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64F30E70" w14:textId="5FF22B73" w:rsidR="00322168" w:rsidRDefault="007E5ACB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7E5ACB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OIFIGEACH TURASÓIREACHTA</w:t>
      </w:r>
    </w:p>
    <w:p w14:paraId="253A47B6" w14:textId="77777777" w:rsidR="007E5ACB" w:rsidRPr="00326344" w:rsidRDefault="007E5ACB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2FB21F92" w14:textId="5CBF1AE2" w:rsid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/>
          <w:b/>
          <w:sz w:val="28"/>
          <w:lang w:val="ga-IE" w:bidi="hi-IN"/>
        </w:rPr>
      </w:pPr>
      <w:r w:rsidRPr="004E037E">
        <w:rPr>
          <w:rFonts w:ascii="Calibri" w:hAnsi="Calibri"/>
          <w:b/>
          <w:sz w:val="28"/>
          <w:lang w:val="ga-IE" w:bidi="hi-IN"/>
        </w:rPr>
        <w:t>I</w:t>
      </w:r>
      <w:r w:rsidRPr="004E037E">
        <w:rPr>
          <w:rFonts w:ascii="Calibri" w:hAnsi="Calibri"/>
          <w:b/>
          <w:sz w:val="28"/>
          <w:lang w:val="en-IE" w:bidi="hi-IN"/>
        </w:rPr>
        <w:t>s</w:t>
      </w:r>
      <w:r w:rsidRPr="004E037E">
        <w:rPr>
          <w:rFonts w:ascii="Calibri" w:hAnsi="Calibri"/>
          <w:b/>
          <w:sz w:val="28"/>
          <w:lang w:val="ga-IE" w:bidi="hi-IN"/>
        </w:rPr>
        <w:t xml:space="preserve"> féidir an fhoirm iarratais lena n-áirítear na doiciméid riachtanacha eile ar fad a sheoladh trí ríomhphost chuig </w:t>
      </w:r>
      <w:hyperlink r:id="rId8" w:history="1">
        <w:r w:rsidRPr="004E037E">
          <w:rPr>
            <w:rFonts w:ascii="Calibri" w:hAnsi="Calibri"/>
            <w:b/>
            <w:color w:val="0000FF"/>
            <w:sz w:val="28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b/>
          <w:sz w:val="28"/>
          <w:lang w:val="ga-IE" w:bidi="hi-IN"/>
        </w:rPr>
        <w:t xml:space="preserve"> mar dhoiciméad </w:t>
      </w:r>
      <w:r w:rsidRPr="004E037E">
        <w:rPr>
          <w:rFonts w:ascii="Calibri" w:hAnsi="Calibri"/>
          <w:b/>
          <w:sz w:val="28"/>
          <w:u w:val="single"/>
          <w:lang w:val="ga-IE" w:bidi="hi-IN"/>
        </w:rPr>
        <w:t>AONAIR AMHÁIN</w:t>
      </w:r>
      <w:r w:rsidRPr="004E037E">
        <w:rPr>
          <w:rFonts w:ascii="Calibri" w:hAnsi="Calibri"/>
          <w:b/>
          <w:sz w:val="28"/>
          <w:lang w:val="ga-IE" w:bidi="hi-IN"/>
        </w:rPr>
        <w:t xml:space="preserve"> (seachas doiciméid scanta aonair). Cinntigh go scríobhann tú ‘</w:t>
      </w:r>
      <w:r w:rsidR="007E5ACB">
        <w:rPr>
          <w:rFonts w:ascii="Calibri" w:hAnsi="Calibri"/>
          <w:b/>
          <w:sz w:val="28"/>
          <w:lang w:val="ga-IE" w:bidi="hi-IN"/>
        </w:rPr>
        <w:t>Oifigeach Turasóireachta</w:t>
      </w:r>
      <w:r w:rsidR="0088290A">
        <w:rPr>
          <w:rFonts w:ascii="Calibri" w:hAnsi="Calibri"/>
          <w:b/>
          <w:sz w:val="28"/>
          <w:lang w:val="ga-IE" w:bidi="hi-IN"/>
        </w:rPr>
        <w:t xml:space="preserve"> </w:t>
      </w:r>
      <w:r w:rsidRPr="004E037E">
        <w:rPr>
          <w:rFonts w:ascii="Calibri" w:hAnsi="Calibri"/>
          <w:b/>
          <w:sz w:val="28"/>
          <w:lang w:val="ga-IE" w:bidi="hi-IN"/>
        </w:rPr>
        <w:t>- Foirm Iarratais’ sa bharra ábhair.</w:t>
      </w:r>
    </w:p>
    <w:p w14:paraId="5F71ED3E" w14:textId="77777777" w:rsidR="004E037E" w:rsidRP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 w:cs="Times New Roman"/>
          <w:b/>
          <w:iCs/>
          <w:sz w:val="28"/>
          <w:szCs w:val="28"/>
          <w:lang w:val="ga-IE" w:bidi="hi-IN"/>
        </w:rPr>
      </w:pPr>
    </w:p>
    <w:p w14:paraId="3774C7FD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16290ADB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3627AB53" w14:textId="65A813A2" w:rsidR="00326344" w:rsidRDefault="009C1BA2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 w:rsidR="00322168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4.00p.m. </w:t>
      </w:r>
      <w:r w:rsidR="00B61BC7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14ú Aibreáin 2022</w:t>
      </w:r>
    </w:p>
    <w:p w14:paraId="123B633B" w14:textId="77777777" w:rsidR="00322168" w:rsidRDefault="00322168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0B5A794C" w14:textId="77777777" w:rsidR="00322168" w:rsidRPr="00322168" w:rsidRDefault="00322168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58AF6C5C" w14:textId="122200EF" w:rsidR="00D63712" w:rsidRPr="004E037E" w:rsidRDefault="00B90991" w:rsidP="004E037E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11896C47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D63712"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CDCE2A2" w14:textId="5B980AA4" w:rsidR="00A02444" w:rsidRPr="00326344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322168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B61BC7" w:rsidRPr="00B61BC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14ú Aibreáin 2022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14A8C8B6" w:rsidR="004E037E" w:rsidRPr="004E037E" w:rsidRDefault="004E037E" w:rsidP="00B61BC7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="008D008D"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4.00 pm ar an </w:t>
      </w:r>
      <w:r w:rsidR="00B61BC7" w:rsidRPr="00B61BC7">
        <w:rPr>
          <w:rFonts w:ascii="Calibri" w:hAnsi="Calibri"/>
          <w:b/>
          <w:sz w:val="23"/>
          <w:u w:val="single"/>
          <w:lang w:val="ga-IE" w:bidi="hi-IN"/>
        </w:rPr>
        <w:t>14ú Aibreáin 2022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Cinntigh go bhfuil “</w:t>
      </w:r>
      <w:r w:rsidR="007E5ACB" w:rsidRPr="007E5ACB">
        <w:rPr>
          <w:rFonts w:ascii="Calibri" w:hAnsi="Calibri"/>
          <w:b/>
          <w:color w:val="C00000"/>
          <w:sz w:val="23"/>
          <w:lang w:val="ga-IE" w:bidi="hi-IN"/>
        </w:rPr>
        <w:t xml:space="preserve">Oifigeach Turasóireachta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- Foirm Iarratais” scríofa sa bharra ábhair</w:t>
      </w:r>
    </w:p>
    <w:p w14:paraId="2F359071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63823143" w:rsidR="00A02444" w:rsidRPr="00326344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="008D008D" w:rsidRPr="008D008D">
        <w:t xml:space="preserve"> </w:t>
      </w:r>
      <w:r w:rsidR="008D008D" w:rsidRPr="008D008D">
        <w:rPr>
          <w:rFonts w:asciiTheme="minorHAnsi" w:hAnsiTheme="minorHAnsi" w:cstheme="minorHAnsi"/>
          <w:sz w:val="23"/>
          <w:szCs w:val="23"/>
          <w:lang w:val="ga"/>
        </w:rPr>
        <w:t>agus Ceadúnas Tiomána reatha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32216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4.00p.m. </w:t>
      </w:r>
      <w:r w:rsidR="00B61BC7" w:rsidRPr="00B61BC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14ú Aibreáin 2022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0C9FD613" w14:textId="1CA0AF89" w:rsidR="00A02444" w:rsidRPr="00326344" w:rsidRDefault="00A0244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7E5ACB" w:rsidRPr="007E5ACB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Oifigeach Turasóireachta</w:t>
      </w:r>
    </w:p>
    <w:p w14:paraId="6AE44E46" w14:textId="77777777" w:rsidR="00B90991" w:rsidRPr="00326344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2C6092B4" w14:textId="77777777" w:rsidR="007E5ACB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7E5ACB" w:rsidRPr="007E5ACB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Oifigeach Turasóireachta </w:t>
      </w:r>
    </w:p>
    <w:p w14:paraId="6B8D5271" w14:textId="0FE8BDFD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77777777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Margaíocht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agus 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Éascú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laistigh den Tionscal Turasóireachta.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77777777" w:rsidR="007E5ACB" w:rsidRPr="00667479" w:rsidRDefault="007E5ACB" w:rsidP="004D1CAA">
            <w:pPr>
              <w:ind w:left="709" w:hanging="709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</w:t>
            </w:r>
            <w:proofErr w:type="gramStart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an</w:t>
            </w:r>
            <w:proofErr w:type="gramEnd"/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taithí atá agat ag déileáil le 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Páirtithe Leasmhara Iomchuí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, agus an taithí atá agat ag cothú caidrimh leo.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 xml:space="preserve"> (250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Torthaí a Sheachadadh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DE194F7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14ú Aibreáin 2022</w:t>
      </w:r>
      <w:bookmarkStart w:id="0" w:name="_GoBack"/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bookmarkEnd w:id="0"/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B61BC7">
          <w:rPr>
            <w:noProof/>
            <w:lang w:val="ga"/>
          </w:rPr>
          <w:t>12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2168"/>
    <w:rsid w:val="00326344"/>
    <w:rsid w:val="003B192F"/>
    <w:rsid w:val="00404A3D"/>
    <w:rsid w:val="00443ABF"/>
    <w:rsid w:val="004A18E9"/>
    <w:rsid w:val="004A7FF2"/>
    <w:rsid w:val="004E037E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E3412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Nadia Woodruff</cp:lastModifiedBy>
  <cp:revision>5</cp:revision>
  <dcterms:created xsi:type="dcterms:W3CDTF">2022-02-02T17:42:00Z</dcterms:created>
  <dcterms:modified xsi:type="dcterms:W3CDTF">2022-03-31T09:55:00Z</dcterms:modified>
</cp:coreProperties>
</file>