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D5F" w:rsidRDefault="00D17D5F" w:rsidP="00010B6D">
      <w:pPr>
        <w:pStyle w:val="Heading5"/>
        <w:rPr>
          <w:sz w:val="40"/>
        </w:rPr>
      </w:pPr>
      <w:r>
        <w:rPr>
          <w:noProof/>
          <w:lang w:val="en-GB" w:eastAsia="en-GB" w:bidi="ar-SA"/>
        </w:rPr>
        <w:drawing>
          <wp:inline distT="0" distB="0" distL="0" distR="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D17D5F" w:rsidRDefault="00D17D5F" w:rsidP="00D17D5F">
      <w:pPr>
        <w:pStyle w:val="BlockText"/>
        <w:spacing w:line="360" w:lineRule="auto"/>
        <w:ind w:right="-765"/>
        <w:jc w:val="center"/>
        <w:rPr>
          <w:b/>
          <w:sz w:val="40"/>
        </w:rPr>
      </w:pPr>
    </w:p>
    <w:p w:rsidR="00D17D5F" w:rsidRPr="00F90F1C" w:rsidRDefault="001349C5" w:rsidP="00D17D5F">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F90F1C" w:rsidRPr="00F90F1C" w:rsidRDefault="00F90F1C" w:rsidP="00F90F1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000B5850">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000B5850">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sidR="000B5850">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F90F1C" w:rsidRPr="00F90F1C" w:rsidRDefault="00F90F1C" w:rsidP="00F90F1C">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rsidR="00E600BE" w:rsidRPr="00F90F1C" w:rsidRDefault="00E600BE" w:rsidP="00D17D5F">
      <w:pPr>
        <w:pStyle w:val="BlockText"/>
        <w:spacing w:line="360" w:lineRule="auto"/>
        <w:ind w:right="-765"/>
        <w:jc w:val="center"/>
        <w:rPr>
          <w:rFonts w:asciiTheme="minorHAnsi" w:hAnsiTheme="minorHAnsi"/>
          <w:b/>
          <w:sz w:val="56"/>
          <w:szCs w:val="56"/>
          <w:u w:val="single"/>
        </w:rPr>
      </w:pPr>
    </w:p>
    <w:p w:rsidR="00D17D5F" w:rsidRPr="00F90F1C" w:rsidRDefault="001349C5" w:rsidP="00D17D5F">
      <w:pPr>
        <w:pStyle w:val="BlockText"/>
        <w:spacing w:line="360" w:lineRule="auto"/>
        <w:ind w:right="-765"/>
        <w:jc w:val="center"/>
        <w:rPr>
          <w:rFonts w:asciiTheme="minorHAnsi" w:hAnsiTheme="minorHAnsi" w:cs="Times New Roman"/>
          <w:b/>
          <w:sz w:val="40"/>
        </w:rPr>
      </w:pPr>
      <w:r w:rsidRPr="00F90F1C">
        <w:rPr>
          <w:rFonts w:asciiTheme="minorHAnsi" w:hAnsiTheme="minorHAnsi" w:cs="Times New Roman"/>
          <w:b/>
          <w:sz w:val="40"/>
        </w:rPr>
        <w:t>APPLICATION FOR THE POSITION OF</w:t>
      </w:r>
    </w:p>
    <w:p w:rsidR="0024179C" w:rsidRPr="00F90F1C" w:rsidRDefault="00091EE1" w:rsidP="00D17D5F">
      <w:pPr>
        <w:pStyle w:val="BlockText"/>
        <w:spacing w:line="360" w:lineRule="auto"/>
        <w:ind w:right="-765"/>
        <w:jc w:val="center"/>
        <w:rPr>
          <w:rFonts w:asciiTheme="minorHAnsi" w:hAnsiTheme="minorHAnsi" w:cs="Times New Roman"/>
          <w:b/>
          <w:sz w:val="40"/>
        </w:rPr>
      </w:pPr>
      <w:r>
        <w:rPr>
          <w:rFonts w:asciiTheme="minorHAnsi" w:hAnsiTheme="minorHAnsi" w:cs="Times New Roman"/>
          <w:b/>
          <w:sz w:val="40"/>
        </w:rPr>
        <w:t>DOG WARDEN</w:t>
      </w:r>
      <w:r w:rsidR="00193055">
        <w:rPr>
          <w:rFonts w:asciiTheme="minorHAnsi" w:hAnsiTheme="minorHAnsi" w:cs="Times New Roman"/>
          <w:b/>
          <w:sz w:val="40"/>
        </w:rPr>
        <w:t xml:space="preserve"> </w:t>
      </w:r>
      <w:r w:rsidR="00ED3469">
        <w:rPr>
          <w:rFonts w:asciiTheme="minorHAnsi" w:hAnsiTheme="minorHAnsi" w:cs="Times New Roman"/>
          <w:b/>
          <w:sz w:val="40"/>
        </w:rPr>
        <w:br/>
      </w:r>
    </w:p>
    <w:p w:rsidR="005A1696" w:rsidRDefault="005A1696" w:rsidP="005A1696">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should be </w:t>
      </w:r>
      <w:r>
        <w:rPr>
          <w:rFonts w:asciiTheme="minorHAnsi" w:hAnsiTheme="minorHAnsi" w:cs="Times New Roman"/>
          <w:b/>
          <w:sz w:val="28"/>
          <w:szCs w:val="28"/>
        </w:rPr>
        <w:t>posted / delivered to:</w:t>
      </w:r>
    </w:p>
    <w:p w:rsidR="005A1696" w:rsidRDefault="005A1696" w:rsidP="005A1696">
      <w:pPr>
        <w:ind w:left="720" w:right="-327"/>
        <w:jc w:val="both"/>
        <w:rPr>
          <w:rFonts w:asciiTheme="minorHAnsi" w:hAnsiTheme="minorHAnsi" w:cs="Times New Roman"/>
          <w:b/>
          <w:sz w:val="28"/>
          <w:szCs w:val="28"/>
        </w:rPr>
      </w:pPr>
    </w:p>
    <w:p w:rsidR="005A1696" w:rsidRPr="00F62E7F" w:rsidRDefault="005A1696" w:rsidP="005A1696">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5A1696" w:rsidRPr="00F62E7F" w:rsidRDefault="005A1696" w:rsidP="005A1696">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5A1696" w:rsidRPr="00F62E7F" w:rsidRDefault="005A1696" w:rsidP="005A1696">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5A1696" w:rsidRPr="00F62E7F" w:rsidRDefault="005A1696" w:rsidP="005A1696">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5A1696" w:rsidRPr="00F62E7F" w:rsidRDefault="005A1696" w:rsidP="005A1696">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5A1696" w:rsidRPr="00F62E7F" w:rsidRDefault="005A1696" w:rsidP="005A1696">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5A1696" w:rsidRPr="00F62E7F" w:rsidRDefault="005A1696" w:rsidP="005A1696">
      <w:pPr>
        <w:ind w:right="-327"/>
        <w:jc w:val="both"/>
        <w:rPr>
          <w:rFonts w:asciiTheme="minorHAnsi" w:hAnsiTheme="minorHAnsi" w:cs="Times New Roman"/>
          <w:sz w:val="28"/>
          <w:szCs w:val="28"/>
        </w:rPr>
      </w:pPr>
    </w:p>
    <w:p w:rsidR="005A1696" w:rsidRPr="00F62E7F" w:rsidRDefault="005A1696" w:rsidP="005A1696">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Pr="00F62E7F">
        <w:rPr>
          <w:rFonts w:asciiTheme="minorHAnsi" w:hAnsiTheme="minorHAnsi" w:cs="Times New Roman"/>
          <w:b/>
          <w:iCs/>
          <w:sz w:val="28"/>
          <w:szCs w:val="28"/>
          <w:lang w:val="en-US"/>
        </w:rPr>
        <w:t xml:space="preserve">may also be emailed to </w:t>
      </w:r>
      <w:hyperlink r:id="rId6" w:history="1">
        <w:r w:rsidRPr="006250A0">
          <w:rPr>
            <w:rStyle w:val="Hyperlink"/>
            <w:rFonts w:asciiTheme="minorHAnsi" w:hAnsiTheme="minorHAnsi" w:cs="Times New Roman"/>
            <w:b/>
            <w:iCs/>
            <w:sz w:val="28"/>
            <w:szCs w:val="28"/>
            <w:lang w:val="en-US"/>
          </w:rPr>
          <w:t>hr@galwaycity.ie</w:t>
        </w:r>
      </w:hyperlink>
      <w:r w:rsidRPr="00F62E7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as </w:t>
      </w:r>
      <w:r w:rsidRPr="00F92F30">
        <w:rPr>
          <w:rFonts w:asciiTheme="minorHAnsi" w:hAnsiTheme="minorHAnsi" w:cs="Times New Roman"/>
          <w:b/>
          <w:iCs/>
          <w:sz w:val="28"/>
          <w:szCs w:val="28"/>
          <w:u w:val="single"/>
          <w:lang w:val="en-US"/>
        </w:rPr>
        <w:t>ONE SINGLE</w:t>
      </w:r>
      <w:r>
        <w:rPr>
          <w:rFonts w:asciiTheme="minorHAnsi" w:hAnsiTheme="minorHAnsi" w:cs="Times New Roman"/>
          <w:b/>
          <w:iCs/>
          <w:sz w:val="28"/>
          <w:szCs w:val="28"/>
          <w:u w:val="single"/>
          <w:lang w:val="en-US"/>
        </w:rPr>
        <w:t xml:space="preserve"> PDF or WORD</w:t>
      </w:r>
      <w:r w:rsidRPr="00F92F30">
        <w:rPr>
          <w:rFonts w:asciiTheme="minorHAnsi" w:hAnsiTheme="minorHAnsi" w:cs="Times New Roman"/>
          <w:b/>
          <w:iCs/>
          <w:sz w:val="28"/>
          <w:szCs w:val="28"/>
          <w:lang w:val="en-US"/>
        </w:rPr>
        <w:t xml:space="preserve"> document (not individual</w:t>
      </w:r>
      <w:r>
        <w:rPr>
          <w:rFonts w:asciiTheme="minorHAnsi" w:hAnsiTheme="minorHAnsi" w:cs="Times New Roman"/>
          <w:b/>
          <w:iCs/>
          <w:sz w:val="28"/>
          <w:szCs w:val="28"/>
          <w:lang w:val="en-US"/>
        </w:rPr>
        <w:t>ly</w:t>
      </w:r>
      <w:r w:rsidRPr="00F92F30">
        <w:rPr>
          <w:rFonts w:asciiTheme="minorHAnsi" w:hAnsiTheme="minorHAnsi" w:cs="Times New Roman"/>
          <w:b/>
          <w:iCs/>
          <w:sz w:val="28"/>
          <w:szCs w:val="28"/>
          <w:lang w:val="en-US"/>
        </w:rPr>
        <w:t xml:space="preserve"> scanned documents).</w:t>
      </w:r>
      <w:r>
        <w:rPr>
          <w:rFonts w:asciiTheme="minorHAnsi" w:hAnsiTheme="minorHAnsi" w:cs="Times New Roman"/>
          <w:b/>
          <w:iCs/>
          <w:sz w:val="28"/>
          <w:szCs w:val="28"/>
          <w:lang w:val="en-US"/>
        </w:rPr>
        <w:t xml:space="preserve"> P</w:t>
      </w:r>
      <w:r w:rsidRPr="00F62E7F">
        <w:rPr>
          <w:rFonts w:asciiTheme="minorHAnsi" w:hAnsiTheme="minorHAnsi" w:cs="Times New Roman"/>
          <w:b/>
          <w:iCs/>
          <w:sz w:val="28"/>
          <w:szCs w:val="28"/>
          <w:lang w:val="en-US"/>
        </w:rPr>
        <w:t>lease ensure to populate the subject bar with ‘</w:t>
      </w:r>
      <w:r w:rsidR="00153BFF">
        <w:rPr>
          <w:rFonts w:asciiTheme="minorHAnsi" w:hAnsiTheme="minorHAnsi" w:cs="Times New Roman"/>
          <w:b/>
          <w:iCs/>
          <w:sz w:val="28"/>
          <w:szCs w:val="28"/>
          <w:lang w:val="en-US"/>
        </w:rPr>
        <w:t>Dog Warden</w:t>
      </w:r>
      <w:r>
        <w:rPr>
          <w:rFonts w:asciiTheme="minorHAnsi" w:hAnsiTheme="minorHAnsi" w:cs="Times New Roman"/>
          <w:b/>
          <w:iCs/>
          <w:sz w:val="28"/>
          <w:szCs w:val="28"/>
          <w:lang w:val="en-US"/>
        </w:rPr>
        <w:t xml:space="preserve"> Application Form</w:t>
      </w:r>
      <w:r w:rsidRPr="00F62E7F">
        <w:rPr>
          <w:rFonts w:asciiTheme="minorHAnsi" w:hAnsiTheme="minorHAnsi" w:cs="Times New Roman"/>
          <w:b/>
          <w:iCs/>
          <w:sz w:val="28"/>
          <w:szCs w:val="28"/>
          <w:lang w:val="en-US"/>
        </w:rPr>
        <w:t>’</w:t>
      </w:r>
      <w:r>
        <w:rPr>
          <w:rFonts w:asciiTheme="minorHAnsi" w:hAnsiTheme="minorHAnsi" w:cs="Times New Roman"/>
          <w:b/>
          <w:iCs/>
          <w:sz w:val="28"/>
          <w:szCs w:val="28"/>
          <w:lang w:val="en-US"/>
        </w:rPr>
        <w:t xml:space="preserve">. </w:t>
      </w:r>
    </w:p>
    <w:p w:rsidR="005A1696" w:rsidRPr="00F62E7F" w:rsidRDefault="005A1696" w:rsidP="005A1696">
      <w:pPr>
        <w:tabs>
          <w:tab w:val="left" w:pos="748"/>
          <w:tab w:val="left" w:pos="3927"/>
        </w:tabs>
        <w:ind w:right="-327"/>
        <w:jc w:val="both"/>
        <w:rPr>
          <w:rFonts w:asciiTheme="minorHAnsi" w:hAnsiTheme="minorHAnsi" w:cs="Times New Roman"/>
          <w:iCs/>
          <w:sz w:val="28"/>
          <w:szCs w:val="28"/>
          <w:lang w:val="en-US"/>
        </w:rPr>
      </w:pPr>
    </w:p>
    <w:p w:rsidR="005A1696" w:rsidRPr="00F62E7F" w:rsidRDefault="005A1696" w:rsidP="005A1696">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Pr>
          <w:rFonts w:asciiTheme="minorHAnsi" w:hAnsiTheme="minorHAnsi" w:cs="Times New Roman"/>
          <w:b/>
          <w:iCs/>
          <w:sz w:val="28"/>
          <w:szCs w:val="28"/>
          <w:lang w:val="en-US"/>
        </w:rPr>
        <w:t>EIPT OF COMPLETED APPLICATIONS:</w:t>
      </w:r>
    </w:p>
    <w:p w:rsidR="005A1696" w:rsidRPr="00456D7A" w:rsidRDefault="005A1696" w:rsidP="005A1696">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r w:rsidR="00EB46A7">
        <w:rPr>
          <w:rFonts w:asciiTheme="minorHAnsi" w:hAnsiTheme="minorHAnsi" w:cs="Times New Roman"/>
          <w:b/>
          <w:iCs/>
          <w:color w:val="C00000"/>
          <w:sz w:val="28"/>
          <w:szCs w:val="28"/>
          <w:lang w:val="en-US"/>
        </w:rPr>
        <w:t xml:space="preserve">4.00 P.M. </w:t>
      </w:r>
      <w:r w:rsidR="00153BFF">
        <w:rPr>
          <w:rFonts w:asciiTheme="minorHAnsi" w:hAnsiTheme="minorHAnsi" w:cs="Times New Roman"/>
          <w:b/>
          <w:iCs/>
          <w:color w:val="C00000"/>
          <w:sz w:val="28"/>
          <w:szCs w:val="28"/>
          <w:lang w:val="en-US"/>
        </w:rPr>
        <w:t>Thursday 14th</w:t>
      </w:r>
      <w:r w:rsidR="00467C4F">
        <w:rPr>
          <w:rFonts w:asciiTheme="minorHAnsi" w:hAnsiTheme="minorHAnsi" w:cs="Times New Roman"/>
          <w:b/>
          <w:iCs/>
          <w:color w:val="C00000"/>
          <w:sz w:val="28"/>
          <w:szCs w:val="28"/>
          <w:lang w:val="en-US"/>
        </w:rPr>
        <w:t xml:space="preserve"> April 2022</w:t>
      </w:r>
    </w:p>
    <w:p w:rsidR="005A1696" w:rsidRPr="00C25431" w:rsidRDefault="005A1696" w:rsidP="005A1696">
      <w:pPr>
        <w:widowControl/>
        <w:suppressAutoHyphens w:val="0"/>
        <w:spacing w:after="200" w:line="276" w:lineRule="auto"/>
        <w:rPr>
          <w:rFonts w:asciiTheme="minorHAnsi" w:hAnsiTheme="minorHAnsi"/>
          <w:b/>
          <w:bCs/>
          <w:sz w:val="22"/>
          <w:szCs w:val="22"/>
        </w:rPr>
      </w:pPr>
    </w:p>
    <w:p w:rsidR="00482D73" w:rsidRPr="00482D73" w:rsidRDefault="00482D73" w:rsidP="00482D73">
      <w:pPr>
        <w:widowControl/>
        <w:suppressAutoHyphens w:val="0"/>
        <w:spacing w:after="200" w:line="276" w:lineRule="auto"/>
        <w:rPr>
          <w:rFonts w:asciiTheme="minorHAnsi" w:hAnsiTheme="minorHAnsi"/>
          <w:b/>
          <w:bCs/>
          <w:sz w:val="16"/>
          <w:szCs w:val="16"/>
        </w:rPr>
      </w:pPr>
    </w:p>
    <w:p w:rsidR="00482D73" w:rsidRPr="00482D73" w:rsidRDefault="00482D73" w:rsidP="00482D73">
      <w:pPr>
        <w:pStyle w:val="BodyText"/>
        <w:jc w:val="both"/>
        <w:rPr>
          <w:rFonts w:asciiTheme="minorHAnsi" w:hAnsiTheme="minorHAnsi"/>
          <w:sz w:val="22"/>
          <w:szCs w:val="22"/>
        </w:rPr>
      </w:pPr>
    </w:p>
    <w:p w:rsidR="00482D73" w:rsidRPr="00482D73" w:rsidRDefault="00482D73" w:rsidP="00482D73">
      <w:pPr>
        <w:rPr>
          <w:rFonts w:asciiTheme="minorHAnsi" w:hAnsiTheme="minorHAnsi"/>
        </w:rPr>
      </w:pPr>
    </w:p>
    <w:p w:rsidR="00482D73" w:rsidRPr="00482D73" w:rsidRDefault="005A1696" w:rsidP="00482D73">
      <w:pPr>
        <w:rPr>
          <w:rFonts w:asciiTheme="minorHAnsi" w:hAnsiTheme="minorHAnsi"/>
        </w:rPr>
      </w:pPr>
      <w:r>
        <w:rPr>
          <w:rFonts w:asciiTheme="minorHAnsi" w:hAnsiTheme="minorHAnsi"/>
          <w:noProof/>
          <w:lang w:eastAsia="en-GB" w:bidi="ar-SA"/>
        </w:rPr>
        <w:lastRenderedPageBreak/>
        <mc:AlternateContent>
          <mc:Choice Requires="wps">
            <w:drawing>
              <wp:anchor distT="0" distB="0" distL="114935" distR="114935" simplePos="0" relativeHeight="251691008" behindDoc="0" locked="0" layoutInCell="1" allowOverlap="1">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2F6B8A" w:rsidRPr="00482D73" w:rsidRDefault="002F6B8A"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2F6B8A" w:rsidRPr="00482D73" w:rsidRDefault="002F6B8A"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5A1696" w:rsidRPr="00267917" w:rsidRDefault="005A1696" w:rsidP="005A1696">
      <w:pPr>
        <w:jc w:val="both"/>
        <w:rPr>
          <w:rFonts w:asciiTheme="minorHAnsi" w:hAnsiTheme="minorHAnsi"/>
          <w:b/>
          <w:sz w:val="23"/>
          <w:szCs w:val="23"/>
          <w:u w:val="single"/>
        </w:rPr>
      </w:pPr>
      <w:r w:rsidRPr="00267917">
        <w:rPr>
          <w:rFonts w:asciiTheme="minorHAnsi" w:hAnsiTheme="minorHAnsi"/>
          <w:b/>
          <w:sz w:val="23"/>
          <w:szCs w:val="23"/>
          <w:u w:val="single"/>
        </w:rPr>
        <w:t xml:space="preserve">Please check the following points before sending this form:  </w:t>
      </w:r>
    </w:p>
    <w:p w:rsidR="005A1696" w:rsidRPr="00267917" w:rsidRDefault="005A1696" w:rsidP="005A1696">
      <w:pPr>
        <w:jc w:val="both"/>
        <w:rPr>
          <w:rFonts w:asciiTheme="minorHAnsi" w:hAnsiTheme="minorHAnsi"/>
          <w:sz w:val="23"/>
          <w:szCs w:val="23"/>
        </w:rPr>
      </w:pPr>
    </w:p>
    <w:p w:rsidR="005A1696" w:rsidRPr="00267917" w:rsidRDefault="005A1696" w:rsidP="005A1696">
      <w:pPr>
        <w:numPr>
          <w:ilvl w:val="0"/>
          <w:numId w:val="1"/>
        </w:numPr>
        <w:jc w:val="both"/>
        <w:rPr>
          <w:rFonts w:asciiTheme="minorHAnsi" w:hAnsiTheme="minorHAnsi"/>
          <w:sz w:val="23"/>
          <w:szCs w:val="23"/>
        </w:rPr>
      </w:pPr>
      <w:r w:rsidRPr="00267917">
        <w:rPr>
          <w:rFonts w:asciiTheme="minorHAnsi" w:hAnsiTheme="minorHAnsi"/>
          <w:sz w:val="23"/>
          <w:szCs w:val="23"/>
        </w:rPr>
        <w:t>All application forms must be submitted, fully completed and inclusive of all</w:t>
      </w:r>
      <w:r w:rsidR="00467C4F">
        <w:rPr>
          <w:rFonts w:asciiTheme="minorHAnsi" w:hAnsiTheme="minorHAnsi"/>
          <w:sz w:val="23"/>
          <w:szCs w:val="23"/>
        </w:rPr>
        <w:t xml:space="preserve"> the requested documentation by </w:t>
      </w:r>
      <w:r w:rsidR="00EB46A7" w:rsidRPr="00EB46A7">
        <w:rPr>
          <w:rFonts w:asciiTheme="minorHAnsi" w:hAnsiTheme="minorHAnsi"/>
          <w:bCs/>
          <w:sz w:val="23"/>
          <w:szCs w:val="23"/>
        </w:rPr>
        <w:t>4.00 pm on</w:t>
      </w:r>
      <w:r w:rsidR="00EB46A7" w:rsidRPr="00EB46A7">
        <w:rPr>
          <w:rFonts w:asciiTheme="minorHAnsi" w:hAnsiTheme="minorHAnsi"/>
          <w:b/>
          <w:bCs/>
          <w:sz w:val="23"/>
          <w:szCs w:val="23"/>
        </w:rPr>
        <w:t xml:space="preserve"> </w:t>
      </w:r>
      <w:r w:rsidR="00153BFF" w:rsidRPr="00EB46A7">
        <w:rPr>
          <w:rFonts w:asciiTheme="minorHAnsi" w:hAnsiTheme="minorHAnsi"/>
          <w:sz w:val="23"/>
          <w:szCs w:val="23"/>
        </w:rPr>
        <w:t xml:space="preserve">Thursday </w:t>
      </w:r>
      <w:r w:rsidR="00153BFF">
        <w:rPr>
          <w:rFonts w:asciiTheme="minorHAnsi" w:hAnsiTheme="minorHAnsi"/>
          <w:sz w:val="23"/>
          <w:szCs w:val="23"/>
        </w:rPr>
        <w:t>14th</w:t>
      </w:r>
      <w:r w:rsidR="00467C4F">
        <w:rPr>
          <w:rFonts w:asciiTheme="minorHAnsi" w:hAnsiTheme="minorHAnsi"/>
          <w:sz w:val="23"/>
          <w:szCs w:val="23"/>
        </w:rPr>
        <w:t xml:space="preserve"> April </w:t>
      </w:r>
      <w:bookmarkStart w:id="0" w:name="_GoBack"/>
      <w:r w:rsidR="00467C4F">
        <w:rPr>
          <w:rFonts w:asciiTheme="minorHAnsi" w:hAnsiTheme="minorHAnsi"/>
          <w:sz w:val="23"/>
          <w:szCs w:val="23"/>
        </w:rPr>
        <w:t>2022</w:t>
      </w:r>
      <w:bookmarkEnd w:id="0"/>
      <w:r w:rsidR="00467C4F">
        <w:rPr>
          <w:rFonts w:asciiTheme="minorHAnsi" w:hAnsiTheme="minorHAnsi"/>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rsidR="005A1696" w:rsidRPr="00267917" w:rsidRDefault="005A1696" w:rsidP="005A1696">
      <w:pPr>
        <w:jc w:val="both"/>
        <w:rPr>
          <w:rFonts w:asciiTheme="minorHAnsi" w:hAnsiTheme="minorHAnsi"/>
          <w:sz w:val="23"/>
          <w:szCs w:val="23"/>
        </w:rPr>
      </w:pPr>
    </w:p>
    <w:p w:rsidR="005A1696" w:rsidRPr="00267917" w:rsidRDefault="005A1696" w:rsidP="005A1696">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rsidR="005A1696" w:rsidRPr="00267917" w:rsidRDefault="005A1696" w:rsidP="005A1696">
      <w:pPr>
        <w:ind w:left="360"/>
        <w:jc w:val="both"/>
        <w:rPr>
          <w:rFonts w:asciiTheme="minorHAnsi" w:hAnsiTheme="minorHAnsi"/>
          <w:sz w:val="23"/>
          <w:szCs w:val="23"/>
        </w:rPr>
      </w:pPr>
    </w:p>
    <w:p w:rsidR="005A1696" w:rsidRPr="00267917" w:rsidRDefault="005A1696" w:rsidP="005A1696">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rsidR="005A1696" w:rsidRPr="00267917" w:rsidRDefault="005A1696" w:rsidP="005A1696">
      <w:pPr>
        <w:pStyle w:val="ListParagraph"/>
        <w:rPr>
          <w:rFonts w:asciiTheme="minorHAnsi" w:hAnsiTheme="minorHAnsi"/>
          <w:sz w:val="23"/>
          <w:szCs w:val="23"/>
        </w:rPr>
      </w:pPr>
    </w:p>
    <w:p w:rsidR="005A1696" w:rsidRPr="00553C47" w:rsidRDefault="005A1696" w:rsidP="005A1696">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 </w:t>
      </w:r>
      <w:r>
        <w:rPr>
          <w:rFonts w:asciiTheme="minorHAnsi" w:hAnsiTheme="minorHAnsi" w:cstheme="minorHAnsi"/>
          <w:sz w:val="23"/>
          <w:szCs w:val="23"/>
        </w:rPr>
        <w:t xml:space="preserve">&amp; Driving Licence </w:t>
      </w:r>
      <w:r w:rsidRPr="00267917">
        <w:rPr>
          <w:rFonts w:asciiTheme="minorHAnsi" w:hAnsiTheme="minorHAnsi" w:cstheme="minorHAnsi"/>
          <w:sz w:val="23"/>
          <w:szCs w:val="23"/>
        </w:rPr>
        <w:t xml:space="preserve">must be submitted via email to </w:t>
      </w:r>
      <w:hyperlink r:id="rId7" w:history="1">
        <w:r w:rsidRPr="00267917">
          <w:rPr>
            <w:rStyle w:val="Hyperlink"/>
            <w:rFonts w:asciiTheme="minorHAnsi" w:hAnsiTheme="minorHAnsi" w:cstheme="minorHAnsi"/>
            <w:sz w:val="23"/>
            <w:szCs w:val="23"/>
          </w:rPr>
          <w:t>hr@galwaycity.ie</w:t>
        </w:r>
      </w:hyperlink>
      <w:r w:rsidRPr="00267917">
        <w:rPr>
          <w:rFonts w:asciiTheme="minorHAnsi" w:hAnsiTheme="minorHAnsi" w:cstheme="minorHAnsi"/>
          <w:sz w:val="23"/>
          <w:szCs w:val="23"/>
        </w:rPr>
        <w:t xml:space="preserve">  </w:t>
      </w:r>
      <w:r>
        <w:rPr>
          <w:rFonts w:asciiTheme="minorHAnsi" w:hAnsiTheme="minorHAnsi" w:cstheme="minorHAnsi"/>
          <w:sz w:val="23"/>
          <w:szCs w:val="23"/>
        </w:rPr>
        <w:t xml:space="preserve">as </w:t>
      </w:r>
      <w:r w:rsidRPr="00553C47">
        <w:rPr>
          <w:rFonts w:asciiTheme="minorHAnsi" w:hAnsiTheme="minorHAnsi" w:cstheme="minorHAnsi"/>
          <w:b/>
          <w:sz w:val="23"/>
          <w:szCs w:val="23"/>
          <w:u w:val="single"/>
        </w:rPr>
        <w:t>ONE SINGLE</w:t>
      </w:r>
      <w:r>
        <w:rPr>
          <w:rFonts w:asciiTheme="minorHAnsi" w:hAnsiTheme="minorHAnsi" w:cstheme="minorHAnsi"/>
          <w:sz w:val="23"/>
          <w:szCs w:val="23"/>
        </w:rPr>
        <w:t xml:space="preserve"> </w:t>
      </w:r>
      <w:r w:rsidR="00713604">
        <w:rPr>
          <w:rFonts w:asciiTheme="minorHAnsi" w:hAnsiTheme="minorHAnsi" w:cstheme="minorHAnsi"/>
          <w:sz w:val="23"/>
          <w:szCs w:val="23"/>
        </w:rPr>
        <w:t xml:space="preserve">PDF or WORD </w:t>
      </w:r>
      <w:r>
        <w:rPr>
          <w:rFonts w:asciiTheme="minorHAnsi" w:hAnsiTheme="minorHAnsi" w:cstheme="minorHAnsi"/>
          <w:sz w:val="23"/>
          <w:szCs w:val="23"/>
        </w:rPr>
        <w:t>document (not individual</w:t>
      </w:r>
      <w:r w:rsidR="00AF3DFD">
        <w:rPr>
          <w:rFonts w:asciiTheme="minorHAnsi" w:hAnsiTheme="minorHAnsi" w:cstheme="minorHAnsi"/>
          <w:sz w:val="23"/>
          <w:szCs w:val="23"/>
        </w:rPr>
        <w:t>ly</w:t>
      </w:r>
      <w:r>
        <w:rPr>
          <w:rFonts w:asciiTheme="minorHAnsi" w:hAnsiTheme="minorHAnsi" w:cstheme="minorHAnsi"/>
          <w:sz w:val="23"/>
          <w:szCs w:val="23"/>
        </w:rPr>
        <w:t xml:space="preserve"> scanned documents)</w:t>
      </w:r>
      <w:r w:rsidR="00AF3DFD">
        <w:rPr>
          <w:rFonts w:asciiTheme="minorHAnsi" w:hAnsiTheme="minorHAnsi" w:cstheme="minorHAnsi"/>
          <w:sz w:val="23"/>
          <w:szCs w:val="23"/>
        </w:rPr>
        <w:t xml:space="preserve"> </w:t>
      </w:r>
      <w:r w:rsidR="00467C4F">
        <w:rPr>
          <w:rFonts w:asciiTheme="minorHAnsi" w:hAnsiTheme="minorHAnsi" w:cstheme="minorHAnsi"/>
          <w:sz w:val="23"/>
          <w:szCs w:val="23"/>
        </w:rPr>
        <w:t xml:space="preserve">by </w:t>
      </w:r>
      <w:r w:rsidR="00EB46A7" w:rsidRPr="00EB46A7">
        <w:rPr>
          <w:rFonts w:asciiTheme="minorHAnsi" w:hAnsiTheme="minorHAnsi"/>
          <w:b/>
          <w:bCs/>
          <w:sz w:val="23"/>
          <w:szCs w:val="23"/>
          <w:u w:val="single"/>
        </w:rPr>
        <w:t xml:space="preserve">4.00 pm </w:t>
      </w:r>
      <w:r w:rsidR="00EB46A7" w:rsidRPr="00EB46A7">
        <w:rPr>
          <w:rFonts w:asciiTheme="minorHAnsi" w:hAnsiTheme="minorHAnsi"/>
          <w:b/>
          <w:bCs/>
          <w:sz w:val="23"/>
          <w:szCs w:val="23"/>
          <w:u w:val="single"/>
        </w:rPr>
        <w:t>on</w:t>
      </w:r>
      <w:r w:rsidR="00EB46A7">
        <w:rPr>
          <w:rFonts w:asciiTheme="minorHAnsi" w:hAnsiTheme="minorHAnsi"/>
          <w:bCs/>
          <w:sz w:val="23"/>
          <w:szCs w:val="23"/>
        </w:rPr>
        <w:t xml:space="preserve"> </w:t>
      </w:r>
      <w:r w:rsidR="00153BFF">
        <w:rPr>
          <w:rFonts w:asciiTheme="minorHAnsi" w:hAnsiTheme="minorHAnsi" w:cstheme="minorHAnsi"/>
          <w:b/>
          <w:sz w:val="23"/>
          <w:szCs w:val="23"/>
          <w:u w:val="single"/>
        </w:rPr>
        <w:t>Thursday 14th</w:t>
      </w:r>
      <w:r w:rsidR="00467C4F">
        <w:rPr>
          <w:rFonts w:asciiTheme="minorHAnsi" w:hAnsiTheme="minorHAnsi" w:cstheme="minorHAnsi"/>
          <w:b/>
          <w:sz w:val="23"/>
          <w:szCs w:val="23"/>
          <w:u w:val="single"/>
        </w:rPr>
        <w:t xml:space="preserve"> April 2022. </w:t>
      </w:r>
      <w:r w:rsidRPr="00267917">
        <w:rPr>
          <w:rFonts w:asciiTheme="minorHAnsi" w:hAnsiTheme="minorHAnsi" w:cstheme="minorHAnsi"/>
          <w:b/>
          <w:color w:val="C00000"/>
          <w:sz w:val="23"/>
          <w:szCs w:val="23"/>
        </w:rPr>
        <w:t>Please ensure subject bar of email states “</w:t>
      </w:r>
      <w:r>
        <w:rPr>
          <w:rFonts w:asciiTheme="minorHAnsi" w:hAnsiTheme="minorHAnsi" w:cstheme="minorHAnsi"/>
          <w:b/>
          <w:color w:val="C00000"/>
          <w:sz w:val="23"/>
          <w:szCs w:val="23"/>
        </w:rPr>
        <w:t>Dog Warden -</w:t>
      </w:r>
      <w:r w:rsidRPr="00267917">
        <w:rPr>
          <w:rFonts w:asciiTheme="minorHAnsi" w:hAnsiTheme="minorHAnsi" w:cstheme="minorHAnsi"/>
          <w:b/>
          <w:color w:val="C00000"/>
          <w:sz w:val="23"/>
          <w:szCs w:val="23"/>
        </w:rPr>
        <w:t xml:space="preserve"> Application Form”</w:t>
      </w:r>
    </w:p>
    <w:p w:rsidR="005A1696" w:rsidRPr="00553C47" w:rsidRDefault="005A1696" w:rsidP="005A1696">
      <w:pPr>
        <w:ind w:left="360"/>
        <w:rPr>
          <w:rFonts w:asciiTheme="minorHAnsi" w:hAnsiTheme="minorHAnsi" w:cstheme="minorHAnsi"/>
          <w:sz w:val="23"/>
          <w:szCs w:val="23"/>
        </w:rPr>
      </w:pPr>
    </w:p>
    <w:p w:rsidR="005A1696" w:rsidRPr="00C00215" w:rsidRDefault="005A1696" w:rsidP="00EB46A7">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i.e.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relevant Educational Qual</w:t>
      </w:r>
      <w:r>
        <w:rPr>
          <w:rFonts w:asciiTheme="minorHAnsi" w:hAnsiTheme="minorHAnsi" w:cstheme="minorHAnsi"/>
          <w:sz w:val="23"/>
          <w:szCs w:val="23"/>
        </w:rPr>
        <w:t xml:space="preserve">ifications &amp; Driving Licence must be submitted by </w:t>
      </w:r>
      <w:r w:rsidR="00EB46A7" w:rsidRPr="00EB46A7">
        <w:rPr>
          <w:rFonts w:asciiTheme="minorHAnsi" w:hAnsiTheme="minorHAnsi" w:cstheme="minorHAnsi"/>
          <w:sz w:val="23"/>
          <w:szCs w:val="23"/>
        </w:rPr>
        <w:t xml:space="preserve">4.00 pm </w:t>
      </w:r>
      <w:r w:rsidR="00EB46A7">
        <w:rPr>
          <w:rFonts w:asciiTheme="minorHAnsi" w:hAnsiTheme="minorHAnsi" w:cstheme="minorHAnsi"/>
          <w:sz w:val="23"/>
          <w:szCs w:val="23"/>
        </w:rPr>
        <w:t xml:space="preserve">on </w:t>
      </w:r>
      <w:r w:rsidR="00153BFF">
        <w:rPr>
          <w:rFonts w:asciiTheme="minorHAnsi" w:hAnsiTheme="minorHAnsi" w:cstheme="minorHAnsi"/>
          <w:sz w:val="23"/>
          <w:szCs w:val="23"/>
        </w:rPr>
        <w:t>Thursday 14th</w:t>
      </w:r>
      <w:r w:rsidR="00467C4F">
        <w:rPr>
          <w:rFonts w:asciiTheme="minorHAnsi" w:hAnsiTheme="minorHAnsi" w:cstheme="minorHAnsi"/>
          <w:sz w:val="23"/>
          <w:szCs w:val="23"/>
        </w:rPr>
        <w:t xml:space="preserve"> April 2022</w:t>
      </w:r>
      <w:r w:rsidR="00EB46A7">
        <w:rPr>
          <w:rFonts w:asciiTheme="minorHAnsi" w:hAnsiTheme="minorHAnsi" w:cstheme="minorHAnsi"/>
          <w:sz w:val="23"/>
          <w:szCs w:val="23"/>
        </w:rPr>
        <w:t>.</w:t>
      </w:r>
    </w:p>
    <w:p w:rsidR="005A1696" w:rsidRPr="00267917" w:rsidRDefault="005A1696" w:rsidP="005A1696">
      <w:pPr>
        <w:numPr>
          <w:ilvl w:val="0"/>
          <w:numId w:val="1"/>
        </w:numPr>
        <w:jc w:val="both"/>
        <w:rPr>
          <w:rFonts w:asciiTheme="minorHAnsi" w:hAnsiTheme="minorHAnsi"/>
          <w:sz w:val="23"/>
          <w:szCs w:val="23"/>
        </w:rPr>
      </w:pPr>
      <w:r w:rsidRPr="00267917">
        <w:rPr>
          <w:rFonts w:asciiTheme="minorHAnsi" w:hAnsiTheme="minorHAnsi"/>
          <w:sz w:val="23"/>
          <w:szCs w:val="23"/>
        </w:rPr>
        <w:t>Original certificates will be required prior to any appointment.</w:t>
      </w:r>
      <w:r w:rsidRPr="00267917">
        <w:rPr>
          <w:rFonts w:asciiTheme="minorHAnsi" w:hAnsiTheme="minorHAnsi"/>
          <w:sz w:val="23"/>
          <w:szCs w:val="23"/>
          <w:u w:val="single"/>
        </w:rPr>
        <w:t xml:space="preserve">  </w:t>
      </w:r>
      <w:r w:rsidRPr="00267917">
        <w:rPr>
          <w:rFonts w:asciiTheme="minorHAnsi" w:hAnsiTheme="minorHAnsi"/>
          <w:b/>
          <w:color w:val="C00000"/>
          <w:sz w:val="23"/>
          <w:szCs w:val="23"/>
          <w:u w:val="single"/>
        </w:rPr>
        <w:t xml:space="preserve">Applications submitted that do not meet the requirements as outlined will be deemed invalid, will be returned to the candidate and will NOT </w:t>
      </w:r>
      <w:proofErr w:type="spellStart"/>
      <w:r w:rsidRPr="00267917">
        <w:rPr>
          <w:rFonts w:asciiTheme="minorHAnsi" w:hAnsiTheme="minorHAnsi"/>
          <w:b/>
          <w:color w:val="C00000"/>
          <w:sz w:val="23"/>
          <w:szCs w:val="23"/>
          <w:u w:val="single"/>
        </w:rPr>
        <w:t>included</w:t>
      </w:r>
      <w:proofErr w:type="spellEnd"/>
      <w:r w:rsidRPr="00267917">
        <w:rPr>
          <w:rFonts w:asciiTheme="minorHAnsi" w:hAnsiTheme="minorHAnsi"/>
          <w:b/>
          <w:color w:val="C00000"/>
          <w:sz w:val="23"/>
          <w:szCs w:val="23"/>
          <w:u w:val="single"/>
        </w:rPr>
        <w:t xml:space="preserve"> in the next stage of competition.</w:t>
      </w:r>
    </w:p>
    <w:p w:rsidR="005A1696" w:rsidRPr="00267917" w:rsidRDefault="005A1696" w:rsidP="005A1696">
      <w:pPr>
        <w:pStyle w:val="ListParagraph"/>
        <w:rPr>
          <w:rFonts w:asciiTheme="minorHAnsi" w:hAnsiTheme="minorHAnsi"/>
          <w:b/>
          <w:sz w:val="23"/>
          <w:szCs w:val="23"/>
          <w:u w:val="single"/>
        </w:rPr>
      </w:pPr>
    </w:p>
    <w:p w:rsidR="005A1696" w:rsidRPr="00267917" w:rsidRDefault="005A1696" w:rsidP="005A1696">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rsidR="005A1696" w:rsidRPr="00267917" w:rsidRDefault="005A1696" w:rsidP="005A1696">
      <w:pPr>
        <w:pStyle w:val="ListParagraph"/>
        <w:rPr>
          <w:rFonts w:asciiTheme="minorHAnsi" w:hAnsiTheme="minorHAnsi"/>
          <w:sz w:val="23"/>
          <w:szCs w:val="23"/>
        </w:rPr>
      </w:pPr>
    </w:p>
    <w:p w:rsidR="005A1696" w:rsidRPr="00267917" w:rsidRDefault="005A1696" w:rsidP="005A1696">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5A1696" w:rsidRPr="00267917" w:rsidRDefault="005A1696" w:rsidP="005A1696">
      <w:pPr>
        <w:ind w:left="360"/>
        <w:jc w:val="both"/>
        <w:rPr>
          <w:rFonts w:asciiTheme="minorHAnsi" w:hAnsiTheme="minorHAnsi"/>
          <w:sz w:val="23"/>
          <w:szCs w:val="23"/>
        </w:rPr>
      </w:pPr>
    </w:p>
    <w:p w:rsidR="005A1696" w:rsidRPr="00267917" w:rsidRDefault="005A1696" w:rsidP="005A1696">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rsidR="005A1696" w:rsidRPr="00267917" w:rsidRDefault="005A1696" w:rsidP="005A1696">
      <w:pPr>
        <w:jc w:val="both"/>
        <w:rPr>
          <w:rFonts w:asciiTheme="minorHAnsi" w:hAnsiTheme="minorHAnsi"/>
          <w:sz w:val="23"/>
          <w:szCs w:val="23"/>
        </w:rPr>
      </w:pPr>
    </w:p>
    <w:p w:rsidR="005A1696" w:rsidRPr="00267917" w:rsidRDefault="005A1696" w:rsidP="005A1696">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rsidR="005A1696" w:rsidRPr="00267917" w:rsidRDefault="005A1696" w:rsidP="005A1696">
      <w:pPr>
        <w:pStyle w:val="ListParagraph"/>
        <w:rPr>
          <w:rFonts w:asciiTheme="minorHAnsi" w:hAnsiTheme="minorHAnsi"/>
          <w:sz w:val="23"/>
          <w:szCs w:val="23"/>
        </w:rPr>
      </w:pPr>
    </w:p>
    <w:p w:rsidR="005A1696" w:rsidRDefault="005A1696" w:rsidP="005A1696">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D722DF" w:rsidRDefault="00D722DF" w:rsidP="00482D73">
      <w:pPr>
        <w:pStyle w:val="BlockText"/>
        <w:spacing w:line="360" w:lineRule="auto"/>
        <w:ind w:left="0" w:right="-765"/>
        <w:jc w:val="left"/>
        <w:rPr>
          <w:rFonts w:asciiTheme="minorHAnsi" w:hAnsiTheme="minorHAnsi"/>
          <w:b/>
          <w:color w:val="C0504D" w:themeColor="accent2"/>
          <w:sz w:val="32"/>
          <w:szCs w:val="32"/>
        </w:rPr>
      </w:pPr>
    </w:p>
    <w:p w:rsidR="00D722DF" w:rsidRDefault="00D722DF" w:rsidP="00D827C2">
      <w:pPr>
        <w:pStyle w:val="BlockText"/>
        <w:spacing w:line="360" w:lineRule="auto"/>
        <w:ind w:left="0" w:right="-765"/>
        <w:jc w:val="left"/>
        <w:rPr>
          <w:rFonts w:asciiTheme="minorHAnsi" w:hAnsiTheme="minorHAnsi"/>
          <w:b/>
          <w:i/>
          <w:color w:val="C0504D" w:themeColor="accent2"/>
          <w:sz w:val="32"/>
          <w:szCs w:val="32"/>
        </w:rPr>
      </w:pPr>
    </w:p>
    <w:p w:rsidR="00000BE2" w:rsidRDefault="00000BE2" w:rsidP="00D827C2">
      <w:pPr>
        <w:pStyle w:val="BlockText"/>
        <w:spacing w:line="360" w:lineRule="auto"/>
        <w:ind w:left="0" w:right="-765"/>
        <w:jc w:val="left"/>
        <w:rPr>
          <w:rFonts w:asciiTheme="minorHAnsi" w:hAnsiTheme="minorHAnsi"/>
          <w:b/>
          <w:i/>
          <w:color w:val="C0504D" w:themeColor="accent2"/>
          <w:sz w:val="32"/>
          <w:szCs w:val="32"/>
        </w:rPr>
      </w:pPr>
    </w:p>
    <w:p w:rsidR="00701E98" w:rsidRDefault="00701E98" w:rsidP="00D827C2">
      <w:pPr>
        <w:pStyle w:val="BlockText"/>
        <w:spacing w:line="360" w:lineRule="auto"/>
        <w:ind w:left="0" w:right="-765"/>
        <w:jc w:val="left"/>
        <w:rPr>
          <w:rFonts w:asciiTheme="minorHAnsi" w:hAnsiTheme="minorHAnsi"/>
          <w:b/>
          <w:i/>
          <w:color w:val="C0504D" w:themeColor="accent2"/>
          <w:sz w:val="32"/>
          <w:szCs w:val="32"/>
        </w:rPr>
      </w:pPr>
    </w:p>
    <w:p w:rsidR="00D827C2" w:rsidRPr="00D827C2" w:rsidRDefault="00D827C2" w:rsidP="00D827C2">
      <w:pPr>
        <w:pStyle w:val="BlockText"/>
        <w:spacing w:line="360" w:lineRule="auto"/>
        <w:ind w:left="0" w:right="-765"/>
        <w:jc w:val="left"/>
        <w:rPr>
          <w:rFonts w:asciiTheme="minorHAnsi" w:hAnsiTheme="minorHAnsi"/>
          <w:b/>
          <w:i/>
          <w:color w:val="C0504D" w:themeColor="accent2"/>
          <w:sz w:val="32"/>
          <w:szCs w:val="32"/>
        </w:rPr>
      </w:pPr>
      <w:r>
        <w:rPr>
          <w:rFonts w:asciiTheme="minorHAnsi" w:hAnsiTheme="minorHAnsi"/>
          <w:b/>
          <w:i/>
          <w:color w:val="C0504D" w:themeColor="accent2"/>
          <w:sz w:val="32"/>
          <w:szCs w:val="32"/>
        </w:rPr>
        <w:lastRenderedPageBreak/>
        <w:t>_______________________________________________________________</w:t>
      </w:r>
    </w:p>
    <w:p w:rsidR="00227E7C" w:rsidRDefault="00FD1CF4" w:rsidP="00482D73">
      <w:pPr>
        <w:pStyle w:val="BlockText"/>
        <w:spacing w:line="360" w:lineRule="auto"/>
        <w:ind w:right="-765"/>
        <w:jc w:val="center"/>
        <w:rPr>
          <w:rFonts w:asciiTheme="minorHAnsi" w:hAnsiTheme="minorHAnsi"/>
          <w:b/>
          <w:color w:val="C0504D" w:themeColor="accent2"/>
          <w:sz w:val="32"/>
          <w:szCs w:val="32"/>
        </w:rPr>
      </w:pPr>
      <w:r>
        <w:rPr>
          <w:rFonts w:asciiTheme="minorHAnsi" w:hAnsiTheme="minorHAnsi"/>
          <w:b/>
          <w:color w:val="C0504D" w:themeColor="accent2"/>
          <w:sz w:val="32"/>
          <w:szCs w:val="32"/>
        </w:rPr>
        <w:t xml:space="preserve">POSITION OF </w:t>
      </w:r>
      <w:r w:rsidR="00091EE1">
        <w:rPr>
          <w:rFonts w:asciiTheme="minorHAnsi" w:hAnsiTheme="minorHAnsi"/>
          <w:b/>
          <w:color w:val="C0504D" w:themeColor="accent2"/>
          <w:sz w:val="32"/>
          <w:szCs w:val="32"/>
        </w:rPr>
        <w:t>DOG WARDEN</w:t>
      </w:r>
    </w:p>
    <w:p w:rsidR="00ED3469" w:rsidRPr="00D827C2" w:rsidRDefault="00ED3469" w:rsidP="00482D73">
      <w:pPr>
        <w:pStyle w:val="BlockText"/>
        <w:spacing w:line="360" w:lineRule="auto"/>
        <w:ind w:right="-765"/>
        <w:jc w:val="center"/>
        <w:rPr>
          <w:rFonts w:asciiTheme="minorHAnsi" w:hAnsiTheme="minorHAnsi"/>
          <w:b/>
          <w:color w:val="C0504D" w:themeColor="accent2"/>
          <w:sz w:val="32"/>
          <w:szCs w:val="32"/>
        </w:rPr>
      </w:pPr>
      <w:r>
        <w:rPr>
          <w:rFonts w:asciiTheme="minorHAnsi" w:hAnsiTheme="minorHAnsi"/>
          <w:b/>
          <w:color w:val="C0504D" w:themeColor="accent2"/>
          <w:sz w:val="32"/>
          <w:szCs w:val="32"/>
        </w:rPr>
        <w:t>JOB DESCRIPTION</w:t>
      </w:r>
    </w:p>
    <w:p w:rsidR="00410579" w:rsidRPr="00D827C2" w:rsidRDefault="00482D73" w:rsidP="00482D73">
      <w:pPr>
        <w:pStyle w:val="BlockText"/>
        <w:spacing w:line="360" w:lineRule="auto"/>
        <w:ind w:right="-765"/>
        <w:jc w:val="left"/>
        <w:rPr>
          <w:rFonts w:asciiTheme="minorHAnsi" w:hAnsiTheme="minorHAnsi"/>
          <w:b/>
          <w:i/>
          <w:color w:val="C0504D" w:themeColor="accent2"/>
        </w:rPr>
      </w:pPr>
      <w:r w:rsidRPr="00D827C2">
        <w:rPr>
          <w:rFonts w:asciiTheme="minorHAnsi" w:hAnsiTheme="minorHAnsi"/>
          <w:b/>
          <w:color w:val="C0504D" w:themeColor="accent2"/>
        </w:rPr>
        <w:tab/>
      </w:r>
      <w:r w:rsidR="000B5850">
        <w:rPr>
          <w:rFonts w:asciiTheme="minorHAnsi" w:hAnsiTheme="minorHAnsi"/>
          <w:b/>
          <w:i/>
          <w:color w:val="C0504D" w:themeColor="accent2"/>
        </w:rPr>
        <w:tab/>
        <w:t>__</w:t>
      </w:r>
      <w:r w:rsidRPr="00D827C2">
        <w:rPr>
          <w:rFonts w:asciiTheme="minorHAnsi" w:hAnsiTheme="minorHAnsi"/>
          <w:b/>
          <w:i/>
          <w:color w:val="C0504D" w:themeColor="accent2"/>
        </w:rPr>
        <w:t>____________</w:t>
      </w:r>
      <w:r w:rsidR="00ED3469">
        <w:rPr>
          <w:rFonts w:asciiTheme="minorHAnsi" w:hAnsiTheme="minorHAnsi"/>
          <w:b/>
          <w:i/>
          <w:color w:val="C0504D" w:themeColor="accent2"/>
        </w:rPr>
        <w:t>_____________________________</w:t>
      </w:r>
      <w:r w:rsidRPr="00D827C2">
        <w:rPr>
          <w:rFonts w:asciiTheme="minorHAnsi" w:hAnsiTheme="minorHAnsi"/>
          <w:b/>
          <w:i/>
          <w:color w:val="C0504D" w:themeColor="accent2"/>
        </w:rPr>
        <w:t>_____________________________</w:t>
      </w:r>
      <w:r w:rsidR="00D722DF">
        <w:rPr>
          <w:rFonts w:asciiTheme="minorHAnsi" w:hAnsiTheme="minorHAnsi"/>
          <w:b/>
          <w:i/>
          <w:color w:val="C0504D" w:themeColor="accent2"/>
        </w:rPr>
        <w:t>___________</w:t>
      </w:r>
      <w:r w:rsidR="00ED3469">
        <w:rPr>
          <w:rFonts w:asciiTheme="minorHAnsi" w:hAnsiTheme="minorHAnsi"/>
          <w:b/>
          <w:i/>
          <w:color w:val="C0504D" w:themeColor="accent2"/>
        </w:rPr>
        <w:t>____</w:t>
      </w:r>
    </w:p>
    <w:p w:rsidR="00D62EBB" w:rsidRDefault="00D0421E" w:rsidP="00257E08">
      <w:pPr>
        <w:jc w:val="both"/>
        <w:rPr>
          <w:rFonts w:asciiTheme="minorHAnsi" w:hAnsiTheme="minorHAnsi" w:cs="Arial"/>
        </w:rPr>
      </w:pPr>
      <w:r>
        <w:rPr>
          <w:rFonts w:asciiTheme="minorHAnsi" w:hAnsiTheme="minorHAnsi" w:cs="Arial"/>
        </w:rPr>
        <w:tab/>
      </w:r>
    </w:p>
    <w:p w:rsidR="00F765FE" w:rsidRPr="0035215F" w:rsidRDefault="00F765FE" w:rsidP="00F765FE">
      <w:pPr>
        <w:pStyle w:val="ListParagraph"/>
        <w:autoSpaceDE w:val="0"/>
        <w:autoSpaceDN w:val="0"/>
        <w:ind w:left="0"/>
        <w:rPr>
          <w:rFonts w:asciiTheme="minorHAnsi" w:hAnsiTheme="minorHAnsi"/>
          <w:bCs/>
          <w:szCs w:val="24"/>
        </w:rPr>
      </w:pPr>
      <w:r w:rsidRPr="0035215F">
        <w:rPr>
          <w:rFonts w:asciiTheme="minorHAnsi" w:hAnsiTheme="minorHAnsi"/>
          <w:bCs/>
          <w:szCs w:val="24"/>
        </w:rPr>
        <w:t xml:space="preserve">Galway City Dog Pound is located in the </w:t>
      </w:r>
      <w:proofErr w:type="spellStart"/>
      <w:r w:rsidRPr="0035215F">
        <w:rPr>
          <w:rFonts w:asciiTheme="minorHAnsi" w:hAnsiTheme="minorHAnsi"/>
          <w:bCs/>
          <w:szCs w:val="24"/>
        </w:rPr>
        <w:t>Ballybane</w:t>
      </w:r>
      <w:proofErr w:type="spellEnd"/>
      <w:r w:rsidRPr="0035215F">
        <w:rPr>
          <w:rFonts w:asciiTheme="minorHAnsi" w:hAnsiTheme="minorHAnsi"/>
          <w:bCs/>
          <w:szCs w:val="24"/>
        </w:rPr>
        <w:t xml:space="preserve"> Industrial Estate in Galway City.  </w:t>
      </w:r>
    </w:p>
    <w:p w:rsidR="00F765FE" w:rsidRPr="0035215F" w:rsidRDefault="00F765FE" w:rsidP="00F765FE">
      <w:pPr>
        <w:spacing w:line="276" w:lineRule="auto"/>
        <w:jc w:val="both"/>
        <w:rPr>
          <w:rFonts w:asciiTheme="minorHAnsi" w:hAnsiTheme="minorHAnsi"/>
          <w:lang w:val="en-IE"/>
        </w:rPr>
      </w:pPr>
    </w:p>
    <w:p w:rsidR="008447B1" w:rsidRDefault="00F765FE" w:rsidP="0035215F">
      <w:pPr>
        <w:spacing w:line="276" w:lineRule="auto"/>
        <w:jc w:val="both"/>
        <w:rPr>
          <w:rFonts w:asciiTheme="minorHAnsi" w:hAnsiTheme="minorHAnsi" w:cs="Arial"/>
        </w:rPr>
      </w:pPr>
      <w:r w:rsidRPr="0035215F">
        <w:rPr>
          <w:rFonts w:asciiTheme="minorHAnsi" w:hAnsiTheme="minorHAnsi"/>
        </w:rPr>
        <w:t>The Galway City Dog Shelter is presently open to the public between the hours of 9:30am – 10:30am and 4:00pm – 5:00pm Monday to Friday. The dog shelter is a modern premises with reception area, office, kitchen, toilet, store rooms, veterinary treatment room, 10 indoor kennels and 6 outdoor kennels and outdoor exercise area which can accommodate up to 16 dogs. Services provide</w:t>
      </w:r>
      <w:r w:rsidR="0035215F">
        <w:rPr>
          <w:rFonts w:asciiTheme="minorHAnsi" w:hAnsiTheme="minorHAnsi"/>
        </w:rPr>
        <w:t>d</w:t>
      </w:r>
      <w:r w:rsidRPr="0035215F">
        <w:rPr>
          <w:rFonts w:asciiTheme="minorHAnsi" w:hAnsiTheme="minorHAnsi"/>
        </w:rPr>
        <w:t xml:space="preserve"> at the dog shelter include the general care and feeding of all dogs (stray, voluntarily surrendered dogs and dogs seized or rescued by the Dog Warden) seven days a week.  The Dog Warden liaises with the appointed Veterinary Clinic in examination, vaccination, microchipping, euthanasia and disposal of dogs. The Dog Warden provides all administration duties associated with the admission of stray and voluntarily surrendered dogs, release of reclaimed dogs and dogs to be rehomed from the dog shelter.</w:t>
      </w:r>
    </w:p>
    <w:p w:rsidR="008447B1" w:rsidRDefault="008447B1" w:rsidP="00257E08">
      <w:pPr>
        <w:jc w:val="both"/>
        <w:rPr>
          <w:rFonts w:asciiTheme="minorHAnsi" w:hAnsiTheme="minorHAnsi" w:cs="Arial"/>
          <w:color w:val="FF0000"/>
        </w:rPr>
      </w:pPr>
    </w:p>
    <w:p w:rsidR="00D0421E" w:rsidRPr="00155EF0" w:rsidRDefault="00D0421E" w:rsidP="00D0421E">
      <w:pPr>
        <w:ind w:left="721" w:hanging="720"/>
        <w:jc w:val="both"/>
        <w:rPr>
          <w:rFonts w:asciiTheme="minorHAnsi" w:hAnsiTheme="minorHAnsi" w:cs="Arial"/>
          <w:color w:val="FF0000"/>
        </w:rPr>
      </w:pPr>
    </w:p>
    <w:p w:rsidR="0035215F" w:rsidRPr="0035215F" w:rsidRDefault="0035215F" w:rsidP="0035215F">
      <w:pPr>
        <w:widowControl/>
        <w:suppressAutoHyphens w:val="0"/>
        <w:jc w:val="both"/>
        <w:rPr>
          <w:rFonts w:asciiTheme="minorHAnsi" w:hAnsiTheme="minorHAnsi"/>
          <w:b/>
          <w:u w:val="single"/>
        </w:rPr>
      </w:pPr>
      <w:r>
        <w:rPr>
          <w:rFonts w:asciiTheme="minorHAnsi" w:hAnsiTheme="minorHAnsi"/>
          <w:b/>
          <w:u w:val="single"/>
        </w:rPr>
        <w:t>The Person:</w:t>
      </w:r>
    </w:p>
    <w:p w:rsidR="00D0421E" w:rsidRPr="00932241" w:rsidRDefault="00091EE1" w:rsidP="00932241">
      <w:pPr>
        <w:widowControl/>
        <w:suppressAutoHyphens w:val="0"/>
        <w:jc w:val="both"/>
        <w:rPr>
          <w:rFonts w:asciiTheme="minorHAnsi" w:hAnsiTheme="minorHAnsi"/>
        </w:rPr>
      </w:pPr>
      <w:r w:rsidRPr="00932241">
        <w:rPr>
          <w:rFonts w:asciiTheme="minorHAnsi" w:hAnsiTheme="minorHAnsi"/>
        </w:rPr>
        <w:t>The Dog Warden will be energetic, proactive self-starter</w:t>
      </w:r>
      <w:r w:rsidR="00932241">
        <w:rPr>
          <w:rFonts w:asciiTheme="minorHAnsi" w:hAnsiTheme="minorHAnsi"/>
        </w:rPr>
        <w:t xml:space="preserve">, capable of working on his/her own initiative.  The successful candidate will, therefore, be competent, assertive and will have the ability to communicate and work effectively with colleagues, animal welfare organisations and members of the public.  </w:t>
      </w:r>
    </w:p>
    <w:p w:rsidR="00D0421E" w:rsidRPr="00155EF0" w:rsidRDefault="00D0421E" w:rsidP="00D0421E">
      <w:pPr>
        <w:jc w:val="both"/>
        <w:rPr>
          <w:rFonts w:asciiTheme="minorHAnsi" w:hAnsiTheme="minorHAnsi"/>
        </w:rPr>
      </w:pPr>
    </w:p>
    <w:p w:rsidR="002F6B8A" w:rsidRDefault="002F6B8A" w:rsidP="0035215F">
      <w:pPr>
        <w:jc w:val="both"/>
        <w:rPr>
          <w:rFonts w:asciiTheme="minorHAnsi" w:hAnsiTheme="minorHAnsi"/>
          <w:lang w:val="en-IE"/>
        </w:rPr>
      </w:pPr>
      <w:r w:rsidRPr="002F6B8A">
        <w:rPr>
          <w:rFonts w:asciiTheme="minorHAnsi" w:hAnsiTheme="minorHAnsi"/>
          <w:b/>
          <w:u w:val="single"/>
          <w:lang w:val="en-IE"/>
        </w:rPr>
        <w:t>Duties of the Dog Warden</w:t>
      </w:r>
      <w:r>
        <w:rPr>
          <w:rFonts w:asciiTheme="minorHAnsi" w:hAnsiTheme="minorHAnsi"/>
          <w:lang w:val="en-IE"/>
        </w:rPr>
        <w:t>:</w:t>
      </w:r>
    </w:p>
    <w:p w:rsidR="00E6433C" w:rsidRPr="00E6433C" w:rsidRDefault="00E6433C" w:rsidP="00E6433C">
      <w:pPr>
        <w:rPr>
          <w:rFonts w:asciiTheme="minorHAnsi" w:hAnsiTheme="minorHAnsi"/>
          <w:lang w:val="en-IE"/>
        </w:rPr>
      </w:pPr>
    </w:p>
    <w:p w:rsidR="00E6433C" w:rsidRPr="00E6433C" w:rsidRDefault="00E6433C" w:rsidP="00E6433C">
      <w:pPr>
        <w:widowControl/>
        <w:numPr>
          <w:ilvl w:val="0"/>
          <w:numId w:val="11"/>
        </w:numPr>
        <w:jc w:val="both"/>
        <w:rPr>
          <w:rFonts w:asciiTheme="minorHAnsi" w:hAnsiTheme="minorHAnsi"/>
          <w:lang w:val="en-IE"/>
        </w:rPr>
      </w:pPr>
      <w:r w:rsidRPr="00E6433C">
        <w:rPr>
          <w:rFonts w:asciiTheme="minorHAnsi" w:hAnsiTheme="minorHAnsi"/>
          <w:lang w:val="en-IE"/>
        </w:rPr>
        <w:t xml:space="preserve">Maintain Galway City Council’s Dog Pound, situated in </w:t>
      </w:r>
      <w:proofErr w:type="spellStart"/>
      <w:r w:rsidRPr="00E6433C">
        <w:rPr>
          <w:rFonts w:asciiTheme="minorHAnsi" w:hAnsiTheme="minorHAnsi"/>
          <w:lang w:val="en-IE"/>
        </w:rPr>
        <w:t>Ballybane</w:t>
      </w:r>
      <w:proofErr w:type="spellEnd"/>
      <w:r w:rsidRPr="00E6433C">
        <w:rPr>
          <w:rFonts w:asciiTheme="minorHAnsi" w:hAnsiTheme="minorHAnsi"/>
          <w:lang w:val="en-IE"/>
        </w:rPr>
        <w:t>, Galway  (including the kennels</w:t>
      </w:r>
      <w:r w:rsidR="00713604">
        <w:rPr>
          <w:rFonts w:asciiTheme="minorHAnsi" w:hAnsiTheme="minorHAnsi"/>
          <w:lang w:val="en-IE"/>
        </w:rPr>
        <w:t xml:space="preserve">, </w:t>
      </w:r>
      <w:r w:rsidR="00713604" w:rsidRPr="00467C4F">
        <w:rPr>
          <w:rFonts w:asciiTheme="minorHAnsi" w:hAnsiTheme="minorHAnsi"/>
          <w:lang w:val="en-IE"/>
        </w:rPr>
        <w:t>mats and other assets</w:t>
      </w:r>
      <w:r w:rsidRPr="00E6433C">
        <w:rPr>
          <w:rFonts w:asciiTheme="minorHAnsi" w:hAnsiTheme="minorHAnsi"/>
          <w:lang w:val="en-IE"/>
        </w:rPr>
        <w:t>)  in a clean and sanitary condition with due regard at all times to the comfort and welfare of dogs held in the City Council’s Pound.</w:t>
      </w:r>
    </w:p>
    <w:p w:rsidR="00E6433C" w:rsidRPr="00E6433C" w:rsidRDefault="00E6433C" w:rsidP="00E6433C">
      <w:pPr>
        <w:jc w:val="both"/>
        <w:rPr>
          <w:rFonts w:asciiTheme="minorHAnsi" w:hAnsiTheme="minorHAnsi"/>
          <w:lang w:val="en-IE"/>
        </w:rPr>
      </w:pPr>
    </w:p>
    <w:p w:rsidR="00E6433C" w:rsidRPr="00E6433C" w:rsidRDefault="00E6433C" w:rsidP="00E6433C">
      <w:pPr>
        <w:widowControl/>
        <w:numPr>
          <w:ilvl w:val="0"/>
          <w:numId w:val="11"/>
        </w:numPr>
        <w:jc w:val="both"/>
        <w:rPr>
          <w:rFonts w:asciiTheme="minorHAnsi" w:hAnsiTheme="minorHAnsi"/>
          <w:lang w:val="en-IE"/>
        </w:rPr>
      </w:pPr>
      <w:r w:rsidRPr="00E6433C">
        <w:rPr>
          <w:rFonts w:asciiTheme="minorHAnsi" w:hAnsiTheme="minorHAnsi"/>
          <w:lang w:val="en-IE"/>
        </w:rPr>
        <w:t xml:space="preserve">Ensure that the Pound is open to members of the public at scheduled times to facilitate the taking in of dogs and the re-homing of dogs. Scheduled opening times for members of the public is subject to review and change. </w:t>
      </w:r>
    </w:p>
    <w:p w:rsidR="00E6433C" w:rsidRPr="00E6433C" w:rsidRDefault="00E6433C" w:rsidP="00E6433C">
      <w:pPr>
        <w:jc w:val="both"/>
        <w:rPr>
          <w:rFonts w:asciiTheme="minorHAnsi" w:hAnsiTheme="minorHAnsi"/>
          <w:lang w:val="en-IE"/>
        </w:rPr>
      </w:pPr>
    </w:p>
    <w:p w:rsidR="00E6433C" w:rsidRPr="00E6433C" w:rsidRDefault="00E6433C" w:rsidP="00E6433C">
      <w:pPr>
        <w:widowControl/>
        <w:numPr>
          <w:ilvl w:val="0"/>
          <w:numId w:val="11"/>
        </w:numPr>
        <w:jc w:val="both"/>
        <w:rPr>
          <w:rFonts w:asciiTheme="minorHAnsi" w:hAnsiTheme="minorHAnsi"/>
          <w:lang w:val="en-IE"/>
        </w:rPr>
      </w:pPr>
      <w:r w:rsidRPr="00E6433C">
        <w:rPr>
          <w:rFonts w:asciiTheme="minorHAnsi" w:hAnsiTheme="minorHAnsi"/>
          <w:lang w:val="en-IE"/>
        </w:rPr>
        <w:t xml:space="preserve">To provide cover for work leave and assist the </w:t>
      </w:r>
      <w:r w:rsidR="00C64168">
        <w:rPr>
          <w:rFonts w:asciiTheme="minorHAnsi" w:hAnsiTheme="minorHAnsi"/>
          <w:lang w:val="en-IE"/>
        </w:rPr>
        <w:t xml:space="preserve">existing </w:t>
      </w:r>
      <w:r w:rsidRPr="00E6433C">
        <w:rPr>
          <w:rFonts w:asciiTheme="minorHAnsi" w:hAnsiTheme="minorHAnsi"/>
          <w:lang w:val="en-IE"/>
        </w:rPr>
        <w:t>Dog Warden to Patrol Galway City Council functional area in a vehicle provided to investigate complaints and maintain a watch for stray or uncontrolled dogs or for other infringements of the Control of Dogs Act 1986.</w:t>
      </w:r>
    </w:p>
    <w:p w:rsidR="00E6433C" w:rsidRPr="00E6433C" w:rsidRDefault="00E6433C" w:rsidP="00E6433C">
      <w:pPr>
        <w:jc w:val="both"/>
        <w:rPr>
          <w:rFonts w:asciiTheme="minorHAnsi" w:hAnsiTheme="minorHAnsi"/>
          <w:lang w:val="en-IE"/>
        </w:rPr>
      </w:pPr>
    </w:p>
    <w:p w:rsidR="00E6433C" w:rsidRPr="00E6433C" w:rsidRDefault="00E6433C" w:rsidP="00E6433C">
      <w:pPr>
        <w:widowControl/>
        <w:numPr>
          <w:ilvl w:val="0"/>
          <w:numId w:val="11"/>
        </w:numPr>
        <w:jc w:val="both"/>
        <w:rPr>
          <w:rFonts w:asciiTheme="minorHAnsi" w:hAnsiTheme="minorHAnsi"/>
          <w:lang w:val="en-IE"/>
        </w:rPr>
      </w:pPr>
      <w:r w:rsidRPr="00E6433C">
        <w:rPr>
          <w:rFonts w:asciiTheme="minorHAnsi" w:hAnsiTheme="minorHAnsi"/>
          <w:lang w:val="en-IE"/>
        </w:rPr>
        <w:t>Take all reasonable steps to trace and identify the owners or keepers of stray dogs or uncontrolled dogs and where possible, to return such dogs to their owners.</w:t>
      </w:r>
    </w:p>
    <w:p w:rsidR="00E6433C" w:rsidRPr="00E6433C" w:rsidRDefault="00E6433C" w:rsidP="00E6433C">
      <w:pPr>
        <w:rPr>
          <w:rFonts w:asciiTheme="minorHAnsi" w:hAnsiTheme="minorHAnsi"/>
          <w:lang w:val="en-IE"/>
        </w:rPr>
      </w:pPr>
    </w:p>
    <w:p w:rsidR="00E6433C" w:rsidRPr="00E6433C" w:rsidRDefault="00E6433C" w:rsidP="00E6433C">
      <w:pPr>
        <w:widowControl/>
        <w:numPr>
          <w:ilvl w:val="0"/>
          <w:numId w:val="11"/>
        </w:numPr>
        <w:jc w:val="both"/>
        <w:rPr>
          <w:rFonts w:asciiTheme="minorHAnsi" w:hAnsiTheme="minorHAnsi"/>
          <w:lang w:val="en-IE"/>
        </w:rPr>
      </w:pPr>
      <w:r w:rsidRPr="00E6433C">
        <w:rPr>
          <w:rFonts w:asciiTheme="minorHAnsi" w:hAnsiTheme="minorHAnsi"/>
          <w:lang w:val="en-IE"/>
        </w:rPr>
        <w:lastRenderedPageBreak/>
        <w:t>Seize and take to the City Council’s pound stray dogs and dogs detained by other persons where the owners are not available or cannot be traced after reasonable enquiries have been made.</w:t>
      </w:r>
    </w:p>
    <w:p w:rsidR="00E6433C" w:rsidRPr="00E6433C" w:rsidRDefault="00E6433C" w:rsidP="00E6433C">
      <w:pPr>
        <w:jc w:val="both"/>
        <w:rPr>
          <w:rFonts w:asciiTheme="minorHAnsi" w:hAnsiTheme="minorHAnsi"/>
          <w:lang w:val="en-IE"/>
        </w:rPr>
      </w:pPr>
    </w:p>
    <w:p w:rsidR="00E6433C" w:rsidRPr="00E6433C" w:rsidRDefault="00E6433C" w:rsidP="00E6433C">
      <w:pPr>
        <w:widowControl/>
        <w:numPr>
          <w:ilvl w:val="0"/>
          <w:numId w:val="11"/>
        </w:numPr>
        <w:jc w:val="both"/>
        <w:rPr>
          <w:rFonts w:asciiTheme="minorHAnsi" w:hAnsiTheme="minorHAnsi"/>
          <w:lang w:val="en-IE"/>
        </w:rPr>
      </w:pPr>
      <w:r w:rsidRPr="00E6433C">
        <w:rPr>
          <w:rFonts w:asciiTheme="minorHAnsi" w:hAnsiTheme="minorHAnsi"/>
          <w:lang w:val="en-IE"/>
        </w:rPr>
        <w:t>Request as necessary any person appearing to be the owner or keeper of a dog to produce a relevant licence.</w:t>
      </w:r>
    </w:p>
    <w:p w:rsidR="00E6433C" w:rsidRPr="00E6433C" w:rsidRDefault="00E6433C" w:rsidP="00E6433C">
      <w:pPr>
        <w:jc w:val="both"/>
        <w:rPr>
          <w:rFonts w:asciiTheme="minorHAnsi" w:hAnsiTheme="minorHAnsi"/>
          <w:lang w:val="en-IE"/>
        </w:rPr>
      </w:pPr>
    </w:p>
    <w:p w:rsidR="00E6433C" w:rsidRPr="00E6433C" w:rsidRDefault="00E6433C" w:rsidP="00E6433C">
      <w:pPr>
        <w:widowControl/>
        <w:numPr>
          <w:ilvl w:val="0"/>
          <w:numId w:val="11"/>
        </w:numPr>
        <w:jc w:val="both"/>
        <w:rPr>
          <w:rFonts w:asciiTheme="minorHAnsi" w:hAnsiTheme="minorHAnsi"/>
          <w:lang w:val="en-IE"/>
        </w:rPr>
      </w:pPr>
      <w:r w:rsidRPr="00E6433C">
        <w:rPr>
          <w:rFonts w:asciiTheme="minorHAnsi" w:hAnsiTheme="minorHAnsi"/>
          <w:lang w:val="en-IE"/>
        </w:rPr>
        <w:t>Ensure that all dogs in his/her area of responsibility are licensed annually where licenses are applicable.</w:t>
      </w:r>
    </w:p>
    <w:p w:rsidR="00E6433C" w:rsidRPr="00E6433C" w:rsidRDefault="00E6433C" w:rsidP="00E6433C">
      <w:pPr>
        <w:jc w:val="both"/>
        <w:rPr>
          <w:rFonts w:asciiTheme="minorHAnsi" w:hAnsiTheme="minorHAnsi"/>
          <w:lang w:val="en-IE"/>
        </w:rPr>
      </w:pPr>
    </w:p>
    <w:p w:rsidR="00E6433C" w:rsidRPr="00E6433C" w:rsidRDefault="00E6433C" w:rsidP="00E6433C">
      <w:pPr>
        <w:widowControl/>
        <w:numPr>
          <w:ilvl w:val="0"/>
          <w:numId w:val="11"/>
        </w:numPr>
        <w:jc w:val="both"/>
        <w:rPr>
          <w:rFonts w:asciiTheme="minorHAnsi" w:hAnsiTheme="minorHAnsi"/>
          <w:lang w:val="en-IE"/>
        </w:rPr>
      </w:pPr>
      <w:r w:rsidRPr="00E6433C">
        <w:rPr>
          <w:rFonts w:asciiTheme="minorHAnsi" w:hAnsiTheme="minorHAnsi"/>
          <w:lang w:val="en-IE"/>
        </w:rPr>
        <w:t>Inform the owner and keeper of dogs of the relevant legal requirements relating to dog control, and make them aware of the damage and inconvenience caused by people, livestock and property by stray and uncontrolled dogs, and of the value of having dogs properly trained and controlled.</w:t>
      </w:r>
    </w:p>
    <w:p w:rsidR="00E6433C" w:rsidRPr="00E6433C" w:rsidRDefault="00E6433C" w:rsidP="00E6433C">
      <w:pPr>
        <w:widowControl/>
        <w:ind w:left="720"/>
        <w:rPr>
          <w:rFonts w:asciiTheme="minorHAnsi" w:hAnsiTheme="minorHAnsi"/>
          <w:lang w:val="en-IE"/>
        </w:rPr>
      </w:pPr>
    </w:p>
    <w:p w:rsidR="00E6433C" w:rsidRPr="00E6433C" w:rsidRDefault="00E6433C" w:rsidP="00E6433C">
      <w:pPr>
        <w:widowControl/>
        <w:numPr>
          <w:ilvl w:val="0"/>
          <w:numId w:val="11"/>
        </w:numPr>
        <w:jc w:val="both"/>
        <w:rPr>
          <w:rFonts w:asciiTheme="minorHAnsi" w:hAnsiTheme="minorHAnsi"/>
          <w:lang w:val="en-IE"/>
        </w:rPr>
      </w:pPr>
      <w:r w:rsidRPr="00E6433C">
        <w:rPr>
          <w:rFonts w:asciiTheme="minorHAnsi" w:hAnsiTheme="minorHAnsi"/>
          <w:lang w:val="en-IE"/>
        </w:rPr>
        <w:t>Maintain a register of all dogs as prescribed in the Control of Dogs Act 1986 and all other records and paperwork as required.</w:t>
      </w:r>
    </w:p>
    <w:p w:rsidR="00E6433C" w:rsidRPr="00E6433C" w:rsidRDefault="00E6433C" w:rsidP="00E6433C">
      <w:pPr>
        <w:jc w:val="both"/>
        <w:rPr>
          <w:rFonts w:asciiTheme="minorHAnsi" w:hAnsiTheme="minorHAnsi"/>
          <w:lang w:val="en-IE"/>
        </w:rPr>
      </w:pPr>
    </w:p>
    <w:p w:rsidR="00E6433C" w:rsidRPr="00E6433C" w:rsidRDefault="00E6433C" w:rsidP="00E6433C">
      <w:pPr>
        <w:widowControl/>
        <w:numPr>
          <w:ilvl w:val="0"/>
          <w:numId w:val="11"/>
        </w:numPr>
        <w:jc w:val="both"/>
        <w:rPr>
          <w:rFonts w:asciiTheme="minorHAnsi" w:hAnsiTheme="minorHAnsi"/>
          <w:lang w:val="en-IE"/>
        </w:rPr>
      </w:pPr>
      <w:r>
        <w:rPr>
          <w:rFonts w:asciiTheme="minorHAnsi" w:hAnsiTheme="minorHAnsi"/>
          <w:lang w:val="en-IE"/>
        </w:rPr>
        <w:t>S</w:t>
      </w:r>
      <w:r w:rsidRPr="00E6433C">
        <w:rPr>
          <w:rFonts w:asciiTheme="minorHAnsi" w:hAnsiTheme="minorHAnsi"/>
          <w:lang w:val="en-IE"/>
        </w:rPr>
        <w:t>ubmit detailed monthly reports to Designated Officer setting out details of:</w:t>
      </w:r>
    </w:p>
    <w:p w:rsidR="00E6433C" w:rsidRPr="00E6433C" w:rsidRDefault="00E6433C" w:rsidP="00E6433C">
      <w:pPr>
        <w:jc w:val="both"/>
        <w:rPr>
          <w:rFonts w:asciiTheme="minorHAnsi" w:hAnsiTheme="minorHAnsi"/>
          <w:lang w:val="en-IE"/>
        </w:rPr>
      </w:pPr>
    </w:p>
    <w:p w:rsidR="00E6433C" w:rsidRPr="00E6433C" w:rsidRDefault="00E6433C" w:rsidP="00E6433C">
      <w:pPr>
        <w:ind w:firstLine="720"/>
        <w:jc w:val="both"/>
        <w:rPr>
          <w:rFonts w:asciiTheme="minorHAnsi" w:hAnsiTheme="minorHAnsi"/>
          <w:lang w:val="en-IE"/>
        </w:rPr>
      </w:pPr>
      <w:r>
        <w:rPr>
          <w:rFonts w:asciiTheme="minorHAnsi" w:hAnsiTheme="minorHAnsi"/>
          <w:lang w:val="en-IE"/>
        </w:rPr>
        <w:t>(a)</w:t>
      </w:r>
      <w:r w:rsidRPr="00E6433C">
        <w:rPr>
          <w:rFonts w:asciiTheme="minorHAnsi" w:hAnsiTheme="minorHAnsi"/>
          <w:lang w:val="en-IE"/>
        </w:rPr>
        <w:t xml:space="preserve">  Dogs impounded, </w:t>
      </w:r>
      <w:proofErr w:type="spellStart"/>
      <w:r w:rsidRPr="00E6433C">
        <w:rPr>
          <w:rFonts w:asciiTheme="minorHAnsi" w:hAnsiTheme="minorHAnsi"/>
          <w:lang w:val="en-IE"/>
        </w:rPr>
        <w:t>euthanised</w:t>
      </w:r>
      <w:proofErr w:type="spellEnd"/>
      <w:r w:rsidRPr="00E6433C">
        <w:rPr>
          <w:rFonts w:asciiTheme="minorHAnsi" w:hAnsiTheme="minorHAnsi"/>
          <w:lang w:val="en-IE"/>
        </w:rPr>
        <w:t>, rehomed, reclaimed.</w:t>
      </w:r>
    </w:p>
    <w:p w:rsidR="00E6433C" w:rsidRPr="00E6433C" w:rsidRDefault="00E6433C" w:rsidP="00E6433C">
      <w:pPr>
        <w:ind w:left="720"/>
        <w:jc w:val="both"/>
        <w:rPr>
          <w:rFonts w:asciiTheme="minorHAnsi" w:hAnsiTheme="minorHAnsi"/>
          <w:lang w:val="en-IE"/>
        </w:rPr>
      </w:pPr>
    </w:p>
    <w:p w:rsidR="00E6433C" w:rsidRDefault="00E6433C" w:rsidP="00E6433C">
      <w:pPr>
        <w:ind w:firstLine="720"/>
        <w:jc w:val="both"/>
        <w:rPr>
          <w:rFonts w:asciiTheme="minorHAnsi" w:hAnsiTheme="minorHAnsi"/>
          <w:lang w:val="en-IE"/>
        </w:rPr>
      </w:pPr>
      <w:r w:rsidRPr="00E6433C">
        <w:rPr>
          <w:rFonts w:asciiTheme="minorHAnsi" w:hAnsiTheme="minorHAnsi"/>
          <w:lang w:val="en-IE"/>
        </w:rPr>
        <w:t>(b)  Fixed penalty notices issued.</w:t>
      </w:r>
    </w:p>
    <w:p w:rsidR="00713604" w:rsidRDefault="00713604" w:rsidP="00E6433C">
      <w:pPr>
        <w:ind w:firstLine="720"/>
        <w:jc w:val="both"/>
        <w:rPr>
          <w:rFonts w:asciiTheme="minorHAnsi" w:hAnsiTheme="minorHAnsi"/>
          <w:lang w:val="en-IE"/>
        </w:rPr>
      </w:pPr>
    </w:p>
    <w:p w:rsidR="00713604" w:rsidRPr="00E6433C" w:rsidRDefault="00713604" w:rsidP="00713604">
      <w:pPr>
        <w:ind w:firstLine="720"/>
        <w:jc w:val="both"/>
        <w:rPr>
          <w:rFonts w:asciiTheme="minorHAnsi" w:hAnsiTheme="minorHAnsi"/>
          <w:lang w:val="en-IE"/>
        </w:rPr>
      </w:pPr>
      <w:r>
        <w:rPr>
          <w:rFonts w:asciiTheme="minorHAnsi" w:hAnsiTheme="minorHAnsi"/>
          <w:lang w:val="en-IE"/>
        </w:rPr>
        <w:t>(C) Any other reports as the service requires.</w:t>
      </w:r>
    </w:p>
    <w:p w:rsidR="00713604" w:rsidRPr="00E6433C" w:rsidRDefault="00713604" w:rsidP="00E6433C">
      <w:pPr>
        <w:ind w:firstLine="720"/>
        <w:jc w:val="both"/>
        <w:rPr>
          <w:rFonts w:asciiTheme="minorHAnsi" w:hAnsiTheme="minorHAnsi"/>
          <w:lang w:val="en-IE"/>
        </w:rPr>
      </w:pPr>
    </w:p>
    <w:p w:rsidR="00E6433C" w:rsidRPr="00E6433C" w:rsidRDefault="00E6433C" w:rsidP="00E6433C">
      <w:pPr>
        <w:ind w:left="720"/>
        <w:jc w:val="both"/>
        <w:rPr>
          <w:rFonts w:asciiTheme="minorHAnsi" w:hAnsiTheme="minorHAnsi"/>
          <w:lang w:val="en-IE"/>
        </w:rPr>
      </w:pPr>
    </w:p>
    <w:p w:rsidR="00E6433C" w:rsidRPr="00E6433C" w:rsidRDefault="00E6433C" w:rsidP="00E6433C">
      <w:pPr>
        <w:pStyle w:val="BodyTextIndent"/>
        <w:widowControl/>
        <w:numPr>
          <w:ilvl w:val="0"/>
          <w:numId w:val="11"/>
        </w:numPr>
        <w:spacing w:after="0"/>
        <w:jc w:val="both"/>
        <w:rPr>
          <w:rFonts w:asciiTheme="minorHAnsi" w:hAnsiTheme="minorHAnsi"/>
        </w:rPr>
      </w:pPr>
      <w:r w:rsidRPr="00E6433C">
        <w:rPr>
          <w:rFonts w:asciiTheme="minorHAnsi" w:hAnsiTheme="minorHAnsi"/>
        </w:rPr>
        <w:t>Assist a veterinary surgeon in the humane destruction of dogs ensuring, as far as possible, that dogs are not destroyed by any means other than injection.</w:t>
      </w:r>
    </w:p>
    <w:p w:rsidR="00E6433C" w:rsidRPr="00E6433C" w:rsidRDefault="00E6433C" w:rsidP="00E6433C">
      <w:pPr>
        <w:jc w:val="both"/>
        <w:rPr>
          <w:rFonts w:asciiTheme="minorHAnsi" w:hAnsiTheme="minorHAnsi"/>
          <w:lang w:val="en-IE"/>
        </w:rPr>
      </w:pPr>
    </w:p>
    <w:p w:rsidR="00E6433C" w:rsidRPr="00E6433C" w:rsidRDefault="00E6433C" w:rsidP="00E6433C">
      <w:pPr>
        <w:widowControl/>
        <w:numPr>
          <w:ilvl w:val="0"/>
          <w:numId w:val="11"/>
        </w:numPr>
        <w:jc w:val="both"/>
        <w:rPr>
          <w:rFonts w:asciiTheme="minorHAnsi" w:hAnsiTheme="minorHAnsi"/>
          <w:lang w:val="en-IE"/>
        </w:rPr>
      </w:pPr>
      <w:r w:rsidRPr="00E6433C">
        <w:rPr>
          <w:rFonts w:asciiTheme="minorHAnsi" w:hAnsiTheme="minorHAnsi"/>
          <w:lang w:val="en-IE"/>
        </w:rPr>
        <w:t>Dispose of carcasses where necessary.</w:t>
      </w:r>
    </w:p>
    <w:p w:rsidR="00E6433C" w:rsidRPr="00E6433C" w:rsidRDefault="00E6433C" w:rsidP="00E6433C">
      <w:pPr>
        <w:widowControl/>
        <w:ind w:left="720"/>
        <w:jc w:val="both"/>
        <w:rPr>
          <w:rFonts w:asciiTheme="minorHAnsi" w:hAnsiTheme="minorHAnsi"/>
          <w:lang w:val="en-IE"/>
        </w:rPr>
      </w:pPr>
    </w:p>
    <w:p w:rsidR="00E6433C" w:rsidRDefault="00E6433C" w:rsidP="00E6433C">
      <w:pPr>
        <w:pStyle w:val="ListParagraph"/>
        <w:numPr>
          <w:ilvl w:val="0"/>
          <w:numId w:val="11"/>
        </w:numPr>
        <w:tabs>
          <w:tab w:val="left" w:pos="1200"/>
        </w:tabs>
        <w:jc w:val="both"/>
        <w:rPr>
          <w:rFonts w:asciiTheme="minorHAnsi" w:hAnsiTheme="minorHAnsi"/>
          <w:lang w:val="en-IE"/>
        </w:rPr>
      </w:pPr>
      <w:r w:rsidRPr="00E6433C">
        <w:rPr>
          <w:rFonts w:asciiTheme="minorHAnsi" w:hAnsiTheme="minorHAnsi"/>
          <w:lang w:val="en-IE"/>
        </w:rPr>
        <w:t>Prepare any necessary reports or evidence and attend Court and give evidence as required.</w:t>
      </w:r>
    </w:p>
    <w:p w:rsidR="00713604" w:rsidRPr="00713604" w:rsidRDefault="00713604" w:rsidP="00713604">
      <w:pPr>
        <w:pStyle w:val="ListParagraph"/>
        <w:rPr>
          <w:rFonts w:asciiTheme="minorHAnsi" w:hAnsiTheme="minorHAnsi"/>
          <w:lang w:val="en-IE"/>
        </w:rPr>
      </w:pPr>
    </w:p>
    <w:p w:rsidR="00713604" w:rsidRDefault="00713604" w:rsidP="00713604">
      <w:pPr>
        <w:pStyle w:val="ListParagraph"/>
        <w:numPr>
          <w:ilvl w:val="0"/>
          <w:numId w:val="11"/>
        </w:numPr>
        <w:tabs>
          <w:tab w:val="left" w:pos="1200"/>
        </w:tabs>
        <w:jc w:val="both"/>
        <w:rPr>
          <w:rFonts w:asciiTheme="minorHAnsi" w:hAnsiTheme="minorHAnsi"/>
          <w:lang w:val="en-IE"/>
        </w:rPr>
      </w:pPr>
      <w:r>
        <w:rPr>
          <w:rFonts w:asciiTheme="minorHAnsi" w:hAnsiTheme="minorHAnsi"/>
          <w:lang w:val="en-IE"/>
        </w:rPr>
        <w:t>Assist in attaining quotations for works associated with the dog pound.</w:t>
      </w:r>
    </w:p>
    <w:p w:rsidR="00713604" w:rsidRPr="007A4C0A" w:rsidRDefault="00713604" w:rsidP="00713604">
      <w:pPr>
        <w:pStyle w:val="ListParagraph"/>
        <w:rPr>
          <w:rFonts w:asciiTheme="minorHAnsi" w:hAnsiTheme="minorHAnsi"/>
          <w:lang w:val="en-IE"/>
        </w:rPr>
      </w:pPr>
    </w:p>
    <w:p w:rsidR="00713604" w:rsidRPr="00E6433C" w:rsidRDefault="00713604" w:rsidP="00713604">
      <w:pPr>
        <w:pStyle w:val="ListParagraph"/>
        <w:numPr>
          <w:ilvl w:val="0"/>
          <w:numId w:val="11"/>
        </w:numPr>
        <w:tabs>
          <w:tab w:val="left" w:pos="1200"/>
        </w:tabs>
        <w:jc w:val="both"/>
        <w:rPr>
          <w:rFonts w:asciiTheme="minorHAnsi" w:hAnsiTheme="minorHAnsi"/>
          <w:lang w:val="en-IE"/>
        </w:rPr>
      </w:pPr>
      <w:r>
        <w:rPr>
          <w:rFonts w:asciiTheme="minorHAnsi" w:hAnsiTheme="minorHAnsi"/>
          <w:lang w:val="en-IE"/>
        </w:rPr>
        <w:t>Complete Health and Safety inspections within the Dog pound and as required.</w:t>
      </w:r>
    </w:p>
    <w:p w:rsidR="00E6433C" w:rsidRPr="00E6433C" w:rsidRDefault="00E6433C" w:rsidP="00E6433C">
      <w:pPr>
        <w:rPr>
          <w:rFonts w:asciiTheme="minorHAnsi" w:hAnsiTheme="minorHAnsi"/>
          <w:lang w:val="en-IE"/>
        </w:rPr>
      </w:pPr>
    </w:p>
    <w:p w:rsidR="00E6433C" w:rsidRDefault="00E6433C" w:rsidP="00E6433C">
      <w:pPr>
        <w:pStyle w:val="ListParagraph"/>
        <w:numPr>
          <w:ilvl w:val="0"/>
          <w:numId w:val="11"/>
        </w:numPr>
        <w:rPr>
          <w:rFonts w:asciiTheme="minorHAnsi" w:hAnsiTheme="minorHAnsi"/>
          <w:lang w:val="en-IE"/>
        </w:rPr>
      </w:pPr>
      <w:r w:rsidRPr="00E6433C">
        <w:rPr>
          <w:rFonts w:asciiTheme="minorHAnsi" w:hAnsiTheme="minorHAnsi"/>
          <w:lang w:val="en-IE"/>
        </w:rPr>
        <w:t>Issue notices where necessary as specified in the Control of Dogs Act, 1986</w:t>
      </w:r>
    </w:p>
    <w:p w:rsidR="00713604" w:rsidRPr="00713604" w:rsidRDefault="00713604" w:rsidP="00713604">
      <w:pPr>
        <w:pStyle w:val="ListParagraph"/>
        <w:rPr>
          <w:rFonts w:asciiTheme="minorHAnsi" w:hAnsiTheme="minorHAnsi"/>
          <w:lang w:val="en-IE"/>
        </w:rPr>
      </w:pPr>
    </w:p>
    <w:p w:rsidR="00713604" w:rsidRPr="00D62F42" w:rsidRDefault="00713604" w:rsidP="00713604">
      <w:pPr>
        <w:pStyle w:val="NoSpacing"/>
        <w:numPr>
          <w:ilvl w:val="0"/>
          <w:numId w:val="11"/>
        </w:numPr>
        <w:jc w:val="both"/>
        <w:rPr>
          <w:rFonts w:asciiTheme="minorHAnsi" w:hAnsiTheme="minorHAnsi"/>
          <w:sz w:val="23"/>
          <w:szCs w:val="23"/>
        </w:rPr>
      </w:pPr>
      <w:r w:rsidRPr="0047553B">
        <w:rPr>
          <w:rFonts w:asciiTheme="minorHAnsi" w:hAnsiTheme="minorHAnsi"/>
          <w:sz w:val="23"/>
          <w:szCs w:val="23"/>
        </w:rPr>
        <w:t>Dealing professionally, courteously and efficiently with queries from members of the public and their agents.</w:t>
      </w:r>
    </w:p>
    <w:p w:rsidR="00713604" w:rsidRPr="00D62F42" w:rsidRDefault="00713604" w:rsidP="00713604">
      <w:pPr>
        <w:pStyle w:val="ListParagraph"/>
        <w:rPr>
          <w:rFonts w:asciiTheme="minorHAnsi" w:hAnsiTheme="minorHAnsi"/>
          <w:lang w:val="en-IE"/>
        </w:rPr>
      </w:pPr>
    </w:p>
    <w:p w:rsidR="00713604" w:rsidRPr="00D62F42" w:rsidRDefault="00713604" w:rsidP="00713604">
      <w:pPr>
        <w:pStyle w:val="NoSpacing"/>
        <w:numPr>
          <w:ilvl w:val="0"/>
          <w:numId w:val="11"/>
        </w:numPr>
        <w:jc w:val="both"/>
        <w:rPr>
          <w:rFonts w:asciiTheme="minorHAnsi" w:hAnsiTheme="minorHAnsi"/>
          <w:sz w:val="23"/>
          <w:szCs w:val="23"/>
        </w:rPr>
      </w:pPr>
      <w:r w:rsidRPr="0047553B">
        <w:rPr>
          <w:rFonts w:asciiTheme="minorHAnsi" w:hAnsiTheme="minorHAnsi"/>
          <w:sz w:val="23"/>
          <w:szCs w:val="23"/>
        </w:rPr>
        <w:t>Maintaining, managing where required and proactively developing a culture of Health and Safety in the workplace</w:t>
      </w:r>
    </w:p>
    <w:p w:rsidR="00713604" w:rsidRPr="00D62F42" w:rsidRDefault="00713604" w:rsidP="00713604">
      <w:pPr>
        <w:pStyle w:val="ListParagraph"/>
        <w:rPr>
          <w:rFonts w:asciiTheme="minorHAnsi" w:hAnsiTheme="minorHAnsi"/>
          <w:lang w:val="en-IE"/>
        </w:rPr>
      </w:pPr>
    </w:p>
    <w:p w:rsidR="00713604" w:rsidRPr="00D62F42" w:rsidRDefault="00713604" w:rsidP="00713604">
      <w:pPr>
        <w:pStyle w:val="NoSpacing"/>
        <w:numPr>
          <w:ilvl w:val="0"/>
          <w:numId w:val="11"/>
        </w:numPr>
        <w:jc w:val="both"/>
        <w:rPr>
          <w:rFonts w:asciiTheme="minorHAnsi" w:hAnsiTheme="minorHAnsi"/>
          <w:sz w:val="23"/>
          <w:szCs w:val="23"/>
        </w:rPr>
      </w:pPr>
      <w:r w:rsidRPr="0047553B">
        <w:rPr>
          <w:rFonts w:asciiTheme="minorHAnsi" w:hAnsiTheme="minorHAnsi"/>
          <w:sz w:val="23"/>
          <w:szCs w:val="23"/>
        </w:rPr>
        <w:t xml:space="preserve">Engaging as a member of a team on specific projects and preparation for and attendance at staff meetings. </w:t>
      </w:r>
    </w:p>
    <w:p w:rsidR="00713604" w:rsidRPr="00D62F42" w:rsidRDefault="00713604" w:rsidP="00713604">
      <w:pPr>
        <w:pStyle w:val="ListParagraph"/>
        <w:rPr>
          <w:rFonts w:asciiTheme="minorHAnsi" w:hAnsiTheme="minorHAnsi"/>
          <w:lang w:val="en-IE"/>
        </w:rPr>
      </w:pPr>
    </w:p>
    <w:p w:rsidR="00713604" w:rsidRPr="00D62F42" w:rsidRDefault="00713604" w:rsidP="00713604">
      <w:pPr>
        <w:pStyle w:val="NoSpacing"/>
        <w:numPr>
          <w:ilvl w:val="0"/>
          <w:numId w:val="11"/>
        </w:numPr>
        <w:jc w:val="both"/>
        <w:rPr>
          <w:rFonts w:asciiTheme="minorHAnsi" w:hAnsiTheme="minorHAnsi"/>
          <w:sz w:val="23"/>
          <w:szCs w:val="23"/>
        </w:rPr>
      </w:pPr>
      <w:r w:rsidRPr="0047553B">
        <w:rPr>
          <w:rFonts w:asciiTheme="minorHAnsi" w:hAnsiTheme="minorHAnsi"/>
          <w:sz w:val="23"/>
          <w:szCs w:val="23"/>
        </w:rPr>
        <w:lastRenderedPageBreak/>
        <w:t>Incorporating the use of ICT and efficiencies into work practices.</w:t>
      </w:r>
    </w:p>
    <w:p w:rsidR="00713604" w:rsidRPr="00E6433C" w:rsidRDefault="00713604" w:rsidP="00713604">
      <w:pPr>
        <w:rPr>
          <w:rFonts w:asciiTheme="minorHAnsi" w:hAnsiTheme="minorHAnsi"/>
          <w:lang w:val="en-IE"/>
        </w:rPr>
      </w:pPr>
    </w:p>
    <w:p w:rsidR="00713604" w:rsidRDefault="00713604" w:rsidP="00713604">
      <w:pPr>
        <w:pStyle w:val="NoSpacing"/>
        <w:numPr>
          <w:ilvl w:val="0"/>
          <w:numId w:val="12"/>
        </w:numPr>
        <w:jc w:val="both"/>
        <w:rPr>
          <w:rFonts w:asciiTheme="minorHAnsi" w:hAnsiTheme="minorHAnsi"/>
          <w:sz w:val="23"/>
          <w:szCs w:val="23"/>
        </w:rPr>
      </w:pPr>
      <w:r w:rsidRPr="0047553B">
        <w:rPr>
          <w:rFonts w:asciiTheme="minorHAnsi" w:hAnsiTheme="minorHAnsi"/>
          <w:sz w:val="23"/>
          <w:szCs w:val="23"/>
        </w:rPr>
        <w:t>Acting or deputising for senior personnel in their absence when required</w:t>
      </w:r>
    </w:p>
    <w:p w:rsidR="00713604" w:rsidRPr="0047553B" w:rsidRDefault="00713604" w:rsidP="00713604">
      <w:pPr>
        <w:pStyle w:val="NoSpacing"/>
        <w:ind w:left="720"/>
        <w:jc w:val="both"/>
        <w:rPr>
          <w:rFonts w:asciiTheme="minorHAnsi" w:hAnsiTheme="minorHAnsi"/>
          <w:sz w:val="23"/>
          <w:szCs w:val="23"/>
        </w:rPr>
      </w:pPr>
    </w:p>
    <w:p w:rsidR="00713604" w:rsidRPr="005919BE" w:rsidRDefault="00713604" w:rsidP="00713604">
      <w:pPr>
        <w:pStyle w:val="NoSpacing"/>
        <w:numPr>
          <w:ilvl w:val="0"/>
          <w:numId w:val="12"/>
        </w:numPr>
        <w:jc w:val="both"/>
        <w:rPr>
          <w:rFonts w:asciiTheme="minorHAnsi" w:hAnsiTheme="minorHAnsi"/>
          <w:sz w:val="23"/>
          <w:szCs w:val="23"/>
        </w:rPr>
      </w:pPr>
      <w:r w:rsidRPr="005919BE">
        <w:rPr>
          <w:rFonts w:asciiTheme="minorHAnsi" w:hAnsiTheme="minorHAnsi"/>
          <w:sz w:val="23"/>
          <w:szCs w:val="23"/>
        </w:rPr>
        <w:t xml:space="preserve">Engaging </w:t>
      </w:r>
      <w:r>
        <w:rPr>
          <w:rFonts w:asciiTheme="minorHAnsi" w:hAnsiTheme="minorHAnsi"/>
          <w:sz w:val="23"/>
          <w:szCs w:val="23"/>
        </w:rPr>
        <w:t xml:space="preserve">with </w:t>
      </w:r>
      <w:r w:rsidRPr="005919BE">
        <w:rPr>
          <w:rFonts w:asciiTheme="minorHAnsi" w:hAnsiTheme="minorHAnsi"/>
          <w:sz w:val="23"/>
          <w:szCs w:val="23"/>
        </w:rPr>
        <w:t>and Enforcement of initiatives and campaigns run by Galway City council</w:t>
      </w:r>
    </w:p>
    <w:p w:rsidR="00713604" w:rsidRDefault="00713604" w:rsidP="00713604">
      <w:pPr>
        <w:pStyle w:val="NoSpacing"/>
        <w:ind w:left="720"/>
        <w:jc w:val="both"/>
        <w:rPr>
          <w:rFonts w:asciiTheme="minorHAnsi" w:hAnsiTheme="minorHAnsi"/>
          <w:sz w:val="23"/>
          <w:szCs w:val="23"/>
        </w:rPr>
      </w:pPr>
    </w:p>
    <w:p w:rsidR="00713604" w:rsidRDefault="00713604" w:rsidP="00713604">
      <w:pPr>
        <w:pStyle w:val="NoSpacing"/>
        <w:numPr>
          <w:ilvl w:val="0"/>
          <w:numId w:val="12"/>
        </w:numPr>
        <w:jc w:val="both"/>
        <w:rPr>
          <w:rFonts w:asciiTheme="minorHAnsi" w:hAnsiTheme="minorHAnsi"/>
          <w:sz w:val="23"/>
          <w:szCs w:val="23"/>
        </w:rPr>
      </w:pPr>
      <w:r w:rsidRPr="005919BE">
        <w:rPr>
          <w:rFonts w:asciiTheme="minorHAnsi" w:hAnsiTheme="minorHAnsi"/>
          <w:sz w:val="23"/>
          <w:szCs w:val="23"/>
        </w:rPr>
        <w:t>Taking photos of dogs and</w:t>
      </w:r>
      <w:r>
        <w:rPr>
          <w:rFonts w:asciiTheme="minorHAnsi" w:hAnsiTheme="minorHAnsi"/>
          <w:sz w:val="23"/>
          <w:szCs w:val="23"/>
        </w:rPr>
        <w:t xml:space="preserve"> updating </w:t>
      </w:r>
      <w:r w:rsidRPr="005919BE">
        <w:rPr>
          <w:rFonts w:asciiTheme="minorHAnsi" w:hAnsiTheme="minorHAnsi"/>
          <w:sz w:val="23"/>
          <w:szCs w:val="23"/>
        </w:rPr>
        <w:t>social media</w:t>
      </w:r>
      <w:r>
        <w:rPr>
          <w:rFonts w:asciiTheme="minorHAnsi" w:hAnsiTheme="minorHAnsi"/>
          <w:sz w:val="23"/>
          <w:szCs w:val="23"/>
        </w:rPr>
        <w:t xml:space="preserve"> platforms and advertisements</w:t>
      </w:r>
      <w:r w:rsidRPr="005919BE">
        <w:rPr>
          <w:rFonts w:asciiTheme="minorHAnsi" w:hAnsiTheme="minorHAnsi"/>
          <w:sz w:val="23"/>
          <w:szCs w:val="23"/>
        </w:rPr>
        <w:t>.</w:t>
      </w:r>
    </w:p>
    <w:p w:rsidR="00713604" w:rsidRPr="005919BE" w:rsidRDefault="00713604" w:rsidP="00713604">
      <w:pPr>
        <w:pStyle w:val="NoSpacing"/>
        <w:ind w:left="720"/>
        <w:jc w:val="both"/>
        <w:rPr>
          <w:rFonts w:asciiTheme="minorHAnsi" w:hAnsiTheme="minorHAnsi"/>
          <w:sz w:val="23"/>
          <w:szCs w:val="23"/>
        </w:rPr>
      </w:pPr>
    </w:p>
    <w:p w:rsidR="00713604" w:rsidRPr="005919BE" w:rsidRDefault="00713604" w:rsidP="00713604">
      <w:pPr>
        <w:pStyle w:val="NoSpacing"/>
        <w:numPr>
          <w:ilvl w:val="0"/>
          <w:numId w:val="12"/>
        </w:numPr>
        <w:jc w:val="both"/>
        <w:rPr>
          <w:rFonts w:asciiTheme="minorHAnsi" w:hAnsiTheme="minorHAnsi"/>
          <w:sz w:val="23"/>
          <w:szCs w:val="23"/>
        </w:rPr>
      </w:pPr>
      <w:r w:rsidRPr="005919BE">
        <w:rPr>
          <w:rFonts w:asciiTheme="minorHAnsi" w:hAnsiTheme="minorHAnsi"/>
          <w:sz w:val="23"/>
          <w:szCs w:val="23"/>
        </w:rPr>
        <w:t>Working hours may be altered to suit seasonal concerns and events as the service requires.</w:t>
      </w:r>
    </w:p>
    <w:p w:rsidR="00713604" w:rsidRPr="005919BE" w:rsidRDefault="00713604" w:rsidP="00713604">
      <w:pPr>
        <w:pStyle w:val="NoSpacing"/>
        <w:ind w:left="720"/>
        <w:jc w:val="both"/>
        <w:rPr>
          <w:rFonts w:asciiTheme="minorHAnsi" w:hAnsiTheme="minorHAnsi"/>
          <w:sz w:val="23"/>
          <w:szCs w:val="23"/>
        </w:rPr>
      </w:pPr>
    </w:p>
    <w:p w:rsidR="00713604" w:rsidRPr="005919BE" w:rsidRDefault="00713604" w:rsidP="00713604">
      <w:pPr>
        <w:pStyle w:val="NoSpacing"/>
        <w:numPr>
          <w:ilvl w:val="0"/>
          <w:numId w:val="12"/>
        </w:numPr>
        <w:jc w:val="both"/>
        <w:rPr>
          <w:rFonts w:asciiTheme="minorHAnsi" w:hAnsiTheme="minorHAnsi"/>
          <w:sz w:val="23"/>
          <w:szCs w:val="23"/>
        </w:rPr>
      </w:pPr>
      <w:r w:rsidRPr="005919BE">
        <w:rPr>
          <w:rFonts w:asciiTheme="minorHAnsi" w:hAnsiTheme="minorHAnsi"/>
          <w:sz w:val="23"/>
          <w:szCs w:val="23"/>
        </w:rPr>
        <w:t xml:space="preserve">Patrols and enforcement within the Galway city administrative boundary including beaches, investigating complaints, licence checks of non-renewal owners. </w:t>
      </w:r>
    </w:p>
    <w:p w:rsidR="00713604" w:rsidRDefault="00713604" w:rsidP="00713604">
      <w:pPr>
        <w:pStyle w:val="NoSpacing"/>
        <w:ind w:left="720"/>
        <w:jc w:val="both"/>
        <w:rPr>
          <w:rFonts w:asciiTheme="minorHAnsi" w:hAnsiTheme="minorHAnsi"/>
          <w:sz w:val="23"/>
          <w:szCs w:val="23"/>
        </w:rPr>
      </w:pPr>
    </w:p>
    <w:p w:rsidR="00713604" w:rsidRDefault="00713604" w:rsidP="00713604">
      <w:pPr>
        <w:pStyle w:val="NoSpacing"/>
        <w:numPr>
          <w:ilvl w:val="0"/>
          <w:numId w:val="12"/>
        </w:numPr>
        <w:jc w:val="both"/>
        <w:rPr>
          <w:rFonts w:asciiTheme="minorHAnsi" w:hAnsiTheme="minorHAnsi"/>
          <w:sz w:val="23"/>
          <w:szCs w:val="23"/>
        </w:rPr>
      </w:pPr>
      <w:r>
        <w:rPr>
          <w:rFonts w:asciiTheme="minorHAnsi" w:hAnsiTheme="minorHAnsi"/>
          <w:sz w:val="23"/>
          <w:szCs w:val="23"/>
        </w:rPr>
        <w:t>Oversee any works/contracts or contractors working on behalf of Galway City Council within the dog pound.</w:t>
      </w:r>
    </w:p>
    <w:p w:rsidR="00E6433C" w:rsidRPr="00E6433C" w:rsidRDefault="00E6433C" w:rsidP="00E6433C">
      <w:pPr>
        <w:rPr>
          <w:rFonts w:asciiTheme="minorHAnsi" w:hAnsiTheme="minorHAnsi"/>
          <w:lang w:val="en-IE"/>
        </w:rPr>
      </w:pPr>
    </w:p>
    <w:p w:rsidR="00E6433C" w:rsidRPr="00E6433C" w:rsidRDefault="00E6433C" w:rsidP="00E6433C">
      <w:pPr>
        <w:pStyle w:val="ListParagraph"/>
        <w:numPr>
          <w:ilvl w:val="0"/>
          <w:numId w:val="11"/>
        </w:numPr>
        <w:rPr>
          <w:rFonts w:asciiTheme="minorHAnsi" w:hAnsiTheme="minorHAnsi"/>
          <w:lang w:val="en-IE"/>
        </w:rPr>
      </w:pPr>
      <w:r w:rsidRPr="00E6433C">
        <w:rPr>
          <w:rFonts w:asciiTheme="minorHAnsi" w:hAnsiTheme="minorHAnsi"/>
          <w:lang w:val="en-IE"/>
        </w:rPr>
        <w:t xml:space="preserve">Such other duties as may be assigned by the Designated Officer </w:t>
      </w:r>
    </w:p>
    <w:p w:rsidR="00E6433C" w:rsidRPr="00E6433C" w:rsidRDefault="00E6433C" w:rsidP="00E6433C">
      <w:pPr>
        <w:rPr>
          <w:rFonts w:asciiTheme="minorHAnsi" w:hAnsiTheme="minorHAnsi"/>
          <w:lang w:val="en-IE"/>
        </w:rPr>
      </w:pPr>
    </w:p>
    <w:p w:rsidR="00E6433C" w:rsidRPr="00E6433C" w:rsidRDefault="00E6433C" w:rsidP="00E6433C">
      <w:pPr>
        <w:ind w:left="360"/>
        <w:rPr>
          <w:rFonts w:asciiTheme="minorHAnsi" w:hAnsiTheme="minorHAnsi"/>
          <w:lang w:val="en-IE"/>
        </w:rPr>
      </w:pPr>
    </w:p>
    <w:p w:rsidR="00E6433C" w:rsidRPr="00E6433C" w:rsidRDefault="00E6433C" w:rsidP="00E6433C">
      <w:pPr>
        <w:pStyle w:val="BodyTextIndent"/>
        <w:ind w:left="0"/>
        <w:rPr>
          <w:rFonts w:asciiTheme="minorHAnsi" w:hAnsiTheme="minorHAnsi"/>
          <w:b/>
        </w:rPr>
      </w:pPr>
      <w:r w:rsidRPr="00E6433C">
        <w:rPr>
          <w:rFonts w:asciiTheme="minorHAnsi" w:hAnsiTheme="minorHAnsi"/>
          <w:b/>
        </w:rPr>
        <w:t>The Dog Warden shall attend training courses as required, including:</w:t>
      </w:r>
    </w:p>
    <w:p w:rsidR="00E6433C" w:rsidRPr="00E6433C" w:rsidRDefault="00713604" w:rsidP="00E6433C">
      <w:pPr>
        <w:pStyle w:val="BodyTextIndent"/>
        <w:widowControl/>
        <w:numPr>
          <w:ilvl w:val="0"/>
          <w:numId w:val="11"/>
        </w:numPr>
        <w:spacing w:after="0"/>
        <w:jc w:val="both"/>
        <w:rPr>
          <w:rFonts w:asciiTheme="minorHAnsi" w:hAnsiTheme="minorHAnsi"/>
        </w:rPr>
      </w:pPr>
      <w:r>
        <w:rPr>
          <w:rFonts w:asciiTheme="minorHAnsi" w:hAnsiTheme="minorHAnsi"/>
        </w:rPr>
        <w:t xml:space="preserve">Dog </w:t>
      </w:r>
      <w:r w:rsidR="00E6433C" w:rsidRPr="00E6433C">
        <w:rPr>
          <w:rFonts w:asciiTheme="minorHAnsi" w:hAnsiTheme="minorHAnsi"/>
        </w:rPr>
        <w:t>Training Courses.</w:t>
      </w:r>
    </w:p>
    <w:p w:rsidR="00E6433C" w:rsidRPr="00E6433C" w:rsidRDefault="00E6433C" w:rsidP="00E6433C">
      <w:pPr>
        <w:pStyle w:val="BodyTextIndent"/>
        <w:widowControl/>
        <w:numPr>
          <w:ilvl w:val="0"/>
          <w:numId w:val="11"/>
        </w:numPr>
        <w:spacing w:after="0"/>
        <w:jc w:val="both"/>
        <w:rPr>
          <w:rFonts w:asciiTheme="minorHAnsi" w:hAnsiTheme="minorHAnsi"/>
          <w:lang w:val="en-IE"/>
        </w:rPr>
      </w:pPr>
      <w:r w:rsidRPr="00E6433C">
        <w:rPr>
          <w:rFonts w:asciiTheme="minorHAnsi" w:hAnsiTheme="minorHAnsi"/>
          <w:lang w:val="en-IE"/>
        </w:rPr>
        <w:t>Health and Safety Training.</w:t>
      </w:r>
    </w:p>
    <w:p w:rsidR="0035215F" w:rsidRPr="00E6433C" w:rsidRDefault="0035215F" w:rsidP="00E6433C">
      <w:pPr>
        <w:ind w:firstLine="60"/>
        <w:jc w:val="both"/>
        <w:rPr>
          <w:rFonts w:asciiTheme="minorHAnsi" w:hAnsiTheme="minorHAnsi"/>
          <w:lang w:val="en-IE"/>
        </w:rPr>
      </w:pPr>
    </w:p>
    <w:p w:rsidR="00257E08" w:rsidRDefault="00257E08" w:rsidP="000C1B54">
      <w:pPr>
        <w:widowControl/>
        <w:suppressAutoHyphens w:val="0"/>
        <w:spacing w:after="200" w:line="276" w:lineRule="auto"/>
        <w:rPr>
          <w:lang w:val="en-IE"/>
        </w:rPr>
      </w:pPr>
    </w:p>
    <w:p w:rsidR="00DE29DA" w:rsidRDefault="00DE29DA" w:rsidP="000C1B54">
      <w:pPr>
        <w:widowControl/>
        <w:suppressAutoHyphens w:val="0"/>
        <w:spacing w:after="200" w:line="276" w:lineRule="auto"/>
        <w:rPr>
          <w:lang w:val="en-IE"/>
        </w:rPr>
      </w:pPr>
    </w:p>
    <w:p w:rsidR="00257E08" w:rsidRDefault="00257E08" w:rsidP="000C1B54">
      <w:pPr>
        <w:widowControl/>
        <w:suppressAutoHyphens w:val="0"/>
        <w:spacing w:after="200" w:line="276" w:lineRule="auto"/>
        <w:rPr>
          <w:lang w:val="en-IE"/>
        </w:rPr>
      </w:pPr>
    </w:p>
    <w:p w:rsidR="002A5B63" w:rsidRDefault="002A5B63" w:rsidP="000C1B54">
      <w:pPr>
        <w:widowControl/>
        <w:suppressAutoHyphens w:val="0"/>
        <w:spacing w:after="200" w:line="276" w:lineRule="auto"/>
        <w:rPr>
          <w:lang w:val="en-IE"/>
        </w:rPr>
      </w:pPr>
    </w:p>
    <w:p w:rsidR="00713604" w:rsidRDefault="00713604" w:rsidP="000C1B54">
      <w:pPr>
        <w:widowControl/>
        <w:suppressAutoHyphens w:val="0"/>
        <w:spacing w:after="200" w:line="276" w:lineRule="auto"/>
        <w:rPr>
          <w:lang w:val="en-IE"/>
        </w:rPr>
      </w:pPr>
    </w:p>
    <w:p w:rsidR="00713604" w:rsidRDefault="00713604" w:rsidP="000C1B54">
      <w:pPr>
        <w:widowControl/>
        <w:suppressAutoHyphens w:val="0"/>
        <w:spacing w:after="200" w:line="276" w:lineRule="auto"/>
        <w:rPr>
          <w:lang w:val="en-IE"/>
        </w:rPr>
      </w:pPr>
    </w:p>
    <w:p w:rsidR="00713604" w:rsidRDefault="00713604" w:rsidP="000C1B54">
      <w:pPr>
        <w:widowControl/>
        <w:suppressAutoHyphens w:val="0"/>
        <w:spacing w:after="200" w:line="276" w:lineRule="auto"/>
        <w:rPr>
          <w:lang w:val="en-IE"/>
        </w:rPr>
      </w:pPr>
    </w:p>
    <w:p w:rsidR="00713604" w:rsidRDefault="00713604" w:rsidP="000C1B54">
      <w:pPr>
        <w:widowControl/>
        <w:suppressAutoHyphens w:val="0"/>
        <w:spacing w:after="200" w:line="276" w:lineRule="auto"/>
        <w:rPr>
          <w:lang w:val="en-IE"/>
        </w:rPr>
      </w:pPr>
    </w:p>
    <w:p w:rsidR="00713604" w:rsidRDefault="00713604" w:rsidP="000C1B54">
      <w:pPr>
        <w:widowControl/>
        <w:suppressAutoHyphens w:val="0"/>
        <w:spacing w:after="200" w:line="276" w:lineRule="auto"/>
        <w:rPr>
          <w:lang w:val="en-IE"/>
        </w:rPr>
      </w:pPr>
    </w:p>
    <w:p w:rsidR="00713604" w:rsidRDefault="00713604" w:rsidP="000C1B54">
      <w:pPr>
        <w:widowControl/>
        <w:suppressAutoHyphens w:val="0"/>
        <w:spacing w:after="200" w:line="276" w:lineRule="auto"/>
        <w:rPr>
          <w:lang w:val="en-IE"/>
        </w:rPr>
      </w:pPr>
    </w:p>
    <w:p w:rsidR="00713604" w:rsidRDefault="00713604" w:rsidP="000C1B54">
      <w:pPr>
        <w:widowControl/>
        <w:suppressAutoHyphens w:val="0"/>
        <w:spacing w:after="200" w:line="276" w:lineRule="auto"/>
        <w:rPr>
          <w:lang w:val="en-IE"/>
        </w:rPr>
      </w:pPr>
    </w:p>
    <w:p w:rsidR="00713604" w:rsidRDefault="00713604" w:rsidP="000C1B54">
      <w:pPr>
        <w:widowControl/>
        <w:suppressAutoHyphens w:val="0"/>
        <w:spacing w:after="200" w:line="276" w:lineRule="auto"/>
        <w:rPr>
          <w:lang w:val="en-IE"/>
        </w:rPr>
      </w:pPr>
    </w:p>
    <w:p w:rsidR="00713604" w:rsidRDefault="00713604" w:rsidP="000C1B54">
      <w:pPr>
        <w:widowControl/>
        <w:suppressAutoHyphens w:val="0"/>
        <w:spacing w:after="200" w:line="276" w:lineRule="auto"/>
        <w:rPr>
          <w:lang w:val="en-IE"/>
        </w:rPr>
      </w:pPr>
    </w:p>
    <w:p w:rsidR="00713604" w:rsidRDefault="00713604" w:rsidP="000C1B54">
      <w:pPr>
        <w:widowControl/>
        <w:suppressAutoHyphens w:val="0"/>
        <w:spacing w:after="200" w:line="276" w:lineRule="auto"/>
        <w:rPr>
          <w:lang w:val="en-IE"/>
        </w:rPr>
      </w:pPr>
    </w:p>
    <w:p w:rsidR="00153BFF" w:rsidRDefault="00153BFF" w:rsidP="000C1B54">
      <w:pPr>
        <w:widowControl/>
        <w:suppressAutoHyphens w:val="0"/>
        <w:spacing w:after="200" w:line="276" w:lineRule="auto"/>
        <w:rPr>
          <w:lang w:val="en-IE"/>
        </w:rPr>
      </w:pPr>
    </w:p>
    <w:p w:rsidR="00D827C2" w:rsidRPr="00D827C2" w:rsidRDefault="00D827C2" w:rsidP="00D827C2">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__________________________________________________________________</w:t>
      </w:r>
    </w:p>
    <w:p w:rsidR="000B4B85" w:rsidRDefault="00482D73" w:rsidP="00482D73">
      <w:pPr>
        <w:pStyle w:val="BodyText"/>
        <w:jc w:val="center"/>
        <w:rPr>
          <w:rFonts w:asciiTheme="minorHAnsi" w:hAnsiTheme="minorHAnsi"/>
          <w:b/>
          <w:i/>
          <w:color w:val="C0504D" w:themeColor="accent2"/>
          <w:sz w:val="28"/>
          <w:szCs w:val="28"/>
        </w:rPr>
      </w:pPr>
      <w:r w:rsidRPr="00482D73">
        <w:rPr>
          <w:rFonts w:asciiTheme="minorHAnsi" w:hAnsiTheme="minorHAnsi"/>
          <w:b/>
          <w:i/>
          <w:color w:val="C0504D" w:themeColor="accent2"/>
          <w:sz w:val="28"/>
          <w:szCs w:val="28"/>
        </w:rPr>
        <w:t xml:space="preserve">QUALIFICATIONS FOR THE POST OF </w:t>
      </w:r>
      <w:r w:rsidR="00DE29DA">
        <w:rPr>
          <w:rFonts w:asciiTheme="minorHAnsi" w:hAnsiTheme="minorHAnsi"/>
          <w:b/>
          <w:i/>
          <w:color w:val="C0504D" w:themeColor="accent2"/>
          <w:sz w:val="28"/>
          <w:szCs w:val="28"/>
        </w:rPr>
        <w:t>DOG WARDEN</w:t>
      </w:r>
    </w:p>
    <w:p w:rsidR="00D827C2" w:rsidRPr="00D827C2" w:rsidRDefault="00D827C2" w:rsidP="00D827C2">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482D73" w:rsidRPr="00BA7E1D" w:rsidRDefault="00482D73" w:rsidP="00482D73">
      <w:pPr>
        <w:rPr>
          <w:rFonts w:asciiTheme="minorHAnsi" w:hAnsiTheme="minorHAnsi"/>
        </w:rPr>
      </w:pPr>
    </w:p>
    <w:p w:rsidR="00A80D43" w:rsidRPr="00A80D43" w:rsidRDefault="00A80D43" w:rsidP="0035215F">
      <w:pPr>
        <w:widowControl/>
        <w:numPr>
          <w:ilvl w:val="0"/>
          <w:numId w:val="7"/>
        </w:numPr>
        <w:suppressAutoHyphens w:val="0"/>
        <w:jc w:val="both"/>
        <w:rPr>
          <w:rFonts w:asciiTheme="minorHAnsi" w:hAnsiTheme="minorHAnsi"/>
          <w:b/>
        </w:rPr>
      </w:pPr>
      <w:r w:rsidRPr="00A80D43">
        <w:rPr>
          <w:rFonts w:asciiTheme="minorHAnsi" w:hAnsiTheme="minorHAnsi"/>
          <w:b/>
          <w:u w:val="single"/>
        </w:rPr>
        <w:t>Character</w:t>
      </w:r>
      <w:r w:rsidRPr="00A80D43">
        <w:rPr>
          <w:rFonts w:asciiTheme="minorHAnsi" w:hAnsiTheme="minorHAnsi"/>
          <w:b/>
        </w:rPr>
        <w:t xml:space="preserve">: </w:t>
      </w:r>
    </w:p>
    <w:p w:rsidR="00A80D43" w:rsidRPr="00A80D43" w:rsidRDefault="00A80D43" w:rsidP="00A80D43">
      <w:pPr>
        <w:ind w:left="720"/>
        <w:jc w:val="both"/>
        <w:rPr>
          <w:rFonts w:asciiTheme="minorHAnsi" w:hAnsiTheme="minorHAnsi"/>
        </w:rPr>
      </w:pPr>
      <w:r w:rsidRPr="00A80D43">
        <w:rPr>
          <w:rFonts w:asciiTheme="minorHAnsi" w:hAnsiTheme="minorHAnsi"/>
        </w:rPr>
        <w:t>Candidates shall be of good character</w:t>
      </w:r>
    </w:p>
    <w:p w:rsidR="00A80D43" w:rsidRPr="00A80D43" w:rsidRDefault="00A80D43" w:rsidP="00A80D43">
      <w:pPr>
        <w:jc w:val="both"/>
        <w:rPr>
          <w:rFonts w:asciiTheme="minorHAnsi" w:hAnsiTheme="minorHAnsi"/>
        </w:rPr>
      </w:pPr>
    </w:p>
    <w:p w:rsidR="00A80D43" w:rsidRPr="00A80D43" w:rsidRDefault="00A80D43" w:rsidP="00A80D43">
      <w:pPr>
        <w:ind w:left="720"/>
        <w:jc w:val="both"/>
        <w:rPr>
          <w:rFonts w:asciiTheme="minorHAnsi" w:hAnsiTheme="minorHAnsi"/>
        </w:rPr>
      </w:pPr>
    </w:p>
    <w:p w:rsidR="00A80D43" w:rsidRPr="00A80D43" w:rsidRDefault="00A80D43" w:rsidP="0035215F">
      <w:pPr>
        <w:pStyle w:val="BodyText"/>
        <w:numPr>
          <w:ilvl w:val="0"/>
          <w:numId w:val="7"/>
        </w:numPr>
        <w:spacing w:after="0"/>
        <w:jc w:val="both"/>
        <w:rPr>
          <w:rFonts w:asciiTheme="minorHAnsi" w:hAnsiTheme="minorHAnsi" w:cs="Aparajita"/>
          <w:b/>
          <w:szCs w:val="24"/>
        </w:rPr>
      </w:pPr>
      <w:r w:rsidRPr="00A80D43">
        <w:rPr>
          <w:rFonts w:asciiTheme="minorHAnsi" w:hAnsiTheme="minorHAnsi" w:cs="Aparajita"/>
          <w:b/>
          <w:szCs w:val="24"/>
          <w:u w:val="single"/>
        </w:rPr>
        <w:t>Health</w:t>
      </w:r>
      <w:r w:rsidRPr="00A80D43">
        <w:rPr>
          <w:rFonts w:asciiTheme="minorHAnsi" w:hAnsiTheme="minorHAnsi" w:cs="Aparajita"/>
          <w:b/>
          <w:szCs w:val="24"/>
        </w:rPr>
        <w:t xml:space="preserve">: </w:t>
      </w:r>
    </w:p>
    <w:p w:rsidR="007A4921" w:rsidRDefault="007A4921" w:rsidP="007A4921">
      <w:pPr>
        <w:pStyle w:val="ListParagraph"/>
        <w:jc w:val="both"/>
        <w:rPr>
          <w:rFonts w:asciiTheme="minorHAnsi" w:hAnsiTheme="minorHAnsi"/>
        </w:rPr>
      </w:pPr>
      <w:r w:rsidRPr="007A4921">
        <w:rPr>
          <w:rFonts w:asciiTheme="minorHAnsi" w:hAnsiTheme="minorHAnsi"/>
        </w:rPr>
        <w:t>Each candidate must be in a state of health such as would indicate a reasonable prospect of ability to render regular and efficient service.  Selected candidates may be required to undergo an initial medical examination, and any further medical examinations requir</w:t>
      </w:r>
      <w:r w:rsidR="00FD1CF4">
        <w:rPr>
          <w:rFonts w:asciiTheme="minorHAnsi" w:hAnsiTheme="minorHAnsi"/>
        </w:rPr>
        <w:t xml:space="preserve">ed during his/her employment as </w:t>
      </w:r>
      <w:r w:rsidR="00DE29DA">
        <w:rPr>
          <w:rFonts w:asciiTheme="minorHAnsi" w:hAnsiTheme="minorHAnsi"/>
        </w:rPr>
        <w:t>Dog Warden with</w:t>
      </w:r>
      <w:r w:rsidRPr="007A4921">
        <w:rPr>
          <w:rFonts w:asciiTheme="minorHAnsi" w:hAnsiTheme="minorHAnsi"/>
        </w:rPr>
        <w:t xml:space="preserve"> a qualified medical practitioner to be nominated by the Local Authority.  </w:t>
      </w:r>
    </w:p>
    <w:p w:rsidR="00B74F42" w:rsidRDefault="00B74F42" w:rsidP="007A4921">
      <w:pPr>
        <w:pStyle w:val="ListParagraph"/>
        <w:jc w:val="both"/>
        <w:rPr>
          <w:rFonts w:asciiTheme="minorHAnsi" w:hAnsiTheme="minorHAnsi"/>
        </w:rPr>
      </w:pPr>
    </w:p>
    <w:p w:rsidR="00B74F42" w:rsidRPr="00300683" w:rsidRDefault="00B74F42" w:rsidP="00B74F42">
      <w:pPr>
        <w:pStyle w:val="ListParagraph"/>
        <w:widowControl/>
        <w:numPr>
          <w:ilvl w:val="0"/>
          <w:numId w:val="7"/>
        </w:numPr>
        <w:suppressAutoHyphens w:val="0"/>
        <w:jc w:val="both"/>
        <w:rPr>
          <w:rFonts w:eastAsiaTheme="minorHAnsi" w:cs="Calibri"/>
          <w:b/>
          <w:bCs/>
          <w:kern w:val="0"/>
          <w:sz w:val="22"/>
          <w:szCs w:val="22"/>
          <w:lang w:eastAsia="en-US" w:bidi="ar-SA"/>
        </w:rPr>
      </w:pPr>
      <w:r w:rsidRPr="00300683">
        <w:rPr>
          <w:b/>
          <w:bCs/>
          <w:u w:val="single"/>
        </w:rPr>
        <w:t>Citizenship</w:t>
      </w:r>
      <w:r w:rsidRPr="00300683">
        <w:rPr>
          <w:b/>
          <w:bCs/>
        </w:rPr>
        <w:t xml:space="preserve">: </w:t>
      </w:r>
    </w:p>
    <w:p w:rsidR="00B74F42" w:rsidRDefault="00B74F42" w:rsidP="00B74F42">
      <w:pPr>
        <w:ind w:left="720"/>
        <w:jc w:val="both"/>
        <w:rPr>
          <w:b/>
          <w:bCs/>
        </w:rPr>
      </w:pPr>
    </w:p>
    <w:p w:rsidR="00B74F42" w:rsidRDefault="00B74F42" w:rsidP="00B74F42">
      <w:pPr>
        <w:spacing w:line="276" w:lineRule="auto"/>
        <w:ind w:left="3134" w:hanging="2414"/>
      </w:pPr>
      <w:r>
        <w:t>Candidates must, by the date of any job offer, be:</w:t>
      </w:r>
    </w:p>
    <w:p w:rsidR="00B74F42" w:rsidRPr="00300683" w:rsidRDefault="00B74F42" w:rsidP="00B74F42">
      <w:pPr>
        <w:pStyle w:val="Default"/>
        <w:numPr>
          <w:ilvl w:val="0"/>
          <w:numId w:val="13"/>
        </w:numPr>
        <w:jc w:val="both"/>
        <w:rPr>
          <w:rFonts w:asciiTheme="minorHAnsi" w:hAnsiTheme="minorHAnsi" w:cstheme="minorHAnsi"/>
        </w:rPr>
      </w:pPr>
      <w:r w:rsidRPr="00300683">
        <w:rPr>
          <w:rFonts w:asciiTheme="minorHAnsi" w:hAnsiTheme="minorHAnsi" w:cstheme="minorHAnsi"/>
        </w:rPr>
        <w:t>A citizen of the European Economic Area (EEA). The EEA consists of the Member States of the European Union, Iceland, Liechtenstein and Norway; or</w:t>
      </w:r>
    </w:p>
    <w:p w:rsidR="00B74F42" w:rsidRPr="00300683" w:rsidRDefault="00B74F42" w:rsidP="00B74F42">
      <w:pPr>
        <w:pStyle w:val="Default"/>
        <w:numPr>
          <w:ilvl w:val="0"/>
          <w:numId w:val="13"/>
        </w:numPr>
        <w:jc w:val="both"/>
        <w:rPr>
          <w:rFonts w:asciiTheme="minorHAnsi" w:hAnsiTheme="minorHAnsi" w:cstheme="minorHAnsi"/>
        </w:rPr>
      </w:pPr>
      <w:r w:rsidRPr="00300683">
        <w:rPr>
          <w:rFonts w:asciiTheme="minorHAnsi" w:hAnsiTheme="minorHAnsi" w:cstheme="minorHAnsi"/>
        </w:rPr>
        <w:t>A citizen of the United Kingdom (UK); or</w:t>
      </w:r>
    </w:p>
    <w:p w:rsidR="00B74F42" w:rsidRPr="00300683" w:rsidRDefault="00B74F42" w:rsidP="00B74F42">
      <w:pPr>
        <w:pStyle w:val="Default"/>
        <w:numPr>
          <w:ilvl w:val="0"/>
          <w:numId w:val="13"/>
        </w:numPr>
        <w:jc w:val="both"/>
        <w:rPr>
          <w:rFonts w:asciiTheme="minorHAnsi" w:hAnsiTheme="minorHAnsi" w:cstheme="minorHAnsi"/>
        </w:rPr>
      </w:pPr>
      <w:r w:rsidRPr="00300683">
        <w:rPr>
          <w:rFonts w:asciiTheme="minorHAnsi" w:hAnsiTheme="minorHAnsi" w:cstheme="minorHAnsi"/>
        </w:rPr>
        <w:t>A citizen of Switzerland pursuant to the agreement between the EU and Switzerland on the free movement of persons; or</w:t>
      </w:r>
    </w:p>
    <w:p w:rsidR="00B74F42" w:rsidRPr="00300683" w:rsidRDefault="00B74F42" w:rsidP="00B74F42">
      <w:pPr>
        <w:pStyle w:val="Default"/>
        <w:numPr>
          <w:ilvl w:val="0"/>
          <w:numId w:val="13"/>
        </w:numPr>
        <w:jc w:val="both"/>
        <w:rPr>
          <w:rFonts w:asciiTheme="minorHAnsi" w:hAnsiTheme="minorHAnsi" w:cstheme="minorHAnsi"/>
        </w:rPr>
      </w:pPr>
      <w:r w:rsidRPr="00300683">
        <w:rPr>
          <w:rFonts w:asciiTheme="minorHAnsi" w:hAnsiTheme="minorHAnsi" w:cstheme="minorHAnsi"/>
        </w:rPr>
        <w:t>A non-EEA citizen who is a spouse or child of an EEA or UK or Swiss citizen and has a stamp 4 visa; or</w:t>
      </w:r>
    </w:p>
    <w:p w:rsidR="00B74F42" w:rsidRPr="00300683" w:rsidRDefault="00B74F42" w:rsidP="00B74F42">
      <w:pPr>
        <w:pStyle w:val="Default"/>
        <w:numPr>
          <w:ilvl w:val="0"/>
          <w:numId w:val="13"/>
        </w:numPr>
        <w:jc w:val="both"/>
        <w:rPr>
          <w:rFonts w:asciiTheme="minorHAnsi" w:hAnsiTheme="minorHAnsi" w:cstheme="minorHAnsi"/>
        </w:rPr>
      </w:pPr>
      <w:r w:rsidRPr="00300683">
        <w:rPr>
          <w:rFonts w:asciiTheme="minorHAnsi" w:hAnsiTheme="minorHAnsi" w:cstheme="minorHAnsi"/>
        </w:rPr>
        <w:t>A person awarded international protection under the International Protection Act 2015 or any family member entitled to remain in the State as a result of family reunification and has a stamp 4 visa  or</w:t>
      </w:r>
    </w:p>
    <w:p w:rsidR="00B74F42" w:rsidRPr="00300683" w:rsidRDefault="00B74F42" w:rsidP="00B74F42">
      <w:pPr>
        <w:pStyle w:val="Default"/>
        <w:numPr>
          <w:ilvl w:val="0"/>
          <w:numId w:val="13"/>
        </w:numPr>
        <w:jc w:val="both"/>
        <w:rPr>
          <w:rFonts w:asciiTheme="minorHAnsi" w:hAnsiTheme="minorHAnsi" w:cstheme="minorHAnsi"/>
        </w:rPr>
      </w:pPr>
      <w:r w:rsidRPr="00300683">
        <w:rPr>
          <w:rFonts w:asciiTheme="minorHAnsi" w:hAnsiTheme="minorHAnsi" w:cstheme="minorHAnsi"/>
          <w:lang w:val="en"/>
        </w:rPr>
        <w:t>A non-EEA citizen who is a parent of a dependent child who is a citizen of, and resident in, an EEA member state or the UK or Switzerland and has a stamp 4 visa</w:t>
      </w:r>
    </w:p>
    <w:p w:rsidR="00B74F42" w:rsidRPr="007A4921" w:rsidRDefault="00B74F42" w:rsidP="007A4921">
      <w:pPr>
        <w:pStyle w:val="ListParagraph"/>
        <w:jc w:val="both"/>
        <w:rPr>
          <w:rFonts w:asciiTheme="minorHAnsi" w:hAnsiTheme="minorHAnsi"/>
        </w:rPr>
      </w:pPr>
    </w:p>
    <w:p w:rsidR="000B5850" w:rsidRPr="00A80D43" w:rsidRDefault="000B5850" w:rsidP="000B5850">
      <w:pPr>
        <w:pStyle w:val="BodyTextIndent"/>
        <w:ind w:left="720"/>
        <w:rPr>
          <w:rFonts w:asciiTheme="minorHAnsi" w:hAnsiTheme="minorHAnsi"/>
          <w:sz w:val="22"/>
        </w:rPr>
      </w:pPr>
    </w:p>
    <w:p w:rsidR="00A80D43" w:rsidRDefault="00B74F42" w:rsidP="00A80D43">
      <w:pPr>
        <w:ind w:left="720" w:hanging="720"/>
        <w:jc w:val="both"/>
        <w:rPr>
          <w:rFonts w:asciiTheme="minorHAnsi" w:hAnsiTheme="minorHAnsi"/>
          <w:b/>
          <w:u w:val="single"/>
        </w:rPr>
      </w:pPr>
      <w:r>
        <w:rPr>
          <w:rFonts w:asciiTheme="minorHAnsi" w:hAnsiTheme="minorHAnsi"/>
          <w:b/>
          <w:bCs/>
        </w:rPr>
        <w:t>4</w:t>
      </w:r>
      <w:r w:rsidR="00A80D43">
        <w:rPr>
          <w:rFonts w:asciiTheme="minorHAnsi" w:hAnsiTheme="minorHAnsi"/>
          <w:b/>
          <w:bCs/>
        </w:rPr>
        <w:t>.</w:t>
      </w:r>
      <w:r w:rsidR="00A80D43" w:rsidRPr="00A80D43">
        <w:rPr>
          <w:rFonts w:asciiTheme="minorHAnsi" w:hAnsiTheme="minorHAnsi"/>
        </w:rPr>
        <w:tab/>
      </w:r>
      <w:r w:rsidR="00A80D43" w:rsidRPr="00A80D43">
        <w:rPr>
          <w:rFonts w:asciiTheme="minorHAnsi" w:hAnsiTheme="minorHAnsi"/>
          <w:b/>
          <w:u w:val="single"/>
        </w:rPr>
        <w:t>Education, Training, Experience, Etc.:</w:t>
      </w:r>
    </w:p>
    <w:p w:rsidR="00227E7C" w:rsidRDefault="00227E7C" w:rsidP="00A80D43">
      <w:pPr>
        <w:ind w:left="720" w:hanging="720"/>
        <w:jc w:val="both"/>
        <w:rPr>
          <w:rFonts w:asciiTheme="minorHAnsi" w:hAnsiTheme="minorHAnsi"/>
          <w:b/>
          <w:u w:val="single"/>
        </w:rPr>
      </w:pPr>
    </w:p>
    <w:p w:rsidR="00844B4E" w:rsidRPr="000033CB" w:rsidRDefault="00844B4E" w:rsidP="008447B1">
      <w:pPr>
        <w:pStyle w:val="NoSpacing"/>
        <w:ind w:firstLine="720"/>
        <w:rPr>
          <w:rFonts w:asciiTheme="minorHAnsi" w:hAnsiTheme="minorHAnsi"/>
          <w:b/>
        </w:rPr>
      </w:pPr>
      <w:r w:rsidRPr="000033CB">
        <w:rPr>
          <w:rFonts w:asciiTheme="minorHAnsi" w:hAnsiTheme="minorHAnsi"/>
          <w:b/>
        </w:rPr>
        <w:t>Each candidate must, on the latest date for receipt of completed application forms -</w:t>
      </w:r>
    </w:p>
    <w:p w:rsidR="00844B4E" w:rsidRPr="00844B4E" w:rsidRDefault="00844B4E" w:rsidP="00844B4E">
      <w:pPr>
        <w:pStyle w:val="NoSpacing"/>
        <w:rPr>
          <w:rFonts w:asciiTheme="minorHAnsi" w:hAnsiTheme="minorHAnsi"/>
        </w:rPr>
      </w:pPr>
    </w:p>
    <w:p w:rsidR="00D0421E" w:rsidRDefault="00DE29DA" w:rsidP="0035215F">
      <w:pPr>
        <w:pStyle w:val="ListParagraph"/>
        <w:numPr>
          <w:ilvl w:val="0"/>
          <w:numId w:val="8"/>
        </w:numPr>
        <w:jc w:val="both"/>
        <w:rPr>
          <w:rFonts w:asciiTheme="minorHAnsi" w:hAnsiTheme="minorHAnsi"/>
        </w:rPr>
      </w:pPr>
      <w:r>
        <w:rPr>
          <w:rFonts w:asciiTheme="minorHAnsi" w:hAnsiTheme="minorHAnsi"/>
        </w:rPr>
        <w:t>Have a good standard of education to enable him/her to carry out the duties of a Dog Warden efficiently.</w:t>
      </w:r>
    </w:p>
    <w:p w:rsidR="00DE29DA" w:rsidRDefault="00DE29DA" w:rsidP="0035215F">
      <w:pPr>
        <w:pStyle w:val="NoSpacing"/>
        <w:numPr>
          <w:ilvl w:val="0"/>
          <w:numId w:val="8"/>
        </w:numPr>
        <w:jc w:val="both"/>
        <w:rPr>
          <w:rFonts w:asciiTheme="minorHAnsi" w:hAnsiTheme="minorHAnsi"/>
        </w:rPr>
      </w:pPr>
      <w:r>
        <w:rPr>
          <w:rFonts w:asciiTheme="minorHAnsi" w:hAnsiTheme="minorHAnsi"/>
        </w:rPr>
        <w:t>P</w:t>
      </w:r>
      <w:r w:rsidRPr="00844B4E">
        <w:rPr>
          <w:rFonts w:asciiTheme="minorHAnsi" w:hAnsiTheme="minorHAnsi"/>
        </w:rPr>
        <w:t>ossess a full Category B Driving Licence without any endorsements</w:t>
      </w:r>
      <w:r>
        <w:rPr>
          <w:rFonts w:asciiTheme="minorHAnsi" w:hAnsiTheme="minorHAnsi"/>
        </w:rPr>
        <w:t>.</w:t>
      </w:r>
    </w:p>
    <w:p w:rsidR="00DE29DA" w:rsidRDefault="00DE29DA" w:rsidP="0035215F">
      <w:pPr>
        <w:pStyle w:val="NoSpacing"/>
        <w:numPr>
          <w:ilvl w:val="0"/>
          <w:numId w:val="8"/>
        </w:numPr>
        <w:jc w:val="both"/>
        <w:rPr>
          <w:rFonts w:asciiTheme="minorHAnsi" w:hAnsiTheme="minorHAnsi"/>
        </w:rPr>
      </w:pPr>
      <w:r>
        <w:rPr>
          <w:rFonts w:asciiTheme="minorHAnsi" w:hAnsiTheme="minorHAnsi"/>
        </w:rPr>
        <w:t>Excellent communication and interpersonal skills.</w:t>
      </w:r>
    </w:p>
    <w:p w:rsidR="00DE29DA" w:rsidRDefault="00DE29DA" w:rsidP="0035215F">
      <w:pPr>
        <w:pStyle w:val="NoSpacing"/>
        <w:numPr>
          <w:ilvl w:val="0"/>
          <w:numId w:val="8"/>
        </w:numPr>
        <w:jc w:val="both"/>
        <w:rPr>
          <w:rFonts w:asciiTheme="minorHAnsi" w:hAnsiTheme="minorHAnsi"/>
        </w:rPr>
      </w:pPr>
      <w:r>
        <w:rPr>
          <w:rFonts w:asciiTheme="minorHAnsi" w:hAnsiTheme="minorHAnsi"/>
        </w:rPr>
        <w:t>Good organisational and administration skills.</w:t>
      </w:r>
    </w:p>
    <w:p w:rsidR="00DE29DA" w:rsidRDefault="00DE29DA" w:rsidP="0035215F">
      <w:pPr>
        <w:pStyle w:val="NoSpacing"/>
        <w:numPr>
          <w:ilvl w:val="0"/>
          <w:numId w:val="8"/>
        </w:numPr>
        <w:jc w:val="both"/>
        <w:rPr>
          <w:rFonts w:asciiTheme="minorHAnsi" w:hAnsiTheme="minorHAnsi"/>
        </w:rPr>
      </w:pPr>
      <w:r>
        <w:rPr>
          <w:rFonts w:asciiTheme="minorHAnsi" w:hAnsiTheme="minorHAnsi"/>
        </w:rPr>
        <w:t xml:space="preserve">A working knowledge of software packages (Microsoft Word, Excel, Outlook, online applications, smart handheld devices etc). </w:t>
      </w:r>
    </w:p>
    <w:p w:rsidR="00DE29DA" w:rsidRDefault="00DE29DA" w:rsidP="0035215F">
      <w:pPr>
        <w:pStyle w:val="NoSpacing"/>
        <w:numPr>
          <w:ilvl w:val="0"/>
          <w:numId w:val="8"/>
        </w:numPr>
        <w:jc w:val="both"/>
        <w:rPr>
          <w:rFonts w:asciiTheme="minorHAnsi" w:hAnsiTheme="minorHAnsi"/>
        </w:rPr>
      </w:pPr>
      <w:r>
        <w:rPr>
          <w:rFonts w:asciiTheme="minorHAnsi" w:hAnsiTheme="minorHAnsi"/>
        </w:rPr>
        <w:t>A keen interest in animal welfare.</w:t>
      </w:r>
    </w:p>
    <w:p w:rsidR="00DE29DA" w:rsidRDefault="00DE29DA" w:rsidP="00DE29DA">
      <w:pPr>
        <w:pStyle w:val="NoSpacing"/>
        <w:ind w:left="720"/>
        <w:jc w:val="both"/>
        <w:rPr>
          <w:rFonts w:asciiTheme="minorHAnsi" w:hAnsiTheme="minorHAnsi"/>
        </w:rPr>
      </w:pPr>
    </w:p>
    <w:p w:rsidR="00DE29DA" w:rsidRPr="00DE29DA" w:rsidRDefault="00DE29DA" w:rsidP="00DE29DA">
      <w:pPr>
        <w:pStyle w:val="NoSpacing"/>
        <w:ind w:left="720"/>
        <w:jc w:val="both"/>
        <w:rPr>
          <w:rFonts w:asciiTheme="minorHAnsi" w:hAnsiTheme="minorHAnsi"/>
          <w:b/>
          <w:u w:val="single"/>
        </w:rPr>
      </w:pPr>
      <w:r w:rsidRPr="00DE29DA">
        <w:rPr>
          <w:rFonts w:asciiTheme="minorHAnsi" w:hAnsiTheme="minorHAnsi"/>
          <w:b/>
          <w:u w:val="single"/>
        </w:rPr>
        <w:t>Desirable but not essential:</w:t>
      </w:r>
    </w:p>
    <w:p w:rsidR="00DE29DA" w:rsidRPr="00844B4E" w:rsidRDefault="00DE29DA" w:rsidP="0035215F">
      <w:pPr>
        <w:pStyle w:val="NoSpacing"/>
        <w:numPr>
          <w:ilvl w:val="0"/>
          <w:numId w:val="9"/>
        </w:numPr>
        <w:jc w:val="both"/>
        <w:rPr>
          <w:rFonts w:asciiTheme="minorHAnsi" w:hAnsiTheme="minorHAnsi"/>
        </w:rPr>
      </w:pPr>
      <w:r>
        <w:rPr>
          <w:rFonts w:asciiTheme="minorHAnsi" w:hAnsiTheme="minorHAnsi"/>
        </w:rPr>
        <w:t>A broad knowledge of canine care and dog handling experience</w:t>
      </w:r>
    </w:p>
    <w:p w:rsidR="00D827C2" w:rsidRPr="00D827C2" w:rsidRDefault="00D827C2" w:rsidP="00D827C2">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___________________________________________________________________</w:t>
      </w:r>
    </w:p>
    <w:p w:rsidR="00D827C2" w:rsidRPr="00D827C2" w:rsidRDefault="00D827C2" w:rsidP="00D827C2">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PRINCIPAL CONDITIONS OF SERVICE</w:t>
      </w:r>
    </w:p>
    <w:p w:rsidR="00D827C2" w:rsidRDefault="00D827C2" w:rsidP="00D827C2">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D827C2" w:rsidRPr="00A20672" w:rsidRDefault="00D827C2" w:rsidP="002E367D">
      <w:pPr>
        <w:jc w:val="both"/>
        <w:rPr>
          <w:rFonts w:asciiTheme="minorHAnsi" w:hAnsiTheme="minorHAnsi"/>
        </w:rPr>
      </w:pPr>
    </w:p>
    <w:p w:rsidR="00CA336B" w:rsidRDefault="006C510B" w:rsidP="00D827C2">
      <w:pPr>
        <w:ind w:left="2160" w:hanging="2160"/>
        <w:jc w:val="both"/>
        <w:rPr>
          <w:rFonts w:asciiTheme="minorHAnsi" w:hAnsiTheme="minorHAnsi"/>
          <w:b/>
          <w:bCs/>
          <w:u w:val="single"/>
        </w:rPr>
      </w:pPr>
      <w:r>
        <w:rPr>
          <w:rFonts w:asciiTheme="minorHAnsi" w:hAnsiTheme="minorHAnsi"/>
          <w:b/>
          <w:bCs/>
          <w:u w:val="single"/>
        </w:rPr>
        <w:t xml:space="preserve">Type of Post </w:t>
      </w:r>
    </w:p>
    <w:p w:rsidR="006C510B" w:rsidRPr="006C510B" w:rsidRDefault="006C510B" w:rsidP="006C510B">
      <w:pPr>
        <w:jc w:val="both"/>
        <w:rPr>
          <w:rFonts w:asciiTheme="minorHAnsi" w:hAnsiTheme="minorHAnsi"/>
          <w:bCs/>
        </w:rPr>
      </w:pPr>
      <w:r w:rsidRPr="006C510B">
        <w:rPr>
          <w:rFonts w:asciiTheme="minorHAnsi" w:hAnsiTheme="minorHAnsi"/>
          <w:bCs/>
        </w:rPr>
        <w:t xml:space="preserve">Future </w:t>
      </w:r>
      <w:r>
        <w:rPr>
          <w:rFonts w:asciiTheme="minorHAnsi" w:hAnsiTheme="minorHAnsi"/>
          <w:bCs/>
        </w:rPr>
        <w:t xml:space="preserve">relevant </w:t>
      </w:r>
      <w:r w:rsidR="00C66C05">
        <w:rPr>
          <w:rFonts w:asciiTheme="minorHAnsi" w:hAnsiTheme="minorHAnsi"/>
          <w:bCs/>
        </w:rPr>
        <w:t xml:space="preserve">permanent and temporary </w:t>
      </w:r>
      <w:r w:rsidRPr="006C510B">
        <w:rPr>
          <w:rFonts w:asciiTheme="minorHAnsi" w:hAnsiTheme="minorHAnsi"/>
          <w:bCs/>
        </w:rPr>
        <w:t xml:space="preserve">posts will be filled from the panel formed.  </w:t>
      </w:r>
      <w:r>
        <w:rPr>
          <w:rFonts w:asciiTheme="minorHAnsi" w:hAnsiTheme="minorHAnsi"/>
          <w:bCs/>
        </w:rPr>
        <w:t>The post</w:t>
      </w:r>
      <w:r w:rsidR="00DE29DA">
        <w:rPr>
          <w:rFonts w:asciiTheme="minorHAnsi" w:hAnsiTheme="minorHAnsi"/>
          <w:bCs/>
        </w:rPr>
        <w:t xml:space="preserve"> will be </w:t>
      </w:r>
      <w:proofErr w:type="spellStart"/>
      <w:r w:rsidR="00A43BC9">
        <w:rPr>
          <w:rFonts w:asciiTheme="minorHAnsi" w:hAnsiTheme="minorHAnsi"/>
          <w:bCs/>
        </w:rPr>
        <w:t>wholetime</w:t>
      </w:r>
      <w:proofErr w:type="spellEnd"/>
      <w:r w:rsidR="00A43BC9">
        <w:rPr>
          <w:rFonts w:asciiTheme="minorHAnsi" w:hAnsiTheme="minorHAnsi"/>
          <w:bCs/>
        </w:rPr>
        <w:t xml:space="preserve"> permanent </w:t>
      </w:r>
      <w:r>
        <w:rPr>
          <w:rFonts w:asciiTheme="minorHAnsi" w:hAnsiTheme="minorHAnsi"/>
          <w:bCs/>
        </w:rPr>
        <w:t xml:space="preserve"> and </w:t>
      </w:r>
      <w:r w:rsidR="00C66C05">
        <w:rPr>
          <w:rFonts w:asciiTheme="minorHAnsi" w:hAnsiTheme="minorHAnsi"/>
          <w:bCs/>
        </w:rPr>
        <w:t xml:space="preserve">pensionable.  </w:t>
      </w:r>
      <w:r>
        <w:rPr>
          <w:rFonts w:asciiTheme="minorHAnsi" w:hAnsiTheme="minorHAnsi"/>
          <w:bCs/>
        </w:rPr>
        <w:t xml:space="preserve"> </w:t>
      </w:r>
    </w:p>
    <w:p w:rsidR="006C510B" w:rsidRDefault="006C510B" w:rsidP="00D827C2">
      <w:pPr>
        <w:ind w:left="2160" w:hanging="2160"/>
        <w:jc w:val="both"/>
        <w:rPr>
          <w:rFonts w:asciiTheme="minorHAnsi" w:hAnsiTheme="minorHAnsi"/>
          <w:b/>
          <w:bCs/>
          <w:u w:val="single"/>
        </w:rPr>
      </w:pPr>
    </w:p>
    <w:p w:rsidR="006824C2" w:rsidRPr="006C510B" w:rsidRDefault="006824C2" w:rsidP="006824C2">
      <w:pPr>
        <w:jc w:val="both"/>
        <w:rPr>
          <w:rFonts w:ascii="Book Antiqua" w:hAnsi="Book Antiqua"/>
        </w:rPr>
      </w:pPr>
      <w:r w:rsidRPr="006C510B">
        <w:rPr>
          <w:rFonts w:asciiTheme="minorHAnsi" w:hAnsiTheme="minorHAnsi"/>
          <w:b/>
          <w:bCs/>
          <w:u w:val="single"/>
        </w:rPr>
        <w:t xml:space="preserve">Remuneration </w:t>
      </w:r>
    </w:p>
    <w:p w:rsidR="006824C2" w:rsidRPr="00CA336B" w:rsidRDefault="006824C2" w:rsidP="006824C2">
      <w:pPr>
        <w:pStyle w:val="ListParagraph"/>
        <w:jc w:val="both"/>
        <w:rPr>
          <w:rFonts w:ascii="Book Antiqua" w:hAnsi="Book Antiqua"/>
        </w:rPr>
      </w:pPr>
      <w:r w:rsidRPr="00CA336B">
        <w:rPr>
          <w:rFonts w:asciiTheme="minorHAnsi" w:hAnsiTheme="minorHAnsi"/>
          <w:b/>
          <w:bCs/>
        </w:rPr>
        <w:tab/>
      </w:r>
    </w:p>
    <w:p w:rsidR="006824C2" w:rsidRPr="00A20672" w:rsidRDefault="006824C2" w:rsidP="006824C2">
      <w:pPr>
        <w:jc w:val="both"/>
        <w:rPr>
          <w:rFonts w:asciiTheme="minorHAnsi" w:hAnsiTheme="minorHAnsi"/>
          <w:b/>
          <w:bCs/>
        </w:rPr>
      </w:pPr>
      <w:r>
        <w:rPr>
          <w:rFonts w:asciiTheme="minorHAnsi" w:hAnsiTheme="minorHAnsi"/>
          <w:b/>
          <w:bCs/>
        </w:rPr>
        <w:t>(Min) €25,353</w:t>
      </w:r>
      <w:r w:rsidRPr="00A20672">
        <w:rPr>
          <w:rFonts w:asciiTheme="minorHAnsi" w:hAnsiTheme="minorHAnsi"/>
          <w:b/>
          <w:bCs/>
        </w:rPr>
        <w:t xml:space="preserve"> to </w:t>
      </w:r>
      <w:r>
        <w:rPr>
          <w:rFonts w:asciiTheme="minorHAnsi" w:hAnsiTheme="minorHAnsi"/>
          <w:b/>
          <w:bCs/>
        </w:rPr>
        <w:t>(Max) €39,982</w:t>
      </w:r>
      <w:r w:rsidRPr="00A20672">
        <w:rPr>
          <w:rFonts w:asciiTheme="minorHAnsi" w:hAnsiTheme="minorHAnsi"/>
          <w:b/>
          <w:bCs/>
        </w:rPr>
        <w:t xml:space="preserve"> with </w:t>
      </w:r>
      <w:r>
        <w:rPr>
          <w:rFonts w:asciiTheme="minorHAnsi" w:hAnsiTheme="minorHAnsi"/>
          <w:b/>
          <w:bCs/>
        </w:rPr>
        <w:t>LSI 1 €41,500</w:t>
      </w:r>
      <w:r w:rsidRPr="00A20672">
        <w:rPr>
          <w:rFonts w:asciiTheme="minorHAnsi" w:hAnsiTheme="minorHAnsi"/>
          <w:b/>
          <w:bCs/>
        </w:rPr>
        <w:t xml:space="preserve"> </w:t>
      </w:r>
      <w:r>
        <w:rPr>
          <w:rFonts w:asciiTheme="minorHAnsi" w:hAnsiTheme="minorHAnsi"/>
          <w:b/>
          <w:bCs/>
        </w:rPr>
        <w:t>(Circular EL 02/2022)</w:t>
      </w:r>
    </w:p>
    <w:p w:rsidR="006824C2" w:rsidRDefault="006824C2" w:rsidP="006824C2">
      <w:pPr>
        <w:jc w:val="both"/>
        <w:rPr>
          <w:rFonts w:asciiTheme="minorHAnsi" w:hAnsiTheme="minorHAnsi" w:cs="Book Antiqua"/>
          <w:b/>
          <w:bCs/>
          <w:u w:val="single"/>
        </w:rPr>
      </w:pPr>
    </w:p>
    <w:p w:rsidR="006824C2" w:rsidRDefault="006824C2" w:rsidP="006824C2">
      <w:pPr>
        <w:jc w:val="both"/>
        <w:rPr>
          <w:rFonts w:asciiTheme="minorHAnsi" w:hAnsiTheme="minorHAnsi" w:cs="Book Antiqua"/>
          <w:bCs/>
        </w:rPr>
      </w:pPr>
      <w:r>
        <w:rPr>
          <w:rFonts w:asciiTheme="minorHAnsi" w:hAnsiTheme="minorHAnsi" w:cs="Book Antiqua"/>
          <w:b/>
          <w:bCs/>
          <w:u w:val="single"/>
        </w:rPr>
        <w:t xml:space="preserve">IMPORTANT NOTE:  </w:t>
      </w:r>
      <w:r w:rsidRPr="004A0488">
        <w:rPr>
          <w:rFonts w:asciiTheme="minorHAnsi" w:hAnsiTheme="minorHAnsi" w:cs="Book Antiqua"/>
          <w:b/>
          <w:bCs/>
          <w:u w:val="single"/>
        </w:rPr>
        <w:t>Candidates should note that the starting salary is not subject to negotiation</w:t>
      </w:r>
      <w:r>
        <w:rPr>
          <w:rFonts w:asciiTheme="minorHAnsi" w:hAnsiTheme="minorHAnsi" w:cs="Book Antiqua"/>
          <w:bCs/>
        </w:rPr>
        <w:t>.   Entry into the pay scale above the minimum point will only apply to existing public servants in the context of the relevant Government Pay Circulars.   Candidates who are not covered by such Circulars will enter the pay scale at the minimum point i.e. €25,353.</w:t>
      </w:r>
    </w:p>
    <w:p w:rsidR="006824C2" w:rsidRDefault="006824C2" w:rsidP="006824C2">
      <w:pPr>
        <w:jc w:val="both"/>
        <w:rPr>
          <w:rFonts w:asciiTheme="minorHAnsi" w:hAnsiTheme="minorHAnsi" w:cs="Book Antiqua"/>
          <w:bCs/>
        </w:rPr>
      </w:pPr>
    </w:p>
    <w:p w:rsidR="006824C2" w:rsidRDefault="006824C2" w:rsidP="006824C2">
      <w:pPr>
        <w:jc w:val="both"/>
        <w:rPr>
          <w:rFonts w:asciiTheme="minorHAnsi" w:hAnsiTheme="minorHAnsi" w:cs="Book Antiqua"/>
          <w:bCs/>
        </w:rPr>
      </w:pPr>
      <w:r w:rsidRPr="00876491">
        <w:rPr>
          <w:rFonts w:asciiTheme="minorHAnsi" w:hAnsiTheme="minorHAnsi" w:cs="Book Antiqua"/>
          <w:bCs/>
        </w:rPr>
        <w:t>The rate of remuneration may be adjusted from time to time in line with Government pay policy.</w:t>
      </w:r>
      <w:r>
        <w:rPr>
          <w:rFonts w:asciiTheme="minorHAnsi" w:hAnsiTheme="minorHAnsi" w:cs="Book Antiqua"/>
          <w:bCs/>
        </w:rPr>
        <w:t xml:space="preserve"> </w:t>
      </w:r>
    </w:p>
    <w:p w:rsidR="006824C2" w:rsidRDefault="006824C2" w:rsidP="006824C2">
      <w:pPr>
        <w:jc w:val="both"/>
        <w:rPr>
          <w:rFonts w:asciiTheme="minorHAnsi" w:hAnsiTheme="minorHAnsi" w:cs="Book Antiqua"/>
          <w:b/>
          <w:bCs/>
        </w:rPr>
      </w:pPr>
    </w:p>
    <w:p w:rsidR="006824C2" w:rsidRDefault="006824C2" w:rsidP="006824C2">
      <w:pPr>
        <w:jc w:val="both"/>
        <w:rPr>
          <w:rFonts w:asciiTheme="minorHAnsi" w:hAnsiTheme="minorHAnsi"/>
        </w:rPr>
      </w:pPr>
      <w:r w:rsidRPr="00A20672">
        <w:rPr>
          <w:rFonts w:asciiTheme="minorHAnsi" w:hAnsiTheme="minorHAnsi"/>
        </w:rPr>
        <w:t>The holder of the office shall pay to the local authority any fees or other monies (other than his/her inclusive salary) payable to and received by him/her by virtue of his/her office or in respect of services which he/she is required by or under any enactment to perform.</w:t>
      </w:r>
    </w:p>
    <w:p w:rsidR="006824C2" w:rsidRPr="00A20672" w:rsidRDefault="006824C2" w:rsidP="006824C2">
      <w:pPr>
        <w:jc w:val="both"/>
        <w:rPr>
          <w:rFonts w:asciiTheme="minorHAnsi" w:hAnsiTheme="minorHAnsi"/>
        </w:rPr>
      </w:pPr>
    </w:p>
    <w:p w:rsidR="00C66C05" w:rsidRPr="00C66C05" w:rsidRDefault="00C66C05" w:rsidP="00C66C05">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rsidR="00C66C05" w:rsidRPr="00C66C05" w:rsidRDefault="00C66C05" w:rsidP="0035215F">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rsidR="00C66C05" w:rsidRPr="00C66C05" w:rsidRDefault="00C66C05" w:rsidP="0035215F">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period shall be 12 months but, the Chief Executive may at his or her discretion extend such period,</w:t>
      </w:r>
    </w:p>
    <w:p w:rsidR="00C66C05" w:rsidRPr="00C66C05" w:rsidRDefault="00C66C05" w:rsidP="0035215F">
      <w:pPr>
        <w:widowControl/>
        <w:numPr>
          <w:ilvl w:val="0"/>
          <w:numId w:val="4"/>
        </w:numPr>
        <w:tabs>
          <w:tab w:val="clear" w:pos="1080"/>
          <w:tab w:val="num" w:pos="540"/>
        </w:tabs>
        <w:suppressAutoHyphens w:val="0"/>
        <w:spacing w:before="60"/>
        <w:ind w:left="547" w:hanging="547"/>
        <w:jc w:val="both"/>
        <w:rPr>
          <w:rFonts w:asciiTheme="minorHAnsi" w:hAnsiTheme="minorHAnsi"/>
        </w:rPr>
      </w:pPr>
      <w:proofErr w:type="gramStart"/>
      <w:r w:rsidRPr="00C66C05">
        <w:rPr>
          <w:rFonts w:asciiTheme="minorHAnsi" w:hAnsiTheme="minorHAnsi"/>
        </w:rPr>
        <w:t>such</w:t>
      </w:r>
      <w:proofErr w:type="gramEnd"/>
      <w:r w:rsidRPr="00C66C05">
        <w:rPr>
          <w:rFonts w:asciiTheme="minorHAnsi" w:hAnsiTheme="minorHAnsi"/>
        </w:rPr>
        <w:t xml:space="preserve"> persons shall cease to hold the position at end of the period of probation unless during such period, the Chief Executive has certified that the service of such persons is satisfactory.</w:t>
      </w:r>
    </w:p>
    <w:p w:rsidR="00C66C05" w:rsidRDefault="00C66C05" w:rsidP="006C510B">
      <w:pPr>
        <w:jc w:val="both"/>
        <w:rPr>
          <w:rFonts w:asciiTheme="minorHAnsi" w:hAnsiTheme="minorHAnsi" w:cs="Book Antiqua"/>
          <w:b/>
          <w:bCs/>
        </w:rPr>
      </w:pPr>
    </w:p>
    <w:p w:rsidR="00D26D34" w:rsidRDefault="00D26D34" w:rsidP="00243A59">
      <w:pPr>
        <w:pStyle w:val="BodyTextIndent"/>
        <w:spacing w:after="0"/>
        <w:ind w:left="0"/>
        <w:jc w:val="both"/>
        <w:rPr>
          <w:rFonts w:asciiTheme="minorHAnsi" w:hAnsiTheme="minorHAnsi"/>
          <w:b/>
          <w:u w:val="single"/>
        </w:rPr>
      </w:pPr>
    </w:p>
    <w:p w:rsidR="006C510B" w:rsidRPr="00243A59" w:rsidRDefault="006C510B" w:rsidP="006C510B">
      <w:pPr>
        <w:tabs>
          <w:tab w:val="left" w:pos="540"/>
        </w:tabs>
        <w:jc w:val="both"/>
        <w:rPr>
          <w:rFonts w:asciiTheme="minorHAnsi" w:hAnsiTheme="minorHAnsi"/>
          <w:b/>
          <w:smallCaps/>
          <w:u w:val="single"/>
        </w:rPr>
      </w:pPr>
      <w:r>
        <w:rPr>
          <w:rFonts w:asciiTheme="minorHAnsi" w:hAnsiTheme="minorHAnsi"/>
          <w:b/>
          <w:smallCaps/>
          <w:u w:val="single"/>
        </w:rPr>
        <w:t xml:space="preserve">Hours of Duty </w:t>
      </w:r>
    </w:p>
    <w:p w:rsidR="00A43BC9" w:rsidRDefault="00DE29DA" w:rsidP="006C510B">
      <w:pPr>
        <w:tabs>
          <w:tab w:val="left" w:pos="540"/>
        </w:tabs>
        <w:jc w:val="both"/>
        <w:rPr>
          <w:rFonts w:asciiTheme="minorHAnsi" w:hAnsiTheme="minorHAnsi"/>
        </w:rPr>
      </w:pPr>
      <w:r>
        <w:rPr>
          <w:rFonts w:asciiTheme="minorHAnsi" w:hAnsiTheme="minorHAnsi"/>
        </w:rPr>
        <w:t xml:space="preserve">The normal working week shall be </w:t>
      </w:r>
      <w:r w:rsidR="000D7467">
        <w:rPr>
          <w:rFonts w:asciiTheme="minorHAnsi" w:hAnsiTheme="minorHAnsi"/>
        </w:rPr>
        <w:t>37</w:t>
      </w:r>
      <w:r w:rsidR="009E515A">
        <w:rPr>
          <w:rFonts w:asciiTheme="minorHAnsi" w:hAnsiTheme="minorHAnsi"/>
        </w:rPr>
        <w:t xml:space="preserve"> hours per week over 7 days. </w:t>
      </w:r>
    </w:p>
    <w:p w:rsidR="00000BE2" w:rsidRDefault="00000BE2" w:rsidP="006C510B">
      <w:pPr>
        <w:tabs>
          <w:tab w:val="left" w:pos="540"/>
        </w:tabs>
        <w:jc w:val="both"/>
        <w:rPr>
          <w:rFonts w:asciiTheme="minorHAnsi" w:hAnsiTheme="minorHAnsi"/>
        </w:rPr>
      </w:pPr>
    </w:p>
    <w:p w:rsidR="00DE29DA" w:rsidRDefault="00A43BC9" w:rsidP="006C510B">
      <w:pPr>
        <w:tabs>
          <w:tab w:val="left" w:pos="540"/>
        </w:tabs>
        <w:jc w:val="both"/>
        <w:rPr>
          <w:rFonts w:asciiTheme="minorHAnsi" w:hAnsiTheme="minorHAnsi"/>
        </w:rPr>
      </w:pPr>
      <w:r>
        <w:rPr>
          <w:rFonts w:asciiTheme="minorHAnsi" w:hAnsiTheme="minorHAnsi"/>
        </w:rPr>
        <w:t>T</w:t>
      </w:r>
      <w:r w:rsidR="00DE29DA">
        <w:rPr>
          <w:rFonts w:asciiTheme="minorHAnsi" w:hAnsiTheme="minorHAnsi"/>
        </w:rPr>
        <w:t xml:space="preserve">he Dog Warden shall be required to attend the Dog Pound every second weekend for a minimum of 2 hours on Saturday </w:t>
      </w:r>
      <w:r w:rsidR="00DE29DA" w:rsidRPr="00F765FE">
        <w:rPr>
          <w:rFonts w:asciiTheme="minorHAnsi" w:hAnsiTheme="minorHAnsi"/>
          <w:b/>
          <w:u w:val="single"/>
        </w:rPr>
        <w:t>and</w:t>
      </w:r>
      <w:r w:rsidR="00DE29DA">
        <w:rPr>
          <w:rFonts w:asciiTheme="minorHAnsi" w:hAnsiTheme="minorHAnsi"/>
        </w:rPr>
        <w:t xml:space="preserve"> Sunday mornings to look </w:t>
      </w:r>
      <w:r>
        <w:rPr>
          <w:rFonts w:asciiTheme="minorHAnsi" w:hAnsiTheme="minorHAnsi"/>
        </w:rPr>
        <w:t>after the welfare of the dogs, and during periods</w:t>
      </w:r>
      <w:r w:rsidR="00B00FD5">
        <w:rPr>
          <w:rFonts w:asciiTheme="minorHAnsi" w:hAnsiTheme="minorHAnsi"/>
        </w:rPr>
        <w:t xml:space="preserve"> of leave for the existing Dog Warden. Y</w:t>
      </w:r>
      <w:r>
        <w:rPr>
          <w:rFonts w:asciiTheme="minorHAnsi" w:hAnsiTheme="minorHAnsi"/>
        </w:rPr>
        <w:t xml:space="preserve">ou will also be required to cover the weekend hours in these circumstances. </w:t>
      </w:r>
    </w:p>
    <w:p w:rsidR="00F765FE" w:rsidRDefault="00F765FE" w:rsidP="006C510B">
      <w:pPr>
        <w:tabs>
          <w:tab w:val="left" w:pos="540"/>
        </w:tabs>
        <w:jc w:val="both"/>
        <w:rPr>
          <w:rFonts w:asciiTheme="minorHAnsi" w:hAnsiTheme="minorHAnsi"/>
        </w:rPr>
      </w:pPr>
    </w:p>
    <w:p w:rsidR="00F765FE" w:rsidRDefault="00DE29DA" w:rsidP="006C510B">
      <w:pPr>
        <w:tabs>
          <w:tab w:val="left" w:pos="540"/>
        </w:tabs>
        <w:jc w:val="both"/>
        <w:rPr>
          <w:rFonts w:asciiTheme="minorHAnsi" w:hAnsiTheme="minorHAnsi"/>
        </w:rPr>
      </w:pPr>
      <w:r>
        <w:rPr>
          <w:rFonts w:asciiTheme="minorHAnsi" w:hAnsiTheme="minorHAnsi"/>
        </w:rPr>
        <w:t xml:space="preserve">The Dog Warden shall be required to be available outside normal working hours to deal with emergencies notified to him/her by the </w:t>
      </w:r>
      <w:proofErr w:type="spellStart"/>
      <w:r>
        <w:rPr>
          <w:rFonts w:asciiTheme="minorHAnsi" w:hAnsiTheme="minorHAnsi"/>
        </w:rPr>
        <w:t>Gardai</w:t>
      </w:r>
      <w:proofErr w:type="spellEnd"/>
      <w:r>
        <w:rPr>
          <w:rFonts w:asciiTheme="minorHAnsi" w:hAnsiTheme="minorHAnsi"/>
        </w:rPr>
        <w:t xml:space="preserve"> when necessary.</w:t>
      </w:r>
    </w:p>
    <w:p w:rsidR="00DE29DA" w:rsidRDefault="00DE29DA" w:rsidP="006C510B">
      <w:pPr>
        <w:tabs>
          <w:tab w:val="left" w:pos="540"/>
        </w:tabs>
        <w:jc w:val="both"/>
        <w:rPr>
          <w:rFonts w:asciiTheme="minorHAnsi" w:hAnsiTheme="minorHAnsi"/>
        </w:rPr>
      </w:pPr>
    </w:p>
    <w:p w:rsidR="006C510B" w:rsidRDefault="006C510B" w:rsidP="006C510B">
      <w:pPr>
        <w:tabs>
          <w:tab w:val="left" w:pos="540"/>
        </w:tabs>
        <w:jc w:val="both"/>
        <w:rPr>
          <w:rFonts w:asciiTheme="minorHAnsi" w:hAnsiTheme="minorHAnsi"/>
        </w:rPr>
      </w:pPr>
      <w:r w:rsidRPr="00243A59">
        <w:rPr>
          <w:rFonts w:asciiTheme="minorHAnsi" w:hAnsiTheme="minorHAnsi"/>
        </w:rPr>
        <w:t xml:space="preserve">The successful candidate will be required to log their hours of work in accordance with the requirements of the Organisation of Working Time Act, 1997 and </w:t>
      </w:r>
      <w:r w:rsidR="00224033">
        <w:rPr>
          <w:rFonts w:asciiTheme="minorHAnsi" w:hAnsiTheme="minorHAnsi"/>
        </w:rPr>
        <w:t xml:space="preserve">may </w:t>
      </w:r>
      <w:r w:rsidRPr="00243A59">
        <w:rPr>
          <w:rFonts w:asciiTheme="minorHAnsi" w:hAnsiTheme="minorHAnsi"/>
        </w:rPr>
        <w:t>be required to co-operate with the use of technologies to record such hours.</w:t>
      </w:r>
    </w:p>
    <w:p w:rsidR="00E6433C" w:rsidRDefault="00E6433C" w:rsidP="006C510B">
      <w:pPr>
        <w:tabs>
          <w:tab w:val="left" w:pos="540"/>
        </w:tabs>
        <w:jc w:val="both"/>
        <w:rPr>
          <w:rFonts w:asciiTheme="minorHAnsi" w:hAnsiTheme="minorHAnsi"/>
        </w:rPr>
      </w:pPr>
      <w:r>
        <w:rPr>
          <w:rFonts w:asciiTheme="minorHAnsi" w:hAnsiTheme="minorHAnsi"/>
        </w:rPr>
        <w:t xml:space="preserve">The opening hours of the Dog Pound to members of the public are subject to review and change.  </w:t>
      </w:r>
    </w:p>
    <w:p w:rsidR="006C510B" w:rsidRDefault="006C510B" w:rsidP="006C510B">
      <w:pPr>
        <w:pStyle w:val="BodyTextIndent"/>
        <w:spacing w:after="0"/>
        <w:ind w:left="0"/>
        <w:jc w:val="both"/>
        <w:rPr>
          <w:rFonts w:asciiTheme="minorHAnsi" w:hAnsiTheme="minorHAnsi"/>
        </w:rPr>
      </w:pPr>
    </w:p>
    <w:p w:rsidR="006C510B" w:rsidRPr="00243A59" w:rsidRDefault="006C510B" w:rsidP="0035215F">
      <w:pPr>
        <w:pStyle w:val="BodyTextIndent"/>
        <w:numPr>
          <w:ilvl w:val="0"/>
          <w:numId w:val="3"/>
        </w:numPr>
        <w:tabs>
          <w:tab w:val="clear" w:pos="1418"/>
          <w:tab w:val="num" w:pos="0"/>
        </w:tabs>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rsidR="006C510B" w:rsidRDefault="006C510B" w:rsidP="006C510B">
      <w:pPr>
        <w:pStyle w:val="BodyTextIndent"/>
        <w:spacing w:after="0"/>
        <w:ind w:left="0"/>
        <w:jc w:val="both"/>
        <w:rPr>
          <w:rFonts w:asciiTheme="minorHAnsi" w:hAnsiTheme="minorHAnsi"/>
        </w:rPr>
      </w:pPr>
      <w:r w:rsidRPr="00A20672">
        <w:rPr>
          <w:rFonts w:asciiTheme="minorHAnsi" w:hAnsiTheme="minorHAnsi"/>
        </w:rPr>
        <w:t>The ann</w:t>
      </w:r>
      <w:r w:rsidR="0041630B">
        <w:rPr>
          <w:rFonts w:asciiTheme="minorHAnsi" w:hAnsiTheme="minorHAnsi"/>
        </w:rPr>
        <w:t>ual leave entitlement will be 2</w:t>
      </w:r>
      <w:r w:rsidR="00A43BC9">
        <w:rPr>
          <w:rFonts w:asciiTheme="minorHAnsi" w:hAnsiTheme="minorHAnsi"/>
        </w:rPr>
        <w:t>7</w:t>
      </w:r>
      <w:r w:rsidRPr="00A20672">
        <w:rPr>
          <w:rFonts w:asciiTheme="minorHAnsi" w:hAnsiTheme="minorHAnsi"/>
        </w:rPr>
        <w:t xml:space="preserve"> days per annum</w:t>
      </w:r>
      <w:r>
        <w:rPr>
          <w:rFonts w:asciiTheme="minorHAnsi" w:hAnsiTheme="minorHAnsi"/>
        </w:rPr>
        <w:t>.</w:t>
      </w:r>
    </w:p>
    <w:p w:rsidR="00CC41F9" w:rsidRDefault="00CC41F9" w:rsidP="006C510B">
      <w:pPr>
        <w:pStyle w:val="BodyTextIndent"/>
        <w:spacing w:after="0"/>
        <w:ind w:left="0"/>
        <w:jc w:val="both"/>
        <w:rPr>
          <w:rFonts w:asciiTheme="minorHAnsi" w:hAnsiTheme="minorHAnsi"/>
        </w:rPr>
      </w:pPr>
    </w:p>
    <w:p w:rsidR="00CC41F9" w:rsidRPr="00CC41F9" w:rsidRDefault="00CC41F9" w:rsidP="006C510B">
      <w:pPr>
        <w:pStyle w:val="BodyTextIndent"/>
        <w:spacing w:after="0"/>
        <w:ind w:left="0"/>
        <w:jc w:val="both"/>
        <w:rPr>
          <w:rFonts w:asciiTheme="minorHAnsi" w:hAnsiTheme="minorHAnsi"/>
          <w:b/>
          <w:u w:val="single"/>
        </w:rPr>
      </w:pPr>
      <w:r w:rsidRPr="00CC41F9">
        <w:rPr>
          <w:rFonts w:asciiTheme="minorHAnsi" w:hAnsiTheme="minorHAnsi"/>
          <w:b/>
          <w:u w:val="single"/>
        </w:rPr>
        <w:t>Driving Licence:</w:t>
      </w:r>
    </w:p>
    <w:p w:rsidR="0041630B" w:rsidRPr="00227E7C" w:rsidRDefault="0041630B" w:rsidP="0041630B">
      <w:pPr>
        <w:pStyle w:val="NoSpacing"/>
        <w:jc w:val="both"/>
        <w:rPr>
          <w:rFonts w:asciiTheme="minorHAnsi" w:hAnsiTheme="minorHAnsi"/>
        </w:rPr>
      </w:pPr>
      <w:r>
        <w:rPr>
          <w:rFonts w:asciiTheme="minorHAnsi" w:hAnsiTheme="minorHAnsi"/>
        </w:rPr>
        <w:t xml:space="preserve">Candidates must possess </w:t>
      </w:r>
      <w:r w:rsidRPr="00227E7C">
        <w:rPr>
          <w:rFonts w:asciiTheme="minorHAnsi" w:hAnsiTheme="minorHAnsi"/>
        </w:rPr>
        <w:t>a full current category B Driving Licence without any endorsements.</w:t>
      </w:r>
      <w:r>
        <w:rPr>
          <w:rFonts w:asciiTheme="minorHAnsi" w:hAnsiTheme="minorHAnsi"/>
        </w:rPr>
        <w:t xml:space="preserve">  </w:t>
      </w:r>
    </w:p>
    <w:p w:rsidR="006C510B" w:rsidRDefault="006C510B" w:rsidP="0041630B">
      <w:pPr>
        <w:pStyle w:val="BodyTextIndent"/>
        <w:spacing w:after="0"/>
        <w:ind w:left="0"/>
        <w:jc w:val="both"/>
        <w:rPr>
          <w:rFonts w:asciiTheme="minorHAnsi" w:hAnsiTheme="minorHAnsi"/>
        </w:rPr>
      </w:pPr>
    </w:p>
    <w:p w:rsidR="006C510B" w:rsidRPr="00243A59" w:rsidRDefault="006C510B" w:rsidP="006C510B">
      <w:pPr>
        <w:jc w:val="both"/>
        <w:rPr>
          <w:rFonts w:asciiTheme="minorHAnsi" w:hAnsiTheme="minorHAnsi"/>
          <w:b/>
          <w:u w:val="single"/>
        </w:rPr>
      </w:pPr>
      <w:r w:rsidRPr="00243A59">
        <w:rPr>
          <w:rFonts w:asciiTheme="minorHAnsi" w:hAnsiTheme="minorHAnsi"/>
          <w:b/>
          <w:u w:val="single"/>
        </w:rPr>
        <w:t>Garda Vetting:</w:t>
      </w:r>
    </w:p>
    <w:p w:rsidR="006C510B" w:rsidRDefault="006C510B" w:rsidP="0035215F">
      <w:pPr>
        <w:numPr>
          <w:ilvl w:val="0"/>
          <w:numId w:val="3"/>
        </w:numPr>
        <w:tabs>
          <w:tab w:val="clear" w:pos="1418"/>
          <w:tab w:val="num" w:pos="0"/>
        </w:tabs>
        <w:ind w:left="432"/>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Pr="00A20672">
        <w:rPr>
          <w:rFonts w:asciiTheme="minorHAnsi" w:hAnsiTheme="minorHAnsi"/>
        </w:rPr>
        <w:t>appointment.</w:t>
      </w:r>
    </w:p>
    <w:p w:rsidR="00D26D34" w:rsidRDefault="00D26D34" w:rsidP="00243A59">
      <w:pPr>
        <w:pStyle w:val="BodyTextIndent"/>
        <w:spacing w:after="0"/>
        <w:ind w:left="0"/>
        <w:jc w:val="both"/>
        <w:rPr>
          <w:rFonts w:asciiTheme="minorHAnsi" w:hAnsiTheme="minorHAnsi"/>
          <w:b/>
          <w:u w:val="single"/>
        </w:rPr>
      </w:pPr>
    </w:p>
    <w:p w:rsidR="00A43BC9" w:rsidRPr="00243A59" w:rsidRDefault="00A43BC9" w:rsidP="00A43BC9">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rsidR="00A43BC9" w:rsidRPr="00243A59" w:rsidRDefault="00A43BC9" w:rsidP="00A43BC9">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rsidR="00A43BC9" w:rsidRPr="00243A59" w:rsidRDefault="00A43BC9" w:rsidP="00A43BC9">
      <w:pPr>
        <w:ind w:right="-17"/>
        <w:jc w:val="both"/>
        <w:rPr>
          <w:rFonts w:asciiTheme="minorHAnsi" w:hAnsiTheme="minorHAnsi"/>
        </w:rPr>
      </w:pPr>
    </w:p>
    <w:p w:rsidR="00A43BC9" w:rsidRPr="00243A59" w:rsidRDefault="00A43BC9" w:rsidP="00A43BC9">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A43BC9" w:rsidRPr="00243A59" w:rsidRDefault="00A43BC9" w:rsidP="00A43BC9">
      <w:pPr>
        <w:ind w:right="-17"/>
        <w:jc w:val="both"/>
        <w:rPr>
          <w:rFonts w:asciiTheme="minorHAnsi" w:hAnsiTheme="minorHAnsi"/>
        </w:rPr>
      </w:pPr>
    </w:p>
    <w:p w:rsidR="00A43BC9" w:rsidRPr="00243A59" w:rsidRDefault="00A43BC9" w:rsidP="00A43BC9">
      <w:pPr>
        <w:ind w:right="-17"/>
        <w:jc w:val="both"/>
        <w:rPr>
          <w:rFonts w:asciiTheme="minorHAnsi" w:hAnsiTheme="minorHAnsi"/>
          <w:b/>
          <w:u w:val="single"/>
        </w:rPr>
      </w:pPr>
      <w:proofErr w:type="gramStart"/>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w:t>
      </w:r>
      <w:proofErr w:type="gramEnd"/>
      <w:r w:rsidRPr="00243A59">
        <w:rPr>
          <w:rFonts w:asciiTheme="minorHAnsi" w:hAnsiTheme="minorHAnsi"/>
          <w:b/>
          <w:u w:val="single"/>
        </w:rPr>
        <w:t xml:space="preserve">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rsidR="00A43BC9" w:rsidRPr="00243A59" w:rsidRDefault="00A43BC9" w:rsidP="00A43BC9">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rsidR="00A43BC9" w:rsidRDefault="00A43BC9" w:rsidP="00A43BC9">
      <w:pPr>
        <w:ind w:left="720"/>
        <w:jc w:val="both"/>
        <w:rPr>
          <w:rFonts w:ascii="Book Antiqua" w:hAnsi="Book Antiqua"/>
        </w:rPr>
      </w:pPr>
    </w:p>
    <w:p w:rsidR="00A43BC9" w:rsidRPr="00243A59" w:rsidRDefault="00A43BC9" w:rsidP="00A43BC9">
      <w:pPr>
        <w:ind w:right="-315"/>
        <w:jc w:val="both"/>
        <w:rPr>
          <w:rFonts w:asciiTheme="minorHAnsi" w:hAnsiTheme="minorHAnsi"/>
          <w:b/>
          <w:u w:val="single"/>
        </w:rPr>
      </w:pPr>
      <w:r>
        <w:rPr>
          <w:rFonts w:asciiTheme="minorHAnsi" w:hAnsiTheme="minorHAnsi"/>
          <w:b/>
          <w:u w:val="single"/>
        </w:rPr>
        <w:t xml:space="preserve">New Entrants </w:t>
      </w:r>
      <w:proofErr w:type="gramStart"/>
      <w:r>
        <w:rPr>
          <w:rFonts w:asciiTheme="minorHAnsi" w:hAnsiTheme="minorHAnsi"/>
          <w:b/>
          <w:u w:val="single"/>
        </w:rPr>
        <w:t>From</w:t>
      </w:r>
      <w:proofErr w:type="gramEnd"/>
      <w:r>
        <w:rPr>
          <w:rFonts w:asciiTheme="minorHAnsi" w:hAnsiTheme="minorHAnsi"/>
          <w:b/>
          <w:u w:val="single"/>
        </w:rPr>
        <w:t xml:space="preserve"> 1</w:t>
      </w:r>
      <w:r w:rsidRPr="00243A59">
        <w:rPr>
          <w:rFonts w:asciiTheme="minorHAnsi" w:hAnsiTheme="minorHAnsi"/>
          <w:b/>
          <w:u w:val="single"/>
          <w:vertAlign w:val="superscript"/>
        </w:rPr>
        <w:t>st</w:t>
      </w:r>
      <w:r>
        <w:rPr>
          <w:rFonts w:asciiTheme="minorHAnsi" w:hAnsiTheme="minorHAnsi"/>
          <w:b/>
          <w:u w:val="single"/>
        </w:rPr>
        <w:t xml:space="preserve"> January 2013 – Single Public Services Pension Scheme</w:t>
      </w:r>
    </w:p>
    <w:p w:rsidR="00A43BC9" w:rsidRPr="00243A59" w:rsidRDefault="00A43BC9" w:rsidP="00A43BC9">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rsidR="00A43BC9" w:rsidRPr="00243A59" w:rsidRDefault="00A43BC9" w:rsidP="00A43BC9">
      <w:pPr>
        <w:jc w:val="both"/>
        <w:rPr>
          <w:rFonts w:asciiTheme="minorHAnsi" w:hAnsiTheme="minorHAnsi"/>
        </w:rPr>
      </w:pPr>
    </w:p>
    <w:p w:rsidR="00A43BC9" w:rsidRPr="00243A59" w:rsidRDefault="00A43BC9" w:rsidP="00A43BC9">
      <w:pPr>
        <w:jc w:val="both"/>
        <w:rPr>
          <w:rFonts w:asciiTheme="minorHAnsi" w:hAnsiTheme="minorHAnsi"/>
          <w:b/>
          <w:u w:val="single"/>
        </w:rPr>
      </w:pPr>
      <w:r>
        <w:rPr>
          <w:rFonts w:asciiTheme="minorHAnsi" w:hAnsiTheme="minorHAnsi"/>
          <w:b/>
          <w:u w:val="single"/>
        </w:rPr>
        <w:t xml:space="preserve">Retirement Age: </w:t>
      </w:r>
    </w:p>
    <w:p w:rsidR="00A43BC9" w:rsidRDefault="00A43BC9" w:rsidP="00A43BC9">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rsidR="00A43BC9" w:rsidRDefault="00A43BC9" w:rsidP="00A43BC9">
      <w:pPr>
        <w:jc w:val="both"/>
        <w:rPr>
          <w:rFonts w:asciiTheme="minorHAnsi" w:hAnsiTheme="minorHAnsi"/>
        </w:rPr>
      </w:pPr>
    </w:p>
    <w:p w:rsidR="00A43BC9" w:rsidRPr="00E32475" w:rsidRDefault="00A43BC9" w:rsidP="00A43BC9">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rsidR="00A43BC9" w:rsidRDefault="00A43BC9" w:rsidP="00A43BC9">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rsidR="00A43BC9" w:rsidRPr="00E32475" w:rsidRDefault="00A43BC9" w:rsidP="00A43BC9">
      <w:pPr>
        <w:pStyle w:val="Default"/>
        <w:jc w:val="both"/>
        <w:rPr>
          <w:rFonts w:asciiTheme="minorHAnsi" w:hAnsiTheme="minorHAnsi"/>
        </w:rPr>
      </w:pPr>
    </w:p>
    <w:p w:rsidR="00A43BC9" w:rsidRPr="00E32475" w:rsidRDefault="00A43BC9" w:rsidP="00A43BC9">
      <w:pPr>
        <w:pStyle w:val="Default"/>
        <w:numPr>
          <w:ilvl w:val="0"/>
          <w:numId w:val="6"/>
        </w:numPr>
        <w:ind w:left="1440"/>
        <w:jc w:val="both"/>
        <w:rPr>
          <w:rFonts w:asciiTheme="minorHAnsi" w:hAnsiTheme="minorHAnsi"/>
          <w:i/>
          <w:iCs/>
        </w:rPr>
      </w:pPr>
      <w:r w:rsidRPr="00E32475">
        <w:rPr>
          <w:rFonts w:asciiTheme="minorHAnsi" w:hAnsiTheme="minorHAnsi"/>
          <w:i/>
          <w:iCs/>
        </w:rPr>
        <w:t>Incentivised Scheme for Early Retirement (ISER)</w:t>
      </w:r>
    </w:p>
    <w:p w:rsidR="00A43BC9" w:rsidRPr="00E32475" w:rsidRDefault="00A43BC9" w:rsidP="00A43BC9">
      <w:pPr>
        <w:pStyle w:val="Default"/>
        <w:numPr>
          <w:ilvl w:val="0"/>
          <w:numId w:val="6"/>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rsidR="00A43BC9" w:rsidRPr="00E32475" w:rsidRDefault="00A43BC9" w:rsidP="00A43BC9">
      <w:pPr>
        <w:pStyle w:val="Default"/>
        <w:numPr>
          <w:ilvl w:val="0"/>
          <w:numId w:val="6"/>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rsidR="00A43BC9" w:rsidRPr="00E32475" w:rsidRDefault="00A43BC9" w:rsidP="00A43BC9">
      <w:pPr>
        <w:pStyle w:val="Default"/>
        <w:ind w:left="1440"/>
        <w:jc w:val="both"/>
        <w:rPr>
          <w:rFonts w:asciiTheme="minorHAnsi" w:hAnsiTheme="minorHAnsi"/>
          <w:i/>
          <w:iCs/>
          <w:sz w:val="22"/>
          <w:szCs w:val="22"/>
        </w:rPr>
      </w:pPr>
    </w:p>
    <w:p w:rsidR="00A43BC9" w:rsidRPr="00E32475" w:rsidRDefault="00A43BC9" w:rsidP="00A43BC9">
      <w:pPr>
        <w:pStyle w:val="Default"/>
        <w:jc w:val="both"/>
        <w:rPr>
          <w:rFonts w:asciiTheme="minorHAnsi" w:hAnsiTheme="minorHAnsi"/>
        </w:rPr>
      </w:pPr>
      <w:r w:rsidRPr="00E32475">
        <w:rPr>
          <w:rFonts w:asciiTheme="minorHAnsi" w:hAnsiTheme="minorHAnsi"/>
        </w:rPr>
        <w:lastRenderedPageBreak/>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rsidR="00A43BC9" w:rsidRPr="00E32475" w:rsidRDefault="00A43BC9" w:rsidP="00A43BC9">
      <w:pPr>
        <w:pStyle w:val="Default"/>
        <w:jc w:val="both"/>
        <w:rPr>
          <w:rFonts w:asciiTheme="minorHAnsi" w:hAnsiTheme="minorHAnsi"/>
        </w:rPr>
      </w:pPr>
    </w:p>
    <w:p w:rsidR="00A43BC9" w:rsidRPr="00E32475" w:rsidRDefault="00A43BC9" w:rsidP="00A43BC9">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rsidR="00A43BC9" w:rsidRDefault="00A43BC9" w:rsidP="00A43BC9">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rsidR="002F6B8A" w:rsidRDefault="002F6B8A" w:rsidP="00C66C05">
      <w:pPr>
        <w:jc w:val="both"/>
        <w:rPr>
          <w:rFonts w:asciiTheme="minorHAnsi" w:hAnsiTheme="minorHAnsi"/>
        </w:rPr>
      </w:pPr>
    </w:p>
    <w:p w:rsidR="002F6B8A" w:rsidRDefault="002F6B8A" w:rsidP="00C66C05">
      <w:pPr>
        <w:jc w:val="both"/>
        <w:rPr>
          <w:rFonts w:asciiTheme="minorHAnsi" w:hAnsiTheme="minorHAnsi"/>
        </w:rPr>
      </w:pPr>
    </w:p>
    <w:p w:rsidR="002F6B8A" w:rsidRDefault="002F6B8A" w:rsidP="00C66C05">
      <w:pPr>
        <w:jc w:val="both"/>
        <w:rPr>
          <w:rFonts w:asciiTheme="minorHAnsi" w:hAnsiTheme="minorHAnsi"/>
        </w:rPr>
      </w:pPr>
    </w:p>
    <w:p w:rsidR="002F6B8A" w:rsidRDefault="002F6B8A" w:rsidP="00C66C05">
      <w:pPr>
        <w:jc w:val="both"/>
        <w:rPr>
          <w:rFonts w:asciiTheme="minorHAnsi" w:hAnsiTheme="minorHAnsi"/>
        </w:rPr>
      </w:pPr>
    </w:p>
    <w:p w:rsidR="002F6B8A" w:rsidRDefault="002F6B8A" w:rsidP="00C66C05">
      <w:pPr>
        <w:jc w:val="both"/>
        <w:rPr>
          <w:rFonts w:asciiTheme="minorHAnsi" w:hAnsiTheme="minorHAnsi"/>
        </w:rPr>
      </w:pPr>
    </w:p>
    <w:p w:rsidR="002F6B8A" w:rsidRDefault="002F6B8A" w:rsidP="00C66C05">
      <w:pPr>
        <w:jc w:val="both"/>
        <w:rPr>
          <w:rFonts w:asciiTheme="minorHAnsi" w:hAnsiTheme="minorHAnsi"/>
        </w:rPr>
      </w:pPr>
    </w:p>
    <w:p w:rsidR="002F6B8A" w:rsidRDefault="002F6B8A" w:rsidP="00C66C05">
      <w:pPr>
        <w:jc w:val="both"/>
        <w:rPr>
          <w:rFonts w:asciiTheme="minorHAnsi" w:hAnsiTheme="minorHAnsi"/>
        </w:rPr>
      </w:pPr>
    </w:p>
    <w:p w:rsidR="002F6B8A" w:rsidRDefault="002F6B8A" w:rsidP="00C66C05">
      <w:pPr>
        <w:jc w:val="both"/>
        <w:rPr>
          <w:rFonts w:asciiTheme="minorHAnsi" w:hAnsiTheme="minorHAnsi"/>
        </w:rPr>
      </w:pPr>
    </w:p>
    <w:p w:rsidR="002F6B8A" w:rsidRDefault="002F6B8A" w:rsidP="00C66C05">
      <w:pPr>
        <w:jc w:val="both"/>
        <w:rPr>
          <w:rFonts w:asciiTheme="minorHAnsi" w:hAnsiTheme="minorHAnsi"/>
        </w:rPr>
      </w:pPr>
    </w:p>
    <w:p w:rsidR="002F6B8A" w:rsidRDefault="002F6B8A" w:rsidP="00C66C05">
      <w:pPr>
        <w:jc w:val="both"/>
        <w:rPr>
          <w:rFonts w:asciiTheme="minorHAnsi" w:hAnsiTheme="minorHAnsi"/>
        </w:rPr>
      </w:pPr>
    </w:p>
    <w:p w:rsidR="002F6B8A" w:rsidRDefault="002F6B8A" w:rsidP="00C66C05">
      <w:pPr>
        <w:jc w:val="both"/>
        <w:rPr>
          <w:rFonts w:asciiTheme="minorHAnsi" w:hAnsiTheme="minorHAnsi"/>
        </w:rPr>
      </w:pPr>
    </w:p>
    <w:p w:rsidR="002F6B8A" w:rsidRDefault="002F6B8A" w:rsidP="00C66C05">
      <w:pPr>
        <w:jc w:val="both"/>
        <w:rPr>
          <w:rFonts w:asciiTheme="minorHAnsi" w:hAnsiTheme="minorHAnsi"/>
        </w:rPr>
      </w:pPr>
    </w:p>
    <w:p w:rsidR="002F6B8A" w:rsidRDefault="002F6B8A" w:rsidP="00C66C05">
      <w:pPr>
        <w:jc w:val="both"/>
        <w:rPr>
          <w:rFonts w:asciiTheme="minorHAnsi" w:hAnsiTheme="minorHAnsi"/>
        </w:rPr>
      </w:pPr>
    </w:p>
    <w:p w:rsidR="002F6B8A" w:rsidRDefault="002F6B8A" w:rsidP="00C66C05">
      <w:pPr>
        <w:jc w:val="both"/>
        <w:rPr>
          <w:rFonts w:asciiTheme="minorHAnsi" w:hAnsiTheme="minorHAnsi"/>
        </w:rPr>
      </w:pPr>
    </w:p>
    <w:p w:rsidR="002F6B8A" w:rsidRDefault="002F6B8A" w:rsidP="00C66C05">
      <w:pPr>
        <w:jc w:val="both"/>
        <w:rPr>
          <w:rFonts w:asciiTheme="minorHAnsi" w:hAnsiTheme="minorHAnsi"/>
        </w:rPr>
      </w:pPr>
    </w:p>
    <w:p w:rsidR="002F6B8A" w:rsidRDefault="002F6B8A" w:rsidP="00C66C05">
      <w:pPr>
        <w:jc w:val="both"/>
        <w:rPr>
          <w:rFonts w:asciiTheme="minorHAnsi" w:hAnsiTheme="minorHAnsi"/>
        </w:rPr>
      </w:pPr>
    </w:p>
    <w:p w:rsidR="002F6B8A" w:rsidRDefault="002F6B8A" w:rsidP="00C66C05">
      <w:pPr>
        <w:jc w:val="both"/>
        <w:rPr>
          <w:rFonts w:asciiTheme="minorHAnsi" w:hAnsiTheme="minorHAnsi"/>
        </w:rPr>
      </w:pPr>
    </w:p>
    <w:p w:rsidR="002F6B8A" w:rsidRDefault="002F6B8A" w:rsidP="00C66C05">
      <w:pPr>
        <w:jc w:val="both"/>
        <w:rPr>
          <w:rFonts w:asciiTheme="minorHAnsi" w:hAnsiTheme="minorHAnsi"/>
        </w:rPr>
      </w:pPr>
    </w:p>
    <w:p w:rsidR="002F6B8A" w:rsidRDefault="002F6B8A" w:rsidP="00C66C05">
      <w:pPr>
        <w:jc w:val="both"/>
        <w:rPr>
          <w:rFonts w:asciiTheme="minorHAnsi" w:hAnsiTheme="minorHAnsi"/>
        </w:rPr>
      </w:pPr>
    </w:p>
    <w:p w:rsidR="002F6B8A" w:rsidRDefault="002F6B8A" w:rsidP="00C66C05">
      <w:pPr>
        <w:jc w:val="both"/>
        <w:rPr>
          <w:rFonts w:asciiTheme="minorHAnsi" w:hAnsiTheme="minorHAnsi"/>
        </w:rPr>
      </w:pPr>
    </w:p>
    <w:p w:rsidR="002F6B8A" w:rsidRDefault="002F6B8A" w:rsidP="00C66C05">
      <w:pPr>
        <w:jc w:val="both"/>
        <w:rPr>
          <w:rFonts w:asciiTheme="minorHAnsi" w:hAnsiTheme="minorHAnsi"/>
        </w:rPr>
      </w:pPr>
    </w:p>
    <w:p w:rsidR="002F6B8A" w:rsidRDefault="002F6B8A" w:rsidP="00C66C05">
      <w:pPr>
        <w:jc w:val="both"/>
        <w:rPr>
          <w:rFonts w:asciiTheme="minorHAnsi" w:hAnsiTheme="minorHAnsi"/>
        </w:rPr>
      </w:pPr>
    </w:p>
    <w:p w:rsidR="002F6B8A" w:rsidRDefault="002F6B8A" w:rsidP="00C66C05">
      <w:pPr>
        <w:jc w:val="both"/>
        <w:rPr>
          <w:rFonts w:asciiTheme="minorHAnsi" w:hAnsiTheme="minorHAnsi"/>
        </w:rPr>
      </w:pPr>
    </w:p>
    <w:p w:rsidR="002F6B8A" w:rsidRDefault="002F6B8A" w:rsidP="00C66C05">
      <w:pPr>
        <w:jc w:val="both"/>
        <w:rPr>
          <w:rFonts w:asciiTheme="minorHAnsi" w:hAnsiTheme="minorHAnsi"/>
        </w:rPr>
      </w:pPr>
    </w:p>
    <w:p w:rsidR="002F6B8A" w:rsidRDefault="002F6B8A" w:rsidP="00C66C05">
      <w:pPr>
        <w:jc w:val="both"/>
        <w:rPr>
          <w:rFonts w:asciiTheme="minorHAnsi" w:hAnsiTheme="minorHAnsi"/>
        </w:rPr>
      </w:pPr>
    </w:p>
    <w:p w:rsidR="002F6B8A" w:rsidRDefault="002F6B8A" w:rsidP="00C66C05">
      <w:pPr>
        <w:jc w:val="both"/>
        <w:rPr>
          <w:rFonts w:asciiTheme="minorHAnsi" w:hAnsiTheme="minorHAnsi"/>
        </w:rPr>
      </w:pPr>
    </w:p>
    <w:p w:rsidR="002F6B8A" w:rsidRDefault="002F6B8A" w:rsidP="00C66C05">
      <w:pPr>
        <w:jc w:val="both"/>
        <w:rPr>
          <w:rFonts w:asciiTheme="minorHAnsi" w:hAnsiTheme="minorHAnsi"/>
        </w:rPr>
      </w:pPr>
    </w:p>
    <w:p w:rsidR="002F6B8A" w:rsidRDefault="002F6B8A" w:rsidP="00C66C05">
      <w:pPr>
        <w:jc w:val="both"/>
        <w:rPr>
          <w:rFonts w:asciiTheme="minorHAnsi" w:hAnsiTheme="minorHAnsi"/>
        </w:rPr>
      </w:pPr>
    </w:p>
    <w:p w:rsidR="00D26D34" w:rsidRDefault="00D26D34" w:rsidP="00243A59">
      <w:pPr>
        <w:pStyle w:val="BodyTextIndent"/>
        <w:spacing w:after="0"/>
        <w:ind w:left="0"/>
        <w:jc w:val="both"/>
        <w:rPr>
          <w:rFonts w:asciiTheme="minorHAnsi" w:hAnsiTheme="minorHAnsi"/>
        </w:rPr>
      </w:pPr>
    </w:p>
    <w:p w:rsidR="00E6433C" w:rsidRDefault="00E6433C" w:rsidP="00243A59">
      <w:pPr>
        <w:pStyle w:val="BodyTextIndent"/>
        <w:spacing w:after="0"/>
        <w:ind w:left="0"/>
        <w:jc w:val="both"/>
        <w:rPr>
          <w:rFonts w:asciiTheme="minorHAnsi" w:hAnsiTheme="minorHAnsi"/>
        </w:rPr>
      </w:pPr>
    </w:p>
    <w:p w:rsidR="00A43BC9" w:rsidRDefault="00A43BC9" w:rsidP="00243A59">
      <w:pPr>
        <w:pStyle w:val="BodyTextIndent"/>
        <w:spacing w:after="0"/>
        <w:ind w:left="0"/>
        <w:jc w:val="both"/>
        <w:rPr>
          <w:rFonts w:asciiTheme="minorHAnsi" w:hAnsiTheme="minorHAnsi"/>
        </w:rPr>
      </w:pPr>
    </w:p>
    <w:p w:rsidR="00A43BC9" w:rsidRDefault="00A43BC9" w:rsidP="00243A59">
      <w:pPr>
        <w:pStyle w:val="BodyTextIndent"/>
        <w:spacing w:after="0"/>
        <w:ind w:left="0"/>
        <w:jc w:val="both"/>
        <w:rPr>
          <w:rFonts w:asciiTheme="minorHAnsi" w:hAnsiTheme="minorHAnsi"/>
        </w:rPr>
      </w:pPr>
    </w:p>
    <w:p w:rsidR="00A43BC9" w:rsidRDefault="00A43BC9" w:rsidP="00243A59">
      <w:pPr>
        <w:pStyle w:val="BodyTextIndent"/>
        <w:spacing w:after="0"/>
        <w:ind w:left="0"/>
        <w:jc w:val="both"/>
        <w:rPr>
          <w:rFonts w:asciiTheme="minorHAnsi" w:hAnsiTheme="minorHAnsi"/>
        </w:rPr>
      </w:pPr>
    </w:p>
    <w:p w:rsidR="00A43BC9" w:rsidRDefault="00A43BC9" w:rsidP="00243A59">
      <w:pPr>
        <w:pStyle w:val="BodyTextIndent"/>
        <w:spacing w:after="0"/>
        <w:ind w:left="0"/>
        <w:jc w:val="both"/>
        <w:rPr>
          <w:rFonts w:asciiTheme="minorHAnsi" w:hAnsiTheme="minorHAnsi"/>
        </w:rPr>
      </w:pPr>
    </w:p>
    <w:p w:rsidR="00A43BC9" w:rsidRDefault="00A43BC9" w:rsidP="00243A59">
      <w:pPr>
        <w:pStyle w:val="BodyTextIndent"/>
        <w:spacing w:after="0"/>
        <w:ind w:left="0"/>
        <w:jc w:val="both"/>
        <w:rPr>
          <w:rFonts w:asciiTheme="minorHAnsi" w:hAnsiTheme="minorHAnsi"/>
        </w:rPr>
      </w:pPr>
    </w:p>
    <w:p w:rsidR="00A43BC9" w:rsidRDefault="00A43BC9" w:rsidP="00243A59">
      <w:pPr>
        <w:pStyle w:val="BodyTextIndent"/>
        <w:spacing w:after="0"/>
        <w:ind w:left="0"/>
        <w:jc w:val="both"/>
        <w:rPr>
          <w:rFonts w:asciiTheme="minorHAnsi" w:hAnsiTheme="minorHAnsi"/>
        </w:rPr>
      </w:pPr>
    </w:p>
    <w:p w:rsidR="00A43BC9" w:rsidRDefault="00A43BC9" w:rsidP="00243A59">
      <w:pPr>
        <w:pStyle w:val="BodyTextIndent"/>
        <w:spacing w:after="0"/>
        <w:ind w:left="0"/>
        <w:jc w:val="both"/>
        <w:rPr>
          <w:rFonts w:asciiTheme="minorHAnsi" w:hAnsiTheme="minorHAnsi"/>
        </w:rPr>
      </w:pPr>
    </w:p>
    <w:p w:rsidR="00A43BC9" w:rsidRDefault="00A43BC9" w:rsidP="00243A59">
      <w:pPr>
        <w:pStyle w:val="BodyTextIndent"/>
        <w:spacing w:after="0"/>
        <w:ind w:left="0"/>
        <w:jc w:val="both"/>
        <w:rPr>
          <w:rFonts w:asciiTheme="minorHAnsi" w:hAnsiTheme="minorHAnsi"/>
        </w:rPr>
      </w:pPr>
    </w:p>
    <w:p w:rsidR="00A43BC9" w:rsidRDefault="00A43BC9" w:rsidP="00243A59">
      <w:pPr>
        <w:pStyle w:val="BodyTextIndent"/>
        <w:spacing w:after="0"/>
        <w:ind w:left="0"/>
        <w:jc w:val="both"/>
        <w:rPr>
          <w:rFonts w:asciiTheme="minorHAnsi" w:hAnsiTheme="minorHAnsi"/>
        </w:rPr>
      </w:pPr>
    </w:p>
    <w:p w:rsidR="000B5850" w:rsidRDefault="000B5850" w:rsidP="00243A59">
      <w:pPr>
        <w:jc w:val="both"/>
        <w:rPr>
          <w:rFonts w:asciiTheme="minorHAnsi" w:hAnsiTheme="minorHAnsi"/>
        </w:rPr>
      </w:pPr>
    </w:p>
    <w:p w:rsidR="00243A59" w:rsidRPr="00D827C2" w:rsidRDefault="00243A59" w:rsidP="00243A59">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243A59" w:rsidRPr="00D827C2" w:rsidRDefault="00243A59" w:rsidP="00243A59">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 xml:space="preserve">FORMAT OF THE COMPETITION </w:t>
      </w:r>
    </w:p>
    <w:p w:rsidR="00243A59" w:rsidRDefault="00243A59" w:rsidP="00243A59">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243A59" w:rsidRPr="00243A59" w:rsidRDefault="00243A59" w:rsidP="00243A59">
      <w:pPr>
        <w:tabs>
          <w:tab w:val="center" w:pos="4513"/>
        </w:tabs>
        <w:jc w:val="both"/>
        <w:rPr>
          <w:rFonts w:asciiTheme="minorHAnsi" w:hAnsiTheme="minorHAnsi"/>
        </w:rPr>
      </w:pPr>
    </w:p>
    <w:p w:rsidR="00243A59" w:rsidRPr="00243A59" w:rsidRDefault="00243A59" w:rsidP="00243A59">
      <w:pPr>
        <w:tabs>
          <w:tab w:val="left" w:pos="-720"/>
          <w:tab w:val="left" w:pos="0"/>
          <w:tab w:val="left" w:pos="720"/>
          <w:tab w:val="left" w:pos="1440"/>
        </w:tabs>
        <w:ind w:right="-9"/>
        <w:jc w:val="both"/>
        <w:rPr>
          <w:rFonts w:asciiTheme="minorHAnsi" w:hAnsiTheme="minorHAnsi"/>
        </w:rPr>
      </w:pPr>
      <w:r w:rsidRPr="00243A59">
        <w:rPr>
          <w:rFonts w:asciiTheme="minorHAnsi" w:hAnsiTheme="minorHAnsi"/>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rsidR="00243A59" w:rsidRPr="00243A59" w:rsidRDefault="00243A59" w:rsidP="00243A59">
      <w:pPr>
        <w:tabs>
          <w:tab w:val="left" w:pos="-720"/>
          <w:tab w:val="left" w:pos="0"/>
          <w:tab w:val="left" w:pos="720"/>
          <w:tab w:val="left" w:pos="1440"/>
        </w:tabs>
        <w:ind w:right="-225"/>
        <w:jc w:val="both"/>
        <w:rPr>
          <w:rFonts w:asciiTheme="minorHAnsi" w:hAnsiTheme="minorHAnsi"/>
          <w:sz w:val="22"/>
          <w:szCs w:val="22"/>
        </w:rPr>
      </w:pPr>
    </w:p>
    <w:p w:rsidR="00243A59" w:rsidRPr="00243A59" w:rsidRDefault="00243A59" w:rsidP="00243A59">
      <w:pPr>
        <w:pStyle w:val="BodyText3"/>
        <w:ind w:right="-17"/>
        <w:jc w:val="both"/>
        <w:rPr>
          <w:rFonts w:asciiTheme="minorHAnsi" w:hAnsiTheme="minorHAnsi"/>
          <w:sz w:val="24"/>
        </w:rPr>
      </w:pPr>
      <w:r w:rsidRPr="00243A59">
        <w:rPr>
          <w:rFonts w:asciiTheme="minorHAnsi" w:hAnsiTheme="minorHAnsi"/>
          <w:sz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rsidR="00243A59" w:rsidRPr="00243A59" w:rsidRDefault="00243A59" w:rsidP="00243A59">
      <w:pPr>
        <w:tabs>
          <w:tab w:val="left" w:pos="-720"/>
          <w:tab w:val="left" w:pos="0"/>
          <w:tab w:val="left" w:pos="720"/>
          <w:tab w:val="left" w:pos="1440"/>
        </w:tabs>
        <w:ind w:right="-225"/>
        <w:jc w:val="both"/>
        <w:rPr>
          <w:rFonts w:asciiTheme="minorHAnsi" w:hAnsiTheme="minorHAnsi"/>
        </w:rPr>
      </w:pPr>
    </w:p>
    <w:p w:rsidR="00243A59" w:rsidRPr="00243A59" w:rsidRDefault="00243A59" w:rsidP="00243A59">
      <w:pPr>
        <w:tabs>
          <w:tab w:val="left" w:pos="-720"/>
          <w:tab w:val="left" w:pos="0"/>
          <w:tab w:val="left" w:pos="720"/>
          <w:tab w:val="left" w:pos="1440"/>
        </w:tabs>
        <w:ind w:right="-17"/>
        <w:jc w:val="both"/>
        <w:rPr>
          <w:rFonts w:asciiTheme="minorHAnsi" w:hAnsiTheme="minorHAnsi"/>
        </w:rPr>
      </w:pPr>
      <w:r w:rsidRPr="00243A59">
        <w:rPr>
          <w:rFonts w:asciiTheme="minorHAnsi" w:hAnsiTheme="minorHAnsi"/>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rsidR="00243A59" w:rsidRPr="00243A59" w:rsidRDefault="00243A59" w:rsidP="00243A59">
      <w:pPr>
        <w:ind w:right="-9"/>
        <w:jc w:val="both"/>
        <w:rPr>
          <w:rFonts w:asciiTheme="minorHAnsi" w:hAnsiTheme="minorHAnsi"/>
        </w:rPr>
      </w:pPr>
    </w:p>
    <w:p w:rsidR="00243A59" w:rsidRPr="00243A59" w:rsidRDefault="00243A59" w:rsidP="00243A59">
      <w:pPr>
        <w:ind w:right="-9"/>
        <w:jc w:val="both"/>
        <w:rPr>
          <w:rFonts w:asciiTheme="minorHAnsi" w:hAnsiTheme="minorHAnsi"/>
        </w:rPr>
      </w:pPr>
      <w:r w:rsidRPr="00243A59">
        <w:rPr>
          <w:rFonts w:asciiTheme="minorHAnsi" w:hAnsiTheme="minorHAnsi"/>
        </w:rPr>
        <w:t>The competition may consist of a two-stage process:</w:t>
      </w:r>
    </w:p>
    <w:p w:rsidR="00243A59" w:rsidRPr="00243A59" w:rsidRDefault="00243A59" w:rsidP="0035215F">
      <w:pPr>
        <w:widowControl/>
        <w:numPr>
          <w:ilvl w:val="0"/>
          <w:numId w:val="5"/>
        </w:numPr>
        <w:tabs>
          <w:tab w:val="left" w:pos="-720"/>
        </w:tabs>
        <w:jc w:val="both"/>
        <w:rPr>
          <w:rFonts w:asciiTheme="minorHAnsi" w:hAnsiTheme="minorHAnsi"/>
          <w:b/>
        </w:rPr>
      </w:pPr>
      <w:r w:rsidRPr="00243A59">
        <w:rPr>
          <w:rFonts w:asciiTheme="minorHAnsi" w:hAnsiTheme="minorHAnsi"/>
          <w:b/>
        </w:rPr>
        <w:t>Short-listing</w:t>
      </w:r>
    </w:p>
    <w:p w:rsidR="00243A59" w:rsidRPr="00243A59" w:rsidRDefault="00243A59" w:rsidP="0035215F">
      <w:pPr>
        <w:widowControl/>
        <w:numPr>
          <w:ilvl w:val="0"/>
          <w:numId w:val="5"/>
        </w:numPr>
        <w:tabs>
          <w:tab w:val="left" w:pos="-720"/>
        </w:tabs>
        <w:jc w:val="both"/>
        <w:rPr>
          <w:rFonts w:asciiTheme="minorHAnsi" w:hAnsiTheme="minorHAnsi"/>
          <w:b/>
        </w:rPr>
      </w:pPr>
      <w:r w:rsidRPr="00243A59">
        <w:rPr>
          <w:rFonts w:asciiTheme="minorHAnsi" w:hAnsiTheme="minorHAnsi"/>
          <w:b/>
        </w:rPr>
        <w:t xml:space="preserve">Competitive interview </w:t>
      </w:r>
    </w:p>
    <w:p w:rsidR="00243A59" w:rsidRPr="00243A59" w:rsidRDefault="00243A59" w:rsidP="00243A59">
      <w:pPr>
        <w:tabs>
          <w:tab w:val="left" w:pos="-720"/>
        </w:tabs>
        <w:jc w:val="both"/>
        <w:rPr>
          <w:rFonts w:asciiTheme="minorHAnsi" w:hAnsiTheme="minorHAnsi"/>
        </w:rPr>
      </w:pPr>
    </w:p>
    <w:p w:rsidR="00243A59" w:rsidRPr="00243A59" w:rsidRDefault="00243A59" w:rsidP="00243A59">
      <w:pPr>
        <w:pStyle w:val="BodyText3"/>
        <w:jc w:val="both"/>
        <w:rPr>
          <w:rFonts w:asciiTheme="minorHAnsi" w:hAnsiTheme="minorHAnsi"/>
          <w:sz w:val="24"/>
        </w:rPr>
      </w:pPr>
      <w:r w:rsidRPr="00243A59">
        <w:rPr>
          <w:rFonts w:asciiTheme="minorHAnsi" w:hAnsiTheme="minorHAnsi"/>
          <w:sz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rsidR="00243A59" w:rsidRPr="00243A59" w:rsidRDefault="00243A59" w:rsidP="00243A59">
      <w:pPr>
        <w:pStyle w:val="BodyText3"/>
        <w:suppressAutoHyphens w:val="0"/>
        <w:ind w:right="-9"/>
        <w:jc w:val="both"/>
        <w:rPr>
          <w:rFonts w:asciiTheme="minorHAnsi" w:hAnsiTheme="minorHAnsi"/>
          <w:sz w:val="24"/>
        </w:rPr>
      </w:pPr>
      <w:r w:rsidRPr="00243A59">
        <w:rPr>
          <w:rFonts w:asciiTheme="minorHAnsi" w:hAnsiTheme="minorHAnsi"/>
          <w:sz w:val="24"/>
        </w:rPr>
        <w:t>Interviews shall be conducted by Board(s) set up by Galway City Council.  The Board(s) will assess the merits of candidates (except insofar as they are assessed otherwise) in respect of matters referred to in the prescribed Qualifications and any other relevant matters. Before making its final assessment a Board may recall a candidate for further questioning.  Any such further attendance shall be regarded as part of the interview.  Only candidates who reach such a standard as Galway City Council consider satisfactory in the competitive interview shall be considered for selection.</w:t>
      </w:r>
    </w:p>
    <w:p w:rsidR="00243A59" w:rsidRPr="00243A59" w:rsidRDefault="00243A59" w:rsidP="00243A59">
      <w:pPr>
        <w:tabs>
          <w:tab w:val="left" w:pos="-720"/>
        </w:tabs>
        <w:jc w:val="both"/>
        <w:rPr>
          <w:rFonts w:asciiTheme="minorHAnsi" w:hAnsiTheme="minorHAnsi"/>
        </w:rPr>
      </w:pPr>
    </w:p>
    <w:p w:rsidR="00243A59" w:rsidRPr="00243A59" w:rsidRDefault="00243A59" w:rsidP="00243A59">
      <w:pPr>
        <w:tabs>
          <w:tab w:val="left" w:pos="-720"/>
        </w:tabs>
        <w:jc w:val="both"/>
        <w:rPr>
          <w:rFonts w:asciiTheme="minorHAnsi" w:hAnsiTheme="minorHAnsi"/>
        </w:rPr>
      </w:pPr>
      <w:r w:rsidRPr="00243A59">
        <w:rPr>
          <w:rFonts w:asciiTheme="minorHAnsi" w:hAnsiTheme="minorHAnsi"/>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rsidR="00243A59" w:rsidRPr="00243A59" w:rsidRDefault="00243A59" w:rsidP="00243A59">
      <w:pPr>
        <w:tabs>
          <w:tab w:val="left" w:pos="-720"/>
        </w:tabs>
        <w:jc w:val="both"/>
        <w:rPr>
          <w:rFonts w:asciiTheme="minorHAnsi" w:hAnsiTheme="minorHAnsi"/>
        </w:rPr>
      </w:pPr>
    </w:p>
    <w:p w:rsidR="00243A59" w:rsidRPr="00243A59" w:rsidRDefault="00243A59" w:rsidP="00243A59">
      <w:pPr>
        <w:tabs>
          <w:tab w:val="left" w:pos="-720"/>
          <w:tab w:val="left" w:pos="0"/>
          <w:tab w:val="left" w:pos="720"/>
          <w:tab w:val="left" w:pos="1440"/>
        </w:tabs>
        <w:ind w:right="-17"/>
        <w:jc w:val="both"/>
        <w:rPr>
          <w:rFonts w:asciiTheme="minorHAnsi" w:hAnsiTheme="minorHAnsi"/>
        </w:rPr>
      </w:pPr>
      <w:r w:rsidRPr="00243A59">
        <w:rPr>
          <w:rFonts w:asciiTheme="minorHAnsi" w:hAnsiTheme="minorHAnsi"/>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rsidR="00243A59" w:rsidRPr="00243A59" w:rsidRDefault="00243A59" w:rsidP="00243A59">
      <w:pPr>
        <w:tabs>
          <w:tab w:val="left" w:pos="-720"/>
        </w:tabs>
        <w:jc w:val="both"/>
        <w:rPr>
          <w:rFonts w:asciiTheme="minorHAnsi" w:hAnsiTheme="minorHAnsi"/>
        </w:rPr>
      </w:pPr>
    </w:p>
    <w:p w:rsidR="00243A59" w:rsidRPr="00243A59" w:rsidRDefault="00243A59" w:rsidP="00243A59">
      <w:pPr>
        <w:tabs>
          <w:tab w:val="left" w:pos="-720"/>
        </w:tabs>
        <w:ind w:right="-225"/>
        <w:jc w:val="both"/>
        <w:rPr>
          <w:rFonts w:asciiTheme="minorHAnsi" w:hAnsiTheme="minorHAnsi"/>
          <w:b/>
        </w:rPr>
      </w:pPr>
      <w:r w:rsidRPr="00243A59">
        <w:rPr>
          <w:rFonts w:asciiTheme="minorHAnsi" w:hAnsiTheme="minorHAnsi"/>
          <w:b/>
        </w:rPr>
        <w:t>Canvassing will disqualify.</w:t>
      </w:r>
    </w:p>
    <w:p w:rsidR="00243A59" w:rsidRPr="00243A59" w:rsidRDefault="00243A59" w:rsidP="00243A59">
      <w:pPr>
        <w:tabs>
          <w:tab w:val="left" w:pos="-720"/>
        </w:tabs>
        <w:ind w:right="-225"/>
        <w:jc w:val="both"/>
        <w:rPr>
          <w:rFonts w:asciiTheme="minorHAnsi" w:hAnsiTheme="minorHAnsi"/>
          <w:b/>
        </w:rPr>
      </w:pPr>
    </w:p>
    <w:p w:rsidR="00243A59" w:rsidRPr="00243A59" w:rsidRDefault="00243A59" w:rsidP="00243A59">
      <w:pPr>
        <w:jc w:val="center"/>
        <w:rPr>
          <w:rFonts w:asciiTheme="minorHAnsi" w:hAnsiTheme="minorHAnsi"/>
          <w:b/>
          <w:bCs/>
          <w:i/>
          <w:iCs/>
        </w:rPr>
      </w:pPr>
      <w:r w:rsidRPr="00243A59">
        <w:rPr>
          <w:rFonts w:asciiTheme="minorHAnsi" w:hAnsiTheme="minorHAnsi"/>
          <w:b/>
          <w:bCs/>
          <w:i/>
          <w:iCs/>
        </w:rPr>
        <w:t xml:space="preserve">Galway City Council is an equal opportunities employer </w:t>
      </w:r>
    </w:p>
    <w:p w:rsidR="00243A59" w:rsidRDefault="00243A59" w:rsidP="00243A59">
      <w:pPr>
        <w:pStyle w:val="BodyTextIndent"/>
        <w:spacing w:after="0"/>
        <w:jc w:val="both"/>
        <w:rPr>
          <w:rFonts w:asciiTheme="minorHAnsi" w:hAnsiTheme="minorHAnsi"/>
          <w:b/>
        </w:rPr>
      </w:pPr>
    </w:p>
    <w:p w:rsidR="00243A59" w:rsidRDefault="00243A59" w:rsidP="00243A59">
      <w:pPr>
        <w:pStyle w:val="BodyTextIndent"/>
        <w:spacing w:after="0"/>
        <w:jc w:val="both"/>
        <w:rPr>
          <w:rFonts w:asciiTheme="minorHAnsi" w:hAnsiTheme="minorHAnsi"/>
          <w:b/>
        </w:rPr>
      </w:pPr>
    </w:p>
    <w:p w:rsidR="00243A59" w:rsidRDefault="00243A59" w:rsidP="00243A59">
      <w:pPr>
        <w:pStyle w:val="BodyTextIndent"/>
        <w:spacing w:after="0"/>
        <w:jc w:val="both"/>
        <w:rPr>
          <w:rFonts w:asciiTheme="minorHAnsi" w:hAnsiTheme="minorHAnsi"/>
          <w:b/>
        </w:rPr>
      </w:pPr>
    </w:p>
    <w:p w:rsidR="00243A59" w:rsidRDefault="00243A59" w:rsidP="00243A59">
      <w:pPr>
        <w:pStyle w:val="BodyTextIndent"/>
        <w:spacing w:after="0"/>
        <w:jc w:val="both"/>
        <w:rPr>
          <w:rFonts w:asciiTheme="minorHAnsi" w:hAnsiTheme="minorHAnsi"/>
          <w:b/>
        </w:rPr>
      </w:pPr>
    </w:p>
    <w:p w:rsidR="00243A59" w:rsidRDefault="00243A59" w:rsidP="00243A59">
      <w:pPr>
        <w:pStyle w:val="BodyTextIndent"/>
        <w:spacing w:after="0"/>
        <w:jc w:val="both"/>
        <w:rPr>
          <w:rFonts w:asciiTheme="minorHAnsi" w:hAnsiTheme="minorHAnsi"/>
          <w:b/>
        </w:rPr>
      </w:pPr>
    </w:p>
    <w:p w:rsidR="00243A59" w:rsidRDefault="00243A59" w:rsidP="00243A59">
      <w:pPr>
        <w:pStyle w:val="BodyTextIndent"/>
        <w:spacing w:after="0"/>
        <w:jc w:val="both"/>
        <w:rPr>
          <w:rFonts w:asciiTheme="minorHAnsi" w:hAnsiTheme="minorHAnsi"/>
          <w:b/>
        </w:rPr>
      </w:pPr>
    </w:p>
    <w:p w:rsidR="00243A59" w:rsidRDefault="00243A59" w:rsidP="00243A59">
      <w:pPr>
        <w:pStyle w:val="BodyTextIndent"/>
        <w:spacing w:after="0"/>
        <w:jc w:val="both"/>
        <w:rPr>
          <w:rFonts w:asciiTheme="minorHAnsi" w:hAnsiTheme="minorHAnsi"/>
          <w:b/>
        </w:rPr>
      </w:pPr>
    </w:p>
    <w:p w:rsidR="00243A59" w:rsidRDefault="00243A59" w:rsidP="00243A59">
      <w:pPr>
        <w:pStyle w:val="BodyTextIndent"/>
        <w:spacing w:after="0"/>
        <w:jc w:val="both"/>
        <w:rPr>
          <w:rFonts w:asciiTheme="minorHAnsi" w:hAnsiTheme="minorHAnsi"/>
          <w:b/>
        </w:rPr>
      </w:pPr>
    </w:p>
    <w:p w:rsidR="00243A59" w:rsidRDefault="00243A59" w:rsidP="00243A59">
      <w:pPr>
        <w:pStyle w:val="BodyTextIndent"/>
        <w:spacing w:after="0"/>
        <w:jc w:val="both"/>
        <w:rPr>
          <w:rFonts w:asciiTheme="minorHAnsi" w:hAnsiTheme="minorHAnsi"/>
          <w:b/>
        </w:rPr>
      </w:pPr>
    </w:p>
    <w:p w:rsidR="00243A59" w:rsidRDefault="00243A59" w:rsidP="00243A59">
      <w:pPr>
        <w:pStyle w:val="BodyTextIndent"/>
        <w:spacing w:after="0"/>
        <w:jc w:val="both"/>
        <w:rPr>
          <w:rFonts w:asciiTheme="minorHAnsi" w:hAnsiTheme="minorHAnsi"/>
          <w:b/>
        </w:rPr>
      </w:pPr>
    </w:p>
    <w:p w:rsidR="00243A59" w:rsidRDefault="00243A59" w:rsidP="00243A59">
      <w:pPr>
        <w:pStyle w:val="BodyTextIndent"/>
        <w:spacing w:after="0"/>
        <w:jc w:val="both"/>
        <w:rPr>
          <w:rFonts w:asciiTheme="minorHAnsi" w:hAnsiTheme="minorHAnsi"/>
          <w:b/>
        </w:rPr>
      </w:pPr>
    </w:p>
    <w:p w:rsidR="00243A59" w:rsidRDefault="00243A59" w:rsidP="00243A59">
      <w:pPr>
        <w:pStyle w:val="BodyTextIndent"/>
        <w:spacing w:after="0"/>
        <w:jc w:val="both"/>
        <w:rPr>
          <w:rFonts w:asciiTheme="minorHAnsi" w:hAnsiTheme="minorHAnsi"/>
          <w:b/>
        </w:rPr>
      </w:pPr>
    </w:p>
    <w:p w:rsidR="00243A59" w:rsidRDefault="00243A59" w:rsidP="00243A59">
      <w:pPr>
        <w:pStyle w:val="BodyTextIndent"/>
        <w:spacing w:after="0"/>
        <w:jc w:val="both"/>
        <w:rPr>
          <w:rFonts w:asciiTheme="minorHAnsi" w:hAnsiTheme="minorHAnsi"/>
          <w:b/>
        </w:rPr>
      </w:pPr>
    </w:p>
    <w:p w:rsidR="00243A59" w:rsidRDefault="00243A59" w:rsidP="00243A59">
      <w:pPr>
        <w:pStyle w:val="BodyTextIndent"/>
        <w:spacing w:after="0"/>
        <w:jc w:val="both"/>
        <w:rPr>
          <w:rFonts w:asciiTheme="minorHAnsi" w:hAnsiTheme="minorHAnsi"/>
          <w:b/>
        </w:rPr>
      </w:pPr>
    </w:p>
    <w:p w:rsidR="00243A59" w:rsidRDefault="00243A59" w:rsidP="00243A59">
      <w:pPr>
        <w:pStyle w:val="BodyTextIndent"/>
        <w:spacing w:after="0"/>
        <w:jc w:val="both"/>
        <w:rPr>
          <w:rFonts w:asciiTheme="minorHAnsi" w:hAnsiTheme="minorHAnsi"/>
          <w:b/>
        </w:rPr>
      </w:pPr>
    </w:p>
    <w:p w:rsidR="00243A59" w:rsidRDefault="00243A59" w:rsidP="00243A59">
      <w:pPr>
        <w:pStyle w:val="BodyTextIndent"/>
        <w:spacing w:after="0"/>
        <w:jc w:val="both"/>
        <w:rPr>
          <w:rFonts w:asciiTheme="minorHAnsi" w:hAnsiTheme="minorHAnsi"/>
          <w:b/>
        </w:rPr>
      </w:pPr>
    </w:p>
    <w:p w:rsidR="00243A59" w:rsidRDefault="00243A59" w:rsidP="00243A59">
      <w:pPr>
        <w:pStyle w:val="BodyTextIndent"/>
        <w:spacing w:after="0"/>
        <w:jc w:val="both"/>
        <w:rPr>
          <w:rFonts w:asciiTheme="minorHAnsi" w:hAnsiTheme="minorHAnsi"/>
          <w:b/>
        </w:rPr>
      </w:pPr>
    </w:p>
    <w:p w:rsidR="00243A59" w:rsidRDefault="00243A59" w:rsidP="00243A59">
      <w:pPr>
        <w:pStyle w:val="BodyTextIndent"/>
        <w:spacing w:after="0"/>
        <w:jc w:val="both"/>
        <w:rPr>
          <w:rFonts w:asciiTheme="minorHAnsi" w:hAnsiTheme="minorHAnsi"/>
          <w:b/>
        </w:rPr>
      </w:pPr>
    </w:p>
    <w:p w:rsidR="00D827C2" w:rsidRDefault="00D827C2" w:rsidP="00D827C2">
      <w:pPr>
        <w:jc w:val="both"/>
        <w:rPr>
          <w:sz w:val="32"/>
          <w:szCs w:val="32"/>
        </w:rPr>
      </w:pPr>
    </w:p>
    <w:p w:rsidR="00243A59" w:rsidRDefault="00243A59" w:rsidP="00D827C2">
      <w:pPr>
        <w:jc w:val="both"/>
        <w:rPr>
          <w:sz w:val="32"/>
          <w:szCs w:val="32"/>
        </w:rPr>
      </w:pPr>
    </w:p>
    <w:p w:rsidR="00243A59" w:rsidRDefault="00243A59" w:rsidP="00D827C2">
      <w:pPr>
        <w:jc w:val="both"/>
        <w:rPr>
          <w:sz w:val="32"/>
          <w:szCs w:val="32"/>
        </w:rPr>
      </w:pPr>
    </w:p>
    <w:p w:rsidR="00243A59" w:rsidRDefault="00243A59" w:rsidP="00D827C2">
      <w:pPr>
        <w:jc w:val="both"/>
        <w:rPr>
          <w:sz w:val="32"/>
          <w:szCs w:val="32"/>
        </w:rPr>
      </w:pPr>
    </w:p>
    <w:p w:rsidR="00243A59" w:rsidRDefault="00243A59" w:rsidP="00D827C2">
      <w:pPr>
        <w:jc w:val="both"/>
        <w:rPr>
          <w:sz w:val="32"/>
          <w:szCs w:val="32"/>
        </w:rPr>
      </w:pPr>
    </w:p>
    <w:p w:rsidR="00243A59" w:rsidRDefault="00243A59" w:rsidP="00D827C2">
      <w:pPr>
        <w:jc w:val="both"/>
        <w:rPr>
          <w:sz w:val="32"/>
          <w:szCs w:val="32"/>
        </w:rPr>
      </w:pPr>
    </w:p>
    <w:p w:rsidR="00243A59" w:rsidRDefault="00243A59" w:rsidP="00D827C2">
      <w:pPr>
        <w:jc w:val="both"/>
        <w:rPr>
          <w:sz w:val="32"/>
          <w:szCs w:val="32"/>
        </w:rPr>
      </w:pPr>
    </w:p>
    <w:p w:rsidR="00243A59" w:rsidRDefault="00243A59" w:rsidP="00D827C2">
      <w:pPr>
        <w:jc w:val="both"/>
        <w:rPr>
          <w:sz w:val="32"/>
          <w:szCs w:val="32"/>
        </w:rPr>
      </w:pPr>
    </w:p>
    <w:p w:rsidR="00243A59" w:rsidRDefault="00243A59" w:rsidP="00D827C2">
      <w:pPr>
        <w:jc w:val="both"/>
        <w:rPr>
          <w:sz w:val="32"/>
          <w:szCs w:val="32"/>
        </w:rPr>
      </w:pPr>
    </w:p>
    <w:p w:rsidR="00243A59" w:rsidRDefault="00243A59" w:rsidP="00D827C2">
      <w:pPr>
        <w:jc w:val="both"/>
        <w:rPr>
          <w:sz w:val="32"/>
          <w:szCs w:val="32"/>
        </w:rPr>
      </w:pPr>
    </w:p>
    <w:p w:rsidR="00243A59" w:rsidRDefault="00243A59" w:rsidP="00D827C2">
      <w:pPr>
        <w:jc w:val="both"/>
        <w:rPr>
          <w:sz w:val="32"/>
          <w:szCs w:val="32"/>
        </w:rPr>
      </w:pPr>
    </w:p>
    <w:p w:rsidR="00243A59" w:rsidRDefault="00243A59" w:rsidP="00D827C2">
      <w:pPr>
        <w:jc w:val="both"/>
        <w:rPr>
          <w:sz w:val="32"/>
          <w:szCs w:val="32"/>
        </w:rPr>
      </w:pPr>
    </w:p>
    <w:p w:rsidR="00243A59" w:rsidRDefault="00243A59" w:rsidP="00D827C2">
      <w:pPr>
        <w:jc w:val="both"/>
        <w:rPr>
          <w:sz w:val="32"/>
          <w:szCs w:val="32"/>
        </w:rPr>
      </w:pPr>
    </w:p>
    <w:p w:rsidR="00243A59" w:rsidRDefault="00243A59" w:rsidP="00D827C2">
      <w:pPr>
        <w:jc w:val="both"/>
        <w:rPr>
          <w:sz w:val="32"/>
          <w:szCs w:val="32"/>
        </w:rPr>
      </w:pPr>
    </w:p>
    <w:p w:rsidR="009E0084" w:rsidRDefault="009E0084" w:rsidP="00D827C2">
      <w:pPr>
        <w:jc w:val="both"/>
        <w:rPr>
          <w:sz w:val="32"/>
          <w:szCs w:val="32"/>
        </w:rPr>
      </w:pPr>
    </w:p>
    <w:p w:rsidR="00CC41F9" w:rsidRDefault="00CC41F9" w:rsidP="00D827C2">
      <w:pPr>
        <w:jc w:val="both"/>
        <w:rPr>
          <w:sz w:val="32"/>
          <w:szCs w:val="32"/>
        </w:rPr>
      </w:pPr>
    </w:p>
    <w:p w:rsidR="00E6433C" w:rsidRDefault="00E6433C" w:rsidP="00D827C2">
      <w:pPr>
        <w:jc w:val="both"/>
        <w:rPr>
          <w:sz w:val="32"/>
          <w:szCs w:val="32"/>
        </w:rPr>
      </w:pPr>
    </w:p>
    <w:p w:rsidR="00243A59" w:rsidRDefault="00243A59" w:rsidP="00D827C2">
      <w:pPr>
        <w:jc w:val="both"/>
        <w:rPr>
          <w:sz w:val="32"/>
          <w:szCs w:val="32"/>
        </w:rPr>
      </w:pPr>
    </w:p>
    <w:p w:rsidR="0041630B" w:rsidRDefault="0041630B" w:rsidP="00243A59">
      <w:pPr>
        <w:pStyle w:val="BodyText"/>
        <w:rPr>
          <w:rFonts w:asciiTheme="minorHAnsi" w:hAnsiTheme="minorHAnsi"/>
          <w:b/>
          <w:i/>
          <w:color w:val="C0504D" w:themeColor="accent2"/>
          <w:sz w:val="28"/>
          <w:szCs w:val="28"/>
          <w:u w:val="double"/>
        </w:rPr>
      </w:pPr>
    </w:p>
    <w:p w:rsidR="00243A59" w:rsidRPr="00D827C2" w:rsidRDefault="00243A59" w:rsidP="00243A59">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243A59" w:rsidRPr="00D827C2" w:rsidRDefault="00243A59" w:rsidP="00243A59">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GENERAL INFORMATION</w:t>
      </w:r>
    </w:p>
    <w:p w:rsidR="00243A59" w:rsidRDefault="00243A59" w:rsidP="00243A59">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243A59" w:rsidRDefault="00243A59" w:rsidP="00243A59">
      <w:pPr>
        <w:pStyle w:val="BodyText3"/>
        <w:ind w:right="-17"/>
        <w:jc w:val="both"/>
        <w:rPr>
          <w:rFonts w:ascii="Cambria" w:hAnsi="Cambria"/>
          <w:sz w:val="24"/>
        </w:rPr>
      </w:pPr>
    </w:p>
    <w:p w:rsidR="00243A59" w:rsidRPr="00BA332C" w:rsidRDefault="00243A59" w:rsidP="00243A59">
      <w:pPr>
        <w:pStyle w:val="BodyText3"/>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rsidR="00243A59" w:rsidRPr="00BA332C" w:rsidRDefault="00243A59" w:rsidP="00243A59">
      <w:pPr>
        <w:jc w:val="both"/>
        <w:rPr>
          <w:rStyle w:val="Strong"/>
          <w:rFonts w:asciiTheme="minorHAnsi" w:hAnsiTheme="minorHAnsi"/>
          <w:u w:val="single"/>
        </w:rPr>
      </w:pPr>
    </w:p>
    <w:p w:rsidR="00243A59" w:rsidRPr="00BA332C" w:rsidRDefault="00F10257" w:rsidP="000B4B85">
      <w:pPr>
        <w:rPr>
          <w:rFonts w:asciiTheme="minorHAnsi" w:hAnsiTheme="minorHAnsi"/>
          <w:u w:val="single"/>
        </w:rPr>
      </w:pPr>
      <w:r w:rsidRPr="00BA332C">
        <w:rPr>
          <w:rStyle w:val="Strong"/>
          <w:rFonts w:asciiTheme="minorHAnsi" w:hAnsiTheme="minorHAnsi"/>
          <w:u w:val="single"/>
        </w:rPr>
        <w:t>Closing Date:</w:t>
      </w:r>
    </w:p>
    <w:p w:rsidR="00243A59" w:rsidRPr="00BA332C" w:rsidRDefault="00243A59" w:rsidP="00243A59">
      <w:pPr>
        <w:jc w:val="both"/>
        <w:rPr>
          <w:rFonts w:asciiTheme="minorHAnsi" w:hAnsiTheme="minorHAnsi"/>
          <w:i/>
        </w:rPr>
      </w:pPr>
      <w:r w:rsidRPr="00BA332C">
        <w:rPr>
          <w:rFonts w:asciiTheme="minorHAnsi" w:hAnsiTheme="minorHAnsi"/>
        </w:rPr>
        <w:t xml:space="preserve">The completed application form must be </w:t>
      </w:r>
      <w:r w:rsidR="002A7558">
        <w:rPr>
          <w:rFonts w:asciiTheme="minorHAnsi" w:hAnsiTheme="minorHAnsi"/>
        </w:rPr>
        <w:t xml:space="preserve">posted/delivered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 xml:space="preserve">not later than </w:t>
      </w:r>
      <w:r w:rsidRPr="00C8395C">
        <w:rPr>
          <w:rFonts w:asciiTheme="minorHAnsi" w:hAnsiTheme="minorHAnsi"/>
          <w:b/>
        </w:rPr>
        <w:t xml:space="preserve">4pm on </w:t>
      </w:r>
      <w:r w:rsidR="00F765FE">
        <w:rPr>
          <w:rFonts w:asciiTheme="minorHAnsi" w:hAnsiTheme="minorHAnsi"/>
          <w:b/>
        </w:rPr>
        <w:t>Thursday, 27</w:t>
      </w:r>
      <w:r w:rsidR="00F765FE" w:rsidRPr="00F765FE">
        <w:rPr>
          <w:rFonts w:asciiTheme="minorHAnsi" w:hAnsiTheme="minorHAnsi"/>
          <w:b/>
          <w:vertAlign w:val="superscript"/>
        </w:rPr>
        <w:t>th</w:t>
      </w:r>
      <w:r w:rsidR="00F765FE">
        <w:rPr>
          <w:rFonts w:asciiTheme="minorHAnsi" w:hAnsiTheme="minorHAnsi"/>
          <w:b/>
        </w:rPr>
        <w:t xml:space="preserve"> September</w:t>
      </w:r>
      <w:r w:rsidR="00C66C05">
        <w:rPr>
          <w:rFonts w:asciiTheme="minorHAnsi" w:hAnsiTheme="minorHAnsi"/>
          <w:b/>
        </w:rPr>
        <w:t xml:space="preserve"> 2018. </w:t>
      </w:r>
      <w:r w:rsidR="00C8395C" w:rsidRPr="00C8395C">
        <w:rPr>
          <w:rFonts w:asciiTheme="minorHAnsi" w:hAnsiTheme="minorHAnsi"/>
          <w:b/>
          <w:color w:val="FF0000"/>
        </w:rPr>
        <w:t xml:space="preserve"> </w:t>
      </w:r>
      <w:r w:rsidRPr="00BA332C">
        <w:rPr>
          <w:rFonts w:asciiTheme="minorHAnsi" w:hAnsiTheme="minorHAnsi"/>
          <w: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243A59" w:rsidRPr="00BA332C" w:rsidRDefault="00243A59" w:rsidP="00243A59">
      <w:pPr>
        <w:tabs>
          <w:tab w:val="left" w:pos="-720"/>
          <w:tab w:val="left" w:pos="720"/>
          <w:tab w:val="left" w:pos="1440"/>
        </w:tabs>
        <w:ind w:right="-225"/>
        <w:jc w:val="both"/>
        <w:rPr>
          <w:rFonts w:asciiTheme="minorHAnsi" w:hAnsiTheme="minorHAnsi"/>
          <w:i/>
        </w:rPr>
      </w:pPr>
    </w:p>
    <w:p w:rsidR="00243A59" w:rsidRPr="00BA332C" w:rsidRDefault="00F10257" w:rsidP="000B4B85">
      <w:pPr>
        <w:rPr>
          <w:rStyle w:val="Strong"/>
          <w:rFonts w:asciiTheme="minorHAnsi" w:hAnsiTheme="minorHAnsi"/>
          <w:u w:val="single"/>
        </w:rPr>
      </w:pPr>
      <w:r w:rsidRPr="00BA332C">
        <w:rPr>
          <w:rStyle w:val="Strong"/>
          <w:rFonts w:asciiTheme="minorHAnsi" w:hAnsiTheme="minorHAnsi"/>
          <w:u w:val="single"/>
        </w:rPr>
        <w:t xml:space="preserve">Deeming of Candidates to be </w:t>
      </w:r>
      <w:proofErr w:type="gramStart"/>
      <w:r w:rsidRPr="00BA332C">
        <w:rPr>
          <w:rStyle w:val="Strong"/>
          <w:rFonts w:asciiTheme="minorHAnsi" w:hAnsiTheme="minorHAnsi"/>
          <w:u w:val="single"/>
        </w:rPr>
        <w:t>Withdrawn</w:t>
      </w:r>
      <w:proofErr w:type="gramEnd"/>
      <w:r w:rsidRPr="00BA332C">
        <w:rPr>
          <w:rStyle w:val="Strong"/>
          <w:rFonts w:asciiTheme="minorHAnsi" w:hAnsiTheme="minorHAnsi"/>
          <w:u w:val="single"/>
        </w:rPr>
        <w:t>:</w:t>
      </w:r>
    </w:p>
    <w:p w:rsidR="00243A59" w:rsidRDefault="00243A59" w:rsidP="00243A59">
      <w:pPr>
        <w:pStyle w:val="BodyText3"/>
        <w:ind w:right="-17"/>
        <w:jc w:val="both"/>
        <w:rPr>
          <w:rFonts w:asciiTheme="minorHAnsi" w:hAnsiTheme="minorHAnsi"/>
          <w:sz w:val="24"/>
          <w:lang w:val="en-US"/>
        </w:rPr>
      </w:pPr>
      <w:r w:rsidRPr="00BA332C">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rsidR="00CC41F9" w:rsidRPr="00BA332C" w:rsidRDefault="00CC41F9" w:rsidP="00243A59">
      <w:pPr>
        <w:pStyle w:val="BodyText3"/>
        <w:ind w:right="-17"/>
        <w:jc w:val="both"/>
        <w:rPr>
          <w:rFonts w:asciiTheme="minorHAnsi" w:hAnsiTheme="minorHAnsi"/>
          <w:sz w:val="24"/>
          <w:lang w:val="en-US"/>
        </w:rPr>
      </w:pPr>
    </w:p>
    <w:p w:rsidR="00243A59" w:rsidRPr="00BA332C" w:rsidRDefault="00243A59" w:rsidP="000B4B85">
      <w:pPr>
        <w:rPr>
          <w:rFonts w:asciiTheme="minorHAnsi" w:hAnsiTheme="minorHAnsi"/>
        </w:rPr>
      </w:pPr>
      <w:r w:rsidRPr="00BA332C">
        <w:rPr>
          <w:rStyle w:val="Strong"/>
          <w:rFonts w:asciiTheme="minorHAnsi" w:hAnsiTheme="minorHAnsi"/>
          <w:u w:val="single"/>
        </w:rPr>
        <w:t>D</w:t>
      </w:r>
      <w:r w:rsidR="00F10257" w:rsidRPr="00BA332C">
        <w:rPr>
          <w:rStyle w:val="Strong"/>
          <w:rFonts w:asciiTheme="minorHAnsi" w:hAnsiTheme="minorHAnsi"/>
          <w:u w:val="single"/>
        </w:rPr>
        <w:t>ata</w:t>
      </w:r>
      <w:r w:rsidRPr="00BA332C">
        <w:rPr>
          <w:rStyle w:val="Strong"/>
          <w:rFonts w:asciiTheme="minorHAnsi" w:hAnsiTheme="minorHAnsi"/>
          <w:u w:val="single"/>
        </w:rPr>
        <w:t xml:space="preserve"> P</w:t>
      </w:r>
      <w:r w:rsidR="00F10257" w:rsidRPr="00BA332C">
        <w:rPr>
          <w:rStyle w:val="Strong"/>
          <w:rFonts w:asciiTheme="minorHAnsi" w:hAnsiTheme="minorHAnsi"/>
          <w:u w:val="single"/>
        </w:rPr>
        <w:t>rotection</w:t>
      </w:r>
      <w:r w:rsidRPr="00BA332C">
        <w:rPr>
          <w:rStyle w:val="Strong"/>
          <w:rFonts w:asciiTheme="minorHAnsi" w:hAnsiTheme="minorHAnsi"/>
          <w:u w:val="single"/>
        </w:rPr>
        <w:t xml:space="preserve"> A</w:t>
      </w:r>
      <w:r w:rsidR="00F10257" w:rsidRPr="00BA332C">
        <w:rPr>
          <w:rStyle w:val="Strong"/>
          <w:rFonts w:asciiTheme="minorHAnsi" w:hAnsiTheme="minorHAnsi"/>
          <w:u w:val="single"/>
        </w:rPr>
        <w:t>ct</w:t>
      </w:r>
      <w:r w:rsidRPr="00BA332C">
        <w:rPr>
          <w:rStyle w:val="Strong"/>
          <w:rFonts w:asciiTheme="minorHAnsi" w:hAnsiTheme="minorHAnsi"/>
          <w:u w:val="single"/>
        </w:rPr>
        <w:t xml:space="preserve"> 1988</w:t>
      </w:r>
      <w:r w:rsidRPr="00BA332C">
        <w:rPr>
          <w:rStyle w:val="Strong"/>
          <w:rFonts w:asciiTheme="minorHAnsi" w:hAnsiTheme="minorHAnsi"/>
        </w:rPr>
        <w:t>:</w:t>
      </w:r>
    </w:p>
    <w:p w:rsidR="00243A59" w:rsidRPr="00BA332C" w:rsidRDefault="00243A59" w:rsidP="00D178BD">
      <w:pPr>
        <w:tabs>
          <w:tab w:val="left" w:pos="-720"/>
        </w:tabs>
        <w:ind w:right="-17"/>
        <w:jc w:val="both"/>
        <w:rPr>
          <w:rFonts w:asciiTheme="minorHAnsi" w:hAnsiTheme="minorHAnsi"/>
        </w:rPr>
      </w:pPr>
      <w:r w:rsidRPr="00BA332C">
        <w:rPr>
          <w:rFonts w:asciiTheme="minorHAnsi" w:hAnsi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w:t>
      </w:r>
      <w:r w:rsidR="00BA332C" w:rsidRPr="00BA332C">
        <w:rPr>
          <w:rFonts w:asciiTheme="minorHAnsi" w:hAnsiTheme="minorHAnsi"/>
        </w:rPr>
        <w:t>Such information held on computer is subject to the rights and obligations set out in the General Data Protection Regulations.</w:t>
      </w:r>
    </w:p>
    <w:p w:rsidR="00243A59" w:rsidRPr="00D178BD" w:rsidRDefault="00243A59" w:rsidP="00243A59">
      <w:pPr>
        <w:tabs>
          <w:tab w:val="left" w:pos="-720"/>
          <w:tab w:val="left" w:pos="720"/>
          <w:tab w:val="left" w:pos="1440"/>
        </w:tabs>
        <w:ind w:right="-17"/>
        <w:jc w:val="both"/>
        <w:rPr>
          <w:rFonts w:asciiTheme="minorHAnsi" w:hAnsiTheme="minorHAnsi"/>
          <w:b/>
          <w:smallCaps/>
          <w:u w:val="single"/>
        </w:rPr>
      </w:pPr>
    </w:p>
    <w:p w:rsidR="00243A59" w:rsidRPr="00D178BD" w:rsidRDefault="00F10257" w:rsidP="00243A59">
      <w:pPr>
        <w:ind w:right="-17"/>
        <w:jc w:val="both"/>
        <w:rPr>
          <w:rFonts w:asciiTheme="minorHAnsi" w:hAnsiTheme="minorHAnsi"/>
        </w:rPr>
      </w:pPr>
      <w:r w:rsidRPr="00D178BD">
        <w:rPr>
          <w:rStyle w:val="Strong"/>
          <w:rFonts w:asciiTheme="minorHAnsi" w:hAnsiTheme="minorHAnsi"/>
          <w:u w:val="single"/>
        </w:rPr>
        <w:t>Confidentiality:</w:t>
      </w:r>
    </w:p>
    <w:p w:rsidR="00243A59" w:rsidRDefault="00243A59" w:rsidP="00243A59">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rsidR="00D178BD" w:rsidRDefault="00D178BD" w:rsidP="00243A59">
      <w:pPr>
        <w:pStyle w:val="BodyText3"/>
        <w:ind w:right="-17"/>
        <w:jc w:val="both"/>
        <w:rPr>
          <w:rFonts w:asciiTheme="minorHAnsi" w:hAnsiTheme="minorHAnsi"/>
          <w:sz w:val="24"/>
        </w:rPr>
      </w:pPr>
    </w:p>
    <w:p w:rsidR="00D178BD" w:rsidRDefault="00D178BD" w:rsidP="00243A59">
      <w:pPr>
        <w:pStyle w:val="BodyText3"/>
        <w:ind w:right="-17"/>
        <w:jc w:val="both"/>
        <w:rPr>
          <w:rFonts w:asciiTheme="minorHAnsi" w:hAnsiTheme="minorHAnsi"/>
          <w:sz w:val="24"/>
        </w:rPr>
      </w:pPr>
    </w:p>
    <w:p w:rsidR="00D26D34" w:rsidRDefault="00D26D34" w:rsidP="00243A59">
      <w:pPr>
        <w:pStyle w:val="BodyText3"/>
        <w:ind w:right="-17"/>
        <w:jc w:val="both"/>
        <w:rPr>
          <w:rFonts w:asciiTheme="minorHAnsi" w:hAnsiTheme="minorHAnsi"/>
          <w:sz w:val="24"/>
        </w:rPr>
      </w:pPr>
    </w:p>
    <w:p w:rsidR="00D26D34" w:rsidRDefault="00D26D34" w:rsidP="00243A59">
      <w:pPr>
        <w:pStyle w:val="BodyText3"/>
        <w:ind w:right="-17"/>
        <w:jc w:val="both"/>
        <w:rPr>
          <w:rFonts w:asciiTheme="minorHAnsi" w:hAnsiTheme="minorHAnsi"/>
          <w:sz w:val="24"/>
        </w:rPr>
      </w:pPr>
    </w:p>
    <w:p w:rsidR="00D26D34" w:rsidRDefault="00D26D34" w:rsidP="00243A59">
      <w:pPr>
        <w:pStyle w:val="BodyText3"/>
        <w:ind w:right="-17"/>
        <w:jc w:val="both"/>
        <w:rPr>
          <w:rFonts w:asciiTheme="minorHAnsi" w:hAnsiTheme="minorHAnsi"/>
          <w:sz w:val="24"/>
        </w:rPr>
      </w:pPr>
    </w:p>
    <w:p w:rsidR="006C510B" w:rsidRDefault="006C510B" w:rsidP="00243A59">
      <w:pPr>
        <w:pStyle w:val="BodyText3"/>
        <w:ind w:right="-17"/>
        <w:jc w:val="both"/>
        <w:rPr>
          <w:rFonts w:asciiTheme="minorHAnsi" w:hAnsiTheme="minorHAnsi"/>
          <w:sz w:val="24"/>
        </w:rPr>
      </w:pPr>
    </w:p>
    <w:p w:rsidR="00CC41F9" w:rsidRDefault="00CC41F9" w:rsidP="00243A59">
      <w:pPr>
        <w:pStyle w:val="BodyText3"/>
        <w:ind w:right="-17"/>
        <w:jc w:val="both"/>
        <w:rPr>
          <w:rFonts w:asciiTheme="minorHAnsi" w:hAnsiTheme="minorHAnsi"/>
          <w:sz w:val="24"/>
        </w:rPr>
      </w:pPr>
    </w:p>
    <w:p w:rsidR="00CC41F9" w:rsidRDefault="00CC41F9" w:rsidP="00243A59">
      <w:pPr>
        <w:pStyle w:val="BodyText3"/>
        <w:ind w:right="-17"/>
        <w:jc w:val="both"/>
        <w:rPr>
          <w:rFonts w:asciiTheme="minorHAnsi" w:hAnsiTheme="minorHAnsi"/>
          <w:sz w:val="24"/>
        </w:rPr>
      </w:pPr>
    </w:p>
    <w:p w:rsidR="00644A03" w:rsidRDefault="00644A03" w:rsidP="00243A59">
      <w:pPr>
        <w:pStyle w:val="BodyText3"/>
        <w:ind w:right="-17"/>
        <w:jc w:val="both"/>
        <w:rPr>
          <w:rFonts w:asciiTheme="minorHAnsi" w:hAnsiTheme="minorHAnsi"/>
          <w:sz w:val="24"/>
        </w:rPr>
      </w:pPr>
    </w:p>
    <w:p w:rsidR="00F57B99" w:rsidRPr="002A5B63" w:rsidRDefault="00F57B99" w:rsidP="002A5B63">
      <w:pPr>
        <w:pStyle w:val="NoSpacing"/>
        <w:rPr>
          <w:rFonts w:asciiTheme="minorHAnsi" w:hAnsiTheme="minorHAnsi"/>
          <w:b/>
          <w:sz w:val="36"/>
          <w:szCs w:val="36"/>
          <w:lang w:val="en-IE"/>
        </w:rPr>
      </w:pPr>
    </w:p>
    <w:p w:rsidR="0000053E" w:rsidRPr="007470B0" w:rsidRDefault="0000053E" w:rsidP="0000053E">
      <w:pPr>
        <w:pStyle w:val="NoSpacing"/>
        <w:rPr>
          <w:rFonts w:asciiTheme="minorHAnsi" w:hAnsiTheme="minorHAnsi"/>
          <w:b/>
          <w:sz w:val="36"/>
          <w:szCs w:val="36"/>
          <w:lang w:val="en-IE"/>
        </w:rPr>
      </w:pPr>
      <w:r>
        <w:rPr>
          <w:noProof/>
          <w:lang w:eastAsia="en-GB" w:bidi="ar-SA"/>
        </w:rPr>
        <w:lastRenderedPageBreak/>
        <w:drawing>
          <wp:inline distT="0" distB="0" distL="0" distR="0">
            <wp:extent cx="676275" cy="58610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Pr>
          <w:rFonts w:ascii="Century Gothic" w:hAnsi="Century Gothic"/>
          <w:color w:val="FF0000"/>
          <w:lang w:val="en-US"/>
        </w:rPr>
        <w:tab/>
      </w:r>
      <w:r>
        <w:rPr>
          <w:rFonts w:ascii="Century Gothic" w:hAnsi="Century Gothic"/>
          <w:color w:val="FF0000"/>
          <w:lang w:val="en-US"/>
        </w:rPr>
        <w:tab/>
      </w:r>
      <w:proofErr w:type="spellStart"/>
      <w:r w:rsidRPr="007470B0">
        <w:rPr>
          <w:rFonts w:asciiTheme="minorHAnsi" w:hAnsiTheme="minorHAnsi"/>
          <w:b/>
          <w:sz w:val="36"/>
          <w:szCs w:val="36"/>
          <w:lang w:val="en-IE"/>
        </w:rPr>
        <w:t>Comhairle</w:t>
      </w:r>
      <w:proofErr w:type="spellEnd"/>
      <w:r w:rsidR="00C8395C">
        <w:rPr>
          <w:rFonts w:asciiTheme="minorHAnsi" w:hAnsiTheme="minorHAnsi"/>
          <w:b/>
          <w:sz w:val="36"/>
          <w:szCs w:val="36"/>
          <w:lang w:val="en-IE"/>
        </w:rPr>
        <w:t xml:space="preserve"> </w:t>
      </w:r>
      <w:proofErr w:type="spellStart"/>
      <w:r w:rsidRPr="007470B0">
        <w:rPr>
          <w:rFonts w:asciiTheme="minorHAnsi" w:hAnsiTheme="minorHAnsi"/>
          <w:b/>
          <w:sz w:val="36"/>
          <w:szCs w:val="36"/>
          <w:lang w:val="en-IE"/>
        </w:rPr>
        <w:t>Cathrach</w:t>
      </w:r>
      <w:proofErr w:type="spellEnd"/>
      <w:r w:rsidR="00C8395C">
        <w:rPr>
          <w:rFonts w:asciiTheme="minorHAnsi" w:hAnsiTheme="minorHAnsi"/>
          <w:b/>
          <w:sz w:val="36"/>
          <w:szCs w:val="36"/>
          <w:lang w:val="en-IE"/>
        </w:rPr>
        <w:t xml:space="preserve"> </w:t>
      </w:r>
      <w:proofErr w:type="spellStart"/>
      <w:proofErr w:type="gramStart"/>
      <w:r w:rsidRPr="007470B0">
        <w:rPr>
          <w:rFonts w:asciiTheme="minorHAnsi" w:hAnsiTheme="minorHAnsi"/>
          <w:b/>
          <w:sz w:val="36"/>
          <w:szCs w:val="36"/>
          <w:lang w:val="en-IE"/>
        </w:rPr>
        <w:t>na</w:t>
      </w:r>
      <w:proofErr w:type="spellEnd"/>
      <w:proofErr w:type="gramEnd"/>
      <w:r w:rsidR="00C8395C">
        <w:rPr>
          <w:rFonts w:asciiTheme="minorHAnsi" w:hAnsiTheme="minorHAnsi"/>
          <w:b/>
          <w:sz w:val="36"/>
          <w:szCs w:val="36"/>
          <w:lang w:val="en-IE"/>
        </w:rPr>
        <w:t xml:space="preserve"> </w:t>
      </w:r>
      <w:proofErr w:type="spellStart"/>
      <w:r w:rsidRPr="007470B0">
        <w:rPr>
          <w:rFonts w:asciiTheme="minorHAnsi" w:hAnsiTheme="minorHAnsi"/>
          <w:b/>
          <w:sz w:val="36"/>
          <w:szCs w:val="36"/>
          <w:lang w:val="en-IE"/>
        </w:rPr>
        <w:t>Gaillimhe</w:t>
      </w:r>
      <w:proofErr w:type="spellEnd"/>
    </w:p>
    <w:p w:rsidR="0000053E" w:rsidRPr="007470B0" w:rsidRDefault="00C8395C" w:rsidP="0000053E">
      <w:pPr>
        <w:pStyle w:val="NoSpacing"/>
        <w:rPr>
          <w:rFonts w:asciiTheme="minorHAnsi" w:hAnsiTheme="minorHAnsi"/>
          <w:b/>
          <w:sz w:val="36"/>
          <w:szCs w:val="36"/>
          <w:lang w:val="en-US"/>
        </w:rPr>
      </w:pP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t>Galway</w:t>
      </w:r>
      <w:r w:rsidR="0000053E" w:rsidRPr="007470B0">
        <w:rPr>
          <w:rFonts w:asciiTheme="minorHAnsi" w:hAnsiTheme="minorHAnsi"/>
          <w:b/>
          <w:sz w:val="36"/>
          <w:szCs w:val="36"/>
          <w:lang w:val="en-US"/>
        </w:rPr>
        <w:t xml:space="preserve"> City Council </w:t>
      </w:r>
    </w:p>
    <w:p w:rsidR="0000053E" w:rsidRDefault="0000053E" w:rsidP="000B4B85">
      <w:pPr>
        <w:ind w:left="-567" w:right="-765"/>
        <w:jc w:val="center"/>
        <w:rPr>
          <w:rFonts w:asciiTheme="minorHAnsi" w:hAnsiTheme="minorHAnsi"/>
          <w:b/>
          <w:color w:val="FF0000"/>
          <w:sz w:val="36"/>
          <w:szCs w:val="36"/>
          <w:lang w:val="en-US"/>
        </w:rPr>
      </w:pPr>
    </w:p>
    <w:p w:rsidR="00C66C05" w:rsidRDefault="0000053E" w:rsidP="000B4B85">
      <w:pPr>
        <w:ind w:left="-567" w:right="-765"/>
        <w:jc w:val="center"/>
        <w:rPr>
          <w:rFonts w:asciiTheme="minorHAnsi" w:hAnsiTheme="minorHAnsi"/>
          <w:b/>
          <w:color w:val="C0504D" w:themeColor="accent2"/>
          <w:sz w:val="36"/>
          <w:szCs w:val="36"/>
          <w:lang w:val="en-US"/>
        </w:rPr>
      </w:pPr>
      <w:r w:rsidRPr="00F10257">
        <w:rPr>
          <w:rFonts w:asciiTheme="minorHAnsi" w:hAnsiTheme="minorHAnsi"/>
          <w:b/>
          <w:color w:val="C0504D" w:themeColor="accent2"/>
          <w:sz w:val="36"/>
          <w:szCs w:val="36"/>
          <w:lang w:val="en-US"/>
        </w:rPr>
        <w:t xml:space="preserve">APPLICATION FOR THE POST </w:t>
      </w:r>
      <w:r w:rsidR="00C66C05">
        <w:rPr>
          <w:rFonts w:asciiTheme="minorHAnsi" w:hAnsiTheme="minorHAnsi"/>
          <w:b/>
          <w:color w:val="C0504D" w:themeColor="accent2"/>
          <w:sz w:val="36"/>
          <w:szCs w:val="36"/>
          <w:lang w:val="en-US"/>
        </w:rPr>
        <w:t xml:space="preserve">OF </w:t>
      </w:r>
      <w:r w:rsidR="00F765FE">
        <w:rPr>
          <w:rFonts w:asciiTheme="minorHAnsi" w:hAnsiTheme="minorHAnsi"/>
          <w:b/>
          <w:color w:val="C0504D" w:themeColor="accent2"/>
          <w:sz w:val="36"/>
          <w:szCs w:val="36"/>
          <w:lang w:val="en-US"/>
        </w:rPr>
        <w:t>DOG WARDEN</w:t>
      </w:r>
    </w:p>
    <w:p w:rsidR="0000053E" w:rsidRPr="00CA4470" w:rsidRDefault="003E03BC" w:rsidP="0000053E">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rsidR="0000053E" w:rsidRDefault="0000053E" w:rsidP="0000053E">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rsidR="0000053E" w:rsidRDefault="0000053E" w:rsidP="0000053E">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rsidR="0000053E" w:rsidRDefault="0000053E" w:rsidP="0000053E">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rsidR="0000053E" w:rsidRDefault="0000053E" w:rsidP="0000053E">
            <w:pPr>
              <w:rPr>
                <w:rFonts w:asciiTheme="minorHAnsi" w:eastAsia="Calibri" w:hAnsiTheme="minorHAnsi" w:cs="Times New Roman"/>
                <w:sz w:val="32"/>
                <w:szCs w:val="32"/>
              </w:rPr>
            </w:pPr>
          </w:p>
          <w:p w:rsidR="0000053E" w:rsidRPr="00CA4470" w:rsidRDefault="0000053E" w:rsidP="0000053E">
            <w:pPr>
              <w:rPr>
                <w:rFonts w:asciiTheme="minorHAnsi" w:eastAsia="Calibri" w:hAnsiTheme="minorHAnsi" w:cs="Times New Roman"/>
                <w:b/>
                <w:sz w:val="32"/>
                <w:szCs w:val="32"/>
                <w:lang w:val="ga-IE"/>
              </w:rPr>
            </w:pPr>
          </w:p>
          <w:p w:rsidR="0000053E" w:rsidRPr="00CA4470" w:rsidRDefault="0000053E" w:rsidP="0000053E">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00053E" w:rsidRPr="00CA4470" w:rsidRDefault="0000053E" w:rsidP="0000053E">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rsidR="0000053E" w:rsidRPr="00CA4470" w:rsidRDefault="0000053E" w:rsidP="0000053E">
            <w:pPr>
              <w:rPr>
                <w:rFonts w:asciiTheme="minorHAnsi" w:eastAsia="Calibri" w:hAnsiTheme="minorHAnsi" w:cs="Times New Roman"/>
                <w:sz w:val="32"/>
                <w:szCs w:val="32"/>
                <w:lang w:val="ga-IE"/>
              </w:rPr>
            </w:pPr>
          </w:p>
        </w:tc>
      </w:tr>
      <w:tr w:rsidR="0000053E" w:rsidRPr="000306AC" w:rsidTr="0000053E">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00053E" w:rsidRDefault="0000053E" w:rsidP="0000053E">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rsidR="0000053E" w:rsidRDefault="0000053E" w:rsidP="0000053E">
            <w:pPr>
              <w:rPr>
                <w:rFonts w:asciiTheme="minorHAnsi" w:eastAsia="Calibri" w:hAnsiTheme="minorHAnsi" w:cs="Times New Roman"/>
                <w:b/>
                <w:sz w:val="32"/>
                <w:szCs w:val="32"/>
                <w:lang w:val="ga-IE"/>
              </w:rPr>
            </w:pPr>
          </w:p>
          <w:p w:rsidR="0000053E" w:rsidRDefault="0000053E" w:rsidP="0000053E">
            <w:pPr>
              <w:rPr>
                <w:rFonts w:asciiTheme="minorHAnsi" w:eastAsia="Calibri" w:hAnsiTheme="minorHAnsi" w:cs="Times New Roman"/>
                <w:b/>
                <w:sz w:val="32"/>
                <w:szCs w:val="32"/>
                <w:lang w:val="ga-IE"/>
              </w:rPr>
            </w:pPr>
          </w:p>
          <w:p w:rsidR="0000053E" w:rsidRPr="00CA4470" w:rsidRDefault="0000053E" w:rsidP="0000053E">
            <w:pPr>
              <w:rPr>
                <w:rFonts w:asciiTheme="minorHAnsi" w:eastAsia="Calibri" w:hAnsiTheme="minorHAnsi" w:cs="Times New Roman"/>
                <w:b/>
                <w:sz w:val="32"/>
                <w:szCs w:val="32"/>
                <w:lang w:val="ga-IE"/>
              </w:rPr>
            </w:pPr>
          </w:p>
        </w:tc>
      </w:tr>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00053E" w:rsidRPr="00CA4470" w:rsidRDefault="0000053E" w:rsidP="0000053E">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00053E" w:rsidRPr="00CA4470" w:rsidRDefault="0000053E" w:rsidP="0000053E">
            <w:pPr>
              <w:rPr>
                <w:rFonts w:asciiTheme="minorHAnsi" w:eastAsia="Calibri" w:hAnsiTheme="minorHAnsi" w:cs="Times New Roman"/>
                <w:b/>
                <w:sz w:val="32"/>
                <w:szCs w:val="32"/>
                <w:lang w:val="ga-IE"/>
              </w:rPr>
            </w:pPr>
          </w:p>
        </w:tc>
      </w:tr>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00053E" w:rsidRPr="00CA4470" w:rsidRDefault="0000053E" w:rsidP="0000053E">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00053E" w:rsidRPr="00CA4470" w:rsidRDefault="0000053E" w:rsidP="0000053E">
            <w:pPr>
              <w:rPr>
                <w:rFonts w:asciiTheme="minorHAnsi" w:eastAsia="Calibri" w:hAnsiTheme="minorHAnsi" w:cs="Times New Roman"/>
                <w:b/>
                <w:sz w:val="32"/>
                <w:szCs w:val="32"/>
                <w:lang w:val="ga-IE"/>
              </w:rPr>
            </w:pPr>
          </w:p>
        </w:tc>
      </w:tr>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rsidR="0000053E" w:rsidRDefault="0000053E" w:rsidP="0000053E">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00053E" w:rsidRPr="00CA4470" w:rsidRDefault="0000053E" w:rsidP="0000053E">
            <w:pPr>
              <w:rPr>
                <w:rFonts w:asciiTheme="minorHAnsi" w:eastAsia="Calibri" w:hAnsiTheme="minorHAnsi" w:cs="Times New Roman"/>
                <w:b/>
                <w:sz w:val="32"/>
                <w:szCs w:val="32"/>
                <w:lang w:val="ga-IE"/>
              </w:rPr>
            </w:pPr>
          </w:p>
        </w:tc>
      </w:tr>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rsidR="0000053E" w:rsidRDefault="0000053E" w:rsidP="0000053E">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00053E" w:rsidRPr="00CA4470" w:rsidRDefault="0000053E" w:rsidP="0000053E">
            <w:pPr>
              <w:rPr>
                <w:rFonts w:asciiTheme="minorHAnsi" w:eastAsia="Calibri" w:hAnsiTheme="minorHAnsi" w:cs="Times New Roman"/>
                <w:b/>
                <w:sz w:val="32"/>
                <w:szCs w:val="32"/>
                <w:lang w:val="ga-IE"/>
              </w:rPr>
            </w:pPr>
          </w:p>
        </w:tc>
      </w:tr>
    </w:tbl>
    <w:p w:rsidR="0000053E" w:rsidRDefault="0000053E" w:rsidP="0000053E">
      <w:pPr>
        <w:pStyle w:val="NoSpacing"/>
        <w:rPr>
          <w:rFonts w:asciiTheme="minorHAnsi" w:hAnsiTheme="minorHAnsi"/>
          <w:b/>
          <w:sz w:val="36"/>
          <w:szCs w:val="36"/>
        </w:rPr>
      </w:pPr>
    </w:p>
    <w:p w:rsidR="0000053E" w:rsidRDefault="0000053E" w:rsidP="0000053E">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rsidR="0000053E" w:rsidRPr="00CA4470" w:rsidRDefault="0000053E" w:rsidP="0000053E">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00053E" w:rsidTr="0000053E">
        <w:tc>
          <w:tcPr>
            <w:tcW w:w="9356" w:type="dxa"/>
          </w:tcPr>
          <w:p w:rsidR="0000053E" w:rsidRDefault="0000053E" w:rsidP="0000053E">
            <w:pPr>
              <w:pStyle w:val="BlockText"/>
              <w:spacing w:line="360" w:lineRule="auto"/>
              <w:ind w:left="0" w:right="-427"/>
              <w:rPr>
                <w:b/>
                <w:u w:val="single"/>
              </w:rPr>
            </w:pPr>
          </w:p>
          <w:p w:rsidR="0000053E" w:rsidRDefault="0000053E" w:rsidP="0000053E">
            <w:pPr>
              <w:pStyle w:val="BlockText"/>
              <w:spacing w:line="360" w:lineRule="auto"/>
              <w:ind w:left="0" w:right="-427"/>
              <w:rPr>
                <w:b/>
                <w:u w:val="single"/>
              </w:rPr>
            </w:pPr>
          </w:p>
          <w:p w:rsidR="0000053E" w:rsidRDefault="0000053E" w:rsidP="0000053E">
            <w:pPr>
              <w:pStyle w:val="BlockText"/>
              <w:spacing w:line="360" w:lineRule="auto"/>
              <w:ind w:left="0" w:right="-427"/>
              <w:rPr>
                <w:b/>
                <w:u w:val="single"/>
              </w:rPr>
            </w:pPr>
          </w:p>
        </w:tc>
      </w:tr>
    </w:tbl>
    <w:p w:rsidR="0000053E" w:rsidRDefault="0000053E" w:rsidP="00873925">
      <w:pPr>
        <w:pStyle w:val="BlockText"/>
        <w:spacing w:line="360" w:lineRule="auto"/>
        <w:ind w:left="-567" w:right="-765"/>
        <w:rPr>
          <w:b/>
          <w:sz w:val="22"/>
        </w:rPr>
      </w:pPr>
    </w:p>
    <w:tbl>
      <w:tblPr>
        <w:tblStyle w:val="TableGrid"/>
        <w:tblW w:w="0" w:type="auto"/>
        <w:tblInd w:w="108" w:type="dxa"/>
        <w:tblLook w:val="04A0" w:firstRow="1" w:lastRow="0" w:firstColumn="1" w:lastColumn="0" w:noHBand="0" w:noVBand="1"/>
      </w:tblPr>
      <w:tblGrid>
        <w:gridCol w:w="9356"/>
      </w:tblGrid>
      <w:tr w:rsidR="006E18E2" w:rsidTr="006E18E2">
        <w:tc>
          <w:tcPr>
            <w:tcW w:w="9356" w:type="dxa"/>
          </w:tcPr>
          <w:p w:rsidR="006E18E2" w:rsidRPr="006E18E2" w:rsidRDefault="006E18E2" w:rsidP="00873925">
            <w:pPr>
              <w:pStyle w:val="BlockText"/>
              <w:spacing w:line="360" w:lineRule="auto"/>
              <w:ind w:left="0" w:right="-765"/>
              <w:rPr>
                <w:rFonts w:asciiTheme="minorHAnsi" w:hAnsiTheme="minorHAnsi"/>
                <w:b/>
              </w:rPr>
            </w:pPr>
            <w:r w:rsidRPr="006E18E2">
              <w:rPr>
                <w:rFonts w:asciiTheme="minorHAnsi" w:hAnsiTheme="minorHAnsi"/>
                <w:b/>
              </w:rPr>
              <w:t xml:space="preserve">For Official Use Only:   </w:t>
            </w:r>
          </w:p>
          <w:p w:rsidR="006E18E2" w:rsidRDefault="006E18E2" w:rsidP="00873925">
            <w:pPr>
              <w:pStyle w:val="BlockText"/>
              <w:spacing w:line="360" w:lineRule="auto"/>
              <w:ind w:left="0" w:right="-765"/>
              <w:rPr>
                <w:b/>
              </w:rPr>
            </w:pPr>
            <w:r w:rsidRPr="006E18E2">
              <w:rPr>
                <w:rFonts w:asciiTheme="minorHAnsi" w:hAnsiTheme="minorHAnsi"/>
                <w:b/>
              </w:rPr>
              <w:t>Reference Number:</w:t>
            </w:r>
            <w:r>
              <w:rPr>
                <w:rFonts w:asciiTheme="minorHAnsi" w:hAnsiTheme="minorHAnsi"/>
                <w:b/>
              </w:rPr>
              <w:t xml:space="preserve">       __________________________________</w:t>
            </w:r>
          </w:p>
        </w:tc>
      </w:tr>
    </w:tbl>
    <w:p w:rsidR="008179B1" w:rsidRDefault="008179B1" w:rsidP="0000053E">
      <w:pPr>
        <w:pStyle w:val="NoSpacing"/>
        <w:rPr>
          <w:rFonts w:ascii="Century Gothic" w:hAnsi="Century Gothic"/>
          <w:color w:val="FF0000"/>
          <w:lang w:val="en-US"/>
        </w:rPr>
      </w:pPr>
    </w:p>
    <w:p w:rsidR="00C66C05" w:rsidRDefault="00C66C05" w:rsidP="0000053E">
      <w:pPr>
        <w:pStyle w:val="NoSpacing"/>
        <w:rPr>
          <w:rFonts w:ascii="Century Gothic" w:hAnsi="Century Gothic"/>
          <w:color w:val="FF0000"/>
          <w:lang w:val="en-US"/>
        </w:rPr>
      </w:pPr>
    </w:p>
    <w:p w:rsidR="0000053E" w:rsidRPr="007470B0" w:rsidRDefault="0000053E" w:rsidP="0000053E">
      <w:pPr>
        <w:pStyle w:val="NoSpacing"/>
        <w:rPr>
          <w:rFonts w:asciiTheme="minorHAnsi" w:hAnsiTheme="minorHAnsi"/>
          <w:b/>
          <w:sz w:val="36"/>
          <w:szCs w:val="36"/>
          <w:lang w:val="en-IE"/>
        </w:rPr>
      </w:pPr>
      <w:r>
        <w:rPr>
          <w:noProof/>
          <w:lang w:eastAsia="en-GB" w:bidi="ar-SA"/>
        </w:rPr>
        <w:lastRenderedPageBreak/>
        <w:drawing>
          <wp:inline distT="0" distB="0" distL="0" distR="0">
            <wp:extent cx="676275" cy="586105"/>
            <wp:effectExtent l="19050" t="0" r="9525"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Pr>
          <w:rFonts w:ascii="Century Gothic" w:hAnsi="Century Gothic"/>
          <w:color w:val="FF0000"/>
          <w:lang w:val="en-US"/>
        </w:rPr>
        <w:tab/>
      </w:r>
      <w:r>
        <w:rPr>
          <w:rFonts w:ascii="Century Gothic" w:hAnsi="Century Gothic"/>
          <w:color w:val="FF0000"/>
          <w:lang w:val="en-US"/>
        </w:rPr>
        <w:tab/>
      </w:r>
      <w:proofErr w:type="spellStart"/>
      <w:r w:rsidRPr="007470B0">
        <w:rPr>
          <w:rFonts w:asciiTheme="minorHAnsi" w:hAnsiTheme="minorHAnsi"/>
          <w:b/>
          <w:sz w:val="36"/>
          <w:szCs w:val="36"/>
          <w:lang w:val="en-IE"/>
        </w:rPr>
        <w:t>Comhairle</w:t>
      </w:r>
      <w:proofErr w:type="spellEnd"/>
      <w:r w:rsidR="003E03BC">
        <w:rPr>
          <w:rFonts w:asciiTheme="minorHAnsi" w:hAnsiTheme="minorHAnsi"/>
          <w:b/>
          <w:sz w:val="36"/>
          <w:szCs w:val="36"/>
          <w:lang w:val="en-IE"/>
        </w:rPr>
        <w:t xml:space="preserve"> </w:t>
      </w:r>
      <w:proofErr w:type="spellStart"/>
      <w:r w:rsidRPr="007470B0">
        <w:rPr>
          <w:rFonts w:asciiTheme="minorHAnsi" w:hAnsiTheme="minorHAnsi"/>
          <w:b/>
          <w:sz w:val="36"/>
          <w:szCs w:val="36"/>
          <w:lang w:val="en-IE"/>
        </w:rPr>
        <w:t>Cathrach</w:t>
      </w:r>
      <w:proofErr w:type="spellEnd"/>
      <w:r w:rsidR="003E03BC">
        <w:rPr>
          <w:rFonts w:asciiTheme="minorHAnsi" w:hAnsiTheme="minorHAnsi"/>
          <w:b/>
          <w:sz w:val="36"/>
          <w:szCs w:val="36"/>
          <w:lang w:val="en-IE"/>
        </w:rPr>
        <w:t xml:space="preserve"> </w:t>
      </w:r>
      <w:proofErr w:type="spellStart"/>
      <w:proofErr w:type="gramStart"/>
      <w:r w:rsidRPr="007470B0">
        <w:rPr>
          <w:rFonts w:asciiTheme="minorHAnsi" w:hAnsiTheme="minorHAnsi"/>
          <w:b/>
          <w:sz w:val="36"/>
          <w:szCs w:val="36"/>
          <w:lang w:val="en-IE"/>
        </w:rPr>
        <w:t>na</w:t>
      </w:r>
      <w:proofErr w:type="spellEnd"/>
      <w:proofErr w:type="gramEnd"/>
      <w:r w:rsidR="003E03BC">
        <w:rPr>
          <w:rFonts w:asciiTheme="minorHAnsi" w:hAnsiTheme="minorHAnsi"/>
          <w:b/>
          <w:sz w:val="36"/>
          <w:szCs w:val="36"/>
          <w:lang w:val="en-IE"/>
        </w:rPr>
        <w:t xml:space="preserve"> </w:t>
      </w:r>
      <w:proofErr w:type="spellStart"/>
      <w:r w:rsidRPr="007470B0">
        <w:rPr>
          <w:rFonts w:asciiTheme="minorHAnsi" w:hAnsiTheme="minorHAnsi"/>
          <w:b/>
          <w:sz w:val="36"/>
          <w:szCs w:val="36"/>
          <w:lang w:val="en-IE"/>
        </w:rPr>
        <w:t>Gaillimhe</w:t>
      </w:r>
      <w:proofErr w:type="spellEnd"/>
    </w:p>
    <w:p w:rsidR="0000053E" w:rsidRPr="007470B0" w:rsidRDefault="0000053E" w:rsidP="0000053E">
      <w:pPr>
        <w:pStyle w:val="NoSpacing"/>
        <w:rPr>
          <w:rFonts w:asciiTheme="minorHAnsi" w:hAnsiTheme="minorHAnsi"/>
          <w:b/>
          <w:sz w:val="36"/>
          <w:szCs w:val="36"/>
          <w:lang w:val="en-US"/>
        </w:rPr>
      </w:pPr>
      <w:r w:rsidRPr="007470B0">
        <w:rPr>
          <w:rFonts w:asciiTheme="minorHAnsi" w:hAnsiTheme="minorHAnsi"/>
          <w:b/>
          <w:sz w:val="36"/>
          <w:szCs w:val="36"/>
          <w:lang w:val="en-US"/>
        </w:rPr>
        <w:tab/>
      </w:r>
      <w:r w:rsidRPr="007470B0">
        <w:rPr>
          <w:rFonts w:asciiTheme="minorHAnsi" w:hAnsiTheme="minorHAnsi"/>
          <w:b/>
          <w:sz w:val="36"/>
          <w:szCs w:val="36"/>
          <w:lang w:val="en-US"/>
        </w:rPr>
        <w:tab/>
      </w:r>
      <w:r w:rsidRPr="007470B0">
        <w:rPr>
          <w:rFonts w:asciiTheme="minorHAnsi" w:hAnsiTheme="minorHAnsi"/>
          <w:b/>
          <w:sz w:val="36"/>
          <w:szCs w:val="36"/>
          <w:lang w:val="en-US"/>
        </w:rPr>
        <w:tab/>
      </w:r>
      <w:r w:rsidRPr="007470B0">
        <w:rPr>
          <w:rFonts w:asciiTheme="minorHAnsi" w:hAnsiTheme="minorHAnsi"/>
          <w:b/>
          <w:sz w:val="36"/>
          <w:szCs w:val="36"/>
          <w:lang w:val="en-US"/>
        </w:rPr>
        <w:tab/>
      </w:r>
      <w:proofErr w:type="gramStart"/>
      <w:r w:rsidRPr="007470B0">
        <w:rPr>
          <w:rFonts w:asciiTheme="minorHAnsi" w:hAnsiTheme="minorHAnsi"/>
          <w:b/>
          <w:sz w:val="36"/>
          <w:szCs w:val="36"/>
          <w:lang w:val="en-US"/>
        </w:rPr>
        <w:t>Galway  City</w:t>
      </w:r>
      <w:proofErr w:type="gramEnd"/>
      <w:r w:rsidRPr="007470B0">
        <w:rPr>
          <w:rFonts w:asciiTheme="minorHAnsi" w:hAnsiTheme="minorHAnsi"/>
          <w:b/>
          <w:sz w:val="36"/>
          <w:szCs w:val="36"/>
          <w:lang w:val="en-US"/>
        </w:rPr>
        <w:t xml:space="preserve"> Council </w:t>
      </w:r>
    </w:p>
    <w:p w:rsidR="0000053E" w:rsidRPr="006E18E2" w:rsidRDefault="0000053E" w:rsidP="0000053E">
      <w:pPr>
        <w:spacing w:line="360" w:lineRule="auto"/>
        <w:ind w:left="-567" w:right="-765"/>
        <w:jc w:val="center"/>
        <w:rPr>
          <w:rFonts w:asciiTheme="minorHAnsi" w:hAnsiTheme="minorHAnsi"/>
          <w:b/>
          <w:color w:val="FF0000"/>
          <w:sz w:val="22"/>
          <w:szCs w:val="22"/>
          <w:lang w:val="en-US"/>
        </w:rPr>
      </w:pPr>
    </w:p>
    <w:p w:rsidR="0000053E" w:rsidRPr="00F10257" w:rsidRDefault="0000053E" w:rsidP="000B4B85">
      <w:pPr>
        <w:ind w:left="-567" w:right="-765"/>
        <w:jc w:val="center"/>
        <w:rPr>
          <w:rFonts w:asciiTheme="minorHAnsi" w:hAnsiTheme="minorHAnsi"/>
          <w:b/>
          <w:color w:val="C0504D" w:themeColor="accent2"/>
          <w:sz w:val="36"/>
          <w:szCs w:val="36"/>
          <w:lang w:val="en-US"/>
        </w:rPr>
      </w:pPr>
      <w:r w:rsidRPr="00F10257">
        <w:rPr>
          <w:rFonts w:asciiTheme="minorHAnsi" w:hAnsiTheme="minorHAnsi"/>
          <w:b/>
          <w:color w:val="C0504D" w:themeColor="accent2"/>
          <w:sz w:val="36"/>
          <w:szCs w:val="36"/>
          <w:lang w:val="en-US"/>
        </w:rPr>
        <w:t xml:space="preserve">APPLICATION FOR THE POST OF </w:t>
      </w:r>
      <w:r w:rsidR="00F765FE">
        <w:rPr>
          <w:rFonts w:asciiTheme="minorHAnsi" w:hAnsiTheme="minorHAnsi"/>
          <w:b/>
          <w:color w:val="C0504D" w:themeColor="accent2"/>
          <w:sz w:val="36"/>
          <w:szCs w:val="36"/>
          <w:lang w:val="en-US"/>
        </w:rPr>
        <w:t xml:space="preserve">DOG WARDEN </w:t>
      </w:r>
    </w:p>
    <w:p w:rsidR="0000053E" w:rsidRDefault="003E03BC" w:rsidP="00873925">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w:t>
      </w:r>
    </w:p>
    <w:p w:rsidR="004B72A6" w:rsidRPr="00820932" w:rsidRDefault="004B72A6" w:rsidP="004B72A6">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rsidR="004B72A6" w:rsidRDefault="004B72A6" w:rsidP="004B72A6">
      <w:pPr>
        <w:tabs>
          <w:tab w:val="left" w:pos="0"/>
        </w:tabs>
        <w:rPr>
          <w:rFonts w:ascii="Arial" w:hAnsi="Arial"/>
          <w:b/>
        </w:rPr>
      </w:pPr>
      <w:r>
        <w:rPr>
          <w:rFonts w:ascii="Arial" w:hAnsi="Arial"/>
          <w:b/>
        </w:rPr>
        <w:tab/>
      </w:r>
    </w:p>
    <w:p w:rsidR="004B72A6" w:rsidRPr="00F012DF" w:rsidRDefault="004B72A6" w:rsidP="004B72A6">
      <w:pPr>
        <w:pStyle w:val="BodyText3"/>
        <w:rPr>
          <w:rFonts w:asciiTheme="minorHAnsi" w:hAnsiTheme="minorHAnsi"/>
          <w:b/>
          <w:bCs/>
          <w:iCs/>
          <w:sz w:val="28"/>
          <w:szCs w:val="28"/>
          <w:u w:val="single"/>
        </w:rPr>
      </w:pPr>
      <w:r w:rsidRPr="00F012DF">
        <w:rPr>
          <w:rFonts w:asciiTheme="minorHAnsi" w:hAnsiTheme="minorHAnsi"/>
          <w:b/>
          <w:bCs/>
          <w:iCs/>
          <w:sz w:val="28"/>
          <w:szCs w:val="28"/>
          <w:u w:val="single"/>
        </w:rPr>
        <w:t xml:space="preserve">SECOND LEVEL </w:t>
      </w:r>
    </w:p>
    <w:tbl>
      <w:tblPr>
        <w:tblStyle w:val="TableGrid"/>
        <w:tblW w:w="0" w:type="auto"/>
        <w:tblLook w:val="04A0" w:firstRow="1" w:lastRow="0" w:firstColumn="1" w:lastColumn="0" w:noHBand="0" w:noVBand="1"/>
      </w:tblPr>
      <w:tblGrid>
        <w:gridCol w:w="4833"/>
        <w:gridCol w:w="4796"/>
      </w:tblGrid>
      <w:tr w:rsidR="004B72A6" w:rsidTr="004B72A6">
        <w:tc>
          <w:tcPr>
            <w:tcW w:w="4927" w:type="dxa"/>
          </w:tcPr>
          <w:p w:rsidR="004B72A6" w:rsidRPr="00F012DF" w:rsidRDefault="004B72A6" w:rsidP="004B72A6">
            <w:pPr>
              <w:pStyle w:val="BodyText3"/>
              <w:rPr>
                <w:rFonts w:asciiTheme="minorHAnsi" w:hAnsiTheme="minorHAnsi"/>
                <w:b/>
                <w:bCs/>
                <w:iCs/>
                <w:sz w:val="24"/>
                <w:szCs w:val="24"/>
              </w:rPr>
            </w:pPr>
            <w:r w:rsidRPr="00F012DF">
              <w:rPr>
                <w:rFonts w:asciiTheme="minorHAnsi" w:hAnsiTheme="minorHAnsi"/>
                <w:b/>
                <w:bCs/>
                <w:iCs/>
                <w:sz w:val="24"/>
                <w:szCs w:val="24"/>
              </w:rPr>
              <w:t>School Attended</w:t>
            </w:r>
          </w:p>
        </w:tc>
        <w:tc>
          <w:tcPr>
            <w:tcW w:w="4928" w:type="dxa"/>
          </w:tcPr>
          <w:p w:rsidR="004B72A6" w:rsidRDefault="004B72A6" w:rsidP="004B72A6">
            <w:pPr>
              <w:pStyle w:val="BodyText3"/>
              <w:rPr>
                <w:rFonts w:asciiTheme="minorHAnsi" w:hAnsiTheme="minorHAnsi"/>
                <w:b/>
                <w:bCs/>
                <w:iCs/>
                <w:sz w:val="24"/>
                <w:szCs w:val="24"/>
                <w:u w:val="single"/>
              </w:rPr>
            </w:pPr>
          </w:p>
          <w:p w:rsidR="00F012DF" w:rsidRDefault="00F012DF" w:rsidP="004B72A6">
            <w:pPr>
              <w:pStyle w:val="BodyText3"/>
              <w:rPr>
                <w:rFonts w:asciiTheme="minorHAnsi" w:hAnsiTheme="minorHAnsi"/>
                <w:b/>
                <w:bCs/>
                <w:iCs/>
                <w:sz w:val="24"/>
                <w:szCs w:val="24"/>
                <w:u w:val="single"/>
              </w:rPr>
            </w:pPr>
          </w:p>
        </w:tc>
      </w:tr>
      <w:tr w:rsidR="004B72A6" w:rsidTr="004B72A6">
        <w:tc>
          <w:tcPr>
            <w:tcW w:w="4927" w:type="dxa"/>
          </w:tcPr>
          <w:p w:rsidR="004B72A6" w:rsidRPr="00F012DF" w:rsidRDefault="00F012DF" w:rsidP="004B72A6">
            <w:pPr>
              <w:pStyle w:val="BodyText3"/>
              <w:rPr>
                <w:rFonts w:asciiTheme="minorHAnsi" w:hAnsiTheme="minorHAnsi"/>
                <w:b/>
                <w:bCs/>
                <w:iCs/>
                <w:sz w:val="24"/>
                <w:szCs w:val="24"/>
              </w:rPr>
            </w:pPr>
            <w:r w:rsidRPr="00F012DF">
              <w:rPr>
                <w:rFonts w:asciiTheme="minorHAnsi" w:hAnsiTheme="minorHAnsi"/>
                <w:b/>
                <w:bCs/>
                <w:iCs/>
                <w:sz w:val="24"/>
                <w:szCs w:val="24"/>
              </w:rPr>
              <w:t>Qualifications Achieved</w:t>
            </w:r>
          </w:p>
        </w:tc>
        <w:tc>
          <w:tcPr>
            <w:tcW w:w="4928" w:type="dxa"/>
          </w:tcPr>
          <w:p w:rsidR="004B72A6" w:rsidRDefault="004B72A6" w:rsidP="004B72A6">
            <w:pPr>
              <w:pStyle w:val="BodyText3"/>
              <w:rPr>
                <w:rFonts w:asciiTheme="minorHAnsi" w:hAnsiTheme="minorHAnsi"/>
                <w:b/>
                <w:bCs/>
                <w:iCs/>
                <w:sz w:val="24"/>
                <w:szCs w:val="24"/>
                <w:u w:val="single"/>
              </w:rPr>
            </w:pPr>
          </w:p>
          <w:p w:rsidR="00F012DF" w:rsidRDefault="00F012DF" w:rsidP="004B72A6">
            <w:pPr>
              <w:pStyle w:val="BodyText3"/>
              <w:rPr>
                <w:rFonts w:asciiTheme="minorHAnsi" w:hAnsiTheme="minorHAnsi"/>
                <w:b/>
                <w:bCs/>
                <w:iCs/>
                <w:sz w:val="24"/>
                <w:szCs w:val="24"/>
                <w:u w:val="single"/>
              </w:rPr>
            </w:pPr>
          </w:p>
        </w:tc>
      </w:tr>
    </w:tbl>
    <w:p w:rsidR="004B72A6" w:rsidRDefault="004B72A6" w:rsidP="004B72A6">
      <w:pPr>
        <w:pStyle w:val="BodyText3"/>
        <w:rPr>
          <w:rFonts w:asciiTheme="minorHAnsi" w:hAnsiTheme="minorHAnsi"/>
          <w:b/>
          <w:bCs/>
          <w:iCs/>
          <w:sz w:val="24"/>
          <w:szCs w:val="24"/>
          <w:u w:val="single"/>
        </w:rPr>
      </w:pPr>
    </w:p>
    <w:p w:rsidR="004B72A6" w:rsidRPr="00F012DF" w:rsidRDefault="004B72A6" w:rsidP="004B72A6">
      <w:pPr>
        <w:pStyle w:val="BodyText3"/>
        <w:rPr>
          <w:rFonts w:asciiTheme="minorHAnsi" w:hAnsiTheme="minorHAnsi"/>
          <w:b/>
          <w:bCs/>
          <w:iCs/>
          <w:sz w:val="28"/>
          <w:szCs w:val="28"/>
          <w:u w:val="single"/>
        </w:rPr>
      </w:pPr>
      <w:r w:rsidRPr="00F012DF">
        <w:rPr>
          <w:rFonts w:asciiTheme="minorHAnsi" w:hAnsiTheme="minorHAnsi"/>
          <w:b/>
          <w:bCs/>
          <w:iCs/>
          <w:sz w:val="28"/>
          <w:szCs w:val="28"/>
          <w:u w:val="single"/>
        </w:rPr>
        <w:t>THIRD LEVEL</w:t>
      </w:r>
    </w:p>
    <w:tbl>
      <w:tblPr>
        <w:tblStyle w:val="TableGrid"/>
        <w:tblW w:w="0" w:type="auto"/>
        <w:tblLook w:val="04A0" w:firstRow="1" w:lastRow="0" w:firstColumn="1" w:lastColumn="0" w:noHBand="0" w:noVBand="1"/>
      </w:tblPr>
      <w:tblGrid>
        <w:gridCol w:w="4833"/>
        <w:gridCol w:w="4796"/>
      </w:tblGrid>
      <w:tr w:rsidR="00F012DF" w:rsidTr="00820932">
        <w:tc>
          <w:tcPr>
            <w:tcW w:w="4927" w:type="dxa"/>
          </w:tcPr>
          <w:p w:rsidR="00F012DF" w:rsidRPr="00F012DF" w:rsidRDefault="00F012DF" w:rsidP="00820932">
            <w:pPr>
              <w:pStyle w:val="BodyText3"/>
              <w:rPr>
                <w:rFonts w:asciiTheme="minorHAnsi" w:hAnsiTheme="minorHAnsi"/>
                <w:b/>
                <w:bCs/>
                <w:iCs/>
                <w:sz w:val="24"/>
                <w:szCs w:val="24"/>
              </w:rPr>
            </w:pPr>
            <w:r w:rsidRPr="00F012DF">
              <w:rPr>
                <w:rFonts w:asciiTheme="minorHAnsi" w:hAnsiTheme="minorHAnsi"/>
                <w:b/>
                <w:bCs/>
                <w:iCs/>
                <w:sz w:val="24"/>
                <w:szCs w:val="24"/>
              </w:rPr>
              <w:t>School Attended</w:t>
            </w:r>
          </w:p>
        </w:tc>
        <w:tc>
          <w:tcPr>
            <w:tcW w:w="4928" w:type="dxa"/>
          </w:tcPr>
          <w:p w:rsidR="00F012DF" w:rsidRDefault="00F012DF" w:rsidP="00820932">
            <w:pPr>
              <w:pStyle w:val="BodyText3"/>
              <w:rPr>
                <w:rFonts w:asciiTheme="minorHAnsi" w:hAnsiTheme="minorHAnsi"/>
                <w:b/>
                <w:bCs/>
                <w:iCs/>
                <w:sz w:val="24"/>
                <w:szCs w:val="24"/>
                <w:u w:val="single"/>
              </w:rPr>
            </w:pPr>
          </w:p>
          <w:p w:rsidR="00F012DF" w:rsidRDefault="00F012DF" w:rsidP="00820932">
            <w:pPr>
              <w:pStyle w:val="BodyText3"/>
              <w:rPr>
                <w:rFonts w:asciiTheme="minorHAnsi" w:hAnsiTheme="minorHAnsi"/>
                <w:b/>
                <w:bCs/>
                <w:iCs/>
                <w:sz w:val="24"/>
                <w:szCs w:val="24"/>
                <w:u w:val="single"/>
              </w:rPr>
            </w:pPr>
          </w:p>
        </w:tc>
      </w:tr>
      <w:tr w:rsidR="00F012DF" w:rsidTr="00820932">
        <w:tc>
          <w:tcPr>
            <w:tcW w:w="4927" w:type="dxa"/>
          </w:tcPr>
          <w:p w:rsidR="00F012DF" w:rsidRPr="00F012DF" w:rsidRDefault="00F012DF" w:rsidP="00820932">
            <w:pPr>
              <w:pStyle w:val="BodyText3"/>
              <w:rPr>
                <w:rFonts w:asciiTheme="minorHAnsi" w:hAnsiTheme="minorHAnsi"/>
                <w:b/>
                <w:bCs/>
                <w:iCs/>
                <w:sz w:val="24"/>
                <w:szCs w:val="24"/>
              </w:rPr>
            </w:pPr>
            <w:r w:rsidRPr="00F012DF">
              <w:rPr>
                <w:rFonts w:asciiTheme="minorHAnsi" w:hAnsiTheme="minorHAnsi"/>
                <w:b/>
                <w:bCs/>
                <w:iCs/>
                <w:sz w:val="24"/>
                <w:szCs w:val="24"/>
              </w:rPr>
              <w:t>Qualifications Achieved</w:t>
            </w:r>
          </w:p>
        </w:tc>
        <w:tc>
          <w:tcPr>
            <w:tcW w:w="4928" w:type="dxa"/>
          </w:tcPr>
          <w:p w:rsidR="00F012DF" w:rsidRDefault="00F012DF" w:rsidP="00820932">
            <w:pPr>
              <w:pStyle w:val="BodyText3"/>
              <w:rPr>
                <w:rFonts w:asciiTheme="minorHAnsi" w:hAnsiTheme="minorHAnsi"/>
                <w:b/>
                <w:bCs/>
                <w:iCs/>
                <w:sz w:val="24"/>
                <w:szCs w:val="24"/>
                <w:u w:val="single"/>
              </w:rPr>
            </w:pPr>
          </w:p>
          <w:p w:rsidR="00F012DF" w:rsidRDefault="00F012DF" w:rsidP="00820932">
            <w:pPr>
              <w:pStyle w:val="BodyText3"/>
              <w:rPr>
                <w:rFonts w:asciiTheme="minorHAnsi" w:hAnsiTheme="minorHAnsi"/>
                <w:b/>
                <w:bCs/>
                <w:iCs/>
                <w:sz w:val="24"/>
                <w:szCs w:val="24"/>
                <w:u w:val="single"/>
              </w:rPr>
            </w:pPr>
          </w:p>
        </w:tc>
      </w:tr>
    </w:tbl>
    <w:p w:rsidR="004B72A6" w:rsidRDefault="004B72A6" w:rsidP="004B72A6">
      <w:pPr>
        <w:pStyle w:val="BodyText3"/>
        <w:jc w:val="center"/>
        <w:rPr>
          <w:rFonts w:asciiTheme="minorHAnsi" w:hAnsiTheme="minorHAnsi"/>
          <w:b/>
          <w:bCs/>
          <w:iCs/>
          <w:sz w:val="24"/>
          <w:szCs w:val="24"/>
        </w:rPr>
      </w:pPr>
    </w:p>
    <w:p w:rsidR="004B72A6" w:rsidRPr="00F012DF" w:rsidRDefault="004B72A6" w:rsidP="00F012DF">
      <w:pPr>
        <w:pStyle w:val="BodyText3"/>
        <w:rPr>
          <w:rFonts w:asciiTheme="minorHAnsi" w:hAnsiTheme="minorHAnsi"/>
          <w:b/>
          <w:sz w:val="28"/>
          <w:szCs w:val="28"/>
        </w:rPr>
      </w:pPr>
      <w:r w:rsidRPr="00F012DF">
        <w:rPr>
          <w:rFonts w:asciiTheme="minorHAnsi" w:hAnsiTheme="minorHAnsi"/>
          <w:b/>
          <w:bCs/>
          <w:iCs/>
          <w:sz w:val="28"/>
          <w:szCs w:val="28"/>
        </w:rPr>
        <w:t xml:space="preserve">TRAINING COURSES TAKEN </w:t>
      </w:r>
      <w:r w:rsidRPr="00F012DF">
        <w:rPr>
          <w:rFonts w:asciiTheme="minorHAnsi" w:hAnsiTheme="minorHAnsi"/>
          <w:b/>
          <w:sz w:val="28"/>
          <w:szCs w:val="28"/>
        </w:rPr>
        <w:t>(either in-house or privately):</w:t>
      </w:r>
    </w:p>
    <w:tbl>
      <w:tblPr>
        <w:tblW w:w="10065"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122"/>
        <w:gridCol w:w="2880"/>
        <w:gridCol w:w="1800"/>
        <w:gridCol w:w="3263"/>
      </w:tblGrid>
      <w:tr w:rsidR="004B72A6" w:rsidTr="00844007">
        <w:trPr>
          <w:trHeight w:val="1051"/>
        </w:trPr>
        <w:tc>
          <w:tcPr>
            <w:tcW w:w="2122" w:type="dxa"/>
            <w:tcBorders>
              <w:top w:val="double" w:sz="4" w:space="0" w:color="auto"/>
              <w:bottom w:val="single" w:sz="6" w:space="0" w:color="auto"/>
            </w:tcBorders>
            <w:shd w:val="clear" w:color="auto" w:fill="BFBFBF" w:themeFill="background1" w:themeFillShade="BF"/>
          </w:tcPr>
          <w:p w:rsidR="004B72A6" w:rsidRPr="004B72A6" w:rsidRDefault="004B72A6" w:rsidP="004B72A6">
            <w:pPr>
              <w:tabs>
                <w:tab w:val="left" w:pos="5760"/>
              </w:tabs>
              <w:spacing w:line="480" w:lineRule="auto"/>
              <w:jc w:val="center"/>
              <w:rPr>
                <w:rFonts w:asciiTheme="minorHAnsi" w:hAnsiTheme="minorHAnsi"/>
                <w:b/>
                <w:i/>
              </w:rPr>
            </w:pPr>
            <w:r w:rsidRPr="004B72A6">
              <w:rPr>
                <w:rFonts w:asciiTheme="minorHAnsi" w:hAnsiTheme="minorHAnsi"/>
                <w:b/>
                <w:i/>
                <w:sz w:val="22"/>
                <w:szCs w:val="22"/>
              </w:rPr>
              <w:br/>
              <w:t>Name of Course</w:t>
            </w:r>
          </w:p>
          <w:p w:rsidR="004B72A6" w:rsidRPr="004B72A6" w:rsidRDefault="004B72A6" w:rsidP="004B72A6">
            <w:pPr>
              <w:tabs>
                <w:tab w:val="left" w:pos="5760"/>
              </w:tabs>
              <w:spacing w:line="480" w:lineRule="auto"/>
              <w:jc w:val="center"/>
              <w:rPr>
                <w:rFonts w:asciiTheme="minorHAnsi" w:hAnsiTheme="minorHAnsi"/>
                <w:i/>
              </w:rPr>
            </w:pPr>
          </w:p>
        </w:tc>
        <w:tc>
          <w:tcPr>
            <w:tcW w:w="2880" w:type="dxa"/>
            <w:tcBorders>
              <w:top w:val="double" w:sz="4" w:space="0" w:color="auto"/>
              <w:bottom w:val="single" w:sz="6" w:space="0" w:color="auto"/>
            </w:tcBorders>
            <w:shd w:val="clear" w:color="auto" w:fill="BFBFBF" w:themeFill="background1" w:themeFillShade="BF"/>
          </w:tcPr>
          <w:p w:rsidR="004B72A6" w:rsidRPr="004B72A6" w:rsidRDefault="004B72A6" w:rsidP="00F012DF">
            <w:pPr>
              <w:tabs>
                <w:tab w:val="left" w:pos="5760"/>
              </w:tabs>
              <w:spacing w:line="480" w:lineRule="auto"/>
              <w:jc w:val="center"/>
              <w:rPr>
                <w:rFonts w:asciiTheme="minorHAnsi" w:hAnsiTheme="minorHAnsi"/>
                <w:i/>
              </w:rPr>
            </w:pPr>
            <w:r w:rsidRPr="004B72A6">
              <w:rPr>
                <w:rFonts w:asciiTheme="minorHAnsi" w:hAnsiTheme="minorHAnsi"/>
                <w:b/>
                <w:i/>
                <w:sz w:val="22"/>
                <w:szCs w:val="22"/>
              </w:rPr>
              <w:br/>
              <w:t>Description of Course Content</w:t>
            </w:r>
          </w:p>
        </w:tc>
        <w:tc>
          <w:tcPr>
            <w:tcW w:w="1800" w:type="dxa"/>
            <w:tcBorders>
              <w:top w:val="double" w:sz="4" w:space="0" w:color="auto"/>
              <w:bottom w:val="single" w:sz="6" w:space="0" w:color="auto"/>
            </w:tcBorders>
            <w:shd w:val="clear" w:color="auto" w:fill="BFBFBF" w:themeFill="background1" w:themeFillShade="BF"/>
          </w:tcPr>
          <w:p w:rsidR="004B72A6" w:rsidRPr="004B72A6" w:rsidRDefault="004B72A6" w:rsidP="004B72A6">
            <w:pPr>
              <w:tabs>
                <w:tab w:val="left" w:pos="5760"/>
              </w:tabs>
              <w:spacing w:line="480" w:lineRule="auto"/>
              <w:jc w:val="center"/>
              <w:rPr>
                <w:rFonts w:asciiTheme="minorHAnsi" w:hAnsiTheme="minorHAnsi"/>
                <w:b/>
                <w:i/>
              </w:rPr>
            </w:pPr>
          </w:p>
          <w:p w:rsidR="004B72A6" w:rsidRPr="004B72A6" w:rsidRDefault="004B72A6" w:rsidP="004B72A6">
            <w:pPr>
              <w:tabs>
                <w:tab w:val="left" w:pos="5760"/>
              </w:tabs>
              <w:spacing w:line="480" w:lineRule="auto"/>
              <w:jc w:val="center"/>
              <w:rPr>
                <w:rFonts w:asciiTheme="minorHAnsi" w:hAnsiTheme="minorHAnsi"/>
                <w:b/>
                <w:i/>
              </w:rPr>
            </w:pPr>
            <w:r w:rsidRPr="004B72A6">
              <w:rPr>
                <w:rFonts w:asciiTheme="minorHAnsi" w:hAnsiTheme="minorHAnsi"/>
                <w:b/>
                <w:i/>
                <w:sz w:val="22"/>
                <w:szCs w:val="22"/>
              </w:rPr>
              <w:t>Date(s)</w:t>
            </w:r>
          </w:p>
          <w:p w:rsidR="004B72A6" w:rsidRPr="004B72A6" w:rsidRDefault="004B72A6" w:rsidP="004B72A6">
            <w:pPr>
              <w:tabs>
                <w:tab w:val="left" w:pos="5760"/>
              </w:tabs>
              <w:spacing w:line="480" w:lineRule="auto"/>
              <w:jc w:val="center"/>
              <w:rPr>
                <w:rFonts w:asciiTheme="minorHAnsi" w:hAnsiTheme="minorHAnsi"/>
                <w:i/>
              </w:rPr>
            </w:pPr>
          </w:p>
        </w:tc>
        <w:tc>
          <w:tcPr>
            <w:tcW w:w="3263" w:type="dxa"/>
            <w:tcBorders>
              <w:top w:val="double" w:sz="4" w:space="0" w:color="auto"/>
              <w:bottom w:val="single" w:sz="6" w:space="0" w:color="auto"/>
            </w:tcBorders>
            <w:shd w:val="clear" w:color="auto" w:fill="BFBFBF" w:themeFill="background1" w:themeFillShade="BF"/>
          </w:tcPr>
          <w:p w:rsidR="004B72A6" w:rsidRPr="004B72A6" w:rsidRDefault="004B72A6" w:rsidP="004B72A6">
            <w:pPr>
              <w:tabs>
                <w:tab w:val="left" w:pos="5760"/>
              </w:tabs>
              <w:spacing w:line="480" w:lineRule="auto"/>
              <w:jc w:val="center"/>
              <w:rPr>
                <w:rFonts w:asciiTheme="minorHAnsi" w:hAnsiTheme="minorHAnsi"/>
                <w:i/>
              </w:rPr>
            </w:pPr>
            <w:r w:rsidRPr="004B72A6">
              <w:rPr>
                <w:rFonts w:asciiTheme="minorHAnsi" w:hAnsiTheme="minorHAnsi"/>
                <w:b/>
                <w:i/>
                <w:sz w:val="22"/>
                <w:szCs w:val="22"/>
              </w:rPr>
              <w:br/>
              <w:t>Course Provider</w:t>
            </w:r>
          </w:p>
        </w:tc>
      </w:tr>
      <w:tr w:rsidR="004B72A6" w:rsidRPr="003D3A61" w:rsidTr="004B72A6">
        <w:trPr>
          <w:trHeight w:val="609"/>
        </w:trPr>
        <w:tc>
          <w:tcPr>
            <w:tcW w:w="2122" w:type="dxa"/>
            <w:tcBorders>
              <w:top w:val="single" w:sz="6" w:space="0" w:color="auto"/>
            </w:tcBorders>
          </w:tcPr>
          <w:p w:rsidR="004B72A6" w:rsidRDefault="004B72A6" w:rsidP="004B72A6">
            <w:pPr>
              <w:tabs>
                <w:tab w:val="left" w:pos="5760"/>
              </w:tabs>
              <w:spacing w:line="480" w:lineRule="auto"/>
            </w:pPr>
          </w:p>
          <w:p w:rsidR="00844007" w:rsidRPr="003D3A61" w:rsidRDefault="00844007" w:rsidP="004B72A6">
            <w:pPr>
              <w:tabs>
                <w:tab w:val="left" w:pos="5760"/>
              </w:tabs>
              <w:spacing w:line="480" w:lineRule="auto"/>
            </w:pPr>
          </w:p>
        </w:tc>
        <w:tc>
          <w:tcPr>
            <w:tcW w:w="2880" w:type="dxa"/>
            <w:tcBorders>
              <w:top w:val="single" w:sz="6" w:space="0" w:color="auto"/>
            </w:tcBorders>
          </w:tcPr>
          <w:p w:rsidR="004B72A6" w:rsidRPr="003D3A61" w:rsidRDefault="004B72A6" w:rsidP="004B72A6">
            <w:pPr>
              <w:tabs>
                <w:tab w:val="left" w:pos="5760"/>
              </w:tabs>
              <w:spacing w:line="480" w:lineRule="auto"/>
            </w:pPr>
          </w:p>
        </w:tc>
        <w:tc>
          <w:tcPr>
            <w:tcW w:w="1800" w:type="dxa"/>
            <w:tcBorders>
              <w:top w:val="single" w:sz="6" w:space="0" w:color="auto"/>
            </w:tcBorders>
          </w:tcPr>
          <w:p w:rsidR="004B72A6" w:rsidRPr="003D3A61" w:rsidRDefault="004B72A6" w:rsidP="004B72A6">
            <w:pPr>
              <w:tabs>
                <w:tab w:val="left" w:pos="5760"/>
              </w:tabs>
              <w:spacing w:line="480" w:lineRule="auto"/>
            </w:pPr>
          </w:p>
        </w:tc>
        <w:tc>
          <w:tcPr>
            <w:tcW w:w="3263" w:type="dxa"/>
            <w:tcBorders>
              <w:top w:val="single" w:sz="6" w:space="0" w:color="auto"/>
            </w:tcBorders>
          </w:tcPr>
          <w:p w:rsidR="004B72A6" w:rsidRPr="003D3A61" w:rsidRDefault="004B72A6" w:rsidP="004B72A6">
            <w:pPr>
              <w:tabs>
                <w:tab w:val="left" w:pos="5760"/>
              </w:tabs>
              <w:spacing w:line="480" w:lineRule="auto"/>
            </w:pPr>
          </w:p>
        </w:tc>
      </w:tr>
      <w:tr w:rsidR="004B72A6" w:rsidRPr="003D3A61" w:rsidTr="004B72A6">
        <w:trPr>
          <w:trHeight w:val="629"/>
        </w:trPr>
        <w:tc>
          <w:tcPr>
            <w:tcW w:w="2122" w:type="dxa"/>
          </w:tcPr>
          <w:p w:rsidR="004B72A6" w:rsidRDefault="004B72A6" w:rsidP="004B72A6">
            <w:pPr>
              <w:tabs>
                <w:tab w:val="left" w:pos="5760"/>
              </w:tabs>
              <w:spacing w:line="480" w:lineRule="auto"/>
            </w:pPr>
          </w:p>
          <w:p w:rsidR="00844007" w:rsidRPr="003D3A61" w:rsidRDefault="00844007" w:rsidP="004B72A6">
            <w:pPr>
              <w:tabs>
                <w:tab w:val="left" w:pos="5760"/>
              </w:tabs>
              <w:spacing w:line="480" w:lineRule="auto"/>
            </w:pPr>
          </w:p>
        </w:tc>
        <w:tc>
          <w:tcPr>
            <w:tcW w:w="2880" w:type="dxa"/>
          </w:tcPr>
          <w:p w:rsidR="004B72A6" w:rsidRPr="003D3A61" w:rsidRDefault="004B72A6" w:rsidP="004B72A6">
            <w:pPr>
              <w:tabs>
                <w:tab w:val="left" w:pos="5760"/>
              </w:tabs>
              <w:spacing w:line="480" w:lineRule="auto"/>
            </w:pPr>
          </w:p>
        </w:tc>
        <w:tc>
          <w:tcPr>
            <w:tcW w:w="1800" w:type="dxa"/>
          </w:tcPr>
          <w:p w:rsidR="004B72A6" w:rsidRPr="003D3A61" w:rsidRDefault="004B72A6" w:rsidP="004B72A6">
            <w:pPr>
              <w:tabs>
                <w:tab w:val="left" w:pos="5760"/>
              </w:tabs>
              <w:spacing w:line="480" w:lineRule="auto"/>
            </w:pPr>
          </w:p>
        </w:tc>
        <w:tc>
          <w:tcPr>
            <w:tcW w:w="3263" w:type="dxa"/>
          </w:tcPr>
          <w:p w:rsidR="004B72A6" w:rsidRPr="003D3A61" w:rsidRDefault="004B72A6" w:rsidP="004B72A6">
            <w:pPr>
              <w:tabs>
                <w:tab w:val="left" w:pos="5760"/>
              </w:tabs>
              <w:spacing w:line="480" w:lineRule="auto"/>
            </w:pPr>
          </w:p>
        </w:tc>
      </w:tr>
      <w:tr w:rsidR="004B72A6" w:rsidRPr="003D3A61" w:rsidTr="004B72A6">
        <w:trPr>
          <w:trHeight w:val="614"/>
        </w:trPr>
        <w:tc>
          <w:tcPr>
            <w:tcW w:w="2122" w:type="dxa"/>
          </w:tcPr>
          <w:p w:rsidR="004B72A6" w:rsidRDefault="004B72A6" w:rsidP="004B72A6">
            <w:pPr>
              <w:tabs>
                <w:tab w:val="left" w:pos="5760"/>
              </w:tabs>
              <w:spacing w:line="480" w:lineRule="auto"/>
            </w:pPr>
          </w:p>
          <w:p w:rsidR="00844007" w:rsidRPr="003D3A61" w:rsidRDefault="00844007" w:rsidP="004B72A6">
            <w:pPr>
              <w:tabs>
                <w:tab w:val="left" w:pos="5760"/>
              </w:tabs>
              <w:spacing w:line="480" w:lineRule="auto"/>
            </w:pPr>
          </w:p>
        </w:tc>
        <w:tc>
          <w:tcPr>
            <w:tcW w:w="2880" w:type="dxa"/>
          </w:tcPr>
          <w:p w:rsidR="004B72A6" w:rsidRPr="003D3A61" w:rsidRDefault="004B72A6" w:rsidP="004B72A6">
            <w:pPr>
              <w:tabs>
                <w:tab w:val="left" w:pos="5760"/>
              </w:tabs>
              <w:spacing w:line="480" w:lineRule="auto"/>
            </w:pPr>
          </w:p>
        </w:tc>
        <w:tc>
          <w:tcPr>
            <w:tcW w:w="1800" w:type="dxa"/>
          </w:tcPr>
          <w:p w:rsidR="004B72A6" w:rsidRPr="003D3A61" w:rsidRDefault="004B72A6" w:rsidP="004B72A6">
            <w:pPr>
              <w:tabs>
                <w:tab w:val="left" w:pos="5760"/>
              </w:tabs>
              <w:spacing w:line="480" w:lineRule="auto"/>
            </w:pPr>
          </w:p>
        </w:tc>
        <w:tc>
          <w:tcPr>
            <w:tcW w:w="3263" w:type="dxa"/>
          </w:tcPr>
          <w:p w:rsidR="004B72A6" w:rsidRPr="003D3A61" w:rsidRDefault="004B72A6" w:rsidP="004B72A6">
            <w:pPr>
              <w:tabs>
                <w:tab w:val="left" w:pos="5760"/>
              </w:tabs>
              <w:spacing w:line="480" w:lineRule="auto"/>
            </w:pPr>
          </w:p>
        </w:tc>
      </w:tr>
    </w:tbl>
    <w:p w:rsidR="004B72A6" w:rsidRDefault="004B72A6" w:rsidP="004B72A6">
      <w:pPr>
        <w:pStyle w:val="Heading3"/>
      </w:pPr>
    </w:p>
    <w:p w:rsidR="004B72A6" w:rsidRPr="004B72A6" w:rsidRDefault="004B72A6" w:rsidP="004B72A6">
      <w:pPr>
        <w:rPr>
          <w:lang w:val="en-US"/>
        </w:rPr>
      </w:pPr>
    </w:p>
    <w:p w:rsidR="004B72A6" w:rsidRPr="00820932" w:rsidRDefault="004B72A6" w:rsidP="004B72A6">
      <w:pPr>
        <w:pStyle w:val="Heading3"/>
        <w:rPr>
          <w:rFonts w:asciiTheme="minorHAnsi" w:hAnsiTheme="minorHAnsi"/>
          <w:sz w:val="32"/>
          <w:szCs w:val="32"/>
        </w:rPr>
      </w:pPr>
      <w:r w:rsidRPr="00820932">
        <w:rPr>
          <w:rFonts w:asciiTheme="minorHAnsi" w:hAnsiTheme="minorHAnsi"/>
          <w:sz w:val="32"/>
          <w:szCs w:val="32"/>
        </w:rPr>
        <w:t>EMPLOYMENT RECORD</w:t>
      </w:r>
    </w:p>
    <w:p w:rsidR="004B72A6" w:rsidRDefault="004B72A6" w:rsidP="004B72A6"/>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134"/>
        <w:gridCol w:w="2409"/>
        <w:gridCol w:w="5387"/>
      </w:tblGrid>
      <w:tr w:rsidR="004B72A6" w:rsidRPr="00B81629" w:rsidTr="00844007">
        <w:trPr>
          <w:trHeight w:val="757"/>
        </w:trPr>
        <w:tc>
          <w:tcPr>
            <w:tcW w:w="1101" w:type="dxa"/>
            <w:shd w:val="clear" w:color="auto" w:fill="BFBFBF" w:themeFill="background1" w:themeFillShade="BF"/>
          </w:tcPr>
          <w:p w:rsidR="004B72A6" w:rsidRPr="004B72A6" w:rsidRDefault="004B72A6" w:rsidP="004B72A6">
            <w:pPr>
              <w:jc w:val="center"/>
              <w:rPr>
                <w:rFonts w:asciiTheme="minorHAnsi" w:hAnsiTheme="minorHAnsi"/>
                <w:b/>
                <w:i/>
              </w:rPr>
            </w:pPr>
          </w:p>
          <w:p w:rsidR="004B72A6" w:rsidRPr="004B72A6" w:rsidRDefault="004B72A6" w:rsidP="004B72A6">
            <w:pPr>
              <w:jc w:val="center"/>
              <w:rPr>
                <w:rFonts w:asciiTheme="minorHAnsi" w:hAnsiTheme="minorHAnsi"/>
                <w:b/>
                <w:i/>
              </w:rPr>
            </w:pPr>
            <w:r w:rsidRPr="004B72A6">
              <w:rPr>
                <w:rFonts w:asciiTheme="minorHAnsi" w:hAnsiTheme="minorHAnsi"/>
                <w:b/>
                <w:i/>
              </w:rPr>
              <w:t>Date From</w:t>
            </w:r>
          </w:p>
        </w:tc>
        <w:tc>
          <w:tcPr>
            <w:tcW w:w="1134" w:type="dxa"/>
            <w:shd w:val="clear" w:color="auto" w:fill="BFBFBF" w:themeFill="background1" w:themeFillShade="BF"/>
          </w:tcPr>
          <w:p w:rsidR="004B72A6" w:rsidRPr="004B72A6" w:rsidRDefault="004B72A6" w:rsidP="004B72A6">
            <w:pPr>
              <w:jc w:val="center"/>
              <w:rPr>
                <w:rFonts w:asciiTheme="minorHAnsi" w:hAnsiTheme="minorHAnsi"/>
                <w:b/>
                <w:i/>
              </w:rPr>
            </w:pPr>
          </w:p>
          <w:p w:rsidR="004B72A6" w:rsidRPr="004B72A6" w:rsidRDefault="004B72A6" w:rsidP="004B72A6">
            <w:pPr>
              <w:jc w:val="center"/>
              <w:rPr>
                <w:rFonts w:asciiTheme="minorHAnsi" w:hAnsiTheme="minorHAnsi"/>
                <w:b/>
                <w:i/>
              </w:rPr>
            </w:pPr>
            <w:r w:rsidRPr="004B72A6">
              <w:rPr>
                <w:rFonts w:asciiTheme="minorHAnsi" w:hAnsiTheme="minorHAnsi"/>
                <w:b/>
                <w:i/>
              </w:rPr>
              <w:t xml:space="preserve">Date </w:t>
            </w:r>
          </w:p>
          <w:p w:rsidR="004B72A6" w:rsidRPr="004B72A6" w:rsidRDefault="004B72A6" w:rsidP="004B72A6">
            <w:pPr>
              <w:jc w:val="center"/>
              <w:rPr>
                <w:rFonts w:asciiTheme="minorHAnsi" w:hAnsiTheme="minorHAnsi"/>
                <w:b/>
                <w:i/>
              </w:rPr>
            </w:pPr>
            <w:r w:rsidRPr="004B72A6">
              <w:rPr>
                <w:rFonts w:asciiTheme="minorHAnsi" w:hAnsiTheme="minorHAnsi"/>
                <w:b/>
                <w:i/>
              </w:rPr>
              <w:t>To</w:t>
            </w:r>
          </w:p>
        </w:tc>
        <w:tc>
          <w:tcPr>
            <w:tcW w:w="2409" w:type="dxa"/>
            <w:shd w:val="clear" w:color="auto" w:fill="BFBFBF" w:themeFill="background1" w:themeFillShade="BF"/>
          </w:tcPr>
          <w:p w:rsidR="004B72A6" w:rsidRPr="004B72A6" w:rsidRDefault="004B72A6" w:rsidP="004B72A6">
            <w:pPr>
              <w:jc w:val="center"/>
              <w:rPr>
                <w:rFonts w:asciiTheme="minorHAnsi" w:hAnsiTheme="minorHAnsi"/>
                <w:b/>
                <w:i/>
              </w:rPr>
            </w:pPr>
          </w:p>
          <w:p w:rsidR="004B72A6" w:rsidRPr="004B72A6" w:rsidRDefault="004B72A6" w:rsidP="004B72A6">
            <w:pPr>
              <w:jc w:val="center"/>
              <w:rPr>
                <w:rFonts w:asciiTheme="minorHAnsi" w:hAnsiTheme="minorHAnsi"/>
                <w:b/>
                <w:i/>
              </w:rPr>
            </w:pPr>
            <w:r w:rsidRPr="004B72A6">
              <w:rPr>
                <w:rFonts w:asciiTheme="minorHAnsi" w:hAnsiTheme="minorHAnsi"/>
                <w:b/>
                <w:i/>
              </w:rPr>
              <w:t>Name and address of Employer</w:t>
            </w:r>
          </w:p>
          <w:p w:rsidR="004B72A6" w:rsidRPr="004B72A6" w:rsidRDefault="004B72A6" w:rsidP="004B72A6">
            <w:pPr>
              <w:jc w:val="center"/>
              <w:rPr>
                <w:rFonts w:asciiTheme="minorHAnsi" w:hAnsiTheme="minorHAnsi"/>
                <w:i/>
              </w:rPr>
            </w:pPr>
          </w:p>
        </w:tc>
        <w:tc>
          <w:tcPr>
            <w:tcW w:w="5387" w:type="dxa"/>
            <w:shd w:val="clear" w:color="auto" w:fill="BFBFBF" w:themeFill="background1" w:themeFillShade="BF"/>
          </w:tcPr>
          <w:p w:rsidR="004B72A6" w:rsidRPr="004B72A6" w:rsidRDefault="004B72A6" w:rsidP="004B72A6">
            <w:pPr>
              <w:tabs>
                <w:tab w:val="left" w:pos="1602"/>
              </w:tabs>
              <w:jc w:val="center"/>
              <w:rPr>
                <w:rFonts w:asciiTheme="minorHAnsi" w:hAnsiTheme="minorHAnsi"/>
                <w:b/>
                <w:i/>
              </w:rPr>
            </w:pPr>
          </w:p>
          <w:p w:rsidR="004B72A6" w:rsidRPr="004B72A6" w:rsidRDefault="004B72A6" w:rsidP="004B72A6">
            <w:pPr>
              <w:tabs>
                <w:tab w:val="left" w:pos="1602"/>
              </w:tabs>
              <w:jc w:val="center"/>
              <w:rPr>
                <w:rFonts w:asciiTheme="minorHAnsi" w:hAnsiTheme="minorHAnsi"/>
                <w:b/>
                <w:i/>
              </w:rPr>
            </w:pPr>
            <w:r w:rsidRPr="004B72A6">
              <w:rPr>
                <w:rFonts w:asciiTheme="minorHAnsi" w:hAnsiTheme="minorHAnsi"/>
                <w:b/>
                <w:i/>
              </w:rPr>
              <w:t>Title of post held, description of duties etc.</w:t>
            </w:r>
          </w:p>
          <w:p w:rsidR="004B72A6" w:rsidRPr="004B72A6" w:rsidRDefault="004B72A6" w:rsidP="004B72A6">
            <w:pPr>
              <w:tabs>
                <w:tab w:val="left" w:pos="1602"/>
              </w:tabs>
              <w:jc w:val="center"/>
              <w:rPr>
                <w:rFonts w:asciiTheme="minorHAnsi" w:hAnsiTheme="minorHAnsi"/>
                <w:i/>
              </w:rPr>
            </w:pPr>
          </w:p>
        </w:tc>
      </w:tr>
      <w:tr w:rsidR="004B72A6" w:rsidRPr="00B81629" w:rsidTr="004B72A6">
        <w:tc>
          <w:tcPr>
            <w:tcW w:w="1101" w:type="dxa"/>
          </w:tcPr>
          <w:p w:rsidR="004B72A6" w:rsidRDefault="004B72A6" w:rsidP="004B72A6">
            <w:pPr>
              <w:rPr>
                <w:i/>
                <w:lang w:val="en-US"/>
              </w:rPr>
            </w:pPr>
          </w:p>
          <w:p w:rsidR="004B72A6" w:rsidRDefault="004B72A6" w:rsidP="004B72A6">
            <w:pPr>
              <w:rPr>
                <w:i/>
                <w:lang w:val="en-US"/>
              </w:rPr>
            </w:pPr>
          </w:p>
          <w:p w:rsidR="00F012DF" w:rsidRDefault="00F012DF" w:rsidP="004B72A6">
            <w:pPr>
              <w:rPr>
                <w:i/>
                <w:lang w:val="en-US"/>
              </w:rPr>
            </w:pPr>
          </w:p>
          <w:p w:rsidR="004B72A6" w:rsidRDefault="004B72A6" w:rsidP="004B72A6">
            <w:pPr>
              <w:rPr>
                <w:i/>
                <w:lang w:val="en-US"/>
              </w:rPr>
            </w:pPr>
          </w:p>
          <w:p w:rsidR="004B72A6" w:rsidRDefault="004B72A6" w:rsidP="004B72A6">
            <w:pPr>
              <w:rPr>
                <w:i/>
                <w:lang w:val="en-US"/>
              </w:rPr>
            </w:pPr>
          </w:p>
          <w:p w:rsidR="004B72A6" w:rsidRPr="00B81629" w:rsidRDefault="004B72A6" w:rsidP="004B72A6">
            <w:pPr>
              <w:rPr>
                <w:i/>
                <w:lang w:val="en-US"/>
              </w:rPr>
            </w:pPr>
          </w:p>
        </w:tc>
        <w:tc>
          <w:tcPr>
            <w:tcW w:w="1134" w:type="dxa"/>
          </w:tcPr>
          <w:p w:rsidR="004B72A6" w:rsidRPr="00B81629" w:rsidRDefault="004B72A6" w:rsidP="004B72A6">
            <w:pPr>
              <w:rPr>
                <w:i/>
                <w:lang w:val="en-US"/>
              </w:rPr>
            </w:pPr>
          </w:p>
        </w:tc>
        <w:tc>
          <w:tcPr>
            <w:tcW w:w="2409" w:type="dxa"/>
          </w:tcPr>
          <w:p w:rsidR="004B72A6" w:rsidRPr="00B81629" w:rsidRDefault="004B72A6" w:rsidP="004B72A6">
            <w:pPr>
              <w:rPr>
                <w:i/>
                <w:lang w:val="en-US"/>
              </w:rPr>
            </w:pPr>
          </w:p>
        </w:tc>
        <w:tc>
          <w:tcPr>
            <w:tcW w:w="5387" w:type="dxa"/>
          </w:tcPr>
          <w:p w:rsidR="004B72A6" w:rsidRPr="00B81629" w:rsidRDefault="004B72A6" w:rsidP="004B72A6">
            <w:pPr>
              <w:rPr>
                <w:i/>
                <w:lang w:val="en-US"/>
              </w:rPr>
            </w:pPr>
          </w:p>
        </w:tc>
      </w:tr>
      <w:tr w:rsidR="004B72A6" w:rsidRPr="00B81629" w:rsidTr="004B72A6">
        <w:tc>
          <w:tcPr>
            <w:tcW w:w="1101" w:type="dxa"/>
          </w:tcPr>
          <w:p w:rsidR="004B72A6" w:rsidRDefault="004B72A6" w:rsidP="004B72A6">
            <w:pPr>
              <w:rPr>
                <w:i/>
                <w:lang w:val="en-US"/>
              </w:rPr>
            </w:pPr>
          </w:p>
          <w:p w:rsidR="004B72A6" w:rsidRDefault="004B72A6" w:rsidP="004B72A6">
            <w:pPr>
              <w:rPr>
                <w:i/>
                <w:lang w:val="en-US"/>
              </w:rPr>
            </w:pPr>
          </w:p>
          <w:p w:rsidR="004B72A6" w:rsidRDefault="004B72A6" w:rsidP="004B72A6">
            <w:pPr>
              <w:rPr>
                <w:i/>
                <w:lang w:val="en-US"/>
              </w:rPr>
            </w:pPr>
          </w:p>
          <w:p w:rsidR="00F012DF" w:rsidRDefault="00F012DF" w:rsidP="004B72A6">
            <w:pPr>
              <w:rPr>
                <w:i/>
                <w:lang w:val="en-US"/>
              </w:rPr>
            </w:pPr>
          </w:p>
          <w:p w:rsidR="004B72A6" w:rsidRDefault="004B72A6" w:rsidP="004B72A6">
            <w:pPr>
              <w:rPr>
                <w:i/>
                <w:lang w:val="en-US"/>
              </w:rPr>
            </w:pPr>
          </w:p>
          <w:p w:rsidR="004B72A6" w:rsidRDefault="004B72A6" w:rsidP="004B72A6">
            <w:pPr>
              <w:rPr>
                <w:i/>
                <w:lang w:val="en-US"/>
              </w:rPr>
            </w:pPr>
          </w:p>
        </w:tc>
        <w:tc>
          <w:tcPr>
            <w:tcW w:w="1134" w:type="dxa"/>
          </w:tcPr>
          <w:p w:rsidR="004B72A6" w:rsidRPr="00B81629" w:rsidRDefault="004B72A6" w:rsidP="004B72A6">
            <w:pPr>
              <w:rPr>
                <w:i/>
                <w:lang w:val="en-US"/>
              </w:rPr>
            </w:pPr>
          </w:p>
        </w:tc>
        <w:tc>
          <w:tcPr>
            <w:tcW w:w="2409" w:type="dxa"/>
          </w:tcPr>
          <w:p w:rsidR="004B72A6" w:rsidRPr="00B81629" w:rsidRDefault="004B72A6" w:rsidP="004B72A6">
            <w:pPr>
              <w:rPr>
                <w:i/>
                <w:lang w:val="en-US"/>
              </w:rPr>
            </w:pPr>
          </w:p>
        </w:tc>
        <w:tc>
          <w:tcPr>
            <w:tcW w:w="5387" w:type="dxa"/>
          </w:tcPr>
          <w:p w:rsidR="004B72A6" w:rsidRPr="00B81629" w:rsidRDefault="004B72A6" w:rsidP="004B72A6">
            <w:pPr>
              <w:rPr>
                <w:i/>
                <w:lang w:val="en-US"/>
              </w:rPr>
            </w:pPr>
          </w:p>
        </w:tc>
      </w:tr>
      <w:tr w:rsidR="004B72A6" w:rsidRPr="00B81629" w:rsidTr="004B72A6">
        <w:tc>
          <w:tcPr>
            <w:tcW w:w="1101" w:type="dxa"/>
          </w:tcPr>
          <w:p w:rsidR="004B72A6" w:rsidRDefault="004B72A6" w:rsidP="004B72A6">
            <w:pPr>
              <w:rPr>
                <w:i/>
                <w:lang w:val="en-US"/>
              </w:rPr>
            </w:pPr>
          </w:p>
          <w:p w:rsidR="004B72A6" w:rsidRDefault="004B72A6" w:rsidP="004B72A6">
            <w:pPr>
              <w:rPr>
                <w:i/>
                <w:lang w:val="en-US"/>
              </w:rPr>
            </w:pPr>
          </w:p>
          <w:p w:rsidR="00F012DF" w:rsidRDefault="00F012DF" w:rsidP="004B72A6">
            <w:pPr>
              <w:rPr>
                <w:i/>
                <w:lang w:val="en-US"/>
              </w:rPr>
            </w:pPr>
          </w:p>
          <w:p w:rsidR="00F012DF" w:rsidRDefault="00F012DF" w:rsidP="004B72A6">
            <w:pPr>
              <w:rPr>
                <w:i/>
                <w:lang w:val="en-US"/>
              </w:rPr>
            </w:pPr>
          </w:p>
          <w:p w:rsidR="004B72A6" w:rsidRDefault="004B72A6" w:rsidP="004B72A6">
            <w:pPr>
              <w:rPr>
                <w:i/>
                <w:lang w:val="en-US"/>
              </w:rPr>
            </w:pPr>
          </w:p>
          <w:p w:rsidR="004B72A6" w:rsidRDefault="004B72A6" w:rsidP="004B72A6">
            <w:pPr>
              <w:rPr>
                <w:i/>
                <w:lang w:val="en-US"/>
              </w:rPr>
            </w:pPr>
          </w:p>
          <w:p w:rsidR="004B72A6" w:rsidRDefault="004B72A6" w:rsidP="004B72A6">
            <w:pPr>
              <w:rPr>
                <w:i/>
                <w:lang w:val="en-US"/>
              </w:rPr>
            </w:pPr>
          </w:p>
        </w:tc>
        <w:tc>
          <w:tcPr>
            <w:tcW w:w="1134" w:type="dxa"/>
          </w:tcPr>
          <w:p w:rsidR="004B72A6" w:rsidRPr="00B81629" w:rsidRDefault="004B72A6" w:rsidP="004B72A6">
            <w:pPr>
              <w:rPr>
                <w:i/>
                <w:lang w:val="en-US"/>
              </w:rPr>
            </w:pPr>
          </w:p>
        </w:tc>
        <w:tc>
          <w:tcPr>
            <w:tcW w:w="2409" w:type="dxa"/>
          </w:tcPr>
          <w:p w:rsidR="004B72A6" w:rsidRPr="00B81629" w:rsidRDefault="004B72A6" w:rsidP="004B72A6">
            <w:pPr>
              <w:rPr>
                <w:i/>
                <w:lang w:val="en-US"/>
              </w:rPr>
            </w:pPr>
          </w:p>
        </w:tc>
        <w:tc>
          <w:tcPr>
            <w:tcW w:w="5387" w:type="dxa"/>
          </w:tcPr>
          <w:p w:rsidR="004B72A6" w:rsidRPr="00B81629" w:rsidRDefault="004B72A6" w:rsidP="004B72A6">
            <w:pPr>
              <w:rPr>
                <w:i/>
                <w:lang w:val="en-US"/>
              </w:rPr>
            </w:pPr>
          </w:p>
        </w:tc>
      </w:tr>
      <w:tr w:rsidR="004B72A6" w:rsidRPr="00B81629" w:rsidTr="004B72A6">
        <w:tc>
          <w:tcPr>
            <w:tcW w:w="1101" w:type="dxa"/>
          </w:tcPr>
          <w:p w:rsidR="004B72A6" w:rsidRDefault="004B72A6" w:rsidP="004B72A6">
            <w:pPr>
              <w:rPr>
                <w:i/>
                <w:lang w:val="en-US"/>
              </w:rPr>
            </w:pPr>
          </w:p>
          <w:p w:rsidR="004B72A6" w:rsidRDefault="004B72A6" w:rsidP="004B72A6">
            <w:pPr>
              <w:rPr>
                <w:i/>
                <w:lang w:val="en-US"/>
              </w:rPr>
            </w:pPr>
          </w:p>
          <w:p w:rsidR="004B72A6" w:rsidRDefault="004B72A6" w:rsidP="004B72A6">
            <w:pPr>
              <w:rPr>
                <w:i/>
                <w:lang w:val="en-US"/>
              </w:rPr>
            </w:pPr>
          </w:p>
          <w:p w:rsidR="00F012DF" w:rsidRDefault="00F012DF" w:rsidP="004B72A6">
            <w:pPr>
              <w:rPr>
                <w:i/>
                <w:lang w:val="en-US"/>
              </w:rPr>
            </w:pPr>
          </w:p>
          <w:p w:rsidR="004B72A6" w:rsidRDefault="004B72A6" w:rsidP="004B72A6">
            <w:pPr>
              <w:rPr>
                <w:i/>
                <w:lang w:val="en-US"/>
              </w:rPr>
            </w:pPr>
          </w:p>
          <w:p w:rsidR="004B72A6" w:rsidRDefault="004B72A6" w:rsidP="004B72A6">
            <w:pPr>
              <w:rPr>
                <w:i/>
                <w:lang w:val="en-US"/>
              </w:rPr>
            </w:pPr>
          </w:p>
          <w:p w:rsidR="004B72A6" w:rsidRDefault="004B72A6" w:rsidP="004B72A6">
            <w:pPr>
              <w:rPr>
                <w:i/>
                <w:lang w:val="en-US"/>
              </w:rPr>
            </w:pPr>
          </w:p>
        </w:tc>
        <w:tc>
          <w:tcPr>
            <w:tcW w:w="1134" w:type="dxa"/>
          </w:tcPr>
          <w:p w:rsidR="004B72A6" w:rsidRPr="00B81629" w:rsidRDefault="004B72A6" w:rsidP="004B72A6">
            <w:pPr>
              <w:rPr>
                <w:i/>
                <w:lang w:val="en-US"/>
              </w:rPr>
            </w:pPr>
          </w:p>
        </w:tc>
        <w:tc>
          <w:tcPr>
            <w:tcW w:w="2409" w:type="dxa"/>
          </w:tcPr>
          <w:p w:rsidR="004B72A6" w:rsidRPr="00B81629" w:rsidRDefault="004B72A6" w:rsidP="004B72A6">
            <w:pPr>
              <w:rPr>
                <w:i/>
                <w:lang w:val="en-US"/>
              </w:rPr>
            </w:pPr>
          </w:p>
        </w:tc>
        <w:tc>
          <w:tcPr>
            <w:tcW w:w="5387" w:type="dxa"/>
          </w:tcPr>
          <w:p w:rsidR="004B72A6" w:rsidRPr="00B81629" w:rsidRDefault="004B72A6" w:rsidP="004B72A6">
            <w:pPr>
              <w:rPr>
                <w:i/>
                <w:lang w:val="en-US"/>
              </w:rPr>
            </w:pPr>
          </w:p>
        </w:tc>
      </w:tr>
      <w:tr w:rsidR="00844007" w:rsidRPr="00B81629" w:rsidTr="004B72A6">
        <w:tc>
          <w:tcPr>
            <w:tcW w:w="1101" w:type="dxa"/>
          </w:tcPr>
          <w:p w:rsidR="00844007" w:rsidRDefault="00844007" w:rsidP="004B72A6">
            <w:pPr>
              <w:rPr>
                <w:i/>
                <w:lang w:val="en-US"/>
              </w:rPr>
            </w:pPr>
          </w:p>
          <w:p w:rsidR="00844007" w:rsidRDefault="00844007" w:rsidP="004B72A6">
            <w:pPr>
              <w:rPr>
                <w:i/>
                <w:lang w:val="en-US"/>
              </w:rPr>
            </w:pPr>
          </w:p>
          <w:p w:rsidR="00844007" w:rsidRDefault="00844007" w:rsidP="004B72A6">
            <w:pPr>
              <w:rPr>
                <w:i/>
                <w:lang w:val="en-US"/>
              </w:rPr>
            </w:pPr>
          </w:p>
          <w:p w:rsidR="00844007" w:rsidRDefault="00844007" w:rsidP="004B72A6">
            <w:pPr>
              <w:rPr>
                <w:i/>
                <w:lang w:val="en-US"/>
              </w:rPr>
            </w:pPr>
          </w:p>
          <w:p w:rsidR="00844007" w:rsidRDefault="00844007" w:rsidP="004B72A6">
            <w:pPr>
              <w:rPr>
                <w:i/>
                <w:lang w:val="en-US"/>
              </w:rPr>
            </w:pPr>
          </w:p>
          <w:p w:rsidR="00844007" w:rsidRDefault="00844007" w:rsidP="004B72A6">
            <w:pPr>
              <w:rPr>
                <w:i/>
                <w:lang w:val="en-US"/>
              </w:rPr>
            </w:pPr>
          </w:p>
        </w:tc>
        <w:tc>
          <w:tcPr>
            <w:tcW w:w="1134" w:type="dxa"/>
          </w:tcPr>
          <w:p w:rsidR="00844007" w:rsidRPr="00B81629" w:rsidRDefault="00844007" w:rsidP="004B72A6">
            <w:pPr>
              <w:rPr>
                <w:i/>
                <w:lang w:val="en-US"/>
              </w:rPr>
            </w:pPr>
          </w:p>
        </w:tc>
        <w:tc>
          <w:tcPr>
            <w:tcW w:w="2409" w:type="dxa"/>
          </w:tcPr>
          <w:p w:rsidR="00844007" w:rsidRPr="00B81629" w:rsidRDefault="00844007" w:rsidP="004B72A6">
            <w:pPr>
              <w:rPr>
                <w:i/>
                <w:lang w:val="en-US"/>
              </w:rPr>
            </w:pPr>
          </w:p>
        </w:tc>
        <w:tc>
          <w:tcPr>
            <w:tcW w:w="5387" w:type="dxa"/>
          </w:tcPr>
          <w:p w:rsidR="00844007" w:rsidRDefault="00844007" w:rsidP="004B72A6">
            <w:pPr>
              <w:rPr>
                <w:i/>
                <w:lang w:val="en-US"/>
              </w:rPr>
            </w:pPr>
          </w:p>
          <w:p w:rsidR="00844007" w:rsidRPr="00B81629" w:rsidRDefault="00844007" w:rsidP="004B72A6">
            <w:pPr>
              <w:rPr>
                <w:i/>
                <w:lang w:val="en-US"/>
              </w:rPr>
            </w:pPr>
          </w:p>
        </w:tc>
      </w:tr>
      <w:tr w:rsidR="00844007" w:rsidRPr="00B81629" w:rsidTr="004B72A6">
        <w:tc>
          <w:tcPr>
            <w:tcW w:w="1101" w:type="dxa"/>
          </w:tcPr>
          <w:p w:rsidR="00844007" w:rsidRDefault="00844007" w:rsidP="004B72A6">
            <w:pPr>
              <w:rPr>
                <w:i/>
                <w:lang w:val="en-US"/>
              </w:rPr>
            </w:pPr>
          </w:p>
          <w:p w:rsidR="00844007" w:rsidRDefault="00844007" w:rsidP="004B72A6">
            <w:pPr>
              <w:rPr>
                <w:i/>
                <w:lang w:val="en-US"/>
              </w:rPr>
            </w:pPr>
          </w:p>
          <w:p w:rsidR="00844007" w:rsidRDefault="00844007" w:rsidP="004B72A6">
            <w:pPr>
              <w:rPr>
                <w:i/>
                <w:lang w:val="en-US"/>
              </w:rPr>
            </w:pPr>
          </w:p>
          <w:p w:rsidR="00844007" w:rsidRDefault="00844007" w:rsidP="004B72A6">
            <w:pPr>
              <w:rPr>
                <w:i/>
                <w:lang w:val="en-US"/>
              </w:rPr>
            </w:pPr>
          </w:p>
          <w:p w:rsidR="00844007" w:rsidRDefault="00844007" w:rsidP="004B72A6">
            <w:pPr>
              <w:rPr>
                <w:i/>
                <w:lang w:val="en-US"/>
              </w:rPr>
            </w:pPr>
          </w:p>
          <w:p w:rsidR="00844007" w:rsidRDefault="00844007" w:rsidP="004B72A6">
            <w:pPr>
              <w:rPr>
                <w:i/>
                <w:lang w:val="en-US"/>
              </w:rPr>
            </w:pPr>
          </w:p>
          <w:p w:rsidR="00844007" w:rsidRDefault="00844007" w:rsidP="004B72A6">
            <w:pPr>
              <w:rPr>
                <w:i/>
                <w:lang w:val="en-US"/>
              </w:rPr>
            </w:pPr>
          </w:p>
        </w:tc>
        <w:tc>
          <w:tcPr>
            <w:tcW w:w="1134" w:type="dxa"/>
          </w:tcPr>
          <w:p w:rsidR="00844007" w:rsidRPr="00B81629" w:rsidRDefault="00844007" w:rsidP="004B72A6">
            <w:pPr>
              <w:rPr>
                <w:i/>
                <w:lang w:val="en-US"/>
              </w:rPr>
            </w:pPr>
          </w:p>
        </w:tc>
        <w:tc>
          <w:tcPr>
            <w:tcW w:w="2409" w:type="dxa"/>
          </w:tcPr>
          <w:p w:rsidR="00844007" w:rsidRPr="00B81629" w:rsidRDefault="00844007" w:rsidP="004B72A6">
            <w:pPr>
              <w:rPr>
                <w:i/>
                <w:lang w:val="en-US"/>
              </w:rPr>
            </w:pPr>
          </w:p>
        </w:tc>
        <w:tc>
          <w:tcPr>
            <w:tcW w:w="5387" w:type="dxa"/>
          </w:tcPr>
          <w:p w:rsidR="00844007" w:rsidRDefault="00844007" w:rsidP="004B72A6">
            <w:pPr>
              <w:rPr>
                <w:i/>
                <w:lang w:val="en-US"/>
              </w:rPr>
            </w:pPr>
          </w:p>
        </w:tc>
      </w:tr>
    </w:tbl>
    <w:p w:rsidR="004B72A6" w:rsidRDefault="004B72A6" w:rsidP="004B72A6"/>
    <w:p w:rsidR="004B72A6" w:rsidRDefault="004B72A6" w:rsidP="009E4B39">
      <w:pPr>
        <w:pStyle w:val="BlockText"/>
        <w:spacing w:line="360" w:lineRule="auto"/>
        <w:ind w:left="-567" w:right="-765" w:firstLine="567"/>
        <w:rPr>
          <w:rFonts w:asciiTheme="minorHAnsi" w:hAnsiTheme="minorHAnsi"/>
          <w:b/>
          <w:sz w:val="22"/>
          <w:u w:val="single"/>
        </w:rPr>
      </w:pPr>
    </w:p>
    <w:p w:rsidR="004B72A6" w:rsidRDefault="004B72A6" w:rsidP="009E4B39">
      <w:pPr>
        <w:pStyle w:val="BlockText"/>
        <w:spacing w:line="360" w:lineRule="auto"/>
        <w:ind w:left="-567" w:right="-765" w:firstLine="567"/>
        <w:rPr>
          <w:rFonts w:asciiTheme="minorHAnsi" w:hAnsiTheme="minorHAnsi"/>
          <w:b/>
          <w:sz w:val="22"/>
          <w:u w:val="single"/>
        </w:rPr>
      </w:pPr>
    </w:p>
    <w:p w:rsidR="00D350D3" w:rsidRPr="0000053E" w:rsidRDefault="00D350D3" w:rsidP="00A25E83">
      <w:pPr>
        <w:pStyle w:val="BlockText"/>
        <w:ind w:left="-567" w:right="-1"/>
        <w:rPr>
          <w:rFonts w:asciiTheme="minorHAnsi" w:hAnsiTheme="minorHAnsi"/>
          <w:b/>
          <w:sz w:val="22"/>
        </w:rPr>
      </w:pPr>
      <w:r w:rsidRPr="0000053E">
        <w:rPr>
          <w:rFonts w:asciiTheme="minorHAnsi" w:hAnsiTheme="minorHAnsi"/>
          <w:b/>
          <w:sz w:val="22"/>
        </w:rPr>
        <w:lastRenderedPageBreak/>
        <w:t>Please indicate any particular experience and/or achievements you hold which you consider relevant to you</w:t>
      </w:r>
      <w:r w:rsidR="00A25E83" w:rsidRPr="0000053E">
        <w:rPr>
          <w:rFonts w:asciiTheme="minorHAnsi" w:hAnsiTheme="minorHAnsi"/>
          <w:b/>
          <w:sz w:val="22"/>
        </w:rPr>
        <w:t>r application for this position:</w:t>
      </w:r>
    </w:p>
    <w:p w:rsidR="00D350D3" w:rsidRPr="0000053E" w:rsidRDefault="00D350D3" w:rsidP="00D350D3">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E00E55" w:rsidTr="00E00E55">
        <w:tc>
          <w:tcPr>
            <w:tcW w:w="9464" w:type="dxa"/>
          </w:tcPr>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tc>
      </w:tr>
    </w:tbl>
    <w:p w:rsidR="00281717" w:rsidRDefault="00281717" w:rsidP="00E600BE">
      <w:pPr>
        <w:pStyle w:val="BlockText"/>
        <w:ind w:left="-567" w:right="-1"/>
        <w:rPr>
          <w:b/>
          <w:sz w:val="22"/>
        </w:rPr>
      </w:pPr>
    </w:p>
    <w:p w:rsidR="00493E57" w:rsidRDefault="00493E57" w:rsidP="00A25E83">
      <w:pPr>
        <w:pStyle w:val="BlockText"/>
        <w:spacing w:line="360" w:lineRule="auto"/>
        <w:ind w:left="-567" w:right="-765"/>
        <w:rPr>
          <w:b/>
          <w:sz w:val="22"/>
        </w:rPr>
      </w:pPr>
    </w:p>
    <w:p w:rsidR="000C1B54" w:rsidRDefault="000C1B54" w:rsidP="00A25E83">
      <w:pPr>
        <w:pStyle w:val="BlockText"/>
        <w:spacing w:line="360" w:lineRule="auto"/>
        <w:ind w:left="-567" w:right="-765"/>
        <w:rPr>
          <w:b/>
          <w:sz w:val="22"/>
        </w:rPr>
      </w:pPr>
    </w:p>
    <w:p w:rsidR="00D17D5F" w:rsidRPr="0000053E" w:rsidRDefault="00D17D5F" w:rsidP="00A25E83">
      <w:pPr>
        <w:pStyle w:val="BlockText"/>
        <w:spacing w:line="360" w:lineRule="auto"/>
        <w:ind w:left="-567" w:right="-765"/>
        <w:rPr>
          <w:rFonts w:asciiTheme="minorHAnsi" w:hAnsiTheme="minorHAnsi"/>
          <w:b/>
          <w:sz w:val="22"/>
        </w:rPr>
      </w:pPr>
      <w:r w:rsidRPr="0000053E">
        <w:rPr>
          <w:rFonts w:asciiTheme="minorHAnsi" w:hAnsiTheme="minorHAnsi"/>
          <w:b/>
          <w:sz w:val="22"/>
        </w:rPr>
        <w:t>Please indicate your interests, hobbies or other leisure activities, in which you participate:</w:t>
      </w:r>
    </w:p>
    <w:p w:rsidR="00D17D5F" w:rsidRDefault="00D17D5F" w:rsidP="00D17D5F">
      <w:pPr>
        <w:pStyle w:val="BlockText"/>
        <w:ind w:left="0" w:right="-765"/>
      </w:pPr>
    </w:p>
    <w:tbl>
      <w:tblPr>
        <w:tblStyle w:val="TableGrid"/>
        <w:tblW w:w="0" w:type="auto"/>
        <w:tblInd w:w="-176" w:type="dxa"/>
        <w:tblLook w:val="04A0" w:firstRow="1" w:lastRow="0" w:firstColumn="1" w:lastColumn="0" w:noHBand="0" w:noVBand="1"/>
      </w:tblPr>
      <w:tblGrid>
        <w:gridCol w:w="9498"/>
      </w:tblGrid>
      <w:tr w:rsidR="00E00E55" w:rsidTr="00E00E55">
        <w:tc>
          <w:tcPr>
            <w:tcW w:w="9498" w:type="dxa"/>
          </w:tcPr>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tc>
      </w:tr>
    </w:tbl>
    <w:p w:rsidR="001F7972" w:rsidRDefault="001F7972" w:rsidP="00873925">
      <w:pPr>
        <w:pStyle w:val="BlockText"/>
        <w:spacing w:line="360" w:lineRule="auto"/>
        <w:ind w:left="-709" w:right="-1"/>
        <w:rPr>
          <w:b/>
          <w:sz w:val="22"/>
        </w:rPr>
      </w:pPr>
    </w:p>
    <w:p w:rsidR="001F7972" w:rsidRDefault="001F7972" w:rsidP="00873925">
      <w:pPr>
        <w:pStyle w:val="BlockText"/>
        <w:spacing w:line="360" w:lineRule="auto"/>
        <w:ind w:left="-709" w:right="-1"/>
        <w:rPr>
          <w:b/>
          <w:sz w:val="22"/>
        </w:rPr>
      </w:pPr>
    </w:p>
    <w:p w:rsidR="00493E57" w:rsidRDefault="00493E57" w:rsidP="00493E57">
      <w:pPr>
        <w:pStyle w:val="BlockText"/>
        <w:ind w:left="-567" w:right="-765"/>
        <w:rPr>
          <w:rFonts w:asciiTheme="minorHAnsi" w:hAnsiTheme="minorHAnsi"/>
          <w:b/>
          <w:u w:val="single"/>
        </w:rPr>
      </w:pPr>
    </w:p>
    <w:p w:rsidR="00493E57" w:rsidRPr="00493E57" w:rsidRDefault="00493E57" w:rsidP="00493E57">
      <w:pPr>
        <w:pStyle w:val="BlockText"/>
        <w:ind w:left="-567" w:right="-765"/>
        <w:rPr>
          <w:rFonts w:asciiTheme="minorHAnsi" w:hAnsiTheme="minorHAnsi"/>
          <w:b/>
          <w:u w:val="single"/>
        </w:rPr>
      </w:pPr>
      <w:r w:rsidRPr="00493E57">
        <w:rPr>
          <w:rFonts w:asciiTheme="minorHAnsi" w:hAnsiTheme="minorHAnsi"/>
          <w:b/>
          <w:u w:val="single"/>
        </w:rPr>
        <w:t>REFERENCES:</w:t>
      </w:r>
    </w:p>
    <w:p w:rsidR="00493E57" w:rsidRPr="00493E57" w:rsidRDefault="00493E57" w:rsidP="00493E57">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493E57" w:rsidRPr="00493E57" w:rsidRDefault="00493E57" w:rsidP="00493E57">
      <w:pPr>
        <w:pStyle w:val="BlockText"/>
        <w:ind w:left="-567" w:right="-143"/>
        <w:rPr>
          <w:rFonts w:asciiTheme="minorHAnsi" w:hAnsiTheme="minorHAnsi"/>
        </w:rPr>
      </w:pPr>
    </w:p>
    <w:p w:rsidR="00493E57" w:rsidRPr="00493E57" w:rsidRDefault="00493E57" w:rsidP="00493E57">
      <w:pPr>
        <w:pStyle w:val="BlockText"/>
        <w:ind w:left="-567" w:right="-143"/>
        <w:rPr>
          <w:rFonts w:asciiTheme="minorHAnsi" w:hAnsiTheme="minorHAnsi"/>
        </w:rPr>
      </w:pPr>
      <w:r w:rsidRPr="00493E57">
        <w:rPr>
          <w:rFonts w:asciiTheme="minorHAnsi" w:hAnsiTheme="minorHAnsi"/>
        </w:rPr>
        <w:t xml:space="preserve">Please include Name, Job Title, Company/Organisation, </w:t>
      </w:r>
      <w:proofErr w:type="gramStart"/>
      <w:r w:rsidRPr="00493E57">
        <w:rPr>
          <w:rFonts w:asciiTheme="minorHAnsi" w:hAnsiTheme="minorHAnsi"/>
        </w:rPr>
        <w:t>Contact</w:t>
      </w:r>
      <w:proofErr w:type="gramEnd"/>
      <w:r w:rsidRPr="00493E57">
        <w:rPr>
          <w:rFonts w:asciiTheme="minorHAnsi" w:hAnsiTheme="minorHAnsi"/>
        </w:rPr>
        <w:t xml:space="preserve"> Details including email address if available for each Referee in the boxes below.</w:t>
      </w:r>
    </w:p>
    <w:p w:rsidR="00493E57" w:rsidRPr="00493E57" w:rsidRDefault="00493E57" w:rsidP="00493E57">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493E57" w:rsidRPr="00493E57" w:rsidTr="00E32475">
        <w:tc>
          <w:tcPr>
            <w:tcW w:w="4928" w:type="dxa"/>
          </w:tcPr>
          <w:p w:rsidR="00493E57" w:rsidRPr="00493E57" w:rsidRDefault="00493E57" w:rsidP="00E32475">
            <w:pPr>
              <w:pStyle w:val="BlockText"/>
              <w:ind w:left="0" w:right="-143"/>
              <w:rPr>
                <w:rFonts w:asciiTheme="minorHAnsi" w:hAnsiTheme="minorHAnsi"/>
                <w:b/>
                <w:u w:val="single"/>
              </w:rPr>
            </w:pPr>
            <w:r w:rsidRPr="00493E57">
              <w:rPr>
                <w:rFonts w:asciiTheme="minorHAnsi" w:hAnsiTheme="minorHAnsi"/>
                <w:b/>
                <w:u w:val="single"/>
              </w:rPr>
              <w:t>Reference 1.</w:t>
            </w:r>
          </w:p>
          <w:p w:rsidR="00493E57" w:rsidRPr="00493E57" w:rsidRDefault="00493E57" w:rsidP="00E32475">
            <w:pPr>
              <w:pStyle w:val="BlockText"/>
              <w:ind w:left="0" w:right="-143"/>
              <w:rPr>
                <w:rFonts w:asciiTheme="minorHAnsi" w:hAnsiTheme="minorHAnsi"/>
              </w:rPr>
            </w:pPr>
          </w:p>
          <w:p w:rsidR="00493E57" w:rsidRPr="00493E57" w:rsidRDefault="00493E57" w:rsidP="00E32475">
            <w:pPr>
              <w:pStyle w:val="BlockText"/>
              <w:ind w:left="0" w:right="-143"/>
              <w:rPr>
                <w:rFonts w:asciiTheme="minorHAnsi" w:hAnsiTheme="minorHAnsi"/>
              </w:rPr>
            </w:pPr>
          </w:p>
          <w:p w:rsidR="00493E57" w:rsidRPr="00493E57" w:rsidRDefault="00493E57" w:rsidP="00E32475">
            <w:pPr>
              <w:pStyle w:val="BlockText"/>
              <w:ind w:left="0" w:right="-143"/>
              <w:rPr>
                <w:rFonts w:asciiTheme="minorHAnsi" w:hAnsiTheme="minorHAnsi"/>
              </w:rPr>
            </w:pPr>
          </w:p>
          <w:p w:rsidR="00493E57" w:rsidRPr="00493E57" w:rsidRDefault="00493E57" w:rsidP="00E32475">
            <w:pPr>
              <w:pStyle w:val="BlockText"/>
              <w:ind w:left="0" w:right="-143"/>
              <w:rPr>
                <w:rFonts w:asciiTheme="minorHAnsi" w:hAnsiTheme="minorHAnsi"/>
              </w:rPr>
            </w:pPr>
          </w:p>
          <w:p w:rsidR="00493E57" w:rsidRPr="00493E57" w:rsidRDefault="00493E57" w:rsidP="00E32475">
            <w:pPr>
              <w:pStyle w:val="BlockText"/>
              <w:ind w:left="0" w:right="-143"/>
              <w:rPr>
                <w:rFonts w:asciiTheme="minorHAnsi" w:hAnsiTheme="minorHAnsi"/>
              </w:rPr>
            </w:pPr>
          </w:p>
          <w:p w:rsidR="00493E57" w:rsidRPr="00493E57" w:rsidRDefault="00493E57" w:rsidP="00E32475">
            <w:pPr>
              <w:pStyle w:val="BlockText"/>
              <w:ind w:left="0" w:right="-143"/>
              <w:rPr>
                <w:rFonts w:asciiTheme="minorHAnsi" w:hAnsiTheme="minorHAnsi"/>
              </w:rPr>
            </w:pPr>
          </w:p>
          <w:p w:rsidR="00493E57" w:rsidRPr="00493E57" w:rsidRDefault="00493E57" w:rsidP="00E32475">
            <w:pPr>
              <w:pStyle w:val="BlockText"/>
              <w:ind w:left="0" w:right="-143"/>
              <w:rPr>
                <w:rFonts w:asciiTheme="minorHAnsi" w:hAnsiTheme="minorHAnsi"/>
              </w:rPr>
            </w:pPr>
          </w:p>
          <w:p w:rsidR="00493E57" w:rsidRPr="00493E57" w:rsidRDefault="00493E57" w:rsidP="00E32475">
            <w:pPr>
              <w:pStyle w:val="BlockText"/>
              <w:ind w:left="0" w:right="-143"/>
              <w:rPr>
                <w:rFonts w:asciiTheme="minorHAnsi" w:hAnsiTheme="minorHAnsi"/>
              </w:rPr>
            </w:pPr>
          </w:p>
          <w:p w:rsidR="00493E57" w:rsidRPr="00493E57" w:rsidRDefault="00493E57" w:rsidP="00E32475">
            <w:pPr>
              <w:pStyle w:val="BlockText"/>
              <w:ind w:left="0" w:right="-143"/>
              <w:rPr>
                <w:rFonts w:asciiTheme="minorHAnsi" w:hAnsiTheme="minorHAnsi"/>
              </w:rPr>
            </w:pPr>
          </w:p>
        </w:tc>
        <w:tc>
          <w:tcPr>
            <w:tcW w:w="4927" w:type="dxa"/>
          </w:tcPr>
          <w:p w:rsidR="00493E57" w:rsidRPr="00493E57" w:rsidRDefault="00493E57" w:rsidP="00E32475">
            <w:pPr>
              <w:pStyle w:val="BlockText"/>
              <w:ind w:left="0" w:right="-143"/>
              <w:rPr>
                <w:rFonts w:asciiTheme="minorHAnsi" w:hAnsiTheme="minorHAnsi"/>
                <w:b/>
                <w:u w:val="single"/>
              </w:rPr>
            </w:pPr>
            <w:r w:rsidRPr="00493E57">
              <w:rPr>
                <w:rFonts w:asciiTheme="minorHAnsi" w:hAnsiTheme="minorHAnsi"/>
                <w:b/>
                <w:u w:val="single"/>
              </w:rPr>
              <w:t>Reference 2.</w:t>
            </w:r>
          </w:p>
          <w:p w:rsidR="00493E57" w:rsidRDefault="00493E57" w:rsidP="00E32475">
            <w:pPr>
              <w:pStyle w:val="BlockText"/>
              <w:ind w:left="0" w:right="-143"/>
              <w:rPr>
                <w:rFonts w:asciiTheme="minorHAnsi" w:hAnsiTheme="minorHAnsi"/>
              </w:rPr>
            </w:pPr>
          </w:p>
          <w:p w:rsidR="004C408B" w:rsidRPr="00493E57" w:rsidRDefault="004C408B" w:rsidP="008D74A2">
            <w:pPr>
              <w:pStyle w:val="BlockText"/>
              <w:ind w:left="0" w:right="-143"/>
              <w:rPr>
                <w:rFonts w:asciiTheme="minorHAnsi" w:hAnsiTheme="minorHAnsi"/>
              </w:rPr>
            </w:pPr>
          </w:p>
        </w:tc>
      </w:tr>
    </w:tbl>
    <w:p w:rsidR="00493E57" w:rsidRDefault="00493E57" w:rsidP="00493E57">
      <w:pPr>
        <w:pStyle w:val="BlockText"/>
        <w:spacing w:line="360" w:lineRule="auto"/>
        <w:ind w:left="-567" w:right="-765"/>
        <w:rPr>
          <w:rFonts w:asciiTheme="minorHAnsi" w:hAnsiTheme="minorHAnsi"/>
          <w:b/>
          <w:sz w:val="22"/>
          <w:szCs w:val="22"/>
        </w:rPr>
      </w:pPr>
    </w:p>
    <w:p w:rsidR="00493E57" w:rsidRDefault="00493E57" w:rsidP="00493E57">
      <w:pPr>
        <w:pStyle w:val="BlockText"/>
        <w:spacing w:line="360" w:lineRule="auto"/>
        <w:ind w:left="-567" w:right="-765"/>
        <w:rPr>
          <w:rFonts w:asciiTheme="minorHAnsi" w:hAnsiTheme="minorHAnsi"/>
          <w:b/>
          <w:sz w:val="22"/>
          <w:szCs w:val="22"/>
        </w:rPr>
      </w:pPr>
    </w:p>
    <w:p w:rsidR="00493E57" w:rsidRPr="00493E57" w:rsidRDefault="00493E57" w:rsidP="00493E57">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493E57" w:rsidTr="00493E57">
        <w:tc>
          <w:tcPr>
            <w:tcW w:w="9855" w:type="dxa"/>
          </w:tcPr>
          <w:p w:rsidR="00493E57" w:rsidRDefault="00493E57" w:rsidP="00493E57">
            <w:pPr>
              <w:pStyle w:val="BlockText"/>
              <w:spacing w:line="360" w:lineRule="auto"/>
              <w:ind w:left="0" w:right="-765"/>
              <w:rPr>
                <w:rFonts w:asciiTheme="minorHAnsi" w:hAnsiTheme="minorHAnsi"/>
                <w:b/>
                <w:u w:val="single"/>
              </w:rPr>
            </w:pPr>
          </w:p>
          <w:p w:rsidR="00493E57" w:rsidRDefault="00493E57" w:rsidP="00493E57">
            <w:pPr>
              <w:pStyle w:val="BlockText"/>
              <w:spacing w:line="360" w:lineRule="auto"/>
              <w:ind w:left="0" w:right="-765"/>
              <w:rPr>
                <w:rFonts w:asciiTheme="minorHAnsi" w:hAnsiTheme="minorHAnsi"/>
                <w:b/>
                <w:u w:val="single"/>
              </w:rPr>
            </w:pPr>
          </w:p>
          <w:p w:rsidR="00493E57" w:rsidRDefault="00493E57" w:rsidP="00493E57">
            <w:pPr>
              <w:pStyle w:val="BlockText"/>
              <w:spacing w:line="360" w:lineRule="auto"/>
              <w:ind w:left="0" w:right="-765"/>
              <w:rPr>
                <w:rFonts w:asciiTheme="minorHAnsi" w:hAnsiTheme="minorHAnsi"/>
                <w:b/>
                <w:u w:val="single"/>
              </w:rPr>
            </w:pPr>
          </w:p>
        </w:tc>
      </w:tr>
    </w:tbl>
    <w:p w:rsidR="00493E57" w:rsidRDefault="00493E57" w:rsidP="00493E57">
      <w:pPr>
        <w:pStyle w:val="BlockText"/>
        <w:spacing w:line="360" w:lineRule="auto"/>
        <w:ind w:left="-567" w:right="-765"/>
        <w:rPr>
          <w:rFonts w:asciiTheme="minorHAnsi" w:hAnsiTheme="minorHAnsi"/>
          <w:b/>
          <w:sz w:val="22"/>
          <w:szCs w:val="22"/>
          <w:u w:val="single"/>
        </w:rPr>
      </w:pPr>
    </w:p>
    <w:p w:rsidR="00493E57" w:rsidRPr="00526647" w:rsidRDefault="00493E57" w:rsidP="004C408B">
      <w:pPr>
        <w:pStyle w:val="BlockText"/>
        <w:spacing w:line="360" w:lineRule="auto"/>
        <w:ind w:left="0" w:right="-765"/>
        <w:rPr>
          <w:rFonts w:asciiTheme="minorHAnsi" w:hAnsiTheme="minorHAnsi"/>
          <w:b/>
          <w:sz w:val="22"/>
          <w:szCs w:val="22"/>
          <w:u w:val="single"/>
        </w:rPr>
      </w:pPr>
    </w:p>
    <w:p w:rsidR="00493E57" w:rsidRPr="00493E57" w:rsidRDefault="00493E57" w:rsidP="00493E57">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493E57" w:rsidTr="00493E57">
        <w:tc>
          <w:tcPr>
            <w:tcW w:w="9855" w:type="dxa"/>
          </w:tcPr>
          <w:p w:rsidR="00493E57" w:rsidRDefault="00493E57" w:rsidP="00493E57">
            <w:pPr>
              <w:pStyle w:val="BlockText"/>
              <w:spacing w:line="360" w:lineRule="auto"/>
              <w:ind w:left="0" w:right="-1"/>
              <w:rPr>
                <w:rFonts w:asciiTheme="minorHAnsi" w:hAnsiTheme="minorHAnsi"/>
                <w:b/>
              </w:rPr>
            </w:pPr>
          </w:p>
          <w:p w:rsidR="00493E57" w:rsidRDefault="00493E57" w:rsidP="00493E57">
            <w:pPr>
              <w:pStyle w:val="BlockText"/>
              <w:spacing w:line="360" w:lineRule="auto"/>
              <w:ind w:left="0" w:right="-1"/>
              <w:rPr>
                <w:rFonts w:asciiTheme="minorHAnsi" w:hAnsiTheme="minorHAnsi"/>
                <w:b/>
              </w:rPr>
            </w:pPr>
          </w:p>
          <w:p w:rsidR="00493E57" w:rsidRDefault="00493E57" w:rsidP="00493E57">
            <w:pPr>
              <w:pStyle w:val="BlockText"/>
              <w:spacing w:line="360" w:lineRule="auto"/>
              <w:ind w:left="0" w:right="-1"/>
              <w:rPr>
                <w:rFonts w:asciiTheme="minorHAnsi" w:hAnsiTheme="minorHAnsi"/>
                <w:b/>
              </w:rPr>
            </w:pPr>
          </w:p>
        </w:tc>
      </w:tr>
    </w:tbl>
    <w:p w:rsidR="00493E57" w:rsidRPr="0000053E" w:rsidRDefault="00493E57" w:rsidP="00493E57">
      <w:pPr>
        <w:pStyle w:val="BlockText"/>
        <w:spacing w:line="360" w:lineRule="auto"/>
        <w:ind w:left="-567" w:right="-1"/>
        <w:rPr>
          <w:rFonts w:asciiTheme="minorHAnsi" w:hAnsiTheme="minorHAnsi"/>
          <w:b/>
          <w:sz w:val="22"/>
        </w:rPr>
      </w:pPr>
    </w:p>
    <w:p w:rsidR="00493E57" w:rsidRDefault="00493E57" w:rsidP="00493E57">
      <w:pPr>
        <w:pStyle w:val="BlockText"/>
        <w:spacing w:line="360" w:lineRule="auto"/>
        <w:ind w:left="0" w:right="-765"/>
        <w:jc w:val="left"/>
        <w:rPr>
          <w:rFonts w:asciiTheme="minorHAnsi" w:hAnsiTheme="minorHAnsi"/>
          <w:b/>
          <w:sz w:val="40"/>
          <w:szCs w:val="40"/>
          <w:u w:val="single"/>
        </w:rPr>
      </w:pPr>
    </w:p>
    <w:tbl>
      <w:tblPr>
        <w:tblStyle w:val="TableGrid"/>
        <w:tblW w:w="0" w:type="auto"/>
        <w:tblInd w:w="-567" w:type="dxa"/>
        <w:tblLook w:val="04A0" w:firstRow="1" w:lastRow="0" w:firstColumn="1" w:lastColumn="0" w:noHBand="0" w:noVBand="1"/>
      </w:tblPr>
      <w:tblGrid>
        <w:gridCol w:w="9855"/>
      </w:tblGrid>
      <w:tr w:rsidR="00B93BBD" w:rsidTr="00B93BBD">
        <w:tc>
          <w:tcPr>
            <w:tcW w:w="9855" w:type="dxa"/>
          </w:tcPr>
          <w:p w:rsidR="00B93BBD" w:rsidRPr="00B93BBD" w:rsidRDefault="00B93BBD" w:rsidP="00B93BBD">
            <w:pPr>
              <w:pStyle w:val="BlockText"/>
              <w:spacing w:line="360" w:lineRule="auto"/>
              <w:ind w:left="0" w:right="-765"/>
              <w:jc w:val="left"/>
              <w:rPr>
                <w:rFonts w:asciiTheme="minorHAnsi" w:hAnsiTheme="minorHAnsi"/>
                <w:b/>
              </w:rPr>
            </w:pPr>
            <w:r w:rsidRPr="00B93BBD">
              <w:rPr>
                <w:rFonts w:asciiTheme="minorHAnsi" w:hAnsiTheme="minorHAnsi"/>
                <w:b/>
              </w:rPr>
              <w:t>For Official Use Only:</w:t>
            </w:r>
          </w:p>
          <w:p w:rsidR="00B93BBD" w:rsidRPr="00B93BBD" w:rsidRDefault="00B93BBD" w:rsidP="00B93BBD">
            <w:pPr>
              <w:pStyle w:val="BlockText"/>
              <w:spacing w:line="360" w:lineRule="auto"/>
              <w:ind w:left="0" w:right="-765"/>
              <w:jc w:val="left"/>
              <w:rPr>
                <w:rFonts w:asciiTheme="minorHAnsi" w:hAnsiTheme="minorHAnsi"/>
                <w:b/>
              </w:rPr>
            </w:pPr>
            <w:r w:rsidRPr="00B93BBD">
              <w:rPr>
                <w:rFonts w:asciiTheme="minorHAnsi" w:hAnsiTheme="minorHAnsi"/>
                <w:b/>
              </w:rPr>
              <w:t>Reference No:   _____________________________________</w:t>
            </w:r>
          </w:p>
        </w:tc>
      </w:tr>
    </w:tbl>
    <w:p w:rsidR="00493E57" w:rsidRDefault="00493E57" w:rsidP="00B93BBD">
      <w:pPr>
        <w:pStyle w:val="BlockText"/>
        <w:spacing w:line="360" w:lineRule="auto"/>
        <w:ind w:left="-567" w:right="-765"/>
        <w:jc w:val="left"/>
        <w:rPr>
          <w:rFonts w:asciiTheme="minorHAnsi" w:hAnsiTheme="minorHAnsi"/>
          <w:b/>
          <w:sz w:val="40"/>
          <w:szCs w:val="40"/>
          <w:u w:val="single"/>
        </w:rPr>
      </w:pPr>
    </w:p>
    <w:p w:rsidR="00E00E55" w:rsidRDefault="00E00E55" w:rsidP="00B93BBD">
      <w:pPr>
        <w:pStyle w:val="BlockText"/>
        <w:spacing w:line="360" w:lineRule="auto"/>
        <w:ind w:left="-567" w:right="-765"/>
        <w:jc w:val="left"/>
        <w:rPr>
          <w:rFonts w:asciiTheme="minorHAnsi" w:hAnsiTheme="minorHAnsi"/>
          <w:b/>
          <w:sz w:val="40"/>
          <w:szCs w:val="40"/>
          <w:u w:val="single"/>
        </w:rPr>
      </w:pPr>
    </w:p>
    <w:p w:rsidR="00493E57" w:rsidRDefault="00493E57" w:rsidP="00526647">
      <w:pPr>
        <w:pStyle w:val="BlockText"/>
        <w:spacing w:line="360" w:lineRule="auto"/>
        <w:ind w:left="-567" w:right="-765"/>
        <w:jc w:val="center"/>
        <w:rPr>
          <w:rFonts w:asciiTheme="minorHAnsi" w:hAnsiTheme="minorHAnsi"/>
          <w:b/>
          <w:sz w:val="40"/>
          <w:szCs w:val="40"/>
          <w:u w:val="single"/>
        </w:rPr>
      </w:pPr>
    </w:p>
    <w:p w:rsidR="00D17D5F" w:rsidRDefault="00D17D5F" w:rsidP="00526647">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t>IMPORTANT NOTES</w:t>
      </w:r>
    </w:p>
    <w:p w:rsidR="00526647" w:rsidRPr="00526647" w:rsidRDefault="00526647" w:rsidP="00526647">
      <w:pPr>
        <w:pStyle w:val="BlockText"/>
        <w:spacing w:line="360" w:lineRule="auto"/>
        <w:ind w:left="-567" w:right="-765"/>
        <w:jc w:val="center"/>
        <w:rPr>
          <w:rFonts w:asciiTheme="minorHAnsi" w:hAnsiTheme="minorHAnsi"/>
          <w:b/>
          <w:u w:val="single"/>
        </w:rPr>
      </w:pPr>
    </w:p>
    <w:p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sidR="00493E57">
        <w:rPr>
          <w:rFonts w:asciiTheme="minorHAnsi" w:hAnsiTheme="minorHAnsi"/>
          <w:b/>
          <w:sz w:val="22"/>
          <w:szCs w:val="22"/>
        </w:rPr>
        <w:t xml:space="preserve"> and fulfilled the requirements set out in the attached Checklist</w:t>
      </w:r>
      <w:r w:rsidRPr="00526647">
        <w:rPr>
          <w:rFonts w:asciiTheme="minorHAnsi" w:hAnsiTheme="minorHAnsi"/>
          <w:b/>
          <w:sz w:val="22"/>
          <w:szCs w:val="22"/>
        </w:rPr>
        <w:t xml:space="preserve">- </w:t>
      </w:r>
      <w:r w:rsidR="00526647" w:rsidRPr="00526647">
        <w:rPr>
          <w:rFonts w:asciiTheme="minorHAnsi" w:hAnsiTheme="minorHAnsi"/>
          <w:b/>
          <w:color w:val="C0504D" w:themeColor="accent2"/>
          <w:sz w:val="22"/>
          <w:szCs w:val="22"/>
          <w:u w:val="single"/>
        </w:rPr>
        <w:t>P</w:t>
      </w:r>
      <w:r w:rsidR="00493E57">
        <w:rPr>
          <w:rFonts w:asciiTheme="minorHAnsi" w:hAnsiTheme="minorHAnsi"/>
          <w:b/>
          <w:color w:val="C0504D" w:themeColor="accent2"/>
          <w:sz w:val="22"/>
          <w:szCs w:val="22"/>
          <w:u w:val="single"/>
        </w:rPr>
        <w:t>lease see attached C</w:t>
      </w:r>
      <w:r w:rsidRPr="00526647">
        <w:rPr>
          <w:rFonts w:asciiTheme="minorHAnsi" w:hAnsiTheme="minorHAnsi"/>
          <w:b/>
          <w:color w:val="C0504D" w:themeColor="accent2"/>
          <w:sz w:val="22"/>
          <w:szCs w:val="22"/>
          <w:u w:val="single"/>
        </w:rPr>
        <w:t>hecklist.</w:t>
      </w:r>
      <w:r w:rsidRPr="00526647">
        <w:rPr>
          <w:rFonts w:asciiTheme="minorHAnsi" w:hAnsiTheme="minorHAnsi"/>
          <w:b/>
          <w:sz w:val="22"/>
          <w:szCs w:val="22"/>
        </w:rPr>
        <w:t xml:space="preserve">  Please include all of the requested documentation and ensure that your application</w:t>
      </w:r>
      <w:r w:rsidR="00493E57">
        <w:rPr>
          <w:rFonts w:asciiTheme="minorHAnsi" w:hAnsiTheme="minorHAnsi"/>
          <w:b/>
          <w:sz w:val="22"/>
          <w:szCs w:val="22"/>
        </w:rPr>
        <w:t xml:space="preserve"> is posted/delivered </w:t>
      </w:r>
      <w:r w:rsidR="00856807">
        <w:rPr>
          <w:rFonts w:asciiTheme="minorHAnsi" w:hAnsiTheme="minorHAnsi"/>
          <w:b/>
          <w:sz w:val="22"/>
          <w:szCs w:val="22"/>
        </w:rPr>
        <w:t xml:space="preserve">/emailed </w:t>
      </w:r>
      <w:r w:rsidR="00493E57">
        <w:rPr>
          <w:rFonts w:asciiTheme="minorHAnsi" w:hAnsiTheme="minorHAnsi"/>
          <w:b/>
          <w:sz w:val="22"/>
          <w:szCs w:val="22"/>
        </w:rPr>
        <w:t>to Gal</w:t>
      </w:r>
      <w:r w:rsidRPr="00526647">
        <w:rPr>
          <w:rFonts w:asciiTheme="minorHAnsi" w:hAnsiTheme="minorHAnsi"/>
          <w:b/>
          <w:sz w:val="22"/>
          <w:szCs w:val="22"/>
        </w:rPr>
        <w:t xml:space="preserve">way City Council no later than </w:t>
      </w:r>
      <w:r w:rsidRPr="003E03BC">
        <w:rPr>
          <w:rFonts w:asciiTheme="minorHAnsi" w:hAnsiTheme="minorHAnsi"/>
          <w:b/>
          <w:sz w:val="22"/>
          <w:szCs w:val="22"/>
        </w:rPr>
        <w:t xml:space="preserve">4.00pm, </w:t>
      </w:r>
      <w:r w:rsidR="00104C9D" w:rsidRPr="003E03BC">
        <w:rPr>
          <w:rFonts w:asciiTheme="minorHAnsi" w:hAnsiTheme="minorHAnsi"/>
          <w:b/>
          <w:sz w:val="22"/>
          <w:szCs w:val="22"/>
        </w:rPr>
        <w:t xml:space="preserve">on </w:t>
      </w:r>
      <w:r w:rsidR="00153BFF">
        <w:rPr>
          <w:rFonts w:asciiTheme="minorHAnsi" w:hAnsiTheme="minorHAnsi"/>
          <w:b/>
          <w:sz w:val="22"/>
          <w:szCs w:val="22"/>
        </w:rPr>
        <w:t>Thursday 14</w:t>
      </w:r>
      <w:r w:rsidR="00153BFF" w:rsidRPr="00153BFF">
        <w:rPr>
          <w:rFonts w:asciiTheme="minorHAnsi" w:hAnsiTheme="minorHAnsi"/>
          <w:b/>
          <w:sz w:val="22"/>
          <w:szCs w:val="22"/>
          <w:vertAlign w:val="superscript"/>
        </w:rPr>
        <w:t>th</w:t>
      </w:r>
      <w:r w:rsidR="00856807">
        <w:rPr>
          <w:rFonts w:asciiTheme="minorHAnsi" w:hAnsiTheme="minorHAnsi"/>
          <w:b/>
          <w:sz w:val="22"/>
          <w:szCs w:val="22"/>
        </w:rPr>
        <w:t xml:space="preserve"> April 2022</w:t>
      </w:r>
      <w:r w:rsidR="00C66C05">
        <w:rPr>
          <w:rFonts w:asciiTheme="minorHAnsi" w:hAnsiTheme="minorHAnsi"/>
          <w:b/>
          <w:sz w:val="22"/>
          <w:szCs w:val="22"/>
        </w:rPr>
        <w:t xml:space="preserve">. </w:t>
      </w:r>
      <w:r w:rsidR="003E03BC" w:rsidRPr="003E03BC">
        <w:rPr>
          <w:rFonts w:asciiTheme="minorHAnsi" w:hAnsiTheme="minorHAnsi"/>
          <w:b/>
          <w:sz w:val="22"/>
          <w:szCs w:val="22"/>
        </w:rPr>
        <w:t xml:space="preserve">  </w:t>
      </w:r>
      <w:r w:rsidRPr="00526647">
        <w:rPr>
          <w:rFonts w:asciiTheme="minorHAnsi" w:hAnsiTheme="minorHAnsi"/>
          <w:b/>
          <w:sz w:val="22"/>
          <w:szCs w:val="22"/>
        </w:rPr>
        <w:t xml:space="preserve">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be included in the competition.  </w:t>
      </w:r>
      <w:r w:rsidR="00493E57">
        <w:rPr>
          <w:rFonts w:asciiTheme="minorHAnsi" w:hAnsiTheme="minorHAnsi"/>
          <w:b/>
          <w:sz w:val="22"/>
          <w:szCs w:val="22"/>
        </w:rPr>
        <w:t xml:space="preserve">Email submissions will not be accepted.  </w:t>
      </w:r>
    </w:p>
    <w:p w:rsidR="00D17D5F" w:rsidRPr="00F90F1C" w:rsidRDefault="00D17D5F" w:rsidP="00227BE6">
      <w:pPr>
        <w:pStyle w:val="BlockText"/>
        <w:spacing w:line="360" w:lineRule="auto"/>
        <w:ind w:left="0" w:right="-143"/>
        <w:rPr>
          <w:rFonts w:asciiTheme="minorHAnsi" w:hAnsiTheme="minorHAnsi"/>
          <w:b/>
          <w:sz w:val="18"/>
          <w:szCs w:val="18"/>
        </w:rPr>
      </w:pPr>
    </w:p>
    <w:p w:rsidR="00D17D5F" w:rsidRPr="00526647" w:rsidRDefault="00493E57" w:rsidP="00227BE6">
      <w:pPr>
        <w:pStyle w:val="BlockText"/>
        <w:numPr>
          <w:ilvl w:val="0"/>
          <w:numId w:val="2"/>
        </w:numPr>
        <w:tabs>
          <w:tab w:val="left" w:pos="-2324"/>
        </w:tabs>
        <w:spacing w:line="360" w:lineRule="auto"/>
        <w:ind w:right="-143"/>
        <w:rPr>
          <w:rFonts w:asciiTheme="minorHAnsi" w:hAnsiTheme="minorHAnsi"/>
          <w:b/>
          <w:sz w:val="22"/>
          <w:szCs w:val="22"/>
        </w:rPr>
      </w:pPr>
      <w:proofErr w:type="gramStart"/>
      <w:r>
        <w:rPr>
          <w:rFonts w:asciiTheme="minorHAnsi" w:hAnsiTheme="minorHAnsi"/>
          <w:b/>
          <w:sz w:val="22"/>
          <w:szCs w:val="22"/>
        </w:rPr>
        <w:t xml:space="preserve">Candidates </w:t>
      </w:r>
      <w:r w:rsidR="00D17D5F" w:rsidRPr="00526647">
        <w:rPr>
          <w:rFonts w:asciiTheme="minorHAnsi" w:hAnsiTheme="minorHAnsi"/>
          <w:b/>
          <w:sz w:val="22"/>
          <w:szCs w:val="22"/>
        </w:rPr>
        <w:t xml:space="preserve"> should</w:t>
      </w:r>
      <w:proofErr w:type="gramEnd"/>
      <w:r w:rsidR="00D17D5F" w:rsidRPr="00526647">
        <w:rPr>
          <w:rFonts w:asciiTheme="minorHAnsi" w:hAnsiTheme="minorHAnsi"/>
          <w:b/>
          <w:sz w:val="22"/>
          <w:szCs w:val="22"/>
        </w:rPr>
        <w:t xml:space="preserve"> allow sufficient time to ensure delivery not later than the latest date for acceptance.</w:t>
      </w:r>
    </w:p>
    <w:p w:rsidR="00D17D5F" w:rsidRPr="00F90F1C" w:rsidRDefault="00D17D5F" w:rsidP="00227BE6">
      <w:pPr>
        <w:pStyle w:val="BlockText"/>
        <w:spacing w:line="360" w:lineRule="auto"/>
        <w:ind w:left="0" w:right="-143"/>
        <w:rPr>
          <w:rFonts w:asciiTheme="minorHAnsi" w:hAnsiTheme="minorHAnsi"/>
          <w:b/>
          <w:sz w:val="18"/>
          <w:szCs w:val="18"/>
        </w:rPr>
      </w:pPr>
    </w:p>
    <w:p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satisfy yourself that you are eligible under the </w:t>
      </w:r>
      <w:r w:rsidR="003234FC" w:rsidRPr="00526647">
        <w:rPr>
          <w:rFonts w:asciiTheme="minorHAnsi" w:hAnsiTheme="minorHAnsi"/>
          <w:b/>
          <w:sz w:val="22"/>
          <w:szCs w:val="22"/>
        </w:rPr>
        <w:t>criteria set out for the position</w:t>
      </w:r>
      <w:r w:rsidRPr="00526647">
        <w:rPr>
          <w:rFonts w:asciiTheme="minorHAnsi" w:hAnsiTheme="minorHAnsi"/>
          <w:b/>
          <w:sz w:val="22"/>
          <w:szCs w:val="22"/>
        </w:rPr>
        <w:t>.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D17D5F" w:rsidRPr="00F90F1C" w:rsidRDefault="00D17D5F" w:rsidP="00227BE6">
      <w:pPr>
        <w:pStyle w:val="BlockText"/>
        <w:spacing w:line="360" w:lineRule="auto"/>
        <w:ind w:left="0" w:right="-143"/>
        <w:rPr>
          <w:rFonts w:asciiTheme="minorHAnsi" w:hAnsiTheme="minorHAnsi"/>
          <w:b/>
          <w:sz w:val="18"/>
          <w:szCs w:val="18"/>
        </w:rPr>
      </w:pPr>
    </w:p>
    <w:p w:rsidR="003B04BE" w:rsidRPr="00526647" w:rsidRDefault="00D17D5F" w:rsidP="003B04BE">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Applications will be short-listed on the basis of the information provided on th</w:t>
      </w:r>
      <w:r w:rsidR="00FE1DF4" w:rsidRPr="00526647">
        <w:rPr>
          <w:rFonts w:asciiTheme="minorHAnsi" w:hAnsiTheme="minorHAnsi"/>
          <w:b/>
          <w:sz w:val="22"/>
          <w:szCs w:val="22"/>
        </w:rPr>
        <w:t xml:space="preserve">e application form. </w:t>
      </w:r>
    </w:p>
    <w:p w:rsidR="003B04BE" w:rsidRPr="00F90F1C" w:rsidRDefault="003B04BE" w:rsidP="003B04BE">
      <w:pPr>
        <w:pStyle w:val="BodyTextIndent"/>
        <w:spacing w:after="0" w:line="360" w:lineRule="auto"/>
        <w:ind w:left="0" w:right="-143"/>
        <w:jc w:val="both"/>
        <w:rPr>
          <w:rFonts w:asciiTheme="minorHAnsi" w:hAnsiTheme="minorHAnsi"/>
          <w:b/>
          <w:sz w:val="18"/>
          <w:szCs w:val="18"/>
        </w:rPr>
      </w:pPr>
    </w:p>
    <w:p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rsidR="00D17D5F" w:rsidRPr="00F90F1C" w:rsidRDefault="00D17D5F" w:rsidP="00227BE6">
      <w:pPr>
        <w:pStyle w:val="BlockText"/>
        <w:spacing w:line="360" w:lineRule="auto"/>
        <w:ind w:right="-143"/>
        <w:rPr>
          <w:rFonts w:asciiTheme="minorHAnsi" w:hAnsiTheme="minorHAnsi"/>
          <w:b/>
          <w:sz w:val="18"/>
          <w:szCs w:val="18"/>
        </w:rPr>
      </w:pPr>
    </w:p>
    <w:p w:rsidR="00D17D5F"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sidR="00493E57">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rsidR="00F90F1C" w:rsidRPr="00526647" w:rsidRDefault="00F90F1C" w:rsidP="00F90F1C">
      <w:pPr>
        <w:pStyle w:val="BlockText"/>
        <w:tabs>
          <w:tab w:val="left" w:pos="-2324"/>
        </w:tabs>
        <w:spacing w:line="360" w:lineRule="auto"/>
        <w:ind w:left="229" w:right="-143"/>
        <w:rPr>
          <w:rFonts w:asciiTheme="minorHAnsi" w:hAnsiTheme="minorHAnsi"/>
          <w:b/>
          <w:sz w:val="22"/>
          <w:szCs w:val="22"/>
        </w:rPr>
      </w:pPr>
    </w:p>
    <w:p w:rsidR="00F90F1C" w:rsidRPr="00F90F1C" w:rsidRDefault="00F90F1C" w:rsidP="00F90F1C">
      <w:pPr>
        <w:ind w:left="-131"/>
        <w:jc w:val="both"/>
        <w:rPr>
          <w:rFonts w:asciiTheme="minorHAnsi" w:hAnsiTheme="minorHAnsi"/>
        </w:rPr>
      </w:pPr>
      <w:r w:rsidRPr="00F90F1C">
        <w:rPr>
          <w:rFonts w:asciiTheme="minorHAnsi" w:hAnsiTheme="minorHAnsi"/>
        </w:rPr>
        <w:t>I hereby declare that I have complied with all th</w:t>
      </w:r>
      <w:r w:rsidR="00493E57">
        <w:rPr>
          <w:rFonts w:asciiTheme="minorHAnsi" w:hAnsiTheme="minorHAnsi"/>
        </w:rPr>
        <w:t>e requirements on the attached C</w:t>
      </w:r>
      <w:r w:rsidRPr="00F90F1C">
        <w:rPr>
          <w:rFonts w:asciiTheme="minorHAnsi" w:hAnsiTheme="minorHAnsi"/>
        </w:rPr>
        <w:t xml:space="preserve">hecklist and all the particulars furnished in connection with this application are true, and that I am aware of the qualifications and particulars for this position.  I understand that I may be required to submit </w:t>
      </w:r>
      <w:r w:rsidR="00493E57">
        <w:rPr>
          <w:rFonts w:asciiTheme="minorHAnsi" w:hAnsiTheme="minorHAnsi"/>
        </w:rPr>
        <w:t xml:space="preserve">original </w:t>
      </w:r>
      <w:r w:rsidRPr="00F90F1C">
        <w:rPr>
          <w:rFonts w:asciiTheme="minorHAnsi" w:hAnsiTheme="minorHAnsi"/>
        </w:rPr>
        <w:t>documentary evidence in support of any particulars given by me on my Application Form.  I understand that any false or misleading information submitted by me will render me liable to automatic disqualification or render me liable to dismissal, if employed.</w:t>
      </w:r>
    </w:p>
    <w:p w:rsidR="00F90F1C" w:rsidRPr="00F90F1C" w:rsidRDefault="00F90F1C" w:rsidP="00F90F1C">
      <w:pPr>
        <w:ind w:left="-131"/>
        <w:jc w:val="both"/>
        <w:rPr>
          <w:rFonts w:asciiTheme="minorHAnsi" w:hAnsiTheme="minorHAnsi"/>
        </w:rPr>
      </w:pPr>
    </w:p>
    <w:p w:rsidR="00F90F1C" w:rsidRPr="00F90F1C" w:rsidRDefault="00F90F1C" w:rsidP="00F90F1C">
      <w:pPr>
        <w:ind w:left="-131"/>
        <w:jc w:val="both"/>
        <w:rPr>
          <w:rFonts w:asciiTheme="minorHAnsi" w:hAnsiTheme="minorHAnsi"/>
        </w:rPr>
      </w:pPr>
      <w:r w:rsidRPr="00F90F1C">
        <w:rPr>
          <w:rFonts w:asciiTheme="minorHAnsi" w:hAnsiTheme="minorHAnsi"/>
        </w:rPr>
        <w:t xml:space="preserve">Failure to sign application will render it invalid. </w:t>
      </w:r>
    </w:p>
    <w:p w:rsidR="00D17D5F" w:rsidRPr="00526647" w:rsidRDefault="00D17D5F" w:rsidP="00D17D5F">
      <w:pPr>
        <w:pStyle w:val="BlockText"/>
        <w:spacing w:line="360" w:lineRule="auto"/>
        <w:ind w:right="-765"/>
        <w:jc w:val="center"/>
        <w:rPr>
          <w:rFonts w:asciiTheme="minorHAnsi" w:hAnsiTheme="minorHAnsi"/>
          <w:b/>
          <w:sz w:val="22"/>
          <w:szCs w:val="22"/>
        </w:rPr>
      </w:pPr>
    </w:p>
    <w:p w:rsidR="00D17D5F" w:rsidRPr="00526647" w:rsidRDefault="00D17D5F" w:rsidP="00D17D5F">
      <w:pPr>
        <w:pStyle w:val="BlockText"/>
        <w:spacing w:line="360" w:lineRule="auto"/>
        <w:ind w:right="-765"/>
        <w:jc w:val="center"/>
        <w:rPr>
          <w:rFonts w:asciiTheme="minorHAnsi" w:hAnsiTheme="minorHAnsi"/>
          <w:b/>
          <w:sz w:val="22"/>
          <w:szCs w:val="22"/>
          <w:u w:val="single"/>
        </w:rPr>
      </w:pPr>
      <w:r w:rsidRPr="00526647">
        <w:rPr>
          <w:rFonts w:asciiTheme="minorHAnsi" w:hAnsiTheme="minorHAnsi"/>
          <w:b/>
          <w:sz w:val="22"/>
          <w:szCs w:val="22"/>
        </w:rPr>
        <w:t xml:space="preserve">Signature 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873925" w:rsidRPr="00526647" w:rsidRDefault="00873925" w:rsidP="00D17D5F">
      <w:pPr>
        <w:pStyle w:val="BlockText"/>
        <w:spacing w:line="360" w:lineRule="auto"/>
        <w:ind w:right="-765"/>
        <w:jc w:val="center"/>
        <w:rPr>
          <w:rFonts w:asciiTheme="minorHAnsi" w:hAnsiTheme="minorHAnsi"/>
          <w:b/>
          <w:sz w:val="22"/>
          <w:szCs w:val="22"/>
        </w:rPr>
      </w:pPr>
    </w:p>
    <w:p w:rsidR="00D17D5F" w:rsidRPr="00526647" w:rsidRDefault="00D17D5F" w:rsidP="00D17D5F">
      <w:pPr>
        <w:pStyle w:val="BlockText"/>
        <w:spacing w:line="360" w:lineRule="auto"/>
        <w:ind w:right="-765"/>
        <w:jc w:val="center"/>
        <w:rPr>
          <w:rFonts w:asciiTheme="minorHAnsi" w:hAnsiTheme="minorHAnsi"/>
          <w:b/>
          <w:sz w:val="22"/>
          <w:szCs w:val="22"/>
          <w:u w:val="single"/>
        </w:rPr>
      </w:pP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D17D5F" w:rsidRDefault="00D17D5F" w:rsidP="00D17D5F">
      <w:pPr>
        <w:pageBreakBefore/>
        <w:ind w:left="360"/>
        <w:jc w:val="both"/>
      </w:pPr>
    </w:p>
    <w:p w:rsidR="00F90F1C" w:rsidRPr="007470B0" w:rsidRDefault="00410579" w:rsidP="00F90F1C">
      <w:pPr>
        <w:pStyle w:val="BlockText"/>
        <w:spacing w:line="360" w:lineRule="auto"/>
        <w:ind w:right="-765"/>
        <w:jc w:val="left"/>
        <w:rPr>
          <w:rFonts w:asciiTheme="minorHAnsi" w:hAnsiTheme="minorHAnsi"/>
          <w:b/>
          <w:sz w:val="36"/>
          <w:szCs w:val="36"/>
          <w:lang w:val="en-IE"/>
        </w:rPr>
      </w:pPr>
      <w:r>
        <w:rPr>
          <w:noProof/>
          <w:lang w:eastAsia="en-GB" w:bidi="ar-SA"/>
        </w:rPr>
        <w:drawing>
          <wp:inline distT="0" distB="0" distL="0" distR="0">
            <wp:extent cx="781050" cy="801076"/>
            <wp:effectExtent l="19050" t="0" r="0" b="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784212" cy="804319"/>
                    </a:xfrm>
                    <a:prstGeom prst="rect">
                      <a:avLst/>
                    </a:prstGeom>
                    <a:solidFill>
                      <a:srgbClr val="FFFFFF"/>
                    </a:solidFill>
                    <a:ln w="9525">
                      <a:noFill/>
                      <a:miter lim="800000"/>
                      <a:headEnd/>
                      <a:tailEnd/>
                    </a:ln>
                  </pic:spPr>
                </pic:pic>
              </a:graphicData>
            </a:graphic>
          </wp:inline>
        </w:drawing>
      </w:r>
      <w:r w:rsidR="00F90F1C">
        <w:tab/>
      </w:r>
      <w:r w:rsidR="00F90F1C">
        <w:tab/>
      </w:r>
      <w:proofErr w:type="spellStart"/>
      <w:r w:rsidR="00F90F1C" w:rsidRPr="007470B0">
        <w:rPr>
          <w:rFonts w:asciiTheme="minorHAnsi" w:hAnsiTheme="minorHAnsi"/>
          <w:b/>
          <w:sz w:val="36"/>
          <w:szCs w:val="36"/>
          <w:lang w:val="en-IE"/>
        </w:rPr>
        <w:t>Comhairle</w:t>
      </w:r>
      <w:proofErr w:type="spellEnd"/>
      <w:r w:rsidR="003E03BC">
        <w:rPr>
          <w:rFonts w:asciiTheme="minorHAnsi" w:hAnsiTheme="minorHAnsi"/>
          <w:b/>
          <w:sz w:val="36"/>
          <w:szCs w:val="36"/>
          <w:lang w:val="en-IE"/>
        </w:rPr>
        <w:t xml:space="preserve"> </w:t>
      </w:r>
      <w:proofErr w:type="spellStart"/>
      <w:r w:rsidR="00F90F1C" w:rsidRPr="007470B0">
        <w:rPr>
          <w:rFonts w:asciiTheme="minorHAnsi" w:hAnsiTheme="minorHAnsi"/>
          <w:b/>
          <w:sz w:val="36"/>
          <w:szCs w:val="36"/>
          <w:lang w:val="en-IE"/>
        </w:rPr>
        <w:t>Cathrach</w:t>
      </w:r>
      <w:proofErr w:type="spellEnd"/>
      <w:r w:rsidR="003E03BC">
        <w:rPr>
          <w:rFonts w:asciiTheme="minorHAnsi" w:hAnsiTheme="minorHAnsi"/>
          <w:b/>
          <w:sz w:val="36"/>
          <w:szCs w:val="36"/>
          <w:lang w:val="en-IE"/>
        </w:rPr>
        <w:t xml:space="preserve"> </w:t>
      </w:r>
      <w:proofErr w:type="spellStart"/>
      <w:proofErr w:type="gramStart"/>
      <w:r w:rsidR="00F90F1C" w:rsidRPr="007470B0">
        <w:rPr>
          <w:rFonts w:asciiTheme="minorHAnsi" w:hAnsiTheme="minorHAnsi"/>
          <w:b/>
          <w:sz w:val="36"/>
          <w:szCs w:val="36"/>
          <w:lang w:val="en-IE"/>
        </w:rPr>
        <w:t>na</w:t>
      </w:r>
      <w:proofErr w:type="spellEnd"/>
      <w:proofErr w:type="gramEnd"/>
      <w:r w:rsidR="003E03BC">
        <w:rPr>
          <w:rFonts w:asciiTheme="minorHAnsi" w:hAnsiTheme="minorHAnsi"/>
          <w:b/>
          <w:sz w:val="36"/>
          <w:szCs w:val="36"/>
          <w:lang w:val="en-IE"/>
        </w:rPr>
        <w:t xml:space="preserve"> </w:t>
      </w:r>
      <w:proofErr w:type="spellStart"/>
      <w:r w:rsidR="00F90F1C" w:rsidRPr="007470B0">
        <w:rPr>
          <w:rFonts w:asciiTheme="minorHAnsi" w:hAnsiTheme="minorHAnsi"/>
          <w:b/>
          <w:sz w:val="36"/>
          <w:szCs w:val="36"/>
          <w:lang w:val="en-IE"/>
        </w:rPr>
        <w:t>Gaillimhe</w:t>
      </w:r>
      <w:proofErr w:type="spellEnd"/>
    </w:p>
    <w:p w:rsidR="00F90F1C" w:rsidRPr="007470B0" w:rsidRDefault="00F90F1C" w:rsidP="00F90F1C">
      <w:pPr>
        <w:pStyle w:val="NoSpacing"/>
        <w:jc w:val="center"/>
        <w:rPr>
          <w:rFonts w:asciiTheme="minorHAnsi" w:hAnsiTheme="minorHAnsi"/>
          <w:b/>
          <w:sz w:val="36"/>
          <w:szCs w:val="36"/>
          <w:lang w:val="en-US"/>
        </w:rPr>
      </w:pPr>
      <w:proofErr w:type="gramStart"/>
      <w:r w:rsidRPr="007470B0">
        <w:rPr>
          <w:rFonts w:asciiTheme="minorHAnsi" w:hAnsiTheme="minorHAnsi"/>
          <w:b/>
          <w:sz w:val="36"/>
          <w:szCs w:val="36"/>
          <w:lang w:val="en-US"/>
        </w:rPr>
        <w:t>Galway  City</w:t>
      </w:r>
      <w:proofErr w:type="gramEnd"/>
      <w:r w:rsidRPr="007470B0">
        <w:rPr>
          <w:rFonts w:asciiTheme="minorHAnsi" w:hAnsiTheme="minorHAnsi"/>
          <w:b/>
          <w:sz w:val="36"/>
          <w:szCs w:val="36"/>
          <w:lang w:val="en-US"/>
        </w:rPr>
        <w:t xml:space="preserve"> Council</w:t>
      </w:r>
    </w:p>
    <w:p w:rsidR="00F90F1C" w:rsidRDefault="00F90F1C" w:rsidP="00F90F1C">
      <w:pPr>
        <w:pStyle w:val="BlockText"/>
        <w:spacing w:line="360" w:lineRule="auto"/>
        <w:ind w:right="-765"/>
        <w:jc w:val="center"/>
      </w:pPr>
    </w:p>
    <w:p w:rsidR="00D17D5F" w:rsidRPr="00F90F1C" w:rsidRDefault="00D17D5F" w:rsidP="00D17D5F">
      <w:pPr>
        <w:pStyle w:val="BlockText"/>
        <w:spacing w:line="360" w:lineRule="auto"/>
        <w:ind w:right="-765"/>
        <w:jc w:val="center"/>
        <w:rPr>
          <w:rFonts w:asciiTheme="minorHAnsi" w:hAnsiTheme="minorHAnsi"/>
          <w:b/>
          <w:sz w:val="32"/>
          <w:szCs w:val="32"/>
          <w:u w:val="single"/>
        </w:rPr>
      </w:pPr>
    </w:p>
    <w:p w:rsidR="00D17D5F" w:rsidRPr="00F90F1C" w:rsidRDefault="00D17D5F" w:rsidP="00D17D5F">
      <w:pPr>
        <w:pStyle w:val="BlockText"/>
        <w:spacing w:line="360" w:lineRule="auto"/>
        <w:ind w:right="-765"/>
        <w:jc w:val="center"/>
        <w:rPr>
          <w:rFonts w:asciiTheme="minorHAnsi" w:hAnsiTheme="minorHAnsi"/>
          <w:b/>
          <w:sz w:val="32"/>
          <w:szCs w:val="32"/>
          <w:u w:val="single"/>
        </w:rPr>
      </w:pPr>
      <w:r w:rsidRPr="00F90F1C">
        <w:rPr>
          <w:rFonts w:asciiTheme="minorHAnsi" w:hAnsiTheme="minorHAnsi"/>
          <w:b/>
          <w:sz w:val="32"/>
          <w:szCs w:val="32"/>
          <w:u w:val="single"/>
        </w:rPr>
        <w:t>ACKNOWLEDGEMENT OF APPLICATION FORM:</w:t>
      </w:r>
    </w:p>
    <w:p w:rsidR="00D17D5F" w:rsidRPr="00F90F1C" w:rsidRDefault="00D17D5F" w:rsidP="00D17D5F">
      <w:pPr>
        <w:pStyle w:val="BlockText"/>
        <w:spacing w:line="360" w:lineRule="auto"/>
        <w:ind w:right="-765"/>
        <w:rPr>
          <w:rFonts w:asciiTheme="minorHAnsi" w:hAnsiTheme="minorHAnsi"/>
          <w:b/>
          <w:sz w:val="32"/>
          <w:szCs w:val="32"/>
          <w:u w:val="single"/>
        </w:rPr>
      </w:pPr>
    </w:p>
    <w:p w:rsidR="00D17D5F" w:rsidRPr="00F90F1C" w:rsidRDefault="00D17D5F" w:rsidP="00D17D5F">
      <w:pPr>
        <w:pStyle w:val="BlockText"/>
        <w:spacing w:line="360" w:lineRule="auto"/>
        <w:ind w:right="-765"/>
        <w:jc w:val="center"/>
        <w:rPr>
          <w:rFonts w:asciiTheme="minorHAnsi" w:hAnsiTheme="minorHAnsi"/>
          <w:b/>
          <w:color w:val="000000"/>
          <w:sz w:val="32"/>
          <w:szCs w:val="32"/>
          <w:u w:val="single"/>
        </w:rPr>
      </w:pPr>
      <w:r w:rsidRPr="00F90F1C">
        <w:rPr>
          <w:rFonts w:asciiTheme="minorHAnsi" w:hAnsiTheme="minorHAnsi"/>
          <w:b/>
          <w:color w:val="000000"/>
          <w:sz w:val="32"/>
          <w:szCs w:val="32"/>
          <w:u w:val="single"/>
        </w:rPr>
        <w:t xml:space="preserve">POST OF </w:t>
      </w:r>
      <w:r w:rsidR="00E6433C">
        <w:rPr>
          <w:rFonts w:asciiTheme="minorHAnsi" w:hAnsiTheme="minorHAnsi"/>
          <w:b/>
          <w:color w:val="000000"/>
          <w:sz w:val="32"/>
          <w:szCs w:val="32"/>
          <w:u w:val="single"/>
        </w:rPr>
        <w:t xml:space="preserve">DOG WARDEN </w:t>
      </w:r>
    </w:p>
    <w:p w:rsidR="00D17D5F" w:rsidRPr="00526647" w:rsidRDefault="00D17D5F" w:rsidP="00D17D5F">
      <w:pPr>
        <w:pStyle w:val="BlockText"/>
        <w:spacing w:line="360" w:lineRule="auto"/>
        <w:ind w:right="-765"/>
        <w:rPr>
          <w:rFonts w:asciiTheme="minorHAnsi" w:hAnsiTheme="minorHAnsi"/>
          <w:b/>
          <w:sz w:val="22"/>
        </w:rPr>
      </w:pPr>
    </w:p>
    <w:p w:rsidR="00D17D5F" w:rsidRPr="00526647" w:rsidRDefault="00D17D5F" w:rsidP="00D17D5F">
      <w:pPr>
        <w:pStyle w:val="BlockText"/>
        <w:spacing w:line="360" w:lineRule="auto"/>
        <w:ind w:right="-765"/>
        <w:rPr>
          <w:rFonts w:asciiTheme="minorHAnsi" w:hAnsiTheme="minorHAnsi"/>
          <w:b/>
        </w:rPr>
      </w:pPr>
    </w:p>
    <w:p w:rsidR="00D17D5F" w:rsidRPr="00526647" w:rsidRDefault="00D17D5F" w:rsidP="00D17D5F">
      <w:pPr>
        <w:pStyle w:val="BlockText"/>
        <w:spacing w:line="360" w:lineRule="auto"/>
        <w:ind w:right="-765"/>
        <w:rPr>
          <w:rFonts w:asciiTheme="minorHAnsi" w:hAnsiTheme="minorHAnsi"/>
          <w:b/>
        </w:rPr>
      </w:pPr>
      <w:r w:rsidRPr="00526647">
        <w:rPr>
          <w:rFonts w:asciiTheme="minorHAnsi" w:hAnsiTheme="minorHAnsi"/>
          <w:b/>
        </w:rPr>
        <w:t>I wish to acknowledge receipt of your application for the above post on ___________________________.</w:t>
      </w:r>
    </w:p>
    <w:p w:rsidR="00D17D5F" w:rsidRPr="00526647" w:rsidRDefault="00D17D5F" w:rsidP="00D17D5F">
      <w:pPr>
        <w:pStyle w:val="BlockText"/>
        <w:spacing w:line="360" w:lineRule="auto"/>
        <w:ind w:right="-765"/>
        <w:rPr>
          <w:rFonts w:asciiTheme="minorHAnsi" w:hAnsiTheme="minorHAnsi"/>
          <w:b/>
        </w:rPr>
      </w:pPr>
    </w:p>
    <w:p w:rsidR="00D17D5F" w:rsidRPr="00526647" w:rsidRDefault="00D17D5F" w:rsidP="00D17D5F">
      <w:pPr>
        <w:pStyle w:val="BlockText"/>
        <w:spacing w:line="360" w:lineRule="auto"/>
        <w:ind w:right="-765"/>
        <w:rPr>
          <w:rFonts w:asciiTheme="minorHAnsi" w:hAnsiTheme="minorHAnsi"/>
          <w:b/>
        </w:rPr>
      </w:pPr>
      <w:r w:rsidRPr="00526647">
        <w:rPr>
          <w:rFonts w:asciiTheme="minorHAnsi" w:hAnsiTheme="minorHAnsi"/>
          <w:b/>
        </w:rPr>
        <w:t xml:space="preserve">Please write your name &amp; address in the Box below. </w:t>
      </w:r>
    </w:p>
    <w:p w:rsidR="00D17D5F" w:rsidRPr="00526647" w:rsidRDefault="00D17D5F" w:rsidP="00D17D5F">
      <w:pPr>
        <w:pStyle w:val="BlockText"/>
        <w:spacing w:line="360" w:lineRule="auto"/>
        <w:ind w:right="-765"/>
        <w:rPr>
          <w:b/>
        </w:rPr>
      </w:pPr>
    </w:p>
    <w:p w:rsidR="00D17D5F" w:rsidRDefault="005A1696" w:rsidP="00D17D5F">
      <w:pPr>
        <w:pStyle w:val="BlockText"/>
        <w:spacing w:line="360" w:lineRule="auto"/>
        <w:ind w:right="-765"/>
        <w:rPr>
          <w:b/>
          <w:sz w:val="22"/>
        </w:rPr>
      </w:pPr>
      <w:r>
        <w:rPr>
          <w:noProof/>
          <w:lang w:eastAsia="en-GB" w:bidi="ar-SA"/>
        </w:rPr>
        <mc:AlternateContent>
          <mc:Choice Requires="wps">
            <w:drawing>
              <wp:anchor distT="0" distB="0" distL="114935" distR="114935" simplePos="0" relativeHeight="251630592" behindDoc="0" locked="0" layoutInCell="1" allowOverlap="1">
                <wp:simplePos x="0" y="0"/>
                <wp:positionH relativeFrom="column">
                  <wp:posOffset>-412750</wp:posOffset>
                </wp:positionH>
                <wp:positionV relativeFrom="paragraph">
                  <wp:posOffset>70485</wp:posOffset>
                </wp:positionV>
                <wp:extent cx="3557905" cy="1706880"/>
                <wp:effectExtent l="0" t="0" r="23495" b="266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7905" cy="1706880"/>
                        </a:xfrm>
                        <a:prstGeom prst="rect">
                          <a:avLst/>
                        </a:prstGeom>
                        <a:solidFill>
                          <a:srgbClr val="FFFFFF"/>
                        </a:solidFill>
                        <a:ln w="6350">
                          <a:solidFill>
                            <a:srgbClr val="000000"/>
                          </a:solidFill>
                          <a:miter lim="800000"/>
                          <a:headEnd/>
                          <a:tailEnd/>
                        </a:ln>
                      </wps:spPr>
                      <wps:txbx>
                        <w:txbxContent>
                          <w:p w:rsidR="002F6B8A" w:rsidRDefault="002F6B8A" w:rsidP="00D17D5F"/>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32.5pt;margin-top:5.55pt;width:280.15pt;height:134.4pt;z-index:2516305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" strokeweight=".5pt">
                <v:textbox inset="7.45pt,3.85pt,7.45pt,3.85pt">
                  <w:txbxContent>
                    <w:p w:rsidR="002F6B8A" w:rsidRDefault="002F6B8A" w:rsidP="00D17D5F"/>
                  </w:txbxContent>
                </v:textbox>
              </v:shape>
            </w:pict>
          </mc:Fallback>
        </mc:AlternateContent>
      </w:r>
    </w:p>
    <w:p w:rsidR="00D17D5F" w:rsidRDefault="00D17D5F" w:rsidP="00D17D5F">
      <w:pPr>
        <w:pStyle w:val="BlockText"/>
        <w:spacing w:line="360" w:lineRule="auto"/>
        <w:ind w:right="-765"/>
        <w:rPr>
          <w:b/>
          <w:sz w:val="22"/>
        </w:rPr>
      </w:pPr>
    </w:p>
    <w:p w:rsidR="00D17D5F" w:rsidRDefault="00D17D5F" w:rsidP="00D17D5F">
      <w:pPr>
        <w:pStyle w:val="BlockText"/>
        <w:spacing w:line="360" w:lineRule="auto"/>
        <w:ind w:right="-765"/>
        <w:rPr>
          <w:b/>
          <w:sz w:val="22"/>
        </w:rPr>
      </w:pPr>
    </w:p>
    <w:p w:rsidR="00D17D5F" w:rsidRDefault="00D17D5F" w:rsidP="00D17D5F">
      <w:pPr>
        <w:pStyle w:val="BlockText"/>
        <w:spacing w:line="360" w:lineRule="auto"/>
        <w:ind w:right="-765"/>
        <w:rPr>
          <w:b/>
          <w:sz w:val="22"/>
        </w:rPr>
      </w:pPr>
    </w:p>
    <w:p w:rsidR="00D17D5F" w:rsidRDefault="00D17D5F" w:rsidP="00D17D5F">
      <w:pPr>
        <w:pStyle w:val="BlockText"/>
        <w:spacing w:line="360" w:lineRule="auto"/>
        <w:ind w:right="-765"/>
        <w:rPr>
          <w:b/>
          <w:sz w:val="22"/>
        </w:rPr>
      </w:pPr>
    </w:p>
    <w:p w:rsidR="00D17D5F" w:rsidRDefault="00D17D5F" w:rsidP="00D17D5F">
      <w:pPr>
        <w:pStyle w:val="BlockText"/>
        <w:spacing w:line="360" w:lineRule="auto"/>
        <w:ind w:right="-765"/>
        <w:rPr>
          <w:b/>
          <w:sz w:val="22"/>
        </w:rPr>
      </w:pPr>
    </w:p>
    <w:p w:rsidR="00D17D5F" w:rsidRDefault="00D17D5F" w:rsidP="00D17D5F">
      <w:pPr>
        <w:pStyle w:val="BlockText"/>
        <w:spacing w:line="360" w:lineRule="auto"/>
        <w:ind w:right="-765"/>
        <w:rPr>
          <w:b/>
          <w:sz w:val="22"/>
        </w:rPr>
      </w:pPr>
    </w:p>
    <w:p w:rsidR="00D17D5F" w:rsidRDefault="00D17D5F" w:rsidP="00D17D5F">
      <w:pPr>
        <w:pStyle w:val="BlockText"/>
        <w:spacing w:line="360" w:lineRule="auto"/>
        <w:ind w:right="-765"/>
        <w:rPr>
          <w:b/>
          <w:sz w:val="22"/>
        </w:rPr>
      </w:pPr>
    </w:p>
    <w:p w:rsidR="00D17D5F" w:rsidRPr="00526647" w:rsidRDefault="00D17D5F" w:rsidP="00D17D5F">
      <w:pPr>
        <w:pStyle w:val="BlockText"/>
        <w:spacing w:line="360" w:lineRule="auto"/>
        <w:ind w:right="-765"/>
        <w:rPr>
          <w:rFonts w:asciiTheme="minorHAnsi" w:hAnsiTheme="minorHAnsi"/>
          <w:b/>
          <w:sz w:val="22"/>
        </w:rPr>
      </w:pPr>
    </w:p>
    <w:p w:rsidR="00D17D5F" w:rsidRPr="00526647" w:rsidRDefault="00D17D5F" w:rsidP="00D17D5F">
      <w:pPr>
        <w:pStyle w:val="BlockText"/>
        <w:spacing w:line="360" w:lineRule="auto"/>
        <w:ind w:right="-765"/>
        <w:rPr>
          <w:rFonts w:asciiTheme="minorHAnsi" w:hAnsiTheme="minorHAnsi"/>
          <w:b/>
          <w:sz w:val="22"/>
        </w:rPr>
      </w:pPr>
    </w:p>
    <w:p w:rsidR="00D17D5F" w:rsidRPr="00526647" w:rsidRDefault="00526647" w:rsidP="00D17D5F">
      <w:pPr>
        <w:pStyle w:val="BlockText"/>
        <w:spacing w:line="360" w:lineRule="auto"/>
        <w:ind w:right="-765"/>
        <w:rPr>
          <w:rFonts w:asciiTheme="minorHAnsi" w:hAnsiTheme="minorHAnsi"/>
          <w:b/>
          <w:sz w:val="22"/>
        </w:rPr>
      </w:pPr>
      <w:r>
        <w:rPr>
          <w:rFonts w:asciiTheme="minorHAnsi" w:hAnsiTheme="minorHAnsi"/>
          <w:b/>
          <w:sz w:val="22"/>
        </w:rPr>
        <w:tab/>
      </w:r>
      <w:r w:rsidR="00D17D5F" w:rsidRPr="00526647">
        <w:rPr>
          <w:rFonts w:asciiTheme="minorHAnsi" w:hAnsiTheme="minorHAnsi"/>
          <w:b/>
          <w:sz w:val="22"/>
        </w:rPr>
        <w:tab/>
        <w:t xml:space="preserve">Signed: </w:t>
      </w:r>
      <w:r w:rsidR="00D17D5F" w:rsidRPr="00526647">
        <w:rPr>
          <w:rFonts w:asciiTheme="minorHAnsi" w:hAnsiTheme="minorHAnsi"/>
          <w:b/>
          <w:sz w:val="22"/>
        </w:rPr>
        <w:tab/>
      </w:r>
      <w:r w:rsidR="00D17D5F" w:rsidRPr="00526647">
        <w:rPr>
          <w:rFonts w:asciiTheme="minorHAnsi" w:hAnsiTheme="minorHAnsi"/>
          <w:b/>
          <w:sz w:val="22"/>
        </w:rPr>
        <w:tab/>
      </w:r>
      <w:r>
        <w:rPr>
          <w:rFonts w:asciiTheme="minorHAnsi" w:hAnsiTheme="minorHAnsi"/>
          <w:b/>
          <w:sz w:val="22"/>
        </w:rPr>
        <w:tab/>
      </w:r>
      <w:r w:rsidR="00D17D5F" w:rsidRPr="00526647">
        <w:rPr>
          <w:rFonts w:asciiTheme="minorHAnsi" w:hAnsiTheme="minorHAnsi"/>
          <w:b/>
          <w:sz w:val="22"/>
        </w:rPr>
        <w:t>____________________________________</w:t>
      </w:r>
    </w:p>
    <w:p w:rsidR="00D17D5F" w:rsidRPr="00526647" w:rsidRDefault="00D17D5F" w:rsidP="00D17D5F">
      <w:pPr>
        <w:pStyle w:val="BlockText"/>
        <w:spacing w:line="360" w:lineRule="auto"/>
        <w:ind w:right="-765"/>
        <w:rPr>
          <w:rFonts w:asciiTheme="minorHAnsi" w:hAnsiTheme="minorHAnsi"/>
          <w:b/>
          <w:sz w:val="22"/>
        </w:rPr>
      </w:pPr>
      <w:r w:rsidRPr="00526647">
        <w:rPr>
          <w:rFonts w:asciiTheme="minorHAnsi" w:hAnsiTheme="minorHAnsi"/>
          <w:b/>
          <w:sz w:val="22"/>
        </w:rPr>
        <w:tab/>
      </w:r>
      <w:r w:rsidRPr="00526647">
        <w:rPr>
          <w:rFonts w:asciiTheme="minorHAnsi" w:hAnsiTheme="minorHAnsi"/>
          <w:b/>
          <w:sz w:val="22"/>
        </w:rPr>
        <w:tab/>
      </w:r>
      <w:r w:rsidRPr="00526647">
        <w:rPr>
          <w:rFonts w:asciiTheme="minorHAnsi" w:hAnsiTheme="minorHAnsi"/>
          <w:b/>
          <w:sz w:val="22"/>
        </w:rPr>
        <w:tab/>
      </w:r>
      <w:r w:rsidRPr="00526647">
        <w:rPr>
          <w:rFonts w:asciiTheme="minorHAnsi" w:hAnsiTheme="minorHAnsi"/>
          <w:b/>
          <w:sz w:val="22"/>
        </w:rPr>
        <w:tab/>
      </w:r>
      <w:r w:rsidR="00526647">
        <w:rPr>
          <w:rFonts w:asciiTheme="minorHAnsi" w:hAnsiTheme="minorHAnsi"/>
          <w:b/>
          <w:sz w:val="22"/>
        </w:rPr>
        <w:tab/>
      </w:r>
      <w:r w:rsidRPr="00526647">
        <w:rPr>
          <w:rFonts w:asciiTheme="minorHAnsi" w:hAnsiTheme="minorHAnsi"/>
          <w:b/>
          <w:sz w:val="22"/>
        </w:rPr>
        <w:t xml:space="preserve">Human Resources Department </w:t>
      </w:r>
    </w:p>
    <w:p w:rsidR="00D17D5F" w:rsidRPr="00526647" w:rsidRDefault="00D17D5F" w:rsidP="00D17D5F">
      <w:pPr>
        <w:pStyle w:val="BlockText"/>
        <w:spacing w:line="360" w:lineRule="auto"/>
        <w:ind w:right="-765"/>
        <w:rPr>
          <w:rFonts w:asciiTheme="minorHAnsi" w:hAnsiTheme="minorHAnsi"/>
          <w:b/>
          <w:sz w:val="22"/>
        </w:rPr>
      </w:pPr>
    </w:p>
    <w:p w:rsidR="00D17D5F" w:rsidRPr="00526647" w:rsidRDefault="00D17D5F" w:rsidP="00D17D5F">
      <w:pPr>
        <w:pStyle w:val="BlockText"/>
        <w:spacing w:line="360" w:lineRule="auto"/>
        <w:ind w:right="-765"/>
        <w:rPr>
          <w:rFonts w:asciiTheme="minorHAnsi" w:hAnsiTheme="minorHAnsi"/>
          <w:b/>
          <w:sz w:val="22"/>
        </w:rPr>
      </w:pPr>
      <w:r w:rsidRPr="00526647">
        <w:rPr>
          <w:rFonts w:asciiTheme="minorHAnsi" w:hAnsiTheme="minorHAnsi"/>
          <w:b/>
          <w:sz w:val="22"/>
        </w:rPr>
        <w:tab/>
      </w:r>
      <w:r w:rsidR="00526647">
        <w:rPr>
          <w:rFonts w:asciiTheme="minorHAnsi" w:hAnsiTheme="minorHAnsi"/>
          <w:b/>
          <w:sz w:val="22"/>
        </w:rPr>
        <w:tab/>
      </w:r>
      <w:r w:rsidRPr="00526647">
        <w:rPr>
          <w:rFonts w:asciiTheme="minorHAnsi" w:hAnsiTheme="minorHAnsi"/>
          <w:b/>
          <w:sz w:val="22"/>
        </w:rPr>
        <w:t xml:space="preserve">Department Date: </w:t>
      </w:r>
      <w:r w:rsidRPr="00526647">
        <w:rPr>
          <w:rFonts w:asciiTheme="minorHAnsi" w:hAnsiTheme="minorHAnsi"/>
          <w:b/>
          <w:sz w:val="22"/>
        </w:rPr>
        <w:tab/>
        <w:t>___________________________________</w:t>
      </w:r>
    </w:p>
    <w:p w:rsidR="00D17D5F" w:rsidRPr="00526647" w:rsidRDefault="00D17D5F" w:rsidP="00D17D5F">
      <w:pPr>
        <w:jc w:val="both"/>
        <w:rPr>
          <w:rFonts w:asciiTheme="minorHAnsi" w:hAnsiTheme="minorHAnsi"/>
          <w:b/>
          <w:i/>
          <w:sz w:val="22"/>
          <w:szCs w:val="22"/>
        </w:rPr>
      </w:pPr>
    </w:p>
    <w:p w:rsidR="00D17D5F" w:rsidRPr="00526647" w:rsidRDefault="00D17D5F" w:rsidP="00D17D5F">
      <w:pPr>
        <w:jc w:val="both"/>
        <w:rPr>
          <w:rFonts w:asciiTheme="minorHAnsi" w:hAnsiTheme="minorHAnsi"/>
          <w:b/>
          <w:i/>
          <w:sz w:val="22"/>
          <w:szCs w:val="22"/>
          <w:u w:val="single"/>
        </w:rPr>
      </w:pPr>
    </w:p>
    <w:p w:rsidR="00135EA1" w:rsidRPr="00526647" w:rsidRDefault="008C0EFA" w:rsidP="008C0EFA">
      <w:pPr>
        <w:ind w:left="-851"/>
        <w:jc w:val="both"/>
        <w:rPr>
          <w:rFonts w:asciiTheme="minorHAnsi" w:hAnsiTheme="minorHAnsi"/>
          <w:b/>
          <w:i/>
          <w:sz w:val="22"/>
          <w:szCs w:val="22"/>
          <w:u w:val="single"/>
        </w:rPr>
      </w:pPr>
      <w:r w:rsidRPr="00526647">
        <w:rPr>
          <w:rFonts w:asciiTheme="minorHAnsi" w:hAnsiTheme="minorHAnsi"/>
          <w:b/>
          <w:i/>
          <w:sz w:val="22"/>
          <w:szCs w:val="22"/>
          <w:u w:val="single"/>
        </w:rPr>
        <w:t>Note:</w:t>
      </w:r>
      <w:r w:rsidR="00D17D5F" w:rsidRPr="00526647">
        <w:rPr>
          <w:rFonts w:asciiTheme="minorHAnsi" w:hAnsiTheme="minorHAnsi"/>
          <w:b/>
          <w:i/>
          <w:sz w:val="22"/>
          <w:szCs w:val="22"/>
        </w:rPr>
        <w:t xml:space="preserve">This acknowledgement does not confirm whether or not your application is valid, it confirms that Galway City Council has received your application form.  Validation of all application forms received takes place after the closing date only.  </w:t>
      </w:r>
    </w:p>
    <w:sectPr w:rsidR="00135EA1" w:rsidRPr="00526647" w:rsidSect="00C32902">
      <w:pgSz w:w="11906" w:h="16838"/>
      <w:pgMar w:top="1134" w:right="1133"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swiss"/>
    <w:pitch w:val="variable"/>
    <w:sig w:usb0="00008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0000005"/>
    <w:multiLevelType w:val="multilevel"/>
    <w:tmpl w:val="00000005"/>
    <w:name w:val="WW8Num5"/>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11F340D4"/>
    <w:multiLevelType w:val="hybridMultilevel"/>
    <w:tmpl w:val="94B432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30F5294"/>
    <w:multiLevelType w:val="hybridMultilevel"/>
    <w:tmpl w:val="8C2A974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24FA50E0"/>
    <w:multiLevelType w:val="hybridMultilevel"/>
    <w:tmpl w:val="7A68463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0F333E7"/>
    <w:multiLevelType w:val="hybridMultilevel"/>
    <w:tmpl w:val="AA8C42A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1"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abstractNumId w:val="1"/>
  </w:num>
  <w:num w:numId="2">
    <w:abstractNumId w:val="2"/>
  </w:num>
  <w:num w:numId="3">
    <w:abstractNumId w:val="0"/>
  </w:num>
  <w:num w:numId="4">
    <w:abstractNumId w:val="4"/>
  </w:num>
  <w:num w:numId="5">
    <w:abstractNumId w:val="11"/>
  </w:num>
  <w:num w:numId="6">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8"/>
  </w:num>
  <w:num w:numId="9">
    <w:abstractNumId w:val="6"/>
  </w:num>
  <w:num w:numId="10">
    <w:abstractNumId w:val="3"/>
  </w:num>
  <w:num w:numId="11">
    <w:abstractNumId w:val="7"/>
  </w:num>
  <w:num w:numId="12">
    <w:abstractNumId w:val="5"/>
  </w:num>
  <w:num w:numId="13">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0BE2"/>
    <w:rsid w:val="000033CB"/>
    <w:rsid w:val="00010B6D"/>
    <w:rsid w:val="00044A65"/>
    <w:rsid w:val="0004659F"/>
    <w:rsid w:val="0007232F"/>
    <w:rsid w:val="000759CF"/>
    <w:rsid w:val="00087578"/>
    <w:rsid w:val="00091EE1"/>
    <w:rsid w:val="000A214C"/>
    <w:rsid w:val="000B4B85"/>
    <w:rsid w:val="000B5850"/>
    <w:rsid w:val="000C1B54"/>
    <w:rsid w:val="000D7467"/>
    <w:rsid w:val="0010247E"/>
    <w:rsid w:val="00104C9D"/>
    <w:rsid w:val="001349C5"/>
    <w:rsid w:val="00135EA1"/>
    <w:rsid w:val="00144D98"/>
    <w:rsid w:val="00151CDD"/>
    <w:rsid w:val="00153BFF"/>
    <w:rsid w:val="00167F0E"/>
    <w:rsid w:val="00193055"/>
    <w:rsid w:val="00197733"/>
    <w:rsid w:val="001A17AC"/>
    <w:rsid w:val="001C5CD8"/>
    <w:rsid w:val="001E38E4"/>
    <w:rsid w:val="001F7972"/>
    <w:rsid w:val="00217C78"/>
    <w:rsid w:val="00220BDF"/>
    <w:rsid w:val="00222724"/>
    <w:rsid w:val="00224033"/>
    <w:rsid w:val="00224403"/>
    <w:rsid w:val="00227437"/>
    <w:rsid w:val="00227BE6"/>
    <w:rsid w:val="00227E7C"/>
    <w:rsid w:val="0024179C"/>
    <w:rsid w:val="00243A59"/>
    <w:rsid w:val="002507D2"/>
    <w:rsid w:val="00257E08"/>
    <w:rsid w:val="002629C7"/>
    <w:rsid w:val="00266D78"/>
    <w:rsid w:val="002724FE"/>
    <w:rsid w:val="00281717"/>
    <w:rsid w:val="00293131"/>
    <w:rsid w:val="00295707"/>
    <w:rsid w:val="002A27BA"/>
    <w:rsid w:val="002A5B63"/>
    <w:rsid w:val="002A7558"/>
    <w:rsid w:val="002D2E22"/>
    <w:rsid w:val="002E367D"/>
    <w:rsid w:val="002E7708"/>
    <w:rsid w:val="002F6B8A"/>
    <w:rsid w:val="00303E3D"/>
    <w:rsid w:val="003234FC"/>
    <w:rsid w:val="003335BD"/>
    <w:rsid w:val="003400BF"/>
    <w:rsid w:val="00341D82"/>
    <w:rsid w:val="0035215F"/>
    <w:rsid w:val="003B04BE"/>
    <w:rsid w:val="003E03BC"/>
    <w:rsid w:val="003E5CC0"/>
    <w:rsid w:val="003E5F02"/>
    <w:rsid w:val="003F347E"/>
    <w:rsid w:val="003F7772"/>
    <w:rsid w:val="00410579"/>
    <w:rsid w:val="00414A72"/>
    <w:rsid w:val="0041630B"/>
    <w:rsid w:val="004613BB"/>
    <w:rsid w:val="00467C4F"/>
    <w:rsid w:val="00482D08"/>
    <w:rsid w:val="00482D73"/>
    <w:rsid w:val="00493E57"/>
    <w:rsid w:val="00496A6F"/>
    <w:rsid w:val="004B72A6"/>
    <w:rsid w:val="004B7ACF"/>
    <w:rsid w:val="004C408B"/>
    <w:rsid w:val="004C5F18"/>
    <w:rsid w:val="00506EC8"/>
    <w:rsid w:val="00515ACD"/>
    <w:rsid w:val="00525BB3"/>
    <w:rsid w:val="00526647"/>
    <w:rsid w:val="00541457"/>
    <w:rsid w:val="0058351E"/>
    <w:rsid w:val="005A1696"/>
    <w:rsid w:val="005E393E"/>
    <w:rsid w:val="00600DCB"/>
    <w:rsid w:val="00614605"/>
    <w:rsid w:val="006372AA"/>
    <w:rsid w:val="00637AEC"/>
    <w:rsid w:val="00644A03"/>
    <w:rsid w:val="006824C2"/>
    <w:rsid w:val="006A126C"/>
    <w:rsid w:val="006C510B"/>
    <w:rsid w:val="006E18E2"/>
    <w:rsid w:val="00701E98"/>
    <w:rsid w:val="007070A4"/>
    <w:rsid w:val="00713604"/>
    <w:rsid w:val="007470B0"/>
    <w:rsid w:val="007521AC"/>
    <w:rsid w:val="00767D00"/>
    <w:rsid w:val="007903F2"/>
    <w:rsid w:val="00790757"/>
    <w:rsid w:val="007A4921"/>
    <w:rsid w:val="007E762B"/>
    <w:rsid w:val="007F7F39"/>
    <w:rsid w:val="008179B1"/>
    <w:rsid w:val="00820932"/>
    <w:rsid w:val="008305F2"/>
    <w:rsid w:val="00844007"/>
    <w:rsid w:val="008447B1"/>
    <w:rsid w:val="00844B4E"/>
    <w:rsid w:val="00856807"/>
    <w:rsid w:val="00864984"/>
    <w:rsid w:val="008651B3"/>
    <w:rsid w:val="00873925"/>
    <w:rsid w:val="00876491"/>
    <w:rsid w:val="00887792"/>
    <w:rsid w:val="00895CB3"/>
    <w:rsid w:val="008A46DD"/>
    <w:rsid w:val="008A4F36"/>
    <w:rsid w:val="008C0EFA"/>
    <w:rsid w:val="008D74A2"/>
    <w:rsid w:val="008E3B41"/>
    <w:rsid w:val="008E3F00"/>
    <w:rsid w:val="00932241"/>
    <w:rsid w:val="0093691A"/>
    <w:rsid w:val="00946591"/>
    <w:rsid w:val="00983F13"/>
    <w:rsid w:val="009B135F"/>
    <w:rsid w:val="009C417D"/>
    <w:rsid w:val="009C6D6C"/>
    <w:rsid w:val="009E0084"/>
    <w:rsid w:val="009E4B39"/>
    <w:rsid w:val="009E515A"/>
    <w:rsid w:val="00A1743A"/>
    <w:rsid w:val="00A20672"/>
    <w:rsid w:val="00A247D1"/>
    <w:rsid w:val="00A25E83"/>
    <w:rsid w:val="00A43BC9"/>
    <w:rsid w:val="00A51730"/>
    <w:rsid w:val="00A56BC2"/>
    <w:rsid w:val="00A61E89"/>
    <w:rsid w:val="00A80D43"/>
    <w:rsid w:val="00AD00CA"/>
    <w:rsid w:val="00AF3DFD"/>
    <w:rsid w:val="00B00FD5"/>
    <w:rsid w:val="00B15517"/>
    <w:rsid w:val="00B22779"/>
    <w:rsid w:val="00B56C48"/>
    <w:rsid w:val="00B63D0E"/>
    <w:rsid w:val="00B64D03"/>
    <w:rsid w:val="00B65930"/>
    <w:rsid w:val="00B728E5"/>
    <w:rsid w:val="00B72CC3"/>
    <w:rsid w:val="00B74F42"/>
    <w:rsid w:val="00B77D14"/>
    <w:rsid w:val="00B926DF"/>
    <w:rsid w:val="00B93BBD"/>
    <w:rsid w:val="00BA332C"/>
    <w:rsid w:val="00BA7676"/>
    <w:rsid w:val="00BA7E1D"/>
    <w:rsid w:val="00BD296A"/>
    <w:rsid w:val="00BD3CC4"/>
    <w:rsid w:val="00BD6448"/>
    <w:rsid w:val="00BF71EC"/>
    <w:rsid w:val="00C15F29"/>
    <w:rsid w:val="00C32902"/>
    <w:rsid w:val="00C64168"/>
    <w:rsid w:val="00C66C05"/>
    <w:rsid w:val="00C8395C"/>
    <w:rsid w:val="00C961B2"/>
    <w:rsid w:val="00C97C42"/>
    <w:rsid w:val="00CA336B"/>
    <w:rsid w:val="00CB2835"/>
    <w:rsid w:val="00CC41F9"/>
    <w:rsid w:val="00D02588"/>
    <w:rsid w:val="00D0421E"/>
    <w:rsid w:val="00D07582"/>
    <w:rsid w:val="00D178BD"/>
    <w:rsid w:val="00D17D5F"/>
    <w:rsid w:val="00D24B26"/>
    <w:rsid w:val="00D26D34"/>
    <w:rsid w:val="00D27AEB"/>
    <w:rsid w:val="00D350D3"/>
    <w:rsid w:val="00D55C24"/>
    <w:rsid w:val="00D62EBB"/>
    <w:rsid w:val="00D722DF"/>
    <w:rsid w:val="00D827C2"/>
    <w:rsid w:val="00DC0809"/>
    <w:rsid w:val="00DE2021"/>
    <w:rsid w:val="00DE29DA"/>
    <w:rsid w:val="00E00E55"/>
    <w:rsid w:val="00E06428"/>
    <w:rsid w:val="00E32475"/>
    <w:rsid w:val="00E33DFF"/>
    <w:rsid w:val="00E34F3D"/>
    <w:rsid w:val="00E554E4"/>
    <w:rsid w:val="00E600BE"/>
    <w:rsid w:val="00E6433C"/>
    <w:rsid w:val="00E737D1"/>
    <w:rsid w:val="00E83BA1"/>
    <w:rsid w:val="00EB46A7"/>
    <w:rsid w:val="00EC3D5B"/>
    <w:rsid w:val="00ED3469"/>
    <w:rsid w:val="00EF2AD3"/>
    <w:rsid w:val="00F012DF"/>
    <w:rsid w:val="00F10257"/>
    <w:rsid w:val="00F123E3"/>
    <w:rsid w:val="00F57B99"/>
    <w:rsid w:val="00F765FE"/>
    <w:rsid w:val="00F90242"/>
    <w:rsid w:val="00F90F1C"/>
    <w:rsid w:val="00F938C3"/>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15EBCF-3ADA-44A2-9C10-FD72EB22C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semiHidden/>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semiHidden/>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uiPriority w:val="99"/>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character" w:customStyle="1" w:styleId="ListParagraphChar">
    <w:name w:val="List Paragraph Char"/>
    <w:link w:val="ListParagraph"/>
    <w:uiPriority w:val="34"/>
    <w:locked/>
    <w:rsid w:val="005A1696"/>
    <w:rPr>
      <w:rFonts w:ascii="Times New Roman" w:eastAsia="Arial Unicode MS" w:hAnsi="Times New Roman" w:cs="Mangal"/>
      <w:kern w:val="1"/>
      <w:sz w:val="24"/>
      <w:szCs w:val="21"/>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716780936">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mailto:hr@galwaycity.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galwaycity.ie"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19</Pages>
  <Words>4049</Words>
  <Characters>23080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Nadia Woodruff</cp:lastModifiedBy>
  <cp:revision>14</cp:revision>
  <cp:lastPrinted>2018-08-02T15:17:00Z</cp:lastPrinted>
  <dcterms:created xsi:type="dcterms:W3CDTF">2022-03-09T15:34:00Z</dcterms:created>
  <dcterms:modified xsi:type="dcterms:W3CDTF">2022-03-31T09:59:00Z</dcterms:modified>
</cp:coreProperties>
</file>