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870D7B" w:rsidRDefault="00870D7B" w:rsidP="00B90991">
      <w:pPr>
        <w:pStyle w:val="BlockText"/>
        <w:spacing w:line="360" w:lineRule="auto"/>
        <w:ind w:right="-765"/>
        <w:jc w:val="center"/>
        <w:rPr>
          <w:rFonts w:asciiTheme="minorHAnsi" w:hAnsiTheme="minorHAnsi"/>
          <w:b/>
          <w:sz w:val="48"/>
          <w:szCs w:val="48"/>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870D7B" w:rsidRDefault="00D630B1" w:rsidP="00870D7B">
      <w:pPr>
        <w:ind w:left="-567" w:right="-765"/>
        <w:jc w:val="center"/>
        <w:rPr>
          <w:rFonts w:asciiTheme="minorHAnsi" w:hAnsiTheme="minorHAnsi"/>
          <w:b/>
          <w:color w:val="C00000"/>
          <w:sz w:val="48"/>
          <w:szCs w:val="48"/>
          <w:lang w:val="en-US"/>
        </w:rPr>
      </w:pPr>
      <w:r>
        <w:rPr>
          <w:rFonts w:asciiTheme="minorHAnsi" w:hAnsiTheme="minorHAnsi"/>
          <w:b/>
          <w:color w:val="C00000"/>
          <w:sz w:val="48"/>
          <w:szCs w:val="48"/>
          <w:lang w:val="en-US"/>
        </w:rPr>
        <w:t>TOURISM OFFICER</w:t>
      </w:r>
    </w:p>
    <w:p w:rsidR="00870D7B" w:rsidRPr="00870D7B" w:rsidRDefault="00870D7B" w:rsidP="00870D7B">
      <w:pPr>
        <w:ind w:left="-567" w:right="-765"/>
        <w:jc w:val="center"/>
        <w:rPr>
          <w:rFonts w:asciiTheme="minorHAnsi" w:hAnsiTheme="minorHAnsi"/>
          <w:b/>
          <w:color w:val="C00000"/>
          <w:sz w:val="48"/>
          <w:szCs w:val="48"/>
          <w:lang w:val="en-US"/>
        </w:rPr>
      </w:pPr>
    </w:p>
    <w:p w:rsidR="007265A7" w:rsidRDefault="007265A7" w:rsidP="007265A7">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7265A7" w:rsidRDefault="007265A7" w:rsidP="007265A7">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7265A7" w:rsidRDefault="007265A7" w:rsidP="007265A7">
      <w:pPr>
        <w:ind w:left="720" w:right="-327"/>
        <w:jc w:val="both"/>
        <w:rPr>
          <w:rFonts w:asciiTheme="minorHAnsi" w:hAnsiTheme="minorHAnsi" w:cs="Times New Roman"/>
          <w:b/>
          <w:sz w:val="28"/>
          <w:szCs w:val="28"/>
        </w:rPr>
      </w:pPr>
    </w:p>
    <w:p w:rsidR="007265A7" w:rsidRPr="00F62E7F" w:rsidRDefault="007265A7" w:rsidP="007265A7">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7265A7" w:rsidRPr="00A02444" w:rsidRDefault="007265A7" w:rsidP="00A0244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7265A7" w:rsidRPr="00F62E7F" w:rsidRDefault="007265A7" w:rsidP="007265A7">
      <w:pPr>
        <w:ind w:right="-327"/>
        <w:jc w:val="both"/>
        <w:rPr>
          <w:rFonts w:asciiTheme="minorHAnsi" w:hAnsiTheme="minorHAnsi" w:cs="Times New Roman"/>
          <w:sz w:val="28"/>
          <w:szCs w:val="28"/>
        </w:rPr>
      </w:pPr>
    </w:p>
    <w:p w:rsidR="002B24CD" w:rsidRPr="00F62E7F" w:rsidRDefault="002B24CD" w:rsidP="002B24CD">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sidR="00D630B1">
        <w:rPr>
          <w:rFonts w:asciiTheme="minorHAnsi" w:hAnsiTheme="minorHAnsi" w:cs="Times New Roman"/>
          <w:b/>
          <w:iCs/>
          <w:sz w:val="28"/>
          <w:szCs w:val="28"/>
          <w:lang w:val="en-US"/>
        </w:rPr>
        <w:t>Tourism Officer</w:t>
      </w:r>
      <w:r>
        <w:rPr>
          <w:rFonts w:asciiTheme="minorHAnsi" w:hAnsiTheme="minorHAnsi" w:cs="Times New Roman"/>
          <w:b/>
          <w:iCs/>
          <w:sz w:val="28"/>
          <w:szCs w:val="28"/>
          <w:lang w:val="en-US"/>
        </w:rPr>
        <w:t xml:space="preserve"> -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2B24CD" w:rsidRPr="00F62E7F" w:rsidRDefault="002B24CD" w:rsidP="002B24CD">
      <w:pPr>
        <w:tabs>
          <w:tab w:val="left" w:pos="748"/>
          <w:tab w:val="left" w:pos="3927"/>
        </w:tabs>
        <w:ind w:right="-327"/>
        <w:jc w:val="both"/>
        <w:rPr>
          <w:rFonts w:asciiTheme="minorHAnsi" w:hAnsiTheme="minorHAnsi" w:cs="Times New Roman"/>
          <w:iCs/>
          <w:sz w:val="28"/>
          <w:szCs w:val="28"/>
          <w:lang w:val="en-US"/>
        </w:rPr>
      </w:pPr>
    </w:p>
    <w:p w:rsidR="002B24CD" w:rsidRPr="00F62E7F" w:rsidRDefault="002B24CD" w:rsidP="002B24CD">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2B24CD" w:rsidRPr="00F62E7F" w:rsidRDefault="002B24CD" w:rsidP="002B24CD">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2B24CD" w:rsidRPr="00B271EA" w:rsidRDefault="002B24CD" w:rsidP="002B24CD">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00D630B1">
        <w:rPr>
          <w:rFonts w:asciiTheme="minorHAnsi" w:hAnsiTheme="minorHAnsi" w:cs="Times New Roman"/>
          <w:b/>
          <w:iCs/>
          <w:color w:val="C00000"/>
          <w:sz w:val="28"/>
          <w:szCs w:val="28"/>
          <w:lang w:val="en-US"/>
        </w:rPr>
        <w:t xml:space="preserve">4.00 P.M. </w:t>
      </w:r>
      <w:r w:rsidR="0070156B">
        <w:rPr>
          <w:rFonts w:asciiTheme="minorHAnsi" w:hAnsiTheme="minorHAnsi" w:cs="Times New Roman"/>
          <w:b/>
          <w:iCs/>
          <w:color w:val="C00000"/>
          <w:sz w:val="28"/>
          <w:szCs w:val="28"/>
          <w:lang w:val="en-US"/>
        </w:rPr>
        <w:t>Thursday, 14</w:t>
      </w:r>
      <w:r w:rsidR="0070156B" w:rsidRPr="0070156B">
        <w:rPr>
          <w:rFonts w:asciiTheme="minorHAnsi" w:hAnsiTheme="minorHAnsi" w:cs="Times New Roman"/>
          <w:b/>
          <w:iCs/>
          <w:color w:val="C00000"/>
          <w:sz w:val="28"/>
          <w:szCs w:val="28"/>
          <w:vertAlign w:val="superscript"/>
          <w:lang w:val="en-US"/>
        </w:rPr>
        <w:t>th</w:t>
      </w:r>
      <w:r w:rsidR="0070156B">
        <w:rPr>
          <w:rFonts w:asciiTheme="minorHAnsi" w:hAnsiTheme="minorHAnsi" w:cs="Times New Roman"/>
          <w:b/>
          <w:iCs/>
          <w:color w:val="C00000"/>
          <w:sz w:val="28"/>
          <w:szCs w:val="28"/>
          <w:lang w:val="en-US"/>
        </w:rPr>
        <w:t xml:space="preserve"> April</w:t>
      </w:r>
      <w:r w:rsidRPr="00B271EA">
        <w:rPr>
          <w:rFonts w:asciiTheme="minorHAnsi" w:hAnsiTheme="minorHAnsi" w:cs="Times New Roman"/>
          <w:b/>
          <w:iCs/>
          <w:color w:val="C00000"/>
          <w:sz w:val="28"/>
          <w:szCs w:val="28"/>
          <w:lang w:val="en-US"/>
        </w:rPr>
        <w:t xml:space="preserve"> 2022</w:t>
      </w:r>
    </w:p>
    <w:p w:rsidR="002B24CD" w:rsidRDefault="002B24CD" w:rsidP="002B24CD">
      <w:pPr>
        <w:tabs>
          <w:tab w:val="left" w:pos="748"/>
          <w:tab w:val="left" w:pos="3927"/>
        </w:tabs>
        <w:ind w:right="-327"/>
        <w:jc w:val="both"/>
        <w:rPr>
          <w:rFonts w:asciiTheme="minorHAnsi" w:hAnsiTheme="minorHAnsi" w:cs="Times New Roman"/>
          <w:b/>
          <w:iCs/>
          <w:color w:val="ED7D31" w:themeColor="accent2"/>
          <w:sz w:val="28"/>
          <w:szCs w:val="28"/>
          <w:lang w:val="en-US"/>
        </w:rPr>
      </w:pPr>
    </w:p>
    <w:p w:rsidR="002B24CD" w:rsidRDefault="002B24CD" w:rsidP="002B24CD">
      <w:pPr>
        <w:widowControl/>
        <w:suppressAutoHyphens w:val="0"/>
        <w:spacing w:after="200" w:line="276" w:lineRule="auto"/>
        <w:rPr>
          <w:rFonts w:asciiTheme="minorHAnsi" w:hAnsiTheme="minorHAnsi"/>
          <w:b/>
          <w:bCs/>
          <w:sz w:val="22"/>
          <w:szCs w:val="22"/>
        </w:rPr>
      </w:pPr>
    </w:p>
    <w:p w:rsidR="002B24CD" w:rsidRPr="00C25431" w:rsidRDefault="002B24CD" w:rsidP="002B24CD">
      <w:pPr>
        <w:widowControl/>
        <w:suppressAutoHyphens w:val="0"/>
        <w:spacing w:after="200" w:line="276" w:lineRule="auto"/>
        <w:rPr>
          <w:rFonts w:asciiTheme="minorHAnsi" w:hAnsiTheme="minorHAnsi"/>
          <w:b/>
          <w:bCs/>
          <w:sz w:val="22"/>
          <w:szCs w:val="22"/>
        </w:rPr>
      </w:pPr>
    </w:p>
    <w:p w:rsidR="002B24CD" w:rsidRPr="00C25431" w:rsidRDefault="002B24CD" w:rsidP="002B24CD">
      <w:pPr>
        <w:pStyle w:val="BodyText"/>
        <w:jc w:val="both"/>
        <w:rPr>
          <w:rFonts w:asciiTheme="minorHAnsi" w:hAnsiTheme="minorHAnsi"/>
          <w:sz w:val="22"/>
          <w:szCs w:val="22"/>
        </w:rPr>
      </w:pPr>
    </w:p>
    <w:p w:rsidR="002B24CD" w:rsidRPr="00C25431" w:rsidRDefault="002B24CD" w:rsidP="002B24CD">
      <w:pPr>
        <w:rPr>
          <w:rFonts w:asciiTheme="minorHAnsi" w:hAnsiTheme="minorHAnsi"/>
          <w:sz w:val="22"/>
          <w:szCs w:val="22"/>
        </w:rPr>
      </w:pPr>
    </w:p>
    <w:p w:rsidR="002B24CD" w:rsidRPr="00C25431" w:rsidRDefault="002B24CD" w:rsidP="002B24CD">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59264" behindDoc="0" locked="0" layoutInCell="1" allowOverlap="1" wp14:anchorId="51EF26FC" wp14:editId="5EB77CFE">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2B24CD" w:rsidRPr="00482D73" w:rsidRDefault="002B24CD" w:rsidP="002B24CD">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EF26FC"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2B24CD" w:rsidRPr="00482D73" w:rsidRDefault="002B24CD" w:rsidP="002B24CD">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2B24CD" w:rsidRPr="00267917" w:rsidRDefault="002B24CD" w:rsidP="002B24CD">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2B24CD" w:rsidRPr="00267917" w:rsidRDefault="002B24CD" w:rsidP="002B24CD">
      <w:pPr>
        <w:jc w:val="both"/>
        <w:rPr>
          <w:rFonts w:asciiTheme="minorHAnsi" w:hAnsiTheme="minorHAnsi"/>
          <w:sz w:val="23"/>
          <w:szCs w:val="23"/>
        </w:rPr>
      </w:pPr>
    </w:p>
    <w:p w:rsidR="002B24CD" w:rsidRPr="00267917" w:rsidRDefault="002B24CD" w:rsidP="0070156B">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Pr="00553C47">
        <w:rPr>
          <w:rFonts w:asciiTheme="minorHAnsi" w:hAnsiTheme="minorHAnsi"/>
          <w:b/>
          <w:bCs/>
          <w:sz w:val="23"/>
          <w:szCs w:val="23"/>
          <w:u w:val="single"/>
        </w:rPr>
        <w:t xml:space="preserve">4.00 pm on </w:t>
      </w:r>
      <w:r w:rsidR="0070156B" w:rsidRPr="0070156B">
        <w:rPr>
          <w:rFonts w:asciiTheme="minorHAnsi" w:hAnsiTheme="minorHAnsi"/>
          <w:b/>
          <w:bCs/>
          <w:sz w:val="23"/>
          <w:szCs w:val="23"/>
          <w:u w:val="single"/>
        </w:rPr>
        <w:t xml:space="preserve">Thursday, 14th April </w:t>
      </w:r>
      <w:r w:rsidRPr="00553C47">
        <w:rPr>
          <w:rFonts w:asciiTheme="minorHAnsi" w:hAnsiTheme="minorHAnsi"/>
          <w:b/>
          <w:bCs/>
          <w:sz w:val="23"/>
          <w:szCs w:val="23"/>
          <w:u w:val="single"/>
        </w:rPr>
        <w:t>2022</w:t>
      </w:r>
      <w:r>
        <w:rPr>
          <w:rFonts w:asciiTheme="minorHAnsi" w:hAnsiTheme="minorHAnsi"/>
          <w:b/>
          <w:bCs/>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2B24CD" w:rsidRPr="00267917" w:rsidRDefault="002B24CD" w:rsidP="002B24CD">
      <w:pPr>
        <w:jc w:val="both"/>
        <w:rPr>
          <w:rFonts w:asciiTheme="minorHAnsi" w:hAnsiTheme="minorHAnsi"/>
          <w:sz w:val="23"/>
          <w:szCs w:val="23"/>
        </w:rPr>
      </w:pPr>
    </w:p>
    <w:p w:rsidR="002B24CD" w:rsidRPr="00267917" w:rsidRDefault="002B24CD" w:rsidP="002B24CD">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2B24CD" w:rsidRPr="00267917" w:rsidRDefault="002B24CD" w:rsidP="002B24CD">
      <w:pPr>
        <w:ind w:left="360"/>
        <w:jc w:val="both"/>
        <w:rPr>
          <w:rFonts w:asciiTheme="minorHAnsi" w:hAnsiTheme="minorHAnsi"/>
          <w:sz w:val="23"/>
          <w:szCs w:val="23"/>
        </w:rPr>
      </w:pPr>
    </w:p>
    <w:p w:rsidR="002B24CD" w:rsidRPr="00267917" w:rsidRDefault="002B24CD" w:rsidP="002B24CD">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2B24CD" w:rsidRPr="00267917" w:rsidRDefault="002B24CD" w:rsidP="002B24CD">
      <w:pPr>
        <w:pStyle w:val="ListParagraph"/>
        <w:rPr>
          <w:rFonts w:asciiTheme="minorHAnsi" w:hAnsiTheme="minorHAnsi"/>
          <w:sz w:val="23"/>
          <w:szCs w:val="23"/>
        </w:rPr>
      </w:pPr>
    </w:p>
    <w:p w:rsidR="002B24CD" w:rsidRPr="00553C47" w:rsidRDefault="002B24CD" w:rsidP="0070156B">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w:t>
      </w:r>
      <w:r w:rsidR="00D630B1">
        <w:rPr>
          <w:rFonts w:asciiTheme="minorHAnsi" w:hAnsiTheme="minorHAnsi" w:cstheme="minorHAnsi"/>
          <w:sz w:val="23"/>
          <w:szCs w:val="23"/>
        </w:rPr>
        <w:t xml:space="preserve"> &amp; Driving Licence</w:t>
      </w:r>
      <w:r w:rsidRPr="00267917">
        <w:rPr>
          <w:rFonts w:asciiTheme="minorHAnsi" w:hAnsiTheme="minorHAnsi" w:cstheme="minorHAnsi"/>
          <w:sz w:val="23"/>
          <w:szCs w:val="23"/>
        </w:rPr>
        <w:t xml:space="preserve"> must be submitted via email to </w:t>
      </w:r>
      <w:hyperlink r:id="rId9" w:history="1">
        <w:r w:rsidRPr="00267917">
          <w:rPr>
            <w:rStyle w:val="Hyperlink"/>
            <w:rFonts w:asciiTheme="minorHAnsi" w:hAnsiTheme="minorHAnsi" w:cstheme="minorHAnsi"/>
            <w:sz w:val="23"/>
            <w:szCs w:val="23"/>
          </w:rPr>
          <w:t>hr@galwaycity.ie</w:t>
        </w:r>
      </w:hyperlink>
      <w:r w:rsidR="008A5C30">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D630B1">
        <w:rPr>
          <w:rFonts w:asciiTheme="minorHAnsi" w:hAnsiTheme="minorHAnsi" w:cstheme="minorHAnsi"/>
          <w:b/>
          <w:sz w:val="23"/>
          <w:szCs w:val="23"/>
          <w:u w:val="single"/>
        </w:rPr>
        <w:t xml:space="preserve">4.00 pm on </w:t>
      </w:r>
      <w:r w:rsidR="0070156B" w:rsidRPr="0070156B">
        <w:rPr>
          <w:rFonts w:asciiTheme="minorHAnsi" w:hAnsiTheme="minorHAnsi" w:cstheme="minorHAnsi"/>
          <w:b/>
          <w:sz w:val="23"/>
          <w:szCs w:val="23"/>
          <w:u w:val="single"/>
        </w:rPr>
        <w:t xml:space="preserve">Thursday, 14th April </w:t>
      </w:r>
      <w:r w:rsidRPr="00553C47">
        <w:rPr>
          <w:rFonts w:asciiTheme="minorHAnsi" w:hAnsiTheme="minorHAnsi" w:cstheme="minorHAnsi"/>
          <w:b/>
          <w:sz w:val="23"/>
          <w:szCs w:val="23"/>
          <w:u w:val="single"/>
        </w:rPr>
        <w:t>2022</w:t>
      </w:r>
      <w:r>
        <w:rPr>
          <w:rFonts w:asciiTheme="minorHAnsi" w:hAnsiTheme="minorHAnsi" w:cstheme="minorHAnsi"/>
          <w:b/>
          <w:sz w:val="23"/>
          <w:szCs w:val="23"/>
          <w:u w:val="single"/>
        </w:rPr>
        <w:t xml:space="preserve"> </w:t>
      </w:r>
      <w:r w:rsidRPr="00267917">
        <w:rPr>
          <w:rFonts w:asciiTheme="minorHAnsi" w:hAnsiTheme="minorHAnsi" w:cstheme="minorHAnsi"/>
          <w:b/>
          <w:color w:val="C00000"/>
          <w:sz w:val="23"/>
          <w:szCs w:val="23"/>
        </w:rPr>
        <w:t>Please ensure subject bar of email states “</w:t>
      </w:r>
      <w:r w:rsidR="00D630B1">
        <w:rPr>
          <w:rFonts w:asciiTheme="minorHAnsi" w:hAnsiTheme="minorHAnsi" w:cstheme="minorHAnsi"/>
          <w:b/>
          <w:color w:val="C00000"/>
          <w:sz w:val="23"/>
          <w:szCs w:val="23"/>
        </w:rPr>
        <w:t>Tourism Officer -</w:t>
      </w:r>
      <w:r w:rsidRPr="00267917">
        <w:rPr>
          <w:rFonts w:asciiTheme="minorHAnsi" w:hAnsiTheme="minorHAnsi" w:cstheme="minorHAnsi"/>
          <w:b/>
          <w:color w:val="C00000"/>
          <w:sz w:val="23"/>
          <w:szCs w:val="23"/>
        </w:rPr>
        <w:t xml:space="preserve"> Application Form”</w:t>
      </w:r>
    </w:p>
    <w:p w:rsidR="002B24CD" w:rsidRPr="00553C47" w:rsidRDefault="002B24CD" w:rsidP="002B24CD">
      <w:pPr>
        <w:ind w:left="360"/>
        <w:rPr>
          <w:rFonts w:asciiTheme="minorHAnsi" w:hAnsiTheme="minorHAnsi" w:cstheme="minorHAnsi"/>
          <w:sz w:val="23"/>
          <w:szCs w:val="23"/>
        </w:rPr>
      </w:pPr>
    </w:p>
    <w:p w:rsidR="00D630B1" w:rsidRDefault="002B24CD" w:rsidP="002B24CD">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w:t>
      </w:r>
      <w:r w:rsidR="00D630B1">
        <w:rPr>
          <w:rFonts w:asciiTheme="minorHAnsi" w:hAnsiTheme="minorHAnsi" w:cstheme="minorHAnsi"/>
          <w:sz w:val="23"/>
          <w:szCs w:val="23"/>
        </w:rPr>
        <w:t xml:space="preserve">&amp; Driving Licence </w:t>
      </w:r>
      <w:r>
        <w:rPr>
          <w:rFonts w:asciiTheme="minorHAnsi" w:hAnsiTheme="minorHAnsi" w:cstheme="minorHAnsi"/>
          <w:sz w:val="23"/>
          <w:szCs w:val="23"/>
        </w:rPr>
        <w:t xml:space="preserve">must be submitted by </w:t>
      </w:r>
    </w:p>
    <w:p w:rsidR="002B24CD" w:rsidRPr="00267917" w:rsidRDefault="00D630B1" w:rsidP="00D630B1">
      <w:pPr>
        <w:ind w:firstLine="720"/>
        <w:jc w:val="both"/>
        <w:rPr>
          <w:rFonts w:asciiTheme="minorHAnsi" w:hAnsiTheme="minorHAnsi" w:cstheme="minorHAnsi"/>
          <w:sz w:val="23"/>
          <w:szCs w:val="23"/>
        </w:rPr>
      </w:pPr>
      <w:r>
        <w:rPr>
          <w:rFonts w:asciiTheme="minorHAnsi" w:hAnsiTheme="minorHAnsi" w:cstheme="minorHAnsi"/>
          <w:b/>
          <w:sz w:val="23"/>
          <w:szCs w:val="23"/>
          <w:u w:val="single"/>
        </w:rPr>
        <w:t xml:space="preserve">4.00 pm on </w:t>
      </w:r>
      <w:r w:rsidR="0070156B" w:rsidRPr="0070156B">
        <w:rPr>
          <w:rFonts w:asciiTheme="minorHAnsi" w:hAnsiTheme="minorHAnsi" w:cstheme="minorHAnsi"/>
          <w:b/>
          <w:sz w:val="23"/>
          <w:szCs w:val="23"/>
          <w:u w:val="single"/>
        </w:rPr>
        <w:t xml:space="preserve">Thursday, 14th April </w:t>
      </w:r>
      <w:r w:rsidR="002B24CD" w:rsidRPr="00553C47">
        <w:rPr>
          <w:rFonts w:asciiTheme="minorHAnsi" w:hAnsiTheme="minorHAnsi" w:cstheme="minorHAnsi"/>
          <w:b/>
          <w:sz w:val="23"/>
          <w:szCs w:val="23"/>
          <w:u w:val="single"/>
        </w:rPr>
        <w:t>2022</w:t>
      </w:r>
    </w:p>
    <w:p w:rsidR="002B24CD" w:rsidRPr="00267917" w:rsidRDefault="002B24CD" w:rsidP="002B24CD">
      <w:pPr>
        <w:jc w:val="both"/>
        <w:rPr>
          <w:rFonts w:asciiTheme="minorHAnsi" w:hAnsiTheme="minorHAnsi"/>
          <w:sz w:val="23"/>
          <w:szCs w:val="23"/>
        </w:rPr>
      </w:pPr>
    </w:p>
    <w:p w:rsidR="002B24CD" w:rsidRPr="00267917" w:rsidRDefault="002B24CD" w:rsidP="002B24CD">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proofErr w:type="spellStart"/>
      <w:r w:rsidRPr="00267917">
        <w:rPr>
          <w:rFonts w:asciiTheme="minorHAnsi" w:hAnsiTheme="minorHAnsi"/>
          <w:b/>
          <w:color w:val="C00000"/>
          <w:sz w:val="23"/>
          <w:szCs w:val="23"/>
          <w:u w:val="single"/>
        </w:rPr>
        <w:t>included</w:t>
      </w:r>
      <w:proofErr w:type="spellEnd"/>
      <w:r w:rsidRPr="00267917">
        <w:rPr>
          <w:rFonts w:asciiTheme="minorHAnsi" w:hAnsiTheme="minorHAnsi"/>
          <w:b/>
          <w:color w:val="C00000"/>
          <w:sz w:val="23"/>
          <w:szCs w:val="23"/>
          <w:u w:val="single"/>
        </w:rPr>
        <w:t xml:space="preserve"> in the next stage of competition.</w:t>
      </w:r>
    </w:p>
    <w:p w:rsidR="002B24CD" w:rsidRPr="00267917" w:rsidRDefault="002B24CD" w:rsidP="002B24CD">
      <w:pPr>
        <w:pStyle w:val="ListParagraph"/>
        <w:rPr>
          <w:rFonts w:asciiTheme="minorHAnsi" w:hAnsiTheme="minorHAnsi"/>
          <w:b/>
          <w:sz w:val="23"/>
          <w:szCs w:val="23"/>
          <w:u w:val="single"/>
        </w:rPr>
      </w:pPr>
    </w:p>
    <w:p w:rsidR="002B24CD" w:rsidRPr="00267917" w:rsidRDefault="002B24CD" w:rsidP="002B24CD">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2B24CD" w:rsidRPr="00267917" w:rsidRDefault="002B24CD" w:rsidP="002B24CD">
      <w:pPr>
        <w:pStyle w:val="ListParagraph"/>
        <w:rPr>
          <w:rFonts w:asciiTheme="minorHAnsi" w:hAnsiTheme="minorHAnsi"/>
          <w:sz w:val="23"/>
          <w:szCs w:val="23"/>
        </w:rPr>
      </w:pPr>
    </w:p>
    <w:p w:rsidR="002B24CD" w:rsidRPr="00267917" w:rsidRDefault="002B24CD" w:rsidP="002B24CD">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2B24CD" w:rsidRPr="00267917" w:rsidRDefault="002B24CD" w:rsidP="002B24CD">
      <w:pPr>
        <w:ind w:left="360"/>
        <w:jc w:val="both"/>
        <w:rPr>
          <w:rFonts w:asciiTheme="minorHAnsi" w:hAnsiTheme="minorHAnsi"/>
          <w:sz w:val="23"/>
          <w:szCs w:val="23"/>
        </w:rPr>
      </w:pPr>
    </w:p>
    <w:p w:rsidR="002B24CD" w:rsidRPr="00267917" w:rsidRDefault="002B24CD" w:rsidP="002B24CD">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2B24CD" w:rsidRPr="00267917" w:rsidRDefault="002B24CD" w:rsidP="002B24CD">
      <w:pPr>
        <w:jc w:val="both"/>
        <w:rPr>
          <w:rFonts w:asciiTheme="minorHAnsi" w:hAnsiTheme="minorHAnsi"/>
          <w:sz w:val="23"/>
          <w:szCs w:val="23"/>
        </w:rPr>
      </w:pPr>
    </w:p>
    <w:p w:rsidR="002B24CD" w:rsidRPr="00267917" w:rsidRDefault="002B24CD" w:rsidP="002B24CD">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2B24CD" w:rsidRPr="00267917" w:rsidRDefault="002B24CD" w:rsidP="002B24CD">
      <w:pPr>
        <w:pStyle w:val="ListParagraph"/>
        <w:rPr>
          <w:rFonts w:asciiTheme="minorHAnsi" w:hAnsiTheme="minorHAnsi"/>
          <w:sz w:val="23"/>
          <w:szCs w:val="23"/>
        </w:rPr>
      </w:pPr>
    </w:p>
    <w:p w:rsidR="002B24CD" w:rsidRDefault="002B24CD" w:rsidP="002B24CD">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870D7B" w:rsidRDefault="00870D7B" w:rsidP="00870D7B">
      <w:pPr>
        <w:pStyle w:val="ListParagraph"/>
        <w:rPr>
          <w:rFonts w:asciiTheme="minorHAnsi" w:hAnsiTheme="minorHAnsi"/>
          <w:sz w:val="23"/>
          <w:szCs w:val="23"/>
        </w:rPr>
      </w:pPr>
    </w:p>
    <w:p w:rsidR="00870D7B" w:rsidRDefault="00870D7B" w:rsidP="00870D7B">
      <w:pPr>
        <w:ind w:left="720"/>
        <w:jc w:val="both"/>
        <w:rPr>
          <w:rFonts w:asciiTheme="minorHAnsi" w:hAnsiTheme="minorHAnsi"/>
          <w:sz w:val="23"/>
          <w:szCs w:val="23"/>
        </w:rPr>
      </w:pPr>
    </w:p>
    <w:p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A02444" w:rsidRPr="00A02444" w:rsidRDefault="00A02444" w:rsidP="00267917">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Application for the post of</w:t>
      </w:r>
      <w:r w:rsidR="00B90991" w:rsidRPr="00A02444">
        <w:rPr>
          <w:rFonts w:asciiTheme="minorHAnsi" w:hAnsiTheme="minorHAnsi"/>
          <w:b/>
          <w:color w:val="C00000"/>
          <w:sz w:val="36"/>
          <w:szCs w:val="36"/>
          <w:lang w:val="en-US"/>
        </w:rPr>
        <w:t xml:space="preserve"> </w:t>
      </w:r>
      <w:r w:rsidR="00D630B1">
        <w:rPr>
          <w:rFonts w:asciiTheme="minorHAnsi" w:hAnsiTheme="minorHAnsi"/>
          <w:b/>
          <w:color w:val="C00000"/>
          <w:sz w:val="36"/>
          <w:szCs w:val="36"/>
          <w:lang w:val="en-US"/>
        </w:rPr>
        <w:t>Tourism Officer</w:t>
      </w:r>
    </w:p>
    <w:p w:rsidR="00B90991" w:rsidRPr="00A02444" w:rsidRDefault="00B90991" w:rsidP="00870D7B">
      <w:pPr>
        <w:ind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267917" w:rsidRDefault="00267917" w:rsidP="00B90991">
      <w:pPr>
        <w:pStyle w:val="BlockText"/>
        <w:ind w:left="-567"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556060" w:rsidRDefault="00556060" w:rsidP="00556060">
      <w:pPr>
        <w:pStyle w:val="BlockText"/>
        <w:spacing w:line="360" w:lineRule="auto"/>
        <w:ind w:left="0" w:right="-765"/>
        <w:rPr>
          <w:rFonts w:asciiTheme="minorHAnsi" w:hAnsiTheme="minorHAnsi"/>
          <w:b/>
          <w:sz w:val="40"/>
          <w:szCs w:val="40"/>
          <w:u w:val="single"/>
        </w:rPr>
      </w:pPr>
    </w:p>
    <w:p w:rsidR="00556060" w:rsidRDefault="00556060" w:rsidP="00556060">
      <w:pPr>
        <w:pStyle w:val="BlockText"/>
        <w:spacing w:line="360" w:lineRule="auto"/>
        <w:ind w:left="0" w:right="-765"/>
        <w:rPr>
          <w:rFonts w:asciiTheme="minorHAnsi" w:hAnsiTheme="minorHAnsi"/>
          <w:b/>
          <w:sz w:val="40"/>
          <w:szCs w:val="40"/>
          <w:u w:val="single"/>
        </w:rPr>
      </w:pPr>
    </w:p>
    <w:p w:rsidR="00B90991" w:rsidRDefault="00B90991" w:rsidP="00556060">
      <w:pPr>
        <w:pStyle w:val="BlockText"/>
        <w:spacing w:line="360" w:lineRule="auto"/>
        <w:ind w:left="0"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Pr="00A02444" w:rsidRDefault="00556060" w:rsidP="00556060">
      <w:pPr>
        <w:pStyle w:val="BlockText"/>
        <w:spacing w:line="360" w:lineRule="auto"/>
        <w:ind w:left="0" w:right="-765"/>
        <w:jc w:val="center"/>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spacing w:line="360" w:lineRule="auto"/>
        <w:ind w:left="-567" w:right="-765"/>
        <w:jc w:val="center"/>
        <w:rPr>
          <w:rFonts w:asciiTheme="minorHAnsi" w:hAnsiTheme="minorHAnsi"/>
          <w:b/>
          <w:color w:val="C00000"/>
          <w:sz w:val="22"/>
          <w:szCs w:val="22"/>
          <w:lang w:val="en-US"/>
        </w:rPr>
      </w:pPr>
    </w:p>
    <w:p w:rsidR="00870D7B" w:rsidRPr="00A02444" w:rsidRDefault="00A02444" w:rsidP="00267917">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Application for the post of </w:t>
      </w:r>
      <w:r w:rsidR="00D630B1">
        <w:rPr>
          <w:rFonts w:asciiTheme="minorHAnsi" w:hAnsiTheme="minorHAnsi"/>
          <w:b/>
          <w:color w:val="C00000"/>
          <w:sz w:val="36"/>
          <w:szCs w:val="36"/>
          <w:lang w:val="en-US"/>
        </w:rPr>
        <w:t>Tourism Officer</w:t>
      </w:r>
    </w:p>
    <w:p w:rsidR="00B90991" w:rsidRPr="00A02444" w:rsidRDefault="00B90991"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267917" w:rsidRDefault="00267917"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267917" w:rsidRPr="009E4B39" w:rsidRDefault="00267917" w:rsidP="00267917">
      <w:pPr>
        <w:pStyle w:val="BodyText3"/>
        <w:jc w:val="both"/>
        <w:rPr>
          <w:rFonts w:asciiTheme="minorHAnsi" w:hAnsiTheme="minorHAnsi"/>
          <w:b/>
          <w:bCs/>
          <w:color w:val="000000"/>
          <w:sz w:val="22"/>
          <w:szCs w:val="22"/>
        </w:rPr>
      </w:pPr>
    </w:p>
    <w:tbl>
      <w:tblPr>
        <w:tblW w:w="10065" w:type="dxa"/>
        <w:tblInd w:w="9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065"/>
      </w:tblGrid>
      <w:tr w:rsidR="00267917" w:rsidRPr="00724F22" w:rsidTr="00C279E0">
        <w:trPr>
          <w:trHeight w:val="956"/>
        </w:trPr>
        <w:tc>
          <w:tcPr>
            <w:tcW w:w="10065" w:type="dxa"/>
            <w:tcBorders>
              <w:top w:val="single" w:sz="4" w:space="0" w:color="000000"/>
              <w:left w:val="double" w:sz="4" w:space="0" w:color="000000"/>
              <w:bottom w:val="single" w:sz="4" w:space="0" w:color="000000"/>
              <w:right w:val="double" w:sz="4" w:space="0" w:color="000000"/>
            </w:tcBorders>
            <w:shd w:val="clear" w:color="auto" w:fill="D8D8D8"/>
            <w:tcMar>
              <w:left w:w="93" w:type="dxa"/>
            </w:tcMar>
          </w:tcPr>
          <w:p w:rsidR="00267917" w:rsidRPr="009E4B39" w:rsidRDefault="00D630B1" w:rsidP="00C279E0">
            <w:pPr>
              <w:ind w:left="333"/>
              <w:jc w:val="both"/>
              <w:rPr>
                <w:rFonts w:asciiTheme="minorHAnsi" w:hAnsiTheme="minorHAnsi"/>
                <w:iCs/>
                <w:color w:val="000000"/>
              </w:rPr>
            </w:pPr>
            <w:r w:rsidRPr="00C277DD">
              <w:rPr>
                <w:rFonts w:asciiTheme="minorHAnsi" w:hAnsiTheme="minorHAnsi"/>
                <w:b/>
                <w:lang w:val="ga-IE"/>
              </w:rPr>
              <w:lastRenderedPageBreak/>
              <w:t>1.</w:t>
            </w:r>
            <w:r>
              <w:rPr>
                <w:rFonts w:asciiTheme="minorHAnsi" w:hAnsiTheme="minorHAnsi"/>
                <w:lang w:val="ga-IE"/>
              </w:rPr>
              <w:t xml:space="preserve">       P</w:t>
            </w:r>
            <w:r w:rsidRPr="002507D2">
              <w:rPr>
                <w:rFonts w:asciiTheme="minorHAnsi" w:hAnsiTheme="minorHAnsi"/>
                <w:lang w:val="ga-IE"/>
              </w:rPr>
              <w:t xml:space="preserve">lease provide a </w:t>
            </w:r>
            <w:r w:rsidRPr="002507D2">
              <w:rPr>
                <w:rFonts w:asciiTheme="minorHAnsi" w:hAnsiTheme="minorHAnsi"/>
                <w:b/>
                <w:u w:val="single"/>
                <w:lang w:val="ga-IE"/>
              </w:rPr>
              <w:t xml:space="preserve">brief </w:t>
            </w:r>
            <w:r w:rsidRPr="002507D2">
              <w:rPr>
                <w:rFonts w:asciiTheme="minorHAnsi" w:hAnsiTheme="minorHAnsi"/>
                <w:lang w:val="ga-IE"/>
              </w:rPr>
              <w:t xml:space="preserve">summary of your experience </w:t>
            </w:r>
            <w:r>
              <w:rPr>
                <w:rFonts w:asciiTheme="minorHAnsi" w:hAnsiTheme="minorHAnsi"/>
                <w:lang w:val="ga-IE"/>
              </w:rPr>
              <w:t xml:space="preserve">in </w:t>
            </w:r>
            <w:r w:rsidRPr="004E7A8C">
              <w:rPr>
                <w:rFonts w:asciiTheme="minorHAnsi" w:hAnsiTheme="minorHAnsi"/>
                <w:b/>
                <w:lang w:val="ga-IE"/>
              </w:rPr>
              <w:t>Marketing</w:t>
            </w:r>
            <w:r>
              <w:rPr>
                <w:rFonts w:asciiTheme="minorHAnsi" w:hAnsiTheme="minorHAnsi"/>
                <w:lang w:val="ga-IE"/>
              </w:rPr>
              <w:t xml:space="preserve"> and </w:t>
            </w:r>
            <w:r w:rsidRPr="000D3479">
              <w:rPr>
                <w:rFonts w:asciiTheme="minorHAnsi" w:hAnsiTheme="minorHAnsi"/>
                <w:b/>
                <w:lang w:val="ga-IE"/>
              </w:rPr>
              <w:t>Facilitation</w:t>
            </w:r>
            <w:r>
              <w:rPr>
                <w:rFonts w:asciiTheme="minorHAnsi" w:hAnsiTheme="minorHAnsi"/>
                <w:lang w:val="ga-IE"/>
              </w:rPr>
              <w:t xml:space="preserve"> within the Tourism Industry. </w:t>
            </w:r>
            <w:r w:rsidR="00267917" w:rsidRPr="00030AAE">
              <w:rPr>
                <w:rFonts w:asciiTheme="minorHAnsi" w:hAnsiTheme="minorHAnsi"/>
                <w:b/>
                <w:i/>
                <w:color w:val="000000"/>
                <w:sz w:val="22"/>
                <w:szCs w:val="22"/>
              </w:rPr>
              <w:t>(maximum 250 words)</w:t>
            </w:r>
          </w:p>
          <w:p w:rsidR="00267917" w:rsidRPr="00724F22" w:rsidRDefault="00267917" w:rsidP="00C279E0">
            <w:pPr>
              <w:jc w:val="both"/>
              <w:rPr>
                <w:rFonts w:ascii="Book Antiqua" w:hAnsi="Book Antiqua"/>
                <w:i/>
                <w:iCs/>
                <w:color w:val="000000"/>
                <w:sz w:val="18"/>
                <w:szCs w:val="18"/>
              </w:rPr>
            </w:pPr>
          </w:p>
        </w:tc>
      </w:tr>
      <w:tr w:rsidR="00267917" w:rsidRPr="00724F22" w:rsidTr="00C279E0">
        <w:trPr>
          <w:trHeight w:val="4675"/>
        </w:trPr>
        <w:tc>
          <w:tcPr>
            <w:tcW w:w="10065" w:type="dxa"/>
            <w:tcBorders>
              <w:top w:val="single" w:sz="4" w:space="0" w:color="000000"/>
              <w:left w:val="single" w:sz="4" w:space="0" w:color="000000"/>
              <w:bottom w:val="single" w:sz="4" w:space="0" w:color="000000"/>
              <w:right w:val="single" w:sz="4" w:space="0" w:color="000000"/>
            </w:tcBorders>
            <w:shd w:val="clear" w:color="auto" w:fill="auto"/>
            <w:tcMar>
              <w:left w:w="93" w:type="dxa"/>
            </w:tcMar>
          </w:tcPr>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8A5C30" w:rsidRDefault="008A5C30" w:rsidP="00C279E0">
            <w:pPr>
              <w:tabs>
                <w:tab w:val="left" w:pos="360"/>
              </w:tabs>
              <w:ind w:right="173"/>
              <w:rPr>
                <w:rFonts w:ascii="Book Antiqua" w:hAnsi="Book Antiqua"/>
              </w:rPr>
            </w:pPr>
          </w:p>
          <w:p w:rsidR="008A5C30" w:rsidRDefault="008A5C30"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D630B1" w:rsidRDefault="00D630B1" w:rsidP="00C279E0">
            <w:pPr>
              <w:tabs>
                <w:tab w:val="left" w:pos="360"/>
              </w:tabs>
              <w:ind w:right="173"/>
              <w:rPr>
                <w:rFonts w:ascii="Book Antiqua" w:hAnsi="Book Antiqua"/>
              </w:rPr>
            </w:pPr>
          </w:p>
          <w:p w:rsidR="00D630B1" w:rsidRDefault="00D630B1" w:rsidP="00C279E0">
            <w:pPr>
              <w:tabs>
                <w:tab w:val="left" w:pos="360"/>
              </w:tabs>
              <w:ind w:right="173"/>
              <w:rPr>
                <w:rFonts w:ascii="Book Antiqua" w:hAnsi="Book Antiqua"/>
              </w:rPr>
            </w:pPr>
          </w:p>
          <w:p w:rsidR="00D630B1" w:rsidRDefault="00D630B1" w:rsidP="00C279E0">
            <w:pPr>
              <w:tabs>
                <w:tab w:val="left" w:pos="360"/>
              </w:tabs>
              <w:ind w:right="173"/>
              <w:rPr>
                <w:rFonts w:ascii="Book Antiqua" w:hAnsi="Book Antiqua"/>
              </w:rPr>
            </w:pPr>
          </w:p>
          <w:p w:rsidR="00D630B1" w:rsidRDefault="00D630B1" w:rsidP="00C279E0">
            <w:pPr>
              <w:tabs>
                <w:tab w:val="left" w:pos="360"/>
              </w:tabs>
              <w:ind w:right="173"/>
              <w:rPr>
                <w:rFonts w:ascii="Book Antiqua" w:hAnsi="Book Antiqua"/>
              </w:rPr>
            </w:pPr>
          </w:p>
          <w:p w:rsidR="00D630B1" w:rsidRDefault="00D630B1" w:rsidP="00C279E0">
            <w:pPr>
              <w:tabs>
                <w:tab w:val="left" w:pos="360"/>
              </w:tabs>
              <w:ind w:right="173"/>
              <w:rPr>
                <w:rFonts w:ascii="Book Antiqua" w:hAnsi="Book Antiqua"/>
              </w:rPr>
            </w:pPr>
          </w:p>
          <w:p w:rsidR="00D630B1" w:rsidRDefault="00D630B1" w:rsidP="00C279E0">
            <w:pPr>
              <w:tabs>
                <w:tab w:val="left" w:pos="360"/>
              </w:tabs>
              <w:ind w:right="173"/>
              <w:rPr>
                <w:rFonts w:ascii="Book Antiqua" w:hAnsi="Book Antiqua"/>
              </w:rPr>
            </w:pPr>
          </w:p>
          <w:p w:rsidR="00D630B1" w:rsidRDefault="00D630B1"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tc>
      </w:tr>
      <w:tr w:rsidR="00267917" w:rsidRPr="00724F22"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956"/>
        </w:trPr>
        <w:tc>
          <w:tcPr>
            <w:tcW w:w="10065" w:type="dxa"/>
            <w:tcBorders>
              <w:top w:val="double" w:sz="4" w:space="0" w:color="000000"/>
              <w:left w:val="double" w:sz="4" w:space="0" w:color="000000"/>
              <w:bottom w:val="double" w:sz="4" w:space="0" w:color="000000"/>
              <w:right w:val="double" w:sz="4" w:space="0" w:color="000000"/>
            </w:tcBorders>
            <w:shd w:val="clear" w:color="auto" w:fill="BFBFBF" w:themeFill="background1" w:themeFillShade="BF"/>
            <w:tcMar>
              <w:left w:w="93" w:type="dxa"/>
            </w:tcMar>
          </w:tcPr>
          <w:p w:rsidR="00267917" w:rsidRPr="009E4B39" w:rsidRDefault="00D630B1" w:rsidP="00C279E0">
            <w:pPr>
              <w:ind w:right="162"/>
              <w:jc w:val="both"/>
              <w:rPr>
                <w:rFonts w:asciiTheme="minorHAnsi" w:hAnsiTheme="minorHAnsi"/>
                <w:color w:val="000000"/>
              </w:rPr>
            </w:pPr>
            <w:r w:rsidRPr="00C277DD">
              <w:rPr>
                <w:rFonts w:asciiTheme="minorHAnsi" w:hAnsiTheme="minorHAnsi"/>
                <w:b/>
              </w:rPr>
              <w:lastRenderedPageBreak/>
              <w:t>2.</w:t>
            </w:r>
            <w:r w:rsidRPr="00C277DD">
              <w:rPr>
                <w:rFonts w:asciiTheme="minorHAnsi" w:hAnsiTheme="minorHAnsi"/>
              </w:rPr>
              <w:t xml:space="preserve">   </w:t>
            </w:r>
            <w:r>
              <w:rPr>
                <w:rFonts w:asciiTheme="minorHAnsi" w:hAnsiTheme="minorHAnsi"/>
              </w:rPr>
              <w:t xml:space="preserve">      </w:t>
            </w:r>
            <w:r w:rsidRPr="00C277DD">
              <w:rPr>
                <w:rFonts w:asciiTheme="minorHAnsi" w:hAnsiTheme="minorHAnsi"/>
              </w:rPr>
              <w:t xml:space="preserve"> Please provide a </w:t>
            </w:r>
            <w:r w:rsidRPr="00C277DD">
              <w:rPr>
                <w:rFonts w:asciiTheme="minorHAnsi" w:hAnsiTheme="minorHAnsi"/>
                <w:b/>
                <w:u w:val="single"/>
              </w:rPr>
              <w:t xml:space="preserve">brief </w:t>
            </w:r>
            <w:r w:rsidRPr="00C277DD">
              <w:rPr>
                <w:rFonts w:asciiTheme="minorHAnsi" w:hAnsiTheme="minorHAnsi"/>
              </w:rPr>
              <w:t>summary of your experience in dealing with</w:t>
            </w:r>
            <w:r>
              <w:rPr>
                <w:rFonts w:asciiTheme="minorHAnsi" w:hAnsiTheme="minorHAnsi"/>
              </w:rPr>
              <w:t>,</w:t>
            </w:r>
            <w:r w:rsidRPr="00C277DD">
              <w:rPr>
                <w:rFonts w:asciiTheme="minorHAnsi" w:hAnsiTheme="minorHAnsi"/>
              </w:rPr>
              <w:t xml:space="preserve"> and building relationships with</w:t>
            </w:r>
            <w:r>
              <w:rPr>
                <w:rFonts w:asciiTheme="minorHAnsi" w:hAnsiTheme="minorHAnsi"/>
              </w:rPr>
              <w:t>,</w:t>
            </w:r>
            <w:r w:rsidRPr="00C277DD">
              <w:rPr>
                <w:rFonts w:asciiTheme="minorHAnsi" w:hAnsiTheme="minorHAnsi"/>
              </w:rPr>
              <w:t xml:space="preserve"> </w:t>
            </w:r>
            <w:r w:rsidRPr="004E7A8C">
              <w:rPr>
                <w:rFonts w:asciiTheme="minorHAnsi" w:hAnsiTheme="minorHAnsi"/>
                <w:b/>
              </w:rPr>
              <w:t xml:space="preserve">Relevant </w:t>
            </w:r>
            <w:r>
              <w:rPr>
                <w:rFonts w:asciiTheme="minorHAnsi" w:hAnsiTheme="minorHAnsi"/>
                <w:b/>
              </w:rPr>
              <w:t>S</w:t>
            </w:r>
            <w:r w:rsidRPr="004E7A8C">
              <w:rPr>
                <w:rFonts w:asciiTheme="minorHAnsi" w:hAnsiTheme="minorHAnsi"/>
                <w:b/>
              </w:rPr>
              <w:t>takeholders</w:t>
            </w:r>
            <w:r>
              <w:rPr>
                <w:rFonts w:asciiTheme="minorHAnsi" w:hAnsiTheme="minorHAnsi"/>
              </w:rPr>
              <w:t xml:space="preserve">. </w:t>
            </w:r>
            <w:r w:rsidR="00267917" w:rsidRPr="00030AAE">
              <w:rPr>
                <w:rFonts w:asciiTheme="minorHAnsi" w:hAnsiTheme="minorHAnsi"/>
                <w:b/>
                <w:i/>
                <w:color w:val="000000"/>
                <w:sz w:val="22"/>
                <w:szCs w:val="22"/>
              </w:rPr>
              <w:t>(</w:t>
            </w:r>
            <w:proofErr w:type="gramStart"/>
            <w:r w:rsidR="000D3479">
              <w:rPr>
                <w:rFonts w:asciiTheme="minorHAnsi" w:hAnsiTheme="minorHAnsi"/>
                <w:b/>
                <w:i/>
                <w:color w:val="000000"/>
                <w:sz w:val="22"/>
                <w:szCs w:val="22"/>
              </w:rPr>
              <w:t>m</w:t>
            </w:r>
            <w:r w:rsidR="000D3479" w:rsidRPr="00030AAE">
              <w:rPr>
                <w:rFonts w:asciiTheme="minorHAnsi" w:hAnsiTheme="minorHAnsi"/>
                <w:b/>
                <w:i/>
                <w:color w:val="000000"/>
                <w:sz w:val="22"/>
                <w:szCs w:val="22"/>
              </w:rPr>
              <w:t>aximum</w:t>
            </w:r>
            <w:proofErr w:type="gramEnd"/>
            <w:r w:rsidR="00267917" w:rsidRPr="00030AAE">
              <w:rPr>
                <w:rFonts w:asciiTheme="minorHAnsi" w:hAnsiTheme="minorHAnsi"/>
                <w:b/>
                <w:i/>
                <w:color w:val="000000"/>
                <w:sz w:val="22"/>
                <w:szCs w:val="22"/>
              </w:rPr>
              <w:t xml:space="preserve"> 250 words).</w:t>
            </w:r>
          </w:p>
          <w:p w:rsidR="00267917" w:rsidRPr="00724F22" w:rsidRDefault="00267917" w:rsidP="00C279E0">
            <w:pPr>
              <w:rPr>
                <w:rFonts w:ascii="Book Antiqua" w:hAnsi="Book Antiqua"/>
                <w:i/>
                <w:color w:val="000000"/>
                <w:sz w:val="16"/>
                <w:szCs w:val="16"/>
              </w:rPr>
            </w:pPr>
          </w:p>
        </w:tc>
      </w:tr>
      <w:tr w:rsidR="00267917" w:rsidRPr="00724F22"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clear" w:color="auto" w:fill="auto"/>
            <w:tcMar>
              <w:left w:w="93" w:type="dxa"/>
            </w:tcMar>
          </w:tcPr>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tc>
      </w:tr>
      <w:tr w:rsidR="00267917" w:rsidRPr="00724F22"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pct20" w:color="auto" w:fill="auto"/>
            <w:tcMar>
              <w:left w:w="93" w:type="dxa"/>
            </w:tcMar>
          </w:tcPr>
          <w:p w:rsidR="00267917" w:rsidRPr="00724F22" w:rsidRDefault="00D630B1" w:rsidP="00C279E0">
            <w:pPr>
              <w:ind w:right="162"/>
              <w:jc w:val="both"/>
              <w:rPr>
                <w:rFonts w:ascii="Book Antiqua" w:hAnsi="Book Antiqua"/>
              </w:rPr>
            </w:pPr>
            <w:r>
              <w:rPr>
                <w:rFonts w:asciiTheme="minorHAnsi" w:hAnsiTheme="minorHAnsi"/>
                <w:b/>
              </w:rPr>
              <w:lastRenderedPageBreak/>
              <w:t xml:space="preserve">3.        </w:t>
            </w:r>
            <w:r w:rsidRPr="002507D2">
              <w:rPr>
                <w:rFonts w:asciiTheme="minorHAnsi" w:hAnsiTheme="minorHAnsi"/>
                <w:lang w:val="ga-IE"/>
              </w:rPr>
              <w:t xml:space="preserve">Please provide a </w:t>
            </w:r>
            <w:r w:rsidRPr="002507D2">
              <w:rPr>
                <w:rFonts w:asciiTheme="minorHAnsi" w:hAnsiTheme="minorHAnsi"/>
                <w:b/>
                <w:u w:val="single"/>
                <w:lang w:val="ga-IE"/>
              </w:rPr>
              <w:t xml:space="preserve">brief </w:t>
            </w:r>
            <w:r w:rsidRPr="002507D2">
              <w:rPr>
                <w:rFonts w:asciiTheme="minorHAnsi" w:hAnsiTheme="minorHAnsi"/>
                <w:lang w:val="ga-IE"/>
              </w:rPr>
              <w:t>summary of particular experience or as</w:t>
            </w:r>
            <w:r>
              <w:rPr>
                <w:rFonts w:asciiTheme="minorHAnsi" w:hAnsiTheme="minorHAnsi"/>
                <w:lang w:val="ga-IE"/>
              </w:rPr>
              <w:t xml:space="preserve">pects of your career </w:t>
            </w:r>
            <w:r w:rsidR="000D3479">
              <w:rPr>
                <w:rFonts w:asciiTheme="minorHAnsi" w:hAnsiTheme="minorHAnsi"/>
                <w:lang w:val="ga-IE"/>
              </w:rPr>
              <w:t xml:space="preserve">which </w:t>
            </w:r>
            <w:r w:rsidR="000D3479" w:rsidRPr="002507D2">
              <w:rPr>
                <w:rFonts w:asciiTheme="minorHAnsi" w:hAnsiTheme="minorHAnsi"/>
                <w:lang w:val="ga-IE"/>
              </w:rPr>
              <w:t>demonstrates</w:t>
            </w:r>
            <w:r w:rsidRPr="002507D2">
              <w:rPr>
                <w:rFonts w:asciiTheme="minorHAnsi" w:hAnsiTheme="minorHAnsi"/>
                <w:lang w:val="ga-IE"/>
              </w:rPr>
              <w:t xml:space="preserve"> your ability to </w:t>
            </w:r>
            <w:r>
              <w:rPr>
                <w:rFonts w:asciiTheme="minorHAnsi" w:hAnsiTheme="minorHAnsi"/>
                <w:b/>
                <w:lang w:val="ga-IE"/>
              </w:rPr>
              <w:t xml:space="preserve">Deliver Results </w:t>
            </w:r>
            <w:r w:rsidRPr="008F7090">
              <w:rPr>
                <w:rFonts w:asciiTheme="minorHAnsi" w:hAnsiTheme="minorHAnsi"/>
                <w:lang w:val="ga-IE"/>
              </w:rPr>
              <w:t>relevant to the position</w:t>
            </w:r>
            <w:r>
              <w:rPr>
                <w:rFonts w:asciiTheme="minorHAnsi" w:hAnsiTheme="minorHAnsi"/>
                <w:b/>
                <w:lang w:val="ga-IE"/>
              </w:rPr>
              <w:t xml:space="preserve">. </w:t>
            </w:r>
            <w:r w:rsidR="00267917" w:rsidRPr="00107A73">
              <w:rPr>
                <w:rFonts w:asciiTheme="minorHAnsi" w:hAnsiTheme="minorHAnsi"/>
                <w:b/>
                <w:color w:val="000000"/>
                <w:sz w:val="22"/>
                <w:szCs w:val="22"/>
              </w:rPr>
              <w:t>(maximum 250 words).</w:t>
            </w:r>
          </w:p>
        </w:tc>
      </w:tr>
      <w:tr w:rsidR="00267917" w:rsidRPr="00724F22"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clear" w:color="auto" w:fill="auto"/>
            <w:tcMar>
              <w:left w:w="93" w:type="dxa"/>
            </w:tcMar>
          </w:tcPr>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tc>
      </w:tr>
    </w:tbl>
    <w:p w:rsidR="00A02444" w:rsidRDefault="00A02444" w:rsidP="00267917">
      <w:pPr>
        <w:pStyle w:val="BlockText"/>
        <w:ind w:left="0" w:right="-1"/>
        <w:rPr>
          <w:rFonts w:asciiTheme="minorHAnsi" w:hAnsiTheme="minorHAnsi"/>
          <w:b/>
          <w:sz w:val="22"/>
        </w:rPr>
      </w:pPr>
    </w:p>
    <w:p w:rsidR="008A5C30" w:rsidRDefault="008A5C30" w:rsidP="00A02444">
      <w:pPr>
        <w:pStyle w:val="BlockText"/>
        <w:ind w:left="0" w:right="-1"/>
        <w:rPr>
          <w:rFonts w:asciiTheme="minorHAnsi" w:hAnsiTheme="minorHAnsi"/>
          <w:b/>
          <w:sz w:val="22"/>
        </w:rPr>
      </w:pPr>
    </w:p>
    <w:p w:rsidR="00D630B1" w:rsidRDefault="00D630B1" w:rsidP="00A02444">
      <w:pPr>
        <w:pStyle w:val="BlockText"/>
        <w:ind w:left="0" w:right="-1"/>
        <w:rPr>
          <w:rFonts w:asciiTheme="minorHAnsi" w:hAnsiTheme="minorHAnsi"/>
          <w:b/>
          <w:sz w:val="22"/>
        </w:rPr>
      </w:pPr>
    </w:p>
    <w:p w:rsidR="00502FE1" w:rsidRPr="0000053E" w:rsidRDefault="00502FE1" w:rsidP="00A02444">
      <w:pPr>
        <w:pStyle w:val="BlockText"/>
        <w:ind w:left="0" w:right="-1"/>
        <w:rPr>
          <w:rFonts w:asciiTheme="minorHAnsi" w:hAnsiTheme="minorHAnsi"/>
          <w:b/>
          <w:sz w:val="22"/>
        </w:rPr>
      </w:pPr>
      <w:r>
        <w:rPr>
          <w:rFonts w:asciiTheme="minorHAnsi" w:hAnsiTheme="minorHAnsi"/>
          <w:b/>
          <w:sz w:val="22"/>
        </w:rPr>
        <w:lastRenderedPageBreak/>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rsidR="00B90991" w:rsidRPr="0000053E" w:rsidRDefault="00B90991" w:rsidP="00B90991">
      <w:pPr>
        <w:pStyle w:val="BlockText"/>
        <w:ind w:right="-1"/>
        <w:rPr>
          <w:rFonts w:asciiTheme="minorHAnsi" w:hAnsiTheme="minorHAnsi"/>
          <w:b/>
          <w:sz w:val="22"/>
        </w:rPr>
      </w:pPr>
    </w:p>
    <w:tbl>
      <w:tblPr>
        <w:tblStyle w:val="TableGrid"/>
        <w:tblW w:w="0" w:type="auto"/>
        <w:tblInd w:w="-5" w:type="dxa"/>
        <w:tblLook w:val="04A0" w:firstRow="1" w:lastRow="0" w:firstColumn="1" w:lastColumn="0" w:noHBand="0" w:noVBand="1"/>
      </w:tblPr>
      <w:tblGrid>
        <w:gridCol w:w="9464"/>
      </w:tblGrid>
      <w:tr w:rsidR="00B90991" w:rsidTr="00041B24">
        <w:tc>
          <w:tcPr>
            <w:tcW w:w="9464" w:type="dxa"/>
          </w:tcPr>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973DA4" w:rsidRDefault="00973DA4" w:rsidP="00041B24">
            <w:pPr>
              <w:pStyle w:val="BlockText"/>
              <w:ind w:left="0" w:right="-1"/>
              <w:jc w:val="right"/>
              <w:rPr>
                <w:b/>
              </w:rPr>
            </w:pPr>
          </w:p>
        </w:tc>
      </w:tr>
    </w:tbl>
    <w:p w:rsidR="00B90991" w:rsidRDefault="00B90991" w:rsidP="00B90991">
      <w:pPr>
        <w:pStyle w:val="BlockText"/>
        <w:ind w:left="-567" w:right="-1"/>
        <w:rPr>
          <w:b/>
          <w:sz w:val="22"/>
        </w:rPr>
      </w:pPr>
    </w:p>
    <w:p w:rsidR="00B90991" w:rsidRDefault="00B90991" w:rsidP="00B90991">
      <w:pPr>
        <w:pStyle w:val="BlockText"/>
        <w:spacing w:line="360" w:lineRule="auto"/>
        <w:ind w:left="-567" w:right="-765"/>
        <w:rPr>
          <w:b/>
          <w:sz w:val="22"/>
        </w:rPr>
      </w:pPr>
    </w:p>
    <w:p w:rsidR="00F438C8" w:rsidRDefault="00F438C8" w:rsidP="00502FE1">
      <w:pPr>
        <w:pStyle w:val="BlockText"/>
        <w:spacing w:line="360" w:lineRule="auto"/>
        <w:ind w:left="0" w:right="-765"/>
        <w:rPr>
          <w:b/>
          <w:sz w:val="22"/>
        </w:rPr>
      </w:pPr>
    </w:p>
    <w:p w:rsidR="00502FE1" w:rsidRDefault="00502FE1" w:rsidP="00502FE1">
      <w:pPr>
        <w:pStyle w:val="BlockText"/>
        <w:spacing w:line="360" w:lineRule="auto"/>
        <w:ind w:left="0" w:right="-765"/>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B90991" w:rsidRDefault="00B90991" w:rsidP="00B90991">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B90991" w:rsidRPr="00526647" w:rsidRDefault="00B90991" w:rsidP="00B90991">
      <w:pPr>
        <w:pStyle w:val="BlockText"/>
        <w:spacing w:line="360" w:lineRule="auto"/>
        <w:ind w:left="-567" w:right="-765"/>
        <w:jc w:val="center"/>
        <w:rPr>
          <w:rFonts w:asciiTheme="minorHAnsi" w:hAnsiTheme="minorHAnsi"/>
          <w:b/>
          <w:u w:val="single"/>
        </w:rPr>
      </w:pPr>
    </w:p>
    <w:p w:rsidR="00B90991" w:rsidRPr="00526647" w:rsidRDefault="00B90991" w:rsidP="0070156B">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and fulfilled the requirements set out in the attached Checklist</w:t>
      </w:r>
      <w:r w:rsidR="002F680F">
        <w:rPr>
          <w:rFonts w:asciiTheme="minorHAnsi" w:hAnsiTheme="minorHAnsi"/>
          <w:b/>
          <w:sz w:val="22"/>
          <w:szCs w:val="22"/>
        </w:rPr>
        <w:t xml:space="preserve">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w:t>
      </w:r>
      <w:r w:rsidR="001768AA" w:rsidRPr="00905FAC">
        <w:rPr>
          <w:rFonts w:asciiTheme="minorHAnsi" w:hAnsiTheme="minorHAnsi"/>
          <w:b/>
          <w:color w:val="C00000"/>
          <w:sz w:val="22"/>
          <w:szCs w:val="22"/>
          <w:u w:val="single"/>
        </w:rPr>
        <w:t xml:space="preserve"> (page 2</w:t>
      </w:r>
      <w:r w:rsidR="0097414C" w:rsidRPr="00905FAC">
        <w:rPr>
          <w:rFonts w:asciiTheme="minorHAnsi" w:hAnsiTheme="minorHAnsi"/>
          <w:b/>
          <w:color w:val="C00000"/>
          <w:sz w:val="22"/>
          <w:szCs w:val="22"/>
          <w:u w:val="single"/>
        </w:rPr>
        <w:t>)</w:t>
      </w:r>
      <w:r w:rsidRPr="00905FAC">
        <w:rPr>
          <w:rFonts w:asciiTheme="minorHAnsi" w:hAnsiTheme="minorHAnsi"/>
          <w:b/>
          <w:color w:val="C00000"/>
          <w:sz w:val="22"/>
          <w:szCs w:val="22"/>
          <w:u w:val="single"/>
        </w:rPr>
        <w:t>.</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sidR="00814F83">
        <w:rPr>
          <w:rFonts w:asciiTheme="minorHAnsi" w:hAnsiTheme="minorHAnsi"/>
          <w:b/>
          <w:sz w:val="22"/>
          <w:szCs w:val="22"/>
        </w:rPr>
        <w:t xml:space="preserve"> is received by</w:t>
      </w:r>
      <w:r>
        <w:rPr>
          <w:rFonts w:asciiTheme="minorHAnsi" w:hAnsiTheme="minorHAnsi"/>
          <w:b/>
          <w:sz w:val="22"/>
          <w:szCs w:val="22"/>
        </w:rPr>
        <w:t xml:space="preserve"> Gal</w:t>
      </w:r>
      <w:r w:rsidRPr="00526647">
        <w:rPr>
          <w:rFonts w:asciiTheme="minorHAnsi" w:hAnsiTheme="minorHAnsi"/>
          <w:b/>
          <w:sz w:val="22"/>
          <w:szCs w:val="22"/>
        </w:rPr>
        <w:t xml:space="preserve">way City Council no later than </w:t>
      </w:r>
      <w:r w:rsidRPr="002B24CD">
        <w:rPr>
          <w:rFonts w:asciiTheme="minorHAnsi" w:hAnsiTheme="minorHAnsi"/>
          <w:b/>
          <w:sz w:val="22"/>
          <w:szCs w:val="22"/>
          <w:u w:val="single"/>
        </w:rPr>
        <w:t xml:space="preserve">4.00pm, on </w:t>
      </w:r>
      <w:r w:rsidR="0070156B" w:rsidRPr="0070156B">
        <w:rPr>
          <w:rFonts w:asciiTheme="minorHAnsi" w:hAnsiTheme="minorHAnsi"/>
          <w:b/>
          <w:sz w:val="22"/>
          <w:szCs w:val="22"/>
          <w:u w:val="single"/>
        </w:rPr>
        <w:t xml:space="preserve">Thursday, 14th April </w:t>
      </w:r>
      <w:bookmarkStart w:id="0" w:name="_GoBack"/>
      <w:bookmarkEnd w:id="0"/>
      <w:r w:rsidR="002B24CD">
        <w:rPr>
          <w:rFonts w:asciiTheme="minorHAnsi" w:hAnsiTheme="minorHAnsi"/>
          <w:b/>
          <w:sz w:val="22"/>
          <w:szCs w:val="22"/>
          <w:u w:val="single"/>
        </w:rPr>
        <w:t>2022</w:t>
      </w:r>
      <w:r w:rsidR="002B24CD">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B90991" w:rsidRPr="00F90F1C" w:rsidRDefault="00B90991" w:rsidP="00B90991">
      <w:pPr>
        <w:pStyle w:val="BodyTextIndent"/>
        <w:spacing w:after="0" w:line="360" w:lineRule="auto"/>
        <w:ind w:left="0" w:right="-143"/>
        <w:jc w:val="both"/>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B90991" w:rsidRPr="00F90F1C" w:rsidRDefault="00B90991" w:rsidP="00B90991">
      <w:pPr>
        <w:pStyle w:val="BlockText"/>
        <w:spacing w:line="360" w:lineRule="auto"/>
        <w:ind w:right="-143"/>
        <w:rPr>
          <w:rFonts w:asciiTheme="minorHAnsi" w:hAnsiTheme="minorHAnsi"/>
          <w:b/>
          <w:sz w:val="18"/>
          <w:szCs w:val="18"/>
        </w:rPr>
      </w:pPr>
    </w:p>
    <w:p w:rsidR="003B192F" w:rsidRDefault="00B90991" w:rsidP="003B192F">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B90991" w:rsidRPr="00526647" w:rsidRDefault="00B90991" w:rsidP="003B192F">
      <w:pPr>
        <w:pStyle w:val="BlockText"/>
        <w:tabs>
          <w:tab w:val="left" w:pos="-2324"/>
        </w:tabs>
        <w:spacing w:line="360" w:lineRule="auto"/>
        <w:ind w:left="0" w:right="-143"/>
        <w:rPr>
          <w:rFonts w:asciiTheme="minorHAnsi" w:hAnsiTheme="minorHAnsi"/>
          <w:b/>
          <w:sz w:val="22"/>
          <w:szCs w:val="22"/>
        </w:rPr>
      </w:pPr>
    </w:p>
    <w:p w:rsidR="003B192F" w:rsidRPr="003B192F" w:rsidRDefault="003B192F" w:rsidP="00B90991">
      <w:pPr>
        <w:ind w:left="-131"/>
        <w:jc w:val="both"/>
        <w:rPr>
          <w:rFonts w:asciiTheme="minorHAnsi" w:hAnsiTheme="minorHAnsi"/>
          <w:b/>
          <w:u w:val="single"/>
        </w:rPr>
      </w:pPr>
      <w:r w:rsidRPr="003B192F">
        <w:rPr>
          <w:rFonts w:asciiTheme="minorHAnsi" w:hAnsiTheme="minorHAnsi"/>
          <w:b/>
          <w:u w:val="single"/>
        </w:rPr>
        <w:t>Declaration:</w:t>
      </w:r>
    </w:p>
    <w:p w:rsidR="003B192F" w:rsidRDefault="003B192F" w:rsidP="00B90991">
      <w:pPr>
        <w:ind w:left="-131"/>
        <w:jc w:val="both"/>
        <w:rPr>
          <w:rFonts w:asciiTheme="minorHAnsi" w:hAnsiTheme="minorHAnsi"/>
        </w:rPr>
      </w:pPr>
    </w:p>
    <w:p w:rsidR="00B90991" w:rsidRPr="00F90F1C" w:rsidRDefault="00B90991" w:rsidP="00B90991">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B90991" w:rsidRPr="00F90F1C" w:rsidRDefault="00C85D5C" w:rsidP="00C85D5C">
      <w:pPr>
        <w:tabs>
          <w:tab w:val="left" w:pos="3360"/>
        </w:tabs>
        <w:ind w:left="-131"/>
        <w:jc w:val="both"/>
        <w:rPr>
          <w:rFonts w:asciiTheme="minorHAnsi" w:hAnsiTheme="minorHAnsi"/>
        </w:rPr>
      </w:pPr>
      <w:r>
        <w:rPr>
          <w:rFonts w:asciiTheme="minorHAnsi" w:hAnsiTheme="minorHAnsi"/>
        </w:rPr>
        <w:tab/>
      </w:r>
    </w:p>
    <w:p w:rsidR="00B90991" w:rsidRDefault="00B90991" w:rsidP="00B90991">
      <w:pPr>
        <w:pStyle w:val="BlockText"/>
        <w:spacing w:line="360" w:lineRule="auto"/>
        <w:ind w:right="-765"/>
        <w:jc w:val="center"/>
        <w:rPr>
          <w:rFonts w:asciiTheme="minorHAnsi" w:hAnsiTheme="minorHAnsi"/>
          <w:b/>
          <w:sz w:val="22"/>
          <w:szCs w:val="22"/>
        </w:rPr>
      </w:pPr>
    </w:p>
    <w:p w:rsidR="00C85D5C" w:rsidRPr="00526647" w:rsidRDefault="00C85D5C" w:rsidP="00B90991">
      <w:pPr>
        <w:pStyle w:val="BlockText"/>
        <w:spacing w:line="360" w:lineRule="auto"/>
        <w:ind w:right="-765"/>
        <w:jc w:val="center"/>
        <w:rPr>
          <w:rFonts w:asciiTheme="minorHAnsi" w:hAnsiTheme="minorHAnsi"/>
          <w:b/>
          <w:sz w:val="22"/>
          <w:szCs w:val="22"/>
        </w:rPr>
      </w:pPr>
    </w:p>
    <w:p w:rsidR="00B90991" w:rsidRPr="00526647" w:rsidRDefault="00B463B4" w:rsidP="00B90991">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00B90991" w:rsidRPr="00526647">
        <w:rPr>
          <w:rFonts w:asciiTheme="minorHAnsi" w:hAnsiTheme="minorHAnsi"/>
          <w:b/>
          <w:sz w:val="22"/>
          <w:szCs w:val="22"/>
        </w:rPr>
        <w:t xml:space="preserve">of Applicant: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p w:rsidR="00B90991" w:rsidRPr="00526647" w:rsidRDefault="00B90991" w:rsidP="00B90991">
      <w:pPr>
        <w:pStyle w:val="BlockText"/>
        <w:spacing w:line="360" w:lineRule="auto"/>
        <w:ind w:right="-765"/>
        <w:jc w:val="center"/>
        <w:rPr>
          <w:rFonts w:asciiTheme="minorHAnsi" w:hAnsiTheme="minorHAnsi"/>
          <w:b/>
          <w:sz w:val="22"/>
          <w:szCs w:val="22"/>
        </w:rPr>
      </w:pPr>
    </w:p>
    <w:p w:rsidR="00854FD4" w:rsidRPr="0050140F" w:rsidRDefault="0050140F" w:rsidP="0050140F">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00B90991" w:rsidRPr="00526647">
        <w:rPr>
          <w:rFonts w:asciiTheme="minorHAnsi" w:hAnsiTheme="minorHAnsi"/>
          <w:b/>
          <w:sz w:val="22"/>
          <w:szCs w:val="22"/>
        </w:rPr>
        <w:t xml:space="preserve">Date: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FF2" w:rsidRDefault="004A7FF2">
      <w:r>
        <w:separator/>
      </w:r>
    </w:p>
  </w:endnote>
  <w:endnote w:type="continuationSeparator" w:id="0">
    <w:p w:rsidR="004A7FF2" w:rsidRDefault="004A7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70156B">
          <w:rPr>
            <w:noProof/>
          </w:rPr>
          <w:t>12</w:t>
        </w:r>
        <w:r>
          <w:rPr>
            <w:noProof/>
          </w:rPr>
          <w:fldChar w:fldCharType="end"/>
        </w:r>
      </w:p>
    </w:sdtContent>
  </w:sdt>
  <w:p w:rsidR="00857E48" w:rsidRDefault="007015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FF2" w:rsidRDefault="004A7FF2">
      <w:r>
        <w:separator/>
      </w:r>
    </w:p>
  </w:footnote>
  <w:footnote w:type="continuationSeparator" w:id="0">
    <w:p w:rsidR="004A7FF2" w:rsidRDefault="004A7F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92129"/>
    <w:multiLevelType w:val="hybridMultilevel"/>
    <w:tmpl w:val="C39CCB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7"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2" w15:restartNumberingAfterBreak="0">
    <w:nsid w:val="724B76D7"/>
    <w:multiLevelType w:val="hybridMultilevel"/>
    <w:tmpl w:val="0A303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4"/>
  </w:num>
  <w:num w:numId="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6"/>
  </w:num>
  <w:num w:numId="9">
    <w:abstractNumId w:val="15"/>
  </w:num>
  <w:num w:numId="10">
    <w:abstractNumId w:val="8"/>
  </w:num>
  <w:num w:numId="11">
    <w:abstractNumId w:val="13"/>
  </w:num>
  <w:num w:numId="12">
    <w:abstractNumId w:val="4"/>
  </w:num>
  <w:num w:numId="13">
    <w:abstractNumId w:val="9"/>
  </w:num>
  <w:num w:numId="14">
    <w:abstractNumId w:val="7"/>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41B24"/>
    <w:rsid w:val="00074601"/>
    <w:rsid w:val="000D3479"/>
    <w:rsid w:val="000E4C3F"/>
    <w:rsid w:val="000F7AF1"/>
    <w:rsid w:val="00107A73"/>
    <w:rsid w:val="001604AF"/>
    <w:rsid w:val="001768AA"/>
    <w:rsid w:val="00267917"/>
    <w:rsid w:val="00286153"/>
    <w:rsid w:val="002B24CD"/>
    <w:rsid w:val="002C6C6E"/>
    <w:rsid w:val="002F680F"/>
    <w:rsid w:val="003B192F"/>
    <w:rsid w:val="00404A3D"/>
    <w:rsid w:val="004A18E9"/>
    <w:rsid w:val="004A7FF2"/>
    <w:rsid w:val="0050140F"/>
    <w:rsid w:val="00502FE1"/>
    <w:rsid w:val="00554162"/>
    <w:rsid w:val="00556060"/>
    <w:rsid w:val="00567321"/>
    <w:rsid w:val="00591BDB"/>
    <w:rsid w:val="005B4112"/>
    <w:rsid w:val="005E6C8A"/>
    <w:rsid w:val="00661A18"/>
    <w:rsid w:val="006776BE"/>
    <w:rsid w:val="0069745C"/>
    <w:rsid w:val="006C4040"/>
    <w:rsid w:val="006F2587"/>
    <w:rsid w:val="0070156B"/>
    <w:rsid w:val="007265A7"/>
    <w:rsid w:val="00735860"/>
    <w:rsid w:val="007F53D2"/>
    <w:rsid w:val="00814F83"/>
    <w:rsid w:val="008171EC"/>
    <w:rsid w:val="00854FD4"/>
    <w:rsid w:val="00866F72"/>
    <w:rsid w:val="00870D7B"/>
    <w:rsid w:val="008A5C30"/>
    <w:rsid w:val="008A7D10"/>
    <w:rsid w:val="00905FAC"/>
    <w:rsid w:val="0092349F"/>
    <w:rsid w:val="009313DC"/>
    <w:rsid w:val="00967EF5"/>
    <w:rsid w:val="00973DA4"/>
    <w:rsid w:val="0097414C"/>
    <w:rsid w:val="00A02444"/>
    <w:rsid w:val="00A16A40"/>
    <w:rsid w:val="00AE3E85"/>
    <w:rsid w:val="00AF1141"/>
    <w:rsid w:val="00B463B4"/>
    <w:rsid w:val="00B90991"/>
    <w:rsid w:val="00C85D5C"/>
    <w:rsid w:val="00D630B1"/>
    <w:rsid w:val="00D63712"/>
    <w:rsid w:val="00DD1C7A"/>
    <w:rsid w:val="00E63A3A"/>
    <w:rsid w:val="00E72033"/>
    <w:rsid w:val="00EF6A20"/>
    <w:rsid w:val="00F438C8"/>
    <w:rsid w:val="00FB17C4"/>
    <w:rsid w:val="00FF2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13</Pages>
  <Words>1367</Words>
  <Characters>7797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Nadia Woodruff</cp:lastModifiedBy>
  <cp:revision>12</cp:revision>
  <dcterms:created xsi:type="dcterms:W3CDTF">2021-12-23T17:28:00Z</dcterms:created>
  <dcterms:modified xsi:type="dcterms:W3CDTF">2022-03-31T09:53:00Z</dcterms:modified>
</cp:coreProperties>
</file>