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5129E8" w14:textId="77777777" w:rsidR="00D17D5F" w:rsidRPr="00065720" w:rsidRDefault="00D17D5F" w:rsidP="00D17D5F">
      <w:pPr>
        <w:pStyle w:val="BlockText"/>
        <w:spacing w:line="360" w:lineRule="auto"/>
        <w:ind w:right="-765"/>
        <w:jc w:val="center"/>
        <w:rPr>
          <w:rFonts w:asciiTheme="minorHAnsi" w:hAnsiTheme="minorHAnsi" w:cstheme="minorHAnsi"/>
          <w:b/>
          <w:sz w:val="40"/>
        </w:rPr>
      </w:pPr>
      <w:r w:rsidRPr="00065720">
        <w:rPr>
          <w:rFonts w:asciiTheme="minorHAnsi" w:hAnsiTheme="minorHAnsi" w:cstheme="minorHAnsi"/>
          <w:noProof/>
          <w:lang w:eastAsia="en-GB" w:bidi="ar-SA"/>
        </w:rPr>
        <w:drawing>
          <wp:inline distT="0" distB="0" distL="0" distR="0" wp14:anchorId="6017DBF5" wp14:editId="0E5E38CC">
            <wp:extent cx="1019175" cy="1038225"/>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1019175" cy="1038225"/>
                    </a:xfrm>
                    <a:prstGeom prst="rect">
                      <a:avLst/>
                    </a:prstGeom>
                    <a:solidFill>
                      <a:srgbClr val="FFFFFF"/>
                    </a:solidFill>
                    <a:ln w="9525">
                      <a:noFill/>
                      <a:miter lim="800000"/>
                      <a:headEnd/>
                      <a:tailEnd/>
                    </a:ln>
                  </pic:spPr>
                </pic:pic>
              </a:graphicData>
            </a:graphic>
          </wp:inline>
        </w:drawing>
      </w:r>
    </w:p>
    <w:p w14:paraId="4DC1672C" w14:textId="77777777" w:rsidR="00D17D5F" w:rsidRPr="00065720" w:rsidRDefault="00D17D5F" w:rsidP="00D17D5F">
      <w:pPr>
        <w:pStyle w:val="BlockText"/>
        <w:spacing w:line="360" w:lineRule="auto"/>
        <w:ind w:right="-765"/>
        <w:jc w:val="center"/>
        <w:rPr>
          <w:rFonts w:asciiTheme="minorHAnsi" w:hAnsiTheme="minorHAnsi" w:cstheme="minorHAnsi"/>
          <w:b/>
          <w:sz w:val="40"/>
        </w:rPr>
      </w:pPr>
    </w:p>
    <w:p w14:paraId="0F9FDE2D" w14:textId="77777777" w:rsidR="00D17D5F" w:rsidRPr="00065720" w:rsidRDefault="001349C5" w:rsidP="00D17D5F">
      <w:pPr>
        <w:pStyle w:val="BlockText"/>
        <w:spacing w:line="360" w:lineRule="auto"/>
        <w:ind w:right="-765"/>
        <w:jc w:val="center"/>
        <w:rPr>
          <w:rFonts w:asciiTheme="minorHAnsi" w:hAnsiTheme="minorHAnsi" w:cstheme="minorHAnsi"/>
          <w:b/>
          <w:sz w:val="48"/>
          <w:szCs w:val="48"/>
        </w:rPr>
      </w:pPr>
      <w:r w:rsidRPr="00065720">
        <w:rPr>
          <w:rFonts w:asciiTheme="minorHAnsi" w:hAnsiTheme="minorHAnsi" w:cstheme="minorHAnsi"/>
          <w:b/>
          <w:bCs/>
          <w:sz w:val="48"/>
          <w:szCs w:val="48"/>
          <w:lang w:val="ga"/>
        </w:rPr>
        <w:t>Comhairle Cathrach na Gaillimhe</w:t>
      </w:r>
    </w:p>
    <w:p w14:paraId="031B1A00" w14:textId="77777777" w:rsidR="00F90F1C" w:rsidRPr="00065720" w:rsidRDefault="00F90F1C" w:rsidP="00F90F1C">
      <w:pPr>
        <w:pStyle w:val="NoSpacing"/>
        <w:jc w:val="center"/>
        <w:rPr>
          <w:rFonts w:asciiTheme="minorHAnsi" w:hAnsiTheme="minorHAnsi" w:cstheme="minorHAnsi"/>
          <w:b/>
          <w:sz w:val="48"/>
          <w:szCs w:val="48"/>
        </w:rPr>
      </w:pPr>
      <w:r w:rsidRPr="00065720">
        <w:rPr>
          <w:rFonts w:asciiTheme="minorHAnsi" w:hAnsiTheme="minorHAnsi" w:cstheme="minorHAnsi"/>
          <w:b/>
          <w:bCs/>
          <w:sz w:val="48"/>
          <w:szCs w:val="48"/>
          <w:lang w:val="ga"/>
        </w:rPr>
        <w:t>Galway City Council</w:t>
      </w:r>
    </w:p>
    <w:p w14:paraId="41C12793" w14:textId="77777777" w:rsidR="00F90F1C" w:rsidRPr="00065720" w:rsidRDefault="00F90F1C" w:rsidP="00F90F1C">
      <w:pPr>
        <w:pStyle w:val="NoSpacing"/>
        <w:rPr>
          <w:rFonts w:asciiTheme="minorHAnsi" w:hAnsiTheme="minorHAnsi" w:cstheme="minorHAnsi"/>
          <w:b/>
          <w:sz w:val="36"/>
          <w:szCs w:val="36"/>
        </w:rPr>
      </w:pPr>
      <w:r w:rsidRPr="00065720">
        <w:rPr>
          <w:rFonts w:asciiTheme="minorHAnsi" w:hAnsiTheme="minorHAnsi" w:cstheme="minorHAnsi"/>
          <w:b/>
          <w:bCs/>
          <w:sz w:val="36"/>
          <w:szCs w:val="36"/>
          <w:lang w:val="ga"/>
        </w:rPr>
        <w:tab/>
      </w:r>
      <w:r w:rsidRPr="00065720">
        <w:rPr>
          <w:rFonts w:asciiTheme="minorHAnsi" w:hAnsiTheme="minorHAnsi" w:cstheme="minorHAnsi"/>
          <w:b/>
          <w:bCs/>
          <w:sz w:val="36"/>
          <w:szCs w:val="36"/>
          <w:lang w:val="ga"/>
        </w:rPr>
        <w:tab/>
      </w:r>
      <w:r w:rsidRPr="00065720">
        <w:rPr>
          <w:rFonts w:asciiTheme="minorHAnsi" w:hAnsiTheme="minorHAnsi" w:cstheme="minorHAnsi"/>
          <w:b/>
          <w:bCs/>
          <w:sz w:val="36"/>
          <w:szCs w:val="36"/>
          <w:lang w:val="ga"/>
        </w:rPr>
        <w:tab/>
      </w:r>
      <w:r w:rsidRPr="00065720">
        <w:rPr>
          <w:rFonts w:asciiTheme="minorHAnsi" w:hAnsiTheme="minorHAnsi" w:cstheme="minorHAnsi"/>
          <w:b/>
          <w:bCs/>
          <w:sz w:val="36"/>
          <w:szCs w:val="36"/>
          <w:lang w:val="ga"/>
        </w:rPr>
        <w:tab/>
      </w:r>
    </w:p>
    <w:p w14:paraId="2A180760" w14:textId="77777777" w:rsidR="00E600BE" w:rsidRPr="00065720" w:rsidRDefault="00E600BE" w:rsidP="00D17D5F">
      <w:pPr>
        <w:pStyle w:val="BlockText"/>
        <w:spacing w:line="360" w:lineRule="auto"/>
        <w:ind w:right="-765"/>
        <w:jc w:val="center"/>
        <w:rPr>
          <w:rFonts w:asciiTheme="minorHAnsi" w:hAnsiTheme="minorHAnsi" w:cstheme="minorHAnsi"/>
          <w:b/>
          <w:sz w:val="56"/>
          <w:szCs w:val="56"/>
          <w:u w:val="single"/>
        </w:rPr>
      </w:pPr>
    </w:p>
    <w:p w14:paraId="76DFB79A" w14:textId="77777777" w:rsidR="004E7A8C" w:rsidRPr="00065720" w:rsidRDefault="001349C5" w:rsidP="00D17D5F">
      <w:pPr>
        <w:pStyle w:val="BlockText"/>
        <w:spacing w:line="360" w:lineRule="auto"/>
        <w:ind w:right="-765"/>
        <w:jc w:val="center"/>
        <w:rPr>
          <w:rFonts w:asciiTheme="minorHAnsi" w:hAnsiTheme="minorHAnsi" w:cstheme="minorHAnsi"/>
          <w:b/>
          <w:sz w:val="48"/>
          <w:szCs w:val="48"/>
        </w:rPr>
      </w:pPr>
      <w:r w:rsidRPr="00065720">
        <w:rPr>
          <w:rFonts w:asciiTheme="minorHAnsi" w:hAnsiTheme="minorHAnsi" w:cstheme="minorHAnsi"/>
          <w:b/>
          <w:bCs/>
          <w:sz w:val="48"/>
          <w:szCs w:val="48"/>
          <w:lang w:val="ga"/>
        </w:rPr>
        <w:t xml:space="preserve">LEABHRÁN EOLAIS </w:t>
      </w:r>
    </w:p>
    <w:p w14:paraId="7F9384F4" w14:textId="68EA760F" w:rsidR="00341D1C" w:rsidRPr="00065720" w:rsidRDefault="00341D1C" w:rsidP="00D17D5F">
      <w:pPr>
        <w:pStyle w:val="BlockText"/>
        <w:spacing w:line="360" w:lineRule="auto"/>
        <w:ind w:right="-765"/>
        <w:jc w:val="center"/>
        <w:rPr>
          <w:rFonts w:asciiTheme="minorHAnsi" w:hAnsiTheme="minorHAnsi" w:cstheme="minorHAnsi"/>
          <w:b/>
          <w:sz w:val="48"/>
          <w:szCs w:val="48"/>
        </w:rPr>
      </w:pPr>
    </w:p>
    <w:p w14:paraId="10078A7E" w14:textId="05C00FCB" w:rsidR="00CE085D" w:rsidRPr="00065720" w:rsidRDefault="00CE085D" w:rsidP="00D17D5F">
      <w:pPr>
        <w:pStyle w:val="BlockText"/>
        <w:spacing w:line="360" w:lineRule="auto"/>
        <w:ind w:right="-765"/>
        <w:jc w:val="center"/>
        <w:rPr>
          <w:rFonts w:asciiTheme="minorHAnsi" w:hAnsiTheme="minorHAnsi" w:cstheme="minorHAnsi"/>
          <w:b/>
          <w:bCs/>
          <w:i/>
          <w:iCs/>
          <w:color w:val="C0504D"/>
          <w:sz w:val="48"/>
          <w:szCs w:val="48"/>
          <w:lang w:val="ga"/>
        </w:rPr>
      </w:pPr>
      <w:r w:rsidRPr="00065720">
        <w:rPr>
          <w:rFonts w:asciiTheme="minorHAnsi" w:hAnsiTheme="minorHAnsi" w:cstheme="minorHAnsi"/>
          <w:b/>
          <w:noProof/>
          <w:color w:val="C00000"/>
          <w:sz w:val="36"/>
          <w:szCs w:val="36"/>
        </w:rPr>
        <mc:AlternateContent>
          <mc:Choice Requires="wps">
            <w:drawing>
              <wp:anchor distT="0" distB="0" distL="114300" distR="114300" simplePos="0" relativeHeight="251693056" behindDoc="0" locked="0" layoutInCell="1" allowOverlap="1" wp14:anchorId="35367BA6" wp14:editId="0B45BC5B">
                <wp:simplePos x="0" y="0"/>
                <wp:positionH relativeFrom="margin">
                  <wp:posOffset>561975</wp:posOffset>
                </wp:positionH>
                <wp:positionV relativeFrom="paragraph">
                  <wp:posOffset>9525</wp:posOffset>
                </wp:positionV>
                <wp:extent cx="5210175" cy="624840"/>
                <wp:effectExtent l="0" t="0" r="28575" b="22860"/>
                <wp:wrapNone/>
                <wp:docPr id="167998049" name="Text Box 2"/>
                <wp:cNvGraphicFramePr/>
                <a:graphic xmlns:a="http://schemas.openxmlformats.org/drawingml/2006/main">
                  <a:graphicData uri="http://schemas.microsoft.com/office/word/2010/wordprocessingShape">
                    <wps:wsp>
                      <wps:cNvSpPr txBox="1"/>
                      <wps:spPr>
                        <a:xfrm>
                          <a:off x="0" y="0"/>
                          <a:ext cx="5210175" cy="624840"/>
                        </a:xfrm>
                        <a:prstGeom prst="rect">
                          <a:avLst/>
                        </a:prstGeom>
                        <a:solidFill>
                          <a:sysClr val="window" lastClr="FFFFFF">
                            <a:lumMod val="85000"/>
                          </a:sysClr>
                        </a:solidFill>
                        <a:ln w="6350">
                          <a:solidFill>
                            <a:prstClr val="black"/>
                          </a:solidFill>
                        </a:ln>
                      </wps:spPr>
                      <wps:txbx>
                        <w:txbxContent>
                          <w:p w14:paraId="0C58C770" w14:textId="246B9666" w:rsidR="00CE085D" w:rsidRPr="00CE085D" w:rsidRDefault="00CE085D" w:rsidP="00CE085D">
                            <w:pPr>
                              <w:pStyle w:val="BlockText"/>
                              <w:spacing w:line="360" w:lineRule="auto"/>
                              <w:ind w:right="-765"/>
                              <w:jc w:val="center"/>
                              <w:rPr>
                                <w:sz w:val="40"/>
                                <w:szCs w:val="40"/>
                              </w:rPr>
                            </w:pPr>
                            <w:r w:rsidRPr="00CE085D">
                              <w:rPr>
                                <w:rFonts w:asciiTheme="minorHAnsi" w:hAnsiTheme="minorHAnsi" w:cs="Times New Roman"/>
                                <w:b/>
                                <w:bCs/>
                                <w:sz w:val="48"/>
                                <w:szCs w:val="48"/>
                                <w:lang w:val="ga"/>
                              </w:rPr>
                              <w:t>INNEALTÓIR FEIDHMIÚCHÁIN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5367BA6" id="_x0000_t202" coordsize="21600,21600" o:spt="202" path="m,l,21600r21600,l21600,xe">
                <v:stroke joinstyle="miter"/>
                <v:path gradientshapeok="t" o:connecttype="rect"/>
              </v:shapetype>
              <v:shape id="Text Box 2" o:spid="_x0000_s1026" type="#_x0000_t202" style="position:absolute;left:0;text-align:left;margin-left:44.25pt;margin-top:.75pt;width:410.25pt;height:49.2pt;z-index:2516930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" fillcolor="#d9d9d9" strokeweight=".5pt">
                <v:textbox>
                  <w:txbxContent>
                    <w:p w14:paraId="0C58C770" w14:textId="246B9666" w:rsidR="00CE085D" w:rsidRPr="00CE085D" w:rsidRDefault="00CE085D" w:rsidP="00CE085D">
                      <w:pPr>
                        <w:pStyle w:val="BlockText"/>
                        <w:spacing w:line="360" w:lineRule="auto"/>
                        <w:ind w:right="-765"/>
                        <w:jc w:val="center"/>
                        <w:rPr>
                          <w:sz w:val="40"/>
                          <w:szCs w:val="40"/>
                        </w:rPr>
                      </w:pPr>
                      <w:r w:rsidRPr="00CE085D">
                        <w:rPr>
                          <w:rFonts w:asciiTheme="minorHAnsi" w:hAnsiTheme="minorHAnsi" w:cs="Times New Roman"/>
                          <w:b/>
                          <w:bCs/>
                          <w:sz w:val="48"/>
                          <w:szCs w:val="48"/>
                          <w:lang w:val="ga"/>
                        </w:rPr>
                        <w:t>INNEALTÓIR FEIDHMIÚCHÁIN</w:t>
                      </w:r>
                    </w:p>
                  </w:txbxContent>
                </v:textbox>
                <w10:wrap anchorx="margin"/>
              </v:shape>
            </w:pict>
          </mc:Fallback>
        </mc:AlternateContent>
      </w:r>
    </w:p>
    <w:p w14:paraId="686C7FF9" w14:textId="77777777" w:rsidR="00CE085D" w:rsidRPr="00065720" w:rsidRDefault="009864F0" w:rsidP="00CE085D">
      <w:pPr>
        <w:tabs>
          <w:tab w:val="left" w:pos="748"/>
          <w:tab w:val="left" w:pos="3927"/>
        </w:tabs>
        <w:ind w:right="-327"/>
        <w:jc w:val="center"/>
        <w:rPr>
          <w:rFonts w:asciiTheme="minorHAnsi" w:hAnsiTheme="minorHAnsi" w:cstheme="minorHAnsi"/>
          <w:b/>
          <w:sz w:val="36"/>
          <w:szCs w:val="36"/>
          <w:lang w:val="ga"/>
        </w:rPr>
      </w:pPr>
      <w:r w:rsidRPr="00065720">
        <w:rPr>
          <w:rFonts w:asciiTheme="minorHAnsi" w:hAnsiTheme="minorHAnsi" w:cstheme="minorHAnsi"/>
          <w:color w:val="C0504D"/>
          <w:sz w:val="48"/>
          <w:szCs w:val="48"/>
          <w:lang w:val="ga"/>
        </w:rPr>
        <w:br/>
      </w:r>
      <w:bookmarkStart w:id="0" w:name="_Hlk136254596"/>
      <w:bookmarkStart w:id="1" w:name="_Hlk136258007"/>
      <w:r w:rsidR="00CE085D" w:rsidRPr="00065720">
        <w:rPr>
          <w:rFonts w:asciiTheme="minorHAnsi" w:hAnsiTheme="minorHAnsi" w:cstheme="minorHAnsi"/>
          <w:b/>
          <w:sz w:val="36"/>
          <w:szCs w:val="36"/>
          <w:lang w:val="ga"/>
        </w:rPr>
        <w:t>DÁTA DEIRIDH CHUN IARRATAIS CHOMHLÁNAITHE A FHÁIL:</w:t>
      </w:r>
    </w:p>
    <w:p w14:paraId="25764FC5" w14:textId="77777777" w:rsidR="00CE085D" w:rsidRPr="00065720" w:rsidRDefault="00CE085D" w:rsidP="00CE085D">
      <w:pPr>
        <w:tabs>
          <w:tab w:val="left" w:pos="748"/>
          <w:tab w:val="left" w:pos="3927"/>
        </w:tabs>
        <w:ind w:right="-327"/>
        <w:jc w:val="center"/>
        <w:rPr>
          <w:rFonts w:asciiTheme="minorHAnsi" w:hAnsiTheme="minorHAnsi" w:cstheme="minorHAnsi"/>
          <w:b/>
          <w:sz w:val="36"/>
          <w:szCs w:val="36"/>
          <w:lang w:val="ga"/>
        </w:rPr>
      </w:pPr>
    </w:p>
    <w:p w14:paraId="46DF0A03" w14:textId="77777777" w:rsidR="00CE085D" w:rsidRPr="00065720" w:rsidRDefault="00CE085D" w:rsidP="00CE085D">
      <w:pPr>
        <w:tabs>
          <w:tab w:val="left" w:pos="748"/>
          <w:tab w:val="left" w:pos="3927"/>
        </w:tabs>
        <w:ind w:right="-327"/>
        <w:jc w:val="center"/>
        <w:rPr>
          <w:rFonts w:asciiTheme="minorHAnsi" w:hAnsiTheme="minorHAnsi" w:cstheme="minorHAnsi"/>
          <w:b/>
          <w:sz w:val="36"/>
          <w:szCs w:val="36"/>
          <w:lang w:val="en-US"/>
        </w:rPr>
      </w:pPr>
    </w:p>
    <w:bookmarkEnd w:id="0"/>
    <w:p w14:paraId="38D38224" w14:textId="77777777" w:rsidR="005515A1" w:rsidRPr="00065720" w:rsidRDefault="005515A1" w:rsidP="005515A1">
      <w:pPr>
        <w:jc w:val="center"/>
        <w:rPr>
          <w:rFonts w:asciiTheme="minorHAnsi" w:hAnsiTheme="minorHAnsi" w:cstheme="minorHAnsi"/>
          <w:b/>
          <w:color w:val="C00000"/>
          <w:sz w:val="36"/>
          <w:szCs w:val="36"/>
          <w:lang w:val="ga"/>
        </w:rPr>
      </w:pPr>
      <w:r w:rsidRPr="00065720">
        <w:rPr>
          <w:rFonts w:asciiTheme="minorHAnsi" w:hAnsiTheme="minorHAnsi" w:cstheme="minorHAnsi"/>
          <w:b/>
          <w:color w:val="C00000"/>
          <w:sz w:val="36"/>
          <w:szCs w:val="36"/>
          <w:lang w:val="en-US"/>
        </w:rPr>
        <w:t xml:space="preserve">4.00pm </w:t>
      </w:r>
      <w:r w:rsidRPr="00065720">
        <w:rPr>
          <w:rFonts w:asciiTheme="minorHAnsi" w:hAnsiTheme="minorHAnsi" w:cstheme="minorHAnsi"/>
          <w:b/>
          <w:bCs/>
          <w:color w:val="C00000"/>
          <w:sz w:val="36"/>
          <w:szCs w:val="36"/>
          <w:lang w:val="ga-IE" w:eastAsia="en-GB" w:bidi="ar-SA"/>
        </w:rPr>
        <w:t>Dé Céadaoin</w:t>
      </w:r>
      <w:r w:rsidRPr="00065720">
        <w:rPr>
          <w:rFonts w:asciiTheme="minorHAnsi" w:hAnsiTheme="minorHAnsi" w:cstheme="minorHAnsi"/>
          <w:b/>
          <w:bCs/>
          <w:color w:val="C00000"/>
          <w:sz w:val="36"/>
          <w:szCs w:val="36"/>
        </w:rPr>
        <w:t xml:space="preserve">, 15ú </w:t>
      </w:r>
      <w:r w:rsidRPr="00065720">
        <w:rPr>
          <w:rFonts w:asciiTheme="minorHAnsi" w:hAnsiTheme="minorHAnsi" w:cstheme="minorHAnsi"/>
          <w:b/>
          <w:bCs/>
          <w:color w:val="C00000"/>
          <w:sz w:val="36"/>
          <w:szCs w:val="36"/>
          <w:lang w:val="ga-IE" w:eastAsia="en-GB" w:bidi="ar-SA"/>
        </w:rPr>
        <w:t>Samhain</w:t>
      </w:r>
      <w:r w:rsidRPr="00065720">
        <w:rPr>
          <w:rFonts w:asciiTheme="minorHAnsi" w:hAnsiTheme="minorHAnsi" w:cstheme="minorHAnsi"/>
          <w:color w:val="C00000"/>
          <w:sz w:val="36"/>
          <w:szCs w:val="36"/>
          <w:lang w:val="ga-IE" w:eastAsia="en-GB" w:bidi="ar-SA"/>
        </w:rPr>
        <w:t xml:space="preserve"> </w:t>
      </w:r>
      <w:r w:rsidRPr="00065720">
        <w:rPr>
          <w:rFonts w:asciiTheme="minorHAnsi" w:hAnsiTheme="minorHAnsi" w:cstheme="minorHAnsi"/>
          <w:b/>
          <w:bCs/>
          <w:color w:val="C00000"/>
          <w:sz w:val="36"/>
          <w:szCs w:val="36"/>
        </w:rPr>
        <w:t>2023</w:t>
      </w:r>
    </w:p>
    <w:p w14:paraId="305A74C7" w14:textId="77777777" w:rsidR="00CE085D" w:rsidRPr="00065720" w:rsidRDefault="00CE085D" w:rsidP="00CE085D">
      <w:pPr>
        <w:tabs>
          <w:tab w:val="left" w:pos="748"/>
          <w:tab w:val="left" w:pos="3927"/>
        </w:tabs>
        <w:ind w:right="-327"/>
        <w:jc w:val="both"/>
        <w:rPr>
          <w:rFonts w:asciiTheme="minorHAnsi" w:hAnsiTheme="minorHAnsi" w:cstheme="minorHAnsi"/>
          <w:b/>
          <w:sz w:val="28"/>
          <w:szCs w:val="28"/>
          <w:lang w:val="ga"/>
        </w:rPr>
      </w:pPr>
      <w:r w:rsidRPr="00065720">
        <w:rPr>
          <w:rFonts w:asciiTheme="minorHAnsi" w:hAnsiTheme="minorHAnsi" w:cstheme="minorHAnsi"/>
          <w:b/>
          <w:sz w:val="28"/>
          <w:szCs w:val="28"/>
          <w:lang w:val="ga"/>
        </w:rPr>
        <w:t>_______________________________________________________________________</w:t>
      </w:r>
    </w:p>
    <w:p w14:paraId="193EC100" w14:textId="77777777" w:rsidR="00CE085D" w:rsidRPr="00065720" w:rsidRDefault="00CE085D" w:rsidP="00CE085D">
      <w:pPr>
        <w:pStyle w:val="NoSpacing"/>
        <w:jc w:val="center"/>
        <w:rPr>
          <w:rFonts w:asciiTheme="minorHAnsi" w:hAnsiTheme="minorHAnsi" w:cstheme="minorHAnsi"/>
          <w:b/>
          <w:szCs w:val="24"/>
          <w:lang w:val="ga"/>
        </w:rPr>
      </w:pPr>
      <w:r w:rsidRPr="00065720">
        <w:rPr>
          <w:rFonts w:asciiTheme="minorHAnsi" w:hAnsiTheme="minorHAnsi" w:cstheme="minorHAnsi"/>
          <w:b/>
          <w:szCs w:val="24"/>
          <w:lang w:val="ga"/>
        </w:rPr>
        <w:t>Comhairle Cathrach na Gaillimhe</w:t>
      </w:r>
    </w:p>
    <w:p w14:paraId="177ED426" w14:textId="77777777" w:rsidR="00CE085D" w:rsidRPr="00065720" w:rsidRDefault="00CE085D" w:rsidP="00CE085D">
      <w:pPr>
        <w:pStyle w:val="NoSpacing"/>
        <w:jc w:val="center"/>
        <w:rPr>
          <w:rFonts w:asciiTheme="minorHAnsi" w:hAnsiTheme="minorHAnsi" w:cstheme="minorHAnsi"/>
          <w:b/>
          <w:szCs w:val="24"/>
          <w:lang w:val="en-IE"/>
        </w:rPr>
      </w:pPr>
      <w:r w:rsidRPr="00065720">
        <w:rPr>
          <w:rFonts w:asciiTheme="minorHAnsi" w:hAnsiTheme="minorHAnsi" w:cstheme="minorHAnsi"/>
          <w:b/>
          <w:szCs w:val="24"/>
          <w:lang w:val="en-IE"/>
        </w:rPr>
        <w:t xml:space="preserve">Halla </w:t>
      </w:r>
      <w:proofErr w:type="spellStart"/>
      <w:r w:rsidRPr="00065720">
        <w:rPr>
          <w:rFonts w:asciiTheme="minorHAnsi" w:hAnsiTheme="minorHAnsi" w:cstheme="minorHAnsi"/>
          <w:b/>
          <w:szCs w:val="24"/>
          <w:lang w:val="en-IE"/>
        </w:rPr>
        <w:t>na</w:t>
      </w:r>
      <w:proofErr w:type="spellEnd"/>
      <w:r w:rsidRPr="00065720">
        <w:rPr>
          <w:rFonts w:asciiTheme="minorHAnsi" w:hAnsiTheme="minorHAnsi" w:cstheme="minorHAnsi"/>
          <w:b/>
          <w:szCs w:val="24"/>
          <w:lang w:val="en-IE"/>
        </w:rPr>
        <w:t xml:space="preserve"> </w:t>
      </w:r>
      <w:proofErr w:type="spellStart"/>
      <w:r w:rsidRPr="00065720">
        <w:rPr>
          <w:rFonts w:asciiTheme="minorHAnsi" w:hAnsiTheme="minorHAnsi" w:cstheme="minorHAnsi"/>
          <w:b/>
          <w:szCs w:val="24"/>
          <w:lang w:val="en-IE"/>
        </w:rPr>
        <w:t>Cathrach</w:t>
      </w:r>
      <w:proofErr w:type="spellEnd"/>
      <w:r w:rsidRPr="00065720">
        <w:rPr>
          <w:rFonts w:asciiTheme="minorHAnsi" w:hAnsiTheme="minorHAnsi" w:cstheme="minorHAnsi"/>
          <w:b/>
          <w:szCs w:val="24"/>
          <w:lang w:val="en-IE"/>
        </w:rPr>
        <w:t xml:space="preserve">, </w:t>
      </w:r>
      <w:proofErr w:type="spellStart"/>
      <w:r w:rsidRPr="00065720">
        <w:rPr>
          <w:rFonts w:asciiTheme="minorHAnsi" w:hAnsiTheme="minorHAnsi" w:cstheme="minorHAnsi"/>
          <w:b/>
          <w:szCs w:val="24"/>
          <w:lang w:val="en-IE"/>
        </w:rPr>
        <w:t>Bothar</w:t>
      </w:r>
      <w:proofErr w:type="spellEnd"/>
      <w:r w:rsidRPr="00065720">
        <w:rPr>
          <w:rFonts w:asciiTheme="minorHAnsi" w:hAnsiTheme="minorHAnsi" w:cstheme="minorHAnsi"/>
          <w:b/>
          <w:szCs w:val="24"/>
          <w:lang w:val="en-IE"/>
        </w:rPr>
        <w:t xml:space="preserve"> an </w:t>
      </w:r>
      <w:proofErr w:type="spellStart"/>
      <w:r w:rsidRPr="00065720">
        <w:rPr>
          <w:rFonts w:asciiTheme="minorHAnsi" w:hAnsiTheme="minorHAnsi" w:cstheme="minorHAnsi"/>
          <w:b/>
          <w:szCs w:val="24"/>
          <w:lang w:val="en-IE"/>
        </w:rPr>
        <w:t>Choláiste</w:t>
      </w:r>
      <w:proofErr w:type="spellEnd"/>
      <w:r w:rsidRPr="00065720">
        <w:rPr>
          <w:rFonts w:asciiTheme="minorHAnsi" w:hAnsiTheme="minorHAnsi" w:cstheme="minorHAnsi"/>
          <w:b/>
          <w:szCs w:val="24"/>
          <w:lang w:val="en-IE"/>
        </w:rPr>
        <w:t xml:space="preserve">, </w:t>
      </w:r>
      <w:proofErr w:type="spellStart"/>
      <w:r w:rsidRPr="00065720">
        <w:rPr>
          <w:rFonts w:asciiTheme="minorHAnsi" w:hAnsiTheme="minorHAnsi" w:cstheme="minorHAnsi"/>
          <w:b/>
          <w:szCs w:val="24"/>
          <w:lang w:val="en-IE"/>
        </w:rPr>
        <w:t>Gaillimh</w:t>
      </w:r>
      <w:proofErr w:type="spellEnd"/>
      <w:r w:rsidRPr="00065720">
        <w:rPr>
          <w:rFonts w:asciiTheme="minorHAnsi" w:hAnsiTheme="minorHAnsi" w:cstheme="minorHAnsi"/>
          <w:b/>
          <w:szCs w:val="24"/>
          <w:lang w:val="en-IE"/>
        </w:rPr>
        <w:t>. H91X4K8</w:t>
      </w:r>
    </w:p>
    <w:p w14:paraId="779D83A7" w14:textId="77777777" w:rsidR="00CE085D" w:rsidRPr="00065720" w:rsidRDefault="00CE085D" w:rsidP="00CE085D">
      <w:pPr>
        <w:pStyle w:val="NoSpacing"/>
        <w:jc w:val="center"/>
        <w:rPr>
          <w:rFonts w:asciiTheme="minorHAnsi" w:hAnsiTheme="minorHAnsi" w:cstheme="minorHAnsi"/>
          <w:b/>
          <w:szCs w:val="24"/>
          <w:lang w:val="en-IE"/>
        </w:rPr>
      </w:pPr>
    </w:p>
    <w:p w14:paraId="70D0934E" w14:textId="77777777" w:rsidR="00CE085D" w:rsidRPr="00065720" w:rsidRDefault="00CE085D" w:rsidP="00CE085D">
      <w:pPr>
        <w:pStyle w:val="NoSpacing"/>
        <w:jc w:val="center"/>
        <w:rPr>
          <w:rFonts w:asciiTheme="minorHAnsi" w:hAnsiTheme="minorHAnsi" w:cstheme="minorHAnsi"/>
          <w:b/>
          <w:szCs w:val="24"/>
          <w:lang w:val="en-IE"/>
        </w:rPr>
      </w:pPr>
      <w:proofErr w:type="spellStart"/>
      <w:r w:rsidRPr="00065720">
        <w:rPr>
          <w:rFonts w:asciiTheme="minorHAnsi" w:hAnsiTheme="minorHAnsi" w:cstheme="minorHAnsi"/>
          <w:b/>
          <w:szCs w:val="24"/>
          <w:lang w:val="en-IE"/>
        </w:rPr>
        <w:t>Rphost</w:t>
      </w:r>
      <w:proofErr w:type="spellEnd"/>
      <w:r w:rsidRPr="00065720">
        <w:rPr>
          <w:rFonts w:asciiTheme="minorHAnsi" w:hAnsiTheme="minorHAnsi" w:cstheme="minorHAnsi"/>
          <w:b/>
          <w:szCs w:val="24"/>
          <w:lang w:val="en-IE"/>
        </w:rPr>
        <w:t xml:space="preserve">: </w:t>
      </w:r>
      <w:hyperlink r:id="rId8" w:history="1">
        <w:r w:rsidRPr="00065720">
          <w:rPr>
            <w:rStyle w:val="Hyperlink"/>
            <w:rFonts w:asciiTheme="minorHAnsi" w:hAnsiTheme="minorHAnsi" w:cstheme="minorHAnsi"/>
            <w:szCs w:val="24"/>
            <w:lang w:val="en-IE"/>
          </w:rPr>
          <w:t>recruitment@galwaycity.ie</w:t>
        </w:r>
      </w:hyperlink>
      <w:r w:rsidRPr="00065720">
        <w:rPr>
          <w:rFonts w:asciiTheme="minorHAnsi" w:hAnsiTheme="minorHAnsi" w:cstheme="minorHAnsi"/>
          <w:b/>
          <w:szCs w:val="24"/>
          <w:lang w:val="en-IE"/>
        </w:rPr>
        <w:t xml:space="preserve"> </w:t>
      </w:r>
    </w:p>
    <w:p w14:paraId="0CAFF812" w14:textId="77777777" w:rsidR="00CE085D" w:rsidRPr="00065720" w:rsidRDefault="00CE085D" w:rsidP="00CE085D">
      <w:pPr>
        <w:pStyle w:val="NoSpacing"/>
        <w:jc w:val="center"/>
        <w:rPr>
          <w:rFonts w:asciiTheme="minorHAnsi" w:hAnsiTheme="minorHAnsi" w:cstheme="minorHAnsi"/>
          <w:b/>
          <w:szCs w:val="24"/>
          <w:lang w:val="en-IE"/>
        </w:rPr>
      </w:pPr>
      <w:r w:rsidRPr="00065720">
        <w:rPr>
          <w:rFonts w:asciiTheme="minorHAnsi" w:hAnsiTheme="minorHAnsi" w:cstheme="minorHAnsi"/>
          <w:b/>
          <w:szCs w:val="24"/>
          <w:lang w:val="en-IE"/>
        </w:rPr>
        <w:t>Teil: 091-536400</w:t>
      </w:r>
    </w:p>
    <w:bookmarkEnd w:id="1"/>
    <w:p w14:paraId="55CC9132" w14:textId="77777777" w:rsidR="00CE085D" w:rsidRPr="00065720" w:rsidRDefault="00CE085D" w:rsidP="00CE085D">
      <w:pPr>
        <w:tabs>
          <w:tab w:val="left" w:pos="748"/>
          <w:tab w:val="left" w:pos="3927"/>
        </w:tabs>
        <w:ind w:right="-327"/>
        <w:jc w:val="both"/>
        <w:rPr>
          <w:rFonts w:asciiTheme="minorHAnsi" w:hAnsiTheme="minorHAnsi" w:cstheme="minorHAnsi"/>
          <w:b/>
          <w:bCs/>
          <w:color w:val="C00000"/>
          <w:sz w:val="28"/>
          <w:szCs w:val="28"/>
          <w:lang w:val="ga"/>
        </w:rPr>
      </w:pPr>
    </w:p>
    <w:p w14:paraId="216809D4" w14:textId="77777777" w:rsidR="00CE085D" w:rsidRPr="00065720" w:rsidRDefault="00CE085D" w:rsidP="00CE085D">
      <w:pPr>
        <w:pStyle w:val="BlockText"/>
        <w:spacing w:line="360" w:lineRule="auto"/>
        <w:ind w:right="-765"/>
        <w:jc w:val="center"/>
        <w:rPr>
          <w:rFonts w:asciiTheme="minorHAnsi" w:hAnsiTheme="minorHAnsi" w:cstheme="minorHAnsi"/>
          <w:color w:val="C0504D"/>
          <w:lang w:val="ga"/>
        </w:rPr>
      </w:pPr>
    </w:p>
    <w:p w14:paraId="7F4CBF84" w14:textId="77777777" w:rsidR="00482D73" w:rsidRPr="00065720" w:rsidRDefault="00482D73" w:rsidP="00482D73">
      <w:pPr>
        <w:widowControl/>
        <w:suppressAutoHyphens w:val="0"/>
        <w:spacing w:after="200" w:line="276" w:lineRule="auto"/>
        <w:rPr>
          <w:rFonts w:asciiTheme="minorHAnsi" w:hAnsiTheme="minorHAnsi" w:cstheme="minorHAnsi"/>
          <w:b/>
          <w:bCs/>
          <w:sz w:val="16"/>
          <w:szCs w:val="16"/>
        </w:rPr>
      </w:pPr>
    </w:p>
    <w:p w14:paraId="6300F559" w14:textId="77777777" w:rsidR="00CE085D" w:rsidRPr="00065720" w:rsidRDefault="00CE085D" w:rsidP="00482D73">
      <w:pPr>
        <w:widowControl/>
        <w:suppressAutoHyphens w:val="0"/>
        <w:spacing w:after="200" w:line="276" w:lineRule="auto"/>
        <w:rPr>
          <w:rFonts w:asciiTheme="minorHAnsi" w:hAnsiTheme="minorHAnsi" w:cstheme="minorHAnsi"/>
          <w:b/>
          <w:bCs/>
          <w:sz w:val="16"/>
          <w:szCs w:val="16"/>
        </w:rPr>
      </w:pPr>
    </w:p>
    <w:p w14:paraId="16E46248" w14:textId="77777777" w:rsidR="00CE085D" w:rsidRPr="00065720" w:rsidRDefault="00CE085D" w:rsidP="00482D73">
      <w:pPr>
        <w:widowControl/>
        <w:suppressAutoHyphens w:val="0"/>
        <w:spacing w:after="200" w:line="276" w:lineRule="auto"/>
        <w:rPr>
          <w:rFonts w:asciiTheme="minorHAnsi" w:hAnsiTheme="minorHAnsi" w:cstheme="minorHAnsi"/>
          <w:b/>
          <w:bCs/>
          <w:sz w:val="16"/>
          <w:szCs w:val="16"/>
        </w:rPr>
      </w:pPr>
    </w:p>
    <w:p w14:paraId="3E5C29CF" w14:textId="77777777" w:rsidR="00482D73" w:rsidRPr="00065720" w:rsidRDefault="00482D73" w:rsidP="00482D73">
      <w:pPr>
        <w:rPr>
          <w:rFonts w:asciiTheme="minorHAnsi" w:hAnsiTheme="minorHAnsi" w:cstheme="minorHAnsi"/>
        </w:rPr>
      </w:pPr>
    </w:p>
    <w:p w14:paraId="70BCB19A" w14:textId="77777777" w:rsidR="00482D73" w:rsidRPr="00065720" w:rsidRDefault="006600B1" w:rsidP="00482D73">
      <w:pPr>
        <w:rPr>
          <w:rFonts w:asciiTheme="minorHAnsi" w:hAnsiTheme="minorHAnsi" w:cstheme="minorHAnsi"/>
        </w:rPr>
      </w:pPr>
      <w:r w:rsidRPr="00065720">
        <w:rPr>
          <w:rFonts w:asciiTheme="minorHAnsi" w:hAnsiTheme="minorHAnsi" w:cstheme="minorHAnsi"/>
          <w:noProof/>
          <w:lang w:eastAsia="en-GB" w:bidi="ar-SA"/>
        </w:rPr>
        <mc:AlternateContent>
          <mc:Choice Requires="wps">
            <w:drawing>
              <wp:anchor distT="0" distB="0" distL="114935" distR="114935" simplePos="0" relativeHeight="251691008" behindDoc="0" locked="0" layoutInCell="1" allowOverlap="1" wp14:anchorId="4FB5A813" wp14:editId="06FDC310">
                <wp:simplePos x="0" y="0"/>
                <wp:positionH relativeFrom="column">
                  <wp:align>center</wp:align>
                </wp:positionH>
                <wp:positionV relativeFrom="paragraph">
                  <wp:posOffset>-684530</wp:posOffset>
                </wp:positionV>
                <wp:extent cx="5020945" cy="563245"/>
                <wp:effectExtent l="0" t="0" r="27305" b="27305"/>
                <wp:wrapNone/>
                <wp:docPr id="61"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0945" cy="563245"/>
                        </a:xfrm>
                        <a:prstGeom prst="rect">
                          <a:avLst/>
                        </a:prstGeom>
                        <a:solidFill>
                          <a:srgbClr val="FFFFFF"/>
                        </a:solidFill>
                        <a:ln w="6350">
                          <a:solidFill>
                            <a:srgbClr val="000000"/>
                          </a:solidFill>
                          <a:miter lim="800000"/>
                          <a:headEnd/>
                          <a:tailEnd/>
                        </a:ln>
                      </wps:spPr>
                      <wps:txbx>
                        <w:txbxContent>
                          <w:p w14:paraId="7F982B7A" w14:textId="77777777" w:rsidR="003B76AB" w:rsidRPr="00482D73" w:rsidRDefault="003B76AB" w:rsidP="00CE085D">
                            <w:pPr>
                              <w:pStyle w:val="Heading5"/>
                              <w:shd w:val="clear" w:color="auto" w:fill="D9D9D9" w:themeFill="background1" w:themeFillShade="D9"/>
                              <w:jc w:val="center"/>
                              <w:rPr>
                                <w:rFonts w:asciiTheme="minorHAnsi" w:hAnsiTheme="minorHAnsi"/>
                                <w:sz w:val="52"/>
                              </w:rPr>
                            </w:pPr>
                            <w:r>
                              <w:rPr>
                                <w:rFonts w:asciiTheme="minorHAnsi" w:hAnsiTheme="minorHAnsi"/>
                                <w:bCs/>
                                <w:sz w:val="52"/>
                                <w:lang w:val="ga"/>
                              </w:rPr>
                              <w:t>SEICLIOSTA TÁBHACHTACH</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B5A813" id="Text Box 119" o:spid="_x0000_s1027" type="#_x0000_t202" style="position:absolute;margin-left:0;margin-top:-53.9pt;width:395.35pt;height:44.35pt;z-index:251691008;visibility:visible;mso-wrap-style:square;mso-width-percent:0;mso-height-percent:0;mso-wrap-distance-left:9.05pt;mso-wrap-distance-top:0;mso-wrap-distance-right:9.05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" strokeweight=".5pt">
                <v:textbox inset="7.45pt,3.85pt,7.45pt,3.85pt">
                  <w:txbxContent>
                    <w:p w14:paraId="7F982B7A" w14:textId="77777777" w:rsidR="003B76AB" w:rsidRPr="00482D73" w:rsidRDefault="003B76AB" w:rsidP="00CE085D">
                      <w:pPr>
                        <w:pStyle w:val="Heading5"/>
                        <w:shd w:val="clear" w:color="auto" w:fill="D9D9D9" w:themeFill="background1" w:themeFillShade="D9"/>
                        <w:jc w:val="center"/>
                        <w:rPr>
                          <w:rFonts w:asciiTheme="minorHAnsi" w:hAnsiTheme="minorHAnsi"/>
                          <w:sz w:val="52"/>
                        </w:rPr>
                      </w:pPr>
                      <w:r>
                        <w:rPr>
                          <w:rFonts w:asciiTheme="minorHAnsi" w:hAnsiTheme="minorHAnsi"/>
                          <w:bCs/>
                          <w:sz w:val="52"/>
                          <w:lang w:val="ga"/>
                        </w:rPr>
                        <w:t>SEICLIOSTA TÁBHACHTACH</w:t>
                      </w:r>
                    </w:p>
                  </w:txbxContent>
                </v:textbox>
              </v:shape>
            </w:pict>
          </mc:Fallback>
        </mc:AlternateContent>
      </w:r>
    </w:p>
    <w:p w14:paraId="11F6651F" w14:textId="77777777" w:rsidR="00BD20AF" w:rsidRPr="00065720" w:rsidRDefault="00482D73" w:rsidP="00BD20AF">
      <w:pPr>
        <w:jc w:val="both"/>
        <w:rPr>
          <w:rFonts w:asciiTheme="minorHAnsi" w:hAnsiTheme="minorHAnsi" w:cstheme="minorHAnsi"/>
          <w:b/>
          <w:sz w:val="23"/>
          <w:szCs w:val="23"/>
          <w:u w:val="single"/>
        </w:rPr>
      </w:pPr>
      <w:r w:rsidRPr="00065720">
        <w:rPr>
          <w:rFonts w:asciiTheme="minorHAnsi" w:hAnsiTheme="minorHAnsi" w:cstheme="minorHAnsi"/>
          <w:lang w:val="ga"/>
        </w:rPr>
        <w:tab/>
      </w:r>
      <w:r w:rsidR="00BD20AF" w:rsidRPr="00065720">
        <w:rPr>
          <w:rFonts w:asciiTheme="minorHAnsi" w:hAnsiTheme="minorHAnsi" w:cstheme="minorHAnsi"/>
          <w:b/>
          <w:bCs/>
          <w:sz w:val="23"/>
          <w:szCs w:val="23"/>
          <w:u w:val="single"/>
          <w:lang w:val="ga"/>
        </w:rPr>
        <w:t xml:space="preserve">Iarrtar ort na pointí seo a leanas a sheiceáil sula seoltar an fhoirm seo:  </w:t>
      </w:r>
    </w:p>
    <w:p w14:paraId="349219A0" w14:textId="77777777" w:rsidR="00BD20AF" w:rsidRPr="00065720" w:rsidRDefault="00BD20AF" w:rsidP="00BD20AF">
      <w:pPr>
        <w:jc w:val="both"/>
        <w:rPr>
          <w:rFonts w:asciiTheme="minorHAnsi" w:hAnsiTheme="minorHAnsi" w:cstheme="minorHAnsi"/>
          <w:sz w:val="23"/>
          <w:szCs w:val="23"/>
        </w:rPr>
      </w:pPr>
    </w:p>
    <w:p w14:paraId="63EDCDEA" w14:textId="18A9221E" w:rsidR="00BD20AF" w:rsidRPr="00065720" w:rsidRDefault="00BD20AF" w:rsidP="00BD20AF">
      <w:pPr>
        <w:numPr>
          <w:ilvl w:val="0"/>
          <w:numId w:val="1"/>
        </w:numPr>
        <w:jc w:val="both"/>
        <w:rPr>
          <w:rFonts w:asciiTheme="minorHAnsi" w:hAnsiTheme="minorHAnsi" w:cstheme="minorHAnsi"/>
        </w:rPr>
      </w:pPr>
      <w:r w:rsidRPr="00065720">
        <w:rPr>
          <w:rFonts w:asciiTheme="minorHAnsi" w:hAnsiTheme="minorHAnsi" w:cstheme="minorHAnsi"/>
          <w:lang w:val="ga"/>
        </w:rPr>
        <w:t xml:space="preserve">Ní mór gach foirm iarratais a chur isteach, a bheith comhlánaithe ina hiomláine </w:t>
      </w:r>
      <w:r w:rsidRPr="00065720">
        <w:rPr>
          <w:rFonts w:asciiTheme="minorHAnsi" w:hAnsiTheme="minorHAnsi" w:cstheme="minorHAnsi"/>
          <w:b/>
          <w:lang w:val="ga"/>
        </w:rPr>
        <w:t>(i.e. Roinn 1 &amp; Roinn 2)</w:t>
      </w:r>
      <w:r w:rsidRPr="00065720">
        <w:rPr>
          <w:rFonts w:asciiTheme="minorHAnsi" w:hAnsiTheme="minorHAnsi" w:cstheme="minorHAnsi"/>
          <w:lang w:val="ga"/>
        </w:rPr>
        <w:t xml:space="preserve"> agus na cáipéisí go léir a iarrtar a bheith leo agus iad a bheith istigh tráth nach déanaí ná </w:t>
      </w:r>
      <w:r w:rsidR="005515A1" w:rsidRPr="00065720">
        <w:rPr>
          <w:rFonts w:asciiTheme="minorHAnsi" w:hAnsiTheme="minorHAnsi" w:cstheme="minorHAnsi"/>
          <w:b/>
          <w:bCs/>
        </w:rPr>
        <w:t xml:space="preserve">4.00pm </w:t>
      </w:r>
      <w:r w:rsidR="005515A1" w:rsidRPr="00065720">
        <w:rPr>
          <w:rFonts w:asciiTheme="minorHAnsi" w:hAnsiTheme="minorHAnsi" w:cstheme="minorHAnsi"/>
          <w:b/>
          <w:bCs/>
          <w:lang w:val="ga-IE" w:eastAsia="en-GB" w:bidi="ar-SA"/>
        </w:rPr>
        <w:t>Dé Céadaoin</w:t>
      </w:r>
      <w:r w:rsidR="005515A1" w:rsidRPr="00065720">
        <w:rPr>
          <w:rFonts w:asciiTheme="minorHAnsi" w:hAnsiTheme="minorHAnsi" w:cstheme="minorHAnsi"/>
          <w:b/>
          <w:bCs/>
        </w:rPr>
        <w:t xml:space="preserve">, 15ú </w:t>
      </w:r>
      <w:r w:rsidR="005515A1" w:rsidRPr="00065720">
        <w:rPr>
          <w:rFonts w:asciiTheme="minorHAnsi" w:hAnsiTheme="minorHAnsi" w:cstheme="minorHAnsi"/>
          <w:b/>
          <w:bCs/>
          <w:lang w:val="ga-IE" w:eastAsia="en-GB" w:bidi="ar-SA"/>
        </w:rPr>
        <w:t>Samhain</w:t>
      </w:r>
      <w:r w:rsidR="005515A1" w:rsidRPr="00065720">
        <w:rPr>
          <w:rFonts w:asciiTheme="minorHAnsi" w:hAnsiTheme="minorHAnsi" w:cstheme="minorHAnsi"/>
          <w:lang w:val="ga-IE" w:eastAsia="en-GB" w:bidi="ar-SA"/>
        </w:rPr>
        <w:t xml:space="preserve"> </w:t>
      </w:r>
      <w:r w:rsidR="005515A1" w:rsidRPr="00065720">
        <w:rPr>
          <w:rFonts w:asciiTheme="minorHAnsi" w:hAnsiTheme="minorHAnsi" w:cstheme="minorHAnsi"/>
          <w:b/>
          <w:bCs/>
        </w:rPr>
        <w:t>2023</w:t>
      </w:r>
      <w:r w:rsidRPr="00065720">
        <w:rPr>
          <w:rFonts w:asciiTheme="minorHAnsi" w:hAnsiTheme="minorHAnsi" w:cstheme="minorHAnsi"/>
          <w:u w:val="single"/>
          <w:lang w:val="ga"/>
        </w:rPr>
        <w:t>.</w:t>
      </w:r>
      <w:r w:rsidRPr="00065720">
        <w:rPr>
          <w:rFonts w:asciiTheme="minorHAnsi" w:hAnsiTheme="minorHAnsi" w:cstheme="minorHAnsi"/>
          <w:b/>
          <w:bCs/>
          <w:lang w:val="ga"/>
        </w:rPr>
        <w:t xml:space="preserve">  </w:t>
      </w:r>
      <w:r w:rsidRPr="00065720">
        <w:rPr>
          <w:rFonts w:asciiTheme="minorHAnsi" w:hAnsiTheme="minorHAnsi" w:cstheme="minorHAnsi"/>
          <w:sz w:val="23"/>
          <w:szCs w:val="23"/>
          <w:lang w:val="ga"/>
        </w:rPr>
        <w:t xml:space="preserve">Fillfear gach </w:t>
      </w:r>
      <w:r w:rsidRPr="00065720">
        <w:rPr>
          <w:rFonts w:asciiTheme="minorHAnsi" w:hAnsiTheme="minorHAnsi" w:cstheme="minorHAnsi"/>
          <w:b/>
          <w:bCs/>
          <w:sz w:val="23"/>
          <w:szCs w:val="23"/>
          <w:u w:val="single"/>
          <w:lang w:val="ga"/>
        </w:rPr>
        <w:t>iarratas neamhiomlán</w:t>
      </w:r>
      <w:r w:rsidRPr="00065720">
        <w:rPr>
          <w:rFonts w:asciiTheme="minorHAnsi" w:hAnsiTheme="minorHAnsi" w:cstheme="minorHAnsi"/>
          <w:sz w:val="23"/>
          <w:szCs w:val="23"/>
          <w:lang w:val="ga"/>
        </w:rPr>
        <w:t xml:space="preserve"> mar </w:t>
      </w:r>
      <w:r w:rsidRPr="00065720">
        <w:rPr>
          <w:rFonts w:asciiTheme="minorHAnsi" w:hAnsiTheme="minorHAnsi" w:cstheme="minorHAnsi"/>
          <w:b/>
          <w:bCs/>
          <w:sz w:val="23"/>
          <w:szCs w:val="23"/>
          <w:u w:val="single"/>
          <w:lang w:val="ga"/>
        </w:rPr>
        <w:t>neamhbhailí</w:t>
      </w:r>
      <w:r w:rsidRPr="00065720">
        <w:rPr>
          <w:rFonts w:asciiTheme="minorHAnsi" w:hAnsiTheme="minorHAnsi" w:cstheme="minorHAnsi"/>
          <w:sz w:val="23"/>
          <w:szCs w:val="23"/>
          <w:lang w:val="ga"/>
        </w:rPr>
        <w:t xml:space="preserve"> tar éis an dáta deiridh agus ní chuirfear san áireamh sa chomórtas é.</w:t>
      </w:r>
    </w:p>
    <w:p w14:paraId="35016C17" w14:textId="77777777" w:rsidR="00BD20AF" w:rsidRPr="00065720" w:rsidRDefault="00BD20AF" w:rsidP="00BD20AF">
      <w:pPr>
        <w:jc w:val="both"/>
        <w:rPr>
          <w:rFonts w:asciiTheme="minorHAnsi" w:hAnsiTheme="minorHAnsi" w:cstheme="minorHAnsi"/>
          <w:sz w:val="23"/>
          <w:szCs w:val="23"/>
        </w:rPr>
      </w:pPr>
    </w:p>
    <w:p w14:paraId="129C7F48" w14:textId="77777777" w:rsidR="00BD20AF" w:rsidRPr="00065720" w:rsidRDefault="00BD20AF" w:rsidP="00BD20AF">
      <w:pPr>
        <w:numPr>
          <w:ilvl w:val="0"/>
          <w:numId w:val="1"/>
        </w:numPr>
        <w:jc w:val="both"/>
        <w:rPr>
          <w:rFonts w:asciiTheme="minorHAnsi" w:hAnsiTheme="minorHAnsi" w:cstheme="minorHAnsi"/>
          <w:sz w:val="23"/>
          <w:szCs w:val="23"/>
        </w:rPr>
      </w:pPr>
      <w:r w:rsidRPr="00065720">
        <w:rPr>
          <w:rFonts w:asciiTheme="minorHAnsi" w:hAnsiTheme="minorHAnsi" w:cstheme="minorHAnsi"/>
          <w:sz w:val="23"/>
          <w:szCs w:val="23"/>
          <w:lang w:val="ga"/>
        </w:rPr>
        <w:t xml:space="preserve">Ní mór an t-eolas go léir a chur ar fáil ar an bhfoirm iarratais fhoirmiúil amháin. </w:t>
      </w:r>
      <w:r w:rsidRPr="00065720">
        <w:rPr>
          <w:rFonts w:asciiTheme="minorHAnsi" w:hAnsiTheme="minorHAnsi" w:cstheme="minorHAnsi"/>
          <w:b/>
          <w:bCs/>
          <w:sz w:val="23"/>
          <w:szCs w:val="23"/>
          <w:lang w:val="ga"/>
        </w:rPr>
        <w:t>Ní dhéanfar</w:t>
      </w:r>
      <w:r w:rsidRPr="00065720">
        <w:rPr>
          <w:rFonts w:asciiTheme="minorHAnsi" w:hAnsiTheme="minorHAnsi" w:cstheme="minorHAnsi"/>
          <w:sz w:val="23"/>
          <w:szCs w:val="23"/>
          <w:lang w:val="ga"/>
        </w:rPr>
        <w:t xml:space="preserve"> eolas breise trí Curriculum Vitae a mheas.  </w:t>
      </w:r>
    </w:p>
    <w:p w14:paraId="18CBA73A" w14:textId="77777777" w:rsidR="00BD20AF" w:rsidRPr="00065720" w:rsidRDefault="00BD20AF" w:rsidP="00BD20AF">
      <w:pPr>
        <w:jc w:val="both"/>
        <w:rPr>
          <w:rFonts w:asciiTheme="minorHAnsi" w:hAnsiTheme="minorHAnsi" w:cstheme="minorHAnsi"/>
          <w:sz w:val="23"/>
          <w:szCs w:val="23"/>
        </w:rPr>
      </w:pPr>
    </w:p>
    <w:p w14:paraId="57DB2D24" w14:textId="77777777" w:rsidR="00BD20AF" w:rsidRPr="00065720" w:rsidRDefault="00BD20AF" w:rsidP="00BD20AF">
      <w:pPr>
        <w:numPr>
          <w:ilvl w:val="0"/>
          <w:numId w:val="1"/>
        </w:numPr>
        <w:jc w:val="both"/>
        <w:rPr>
          <w:rFonts w:asciiTheme="minorHAnsi" w:hAnsiTheme="minorHAnsi" w:cstheme="minorHAnsi"/>
          <w:sz w:val="23"/>
          <w:szCs w:val="23"/>
        </w:rPr>
      </w:pPr>
      <w:r w:rsidRPr="00065720">
        <w:rPr>
          <w:rFonts w:asciiTheme="minorHAnsi" w:hAnsiTheme="minorHAnsi" w:cstheme="minorHAnsi"/>
          <w:sz w:val="23"/>
          <w:szCs w:val="23"/>
          <w:lang w:val="ga"/>
        </w:rPr>
        <w:t xml:space="preserve">Déan cinnte go bhfuil d’fhoirm comhlánaithe i </w:t>
      </w:r>
      <w:r w:rsidRPr="00065720">
        <w:rPr>
          <w:rFonts w:asciiTheme="minorHAnsi" w:hAnsiTheme="minorHAnsi" w:cstheme="minorHAnsi"/>
          <w:b/>
          <w:bCs/>
          <w:sz w:val="23"/>
          <w:szCs w:val="23"/>
          <w:u w:val="single"/>
          <w:lang w:val="ga"/>
        </w:rPr>
        <w:t>bhformáid chlóscríofa</w:t>
      </w:r>
      <w:r w:rsidRPr="00065720">
        <w:rPr>
          <w:rFonts w:asciiTheme="minorHAnsi" w:hAnsiTheme="minorHAnsi" w:cstheme="minorHAnsi"/>
          <w:sz w:val="23"/>
          <w:szCs w:val="23"/>
          <w:lang w:val="ga"/>
        </w:rPr>
        <w:t xml:space="preserve"> agus go bhfuil gach ceist freagartha go hiomlán agat.  </w:t>
      </w:r>
    </w:p>
    <w:p w14:paraId="0E5FAC73" w14:textId="77777777" w:rsidR="00BD20AF" w:rsidRPr="00065720" w:rsidRDefault="00BD20AF" w:rsidP="00BD20AF">
      <w:pPr>
        <w:jc w:val="both"/>
        <w:rPr>
          <w:rFonts w:asciiTheme="minorHAnsi" w:hAnsiTheme="minorHAnsi" w:cstheme="minorHAnsi"/>
          <w:sz w:val="23"/>
          <w:szCs w:val="23"/>
        </w:rPr>
      </w:pPr>
    </w:p>
    <w:p w14:paraId="0767809D" w14:textId="4C662732" w:rsidR="00BD20AF" w:rsidRPr="00065720" w:rsidRDefault="00BD20AF" w:rsidP="00BD20AF">
      <w:pPr>
        <w:pStyle w:val="ListParagraph"/>
        <w:numPr>
          <w:ilvl w:val="0"/>
          <w:numId w:val="1"/>
        </w:numPr>
        <w:jc w:val="both"/>
        <w:rPr>
          <w:rFonts w:asciiTheme="minorHAnsi" w:eastAsia="Times New Roman" w:hAnsiTheme="minorHAnsi" w:cstheme="minorHAnsi"/>
          <w:color w:val="000000" w:themeColor="text1"/>
          <w:sz w:val="23"/>
          <w:szCs w:val="23"/>
          <w:lang w:val="ga-IE" w:eastAsia="en-IE"/>
        </w:rPr>
      </w:pPr>
      <w:r w:rsidRPr="00065720">
        <w:rPr>
          <w:rFonts w:asciiTheme="minorHAnsi" w:eastAsia="Times New Roman" w:hAnsiTheme="minorHAnsi" w:cstheme="minorHAnsi"/>
          <w:b/>
          <w:bCs/>
          <w:color w:val="000000" w:themeColor="text1"/>
          <w:sz w:val="23"/>
          <w:szCs w:val="23"/>
          <w:u w:val="single"/>
          <w:lang w:val="ga-IE" w:eastAsia="en-IE"/>
        </w:rPr>
        <w:t>Iarratais Ríomhphost: </w:t>
      </w:r>
      <w:r w:rsidRPr="00065720">
        <w:rPr>
          <w:rFonts w:asciiTheme="minorHAnsi" w:eastAsia="Times New Roman" w:hAnsiTheme="minorHAnsi" w:cstheme="minorHAnsi"/>
          <w:b/>
          <w:bCs/>
          <w:color w:val="000000" w:themeColor="text1"/>
          <w:sz w:val="23"/>
          <w:szCs w:val="23"/>
          <w:lang w:val="ga-IE" w:eastAsia="en-IE"/>
        </w:rPr>
        <w:t xml:space="preserve">  </w:t>
      </w:r>
      <w:r w:rsidRPr="00065720">
        <w:rPr>
          <w:rFonts w:asciiTheme="minorHAnsi" w:eastAsia="Times New Roman" w:hAnsiTheme="minorHAnsi" w:cstheme="minorHAnsi"/>
          <w:bCs/>
          <w:color w:val="000000" w:themeColor="text1"/>
          <w:sz w:val="23"/>
          <w:szCs w:val="23"/>
          <w:lang w:val="ga-IE" w:eastAsia="en-IE"/>
        </w:rPr>
        <w:t>Ní mór an fhoirm iarratais chomhlánaithe, mar aon le cóipeanna scanta de Cháilíochtaí Oideachais ábhartha agus Ceadúnas Tiomána reatha</w:t>
      </w:r>
      <w:r w:rsidR="00D57CA5" w:rsidRPr="00065720">
        <w:rPr>
          <w:rFonts w:asciiTheme="minorHAnsi" w:eastAsia="Times New Roman" w:hAnsiTheme="minorHAnsi" w:cstheme="minorHAnsi"/>
          <w:bCs/>
          <w:color w:val="000000" w:themeColor="text1"/>
          <w:sz w:val="23"/>
          <w:szCs w:val="23"/>
          <w:lang w:val="ga-IE" w:eastAsia="en-IE"/>
        </w:rPr>
        <w:t xml:space="preserve"> (riachtanach)</w:t>
      </w:r>
      <w:r w:rsidRPr="00065720">
        <w:rPr>
          <w:rFonts w:asciiTheme="minorHAnsi" w:eastAsia="Times New Roman" w:hAnsiTheme="minorHAnsi" w:cstheme="minorHAnsi"/>
          <w:bCs/>
          <w:color w:val="000000" w:themeColor="text1"/>
          <w:sz w:val="23"/>
          <w:szCs w:val="23"/>
          <w:lang w:val="ga-IE" w:eastAsia="en-IE"/>
        </w:rPr>
        <w:t xml:space="preserve"> a sheoladh isteach trí ríomhphost chuig</w:t>
      </w:r>
      <w:r w:rsidRPr="00065720">
        <w:rPr>
          <w:rFonts w:asciiTheme="minorHAnsi" w:eastAsia="Times New Roman" w:hAnsiTheme="minorHAnsi" w:cstheme="minorHAnsi"/>
          <w:b/>
          <w:bCs/>
          <w:color w:val="000000" w:themeColor="text1"/>
          <w:sz w:val="23"/>
          <w:szCs w:val="23"/>
          <w:lang w:val="ga-IE" w:eastAsia="en-IE"/>
        </w:rPr>
        <w:t> </w:t>
      </w:r>
      <w:hyperlink r:id="rId9" w:history="1">
        <w:r w:rsidR="00D57CA5" w:rsidRPr="00065720">
          <w:rPr>
            <w:rStyle w:val="Hyperlink"/>
            <w:rFonts w:asciiTheme="minorHAnsi" w:eastAsia="Times New Roman" w:hAnsiTheme="minorHAnsi" w:cstheme="minorHAnsi"/>
            <w:bCs/>
            <w:sz w:val="23"/>
            <w:szCs w:val="23"/>
            <w:lang w:val="ga-IE" w:eastAsia="en-IE"/>
          </w:rPr>
          <w:t>recruitment@galwaycity.ie</w:t>
        </w:r>
      </w:hyperlink>
      <w:r w:rsidRPr="00065720">
        <w:rPr>
          <w:rFonts w:asciiTheme="minorHAnsi" w:eastAsia="Times New Roman" w:hAnsiTheme="minorHAnsi" w:cstheme="minorHAnsi"/>
          <w:bCs/>
          <w:color w:val="000000" w:themeColor="text1"/>
          <w:sz w:val="23"/>
          <w:szCs w:val="23"/>
          <w:lang w:val="ga-IE" w:eastAsia="en-IE"/>
        </w:rPr>
        <w:t>  faoi</w:t>
      </w:r>
      <w:r w:rsidRPr="00065720">
        <w:rPr>
          <w:rFonts w:asciiTheme="minorHAnsi" w:eastAsia="Times New Roman" w:hAnsiTheme="minorHAnsi" w:cstheme="minorHAnsi"/>
          <w:b/>
          <w:bCs/>
          <w:color w:val="000000" w:themeColor="text1"/>
          <w:sz w:val="23"/>
          <w:szCs w:val="23"/>
          <w:lang w:val="ga-IE" w:eastAsia="en-IE"/>
        </w:rPr>
        <w:t> </w:t>
      </w:r>
      <w:r w:rsidR="005515A1" w:rsidRPr="00065720">
        <w:rPr>
          <w:rFonts w:asciiTheme="minorHAnsi" w:hAnsiTheme="minorHAnsi" w:cstheme="minorHAnsi"/>
          <w:b/>
          <w:bCs/>
        </w:rPr>
        <w:t xml:space="preserve">4.00pm </w:t>
      </w:r>
      <w:r w:rsidR="005515A1" w:rsidRPr="00065720">
        <w:rPr>
          <w:rFonts w:asciiTheme="minorHAnsi" w:hAnsiTheme="minorHAnsi" w:cstheme="minorHAnsi"/>
          <w:b/>
          <w:bCs/>
          <w:lang w:val="ga-IE" w:eastAsia="en-GB" w:bidi="ar-SA"/>
        </w:rPr>
        <w:t>Dé Céadaoin</w:t>
      </w:r>
      <w:r w:rsidR="005515A1" w:rsidRPr="00065720">
        <w:rPr>
          <w:rFonts w:asciiTheme="minorHAnsi" w:hAnsiTheme="minorHAnsi" w:cstheme="minorHAnsi"/>
          <w:b/>
          <w:bCs/>
        </w:rPr>
        <w:t xml:space="preserve">, 15ú </w:t>
      </w:r>
      <w:r w:rsidR="005515A1" w:rsidRPr="00065720">
        <w:rPr>
          <w:rFonts w:asciiTheme="minorHAnsi" w:hAnsiTheme="minorHAnsi" w:cstheme="minorHAnsi"/>
          <w:b/>
          <w:bCs/>
          <w:lang w:val="ga-IE" w:eastAsia="en-GB" w:bidi="ar-SA"/>
        </w:rPr>
        <w:t>Samhain</w:t>
      </w:r>
      <w:r w:rsidR="005515A1" w:rsidRPr="00065720">
        <w:rPr>
          <w:rFonts w:asciiTheme="minorHAnsi" w:hAnsiTheme="minorHAnsi" w:cstheme="minorHAnsi"/>
          <w:lang w:val="ga-IE" w:eastAsia="en-GB" w:bidi="ar-SA"/>
        </w:rPr>
        <w:t xml:space="preserve"> </w:t>
      </w:r>
      <w:r w:rsidR="005515A1" w:rsidRPr="00065720">
        <w:rPr>
          <w:rFonts w:asciiTheme="minorHAnsi" w:hAnsiTheme="minorHAnsi" w:cstheme="minorHAnsi"/>
          <w:b/>
          <w:bCs/>
        </w:rPr>
        <w:t>2023</w:t>
      </w:r>
      <w:r w:rsidRPr="00065720">
        <w:rPr>
          <w:rFonts w:asciiTheme="minorHAnsi" w:eastAsia="Times New Roman" w:hAnsiTheme="minorHAnsi" w:cstheme="minorHAnsi"/>
          <w:b/>
          <w:bCs/>
          <w:color w:val="000000" w:themeColor="text1"/>
          <w:sz w:val="23"/>
          <w:szCs w:val="23"/>
          <w:u w:val="single"/>
          <w:lang w:val="ga-IE" w:eastAsia="en-IE"/>
        </w:rPr>
        <w:t>.</w:t>
      </w:r>
      <w:r w:rsidRPr="00065720">
        <w:rPr>
          <w:rFonts w:asciiTheme="minorHAnsi" w:eastAsia="Times New Roman" w:hAnsiTheme="minorHAnsi" w:cstheme="minorHAnsi"/>
          <w:b/>
          <w:bCs/>
          <w:color w:val="000000" w:themeColor="text1"/>
          <w:sz w:val="23"/>
          <w:szCs w:val="23"/>
          <w:lang w:val="ga-IE" w:eastAsia="en-IE"/>
        </w:rPr>
        <w:t>  </w:t>
      </w:r>
      <w:r w:rsidRPr="00065720">
        <w:rPr>
          <w:rFonts w:asciiTheme="minorHAnsi" w:eastAsia="Times New Roman" w:hAnsiTheme="minorHAnsi" w:cstheme="minorHAnsi"/>
          <w:b/>
          <w:bCs/>
          <w:color w:val="C0504D"/>
          <w:sz w:val="23"/>
          <w:szCs w:val="23"/>
          <w:lang w:val="ga-IE" w:eastAsia="en-IE"/>
        </w:rPr>
        <w:t>Cinntigh le do thoil go bhfuil "</w:t>
      </w:r>
      <w:r w:rsidRPr="00065720">
        <w:rPr>
          <w:rFonts w:asciiTheme="minorHAnsi" w:hAnsiTheme="minorHAnsi" w:cstheme="minorHAnsi"/>
          <w:b/>
          <w:color w:val="C0504D"/>
          <w:sz w:val="23"/>
          <w:szCs w:val="23"/>
          <w:lang w:val="ga-IE" w:bidi="ar-SA"/>
        </w:rPr>
        <w:t xml:space="preserve"> Innealtóir Feidhmiúcháin </w:t>
      </w:r>
      <w:r w:rsidRPr="00065720">
        <w:rPr>
          <w:rFonts w:asciiTheme="minorHAnsi" w:eastAsia="Times New Roman" w:hAnsiTheme="minorHAnsi" w:cstheme="minorHAnsi"/>
          <w:b/>
          <w:bCs/>
          <w:color w:val="C0504D"/>
          <w:sz w:val="23"/>
          <w:szCs w:val="23"/>
          <w:lang w:val="ga-IE" w:eastAsia="en-IE"/>
        </w:rPr>
        <w:t>- Foirm Iarratais ” léirithe sa mbosca ábhair.</w:t>
      </w:r>
      <w:r w:rsidRPr="00065720">
        <w:rPr>
          <w:rFonts w:asciiTheme="minorHAnsi" w:eastAsia="Times New Roman" w:hAnsiTheme="minorHAnsi" w:cstheme="minorHAnsi"/>
          <w:color w:val="C0504D"/>
          <w:sz w:val="23"/>
          <w:szCs w:val="23"/>
          <w:lang w:val="ga-IE" w:eastAsia="en-IE"/>
        </w:rPr>
        <w:t>     </w:t>
      </w:r>
    </w:p>
    <w:p w14:paraId="28BDA96E" w14:textId="77777777" w:rsidR="00BD20AF" w:rsidRPr="00065720" w:rsidRDefault="00BD20AF" w:rsidP="00BD20AF">
      <w:pPr>
        <w:pStyle w:val="ListParagraph"/>
        <w:rPr>
          <w:rFonts w:asciiTheme="minorHAnsi" w:hAnsiTheme="minorHAnsi" w:cstheme="minorHAnsi"/>
          <w:sz w:val="23"/>
          <w:szCs w:val="23"/>
          <w:u w:val="single"/>
        </w:rPr>
      </w:pPr>
    </w:p>
    <w:p w14:paraId="0F19A2C0" w14:textId="46B4C8F8" w:rsidR="00BD20AF" w:rsidRPr="00065720" w:rsidRDefault="00BD20AF" w:rsidP="00BD20AF">
      <w:pPr>
        <w:pStyle w:val="ListParagraph"/>
        <w:numPr>
          <w:ilvl w:val="0"/>
          <w:numId w:val="1"/>
        </w:numPr>
        <w:jc w:val="both"/>
        <w:rPr>
          <w:rFonts w:asciiTheme="minorHAnsi" w:eastAsia="Times New Roman" w:hAnsiTheme="minorHAnsi" w:cstheme="minorHAnsi"/>
          <w:color w:val="000000" w:themeColor="text1"/>
          <w:sz w:val="23"/>
          <w:szCs w:val="23"/>
          <w:lang w:val="ga-IE" w:eastAsia="en-IE"/>
        </w:rPr>
      </w:pPr>
      <w:r w:rsidRPr="00065720">
        <w:rPr>
          <w:rFonts w:asciiTheme="minorHAnsi" w:eastAsia="Times New Roman" w:hAnsiTheme="minorHAnsi" w:cstheme="minorHAnsi"/>
          <w:b/>
          <w:bCs/>
          <w:color w:val="000000" w:themeColor="text1"/>
          <w:sz w:val="23"/>
          <w:szCs w:val="23"/>
          <w:u w:val="single"/>
          <w:lang w:val="ga-IE" w:eastAsia="en-IE"/>
        </w:rPr>
        <w:t>Iarratais Poist/Seachadta: </w:t>
      </w:r>
      <w:r w:rsidRPr="00065720">
        <w:rPr>
          <w:rFonts w:asciiTheme="minorHAnsi" w:eastAsia="Times New Roman" w:hAnsiTheme="minorHAnsi" w:cstheme="minorHAnsi"/>
          <w:b/>
          <w:bCs/>
          <w:color w:val="000000" w:themeColor="text1"/>
          <w:sz w:val="23"/>
          <w:szCs w:val="23"/>
          <w:lang w:val="ga-IE" w:eastAsia="en-IE"/>
        </w:rPr>
        <w:t xml:space="preserve">  </w:t>
      </w:r>
      <w:r w:rsidRPr="00065720">
        <w:rPr>
          <w:rFonts w:asciiTheme="minorHAnsi" w:eastAsia="Times New Roman" w:hAnsiTheme="minorHAnsi" w:cstheme="minorHAnsi"/>
          <w:bCs/>
          <w:color w:val="000000" w:themeColor="text1"/>
          <w:sz w:val="23"/>
          <w:szCs w:val="23"/>
          <w:lang w:val="ga-IE" w:eastAsia="en-IE"/>
        </w:rPr>
        <w:t xml:space="preserve">Is féidir an fhoirm iarratais chomhlánaithe a sheoladh isteach tríd an bpost / a sheachadadh agus caithfidh </w:t>
      </w:r>
      <w:r w:rsidRPr="00065720">
        <w:rPr>
          <w:rFonts w:asciiTheme="minorHAnsi" w:eastAsia="Times New Roman" w:hAnsiTheme="minorHAnsi" w:cstheme="minorHAnsi"/>
          <w:b/>
          <w:bCs/>
          <w:color w:val="000000" w:themeColor="text1"/>
          <w:sz w:val="23"/>
          <w:szCs w:val="23"/>
          <w:lang w:val="ga-IE" w:eastAsia="en-IE"/>
        </w:rPr>
        <w:t>4 chóip</w:t>
      </w:r>
      <w:r w:rsidRPr="00065720">
        <w:rPr>
          <w:rFonts w:asciiTheme="minorHAnsi" w:eastAsia="Times New Roman" w:hAnsiTheme="minorHAnsi" w:cstheme="minorHAnsi"/>
          <w:bCs/>
          <w:color w:val="000000" w:themeColor="text1"/>
          <w:sz w:val="23"/>
          <w:szCs w:val="23"/>
          <w:lang w:val="ga-IE" w:eastAsia="en-IE"/>
        </w:rPr>
        <w:t xml:space="preserve"> a bheith ann i.e. 1 chóip bhunaidh &amp; 3 chóip den fhoirm iarratais, </w:t>
      </w:r>
      <w:r w:rsidRPr="00065720">
        <w:rPr>
          <w:rFonts w:asciiTheme="minorHAnsi" w:eastAsia="Times New Roman" w:hAnsiTheme="minorHAnsi" w:cstheme="minorHAnsi"/>
          <w:b/>
          <w:bCs/>
          <w:color w:val="000000" w:themeColor="text1"/>
          <w:sz w:val="23"/>
          <w:szCs w:val="23"/>
          <w:lang w:val="ga-IE" w:eastAsia="en-IE"/>
        </w:rPr>
        <w:t>mar aon le 4 chóip</w:t>
      </w:r>
      <w:r w:rsidRPr="00065720">
        <w:rPr>
          <w:rFonts w:asciiTheme="minorHAnsi" w:eastAsia="Times New Roman" w:hAnsiTheme="minorHAnsi" w:cstheme="minorHAnsi"/>
          <w:bCs/>
          <w:color w:val="000000" w:themeColor="text1"/>
          <w:sz w:val="23"/>
          <w:szCs w:val="23"/>
          <w:lang w:val="ga-IE" w:eastAsia="en-IE"/>
        </w:rPr>
        <w:t xml:space="preserve"> de Cháilíochtaí Oideachais ábhartha agus Ceadúnas Tiomána reatha agus ní mór í a chur isteach faoi</w:t>
      </w:r>
      <w:r w:rsidRPr="00065720">
        <w:rPr>
          <w:rFonts w:asciiTheme="minorHAnsi" w:eastAsia="Times New Roman" w:hAnsiTheme="minorHAnsi" w:cstheme="minorHAnsi"/>
          <w:b/>
          <w:bCs/>
          <w:color w:val="000000" w:themeColor="text1"/>
          <w:sz w:val="23"/>
          <w:szCs w:val="23"/>
          <w:lang w:val="ga-IE" w:eastAsia="en-IE"/>
        </w:rPr>
        <w:t> </w:t>
      </w:r>
      <w:r w:rsidR="005515A1" w:rsidRPr="00065720">
        <w:rPr>
          <w:rFonts w:asciiTheme="minorHAnsi" w:hAnsiTheme="minorHAnsi" w:cstheme="minorHAnsi"/>
          <w:b/>
          <w:bCs/>
        </w:rPr>
        <w:t xml:space="preserve">4.00pm </w:t>
      </w:r>
      <w:r w:rsidR="005515A1" w:rsidRPr="00065720">
        <w:rPr>
          <w:rFonts w:asciiTheme="minorHAnsi" w:hAnsiTheme="minorHAnsi" w:cstheme="minorHAnsi"/>
          <w:b/>
          <w:bCs/>
          <w:lang w:val="ga-IE" w:eastAsia="en-GB" w:bidi="ar-SA"/>
        </w:rPr>
        <w:t>Dé Céadaoin</w:t>
      </w:r>
      <w:r w:rsidR="005515A1" w:rsidRPr="00065720">
        <w:rPr>
          <w:rFonts w:asciiTheme="minorHAnsi" w:hAnsiTheme="minorHAnsi" w:cstheme="minorHAnsi"/>
          <w:b/>
          <w:bCs/>
        </w:rPr>
        <w:t xml:space="preserve">, 15ú </w:t>
      </w:r>
      <w:r w:rsidR="005515A1" w:rsidRPr="00065720">
        <w:rPr>
          <w:rFonts w:asciiTheme="minorHAnsi" w:hAnsiTheme="minorHAnsi" w:cstheme="minorHAnsi"/>
          <w:b/>
          <w:bCs/>
          <w:lang w:val="ga-IE" w:eastAsia="en-GB" w:bidi="ar-SA"/>
        </w:rPr>
        <w:t>Samhain</w:t>
      </w:r>
      <w:r w:rsidR="005515A1" w:rsidRPr="00065720">
        <w:rPr>
          <w:rFonts w:asciiTheme="minorHAnsi" w:hAnsiTheme="minorHAnsi" w:cstheme="minorHAnsi"/>
          <w:lang w:val="ga-IE" w:eastAsia="en-GB" w:bidi="ar-SA"/>
        </w:rPr>
        <w:t xml:space="preserve"> </w:t>
      </w:r>
      <w:r w:rsidR="005515A1" w:rsidRPr="00065720">
        <w:rPr>
          <w:rFonts w:asciiTheme="minorHAnsi" w:hAnsiTheme="minorHAnsi" w:cstheme="minorHAnsi"/>
          <w:b/>
          <w:bCs/>
        </w:rPr>
        <w:t>2023</w:t>
      </w:r>
      <w:r w:rsidRPr="00065720">
        <w:rPr>
          <w:rFonts w:asciiTheme="minorHAnsi" w:eastAsia="Times New Roman" w:hAnsiTheme="minorHAnsi" w:cstheme="minorHAnsi"/>
          <w:b/>
          <w:bCs/>
          <w:color w:val="000000" w:themeColor="text1"/>
          <w:sz w:val="23"/>
          <w:szCs w:val="23"/>
          <w:u w:val="single"/>
          <w:lang w:val="ga-IE" w:eastAsia="en-IE"/>
        </w:rPr>
        <w:t>.</w:t>
      </w:r>
      <w:r w:rsidRPr="00065720">
        <w:rPr>
          <w:rFonts w:asciiTheme="minorHAnsi" w:eastAsia="Times New Roman" w:hAnsiTheme="minorHAnsi" w:cstheme="minorHAnsi"/>
          <w:color w:val="000000" w:themeColor="text1"/>
          <w:sz w:val="23"/>
          <w:szCs w:val="23"/>
          <w:lang w:val="ga-IE" w:eastAsia="en-IE"/>
        </w:rPr>
        <w:t>      </w:t>
      </w:r>
    </w:p>
    <w:p w14:paraId="658565A8" w14:textId="77777777" w:rsidR="00BD20AF" w:rsidRPr="00065720" w:rsidRDefault="00BD20AF" w:rsidP="00BD20AF">
      <w:pPr>
        <w:ind w:left="720"/>
        <w:jc w:val="both"/>
        <w:rPr>
          <w:rFonts w:asciiTheme="minorHAnsi" w:hAnsiTheme="minorHAnsi" w:cstheme="minorHAnsi"/>
          <w:b/>
          <w:color w:val="C00000"/>
          <w:sz w:val="23"/>
          <w:szCs w:val="23"/>
          <w:u w:val="single"/>
        </w:rPr>
      </w:pPr>
    </w:p>
    <w:p w14:paraId="4999C9ED" w14:textId="77777777" w:rsidR="00BD20AF" w:rsidRPr="00065720" w:rsidRDefault="00BD20AF" w:rsidP="00BD20AF">
      <w:pPr>
        <w:pStyle w:val="ListParagraph"/>
        <w:numPr>
          <w:ilvl w:val="0"/>
          <w:numId w:val="1"/>
        </w:numPr>
        <w:jc w:val="both"/>
        <w:rPr>
          <w:rFonts w:asciiTheme="minorHAnsi" w:eastAsia="Times New Roman" w:hAnsiTheme="minorHAnsi" w:cstheme="minorHAnsi"/>
          <w:color w:val="C0504D"/>
          <w:sz w:val="23"/>
          <w:szCs w:val="23"/>
          <w:lang w:val="ga-IE" w:eastAsia="en-IE"/>
        </w:rPr>
      </w:pPr>
      <w:r w:rsidRPr="00065720">
        <w:rPr>
          <w:rFonts w:asciiTheme="minorHAnsi" w:eastAsia="Times New Roman" w:hAnsiTheme="minorHAnsi" w:cstheme="minorHAnsi"/>
          <w:bCs/>
          <w:color w:val="000000" w:themeColor="text1"/>
          <w:sz w:val="23"/>
          <w:szCs w:val="23"/>
          <w:lang w:val="ga-IE" w:eastAsia="en-IE"/>
        </w:rPr>
        <w:t>Teastóidh teastais bhunaidh roimh aon choinne.</w:t>
      </w:r>
      <w:r w:rsidRPr="00065720">
        <w:rPr>
          <w:rFonts w:asciiTheme="minorHAnsi" w:eastAsia="Times New Roman" w:hAnsiTheme="minorHAnsi" w:cstheme="minorHAnsi"/>
          <w:b/>
          <w:bCs/>
          <w:color w:val="000000" w:themeColor="text1"/>
          <w:sz w:val="23"/>
          <w:szCs w:val="23"/>
          <w:lang w:val="ga-IE" w:eastAsia="en-IE"/>
        </w:rPr>
        <w:t xml:space="preserve">  </w:t>
      </w:r>
      <w:r w:rsidRPr="00065720">
        <w:rPr>
          <w:rFonts w:asciiTheme="minorHAnsi" w:eastAsia="Times New Roman" w:hAnsiTheme="minorHAnsi" w:cstheme="minorHAnsi"/>
          <w:b/>
          <w:bCs/>
          <w:color w:val="C0504D"/>
          <w:sz w:val="23"/>
          <w:szCs w:val="23"/>
          <w:u w:val="single"/>
          <w:lang w:val="ga-IE" w:eastAsia="en-IE"/>
        </w:rPr>
        <w:t>Measfar iarratais a chuirtear isteach nach gcomhlíonann na riachtanais mar a leagtar amach a bheith neamhbhailí, seolfar ar ais chuig an iarrthóir iad agus NÍ BHEIDH siad san áireamh sa chéad chéim eile den chomórtas.</w:t>
      </w:r>
      <w:r w:rsidRPr="00065720">
        <w:rPr>
          <w:rFonts w:asciiTheme="minorHAnsi" w:eastAsia="Times New Roman" w:hAnsiTheme="minorHAnsi" w:cstheme="minorHAnsi"/>
          <w:color w:val="C0504D"/>
          <w:sz w:val="23"/>
          <w:szCs w:val="23"/>
          <w:lang w:val="ga-IE" w:eastAsia="en-IE"/>
        </w:rPr>
        <w:t>      </w:t>
      </w:r>
    </w:p>
    <w:p w14:paraId="2BE47884" w14:textId="77777777" w:rsidR="00BD20AF" w:rsidRPr="00065720" w:rsidRDefault="00BD20AF" w:rsidP="00BD20AF">
      <w:pPr>
        <w:ind w:left="720"/>
        <w:jc w:val="both"/>
        <w:rPr>
          <w:rFonts w:asciiTheme="minorHAnsi" w:hAnsiTheme="minorHAnsi" w:cstheme="minorHAnsi"/>
          <w:b/>
          <w:color w:val="C00000"/>
          <w:sz w:val="23"/>
          <w:szCs w:val="23"/>
          <w:u w:val="single"/>
        </w:rPr>
      </w:pPr>
    </w:p>
    <w:p w14:paraId="76F03D9C" w14:textId="77777777" w:rsidR="00BD20AF" w:rsidRPr="00065720" w:rsidRDefault="00BD20AF" w:rsidP="00BD20AF">
      <w:pPr>
        <w:pStyle w:val="ListParagraph"/>
        <w:numPr>
          <w:ilvl w:val="0"/>
          <w:numId w:val="24"/>
        </w:numPr>
        <w:jc w:val="both"/>
        <w:rPr>
          <w:rFonts w:asciiTheme="minorHAnsi" w:hAnsiTheme="minorHAnsi" w:cstheme="minorHAnsi"/>
        </w:rPr>
      </w:pPr>
      <w:r w:rsidRPr="00065720">
        <w:rPr>
          <w:rFonts w:asciiTheme="minorHAnsi" w:hAnsiTheme="minorHAnsi" w:cstheme="minorHAnsi"/>
          <w:b/>
          <w:bCs/>
          <w:sz w:val="23"/>
          <w:szCs w:val="23"/>
          <w:lang w:val="ga"/>
        </w:rPr>
        <w:t>Tabhair faoi deara nach leor Teastais ábhartha &amp; Ceadúnas Tiomána a bheith curtha faoi bhráid na hoifige seo roimhe seo ó thaobh riachtanais an iarratais reatha a chomhlíonadh.</w:t>
      </w:r>
      <w:r w:rsidRPr="00065720">
        <w:rPr>
          <w:rFonts w:asciiTheme="minorHAnsi" w:hAnsiTheme="minorHAnsi" w:cstheme="minorHAnsi"/>
          <w:sz w:val="23"/>
          <w:szCs w:val="23"/>
          <w:lang w:val="ga"/>
        </w:rPr>
        <w:t xml:space="preserve">   </w:t>
      </w:r>
    </w:p>
    <w:p w14:paraId="79788BD2" w14:textId="77777777" w:rsidR="00BD20AF" w:rsidRPr="00065720" w:rsidRDefault="00BD20AF" w:rsidP="00BD20AF">
      <w:pPr>
        <w:rPr>
          <w:rFonts w:asciiTheme="minorHAnsi" w:hAnsiTheme="minorHAnsi" w:cstheme="minorHAnsi"/>
          <w:sz w:val="23"/>
          <w:szCs w:val="23"/>
          <w:u w:val="single"/>
        </w:rPr>
      </w:pPr>
    </w:p>
    <w:p w14:paraId="2098E4C3" w14:textId="77777777" w:rsidR="00BD20AF" w:rsidRPr="00065720" w:rsidRDefault="00BD20AF" w:rsidP="00BD20AF">
      <w:pPr>
        <w:numPr>
          <w:ilvl w:val="0"/>
          <w:numId w:val="1"/>
        </w:numPr>
        <w:spacing w:line="200" w:lineRule="atLeast"/>
        <w:jc w:val="both"/>
        <w:rPr>
          <w:rFonts w:asciiTheme="minorHAnsi" w:hAnsiTheme="minorHAnsi" w:cstheme="minorHAnsi"/>
          <w:b/>
          <w:sz w:val="23"/>
          <w:szCs w:val="23"/>
        </w:rPr>
      </w:pPr>
      <w:r w:rsidRPr="00065720">
        <w:rPr>
          <w:rFonts w:asciiTheme="minorHAnsi" w:hAnsiTheme="minorHAnsi" w:cstheme="minorHAnsi"/>
          <w:b/>
          <w:bCs/>
          <w:sz w:val="23"/>
          <w:szCs w:val="23"/>
          <w:lang w:val="ga"/>
        </w:rPr>
        <w:t>Cuirfear iarratais ar ghearrliosta ar bhonn an eolais arna chur ar fáil san fhoirm iarratais agus mar sin ba cheart duit a chinntiú go bhfuil d’iarratas comhlánaithe go hiomlán agat agus go gcuirtear isteach na cáipéisí go léir a iarrtar.</w:t>
      </w:r>
    </w:p>
    <w:p w14:paraId="248CCEDB" w14:textId="77777777" w:rsidR="00BD20AF" w:rsidRPr="00065720" w:rsidRDefault="00BD20AF" w:rsidP="00BD20AF">
      <w:pPr>
        <w:spacing w:line="200" w:lineRule="atLeast"/>
        <w:ind w:left="720"/>
        <w:jc w:val="both"/>
        <w:rPr>
          <w:rFonts w:asciiTheme="minorHAnsi" w:hAnsiTheme="minorHAnsi" w:cstheme="minorHAnsi"/>
          <w:b/>
          <w:sz w:val="23"/>
          <w:szCs w:val="23"/>
        </w:rPr>
      </w:pPr>
    </w:p>
    <w:p w14:paraId="48E85C02" w14:textId="77777777" w:rsidR="00BD20AF" w:rsidRPr="00065720" w:rsidRDefault="00BD20AF" w:rsidP="00BD20AF">
      <w:pPr>
        <w:numPr>
          <w:ilvl w:val="0"/>
          <w:numId w:val="1"/>
        </w:numPr>
        <w:jc w:val="both"/>
        <w:rPr>
          <w:rFonts w:asciiTheme="minorHAnsi" w:hAnsiTheme="minorHAnsi" w:cstheme="minorHAnsi"/>
          <w:sz w:val="23"/>
          <w:szCs w:val="23"/>
        </w:rPr>
      </w:pPr>
      <w:r w:rsidRPr="00065720">
        <w:rPr>
          <w:rFonts w:asciiTheme="minorHAnsi" w:hAnsiTheme="minorHAnsi" w:cstheme="minorHAnsi"/>
          <w:sz w:val="23"/>
          <w:szCs w:val="23"/>
          <w:lang w:val="ga"/>
        </w:rPr>
        <w:t xml:space="preserve">Ba cheart d’iarrthóirí dóthain ama a cheadú chun cinntiú nach mbíonn seachadadh </w:t>
      </w:r>
      <w:r w:rsidRPr="00065720">
        <w:rPr>
          <w:rFonts w:asciiTheme="minorHAnsi" w:hAnsiTheme="minorHAnsi" w:cstheme="minorHAnsi"/>
          <w:sz w:val="23"/>
          <w:szCs w:val="23"/>
          <w:u w:val="single"/>
          <w:lang w:val="ga"/>
        </w:rPr>
        <w:t>níos deireanaí</w:t>
      </w:r>
      <w:r w:rsidRPr="00065720">
        <w:rPr>
          <w:rFonts w:asciiTheme="minorHAnsi" w:hAnsiTheme="minorHAnsi" w:cstheme="minorHAnsi"/>
          <w:sz w:val="23"/>
          <w:szCs w:val="23"/>
          <w:lang w:val="ga"/>
        </w:rPr>
        <w:t xml:space="preserve"> ná an t-am deireanach um ghlacadh.  Fágtar faoin iarratasóir déanamh cinnte </w:t>
      </w:r>
      <w:r w:rsidRPr="00065720">
        <w:rPr>
          <w:rFonts w:asciiTheme="minorHAnsi" w:hAnsiTheme="minorHAnsi" w:cstheme="minorHAnsi"/>
          <w:b/>
          <w:bCs/>
          <w:sz w:val="23"/>
          <w:szCs w:val="23"/>
          <w:u w:val="single"/>
          <w:lang w:val="ga"/>
        </w:rPr>
        <w:t>go bhfaightear</w:t>
      </w:r>
      <w:r w:rsidRPr="00065720">
        <w:rPr>
          <w:rFonts w:asciiTheme="minorHAnsi" w:hAnsiTheme="minorHAnsi" w:cstheme="minorHAnsi"/>
          <w:sz w:val="23"/>
          <w:szCs w:val="23"/>
          <w:lang w:val="ga"/>
        </w:rPr>
        <w:t xml:space="preserve"> an fhoirm iarratais, ina hiomlán, in am ag an Rannóg Acmhainní Daonna, Comhairle Cathrach na Gaillimhe.  </w:t>
      </w:r>
    </w:p>
    <w:p w14:paraId="151E9843" w14:textId="77777777" w:rsidR="00BD20AF" w:rsidRPr="00065720" w:rsidRDefault="00BD20AF" w:rsidP="00BD20AF">
      <w:pPr>
        <w:jc w:val="both"/>
        <w:rPr>
          <w:rFonts w:asciiTheme="minorHAnsi" w:hAnsiTheme="minorHAnsi" w:cstheme="minorHAnsi"/>
          <w:sz w:val="23"/>
          <w:szCs w:val="23"/>
        </w:rPr>
      </w:pPr>
    </w:p>
    <w:p w14:paraId="51C40C85" w14:textId="77777777" w:rsidR="00BD20AF" w:rsidRPr="00065720" w:rsidRDefault="00BD20AF" w:rsidP="00BD20AF">
      <w:pPr>
        <w:numPr>
          <w:ilvl w:val="0"/>
          <w:numId w:val="1"/>
        </w:numPr>
        <w:jc w:val="both"/>
        <w:rPr>
          <w:rFonts w:asciiTheme="minorHAnsi" w:hAnsiTheme="minorHAnsi" w:cstheme="minorHAnsi"/>
          <w:sz w:val="23"/>
          <w:szCs w:val="23"/>
        </w:rPr>
      </w:pPr>
      <w:r w:rsidRPr="00065720">
        <w:rPr>
          <w:rFonts w:asciiTheme="minorHAnsi" w:hAnsiTheme="minorHAnsi" w:cstheme="minorHAnsi"/>
          <w:sz w:val="23"/>
          <w:szCs w:val="23"/>
          <w:lang w:val="ga"/>
        </w:rPr>
        <w:t>Iarrtar ort fógra a thabhairt don Rannóg Acmhainní Daonna faoi aon athrú ar sheoladh.  Iarrtar ort déanamh cinnte go gcuireann tú san áireamh uimhir theagmhála bhailí reatha i d’fhoirm iarratais reatha.</w:t>
      </w:r>
    </w:p>
    <w:p w14:paraId="69211D69" w14:textId="77777777" w:rsidR="00BD20AF" w:rsidRPr="00065720" w:rsidRDefault="00BD20AF" w:rsidP="00BD20AF">
      <w:pPr>
        <w:jc w:val="both"/>
        <w:rPr>
          <w:rFonts w:asciiTheme="minorHAnsi" w:hAnsiTheme="minorHAnsi" w:cstheme="minorHAnsi"/>
          <w:sz w:val="23"/>
          <w:szCs w:val="23"/>
          <w:u w:val="single"/>
        </w:rPr>
      </w:pPr>
    </w:p>
    <w:p w14:paraId="36722FD8" w14:textId="6B3CFB4F" w:rsidR="00BD20AF" w:rsidRPr="00065720" w:rsidRDefault="00BD20AF" w:rsidP="00BD20AF">
      <w:pPr>
        <w:numPr>
          <w:ilvl w:val="0"/>
          <w:numId w:val="1"/>
        </w:numPr>
        <w:jc w:val="both"/>
        <w:rPr>
          <w:rFonts w:asciiTheme="minorHAnsi" w:hAnsiTheme="minorHAnsi" w:cstheme="minorHAnsi"/>
          <w:sz w:val="23"/>
          <w:szCs w:val="23"/>
        </w:rPr>
      </w:pPr>
      <w:r w:rsidRPr="00065720">
        <w:rPr>
          <w:rFonts w:asciiTheme="minorHAnsi" w:hAnsiTheme="minorHAnsi" w:cstheme="minorHAnsi"/>
          <w:sz w:val="23"/>
          <w:szCs w:val="23"/>
          <w:lang w:val="ga"/>
        </w:rPr>
        <w:t>Ní thógfar san áireamh aon mhaíomh gur cailleadh nó gur cuireadh moill le haon fhoirm iarratais ná litir a bhaineann leis sa phost ach má thaispeántar Teastas poist ó Oifig an Phoist chun tacú leis an maíomh sin.  Fágtar faoin iarratasóir teagmháil a dhéanamh le An Post maidir le haon mhoilleanna.</w:t>
      </w:r>
    </w:p>
    <w:p w14:paraId="1E323739" w14:textId="77777777" w:rsidR="00787778" w:rsidRPr="00065720" w:rsidRDefault="00787778" w:rsidP="00787778">
      <w:pPr>
        <w:pStyle w:val="ListParagraph"/>
        <w:rPr>
          <w:rFonts w:asciiTheme="minorHAnsi" w:hAnsiTheme="minorHAnsi" w:cstheme="minorHAnsi"/>
          <w:sz w:val="23"/>
          <w:szCs w:val="23"/>
        </w:rPr>
      </w:pPr>
    </w:p>
    <w:p w14:paraId="4C1938BD" w14:textId="77777777" w:rsidR="00CE085D" w:rsidRPr="00065720" w:rsidRDefault="00CE085D" w:rsidP="00CE085D">
      <w:pPr>
        <w:pStyle w:val="BlockText"/>
        <w:spacing w:line="360" w:lineRule="auto"/>
        <w:ind w:right="-765"/>
        <w:jc w:val="center"/>
        <w:rPr>
          <w:rFonts w:asciiTheme="minorHAnsi" w:hAnsiTheme="minorHAnsi" w:cstheme="minorHAnsi"/>
          <w:b/>
          <w:color w:val="FFFFFF" w:themeColor="background1"/>
          <w:sz w:val="32"/>
          <w:szCs w:val="32"/>
        </w:rPr>
      </w:pPr>
      <w:r w:rsidRPr="00065720">
        <w:rPr>
          <w:rFonts w:asciiTheme="minorHAnsi" w:hAnsiTheme="minorHAnsi" w:cstheme="minorHAnsi"/>
          <w:b/>
          <w:noProof/>
          <w:color w:val="FFFFFF" w:themeColor="background1"/>
          <w:sz w:val="32"/>
          <w:szCs w:val="32"/>
        </w:rPr>
        <mc:AlternateContent>
          <mc:Choice Requires="wps">
            <w:drawing>
              <wp:anchor distT="0" distB="0" distL="114300" distR="114300" simplePos="0" relativeHeight="251695104" behindDoc="1" locked="0" layoutInCell="1" allowOverlap="1" wp14:anchorId="2141FF4F" wp14:editId="6FF40612">
                <wp:simplePos x="0" y="0"/>
                <wp:positionH relativeFrom="margin">
                  <wp:align>left</wp:align>
                </wp:positionH>
                <wp:positionV relativeFrom="paragraph">
                  <wp:posOffset>8890</wp:posOffset>
                </wp:positionV>
                <wp:extent cx="6153150" cy="314325"/>
                <wp:effectExtent l="0" t="0" r="19050" b="28575"/>
                <wp:wrapNone/>
                <wp:docPr id="2" name="Rectangle 2"/>
                <wp:cNvGraphicFramePr/>
                <a:graphic xmlns:a="http://schemas.openxmlformats.org/drawingml/2006/main">
                  <a:graphicData uri="http://schemas.microsoft.com/office/word/2010/wordprocessingShape">
                    <wps:wsp>
                      <wps:cNvSpPr/>
                      <wps:spPr>
                        <a:xfrm>
                          <a:off x="0" y="0"/>
                          <a:ext cx="6153150" cy="314325"/>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941A05E" id="Rectangle 2" o:spid="_x0000_s1026" style="position:absolute;margin-left:0;margin-top:.7pt;width:484.5pt;height:24.75pt;z-index:-251621376;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" fillcolor="#9b3937" strokecolor="windowText">
                <w10:wrap anchorx="margin"/>
              </v:rect>
            </w:pict>
          </mc:Fallback>
        </mc:AlternateContent>
      </w:r>
      <w:r w:rsidRPr="00065720">
        <w:rPr>
          <w:rFonts w:asciiTheme="minorHAnsi" w:hAnsiTheme="minorHAnsi" w:cstheme="minorHAnsi"/>
          <w:color w:val="FFFFFF" w:themeColor="background1"/>
          <w:sz w:val="23"/>
          <w:szCs w:val="23"/>
        </w:rPr>
        <w:tab/>
      </w:r>
      <w:r w:rsidRPr="00065720">
        <w:rPr>
          <w:rFonts w:asciiTheme="minorHAnsi" w:hAnsiTheme="minorHAnsi" w:cstheme="minorHAnsi"/>
          <w:b/>
          <w:bCs/>
          <w:color w:val="FFFFFF" w:themeColor="background1"/>
          <w:sz w:val="32"/>
          <w:szCs w:val="32"/>
          <w:lang w:val="ga"/>
        </w:rPr>
        <w:t xml:space="preserve">POST MAR </w:t>
      </w:r>
      <w:bookmarkStart w:id="2" w:name="_Hlk148953911"/>
      <w:r w:rsidRPr="00065720">
        <w:rPr>
          <w:rFonts w:asciiTheme="minorHAnsi" w:hAnsiTheme="minorHAnsi" w:cstheme="minorHAnsi"/>
          <w:b/>
          <w:bCs/>
          <w:color w:val="FFFFFF" w:themeColor="background1"/>
          <w:sz w:val="32"/>
          <w:szCs w:val="32"/>
          <w:lang w:val="ga"/>
        </w:rPr>
        <w:t xml:space="preserve">INNEALTÓIR FEIDHMIÚCHÁIN </w:t>
      </w:r>
      <w:bookmarkEnd w:id="2"/>
    </w:p>
    <w:p w14:paraId="1D81F8CB" w14:textId="7EA27BCE" w:rsidR="00787778" w:rsidRPr="00065720" w:rsidRDefault="00787778" w:rsidP="00CE085D">
      <w:pPr>
        <w:tabs>
          <w:tab w:val="center" w:pos="5179"/>
        </w:tabs>
        <w:ind w:left="720"/>
        <w:jc w:val="both"/>
        <w:rPr>
          <w:rFonts w:asciiTheme="minorHAnsi" w:hAnsiTheme="minorHAnsi" w:cstheme="minorHAnsi"/>
          <w:color w:val="FFFFFF" w:themeColor="background1"/>
          <w:sz w:val="23"/>
          <w:szCs w:val="23"/>
        </w:rPr>
      </w:pPr>
    </w:p>
    <w:p w14:paraId="4ED44875" w14:textId="77777777" w:rsidR="00292D8D" w:rsidRPr="00065720" w:rsidRDefault="00292D8D" w:rsidP="001231DF">
      <w:pPr>
        <w:pStyle w:val="NoSpacing"/>
        <w:jc w:val="both"/>
        <w:rPr>
          <w:rFonts w:asciiTheme="minorHAnsi" w:hAnsiTheme="minorHAnsi" w:cstheme="minorHAnsi"/>
        </w:rPr>
      </w:pPr>
      <w:r w:rsidRPr="00065720">
        <w:rPr>
          <w:rFonts w:asciiTheme="minorHAnsi" w:hAnsiTheme="minorHAnsi" w:cstheme="minorHAnsi"/>
          <w:lang w:val="ga"/>
        </w:rPr>
        <w:t xml:space="preserve">Tá gá ag an gComhairle le hInnealtóirí Feidhmiúcháin feadh raon disciplíní. Clúdaíonn obair na Comhairle Iompar, Seirbhísí Uisce, Tithíocht, Comhshaol agus Athrú Aeráide agus Caitheamh Aimsire agus Taitneamhacht. </w:t>
      </w:r>
    </w:p>
    <w:p w14:paraId="40EC8240" w14:textId="77777777" w:rsidR="001231DF" w:rsidRPr="00065720" w:rsidRDefault="001231DF" w:rsidP="001231DF">
      <w:pPr>
        <w:pStyle w:val="NoSpacing"/>
        <w:jc w:val="both"/>
        <w:rPr>
          <w:rFonts w:asciiTheme="minorHAnsi" w:hAnsiTheme="minorHAnsi" w:cstheme="minorHAnsi"/>
        </w:rPr>
      </w:pPr>
    </w:p>
    <w:p w14:paraId="4C4DB19B" w14:textId="77777777" w:rsidR="00292D8D" w:rsidRPr="00065720" w:rsidRDefault="00292D8D" w:rsidP="001231DF">
      <w:pPr>
        <w:pStyle w:val="NoSpacing"/>
        <w:jc w:val="both"/>
        <w:rPr>
          <w:rFonts w:asciiTheme="minorHAnsi" w:hAnsiTheme="minorHAnsi" w:cstheme="minorHAnsi"/>
        </w:rPr>
      </w:pPr>
      <w:r w:rsidRPr="00065720">
        <w:rPr>
          <w:rFonts w:asciiTheme="minorHAnsi" w:hAnsiTheme="minorHAnsi" w:cstheme="minorHAnsi"/>
          <w:lang w:val="ga"/>
        </w:rPr>
        <w:t>Faoi threoir agus mhaoirseacht an bhainisteora líne cuí, soláthróidh an sealbhóir poist seirbhísí innealtóireacht</w:t>
      </w:r>
      <w:r w:rsidR="00837E88" w:rsidRPr="00065720">
        <w:rPr>
          <w:rFonts w:asciiTheme="minorHAnsi" w:hAnsiTheme="minorHAnsi" w:cstheme="minorHAnsi"/>
          <w:lang w:val="ga"/>
        </w:rPr>
        <w:t>a</w:t>
      </w:r>
      <w:r w:rsidRPr="00065720">
        <w:rPr>
          <w:rFonts w:asciiTheme="minorHAnsi" w:hAnsiTheme="minorHAnsi" w:cstheme="minorHAnsi"/>
          <w:lang w:val="ga"/>
        </w:rPr>
        <w:t xml:space="preserve"> nó coimhdeacha de chineál maoirseachta nó feidhmeach de réir mar is gá ón gComhairle Cathrach agus </w:t>
      </w:r>
      <w:r w:rsidR="00385999" w:rsidRPr="00065720">
        <w:rPr>
          <w:rFonts w:asciiTheme="minorHAnsi" w:hAnsiTheme="minorHAnsi" w:cstheme="minorHAnsi"/>
          <w:lang w:val="ga"/>
        </w:rPr>
        <w:t>iad</w:t>
      </w:r>
      <w:r w:rsidRPr="00065720">
        <w:rPr>
          <w:rFonts w:asciiTheme="minorHAnsi" w:hAnsiTheme="minorHAnsi" w:cstheme="minorHAnsi"/>
          <w:lang w:val="ga"/>
        </w:rPr>
        <w:t xml:space="preserve"> ag comhlíonadh aon cheann dá cumhachtaí, feidhmeanna agus dualgais. </w:t>
      </w:r>
    </w:p>
    <w:p w14:paraId="5BA377C6" w14:textId="77777777" w:rsidR="001231DF" w:rsidRPr="00065720" w:rsidRDefault="001231DF" w:rsidP="001231DF">
      <w:pPr>
        <w:pStyle w:val="NoSpacing"/>
        <w:jc w:val="both"/>
        <w:rPr>
          <w:rFonts w:asciiTheme="minorHAnsi" w:hAnsiTheme="minorHAnsi" w:cstheme="minorHAnsi"/>
        </w:rPr>
      </w:pPr>
    </w:p>
    <w:p w14:paraId="2936D96C" w14:textId="77777777" w:rsidR="008F7090" w:rsidRPr="00065720" w:rsidRDefault="00292D8D" w:rsidP="001231DF">
      <w:pPr>
        <w:pStyle w:val="NoSpacing"/>
        <w:jc w:val="both"/>
        <w:rPr>
          <w:rFonts w:asciiTheme="minorHAnsi" w:hAnsiTheme="minorHAnsi" w:cstheme="minorHAnsi"/>
        </w:rPr>
      </w:pPr>
      <w:r w:rsidRPr="00065720">
        <w:rPr>
          <w:rFonts w:asciiTheme="minorHAnsi" w:hAnsiTheme="minorHAnsi" w:cstheme="minorHAnsi"/>
          <w:lang w:val="ga"/>
        </w:rPr>
        <w:t>Tuairisceoidh an tInnealtóir Feidhmiúcháin go díreach chuig Innealtóir Feidhmiúcháin Sinsearach, nó chuig aon duine a bheadh sannaithe ag Comhairle Cathrach na Gaillimhe ó am go ham. Oibreoidh an tInnealtóir Feidhmiúcháin mar dhuine d’fhoireann oibre laistigh de cheann amháin de na réimsí seirbhíse atá léirithe thuas.</w:t>
      </w:r>
    </w:p>
    <w:p w14:paraId="383FCCB1" w14:textId="77777777" w:rsidR="001231DF" w:rsidRPr="00065720" w:rsidRDefault="001231DF" w:rsidP="001231DF">
      <w:pPr>
        <w:pStyle w:val="NoSpacing"/>
        <w:jc w:val="both"/>
        <w:rPr>
          <w:rFonts w:asciiTheme="minorHAnsi" w:hAnsiTheme="minorHAnsi" w:cstheme="minorHAnsi"/>
        </w:rPr>
      </w:pPr>
    </w:p>
    <w:p w14:paraId="7E9446A4" w14:textId="51E65210" w:rsidR="00CE085D" w:rsidRPr="00065720" w:rsidRDefault="00CE085D" w:rsidP="001231DF">
      <w:pPr>
        <w:pStyle w:val="NoSpacing"/>
        <w:jc w:val="both"/>
        <w:rPr>
          <w:rFonts w:asciiTheme="minorHAnsi" w:hAnsiTheme="minorHAnsi" w:cstheme="minorHAnsi"/>
        </w:rPr>
      </w:pPr>
      <w:r w:rsidRPr="00065720">
        <w:rPr>
          <w:rFonts w:asciiTheme="minorHAnsi" w:hAnsiTheme="minorHAnsi" w:cstheme="minorHAnsi"/>
          <w:b/>
          <w:noProof/>
          <w:color w:val="FFFFFF" w:themeColor="background1"/>
          <w:sz w:val="32"/>
          <w:szCs w:val="32"/>
        </w:rPr>
        <mc:AlternateContent>
          <mc:Choice Requires="wps">
            <w:drawing>
              <wp:anchor distT="0" distB="0" distL="114300" distR="114300" simplePos="0" relativeHeight="251697152" behindDoc="1" locked="0" layoutInCell="1" allowOverlap="1" wp14:anchorId="0BE712DF" wp14:editId="3ACBAD6F">
                <wp:simplePos x="0" y="0"/>
                <wp:positionH relativeFrom="margin">
                  <wp:posOffset>0</wp:posOffset>
                </wp:positionH>
                <wp:positionV relativeFrom="paragraph">
                  <wp:posOffset>0</wp:posOffset>
                </wp:positionV>
                <wp:extent cx="6153150" cy="333375"/>
                <wp:effectExtent l="0" t="0" r="19050" b="28575"/>
                <wp:wrapNone/>
                <wp:docPr id="205928120" name="Rectangle 205928120"/>
                <wp:cNvGraphicFramePr/>
                <a:graphic xmlns:a="http://schemas.openxmlformats.org/drawingml/2006/main">
                  <a:graphicData uri="http://schemas.microsoft.com/office/word/2010/wordprocessingShape">
                    <wps:wsp>
                      <wps:cNvSpPr/>
                      <wps:spPr>
                        <a:xfrm>
                          <a:off x="0" y="0"/>
                          <a:ext cx="6153150" cy="333375"/>
                        </a:xfrm>
                        <a:prstGeom prst="rect">
                          <a:avLst/>
                        </a:prstGeom>
                        <a:solidFill>
                          <a:srgbClr val="9B3937"/>
                        </a:solidFill>
                        <a:ln w="9525" cap="flat" cmpd="sng" algn="ctr">
                          <a:solidFill>
                            <a:sysClr val="windowText" lastClr="000000"/>
                          </a:solidFill>
                          <a:prstDash val="solid"/>
                        </a:ln>
                        <a:effectLst/>
                      </wps:spPr>
                      <wps:txbx>
                        <w:txbxContent>
                          <w:p w14:paraId="60A94788" w14:textId="77777777" w:rsidR="00CE085D" w:rsidRPr="0065104E" w:rsidRDefault="00CE085D" w:rsidP="00CE085D">
                            <w:pPr>
                              <w:tabs>
                                <w:tab w:val="left" w:pos="5460"/>
                              </w:tabs>
                              <w:jc w:val="center"/>
                              <w:rPr>
                                <w:rFonts w:asciiTheme="minorHAnsi" w:hAnsiTheme="minorHAnsi" w:cstheme="minorHAnsi"/>
                                <w:b/>
                                <w:bCs/>
                                <w:sz w:val="32"/>
                                <w:szCs w:val="32"/>
                              </w:rPr>
                            </w:pPr>
                            <w:r w:rsidRPr="0065104E">
                              <w:rPr>
                                <w:rFonts w:asciiTheme="minorHAnsi" w:hAnsiTheme="minorHAnsi" w:cstheme="minorHAnsi"/>
                                <w:b/>
                                <w:bCs/>
                                <w:color w:val="FFFFFF" w:themeColor="background1"/>
                                <w:sz w:val="32"/>
                                <w:szCs w:val="32"/>
                              </w:rPr>
                              <w:t>DUALGAIS AGUS FREAGRACHTAÍ</w:t>
                            </w:r>
                          </w:p>
                          <w:p w14:paraId="592A1215" w14:textId="77777777" w:rsidR="00CE085D" w:rsidRDefault="00CE085D" w:rsidP="00CE085D"/>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BE712DF" id="Rectangle 205928120" o:spid="_x0000_s1028" style="position:absolute;left:0;text-align:left;margin-left:0;margin-top:0;width:484.5pt;height:26.25pt;z-index:-251619328;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" fillcolor="#9b3937" strokecolor="windowText">
                <v:textbox>
                  <w:txbxContent>
                    <w:p w14:paraId="60A94788" w14:textId="77777777" w:rsidR="00CE085D" w:rsidRPr="0065104E" w:rsidRDefault="00CE085D" w:rsidP="00CE085D">
                      <w:pPr>
                        <w:tabs>
                          <w:tab w:val="left" w:pos="5460"/>
                        </w:tabs>
                        <w:jc w:val="center"/>
                        <w:rPr>
                          <w:rFonts w:asciiTheme="minorHAnsi" w:hAnsiTheme="minorHAnsi" w:cstheme="minorHAnsi"/>
                          <w:b/>
                          <w:bCs/>
                          <w:sz w:val="32"/>
                          <w:szCs w:val="32"/>
                        </w:rPr>
                      </w:pPr>
                      <w:r w:rsidRPr="0065104E">
                        <w:rPr>
                          <w:rFonts w:asciiTheme="minorHAnsi" w:hAnsiTheme="minorHAnsi" w:cstheme="minorHAnsi"/>
                          <w:b/>
                          <w:bCs/>
                          <w:color w:val="FFFFFF" w:themeColor="background1"/>
                          <w:sz w:val="32"/>
                          <w:szCs w:val="32"/>
                        </w:rPr>
                        <w:t>DUALGAIS AGUS FREAGRACHTAÍ</w:t>
                      </w:r>
                    </w:p>
                    <w:p w14:paraId="592A1215" w14:textId="77777777" w:rsidR="00CE085D" w:rsidRDefault="00CE085D" w:rsidP="00CE085D"/>
                  </w:txbxContent>
                </v:textbox>
                <w10:wrap anchorx="margin"/>
              </v:rect>
            </w:pict>
          </mc:Fallback>
        </mc:AlternateContent>
      </w:r>
    </w:p>
    <w:p w14:paraId="21B610A5" w14:textId="77777777" w:rsidR="00CE085D" w:rsidRPr="00065720" w:rsidRDefault="00CE085D" w:rsidP="001231DF">
      <w:pPr>
        <w:pStyle w:val="NoSpacing"/>
        <w:jc w:val="both"/>
        <w:rPr>
          <w:rFonts w:asciiTheme="minorHAnsi" w:hAnsiTheme="minorHAnsi" w:cstheme="minorHAnsi"/>
        </w:rPr>
      </w:pPr>
    </w:p>
    <w:p w14:paraId="029C6E95" w14:textId="77777777" w:rsidR="001231DF" w:rsidRPr="00065720" w:rsidRDefault="001231DF" w:rsidP="001231DF">
      <w:pPr>
        <w:pStyle w:val="NoSpacing"/>
        <w:jc w:val="both"/>
        <w:rPr>
          <w:rFonts w:asciiTheme="minorHAnsi" w:eastAsia="Times New Roman" w:hAnsiTheme="minorHAnsi" w:cstheme="minorHAnsi"/>
          <w:kern w:val="0"/>
          <w:szCs w:val="20"/>
        </w:rPr>
      </w:pPr>
      <w:r w:rsidRPr="00065720">
        <w:rPr>
          <w:rFonts w:asciiTheme="minorHAnsi" w:hAnsiTheme="minorHAnsi" w:cstheme="minorHAnsi"/>
          <w:lang w:val="ga"/>
        </w:rPr>
        <w:t>Áirítear ar dhualgais an Innealtóra Feidhmiúcháin, a dhéanfar faoi dhiscréid agus mhaoirseacht an Mhaoirseora cuí, seirbhísí innealtóireachta nó coimhdeach de chineál comhairligh, maoirseachta nó feidhmeach, lena n-áirítear maoirseacht agus rialú na foirne de réir mar is gá.</w:t>
      </w:r>
    </w:p>
    <w:p w14:paraId="464AFA28" w14:textId="77777777" w:rsidR="001231DF" w:rsidRPr="00065720" w:rsidRDefault="001231DF" w:rsidP="001231DF">
      <w:pPr>
        <w:rPr>
          <w:rFonts w:asciiTheme="minorHAnsi" w:hAnsiTheme="minorHAnsi" w:cstheme="minorHAnsi"/>
        </w:rPr>
      </w:pPr>
    </w:p>
    <w:p w14:paraId="456BBAEF" w14:textId="77777777" w:rsidR="001231DF" w:rsidRPr="00065720" w:rsidRDefault="001231DF" w:rsidP="001231DF">
      <w:pPr>
        <w:jc w:val="both"/>
        <w:rPr>
          <w:rFonts w:asciiTheme="minorHAnsi" w:hAnsiTheme="minorHAnsi" w:cstheme="minorHAnsi"/>
        </w:rPr>
      </w:pPr>
      <w:r w:rsidRPr="00065720">
        <w:rPr>
          <w:rFonts w:asciiTheme="minorHAnsi" w:hAnsiTheme="minorHAnsi" w:cstheme="minorHAnsi"/>
          <w:lang w:val="ga"/>
        </w:rPr>
        <w:t>Tá na príomhdhualgais san áireamh thíos cé nach bhfuil siad teoranta chucu:</w:t>
      </w:r>
    </w:p>
    <w:p w14:paraId="50EF2A9B" w14:textId="77777777" w:rsidR="001231DF" w:rsidRPr="00065720" w:rsidRDefault="001231DF" w:rsidP="001231DF">
      <w:pPr>
        <w:jc w:val="both"/>
        <w:rPr>
          <w:rFonts w:asciiTheme="minorHAnsi" w:hAnsiTheme="minorHAnsi" w:cstheme="minorHAnsi"/>
        </w:rPr>
      </w:pPr>
    </w:p>
    <w:p w14:paraId="0242569A" w14:textId="77777777" w:rsidR="00934D1D" w:rsidRPr="00065720" w:rsidRDefault="00934D1D" w:rsidP="00857E48">
      <w:pPr>
        <w:pStyle w:val="ListParagraph"/>
        <w:widowControl/>
        <w:numPr>
          <w:ilvl w:val="0"/>
          <w:numId w:val="22"/>
        </w:numPr>
        <w:suppressAutoHyphens w:val="0"/>
        <w:jc w:val="both"/>
        <w:rPr>
          <w:rFonts w:asciiTheme="minorHAnsi" w:hAnsiTheme="minorHAnsi" w:cstheme="minorHAnsi"/>
        </w:rPr>
      </w:pPr>
      <w:r w:rsidRPr="00065720">
        <w:rPr>
          <w:rFonts w:asciiTheme="minorHAnsi" w:hAnsiTheme="minorHAnsi" w:cstheme="minorHAnsi"/>
          <w:lang w:val="ga"/>
        </w:rPr>
        <w:t>Cláir innealtóireachta sna réimsí a leanas a chur i bhfeidhm bóithre, trácht, uisce, fuíolluisce, tithíocht, caitheamh aimsire agus taitneamhacht, comhshaol agus seirbhísí eile;</w:t>
      </w:r>
    </w:p>
    <w:p w14:paraId="460100B3" w14:textId="77777777" w:rsidR="00857E48" w:rsidRPr="00065720" w:rsidRDefault="00857E48" w:rsidP="00857E48">
      <w:pPr>
        <w:pStyle w:val="ListParagraph"/>
        <w:widowControl/>
        <w:suppressAutoHyphens w:val="0"/>
        <w:jc w:val="both"/>
        <w:rPr>
          <w:rFonts w:asciiTheme="minorHAnsi" w:hAnsiTheme="minorHAnsi" w:cstheme="minorHAnsi"/>
        </w:rPr>
      </w:pPr>
    </w:p>
    <w:p w14:paraId="2F84BA0F" w14:textId="77777777" w:rsidR="00934D1D" w:rsidRPr="00065720" w:rsidRDefault="00934D1D" w:rsidP="00857E48">
      <w:pPr>
        <w:pStyle w:val="ListParagraph"/>
        <w:widowControl/>
        <w:numPr>
          <w:ilvl w:val="0"/>
          <w:numId w:val="22"/>
        </w:numPr>
        <w:suppressAutoHyphens w:val="0"/>
        <w:jc w:val="both"/>
        <w:rPr>
          <w:rFonts w:asciiTheme="minorHAnsi" w:hAnsiTheme="minorHAnsi" w:cstheme="minorHAnsi"/>
        </w:rPr>
      </w:pPr>
      <w:r w:rsidRPr="00065720">
        <w:rPr>
          <w:rFonts w:asciiTheme="minorHAnsi" w:hAnsiTheme="minorHAnsi" w:cstheme="minorHAnsi"/>
          <w:lang w:val="ga"/>
        </w:rPr>
        <w:t>Tionscadail i réimsí mar iad sin atá mionsonraithe thuas a chur i bhfeidhm;</w:t>
      </w:r>
    </w:p>
    <w:p w14:paraId="11E29291" w14:textId="77777777" w:rsidR="00857E48" w:rsidRPr="00065720" w:rsidRDefault="00857E48" w:rsidP="00857E48">
      <w:pPr>
        <w:widowControl/>
        <w:suppressAutoHyphens w:val="0"/>
        <w:jc w:val="both"/>
        <w:rPr>
          <w:rFonts w:asciiTheme="minorHAnsi" w:hAnsiTheme="minorHAnsi" w:cstheme="minorHAnsi"/>
        </w:rPr>
      </w:pPr>
    </w:p>
    <w:p w14:paraId="3C1D723C" w14:textId="77777777" w:rsidR="00934D1D" w:rsidRPr="00065720" w:rsidRDefault="00934D1D" w:rsidP="00857E48">
      <w:pPr>
        <w:pStyle w:val="ListParagraph"/>
        <w:widowControl/>
        <w:numPr>
          <w:ilvl w:val="0"/>
          <w:numId w:val="22"/>
        </w:numPr>
        <w:suppressAutoHyphens w:val="0"/>
        <w:jc w:val="both"/>
        <w:rPr>
          <w:rFonts w:asciiTheme="minorHAnsi" w:hAnsiTheme="minorHAnsi" w:cstheme="minorHAnsi"/>
        </w:rPr>
      </w:pPr>
      <w:r w:rsidRPr="00065720">
        <w:rPr>
          <w:rFonts w:asciiTheme="minorHAnsi" w:hAnsiTheme="minorHAnsi" w:cstheme="minorHAnsi"/>
          <w:lang w:val="ga"/>
        </w:rPr>
        <w:t xml:space="preserve">Maoirseacht agus riaradh conartha a dhéanamh ar oibreacha tógála/oibríochta/cothabhála; </w:t>
      </w:r>
    </w:p>
    <w:p w14:paraId="50B42C0E" w14:textId="77777777" w:rsidR="00857E48" w:rsidRPr="00065720" w:rsidRDefault="00857E48" w:rsidP="00857E48">
      <w:pPr>
        <w:widowControl/>
        <w:suppressAutoHyphens w:val="0"/>
        <w:jc w:val="both"/>
        <w:rPr>
          <w:rFonts w:asciiTheme="minorHAnsi" w:hAnsiTheme="minorHAnsi" w:cstheme="minorHAnsi"/>
        </w:rPr>
      </w:pPr>
    </w:p>
    <w:p w14:paraId="2B0B0122" w14:textId="77777777" w:rsidR="00934D1D" w:rsidRPr="00065720" w:rsidRDefault="00934D1D" w:rsidP="00857E48">
      <w:pPr>
        <w:pStyle w:val="ListParagraph"/>
        <w:widowControl/>
        <w:numPr>
          <w:ilvl w:val="0"/>
          <w:numId w:val="22"/>
        </w:numPr>
        <w:suppressAutoHyphens w:val="0"/>
        <w:jc w:val="both"/>
        <w:rPr>
          <w:rFonts w:asciiTheme="minorHAnsi" w:hAnsiTheme="minorHAnsi" w:cstheme="minorHAnsi"/>
        </w:rPr>
      </w:pPr>
      <w:r w:rsidRPr="00065720">
        <w:rPr>
          <w:rFonts w:asciiTheme="minorHAnsi" w:hAnsiTheme="minorHAnsi" w:cstheme="minorHAnsi"/>
          <w:lang w:val="ga"/>
        </w:rPr>
        <w:t>Lucht oibre díreach/innealtóireachta/riaracháin a bhainistiú chomh maith leis na saincheisteanna caidrimh thionscail lena mbaineann;</w:t>
      </w:r>
    </w:p>
    <w:p w14:paraId="60374C57" w14:textId="77777777" w:rsidR="00857E48" w:rsidRPr="00065720" w:rsidRDefault="00857E48" w:rsidP="00857E48">
      <w:pPr>
        <w:widowControl/>
        <w:suppressAutoHyphens w:val="0"/>
        <w:jc w:val="both"/>
        <w:rPr>
          <w:rFonts w:asciiTheme="minorHAnsi" w:hAnsiTheme="minorHAnsi" w:cstheme="minorHAnsi"/>
        </w:rPr>
      </w:pPr>
    </w:p>
    <w:p w14:paraId="4478A163" w14:textId="77777777" w:rsidR="00934D1D" w:rsidRPr="00065720" w:rsidRDefault="00934D1D" w:rsidP="00857E48">
      <w:pPr>
        <w:pStyle w:val="ListParagraph"/>
        <w:widowControl/>
        <w:numPr>
          <w:ilvl w:val="0"/>
          <w:numId w:val="22"/>
        </w:numPr>
        <w:suppressAutoHyphens w:val="0"/>
        <w:jc w:val="both"/>
        <w:rPr>
          <w:rFonts w:asciiTheme="minorHAnsi" w:hAnsiTheme="minorHAnsi" w:cstheme="minorHAnsi"/>
        </w:rPr>
      </w:pPr>
      <w:r w:rsidRPr="00065720">
        <w:rPr>
          <w:rFonts w:asciiTheme="minorHAnsi" w:hAnsiTheme="minorHAnsi" w:cstheme="minorHAnsi"/>
          <w:lang w:val="ga"/>
        </w:rPr>
        <w:t>Buiséid a ullmhú agus a chinntiú go bhfeidhmeofar oibreacha laistigh de bhuiséid leithroinnte;</w:t>
      </w:r>
    </w:p>
    <w:p w14:paraId="62D42F80" w14:textId="77777777" w:rsidR="00857E48" w:rsidRPr="00065720" w:rsidRDefault="00857E48" w:rsidP="00857E48">
      <w:pPr>
        <w:widowControl/>
        <w:suppressAutoHyphens w:val="0"/>
        <w:jc w:val="both"/>
        <w:rPr>
          <w:rFonts w:asciiTheme="minorHAnsi" w:hAnsiTheme="minorHAnsi" w:cstheme="minorHAnsi"/>
        </w:rPr>
      </w:pPr>
    </w:p>
    <w:p w14:paraId="012F27DB" w14:textId="77777777" w:rsidR="00934D1D" w:rsidRPr="00065720" w:rsidRDefault="00934D1D" w:rsidP="00857E48">
      <w:pPr>
        <w:pStyle w:val="ListParagraph"/>
        <w:widowControl/>
        <w:numPr>
          <w:ilvl w:val="0"/>
          <w:numId w:val="22"/>
        </w:numPr>
        <w:suppressAutoHyphens w:val="0"/>
        <w:jc w:val="both"/>
        <w:rPr>
          <w:rFonts w:asciiTheme="minorHAnsi" w:hAnsiTheme="minorHAnsi" w:cstheme="minorHAnsi"/>
        </w:rPr>
      </w:pPr>
      <w:r w:rsidRPr="00065720">
        <w:rPr>
          <w:rFonts w:asciiTheme="minorHAnsi" w:hAnsiTheme="minorHAnsi" w:cstheme="minorHAnsi"/>
          <w:lang w:val="ga"/>
        </w:rPr>
        <w:t xml:space="preserve">A chinntiú go mbeidh oiliúint chuí ar an bhfoireann agus go n-oibríonn siad laistigh de na scileanna iomchuí sin; </w:t>
      </w:r>
    </w:p>
    <w:p w14:paraId="0918B4AF" w14:textId="77777777" w:rsidR="00857E48" w:rsidRPr="00065720" w:rsidRDefault="00857E48" w:rsidP="00857E48">
      <w:pPr>
        <w:widowControl/>
        <w:suppressAutoHyphens w:val="0"/>
        <w:jc w:val="both"/>
        <w:rPr>
          <w:rFonts w:asciiTheme="minorHAnsi" w:hAnsiTheme="minorHAnsi" w:cstheme="minorHAnsi"/>
        </w:rPr>
      </w:pPr>
    </w:p>
    <w:p w14:paraId="13D852ED" w14:textId="77777777" w:rsidR="00934D1D" w:rsidRPr="00065720" w:rsidRDefault="00934D1D" w:rsidP="00857E48">
      <w:pPr>
        <w:pStyle w:val="ListParagraph"/>
        <w:widowControl/>
        <w:numPr>
          <w:ilvl w:val="0"/>
          <w:numId w:val="22"/>
        </w:numPr>
        <w:suppressAutoHyphens w:val="0"/>
        <w:jc w:val="both"/>
        <w:rPr>
          <w:rFonts w:asciiTheme="minorHAnsi" w:hAnsiTheme="minorHAnsi" w:cstheme="minorHAnsi"/>
        </w:rPr>
      </w:pPr>
      <w:r w:rsidRPr="00065720">
        <w:rPr>
          <w:rFonts w:asciiTheme="minorHAnsi" w:hAnsiTheme="minorHAnsi" w:cstheme="minorHAnsi"/>
          <w:lang w:val="ga"/>
        </w:rPr>
        <w:t xml:space="preserve">Cultúr Sláinte agus Sábháilteachta san ionad oibre a chothabháil agus a fhorbairt go forghníomhach; </w:t>
      </w:r>
    </w:p>
    <w:p w14:paraId="6CF219A9" w14:textId="77777777" w:rsidR="00857E48" w:rsidRPr="00065720" w:rsidRDefault="00857E48" w:rsidP="00857E48">
      <w:pPr>
        <w:widowControl/>
        <w:suppressAutoHyphens w:val="0"/>
        <w:jc w:val="both"/>
        <w:rPr>
          <w:rFonts w:asciiTheme="minorHAnsi" w:hAnsiTheme="minorHAnsi" w:cstheme="minorHAnsi"/>
        </w:rPr>
      </w:pPr>
    </w:p>
    <w:p w14:paraId="1ECF5C80" w14:textId="77777777" w:rsidR="00934D1D" w:rsidRPr="00065720" w:rsidRDefault="00934D1D" w:rsidP="00857E48">
      <w:pPr>
        <w:pStyle w:val="ListParagraph"/>
        <w:widowControl/>
        <w:numPr>
          <w:ilvl w:val="0"/>
          <w:numId w:val="22"/>
        </w:numPr>
        <w:suppressAutoHyphens w:val="0"/>
        <w:jc w:val="both"/>
        <w:rPr>
          <w:rFonts w:asciiTheme="minorHAnsi" w:hAnsiTheme="minorHAnsi" w:cstheme="minorHAnsi"/>
        </w:rPr>
      </w:pPr>
      <w:r w:rsidRPr="00065720">
        <w:rPr>
          <w:rFonts w:asciiTheme="minorHAnsi" w:hAnsiTheme="minorHAnsi" w:cstheme="minorHAnsi"/>
          <w:lang w:val="ga"/>
        </w:rPr>
        <w:t xml:space="preserve">A chinntiú go mbeifear ag cloí le Rialacháin agus Reachtaíocht Sláinte agus Sábháilteachta, agus le córais Sláinte agus Sábháilteachta Chomhairle Cathrach na Gaillimhe; </w:t>
      </w:r>
    </w:p>
    <w:p w14:paraId="141C4C2E" w14:textId="77777777" w:rsidR="00857E48" w:rsidRPr="00065720" w:rsidRDefault="00857E48" w:rsidP="00857E48">
      <w:pPr>
        <w:widowControl/>
        <w:suppressAutoHyphens w:val="0"/>
        <w:jc w:val="both"/>
        <w:rPr>
          <w:rFonts w:asciiTheme="minorHAnsi" w:hAnsiTheme="minorHAnsi" w:cstheme="minorHAnsi"/>
        </w:rPr>
      </w:pPr>
    </w:p>
    <w:p w14:paraId="1CA34499" w14:textId="77777777" w:rsidR="00934D1D" w:rsidRPr="00065720" w:rsidRDefault="00934D1D" w:rsidP="00857E48">
      <w:pPr>
        <w:pStyle w:val="ListParagraph"/>
        <w:widowControl/>
        <w:numPr>
          <w:ilvl w:val="0"/>
          <w:numId w:val="22"/>
        </w:numPr>
        <w:suppressAutoHyphens w:val="0"/>
        <w:jc w:val="both"/>
        <w:rPr>
          <w:rFonts w:asciiTheme="minorHAnsi" w:hAnsiTheme="minorHAnsi" w:cstheme="minorHAnsi"/>
        </w:rPr>
      </w:pPr>
      <w:r w:rsidRPr="00065720">
        <w:rPr>
          <w:rFonts w:asciiTheme="minorHAnsi" w:hAnsiTheme="minorHAnsi" w:cstheme="minorHAnsi"/>
          <w:lang w:val="ga"/>
        </w:rPr>
        <w:lastRenderedPageBreak/>
        <w:t>A chinntiú go bhfeidhmeofar oibreacha chun cloí le reachtaíocht agus le rialacháin iomchuí a bhaineann le soláthar, pleanáil etc.;</w:t>
      </w:r>
    </w:p>
    <w:p w14:paraId="3E8B6ACA" w14:textId="77777777" w:rsidR="00857E48" w:rsidRPr="00065720" w:rsidRDefault="00857E48" w:rsidP="00857E48">
      <w:pPr>
        <w:widowControl/>
        <w:suppressAutoHyphens w:val="0"/>
        <w:jc w:val="both"/>
        <w:rPr>
          <w:rFonts w:asciiTheme="minorHAnsi" w:hAnsiTheme="minorHAnsi" w:cstheme="minorHAnsi"/>
        </w:rPr>
      </w:pPr>
    </w:p>
    <w:p w14:paraId="058C8C9F" w14:textId="77777777" w:rsidR="004A0E60" w:rsidRPr="00065720" w:rsidRDefault="004A0E60" w:rsidP="00857E48">
      <w:pPr>
        <w:pStyle w:val="ListParagraph"/>
        <w:widowControl/>
        <w:numPr>
          <w:ilvl w:val="0"/>
          <w:numId w:val="22"/>
        </w:numPr>
        <w:suppressAutoHyphens w:val="0"/>
        <w:jc w:val="both"/>
        <w:rPr>
          <w:rFonts w:asciiTheme="minorHAnsi" w:hAnsiTheme="minorHAnsi" w:cstheme="minorHAnsi"/>
        </w:rPr>
      </w:pPr>
      <w:r w:rsidRPr="00065720">
        <w:rPr>
          <w:rFonts w:asciiTheme="minorHAnsi" w:hAnsiTheme="minorHAnsi" w:cstheme="minorHAnsi"/>
          <w:lang w:val="ga"/>
        </w:rPr>
        <w:t xml:space="preserve">A chinntiú go dtabharfar freagra éifeachtúil agus éifeachtach ar gach páirtí leasmhar; </w:t>
      </w:r>
    </w:p>
    <w:p w14:paraId="7BFB5CF1" w14:textId="77777777" w:rsidR="00857E48" w:rsidRPr="00065720" w:rsidRDefault="00857E48" w:rsidP="00857E48">
      <w:pPr>
        <w:pStyle w:val="ListParagraph"/>
        <w:rPr>
          <w:rFonts w:asciiTheme="minorHAnsi" w:hAnsiTheme="minorHAnsi" w:cstheme="minorHAnsi"/>
        </w:rPr>
      </w:pPr>
    </w:p>
    <w:p w14:paraId="752977B1" w14:textId="77777777" w:rsidR="00857E48" w:rsidRPr="00065720" w:rsidRDefault="00857E48" w:rsidP="00857E48">
      <w:pPr>
        <w:widowControl/>
        <w:numPr>
          <w:ilvl w:val="0"/>
          <w:numId w:val="22"/>
        </w:numPr>
        <w:suppressAutoHyphens w:val="0"/>
        <w:jc w:val="both"/>
        <w:rPr>
          <w:rFonts w:asciiTheme="minorHAnsi" w:eastAsia="Times New Roman" w:hAnsiTheme="minorHAnsi" w:cstheme="minorHAnsi"/>
          <w:kern w:val="0"/>
        </w:rPr>
      </w:pPr>
      <w:r w:rsidRPr="00065720">
        <w:rPr>
          <w:rFonts w:asciiTheme="minorHAnsi" w:hAnsiTheme="minorHAnsi" w:cstheme="minorHAnsi"/>
          <w:lang w:val="ga"/>
        </w:rPr>
        <w:t>Ionadaíocht a dhéanamh ar an gComhairle ag cruinnithe leis an bhfoireann, le comhaltaí tofa, le grúpaí pobail/ grúpaí leasa ginearálta, le gnólachtaí agus le cónaitheoirí.</w:t>
      </w:r>
    </w:p>
    <w:p w14:paraId="52E1C21A" w14:textId="77777777" w:rsidR="00934D1D" w:rsidRPr="00065720" w:rsidRDefault="00934D1D" w:rsidP="00857E48">
      <w:pPr>
        <w:pStyle w:val="ListParagraph"/>
        <w:widowControl/>
        <w:suppressAutoHyphens w:val="0"/>
        <w:jc w:val="both"/>
        <w:rPr>
          <w:rFonts w:asciiTheme="minorHAnsi" w:hAnsiTheme="minorHAnsi" w:cstheme="minorHAnsi"/>
        </w:rPr>
      </w:pPr>
    </w:p>
    <w:p w14:paraId="39E04293" w14:textId="77777777" w:rsidR="001231DF" w:rsidRPr="00065720" w:rsidRDefault="00EE6AD7" w:rsidP="001231DF">
      <w:pPr>
        <w:widowControl/>
        <w:numPr>
          <w:ilvl w:val="0"/>
          <w:numId w:val="20"/>
        </w:numPr>
        <w:suppressAutoHyphens w:val="0"/>
        <w:jc w:val="both"/>
        <w:rPr>
          <w:rFonts w:asciiTheme="minorHAnsi" w:hAnsiTheme="minorHAnsi" w:cstheme="minorHAnsi"/>
        </w:rPr>
      </w:pPr>
      <w:r w:rsidRPr="00065720">
        <w:rPr>
          <w:rFonts w:asciiTheme="minorHAnsi" w:hAnsiTheme="minorHAnsi" w:cstheme="minorHAnsi"/>
          <w:lang w:val="ga"/>
        </w:rPr>
        <w:t xml:space="preserve">Gníomhú nuair is gá in áit fhostaí níos sinsearaí le linn </w:t>
      </w:r>
      <w:r w:rsidR="00385999" w:rsidRPr="00065720">
        <w:rPr>
          <w:rFonts w:asciiTheme="minorHAnsi" w:hAnsiTheme="minorHAnsi" w:cstheme="minorHAnsi"/>
          <w:lang w:val="ga"/>
        </w:rPr>
        <w:t>dóibh</w:t>
      </w:r>
      <w:r w:rsidRPr="00065720">
        <w:rPr>
          <w:rFonts w:asciiTheme="minorHAnsi" w:hAnsiTheme="minorHAnsi" w:cstheme="minorHAnsi"/>
          <w:lang w:val="ga"/>
        </w:rPr>
        <w:t xml:space="preserve"> a bheith as láthair ar aon chúis.</w:t>
      </w:r>
    </w:p>
    <w:p w14:paraId="6B66E727" w14:textId="77777777" w:rsidR="00EE6AD7" w:rsidRPr="00065720" w:rsidRDefault="00EE6AD7" w:rsidP="00EE6AD7">
      <w:pPr>
        <w:widowControl/>
        <w:suppressAutoHyphens w:val="0"/>
        <w:jc w:val="both"/>
        <w:rPr>
          <w:rFonts w:asciiTheme="minorHAnsi" w:hAnsiTheme="minorHAnsi" w:cstheme="minorHAnsi"/>
        </w:rPr>
      </w:pPr>
    </w:p>
    <w:p w14:paraId="65BEB6A1" w14:textId="77777777" w:rsidR="001231DF" w:rsidRPr="00065720" w:rsidRDefault="001231DF" w:rsidP="001231DF">
      <w:pPr>
        <w:widowControl/>
        <w:numPr>
          <w:ilvl w:val="0"/>
          <w:numId w:val="20"/>
        </w:numPr>
        <w:suppressAutoHyphens w:val="0"/>
        <w:jc w:val="both"/>
        <w:rPr>
          <w:rFonts w:asciiTheme="minorHAnsi" w:hAnsiTheme="minorHAnsi" w:cstheme="minorHAnsi"/>
        </w:rPr>
      </w:pPr>
      <w:r w:rsidRPr="00065720">
        <w:rPr>
          <w:rFonts w:asciiTheme="minorHAnsi" w:hAnsiTheme="minorHAnsi" w:cstheme="minorHAnsi"/>
          <w:lang w:val="ga"/>
        </w:rPr>
        <w:t xml:space="preserve">Aon dualgais eile de réir mar a shannfar ó am go ham agus a bheadh oiriúnach go réasúnach don ghrád. </w:t>
      </w:r>
    </w:p>
    <w:p w14:paraId="60713B3E" w14:textId="77777777" w:rsidR="008F7090" w:rsidRPr="00065720" w:rsidRDefault="008F7090" w:rsidP="008F7090">
      <w:pPr>
        <w:widowControl/>
        <w:suppressAutoHyphens w:val="0"/>
        <w:spacing w:after="200" w:line="276" w:lineRule="auto"/>
        <w:rPr>
          <w:rFonts w:asciiTheme="minorHAnsi" w:hAnsiTheme="minorHAnsi" w:cstheme="minorHAnsi"/>
        </w:rPr>
      </w:pPr>
    </w:p>
    <w:p w14:paraId="72FAA3EB" w14:textId="77777777" w:rsidR="008F7090" w:rsidRPr="00065720" w:rsidRDefault="008F7090" w:rsidP="008F7090">
      <w:pPr>
        <w:widowControl/>
        <w:suppressAutoHyphens w:val="0"/>
        <w:spacing w:after="200" w:line="276" w:lineRule="auto"/>
        <w:rPr>
          <w:rFonts w:asciiTheme="minorHAnsi" w:hAnsiTheme="minorHAnsi" w:cstheme="minorHAnsi"/>
        </w:rPr>
      </w:pPr>
    </w:p>
    <w:p w14:paraId="146F6BE1" w14:textId="77777777" w:rsidR="00857E48" w:rsidRPr="00065720" w:rsidRDefault="00857E48" w:rsidP="008F7090">
      <w:pPr>
        <w:widowControl/>
        <w:suppressAutoHyphens w:val="0"/>
        <w:spacing w:after="200" w:line="276" w:lineRule="auto"/>
        <w:rPr>
          <w:rFonts w:asciiTheme="minorHAnsi" w:hAnsiTheme="minorHAnsi" w:cstheme="minorHAnsi"/>
        </w:rPr>
      </w:pPr>
    </w:p>
    <w:p w14:paraId="118A53CF" w14:textId="77777777" w:rsidR="00857E48" w:rsidRPr="00065720" w:rsidRDefault="00857E48" w:rsidP="008F7090">
      <w:pPr>
        <w:widowControl/>
        <w:suppressAutoHyphens w:val="0"/>
        <w:spacing w:after="200" w:line="276" w:lineRule="auto"/>
        <w:rPr>
          <w:rFonts w:asciiTheme="minorHAnsi" w:hAnsiTheme="minorHAnsi" w:cstheme="minorHAnsi"/>
        </w:rPr>
      </w:pPr>
    </w:p>
    <w:p w14:paraId="02BDE11A" w14:textId="77777777" w:rsidR="00857E48" w:rsidRPr="00065720" w:rsidRDefault="00857E48" w:rsidP="008F7090">
      <w:pPr>
        <w:widowControl/>
        <w:suppressAutoHyphens w:val="0"/>
        <w:spacing w:after="200" w:line="276" w:lineRule="auto"/>
        <w:rPr>
          <w:rFonts w:asciiTheme="minorHAnsi" w:hAnsiTheme="minorHAnsi" w:cstheme="minorHAnsi"/>
        </w:rPr>
      </w:pPr>
    </w:p>
    <w:p w14:paraId="49715F10" w14:textId="77777777" w:rsidR="00857E48" w:rsidRPr="00065720" w:rsidRDefault="00857E48" w:rsidP="008F7090">
      <w:pPr>
        <w:widowControl/>
        <w:suppressAutoHyphens w:val="0"/>
        <w:spacing w:after="200" w:line="276" w:lineRule="auto"/>
        <w:rPr>
          <w:rFonts w:asciiTheme="minorHAnsi" w:hAnsiTheme="minorHAnsi" w:cstheme="minorHAnsi"/>
        </w:rPr>
      </w:pPr>
    </w:p>
    <w:p w14:paraId="1D58C0A2" w14:textId="77777777" w:rsidR="00857E48" w:rsidRPr="00065720" w:rsidRDefault="00857E48" w:rsidP="008F7090">
      <w:pPr>
        <w:widowControl/>
        <w:suppressAutoHyphens w:val="0"/>
        <w:spacing w:after="200" w:line="276" w:lineRule="auto"/>
        <w:rPr>
          <w:rFonts w:asciiTheme="minorHAnsi" w:hAnsiTheme="minorHAnsi" w:cstheme="minorHAnsi"/>
        </w:rPr>
      </w:pPr>
    </w:p>
    <w:p w14:paraId="70E2CCD5" w14:textId="77777777" w:rsidR="00857E48" w:rsidRPr="00065720" w:rsidRDefault="00857E48" w:rsidP="008F7090">
      <w:pPr>
        <w:widowControl/>
        <w:suppressAutoHyphens w:val="0"/>
        <w:spacing w:after="200" w:line="276" w:lineRule="auto"/>
        <w:rPr>
          <w:rFonts w:asciiTheme="minorHAnsi" w:hAnsiTheme="minorHAnsi" w:cstheme="minorHAnsi"/>
        </w:rPr>
      </w:pPr>
    </w:p>
    <w:p w14:paraId="47D8FA3E" w14:textId="77777777" w:rsidR="00857E48" w:rsidRPr="00065720" w:rsidRDefault="00857E48" w:rsidP="008F7090">
      <w:pPr>
        <w:widowControl/>
        <w:suppressAutoHyphens w:val="0"/>
        <w:spacing w:after="200" w:line="276" w:lineRule="auto"/>
        <w:rPr>
          <w:rFonts w:asciiTheme="minorHAnsi" w:hAnsiTheme="minorHAnsi" w:cstheme="minorHAnsi"/>
        </w:rPr>
      </w:pPr>
    </w:p>
    <w:p w14:paraId="6A0507E5" w14:textId="77777777" w:rsidR="00857E48" w:rsidRPr="00065720" w:rsidRDefault="00857E48" w:rsidP="008F7090">
      <w:pPr>
        <w:widowControl/>
        <w:suppressAutoHyphens w:val="0"/>
        <w:spacing w:after="200" w:line="276" w:lineRule="auto"/>
        <w:rPr>
          <w:rFonts w:asciiTheme="minorHAnsi" w:hAnsiTheme="minorHAnsi" w:cstheme="minorHAnsi"/>
        </w:rPr>
      </w:pPr>
    </w:p>
    <w:p w14:paraId="5E0CC131" w14:textId="77777777" w:rsidR="00857E48" w:rsidRPr="00065720" w:rsidRDefault="00857E48" w:rsidP="008F7090">
      <w:pPr>
        <w:widowControl/>
        <w:suppressAutoHyphens w:val="0"/>
        <w:spacing w:after="200" w:line="276" w:lineRule="auto"/>
        <w:rPr>
          <w:rFonts w:asciiTheme="minorHAnsi" w:hAnsiTheme="minorHAnsi" w:cstheme="minorHAnsi"/>
        </w:rPr>
      </w:pPr>
    </w:p>
    <w:p w14:paraId="2A5C6F4F" w14:textId="77777777" w:rsidR="00857E48" w:rsidRPr="00065720" w:rsidRDefault="00857E48" w:rsidP="008F7090">
      <w:pPr>
        <w:widowControl/>
        <w:suppressAutoHyphens w:val="0"/>
        <w:spacing w:after="200" w:line="276" w:lineRule="auto"/>
        <w:rPr>
          <w:rFonts w:asciiTheme="minorHAnsi" w:hAnsiTheme="minorHAnsi" w:cstheme="minorHAnsi"/>
        </w:rPr>
      </w:pPr>
    </w:p>
    <w:p w14:paraId="372702DD" w14:textId="77777777" w:rsidR="00857E48" w:rsidRPr="00065720" w:rsidRDefault="00857E48" w:rsidP="008F7090">
      <w:pPr>
        <w:widowControl/>
        <w:suppressAutoHyphens w:val="0"/>
        <w:spacing w:after="200" w:line="276" w:lineRule="auto"/>
        <w:rPr>
          <w:rFonts w:asciiTheme="minorHAnsi" w:hAnsiTheme="minorHAnsi" w:cstheme="minorHAnsi"/>
        </w:rPr>
      </w:pPr>
    </w:p>
    <w:p w14:paraId="6EA5B7F7" w14:textId="77777777" w:rsidR="00857E48" w:rsidRPr="00065720" w:rsidRDefault="00857E48" w:rsidP="008F7090">
      <w:pPr>
        <w:widowControl/>
        <w:suppressAutoHyphens w:val="0"/>
        <w:spacing w:after="200" w:line="276" w:lineRule="auto"/>
        <w:rPr>
          <w:rFonts w:asciiTheme="minorHAnsi" w:hAnsiTheme="minorHAnsi" w:cstheme="minorHAnsi"/>
        </w:rPr>
      </w:pPr>
    </w:p>
    <w:p w14:paraId="668F7D35" w14:textId="77777777" w:rsidR="00BD20AF" w:rsidRPr="00065720" w:rsidRDefault="00BD20AF" w:rsidP="008F7090">
      <w:pPr>
        <w:widowControl/>
        <w:suppressAutoHyphens w:val="0"/>
        <w:spacing w:after="200" w:line="276" w:lineRule="auto"/>
        <w:rPr>
          <w:rFonts w:asciiTheme="minorHAnsi" w:hAnsiTheme="minorHAnsi" w:cstheme="minorHAnsi"/>
        </w:rPr>
      </w:pPr>
    </w:p>
    <w:p w14:paraId="29C34B79" w14:textId="77777777" w:rsidR="00857E48" w:rsidRPr="00065720" w:rsidRDefault="00857E48" w:rsidP="008F7090">
      <w:pPr>
        <w:widowControl/>
        <w:suppressAutoHyphens w:val="0"/>
        <w:spacing w:after="200" w:line="276" w:lineRule="auto"/>
        <w:rPr>
          <w:rFonts w:asciiTheme="minorHAnsi" w:hAnsiTheme="minorHAnsi" w:cstheme="minorHAnsi"/>
        </w:rPr>
      </w:pPr>
    </w:p>
    <w:p w14:paraId="4433260A" w14:textId="77777777" w:rsidR="00857E48" w:rsidRPr="00065720" w:rsidRDefault="00857E48" w:rsidP="008F7090">
      <w:pPr>
        <w:widowControl/>
        <w:suppressAutoHyphens w:val="0"/>
        <w:spacing w:after="200" w:line="276" w:lineRule="auto"/>
        <w:rPr>
          <w:rFonts w:asciiTheme="minorHAnsi" w:hAnsiTheme="minorHAnsi" w:cstheme="minorHAnsi"/>
        </w:rPr>
      </w:pPr>
    </w:p>
    <w:p w14:paraId="7947399A" w14:textId="77777777" w:rsidR="00857E48" w:rsidRPr="00065720" w:rsidRDefault="00857E48" w:rsidP="008F7090">
      <w:pPr>
        <w:widowControl/>
        <w:suppressAutoHyphens w:val="0"/>
        <w:spacing w:after="200" w:line="276" w:lineRule="auto"/>
        <w:rPr>
          <w:rFonts w:asciiTheme="minorHAnsi" w:hAnsiTheme="minorHAnsi" w:cstheme="minorHAnsi"/>
        </w:rPr>
      </w:pPr>
    </w:p>
    <w:p w14:paraId="3C79BF55" w14:textId="77777777" w:rsidR="00857E48" w:rsidRPr="00065720" w:rsidRDefault="00857E48" w:rsidP="008F7090">
      <w:pPr>
        <w:widowControl/>
        <w:suppressAutoHyphens w:val="0"/>
        <w:spacing w:after="200" w:line="276" w:lineRule="auto"/>
        <w:rPr>
          <w:rFonts w:asciiTheme="minorHAnsi" w:hAnsiTheme="minorHAnsi" w:cstheme="minorHAnsi"/>
        </w:rPr>
      </w:pPr>
    </w:p>
    <w:p w14:paraId="25ADF96C" w14:textId="77777777" w:rsidR="00857E48" w:rsidRPr="00065720" w:rsidRDefault="00857E48" w:rsidP="008F7090">
      <w:pPr>
        <w:widowControl/>
        <w:suppressAutoHyphens w:val="0"/>
        <w:spacing w:after="200" w:line="276" w:lineRule="auto"/>
        <w:rPr>
          <w:rFonts w:asciiTheme="minorHAnsi" w:hAnsiTheme="minorHAnsi" w:cstheme="minorHAnsi"/>
        </w:rPr>
      </w:pPr>
    </w:p>
    <w:p w14:paraId="0BF8CEC9" w14:textId="65F1B95A" w:rsidR="00857E48" w:rsidRPr="00065720" w:rsidRDefault="00CE085D" w:rsidP="008F7090">
      <w:pPr>
        <w:widowControl/>
        <w:suppressAutoHyphens w:val="0"/>
        <w:spacing w:after="200" w:line="276" w:lineRule="auto"/>
        <w:rPr>
          <w:rFonts w:asciiTheme="minorHAnsi" w:hAnsiTheme="minorHAnsi" w:cstheme="minorHAnsi"/>
        </w:rPr>
      </w:pPr>
      <w:r w:rsidRPr="00065720">
        <w:rPr>
          <w:rFonts w:asciiTheme="minorHAnsi" w:hAnsiTheme="minorHAnsi" w:cstheme="minorHAnsi"/>
          <w:b/>
          <w:noProof/>
          <w:color w:val="FFFFFF" w:themeColor="background1"/>
          <w:sz w:val="32"/>
          <w:szCs w:val="32"/>
        </w:rPr>
        <w:lastRenderedPageBreak/>
        <mc:AlternateContent>
          <mc:Choice Requires="wps">
            <w:drawing>
              <wp:anchor distT="0" distB="0" distL="114300" distR="114300" simplePos="0" relativeHeight="251699200" behindDoc="1" locked="0" layoutInCell="1" allowOverlap="1" wp14:anchorId="05608CAA" wp14:editId="6400F680">
                <wp:simplePos x="0" y="0"/>
                <wp:positionH relativeFrom="margin">
                  <wp:posOffset>0</wp:posOffset>
                </wp:positionH>
                <wp:positionV relativeFrom="paragraph">
                  <wp:posOffset>0</wp:posOffset>
                </wp:positionV>
                <wp:extent cx="6153150" cy="390525"/>
                <wp:effectExtent l="0" t="0" r="19050" b="28575"/>
                <wp:wrapNone/>
                <wp:docPr id="1466423986" name="Rectangle 1466423986"/>
                <wp:cNvGraphicFramePr/>
                <a:graphic xmlns:a="http://schemas.openxmlformats.org/drawingml/2006/main">
                  <a:graphicData uri="http://schemas.microsoft.com/office/word/2010/wordprocessingShape">
                    <wps:wsp>
                      <wps:cNvSpPr/>
                      <wps:spPr>
                        <a:xfrm>
                          <a:off x="0" y="0"/>
                          <a:ext cx="6153150" cy="390525"/>
                        </a:xfrm>
                        <a:prstGeom prst="rect">
                          <a:avLst/>
                        </a:prstGeom>
                        <a:solidFill>
                          <a:srgbClr val="9B3937"/>
                        </a:solidFill>
                        <a:ln w="9525" cap="flat" cmpd="sng" algn="ctr">
                          <a:solidFill>
                            <a:sysClr val="windowText" lastClr="000000"/>
                          </a:solidFill>
                          <a:prstDash val="solid"/>
                        </a:ln>
                        <a:effectLst/>
                      </wps:spPr>
                      <wps:txbx>
                        <w:txbxContent>
                          <w:p w14:paraId="41D038D1" w14:textId="77777777" w:rsidR="00CE085D" w:rsidRPr="005E1C18" w:rsidRDefault="00CE085D" w:rsidP="00CE085D">
                            <w:pPr>
                              <w:pStyle w:val="BodyText"/>
                              <w:jc w:val="center"/>
                              <w:rPr>
                                <w:rFonts w:asciiTheme="minorHAnsi" w:hAnsiTheme="minorHAnsi" w:cstheme="minorHAnsi"/>
                                <w:b/>
                                <w:color w:val="FFFFFF" w:themeColor="background1"/>
                                <w:sz w:val="28"/>
                                <w:szCs w:val="24"/>
                                <w:lang w:val="en-GB"/>
                              </w:rPr>
                            </w:pPr>
                            <w:r w:rsidRPr="00067B50">
                              <w:rPr>
                                <w:rFonts w:asciiTheme="minorHAnsi" w:hAnsiTheme="minorHAnsi" w:cstheme="minorHAnsi"/>
                                <w:b/>
                                <w:color w:val="FFFFFF" w:themeColor="background1"/>
                                <w:sz w:val="28"/>
                                <w:szCs w:val="24"/>
                                <w:lang w:val="ga-IE"/>
                              </w:rPr>
                              <w:t>CÁILÍOCHTAÍ DON PHOST</w:t>
                            </w:r>
                            <w:r>
                              <w:rPr>
                                <w:rFonts w:asciiTheme="minorHAnsi" w:hAnsiTheme="minorHAnsi" w:cstheme="minorHAnsi"/>
                                <w:b/>
                                <w:color w:val="FFFFFF" w:themeColor="background1"/>
                                <w:sz w:val="28"/>
                                <w:szCs w:val="24"/>
                                <w:lang w:val="en-GB"/>
                              </w:rPr>
                              <w:t xml:space="preserve"> MAR TEICNEOIR FEIDHMIÚCHÁIN</w:t>
                            </w:r>
                          </w:p>
                          <w:p w14:paraId="6C207D3E" w14:textId="77777777" w:rsidR="00CE085D" w:rsidRDefault="00CE085D" w:rsidP="00CE085D">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5608CAA" id="Rectangle 1466423986" o:spid="_x0000_s1029" style="position:absolute;margin-left:0;margin-top:0;width:484.5pt;height:30.75pt;z-index:-251617280;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" fillcolor="#9b3937" strokecolor="windowText">
                <v:textbox>
                  <w:txbxContent>
                    <w:p w14:paraId="41D038D1" w14:textId="77777777" w:rsidR="00CE085D" w:rsidRPr="005E1C18" w:rsidRDefault="00CE085D" w:rsidP="00CE085D">
                      <w:pPr>
                        <w:pStyle w:val="BodyText"/>
                        <w:jc w:val="center"/>
                        <w:rPr>
                          <w:rFonts w:asciiTheme="minorHAnsi" w:hAnsiTheme="minorHAnsi" w:cstheme="minorHAnsi"/>
                          <w:b/>
                          <w:color w:val="FFFFFF" w:themeColor="background1"/>
                          <w:sz w:val="28"/>
                          <w:szCs w:val="24"/>
                          <w:lang w:val="en-GB"/>
                        </w:rPr>
                      </w:pPr>
                      <w:r w:rsidRPr="00067B50">
                        <w:rPr>
                          <w:rFonts w:asciiTheme="minorHAnsi" w:hAnsiTheme="minorHAnsi" w:cstheme="minorHAnsi"/>
                          <w:b/>
                          <w:color w:val="FFFFFF" w:themeColor="background1"/>
                          <w:sz w:val="28"/>
                          <w:szCs w:val="24"/>
                          <w:lang w:val="ga-IE"/>
                        </w:rPr>
                        <w:t>CÁILÍOCHTAÍ DON PHOST</w:t>
                      </w:r>
                      <w:r>
                        <w:rPr>
                          <w:rFonts w:asciiTheme="minorHAnsi" w:hAnsiTheme="minorHAnsi" w:cstheme="minorHAnsi"/>
                          <w:b/>
                          <w:color w:val="FFFFFF" w:themeColor="background1"/>
                          <w:sz w:val="28"/>
                          <w:szCs w:val="24"/>
                          <w:lang w:val="en-GB"/>
                        </w:rPr>
                        <w:t xml:space="preserve"> MAR TEICNEOIR FEIDHMIÚCHÁIN</w:t>
                      </w:r>
                    </w:p>
                    <w:p w14:paraId="6C207D3E" w14:textId="77777777" w:rsidR="00CE085D" w:rsidRDefault="00CE085D" w:rsidP="00CE085D">
                      <w:pPr>
                        <w:jc w:val="center"/>
                      </w:pPr>
                    </w:p>
                  </w:txbxContent>
                </v:textbox>
                <w10:wrap anchorx="margin"/>
              </v:rect>
            </w:pict>
          </mc:Fallback>
        </mc:AlternateContent>
      </w:r>
    </w:p>
    <w:p w14:paraId="544638B9" w14:textId="20AC8A3F" w:rsidR="008F7090" w:rsidRPr="00065720" w:rsidRDefault="008F7090" w:rsidP="008F7090">
      <w:pPr>
        <w:pStyle w:val="BodyText"/>
        <w:rPr>
          <w:rFonts w:asciiTheme="minorHAnsi" w:hAnsiTheme="minorHAnsi" w:cstheme="minorHAnsi"/>
          <w:b/>
          <w:i/>
          <w:color w:val="C0504D"/>
          <w:sz w:val="28"/>
          <w:szCs w:val="28"/>
          <w:u w:val="double"/>
        </w:rPr>
      </w:pPr>
    </w:p>
    <w:p w14:paraId="24FAEA99" w14:textId="77777777" w:rsidR="008F7090" w:rsidRPr="00065720" w:rsidRDefault="008F7090" w:rsidP="008F7090">
      <w:pPr>
        <w:rPr>
          <w:rFonts w:asciiTheme="minorHAnsi" w:hAnsiTheme="minorHAnsi" w:cstheme="minorHAnsi"/>
        </w:rPr>
      </w:pPr>
    </w:p>
    <w:p w14:paraId="2F92DCC2" w14:textId="77777777" w:rsidR="00CE085D" w:rsidRPr="00065720" w:rsidRDefault="00CE085D" w:rsidP="00CE085D">
      <w:pPr>
        <w:widowControl/>
        <w:numPr>
          <w:ilvl w:val="0"/>
          <w:numId w:val="7"/>
        </w:numPr>
        <w:suppressAutoHyphens w:val="0"/>
        <w:spacing w:line="360" w:lineRule="auto"/>
        <w:jc w:val="both"/>
        <w:rPr>
          <w:rFonts w:asciiTheme="minorHAnsi" w:hAnsiTheme="minorHAnsi" w:cstheme="minorHAnsi"/>
          <w:snapToGrid w:val="0"/>
          <w:lang w:eastAsia="en-GB" w:bidi="ar-SA"/>
        </w:rPr>
      </w:pPr>
      <w:proofErr w:type="spellStart"/>
      <w:r w:rsidRPr="00065720">
        <w:rPr>
          <w:rFonts w:asciiTheme="minorHAnsi" w:hAnsiTheme="minorHAnsi" w:cstheme="minorHAnsi"/>
          <w:b/>
          <w:snapToGrid w:val="0"/>
          <w:lang w:eastAsia="en-GB" w:bidi="ar-SA"/>
        </w:rPr>
        <w:t>Carachtar</w:t>
      </w:r>
      <w:proofErr w:type="spellEnd"/>
      <w:r w:rsidRPr="00065720">
        <w:rPr>
          <w:rFonts w:asciiTheme="minorHAnsi" w:hAnsiTheme="minorHAnsi" w:cstheme="minorHAnsi"/>
          <w:b/>
          <w:snapToGrid w:val="0"/>
          <w:lang w:val="ga-IE" w:eastAsia="en-GB" w:bidi="ar-SA"/>
        </w:rPr>
        <w:t>:</w:t>
      </w:r>
      <w:r w:rsidRPr="00065720">
        <w:rPr>
          <w:rFonts w:asciiTheme="minorHAnsi" w:hAnsiTheme="minorHAnsi" w:cstheme="minorHAnsi"/>
          <w:b/>
          <w:snapToGrid w:val="0"/>
          <w:lang w:eastAsia="en-GB" w:bidi="ar-SA"/>
        </w:rPr>
        <w:t xml:space="preserve"> </w:t>
      </w:r>
    </w:p>
    <w:p w14:paraId="302BC5F6" w14:textId="77777777" w:rsidR="00CE085D" w:rsidRPr="00065720" w:rsidRDefault="00CE085D" w:rsidP="00CE085D">
      <w:pPr>
        <w:spacing w:line="360" w:lineRule="auto"/>
        <w:ind w:firstLine="720"/>
        <w:jc w:val="both"/>
        <w:rPr>
          <w:rFonts w:asciiTheme="minorHAnsi" w:hAnsiTheme="minorHAnsi" w:cstheme="minorHAnsi"/>
          <w:kern w:val="0"/>
        </w:rPr>
      </w:pPr>
      <w:proofErr w:type="spellStart"/>
      <w:r w:rsidRPr="00065720">
        <w:rPr>
          <w:rFonts w:asciiTheme="minorHAnsi" w:hAnsiTheme="minorHAnsi" w:cstheme="minorHAnsi"/>
          <w:kern w:val="0"/>
        </w:rPr>
        <w:t>Caithfidh</w:t>
      </w:r>
      <w:proofErr w:type="spellEnd"/>
      <w:r w:rsidRPr="00065720">
        <w:rPr>
          <w:rFonts w:asciiTheme="minorHAnsi" w:hAnsiTheme="minorHAnsi" w:cstheme="minorHAnsi"/>
          <w:kern w:val="0"/>
        </w:rPr>
        <w:t xml:space="preserve"> </w:t>
      </w:r>
      <w:proofErr w:type="spellStart"/>
      <w:r w:rsidRPr="00065720">
        <w:rPr>
          <w:rFonts w:asciiTheme="minorHAnsi" w:hAnsiTheme="minorHAnsi" w:cstheme="minorHAnsi"/>
          <w:kern w:val="0"/>
        </w:rPr>
        <w:t>gach</w:t>
      </w:r>
      <w:proofErr w:type="spellEnd"/>
      <w:r w:rsidRPr="00065720">
        <w:rPr>
          <w:rFonts w:asciiTheme="minorHAnsi" w:hAnsiTheme="minorHAnsi" w:cstheme="minorHAnsi"/>
          <w:kern w:val="0"/>
        </w:rPr>
        <w:t xml:space="preserve"> </w:t>
      </w:r>
      <w:proofErr w:type="spellStart"/>
      <w:r w:rsidRPr="00065720">
        <w:rPr>
          <w:rFonts w:asciiTheme="minorHAnsi" w:hAnsiTheme="minorHAnsi" w:cstheme="minorHAnsi"/>
          <w:kern w:val="0"/>
        </w:rPr>
        <w:t>iarrthóir</w:t>
      </w:r>
      <w:proofErr w:type="spellEnd"/>
      <w:r w:rsidRPr="00065720">
        <w:rPr>
          <w:rFonts w:asciiTheme="minorHAnsi" w:hAnsiTheme="minorHAnsi" w:cstheme="minorHAnsi"/>
          <w:kern w:val="0"/>
        </w:rPr>
        <w:t xml:space="preserve"> a </w:t>
      </w:r>
      <w:proofErr w:type="spellStart"/>
      <w:r w:rsidRPr="00065720">
        <w:rPr>
          <w:rFonts w:asciiTheme="minorHAnsi" w:hAnsiTheme="minorHAnsi" w:cstheme="minorHAnsi"/>
          <w:kern w:val="0"/>
        </w:rPr>
        <w:t>bheith</w:t>
      </w:r>
      <w:proofErr w:type="spellEnd"/>
      <w:r w:rsidRPr="00065720">
        <w:rPr>
          <w:rFonts w:asciiTheme="minorHAnsi" w:hAnsiTheme="minorHAnsi" w:cstheme="minorHAnsi"/>
          <w:kern w:val="0"/>
        </w:rPr>
        <w:t xml:space="preserve"> mar </w:t>
      </w:r>
      <w:proofErr w:type="spellStart"/>
      <w:r w:rsidRPr="00065720">
        <w:rPr>
          <w:rFonts w:asciiTheme="minorHAnsi" w:hAnsiTheme="minorHAnsi" w:cstheme="minorHAnsi"/>
          <w:kern w:val="0"/>
        </w:rPr>
        <w:t>dhuine</w:t>
      </w:r>
      <w:proofErr w:type="spellEnd"/>
      <w:r w:rsidRPr="00065720">
        <w:rPr>
          <w:rFonts w:asciiTheme="minorHAnsi" w:hAnsiTheme="minorHAnsi" w:cstheme="minorHAnsi"/>
          <w:kern w:val="0"/>
        </w:rPr>
        <w:t xml:space="preserve"> </w:t>
      </w:r>
      <w:proofErr w:type="spellStart"/>
      <w:r w:rsidRPr="00065720">
        <w:rPr>
          <w:rFonts w:asciiTheme="minorHAnsi" w:hAnsiTheme="minorHAnsi" w:cstheme="minorHAnsi"/>
          <w:kern w:val="0"/>
        </w:rPr>
        <w:t>ar</w:t>
      </w:r>
      <w:proofErr w:type="spellEnd"/>
      <w:r w:rsidRPr="00065720">
        <w:rPr>
          <w:rFonts w:asciiTheme="minorHAnsi" w:hAnsiTheme="minorHAnsi" w:cstheme="minorHAnsi"/>
          <w:kern w:val="0"/>
        </w:rPr>
        <w:t xml:space="preserve"> </w:t>
      </w:r>
      <w:proofErr w:type="spellStart"/>
      <w:r w:rsidRPr="00065720">
        <w:rPr>
          <w:rFonts w:asciiTheme="minorHAnsi" w:hAnsiTheme="minorHAnsi" w:cstheme="minorHAnsi"/>
          <w:kern w:val="0"/>
        </w:rPr>
        <w:t>dhea-phearsanacht</w:t>
      </w:r>
      <w:proofErr w:type="spellEnd"/>
    </w:p>
    <w:p w14:paraId="1A562CC9" w14:textId="77777777" w:rsidR="00CE085D" w:rsidRPr="00065720" w:rsidRDefault="00CE085D" w:rsidP="00CE085D">
      <w:pPr>
        <w:spacing w:line="360" w:lineRule="auto"/>
        <w:ind w:firstLine="720"/>
        <w:jc w:val="both"/>
        <w:rPr>
          <w:rFonts w:asciiTheme="minorHAnsi" w:eastAsia="Times New Roman" w:hAnsiTheme="minorHAnsi" w:cstheme="minorHAnsi"/>
          <w:snapToGrid w:val="0"/>
          <w:lang w:eastAsia="en-GB" w:bidi="ar-SA"/>
        </w:rPr>
      </w:pPr>
    </w:p>
    <w:p w14:paraId="7700DA42" w14:textId="77777777" w:rsidR="00CE085D" w:rsidRPr="00065720" w:rsidRDefault="00CE085D" w:rsidP="00CE085D">
      <w:pPr>
        <w:widowControl/>
        <w:numPr>
          <w:ilvl w:val="0"/>
          <w:numId w:val="7"/>
        </w:numPr>
        <w:suppressAutoHyphens w:val="0"/>
        <w:spacing w:line="360" w:lineRule="auto"/>
        <w:jc w:val="both"/>
        <w:rPr>
          <w:rFonts w:asciiTheme="minorHAnsi" w:eastAsia="Times New Roman" w:hAnsiTheme="minorHAnsi" w:cstheme="minorHAnsi"/>
          <w:snapToGrid w:val="0"/>
          <w:kern w:val="0"/>
          <w:lang w:val="en-IE" w:eastAsia="en-GB" w:bidi="ar-SA"/>
        </w:rPr>
      </w:pPr>
      <w:r w:rsidRPr="00065720">
        <w:rPr>
          <w:rFonts w:asciiTheme="minorHAnsi" w:eastAsia="Times New Roman" w:hAnsiTheme="minorHAnsi" w:cstheme="minorHAnsi"/>
          <w:b/>
          <w:snapToGrid w:val="0"/>
          <w:kern w:val="0"/>
          <w:u w:val="single"/>
          <w:lang w:val="ga-IE" w:eastAsia="en-GB" w:bidi="ar-SA"/>
        </w:rPr>
        <w:t>Sláinte</w:t>
      </w:r>
      <w:r w:rsidRPr="00065720">
        <w:rPr>
          <w:rFonts w:asciiTheme="minorHAnsi" w:eastAsia="Times New Roman" w:hAnsiTheme="minorHAnsi" w:cstheme="minorHAnsi"/>
          <w:b/>
          <w:snapToGrid w:val="0"/>
          <w:kern w:val="0"/>
          <w:lang w:val="ga-IE" w:eastAsia="en-GB" w:bidi="ar-SA"/>
        </w:rPr>
        <w:t>:</w:t>
      </w:r>
      <w:r w:rsidRPr="00065720">
        <w:rPr>
          <w:rFonts w:asciiTheme="minorHAnsi" w:eastAsia="Times New Roman" w:hAnsiTheme="minorHAnsi" w:cstheme="minorHAnsi"/>
          <w:b/>
          <w:snapToGrid w:val="0"/>
          <w:kern w:val="0"/>
          <w:lang w:val="en-IE" w:eastAsia="en-GB" w:bidi="ar-SA"/>
        </w:rPr>
        <w:t xml:space="preserve"> </w:t>
      </w:r>
    </w:p>
    <w:p w14:paraId="76C1FB80" w14:textId="77777777" w:rsidR="00CE085D" w:rsidRPr="00065720" w:rsidRDefault="00CE085D" w:rsidP="00CE085D">
      <w:pPr>
        <w:pStyle w:val="Footer"/>
        <w:spacing w:line="360" w:lineRule="auto"/>
        <w:ind w:left="709"/>
        <w:jc w:val="both"/>
        <w:rPr>
          <w:rFonts w:asciiTheme="minorHAnsi" w:hAnsiTheme="minorHAnsi" w:cstheme="minorHAnsi"/>
          <w:lang w:bidi="ar-SA"/>
        </w:rPr>
      </w:pPr>
      <w:proofErr w:type="spellStart"/>
      <w:r w:rsidRPr="00065720">
        <w:rPr>
          <w:rFonts w:asciiTheme="minorHAnsi" w:hAnsiTheme="minorHAnsi" w:cstheme="minorHAnsi"/>
          <w:kern w:val="0"/>
        </w:rPr>
        <w:t>Caithfidh</w:t>
      </w:r>
      <w:proofErr w:type="spellEnd"/>
      <w:r w:rsidRPr="00065720">
        <w:rPr>
          <w:rFonts w:asciiTheme="minorHAnsi" w:hAnsiTheme="minorHAnsi" w:cstheme="minorHAnsi"/>
          <w:kern w:val="0"/>
        </w:rPr>
        <w:t xml:space="preserve"> </w:t>
      </w:r>
      <w:proofErr w:type="spellStart"/>
      <w:r w:rsidRPr="00065720">
        <w:rPr>
          <w:rFonts w:asciiTheme="minorHAnsi" w:hAnsiTheme="minorHAnsi" w:cstheme="minorHAnsi"/>
          <w:kern w:val="0"/>
        </w:rPr>
        <w:t>riocht</w:t>
      </w:r>
      <w:proofErr w:type="spellEnd"/>
      <w:r w:rsidRPr="00065720">
        <w:rPr>
          <w:rFonts w:asciiTheme="minorHAnsi" w:hAnsiTheme="minorHAnsi" w:cstheme="minorHAnsi"/>
          <w:kern w:val="0"/>
        </w:rPr>
        <w:t xml:space="preserve"> </w:t>
      </w:r>
      <w:proofErr w:type="spellStart"/>
      <w:r w:rsidRPr="00065720">
        <w:rPr>
          <w:rFonts w:asciiTheme="minorHAnsi" w:hAnsiTheme="minorHAnsi" w:cstheme="minorHAnsi"/>
          <w:kern w:val="0"/>
        </w:rPr>
        <w:t>sláinte</w:t>
      </w:r>
      <w:proofErr w:type="spellEnd"/>
      <w:r w:rsidRPr="00065720">
        <w:rPr>
          <w:rFonts w:asciiTheme="minorHAnsi" w:hAnsiTheme="minorHAnsi" w:cstheme="minorHAnsi"/>
          <w:kern w:val="0"/>
        </w:rPr>
        <w:t xml:space="preserve"> </w:t>
      </w:r>
      <w:proofErr w:type="spellStart"/>
      <w:r w:rsidRPr="00065720">
        <w:rPr>
          <w:rFonts w:asciiTheme="minorHAnsi" w:hAnsiTheme="minorHAnsi" w:cstheme="minorHAnsi"/>
          <w:kern w:val="0"/>
        </w:rPr>
        <w:t>gach</w:t>
      </w:r>
      <w:proofErr w:type="spellEnd"/>
      <w:r w:rsidRPr="00065720">
        <w:rPr>
          <w:rFonts w:asciiTheme="minorHAnsi" w:hAnsiTheme="minorHAnsi" w:cstheme="minorHAnsi"/>
          <w:kern w:val="0"/>
        </w:rPr>
        <w:t xml:space="preserve"> </w:t>
      </w:r>
      <w:proofErr w:type="spellStart"/>
      <w:r w:rsidRPr="00065720">
        <w:rPr>
          <w:rFonts w:asciiTheme="minorHAnsi" w:hAnsiTheme="minorHAnsi" w:cstheme="minorHAnsi"/>
          <w:kern w:val="0"/>
        </w:rPr>
        <w:t>iarrthóir</w:t>
      </w:r>
      <w:proofErr w:type="spellEnd"/>
      <w:r w:rsidRPr="00065720">
        <w:rPr>
          <w:rFonts w:asciiTheme="minorHAnsi" w:hAnsiTheme="minorHAnsi" w:cstheme="minorHAnsi"/>
          <w:kern w:val="0"/>
        </w:rPr>
        <w:t xml:space="preserve"> a </w:t>
      </w:r>
      <w:proofErr w:type="spellStart"/>
      <w:r w:rsidRPr="00065720">
        <w:rPr>
          <w:rFonts w:asciiTheme="minorHAnsi" w:hAnsiTheme="minorHAnsi" w:cstheme="minorHAnsi"/>
          <w:kern w:val="0"/>
        </w:rPr>
        <w:t>thabhairt</w:t>
      </w:r>
      <w:proofErr w:type="spellEnd"/>
      <w:r w:rsidRPr="00065720">
        <w:rPr>
          <w:rFonts w:asciiTheme="minorHAnsi" w:hAnsiTheme="minorHAnsi" w:cstheme="minorHAnsi"/>
          <w:kern w:val="0"/>
        </w:rPr>
        <w:t xml:space="preserve"> le </w:t>
      </w:r>
      <w:proofErr w:type="spellStart"/>
      <w:r w:rsidRPr="00065720">
        <w:rPr>
          <w:rFonts w:asciiTheme="minorHAnsi" w:hAnsiTheme="minorHAnsi" w:cstheme="minorHAnsi"/>
          <w:kern w:val="0"/>
        </w:rPr>
        <w:t>fios</w:t>
      </w:r>
      <w:proofErr w:type="spellEnd"/>
      <w:r w:rsidRPr="00065720">
        <w:rPr>
          <w:rFonts w:asciiTheme="minorHAnsi" w:hAnsiTheme="minorHAnsi" w:cstheme="minorHAnsi"/>
          <w:kern w:val="0"/>
        </w:rPr>
        <w:t xml:space="preserve"> go </w:t>
      </w:r>
      <w:proofErr w:type="spellStart"/>
      <w:r w:rsidRPr="00065720">
        <w:rPr>
          <w:rFonts w:asciiTheme="minorHAnsi" w:hAnsiTheme="minorHAnsi" w:cstheme="minorHAnsi"/>
          <w:kern w:val="0"/>
        </w:rPr>
        <w:t>bhfuil</w:t>
      </w:r>
      <w:proofErr w:type="spellEnd"/>
      <w:r w:rsidRPr="00065720">
        <w:rPr>
          <w:rFonts w:asciiTheme="minorHAnsi" w:hAnsiTheme="minorHAnsi" w:cstheme="minorHAnsi"/>
          <w:kern w:val="0"/>
        </w:rPr>
        <w:t xml:space="preserve"> </w:t>
      </w:r>
      <w:proofErr w:type="spellStart"/>
      <w:r w:rsidRPr="00065720">
        <w:rPr>
          <w:rFonts w:asciiTheme="minorHAnsi" w:hAnsiTheme="minorHAnsi" w:cstheme="minorHAnsi"/>
          <w:kern w:val="0"/>
        </w:rPr>
        <w:t>ionchas</w:t>
      </w:r>
      <w:proofErr w:type="spellEnd"/>
      <w:r w:rsidRPr="00065720">
        <w:rPr>
          <w:rFonts w:asciiTheme="minorHAnsi" w:hAnsiTheme="minorHAnsi" w:cstheme="minorHAnsi"/>
          <w:kern w:val="0"/>
        </w:rPr>
        <w:t xml:space="preserve"> </w:t>
      </w:r>
      <w:proofErr w:type="spellStart"/>
      <w:r w:rsidRPr="00065720">
        <w:rPr>
          <w:rFonts w:asciiTheme="minorHAnsi" w:hAnsiTheme="minorHAnsi" w:cstheme="minorHAnsi"/>
          <w:kern w:val="0"/>
        </w:rPr>
        <w:t>réasúnach</w:t>
      </w:r>
      <w:proofErr w:type="spellEnd"/>
      <w:r w:rsidRPr="00065720">
        <w:rPr>
          <w:rFonts w:asciiTheme="minorHAnsi" w:hAnsiTheme="minorHAnsi" w:cstheme="minorHAnsi"/>
          <w:kern w:val="0"/>
        </w:rPr>
        <w:t xml:space="preserve"> </w:t>
      </w:r>
      <w:proofErr w:type="spellStart"/>
      <w:r w:rsidRPr="00065720">
        <w:rPr>
          <w:rFonts w:asciiTheme="minorHAnsi" w:hAnsiTheme="minorHAnsi" w:cstheme="minorHAnsi"/>
          <w:kern w:val="0"/>
        </w:rPr>
        <w:t>aige</w:t>
      </w:r>
      <w:proofErr w:type="spellEnd"/>
      <w:r w:rsidRPr="00065720">
        <w:rPr>
          <w:rFonts w:asciiTheme="minorHAnsi" w:hAnsiTheme="minorHAnsi" w:cstheme="minorHAnsi"/>
          <w:kern w:val="0"/>
        </w:rPr>
        <w:t xml:space="preserve"> go </w:t>
      </w:r>
      <w:proofErr w:type="spellStart"/>
      <w:r w:rsidRPr="00065720">
        <w:rPr>
          <w:rFonts w:asciiTheme="minorHAnsi" w:hAnsiTheme="minorHAnsi" w:cstheme="minorHAnsi"/>
          <w:kern w:val="0"/>
        </w:rPr>
        <w:t>mbeidh</w:t>
      </w:r>
      <w:proofErr w:type="spellEnd"/>
      <w:r w:rsidRPr="00065720">
        <w:rPr>
          <w:rFonts w:asciiTheme="minorHAnsi" w:hAnsiTheme="minorHAnsi" w:cstheme="minorHAnsi"/>
          <w:kern w:val="0"/>
        </w:rPr>
        <w:t xml:space="preserve"> </w:t>
      </w:r>
      <w:proofErr w:type="spellStart"/>
      <w:r w:rsidRPr="00065720">
        <w:rPr>
          <w:rFonts w:asciiTheme="minorHAnsi" w:hAnsiTheme="minorHAnsi" w:cstheme="minorHAnsi"/>
          <w:kern w:val="0"/>
        </w:rPr>
        <w:t>sé</w:t>
      </w:r>
      <w:proofErr w:type="spellEnd"/>
      <w:r w:rsidRPr="00065720">
        <w:rPr>
          <w:rFonts w:asciiTheme="minorHAnsi" w:hAnsiTheme="minorHAnsi" w:cstheme="minorHAnsi"/>
          <w:kern w:val="0"/>
        </w:rPr>
        <w:t xml:space="preserve"> in </w:t>
      </w:r>
      <w:proofErr w:type="spellStart"/>
      <w:r w:rsidRPr="00065720">
        <w:rPr>
          <w:rFonts w:asciiTheme="minorHAnsi" w:hAnsiTheme="minorHAnsi" w:cstheme="minorHAnsi"/>
          <w:kern w:val="0"/>
        </w:rPr>
        <w:t>ann</w:t>
      </w:r>
      <w:proofErr w:type="spellEnd"/>
      <w:r w:rsidRPr="00065720">
        <w:rPr>
          <w:rFonts w:asciiTheme="minorHAnsi" w:hAnsiTheme="minorHAnsi" w:cstheme="minorHAnsi"/>
          <w:kern w:val="0"/>
        </w:rPr>
        <w:t xml:space="preserve"> </w:t>
      </w:r>
      <w:proofErr w:type="spellStart"/>
      <w:r w:rsidRPr="00065720">
        <w:rPr>
          <w:rFonts w:asciiTheme="minorHAnsi" w:hAnsiTheme="minorHAnsi" w:cstheme="minorHAnsi"/>
          <w:kern w:val="0"/>
        </w:rPr>
        <w:t>seirbhís</w:t>
      </w:r>
      <w:proofErr w:type="spellEnd"/>
      <w:r w:rsidRPr="00065720">
        <w:rPr>
          <w:rFonts w:asciiTheme="minorHAnsi" w:hAnsiTheme="minorHAnsi" w:cstheme="minorHAnsi"/>
          <w:kern w:val="0"/>
        </w:rPr>
        <w:t xml:space="preserve"> </w:t>
      </w:r>
      <w:proofErr w:type="spellStart"/>
      <w:r w:rsidRPr="00065720">
        <w:rPr>
          <w:rFonts w:asciiTheme="minorHAnsi" w:hAnsiTheme="minorHAnsi" w:cstheme="minorHAnsi"/>
          <w:kern w:val="0"/>
        </w:rPr>
        <w:t>rialta</w:t>
      </w:r>
      <w:proofErr w:type="spellEnd"/>
      <w:r w:rsidRPr="00065720">
        <w:rPr>
          <w:rFonts w:asciiTheme="minorHAnsi" w:hAnsiTheme="minorHAnsi" w:cstheme="minorHAnsi"/>
          <w:kern w:val="0"/>
        </w:rPr>
        <w:t xml:space="preserve"> </w:t>
      </w:r>
      <w:proofErr w:type="spellStart"/>
      <w:r w:rsidRPr="00065720">
        <w:rPr>
          <w:rFonts w:asciiTheme="minorHAnsi" w:hAnsiTheme="minorHAnsi" w:cstheme="minorHAnsi"/>
          <w:kern w:val="0"/>
        </w:rPr>
        <w:t>agus</w:t>
      </w:r>
      <w:proofErr w:type="spellEnd"/>
      <w:r w:rsidRPr="00065720">
        <w:rPr>
          <w:rFonts w:asciiTheme="minorHAnsi" w:hAnsiTheme="minorHAnsi" w:cstheme="minorHAnsi"/>
          <w:kern w:val="0"/>
        </w:rPr>
        <w:t xml:space="preserve"> </w:t>
      </w:r>
      <w:proofErr w:type="spellStart"/>
      <w:r w:rsidRPr="00065720">
        <w:rPr>
          <w:rFonts w:asciiTheme="minorHAnsi" w:hAnsiTheme="minorHAnsi" w:cstheme="minorHAnsi"/>
          <w:kern w:val="0"/>
        </w:rPr>
        <w:t>éifeachtach</w:t>
      </w:r>
      <w:proofErr w:type="spellEnd"/>
      <w:r w:rsidRPr="00065720">
        <w:rPr>
          <w:rFonts w:asciiTheme="minorHAnsi" w:hAnsiTheme="minorHAnsi" w:cstheme="minorHAnsi"/>
          <w:kern w:val="0"/>
        </w:rPr>
        <w:t xml:space="preserve"> a </w:t>
      </w:r>
      <w:proofErr w:type="spellStart"/>
      <w:r w:rsidRPr="00065720">
        <w:rPr>
          <w:rFonts w:asciiTheme="minorHAnsi" w:hAnsiTheme="minorHAnsi" w:cstheme="minorHAnsi"/>
          <w:kern w:val="0"/>
        </w:rPr>
        <w:t>fhreastal</w:t>
      </w:r>
      <w:proofErr w:type="spellEnd"/>
      <w:r w:rsidRPr="00065720">
        <w:rPr>
          <w:rFonts w:asciiTheme="minorHAnsi" w:hAnsiTheme="minorHAnsi" w:cstheme="minorHAnsi"/>
          <w:kern w:val="0"/>
        </w:rPr>
        <w:t>.</w:t>
      </w:r>
      <w:r w:rsidRPr="00065720">
        <w:rPr>
          <w:rFonts w:asciiTheme="minorHAnsi" w:hAnsiTheme="minorHAnsi" w:cstheme="minorHAnsi"/>
          <w:lang w:bidi="ar-SA"/>
        </w:rPr>
        <w:t xml:space="preserve">  </w:t>
      </w:r>
    </w:p>
    <w:p w14:paraId="0ADA6280" w14:textId="77777777" w:rsidR="00CE085D" w:rsidRPr="00065720" w:rsidRDefault="00CE085D" w:rsidP="00CE085D">
      <w:pPr>
        <w:pStyle w:val="Footer"/>
        <w:spacing w:line="360" w:lineRule="auto"/>
        <w:rPr>
          <w:rFonts w:asciiTheme="minorHAnsi" w:hAnsiTheme="minorHAnsi" w:cstheme="minorHAnsi"/>
          <w:lang w:bidi="ar-SA"/>
        </w:rPr>
      </w:pPr>
    </w:p>
    <w:p w14:paraId="77018BDC" w14:textId="77777777" w:rsidR="00CE085D" w:rsidRPr="00065720" w:rsidRDefault="00CE085D" w:rsidP="00CE085D">
      <w:pPr>
        <w:widowControl/>
        <w:numPr>
          <w:ilvl w:val="0"/>
          <w:numId w:val="7"/>
        </w:numPr>
        <w:suppressAutoHyphens w:val="0"/>
        <w:spacing w:line="360" w:lineRule="auto"/>
        <w:jc w:val="both"/>
        <w:rPr>
          <w:rFonts w:asciiTheme="minorHAnsi" w:eastAsia="Times New Roman" w:hAnsiTheme="minorHAnsi" w:cstheme="minorHAnsi"/>
          <w:b/>
          <w:snapToGrid w:val="0"/>
          <w:kern w:val="0"/>
          <w:u w:val="single"/>
          <w:lang w:val="ga-IE" w:eastAsia="en-GB" w:bidi="ar-SA"/>
        </w:rPr>
      </w:pPr>
      <w:r w:rsidRPr="00065720">
        <w:rPr>
          <w:rFonts w:asciiTheme="minorHAnsi" w:eastAsia="Times New Roman" w:hAnsiTheme="minorHAnsi" w:cstheme="minorHAnsi"/>
          <w:b/>
          <w:snapToGrid w:val="0"/>
          <w:kern w:val="0"/>
          <w:u w:val="single"/>
          <w:lang w:val="ga-IE" w:eastAsia="en-GB" w:bidi="ar-SA"/>
        </w:rPr>
        <w:t>Saorántacht:</w:t>
      </w:r>
    </w:p>
    <w:p w14:paraId="115F5C14" w14:textId="77777777" w:rsidR="00CE085D" w:rsidRPr="00065720" w:rsidRDefault="00CE085D" w:rsidP="00CE085D">
      <w:pPr>
        <w:spacing w:line="360" w:lineRule="auto"/>
        <w:ind w:left="720"/>
        <w:jc w:val="both"/>
        <w:rPr>
          <w:rFonts w:asciiTheme="minorHAnsi" w:hAnsiTheme="minorHAnsi" w:cstheme="minorHAnsi"/>
          <w:lang w:val="ga-IE" w:bidi="ar-SA"/>
        </w:rPr>
      </w:pPr>
      <w:r w:rsidRPr="00065720">
        <w:rPr>
          <w:rFonts w:asciiTheme="minorHAnsi" w:hAnsiTheme="minorHAnsi" w:cstheme="minorHAnsi"/>
          <w:lang w:val="ga-IE" w:bidi="ar-SA"/>
        </w:rPr>
        <w:t>Ní mór d'iarrthóirí, faoi dháta aon tairiscint poist, a bheith:</w:t>
      </w:r>
    </w:p>
    <w:p w14:paraId="125C2723" w14:textId="77777777" w:rsidR="00CE085D" w:rsidRPr="00065720" w:rsidRDefault="00CE085D" w:rsidP="00CE085D">
      <w:pPr>
        <w:pStyle w:val="NormalWeb"/>
        <w:numPr>
          <w:ilvl w:val="0"/>
          <w:numId w:val="26"/>
        </w:numPr>
        <w:spacing w:before="0" w:beforeAutospacing="0" w:after="0" w:afterAutospacing="0" w:line="360" w:lineRule="auto"/>
        <w:rPr>
          <w:rFonts w:asciiTheme="minorHAnsi" w:hAnsiTheme="minorHAnsi" w:cstheme="minorHAnsi"/>
          <w:color w:val="000000"/>
        </w:rPr>
      </w:pPr>
      <w:r w:rsidRPr="00065720">
        <w:rPr>
          <w:rFonts w:asciiTheme="minorHAnsi" w:hAnsiTheme="minorHAnsi" w:cstheme="minorHAnsi"/>
          <w:color w:val="000000"/>
          <w:lang w:val="en-IE"/>
        </w:rPr>
        <w:t xml:space="preserve">Ina </w:t>
      </w:r>
      <w:proofErr w:type="spellStart"/>
      <w:r w:rsidRPr="00065720">
        <w:rPr>
          <w:rFonts w:asciiTheme="minorHAnsi" w:hAnsiTheme="minorHAnsi" w:cstheme="minorHAnsi"/>
          <w:color w:val="000000"/>
          <w:lang w:val="en-IE"/>
        </w:rPr>
        <w:t>saoránach</w:t>
      </w:r>
      <w:proofErr w:type="spellEnd"/>
      <w:r w:rsidRPr="00065720">
        <w:rPr>
          <w:rFonts w:asciiTheme="minorHAnsi" w:hAnsiTheme="minorHAnsi" w:cstheme="minorHAnsi"/>
          <w:color w:val="000000"/>
          <w:lang w:val="en-IE"/>
        </w:rPr>
        <w:t xml:space="preserve"> den </w:t>
      </w:r>
      <w:proofErr w:type="spellStart"/>
      <w:r w:rsidRPr="00065720">
        <w:rPr>
          <w:rFonts w:asciiTheme="minorHAnsi" w:hAnsiTheme="minorHAnsi" w:cstheme="minorHAnsi"/>
          <w:color w:val="000000"/>
          <w:lang w:val="en-IE"/>
        </w:rPr>
        <w:t>Limistéar</w:t>
      </w:r>
      <w:proofErr w:type="spellEnd"/>
      <w:r w:rsidRPr="00065720">
        <w:rPr>
          <w:rFonts w:asciiTheme="minorHAnsi" w:hAnsiTheme="minorHAnsi" w:cstheme="minorHAnsi"/>
          <w:color w:val="000000"/>
          <w:lang w:val="en-IE"/>
        </w:rPr>
        <w:t xml:space="preserve"> </w:t>
      </w:r>
      <w:proofErr w:type="spellStart"/>
      <w:r w:rsidRPr="00065720">
        <w:rPr>
          <w:rFonts w:asciiTheme="minorHAnsi" w:hAnsiTheme="minorHAnsi" w:cstheme="minorHAnsi"/>
          <w:color w:val="000000"/>
          <w:lang w:val="en-IE"/>
        </w:rPr>
        <w:t>Eorpach</w:t>
      </w:r>
      <w:proofErr w:type="spellEnd"/>
      <w:r w:rsidRPr="00065720">
        <w:rPr>
          <w:rFonts w:asciiTheme="minorHAnsi" w:hAnsiTheme="minorHAnsi" w:cstheme="minorHAnsi"/>
          <w:color w:val="000000"/>
          <w:lang w:val="en-IE"/>
        </w:rPr>
        <w:t xml:space="preserve"> </w:t>
      </w:r>
      <w:proofErr w:type="spellStart"/>
      <w:r w:rsidRPr="00065720">
        <w:rPr>
          <w:rFonts w:asciiTheme="minorHAnsi" w:hAnsiTheme="minorHAnsi" w:cstheme="minorHAnsi"/>
          <w:color w:val="000000"/>
          <w:lang w:val="en-IE"/>
        </w:rPr>
        <w:t>Eacnamaíoch</w:t>
      </w:r>
      <w:proofErr w:type="spellEnd"/>
      <w:r w:rsidRPr="00065720">
        <w:rPr>
          <w:rFonts w:asciiTheme="minorHAnsi" w:hAnsiTheme="minorHAnsi" w:cstheme="minorHAnsi"/>
          <w:color w:val="000000"/>
          <w:lang w:val="en-IE"/>
        </w:rPr>
        <w:t xml:space="preserve"> (LEE). </w:t>
      </w:r>
      <w:proofErr w:type="spellStart"/>
      <w:r w:rsidRPr="00065720">
        <w:rPr>
          <w:rFonts w:asciiTheme="minorHAnsi" w:hAnsiTheme="minorHAnsi" w:cstheme="minorHAnsi"/>
          <w:color w:val="000000"/>
          <w:lang w:val="en-IE"/>
        </w:rPr>
        <w:t>Tá</w:t>
      </w:r>
      <w:proofErr w:type="spellEnd"/>
      <w:r w:rsidRPr="00065720">
        <w:rPr>
          <w:rFonts w:asciiTheme="minorHAnsi" w:hAnsiTheme="minorHAnsi" w:cstheme="minorHAnsi"/>
          <w:color w:val="000000"/>
          <w:lang w:val="en-IE"/>
        </w:rPr>
        <w:t xml:space="preserve"> an LEE </w:t>
      </w:r>
      <w:proofErr w:type="spellStart"/>
      <w:r w:rsidRPr="00065720">
        <w:rPr>
          <w:rFonts w:asciiTheme="minorHAnsi" w:hAnsiTheme="minorHAnsi" w:cstheme="minorHAnsi"/>
          <w:color w:val="000000"/>
          <w:lang w:val="en-IE"/>
        </w:rPr>
        <w:t>comhdhéanta</w:t>
      </w:r>
      <w:proofErr w:type="spellEnd"/>
      <w:r w:rsidRPr="00065720">
        <w:rPr>
          <w:rFonts w:asciiTheme="minorHAnsi" w:hAnsiTheme="minorHAnsi" w:cstheme="minorHAnsi"/>
          <w:color w:val="000000"/>
          <w:lang w:val="en-IE"/>
        </w:rPr>
        <w:t xml:space="preserve"> de </w:t>
      </w:r>
      <w:proofErr w:type="spellStart"/>
      <w:r w:rsidRPr="00065720">
        <w:rPr>
          <w:rFonts w:asciiTheme="minorHAnsi" w:hAnsiTheme="minorHAnsi" w:cstheme="minorHAnsi"/>
          <w:color w:val="000000"/>
          <w:lang w:val="en-IE"/>
        </w:rPr>
        <w:t>Bhallstáit</w:t>
      </w:r>
      <w:proofErr w:type="spellEnd"/>
      <w:r w:rsidRPr="00065720">
        <w:rPr>
          <w:rFonts w:asciiTheme="minorHAnsi" w:hAnsiTheme="minorHAnsi" w:cstheme="minorHAnsi"/>
          <w:color w:val="000000"/>
          <w:lang w:val="en-IE"/>
        </w:rPr>
        <w:t xml:space="preserve"> an </w:t>
      </w:r>
      <w:proofErr w:type="spellStart"/>
      <w:r w:rsidRPr="00065720">
        <w:rPr>
          <w:rFonts w:asciiTheme="minorHAnsi" w:hAnsiTheme="minorHAnsi" w:cstheme="minorHAnsi"/>
          <w:color w:val="000000"/>
          <w:lang w:val="en-IE"/>
        </w:rPr>
        <w:t>Aontais</w:t>
      </w:r>
      <w:proofErr w:type="spellEnd"/>
      <w:r w:rsidRPr="00065720">
        <w:rPr>
          <w:rFonts w:asciiTheme="minorHAnsi" w:hAnsiTheme="minorHAnsi" w:cstheme="minorHAnsi"/>
          <w:color w:val="000000"/>
          <w:lang w:val="en-IE"/>
        </w:rPr>
        <w:t xml:space="preserve"> </w:t>
      </w:r>
      <w:proofErr w:type="spellStart"/>
      <w:r w:rsidRPr="00065720">
        <w:rPr>
          <w:rFonts w:asciiTheme="minorHAnsi" w:hAnsiTheme="minorHAnsi" w:cstheme="minorHAnsi"/>
          <w:color w:val="000000"/>
          <w:lang w:val="en-IE"/>
        </w:rPr>
        <w:t>Eorpaigh</w:t>
      </w:r>
      <w:proofErr w:type="spellEnd"/>
      <w:r w:rsidRPr="00065720">
        <w:rPr>
          <w:rFonts w:asciiTheme="minorHAnsi" w:hAnsiTheme="minorHAnsi" w:cstheme="minorHAnsi"/>
          <w:color w:val="000000"/>
          <w:lang w:val="en-IE"/>
        </w:rPr>
        <w:t xml:space="preserve">, an </w:t>
      </w:r>
      <w:proofErr w:type="spellStart"/>
      <w:r w:rsidRPr="00065720">
        <w:rPr>
          <w:rFonts w:asciiTheme="minorHAnsi" w:hAnsiTheme="minorHAnsi" w:cstheme="minorHAnsi"/>
          <w:color w:val="000000"/>
          <w:lang w:val="en-IE"/>
        </w:rPr>
        <w:t>Íoslainn</w:t>
      </w:r>
      <w:proofErr w:type="spellEnd"/>
      <w:r w:rsidRPr="00065720">
        <w:rPr>
          <w:rFonts w:asciiTheme="minorHAnsi" w:hAnsiTheme="minorHAnsi" w:cstheme="minorHAnsi"/>
          <w:color w:val="000000"/>
          <w:lang w:val="en-IE"/>
        </w:rPr>
        <w:t xml:space="preserve">, </w:t>
      </w:r>
      <w:proofErr w:type="spellStart"/>
      <w:r w:rsidRPr="00065720">
        <w:rPr>
          <w:rFonts w:asciiTheme="minorHAnsi" w:hAnsiTheme="minorHAnsi" w:cstheme="minorHAnsi"/>
          <w:color w:val="000000"/>
          <w:lang w:val="en-IE"/>
        </w:rPr>
        <w:t>Lichtinstéin</w:t>
      </w:r>
      <w:proofErr w:type="spellEnd"/>
      <w:r w:rsidRPr="00065720">
        <w:rPr>
          <w:rFonts w:asciiTheme="minorHAnsi" w:hAnsiTheme="minorHAnsi" w:cstheme="minorHAnsi"/>
          <w:color w:val="000000"/>
          <w:lang w:val="en-IE"/>
        </w:rPr>
        <w:t xml:space="preserve"> </w:t>
      </w:r>
      <w:proofErr w:type="spellStart"/>
      <w:r w:rsidRPr="00065720">
        <w:rPr>
          <w:rFonts w:asciiTheme="minorHAnsi" w:hAnsiTheme="minorHAnsi" w:cstheme="minorHAnsi"/>
          <w:color w:val="000000"/>
          <w:lang w:val="en-IE"/>
        </w:rPr>
        <w:t>agus</w:t>
      </w:r>
      <w:proofErr w:type="spellEnd"/>
      <w:r w:rsidRPr="00065720">
        <w:rPr>
          <w:rFonts w:asciiTheme="minorHAnsi" w:hAnsiTheme="minorHAnsi" w:cstheme="minorHAnsi"/>
          <w:color w:val="000000"/>
          <w:lang w:val="en-IE"/>
        </w:rPr>
        <w:t xml:space="preserve"> an </w:t>
      </w:r>
      <w:proofErr w:type="spellStart"/>
      <w:r w:rsidRPr="00065720">
        <w:rPr>
          <w:rFonts w:asciiTheme="minorHAnsi" w:hAnsiTheme="minorHAnsi" w:cstheme="minorHAnsi"/>
          <w:color w:val="000000"/>
          <w:lang w:val="en-IE"/>
        </w:rPr>
        <w:t>Iorua</w:t>
      </w:r>
      <w:proofErr w:type="spellEnd"/>
      <w:r w:rsidRPr="00065720">
        <w:rPr>
          <w:rFonts w:asciiTheme="minorHAnsi" w:hAnsiTheme="minorHAnsi" w:cstheme="minorHAnsi"/>
          <w:color w:val="000000"/>
          <w:lang w:val="en-IE"/>
        </w:rPr>
        <w:t xml:space="preserve">; </w:t>
      </w:r>
      <w:proofErr w:type="spellStart"/>
      <w:r w:rsidRPr="00065720">
        <w:rPr>
          <w:rFonts w:asciiTheme="minorHAnsi" w:hAnsiTheme="minorHAnsi" w:cstheme="minorHAnsi"/>
          <w:color w:val="000000"/>
          <w:lang w:val="en-IE"/>
        </w:rPr>
        <w:t>nó</w:t>
      </w:r>
      <w:proofErr w:type="spellEnd"/>
    </w:p>
    <w:p w14:paraId="74562235" w14:textId="77777777" w:rsidR="00CE085D" w:rsidRPr="00065720" w:rsidRDefault="00CE085D" w:rsidP="00CE085D">
      <w:pPr>
        <w:pStyle w:val="NormalWeb"/>
        <w:numPr>
          <w:ilvl w:val="0"/>
          <w:numId w:val="26"/>
        </w:numPr>
        <w:spacing w:before="0" w:beforeAutospacing="0" w:after="0" w:afterAutospacing="0" w:line="360" w:lineRule="auto"/>
        <w:rPr>
          <w:rFonts w:asciiTheme="minorHAnsi" w:hAnsiTheme="minorHAnsi" w:cstheme="minorHAnsi"/>
          <w:color w:val="000000"/>
        </w:rPr>
      </w:pPr>
      <w:r w:rsidRPr="00065720">
        <w:rPr>
          <w:rFonts w:asciiTheme="minorHAnsi" w:hAnsiTheme="minorHAnsi" w:cstheme="minorHAnsi"/>
          <w:color w:val="000000"/>
          <w:lang w:val="en-IE"/>
        </w:rPr>
        <w:t xml:space="preserve">Ina </w:t>
      </w:r>
      <w:proofErr w:type="spellStart"/>
      <w:r w:rsidRPr="00065720">
        <w:rPr>
          <w:rFonts w:asciiTheme="minorHAnsi" w:hAnsiTheme="minorHAnsi" w:cstheme="minorHAnsi"/>
          <w:color w:val="000000"/>
          <w:lang w:val="en-IE"/>
        </w:rPr>
        <w:t>saoránach</w:t>
      </w:r>
      <w:proofErr w:type="spellEnd"/>
      <w:r w:rsidRPr="00065720">
        <w:rPr>
          <w:rFonts w:asciiTheme="minorHAnsi" w:hAnsiTheme="minorHAnsi" w:cstheme="minorHAnsi"/>
          <w:color w:val="000000"/>
          <w:lang w:val="en-IE"/>
        </w:rPr>
        <w:t xml:space="preserve"> den </w:t>
      </w:r>
      <w:proofErr w:type="spellStart"/>
      <w:r w:rsidRPr="00065720">
        <w:rPr>
          <w:rFonts w:asciiTheme="minorHAnsi" w:hAnsiTheme="minorHAnsi" w:cstheme="minorHAnsi"/>
          <w:color w:val="000000"/>
          <w:lang w:val="en-IE"/>
        </w:rPr>
        <w:t>Ríocht</w:t>
      </w:r>
      <w:proofErr w:type="spellEnd"/>
      <w:r w:rsidRPr="00065720">
        <w:rPr>
          <w:rFonts w:asciiTheme="minorHAnsi" w:hAnsiTheme="minorHAnsi" w:cstheme="minorHAnsi"/>
          <w:color w:val="000000"/>
          <w:lang w:val="en-IE"/>
        </w:rPr>
        <w:t xml:space="preserve"> </w:t>
      </w:r>
      <w:proofErr w:type="spellStart"/>
      <w:r w:rsidRPr="00065720">
        <w:rPr>
          <w:rFonts w:asciiTheme="minorHAnsi" w:hAnsiTheme="minorHAnsi" w:cstheme="minorHAnsi"/>
          <w:color w:val="000000"/>
          <w:lang w:val="en-IE"/>
        </w:rPr>
        <w:t>Aontaithe</w:t>
      </w:r>
      <w:proofErr w:type="spellEnd"/>
      <w:r w:rsidRPr="00065720">
        <w:rPr>
          <w:rFonts w:asciiTheme="minorHAnsi" w:hAnsiTheme="minorHAnsi" w:cstheme="minorHAnsi"/>
          <w:color w:val="000000"/>
          <w:lang w:val="en-IE"/>
        </w:rPr>
        <w:t xml:space="preserve"> (RA); </w:t>
      </w:r>
      <w:proofErr w:type="spellStart"/>
      <w:r w:rsidRPr="00065720">
        <w:rPr>
          <w:rFonts w:asciiTheme="minorHAnsi" w:hAnsiTheme="minorHAnsi" w:cstheme="minorHAnsi"/>
          <w:color w:val="000000"/>
          <w:lang w:val="en-IE"/>
        </w:rPr>
        <w:t>nó</w:t>
      </w:r>
      <w:proofErr w:type="spellEnd"/>
    </w:p>
    <w:p w14:paraId="276B49CF" w14:textId="77777777" w:rsidR="00CE085D" w:rsidRPr="00065720" w:rsidRDefault="00CE085D" w:rsidP="00CE085D">
      <w:pPr>
        <w:pStyle w:val="NormalWeb"/>
        <w:numPr>
          <w:ilvl w:val="0"/>
          <w:numId w:val="26"/>
        </w:numPr>
        <w:spacing w:before="0" w:beforeAutospacing="0" w:after="0" w:afterAutospacing="0" w:line="360" w:lineRule="auto"/>
        <w:rPr>
          <w:rFonts w:asciiTheme="minorHAnsi" w:hAnsiTheme="minorHAnsi" w:cstheme="minorHAnsi"/>
          <w:color w:val="000000"/>
        </w:rPr>
      </w:pPr>
      <w:r w:rsidRPr="00065720">
        <w:rPr>
          <w:rFonts w:asciiTheme="minorHAnsi" w:hAnsiTheme="minorHAnsi" w:cstheme="minorHAnsi"/>
          <w:color w:val="000000"/>
          <w:lang w:val="en-IE"/>
        </w:rPr>
        <w:t xml:space="preserve">Ina </w:t>
      </w:r>
      <w:proofErr w:type="spellStart"/>
      <w:r w:rsidRPr="00065720">
        <w:rPr>
          <w:rFonts w:asciiTheme="minorHAnsi" w:hAnsiTheme="minorHAnsi" w:cstheme="minorHAnsi"/>
          <w:color w:val="000000"/>
          <w:lang w:val="en-IE"/>
        </w:rPr>
        <w:t>saoránach</w:t>
      </w:r>
      <w:proofErr w:type="spellEnd"/>
      <w:r w:rsidRPr="00065720">
        <w:rPr>
          <w:rFonts w:asciiTheme="minorHAnsi" w:hAnsiTheme="minorHAnsi" w:cstheme="minorHAnsi"/>
          <w:color w:val="000000"/>
          <w:lang w:val="en-IE"/>
        </w:rPr>
        <w:t xml:space="preserve"> den </w:t>
      </w:r>
      <w:proofErr w:type="spellStart"/>
      <w:r w:rsidRPr="00065720">
        <w:rPr>
          <w:rFonts w:asciiTheme="minorHAnsi" w:hAnsiTheme="minorHAnsi" w:cstheme="minorHAnsi"/>
          <w:color w:val="000000"/>
          <w:lang w:val="en-IE"/>
        </w:rPr>
        <w:t>Eilvéis</w:t>
      </w:r>
      <w:proofErr w:type="spellEnd"/>
      <w:r w:rsidRPr="00065720">
        <w:rPr>
          <w:rFonts w:asciiTheme="minorHAnsi" w:hAnsiTheme="minorHAnsi" w:cstheme="minorHAnsi"/>
          <w:color w:val="000000"/>
          <w:lang w:val="en-IE"/>
        </w:rPr>
        <w:t xml:space="preserve"> de </w:t>
      </w:r>
      <w:proofErr w:type="spellStart"/>
      <w:r w:rsidRPr="00065720">
        <w:rPr>
          <w:rFonts w:asciiTheme="minorHAnsi" w:hAnsiTheme="minorHAnsi" w:cstheme="minorHAnsi"/>
          <w:color w:val="000000"/>
          <w:lang w:val="en-IE"/>
        </w:rPr>
        <w:t>bhun</w:t>
      </w:r>
      <w:proofErr w:type="spellEnd"/>
      <w:r w:rsidRPr="00065720">
        <w:rPr>
          <w:rFonts w:asciiTheme="minorHAnsi" w:hAnsiTheme="minorHAnsi" w:cstheme="minorHAnsi"/>
          <w:color w:val="000000"/>
          <w:lang w:val="en-IE"/>
        </w:rPr>
        <w:t xml:space="preserve"> an </w:t>
      </w:r>
      <w:proofErr w:type="spellStart"/>
      <w:r w:rsidRPr="00065720">
        <w:rPr>
          <w:rFonts w:asciiTheme="minorHAnsi" w:hAnsiTheme="minorHAnsi" w:cstheme="minorHAnsi"/>
          <w:color w:val="000000"/>
          <w:lang w:val="en-IE"/>
        </w:rPr>
        <w:t>chomhaontaithe</w:t>
      </w:r>
      <w:proofErr w:type="spellEnd"/>
      <w:r w:rsidRPr="00065720">
        <w:rPr>
          <w:rFonts w:asciiTheme="minorHAnsi" w:hAnsiTheme="minorHAnsi" w:cstheme="minorHAnsi"/>
          <w:color w:val="000000"/>
          <w:lang w:val="en-IE"/>
        </w:rPr>
        <w:t xml:space="preserve"> </w:t>
      </w:r>
      <w:proofErr w:type="spellStart"/>
      <w:r w:rsidRPr="00065720">
        <w:rPr>
          <w:rFonts w:asciiTheme="minorHAnsi" w:hAnsiTheme="minorHAnsi" w:cstheme="minorHAnsi"/>
          <w:color w:val="000000"/>
          <w:lang w:val="en-IE"/>
        </w:rPr>
        <w:t>idir</w:t>
      </w:r>
      <w:proofErr w:type="spellEnd"/>
      <w:r w:rsidRPr="00065720">
        <w:rPr>
          <w:rFonts w:asciiTheme="minorHAnsi" w:hAnsiTheme="minorHAnsi" w:cstheme="minorHAnsi"/>
          <w:color w:val="000000"/>
          <w:lang w:val="en-IE"/>
        </w:rPr>
        <w:t xml:space="preserve"> an AE </w:t>
      </w:r>
      <w:proofErr w:type="spellStart"/>
      <w:r w:rsidRPr="00065720">
        <w:rPr>
          <w:rFonts w:asciiTheme="minorHAnsi" w:hAnsiTheme="minorHAnsi" w:cstheme="minorHAnsi"/>
          <w:color w:val="000000"/>
          <w:lang w:val="en-IE"/>
        </w:rPr>
        <w:t>agus</w:t>
      </w:r>
      <w:proofErr w:type="spellEnd"/>
      <w:r w:rsidRPr="00065720">
        <w:rPr>
          <w:rFonts w:asciiTheme="minorHAnsi" w:hAnsiTheme="minorHAnsi" w:cstheme="minorHAnsi"/>
          <w:color w:val="000000"/>
          <w:lang w:val="en-IE"/>
        </w:rPr>
        <w:t xml:space="preserve"> an </w:t>
      </w:r>
      <w:proofErr w:type="spellStart"/>
      <w:r w:rsidRPr="00065720">
        <w:rPr>
          <w:rFonts w:asciiTheme="minorHAnsi" w:hAnsiTheme="minorHAnsi" w:cstheme="minorHAnsi"/>
          <w:color w:val="000000"/>
          <w:lang w:val="en-IE"/>
        </w:rPr>
        <w:t>Eilvéis</w:t>
      </w:r>
      <w:proofErr w:type="spellEnd"/>
      <w:r w:rsidRPr="00065720">
        <w:rPr>
          <w:rFonts w:asciiTheme="minorHAnsi" w:hAnsiTheme="minorHAnsi" w:cstheme="minorHAnsi"/>
          <w:color w:val="000000"/>
          <w:lang w:val="en-IE"/>
        </w:rPr>
        <w:t xml:space="preserve"> </w:t>
      </w:r>
      <w:proofErr w:type="spellStart"/>
      <w:r w:rsidRPr="00065720">
        <w:rPr>
          <w:rFonts w:asciiTheme="minorHAnsi" w:hAnsiTheme="minorHAnsi" w:cstheme="minorHAnsi"/>
          <w:color w:val="000000"/>
          <w:lang w:val="en-IE"/>
        </w:rPr>
        <w:t>agus</w:t>
      </w:r>
      <w:proofErr w:type="spellEnd"/>
      <w:r w:rsidRPr="00065720">
        <w:rPr>
          <w:rFonts w:asciiTheme="minorHAnsi" w:hAnsiTheme="minorHAnsi" w:cstheme="minorHAnsi"/>
          <w:color w:val="000000"/>
          <w:lang w:val="en-IE"/>
        </w:rPr>
        <w:t xml:space="preserve"> </w:t>
      </w:r>
      <w:proofErr w:type="spellStart"/>
      <w:r w:rsidRPr="00065720">
        <w:rPr>
          <w:rFonts w:asciiTheme="minorHAnsi" w:hAnsiTheme="minorHAnsi" w:cstheme="minorHAnsi"/>
          <w:color w:val="000000"/>
          <w:lang w:val="en-IE"/>
        </w:rPr>
        <w:t>saorghluaiseacht</w:t>
      </w:r>
      <w:proofErr w:type="spellEnd"/>
      <w:r w:rsidRPr="00065720">
        <w:rPr>
          <w:rFonts w:asciiTheme="minorHAnsi" w:hAnsiTheme="minorHAnsi" w:cstheme="minorHAnsi"/>
          <w:color w:val="000000"/>
          <w:lang w:val="en-IE"/>
        </w:rPr>
        <w:t xml:space="preserve"> </w:t>
      </w:r>
      <w:proofErr w:type="spellStart"/>
      <w:r w:rsidRPr="00065720">
        <w:rPr>
          <w:rFonts w:asciiTheme="minorHAnsi" w:hAnsiTheme="minorHAnsi" w:cstheme="minorHAnsi"/>
          <w:color w:val="000000"/>
          <w:lang w:val="en-IE"/>
        </w:rPr>
        <w:t>daoine</w:t>
      </w:r>
      <w:proofErr w:type="spellEnd"/>
      <w:r w:rsidRPr="00065720">
        <w:rPr>
          <w:rFonts w:asciiTheme="minorHAnsi" w:hAnsiTheme="minorHAnsi" w:cstheme="minorHAnsi"/>
          <w:color w:val="000000"/>
          <w:lang w:val="en-IE"/>
        </w:rPr>
        <w:t xml:space="preserve">; </w:t>
      </w:r>
      <w:proofErr w:type="spellStart"/>
      <w:r w:rsidRPr="00065720">
        <w:rPr>
          <w:rFonts w:asciiTheme="minorHAnsi" w:hAnsiTheme="minorHAnsi" w:cstheme="minorHAnsi"/>
          <w:color w:val="000000"/>
          <w:lang w:val="en-IE"/>
        </w:rPr>
        <w:t>nó</w:t>
      </w:r>
      <w:proofErr w:type="spellEnd"/>
    </w:p>
    <w:p w14:paraId="59FB5C18" w14:textId="77777777" w:rsidR="00CE085D" w:rsidRPr="00065720" w:rsidRDefault="00CE085D" w:rsidP="00CE085D">
      <w:pPr>
        <w:pStyle w:val="NormalWeb"/>
        <w:numPr>
          <w:ilvl w:val="0"/>
          <w:numId w:val="26"/>
        </w:numPr>
        <w:spacing w:before="0" w:beforeAutospacing="0" w:after="0" w:afterAutospacing="0" w:line="360" w:lineRule="auto"/>
        <w:rPr>
          <w:rFonts w:asciiTheme="minorHAnsi" w:hAnsiTheme="minorHAnsi" w:cstheme="minorHAnsi"/>
          <w:color w:val="000000"/>
        </w:rPr>
      </w:pPr>
      <w:proofErr w:type="spellStart"/>
      <w:r w:rsidRPr="00065720">
        <w:rPr>
          <w:rFonts w:asciiTheme="minorHAnsi" w:hAnsiTheme="minorHAnsi" w:cstheme="minorHAnsi"/>
          <w:color w:val="000000"/>
          <w:lang w:val="en-IE"/>
        </w:rPr>
        <w:t>Saoránach</w:t>
      </w:r>
      <w:proofErr w:type="spellEnd"/>
      <w:r w:rsidRPr="00065720">
        <w:rPr>
          <w:rFonts w:asciiTheme="minorHAnsi" w:hAnsiTheme="minorHAnsi" w:cstheme="minorHAnsi"/>
          <w:color w:val="000000"/>
          <w:lang w:val="en-IE"/>
        </w:rPr>
        <w:t xml:space="preserve"> </w:t>
      </w:r>
      <w:proofErr w:type="spellStart"/>
      <w:r w:rsidRPr="00065720">
        <w:rPr>
          <w:rFonts w:asciiTheme="minorHAnsi" w:hAnsiTheme="minorHAnsi" w:cstheme="minorHAnsi"/>
          <w:color w:val="000000"/>
          <w:lang w:val="en-IE"/>
        </w:rPr>
        <w:t>neamh</w:t>
      </w:r>
      <w:proofErr w:type="spellEnd"/>
      <w:r w:rsidRPr="00065720">
        <w:rPr>
          <w:rFonts w:asciiTheme="minorHAnsi" w:hAnsiTheme="minorHAnsi" w:cstheme="minorHAnsi"/>
          <w:color w:val="000000"/>
          <w:lang w:val="en-IE"/>
        </w:rPr>
        <w:t xml:space="preserve">-LEE </w:t>
      </w:r>
      <w:proofErr w:type="spellStart"/>
      <w:r w:rsidRPr="00065720">
        <w:rPr>
          <w:rFonts w:asciiTheme="minorHAnsi" w:hAnsiTheme="minorHAnsi" w:cstheme="minorHAnsi"/>
          <w:color w:val="000000"/>
          <w:lang w:val="en-IE"/>
        </w:rPr>
        <w:t>ar</w:t>
      </w:r>
      <w:proofErr w:type="spellEnd"/>
      <w:r w:rsidRPr="00065720">
        <w:rPr>
          <w:rFonts w:asciiTheme="minorHAnsi" w:hAnsiTheme="minorHAnsi" w:cstheme="minorHAnsi"/>
          <w:color w:val="000000"/>
          <w:lang w:val="en-IE"/>
        </w:rPr>
        <w:t xml:space="preserve"> </w:t>
      </w:r>
      <w:proofErr w:type="spellStart"/>
      <w:r w:rsidRPr="00065720">
        <w:rPr>
          <w:rFonts w:asciiTheme="minorHAnsi" w:hAnsiTheme="minorHAnsi" w:cstheme="minorHAnsi"/>
          <w:color w:val="000000"/>
          <w:lang w:val="en-IE"/>
        </w:rPr>
        <w:t>céile</w:t>
      </w:r>
      <w:proofErr w:type="spellEnd"/>
      <w:r w:rsidRPr="00065720">
        <w:rPr>
          <w:rFonts w:asciiTheme="minorHAnsi" w:hAnsiTheme="minorHAnsi" w:cstheme="minorHAnsi"/>
          <w:color w:val="000000"/>
          <w:lang w:val="en-IE"/>
        </w:rPr>
        <w:t xml:space="preserve"> </w:t>
      </w:r>
      <w:proofErr w:type="spellStart"/>
      <w:r w:rsidRPr="00065720">
        <w:rPr>
          <w:rFonts w:asciiTheme="minorHAnsi" w:hAnsiTheme="minorHAnsi" w:cstheme="minorHAnsi"/>
          <w:color w:val="000000"/>
          <w:lang w:val="en-IE"/>
        </w:rPr>
        <w:t>nó</w:t>
      </w:r>
      <w:proofErr w:type="spellEnd"/>
      <w:r w:rsidRPr="00065720">
        <w:rPr>
          <w:rFonts w:asciiTheme="minorHAnsi" w:hAnsiTheme="minorHAnsi" w:cstheme="minorHAnsi"/>
          <w:color w:val="000000"/>
          <w:lang w:val="en-IE"/>
        </w:rPr>
        <w:t xml:space="preserve"> </w:t>
      </w:r>
      <w:proofErr w:type="spellStart"/>
      <w:r w:rsidRPr="00065720">
        <w:rPr>
          <w:rFonts w:asciiTheme="minorHAnsi" w:hAnsiTheme="minorHAnsi" w:cstheme="minorHAnsi"/>
          <w:color w:val="000000"/>
          <w:lang w:val="en-IE"/>
        </w:rPr>
        <w:t>leanbh</w:t>
      </w:r>
      <w:proofErr w:type="spellEnd"/>
      <w:r w:rsidRPr="00065720">
        <w:rPr>
          <w:rFonts w:asciiTheme="minorHAnsi" w:hAnsiTheme="minorHAnsi" w:cstheme="minorHAnsi"/>
          <w:color w:val="000000"/>
          <w:lang w:val="en-IE"/>
        </w:rPr>
        <w:t xml:space="preserve"> de </w:t>
      </w:r>
      <w:proofErr w:type="spellStart"/>
      <w:r w:rsidRPr="00065720">
        <w:rPr>
          <w:rFonts w:asciiTheme="minorHAnsi" w:hAnsiTheme="minorHAnsi" w:cstheme="minorHAnsi"/>
          <w:color w:val="000000"/>
          <w:lang w:val="en-IE"/>
        </w:rPr>
        <w:t>chuid</w:t>
      </w:r>
      <w:proofErr w:type="spellEnd"/>
      <w:r w:rsidRPr="00065720">
        <w:rPr>
          <w:rFonts w:asciiTheme="minorHAnsi" w:hAnsiTheme="minorHAnsi" w:cstheme="minorHAnsi"/>
          <w:color w:val="000000"/>
          <w:lang w:val="en-IE"/>
        </w:rPr>
        <w:t xml:space="preserve"> </w:t>
      </w:r>
      <w:proofErr w:type="spellStart"/>
      <w:r w:rsidRPr="00065720">
        <w:rPr>
          <w:rFonts w:asciiTheme="minorHAnsi" w:hAnsiTheme="minorHAnsi" w:cstheme="minorHAnsi"/>
          <w:color w:val="000000"/>
          <w:lang w:val="en-IE"/>
        </w:rPr>
        <w:t>saoránach</w:t>
      </w:r>
      <w:proofErr w:type="spellEnd"/>
      <w:r w:rsidRPr="00065720">
        <w:rPr>
          <w:rFonts w:asciiTheme="minorHAnsi" w:hAnsiTheme="minorHAnsi" w:cstheme="minorHAnsi"/>
          <w:color w:val="000000"/>
          <w:lang w:val="en-IE"/>
        </w:rPr>
        <w:t xml:space="preserve"> LEE </w:t>
      </w:r>
      <w:proofErr w:type="spellStart"/>
      <w:r w:rsidRPr="00065720">
        <w:rPr>
          <w:rFonts w:asciiTheme="minorHAnsi" w:hAnsiTheme="minorHAnsi" w:cstheme="minorHAnsi"/>
          <w:color w:val="000000"/>
          <w:lang w:val="en-IE"/>
        </w:rPr>
        <w:t>nó</w:t>
      </w:r>
      <w:proofErr w:type="spellEnd"/>
      <w:r w:rsidRPr="00065720">
        <w:rPr>
          <w:rFonts w:asciiTheme="minorHAnsi" w:hAnsiTheme="minorHAnsi" w:cstheme="minorHAnsi"/>
          <w:color w:val="000000"/>
          <w:lang w:val="en-IE"/>
        </w:rPr>
        <w:t xml:space="preserve"> </w:t>
      </w:r>
      <w:proofErr w:type="spellStart"/>
      <w:r w:rsidRPr="00065720">
        <w:rPr>
          <w:rFonts w:asciiTheme="minorHAnsi" w:hAnsiTheme="minorHAnsi" w:cstheme="minorHAnsi"/>
          <w:color w:val="000000"/>
          <w:lang w:val="en-IE"/>
        </w:rPr>
        <w:t>na</w:t>
      </w:r>
      <w:proofErr w:type="spellEnd"/>
      <w:r w:rsidRPr="00065720">
        <w:rPr>
          <w:rFonts w:asciiTheme="minorHAnsi" w:hAnsiTheme="minorHAnsi" w:cstheme="minorHAnsi"/>
          <w:color w:val="000000"/>
          <w:lang w:val="en-IE"/>
        </w:rPr>
        <w:t xml:space="preserve"> </w:t>
      </w:r>
      <w:proofErr w:type="spellStart"/>
      <w:r w:rsidRPr="00065720">
        <w:rPr>
          <w:rFonts w:asciiTheme="minorHAnsi" w:hAnsiTheme="minorHAnsi" w:cstheme="minorHAnsi"/>
          <w:color w:val="000000"/>
          <w:lang w:val="en-IE"/>
        </w:rPr>
        <w:t>Ríochta</w:t>
      </w:r>
      <w:proofErr w:type="spellEnd"/>
      <w:r w:rsidRPr="00065720">
        <w:rPr>
          <w:rFonts w:asciiTheme="minorHAnsi" w:hAnsiTheme="minorHAnsi" w:cstheme="minorHAnsi"/>
          <w:color w:val="000000"/>
          <w:lang w:val="en-IE"/>
        </w:rPr>
        <w:t xml:space="preserve"> </w:t>
      </w:r>
      <w:proofErr w:type="spellStart"/>
      <w:r w:rsidRPr="00065720">
        <w:rPr>
          <w:rFonts w:asciiTheme="minorHAnsi" w:hAnsiTheme="minorHAnsi" w:cstheme="minorHAnsi"/>
          <w:color w:val="000000"/>
          <w:lang w:val="en-IE"/>
        </w:rPr>
        <w:t>Aontaithe</w:t>
      </w:r>
      <w:proofErr w:type="spellEnd"/>
      <w:r w:rsidRPr="00065720">
        <w:rPr>
          <w:rFonts w:asciiTheme="minorHAnsi" w:hAnsiTheme="minorHAnsi" w:cstheme="minorHAnsi"/>
          <w:color w:val="000000"/>
          <w:lang w:val="en-IE"/>
        </w:rPr>
        <w:t xml:space="preserve"> </w:t>
      </w:r>
      <w:proofErr w:type="spellStart"/>
      <w:r w:rsidRPr="00065720">
        <w:rPr>
          <w:rFonts w:asciiTheme="minorHAnsi" w:hAnsiTheme="minorHAnsi" w:cstheme="minorHAnsi"/>
          <w:color w:val="000000"/>
          <w:lang w:val="en-IE"/>
        </w:rPr>
        <w:t>nó</w:t>
      </w:r>
      <w:proofErr w:type="spellEnd"/>
      <w:r w:rsidRPr="00065720">
        <w:rPr>
          <w:rFonts w:asciiTheme="minorHAnsi" w:hAnsiTheme="minorHAnsi" w:cstheme="minorHAnsi"/>
          <w:color w:val="000000"/>
          <w:lang w:val="en-IE"/>
        </w:rPr>
        <w:t xml:space="preserve"> den </w:t>
      </w:r>
      <w:proofErr w:type="spellStart"/>
      <w:r w:rsidRPr="00065720">
        <w:rPr>
          <w:rFonts w:asciiTheme="minorHAnsi" w:hAnsiTheme="minorHAnsi" w:cstheme="minorHAnsi"/>
          <w:color w:val="000000"/>
          <w:lang w:val="en-IE"/>
        </w:rPr>
        <w:t>Eilvéis</w:t>
      </w:r>
      <w:proofErr w:type="spellEnd"/>
      <w:r w:rsidRPr="00065720">
        <w:rPr>
          <w:rFonts w:asciiTheme="minorHAnsi" w:hAnsiTheme="minorHAnsi" w:cstheme="minorHAnsi"/>
          <w:color w:val="000000"/>
          <w:lang w:val="en-IE"/>
        </w:rPr>
        <w:t xml:space="preserve"> é </w:t>
      </w:r>
      <w:proofErr w:type="spellStart"/>
      <w:r w:rsidRPr="00065720">
        <w:rPr>
          <w:rFonts w:asciiTheme="minorHAnsi" w:hAnsiTheme="minorHAnsi" w:cstheme="minorHAnsi"/>
          <w:color w:val="000000"/>
          <w:lang w:val="en-IE"/>
        </w:rPr>
        <w:t>nó</w:t>
      </w:r>
      <w:proofErr w:type="spellEnd"/>
      <w:r w:rsidRPr="00065720">
        <w:rPr>
          <w:rFonts w:asciiTheme="minorHAnsi" w:hAnsiTheme="minorHAnsi" w:cstheme="minorHAnsi"/>
          <w:color w:val="000000"/>
          <w:lang w:val="en-IE"/>
        </w:rPr>
        <w:t xml:space="preserve"> í </w:t>
      </w:r>
      <w:proofErr w:type="spellStart"/>
      <w:r w:rsidRPr="00065720">
        <w:rPr>
          <w:rFonts w:asciiTheme="minorHAnsi" w:hAnsiTheme="minorHAnsi" w:cstheme="minorHAnsi"/>
          <w:color w:val="000000"/>
          <w:lang w:val="en-IE"/>
        </w:rPr>
        <w:t>agus</w:t>
      </w:r>
      <w:proofErr w:type="spellEnd"/>
      <w:r w:rsidRPr="00065720">
        <w:rPr>
          <w:rFonts w:asciiTheme="minorHAnsi" w:hAnsiTheme="minorHAnsi" w:cstheme="minorHAnsi"/>
          <w:color w:val="000000"/>
          <w:lang w:val="en-IE"/>
        </w:rPr>
        <w:t xml:space="preserve"> a </w:t>
      </w:r>
      <w:proofErr w:type="spellStart"/>
      <w:r w:rsidRPr="00065720">
        <w:rPr>
          <w:rFonts w:asciiTheme="minorHAnsi" w:hAnsiTheme="minorHAnsi" w:cstheme="minorHAnsi"/>
          <w:color w:val="000000"/>
          <w:lang w:val="en-IE"/>
        </w:rPr>
        <w:t>bhfuil</w:t>
      </w:r>
      <w:proofErr w:type="spellEnd"/>
      <w:r w:rsidRPr="00065720">
        <w:rPr>
          <w:rFonts w:asciiTheme="minorHAnsi" w:hAnsiTheme="minorHAnsi" w:cstheme="minorHAnsi"/>
          <w:color w:val="000000"/>
          <w:lang w:val="en-IE"/>
        </w:rPr>
        <w:t xml:space="preserve"> </w:t>
      </w:r>
      <w:proofErr w:type="spellStart"/>
      <w:r w:rsidRPr="00065720">
        <w:rPr>
          <w:rFonts w:asciiTheme="minorHAnsi" w:hAnsiTheme="minorHAnsi" w:cstheme="minorHAnsi"/>
          <w:color w:val="000000"/>
          <w:lang w:val="en-IE"/>
        </w:rPr>
        <w:t>víosa</w:t>
      </w:r>
      <w:proofErr w:type="spellEnd"/>
      <w:r w:rsidRPr="00065720">
        <w:rPr>
          <w:rFonts w:asciiTheme="minorHAnsi" w:hAnsiTheme="minorHAnsi" w:cstheme="minorHAnsi"/>
          <w:color w:val="000000"/>
          <w:lang w:val="en-IE"/>
        </w:rPr>
        <w:t xml:space="preserve"> </w:t>
      </w:r>
      <w:proofErr w:type="spellStart"/>
      <w:r w:rsidRPr="00065720">
        <w:rPr>
          <w:rFonts w:asciiTheme="minorHAnsi" w:hAnsiTheme="minorHAnsi" w:cstheme="minorHAnsi"/>
          <w:color w:val="000000"/>
          <w:lang w:val="en-IE"/>
        </w:rPr>
        <w:t>stampa</w:t>
      </w:r>
      <w:proofErr w:type="spellEnd"/>
      <w:r w:rsidRPr="00065720">
        <w:rPr>
          <w:rFonts w:asciiTheme="minorHAnsi" w:hAnsiTheme="minorHAnsi" w:cstheme="minorHAnsi"/>
          <w:color w:val="000000"/>
          <w:lang w:val="en-IE"/>
        </w:rPr>
        <w:t xml:space="preserve"> 4 </w:t>
      </w:r>
      <w:proofErr w:type="spellStart"/>
      <w:r w:rsidRPr="00065720">
        <w:rPr>
          <w:rFonts w:asciiTheme="minorHAnsi" w:hAnsiTheme="minorHAnsi" w:cstheme="minorHAnsi"/>
          <w:color w:val="000000"/>
          <w:lang w:val="en-IE"/>
        </w:rPr>
        <w:t>aige</w:t>
      </w:r>
      <w:proofErr w:type="spellEnd"/>
      <w:r w:rsidRPr="00065720">
        <w:rPr>
          <w:rFonts w:asciiTheme="minorHAnsi" w:hAnsiTheme="minorHAnsi" w:cstheme="minorHAnsi"/>
          <w:color w:val="000000"/>
          <w:lang w:val="en-IE"/>
        </w:rPr>
        <w:t xml:space="preserve"> </w:t>
      </w:r>
      <w:proofErr w:type="spellStart"/>
      <w:r w:rsidRPr="00065720">
        <w:rPr>
          <w:rFonts w:asciiTheme="minorHAnsi" w:hAnsiTheme="minorHAnsi" w:cstheme="minorHAnsi"/>
          <w:color w:val="000000"/>
          <w:lang w:val="en-IE"/>
        </w:rPr>
        <w:t>nó</w:t>
      </w:r>
      <w:proofErr w:type="spellEnd"/>
      <w:r w:rsidRPr="00065720">
        <w:rPr>
          <w:rFonts w:asciiTheme="minorHAnsi" w:hAnsiTheme="minorHAnsi" w:cstheme="minorHAnsi"/>
          <w:color w:val="000000"/>
          <w:lang w:val="en-IE"/>
        </w:rPr>
        <w:t xml:space="preserve"> </w:t>
      </w:r>
      <w:proofErr w:type="spellStart"/>
      <w:r w:rsidRPr="00065720">
        <w:rPr>
          <w:rFonts w:asciiTheme="minorHAnsi" w:hAnsiTheme="minorHAnsi" w:cstheme="minorHAnsi"/>
          <w:color w:val="000000"/>
          <w:lang w:val="en-IE"/>
        </w:rPr>
        <w:t>aici</w:t>
      </w:r>
      <w:proofErr w:type="spellEnd"/>
      <w:r w:rsidRPr="00065720">
        <w:rPr>
          <w:rFonts w:asciiTheme="minorHAnsi" w:hAnsiTheme="minorHAnsi" w:cstheme="minorHAnsi"/>
          <w:color w:val="000000"/>
          <w:lang w:val="en-IE"/>
        </w:rPr>
        <w:t xml:space="preserve">; </w:t>
      </w:r>
      <w:proofErr w:type="spellStart"/>
      <w:r w:rsidRPr="00065720">
        <w:rPr>
          <w:rFonts w:asciiTheme="minorHAnsi" w:hAnsiTheme="minorHAnsi" w:cstheme="minorHAnsi"/>
          <w:color w:val="000000"/>
          <w:lang w:val="en-IE"/>
        </w:rPr>
        <w:t>nó</w:t>
      </w:r>
      <w:proofErr w:type="spellEnd"/>
    </w:p>
    <w:p w14:paraId="1B08F304" w14:textId="77777777" w:rsidR="00CE085D" w:rsidRPr="00065720" w:rsidRDefault="00CE085D" w:rsidP="00CE085D">
      <w:pPr>
        <w:pStyle w:val="NormalWeb"/>
        <w:numPr>
          <w:ilvl w:val="0"/>
          <w:numId w:val="26"/>
        </w:numPr>
        <w:spacing w:before="0" w:beforeAutospacing="0" w:after="0" w:afterAutospacing="0" w:line="360" w:lineRule="auto"/>
        <w:rPr>
          <w:rFonts w:asciiTheme="minorHAnsi" w:hAnsiTheme="minorHAnsi" w:cstheme="minorHAnsi"/>
          <w:color w:val="000000"/>
        </w:rPr>
      </w:pPr>
      <w:r w:rsidRPr="00065720">
        <w:rPr>
          <w:rFonts w:asciiTheme="minorHAnsi" w:hAnsiTheme="minorHAnsi" w:cstheme="minorHAnsi"/>
          <w:color w:val="000000"/>
          <w:lang w:val="en-IE"/>
        </w:rPr>
        <w:t xml:space="preserve">Aon </w:t>
      </w:r>
      <w:proofErr w:type="spellStart"/>
      <w:r w:rsidRPr="00065720">
        <w:rPr>
          <w:rFonts w:asciiTheme="minorHAnsi" w:hAnsiTheme="minorHAnsi" w:cstheme="minorHAnsi"/>
          <w:color w:val="000000"/>
          <w:lang w:val="en-IE"/>
        </w:rPr>
        <w:t>duine</w:t>
      </w:r>
      <w:proofErr w:type="spellEnd"/>
      <w:r w:rsidRPr="00065720">
        <w:rPr>
          <w:rFonts w:asciiTheme="minorHAnsi" w:hAnsiTheme="minorHAnsi" w:cstheme="minorHAnsi"/>
          <w:color w:val="000000"/>
          <w:lang w:val="en-IE"/>
        </w:rPr>
        <w:t xml:space="preserve"> </w:t>
      </w:r>
      <w:proofErr w:type="spellStart"/>
      <w:r w:rsidRPr="00065720">
        <w:rPr>
          <w:rFonts w:asciiTheme="minorHAnsi" w:hAnsiTheme="minorHAnsi" w:cstheme="minorHAnsi"/>
          <w:color w:val="000000"/>
          <w:lang w:val="en-IE"/>
        </w:rPr>
        <w:t>ar</w:t>
      </w:r>
      <w:proofErr w:type="spellEnd"/>
      <w:r w:rsidRPr="00065720">
        <w:rPr>
          <w:rFonts w:asciiTheme="minorHAnsi" w:hAnsiTheme="minorHAnsi" w:cstheme="minorHAnsi"/>
          <w:color w:val="000000"/>
          <w:lang w:val="en-IE"/>
        </w:rPr>
        <w:t xml:space="preserve"> </w:t>
      </w:r>
      <w:proofErr w:type="spellStart"/>
      <w:r w:rsidRPr="00065720">
        <w:rPr>
          <w:rFonts w:asciiTheme="minorHAnsi" w:hAnsiTheme="minorHAnsi" w:cstheme="minorHAnsi"/>
          <w:color w:val="000000"/>
          <w:lang w:val="en-IE"/>
        </w:rPr>
        <w:t>dámhadh</w:t>
      </w:r>
      <w:proofErr w:type="spellEnd"/>
      <w:r w:rsidRPr="00065720">
        <w:rPr>
          <w:rFonts w:asciiTheme="minorHAnsi" w:hAnsiTheme="minorHAnsi" w:cstheme="minorHAnsi"/>
          <w:color w:val="000000"/>
          <w:lang w:val="en-IE"/>
        </w:rPr>
        <w:t xml:space="preserve"> </w:t>
      </w:r>
      <w:proofErr w:type="spellStart"/>
      <w:r w:rsidRPr="00065720">
        <w:rPr>
          <w:rFonts w:asciiTheme="minorHAnsi" w:hAnsiTheme="minorHAnsi" w:cstheme="minorHAnsi"/>
          <w:color w:val="000000"/>
          <w:lang w:val="en-IE"/>
        </w:rPr>
        <w:t>cosaint</w:t>
      </w:r>
      <w:proofErr w:type="spellEnd"/>
      <w:r w:rsidRPr="00065720">
        <w:rPr>
          <w:rFonts w:asciiTheme="minorHAnsi" w:hAnsiTheme="minorHAnsi" w:cstheme="minorHAnsi"/>
          <w:color w:val="000000"/>
          <w:lang w:val="en-IE"/>
        </w:rPr>
        <w:t xml:space="preserve"> </w:t>
      </w:r>
      <w:proofErr w:type="spellStart"/>
      <w:r w:rsidRPr="00065720">
        <w:rPr>
          <w:rFonts w:asciiTheme="minorHAnsi" w:hAnsiTheme="minorHAnsi" w:cstheme="minorHAnsi"/>
          <w:color w:val="000000"/>
          <w:lang w:val="en-IE"/>
        </w:rPr>
        <w:t>idirnaisiúnta</w:t>
      </w:r>
      <w:proofErr w:type="spellEnd"/>
      <w:r w:rsidRPr="00065720">
        <w:rPr>
          <w:rFonts w:asciiTheme="minorHAnsi" w:hAnsiTheme="minorHAnsi" w:cstheme="minorHAnsi"/>
          <w:color w:val="000000"/>
          <w:lang w:val="en-IE"/>
        </w:rPr>
        <w:t xml:space="preserve"> </w:t>
      </w:r>
      <w:proofErr w:type="spellStart"/>
      <w:r w:rsidRPr="00065720">
        <w:rPr>
          <w:rFonts w:asciiTheme="minorHAnsi" w:hAnsiTheme="minorHAnsi" w:cstheme="minorHAnsi"/>
          <w:color w:val="000000"/>
          <w:lang w:val="en-IE"/>
        </w:rPr>
        <w:t>orthu</w:t>
      </w:r>
      <w:proofErr w:type="spellEnd"/>
      <w:r w:rsidRPr="00065720">
        <w:rPr>
          <w:rFonts w:asciiTheme="minorHAnsi" w:hAnsiTheme="minorHAnsi" w:cstheme="minorHAnsi"/>
          <w:color w:val="000000"/>
          <w:lang w:val="en-IE"/>
        </w:rPr>
        <w:t xml:space="preserve"> </w:t>
      </w:r>
      <w:proofErr w:type="spellStart"/>
      <w:r w:rsidRPr="00065720">
        <w:rPr>
          <w:rFonts w:asciiTheme="minorHAnsi" w:hAnsiTheme="minorHAnsi" w:cstheme="minorHAnsi"/>
          <w:color w:val="000000"/>
          <w:lang w:val="en-IE"/>
        </w:rPr>
        <w:t>faoin</w:t>
      </w:r>
      <w:proofErr w:type="spellEnd"/>
      <w:r w:rsidRPr="00065720">
        <w:rPr>
          <w:rFonts w:asciiTheme="minorHAnsi" w:hAnsiTheme="minorHAnsi" w:cstheme="minorHAnsi"/>
          <w:color w:val="000000"/>
          <w:lang w:val="en-IE"/>
        </w:rPr>
        <w:t xml:space="preserve"> Acht um </w:t>
      </w:r>
      <w:proofErr w:type="spellStart"/>
      <w:r w:rsidRPr="00065720">
        <w:rPr>
          <w:rFonts w:asciiTheme="minorHAnsi" w:hAnsiTheme="minorHAnsi" w:cstheme="minorHAnsi"/>
          <w:color w:val="000000"/>
          <w:lang w:val="en-IE"/>
        </w:rPr>
        <w:t>Chosaint</w:t>
      </w:r>
      <w:proofErr w:type="spellEnd"/>
      <w:r w:rsidRPr="00065720">
        <w:rPr>
          <w:rFonts w:asciiTheme="minorHAnsi" w:hAnsiTheme="minorHAnsi" w:cstheme="minorHAnsi"/>
          <w:color w:val="000000"/>
          <w:lang w:val="en-IE"/>
        </w:rPr>
        <w:t xml:space="preserve"> </w:t>
      </w:r>
      <w:proofErr w:type="spellStart"/>
      <w:r w:rsidRPr="00065720">
        <w:rPr>
          <w:rFonts w:asciiTheme="minorHAnsi" w:hAnsiTheme="minorHAnsi" w:cstheme="minorHAnsi"/>
          <w:color w:val="000000"/>
          <w:lang w:val="en-IE"/>
        </w:rPr>
        <w:t>Idirnáisiúnta</w:t>
      </w:r>
      <w:proofErr w:type="spellEnd"/>
      <w:r w:rsidRPr="00065720">
        <w:rPr>
          <w:rFonts w:asciiTheme="minorHAnsi" w:hAnsiTheme="minorHAnsi" w:cstheme="minorHAnsi"/>
          <w:color w:val="000000"/>
          <w:lang w:val="en-IE"/>
        </w:rPr>
        <w:t xml:space="preserve"> 2015 </w:t>
      </w:r>
      <w:proofErr w:type="spellStart"/>
      <w:r w:rsidRPr="00065720">
        <w:rPr>
          <w:rFonts w:asciiTheme="minorHAnsi" w:hAnsiTheme="minorHAnsi" w:cstheme="minorHAnsi"/>
          <w:color w:val="000000"/>
          <w:lang w:val="en-IE"/>
        </w:rPr>
        <w:t>nó</w:t>
      </w:r>
      <w:proofErr w:type="spellEnd"/>
      <w:r w:rsidRPr="00065720">
        <w:rPr>
          <w:rFonts w:asciiTheme="minorHAnsi" w:hAnsiTheme="minorHAnsi" w:cstheme="minorHAnsi"/>
          <w:color w:val="000000"/>
          <w:lang w:val="en-IE"/>
        </w:rPr>
        <w:t xml:space="preserve"> </w:t>
      </w:r>
      <w:proofErr w:type="spellStart"/>
      <w:r w:rsidRPr="00065720">
        <w:rPr>
          <w:rFonts w:asciiTheme="minorHAnsi" w:hAnsiTheme="minorHAnsi" w:cstheme="minorHAnsi"/>
          <w:color w:val="000000"/>
          <w:lang w:val="en-IE"/>
        </w:rPr>
        <w:t>aon</w:t>
      </w:r>
      <w:proofErr w:type="spellEnd"/>
      <w:r w:rsidRPr="00065720">
        <w:rPr>
          <w:rFonts w:asciiTheme="minorHAnsi" w:hAnsiTheme="minorHAnsi" w:cstheme="minorHAnsi"/>
          <w:color w:val="000000"/>
          <w:lang w:val="en-IE"/>
        </w:rPr>
        <w:t xml:space="preserve"> </w:t>
      </w:r>
      <w:proofErr w:type="spellStart"/>
      <w:r w:rsidRPr="00065720">
        <w:rPr>
          <w:rFonts w:asciiTheme="minorHAnsi" w:hAnsiTheme="minorHAnsi" w:cstheme="minorHAnsi"/>
          <w:color w:val="000000"/>
          <w:lang w:val="en-IE"/>
        </w:rPr>
        <w:t>duine</w:t>
      </w:r>
      <w:proofErr w:type="spellEnd"/>
      <w:r w:rsidRPr="00065720">
        <w:rPr>
          <w:rFonts w:asciiTheme="minorHAnsi" w:hAnsiTheme="minorHAnsi" w:cstheme="minorHAnsi"/>
          <w:color w:val="000000"/>
          <w:lang w:val="en-IE"/>
        </w:rPr>
        <w:t xml:space="preserve"> den </w:t>
      </w:r>
      <w:proofErr w:type="spellStart"/>
      <w:r w:rsidRPr="00065720">
        <w:rPr>
          <w:rFonts w:asciiTheme="minorHAnsi" w:hAnsiTheme="minorHAnsi" w:cstheme="minorHAnsi"/>
          <w:color w:val="000000"/>
          <w:lang w:val="en-IE"/>
        </w:rPr>
        <w:t>teaghlach</w:t>
      </w:r>
      <w:proofErr w:type="spellEnd"/>
      <w:r w:rsidRPr="00065720">
        <w:rPr>
          <w:rFonts w:asciiTheme="minorHAnsi" w:hAnsiTheme="minorHAnsi" w:cstheme="minorHAnsi"/>
          <w:color w:val="000000"/>
          <w:lang w:val="en-IE"/>
        </w:rPr>
        <w:t xml:space="preserve"> </w:t>
      </w:r>
      <w:proofErr w:type="spellStart"/>
      <w:r w:rsidRPr="00065720">
        <w:rPr>
          <w:rFonts w:asciiTheme="minorHAnsi" w:hAnsiTheme="minorHAnsi" w:cstheme="minorHAnsi"/>
          <w:color w:val="000000"/>
          <w:lang w:val="en-IE"/>
        </w:rPr>
        <w:t>atá</w:t>
      </w:r>
      <w:proofErr w:type="spellEnd"/>
      <w:r w:rsidRPr="00065720">
        <w:rPr>
          <w:rFonts w:asciiTheme="minorHAnsi" w:hAnsiTheme="minorHAnsi" w:cstheme="minorHAnsi"/>
          <w:color w:val="000000"/>
          <w:lang w:val="en-IE"/>
        </w:rPr>
        <w:t xml:space="preserve"> </w:t>
      </w:r>
      <w:proofErr w:type="spellStart"/>
      <w:r w:rsidRPr="00065720">
        <w:rPr>
          <w:rFonts w:asciiTheme="minorHAnsi" w:hAnsiTheme="minorHAnsi" w:cstheme="minorHAnsi"/>
          <w:color w:val="000000"/>
          <w:lang w:val="en-IE"/>
        </w:rPr>
        <w:t>i</w:t>
      </w:r>
      <w:proofErr w:type="spellEnd"/>
      <w:r w:rsidRPr="00065720">
        <w:rPr>
          <w:rFonts w:asciiTheme="minorHAnsi" w:hAnsiTheme="minorHAnsi" w:cstheme="minorHAnsi"/>
          <w:color w:val="000000"/>
          <w:lang w:val="en-IE"/>
        </w:rPr>
        <w:t xml:space="preserve"> </w:t>
      </w:r>
      <w:proofErr w:type="spellStart"/>
      <w:r w:rsidRPr="00065720">
        <w:rPr>
          <w:rFonts w:asciiTheme="minorHAnsi" w:hAnsiTheme="minorHAnsi" w:cstheme="minorHAnsi"/>
          <w:color w:val="000000"/>
          <w:lang w:val="en-IE"/>
        </w:rPr>
        <w:t>dteideal</w:t>
      </w:r>
      <w:proofErr w:type="spellEnd"/>
      <w:r w:rsidRPr="00065720">
        <w:rPr>
          <w:rFonts w:asciiTheme="minorHAnsi" w:hAnsiTheme="minorHAnsi" w:cstheme="minorHAnsi"/>
          <w:color w:val="000000"/>
          <w:lang w:val="en-IE"/>
        </w:rPr>
        <w:t xml:space="preserve"> </w:t>
      </w:r>
      <w:proofErr w:type="spellStart"/>
      <w:r w:rsidRPr="00065720">
        <w:rPr>
          <w:rFonts w:asciiTheme="minorHAnsi" w:hAnsiTheme="minorHAnsi" w:cstheme="minorHAnsi"/>
          <w:color w:val="000000"/>
          <w:lang w:val="en-IE"/>
        </w:rPr>
        <w:t>fanacht</w:t>
      </w:r>
      <w:proofErr w:type="spellEnd"/>
      <w:r w:rsidRPr="00065720">
        <w:rPr>
          <w:rFonts w:asciiTheme="minorHAnsi" w:hAnsiTheme="minorHAnsi" w:cstheme="minorHAnsi"/>
          <w:color w:val="000000"/>
          <w:lang w:val="en-IE"/>
        </w:rPr>
        <w:t xml:space="preserve"> </w:t>
      </w:r>
      <w:proofErr w:type="spellStart"/>
      <w:r w:rsidRPr="00065720">
        <w:rPr>
          <w:rFonts w:asciiTheme="minorHAnsi" w:hAnsiTheme="minorHAnsi" w:cstheme="minorHAnsi"/>
          <w:color w:val="000000"/>
          <w:lang w:val="en-IE"/>
        </w:rPr>
        <w:t>sa</w:t>
      </w:r>
      <w:proofErr w:type="spellEnd"/>
      <w:r w:rsidRPr="00065720">
        <w:rPr>
          <w:rFonts w:asciiTheme="minorHAnsi" w:hAnsiTheme="minorHAnsi" w:cstheme="minorHAnsi"/>
          <w:color w:val="000000"/>
          <w:lang w:val="en-IE"/>
        </w:rPr>
        <w:t xml:space="preserve"> </w:t>
      </w:r>
      <w:proofErr w:type="spellStart"/>
      <w:r w:rsidRPr="00065720">
        <w:rPr>
          <w:rFonts w:asciiTheme="minorHAnsi" w:hAnsiTheme="minorHAnsi" w:cstheme="minorHAnsi"/>
          <w:color w:val="000000"/>
          <w:lang w:val="en-IE"/>
        </w:rPr>
        <w:t>Stát</w:t>
      </w:r>
      <w:proofErr w:type="spellEnd"/>
      <w:r w:rsidRPr="00065720">
        <w:rPr>
          <w:rFonts w:asciiTheme="minorHAnsi" w:hAnsiTheme="minorHAnsi" w:cstheme="minorHAnsi"/>
          <w:color w:val="000000"/>
          <w:lang w:val="en-IE"/>
        </w:rPr>
        <w:t xml:space="preserve"> mar </w:t>
      </w:r>
      <w:proofErr w:type="spellStart"/>
      <w:r w:rsidRPr="00065720">
        <w:rPr>
          <w:rFonts w:asciiTheme="minorHAnsi" w:hAnsiTheme="minorHAnsi" w:cstheme="minorHAnsi"/>
          <w:color w:val="000000"/>
          <w:lang w:val="en-IE"/>
        </w:rPr>
        <w:t>thoradh</w:t>
      </w:r>
      <w:proofErr w:type="spellEnd"/>
      <w:r w:rsidRPr="00065720">
        <w:rPr>
          <w:rFonts w:asciiTheme="minorHAnsi" w:hAnsiTheme="minorHAnsi" w:cstheme="minorHAnsi"/>
          <w:color w:val="000000"/>
          <w:lang w:val="en-IE"/>
        </w:rPr>
        <w:t xml:space="preserve"> </w:t>
      </w:r>
      <w:proofErr w:type="spellStart"/>
      <w:r w:rsidRPr="00065720">
        <w:rPr>
          <w:rFonts w:asciiTheme="minorHAnsi" w:hAnsiTheme="minorHAnsi" w:cstheme="minorHAnsi"/>
          <w:color w:val="000000"/>
          <w:lang w:val="en-IE"/>
        </w:rPr>
        <w:t>ar</w:t>
      </w:r>
      <w:proofErr w:type="spellEnd"/>
      <w:r w:rsidRPr="00065720">
        <w:rPr>
          <w:rFonts w:asciiTheme="minorHAnsi" w:hAnsiTheme="minorHAnsi" w:cstheme="minorHAnsi"/>
          <w:color w:val="000000"/>
          <w:lang w:val="en-IE"/>
        </w:rPr>
        <w:t xml:space="preserve"> </w:t>
      </w:r>
      <w:proofErr w:type="spellStart"/>
      <w:r w:rsidRPr="00065720">
        <w:rPr>
          <w:rFonts w:asciiTheme="minorHAnsi" w:hAnsiTheme="minorHAnsi" w:cstheme="minorHAnsi"/>
          <w:color w:val="000000"/>
          <w:lang w:val="en-IE"/>
        </w:rPr>
        <w:t>athaontú</w:t>
      </w:r>
      <w:proofErr w:type="spellEnd"/>
      <w:r w:rsidRPr="00065720">
        <w:rPr>
          <w:rFonts w:asciiTheme="minorHAnsi" w:hAnsiTheme="minorHAnsi" w:cstheme="minorHAnsi"/>
          <w:color w:val="000000"/>
          <w:lang w:val="en-IE"/>
        </w:rPr>
        <w:t xml:space="preserve"> </w:t>
      </w:r>
      <w:proofErr w:type="spellStart"/>
      <w:r w:rsidRPr="00065720">
        <w:rPr>
          <w:rFonts w:asciiTheme="minorHAnsi" w:hAnsiTheme="minorHAnsi" w:cstheme="minorHAnsi"/>
          <w:color w:val="000000"/>
          <w:lang w:val="en-IE"/>
        </w:rPr>
        <w:t>teaghlaigh</w:t>
      </w:r>
      <w:proofErr w:type="spellEnd"/>
      <w:r w:rsidRPr="00065720">
        <w:rPr>
          <w:rFonts w:asciiTheme="minorHAnsi" w:hAnsiTheme="minorHAnsi" w:cstheme="minorHAnsi"/>
          <w:color w:val="000000"/>
          <w:lang w:val="en-IE"/>
        </w:rPr>
        <w:t xml:space="preserve"> </w:t>
      </w:r>
      <w:proofErr w:type="spellStart"/>
      <w:r w:rsidRPr="00065720">
        <w:rPr>
          <w:rFonts w:asciiTheme="minorHAnsi" w:hAnsiTheme="minorHAnsi" w:cstheme="minorHAnsi"/>
          <w:color w:val="000000"/>
          <w:lang w:val="en-IE"/>
        </w:rPr>
        <w:t>agus</w:t>
      </w:r>
      <w:proofErr w:type="spellEnd"/>
      <w:r w:rsidRPr="00065720">
        <w:rPr>
          <w:rFonts w:asciiTheme="minorHAnsi" w:hAnsiTheme="minorHAnsi" w:cstheme="minorHAnsi"/>
          <w:color w:val="000000"/>
          <w:lang w:val="en-IE"/>
        </w:rPr>
        <w:t xml:space="preserve"> a </w:t>
      </w:r>
      <w:proofErr w:type="spellStart"/>
      <w:r w:rsidRPr="00065720">
        <w:rPr>
          <w:rFonts w:asciiTheme="minorHAnsi" w:hAnsiTheme="minorHAnsi" w:cstheme="minorHAnsi"/>
          <w:color w:val="000000"/>
          <w:lang w:val="en-IE"/>
        </w:rPr>
        <w:t>bhfuil</w:t>
      </w:r>
      <w:proofErr w:type="spellEnd"/>
      <w:r w:rsidRPr="00065720">
        <w:rPr>
          <w:rFonts w:asciiTheme="minorHAnsi" w:hAnsiTheme="minorHAnsi" w:cstheme="minorHAnsi"/>
          <w:color w:val="000000"/>
          <w:lang w:val="en-IE"/>
        </w:rPr>
        <w:t xml:space="preserve"> </w:t>
      </w:r>
      <w:proofErr w:type="spellStart"/>
      <w:r w:rsidRPr="00065720">
        <w:rPr>
          <w:rFonts w:asciiTheme="minorHAnsi" w:hAnsiTheme="minorHAnsi" w:cstheme="minorHAnsi"/>
          <w:color w:val="000000"/>
          <w:lang w:val="en-IE"/>
        </w:rPr>
        <w:t>víosa</w:t>
      </w:r>
      <w:proofErr w:type="spellEnd"/>
      <w:r w:rsidRPr="00065720">
        <w:rPr>
          <w:rFonts w:asciiTheme="minorHAnsi" w:hAnsiTheme="minorHAnsi" w:cstheme="minorHAnsi"/>
          <w:color w:val="000000"/>
          <w:lang w:val="en-IE"/>
        </w:rPr>
        <w:t xml:space="preserve"> </w:t>
      </w:r>
      <w:proofErr w:type="spellStart"/>
      <w:r w:rsidRPr="00065720">
        <w:rPr>
          <w:rFonts w:asciiTheme="minorHAnsi" w:hAnsiTheme="minorHAnsi" w:cstheme="minorHAnsi"/>
          <w:color w:val="000000"/>
          <w:lang w:val="en-IE"/>
        </w:rPr>
        <w:t>stampa</w:t>
      </w:r>
      <w:proofErr w:type="spellEnd"/>
      <w:r w:rsidRPr="00065720">
        <w:rPr>
          <w:rFonts w:asciiTheme="minorHAnsi" w:hAnsiTheme="minorHAnsi" w:cstheme="minorHAnsi"/>
          <w:color w:val="000000"/>
          <w:lang w:val="en-IE"/>
        </w:rPr>
        <w:t xml:space="preserve"> 4 </w:t>
      </w:r>
      <w:proofErr w:type="spellStart"/>
      <w:r w:rsidRPr="00065720">
        <w:rPr>
          <w:rFonts w:asciiTheme="minorHAnsi" w:hAnsiTheme="minorHAnsi" w:cstheme="minorHAnsi"/>
          <w:color w:val="000000"/>
          <w:lang w:val="en-IE"/>
        </w:rPr>
        <w:t>aige</w:t>
      </w:r>
      <w:proofErr w:type="spellEnd"/>
      <w:r w:rsidRPr="00065720">
        <w:rPr>
          <w:rFonts w:asciiTheme="minorHAnsi" w:hAnsiTheme="minorHAnsi" w:cstheme="minorHAnsi"/>
          <w:color w:val="000000"/>
          <w:lang w:val="en-IE"/>
        </w:rPr>
        <w:t xml:space="preserve"> </w:t>
      </w:r>
      <w:proofErr w:type="spellStart"/>
      <w:r w:rsidRPr="00065720">
        <w:rPr>
          <w:rFonts w:asciiTheme="minorHAnsi" w:hAnsiTheme="minorHAnsi" w:cstheme="minorHAnsi"/>
          <w:color w:val="000000"/>
          <w:lang w:val="en-IE"/>
        </w:rPr>
        <w:t>nó</w:t>
      </w:r>
      <w:proofErr w:type="spellEnd"/>
      <w:r w:rsidRPr="00065720">
        <w:rPr>
          <w:rFonts w:asciiTheme="minorHAnsi" w:hAnsiTheme="minorHAnsi" w:cstheme="minorHAnsi"/>
          <w:color w:val="000000"/>
          <w:lang w:val="en-IE"/>
        </w:rPr>
        <w:t xml:space="preserve"> </w:t>
      </w:r>
      <w:proofErr w:type="spellStart"/>
      <w:r w:rsidRPr="00065720">
        <w:rPr>
          <w:rFonts w:asciiTheme="minorHAnsi" w:hAnsiTheme="minorHAnsi" w:cstheme="minorHAnsi"/>
          <w:color w:val="000000"/>
          <w:lang w:val="en-IE"/>
        </w:rPr>
        <w:t>aici</w:t>
      </w:r>
      <w:proofErr w:type="spellEnd"/>
      <w:r w:rsidRPr="00065720">
        <w:rPr>
          <w:rFonts w:asciiTheme="minorHAnsi" w:hAnsiTheme="minorHAnsi" w:cstheme="minorHAnsi"/>
          <w:color w:val="000000"/>
          <w:lang w:val="en-IE"/>
        </w:rPr>
        <w:t xml:space="preserve"> </w:t>
      </w:r>
      <w:proofErr w:type="spellStart"/>
      <w:r w:rsidRPr="00065720">
        <w:rPr>
          <w:rFonts w:asciiTheme="minorHAnsi" w:hAnsiTheme="minorHAnsi" w:cstheme="minorHAnsi"/>
          <w:color w:val="000000"/>
          <w:lang w:val="en-IE"/>
        </w:rPr>
        <w:t>nó</w:t>
      </w:r>
      <w:proofErr w:type="spellEnd"/>
    </w:p>
    <w:p w14:paraId="415FA251" w14:textId="77777777" w:rsidR="00CE085D" w:rsidRPr="00065720" w:rsidRDefault="00CE085D" w:rsidP="00CE085D">
      <w:pPr>
        <w:pStyle w:val="NormalWeb"/>
        <w:numPr>
          <w:ilvl w:val="0"/>
          <w:numId w:val="26"/>
        </w:numPr>
        <w:spacing w:before="0" w:beforeAutospacing="0" w:after="0" w:afterAutospacing="0" w:line="360" w:lineRule="auto"/>
        <w:jc w:val="both"/>
        <w:rPr>
          <w:rFonts w:asciiTheme="minorHAnsi" w:hAnsiTheme="minorHAnsi" w:cstheme="minorHAnsi"/>
        </w:rPr>
      </w:pPr>
      <w:proofErr w:type="spellStart"/>
      <w:r w:rsidRPr="00065720">
        <w:rPr>
          <w:rFonts w:asciiTheme="minorHAnsi" w:hAnsiTheme="minorHAnsi" w:cstheme="minorHAnsi"/>
          <w:color w:val="000000"/>
          <w:lang w:val="en"/>
        </w:rPr>
        <w:t>Saoránach</w:t>
      </w:r>
      <w:proofErr w:type="spellEnd"/>
      <w:r w:rsidRPr="00065720">
        <w:rPr>
          <w:rFonts w:asciiTheme="minorHAnsi" w:hAnsiTheme="minorHAnsi" w:cstheme="minorHAnsi"/>
          <w:color w:val="000000"/>
          <w:lang w:val="en"/>
        </w:rPr>
        <w:t xml:space="preserve"> </w:t>
      </w:r>
      <w:proofErr w:type="spellStart"/>
      <w:r w:rsidRPr="00065720">
        <w:rPr>
          <w:rFonts w:asciiTheme="minorHAnsi" w:hAnsiTheme="minorHAnsi" w:cstheme="minorHAnsi"/>
          <w:color w:val="000000"/>
          <w:lang w:val="en"/>
        </w:rPr>
        <w:t>neamh</w:t>
      </w:r>
      <w:proofErr w:type="spellEnd"/>
      <w:r w:rsidRPr="00065720">
        <w:rPr>
          <w:rFonts w:asciiTheme="minorHAnsi" w:hAnsiTheme="minorHAnsi" w:cstheme="minorHAnsi"/>
          <w:color w:val="000000"/>
          <w:lang w:val="en"/>
        </w:rPr>
        <w:t xml:space="preserve">-LEE </w:t>
      </w:r>
      <w:proofErr w:type="spellStart"/>
      <w:r w:rsidRPr="00065720">
        <w:rPr>
          <w:rFonts w:asciiTheme="minorHAnsi" w:hAnsiTheme="minorHAnsi" w:cstheme="minorHAnsi"/>
          <w:color w:val="000000"/>
          <w:lang w:val="en"/>
        </w:rPr>
        <w:t>ar</w:t>
      </w:r>
      <w:proofErr w:type="spellEnd"/>
      <w:r w:rsidRPr="00065720">
        <w:rPr>
          <w:rFonts w:asciiTheme="minorHAnsi" w:hAnsiTheme="minorHAnsi" w:cstheme="minorHAnsi"/>
          <w:color w:val="000000"/>
          <w:lang w:val="en"/>
        </w:rPr>
        <w:t xml:space="preserve"> </w:t>
      </w:r>
      <w:proofErr w:type="spellStart"/>
      <w:r w:rsidRPr="00065720">
        <w:rPr>
          <w:rFonts w:asciiTheme="minorHAnsi" w:hAnsiTheme="minorHAnsi" w:cstheme="minorHAnsi"/>
          <w:color w:val="000000"/>
          <w:lang w:val="en"/>
        </w:rPr>
        <w:t>tuismitheoir</w:t>
      </w:r>
      <w:proofErr w:type="spellEnd"/>
      <w:r w:rsidRPr="00065720">
        <w:rPr>
          <w:rFonts w:asciiTheme="minorHAnsi" w:hAnsiTheme="minorHAnsi" w:cstheme="minorHAnsi"/>
          <w:color w:val="000000"/>
          <w:lang w:val="en"/>
        </w:rPr>
        <w:t xml:space="preserve"> </w:t>
      </w:r>
      <w:proofErr w:type="spellStart"/>
      <w:r w:rsidRPr="00065720">
        <w:rPr>
          <w:rFonts w:asciiTheme="minorHAnsi" w:hAnsiTheme="minorHAnsi" w:cstheme="minorHAnsi"/>
          <w:color w:val="000000"/>
          <w:lang w:val="en"/>
        </w:rPr>
        <w:t>linbh</w:t>
      </w:r>
      <w:proofErr w:type="spellEnd"/>
      <w:r w:rsidRPr="00065720">
        <w:rPr>
          <w:rFonts w:asciiTheme="minorHAnsi" w:hAnsiTheme="minorHAnsi" w:cstheme="minorHAnsi"/>
          <w:color w:val="000000"/>
          <w:lang w:val="en"/>
        </w:rPr>
        <w:t xml:space="preserve"> </w:t>
      </w:r>
      <w:proofErr w:type="spellStart"/>
      <w:r w:rsidRPr="00065720">
        <w:rPr>
          <w:rFonts w:asciiTheme="minorHAnsi" w:hAnsiTheme="minorHAnsi" w:cstheme="minorHAnsi"/>
          <w:color w:val="000000"/>
          <w:lang w:val="en"/>
        </w:rPr>
        <w:t>chleithiúnaigh</w:t>
      </w:r>
      <w:proofErr w:type="spellEnd"/>
      <w:r w:rsidRPr="00065720">
        <w:rPr>
          <w:rFonts w:asciiTheme="minorHAnsi" w:hAnsiTheme="minorHAnsi" w:cstheme="minorHAnsi"/>
          <w:color w:val="000000"/>
          <w:lang w:val="en"/>
        </w:rPr>
        <w:t xml:space="preserve"> é </w:t>
      </w:r>
      <w:proofErr w:type="spellStart"/>
      <w:r w:rsidRPr="00065720">
        <w:rPr>
          <w:rFonts w:asciiTheme="minorHAnsi" w:hAnsiTheme="minorHAnsi" w:cstheme="minorHAnsi"/>
          <w:color w:val="000000"/>
          <w:lang w:val="en"/>
        </w:rPr>
        <w:t>nó</w:t>
      </w:r>
      <w:proofErr w:type="spellEnd"/>
      <w:r w:rsidRPr="00065720">
        <w:rPr>
          <w:rFonts w:asciiTheme="minorHAnsi" w:hAnsiTheme="minorHAnsi" w:cstheme="minorHAnsi"/>
          <w:color w:val="000000"/>
          <w:lang w:val="en"/>
        </w:rPr>
        <w:t xml:space="preserve"> í </w:t>
      </w:r>
      <w:proofErr w:type="spellStart"/>
      <w:r w:rsidRPr="00065720">
        <w:rPr>
          <w:rFonts w:asciiTheme="minorHAnsi" w:hAnsiTheme="minorHAnsi" w:cstheme="minorHAnsi"/>
          <w:color w:val="000000"/>
          <w:lang w:val="en"/>
        </w:rPr>
        <w:t>ar</w:t>
      </w:r>
      <w:proofErr w:type="spellEnd"/>
      <w:r w:rsidRPr="00065720">
        <w:rPr>
          <w:rFonts w:asciiTheme="minorHAnsi" w:hAnsiTheme="minorHAnsi" w:cstheme="minorHAnsi"/>
          <w:color w:val="000000"/>
          <w:lang w:val="en"/>
        </w:rPr>
        <w:t xml:space="preserve"> </w:t>
      </w:r>
      <w:proofErr w:type="spellStart"/>
      <w:r w:rsidRPr="00065720">
        <w:rPr>
          <w:rFonts w:asciiTheme="minorHAnsi" w:hAnsiTheme="minorHAnsi" w:cstheme="minorHAnsi"/>
          <w:color w:val="000000"/>
          <w:lang w:val="en"/>
        </w:rPr>
        <w:t>saoránach</w:t>
      </w:r>
      <w:proofErr w:type="spellEnd"/>
      <w:r w:rsidRPr="00065720">
        <w:rPr>
          <w:rFonts w:asciiTheme="minorHAnsi" w:hAnsiTheme="minorHAnsi" w:cstheme="minorHAnsi"/>
          <w:color w:val="000000"/>
          <w:lang w:val="en"/>
        </w:rPr>
        <w:t xml:space="preserve"> de </w:t>
      </w:r>
      <w:proofErr w:type="spellStart"/>
      <w:r w:rsidRPr="00065720">
        <w:rPr>
          <w:rFonts w:asciiTheme="minorHAnsi" w:hAnsiTheme="minorHAnsi" w:cstheme="minorHAnsi"/>
          <w:color w:val="000000"/>
          <w:lang w:val="en"/>
        </w:rPr>
        <w:t>chuid</w:t>
      </w:r>
      <w:proofErr w:type="spellEnd"/>
      <w:r w:rsidRPr="00065720">
        <w:rPr>
          <w:rFonts w:asciiTheme="minorHAnsi" w:hAnsiTheme="minorHAnsi" w:cstheme="minorHAnsi"/>
          <w:color w:val="000000"/>
          <w:lang w:val="en"/>
        </w:rPr>
        <w:t xml:space="preserve"> </w:t>
      </w:r>
      <w:proofErr w:type="spellStart"/>
      <w:r w:rsidRPr="00065720">
        <w:rPr>
          <w:rFonts w:asciiTheme="minorHAnsi" w:hAnsiTheme="minorHAnsi" w:cstheme="minorHAnsi"/>
          <w:color w:val="000000"/>
          <w:lang w:val="en"/>
        </w:rPr>
        <w:t>Ballstát</w:t>
      </w:r>
      <w:proofErr w:type="spellEnd"/>
      <w:r w:rsidRPr="00065720">
        <w:rPr>
          <w:rFonts w:asciiTheme="minorHAnsi" w:hAnsiTheme="minorHAnsi" w:cstheme="minorHAnsi"/>
          <w:color w:val="000000"/>
          <w:lang w:val="en"/>
        </w:rPr>
        <w:t xml:space="preserve"> LEE </w:t>
      </w:r>
      <w:proofErr w:type="spellStart"/>
      <w:r w:rsidRPr="00065720">
        <w:rPr>
          <w:rFonts w:asciiTheme="minorHAnsi" w:hAnsiTheme="minorHAnsi" w:cstheme="minorHAnsi"/>
          <w:color w:val="000000"/>
          <w:lang w:val="en"/>
        </w:rPr>
        <w:t>nó</w:t>
      </w:r>
      <w:proofErr w:type="spellEnd"/>
      <w:r w:rsidRPr="00065720">
        <w:rPr>
          <w:rFonts w:asciiTheme="minorHAnsi" w:hAnsiTheme="minorHAnsi" w:cstheme="minorHAnsi"/>
          <w:color w:val="000000"/>
          <w:lang w:val="en"/>
        </w:rPr>
        <w:t xml:space="preserve"> den </w:t>
      </w:r>
      <w:proofErr w:type="spellStart"/>
      <w:r w:rsidRPr="00065720">
        <w:rPr>
          <w:rFonts w:asciiTheme="minorHAnsi" w:hAnsiTheme="minorHAnsi" w:cstheme="minorHAnsi"/>
          <w:color w:val="000000"/>
          <w:lang w:val="en"/>
        </w:rPr>
        <w:t>Ríocht</w:t>
      </w:r>
      <w:proofErr w:type="spellEnd"/>
      <w:r w:rsidRPr="00065720">
        <w:rPr>
          <w:rFonts w:asciiTheme="minorHAnsi" w:hAnsiTheme="minorHAnsi" w:cstheme="minorHAnsi"/>
          <w:color w:val="000000"/>
          <w:lang w:val="en"/>
        </w:rPr>
        <w:t xml:space="preserve"> </w:t>
      </w:r>
      <w:proofErr w:type="spellStart"/>
      <w:r w:rsidRPr="00065720">
        <w:rPr>
          <w:rFonts w:asciiTheme="minorHAnsi" w:hAnsiTheme="minorHAnsi" w:cstheme="minorHAnsi"/>
          <w:color w:val="000000"/>
          <w:lang w:val="en"/>
        </w:rPr>
        <w:t>Aontaithe</w:t>
      </w:r>
      <w:proofErr w:type="spellEnd"/>
      <w:r w:rsidRPr="00065720">
        <w:rPr>
          <w:rFonts w:asciiTheme="minorHAnsi" w:hAnsiTheme="minorHAnsi" w:cstheme="minorHAnsi"/>
          <w:color w:val="000000"/>
          <w:lang w:val="en"/>
        </w:rPr>
        <w:t xml:space="preserve"> den </w:t>
      </w:r>
      <w:proofErr w:type="spellStart"/>
      <w:r w:rsidRPr="00065720">
        <w:rPr>
          <w:rFonts w:asciiTheme="minorHAnsi" w:hAnsiTheme="minorHAnsi" w:cstheme="minorHAnsi"/>
          <w:color w:val="000000"/>
          <w:lang w:val="en"/>
        </w:rPr>
        <w:t>Eilvéis</w:t>
      </w:r>
      <w:proofErr w:type="spellEnd"/>
      <w:r w:rsidRPr="00065720">
        <w:rPr>
          <w:rFonts w:asciiTheme="minorHAnsi" w:hAnsiTheme="minorHAnsi" w:cstheme="minorHAnsi"/>
          <w:color w:val="000000"/>
          <w:lang w:val="en"/>
        </w:rPr>
        <w:t xml:space="preserve"> é </w:t>
      </w:r>
      <w:proofErr w:type="spellStart"/>
      <w:r w:rsidRPr="00065720">
        <w:rPr>
          <w:rFonts w:asciiTheme="minorHAnsi" w:hAnsiTheme="minorHAnsi" w:cstheme="minorHAnsi"/>
          <w:color w:val="000000"/>
          <w:lang w:val="en"/>
        </w:rPr>
        <w:t>nó</w:t>
      </w:r>
      <w:proofErr w:type="spellEnd"/>
      <w:r w:rsidRPr="00065720">
        <w:rPr>
          <w:rFonts w:asciiTheme="minorHAnsi" w:hAnsiTheme="minorHAnsi" w:cstheme="minorHAnsi"/>
          <w:color w:val="000000"/>
          <w:lang w:val="en"/>
        </w:rPr>
        <w:t xml:space="preserve"> í </w:t>
      </w:r>
      <w:proofErr w:type="spellStart"/>
      <w:r w:rsidRPr="00065720">
        <w:rPr>
          <w:rFonts w:asciiTheme="minorHAnsi" w:hAnsiTheme="minorHAnsi" w:cstheme="minorHAnsi"/>
          <w:color w:val="000000"/>
          <w:lang w:val="en"/>
        </w:rPr>
        <w:t>agus</w:t>
      </w:r>
      <w:proofErr w:type="spellEnd"/>
      <w:r w:rsidRPr="00065720">
        <w:rPr>
          <w:rFonts w:asciiTheme="minorHAnsi" w:hAnsiTheme="minorHAnsi" w:cstheme="minorHAnsi"/>
          <w:color w:val="000000"/>
          <w:lang w:val="en"/>
        </w:rPr>
        <w:t xml:space="preserve"> a </w:t>
      </w:r>
      <w:proofErr w:type="spellStart"/>
      <w:r w:rsidRPr="00065720">
        <w:rPr>
          <w:rFonts w:asciiTheme="minorHAnsi" w:hAnsiTheme="minorHAnsi" w:cstheme="minorHAnsi"/>
          <w:color w:val="000000"/>
          <w:lang w:val="en"/>
        </w:rPr>
        <w:t>chónaíonn</w:t>
      </w:r>
      <w:proofErr w:type="spellEnd"/>
      <w:r w:rsidRPr="00065720">
        <w:rPr>
          <w:rFonts w:asciiTheme="minorHAnsi" w:hAnsiTheme="minorHAnsi" w:cstheme="minorHAnsi"/>
          <w:color w:val="000000"/>
          <w:lang w:val="en"/>
        </w:rPr>
        <w:t xml:space="preserve"> </w:t>
      </w:r>
      <w:proofErr w:type="spellStart"/>
      <w:r w:rsidRPr="00065720">
        <w:rPr>
          <w:rFonts w:asciiTheme="minorHAnsi" w:hAnsiTheme="minorHAnsi" w:cstheme="minorHAnsi"/>
          <w:color w:val="000000"/>
          <w:lang w:val="en"/>
        </w:rPr>
        <w:t>ann</w:t>
      </w:r>
      <w:proofErr w:type="spellEnd"/>
      <w:r w:rsidRPr="00065720">
        <w:rPr>
          <w:rFonts w:asciiTheme="minorHAnsi" w:hAnsiTheme="minorHAnsi" w:cstheme="minorHAnsi"/>
          <w:color w:val="000000"/>
          <w:lang w:val="en"/>
        </w:rPr>
        <w:t xml:space="preserve">, </w:t>
      </w:r>
      <w:proofErr w:type="spellStart"/>
      <w:r w:rsidRPr="00065720">
        <w:rPr>
          <w:rFonts w:asciiTheme="minorHAnsi" w:hAnsiTheme="minorHAnsi" w:cstheme="minorHAnsi"/>
          <w:color w:val="000000"/>
          <w:lang w:val="en"/>
        </w:rPr>
        <w:t>agus</w:t>
      </w:r>
      <w:proofErr w:type="spellEnd"/>
      <w:r w:rsidRPr="00065720">
        <w:rPr>
          <w:rFonts w:asciiTheme="minorHAnsi" w:hAnsiTheme="minorHAnsi" w:cstheme="minorHAnsi"/>
          <w:color w:val="000000"/>
          <w:lang w:val="en"/>
        </w:rPr>
        <w:t xml:space="preserve"> a </w:t>
      </w:r>
      <w:proofErr w:type="spellStart"/>
      <w:r w:rsidRPr="00065720">
        <w:rPr>
          <w:rFonts w:asciiTheme="minorHAnsi" w:hAnsiTheme="minorHAnsi" w:cstheme="minorHAnsi"/>
          <w:color w:val="000000"/>
          <w:lang w:val="en"/>
        </w:rPr>
        <w:t>bhfuil</w:t>
      </w:r>
      <w:proofErr w:type="spellEnd"/>
      <w:r w:rsidRPr="00065720">
        <w:rPr>
          <w:rFonts w:asciiTheme="minorHAnsi" w:hAnsiTheme="minorHAnsi" w:cstheme="minorHAnsi"/>
          <w:color w:val="000000"/>
          <w:lang w:val="en"/>
        </w:rPr>
        <w:t xml:space="preserve"> </w:t>
      </w:r>
      <w:proofErr w:type="spellStart"/>
      <w:r w:rsidRPr="00065720">
        <w:rPr>
          <w:rFonts w:asciiTheme="minorHAnsi" w:hAnsiTheme="minorHAnsi" w:cstheme="minorHAnsi"/>
          <w:color w:val="000000"/>
          <w:lang w:val="en"/>
        </w:rPr>
        <w:t>víosa</w:t>
      </w:r>
      <w:proofErr w:type="spellEnd"/>
      <w:r w:rsidRPr="00065720">
        <w:rPr>
          <w:rFonts w:asciiTheme="minorHAnsi" w:hAnsiTheme="minorHAnsi" w:cstheme="minorHAnsi"/>
          <w:color w:val="000000"/>
          <w:lang w:val="en"/>
        </w:rPr>
        <w:t xml:space="preserve"> </w:t>
      </w:r>
      <w:proofErr w:type="spellStart"/>
      <w:r w:rsidRPr="00065720">
        <w:rPr>
          <w:rFonts w:asciiTheme="minorHAnsi" w:hAnsiTheme="minorHAnsi" w:cstheme="minorHAnsi"/>
          <w:color w:val="000000"/>
          <w:lang w:val="en"/>
        </w:rPr>
        <w:t>stampa</w:t>
      </w:r>
      <w:proofErr w:type="spellEnd"/>
      <w:r w:rsidRPr="00065720">
        <w:rPr>
          <w:rFonts w:asciiTheme="minorHAnsi" w:hAnsiTheme="minorHAnsi" w:cstheme="minorHAnsi"/>
          <w:color w:val="000000"/>
          <w:lang w:val="en"/>
        </w:rPr>
        <w:t xml:space="preserve"> 4 </w:t>
      </w:r>
      <w:proofErr w:type="spellStart"/>
      <w:r w:rsidRPr="00065720">
        <w:rPr>
          <w:rFonts w:asciiTheme="minorHAnsi" w:hAnsiTheme="minorHAnsi" w:cstheme="minorHAnsi"/>
          <w:color w:val="000000"/>
          <w:lang w:val="en"/>
        </w:rPr>
        <w:t>aige</w:t>
      </w:r>
      <w:proofErr w:type="spellEnd"/>
      <w:r w:rsidRPr="00065720">
        <w:rPr>
          <w:rFonts w:asciiTheme="minorHAnsi" w:hAnsiTheme="minorHAnsi" w:cstheme="minorHAnsi"/>
          <w:color w:val="000000"/>
          <w:lang w:val="en"/>
        </w:rPr>
        <w:t xml:space="preserve"> </w:t>
      </w:r>
      <w:proofErr w:type="spellStart"/>
      <w:r w:rsidRPr="00065720">
        <w:rPr>
          <w:rFonts w:asciiTheme="minorHAnsi" w:hAnsiTheme="minorHAnsi" w:cstheme="minorHAnsi"/>
          <w:color w:val="000000"/>
          <w:lang w:val="en"/>
        </w:rPr>
        <w:t>nó</w:t>
      </w:r>
      <w:proofErr w:type="spellEnd"/>
      <w:r w:rsidRPr="00065720">
        <w:rPr>
          <w:rFonts w:asciiTheme="minorHAnsi" w:hAnsiTheme="minorHAnsi" w:cstheme="minorHAnsi"/>
          <w:color w:val="000000"/>
          <w:lang w:val="en"/>
        </w:rPr>
        <w:t xml:space="preserve"> </w:t>
      </w:r>
      <w:proofErr w:type="spellStart"/>
      <w:r w:rsidRPr="00065720">
        <w:rPr>
          <w:rFonts w:asciiTheme="minorHAnsi" w:hAnsiTheme="minorHAnsi" w:cstheme="minorHAnsi"/>
          <w:color w:val="000000"/>
          <w:lang w:val="en"/>
        </w:rPr>
        <w:t>aici</w:t>
      </w:r>
      <w:proofErr w:type="spellEnd"/>
      <w:r w:rsidRPr="00065720">
        <w:rPr>
          <w:rFonts w:asciiTheme="minorHAnsi" w:hAnsiTheme="minorHAnsi" w:cstheme="minorHAnsi"/>
          <w:color w:val="000000"/>
          <w:lang w:val="en"/>
        </w:rPr>
        <w:t>.</w:t>
      </w:r>
    </w:p>
    <w:p w14:paraId="0B7F4BBE" w14:textId="77777777" w:rsidR="00BD20AF" w:rsidRPr="00065720" w:rsidRDefault="00BD20AF" w:rsidP="008F7090">
      <w:pPr>
        <w:pStyle w:val="ListParagraph"/>
        <w:jc w:val="both"/>
        <w:rPr>
          <w:rFonts w:asciiTheme="minorHAnsi" w:hAnsiTheme="minorHAnsi" w:cstheme="minorHAnsi"/>
        </w:rPr>
      </w:pPr>
    </w:p>
    <w:p w14:paraId="2D8979A9" w14:textId="77777777" w:rsidR="008F7090" w:rsidRPr="00065720" w:rsidRDefault="008F7090" w:rsidP="008F7090">
      <w:pPr>
        <w:pStyle w:val="BodyTextIndent"/>
        <w:ind w:left="720"/>
        <w:rPr>
          <w:rFonts w:asciiTheme="minorHAnsi" w:hAnsiTheme="minorHAnsi" w:cstheme="minorHAnsi"/>
          <w:sz w:val="22"/>
        </w:rPr>
      </w:pPr>
    </w:p>
    <w:p w14:paraId="1E19588F" w14:textId="77777777" w:rsidR="00CE085D" w:rsidRPr="00065720" w:rsidRDefault="00CE085D" w:rsidP="008F7090">
      <w:pPr>
        <w:pStyle w:val="BodyTextIndent"/>
        <w:ind w:left="720"/>
        <w:rPr>
          <w:rFonts w:asciiTheme="minorHAnsi" w:hAnsiTheme="minorHAnsi" w:cstheme="minorHAnsi"/>
          <w:sz w:val="22"/>
        </w:rPr>
      </w:pPr>
    </w:p>
    <w:p w14:paraId="075E3B3D" w14:textId="77777777" w:rsidR="00CE085D" w:rsidRPr="00065720" w:rsidRDefault="00CE085D" w:rsidP="008F7090">
      <w:pPr>
        <w:pStyle w:val="BodyTextIndent"/>
        <w:ind w:left="720"/>
        <w:rPr>
          <w:rFonts w:asciiTheme="minorHAnsi" w:hAnsiTheme="minorHAnsi" w:cstheme="minorHAnsi"/>
          <w:sz w:val="22"/>
        </w:rPr>
      </w:pPr>
    </w:p>
    <w:p w14:paraId="7C888804" w14:textId="77777777" w:rsidR="00065720" w:rsidRPr="00065720" w:rsidRDefault="00065720" w:rsidP="008F7090">
      <w:pPr>
        <w:pStyle w:val="BodyTextIndent"/>
        <w:ind w:left="720"/>
        <w:rPr>
          <w:rFonts w:asciiTheme="minorHAnsi" w:hAnsiTheme="minorHAnsi" w:cstheme="minorHAnsi"/>
          <w:sz w:val="22"/>
        </w:rPr>
      </w:pPr>
    </w:p>
    <w:p w14:paraId="1047645B" w14:textId="77777777" w:rsidR="00CE085D" w:rsidRPr="00065720" w:rsidRDefault="00CE085D" w:rsidP="008F7090">
      <w:pPr>
        <w:pStyle w:val="BodyTextIndent"/>
        <w:ind w:left="720"/>
        <w:rPr>
          <w:rFonts w:asciiTheme="minorHAnsi" w:hAnsiTheme="minorHAnsi" w:cstheme="minorHAnsi"/>
          <w:sz w:val="22"/>
        </w:rPr>
      </w:pPr>
    </w:p>
    <w:p w14:paraId="74C2A22A" w14:textId="77777777" w:rsidR="00CE085D" w:rsidRPr="00065720" w:rsidRDefault="00CE085D" w:rsidP="008F7090">
      <w:pPr>
        <w:pStyle w:val="BodyTextIndent"/>
        <w:ind w:left="720"/>
        <w:rPr>
          <w:rFonts w:asciiTheme="minorHAnsi" w:hAnsiTheme="minorHAnsi" w:cstheme="minorHAnsi"/>
          <w:sz w:val="22"/>
        </w:rPr>
      </w:pPr>
    </w:p>
    <w:p w14:paraId="083B4DD0" w14:textId="77777777" w:rsidR="00CE085D" w:rsidRPr="00065720" w:rsidRDefault="00CE085D" w:rsidP="008F7090">
      <w:pPr>
        <w:pStyle w:val="BodyTextIndent"/>
        <w:ind w:left="720"/>
        <w:rPr>
          <w:rFonts w:asciiTheme="minorHAnsi" w:hAnsiTheme="minorHAnsi" w:cstheme="minorHAnsi"/>
          <w:sz w:val="22"/>
        </w:rPr>
      </w:pPr>
    </w:p>
    <w:p w14:paraId="0E0D26BC" w14:textId="77777777" w:rsidR="008F7090" w:rsidRPr="00065720" w:rsidRDefault="008F7090" w:rsidP="001231DF">
      <w:pPr>
        <w:pStyle w:val="ListParagraph"/>
        <w:numPr>
          <w:ilvl w:val="0"/>
          <w:numId w:val="7"/>
        </w:numPr>
        <w:jc w:val="both"/>
        <w:rPr>
          <w:rFonts w:asciiTheme="minorHAnsi" w:hAnsiTheme="minorHAnsi" w:cstheme="minorHAnsi"/>
          <w:b/>
          <w:u w:val="single"/>
        </w:rPr>
      </w:pPr>
      <w:r w:rsidRPr="00065720">
        <w:rPr>
          <w:rFonts w:asciiTheme="minorHAnsi" w:hAnsiTheme="minorHAnsi" w:cstheme="minorHAnsi"/>
          <w:b/>
          <w:bCs/>
          <w:u w:val="single"/>
          <w:lang w:val="ga"/>
        </w:rPr>
        <w:lastRenderedPageBreak/>
        <w:t>Oideachas, Oiliúint, Taithí, Etc.:</w:t>
      </w:r>
    </w:p>
    <w:p w14:paraId="2993A1B6" w14:textId="77777777" w:rsidR="001231DF" w:rsidRPr="00065720" w:rsidRDefault="001231DF" w:rsidP="001231DF">
      <w:pPr>
        <w:pStyle w:val="ListParagraph"/>
        <w:jc w:val="both"/>
        <w:rPr>
          <w:rFonts w:asciiTheme="minorHAnsi" w:hAnsiTheme="minorHAnsi" w:cstheme="minorHAnsi"/>
          <w:b/>
          <w:u w:val="single"/>
        </w:rPr>
      </w:pPr>
    </w:p>
    <w:p w14:paraId="1FAF8B6D" w14:textId="77777777" w:rsidR="008F7090" w:rsidRPr="00065720" w:rsidRDefault="008F7090" w:rsidP="008F7090">
      <w:pPr>
        <w:pStyle w:val="TOC6"/>
        <w:tabs>
          <w:tab w:val="clear" w:pos="9000"/>
          <w:tab w:val="clear" w:pos="9360"/>
          <w:tab w:val="left" w:pos="-720"/>
          <w:tab w:val="left" w:pos="0"/>
        </w:tabs>
        <w:ind w:firstLine="0"/>
        <w:rPr>
          <w:rFonts w:asciiTheme="minorHAnsi" w:hAnsiTheme="minorHAnsi" w:cstheme="minorHAnsi"/>
          <w:b/>
          <w:szCs w:val="24"/>
        </w:rPr>
      </w:pPr>
      <w:r w:rsidRPr="00065720">
        <w:rPr>
          <w:rFonts w:asciiTheme="minorHAnsi" w:hAnsiTheme="minorHAnsi" w:cstheme="minorHAnsi"/>
          <w:b/>
          <w:bCs/>
          <w:szCs w:val="24"/>
          <w:lang w:val="ga"/>
        </w:rPr>
        <w:t xml:space="preserve">Ní mór go mbeidh na nithe a leanas fíor maidir le gach iarrthóir, ar an dáta is déanaí a fhaightear foirmeacha iarratais chomhlánaithe, - </w:t>
      </w:r>
    </w:p>
    <w:p w14:paraId="7505DFD2" w14:textId="77777777" w:rsidR="005922B0" w:rsidRPr="00065720" w:rsidRDefault="005922B0" w:rsidP="005922B0">
      <w:pPr>
        <w:jc w:val="center"/>
        <w:rPr>
          <w:rFonts w:asciiTheme="minorHAnsi" w:hAnsiTheme="minorHAnsi" w:cstheme="minorHAnsi"/>
        </w:rPr>
      </w:pPr>
    </w:p>
    <w:p w14:paraId="7D6864EF" w14:textId="77777777" w:rsidR="005922B0" w:rsidRPr="00065720" w:rsidRDefault="005922B0" w:rsidP="005922B0">
      <w:pPr>
        <w:pStyle w:val="NoSpacing"/>
        <w:numPr>
          <w:ilvl w:val="0"/>
          <w:numId w:val="18"/>
        </w:numPr>
        <w:jc w:val="both"/>
        <w:rPr>
          <w:rFonts w:asciiTheme="minorHAnsi" w:hAnsiTheme="minorHAnsi" w:cstheme="minorHAnsi"/>
          <w:color w:val="000000"/>
          <w:szCs w:val="24"/>
        </w:rPr>
      </w:pPr>
      <w:r w:rsidRPr="00065720">
        <w:rPr>
          <w:rFonts w:asciiTheme="minorHAnsi" w:hAnsiTheme="minorHAnsi" w:cstheme="minorHAnsi"/>
          <w:color w:val="000000"/>
          <w:szCs w:val="24"/>
          <w:lang w:val="ga"/>
        </w:rPr>
        <w:t xml:space="preserve">Céim onóracha </w:t>
      </w:r>
      <w:r w:rsidR="00690268" w:rsidRPr="00065720">
        <w:rPr>
          <w:rFonts w:asciiTheme="minorHAnsi" w:hAnsiTheme="minorHAnsi" w:cstheme="minorHAnsi"/>
          <w:color w:val="000000"/>
          <w:szCs w:val="24"/>
          <w:lang w:val="ga"/>
        </w:rPr>
        <w:t xml:space="preserve">(Leibhéal 8 sa Chreat Náisiúnta Cáilíochtaí) </w:t>
      </w:r>
      <w:r w:rsidRPr="00065720">
        <w:rPr>
          <w:rFonts w:asciiTheme="minorHAnsi" w:hAnsiTheme="minorHAnsi" w:cstheme="minorHAnsi"/>
          <w:color w:val="000000"/>
          <w:szCs w:val="24"/>
          <w:lang w:val="ga"/>
        </w:rPr>
        <w:t xml:space="preserve">san Innealtóireacht a bheith </w:t>
      </w:r>
      <w:r w:rsidR="00385999" w:rsidRPr="00065720">
        <w:rPr>
          <w:rFonts w:asciiTheme="minorHAnsi" w:hAnsiTheme="minorHAnsi" w:cstheme="minorHAnsi"/>
          <w:color w:val="000000"/>
          <w:szCs w:val="24"/>
          <w:lang w:val="ga"/>
        </w:rPr>
        <w:t xml:space="preserve">siad </w:t>
      </w:r>
      <w:r w:rsidR="00617544" w:rsidRPr="00065720">
        <w:rPr>
          <w:rFonts w:asciiTheme="minorHAnsi" w:hAnsiTheme="minorHAnsi" w:cstheme="minorHAnsi"/>
          <w:color w:val="000000"/>
          <w:szCs w:val="24"/>
          <w:lang w:val="ga"/>
        </w:rPr>
        <w:t>;</w:t>
      </w:r>
    </w:p>
    <w:p w14:paraId="28F52986" w14:textId="77777777" w:rsidR="005922B0" w:rsidRPr="00065720" w:rsidRDefault="005922B0" w:rsidP="005922B0">
      <w:pPr>
        <w:pStyle w:val="NoSpacing"/>
        <w:ind w:left="1069"/>
        <w:jc w:val="both"/>
        <w:rPr>
          <w:rFonts w:asciiTheme="minorHAnsi" w:hAnsiTheme="minorHAnsi" w:cstheme="minorHAnsi"/>
          <w:color w:val="000000"/>
          <w:szCs w:val="24"/>
        </w:rPr>
      </w:pPr>
    </w:p>
    <w:p w14:paraId="6046C787" w14:textId="77777777" w:rsidR="005922B0" w:rsidRPr="00065720" w:rsidRDefault="005922B0" w:rsidP="005922B0">
      <w:pPr>
        <w:pStyle w:val="NoSpacing"/>
        <w:numPr>
          <w:ilvl w:val="0"/>
          <w:numId w:val="18"/>
        </w:numPr>
        <w:jc w:val="both"/>
        <w:rPr>
          <w:rFonts w:asciiTheme="minorHAnsi" w:hAnsiTheme="minorHAnsi" w:cstheme="minorHAnsi"/>
          <w:color w:val="000000"/>
          <w:szCs w:val="24"/>
        </w:rPr>
      </w:pPr>
      <w:r w:rsidRPr="00065720">
        <w:rPr>
          <w:rFonts w:asciiTheme="minorHAnsi" w:hAnsiTheme="minorHAnsi" w:cstheme="minorHAnsi"/>
          <w:color w:val="000000"/>
          <w:szCs w:val="24"/>
          <w:lang w:val="ga"/>
        </w:rPr>
        <w:t>Cúig bliana ar a laghad de thaithí innealtóireachta io</w:t>
      </w:r>
      <w:r w:rsidR="00617544" w:rsidRPr="00065720">
        <w:rPr>
          <w:rFonts w:asciiTheme="minorHAnsi" w:hAnsiTheme="minorHAnsi" w:cstheme="minorHAnsi"/>
          <w:color w:val="000000"/>
          <w:szCs w:val="24"/>
          <w:lang w:val="ga"/>
        </w:rPr>
        <w:t xml:space="preserve">mchuí sásúil a bheith </w:t>
      </w:r>
      <w:r w:rsidR="00385999" w:rsidRPr="00065720">
        <w:rPr>
          <w:rFonts w:asciiTheme="minorHAnsi" w:hAnsiTheme="minorHAnsi" w:cstheme="minorHAnsi"/>
          <w:color w:val="000000"/>
          <w:szCs w:val="24"/>
          <w:lang w:val="ga"/>
        </w:rPr>
        <w:t xml:space="preserve">siad </w:t>
      </w:r>
      <w:r w:rsidR="00617544" w:rsidRPr="00065720">
        <w:rPr>
          <w:rFonts w:asciiTheme="minorHAnsi" w:hAnsiTheme="minorHAnsi" w:cstheme="minorHAnsi"/>
          <w:color w:val="000000"/>
          <w:szCs w:val="24"/>
          <w:lang w:val="ga"/>
        </w:rPr>
        <w:t>;</w:t>
      </w:r>
      <w:r w:rsidRPr="00065720">
        <w:rPr>
          <w:rFonts w:asciiTheme="minorHAnsi" w:hAnsiTheme="minorHAnsi" w:cstheme="minorHAnsi"/>
          <w:color w:val="000000"/>
          <w:szCs w:val="24"/>
          <w:lang w:val="ga"/>
        </w:rPr>
        <w:t xml:space="preserve"> </w:t>
      </w:r>
    </w:p>
    <w:p w14:paraId="16617BAF" w14:textId="77777777" w:rsidR="005922B0" w:rsidRPr="00065720" w:rsidRDefault="005922B0" w:rsidP="005922B0">
      <w:pPr>
        <w:pStyle w:val="NoSpacing"/>
        <w:jc w:val="both"/>
        <w:rPr>
          <w:rFonts w:asciiTheme="minorHAnsi" w:hAnsiTheme="minorHAnsi" w:cstheme="minorHAnsi"/>
          <w:color w:val="000000"/>
          <w:szCs w:val="24"/>
        </w:rPr>
      </w:pPr>
    </w:p>
    <w:p w14:paraId="78AC2D26" w14:textId="77777777" w:rsidR="00CE085D" w:rsidRPr="00065720" w:rsidRDefault="00CE085D" w:rsidP="00CE085D">
      <w:pPr>
        <w:ind w:left="720" w:firstLine="720"/>
        <w:jc w:val="both"/>
        <w:rPr>
          <w:rFonts w:asciiTheme="minorHAnsi" w:eastAsia="Times New Roman" w:hAnsiTheme="minorHAnsi" w:cstheme="minorHAnsi"/>
          <w:b/>
          <w:bCs/>
          <w:szCs w:val="21"/>
          <w:u w:val="single"/>
        </w:rPr>
      </w:pPr>
      <w:r w:rsidRPr="00065720">
        <w:rPr>
          <w:rFonts w:asciiTheme="minorHAnsi" w:eastAsia="Times New Roman" w:hAnsiTheme="minorHAnsi" w:cstheme="minorHAnsi"/>
          <w:b/>
          <w:bCs/>
          <w:szCs w:val="21"/>
          <w:u w:val="single"/>
        </w:rPr>
        <w:t>AGUS</w:t>
      </w:r>
    </w:p>
    <w:p w14:paraId="0354B860" w14:textId="77777777" w:rsidR="00CE085D" w:rsidRPr="00065720" w:rsidRDefault="00CE085D" w:rsidP="005922B0">
      <w:pPr>
        <w:pStyle w:val="NoSpacing"/>
        <w:jc w:val="both"/>
        <w:rPr>
          <w:rFonts w:asciiTheme="minorHAnsi" w:hAnsiTheme="minorHAnsi" w:cstheme="minorHAnsi"/>
          <w:color w:val="000000"/>
          <w:szCs w:val="24"/>
        </w:rPr>
      </w:pPr>
    </w:p>
    <w:p w14:paraId="6A3B883F" w14:textId="77777777" w:rsidR="00CE085D" w:rsidRPr="00065720" w:rsidRDefault="00CE085D" w:rsidP="005922B0">
      <w:pPr>
        <w:pStyle w:val="NoSpacing"/>
        <w:jc w:val="both"/>
        <w:rPr>
          <w:rFonts w:asciiTheme="minorHAnsi" w:hAnsiTheme="minorHAnsi" w:cstheme="minorHAnsi"/>
          <w:color w:val="000000"/>
          <w:szCs w:val="24"/>
        </w:rPr>
      </w:pPr>
    </w:p>
    <w:p w14:paraId="34D2A2CB" w14:textId="77777777" w:rsidR="005922B0" w:rsidRPr="00065720" w:rsidRDefault="005922B0" w:rsidP="005922B0">
      <w:pPr>
        <w:pStyle w:val="NoSpacing"/>
        <w:numPr>
          <w:ilvl w:val="0"/>
          <w:numId w:val="18"/>
        </w:numPr>
        <w:jc w:val="both"/>
        <w:rPr>
          <w:rFonts w:asciiTheme="minorHAnsi" w:hAnsiTheme="minorHAnsi" w:cstheme="minorHAnsi"/>
          <w:color w:val="000000"/>
          <w:szCs w:val="24"/>
        </w:rPr>
      </w:pPr>
      <w:r w:rsidRPr="00065720">
        <w:rPr>
          <w:rFonts w:asciiTheme="minorHAnsi" w:hAnsiTheme="minorHAnsi" w:cstheme="minorHAnsi"/>
          <w:color w:val="000000"/>
          <w:szCs w:val="24"/>
          <w:lang w:val="ga"/>
        </w:rPr>
        <w:t xml:space="preserve">Ardchaighdeán oiliúna agus taithí </w:t>
      </w:r>
      <w:r w:rsidR="00617544" w:rsidRPr="00065720">
        <w:rPr>
          <w:rFonts w:asciiTheme="minorHAnsi" w:hAnsiTheme="minorHAnsi" w:cstheme="minorHAnsi"/>
          <w:color w:val="000000"/>
          <w:szCs w:val="24"/>
          <w:lang w:val="ga"/>
        </w:rPr>
        <w:t xml:space="preserve">theicniúil a bheith </w:t>
      </w:r>
      <w:r w:rsidR="00385999" w:rsidRPr="00065720">
        <w:rPr>
          <w:rFonts w:asciiTheme="minorHAnsi" w:hAnsiTheme="minorHAnsi" w:cstheme="minorHAnsi"/>
          <w:color w:val="000000"/>
          <w:szCs w:val="24"/>
          <w:lang w:val="ga"/>
        </w:rPr>
        <w:t xml:space="preserve">siad </w:t>
      </w:r>
      <w:r w:rsidR="00617544" w:rsidRPr="00065720">
        <w:rPr>
          <w:rFonts w:asciiTheme="minorHAnsi" w:hAnsiTheme="minorHAnsi" w:cstheme="minorHAnsi"/>
          <w:color w:val="000000"/>
          <w:szCs w:val="24"/>
          <w:lang w:val="ga"/>
        </w:rPr>
        <w:t>; agus</w:t>
      </w:r>
    </w:p>
    <w:p w14:paraId="0FBC24C2" w14:textId="77777777" w:rsidR="005922B0" w:rsidRPr="00065720" w:rsidRDefault="005922B0" w:rsidP="005922B0">
      <w:pPr>
        <w:pStyle w:val="ListParagraph"/>
        <w:rPr>
          <w:rFonts w:asciiTheme="minorHAnsi" w:hAnsiTheme="minorHAnsi" w:cstheme="minorHAnsi"/>
          <w:color w:val="000000"/>
          <w:szCs w:val="24"/>
        </w:rPr>
      </w:pPr>
    </w:p>
    <w:p w14:paraId="3FDAE63E" w14:textId="77777777" w:rsidR="005922B0" w:rsidRPr="00065720" w:rsidRDefault="005922B0" w:rsidP="005922B0">
      <w:pPr>
        <w:pStyle w:val="NoSpacing"/>
        <w:numPr>
          <w:ilvl w:val="0"/>
          <w:numId w:val="18"/>
        </w:numPr>
        <w:jc w:val="both"/>
        <w:rPr>
          <w:rFonts w:asciiTheme="minorHAnsi" w:hAnsiTheme="minorHAnsi" w:cstheme="minorHAnsi"/>
          <w:color w:val="000000"/>
          <w:szCs w:val="24"/>
        </w:rPr>
      </w:pPr>
      <w:r w:rsidRPr="00065720">
        <w:rPr>
          <w:rFonts w:asciiTheme="minorHAnsi" w:hAnsiTheme="minorHAnsi" w:cstheme="minorHAnsi"/>
          <w:color w:val="000000"/>
          <w:szCs w:val="24"/>
          <w:lang w:val="ga"/>
        </w:rPr>
        <w:t xml:space="preserve">Ardchaighdeán de thaithí riaracháin a bheith </w:t>
      </w:r>
      <w:r w:rsidR="00385999" w:rsidRPr="00065720">
        <w:rPr>
          <w:rFonts w:asciiTheme="minorHAnsi" w:hAnsiTheme="minorHAnsi" w:cstheme="minorHAnsi"/>
          <w:color w:val="000000"/>
          <w:szCs w:val="24"/>
          <w:lang w:val="ga"/>
        </w:rPr>
        <w:t xml:space="preserve">siad </w:t>
      </w:r>
      <w:r w:rsidRPr="00065720">
        <w:rPr>
          <w:rFonts w:asciiTheme="minorHAnsi" w:hAnsiTheme="minorHAnsi" w:cstheme="minorHAnsi"/>
          <w:color w:val="000000"/>
          <w:szCs w:val="24"/>
          <w:lang w:val="ga"/>
        </w:rPr>
        <w:t xml:space="preserve">. </w:t>
      </w:r>
    </w:p>
    <w:p w14:paraId="4BBFA21A" w14:textId="77777777" w:rsidR="00AF497C" w:rsidRPr="00065720" w:rsidRDefault="00AF497C" w:rsidP="00AF497C">
      <w:pPr>
        <w:pStyle w:val="ListParagraph"/>
        <w:rPr>
          <w:rFonts w:asciiTheme="minorHAnsi" w:hAnsiTheme="minorHAnsi" w:cstheme="minorHAnsi"/>
          <w:color w:val="000000"/>
          <w:szCs w:val="24"/>
        </w:rPr>
      </w:pPr>
    </w:p>
    <w:p w14:paraId="678AF2DC" w14:textId="77777777" w:rsidR="00065720" w:rsidRPr="00065720" w:rsidRDefault="00065720" w:rsidP="00065720">
      <w:pPr>
        <w:jc w:val="both"/>
        <w:rPr>
          <w:rFonts w:asciiTheme="minorHAnsi" w:hAnsiTheme="minorHAnsi" w:cstheme="minorHAnsi"/>
          <w:b/>
          <w:bCs/>
          <w:u w:val="single"/>
        </w:rPr>
      </w:pPr>
      <w:proofErr w:type="spellStart"/>
      <w:r w:rsidRPr="00065720">
        <w:rPr>
          <w:rFonts w:asciiTheme="minorHAnsi" w:hAnsiTheme="minorHAnsi" w:cstheme="minorHAnsi"/>
          <w:b/>
          <w:bCs/>
          <w:u w:val="single"/>
        </w:rPr>
        <w:t>Ní</w:t>
      </w:r>
      <w:proofErr w:type="spellEnd"/>
      <w:r w:rsidRPr="00065720">
        <w:rPr>
          <w:rFonts w:asciiTheme="minorHAnsi" w:hAnsiTheme="minorHAnsi" w:cstheme="minorHAnsi"/>
          <w:b/>
          <w:bCs/>
          <w:u w:val="single"/>
        </w:rPr>
        <w:t xml:space="preserve"> </w:t>
      </w:r>
      <w:proofErr w:type="spellStart"/>
      <w:r w:rsidRPr="00065720">
        <w:rPr>
          <w:rFonts w:asciiTheme="minorHAnsi" w:hAnsiTheme="minorHAnsi" w:cstheme="minorHAnsi"/>
          <w:b/>
          <w:bCs/>
          <w:u w:val="single"/>
        </w:rPr>
        <w:t>mór</w:t>
      </w:r>
      <w:proofErr w:type="spellEnd"/>
      <w:r w:rsidRPr="00065720">
        <w:rPr>
          <w:rFonts w:asciiTheme="minorHAnsi" w:hAnsiTheme="minorHAnsi" w:cstheme="minorHAnsi"/>
          <w:b/>
          <w:bCs/>
          <w:u w:val="single"/>
        </w:rPr>
        <w:t xml:space="preserve"> </w:t>
      </w:r>
      <w:proofErr w:type="spellStart"/>
      <w:r w:rsidRPr="00065720">
        <w:rPr>
          <w:rFonts w:asciiTheme="minorHAnsi" w:hAnsiTheme="minorHAnsi" w:cstheme="minorHAnsi"/>
          <w:b/>
          <w:bCs/>
          <w:u w:val="single"/>
        </w:rPr>
        <w:t>d’iarrthóirí</w:t>
      </w:r>
      <w:proofErr w:type="spellEnd"/>
      <w:r w:rsidRPr="00065720">
        <w:rPr>
          <w:rFonts w:asciiTheme="minorHAnsi" w:hAnsiTheme="minorHAnsi" w:cstheme="minorHAnsi"/>
          <w:b/>
          <w:bCs/>
          <w:u w:val="single"/>
        </w:rPr>
        <w:t xml:space="preserve"> </w:t>
      </w:r>
      <w:proofErr w:type="spellStart"/>
      <w:r w:rsidRPr="00065720">
        <w:rPr>
          <w:rFonts w:asciiTheme="minorHAnsi" w:hAnsiTheme="minorHAnsi" w:cstheme="minorHAnsi"/>
          <w:b/>
          <w:bCs/>
          <w:u w:val="single"/>
        </w:rPr>
        <w:t>Ceadúnas</w:t>
      </w:r>
      <w:proofErr w:type="spellEnd"/>
      <w:r w:rsidRPr="00065720">
        <w:rPr>
          <w:rFonts w:asciiTheme="minorHAnsi" w:hAnsiTheme="minorHAnsi" w:cstheme="minorHAnsi"/>
          <w:b/>
          <w:bCs/>
          <w:u w:val="single"/>
        </w:rPr>
        <w:t xml:space="preserve"> </w:t>
      </w:r>
      <w:proofErr w:type="spellStart"/>
      <w:r w:rsidRPr="00065720">
        <w:rPr>
          <w:rFonts w:asciiTheme="minorHAnsi" w:hAnsiTheme="minorHAnsi" w:cstheme="minorHAnsi"/>
          <w:b/>
          <w:bCs/>
          <w:u w:val="single"/>
        </w:rPr>
        <w:t>Tiomána</w:t>
      </w:r>
      <w:proofErr w:type="spellEnd"/>
      <w:r w:rsidRPr="00065720">
        <w:rPr>
          <w:rFonts w:asciiTheme="minorHAnsi" w:hAnsiTheme="minorHAnsi" w:cstheme="minorHAnsi"/>
          <w:b/>
          <w:bCs/>
          <w:u w:val="single"/>
        </w:rPr>
        <w:t xml:space="preserve"> </w:t>
      </w:r>
      <w:proofErr w:type="spellStart"/>
      <w:r w:rsidRPr="00065720">
        <w:rPr>
          <w:rFonts w:asciiTheme="minorHAnsi" w:hAnsiTheme="minorHAnsi" w:cstheme="minorHAnsi"/>
          <w:b/>
          <w:bCs/>
          <w:u w:val="single"/>
        </w:rPr>
        <w:t>Chatagóir</w:t>
      </w:r>
      <w:proofErr w:type="spellEnd"/>
      <w:r w:rsidRPr="00065720">
        <w:rPr>
          <w:rFonts w:asciiTheme="minorHAnsi" w:hAnsiTheme="minorHAnsi" w:cstheme="minorHAnsi"/>
          <w:b/>
          <w:bCs/>
          <w:u w:val="single"/>
        </w:rPr>
        <w:t xml:space="preserve"> B </w:t>
      </w:r>
      <w:proofErr w:type="spellStart"/>
      <w:r w:rsidRPr="00065720">
        <w:rPr>
          <w:rFonts w:asciiTheme="minorHAnsi" w:hAnsiTheme="minorHAnsi" w:cstheme="minorHAnsi"/>
          <w:b/>
          <w:bCs/>
          <w:u w:val="single"/>
        </w:rPr>
        <w:t>iomlán</w:t>
      </w:r>
      <w:proofErr w:type="spellEnd"/>
      <w:r w:rsidRPr="00065720">
        <w:rPr>
          <w:rFonts w:asciiTheme="minorHAnsi" w:hAnsiTheme="minorHAnsi" w:cstheme="minorHAnsi"/>
          <w:b/>
          <w:bCs/>
          <w:u w:val="single"/>
        </w:rPr>
        <w:t xml:space="preserve"> </w:t>
      </w:r>
      <w:proofErr w:type="spellStart"/>
      <w:r w:rsidRPr="00065720">
        <w:rPr>
          <w:rFonts w:asciiTheme="minorHAnsi" w:hAnsiTheme="minorHAnsi" w:cstheme="minorHAnsi"/>
          <w:b/>
          <w:bCs/>
          <w:u w:val="single"/>
        </w:rPr>
        <w:t>neamhfhormhuinithe</w:t>
      </w:r>
      <w:proofErr w:type="spellEnd"/>
      <w:r w:rsidRPr="00065720">
        <w:rPr>
          <w:rFonts w:asciiTheme="minorHAnsi" w:hAnsiTheme="minorHAnsi" w:cstheme="minorHAnsi"/>
          <w:b/>
          <w:bCs/>
          <w:u w:val="single"/>
        </w:rPr>
        <w:t xml:space="preserve"> a </w:t>
      </w:r>
      <w:proofErr w:type="spellStart"/>
      <w:r w:rsidRPr="00065720">
        <w:rPr>
          <w:rFonts w:asciiTheme="minorHAnsi" w:hAnsiTheme="minorHAnsi" w:cstheme="minorHAnsi"/>
          <w:b/>
          <w:bCs/>
          <w:u w:val="single"/>
        </w:rPr>
        <w:t>bheith</w:t>
      </w:r>
      <w:proofErr w:type="spellEnd"/>
      <w:r w:rsidRPr="00065720">
        <w:rPr>
          <w:rFonts w:asciiTheme="minorHAnsi" w:hAnsiTheme="minorHAnsi" w:cstheme="minorHAnsi"/>
          <w:b/>
          <w:bCs/>
          <w:u w:val="single"/>
        </w:rPr>
        <w:t xml:space="preserve"> </w:t>
      </w:r>
      <w:proofErr w:type="spellStart"/>
      <w:r w:rsidRPr="00065720">
        <w:rPr>
          <w:rFonts w:asciiTheme="minorHAnsi" w:hAnsiTheme="minorHAnsi" w:cstheme="minorHAnsi"/>
          <w:b/>
          <w:bCs/>
          <w:u w:val="single"/>
        </w:rPr>
        <w:t>acu</w:t>
      </w:r>
      <w:proofErr w:type="spellEnd"/>
      <w:r w:rsidRPr="00065720">
        <w:rPr>
          <w:rFonts w:asciiTheme="minorHAnsi" w:hAnsiTheme="minorHAnsi" w:cstheme="minorHAnsi"/>
          <w:b/>
          <w:bCs/>
          <w:u w:val="single"/>
        </w:rPr>
        <w:t>.</w:t>
      </w:r>
    </w:p>
    <w:p w14:paraId="11BAA786" w14:textId="40A67589" w:rsidR="00AF497C" w:rsidRPr="00065720" w:rsidRDefault="00AF497C" w:rsidP="00787778">
      <w:pPr>
        <w:pStyle w:val="NoSpacing"/>
        <w:ind w:left="1069"/>
        <w:jc w:val="both"/>
        <w:rPr>
          <w:rFonts w:asciiTheme="minorHAnsi" w:hAnsiTheme="minorHAnsi" w:cstheme="minorHAnsi"/>
          <w:color w:val="000000"/>
          <w:szCs w:val="24"/>
        </w:rPr>
      </w:pPr>
    </w:p>
    <w:p w14:paraId="27F57BA6" w14:textId="77777777" w:rsidR="00CE085D" w:rsidRPr="00065720" w:rsidRDefault="00CE085D" w:rsidP="00CE085D">
      <w:pPr>
        <w:ind w:right="-308"/>
        <w:rPr>
          <w:rFonts w:asciiTheme="minorHAnsi" w:eastAsia="Times New Roman" w:hAnsiTheme="minorHAnsi" w:cstheme="minorHAnsi"/>
          <w:b/>
          <w:color w:val="000000"/>
          <w:kern w:val="0"/>
          <w:lang w:val="en-IE"/>
        </w:rPr>
      </w:pPr>
      <w:r w:rsidRPr="00065720">
        <w:rPr>
          <w:rFonts w:asciiTheme="minorHAnsi" w:eastAsia="Times New Roman" w:hAnsiTheme="minorHAnsi" w:cstheme="minorHAnsi"/>
          <w:b/>
          <w:color w:val="000000"/>
          <w:kern w:val="0"/>
          <w:lang w:val="en-IE"/>
        </w:rPr>
        <w:t>*</w:t>
      </w:r>
      <w:proofErr w:type="spellStart"/>
      <w:r w:rsidRPr="00065720">
        <w:rPr>
          <w:rFonts w:asciiTheme="minorHAnsi" w:eastAsia="Times New Roman" w:hAnsiTheme="minorHAnsi" w:cstheme="minorHAnsi"/>
          <w:b/>
          <w:color w:val="000000"/>
          <w:kern w:val="0"/>
          <w:lang w:val="en-IE"/>
        </w:rPr>
        <w:t>Ní</w:t>
      </w:r>
      <w:proofErr w:type="spellEnd"/>
      <w:r w:rsidRPr="00065720">
        <w:rPr>
          <w:rFonts w:asciiTheme="minorHAnsi" w:eastAsia="Times New Roman" w:hAnsiTheme="minorHAnsi" w:cstheme="minorHAnsi"/>
          <w:b/>
          <w:color w:val="000000"/>
          <w:kern w:val="0"/>
          <w:lang w:val="en-IE"/>
        </w:rPr>
        <w:t xml:space="preserve"> </w:t>
      </w:r>
      <w:proofErr w:type="spellStart"/>
      <w:r w:rsidRPr="00065720">
        <w:rPr>
          <w:rFonts w:asciiTheme="minorHAnsi" w:eastAsia="Times New Roman" w:hAnsiTheme="minorHAnsi" w:cstheme="minorHAnsi"/>
          <w:b/>
          <w:color w:val="000000"/>
          <w:kern w:val="0"/>
          <w:lang w:val="en-IE"/>
        </w:rPr>
        <w:t>mór</w:t>
      </w:r>
      <w:proofErr w:type="spellEnd"/>
      <w:r w:rsidRPr="00065720">
        <w:rPr>
          <w:rFonts w:asciiTheme="minorHAnsi" w:eastAsia="Times New Roman" w:hAnsiTheme="minorHAnsi" w:cstheme="minorHAnsi"/>
          <w:b/>
          <w:color w:val="000000"/>
          <w:kern w:val="0"/>
          <w:lang w:val="en-IE"/>
        </w:rPr>
        <w:t xml:space="preserve"> do </w:t>
      </w:r>
      <w:proofErr w:type="spellStart"/>
      <w:r w:rsidRPr="00065720">
        <w:rPr>
          <w:rFonts w:asciiTheme="minorHAnsi" w:eastAsia="Times New Roman" w:hAnsiTheme="minorHAnsi" w:cstheme="minorHAnsi"/>
          <w:b/>
          <w:color w:val="000000"/>
          <w:kern w:val="0"/>
          <w:lang w:val="en-IE"/>
        </w:rPr>
        <w:t>chinneadh</w:t>
      </w:r>
      <w:proofErr w:type="spellEnd"/>
      <w:r w:rsidRPr="00065720">
        <w:rPr>
          <w:rFonts w:asciiTheme="minorHAnsi" w:eastAsia="Times New Roman" w:hAnsiTheme="minorHAnsi" w:cstheme="minorHAnsi"/>
          <w:b/>
          <w:color w:val="000000"/>
          <w:kern w:val="0"/>
          <w:lang w:val="en-IE"/>
        </w:rPr>
        <w:t xml:space="preserve"> ó </w:t>
      </w:r>
      <w:proofErr w:type="spellStart"/>
      <w:r w:rsidRPr="00065720">
        <w:rPr>
          <w:rFonts w:asciiTheme="minorHAnsi" w:eastAsia="Times New Roman" w:hAnsiTheme="minorHAnsi" w:cstheme="minorHAnsi"/>
          <w:b/>
          <w:color w:val="000000"/>
          <w:kern w:val="0"/>
          <w:lang w:val="en-IE"/>
        </w:rPr>
        <w:t>Dhearbhú</w:t>
      </w:r>
      <w:proofErr w:type="spellEnd"/>
      <w:r w:rsidRPr="00065720">
        <w:rPr>
          <w:rFonts w:asciiTheme="minorHAnsi" w:eastAsia="Times New Roman" w:hAnsiTheme="minorHAnsi" w:cstheme="minorHAnsi"/>
          <w:b/>
          <w:color w:val="000000"/>
          <w:kern w:val="0"/>
          <w:lang w:val="en-IE"/>
        </w:rPr>
        <w:t xml:space="preserve"> </w:t>
      </w:r>
      <w:proofErr w:type="spellStart"/>
      <w:r w:rsidRPr="00065720">
        <w:rPr>
          <w:rFonts w:asciiTheme="minorHAnsi" w:eastAsia="Times New Roman" w:hAnsiTheme="minorHAnsi" w:cstheme="minorHAnsi"/>
          <w:b/>
          <w:color w:val="000000"/>
          <w:kern w:val="0"/>
          <w:lang w:val="en-IE"/>
        </w:rPr>
        <w:t>Cáilíochta</w:t>
      </w:r>
      <w:proofErr w:type="spellEnd"/>
      <w:r w:rsidRPr="00065720">
        <w:rPr>
          <w:rFonts w:asciiTheme="minorHAnsi" w:eastAsia="Times New Roman" w:hAnsiTheme="minorHAnsi" w:cstheme="minorHAnsi"/>
          <w:b/>
          <w:color w:val="000000"/>
          <w:kern w:val="0"/>
          <w:lang w:val="en-IE"/>
        </w:rPr>
        <w:t xml:space="preserve"> </w:t>
      </w:r>
      <w:proofErr w:type="spellStart"/>
      <w:r w:rsidRPr="00065720">
        <w:rPr>
          <w:rFonts w:asciiTheme="minorHAnsi" w:eastAsia="Times New Roman" w:hAnsiTheme="minorHAnsi" w:cstheme="minorHAnsi"/>
          <w:b/>
          <w:color w:val="000000"/>
          <w:kern w:val="0"/>
          <w:lang w:val="en-IE"/>
        </w:rPr>
        <w:t>agus</w:t>
      </w:r>
      <w:proofErr w:type="spellEnd"/>
      <w:r w:rsidRPr="00065720">
        <w:rPr>
          <w:rFonts w:asciiTheme="minorHAnsi" w:eastAsia="Times New Roman" w:hAnsiTheme="minorHAnsi" w:cstheme="minorHAnsi"/>
          <w:b/>
          <w:color w:val="000000"/>
          <w:kern w:val="0"/>
          <w:lang w:val="en-IE"/>
        </w:rPr>
        <w:t xml:space="preserve"> </w:t>
      </w:r>
      <w:proofErr w:type="spellStart"/>
      <w:r w:rsidRPr="00065720">
        <w:rPr>
          <w:rFonts w:asciiTheme="minorHAnsi" w:eastAsia="Times New Roman" w:hAnsiTheme="minorHAnsi" w:cstheme="minorHAnsi"/>
          <w:b/>
          <w:color w:val="000000"/>
          <w:kern w:val="0"/>
          <w:lang w:val="en-IE"/>
        </w:rPr>
        <w:t>Cáilíochtaí</w:t>
      </w:r>
      <w:proofErr w:type="spellEnd"/>
      <w:r w:rsidRPr="00065720">
        <w:rPr>
          <w:rFonts w:asciiTheme="minorHAnsi" w:eastAsia="Times New Roman" w:hAnsiTheme="minorHAnsi" w:cstheme="minorHAnsi"/>
          <w:b/>
          <w:color w:val="000000"/>
          <w:kern w:val="0"/>
          <w:lang w:val="en-IE"/>
        </w:rPr>
        <w:t xml:space="preserve"> Éireann (QQ1) a </w:t>
      </w:r>
      <w:proofErr w:type="spellStart"/>
      <w:r w:rsidRPr="00065720">
        <w:rPr>
          <w:rFonts w:asciiTheme="minorHAnsi" w:eastAsia="Times New Roman" w:hAnsiTheme="minorHAnsi" w:cstheme="minorHAnsi"/>
          <w:b/>
          <w:color w:val="000000"/>
          <w:kern w:val="0"/>
          <w:lang w:val="en-IE"/>
        </w:rPr>
        <w:t>bheith</w:t>
      </w:r>
      <w:proofErr w:type="spellEnd"/>
      <w:r w:rsidRPr="00065720">
        <w:rPr>
          <w:rFonts w:asciiTheme="minorHAnsi" w:eastAsia="Times New Roman" w:hAnsiTheme="minorHAnsi" w:cstheme="minorHAnsi"/>
          <w:b/>
          <w:color w:val="000000"/>
          <w:kern w:val="0"/>
          <w:lang w:val="en-IE"/>
        </w:rPr>
        <w:t xml:space="preserve"> in </w:t>
      </w:r>
      <w:proofErr w:type="spellStart"/>
      <w:r w:rsidRPr="00065720">
        <w:rPr>
          <w:rFonts w:asciiTheme="minorHAnsi" w:eastAsia="Times New Roman" w:hAnsiTheme="minorHAnsi" w:cstheme="minorHAnsi"/>
          <w:b/>
          <w:color w:val="000000"/>
          <w:kern w:val="0"/>
          <w:lang w:val="en-IE"/>
        </w:rPr>
        <w:t>éineacht</w:t>
      </w:r>
      <w:proofErr w:type="spellEnd"/>
      <w:r w:rsidRPr="00065720">
        <w:rPr>
          <w:rFonts w:asciiTheme="minorHAnsi" w:eastAsia="Times New Roman" w:hAnsiTheme="minorHAnsi" w:cstheme="minorHAnsi"/>
          <w:b/>
          <w:color w:val="000000"/>
          <w:kern w:val="0"/>
          <w:lang w:val="en-IE"/>
        </w:rPr>
        <w:t xml:space="preserve"> le </w:t>
      </w:r>
      <w:proofErr w:type="spellStart"/>
      <w:r w:rsidRPr="00065720">
        <w:rPr>
          <w:rFonts w:asciiTheme="minorHAnsi" w:eastAsia="Times New Roman" w:hAnsiTheme="minorHAnsi" w:cstheme="minorHAnsi"/>
          <w:b/>
          <w:color w:val="000000"/>
          <w:kern w:val="0"/>
          <w:lang w:val="en-IE"/>
        </w:rPr>
        <w:t>cáilíochtaí</w:t>
      </w:r>
      <w:proofErr w:type="spellEnd"/>
      <w:r w:rsidRPr="00065720">
        <w:rPr>
          <w:rFonts w:asciiTheme="minorHAnsi" w:eastAsia="Times New Roman" w:hAnsiTheme="minorHAnsi" w:cstheme="minorHAnsi"/>
          <w:b/>
          <w:color w:val="000000"/>
          <w:kern w:val="0"/>
          <w:lang w:val="en-IE"/>
        </w:rPr>
        <w:t xml:space="preserve"> </w:t>
      </w:r>
      <w:proofErr w:type="spellStart"/>
      <w:r w:rsidRPr="00065720">
        <w:rPr>
          <w:rFonts w:asciiTheme="minorHAnsi" w:eastAsia="Times New Roman" w:hAnsiTheme="minorHAnsi" w:cstheme="minorHAnsi"/>
          <w:b/>
          <w:color w:val="000000"/>
          <w:kern w:val="0"/>
          <w:lang w:val="en-IE"/>
        </w:rPr>
        <w:t>neamh-Éireannacha</w:t>
      </w:r>
      <w:proofErr w:type="spellEnd"/>
      <w:r w:rsidRPr="00065720">
        <w:rPr>
          <w:rFonts w:asciiTheme="minorHAnsi" w:eastAsia="Times New Roman" w:hAnsiTheme="minorHAnsi" w:cstheme="minorHAnsi"/>
          <w:b/>
          <w:color w:val="000000"/>
          <w:kern w:val="0"/>
          <w:lang w:val="en-IE"/>
        </w:rPr>
        <w:t xml:space="preserve"> </w:t>
      </w:r>
      <w:proofErr w:type="spellStart"/>
      <w:r w:rsidRPr="00065720">
        <w:rPr>
          <w:rFonts w:asciiTheme="minorHAnsi" w:eastAsia="Times New Roman" w:hAnsiTheme="minorHAnsi" w:cstheme="minorHAnsi"/>
          <w:b/>
          <w:color w:val="000000"/>
          <w:kern w:val="0"/>
          <w:lang w:val="en-IE"/>
        </w:rPr>
        <w:t>chun</w:t>
      </w:r>
      <w:proofErr w:type="spellEnd"/>
      <w:r w:rsidRPr="00065720">
        <w:rPr>
          <w:rFonts w:asciiTheme="minorHAnsi" w:eastAsia="Times New Roman" w:hAnsiTheme="minorHAnsi" w:cstheme="minorHAnsi"/>
          <w:b/>
          <w:color w:val="000000"/>
          <w:kern w:val="0"/>
          <w:lang w:val="en-IE"/>
        </w:rPr>
        <w:t xml:space="preserve"> a n-</w:t>
      </w:r>
      <w:proofErr w:type="spellStart"/>
      <w:r w:rsidRPr="00065720">
        <w:rPr>
          <w:rFonts w:asciiTheme="minorHAnsi" w:eastAsia="Times New Roman" w:hAnsiTheme="minorHAnsi" w:cstheme="minorHAnsi"/>
          <w:b/>
          <w:color w:val="000000"/>
          <w:kern w:val="0"/>
          <w:lang w:val="en-IE"/>
        </w:rPr>
        <w:t>inchomparáideacht</w:t>
      </w:r>
      <w:proofErr w:type="spellEnd"/>
      <w:r w:rsidRPr="00065720">
        <w:rPr>
          <w:rFonts w:asciiTheme="minorHAnsi" w:eastAsia="Times New Roman" w:hAnsiTheme="minorHAnsi" w:cstheme="minorHAnsi"/>
          <w:b/>
          <w:color w:val="000000"/>
          <w:kern w:val="0"/>
          <w:lang w:val="en-IE"/>
        </w:rPr>
        <w:t xml:space="preserve"> le </w:t>
      </w:r>
      <w:proofErr w:type="spellStart"/>
      <w:r w:rsidRPr="00065720">
        <w:rPr>
          <w:rFonts w:asciiTheme="minorHAnsi" w:eastAsia="Times New Roman" w:hAnsiTheme="minorHAnsi" w:cstheme="minorHAnsi"/>
          <w:b/>
          <w:color w:val="000000"/>
          <w:kern w:val="0"/>
          <w:lang w:val="en-IE"/>
        </w:rPr>
        <w:t>Creat</w:t>
      </w:r>
      <w:proofErr w:type="spellEnd"/>
      <w:r w:rsidRPr="00065720">
        <w:rPr>
          <w:rFonts w:asciiTheme="minorHAnsi" w:eastAsia="Times New Roman" w:hAnsiTheme="minorHAnsi" w:cstheme="minorHAnsi"/>
          <w:b/>
          <w:color w:val="000000"/>
          <w:kern w:val="0"/>
          <w:lang w:val="en-IE"/>
        </w:rPr>
        <w:t xml:space="preserve"> </w:t>
      </w:r>
      <w:proofErr w:type="spellStart"/>
      <w:r w:rsidRPr="00065720">
        <w:rPr>
          <w:rFonts w:asciiTheme="minorHAnsi" w:eastAsia="Times New Roman" w:hAnsiTheme="minorHAnsi" w:cstheme="minorHAnsi"/>
          <w:b/>
          <w:color w:val="000000"/>
          <w:kern w:val="0"/>
          <w:lang w:val="en-IE"/>
        </w:rPr>
        <w:t>Náisiúnta</w:t>
      </w:r>
      <w:proofErr w:type="spellEnd"/>
      <w:r w:rsidRPr="00065720">
        <w:rPr>
          <w:rFonts w:asciiTheme="minorHAnsi" w:eastAsia="Times New Roman" w:hAnsiTheme="minorHAnsi" w:cstheme="minorHAnsi"/>
          <w:b/>
          <w:color w:val="000000"/>
          <w:kern w:val="0"/>
          <w:lang w:val="en-IE"/>
        </w:rPr>
        <w:t xml:space="preserve"> </w:t>
      </w:r>
      <w:proofErr w:type="spellStart"/>
      <w:r w:rsidRPr="00065720">
        <w:rPr>
          <w:rFonts w:asciiTheme="minorHAnsi" w:eastAsia="Times New Roman" w:hAnsiTheme="minorHAnsi" w:cstheme="minorHAnsi"/>
          <w:b/>
          <w:color w:val="000000"/>
          <w:kern w:val="0"/>
          <w:lang w:val="en-IE"/>
        </w:rPr>
        <w:t>Cáilíochtaí</w:t>
      </w:r>
      <w:proofErr w:type="spellEnd"/>
      <w:r w:rsidRPr="00065720">
        <w:rPr>
          <w:rFonts w:asciiTheme="minorHAnsi" w:eastAsia="Times New Roman" w:hAnsiTheme="minorHAnsi" w:cstheme="minorHAnsi"/>
          <w:b/>
          <w:color w:val="000000"/>
          <w:kern w:val="0"/>
          <w:lang w:val="en-IE"/>
        </w:rPr>
        <w:t xml:space="preserve"> </w:t>
      </w:r>
      <w:proofErr w:type="spellStart"/>
      <w:r w:rsidRPr="00065720">
        <w:rPr>
          <w:rFonts w:asciiTheme="minorHAnsi" w:eastAsia="Times New Roman" w:hAnsiTheme="minorHAnsi" w:cstheme="minorHAnsi"/>
          <w:b/>
          <w:color w:val="000000"/>
          <w:kern w:val="0"/>
          <w:lang w:val="en-IE"/>
        </w:rPr>
        <w:t>na</w:t>
      </w:r>
      <w:proofErr w:type="spellEnd"/>
      <w:r w:rsidRPr="00065720">
        <w:rPr>
          <w:rFonts w:asciiTheme="minorHAnsi" w:eastAsia="Times New Roman" w:hAnsiTheme="minorHAnsi" w:cstheme="minorHAnsi"/>
          <w:b/>
          <w:color w:val="000000"/>
          <w:kern w:val="0"/>
          <w:lang w:val="en-IE"/>
        </w:rPr>
        <w:t xml:space="preserve"> </w:t>
      </w:r>
      <w:proofErr w:type="spellStart"/>
      <w:r w:rsidRPr="00065720">
        <w:rPr>
          <w:rFonts w:asciiTheme="minorHAnsi" w:eastAsia="Times New Roman" w:hAnsiTheme="minorHAnsi" w:cstheme="minorHAnsi"/>
          <w:b/>
          <w:color w:val="000000"/>
          <w:kern w:val="0"/>
          <w:lang w:val="en-IE"/>
        </w:rPr>
        <w:t>hÉireann</w:t>
      </w:r>
      <w:proofErr w:type="spellEnd"/>
      <w:r w:rsidRPr="00065720">
        <w:rPr>
          <w:rFonts w:asciiTheme="minorHAnsi" w:eastAsia="Times New Roman" w:hAnsiTheme="minorHAnsi" w:cstheme="minorHAnsi"/>
          <w:b/>
          <w:color w:val="000000"/>
          <w:kern w:val="0"/>
          <w:lang w:val="en-IE"/>
        </w:rPr>
        <w:t xml:space="preserve"> a </w:t>
      </w:r>
      <w:proofErr w:type="spellStart"/>
      <w:r w:rsidRPr="00065720">
        <w:rPr>
          <w:rFonts w:asciiTheme="minorHAnsi" w:eastAsia="Times New Roman" w:hAnsiTheme="minorHAnsi" w:cstheme="minorHAnsi"/>
          <w:b/>
          <w:color w:val="000000"/>
          <w:kern w:val="0"/>
          <w:lang w:val="en-IE"/>
        </w:rPr>
        <w:t>bhunú</w:t>
      </w:r>
      <w:proofErr w:type="spellEnd"/>
      <w:r w:rsidRPr="00065720">
        <w:rPr>
          <w:rFonts w:asciiTheme="minorHAnsi" w:eastAsia="Times New Roman" w:hAnsiTheme="minorHAnsi" w:cstheme="minorHAnsi"/>
          <w:b/>
          <w:color w:val="000000"/>
          <w:kern w:val="0"/>
          <w:lang w:val="en-IE"/>
        </w:rPr>
        <w:t xml:space="preserve">, </w:t>
      </w:r>
      <w:proofErr w:type="spellStart"/>
      <w:r w:rsidRPr="00065720">
        <w:rPr>
          <w:rFonts w:asciiTheme="minorHAnsi" w:eastAsia="Times New Roman" w:hAnsiTheme="minorHAnsi" w:cstheme="minorHAnsi"/>
          <w:b/>
          <w:color w:val="000000"/>
          <w:kern w:val="0"/>
          <w:lang w:val="en-IE"/>
        </w:rPr>
        <w:t>ní</w:t>
      </w:r>
      <w:proofErr w:type="spellEnd"/>
      <w:r w:rsidRPr="00065720">
        <w:rPr>
          <w:rFonts w:asciiTheme="minorHAnsi" w:eastAsia="Times New Roman" w:hAnsiTheme="minorHAnsi" w:cstheme="minorHAnsi"/>
          <w:b/>
          <w:color w:val="000000"/>
          <w:kern w:val="0"/>
          <w:lang w:val="en-IE"/>
        </w:rPr>
        <w:t xml:space="preserve"> </w:t>
      </w:r>
      <w:proofErr w:type="spellStart"/>
      <w:r w:rsidRPr="00065720">
        <w:rPr>
          <w:rFonts w:asciiTheme="minorHAnsi" w:eastAsia="Times New Roman" w:hAnsiTheme="minorHAnsi" w:cstheme="minorHAnsi"/>
          <w:b/>
          <w:color w:val="000000"/>
          <w:kern w:val="0"/>
          <w:lang w:val="en-IE"/>
        </w:rPr>
        <w:t>mór</w:t>
      </w:r>
      <w:proofErr w:type="spellEnd"/>
      <w:r w:rsidRPr="00065720">
        <w:rPr>
          <w:rFonts w:asciiTheme="minorHAnsi" w:eastAsia="Times New Roman" w:hAnsiTheme="minorHAnsi" w:cstheme="minorHAnsi"/>
          <w:b/>
          <w:color w:val="000000"/>
          <w:kern w:val="0"/>
          <w:lang w:val="en-IE"/>
        </w:rPr>
        <w:t xml:space="preserve"> </w:t>
      </w:r>
      <w:proofErr w:type="spellStart"/>
      <w:r w:rsidRPr="00065720">
        <w:rPr>
          <w:rFonts w:asciiTheme="minorHAnsi" w:eastAsia="Times New Roman" w:hAnsiTheme="minorHAnsi" w:cstheme="minorHAnsi"/>
          <w:b/>
          <w:color w:val="000000"/>
          <w:kern w:val="0"/>
          <w:lang w:val="en-IE"/>
        </w:rPr>
        <w:t>doiciméad</w:t>
      </w:r>
      <w:proofErr w:type="spellEnd"/>
      <w:r w:rsidRPr="00065720">
        <w:rPr>
          <w:rFonts w:asciiTheme="minorHAnsi" w:eastAsia="Times New Roman" w:hAnsiTheme="minorHAnsi" w:cstheme="minorHAnsi"/>
          <w:b/>
          <w:color w:val="000000"/>
          <w:kern w:val="0"/>
          <w:lang w:val="en-IE"/>
        </w:rPr>
        <w:t xml:space="preserve"> </w:t>
      </w:r>
      <w:proofErr w:type="spellStart"/>
      <w:r w:rsidRPr="00065720">
        <w:rPr>
          <w:rFonts w:asciiTheme="minorHAnsi" w:eastAsia="Times New Roman" w:hAnsiTheme="minorHAnsi" w:cstheme="minorHAnsi"/>
          <w:b/>
          <w:color w:val="000000"/>
          <w:kern w:val="0"/>
          <w:lang w:val="en-IE"/>
        </w:rPr>
        <w:t>aistriúcháin</w:t>
      </w:r>
      <w:proofErr w:type="spellEnd"/>
      <w:r w:rsidRPr="00065720">
        <w:rPr>
          <w:rFonts w:asciiTheme="minorHAnsi" w:eastAsia="Times New Roman" w:hAnsiTheme="minorHAnsi" w:cstheme="minorHAnsi"/>
          <w:b/>
          <w:color w:val="000000"/>
          <w:kern w:val="0"/>
          <w:lang w:val="en-IE"/>
        </w:rPr>
        <w:t xml:space="preserve"> a </w:t>
      </w:r>
      <w:proofErr w:type="spellStart"/>
      <w:r w:rsidRPr="00065720">
        <w:rPr>
          <w:rFonts w:asciiTheme="minorHAnsi" w:eastAsia="Times New Roman" w:hAnsiTheme="minorHAnsi" w:cstheme="minorHAnsi"/>
          <w:b/>
          <w:color w:val="000000"/>
          <w:kern w:val="0"/>
          <w:lang w:val="en-IE"/>
        </w:rPr>
        <w:t>bheith</w:t>
      </w:r>
      <w:proofErr w:type="spellEnd"/>
      <w:r w:rsidRPr="00065720">
        <w:rPr>
          <w:rFonts w:asciiTheme="minorHAnsi" w:eastAsia="Times New Roman" w:hAnsiTheme="minorHAnsi" w:cstheme="minorHAnsi"/>
          <w:b/>
          <w:color w:val="000000"/>
          <w:kern w:val="0"/>
          <w:lang w:val="en-IE"/>
        </w:rPr>
        <w:t xml:space="preserve"> in </w:t>
      </w:r>
      <w:proofErr w:type="spellStart"/>
      <w:r w:rsidRPr="00065720">
        <w:rPr>
          <w:rFonts w:asciiTheme="minorHAnsi" w:eastAsia="Times New Roman" w:hAnsiTheme="minorHAnsi" w:cstheme="minorHAnsi"/>
          <w:b/>
          <w:color w:val="000000"/>
          <w:kern w:val="0"/>
          <w:lang w:val="en-IE"/>
        </w:rPr>
        <w:t>éineacht</w:t>
      </w:r>
      <w:proofErr w:type="spellEnd"/>
      <w:r w:rsidRPr="00065720">
        <w:rPr>
          <w:rFonts w:asciiTheme="minorHAnsi" w:eastAsia="Times New Roman" w:hAnsiTheme="minorHAnsi" w:cstheme="minorHAnsi"/>
          <w:b/>
          <w:color w:val="000000"/>
          <w:kern w:val="0"/>
          <w:lang w:val="en-IE"/>
        </w:rPr>
        <w:t xml:space="preserve"> le </w:t>
      </w:r>
      <w:proofErr w:type="spellStart"/>
      <w:r w:rsidRPr="00065720">
        <w:rPr>
          <w:rFonts w:asciiTheme="minorHAnsi" w:eastAsia="Times New Roman" w:hAnsiTheme="minorHAnsi" w:cstheme="minorHAnsi"/>
          <w:b/>
          <w:color w:val="000000"/>
          <w:kern w:val="0"/>
          <w:lang w:val="en-IE"/>
        </w:rPr>
        <w:t>cáilíochtaí</w:t>
      </w:r>
      <w:proofErr w:type="spellEnd"/>
      <w:r w:rsidRPr="00065720">
        <w:rPr>
          <w:rFonts w:asciiTheme="minorHAnsi" w:eastAsia="Times New Roman" w:hAnsiTheme="minorHAnsi" w:cstheme="minorHAnsi"/>
          <w:b/>
          <w:color w:val="000000"/>
          <w:kern w:val="0"/>
          <w:lang w:val="en-IE"/>
        </w:rPr>
        <w:t xml:space="preserve"> ó </w:t>
      </w:r>
      <w:proofErr w:type="spellStart"/>
      <w:r w:rsidRPr="00065720">
        <w:rPr>
          <w:rFonts w:asciiTheme="minorHAnsi" w:eastAsia="Times New Roman" w:hAnsiTheme="minorHAnsi" w:cstheme="minorHAnsi"/>
          <w:b/>
          <w:color w:val="000000"/>
          <w:kern w:val="0"/>
          <w:lang w:val="en-IE"/>
        </w:rPr>
        <w:t>thír</w:t>
      </w:r>
      <w:proofErr w:type="spellEnd"/>
      <w:r w:rsidRPr="00065720">
        <w:rPr>
          <w:rFonts w:asciiTheme="minorHAnsi" w:eastAsia="Times New Roman" w:hAnsiTheme="minorHAnsi" w:cstheme="minorHAnsi"/>
          <w:b/>
          <w:color w:val="000000"/>
          <w:kern w:val="0"/>
          <w:lang w:val="en-IE"/>
        </w:rPr>
        <w:t xml:space="preserve"> thar </w:t>
      </w:r>
      <w:proofErr w:type="spellStart"/>
      <w:r w:rsidRPr="00065720">
        <w:rPr>
          <w:rFonts w:asciiTheme="minorHAnsi" w:eastAsia="Times New Roman" w:hAnsiTheme="minorHAnsi" w:cstheme="minorHAnsi"/>
          <w:b/>
          <w:color w:val="000000"/>
          <w:kern w:val="0"/>
          <w:lang w:val="en-IE"/>
        </w:rPr>
        <w:t>lear</w:t>
      </w:r>
      <w:proofErr w:type="spellEnd"/>
      <w:r w:rsidRPr="00065720">
        <w:rPr>
          <w:rFonts w:asciiTheme="minorHAnsi" w:eastAsia="Times New Roman" w:hAnsiTheme="minorHAnsi" w:cstheme="minorHAnsi"/>
          <w:b/>
          <w:color w:val="000000"/>
          <w:kern w:val="0"/>
          <w:lang w:val="en-IE"/>
        </w:rPr>
        <w:t xml:space="preserve"> </w:t>
      </w:r>
      <w:proofErr w:type="spellStart"/>
      <w:r w:rsidRPr="00065720">
        <w:rPr>
          <w:rFonts w:asciiTheme="minorHAnsi" w:eastAsia="Times New Roman" w:hAnsiTheme="minorHAnsi" w:cstheme="minorHAnsi"/>
          <w:b/>
          <w:color w:val="000000"/>
          <w:kern w:val="0"/>
          <w:lang w:val="en-IE"/>
        </w:rPr>
        <w:t>freisin</w:t>
      </w:r>
      <w:proofErr w:type="spellEnd"/>
      <w:r w:rsidRPr="00065720">
        <w:rPr>
          <w:rFonts w:asciiTheme="minorHAnsi" w:eastAsia="Times New Roman" w:hAnsiTheme="minorHAnsi" w:cstheme="minorHAnsi"/>
          <w:b/>
          <w:color w:val="000000"/>
          <w:kern w:val="0"/>
          <w:lang w:val="en-IE"/>
        </w:rPr>
        <w:t>.</w:t>
      </w:r>
    </w:p>
    <w:p w14:paraId="4CF7DF16" w14:textId="77777777" w:rsidR="00142B24" w:rsidRPr="00065720" w:rsidRDefault="00142B24" w:rsidP="00787778">
      <w:pPr>
        <w:pStyle w:val="NoSpacing"/>
        <w:ind w:left="1069"/>
        <w:jc w:val="both"/>
        <w:rPr>
          <w:rFonts w:asciiTheme="minorHAnsi" w:hAnsiTheme="minorHAnsi" w:cstheme="minorHAnsi"/>
          <w:color w:val="000000"/>
          <w:szCs w:val="24"/>
        </w:rPr>
      </w:pPr>
    </w:p>
    <w:p w14:paraId="40B97E9F" w14:textId="77777777" w:rsidR="00341D1C" w:rsidRPr="00065720" w:rsidRDefault="00341D1C" w:rsidP="00292D8D">
      <w:pPr>
        <w:jc w:val="both"/>
        <w:rPr>
          <w:rFonts w:asciiTheme="minorHAnsi" w:hAnsiTheme="minorHAnsi" w:cstheme="minorHAnsi"/>
        </w:rPr>
      </w:pPr>
    </w:p>
    <w:p w14:paraId="588FD427" w14:textId="77777777" w:rsidR="00065720" w:rsidRPr="00065720" w:rsidRDefault="00065720" w:rsidP="00065720">
      <w:pPr>
        <w:jc w:val="both"/>
        <w:rPr>
          <w:rFonts w:asciiTheme="minorHAnsi" w:hAnsiTheme="minorHAnsi" w:cstheme="minorHAnsi"/>
          <w:b/>
          <w:bCs/>
          <w:u w:val="single"/>
        </w:rPr>
      </w:pPr>
      <w:proofErr w:type="spellStart"/>
      <w:r w:rsidRPr="00065720">
        <w:rPr>
          <w:rFonts w:asciiTheme="minorHAnsi" w:hAnsiTheme="minorHAnsi" w:cstheme="minorHAnsi"/>
          <w:b/>
          <w:bCs/>
          <w:u w:val="single"/>
        </w:rPr>
        <w:t>Scileanna</w:t>
      </w:r>
      <w:proofErr w:type="spellEnd"/>
      <w:r w:rsidRPr="00065720">
        <w:rPr>
          <w:rFonts w:asciiTheme="minorHAnsi" w:hAnsiTheme="minorHAnsi" w:cstheme="minorHAnsi"/>
          <w:b/>
          <w:bCs/>
          <w:u w:val="single"/>
        </w:rPr>
        <w:t xml:space="preserve"> </w:t>
      </w:r>
      <w:proofErr w:type="spellStart"/>
      <w:r w:rsidRPr="00065720">
        <w:rPr>
          <w:rFonts w:asciiTheme="minorHAnsi" w:hAnsiTheme="minorHAnsi" w:cstheme="minorHAnsi"/>
          <w:b/>
          <w:bCs/>
          <w:u w:val="single"/>
        </w:rPr>
        <w:t>Inmhianaithe</w:t>
      </w:r>
      <w:proofErr w:type="spellEnd"/>
    </w:p>
    <w:p w14:paraId="7DB591FA" w14:textId="77777777" w:rsidR="00065720" w:rsidRPr="00065720" w:rsidRDefault="00065720" w:rsidP="00065720">
      <w:pPr>
        <w:ind w:left="720" w:hanging="720"/>
        <w:jc w:val="both"/>
        <w:rPr>
          <w:rFonts w:asciiTheme="minorHAnsi" w:hAnsiTheme="minorHAnsi" w:cstheme="minorHAnsi"/>
        </w:rPr>
      </w:pPr>
      <w:proofErr w:type="spellStart"/>
      <w:r w:rsidRPr="00065720">
        <w:rPr>
          <w:rFonts w:asciiTheme="minorHAnsi" w:hAnsiTheme="minorHAnsi" w:cstheme="minorHAnsi"/>
        </w:rPr>
        <w:t>Tá</w:t>
      </w:r>
      <w:proofErr w:type="spellEnd"/>
      <w:r w:rsidRPr="00065720">
        <w:rPr>
          <w:rFonts w:asciiTheme="minorHAnsi" w:hAnsiTheme="minorHAnsi" w:cstheme="minorHAnsi"/>
        </w:rPr>
        <w:t xml:space="preserve"> </w:t>
      </w:r>
      <w:proofErr w:type="spellStart"/>
      <w:r w:rsidRPr="00065720">
        <w:rPr>
          <w:rFonts w:asciiTheme="minorHAnsi" w:hAnsiTheme="minorHAnsi" w:cstheme="minorHAnsi"/>
        </w:rPr>
        <w:t>sé</w:t>
      </w:r>
      <w:proofErr w:type="spellEnd"/>
      <w:r w:rsidRPr="00065720">
        <w:rPr>
          <w:rFonts w:asciiTheme="minorHAnsi" w:hAnsiTheme="minorHAnsi" w:cstheme="minorHAnsi"/>
        </w:rPr>
        <w:t xml:space="preserve"> </w:t>
      </w:r>
      <w:proofErr w:type="spellStart"/>
      <w:r w:rsidRPr="00065720">
        <w:rPr>
          <w:rFonts w:asciiTheme="minorHAnsi" w:hAnsiTheme="minorHAnsi" w:cstheme="minorHAnsi"/>
        </w:rPr>
        <w:t>inmhianaithe</w:t>
      </w:r>
      <w:proofErr w:type="spellEnd"/>
      <w:r w:rsidRPr="00065720">
        <w:rPr>
          <w:rFonts w:asciiTheme="minorHAnsi" w:hAnsiTheme="minorHAnsi" w:cstheme="minorHAnsi"/>
        </w:rPr>
        <w:t xml:space="preserve"> go </w:t>
      </w:r>
      <w:proofErr w:type="spellStart"/>
      <w:r w:rsidRPr="00065720">
        <w:rPr>
          <w:rFonts w:asciiTheme="minorHAnsi" w:hAnsiTheme="minorHAnsi" w:cstheme="minorHAnsi"/>
        </w:rPr>
        <w:t>léireodh</w:t>
      </w:r>
      <w:proofErr w:type="spellEnd"/>
      <w:r w:rsidRPr="00065720">
        <w:rPr>
          <w:rFonts w:asciiTheme="minorHAnsi" w:hAnsiTheme="minorHAnsi" w:cstheme="minorHAnsi"/>
        </w:rPr>
        <w:t xml:space="preserve"> an t-</w:t>
      </w:r>
      <w:proofErr w:type="spellStart"/>
      <w:r w:rsidRPr="00065720">
        <w:rPr>
          <w:rFonts w:asciiTheme="minorHAnsi" w:hAnsiTheme="minorHAnsi" w:cstheme="minorHAnsi"/>
        </w:rPr>
        <w:t>iarrthóir</w:t>
      </w:r>
      <w:proofErr w:type="spellEnd"/>
      <w:r w:rsidRPr="00065720">
        <w:rPr>
          <w:rFonts w:asciiTheme="minorHAnsi" w:hAnsiTheme="minorHAnsi" w:cstheme="minorHAnsi"/>
        </w:rPr>
        <w:t xml:space="preserve"> </w:t>
      </w:r>
      <w:proofErr w:type="spellStart"/>
      <w:r w:rsidRPr="00065720">
        <w:rPr>
          <w:rFonts w:asciiTheme="minorHAnsi" w:hAnsiTheme="minorHAnsi" w:cstheme="minorHAnsi"/>
        </w:rPr>
        <w:t>rathúil</w:t>
      </w:r>
      <w:proofErr w:type="spellEnd"/>
      <w:r w:rsidRPr="00065720">
        <w:rPr>
          <w:rFonts w:asciiTheme="minorHAnsi" w:hAnsiTheme="minorHAnsi" w:cstheme="minorHAnsi"/>
        </w:rPr>
        <w:t xml:space="preserve"> </w:t>
      </w:r>
      <w:proofErr w:type="spellStart"/>
      <w:r w:rsidRPr="00065720">
        <w:rPr>
          <w:rFonts w:asciiTheme="minorHAnsi" w:hAnsiTheme="minorHAnsi" w:cstheme="minorHAnsi"/>
        </w:rPr>
        <w:t>trína</w:t>
      </w:r>
      <w:proofErr w:type="spellEnd"/>
      <w:r w:rsidRPr="00065720">
        <w:rPr>
          <w:rFonts w:asciiTheme="minorHAnsi" w:hAnsiTheme="minorHAnsi" w:cstheme="minorHAnsi"/>
        </w:rPr>
        <w:t xml:space="preserve"> </w:t>
      </w:r>
      <w:proofErr w:type="spellStart"/>
      <w:r w:rsidRPr="00065720">
        <w:rPr>
          <w:rFonts w:asciiTheme="minorHAnsi" w:hAnsiTheme="minorHAnsi" w:cstheme="minorHAnsi"/>
        </w:rPr>
        <w:t>fhoirm</w:t>
      </w:r>
      <w:proofErr w:type="spellEnd"/>
      <w:r w:rsidRPr="00065720">
        <w:rPr>
          <w:rFonts w:asciiTheme="minorHAnsi" w:hAnsiTheme="minorHAnsi" w:cstheme="minorHAnsi"/>
        </w:rPr>
        <w:t xml:space="preserve"> </w:t>
      </w:r>
      <w:proofErr w:type="spellStart"/>
      <w:r w:rsidRPr="00065720">
        <w:rPr>
          <w:rFonts w:asciiTheme="minorHAnsi" w:hAnsiTheme="minorHAnsi" w:cstheme="minorHAnsi"/>
        </w:rPr>
        <w:t>iarratais</w:t>
      </w:r>
      <w:proofErr w:type="spellEnd"/>
      <w:r w:rsidRPr="00065720">
        <w:rPr>
          <w:rFonts w:asciiTheme="minorHAnsi" w:hAnsiTheme="minorHAnsi" w:cstheme="minorHAnsi"/>
        </w:rPr>
        <w:t xml:space="preserve"> </w:t>
      </w:r>
      <w:proofErr w:type="spellStart"/>
      <w:r w:rsidRPr="00065720">
        <w:rPr>
          <w:rFonts w:asciiTheme="minorHAnsi" w:hAnsiTheme="minorHAnsi" w:cstheme="minorHAnsi"/>
        </w:rPr>
        <w:t>agus</w:t>
      </w:r>
      <w:proofErr w:type="spellEnd"/>
      <w:r w:rsidRPr="00065720">
        <w:rPr>
          <w:rFonts w:asciiTheme="minorHAnsi" w:hAnsiTheme="minorHAnsi" w:cstheme="minorHAnsi"/>
        </w:rPr>
        <w:t xml:space="preserve"> ag an </w:t>
      </w:r>
      <w:proofErr w:type="spellStart"/>
      <w:r w:rsidRPr="00065720">
        <w:rPr>
          <w:rFonts w:asciiTheme="minorHAnsi" w:hAnsiTheme="minorHAnsi" w:cstheme="minorHAnsi"/>
        </w:rPr>
        <w:t>agallamh</w:t>
      </w:r>
      <w:proofErr w:type="spellEnd"/>
      <w:r w:rsidRPr="00065720">
        <w:rPr>
          <w:rFonts w:asciiTheme="minorHAnsi" w:hAnsiTheme="minorHAnsi" w:cstheme="minorHAnsi"/>
        </w:rPr>
        <w:t xml:space="preserve"> </w:t>
      </w:r>
      <w:proofErr w:type="gramStart"/>
      <w:r w:rsidRPr="00065720">
        <w:rPr>
          <w:rFonts w:asciiTheme="minorHAnsi" w:hAnsiTheme="minorHAnsi" w:cstheme="minorHAnsi"/>
        </w:rPr>
        <w:t>go</w:t>
      </w:r>
      <w:proofErr w:type="gramEnd"/>
    </w:p>
    <w:p w14:paraId="20CAB52F" w14:textId="21601295" w:rsidR="00065720" w:rsidRPr="00065720" w:rsidRDefault="00065720" w:rsidP="00065720">
      <w:pPr>
        <w:ind w:left="720" w:hanging="720"/>
        <w:jc w:val="both"/>
        <w:rPr>
          <w:rFonts w:asciiTheme="minorHAnsi" w:hAnsiTheme="minorHAnsi" w:cstheme="minorHAnsi"/>
        </w:rPr>
      </w:pPr>
      <w:proofErr w:type="spellStart"/>
      <w:r w:rsidRPr="00065720">
        <w:rPr>
          <w:rFonts w:asciiTheme="minorHAnsi" w:hAnsiTheme="minorHAnsi" w:cstheme="minorHAnsi"/>
        </w:rPr>
        <w:t>bhfuil</w:t>
      </w:r>
      <w:proofErr w:type="spellEnd"/>
      <w:r w:rsidRPr="00065720">
        <w:rPr>
          <w:rFonts w:asciiTheme="minorHAnsi" w:hAnsiTheme="minorHAnsi" w:cstheme="minorHAnsi"/>
        </w:rPr>
        <w:t xml:space="preserve"> </w:t>
      </w:r>
      <w:proofErr w:type="spellStart"/>
      <w:r w:rsidRPr="00065720">
        <w:rPr>
          <w:rFonts w:asciiTheme="minorHAnsi" w:hAnsiTheme="minorHAnsi" w:cstheme="minorHAnsi"/>
        </w:rPr>
        <w:t>na</w:t>
      </w:r>
      <w:proofErr w:type="spellEnd"/>
      <w:r w:rsidRPr="00065720">
        <w:rPr>
          <w:rFonts w:asciiTheme="minorHAnsi" w:hAnsiTheme="minorHAnsi" w:cstheme="minorHAnsi"/>
        </w:rPr>
        <w:t xml:space="preserve"> </w:t>
      </w:r>
      <w:proofErr w:type="spellStart"/>
      <w:r w:rsidRPr="00065720">
        <w:rPr>
          <w:rFonts w:asciiTheme="minorHAnsi" w:hAnsiTheme="minorHAnsi" w:cstheme="minorHAnsi"/>
        </w:rPr>
        <w:t>nithe</w:t>
      </w:r>
      <w:proofErr w:type="spellEnd"/>
      <w:r w:rsidRPr="00065720">
        <w:rPr>
          <w:rFonts w:asciiTheme="minorHAnsi" w:hAnsiTheme="minorHAnsi" w:cstheme="minorHAnsi"/>
        </w:rPr>
        <w:t xml:space="preserve"> </w:t>
      </w:r>
      <w:proofErr w:type="spellStart"/>
      <w:r w:rsidRPr="00065720">
        <w:rPr>
          <w:rFonts w:asciiTheme="minorHAnsi" w:hAnsiTheme="minorHAnsi" w:cstheme="minorHAnsi"/>
        </w:rPr>
        <w:t>seo</w:t>
      </w:r>
      <w:proofErr w:type="spellEnd"/>
      <w:r w:rsidRPr="00065720">
        <w:rPr>
          <w:rFonts w:asciiTheme="minorHAnsi" w:hAnsiTheme="minorHAnsi" w:cstheme="minorHAnsi"/>
        </w:rPr>
        <w:t xml:space="preserve"> a </w:t>
      </w:r>
      <w:proofErr w:type="spellStart"/>
      <w:r w:rsidRPr="00065720">
        <w:rPr>
          <w:rFonts w:asciiTheme="minorHAnsi" w:hAnsiTheme="minorHAnsi" w:cstheme="minorHAnsi"/>
        </w:rPr>
        <w:t>leanas</w:t>
      </w:r>
      <w:proofErr w:type="spellEnd"/>
      <w:r w:rsidRPr="00065720">
        <w:rPr>
          <w:rFonts w:asciiTheme="minorHAnsi" w:hAnsiTheme="minorHAnsi" w:cstheme="minorHAnsi"/>
        </w:rPr>
        <w:t xml:space="preserve"> </w:t>
      </w:r>
      <w:proofErr w:type="spellStart"/>
      <w:proofErr w:type="gramStart"/>
      <w:r w:rsidRPr="00065720">
        <w:rPr>
          <w:rFonts w:asciiTheme="minorHAnsi" w:hAnsiTheme="minorHAnsi" w:cstheme="minorHAnsi"/>
        </w:rPr>
        <w:t>acu</w:t>
      </w:r>
      <w:proofErr w:type="spellEnd"/>
      <w:r w:rsidRPr="00065720">
        <w:rPr>
          <w:rFonts w:asciiTheme="minorHAnsi" w:hAnsiTheme="minorHAnsi" w:cstheme="minorHAnsi"/>
        </w:rPr>
        <w:t>;</w:t>
      </w:r>
      <w:proofErr w:type="gramEnd"/>
    </w:p>
    <w:p w14:paraId="3E57AA68" w14:textId="77777777" w:rsidR="00AD20F3" w:rsidRPr="00065720" w:rsidRDefault="00AD20F3" w:rsidP="00A80D43">
      <w:pPr>
        <w:ind w:left="720" w:hanging="720"/>
        <w:jc w:val="both"/>
        <w:rPr>
          <w:rFonts w:asciiTheme="minorHAnsi" w:hAnsiTheme="minorHAnsi" w:cstheme="minorHAnsi"/>
          <w:b/>
          <w:u w:val="single"/>
        </w:rPr>
      </w:pPr>
    </w:p>
    <w:p w14:paraId="443121CF" w14:textId="77777777" w:rsidR="001231DF" w:rsidRPr="00065720" w:rsidRDefault="001231DF" w:rsidP="001C4430">
      <w:pPr>
        <w:pStyle w:val="ListParagraph"/>
        <w:numPr>
          <w:ilvl w:val="0"/>
          <w:numId w:val="19"/>
        </w:numPr>
        <w:rPr>
          <w:rFonts w:asciiTheme="minorHAnsi" w:hAnsiTheme="minorHAnsi" w:cstheme="minorHAnsi"/>
        </w:rPr>
      </w:pPr>
      <w:r w:rsidRPr="00065720">
        <w:rPr>
          <w:rFonts w:asciiTheme="minorHAnsi" w:hAnsiTheme="minorHAnsi" w:cstheme="minorHAnsi"/>
          <w:lang w:val="ga"/>
        </w:rPr>
        <w:t xml:space="preserve">Beidh ceadúnas Tiomána Catagóir B iomlán bailí </w:t>
      </w:r>
      <w:r w:rsidR="00385999" w:rsidRPr="00065720">
        <w:rPr>
          <w:rFonts w:asciiTheme="minorHAnsi" w:hAnsiTheme="minorHAnsi" w:cstheme="minorHAnsi"/>
          <w:lang w:val="ga"/>
        </w:rPr>
        <w:t xml:space="preserve">siad </w:t>
      </w:r>
      <w:r w:rsidRPr="00065720">
        <w:rPr>
          <w:rFonts w:asciiTheme="minorHAnsi" w:hAnsiTheme="minorHAnsi" w:cstheme="minorHAnsi"/>
          <w:lang w:val="ga"/>
        </w:rPr>
        <w:t xml:space="preserve"> agus teacht </w:t>
      </w:r>
      <w:r w:rsidR="00385999" w:rsidRPr="00065720">
        <w:rPr>
          <w:rFonts w:asciiTheme="minorHAnsi" w:hAnsiTheme="minorHAnsi" w:cstheme="minorHAnsi"/>
          <w:lang w:val="ga"/>
        </w:rPr>
        <w:t xml:space="preserve">siad  </w:t>
      </w:r>
      <w:r w:rsidRPr="00065720">
        <w:rPr>
          <w:rFonts w:asciiTheme="minorHAnsi" w:hAnsiTheme="minorHAnsi" w:cstheme="minorHAnsi"/>
          <w:lang w:val="ga"/>
        </w:rPr>
        <w:t xml:space="preserve"> ar a bhfeithicle féin.  </w:t>
      </w:r>
    </w:p>
    <w:p w14:paraId="2BEAEDB9" w14:textId="77777777" w:rsidR="001C4430" w:rsidRPr="00065720" w:rsidRDefault="001231DF" w:rsidP="001C4430">
      <w:pPr>
        <w:pStyle w:val="ListParagraph"/>
        <w:numPr>
          <w:ilvl w:val="0"/>
          <w:numId w:val="19"/>
        </w:numPr>
        <w:rPr>
          <w:rFonts w:asciiTheme="minorHAnsi" w:hAnsiTheme="minorHAnsi" w:cstheme="minorHAnsi"/>
        </w:rPr>
      </w:pPr>
      <w:r w:rsidRPr="00065720">
        <w:rPr>
          <w:rFonts w:asciiTheme="minorHAnsi" w:hAnsiTheme="minorHAnsi" w:cstheme="minorHAnsi"/>
          <w:lang w:val="ga"/>
        </w:rPr>
        <w:t xml:space="preserve">Beidh scileanna cumarsáide agus idirphearsanta den chéad scoth </w:t>
      </w:r>
      <w:r w:rsidR="00385999" w:rsidRPr="00065720">
        <w:rPr>
          <w:rFonts w:asciiTheme="minorHAnsi" w:hAnsiTheme="minorHAnsi" w:cstheme="minorHAnsi"/>
          <w:lang w:val="ga"/>
        </w:rPr>
        <w:t xml:space="preserve">siad  </w:t>
      </w:r>
      <w:r w:rsidRPr="00065720">
        <w:rPr>
          <w:rFonts w:asciiTheme="minorHAnsi" w:hAnsiTheme="minorHAnsi" w:cstheme="minorHAnsi"/>
          <w:lang w:val="ga"/>
        </w:rPr>
        <w:t xml:space="preserve">. </w:t>
      </w:r>
    </w:p>
    <w:p w14:paraId="6EAE9EC8" w14:textId="77777777" w:rsidR="00857E48" w:rsidRPr="00065720" w:rsidRDefault="00857E48" w:rsidP="001C4430">
      <w:pPr>
        <w:pStyle w:val="ListParagraph"/>
        <w:numPr>
          <w:ilvl w:val="0"/>
          <w:numId w:val="19"/>
        </w:numPr>
        <w:rPr>
          <w:rFonts w:asciiTheme="minorHAnsi" w:hAnsiTheme="minorHAnsi" w:cstheme="minorHAnsi"/>
        </w:rPr>
      </w:pPr>
      <w:r w:rsidRPr="00065720">
        <w:rPr>
          <w:rFonts w:asciiTheme="minorHAnsi" w:hAnsiTheme="minorHAnsi" w:cstheme="minorHAnsi"/>
          <w:lang w:val="ga"/>
        </w:rPr>
        <w:t xml:space="preserve">Beidh scileanna bainistíochta daoine maithe </w:t>
      </w:r>
      <w:r w:rsidR="00385999" w:rsidRPr="00065720">
        <w:rPr>
          <w:rFonts w:asciiTheme="minorHAnsi" w:hAnsiTheme="minorHAnsi" w:cstheme="minorHAnsi"/>
          <w:lang w:val="ga"/>
        </w:rPr>
        <w:t xml:space="preserve">siad  </w:t>
      </w:r>
      <w:r w:rsidRPr="00065720">
        <w:rPr>
          <w:rFonts w:asciiTheme="minorHAnsi" w:hAnsiTheme="minorHAnsi" w:cstheme="minorHAnsi"/>
          <w:lang w:val="ga"/>
        </w:rPr>
        <w:t xml:space="preserve">.  </w:t>
      </w:r>
    </w:p>
    <w:p w14:paraId="3C0E50EC" w14:textId="77777777" w:rsidR="001C4430" w:rsidRPr="00065720" w:rsidRDefault="001231DF" w:rsidP="001C4430">
      <w:pPr>
        <w:pStyle w:val="ListParagraph"/>
        <w:numPr>
          <w:ilvl w:val="0"/>
          <w:numId w:val="19"/>
        </w:numPr>
        <w:rPr>
          <w:rFonts w:asciiTheme="minorHAnsi" w:hAnsiTheme="minorHAnsi" w:cstheme="minorHAnsi"/>
        </w:rPr>
      </w:pPr>
      <w:r w:rsidRPr="00065720">
        <w:rPr>
          <w:rFonts w:asciiTheme="minorHAnsi" w:hAnsiTheme="minorHAnsi" w:cstheme="minorHAnsi"/>
          <w:lang w:val="ga"/>
        </w:rPr>
        <w:t xml:space="preserve">Beidh </w:t>
      </w:r>
      <w:r w:rsidR="00385999" w:rsidRPr="00065720">
        <w:rPr>
          <w:rFonts w:asciiTheme="minorHAnsi" w:hAnsiTheme="minorHAnsi" w:cstheme="minorHAnsi"/>
          <w:lang w:val="ga"/>
        </w:rPr>
        <w:t>siad</w:t>
      </w:r>
      <w:r w:rsidRPr="00065720">
        <w:rPr>
          <w:rFonts w:asciiTheme="minorHAnsi" w:hAnsiTheme="minorHAnsi" w:cstheme="minorHAnsi"/>
          <w:lang w:val="ga"/>
        </w:rPr>
        <w:t xml:space="preserve"> ábalta oibriú as a stuaim féin agus iad ábalta taithí dó sin a léiriú i dtimpeallacht oibre.</w:t>
      </w:r>
    </w:p>
    <w:p w14:paraId="0C4347BA" w14:textId="77777777" w:rsidR="001C4430" w:rsidRPr="00065720" w:rsidRDefault="001231DF" w:rsidP="001C4430">
      <w:pPr>
        <w:pStyle w:val="ListParagraph"/>
        <w:numPr>
          <w:ilvl w:val="0"/>
          <w:numId w:val="19"/>
        </w:numPr>
        <w:rPr>
          <w:rFonts w:asciiTheme="minorHAnsi" w:hAnsiTheme="minorHAnsi" w:cstheme="minorHAnsi"/>
        </w:rPr>
      </w:pPr>
      <w:r w:rsidRPr="00065720">
        <w:rPr>
          <w:rFonts w:asciiTheme="minorHAnsi" w:hAnsiTheme="minorHAnsi" w:cstheme="minorHAnsi"/>
          <w:lang w:val="ga"/>
        </w:rPr>
        <w:t xml:space="preserve">Beidh eolas agus tuiscint dhóthanach </w:t>
      </w:r>
      <w:r w:rsidR="00385999" w:rsidRPr="00065720">
        <w:rPr>
          <w:rFonts w:asciiTheme="minorHAnsi" w:hAnsiTheme="minorHAnsi" w:cstheme="minorHAnsi"/>
          <w:lang w:val="ga"/>
        </w:rPr>
        <w:t xml:space="preserve">siad  </w:t>
      </w:r>
      <w:r w:rsidRPr="00065720">
        <w:rPr>
          <w:rFonts w:asciiTheme="minorHAnsi" w:hAnsiTheme="minorHAnsi" w:cstheme="minorHAnsi"/>
          <w:lang w:val="ga"/>
        </w:rPr>
        <w:t xml:space="preserve"> ar oibreacha innealtóireachta.</w:t>
      </w:r>
    </w:p>
    <w:p w14:paraId="0C2363D2" w14:textId="77777777" w:rsidR="001C4430" w:rsidRPr="00065720" w:rsidRDefault="001231DF" w:rsidP="001C4430">
      <w:pPr>
        <w:pStyle w:val="ListParagraph"/>
        <w:numPr>
          <w:ilvl w:val="0"/>
          <w:numId w:val="19"/>
        </w:numPr>
        <w:rPr>
          <w:rFonts w:asciiTheme="minorHAnsi" w:hAnsiTheme="minorHAnsi" w:cstheme="minorHAnsi"/>
        </w:rPr>
      </w:pPr>
      <w:r w:rsidRPr="00065720">
        <w:rPr>
          <w:rFonts w:asciiTheme="minorHAnsi" w:hAnsiTheme="minorHAnsi" w:cstheme="minorHAnsi"/>
          <w:lang w:val="ga"/>
        </w:rPr>
        <w:t xml:space="preserve">Beidh scileanna maithe breithmheasa agus réiteach fadhbanna </w:t>
      </w:r>
      <w:r w:rsidR="00385999" w:rsidRPr="00065720">
        <w:rPr>
          <w:rFonts w:asciiTheme="minorHAnsi" w:hAnsiTheme="minorHAnsi" w:cstheme="minorHAnsi"/>
          <w:lang w:val="ga"/>
        </w:rPr>
        <w:t xml:space="preserve">siad  </w:t>
      </w:r>
      <w:r w:rsidRPr="00065720">
        <w:rPr>
          <w:rFonts w:asciiTheme="minorHAnsi" w:hAnsiTheme="minorHAnsi" w:cstheme="minorHAnsi"/>
          <w:lang w:val="ga"/>
        </w:rPr>
        <w:t>.</w:t>
      </w:r>
    </w:p>
    <w:p w14:paraId="44B91A13" w14:textId="77777777" w:rsidR="001C4430" w:rsidRPr="00065720" w:rsidRDefault="001231DF" w:rsidP="001C4430">
      <w:pPr>
        <w:pStyle w:val="ListParagraph"/>
        <w:numPr>
          <w:ilvl w:val="0"/>
          <w:numId w:val="19"/>
        </w:numPr>
        <w:rPr>
          <w:rFonts w:asciiTheme="minorHAnsi" w:hAnsiTheme="minorHAnsi" w:cstheme="minorHAnsi"/>
        </w:rPr>
      </w:pPr>
      <w:r w:rsidRPr="00065720">
        <w:rPr>
          <w:rFonts w:asciiTheme="minorHAnsi" w:hAnsiTheme="minorHAnsi" w:cstheme="minorHAnsi"/>
          <w:lang w:val="ga"/>
        </w:rPr>
        <w:t xml:space="preserve">Beidh </w:t>
      </w:r>
      <w:r w:rsidR="00385999" w:rsidRPr="00065720">
        <w:rPr>
          <w:rFonts w:asciiTheme="minorHAnsi" w:hAnsiTheme="minorHAnsi" w:cstheme="minorHAnsi"/>
          <w:lang w:val="ga"/>
        </w:rPr>
        <w:t xml:space="preserve">siad </w:t>
      </w:r>
      <w:r w:rsidRPr="00065720">
        <w:rPr>
          <w:rFonts w:asciiTheme="minorHAnsi" w:hAnsiTheme="minorHAnsi" w:cstheme="minorHAnsi"/>
          <w:lang w:val="ga"/>
        </w:rPr>
        <w:t>inniúil sa réimse teicneolaíocht faisnéise.</w:t>
      </w:r>
    </w:p>
    <w:p w14:paraId="0C2A19E1" w14:textId="77777777" w:rsidR="00227E7C" w:rsidRPr="00065720" w:rsidRDefault="001231DF" w:rsidP="001C4430">
      <w:pPr>
        <w:pStyle w:val="ListParagraph"/>
        <w:numPr>
          <w:ilvl w:val="0"/>
          <w:numId w:val="19"/>
        </w:numPr>
        <w:rPr>
          <w:rFonts w:asciiTheme="minorHAnsi" w:hAnsiTheme="minorHAnsi" w:cstheme="minorHAnsi"/>
          <w:b/>
          <w:u w:val="single"/>
        </w:rPr>
      </w:pPr>
      <w:r w:rsidRPr="00065720">
        <w:rPr>
          <w:rFonts w:asciiTheme="minorHAnsi" w:hAnsiTheme="minorHAnsi" w:cstheme="minorHAnsi"/>
          <w:lang w:val="ga"/>
        </w:rPr>
        <w:t xml:space="preserve">Beidh eolas agus feasacht mhaith </w:t>
      </w:r>
      <w:r w:rsidR="00385999" w:rsidRPr="00065720">
        <w:rPr>
          <w:rFonts w:asciiTheme="minorHAnsi" w:hAnsiTheme="minorHAnsi" w:cstheme="minorHAnsi"/>
          <w:lang w:val="ga"/>
        </w:rPr>
        <w:t xml:space="preserve">siad  </w:t>
      </w:r>
      <w:r w:rsidRPr="00065720">
        <w:rPr>
          <w:rFonts w:asciiTheme="minorHAnsi" w:hAnsiTheme="minorHAnsi" w:cstheme="minorHAnsi"/>
          <w:lang w:val="ga"/>
        </w:rPr>
        <w:t xml:space="preserve"> ar Reachtaíocht agus ar Rialacháin Sláinte agus Sábháilteachta.</w:t>
      </w:r>
    </w:p>
    <w:p w14:paraId="462F9173" w14:textId="77777777" w:rsidR="0007232F" w:rsidRPr="00065720" w:rsidRDefault="0007232F" w:rsidP="0007232F">
      <w:pPr>
        <w:ind w:left="720" w:hanging="720"/>
        <w:jc w:val="both"/>
        <w:rPr>
          <w:rFonts w:asciiTheme="minorHAnsi" w:hAnsiTheme="minorHAnsi" w:cstheme="minorHAnsi"/>
        </w:rPr>
      </w:pPr>
    </w:p>
    <w:p w14:paraId="3BC5D8A3" w14:textId="77777777" w:rsidR="00CE085D" w:rsidRPr="00065720" w:rsidRDefault="00CE085D" w:rsidP="00CE085D">
      <w:pPr>
        <w:jc w:val="both"/>
        <w:rPr>
          <w:rFonts w:asciiTheme="minorHAnsi" w:hAnsiTheme="minorHAnsi" w:cstheme="minorHAnsi"/>
          <w:b/>
          <w:lang w:val="ga-IE"/>
        </w:rPr>
      </w:pPr>
      <w:r w:rsidRPr="00065720">
        <w:rPr>
          <w:rFonts w:asciiTheme="minorHAnsi" w:hAnsiTheme="minorHAnsi" w:cstheme="minorHAnsi"/>
          <w:b/>
          <w:color w:val="000000"/>
          <w:lang w:val="ga-IE"/>
        </w:rPr>
        <w:t xml:space="preserve">Ní mór do gach iarratasóir sonraí na gcáilíochtaí ar fad atá bronnta orthu a áireamh ar an bhfoirm iarratais.  </w:t>
      </w:r>
      <w:r w:rsidRPr="00065720">
        <w:rPr>
          <w:rFonts w:asciiTheme="minorHAnsi" w:hAnsiTheme="minorHAnsi" w:cstheme="minorHAnsi"/>
          <w:b/>
          <w:lang w:val="ga-IE"/>
        </w:rPr>
        <w:t>Níor cheart glacadh leis an gcuireadh freastal ar Agallamh mar fhianaise go bhfuil na cáilíochtaí forordaithe agat agus/nó na ceanglais a bhaineann leis an bpost seo nó go bhfuil tú cáilithe de réir dlí an post a shealbhú. Beidh fianaise dhoiciméadach ag teastáil roimh cheapachán a dhéanamh sa chás go bhfuil sé curtha in iúl agat go bhfuil cáilíocht áirithe, taithí, etc. agat.</w:t>
      </w:r>
    </w:p>
    <w:p w14:paraId="29EBB1E9" w14:textId="77777777" w:rsidR="00A97709" w:rsidRPr="00065720" w:rsidRDefault="00A97709" w:rsidP="0007232F">
      <w:pPr>
        <w:ind w:left="720" w:hanging="720"/>
        <w:jc w:val="both"/>
        <w:rPr>
          <w:rFonts w:asciiTheme="minorHAnsi" w:hAnsiTheme="minorHAnsi" w:cstheme="minorHAnsi"/>
        </w:rPr>
      </w:pPr>
    </w:p>
    <w:p w14:paraId="5214F5E9" w14:textId="77777777" w:rsidR="00BD20AF" w:rsidRPr="00065720" w:rsidRDefault="00BD20AF" w:rsidP="0007232F">
      <w:pPr>
        <w:ind w:left="720" w:hanging="720"/>
        <w:jc w:val="both"/>
        <w:rPr>
          <w:rFonts w:asciiTheme="minorHAnsi" w:hAnsiTheme="minorHAnsi" w:cstheme="minorHAnsi"/>
        </w:rPr>
      </w:pPr>
    </w:p>
    <w:p w14:paraId="092AC350" w14:textId="77777777" w:rsidR="00BD20AF" w:rsidRPr="00065720" w:rsidRDefault="00BD20AF" w:rsidP="0007232F">
      <w:pPr>
        <w:ind w:left="720" w:hanging="720"/>
        <w:jc w:val="both"/>
        <w:rPr>
          <w:rFonts w:asciiTheme="minorHAnsi" w:hAnsiTheme="minorHAnsi" w:cstheme="minorHAnsi"/>
        </w:rPr>
      </w:pPr>
    </w:p>
    <w:p w14:paraId="1EFC073C" w14:textId="3FF12366" w:rsidR="00BD20AF" w:rsidRPr="00065720" w:rsidRDefault="00CE085D" w:rsidP="00CE085D">
      <w:pPr>
        <w:tabs>
          <w:tab w:val="center" w:pos="4819"/>
        </w:tabs>
        <w:ind w:left="720" w:hanging="720"/>
        <w:jc w:val="both"/>
        <w:rPr>
          <w:rFonts w:asciiTheme="minorHAnsi" w:hAnsiTheme="minorHAnsi" w:cstheme="minorHAnsi"/>
        </w:rPr>
      </w:pPr>
      <w:r w:rsidRPr="00065720">
        <w:rPr>
          <w:rFonts w:asciiTheme="minorHAnsi" w:hAnsiTheme="minorHAnsi" w:cstheme="minorHAnsi"/>
          <w:b/>
          <w:noProof/>
          <w:color w:val="FFFFFF" w:themeColor="background1"/>
          <w:sz w:val="28"/>
          <w:szCs w:val="28"/>
        </w:rPr>
        <w:lastRenderedPageBreak/>
        <mc:AlternateContent>
          <mc:Choice Requires="wps">
            <w:drawing>
              <wp:anchor distT="0" distB="0" distL="114300" distR="114300" simplePos="0" relativeHeight="251701248" behindDoc="1" locked="0" layoutInCell="1" allowOverlap="1" wp14:anchorId="3A119F0A" wp14:editId="510F2670">
                <wp:simplePos x="0" y="0"/>
                <wp:positionH relativeFrom="column">
                  <wp:posOffset>0</wp:posOffset>
                </wp:positionH>
                <wp:positionV relativeFrom="paragraph">
                  <wp:posOffset>-635</wp:posOffset>
                </wp:positionV>
                <wp:extent cx="6153150" cy="314325"/>
                <wp:effectExtent l="0" t="0" r="19050" b="28575"/>
                <wp:wrapNone/>
                <wp:docPr id="6" name="Rectangle 6"/>
                <wp:cNvGraphicFramePr/>
                <a:graphic xmlns:a="http://schemas.openxmlformats.org/drawingml/2006/main">
                  <a:graphicData uri="http://schemas.microsoft.com/office/word/2010/wordprocessingShape">
                    <wps:wsp>
                      <wps:cNvSpPr/>
                      <wps:spPr>
                        <a:xfrm>
                          <a:off x="0" y="0"/>
                          <a:ext cx="6153150" cy="314325"/>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64877BA" id="Rectangle 6" o:spid="_x0000_s1026" style="position:absolute;margin-left:0;margin-top:-.05pt;width:484.5pt;height:24.75pt;z-index:-2516152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" fillcolor="#9b3937" strokecolor="windowText"/>
            </w:pict>
          </mc:Fallback>
        </mc:AlternateContent>
      </w:r>
      <w:r w:rsidRPr="00065720">
        <w:rPr>
          <w:rFonts w:asciiTheme="minorHAnsi" w:hAnsiTheme="minorHAnsi" w:cstheme="minorHAnsi"/>
        </w:rPr>
        <w:tab/>
      </w:r>
      <w:r w:rsidRPr="00065720">
        <w:rPr>
          <w:rFonts w:asciiTheme="minorHAnsi" w:hAnsiTheme="minorHAnsi" w:cstheme="minorHAnsi"/>
        </w:rPr>
        <w:tab/>
      </w:r>
      <w:r w:rsidRPr="00065720">
        <w:rPr>
          <w:rFonts w:asciiTheme="minorHAnsi" w:hAnsiTheme="minorHAnsi" w:cstheme="minorHAnsi"/>
          <w:b/>
          <w:bCs/>
          <w:color w:val="FFFFFF" w:themeColor="background1"/>
          <w:sz w:val="32"/>
          <w:szCs w:val="32"/>
          <w:lang w:val="ga"/>
        </w:rPr>
        <w:t>INNIÚLACHTAÍ DON PHOST</w:t>
      </w:r>
    </w:p>
    <w:p w14:paraId="358A76E8" w14:textId="77777777" w:rsidR="00BD20AF" w:rsidRPr="00065720" w:rsidRDefault="00BD20AF" w:rsidP="0007232F">
      <w:pPr>
        <w:ind w:left="720" w:hanging="720"/>
        <w:jc w:val="both"/>
        <w:rPr>
          <w:rFonts w:asciiTheme="minorHAnsi" w:hAnsiTheme="minorHAnsi" w:cstheme="minorHAnsi"/>
        </w:rPr>
      </w:pPr>
    </w:p>
    <w:p w14:paraId="3A54CECB" w14:textId="77777777" w:rsidR="00BE16A2" w:rsidRPr="00065720" w:rsidRDefault="00564607" w:rsidP="00F407F0">
      <w:pPr>
        <w:pStyle w:val="BodyText"/>
        <w:spacing w:after="0"/>
        <w:jc w:val="both"/>
        <w:rPr>
          <w:rFonts w:asciiTheme="minorHAnsi" w:hAnsiTheme="minorHAnsi" w:cstheme="minorHAnsi"/>
          <w:sz w:val="23"/>
          <w:szCs w:val="23"/>
        </w:rPr>
      </w:pPr>
      <w:r w:rsidRPr="00065720">
        <w:rPr>
          <w:rFonts w:asciiTheme="minorHAnsi" w:hAnsiTheme="minorHAnsi" w:cstheme="minorHAnsi"/>
          <w:sz w:val="23"/>
          <w:szCs w:val="23"/>
          <w:lang w:val="ga-IE"/>
        </w:rPr>
        <w:t xml:space="preserve">I measc na n-inniúlachtaí lárnacha do phost Innealtóra Feidhmiúcháin tá an méid seo a leanas agus beifear ag súil </w:t>
      </w:r>
      <w:r w:rsidRPr="00065720">
        <w:rPr>
          <w:rFonts w:asciiTheme="minorHAnsi" w:hAnsiTheme="minorHAnsi" w:cstheme="minorHAnsi"/>
          <w:b/>
          <w:sz w:val="23"/>
          <w:szCs w:val="23"/>
          <w:lang w:val="ga-IE"/>
        </w:rPr>
        <w:t>go léireoidh iarrthóirí fianaise leordhóthanach ar a bhfoirm iarratais</w:t>
      </w:r>
      <w:r w:rsidRPr="00065720">
        <w:rPr>
          <w:rFonts w:asciiTheme="minorHAnsi" w:hAnsiTheme="minorHAnsi" w:cstheme="minorHAnsi"/>
          <w:sz w:val="23"/>
          <w:szCs w:val="23"/>
          <w:lang w:val="ga-IE"/>
        </w:rPr>
        <w:t xml:space="preserve"> agus le linn an phróisis agallaimh, ar inniúlacht faoi gach ceann </w:t>
      </w:r>
      <w:r w:rsidR="00385999" w:rsidRPr="00065720">
        <w:rPr>
          <w:rFonts w:asciiTheme="minorHAnsi" w:hAnsiTheme="minorHAnsi" w:cstheme="minorHAnsi"/>
          <w:sz w:val="23"/>
          <w:szCs w:val="23"/>
          <w:lang w:val="ga-IE"/>
        </w:rPr>
        <w:t xml:space="preserve">siad </w:t>
      </w:r>
      <w:r w:rsidRPr="00065720">
        <w:rPr>
          <w:rFonts w:asciiTheme="minorHAnsi" w:hAnsiTheme="minorHAnsi" w:cstheme="minorHAnsi"/>
          <w:sz w:val="23"/>
          <w:szCs w:val="23"/>
          <w:lang w:val="ga-IE"/>
        </w:rPr>
        <w:t xml:space="preserve"> seo.  </w:t>
      </w:r>
      <w:proofErr w:type="spellStart"/>
      <w:r w:rsidR="00BE16A2" w:rsidRPr="00065720">
        <w:rPr>
          <w:rFonts w:asciiTheme="minorHAnsi" w:hAnsiTheme="minorHAnsi" w:cstheme="minorHAnsi"/>
          <w:sz w:val="23"/>
          <w:szCs w:val="23"/>
        </w:rPr>
        <w:t>Tabhair</w:t>
      </w:r>
      <w:proofErr w:type="spellEnd"/>
      <w:r w:rsidR="00BE16A2" w:rsidRPr="00065720">
        <w:rPr>
          <w:rFonts w:asciiTheme="minorHAnsi" w:hAnsiTheme="minorHAnsi" w:cstheme="minorHAnsi"/>
          <w:sz w:val="23"/>
          <w:szCs w:val="23"/>
        </w:rPr>
        <w:t xml:space="preserve"> </w:t>
      </w:r>
      <w:proofErr w:type="spellStart"/>
      <w:r w:rsidR="00BE16A2" w:rsidRPr="00065720">
        <w:rPr>
          <w:rFonts w:asciiTheme="minorHAnsi" w:hAnsiTheme="minorHAnsi" w:cstheme="minorHAnsi"/>
          <w:sz w:val="23"/>
          <w:szCs w:val="23"/>
        </w:rPr>
        <w:t>aird</w:t>
      </w:r>
      <w:proofErr w:type="spellEnd"/>
      <w:r w:rsidR="00BE16A2" w:rsidRPr="00065720">
        <w:rPr>
          <w:rFonts w:asciiTheme="minorHAnsi" w:hAnsiTheme="minorHAnsi" w:cstheme="minorHAnsi"/>
          <w:sz w:val="23"/>
          <w:szCs w:val="23"/>
        </w:rPr>
        <w:t xml:space="preserve"> </w:t>
      </w:r>
      <w:proofErr w:type="spellStart"/>
      <w:r w:rsidR="00BE16A2" w:rsidRPr="00065720">
        <w:rPr>
          <w:rFonts w:asciiTheme="minorHAnsi" w:hAnsiTheme="minorHAnsi" w:cstheme="minorHAnsi"/>
          <w:sz w:val="23"/>
          <w:szCs w:val="23"/>
        </w:rPr>
        <w:t>ar</w:t>
      </w:r>
      <w:proofErr w:type="spellEnd"/>
      <w:r w:rsidR="00BE16A2" w:rsidRPr="00065720">
        <w:rPr>
          <w:rFonts w:asciiTheme="minorHAnsi" w:hAnsiTheme="minorHAnsi" w:cstheme="minorHAnsi"/>
          <w:sz w:val="23"/>
          <w:szCs w:val="23"/>
        </w:rPr>
        <w:t xml:space="preserve"> </w:t>
      </w:r>
      <w:proofErr w:type="spellStart"/>
      <w:r w:rsidR="00BE16A2" w:rsidRPr="00065720">
        <w:rPr>
          <w:rFonts w:asciiTheme="minorHAnsi" w:hAnsiTheme="minorHAnsi" w:cstheme="minorHAnsi"/>
          <w:sz w:val="23"/>
          <w:szCs w:val="23"/>
        </w:rPr>
        <w:t>leith</w:t>
      </w:r>
      <w:proofErr w:type="spellEnd"/>
      <w:r w:rsidR="00BE16A2" w:rsidRPr="00065720">
        <w:rPr>
          <w:rFonts w:asciiTheme="minorHAnsi" w:hAnsiTheme="minorHAnsi" w:cstheme="minorHAnsi"/>
          <w:sz w:val="23"/>
          <w:szCs w:val="23"/>
        </w:rPr>
        <w:t xml:space="preserve"> </w:t>
      </w:r>
      <w:proofErr w:type="spellStart"/>
      <w:r w:rsidR="00BE16A2" w:rsidRPr="00065720">
        <w:rPr>
          <w:rFonts w:asciiTheme="minorHAnsi" w:hAnsiTheme="minorHAnsi" w:cstheme="minorHAnsi"/>
          <w:sz w:val="23"/>
          <w:szCs w:val="23"/>
        </w:rPr>
        <w:t>orthu</w:t>
      </w:r>
      <w:proofErr w:type="spellEnd"/>
      <w:r w:rsidR="00BE16A2" w:rsidRPr="00065720">
        <w:rPr>
          <w:rFonts w:asciiTheme="minorHAnsi" w:hAnsiTheme="minorHAnsi" w:cstheme="minorHAnsi"/>
          <w:sz w:val="23"/>
          <w:szCs w:val="23"/>
        </w:rPr>
        <w:t xml:space="preserve"> </w:t>
      </w:r>
      <w:proofErr w:type="spellStart"/>
      <w:r w:rsidR="00BE16A2" w:rsidRPr="00065720">
        <w:rPr>
          <w:rFonts w:asciiTheme="minorHAnsi" w:hAnsiTheme="minorHAnsi" w:cstheme="minorHAnsi"/>
          <w:sz w:val="23"/>
          <w:szCs w:val="23"/>
        </w:rPr>
        <w:t>seo</w:t>
      </w:r>
      <w:proofErr w:type="spellEnd"/>
      <w:r w:rsidR="00BE16A2" w:rsidRPr="00065720">
        <w:rPr>
          <w:rFonts w:asciiTheme="minorHAnsi" w:hAnsiTheme="minorHAnsi" w:cstheme="minorHAnsi"/>
          <w:sz w:val="23"/>
          <w:szCs w:val="23"/>
        </w:rPr>
        <w:t xml:space="preserve"> </w:t>
      </w:r>
      <w:proofErr w:type="spellStart"/>
      <w:r w:rsidR="00BE16A2" w:rsidRPr="00065720">
        <w:rPr>
          <w:rFonts w:asciiTheme="minorHAnsi" w:hAnsiTheme="minorHAnsi" w:cstheme="minorHAnsi"/>
          <w:sz w:val="23"/>
          <w:szCs w:val="23"/>
        </w:rPr>
        <w:t>agus</w:t>
      </w:r>
      <w:proofErr w:type="spellEnd"/>
      <w:r w:rsidR="00BE16A2" w:rsidRPr="00065720">
        <w:rPr>
          <w:rFonts w:asciiTheme="minorHAnsi" w:hAnsiTheme="minorHAnsi" w:cstheme="minorHAnsi"/>
          <w:sz w:val="23"/>
          <w:szCs w:val="23"/>
        </w:rPr>
        <w:t xml:space="preserve"> an </w:t>
      </w:r>
      <w:proofErr w:type="spellStart"/>
      <w:r w:rsidR="00BE16A2" w:rsidRPr="00065720">
        <w:rPr>
          <w:rFonts w:asciiTheme="minorHAnsi" w:hAnsiTheme="minorHAnsi" w:cstheme="minorHAnsi"/>
          <w:sz w:val="23"/>
          <w:szCs w:val="23"/>
        </w:rPr>
        <w:t>fhoirm</w:t>
      </w:r>
      <w:proofErr w:type="spellEnd"/>
      <w:r w:rsidR="00BE16A2" w:rsidRPr="00065720">
        <w:rPr>
          <w:rFonts w:asciiTheme="minorHAnsi" w:hAnsiTheme="minorHAnsi" w:cstheme="minorHAnsi"/>
          <w:sz w:val="23"/>
          <w:szCs w:val="23"/>
        </w:rPr>
        <w:t xml:space="preserve"> </w:t>
      </w:r>
      <w:proofErr w:type="spellStart"/>
      <w:r w:rsidR="00BE16A2" w:rsidRPr="00065720">
        <w:rPr>
          <w:rFonts w:asciiTheme="minorHAnsi" w:hAnsiTheme="minorHAnsi" w:cstheme="minorHAnsi"/>
          <w:sz w:val="23"/>
          <w:szCs w:val="23"/>
        </w:rPr>
        <w:t>iarratais</w:t>
      </w:r>
      <w:proofErr w:type="spellEnd"/>
      <w:r w:rsidR="00BE16A2" w:rsidRPr="00065720">
        <w:rPr>
          <w:rFonts w:asciiTheme="minorHAnsi" w:hAnsiTheme="minorHAnsi" w:cstheme="minorHAnsi"/>
          <w:sz w:val="23"/>
          <w:szCs w:val="23"/>
        </w:rPr>
        <w:t xml:space="preserve"> á </w:t>
      </w:r>
      <w:proofErr w:type="spellStart"/>
      <w:r w:rsidR="00BE16A2" w:rsidRPr="00065720">
        <w:rPr>
          <w:rFonts w:asciiTheme="minorHAnsi" w:hAnsiTheme="minorHAnsi" w:cstheme="minorHAnsi"/>
          <w:sz w:val="23"/>
          <w:szCs w:val="23"/>
        </w:rPr>
        <w:t>líonadh</w:t>
      </w:r>
      <w:proofErr w:type="spellEnd"/>
      <w:r w:rsidR="00BE16A2" w:rsidRPr="00065720">
        <w:rPr>
          <w:rFonts w:asciiTheme="minorHAnsi" w:hAnsiTheme="minorHAnsi" w:cstheme="minorHAnsi"/>
          <w:sz w:val="23"/>
          <w:szCs w:val="23"/>
        </w:rPr>
        <w:t xml:space="preserve"> </w:t>
      </w:r>
      <w:proofErr w:type="spellStart"/>
      <w:r w:rsidR="00BE16A2" w:rsidRPr="00065720">
        <w:rPr>
          <w:rFonts w:asciiTheme="minorHAnsi" w:hAnsiTheme="minorHAnsi" w:cstheme="minorHAnsi"/>
          <w:sz w:val="23"/>
          <w:szCs w:val="23"/>
        </w:rPr>
        <w:t>isteach</w:t>
      </w:r>
      <w:proofErr w:type="spellEnd"/>
      <w:r w:rsidR="00BE16A2" w:rsidRPr="00065720">
        <w:rPr>
          <w:rFonts w:asciiTheme="minorHAnsi" w:hAnsiTheme="minorHAnsi" w:cstheme="minorHAnsi"/>
          <w:sz w:val="23"/>
          <w:szCs w:val="23"/>
        </w:rPr>
        <w:t xml:space="preserve"> </w:t>
      </w:r>
      <w:proofErr w:type="spellStart"/>
      <w:r w:rsidR="00BE16A2" w:rsidRPr="00065720">
        <w:rPr>
          <w:rFonts w:asciiTheme="minorHAnsi" w:hAnsiTheme="minorHAnsi" w:cstheme="minorHAnsi"/>
          <w:sz w:val="23"/>
          <w:szCs w:val="23"/>
        </w:rPr>
        <w:t>agat</w:t>
      </w:r>
      <w:proofErr w:type="spellEnd"/>
      <w:r w:rsidR="00BE16A2" w:rsidRPr="00065720">
        <w:rPr>
          <w:rFonts w:asciiTheme="minorHAnsi" w:hAnsiTheme="minorHAnsi" w:cstheme="minorHAnsi"/>
          <w:sz w:val="23"/>
          <w:szCs w:val="23"/>
        </w:rPr>
        <w:t xml:space="preserve"> de </w:t>
      </w:r>
      <w:proofErr w:type="spellStart"/>
      <w:r w:rsidR="00BE16A2" w:rsidRPr="00065720">
        <w:rPr>
          <w:rFonts w:asciiTheme="minorHAnsi" w:hAnsiTheme="minorHAnsi" w:cstheme="minorHAnsi"/>
          <w:sz w:val="23"/>
          <w:szCs w:val="23"/>
        </w:rPr>
        <w:t>bhrí</w:t>
      </w:r>
      <w:proofErr w:type="spellEnd"/>
      <w:r w:rsidR="00BE16A2" w:rsidRPr="00065720">
        <w:rPr>
          <w:rFonts w:asciiTheme="minorHAnsi" w:hAnsiTheme="minorHAnsi" w:cstheme="minorHAnsi"/>
          <w:sz w:val="23"/>
          <w:szCs w:val="23"/>
        </w:rPr>
        <w:t xml:space="preserve"> gur </w:t>
      </w:r>
      <w:proofErr w:type="spellStart"/>
      <w:r w:rsidR="00BE16A2" w:rsidRPr="00065720">
        <w:rPr>
          <w:rFonts w:asciiTheme="minorHAnsi" w:hAnsiTheme="minorHAnsi" w:cstheme="minorHAnsi"/>
          <w:sz w:val="23"/>
          <w:szCs w:val="23"/>
        </w:rPr>
        <w:t>ar</w:t>
      </w:r>
      <w:proofErr w:type="spellEnd"/>
      <w:r w:rsidR="00BE16A2" w:rsidRPr="00065720">
        <w:rPr>
          <w:rFonts w:asciiTheme="minorHAnsi" w:hAnsiTheme="minorHAnsi" w:cstheme="minorHAnsi"/>
          <w:sz w:val="23"/>
          <w:szCs w:val="23"/>
        </w:rPr>
        <w:t xml:space="preserve"> an </w:t>
      </w:r>
      <w:proofErr w:type="spellStart"/>
      <w:r w:rsidR="00BE16A2" w:rsidRPr="00065720">
        <w:rPr>
          <w:rFonts w:asciiTheme="minorHAnsi" w:hAnsiTheme="minorHAnsi" w:cstheme="minorHAnsi"/>
          <w:sz w:val="23"/>
          <w:szCs w:val="23"/>
        </w:rPr>
        <w:t>eolas</w:t>
      </w:r>
      <w:proofErr w:type="spellEnd"/>
      <w:r w:rsidR="00BE16A2" w:rsidRPr="00065720">
        <w:rPr>
          <w:rFonts w:asciiTheme="minorHAnsi" w:hAnsiTheme="minorHAnsi" w:cstheme="minorHAnsi"/>
          <w:sz w:val="23"/>
          <w:szCs w:val="23"/>
        </w:rPr>
        <w:t xml:space="preserve"> a </w:t>
      </w:r>
      <w:proofErr w:type="spellStart"/>
      <w:r w:rsidR="00BE16A2" w:rsidRPr="00065720">
        <w:rPr>
          <w:rFonts w:asciiTheme="minorHAnsi" w:hAnsiTheme="minorHAnsi" w:cstheme="minorHAnsi"/>
          <w:sz w:val="23"/>
          <w:szCs w:val="23"/>
        </w:rPr>
        <w:t>thugann</w:t>
      </w:r>
      <w:proofErr w:type="spellEnd"/>
      <w:r w:rsidR="00BE16A2" w:rsidRPr="00065720">
        <w:rPr>
          <w:rFonts w:asciiTheme="minorHAnsi" w:hAnsiTheme="minorHAnsi" w:cstheme="minorHAnsi"/>
          <w:sz w:val="23"/>
          <w:szCs w:val="23"/>
        </w:rPr>
        <w:t xml:space="preserve"> </w:t>
      </w:r>
      <w:proofErr w:type="spellStart"/>
      <w:r w:rsidR="00BE16A2" w:rsidRPr="00065720">
        <w:rPr>
          <w:rFonts w:asciiTheme="minorHAnsi" w:hAnsiTheme="minorHAnsi" w:cstheme="minorHAnsi"/>
          <w:sz w:val="23"/>
          <w:szCs w:val="23"/>
        </w:rPr>
        <w:t>na</w:t>
      </w:r>
      <w:proofErr w:type="spellEnd"/>
      <w:r w:rsidR="00BE16A2" w:rsidRPr="00065720">
        <w:rPr>
          <w:rFonts w:asciiTheme="minorHAnsi" w:hAnsiTheme="minorHAnsi" w:cstheme="minorHAnsi"/>
          <w:sz w:val="23"/>
          <w:szCs w:val="23"/>
        </w:rPr>
        <w:t xml:space="preserve"> </w:t>
      </w:r>
      <w:proofErr w:type="spellStart"/>
      <w:r w:rsidR="00BE16A2" w:rsidRPr="00065720">
        <w:rPr>
          <w:rFonts w:asciiTheme="minorHAnsi" w:hAnsiTheme="minorHAnsi" w:cstheme="minorHAnsi"/>
          <w:sz w:val="23"/>
          <w:szCs w:val="23"/>
        </w:rPr>
        <w:t>hiarrthóirí</w:t>
      </w:r>
      <w:proofErr w:type="spellEnd"/>
      <w:r w:rsidR="00BE16A2" w:rsidRPr="00065720">
        <w:rPr>
          <w:rFonts w:asciiTheme="minorHAnsi" w:hAnsiTheme="minorHAnsi" w:cstheme="minorHAnsi"/>
          <w:sz w:val="23"/>
          <w:szCs w:val="23"/>
        </w:rPr>
        <w:t xml:space="preserve"> a </w:t>
      </w:r>
      <w:proofErr w:type="spellStart"/>
      <w:r w:rsidR="00BE16A2" w:rsidRPr="00065720">
        <w:rPr>
          <w:rFonts w:asciiTheme="minorHAnsi" w:hAnsiTheme="minorHAnsi" w:cstheme="minorHAnsi"/>
          <w:sz w:val="23"/>
          <w:szCs w:val="23"/>
        </w:rPr>
        <w:t>bhunófar</w:t>
      </w:r>
      <w:proofErr w:type="spellEnd"/>
      <w:r w:rsidR="00BE16A2" w:rsidRPr="00065720">
        <w:rPr>
          <w:rFonts w:asciiTheme="minorHAnsi" w:hAnsiTheme="minorHAnsi" w:cstheme="minorHAnsi"/>
          <w:sz w:val="23"/>
          <w:szCs w:val="23"/>
        </w:rPr>
        <w:t xml:space="preserve"> </w:t>
      </w:r>
      <w:proofErr w:type="spellStart"/>
      <w:r w:rsidR="00BE16A2" w:rsidRPr="00065720">
        <w:rPr>
          <w:rFonts w:asciiTheme="minorHAnsi" w:hAnsiTheme="minorHAnsi" w:cstheme="minorHAnsi"/>
          <w:sz w:val="23"/>
          <w:szCs w:val="23"/>
        </w:rPr>
        <w:t>aon</w:t>
      </w:r>
      <w:proofErr w:type="spellEnd"/>
      <w:r w:rsidR="00BE16A2" w:rsidRPr="00065720">
        <w:rPr>
          <w:rFonts w:asciiTheme="minorHAnsi" w:hAnsiTheme="minorHAnsi" w:cstheme="minorHAnsi"/>
          <w:sz w:val="23"/>
          <w:szCs w:val="23"/>
        </w:rPr>
        <w:t xml:space="preserve"> </w:t>
      </w:r>
      <w:proofErr w:type="spellStart"/>
      <w:r w:rsidR="00BE16A2" w:rsidRPr="00065720">
        <w:rPr>
          <w:rFonts w:asciiTheme="minorHAnsi" w:hAnsiTheme="minorHAnsi" w:cstheme="minorHAnsi"/>
          <w:sz w:val="23"/>
          <w:szCs w:val="23"/>
        </w:rPr>
        <w:t>phróiseas</w:t>
      </w:r>
      <w:proofErr w:type="spellEnd"/>
      <w:r w:rsidR="00BE16A2" w:rsidRPr="00065720">
        <w:rPr>
          <w:rFonts w:asciiTheme="minorHAnsi" w:hAnsiTheme="minorHAnsi" w:cstheme="minorHAnsi"/>
          <w:sz w:val="23"/>
          <w:szCs w:val="23"/>
        </w:rPr>
        <w:t xml:space="preserve"> </w:t>
      </w:r>
      <w:proofErr w:type="spellStart"/>
      <w:r w:rsidR="00BE16A2" w:rsidRPr="00065720">
        <w:rPr>
          <w:rFonts w:asciiTheme="minorHAnsi" w:hAnsiTheme="minorHAnsi" w:cstheme="minorHAnsi"/>
          <w:sz w:val="23"/>
          <w:szCs w:val="23"/>
        </w:rPr>
        <w:t>ghearrliosta</w:t>
      </w:r>
      <w:proofErr w:type="spellEnd"/>
      <w:r w:rsidR="00BE16A2" w:rsidRPr="00065720">
        <w:rPr>
          <w:rFonts w:asciiTheme="minorHAnsi" w:hAnsiTheme="minorHAnsi" w:cstheme="minorHAnsi"/>
          <w:sz w:val="23"/>
          <w:szCs w:val="23"/>
        </w:rPr>
        <w:t xml:space="preserve"> </w:t>
      </w:r>
      <w:proofErr w:type="spellStart"/>
      <w:r w:rsidR="00BE16A2" w:rsidRPr="00065720">
        <w:rPr>
          <w:rFonts w:asciiTheme="minorHAnsi" w:hAnsiTheme="minorHAnsi" w:cstheme="minorHAnsi"/>
          <w:sz w:val="23"/>
          <w:szCs w:val="23"/>
        </w:rPr>
        <w:t>nó</w:t>
      </w:r>
      <w:proofErr w:type="spellEnd"/>
      <w:r w:rsidR="00BE16A2" w:rsidRPr="00065720">
        <w:rPr>
          <w:rFonts w:asciiTheme="minorHAnsi" w:hAnsiTheme="minorHAnsi" w:cstheme="minorHAnsi"/>
          <w:sz w:val="23"/>
          <w:szCs w:val="23"/>
        </w:rPr>
        <w:t xml:space="preserve"> </w:t>
      </w:r>
      <w:proofErr w:type="spellStart"/>
      <w:r w:rsidR="00BE16A2" w:rsidRPr="00065720">
        <w:rPr>
          <w:rFonts w:asciiTheme="minorHAnsi" w:hAnsiTheme="minorHAnsi" w:cstheme="minorHAnsi"/>
          <w:sz w:val="23"/>
          <w:szCs w:val="23"/>
        </w:rPr>
        <w:t>agallaimh</w:t>
      </w:r>
      <w:proofErr w:type="spellEnd"/>
      <w:r w:rsidR="00BE16A2" w:rsidRPr="00065720">
        <w:rPr>
          <w:rFonts w:asciiTheme="minorHAnsi" w:hAnsiTheme="minorHAnsi" w:cstheme="minorHAnsi"/>
          <w:sz w:val="23"/>
          <w:szCs w:val="23"/>
        </w:rPr>
        <w:t>:</w:t>
      </w:r>
    </w:p>
    <w:p w14:paraId="628E17E9" w14:textId="77777777" w:rsidR="00BB1CBC" w:rsidRPr="00065720" w:rsidRDefault="00BB1CBC" w:rsidP="0024587E">
      <w:pPr>
        <w:pStyle w:val="BodyText"/>
        <w:spacing w:after="0"/>
        <w:jc w:val="both"/>
        <w:rPr>
          <w:rFonts w:asciiTheme="minorHAnsi" w:hAnsiTheme="minorHAnsi" w:cstheme="minorHAnsi"/>
          <w:sz w:val="16"/>
          <w:szCs w:val="16"/>
        </w:rPr>
      </w:pPr>
    </w:p>
    <w:tbl>
      <w:tblPr>
        <w:tblStyle w:val="TableGrid1"/>
        <w:tblW w:w="9634" w:type="dxa"/>
        <w:tblLook w:val="04A0" w:firstRow="1" w:lastRow="0" w:firstColumn="1" w:lastColumn="0" w:noHBand="0" w:noVBand="1"/>
      </w:tblPr>
      <w:tblGrid>
        <w:gridCol w:w="1980"/>
        <w:gridCol w:w="7654"/>
      </w:tblGrid>
      <w:tr w:rsidR="00BB1CBC" w:rsidRPr="00065720" w14:paraId="10191922" w14:textId="77777777" w:rsidTr="00CE085D">
        <w:tc>
          <w:tcPr>
            <w:tcW w:w="1980" w:type="dxa"/>
            <w:shd w:val="clear" w:color="auto" w:fill="D9D9D9" w:themeFill="background1" w:themeFillShade="D9"/>
          </w:tcPr>
          <w:p w14:paraId="00384181" w14:textId="77777777" w:rsidR="00BB1CBC" w:rsidRPr="00065720" w:rsidRDefault="00BB1CBC" w:rsidP="00BB1CBC">
            <w:pPr>
              <w:rPr>
                <w:rFonts w:asciiTheme="minorHAnsi" w:hAnsiTheme="minorHAnsi" w:cstheme="minorHAnsi"/>
                <w:b/>
              </w:rPr>
            </w:pPr>
            <w:bookmarkStart w:id="3" w:name="_Hlk148954207"/>
            <w:r w:rsidRPr="00065720">
              <w:rPr>
                <w:rFonts w:asciiTheme="minorHAnsi" w:hAnsiTheme="minorHAnsi" w:cstheme="minorHAnsi"/>
                <w:b/>
                <w:bCs/>
                <w:lang w:val="ga"/>
              </w:rPr>
              <w:t xml:space="preserve">Torthaí </w:t>
            </w:r>
          </w:p>
          <w:p w14:paraId="0935AF02" w14:textId="77777777" w:rsidR="00BB1CBC" w:rsidRPr="00065720" w:rsidRDefault="00BB1CBC" w:rsidP="00BB1CBC">
            <w:pPr>
              <w:widowControl/>
              <w:suppressAutoHyphens w:val="0"/>
              <w:rPr>
                <w:rFonts w:asciiTheme="minorHAnsi" w:eastAsiaTheme="minorHAnsi" w:hAnsiTheme="minorHAnsi" w:cstheme="minorHAnsi"/>
                <w:b/>
                <w:kern w:val="0"/>
                <w:lang w:eastAsia="en-US" w:bidi="ar-SA"/>
              </w:rPr>
            </w:pPr>
            <w:r w:rsidRPr="00065720">
              <w:rPr>
                <w:rFonts w:asciiTheme="minorHAnsi" w:hAnsiTheme="minorHAnsi" w:cstheme="minorHAnsi"/>
                <w:b/>
                <w:bCs/>
                <w:lang w:val="ga"/>
              </w:rPr>
              <w:t>a Sheachadadh</w:t>
            </w:r>
          </w:p>
          <w:bookmarkEnd w:id="3"/>
          <w:p w14:paraId="6B879B98" w14:textId="77777777" w:rsidR="00BB1CBC" w:rsidRPr="00065720" w:rsidRDefault="00BB1CBC" w:rsidP="008244FC">
            <w:pPr>
              <w:widowControl/>
              <w:suppressAutoHyphens w:val="0"/>
              <w:rPr>
                <w:rFonts w:asciiTheme="minorHAnsi" w:eastAsiaTheme="minorHAnsi" w:hAnsiTheme="minorHAnsi" w:cstheme="minorHAnsi"/>
                <w:b/>
                <w:color w:val="FF0000"/>
                <w:kern w:val="0"/>
                <w:sz w:val="22"/>
                <w:szCs w:val="22"/>
                <w:lang w:eastAsia="en-US" w:bidi="ar-SA"/>
              </w:rPr>
            </w:pPr>
          </w:p>
        </w:tc>
        <w:tc>
          <w:tcPr>
            <w:tcW w:w="7654" w:type="dxa"/>
          </w:tcPr>
          <w:p w14:paraId="4C690374" w14:textId="77777777" w:rsidR="00BB1CBC" w:rsidRPr="00065720" w:rsidRDefault="00BB1CBC" w:rsidP="00BB1CBC">
            <w:pPr>
              <w:rPr>
                <w:rFonts w:asciiTheme="minorHAnsi" w:hAnsiTheme="minorHAnsi" w:cstheme="minorHAnsi"/>
                <w:b/>
                <w:sz w:val="23"/>
                <w:szCs w:val="23"/>
              </w:rPr>
            </w:pPr>
            <w:r w:rsidRPr="00065720">
              <w:rPr>
                <w:rFonts w:asciiTheme="minorHAnsi" w:hAnsiTheme="minorHAnsi" w:cstheme="minorHAnsi"/>
                <w:b/>
                <w:bCs/>
                <w:sz w:val="23"/>
                <w:szCs w:val="23"/>
                <w:lang w:val="ga"/>
              </w:rPr>
              <w:t xml:space="preserve">Réiteach Fadhbanna agus Cinnteoireacht </w:t>
            </w:r>
          </w:p>
          <w:p w14:paraId="73B663C3" w14:textId="77777777" w:rsidR="00BB1CBC" w:rsidRPr="00065720" w:rsidRDefault="00BB1CBC" w:rsidP="00BB1CBC">
            <w:pPr>
              <w:jc w:val="both"/>
              <w:rPr>
                <w:rFonts w:asciiTheme="minorHAnsi" w:hAnsiTheme="minorHAnsi" w:cstheme="minorHAnsi"/>
                <w:sz w:val="23"/>
                <w:szCs w:val="23"/>
              </w:rPr>
            </w:pPr>
            <w:r w:rsidRPr="00065720">
              <w:rPr>
                <w:rFonts w:asciiTheme="minorHAnsi" w:hAnsiTheme="minorHAnsi" w:cstheme="minorHAnsi"/>
                <w:sz w:val="23"/>
                <w:szCs w:val="23"/>
                <w:lang w:val="ga"/>
              </w:rPr>
              <w:t xml:space="preserve">Ar chumas an duine eolas ríthábhachtach a aithint agus aghaidh a thabhairt ar shaincheisteanna go stuama.  Tuiscint ar chomhthéacs agus ar thionchar na gcinntí a dhéantar.  Gníomhaítear go cinnte agus déantar cinntí stuama agus éifeachtacha go tráthúil. </w:t>
            </w:r>
          </w:p>
          <w:p w14:paraId="371E1BE3" w14:textId="77777777" w:rsidR="00BB1CBC" w:rsidRPr="00065720" w:rsidRDefault="00BB1CBC" w:rsidP="008244FC">
            <w:pPr>
              <w:widowControl/>
              <w:suppressAutoHyphens w:val="0"/>
              <w:jc w:val="both"/>
              <w:rPr>
                <w:rFonts w:asciiTheme="minorHAnsi" w:eastAsiaTheme="minorHAnsi" w:hAnsiTheme="minorHAnsi" w:cstheme="minorHAnsi"/>
                <w:kern w:val="0"/>
                <w:sz w:val="16"/>
                <w:szCs w:val="16"/>
                <w:lang w:eastAsia="en-US" w:bidi="ar-SA"/>
              </w:rPr>
            </w:pPr>
          </w:p>
          <w:p w14:paraId="1920AA9C" w14:textId="77777777" w:rsidR="00BB1CBC" w:rsidRPr="00065720" w:rsidRDefault="00B5020D" w:rsidP="008244FC">
            <w:pPr>
              <w:widowControl/>
              <w:suppressAutoHyphens w:val="0"/>
              <w:jc w:val="both"/>
              <w:rPr>
                <w:rFonts w:asciiTheme="minorHAnsi" w:eastAsiaTheme="minorHAnsi" w:hAnsiTheme="minorHAnsi" w:cstheme="minorHAnsi"/>
                <w:b/>
                <w:kern w:val="0"/>
                <w:sz w:val="23"/>
                <w:szCs w:val="23"/>
                <w:lang w:eastAsia="en-US" w:bidi="ar-SA"/>
              </w:rPr>
            </w:pPr>
            <w:proofErr w:type="spellStart"/>
            <w:r w:rsidRPr="00065720">
              <w:rPr>
                <w:rFonts w:asciiTheme="minorHAnsi" w:eastAsiaTheme="minorHAnsi" w:hAnsiTheme="minorHAnsi" w:cstheme="minorHAnsi"/>
                <w:b/>
                <w:kern w:val="0"/>
                <w:sz w:val="23"/>
                <w:szCs w:val="23"/>
                <w:lang w:eastAsia="en-US" w:bidi="ar-SA"/>
              </w:rPr>
              <w:t>Pleanáil</w:t>
            </w:r>
            <w:proofErr w:type="spellEnd"/>
            <w:r w:rsidRPr="00065720">
              <w:rPr>
                <w:rFonts w:asciiTheme="minorHAnsi" w:eastAsiaTheme="minorHAnsi" w:hAnsiTheme="minorHAnsi" w:cstheme="minorHAnsi"/>
                <w:b/>
                <w:kern w:val="0"/>
                <w:sz w:val="23"/>
                <w:szCs w:val="23"/>
                <w:lang w:eastAsia="en-US" w:bidi="ar-SA"/>
              </w:rPr>
              <w:t xml:space="preserve"> </w:t>
            </w:r>
            <w:proofErr w:type="spellStart"/>
            <w:r w:rsidRPr="00065720">
              <w:rPr>
                <w:rFonts w:asciiTheme="minorHAnsi" w:eastAsiaTheme="minorHAnsi" w:hAnsiTheme="minorHAnsi" w:cstheme="minorHAnsi"/>
                <w:b/>
                <w:kern w:val="0"/>
                <w:sz w:val="23"/>
                <w:szCs w:val="23"/>
                <w:lang w:eastAsia="en-US" w:bidi="ar-SA"/>
              </w:rPr>
              <w:t>Oibr</w:t>
            </w:r>
            <w:r w:rsidR="00974F94" w:rsidRPr="00065720">
              <w:rPr>
                <w:rFonts w:asciiTheme="minorHAnsi" w:eastAsiaTheme="minorHAnsi" w:hAnsiTheme="minorHAnsi" w:cstheme="minorHAnsi"/>
                <w:b/>
                <w:kern w:val="0"/>
                <w:sz w:val="23"/>
                <w:szCs w:val="23"/>
                <w:lang w:eastAsia="en-US" w:bidi="ar-SA"/>
              </w:rPr>
              <w:t>iúcháin</w:t>
            </w:r>
            <w:proofErr w:type="spellEnd"/>
            <w:r w:rsidR="00BB1CBC" w:rsidRPr="00065720">
              <w:rPr>
                <w:rFonts w:asciiTheme="minorHAnsi" w:eastAsiaTheme="minorHAnsi" w:hAnsiTheme="minorHAnsi" w:cstheme="minorHAnsi"/>
                <w:b/>
                <w:kern w:val="0"/>
                <w:sz w:val="23"/>
                <w:szCs w:val="23"/>
                <w:lang w:eastAsia="en-US" w:bidi="ar-SA"/>
              </w:rPr>
              <w:t xml:space="preserve"> </w:t>
            </w:r>
          </w:p>
          <w:p w14:paraId="153DDFAB" w14:textId="77777777" w:rsidR="00BB1CBC" w:rsidRPr="00065720" w:rsidRDefault="00E9191B" w:rsidP="008244FC">
            <w:pPr>
              <w:widowControl/>
              <w:suppressAutoHyphens w:val="0"/>
              <w:jc w:val="both"/>
              <w:rPr>
                <w:rFonts w:asciiTheme="minorHAnsi" w:eastAsiaTheme="minorHAnsi" w:hAnsiTheme="minorHAnsi" w:cstheme="minorHAnsi"/>
                <w:kern w:val="0"/>
                <w:sz w:val="23"/>
                <w:szCs w:val="23"/>
                <w:lang w:eastAsia="en-US" w:bidi="ar-SA"/>
              </w:rPr>
            </w:pPr>
            <w:r w:rsidRPr="00065720">
              <w:rPr>
                <w:rFonts w:asciiTheme="minorHAnsi" w:hAnsiTheme="minorHAnsi" w:cstheme="minorHAnsi"/>
                <w:sz w:val="23"/>
                <w:szCs w:val="23"/>
                <w:lang w:val="ga"/>
              </w:rPr>
              <w:t>Cuirfidh sé nó sí le pleananna oibriúcháin agus forbróidh sé nó sí pleananna foirne ar aon dul leis na tosaíochtaí agus na gníomhaíochtaí dá réimsí oibríochtaí</w:t>
            </w:r>
            <w:r w:rsidR="00BB1CBC" w:rsidRPr="00065720">
              <w:rPr>
                <w:rFonts w:asciiTheme="minorHAnsi" w:eastAsiaTheme="minorHAnsi" w:hAnsiTheme="minorHAnsi" w:cstheme="minorHAnsi"/>
                <w:kern w:val="0"/>
                <w:sz w:val="23"/>
                <w:szCs w:val="23"/>
                <w:lang w:eastAsia="en-US" w:bidi="ar-SA"/>
              </w:rPr>
              <w:t>.</w:t>
            </w:r>
            <w:r w:rsidR="00B648F1" w:rsidRPr="00065720">
              <w:rPr>
                <w:rFonts w:asciiTheme="minorHAnsi" w:eastAsiaTheme="minorHAnsi" w:hAnsiTheme="minorHAnsi" w:cstheme="minorHAnsi"/>
                <w:kern w:val="0"/>
                <w:sz w:val="23"/>
                <w:szCs w:val="23"/>
                <w:lang w:eastAsia="en-US" w:bidi="ar-SA"/>
              </w:rPr>
              <w:t xml:space="preserve"> </w:t>
            </w:r>
            <w:proofErr w:type="spellStart"/>
            <w:r w:rsidR="00B648F1" w:rsidRPr="00065720">
              <w:rPr>
                <w:rFonts w:asciiTheme="minorHAnsi" w:eastAsiaTheme="minorHAnsi" w:hAnsiTheme="minorHAnsi" w:cstheme="minorHAnsi"/>
                <w:kern w:val="0"/>
                <w:sz w:val="23"/>
                <w:szCs w:val="23"/>
                <w:lang w:eastAsia="en-US" w:bidi="ar-SA"/>
              </w:rPr>
              <w:t>Tarm</w:t>
            </w:r>
            <w:r w:rsidR="00E64960" w:rsidRPr="00065720">
              <w:rPr>
                <w:rFonts w:asciiTheme="minorHAnsi" w:eastAsiaTheme="minorHAnsi" w:hAnsiTheme="minorHAnsi" w:cstheme="minorHAnsi"/>
                <w:kern w:val="0"/>
                <w:sz w:val="23"/>
                <w:szCs w:val="23"/>
                <w:lang w:eastAsia="en-US" w:bidi="ar-SA"/>
              </w:rPr>
              <w:t>ligean</w:t>
            </w:r>
            <w:proofErr w:type="spellEnd"/>
            <w:r w:rsidR="00E64960" w:rsidRPr="00065720">
              <w:rPr>
                <w:rFonts w:asciiTheme="minorHAnsi" w:eastAsiaTheme="minorHAnsi" w:hAnsiTheme="minorHAnsi" w:cstheme="minorHAnsi"/>
                <w:kern w:val="0"/>
                <w:sz w:val="23"/>
                <w:szCs w:val="23"/>
                <w:lang w:eastAsia="en-US" w:bidi="ar-SA"/>
              </w:rPr>
              <w:t xml:space="preserve">, </w:t>
            </w:r>
            <w:proofErr w:type="spellStart"/>
            <w:r w:rsidR="00E64960" w:rsidRPr="00065720">
              <w:rPr>
                <w:rFonts w:asciiTheme="minorHAnsi" w:eastAsiaTheme="minorHAnsi" w:hAnsiTheme="minorHAnsi" w:cstheme="minorHAnsi"/>
                <w:kern w:val="0"/>
                <w:sz w:val="23"/>
                <w:szCs w:val="23"/>
                <w:lang w:eastAsia="en-US" w:bidi="ar-SA"/>
              </w:rPr>
              <w:t>rianú</w:t>
            </w:r>
            <w:proofErr w:type="spellEnd"/>
            <w:r w:rsidR="00E64960" w:rsidRPr="00065720">
              <w:rPr>
                <w:rFonts w:asciiTheme="minorHAnsi" w:eastAsiaTheme="minorHAnsi" w:hAnsiTheme="minorHAnsi" w:cstheme="minorHAnsi"/>
                <w:kern w:val="0"/>
                <w:sz w:val="23"/>
                <w:szCs w:val="23"/>
                <w:lang w:eastAsia="en-US" w:bidi="ar-SA"/>
              </w:rPr>
              <w:t xml:space="preserve"> </w:t>
            </w:r>
            <w:proofErr w:type="spellStart"/>
            <w:r w:rsidR="00E64960" w:rsidRPr="00065720">
              <w:rPr>
                <w:rFonts w:asciiTheme="minorHAnsi" w:eastAsiaTheme="minorHAnsi" w:hAnsiTheme="minorHAnsi" w:cstheme="minorHAnsi"/>
                <w:kern w:val="0"/>
                <w:sz w:val="23"/>
                <w:szCs w:val="23"/>
                <w:lang w:eastAsia="en-US" w:bidi="ar-SA"/>
              </w:rPr>
              <w:t>agus</w:t>
            </w:r>
            <w:proofErr w:type="spellEnd"/>
            <w:r w:rsidR="00E64960" w:rsidRPr="00065720">
              <w:rPr>
                <w:rFonts w:asciiTheme="minorHAnsi" w:eastAsiaTheme="minorHAnsi" w:hAnsiTheme="minorHAnsi" w:cstheme="minorHAnsi"/>
                <w:kern w:val="0"/>
                <w:sz w:val="23"/>
                <w:szCs w:val="23"/>
                <w:lang w:eastAsia="en-US" w:bidi="ar-SA"/>
              </w:rPr>
              <w:t xml:space="preserve"> </w:t>
            </w:r>
            <w:proofErr w:type="spellStart"/>
            <w:r w:rsidR="00E64960" w:rsidRPr="00065720">
              <w:rPr>
                <w:rFonts w:asciiTheme="minorHAnsi" w:eastAsiaTheme="minorHAnsi" w:hAnsiTheme="minorHAnsi" w:cstheme="minorHAnsi"/>
                <w:kern w:val="0"/>
                <w:sz w:val="23"/>
                <w:szCs w:val="23"/>
                <w:lang w:eastAsia="en-US" w:bidi="ar-SA"/>
              </w:rPr>
              <w:t>monatóireacht</w:t>
            </w:r>
            <w:proofErr w:type="spellEnd"/>
            <w:r w:rsidR="00E64960" w:rsidRPr="00065720">
              <w:rPr>
                <w:rFonts w:asciiTheme="minorHAnsi" w:eastAsiaTheme="minorHAnsi" w:hAnsiTheme="minorHAnsi" w:cstheme="minorHAnsi"/>
                <w:kern w:val="0"/>
                <w:sz w:val="23"/>
                <w:szCs w:val="23"/>
                <w:lang w:eastAsia="en-US" w:bidi="ar-SA"/>
              </w:rPr>
              <w:t xml:space="preserve"> </w:t>
            </w:r>
            <w:proofErr w:type="spellStart"/>
            <w:r w:rsidR="00E64960" w:rsidRPr="00065720">
              <w:rPr>
                <w:rFonts w:asciiTheme="minorHAnsi" w:eastAsiaTheme="minorHAnsi" w:hAnsiTheme="minorHAnsi" w:cstheme="minorHAnsi"/>
                <w:kern w:val="0"/>
                <w:sz w:val="23"/>
                <w:szCs w:val="23"/>
                <w:lang w:eastAsia="en-US" w:bidi="ar-SA"/>
              </w:rPr>
              <w:t>ar</w:t>
            </w:r>
            <w:proofErr w:type="spellEnd"/>
            <w:r w:rsidR="00E64960" w:rsidRPr="00065720">
              <w:rPr>
                <w:rFonts w:asciiTheme="minorHAnsi" w:eastAsiaTheme="minorHAnsi" w:hAnsiTheme="minorHAnsi" w:cstheme="minorHAnsi"/>
                <w:kern w:val="0"/>
                <w:sz w:val="23"/>
                <w:szCs w:val="23"/>
                <w:lang w:eastAsia="en-US" w:bidi="ar-SA"/>
              </w:rPr>
              <w:t xml:space="preserve"> </w:t>
            </w:r>
            <w:proofErr w:type="spellStart"/>
            <w:r w:rsidR="00E64960" w:rsidRPr="00065720">
              <w:rPr>
                <w:rFonts w:asciiTheme="minorHAnsi" w:eastAsiaTheme="minorHAnsi" w:hAnsiTheme="minorHAnsi" w:cstheme="minorHAnsi"/>
                <w:kern w:val="0"/>
                <w:sz w:val="23"/>
                <w:szCs w:val="23"/>
                <w:lang w:eastAsia="en-US" w:bidi="ar-SA"/>
              </w:rPr>
              <w:t>ghníomhaíocht</w:t>
            </w:r>
            <w:proofErr w:type="spellEnd"/>
            <w:r w:rsidR="00BB1CBC" w:rsidRPr="00065720">
              <w:rPr>
                <w:rFonts w:asciiTheme="minorHAnsi" w:eastAsiaTheme="minorHAnsi" w:hAnsiTheme="minorHAnsi" w:cstheme="minorHAnsi"/>
                <w:kern w:val="0"/>
                <w:sz w:val="23"/>
                <w:szCs w:val="23"/>
                <w:lang w:eastAsia="en-US" w:bidi="ar-SA"/>
              </w:rPr>
              <w:t xml:space="preserve">.  </w:t>
            </w:r>
            <w:r w:rsidR="008F457A" w:rsidRPr="00065720">
              <w:rPr>
                <w:rFonts w:asciiTheme="minorHAnsi" w:hAnsiTheme="minorHAnsi" w:cstheme="minorHAnsi"/>
                <w:sz w:val="23"/>
                <w:szCs w:val="23"/>
                <w:lang w:val="ga"/>
              </w:rPr>
              <w:t>Seirbhís d’ardchaighdeán agus caighdeáin cúraim seirbhíse do chustaiméirí d’ardchaighdeán a chur i bhfeidhm.</w:t>
            </w:r>
          </w:p>
          <w:p w14:paraId="01BA510E" w14:textId="77777777" w:rsidR="00BB1CBC" w:rsidRPr="00065720" w:rsidRDefault="00BB1CBC" w:rsidP="008244FC">
            <w:pPr>
              <w:widowControl/>
              <w:suppressAutoHyphens w:val="0"/>
              <w:jc w:val="both"/>
              <w:rPr>
                <w:rFonts w:asciiTheme="minorHAnsi" w:eastAsiaTheme="minorHAnsi" w:hAnsiTheme="minorHAnsi" w:cstheme="minorHAnsi"/>
                <w:kern w:val="0"/>
                <w:sz w:val="16"/>
                <w:szCs w:val="16"/>
                <w:lang w:eastAsia="en-US" w:bidi="ar-SA"/>
              </w:rPr>
            </w:pPr>
          </w:p>
          <w:p w14:paraId="63C446D2" w14:textId="77777777" w:rsidR="00BB1CBC" w:rsidRPr="00065720" w:rsidRDefault="00B5020D" w:rsidP="008244FC">
            <w:pPr>
              <w:widowControl/>
              <w:suppressAutoHyphens w:val="0"/>
              <w:jc w:val="both"/>
              <w:rPr>
                <w:rFonts w:asciiTheme="minorHAnsi" w:eastAsiaTheme="minorHAnsi" w:hAnsiTheme="minorHAnsi" w:cstheme="minorHAnsi"/>
                <w:b/>
                <w:kern w:val="0"/>
                <w:sz w:val="23"/>
                <w:szCs w:val="23"/>
                <w:lang w:eastAsia="en-US" w:bidi="ar-SA"/>
              </w:rPr>
            </w:pPr>
            <w:proofErr w:type="spellStart"/>
            <w:r w:rsidRPr="00065720">
              <w:rPr>
                <w:rFonts w:asciiTheme="minorHAnsi" w:eastAsiaTheme="minorHAnsi" w:hAnsiTheme="minorHAnsi" w:cstheme="minorHAnsi"/>
                <w:b/>
                <w:kern w:val="0"/>
                <w:sz w:val="23"/>
                <w:szCs w:val="23"/>
                <w:lang w:eastAsia="en-US" w:bidi="ar-SA"/>
              </w:rPr>
              <w:t>Acmhainní</w:t>
            </w:r>
            <w:proofErr w:type="spellEnd"/>
            <w:r w:rsidRPr="00065720">
              <w:rPr>
                <w:rFonts w:asciiTheme="minorHAnsi" w:eastAsiaTheme="minorHAnsi" w:hAnsiTheme="minorHAnsi" w:cstheme="minorHAnsi"/>
                <w:b/>
                <w:kern w:val="0"/>
                <w:sz w:val="23"/>
                <w:szCs w:val="23"/>
                <w:lang w:eastAsia="en-US" w:bidi="ar-SA"/>
              </w:rPr>
              <w:t xml:space="preserve"> a </w:t>
            </w:r>
            <w:proofErr w:type="spellStart"/>
            <w:r w:rsidRPr="00065720">
              <w:rPr>
                <w:rFonts w:asciiTheme="minorHAnsi" w:eastAsiaTheme="minorHAnsi" w:hAnsiTheme="minorHAnsi" w:cstheme="minorHAnsi"/>
                <w:b/>
                <w:kern w:val="0"/>
                <w:sz w:val="23"/>
                <w:szCs w:val="23"/>
                <w:lang w:eastAsia="en-US" w:bidi="ar-SA"/>
              </w:rPr>
              <w:t>Bhainistiú</w:t>
            </w:r>
            <w:proofErr w:type="spellEnd"/>
            <w:r w:rsidR="00BB1CBC" w:rsidRPr="00065720">
              <w:rPr>
                <w:rFonts w:asciiTheme="minorHAnsi" w:eastAsiaTheme="minorHAnsi" w:hAnsiTheme="minorHAnsi" w:cstheme="minorHAnsi"/>
                <w:b/>
                <w:kern w:val="0"/>
                <w:sz w:val="23"/>
                <w:szCs w:val="23"/>
                <w:lang w:eastAsia="en-US" w:bidi="ar-SA"/>
              </w:rPr>
              <w:t xml:space="preserve">  </w:t>
            </w:r>
          </w:p>
          <w:p w14:paraId="7BDDE418" w14:textId="77777777" w:rsidR="00DE08CC" w:rsidRPr="00065720" w:rsidRDefault="00DE08CC" w:rsidP="00DE08CC">
            <w:pPr>
              <w:widowControl/>
              <w:suppressAutoHyphens w:val="0"/>
              <w:autoSpaceDE w:val="0"/>
              <w:autoSpaceDN w:val="0"/>
              <w:adjustRightInd w:val="0"/>
              <w:jc w:val="both"/>
              <w:rPr>
                <w:rFonts w:asciiTheme="minorHAnsi" w:hAnsiTheme="minorHAnsi" w:cstheme="minorHAnsi"/>
                <w:color w:val="000000"/>
                <w:sz w:val="23"/>
                <w:szCs w:val="23"/>
              </w:rPr>
            </w:pPr>
            <w:r w:rsidRPr="00065720">
              <w:rPr>
                <w:rFonts w:asciiTheme="minorHAnsi" w:hAnsiTheme="minorHAnsi" w:cstheme="minorHAnsi"/>
                <w:sz w:val="23"/>
                <w:szCs w:val="23"/>
                <w:lang w:val="ga-IE"/>
              </w:rPr>
              <w:t xml:space="preserve">Bainistíonn </w:t>
            </w:r>
            <w:r w:rsidR="00385999" w:rsidRPr="00065720">
              <w:rPr>
                <w:rFonts w:asciiTheme="minorHAnsi" w:hAnsiTheme="minorHAnsi" w:cstheme="minorHAnsi"/>
                <w:sz w:val="23"/>
                <w:szCs w:val="23"/>
                <w:lang w:val="ga-IE"/>
              </w:rPr>
              <w:t>siad</w:t>
            </w:r>
            <w:r w:rsidRPr="00065720">
              <w:rPr>
                <w:rFonts w:asciiTheme="minorHAnsi" w:hAnsiTheme="minorHAnsi" w:cstheme="minorHAnsi"/>
                <w:sz w:val="23"/>
                <w:szCs w:val="23"/>
                <w:lang w:val="ga-IE"/>
              </w:rPr>
              <w:t xml:space="preserve"> leithdháileadh, úsáid agus meastóireacht acmhainní chun a chinntiú go n-úsáidtear go héifeachtach iad chun pleananna oibríochta a sheachadadh. Laghdú ar chostas agus íoslaghdú dramhaíola a thiomáint agus a chur chun cinn.</w:t>
            </w:r>
          </w:p>
          <w:p w14:paraId="0A845C97" w14:textId="77777777" w:rsidR="00BB1CBC" w:rsidRPr="00065720" w:rsidRDefault="00BB1CBC" w:rsidP="008244FC">
            <w:pPr>
              <w:widowControl/>
              <w:suppressAutoHyphens w:val="0"/>
              <w:jc w:val="both"/>
              <w:rPr>
                <w:rFonts w:asciiTheme="minorHAnsi" w:eastAsiaTheme="minorHAnsi" w:hAnsiTheme="minorHAnsi" w:cstheme="minorHAnsi"/>
                <w:kern w:val="0"/>
                <w:sz w:val="16"/>
                <w:szCs w:val="16"/>
                <w:lang w:eastAsia="en-US" w:bidi="ar-SA"/>
              </w:rPr>
            </w:pPr>
          </w:p>
          <w:p w14:paraId="12E0C7AD" w14:textId="77777777" w:rsidR="00974F94" w:rsidRPr="00065720" w:rsidRDefault="00974F94" w:rsidP="00974F94">
            <w:pPr>
              <w:pStyle w:val="NoSpacing"/>
              <w:jc w:val="both"/>
              <w:rPr>
                <w:rFonts w:asciiTheme="minorHAnsi" w:hAnsiTheme="minorHAnsi" w:cstheme="minorHAnsi"/>
                <w:b/>
                <w:sz w:val="23"/>
                <w:szCs w:val="23"/>
              </w:rPr>
            </w:pPr>
            <w:r w:rsidRPr="00065720">
              <w:rPr>
                <w:rFonts w:asciiTheme="minorHAnsi" w:hAnsiTheme="minorHAnsi" w:cstheme="minorHAnsi"/>
                <w:b/>
                <w:bCs/>
                <w:sz w:val="23"/>
                <w:szCs w:val="23"/>
                <w:lang w:val="ga"/>
              </w:rPr>
              <w:t xml:space="preserve">Torthaí ar Ardchaighdeán a sheachadadh </w:t>
            </w:r>
          </w:p>
          <w:p w14:paraId="545901E0" w14:textId="77777777" w:rsidR="00DE08CC" w:rsidRPr="00065720" w:rsidRDefault="003556C9" w:rsidP="00DE08CC">
            <w:pPr>
              <w:widowControl/>
              <w:suppressAutoHyphens w:val="0"/>
              <w:autoSpaceDE w:val="0"/>
              <w:autoSpaceDN w:val="0"/>
              <w:adjustRightInd w:val="0"/>
              <w:jc w:val="both"/>
              <w:rPr>
                <w:rFonts w:asciiTheme="minorHAnsi" w:hAnsiTheme="minorHAnsi" w:cstheme="minorHAnsi"/>
                <w:color w:val="000000"/>
                <w:sz w:val="23"/>
                <w:szCs w:val="23"/>
              </w:rPr>
            </w:pPr>
            <w:r w:rsidRPr="00065720">
              <w:rPr>
                <w:rFonts w:asciiTheme="minorHAnsi" w:hAnsiTheme="minorHAnsi" w:cstheme="minorHAnsi"/>
                <w:sz w:val="23"/>
                <w:szCs w:val="23"/>
                <w:lang w:val="ga"/>
              </w:rPr>
              <w:t>Torthaí ar ardchaighdeán a bhaint amach agus é sin a chur chun cinn agus seirbhísí á seachadadh Seachadadh seirbhísí a eagrú chun freastal ar chaighdeán riachtanach nó an caighdeán sin a shárú</w:t>
            </w:r>
            <w:r w:rsidR="00BB1CBC" w:rsidRPr="00065720">
              <w:rPr>
                <w:rFonts w:asciiTheme="minorHAnsi" w:eastAsiaTheme="minorHAnsi" w:hAnsiTheme="minorHAnsi" w:cstheme="minorHAnsi"/>
                <w:kern w:val="0"/>
                <w:sz w:val="23"/>
                <w:szCs w:val="23"/>
                <w:lang w:eastAsia="en-US" w:bidi="ar-SA"/>
              </w:rPr>
              <w:t xml:space="preserve">. </w:t>
            </w:r>
            <w:r w:rsidR="00DE08CC" w:rsidRPr="00065720">
              <w:rPr>
                <w:rFonts w:asciiTheme="minorHAnsi" w:hAnsiTheme="minorHAnsi" w:cstheme="minorHAnsi"/>
                <w:sz w:val="23"/>
                <w:szCs w:val="23"/>
                <w:lang w:val="ga-IE"/>
              </w:rPr>
              <w:t xml:space="preserve">Déanann </w:t>
            </w:r>
            <w:r w:rsidR="00385999" w:rsidRPr="00065720">
              <w:rPr>
                <w:rFonts w:asciiTheme="minorHAnsi" w:hAnsiTheme="minorHAnsi" w:cstheme="minorHAnsi"/>
                <w:sz w:val="23"/>
                <w:szCs w:val="23"/>
                <w:lang w:val="ga-IE"/>
              </w:rPr>
              <w:t>siad</w:t>
            </w:r>
            <w:r w:rsidR="00DE08CC" w:rsidRPr="00065720">
              <w:rPr>
                <w:rFonts w:asciiTheme="minorHAnsi" w:hAnsiTheme="minorHAnsi" w:cstheme="minorHAnsi"/>
                <w:sz w:val="23"/>
                <w:szCs w:val="23"/>
                <w:lang w:val="ga-IE"/>
              </w:rPr>
              <w:t xml:space="preserve"> meastóireacht ar na torthaí a baineadh amach, aithníonn </w:t>
            </w:r>
            <w:r w:rsidR="00385999" w:rsidRPr="00065720">
              <w:rPr>
                <w:rFonts w:asciiTheme="minorHAnsi" w:hAnsiTheme="minorHAnsi" w:cstheme="minorHAnsi"/>
                <w:sz w:val="23"/>
                <w:szCs w:val="23"/>
                <w:lang w:val="ga-IE"/>
              </w:rPr>
              <w:t>siad</w:t>
            </w:r>
            <w:r w:rsidR="00DE08CC" w:rsidRPr="00065720">
              <w:rPr>
                <w:rFonts w:asciiTheme="minorHAnsi" w:hAnsiTheme="minorHAnsi" w:cstheme="minorHAnsi"/>
                <w:sz w:val="23"/>
                <w:szCs w:val="23"/>
                <w:lang w:val="ga-IE"/>
              </w:rPr>
              <w:t xml:space="preserve"> an fhoghlaim agus cuireann sé na feabhsúcháin atá riachtanach i bhfeidhm.</w:t>
            </w:r>
          </w:p>
          <w:p w14:paraId="75A9D9E5" w14:textId="77777777" w:rsidR="00BB1CBC" w:rsidRPr="00065720" w:rsidRDefault="00BB1CBC" w:rsidP="008244FC">
            <w:pPr>
              <w:widowControl/>
              <w:suppressAutoHyphens w:val="0"/>
              <w:rPr>
                <w:rFonts w:asciiTheme="minorHAnsi" w:eastAsiaTheme="minorHAnsi" w:hAnsiTheme="minorHAnsi" w:cstheme="minorHAnsi"/>
                <w:kern w:val="0"/>
                <w:sz w:val="16"/>
                <w:szCs w:val="16"/>
                <w:lang w:eastAsia="en-US" w:bidi="ar-SA"/>
              </w:rPr>
            </w:pPr>
          </w:p>
        </w:tc>
      </w:tr>
      <w:tr w:rsidR="00BB1CBC" w:rsidRPr="00065720" w14:paraId="3541768B" w14:textId="77777777" w:rsidTr="00CE085D">
        <w:tc>
          <w:tcPr>
            <w:tcW w:w="1980" w:type="dxa"/>
            <w:shd w:val="clear" w:color="auto" w:fill="D9D9D9" w:themeFill="background1" w:themeFillShade="D9"/>
          </w:tcPr>
          <w:p w14:paraId="2DE5F968" w14:textId="77777777" w:rsidR="00BB1CBC" w:rsidRPr="00065720" w:rsidRDefault="00412926" w:rsidP="008244FC">
            <w:pPr>
              <w:widowControl/>
              <w:suppressAutoHyphens w:val="0"/>
              <w:rPr>
                <w:rFonts w:asciiTheme="minorHAnsi" w:eastAsiaTheme="minorHAnsi" w:hAnsiTheme="minorHAnsi" w:cstheme="minorHAnsi"/>
                <w:b/>
                <w:kern w:val="0"/>
                <w:lang w:eastAsia="en-US" w:bidi="ar-SA"/>
              </w:rPr>
            </w:pPr>
            <w:bookmarkStart w:id="4" w:name="_Hlk148954225"/>
            <w:r w:rsidRPr="00065720">
              <w:rPr>
                <w:rFonts w:asciiTheme="minorHAnsi" w:hAnsiTheme="minorHAnsi" w:cstheme="minorHAnsi"/>
                <w:b/>
                <w:bCs/>
                <w:lang w:val="ga"/>
              </w:rPr>
              <w:t xml:space="preserve">Feidhmíocht Trí Dhaoine </w:t>
            </w:r>
            <w:bookmarkEnd w:id="4"/>
          </w:p>
        </w:tc>
        <w:tc>
          <w:tcPr>
            <w:tcW w:w="7654" w:type="dxa"/>
          </w:tcPr>
          <w:p w14:paraId="6A9DCC44" w14:textId="77777777" w:rsidR="00416A94" w:rsidRPr="00065720" w:rsidRDefault="00416A94" w:rsidP="00416A94">
            <w:pPr>
              <w:pStyle w:val="NoSpacing"/>
              <w:jc w:val="both"/>
              <w:rPr>
                <w:rFonts w:asciiTheme="minorHAnsi" w:hAnsiTheme="minorHAnsi" w:cstheme="minorHAnsi"/>
                <w:b/>
                <w:sz w:val="23"/>
                <w:szCs w:val="23"/>
              </w:rPr>
            </w:pPr>
            <w:r w:rsidRPr="00065720">
              <w:rPr>
                <w:rFonts w:asciiTheme="minorHAnsi" w:hAnsiTheme="minorHAnsi" w:cstheme="minorHAnsi"/>
                <w:b/>
                <w:bCs/>
                <w:sz w:val="23"/>
                <w:szCs w:val="23"/>
                <w:lang w:val="ga"/>
              </w:rPr>
              <w:t xml:space="preserve">A bheith ceannródaíoch agus a bheith ag spreagadh daoine </w:t>
            </w:r>
          </w:p>
          <w:p w14:paraId="42B24377" w14:textId="77777777" w:rsidR="00184BA0" w:rsidRPr="00065720" w:rsidRDefault="00184BA0" w:rsidP="00184BA0">
            <w:pPr>
              <w:pStyle w:val="NoSpacing"/>
              <w:jc w:val="both"/>
              <w:rPr>
                <w:rFonts w:asciiTheme="minorHAnsi" w:hAnsiTheme="minorHAnsi" w:cstheme="minorHAnsi"/>
                <w:sz w:val="23"/>
                <w:szCs w:val="23"/>
              </w:rPr>
            </w:pPr>
            <w:r w:rsidRPr="00065720">
              <w:rPr>
                <w:rFonts w:asciiTheme="minorHAnsi" w:hAnsiTheme="minorHAnsi" w:cstheme="minorHAnsi"/>
                <w:sz w:val="23"/>
                <w:szCs w:val="23"/>
                <w:lang w:val="ga"/>
              </w:rPr>
              <w:t xml:space="preserve">Daoine eile a spreagadh ina n-aonar agus i bhfoirne chun obair ar ardchaighdeán agus torthaí dírithe ar an gcustaiméir a sheachadadh.  </w:t>
            </w:r>
            <w:r w:rsidR="00C53DB6" w:rsidRPr="00065720">
              <w:rPr>
                <w:rFonts w:asciiTheme="minorHAnsi" w:hAnsiTheme="minorHAnsi" w:cstheme="minorHAnsi"/>
                <w:sz w:val="23"/>
                <w:szCs w:val="23"/>
                <w:lang w:val="ga"/>
              </w:rPr>
              <w:t xml:space="preserve">Forbraíonn </w:t>
            </w:r>
            <w:r w:rsidR="00385999" w:rsidRPr="00065720">
              <w:rPr>
                <w:rFonts w:asciiTheme="minorHAnsi" w:hAnsiTheme="minorHAnsi" w:cstheme="minorHAnsi"/>
                <w:sz w:val="23"/>
                <w:szCs w:val="23"/>
                <w:lang w:val="ga"/>
              </w:rPr>
              <w:t>siad</w:t>
            </w:r>
            <w:r w:rsidR="00C53DB6" w:rsidRPr="00065720">
              <w:rPr>
                <w:rFonts w:asciiTheme="minorHAnsi" w:hAnsiTheme="minorHAnsi" w:cstheme="minorHAnsi"/>
                <w:sz w:val="23"/>
                <w:szCs w:val="23"/>
                <w:lang w:val="ga"/>
              </w:rPr>
              <w:t xml:space="preserve"> inniúlacht bhaill foirne agus cabhraíonn </w:t>
            </w:r>
            <w:r w:rsidR="00385999" w:rsidRPr="00065720">
              <w:rPr>
                <w:rFonts w:asciiTheme="minorHAnsi" w:hAnsiTheme="minorHAnsi" w:cstheme="minorHAnsi"/>
                <w:sz w:val="23"/>
                <w:szCs w:val="23"/>
                <w:lang w:val="ga"/>
              </w:rPr>
              <w:t>siad</w:t>
            </w:r>
            <w:r w:rsidR="00C53DB6" w:rsidRPr="00065720">
              <w:rPr>
                <w:rFonts w:asciiTheme="minorHAnsi" w:hAnsiTheme="minorHAnsi" w:cstheme="minorHAnsi"/>
                <w:sz w:val="23"/>
                <w:szCs w:val="23"/>
                <w:lang w:val="ga"/>
              </w:rPr>
              <w:t xml:space="preserve"> leo a lánacmhainneacht a bhaint amach. </w:t>
            </w:r>
            <w:r w:rsidR="00BB1CBC" w:rsidRPr="00065720">
              <w:rPr>
                <w:rFonts w:asciiTheme="minorHAnsi" w:eastAsiaTheme="minorHAnsi" w:hAnsiTheme="minorHAnsi" w:cstheme="minorHAnsi"/>
                <w:kern w:val="0"/>
                <w:sz w:val="23"/>
                <w:szCs w:val="23"/>
                <w:lang w:eastAsia="en-US" w:bidi="ar-SA"/>
              </w:rPr>
              <w:t xml:space="preserve">Develops the competence of team members and helps them meet their full potential.  </w:t>
            </w:r>
            <w:r w:rsidRPr="00065720">
              <w:rPr>
                <w:rFonts w:asciiTheme="minorHAnsi" w:hAnsiTheme="minorHAnsi" w:cstheme="minorHAnsi"/>
                <w:sz w:val="23"/>
                <w:szCs w:val="23"/>
                <w:lang w:val="ga"/>
              </w:rPr>
              <w:t xml:space="preserve">Bítear mar shampla maith ó thaobh tiomantas, solúbthacht agus éiteas maith seirbhíse do chustaiméirí. </w:t>
            </w:r>
          </w:p>
          <w:p w14:paraId="4BD3023F" w14:textId="77777777" w:rsidR="00BB1CBC" w:rsidRPr="00065720" w:rsidRDefault="00BB1CBC" w:rsidP="008244FC">
            <w:pPr>
              <w:jc w:val="both"/>
              <w:rPr>
                <w:rFonts w:asciiTheme="minorHAnsi" w:hAnsiTheme="minorHAnsi" w:cstheme="minorHAnsi"/>
                <w:b/>
                <w:sz w:val="16"/>
                <w:szCs w:val="16"/>
              </w:rPr>
            </w:pPr>
          </w:p>
          <w:p w14:paraId="790A18CE" w14:textId="77777777" w:rsidR="00184BA0" w:rsidRPr="00065720" w:rsidRDefault="00184BA0" w:rsidP="00184BA0">
            <w:pPr>
              <w:pStyle w:val="NoSpacing"/>
              <w:jc w:val="both"/>
              <w:rPr>
                <w:rFonts w:asciiTheme="minorHAnsi" w:hAnsiTheme="minorHAnsi" w:cstheme="minorHAnsi"/>
                <w:b/>
                <w:sz w:val="23"/>
                <w:szCs w:val="23"/>
              </w:rPr>
            </w:pPr>
            <w:r w:rsidRPr="00065720">
              <w:rPr>
                <w:rFonts w:asciiTheme="minorHAnsi" w:hAnsiTheme="minorHAnsi" w:cstheme="minorHAnsi"/>
                <w:b/>
                <w:bCs/>
                <w:sz w:val="23"/>
                <w:szCs w:val="23"/>
                <w:lang w:val="ga"/>
              </w:rPr>
              <w:t xml:space="preserve">Feidhmíocht a Bhainistiú </w:t>
            </w:r>
          </w:p>
          <w:p w14:paraId="13668296" w14:textId="77777777" w:rsidR="000005D5" w:rsidRPr="00065720" w:rsidRDefault="000005D5" w:rsidP="000005D5">
            <w:pPr>
              <w:jc w:val="both"/>
              <w:rPr>
                <w:rFonts w:asciiTheme="minorHAnsi" w:hAnsiTheme="minorHAnsi" w:cstheme="minorHAnsi"/>
                <w:sz w:val="23"/>
                <w:szCs w:val="23"/>
              </w:rPr>
            </w:pPr>
            <w:r w:rsidRPr="00065720">
              <w:rPr>
                <w:rFonts w:asciiTheme="minorHAnsi" w:hAnsiTheme="minorHAnsi" w:cstheme="minorHAnsi"/>
                <w:sz w:val="23"/>
                <w:szCs w:val="23"/>
                <w:lang w:val="ga"/>
              </w:rPr>
              <w:t xml:space="preserve">Déanfaidh sé nó sí feidhmíocht a bhainistiú go héifeachtúil lena n-áirítear tearcfheidhmíocht nó coinbhleacht. Déanfaidh sé nó sí daoine a chumhachtú agus a spreagadh chun a gcuidsean den phlean oibriúcháin a sheachadadh.  </w:t>
            </w:r>
          </w:p>
          <w:p w14:paraId="5EAC6FC2" w14:textId="77777777" w:rsidR="00BB1CBC" w:rsidRPr="00065720" w:rsidRDefault="00BB1CBC" w:rsidP="008244FC">
            <w:pPr>
              <w:widowControl/>
              <w:suppressAutoHyphens w:val="0"/>
              <w:jc w:val="both"/>
              <w:rPr>
                <w:rFonts w:asciiTheme="minorHAnsi" w:eastAsiaTheme="minorHAnsi" w:hAnsiTheme="minorHAnsi" w:cstheme="minorHAnsi"/>
                <w:kern w:val="0"/>
                <w:sz w:val="16"/>
                <w:szCs w:val="16"/>
                <w:lang w:eastAsia="en-US" w:bidi="ar-SA"/>
              </w:rPr>
            </w:pPr>
          </w:p>
          <w:p w14:paraId="18485952" w14:textId="77777777" w:rsidR="00412926" w:rsidRPr="00065720" w:rsidRDefault="00412926" w:rsidP="00412926">
            <w:pPr>
              <w:rPr>
                <w:rFonts w:asciiTheme="minorHAnsi" w:hAnsiTheme="minorHAnsi" w:cstheme="minorHAnsi"/>
                <w:b/>
                <w:sz w:val="23"/>
                <w:szCs w:val="23"/>
              </w:rPr>
            </w:pPr>
            <w:r w:rsidRPr="00065720">
              <w:rPr>
                <w:rFonts w:asciiTheme="minorHAnsi" w:hAnsiTheme="minorHAnsi" w:cstheme="minorHAnsi"/>
                <w:b/>
                <w:bCs/>
                <w:sz w:val="23"/>
                <w:szCs w:val="23"/>
                <w:lang w:val="ga"/>
              </w:rPr>
              <w:t xml:space="preserve">Cumarsáid Éifeachtach a dhéanamh </w:t>
            </w:r>
          </w:p>
          <w:p w14:paraId="2A974B39" w14:textId="77777777" w:rsidR="00BB1CBC" w:rsidRPr="00065720" w:rsidRDefault="00412926" w:rsidP="008244FC">
            <w:pPr>
              <w:widowControl/>
              <w:suppressAutoHyphens w:val="0"/>
              <w:jc w:val="both"/>
              <w:rPr>
                <w:rFonts w:asciiTheme="minorHAnsi" w:eastAsiaTheme="minorHAnsi" w:hAnsiTheme="minorHAnsi" w:cstheme="minorHAnsi"/>
                <w:kern w:val="0"/>
                <w:sz w:val="23"/>
                <w:szCs w:val="23"/>
                <w:lang w:eastAsia="en-US" w:bidi="ar-SA"/>
              </w:rPr>
            </w:pPr>
            <w:r w:rsidRPr="00065720">
              <w:rPr>
                <w:rFonts w:asciiTheme="minorHAnsi" w:hAnsiTheme="minorHAnsi" w:cstheme="minorHAnsi"/>
                <w:sz w:val="23"/>
                <w:szCs w:val="23"/>
                <w:lang w:val="ga"/>
              </w:rPr>
              <w:t xml:space="preserve">Aithnítear an luach atá le bheith in ann cumarsáid éifeachtach a dhéanamh le gach fostaí agus an gá atá ann é sin a dhéanamh.  </w:t>
            </w:r>
            <w:proofErr w:type="spellStart"/>
            <w:r w:rsidRPr="00065720">
              <w:rPr>
                <w:rFonts w:asciiTheme="minorHAnsi" w:eastAsiaTheme="minorHAnsi" w:hAnsiTheme="minorHAnsi" w:cstheme="minorHAnsi"/>
                <w:kern w:val="0"/>
                <w:sz w:val="23"/>
                <w:szCs w:val="23"/>
                <w:lang w:eastAsia="en-US" w:bidi="ar-SA"/>
              </w:rPr>
              <w:t>Éisteann</w:t>
            </w:r>
            <w:proofErr w:type="spellEnd"/>
            <w:r w:rsidRPr="00065720">
              <w:rPr>
                <w:rFonts w:asciiTheme="minorHAnsi" w:eastAsiaTheme="minorHAnsi" w:hAnsiTheme="minorHAnsi" w:cstheme="minorHAnsi"/>
                <w:kern w:val="0"/>
                <w:sz w:val="23"/>
                <w:szCs w:val="23"/>
                <w:lang w:eastAsia="en-US" w:bidi="ar-SA"/>
              </w:rPr>
              <w:t xml:space="preserve"> go </w:t>
            </w:r>
            <w:proofErr w:type="spellStart"/>
            <w:r w:rsidRPr="00065720">
              <w:rPr>
                <w:rFonts w:asciiTheme="minorHAnsi" w:eastAsiaTheme="minorHAnsi" w:hAnsiTheme="minorHAnsi" w:cstheme="minorHAnsi"/>
                <w:kern w:val="0"/>
                <w:sz w:val="23"/>
                <w:szCs w:val="23"/>
                <w:lang w:eastAsia="en-US" w:bidi="ar-SA"/>
              </w:rPr>
              <w:t>gníomhach</w:t>
            </w:r>
            <w:proofErr w:type="spellEnd"/>
            <w:r w:rsidRPr="00065720">
              <w:rPr>
                <w:rFonts w:asciiTheme="minorHAnsi" w:eastAsiaTheme="minorHAnsi" w:hAnsiTheme="minorHAnsi" w:cstheme="minorHAnsi"/>
                <w:kern w:val="0"/>
                <w:sz w:val="23"/>
                <w:szCs w:val="23"/>
                <w:lang w:eastAsia="en-US" w:bidi="ar-SA"/>
              </w:rPr>
              <w:t xml:space="preserve"> le </w:t>
            </w:r>
            <w:proofErr w:type="spellStart"/>
            <w:r w:rsidRPr="00065720">
              <w:rPr>
                <w:rFonts w:asciiTheme="minorHAnsi" w:eastAsiaTheme="minorHAnsi" w:hAnsiTheme="minorHAnsi" w:cstheme="minorHAnsi"/>
                <w:kern w:val="0"/>
                <w:sz w:val="23"/>
                <w:szCs w:val="23"/>
                <w:lang w:eastAsia="en-US" w:bidi="ar-SA"/>
              </w:rPr>
              <w:t>daoine</w:t>
            </w:r>
            <w:proofErr w:type="spellEnd"/>
            <w:r w:rsidRPr="00065720">
              <w:rPr>
                <w:rFonts w:asciiTheme="minorHAnsi" w:eastAsiaTheme="minorHAnsi" w:hAnsiTheme="minorHAnsi" w:cstheme="minorHAnsi"/>
                <w:kern w:val="0"/>
                <w:sz w:val="23"/>
                <w:szCs w:val="23"/>
                <w:lang w:eastAsia="en-US" w:bidi="ar-SA"/>
              </w:rPr>
              <w:t xml:space="preserve"> </w:t>
            </w:r>
            <w:proofErr w:type="spellStart"/>
            <w:r w:rsidRPr="00065720">
              <w:rPr>
                <w:rFonts w:asciiTheme="minorHAnsi" w:eastAsiaTheme="minorHAnsi" w:hAnsiTheme="minorHAnsi" w:cstheme="minorHAnsi"/>
                <w:kern w:val="0"/>
                <w:sz w:val="23"/>
                <w:szCs w:val="23"/>
                <w:lang w:eastAsia="en-US" w:bidi="ar-SA"/>
              </w:rPr>
              <w:t>eile</w:t>
            </w:r>
            <w:proofErr w:type="spellEnd"/>
            <w:r w:rsidR="00BB1CBC" w:rsidRPr="00065720">
              <w:rPr>
                <w:rFonts w:asciiTheme="minorHAnsi" w:eastAsiaTheme="minorHAnsi" w:hAnsiTheme="minorHAnsi" w:cstheme="minorHAnsi"/>
                <w:kern w:val="0"/>
                <w:sz w:val="23"/>
                <w:szCs w:val="23"/>
                <w:lang w:eastAsia="en-US" w:bidi="ar-SA"/>
              </w:rPr>
              <w:t xml:space="preserve">. </w:t>
            </w:r>
            <w:r w:rsidRPr="00065720">
              <w:rPr>
                <w:rFonts w:asciiTheme="minorHAnsi" w:hAnsiTheme="minorHAnsi" w:cstheme="minorHAnsi"/>
                <w:sz w:val="23"/>
                <w:szCs w:val="23"/>
                <w:lang w:val="ga"/>
              </w:rPr>
              <w:t xml:space="preserve">Bíonn scileanna cumarsáide an-éifeachtacha ó bhéal agus i scríbhinn </w:t>
            </w:r>
            <w:r w:rsidR="00385999" w:rsidRPr="00065720">
              <w:rPr>
                <w:rFonts w:asciiTheme="minorHAnsi" w:hAnsiTheme="minorHAnsi" w:cstheme="minorHAnsi"/>
                <w:sz w:val="23"/>
                <w:szCs w:val="23"/>
                <w:lang w:val="ga"/>
              </w:rPr>
              <w:lastRenderedPageBreak/>
              <w:t xml:space="preserve">siad  </w:t>
            </w:r>
            <w:r w:rsidRPr="00065720">
              <w:rPr>
                <w:rFonts w:asciiTheme="minorHAnsi" w:hAnsiTheme="minorHAnsi" w:cstheme="minorHAnsi"/>
                <w:sz w:val="23"/>
                <w:szCs w:val="23"/>
                <w:lang w:val="ga"/>
              </w:rPr>
              <w:t>. Cuirtear smaointe i láthair go héifeachtach do dhaoine aonair agus do ghrúpaí.</w:t>
            </w:r>
          </w:p>
          <w:p w14:paraId="092D9889" w14:textId="77777777" w:rsidR="00BB1CBC" w:rsidRPr="00065720" w:rsidRDefault="00BB1CBC" w:rsidP="008244FC">
            <w:pPr>
              <w:jc w:val="both"/>
              <w:rPr>
                <w:rFonts w:asciiTheme="minorHAnsi" w:hAnsiTheme="minorHAnsi" w:cstheme="minorHAnsi"/>
                <w:b/>
                <w:sz w:val="16"/>
                <w:szCs w:val="16"/>
              </w:rPr>
            </w:pPr>
          </w:p>
        </w:tc>
      </w:tr>
      <w:tr w:rsidR="00BB1CBC" w:rsidRPr="00065720" w14:paraId="2ED386E3" w14:textId="77777777" w:rsidTr="00CE085D">
        <w:tc>
          <w:tcPr>
            <w:tcW w:w="1980" w:type="dxa"/>
            <w:shd w:val="clear" w:color="auto" w:fill="D9D9D9" w:themeFill="background1" w:themeFillShade="D9"/>
          </w:tcPr>
          <w:p w14:paraId="2B6D83DF" w14:textId="77777777" w:rsidR="00DA6A99" w:rsidRPr="00065720" w:rsidRDefault="00B074D1" w:rsidP="008244FC">
            <w:pPr>
              <w:widowControl/>
              <w:suppressAutoHyphens w:val="0"/>
              <w:rPr>
                <w:rFonts w:asciiTheme="minorHAnsi" w:hAnsiTheme="minorHAnsi" w:cstheme="minorHAnsi"/>
                <w:b/>
                <w:bCs/>
                <w:lang w:val="ga"/>
              </w:rPr>
            </w:pPr>
            <w:bookmarkStart w:id="5" w:name="_Hlk148954233"/>
            <w:r w:rsidRPr="00065720">
              <w:rPr>
                <w:rFonts w:asciiTheme="minorHAnsi" w:hAnsiTheme="minorHAnsi" w:cstheme="minorHAnsi"/>
                <w:b/>
                <w:bCs/>
                <w:lang w:val="ga"/>
              </w:rPr>
              <w:lastRenderedPageBreak/>
              <w:t xml:space="preserve">Bainistíocht Straitéiseach </w:t>
            </w:r>
          </w:p>
          <w:p w14:paraId="2368BF88" w14:textId="77777777" w:rsidR="00BB1CBC" w:rsidRPr="00065720" w:rsidRDefault="00B074D1" w:rsidP="008244FC">
            <w:pPr>
              <w:widowControl/>
              <w:suppressAutoHyphens w:val="0"/>
              <w:rPr>
                <w:rFonts w:asciiTheme="minorHAnsi" w:eastAsiaTheme="minorHAnsi" w:hAnsiTheme="minorHAnsi" w:cstheme="minorHAnsi"/>
                <w:b/>
                <w:kern w:val="0"/>
                <w:lang w:eastAsia="en-US" w:bidi="ar-SA"/>
              </w:rPr>
            </w:pPr>
            <w:r w:rsidRPr="00065720">
              <w:rPr>
                <w:rFonts w:asciiTheme="minorHAnsi" w:hAnsiTheme="minorHAnsi" w:cstheme="minorHAnsi"/>
                <w:b/>
                <w:bCs/>
                <w:lang w:val="ga"/>
              </w:rPr>
              <w:t>agus Athrú</w:t>
            </w:r>
          </w:p>
          <w:bookmarkEnd w:id="5"/>
          <w:p w14:paraId="04887CC2" w14:textId="77777777" w:rsidR="00BB1CBC" w:rsidRPr="00065720" w:rsidRDefault="00BB1CBC" w:rsidP="007F7E6C">
            <w:pPr>
              <w:widowControl/>
              <w:suppressAutoHyphens w:val="0"/>
              <w:rPr>
                <w:rFonts w:asciiTheme="minorHAnsi" w:eastAsiaTheme="minorHAnsi" w:hAnsiTheme="minorHAnsi" w:cstheme="minorHAnsi"/>
                <w:b/>
                <w:kern w:val="0"/>
                <w:sz w:val="22"/>
                <w:szCs w:val="22"/>
                <w:lang w:eastAsia="en-US" w:bidi="ar-SA"/>
              </w:rPr>
            </w:pPr>
          </w:p>
        </w:tc>
        <w:tc>
          <w:tcPr>
            <w:tcW w:w="7654" w:type="dxa"/>
          </w:tcPr>
          <w:p w14:paraId="0326C25F" w14:textId="77777777" w:rsidR="00B074D1" w:rsidRPr="00065720" w:rsidRDefault="00B074D1" w:rsidP="00B074D1">
            <w:pPr>
              <w:pStyle w:val="NoSpacing"/>
              <w:jc w:val="both"/>
              <w:rPr>
                <w:rFonts w:asciiTheme="minorHAnsi" w:hAnsiTheme="minorHAnsi" w:cstheme="minorHAnsi"/>
                <w:b/>
                <w:sz w:val="23"/>
                <w:szCs w:val="23"/>
              </w:rPr>
            </w:pPr>
            <w:r w:rsidRPr="00065720">
              <w:rPr>
                <w:rFonts w:asciiTheme="minorHAnsi" w:hAnsiTheme="minorHAnsi" w:cstheme="minorHAnsi"/>
                <w:b/>
                <w:bCs/>
                <w:sz w:val="23"/>
                <w:szCs w:val="23"/>
                <w:lang w:val="ga"/>
              </w:rPr>
              <w:t xml:space="preserve">Cumas Straitéiseach </w:t>
            </w:r>
          </w:p>
          <w:p w14:paraId="00FB6A37" w14:textId="77777777" w:rsidR="00B074D1" w:rsidRPr="00065720" w:rsidRDefault="00B074D1" w:rsidP="00B074D1">
            <w:pPr>
              <w:pStyle w:val="NoSpacing"/>
              <w:jc w:val="both"/>
              <w:rPr>
                <w:rFonts w:asciiTheme="minorHAnsi" w:hAnsiTheme="minorHAnsi" w:cstheme="minorHAnsi"/>
                <w:sz w:val="23"/>
                <w:szCs w:val="23"/>
              </w:rPr>
            </w:pPr>
            <w:r w:rsidRPr="00065720">
              <w:rPr>
                <w:rFonts w:asciiTheme="minorHAnsi" w:hAnsiTheme="minorHAnsi" w:cstheme="minorHAnsi"/>
                <w:sz w:val="23"/>
                <w:szCs w:val="23"/>
                <w:lang w:val="ga"/>
              </w:rPr>
              <w:t xml:space="preserve">A bheith ábalta a léiriú go bhfuiltear ábalta smaoineamh agus gníomhú go straitéiseach. Smaoinítear go fadtéarmach. A bheith ábalta misean agus fís na heagraíochta a aistriú ina gcuspóirí soiléire sonracha agus indéanta. Nuálaíocht agus cruthaitheacht a léiriú chun torthaí straitéiseacha rathúla a chinntiú. </w:t>
            </w:r>
          </w:p>
          <w:p w14:paraId="48268032" w14:textId="77777777" w:rsidR="00BB1CBC" w:rsidRPr="00065720" w:rsidRDefault="00BB1CBC" w:rsidP="008244FC">
            <w:pPr>
              <w:jc w:val="both"/>
              <w:rPr>
                <w:rFonts w:asciiTheme="minorHAnsi" w:hAnsiTheme="minorHAnsi" w:cstheme="minorHAnsi"/>
                <w:sz w:val="18"/>
                <w:szCs w:val="18"/>
              </w:rPr>
            </w:pPr>
          </w:p>
          <w:p w14:paraId="0810E231" w14:textId="77777777" w:rsidR="00B074D1" w:rsidRPr="00065720" w:rsidRDefault="00B074D1" w:rsidP="00B074D1">
            <w:pPr>
              <w:pStyle w:val="NoSpacing"/>
              <w:jc w:val="both"/>
              <w:rPr>
                <w:rFonts w:asciiTheme="minorHAnsi" w:hAnsiTheme="minorHAnsi" w:cstheme="minorHAnsi"/>
                <w:b/>
                <w:sz w:val="23"/>
                <w:szCs w:val="23"/>
              </w:rPr>
            </w:pPr>
            <w:r w:rsidRPr="00065720">
              <w:rPr>
                <w:rFonts w:asciiTheme="minorHAnsi" w:hAnsiTheme="minorHAnsi" w:cstheme="minorHAnsi"/>
                <w:b/>
                <w:bCs/>
                <w:sz w:val="23"/>
                <w:szCs w:val="23"/>
                <w:lang w:val="ga"/>
              </w:rPr>
              <w:t>Tuiscint ar an bPolaitíocht</w:t>
            </w:r>
          </w:p>
          <w:p w14:paraId="0AC224FB" w14:textId="77777777" w:rsidR="00B074D1" w:rsidRPr="00065720" w:rsidRDefault="00B074D1" w:rsidP="00B074D1">
            <w:pPr>
              <w:pStyle w:val="NoSpacing"/>
              <w:jc w:val="both"/>
              <w:rPr>
                <w:rFonts w:asciiTheme="minorHAnsi" w:hAnsiTheme="minorHAnsi" w:cstheme="minorHAnsi"/>
                <w:sz w:val="23"/>
                <w:szCs w:val="23"/>
              </w:rPr>
            </w:pPr>
            <w:r w:rsidRPr="00065720">
              <w:rPr>
                <w:rFonts w:asciiTheme="minorHAnsi" w:hAnsiTheme="minorHAnsi" w:cstheme="minorHAnsi"/>
                <w:sz w:val="23"/>
                <w:szCs w:val="23"/>
                <w:lang w:val="ga"/>
              </w:rPr>
              <w:t xml:space="preserve">Tuiscint shoiléir ar an saol polaitíochta mar atá agus ar chomhthéacs na heagraíochta. </w:t>
            </w:r>
          </w:p>
          <w:p w14:paraId="551166FB" w14:textId="77777777" w:rsidR="00BB1CBC" w:rsidRPr="00065720" w:rsidRDefault="00BB1CBC" w:rsidP="008244FC">
            <w:pPr>
              <w:jc w:val="both"/>
              <w:rPr>
                <w:rFonts w:asciiTheme="minorHAnsi" w:hAnsiTheme="minorHAnsi" w:cstheme="minorHAnsi"/>
                <w:sz w:val="18"/>
                <w:szCs w:val="18"/>
              </w:rPr>
            </w:pPr>
          </w:p>
          <w:p w14:paraId="17A8950F" w14:textId="77777777" w:rsidR="00B074D1" w:rsidRPr="00065720" w:rsidRDefault="00B074D1" w:rsidP="00B074D1">
            <w:pPr>
              <w:pStyle w:val="NoSpacing"/>
              <w:jc w:val="both"/>
              <w:rPr>
                <w:rFonts w:asciiTheme="minorHAnsi" w:hAnsiTheme="minorHAnsi" w:cstheme="minorHAnsi"/>
                <w:b/>
                <w:sz w:val="23"/>
                <w:szCs w:val="23"/>
              </w:rPr>
            </w:pPr>
            <w:r w:rsidRPr="00065720">
              <w:rPr>
                <w:rFonts w:asciiTheme="minorHAnsi" w:hAnsiTheme="minorHAnsi" w:cstheme="minorHAnsi"/>
                <w:b/>
                <w:bCs/>
                <w:sz w:val="23"/>
                <w:szCs w:val="23"/>
                <w:lang w:val="ga"/>
              </w:rPr>
              <w:t xml:space="preserve">Líonrú agus Ionadaíocht a dhéanamh </w:t>
            </w:r>
          </w:p>
          <w:p w14:paraId="396B2D2D" w14:textId="77777777" w:rsidR="00B074D1" w:rsidRPr="00065720" w:rsidRDefault="00B074D1" w:rsidP="00B074D1">
            <w:pPr>
              <w:pStyle w:val="NoSpacing"/>
              <w:jc w:val="both"/>
              <w:rPr>
                <w:rFonts w:asciiTheme="minorHAnsi" w:hAnsiTheme="minorHAnsi" w:cstheme="minorHAnsi"/>
                <w:sz w:val="23"/>
                <w:szCs w:val="23"/>
                <w:lang w:val="ga"/>
              </w:rPr>
            </w:pPr>
            <w:r w:rsidRPr="00065720">
              <w:rPr>
                <w:rFonts w:asciiTheme="minorHAnsi" w:hAnsiTheme="minorHAnsi" w:cstheme="minorHAnsi"/>
                <w:sz w:val="23"/>
                <w:szCs w:val="23"/>
                <w:lang w:val="ga"/>
              </w:rPr>
              <w:t xml:space="preserve">Caidrimh dhearfacha agus caidrimh a rachaidh chun tairbhe don dá thaobh a fhorbairt agus a choimeád. Líonraí a thógáil de theagmhálacha teicniúla agus gairmiúla. Íomhá cuí, dearfach agus comhtháite a chur chun cinn agus a choimeád don eagraíocht a mbítear ag déanamh ionadaíochta uirthi. </w:t>
            </w:r>
          </w:p>
          <w:p w14:paraId="5FB0F12F" w14:textId="77777777" w:rsidR="00B074D1" w:rsidRPr="00065720" w:rsidRDefault="00B074D1" w:rsidP="00B074D1">
            <w:pPr>
              <w:pStyle w:val="NoSpacing"/>
              <w:jc w:val="both"/>
              <w:rPr>
                <w:rFonts w:asciiTheme="minorHAnsi" w:hAnsiTheme="minorHAnsi" w:cstheme="minorHAnsi"/>
                <w:sz w:val="18"/>
                <w:szCs w:val="18"/>
              </w:rPr>
            </w:pPr>
          </w:p>
          <w:p w14:paraId="2221901D" w14:textId="77777777" w:rsidR="00BB1CBC" w:rsidRPr="00065720" w:rsidRDefault="00B074D1" w:rsidP="00B074D1">
            <w:pPr>
              <w:pStyle w:val="NoSpacing"/>
              <w:jc w:val="both"/>
              <w:rPr>
                <w:rFonts w:asciiTheme="minorHAnsi" w:hAnsiTheme="minorHAnsi" w:cstheme="minorHAnsi"/>
                <w:sz w:val="23"/>
                <w:szCs w:val="23"/>
              </w:rPr>
            </w:pPr>
            <w:r w:rsidRPr="00065720">
              <w:rPr>
                <w:rFonts w:asciiTheme="minorHAnsi" w:hAnsiTheme="minorHAnsi" w:cstheme="minorHAnsi"/>
                <w:b/>
                <w:bCs/>
                <w:sz w:val="23"/>
                <w:szCs w:val="23"/>
                <w:lang w:val="ga"/>
              </w:rPr>
              <w:t xml:space="preserve">Athrú a chinntiú </w:t>
            </w:r>
          </w:p>
          <w:p w14:paraId="7CA25B8F" w14:textId="77777777" w:rsidR="00B074D1" w:rsidRPr="00065720" w:rsidRDefault="00B074D1" w:rsidP="00B074D1">
            <w:pPr>
              <w:pStyle w:val="NoSpacing"/>
              <w:jc w:val="both"/>
              <w:rPr>
                <w:rFonts w:asciiTheme="minorHAnsi" w:hAnsiTheme="minorHAnsi" w:cstheme="minorHAnsi"/>
                <w:sz w:val="23"/>
                <w:szCs w:val="23"/>
              </w:rPr>
            </w:pPr>
            <w:r w:rsidRPr="00065720">
              <w:rPr>
                <w:rFonts w:asciiTheme="minorHAnsi" w:hAnsiTheme="minorHAnsi" w:cstheme="minorHAnsi"/>
                <w:sz w:val="23"/>
                <w:szCs w:val="23"/>
                <w:lang w:val="ga"/>
              </w:rPr>
              <w:t>Athrú a thabhairt isteach go héifeachtach, cultúr cruthaitheachta i bhfostaithe a chruthú agus a bheith ábalta an ceann is fearr a fháil ar leisce athrú a dhéanamh. Solúbthacht agus oscailteacht maidir le hathrú a léiriú.</w:t>
            </w:r>
          </w:p>
          <w:p w14:paraId="7B9F7189" w14:textId="77777777" w:rsidR="00BB1CBC" w:rsidRPr="00065720" w:rsidRDefault="00BB1CBC" w:rsidP="008244FC">
            <w:pPr>
              <w:widowControl/>
              <w:suppressAutoHyphens w:val="0"/>
              <w:jc w:val="both"/>
              <w:rPr>
                <w:rFonts w:asciiTheme="minorHAnsi" w:eastAsiaTheme="minorHAnsi" w:hAnsiTheme="minorHAnsi" w:cstheme="minorHAnsi"/>
                <w:b/>
                <w:kern w:val="0"/>
                <w:sz w:val="18"/>
                <w:szCs w:val="18"/>
                <w:lang w:eastAsia="en-US" w:bidi="ar-SA"/>
              </w:rPr>
            </w:pPr>
          </w:p>
        </w:tc>
      </w:tr>
      <w:tr w:rsidR="00BB1CBC" w:rsidRPr="00065720" w14:paraId="7A141D4A" w14:textId="77777777" w:rsidTr="00CE085D">
        <w:tc>
          <w:tcPr>
            <w:tcW w:w="1980" w:type="dxa"/>
            <w:shd w:val="clear" w:color="auto" w:fill="D9D9D9" w:themeFill="background1" w:themeFillShade="D9"/>
          </w:tcPr>
          <w:p w14:paraId="03EA7E85" w14:textId="77777777" w:rsidR="00BB1CBC" w:rsidRPr="00065720" w:rsidRDefault="0056797F" w:rsidP="008244FC">
            <w:pPr>
              <w:widowControl/>
              <w:suppressAutoHyphens w:val="0"/>
              <w:rPr>
                <w:rFonts w:asciiTheme="minorHAnsi" w:eastAsiaTheme="minorHAnsi" w:hAnsiTheme="minorHAnsi" w:cstheme="minorHAnsi"/>
                <w:b/>
                <w:kern w:val="0"/>
                <w:lang w:eastAsia="en-US" w:bidi="ar-SA"/>
              </w:rPr>
            </w:pPr>
            <w:bookmarkStart w:id="6" w:name="_Hlk148954243"/>
            <w:r w:rsidRPr="00065720">
              <w:rPr>
                <w:rFonts w:asciiTheme="minorHAnsi" w:hAnsiTheme="minorHAnsi" w:cstheme="minorHAnsi"/>
                <w:b/>
                <w:bCs/>
                <w:lang w:val="ga"/>
              </w:rPr>
              <w:t xml:space="preserve">Éifeachtacht Phearsanta </w:t>
            </w:r>
          </w:p>
          <w:bookmarkEnd w:id="6"/>
          <w:p w14:paraId="560475CD" w14:textId="77777777" w:rsidR="00BB1CBC" w:rsidRPr="00065720" w:rsidRDefault="00BB1CBC" w:rsidP="008244FC">
            <w:pPr>
              <w:widowControl/>
              <w:suppressAutoHyphens w:val="0"/>
              <w:rPr>
                <w:rFonts w:asciiTheme="minorHAnsi" w:eastAsiaTheme="minorHAnsi" w:hAnsiTheme="minorHAnsi" w:cstheme="minorHAnsi"/>
                <w:b/>
                <w:kern w:val="0"/>
                <w:lang w:eastAsia="en-US" w:bidi="ar-SA"/>
              </w:rPr>
            </w:pPr>
          </w:p>
          <w:p w14:paraId="0428303D" w14:textId="77777777" w:rsidR="00BB1CBC" w:rsidRPr="00065720" w:rsidRDefault="00BB1CBC" w:rsidP="008244FC">
            <w:pPr>
              <w:widowControl/>
              <w:suppressAutoHyphens w:val="0"/>
              <w:rPr>
                <w:rFonts w:asciiTheme="minorHAnsi" w:eastAsiaTheme="minorHAnsi" w:hAnsiTheme="minorHAnsi" w:cstheme="minorHAnsi"/>
                <w:b/>
                <w:kern w:val="0"/>
                <w:sz w:val="22"/>
                <w:szCs w:val="22"/>
                <w:lang w:eastAsia="en-US" w:bidi="ar-SA"/>
              </w:rPr>
            </w:pPr>
          </w:p>
        </w:tc>
        <w:tc>
          <w:tcPr>
            <w:tcW w:w="7654" w:type="dxa"/>
          </w:tcPr>
          <w:p w14:paraId="14CF43D1" w14:textId="77777777" w:rsidR="0056797F" w:rsidRPr="00065720" w:rsidRDefault="0056797F" w:rsidP="0056797F">
            <w:pPr>
              <w:pStyle w:val="NoSpacing"/>
              <w:jc w:val="both"/>
              <w:rPr>
                <w:rFonts w:asciiTheme="minorHAnsi" w:hAnsiTheme="minorHAnsi" w:cstheme="minorHAnsi"/>
                <w:b/>
                <w:sz w:val="23"/>
                <w:szCs w:val="23"/>
              </w:rPr>
            </w:pPr>
            <w:r w:rsidRPr="00065720">
              <w:rPr>
                <w:rFonts w:asciiTheme="minorHAnsi" w:hAnsiTheme="minorHAnsi" w:cstheme="minorHAnsi"/>
                <w:b/>
                <w:bCs/>
                <w:sz w:val="23"/>
                <w:szCs w:val="23"/>
                <w:lang w:val="ga"/>
              </w:rPr>
              <w:t xml:space="preserve">Eolas Iomchuí </w:t>
            </w:r>
          </w:p>
          <w:p w14:paraId="6E69707B" w14:textId="77777777" w:rsidR="0056797F" w:rsidRPr="00065720" w:rsidRDefault="0056797F" w:rsidP="0056797F">
            <w:pPr>
              <w:pStyle w:val="NoSpacing"/>
              <w:jc w:val="both"/>
              <w:rPr>
                <w:rFonts w:asciiTheme="minorHAnsi" w:hAnsiTheme="minorHAnsi" w:cstheme="minorHAnsi"/>
                <w:sz w:val="23"/>
                <w:szCs w:val="23"/>
              </w:rPr>
            </w:pPr>
            <w:r w:rsidRPr="00065720">
              <w:rPr>
                <w:rFonts w:asciiTheme="minorHAnsi" w:hAnsiTheme="minorHAnsi" w:cstheme="minorHAnsi"/>
                <w:sz w:val="23"/>
                <w:szCs w:val="23"/>
                <w:lang w:val="ga"/>
              </w:rPr>
              <w:t xml:space="preserve">Coimeádtar cothrom le dáta le forbairtí reatha, le treochtaí agus le sárchleachtas ina réimse freagrachta féin. Léirítear an t-eolas sonrach, an tuiscint agus an oiliúint atá riachtanach don ról Eolas agus tuiscint mhaith i ndáil le hoibleagáidí reachtúla maidir le reachtaíocht Sláinte agus Sábháilteacht agus a bhfeidhmiú san ionad oibre. </w:t>
            </w:r>
          </w:p>
          <w:p w14:paraId="5E0D0A6E" w14:textId="77777777" w:rsidR="00BB1CBC" w:rsidRPr="00065720" w:rsidRDefault="00BB1CBC" w:rsidP="008244FC">
            <w:pPr>
              <w:rPr>
                <w:rFonts w:asciiTheme="minorHAnsi" w:hAnsiTheme="minorHAnsi" w:cstheme="minorHAnsi"/>
                <w:sz w:val="18"/>
                <w:szCs w:val="18"/>
              </w:rPr>
            </w:pPr>
          </w:p>
          <w:p w14:paraId="3555FF98" w14:textId="77777777" w:rsidR="0056797F" w:rsidRPr="00065720" w:rsidRDefault="0056797F" w:rsidP="0056797F">
            <w:pPr>
              <w:pStyle w:val="NoSpacing"/>
              <w:jc w:val="both"/>
              <w:rPr>
                <w:rFonts w:asciiTheme="minorHAnsi" w:hAnsiTheme="minorHAnsi" w:cstheme="minorHAnsi"/>
                <w:b/>
                <w:sz w:val="23"/>
                <w:szCs w:val="23"/>
              </w:rPr>
            </w:pPr>
            <w:r w:rsidRPr="00065720">
              <w:rPr>
                <w:rFonts w:asciiTheme="minorHAnsi" w:hAnsiTheme="minorHAnsi" w:cstheme="minorHAnsi"/>
                <w:b/>
                <w:bCs/>
                <w:sz w:val="23"/>
                <w:szCs w:val="23"/>
                <w:lang w:val="ga"/>
              </w:rPr>
              <w:t xml:space="preserve">Teacht Aniar agus Folláine Phearsanta </w:t>
            </w:r>
          </w:p>
          <w:p w14:paraId="3F3B37B2" w14:textId="77777777" w:rsidR="0056797F" w:rsidRPr="00065720" w:rsidRDefault="0056797F" w:rsidP="0056797F">
            <w:pPr>
              <w:pStyle w:val="NoSpacing"/>
              <w:jc w:val="both"/>
              <w:rPr>
                <w:rFonts w:asciiTheme="minorHAnsi" w:hAnsiTheme="minorHAnsi" w:cstheme="minorHAnsi"/>
                <w:sz w:val="23"/>
                <w:szCs w:val="23"/>
              </w:rPr>
            </w:pPr>
            <w:r w:rsidRPr="00065720">
              <w:rPr>
                <w:rFonts w:asciiTheme="minorHAnsi" w:hAnsiTheme="minorHAnsi" w:cstheme="minorHAnsi"/>
                <w:sz w:val="23"/>
                <w:szCs w:val="23"/>
                <w:lang w:val="ga"/>
              </w:rPr>
              <w:t xml:space="preserve">Féin-mhuinín cuí agus dearfach a léiriú. A bheith ábalta a bheith suaimhneach faoi bhrú agus ag obair go héifeachtach i dtimpeallacht a bhfuil castacht agus luas suntasach ann. </w:t>
            </w:r>
          </w:p>
          <w:p w14:paraId="5DD47A75" w14:textId="77777777" w:rsidR="0056797F" w:rsidRPr="00065720" w:rsidRDefault="0056797F" w:rsidP="0056797F">
            <w:pPr>
              <w:pStyle w:val="NoSpacing"/>
              <w:jc w:val="both"/>
              <w:rPr>
                <w:rFonts w:asciiTheme="minorHAnsi" w:hAnsiTheme="minorHAnsi" w:cstheme="minorHAnsi"/>
                <w:sz w:val="18"/>
                <w:szCs w:val="18"/>
              </w:rPr>
            </w:pPr>
          </w:p>
          <w:p w14:paraId="3B6ACFB1" w14:textId="77777777" w:rsidR="0056797F" w:rsidRPr="00065720" w:rsidRDefault="0056797F" w:rsidP="0056797F">
            <w:pPr>
              <w:pStyle w:val="NoSpacing"/>
              <w:jc w:val="both"/>
              <w:rPr>
                <w:rFonts w:asciiTheme="minorHAnsi" w:hAnsiTheme="minorHAnsi" w:cstheme="minorHAnsi"/>
                <w:b/>
                <w:sz w:val="23"/>
                <w:szCs w:val="23"/>
              </w:rPr>
            </w:pPr>
            <w:r w:rsidRPr="00065720">
              <w:rPr>
                <w:rFonts w:asciiTheme="minorHAnsi" w:hAnsiTheme="minorHAnsi" w:cstheme="minorHAnsi"/>
                <w:b/>
                <w:bCs/>
                <w:sz w:val="23"/>
                <w:szCs w:val="23"/>
                <w:lang w:val="ga"/>
              </w:rPr>
              <w:t xml:space="preserve">Ionracas </w:t>
            </w:r>
          </w:p>
          <w:p w14:paraId="0BAE9671" w14:textId="77777777" w:rsidR="0056797F" w:rsidRPr="00065720" w:rsidRDefault="00385999" w:rsidP="0056797F">
            <w:pPr>
              <w:pStyle w:val="NoSpacing"/>
              <w:jc w:val="both"/>
              <w:rPr>
                <w:rFonts w:asciiTheme="minorHAnsi" w:hAnsiTheme="minorHAnsi" w:cstheme="minorHAnsi"/>
                <w:sz w:val="23"/>
                <w:szCs w:val="23"/>
              </w:rPr>
            </w:pPr>
            <w:r w:rsidRPr="00065720">
              <w:rPr>
                <w:rFonts w:asciiTheme="minorHAnsi" w:hAnsiTheme="minorHAnsi" w:cstheme="minorHAnsi"/>
                <w:sz w:val="23"/>
                <w:szCs w:val="23"/>
                <w:lang w:val="ga"/>
              </w:rPr>
              <w:t xml:space="preserve">Iad </w:t>
            </w:r>
            <w:r w:rsidR="0056797F" w:rsidRPr="00065720">
              <w:rPr>
                <w:rFonts w:asciiTheme="minorHAnsi" w:hAnsiTheme="minorHAnsi" w:cstheme="minorHAnsi"/>
                <w:sz w:val="23"/>
                <w:szCs w:val="23"/>
                <w:lang w:val="ga"/>
              </w:rPr>
              <w:t xml:space="preserve">féin a iompar ar bhealach ionraic, iontaofa agus measúil agus go bhfuiltear trédhearcach, cothrom agus seasmhach agus </w:t>
            </w:r>
            <w:r w:rsidRPr="00065720">
              <w:rPr>
                <w:rFonts w:asciiTheme="minorHAnsi" w:hAnsiTheme="minorHAnsi" w:cstheme="minorHAnsi"/>
                <w:sz w:val="23"/>
                <w:szCs w:val="23"/>
                <w:lang w:val="ga"/>
              </w:rPr>
              <w:t xml:space="preserve">iad </w:t>
            </w:r>
            <w:r w:rsidR="0056797F" w:rsidRPr="00065720">
              <w:rPr>
                <w:rFonts w:asciiTheme="minorHAnsi" w:hAnsiTheme="minorHAnsi" w:cstheme="minorHAnsi"/>
                <w:sz w:val="23"/>
                <w:szCs w:val="23"/>
                <w:lang w:val="ga"/>
              </w:rPr>
              <w:t xml:space="preserve">ag déileáil le daoine eile. </w:t>
            </w:r>
          </w:p>
          <w:p w14:paraId="43CE180F" w14:textId="77777777" w:rsidR="0056797F" w:rsidRPr="00065720" w:rsidRDefault="0056797F" w:rsidP="0056797F">
            <w:pPr>
              <w:pStyle w:val="NoSpacing"/>
              <w:jc w:val="both"/>
              <w:rPr>
                <w:rFonts w:asciiTheme="minorHAnsi" w:hAnsiTheme="minorHAnsi" w:cstheme="minorHAnsi"/>
                <w:sz w:val="18"/>
                <w:szCs w:val="18"/>
              </w:rPr>
            </w:pPr>
          </w:p>
          <w:p w14:paraId="547DDB54" w14:textId="77777777" w:rsidR="0056797F" w:rsidRPr="00065720" w:rsidRDefault="0056797F" w:rsidP="0056797F">
            <w:pPr>
              <w:pStyle w:val="NoSpacing"/>
              <w:jc w:val="both"/>
              <w:rPr>
                <w:rFonts w:asciiTheme="minorHAnsi" w:hAnsiTheme="minorHAnsi" w:cstheme="minorHAnsi"/>
                <w:b/>
                <w:sz w:val="23"/>
                <w:szCs w:val="23"/>
              </w:rPr>
            </w:pPr>
            <w:r w:rsidRPr="00065720">
              <w:rPr>
                <w:rFonts w:asciiTheme="minorHAnsi" w:hAnsiTheme="minorHAnsi" w:cstheme="minorHAnsi"/>
                <w:b/>
                <w:bCs/>
                <w:sz w:val="23"/>
                <w:szCs w:val="23"/>
                <w:lang w:val="ga"/>
              </w:rPr>
              <w:t xml:space="preserve">Spreagadh Pearsanta, Tionscnaíocht agus Gnóthachtáil </w:t>
            </w:r>
          </w:p>
          <w:p w14:paraId="7B540439" w14:textId="77777777" w:rsidR="0056797F" w:rsidRPr="00065720" w:rsidRDefault="0056797F" w:rsidP="0056797F">
            <w:pPr>
              <w:pStyle w:val="NoSpacing"/>
              <w:jc w:val="both"/>
              <w:rPr>
                <w:rFonts w:asciiTheme="minorHAnsi" w:hAnsiTheme="minorHAnsi" w:cstheme="minorHAnsi"/>
                <w:sz w:val="23"/>
                <w:szCs w:val="23"/>
              </w:rPr>
            </w:pPr>
            <w:r w:rsidRPr="00065720">
              <w:rPr>
                <w:rFonts w:asciiTheme="minorHAnsi" w:hAnsiTheme="minorHAnsi" w:cstheme="minorHAnsi"/>
                <w:sz w:val="23"/>
                <w:szCs w:val="23"/>
                <w:lang w:val="ga"/>
              </w:rPr>
              <w:t xml:space="preserve">A bheith dearfach faoin ról agus a bheith ábalta spriocanna dúshlánacha a leagan amach chun torthaí ar ardchaighdeán a bhaint amach. Féinspreagtha agus buanseasmhach nuair a thagann deacrachtaí a bhíonn le sárú. A bheith ag machnamh go rialta ar mar atá ag éirí </w:t>
            </w:r>
            <w:r w:rsidR="00385999" w:rsidRPr="00065720">
              <w:rPr>
                <w:rFonts w:asciiTheme="minorHAnsi" w:hAnsiTheme="minorHAnsi" w:cstheme="minorHAnsi"/>
                <w:sz w:val="23"/>
                <w:szCs w:val="23"/>
                <w:lang w:val="ga"/>
              </w:rPr>
              <w:t>leo</w:t>
            </w:r>
            <w:r w:rsidRPr="00065720">
              <w:rPr>
                <w:rFonts w:asciiTheme="minorHAnsi" w:hAnsiTheme="minorHAnsi" w:cstheme="minorHAnsi"/>
                <w:sz w:val="23"/>
                <w:szCs w:val="23"/>
                <w:lang w:val="ga"/>
              </w:rPr>
              <w:t xml:space="preserve"> chun a bhfeidhmíocht féin a aithint agus conas is féidir feabhas a chur ar mar atá ag éirí </w:t>
            </w:r>
            <w:r w:rsidR="00385999" w:rsidRPr="00065720">
              <w:rPr>
                <w:rFonts w:asciiTheme="minorHAnsi" w:hAnsiTheme="minorHAnsi" w:cstheme="minorHAnsi"/>
                <w:sz w:val="23"/>
                <w:szCs w:val="23"/>
                <w:lang w:val="ga"/>
              </w:rPr>
              <w:t>leo</w:t>
            </w:r>
            <w:r w:rsidRPr="00065720">
              <w:rPr>
                <w:rFonts w:asciiTheme="minorHAnsi" w:hAnsiTheme="minorHAnsi" w:cstheme="minorHAnsi"/>
                <w:sz w:val="23"/>
                <w:szCs w:val="23"/>
                <w:lang w:val="ga"/>
              </w:rPr>
              <w:t>.</w:t>
            </w:r>
          </w:p>
          <w:p w14:paraId="6132EF53" w14:textId="77777777" w:rsidR="00BB1CBC" w:rsidRPr="00065720" w:rsidRDefault="00BB1CBC" w:rsidP="00AF497C">
            <w:pPr>
              <w:pStyle w:val="ListParagraph"/>
              <w:widowControl/>
              <w:suppressAutoHyphens w:val="0"/>
              <w:ind w:left="0"/>
              <w:jc w:val="both"/>
              <w:rPr>
                <w:rFonts w:asciiTheme="minorHAnsi" w:eastAsiaTheme="minorHAnsi" w:hAnsiTheme="minorHAnsi" w:cstheme="minorHAnsi"/>
                <w:kern w:val="0"/>
                <w:sz w:val="18"/>
                <w:szCs w:val="18"/>
                <w:lang w:eastAsia="en-US" w:bidi="ar-SA"/>
              </w:rPr>
            </w:pPr>
          </w:p>
        </w:tc>
      </w:tr>
      <w:tr w:rsidR="00AF497C" w:rsidRPr="00065720" w14:paraId="483D3D31" w14:textId="77777777" w:rsidTr="00CE085D">
        <w:tc>
          <w:tcPr>
            <w:tcW w:w="1980" w:type="dxa"/>
            <w:shd w:val="clear" w:color="auto" w:fill="D9D9D9" w:themeFill="background1" w:themeFillShade="D9"/>
          </w:tcPr>
          <w:p w14:paraId="70B48D6D" w14:textId="77777777" w:rsidR="00AF497C" w:rsidRPr="00065720" w:rsidRDefault="00AF497C" w:rsidP="008244FC">
            <w:pPr>
              <w:widowControl/>
              <w:suppressAutoHyphens w:val="0"/>
              <w:rPr>
                <w:rFonts w:asciiTheme="minorHAnsi" w:hAnsiTheme="minorHAnsi" w:cstheme="minorHAnsi"/>
                <w:b/>
                <w:bCs/>
                <w:lang w:val="ga"/>
              </w:rPr>
            </w:pPr>
            <w:bookmarkStart w:id="7" w:name="_Hlk148954255"/>
            <w:r w:rsidRPr="00065720">
              <w:rPr>
                <w:rFonts w:asciiTheme="minorHAnsi" w:eastAsiaTheme="minorHAnsi" w:hAnsiTheme="minorHAnsi" w:cstheme="minorHAnsi"/>
                <w:b/>
                <w:kern w:val="0"/>
                <w:sz w:val="23"/>
                <w:szCs w:val="23"/>
                <w:lang w:eastAsia="en-US" w:bidi="ar-SA"/>
              </w:rPr>
              <w:t xml:space="preserve">Eolas </w:t>
            </w:r>
            <w:proofErr w:type="spellStart"/>
            <w:r w:rsidRPr="00065720">
              <w:rPr>
                <w:rFonts w:asciiTheme="minorHAnsi" w:eastAsiaTheme="minorHAnsi" w:hAnsiTheme="minorHAnsi" w:cstheme="minorHAnsi"/>
                <w:b/>
                <w:kern w:val="0"/>
                <w:sz w:val="23"/>
                <w:szCs w:val="23"/>
                <w:lang w:eastAsia="en-US" w:bidi="ar-SA"/>
              </w:rPr>
              <w:t>agus</w:t>
            </w:r>
            <w:proofErr w:type="spellEnd"/>
            <w:r w:rsidRPr="00065720">
              <w:rPr>
                <w:rFonts w:asciiTheme="minorHAnsi" w:eastAsiaTheme="minorHAnsi" w:hAnsiTheme="minorHAnsi" w:cstheme="minorHAnsi"/>
                <w:b/>
                <w:kern w:val="0"/>
                <w:sz w:val="23"/>
                <w:szCs w:val="23"/>
                <w:lang w:eastAsia="en-US" w:bidi="ar-SA"/>
              </w:rPr>
              <w:t xml:space="preserve"> </w:t>
            </w:r>
            <w:proofErr w:type="spellStart"/>
            <w:r w:rsidRPr="00065720">
              <w:rPr>
                <w:rFonts w:asciiTheme="minorHAnsi" w:eastAsiaTheme="minorHAnsi" w:hAnsiTheme="minorHAnsi" w:cstheme="minorHAnsi"/>
                <w:b/>
                <w:kern w:val="0"/>
                <w:sz w:val="23"/>
                <w:szCs w:val="23"/>
                <w:lang w:eastAsia="en-US" w:bidi="ar-SA"/>
              </w:rPr>
              <w:t>Saineolas</w:t>
            </w:r>
            <w:proofErr w:type="spellEnd"/>
            <w:r w:rsidRPr="00065720">
              <w:rPr>
                <w:rFonts w:asciiTheme="minorHAnsi" w:eastAsiaTheme="minorHAnsi" w:hAnsiTheme="minorHAnsi" w:cstheme="minorHAnsi"/>
                <w:b/>
                <w:kern w:val="0"/>
                <w:sz w:val="23"/>
                <w:szCs w:val="23"/>
                <w:lang w:eastAsia="en-US" w:bidi="ar-SA"/>
              </w:rPr>
              <w:t xml:space="preserve"> </w:t>
            </w:r>
            <w:proofErr w:type="spellStart"/>
            <w:r w:rsidRPr="00065720">
              <w:rPr>
                <w:rFonts w:asciiTheme="minorHAnsi" w:eastAsiaTheme="minorHAnsi" w:hAnsiTheme="minorHAnsi" w:cstheme="minorHAnsi"/>
                <w:b/>
                <w:kern w:val="0"/>
                <w:sz w:val="23"/>
                <w:szCs w:val="23"/>
                <w:lang w:eastAsia="en-US" w:bidi="ar-SA"/>
              </w:rPr>
              <w:t>Teicniúil</w:t>
            </w:r>
            <w:bookmarkEnd w:id="7"/>
            <w:proofErr w:type="spellEnd"/>
          </w:p>
        </w:tc>
        <w:tc>
          <w:tcPr>
            <w:tcW w:w="7654" w:type="dxa"/>
          </w:tcPr>
          <w:p w14:paraId="59A27E04" w14:textId="77777777" w:rsidR="00AF497C" w:rsidRPr="00065720" w:rsidRDefault="00AF497C" w:rsidP="00AF497C">
            <w:pPr>
              <w:widowControl/>
              <w:suppressAutoHyphens w:val="0"/>
              <w:jc w:val="both"/>
              <w:rPr>
                <w:rFonts w:asciiTheme="minorHAnsi" w:eastAsiaTheme="minorHAnsi" w:hAnsiTheme="minorHAnsi" w:cstheme="minorHAnsi"/>
                <w:b/>
                <w:kern w:val="0"/>
                <w:sz w:val="23"/>
                <w:szCs w:val="23"/>
                <w:lang w:eastAsia="en-US" w:bidi="ar-SA"/>
              </w:rPr>
            </w:pPr>
            <w:r w:rsidRPr="00065720">
              <w:rPr>
                <w:rFonts w:asciiTheme="minorHAnsi" w:eastAsiaTheme="minorHAnsi" w:hAnsiTheme="minorHAnsi" w:cstheme="minorHAnsi"/>
                <w:b/>
                <w:kern w:val="0"/>
                <w:sz w:val="23"/>
                <w:szCs w:val="23"/>
                <w:lang w:eastAsia="en-US" w:bidi="ar-SA"/>
              </w:rPr>
              <w:t xml:space="preserve">Eolas </w:t>
            </w:r>
            <w:proofErr w:type="spellStart"/>
            <w:r w:rsidRPr="00065720">
              <w:rPr>
                <w:rFonts w:asciiTheme="minorHAnsi" w:eastAsiaTheme="minorHAnsi" w:hAnsiTheme="minorHAnsi" w:cstheme="minorHAnsi"/>
                <w:b/>
                <w:kern w:val="0"/>
                <w:sz w:val="23"/>
                <w:szCs w:val="23"/>
                <w:lang w:eastAsia="en-US" w:bidi="ar-SA"/>
              </w:rPr>
              <w:t>agus</w:t>
            </w:r>
            <w:proofErr w:type="spellEnd"/>
            <w:r w:rsidRPr="00065720">
              <w:rPr>
                <w:rFonts w:asciiTheme="minorHAnsi" w:eastAsiaTheme="minorHAnsi" w:hAnsiTheme="minorHAnsi" w:cstheme="minorHAnsi"/>
                <w:b/>
                <w:kern w:val="0"/>
                <w:sz w:val="23"/>
                <w:szCs w:val="23"/>
                <w:lang w:eastAsia="en-US" w:bidi="ar-SA"/>
              </w:rPr>
              <w:t xml:space="preserve"> </w:t>
            </w:r>
            <w:proofErr w:type="spellStart"/>
            <w:r w:rsidRPr="00065720">
              <w:rPr>
                <w:rFonts w:asciiTheme="minorHAnsi" w:eastAsiaTheme="minorHAnsi" w:hAnsiTheme="minorHAnsi" w:cstheme="minorHAnsi"/>
                <w:b/>
                <w:kern w:val="0"/>
                <w:sz w:val="23"/>
                <w:szCs w:val="23"/>
                <w:lang w:eastAsia="en-US" w:bidi="ar-SA"/>
              </w:rPr>
              <w:t>saineolas</w:t>
            </w:r>
            <w:proofErr w:type="spellEnd"/>
            <w:r w:rsidRPr="00065720">
              <w:rPr>
                <w:rFonts w:asciiTheme="minorHAnsi" w:eastAsiaTheme="minorHAnsi" w:hAnsiTheme="minorHAnsi" w:cstheme="minorHAnsi"/>
                <w:b/>
                <w:kern w:val="0"/>
                <w:sz w:val="23"/>
                <w:szCs w:val="23"/>
                <w:lang w:eastAsia="en-US" w:bidi="ar-SA"/>
              </w:rPr>
              <w:t xml:space="preserve"> </w:t>
            </w:r>
            <w:proofErr w:type="spellStart"/>
            <w:r w:rsidRPr="00065720">
              <w:rPr>
                <w:rFonts w:asciiTheme="minorHAnsi" w:eastAsiaTheme="minorHAnsi" w:hAnsiTheme="minorHAnsi" w:cstheme="minorHAnsi"/>
                <w:b/>
                <w:kern w:val="0"/>
                <w:sz w:val="23"/>
                <w:szCs w:val="23"/>
                <w:lang w:eastAsia="en-US" w:bidi="ar-SA"/>
              </w:rPr>
              <w:t>Teicniúil</w:t>
            </w:r>
            <w:proofErr w:type="spellEnd"/>
          </w:p>
          <w:p w14:paraId="49C93D30" w14:textId="77777777" w:rsidR="00AF497C" w:rsidRPr="00065720" w:rsidRDefault="00AF497C" w:rsidP="00AF497C">
            <w:pPr>
              <w:pStyle w:val="NoSpacing"/>
              <w:jc w:val="both"/>
              <w:rPr>
                <w:rFonts w:asciiTheme="minorHAnsi" w:hAnsiTheme="minorHAnsi" w:cstheme="minorHAnsi"/>
                <w:b/>
                <w:bCs/>
                <w:sz w:val="23"/>
                <w:szCs w:val="23"/>
                <w:lang w:val="ga"/>
              </w:rPr>
            </w:pPr>
            <w:r w:rsidRPr="00065720">
              <w:rPr>
                <w:rFonts w:asciiTheme="minorHAnsi" w:hAnsiTheme="minorHAnsi" w:cstheme="minorHAnsi"/>
                <w:sz w:val="23"/>
                <w:szCs w:val="23"/>
                <w:lang w:val="ga-IE"/>
              </w:rPr>
              <w:t>Tá scileanna agus inniúlacht bainistíochta tionscadail bainte amach siad   maidir leis seo. Tá sé de chumas siad   tuarascálacha teicniúla a ullmhú agus a chur i láthair. Cumas anailís chriticiúil ar shonraí a léirmhíniú agus a thabhairt fúthu. Tá inniúlacht bainte amach siad   i bhfeidhmiú na gcóras TFC.</w:t>
            </w:r>
          </w:p>
        </w:tc>
      </w:tr>
    </w:tbl>
    <w:p w14:paraId="3414D991" w14:textId="063AB08E" w:rsidR="00EF2974" w:rsidRPr="00065720" w:rsidRDefault="00CE085D" w:rsidP="00CE085D">
      <w:pPr>
        <w:pStyle w:val="BodyText"/>
        <w:tabs>
          <w:tab w:val="left" w:pos="2535"/>
          <w:tab w:val="center" w:pos="4819"/>
        </w:tabs>
        <w:rPr>
          <w:rFonts w:asciiTheme="minorHAnsi" w:hAnsiTheme="minorHAnsi" w:cstheme="minorHAnsi"/>
          <w:b/>
          <w:bCs/>
          <w:i/>
          <w:iCs/>
          <w:color w:val="C0504D" w:themeColor="accent2"/>
          <w:sz w:val="28"/>
          <w:szCs w:val="28"/>
          <w:u w:val="double"/>
          <w:lang w:val="ga"/>
        </w:rPr>
      </w:pPr>
      <w:r w:rsidRPr="00065720">
        <w:rPr>
          <w:rFonts w:asciiTheme="minorHAnsi" w:hAnsiTheme="minorHAnsi" w:cstheme="minorHAnsi"/>
          <w:b/>
          <w:noProof/>
          <w:color w:val="FFFFFF" w:themeColor="background1"/>
          <w:sz w:val="28"/>
          <w:szCs w:val="28"/>
        </w:rPr>
        <w:lastRenderedPageBreak/>
        <mc:AlternateContent>
          <mc:Choice Requires="wps">
            <w:drawing>
              <wp:anchor distT="0" distB="0" distL="114300" distR="114300" simplePos="0" relativeHeight="251703296" behindDoc="1" locked="0" layoutInCell="1" allowOverlap="1" wp14:anchorId="15530764" wp14:editId="1DBDB111">
                <wp:simplePos x="0" y="0"/>
                <wp:positionH relativeFrom="column">
                  <wp:posOffset>0</wp:posOffset>
                </wp:positionH>
                <wp:positionV relativeFrom="paragraph">
                  <wp:posOffset>-635</wp:posOffset>
                </wp:positionV>
                <wp:extent cx="6153150" cy="314325"/>
                <wp:effectExtent l="0" t="0" r="19050" b="28575"/>
                <wp:wrapNone/>
                <wp:docPr id="7" name="Rectangle 7"/>
                <wp:cNvGraphicFramePr/>
                <a:graphic xmlns:a="http://schemas.openxmlformats.org/drawingml/2006/main">
                  <a:graphicData uri="http://schemas.microsoft.com/office/word/2010/wordprocessingShape">
                    <wps:wsp>
                      <wps:cNvSpPr/>
                      <wps:spPr>
                        <a:xfrm>
                          <a:off x="0" y="0"/>
                          <a:ext cx="6153150" cy="314325"/>
                        </a:xfrm>
                        <a:prstGeom prst="rect">
                          <a:avLst/>
                        </a:prstGeom>
                        <a:solidFill>
                          <a:srgbClr val="9B3937"/>
                        </a:solidFill>
                        <a:ln w="9525" cap="flat" cmpd="sng" algn="ctr">
                          <a:solidFill>
                            <a:sysClr val="windowText" lastClr="000000"/>
                          </a:solidFill>
                          <a:prstDash val="solid"/>
                        </a:ln>
                        <a:effectLst/>
                      </wps:spPr>
                      <wps:txbx>
                        <w:txbxContent>
                          <w:p w14:paraId="05A81F19" w14:textId="113E8862" w:rsidR="00CE085D" w:rsidRDefault="00CE085D" w:rsidP="00CE085D">
                            <w:pPr>
                              <w:jc w:val="center"/>
                            </w:pPr>
                            <w:r w:rsidRPr="00110972">
                              <w:rPr>
                                <w:rFonts w:asciiTheme="minorHAnsi" w:eastAsia="Times New Roman" w:hAnsiTheme="minorHAnsi" w:cstheme="minorHAnsi"/>
                                <w:b/>
                                <w:snapToGrid w:val="0"/>
                                <w:color w:val="FFFFFF" w:themeColor="background1"/>
                                <w:kern w:val="0"/>
                                <w:sz w:val="28"/>
                                <w:lang w:val="ga-IE" w:eastAsia="en-GB" w:bidi="ar-SA"/>
                              </w:rPr>
                              <w:t>PRÍOMHCHOINNÍOLLACHA NA SEIRBHÍSE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5530764" id="Rectangle 7" o:spid="_x0000_s1030" style="position:absolute;margin-left:0;margin-top:-.05pt;width:484.5pt;height:24.75pt;z-index:-2516131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" fillcolor="#9b3937" strokecolor="windowText">
                <v:textbox>
                  <w:txbxContent>
                    <w:p w14:paraId="05A81F19" w14:textId="113E8862" w:rsidR="00CE085D" w:rsidRDefault="00CE085D" w:rsidP="00CE085D">
                      <w:pPr>
                        <w:jc w:val="center"/>
                      </w:pPr>
                      <w:r w:rsidRPr="00110972">
                        <w:rPr>
                          <w:rFonts w:asciiTheme="minorHAnsi" w:eastAsia="Times New Roman" w:hAnsiTheme="minorHAnsi" w:cstheme="minorHAnsi"/>
                          <w:b/>
                          <w:snapToGrid w:val="0"/>
                          <w:color w:val="FFFFFF" w:themeColor="background1"/>
                          <w:kern w:val="0"/>
                          <w:sz w:val="28"/>
                          <w:lang w:val="ga-IE" w:eastAsia="en-GB" w:bidi="ar-SA"/>
                        </w:rPr>
                        <w:t>PRÍOMHCHOINNÍOLLACHA NA SEIRBHÍSE</w:t>
                      </w:r>
                    </w:p>
                  </w:txbxContent>
                </v:textbox>
              </v:rect>
            </w:pict>
          </mc:Fallback>
        </mc:AlternateContent>
      </w:r>
      <w:r w:rsidRPr="00065720">
        <w:rPr>
          <w:rFonts w:asciiTheme="minorHAnsi" w:hAnsiTheme="minorHAnsi" w:cstheme="minorHAnsi"/>
          <w:b/>
          <w:bCs/>
          <w:i/>
          <w:iCs/>
          <w:color w:val="C0504D" w:themeColor="accent2"/>
          <w:sz w:val="28"/>
          <w:szCs w:val="28"/>
          <w:u w:val="double"/>
          <w:lang w:val="ga"/>
        </w:rPr>
        <w:tab/>
      </w:r>
      <w:r w:rsidRPr="00065720">
        <w:rPr>
          <w:rFonts w:asciiTheme="minorHAnsi" w:hAnsiTheme="minorHAnsi" w:cstheme="minorHAnsi"/>
          <w:b/>
          <w:bCs/>
          <w:i/>
          <w:iCs/>
          <w:color w:val="C0504D" w:themeColor="accent2"/>
          <w:sz w:val="28"/>
          <w:szCs w:val="28"/>
          <w:u w:val="double"/>
          <w:lang w:val="ga"/>
        </w:rPr>
        <w:tab/>
      </w:r>
    </w:p>
    <w:p w14:paraId="2378AA93" w14:textId="77777777" w:rsidR="00341D1C" w:rsidRPr="00065720" w:rsidRDefault="00341D1C" w:rsidP="00D827C2">
      <w:pPr>
        <w:ind w:left="2160" w:hanging="2160"/>
        <w:jc w:val="both"/>
        <w:rPr>
          <w:rFonts w:asciiTheme="minorHAnsi" w:hAnsiTheme="minorHAnsi" w:cstheme="minorHAnsi"/>
          <w:b/>
          <w:bCs/>
          <w:sz w:val="20"/>
          <w:szCs w:val="20"/>
          <w:u w:val="single"/>
        </w:rPr>
      </w:pPr>
    </w:p>
    <w:p w14:paraId="6734989A" w14:textId="77777777" w:rsidR="006C510B" w:rsidRPr="00065720" w:rsidRDefault="006C510B" w:rsidP="00D827C2">
      <w:pPr>
        <w:ind w:left="2160" w:hanging="2160"/>
        <w:jc w:val="both"/>
        <w:rPr>
          <w:rFonts w:asciiTheme="minorHAnsi" w:hAnsiTheme="minorHAnsi" w:cstheme="minorHAnsi"/>
          <w:b/>
          <w:bCs/>
          <w:u w:val="single"/>
        </w:rPr>
      </w:pPr>
      <w:r w:rsidRPr="00065720">
        <w:rPr>
          <w:rFonts w:asciiTheme="minorHAnsi" w:hAnsiTheme="minorHAnsi" w:cstheme="minorHAnsi"/>
          <w:b/>
          <w:bCs/>
          <w:u w:val="single"/>
          <w:lang w:val="ga"/>
        </w:rPr>
        <w:t xml:space="preserve">An Cineál Poist </w:t>
      </w:r>
    </w:p>
    <w:p w14:paraId="67CF3C8F" w14:textId="77777777" w:rsidR="00292D8D" w:rsidRPr="00065720" w:rsidRDefault="00292D8D" w:rsidP="00292D8D">
      <w:pPr>
        <w:jc w:val="both"/>
        <w:rPr>
          <w:rFonts w:asciiTheme="minorHAnsi" w:hAnsiTheme="minorHAnsi" w:cstheme="minorHAnsi"/>
          <w:bCs/>
        </w:rPr>
      </w:pPr>
      <w:r w:rsidRPr="00065720">
        <w:rPr>
          <w:rFonts w:asciiTheme="minorHAnsi" w:hAnsiTheme="minorHAnsi" w:cstheme="minorHAnsi"/>
          <w:lang w:val="ga"/>
        </w:rPr>
        <w:t>Cuirfear painéal le chéile ón líonfar poist bhuana agus shealadacha iomchuí sa todhchaí ón bpainéal le linn saolré an phainéil.  Beidh an post sealadach/buan, lán-aimseartha agus inphinsin.</w:t>
      </w:r>
      <w:r w:rsidR="00690268" w:rsidRPr="00065720">
        <w:rPr>
          <w:rFonts w:asciiTheme="minorHAnsi" w:hAnsiTheme="minorHAnsi" w:cstheme="minorHAnsi"/>
          <w:lang w:val="ga"/>
        </w:rPr>
        <w:t xml:space="preserve">  Mairfidh aon phainéal den sórt sin blia</w:t>
      </w:r>
      <w:r w:rsidR="00BE544B" w:rsidRPr="00065720">
        <w:rPr>
          <w:rFonts w:asciiTheme="minorHAnsi" w:hAnsiTheme="minorHAnsi" w:cstheme="minorHAnsi"/>
          <w:lang w:val="ga"/>
        </w:rPr>
        <w:t>i</w:t>
      </w:r>
      <w:r w:rsidR="00690268" w:rsidRPr="00065720">
        <w:rPr>
          <w:rFonts w:asciiTheme="minorHAnsi" w:hAnsiTheme="minorHAnsi" w:cstheme="minorHAnsi"/>
          <w:lang w:val="ga"/>
        </w:rPr>
        <w:t>n amháin.</w:t>
      </w:r>
    </w:p>
    <w:p w14:paraId="14533A61" w14:textId="77777777" w:rsidR="00857E48" w:rsidRPr="00065720" w:rsidRDefault="00857E48" w:rsidP="00292D8D">
      <w:pPr>
        <w:jc w:val="both"/>
        <w:rPr>
          <w:rFonts w:asciiTheme="minorHAnsi" w:hAnsiTheme="minorHAnsi" w:cstheme="minorHAnsi"/>
          <w:b/>
          <w:bCs/>
          <w:u w:val="single"/>
        </w:rPr>
      </w:pPr>
    </w:p>
    <w:p w14:paraId="57F35B73" w14:textId="77777777" w:rsidR="00876491" w:rsidRPr="00065720" w:rsidRDefault="00D827C2" w:rsidP="00C31B5C">
      <w:pPr>
        <w:jc w:val="both"/>
        <w:rPr>
          <w:rFonts w:asciiTheme="minorHAnsi" w:hAnsiTheme="minorHAnsi" w:cstheme="minorHAnsi"/>
        </w:rPr>
      </w:pPr>
      <w:r w:rsidRPr="00065720">
        <w:rPr>
          <w:rFonts w:asciiTheme="minorHAnsi" w:hAnsiTheme="minorHAnsi" w:cstheme="minorHAnsi"/>
          <w:b/>
          <w:bCs/>
          <w:u w:val="single"/>
          <w:lang w:val="ga"/>
        </w:rPr>
        <w:t xml:space="preserve">Luach Saothair </w:t>
      </w:r>
      <w:r w:rsidRPr="00065720">
        <w:rPr>
          <w:rFonts w:asciiTheme="minorHAnsi" w:hAnsiTheme="minorHAnsi" w:cstheme="minorHAnsi"/>
          <w:lang w:val="ga"/>
        </w:rPr>
        <w:tab/>
      </w:r>
    </w:p>
    <w:p w14:paraId="2E083E2B" w14:textId="7CB608F6" w:rsidR="00D827C2" w:rsidRPr="00065720" w:rsidRDefault="00D827C2" w:rsidP="00BD296A">
      <w:pPr>
        <w:jc w:val="both"/>
        <w:rPr>
          <w:rFonts w:asciiTheme="minorHAnsi" w:hAnsiTheme="minorHAnsi" w:cstheme="minorHAnsi"/>
          <w:b/>
          <w:bCs/>
        </w:rPr>
      </w:pPr>
    </w:p>
    <w:p w14:paraId="106EA866" w14:textId="77777777" w:rsidR="00065720" w:rsidRPr="00065720" w:rsidRDefault="00065720" w:rsidP="00065720">
      <w:pPr>
        <w:jc w:val="both"/>
        <w:rPr>
          <w:rFonts w:asciiTheme="minorHAnsi" w:hAnsiTheme="minorHAnsi" w:cstheme="minorHAnsi"/>
        </w:rPr>
      </w:pPr>
      <w:r w:rsidRPr="00065720">
        <w:rPr>
          <w:rFonts w:asciiTheme="minorHAnsi" w:hAnsiTheme="minorHAnsi" w:cstheme="minorHAnsi"/>
        </w:rPr>
        <w:t xml:space="preserve">Is é </w:t>
      </w:r>
      <w:proofErr w:type="spellStart"/>
      <w:r w:rsidRPr="00065720">
        <w:rPr>
          <w:rFonts w:asciiTheme="minorHAnsi" w:hAnsiTheme="minorHAnsi" w:cstheme="minorHAnsi"/>
        </w:rPr>
        <w:t>seo</w:t>
      </w:r>
      <w:proofErr w:type="spellEnd"/>
      <w:r w:rsidRPr="00065720">
        <w:rPr>
          <w:rFonts w:asciiTheme="minorHAnsi" w:hAnsiTheme="minorHAnsi" w:cstheme="minorHAnsi"/>
        </w:rPr>
        <w:t xml:space="preserve"> a </w:t>
      </w:r>
      <w:proofErr w:type="spellStart"/>
      <w:r w:rsidRPr="00065720">
        <w:rPr>
          <w:rFonts w:asciiTheme="minorHAnsi" w:hAnsiTheme="minorHAnsi" w:cstheme="minorHAnsi"/>
        </w:rPr>
        <w:t>leanas</w:t>
      </w:r>
      <w:proofErr w:type="spellEnd"/>
      <w:r w:rsidRPr="00065720">
        <w:rPr>
          <w:rFonts w:asciiTheme="minorHAnsi" w:hAnsiTheme="minorHAnsi" w:cstheme="minorHAnsi"/>
        </w:rPr>
        <w:t xml:space="preserve"> </w:t>
      </w:r>
      <w:proofErr w:type="spellStart"/>
      <w:r w:rsidRPr="00065720">
        <w:rPr>
          <w:rFonts w:asciiTheme="minorHAnsi" w:hAnsiTheme="minorHAnsi" w:cstheme="minorHAnsi"/>
        </w:rPr>
        <w:t>tuarastal</w:t>
      </w:r>
      <w:proofErr w:type="spellEnd"/>
      <w:r w:rsidRPr="00065720">
        <w:rPr>
          <w:rFonts w:asciiTheme="minorHAnsi" w:hAnsiTheme="minorHAnsi" w:cstheme="minorHAnsi"/>
        </w:rPr>
        <w:t xml:space="preserve"> </w:t>
      </w:r>
      <w:proofErr w:type="spellStart"/>
      <w:r w:rsidRPr="00065720">
        <w:rPr>
          <w:rFonts w:asciiTheme="minorHAnsi" w:hAnsiTheme="minorHAnsi" w:cstheme="minorHAnsi"/>
        </w:rPr>
        <w:t>bliantúil</w:t>
      </w:r>
      <w:proofErr w:type="spellEnd"/>
      <w:r w:rsidRPr="00065720">
        <w:rPr>
          <w:rFonts w:asciiTheme="minorHAnsi" w:hAnsiTheme="minorHAnsi" w:cstheme="minorHAnsi"/>
        </w:rPr>
        <w:t xml:space="preserve"> an </w:t>
      </w:r>
      <w:proofErr w:type="spellStart"/>
      <w:r w:rsidRPr="00065720">
        <w:rPr>
          <w:rFonts w:asciiTheme="minorHAnsi" w:hAnsiTheme="minorHAnsi" w:cstheme="minorHAnsi"/>
        </w:rPr>
        <w:t>Innealtóra</w:t>
      </w:r>
      <w:proofErr w:type="spellEnd"/>
      <w:r w:rsidRPr="00065720">
        <w:rPr>
          <w:rFonts w:asciiTheme="minorHAnsi" w:hAnsiTheme="minorHAnsi" w:cstheme="minorHAnsi"/>
        </w:rPr>
        <w:t xml:space="preserve"> </w:t>
      </w:r>
      <w:proofErr w:type="spellStart"/>
      <w:r w:rsidRPr="00065720">
        <w:rPr>
          <w:rFonts w:asciiTheme="minorHAnsi" w:hAnsiTheme="minorHAnsi" w:cstheme="minorHAnsi"/>
        </w:rPr>
        <w:t>Feidhmiúcháin</w:t>
      </w:r>
      <w:proofErr w:type="spellEnd"/>
      <w:r w:rsidRPr="00065720">
        <w:rPr>
          <w:rFonts w:asciiTheme="minorHAnsi" w:hAnsiTheme="minorHAnsi" w:cstheme="minorHAnsi"/>
        </w:rPr>
        <w:t xml:space="preserve"> (</w:t>
      </w:r>
      <w:proofErr w:type="spellStart"/>
      <w:r w:rsidRPr="00065720">
        <w:rPr>
          <w:rFonts w:asciiTheme="minorHAnsi" w:hAnsiTheme="minorHAnsi" w:cstheme="minorHAnsi"/>
        </w:rPr>
        <w:t>Imlitir</w:t>
      </w:r>
      <w:proofErr w:type="spellEnd"/>
      <w:r w:rsidRPr="00065720">
        <w:rPr>
          <w:rFonts w:asciiTheme="minorHAnsi" w:hAnsiTheme="minorHAnsi" w:cstheme="minorHAnsi"/>
        </w:rPr>
        <w:t xml:space="preserve"> EL 02/2023):</w:t>
      </w:r>
    </w:p>
    <w:p w14:paraId="7BBB9C82" w14:textId="77777777" w:rsidR="00065720" w:rsidRPr="00065720" w:rsidRDefault="00065720" w:rsidP="00BD296A">
      <w:pPr>
        <w:jc w:val="both"/>
        <w:rPr>
          <w:rFonts w:asciiTheme="minorHAnsi" w:hAnsiTheme="minorHAnsi" w:cstheme="minorHAnsi"/>
          <w:b/>
          <w:bCs/>
        </w:rPr>
      </w:pPr>
    </w:p>
    <w:p w14:paraId="5507344F" w14:textId="77777777" w:rsidR="00065720" w:rsidRPr="00065720" w:rsidRDefault="00065720" w:rsidP="00BD296A">
      <w:pPr>
        <w:jc w:val="both"/>
        <w:rPr>
          <w:rFonts w:asciiTheme="minorHAnsi" w:hAnsiTheme="minorHAnsi" w:cstheme="minorHAnsi"/>
          <w:b/>
          <w:bCs/>
        </w:rPr>
      </w:pPr>
    </w:p>
    <w:tbl>
      <w:tblPr>
        <w:tblW w:w="34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3"/>
        <w:gridCol w:w="2387"/>
      </w:tblGrid>
      <w:tr w:rsidR="00CE085D" w:rsidRPr="00065720" w14:paraId="0B8C5D6F" w14:textId="77777777" w:rsidTr="009C2ABC">
        <w:trPr>
          <w:trHeight w:val="300"/>
        </w:trPr>
        <w:tc>
          <w:tcPr>
            <w:tcW w:w="1073" w:type="dxa"/>
            <w:shd w:val="clear" w:color="auto" w:fill="auto"/>
            <w:noWrap/>
            <w:vAlign w:val="center"/>
            <w:hideMark/>
          </w:tcPr>
          <w:p w14:paraId="721FE91F" w14:textId="2F72822D" w:rsidR="00CE085D" w:rsidRPr="00065720" w:rsidRDefault="00CE085D" w:rsidP="009C2ABC">
            <w:pPr>
              <w:widowControl/>
              <w:suppressAutoHyphens w:val="0"/>
              <w:jc w:val="center"/>
              <w:rPr>
                <w:rFonts w:asciiTheme="minorHAnsi" w:eastAsia="Times New Roman" w:hAnsiTheme="minorHAnsi" w:cstheme="minorHAnsi"/>
                <w:color w:val="000000"/>
                <w:kern w:val="0"/>
                <w:sz w:val="22"/>
                <w:szCs w:val="22"/>
                <w:lang w:eastAsia="en-GB" w:bidi="ar-SA"/>
              </w:rPr>
            </w:pPr>
            <w:r w:rsidRPr="00065720">
              <w:rPr>
                <w:rFonts w:asciiTheme="minorHAnsi" w:eastAsia="Times New Roman" w:hAnsiTheme="minorHAnsi" w:cstheme="minorHAnsi"/>
                <w:color w:val="000000"/>
                <w:kern w:val="0"/>
                <w:sz w:val="22"/>
                <w:szCs w:val="22"/>
                <w:lang w:eastAsia="en-GB" w:bidi="ar-SA"/>
              </w:rPr>
              <w:t>Pointe</w:t>
            </w:r>
          </w:p>
        </w:tc>
        <w:tc>
          <w:tcPr>
            <w:tcW w:w="2387" w:type="dxa"/>
            <w:shd w:val="clear" w:color="auto" w:fill="auto"/>
            <w:noWrap/>
            <w:vAlign w:val="center"/>
            <w:hideMark/>
          </w:tcPr>
          <w:p w14:paraId="4D3F2C1E" w14:textId="77777777" w:rsidR="00CE085D" w:rsidRPr="00065720" w:rsidRDefault="00CE085D" w:rsidP="009C2ABC">
            <w:pPr>
              <w:widowControl/>
              <w:suppressAutoHyphens w:val="0"/>
              <w:jc w:val="center"/>
              <w:rPr>
                <w:rFonts w:asciiTheme="minorHAnsi" w:eastAsia="Times New Roman" w:hAnsiTheme="minorHAnsi" w:cstheme="minorHAnsi"/>
                <w:b/>
                <w:bCs/>
                <w:color w:val="000000"/>
                <w:kern w:val="0"/>
                <w:sz w:val="22"/>
                <w:szCs w:val="22"/>
                <w:lang w:eastAsia="en-GB" w:bidi="ar-SA"/>
              </w:rPr>
            </w:pPr>
            <w:r w:rsidRPr="00065720">
              <w:rPr>
                <w:rFonts w:asciiTheme="minorHAnsi" w:eastAsia="Times New Roman" w:hAnsiTheme="minorHAnsi" w:cstheme="minorHAnsi"/>
                <w:b/>
                <w:bCs/>
                <w:color w:val="000000"/>
                <w:kern w:val="0"/>
                <w:sz w:val="22"/>
                <w:szCs w:val="22"/>
                <w:lang w:eastAsia="en-GB" w:bidi="ar-SA"/>
              </w:rPr>
              <w:t>01/10/2023</w:t>
            </w:r>
          </w:p>
        </w:tc>
      </w:tr>
      <w:tr w:rsidR="00CE085D" w:rsidRPr="00065720" w14:paraId="6479E2D0" w14:textId="77777777" w:rsidTr="009C2ABC">
        <w:trPr>
          <w:trHeight w:val="300"/>
        </w:trPr>
        <w:tc>
          <w:tcPr>
            <w:tcW w:w="1073" w:type="dxa"/>
            <w:shd w:val="clear" w:color="auto" w:fill="auto"/>
            <w:noWrap/>
            <w:vAlign w:val="center"/>
            <w:hideMark/>
          </w:tcPr>
          <w:p w14:paraId="22E91955" w14:textId="77777777" w:rsidR="00CE085D" w:rsidRPr="00065720" w:rsidRDefault="00CE085D" w:rsidP="009C2ABC">
            <w:pPr>
              <w:widowControl/>
              <w:suppressAutoHyphens w:val="0"/>
              <w:jc w:val="center"/>
              <w:rPr>
                <w:rFonts w:asciiTheme="minorHAnsi" w:eastAsia="Times New Roman" w:hAnsiTheme="minorHAnsi" w:cstheme="minorHAnsi"/>
                <w:color w:val="000000"/>
                <w:kern w:val="0"/>
                <w:sz w:val="22"/>
                <w:szCs w:val="22"/>
                <w:lang w:eastAsia="en-GB" w:bidi="ar-SA"/>
              </w:rPr>
            </w:pPr>
            <w:r w:rsidRPr="00065720">
              <w:rPr>
                <w:rFonts w:asciiTheme="minorHAnsi" w:eastAsia="Times New Roman" w:hAnsiTheme="minorHAnsi" w:cstheme="minorHAnsi"/>
                <w:color w:val="000000"/>
                <w:kern w:val="0"/>
                <w:sz w:val="22"/>
                <w:szCs w:val="22"/>
                <w:lang w:eastAsia="en-GB" w:bidi="ar-SA"/>
              </w:rPr>
              <w:t>1</w:t>
            </w:r>
          </w:p>
        </w:tc>
        <w:tc>
          <w:tcPr>
            <w:tcW w:w="2387" w:type="dxa"/>
            <w:shd w:val="clear" w:color="auto" w:fill="auto"/>
            <w:noWrap/>
            <w:vAlign w:val="center"/>
            <w:hideMark/>
          </w:tcPr>
          <w:p w14:paraId="637D9995" w14:textId="77777777" w:rsidR="00CE085D" w:rsidRPr="00065720" w:rsidRDefault="00CE085D" w:rsidP="009C2ABC">
            <w:pPr>
              <w:widowControl/>
              <w:suppressAutoHyphens w:val="0"/>
              <w:jc w:val="center"/>
              <w:rPr>
                <w:rFonts w:asciiTheme="minorHAnsi" w:eastAsia="Times New Roman" w:hAnsiTheme="minorHAnsi" w:cstheme="minorHAnsi"/>
                <w:b/>
                <w:bCs/>
                <w:color w:val="000000"/>
                <w:kern w:val="0"/>
                <w:sz w:val="22"/>
                <w:szCs w:val="22"/>
                <w:lang w:eastAsia="en-GB" w:bidi="ar-SA"/>
              </w:rPr>
            </w:pPr>
            <w:r w:rsidRPr="00065720">
              <w:rPr>
                <w:rFonts w:asciiTheme="minorHAnsi" w:eastAsia="Times New Roman" w:hAnsiTheme="minorHAnsi" w:cstheme="minorHAnsi"/>
                <w:b/>
                <w:bCs/>
                <w:color w:val="000000"/>
                <w:kern w:val="0"/>
                <w:sz w:val="22"/>
                <w:szCs w:val="22"/>
                <w:lang w:eastAsia="en-GB" w:bidi="ar-SA"/>
              </w:rPr>
              <w:t>€55,519</w:t>
            </w:r>
          </w:p>
        </w:tc>
      </w:tr>
      <w:tr w:rsidR="00CE085D" w:rsidRPr="00065720" w14:paraId="38F8F09F" w14:textId="77777777" w:rsidTr="009C2ABC">
        <w:trPr>
          <w:trHeight w:val="300"/>
        </w:trPr>
        <w:tc>
          <w:tcPr>
            <w:tcW w:w="1073" w:type="dxa"/>
            <w:shd w:val="clear" w:color="auto" w:fill="auto"/>
            <w:noWrap/>
            <w:vAlign w:val="center"/>
            <w:hideMark/>
          </w:tcPr>
          <w:p w14:paraId="32FF1ECE" w14:textId="77777777" w:rsidR="00CE085D" w:rsidRPr="00065720" w:rsidRDefault="00CE085D" w:rsidP="009C2ABC">
            <w:pPr>
              <w:widowControl/>
              <w:suppressAutoHyphens w:val="0"/>
              <w:jc w:val="center"/>
              <w:rPr>
                <w:rFonts w:asciiTheme="minorHAnsi" w:eastAsia="Times New Roman" w:hAnsiTheme="minorHAnsi" w:cstheme="minorHAnsi"/>
                <w:color w:val="000000"/>
                <w:kern w:val="0"/>
                <w:sz w:val="22"/>
                <w:szCs w:val="22"/>
                <w:lang w:eastAsia="en-GB" w:bidi="ar-SA"/>
              </w:rPr>
            </w:pPr>
            <w:r w:rsidRPr="00065720">
              <w:rPr>
                <w:rFonts w:asciiTheme="minorHAnsi" w:eastAsia="Times New Roman" w:hAnsiTheme="minorHAnsi" w:cstheme="minorHAnsi"/>
                <w:color w:val="000000"/>
                <w:kern w:val="0"/>
                <w:sz w:val="22"/>
                <w:szCs w:val="22"/>
                <w:lang w:eastAsia="en-GB" w:bidi="ar-SA"/>
              </w:rPr>
              <w:t>2</w:t>
            </w:r>
          </w:p>
        </w:tc>
        <w:tc>
          <w:tcPr>
            <w:tcW w:w="2387" w:type="dxa"/>
            <w:shd w:val="clear" w:color="auto" w:fill="auto"/>
            <w:noWrap/>
            <w:vAlign w:val="center"/>
            <w:hideMark/>
          </w:tcPr>
          <w:p w14:paraId="004D8521" w14:textId="77777777" w:rsidR="00CE085D" w:rsidRPr="00065720" w:rsidRDefault="00CE085D" w:rsidP="009C2ABC">
            <w:pPr>
              <w:widowControl/>
              <w:suppressAutoHyphens w:val="0"/>
              <w:jc w:val="center"/>
              <w:rPr>
                <w:rFonts w:asciiTheme="minorHAnsi" w:eastAsia="Times New Roman" w:hAnsiTheme="minorHAnsi" w:cstheme="minorHAnsi"/>
                <w:b/>
                <w:bCs/>
                <w:color w:val="000000"/>
                <w:kern w:val="0"/>
                <w:sz w:val="22"/>
                <w:szCs w:val="22"/>
                <w:lang w:eastAsia="en-GB" w:bidi="ar-SA"/>
              </w:rPr>
            </w:pPr>
            <w:r w:rsidRPr="00065720">
              <w:rPr>
                <w:rFonts w:asciiTheme="minorHAnsi" w:eastAsia="Times New Roman" w:hAnsiTheme="minorHAnsi" w:cstheme="minorHAnsi"/>
                <w:b/>
                <w:bCs/>
                <w:color w:val="000000"/>
                <w:kern w:val="0"/>
                <w:sz w:val="22"/>
                <w:szCs w:val="22"/>
                <w:lang w:eastAsia="en-GB" w:bidi="ar-SA"/>
              </w:rPr>
              <w:t>€57,540</w:t>
            </w:r>
          </w:p>
        </w:tc>
      </w:tr>
      <w:tr w:rsidR="00CE085D" w:rsidRPr="00065720" w14:paraId="2C937B48" w14:textId="77777777" w:rsidTr="009C2ABC">
        <w:trPr>
          <w:trHeight w:val="300"/>
        </w:trPr>
        <w:tc>
          <w:tcPr>
            <w:tcW w:w="1073" w:type="dxa"/>
            <w:shd w:val="clear" w:color="auto" w:fill="auto"/>
            <w:noWrap/>
            <w:vAlign w:val="center"/>
            <w:hideMark/>
          </w:tcPr>
          <w:p w14:paraId="4133CEFE" w14:textId="77777777" w:rsidR="00CE085D" w:rsidRPr="00065720" w:rsidRDefault="00CE085D" w:rsidP="009C2ABC">
            <w:pPr>
              <w:widowControl/>
              <w:suppressAutoHyphens w:val="0"/>
              <w:jc w:val="center"/>
              <w:rPr>
                <w:rFonts w:asciiTheme="minorHAnsi" w:eastAsia="Times New Roman" w:hAnsiTheme="minorHAnsi" w:cstheme="minorHAnsi"/>
                <w:color w:val="000000"/>
                <w:kern w:val="0"/>
                <w:sz w:val="22"/>
                <w:szCs w:val="22"/>
                <w:lang w:eastAsia="en-GB" w:bidi="ar-SA"/>
              </w:rPr>
            </w:pPr>
            <w:r w:rsidRPr="00065720">
              <w:rPr>
                <w:rFonts w:asciiTheme="minorHAnsi" w:eastAsia="Times New Roman" w:hAnsiTheme="minorHAnsi" w:cstheme="minorHAnsi"/>
                <w:color w:val="000000"/>
                <w:kern w:val="0"/>
                <w:sz w:val="22"/>
                <w:szCs w:val="22"/>
                <w:lang w:eastAsia="en-GB" w:bidi="ar-SA"/>
              </w:rPr>
              <w:t>3</w:t>
            </w:r>
          </w:p>
        </w:tc>
        <w:tc>
          <w:tcPr>
            <w:tcW w:w="2387" w:type="dxa"/>
            <w:shd w:val="clear" w:color="auto" w:fill="auto"/>
            <w:noWrap/>
            <w:vAlign w:val="center"/>
            <w:hideMark/>
          </w:tcPr>
          <w:p w14:paraId="7B98B638" w14:textId="77777777" w:rsidR="00CE085D" w:rsidRPr="00065720" w:rsidRDefault="00CE085D" w:rsidP="009C2ABC">
            <w:pPr>
              <w:widowControl/>
              <w:suppressAutoHyphens w:val="0"/>
              <w:jc w:val="center"/>
              <w:rPr>
                <w:rFonts w:asciiTheme="minorHAnsi" w:eastAsia="Times New Roman" w:hAnsiTheme="minorHAnsi" w:cstheme="minorHAnsi"/>
                <w:b/>
                <w:bCs/>
                <w:color w:val="000000"/>
                <w:kern w:val="0"/>
                <w:sz w:val="22"/>
                <w:szCs w:val="22"/>
                <w:lang w:eastAsia="en-GB" w:bidi="ar-SA"/>
              </w:rPr>
            </w:pPr>
            <w:r w:rsidRPr="00065720">
              <w:rPr>
                <w:rFonts w:asciiTheme="minorHAnsi" w:eastAsia="Times New Roman" w:hAnsiTheme="minorHAnsi" w:cstheme="minorHAnsi"/>
                <w:b/>
                <w:bCs/>
                <w:color w:val="000000"/>
                <w:kern w:val="0"/>
                <w:sz w:val="22"/>
                <w:szCs w:val="22"/>
                <w:lang w:eastAsia="en-GB" w:bidi="ar-SA"/>
              </w:rPr>
              <w:t>€59,560</w:t>
            </w:r>
          </w:p>
        </w:tc>
      </w:tr>
      <w:tr w:rsidR="00CE085D" w:rsidRPr="00065720" w14:paraId="39129873" w14:textId="77777777" w:rsidTr="009C2ABC">
        <w:trPr>
          <w:trHeight w:val="300"/>
        </w:trPr>
        <w:tc>
          <w:tcPr>
            <w:tcW w:w="1073" w:type="dxa"/>
            <w:shd w:val="clear" w:color="auto" w:fill="auto"/>
            <w:noWrap/>
            <w:vAlign w:val="center"/>
            <w:hideMark/>
          </w:tcPr>
          <w:p w14:paraId="30ED333A" w14:textId="77777777" w:rsidR="00CE085D" w:rsidRPr="00065720" w:rsidRDefault="00CE085D" w:rsidP="009C2ABC">
            <w:pPr>
              <w:widowControl/>
              <w:suppressAutoHyphens w:val="0"/>
              <w:jc w:val="center"/>
              <w:rPr>
                <w:rFonts w:asciiTheme="minorHAnsi" w:eastAsia="Times New Roman" w:hAnsiTheme="minorHAnsi" w:cstheme="minorHAnsi"/>
                <w:color w:val="000000"/>
                <w:kern w:val="0"/>
                <w:sz w:val="22"/>
                <w:szCs w:val="22"/>
                <w:lang w:eastAsia="en-GB" w:bidi="ar-SA"/>
              </w:rPr>
            </w:pPr>
            <w:r w:rsidRPr="00065720">
              <w:rPr>
                <w:rFonts w:asciiTheme="minorHAnsi" w:eastAsia="Times New Roman" w:hAnsiTheme="minorHAnsi" w:cstheme="minorHAnsi"/>
                <w:color w:val="000000"/>
                <w:kern w:val="0"/>
                <w:sz w:val="22"/>
                <w:szCs w:val="22"/>
                <w:lang w:eastAsia="en-GB" w:bidi="ar-SA"/>
              </w:rPr>
              <w:t>4</w:t>
            </w:r>
          </w:p>
        </w:tc>
        <w:tc>
          <w:tcPr>
            <w:tcW w:w="2387" w:type="dxa"/>
            <w:shd w:val="clear" w:color="auto" w:fill="auto"/>
            <w:noWrap/>
            <w:vAlign w:val="center"/>
            <w:hideMark/>
          </w:tcPr>
          <w:p w14:paraId="16D30925" w14:textId="77777777" w:rsidR="00CE085D" w:rsidRPr="00065720" w:rsidRDefault="00CE085D" w:rsidP="009C2ABC">
            <w:pPr>
              <w:widowControl/>
              <w:suppressAutoHyphens w:val="0"/>
              <w:jc w:val="center"/>
              <w:rPr>
                <w:rFonts w:asciiTheme="minorHAnsi" w:eastAsia="Times New Roman" w:hAnsiTheme="minorHAnsi" w:cstheme="minorHAnsi"/>
                <w:b/>
                <w:bCs/>
                <w:color w:val="000000"/>
                <w:kern w:val="0"/>
                <w:sz w:val="22"/>
                <w:szCs w:val="22"/>
                <w:lang w:eastAsia="en-GB" w:bidi="ar-SA"/>
              </w:rPr>
            </w:pPr>
            <w:r w:rsidRPr="00065720">
              <w:rPr>
                <w:rFonts w:asciiTheme="minorHAnsi" w:eastAsia="Times New Roman" w:hAnsiTheme="minorHAnsi" w:cstheme="minorHAnsi"/>
                <w:b/>
                <w:bCs/>
                <w:color w:val="000000"/>
                <w:kern w:val="0"/>
                <w:sz w:val="22"/>
                <w:szCs w:val="22"/>
                <w:lang w:eastAsia="en-GB" w:bidi="ar-SA"/>
              </w:rPr>
              <w:t>€61,583</w:t>
            </w:r>
          </w:p>
        </w:tc>
      </w:tr>
      <w:tr w:rsidR="00CE085D" w:rsidRPr="00065720" w14:paraId="30F83EC0" w14:textId="77777777" w:rsidTr="009C2ABC">
        <w:trPr>
          <w:trHeight w:val="300"/>
        </w:trPr>
        <w:tc>
          <w:tcPr>
            <w:tcW w:w="1073" w:type="dxa"/>
            <w:shd w:val="clear" w:color="auto" w:fill="auto"/>
            <w:noWrap/>
            <w:vAlign w:val="center"/>
            <w:hideMark/>
          </w:tcPr>
          <w:p w14:paraId="196F3C9C" w14:textId="77777777" w:rsidR="00CE085D" w:rsidRPr="00065720" w:rsidRDefault="00CE085D" w:rsidP="009C2ABC">
            <w:pPr>
              <w:widowControl/>
              <w:suppressAutoHyphens w:val="0"/>
              <w:jc w:val="center"/>
              <w:rPr>
                <w:rFonts w:asciiTheme="minorHAnsi" w:eastAsia="Times New Roman" w:hAnsiTheme="minorHAnsi" w:cstheme="minorHAnsi"/>
                <w:color w:val="000000"/>
                <w:kern w:val="0"/>
                <w:sz w:val="22"/>
                <w:szCs w:val="22"/>
                <w:lang w:eastAsia="en-GB" w:bidi="ar-SA"/>
              </w:rPr>
            </w:pPr>
            <w:r w:rsidRPr="00065720">
              <w:rPr>
                <w:rFonts w:asciiTheme="minorHAnsi" w:eastAsia="Times New Roman" w:hAnsiTheme="minorHAnsi" w:cstheme="minorHAnsi"/>
                <w:color w:val="000000"/>
                <w:kern w:val="0"/>
                <w:sz w:val="22"/>
                <w:szCs w:val="22"/>
                <w:lang w:eastAsia="en-GB" w:bidi="ar-SA"/>
              </w:rPr>
              <w:t>5</w:t>
            </w:r>
          </w:p>
        </w:tc>
        <w:tc>
          <w:tcPr>
            <w:tcW w:w="2387" w:type="dxa"/>
            <w:shd w:val="clear" w:color="auto" w:fill="auto"/>
            <w:noWrap/>
            <w:vAlign w:val="center"/>
            <w:hideMark/>
          </w:tcPr>
          <w:p w14:paraId="5B74F56D" w14:textId="77777777" w:rsidR="00CE085D" w:rsidRPr="00065720" w:rsidRDefault="00CE085D" w:rsidP="009C2ABC">
            <w:pPr>
              <w:widowControl/>
              <w:suppressAutoHyphens w:val="0"/>
              <w:jc w:val="center"/>
              <w:rPr>
                <w:rFonts w:asciiTheme="minorHAnsi" w:eastAsia="Times New Roman" w:hAnsiTheme="minorHAnsi" w:cstheme="minorHAnsi"/>
                <w:b/>
                <w:bCs/>
                <w:color w:val="000000"/>
                <w:kern w:val="0"/>
                <w:sz w:val="22"/>
                <w:szCs w:val="22"/>
                <w:lang w:eastAsia="en-GB" w:bidi="ar-SA"/>
              </w:rPr>
            </w:pPr>
            <w:r w:rsidRPr="00065720">
              <w:rPr>
                <w:rFonts w:asciiTheme="minorHAnsi" w:eastAsia="Times New Roman" w:hAnsiTheme="minorHAnsi" w:cstheme="minorHAnsi"/>
                <w:b/>
                <w:bCs/>
                <w:color w:val="000000"/>
                <w:kern w:val="0"/>
                <w:sz w:val="22"/>
                <w:szCs w:val="22"/>
                <w:lang w:eastAsia="en-GB" w:bidi="ar-SA"/>
              </w:rPr>
              <w:t>€63,607</w:t>
            </w:r>
          </w:p>
        </w:tc>
      </w:tr>
      <w:tr w:rsidR="00CE085D" w:rsidRPr="00065720" w14:paraId="531D8484" w14:textId="77777777" w:rsidTr="009C2ABC">
        <w:trPr>
          <w:trHeight w:val="300"/>
        </w:trPr>
        <w:tc>
          <w:tcPr>
            <w:tcW w:w="1073" w:type="dxa"/>
            <w:shd w:val="clear" w:color="auto" w:fill="auto"/>
            <w:noWrap/>
            <w:vAlign w:val="center"/>
            <w:hideMark/>
          </w:tcPr>
          <w:p w14:paraId="3E8C11A9" w14:textId="77777777" w:rsidR="00CE085D" w:rsidRPr="00065720" w:rsidRDefault="00CE085D" w:rsidP="009C2ABC">
            <w:pPr>
              <w:widowControl/>
              <w:suppressAutoHyphens w:val="0"/>
              <w:jc w:val="center"/>
              <w:rPr>
                <w:rFonts w:asciiTheme="minorHAnsi" w:eastAsia="Times New Roman" w:hAnsiTheme="minorHAnsi" w:cstheme="minorHAnsi"/>
                <w:color w:val="000000"/>
                <w:kern w:val="0"/>
                <w:sz w:val="22"/>
                <w:szCs w:val="22"/>
                <w:lang w:eastAsia="en-GB" w:bidi="ar-SA"/>
              </w:rPr>
            </w:pPr>
            <w:r w:rsidRPr="00065720">
              <w:rPr>
                <w:rFonts w:asciiTheme="minorHAnsi" w:eastAsia="Times New Roman" w:hAnsiTheme="minorHAnsi" w:cstheme="minorHAnsi"/>
                <w:color w:val="000000"/>
                <w:kern w:val="0"/>
                <w:sz w:val="22"/>
                <w:szCs w:val="22"/>
                <w:lang w:eastAsia="en-GB" w:bidi="ar-SA"/>
              </w:rPr>
              <w:t>6</w:t>
            </w:r>
          </w:p>
        </w:tc>
        <w:tc>
          <w:tcPr>
            <w:tcW w:w="2387" w:type="dxa"/>
            <w:shd w:val="clear" w:color="auto" w:fill="auto"/>
            <w:noWrap/>
            <w:vAlign w:val="center"/>
            <w:hideMark/>
          </w:tcPr>
          <w:p w14:paraId="1E8E45EE" w14:textId="77777777" w:rsidR="00CE085D" w:rsidRPr="00065720" w:rsidRDefault="00CE085D" w:rsidP="009C2ABC">
            <w:pPr>
              <w:widowControl/>
              <w:suppressAutoHyphens w:val="0"/>
              <w:jc w:val="center"/>
              <w:rPr>
                <w:rFonts w:asciiTheme="minorHAnsi" w:eastAsia="Times New Roman" w:hAnsiTheme="minorHAnsi" w:cstheme="minorHAnsi"/>
                <w:b/>
                <w:bCs/>
                <w:color w:val="000000"/>
                <w:kern w:val="0"/>
                <w:sz w:val="22"/>
                <w:szCs w:val="22"/>
                <w:lang w:eastAsia="en-GB" w:bidi="ar-SA"/>
              </w:rPr>
            </w:pPr>
            <w:r w:rsidRPr="00065720">
              <w:rPr>
                <w:rFonts w:asciiTheme="minorHAnsi" w:eastAsia="Times New Roman" w:hAnsiTheme="minorHAnsi" w:cstheme="minorHAnsi"/>
                <w:b/>
                <w:bCs/>
                <w:color w:val="000000"/>
                <w:kern w:val="0"/>
                <w:sz w:val="22"/>
                <w:szCs w:val="22"/>
                <w:lang w:eastAsia="en-GB" w:bidi="ar-SA"/>
              </w:rPr>
              <w:t>€65,628</w:t>
            </w:r>
          </w:p>
        </w:tc>
      </w:tr>
      <w:tr w:rsidR="00CE085D" w:rsidRPr="00065720" w14:paraId="5A1620AF" w14:textId="77777777" w:rsidTr="009C2ABC">
        <w:trPr>
          <w:trHeight w:val="300"/>
        </w:trPr>
        <w:tc>
          <w:tcPr>
            <w:tcW w:w="1073" w:type="dxa"/>
            <w:shd w:val="clear" w:color="auto" w:fill="auto"/>
            <w:noWrap/>
            <w:vAlign w:val="center"/>
            <w:hideMark/>
          </w:tcPr>
          <w:p w14:paraId="2E71999D" w14:textId="77777777" w:rsidR="00CE085D" w:rsidRPr="00065720" w:rsidRDefault="00CE085D" w:rsidP="009C2ABC">
            <w:pPr>
              <w:widowControl/>
              <w:suppressAutoHyphens w:val="0"/>
              <w:jc w:val="center"/>
              <w:rPr>
                <w:rFonts w:asciiTheme="minorHAnsi" w:eastAsia="Times New Roman" w:hAnsiTheme="minorHAnsi" w:cstheme="minorHAnsi"/>
                <w:color w:val="000000"/>
                <w:kern w:val="0"/>
                <w:sz w:val="22"/>
                <w:szCs w:val="22"/>
                <w:lang w:eastAsia="en-GB" w:bidi="ar-SA"/>
              </w:rPr>
            </w:pPr>
            <w:r w:rsidRPr="00065720">
              <w:rPr>
                <w:rFonts w:asciiTheme="minorHAnsi" w:eastAsia="Times New Roman" w:hAnsiTheme="minorHAnsi" w:cstheme="minorHAnsi"/>
                <w:color w:val="000000"/>
                <w:kern w:val="0"/>
                <w:sz w:val="22"/>
                <w:szCs w:val="22"/>
                <w:lang w:eastAsia="en-GB" w:bidi="ar-SA"/>
              </w:rPr>
              <w:t>7</w:t>
            </w:r>
          </w:p>
        </w:tc>
        <w:tc>
          <w:tcPr>
            <w:tcW w:w="2387" w:type="dxa"/>
            <w:shd w:val="clear" w:color="auto" w:fill="auto"/>
            <w:noWrap/>
            <w:vAlign w:val="center"/>
            <w:hideMark/>
          </w:tcPr>
          <w:p w14:paraId="571EF7D2" w14:textId="77777777" w:rsidR="00CE085D" w:rsidRPr="00065720" w:rsidRDefault="00CE085D" w:rsidP="009C2ABC">
            <w:pPr>
              <w:widowControl/>
              <w:suppressAutoHyphens w:val="0"/>
              <w:jc w:val="center"/>
              <w:rPr>
                <w:rFonts w:asciiTheme="minorHAnsi" w:eastAsia="Times New Roman" w:hAnsiTheme="minorHAnsi" w:cstheme="minorHAnsi"/>
                <w:b/>
                <w:bCs/>
                <w:color w:val="000000"/>
                <w:kern w:val="0"/>
                <w:sz w:val="22"/>
                <w:szCs w:val="22"/>
                <w:lang w:eastAsia="en-GB" w:bidi="ar-SA"/>
              </w:rPr>
            </w:pPr>
            <w:r w:rsidRPr="00065720">
              <w:rPr>
                <w:rFonts w:asciiTheme="minorHAnsi" w:eastAsia="Times New Roman" w:hAnsiTheme="minorHAnsi" w:cstheme="minorHAnsi"/>
                <w:b/>
                <w:bCs/>
                <w:color w:val="000000"/>
                <w:kern w:val="0"/>
                <w:sz w:val="22"/>
                <w:szCs w:val="22"/>
                <w:lang w:eastAsia="en-GB" w:bidi="ar-SA"/>
              </w:rPr>
              <w:t>€67,652</w:t>
            </w:r>
          </w:p>
        </w:tc>
      </w:tr>
      <w:tr w:rsidR="00CE085D" w:rsidRPr="00065720" w14:paraId="0DDE0A2C" w14:textId="77777777" w:rsidTr="009C2ABC">
        <w:trPr>
          <w:trHeight w:val="300"/>
        </w:trPr>
        <w:tc>
          <w:tcPr>
            <w:tcW w:w="1073" w:type="dxa"/>
            <w:shd w:val="clear" w:color="auto" w:fill="auto"/>
            <w:noWrap/>
            <w:vAlign w:val="center"/>
            <w:hideMark/>
          </w:tcPr>
          <w:p w14:paraId="1DF0BAE9" w14:textId="77777777" w:rsidR="00CE085D" w:rsidRPr="00065720" w:rsidRDefault="00CE085D" w:rsidP="009C2ABC">
            <w:pPr>
              <w:widowControl/>
              <w:suppressAutoHyphens w:val="0"/>
              <w:jc w:val="center"/>
              <w:rPr>
                <w:rFonts w:asciiTheme="minorHAnsi" w:eastAsia="Times New Roman" w:hAnsiTheme="minorHAnsi" w:cstheme="minorHAnsi"/>
                <w:color w:val="000000"/>
                <w:kern w:val="0"/>
                <w:sz w:val="22"/>
                <w:szCs w:val="22"/>
                <w:lang w:eastAsia="en-GB" w:bidi="ar-SA"/>
              </w:rPr>
            </w:pPr>
            <w:r w:rsidRPr="00065720">
              <w:rPr>
                <w:rFonts w:asciiTheme="minorHAnsi" w:eastAsia="Times New Roman" w:hAnsiTheme="minorHAnsi" w:cstheme="minorHAnsi"/>
                <w:color w:val="000000"/>
                <w:kern w:val="0"/>
                <w:sz w:val="22"/>
                <w:szCs w:val="22"/>
                <w:lang w:eastAsia="en-GB" w:bidi="ar-SA"/>
              </w:rPr>
              <w:t>8</w:t>
            </w:r>
          </w:p>
        </w:tc>
        <w:tc>
          <w:tcPr>
            <w:tcW w:w="2387" w:type="dxa"/>
            <w:shd w:val="clear" w:color="auto" w:fill="auto"/>
            <w:noWrap/>
            <w:vAlign w:val="center"/>
            <w:hideMark/>
          </w:tcPr>
          <w:p w14:paraId="373F2E3F" w14:textId="77777777" w:rsidR="00CE085D" w:rsidRPr="00065720" w:rsidRDefault="00CE085D" w:rsidP="009C2ABC">
            <w:pPr>
              <w:widowControl/>
              <w:suppressAutoHyphens w:val="0"/>
              <w:jc w:val="center"/>
              <w:rPr>
                <w:rFonts w:asciiTheme="minorHAnsi" w:eastAsia="Times New Roman" w:hAnsiTheme="minorHAnsi" w:cstheme="minorHAnsi"/>
                <w:b/>
                <w:bCs/>
                <w:color w:val="000000"/>
                <w:kern w:val="0"/>
                <w:sz w:val="22"/>
                <w:szCs w:val="22"/>
                <w:lang w:eastAsia="en-GB" w:bidi="ar-SA"/>
              </w:rPr>
            </w:pPr>
            <w:r w:rsidRPr="00065720">
              <w:rPr>
                <w:rFonts w:asciiTheme="minorHAnsi" w:eastAsia="Times New Roman" w:hAnsiTheme="minorHAnsi" w:cstheme="minorHAnsi"/>
                <w:b/>
                <w:bCs/>
                <w:color w:val="000000"/>
                <w:kern w:val="0"/>
                <w:sz w:val="22"/>
                <w:szCs w:val="22"/>
                <w:lang w:eastAsia="en-GB" w:bidi="ar-SA"/>
              </w:rPr>
              <w:t>€69,665</w:t>
            </w:r>
          </w:p>
        </w:tc>
      </w:tr>
      <w:tr w:rsidR="00CE085D" w:rsidRPr="00065720" w14:paraId="7CF208C7" w14:textId="77777777" w:rsidTr="009C2ABC">
        <w:trPr>
          <w:trHeight w:val="300"/>
        </w:trPr>
        <w:tc>
          <w:tcPr>
            <w:tcW w:w="1073" w:type="dxa"/>
            <w:shd w:val="clear" w:color="auto" w:fill="auto"/>
            <w:noWrap/>
            <w:vAlign w:val="center"/>
            <w:hideMark/>
          </w:tcPr>
          <w:p w14:paraId="1A38E0F3" w14:textId="77777777" w:rsidR="00CE085D" w:rsidRPr="00065720" w:rsidRDefault="00CE085D" w:rsidP="009C2ABC">
            <w:pPr>
              <w:widowControl/>
              <w:suppressAutoHyphens w:val="0"/>
              <w:jc w:val="center"/>
              <w:rPr>
                <w:rFonts w:asciiTheme="minorHAnsi" w:eastAsia="Times New Roman" w:hAnsiTheme="minorHAnsi" w:cstheme="minorHAnsi"/>
                <w:color w:val="000000"/>
                <w:kern w:val="0"/>
                <w:sz w:val="22"/>
                <w:szCs w:val="22"/>
                <w:lang w:eastAsia="en-GB" w:bidi="ar-SA"/>
              </w:rPr>
            </w:pPr>
            <w:r w:rsidRPr="00065720">
              <w:rPr>
                <w:rFonts w:asciiTheme="minorHAnsi" w:eastAsia="Times New Roman" w:hAnsiTheme="minorHAnsi" w:cstheme="minorHAnsi"/>
                <w:color w:val="000000"/>
                <w:kern w:val="0"/>
                <w:sz w:val="22"/>
                <w:szCs w:val="22"/>
                <w:lang w:eastAsia="en-GB" w:bidi="ar-SA"/>
              </w:rPr>
              <w:t>9</w:t>
            </w:r>
          </w:p>
        </w:tc>
        <w:tc>
          <w:tcPr>
            <w:tcW w:w="2387" w:type="dxa"/>
            <w:shd w:val="clear" w:color="auto" w:fill="auto"/>
            <w:noWrap/>
            <w:vAlign w:val="center"/>
            <w:hideMark/>
          </w:tcPr>
          <w:p w14:paraId="131A8F24" w14:textId="77777777" w:rsidR="00CE085D" w:rsidRPr="00065720" w:rsidRDefault="00CE085D" w:rsidP="009C2ABC">
            <w:pPr>
              <w:widowControl/>
              <w:suppressAutoHyphens w:val="0"/>
              <w:jc w:val="center"/>
              <w:rPr>
                <w:rFonts w:asciiTheme="minorHAnsi" w:eastAsia="Times New Roman" w:hAnsiTheme="minorHAnsi" w:cstheme="minorHAnsi"/>
                <w:b/>
                <w:bCs/>
                <w:color w:val="000000"/>
                <w:kern w:val="0"/>
                <w:sz w:val="22"/>
                <w:szCs w:val="22"/>
                <w:lang w:eastAsia="en-GB" w:bidi="ar-SA"/>
              </w:rPr>
            </w:pPr>
            <w:r w:rsidRPr="00065720">
              <w:rPr>
                <w:rFonts w:asciiTheme="minorHAnsi" w:eastAsia="Times New Roman" w:hAnsiTheme="minorHAnsi" w:cstheme="minorHAnsi"/>
                <w:b/>
                <w:bCs/>
                <w:color w:val="000000"/>
                <w:kern w:val="0"/>
                <w:sz w:val="22"/>
                <w:szCs w:val="22"/>
                <w:lang w:eastAsia="en-GB" w:bidi="ar-SA"/>
              </w:rPr>
              <w:t>€71,698</w:t>
            </w:r>
          </w:p>
        </w:tc>
      </w:tr>
      <w:tr w:rsidR="00CE085D" w:rsidRPr="00065720" w14:paraId="13F3ADD2" w14:textId="77777777" w:rsidTr="009C2ABC">
        <w:trPr>
          <w:trHeight w:val="300"/>
        </w:trPr>
        <w:tc>
          <w:tcPr>
            <w:tcW w:w="1073" w:type="dxa"/>
            <w:shd w:val="clear" w:color="auto" w:fill="auto"/>
            <w:noWrap/>
            <w:vAlign w:val="center"/>
            <w:hideMark/>
          </w:tcPr>
          <w:p w14:paraId="6C47BD0A" w14:textId="77777777" w:rsidR="00CE085D" w:rsidRPr="00065720" w:rsidRDefault="00CE085D" w:rsidP="009C2ABC">
            <w:pPr>
              <w:widowControl/>
              <w:suppressAutoHyphens w:val="0"/>
              <w:jc w:val="center"/>
              <w:rPr>
                <w:rFonts w:asciiTheme="minorHAnsi" w:eastAsia="Times New Roman" w:hAnsiTheme="minorHAnsi" w:cstheme="minorHAnsi"/>
                <w:color w:val="000000"/>
                <w:kern w:val="0"/>
                <w:sz w:val="22"/>
                <w:szCs w:val="22"/>
                <w:lang w:eastAsia="en-GB" w:bidi="ar-SA"/>
              </w:rPr>
            </w:pPr>
            <w:r w:rsidRPr="00065720">
              <w:rPr>
                <w:rFonts w:asciiTheme="minorHAnsi" w:eastAsia="Times New Roman" w:hAnsiTheme="minorHAnsi" w:cstheme="minorHAnsi"/>
                <w:color w:val="000000"/>
                <w:kern w:val="0"/>
                <w:sz w:val="22"/>
                <w:szCs w:val="22"/>
                <w:lang w:eastAsia="en-GB" w:bidi="ar-SA"/>
              </w:rPr>
              <w:t>10</w:t>
            </w:r>
          </w:p>
        </w:tc>
        <w:tc>
          <w:tcPr>
            <w:tcW w:w="2387" w:type="dxa"/>
            <w:shd w:val="clear" w:color="auto" w:fill="auto"/>
            <w:noWrap/>
            <w:vAlign w:val="center"/>
            <w:hideMark/>
          </w:tcPr>
          <w:p w14:paraId="172C277D" w14:textId="77777777" w:rsidR="00CE085D" w:rsidRPr="00065720" w:rsidRDefault="00CE085D" w:rsidP="009C2ABC">
            <w:pPr>
              <w:widowControl/>
              <w:suppressAutoHyphens w:val="0"/>
              <w:jc w:val="center"/>
              <w:rPr>
                <w:rFonts w:asciiTheme="minorHAnsi" w:eastAsia="Times New Roman" w:hAnsiTheme="minorHAnsi" w:cstheme="minorHAnsi"/>
                <w:b/>
                <w:bCs/>
                <w:color w:val="000000"/>
                <w:kern w:val="0"/>
                <w:sz w:val="22"/>
                <w:szCs w:val="22"/>
                <w:lang w:eastAsia="en-GB" w:bidi="ar-SA"/>
              </w:rPr>
            </w:pPr>
            <w:r w:rsidRPr="00065720">
              <w:rPr>
                <w:rFonts w:asciiTheme="minorHAnsi" w:eastAsia="Times New Roman" w:hAnsiTheme="minorHAnsi" w:cstheme="minorHAnsi"/>
                <w:b/>
                <w:bCs/>
                <w:color w:val="000000"/>
                <w:kern w:val="0"/>
                <w:sz w:val="22"/>
                <w:szCs w:val="22"/>
                <w:lang w:eastAsia="en-GB" w:bidi="ar-SA"/>
              </w:rPr>
              <w:t>€73,713</w:t>
            </w:r>
          </w:p>
        </w:tc>
      </w:tr>
      <w:tr w:rsidR="00CE085D" w:rsidRPr="00065720" w14:paraId="718CEAF8" w14:textId="77777777" w:rsidTr="009C2ABC">
        <w:trPr>
          <w:trHeight w:val="300"/>
        </w:trPr>
        <w:tc>
          <w:tcPr>
            <w:tcW w:w="1073" w:type="dxa"/>
            <w:shd w:val="clear" w:color="auto" w:fill="auto"/>
            <w:noWrap/>
            <w:vAlign w:val="center"/>
            <w:hideMark/>
          </w:tcPr>
          <w:p w14:paraId="066008BD" w14:textId="77777777" w:rsidR="00CE085D" w:rsidRPr="00065720" w:rsidRDefault="00CE085D" w:rsidP="009C2ABC">
            <w:pPr>
              <w:widowControl/>
              <w:suppressAutoHyphens w:val="0"/>
              <w:jc w:val="center"/>
              <w:rPr>
                <w:rFonts w:asciiTheme="minorHAnsi" w:eastAsia="Times New Roman" w:hAnsiTheme="minorHAnsi" w:cstheme="minorHAnsi"/>
                <w:color w:val="000000"/>
                <w:kern w:val="0"/>
                <w:sz w:val="22"/>
                <w:szCs w:val="22"/>
                <w:lang w:eastAsia="en-GB" w:bidi="ar-SA"/>
              </w:rPr>
            </w:pPr>
            <w:r w:rsidRPr="00065720">
              <w:rPr>
                <w:rFonts w:asciiTheme="minorHAnsi" w:eastAsia="Times New Roman" w:hAnsiTheme="minorHAnsi" w:cstheme="minorHAnsi"/>
                <w:color w:val="000000"/>
                <w:kern w:val="0"/>
                <w:sz w:val="22"/>
                <w:szCs w:val="22"/>
                <w:lang w:eastAsia="en-GB" w:bidi="ar-SA"/>
              </w:rPr>
              <w:t>LSI 1</w:t>
            </w:r>
          </w:p>
        </w:tc>
        <w:tc>
          <w:tcPr>
            <w:tcW w:w="2387" w:type="dxa"/>
            <w:shd w:val="clear" w:color="auto" w:fill="auto"/>
            <w:noWrap/>
            <w:vAlign w:val="center"/>
            <w:hideMark/>
          </w:tcPr>
          <w:p w14:paraId="2D3BFE06" w14:textId="77777777" w:rsidR="00CE085D" w:rsidRPr="00065720" w:rsidRDefault="00CE085D" w:rsidP="009C2ABC">
            <w:pPr>
              <w:widowControl/>
              <w:suppressAutoHyphens w:val="0"/>
              <w:jc w:val="center"/>
              <w:rPr>
                <w:rFonts w:asciiTheme="minorHAnsi" w:eastAsia="Times New Roman" w:hAnsiTheme="minorHAnsi" w:cstheme="minorHAnsi"/>
                <w:b/>
                <w:bCs/>
                <w:color w:val="000000"/>
                <w:kern w:val="0"/>
                <w:sz w:val="22"/>
                <w:szCs w:val="22"/>
                <w:lang w:eastAsia="en-GB" w:bidi="ar-SA"/>
              </w:rPr>
            </w:pPr>
            <w:r w:rsidRPr="00065720">
              <w:rPr>
                <w:rFonts w:asciiTheme="minorHAnsi" w:eastAsia="Times New Roman" w:hAnsiTheme="minorHAnsi" w:cstheme="minorHAnsi"/>
                <w:b/>
                <w:bCs/>
                <w:color w:val="000000"/>
                <w:kern w:val="0"/>
                <w:sz w:val="22"/>
                <w:szCs w:val="22"/>
                <w:lang w:eastAsia="en-GB" w:bidi="ar-SA"/>
              </w:rPr>
              <w:t>€76,038</w:t>
            </w:r>
          </w:p>
        </w:tc>
      </w:tr>
      <w:tr w:rsidR="00CE085D" w:rsidRPr="00065720" w14:paraId="4627085F" w14:textId="77777777" w:rsidTr="009C2ABC">
        <w:trPr>
          <w:trHeight w:val="300"/>
        </w:trPr>
        <w:tc>
          <w:tcPr>
            <w:tcW w:w="1073" w:type="dxa"/>
            <w:shd w:val="clear" w:color="auto" w:fill="auto"/>
            <w:noWrap/>
            <w:vAlign w:val="center"/>
            <w:hideMark/>
          </w:tcPr>
          <w:p w14:paraId="461F0E2D" w14:textId="77777777" w:rsidR="00CE085D" w:rsidRPr="00065720" w:rsidRDefault="00CE085D" w:rsidP="009C2ABC">
            <w:pPr>
              <w:widowControl/>
              <w:suppressAutoHyphens w:val="0"/>
              <w:jc w:val="center"/>
              <w:rPr>
                <w:rFonts w:asciiTheme="minorHAnsi" w:eastAsia="Times New Roman" w:hAnsiTheme="minorHAnsi" w:cstheme="minorHAnsi"/>
                <w:color w:val="000000"/>
                <w:kern w:val="0"/>
                <w:sz w:val="22"/>
                <w:szCs w:val="22"/>
                <w:lang w:eastAsia="en-GB" w:bidi="ar-SA"/>
              </w:rPr>
            </w:pPr>
            <w:r w:rsidRPr="00065720">
              <w:rPr>
                <w:rFonts w:asciiTheme="minorHAnsi" w:eastAsia="Times New Roman" w:hAnsiTheme="minorHAnsi" w:cstheme="minorHAnsi"/>
                <w:color w:val="000000"/>
                <w:kern w:val="0"/>
                <w:sz w:val="22"/>
                <w:szCs w:val="22"/>
                <w:lang w:eastAsia="en-GB" w:bidi="ar-SA"/>
              </w:rPr>
              <w:t>LSI 2</w:t>
            </w:r>
          </w:p>
        </w:tc>
        <w:tc>
          <w:tcPr>
            <w:tcW w:w="2387" w:type="dxa"/>
            <w:shd w:val="clear" w:color="auto" w:fill="auto"/>
            <w:noWrap/>
            <w:vAlign w:val="center"/>
            <w:hideMark/>
          </w:tcPr>
          <w:p w14:paraId="306FA559" w14:textId="77777777" w:rsidR="00CE085D" w:rsidRPr="00065720" w:rsidRDefault="00CE085D" w:rsidP="009C2ABC">
            <w:pPr>
              <w:widowControl/>
              <w:suppressAutoHyphens w:val="0"/>
              <w:jc w:val="center"/>
              <w:rPr>
                <w:rFonts w:asciiTheme="minorHAnsi" w:eastAsia="Times New Roman" w:hAnsiTheme="minorHAnsi" w:cstheme="minorHAnsi"/>
                <w:b/>
                <w:bCs/>
                <w:color w:val="000000"/>
                <w:kern w:val="0"/>
                <w:sz w:val="22"/>
                <w:szCs w:val="22"/>
                <w:lang w:eastAsia="en-GB" w:bidi="ar-SA"/>
              </w:rPr>
            </w:pPr>
            <w:r w:rsidRPr="00065720">
              <w:rPr>
                <w:rFonts w:asciiTheme="minorHAnsi" w:eastAsia="Times New Roman" w:hAnsiTheme="minorHAnsi" w:cstheme="minorHAnsi"/>
                <w:b/>
                <w:bCs/>
                <w:color w:val="000000"/>
                <w:kern w:val="0"/>
                <w:sz w:val="22"/>
                <w:szCs w:val="22"/>
                <w:lang w:eastAsia="en-GB" w:bidi="ar-SA"/>
              </w:rPr>
              <w:t>€77,176</w:t>
            </w:r>
          </w:p>
        </w:tc>
      </w:tr>
    </w:tbl>
    <w:p w14:paraId="265BAC65" w14:textId="77777777" w:rsidR="00CE085D" w:rsidRPr="00065720" w:rsidRDefault="00CE085D" w:rsidP="00BD296A">
      <w:pPr>
        <w:jc w:val="both"/>
        <w:rPr>
          <w:rFonts w:asciiTheme="minorHAnsi" w:hAnsiTheme="minorHAnsi" w:cstheme="minorHAnsi"/>
          <w:b/>
          <w:bCs/>
        </w:rPr>
      </w:pPr>
    </w:p>
    <w:p w14:paraId="3B1A118C" w14:textId="77777777" w:rsidR="00CE085D" w:rsidRPr="00065720" w:rsidRDefault="00CE085D" w:rsidP="00BD296A">
      <w:pPr>
        <w:jc w:val="both"/>
        <w:rPr>
          <w:rFonts w:asciiTheme="minorHAnsi" w:hAnsiTheme="minorHAnsi" w:cstheme="minorHAnsi"/>
          <w:b/>
          <w:bCs/>
        </w:rPr>
      </w:pPr>
    </w:p>
    <w:p w14:paraId="48EEFFA5" w14:textId="143B5950" w:rsidR="00B07F27" w:rsidRPr="00065720" w:rsidRDefault="00B07F27" w:rsidP="00B07F27">
      <w:pPr>
        <w:spacing w:line="238" w:lineRule="atLeast"/>
        <w:jc w:val="both"/>
        <w:rPr>
          <w:rFonts w:asciiTheme="minorHAnsi" w:eastAsia="Times New Roman" w:hAnsiTheme="minorHAnsi" w:cstheme="minorHAnsi"/>
          <w:bCs/>
          <w:color w:val="000000" w:themeColor="text1"/>
          <w:lang w:val="ga-IE" w:eastAsia="en-IE"/>
        </w:rPr>
      </w:pPr>
      <w:r w:rsidRPr="00065720">
        <w:rPr>
          <w:rFonts w:asciiTheme="minorHAnsi" w:eastAsia="Times New Roman" w:hAnsiTheme="minorHAnsi" w:cstheme="minorHAnsi"/>
          <w:b/>
          <w:bCs/>
          <w:color w:val="000000" w:themeColor="text1"/>
          <w:u w:val="single"/>
          <w:lang w:val="ga-IE" w:eastAsia="en-IE"/>
        </w:rPr>
        <w:t>NÓTA TÁBHACHTACH: Ba chóir d’iarrthóirí a thabhairt faoi deara nach bhfuil an tuarastal tosaigh faoi réir caibidlíochta</w:t>
      </w:r>
      <w:r w:rsidRPr="00065720">
        <w:rPr>
          <w:rFonts w:asciiTheme="minorHAnsi" w:eastAsia="Times New Roman" w:hAnsiTheme="minorHAnsi" w:cstheme="minorHAnsi"/>
          <w:b/>
          <w:bCs/>
          <w:color w:val="000000" w:themeColor="text1"/>
          <w:lang w:val="ga-IE" w:eastAsia="en-IE"/>
        </w:rPr>
        <w:t>. </w:t>
      </w:r>
      <w:r w:rsidRPr="00065720">
        <w:rPr>
          <w:rFonts w:asciiTheme="minorHAnsi" w:eastAsia="Times New Roman" w:hAnsiTheme="minorHAnsi" w:cstheme="minorHAnsi"/>
          <w:bCs/>
          <w:color w:val="000000" w:themeColor="text1"/>
          <w:lang w:val="ga-IE" w:eastAsia="en-IE"/>
        </w:rPr>
        <w:t>Ní bhainfidh iontráil sa scála pá os cionn an phointe íosta ach le seirbhísigh phoiblí atá ann cheana i gcomhthéacs na gCiorclán Pá Rialtais ábhartha. Rachaidh iarrthóirí nach bhfuil clúdaithe ag Ciorcláin den sórt sin isteach sa scála pá a</w:t>
      </w:r>
      <w:r w:rsidR="00F06954" w:rsidRPr="00065720">
        <w:rPr>
          <w:rFonts w:asciiTheme="minorHAnsi" w:eastAsia="Times New Roman" w:hAnsiTheme="minorHAnsi" w:cstheme="minorHAnsi"/>
          <w:bCs/>
          <w:color w:val="000000" w:themeColor="text1"/>
          <w:lang w:val="ga-IE" w:eastAsia="en-IE"/>
        </w:rPr>
        <w:t>g an bpointe íosta i.e. €</w:t>
      </w:r>
      <w:r w:rsidR="00CE085D" w:rsidRPr="00065720">
        <w:rPr>
          <w:rFonts w:asciiTheme="minorHAnsi" w:eastAsia="Times New Roman" w:hAnsiTheme="minorHAnsi" w:cstheme="minorHAnsi"/>
          <w:bCs/>
          <w:color w:val="000000" w:themeColor="text1"/>
          <w:lang w:val="ga-IE" w:eastAsia="en-IE"/>
        </w:rPr>
        <w:t>55,519</w:t>
      </w:r>
      <w:r w:rsidR="002D2B4F" w:rsidRPr="00065720">
        <w:rPr>
          <w:rFonts w:asciiTheme="minorHAnsi" w:eastAsia="Times New Roman" w:hAnsiTheme="minorHAnsi" w:cstheme="minorHAnsi"/>
          <w:bCs/>
          <w:color w:val="000000" w:themeColor="text1"/>
          <w:lang w:val="ga-IE" w:eastAsia="en-IE"/>
        </w:rPr>
        <w:t>.</w:t>
      </w:r>
    </w:p>
    <w:p w14:paraId="13D237D5" w14:textId="77777777" w:rsidR="00B07F27" w:rsidRPr="00065720" w:rsidRDefault="00B07F27" w:rsidP="00B07F27">
      <w:pPr>
        <w:spacing w:line="238" w:lineRule="atLeast"/>
        <w:jc w:val="both"/>
        <w:rPr>
          <w:rFonts w:asciiTheme="minorHAnsi" w:eastAsia="Times New Roman" w:hAnsiTheme="minorHAnsi" w:cstheme="minorHAnsi"/>
          <w:bCs/>
          <w:color w:val="000000" w:themeColor="text1"/>
          <w:sz w:val="22"/>
          <w:szCs w:val="22"/>
          <w:lang w:val="ga-IE" w:eastAsia="en-IE"/>
        </w:rPr>
      </w:pPr>
    </w:p>
    <w:p w14:paraId="02B4A686" w14:textId="77777777" w:rsidR="00B07F27" w:rsidRPr="00065720" w:rsidRDefault="00B07F27" w:rsidP="00B07F27">
      <w:pPr>
        <w:jc w:val="both"/>
        <w:rPr>
          <w:rFonts w:asciiTheme="minorHAnsi" w:hAnsiTheme="minorHAnsi" w:cstheme="minorHAnsi"/>
          <w:lang w:val="ga"/>
        </w:rPr>
      </w:pPr>
      <w:r w:rsidRPr="00065720">
        <w:rPr>
          <w:rFonts w:asciiTheme="minorHAnsi" w:hAnsiTheme="minorHAnsi" w:cstheme="minorHAnsi"/>
          <w:lang w:val="ga"/>
        </w:rPr>
        <w:t>Féadfar ráta an luach saothair a athrú ó am go chéile ar aon dul le beartas an Rialtais ar phá.</w:t>
      </w:r>
    </w:p>
    <w:p w14:paraId="6765025F" w14:textId="77777777" w:rsidR="00B07F27" w:rsidRPr="00065720" w:rsidRDefault="00B07F27" w:rsidP="00B07F27">
      <w:pPr>
        <w:jc w:val="both"/>
        <w:rPr>
          <w:rFonts w:asciiTheme="minorHAnsi" w:hAnsiTheme="minorHAnsi" w:cstheme="minorHAnsi"/>
          <w:sz w:val="22"/>
          <w:szCs w:val="22"/>
          <w:lang w:val="ga"/>
        </w:rPr>
      </w:pPr>
    </w:p>
    <w:p w14:paraId="2918F059" w14:textId="77777777" w:rsidR="00B07F27" w:rsidRPr="00065720" w:rsidRDefault="00B07F27" w:rsidP="00B07F27">
      <w:pPr>
        <w:jc w:val="both"/>
        <w:rPr>
          <w:rFonts w:asciiTheme="minorHAnsi" w:hAnsiTheme="minorHAnsi" w:cstheme="minorHAnsi"/>
        </w:rPr>
      </w:pPr>
      <w:r w:rsidRPr="00065720">
        <w:rPr>
          <w:rFonts w:asciiTheme="minorHAnsi" w:hAnsiTheme="minorHAnsi" w:cstheme="minorHAnsi"/>
          <w:lang w:val="ga"/>
        </w:rPr>
        <w:t xml:space="preserve">Ní mór do shealbhóir na hoifige seo leis an údarás áitiúil aon táillí nó airgead eile (seachas a t(h)uarastal cuimsitheach) atá iníoctha </w:t>
      </w:r>
      <w:r w:rsidR="00385999" w:rsidRPr="00065720">
        <w:rPr>
          <w:rFonts w:asciiTheme="minorHAnsi" w:hAnsiTheme="minorHAnsi" w:cstheme="minorHAnsi"/>
          <w:lang w:val="ga"/>
        </w:rPr>
        <w:t>leo</w:t>
      </w:r>
      <w:r w:rsidRPr="00065720">
        <w:rPr>
          <w:rFonts w:asciiTheme="minorHAnsi" w:hAnsiTheme="minorHAnsi" w:cstheme="minorHAnsi"/>
          <w:lang w:val="ga"/>
        </w:rPr>
        <w:t xml:space="preserve"> agus a fhaigheann </w:t>
      </w:r>
      <w:r w:rsidR="00385999" w:rsidRPr="00065720">
        <w:rPr>
          <w:rFonts w:asciiTheme="minorHAnsi" w:hAnsiTheme="minorHAnsi" w:cstheme="minorHAnsi"/>
          <w:lang w:val="ga"/>
        </w:rPr>
        <w:t>siad</w:t>
      </w:r>
      <w:r w:rsidRPr="00065720">
        <w:rPr>
          <w:rFonts w:asciiTheme="minorHAnsi" w:hAnsiTheme="minorHAnsi" w:cstheme="minorHAnsi"/>
          <w:lang w:val="ga"/>
        </w:rPr>
        <w:t xml:space="preserve"> de bhrí a (h)oifige i dtaobh seirbhísí a cheanglaítear </w:t>
      </w:r>
      <w:r w:rsidR="00385999" w:rsidRPr="00065720">
        <w:rPr>
          <w:rFonts w:asciiTheme="minorHAnsi" w:hAnsiTheme="minorHAnsi" w:cstheme="minorHAnsi"/>
          <w:lang w:val="ga"/>
        </w:rPr>
        <w:t>urthu</w:t>
      </w:r>
      <w:r w:rsidRPr="00065720">
        <w:rPr>
          <w:rFonts w:asciiTheme="minorHAnsi" w:hAnsiTheme="minorHAnsi" w:cstheme="minorHAnsi"/>
          <w:lang w:val="ga"/>
        </w:rPr>
        <w:t xml:space="preserve"> a dhéanamh faoi achtú ar bith.</w:t>
      </w:r>
    </w:p>
    <w:p w14:paraId="3CC95E26" w14:textId="77777777" w:rsidR="00C66C05" w:rsidRPr="00065720" w:rsidRDefault="00C66C05" w:rsidP="00C66C05">
      <w:pPr>
        <w:tabs>
          <w:tab w:val="left" w:pos="990"/>
        </w:tabs>
        <w:jc w:val="both"/>
        <w:rPr>
          <w:rFonts w:asciiTheme="minorHAnsi" w:hAnsiTheme="minorHAnsi" w:cstheme="minorHAnsi"/>
          <w:sz w:val="22"/>
          <w:szCs w:val="22"/>
          <w:u w:val="single"/>
        </w:rPr>
      </w:pPr>
    </w:p>
    <w:p w14:paraId="142DAD27" w14:textId="77777777" w:rsidR="00C66C05" w:rsidRPr="00065720" w:rsidRDefault="00C66C05" w:rsidP="00C66C05">
      <w:pPr>
        <w:tabs>
          <w:tab w:val="left" w:pos="540"/>
        </w:tabs>
        <w:jc w:val="both"/>
        <w:rPr>
          <w:rFonts w:asciiTheme="minorHAnsi" w:hAnsiTheme="minorHAnsi" w:cstheme="minorHAnsi"/>
          <w:b/>
          <w:smallCaps/>
          <w:u w:val="single"/>
        </w:rPr>
      </w:pPr>
      <w:r w:rsidRPr="00065720">
        <w:rPr>
          <w:rFonts w:asciiTheme="minorHAnsi" w:hAnsiTheme="minorHAnsi" w:cstheme="minorHAnsi"/>
          <w:b/>
          <w:bCs/>
          <w:smallCaps/>
          <w:u w:val="single"/>
          <w:lang w:val="ga"/>
        </w:rPr>
        <w:t>Promhadh:</w:t>
      </w:r>
    </w:p>
    <w:p w14:paraId="37586060" w14:textId="77777777" w:rsidR="00C66C05" w:rsidRPr="00065720" w:rsidRDefault="00C66C05" w:rsidP="003B43ED">
      <w:pPr>
        <w:widowControl/>
        <w:numPr>
          <w:ilvl w:val="0"/>
          <w:numId w:val="4"/>
        </w:numPr>
        <w:tabs>
          <w:tab w:val="clear" w:pos="1080"/>
          <w:tab w:val="num" w:pos="540"/>
        </w:tabs>
        <w:suppressAutoHyphens w:val="0"/>
        <w:spacing w:before="60"/>
        <w:ind w:left="547" w:hanging="547"/>
        <w:jc w:val="both"/>
        <w:rPr>
          <w:rFonts w:asciiTheme="minorHAnsi" w:hAnsiTheme="minorHAnsi" w:cstheme="minorHAnsi"/>
        </w:rPr>
      </w:pPr>
      <w:r w:rsidRPr="00065720">
        <w:rPr>
          <w:rFonts w:asciiTheme="minorHAnsi" w:hAnsiTheme="minorHAnsi" w:cstheme="minorHAnsi"/>
          <w:lang w:val="ga"/>
        </w:rPr>
        <w:t>beidh tréimhse phromhaidh i gceist i ndiaidh ceapachán den sórt sin teacht i bhfeidhm ina mbeidh an duine a cheapfar ar promhadh,</w:t>
      </w:r>
    </w:p>
    <w:p w14:paraId="547606FC" w14:textId="77777777" w:rsidR="00C66C05" w:rsidRPr="00065720" w:rsidRDefault="00C66C05" w:rsidP="003B43ED">
      <w:pPr>
        <w:widowControl/>
        <w:numPr>
          <w:ilvl w:val="0"/>
          <w:numId w:val="4"/>
        </w:numPr>
        <w:tabs>
          <w:tab w:val="clear" w:pos="1080"/>
          <w:tab w:val="num" w:pos="540"/>
        </w:tabs>
        <w:suppressAutoHyphens w:val="0"/>
        <w:spacing w:before="60"/>
        <w:ind w:left="547" w:hanging="547"/>
        <w:jc w:val="both"/>
        <w:rPr>
          <w:rFonts w:asciiTheme="minorHAnsi" w:hAnsiTheme="minorHAnsi" w:cstheme="minorHAnsi"/>
        </w:rPr>
      </w:pPr>
      <w:r w:rsidRPr="00065720">
        <w:rPr>
          <w:rFonts w:asciiTheme="minorHAnsi" w:hAnsiTheme="minorHAnsi" w:cstheme="minorHAnsi"/>
          <w:lang w:val="ga"/>
        </w:rPr>
        <w:t>12 mhí a bheidh i gceist leis an tréimhse sin ach féadfaidh an Príomhoifigeach Feidhmiúcháin, dá lánrogha féin, síneadh a chur le tréimhse mar sin,</w:t>
      </w:r>
    </w:p>
    <w:p w14:paraId="4EF6CFA8" w14:textId="77777777" w:rsidR="00C66C05" w:rsidRPr="00065720" w:rsidRDefault="00C66C05" w:rsidP="003B43ED">
      <w:pPr>
        <w:widowControl/>
        <w:numPr>
          <w:ilvl w:val="0"/>
          <w:numId w:val="4"/>
        </w:numPr>
        <w:tabs>
          <w:tab w:val="clear" w:pos="1080"/>
          <w:tab w:val="num" w:pos="540"/>
        </w:tabs>
        <w:suppressAutoHyphens w:val="0"/>
        <w:spacing w:before="60"/>
        <w:ind w:left="547" w:hanging="547"/>
        <w:jc w:val="both"/>
        <w:rPr>
          <w:rFonts w:asciiTheme="minorHAnsi" w:hAnsiTheme="minorHAnsi" w:cstheme="minorHAnsi"/>
        </w:rPr>
      </w:pPr>
      <w:r w:rsidRPr="00065720">
        <w:rPr>
          <w:rFonts w:asciiTheme="minorHAnsi" w:hAnsiTheme="minorHAnsi" w:cstheme="minorHAnsi"/>
          <w:lang w:val="ga"/>
        </w:rPr>
        <w:t>beidh deireadh leis an bhfostaíocht sin ag deireadh na tréimhse promhaidh mura ndeimhneoidh an Príomhoifigeach Feidhmiúcháin le linn na tréimhse sin go bhfuil seirbhís an duine sin sásúil.</w:t>
      </w:r>
    </w:p>
    <w:p w14:paraId="6D893F43" w14:textId="77777777" w:rsidR="00C66C05" w:rsidRPr="00065720" w:rsidRDefault="00C66C05" w:rsidP="006C510B">
      <w:pPr>
        <w:jc w:val="both"/>
        <w:rPr>
          <w:rFonts w:asciiTheme="minorHAnsi" w:hAnsiTheme="minorHAnsi" w:cstheme="minorHAnsi"/>
          <w:b/>
          <w:bCs/>
          <w:sz w:val="22"/>
          <w:szCs w:val="22"/>
        </w:rPr>
      </w:pPr>
    </w:p>
    <w:p w14:paraId="398F9966" w14:textId="77777777" w:rsidR="00CE085D" w:rsidRPr="00065720" w:rsidRDefault="00CE085D" w:rsidP="006C510B">
      <w:pPr>
        <w:jc w:val="both"/>
        <w:rPr>
          <w:rFonts w:asciiTheme="minorHAnsi" w:hAnsiTheme="minorHAnsi" w:cstheme="minorHAnsi"/>
          <w:b/>
          <w:bCs/>
          <w:sz w:val="22"/>
          <w:szCs w:val="22"/>
        </w:rPr>
      </w:pPr>
    </w:p>
    <w:p w14:paraId="454CE85F" w14:textId="77777777" w:rsidR="006C510B" w:rsidRPr="00065720" w:rsidRDefault="006C510B" w:rsidP="006C510B">
      <w:pPr>
        <w:tabs>
          <w:tab w:val="left" w:pos="540"/>
        </w:tabs>
        <w:jc w:val="both"/>
        <w:rPr>
          <w:rFonts w:asciiTheme="minorHAnsi" w:hAnsiTheme="minorHAnsi" w:cstheme="minorHAnsi"/>
          <w:b/>
          <w:smallCaps/>
          <w:u w:val="single"/>
        </w:rPr>
      </w:pPr>
      <w:r w:rsidRPr="00065720">
        <w:rPr>
          <w:rFonts w:asciiTheme="minorHAnsi" w:hAnsiTheme="minorHAnsi" w:cstheme="minorHAnsi"/>
          <w:b/>
          <w:bCs/>
          <w:smallCaps/>
          <w:u w:val="single"/>
          <w:lang w:val="ga"/>
        </w:rPr>
        <w:t xml:space="preserve">Uaire Dualgais </w:t>
      </w:r>
    </w:p>
    <w:p w14:paraId="327B683E" w14:textId="77777777" w:rsidR="005F465F" w:rsidRPr="00065720" w:rsidRDefault="005F465F" w:rsidP="005F465F">
      <w:pPr>
        <w:tabs>
          <w:tab w:val="left" w:pos="540"/>
        </w:tabs>
        <w:jc w:val="both"/>
        <w:rPr>
          <w:rFonts w:asciiTheme="minorHAnsi" w:hAnsiTheme="minorHAnsi" w:cstheme="minorHAnsi"/>
        </w:rPr>
      </w:pPr>
      <w:r w:rsidRPr="00065720">
        <w:rPr>
          <w:rFonts w:asciiTheme="minorHAnsi" w:hAnsiTheme="minorHAnsi" w:cstheme="minorHAnsi"/>
          <w:lang w:val="ga"/>
        </w:rPr>
        <w:t>Éileofar ar an duine a cheapfar seachtain oibre 3</w:t>
      </w:r>
      <w:r w:rsidR="00BD20AF" w:rsidRPr="00065720">
        <w:rPr>
          <w:rFonts w:asciiTheme="minorHAnsi" w:hAnsiTheme="minorHAnsi" w:cstheme="minorHAnsi"/>
          <w:lang w:val="ga"/>
        </w:rPr>
        <w:t>5</w:t>
      </w:r>
      <w:r w:rsidRPr="00065720">
        <w:rPr>
          <w:rFonts w:asciiTheme="minorHAnsi" w:hAnsiTheme="minorHAnsi" w:cstheme="minorHAnsi"/>
          <w:lang w:val="ga"/>
        </w:rPr>
        <w:t xml:space="preserve"> uair an chloig a dhéanamh. Éileofar ar an iarrthóir a n-éireoidh </w:t>
      </w:r>
      <w:r w:rsidR="00385999" w:rsidRPr="00065720">
        <w:rPr>
          <w:rFonts w:asciiTheme="minorHAnsi" w:hAnsiTheme="minorHAnsi" w:cstheme="minorHAnsi"/>
          <w:lang w:val="ga"/>
        </w:rPr>
        <w:t>leo</w:t>
      </w:r>
      <w:r w:rsidRPr="00065720">
        <w:rPr>
          <w:rFonts w:asciiTheme="minorHAnsi" w:hAnsiTheme="minorHAnsi" w:cstheme="minorHAnsi"/>
          <w:lang w:val="ga"/>
        </w:rPr>
        <w:t xml:space="preserve"> a c(h)uid uaire oibre a logáil de réir cheanglais an Achta um Eagrú Ama Oibre, 1997 agus éileofar </w:t>
      </w:r>
      <w:r w:rsidR="00385999" w:rsidRPr="00065720">
        <w:rPr>
          <w:rFonts w:asciiTheme="minorHAnsi" w:hAnsiTheme="minorHAnsi" w:cstheme="minorHAnsi"/>
          <w:lang w:val="ga"/>
        </w:rPr>
        <w:t>urthu</w:t>
      </w:r>
      <w:r w:rsidRPr="00065720">
        <w:rPr>
          <w:rFonts w:asciiTheme="minorHAnsi" w:hAnsiTheme="minorHAnsi" w:cstheme="minorHAnsi"/>
          <w:lang w:val="ga"/>
        </w:rPr>
        <w:t xml:space="preserve"> comhoibriú le húsáid teicneolaíochtaí chun uaire mar sin a thaifead.</w:t>
      </w:r>
    </w:p>
    <w:p w14:paraId="435AE34C" w14:textId="77777777" w:rsidR="00857E48" w:rsidRPr="00065720" w:rsidRDefault="00857E48" w:rsidP="005F465F">
      <w:pPr>
        <w:tabs>
          <w:tab w:val="left" w:pos="540"/>
        </w:tabs>
        <w:jc w:val="both"/>
        <w:rPr>
          <w:rFonts w:asciiTheme="minorHAnsi" w:hAnsiTheme="minorHAnsi" w:cstheme="minorHAnsi"/>
          <w:sz w:val="22"/>
          <w:szCs w:val="22"/>
        </w:rPr>
      </w:pPr>
    </w:p>
    <w:p w14:paraId="10CEAD1C" w14:textId="77777777" w:rsidR="006C510B" w:rsidRPr="00065720" w:rsidRDefault="006C510B" w:rsidP="003B43ED">
      <w:pPr>
        <w:pStyle w:val="BodyTextIndent"/>
        <w:numPr>
          <w:ilvl w:val="0"/>
          <w:numId w:val="3"/>
        </w:numPr>
        <w:tabs>
          <w:tab w:val="clear" w:pos="1418"/>
          <w:tab w:val="num" w:pos="0"/>
        </w:tabs>
        <w:spacing w:after="0"/>
        <w:ind w:left="709" w:hanging="709"/>
        <w:jc w:val="both"/>
        <w:rPr>
          <w:rFonts w:asciiTheme="minorHAnsi" w:hAnsiTheme="minorHAnsi" w:cstheme="minorHAnsi"/>
          <w:b/>
          <w:u w:val="single"/>
        </w:rPr>
      </w:pPr>
      <w:r w:rsidRPr="00065720">
        <w:rPr>
          <w:rFonts w:asciiTheme="minorHAnsi" w:hAnsiTheme="minorHAnsi" w:cstheme="minorHAnsi"/>
          <w:b/>
          <w:bCs/>
          <w:u w:val="single"/>
          <w:lang w:val="ga"/>
        </w:rPr>
        <w:t>Saoire Bhliantúil:</w:t>
      </w:r>
    </w:p>
    <w:p w14:paraId="63D3BE1F" w14:textId="77777777" w:rsidR="006C510B" w:rsidRPr="00065720" w:rsidRDefault="006C510B" w:rsidP="006C510B">
      <w:pPr>
        <w:pStyle w:val="BodyTextIndent"/>
        <w:spacing w:after="0"/>
        <w:ind w:left="0"/>
        <w:jc w:val="both"/>
        <w:rPr>
          <w:rFonts w:asciiTheme="minorHAnsi" w:hAnsiTheme="minorHAnsi" w:cstheme="minorHAnsi"/>
        </w:rPr>
      </w:pPr>
      <w:r w:rsidRPr="00065720">
        <w:rPr>
          <w:rFonts w:asciiTheme="minorHAnsi" w:hAnsiTheme="minorHAnsi" w:cstheme="minorHAnsi"/>
          <w:lang w:val="ga"/>
        </w:rPr>
        <w:t>30 lá sa bhliain an teidlíocht saoire bhliantúil.</w:t>
      </w:r>
    </w:p>
    <w:p w14:paraId="4D3198E2" w14:textId="77777777" w:rsidR="00857E48" w:rsidRPr="00065720" w:rsidRDefault="00857E48" w:rsidP="006C510B">
      <w:pPr>
        <w:pStyle w:val="BodyTextIndent"/>
        <w:spacing w:after="0"/>
        <w:ind w:left="0"/>
        <w:jc w:val="both"/>
        <w:rPr>
          <w:rFonts w:asciiTheme="minorHAnsi" w:hAnsiTheme="minorHAnsi" w:cstheme="minorHAnsi"/>
          <w:sz w:val="22"/>
          <w:szCs w:val="22"/>
        </w:rPr>
      </w:pPr>
    </w:p>
    <w:p w14:paraId="02C2E5FB" w14:textId="77777777" w:rsidR="00CC41F9" w:rsidRPr="00065720" w:rsidRDefault="00CC41F9" w:rsidP="006C510B">
      <w:pPr>
        <w:pStyle w:val="BodyTextIndent"/>
        <w:spacing w:after="0"/>
        <w:ind w:left="0"/>
        <w:jc w:val="both"/>
        <w:rPr>
          <w:rFonts w:asciiTheme="minorHAnsi" w:hAnsiTheme="minorHAnsi" w:cstheme="minorHAnsi"/>
          <w:b/>
          <w:u w:val="single"/>
        </w:rPr>
      </w:pPr>
      <w:r w:rsidRPr="00065720">
        <w:rPr>
          <w:rFonts w:asciiTheme="minorHAnsi" w:hAnsiTheme="minorHAnsi" w:cstheme="minorHAnsi"/>
          <w:b/>
          <w:bCs/>
          <w:u w:val="single"/>
          <w:lang w:val="ga"/>
        </w:rPr>
        <w:t>Ceadúnas Tiomána:</w:t>
      </w:r>
    </w:p>
    <w:p w14:paraId="09FD736D" w14:textId="77777777" w:rsidR="008F7090" w:rsidRPr="00065720" w:rsidRDefault="008F7090" w:rsidP="008F7090">
      <w:pPr>
        <w:jc w:val="both"/>
        <w:rPr>
          <w:rFonts w:asciiTheme="minorHAnsi" w:hAnsiTheme="minorHAnsi" w:cstheme="minorHAnsi"/>
          <w:b/>
          <w:bCs/>
        </w:rPr>
      </w:pPr>
      <w:r w:rsidRPr="00065720">
        <w:rPr>
          <w:rFonts w:asciiTheme="minorHAnsi" w:hAnsiTheme="minorHAnsi" w:cstheme="minorHAnsi"/>
          <w:lang w:val="ga"/>
        </w:rPr>
        <w:t xml:space="preserve">Tá sé riachtanach go mbeadh ceadúnas tiomána iomlán glan ag an té a cheapfar. Ní mór don iarrthóir a n-éireoidh </w:t>
      </w:r>
      <w:r w:rsidR="00385999" w:rsidRPr="00065720">
        <w:rPr>
          <w:rFonts w:asciiTheme="minorHAnsi" w:hAnsiTheme="minorHAnsi" w:cstheme="minorHAnsi"/>
          <w:lang w:val="ga"/>
        </w:rPr>
        <w:t>leo</w:t>
      </w:r>
      <w:r w:rsidRPr="00065720">
        <w:rPr>
          <w:rFonts w:asciiTheme="minorHAnsi" w:hAnsiTheme="minorHAnsi" w:cstheme="minorHAnsi"/>
          <w:lang w:val="ga"/>
        </w:rPr>
        <w:t xml:space="preserve"> a bhealach iompair féin a sholáthar. Déanfar costais a thabhaítear ag taisteal don obair a chúiteamh chun teacht le ciorcláin na roinne.</w:t>
      </w:r>
      <w:r w:rsidRPr="00065720">
        <w:rPr>
          <w:rFonts w:asciiTheme="minorHAnsi" w:hAnsiTheme="minorHAnsi" w:cstheme="minorHAnsi"/>
          <w:b/>
          <w:bCs/>
          <w:lang w:val="ga"/>
        </w:rPr>
        <w:t xml:space="preserve">  </w:t>
      </w:r>
    </w:p>
    <w:p w14:paraId="5B41DAA4" w14:textId="77777777" w:rsidR="00857E48" w:rsidRPr="00065720" w:rsidRDefault="00857E48" w:rsidP="0041630B">
      <w:pPr>
        <w:pStyle w:val="BodyTextIndent"/>
        <w:spacing w:after="0"/>
        <w:ind w:left="0"/>
        <w:jc w:val="both"/>
        <w:rPr>
          <w:rFonts w:asciiTheme="minorHAnsi" w:hAnsiTheme="minorHAnsi" w:cstheme="minorHAnsi"/>
          <w:sz w:val="22"/>
          <w:szCs w:val="22"/>
        </w:rPr>
      </w:pPr>
    </w:p>
    <w:p w14:paraId="086D9F56" w14:textId="77777777" w:rsidR="006C510B" w:rsidRPr="00065720" w:rsidRDefault="006C510B" w:rsidP="006C510B">
      <w:pPr>
        <w:jc w:val="both"/>
        <w:rPr>
          <w:rFonts w:asciiTheme="minorHAnsi" w:hAnsiTheme="minorHAnsi" w:cstheme="minorHAnsi"/>
          <w:b/>
          <w:u w:val="single"/>
        </w:rPr>
      </w:pPr>
      <w:r w:rsidRPr="00065720">
        <w:rPr>
          <w:rFonts w:asciiTheme="minorHAnsi" w:hAnsiTheme="minorHAnsi" w:cstheme="minorHAnsi"/>
          <w:b/>
          <w:bCs/>
          <w:u w:val="single"/>
          <w:lang w:val="ga"/>
        </w:rPr>
        <w:t>Grinnfhiosrúchán an Gharda Síochána:</w:t>
      </w:r>
    </w:p>
    <w:p w14:paraId="708661A8" w14:textId="77777777" w:rsidR="008447B1" w:rsidRPr="00065720" w:rsidRDefault="006C510B" w:rsidP="00857E48">
      <w:pPr>
        <w:numPr>
          <w:ilvl w:val="0"/>
          <w:numId w:val="3"/>
        </w:numPr>
        <w:tabs>
          <w:tab w:val="clear" w:pos="1418"/>
          <w:tab w:val="num" w:pos="0"/>
        </w:tabs>
        <w:ind w:left="0" w:firstLine="0"/>
        <w:jc w:val="both"/>
        <w:rPr>
          <w:rFonts w:asciiTheme="minorHAnsi" w:hAnsiTheme="minorHAnsi" w:cstheme="minorHAnsi"/>
        </w:rPr>
      </w:pPr>
      <w:r w:rsidRPr="00065720">
        <w:rPr>
          <w:rFonts w:asciiTheme="minorHAnsi" w:hAnsiTheme="minorHAnsi" w:cstheme="minorHAnsi"/>
          <w:lang w:val="ga"/>
        </w:rPr>
        <w:t>Éileofar ar an iarratasóir a n-éireoidh leis nó léi dul faoi Ghrinnfhio</w:t>
      </w:r>
      <w:r w:rsidR="00A97709" w:rsidRPr="00065720">
        <w:rPr>
          <w:rFonts w:asciiTheme="minorHAnsi" w:hAnsiTheme="minorHAnsi" w:cstheme="minorHAnsi"/>
          <w:lang w:val="ga"/>
        </w:rPr>
        <w:t xml:space="preserve">srúchán an Gharda Síochána sula </w:t>
      </w:r>
      <w:r w:rsidRPr="00065720">
        <w:rPr>
          <w:rFonts w:asciiTheme="minorHAnsi" w:hAnsiTheme="minorHAnsi" w:cstheme="minorHAnsi"/>
          <w:lang w:val="ga"/>
        </w:rPr>
        <w:t xml:space="preserve">gceapfar </w:t>
      </w:r>
      <w:r w:rsidR="00385999" w:rsidRPr="00065720">
        <w:rPr>
          <w:rFonts w:asciiTheme="minorHAnsi" w:hAnsiTheme="minorHAnsi" w:cstheme="minorHAnsi"/>
          <w:lang w:val="ga"/>
        </w:rPr>
        <w:t>iad</w:t>
      </w:r>
      <w:r w:rsidRPr="00065720">
        <w:rPr>
          <w:rFonts w:asciiTheme="minorHAnsi" w:hAnsiTheme="minorHAnsi" w:cstheme="minorHAnsi"/>
          <w:lang w:val="ga"/>
        </w:rPr>
        <w:t>.</w:t>
      </w:r>
    </w:p>
    <w:p w14:paraId="6E5D6BCE" w14:textId="77777777" w:rsidR="00C66C05" w:rsidRPr="00065720" w:rsidRDefault="00C66C05" w:rsidP="00C66C05">
      <w:pPr>
        <w:pStyle w:val="BodyTextIndent"/>
        <w:spacing w:after="0"/>
        <w:ind w:left="0"/>
        <w:jc w:val="both"/>
        <w:rPr>
          <w:rFonts w:asciiTheme="minorHAnsi" w:hAnsiTheme="minorHAnsi" w:cstheme="minorHAnsi"/>
          <w:b/>
          <w:bCs/>
        </w:rPr>
      </w:pPr>
      <w:r w:rsidRPr="00065720">
        <w:rPr>
          <w:rFonts w:asciiTheme="minorHAnsi" w:hAnsiTheme="minorHAnsi" w:cstheme="minorHAnsi"/>
          <w:b/>
          <w:bCs/>
          <w:u w:val="single"/>
          <w:lang w:val="ga"/>
        </w:rPr>
        <w:t>Ranníocaíocht Aoisliúntais:</w:t>
      </w:r>
      <w:r w:rsidRPr="00065720">
        <w:rPr>
          <w:rFonts w:asciiTheme="minorHAnsi" w:hAnsiTheme="minorHAnsi" w:cstheme="minorHAnsi"/>
          <w:b/>
          <w:bCs/>
          <w:lang w:val="ga"/>
        </w:rPr>
        <w:t xml:space="preserve"> </w:t>
      </w:r>
    </w:p>
    <w:p w14:paraId="10FDAEC2" w14:textId="77777777" w:rsidR="00C66C05" w:rsidRPr="00065720" w:rsidRDefault="00C66C05" w:rsidP="00C66C05">
      <w:pPr>
        <w:ind w:right="-17"/>
        <w:jc w:val="both"/>
        <w:rPr>
          <w:rFonts w:asciiTheme="minorHAnsi" w:hAnsiTheme="minorHAnsi" w:cstheme="minorHAnsi"/>
        </w:rPr>
      </w:pPr>
      <w:r w:rsidRPr="00065720">
        <w:rPr>
          <w:rFonts w:asciiTheme="minorHAnsi" w:hAnsiTheme="minorHAnsi" w:cstheme="minorHAnsi"/>
          <w:lang w:val="ga"/>
        </w:rPr>
        <w:t>Éileofar ar dhaoine a bheidh ina n-oifigigh inphinsin d’údarás áitiúil agus a bheidh incháilithe ráta Aicme A de ranníocaíocht ÁSPC a íoc i ndáil lena n-aoisliúntas ranníocaíocht a dhéanamh leis an údarás áitiúil ag ráta 1.5% dá luach saothair inphinsin móide 3.5% den ghlan-luach saothair inphinsin (i.e. luach saothair inphinsin lúide dhá oiread an ráta bliantúil den Phinsean Stáit Ranníocach).</w:t>
      </w:r>
    </w:p>
    <w:p w14:paraId="6F25F1C2" w14:textId="77777777" w:rsidR="00C66C05" w:rsidRPr="00065720" w:rsidRDefault="00C66C05" w:rsidP="00C66C05">
      <w:pPr>
        <w:ind w:right="-17"/>
        <w:jc w:val="both"/>
        <w:rPr>
          <w:rFonts w:asciiTheme="minorHAnsi" w:hAnsiTheme="minorHAnsi" w:cstheme="minorHAnsi"/>
        </w:rPr>
      </w:pPr>
    </w:p>
    <w:p w14:paraId="1DB8A2E7" w14:textId="77777777" w:rsidR="00C66C05" w:rsidRPr="00065720" w:rsidRDefault="00C66C05" w:rsidP="00C66C05">
      <w:pPr>
        <w:ind w:right="-17"/>
        <w:jc w:val="both"/>
        <w:rPr>
          <w:rFonts w:asciiTheme="minorHAnsi" w:hAnsiTheme="minorHAnsi" w:cstheme="minorHAnsi"/>
        </w:rPr>
      </w:pPr>
      <w:r w:rsidRPr="00065720">
        <w:rPr>
          <w:rFonts w:asciiTheme="minorHAnsi" w:hAnsiTheme="minorHAnsi" w:cstheme="minorHAnsi"/>
          <w:lang w:val="ga"/>
        </w:rPr>
        <w:t xml:space="preserve">Éileofar ar dhaoine a bheidh ina n-oifigigh inphinsin d’údarás áitiúil agus a bheidh incháilithe ráta Aicme D de ranníocaíocht ÁSPC a íoc i ndáil lena n-aoisliúntas ranníocaíocht a dhéanamh leis an údarás áitiúil ag ráta 5% dá luach saothair inphinsin.  </w:t>
      </w:r>
    </w:p>
    <w:p w14:paraId="4F4E4279" w14:textId="77777777" w:rsidR="00C66C05" w:rsidRPr="00065720" w:rsidRDefault="00C66C05" w:rsidP="00C66C05">
      <w:pPr>
        <w:ind w:right="-17"/>
        <w:jc w:val="both"/>
        <w:rPr>
          <w:rFonts w:asciiTheme="minorHAnsi" w:hAnsiTheme="minorHAnsi" w:cstheme="minorHAnsi"/>
        </w:rPr>
      </w:pPr>
    </w:p>
    <w:p w14:paraId="0858EB89" w14:textId="77777777" w:rsidR="00C66C05" w:rsidRPr="00065720" w:rsidRDefault="00C66C05" w:rsidP="00C66C05">
      <w:pPr>
        <w:ind w:right="-17"/>
        <w:jc w:val="both"/>
        <w:rPr>
          <w:rFonts w:asciiTheme="minorHAnsi" w:hAnsiTheme="minorHAnsi" w:cstheme="minorHAnsi"/>
          <w:b/>
          <w:u w:val="single"/>
        </w:rPr>
      </w:pPr>
      <w:r w:rsidRPr="00065720">
        <w:rPr>
          <w:rFonts w:asciiTheme="minorHAnsi" w:hAnsiTheme="minorHAnsi" w:cstheme="minorHAnsi"/>
          <w:b/>
          <w:bCs/>
          <w:u w:val="single"/>
          <w:lang w:val="ga"/>
        </w:rPr>
        <w:t>Scéim Baintrí agus Dílleachta/ Céilí agus Leanaí</w:t>
      </w:r>
    </w:p>
    <w:p w14:paraId="5650967F" w14:textId="77777777" w:rsidR="00C66C05" w:rsidRPr="00065720" w:rsidRDefault="00C66C05" w:rsidP="00C66C05">
      <w:pPr>
        <w:ind w:right="-17"/>
        <w:jc w:val="both"/>
        <w:rPr>
          <w:rFonts w:asciiTheme="minorHAnsi" w:hAnsiTheme="minorHAnsi" w:cstheme="minorHAnsi"/>
        </w:rPr>
      </w:pPr>
      <w:r w:rsidRPr="00065720">
        <w:rPr>
          <w:rFonts w:asciiTheme="minorHAnsi" w:hAnsiTheme="minorHAnsi" w:cstheme="minorHAnsi"/>
          <w:lang w:val="ga"/>
        </w:rPr>
        <w:t>Éileofar ar gach duine a bheidh ina n-oifigigh inphinsin d’Údarás Áitiúil i ndáil le Scéim Rialtais Áitiúil (Pinsean Ranníoc Céilí agus Leanaí), 1986 ranníoc ag ráta 1.5% dá luach saothair inphinsin a íoc leis an údarás áitiúil de réir théarmaí na Scéime.</w:t>
      </w:r>
    </w:p>
    <w:p w14:paraId="6CAA7B06" w14:textId="77777777" w:rsidR="00C66C05" w:rsidRPr="00065720" w:rsidRDefault="00C66C05" w:rsidP="00C66C05">
      <w:pPr>
        <w:ind w:left="720"/>
        <w:jc w:val="both"/>
        <w:rPr>
          <w:rFonts w:asciiTheme="minorHAnsi" w:hAnsiTheme="minorHAnsi" w:cstheme="minorHAnsi"/>
        </w:rPr>
      </w:pPr>
    </w:p>
    <w:p w14:paraId="633E7CCE" w14:textId="77777777" w:rsidR="00C66C05" w:rsidRPr="00065720" w:rsidRDefault="00C66C05" w:rsidP="00C66C05">
      <w:pPr>
        <w:ind w:right="-315"/>
        <w:jc w:val="both"/>
        <w:rPr>
          <w:rFonts w:asciiTheme="minorHAnsi" w:hAnsiTheme="minorHAnsi" w:cstheme="minorHAnsi"/>
          <w:b/>
          <w:u w:val="single"/>
        </w:rPr>
      </w:pPr>
      <w:r w:rsidRPr="00065720">
        <w:rPr>
          <w:rFonts w:asciiTheme="minorHAnsi" w:hAnsiTheme="minorHAnsi" w:cstheme="minorHAnsi"/>
          <w:b/>
          <w:bCs/>
          <w:u w:val="single"/>
          <w:lang w:val="ga"/>
        </w:rPr>
        <w:t>Iontrálaithe Nua ón 1 Eanáir 2013 - Scéim Pinsean Seirbhíse Poiblí Aonair</w:t>
      </w:r>
    </w:p>
    <w:p w14:paraId="6F46CCC4" w14:textId="77777777" w:rsidR="00C66C05" w:rsidRPr="00065720" w:rsidRDefault="00C66C05" w:rsidP="00C66C05">
      <w:pPr>
        <w:jc w:val="both"/>
        <w:rPr>
          <w:rFonts w:asciiTheme="minorHAnsi" w:hAnsiTheme="minorHAnsi" w:cstheme="minorHAnsi"/>
          <w:bCs/>
          <w:iCs/>
        </w:rPr>
      </w:pPr>
      <w:r w:rsidRPr="00065720">
        <w:rPr>
          <w:rFonts w:asciiTheme="minorHAnsi" w:hAnsiTheme="minorHAnsi" w:cstheme="minorHAnsi"/>
          <w:b/>
          <w:bCs/>
          <w:lang w:val="ga"/>
        </w:rPr>
        <w:t>MAIDIR LE hIONTRÁLAITHE NUA a earcaítear an 1 Eanáir, 2013 nó ina dhiaidh sin, chomh maith le hiar-sheirbhísigh poiblí a bheadh ag filleadh ar an tseirbhís phoiblí tar éis briseadh níos mó ná 26 seachtain.</w:t>
      </w:r>
      <w:r w:rsidRPr="00065720">
        <w:rPr>
          <w:rFonts w:asciiTheme="minorHAnsi" w:hAnsiTheme="minorHAnsi" w:cstheme="minorHAnsi"/>
          <w:lang w:val="ga"/>
        </w:rPr>
        <w:t xml:space="preserve">  Tá feidhm leis an Acht um Pinsin na Seirbhíse Poiblí (Scéim Aonair agus Forálacha Eile) 2012 le d’fhostaíocht. Éilítear ar bhaill den Scéim seo i ndáil le haoisliúntas ranníocaíocht a dhéanamh ag ráta 3% den luach saothair inphinsin móide 3.5% den ghlan-luach saothair inphinsin (i.e. luach saothair inphinsin lúide dhá oiread an ráta bliantúil den Phinsean Stáit Ranníocach) agus tá tú incháilithe an ráta Aicme A den ranníocaíocht ÁSPC a íoc.</w:t>
      </w:r>
    </w:p>
    <w:p w14:paraId="0A2A648E" w14:textId="77777777" w:rsidR="00C66C05" w:rsidRPr="00065720" w:rsidRDefault="00C66C05" w:rsidP="00C66C05">
      <w:pPr>
        <w:jc w:val="both"/>
        <w:rPr>
          <w:rFonts w:asciiTheme="minorHAnsi" w:hAnsiTheme="minorHAnsi" w:cstheme="minorHAnsi"/>
        </w:rPr>
      </w:pPr>
    </w:p>
    <w:p w14:paraId="17605E0D" w14:textId="77777777" w:rsidR="00C66C05" w:rsidRPr="00065720" w:rsidRDefault="00C66C05" w:rsidP="00C66C05">
      <w:pPr>
        <w:jc w:val="both"/>
        <w:rPr>
          <w:rFonts w:asciiTheme="minorHAnsi" w:hAnsiTheme="minorHAnsi" w:cstheme="minorHAnsi"/>
          <w:b/>
          <w:u w:val="single"/>
        </w:rPr>
      </w:pPr>
      <w:r w:rsidRPr="00065720">
        <w:rPr>
          <w:rFonts w:asciiTheme="minorHAnsi" w:hAnsiTheme="minorHAnsi" w:cstheme="minorHAnsi"/>
          <w:b/>
          <w:bCs/>
          <w:u w:val="single"/>
          <w:lang w:val="ga"/>
        </w:rPr>
        <w:t xml:space="preserve">Aois Scoir: </w:t>
      </w:r>
    </w:p>
    <w:p w14:paraId="6704D09E" w14:textId="77777777" w:rsidR="00C66C05" w:rsidRPr="00065720" w:rsidRDefault="00C66C05" w:rsidP="00C66C05">
      <w:pPr>
        <w:jc w:val="both"/>
        <w:rPr>
          <w:rFonts w:asciiTheme="minorHAnsi" w:hAnsiTheme="minorHAnsi" w:cstheme="minorHAnsi"/>
        </w:rPr>
      </w:pPr>
      <w:r w:rsidRPr="00065720">
        <w:rPr>
          <w:rFonts w:asciiTheme="minorHAnsi" w:hAnsiTheme="minorHAnsi" w:cstheme="minorHAnsi"/>
          <w:lang w:val="ga"/>
        </w:rPr>
        <w:t>Cinnfear aois scoir maidir le Seirbhís na hEarnála Poiblí roimhe seo (más ann) agus tabharfar comhairle ina leith nuair a cheapfar an duine.</w:t>
      </w:r>
    </w:p>
    <w:p w14:paraId="3EC42A92" w14:textId="77777777" w:rsidR="00C66C05" w:rsidRDefault="00C66C05" w:rsidP="00C66C05">
      <w:pPr>
        <w:jc w:val="both"/>
        <w:rPr>
          <w:rFonts w:asciiTheme="minorHAnsi" w:hAnsiTheme="minorHAnsi" w:cstheme="minorHAnsi"/>
        </w:rPr>
      </w:pPr>
    </w:p>
    <w:p w14:paraId="29EB5BF6" w14:textId="77777777" w:rsidR="00065720" w:rsidRDefault="00065720" w:rsidP="00C66C05">
      <w:pPr>
        <w:jc w:val="both"/>
        <w:rPr>
          <w:rFonts w:asciiTheme="minorHAnsi" w:hAnsiTheme="minorHAnsi" w:cstheme="minorHAnsi"/>
        </w:rPr>
      </w:pPr>
    </w:p>
    <w:p w14:paraId="6E646FA1" w14:textId="77777777" w:rsidR="00065720" w:rsidRPr="00065720" w:rsidRDefault="00065720" w:rsidP="00C66C05">
      <w:pPr>
        <w:jc w:val="both"/>
        <w:rPr>
          <w:rFonts w:asciiTheme="minorHAnsi" w:hAnsiTheme="minorHAnsi" w:cstheme="minorHAnsi"/>
        </w:rPr>
      </w:pPr>
    </w:p>
    <w:p w14:paraId="06A1EF78" w14:textId="77777777" w:rsidR="00C66C05" w:rsidRPr="00065720" w:rsidRDefault="00C66C05" w:rsidP="00C66C05">
      <w:pPr>
        <w:pStyle w:val="Default"/>
        <w:rPr>
          <w:rFonts w:asciiTheme="minorHAnsi" w:hAnsiTheme="minorHAnsi" w:cstheme="minorHAnsi"/>
          <w:iCs/>
          <w:u w:val="single"/>
        </w:rPr>
      </w:pPr>
      <w:r w:rsidRPr="00065720">
        <w:rPr>
          <w:rFonts w:asciiTheme="minorHAnsi" w:hAnsiTheme="minorHAnsi" w:cstheme="minorHAnsi"/>
          <w:b/>
          <w:bCs/>
          <w:u w:val="single"/>
          <w:lang w:val="ga"/>
        </w:rPr>
        <w:lastRenderedPageBreak/>
        <w:t xml:space="preserve">Iar-Fhostaithe den tSeirbhís Phoiblí </w:t>
      </w:r>
    </w:p>
    <w:p w14:paraId="0D6C8C90" w14:textId="77777777" w:rsidR="00C66C05" w:rsidRPr="00065720" w:rsidRDefault="00C66C05" w:rsidP="00C66C05">
      <w:pPr>
        <w:pStyle w:val="Default"/>
        <w:jc w:val="both"/>
        <w:rPr>
          <w:rFonts w:asciiTheme="minorHAnsi" w:hAnsiTheme="minorHAnsi" w:cstheme="minorHAnsi"/>
        </w:rPr>
      </w:pPr>
      <w:r w:rsidRPr="00065720">
        <w:rPr>
          <w:rFonts w:asciiTheme="minorHAnsi" w:hAnsiTheme="minorHAnsi" w:cstheme="minorHAnsi"/>
          <w:lang w:val="ga"/>
        </w:rPr>
        <w:t>D’fhéadfadh tionchar a bheith ar incháilitheacht chun a bheith san iomaíocht sa chás go raibh iarratasóirí fostaithe roimhe seo sa tSeirbhís Phoiblí in Éirinn agus gur baineadh leas as Scéim Seirbhíse Poiblí na hÉireann lena n-áirítear:</w:t>
      </w:r>
    </w:p>
    <w:p w14:paraId="18592C1C" w14:textId="77777777" w:rsidR="00C66C05" w:rsidRPr="00065720" w:rsidRDefault="00C66C05" w:rsidP="003B43ED">
      <w:pPr>
        <w:pStyle w:val="Default"/>
        <w:numPr>
          <w:ilvl w:val="0"/>
          <w:numId w:val="6"/>
        </w:numPr>
        <w:ind w:left="1440"/>
        <w:jc w:val="both"/>
        <w:rPr>
          <w:rFonts w:asciiTheme="minorHAnsi" w:hAnsiTheme="minorHAnsi" w:cstheme="minorHAnsi"/>
          <w:i/>
          <w:iCs/>
        </w:rPr>
      </w:pPr>
      <w:r w:rsidRPr="00065720">
        <w:rPr>
          <w:rFonts w:asciiTheme="minorHAnsi" w:hAnsiTheme="minorHAnsi" w:cstheme="minorHAnsi"/>
          <w:i/>
          <w:iCs/>
          <w:lang w:val="ga"/>
        </w:rPr>
        <w:t>Scéim Dhreasaithe don Luathscor (ISER)</w:t>
      </w:r>
    </w:p>
    <w:p w14:paraId="2FFDDFB3" w14:textId="77777777" w:rsidR="00C66C05" w:rsidRPr="00065720" w:rsidRDefault="00C66C05" w:rsidP="003B43ED">
      <w:pPr>
        <w:pStyle w:val="Default"/>
        <w:numPr>
          <w:ilvl w:val="0"/>
          <w:numId w:val="6"/>
        </w:numPr>
        <w:ind w:left="1440"/>
        <w:jc w:val="both"/>
        <w:rPr>
          <w:rFonts w:asciiTheme="minorHAnsi" w:hAnsiTheme="minorHAnsi" w:cstheme="minorHAnsi"/>
          <w:i/>
          <w:iCs/>
          <w:color w:val="auto"/>
        </w:rPr>
      </w:pPr>
      <w:r w:rsidRPr="00065720">
        <w:rPr>
          <w:rFonts w:asciiTheme="minorHAnsi" w:hAnsiTheme="minorHAnsi" w:cstheme="minorHAnsi"/>
          <w:i/>
          <w:iCs/>
          <w:color w:val="auto"/>
          <w:lang w:val="ga"/>
        </w:rPr>
        <w:t>Ciorclán na Roinne Sláinte agus Leanaí (7/2010)</w:t>
      </w:r>
      <w:r w:rsidRPr="00065720">
        <w:rPr>
          <w:rFonts w:asciiTheme="minorHAnsi" w:hAnsiTheme="minorHAnsi" w:cstheme="minorHAnsi"/>
          <w:b/>
          <w:bCs/>
          <w:i/>
          <w:iCs/>
          <w:color w:val="auto"/>
          <w:lang w:val="ga"/>
        </w:rPr>
        <w:t xml:space="preserve"> </w:t>
      </w:r>
    </w:p>
    <w:p w14:paraId="397BB257" w14:textId="77777777" w:rsidR="00C66C05" w:rsidRPr="00065720" w:rsidRDefault="00C66C05" w:rsidP="003B43ED">
      <w:pPr>
        <w:pStyle w:val="Default"/>
        <w:numPr>
          <w:ilvl w:val="0"/>
          <w:numId w:val="6"/>
        </w:numPr>
        <w:ind w:left="1440"/>
        <w:jc w:val="both"/>
        <w:rPr>
          <w:rFonts w:asciiTheme="minorHAnsi" w:hAnsiTheme="minorHAnsi" w:cstheme="minorHAnsi"/>
          <w:i/>
          <w:iCs/>
        </w:rPr>
      </w:pPr>
      <w:r w:rsidRPr="00065720">
        <w:rPr>
          <w:rFonts w:asciiTheme="minorHAnsi" w:hAnsiTheme="minorHAnsi" w:cstheme="minorHAnsi"/>
          <w:i/>
          <w:iCs/>
          <w:lang w:val="ga"/>
        </w:rPr>
        <w:t xml:space="preserve">Comhaontú Comhchoiteann: Íocaíochtaí Iomarcaíochta d’Fhostaithe sa tSeirbhís Phoiblí </w:t>
      </w:r>
    </w:p>
    <w:p w14:paraId="5975850D" w14:textId="77777777" w:rsidR="00C66C05" w:rsidRPr="00065720" w:rsidRDefault="00C66C05" w:rsidP="00C66C05">
      <w:pPr>
        <w:pStyle w:val="Default"/>
        <w:ind w:left="1440"/>
        <w:jc w:val="both"/>
        <w:rPr>
          <w:rFonts w:asciiTheme="minorHAnsi" w:hAnsiTheme="minorHAnsi" w:cstheme="minorHAnsi"/>
          <w:i/>
          <w:iCs/>
          <w:sz w:val="22"/>
          <w:szCs w:val="22"/>
        </w:rPr>
      </w:pPr>
    </w:p>
    <w:p w14:paraId="0C7E2E93" w14:textId="77777777" w:rsidR="00C66C05" w:rsidRPr="00065720" w:rsidRDefault="00C66C05" w:rsidP="00C66C05">
      <w:pPr>
        <w:pStyle w:val="Default"/>
        <w:jc w:val="both"/>
        <w:rPr>
          <w:rFonts w:asciiTheme="minorHAnsi" w:hAnsiTheme="minorHAnsi" w:cstheme="minorHAnsi"/>
          <w:lang w:val="ga"/>
        </w:rPr>
      </w:pPr>
      <w:r w:rsidRPr="00065720">
        <w:rPr>
          <w:rFonts w:asciiTheme="minorHAnsi" w:hAnsiTheme="minorHAnsi" w:cstheme="minorHAnsi"/>
          <w:lang w:val="ga"/>
        </w:rPr>
        <w:t xml:space="preserve">Ba chóir d’iarratasóirí a chinntiú nach bhfuil cosc orthu ó dul isteach sa tSeirbhís Phoiblí in Éirinn arís faoi théarmaí Scéimeanna den sórt sin.  Ní liosta críochnaitheach é sin agus ba chóir aon fhiosrúcháin a bheadh agat a dhíriú ar Iar-Fhostóir an iarratasóra sa tSeirbhís Phoiblí in Éirinn, ar an gcéad dul síos.  </w:t>
      </w:r>
    </w:p>
    <w:p w14:paraId="5FCD71A0" w14:textId="77777777" w:rsidR="00BD20AF" w:rsidRPr="00065720" w:rsidRDefault="00BD20AF" w:rsidP="00C66C05">
      <w:pPr>
        <w:pStyle w:val="Default"/>
        <w:jc w:val="both"/>
        <w:rPr>
          <w:rFonts w:asciiTheme="minorHAnsi" w:hAnsiTheme="minorHAnsi" w:cstheme="minorHAnsi"/>
          <w:lang w:val="ga"/>
        </w:rPr>
      </w:pPr>
    </w:p>
    <w:p w14:paraId="678CF81D" w14:textId="77777777" w:rsidR="00BD20AF" w:rsidRPr="00065720" w:rsidRDefault="00BD20AF" w:rsidP="00BD20AF">
      <w:pPr>
        <w:jc w:val="both"/>
        <w:rPr>
          <w:rFonts w:asciiTheme="minorHAnsi" w:hAnsiTheme="minorHAnsi" w:cstheme="minorHAnsi"/>
          <w:b/>
          <w:u w:val="single"/>
          <w:lang w:val="ga-IE"/>
        </w:rPr>
      </w:pPr>
      <w:r w:rsidRPr="00065720">
        <w:rPr>
          <w:rFonts w:asciiTheme="minorHAnsi" w:hAnsiTheme="minorHAnsi" w:cstheme="minorHAnsi"/>
          <w:b/>
          <w:u w:val="single"/>
          <w:lang w:val="ga-IE"/>
        </w:rPr>
        <w:t>Áit Chónaithe:</w:t>
      </w:r>
    </w:p>
    <w:p w14:paraId="26176D71" w14:textId="77777777" w:rsidR="00BD20AF" w:rsidRPr="00065720" w:rsidRDefault="00BD20AF" w:rsidP="00BD20AF">
      <w:pPr>
        <w:jc w:val="both"/>
        <w:rPr>
          <w:rFonts w:asciiTheme="minorHAnsi" w:hAnsiTheme="minorHAnsi" w:cstheme="minorHAnsi"/>
          <w:lang w:val="ga-IE"/>
        </w:rPr>
      </w:pPr>
      <w:r w:rsidRPr="00065720">
        <w:rPr>
          <w:rFonts w:asciiTheme="minorHAnsi" w:hAnsiTheme="minorHAnsi" w:cstheme="minorHAnsi"/>
          <w:lang w:val="ga-IE"/>
        </w:rPr>
        <w:t xml:space="preserve">Beidh cónaí ar shealbhóir an phoist sa cheantas ina mbeidh a dhualgais le comhlíonadh nó laistigh d’achar réasúnach uaidh. </w:t>
      </w:r>
    </w:p>
    <w:p w14:paraId="6BCE5A05" w14:textId="77777777" w:rsidR="00BD20AF" w:rsidRPr="00065720" w:rsidRDefault="00BD20AF" w:rsidP="00BD20AF">
      <w:pPr>
        <w:jc w:val="both"/>
        <w:rPr>
          <w:rFonts w:asciiTheme="minorHAnsi" w:hAnsiTheme="minorHAnsi" w:cstheme="minorHAnsi"/>
        </w:rPr>
      </w:pPr>
    </w:p>
    <w:p w14:paraId="66606714" w14:textId="77777777" w:rsidR="00BD20AF" w:rsidRPr="00065720" w:rsidRDefault="00BD20AF" w:rsidP="00BD20AF">
      <w:pPr>
        <w:jc w:val="both"/>
        <w:rPr>
          <w:rFonts w:asciiTheme="minorHAnsi" w:hAnsiTheme="minorHAnsi" w:cstheme="minorHAnsi"/>
          <w:b/>
          <w:u w:val="single"/>
        </w:rPr>
      </w:pPr>
      <w:proofErr w:type="spellStart"/>
      <w:r w:rsidRPr="00065720">
        <w:rPr>
          <w:rFonts w:asciiTheme="minorHAnsi" w:hAnsiTheme="minorHAnsi" w:cstheme="minorHAnsi"/>
          <w:b/>
          <w:u w:val="single"/>
        </w:rPr>
        <w:t>Fostaíocht</w:t>
      </w:r>
      <w:proofErr w:type="spellEnd"/>
      <w:r w:rsidRPr="00065720">
        <w:rPr>
          <w:rFonts w:asciiTheme="minorHAnsi" w:hAnsiTheme="minorHAnsi" w:cstheme="minorHAnsi"/>
          <w:b/>
          <w:u w:val="single"/>
        </w:rPr>
        <w:t xml:space="preserve"> </w:t>
      </w:r>
      <w:proofErr w:type="spellStart"/>
      <w:r w:rsidRPr="00065720">
        <w:rPr>
          <w:rFonts w:asciiTheme="minorHAnsi" w:hAnsiTheme="minorHAnsi" w:cstheme="minorHAnsi"/>
          <w:b/>
          <w:u w:val="single"/>
        </w:rPr>
        <w:t>Lasmuigh</w:t>
      </w:r>
      <w:proofErr w:type="spellEnd"/>
      <w:r w:rsidRPr="00065720">
        <w:rPr>
          <w:rFonts w:asciiTheme="minorHAnsi" w:hAnsiTheme="minorHAnsi" w:cstheme="minorHAnsi"/>
          <w:b/>
          <w:u w:val="single"/>
        </w:rPr>
        <w:t>:</w:t>
      </w:r>
    </w:p>
    <w:p w14:paraId="1B5F4E73" w14:textId="77777777" w:rsidR="00BD20AF" w:rsidRPr="00065720" w:rsidRDefault="00BD20AF" w:rsidP="00BD20AF">
      <w:pPr>
        <w:jc w:val="both"/>
        <w:rPr>
          <w:rFonts w:asciiTheme="minorHAnsi" w:hAnsiTheme="minorHAnsi" w:cstheme="minorHAnsi"/>
          <w:lang w:val="ga-IE" w:bidi="ar-SA"/>
        </w:rPr>
      </w:pPr>
      <w:r w:rsidRPr="00065720">
        <w:rPr>
          <w:rFonts w:asciiTheme="minorHAnsi" w:hAnsiTheme="minorHAnsi" w:cstheme="minorHAnsi"/>
        </w:rPr>
        <w:t xml:space="preserve">Is post </w:t>
      </w:r>
      <w:proofErr w:type="spellStart"/>
      <w:r w:rsidRPr="00065720">
        <w:rPr>
          <w:rFonts w:asciiTheme="minorHAnsi" w:hAnsiTheme="minorHAnsi" w:cstheme="minorHAnsi"/>
        </w:rPr>
        <w:t>lánaimsireach</w:t>
      </w:r>
      <w:proofErr w:type="spellEnd"/>
      <w:r w:rsidRPr="00065720">
        <w:rPr>
          <w:rFonts w:asciiTheme="minorHAnsi" w:hAnsiTheme="minorHAnsi" w:cstheme="minorHAnsi"/>
        </w:rPr>
        <w:t xml:space="preserve"> </w:t>
      </w:r>
      <w:proofErr w:type="spellStart"/>
      <w:r w:rsidRPr="00065720">
        <w:rPr>
          <w:rFonts w:asciiTheme="minorHAnsi" w:hAnsiTheme="minorHAnsi" w:cstheme="minorHAnsi"/>
        </w:rPr>
        <w:t>seo</w:t>
      </w:r>
      <w:proofErr w:type="spellEnd"/>
      <w:r w:rsidRPr="00065720">
        <w:rPr>
          <w:rFonts w:asciiTheme="minorHAnsi" w:hAnsiTheme="minorHAnsi" w:cstheme="minorHAnsi"/>
        </w:rPr>
        <w:t xml:space="preserve"> </w:t>
      </w:r>
      <w:proofErr w:type="spellStart"/>
      <w:r w:rsidRPr="00065720">
        <w:rPr>
          <w:rFonts w:asciiTheme="minorHAnsi" w:hAnsiTheme="minorHAnsi" w:cstheme="minorHAnsi"/>
        </w:rPr>
        <w:t>agus</w:t>
      </w:r>
      <w:proofErr w:type="spellEnd"/>
      <w:r w:rsidRPr="00065720">
        <w:rPr>
          <w:rFonts w:asciiTheme="minorHAnsi" w:hAnsiTheme="minorHAnsi" w:cstheme="minorHAnsi"/>
        </w:rPr>
        <w:t xml:space="preserve"> </w:t>
      </w:r>
      <w:proofErr w:type="spellStart"/>
      <w:r w:rsidRPr="00065720">
        <w:rPr>
          <w:rFonts w:asciiTheme="minorHAnsi" w:hAnsiTheme="minorHAnsi" w:cstheme="minorHAnsi"/>
        </w:rPr>
        <w:t>ní</w:t>
      </w:r>
      <w:proofErr w:type="spellEnd"/>
      <w:r w:rsidRPr="00065720">
        <w:rPr>
          <w:rFonts w:asciiTheme="minorHAnsi" w:hAnsiTheme="minorHAnsi" w:cstheme="minorHAnsi"/>
        </w:rPr>
        <w:t xml:space="preserve"> </w:t>
      </w:r>
      <w:proofErr w:type="spellStart"/>
      <w:r w:rsidRPr="00065720">
        <w:rPr>
          <w:rFonts w:asciiTheme="minorHAnsi" w:hAnsiTheme="minorHAnsi" w:cstheme="minorHAnsi"/>
        </w:rPr>
        <w:t>fhéadfaidh</w:t>
      </w:r>
      <w:proofErr w:type="spellEnd"/>
      <w:r w:rsidRPr="00065720">
        <w:rPr>
          <w:rFonts w:asciiTheme="minorHAnsi" w:hAnsiTheme="minorHAnsi" w:cstheme="minorHAnsi"/>
        </w:rPr>
        <w:t xml:space="preserve"> an </w:t>
      </w:r>
      <w:proofErr w:type="spellStart"/>
      <w:r w:rsidRPr="00065720">
        <w:rPr>
          <w:rFonts w:asciiTheme="minorHAnsi" w:hAnsiTheme="minorHAnsi" w:cstheme="minorHAnsi"/>
        </w:rPr>
        <w:t>fostaí</w:t>
      </w:r>
      <w:proofErr w:type="spellEnd"/>
      <w:r w:rsidRPr="00065720">
        <w:rPr>
          <w:rFonts w:asciiTheme="minorHAnsi" w:hAnsiTheme="minorHAnsi" w:cstheme="minorHAnsi"/>
        </w:rPr>
        <w:t xml:space="preserve"> </w:t>
      </w:r>
      <w:proofErr w:type="spellStart"/>
      <w:r w:rsidRPr="00065720">
        <w:rPr>
          <w:rFonts w:asciiTheme="minorHAnsi" w:hAnsiTheme="minorHAnsi" w:cstheme="minorHAnsi"/>
        </w:rPr>
        <w:t>dul</w:t>
      </w:r>
      <w:proofErr w:type="spellEnd"/>
      <w:r w:rsidRPr="00065720">
        <w:rPr>
          <w:rFonts w:asciiTheme="minorHAnsi" w:hAnsiTheme="minorHAnsi" w:cstheme="minorHAnsi"/>
        </w:rPr>
        <w:t xml:space="preserve"> I </w:t>
      </w:r>
      <w:proofErr w:type="spellStart"/>
      <w:r w:rsidRPr="00065720">
        <w:rPr>
          <w:rFonts w:asciiTheme="minorHAnsi" w:hAnsiTheme="minorHAnsi" w:cstheme="minorHAnsi"/>
        </w:rPr>
        <w:t>mbun</w:t>
      </w:r>
      <w:proofErr w:type="spellEnd"/>
      <w:r w:rsidRPr="00065720">
        <w:rPr>
          <w:rFonts w:asciiTheme="minorHAnsi" w:hAnsiTheme="minorHAnsi" w:cstheme="minorHAnsi"/>
        </w:rPr>
        <w:t xml:space="preserve"> </w:t>
      </w:r>
      <w:proofErr w:type="spellStart"/>
      <w:r w:rsidRPr="00065720">
        <w:rPr>
          <w:rFonts w:asciiTheme="minorHAnsi" w:hAnsiTheme="minorHAnsi" w:cstheme="minorHAnsi"/>
        </w:rPr>
        <w:t>cleachtis</w:t>
      </w:r>
      <w:proofErr w:type="spellEnd"/>
      <w:r w:rsidRPr="00065720">
        <w:rPr>
          <w:rFonts w:asciiTheme="minorHAnsi" w:hAnsiTheme="minorHAnsi" w:cstheme="minorHAnsi"/>
        </w:rPr>
        <w:t xml:space="preserve"> </w:t>
      </w:r>
      <w:proofErr w:type="spellStart"/>
      <w:r w:rsidRPr="00065720">
        <w:rPr>
          <w:rFonts w:asciiTheme="minorHAnsi" w:hAnsiTheme="minorHAnsi" w:cstheme="minorHAnsi"/>
        </w:rPr>
        <w:t>príobhaideach</w:t>
      </w:r>
      <w:proofErr w:type="spellEnd"/>
      <w:r w:rsidRPr="00065720">
        <w:rPr>
          <w:rFonts w:asciiTheme="minorHAnsi" w:hAnsiTheme="minorHAnsi" w:cstheme="minorHAnsi"/>
        </w:rPr>
        <w:t xml:space="preserve"> </w:t>
      </w:r>
      <w:proofErr w:type="spellStart"/>
      <w:r w:rsidRPr="00065720">
        <w:rPr>
          <w:rFonts w:asciiTheme="minorHAnsi" w:hAnsiTheme="minorHAnsi" w:cstheme="minorHAnsi"/>
        </w:rPr>
        <w:t>nó</w:t>
      </w:r>
      <w:proofErr w:type="spellEnd"/>
      <w:r w:rsidRPr="00065720">
        <w:rPr>
          <w:rFonts w:asciiTheme="minorHAnsi" w:hAnsiTheme="minorHAnsi" w:cstheme="minorHAnsi"/>
        </w:rPr>
        <w:t xml:space="preserve"> </w:t>
      </w:r>
      <w:proofErr w:type="spellStart"/>
      <w:r w:rsidRPr="00065720">
        <w:rPr>
          <w:rFonts w:asciiTheme="minorHAnsi" w:hAnsiTheme="minorHAnsi" w:cstheme="minorHAnsi"/>
        </w:rPr>
        <w:t>baint</w:t>
      </w:r>
      <w:proofErr w:type="spellEnd"/>
      <w:r w:rsidRPr="00065720">
        <w:rPr>
          <w:rFonts w:asciiTheme="minorHAnsi" w:hAnsiTheme="minorHAnsi" w:cstheme="minorHAnsi"/>
        </w:rPr>
        <w:t xml:space="preserve"> a </w:t>
      </w:r>
      <w:proofErr w:type="spellStart"/>
      <w:r w:rsidRPr="00065720">
        <w:rPr>
          <w:rFonts w:asciiTheme="minorHAnsi" w:hAnsiTheme="minorHAnsi" w:cstheme="minorHAnsi"/>
        </w:rPr>
        <w:t>beith</w:t>
      </w:r>
      <w:proofErr w:type="spellEnd"/>
      <w:r w:rsidRPr="00065720">
        <w:rPr>
          <w:rFonts w:asciiTheme="minorHAnsi" w:hAnsiTheme="minorHAnsi" w:cstheme="minorHAnsi"/>
        </w:rPr>
        <w:t xml:space="preserve"> </w:t>
      </w:r>
      <w:proofErr w:type="spellStart"/>
      <w:r w:rsidR="00385999" w:rsidRPr="00065720">
        <w:rPr>
          <w:rFonts w:asciiTheme="minorHAnsi" w:hAnsiTheme="minorHAnsi" w:cstheme="minorHAnsi"/>
        </w:rPr>
        <w:t>acu</w:t>
      </w:r>
      <w:proofErr w:type="spellEnd"/>
      <w:r w:rsidRPr="00065720">
        <w:rPr>
          <w:rFonts w:asciiTheme="minorHAnsi" w:hAnsiTheme="minorHAnsi" w:cstheme="minorHAnsi"/>
        </w:rPr>
        <w:t xml:space="preserve"> </w:t>
      </w:r>
      <w:proofErr w:type="spellStart"/>
      <w:r w:rsidRPr="00065720">
        <w:rPr>
          <w:rFonts w:asciiTheme="minorHAnsi" w:hAnsiTheme="minorHAnsi" w:cstheme="minorHAnsi"/>
        </w:rPr>
        <w:t>aon</w:t>
      </w:r>
      <w:proofErr w:type="spellEnd"/>
      <w:r w:rsidRPr="00065720">
        <w:rPr>
          <w:rFonts w:asciiTheme="minorHAnsi" w:hAnsiTheme="minorHAnsi" w:cstheme="minorHAnsi"/>
        </w:rPr>
        <w:t xml:space="preserve"> </w:t>
      </w:r>
      <w:proofErr w:type="spellStart"/>
      <w:r w:rsidRPr="00065720">
        <w:rPr>
          <w:rFonts w:asciiTheme="minorHAnsi" w:hAnsiTheme="minorHAnsi" w:cstheme="minorHAnsi"/>
        </w:rPr>
        <w:t>gnó</w:t>
      </w:r>
      <w:proofErr w:type="spellEnd"/>
      <w:r w:rsidRPr="00065720">
        <w:rPr>
          <w:rFonts w:asciiTheme="minorHAnsi" w:hAnsiTheme="minorHAnsi" w:cstheme="minorHAnsi"/>
        </w:rPr>
        <w:t xml:space="preserve"> </w:t>
      </w:r>
      <w:proofErr w:type="spellStart"/>
      <w:r w:rsidRPr="00065720">
        <w:rPr>
          <w:rFonts w:asciiTheme="minorHAnsi" w:hAnsiTheme="minorHAnsi" w:cstheme="minorHAnsi"/>
        </w:rPr>
        <w:t>seachtrach</w:t>
      </w:r>
      <w:proofErr w:type="spellEnd"/>
      <w:r w:rsidRPr="00065720">
        <w:rPr>
          <w:rFonts w:asciiTheme="minorHAnsi" w:hAnsiTheme="minorHAnsi" w:cstheme="minorHAnsi"/>
        </w:rPr>
        <w:t xml:space="preserve"> a </w:t>
      </w:r>
      <w:proofErr w:type="spellStart"/>
      <w:r w:rsidRPr="00065720">
        <w:rPr>
          <w:rFonts w:asciiTheme="minorHAnsi" w:hAnsiTheme="minorHAnsi" w:cstheme="minorHAnsi"/>
        </w:rPr>
        <w:t>chuirfeadh</w:t>
      </w:r>
      <w:proofErr w:type="spellEnd"/>
      <w:r w:rsidRPr="00065720">
        <w:rPr>
          <w:rFonts w:asciiTheme="minorHAnsi" w:hAnsiTheme="minorHAnsi" w:cstheme="minorHAnsi"/>
        </w:rPr>
        <w:t xml:space="preserve"> </w:t>
      </w:r>
      <w:proofErr w:type="spellStart"/>
      <w:r w:rsidRPr="00065720">
        <w:rPr>
          <w:rFonts w:asciiTheme="minorHAnsi" w:hAnsiTheme="minorHAnsi" w:cstheme="minorHAnsi"/>
        </w:rPr>
        <w:t>isteach</w:t>
      </w:r>
      <w:proofErr w:type="spellEnd"/>
      <w:r w:rsidRPr="00065720">
        <w:rPr>
          <w:rFonts w:asciiTheme="minorHAnsi" w:hAnsiTheme="minorHAnsi" w:cstheme="minorHAnsi"/>
        </w:rPr>
        <w:t xml:space="preserve"> </w:t>
      </w:r>
      <w:proofErr w:type="spellStart"/>
      <w:r w:rsidRPr="00065720">
        <w:rPr>
          <w:rFonts w:asciiTheme="minorHAnsi" w:hAnsiTheme="minorHAnsi" w:cstheme="minorHAnsi"/>
        </w:rPr>
        <w:t>ar</w:t>
      </w:r>
      <w:proofErr w:type="spellEnd"/>
      <w:r w:rsidRPr="00065720">
        <w:rPr>
          <w:rFonts w:asciiTheme="minorHAnsi" w:hAnsiTheme="minorHAnsi" w:cstheme="minorHAnsi"/>
        </w:rPr>
        <w:t xml:space="preserve"> </w:t>
      </w:r>
      <w:proofErr w:type="spellStart"/>
      <w:r w:rsidRPr="00065720">
        <w:rPr>
          <w:rFonts w:asciiTheme="minorHAnsi" w:hAnsiTheme="minorHAnsi" w:cstheme="minorHAnsi"/>
        </w:rPr>
        <w:t>comhlíonadh</w:t>
      </w:r>
      <w:proofErr w:type="spellEnd"/>
      <w:r w:rsidRPr="00065720">
        <w:rPr>
          <w:rFonts w:asciiTheme="minorHAnsi" w:hAnsiTheme="minorHAnsi" w:cstheme="minorHAnsi"/>
        </w:rPr>
        <w:t xml:space="preserve"> </w:t>
      </w:r>
      <w:proofErr w:type="spellStart"/>
      <w:r w:rsidRPr="00065720">
        <w:rPr>
          <w:rFonts w:asciiTheme="minorHAnsi" w:hAnsiTheme="minorHAnsi" w:cstheme="minorHAnsi"/>
        </w:rPr>
        <w:t>dualgas</w:t>
      </w:r>
      <w:proofErr w:type="spellEnd"/>
      <w:r w:rsidRPr="00065720">
        <w:rPr>
          <w:rFonts w:asciiTheme="minorHAnsi" w:hAnsiTheme="minorHAnsi" w:cstheme="minorHAnsi"/>
        </w:rPr>
        <w:t xml:space="preserve"> </w:t>
      </w:r>
      <w:proofErr w:type="spellStart"/>
      <w:r w:rsidRPr="00065720">
        <w:rPr>
          <w:rFonts w:asciiTheme="minorHAnsi" w:hAnsiTheme="minorHAnsi" w:cstheme="minorHAnsi"/>
        </w:rPr>
        <w:t>oifigiúl</w:t>
      </w:r>
      <w:proofErr w:type="spellEnd"/>
      <w:r w:rsidRPr="00065720">
        <w:rPr>
          <w:rFonts w:asciiTheme="minorHAnsi" w:hAnsiTheme="minorHAnsi" w:cstheme="minorHAnsi"/>
        </w:rPr>
        <w:t xml:space="preserve">. </w:t>
      </w:r>
    </w:p>
    <w:p w14:paraId="32513FA2" w14:textId="77777777" w:rsidR="00C66C05" w:rsidRPr="00065720" w:rsidRDefault="00C66C05" w:rsidP="00C66C05">
      <w:pPr>
        <w:pStyle w:val="Default"/>
        <w:jc w:val="both"/>
        <w:rPr>
          <w:rFonts w:asciiTheme="minorHAnsi" w:hAnsiTheme="minorHAnsi" w:cstheme="minorHAnsi"/>
          <w:b/>
          <w:iCs/>
          <w:u w:val="single"/>
        </w:rPr>
      </w:pPr>
      <w:r w:rsidRPr="00065720">
        <w:rPr>
          <w:rFonts w:asciiTheme="minorHAnsi" w:hAnsiTheme="minorHAnsi" w:cstheme="minorHAnsi"/>
          <w:b/>
          <w:bCs/>
          <w:u w:val="single"/>
          <w:lang w:val="ga"/>
        </w:rPr>
        <w:t xml:space="preserve">Dearbhú </w:t>
      </w:r>
    </w:p>
    <w:p w14:paraId="720309FB" w14:textId="77777777" w:rsidR="00C31B5C" w:rsidRPr="00065720" w:rsidRDefault="00C66C05" w:rsidP="00C66C05">
      <w:pPr>
        <w:jc w:val="both"/>
        <w:rPr>
          <w:rFonts w:asciiTheme="minorHAnsi" w:hAnsiTheme="minorHAnsi" w:cstheme="minorHAnsi"/>
          <w:lang w:val="ga"/>
        </w:rPr>
      </w:pPr>
      <w:r w:rsidRPr="00065720">
        <w:rPr>
          <w:rFonts w:asciiTheme="minorHAnsi" w:hAnsiTheme="minorHAnsi" w:cstheme="minorHAnsi"/>
          <w:lang w:val="ga"/>
        </w:rPr>
        <w:t xml:space="preserve">Éilítear ar iarratasóirí a dhearbhú má bhain siad leas roimhe seo as scéim seirbhíse poiblí dreasachta luathscoir agus/nó as comhaontú comhchoiteann mar a luaitear thuas. Éilítear ar iarratasóirí freisin aon teidlíochtaí ar shochar pinsin Seirbhíse Poiblí (in íocaíocht nó coinnithe) ó aon fhostaíocht eile sa tSeirbhís Phoiblí agus/nó áit a bhfuil íocaíocht-in-lieu faighte </w:t>
      </w:r>
      <w:r w:rsidR="00385999" w:rsidRPr="00065720">
        <w:rPr>
          <w:rFonts w:asciiTheme="minorHAnsi" w:hAnsiTheme="minorHAnsi" w:cstheme="minorHAnsi"/>
          <w:lang w:val="ga"/>
        </w:rPr>
        <w:t xml:space="preserve">siad  </w:t>
      </w:r>
      <w:r w:rsidRPr="00065720">
        <w:rPr>
          <w:rFonts w:asciiTheme="minorHAnsi" w:hAnsiTheme="minorHAnsi" w:cstheme="minorHAnsi"/>
          <w:lang w:val="ga"/>
        </w:rPr>
        <w:t xml:space="preserve"> as seirbhís in aon fhostaíocht sa tSeirbhís Phoiblí a chur in iúl.</w:t>
      </w:r>
    </w:p>
    <w:p w14:paraId="79A2E41B" w14:textId="77777777" w:rsidR="00BD20AF" w:rsidRPr="00065720" w:rsidRDefault="00BD20AF" w:rsidP="00C66C05">
      <w:pPr>
        <w:jc w:val="both"/>
        <w:rPr>
          <w:rFonts w:asciiTheme="minorHAnsi" w:hAnsiTheme="minorHAnsi" w:cstheme="minorHAnsi"/>
          <w:lang w:val="ga"/>
        </w:rPr>
      </w:pPr>
    </w:p>
    <w:p w14:paraId="7915DECF" w14:textId="77777777" w:rsidR="00BD20AF" w:rsidRPr="00065720" w:rsidRDefault="00BD20AF" w:rsidP="00C66C05">
      <w:pPr>
        <w:jc w:val="both"/>
        <w:rPr>
          <w:rFonts w:asciiTheme="minorHAnsi" w:hAnsiTheme="minorHAnsi" w:cstheme="minorHAnsi"/>
          <w:lang w:val="ga"/>
        </w:rPr>
      </w:pPr>
    </w:p>
    <w:p w14:paraId="5711A6E8" w14:textId="77777777" w:rsidR="00BD20AF" w:rsidRPr="00065720" w:rsidRDefault="00BD20AF" w:rsidP="00C66C05">
      <w:pPr>
        <w:jc w:val="both"/>
        <w:rPr>
          <w:rFonts w:asciiTheme="minorHAnsi" w:hAnsiTheme="minorHAnsi" w:cstheme="minorHAnsi"/>
          <w:lang w:val="ga"/>
        </w:rPr>
      </w:pPr>
    </w:p>
    <w:p w14:paraId="5B3CE7EC" w14:textId="77777777" w:rsidR="00BD20AF" w:rsidRPr="00065720" w:rsidRDefault="00BD20AF" w:rsidP="00C66C05">
      <w:pPr>
        <w:jc w:val="both"/>
        <w:rPr>
          <w:rFonts w:asciiTheme="minorHAnsi" w:hAnsiTheme="minorHAnsi" w:cstheme="minorHAnsi"/>
          <w:lang w:val="ga"/>
        </w:rPr>
      </w:pPr>
    </w:p>
    <w:p w14:paraId="4A9A3A2D" w14:textId="77777777" w:rsidR="00BD20AF" w:rsidRPr="00065720" w:rsidRDefault="00BD20AF" w:rsidP="00C66C05">
      <w:pPr>
        <w:jc w:val="both"/>
        <w:rPr>
          <w:rFonts w:asciiTheme="minorHAnsi" w:hAnsiTheme="minorHAnsi" w:cstheme="minorHAnsi"/>
          <w:lang w:val="ga"/>
        </w:rPr>
      </w:pPr>
    </w:p>
    <w:p w14:paraId="19B6AA57" w14:textId="77777777" w:rsidR="00BD20AF" w:rsidRPr="00065720" w:rsidRDefault="00BD20AF" w:rsidP="00C66C05">
      <w:pPr>
        <w:jc w:val="both"/>
        <w:rPr>
          <w:rFonts w:asciiTheme="minorHAnsi" w:hAnsiTheme="minorHAnsi" w:cstheme="minorHAnsi"/>
          <w:lang w:val="ga"/>
        </w:rPr>
      </w:pPr>
    </w:p>
    <w:p w14:paraId="0FB184DB" w14:textId="77777777" w:rsidR="00BD20AF" w:rsidRPr="00065720" w:rsidRDefault="00BD20AF" w:rsidP="00C66C05">
      <w:pPr>
        <w:jc w:val="both"/>
        <w:rPr>
          <w:rFonts w:asciiTheme="minorHAnsi" w:hAnsiTheme="minorHAnsi" w:cstheme="minorHAnsi"/>
          <w:lang w:val="ga"/>
        </w:rPr>
      </w:pPr>
    </w:p>
    <w:p w14:paraId="28427058" w14:textId="77777777" w:rsidR="00BD20AF" w:rsidRPr="00065720" w:rsidRDefault="00BD20AF" w:rsidP="00C66C05">
      <w:pPr>
        <w:jc w:val="both"/>
        <w:rPr>
          <w:rFonts w:asciiTheme="minorHAnsi" w:hAnsiTheme="minorHAnsi" w:cstheme="minorHAnsi"/>
          <w:lang w:val="ga"/>
        </w:rPr>
      </w:pPr>
    </w:p>
    <w:p w14:paraId="17DCAEF2" w14:textId="77777777" w:rsidR="00BD20AF" w:rsidRPr="00065720" w:rsidRDefault="00BD20AF" w:rsidP="00C66C05">
      <w:pPr>
        <w:jc w:val="both"/>
        <w:rPr>
          <w:rFonts w:asciiTheme="minorHAnsi" w:hAnsiTheme="minorHAnsi" w:cstheme="minorHAnsi"/>
          <w:lang w:val="ga"/>
        </w:rPr>
      </w:pPr>
    </w:p>
    <w:p w14:paraId="08303EA1" w14:textId="77777777" w:rsidR="00BD20AF" w:rsidRPr="00065720" w:rsidRDefault="00BD20AF" w:rsidP="00C66C05">
      <w:pPr>
        <w:jc w:val="both"/>
        <w:rPr>
          <w:rFonts w:asciiTheme="minorHAnsi" w:hAnsiTheme="minorHAnsi" w:cstheme="minorHAnsi"/>
          <w:lang w:val="ga"/>
        </w:rPr>
      </w:pPr>
    </w:p>
    <w:p w14:paraId="3DDF4941" w14:textId="77777777" w:rsidR="00BD20AF" w:rsidRPr="00065720" w:rsidRDefault="00BD20AF" w:rsidP="00C66C05">
      <w:pPr>
        <w:jc w:val="both"/>
        <w:rPr>
          <w:rFonts w:asciiTheme="minorHAnsi" w:hAnsiTheme="minorHAnsi" w:cstheme="minorHAnsi"/>
          <w:lang w:val="ga"/>
        </w:rPr>
      </w:pPr>
    </w:p>
    <w:p w14:paraId="3A0A273E" w14:textId="77777777" w:rsidR="00BD20AF" w:rsidRPr="00065720" w:rsidRDefault="00BD20AF" w:rsidP="00C66C05">
      <w:pPr>
        <w:jc w:val="both"/>
        <w:rPr>
          <w:rFonts w:asciiTheme="minorHAnsi" w:hAnsiTheme="minorHAnsi" w:cstheme="minorHAnsi"/>
          <w:lang w:val="ga"/>
        </w:rPr>
      </w:pPr>
    </w:p>
    <w:p w14:paraId="32904D31" w14:textId="77777777" w:rsidR="00BD20AF" w:rsidRPr="00065720" w:rsidRDefault="00BD20AF" w:rsidP="00C66C05">
      <w:pPr>
        <w:jc w:val="both"/>
        <w:rPr>
          <w:rFonts w:asciiTheme="minorHAnsi" w:hAnsiTheme="minorHAnsi" w:cstheme="minorHAnsi"/>
          <w:lang w:val="ga"/>
        </w:rPr>
      </w:pPr>
    </w:p>
    <w:p w14:paraId="64EE1835" w14:textId="77777777" w:rsidR="00BD20AF" w:rsidRPr="00065720" w:rsidRDefault="00BD20AF" w:rsidP="00C66C05">
      <w:pPr>
        <w:jc w:val="both"/>
        <w:rPr>
          <w:rFonts w:asciiTheme="minorHAnsi" w:hAnsiTheme="minorHAnsi" w:cstheme="minorHAnsi"/>
          <w:lang w:val="ga"/>
        </w:rPr>
      </w:pPr>
    </w:p>
    <w:p w14:paraId="1D238711" w14:textId="77777777" w:rsidR="00BD20AF" w:rsidRPr="00065720" w:rsidRDefault="00BD20AF" w:rsidP="00C66C05">
      <w:pPr>
        <w:jc w:val="both"/>
        <w:rPr>
          <w:rFonts w:asciiTheme="minorHAnsi" w:hAnsiTheme="minorHAnsi" w:cstheme="minorHAnsi"/>
          <w:lang w:val="ga"/>
        </w:rPr>
      </w:pPr>
    </w:p>
    <w:p w14:paraId="77015A89" w14:textId="77777777" w:rsidR="00BD20AF" w:rsidRPr="00065720" w:rsidRDefault="00BD20AF" w:rsidP="00C66C05">
      <w:pPr>
        <w:jc w:val="both"/>
        <w:rPr>
          <w:rFonts w:asciiTheme="minorHAnsi" w:hAnsiTheme="minorHAnsi" w:cstheme="minorHAnsi"/>
          <w:lang w:val="ga"/>
        </w:rPr>
      </w:pPr>
    </w:p>
    <w:p w14:paraId="09FB1EED" w14:textId="77777777" w:rsidR="00BD20AF" w:rsidRPr="00065720" w:rsidRDefault="00BD20AF" w:rsidP="00C66C05">
      <w:pPr>
        <w:jc w:val="both"/>
        <w:rPr>
          <w:rFonts w:asciiTheme="minorHAnsi" w:hAnsiTheme="minorHAnsi" w:cstheme="minorHAnsi"/>
          <w:lang w:val="ga"/>
        </w:rPr>
      </w:pPr>
    </w:p>
    <w:p w14:paraId="01DE25F8" w14:textId="77777777" w:rsidR="00BD20AF" w:rsidRPr="00065720" w:rsidRDefault="00BD20AF" w:rsidP="00C66C05">
      <w:pPr>
        <w:jc w:val="both"/>
        <w:rPr>
          <w:rFonts w:asciiTheme="minorHAnsi" w:hAnsiTheme="minorHAnsi" w:cstheme="minorHAnsi"/>
          <w:lang w:val="ga"/>
        </w:rPr>
      </w:pPr>
    </w:p>
    <w:p w14:paraId="42635397" w14:textId="77777777" w:rsidR="00BD20AF" w:rsidRPr="00065720" w:rsidRDefault="00BD20AF" w:rsidP="00C66C05">
      <w:pPr>
        <w:jc w:val="both"/>
        <w:rPr>
          <w:rFonts w:asciiTheme="minorHAnsi" w:hAnsiTheme="minorHAnsi" w:cstheme="minorHAnsi"/>
          <w:lang w:val="ga"/>
        </w:rPr>
      </w:pPr>
    </w:p>
    <w:p w14:paraId="778AA00C" w14:textId="77777777" w:rsidR="00BD20AF" w:rsidRPr="00065720" w:rsidRDefault="00BD20AF" w:rsidP="00C66C05">
      <w:pPr>
        <w:jc w:val="both"/>
        <w:rPr>
          <w:rFonts w:asciiTheme="minorHAnsi" w:hAnsiTheme="minorHAnsi" w:cstheme="minorHAnsi"/>
          <w:lang w:val="ga"/>
        </w:rPr>
      </w:pPr>
    </w:p>
    <w:p w14:paraId="1C2AD530" w14:textId="77777777" w:rsidR="00BD20AF" w:rsidRPr="00065720" w:rsidRDefault="00BD20AF" w:rsidP="00C66C05">
      <w:pPr>
        <w:jc w:val="both"/>
        <w:rPr>
          <w:rFonts w:asciiTheme="minorHAnsi" w:hAnsiTheme="minorHAnsi" w:cstheme="minorHAnsi"/>
          <w:lang w:val="ga"/>
        </w:rPr>
      </w:pPr>
    </w:p>
    <w:p w14:paraId="2DD33556" w14:textId="77777777" w:rsidR="00BD20AF" w:rsidRPr="00065720" w:rsidRDefault="00BD20AF" w:rsidP="00C66C05">
      <w:pPr>
        <w:jc w:val="both"/>
        <w:rPr>
          <w:rFonts w:asciiTheme="minorHAnsi" w:hAnsiTheme="minorHAnsi" w:cstheme="minorHAnsi"/>
          <w:lang w:val="ga"/>
        </w:rPr>
      </w:pPr>
    </w:p>
    <w:p w14:paraId="694A397A" w14:textId="77777777" w:rsidR="00CE085D" w:rsidRPr="00065720" w:rsidRDefault="00CE085D" w:rsidP="00CE085D">
      <w:pPr>
        <w:widowControl/>
        <w:suppressAutoHyphens w:val="0"/>
        <w:spacing w:after="120"/>
        <w:jc w:val="center"/>
        <w:rPr>
          <w:rFonts w:asciiTheme="minorHAnsi" w:eastAsia="Times New Roman" w:hAnsiTheme="minorHAnsi" w:cstheme="minorHAnsi"/>
          <w:snapToGrid w:val="0"/>
          <w:kern w:val="0"/>
          <w:sz w:val="28"/>
          <w:szCs w:val="28"/>
          <w:lang w:val="en-IE" w:eastAsia="en-GB" w:bidi="ar-SA"/>
        </w:rPr>
      </w:pPr>
      <w:r w:rsidRPr="00065720">
        <w:rPr>
          <w:rFonts w:asciiTheme="minorHAnsi" w:hAnsiTheme="minorHAnsi" w:cstheme="minorHAnsi"/>
          <w:b/>
          <w:noProof/>
          <w:color w:val="FFFFFF" w:themeColor="background1"/>
          <w:sz w:val="28"/>
          <w:szCs w:val="28"/>
        </w:rPr>
        <mc:AlternateContent>
          <mc:Choice Requires="wps">
            <w:drawing>
              <wp:anchor distT="0" distB="0" distL="114300" distR="114300" simplePos="0" relativeHeight="251705344" behindDoc="1" locked="0" layoutInCell="1" allowOverlap="1" wp14:anchorId="0D56AC88" wp14:editId="5125A184">
                <wp:simplePos x="0" y="0"/>
                <wp:positionH relativeFrom="column">
                  <wp:posOffset>0</wp:posOffset>
                </wp:positionH>
                <wp:positionV relativeFrom="paragraph">
                  <wp:posOffset>-635</wp:posOffset>
                </wp:positionV>
                <wp:extent cx="6153150" cy="276225"/>
                <wp:effectExtent l="0" t="0" r="19050" b="28575"/>
                <wp:wrapNone/>
                <wp:docPr id="8" name="Rectangle 8"/>
                <wp:cNvGraphicFramePr/>
                <a:graphic xmlns:a="http://schemas.openxmlformats.org/drawingml/2006/main">
                  <a:graphicData uri="http://schemas.microsoft.com/office/word/2010/wordprocessingShape">
                    <wps:wsp>
                      <wps:cNvSpPr/>
                      <wps:spPr>
                        <a:xfrm>
                          <a:off x="0" y="0"/>
                          <a:ext cx="6153150" cy="276225"/>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E3A0705" id="Rectangle 8" o:spid="_x0000_s1026" style="position:absolute;margin-left:0;margin-top:-.05pt;width:484.5pt;height:21.75pt;z-index:-251611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" fillcolor="#9b3937" strokecolor="windowText"/>
            </w:pict>
          </mc:Fallback>
        </mc:AlternateContent>
      </w:r>
      <w:r w:rsidRPr="00065720">
        <w:rPr>
          <w:rFonts w:asciiTheme="minorHAnsi" w:hAnsiTheme="minorHAnsi" w:cstheme="minorHAnsi"/>
          <w:lang w:val="ga"/>
        </w:rPr>
        <w:tab/>
      </w:r>
      <w:r w:rsidRPr="00065720">
        <w:rPr>
          <w:rFonts w:asciiTheme="minorHAnsi" w:eastAsia="Times New Roman" w:hAnsiTheme="minorHAnsi" w:cstheme="minorHAnsi"/>
          <w:b/>
          <w:snapToGrid w:val="0"/>
          <w:color w:val="FFFFFF" w:themeColor="background1"/>
          <w:kern w:val="0"/>
          <w:sz w:val="28"/>
          <w:szCs w:val="28"/>
          <w:lang w:val="ga-IE" w:eastAsia="en-GB" w:bidi="ar-SA"/>
        </w:rPr>
        <w:t>LEAGAN AMACH AN CHOMÓRTAIS</w:t>
      </w:r>
      <w:r w:rsidRPr="00065720">
        <w:rPr>
          <w:rFonts w:asciiTheme="minorHAnsi" w:eastAsia="Times New Roman" w:hAnsiTheme="minorHAnsi" w:cstheme="minorHAnsi"/>
          <w:b/>
          <w:snapToGrid w:val="0"/>
          <w:color w:val="FFFFFF" w:themeColor="background1"/>
          <w:kern w:val="0"/>
          <w:sz w:val="28"/>
          <w:szCs w:val="28"/>
          <w:lang w:val="en-IE" w:eastAsia="en-GB" w:bidi="ar-SA"/>
        </w:rPr>
        <w:t xml:space="preserve"> </w:t>
      </w:r>
    </w:p>
    <w:p w14:paraId="23637B07" w14:textId="5F8BE744" w:rsidR="00BD20AF" w:rsidRPr="00065720" w:rsidRDefault="00BD20AF" w:rsidP="00CE085D">
      <w:pPr>
        <w:tabs>
          <w:tab w:val="center" w:pos="4819"/>
        </w:tabs>
        <w:jc w:val="both"/>
        <w:rPr>
          <w:rFonts w:asciiTheme="minorHAnsi" w:hAnsiTheme="minorHAnsi" w:cstheme="minorHAnsi"/>
          <w:lang w:val="ga"/>
        </w:rPr>
      </w:pPr>
    </w:p>
    <w:p w14:paraId="336234A2" w14:textId="77777777" w:rsidR="0052697E" w:rsidRPr="00065720" w:rsidRDefault="0052697E" w:rsidP="0052697E">
      <w:pPr>
        <w:tabs>
          <w:tab w:val="left" w:pos="-720"/>
          <w:tab w:val="left" w:pos="0"/>
          <w:tab w:val="left" w:pos="720"/>
          <w:tab w:val="left" w:pos="1440"/>
        </w:tabs>
        <w:ind w:right="-9"/>
        <w:jc w:val="both"/>
        <w:rPr>
          <w:rFonts w:asciiTheme="minorHAnsi" w:hAnsiTheme="minorHAnsi" w:cstheme="minorHAnsi"/>
          <w:sz w:val="22"/>
          <w:szCs w:val="22"/>
        </w:rPr>
      </w:pPr>
      <w:r w:rsidRPr="00065720">
        <w:rPr>
          <w:rFonts w:asciiTheme="minorHAnsi" w:hAnsiTheme="minorHAnsi" w:cstheme="minorHAnsi"/>
          <w:sz w:val="22"/>
          <w:szCs w:val="22"/>
          <w:lang w:val="ga"/>
        </w:rPr>
        <w:t xml:space="preserve">Caithfear iarratais a dhéanamh ar fhoirmeacha iarratais oifigiúla agus orthu sin amháin agus ní mór gach cuid a chomhlánú go hiomlán. Agus an fhoirm iarratais seo á comhlánú agat, tá sé ríthábhachtach go mbeifear cruinn mar go n-úsáidfear í mar cháipéis ionchuir ríomhaire.  Beidh an fhaisnéis a sholáthróidh tú ar an bhfoirm iarratais seo ina cuid lárnach den phróiseas gearrliostaithe.  D’fhéadfadh cinneadh Chomhairle Cathrach na Gaillimhe tú a chur san áireamh ar an ngearrliosta d’iarrthóirí a rachaidh chun cinn go dtí céim a dó den phróiseas, a bheith bunaithe ar an bhfaisnéis seo. </w:t>
      </w:r>
    </w:p>
    <w:p w14:paraId="5989FD93" w14:textId="77777777" w:rsidR="0052697E" w:rsidRPr="00065720" w:rsidRDefault="0052697E" w:rsidP="0052697E">
      <w:pPr>
        <w:tabs>
          <w:tab w:val="left" w:pos="-720"/>
          <w:tab w:val="left" w:pos="0"/>
          <w:tab w:val="left" w:pos="720"/>
          <w:tab w:val="left" w:pos="1440"/>
        </w:tabs>
        <w:ind w:right="-225"/>
        <w:jc w:val="both"/>
        <w:rPr>
          <w:rFonts w:asciiTheme="minorHAnsi" w:hAnsiTheme="minorHAnsi" w:cstheme="minorHAnsi"/>
          <w:sz w:val="14"/>
          <w:szCs w:val="14"/>
        </w:rPr>
      </w:pPr>
    </w:p>
    <w:p w14:paraId="1DD1CF44" w14:textId="77777777" w:rsidR="0052697E" w:rsidRPr="00065720" w:rsidRDefault="0052697E" w:rsidP="0052697E">
      <w:pPr>
        <w:pStyle w:val="BodyText3"/>
        <w:spacing w:after="0"/>
        <w:ind w:right="-17"/>
        <w:jc w:val="both"/>
        <w:rPr>
          <w:rFonts w:asciiTheme="minorHAnsi" w:hAnsiTheme="minorHAnsi" w:cstheme="minorHAnsi"/>
          <w:sz w:val="22"/>
          <w:szCs w:val="22"/>
        </w:rPr>
      </w:pPr>
      <w:r w:rsidRPr="00065720">
        <w:rPr>
          <w:rFonts w:asciiTheme="minorHAnsi" w:hAnsiTheme="minorHAnsi" w:cstheme="minorHAnsi"/>
          <w:sz w:val="22"/>
          <w:szCs w:val="22"/>
          <w:lang w:val="ga"/>
        </w:rPr>
        <w:t>Sa chás, go mbreithneoidh Comhairle Cathrach na Gaillimhe, bunaithe ar an líon daoine a bheidh ag lorg iontrála chuig an gcomórtas agus caighdeán eolais, oiliúna nó taithí go ginearálta na ndaoine sin, gan gach duine a ligean ar aghaidh chuig an gcomórtas, féadfaidh Comhairle Cathrach na Gaillimhe daoine a ligean ar aghaidh chuig an gcomórtas ar dóigh leo a bhainfidh amach caighdeán dóthanach lena roghnú agus lena moladh don cheapachán agus iad sin amháin.</w:t>
      </w:r>
    </w:p>
    <w:p w14:paraId="15091589" w14:textId="77777777" w:rsidR="0052697E" w:rsidRPr="00065720" w:rsidRDefault="0052697E" w:rsidP="0052697E">
      <w:pPr>
        <w:tabs>
          <w:tab w:val="left" w:pos="-720"/>
          <w:tab w:val="left" w:pos="0"/>
          <w:tab w:val="left" w:pos="720"/>
          <w:tab w:val="left" w:pos="1440"/>
        </w:tabs>
        <w:ind w:right="-225"/>
        <w:jc w:val="both"/>
        <w:rPr>
          <w:rFonts w:asciiTheme="minorHAnsi" w:hAnsiTheme="minorHAnsi" w:cstheme="minorHAnsi"/>
          <w:sz w:val="14"/>
          <w:szCs w:val="14"/>
        </w:rPr>
      </w:pPr>
    </w:p>
    <w:p w14:paraId="188BD43B" w14:textId="77777777" w:rsidR="0052697E" w:rsidRPr="00065720" w:rsidRDefault="0052697E" w:rsidP="0052697E">
      <w:pPr>
        <w:tabs>
          <w:tab w:val="left" w:pos="-720"/>
          <w:tab w:val="left" w:pos="0"/>
          <w:tab w:val="left" w:pos="720"/>
          <w:tab w:val="left" w:pos="1440"/>
        </w:tabs>
        <w:ind w:right="-17"/>
        <w:jc w:val="both"/>
        <w:rPr>
          <w:rFonts w:asciiTheme="minorHAnsi" w:hAnsiTheme="minorHAnsi" w:cstheme="minorHAnsi"/>
          <w:sz w:val="22"/>
          <w:szCs w:val="22"/>
        </w:rPr>
      </w:pPr>
      <w:r w:rsidRPr="00065720">
        <w:rPr>
          <w:rFonts w:asciiTheme="minorHAnsi" w:hAnsiTheme="minorHAnsi" w:cstheme="minorHAnsi"/>
          <w:sz w:val="22"/>
          <w:szCs w:val="22"/>
          <w:lang w:val="ga"/>
        </w:rPr>
        <w:t xml:space="preserve">Ní ionann duine a scaoileadh ar aghaidh chuig comórtas nó cuireadh a fháil chun freastal ar agallamh, agus a thabhairt le fios go bhfuil Comhairle Cathrach na Gaillimhe sásta go gcomhlíonann an duine sin riachtanais na Rialachán nó nach bhfuil </w:t>
      </w:r>
      <w:r w:rsidR="00385999" w:rsidRPr="00065720">
        <w:rPr>
          <w:rFonts w:asciiTheme="minorHAnsi" w:hAnsiTheme="minorHAnsi" w:cstheme="minorHAnsi"/>
          <w:sz w:val="22"/>
          <w:szCs w:val="22"/>
          <w:lang w:val="ga"/>
        </w:rPr>
        <w:t>siad</w:t>
      </w:r>
      <w:r w:rsidRPr="00065720">
        <w:rPr>
          <w:rFonts w:asciiTheme="minorHAnsi" w:hAnsiTheme="minorHAnsi" w:cstheme="minorHAnsi"/>
          <w:sz w:val="22"/>
          <w:szCs w:val="22"/>
          <w:lang w:val="ga"/>
        </w:rPr>
        <w:t xml:space="preserve"> dícháilithe de réir an dlí ó phost a choimeád agus ní ionann agus barántas é go mbreithneofar d’iarratas tuilleadh.  Tá sé tábhachtach mar sin, go dtabharfá ar aird go bhfuil an dualgas ortsa a chinntiú go gcomhlíonann tú na riachtanais incháilitheachta don chomórtas sula bhfreastalaíonn tú ar agallamh.  Mura gcomhlíonann tú na riachtanais iontrála riachtanacha ach mar sin féin go bhfreastalaíonn tú ar agallamh, beidh tú ag cur costais gan ghá ort féin mar nach mbeidh Comhairle Cathrach na Gaillimhe freagrach as aon chostais a thabhófar a aisíoc.</w:t>
      </w:r>
    </w:p>
    <w:p w14:paraId="47599C65" w14:textId="77777777" w:rsidR="0052697E" w:rsidRPr="00065720" w:rsidRDefault="0052697E" w:rsidP="0052697E">
      <w:pPr>
        <w:ind w:right="-9"/>
        <w:jc w:val="both"/>
        <w:rPr>
          <w:rFonts w:asciiTheme="minorHAnsi" w:hAnsiTheme="minorHAnsi" w:cstheme="minorHAnsi"/>
          <w:sz w:val="14"/>
          <w:szCs w:val="14"/>
        </w:rPr>
      </w:pPr>
    </w:p>
    <w:p w14:paraId="53D1BB09" w14:textId="77777777" w:rsidR="0052697E" w:rsidRPr="00065720" w:rsidRDefault="0052697E" w:rsidP="0052697E">
      <w:pPr>
        <w:ind w:right="-9"/>
        <w:jc w:val="both"/>
        <w:rPr>
          <w:rFonts w:asciiTheme="minorHAnsi" w:hAnsiTheme="minorHAnsi" w:cstheme="minorHAnsi"/>
          <w:sz w:val="22"/>
          <w:szCs w:val="22"/>
        </w:rPr>
      </w:pPr>
      <w:r w:rsidRPr="00065720">
        <w:rPr>
          <w:rFonts w:asciiTheme="minorHAnsi" w:hAnsiTheme="minorHAnsi" w:cstheme="minorHAnsi"/>
          <w:sz w:val="22"/>
          <w:szCs w:val="22"/>
          <w:lang w:val="ga"/>
        </w:rPr>
        <w:t>D’fhéadfadh gur próiseas dhá chéim a bheidh i gceist leis an gcomórtas:</w:t>
      </w:r>
    </w:p>
    <w:p w14:paraId="30013B23" w14:textId="77777777" w:rsidR="0052697E" w:rsidRPr="00065720" w:rsidRDefault="0052697E" w:rsidP="0052697E">
      <w:pPr>
        <w:widowControl/>
        <w:numPr>
          <w:ilvl w:val="0"/>
          <w:numId w:val="5"/>
        </w:numPr>
        <w:tabs>
          <w:tab w:val="left" w:pos="-720"/>
        </w:tabs>
        <w:jc w:val="both"/>
        <w:rPr>
          <w:rFonts w:asciiTheme="minorHAnsi" w:hAnsiTheme="minorHAnsi" w:cstheme="minorHAnsi"/>
          <w:b/>
          <w:sz w:val="22"/>
          <w:szCs w:val="22"/>
        </w:rPr>
      </w:pPr>
      <w:r w:rsidRPr="00065720">
        <w:rPr>
          <w:rFonts w:asciiTheme="minorHAnsi" w:hAnsiTheme="minorHAnsi" w:cstheme="minorHAnsi"/>
          <w:b/>
          <w:bCs/>
          <w:sz w:val="22"/>
          <w:szCs w:val="22"/>
          <w:lang w:val="ga"/>
        </w:rPr>
        <w:t>Gearrliostú</w:t>
      </w:r>
    </w:p>
    <w:p w14:paraId="3A4672A6" w14:textId="77777777" w:rsidR="0052697E" w:rsidRPr="00065720" w:rsidRDefault="0052697E" w:rsidP="0052697E">
      <w:pPr>
        <w:widowControl/>
        <w:numPr>
          <w:ilvl w:val="0"/>
          <w:numId w:val="5"/>
        </w:numPr>
        <w:tabs>
          <w:tab w:val="left" w:pos="-720"/>
        </w:tabs>
        <w:jc w:val="both"/>
        <w:rPr>
          <w:rFonts w:asciiTheme="minorHAnsi" w:hAnsiTheme="minorHAnsi" w:cstheme="minorHAnsi"/>
          <w:b/>
          <w:sz w:val="22"/>
          <w:szCs w:val="22"/>
        </w:rPr>
      </w:pPr>
      <w:r w:rsidRPr="00065720">
        <w:rPr>
          <w:rFonts w:asciiTheme="minorHAnsi" w:hAnsiTheme="minorHAnsi" w:cstheme="minorHAnsi"/>
          <w:b/>
          <w:bCs/>
          <w:sz w:val="22"/>
          <w:szCs w:val="22"/>
          <w:lang w:val="ga"/>
        </w:rPr>
        <w:t xml:space="preserve">Agallamh Iomaíoch </w:t>
      </w:r>
    </w:p>
    <w:p w14:paraId="3BA92857" w14:textId="77777777" w:rsidR="0052697E" w:rsidRPr="00065720" w:rsidRDefault="0052697E" w:rsidP="0052697E">
      <w:pPr>
        <w:tabs>
          <w:tab w:val="left" w:pos="-720"/>
        </w:tabs>
        <w:jc w:val="both"/>
        <w:rPr>
          <w:rFonts w:asciiTheme="minorHAnsi" w:hAnsiTheme="minorHAnsi" w:cstheme="minorHAnsi"/>
          <w:sz w:val="14"/>
          <w:szCs w:val="14"/>
        </w:rPr>
      </w:pPr>
    </w:p>
    <w:p w14:paraId="637D69DF" w14:textId="77777777" w:rsidR="0052697E" w:rsidRPr="00065720" w:rsidRDefault="0052697E" w:rsidP="0052697E">
      <w:pPr>
        <w:pStyle w:val="BodyText3"/>
        <w:spacing w:after="0"/>
        <w:jc w:val="both"/>
        <w:rPr>
          <w:rFonts w:asciiTheme="minorHAnsi" w:hAnsiTheme="minorHAnsi" w:cstheme="minorHAnsi"/>
          <w:sz w:val="22"/>
          <w:szCs w:val="22"/>
          <w:lang w:val="ga"/>
        </w:rPr>
      </w:pPr>
      <w:r w:rsidRPr="00065720">
        <w:rPr>
          <w:rFonts w:asciiTheme="minorHAnsi" w:hAnsiTheme="minorHAnsi" w:cstheme="minorHAnsi"/>
          <w:sz w:val="22"/>
          <w:szCs w:val="22"/>
          <w:lang w:val="ga"/>
        </w:rPr>
        <w:t xml:space="preserve">Féadfaidh Comhairle Cathrach na Gaillimhe, dá lánrogha féin iarraidh ar iarrthóirí freastal ar réamhagallamh agus sa chás sin bheadh cead isteach chuig an agallamh iomaíoch ag brath ar iarrthóirí ag baint amach caighdeáin a bhreithníonn Comhairle Cathrach na Gaillimhe a bheith riachtanach sa réamhagallamh. </w:t>
      </w:r>
    </w:p>
    <w:p w14:paraId="5D5368CD" w14:textId="77777777" w:rsidR="0052697E" w:rsidRPr="00065720" w:rsidRDefault="0052697E" w:rsidP="0052697E">
      <w:pPr>
        <w:pStyle w:val="BodyText3"/>
        <w:spacing w:after="0"/>
        <w:jc w:val="both"/>
        <w:rPr>
          <w:rFonts w:asciiTheme="minorHAnsi" w:hAnsiTheme="minorHAnsi" w:cstheme="minorHAnsi"/>
          <w:sz w:val="14"/>
        </w:rPr>
      </w:pPr>
    </w:p>
    <w:p w14:paraId="63E863AD" w14:textId="77777777" w:rsidR="0052697E" w:rsidRPr="00065720" w:rsidRDefault="0052697E" w:rsidP="0052697E">
      <w:pPr>
        <w:pStyle w:val="BodyText3"/>
        <w:suppressAutoHyphens w:val="0"/>
        <w:spacing w:after="0"/>
        <w:ind w:right="-11"/>
        <w:jc w:val="both"/>
        <w:rPr>
          <w:rFonts w:asciiTheme="minorHAnsi" w:hAnsiTheme="minorHAnsi" w:cstheme="minorHAnsi"/>
          <w:sz w:val="22"/>
          <w:szCs w:val="22"/>
          <w:lang w:val="ga"/>
        </w:rPr>
      </w:pPr>
      <w:r w:rsidRPr="00065720">
        <w:rPr>
          <w:rFonts w:asciiTheme="minorHAnsi" w:hAnsiTheme="minorHAnsi" w:cstheme="minorHAnsi"/>
          <w:sz w:val="22"/>
          <w:szCs w:val="22"/>
          <w:lang w:val="ga"/>
        </w:rPr>
        <w:t xml:space="preserve">Is Bord (boird) a bheidh curtha le chéile ag Comhairle Cathrach na Gaillimhe a thabharfaidh faoi na hagallaimh.  Déanfaidh an Bord (na Boird) fiúntas na n-iarrthóirí a mheas (ach amháin an méid is féidir iad a mheas) i ndáil le nithe dá dtagraítear sna Cáilíochtaí forordaithe agus aon ábhar iomchuí eile. </w:t>
      </w:r>
    </w:p>
    <w:p w14:paraId="6544D091" w14:textId="77777777" w:rsidR="0052697E" w:rsidRPr="00065720" w:rsidRDefault="0052697E" w:rsidP="0052697E">
      <w:pPr>
        <w:pStyle w:val="BodyText3"/>
        <w:suppressAutoHyphens w:val="0"/>
        <w:spacing w:after="0"/>
        <w:ind w:right="-11"/>
        <w:jc w:val="both"/>
        <w:rPr>
          <w:rFonts w:asciiTheme="minorHAnsi" w:hAnsiTheme="minorHAnsi" w:cstheme="minorHAnsi"/>
          <w:sz w:val="14"/>
          <w:vertAlign w:val="subscript"/>
        </w:rPr>
      </w:pPr>
    </w:p>
    <w:p w14:paraId="1C023A06" w14:textId="77777777" w:rsidR="0052697E" w:rsidRPr="00065720" w:rsidRDefault="0052697E" w:rsidP="0052697E">
      <w:pPr>
        <w:tabs>
          <w:tab w:val="left" w:pos="-720"/>
        </w:tabs>
        <w:jc w:val="both"/>
        <w:rPr>
          <w:rFonts w:asciiTheme="minorHAnsi" w:hAnsiTheme="minorHAnsi" w:cstheme="minorHAnsi"/>
          <w:sz w:val="22"/>
          <w:szCs w:val="22"/>
        </w:rPr>
      </w:pPr>
      <w:r w:rsidRPr="00065720">
        <w:rPr>
          <w:rFonts w:asciiTheme="minorHAnsi" w:hAnsiTheme="minorHAnsi" w:cstheme="minorHAnsi"/>
          <w:sz w:val="22"/>
          <w:szCs w:val="22"/>
          <w:lang w:val="ga"/>
        </w:rPr>
        <w:t xml:space="preserve">Sula molfar </w:t>
      </w:r>
      <w:r w:rsidR="00385999" w:rsidRPr="00065720">
        <w:rPr>
          <w:rFonts w:asciiTheme="minorHAnsi" w:hAnsiTheme="minorHAnsi" w:cstheme="minorHAnsi"/>
          <w:sz w:val="22"/>
          <w:szCs w:val="22"/>
          <w:lang w:val="ga"/>
        </w:rPr>
        <w:t xml:space="preserve">iad </w:t>
      </w:r>
      <w:r w:rsidRPr="00065720">
        <w:rPr>
          <w:rFonts w:asciiTheme="minorHAnsi" w:hAnsiTheme="minorHAnsi" w:cstheme="minorHAnsi"/>
          <w:sz w:val="22"/>
          <w:szCs w:val="22"/>
          <w:lang w:val="ga"/>
        </w:rPr>
        <w:t xml:space="preserve">lena c(h)eapadh ní mór d’iarrthóir Comhairle Cathrach na Gaillimhe a shásamh go bhfuil an t-eolas agus an cumas cuí </w:t>
      </w:r>
      <w:r w:rsidR="00385999" w:rsidRPr="00065720">
        <w:rPr>
          <w:rFonts w:asciiTheme="minorHAnsi" w:hAnsiTheme="minorHAnsi" w:cstheme="minorHAnsi"/>
          <w:sz w:val="22"/>
          <w:szCs w:val="22"/>
          <w:lang w:val="ga"/>
        </w:rPr>
        <w:t xml:space="preserve">siad  </w:t>
      </w:r>
      <w:r w:rsidRPr="00065720">
        <w:rPr>
          <w:rFonts w:asciiTheme="minorHAnsi" w:hAnsiTheme="minorHAnsi" w:cstheme="minorHAnsi"/>
          <w:sz w:val="22"/>
          <w:szCs w:val="22"/>
          <w:lang w:val="ga"/>
        </w:rPr>
        <w:t xml:space="preserve"> (lena n-áirítear, ardchaighdeán oiriúnachta agus sa chás go mbeadh taithí riaracháin riachtanach, ní mór ardchumas riaracháin a bheith </w:t>
      </w:r>
      <w:r w:rsidR="00385999" w:rsidRPr="00065720">
        <w:rPr>
          <w:rFonts w:asciiTheme="minorHAnsi" w:hAnsiTheme="minorHAnsi" w:cstheme="minorHAnsi"/>
          <w:sz w:val="22"/>
          <w:szCs w:val="22"/>
          <w:lang w:val="ga"/>
        </w:rPr>
        <w:t xml:space="preserve">siad  </w:t>
      </w:r>
      <w:r w:rsidRPr="00065720">
        <w:rPr>
          <w:rFonts w:asciiTheme="minorHAnsi" w:hAnsiTheme="minorHAnsi" w:cstheme="minorHAnsi"/>
          <w:sz w:val="22"/>
          <w:szCs w:val="22"/>
          <w:lang w:val="ga"/>
        </w:rPr>
        <w:t xml:space="preserve"> ag an leibhéal cuí) chun go bhféadfar dualgais an phoist a chomhlíonadh mar is ceart.  Féadfaidh Comhairle Cathrach na Gaillimhe, dá lánrogha féin, duine (daoine) eile a roghnú agus a mholadh don cheapachán bunaithe ar thorthaí an chomórtais seo sa chás nach nglacfaidh an duine atá molta don cheapachán leis an gceapachán, nó ach a nglacfaidh sé/sí leis, go dtugann </w:t>
      </w:r>
      <w:r w:rsidR="00385999" w:rsidRPr="00065720">
        <w:rPr>
          <w:rFonts w:asciiTheme="minorHAnsi" w:hAnsiTheme="minorHAnsi" w:cstheme="minorHAnsi"/>
          <w:sz w:val="22"/>
          <w:szCs w:val="22"/>
          <w:lang w:val="ga"/>
        </w:rPr>
        <w:t>siad</w:t>
      </w:r>
      <w:r w:rsidRPr="00065720">
        <w:rPr>
          <w:rFonts w:asciiTheme="minorHAnsi" w:hAnsiTheme="minorHAnsi" w:cstheme="minorHAnsi"/>
          <w:sz w:val="22"/>
          <w:szCs w:val="22"/>
          <w:lang w:val="ga"/>
        </w:rPr>
        <w:t xml:space="preserve"> suas é nó sa chás go dtiocfaidh folúntas breise chun cinn.</w:t>
      </w:r>
    </w:p>
    <w:p w14:paraId="1C78A883" w14:textId="77777777" w:rsidR="0052697E" w:rsidRPr="00065720" w:rsidRDefault="0052697E" w:rsidP="0052697E">
      <w:pPr>
        <w:tabs>
          <w:tab w:val="left" w:pos="-720"/>
        </w:tabs>
        <w:jc w:val="both"/>
        <w:rPr>
          <w:rFonts w:asciiTheme="minorHAnsi" w:hAnsiTheme="minorHAnsi" w:cstheme="minorHAnsi"/>
          <w:sz w:val="16"/>
          <w:szCs w:val="16"/>
        </w:rPr>
      </w:pPr>
    </w:p>
    <w:p w14:paraId="5BE56322" w14:textId="77777777" w:rsidR="0052697E" w:rsidRPr="00065720" w:rsidRDefault="0052697E" w:rsidP="0052697E">
      <w:pPr>
        <w:tabs>
          <w:tab w:val="left" w:pos="-720"/>
          <w:tab w:val="left" w:pos="0"/>
          <w:tab w:val="left" w:pos="720"/>
          <w:tab w:val="left" w:pos="1440"/>
        </w:tabs>
        <w:ind w:right="-17"/>
        <w:jc w:val="both"/>
        <w:rPr>
          <w:rFonts w:asciiTheme="minorHAnsi" w:hAnsiTheme="minorHAnsi" w:cstheme="minorHAnsi"/>
          <w:sz w:val="22"/>
          <w:szCs w:val="22"/>
          <w:lang w:val="ga"/>
        </w:rPr>
      </w:pPr>
      <w:r w:rsidRPr="00065720">
        <w:rPr>
          <w:rFonts w:asciiTheme="minorHAnsi" w:hAnsiTheme="minorHAnsi" w:cstheme="minorHAnsi"/>
          <w:sz w:val="22"/>
          <w:szCs w:val="22"/>
          <w:lang w:val="ga"/>
        </w:rPr>
        <w:t xml:space="preserve">Tá gach iarrthóir freagrach as iad féin a bheith ar fáil don tástáil éigeantach (do na tástálacha éigeantacha) ar an dáta (na dátaí) a shonróidh Comhairle Cathrach na Gaillimhe agus as cibé socruithe atá riachtanach a dhéanamh chun a chinntiú go bhfaighfear an chumarsáid a sheolfar chucu ag an seoladh a bheidh sonraithe ar an bhfoirm iarratais. </w:t>
      </w:r>
    </w:p>
    <w:p w14:paraId="0A18FC60" w14:textId="77777777" w:rsidR="0052697E" w:rsidRPr="00065720" w:rsidRDefault="0052697E" w:rsidP="0052697E">
      <w:pPr>
        <w:tabs>
          <w:tab w:val="left" w:pos="-720"/>
          <w:tab w:val="left" w:pos="0"/>
          <w:tab w:val="left" w:pos="720"/>
          <w:tab w:val="left" w:pos="1440"/>
        </w:tabs>
        <w:ind w:right="-17"/>
        <w:jc w:val="both"/>
        <w:rPr>
          <w:rFonts w:asciiTheme="minorHAnsi" w:hAnsiTheme="minorHAnsi" w:cstheme="minorHAnsi"/>
          <w:sz w:val="16"/>
          <w:szCs w:val="16"/>
          <w:lang w:val="ga"/>
        </w:rPr>
      </w:pPr>
    </w:p>
    <w:p w14:paraId="7B96AD5D" w14:textId="77777777" w:rsidR="003848FE" w:rsidRPr="00065720" w:rsidRDefault="003848FE" w:rsidP="003848FE">
      <w:pPr>
        <w:tabs>
          <w:tab w:val="left" w:pos="-720"/>
          <w:tab w:val="left" w:pos="0"/>
          <w:tab w:val="left" w:pos="720"/>
          <w:tab w:val="left" w:pos="1440"/>
        </w:tabs>
        <w:ind w:right="-17"/>
        <w:jc w:val="both"/>
        <w:rPr>
          <w:rFonts w:asciiTheme="minorHAnsi" w:hAnsiTheme="minorHAnsi" w:cstheme="minorHAnsi"/>
          <w:sz w:val="22"/>
          <w:szCs w:val="22"/>
          <w:lang w:val="ga"/>
        </w:rPr>
      </w:pPr>
      <w:r w:rsidRPr="00065720">
        <w:rPr>
          <w:rFonts w:asciiTheme="minorHAnsi" w:hAnsiTheme="minorHAnsi" w:cstheme="minorHAnsi"/>
          <w:sz w:val="22"/>
          <w:szCs w:val="22"/>
          <w:lang w:val="ga"/>
        </w:rPr>
        <w:t>Forchoimeádann Comhairle Cathrach na Gaillimhe an ceart agallaimh (Gearrliosta agus/nó Agaillaimh Deiridh) a dhéanamh  trí ardán fíorúil i.e. Microsoft Teams</w:t>
      </w:r>
    </w:p>
    <w:p w14:paraId="5E85B55B" w14:textId="77777777" w:rsidR="0052697E" w:rsidRPr="00065720" w:rsidRDefault="0052697E" w:rsidP="0052697E">
      <w:pPr>
        <w:tabs>
          <w:tab w:val="left" w:pos="-720"/>
          <w:tab w:val="left" w:pos="0"/>
          <w:tab w:val="left" w:pos="720"/>
          <w:tab w:val="left" w:pos="1440"/>
        </w:tabs>
        <w:ind w:right="-17"/>
        <w:jc w:val="both"/>
        <w:rPr>
          <w:rFonts w:asciiTheme="minorHAnsi" w:hAnsiTheme="minorHAnsi" w:cstheme="minorHAnsi"/>
          <w:sz w:val="8"/>
          <w:szCs w:val="8"/>
        </w:rPr>
      </w:pPr>
    </w:p>
    <w:p w14:paraId="1C72B0E6" w14:textId="77777777" w:rsidR="00CE085D" w:rsidRPr="00065720" w:rsidRDefault="00CE085D" w:rsidP="00DA6A99">
      <w:pPr>
        <w:jc w:val="center"/>
        <w:rPr>
          <w:rFonts w:asciiTheme="minorHAnsi" w:hAnsiTheme="minorHAnsi" w:cstheme="minorHAnsi"/>
          <w:b/>
          <w:bCs/>
          <w:i/>
          <w:iCs/>
          <w:color w:val="C0504D" w:themeColor="accent2"/>
          <w:sz w:val="28"/>
          <w:szCs w:val="28"/>
          <w:u w:val="double"/>
          <w:lang w:val="ga"/>
        </w:rPr>
      </w:pPr>
    </w:p>
    <w:p w14:paraId="283BFB74" w14:textId="77777777" w:rsidR="00CE085D" w:rsidRPr="00065720" w:rsidRDefault="00CE085D" w:rsidP="00CE085D">
      <w:pPr>
        <w:pStyle w:val="BodyText"/>
        <w:jc w:val="center"/>
        <w:rPr>
          <w:rFonts w:asciiTheme="minorHAnsi" w:hAnsiTheme="minorHAnsi" w:cstheme="minorHAnsi"/>
          <w:b/>
          <w:color w:val="FFFFFF" w:themeColor="background1"/>
          <w:sz w:val="28"/>
          <w:szCs w:val="28"/>
        </w:rPr>
      </w:pPr>
      <w:r w:rsidRPr="00065720">
        <w:rPr>
          <w:rFonts w:asciiTheme="minorHAnsi" w:hAnsiTheme="minorHAnsi" w:cstheme="minorHAnsi"/>
          <w:b/>
          <w:noProof/>
          <w:color w:val="FFFFFF" w:themeColor="background1"/>
          <w:sz w:val="28"/>
          <w:szCs w:val="28"/>
        </w:rPr>
        <w:lastRenderedPageBreak/>
        <mc:AlternateContent>
          <mc:Choice Requires="wps">
            <w:drawing>
              <wp:anchor distT="0" distB="0" distL="114300" distR="114300" simplePos="0" relativeHeight="251707392" behindDoc="1" locked="0" layoutInCell="1" allowOverlap="1" wp14:anchorId="6C6E4357" wp14:editId="5D1A62E8">
                <wp:simplePos x="0" y="0"/>
                <wp:positionH relativeFrom="margin">
                  <wp:posOffset>0</wp:posOffset>
                </wp:positionH>
                <wp:positionV relativeFrom="paragraph">
                  <wp:posOffset>-635</wp:posOffset>
                </wp:positionV>
                <wp:extent cx="6153150" cy="409575"/>
                <wp:effectExtent l="0" t="0" r="19050" b="28575"/>
                <wp:wrapNone/>
                <wp:docPr id="9" name="Rectangle 9"/>
                <wp:cNvGraphicFramePr/>
                <a:graphic xmlns:a="http://schemas.openxmlformats.org/drawingml/2006/main">
                  <a:graphicData uri="http://schemas.microsoft.com/office/word/2010/wordprocessingShape">
                    <wps:wsp>
                      <wps:cNvSpPr/>
                      <wps:spPr>
                        <a:xfrm>
                          <a:off x="0" y="0"/>
                          <a:ext cx="6153150" cy="409575"/>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E1BBF4A" id="Rectangle 9" o:spid="_x0000_s1026" style="position:absolute;margin-left:0;margin-top:-.05pt;width:484.5pt;height:32.25pt;z-index:-251609088;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" fillcolor="#9b3937" strokecolor="windowText">
                <w10:wrap anchorx="margin"/>
              </v:rect>
            </w:pict>
          </mc:Fallback>
        </mc:AlternateContent>
      </w:r>
      <w:r w:rsidRPr="00065720">
        <w:rPr>
          <w:rFonts w:asciiTheme="minorHAnsi" w:hAnsiTheme="minorHAnsi" w:cstheme="minorHAnsi"/>
        </w:rPr>
        <w:tab/>
      </w:r>
      <w:r w:rsidRPr="00065720">
        <w:rPr>
          <w:rFonts w:asciiTheme="minorHAnsi" w:hAnsiTheme="minorHAnsi" w:cstheme="minorHAnsi"/>
          <w:b/>
          <w:bCs/>
          <w:color w:val="FFFFFF" w:themeColor="background1"/>
          <w:sz w:val="28"/>
          <w:szCs w:val="28"/>
          <w:lang w:val="ga"/>
        </w:rPr>
        <w:t>EOLAS GINEARÁLTA</w:t>
      </w:r>
    </w:p>
    <w:p w14:paraId="72CBD363" w14:textId="202A587A" w:rsidR="00243A59" w:rsidRPr="00065720" w:rsidRDefault="00243A59" w:rsidP="00CE085D">
      <w:pPr>
        <w:pStyle w:val="BodyText3"/>
        <w:tabs>
          <w:tab w:val="center" w:pos="4828"/>
        </w:tabs>
        <w:ind w:right="-17"/>
        <w:jc w:val="both"/>
        <w:rPr>
          <w:rFonts w:asciiTheme="minorHAnsi" w:hAnsiTheme="minorHAnsi" w:cstheme="minorHAnsi"/>
          <w:sz w:val="24"/>
        </w:rPr>
      </w:pPr>
    </w:p>
    <w:p w14:paraId="10798377" w14:textId="77777777" w:rsidR="00243A59" w:rsidRPr="00065720" w:rsidRDefault="00243A59" w:rsidP="00243A59">
      <w:pPr>
        <w:pStyle w:val="BodyText3"/>
        <w:ind w:right="-17"/>
        <w:jc w:val="both"/>
        <w:rPr>
          <w:rFonts w:asciiTheme="minorHAnsi" w:hAnsiTheme="minorHAnsi" w:cstheme="minorHAnsi"/>
          <w:sz w:val="24"/>
        </w:rPr>
      </w:pPr>
      <w:r w:rsidRPr="00065720">
        <w:rPr>
          <w:rFonts w:asciiTheme="minorHAnsi" w:hAnsiTheme="minorHAnsi" w:cstheme="minorHAnsi"/>
          <w:sz w:val="24"/>
          <w:lang w:val="ga"/>
        </w:rPr>
        <w:t xml:space="preserve">Ní bheidh Comhairle Cathrach na Gaillimhe freagrach as aon chostas, costais taistil san áireamh, a bheidh ar iarrthóirí maidir le </w:t>
      </w:r>
      <w:r w:rsidR="00385999" w:rsidRPr="00065720">
        <w:rPr>
          <w:rFonts w:asciiTheme="minorHAnsi" w:hAnsiTheme="minorHAnsi" w:cstheme="minorHAnsi"/>
          <w:sz w:val="24"/>
          <w:lang w:val="ga"/>
        </w:rPr>
        <w:t xml:space="preserve">iad </w:t>
      </w:r>
      <w:r w:rsidRPr="00065720">
        <w:rPr>
          <w:rFonts w:asciiTheme="minorHAnsi" w:hAnsiTheme="minorHAnsi" w:cstheme="minorHAnsi"/>
          <w:sz w:val="24"/>
          <w:lang w:val="ga"/>
        </w:rPr>
        <w:t>a bheith ina iarrthóir.</w:t>
      </w:r>
    </w:p>
    <w:p w14:paraId="20B52182" w14:textId="77777777" w:rsidR="00243A59" w:rsidRPr="00065720" w:rsidRDefault="00243A59" w:rsidP="00243A59">
      <w:pPr>
        <w:jc w:val="both"/>
        <w:rPr>
          <w:rStyle w:val="Strong"/>
          <w:rFonts w:asciiTheme="minorHAnsi" w:hAnsiTheme="minorHAnsi" w:cstheme="minorHAnsi"/>
          <w:u w:val="single"/>
        </w:rPr>
      </w:pPr>
    </w:p>
    <w:p w14:paraId="5FD33152" w14:textId="77777777" w:rsidR="00243A59" w:rsidRPr="00065720" w:rsidRDefault="00F10257" w:rsidP="000B4B85">
      <w:pPr>
        <w:rPr>
          <w:rFonts w:asciiTheme="minorHAnsi" w:hAnsiTheme="minorHAnsi" w:cstheme="minorHAnsi"/>
          <w:u w:val="single"/>
        </w:rPr>
      </w:pPr>
      <w:r w:rsidRPr="00065720">
        <w:rPr>
          <w:rStyle w:val="Strong"/>
          <w:rFonts w:asciiTheme="minorHAnsi" w:hAnsiTheme="minorHAnsi" w:cstheme="minorHAnsi"/>
          <w:u w:val="single"/>
          <w:lang w:val="ga"/>
        </w:rPr>
        <w:t>Dáta Deiridh:</w:t>
      </w:r>
    </w:p>
    <w:p w14:paraId="4418005D" w14:textId="492946CE" w:rsidR="006E1ACC" w:rsidRPr="00065720" w:rsidRDefault="006E1ACC" w:rsidP="006E1ACC">
      <w:pPr>
        <w:jc w:val="both"/>
        <w:rPr>
          <w:rFonts w:asciiTheme="minorHAnsi" w:hAnsiTheme="minorHAnsi" w:cstheme="minorHAnsi"/>
          <w:i/>
        </w:rPr>
      </w:pPr>
      <w:r w:rsidRPr="00065720">
        <w:rPr>
          <w:rFonts w:asciiTheme="minorHAnsi" w:hAnsiTheme="minorHAnsi" w:cstheme="minorHAnsi"/>
          <w:lang w:val="ga"/>
        </w:rPr>
        <w:t xml:space="preserve">Ní mór an fhoirm iarratais chomhlánaithe a sheoladh/a sheachadadh ionas go sroichfidh sé an </w:t>
      </w:r>
      <w:r w:rsidRPr="00065720">
        <w:rPr>
          <w:rFonts w:asciiTheme="minorHAnsi" w:hAnsiTheme="minorHAnsi" w:cstheme="minorHAnsi"/>
          <w:b/>
          <w:bCs/>
          <w:lang w:val="ga"/>
        </w:rPr>
        <w:t>Rannóg Acmhainní Daonna, Comhairle Cathrach na Gaillimhe, Halla na Cathrach, Bóthar an Choláiste, Gaillimh,</w:t>
      </w:r>
      <w:r w:rsidRPr="00065720">
        <w:rPr>
          <w:rFonts w:asciiTheme="minorHAnsi" w:hAnsiTheme="minorHAnsi" w:cstheme="minorHAnsi"/>
          <w:lang w:val="ga"/>
        </w:rPr>
        <w:t xml:space="preserve"> tráth nach déanaí ná </w:t>
      </w:r>
      <w:r w:rsidR="005515A1" w:rsidRPr="00065720">
        <w:rPr>
          <w:rFonts w:asciiTheme="minorHAnsi" w:hAnsiTheme="minorHAnsi" w:cstheme="minorHAnsi"/>
          <w:b/>
          <w:bCs/>
        </w:rPr>
        <w:t xml:space="preserve">4.00pm </w:t>
      </w:r>
      <w:r w:rsidR="005515A1" w:rsidRPr="00065720">
        <w:rPr>
          <w:rFonts w:asciiTheme="minorHAnsi" w:hAnsiTheme="minorHAnsi" w:cstheme="minorHAnsi"/>
          <w:b/>
          <w:bCs/>
          <w:lang w:val="ga-IE" w:eastAsia="en-GB" w:bidi="ar-SA"/>
        </w:rPr>
        <w:t>Dé Céadaoin</w:t>
      </w:r>
      <w:r w:rsidR="005515A1" w:rsidRPr="00065720">
        <w:rPr>
          <w:rFonts w:asciiTheme="minorHAnsi" w:hAnsiTheme="minorHAnsi" w:cstheme="minorHAnsi"/>
          <w:b/>
          <w:bCs/>
        </w:rPr>
        <w:t xml:space="preserve">, 15ú </w:t>
      </w:r>
      <w:r w:rsidR="005515A1" w:rsidRPr="00065720">
        <w:rPr>
          <w:rFonts w:asciiTheme="minorHAnsi" w:hAnsiTheme="minorHAnsi" w:cstheme="minorHAnsi"/>
          <w:b/>
          <w:bCs/>
          <w:lang w:val="ga-IE" w:eastAsia="en-GB" w:bidi="ar-SA"/>
        </w:rPr>
        <w:t>Samhain</w:t>
      </w:r>
      <w:r w:rsidR="005515A1" w:rsidRPr="00065720">
        <w:rPr>
          <w:rFonts w:asciiTheme="minorHAnsi" w:hAnsiTheme="minorHAnsi" w:cstheme="minorHAnsi"/>
          <w:lang w:val="ga-IE" w:eastAsia="en-GB" w:bidi="ar-SA"/>
        </w:rPr>
        <w:t xml:space="preserve"> </w:t>
      </w:r>
      <w:r w:rsidR="005515A1" w:rsidRPr="00065720">
        <w:rPr>
          <w:rFonts w:asciiTheme="minorHAnsi" w:hAnsiTheme="minorHAnsi" w:cstheme="minorHAnsi"/>
          <w:b/>
          <w:bCs/>
        </w:rPr>
        <w:t>2023</w:t>
      </w:r>
      <w:r w:rsidRPr="00065720">
        <w:rPr>
          <w:rFonts w:asciiTheme="minorHAnsi" w:hAnsiTheme="minorHAnsi" w:cstheme="minorHAnsi"/>
          <w:b/>
          <w:bCs/>
          <w:lang w:val="ga"/>
        </w:rPr>
        <w:t xml:space="preserve">.  </w:t>
      </w:r>
      <w:r w:rsidRPr="00065720">
        <w:rPr>
          <w:rFonts w:asciiTheme="minorHAnsi" w:hAnsiTheme="minorHAnsi" w:cstheme="minorHAnsi"/>
          <w:i/>
          <w:iCs/>
          <w:lang w:val="ga"/>
        </w:rPr>
        <w:t>Ní thógfar san áireamh aon mhaíomh gur cailleadh nó gur cuireadh moill le haon fhoirm iarratais ná litir a bhaineann leis sa phost ach má thaispeántar Teastas poist ó Oifig an Phoist chun tacú leis an maíomh sin.  Fágtar faoin iarratasóir teagmháil a dhéanamh le An Post maidir le haon mhoilleanna.</w:t>
      </w:r>
    </w:p>
    <w:p w14:paraId="67D2C700" w14:textId="77777777" w:rsidR="00243A59" w:rsidRPr="00065720" w:rsidRDefault="00243A59" w:rsidP="00243A59">
      <w:pPr>
        <w:tabs>
          <w:tab w:val="left" w:pos="-720"/>
          <w:tab w:val="left" w:pos="720"/>
          <w:tab w:val="left" w:pos="1440"/>
        </w:tabs>
        <w:ind w:right="-225"/>
        <w:jc w:val="both"/>
        <w:rPr>
          <w:rFonts w:asciiTheme="minorHAnsi" w:hAnsiTheme="minorHAnsi" w:cstheme="minorHAnsi"/>
          <w:i/>
        </w:rPr>
      </w:pPr>
    </w:p>
    <w:p w14:paraId="1C293553" w14:textId="77777777" w:rsidR="006E1ACC" w:rsidRPr="00065720" w:rsidRDefault="006E1ACC" w:rsidP="006E1ACC">
      <w:pPr>
        <w:rPr>
          <w:rStyle w:val="Strong"/>
          <w:rFonts w:asciiTheme="minorHAnsi" w:hAnsiTheme="minorHAnsi" w:cstheme="minorHAnsi"/>
          <w:u w:val="single"/>
        </w:rPr>
      </w:pPr>
      <w:r w:rsidRPr="00065720">
        <w:rPr>
          <w:rStyle w:val="Strong"/>
          <w:rFonts w:asciiTheme="minorHAnsi" w:hAnsiTheme="minorHAnsi" w:cstheme="minorHAnsi"/>
          <w:u w:val="single"/>
          <w:lang w:val="ga"/>
        </w:rPr>
        <w:t>Iarrthóirí a Mheas mar bheith Tarraingthe Siar:</w:t>
      </w:r>
    </w:p>
    <w:p w14:paraId="73EF8153" w14:textId="77777777" w:rsidR="006E1ACC" w:rsidRPr="00065720" w:rsidRDefault="006E1ACC" w:rsidP="006E1ACC">
      <w:pPr>
        <w:pStyle w:val="BodyText3"/>
        <w:ind w:right="-17"/>
        <w:jc w:val="both"/>
        <w:rPr>
          <w:rFonts w:asciiTheme="minorHAnsi" w:hAnsiTheme="minorHAnsi" w:cstheme="minorHAnsi"/>
          <w:sz w:val="24"/>
        </w:rPr>
      </w:pPr>
      <w:r w:rsidRPr="00065720">
        <w:rPr>
          <w:rFonts w:asciiTheme="minorHAnsi" w:hAnsiTheme="minorHAnsi" w:cstheme="minorHAnsi"/>
          <w:sz w:val="24"/>
          <w:lang w:val="ga"/>
        </w:rPr>
        <w:t xml:space="preserve">Maidir le hiarrthóirí nach bhfreastalaíonn le haghaidh agallaimh nó trialacha cibé uair agus áit a n-iarrann Comhairle Cathrach na Gaillimhe, nó nach dtaispeánann siad, áit a iarrtar orthu, cibé fianaise a chur ar fáil a d’fhéadfadh Comhairle Cathrach na Gaillimhe a iarraidh maidir le haon ábhar atá ábhartha dá n-iarrthóireacht, ní bheidh aon éileamh eile </w:t>
      </w:r>
      <w:r w:rsidR="00385999" w:rsidRPr="00065720">
        <w:rPr>
          <w:rFonts w:asciiTheme="minorHAnsi" w:hAnsiTheme="minorHAnsi" w:cstheme="minorHAnsi"/>
          <w:sz w:val="24"/>
          <w:lang w:val="ga"/>
        </w:rPr>
        <w:t xml:space="preserve">siad </w:t>
      </w:r>
      <w:r w:rsidRPr="00065720">
        <w:rPr>
          <w:rFonts w:asciiTheme="minorHAnsi" w:hAnsiTheme="minorHAnsi" w:cstheme="minorHAnsi"/>
          <w:sz w:val="24"/>
          <w:lang w:val="ga"/>
        </w:rPr>
        <w:t xml:space="preserve"> ar bheith curtha san áireamh.</w:t>
      </w:r>
    </w:p>
    <w:p w14:paraId="464134A1" w14:textId="77777777" w:rsidR="006E1ACC" w:rsidRPr="00065720" w:rsidRDefault="006E1ACC" w:rsidP="006E1ACC">
      <w:pPr>
        <w:pStyle w:val="BodyText3"/>
        <w:ind w:right="-17"/>
        <w:jc w:val="both"/>
        <w:rPr>
          <w:rFonts w:asciiTheme="minorHAnsi" w:hAnsiTheme="minorHAnsi" w:cstheme="minorHAnsi"/>
          <w:sz w:val="24"/>
        </w:rPr>
      </w:pPr>
    </w:p>
    <w:p w14:paraId="4E8CD87B" w14:textId="77777777" w:rsidR="006E1ACC" w:rsidRPr="00065720" w:rsidRDefault="006E1ACC" w:rsidP="006E1ACC">
      <w:pPr>
        <w:rPr>
          <w:rFonts w:asciiTheme="minorHAnsi" w:hAnsiTheme="minorHAnsi" w:cstheme="minorHAnsi"/>
        </w:rPr>
      </w:pPr>
      <w:r w:rsidRPr="00065720">
        <w:rPr>
          <w:rStyle w:val="Strong"/>
          <w:rFonts w:asciiTheme="minorHAnsi" w:hAnsiTheme="minorHAnsi" w:cstheme="minorHAnsi"/>
          <w:u w:val="single"/>
          <w:lang w:val="ga"/>
        </w:rPr>
        <w:t>Na hAchtanna um Chosaint Sonraí 1988 – 2018 agus an Rialachán Ginearálta maidir le Cosaint Sonraí:</w:t>
      </w:r>
    </w:p>
    <w:p w14:paraId="0C59D847" w14:textId="77777777" w:rsidR="006E1ACC" w:rsidRPr="00065720" w:rsidRDefault="006E1ACC" w:rsidP="006E1ACC">
      <w:pPr>
        <w:tabs>
          <w:tab w:val="left" w:pos="-720"/>
        </w:tabs>
        <w:ind w:right="-17"/>
        <w:jc w:val="both"/>
        <w:rPr>
          <w:rFonts w:asciiTheme="minorHAnsi" w:hAnsiTheme="minorHAnsi" w:cstheme="minorHAnsi"/>
        </w:rPr>
      </w:pPr>
      <w:r w:rsidRPr="00065720">
        <w:rPr>
          <w:rFonts w:asciiTheme="minorHAnsi" w:hAnsiTheme="minorHAnsi" w:cstheme="minorHAnsi"/>
          <w:lang w:val="ga"/>
        </w:rPr>
        <w:t>Nuair a fhaightear d’fhoirm iarratais, cruthaímid taifead ríomhaire i d’ainm, ina bhfuil cuid mhór den eolas pearsanta a chuir tú ar fáil.  I gcás go ndéanfaí d’ainm a mheas le haghaidh poist, cruthófar comhad láimhe.  Úsáidtear na taifid phearsanta chun críocha próiseáil d’iarrthóireachta amháin.  Tá an fhaisnéis sin a choimeádtar ar ríomhaire faoi réir na gceart agus na n-oibleagáidí atá leagtha amach sna Rialacháin Ghinearálta ar Chosaint Sonraí.</w:t>
      </w:r>
    </w:p>
    <w:p w14:paraId="6DCADD5A" w14:textId="77777777" w:rsidR="006E1ACC" w:rsidRPr="00065720" w:rsidRDefault="006E1ACC" w:rsidP="006E1ACC">
      <w:pPr>
        <w:tabs>
          <w:tab w:val="left" w:pos="-720"/>
          <w:tab w:val="left" w:pos="720"/>
          <w:tab w:val="left" w:pos="1440"/>
        </w:tabs>
        <w:ind w:right="-17"/>
        <w:jc w:val="both"/>
        <w:rPr>
          <w:rFonts w:asciiTheme="minorHAnsi" w:hAnsiTheme="minorHAnsi" w:cstheme="minorHAnsi"/>
          <w:b/>
          <w:smallCaps/>
          <w:u w:val="single"/>
        </w:rPr>
      </w:pPr>
    </w:p>
    <w:p w14:paraId="1A9AC36D" w14:textId="77777777" w:rsidR="00BD20AF" w:rsidRPr="00065720" w:rsidRDefault="00BD20AF" w:rsidP="00BD20A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line="540" w:lineRule="atLeast"/>
        <w:rPr>
          <w:rFonts w:asciiTheme="minorHAnsi" w:eastAsia="Times New Roman" w:hAnsiTheme="minorHAnsi" w:cstheme="minorHAnsi"/>
          <w:color w:val="202124"/>
          <w:kern w:val="0"/>
          <w:sz w:val="42"/>
          <w:szCs w:val="42"/>
          <w:lang w:val="ga-IE" w:eastAsia="en-GB" w:bidi="ar-SA"/>
        </w:rPr>
      </w:pPr>
      <w:r w:rsidRPr="00065720">
        <w:rPr>
          <w:rFonts w:asciiTheme="minorHAnsi" w:eastAsia="Times New Roman" w:hAnsiTheme="minorHAnsi" w:cstheme="minorHAnsi"/>
          <w:b/>
          <w:color w:val="202124"/>
          <w:kern w:val="0"/>
          <w:u w:val="single"/>
          <w:lang w:val="ga-IE" w:eastAsia="en-GB" w:bidi="ar-SA"/>
        </w:rPr>
        <w:t>Eolas a Chomhroinnt</w:t>
      </w:r>
      <w:r w:rsidRPr="00065720">
        <w:rPr>
          <w:rFonts w:asciiTheme="minorHAnsi" w:eastAsia="Times New Roman" w:hAnsiTheme="minorHAnsi" w:cstheme="minorHAnsi"/>
          <w:color w:val="202124"/>
          <w:kern w:val="0"/>
          <w:sz w:val="42"/>
          <w:szCs w:val="42"/>
          <w:lang w:val="ga-IE" w:eastAsia="en-GB" w:bidi="ar-SA"/>
        </w:rPr>
        <w:t xml:space="preserve">: </w:t>
      </w:r>
    </w:p>
    <w:p w14:paraId="3E47FEA5" w14:textId="77777777" w:rsidR="00BD20AF" w:rsidRPr="00065720" w:rsidRDefault="00BD20AF" w:rsidP="00BD20AF">
      <w:pPr>
        <w:spacing w:line="276" w:lineRule="auto"/>
        <w:rPr>
          <w:rFonts w:asciiTheme="minorHAnsi" w:hAnsiTheme="minorHAnsi" w:cstheme="minorHAnsi"/>
        </w:rPr>
      </w:pPr>
      <w:proofErr w:type="spellStart"/>
      <w:r w:rsidRPr="00065720">
        <w:rPr>
          <w:rFonts w:asciiTheme="minorHAnsi" w:hAnsiTheme="minorHAnsi" w:cstheme="minorHAnsi"/>
          <w:lang w:eastAsia="en-GB" w:bidi="ar-SA"/>
        </w:rPr>
        <w:t>Lasmuigh</w:t>
      </w:r>
      <w:proofErr w:type="spellEnd"/>
      <w:r w:rsidRPr="00065720">
        <w:rPr>
          <w:rFonts w:asciiTheme="minorHAnsi" w:hAnsiTheme="minorHAnsi" w:cstheme="minorHAnsi"/>
          <w:lang w:eastAsia="en-GB" w:bidi="ar-SA"/>
        </w:rPr>
        <w:t xml:space="preserve"> den </w:t>
      </w:r>
      <w:proofErr w:type="spellStart"/>
      <w:r w:rsidRPr="00065720">
        <w:rPr>
          <w:rFonts w:asciiTheme="minorHAnsi" w:hAnsiTheme="minorHAnsi" w:cstheme="minorHAnsi"/>
          <w:lang w:eastAsia="en-GB" w:bidi="ar-SA"/>
        </w:rPr>
        <w:t>fhoireann</w:t>
      </w:r>
      <w:proofErr w:type="spellEnd"/>
      <w:r w:rsidRPr="00065720">
        <w:rPr>
          <w:rFonts w:asciiTheme="minorHAnsi" w:hAnsiTheme="minorHAnsi" w:cstheme="minorHAnsi"/>
          <w:lang w:eastAsia="en-GB" w:bidi="ar-SA"/>
        </w:rPr>
        <w:t xml:space="preserve"> </w:t>
      </w:r>
      <w:proofErr w:type="spellStart"/>
      <w:r w:rsidRPr="00065720">
        <w:rPr>
          <w:rFonts w:asciiTheme="minorHAnsi" w:hAnsiTheme="minorHAnsi" w:cstheme="minorHAnsi"/>
          <w:lang w:eastAsia="en-GB" w:bidi="ar-SA"/>
        </w:rPr>
        <w:t>earcaíochta</w:t>
      </w:r>
      <w:proofErr w:type="spellEnd"/>
      <w:r w:rsidRPr="00065720">
        <w:rPr>
          <w:rFonts w:asciiTheme="minorHAnsi" w:hAnsiTheme="minorHAnsi" w:cstheme="minorHAnsi"/>
          <w:lang w:eastAsia="en-GB" w:bidi="ar-SA"/>
        </w:rPr>
        <w:t xml:space="preserve"> </w:t>
      </w:r>
      <w:proofErr w:type="spellStart"/>
      <w:r w:rsidRPr="00065720">
        <w:rPr>
          <w:rFonts w:asciiTheme="minorHAnsi" w:hAnsiTheme="minorHAnsi" w:cstheme="minorHAnsi"/>
          <w:lang w:eastAsia="en-GB" w:bidi="ar-SA"/>
        </w:rPr>
        <w:t>ábhartha</w:t>
      </w:r>
      <w:proofErr w:type="spellEnd"/>
      <w:r w:rsidRPr="00065720">
        <w:rPr>
          <w:rFonts w:asciiTheme="minorHAnsi" w:hAnsiTheme="minorHAnsi" w:cstheme="minorHAnsi"/>
          <w:lang w:eastAsia="en-GB" w:bidi="ar-SA"/>
        </w:rPr>
        <w:t xml:space="preserve">, </w:t>
      </w:r>
      <w:proofErr w:type="spellStart"/>
      <w:r w:rsidRPr="00065720">
        <w:rPr>
          <w:rFonts w:asciiTheme="minorHAnsi" w:hAnsiTheme="minorHAnsi" w:cstheme="minorHAnsi"/>
          <w:lang w:eastAsia="en-GB" w:bidi="ar-SA"/>
        </w:rPr>
        <w:t>ní</w:t>
      </w:r>
      <w:proofErr w:type="spellEnd"/>
      <w:r w:rsidRPr="00065720">
        <w:rPr>
          <w:rFonts w:asciiTheme="minorHAnsi" w:hAnsiTheme="minorHAnsi" w:cstheme="minorHAnsi"/>
          <w:lang w:eastAsia="en-GB" w:bidi="ar-SA"/>
        </w:rPr>
        <w:t xml:space="preserve"> </w:t>
      </w:r>
      <w:proofErr w:type="spellStart"/>
      <w:r w:rsidRPr="00065720">
        <w:rPr>
          <w:rFonts w:asciiTheme="minorHAnsi" w:hAnsiTheme="minorHAnsi" w:cstheme="minorHAnsi"/>
          <w:lang w:eastAsia="en-GB" w:bidi="ar-SA"/>
        </w:rPr>
        <w:t>roinnfear</w:t>
      </w:r>
      <w:proofErr w:type="spellEnd"/>
      <w:r w:rsidRPr="00065720">
        <w:rPr>
          <w:rFonts w:asciiTheme="minorHAnsi" w:hAnsiTheme="minorHAnsi" w:cstheme="minorHAnsi"/>
          <w:lang w:eastAsia="en-GB" w:bidi="ar-SA"/>
        </w:rPr>
        <w:t xml:space="preserve"> an </w:t>
      </w:r>
      <w:proofErr w:type="spellStart"/>
      <w:r w:rsidRPr="00065720">
        <w:rPr>
          <w:rFonts w:asciiTheme="minorHAnsi" w:hAnsiTheme="minorHAnsi" w:cstheme="minorHAnsi"/>
          <w:lang w:eastAsia="en-GB" w:bidi="ar-SA"/>
        </w:rPr>
        <w:t>fhaisnéis</w:t>
      </w:r>
      <w:proofErr w:type="spellEnd"/>
      <w:r w:rsidRPr="00065720">
        <w:rPr>
          <w:rFonts w:asciiTheme="minorHAnsi" w:hAnsiTheme="minorHAnsi" w:cstheme="minorHAnsi"/>
          <w:lang w:eastAsia="en-GB" w:bidi="ar-SA"/>
        </w:rPr>
        <w:t xml:space="preserve"> a </w:t>
      </w:r>
      <w:proofErr w:type="spellStart"/>
      <w:r w:rsidRPr="00065720">
        <w:rPr>
          <w:rFonts w:asciiTheme="minorHAnsi" w:hAnsiTheme="minorHAnsi" w:cstheme="minorHAnsi"/>
          <w:lang w:eastAsia="en-GB" w:bidi="ar-SA"/>
        </w:rPr>
        <w:t>thugtar</w:t>
      </w:r>
      <w:proofErr w:type="spellEnd"/>
      <w:r w:rsidRPr="00065720">
        <w:rPr>
          <w:rFonts w:asciiTheme="minorHAnsi" w:hAnsiTheme="minorHAnsi" w:cstheme="minorHAnsi"/>
          <w:lang w:eastAsia="en-GB" w:bidi="ar-SA"/>
        </w:rPr>
        <w:t xml:space="preserve"> </w:t>
      </w:r>
      <w:proofErr w:type="spellStart"/>
      <w:r w:rsidRPr="00065720">
        <w:rPr>
          <w:rFonts w:asciiTheme="minorHAnsi" w:hAnsiTheme="minorHAnsi" w:cstheme="minorHAnsi"/>
          <w:lang w:eastAsia="en-GB" w:bidi="ar-SA"/>
        </w:rPr>
        <w:t>ar</w:t>
      </w:r>
      <w:proofErr w:type="spellEnd"/>
      <w:r w:rsidRPr="00065720">
        <w:rPr>
          <w:rFonts w:asciiTheme="minorHAnsi" w:hAnsiTheme="minorHAnsi" w:cstheme="minorHAnsi"/>
          <w:lang w:eastAsia="en-GB" w:bidi="ar-SA"/>
        </w:rPr>
        <w:t xml:space="preserve"> </w:t>
      </w:r>
      <w:proofErr w:type="spellStart"/>
      <w:r w:rsidRPr="00065720">
        <w:rPr>
          <w:rFonts w:asciiTheme="minorHAnsi" w:hAnsiTheme="minorHAnsi" w:cstheme="minorHAnsi"/>
          <w:lang w:eastAsia="en-GB" w:bidi="ar-SA"/>
        </w:rPr>
        <w:t>d’fhoirm</w:t>
      </w:r>
      <w:proofErr w:type="spellEnd"/>
      <w:r w:rsidRPr="00065720">
        <w:rPr>
          <w:rFonts w:asciiTheme="minorHAnsi" w:hAnsiTheme="minorHAnsi" w:cstheme="minorHAnsi"/>
          <w:lang w:eastAsia="en-GB" w:bidi="ar-SA"/>
        </w:rPr>
        <w:t xml:space="preserve"> </w:t>
      </w:r>
      <w:proofErr w:type="spellStart"/>
      <w:r w:rsidRPr="00065720">
        <w:rPr>
          <w:rFonts w:asciiTheme="minorHAnsi" w:hAnsiTheme="minorHAnsi" w:cstheme="minorHAnsi"/>
          <w:lang w:eastAsia="en-GB" w:bidi="ar-SA"/>
        </w:rPr>
        <w:t>iarratais</w:t>
      </w:r>
      <w:proofErr w:type="spellEnd"/>
      <w:r w:rsidRPr="00065720">
        <w:rPr>
          <w:rFonts w:asciiTheme="minorHAnsi" w:hAnsiTheme="minorHAnsi" w:cstheme="minorHAnsi"/>
          <w:lang w:eastAsia="en-GB" w:bidi="ar-SA"/>
        </w:rPr>
        <w:t xml:space="preserve"> (</w:t>
      </w:r>
      <w:proofErr w:type="gramStart"/>
      <w:r w:rsidRPr="00065720">
        <w:rPr>
          <w:rFonts w:asciiTheme="minorHAnsi" w:hAnsiTheme="minorHAnsi" w:cstheme="minorHAnsi"/>
          <w:lang w:eastAsia="en-GB" w:bidi="ar-SA"/>
        </w:rPr>
        <w:t>i.e.</w:t>
      </w:r>
      <w:proofErr w:type="gramEnd"/>
      <w:r w:rsidRPr="00065720">
        <w:rPr>
          <w:rFonts w:asciiTheme="minorHAnsi" w:hAnsiTheme="minorHAnsi" w:cstheme="minorHAnsi"/>
          <w:lang w:eastAsia="en-GB" w:bidi="ar-SA"/>
        </w:rPr>
        <w:t xml:space="preserve"> </w:t>
      </w:r>
      <w:proofErr w:type="spellStart"/>
      <w:r w:rsidRPr="00065720">
        <w:rPr>
          <w:rFonts w:asciiTheme="minorHAnsi" w:hAnsiTheme="minorHAnsi" w:cstheme="minorHAnsi"/>
          <w:lang w:eastAsia="en-GB" w:bidi="ar-SA"/>
        </w:rPr>
        <w:t>Roinn</w:t>
      </w:r>
      <w:proofErr w:type="spellEnd"/>
      <w:r w:rsidRPr="00065720">
        <w:rPr>
          <w:rFonts w:asciiTheme="minorHAnsi" w:hAnsiTheme="minorHAnsi" w:cstheme="minorHAnsi"/>
          <w:lang w:eastAsia="en-GB" w:bidi="ar-SA"/>
        </w:rPr>
        <w:t xml:space="preserve"> 1 &amp; </w:t>
      </w:r>
      <w:proofErr w:type="spellStart"/>
      <w:r w:rsidRPr="00065720">
        <w:rPr>
          <w:rFonts w:asciiTheme="minorHAnsi" w:hAnsiTheme="minorHAnsi" w:cstheme="minorHAnsi"/>
          <w:lang w:eastAsia="en-GB" w:bidi="ar-SA"/>
        </w:rPr>
        <w:t>Roinn</w:t>
      </w:r>
      <w:proofErr w:type="spellEnd"/>
      <w:r w:rsidRPr="00065720">
        <w:rPr>
          <w:rFonts w:asciiTheme="minorHAnsi" w:hAnsiTheme="minorHAnsi" w:cstheme="minorHAnsi"/>
          <w:lang w:eastAsia="en-GB" w:bidi="ar-SA"/>
        </w:rPr>
        <w:t xml:space="preserve"> 2) ach </w:t>
      </w:r>
      <w:proofErr w:type="spellStart"/>
      <w:r w:rsidRPr="00065720">
        <w:rPr>
          <w:rFonts w:asciiTheme="minorHAnsi" w:hAnsiTheme="minorHAnsi" w:cstheme="minorHAnsi"/>
          <w:lang w:eastAsia="en-GB" w:bidi="ar-SA"/>
        </w:rPr>
        <w:t>amháin</w:t>
      </w:r>
      <w:proofErr w:type="spellEnd"/>
      <w:r w:rsidRPr="00065720">
        <w:rPr>
          <w:rFonts w:asciiTheme="minorHAnsi" w:hAnsiTheme="minorHAnsi" w:cstheme="minorHAnsi"/>
          <w:lang w:eastAsia="en-GB" w:bidi="ar-SA"/>
        </w:rPr>
        <w:t xml:space="preserve"> </w:t>
      </w:r>
      <w:proofErr w:type="spellStart"/>
      <w:r w:rsidRPr="00065720">
        <w:rPr>
          <w:rFonts w:asciiTheme="minorHAnsi" w:hAnsiTheme="minorHAnsi" w:cstheme="minorHAnsi"/>
          <w:lang w:eastAsia="en-GB" w:bidi="ar-SA"/>
        </w:rPr>
        <w:t>chun</w:t>
      </w:r>
      <w:proofErr w:type="spellEnd"/>
      <w:r w:rsidRPr="00065720">
        <w:rPr>
          <w:rFonts w:asciiTheme="minorHAnsi" w:hAnsiTheme="minorHAnsi" w:cstheme="minorHAnsi"/>
          <w:lang w:eastAsia="en-GB" w:bidi="ar-SA"/>
        </w:rPr>
        <w:t xml:space="preserve"> an </w:t>
      </w:r>
      <w:proofErr w:type="spellStart"/>
      <w:r w:rsidRPr="00065720">
        <w:rPr>
          <w:rFonts w:asciiTheme="minorHAnsi" w:hAnsiTheme="minorHAnsi" w:cstheme="minorHAnsi"/>
          <w:lang w:eastAsia="en-GB" w:bidi="ar-SA"/>
        </w:rPr>
        <w:t>comórtas</w:t>
      </w:r>
      <w:proofErr w:type="spellEnd"/>
      <w:r w:rsidRPr="00065720">
        <w:rPr>
          <w:rFonts w:asciiTheme="minorHAnsi" w:hAnsiTheme="minorHAnsi" w:cstheme="minorHAnsi"/>
          <w:lang w:eastAsia="en-GB" w:bidi="ar-SA"/>
        </w:rPr>
        <w:t xml:space="preserve"> </w:t>
      </w:r>
      <w:proofErr w:type="spellStart"/>
      <w:r w:rsidRPr="00065720">
        <w:rPr>
          <w:rFonts w:asciiTheme="minorHAnsi" w:hAnsiTheme="minorHAnsi" w:cstheme="minorHAnsi"/>
          <w:lang w:eastAsia="en-GB" w:bidi="ar-SA"/>
        </w:rPr>
        <w:t>ar</w:t>
      </w:r>
      <w:proofErr w:type="spellEnd"/>
      <w:r w:rsidRPr="00065720">
        <w:rPr>
          <w:rFonts w:asciiTheme="minorHAnsi" w:hAnsiTheme="minorHAnsi" w:cstheme="minorHAnsi"/>
          <w:lang w:eastAsia="en-GB" w:bidi="ar-SA"/>
        </w:rPr>
        <w:t xml:space="preserve"> </w:t>
      </w:r>
      <w:proofErr w:type="spellStart"/>
      <w:r w:rsidRPr="00065720">
        <w:rPr>
          <w:rFonts w:asciiTheme="minorHAnsi" w:hAnsiTheme="minorHAnsi" w:cstheme="minorHAnsi"/>
          <w:lang w:eastAsia="en-GB" w:bidi="ar-SA"/>
        </w:rPr>
        <w:t>chuir</w:t>
      </w:r>
      <w:proofErr w:type="spellEnd"/>
      <w:r w:rsidRPr="00065720">
        <w:rPr>
          <w:rFonts w:asciiTheme="minorHAnsi" w:hAnsiTheme="minorHAnsi" w:cstheme="minorHAnsi"/>
          <w:lang w:eastAsia="en-GB" w:bidi="ar-SA"/>
        </w:rPr>
        <w:t xml:space="preserve"> </w:t>
      </w:r>
      <w:proofErr w:type="spellStart"/>
      <w:r w:rsidRPr="00065720">
        <w:rPr>
          <w:rFonts w:asciiTheme="minorHAnsi" w:hAnsiTheme="minorHAnsi" w:cstheme="minorHAnsi"/>
          <w:lang w:eastAsia="en-GB" w:bidi="ar-SA"/>
        </w:rPr>
        <w:t>tú</w:t>
      </w:r>
      <w:proofErr w:type="spellEnd"/>
      <w:r w:rsidRPr="00065720">
        <w:rPr>
          <w:rFonts w:asciiTheme="minorHAnsi" w:hAnsiTheme="minorHAnsi" w:cstheme="minorHAnsi"/>
          <w:lang w:eastAsia="en-GB" w:bidi="ar-SA"/>
        </w:rPr>
        <w:t xml:space="preserve"> </w:t>
      </w:r>
      <w:proofErr w:type="spellStart"/>
      <w:r w:rsidRPr="00065720">
        <w:rPr>
          <w:rFonts w:asciiTheme="minorHAnsi" w:hAnsiTheme="minorHAnsi" w:cstheme="minorHAnsi"/>
          <w:lang w:eastAsia="en-GB" w:bidi="ar-SA"/>
        </w:rPr>
        <w:t>isteach</w:t>
      </w:r>
      <w:proofErr w:type="spellEnd"/>
      <w:r w:rsidRPr="00065720">
        <w:rPr>
          <w:rFonts w:asciiTheme="minorHAnsi" w:hAnsiTheme="minorHAnsi" w:cstheme="minorHAnsi"/>
          <w:lang w:eastAsia="en-GB" w:bidi="ar-SA"/>
        </w:rPr>
        <w:t xml:space="preserve"> air a chur </w:t>
      </w:r>
      <w:proofErr w:type="spellStart"/>
      <w:r w:rsidRPr="00065720">
        <w:rPr>
          <w:rFonts w:asciiTheme="minorHAnsi" w:hAnsiTheme="minorHAnsi" w:cstheme="minorHAnsi"/>
          <w:lang w:eastAsia="en-GB" w:bidi="ar-SA"/>
        </w:rPr>
        <w:t>chun</w:t>
      </w:r>
      <w:proofErr w:type="spellEnd"/>
      <w:r w:rsidRPr="00065720">
        <w:rPr>
          <w:rFonts w:asciiTheme="minorHAnsi" w:hAnsiTheme="minorHAnsi" w:cstheme="minorHAnsi"/>
          <w:lang w:eastAsia="en-GB" w:bidi="ar-SA"/>
        </w:rPr>
        <w:t xml:space="preserve"> </w:t>
      </w:r>
      <w:proofErr w:type="spellStart"/>
      <w:r w:rsidRPr="00065720">
        <w:rPr>
          <w:rFonts w:asciiTheme="minorHAnsi" w:hAnsiTheme="minorHAnsi" w:cstheme="minorHAnsi"/>
          <w:lang w:eastAsia="en-GB" w:bidi="ar-SA"/>
        </w:rPr>
        <w:t>cinn</w:t>
      </w:r>
      <w:proofErr w:type="spellEnd"/>
      <w:r w:rsidRPr="00065720">
        <w:rPr>
          <w:rFonts w:asciiTheme="minorHAnsi" w:hAnsiTheme="minorHAnsi" w:cstheme="minorHAnsi"/>
          <w:lang w:eastAsia="en-GB" w:bidi="ar-SA"/>
        </w:rPr>
        <w:t xml:space="preserve">, le </w:t>
      </w:r>
      <w:proofErr w:type="spellStart"/>
      <w:r w:rsidRPr="00065720">
        <w:rPr>
          <w:rFonts w:asciiTheme="minorHAnsi" w:hAnsiTheme="minorHAnsi" w:cstheme="minorHAnsi"/>
          <w:lang w:eastAsia="en-GB" w:bidi="ar-SA"/>
        </w:rPr>
        <w:t>gearrliosta</w:t>
      </w:r>
      <w:proofErr w:type="spellEnd"/>
      <w:r w:rsidRPr="00065720">
        <w:rPr>
          <w:rFonts w:asciiTheme="minorHAnsi" w:hAnsiTheme="minorHAnsi" w:cstheme="minorHAnsi"/>
          <w:lang w:eastAsia="en-GB" w:bidi="ar-SA"/>
        </w:rPr>
        <w:t xml:space="preserve"> </w:t>
      </w:r>
      <w:proofErr w:type="spellStart"/>
      <w:r w:rsidRPr="00065720">
        <w:rPr>
          <w:rFonts w:asciiTheme="minorHAnsi" w:hAnsiTheme="minorHAnsi" w:cstheme="minorHAnsi"/>
          <w:lang w:eastAsia="en-GB" w:bidi="ar-SA"/>
        </w:rPr>
        <w:t>ainmnithe</w:t>
      </w:r>
      <w:proofErr w:type="spellEnd"/>
      <w:r w:rsidRPr="00065720">
        <w:rPr>
          <w:rFonts w:asciiTheme="minorHAnsi" w:hAnsiTheme="minorHAnsi" w:cstheme="minorHAnsi"/>
          <w:lang w:eastAsia="en-GB" w:bidi="ar-SA"/>
        </w:rPr>
        <w:t xml:space="preserve"> </w:t>
      </w:r>
      <w:proofErr w:type="spellStart"/>
      <w:r w:rsidRPr="00065720">
        <w:rPr>
          <w:rFonts w:asciiTheme="minorHAnsi" w:hAnsiTheme="minorHAnsi" w:cstheme="minorHAnsi"/>
          <w:lang w:eastAsia="en-GB" w:bidi="ar-SA"/>
        </w:rPr>
        <w:t>agus</w:t>
      </w:r>
      <w:proofErr w:type="spellEnd"/>
      <w:r w:rsidRPr="00065720">
        <w:rPr>
          <w:rFonts w:asciiTheme="minorHAnsi" w:hAnsiTheme="minorHAnsi" w:cstheme="minorHAnsi"/>
          <w:lang w:eastAsia="en-GB" w:bidi="ar-SA"/>
        </w:rPr>
        <w:t>/</w:t>
      </w:r>
      <w:proofErr w:type="spellStart"/>
      <w:r w:rsidRPr="00065720">
        <w:rPr>
          <w:rFonts w:asciiTheme="minorHAnsi" w:hAnsiTheme="minorHAnsi" w:cstheme="minorHAnsi"/>
          <w:lang w:eastAsia="en-GB" w:bidi="ar-SA"/>
        </w:rPr>
        <w:t>nó</w:t>
      </w:r>
      <w:proofErr w:type="spellEnd"/>
      <w:r w:rsidRPr="00065720">
        <w:rPr>
          <w:rFonts w:asciiTheme="minorHAnsi" w:hAnsiTheme="minorHAnsi" w:cstheme="minorHAnsi"/>
          <w:lang w:eastAsia="en-GB" w:bidi="ar-SA"/>
        </w:rPr>
        <w:t xml:space="preserve"> bord </w:t>
      </w:r>
      <w:proofErr w:type="spellStart"/>
      <w:r w:rsidRPr="00065720">
        <w:rPr>
          <w:rFonts w:asciiTheme="minorHAnsi" w:hAnsiTheme="minorHAnsi" w:cstheme="minorHAnsi"/>
          <w:lang w:eastAsia="en-GB" w:bidi="ar-SA"/>
        </w:rPr>
        <w:t>agaillimh</w:t>
      </w:r>
      <w:proofErr w:type="spellEnd"/>
      <w:r w:rsidRPr="00065720">
        <w:rPr>
          <w:rFonts w:asciiTheme="minorHAnsi" w:hAnsiTheme="minorHAnsi" w:cstheme="minorHAnsi"/>
          <w:lang w:eastAsia="en-GB" w:bidi="ar-SA"/>
        </w:rPr>
        <w:t xml:space="preserve">. </w:t>
      </w:r>
    </w:p>
    <w:p w14:paraId="6B00D5CF" w14:textId="77777777" w:rsidR="00BD20AF" w:rsidRPr="00065720" w:rsidRDefault="00BD20AF" w:rsidP="006E1ACC">
      <w:pPr>
        <w:tabs>
          <w:tab w:val="left" w:pos="-720"/>
          <w:tab w:val="left" w:pos="720"/>
          <w:tab w:val="left" w:pos="1440"/>
        </w:tabs>
        <w:ind w:right="-17"/>
        <w:jc w:val="both"/>
        <w:rPr>
          <w:rFonts w:asciiTheme="minorHAnsi" w:hAnsiTheme="minorHAnsi" w:cstheme="minorHAnsi"/>
          <w:b/>
          <w:smallCaps/>
          <w:u w:val="single"/>
        </w:rPr>
      </w:pPr>
    </w:p>
    <w:p w14:paraId="1A17462F" w14:textId="77777777" w:rsidR="006E1ACC" w:rsidRPr="00065720" w:rsidRDefault="006E1ACC" w:rsidP="006E1ACC">
      <w:pPr>
        <w:ind w:right="-17"/>
        <w:jc w:val="both"/>
        <w:rPr>
          <w:rFonts w:asciiTheme="minorHAnsi" w:hAnsiTheme="minorHAnsi" w:cstheme="minorHAnsi"/>
        </w:rPr>
      </w:pPr>
      <w:r w:rsidRPr="00065720">
        <w:rPr>
          <w:rStyle w:val="Strong"/>
          <w:rFonts w:asciiTheme="minorHAnsi" w:hAnsiTheme="minorHAnsi" w:cstheme="minorHAnsi"/>
          <w:u w:val="single"/>
          <w:lang w:val="ga"/>
        </w:rPr>
        <w:t>Rúndacht:</w:t>
      </w:r>
    </w:p>
    <w:p w14:paraId="09EC46C7" w14:textId="77777777" w:rsidR="006E1ACC" w:rsidRPr="00065720" w:rsidRDefault="006E1ACC" w:rsidP="006E1ACC">
      <w:pPr>
        <w:pStyle w:val="BodyText3"/>
        <w:ind w:right="-17"/>
        <w:jc w:val="both"/>
        <w:rPr>
          <w:rFonts w:asciiTheme="minorHAnsi" w:hAnsiTheme="minorHAnsi" w:cstheme="minorHAnsi"/>
          <w:sz w:val="24"/>
        </w:rPr>
      </w:pPr>
      <w:r w:rsidRPr="00065720">
        <w:rPr>
          <w:rFonts w:asciiTheme="minorHAnsi" w:hAnsiTheme="minorHAnsi" w:cstheme="minorHAnsi"/>
          <w:sz w:val="24"/>
          <w:lang w:val="ga"/>
        </w:rPr>
        <w:t>Faoi réir fhorálacha an Achta um Chosaint Sonraí, 1997 agus 2003; déileálfar go huile is go hiomlán faoi rún le hiarratais.</w:t>
      </w:r>
    </w:p>
    <w:p w14:paraId="54E329D4" w14:textId="77777777" w:rsidR="00CE085D" w:rsidRPr="00065720" w:rsidRDefault="00CE085D" w:rsidP="00CE085D">
      <w:pPr>
        <w:tabs>
          <w:tab w:val="left" w:pos="-720"/>
        </w:tabs>
        <w:ind w:right="-225"/>
        <w:jc w:val="center"/>
        <w:rPr>
          <w:rFonts w:asciiTheme="minorHAnsi" w:hAnsiTheme="minorHAnsi" w:cstheme="minorHAnsi"/>
          <w:b/>
        </w:rPr>
      </w:pPr>
      <w:r w:rsidRPr="00065720">
        <w:rPr>
          <w:rFonts w:asciiTheme="minorHAnsi" w:hAnsiTheme="minorHAnsi" w:cstheme="minorHAnsi"/>
          <w:b/>
          <w:lang w:val="ga"/>
        </w:rPr>
        <w:t>Dícháileoidh canbhasáil.</w:t>
      </w:r>
    </w:p>
    <w:p w14:paraId="29C89551" w14:textId="77777777" w:rsidR="00CE085D" w:rsidRPr="00065720" w:rsidRDefault="00CE085D" w:rsidP="00CE085D">
      <w:pPr>
        <w:tabs>
          <w:tab w:val="left" w:pos="-720"/>
        </w:tabs>
        <w:ind w:right="-225"/>
        <w:jc w:val="center"/>
        <w:rPr>
          <w:rFonts w:asciiTheme="minorHAnsi" w:hAnsiTheme="minorHAnsi" w:cstheme="minorHAnsi"/>
          <w:b/>
        </w:rPr>
      </w:pPr>
    </w:p>
    <w:p w14:paraId="0F14FC1A" w14:textId="77777777" w:rsidR="00CE085D" w:rsidRPr="00065720" w:rsidRDefault="00CE085D" w:rsidP="00CE085D">
      <w:pPr>
        <w:jc w:val="center"/>
        <w:rPr>
          <w:rFonts w:asciiTheme="minorHAnsi" w:hAnsiTheme="minorHAnsi" w:cstheme="minorHAnsi"/>
          <w:b/>
          <w:bCs/>
          <w:i/>
          <w:iCs/>
          <w:lang w:val="ga"/>
        </w:rPr>
      </w:pPr>
      <w:r w:rsidRPr="00065720">
        <w:rPr>
          <w:rFonts w:asciiTheme="minorHAnsi" w:hAnsiTheme="minorHAnsi" w:cstheme="minorHAnsi"/>
          <w:b/>
          <w:bCs/>
          <w:i/>
          <w:iCs/>
          <w:lang w:val="ga"/>
        </w:rPr>
        <w:t>Is fostóir comhdheiseanna í Comhairle Cathrach na Gaillimhe</w:t>
      </w:r>
    </w:p>
    <w:p w14:paraId="3F9F6650" w14:textId="77777777" w:rsidR="006E1ACC" w:rsidRPr="00065720" w:rsidRDefault="006E1ACC" w:rsidP="006E1ACC">
      <w:pPr>
        <w:pStyle w:val="BodyText3"/>
        <w:ind w:right="-17"/>
        <w:jc w:val="both"/>
        <w:rPr>
          <w:rFonts w:asciiTheme="minorHAnsi" w:hAnsiTheme="minorHAnsi" w:cstheme="minorHAnsi"/>
          <w:sz w:val="24"/>
        </w:rPr>
      </w:pPr>
    </w:p>
    <w:p w14:paraId="6124E952" w14:textId="77777777" w:rsidR="008B6F0D" w:rsidRPr="00065720" w:rsidRDefault="006E1ACC" w:rsidP="009E023B">
      <w:pPr>
        <w:pStyle w:val="BodyText3"/>
        <w:ind w:right="-17"/>
        <w:jc w:val="both"/>
        <w:rPr>
          <w:rFonts w:asciiTheme="minorHAnsi" w:hAnsiTheme="minorHAnsi" w:cstheme="minorHAnsi"/>
          <w:b/>
          <w:sz w:val="40"/>
          <w:szCs w:val="40"/>
        </w:rPr>
      </w:pPr>
      <w:r w:rsidRPr="00065720">
        <w:rPr>
          <w:rFonts w:asciiTheme="minorHAnsi" w:hAnsiTheme="minorHAnsi" w:cstheme="minorHAnsi"/>
          <w:b/>
          <w:bCs/>
          <w:sz w:val="40"/>
          <w:szCs w:val="40"/>
          <w:lang w:val="ga"/>
        </w:rPr>
        <w:t xml:space="preserve">TABHAIR FAOI DEARA: </w:t>
      </w:r>
      <w:r w:rsidRPr="00065720">
        <w:rPr>
          <w:rFonts w:asciiTheme="minorHAnsi" w:hAnsiTheme="minorHAnsi" w:cstheme="minorHAnsi"/>
          <w:b/>
          <w:bCs/>
          <w:sz w:val="40"/>
          <w:szCs w:val="40"/>
          <w:u w:val="single"/>
          <w:lang w:val="ga"/>
        </w:rPr>
        <w:t xml:space="preserve">NÁ FILL ACH </w:t>
      </w:r>
      <w:r w:rsidRPr="00065720">
        <w:rPr>
          <w:rFonts w:asciiTheme="minorHAnsi" w:hAnsiTheme="minorHAnsi" w:cstheme="minorHAnsi"/>
          <w:b/>
          <w:bCs/>
          <w:sz w:val="40"/>
          <w:szCs w:val="40"/>
          <w:lang w:val="ga"/>
        </w:rPr>
        <w:t>AN FHOIRM IARRATAIS AGUS COIMEÁD AN LEABHRÁN EOLAIS LE</w:t>
      </w:r>
      <w:r w:rsidR="009E023B" w:rsidRPr="00065720">
        <w:rPr>
          <w:rFonts w:asciiTheme="minorHAnsi" w:hAnsiTheme="minorHAnsi" w:cstheme="minorHAnsi"/>
          <w:b/>
          <w:bCs/>
          <w:sz w:val="40"/>
          <w:szCs w:val="40"/>
          <w:lang w:val="ga"/>
        </w:rPr>
        <w:t xml:space="preserve"> HAGHAIDH DO CHUID TAIFEAD FÉIN.</w:t>
      </w:r>
    </w:p>
    <w:sectPr w:rsidR="008B6F0D" w:rsidRPr="00065720" w:rsidSect="00CE085D">
      <w:footerReference w:type="default" r:id="rId10"/>
      <w:pgSz w:w="11906" w:h="16838"/>
      <w:pgMar w:top="1134" w:right="1133" w:bottom="1134" w:left="1134" w:header="720" w:footer="40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E06FE8" w14:textId="77777777" w:rsidR="00346646" w:rsidRDefault="00346646" w:rsidP="004E7A8C">
      <w:pPr>
        <w:pStyle w:val="BlockText"/>
      </w:pPr>
      <w:r>
        <w:separator/>
      </w:r>
    </w:p>
  </w:endnote>
  <w:endnote w:type="continuationSeparator" w:id="0">
    <w:p w14:paraId="46FC8677" w14:textId="77777777" w:rsidR="00346646" w:rsidRDefault="00346646" w:rsidP="004E7A8C">
      <w:pPr>
        <w:pStyle w:val="BlockText"/>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charset w:val="80"/>
    <w:family w:val="auto"/>
    <w:pitch w:val="default"/>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angal">
    <w:panose1 w:val="00000400000000000000"/>
    <w:charset w:val="00"/>
    <w:family w:val="roman"/>
    <w:pitch w:val="variable"/>
    <w:sig w:usb0="00008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51959366"/>
      <w:docPartObj>
        <w:docPartGallery w:val="Page Numbers (Bottom of Page)"/>
        <w:docPartUnique/>
      </w:docPartObj>
    </w:sdtPr>
    <w:sdtEndPr>
      <w:rPr>
        <w:noProof/>
      </w:rPr>
    </w:sdtEndPr>
    <w:sdtContent>
      <w:p w14:paraId="30CF09C8" w14:textId="77777777" w:rsidR="00CE085D" w:rsidRDefault="00857E48">
        <w:pPr>
          <w:pStyle w:val="Footer"/>
          <w:jc w:val="right"/>
          <w:rPr>
            <w:noProof/>
            <w:lang w:val="ga"/>
          </w:rPr>
        </w:pPr>
        <w:r>
          <w:rPr>
            <w:lang w:val="ga"/>
          </w:rPr>
          <w:fldChar w:fldCharType="begin"/>
        </w:r>
        <w:r>
          <w:rPr>
            <w:lang w:val="ga"/>
          </w:rPr>
          <w:instrText xml:space="preserve"> PAGE   \* MERGEFORMAT </w:instrText>
        </w:r>
        <w:r>
          <w:rPr>
            <w:lang w:val="ga"/>
          </w:rPr>
          <w:fldChar w:fldCharType="separate"/>
        </w:r>
        <w:r w:rsidR="002D2B4F">
          <w:rPr>
            <w:noProof/>
            <w:lang w:val="ga"/>
          </w:rPr>
          <w:t>1</w:t>
        </w:r>
        <w:r w:rsidR="002D2B4F">
          <w:rPr>
            <w:noProof/>
            <w:lang w:val="ga"/>
          </w:rPr>
          <w:t>3</w:t>
        </w:r>
        <w:r>
          <w:rPr>
            <w:noProof/>
            <w:lang w:val="ga"/>
          </w:rPr>
          <w:fldChar w:fldCharType="end"/>
        </w:r>
      </w:p>
      <w:p w14:paraId="59B8A4C1" w14:textId="77777777" w:rsidR="00CE085D" w:rsidRDefault="00D91254" w:rsidP="00CE085D">
        <w:pPr>
          <w:pStyle w:val="Footer"/>
          <w:rPr>
            <w:noProof/>
          </w:rPr>
        </w:pPr>
      </w:p>
    </w:sdtContent>
  </w:sdt>
  <w:p w14:paraId="2136CB5F" w14:textId="3E61734E" w:rsidR="00CE085D" w:rsidRPr="00CE085D" w:rsidRDefault="00CE085D" w:rsidP="00CE085D">
    <w:pPr>
      <w:pStyle w:val="Footer"/>
      <w:jc w:val="center"/>
      <w:rPr>
        <w:b/>
        <w:bCs/>
      </w:rPr>
    </w:pPr>
    <w:r w:rsidRPr="00CE085D">
      <w:rPr>
        <w:rFonts w:asciiTheme="minorHAnsi" w:hAnsiTheme="minorHAnsi"/>
        <w:b/>
        <w:bCs/>
        <w:lang w:val="ga"/>
      </w:rPr>
      <w:t>Innealtóirí Feidhmiúcháin</w:t>
    </w:r>
  </w:p>
  <w:p w14:paraId="267C8312" w14:textId="4E24C29E" w:rsidR="00857E48" w:rsidRPr="00CE085D" w:rsidRDefault="00857E48" w:rsidP="00CE085D">
    <w:pPr>
      <w:pStyle w:val="Footer"/>
      <w:jc w:val="center"/>
      <w:rPr>
        <w:b/>
        <w:bC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30EE57" w14:textId="77777777" w:rsidR="00346646" w:rsidRDefault="00346646" w:rsidP="004E7A8C">
      <w:pPr>
        <w:pStyle w:val="BlockText"/>
      </w:pPr>
      <w:r>
        <w:separator/>
      </w:r>
    </w:p>
  </w:footnote>
  <w:footnote w:type="continuationSeparator" w:id="0">
    <w:p w14:paraId="73B717D1" w14:textId="77777777" w:rsidR="00346646" w:rsidRDefault="00346646" w:rsidP="004E7A8C">
      <w:pPr>
        <w:pStyle w:val="BlockText"/>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1418"/>
        </w:tabs>
        <w:ind w:left="1850" w:hanging="432"/>
      </w:pPr>
    </w:lvl>
    <w:lvl w:ilvl="1">
      <w:start w:val="1"/>
      <w:numFmt w:val="none"/>
      <w:suff w:val="nothing"/>
      <w:lvlText w:val=""/>
      <w:lvlJc w:val="left"/>
      <w:pPr>
        <w:tabs>
          <w:tab w:val="num" w:pos="1418"/>
        </w:tabs>
        <w:ind w:left="1994" w:hanging="576"/>
      </w:pPr>
    </w:lvl>
    <w:lvl w:ilvl="2">
      <w:start w:val="1"/>
      <w:numFmt w:val="none"/>
      <w:suff w:val="nothing"/>
      <w:lvlText w:val=""/>
      <w:lvlJc w:val="left"/>
      <w:pPr>
        <w:tabs>
          <w:tab w:val="num" w:pos="1418"/>
        </w:tabs>
        <w:ind w:left="2138" w:hanging="720"/>
      </w:pPr>
    </w:lvl>
    <w:lvl w:ilvl="3">
      <w:start w:val="1"/>
      <w:numFmt w:val="none"/>
      <w:suff w:val="nothing"/>
      <w:lvlText w:val=""/>
      <w:lvlJc w:val="left"/>
      <w:pPr>
        <w:tabs>
          <w:tab w:val="num" w:pos="1418"/>
        </w:tabs>
        <w:ind w:left="2282" w:hanging="864"/>
      </w:pPr>
    </w:lvl>
    <w:lvl w:ilvl="4">
      <w:start w:val="1"/>
      <w:numFmt w:val="none"/>
      <w:suff w:val="nothing"/>
      <w:lvlText w:val=""/>
      <w:lvlJc w:val="left"/>
      <w:pPr>
        <w:tabs>
          <w:tab w:val="num" w:pos="1418"/>
        </w:tabs>
        <w:ind w:left="2426" w:hanging="1008"/>
      </w:pPr>
    </w:lvl>
    <w:lvl w:ilvl="5">
      <w:start w:val="1"/>
      <w:numFmt w:val="none"/>
      <w:suff w:val="nothing"/>
      <w:lvlText w:val=""/>
      <w:lvlJc w:val="left"/>
      <w:pPr>
        <w:tabs>
          <w:tab w:val="num" w:pos="1418"/>
        </w:tabs>
        <w:ind w:left="2570" w:hanging="1152"/>
      </w:pPr>
    </w:lvl>
    <w:lvl w:ilvl="6">
      <w:start w:val="1"/>
      <w:numFmt w:val="none"/>
      <w:suff w:val="nothing"/>
      <w:lvlText w:val=""/>
      <w:lvlJc w:val="left"/>
      <w:pPr>
        <w:tabs>
          <w:tab w:val="num" w:pos="1418"/>
        </w:tabs>
        <w:ind w:left="2714" w:hanging="1296"/>
      </w:pPr>
    </w:lvl>
    <w:lvl w:ilvl="7">
      <w:start w:val="1"/>
      <w:numFmt w:val="none"/>
      <w:suff w:val="nothing"/>
      <w:lvlText w:val=""/>
      <w:lvlJc w:val="left"/>
      <w:pPr>
        <w:tabs>
          <w:tab w:val="num" w:pos="1418"/>
        </w:tabs>
        <w:ind w:left="2858" w:hanging="1440"/>
      </w:pPr>
    </w:lvl>
    <w:lvl w:ilvl="8">
      <w:start w:val="1"/>
      <w:numFmt w:val="none"/>
      <w:suff w:val="nothing"/>
      <w:lvlText w:val=""/>
      <w:lvlJc w:val="left"/>
      <w:pPr>
        <w:tabs>
          <w:tab w:val="num" w:pos="1418"/>
        </w:tabs>
        <w:ind w:left="3002" w:hanging="1584"/>
      </w:pPr>
    </w:lvl>
  </w:abstractNum>
  <w:abstractNum w:abstractNumId="1" w15:restartNumberingAfterBreak="0">
    <w:nsid w:val="00000002"/>
    <w:multiLevelType w:val="multilevel"/>
    <w:tmpl w:val="00000002"/>
    <w:name w:val="WW8Num2"/>
    <w:lvl w:ilvl="0">
      <w:start w:val="1"/>
      <w:numFmt w:val="bullet"/>
      <w:lvlText w:val=""/>
      <w:lvlJc w:val="left"/>
      <w:pPr>
        <w:tabs>
          <w:tab w:val="num" w:pos="720"/>
        </w:tabs>
        <w:ind w:left="720" w:hanging="360"/>
      </w:pPr>
      <w:rPr>
        <w:rFonts w:ascii="Wingdings" w:hAnsi="Wingdings"/>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 w15:restartNumberingAfterBreak="0">
    <w:nsid w:val="00000003"/>
    <w:multiLevelType w:val="multilevel"/>
    <w:tmpl w:val="00000003"/>
    <w:name w:val="WW8Num3"/>
    <w:lvl w:ilvl="0">
      <w:start w:val="1"/>
      <w:numFmt w:val="bullet"/>
      <w:lvlText w:val=""/>
      <w:lvlJc w:val="left"/>
      <w:pPr>
        <w:tabs>
          <w:tab w:val="num" w:pos="229"/>
        </w:tabs>
        <w:ind w:left="229" w:hanging="360"/>
      </w:pPr>
      <w:rPr>
        <w:rFonts w:ascii="Symbol" w:hAnsi="Symbol"/>
      </w:rPr>
    </w:lvl>
    <w:lvl w:ilvl="1">
      <w:start w:val="1"/>
      <w:numFmt w:val="bullet"/>
      <w:lvlText w:val="◦"/>
      <w:lvlJc w:val="left"/>
      <w:pPr>
        <w:tabs>
          <w:tab w:val="num" w:pos="589"/>
        </w:tabs>
        <w:ind w:left="589" w:hanging="360"/>
      </w:pPr>
      <w:rPr>
        <w:rFonts w:ascii="OpenSymbol" w:hAnsi="OpenSymbol" w:cs="OpenSymbol"/>
      </w:rPr>
    </w:lvl>
    <w:lvl w:ilvl="2">
      <w:start w:val="1"/>
      <w:numFmt w:val="bullet"/>
      <w:lvlText w:val="▪"/>
      <w:lvlJc w:val="left"/>
      <w:pPr>
        <w:tabs>
          <w:tab w:val="num" w:pos="949"/>
        </w:tabs>
        <w:ind w:left="949" w:hanging="360"/>
      </w:pPr>
      <w:rPr>
        <w:rFonts w:ascii="OpenSymbol" w:hAnsi="OpenSymbol" w:cs="OpenSymbol"/>
      </w:rPr>
    </w:lvl>
    <w:lvl w:ilvl="3">
      <w:start w:val="1"/>
      <w:numFmt w:val="bullet"/>
      <w:lvlText w:val=""/>
      <w:lvlJc w:val="left"/>
      <w:pPr>
        <w:tabs>
          <w:tab w:val="num" w:pos="1309"/>
        </w:tabs>
        <w:ind w:left="1309" w:hanging="360"/>
      </w:pPr>
      <w:rPr>
        <w:rFonts w:ascii="Symbol" w:hAnsi="Symbol"/>
      </w:rPr>
    </w:lvl>
    <w:lvl w:ilvl="4">
      <w:start w:val="1"/>
      <w:numFmt w:val="bullet"/>
      <w:lvlText w:val="◦"/>
      <w:lvlJc w:val="left"/>
      <w:pPr>
        <w:tabs>
          <w:tab w:val="num" w:pos="1669"/>
        </w:tabs>
        <w:ind w:left="1669" w:hanging="360"/>
      </w:pPr>
      <w:rPr>
        <w:rFonts w:ascii="OpenSymbol" w:hAnsi="OpenSymbol" w:cs="OpenSymbol"/>
      </w:rPr>
    </w:lvl>
    <w:lvl w:ilvl="5">
      <w:start w:val="1"/>
      <w:numFmt w:val="bullet"/>
      <w:lvlText w:val="▪"/>
      <w:lvlJc w:val="left"/>
      <w:pPr>
        <w:tabs>
          <w:tab w:val="num" w:pos="2029"/>
        </w:tabs>
        <w:ind w:left="2029" w:hanging="360"/>
      </w:pPr>
      <w:rPr>
        <w:rFonts w:ascii="OpenSymbol" w:hAnsi="OpenSymbol" w:cs="OpenSymbol"/>
      </w:rPr>
    </w:lvl>
    <w:lvl w:ilvl="6">
      <w:start w:val="1"/>
      <w:numFmt w:val="bullet"/>
      <w:lvlText w:val=""/>
      <w:lvlJc w:val="left"/>
      <w:pPr>
        <w:tabs>
          <w:tab w:val="num" w:pos="2389"/>
        </w:tabs>
        <w:ind w:left="2389" w:hanging="360"/>
      </w:pPr>
      <w:rPr>
        <w:rFonts w:ascii="Symbol" w:hAnsi="Symbol"/>
      </w:rPr>
    </w:lvl>
    <w:lvl w:ilvl="7">
      <w:start w:val="1"/>
      <w:numFmt w:val="bullet"/>
      <w:lvlText w:val="◦"/>
      <w:lvlJc w:val="left"/>
      <w:pPr>
        <w:tabs>
          <w:tab w:val="num" w:pos="2749"/>
        </w:tabs>
        <w:ind w:left="2749" w:hanging="360"/>
      </w:pPr>
      <w:rPr>
        <w:rFonts w:ascii="OpenSymbol" w:hAnsi="OpenSymbol" w:cs="OpenSymbol"/>
      </w:rPr>
    </w:lvl>
    <w:lvl w:ilvl="8">
      <w:start w:val="1"/>
      <w:numFmt w:val="bullet"/>
      <w:lvlText w:val="▪"/>
      <w:lvlJc w:val="left"/>
      <w:pPr>
        <w:tabs>
          <w:tab w:val="num" w:pos="3109"/>
        </w:tabs>
        <w:ind w:left="3109" w:hanging="360"/>
      </w:pPr>
      <w:rPr>
        <w:rFonts w:ascii="OpenSymbol" w:hAnsi="OpenSymbol" w:cs="OpenSymbol"/>
      </w:rPr>
    </w:lvl>
  </w:abstractNum>
  <w:abstractNum w:abstractNumId="3" w15:restartNumberingAfterBreak="0">
    <w:nsid w:val="048E68B7"/>
    <w:multiLevelType w:val="singleLevel"/>
    <w:tmpl w:val="1CCC4128"/>
    <w:lvl w:ilvl="0">
      <w:start w:val="1"/>
      <w:numFmt w:val="lowerLetter"/>
      <w:lvlText w:val="(%1)"/>
      <w:lvlJc w:val="left"/>
      <w:pPr>
        <w:tabs>
          <w:tab w:val="num" w:pos="1080"/>
        </w:tabs>
        <w:ind w:left="1080" w:hanging="540"/>
      </w:pPr>
      <w:rPr>
        <w:rFonts w:hint="default"/>
      </w:rPr>
    </w:lvl>
  </w:abstractNum>
  <w:abstractNum w:abstractNumId="4" w15:restartNumberingAfterBreak="0">
    <w:nsid w:val="059D7FFE"/>
    <w:multiLevelType w:val="hybridMultilevel"/>
    <w:tmpl w:val="4C3ADEF8"/>
    <w:lvl w:ilvl="0" w:tplc="6268CCF2">
      <w:start w:val="1"/>
      <w:numFmt w:val="lowerLetter"/>
      <w:lvlText w:val="(%1)"/>
      <w:lvlJc w:val="left"/>
      <w:pPr>
        <w:ind w:left="1080" w:hanging="360"/>
      </w:pPr>
      <w:rPr>
        <w:rFonts w:asciiTheme="minorHAnsi" w:hAnsiTheme="minorHAnsi" w:hint="default"/>
        <w:b w:val="0"/>
        <w:color w:val="auto"/>
        <w:sz w:val="22"/>
        <w:szCs w:val="22"/>
      </w:rPr>
    </w:lvl>
    <w:lvl w:ilvl="1" w:tplc="18090019">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5" w15:restartNumberingAfterBreak="0">
    <w:nsid w:val="071157BE"/>
    <w:multiLevelType w:val="hybridMultilevel"/>
    <w:tmpl w:val="D65AB9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EE63A45"/>
    <w:multiLevelType w:val="hybridMultilevel"/>
    <w:tmpl w:val="44DE7AB2"/>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11B74622"/>
    <w:multiLevelType w:val="hybridMultilevel"/>
    <w:tmpl w:val="AC7244C0"/>
    <w:lvl w:ilvl="0" w:tplc="3440C244">
      <w:start w:val="1"/>
      <w:numFmt w:val="decimal"/>
      <w:lvlText w:val="%1."/>
      <w:lvlJc w:val="left"/>
      <w:pPr>
        <w:tabs>
          <w:tab w:val="num" w:pos="1080"/>
        </w:tabs>
        <w:ind w:left="1080" w:hanging="720"/>
      </w:pPr>
      <w:rPr>
        <w:rFonts w:hint="default"/>
      </w:rPr>
    </w:lvl>
    <w:lvl w:ilvl="1" w:tplc="04090019">
      <w:start w:val="1"/>
      <w:numFmt w:val="lowerLetter"/>
      <w:lvlText w:val="%2."/>
      <w:lvlJc w:val="left"/>
      <w:pPr>
        <w:tabs>
          <w:tab w:val="num" w:pos="1440"/>
        </w:tabs>
        <w:ind w:left="1440" w:hanging="360"/>
      </w:pPr>
    </w:lvl>
    <w:lvl w:ilvl="2" w:tplc="A87E7A2E">
      <w:start w:val="16"/>
      <w:numFmt w:val="decimal"/>
      <w:lvlText w:val="%3."/>
      <w:lvlJc w:val="left"/>
      <w:pPr>
        <w:tabs>
          <w:tab w:val="num" w:pos="2340"/>
        </w:tabs>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18A0654A"/>
    <w:multiLevelType w:val="hybridMultilevel"/>
    <w:tmpl w:val="0FBE35D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192E4162"/>
    <w:multiLevelType w:val="hybridMultilevel"/>
    <w:tmpl w:val="21226680"/>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10" w15:restartNumberingAfterBreak="0">
    <w:nsid w:val="19910BD5"/>
    <w:multiLevelType w:val="hybridMultilevel"/>
    <w:tmpl w:val="54362A20"/>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11" w15:restartNumberingAfterBreak="0">
    <w:nsid w:val="2EAF3EC2"/>
    <w:multiLevelType w:val="hybridMultilevel"/>
    <w:tmpl w:val="C324F724"/>
    <w:lvl w:ilvl="0" w:tplc="7004D994">
      <w:start w:val="1"/>
      <w:numFmt w:val="lowerLetter"/>
      <w:lvlText w:val="(%1)"/>
      <w:lvlJc w:val="left"/>
      <w:pPr>
        <w:ind w:left="1069" w:hanging="360"/>
      </w:pPr>
      <w:rPr>
        <w:rFonts w:hint="default"/>
      </w:rPr>
    </w:lvl>
    <w:lvl w:ilvl="1" w:tplc="18090019" w:tentative="1">
      <w:start w:val="1"/>
      <w:numFmt w:val="lowerLetter"/>
      <w:lvlText w:val="%2."/>
      <w:lvlJc w:val="left"/>
      <w:pPr>
        <w:ind w:left="1789" w:hanging="360"/>
      </w:pPr>
    </w:lvl>
    <w:lvl w:ilvl="2" w:tplc="1809001B" w:tentative="1">
      <w:start w:val="1"/>
      <w:numFmt w:val="lowerRoman"/>
      <w:lvlText w:val="%3."/>
      <w:lvlJc w:val="right"/>
      <w:pPr>
        <w:ind w:left="2509" w:hanging="180"/>
      </w:pPr>
    </w:lvl>
    <w:lvl w:ilvl="3" w:tplc="1809000F" w:tentative="1">
      <w:start w:val="1"/>
      <w:numFmt w:val="decimal"/>
      <w:lvlText w:val="%4."/>
      <w:lvlJc w:val="left"/>
      <w:pPr>
        <w:ind w:left="3229" w:hanging="360"/>
      </w:pPr>
    </w:lvl>
    <w:lvl w:ilvl="4" w:tplc="18090019" w:tentative="1">
      <w:start w:val="1"/>
      <w:numFmt w:val="lowerLetter"/>
      <w:lvlText w:val="%5."/>
      <w:lvlJc w:val="left"/>
      <w:pPr>
        <w:ind w:left="3949" w:hanging="360"/>
      </w:pPr>
    </w:lvl>
    <w:lvl w:ilvl="5" w:tplc="1809001B" w:tentative="1">
      <w:start w:val="1"/>
      <w:numFmt w:val="lowerRoman"/>
      <w:lvlText w:val="%6."/>
      <w:lvlJc w:val="right"/>
      <w:pPr>
        <w:ind w:left="4669" w:hanging="180"/>
      </w:pPr>
    </w:lvl>
    <w:lvl w:ilvl="6" w:tplc="1809000F" w:tentative="1">
      <w:start w:val="1"/>
      <w:numFmt w:val="decimal"/>
      <w:lvlText w:val="%7."/>
      <w:lvlJc w:val="left"/>
      <w:pPr>
        <w:ind w:left="5389" w:hanging="360"/>
      </w:pPr>
    </w:lvl>
    <w:lvl w:ilvl="7" w:tplc="18090019" w:tentative="1">
      <w:start w:val="1"/>
      <w:numFmt w:val="lowerLetter"/>
      <w:lvlText w:val="%8."/>
      <w:lvlJc w:val="left"/>
      <w:pPr>
        <w:ind w:left="6109" w:hanging="360"/>
      </w:pPr>
    </w:lvl>
    <w:lvl w:ilvl="8" w:tplc="1809001B" w:tentative="1">
      <w:start w:val="1"/>
      <w:numFmt w:val="lowerRoman"/>
      <w:lvlText w:val="%9."/>
      <w:lvlJc w:val="right"/>
      <w:pPr>
        <w:ind w:left="6829" w:hanging="180"/>
      </w:pPr>
    </w:lvl>
  </w:abstractNum>
  <w:abstractNum w:abstractNumId="12" w15:restartNumberingAfterBreak="0">
    <w:nsid w:val="30E463F0"/>
    <w:multiLevelType w:val="hybridMultilevel"/>
    <w:tmpl w:val="8430C2A4"/>
    <w:lvl w:ilvl="0" w:tplc="1809001B">
      <w:start w:val="1"/>
      <w:numFmt w:val="lowerRoman"/>
      <w:lvlText w:val="%1."/>
      <w:lvlJc w:val="righ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3" w15:restartNumberingAfterBreak="0">
    <w:nsid w:val="31857EFF"/>
    <w:multiLevelType w:val="hybridMultilevel"/>
    <w:tmpl w:val="B3C89A04"/>
    <w:lvl w:ilvl="0" w:tplc="1809001B">
      <w:start w:val="1"/>
      <w:numFmt w:val="lowerRoman"/>
      <w:lvlText w:val="%1."/>
      <w:lvlJc w:val="righ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4" w15:restartNumberingAfterBreak="0">
    <w:nsid w:val="323C624B"/>
    <w:multiLevelType w:val="singleLevel"/>
    <w:tmpl w:val="4F1EC460"/>
    <w:lvl w:ilvl="0">
      <w:start w:val="1"/>
      <w:numFmt w:val="lowerRoman"/>
      <w:lvlText w:val="(%1)"/>
      <w:lvlJc w:val="left"/>
      <w:pPr>
        <w:tabs>
          <w:tab w:val="num" w:pos="720"/>
        </w:tabs>
        <w:ind w:left="720" w:hanging="720"/>
      </w:pPr>
      <w:rPr>
        <w:rFonts w:hint="default"/>
      </w:rPr>
    </w:lvl>
  </w:abstractNum>
  <w:abstractNum w:abstractNumId="15" w15:restartNumberingAfterBreak="0">
    <w:nsid w:val="3507028A"/>
    <w:multiLevelType w:val="hybridMultilevel"/>
    <w:tmpl w:val="27F09568"/>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Times New Roman"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Times New Roman"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Times New Roman"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F291BF0"/>
    <w:multiLevelType w:val="hybridMultilevel"/>
    <w:tmpl w:val="D69A6CF2"/>
    <w:lvl w:ilvl="0" w:tplc="18090001">
      <w:start w:val="1"/>
      <w:numFmt w:val="bullet"/>
      <w:lvlText w:val=""/>
      <w:lvlJc w:val="left"/>
      <w:pPr>
        <w:ind w:left="2880" w:hanging="360"/>
      </w:pPr>
      <w:rPr>
        <w:rFonts w:ascii="Symbol" w:hAnsi="Symbol" w:hint="default"/>
      </w:rPr>
    </w:lvl>
    <w:lvl w:ilvl="1" w:tplc="18090003" w:tentative="1">
      <w:start w:val="1"/>
      <w:numFmt w:val="bullet"/>
      <w:lvlText w:val="o"/>
      <w:lvlJc w:val="left"/>
      <w:pPr>
        <w:ind w:left="3600" w:hanging="360"/>
      </w:pPr>
      <w:rPr>
        <w:rFonts w:ascii="Courier New" w:hAnsi="Courier New" w:cs="Courier New" w:hint="default"/>
      </w:rPr>
    </w:lvl>
    <w:lvl w:ilvl="2" w:tplc="18090005" w:tentative="1">
      <w:start w:val="1"/>
      <w:numFmt w:val="bullet"/>
      <w:lvlText w:val=""/>
      <w:lvlJc w:val="left"/>
      <w:pPr>
        <w:ind w:left="4320" w:hanging="360"/>
      </w:pPr>
      <w:rPr>
        <w:rFonts w:ascii="Wingdings" w:hAnsi="Wingdings" w:hint="default"/>
      </w:rPr>
    </w:lvl>
    <w:lvl w:ilvl="3" w:tplc="18090001" w:tentative="1">
      <w:start w:val="1"/>
      <w:numFmt w:val="bullet"/>
      <w:lvlText w:val=""/>
      <w:lvlJc w:val="left"/>
      <w:pPr>
        <w:ind w:left="5040" w:hanging="360"/>
      </w:pPr>
      <w:rPr>
        <w:rFonts w:ascii="Symbol" w:hAnsi="Symbol" w:hint="default"/>
      </w:rPr>
    </w:lvl>
    <w:lvl w:ilvl="4" w:tplc="18090003" w:tentative="1">
      <w:start w:val="1"/>
      <w:numFmt w:val="bullet"/>
      <w:lvlText w:val="o"/>
      <w:lvlJc w:val="left"/>
      <w:pPr>
        <w:ind w:left="5760" w:hanging="360"/>
      </w:pPr>
      <w:rPr>
        <w:rFonts w:ascii="Courier New" w:hAnsi="Courier New" w:cs="Courier New" w:hint="default"/>
      </w:rPr>
    </w:lvl>
    <w:lvl w:ilvl="5" w:tplc="18090005" w:tentative="1">
      <w:start w:val="1"/>
      <w:numFmt w:val="bullet"/>
      <w:lvlText w:val=""/>
      <w:lvlJc w:val="left"/>
      <w:pPr>
        <w:ind w:left="6480" w:hanging="360"/>
      </w:pPr>
      <w:rPr>
        <w:rFonts w:ascii="Wingdings" w:hAnsi="Wingdings" w:hint="default"/>
      </w:rPr>
    </w:lvl>
    <w:lvl w:ilvl="6" w:tplc="18090001" w:tentative="1">
      <w:start w:val="1"/>
      <w:numFmt w:val="bullet"/>
      <w:lvlText w:val=""/>
      <w:lvlJc w:val="left"/>
      <w:pPr>
        <w:ind w:left="7200" w:hanging="360"/>
      </w:pPr>
      <w:rPr>
        <w:rFonts w:ascii="Symbol" w:hAnsi="Symbol" w:hint="default"/>
      </w:rPr>
    </w:lvl>
    <w:lvl w:ilvl="7" w:tplc="18090003" w:tentative="1">
      <w:start w:val="1"/>
      <w:numFmt w:val="bullet"/>
      <w:lvlText w:val="o"/>
      <w:lvlJc w:val="left"/>
      <w:pPr>
        <w:ind w:left="7920" w:hanging="360"/>
      </w:pPr>
      <w:rPr>
        <w:rFonts w:ascii="Courier New" w:hAnsi="Courier New" w:cs="Courier New" w:hint="default"/>
      </w:rPr>
    </w:lvl>
    <w:lvl w:ilvl="8" w:tplc="18090005" w:tentative="1">
      <w:start w:val="1"/>
      <w:numFmt w:val="bullet"/>
      <w:lvlText w:val=""/>
      <w:lvlJc w:val="left"/>
      <w:pPr>
        <w:ind w:left="8640" w:hanging="360"/>
      </w:pPr>
      <w:rPr>
        <w:rFonts w:ascii="Wingdings" w:hAnsi="Wingdings" w:hint="default"/>
      </w:rPr>
    </w:lvl>
  </w:abstractNum>
  <w:abstractNum w:abstractNumId="17" w15:restartNumberingAfterBreak="0">
    <w:nsid w:val="5A827BDE"/>
    <w:multiLevelType w:val="hybridMultilevel"/>
    <w:tmpl w:val="9BB614FC"/>
    <w:lvl w:ilvl="0" w:tplc="18090001">
      <w:start w:val="1"/>
      <w:numFmt w:val="bullet"/>
      <w:lvlText w:val=""/>
      <w:lvlJc w:val="left"/>
      <w:pPr>
        <w:ind w:left="1080" w:hanging="360"/>
      </w:pPr>
      <w:rPr>
        <w:rFonts w:ascii="Symbol" w:hAnsi="Symbol" w:hint="default"/>
      </w:rPr>
    </w:lvl>
    <w:lvl w:ilvl="1" w:tplc="18090003">
      <w:start w:val="1"/>
      <w:numFmt w:val="bullet"/>
      <w:lvlText w:val="o"/>
      <w:lvlJc w:val="left"/>
      <w:pPr>
        <w:ind w:left="1800" w:hanging="360"/>
      </w:pPr>
      <w:rPr>
        <w:rFonts w:ascii="Courier New" w:hAnsi="Courier New" w:cs="Courier New" w:hint="default"/>
      </w:rPr>
    </w:lvl>
    <w:lvl w:ilvl="2" w:tplc="18090005">
      <w:start w:val="1"/>
      <w:numFmt w:val="decimal"/>
      <w:lvlText w:val="%3."/>
      <w:lvlJc w:val="left"/>
      <w:pPr>
        <w:tabs>
          <w:tab w:val="num" w:pos="2160"/>
        </w:tabs>
        <w:ind w:left="2160" w:hanging="360"/>
      </w:pPr>
    </w:lvl>
    <w:lvl w:ilvl="3" w:tplc="18090001">
      <w:start w:val="1"/>
      <w:numFmt w:val="decimal"/>
      <w:lvlText w:val="%4."/>
      <w:lvlJc w:val="left"/>
      <w:pPr>
        <w:tabs>
          <w:tab w:val="num" w:pos="2880"/>
        </w:tabs>
        <w:ind w:left="2880" w:hanging="360"/>
      </w:pPr>
    </w:lvl>
    <w:lvl w:ilvl="4" w:tplc="18090003">
      <w:start w:val="1"/>
      <w:numFmt w:val="decimal"/>
      <w:lvlText w:val="%5."/>
      <w:lvlJc w:val="left"/>
      <w:pPr>
        <w:tabs>
          <w:tab w:val="num" w:pos="3600"/>
        </w:tabs>
        <w:ind w:left="3600" w:hanging="360"/>
      </w:pPr>
    </w:lvl>
    <w:lvl w:ilvl="5" w:tplc="18090005">
      <w:start w:val="1"/>
      <w:numFmt w:val="decimal"/>
      <w:lvlText w:val="%6."/>
      <w:lvlJc w:val="left"/>
      <w:pPr>
        <w:tabs>
          <w:tab w:val="num" w:pos="4320"/>
        </w:tabs>
        <w:ind w:left="4320" w:hanging="360"/>
      </w:pPr>
    </w:lvl>
    <w:lvl w:ilvl="6" w:tplc="18090001">
      <w:start w:val="1"/>
      <w:numFmt w:val="decimal"/>
      <w:lvlText w:val="%7."/>
      <w:lvlJc w:val="left"/>
      <w:pPr>
        <w:tabs>
          <w:tab w:val="num" w:pos="5040"/>
        </w:tabs>
        <w:ind w:left="5040" w:hanging="360"/>
      </w:pPr>
    </w:lvl>
    <w:lvl w:ilvl="7" w:tplc="18090003">
      <w:start w:val="1"/>
      <w:numFmt w:val="decimal"/>
      <w:lvlText w:val="%8."/>
      <w:lvlJc w:val="left"/>
      <w:pPr>
        <w:tabs>
          <w:tab w:val="num" w:pos="5760"/>
        </w:tabs>
        <w:ind w:left="5760" w:hanging="360"/>
      </w:pPr>
    </w:lvl>
    <w:lvl w:ilvl="8" w:tplc="18090005">
      <w:start w:val="1"/>
      <w:numFmt w:val="decimal"/>
      <w:lvlText w:val="%9."/>
      <w:lvlJc w:val="left"/>
      <w:pPr>
        <w:tabs>
          <w:tab w:val="num" w:pos="6480"/>
        </w:tabs>
        <w:ind w:left="6480" w:hanging="360"/>
      </w:pPr>
    </w:lvl>
  </w:abstractNum>
  <w:abstractNum w:abstractNumId="18" w15:restartNumberingAfterBreak="0">
    <w:nsid w:val="5D624C3E"/>
    <w:multiLevelType w:val="singleLevel"/>
    <w:tmpl w:val="5D1EC75E"/>
    <w:lvl w:ilvl="0">
      <w:start w:val="1"/>
      <w:numFmt w:val="decimal"/>
      <w:lvlText w:val="%1."/>
      <w:lvlJc w:val="left"/>
      <w:pPr>
        <w:tabs>
          <w:tab w:val="num" w:pos="720"/>
        </w:tabs>
        <w:ind w:left="720" w:hanging="720"/>
      </w:pPr>
      <w:rPr>
        <w:rFonts w:hint="default"/>
      </w:rPr>
    </w:lvl>
  </w:abstractNum>
  <w:abstractNum w:abstractNumId="19" w15:restartNumberingAfterBreak="0">
    <w:nsid w:val="653F5E69"/>
    <w:multiLevelType w:val="hybridMultilevel"/>
    <w:tmpl w:val="1E1EAC32"/>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BFB3B40"/>
    <w:multiLevelType w:val="hybridMultilevel"/>
    <w:tmpl w:val="9328F1DE"/>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735C6650"/>
    <w:multiLevelType w:val="hybridMultilevel"/>
    <w:tmpl w:val="AAB67D2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2" w15:restartNumberingAfterBreak="0">
    <w:nsid w:val="7B511CF2"/>
    <w:multiLevelType w:val="singleLevel"/>
    <w:tmpl w:val="0409000F"/>
    <w:lvl w:ilvl="0">
      <w:start w:val="1"/>
      <w:numFmt w:val="decimal"/>
      <w:lvlText w:val="%1."/>
      <w:lvlJc w:val="left"/>
      <w:pPr>
        <w:tabs>
          <w:tab w:val="num" w:pos="360"/>
        </w:tabs>
        <w:ind w:left="360" w:hanging="360"/>
      </w:pPr>
      <w:rPr>
        <w:rFonts w:hint="default"/>
      </w:rPr>
    </w:lvl>
  </w:abstractNum>
  <w:abstractNum w:abstractNumId="23" w15:restartNumberingAfterBreak="0">
    <w:nsid w:val="7C910B4D"/>
    <w:multiLevelType w:val="hybridMultilevel"/>
    <w:tmpl w:val="7CE278E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4" w15:restartNumberingAfterBreak="0">
    <w:nsid w:val="7DEA5AFA"/>
    <w:multiLevelType w:val="hybridMultilevel"/>
    <w:tmpl w:val="C6D6A74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792596864">
    <w:abstractNumId w:val="1"/>
  </w:num>
  <w:num w:numId="2" w16cid:durableId="1989045960">
    <w:abstractNumId w:val="2"/>
  </w:num>
  <w:num w:numId="3" w16cid:durableId="971791359">
    <w:abstractNumId w:val="0"/>
  </w:num>
  <w:num w:numId="4" w16cid:durableId="1796287215">
    <w:abstractNumId w:val="3"/>
  </w:num>
  <w:num w:numId="5" w16cid:durableId="760832673">
    <w:abstractNumId w:val="22"/>
  </w:num>
  <w:num w:numId="6" w16cid:durableId="955789506">
    <w:abstractNumId w:val="1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70124932">
    <w:abstractNumId w:val="18"/>
  </w:num>
  <w:num w:numId="8" w16cid:durableId="1989284923">
    <w:abstractNumId w:val="10"/>
  </w:num>
  <w:num w:numId="9" w16cid:durableId="274555196">
    <w:abstractNumId w:val="4"/>
  </w:num>
  <w:num w:numId="10" w16cid:durableId="1611283712">
    <w:abstractNumId w:val="7"/>
  </w:num>
  <w:num w:numId="11" w16cid:durableId="2124033236">
    <w:abstractNumId w:val="6"/>
  </w:num>
  <w:num w:numId="12" w16cid:durableId="2029989281">
    <w:abstractNumId w:val="9"/>
  </w:num>
  <w:num w:numId="13" w16cid:durableId="2076470644">
    <w:abstractNumId w:val="8"/>
  </w:num>
  <w:num w:numId="14" w16cid:durableId="503908448">
    <w:abstractNumId w:val="16"/>
  </w:num>
  <w:num w:numId="15" w16cid:durableId="1345740517">
    <w:abstractNumId w:val="14"/>
  </w:num>
  <w:num w:numId="16" w16cid:durableId="1407914837">
    <w:abstractNumId w:val="13"/>
  </w:num>
  <w:num w:numId="17" w16cid:durableId="431247095">
    <w:abstractNumId w:val="12"/>
  </w:num>
  <w:num w:numId="18" w16cid:durableId="255675300">
    <w:abstractNumId w:val="11"/>
  </w:num>
  <w:num w:numId="19" w16cid:durableId="2107456033">
    <w:abstractNumId w:val="23"/>
  </w:num>
  <w:num w:numId="20" w16cid:durableId="2031714235">
    <w:abstractNumId w:val="15"/>
  </w:num>
  <w:num w:numId="21" w16cid:durableId="165827806">
    <w:abstractNumId w:val="24"/>
  </w:num>
  <w:num w:numId="22" w16cid:durableId="1251356389">
    <w:abstractNumId w:val="21"/>
  </w:num>
  <w:num w:numId="23" w16cid:durableId="504130565">
    <w:abstractNumId w:val="24"/>
  </w:num>
  <w:num w:numId="24" w16cid:durableId="93791098">
    <w:abstractNumId w:val="19"/>
  </w:num>
  <w:num w:numId="25" w16cid:durableId="1402943261">
    <w:abstractNumId w:val="5"/>
  </w:num>
  <w:num w:numId="26" w16cid:durableId="101430410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7D5F"/>
    <w:rsid w:val="0000053E"/>
    <w:rsid w:val="000005D5"/>
    <w:rsid w:val="000033CB"/>
    <w:rsid w:val="00031565"/>
    <w:rsid w:val="00044A65"/>
    <w:rsid w:val="0004659F"/>
    <w:rsid w:val="00065720"/>
    <w:rsid w:val="0007232F"/>
    <w:rsid w:val="000759CF"/>
    <w:rsid w:val="00087578"/>
    <w:rsid w:val="00096AE0"/>
    <w:rsid w:val="000A214C"/>
    <w:rsid w:val="000B4B85"/>
    <w:rsid w:val="000B5850"/>
    <w:rsid w:val="000C1B54"/>
    <w:rsid w:val="000F3002"/>
    <w:rsid w:val="0010247E"/>
    <w:rsid w:val="00104C9D"/>
    <w:rsid w:val="001168D7"/>
    <w:rsid w:val="001231DF"/>
    <w:rsid w:val="0012463B"/>
    <w:rsid w:val="001349C5"/>
    <w:rsid w:val="00135EA1"/>
    <w:rsid w:val="00142B24"/>
    <w:rsid w:val="00144D98"/>
    <w:rsid w:val="00151CDD"/>
    <w:rsid w:val="00167F0E"/>
    <w:rsid w:val="00184BA0"/>
    <w:rsid w:val="00193055"/>
    <w:rsid w:val="00197733"/>
    <w:rsid w:val="001A05F1"/>
    <w:rsid w:val="001A17AC"/>
    <w:rsid w:val="001C4430"/>
    <w:rsid w:val="001C5CD8"/>
    <w:rsid w:val="001C7923"/>
    <w:rsid w:val="001E38E4"/>
    <w:rsid w:val="001F7972"/>
    <w:rsid w:val="00217C78"/>
    <w:rsid w:val="00220BDF"/>
    <w:rsid w:val="00222724"/>
    <w:rsid w:val="00227437"/>
    <w:rsid w:val="00227BE6"/>
    <w:rsid w:val="00227E7C"/>
    <w:rsid w:val="00240FE7"/>
    <w:rsid w:val="0024179C"/>
    <w:rsid w:val="00243A59"/>
    <w:rsid w:val="0024587E"/>
    <w:rsid w:val="002507D2"/>
    <w:rsid w:val="00257E08"/>
    <w:rsid w:val="002629C7"/>
    <w:rsid w:val="00266D78"/>
    <w:rsid w:val="002724FE"/>
    <w:rsid w:val="00281717"/>
    <w:rsid w:val="00292D8D"/>
    <w:rsid w:val="00295707"/>
    <w:rsid w:val="002A27BA"/>
    <w:rsid w:val="002A450B"/>
    <w:rsid w:val="002A5B63"/>
    <w:rsid w:val="002A7558"/>
    <w:rsid w:val="002C474B"/>
    <w:rsid w:val="002D1D1F"/>
    <w:rsid w:val="002D2B4F"/>
    <w:rsid w:val="002D2E22"/>
    <w:rsid w:val="002D3AC2"/>
    <w:rsid w:val="002E30A5"/>
    <w:rsid w:val="002E367D"/>
    <w:rsid w:val="002E419D"/>
    <w:rsid w:val="002E7708"/>
    <w:rsid w:val="00303E3D"/>
    <w:rsid w:val="00304DF0"/>
    <w:rsid w:val="003234FC"/>
    <w:rsid w:val="003335BD"/>
    <w:rsid w:val="003400BF"/>
    <w:rsid w:val="00341D1C"/>
    <w:rsid w:val="00341D82"/>
    <w:rsid w:val="00346646"/>
    <w:rsid w:val="003556C9"/>
    <w:rsid w:val="003848FE"/>
    <w:rsid w:val="00385999"/>
    <w:rsid w:val="00395518"/>
    <w:rsid w:val="003B04BE"/>
    <w:rsid w:val="003B43ED"/>
    <w:rsid w:val="003B76AB"/>
    <w:rsid w:val="003D186C"/>
    <w:rsid w:val="003E03BC"/>
    <w:rsid w:val="003E5CC0"/>
    <w:rsid w:val="003E5F02"/>
    <w:rsid w:val="003F347E"/>
    <w:rsid w:val="003F39BD"/>
    <w:rsid w:val="00410579"/>
    <w:rsid w:val="00412926"/>
    <w:rsid w:val="00414A72"/>
    <w:rsid w:val="0041630B"/>
    <w:rsid w:val="00416A94"/>
    <w:rsid w:val="004613BB"/>
    <w:rsid w:val="00482D08"/>
    <w:rsid w:val="00482D73"/>
    <w:rsid w:val="00493E57"/>
    <w:rsid w:val="00496A6F"/>
    <w:rsid w:val="004A0E60"/>
    <w:rsid w:val="004A496B"/>
    <w:rsid w:val="004B72A6"/>
    <w:rsid w:val="004C28AC"/>
    <w:rsid w:val="004C408B"/>
    <w:rsid w:val="004C5F18"/>
    <w:rsid w:val="004D577A"/>
    <w:rsid w:val="004D6EB2"/>
    <w:rsid w:val="004E7A8C"/>
    <w:rsid w:val="00506EC8"/>
    <w:rsid w:val="00515ACD"/>
    <w:rsid w:val="00525BB3"/>
    <w:rsid w:val="00526647"/>
    <w:rsid w:val="0052697E"/>
    <w:rsid w:val="00541457"/>
    <w:rsid w:val="00550D59"/>
    <w:rsid w:val="005515A1"/>
    <w:rsid w:val="00564607"/>
    <w:rsid w:val="00566492"/>
    <w:rsid w:val="0056797F"/>
    <w:rsid w:val="0058351E"/>
    <w:rsid w:val="005922B0"/>
    <w:rsid w:val="005E393E"/>
    <w:rsid w:val="005E684C"/>
    <w:rsid w:val="005F465F"/>
    <w:rsid w:val="00600DCB"/>
    <w:rsid w:val="00614605"/>
    <w:rsid w:val="00617544"/>
    <w:rsid w:val="006372AA"/>
    <w:rsid w:val="00637AEC"/>
    <w:rsid w:val="00644A03"/>
    <w:rsid w:val="006600B1"/>
    <w:rsid w:val="00690268"/>
    <w:rsid w:val="006974F5"/>
    <w:rsid w:val="006A126C"/>
    <w:rsid w:val="006B1A20"/>
    <w:rsid w:val="006B3694"/>
    <w:rsid w:val="006C510B"/>
    <w:rsid w:val="006E18E2"/>
    <w:rsid w:val="006E1ACC"/>
    <w:rsid w:val="007070A4"/>
    <w:rsid w:val="007470B0"/>
    <w:rsid w:val="007521AC"/>
    <w:rsid w:val="0076339D"/>
    <w:rsid w:val="00767D00"/>
    <w:rsid w:val="00787778"/>
    <w:rsid w:val="007903F2"/>
    <w:rsid w:val="00790757"/>
    <w:rsid w:val="007A4921"/>
    <w:rsid w:val="007E762B"/>
    <w:rsid w:val="007F7E6C"/>
    <w:rsid w:val="007F7F39"/>
    <w:rsid w:val="008179B1"/>
    <w:rsid w:val="00820932"/>
    <w:rsid w:val="0082148B"/>
    <w:rsid w:val="008305F2"/>
    <w:rsid w:val="00837E88"/>
    <w:rsid w:val="00843AA5"/>
    <w:rsid w:val="00844007"/>
    <w:rsid w:val="008447B1"/>
    <w:rsid w:val="00844B4E"/>
    <w:rsid w:val="008528BD"/>
    <w:rsid w:val="00857E48"/>
    <w:rsid w:val="00864984"/>
    <w:rsid w:val="008651B3"/>
    <w:rsid w:val="00873925"/>
    <w:rsid w:val="00876491"/>
    <w:rsid w:val="00887792"/>
    <w:rsid w:val="00895CB3"/>
    <w:rsid w:val="008A46DD"/>
    <w:rsid w:val="008A4F36"/>
    <w:rsid w:val="008B438F"/>
    <w:rsid w:val="008B6F0D"/>
    <w:rsid w:val="008C0EFA"/>
    <w:rsid w:val="008D74A2"/>
    <w:rsid w:val="008E3B41"/>
    <w:rsid w:val="008E3F00"/>
    <w:rsid w:val="008F457A"/>
    <w:rsid w:val="008F7090"/>
    <w:rsid w:val="00917A37"/>
    <w:rsid w:val="00934D1D"/>
    <w:rsid w:val="0093691A"/>
    <w:rsid w:val="00950E43"/>
    <w:rsid w:val="00974F94"/>
    <w:rsid w:val="00983F13"/>
    <w:rsid w:val="009864F0"/>
    <w:rsid w:val="009913F9"/>
    <w:rsid w:val="009B135F"/>
    <w:rsid w:val="009C417D"/>
    <w:rsid w:val="009C6D6C"/>
    <w:rsid w:val="009E0084"/>
    <w:rsid w:val="009E023B"/>
    <w:rsid w:val="009E4B39"/>
    <w:rsid w:val="009E5DCD"/>
    <w:rsid w:val="009F0322"/>
    <w:rsid w:val="00A01B49"/>
    <w:rsid w:val="00A1743A"/>
    <w:rsid w:val="00A17868"/>
    <w:rsid w:val="00A20672"/>
    <w:rsid w:val="00A247D1"/>
    <w:rsid w:val="00A25E83"/>
    <w:rsid w:val="00A2652D"/>
    <w:rsid w:val="00A328F7"/>
    <w:rsid w:val="00A45905"/>
    <w:rsid w:val="00A51730"/>
    <w:rsid w:val="00A56BC2"/>
    <w:rsid w:val="00A61E89"/>
    <w:rsid w:val="00A80D43"/>
    <w:rsid w:val="00A86B7B"/>
    <w:rsid w:val="00A97709"/>
    <w:rsid w:val="00AD00CA"/>
    <w:rsid w:val="00AD20F3"/>
    <w:rsid w:val="00AE0D47"/>
    <w:rsid w:val="00AF497C"/>
    <w:rsid w:val="00B074D1"/>
    <w:rsid w:val="00B07F27"/>
    <w:rsid w:val="00B15517"/>
    <w:rsid w:val="00B22779"/>
    <w:rsid w:val="00B5020D"/>
    <w:rsid w:val="00B56C48"/>
    <w:rsid w:val="00B63D0E"/>
    <w:rsid w:val="00B648F1"/>
    <w:rsid w:val="00B64D03"/>
    <w:rsid w:val="00B65930"/>
    <w:rsid w:val="00B728E5"/>
    <w:rsid w:val="00B72CC3"/>
    <w:rsid w:val="00B77818"/>
    <w:rsid w:val="00B77D14"/>
    <w:rsid w:val="00B926DF"/>
    <w:rsid w:val="00B93BBD"/>
    <w:rsid w:val="00BA332C"/>
    <w:rsid w:val="00BA7676"/>
    <w:rsid w:val="00BA7E1D"/>
    <w:rsid w:val="00BB1CBC"/>
    <w:rsid w:val="00BD20AF"/>
    <w:rsid w:val="00BD296A"/>
    <w:rsid w:val="00BD3CC4"/>
    <w:rsid w:val="00BD6448"/>
    <w:rsid w:val="00BE16A2"/>
    <w:rsid w:val="00BE215F"/>
    <w:rsid w:val="00BE544B"/>
    <w:rsid w:val="00BF71EC"/>
    <w:rsid w:val="00C232B7"/>
    <w:rsid w:val="00C277DD"/>
    <w:rsid w:val="00C31B5C"/>
    <w:rsid w:val="00C32902"/>
    <w:rsid w:val="00C53DB6"/>
    <w:rsid w:val="00C66C05"/>
    <w:rsid w:val="00C724AE"/>
    <w:rsid w:val="00C8395C"/>
    <w:rsid w:val="00CA336B"/>
    <w:rsid w:val="00CB2835"/>
    <w:rsid w:val="00CC41F9"/>
    <w:rsid w:val="00CE085D"/>
    <w:rsid w:val="00D02588"/>
    <w:rsid w:val="00D0421E"/>
    <w:rsid w:val="00D178BD"/>
    <w:rsid w:val="00D17D5F"/>
    <w:rsid w:val="00D226DD"/>
    <w:rsid w:val="00D26D34"/>
    <w:rsid w:val="00D27AEB"/>
    <w:rsid w:val="00D312AB"/>
    <w:rsid w:val="00D350D3"/>
    <w:rsid w:val="00D44187"/>
    <w:rsid w:val="00D55C24"/>
    <w:rsid w:val="00D57CA5"/>
    <w:rsid w:val="00D62EBB"/>
    <w:rsid w:val="00D722DF"/>
    <w:rsid w:val="00D7304D"/>
    <w:rsid w:val="00D827C2"/>
    <w:rsid w:val="00D86519"/>
    <w:rsid w:val="00D91254"/>
    <w:rsid w:val="00DA6A99"/>
    <w:rsid w:val="00DC0809"/>
    <w:rsid w:val="00DD6109"/>
    <w:rsid w:val="00DE08CC"/>
    <w:rsid w:val="00DE2021"/>
    <w:rsid w:val="00DF684C"/>
    <w:rsid w:val="00E00532"/>
    <w:rsid w:val="00E00E55"/>
    <w:rsid w:val="00E32475"/>
    <w:rsid w:val="00E33DFF"/>
    <w:rsid w:val="00E34F3D"/>
    <w:rsid w:val="00E554E4"/>
    <w:rsid w:val="00E600BE"/>
    <w:rsid w:val="00E64960"/>
    <w:rsid w:val="00E737D1"/>
    <w:rsid w:val="00E83BA1"/>
    <w:rsid w:val="00E9191B"/>
    <w:rsid w:val="00EA7513"/>
    <w:rsid w:val="00EB095E"/>
    <w:rsid w:val="00EC3D5B"/>
    <w:rsid w:val="00ED3469"/>
    <w:rsid w:val="00EE6AD7"/>
    <w:rsid w:val="00EF2974"/>
    <w:rsid w:val="00EF2AD3"/>
    <w:rsid w:val="00F012DF"/>
    <w:rsid w:val="00F03F54"/>
    <w:rsid w:val="00F06954"/>
    <w:rsid w:val="00F10257"/>
    <w:rsid w:val="00F123E3"/>
    <w:rsid w:val="00F407F0"/>
    <w:rsid w:val="00F57B99"/>
    <w:rsid w:val="00F84589"/>
    <w:rsid w:val="00F879F0"/>
    <w:rsid w:val="00F90242"/>
    <w:rsid w:val="00F90F1C"/>
    <w:rsid w:val="00F938C3"/>
    <w:rsid w:val="00FB618B"/>
    <w:rsid w:val="00FB7F07"/>
    <w:rsid w:val="00FC3F3B"/>
    <w:rsid w:val="00FD1CF4"/>
    <w:rsid w:val="00FE1DF4"/>
    <w:rsid w:val="00FF5F1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2DFD7A1F"/>
  <w15:docId w15:val="{111B0228-947F-434D-99CE-957EDA4F89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0"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17D5F"/>
    <w:pPr>
      <w:widowControl w:val="0"/>
      <w:suppressAutoHyphens/>
      <w:spacing w:after="0" w:line="240" w:lineRule="auto"/>
    </w:pPr>
    <w:rPr>
      <w:rFonts w:ascii="Times New Roman" w:eastAsia="Arial Unicode MS" w:hAnsi="Times New Roman" w:cs="Tahoma"/>
      <w:kern w:val="1"/>
      <w:sz w:val="24"/>
      <w:szCs w:val="24"/>
      <w:lang w:val="en-GB" w:eastAsia="hi-IN" w:bidi="hi-IN"/>
    </w:rPr>
  </w:style>
  <w:style w:type="paragraph" w:styleId="Heading1">
    <w:name w:val="heading 1"/>
    <w:basedOn w:val="Normal"/>
    <w:next w:val="Normal"/>
    <w:link w:val="Heading1Char"/>
    <w:qFormat/>
    <w:rsid w:val="00D17D5F"/>
    <w:pPr>
      <w:keepNext/>
      <w:tabs>
        <w:tab w:val="num" w:pos="0"/>
      </w:tabs>
      <w:ind w:left="432" w:hanging="432"/>
      <w:outlineLvl w:val="0"/>
    </w:pPr>
    <w:rPr>
      <w:i/>
      <w:sz w:val="44"/>
      <w:lang w:val="en-IE"/>
    </w:rPr>
  </w:style>
  <w:style w:type="paragraph" w:styleId="Heading2">
    <w:name w:val="heading 2"/>
    <w:basedOn w:val="Normal"/>
    <w:next w:val="Normal"/>
    <w:link w:val="Heading2Char"/>
    <w:uiPriority w:val="9"/>
    <w:semiHidden/>
    <w:unhideWhenUsed/>
    <w:qFormat/>
    <w:rsid w:val="00295707"/>
    <w:pPr>
      <w:keepNext/>
      <w:keepLines/>
      <w:spacing w:before="200"/>
      <w:outlineLvl w:val="1"/>
    </w:pPr>
    <w:rPr>
      <w:rFonts w:asciiTheme="majorHAnsi" w:eastAsiaTheme="majorEastAsia" w:hAnsiTheme="majorHAnsi" w:cs="Mangal"/>
      <w:b/>
      <w:bCs/>
      <w:color w:val="4F81BD" w:themeColor="accent1"/>
      <w:sz w:val="26"/>
      <w:szCs w:val="23"/>
    </w:rPr>
  </w:style>
  <w:style w:type="paragraph" w:styleId="Heading3">
    <w:name w:val="heading 3"/>
    <w:basedOn w:val="Normal"/>
    <w:next w:val="Normal"/>
    <w:link w:val="Heading3Char"/>
    <w:qFormat/>
    <w:rsid w:val="00D17D5F"/>
    <w:pPr>
      <w:keepNext/>
      <w:tabs>
        <w:tab w:val="num" w:pos="0"/>
      </w:tabs>
      <w:ind w:left="720" w:hanging="720"/>
      <w:jc w:val="center"/>
      <w:outlineLvl w:val="2"/>
    </w:pPr>
    <w:rPr>
      <w:b/>
      <w:lang w:val="en-US"/>
    </w:rPr>
  </w:style>
  <w:style w:type="paragraph" w:styleId="Heading4">
    <w:name w:val="heading 4"/>
    <w:basedOn w:val="Normal"/>
    <w:next w:val="Normal"/>
    <w:link w:val="Heading4Char"/>
    <w:uiPriority w:val="9"/>
    <w:semiHidden/>
    <w:unhideWhenUsed/>
    <w:qFormat/>
    <w:rsid w:val="00295707"/>
    <w:pPr>
      <w:keepNext/>
      <w:keepLines/>
      <w:spacing w:before="200"/>
      <w:outlineLvl w:val="3"/>
    </w:pPr>
    <w:rPr>
      <w:rFonts w:asciiTheme="majorHAnsi" w:eastAsiaTheme="majorEastAsia" w:hAnsiTheme="majorHAnsi" w:cs="Mangal"/>
      <w:b/>
      <w:bCs/>
      <w:i/>
      <w:iCs/>
      <w:color w:val="4F81BD" w:themeColor="accent1"/>
      <w:szCs w:val="21"/>
    </w:rPr>
  </w:style>
  <w:style w:type="paragraph" w:styleId="Heading5">
    <w:name w:val="heading 5"/>
    <w:basedOn w:val="Normal"/>
    <w:next w:val="Normal"/>
    <w:link w:val="Heading5Char"/>
    <w:qFormat/>
    <w:rsid w:val="00D17D5F"/>
    <w:pPr>
      <w:keepNext/>
      <w:tabs>
        <w:tab w:val="num" w:pos="0"/>
      </w:tabs>
      <w:ind w:left="1008" w:hanging="1008"/>
      <w:jc w:val="both"/>
      <w:outlineLvl w:val="4"/>
    </w:pPr>
    <w:rPr>
      <w:rFonts w:ascii="Garamond" w:hAnsi="Garamond"/>
      <w:b/>
      <w:lang w:val="en-US"/>
    </w:rPr>
  </w:style>
  <w:style w:type="paragraph" w:styleId="Heading9">
    <w:name w:val="heading 9"/>
    <w:basedOn w:val="Normal"/>
    <w:next w:val="Normal"/>
    <w:link w:val="Heading9Char"/>
    <w:uiPriority w:val="9"/>
    <w:semiHidden/>
    <w:unhideWhenUsed/>
    <w:qFormat/>
    <w:rsid w:val="00243A59"/>
    <w:pPr>
      <w:keepNext/>
      <w:keepLines/>
      <w:spacing w:before="200"/>
      <w:outlineLvl w:val="8"/>
    </w:pPr>
    <w:rPr>
      <w:rFonts w:asciiTheme="majorHAnsi" w:eastAsiaTheme="majorEastAsia" w:hAnsiTheme="majorHAnsi" w:cs="Mangal"/>
      <w:i/>
      <w:iCs/>
      <w:color w:val="404040" w:themeColor="text1" w:themeTint="BF"/>
      <w:sz w:val="20"/>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17D5F"/>
    <w:rPr>
      <w:rFonts w:ascii="Times New Roman" w:eastAsia="Arial Unicode MS" w:hAnsi="Times New Roman" w:cs="Tahoma"/>
      <w:i/>
      <w:kern w:val="1"/>
      <w:sz w:val="44"/>
      <w:szCs w:val="24"/>
      <w:lang w:val="en-IE" w:eastAsia="hi-IN" w:bidi="hi-IN"/>
    </w:rPr>
  </w:style>
  <w:style w:type="character" w:customStyle="1" w:styleId="Heading3Char">
    <w:name w:val="Heading 3 Char"/>
    <w:basedOn w:val="DefaultParagraphFont"/>
    <w:link w:val="Heading3"/>
    <w:rsid w:val="00D17D5F"/>
    <w:rPr>
      <w:rFonts w:ascii="Times New Roman" w:eastAsia="Arial Unicode MS" w:hAnsi="Times New Roman" w:cs="Tahoma"/>
      <w:b/>
      <w:kern w:val="1"/>
      <w:sz w:val="24"/>
      <w:szCs w:val="24"/>
      <w:lang w:eastAsia="hi-IN" w:bidi="hi-IN"/>
    </w:rPr>
  </w:style>
  <w:style w:type="character" w:customStyle="1" w:styleId="Heading5Char">
    <w:name w:val="Heading 5 Char"/>
    <w:basedOn w:val="DefaultParagraphFont"/>
    <w:link w:val="Heading5"/>
    <w:rsid w:val="00D17D5F"/>
    <w:rPr>
      <w:rFonts w:ascii="Garamond" w:eastAsia="Arial Unicode MS" w:hAnsi="Garamond" w:cs="Tahoma"/>
      <w:b/>
      <w:kern w:val="1"/>
      <w:sz w:val="24"/>
      <w:szCs w:val="24"/>
      <w:lang w:eastAsia="hi-IN" w:bidi="hi-IN"/>
    </w:rPr>
  </w:style>
  <w:style w:type="paragraph" w:styleId="BlockText">
    <w:name w:val="Block Text"/>
    <w:basedOn w:val="Normal"/>
    <w:rsid w:val="00D17D5F"/>
    <w:pPr>
      <w:ind w:left="-851" w:right="-766"/>
      <w:jc w:val="both"/>
    </w:pPr>
  </w:style>
  <w:style w:type="paragraph" w:styleId="BodyText2">
    <w:name w:val="Body Text 2"/>
    <w:basedOn w:val="Normal"/>
    <w:link w:val="BodyText2Char"/>
    <w:rsid w:val="00D17D5F"/>
    <w:pPr>
      <w:jc w:val="center"/>
    </w:pPr>
    <w:rPr>
      <w:rFonts w:ascii="Book Antiqua" w:hAnsi="Book Antiqua"/>
      <w:b/>
      <w:i/>
      <w:sz w:val="28"/>
    </w:rPr>
  </w:style>
  <w:style w:type="character" w:customStyle="1" w:styleId="BodyText2Char">
    <w:name w:val="Body Text 2 Char"/>
    <w:basedOn w:val="DefaultParagraphFont"/>
    <w:link w:val="BodyText2"/>
    <w:rsid w:val="00D17D5F"/>
    <w:rPr>
      <w:rFonts w:ascii="Book Antiqua" w:eastAsia="Arial Unicode MS" w:hAnsi="Book Antiqua" w:cs="Tahoma"/>
      <w:b/>
      <w:i/>
      <w:kern w:val="1"/>
      <w:sz w:val="28"/>
      <w:szCs w:val="24"/>
      <w:lang w:val="en-GB" w:eastAsia="hi-IN" w:bidi="hi-IN"/>
    </w:rPr>
  </w:style>
  <w:style w:type="paragraph" w:styleId="BalloonText">
    <w:name w:val="Balloon Text"/>
    <w:basedOn w:val="Normal"/>
    <w:link w:val="BalloonTextChar"/>
    <w:uiPriority w:val="99"/>
    <w:semiHidden/>
    <w:unhideWhenUsed/>
    <w:rsid w:val="00D17D5F"/>
    <w:rPr>
      <w:rFonts w:ascii="Tahoma" w:hAnsi="Tahoma" w:cs="Mangal"/>
      <w:sz w:val="16"/>
      <w:szCs w:val="14"/>
    </w:rPr>
  </w:style>
  <w:style w:type="character" w:customStyle="1" w:styleId="BalloonTextChar">
    <w:name w:val="Balloon Text Char"/>
    <w:basedOn w:val="DefaultParagraphFont"/>
    <w:link w:val="BalloonText"/>
    <w:uiPriority w:val="99"/>
    <w:semiHidden/>
    <w:rsid w:val="00D17D5F"/>
    <w:rPr>
      <w:rFonts w:ascii="Tahoma" w:eastAsia="Arial Unicode MS" w:hAnsi="Tahoma" w:cs="Mangal"/>
      <w:kern w:val="1"/>
      <w:sz w:val="16"/>
      <w:szCs w:val="14"/>
      <w:lang w:val="en-GB" w:eastAsia="hi-IN" w:bidi="hi-IN"/>
    </w:rPr>
  </w:style>
  <w:style w:type="paragraph" w:styleId="BodyText">
    <w:name w:val="Body Text"/>
    <w:basedOn w:val="Normal"/>
    <w:link w:val="BodyTextChar"/>
    <w:rsid w:val="00614605"/>
    <w:pPr>
      <w:widowControl/>
      <w:suppressAutoHyphens w:val="0"/>
      <w:spacing w:after="120"/>
    </w:pPr>
    <w:rPr>
      <w:rFonts w:ascii="Comic Sans MS" w:eastAsia="Times New Roman" w:hAnsi="Comic Sans MS" w:cs="Times New Roman"/>
      <w:kern w:val="0"/>
      <w:szCs w:val="20"/>
      <w:lang w:val="en-IE" w:eastAsia="en-US" w:bidi="ar-SA"/>
    </w:rPr>
  </w:style>
  <w:style w:type="character" w:customStyle="1" w:styleId="BodyTextChar">
    <w:name w:val="Body Text Char"/>
    <w:basedOn w:val="DefaultParagraphFont"/>
    <w:link w:val="BodyText"/>
    <w:rsid w:val="00614605"/>
    <w:rPr>
      <w:rFonts w:ascii="Comic Sans MS" w:eastAsia="Times New Roman" w:hAnsi="Comic Sans MS" w:cs="Times New Roman"/>
      <w:sz w:val="24"/>
      <w:szCs w:val="20"/>
      <w:lang w:val="en-IE"/>
    </w:rPr>
  </w:style>
  <w:style w:type="paragraph" w:styleId="ListParagraph">
    <w:name w:val="List Paragraph"/>
    <w:basedOn w:val="Normal"/>
    <w:link w:val="ListParagraphChar"/>
    <w:uiPriority w:val="34"/>
    <w:qFormat/>
    <w:rsid w:val="001349C5"/>
    <w:pPr>
      <w:ind w:left="720"/>
      <w:contextualSpacing/>
    </w:pPr>
    <w:rPr>
      <w:rFonts w:cs="Mangal"/>
      <w:szCs w:val="21"/>
    </w:rPr>
  </w:style>
  <w:style w:type="paragraph" w:styleId="BodyTextIndent">
    <w:name w:val="Body Text Indent"/>
    <w:basedOn w:val="Normal"/>
    <w:link w:val="BodyTextIndentChar"/>
    <w:uiPriority w:val="99"/>
    <w:unhideWhenUsed/>
    <w:rsid w:val="003B04BE"/>
    <w:pPr>
      <w:spacing w:after="120"/>
      <w:ind w:left="283"/>
    </w:pPr>
    <w:rPr>
      <w:rFonts w:cs="Mangal"/>
      <w:szCs w:val="21"/>
    </w:rPr>
  </w:style>
  <w:style w:type="character" w:customStyle="1" w:styleId="BodyTextIndentChar">
    <w:name w:val="Body Text Indent Char"/>
    <w:basedOn w:val="DefaultParagraphFont"/>
    <w:link w:val="BodyTextIndent"/>
    <w:uiPriority w:val="99"/>
    <w:rsid w:val="003B04BE"/>
    <w:rPr>
      <w:rFonts w:ascii="Times New Roman" w:eastAsia="Arial Unicode MS" w:hAnsi="Times New Roman" w:cs="Mangal"/>
      <w:kern w:val="1"/>
      <w:sz w:val="24"/>
      <w:szCs w:val="21"/>
      <w:lang w:val="en-GB" w:eastAsia="hi-IN" w:bidi="hi-IN"/>
    </w:rPr>
  </w:style>
  <w:style w:type="character" w:styleId="Hyperlink">
    <w:name w:val="Hyperlink"/>
    <w:basedOn w:val="DefaultParagraphFont"/>
    <w:uiPriority w:val="99"/>
    <w:unhideWhenUsed/>
    <w:rsid w:val="008A4F36"/>
    <w:rPr>
      <w:color w:val="0000FF" w:themeColor="hyperlink"/>
      <w:u w:val="single"/>
    </w:rPr>
  </w:style>
  <w:style w:type="paragraph" w:styleId="BodyText3">
    <w:name w:val="Body Text 3"/>
    <w:basedOn w:val="Normal"/>
    <w:link w:val="BodyText3Char"/>
    <w:uiPriority w:val="99"/>
    <w:unhideWhenUsed/>
    <w:rsid w:val="00281717"/>
    <w:pPr>
      <w:spacing w:after="120"/>
    </w:pPr>
    <w:rPr>
      <w:rFonts w:cs="Mangal"/>
      <w:sz w:val="16"/>
      <w:szCs w:val="14"/>
    </w:rPr>
  </w:style>
  <w:style w:type="character" w:customStyle="1" w:styleId="BodyText3Char">
    <w:name w:val="Body Text 3 Char"/>
    <w:basedOn w:val="DefaultParagraphFont"/>
    <w:link w:val="BodyText3"/>
    <w:uiPriority w:val="99"/>
    <w:rsid w:val="00281717"/>
    <w:rPr>
      <w:rFonts w:ascii="Times New Roman" w:eastAsia="Arial Unicode MS" w:hAnsi="Times New Roman" w:cs="Mangal"/>
      <w:kern w:val="1"/>
      <w:sz w:val="16"/>
      <w:szCs w:val="14"/>
      <w:lang w:val="en-GB" w:eastAsia="hi-IN" w:bidi="hi-IN"/>
    </w:rPr>
  </w:style>
  <w:style w:type="character" w:customStyle="1" w:styleId="Heading2Char">
    <w:name w:val="Heading 2 Char"/>
    <w:basedOn w:val="DefaultParagraphFont"/>
    <w:link w:val="Heading2"/>
    <w:uiPriority w:val="9"/>
    <w:semiHidden/>
    <w:rsid w:val="00295707"/>
    <w:rPr>
      <w:rFonts w:asciiTheme="majorHAnsi" w:eastAsiaTheme="majorEastAsia" w:hAnsiTheme="majorHAnsi" w:cs="Mangal"/>
      <w:b/>
      <w:bCs/>
      <w:color w:val="4F81BD" w:themeColor="accent1"/>
      <w:kern w:val="1"/>
      <w:sz w:val="26"/>
      <w:szCs w:val="23"/>
      <w:lang w:val="en-GB" w:eastAsia="hi-IN" w:bidi="hi-IN"/>
    </w:rPr>
  </w:style>
  <w:style w:type="character" w:customStyle="1" w:styleId="Heading4Char">
    <w:name w:val="Heading 4 Char"/>
    <w:basedOn w:val="DefaultParagraphFont"/>
    <w:link w:val="Heading4"/>
    <w:uiPriority w:val="9"/>
    <w:semiHidden/>
    <w:rsid w:val="00295707"/>
    <w:rPr>
      <w:rFonts w:asciiTheme="majorHAnsi" w:eastAsiaTheme="majorEastAsia" w:hAnsiTheme="majorHAnsi" w:cs="Mangal"/>
      <w:b/>
      <w:bCs/>
      <w:i/>
      <w:iCs/>
      <w:color w:val="4F81BD" w:themeColor="accent1"/>
      <w:kern w:val="1"/>
      <w:sz w:val="24"/>
      <w:szCs w:val="21"/>
      <w:lang w:val="en-GB" w:eastAsia="hi-IN" w:bidi="hi-IN"/>
    </w:rPr>
  </w:style>
  <w:style w:type="paragraph" w:styleId="NoSpacing">
    <w:name w:val="No Spacing"/>
    <w:uiPriority w:val="1"/>
    <w:qFormat/>
    <w:rsid w:val="007470B0"/>
    <w:pPr>
      <w:widowControl w:val="0"/>
      <w:suppressAutoHyphens/>
      <w:spacing w:after="0" w:line="240" w:lineRule="auto"/>
    </w:pPr>
    <w:rPr>
      <w:rFonts w:ascii="Times New Roman" w:eastAsia="Arial Unicode MS" w:hAnsi="Times New Roman" w:cs="Mangal"/>
      <w:kern w:val="1"/>
      <w:sz w:val="24"/>
      <w:szCs w:val="21"/>
      <w:lang w:val="en-GB" w:eastAsia="hi-IN" w:bidi="hi-IN"/>
    </w:rPr>
  </w:style>
  <w:style w:type="table" w:styleId="TableGrid">
    <w:name w:val="Table Grid"/>
    <w:basedOn w:val="TableNormal"/>
    <w:uiPriority w:val="59"/>
    <w:rsid w:val="0000053E"/>
    <w:pPr>
      <w:spacing w:after="0" w:line="240" w:lineRule="auto"/>
    </w:pPr>
    <w:rPr>
      <w:lang w:val="en-I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9Char">
    <w:name w:val="Heading 9 Char"/>
    <w:basedOn w:val="DefaultParagraphFont"/>
    <w:link w:val="Heading9"/>
    <w:uiPriority w:val="9"/>
    <w:semiHidden/>
    <w:rsid w:val="00243A59"/>
    <w:rPr>
      <w:rFonts w:asciiTheme="majorHAnsi" w:eastAsiaTheme="majorEastAsia" w:hAnsiTheme="majorHAnsi" w:cs="Mangal"/>
      <w:i/>
      <w:iCs/>
      <w:color w:val="404040" w:themeColor="text1" w:themeTint="BF"/>
      <w:kern w:val="1"/>
      <w:sz w:val="20"/>
      <w:szCs w:val="18"/>
      <w:lang w:val="en-GB" w:eastAsia="hi-IN" w:bidi="hi-IN"/>
    </w:rPr>
  </w:style>
  <w:style w:type="character" w:styleId="Strong">
    <w:name w:val="Strong"/>
    <w:basedOn w:val="DefaultParagraphFont"/>
    <w:uiPriority w:val="22"/>
    <w:qFormat/>
    <w:rsid w:val="00243A59"/>
    <w:rPr>
      <w:b/>
      <w:bCs/>
    </w:rPr>
  </w:style>
  <w:style w:type="paragraph" w:styleId="BodyTextIndent3">
    <w:name w:val="Body Text Indent 3"/>
    <w:basedOn w:val="Normal"/>
    <w:link w:val="BodyTextIndent3Char"/>
    <w:uiPriority w:val="99"/>
    <w:semiHidden/>
    <w:unhideWhenUsed/>
    <w:rsid w:val="00243A59"/>
    <w:pPr>
      <w:spacing w:after="120"/>
      <w:ind w:left="283"/>
    </w:pPr>
    <w:rPr>
      <w:rFonts w:cs="Mangal"/>
      <w:sz w:val="16"/>
      <w:szCs w:val="14"/>
    </w:rPr>
  </w:style>
  <w:style w:type="character" w:customStyle="1" w:styleId="BodyTextIndent3Char">
    <w:name w:val="Body Text Indent 3 Char"/>
    <w:basedOn w:val="DefaultParagraphFont"/>
    <w:link w:val="BodyTextIndent3"/>
    <w:uiPriority w:val="99"/>
    <w:semiHidden/>
    <w:rsid w:val="00243A59"/>
    <w:rPr>
      <w:rFonts w:ascii="Times New Roman" w:eastAsia="Arial Unicode MS" w:hAnsi="Times New Roman" w:cs="Mangal"/>
      <w:kern w:val="1"/>
      <w:sz w:val="16"/>
      <w:szCs w:val="14"/>
      <w:lang w:val="en-GB" w:eastAsia="hi-IN" w:bidi="hi-IN"/>
    </w:rPr>
  </w:style>
  <w:style w:type="paragraph" w:customStyle="1" w:styleId="Default">
    <w:name w:val="Default"/>
    <w:basedOn w:val="Normal"/>
    <w:rsid w:val="00E32475"/>
    <w:pPr>
      <w:widowControl/>
      <w:suppressAutoHyphens w:val="0"/>
      <w:autoSpaceDE w:val="0"/>
      <w:autoSpaceDN w:val="0"/>
    </w:pPr>
    <w:rPr>
      <w:rFonts w:ascii="Arial" w:eastAsiaTheme="minorHAnsi" w:hAnsi="Arial" w:cs="Arial"/>
      <w:color w:val="000000"/>
      <w:kern w:val="0"/>
      <w:lang w:val="en-IE" w:eastAsia="en-IE" w:bidi="ar-SA"/>
    </w:rPr>
  </w:style>
  <w:style w:type="paragraph" w:styleId="TOC6">
    <w:name w:val="toc 6"/>
    <w:basedOn w:val="Normal"/>
    <w:next w:val="Normal"/>
    <w:semiHidden/>
    <w:rsid w:val="00844B4E"/>
    <w:pPr>
      <w:widowControl/>
      <w:tabs>
        <w:tab w:val="left" w:pos="9000"/>
        <w:tab w:val="right" w:pos="9360"/>
      </w:tabs>
      <w:ind w:left="720" w:hanging="720"/>
    </w:pPr>
    <w:rPr>
      <w:rFonts w:ascii="Courier New" w:eastAsia="Times New Roman" w:hAnsi="Courier New" w:cs="Times New Roman"/>
      <w:kern w:val="0"/>
      <w:szCs w:val="20"/>
      <w:lang w:val="en-US" w:eastAsia="en-US" w:bidi="ar-SA"/>
    </w:rPr>
  </w:style>
  <w:style w:type="paragraph" w:customStyle="1" w:styleId="Document1">
    <w:name w:val="Document 1"/>
    <w:rsid w:val="00844B4E"/>
    <w:pPr>
      <w:keepNext/>
      <w:keepLines/>
      <w:tabs>
        <w:tab w:val="left" w:pos="-720"/>
      </w:tabs>
      <w:suppressAutoHyphens/>
      <w:spacing w:after="0" w:line="240" w:lineRule="auto"/>
    </w:pPr>
    <w:rPr>
      <w:rFonts w:ascii="Courier New" w:eastAsia="Times New Roman" w:hAnsi="Courier New" w:cs="Times New Roman"/>
      <w:sz w:val="24"/>
      <w:szCs w:val="20"/>
      <w:lang w:eastAsia="en-GB"/>
    </w:rPr>
  </w:style>
  <w:style w:type="paragraph" w:styleId="Header">
    <w:name w:val="header"/>
    <w:basedOn w:val="Normal"/>
    <w:link w:val="HeaderChar"/>
    <w:uiPriority w:val="99"/>
    <w:unhideWhenUsed/>
    <w:rsid w:val="004E7A8C"/>
    <w:pPr>
      <w:tabs>
        <w:tab w:val="center" w:pos="4513"/>
        <w:tab w:val="right" w:pos="9026"/>
      </w:tabs>
    </w:pPr>
    <w:rPr>
      <w:rFonts w:cs="Mangal"/>
      <w:szCs w:val="21"/>
    </w:rPr>
  </w:style>
  <w:style w:type="character" w:customStyle="1" w:styleId="HeaderChar">
    <w:name w:val="Header Char"/>
    <w:basedOn w:val="DefaultParagraphFont"/>
    <w:link w:val="Header"/>
    <w:uiPriority w:val="99"/>
    <w:rsid w:val="004E7A8C"/>
    <w:rPr>
      <w:rFonts w:ascii="Times New Roman" w:eastAsia="Arial Unicode MS" w:hAnsi="Times New Roman" w:cs="Mangal"/>
      <w:kern w:val="1"/>
      <w:sz w:val="24"/>
      <w:szCs w:val="21"/>
      <w:lang w:val="en-GB" w:eastAsia="hi-IN" w:bidi="hi-IN"/>
    </w:rPr>
  </w:style>
  <w:style w:type="paragraph" w:styleId="Footer">
    <w:name w:val="footer"/>
    <w:basedOn w:val="Normal"/>
    <w:link w:val="FooterChar"/>
    <w:uiPriority w:val="99"/>
    <w:unhideWhenUsed/>
    <w:rsid w:val="004E7A8C"/>
    <w:pPr>
      <w:tabs>
        <w:tab w:val="center" w:pos="4513"/>
        <w:tab w:val="right" w:pos="9026"/>
      </w:tabs>
    </w:pPr>
    <w:rPr>
      <w:rFonts w:cs="Mangal"/>
      <w:szCs w:val="21"/>
    </w:rPr>
  </w:style>
  <w:style w:type="character" w:customStyle="1" w:styleId="FooterChar">
    <w:name w:val="Footer Char"/>
    <w:basedOn w:val="DefaultParagraphFont"/>
    <w:link w:val="Footer"/>
    <w:uiPriority w:val="99"/>
    <w:rsid w:val="004E7A8C"/>
    <w:rPr>
      <w:rFonts w:ascii="Times New Roman" w:eastAsia="Arial Unicode MS" w:hAnsi="Times New Roman" w:cs="Mangal"/>
      <w:kern w:val="1"/>
      <w:sz w:val="24"/>
      <w:szCs w:val="21"/>
      <w:lang w:val="en-GB" w:eastAsia="hi-IN" w:bidi="hi-IN"/>
    </w:rPr>
  </w:style>
  <w:style w:type="character" w:customStyle="1" w:styleId="ListParagraphChar">
    <w:name w:val="List Paragraph Char"/>
    <w:link w:val="ListParagraph"/>
    <w:uiPriority w:val="34"/>
    <w:locked/>
    <w:rsid w:val="002D1D1F"/>
    <w:rPr>
      <w:rFonts w:ascii="Times New Roman" w:eastAsia="Arial Unicode MS" w:hAnsi="Times New Roman" w:cs="Mangal"/>
      <w:kern w:val="1"/>
      <w:sz w:val="24"/>
      <w:szCs w:val="21"/>
      <w:lang w:val="en-GB" w:eastAsia="hi-IN" w:bidi="hi-IN"/>
    </w:rPr>
  </w:style>
  <w:style w:type="table" w:customStyle="1" w:styleId="TableGrid1">
    <w:name w:val="Table Grid1"/>
    <w:basedOn w:val="TableNormal"/>
    <w:next w:val="TableGrid"/>
    <w:uiPriority w:val="39"/>
    <w:rsid w:val="00BB1CBC"/>
    <w:pPr>
      <w:spacing w:after="0" w:line="240" w:lineRule="auto"/>
    </w:pPr>
    <w:rPr>
      <w:lang w:val="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BD20AF"/>
    <w:pPr>
      <w:widowControl/>
      <w:suppressAutoHyphens w:val="0"/>
      <w:spacing w:before="100" w:beforeAutospacing="1" w:after="100" w:afterAutospacing="1"/>
    </w:pPr>
    <w:rPr>
      <w:rFonts w:eastAsiaTheme="minorHAnsi" w:cs="Times New Roman"/>
      <w:kern w:val="0"/>
      <w:lang w:eastAsia="en-GB" w:bidi="ar-SA"/>
    </w:rPr>
  </w:style>
  <w:style w:type="character" w:styleId="UnresolvedMention">
    <w:name w:val="Unresolved Mention"/>
    <w:basedOn w:val="DefaultParagraphFont"/>
    <w:uiPriority w:val="99"/>
    <w:semiHidden/>
    <w:unhideWhenUsed/>
    <w:rsid w:val="00D57CA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4187632">
      <w:bodyDiv w:val="1"/>
      <w:marLeft w:val="0"/>
      <w:marRight w:val="0"/>
      <w:marTop w:val="0"/>
      <w:marBottom w:val="0"/>
      <w:divBdr>
        <w:top w:val="none" w:sz="0" w:space="0" w:color="auto"/>
        <w:left w:val="none" w:sz="0" w:space="0" w:color="auto"/>
        <w:bottom w:val="none" w:sz="0" w:space="0" w:color="auto"/>
        <w:right w:val="none" w:sz="0" w:space="0" w:color="auto"/>
      </w:divBdr>
    </w:div>
    <w:div w:id="1701930790">
      <w:bodyDiv w:val="1"/>
      <w:marLeft w:val="0"/>
      <w:marRight w:val="0"/>
      <w:marTop w:val="0"/>
      <w:marBottom w:val="0"/>
      <w:divBdr>
        <w:top w:val="none" w:sz="0" w:space="0" w:color="auto"/>
        <w:left w:val="none" w:sz="0" w:space="0" w:color="auto"/>
        <w:bottom w:val="none" w:sz="0" w:space="0" w:color="auto"/>
        <w:right w:val="none" w:sz="0" w:space="0" w:color="auto"/>
      </w:divBdr>
    </w:div>
    <w:div w:id="1765999498">
      <w:bodyDiv w:val="1"/>
      <w:marLeft w:val="0"/>
      <w:marRight w:val="0"/>
      <w:marTop w:val="0"/>
      <w:marBottom w:val="0"/>
      <w:divBdr>
        <w:top w:val="none" w:sz="0" w:space="0" w:color="auto"/>
        <w:left w:val="none" w:sz="0" w:space="0" w:color="auto"/>
        <w:bottom w:val="none" w:sz="0" w:space="0" w:color="auto"/>
        <w:right w:val="none" w:sz="0" w:space="0" w:color="auto"/>
      </w:divBdr>
    </w:div>
    <w:div w:id="21012164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ecruitment@galwaycity.ie"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recruitment@galwaycity.i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TotalTime>
  <Pages>13</Pages>
  <Words>4090</Words>
  <Characters>23319</Characters>
  <Application>Microsoft Office Word</Application>
  <DocSecurity>0</DocSecurity>
  <Lines>194</Lines>
  <Paragraphs>54</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27355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ccampbell</dc:creator>
  <cp:lastModifiedBy>Avril Fitzmaurice</cp:lastModifiedBy>
  <cp:revision>16</cp:revision>
  <cp:lastPrinted>2022-07-27T09:57:00Z</cp:lastPrinted>
  <dcterms:created xsi:type="dcterms:W3CDTF">2022-07-26T15:15:00Z</dcterms:created>
  <dcterms:modified xsi:type="dcterms:W3CDTF">2023-10-24T08:33:00Z</dcterms:modified>
</cp:coreProperties>
</file>