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74067" w14:textId="77777777" w:rsidR="00D17D5F" w:rsidRPr="00317AD1" w:rsidRDefault="00D17D5F" w:rsidP="00D17D5F">
      <w:pPr>
        <w:pStyle w:val="BlockText"/>
        <w:spacing w:line="360" w:lineRule="auto"/>
        <w:ind w:right="-765"/>
        <w:jc w:val="center"/>
        <w:rPr>
          <w:rFonts w:asciiTheme="minorHAnsi" w:hAnsiTheme="minorHAnsi" w:cstheme="minorHAnsi"/>
          <w:b/>
          <w:sz w:val="40"/>
        </w:rPr>
      </w:pPr>
      <w:r w:rsidRPr="00317AD1">
        <w:rPr>
          <w:rFonts w:asciiTheme="minorHAnsi" w:hAnsiTheme="minorHAnsi" w:cstheme="minorHAnsi"/>
          <w:noProof/>
          <w:lang w:eastAsia="en-GB" w:bidi="ar-SA"/>
        </w:rPr>
        <w:drawing>
          <wp:inline distT="0" distB="0" distL="0" distR="0" wp14:anchorId="64DADE4C" wp14:editId="3B8EF25C">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48E8870" w14:textId="77777777" w:rsidR="00D17D5F" w:rsidRPr="00E11B8C" w:rsidRDefault="00D17D5F" w:rsidP="00D17D5F">
      <w:pPr>
        <w:pStyle w:val="BlockText"/>
        <w:spacing w:line="360" w:lineRule="auto"/>
        <w:ind w:right="-765"/>
        <w:jc w:val="center"/>
        <w:rPr>
          <w:rFonts w:asciiTheme="minorHAnsi" w:hAnsiTheme="minorHAnsi" w:cstheme="minorHAnsi"/>
          <w:b/>
          <w:sz w:val="40"/>
        </w:rPr>
      </w:pPr>
    </w:p>
    <w:p w14:paraId="6B14DC12" w14:textId="77777777" w:rsidR="00D17D5F" w:rsidRPr="00E11B8C" w:rsidRDefault="001349C5" w:rsidP="00D17D5F">
      <w:pPr>
        <w:pStyle w:val="BlockText"/>
        <w:spacing w:line="360" w:lineRule="auto"/>
        <w:ind w:right="-765"/>
        <w:jc w:val="center"/>
        <w:rPr>
          <w:rFonts w:asciiTheme="minorHAnsi" w:hAnsiTheme="minorHAnsi" w:cstheme="minorHAnsi"/>
          <w:b/>
          <w:sz w:val="48"/>
          <w:szCs w:val="48"/>
        </w:rPr>
      </w:pPr>
      <w:r w:rsidRPr="00E11B8C">
        <w:rPr>
          <w:rFonts w:asciiTheme="minorHAnsi" w:hAnsiTheme="minorHAnsi" w:cstheme="minorHAnsi"/>
          <w:b/>
          <w:sz w:val="48"/>
          <w:szCs w:val="48"/>
        </w:rPr>
        <w:t>Galway City Council</w:t>
      </w:r>
    </w:p>
    <w:p w14:paraId="1A4B7EE6" w14:textId="77777777" w:rsidR="00F90F1C" w:rsidRPr="00E11B8C" w:rsidRDefault="00F90F1C" w:rsidP="00F90F1C">
      <w:pPr>
        <w:pStyle w:val="NoSpacing"/>
        <w:jc w:val="center"/>
        <w:rPr>
          <w:rFonts w:asciiTheme="minorHAnsi" w:hAnsiTheme="minorHAnsi" w:cstheme="minorHAnsi"/>
          <w:b/>
          <w:sz w:val="48"/>
          <w:szCs w:val="48"/>
          <w:lang w:val="en-IE"/>
        </w:rPr>
      </w:pPr>
      <w:r w:rsidRPr="00E11B8C">
        <w:rPr>
          <w:rFonts w:asciiTheme="minorHAnsi" w:hAnsiTheme="minorHAnsi" w:cstheme="minorHAnsi"/>
          <w:b/>
          <w:sz w:val="48"/>
          <w:szCs w:val="48"/>
          <w:lang w:val="en-IE"/>
        </w:rPr>
        <w:t>Comhairle Cathrach na Gaillimhe</w:t>
      </w:r>
    </w:p>
    <w:p w14:paraId="5D5007CF" w14:textId="77777777" w:rsidR="00C25431" w:rsidRPr="00E11B8C" w:rsidRDefault="00C25431" w:rsidP="00F90F1C">
      <w:pPr>
        <w:pStyle w:val="NoSpacing"/>
        <w:jc w:val="center"/>
        <w:rPr>
          <w:rFonts w:asciiTheme="minorHAnsi" w:hAnsiTheme="minorHAnsi" w:cstheme="minorHAnsi"/>
          <w:b/>
          <w:sz w:val="48"/>
          <w:szCs w:val="48"/>
          <w:lang w:val="en-IE"/>
        </w:rPr>
      </w:pPr>
    </w:p>
    <w:p w14:paraId="79F0D9A9" w14:textId="77777777" w:rsidR="00EF1F64" w:rsidRPr="00E11B8C" w:rsidRDefault="00EF1F64" w:rsidP="00EF1F64">
      <w:pPr>
        <w:pStyle w:val="NoSpacing"/>
        <w:jc w:val="center"/>
        <w:rPr>
          <w:rFonts w:asciiTheme="minorHAnsi" w:hAnsiTheme="minorHAnsi" w:cstheme="minorHAnsi"/>
          <w:b/>
          <w:sz w:val="56"/>
          <w:szCs w:val="56"/>
        </w:rPr>
      </w:pPr>
      <w:r w:rsidRPr="00E11B8C">
        <w:rPr>
          <w:rFonts w:asciiTheme="minorHAnsi" w:hAnsiTheme="minorHAnsi" w:cstheme="minorHAnsi"/>
          <w:b/>
          <w:sz w:val="56"/>
          <w:szCs w:val="56"/>
        </w:rPr>
        <w:t xml:space="preserve">CANDIDATE INFORMATION BOOKLET </w:t>
      </w:r>
    </w:p>
    <w:p w14:paraId="27DB2394" w14:textId="77777777" w:rsidR="00EF1F64" w:rsidRPr="00E11B8C" w:rsidRDefault="00EF1F64" w:rsidP="00EF1F64">
      <w:pPr>
        <w:pStyle w:val="NoSpacing"/>
        <w:jc w:val="center"/>
        <w:rPr>
          <w:rFonts w:asciiTheme="minorHAnsi" w:hAnsiTheme="minorHAnsi" w:cstheme="minorHAnsi"/>
          <w:b/>
          <w:sz w:val="36"/>
          <w:szCs w:val="36"/>
        </w:rPr>
      </w:pPr>
    </w:p>
    <w:p w14:paraId="1CF0AFEC" w14:textId="77777777" w:rsidR="00EF1F64" w:rsidRPr="00E11B8C" w:rsidRDefault="00EF1F64" w:rsidP="00EF1F64">
      <w:pPr>
        <w:pStyle w:val="NoSpacing"/>
        <w:jc w:val="center"/>
        <w:rPr>
          <w:rFonts w:asciiTheme="minorHAnsi" w:hAnsiTheme="minorHAnsi" w:cstheme="minorHAnsi"/>
          <w:b/>
          <w:szCs w:val="24"/>
        </w:rPr>
      </w:pPr>
      <w:r w:rsidRPr="00E11B8C">
        <w:rPr>
          <w:rFonts w:asciiTheme="minorHAnsi" w:hAnsiTheme="minorHAnsi" w:cstheme="minorHAnsi"/>
          <w:b/>
          <w:szCs w:val="24"/>
        </w:rPr>
        <w:t>PLEASE READ CAREFULLY</w:t>
      </w:r>
    </w:p>
    <w:p w14:paraId="5C2B7974" w14:textId="77777777" w:rsidR="00EF1F64" w:rsidRPr="00E11B8C" w:rsidRDefault="00EF1F64" w:rsidP="00EF1F64">
      <w:pPr>
        <w:pStyle w:val="NoSpacing"/>
        <w:jc w:val="center"/>
        <w:rPr>
          <w:rFonts w:asciiTheme="minorHAnsi" w:hAnsiTheme="minorHAnsi" w:cstheme="minorHAnsi"/>
          <w:b/>
          <w:szCs w:val="24"/>
        </w:rPr>
      </w:pPr>
    </w:p>
    <w:p w14:paraId="3101EC5D" w14:textId="7E36C323" w:rsidR="00EF1F64" w:rsidRPr="00E11B8C" w:rsidRDefault="00EF1F64" w:rsidP="00EF1F64">
      <w:pPr>
        <w:pStyle w:val="NoSpacing"/>
        <w:jc w:val="center"/>
        <w:rPr>
          <w:rFonts w:asciiTheme="minorHAnsi" w:hAnsiTheme="minorHAnsi" w:cstheme="minorHAnsi"/>
          <w:b/>
          <w:szCs w:val="24"/>
        </w:rPr>
      </w:pPr>
      <w:r w:rsidRPr="00E11B8C">
        <w:rPr>
          <w:rFonts w:asciiTheme="minorHAnsi" w:hAnsiTheme="minorHAnsi" w:cstheme="minorHAnsi"/>
          <w:b/>
          <w:noProof/>
          <w:color w:val="C00000"/>
          <w:sz w:val="36"/>
          <w:szCs w:val="36"/>
        </w:rPr>
        <mc:AlternateContent>
          <mc:Choice Requires="wps">
            <w:drawing>
              <wp:anchor distT="0" distB="0" distL="114300" distR="114300" simplePos="0" relativeHeight="251693056" behindDoc="0" locked="0" layoutInCell="1" allowOverlap="1" wp14:anchorId="7C68B42D" wp14:editId="15E8FF5E">
                <wp:simplePos x="0" y="0"/>
                <wp:positionH relativeFrom="margin">
                  <wp:align>center</wp:align>
                </wp:positionH>
                <wp:positionV relativeFrom="paragraph">
                  <wp:posOffset>9525</wp:posOffset>
                </wp:positionV>
                <wp:extent cx="5210175" cy="624840"/>
                <wp:effectExtent l="0" t="0" r="28575" b="22860"/>
                <wp:wrapNone/>
                <wp:docPr id="167998049" name="Text Box 2"/>
                <wp:cNvGraphicFramePr/>
                <a:graphic xmlns:a="http://schemas.openxmlformats.org/drawingml/2006/main">
                  <a:graphicData uri="http://schemas.microsoft.com/office/word/2010/wordprocessingShape">
                    <wps:wsp>
                      <wps:cNvSpPr txBox="1"/>
                      <wps:spPr>
                        <a:xfrm>
                          <a:off x="0" y="0"/>
                          <a:ext cx="5210175" cy="624840"/>
                        </a:xfrm>
                        <a:prstGeom prst="rect">
                          <a:avLst/>
                        </a:prstGeom>
                        <a:solidFill>
                          <a:sysClr val="window" lastClr="FFFFFF">
                            <a:lumMod val="85000"/>
                          </a:sysClr>
                        </a:solidFill>
                        <a:ln w="6350">
                          <a:solidFill>
                            <a:prstClr val="black"/>
                          </a:solidFill>
                        </a:ln>
                      </wps:spPr>
                      <wps:txbx>
                        <w:txbxContent>
                          <w:p w14:paraId="42800614" w14:textId="0194F0EC" w:rsidR="00EF1F64" w:rsidRPr="00317AD1" w:rsidRDefault="00EF1F64" w:rsidP="00EF1F64">
                            <w:pPr>
                              <w:pStyle w:val="BlockText"/>
                              <w:spacing w:line="360" w:lineRule="auto"/>
                              <w:ind w:right="-765"/>
                              <w:jc w:val="center"/>
                              <w:rPr>
                                <w:sz w:val="52"/>
                                <w:szCs w:val="52"/>
                              </w:rPr>
                            </w:pPr>
                            <w:r w:rsidRPr="00317AD1">
                              <w:rPr>
                                <w:rFonts w:asciiTheme="minorHAnsi" w:hAnsiTheme="minorHAnsi" w:cstheme="minorHAnsi"/>
                                <w:b/>
                                <w:bCs/>
                                <w:sz w:val="52"/>
                                <w:szCs w:val="52"/>
                              </w:rPr>
                              <w:t xml:space="preserve">Executive Engineer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68B42D" id="_x0000_t202" coordsize="21600,21600" o:spt="202" path="m,l,21600r21600,l21600,xe">
                <v:stroke joinstyle="miter"/>
                <v:path gradientshapeok="t" o:connecttype="rect"/>
              </v:shapetype>
              <v:shape id="Text Box 2" o:spid="_x0000_s1026" type="#_x0000_t202" style="position:absolute;left:0;text-align:left;margin-left:0;margin-top:.75pt;width:410.25pt;height:49.2pt;z-index:2516930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" fillcolor="#d9d9d9" strokeweight=".5pt">
                <v:textbox>
                  <w:txbxContent>
                    <w:p w14:paraId="42800614" w14:textId="0194F0EC" w:rsidR="00EF1F64" w:rsidRPr="00317AD1" w:rsidRDefault="00EF1F64" w:rsidP="00EF1F64">
                      <w:pPr>
                        <w:pStyle w:val="BlockText"/>
                        <w:spacing w:line="360" w:lineRule="auto"/>
                        <w:ind w:right="-765"/>
                        <w:jc w:val="center"/>
                        <w:rPr>
                          <w:sz w:val="52"/>
                          <w:szCs w:val="52"/>
                        </w:rPr>
                      </w:pPr>
                      <w:r w:rsidRPr="00317AD1">
                        <w:rPr>
                          <w:rFonts w:asciiTheme="minorHAnsi" w:hAnsiTheme="minorHAnsi" w:cstheme="minorHAnsi"/>
                          <w:b/>
                          <w:bCs/>
                          <w:sz w:val="52"/>
                          <w:szCs w:val="52"/>
                        </w:rPr>
                        <w:t xml:space="preserve">Executive Engineer </w:t>
                      </w:r>
                    </w:p>
                  </w:txbxContent>
                </v:textbox>
                <w10:wrap anchorx="margin"/>
              </v:shape>
            </w:pict>
          </mc:Fallback>
        </mc:AlternateContent>
      </w:r>
    </w:p>
    <w:p w14:paraId="654F157F" w14:textId="77777777" w:rsidR="00EF1F64" w:rsidRPr="00E11B8C" w:rsidRDefault="00EF1F64" w:rsidP="00EF1F64">
      <w:pPr>
        <w:pStyle w:val="NoSpacing"/>
        <w:jc w:val="center"/>
        <w:rPr>
          <w:rFonts w:asciiTheme="minorHAnsi" w:hAnsiTheme="minorHAnsi" w:cstheme="minorHAnsi"/>
          <w:b/>
          <w:szCs w:val="24"/>
        </w:rPr>
      </w:pPr>
    </w:p>
    <w:p w14:paraId="4A3F6CF8" w14:textId="39BC0C75" w:rsidR="00D303FB" w:rsidRPr="00E11B8C" w:rsidRDefault="00D303FB" w:rsidP="00D303FB">
      <w:pPr>
        <w:pStyle w:val="BlockText"/>
        <w:spacing w:line="360" w:lineRule="auto"/>
        <w:ind w:right="-765"/>
        <w:jc w:val="center"/>
        <w:rPr>
          <w:rFonts w:asciiTheme="minorHAnsi" w:hAnsiTheme="minorHAnsi" w:cstheme="minorHAnsi"/>
          <w:b/>
          <w:color w:val="C00000"/>
          <w:sz w:val="40"/>
          <w:szCs w:val="40"/>
        </w:rPr>
      </w:pPr>
    </w:p>
    <w:p w14:paraId="6B1B80F9" w14:textId="77777777" w:rsidR="00EF1F64" w:rsidRPr="00E11B8C" w:rsidRDefault="00EF1F64" w:rsidP="00EF1F64">
      <w:pPr>
        <w:tabs>
          <w:tab w:val="left" w:pos="748"/>
          <w:tab w:val="left" w:pos="3927"/>
        </w:tabs>
        <w:ind w:left="142" w:right="141"/>
        <w:jc w:val="both"/>
        <w:rPr>
          <w:rFonts w:asciiTheme="minorHAnsi" w:hAnsiTheme="minorHAnsi" w:cstheme="minorHAnsi"/>
          <w:b/>
          <w:sz w:val="36"/>
          <w:szCs w:val="36"/>
          <w:lang w:val="en-US"/>
        </w:rPr>
      </w:pPr>
      <w:r w:rsidRPr="00E11B8C">
        <w:rPr>
          <w:rFonts w:asciiTheme="minorHAnsi" w:hAnsiTheme="minorHAnsi" w:cstheme="minorHAnsi"/>
          <w:b/>
          <w:sz w:val="36"/>
          <w:szCs w:val="36"/>
          <w:lang w:val="en-US"/>
        </w:rPr>
        <w:t>CLOSING DATE FOR RECEIPT OF COMPLETED APPLICATIONS:</w:t>
      </w:r>
    </w:p>
    <w:p w14:paraId="575690B1" w14:textId="77777777" w:rsidR="00EF1F64" w:rsidRPr="00E11B8C" w:rsidRDefault="00EF1F64" w:rsidP="00EF1F64">
      <w:pPr>
        <w:tabs>
          <w:tab w:val="left" w:pos="748"/>
          <w:tab w:val="left" w:pos="3927"/>
        </w:tabs>
        <w:ind w:right="-327"/>
        <w:jc w:val="center"/>
        <w:rPr>
          <w:rFonts w:asciiTheme="minorHAnsi" w:hAnsiTheme="minorHAnsi" w:cstheme="minorHAnsi"/>
          <w:b/>
          <w:color w:val="C0504D"/>
          <w:sz w:val="28"/>
          <w:szCs w:val="28"/>
          <w:u w:val="single"/>
          <w:lang w:val="en-US"/>
        </w:rPr>
      </w:pPr>
    </w:p>
    <w:p w14:paraId="2FFDC9B6" w14:textId="55431D93" w:rsidR="00482D73" w:rsidRPr="00E11B8C" w:rsidRDefault="00D4348F" w:rsidP="00EF1F64">
      <w:pPr>
        <w:tabs>
          <w:tab w:val="left" w:pos="748"/>
          <w:tab w:val="left" w:pos="3927"/>
        </w:tabs>
        <w:ind w:right="-327"/>
        <w:jc w:val="center"/>
        <w:rPr>
          <w:rFonts w:asciiTheme="minorHAnsi" w:hAnsiTheme="minorHAnsi" w:cstheme="minorHAnsi"/>
          <w:b/>
          <w:color w:val="C0504D"/>
          <w:sz w:val="32"/>
          <w:szCs w:val="32"/>
          <w:u w:val="single"/>
          <w:lang w:val="en-US"/>
        </w:rPr>
      </w:pPr>
      <w:bookmarkStart w:id="0" w:name="_Hlk148946802"/>
      <w:r w:rsidRPr="00E11B8C">
        <w:rPr>
          <w:rFonts w:asciiTheme="minorHAnsi" w:hAnsiTheme="minorHAnsi" w:cstheme="minorHAnsi"/>
          <w:b/>
          <w:color w:val="C0504D"/>
          <w:sz w:val="32"/>
          <w:szCs w:val="32"/>
          <w:u w:val="single"/>
          <w:lang w:val="en-US"/>
        </w:rPr>
        <w:t xml:space="preserve">4.00 P.M. </w:t>
      </w:r>
      <w:r w:rsidR="00EF1F64" w:rsidRPr="00E11B8C">
        <w:rPr>
          <w:rFonts w:asciiTheme="minorHAnsi" w:hAnsiTheme="minorHAnsi" w:cstheme="minorHAnsi"/>
          <w:b/>
          <w:color w:val="C0504D"/>
          <w:sz w:val="32"/>
          <w:szCs w:val="32"/>
          <w:u w:val="single"/>
          <w:lang w:val="en-US"/>
        </w:rPr>
        <w:t>Wednesday, 15</w:t>
      </w:r>
      <w:r w:rsidR="00EF1F64" w:rsidRPr="00E11B8C">
        <w:rPr>
          <w:rFonts w:asciiTheme="minorHAnsi" w:hAnsiTheme="minorHAnsi" w:cstheme="minorHAnsi"/>
          <w:b/>
          <w:color w:val="C0504D"/>
          <w:sz w:val="32"/>
          <w:szCs w:val="32"/>
          <w:u w:val="single"/>
          <w:vertAlign w:val="superscript"/>
          <w:lang w:val="en-US"/>
        </w:rPr>
        <w:t>th</w:t>
      </w:r>
      <w:r w:rsidR="00EF1F64" w:rsidRPr="00E11B8C">
        <w:rPr>
          <w:rFonts w:asciiTheme="minorHAnsi" w:hAnsiTheme="minorHAnsi" w:cstheme="minorHAnsi"/>
          <w:b/>
          <w:color w:val="C0504D"/>
          <w:sz w:val="32"/>
          <w:szCs w:val="32"/>
          <w:u w:val="single"/>
          <w:lang w:val="en-US"/>
        </w:rPr>
        <w:t xml:space="preserve"> November </w:t>
      </w:r>
      <w:r w:rsidRPr="00E11B8C">
        <w:rPr>
          <w:rFonts w:asciiTheme="minorHAnsi" w:hAnsiTheme="minorHAnsi" w:cstheme="minorHAnsi"/>
          <w:b/>
          <w:color w:val="C0504D"/>
          <w:sz w:val="32"/>
          <w:szCs w:val="32"/>
          <w:u w:val="single"/>
          <w:lang w:val="en-US"/>
        </w:rPr>
        <w:t>202</w:t>
      </w:r>
      <w:r w:rsidR="00332A0E" w:rsidRPr="00E11B8C">
        <w:rPr>
          <w:rFonts w:asciiTheme="minorHAnsi" w:hAnsiTheme="minorHAnsi" w:cstheme="minorHAnsi"/>
          <w:b/>
          <w:color w:val="C0504D"/>
          <w:sz w:val="32"/>
          <w:szCs w:val="32"/>
          <w:u w:val="single"/>
          <w:lang w:val="en-US"/>
        </w:rPr>
        <w:t>3</w:t>
      </w:r>
    </w:p>
    <w:bookmarkEnd w:id="0"/>
    <w:p w14:paraId="340EF66B" w14:textId="77777777" w:rsidR="00EF1F64" w:rsidRPr="00E11B8C" w:rsidRDefault="00EF1F64" w:rsidP="00456D7A">
      <w:pPr>
        <w:tabs>
          <w:tab w:val="left" w:pos="748"/>
          <w:tab w:val="left" w:pos="3927"/>
        </w:tabs>
        <w:ind w:right="-327"/>
        <w:jc w:val="both"/>
        <w:rPr>
          <w:rFonts w:asciiTheme="minorHAnsi" w:hAnsiTheme="minorHAnsi" w:cstheme="minorHAnsi"/>
          <w:b/>
          <w:color w:val="C0504D"/>
          <w:sz w:val="28"/>
          <w:szCs w:val="28"/>
          <w:lang w:val="en-US"/>
        </w:rPr>
      </w:pPr>
    </w:p>
    <w:p w14:paraId="3005E087" w14:textId="77777777" w:rsidR="00EF1F64" w:rsidRPr="00E11B8C" w:rsidRDefault="00EF1F64" w:rsidP="00456D7A">
      <w:pPr>
        <w:tabs>
          <w:tab w:val="left" w:pos="748"/>
          <w:tab w:val="left" w:pos="3927"/>
        </w:tabs>
        <w:ind w:right="-327"/>
        <w:jc w:val="both"/>
        <w:rPr>
          <w:rFonts w:asciiTheme="minorHAnsi" w:hAnsiTheme="minorHAnsi" w:cstheme="minorHAnsi"/>
          <w:b/>
          <w:color w:val="C0504D"/>
          <w:sz w:val="28"/>
          <w:szCs w:val="28"/>
          <w:lang w:val="en-US"/>
        </w:rPr>
      </w:pPr>
    </w:p>
    <w:p w14:paraId="4BD4D93F" w14:textId="77777777" w:rsidR="00EF1F64" w:rsidRPr="00E11B8C" w:rsidRDefault="00EF1F64" w:rsidP="00EF1F64">
      <w:pPr>
        <w:widowControl/>
        <w:suppressAutoHyphens w:val="0"/>
        <w:spacing w:after="200" w:line="276" w:lineRule="auto"/>
        <w:rPr>
          <w:rFonts w:asciiTheme="minorHAnsi" w:hAnsiTheme="minorHAnsi" w:cstheme="minorHAnsi"/>
          <w:b/>
          <w:bCs/>
          <w:sz w:val="22"/>
          <w:szCs w:val="22"/>
        </w:rPr>
      </w:pPr>
      <w:r w:rsidRPr="00E11B8C">
        <w:rPr>
          <w:rFonts w:asciiTheme="minorHAnsi" w:hAnsiTheme="minorHAnsi" w:cstheme="minorHAnsi"/>
          <w:b/>
          <w:bCs/>
          <w:sz w:val="22"/>
          <w:szCs w:val="22"/>
        </w:rPr>
        <w:t>_______________________________________________________________________________________</w:t>
      </w:r>
    </w:p>
    <w:p w14:paraId="3F9F116A" w14:textId="77777777" w:rsidR="00EF1F64" w:rsidRPr="00E11B8C" w:rsidRDefault="00EF1F64" w:rsidP="00EF1F64">
      <w:pPr>
        <w:widowControl/>
        <w:suppressAutoHyphens w:val="0"/>
        <w:jc w:val="center"/>
        <w:rPr>
          <w:rFonts w:asciiTheme="minorHAnsi" w:hAnsiTheme="minorHAnsi" w:cstheme="minorHAnsi"/>
          <w:b/>
          <w:bCs/>
        </w:rPr>
      </w:pPr>
      <w:r w:rsidRPr="00E11B8C">
        <w:rPr>
          <w:rFonts w:asciiTheme="minorHAnsi" w:hAnsiTheme="minorHAnsi" w:cstheme="minorHAnsi"/>
          <w:b/>
          <w:bCs/>
        </w:rPr>
        <w:t>Contact:</w:t>
      </w:r>
    </w:p>
    <w:p w14:paraId="546BECF1" w14:textId="77777777" w:rsidR="00EF1F64" w:rsidRPr="00E11B8C" w:rsidRDefault="00EF1F64" w:rsidP="00EF1F64">
      <w:pPr>
        <w:widowControl/>
        <w:suppressAutoHyphens w:val="0"/>
        <w:jc w:val="center"/>
        <w:rPr>
          <w:rFonts w:asciiTheme="minorHAnsi" w:hAnsiTheme="minorHAnsi" w:cstheme="minorHAnsi"/>
          <w:b/>
          <w:bCs/>
        </w:rPr>
      </w:pPr>
      <w:r w:rsidRPr="00E11B8C">
        <w:rPr>
          <w:rFonts w:asciiTheme="minorHAnsi" w:hAnsiTheme="minorHAnsi" w:cstheme="minorHAnsi"/>
          <w:b/>
          <w:bCs/>
        </w:rPr>
        <w:t>Human Resources Department</w:t>
      </w:r>
    </w:p>
    <w:p w14:paraId="4B6DC6CC" w14:textId="77777777" w:rsidR="00EF1F64" w:rsidRPr="00E11B8C" w:rsidRDefault="00EF1F64" w:rsidP="00EF1F64">
      <w:pPr>
        <w:widowControl/>
        <w:suppressAutoHyphens w:val="0"/>
        <w:jc w:val="center"/>
        <w:rPr>
          <w:rFonts w:asciiTheme="minorHAnsi" w:hAnsiTheme="minorHAnsi" w:cstheme="minorHAnsi"/>
          <w:b/>
          <w:bCs/>
        </w:rPr>
      </w:pPr>
      <w:r w:rsidRPr="00E11B8C">
        <w:rPr>
          <w:rFonts w:asciiTheme="minorHAnsi" w:hAnsiTheme="minorHAnsi" w:cstheme="minorHAnsi"/>
          <w:b/>
          <w:bCs/>
        </w:rPr>
        <w:t>Galway City Council</w:t>
      </w:r>
    </w:p>
    <w:p w14:paraId="4D705381" w14:textId="77777777" w:rsidR="00EF1F64" w:rsidRPr="00E11B8C" w:rsidRDefault="00EF1F64" w:rsidP="00EF1F64">
      <w:pPr>
        <w:widowControl/>
        <w:suppressAutoHyphens w:val="0"/>
        <w:jc w:val="center"/>
        <w:rPr>
          <w:rFonts w:asciiTheme="minorHAnsi" w:hAnsiTheme="minorHAnsi" w:cstheme="minorHAnsi"/>
          <w:b/>
          <w:bCs/>
        </w:rPr>
      </w:pPr>
      <w:r w:rsidRPr="00E11B8C">
        <w:rPr>
          <w:rFonts w:asciiTheme="minorHAnsi" w:hAnsiTheme="minorHAnsi" w:cstheme="minorHAnsi"/>
          <w:b/>
          <w:bCs/>
        </w:rPr>
        <w:t>City Hall</w:t>
      </w:r>
    </w:p>
    <w:p w14:paraId="69405C12" w14:textId="77777777" w:rsidR="00EF1F64" w:rsidRPr="00E11B8C" w:rsidRDefault="00EF1F64" w:rsidP="00EF1F64">
      <w:pPr>
        <w:widowControl/>
        <w:suppressAutoHyphens w:val="0"/>
        <w:jc w:val="center"/>
        <w:rPr>
          <w:rFonts w:asciiTheme="minorHAnsi" w:hAnsiTheme="minorHAnsi" w:cstheme="minorHAnsi"/>
          <w:b/>
          <w:bCs/>
        </w:rPr>
      </w:pPr>
      <w:r w:rsidRPr="00E11B8C">
        <w:rPr>
          <w:rFonts w:asciiTheme="minorHAnsi" w:hAnsiTheme="minorHAnsi" w:cstheme="minorHAnsi"/>
          <w:b/>
          <w:bCs/>
        </w:rPr>
        <w:t>College Road</w:t>
      </w:r>
    </w:p>
    <w:p w14:paraId="65190111" w14:textId="77777777" w:rsidR="00EF1F64" w:rsidRPr="00E11B8C" w:rsidRDefault="00EF1F64" w:rsidP="00EF1F64">
      <w:pPr>
        <w:widowControl/>
        <w:suppressAutoHyphens w:val="0"/>
        <w:jc w:val="center"/>
        <w:rPr>
          <w:rFonts w:asciiTheme="minorHAnsi" w:hAnsiTheme="minorHAnsi" w:cstheme="minorHAnsi"/>
          <w:b/>
          <w:bCs/>
        </w:rPr>
      </w:pPr>
      <w:r w:rsidRPr="00E11B8C">
        <w:rPr>
          <w:rFonts w:asciiTheme="minorHAnsi" w:hAnsiTheme="minorHAnsi" w:cstheme="minorHAnsi"/>
          <w:b/>
          <w:bCs/>
        </w:rPr>
        <w:t>Galway</w:t>
      </w:r>
    </w:p>
    <w:p w14:paraId="0B4AE3E9" w14:textId="77777777" w:rsidR="00EF1F64" w:rsidRPr="00E11B8C" w:rsidRDefault="00EF1F64" w:rsidP="00EF1F64">
      <w:pPr>
        <w:widowControl/>
        <w:suppressAutoHyphens w:val="0"/>
        <w:jc w:val="center"/>
        <w:rPr>
          <w:rFonts w:asciiTheme="minorHAnsi" w:hAnsiTheme="minorHAnsi" w:cstheme="minorHAnsi"/>
          <w:b/>
          <w:bCs/>
        </w:rPr>
      </w:pPr>
      <w:r w:rsidRPr="00E11B8C">
        <w:rPr>
          <w:rFonts w:asciiTheme="minorHAnsi" w:hAnsiTheme="minorHAnsi" w:cstheme="minorHAnsi"/>
          <w:b/>
          <w:bCs/>
        </w:rPr>
        <w:t>H91 X4K8</w:t>
      </w:r>
    </w:p>
    <w:p w14:paraId="5316295A" w14:textId="77777777" w:rsidR="00EF1F64" w:rsidRPr="00E11B8C" w:rsidRDefault="00EF1F64" w:rsidP="00EF1F64">
      <w:pPr>
        <w:widowControl/>
        <w:suppressAutoHyphens w:val="0"/>
        <w:spacing w:after="200" w:line="276" w:lineRule="auto"/>
        <w:jc w:val="center"/>
        <w:rPr>
          <w:rFonts w:asciiTheme="minorHAnsi" w:hAnsiTheme="minorHAnsi" w:cstheme="minorHAnsi"/>
          <w:b/>
          <w:bCs/>
          <w:sz w:val="16"/>
          <w:szCs w:val="16"/>
        </w:rPr>
      </w:pPr>
    </w:p>
    <w:p w14:paraId="143D3505" w14:textId="77777777" w:rsidR="00EF1F64" w:rsidRPr="00E11B8C" w:rsidRDefault="00EF1F64" w:rsidP="00EF1F64">
      <w:pPr>
        <w:widowControl/>
        <w:suppressAutoHyphens w:val="0"/>
        <w:jc w:val="center"/>
        <w:rPr>
          <w:rFonts w:asciiTheme="minorHAnsi" w:hAnsiTheme="minorHAnsi" w:cstheme="minorHAnsi"/>
          <w:b/>
          <w:bCs/>
          <w:sz w:val="22"/>
          <w:szCs w:val="22"/>
        </w:rPr>
      </w:pPr>
      <w:r w:rsidRPr="00E11B8C">
        <w:rPr>
          <w:rFonts w:asciiTheme="minorHAnsi" w:hAnsiTheme="minorHAnsi" w:cstheme="minorHAnsi"/>
          <w:b/>
          <w:bCs/>
          <w:sz w:val="22"/>
          <w:szCs w:val="22"/>
        </w:rPr>
        <w:t xml:space="preserve">Email: </w:t>
      </w:r>
      <w:hyperlink r:id="rId9" w:history="1">
        <w:r w:rsidRPr="00E11B8C">
          <w:rPr>
            <w:rStyle w:val="Hyperlink"/>
            <w:rFonts w:asciiTheme="minorHAnsi" w:hAnsiTheme="minorHAnsi" w:cstheme="minorHAnsi"/>
            <w:sz w:val="22"/>
            <w:szCs w:val="22"/>
          </w:rPr>
          <w:t>recruitment@galwaycity.ie</w:t>
        </w:r>
      </w:hyperlink>
    </w:p>
    <w:p w14:paraId="0B27B3B2" w14:textId="77777777" w:rsidR="00EF1F64" w:rsidRPr="00E11B8C" w:rsidRDefault="00EF1F64" w:rsidP="00EF1F64">
      <w:pPr>
        <w:pStyle w:val="BlockText"/>
        <w:spacing w:line="360" w:lineRule="auto"/>
        <w:ind w:right="-765"/>
        <w:jc w:val="center"/>
        <w:rPr>
          <w:rFonts w:asciiTheme="minorHAnsi" w:hAnsiTheme="minorHAnsi" w:cstheme="minorHAnsi"/>
          <w:b/>
          <w:color w:val="C00000"/>
          <w:sz w:val="40"/>
          <w:szCs w:val="40"/>
        </w:rPr>
      </w:pPr>
      <w:r w:rsidRPr="00E11B8C">
        <w:rPr>
          <w:rFonts w:asciiTheme="minorHAnsi" w:hAnsiTheme="minorHAnsi" w:cstheme="minorHAnsi"/>
          <w:b/>
          <w:bCs/>
          <w:sz w:val="22"/>
          <w:szCs w:val="22"/>
        </w:rPr>
        <w:t>Telephone Number: 091-536596</w:t>
      </w:r>
    </w:p>
    <w:p w14:paraId="0D2573F5" w14:textId="77777777" w:rsidR="00EF1F64" w:rsidRPr="00E11B8C" w:rsidRDefault="00EF1F64" w:rsidP="00EF1F64">
      <w:pPr>
        <w:widowControl/>
        <w:suppressAutoHyphens w:val="0"/>
        <w:spacing w:after="200" w:line="276" w:lineRule="auto"/>
        <w:rPr>
          <w:rFonts w:asciiTheme="minorHAnsi" w:hAnsiTheme="minorHAnsi" w:cstheme="minorHAnsi"/>
          <w:b/>
          <w:bCs/>
          <w:sz w:val="22"/>
          <w:szCs w:val="22"/>
        </w:rPr>
      </w:pPr>
      <w:r w:rsidRPr="00E11B8C">
        <w:rPr>
          <w:rFonts w:asciiTheme="minorHAnsi" w:hAnsiTheme="minorHAnsi" w:cstheme="minorHAnsi"/>
          <w:b/>
          <w:bCs/>
          <w:sz w:val="22"/>
          <w:szCs w:val="22"/>
        </w:rPr>
        <w:t>_______________________________________________________________________________________</w:t>
      </w:r>
    </w:p>
    <w:p w14:paraId="0927FF49" w14:textId="77777777" w:rsidR="00EF1F64" w:rsidRPr="00E11B8C" w:rsidRDefault="00EF1F64" w:rsidP="00456D7A">
      <w:pPr>
        <w:tabs>
          <w:tab w:val="left" w:pos="748"/>
          <w:tab w:val="left" w:pos="3927"/>
        </w:tabs>
        <w:ind w:right="-327"/>
        <w:jc w:val="both"/>
        <w:rPr>
          <w:rFonts w:asciiTheme="minorHAnsi" w:hAnsiTheme="minorHAnsi" w:cstheme="minorHAnsi"/>
          <w:b/>
          <w:color w:val="C0504D"/>
          <w:sz w:val="28"/>
          <w:szCs w:val="28"/>
          <w:lang w:val="en-US"/>
        </w:rPr>
      </w:pPr>
    </w:p>
    <w:p w14:paraId="70D011D6" w14:textId="77777777" w:rsidR="00EF1F64" w:rsidRPr="00E11B8C" w:rsidRDefault="00EF1F64" w:rsidP="00456D7A">
      <w:pPr>
        <w:tabs>
          <w:tab w:val="left" w:pos="748"/>
          <w:tab w:val="left" w:pos="3927"/>
        </w:tabs>
        <w:ind w:right="-327"/>
        <w:jc w:val="both"/>
        <w:rPr>
          <w:rFonts w:asciiTheme="minorHAnsi" w:hAnsiTheme="minorHAnsi" w:cstheme="minorHAnsi"/>
          <w:b/>
          <w:color w:val="C0504D"/>
          <w:sz w:val="28"/>
          <w:szCs w:val="28"/>
          <w:lang w:val="en-US"/>
        </w:rPr>
      </w:pPr>
    </w:p>
    <w:p w14:paraId="3630234F" w14:textId="77777777" w:rsidR="001A0609" w:rsidRPr="00E11B8C" w:rsidRDefault="001A0609" w:rsidP="00482D73">
      <w:pPr>
        <w:widowControl/>
        <w:suppressAutoHyphens w:val="0"/>
        <w:spacing w:after="200" w:line="276" w:lineRule="auto"/>
        <w:rPr>
          <w:rFonts w:asciiTheme="minorHAnsi" w:hAnsiTheme="minorHAnsi" w:cstheme="minorHAnsi"/>
          <w:b/>
          <w:bCs/>
          <w:sz w:val="22"/>
          <w:szCs w:val="22"/>
        </w:rPr>
      </w:pPr>
    </w:p>
    <w:p w14:paraId="6FC75F85" w14:textId="77777777" w:rsidR="00482D73" w:rsidRPr="00E11B8C" w:rsidRDefault="00482D73" w:rsidP="00482D73">
      <w:pPr>
        <w:pStyle w:val="BodyText"/>
        <w:jc w:val="both"/>
        <w:rPr>
          <w:rFonts w:asciiTheme="minorHAnsi" w:hAnsiTheme="minorHAnsi" w:cstheme="minorHAnsi"/>
          <w:sz w:val="22"/>
          <w:szCs w:val="22"/>
        </w:rPr>
      </w:pPr>
    </w:p>
    <w:p w14:paraId="4EA858A4" w14:textId="77777777" w:rsidR="00482D73" w:rsidRPr="00E11B8C" w:rsidRDefault="00482D73" w:rsidP="00482D73">
      <w:pPr>
        <w:rPr>
          <w:rFonts w:asciiTheme="minorHAnsi" w:hAnsiTheme="minorHAnsi" w:cstheme="minorHAnsi"/>
          <w:sz w:val="22"/>
          <w:szCs w:val="22"/>
        </w:rPr>
      </w:pPr>
    </w:p>
    <w:p w14:paraId="2B5D7800" w14:textId="77777777" w:rsidR="00482D73" w:rsidRPr="00E11B8C" w:rsidRDefault="00C43E92" w:rsidP="00482D73">
      <w:pPr>
        <w:rPr>
          <w:rFonts w:asciiTheme="minorHAnsi" w:hAnsiTheme="minorHAnsi" w:cstheme="minorHAnsi"/>
          <w:sz w:val="22"/>
          <w:szCs w:val="22"/>
        </w:rPr>
      </w:pPr>
      <w:r w:rsidRPr="00E11B8C">
        <w:rPr>
          <w:rFonts w:asciiTheme="minorHAnsi" w:hAnsiTheme="minorHAnsi" w:cstheme="minorHAnsi"/>
          <w:noProof/>
          <w:sz w:val="22"/>
          <w:szCs w:val="22"/>
          <w:lang w:eastAsia="en-GB" w:bidi="ar-SA"/>
        </w:rPr>
        <mc:AlternateContent>
          <mc:Choice Requires="wps">
            <w:drawing>
              <wp:anchor distT="0" distB="0" distL="114935" distR="114935" simplePos="0" relativeHeight="251691008" behindDoc="0" locked="0" layoutInCell="1" allowOverlap="1" wp14:anchorId="75F48AB6" wp14:editId="417A5969">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1F2E5876" w14:textId="77777777"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48AB6" id="Text Box 119" o:spid="_x0000_s1027"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" strokeweight=".5pt">
                <v:textbox inset="7.45pt,3.85pt,7.45pt,3.85pt">
                  <w:txbxContent>
                    <w:p w14:paraId="1F2E5876" w14:textId="77777777"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3BD16B78" w14:textId="77777777" w:rsidR="00ED0A48" w:rsidRPr="00E11B8C" w:rsidRDefault="00ED0A48" w:rsidP="00ED0A48">
      <w:pPr>
        <w:jc w:val="both"/>
        <w:rPr>
          <w:rFonts w:asciiTheme="minorHAnsi" w:hAnsiTheme="minorHAnsi" w:cstheme="minorHAnsi"/>
          <w:b/>
          <w:sz w:val="23"/>
          <w:szCs w:val="23"/>
          <w:u w:val="single"/>
        </w:rPr>
      </w:pPr>
      <w:r w:rsidRPr="00E11B8C">
        <w:rPr>
          <w:rFonts w:asciiTheme="minorHAnsi" w:hAnsiTheme="minorHAnsi" w:cstheme="minorHAnsi"/>
          <w:b/>
          <w:sz w:val="23"/>
          <w:szCs w:val="23"/>
        </w:rPr>
        <w:tab/>
      </w:r>
      <w:bookmarkStart w:id="1" w:name="_Hlk148946868"/>
      <w:r w:rsidRPr="00E11B8C">
        <w:rPr>
          <w:rFonts w:asciiTheme="minorHAnsi" w:hAnsiTheme="minorHAnsi" w:cstheme="minorHAnsi"/>
          <w:b/>
          <w:sz w:val="23"/>
          <w:szCs w:val="23"/>
          <w:u w:val="single"/>
        </w:rPr>
        <w:t xml:space="preserve">Please check the following points before sending this form:  </w:t>
      </w:r>
    </w:p>
    <w:p w14:paraId="6C14C1C5" w14:textId="77777777" w:rsidR="00ED0A48" w:rsidRPr="00E11B8C" w:rsidRDefault="00ED0A48" w:rsidP="00ED0A48">
      <w:pPr>
        <w:jc w:val="both"/>
        <w:rPr>
          <w:rFonts w:asciiTheme="minorHAnsi" w:hAnsiTheme="minorHAnsi" w:cstheme="minorHAnsi"/>
          <w:sz w:val="23"/>
          <w:szCs w:val="23"/>
        </w:rPr>
      </w:pPr>
    </w:p>
    <w:p w14:paraId="735A80F9" w14:textId="43F2D0DA" w:rsidR="00ED0A48" w:rsidRPr="00E11B8C" w:rsidRDefault="00ED0A48" w:rsidP="00553C47">
      <w:pPr>
        <w:numPr>
          <w:ilvl w:val="0"/>
          <w:numId w:val="1"/>
        </w:numPr>
        <w:jc w:val="both"/>
        <w:rPr>
          <w:rFonts w:asciiTheme="minorHAnsi" w:hAnsiTheme="minorHAnsi" w:cstheme="minorHAnsi"/>
          <w:sz w:val="23"/>
          <w:szCs w:val="23"/>
        </w:rPr>
      </w:pPr>
      <w:r w:rsidRPr="00E11B8C">
        <w:rPr>
          <w:rFonts w:asciiTheme="minorHAnsi" w:hAnsiTheme="minorHAnsi" w:cstheme="minorHAnsi"/>
          <w:sz w:val="23"/>
          <w:szCs w:val="23"/>
        </w:rPr>
        <w:t xml:space="preserve">All application forms must be submitted, fully completed </w:t>
      </w:r>
      <w:r w:rsidRPr="00E11B8C">
        <w:rPr>
          <w:rFonts w:asciiTheme="minorHAnsi" w:hAnsiTheme="minorHAnsi" w:cstheme="minorHAnsi"/>
          <w:b/>
          <w:sz w:val="23"/>
          <w:szCs w:val="23"/>
        </w:rPr>
        <w:t>(i.e Section 1 &amp; Section 2)</w:t>
      </w:r>
      <w:r w:rsidRPr="00E11B8C">
        <w:rPr>
          <w:rFonts w:asciiTheme="minorHAnsi" w:hAnsiTheme="minorHAnsi" w:cstheme="minorHAnsi"/>
          <w:sz w:val="23"/>
          <w:szCs w:val="23"/>
        </w:rPr>
        <w:t xml:space="preserve"> and inclusive of all the requested documentation by </w:t>
      </w:r>
      <w:r w:rsidR="00D4348F" w:rsidRPr="00E11B8C">
        <w:rPr>
          <w:rFonts w:asciiTheme="minorHAnsi" w:hAnsiTheme="minorHAnsi" w:cstheme="minorHAnsi"/>
          <w:b/>
          <w:sz w:val="23"/>
          <w:szCs w:val="23"/>
          <w:lang w:val="en-US"/>
        </w:rPr>
        <w:t xml:space="preserve">4.00 P.M. </w:t>
      </w:r>
      <w:r w:rsidR="00EF1F64" w:rsidRPr="00E11B8C">
        <w:rPr>
          <w:rFonts w:asciiTheme="minorHAnsi" w:hAnsiTheme="minorHAnsi" w:cstheme="minorHAnsi"/>
          <w:b/>
          <w:sz w:val="23"/>
          <w:szCs w:val="23"/>
          <w:lang w:val="en-US"/>
        </w:rPr>
        <w:t>Wednesday, 15</w:t>
      </w:r>
      <w:r w:rsidR="00EF1F64" w:rsidRPr="00E11B8C">
        <w:rPr>
          <w:rFonts w:asciiTheme="minorHAnsi" w:hAnsiTheme="minorHAnsi" w:cstheme="minorHAnsi"/>
          <w:b/>
          <w:sz w:val="23"/>
          <w:szCs w:val="23"/>
          <w:vertAlign w:val="superscript"/>
          <w:lang w:val="en-US"/>
        </w:rPr>
        <w:t>th</w:t>
      </w:r>
      <w:r w:rsidR="00EF1F64" w:rsidRPr="00E11B8C">
        <w:rPr>
          <w:rFonts w:asciiTheme="minorHAnsi" w:hAnsiTheme="minorHAnsi" w:cstheme="minorHAnsi"/>
          <w:b/>
          <w:sz w:val="23"/>
          <w:szCs w:val="23"/>
          <w:lang w:val="en-US"/>
        </w:rPr>
        <w:t xml:space="preserve"> November</w:t>
      </w:r>
      <w:r w:rsidR="00045FE9" w:rsidRPr="00E11B8C">
        <w:rPr>
          <w:rFonts w:asciiTheme="minorHAnsi" w:hAnsiTheme="minorHAnsi" w:cstheme="minorHAnsi"/>
          <w:b/>
          <w:sz w:val="23"/>
          <w:szCs w:val="23"/>
          <w:lang w:val="en-US"/>
        </w:rPr>
        <w:t xml:space="preserve"> </w:t>
      </w:r>
      <w:r w:rsidR="00D4348F" w:rsidRPr="00E11B8C">
        <w:rPr>
          <w:rFonts w:asciiTheme="minorHAnsi" w:hAnsiTheme="minorHAnsi" w:cstheme="minorHAnsi"/>
          <w:b/>
          <w:sz w:val="23"/>
          <w:szCs w:val="23"/>
          <w:lang w:val="en-US"/>
        </w:rPr>
        <w:t>202</w:t>
      </w:r>
      <w:r w:rsidR="00332A0E" w:rsidRPr="00E11B8C">
        <w:rPr>
          <w:rFonts w:asciiTheme="minorHAnsi" w:hAnsiTheme="minorHAnsi" w:cstheme="minorHAnsi"/>
          <w:b/>
          <w:sz w:val="23"/>
          <w:szCs w:val="23"/>
          <w:lang w:val="en-US"/>
        </w:rPr>
        <w:t>3</w:t>
      </w:r>
      <w:r w:rsidR="00351A4E" w:rsidRPr="00E11B8C">
        <w:rPr>
          <w:rFonts w:asciiTheme="minorHAnsi" w:hAnsiTheme="minorHAnsi" w:cstheme="minorHAnsi"/>
          <w:sz w:val="23"/>
          <w:szCs w:val="23"/>
        </w:rPr>
        <w:t xml:space="preserve">. </w:t>
      </w:r>
      <w:r w:rsidRPr="00E11B8C">
        <w:rPr>
          <w:rFonts w:asciiTheme="minorHAnsi" w:hAnsiTheme="minorHAnsi" w:cstheme="minorHAnsi"/>
          <w:sz w:val="23"/>
          <w:szCs w:val="23"/>
        </w:rPr>
        <w:t xml:space="preserve">All </w:t>
      </w:r>
      <w:r w:rsidRPr="00E11B8C">
        <w:rPr>
          <w:rFonts w:asciiTheme="minorHAnsi" w:hAnsiTheme="minorHAnsi" w:cstheme="minorHAnsi"/>
          <w:b/>
          <w:sz w:val="23"/>
          <w:szCs w:val="23"/>
          <w:u w:val="single"/>
        </w:rPr>
        <w:t>incomplete applications</w:t>
      </w:r>
      <w:r w:rsidRPr="00E11B8C">
        <w:rPr>
          <w:rFonts w:asciiTheme="minorHAnsi" w:hAnsiTheme="minorHAnsi" w:cstheme="minorHAnsi"/>
          <w:sz w:val="23"/>
          <w:szCs w:val="23"/>
        </w:rPr>
        <w:t xml:space="preserve"> will be returned as </w:t>
      </w:r>
      <w:r w:rsidRPr="00E11B8C">
        <w:rPr>
          <w:rFonts w:asciiTheme="minorHAnsi" w:hAnsiTheme="minorHAnsi" w:cstheme="minorHAnsi"/>
          <w:b/>
          <w:sz w:val="23"/>
          <w:szCs w:val="23"/>
          <w:u w:val="single"/>
        </w:rPr>
        <w:t>invalid</w:t>
      </w:r>
      <w:r w:rsidRPr="00E11B8C">
        <w:rPr>
          <w:rFonts w:asciiTheme="minorHAnsi" w:hAnsiTheme="minorHAnsi" w:cstheme="minorHAnsi"/>
          <w:sz w:val="23"/>
          <w:szCs w:val="23"/>
        </w:rPr>
        <w:t xml:space="preserve"> after the closing date and will not be included in the competition.</w:t>
      </w:r>
    </w:p>
    <w:p w14:paraId="7212CB90" w14:textId="77777777" w:rsidR="00ED0A48" w:rsidRPr="00E11B8C" w:rsidRDefault="00ED0A48" w:rsidP="00ED0A48">
      <w:pPr>
        <w:jc w:val="both"/>
        <w:rPr>
          <w:rFonts w:asciiTheme="minorHAnsi" w:hAnsiTheme="minorHAnsi" w:cstheme="minorHAnsi"/>
          <w:sz w:val="23"/>
          <w:szCs w:val="23"/>
        </w:rPr>
      </w:pPr>
    </w:p>
    <w:p w14:paraId="56183DEF" w14:textId="77777777" w:rsidR="00ED0A48" w:rsidRPr="00E11B8C" w:rsidRDefault="00ED0A48" w:rsidP="00ED0A48">
      <w:pPr>
        <w:numPr>
          <w:ilvl w:val="0"/>
          <w:numId w:val="1"/>
        </w:numPr>
        <w:jc w:val="both"/>
        <w:rPr>
          <w:rFonts w:asciiTheme="minorHAnsi" w:hAnsiTheme="minorHAnsi" w:cstheme="minorHAnsi"/>
          <w:sz w:val="23"/>
          <w:szCs w:val="23"/>
        </w:rPr>
      </w:pPr>
      <w:r w:rsidRPr="00E11B8C">
        <w:rPr>
          <w:rFonts w:asciiTheme="minorHAnsi" w:hAnsiTheme="minorHAnsi" w:cstheme="minorHAnsi"/>
          <w:sz w:val="23"/>
          <w:szCs w:val="23"/>
        </w:rPr>
        <w:t xml:space="preserve">All information must only be provided on the formal application form. Additional information via Curriculum Vitae </w:t>
      </w:r>
      <w:r w:rsidRPr="00E11B8C">
        <w:rPr>
          <w:rFonts w:asciiTheme="minorHAnsi" w:hAnsiTheme="minorHAnsi" w:cstheme="minorHAnsi"/>
          <w:b/>
          <w:sz w:val="23"/>
          <w:szCs w:val="23"/>
        </w:rPr>
        <w:t>will not</w:t>
      </w:r>
      <w:r w:rsidRPr="00E11B8C">
        <w:rPr>
          <w:rFonts w:asciiTheme="minorHAnsi" w:hAnsiTheme="minorHAnsi" w:cstheme="minorHAnsi"/>
          <w:sz w:val="23"/>
          <w:szCs w:val="23"/>
        </w:rPr>
        <w:t xml:space="preserve"> be considered.  </w:t>
      </w:r>
    </w:p>
    <w:p w14:paraId="7B0CE5F1" w14:textId="77777777" w:rsidR="00ED0A48" w:rsidRPr="00E11B8C" w:rsidRDefault="00ED0A48" w:rsidP="00ED0A48">
      <w:pPr>
        <w:ind w:left="360"/>
        <w:jc w:val="both"/>
        <w:rPr>
          <w:rFonts w:asciiTheme="minorHAnsi" w:hAnsiTheme="minorHAnsi" w:cstheme="minorHAnsi"/>
          <w:sz w:val="23"/>
          <w:szCs w:val="23"/>
        </w:rPr>
      </w:pPr>
    </w:p>
    <w:p w14:paraId="38DE52E0" w14:textId="77777777" w:rsidR="00ED0A48" w:rsidRPr="00E11B8C" w:rsidRDefault="00ED0A48" w:rsidP="00ED0A48">
      <w:pPr>
        <w:numPr>
          <w:ilvl w:val="0"/>
          <w:numId w:val="1"/>
        </w:numPr>
        <w:jc w:val="both"/>
        <w:rPr>
          <w:rFonts w:asciiTheme="minorHAnsi" w:hAnsiTheme="minorHAnsi" w:cstheme="minorHAnsi"/>
          <w:sz w:val="23"/>
          <w:szCs w:val="23"/>
        </w:rPr>
      </w:pPr>
      <w:r w:rsidRPr="00E11B8C">
        <w:rPr>
          <w:rFonts w:asciiTheme="minorHAnsi" w:hAnsiTheme="minorHAnsi" w:cstheme="minorHAnsi"/>
          <w:sz w:val="23"/>
          <w:szCs w:val="23"/>
        </w:rPr>
        <w:t xml:space="preserve">Ensure that your application form is completed in </w:t>
      </w:r>
      <w:r w:rsidRPr="00E11B8C">
        <w:rPr>
          <w:rFonts w:asciiTheme="minorHAnsi" w:hAnsiTheme="minorHAnsi" w:cstheme="minorHAnsi"/>
          <w:b/>
          <w:sz w:val="23"/>
          <w:szCs w:val="23"/>
          <w:u w:val="single"/>
        </w:rPr>
        <w:t>typed format</w:t>
      </w:r>
      <w:r w:rsidRPr="00E11B8C">
        <w:rPr>
          <w:rFonts w:asciiTheme="minorHAnsi" w:hAnsiTheme="minorHAnsi" w:cstheme="minorHAnsi"/>
          <w:sz w:val="23"/>
          <w:szCs w:val="23"/>
        </w:rPr>
        <w:t xml:space="preserve"> and you have answered all questions fully.  </w:t>
      </w:r>
    </w:p>
    <w:p w14:paraId="441E2CD2" w14:textId="77777777" w:rsidR="00ED0A48" w:rsidRPr="00E11B8C" w:rsidRDefault="00ED0A48" w:rsidP="00ED0A48">
      <w:pPr>
        <w:pStyle w:val="ListParagraph"/>
        <w:rPr>
          <w:rFonts w:asciiTheme="minorHAnsi" w:hAnsiTheme="minorHAnsi" w:cstheme="minorHAnsi"/>
          <w:sz w:val="23"/>
          <w:szCs w:val="23"/>
        </w:rPr>
      </w:pPr>
    </w:p>
    <w:p w14:paraId="54AA5F23" w14:textId="3D15B114" w:rsidR="00ED0A48" w:rsidRPr="00E11B8C" w:rsidRDefault="00ED0A48" w:rsidP="00553C47">
      <w:pPr>
        <w:numPr>
          <w:ilvl w:val="0"/>
          <w:numId w:val="1"/>
        </w:numPr>
        <w:jc w:val="both"/>
        <w:rPr>
          <w:rFonts w:asciiTheme="minorHAnsi" w:hAnsiTheme="minorHAnsi" w:cstheme="minorHAnsi"/>
          <w:sz w:val="23"/>
          <w:szCs w:val="23"/>
        </w:rPr>
      </w:pPr>
      <w:r w:rsidRPr="00E11B8C">
        <w:rPr>
          <w:rFonts w:asciiTheme="minorHAnsi" w:hAnsiTheme="minorHAnsi" w:cstheme="minorHAnsi"/>
          <w:b/>
          <w:sz w:val="23"/>
          <w:szCs w:val="23"/>
          <w:u w:val="single"/>
        </w:rPr>
        <w:t>Email Applications:</w:t>
      </w:r>
      <w:r w:rsidRPr="00E11B8C">
        <w:rPr>
          <w:rFonts w:asciiTheme="minorHAnsi" w:hAnsiTheme="minorHAnsi" w:cstheme="minorHAnsi"/>
          <w:sz w:val="23"/>
          <w:szCs w:val="23"/>
        </w:rPr>
        <w:t xml:space="preserve">  The completed application form, </w:t>
      </w:r>
      <w:r w:rsidRPr="00E11B8C">
        <w:rPr>
          <w:rFonts w:asciiTheme="minorHAnsi" w:hAnsiTheme="minorHAnsi" w:cstheme="minorHAnsi"/>
          <w:b/>
          <w:bCs/>
          <w:sz w:val="23"/>
          <w:szCs w:val="23"/>
        </w:rPr>
        <w:t xml:space="preserve">along with scanned copies of relevant Educational Qualifications </w:t>
      </w:r>
      <w:r w:rsidR="00271D27" w:rsidRPr="00E11B8C">
        <w:rPr>
          <w:rFonts w:asciiTheme="minorHAnsi" w:hAnsiTheme="minorHAnsi" w:cstheme="minorHAnsi"/>
          <w:b/>
          <w:bCs/>
          <w:sz w:val="23"/>
          <w:szCs w:val="23"/>
        </w:rPr>
        <w:t xml:space="preserve">&amp; Driving Licence </w:t>
      </w:r>
      <w:r w:rsidR="00EB035A" w:rsidRPr="00E11B8C">
        <w:rPr>
          <w:rFonts w:asciiTheme="minorHAnsi" w:hAnsiTheme="minorHAnsi" w:cstheme="minorHAnsi"/>
          <w:b/>
          <w:bCs/>
          <w:sz w:val="23"/>
          <w:szCs w:val="23"/>
        </w:rPr>
        <w:t>(both essential)</w:t>
      </w:r>
      <w:r w:rsidR="00EB035A" w:rsidRPr="00E11B8C">
        <w:rPr>
          <w:rFonts w:asciiTheme="minorHAnsi" w:hAnsiTheme="minorHAnsi" w:cstheme="minorHAnsi"/>
          <w:sz w:val="23"/>
          <w:szCs w:val="23"/>
        </w:rPr>
        <w:t xml:space="preserve"> </w:t>
      </w:r>
      <w:r w:rsidRPr="00E11B8C">
        <w:rPr>
          <w:rFonts w:asciiTheme="minorHAnsi" w:hAnsiTheme="minorHAnsi" w:cstheme="minorHAnsi"/>
          <w:sz w:val="23"/>
          <w:szCs w:val="23"/>
        </w:rPr>
        <w:t xml:space="preserve">must be submitted via email to </w:t>
      </w:r>
      <w:hyperlink r:id="rId10" w:history="1">
        <w:r w:rsidR="00022703" w:rsidRPr="00E11B8C">
          <w:rPr>
            <w:rStyle w:val="Hyperlink"/>
            <w:rFonts w:asciiTheme="minorHAnsi" w:hAnsiTheme="minorHAnsi" w:cstheme="minorHAnsi"/>
            <w:sz w:val="23"/>
            <w:szCs w:val="23"/>
          </w:rPr>
          <w:t>recruitment@galwaycity.ie</w:t>
        </w:r>
      </w:hyperlink>
      <w:r w:rsidRPr="00E11B8C">
        <w:rPr>
          <w:rFonts w:asciiTheme="minorHAnsi" w:hAnsiTheme="minorHAnsi" w:cstheme="minorHAnsi"/>
          <w:sz w:val="23"/>
          <w:szCs w:val="23"/>
        </w:rPr>
        <w:t xml:space="preserve">  </w:t>
      </w:r>
      <w:r w:rsidR="00553C47" w:rsidRPr="00E11B8C">
        <w:rPr>
          <w:rFonts w:asciiTheme="minorHAnsi" w:hAnsiTheme="minorHAnsi" w:cstheme="minorHAnsi"/>
          <w:sz w:val="23"/>
          <w:szCs w:val="23"/>
        </w:rPr>
        <w:t xml:space="preserve">as </w:t>
      </w:r>
      <w:r w:rsidR="00553C47" w:rsidRPr="00E11B8C">
        <w:rPr>
          <w:rFonts w:asciiTheme="minorHAnsi" w:hAnsiTheme="minorHAnsi" w:cstheme="minorHAnsi"/>
          <w:b/>
          <w:sz w:val="23"/>
          <w:szCs w:val="23"/>
          <w:u w:val="single"/>
        </w:rPr>
        <w:t>ONE SINGLE</w:t>
      </w:r>
      <w:r w:rsidR="00553C47" w:rsidRPr="00E11B8C">
        <w:rPr>
          <w:rFonts w:asciiTheme="minorHAnsi" w:hAnsiTheme="minorHAnsi" w:cstheme="minorHAnsi"/>
          <w:sz w:val="23"/>
          <w:szCs w:val="23"/>
        </w:rPr>
        <w:t xml:space="preserve"> document (not individual scanned documents) </w:t>
      </w:r>
      <w:r w:rsidRPr="00E11B8C">
        <w:rPr>
          <w:rFonts w:asciiTheme="minorHAnsi" w:hAnsiTheme="minorHAnsi" w:cstheme="minorHAnsi"/>
          <w:sz w:val="23"/>
          <w:szCs w:val="23"/>
        </w:rPr>
        <w:t>by</w:t>
      </w:r>
      <w:r w:rsidR="00D4348F" w:rsidRPr="00E11B8C">
        <w:rPr>
          <w:rFonts w:asciiTheme="minorHAnsi" w:hAnsiTheme="minorHAnsi" w:cstheme="minorHAnsi"/>
          <w:b/>
          <w:sz w:val="23"/>
          <w:szCs w:val="23"/>
        </w:rPr>
        <w:t xml:space="preserve"> </w:t>
      </w:r>
      <w:r w:rsidR="00390304" w:rsidRPr="00E11B8C">
        <w:rPr>
          <w:rFonts w:asciiTheme="minorHAnsi" w:hAnsiTheme="minorHAnsi" w:cstheme="minorHAnsi"/>
          <w:b/>
          <w:sz w:val="23"/>
          <w:szCs w:val="23"/>
          <w:lang w:val="en-US"/>
        </w:rPr>
        <w:t xml:space="preserve">4.00 P.M. </w:t>
      </w:r>
      <w:r w:rsidR="00EF1F64" w:rsidRPr="00E11B8C">
        <w:rPr>
          <w:rFonts w:asciiTheme="minorHAnsi" w:hAnsiTheme="minorHAnsi" w:cstheme="minorHAnsi"/>
          <w:b/>
          <w:sz w:val="23"/>
          <w:szCs w:val="23"/>
          <w:lang w:val="en-US"/>
        </w:rPr>
        <w:t>Wednesday, 15</w:t>
      </w:r>
      <w:r w:rsidR="00EF1F64" w:rsidRPr="00E11B8C">
        <w:rPr>
          <w:rFonts w:asciiTheme="minorHAnsi" w:hAnsiTheme="minorHAnsi" w:cstheme="minorHAnsi"/>
          <w:b/>
          <w:sz w:val="23"/>
          <w:szCs w:val="23"/>
          <w:vertAlign w:val="superscript"/>
          <w:lang w:val="en-US"/>
        </w:rPr>
        <w:t>th</w:t>
      </w:r>
      <w:r w:rsidR="00EF1F64" w:rsidRPr="00E11B8C">
        <w:rPr>
          <w:rFonts w:asciiTheme="minorHAnsi" w:hAnsiTheme="minorHAnsi" w:cstheme="minorHAnsi"/>
          <w:b/>
          <w:sz w:val="23"/>
          <w:szCs w:val="23"/>
          <w:lang w:val="en-US"/>
        </w:rPr>
        <w:t xml:space="preserve"> November 2023</w:t>
      </w:r>
      <w:r w:rsidR="00D4348F" w:rsidRPr="00E11B8C">
        <w:rPr>
          <w:rFonts w:asciiTheme="minorHAnsi" w:hAnsiTheme="minorHAnsi" w:cstheme="minorHAnsi"/>
          <w:b/>
          <w:sz w:val="23"/>
          <w:szCs w:val="23"/>
        </w:rPr>
        <w:t xml:space="preserve">. </w:t>
      </w:r>
      <w:r w:rsidRPr="00E11B8C">
        <w:rPr>
          <w:rFonts w:asciiTheme="minorHAnsi" w:hAnsiTheme="minorHAnsi" w:cstheme="minorHAnsi"/>
          <w:b/>
          <w:color w:val="C0504D"/>
          <w:sz w:val="23"/>
          <w:szCs w:val="23"/>
        </w:rPr>
        <w:t>Please ensure subject bar of email states “</w:t>
      </w:r>
      <w:r w:rsidR="00D4348F" w:rsidRPr="00E11B8C">
        <w:rPr>
          <w:rFonts w:asciiTheme="minorHAnsi" w:hAnsiTheme="minorHAnsi" w:cstheme="minorHAnsi"/>
          <w:b/>
          <w:color w:val="C0504D"/>
          <w:sz w:val="23"/>
          <w:szCs w:val="23"/>
        </w:rPr>
        <w:t>Executive Engineer</w:t>
      </w:r>
      <w:r w:rsidRPr="00E11B8C">
        <w:rPr>
          <w:rFonts w:asciiTheme="minorHAnsi" w:hAnsiTheme="minorHAnsi" w:cstheme="minorHAnsi"/>
          <w:b/>
          <w:color w:val="C0504D"/>
          <w:sz w:val="23"/>
          <w:szCs w:val="23"/>
        </w:rPr>
        <w:t xml:space="preserve"> Application Form”</w:t>
      </w:r>
    </w:p>
    <w:p w14:paraId="27109C4E" w14:textId="77777777" w:rsidR="00ED0A48" w:rsidRPr="00E11B8C" w:rsidRDefault="00ED0A48" w:rsidP="00553C47">
      <w:pPr>
        <w:ind w:left="360"/>
        <w:rPr>
          <w:rFonts w:asciiTheme="minorHAnsi" w:hAnsiTheme="minorHAnsi" w:cstheme="minorHAnsi"/>
          <w:sz w:val="23"/>
          <w:szCs w:val="23"/>
        </w:rPr>
      </w:pPr>
    </w:p>
    <w:p w14:paraId="434926F7" w14:textId="6290D5AB" w:rsidR="00C00215" w:rsidRPr="00E11B8C" w:rsidRDefault="00ED0A48" w:rsidP="00C00215">
      <w:pPr>
        <w:numPr>
          <w:ilvl w:val="0"/>
          <w:numId w:val="1"/>
        </w:numPr>
        <w:jc w:val="both"/>
        <w:rPr>
          <w:rFonts w:asciiTheme="minorHAnsi" w:hAnsiTheme="minorHAnsi" w:cstheme="minorHAnsi"/>
          <w:sz w:val="23"/>
          <w:szCs w:val="23"/>
        </w:rPr>
      </w:pPr>
      <w:r w:rsidRPr="00E11B8C">
        <w:rPr>
          <w:rFonts w:asciiTheme="minorHAnsi" w:hAnsiTheme="minorHAnsi" w:cstheme="minorHAnsi"/>
          <w:b/>
          <w:sz w:val="23"/>
          <w:szCs w:val="23"/>
          <w:u w:val="single"/>
        </w:rPr>
        <w:t>Postal/Delivered Applications:</w:t>
      </w:r>
      <w:r w:rsidRPr="00E11B8C">
        <w:rPr>
          <w:rFonts w:asciiTheme="minorHAnsi" w:hAnsiTheme="minorHAnsi" w:cstheme="minorHAnsi"/>
          <w:sz w:val="23"/>
          <w:szCs w:val="23"/>
        </w:rPr>
        <w:t xml:space="preserve">  The completed application form can be submitted by post/delivered and must include </w:t>
      </w:r>
      <w:r w:rsidRPr="00E11B8C">
        <w:rPr>
          <w:rFonts w:asciiTheme="minorHAnsi" w:hAnsiTheme="minorHAnsi" w:cstheme="minorHAnsi"/>
          <w:b/>
          <w:sz w:val="23"/>
          <w:szCs w:val="23"/>
        </w:rPr>
        <w:t>4 Copies</w:t>
      </w:r>
      <w:r w:rsidRPr="00E11B8C">
        <w:rPr>
          <w:rFonts w:asciiTheme="minorHAnsi" w:hAnsiTheme="minorHAnsi" w:cstheme="minorHAnsi"/>
          <w:sz w:val="23"/>
          <w:szCs w:val="23"/>
        </w:rPr>
        <w:t xml:space="preserve"> i.e. 1 original &amp; 3 copies of the application form, </w:t>
      </w:r>
      <w:r w:rsidRPr="00E11B8C">
        <w:rPr>
          <w:rFonts w:asciiTheme="minorHAnsi" w:hAnsiTheme="minorHAnsi" w:cstheme="minorHAnsi"/>
          <w:b/>
          <w:sz w:val="23"/>
          <w:szCs w:val="23"/>
        </w:rPr>
        <w:t>along with</w:t>
      </w:r>
      <w:r w:rsidRPr="00E11B8C">
        <w:rPr>
          <w:rFonts w:asciiTheme="minorHAnsi" w:hAnsiTheme="minorHAnsi" w:cstheme="minorHAnsi"/>
          <w:sz w:val="23"/>
          <w:szCs w:val="23"/>
        </w:rPr>
        <w:t xml:space="preserve"> </w:t>
      </w:r>
      <w:r w:rsidRPr="00E11B8C">
        <w:rPr>
          <w:rFonts w:asciiTheme="minorHAnsi" w:hAnsiTheme="minorHAnsi" w:cstheme="minorHAnsi"/>
          <w:b/>
          <w:sz w:val="23"/>
          <w:szCs w:val="23"/>
        </w:rPr>
        <w:t>4 copies</w:t>
      </w:r>
      <w:r w:rsidRPr="00E11B8C">
        <w:rPr>
          <w:rFonts w:asciiTheme="minorHAnsi" w:hAnsiTheme="minorHAnsi" w:cstheme="minorHAnsi"/>
          <w:sz w:val="23"/>
          <w:szCs w:val="23"/>
        </w:rPr>
        <w:t xml:space="preserve"> of relevant Educational Qual</w:t>
      </w:r>
      <w:r w:rsidR="00553C47" w:rsidRPr="00E11B8C">
        <w:rPr>
          <w:rFonts w:asciiTheme="minorHAnsi" w:hAnsiTheme="minorHAnsi" w:cstheme="minorHAnsi"/>
          <w:sz w:val="23"/>
          <w:szCs w:val="23"/>
        </w:rPr>
        <w:t xml:space="preserve">ifications </w:t>
      </w:r>
      <w:r w:rsidR="00271D27" w:rsidRPr="00E11B8C">
        <w:rPr>
          <w:rFonts w:asciiTheme="minorHAnsi" w:hAnsiTheme="minorHAnsi" w:cstheme="minorHAnsi"/>
          <w:sz w:val="23"/>
          <w:szCs w:val="23"/>
        </w:rPr>
        <w:t xml:space="preserve">&amp; Driving Licence </w:t>
      </w:r>
      <w:r w:rsidR="00553C47" w:rsidRPr="00E11B8C">
        <w:rPr>
          <w:rFonts w:asciiTheme="minorHAnsi" w:hAnsiTheme="minorHAnsi" w:cstheme="minorHAnsi"/>
          <w:sz w:val="23"/>
          <w:szCs w:val="23"/>
        </w:rPr>
        <w:t xml:space="preserve">must be submitted </w:t>
      </w:r>
      <w:r w:rsidR="00442899" w:rsidRPr="00E11B8C">
        <w:rPr>
          <w:rFonts w:asciiTheme="minorHAnsi" w:hAnsiTheme="minorHAnsi" w:cstheme="minorHAnsi"/>
          <w:sz w:val="23"/>
          <w:szCs w:val="23"/>
        </w:rPr>
        <w:t xml:space="preserve">by </w:t>
      </w:r>
      <w:r w:rsidR="00D4348F" w:rsidRPr="00E11B8C">
        <w:rPr>
          <w:rFonts w:asciiTheme="minorHAnsi" w:hAnsiTheme="minorHAnsi" w:cstheme="minorHAnsi"/>
          <w:sz w:val="23"/>
          <w:szCs w:val="23"/>
        </w:rPr>
        <w:t xml:space="preserve">   </w:t>
      </w:r>
      <w:r w:rsidR="00390304" w:rsidRPr="00E11B8C">
        <w:rPr>
          <w:rFonts w:asciiTheme="minorHAnsi" w:hAnsiTheme="minorHAnsi" w:cstheme="minorHAnsi"/>
          <w:b/>
          <w:sz w:val="23"/>
          <w:szCs w:val="23"/>
          <w:lang w:val="en-US"/>
        </w:rPr>
        <w:t xml:space="preserve">4.00 P.M. </w:t>
      </w:r>
      <w:r w:rsidR="00EF1F64" w:rsidRPr="00E11B8C">
        <w:rPr>
          <w:rFonts w:asciiTheme="minorHAnsi" w:hAnsiTheme="minorHAnsi" w:cstheme="minorHAnsi"/>
          <w:b/>
          <w:sz w:val="23"/>
          <w:szCs w:val="23"/>
          <w:lang w:val="en-US"/>
        </w:rPr>
        <w:t>Wednesday, 15</w:t>
      </w:r>
      <w:r w:rsidR="00EF1F64" w:rsidRPr="00E11B8C">
        <w:rPr>
          <w:rFonts w:asciiTheme="minorHAnsi" w:hAnsiTheme="minorHAnsi" w:cstheme="minorHAnsi"/>
          <w:b/>
          <w:sz w:val="23"/>
          <w:szCs w:val="23"/>
          <w:vertAlign w:val="superscript"/>
          <w:lang w:val="en-US"/>
        </w:rPr>
        <w:t>th</w:t>
      </w:r>
      <w:r w:rsidR="00EF1F64" w:rsidRPr="00E11B8C">
        <w:rPr>
          <w:rFonts w:asciiTheme="minorHAnsi" w:hAnsiTheme="minorHAnsi" w:cstheme="minorHAnsi"/>
          <w:b/>
          <w:sz w:val="23"/>
          <w:szCs w:val="23"/>
          <w:lang w:val="en-US"/>
        </w:rPr>
        <w:t xml:space="preserve"> November 2023</w:t>
      </w:r>
      <w:r w:rsidR="00D4348F" w:rsidRPr="00E11B8C">
        <w:rPr>
          <w:rFonts w:asciiTheme="minorHAnsi" w:hAnsiTheme="minorHAnsi" w:cstheme="minorHAnsi"/>
          <w:b/>
          <w:sz w:val="23"/>
          <w:szCs w:val="23"/>
          <w:lang w:val="en-US"/>
        </w:rPr>
        <w:t>.</w:t>
      </w:r>
    </w:p>
    <w:p w14:paraId="2FC49F33" w14:textId="77777777" w:rsidR="00332A0E" w:rsidRPr="00E11B8C" w:rsidRDefault="00332A0E" w:rsidP="00332A0E">
      <w:pPr>
        <w:jc w:val="both"/>
        <w:rPr>
          <w:rFonts w:asciiTheme="minorHAnsi" w:hAnsiTheme="minorHAnsi" w:cstheme="minorHAnsi"/>
          <w:sz w:val="23"/>
          <w:szCs w:val="23"/>
        </w:rPr>
      </w:pPr>
    </w:p>
    <w:p w14:paraId="6868A845" w14:textId="77777777" w:rsidR="00ED0A48" w:rsidRPr="00E11B8C" w:rsidRDefault="00ED0A48" w:rsidP="00ED0A48">
      <w:pPr>
        <w:numPr>
          <w:ilvl w:val="0"/>
          <w:numId w:val="1"/>
        </w:numPr>
        <w:jc w:val="both"/>
        <w:rPr>
          <w:rFonts w:asciiTheme="minorHAnsi" w:hAnsiTheme="minorHAnsi" w:cstheme="minorHAnsi"/>
          <w:sz w:val="23"/>
          <w:szCs w:val="23"/>
        </w:rPr>
      </w:pPr>
      <w:r w:rsidRPr="00E11B8C">
        <w:rPr>
          <w:rFonts w:asciiTheme="minorHAnsi" w:hAnsiTheme="minorHAnsi" w:cstheme="minorHAnsi"/>
          <w:sz w:val="23"/>
          <w:szCs w:val="23"/>
        </w:rPr>
        <w:t>Original certificates will be required prior to any appointment.</w:t>
      </w:r>
      <w:r w:rsidR="00351A4E" w:rsidRPr="00E11B8C">
        <w:rPr>
          <w:rFonts w:asciiTheme="minorHAnsi" w:hAnsiTheme="minorHAnsi" w:cstheme="minorHAnsi"/>
          <w:sz w:val="23"/>
          <w:szCs w:val="23"/>
        </w:rPr>
        <w:t xml:space="preserve"> </w:t>
      </w:r>
      <w:r w:rsidRPr="00E11B8C">
        <w:rPr>
          <w:rFonts w:asciiTheme="minorHAnsi" w:hAnsiTheme="minorHAnsi" w:cstheme="minorHAnsi"/>
          <w:b/>
          <w:color w:val="C0504D"/>
          <w:sz w:val="23"/>
          <w:szCs w:val="23"/>
          <w:u w:val="single"/>
        </w:rPr>
        <w:t xml:space="preserve">Applications submitted that do not meet the requirements as outlined will be deemed invalid, will be returned to the candidate and will NOT </w:t>
      </w:r>
      <w:r w:rsidR="00351A4E" w:rsidRPr="00E11B8C">
        <w:rPr>
          <w:rFonts w:asciiTheme="minorHAnsi" w:hAnsiTheme="minorHAnsi" w:cstheme="minorHAnsi"/>
          <w:b/>
          <w:color w:val="C0504D"/>
          <w:sz w:val="23"/>
          <w:szCs w:val="23"/>
          <w:u w:val="single"/>
        </w:rPr>
        <w:t xml:space="preserve">be </w:t>
      </w:r>
      <w:r w:rsidRPr="00E11B8C">
        <w:rPr>
          <w:rFonts w:asciiTheme="minorHAnsi" w:hAnsiTheme="minorHAnsi" w:cstheme="minorHAnsi"/>
          <w:b/>
          <w:color w:val="C0504D"/>
          <w:sz w:val="23"/>
          <w:szCs w:val="23"/>
          <w:u w:val="single"/>
        </w:rPr>
        <w:t>included in the next stage of competition.</w:t>
      </w:r>
    </w:p>
    <w:p w14:paraId="120C5768" w14:textId="77777777" w:rsidR="00ED0A48" w:rsidRPr="00E11B8C" w:rsidRDefault="00ED0A48" w:rsidP="00ED0A48">
      <w:pPr>
        <w:pStyle w:val="ListParagraph"/>
        <w:rPr>
          <w:rFonts w:asciiTheme="minorHAnsi" w:hAnsiTheme="minorHAnsi" w:cstheme="minorHAnsi"/>
          <w:b/>
          <w:sz w:val="23"/>
          <w:szCs w:val="23"/>
          <w:u w:val="single"/>
        </w:rPr>
      </w:pPr>
    </w:p>
    <w:p w14:paraId="7E81D950" w14:textId="77777777" w:rsidR="00ED0A48" w:rsidRPr="00E11B8C" w:rsidRDefault="00ED0A48" w:rsidP="00ED0A48">
      <w:pPr>
        <w:numPr>
          <w:ilvl w:val="0"/>
          <w:numId w:val="1"/>
        </w:numPr>
        <w:jc w:val="both"/>
        <w:rPr>
          <w:rFonts w:asciiTheme="minorHAnsi" w:hAnsiTheme="minorHAnsi" w:cstheme="minorHAnsi"/>
          <w:sz w:val="23"/>
          <w:szCs w:val="23"/>
        </w:rPr>
      </w:pPr>
      <w:r w:rsidRPr="00E11B8C">
        <w:rPr>
          <w:rFonts w:asciiTheme="minorHAnsi" w:hAnsiTheme="minorHAnsi" w:cstheme="minorHAnsi"/>
          <w:b/>
          <w:sz w:val="23"/>
          <w:szCs w:val="23"/>
        </w:rPr>
        <w:t>Please note that a previous submission of relevant Education Qualifications and Driving Licence to this office will not suffice as fulfilling the current application requirements.</w:t>
      </w:r>
      <w:r w:rsidRPr="00E11B8C">
        <w:rPr>
          <w:rFonts w:asciiTheme="minorHAnsi" w:hAnsiTheme="minorHAnsi" w:cstheme="minorHAnsi"/>
          <w:sz w:val="23"/>
          <w:szCs w:val="23"/>
        </w:rPr>
        <w:t xml:space="preserve">   </w:t>
      </w:r>
    </w:p>
    <w:p w14:paraId="567ADC87" w14:textId="77777777" w:rsidR="00ED0A48" w:rsidRPr="00E11B8C" w:rsidRDefault="00ED0A48" w:rsidP="00ED0A48">
      <w:pPr>
        <w:pStyle w:val="ListParagraph"/>
        <w:rPr>
          <w:rFonts w:asciiTheme="minorHAnsi" w:hAnsiTheme="minorHAnsi" w:cstheme="minorHAnsi"/>
          <w:sz w:val="23"/>
          <w:szCs w:val="23"/>
        </w:rPr>
      </w:pPr>
    </w:p>
    <w:p w14:paraId="426B1AA8" w14:textId="77777777" w:rsidR="00ED0A48" w:rsidRPr="00E11B8C" w:rsidRDefault="00ED0A48" w:rsidP="00ED0A48">
      <w:pPr>
        <w:numPr>
          <w:ilvl w:val="0"/>
          <w:numId w:val="1"/>
        </w:numPr>
        <w:spacing w:line="200" w:lineRule="atLeast"/>
        <w:jc w:val="both"/>
        <w:rPr>
          <w:rFonts w:asciiTheme="minorHAnsi" w:hAnsiTheme="minorHAnsi" w:cstheme="minorHAnsi"/>
          <w:b/>
          <w:sz w:val="23"/>
          <w:szCs w:val="23"/>
        </w:rPr>
      </w:pPr>
      <w:r w:rsidRPr="00E11B8C">
        <w:rPr>
          <w:rFonts w:asciiTheme="minorHAnsi" w:hAnsiTheme="minorHAnsi" w:cs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14:paraId="21EA834A" w14:textId="77777777" w:rsidR="00ED0A48" w:rsidRPr="00E11B8C" w:rsidRDefault="00ED0A48" w:rsidP="00ED0A48">
      <w:pPr>
        <w:ind w:left="360"/>
        <w:jc w:val="both"/>
        <w:rPr>
          <w:rFonts w:asciiTheme="minorHAnsi" w:hAnsiTheme="minorHAnsi" w:cstheme="minorHAnsi"/>
          <w:sz w:val="23"/>
          <w:szCs w:val="23"/>
        </w:rPr>
      </w:pPr>
    </w:p>
    <w:p w14:paraId="3CBB62B5" w14:textId="77777777" w:rsidR="00ED0A48" w:rsidRPr="00E11B8C" w:rsidRDefault="00ED0A48" w:rsidP="00ED0A48">
      <w:pPr>
        <w:numPr>
          <w:ilvl w:val="0"/>
          <w:numId w:val="1"/>
        </w:numPr>
        <w:jc w:val="both"/>
        <w:rPr>
          <w:rFonts w:asciiTheme="minorHAnsi" w:hAnsiTheme="minorHAnsi" w:cstheme="minorHAnsi"/>
          <w:sz w:val="23"/>
          <w:szCs w:val="23"/>
        </w:rPr>
      </w:pPr>
      <w:r w:rsidRPr="00E11B8C">
        <w:rPr>
          <w:rFonts w:asciiTheme="minorHAnsi" w:hAnsiTheme="minorHAnsi" w:cstheme="minorHAnsi"/>
          <w:sz w:val="23"/>
          <w:szCs w:val="23"/>
        </w:rPr>
        <w:t xml:space="preserve">Candidates should allow sufficient time to ensure delivery is </w:t>
      </w:r>
      <w:r w:rsidRPr="00E11B8C">
        <w:rPr>
          <w:rFonts w:asciiTheme="minorHAnsi" w:hAnsiTheme="minorHAnsi" w:cstheme="minorHAnsi"/>
          <w:sz w:val="23"/>
          <w:szCs w:val="23"/>
          <w:u w:val="single"/>
        </w:rPr>
        <w:t>not later</w:t>
      </w:r>
      <w:r w:rsidRPr="00E11B8C">
        <w:rPr>
          <w:rFonts w:asciiTheme="minorHAnsi" w:hAnsiTheme="minorHAnsi" w:cstheme="minorHAnsi"/>
          <w:sz w:val="23"/>
          <w:szCs w:val="23"/>
        </w:rPr>
        <w:t xml:space="preserve"> than the latest time for acceptance.  The responsibility rests with the applicant to ensure the application form, in full, is </w:t>
      </w:r>
      <w:r w:rsidRPr="00E11B8C">
        <w:rPr>
          <w:rFonts w:asciiTheme="minorHAnsi" w:hAnsiTheme="minorHAnsi" w:cstheme="minorHAnsi"/>
          <w:b/>
          <w:sz w:val="23"/>
          <w:szCs w:val="23"/>
          <w:u w:val="single"/>
        </w:rPr>
        <w:t>received</w:t>
      </w:r>
      <w:r w:rsidRPr="00E11B8C">
        <w:rPr>
          <w:rFonts w:asciiTheme="minorHAnsi" w:hAnsiTheme="minorHAnsi" w:cstheme="minorHAnsi"/>
          <w:sz w:val="23"/>
          <w:szCs w:val="23"/>
        </w:rPr>
        <w:t xml:space="preserve"> on time by the Human Resources Department, Galway City Council.  </w:t>
      </w:r>
    </w:p>
    <w:p w14:paraId="7BC695C3" w14:textId="77777777" w:rsidR="00ED0A48" w:rsidRPr="00E11B8C" w:rsidRDefault="00ED0A48" w:rsidP="00ED0A48">
      <w:pPr>
        <w:jc w:val="both"/>
        <w:rPr>
          <w:rFonts w:asciiTheme="minorHAnsi" w:hAnsiTheme="minorHAnsi" w:cstheme="minorHAnsi"/>
          <w:sz w:val="23"/>
          <w:szCs w:val="23"/>
        </w:rPr>
      </w:pPr>
    </w:p>
    <w:p w14:paraId="0C6C5C25" w14:textId="77777777" w:rsidR="00ED0A48" w:rsidRPr="00E11B8C" w:rsidRDefault="00ED0A48" w:rsidP="00ED0A48">
      <w:pPr>
        <w:numPr>
          <w:ilvl w:val="0"/>
          <w:numId w:val="1"/>
        </w:numPr>
        <w:jc w:val="both"/>
        <w:rPr>
          <w:rFonts w:asciiTheme="minorHAnsi" w:hAnsiTheme="minorHAnsi" w:cstheme="minorHAnsi"/>
          <w:sz w:val="23"/>
          <w:szCs w:val="23"/>
        </w:rPr>
      </w:pPr>
      <w:r w:rsidRPr="00E11B8C">
        <w:rPr>
          <w:rFonts w:asciiTheme="minorHAnsi" w:hAnsiTheme="minorHAnsi" w:cstheme="minorHAnsi"/>
          <w:sz w:val="23"/>
          <w:szCs w:val="23"/>
        </w:rPr>
        <w:t>Please notify the Human Resources Department of any change of address.  Please ensure that you include a current valid contact number and current email address on your application form.</w:t>
      </w:r>
    </w:p>
    <w:p w14:paraId="3417A61F" w14:textId="77777777" w:rsidR="00ED0A48" w:rsidRPr="00E11B8C" w:rsidRDefault="00ED0A48" w:rsidP="00ED0A48">
      <w:pPr>
        <w:pStyle w:val="ListParagraph"/>
        <w:rPr>
          <w:rFonts w:asciiTheme="minorHAnsi" w:hAnsiTheme="minorHAnsi" w:cstheme="minorHAnsi"/>
          <w:sz w:val="23"/>
          <w:szCs w:val="23"/>
        </w:rPr>
      </w:pPr>
    </w:p>
    <w:p w14:paraId="0A4CD353" w14:textId="77777777" w:rsidR="00E21639" w:rsidRPr="00E11B8C" w:rsidRDefault="00ED0A48" w:rsidP="00553C47">
      <w:pPr>
        <w:numPr>
          <w:ilvl w:val="0"/>
          <w:numId w:val="1"/>
        </w:numPr>
        <w:jc w:val="both"/>
        <w:rPr>
          <w:rFonts w:asciiTheme="minorHAnsi" w:hAnsiTheme="minorHAnsi" w:cstheme="minorHAnsi"/>
          <w:sz w:val="23"/>
          <w:szCs w:val="23"/>
        </w:rPr>
      </w:pPr>
      <w:r w:rsidRPr="00E11B8C">
        <w:rPr>
          <w:rFonts w:asciiTheme="minorHAnsi" w:hAnsiTheme="minorHAnsi" w:cs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bookmarkEnd w:id="1"/>
    <w:p w14:paraId="4053C562" w14:textId="77777777" w:rsidR="00553C47" w:rsidRPr="00E11B8C" w:rsidRDefault="00553C47" w:rsidP="00553C47">
      <w:pPr>
        <w:pStyle w:val="ListParagraph"/>
        <w:rPr>
          <w:rFonts w:asciiTheme="minorHAnsi" w:hAnsiTheme="minorHAnsi" w:cstheme="minorHAnsi"/>
          <w:sz w:val="23"/>
          <w:szCs w:val="23"/>
        </w:rPr>
      </w:pPr>
    </w:p>
    <w:p w14:paraId="68C81D36" w14:textId="4FC8C2BC" w:rsidR="00553C47" w:rsidRPr="00E11B8C" w:rsidRDefault="00EF1F64" w:rsidP="00EF1F64">
      <w:pPr>
        <w:tabs>
          <w:tab w:val="left" w:pos="4560"/>
        </w:tabs>
        <w:jc w:val="center"/>
        <w:rPr>
          <w:rFonts w:asciiTheme="minorHAnsi" w:hAnsiTheme="minorHAnsi" w:cstheme="minorHAnsi"/>
          <w:sz w:val="23"/>
          <w:szCs w:val="23"/>
        </w:rPr>
      </w:pPr>
      <w:r w:rsidRPr="00E11B8C">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95104" behindDoc="1" locked="0" layoutInCell="1" allowOverlap="1" wp14:anchorId="4BE09988" wp14:editId="7B296A76">
                <wp:simplePos x="0" y="0"/>
                <wp:positionH relativeFrom="margin">
                  <wp:align>left</wp:align>
                </wp:positionH>
                <wp:positionV relativeFrom="paragraph">
                  <wp:posOffset>3810</wp:posOffset>
                </wp:positionV>
                <wp:extent cx="6153150" cy="3810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153150" cy="381000"/>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39CAEF" id="Rectangle 2" o:spid="_x0000_s1026" style="position:absolute;margin-left:0;margin-top:.3pt;width:484.5pt;height:30pt;z-index:-25162137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" fillcolor="#9b3937" strokecolor="windowText">
                <w10:wrap anchorx="margin"/>
              </v:rect>
            </w:pict>
          </mc:Fallback>
        </mc:AlternateContent>
      </w:r>
      <w:r w:rsidRPr="00E11B8C">
        <w:rPr>
          <w:rFonts w:asciiTheme="minorHAnsi" w:hAnsiTheme="minorHAnsi" w:cstheme="minorHAnsi"/>
          <w:b/>
          <w:bCs/>
          <w:color w:val="FFFFFF" w:themeColor="background1"/>
          <w:sz w:val="36"/>
          <w:szCs w:val="36"/>
        </w:rPr>
        <w:t>JOB DESCRIPTION</w:t>
      </w:r>
    </w:p>
    <w:p w14:paraId="4B610057" w14:textId="77777777" w:rsidR="00EF1F64" w:rsidRPr="00E11B8C" w:rsidRDefault="00EF1F64" w:rsidP="00EF1F64">
      <w:pPr>
        <w:pStyle w:val="NoSpacing"/>
        <w:jc w:val="center"/>
        <w:rPr>
          <w:rFonts w:asciiTheme="minorHAnsi" w:hAnsiTheme="minorHAnsi" w:cstheme="minorHAnsi"/>
          <w:spacing w:val="-3"/>
        </w:rPr>
      </w:pPr>
    </w:p>
    <w:p w14:paraId="1A9F18B7" w14:textId="77777777" w:rsidR="00EF1F64" w:rsidRPr="00E11B8C" w:rsidRDefault="00EF1F64" w:rsidP="00EF1F64">
      <w:pPr>
        <w:pStyle w:val="NoSpacing"/>
        <w:jc w:val="both"/>
        <w:rPr>
          <w:rFonts w:asciiTheme="minorHAnsi" w:hAnsiTheme="minorHAnsi" w:cstheme="minorHAnsi"/>
          <w:spacing w:val="-3"/>
        </w:rPr>
      </w:pPr>
    </w:p>
    <w:p w14:paraId="0F8E3300" w14:textId="6483D5C8" w:rsidR="00D4348F" w:rsidRPr="00E11B8C" w:rsidRDefault="00D4348F" w:rsidP="00EF1F64">
      <w:pPr>
        <w:pStyle w:val="NoSpacing"/>
        <w:jc w:val="both"/>
        <w:rPr>
          <w:rFonts w:asciiTheme="minorHAnsi" w:hAnsiTheme="minorHAnsi" w:cstheme="minorHAnsi"/>
          <w:spacing w:val="-3"/>
        </w:rPr>
      </w:pPr>
      <w:r w:rsidRPr="00E11B8C">
        <w:rPr>
          <w:rFonts w:asciiTheme="minorHAnsi" w:hAnsiTheme="minorHAnsi" w:cstheme="minorHAnsi"/>
          <w:spacing w:val="-3"/>
        </w:rPr>
        <w:t xml:space="preserve">The Council has a requirement for Executive Engineers across a range of disciplines. The Council’s work covers Transportation, Housing, Environment &amp; Climate Change and Recreation &amp; Amenity. </w:t>
      </w:r>
    </w:p>
    <w:p w14:paraId="5D4735FB" w14:textId="77777777" w:rsidR="00D4348F" w:rsidRPr="00E11B8C" w:rsidRDefault="00D4348F" w:rsidP="00EF1F64">
      <w:pPr>
        <w:pStyle w:val="NoSpacing"/>
        <w:jc w:val="both"/>
        <w:rPr>
          <w:rFonts w:asciiTheme="minorHAnsi" w:hAnsiTheme="minorHAnsi" w:cstheme="minorHAnsi"/>
          <w:spacing w:val="-3"/>
          <w:sz w:val="16"/>
          <w:szCs w:val="14"/>
        </w:rPr>
      </w:pPr>
    </w:p>
    <w:p w14:paraId="0FEEB3C1" w14:textId="77777777" w:rsidR="00D4348F" w:rsidRPr="00E11B8C" w:rsidRDefault="00D4348F" w:rsidP="00EF1F64">
      <w:pPr>
        <w:pStyle w:val="NoSpacing"/>
        <w:jc w:val="both"/>
        <w:rPr>
          <w:rFonts w:asciiTheme="minorHAnsi" w:hAnsiTheme="minorHAnsi" w:cstheme="minorHAnsi"/>
          <w:spacing w:val="-3"/>
        </w:rPr>
      </w:pPr>
      <w:r w:rsidRPr="00E11B8C">
        <w:rPr>
          <w:rFonts w:asciiTheme="minorHAnsi" w:hAnsiTheme="minorHAnsi" w:cstheme="minorHAnsi"/>
          <w:spacing w:val="-3"/>
        </w:rPr>
        <w:t xml:space="preserve">Under the direction and supervision of the appropriate line manager, the post holder will provide engineering or ancillary services of an advisory, supervisory, or executive nature as may be required by the Council in the exercise and performance of any of its powers, functions and duties. </w:t>
      </w:r>
    </w:p>
    <w:p w14:paraId="5372B739" w14:textId="77777777" w:rsidR="00D4348F" w:rsidRPr="00E11B8C" w:rsidRDefault="00D4348F" w:rsidP="00EF1F64">
      <w:pPr>
        <w:pStyle w:val="NoSpacing"/>
        <w:jc w:val="both"/>
        <w:rPr>
          <w:rFonts w:asciiTheme="minorHAnsi" w:hAnsiTheme="minorHAnsi" w:cstheme="minorHAnsi"/>
          <w:spacing w:val="-3"/>
          <w:sz w:val="16"/>
          <w:szCs w:val="14"/>
        </w:rPr>
      </w:pPr>
    </w:p>
    <w:p w14:paraId="72EBE3D0" w14:textId="77777777" w:rsidR="00D4348F" w:rsidRPr="00E11B8C" w:rsidRDefault="00D4348F" w:rsidP="00EF1F64">
      <w:pPr>
        <w:pStyle w:val="NoSpacing"/>
        <w:jc w:val="both"/>
        <w:rPr>
          <w:rFonts w:asciiTheme="minorHAnsi" w:hAnsiTheme="minorHAnsi" w:cstheme="minorHAnsi"/>
          <w:spacing w:val="-3"/>
        </w:rPr>
      </w:pPr>
      <w:r w:rsidRPr="00E11B8C">
        <w:rPr>
          <w:rFonts w:asciiTheme="minorHAnsi" w:hAnsiTheme="minorHAnsi" w:cstheme="minorHAnsi"/>
          <w:spacing w:val="-3"/>
        </w:rPr>
        <w:t>The Executive Engineer will report directly to a Senior Executive Engineer, or such person as may be assigned from time to time by Galway City Council. The Executive Engineer will work as part of a team within any one of the service areas outlined above.</w:t>
      </w:r>
    </w:p>
    <w:p w14:paraId="5E8FA828" w14:textId="77777777" w:rsidR="00D4348F" w:rsidRPr="00E11B8C" w:rsidRDefault="00D4348F" w:rsidP="00EF1F64">
      <w:pPr>
        <w:pStyle w:val="NoSpacing"/>
        <w:jc w:val="both"/>
        <w:rPr>
          <w:rFonts w:asciiTheme="minorHAnsi" w:hAnsiTheme="minorHAnsi" w:cstheme="minorHAnsi"/>
          <w:spacing w:val="-3"/>
          <w:sz w:val="18"/>
          <w:szCs w:val="16"/>
          <w:lang w:val="en-IE"/>
        </w:rPr>
      </w:pPr>
    </w:p>
    <w:p w14:paraId="2B905AC1" w14:textId="403FDCF2" w:rsidR="00EF1F64" w:rsidRPr="00E11B8C" w:rsidRDefault="00EF1F64" w:rsidP="00D4348F">
      <w:pPr>
        <w:pStyle w:val="NoSpacing"/>
        <w:rPr>
          <w:rFonts w:asciiTheme="minorHAnsi" w:hAnsiTheme="minorHAnsi" w:cstheme="minorHAnsi"/>
          <w:spacing w:val="-3"/>
          <w:lang w:val="en-IE"/>
        </w:rPr>
      </w:pPr>
      <w:r w:rsidRPr="00E11B8C">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97152" behindDoc="1" locked="0" layoutInCell="1" allowOverlap="1" wp14:anchorId="6D0C14B1" wp14:editId="0382AFE8">
                <wp:simplePos x="0" y="0"/>
                <wp:positionH relativeFrom="margin">
                  <wp:posOffset>0</wp:posOffset>
                </wp:positionH>
                <wp:positionV relativeFrom="paragraph">
                  <wp:posOffset>0</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754F89EA" w14:textId="77777777" w:rsidR="00EF1F64" w:rsidRPr="003A7FE1" w:rsidRDefault="00EF1F64" w:rsidP="00EF1F64">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076AC488" w14:textId="77777777" w:rsidR="00EF1F64" w:rsidRDefault="00EF1F64" w:rsidP="00EF1F6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D0C14B1" id="Rectangle 205928120" o:spid="_x0000_s1028" style="position:absolute;margin-left:0;margin-top:0;width:484.5pt;height:26.25pt;z-index:-25161932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" fillcolor="#9b3937" strokecolor="windowText">
                <v:textbox>
                  <w:txbxContent>
                    <w:p w14:paraId="754F89EA" w14:textId="77777777" w:rsidR="00EF1F64" w:rsidRPr="003A7FE1" w:rsidRDefault="00EF1F64" w:rsidP="00EF1F64">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076AC488" w14:textId="77777777" w:rsidR="00EF1F64" w:rsidRDefault="00EF1F64" w:rsidP="00EF1F64"/>
                  </w:txbxContent>
                </v:textbox>
                <w10:wrap anchorx="margin"/>
              </v:rect>
            </w:pict>
          </mc:Fallback>
        </mc:AlternateContent>
      </w:r>
    </w:p>
    <w:p w14:paraId="191700CF" w14:textId="77777777" w:rsidR="00EF1F64" w:rsidRPr="00E11B8C" w:rsidRDefault="00EF1F64" w:rsidP="00D4348F">
      <w:pPr>
        <w:pStyle w:val="NoSpacing"/>
        <w:rPr>
          <w:rFonts w:asciiTheme="minorHAnsi" w:hAnsiTheme="minorHAnsi" w:cstheme="minorHAnsi"/>
          <w:spacing w:val="-3"/>
          <w:lang w:val="en-IE"/>
        </w:rPr>
      </w:pPr>
    </w:p>
    <w:p w14:paraId="67D2B4C3" w14:textId="77777777" w:rsidR="00D4348F" w:rsidRPr="00E11B8C" w:rsidRDefault="00D4348F" w:rsidP="00D4348F">
      <w:pPr>
        <w:pStyle w:val="NoSpacing"/>
        <w:jc w:val="both"/>
        <w:rPr>
          <w:rFonts w:asciiTheme="minorHAnsi" w:hAnsiTheme="minorHAnsi" w:cstheme="minorHAnsi"/>
          <w:spacing w:val="-3"/>
          <w:sz w:val="18"/>
          <w:szCs w:val="16"/>
          <w:lang w:val="en-IE"/>
        </w:rPr>
      </w:pPr>
    </w:p>
    <w:p w14:paraId="1709A262" w14:textId="77777777" w:rsidR="00022703" w:rsidRPr="00E11B8C" w:rsidRDefault="00022703" w:rsidP="00022703">
      <w:pPr>
        <w:pStyle w:val="NoSpacing"/>
        <w:jc w:val="both"/>
        <w:rPr>
          <w:rFonts w:asciiTheme="minorHAnsi" w:hAnsiTheme="minorHAnsi" w:cstheme="minorHAnsi"/>
          <w:spacing w:val="-3"/>
          <w:lang w:val="en-IE"/>
        </w:rPr>
      </w:pPr>
      <w:r w:rsidRPr="00E11B8C">
        <w:rPr>
          <w:rFonts w:asciiTheme="minorHAnsi" w:hAnsiTheme="minorHAnsi" w:cstheme="minorHAnsi"/>
          <w:spacing w:val="-3"/>
          <w:lang w:val="en-IE"/>
        </w:rPr>
        <w:t>The duties of an Executive Engineer are to perform, under the discretion and supervision of the appropriate Supervisor, such engineering or ancillary services of an advisory, supervisory or executive nature, including the supervision and control of staff as may be required.</w:t>
      </w:r>
    </w:p>
    <w:p w14:paraId="52C6286C" w14:textId="77777777" w:rsidR="00022703" w:rsidRPr="00E11B8C" w:rsidRDefault="00022703" w:rsidP="00EF1F64">
      <w:pPr>
        <w:pStyle w:val="NoSpacing"/>
        <w:jc w:val="both"/>
        <w:rPr>
          <w:rFonts w:asciiTheme="minorHAnsi" w:hAnsiTheme="minorHAnsi" w:cstheme="minorHAnsi"/>
          <w:b/>
          <w:bCs/>
          <w:spacing w:val="-3"/>
          <w:lang w:val="en-IE"/>
        </w:rPr>
      </w:pPr>
    </w:p>
    <w:p w14:paraId="196D81EC" w14:textId="60D7D2FD" w:rsidR="00D4348F" w:rsidRPr="00E11B8C" w:rsidRDefault="00D4348F" w:rsidP="00EF1F64">
      <w:pPr>
        <w:pStyle w:val="NoSpacing"/>
        <w:jc w:val="both"/>
        <w:rPr>
          <w:rFonts w:asciiTheme="minorHAnsi" w:hAnsiTheme="minorHAnsi" w:cstheme="minorHAnsi"/>
          <w:b/>
          <w:bCs/>
          <w:spacing w:val="-3"/>
          <w:lang w:val="en-IE"/>
        </w:rPr>
      </w:pPr>
      <w:r w:rsidRPr="00E11B8C">
        <w:rPr>
          <w:rFonts w:asciiTheme="minorHAnsi" w:hAnsiTheme="minorHAnsi" w:cstheme="minorHAnsi"/>
          <w:b/>
          <w:bCs/>
          <w:spacing w:val="-3"/>
          <w:lang w:val="en-IE"/>
        </w:rPr>
        <w:t>The principal duties may include but are not limited to the following:</w:t>
      </w:r>
    </w:p>
    <w:p w14:paraId="191DEF7D" w14:textId="77777777" w:rsidR="00D4348F" w:rsidRPr="00E11B8C" w:rsidRDefault="00D4348F" w:rsidP="00EF1F64">
      <w:pPr>
        <w:pStyle w:val="NoSpacing"/>
        <w:jc w:val="both"/>
        <w:rPr>
          <w:rFonts w:asciiTheme="minorHAnsi" w:hAnsiTheme="minorHAnsi" w:cstheme="minorHAnsi"/>
          <w:spacing w:val="-3"/>
          <w:sz w:val="18"/>
          <w:szCs w:val="16"/>
          <w:lang w:val="en-IE"/>
        </w:rPr>
      </w:pPr>
    </w:p>
    <w:p w14:paraId="2C793D18" w14:textId="14D188FE" w:rsidR="00D4348F" w:rsidRPr="00E11B8C" w:rsidRDefault="00D4348F" w:rsidP="00EF1F64">
      <w:pPr>
        <w:pStyle w:val="NoSpacing"/>
        <w:numPr>
          <w:ilvl w:val="0"/>
          <w:numId w:val="34"/>
        </w:numPr>
        <w:jc w:val="both"/>
        <w:rPr>
          <w:rFonts w:asciiTheme="minorHAnsi" w:hAnsiTheme="minorHAnsi" w:cstheme="minorHAnsi"/>
          <w:spacing w:val="-3"/>
          <w:lang w:val="en-IE"/>
        </w:rPr>
      </w:pPr>
      <w:r w:rsidRPr="00E11B8C">
        <w:rPr>
          <w:rFonts w:asciiTheme="minorHAnsi" w:hAnsiTheme="minorHAnsi" w:cstheme="minorHAnsi"/>
          <w:spacing w:val="-3"/>
          <w:lang w:val="en-IE"/>
        </w:rPr>
        <w:t>The implementation of engineering programmes in the areas of roads, traffic, wastewater, housing, recreation and amenity, environment and other services;</w:t>
      </w:r>
    </w:p>
    <w:p w14:paraId="42297B6A" w14:textId="77777777" w:rsidR="00D4348F" w:rsidRPr="00E11B8C" w:rsidRDefault="00D4348F" w:rsidP="00EF1F64">
      <w:pPr>
        <w:pStyle w:val="NoSpacing"/>
        <w:jc w:val="both"/>
        <w:rPr>
          <w:rFonts w:asciiTheme="minorHAnsi" w:hAnsiTheme="minorHAnsi" w:cstheme="minorHAnsi"/>
          <w:spacing w:val="-3"/>
          <w:sz w:val="18"/>
          <w:szCs w:val="16"/>
          <w:lang w:val="en-IE"/>
        </w:rPr>
      </w:pPr>
    </w:p>
    <w:p w14:paraId="4C70661A" w14:textId="77777777" w:rsidR="00D4348F" w:rsidRPr="00E11B8C" w:rsidRDefault="00D4348F" w:rsidP="00EF1F64">
      <w:pPr>
        <w:pStyle w:val="NoSpacing"/>
        <w:numPr>
          <w:ilvl w:val="0"/>
          <w:numId w:val="34"/>
        </w:numPr>
        <w:jc w:val="both"/>
        <w:rPr>
          <w:rFonts w:asciiTheme="minorHAnsi" w:hAnsiTheme="minorHAnsi" w:cstheme="minorHAnsi"/>
          <w:spacing w:val="-3"/>
          <w:lang w:val="en-IE"/>
        </w:rPr>
      </w:pPr>
      <w:r w:rsidRPr="00E11B8C">
        <w:rPr>
          <w:rFonts w:asciiTheme="minorHAnsi" w:hAnsiTheme="minorHAnsi" w:cstheme="minorHAnsi"/>
          <w:spacing w:val="-3"/>
          <w:lang w:val="en-IE"/>
        </w:rPr>
        <w:t>The implementation of projects in areas such as those detailed above;</w:t>
      </w:r>
    </w:p>
    <w:p w14:paraId="0F09D00F" w14:textId="77777777" w:rsidR="00D4348F" w:rsidRPr="00E11B8C" w:rsidRDefault="00D4348F" w:rsidP="00EF1F64">
      <w:pPr>
        <w:pStyle w:val="NoSpacing"/>
        <w:jc w:val="both"/>
        <w:rPr>
          <w:rFonts w:asciiTheme="minorHAnsi" w:hAnsiTheme="minorHAnsi" w:cstheme="minorHAnsi"/>
          <w:spacing w:val="-3"/>
          <w:sz w:val="18"/>
          <w:szCs w:val="16"/>
          <w:lang w:val="en-IE"/>
        </w:rPr>
      </w:pPr>
    </w:p>
    <w:p w14:paraId="067F9669" w14:textId="77777777" w:rsidR="00D4348F" w:rsidRPr="00E11B8C" w:rsidRDefault="00D4348F" w:rsidP="00EF1F64">
      <w:pPr>
        <w:pStyle w:val="NoSpacing"/>
        <w:numPr>
          <w:ilvl w:val="0"/>
          <w:numId w:val="34"/>
        </w:numPr>
        <w:jc w:val="both"/>
        <w:rPr>
          <w:rFonts w:asciiTheme="minorHAnsi" w:hAnsiTheme="minorHAnsi" w:cstheme="minorHAnsi"/>
          <w:spacing w:val="-3"/>
          <w:lang w:val="en-IE"/>
        </w:rPr>
      </w:pPr>
      <w:r w:rsidRPr="00E11B8C">
        <w:rPr>
          <w:rFonts w:asciiTheme="minorHAnsi" w:hAnsiTheme="minorHAnsi" w:cstheme="minorHAnsi"/>
          <w:spacing w:val="-3"/>
          <w:lang w:val="en-IE"/>
        </w:rPr>
        <w:t xml:space="preserve">The supervision and contract administration of construction/operations/maintenance works; </w:t>
      </w:r>
    </w:p>
    <w:p w14:paraId="67B9EE25" w14:textId="77777777" w:rsidR="00D4348F" w:rsidRPr="00E11B8C" w:rsidRDefault="00D4348F" w:rsidP="00EF1F64">
      <w:pPr>
        <w:pStyle w:val="NoSpacing"/>
        <w:jc w:val="both"/>
        <w:rPr>
          <w:rFonts w:asciiTheme="minorHAnsi" w:hAnsiTheme="minorHAnsi" w:cstheme="minorHAnsi"/>
          <w:spacing w:val="-3"/>
          <w:sz w:val="18"/>
          <w:szCs w:val="16"/>
          <w:lang w:val="en-IE"/>
        </w:rPr>
      </w:pPr>
    </w:p>
    <w:p w14:paraId="62F1DD87" w14:textId="77777777" w:rsidR="00D4348F" w:rsidRPr="00E11B8C" w:rsidRDefault="00D4348F" w:rsidP="00EF1F64">
      <w:pPr>
        <w:pStyle w:val="NoSpacing"/>
        <w:numPr>
          <w:ilvl w:val="0"/>
          <w:numId w:val="34"/>
        </w:numPr>
        <w:jc w:val="both"/>
        <w:rPr>
          <w:rFonts w:asciiTheme="minorHAnsi" w:hAnsiTheme="minorHAnsi" w:cstheme="minorHAnsi"/>
          <w:spacing w:val="-3"/>
          <w:lang w:val="en-IE"/>
        </w:rPr>
      </w:pPr>
      <w:r w:rsidRPr="00E11B8C">
        <w:rPr>
          <w:rFonts w:asciiTheme="minorHAnsi" w:hAnsiTheme="minorHAnsi" w:cstheme="minorHAnsi"/>
          <w:spacing w:val="-3"/>
          <w:lang w:val="en-IE"/>
        </w:rPr>
        <w:t>Managing a direct labour/engineering/administrative workforce and associated industrial relations issues;</w:t>
      </w:r>
    </w:p>
    <w:p w14:paraId="73CC66F2" w14:textId="77777777" w:rsidR="00D4348F" w:rsidRPr="00E11B8C" w:rsidRDefault="00D4348F" w:rsidP="00EF1F64">
      <w:pPr>
        <w:pStyle w:val="NoSpacing"/>
        <w:jc w:val="both"/>
        <w:rPr>
          <w:rFonts w:asciiTheme="minorHAnsi" w:hAnsiTheme="minorHAnsi" w:cstheme="minorHAnsi"/>
          <w:spacing w:val="-3"/>
          <w:sz w:val="16"/>
          <w:szCs w:val="14"/>
          <w:lang w:val="en-IE"/>
        </w:rPr>
      </w:pPr>
    </w:p>
    <w:p w14:paraId="03964921" w14:textId="77777777" w:rsidR="00D4348F" w:rsidRPr="00E11B8C" w:rsidRDefault="00D4348F" w:rsidP="00EF1F64">
      <w:pPr>
        <w:pStyle w:val="NoSpacing"/>
        <w:numPr>
          <w:ilvl w:val="0"/>
          <w:numId w:val="34"/>
        </w:numPr>
        <w:jc w:val="both"/>
        <w:rPr>
          <w:rFonts w:asciiTheme="minorHAnsi" w:hAnsiTheme="minorHAnsi" w:cstheme="minorHAnsi"/>
          <w:spacing w:val="-3"/>
          <w:lang w:val="en-IE"/>
        </w:rPr>
      </w:pPr>
      <w:r w:rsidRPr="00E11B8C">
        <w:rPr>
          <w:rFonts w:asciiTheme="minorHAnsi" w:hAnsiTheme="minorHAnsi" w:cstheme="minorHAnsi"/>
          <w:spacing w:val="-3"/>
          <w:lang w:val="en-IE"/>
        </w:rPr>
        <w:t>Preparing budgets and ensuring that works are implemented within allocated budgets;</w:t>
      </w:r>
    </w:p>
    <w:p w14:paraId="37802A2A" w14:textId="77777777" w:rsidR="00D4348F" w:rsidRPr="00E11B8C" w:rsidRDefault="00D4348F" w:rsidP="00EF1F64">
      <w:pPr>
        <w:pStyle w:val="NoSpacing"/>
        <w:jc w:val="both"/>
        <w:rPr>
          <w:rFonts w:asciiTheme="minorHAnsi" w:hAnsiTheme="minorHAnsi" w:cstheme="minorHAnsi"/>
          <w:spacing w:val="-3"/>
          <w:sz w:val="18"/>
          <w:szCs w:val="16"/>
          <w:lang w:val="en-IE"/>
        </w:rPr>
      </w:pPr>
    </w:p>
    <w:p w14:paraId="4ADE696B" w14:textId="77777777" w:rsidR="00D4348F" w:rsidRPr="00E11B8C" w:rsidRDefault="00D4348F" w:rsidP="00EF1F64">
      <w:pPr>
        <w:pStyle w:val="NoSpacing"/>
        <w:numPr>
          <w:ilvl w:val="0"/>
          <w:numId w:val="34"/>
        </w:numPr>
        <w:jc w:val="both"/>
        <w:rPr>
          <w:rFonts w:asciiTheme="minorHAnsi" w:hAnsiTheme="minorHAnsi" w:cstheme="minorHAnsi"/>
          <w:spacing w:val="-3"/>
          <w:lang w:val="en-IE"/>
        </w:rPr>
      </w:pPr>
      <w:r w:rsidRPr="00E11B8C">
        <w:rPr>
          <w:rFonts w:asciiTheme="minorHAnsi" w:hAnsiTheme="minorHAnsi" w:cstheme="minorHAnsi"/>
          <w:spacing w:val="-3"/>
          <w:lang w:val="en-IE"/>
        </w:rPr>
        <w:t xml:space="preserve">Ensuring that staff are trained and operate within the relevant skill sets; </w:t>
      </w:r>
    </w:p>
    <w:p w14:paraId="517F17BE" w14:textId="77777777" w:rsidR="00D4348F" w:rsidRPr="00E11B8C" w:rsidRDefault="00D4348F" w:rsidP="00EF1F64">
      <w:pPr>
        <w:pStyle w:val="NoSpacing"/>
        <w:jc w:val="both"/>
        <w:rPr>
          <w:rFonts w:asciiTheme="minorHAnsi" w:hAnsiTheme="minorHAnsi" w:cstheme="minorHAnsi"/>
          <w:spacing w:val="-3"/>
          <w:sz w:val="18"/>
          <w:szCs w:val="16"/>
          <w:lang w:val="en-IE"/>
        </w:rPr>
      </w:pPr>
    </w:p>
    <w:p w14:paraId="13BEC71E" w14:textId="77777777" w:rsidR="00D4348F" w:rsidRPr="00E11B8C" w:rsidRDefault="00D4348F" w:rsidP="00EF1F64">
      <w:pPr>
        <w:pStyle w:val="NoSpacing"/>
        <w:numPr>
          <w:ilvl w:val="0"/>
          <w:numId w:val="34"/>
        </w:numPr>
        <w:jc w:val="both"/>
        <w:rPr>
          <w:rFonts w:asciiTheme="minorHAnsi" w:hAnsiTheme="minorHAnsi" w:cstheme="minorHAnsi"/>
          <w:spacing w:val="-3"/>
          <w:lang w:val="en-IE"/>
        </w:rPr>
      </w:pPr>
      <w:r w:rsidRPr="00E11B8C">
        <w:rPr>
          <w:rFonts w:asciiTheme="minorHAnsi" w:hAnsiTheme="minorHAnsi" w:cstheme="minorHAnsi"/>
          <w:spacing w:val="-3"/>
          <w:lang w:val="en-IE"/>
        </w:rPr>
        <w:t xml:space="preserve">Maintain and proactively develop a culture of Health &amp; Safety in the workplace; </w:t>
      </w:r>
    </w:p>
    <w:p w14:paraId="18E97D60" w14:textId="77777777" w:rsidR="00D4348F" w:rsidRPr="00E11B8C" w:rsidRDefault="00D4348F" w:rsidP="00EF1F64">
      <w:pPr>
        <w:pStyle w:val="NoSpacing"/>
        <w:jc w:val="both"/>
        <w:rPr>
          <w:rFonts w:asciiTheme="minorHAnsi" w:hAnsiTheme="minorHAnsi" w:cstheme="minorHAnsi"/>
          <w:spacing w:val="-3"/>
          <w:sz w:val="18"/>
          <w:szCs w:val="16"/>
          <w:lang w:val="en-IE"/>
        </w:rPr>
      </w:pPr>
    </w:p>
    <w:p w14:paraId="507B9D8C" w14:textId="77777777" w:rsidR="00D4348F" w:rsidRPr="00E11B8C" w:rsidRDefault="00D4348F" w:rsidP="00EF1F64">
      <w:pPr>
        <w:pStyle w:val="NoSpacing"/>
        <w:numPr>
          <w:ilvl w:val="0"/>
          <w:numId w:val="34"/>
        </w:numPr>
        <w:jc w:val="both"/>
        <w:rPr>
          <w:rFonts w:asciiTheme="minorHAnsi" w:hAnsiTheme="minorHAnsi" w:cstheme="minorHAnsi"/>
          <w:spacing w:val="-3"/>
          <w:lang w:val="en-IE"/>
        </w:rPr>
      </w:pPr>
      <w:r w:rsidRPr="00E11B8C">
        <w:rPr>
          <w:rFonts w:asciiTheme="minorHAnsi" w:hAnsiTheme="minorHAnsi" w:cstheme="minorHAnsi"/>
          <w:spacing w:val="-3"/>
          <w:lang w:val="en-IE"/>
        </w:rPr>
        <w:t xml:space="preserve">Ensure compliance with Health &amp; Safety Legislation and Regulations, and Galway City Councils Health &amp; Safety systems; </w:t>
      </w:r>
    </w:p>
    <w:p w14:paraId="3157DD40" w14:textId="77777777" w:rsidR="00D4348F" w:rsidRPr="00E11B8C" w:rsidRDefault="00D4348F" w:rsidP="00EF1F64">
      <w:pPr>
        <w:pStyle w:val="NoSpacing"/>
        <w:jc w:val="both"/>
        <w:rPr>
          <w:rFonts w:asciiTheme="minorHAnsi" w:hAnsiTheme="minorHAnsi" w:cstheme="minorHAnsi"/>
          <w:spacing w:val="-3"/>
          <w:sz w:val="16"/>
          <w:szCs w:val="14"/>
          <w:lang w:val="en-IE"/>
        </w:rPr>
      </w:pPr>
    </w:p>
    <w:p w14:paraId="12CFAE7A" w14:textId="77777777" w:rsidR="00D4348F" w:rsidRPr="00E11B8C" w:rsidRDefault="00D4348F" w:rsidP="00EF1F64">
      <w:pPr>
        <w:pStyle w:val="NoSpacing"/>
        <w:numPr>
          <w:ilvl w:val="0"/>
          <w:numId w:val="34"/>
        </w:numPr>
        <w:jc w:val="both"/>
        <w:rPr>
          <w:rFonts w:asciiTheme="minorHAnsi" w:hAnsiTheme="minorHAnsi" w:cstheme="minorHAnsi"/>
          <w:spacing w:val="-3"/>
          <w:lang w:val="en-IE"/>
        </w:rPr>
      </w:pPr>
      <w:r w:rsidRPr="00E11B8C">
        <w:rPr>
          <w:rFonts w:asciiTheme="minorHAnsi" w:hAnsiTheme="minorHAnsi" w:cstheme="minorHAnsi"/>
          <w:spacing w:val="-3"/>
          <w:lang w:val="en-IE"/>
        </w:rPr>
        <w:t>Ensuring works are implemented in compliance with all relevant legislation and regulations concerning procurement, planning etc.;</w:t>
      </w:r>
    </w:p>
    <w:p w14:paraId="44654A13" w14:textId="77777777" w:rsidR="00D4348F" w:rsidRPr="00E11B8C" w:rsidRDefault="00D4348F" w:rsidP="00EF1F64">
      <w:pPr>
        <w:pStyle w:val="NoSpacing"/>
        <w:jc w:val="both"/>
        <w:rPr>
          <w:rFonts w:asciiTheme="minorHAnsi" w:hAnsiTheme="minorHAnsi" w:cstheme="minorHAnsi"/>
          <w:spacing w:val="-3"/>
          <w:sz w:val="18"/>
          <w:szCs w:val="16"/>
          <w:lang w:val="en-IE"/>
        </w:rPr>
      </w:pPr>
    </w:p>
    <w:p w14:paraId="7CD786E0" w14:textId="77777777" w:rsidR="00D4348F" w:rsidRPr="00E11B8C" w:rsidRDefault="00D4348F" w:rsidP="00EF1F64">
      <w:pPr>
        <w:pStyle w:val="NoSpacing"/>
        <w:numPr>
          <w:ilvl w:val="0"/>
          <w:numId w:val="34"/>
        </w:numPr>
        <w:jc w:val="both"/>
        <w:rPr>
          <w:rFonts w:asciiTheme="minorHAnsi" w:hAnsiTheme="minorHAnsi" w:cstheme="minorHAnsi"/>
          <w:spacing w:val="-3"/>
          <w:lang w:val="en-IE"/>
        </w:rPr>
      </w:pPr>
      <w:r w:rsidRPr="00E11B8C">
        <w:rPr>
          <w:rFonts w:asciiTheme="minorHAnsi" w:hAnsiTheme="minorHAnsi" w:cstheme="minorHAnsi"/>
          <w:spacing w:val="-3"/>
          <w:lang w:val="en-IE"/>
        </w:rPr>
        <w:t xml:space="preserve">Ensuring an efficient and effective response to all stakeholders; </w:t>
      </w:r>
    </w:p>
    <w:p w14:paraId="735E469E" w14:textId="77777777" w:rsidR="00D4348F" w:rsidRPr="00E11B8C" w:rsidRDefault="00D4348F" w:rsidP="00EF1F64">
      <w:pPr>
        <w:pStyle w:val="NoSpacing"/>
        <w:jc w:val="both"/>
        <w:rPr>
          <w:rFonts w:asciiTheme="minorHAnsi" w:hAnsiTheme="minorHAnsi" w:cstheme="minorHAnsi"/>
          <w:spacing w:val="-3"/>
          <w:sz w:val="18"/>
          <w:szCs w:val="16"/>
          <w:lang w:val="en-IE"/>
        </w:rPr>
      </w:pPr>
    </w:p>
    <w:p w14:paraId="02C8165C" w14:textId="77777777" w:rsidR="00D4348F" w:rsidRPr="00E11B8C" w:rsidRDefault="00D4348F" w:rsidP="00EF1F64">
      <w:pPr>
        <w:pStyle w:val="NoSpacing"/>
        <w:numPr>
          <w:ilvl w:val="0"/>
          <w:numId w:val="34"/>
        </w:numPr>
        <w:jc w:val="both"/>
        <w:rPr>
          <w:rFonts w:asciiTheme="minorHAnsi" w:hAnsiTheme="minorHAnsi" w:cstheme="minorHAnsi"/>
          <w:spacing w:val="-3"/>
          <w:lang w:val="en-IE"/>
        </w:rPr>
      </w:pPr>
      <w:r w:rsidRPr="00E11B8C">
        <w:rPr>
          <w:rFonts w:asciiTheme="minorHAnsi" w:hAnsiTheme="minorHAnsi" w:cstheme="minorHAnsi"/>
          <w:spacing w:val="-3"/>
          <w:lang w:val="en-IE"/>
        </w:rPr>
        <w:t>Represent the Council at meetings with staff, elected members, community/general interest groups, businesses and residents</w:t>
      </w:r>
    </w:p>
    <w:p w14:paraId="510E7DBF" w14:textId="77777777" w:rsidR="00D4348F" w:rsidRPr="00E11B8C" w:rsidRDefault="00D4348F" w:rsidP="00EF1F64">
      <w:pPr>
        <w:pStyle w:val="NoSpacing"/>
        <w:jc w:val="both"/>
        <w:rPr>
          <w:rFonts w:asciiTheme="minorHAnsi" w:hAnsiTheme="minorHAnsi" w:cstheme="minorHAnsi"/>
          <w:spacing w:val="-3"/>
          <w:sz w:val="18"/>
          <w:szCs w:val="16"/>
          <w:lang w:val="en-IE"/>
        </w:rPr>
      </w:pPr>
    </w:p>
    <w:p w14:paraId="33FAD651" w14:textId="77777777" w:rsidR="00D4348F" w:rsidRPr="00E11B8C" w:rsidRDefault="00D4348F" w:rsidP="00EF1F64">
      <w:pPr>
        <w:pStyle w:val="NoSpacing"/>
        <w:numPr>
          <w:ilvl w:val="0"/>
          <w:numId w:val="33"/>
        </w:numPr>
        <w:jc w:val="both"/>
        <w:rPr>
          <w:rFonts w:asciiTheme="minorHAnsi" w:hAnsiTheme="minorHAnsi" w:cstheme="minorHAnsi"/>
          <w:spacing w:val="-3"/>
          <w:lang w:val="en-IE"/>
        </w:rPr>
      </w:pPr>
      <w:r w:rsidRPr="00E11B8C">
        <w:rPr>
          <w:rFonts w:asciiTheme="minorHAnsi" w:hAnsiTheme="minorHAnsi" w:cstheme="minorHAnsi"/>
          <w:spacing w:val="-3"/>
          <w:lang w:val="en-IE"/>
        </w:rPr>
        <w:t xml:space="preserve">Act when required for a more senior employee during </w:t>
      </w:r>
      <w:r w:rsidR="00885D80" w:rsidRPr="00E11B8C">
        <w:rPr>
          <w:rFonts w:asciiTheme="minorHAnsi" w:hAnsiTheme="minorHAnsi" w:cstheme="minorHAnsi"/>
          <w:spacing w:val="-3"/>
          <w:lang w:val="en-IE"/>
        </w:rPr>
        <w:t>their</w:t>
      </w:r>
      <w:r w:rsidRPr="00E11B8C">
        <w:rPr>
          <w:rFonts w:asciiTheme="minorHAnsi" w:hAnsiTheme="minorHAnsi" w:cstheme="minorHAnsi"/>
          <w:spacing w:val="-3"/>
          <w:lang w:val="en-IE"/>
        </w:rPr>
        <w:t xml:space="preserve"> absence for any reason.</w:t>
      </w:r>
    </w:p>
    <w:p w14:paraId="38FCA84F" w14:textId="77777777" w:rsidR="00D4348F" w:rsidRPr="00E11B8C" w:rsidRDefault="00D4348F" w:rsidP="00EF1F64">
      <w:pPr>
        <w:pStyle w:val="NoSpacing"/>
        <w:jc w:val="both"/>
        <w:rPr>
          <w:rFonts w:asciiTheme="minorHAnsi" w:hAnsiTheme="minorHAnsi" w:cstheme="minorHAnsi"/>
          <w:spacing w:val="-3"/>
          <w:sz w:val="10"/>
          <w:szCs w:val="8"/>
          <w:lang w:val="en-IE"/>
        </w:rPr>
      </w:pPr>
    </w:p>
    <w:p w14:paraId="4FD1B218" w14:textId="77777777" w:rsidR="00D4348F" w:rsidRPr="00E11B8C" w:rsidRDefault="00D4348F" w:rsidP="00EF1F64">
      <w:pPr>
        <w:pStyle w:val="NoSpacing"/>
        <w:numPr>
          <w:ilvl w:val="0"/>
          <w:numId w:val="33"/>
        </w:numPr>
        <w:jc w:val="both"/>
        <w:rPr>
          <w:rFonts w:asciiTheme="minorHAnsi" w:hAnsiTheme="minorHAnsi" w:cstheme="minorHAnsi"/>
          <w:spacing w:val="-3"/>
          <w:lang w:val="en-IE"/>
        </w:rPr>
      </w:pPr>
      <w:r w:rsidRPr="00E11B8C">
        <w:rPr>
          <w:rFonts w:asciiTheme="minorHAnsi" w:hAnsiTheme="minorHAnsi" w:cstheme="minorHAnsi"/>
          <w:spacing w:val="-3"/>
          <w:lang w:val="en-IE"/>
        </w:rPr>
        <w:t xml:space="preserve">Such other duties as may from time to time by reasonably assigned appropriate to the grade. </w:t>
      </w:r>
    </w:p>
    <w:p w14:paraId="17FC0243" w14:textId="74873360" w:rsidR="00EF1F64" w:rsidRPr="00E11B8C" w:rsidRDefault="00EF1F64" w:rsidP="000073F5">
      <w:pPr>
        <w:rPr>
          <w:rFonts w:asciiTheme="minorHAnsi" w:hAnsiTheme="minorHAnsi" w:cstheme="minorHAnsi"/>
          <w:spacing w:val="-3"/>
        </w:rPr>
      </w:pPr>
      <w:r w:rsidRPr="00E11B8C">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99200" behindDoc="1" locked="0" layoutInCell="1" allowOverlap="1" wp14:anchorId="755BE054" wp14:editId="3229FDFE">
                <wp:simplePos x="0" y="0"/>
                <wp:positionH relativeFrom="margin">
                  <wp:posOffset>76200</wp:posOffset>
                </wp:positionH>
                <wp:positionV relativeFrom="paragraph">
                  <wp:posOffset>-80645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2CD49330" w14:textId="77777777" w:rsidR="00EF1F64" w:rsidRDefault="00EF1F64" w:rsidP="00EF1F64">
                            <w:pPr>
                              <w:jc w:val="center"/>
                            </w:pPr>
                            <w:r w:rsidRPr="00FB3E96">
                              <w:rPr>
                                <w:rFonts w:asciiTheme="minorHAnsi" w:hAnsiTheme="minorHAnsi" w:cstheme="minorHAnsi"/>
                                <w:b/>
                                <w:color w:val="FFFFFF" w:themeColor="background1"/>
                                <w:sz w:val="28"/>
                                <w:szCs w:val="28"/>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5BE054" id="Rectangle 1466423986" o:spid="_x0000_s1029" style="position:absolute;margin-left:6pt;margin-top:-6.35pt;width:484.5pt;height:26.25pt;z-index:-2516172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" fillcolor="#9b3937" strokecolor="windowText">
                <v:textbox>
                  <w:txbxContent>
                    <w:p w14:paraId="2CD49330" w14:textId="77777777" w:rsidR="00EF1F64" w:rsidRDefault="00EF1F64" w:rsidP="00EF1F64">
                      <w:pPr>
                        <w:jc w:val="center"/>
                      </w:pPr>
                      <w:r w:rsidRPr="00FB3E96">
                        <w:rPr>
                          <w:rFonts w:asciiTheme="minorHAnsi" w:hAnsiTheme="minorHAnsi" w:cstheme="minorHAnsi"/>
                          <w:b/>
                          <w:color w:val="FFFFFF" w:themeColor="background1"/>
                          <w:sz w:val="28"/>
                          <w:szCs w:val="28"/>
                        </w:rPr>
                        <w:t>QUALIFICATIONS FOR THE POST</w:t>
                      </w:r>
                    </w:p>
                  </w:txbxContent>
                </v:textbox>
                <w10:wrap anchorx="margin"/>
              </v:rect>
            </w:pict>
          </mc:Fallback>
        </mc:AlternateContent>
      </w:r>
    </w:p>
    <w:p w14:paraId="32D45E99" w14:textId="77777777" w:rsidR="00EF1F64" w:rsidRPr="00E11B8C" w:rsidRDefault="00EF1F64" w:rsidP="000073F5">
      <w:pPr>
        <w:rPr>
          <w:rFonts w:asciiTheme="minorHAnsi" w:hAnsiTheme="minorHAnsi" w:cstheme="minorHAnsi"/>
          <w:spacing w:val="-3"/>
        </w:rPr>
      </w:pPr>
    </w:p>
    <w:p w14:paraId="1AB8DAAF" w14:textId="63D530DD" w:rsidR="00EF1F64" w:rsidRPr="00E11B8C" w:rsidRDefault="00EF1F64" w:rsidP="000073F5">
      <w:pPr>
        <w:rPr>
          <w:rFonts w:asciiTheme="minorHAnsi" w:hAnsiTheme="minorHAnsi" w:cstheme="minorHAnsi"/>
          <w:spacing w:val="-3"/>
        </w:rPr>
      </w:pPr>
    </w:p>
    <w:p w14:paraId="6E282B2C" w14:textId="237C59A1" w:rsidR="000073F5" w:rsidRPr="00E11B8C" w:rsidRDefault="000073F5" w:rsidP="000073F5">
      <w:pPr>
        <w:rPr>
          <w:rFonts w:asciiTheme="minorHAnsi" w:hAnsiTheme="minorHAnsi" w:cstheme="minorHAnsi"/>
          <w:spacing w:val="-3"/>
        </w:rPr>
      </w:pPr>
    </w:p>
    <w:p w14:paraId="102B4AE1" w14:textId="77777777" w:rsidR="000073F5" w:rsidRPr="00E11B8C" w:rsidRDefault="000073F5" w:rsidP="000073F5">
      <w:pPr>
        <w:tabs>
          <w:tab w:val="left" w:pos="0"/>
          <w:tab w:val="left" w:pos="142"/>
        </w:tabs>
        <w:rPr>
          <w:rFonts w:asciiTheme="minorHAnsi" w:hAnsiTheme="minorHAnsi" w:cstheme="minorHAnsi"/>
        </w:rPr>
      </w:pPr>
    </w:p>
    <w:p w14:paraId="60A84F87" w14:textId="77777777" w:rsidR="00EF1F64" w:rsidRPr="00E11B8C" w:rsidRDefault="00EF1F64" w:rsidP="00EF1F64">
      <w:pPr>
        <w:pStyle w:val="ListParagraph"/>
        <w:numPr>
          <w:ilvl w:val="0"/>
          <w:numId w:val="16"/>
        </w:numPr>
        <w:tabs>
          <w:tab w:val="left" w:pos="0"/>
          <w:tab w:val="left" w:pos="142"/>
        </w:tabs>
        <w:spacing w:line="360" w:lineRule="auto"/>
        <w:rPr>
          <w:rFonts w:asciiTheme="minorHAnsi" w:hAnsiTheme="minorHAnsi" w:cstheme="minorHAnsi"/>
          <w:b/>
          <w:u w:val="single"/>
        </w:rPr>
      </w:pPr>
      <w:r w:rsidRPr="00E11B8C">
        <w:rPr>
          <w:rFonts w:asciiTheme="minorHAnsi" w:hAnsiTheme="minorHAnsi" w:cstheme="minorHAnsi"/>
          <w:b/>
          <w:u w:val="single"/>
        </w:rPr>
        <w:t>Character</w:t>
      </w:r>
    </w:p>
    <w:p w14:paraId="33FFCE7A" w14:textId="77777777" w:rsidR="00EF1F64" w:rsidRPr="00E11B8C" w:rsidRDefault="00EF1F64" w:rsidP="00EF1F64">
      <w:pPr>
        <w:tabs>
          <w:tab w:val="left" w:pos="0"/>
          <w:tab w:val="left" w:pos="142"/>
        </w:tabs>
        <w:spacing w:line="360" w:lineRule="auto"/>
        <w:rPr>
          <w:rFonts w:asciiTheme="minorHAnsi" w:hAnsiTheme="minorHAnsi" w:cstheme="minorHAnsi"/>
        </w:rPr>
      </w:pPr>
      <w:r w:rsidRPr="00E11B8C">
        <w:rPr>
          <w:rFonts w:asciiTheme="minorHAnsi" w:hAnsiTheme="minorHAnsi" w:cstheme="minorHAnsi"/>
        </w:rPr>
        <w:tab/>
      </w:r>
      <w:r w:rsidRPr="00E11B8C">
        <w:rPr>
          <w:rFonts w:asciiTheme="minorHAnsi" w:hAnsiTheme="minorHAnsi" w:cstheme="minorHAnsi"/>
        </w:rPr>
        <w:tab/>
        <w:t>Candidates shall be of good character.</w:t>
      </w:r>
    </w:p>
    <w:p w14:paraId="77A0EF64" w14:textId="77777777" w:rsidR="00EF1F64" w:rsidRPr="00E11B8C" w:rsidRDefault="00EF1F64" w:rsidP="00EF1F64">
      <w:pPr>
        <w:tabs>
          <w:tab w:val="left" w:pos="0"/>
          <w:tab w:val="left" w:pos="142"/>
        </w:tabs>
        <w:spacing w:line="360" w:lineRule="auto"/>
        <w:rPr>
          <w:rFonts w:asciiTheme="minorHAnsi" w:hAnsiTheme="minorHAnsi" w:cstheme="minorHAnsi"/>
        </w:rPr>
      </w:pPr>
    </w:p>
    <w:p w14:paraId="740CBDB2" w14:textId="77777777" w:rsidR="00EF1F64" w:rsidRPr="00E11B8C" w:rsidRDefault="00EF1F64" w:rsidP="00EF1F64">
      <w:pPr>
        <w:pStyle w:val="ListParagraph"/>
        <w:numPr>
          <w:ilvl w:val="0"/>
          <w:numId w:val="16"/>
        </w:numPr>
        <w:tabs>
          <w:tab w:val="left" w:pos="0"/>
          <w:tab w:val="left" w:pos="142"/>
        </w:tabs>
        <w:spacing w:line="360" w:lineRule="auto"/>
        <w:rPr>
          <w:rFonts w:asciiTheme="minorHAnsi" w:hAnsiTheme="minorHAnsi" w:cstheme="minorHAnsi"/>
          <w:b/>
          <w:u w:val="single"/>
        </w:rPr>
      </w:pPr>
      <w:bookmarkStart w:id="2" w:name="_Hlk137111157"/>
      <w:r w:rsidRPr="00E11B8C">
        <w:rPr>
          <w:rFonts w:asciiTheme="minorHAnsi" w:hAnsiTheme="minorHAnsi" w:cstheme="minorHAnsi"/>
          <w:b/>
          <w:u w:val="single"/>
        </w:rPr>
        <w:t>Health</w:t>
      </w:r>
    </w:p>
    <w:p w14:paraId="27D644EF" w14:textId="77777777" w:rsidR="00EF1F64" w:rsidRPr="00E11B8C" w:rsidRDefault="00EF1F64" w:rsidP="00EF1F64">
      <w:pPr>
        <w:spacing w:line="360" w:lineRule="auto"/>
        <w:ind w:left="720" w:right="-164"/>
        <w:jc w:val="both"/>
        <w:rPr>
          <w:rFonts w:asciiTheme="minorHAnsi" w:hAnsiTheme="minorHAnsi" w:cstheme="minorHAnsi"/>
        </w:rPr>
      </w:pPr>
      <w:r w:rsidRPr="00E11B8C">
        <w:rPr>
          <w:rFonts w:asciiTheme="minorHAnsi" w:hAnsiTheme="minorHAnsi" w:cstheme="minorHAnsi"/>
        </w:rPr>
        <w:t xml:space="preserve">Each candidate must be in a state of health such as would indicate a reasonable prospect of ability to render regular and efficient service. </w:t>
      </w:r>
    </w:p>
    <w:p w14:paraId="621F549F" w14:textId="77777777" w:rsidR="00EF1F64" w:rsidRPr="00E11B8C" w:rsidRDefault="00EF1F64" w:rsidP="00EF1F64">
      <w:pPr>
        <w:spacing w:line="360" w:lineRule="auto"/>
        <w:ind w:left="720" w:right="-164"/>
        <w:jc w:val="both"/>
        <w:rPr>
          <w:rFonts w:asciiTheme="minorHAnsi" w:hAnsiTheme="minorHAnsi" w:cstheme="minorHAnsi"/>
          <w:lang w:val="en-US"/>
        </w:rPr>
      </w:pPr>
    </w:p>
    <w:bookmarkEnd w:id="2"/>
    <w:p w14:paraId="66FE42C2" w14:textId="77777777" w:rsidR="00EF1F64" w:rsidRPr="00E11B8C" w:rsidRDefault="00EF1F64" w:rsidP="00EF1F64">
      <w:pPr>
        <w:pStyle w:val="ListParagraph"/>
        <w:widowControl/>
        <w:numPr>
          <w:ilvl w:val="0"/>
          <w:numId w:val="16"/>
        </w:numPr>
        <w:suppressAutoHyphens w:val="0"/>
        <w:spacing w:line="360" w:lineRule="auto"/>
        <w:jc w:val="both"/>
        <w:rPr>
          <w:rFonts w:asciiTheme="minorHAnsi" w:eastAsiaTheme="minorHAnsi" w:hAnsiTheme="minorHAnsi" w:cstheme="minorHAnsi"/>
          <w:b/>
          <w:bCs/>
          <w:kern w:val="0"/>
          <w:sz w:val="22"/>
          <w:szCs w:val="22"/>
          <w:lang w:eastAsia="en-US" w:bidi="ar-SA"/>
        </w:rPr>
      </w:pPr>
      <w:r w:rsidRPr="00E11B8C">
        <w:rPr>
          <w:rFonts w:asciiTheme="minorHAnsi" w:hAnsiTheme="minorHAnsi" w:cstheme="minorHAnsi"/>
          <w:b/>
          <w:bCs/>
          <w:u w:val="single"/>
        </w:rPr>
        <w:t>Citizenship</w:t>
      </w:r>
      <w:r w:rsidRPr="00E11B8C">
        <w:rPr>
          <w:rFonts w:asciiTheme="minorHAnsi" w:hAnsiTheme="minorHAnsi" w:cstheme="minorHAnsi"/>
          <w:b/>
          <w:bCs/>
        </w:rPr>
        <w:t xml:space="preserve">: </w:t>
      </w:r>
    </w:p>
    <w:p w14:paraId="4353F500" w14:textId="77777777" w:rsidR="00EF1F64" w:rsidRPr="00E11B8C" w:rsidRDefault="00EF1F64" w:rsidP="00EF1F64">
      <w:pPr>
        <w:spacing w:line="360" w:lineRule="auto"/>
        <w:ind w:left="3134" w:hanging="2414"/>
        <w:rPr>
          <w:rFonts w:asciiTheme="minorHAnsi" w:hAnsiTheme="minorHAnsi" w:cstheme="minorHAnsi"/>
        </w:rPr>
      </w:pPr>
      <w:r w:rsidRPr="00E11B8C">
        <w:rPr>
          <w:rFonts w:asciiTheme="minorHAnsi" w:hAnsiTheme="minorHAnsi" w:cstheme="minorHAnsi"/>
        </w:rPr>
        <w:t>Candidates must, by the date of any job offer, be:</w:t>
      </w:r>
    </w:p>
    <w:p w14:paraId="06EAE9C1" w14:textId="77777777" w:rsidR="00EF1F64" w:rsidRPr="00E11B8C" w:rsidRDefault="00EF1F64" w:rsidP="00EF1F64">
      <w:pPr>
        <w:pStyle w:val="Default"/>
        <w:numPr>
          <w:ilvl w:val="0"/>
          <w:numId w:val="32"/>
        </w:numPr>
        <w:spacing w:line="360" w:lineRule="auto"/>
        <w:jc w:val="both"/>
        <w:rPr>
          <w:rFonts w:asciiTheme="minorHAnsi" w:hAnsiTheme="minorHAnsi" w:cstheme="minorHAnsi"/>
        </w:rPr>
      </w:pPr>
      <w:r w:rsidRPr="00E11B8C">
        <w:rPr>
          <w:rFonts w:asciiTheme="minorHAnsi" w:hAnsiTheme="minorHAnsi" w:cstheme="minorHAnsi"/>
        </w:rPr>
        <w:t>A citizen of the European Economic Area (EEA). The EEA consists of the Member States of the European Union, Iceland, Liechtenstein and Norway; or</w:t>
      </w:r>
    </w:p>
    <w:p w14:paraId="7D16420A" w14:textId="77777777" w:rsidR="00EF1F64" w:rsidRPr="00E11B8C" w:rsidRDefault="00EF1F64" w:rsidP="00EF1F64">
      <w:pPr>
        <w:pStyle w:val="Default"/>
        <w:numPr>
          <w:ilvl w:val="0"/>
          <w:numId w:val="32"/>
        </w:numPr>
        <w:spacing w:line="360" w:lineRule="auto"/>
        <w:jc w:val="both"/>
        <w:rPr>
          <w:rFonts w:asciiTheme="minorHAnsi" w:hAnsiTheme="minorHAnsi" w:cstheme="minorHAnsi"/>
        </w:rPr>
      </w:pPr>
      <w:r w:rsidRPr="00E11B8C">
        <w:rPr>
          <w:rFonts w:asciiTheme="minorHAnsi" w:hAnsiTheme="minorHAnsi" w:cstheme="minorHAnsi"/>
        </w:rPr>
        <w:t>A citizen of the United Kingdom (UK); or</w:t>
      </w:r>
    </w:p>
    <w:p w14:paraId="59F06AEC" w14:textId="77777777" w:rsidR="00EF1F64" w:rsidRPr="00E11B8C" w:rsidRDefault="00EF1F64" w:rsidP="00EF1F64">
      <w:pPr>
        <w:pStyle w:val="Default"/>
        <w:numPr>
          <w:ilvl w:val="0"/>
          <w:numId w:val="32"/>
        </w:numPr>
        <w:spacing w:line="360" w:lineRule="auto"/>
        <w:jc w:val="both"/>
        <w:rPr>
          <w:rFonts w:asciiTheme="minorHAnsi" w:hAnsiTheme="minorHAnsi" w:cstheme="minorHAnsi"/>
        </w:rPr>
      </w:pPr>
      <w:r w:rsidRPr="00E11B8C">
        <w:rPr>
          <w:rFonts w:asciiTheme="minorHAnsi" w:hAnsiTheme="minorHAnsi" w:cstheme="minorHAnsi"/>
        </w:rPr>
        <w:t>A citizen of Switzerland pursuant to the agreement between the EU and Switzerland on the free movement of persons; or</w:t>
      </w:r>
    </w:p>
    <w:p w14:paraId="7742D226" w14:textId="77777777" w:rsidR="00EF1F64" w:rsidRPr="00E11B8C" w:rsidRDefault="00EF1F64" w:rsidP="00EF1F64">
      <w:pPr>
        <w:pStyle w:val="Default"/>
        <w:numPr>
          <w:ilvl w:val="0"/>
          <w:numId w:val="32"/>
        </w:numPr>
        <w:spacing w:line="360" w:lineRule="auto"/>
        <w:jc w:val="both"/>
        <w:rPr>
          <w:rFonts w:asciiTheme="minorHAnsi" w:hAnsiTheme="minorHAnsi" w:cstheme="minorHAnsi"/>
        </w:rPr>
      </w:pPr>
      <w:r w:rsidRPr="00E11B8C">
        <w:rPr>
          <w:rFonts w:asciiTheme="minorHAnsi" w:hAnsiTheme="minorHAnsi" w:cstheme="minorHAnsi"/>
        </w:rPr>
        <w:t>A non-EEA citizen who is a spouse or child of an EEA or UK or Swiss citizen and has a stamp 4 visa; or</w:t>
      </w:r>
    </w:p>
    <w:p w14:paraId="5984E3A7" w14:textId="77777777" w:rsidR="00EF1F64" w:rsidRPr="00E11B8C" w:rsidRDefault="00EF1F64" w:rsidP="00EF1F64">
      <w:pPr>
        <w:pStyle w:val="Default"/>
        <w:numPr>
          <w:ilvl w:val="0"/>
          <w:numId w:val="32"/>
        </w:numPr>
        <w:spacing w:line="360" w:lineRule="auto"/>
        <w:jc w:val="both"/>
        <w:rPr>
          <w:rFonts w:asciiTheme="minorHAnsi" w:hAnsiTheme="minorHAnsi" w:cstheme="minorHAnsi"/>
        </w:rPr>
      </w:pPr>
      <w:r w:rsidRPr="00E11B8C">
        <w:rPr>
          <w:rFonts w:asciiTheme="minorHAnsi" w:hAnsiTheme="minorHAnsi" w:cstheme="minorHAnsi"/>
        </w:rPr>
        <w:t>A person awarded international protection under the International Protection Act 2015 or any family member entitled to remain in the State as a result of family reunification and has a stamp 4 visa  or</w:t>
      </w:r>
    </w:p>
    <w:p w14:paraId="5A1E7494" w14:textId="77777777" w:rsidR="00EF1F64" w:rsidRPr="00E11B8C" w:rsidRDefault="00EF1F64" w:rsidP="00EF1F64">
      <w:pPr>
        <w:pStyle w:val="Default"/>
        <w:numPr>
          <w:ilvl w:val="0"/>
          <w:numId w:val="32"/>
        </w:numPr>
        <w:spacing w:line="360" w:lineRule="auto"/>
        <w:jc w:val="both"/>
        <w:rPr>
          <w:rFonts w:asciiTheme="minorHAnsi" w:hAnsiTheme="minorHAnsi" w:cstheme="minorHAnsi"/>
        </w:rPr>
      </w:pPr>
      <w:r w:rsidRPr="00E11B8C">
        <w:rPr>
          <w:rFonts w:asciiTheme="minorHAnsi" w:hAnsiTheme="minorHAnsi" w:cstheme="minorHAnsi"/>
          <w:lang w:val="en"/>
        </w:rPr>
        <w:t>A non-EEA citizen who is a parent of a dependent child who is a citizen of, and resident in, an EEA member state or the UK or Switzerland and has a stamp 4 visa</w:t>
      </w:r>
    </w:p>
    <w:p w14:paraId="24010143" w14:textId="77777777" w:rsidR="00351A4E" w:rsidRPr="00E11B8C" w:rsidRDefault="00351A4E" w:rsidP="000073F5">
      <w:pPr>
        <w:pStyle w:val="BodyTextIndent"/>
        <w:tabs>
          <w:tab w:val="left" w:pos="0"/>
          <w:tab w:val="left" w:pos="142"/>
        </w:tabs>
        <w:ind w:left="0"/>
        <w:rPr>
          <w:rFonts w:asciiTheme="minorHAnsi" w:hAnsiTheme="minorHAnsi" w:cstheme="minorHAnsi"/>
          <w:szCs w:val="24"/>
        </w:rPr>
      </w:pPr>
    </w:p>
    <w:p w14:paraId="60B690AF" w14:textId="77777777" w:rsidR="00EF1F64" w:rsidRPr="00E11B8C" w:rsidRDefault="00EF1F64" w:rsidP="000073F5">
      <w:pPr>
        <w:pStyle w:val="BodyTextIndent"/>
        <w:tabs>
          <w:tab w:val="left" w:pos="0"/>
          <w:tab w:val="left" w:pos="142"/>
        </w:tabs>
        <w:ind w:left="0"/>
        <w:rPr>
          <w:rFonts w:asciiTheme="minorHAnsi" w:hAnsiTheme="minorHAnsi" w:cstheme="minorHAnsi"/>
          <w:szCs w:val="24"/>
        </w:rPr>
      </w:pPr>
    </w:p>
    <w:p w14:paraId="279AF802" w14:textId="77777777" w:rsidR="00EF1F64" w:rsidRPr="00E11B8C" w:rsidRDefault="00EF1F64" w:rsidP="000073F5">
      <w:pPr>
        <w:pStyle w:val="BodyTextIndent"/>
        <w:tabs>
          <w:tab w:val="left" w:pos="0"/>
          <w:tab w:val="left" w:pos="142"/>
        </w:tabs>
        <w:ind w:left="0"/>
        <w:rPr>
          <w:rFonts w:asciiTheme="minorHAnsi" w:hAnsiTheme="minorHAnsi" w:cstheme="minorHAnsi"/>
          <w:szCs w:val="24"/>
        </w:rPr>
      </w:pPr>
    </w:p>
    <w:p w14:paraId="68A33CC4" w14:textId="77777777" w:rsidR="00EF1F64" w:rsidRPr="00E11B8C" w:rsidRDefault="00EF1F64" w:rsidP="000073F5">
      <w:pPr>
        <w:pStyle w:val="BodyTextIndent"/>
        <w:tabs>
          <w:tab w:val="left" w:pos="0"/>
          <w:tab w:val="left" w:pos="142"/>
        </w:tabs>
        <w:ind w:left="0"/>
        <w:rPr>
          <w:rFonts w:asciiTheme="minorHAnsi" w:hAnsiTheme="minorHAnsi" w:cstheme="minorHAnsi"/>
          <w:szCs w:val="24"/>
        </w:rPr>
      </w:pPr>
    </w:p>
    <w:p w14:paraId="2E9EB9AB" w14:textId="77777777" w:rsidR="00EF1F64" w:rsidRPr="00E11B8C" w:rsidRDefault="00EF1F64" w:rsidP="000073F5">
      <w:pPr>
        <w:pStyle w:val="BodyTextIndent"/>
        <w:tabs>
          <w:tab w:val="left" w:pos="0"/>
          <w:tab w:val="left" w:pos="142"/>
        </w:tabs>
        <w:ind w:left="0"/>
        <w:rPr>
          <w:rFonts w:asciiTheme="minorHAnsi" w:hAnsiTheme="minorHAnsi" w:cstheme="minorHAnsi"/>
          <w:szCs w:val="24"/>
        </w:rPr>
      </w:pPr>
    </w:p>
    <w:p w14:paraId="7B9E4455" w14:textId="77777777" w:rsidR="00EF1F64" w:rsidRPr="00E11B8C" w:rsidRDefault="00EF1F64" w:rsidP="000073F5">
      <w:pPr>
        <w:pStyle w:val="BodyTextIndent"/>
        <w:tabs>
          <w:tab w:val="left" w:pos="0"/>
          <w:tab w:val="left" w:pos="142"/>
        </w:tabs>
        <w:ind w:left="0"/>
        <w:rPr>
          <w:rFonts w:asciiTheme="minorHAnsi" w:hAnsiTheme="minorHAnsi" w:cstheme="minorHAnsi"/>
          <w:szCs w:val="24"/>
        </w:rPr>
      </w:pPr>
    </w:p>
    <w:p w14:paraId="68D80568" w14:textId="77777777" w:rsidR="00EF1F64" w:rsidRPr="00E11B8C" w:rsidRDefault="00EF1F64" w:rsidP="000073F5">
      <w:pPr>
        <w:pStyle w:val="BodyTextIndent"/>
        <w:tabs>
          <w:tab w:val="left" w:pos="0"/>
          <w:tab w:val="left" w:pos="142"/>
        </w:tabs>
        <w:ind w:left="0"/>
        <w:rPr>
          <w:rFonts w:asciiTheme="minorHAnsi" w:hAnsiTheme="minorHAnsi" w:cstheme="minorHAnsi"/>
          <w:szCs w:val="24"/>
        </w:rPr>
      </w:pPr>
    </w:p>
    <w:p w14:paraId="3B2AD848" w14:textId="77777777" w:rsidR="00EF1F64" w:rsidRPr="00E11B8C" w:rsidRDefault="00EF1F64" w:rsidP="000073F5">
      <w:pPr>
        <w:pStyle w:val="BodyTextIndent"/>
        <w:tabs>
          <w:tab w:val="left" w:pos="0"/>
          <w:tab w:val="left" w:pos="142"/>
        </w:tabs>
        <w:ind w:left="0"/>
        <w:rPr>
          <w:rFonts w:asciiTheme="minorHAnsi" w:hAnsiTheme="minorHAnsi" w:cstheme="minorHAnsi"/>
          <w:szCs w:val="24"/>
        </w:rPr>
      </w:pPr>
    </w:p>
    <w:p w14:paraId="33E5CE00" w14:textId="77777777" w:rsidR="00EF1F64" w:rsidRPr="00E11B8C" w:rsidRDefault="00EF1F64" w:rsidP="000073F5">
      <w:pPr>
        <w:pStyle w:val="BodyTextIndent"/>
        <w:tabs>
          <w:tab w:val="left" w:pos="0"/>
          <w:tab w:val="left" w:pos="142"/>
        </w:tabs>
        <w:ind w:left="0"/>
        <w:rPr>
          <w:rFonts w:asciiTheme="minorHAnsi" w:hAnsiTheme="minorHAnsi" w:cstheme="minorHAnsi"/>
          <w:szCs w:val="24"/>
        </w:rPr>
      </w:pPr>
    </w:p>
    <w:p w14:paraId="559A23CE" w14:textId="77777777" w:rsidR="000073F5" w:rsidRPr="00E11B8C" w:rsidRDefault="000073F5" w:rsidP="000073F5">
      <w:pPr>
        <w:pStyle w:val="ListParagraph"/>
        <w:numPr>
          <w:ilvl w:val="0"/>
          <w:numId w:val="16"/>
        </w:numPr>
        <w:tabs>
          <w:tab w:val="left" w:pos="0"/>
          <w:tab w:val="left" w:pos="142"/>
        </w:tabs>
        <w:jc w:val="both"/>
        <w:rPr>
          <w:rFonts w:asciiTheme="minorHAnsi" w:hAnsiTheme="minorHAnsi" w:cstheme="minorHAnsi"/>
          <w:b/>
          <w:u w:val="single"/>
        </w:rPr>
      </w:pPr>
      <w:r w:rsidRPr="00E11B8C">
        <w:rPr>
          <w:rFonts w:asciiTheme="minorHAnsi" w:hAnsiTheme="minorHAnsi" w:cstheme="minorHAnsi"/>
          <w:b/>
          <w:u w:val="single"/>
        </w:rPr>
        <w:lastRenderedPageBreak/>
        <w:t>Education, Training, Experience, etc.</w:t>
      </w:r>
    </w:p>
    <w:p w14:paraId="155C8615" w14:textId="77777777" w:rsidR="000073F5" w:rsidRPr="00E11B8C" w:rsidRDefault="000073F5" w:rsidP="000073F5">
      <w:pPr>
        <w:pStyle w:val="Heading2"/>
        <w:tabs>
          <w:tab w:val="left" w:pos="0"/>
          <w:tab w:val="left" w:pos="142"/>
        </w:tabs>
        <w:rPr>
          <w:rFonts w:asciiTheme="minorHAnsi" w:hAnsiTheme="minorHAnsi" w:cstheme="minorHAnsi"/>
          <w:color w:val="auto"/>
          <w:sz w:val="24"/>
          <w:szCs w:val="24"/>
        </w:rPr>
      </w:pPr>
      <w:r w:rsidRPr="00E11B8C">
        <w:rPr>
          <w:rFonts w:asciiTheme="minorHAnsi" w:hAnsiTheme="minorHAnsi" w:cstheme="minorHAnsi"/>
          <w:color w:val="auto"/>
          <w:sz w:val="24"/>
          <w:szCs w:val="24"/>
        </w:rPr>
        <w:t xml:space="preserve">Each candidate must, on the latest date for receipt of completed application forms: </w:t>
      </w:r>
    </w:p>
    <w:p w14:paraId="0A5C2F5D" w14:textId="77777777" w:rsidR="00317AD1" w:rsidRPr="00E11B8C" w:rsidRDefault="00317AD1" w:rsidP="00317AD1">
      <w:pPr>
        <w:rPr>
          <w:rFonts w:asciiTheme="minorHAnsi" w:hAnsiTheme="minorHAnsi" w:cstheme="minorHAnsi"/>
        </w:rPr>
      </w:pPr>
    </w:p>
    <w:p w14:paraId="19908ADB" w14:textId="77777777" w:rsidR="003B0734" w:rsidRPr="00E11B8C" w:rsidRDefault="003B0734" w:rsidP="003B0734">
      <w:pPr>
        <w:spacing w:line="276" w:lineRule="auto"/>
        <w:jc w:val="both"/>
        <w:rPr>
          <w:rFonts w:asciiTheme="minorHAnsi" w:hAnsiTheme="minorHAnsi" w:cstheme="minorHAnsi"/>
          <w:bCs/>
          <w:sz w:val="14"/>
          <w:szCs w:val="14"/>
          <w:lang w:val="en-US"/>
        </w:rPr>
      </w:pPr>
    </w:p>
    <w:p w14:paraId="592BA203" w14:textId="77777777" w:rsidR="006345CA" w:rsidRPr="00E11B8C" w:rsidRDefault="006345CA" w:rsidP="00317AD1">
      <w:pPr>
        <w:pStyle w:val="NoSpacing"/>
        <w:numPr>
          <w:ilvl w:val="0"/>
          <w:numId w:val="35"/>
        </w:numPr>
        <w:jc w:val="both"/>
        <w:rPr>
          <w:rFonts w:asciiTheme="minorHAnsi" w:hAnsiTheme="minorHAnsi" w:cstheme="minorHAnsi"/>
          <w:color w:val="000000"/>
          <w:szCs w:val="24"/>
          <w:lang w:val="en-IE" w:eastAsia="en-IE"/>
        </w:rPr>
      </w:pPr>
      <w:r w:rsidRPr="00E11B8C">
        <w:rPr>
          <w:rFonts w:asciiTheme="minorHAnsi" w:hAnsiTheme="minorHAnsi" w:cstheme="minorHAnsi"/>
          <w:color w:val="000000"/>
          <w:szCs w:val="24"/>
          <w:lang w:val="en-IE" w:eastAsia="en-IE"/>
        </w:rPr>
        <w:t>Hold an honours degree (Level 8 in the National Framework of Qualifications) in Engineering.</w:t>
      </w:r>
    </w:p>
    <w:p w14:paraId="79F33E9A" w14:textId="77777777" w:rsidR="006345CA" w:rsidRPr="00E11B8C" w:rsidRDefault="006345CA" w:rsidP="00317AD1">
      <w:pPr>
        <w:pStyle w:val="NoSpacing"/>
        <w:ind w:left="1069"/>
        <w:jc w:val="both"/>
        <w:rPr>
          <w:rFonts w:asciiTheme="minorHAnsi" w:hAnsiTheme="minorHAnsi" w:cstheme="minorHAnsi"/>
          <w:color w:val="000000"/>
          <w:szCs w:val="24"/>
          <w:lang w:val="en-IE" w:eastAsia="en-IE"/>
        </w:rPr>
      </w:pPr>
    </w:p>
    <w:p w14:paraId="03B5A145" w14:textId="77777777" w:rsidR="006345CA" w:rsidRPr="00E11B8C" w:rsidRDefault="006345CA" w:rsidP="00317AD1">
      <w:pPr>
        <w:pStyle w:val="NoSpacing"/>
        <w:numPr>
          <w:ilvl w:val="0"/>
          <w:numId w:val="35"/>
        </w:numPr>
        <w:jc w:val="both"/>
        <w:rPr>
          <w:rFonts w:asciiTheme="minorHAnsi" w:hAnsiTheme="minorHAnsi" w:cstheme="minorHAnsi"/>
          <w:color w:val="000000"/>
          <w:szCs w:val="24"/>
          <w:lang w:val="en-IE" w:eastAsia="en-IE"/>
        </w:rPr>
      </w:pPr>
      <w:r w:rsidRPr="00E11B8C">
        <w:rPr>
          <w:rFonts w:asciiTheme="minorHAnsi" w:hAnsiTheme="minorHAnsi" w:cstheme="minorHAnsi"/>
          <w:color w:val="000000"/>
          <w:szCs w:val="24"/>
          <w:lang w:val="en-IE" w:eastAsia="en-IE"/>
        </w:rPr>
        <w:t>Have at least five years satisfactory relevant engineering experience</w:t>
      </w:r>
    </w:p>
    <w:p w14:paraId="69F88957" w14:textId="77777777" w:rsidR="006345CA" w:rsidRPr="00E11B8C" w:rsidRDefault="006345CA" w:rsidP="00317AD1">
      <w:pPr>
        <w:pStyle w:val="NoSpacing"/>
        <w:jc w:val="both"/>
        <w:rPr>
          <w:rFonts w:asciiTheme="minorHAnsi" w:hAnsiTheme="minorHAnsi" w:cstheme="minorHAnsi"/>
          <w:color w:val="000000"/>
          <w:szCs w:val="24"/>
          <w:lang w:val="en-IE" w:eastAsia="en-IE"/>
        </w:rPr>
      </w:pPr>
    </w:p>
    <w:p w14:paraId="1C17A55E" w14:textId="77777777" w:rsidR="00022703" w:rsidRPr="00E11B8C" w:rsidRDefault="00022703" w:rsidP="00022703">
      <w:pPr>
        <w:pStyle w:val="ListParagraph"/>
        <w:ind w:left="1069"/>
        <w:jc w:val="both"/>
        <w:rPr>
          <w:rFonts w:asciiTheme="minorHAnsi" w:eastAsia="Times New Roman" w:hAnsiTheme="minorHAnsi" w:cstheme="minorHAnsi"/>
          <w:b/>
          <w:bCs/>
          <w:u w:val="single"/>
          <w:lang w:eastAsia="en-GB"/>
        </w:rPr>
      </w:pPr>
      <w:r w:rsidRPr="00E11B8C">
        <w:rPr>
          <w:rFonts w:asciiTheme="minorHAnsi" w:eastAsia="Times New Roman" w:hAnsiTheme="minorHAnsi" w:cstheme="minorHAnsi"/>
          <w:b/>
          <w:bCs/>
          <w:u w:val="single"/>
          <w:lang w:eastAsia="en-GB"/>
        </w:rPr>
        <w:t>AND</w:t>
      </w:r>
    </w:p>
    <w:p w14:paraId="2FCC20ED" w14:textId="77777777" w:rsidR="00022703" w:rsidRPr="00E11B8C" w:rsidRDefault="00022703" w:rsidP="00317AD1">
      <w:pPr>
        <w:pStyle w:val="NoSpacing"/>
        <w:jc w:val="both"/>
        <w:rPr>
          <w:rFonts w:asciiTheme="minorHAnsi" w:hAnsiTheme="minorHAnsi" w:cstheme="minorHAnsi"/>
          <w:color w:val="000000"/>
          <w:szCs w:val="24"/>
          <w:lang w:val="en-IE" w:eastAsia="en-IE"/>
        </w:rPr>
      </w:pPr>
    </w:p>
    <w:p w14:paraId="41455697" w14:textId="77777777" w:rsidR="00022703" w:rsidRPr="00E11B8C" w:rsidRDefault="00022703" w:rsidP="00317AD1">
      <w:pPr>
        <w:pStyle w:val="NoSpacing"/>
        <w:jc w:val="both"/>
        <w:rPr>
          <w:rFonts w:asciiTheme="minorHAnsi" w:hAnsiTheme="minorHAnsi" w:cstheme="minorHAnsi"/>
          <w:color w:val="000000"/>
          <w:szCs w:val="24"/>
          <w:lang w:val="en-IE" w:eastAsia="en-IE"/>
        </w:rPr>
      </w:pPr>
    </w:p>
    <w:p w14:paraId="7EB9AE10" w14:textId="7A146872" w:rsidR="006345CA" w:rsidRPr="00E11B8C" w:rsidRDefault="006345CA" w:rsidP="00317AD1">
      <w:pPr>
        <w:pStyle w:val="NoSpacing"/>
        <w:numPr>
          <w:ilvl w:val="0"/>
          <w:numId w:val="35"/>
        </w:numPr>
        <w:jc w:val="both"/>
        <w:rPr>
          <w:rFonts w:asciiTheme="minorHAnsi" w:hAnsiTheme="minorHAnsi" w:cstheme="minorHAnsi"/>
          <w:color w:val="000000"/>
          <w:szCs w:val="24"/>
          <w:lang w:val="en-IE" w:eastAsia="en-IE"/>
        </w:rPr>
      </w:pPr>
      <w:r w:rsidRPr="00E11B8C">
        <w:rPr>
          <w:rFonts w:asciiTheme="minorHAnsi" w:hAnsiTheme="minorHAnsi" w:cstheme="minorHAnsi"/>
          <w:color w:val="000000"/>
          <w:szCs w:val="24"/>
          <w:lang w:val="en-IE" w:eastAsia="en-IE"/>
        </w:rPr>
        <w:t xml:space="preserve">Possess a high standard of technical training and experience; </w:t>
      </w:r>
    </w:p>
    <w:p w14:paraId="34578563" w14:textId="77777777" w:rsidR="006345CA" w:rsidRPr="00E11B8C" w:rsidRDefault="006345CA" w:rsidP="00317AD1">
      <w:pPr>
        <w:pStyle w:val="NoSpacing"/>
        <w:ind w:left="1069"/>
        <w:jc w:val="both"/>
        <w:rPr>
          <w:rFonts w:asciiTheme="minorHAnsi" w:hAnsiTheme="minorHAnsi" w:cstheme="minorHAnsi"/>
          <w:color w:val="000000"/>
          <w:szCs w:val="24"/>
          <w:lang w:val="en-IE" w:eastAsia="en-IE"/>
        </w:rPr>
      </w:pPr>
    </w:p>
    <w:p w14:paraId="1CA4FE42" w14:textId="77777777" w:rsidR="006345CA" w:rsidRPr="00FE49AF" w:rsidRDefault="006345CA" w:rsidP="00317AD1">
      <w:pPr>
        <w:pStyle w:val="NoSpacing"/>
        <w:numPr>
          <w:ilvl w:val="0"/>
          <w:numId w:val="35"/>
        </w:numPr>
        <w:jc w:val="both"/>
        <w:rPr>
          <w:rFonts w:asciiTheme="minorHAnsi" w:hAnsiTheme="minorHAnsi" w:cstheme="minorHAnsi"/>
          <w:color w:val="000000"/>
          <w:szCs w:val="24"/>
          <w:lang w:val="en-IE" w:eastAsia="en-IE"/>
        </w:rPr>
      </w:pPr>
      <w:r w:rsidRPr="00FE49AF">
        <w:rPr>
          <w:rFonts w:asciiTheme="minorHAnsi" w:hAnsiTheme="minorHAnsi" w:cstheme="minorHAnsi"/>
          <w:color w:val="000000"/>
          <w:szCs w:val="24"/>
          <w:lang w:val="en-IE" w:eastAsia="en-IE"/>
        </w:rPr>
        <w:t>Possess a high standard of administrative experience.</w:t>
      </w:r>
    </w:p>
    <w:p w14:paraId="6D4E4DEB" w14:textId="77777777" w:rsidR="00EF1F64" w:rsidRPr="00FE49AF" w:rsidRDefault="00EF1F64" w:rsidP="00317AD1">
      <w:pPr>
        <w:pStyle w:val="NoSpacing"/>
        <w:rPr>
          <w:rFonts w:asciiTheme="minorHAnsi" w:hAnsiTheme="minorHAnsi" w:cstheme="minorHAnsi"/>
        </w:rPr>
      </w:pPr>
    </w:p>
    <w:p w14:paraId="6DAA194E" w14:textId="5E6D5CCD" w:rsidR="00C968E8" w:rsidRPr="00FE49AF" w:rsidRDefault="00022703" w:rsidP="00022703">
      <w:pPr>
        <w:ind w:left="720" w:hanging="11"/>
        <w:jc w:val="both"/>
        <w:rPr>
          <w:rFonts w:asciiTheme="minorHAnsi" w:hAnsiTheme="minorHAnsi" w:cstheme="minorHAnsi"/>
          <w:b/>
          <w:bCs/>
          <w:u w:val="single"/>
        </w:rPr>
      </w:pPr>
      <w:bookmarkStart w:id="3" w:name="_Hlk148953359"/>
      <w:r w:rsidRPr="00FE49AF">
        <w:rPr>
          <w:rFonts w:asciiTheme="minorHAnsi" w:hAnsiTheme="minorHAnsi" w:cstheme="minorHAnsi"/>
          <w:b/>
          <w:bCs/>
          <w:u w:val="single"/>
        </w:rPr>
        <w:t>Candidate’s must hold a full unendorsed Category B Driving Licence.</w:t>
      </w:r>
    </w:p>
    <w:bookmarkEnd w:id="3"/>
    <w:p w14:paraId="44ABE761" w14:textId="77777777" w:rsidR="00022703" w:rsidRPr="00FE49AF" w:rsidRDefault="00022703" w:rsidP="00022703">
      <w:pPr>
        <w:ind w:left="720" w:hanging="11"/>
        <w:jc w:val="both"/>
        <w:rPr>
          <w:rFonts w:asciiTheme="minorHAnsi" w:hAnsiTheme="minorHAnsi" w:cstheme="minorHAnsi"/>
          <w:b/>
          <w:bCs/>
          <w:u w:val="single"/>
        </w:rPr>
      </w:pPr>
    </w:p>
    <w:p w14:paraId="71CC9FCC" w14:textId="77777777" w:rsidR="00317AD1" w:rsidRPr="00FE49AF" w:rsidRDefault="00317AD1" w:rsidP="006345CA">
      <w:pPr>
        <w:ind w:left="720" w:hanging="720"/>
        <w:jc w:val="both"/>
        <w:rPr>
          <w:rFonts w:asciiTheme="minorHAnsi" w:hAnsiTheme="minorHAnsi" w:cstheme="minorHAnsi"/>
        </w:rPr>
      </w:pPr>
    </w:p>
    <w:p w14:paraId="099436E7" w14:textId="77777777" w:rsidR="00317AD1" w:rsidRPr="00FE49AF" w:rsidRDefault="00317AD1" w:rsidP="00317AD1">
      <w:pPr>
        <w:jc w:val="both"/>
        <w:rPr>
          <w:rFonts w:asciiTheme="minorHAnsi" w:hAnsiTheme="minorHAnsi" w:cstheme="minorHAnsi"/>
          <w:b/>
          <w:bCs/>
        </w:rPr>
      </w:pPr>
      <w:r w:rsidRPr="00FE49AF">
        <w:rPr>
          <w:rFonts w:asciiTheme="minorHAnsi" w:hAnsiTheme="minorHAnsi" w:cstheme="minorHAnsi"/>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7A9F72AB" w14:textId="77777777" w:rsidR="00317AD1" w:rsidRPr="00FE49AF" w:rsidRDefault="00317AD1" w:rsidP="006345CA">
      <w:pPr>
        <w:ind w:left="720" w:hanging="720"/>
        <w:jc w:val="both"/>
        <w:rPr>
          <w:rFonts w:asciiTheme="minorHAnsi" w:hAnsiTheme="minorHAnsi" w:cstheme="minorHAnsi"/>
        </w:rPr>
      </w:pPr>
    </w:p>
    <w:p w14:paraId="26CD0616" w14:textId="009E1287" w:rsidR="00317AD1" w:rsidRPr="00FE49AF" w:rsidRDefault="0075482C" w:rsidP="0075482C">
      <w:pPr>
        <w:pStyle w:val="ListParagraph"/>
        <w:numPr>
          <w:ilvl w:val="0"/>
          <w:numId w:val="16"/>
        </w:numPr>
        <w:jc w:val="both"/>
        <w:rPr>
          <w:rFonts w:asciiTheme="minorHAnsi" w:hAnsiTheme="minorHAnsi" w:cstheme="minorHAnsi"/>
          <w:b/>
          <w:bCs/>
          <w:u w:val="single"/>
        </w:rPr>
      </w:pPr>
      <w:bookmarkStart w:id="4" w:name="_Hlk148953365"/>
      <w:r w:rsidRPr="00FE49AF">
        <w:rPr>
          <w:rFonts w:asciiTheme="minorHAnsi" w:hAnsiTheme="minorHAnsi" w:cstheme="minorHAnsi"/>
          <w:b/>
          <w:bCs/>
          <w:u w:val="single"/>
        </w:rPr>
        <w:t>Desirable Skills</w:t>
      </w:r>
    </w:p>
    <w:p w14:paraId="7514AB53" w14:textId="77777777" w:rsidR="0075482C" w:rsidRPr="00FE49AF" w:rsidRDefault="0075482C" w:rsidP="006345CA">
      <w:pPr>
        <w:ind w:left="720" w:hanging="720"/>
        <w:jc w:val="both"/>
        <w:rPr>
          <w:rFonts w:asciiTheme="minorHAnsi" w:hAnsiTheme="minorHAnsi" w:cstheme="minorHAnsi"/>
        </w:rPr>
      </w:pPr>
    </w:p>
    <w:p w14:paraId="5F3B9239" w14:textId="67F675DE" w:rsidR="00317AD1" w:rsidRPr="00FE49AF" w:rsidRDefault="00C968E8" w:rsidP="006345CA">
      <w:pPr>
        <w:ind w:left="720" w:hanging="720"/>
        <w:jc w:val="both"/>
        <w:rPr>
          <w:rFonts w:asciiTheme="minorHAnsi" w:hAnsiTheme="minorHAnsi" w:cstheme="minorHAnsi"/>
        </w:rPr>
      </w:pPr>
      <w:r w:rsidRPr="00FE49AF">
        <w:rPr>
          <w:rFonts w:asciiTheme="minorHAnsi" w:hAnsiTheme="minorHAnsi" w:cstheme="minorHAnsi"/>
        </w:rPr>
        <w:t>It is desirable that the successful candidate will demonstrate through their application form and at</w:t>
      </w:r>
    </w:p>
    <w:p w14:paraId="2FAE88BB" w14:textId="206F0C67" w:rsidR="006345CA" w:rsidRPr="00E11B8C" w:rsidRDefault="00C968E8" w:rsidP="006345CA">
      <w:pPr>
        <w:ind w:left="720" w:hanging="720"/>
        <w:jc w:val="both"/>
        <w:rPr>
          <w:rFonts w:asciiTheme="minorHAnsi" w:hAnsiTheme="minorHAnsi" w:cstheme="minorHAnsi"/>
        </w:rPr>
      </w:pPr>
      <w:r w:rsidRPr="00FE49AF">
        <w:rPr>
          <w:rFonts w:asciiTheme="minorHAnsi" w:hAnsiTheme="minorHAnsi" w:cstheme="minorHAnsi"/>
        </w:rPr>
        <w:t>interview that he/she has;</w:t>
      </w:r>
    </w:p>
    <w:bookmarkEnd w:id="4"/>
    <w:p w14:paraId="1D9796CD" w14:textId="77777777" w:rsidR="00C968E8" w:rsidRPr="00E11B8C" w:rsidRDefault="00C968E8" w:rsidP="006345CA">
      <w:pPr>
        <w:ind w:left="720" w:hanging="720"/>
        <w:jc w:val="both"/>
        <w:rPr>
          <w:rFonts w:asciiTheme="minorHAnsi" w:hAnsiTheme="minorHAnsi" w:cstheme="minorHAnsi"/>
          <w:b/>
          <w:u w:val="single"/>
        </w:rPr>
      </w:pPr>
    </w:p>
    <w:p w14:paraId="7C277196" w14:textId="7715A336" w:rsidR="00C968E8" w:rsidRPr="00E11B8C" w:rsidRDefault="00C968E8" w:rsidP="006345CA">
      <w:pPr>
        <w:pStyle w:val="ListParagraph"/>
        <w:numPr>
          <w:ilvl w:val="0"/>
          <w:numId w:val="36"/>
        </w:numPr>
        <w:rPr>
          <w:rFonts w:asciiTheme="minorHAnsi" w:hAnsiTheme="minorHAnsi" w:cstheme="minorHAnsi"/>
        </w:rPr>
      </w:pPr>
      <w:r w:rsidRPr="00E11B8C">
        <w:rPr>
          <w:rFonts w:asciiTheme="minorHAnsi" w:hAnsiTheme="minorHAnsi" w:cstheme="minorHAnsi"/>
        </w:rPr>
        <w:t>Supervisory management skills</w:t>
      </w:r>
    </w:p>
    <w:p w14:paraId="4CDD550B" w14:textId="6F67CCC4" w:rsidR="006345CA" w:rsidRPr="00E11B8C" w:rsidRDefault="006345CA" w:rsidP="006345CA">
      <w:pPr>
        <w:pStyle w:val="ListParagraph"/>
        <w:numPr>
          <w:ilvl w:val="0"/>
          <w:numId w:val="36"/>
        </w:numPr>
        <w:rPr>
          <w:rFonts w:asciiTheme="minorHAnsi" w:hAnsiTheme="minorHAnsi" w:cstheme="minorHAnsi"/>
        </w:rPr>
      </w:pPr>
      <w:r w:rsidRPr="00E11B8C">
        <w:rPr>
          <w:rFonts w:asciiTheme="minorHAnsi" w:hAnsiTheme="minorHAnsi" w:cstheme="minorHAnsi"/>
        </w:rPr>
        <w:t xml:space="preserve">Have excellent communication and interpersonal skills. </w:t>
      </w:r>
    </w:p>
    <w:p w14:paraId="6214754A" w14:textId="77777777" w:rsidR="006345CA" w:rsidRPr="00E11B8C" w:rsidRDefault="006345CA" w:rsidP="006345CA">
      <w:pPr>
        <w:pStyle w:val="ListParagraph"/>
        <w:numPr>
          <w:ilvl w:val="0"/>
          <w:numId w:val="36"/>
        </w:numPr>
        <w:rPr>
          <w:rFonts w:asciiTheme="minorHAnsi" w:hAnsiTheme="minorHAnsi" w:cstheme="minorHAnsi"/>
        </w:rPr>
      </w:pPr>
      <w:r w:rsidRPr="00E11B8C">
        <w:rPr>
          <w:rFonts w:asciiTheme="minorHAnsi" w:hAnsiTheme="minorHAnsi" w:cstheme="minorHAnsi"/>
        </w:rPr>
        <w:t xml:space="preserve">Proven people management skills.  </w:t>
      </w:r>
    </w:p>
    <w:p w14:paraId="45E4801C" w14:textId="77777777" w:rsidR="006345CA" w:rsidRPr="00E11B8C" w:rsidRDefault="006345CA" w:rsidP="006345CA">
      <w:pPr>
        <w:pStyle w:val="ListParagraph"/>
        <w:numPr>
          <w:ilvl w:val="0"/>
          <w:numId w:val="36"/>
        </w:numPr>
        <w:rPr>
          <w:rFonts w:asciiTheme="minorHAnsi" w:hAnsiTheme="minorHAnsi" w:cstheme="minorHAnsi"/>
        </w:rPr>
      </w:pPr>
      <w:r w:rsidRPr="00E11B8C">
        <w:rPr>
          <w:rFonts w:asciiTheme="minorHAnsi" w:hAnsiTheme="minorHAnsi" w:cstheme="minorHAnsi"/>
        </w:rPr>
        <w:t>Be self-motivated with a record of demonstrating initiative in a workplace environment.</w:t>
      </w:r>
    </w:p>
    <w:p w14:paraId="6A137F0C" w14:textId="57364A88" w:rsidR="006345CA" w:rsidRPr="00E11B8C" w:rsidRDefault="00C968E8" w:rsidP="006345CA">
      <w:pPr>
        <w:pStyle w:val="ListParagraph"/>
        <w:numPr>
          <w:ilvl w:val="0"/>
          <w:numId w:val="36"/>
        </w:numPr>
        <w:rPr>
          <w:rFonts w:asciiTheme="minorHAnsi" w:hAnsiTheme="minorHAnsi" w:cstheme="minorHAnsi"/>
        </w:rPr>
      </w:pPr>
      <w:r w:rsidRPr="00E11B8C">
        <w:rPr>
          <w:rFonts w:asciiTheme="minorHAnsi" w:hAnsiTheme="minorHAnsi" w:cstheme="minorHAnsi"/>
        </w:rPr>
        <w:t>Sufficient knowledge and understanding of civil engineering</w:t>
      </w:r>
      <w:r w:rsidR="006345CA" w:rsidRPr="00E11B8C">
        <w:rPr>
          <w:rFonts w:asciiTheme="minorHAnsi" w:hAnsiTheme="minorHAnsi" w:cstheme="minorHAnsi"/>
        </w:rPr>
        <w:t>.</w:t>
      </w:r>
    </w:p>
    <w:p w14:paraId="0A0449DB" w14:textId="338A3F5B" w:rsidR="00C968E8" w:rsidRPr="00E11B8C" w:rsidRDefault="00C968E8" w:rsidP="006345CA">
      <w:pPr>
        <w:pStyle w:val="ListParagraph"/>
        <w:numPr>
          <w:ilvl w:val="0"/>
          <w:numId w:val="36"/>
        </w:numPr>
        <w:rPr>
          <w:rFonts w:asciiTheme="minorHAnsi" w:hAnsiTheme="minorHAnsi" w:cstheme="minorHAnsi"/>
        </w:rPr>
      </w:pPr>
      <w:r w:rsidRPr="00E11B8C">
        <w:rPr>
          <w:rFonts w:asciiTheme="minorHAnsi" w:hAnsiTheme="minorHAnsi" w:cstheme="minorHAnsi"/>
        </w:rPr>
        <w:t>Competence and ability in contract management</w:t>
      </w:r>
    </w:p>
    <w:p w14:paraId="08FDD724" w14:textId="7A771F93" w:rsidR="006345CA" w:rsidRPr="00E11B8C" w:rsidRDefault="006345CA" w:rsidP="006345CA">
      <w:pPr>
        <w:pStyle w:val="ListParagraph"/>
        <w:numPr>
          <w:ilvl w:val="0"/>
          <w:numId w:val="36"/>
        </w:numPr>
        <w:rPr>
          <w:rFonts w:asciiTheme="minorHAnsi" w:hAnsiTheme="minorHAnsi" w:cstheme="minorHAnsi"/>
        </w:rPr>
      </w:pPr>
      <w:r w:rsidRPr="00E11B8C">
        <w:rPr>
          <w:rFonts w:asciiTheme="minorHAnsi" w:hAnsiTheme="minorHAnsi" w:cstheme="minorHAnsi"/>
        </w:rPr>
        <w:t xml:space="preserve">Have good judgement and </w:t>
      </w:r>
      <w:r w:rsidR="00C968E8" w:rsidRPr="00E11B8C">
        <w:rPr>
          <w:rFonts w:asciiTheme="minorHAnsi" w:hAnsiTheme="minorHAnsi" w:cstheme="minorHAnsi"/>
        </w:rPr>
        <w:t>problem-solving</w:t>
      </w:r>
      <w:r w:rsidRPr="00E11B8C">
        <w:rPr>
          <w:rFonts w:asciiTheme="minorHAnsi" w:hAnsiTheme="minorHAnsi" w:cstheme="minorHAnsi"/>
        </w:rPr>
        <w:t xml:space="preserve"> skills.</w:t>
      </w:r>
    </w:p>
    <w:p w14:paraId="0D332326" w14:textId="77777777" w:rsidR="006345CA" w:rsidRPr="00E11B8C" w:rsidRDefault="006345CA" w:rsidP="006345CA">
      <w:pPr>
        <w:pStyle w:val="ListParagraph"/>
        <w:numPr>
          <w:ilvl w:val="0"/>
          <w:numId w:val="36"/>
        </w:numPr>
        <w:rPr>
          <w:rFonts w:asciiTheme="minorHAnsi" w:hAnsiTheme="minorHAnsi" w:cstheme="minorHAnsi"/>
        </w:rPr>
      </w:pPr>
      <w:r w:rsidRPr="00E11B8C">
        <w:rPr>
          <w:rFonts w:asciiTheme="minorHAnsi" w:hAnsiTheme="minorHAnsi" w:cstheme="minorHAnsi"/>
        </w:rPr>
        <w:t>Have competency in the area of information technology.</w:t>
      </w:r>
    </w:p>
    <w:p w14:paraId="7DD81C94" w14:textId="472BD665" w:rsidR="006345CA" w:rsidRPr="00E11B8C" w:rsidRDefault="00C968E8" w:rsidP="006345CA">
      <w:pPr>
        <w:pStyle w:val="ListParagraph"/>
        <w:numPr>
          <w:ilvl w:val="0"/>
          <w:numId w:val="36"/>
        </w:numPr>
        <w:rPr>
          <w:rFonts w:asciiTheme="minorHAnsi" w:hAnsiTheme="minorHAnsi" w:cstheme="minorHAnsi"/>
          <w:b/>
          <w:u w:val="single"/>
        </w:rPr>
      </w:pPr>
      <w:r w:rsidRPr="00E11B8C">
        <w:rPr>
          <w:rFonts w:asciiTheme="minorHAnsi" w:hAnsiTheme="minorHAnsi" w:cstheme="minorHAnsi"/>
        </w:rPr>
        <w:t>Good knowledge of the statutory obligations of Health and Safety Legislation, and their application in the workplace</w:t>
      </w:r>
      <w:r w:rsidR="006345CA" w:rsidRPr="00E11B8C">
        <w:rPr>
          <w:rFonts w:asciiTheme="minorHAnsi" w:hAnsiTheme="minorHAnsi" w:cstheme="minorHAnsi"/>
        </w:rPr>
        <w:t>.</w:t>
      </w:r>
    </w:p>
    <w:p w14:paraId="66CD474F" w14:textId="77777777" w:rsidR="000073F5" w:rsidRPr="00E11B8C" w:rsidRDefault="000073F5" w:rsidP="000073F5">
      <w:pPr>
        <w:pStyle w:val="NoSpacing"/>
        <w:jc w:val="both"/>
        <w:rPr>
          <w:rFonts w:asciiTheme="minorHAnsi" w:hAnsiTheme="minorHAnsi" w:cstheme="minorHAnsi"/>
          <w:sz w:val="23"/>
          <w:szCs w:val="23"/>
          <w:highlight w:val="yellow"/>
        </w:rPr>
      </w:pPr>
    </w:p>
    <w:p w14:paraId="6C35911D" w14:textId="77777777" w:rsidR="000073F5" w:rsidRPr="00E11B8C" w:rsidRDefault="000073F5" w:rsidP="000073F5">
      <w:pPr>
        <w:jc w:val="both"/>
        <w:rPr>
          <w:rFonts w:asciiTheme="minorHAnsi" w:hAnsiTheme="minorHAnsi" w:cstheme="minorHAnsi"/>
          <w:b/>
          <w:sz w:val="23"/>
          <w:szCs w:val="23"/>
        </w:rPr>
      </w:pPr>
      <w:r w:rsidRPr="00E11B8C">
        <w:rPr>
          <w:rFonts w:asciiTheme="minorHAnsi" w:hAnsiTheme="minorHAnsi" w:cstheme="minorHAnsi"/>
          <w:b/>
          <w:color w:val="000000"/>
          <w:sz w:val="23"/>
          <w:szCs w:val="23"/>
        </w:rPr>
        <w:t xml:space="preserve">Each candidate must include on the application form details of all qualifications obtained by them.  </w:t>
      </w:r>
      <w:r w:rsidRPr="00E11B8C">
        <w:rPr>
          <w:rFonts w:asciiTheme="minorHAnsi" w:hAnsiTheme="minorHAnsi" w:cstheme="minorHAnsi"/>
          <w:b/>
          <w:sz w:val="23"/>
          <w:szCs w:val="23"/>
        </w:rPr>
        <w:t>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particular qualification, experience, etc.</w:t>
      </w:r>
    </w:p>
    <w:p w14:paraId="5E0D098F" w14:textId="77777777" w:rsidR="001F2C8C" w:rsidRPr="00E11B8C" w:rsidRDefault="001F2C8C" w:rsidP="001F2C8C">
      <w:pPr>
        <w:pStyle w:val="NoSpacing"/>
        <w:jc w:val="both"/>
        <w:rPr>
          <w:rFonts w:asciiTheme="minorHAnsi" w:hAnsiTheme="minorHAnsi" w:cstheme="minorHAnsi"/>
          <w:szCs w:val="24"/>
          <w:highlight w:val="yellow"/>
        </w:rPr>
      </w:pPr>
    </w:p>
    <w:p w14:paraId="35348EE3" w14:textId="77777777" w:rsidR="001F2C8C" w:rsidRPr="00E11B8C" w:rsidRDefault="001F2C8C" w:rsidP="001F2C8C">
      <w:pPr>
        <w:pStyle w:val="NoSpacing"/>
        <w:jc w:val="both"/>
        <w:rPr>
          <w:rFonts w:asciiTheme="minorHAnsi" w:hAnsiTheme="minorHAnsi" w:cstheme="minorHAnsi"/>
          <w:szCs w:val="24"/>
          <w:highlight w:val="yellow"/>
        </w:rPr>
      </w:pPr>
    </w:p>
    <w:p w14:paraId="3BF668AF" w14:textId="77777777" w:rsidR="00F2466B" w:rsidRPr="00E11B8C" w:rsidRDefault="00F2466B" w:rsidP="001F2C8C">
      <w:pPr>
        <w:pStyle w:val="NoSpacing"/>
        <w:jc w:val="both"/>
        <w:rPr>
          <w:rFonts w:asciiTheme="minorHAnsi" w:hAnsiTheme="minorHAnsi" w:cstheme="minorHAnsi"/>
          <w:szCs w:val="24"/>
          <w:highlight w:val="yellow"/>
        </w:rPr>
      </w:pPr>
    </w:p>
    <w:p w14:paraId="5AB3F673" w14:textId="77777777" w:rsidR="00F2466B" w:rsidRPr="00E11B8C" w:rsidRDefault="00F2466B" w:rsidP="001F2C8C">
      <w:pPr>
        <w:pStyle w:val="NoSpacing"/>
        <w:jc w:val="both"/>
        <w:rPr>
          <w:rFonts w:asciiTheme="minorHAnsi" w:hAnsiTheme="minorHAnsi" w:cstheme="minorHAnsi"/>
          <w:szCs w:val="24"/>
          <w:highlight w:val="yellow"/>
        </w:rPr>
      </w:pPr>
    </w:p>
    <w:p w14:paraId="3C5A6F6F" w14:textId="77777777" w:rsidR="001F2C8C" w:rsidRPr="00E11B8C" w:rsidRDefault="001F2C8C" w:rsidP="001F2C8C">
      <w:pPr>
        <w:pStyle w:val="NoSpacing"/>
        <w:jc w:val="both"/>
        <w:rPr>
          <w:rFonts w:asciiTheme="minorHAnsi" w:hAnsiTheme="minorHAnsi" w:cstheme="minorHAnsi"/>
          <w:szCs w:val="24"/>
          <w:highlight w:val="yellow"/>
        </w:rPr>
      </w:pPr>
    </w:p>
    <w:p w14:paraId="1CE1F565" w14:textId="01380E0C" w:rsidR="001F2C8C" w:rsidRPr="00E11B8C" w:rsidRDefault="00317AD1" w:rsidP="001F2C8C">
      <w:pPr>
        <w:pStyle w:val="NoSpacing"/>
        <w:jc w:val="both"/>
        <w:rPr>
          <w:rFonts w:asciiTheme="minorHAnsi" w:hAnsiTheme="minorHAnsi" w:cstheme="minorHAnsi"/>
          <w:szCs w:val="24"/>
          <w:highlight w:val="yellow"/>
        </w:rPr>
      </w:pPr>
      <w:r w:rsidRPr="00E11B8C">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1248" behindDoc="1" locked="0" layoutInCell="1" allowOverlap="1" wp14:anchorId="5E7F80B4" wp14:editId="5C7968E2">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2F1683AB" w14:textId="77777777" w:rsidR="00317AD1" w:rsidRPr="00675600" w:rsidRDefault="00317AD1" w:rsidP="00317AD1">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7F80B4" id="Rectangle 1714589535" o:spid="_x0000_s1030" style="position:absolute;left:0;text-align:left;margin-left:0;margin-top:-.05pt;width:484.5pt;height:27pt;z-index:-2516152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2F1683AB" w14:textId="77777777" w:rsidR="00317AD1" w:rsidRPr="00675600" w:rsidRDefault="00317AD1" w:rsidP="00317AD1">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v:textbox>
                <w10:wrap anchorx="margin"/>
              </v:rect>
            </w:pict>
          </mc:Fallback>
        </mc:AlternateContent>
      </w:r>
    </w:p>
    <w:p w14:paraId="238FEC4D" w14:textId="77777777" w:rsidR="001F2C8C" w:rsidRPr="00E11B8C" w:rsidRDefault="001F2C8C" w:rsidP="001F2C8C">
      <w:pPr>
        <w:pStyle w:val="NoSpacing"/>
        <w:jc w:val="both"/>
        <w:rPr>
          <w:rFonts w:asciiTheme="minorHAnsi" w:hAnsiTheme="minorHAnsi" w:cstheme="minorHAnsi"/>
          <w:szCs w:val="24"/>
          <w:highlight w:val="yellow"/>
        </w:rPr>
      </w:pPr>
    </w:p>
    <w:p w14:paraId="6368F9D2" w14:textId="77777777" w:rsidR="001F2C8C" w:rsidRPr="00E11B8C" w:rsidRDefault="001F2C8C" w:rsidP="001F2C8C">
      <w:pPr>
        <w:pStyle w:val="NoSpacing"/>
        <w:jc w:val="both"/>
        <w:rPr>
          <w:rFonts w:asciiTheme="minorHAnsi" w:hAnsiTheme="minorHAnsi" w:cstheme="minorHAnsi"/>
          <w:szCs w:val="24"/>
          <w:highlight w:val="yellow"/>
        </w:rPr>
      </w:pPr>
    </w:p>
    <w:p w14:paraId="4BF5A496" w14:textId="77777777" w:rsidR="006345CA" w:rsidRPr="00E11B8C" w:rsidRDefault="006345CA" w:rsidP="006345CA">
      <w:pPr>
        <w:pStyle w:val="BodyText"/>
        <w:spacing w:after="0"/>
        <w:jc w:val="both"/>
        <w:rPr>
          <w:rFonts w:asciiTheme="minorHAnsi" w:hAnsiTheme="minorHAnsi" w:cstheme="minorHAnsi"/>
          <w:szCs w:val="24"/>
        </w:rPr>
      </w:pPr>
      <w:r w:rsidRPr="00E11B8C">
        <w:rPr>
          <w:rFonts w:asciiTheme="minorHAnsi" w:hAnsiTheme="minorHAnsi" w:cstheme="minorHAnsi"/>
          <w:szCs w:val="24"/>
        </w:rPr>
        <w:t xml:space="preserve">Key Competencies for the post of Executive Engineer include the following and candidates will be expected to </w:t>
      </w:r>
      <w:r w:rsidRPr="00E11B8C">
        <w:rPr>
          <w:rFonts w:asciiTheme="minorHAnsi" w:hAnsiTheme="minorHAnsi" w:cstheme="minorHAnsi"/>
          <w:b/>
          <w:szCs w:val="24"/>
        </w:rPr>
        <w:t>demonstrate sufficient evidence on their application form</w:t>
      </w:r>
      <w:r w:rsidRPr="00E11B8C">
        <w:rPr>
          <w:rFonts w:asciiTheme="minorHAnsi" w:hAnsiTheme="minorHAnsi" w:cstheme="minorHAnsi"/>
          <w:szCs w:val="24"/>
        </w:rPr>
        <w:t xml:space="preserve"> and during the interview process, of competence under each of these.  Please take particular note of these when completing the application form as any short-listing or interview processes will be based on the information provided by the candidates:</w:t>
      </w:r>
    </w:p>
    <w:p w14:paraId="29B7DA65" w14:textId="77777777" w:rsidR="006345CA" w:rsidRPr="00E11B8C" w:rsidRDefault="006345CA" w:rsidP="006345CA">
      <w:pPr>
        <w:jc w:val="both"/>
        <w:rPr>
          <w:rFonts w:asciiTheme="minorHAnsi" w:hAnsiTheme="minorHAnsi" w:cstheme="minorHAnsi"/>
          <w:sz w:val="20"/>
          <w:szCs w:val="20"/>
        </w:rPr>
      </w:pPr>
    </w:p>
    <w:tbl>
      <w:tblPr>
        <w:tblStyle w:val="TableGrid1"/>
        <w:tblW w:w="0" w:type="auto"/>
        <w:tblLook w:val="04A0" w:firstRow="1" w:lastRow="0" w:firstColumn="1" w:lastColumn="0" w:noHBand="0" w:noVBand="1"/>
      </w:tblPr>
      <w:tblGrid>
        <w:gridCol w:w="2405"/>
        <w:gridCol w:w="6611"/>
      </w:tblGrid>
      <w:tr w:rsidR="006345CA" w:rsidRPr="00E11B8C" w14:paraId="5EDDA66E" w14:textId="77777777" w:rsidTr="00332A0E">
        <w:tc>
          <w:tcPr>
            <w:tcW w:w="2405" w:type="dxa"/>
            <w:shd w:val="clear" w:color="auto" w:fill="D9D9D9" w:themeFill="background1" w:themeFillShade="D9"/>
          </w:tcPr>
          <w:p w14:paraId="0D422E9C" w14:textId="77777777" w:rsidR="006345CA" w:rsidRPr="00E11B8C" w:rsidRDefault="006345CA" w:rsidP="005C03D0">
            <w:pPr>
              <w:widowControl/>
              <w:suppressAutoHyphens w:val="0"/>
              <w:rPr>
                <w:rFonts w:asciiTheme="minorHAnsi" w:eastAsiaTheme="minorHAnsi" w:hAnsiTheme="minorHAnsi" w:cstheme="minorHAnsi"/>
                <w:b/>
                <w:kern w:val="0"/>
                <w:lang w:eastAsia="en-US" w:bidi="ar-SA"/>
              </w:rPr>
            </w:pPr>
            <w:r w:rsidRPr="00E11B8C">
              <w:rPr>
                <w:rFonts w:asciiTheme="minorHAnsi" w:eastAsiaTheme="minorHAnsi" w:hAnsiTheme="minorHAnsi" w:cstheme="minorHAnsi"/>
                <w:b/>
                <w:kern w:val="0"/>
                <w:lang w:eastAsia="en-US" w:bidi="ar-SA"/>
              </w:rPr>
              <w:t>Delivering Results</w:t>
            </w:r>
          </w:p>
          <w:p w14:paraId="3F02C8F3" w14:textId="77777777" w:rsidR="006345CA" w:rsidRPr="00E11B8C" w:rsidRDefault="006345CA" w:rsidP="005C03D0">
            <w:pPr>
              <w:widowControl/>
              <w:suppressAutoHyphens w:val="0"/>
              <w:rPr>
                <w:rFonts w:asciiTheme="minorHAnsi" w:eastAsiaTheme="minorHAnsi" w:hAnsiTheme="minorHAnsi" w:cstheme="minorHAnsi"/>
                <w:b/>
                <w:kern w:val="0"/>
                <w:lang w:eastAsia="en-US" w:bidi="ar-SA"/>
              </w:rPr>
            </w:pPr>
          </w:p>
          <w:p w14:paraId="68E3E78B" w14:textId="77777777" w:rsidR="006345CA" w:rsidRPr="00E11B8C" w:rsidRDefault="006345CA" w:rsidP="005C03D0">
            <w:pPr>
              <w:widowControl/>
              <w:suppressAutoHyphens w:val="0"/>
              <w:rPr>
                <w:rFonts w:asciiTheme="minorHAnsi" w:eastAsiaTheme="minorHAnsi" w:hAnsiTheme="minorHAnsi" w:cstheme="minorHAnsi"/>
                <w:b/>
                <w:color w:val="FF0000"/>
                <w:kern w:val="0"/>
                <w:sz w:val="22"/>
                <w:szCs w:val="22"/>
                <w:lang w:eastAsia="en-US" w:bidi="ar-SA"/>
              </w:rPr>
            </w:pPr>
          </w:p>
        </w:tc>
        <w:tc>
          <w:tcPr>
            <w:tcW w:w="6611" w:type="dxa"/>
          </w:tcPr>
          <w:p w14:paraId="0A36B476" w14:textId="77777777" w:rsidR="006345CA" w:rsidRPr="00E11B8C" w:rsidRDefault="006345CA" w:rsidP="005C03D0">
            <w:pPr>
              <w:widowControl/>
              <w:suppressAutoHyphens w:val="0"/>
              <w:jc w:val="both"/>
              <w:rPr>
                <w:rFonts w:asciiTheme="minorHAnsi" w:eastAsiaTheme="minorHAnsi" w:hAnsiTheme="minorHAnsi" w:cstheme="minorHAnsi"/>
                <w:b/>
                <w:kern w:val="0"/>
                <w:lang w:eastAsia="en-US" w:bidi="ar-SA"/>
              </w:rPr>
            </w:pPr>
            <w:r w:rsidRPr="00E11B8C">
              <w:rPr>
                <w:rFonts w:asciiTheme="minorHAnsi" w:eastAsiaTheme="minorHAnsi" w:hAnsiTheme="minorHAnsi" w:cstheme="minorHAnsi"/>
                <w:b/>
                <w:kern w:val="0"/>
                <w:lang w:eastAsia="en-US" w:bidi="ar-SA"/>
              </w:rPr>
              <w:t xml:space="preserve">Problem Solving and Decision Making </w:t>
            </w:r>
          </w:p>
          <w:p w14:paraId="6FB5DB18" w14:textId="77777777" w:rsidR="006345CA" w:rsidRPr="00E11B8C" w:rsidRDefault="006345CA" w:rsidP="005C03D0">
            <w:pPr>
              <w:widowControl/>
              <w:suppressAutoHyphens w:val="0"/>
              <w:jc w:val="both"/>
              <w:rPr>
                <w:rFonts w:asciiTheme="minorHAnsi" w:eastAsiaTheme="minorHAnsi" w:hAnsiTheme="minorHAnsi" w:cstheme="minorHAnsi"/>
                <w:kern w:val="0"/>
                <w:lang w:eastAsia="en-US" w:bidi="ar-SA"/>
              </w:rPr>
            </w:pPr>
            <w:r w:rsidRPr="00E11B8C">
              <w:rPr>
                <w:rFonts w:asciiTheme="minorHAnsi" w:eastAsiaTheme="minorHAnsi" w:hAnsiTheme="minorHAnsi" w:cstheme="minorHAnsi"/>
                <w:kern w:val="0"/>
                <w:lang w:eastAsia="en-US" w:bidi="ar-SA"/>
              </w:rPr>
              <w:t xml:space="preserve">Pinpoints the critical information and can address issues logically. Understands the context and impact of decisions made. Acts decisively and makes timely, informed and effective decisions. </w:t>
            </w:r>
          </w:p>
          <w:p w14:paraId="2EA32BD2" w14:textId="77777777" w:rsidR="006345CA" w:rsidRPr="00E11B8C" w:rsidRDefault="006345CA" w:rsidP="005C03D0">
            <w:pPr>
              <w:widowControl/>
              <w:suppressAutoHyphens w:val="0"/>
              <w:jc w:val="both"/>
              <w:rPr>
                <w:rFonts w:asciiTheme="minorHAnsi" w:eastAsiaTheme="minorHAnsi" w:hAnsiTheme="minorHAnsi" w:cstheme="minorHAnsi"/>
                <w:kern w:val="0"/>
                <w:sz w:val="20"/>
                <w:szCs w:val="20"/>
                <w:lang w:eastAsia="en-US" w:bidi="ar-SA"/>
              </w:rPr>
            </w:pPr>
          </w:p>
          <w:p w14:paraId="44D4D3C2" w14:textId="77777777" w:rsidR="006345CA" w:rsidRPr="00E11B8C" w:rsidRDefault="006345CA" w:rsidP="005C03D0">
            <w:pPr>
              <w:widowControl/>
              <w:suppressAutoHyphens w:val="0"/>
              <w:jc w:val="both"/>
              <w:rPr>
                <w:rFonts w:asciiTheme="minorHAnsi" w:eastAsiaTheme="minorHAnsi" w:hAnsiTheme="minorHAnsi" w:cstheme="minorHAnsi"/>
                <w:b/>
                <w:kern w:val="0"/>
                <w:lang w:eastAsia="en-US" w:bidi="ar-SA"/>
              </w:rPr>
            </w:pPr>
            <w:r w:rsidRPr="00E11B8C">
              <w:rPr>
                <w:rFonts w:asciiTheme="minorHAnsi" w:eastAsiaTheme="minorHAnsi" w:hAnsiTheme="minorHAnsi" w:cstheme="minorHAnsi"/>
                <w:b/>
                <w:kern w:val="0"/>
                <w:lang w:eastAsia="en-US" w:bidi="ar-SA"/>
              </w:rPr>
              <w:t xml:space="preserve">Operational Planning </w:t>
            </w:r>
          </w:p>
          <w:p w14:paraId="33CC835B" w14:textId="77777777" w:rsidR="006345CA" w:rsidRPr="00E11B8C" w:rsidRDefault="006345CA" w:rsidP="005C03D0">
            <w:pPr>
              <w:widowControl/>
              <w:suppressAutoHyphens w:val="0"/>
              <w:jc w:val="both"/>
              <w:rPr>
                <w:rFonts w:asciiTheme="minorHAnsi" w:eastAsiaTheme="minorHAnsi" w:hAnsiTheme="minorHAnsi" w:cstheme="minorHAnsi"/>
                <w:kern w:val="0"/>
                <w:lang w:eastAsia="en-US" w:bidi="ar-SA"/>
              </w:rPr>
            </w:pPr>
            <w:r w:rsidRPr="00E11B8C">
              <w:rPr>
                <w:rFonts w:asciiTheme="minorHAnsi" w:eastAsiaTheme="minorHAnsi" w:hAnsiTheme="minorHAnsi" w:cstheme="minorHAnsi"/>
                <w:kern w:val="0"/>
                <w:lang w:eastAsia="en-US" w:bidi="ar-SA"/>
              </w:rPr>
              <w:t xml:space="preserve">Contributes to operational plans and develops team plans in line with priorities and actions for their area of operations. Delegates, tracks and monitors activity.  Establishes high quality service and customer care standards. </w:t>
            </w:r>
          </w:p>
          <w:p w14:paraId="47D817A5" w14:textId="77777777" w:rsidR="006345CA" w:rsidRPr="00E11B8C" w:rsidRDefault="006345CA" w:rsidP="005C03D0">
            <w:pPr>
              <w:widowControl/>
              <w:suppressAutoHyphens w:val="0"/>
              <w:jc w:val="both"/>
              <w:rPr>
                <w:rFonts w:asciiTheme="minorHAnsi" w:eastAsiaTheme="minorHAnsi" w:hAnsiTheme="minorHAnsi" w:cstheme="minorHAnsi"/>
                <w:kern w:val="0"/>
                <w:sz w:val="20"/>
                <w:szCs w:val="20"/>
                <w:lang w:eastAsia="en-US" w:bidi="ar-SA"/>
              </w:rPr>
            </w:pPr>
          </w:p>
          <w:p w14:paraId="480FE9C3" w14:textId="77777777" w:rsidR="006345CA" w:rsidRPr="00E11B8C" w:rsidRDefault="006345CA" w:rsidP="005C03D0">
            <w:pPr>
              <w:widowControl/>
              <w:suppressAutoHyphens w:val="0"/>
              <w:jc w:val="both"/>
              <w:rPr>
                <w:rFonts w:asciiTheme="minorHAnsi" w:eastAsiaTheme="minorHAnsi" w:hAnsiTheme="minorHAnsi" w:cstheme="minorHAnsi"/>
                <w:b/>
                <w:kern w:val="0"/>
                <w:lang w:eastAsia="en-US" w:bidi="ar-SA"/>
              </w:rPr>
            </w:pPr>
            <w:r w:rsidRPr="00E11B8C">
              <w:rPr>
                <w:rFonts w:asciiTheme="minorHAnsi" w:eastAsiaTheme="minorHAnsi" w:hAnsiTheme="minorHAnsi" w:cstheme="minorHAnsi"/>
                <w:b/>
                <w:kern w:val="0"/>
                <w:lang w:eastAsia="en-US" w:bidi="ar-SA"/>
              </w:rPr>
              <w:t xml:space="preserve">Managing Resources  </w:t>
            </w:r>
          </w:p>
          <w:p w14:paraId="2587A8FF" w14:textId="77777777" w:rsidR="006345CA" w:rsidRPr="00E11B8C" w:rsidRDefault="006345CA" w:rsidP="005C03D0">
            <w:pPr>
              <w:widowControl/>
              <w:suppressAutoHyphens w:val="0"/>
              <w:jc w:val="both"/>
              <w:rPr>
                <w:rFonts w:asciiTheme="minorHAnsi" w:eastAsiaTheme="minorHAnsi" w:hAnsiTheme="minorHAnsi" w:cstheme="minorHAnsi"/>
                <w:kern w:val="0"/>
                <w:lang w:eastAsia="en-US" w:bidi="ar-SA"/>
              </w:rPr>
            </w:pPr>
            <w:r w:rsidRPr="00E11B8C">
              <w:rPr>
                <w:rFonts w:asciiTheme="minorHAnsi" w:eastAsiaTheme="minorHAnsi" w:hAnsiTheme="minorHAnsi" w:cstheme="minorHAnsi"/>
                <w:kern w:val="0"/>
                <w:lang w:eastAsia="en-US" w:bidi="ar-SA"/>
              </w:rPr>
              <w:t xml:space="preserve">Manages the allocation, use and evaluation of resources to ensure they are used effectively to deliver on operational plans. Drives and promotes reduction in cost and minimisation of waste. </w:t>
            </w:r>
          </w:p>
          <w:p w14:paraId="606AF93B" w14:textId="77777777" w:rsidR="006345CA" w:rsidRPr="00E11B8C" w:rsidRDefault="006345CA" w:rsidP="005C03D0">
            <w:pPr>
              <w:widowControl/>
              <w:suppressAutoHyphens w:val="0"/>
              <w:jc w:val="both"/>
              <w:rPr>
                <w:rFonts w:asciiTheme="minorHAnsi" w:eastAsiaTheme="minorHAnsi" w:hAnsiTheme="minorHAnsi" w:cstheme="minorHAnsi"/>
                <w:kern w:val="0"/>
                <w:sz w:val="20"/>
                <w:szCs w:val="20"/>
                <w:lang w:eastAsia="en-US" w:bidi="ar-SA"/>
              </w:rPr>
            </w:pPr>
          </w:p>
          <w:p w14:paraId="02E827ED" w14:textId="77777777" w:rsidR="006345CA" w:rsidRPr="00E11B8C" w:rsidRDefault="006345CA" w:rsidP="005C03D0">
            <w:pPr>
              <w:widowControl/>
              <w:suppressAutoHyphens w:val="0"/>
              <w:jc w:val="both"/>
              <w:rPr>
                <w:rFonts w:asciiTheme="minorHAnsi" w:eastAsiaTheme="minorHAnsi" w:hAnsiTheme="minorHAnsi" w:cstheme="minorHAnsi"/>
                <w:b/>
                <w:kern w:val="0"/>
                <w:lang w:eastAsia="en-US" w:bidi="ar-SA"/>
              </w:rPr>
            </w:pPr>
            <w:r w:rsidRPr="00E11B8C">
              <w:rPr>
                <w:rFonts w:asciiTheme="minorHAnsi" w:eastAsiaTheme="minorHAnsi" w:hAnsiTheme="minorHAnsi" w:cstheme="minorHAnsi"/>
                <w:b/>
                <w:kern w:val="0"/>
                <w:lang w:eastAsia="en-US" w:bidi="ar-SA"/>
              </w:rPr>
              <w:t>Delivering Quality Outcomes</w:t>
            </w:r>
          </w:p>
          <w:p w14:paraId="1F505A42" w14:textId="77777777" w:rsidR="006345CA" w:rsidRPr="00E11B8C" w:rsidRDefault="006345CA" w:rsidP="005C03D0">
            <w:pPr>
              <w:widowControl/>
              <w:suppressAutoHyphens w:val="0"/>
              <w:jc w:val="both"/>
              <w:rPr>
                <w:rFonts w:asciiTheme="minorHAnsi" w:eastAsiaTheme="minorHAnsi" w:hAnsiTheme="minorHAnsi" w:cstheme="minorHAnsi"/>
                <w:kern w:val="0"/>
                <w:lang w:eastAsia="en-US" w:bidi="ar-SA"/>
              </w:rPr>
            </w:pPr>
            <w:r w:rsidRPr="00E11B8C">
              <w:rPr>
                <w:rFonts w:asciiTheme="minorHAnsi" w:eastAsiaTheme="minorHAnsi" w:hAnsiTheme="minorHAnsi" w:cstheme="minorHAnsi"/>
                <w:kern w:val="0"/>
                <w:lang w:eastAsia="en-US" w:bidi="ar-SA"/>
              </w:rPr>
              <w:t>Promotes the achievement of quality outcomes in delivering services.  Organises the delivery of services to meet or exceed the required standard. Evaluates the outcomes achieved, identifies learning and implements improvements required.</w:t>
            </w:r>
          </w:p>
          <w:p w14:paraId="68A3616E" w14:textId="77777777" w:rsidR="006345CA" w:rsidRPr="00E11B8C" w:rsidRDefault="006345CA" w:rsidP="005C03D0">
            <w:pPr>
              <w:widowControl/>
              <w:suppressAutoHyphens w:val="0"/>
              <w:rPr>
                <w:rFonts w:asciiTheme="minorHAnsi" w:eastAsiaTheme="minorHAnsi" w:hAnsiTheme="minorHAnsi" w:cstheme="minorHAnsi"/>
                <w:kern w:val="0"/>
                <w:sz w:val="20"/>
                <w:szCs w:val="20"/>
                <w:lang w:eastAsia="en-US" w:bidi="ar-SA"/>
              </w:rPr>
            </w:pPr>
          </w:p>
        </w:tc>
      </w:tr>
      <w:tr w:rsidR="006345CA" w:rsidRPr="00E11B8C" w14:paraId="0F5086A0" w14:textId="77777777" w:rsidTr="00332A0E">
        <w:tc>
          <w:tcPr>
            <w:tcW w:w="2405" w:type="dxa"/>
            <w:shd w:val="clear" w:color="auto" w:fill="D9D9D9" w:themeFill="background1" w:themeFillShade="D9"/>
          </w:tcPr>
          <w:p w14:paraId="7846B242" w14:textId="77777777" w:rsidR="006345CA" w:rsidRPr="00E11B8C" w:rsidRDefault="006345CA" w:rsidP="005C03D0">
            <w:pPr>
              <w:widowControl/>
              <w:suppressAutoHyphens w:val="0"/>
              <w:rPr>
                <w:rFonts w:asciiTheme="minorHAnsi" w:eastAsiaTheme="minorHAnsi" w:hAnsiTheme="minorHAnsi" w:cstheme="minorHAnsi"/>
                <w:b/>
                <w:kern w:val="0"/>
                <w:lang w:eastAsia="en-US" w:bidi="ar-SA"/>
              </w:rPr>
            </w:pPr>
            <w:bookmarkStart w:id="5" w:name="_Hlk148949959"/>
            <w:r w:rsidRPr="00E11B8C">
              <w:rPr>
                <w:rFonts w:asciiTheme="minorHAnsi" w:eastAsiaTheme="minorHAnsi" w:hAnsiTheme="minorHAnsi" w:cstheme="minorHAnsi"/>
                <w:b/>
                <w:kern w:val="0"/>
                <w:lang w:eastAsia="en-US" w:bidi="ar-SA"/>
              </w:rPr>
              <w:t xml:space="preserve">Performance through People </w:t>
            </w:r>
          </w:p>
          <w:bookmarkEnd w:id="5"/>
          <w:p w14:paraId="4B31882F" w14:textId="77777777" w:rsidR="006345CA" w:rsidRPr="00E11B8C" w:rsidRDefault="006345CA" w:rsidP="005C03D0">
            <w:pPr>
              <w:widowControl/>
              <w:suppressAutoHyphens w:val="0"/>
              <w:rPr>
                <w:rFonts w:asciiTheme="minorHAnsi" w:eastAsiaTheme="minorHAnsi" w:hAnsiTheme="minorHAnsi" w:cstheme="minorHAnsi"/>
                <w:b/>
                <w:kern w:val="0"/>
                <w:lang w:eastAsia="en-US" w:bidi="ar-SA"/>
              </w:rPr>
            </w:pPr>
          </w:p>
          <w:p w14:paraId="464256CE" w14:textId="77777777" w:rsidR="006345CA" w:rsidRPr="00E11B8C" w:rsidRDefault="006345CA" w:rsidP="005C03D0">
            <w:pPr>
              <w:widowControl/>
              <w:suppressAutoHyphens w:val="0"/>
              <w:rPr>
                <w:rFonts w:asciiTheme="minorHAnsi" w:eastAsiaTheme="minorHAnsi" w:hAnsiTheme="minorHAnsi" w:cstheme="minorHAnsi"/>
                <w:b/>
                <w:kern w:val="0"/>
                <w:lang w:eastAsia="en-US" w:bidi="ar-SA"/>
              </w:rPr>
            </w:pPr>
          </w:p>
        </w:tc>
        <w:tc>
          <w:tcPr>
            <w:tcW w:w="6611" w:type="dxa"/>
          </w:tcPr>
          <w:p w14:paraId="7A08ED9B" w14:textId="77777777" w:rsidR="006345CA" w:rsidRPr="00E11B8C" w:rsidRDefault="006345CA" w:rsidP="005C03D0">
            <w:pPr>
              <w:widowControl/>
              <w:suppressAutoHyphens w:val="0"/>
              <w:jc w:val="both"/>
              <w:rPr>
                <w:rFonts w:asciiTheme="minorHAnsi" w:eastAsiaTheme="minorHAnsi" w:hAnsiTheme="minorHAnsi" w:cstheme="minorHAnsi"/>
                <w:b/>
                <w:kern w:val="0"/>
                <w:lang w:eastAsia="en-US" w:bidi="ar-SA"/>
              </w:rPr>
            </w:pPr>
            <w:r w:rsidRPr="00E11B8C">
              <w:rPr>
                <w:rFonts w:asciiTheme="minorHAnsi" w:eastAsiaTheme="minorHAnsi" w:hAnsiTheme="minorHAnsi" w:cstheme="minorHAnsi"/>
                <w:b/>
                <w:kern w:val="0"/>
                <w:lang w:eastAsia="en-US" w:bidi="ar-SA"/>
              </w:rPr>
              <w:t xml:space="preserve">Leading and Motivating </w:t>
            </w:r>
          </w:p>
          <w:p w14:paraId="43904C2B" w14:textId="77777777" w:rsidR="006345CA" w:rsidRPr="00E11B8C" w:rsidRDefault="006345CA" w:rsidP="005C03D0">
            <w:pPr>
              <w:widowControl/>
              <w:suppressAutoHyphens w:val="0"/>
              <w:jc w:val="both"/>
              <w:rPr>
                <w:rFonts w:asciiTheme="minorHAnsi" w:eastAsiaTheme="minorHAnsi" w:hAnsiTheme="minorHAnsi" w:cstheme="minorHAnsi"/>
                <w:kern w:val="0"/>
                <w:lang w:eastAsia="en-US" w:bidi="ar-SA"/>
              </w:rPr>
            </w:pPr>
            <w:r w:rsidRPr="00E11B8C">
              <w:rPr>
                <w:rFonts w:asciiTheme="minorHAnsi" w:eastAsiaTheme="minorHAnsi" w:hAnsiTheme="minorHAnsi" w:cstheme="minorHAnsi"/>
                <w:kern w:val="0"/>
                <w:lang w:eastAsia="en-US" w:bidi="ar-SA"/>
              </w:rPr>
              <w:t xml:space="preserve">Motivates others individually and in teams to deliver high quality work and customer focused outcomes. Develops the competence of team members and helps them meet their full potential.  Leads by example in terms of commitment, flexibility and a strong customer service ethos. </w:t>
            </w:r>
          </w:p>
          <w:p w14:paraId="11C6E704" w14:textId="77777777" w:rsidR="006345CA" w:rsidRPr="00E11B8C" w:rsidRDefault="006345CA" w:rsidP="005C03D0">
            <w:pPr>
              <w:jc w:val="both"/>
              <w:rPr>
                <w:rFonts w:asciiTheme="minorHAnsi" w:hAnsiTheme="minorHAnsi" w:cstheme="minorHAnsi"/>
                <w:b/>
                <w:sz w:val="20"/>
                <w:szCs w:val="20"/>
              </w:rPr>
            </w:pPr>
          </w:p>
          <w:p w14:paraId="16992C51" w14:textId="77777777" w:rsidR="006345CA" w:rsidRPr="00E11B8C" w:rsidRDefault="006345CA" w:rsidP="005C03D0">
            <w:pPr>
              <w:widowControl/>
              <w:suppressAutoHyphens w:val="0"/>
              <w:jc w:val="both"/>
              <w:rPr>
                <w:rFonts w:asciiTheme="minorHAnsi" w:eastAsiaTheme="minorHAnsi" w:hAnsiTheme="minorHAnsi" w:cstheme="minorHAnsi"/>
                <w:b/>
                <w:kern w:val="0"/>
                <w:lang w:eastAsia="en-US" w:bidi="ar-SA"/>
              </w:rPr>
            </w:pPr>
            <w:r w:rsidRPr="00E11B8C">
              <w:rPr>
                <w:rFonts w:asciiTheme="minorHAnsi" w:eastAsiaTheme="minorHAnsi" w:hAnsiTheme="minorHAnsi" w:cstheme="minorHAnsi"/>
                <w:b/>
                <w:kern w:val="0"/>
                <w:lang w:eastAsia="en-US" w:bidi="ar-SA"/>
              </w:rPr>
              <w:t xml:space="preserve">Managing Performance </w:t>
            </w:r>
          </w:p>
          <w:p w14:paraId="0D45EB2F" w14:textId="77777777" w:rsidR="006345CA" w:rsidRPr="00E11B8C" w:rsidRDefault="006345CA" w:rsidP="005C03D0">
            <w:pPr>
              <w:widowControl/>
              <w:suppressAutoHyphens w:val="0"/>
              <w:jc w:val="both"/>
              <w:rPr>
                <w:rFonts w:asciiTheme="minorHAnsi" w:eastAsiaTheme="minorHAnsi" w:hAnsiTheme="minorHAnsi" w:cstheme="minorHAnsi"/>
                <w:kern w:val="0"/>
                <w:lang w:eastAsia="en-US" w:bidi="ar-SA"/>
              </w:rPr>
            </w:pPr>
            <w:r w:rsidRPr="00E11B8C">
              <w:rPr>
                <w:rFonts w:asciiTheme="minorHAnsi" w:eastAsiaTheme="minorHAnsi" w:hAnsiTheme="minorHAnsi" w:cstheme="minorHAnsi"/>
                <w:kern w:val="0"/>
                <w:lang w:eastAsia="en-US" w:bidi="ar-SA"/>
              </w:rPr>
              <w:t xml:space="preserve">Effectively manages performance including underperformance or conflict.  Empowers and encourages people to deliver their part of the operational plan. </w:t>
            </w:r>
          </w:p>
          <w:p w14:paraId="4E5C0FB0" w14:textId="77777777" w:rsidR="006345CA" w:rsidRPr="00E11B8C" w:rsidRDefault="006345CA" w:rsidP="005C03D0">
            <w:pPr>
              <w:widowControl/>
              <w:suppressAutoHyphens w:val="0"/>
              <w:jc w:val="both"/>
              <w:rPr>
                <w:rFonts w:asciiTheme="minorHAnsi" w:eastAsiaTheme="minorHAnsi" w:hAnsiTheme="minorHAnsi" w:cstheme="minorHAnsi"/>
                <w:kern w:val="0"/>
                <w:sz w:val="20"/>
                <w:szCs w:val="20"/>
                <w:lang w:eastAsia="en-US" w:bidi="ar-SA"/>
              </w:rPr>
            </w:pPr>
          </w:p>
          <w:p w14:paraId="3CD2B3D2" w14:textId="77777777" w:rsidR="006345CA" w:rsidRPr="00E11B8C" w:rsidRDefault="006345CA" w:rsidP="005C03D0">
            <w:pPr>
              <w:widowControl/>
              <w:suppressAutoHyphens w:val="0"/>
              <w:jc w:val="both"/>
              <w:rPr>
                <w:rFonts w:asciiTheme="minorHAnsi" w:eastAsiaTheme="minorHAnsi" w:hAnsiTheme="minorHAnsi" w:cstheme="minorHAnsi"/>
                <w:b/>
                <w:kern w:val="0"/>
                <w:lang w:eastAsia="en-US" w:bidi="ar-SA"/>
              </w:rPr>
            </w:pPr>
            <w:r w:rsidRPr="00E11B8C">
              <w:rPr>
                <w:rFonts w:asciiTheme="minorHAnsi" w:eastAsiaTheme="minorHAnsi" w:hAnsiTheme="minorHAnsi" w:cstheme="minorHAnsi"/>
                <w:b/>
                <w:kern w:val="0"/>
                <w:lang w:eastAsia="en-US" w:bidi="ar-SA"/>
              </w:rPr>
              <w:t xml:space="preserve">Communicating Effectively </w:t>
            </w:r>
          </w:p>
          <w:p w14:paraId="7A4953CE" w14:textId="77777777" w:rsidR="006345CA" w:rsidRPr="00E11B8C" w:rsidRDefault="006345CA" w:rsidP="005C03D0">
            <w:pPr>
              <w:widowControl/>
              <w:suppressAutoHyphens w:val="0"/>
              <w:jc w:val="both"/>
              <w:rPr>
                <w:rFonts w:asciiTheme="minorHAnsi" w:eastAsiaTheme="minorHAnsi" w:hAnsiTheme="minorHAnsi" w:cstheme="minorHAnsi"/>
                <w:kern w:val="0"/>
                <w:lang w:eastAsia="en-US" w:bidi="ar-SA"/>
              </w:rPr>
            </w:pPr>
            <w:r w:rsidRPr="00E11B8C">
              <w:rPr>
                <w:rFonts w:asciiTheme="minorHAnsi" w:eastAsiaTheme="minorHAnsi" w:hAnsiTheme="minorHAnsi" w:cstheme="minorHAnsi"/>
                <w:kern w:val="0"/>
                <w:lang w:eastAsia="en-US" w:bidi="ar-SA"/>
              </w:rPr>
              <w:t xml:space="preserve">Recognises the value of and requirement to communicate effectively with all employees. Actively listens to others. Has highly effective verbal and written communication skills. Presents ideas clearly and effectively to individuals and groups. </w:t>
            </w:r>
          </w:p>
          <w:p w14:paraId="6A2101D7" w14:textId="77777777" w:rsidR="006345CA" w:rsidRPr="00E11B8C" w:rsidRDefault="006345CA" w:rsidP="005C03D0">
            <w:pPr>
              <w:jc w:val="both"/>
              <w:rPr>
                <w:rFonts w:asciiTheme="minorHAnsi" w:hAnsiTheme="minorHAnsi" w:cstheme="minorHAnsi"/>
                <w:b/>
                <w:sz w:val="20"/>
                <w:szCs w:val="20"/>
              </w:rPr>
            </w:pPr>
          </w:p>
        </w:tc>
      </w:tr>
      <w:tr w:rsidR="006345CA" w:rsidRPr="00E11B8C" w14:paraId="2A844174" w14:textId="77777777" w:rsidTr="00332A0E">
        <w:tc>
          <w:tcPr>
            <w:tcW w:w="2405" w:type="dxa"/>
            <w:shd w:val="clear" w:color="auto" w:fill="D9D9D9" w:themeFill="background1" w:themeFillShade="D9"/>
          </w:tcPr>
          <w:p w14:paraId="1F4962B9" w14:textId="77777777" w:rsidR="006345CA" w:rsidRPr="00E11B8C" w:rsidRDefault="006345CA" w:rsidP="005C03D0">
            <w:pPr>
              <w:widowControl/>
              <w:suppressAutoHyphens w:val="0"/>
              <w:rPr>
                <w:rFonts w:asciiTheme="minorHAnsi" w:eastAsiaTheme="minorHAnsi" w:hAnsiTheme="minorHAnsi" w:cstheme="minorHAnsi"/>
                <w:b/>
                <w:kern w:val="0"/>
                <w:lang w:eastAsia="en-US" w:bidi="ar-SA"/>
              </w:rPr>
            </w:pPr>
            <w:bookmarkStart w:id="6" w:name="_Hlk148951803"/>
            <w:r w:rsidRPr="00E11B8C">
              <w:rPr>
                <w:rFonts w:asciiTheme="minorHAnsi" w:eastAsiaTheme="minorHAnsi" w:hAnsiTheme="minorHAnsi" w:cstheme="minorHAnsi"/>
                <w:b/>
                <w:kern w:val="0"/>
                <w:lang w:eastAsia="en-US" w:bidi="ar-SA"/>
              </w:rPr>
              <w:lastRenderedPageBreak/>
              <w:t>Strategic Management &amp; Change</w:t>
            </w:r>
          </w:p>
          <w:bookmarkEnd w:id="6"/>
          <w:p w14:paraId="5D5D0854" w14:textId="77777777" w:rsidR="006345CA" w:rsidRPr="00E11B8C" w:rsidRDefault="006345CA" w:rsidP="005C03D0">
            <w:pPr>
              <w:widowControl/>
              <w:suppressAutoHyphens w:val="0"/>
              <w:rPr>
                <w:rFonts w:asciiTheme="minorHAnsi" w:eastAsiaTheme="minorHAnsi" w:hAnsiTheme="minorHAnsi" w:cstheme="minorHAnsi"/>
                <w:b/>
                <w:kern w:val="0"/>
                <w:lang w:eastAsia="en-US" w:bidi="ar-SA"/>
              </w:rPr>
            </w:pPr>
          </w:p>
          <w:p w14:paraId="55157666" w14:textId="77777777" w:rsidR="006345CA" w:rsidRPr="00E11B8C" w:rsidRDefault="006345CA" w:rsidP="005C03D0">
            <w:pPr>
              <w:widowControl/>
              <w:suppressAutoHyphens w:val="0"/>
              <w:rPr>
                <w:rFonts w:asciiTheme="minorHAnsi" w:eastAsiaTheme="minorHAnsi" w:hAnsiTheme="minorHAnsi" w:cstheme="minorHAnsi"/>
                <w:b/>
                <w:kern w:val="0"/>
                <w:sz w:val="22"/>
                <w:szCs w:val="22"/>
                <w:lang w:eastAsia="en-US" w:bidi="ar-SA"/>
              </w:rPr>
            </w:pPr>
          </w:p>
        </w:tc>
        <w:tc>
          <w:tcPr>
            <w:tcW w:w="6611" w:type="dxa"/>
          </w:tcPr>
          <w:p w14:paraId="336C18DF" w14:textId="77777777" w:rsidR="006345CA" w:rsidRPr="00E11B8C" w:rsidRDefault="006345CA" w:rsidP="005C03D0">
            <w:pPr>
              <w:jc w:val="both"/>
              <w:rPr>
                <w:rFonts w:asciiTheme="minorHAnsi" w:hAnsiTheme="minorHAnsi" w:cstheme="minorHAnsi"/>
                <w:b/>
              </w:rPr>
            </w:pPr>
            <w:r w:rsidRPr="00E11B8C">
              <w:rPr>
                <w:rFonts w:asciiTheme="minorHAnsi" w:hAnsiTheme="minorHAnsi" w:cstheme="minorHAnsi"/>
                <w:b/>
              </w:rPr>
              <w:t xml:space="preserve">Strategic Ability </w:t>
            </w:r>
          </w:p>
          <w:p w14:paraId="5502F97A" w14:textId="77777777" w:rsidR="006345CA" w:rsidRPr="00E11B8C" w:rsidRDefault="006345CA" w:rsidP="005C03D0">
            <w:pPr>
              <w:jc w:val="both"/>
              <w:rPr>
                <w:rFonts w:asciiTheme="minorHAnsi" w:hAnsiTheme="minorHAnsi" w:cstheme="minorHAnsi"/>
              </w:rPr>
            </w:pPr>
            <w:r w:rsidRPr="00E11B8C">
              <w:rPr>
                <w:rFonts w:asciiTheme="minorHAnsi" w:hAnsiTheme="minorHAnsi" w:cstheme="minorHAnsi"/>
              </w:rPr>
              <w:t xml:space="preserve">Displays the ability to think and act strategically. Thinks long term. Can translate organisational mission and vision into clear specific and achievable objectives. Demonstrates innovation and creativity to secure successful strategic outcomes. </w:t>
            </w:r>
          </w:p>
          <w:p w14:paraId="6E29AEAF" w14:textId="77777777" w:rsidR="006345CA" w:rsidRPr="00E11B8C" w:rsidRDefault="006345CA" w:rsidP="005C03D0">
            <w:pPr>
              <w:jc w:val="both"/>
              <w:rPr>
                <w:rFonts w:asciiTheme="minorHAnsi" w:hAnsiTheme="minorHAnsi" w:cstheme="minorHAnsi"/>
                <w:sz w:val="20"/>
                <w:szCs w:val="20"/>
              </w:rPr>
            </w:pPr>
          </w:p>
          <w:p w14:paraId="501F68F5" w14:textId="77777777" w:rsidR="006345CA" w:rsidRPr="00E11B8C" w:rsidRDefault="006345CA" w:rsidP="005C03D0">
            <w:pPr>
              <w:jc w:val="both"/>
              <w:rPr>
                <w:rFonts w:asciiTheme="minorHAnsi" w:hAnsiTheme="minorHAnsi" w:cstheme="minorHAnsi"/>
                <w:b/>
              </w:rPr>
            </w:pPr>
            <w:r w:rsidRPr="00E11B8C">
              <w:rPr>
                <w:rFonts w:asciiTheme="minorHAnsi" w:hAnsiTheme="minorHAnsi" w:cstheme="minorHAnsi"/>
                <w:b/>
              </w:rPr>
              <w:t>Political Awareness</w:t>
            </w:r>
          </w:p>
          <w:p w14:paraId="600A62BB" w14:textId="77777777" w:rsidR="006345CA" w:rsidRPr="00E11B8C" w:rsidRDefault="006345CA" w:rsidP="005C03D0">
            <w:pPr>
              <w:jc w:val="both"/>
              <w:rPr>
                <w:rFonts w:asciiTheme="minorHAnsi" w:hAnsiTheme="minorHAnsi" w:cstheme="minorHAnsi"/>
              </w:rPr>
            </w:pPr>
            <w:r w:rsidRPr="00E11B8C">
              <w:rPr>
                <w:rFonts w:asciiTheme="minorHAnsi" w:hAnsiTheme="minorHAnsi" w:cstheme="minorHAnsi"/>
              </w:rPr>
              <w:t xml:space="preserve">Has a clear understanding of the political reality and context of the organisation. </w:t>
            </w:r>
          </w:p>
          <w:p w14:paraId="097A9713" w14:textId="77777777" w:rsidR="006345CA" w:rsidRPr="00E11B8C" w:rsidRDefault="006345CA" w:rsidP="005C03D0">
            <w:pPr>
              <w:jc w:val="both"/>
              <w:rPr>
                <w:rFonts w:asciiTheme="minorHAnsi" w:hAnsiTheme="minorHAnsi" w:cstheme="minorHAnsi"/>
                <w:sz w:val="20"/>
                <w:szCs w:val="20"/>
              </w:rPr>
            </w:pPr>
          </w:p>
          <w:p w14:paraId="3F026009" w14:textId="77777777" w:rsidR="006345CA" w:rsidRPr="00E11B8C" w:rsidRDefault="006345CA" w:rsidP="005C03D0">
            <w:pPr>
              <w:jc w:val="both"/>
              <w:rPr>
                <w:rFonts w:asciiTheme="minorHAnsi" w:hAnsiTheme="minorHAnsi" w:cstheme="minorHAnsi"/>
                <w:b/>
              </w:rPr>
            </w:pPr>
            <w:r w:rsidRPr="00E11B8C">
              <w:rPr>
                <w:rFonts w:asciiTheme="minorHAnsi" w:hAnsiTheme="minorHAnsi" w:cstheme="minorHAnsi"/>
                <w:b/>
              </w:rPr>
              <w:t xml:space="preserve">Networking and Representing </w:t>
            </w:r>
          </w:p>
          <w:p w14:paraId="592B1295" w14:textId="77777777" w:rsidR="006345CA" w:rsidRPr="00E11B8C" w:rsidRDefault="006345CA" w:rsidP="005C03D0">
            <w:pPr>
              <w:jc w:val="both"/>
              <w:rPr>
                <w:rFonts w:asciiTheme="minorHAnsi" w:hAnsiTheme="minorHAnsi" w:cstheme="minorHAnsi"/>
              </w:rPr>
            </w:pPr>
            <w:r w:rsidRPr="00E11B8C">
              <w:rPr>
                <w:rFonts w:asciiTheme="minorHAnsi" w:hAnsiTheme="minorHAnsi" w:cstheme="minorHAnsi"/>
              </w:rPr>
              <w:t xml:space="preserve">Develops and maintains positive and mutually beneficial relationships. Builds networks of technical and professional contacts. Promotes and sustains an appropriate, positive, and cohesive image for the organisation it represents. </w:t>
            </w:r>
          </w:p>
          <w:p w14:paraId="6474CBBF" w14:textId="77777777" w:rsidR="006345CA" w:rsidRPr="00E11B8C" w:rsidRDefault="006345CA" w:rsidP="005C03D0">
            <w:pPr>
              <w:jc w:val="both"/>
              <w:rPr>
                <w:rFonts w:asciiTheme="minorHAnsi" w:hAnsiTheme="minorHAnsi" w:cstheme="minorHAnsi"/>
                <w:sz w:val="20"/>
                <w:szCs w:val="20"/>
              </w:rPr>
            </w:pPr>
          </w:p>
          <w:p w14:paraId="6FB9549F" w14:textId="77777777" w:rsidR="006345CA" w:rsidRPr="00E11B8C" w:rsidRDefault="006345CA" w:rsidP="005C03D0">
            <w:pPr>
              <w:jc w:val="both"/>
              <w:rPr>
                <w:rFonts w:asciiTheme="minorHAnsi" w:hAnsiTheme="minorHAnsi" w:cstheme="minorHAnsi"/>
              </w:rPr>
            </w:pPr>
            <w:r w:rsidRPr="00E11B8C">
              <w:rPr>
                <w:rFonts w:asciiTheme="minorHAnsi" w:hAnsiTheme="minorHAnsi" w:cstheme="minorHAnsi"/>
                <w:b/>
              </w:rPr>
              <w:t xml:space="preserve">Bringing about Change </w:t>
            </w:r>
          </w:p>
          <w:p w14:paraId="33F049BB" w14:textId="77777777" w:rsidR="006345CA" w:rsidRPr="00E11B8C" w:rsidRDefault="006345CA" w:rsidP="005C03D0">
            <w:pPr>
              <w:jc w:val="both"/>
              <w:rPr>
                <w:rFonts w:asciiTheme="minorHAnsi" w:hAnsiTheme="minorHAnsi" w:cstheme="minorHAnsi"/>
              </w:rPr>
            </w:pPr>
            <w:r w:rsidRPr="00E11B8C">
              <w:rPr>
                <w:rFonts w:asciiTheme="minorHAnsi" w:hAnsiTheme="minorHAnsi" w:cstheme="minorHAnsi"/>
              </w:rPr>
              <w:t>Effectively introduces change, fosters a culture of creativity in employees and overcomes resistance to change. Demonstrates flexibility and an openness to change.</w:t>
            </w:r>
          </w:p>
          <w:p w14:paraId="2449490D" w14:textId="77777777" w:rsidR="006345CA" w:rsidRPr="00E11B8C" w:rsidRDefault="006345CA" w:rsidP="005C03D0">
            <w:pPr>
              <w:widowControl/>
              <w:suppressAutoHyphens w:val="0"/>
              <w:jc w:val="both"/>
              <w:rPr>
                <w:rFonts w:asciiTheme="minorHAnsi" w:eastAsiaTheme="minorHAnsi" w:hAnsiTheme="minorHAnsi" w:cstheme="minorHAnsi"/>
                <w:b/>
                <w:kern w:val="0"/>
                <w:sz w:val="20"/>
                <w:szCs w:val="20"/>
                <w:lang w:eastAsia="en-US" w:bidi="ar-SA"/>
              </w:rPr>
            </w:pPr>
          </w:p>
        </w:tc>
      </w:tr>
      <w:tr w:rsidR="006345CA" w:rsidRPr="00E11B8C" w14:paraId="117A7C7A" w14:textId="77777777" w:rsidTr="00332A0E">
        <w:tc>
          <w:tcPr>
            <w:tcW w:w="2405" w:type="dxa"/>
            <w:shd w:val="clear" w:color="auto" w:fill="D9D9D9" w:themeFill="background1" w:themeFillShade="D9"/>
          </w:tcPr>
          <w:p w14:paraId="2ECFCECA" w14:textId="77777777" w:rsidR="006345CA" w:rsidRPr="00E11B8C" w:rsidRDefault="006345CA" w:rsidP="005C03D0">
            <w:pPr>
              <w:widowControl/>
              <w:suppressAutoHyphens w:val="0"/>
              <w:rPr>
                <w:rFonts w:asciiTheme="minorHAnsi" w:eastAsiaTheme="minorHAnsi" w:hAnsiTheme="minorHAnsi" w:cstheme="minorHAnsi"/>
                <w:b/>
                <w:kern w:val="0"/>
                <w:lang w:eastAsia="en-US" w:bidi="ar-SA"/>
              </w:rPr>
            </w:pPr>
            <w:bookmarkStart w:id="7" w:name="_Hlk148951909"/>
            <w:r w:rsidRPr="00E11B8C">
              <w:rPr>
                <w:rFonts w:asciiTheme="minorHAnsi" w:eastAsiaTheme="minorHAnsi" w:hAnsiTheme="minorHAnsi" w:cstheme="minorHAnsi"/>
                <w:b/>
                <w:kern w:val="0"/>
                <w:lang w:eastAsia="en-US" w:bidi="ar-SA"/>
              </w:rPr>
              <w:t xml:space="preserve">Personal Effectiveness </w:t>
            </w:r>
          </w:p>
          <w:bookmarkEnd w:id="7"/>
          <w:p w14:paraId="753CF871" w14:textId="77777777" w:rsidR="006345CA" w:rsidRPr="00E11B8C" w:rsidRDefault="006345CA" w:rsidP="005C03D0">
            <w:pPr>
              <w:widowControl/>
              <w:suppressAutoHyphens w:val="0"/>
              <w:rPr>
                <w:rFonts w:asciiTheme="minorHAnsi" w:eastAsiaTheme="minorHAnsi" w:hAnsiTheme="minorHAnsi" w:cstheme="minorHAnsi"/>
                <w:b/>
                <w:kern w:val="0"/>
                <w:lang w:eastAsia="en-US" w:bidi="ar-SA"/>
              </w:rPr>
            </w:pPr>
          </w:p>
          <w:p w14:paraId="3F13F7D1" w14:textId="77777777" w:rsidR="006345CA" w:rsidRPr="00E11B8C" w:rsidRDefault="006345CA" w:rsidP="005C03D0">
            <w:pPr>
              <w:widowControl/>
              <w:suppressAutoHyphens w:val="0"/>
              <w:rPr>
                <w:rFonts w:asciiTheme="minorHAnsi" w:eastAsiaTheme="minorHAnsi" w:hAnsiTheme="minorHAnsi" w:cstheme="minorHAnsi"/>
                <w:b/>
                <w:kern w:val="0"/>
                <w:sz w:val="22"/>
                <w:szCs w:val="22"/>
                <w:lang w:eastAsia="en-US" w:bidi="ar-SA"/>
              </w:rPr>
            </w:pPr>
          </w:p>
        </w:tc>
        <w:tc>
          <w:tcPr>
            <w:tcW w:w="6611" w:type="dxa"/>
          </w:tcPr>
          <w:p w14:paraId="7C16F4FF" w14:textId="77777777" w:rsidR="006345CA" w:rsidRPr="00E11B8C" w:rsidRDefault="006345CA" w:rsidP="005C03D0">
            <w:pPr>
              <w:rPr>
                <w:rFonts w:asciiTheme="minorHAnsi" w:hAnsiTheme="minorHAnsi" w:cstheme="minorHAnsi"/>
                <w:b/>
              </w:rPr>
            </w:pPr>
            <w:r w:rsidRPr="00E11B8C">
              <w:rPr>
                <w:rFonts w:asciiTheme="minorHAnsi" w:hAnsiTheme="minorHAnsi" w:cstheme="minorHAnsi"/>
                <w:b/>
              </w:rPr>
              <w:t xml:space="preserve">Relevant Knowledge </w:t>
            </w:r>
          </w:p>
          <w:p w14:paraId="17C1E64E" w14:textId="77777777" w:rsidR="006345CA" w:rsidRPr="00E11B8C" w:rsidRDefault="006345CA" w:rsidP="005C03D0">
            <w:pPr>
              <w:jc w:val="both"/>
              <w:rPr>
                <w:rFonts w:asciiTheme="minorHAnsi" w:hAnsiTheme="minorHAnsi" w:cstheme="minorHAnsi"/>
              </w:rPr>
            </w:pPr>
            <w:r w:rsidRPr="00E11B8C">
              <w:rPr>
                <w:rFonts w:asciiTheme="minorHAnsi" w:hAnsiTheme="minorHAnsi" w:cstheme="minorHAnsi"/>
              </w:rPr>
              <w:t xml:space="preserve">Keeps up to date with current developments, trends and best practice in their area of responsibility. Demonstrates the required specialist knowledge, understanding and training for the role. Has strong knowledge and understanding in relation to statutory obligations of Health and Safety legislation and its application in the workplace. </w:t>
            </w:r>
          </w:p>
          <w:p w14:paraId="04AD07FF" w14:textId="77777777" w:rsidR="006345CA" w:rsidRPr="00E11B8C" w:rsidRDefault="006345CA" w:rsidP="005C03D0">
            <w:pPr>
              <w:rPr>
                <w:rFonts w:asciiTheme="minorHAnsi" w:hAnsiTheme="minorHAnsi" w:cstheme="minorHAnsi"/>
                <w:sz w:val="20"/>
                <w:szCs w:val="20"/>
              </w:rPr>
            </w:pPr>
          </w:p>
          <w:p w14:paraId="7D1863F3" w14:textId="77777777" w:rsidR="006345CA" w:rsidRPr="00E11B8C" w:rsidRDefault="006345CA" w:rsidP="005C03D0">
            <w:pPr>
              <w:rPr>
                <w:rFonts w:asciiTheme="minorHAnsi" w:hAnsiTheme="minorHAnsi" w:cstheme="minorHAnsi"/>
                <w:b/>
              </w:rPr>
            </w:pPr>
            <w:r w:rsidRPr="00E11B8C">
              <w:rPr>
                <w:rFonts w:asciiTheme="minorHAnsi" w:hAnsiTheme="minorHAnsi" w:cstheme="minorHAnsi"/>
                <w:b/>
              </w:rPr>
              <w:t xml:space="preserve">Resilience and Personal Well Being </w:t>
            </w:r>
          </w:p>
          <w:p w14:paraId="2BBF68D3" w14:textId="77777777" w:rsidR="006345CA" w:rsidRPr="00E11B8C" w:rsidRDefault="006345CA" w:rsidP="005C03D0">
            <w:pPr>
              <w:jc w:val="both"/>
              <w:rPr>
                <w:rFonts w:asciiTheme="minorHAnsi" w:hAnsiTheme="minorHAnsi" w:cstheme="minorHAnsi"/>
              </w:rPr>
            </w:pPr>
            <w:r w:rsidRPr="00E11B8C">
              <w:rPr>
                <w:rFonts w:asciiTheme="minorHAnsi" w:hAnsiTheme="minorHAnsi" w:cstheme="minorHAnsi"/>
              </w:rPr>
              <w:t xml:space="preserve">Demonstrates appropriate and positive self-confidence. Remains calm under pressure and operates effectively in an environment with significant complexity and pace. </w:t>
            </w:r>
          </w:p>
          <w:p w14:paraId="692530C1" w14:textId="77777777" w:rsidR="006345CA" w:rsidRPr="00E11B8C" w:rsidRDefault="006345CA" w:rsidP="005C03D0">
            <w:pPr>
              <w:rPr>
                <w:rFonts w:asciiTheme="minorHAnsi" w:hAnsiTheme="minorHAnsi" w:cstheme="minorHAnsi"/>
                <w:sz w:val="20"/>
                <w:szCs w:val="20"/>
              </w:rPr>
            </w:pPr>
          </w:p>
          <w:p w14:paraId="52CC4E9A" w14:textId="77777777" w:rsidR="006345CA" w:rsidRPr="00E11B8C" w:rsidRDefault="006345CA" w:rsidP="005C03D0">
            <w:pPr>
              <w:rPr>
                <w:rFonts w:asciiTheme="minorHAnsi" w:hAnsiTheme="minorHAnsi" w:cstheme="minorHAnsi"/>
                <w:b/>
              </w:rPr>
            </w:pPr>
            <w:r w:rsidRPr="00E11B8C">
              <w:rPr>
                <w:rFonts w:asciiTheme="minorHAnsi" w:hAnsiTheme="minorHAnsi" w:cstheme="minorHAnsi"/>
                <w:b/>
              </w:rPr>
              <w:t xml:space="preserve">Integrity </w:t>
            </w:r>
          </w:p>
          <w:p w14:paraId="02F058C5" w14:textId="77777777" w:rsidR="006345CA" w:rsidRPr="00E11B8C" w:rsidRDefault="006345CA" w:rsidP="005C03D0">
            <w:pPr>
              <w:jc w:val="both"/>
              <w:rPr>
                <w:rFonts w:asciiTheme="minorHAnsi" w:hAnsiTheme="minorHAnsi" w:cstheme="minorHAnsi"/>
              </w:rPr>
            </w:pPr>
            <w:r w:rsidRPr="00E11B8C">
              <w:rPr>
                <w:rFonts w:asciiTheme="minorHAnsi" w:hAnsiTheme="minorHAnsi" w:cstheme="minorHAnsi"/>
              </w:rPr>
              <w:t xml:space="preserve">Behaves in an honest, trustworthy and respectful manner and is transparent, fair and consistent in dealing with others </w:t>
            </w:r>
          </w:p>
          <w:p w14:paraId="598A237B" w14:textId="77777777" w:rsidR="006345CA" w:rsidRPr="00E11B8C" w:rsidRDefault="006345CA" w:rsidP="005C03D0">
            <w:pPr>
              <w:rPr>
                <w:rFonts w:asciiTheme="minorHAnsi" w:hAnsiTheme="minorHAnsi" w:cstheme="minorHAnsi"/>
                <w:sz w:val="20"/>
                <w:szCs w:val="20"/>
              </w:rPr>
            </w:pPr>
          </w:p>
          <w:p w14:paraId="237FFC15" w14:textId="77777777" w:rsidR="006345CA" w:rsidRPr="00E11B8C" w:rsidRDefault="006345CA" w:rsidP="005C03D0">
            <w:pPr>
              <w:rPr>
                <w:rFonts w:asciiTheme="minorHAnsi" w:hAnsiTheme="minorHAnsi" w:cstheme="minorHAnsi"/>
                <w:b/>
              </w:rPr>
            </w:pPr>
            <w:r w:rsidRPr="00E11B8C">
              <w:rPr>
                <w:rFonts w:asciiTheme="minorHAnsi" w:hAnsiTheme="minorHAnsi" w:cstheme="minorHAnsi"/>
                <w:b/>
              </w:rPr>
              <w:t xml:space="preserve">Personal Motivation, Initiative and Achievement </w:t>
            </w:r>
          </w:p>
          <w:p w14:paraId="7FF6664D" w14:textId="77777777" w:rsidR="006345CA" w:rsidRPr="00E11B8C" w:rsidRDefault="006345CA" w:rsidP="005C03D0">
            <w:pPr>
              <w:widowControl/>
              <w:suppressAutoHyphens w:val="0"/>
              <w:jc w:val="both"/>
              <w:rPr>
                <w:rFonts w:asciiTheme="minorHAnsi" w:eastAsiaTheme="minorHAnsi" w:hAnsiTheme="minorHAnsi" w:cstheme="minorHAnsi"/>
                <w:kern w:val="0"/>
                <w:lang w:eastAsia="en-US" w:bidi="ar-SA"/>
              </w:rPr>
            </w:pPr>
            <w:r w:rsidRPr="00E11B8C">
              <w:rPr>
                <w:rFonts w:asciiTheme="minorHAnsi" w:eastAsiaTheme="minorHAnsi" w:hAnsiTheme="minorHAnsi" w:cstheme="minorHAnsi"/>
                <w:kern w:val="0"/>
                <w:lang w:eastAsia="en-US" w:bidi="ar-SA"/>
              </w:rPr>
              <w:t>Is enthusiastic about the role and sets challenging goals to achieve high quality outcomes. Is self-motivated and persistent when faced with difficulties. Engages in regular critical reflection in order to identify how own performance can be improved.</w:t>
            </w:r>
          </w:p>
          <w:p w14:paraId="2ABF8C6A" w14:textId="77777777" w:rsidR="006345CA" w:rsidRPr="00E11B8C" w:rsidRDefault="006345CA" w:rsidP="005C03D0">
            <w:pPr>
              <w:widowControl/>
              <w:suppressAutoHyphens w:val="0"/>
              <w:jc w:val="both"/>
              <w:rPr>
                <w:rFonts w:asciiTheme="minorHAnsi" w:eastAsiaTheme="minorHAnsi" w:hAnsiTheme="minorHAnsi" w:cstheme="minorHAnsi"/>
                <w:kern w:val="0"/>
                <w:sz w:val="20"/>
                <w:szCs w:val="20"/>
                <w:lang w:eastAsia="en-US" w:bidi="ar-SA"/>
              </w:rPr>
            </w:pPr>
          </w:p>
        </w:tc>
      </w:tr>
      <w:tr w:rsidR="006345CA" w:rsidRPr="00E11B8C" w14:paraId="04A12235" w14:textId="77777777" w:rsidTr="00332A0E">
        <w:tc>
          <w:tcPr>
            <w:tcW w:w="2405" w:type="dxa"/>
            <w:shd w:val="clear" w:color="auto" w:fill="D9D9D9" w:themeFill="background1" w:themeFillShade="D9"/>
          </w:tcPr>
          <w:p w14:paraId="2306101D" w14:textId="77777777" w:rsidR="006345CA" w:rsidRPr="00E11B8C" w:rsidRDefault="006345CA" w:rsidP="005C03D0">
            <w:pPr>
              <w:widowControl/>
              <w:suppressAutoHyphens w:val="0"/>
              <w:rPr>
                <w:rFonts w:asciiTheme="minorHAnsi" w:eastAsiaTheme="minorHAnsi" w:hAnsiTheme="minorHAnsi" w:cstheme="minorHAnsi"/>
                <w:b/>
                <w:kern w:val="0"/>
                <w:lang w:eastAsia="en-US" w:bidi="ar-SA"/>
              </w:rPr>
            </w:pPr>
            <w:r w:rsidRPr="00E11B8C">
              <w:rPr>
                <w:rFonts w:asciiTheme="minorHAnsi" w:eastAsiaTheme="minorHAnsi" w:hAnsiTheme="minorHAnsi" w:cstheme="minorHAnsi"/>
                <w:b/>
                <w:kern w:val="0"/>
                <w:lang w:eastAsia="en-US" w:bidi="ar-SA"/>
              </w:rPr>
              <w:t>Technical Knowledge and Expertise</w:t>
            </w:r>
          </w:p>
        </w:tc>
        <w:tc>
          <w:tcPr>
            <w:tcW w:w="6611" w:type="dxa"/>
          </w:tcPr>
          <w:p w14:paraId="3AA5006D" w14:textId="77777777" w:rsidR="006345CA" w:rsidRPr="00E11B8C" w:rsidRDefault="006345CA" w:rsidP="005C03D0">
            <w:pPr>
              <w:widowControl/>
              <w:suppressAutoHyphens w:val="0"/>
              <w:jc w:val="both"/>
              <w:rPr>
                <w:rFonts w:asciiTheme="minorHAnsi" w:eastAsiaTheme="minorHAnsi" w:hAnsiTheme="minorHAnsi" w:cstheme="minorHAnsi"/>
                <w:b/>
                <w:kern w:val="0"/>
                <w:lang w:eastAsia="en-US" w:bidi="ar-SA"/>
              </w:rPr>
            </w:pPr>
            <w:r w:rsidRPr="00E11B8C">
              <w:rPr>
                <w:rFonts w:asciiTheme="minorHAnsi" w:eastAsiaTheme="minorHAnsi" w:hAnsiTheme="minorHAnsi" w:cstheme="minorHAnsi"/>
                <w:b/>
                <w:kern w:val="0"/>
                <w:lang w:eastAsia="en-US" w:bidi="ar-SA"/>
              </w:rPr>
              <w:t>Technical Knowledge and Expertise</w:t>
            </w:r>
          </w:p>
          <w:p w14:paraId="670E31E8" w14:textId="77777777" w:rsidR="006345CA" w:rsidRPr="00E11B8C" w:rsidRDefault="006345CA" w:rsidP="005C03D0">
            <w:pPr>
              <w:widowControl/>
              <w:suppressAutoHyphens w:val="0"/>
              <w:jc w:val="both"/>
              <w:rPr>
                <w:rFonts w:asciiTheme="minorHAnsi" w:eastAsiaTheme="minorHAnsi" w:hAnsiTheme="minorHAnsi" w:cstheme="minorHAnsi"/>
                <w:kern w:val="0"/>
                <w:lang w:eastAsia="en-US" w:bidi="ar-SA"/>
              </w:rPr>
            </w:pPr>
            <w:r w:rsidRPr="00E11B8C">
              <w:rPr>
                <w:rFonts w:asciiTheme="minorHAnsi" w:eastAsiaTheme="minorHAnsi" w:hAnsiTheme="minorHAnsi" w:cstheme="minorHAnsi"/>
                <w:kern w:val="0"/>
                <w:lang w:eastAsia="en-US" w:bidi="ar-SA"/>
              </w:rPr>
              <w:t xml:space="preserve">Has attained project management skills and competency in this regard.  Has an ability to prepare and present technical reports.  Ability to interpret and undertake critical analysis of data.  Has attained competence in the operation of ICT systems. </w:t>
            </w:r>
          </w:p>
          <w:p w14:paraId="269D8918" w14:textId="77777777" w:rsidR="006345CA" w:rsidRPr="00E11B8C" w:rsidRDefault="006345CA" w:rsidP="005C03D0">
            <w:pPr>
              <w:rPr>
                <w:rFonts w:asciiTheme="minorHAnsi" w:hAnsiTheme="minorHAnsi" w:cstheme="minorHAnsi"/>
                <w:b/>
                <w:sz w:val="20"/>
                <w:szCs w:val="20"/>
              </w:rPr>
            </w:pPr>
          </w:p>
        </w:tc>
      </w:tr>
    </w:tbl>
    <w:p w14:paraId="059D6F5C" w14:textId="67C58AB4" w:rsidR="0018001D" w:rsidRPr="00E11B8C" w:rsidRDefault="0018001D" w:rsidP="0018001D">
      <w:pPr>
        <w:jc w:val="both"/>
        <w:rPr>
          <w:rFonts w:asciiTheme="minorHAnsi" w:hAnsiTheme="minorHAnsi" w:cstheme="minorHAnsi"/>
        </w:rPr>
      </w:pPr>
    </w:p>
    <w:p w14:paraId="2930E63A" w14:textId="1DDA27D2" w:rsidR="00145192" w:rsidRPr="00E11B8C" w:rsidRDefault="00145192" w:rsidP="0018001D">
      <w:pPr>
        <w:ind w:left="2160" w:hanging="2160"/>
        <w:jc w:val="both"/>
        <w:rPr>
          <w:rFonts w:asciiTheme="minorHAnsi" w:hAnsiTheme="minorHAnsi" w:cstheme="minorHAnsi"/>
          <w:b/>
          <w:bCs/>
          <w:u w:val="single"/>
        </w:rPr>
      </w:pPr>
      <w:r w:rsidRPr="00E11B8C">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709440" behindDoc="1" locked="0" layoutInCell="1" allowOverlap="1" wp14:anchorId="55366FA4" wp14:editId="2465C3F1">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14C67DF0" w14:textId="77777777" w:rsidR="00145192" w:rsidRDefault="00145192" w:rsidP="00145192">
                            <w:pPr>
                              <w:jc w:val="center"/>
                            </w:pPr>
                            <w:r w:rsidRPr="004501C1">
                              <w:rPr>
                                <w:rFonts w:asciiTheme="minorHAnsi" w:hAnsiTheme="minorHAnsi" w:cstheme="minorHAnsi"/>
                                <w:b/>
                                <w:color w:val="FFFFFF" w:themeColor="background1"/>
                                <w:sz w:val="28"/>
                                <w:szCs w:val="28"/>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366FA4" id="Rectangle 7" o:spid="_x0000_s1031" style="position:absolute;left:0;text-align:left;margin-left:0;margin-top:-.05pt;width:484.5pt;height:24.7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14C67DF0" w14:textId="77777777" w:rsidR="00145192" w:rsidRDefault="00145192" w:rsidP="00145192">
                      <w:pPr>
                        <w:jc w:val="center"/>
                      </w:pPr>
                      <w:r w:rsidRPr="004501C1">
                        <w:rPr>
                          <w:rFonts w:asciiTheme="minorHAnsi" w:hAnsiTheme="minorHAnsi" w:cstheme="minorHAnsi"/>
                          <w:b/>
                          <w:color w:val="FFFFFF" w:themeColor="background1"/>
                          <w:sz w:val="28"/>
                          <w:szCs w:val="28"/>
                        </w:rPr>
                        <w:t>PRINCIPAL CONDITIONS OF SERVICE</w:t>
                      </w:r>
                    </w:p>
                  </w:txbxContent>
                </v:textbox>
              </v:rect>
            </w:pict>
          </mc:Fallback>
        </mc:AlternateContent>
      </w:r>
    </w:p>
    <w:p w14:paraId="2E5883D6" w14:textId="77777777" w:rsidR="00145192" w:rsidRPr="00E11B8C" w:rsidRDefault="00145192" w:rsidP="0018001D">
      <w:pPr>
        <w:ind w:left="2160" w:hanging="2160"/>
        <w:jc w:val="both"/>
        <w:rPr>
          <w:rFonts w:asciiTheme="minorHAnsi" w:hAnsiTheme="minorHAnsi" w:cstheme="minorHAnsi"/>
          <w:b/>
          <w:bCs/>
          <w:u w:val="single"/>
        </w:rPr>
      </w:pPr>
    </w:p>
    <w:p w14:paraId="03C5CBEE" w14:textId="53FD0FEB" w:rsidR="0018001D" w:rsidRPr="00E11B8C" w:rsidRDefault="0018001D" w:rsidP="0018001D">
      <w:pPr>
        <w:ind w:left="2160" w:hanging="2160"/>
        <w:jc w:val="both"/>
        <w:rPr>
          <w:rFonts w:asciiTheme="minorHAnsi" w:hAnsiTheme="minorHAnsi" w:cstheme="minorHAnsi"/>
          <w:b/>
          <w:bCs/>
          <w:u w:val="single"/>
        </w:rPr>
      </w:pPr>
      <w:r w:rsidRPr="00E11B8C">
        <w:rPr>
          <w:rFonts w:asciiTheme="minorHAnsi" w:hAnsiTheme="minorHAnsi" w:cstheme="minorHAnsi"/>
          <w:b/>
          <w:bCs/>
          <w:u w:val="single"/>
        </w:rPr>
        <w:t xml:space="preserve">Type of Post </w:t>
      </w:r>
    </w:p>
    <w:p w14:paraId="562D2314" w14:textId="77777777" w:rsidR="00B473FE" w:rsidRPr="00E11B8C" w:rsidRDefault="00B473FE" w:rsidP="00B473FE">
      <w:pPr>
        <w:jc w:val="both"/>
        <w:rPr>
          <w:rFonts w:asciiTheme="minorHAnsi" w:hAnsiTheme="minorHAnsi" w:cstheme="minorHAnsi"/>
          <w:bCs/>
        </w:rPr>
      </w:pPr>
      <w:r w:rsidRPr="00E11B8C">
        <w:rPr>
          <w:rFonts w:asciiTheme="minorHAnsi" w:hAnsiTheme="minorHAnsi" w:cstheme="minorHAnsi"/>
          <w:bCs/>
        </w:rPr>
        <w:t>A panel will be formed from which future relevant permanent and temporary posts will be filled during the lifetime of the panel.  The post will be temporary/permanent, wholetime and pensionable.  Any such panel formed, will be one year in duration.</w:t>
      </w:r>
    </w:p>
    <w:p w14:paraId="1CA7AA42" w14:textId="77777777" w:rsidR="0018001D" w:rsidRPr="00E11B8C" w:rsidRDefault="0018001D" w:rsidP="003D214C">
      <w:pPr>
        <w:jc w:val="both"/>
        <w:rPr>
          <w:rFonts w:asciiTheme="minorHAnsi" w:hAnsiTheme="minorHAnsi" w:cstheme="minorHAnsi"/>
          <w:b/>
          <w:bCs/>
          <w:u w:val="single"/>
        </w:rPr>
      </w:pPr>
    </w:p>
    <w:p w14:paraId="673B6058" w14:textId="77777777" w:rsidR="0018001D" w:rsidRPr="00E11B8C" w:rsidRDefault="0018001D" w:rsidP="00B473FE">
      <w:pPr>
        <w:jc w:val="both"/>
        <w:rPr>
          <w:rFonts w:asciiTheme="minorHAnsi" w:hAnsiTheme="minorHAnsi" w:cstheme="minorHAnsi"/>
        </w:rPr>
      </w:pPr>
      <w:r w:rsidRPr="00E11B8C">
        <w:rPr>
          <w:rFonts w:asciiTheme="minorHAnsi" w:hAnsiTheme="minorHAnsi" w:cstheme="minorHAnsi"/>
          <w:b/>
          <w:bCs/>
          <w:u w:val="single"/>
        </w:rPr>
        <w:t xml:space="preserve">Remuneration </w:t>
      </w:r>
      <w:r w:rsidRPr="00E11B8C">
        <w:rPr>
          <w:rFonts w:asciiTheme="minorHAnsi" w:hAnsiTheme="minorHAnsi" w:cstheme="minorHAnsi"/>
          <w:b/>
          <w:bCs/>
        </w:rPr>
        <w:tab/>
      </w:r>
    </w:p>
    <w:p w14:paraId="2E72B271" w14:textId="77777777" w:rsidR="00317AD1" w:rsidRPr="00E11B8C" w:rsidRDefault="00317AD1" w:rsidP="0018001D">
      <w:pPr>
        <w:jc w:val="both"/>
        <w:rPr>
          <w:rFonts w:asciiTheme="minorHAnsi" w:hAnsiTheme="minorHAnsi" w:cstheme="minorHAnsi"/>
          <w:b/>
          <w:bCs/>
        </w:rPr>
      </w:pPr>
    </w:p>
    <w:p w14:paraId="49C3DF29" w14:textId="6A57CDEC" w:rsidR="00317AD1" w:rsidRPr="00E11B8C" w:rsidRDefault="00317AD1" w:rsidP="00317AD1">
      <w:pPr>
        <w:jc w:val="both"/>
        <w:rPr>
          <w:rFonts w:asciiTheme="minorHAnsi" w:hAnsiTheme="minorHAnsi" w:cstheme="minorHAnsi"/>
        </w:rPr>
      </w:pPr>
      <w:bookmarkStart w:id="8" w:name="_Hlk148953342"/>
      <w:bookmarkStart w:id="9" w:name="_Hlk136508266"/>
      <w:r w:rsidRPr="00FE49AF">
        <w:rPr>
          <w:rFonts w:asciiTheme="minorHAnsi" w:hAnsiTheme="minorHAnsi" w:cstheme="minorHAnsi"/>
        </w:rPr>
        <w:t>The annual salary which of the Executive Engineer (Circular Letter EL 02/2023) is as follows:</w:t>
      </w:r>
    </w:p>
    <w:bookmarkEnd w:id="8"/>
    <w:p w14:paraId="6B1386CD" w14:textId="55497EA6" w:rsidR="00317AD1" w:rsidRPr="00E11B8C" w:rsidRDefault="00317AD1" w:rsidP="00317AD1">
      <w:pPr>
        <w:jc w:val="both"/>
        <w:rPr>
          <w:rFonts w:asciiTheme="minorHAnsi" w:hAnsiTheme="minorHAnsi" w:cstheme="minorHAnsi"/>
        </w:rPr>
      </w:pPr>
    </w:p>
    <w:tbl>
      <w:tblPr>
        <w:tblW w:w="3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3"/>
        <w:gridCol w:w="2387"/>
      </w:tblGrid>
      <w:tr w:rsidR="00317AD1" w:rsidRPr="00E11B8C" w14:paraId="54B98398" w14:textId="77777777" w:rsidTr="00317AD1">
        <w:trPr>
          <w:trHeight w:val="300"/>
        </w:trPr>
        <w:tc>
          <w:tcPr>
            <w:tcW w:w="1073" w:type="dxa"/>
            <w:shd w:val="clear" w:color="auto" w:fill="auto"/>
            <w:noWrap/>
            <w:vAlign w:val="center"/>
            <w:hideMark/>
          </w:tcPr>
          <w:p w14:paraId="62E7DC43" w14:textId="77777777" w:rsidR="00317AD1" w:rsidRPr="00E11B8C" w:rsidRDefault="00317AD1" w:rsidP="00317AD1">
            <w:pPr>
              <w:widowControl/>
              <w:suppressAutoHyphens w:val="0"/>
              <w:jc w:val="center"/>
              <w:rPr>
                <w:rFonts w:asciiTheme="minorHAnsi" w:eastAsia="Times New Roman" w:hAnsiTheme="minorHAnsi" w:cstheme="minorHAnsi"/>
                <w:color w:val="000000"/>
                <w:kern w:val="0"/>
                <w:sz w:val="22"/>
                <w:szCs w:val="22"/>
                <w:lang w:eastAsia="en-GB" w:bidi="ar-SA"/>
              </w:rPr>
            </w:pPr>
            <w:bookmarkStart w:id="10" w:name="_Hlk148953200"/>
            <w:bookmarkEnd w:id="9"/>
            <w:r w:rsidRPr="00E11B8C">
              <w:rPr>
                <w:rFonts w:asciiTheme="minorHAnsi" w:eastAsia="Times New Roman" w:hAnsiTheme="minorHAnsi" w:cstheme="minorHAnsi"/>
                <w:color w:val="000000"/>
                <w:kern w:val="0"/>
                <w:sz w:val="22"/>
                <w:szCs w:val="22"/>
                <w:lang w:eastAsia="en-GB" w:bidi="ar-SA"/>
              </w:rPr>
              <w:t>Point</w:t>
            </w:r>
          </w:p>
        </w:tc>
        <w:tc>
          <w:tcPr>
            <w:tcW w:w="2387" w:type="dxa"/>
            <w:shd w:val="clear" w:color="auto" w:fill="auto"/>
            <w:noWrap/>
            <w:vAlign w:val="center"/>
            <w:hideMark/>
          </w:tcPr>
          <w:p w14:paraId="73F9E455" w14:textId="77777777" w:rsidR="00317AD1" w:rsidRPr="00E11B8C" w:rsidRDefault="00317AD1" w:rsidP="00317AD1">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01/10/2023</w:t>
            </w:r>
          </w:p>
        </w:tc>
      </w:tr>
      <w:tr w:rsidR="00317AD1" w:rsidRPr="00E11B8C" w14:paraId="24127E8E" w14:textId="77777777" w:rsidTr="00317AD1">
        <w:trPr>
          <w:trHeight w:val="300"/>
        </w:trPr>
        <w:tc>
          <w:tcPr>
            <w:tcW w:w="1073" w:type="dxa"/>
            <w:shd w:val="clear" w:color="auto" w:fill="auto"/>
            <w:noWrap/>
            <w:vAlign w:val="center"/>
            <w:hideMark/>
          </w:tcPr>
          <w:p w14:paraId="6BFA3BA7" w14:textId="77777777" w:rsidR="00317AD1" w:rsidRPr="00E11B8C" w:rsidRDefault="00317AD1" w:rsidP="00317AD1">
            <w:pPr>
              <w:widowControl/>
              <w:suppressAutoHyphens w:val="0"/>
              <w:jc w:val="center"/>
              <w:rPr>
                <w:rFonts w:asciiTheme="minorHAnsi" w:eastAsia="Times New Roman" w:hAnsiTheme="minorHAnsi" w:cstheme="minorHAnsi"/>
                <w:color w:val="000000"/>
                <w:kern w:val="0"/>
                <w:sz w:val="22"/>
                <w:szCs w:val="22"/>
                <w:lang w:eastAsia="en-GB" w:bidi="ar-SA"/>
              </w:rPr>
            </w:pPr>
            <w:r w:rsidRPr="00E11B8C">
              <w:rPr>
                <w:rFonts w:asciiTheme="minorHAnsi" w:eastAsia="Times New Roman" w:hAnsiTheme="minorHAnsi" w:cstheme="minorHAnsi"/>
                <w:color w:val="000000"/>
                <w:kern w:val="0"/>
                <w:sz w:val="22"/>
                <w:szCs w:val="22"/>
                <w:lang w:eastAsia="en-GB" w:bidi="ar-SA"/>
              </w:rPr>
              <w:t>1</w:t>
            </w:r>
          </w:p>
        </w:tc>
        <w:tc>
          <w:tcPr>
            <w:tcW w:w="2387" w:type="dxa"/>
            <w:shd w:val="clear" w:color="auto" w:fill="auto"/>
            <w:noWrap/>
            <w:vAlign w:val="center"/>
            <w:hideMark/>
          </w:tcPr>
          <w:p w14:paraId="79CF62E9" w14:textId="77777777" w:rsidR="00317AD1" w:rsidRPr="00E11B8C" w:rsidRDefault="00317AD1" w:rsidP="00317AD1">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€55,519</w:t>
            </w:r>
          </w:p>
        </w:tc>
      </w:tr>
      <w:tr w:rsidR="00317AD1" w:rsidRPr="00E11B8C" w14:paraId="066A74DA" w14:textId="77777777" w:rsidTr="00317AD1">
        <w:trPr>
          <w:trHeight w:val="300"/>
        </w:trPr>
        <w:tc>
          <w:tcPr>
            <w:tcW w:w="1073" w:type="dxa"/>
            <w:shd w:val="clear" w:color="auto" w:fill="auto"/>
            <w:noWrap/>
            <w:vAlign w:val="center"/>
            <w:hideMark/>
          </w:tcPr>
          <w:p w14:paraId="748DD570" w14:textId="77777777" w:rsidR="00317AD1" w:rsidRPr="00E11B8C" w:rsidRDefault="00317AD1" w:rsidP="00317AD1">
            <w:pPr>
              <w:widowControl/>
              <w:suppressAutoHyphens w:val="0"/>
              <w:jc w:val="center"/>
              <w:rPr>
                <w:rFonts w:asciiTheme="minorHAnsi" w:eastAsia="Times New Roman" w:hAnsiTheme="minorHAnsi" w:cstheme="minorHAnsi"/>
                <w:color w:val="000000"/>
                <w:kern w:val="0"/>
                <w:sz w:val="22"/>
                <w:szCs w:val="22"/>
                <w:lang w:eastAsia="en-GB" w:bidi="ar-SA"/>
              </w:rPr>
            </w:pPr>
            <w:r w:rsidRPr="00E11B8C">
              <w:rPr>
                <w:rFonts w:asciiTheme="minorHAnsi" w:eastAsia="Times New Roman" w:hAnsiTheme="minorHAnsi" w:cstheme="minorHAnsi"/>
                <w:color w:val="000000"/>
                <w:kern w:val="0"/>
                <w:sz w:val="22"/>
                <w:szCs w:val="22"/>
                <w:lang w:eastAsia="en-GB" w:bidi="ar-SA"/>
              </w:rPr>
              <w:t>2</w:t>
            </w:r>
          </w:p>
        </w:tc>
        <w:tc>
          <w:tcPr>
            <w:tcW w:w="2387" w:type="dxa"/>
            <w:shd w:val="clear" w:color="auto" w:fill="auto"/>
            <w:noWrap/>
            <w:vAlign w:val="center"/>
            <w:hideMark/>
          </w:tcPr>
          <w:p w14:paraId="00423150" w14:textId="77777777" w:rsidR="00317AD1" w:rsidRPr="00E11B8C" w:rsidRDefault="00317AD1" w:rsidP="00317AD1">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€57,540</w:t>
            </w:r>
          </w:p>
        </w:tc>
      </w:tr>
      <w:tr w:rsidR="00317AD1" w:rsidRPr="00E11B8C" w14:paraId="1CA68501" w14:textId="77777777" w:rsidTr="00317AD1">
        <w:trPr>
          <w:trHeight w:val="300"/>
        </w:trPr>
        <w:tc>
          <w:tcPr>
            <w:tcW w:w="1073" w:type="dxa"/>
            <w:shd w:val="clear" w:color="auto" w:fill="auto"/>
            <w:noWrap/>
            <w:vAlign w:val="center"/>
            <w:hideMark/>
          </w:tcPr>
          <w:p w14:paraId="3D1177CF" w14:textId="77777777" w:rsidR="00317AD1" w:rsidRPr="00E11B8C" w:rsidRDefault="00317AD1" w:rsidP="00317AD1">
            <w:pPr>
              <w:widowControl/>
              <w:suppressAutoHyphens w:val="0"/>
              <w:jc w:val="center"/>
              <w:rPr>
                <w:rFonts w:asciiTheme="minorHAnsi" w:eastAsia="Times New Roman" w:hAnsiTheme="minorHAnsi" w:cstheme="minorHAnsi"/>
                <w:color w:val="000000"/>
                <w:kern w:val="0"/>
                <w:sz w:val="22"/>
                <w:szCs w:val="22"/>
                <w:lang w:eastAsia="en-GB" w:bidi="ar-SA"/>
              </w:rPr>
            </w:pPr>
            <w:r w:rsidRPr="00E11B8C">
              <w:rPr>
                <w:rFonts w:asciiTheme="minorHAnsi" w:eastAsia="Times New Roman" w:hAnsiTheme="minorHAnsi" w:cstheme="minorHAnsi"/>
                <w:color w:val="000000"/>
                <w:kern w:val="0"/>
                <w:sz w:val="22"/>
                <w:szCs w:val="22"/>
                <w:lang w:eastAsia="en-GB" w:bidi="ar-SA"/>
              </w:rPr>
              <w:t>3</w:t>
            </w:r>
          </w:p>
        </w:tc>
        <w:tc>
          <w:tcPr>
            <w:tcW w:w="2387" w:type="dxa"/>
            <w:shd w:val="clear" w:color="auto" w:fill="auto"/>
            <w:noWrap/>
            <w:vAlign w:val="center"/>
            <w:hideMark/>
          </w:tcPr>
          <w:p w14:paraId="622E1347" w14:textId="77777777" w:rsidR="00317AD1" w:rsidRPr="00E11B8C" w:rsidRDefault="00317AD1" w:rsidP="00317AD1">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€59,560</w:t>
            </w:r>
          </w:p>
        </w:tc>
      </w:tr>
      <w:tr w:rsidR="00317AD1" w:rsidRPr="00E11B8C" w14:paraId="7E591A5B" w14:textId="77777777" w:rsidTr="00317AD1">
        <w:trPr>
          <w:trHeight w:val="300"/>
        </w:trPr>
        <w:tc>
          <w:tcPr>
            <w:tcW w:w="1073" w:type="dxa"/>
            <w:shd w:val="clear" w:color="auto" w:fill="auto"/>
            <w:noWrap/>
            <w:vAlign w:val="center"/>
            <w:hideMark/>
          </w:tcPr>
          <w:p w14:paraId="3B4934A8" w14:textId="77777777" w:rsidR="00317AD1" w:rsidRPr="00E11B8C" w:rsidRDefault="00317AD1" w:rsidP="00317AD1">
            <w:pPr>
              <w:widowControl/>
              <w:suppressAutoHyphens w:val="0"/>
              <w:jc w:val="center"/>
              <w:rPr>
                <w:rFonts w:asciiTheme="minorHAnsi" w:eastAsia="Times New Roman" w:hAnsiTheme="minorHAnsi" w:cstheme="minorHAnsi"/>
                <w:color w:val="000000"/>
                <w:kern w:val="0"/>
                <w:sz w:val="22"/>
                <w:szCs w:val="22"/>
                <w:lang w:eastAsia="en-GB" w:bidi="ar-SA"/>
              </w:rPr>
            </w:pPr>
            <w:r w:rsidRPr="00E11B8C">
              <w:rPr>
                <w:rFonts w:asciiTheme="minorHAnsi" w:eastAsia="Times New Roman" w:hAnsiTheme="minorHAnsi" w:cstheme="minorHAnsi"/>
                <w:color w:val="000000"/>
                <w:kern w:val="0"/>
                <w:sz w:val="22"/>
                <w:szCs w:val="22"/>
                <w:lang w:eastAsia="en-GB" w:bidi="ar-SA"/>
              </w:rPr>
              <w:t>4</w:t>
            </w:r>
          </w:p>
        </w:tc>
        <w:tc>
          <w:tcPr>
            <w:tcW w:w="2387" w:type="dxa"/>
            <w:shd w:val="clear" w:color="auto" w:fill="auto"/>
            <w:noWrap/>
            <w:vAlign w:val="center"/>
            <w:hideMark/>
          </w:tcPr>
          <w:p w14:paraId="0275DAD7" w14:textId="77777777" w:rsidR="00317AD1" w:rsidRPr="00E11B8C" w:rsidRDefault="00317AD1" w:rsidP="00317AD1">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€61,583</w:t>
            </w:r>
          </w:p>
        </w:tc>
      </w:tr>
      <w:tr w:rsidR="00317AD1" w:rsidRPr="00E11B8C" w14:paraId="40773717" w14:textId="77777777" w:rsidTr="00317AD1">
        <w:trPr>
          <w:trHeight w:val="300"/>
        </w:trPr>
        <w:tc>
          <w:tcPr>
            <w:tcW w:w="1073" w:type="dxa"/>
            <w:shd w:val="clear" w:color="auto" w:fill="auto"/>
            <w:noWrap/>
            <w:vAlign w:val="center"/>
            <w:hideMark/>
          </w:tcPr>
          <w:p w14:paraId="3B55145D" w14:textId="77777777" w:rsidR="00317AD1" w:rsidRPr="00E11B8C" w:rsidRDefault="00317AD1" w:rsidP="00317AD1">
            <w:pPr>
              <w:widowControl/>
              <w:suppressAutoHyphens w:val="0"/>
              <w:jc w:val="center"/>
              <w:rPr>
                <w:rFonts w:asciiTheme="minorHAnsi" w:eastAsia="Times New Roman" w:hAnsiTheme="minorHAnsi" w:cstheme="minorHAnsi"/>
                <w:color w:val="000000"/>
                <w:kern w:val="0"/>
                <w:sz w:val="22"/>
                <w:szCs w:val="22"/>
                <w:lang w:eastAsia="en-GB" w:bidi="ar-SA"/>
              </w:rPr>
            </w:pPr>
            <w:r w:rsidRPr="00E11B8C">
              <w:rPr>
                <w:rFonts w:asciiTheme="minorHAnsi" w:eastAsia="Times New Roman" w:hAnsiTheme="minorHAnsi" w:cstheme="minorHAnsi"/>
                <w:color w:val="000000"/>
                <w:kern w:val="0"/>
                <w:sz w:val="22"/>
                <w:szCs w:val="22"/>
                <w:lang w:eastAsia="en-GB" w:bidi="ar-SA"/>
              </w:rPr>
              <w:t>5</w:t>
            </w:r>
          </w:p>
        </w:tc>
        <w:tc>
          <w:tcPr>
            <w:tcW w:w="2387" w:type="dxa"/>
            <w:shd w:val="clear" w:color="auto" w:fill="auto"/>
            <w:noWrap/>
            <w:vAlign w:val="center"/>
            <w:hideMark/>
          </w:tcPr>
          <w:p w14:paraId="49FB1591" w14:textId="77777777" w:rsidR="00317AD1" w:rsidRPr="00E11B8C" w:rsidRDefault="00317AD1" w:rsidP="00317AD1">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€63,607</w:t>
            </w:r>
          </w:p>
        </w:tc>
      </w:tr>
      <w:tr w:rsidR="00317AD1" w:rsidRPr="00E11B8C" w14:paraId="4B5EFB70" w14:textId="77777777" w:rsidTr="00317AD1">
        <w:trPr>
          <w:trHeight w:val="300"/>
        </w:trPr>
        <w:tc>
          <w:tcPr>
            <w:tcW w:w="1073" w:type="dxa"/>
            <w:shd w:val="clear" w:color="auto" w:fill="auto"/>
            <w:noWrap/>
            <w:vAlign w:val="center"/>
            <w:hideMark/>
          </w:tcPr>
          <w:p w14:paraId="388937E9" w14:textId="77777777" w:rsidR="00317AD1" w:rsidRPr="00E11B8C" w:rsidRDefault="00317AD1" w:rsidP="00317AD1">
            <w:pPr>
              <w:widowControl/>
              <w:suppressAutoHyphens w:val="0"/>
              <w:jc w:val="center"/>
              <w:rPr>
                <w:rFonts w:asciiTheme="minorHAnsi" w:eastAsia="Times New Roman" w:hAnsiTheme="minorHAnsi" w:cstheme="minorHAnsi"/>
                <w:color w:val="000000"/>
                <w:kern w:val="0"/>
                <w:sz w:val="22"/>
                <w:szCs w:val="22"/>
                <w:lang w:eastAsia="en-GB" w:bidi="ar-SA"/>
              </w:rPr>
            </w:pPr>
            <w:r w:rsidRPr="00E11B8C">
              <w:rPr>
                <w:rFonts w:asciiTheme="minorHAnsi" w:eastAsia="Times New Roman" w:hAnsiTheme="minorHAnsi" w:cstheme="minorHAnsi"/>
                <w:color w:val="000000"/>
                <w:kern w:val="0"/>
                <w:sz w:val="22"/>
                <w:szCs w:val="22"/>
                <w:lang w:eastAsia="en-GB" w:bidi="ar-SA"/>
              </w:rPr>
              <w:t>6</w:t>
            </w:r>
          </w:p>
        </w:tc>
        <w:tc>
          <w:tcPr>
            <w:tcW w:w="2387" w:type="dxa"/>
            <w:shd w:val="clear" w:color="auto" w:fill="auto"/>
            <w:noWrap/>
            <w:vAlign w:val="center"/>
            <w:hideMark/>
          </w:tcPr>
          <w:p w14:paraId="0332B539" w14:textId="12167E3C" w:rsidR="00317AD1" w:rsidRPr="00E11B8C" w:rsidRDefault="00317AD1" w:rsidP="00317AD1">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€65,628</w:t>
            </w:r>
          </w:p>
        </w:tc>
      </w:tr>
      <w:tr w:rsidR="00317AD1" w:rsidRPr="00E11B8C" w14:paraId="6CACBDAD" w14:textId="77777777" w:rsidTr="00317AD1">
        <w:trPr>
          <w:trHeight w:val="300"/>
        </w:trPr>
        <w:tc>
          <w:tcPr>
            <w:tcW w:w="1073" w:type="dxa"/>
            <w:shd w:val="clear" w:color="auto" w:fill="auto"/>
            <w:noWrap/>
            <w:vAlign w:val="center"/>
            <w:hideMark/>
          </w:tcPr>
          <w:p w14:paraId="15E0C638" w14:textId="77777777" w:rsidR="00317AD1" w:rsidRPr="00E11B8C" w:rsidRDefault="00317AD1" w:rsidP="00317AD1">
            <w:pPr>
              <w:widowControl/>
              <w:suppressAutoHyphens w:val="0"/>
              <w:jc w:val="center"/>
              <w:rPr>
                <w:rFonts w:asciiTheme="minorHAnsi" w:eastAsia="Times New Roman" w:hAnsiTheme="minorHAnsi" w:cstheme="minorHAnsi"/>
                <w:color w:val="000000"/>
                <w:kern w:val="0"/>
                <w:sz w:val="22"/>
                <w:szCs w:val="22"/>
                <w:lang w:eastAsia="en-GB" w:bidi="ar-SA"/>
              </w:rPr>
            </w:pPr>
            <w:r w:rsidRPr="00E11B8C">
              <w:rPr>
                <w:rFonts w:asciiTheme="minorHAnsi" w:eastAsia="Times New Roman" w:hAnsiTheme="minorHAnsi" w:cstheme="minorHAnsi"/>
                <w:color w:val="000000"/>
                <w:kern w:val="0"/>
                <w:sz w:val="22"/>
                <w:szCs w:val="22"/>
                <w:lang w:eastAsia="en-GB" w:bidi="ar-SA"/>
              </w:rPr>
              <w:t>7</w:t>
            </w:r>
          </w:p>
        </w:tc>
        <w:tc>
          <w:tcPr>
            <w:tcW w:w="2387" w:type="dxa"/>
            <w:shd w:val="clear" w:color="auto" w:fill="auto"/>
            <w:noWrap/>
            <w:vAlign w:val="center"/>
            <w:hideMark/>
          </w:tcPr>
          <w:p w14:paraId="6B21043E" w14:textId="77777777" w:rsidR="00317AD1" w:rsidRPr="00E11B8C" w:rsidRDefault="00317AD1" w:rsidP="00317AD1">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€67,652</w:t>
            </w:r>
          </w:p>
        </w:tc>
      </w:tr>
      <w:tr w:rsidR="00317AD1" w:rsidRPr="00E11B8C" w14:paraId="15F92C29" w14:textId="77777777" w:rsidTr="00317AD1">
        <w:trPr>
          <w:trHeight w:val="300"/>
        </w:trPr>
        <w:tc>
          <w:tcPr>
            <w:tcW w:w="1073" w:type="dxa"/>
            <w:shd w:val="clear" w:color="auto" w:fill="auto"/>
            <w:noWrap/>
            <w:vAlign w:val="center"/>
            <w:hideMark/>
          </w:tcPr>
          <w:p w14:paraId="39F57921" w14:textId="465943D6" w:rsidR="00317AD1" w:rsidRPr="00E11B8C" w:rsidRDefault="00317AD1" w:rsidP="00317AD1">
            <w:pPr>
              <w:widowControl/>
              <w:suppressAutoHyphens w:val="0"/>
              <w:jc w:val="center"/>
              <w:rPr>
                <w:rFonts w:asciiTheme="minorHAnsi" w:eastAsia="Times New Roman" w:hAnsiTheme="minorHAnsi" w:cstheme="minorHAnsi"/>
                <w:color w:val="000000"/>
                <w:kern w:val="0"/>
                <w:sz w:val="22"/>
                <w:szCs w:val="22"/>
                <w:lang w:eastAsia="en-GB" w:bidi="ar-SA"/>
              </w:rPr>
            </w:pPr>
            <w:r w:rsidRPr="00E11B8C">
              <w:rPr>
                <w:rFonts w:asciiTheme="minorHAnsi" w:eastAsia="Times New Roman" w:hAnsiTheme="minorHAnsi" w:cstheme="minorHAnsi"/>
                <w:color w:val="000000"/>
                <w:kern w:val="0"/>
                <w:sz w:val="22"/>
                <w:szCs w:val="22"/>
                <w:lang w:eastAsia="en-GB" w:bidi="ar-SA"/>
              </w:rPr>
              <w:t>8</w:t>
            </w:r>
          </w:p>
        </w:tc>
        <w:tc>
          <w:tcPr>
            <w:tcW w:w="2387" w:type="dxa"/>
            <w:shd w:val="clear" w:color="auto" w:fill="auto"/>
            <w:noWrap/>
            <w:vAlign w:val="center"/>
            <w:hideMark/>
          </w:tcPr>
          <w:p w14:paraId="1934B464" w14:textId="77777777" w:rsidR="00317AD1" w:rsidRPr="00E11B8C" w:rsidRDefault="00317AD1" w:rsidP="00317AD1">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€69,665</w:t>
            </w:r>
          </w:p>
        </w:tc>
      </w:tr>
      <w:tr w:rsidR="00317AD1" w:rsidRPr="00E11B8C" w14:paraId="062F6087" w14:textId="77777777" w:rsidTr="00317AD1">
        <w:trPr>
          <w:trHeight w:val="300"/>
        </w:trPr>
        <w:tc>
          <w:tcPr>
            <w:tcW w:w="1073" w:type="dxa"/>
            <w:shd w:val="clear" w:color="auto" w:fill="auto"/>
            <w:noWrap/>
            <w:vAlign w:val="center"/>
            <w:hideMark/>
          </w:tcPr>
          <w:p w14:paraId="131FCD7B" w14:textId="017429AF" w:rsidR="00317AD1" w:rsidRPr="00E11B8C" w:rsidRDefault="00317AD1" w:rsidP="00317AD1">
            <w:pPr>
              <w:widowControl/>
              <w:suppressAutoHyphens w:val="0"/>
              <w:jc w:val="center"/>
              <w:rPr>
                <w:rFonts w:asciiTheme="minorHAnsi" w:eastAsia="Times New Roman" w:hAnsiTheme="minorHAnsi" w:cstheme="minorHAnsi"/>
                <w:color w:val="000000"/>
                <w:kern w:val="0"/>
                <w:sz w:val="22"/>
                <w:szCs w:val="22"/>
                <w:lang w:eastAsia="en-GB" w:bidi="ar-SA"/>
              </w:rPr>
            </w:pPr>
            <w:r w:rsidRPr="00E11B8C">
              <w:rPr>
                <w:rFonts w:asciiTheme="minorHAnsi" w:eastAsia="Times New Roman" w:hAnsiTheme="minorHAnsi" w:cstheme="minorHAnsi"/>
                <w:color w:val="000000"/>
                <w:kern w:val="0"/>
                <w:sz w:val="22"/>
                <w:szCs w:val="22"/>
                <w:lang w:eastAsia="en-GB" w:bidi="ar-SA"/>
              </w:rPr>
              <w:t>9</w:t>
            </w:r>
          </w:p>
        </w:tc>
        <w:tc>
          <w:tcPr>
            <w:tcW w:w="2387" w:type="dxa"/>
            <w:shd w:val="clear" w:color="auto" w:fill="auto"/>
            <w:noWrap/>
            <w:vAlign w:val="center"/>
            <w:hideMark/>
          </w:tcPr>
          <w:p w14:paraId="461A9E15" w14:textId="69EFD780" w:rsidR="00317AD1" w:rsidRPr="00E11B8C" w:rsidRDefault="00317AD1" w:rsidP="00317AD1">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€71,698</w:t>
            </w:r>
          </w:p>
        </w:tc>
      </w:tr>
      <w:tr w:rsidR="00317AD1" w:rsidRPr="00E11B8C" w14:paraId="649B498F" w14:textId="77777777" w:rsidTr="00317AD1">
        <w:trPr>
          <w:trHeight w:val="300"/>
        </w:trPr>
        <w:tc>
          <w:tcPr>
            <w:tcW w:w="1073" w:type="dxa"/>
            <w:shd w:val="clear" w:color="auto" w:fill="auto"/>
            <w:noWrap/>
            <w:vAlign w:val="center"/>
            <w:hideMark/>
          </w:tcPr>
          <w:p w14:paraId="6296C6CD" w14:textId="1A765F1C" w:rsidR="00317AD1" w:rsidRPr="00E11B8C" w:rsidRDefault="00317AD1" w:rsidP="00317AD1">
            <w:pPr>
              <w:widowControl/>
              <w:suppressAutoHyphens w:val="0"/>
              <w:jc w:val="center"/>
              <w:rPr>
                <w:rFonts w:asciiTheme="minorHAnsi" w:eastAsia="Times New Roman" w:hAnsiTheme="minorHAnsi" w:cstheme="minorHAnsi"/>
                <w:color w:val="000000"/>
                <w:kern w:val="0"/>
                <w:sz w:val="22"/>
                <w:szCs w:val="22"/>
                <w:lang w:eastAsia="en-GB" w:bidi="ar-SA"/>
              </w:rPr>
            </w:pPr>
            <w:r w:rsidRPr="00E11B8C">
              <w:rPr>
                <w:rFonts w:asciiTheme="minorHAnsi" w:eastAsia="Times New Roman" w:hAnsiTheme="minorHAnsi" w:cstheme="minorHAnsi"/>
                <w:color w:val="000000"/>
                <w:kern w:val="0"/>
                <w:sz w:val="22"/>
                <w:szCs w:val="22"/>
                <w:lang w:eastAsia="en-GB" w:bidi="ar-SA"/>
              </w:rPr>
              <w:t>10</w:t>
            </w:r>
          </w:p>
        </w:tc>
        <w:tc>
          <w:tcPr>
            <w:tcW w:w="2387" w:type="dxa"/>
            <w:shd w:val="clear" w:color="auto" w:fill="auto"/>
            <w:noWrap/>
            <w:vAlign w:val="center"/>
            <w:hideMark/>
          </w:tcPr>
          <w:p w14:paraId="4D55834F" w14:textId="24292A53" w:rsidR="00317AD1" w:rsidRPr="00E11B8C" w:rsidRDefault="00317AD1" w:rsidP="00317AD1">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€73,713</w:t>
            </w:r>
          </w:p>
        </w:tc>
      </w:tr>
      <w:tr w:rsidR="00317AD1" w:rsidRPr="00E11B8C" w14:paraId="64E3E6C5" w14:textId="77777777" w:rsidTr="00317AD1">
        <w:trPr>
          <w:trHeight w:val="300"/>
        </w:trPr>
        <w:tc>
          <w:tcPr>
            <w:tcW w:w="1073" w:type="dxa"/>
            <w:shd w:val="clear" w:color="auto" w:fill="auto"/>
            <w:noWrap/>
            <w:vAlign w:val="center"/>
            <w:hideMark/>
          </w:tcPr>
          <w:p w14:paraId="3461E750" w14:textId="0148D641" w:rsidR="00317AD1" w:rsidRPr="00E11B8C" w:rsidRDefault="00317AD1" w:rsidP="00317AD1">
            <w:pPr>
              <w:widowControl/>
              <w:suppressAutoHyphens w:val="0"/>
              <w:jc w:val="center"/>
              <w:rPr>
                <w:rFonts w:asciiTheme="minorHAnsi" w:eastAsia="Times New Roman" w:hAnsiTheme="minorHAnsi" w:cstheme="minorHAnsi"/>
                <w:color w:val="000000"/>
                <w:kern w:val="0"/>
                <w:sz w:val="22"/>
                <w:szCs w:val="22"/>
                <w:lang w:eastAsia="en-GB" w:bidi="ar-SA"/>
              </w:rPr>
            </w:pPr>
            <w:r w:rsidRPr="00E11B8C">
              <w:rPr>
                <w:rFonts w:asciiTheme="minorHAnsi" w:eastAsia="Times New Roman" w:hAnsiTheme="minorHAnsi" w:cstheme="minorHAnsi"/>
                <w:color w:val="000000"/>
                <w:kern w:val="0"/>
                <w:sz w:val="22"/>
                <w:szCs w:val="22"/>
                <w:lang w:eastAsia="en-GB" w:bidi="ar-SA"/>
              </w:rPr>
              <w:t>LSI 1</w:t>
            </w:r>
          </w:p>
        </w:tc>
        <w:tc>
          <w:tcPr>
            <w:tcW w:w="2387" w:type="dxa"/>
            <w:shd w:val="clear" w:color="auto" w:fill="auto"/>
            <w:noWrap/>
            <w:vAlign w:val="center"/>
            <w:hideMark/>
          </w:tcPr>
          <w:p w14:paraId="2AF3C546" w14:textId="77777777" w:rsidR="00317AD1" w:rsidRPr="00E11B8C" w:rsidRDefault="00317AD1" w:rsidP="00317AD1">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€76,038</w:t>
            </w:r>
          </w:p>
        </w:tc>
      </w:tr>
      <w:tr w:rsidR="00317AD1" w:rsidRPr="00E11B8C" w14:paraId="46FF68E4" w14:textId="77777777" w:rsidTr="00317AD1">
        <w:trPr>
          <w:trHeight w:val="300"/>
        </w:trPr>
        <w:tc>
          <w:tcPr>
            <w:tcW w:w="1073" w:type="dxa"/>
            <w:shd w:val="clear" w:color="auto" w:fill="auto"/>
            <w:noWrap/>
            <w:vAlign w:val="center"/>
            <w:hideMark/>
          </w:tcPr>
          <w:p w14:paraId="1618F354" w14:textId="77777777" w:rsidR="00317AD1" w:rsidRPr="00E11B8C" w:rsidRDefault="00317AD1" w:rsidP="00317AD1">
            <w:pPr>
              <w:widowControl/>
              <w:suppressAutoHyphens w:val="0"/>
              <w:jc w:val="center"/>
              <w:rPr>
                <w:rFonts w:asciiTheme="minorHAnsi" w:eastAsia="Times New Roman" w:hAnsiTheme="minorHAnsi" w:cstheme="minorHAnsi"/>
                <w:color w:val="000000"/>
                <w:kern w:val="0"/>
                <w:sz w:val="22"/>
                <w:szCs w:val="22"/>
                <w:lang w:eastAsia="en-GB" w:bidi="ar-SA"/>
              </w:rPr>
            </w:pPr>
            <w:r w:rsidRPr="00E11B8C">
              <w:rPr>
                <w:rFonts w:asciiTheme="minorHAnsi" w:eastAsia="Times New Roman" w:hAnsiTheme="minorHAnsi" w:cstheme="minorHAnsi"/>
                <w:color w:val="000000"/>
                <w:kern w:val="0"/>
                <w:sz w:val="22"/>
                <w:szCs w:val="22"/>
                <w:lang w:eastAsia="en-GB" w:bidi="ar-SA"/>
              </w:rPr>
              <w:t>LSI 2</w:t>
            </w:r>
          </w:p>
        </w:tc>
        <w:tc>
          <w:tcPr>
            <w:tcW w:w="2387" w:type="dxa"/>
            <w:shd w:val="clear" w:color="auto" w:fill="auto"/>
            <w:noWrap/>
            <w:vAlign w:val="center"/>
            <w:hideMark/>
          </w:tcPr>
          <w:p w14:paraId="563B963C" w14:textId="77777777" w:rsidR="00317AD1" w:rsidRPr="00E11B8C" w:rsidRDefault="00317AD1" w:rsidP="00317AD1">
            <w:pPr>
              <w:widowControl/>
              <w:suppressAutoHyphens w:val="0"/>
              <w:jc w:val="center"/>
              <w:rPr>
                <w:rFonts w:asciiTheme="minorHAnsi" w:eastAsia="Times New Roman" w:hAnsiTheme="minorHAnsi" w:cstheme="minorHAnsi"/>
                <w:b/>
                <w:bCs/>
                <w:color w:val="000000"/>
                <w:kern w:val="0"/>
                <w:sz w:val="22"/>
                <w:szCs w:val="22"/>
                <w:lang w:eastAsia="en-GB" w:bidi="ar-SA"/>
              </w:rPr>
            </w:pPr>
            <w:r w:rsidRPr="00E11B8C">
              <w:rPr>
                <w:rFonts w:asciiTheme="minorHAnsi" w:eastAsia="Times New Roman" w:hAnsiTheme="minorHAnsi" w:cstheme="minorHAnsi"/>
                <w:b/>
                <w:bCs/>
                <w:color w:val="000000"/>
                <w:kern w:val="0"/>
                <w:sz w:val="22"/>
                <w:szCs w:val="22"/>
                <w:lang w:eastAsia="en-GB" w:bidi="ar-SA"/>
              </w:rPr>
              <w:t>€77,176</w:t>
            </w:r>
          </w:p>
        </w:tc>
      </w:tr>
      <w:bookmarkEnd w:id="10"/>
    </w:tbl>
    <w:p w14:paraId="52F7B435" w14:textId="1AB628A5" w:rsidR="00317AD1" w:rsidRPr="00E11B8C" w:rsidRDefault="00317AD1" w:rsidP="0018001D">
      <w:pPr>
        <w:jc w:val="both"/>
        <w:rPr>
          <w:rFonts w:asciiTheme="minorHAnsi" w:hAnsiTheme="minorHAnsi" w:cstheme="minorHAnsi"/>
          <w:b/>
          <w:bCs/>
        </w:rPr>
      </w:pPr>
    </w:p>
    <w:p w14:paraId="12416D99" w14:textId="079D426B" w:rsidR="004A0488" w:rsidRPr="00E11B8C" w:rsidRDefault="004A0488" w:rsidP="004A0488">
      <w:pPr>
        <w:jc w:val="both"/>
        <w:rPr>
          <w:rFonts w:asciiTheme="minorHAnsi" w:hAnsiTheme="minorHAnsi" w:cstheme="minorHAnsi"/>
          <w:bCs/>
        </w:rPr>
      </w:pPr>
      <w:r w:rsidRPr="00E11B8C">
        <w:rPr>
          <w:rFonts w:asciiTheme="minorHAnsi" w:hAnsiTheme="minorHAnsi" w:cstheme="minorHAnsi"/>
          <w:b/>
          <w:bCs/>
          <w:u w:val="single"/>
        </w:rPr>
        <w:t>IMPORTANT NOTE:  Candidates should note that the starting salary is not subject to negotiation</w:t>
      </w:r>
      <w:r w:rsidRPr="00E11B8C">
        <w:rPr>
          <w:rFonts w:asciiTheme="minorHAnsi" w:hAnsiTheme="minorHAnsi" w:cstheme="minorHAnsi"/>
          <w:bCs/>
        </w:rPr>
        <w:t xml:space="preserve">.   Entry into the pay scale above the minimum point will only apply to existing public servants in the context of the relevant Government Pay Circulars.   Candidates who are not covered by such Circulars will enter the pay scale at the minimum point i.e. </w:t>
      </w:r>
      <w:r w:rsidR="00E2568F" w:rsidRPr="00E11B8C">
        <w:rPr>
          <w:rFonts w:asciiTheme="minorHAnsi" w:hAnsiTheme="minorHAnsi" w:cstheme="minorHAnsi"/>
          <w:b/>
          <w:bCs/>
        </w:rPr>
        <w:t>€</w:t>
      </w:r>
      <w:r w:rsidR="00317AD1" w:rsidRPr="00E11B8C">
        <w:rPr>
          <w:rFonts w:asciiTheme="minorHAnsi" w:hAnsiTheme="minorHAnsi" w:cstheme="minorHAnsi"/>
          <w:b/>
          <w:bCs/>
        </w:rPr>
        <w:t>55,519</w:t>
      </w:r>
      <w:r w:rsidR="000F293E" w:rsidRPr="00E11B8C">
        <w:rPr>
          <w:rFonts w:asciiTheme="minorHAnsi" w:hAnsiTheme="minorHAnsi" w:cstheme="minorHAnsi"/>
          <w:bCs/>
        </w:rPr>
        <w:t>.</w:t>
      </w:r>
      <w:r w:rsidRPr="00E11B8C">
        <w:rPr>
          <w:rFonts w:asciiTheme="minorHAnsi" w:hAnsiTheme="minorHAnsi" w:cstheme="minorHAnsi"/>
          <w:bCs/>
        </w:rPr>
        <w:t xml:space="preserve"> </w:t>
      </w:r>
    </w:p>
    <w:p w14:paraId="73164837" w14:textId="77777777" w:rsidR="004A0488" w:rsidRPr="00E11B8C" w:rsidRDefault="004A0488" w:rsidP="004A0488">
      <w:pPr>
        <w:jc w:val="both"/>
        <w:rPr>
          <w:rFonts w:asciiTheme="minorHAnsi" w:hAnsiTheme="minorHAnsi" w:cstheme="minorHAnsi"/>
          <w:bCs/>
        </w:rPr>
      </w:pPr>
    </w:p>
    <w:p w14:paraId="38DD6AAE" w14:textId="6ABF1B65" w:rsidR="0018001D" w:rsidRPr="00E11B8C" w:rsidRDefault="0018001D" w:rsidP="0018001D">
      <w:pPr>
        <w:jc w:val="both"/>
        <w:rPr>
          <w:rFonts w:asciiTheme="minorHAnsi" w:hAnsiTheme="minorHAnsi" w:cstheme="minorHAnsi"/>
          <w:bCs/>
        </w:rPr>
      </w:pPr>
      <w:r w:rsidRPr="00E11B8C">
        <w:rPr>
          <w:rFonts w:asciiTheme="minorHAnsi" w:hAnsiTheme="minorHAnsi" w:cstheme="minorHAnsi"/>
          <w:bCs/>
        </w:rPr>
        <w:t>The rate of remuneration may be adjusted from time to time in line with Government pay policy.</w:t>
      </w:r>
      <w:r w:rsidR="004A0488" w:rsidRPr="00E11B8C">
        <w:rPr>
          <w:rFonts w:asciiTheme="minorHAnsi" w:hAnsiTheme="minorHAnsi" w:cstheme="minorHAnsi"/>
          <w:bCs/>
        </w:rPr>
        <w:t xml:space="preserve"> </w:t>
      </w:r>
    </w:p>
    <w:p w14:paraId="21526310" w14:textId="77777777" w:rsidR="004A0488" w:rsidRPr="00E11B8C" w:rsidRDefault="004A0488" w:rsidP="0018001D">
      <w:pPr>
        <w:jc w:val="both"/>
        <w:rPr>
          <w:rFonts w:asciiTheme="minorHAnsi" w:hAnsiTheme="minorHAnsi" w:cstheme="minorHAnsi"/>
          <w:b/>
          <w:bCs/>
        </w:rPr>
      </w:pPr>
    </w:p>
    <w:p w14:paraId="70AF2C16" w14:textId="77777777" w:rsidR="004A0488" w:rsidRPr="00E11B8C" w:rsidRDefault="004A0488" w:rsidP="004A0488">
      <w:pPr>
        <w:jc w:val="both"/>
        <w:rPr>
          <w:rFonts w:asciiTheme="minorHAnsi" w:hAnsiTheme="minorHAnsi" w:cstheme="minorHAnsi"/>
        </w:rPr>
      </w:pPr>
      <w:r w:rsidRPr="00E11B8C">
        <w:rPr>
          <w:rFonts w:asciiTheme="minorHAnsi" w:hAnsiTheme="minorHAnsi" w:cstheme="minorHAnsi"/>
        </w:rPr>
        <w:t xml:space="preserve">The holder of the office shall pay to the local authority any fees or </w:t>
      </w:r>
      <w:r w:rsidR="0043190E" w:rsidRPr="00E11B8C">
        <w:rPr>
          <w:rFonts w:asciiTheme="minorHAnsi" w:hAnsiTheme="minorHAnsi" w:cstheme="minorHAnsi"/>
        </w:rPr>
        <w:t>other monies (other than their</w:t>
      </w:r>
      <w:r w:rsidRPr="00E11B8C">
        <w:rPr>
          <w:rFonts w:asciiTheme="minorHAnsi" w:hAnsiTheme="minorHAnsi" w:cstheme="minorHAnsi"/>
        </w:rPr>
        <w:t xml:space="preserve"> inclusive salary) pa</w:t>
      </w:r>
      <w:r w:rsidR="0043190E" w:rsidRPr="00E11B8C">
        <w:rPr>
          <w:rFonts w:asciiTheme="minorHAnsi" w:hAnsiTheme="minorHAnsi" w:cstheme="minorHAnsi"/>
        </w:rPr>
        <w:t>yable to and received by them by virtue of their</w:t>
      </w:r>
      <w:r w:rsidRPr="00E11B8C">
        <w:rPr>
          <w:rFonts w:asciiTheme="minorHAnsi" w:hAnsiTheme="minorHAnsi" w:cstheme="minorHAnsi"/>
        </w:rPr>
        <w:t xml:space="preserve"> office or in respect of services which </w:t>
      </w:r>
      <w:r w:rsidR="0043190E" w:rsidRPr="00E11B8C">
        <w:rPr>
          <w:rFonts w:asciiTheme="minorHAnsi" w:hAnsiTheme="minorHAnsi" w:cstheme="minorHAnsi"/>
        </w:rPr>
        <w:t>they are</w:t>
      </w:r>
      <w:r w:rsidRPr="00E11B8C">
        <w:rPr>
          <w:rFonts w:asciiTheme="minorHAnsi" w:hAnsiTheme="minorHAnsi" w:cstheme="minorHAnsi"/>
        </w:rPr>
        <w:t xml:space="preserve"> required by or under any enactment to perform.</w:t>
      </w:r>
    </w:p>
    <w:p w14:paraId="0B3B2894" w14:textId="77777777" w:rsidR="00A93945" w:rsidRPr="00E11B8C" w:rsidRDefault="00A93945" w:rsidP="0018001D">
      <w:pPr>
        <w:tabs>
          <w:tab w:val="left" w:pos="990"/>
        </w:tabs>
        <w:jc w:val="both"/>
        <w:rPr>
          <w:rFonts w:asciiTheme="minorHAnsi" w:hAnsiTheme="minorHAnsi" w:cstheme="minorHAnsi"/>
          <w:u w:val="single"/>
        </w:rPr>
      </w:pPr>
    </w:p>
    <w:p w14:paraId="77906E7C" w14:textId="77777777" w:rsidR="0018001D" w:rsidRPr="00E11B8C" w:rsidRDefault="0018001D" w:rsidP="0018001D">
      <w:pPr>
        <w:tabs>
          <w:tab w:val="left" w:pos="540"/>
        </w:tabs>
        <w:jc w:val="both"/>
        <w:rPr>
          <w:rFonts w:asciiTheme="minorHAnsi" w:hAnsiTheme="minorHAnsi" w:cstheme="minorHAnsi"/>
          <w:b/>
          <w:smallCaps/>
          <w:u w:val="single"/>
        </w:rPr>
      </w:pPr>
      <w:r w:rsidRPr="00E11B8C">
        <w:rPr>
          <w:rFonts w:asciiTheme="minorHAnsi" w:hAnsiTheme="minorHAnsi" w:cstheme="minorHAnsi"/>
          <w:b/>
          <w:smallCaps/>
          <w:u w:val="single"/>
        </w:rPr>
        <w:t>Probation:</w:t>
      </w:r>
    </w:p>
    <w:p w14:paraId="7AEB7824" w14:textId="7CC19341" w:rsidR="0018001D" w:rsidRPr="00E11B8C"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E11B8C">
        <w:rPr>
          <w:rFonts w:asciiTheme="minorHAnsi" w:hAnsiTheme="minorHAnsi" w:cstheme="minorHAnsi"/>
        </w:rPr>
        <w:t>there shall be a period after such appointments take effect during which such persons shall hold the position on probation,</w:t>
      </w:r>
    </w:p>
    <w:p w14:paraId="366CE8E7" w14:textId="3558EBCB" w:rsidR="0018001D" w:rsidRPr="00E11B8C"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E11B8C">
        <w:rPr>
          <w:rFonts w:asciiTheme="minorHAnsi" w:hAnsiTheme="minorHAnsi" w:cstheme="minorHAnsi"/>
        </w:rPr>
        <w:t>such period shall be 12 months but, the Chief Executive may at his or her discretion extend such period,</w:t>
      </w:r>
    </w:p>
    <w:p w14:paraId="0B2FA815" w14:textId="251854C7" w:rsidR="0018001D" w:rsidRPr="00E11B8C"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E11B8C">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3E4FF004" w14:textId="2BC8FF89" w:rsidR="0041055F" w:rsidRPr="00E11B8C" w:rsidRDefault="0041055F" w:rsidP="0018001D">
      <w:pPr>
        <w:pStyle w:val="BodyTextIndent"/>
        <w:spacing w:after="0"/>
        <w:ind w:left="0"/>
        <w:jc w:val="both"/>
        <w:rPr>
          <w:rFonts w:asciiTheme="minorHAnsi" w:hAnsiTheme="minorHAnsi" w:cstheme="minorHAnsi"/>
          <w:b/>
          <w:u w:val="single"/>
        </w:rPr>
      </w:pPr>
    </w:p>
    <w:p w14:paraId="54F25B3B" w14:textId="77777777" w:rsidR="00317AD1" w:rsidRPr="00E11B8C" w:rsidRDefault="00317AD1" w:rsidP="0018001D">
      <w:pPr>
        <w:tabs>
          <w:tab w:val="left" w:pos="540"/>
        </w:tabs>
        <w:jc w:val="both"/>
        <w:rPr>
          <w:rFonts w:asciiTheme="minorHAnsi" w:hAnsiTheme="minorHAnsi" w:cstheme="minorHAnsi"/>
          <w:b/>
          <w:smallCaps/>
          <w:u w:val="single"/>
        </w:rPr>
      </w:pPr>
    </w:p>
    <w:p w14:paraId="3EB45529" w14:textId="77777777" w:rsidR="00145192" w:rsidRPr="00E11B8C" w:rsidRDefault="00145192" w:rsidP="0018001D">
      <w:pPr>
        <w:tabs>
          <w:tab w:val="left" w:pos="540"/>
        </w:tabs>
        <w:jc w:val="both"/>
        <w:rPr>
          <w:rFonts w:asciiTheme="minorHAnsi" w:hAnsiTheme="minorHAnsi" w:cstheme="minorHAnsi"/>
          <w:b/>
          <w:smallCaps/>
          <w:u w:val="single"/>
        </w:rPr>
      </w:pPr>
    </w:p>
    <w:p w14:paraId="0CFB36E2" w14:textId="77777777" w:rsidR="00145192" w:rsidRPr="00E11B8C" w:rsidRDefault="00145192" w:rsidP="0018001D">
      <w:pPr>
        <w:tabs>
          <w:tab w:val="left" w:pos="540"/>
        </w:tabs>
        <w:jc w:val="both"/>
        <w:rPr>
          <w:rFonts w:asciiTheme="minorHAnsi" w:hAnsiTheme="minorHAnsi" w:cstheme="minorHAnsi"/>
          <w:b/>
          <w:smallCaps/>
          <w:u w:val="single"/>
        </w:rPr>
      </w:pPr>
    </w:p>
    <w:p w14:paraId="5A2FEA16" w14:textId="77777777" w:rsidR="00145192" w:rsidRPr="00E11B8C" w:rsidRDefault="00145192" w:rsidP="0018001D">
      <w:pPr>
        <w:tabs>
          <w:tab w:val="left" w:pos="540"/>
        </w:tabs>
        <w:jc w:val="both"/>
        <w:rPr>
          <w:rFonts w:asciiTheme="minorHAnsi" w:hAnsiTheme="minorHAnsi" w:cstheme="minorHAnsi"/>
          <w:b/>
          <w:smallCaps/>
          <w:u w:val="single"/>
        </w:rPr>
      </w:pPr>
    </w:p>
    <w:p w14:paraId="6E9E8A50" w14:textId="3ACC9163" w:rsidR="0018001D" w:rsidRPr="00E11B8C" w:rsidRDefault="0018001D" w:rsidP="0018001D">
      <w:pPr>
        <w:tabs>
          <w:tab w:val="left" w:pos="540"/>
        </w:tabs>
        <w:jc w:val="both"/>
        <w:rPr>
          <w:rFonts w:asciiTheme="minorHAnsi" w:hAnsiTheme="minorHAnsi" w:cstheme="minorHAnsi"/>
          <w:b/>
          <w:smallCaps/>
          <w:u w:val="single"/>
        </w:rPr>
      </w:pPr>
      <w:r w:rsidRPr="00E11B8C">
        <w:rPr>
          <w:rFonts w:asciiTheme="minorHAnsi" w:hAnsiTheme="minorHAnsi" w:cstheme="minorHAnsi"/>
          <w:b/>
          <w:smallCaps/>
          <w:u w:val="single"/>
        </w:rPr>
        <w:t xml:space="preserve">Hours of Duty </w:t>
      </w:r>
    </w:p>
    <w:p w14:paraId="532D117A" w14:textId="77777777" w:rsidR="0018001D" w:rsidRPr="00E11B8C" w:rsidRDefault="0018001D" w:rsidP="0018001D">
      <w:pPr>
        <w:tabs>
          <w:tab w:val="left" w:pos="540"/>
        </w:tabs>
        <w:jc w:val="both"/>
        <w:rPr>
          <w:rFonts w:asciiTheme="minorHAnsi" w:hAnsiTheme="minorHAnsi" w:cstheme="minorHAnsi"/>
        </w:rPr>
      </w:pPr>
      <w:r w:rsidRPr="00E11B8C">
        <w:rPr>
          <w:rFonts w:asciiTheme="minorHAnsi" w:hAnsiTheme="minorHAnsi" w:cstheme="minorHAnsi"/>
        </w:rPr>
        <w:t>The person appointed will be required to work a 3</w:t>
      </w:r>
      <w:r w:rsidR="00045FE9" w:rsidRPr="00E11B8C">
        <w:rPr>
          <w:rFonts w:asciiTheme="minorHAnsi" w:hAnsiTheme="minorHAnsi" w:cstheme="minorHAnsi"/>
        </w:rPr>
        <w:t>5</w:t>
      </w:r>
      <w:r w:rsidRPr="00E11B8C">
        <w:rPr>
          <w:rFonts w:asciiTheme="minorHAnsi" w:hAnsiTheme="minorHAnsi" w:cstheme="minorHAnsi"/>
        </w:rPr>
        <w:t xml:space="preserve"> hour week. The successful candidate will be required to log their hours of work in accordance with the requirements of the Organisation of Working Time Act, 1997 and will be required to co-operate with the use of technologies to record such hours.</w:t>
      </w:r>
    </w:p>
    <w:p w14:paraId="03045D40" w14:textId="77777777" w:rsidR="0018001D" w:rsidRPr="00E11B8C" w:rsidRDefault="0018001D" w:rsidP="0018001D">
      <w:pPr>
        <w:tabs>
          <w:tab w:val="left" w:pos="540"/>
        </w:tabs>
        <w:jc w:val="both"/>
        <w:rPr>
          <w:rFonts w:asciiTheme="minorHAnsi" w:hAnsiTheme="minorHAnsi" w:cstheme="minorHAnsi"/>
        </w:rPr>
      </w:pPr>
    </w:p>
    <w:p w14:paraId="597A1140" w14:textId="77777777" w:rsidR="0018001D" w:rsidRPr="00E11B8C" w:rsidRDefault="0018001D" w:rsidP="00A45EEE">
      <w:pPr>
        <w:pStyle w:val="BodyTextIndent"/>
        <w:numPr>
          <w:ilvl w:val="0"/>
          <w:numId w:val="2"/>
        </w:numPr>
        <w:spacing w:after="0"/>
        <w:ind w:left="709" w:hanging="709"/>
        <w:jc w:val="both"/>
        <w:rPr>
          <w:rFonts w:asciiTheme="minorHAnsi" w:hAnsiTheme="minorHAnsi" w:cstheme="minorHAnsi"/>
          <w:b/>
          <w:u w:val="single"/>
        </w:rPr>
      </w:pPr>
      <w:r w:rsidRPr="00E11B8C">
        <w:rPr>
          <w:rFonts w:asciiTheme="minorHAnsi" w:hAnsiTheme="minorHAnsi" w:cstheme="minorHAnsi"/>
          <w:b/>
          <w:u w:val="single"/>
        </w:rPr>
        <w:t>Annual Leave:</w:t>
      </w:r>
    </w:p>
    <w:p w14:paraId="3AF4BC83" w14:textId="77777777" w:rsidR="0018001D" w:rsidRPr="00E11B8C" w:rsidRDefault="0018001D" w:rsidP="0018001D">
      <w:pPr>
        <w:pStyle w:val="BodyTextIndent"/>
        <w:spacing w:after="0"/>
        <w:ind w:left="0"/>
        <w:jc w:val="both"/>
        <w:rPr>
          <w:rFonts w:asciiTheme="minorHAnsi" w:hAnsiTheme="minorHAnsi" w:cstheme="minorHAnsi"/>
        </w:rPr>
      </w:pPr>
      <w:r w:rsidRPr="00E11B8C">
        <w:rPr>
          <w:rFonts w:asciiTheme="minorHAnsi" w:hAnsiTheme="minorHAnsi" w:cstheme="minorHAnsi"/>
        </w:rPr>
        <w:t>The annual leave entitlement will be 30 days per annum.</w:t>
      </w:r>
    </w:p>
    <w:p w14:paraId="59F0CC86" w14:textId="77777777" w:rsidR="0018001D" w:rsidRPr="00E11B8C" w:rsidRDefault="0018001D" w:rsidP="0018001D">
      <w:pPr>
        <w:pStyle w:val="BodyTextIndent"/>
        <w:spacing w:after="0"/>
        <w:ind w:left="0"/>
        <w:jc w:val="both"/>
        <w:rPr>
          <w:rFonts w:asciiTheme="minorHAnsi" w:hAnsiTheme="minorHAnsi" w:cstheme="minorHAnsi"/>
        </w:rPr>
      </w:pPr>
    </w:p>
    <w:p w14:paraId="05E30FD8" w14:textId="77777777" w:rsidR="0018001D" w:rsidRPr="00E11B8C" w:rsidRDefault="0018001D" w:rsidP="0018001D">
      <w:pPr>
        <w:pStyle w:val="BodyTextIndent"/>
        <w:spacing w:after="0"/>
        <w:ind w:left="0"/>
        <w:jc w:val="both"/>
        <w:rPr>
          <w:rFonts w:asciiTheme="minorHAnsi" w:hAnsiTheme="minorHAnsi" w:cstheme="minorHAnsi"/>
          <w:b/>
          <w:u w:val="single"/>
        </w:rPr>
      </w:pPr>
      <w:r w:rsidRPr="00E11B8C">
        <w:rPr>
          <w:rFonts w:asciiTheme="minorHAnsi" w:hAnsiTheme="minorHAnsi" w:cstheme="minorHAnsi"/>
          <w:b/>
          <w:u w:val="single"/>
        </w:rPr>
        <w:t>Driving Licence:</w:t>
      </w:r>
    </w:p>
    <w:p w14:paraId="72E378CE" w14:textId="77777777" w:rsidR="0018001D" w:rsidRPr="00E11B8C" w:rsidRDefault="00B41E07" w:rsidP="002F14EF">
      <w:pPr>
        <w:pStyle w:val="BodyTextIndent"/>
        <w:spacing w:after="0"/>
        <w:ind w:left="0"/>
        <w:jc w:val="both"/>
        <w:rPr>
          <w:rFonts w:asciiTheme="minorHAnsi" w:hAnsiTheme="minorHAnsi" w:cstheme="minorHAnsi"/>
          <w:b/>
          <w:bCs/>
        </w:rPr>
      </w:pPr>
      <w:r w:rsidRPr="00E11B8C">
        <w:rPr>
          <w:rFonts w:asciiTheme="minorHAnsi" w:hAnsiTheme="minorHAnsi" w:cstheme="minorHAnsi"/>
        </w:rPr>
        <w:t xml:space="preserve">A full clean driving licence is required. The successful candidate will be required to provide their own transport. </w:t>
      </w:r>
      <w:r w:rsidR="0018001D" w:rsidRPr="00E11B8C">
        <w:rPr>
          <w:rFonts w:asciiTheme="minorHAnsi" w:hAnsiTheme="minorHAnsi" w:cstheme="minorHAnsi"/>
          <w:b/>
          <w:bCs/>
        </w:rPr>
        <w:t xml:space="preserve">Expenses incurred in work related travel will be recompensed in line with departmental circulars.  </w:t>
      </w:r>
    </w:p>
    <w:p w14:paraId="259D9699" w14:textId="77777777" w:rsidR="00F50EEB" w:rsidRPr="00E11B8C" w:rsidRDefault="00F50EEB" w:rsidP="002F14EF">
      <w:pPr>
        <w:pStyle w:val="BodyTextIndent"/>
        <w:spacing w:after="0"/>
        <w:ind w:left="0"/>
        <w:jc w:val="both"/>
        <w:rPr>
          <w:rFonts w:asciiTheme="minorHAnsi" w:hAnsiTheme="minorHAnsi" w:cstheme="minorHAnsi"/>
          <w:b/>
          <w:bCs/>
        </w:rPr>
      </w:pPr>
    </w:p>
    <w:p w14:paraId="29A7237B" w14:textId="77777777" w:rsidR="0018001D" w:rsidRPr="00E11B8C" w:rsidRDefault="0018001D" w:rsidP="0018001D">
      <w:pPr>
        <w:jc w:val="both"/>
        <w:rPr>
          <w:rFonts w:asciiTheme="minorHAnsi" w:hAnsiTheme="minorHAnsi" w:cstheme="minorHAnsi"/>
          <w:b/>
          <w:u w:val="single"/>
        </w:rPr>
      </w:pPr>
      <w:r w:rsidRPr="00E11B8C">
        <w:rPr>
          <w:rFonts w:asciiTheme="minorHAnsi" w:hAnsiTheme="minorHAnsi" w:cstheme="minorHAnsi"/>
          <w:b/>
          <w:u w:val="single"/>
        </w:rPr>
        <w:t>Garda Vetting:</w:t>
      </w:r>
    </w:p>
    <w:p w14:paraId="0C08EC7F" w14:textId="77777777" w:rsidR="0018001D" w:rsidRPr="00E11B8C" w:rsidRDefault="0018001D" w:rsidP="00A45EEE">
      <w:pPr>
        <w:numPr>
          <w:ilvl w:val="0"/>
          <w:numId w:val="2"/>
        </w:numPr>
        <w:jc w:val="both"/>
        <w:rPr>
          <w:rFonts w:asciiTheme="minorHAnsi" w:hAnsiTheme="minorHAnsi" w:cstheme="minorHAnsi"/>
        </w:rPr>
      </w:pPr>
      <w:r w:rsidRPr="00E11B8C">
        <w:rPr>
          <w:rFonts w:asciiTheme="minorHAnsi" w:hAnsiTheme="minorHAnsi" w:cstheme="minorHAnsi"/>
        </w:rPr>
        <w:t>The successful applicant may be required to undergo Garda Vetting prior to appointment.</w:t>
      </w:r>
    </w:p>
    <w:p w14:paraId="4D656A33" w14:textId="77777777" w:rsidR="0018001D" w:rsidRPr="00E11B8C" w:rsidRDefault="0018001D" w:rsidP="0018001D">
      <w:pPr>
        <w:pStyle w:val="BodyTextIndent"/>
        <w:spacing w:after="0"/>
        <w:ind w:left="0"/>
        <w:jc w:val="both"/>
        <w:rPr>
          <w:rFonts w:asciiTheme="minorHAnsi" w:hAnsiTheme="minorHAnsi" w:cstheme="minorHAnsi"/>
          <w:b/>
          <w:u w:val="single"/>
        </w:rPr>
      </w:pPr>
    </w:p>
    <w:p w14:paraId="46A80ADB" w14:textId="77777777" w:rsidR="0018001D" w:rsidRPr="00E11B8C" w:rsidRDefault="0018001D" w:rsidP="0018001D">
      <w:pPr>
        <w:pStyle w:val="BodyTextIndent"/>
        <w:spacing w:after="0"/>
        <w:ind w:left="0"/>
        <w:jc w:val="both"/>
        <w:rPr>
          <w:rFonts w:asciiTheme="minorHAnsi" w:hAnsiTheme="minorHAnsi" w:cstheme="minorHAnsi"/>
          <w:b/>
          <w:bCs/>
        </w:rPr>
      </w:pPr>
      <w:r w:rsidRPr="00E11B8C">
        <w:rPr>
          <w:rFonts w:asciiTheme="minorHAnsi" w:hAnsiTheme="minorHAnsi" w:cstheme="minorHAnsi"/>
          <w:b/>
          <w:u w:val="single"/>
        </w:rPr>
        <w:t>Superannuation Contribution:</w:t>
      </w:r>
      <w:r w:rsidRPr="00E11B8C">
        <w:rPr>
          <w:rFonts w:asciiTheme="minorHAnsi" w:hAnsiTheme="minorHAnsi" w:cstheme="minorHAnsi"/>
          <w:b/>
          <w:bCs/>
        </w:rPr>
        <w:t xml:space="preserve"> </w:t>
      </w:r>
    </w:p>
    <w:p w14:paraId="37B555B7" w14:textId="77777777" w:rsidR="0018001D" w:rsidRPr="00E11B8C" w:rsidRDefault="0018001D" w:rsidP="0018001D">
      <w:pPr>
        <w:ind w:right="-17"/>
        <w:jc w:val="both"/>
        <w:rPr>
          <w:rFonts w:asciiTheme="minorHAnsi" w:hAnsiTheme="minorHAnsi" w:cstheme="minorHAnsi"/>
        </w:rPr>
      </w:pPr>
      <w:r w:rsidRPr="00E11B8C">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2A6255F" w14:textId="77777777" w:rsidR="0018001D" w:rsidRPr="00E11B8C" w:rsidRDefault="0018001D" w:rsidP="0018001D">
      <w:pPr>
        <w:ind w:right="-17"/>
        <w:jc w:val="both"/>
        <w:rPr>
          <w:rFonts w:asciiTheme="minorHAnsi" w:hAnsiTheme="minorHAnsi" w:cstheme="minorHAnsi"/>
        </w:rPr>
      </w:pPr>
    </w:p>
    <w:p w14:paraId="7AF489D2" w14:textId="77777777" w:rsidR="0018001D" w:rsidRPr="00E11B8C" w:rsidRDefault="0018001D" w:rsidP="0018001D">
      <w:pPr>
        <w:ind w:right="-17"/>
        <w:jc w:val="both"/>
        <w:rPr>
          <w:rFonts w:asciiTheme="minorHAnsi" w:hAnsiTheme="minorHAnsi" w:cstheme="minorHAnsi"/>
        </w:rPr>
      </w:pPr>
      <w:r w:rsidRPr="00E11B8C">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1258351A" w14:textId="77777777" w:rsidR="0018001D" w:rsidRPr="00E11B8C" w:rsidRDefault="0018001D" w:rsidP="0018001D">
      <w:pPr>
        <w:ind w:right="-17"/>
        <w:jc w:val="both"/>
        <w:rPr>
          <w:rFonts w:asciiTheme="minorHAnsi" w:hAnsiTheme="minorHAnsi" w:cstheme="minorHAnsi"/>
        </w:rPr>
      </w:pPr>
    </w:p>
    <w:p w14:paraId="5CF9EB01" w14:textId="77777777" w:rsidR="0018001D" w:rsidRPr="00E11B8C" w:rsidRDefault="0018001D" w:rsidP="0018001D">
      <w:pPr>
        <w:ind w:right="-17"/>
        <w:jc w:val="both"/>
        <w:rPr>
          <w:rFonts w:asciiTheme="minorHAnsi" w:hAnsiTheme="minorHAnsi" w:cstheme="minorHAnsi"/>
          <w:b/>
          <w:u w:val="single"/>
        </w:rPr>
      </w:pPr>
      <w:r w:rsidRPr="00E11B8C">
        <w:rPr>
          <w:rFonts w:asciiTheme="minorHAnsi" w:hAnsiTheme="minorHAnsi" w:cstheme="minorHAnsi"/>
          <w:b/>
          <w:u w:val="single"/>
        </w:rPr>
        <w:t>Widows &amp; Orphans/ Spouses &amp; Children’s Scheme</w:t>
      </w:r>
    </w:p>
    <w:p w14:paraId="7AB966EB" w14:textId="77777777" w:rsidR="0018001D" w:rsidRPr="00E11B8C" w:rsidRDefault="0018001D" w:rsidP="0018001D">
      <w:pPr>
        <w:ind w:right="-17"/>
        <w:jc w:val="both"/>
        <w:rPr>
          <w:rFonts w:asciiTheme="minorHAnsi" w:hAnsiTheme="minorHAnsi" w:cstheme="minorHAnsi"/>
        </w:rPr>
      </w:pPr>
      <w:r w:rsidRPr="00E11B8C">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35AE323E" w14:textId="77777777" w:rsidR="0018001D" w:rsidRPr="00E11B8C" w:rsidRDefault="0018001D" w:rsidP="0018001D">
      <w:pPr>
        <w:ind w:left="720"/>
        <w:jc w:val="both"/>
        <w:rPr>
          <w:rFonts w:asciiTheme="minorHAnsi" w:hAnsiTheme="minorHAnsi" w:cstheme="minorHAnsi"/>
        </w:rPr>
      </w:pPr>
    </w:p>
    <w:p w14:paraId="76CA4B83" w14:textId="77777777" w:rsidR="0018001D" w:rsidRPr="00E11B8C" w:rsidRDefault="0018001D" w:rsidP="0018001D">
      <w:pPr>
        <w:ind w:right="-315"/>
        <w:jc w:val="both"/>
        <w:rPr>
          <w:rFonts w:asciiTheme="minorHAnsi" w:hAnsiTheme="minorHAnsi" w:cstheme="minorHAnsi"/>
          <w:b/>
          <w:u w:val="single"/>
        </w:rPr>
      </w:pPr>
      <w:r w:rsidRPr="00E11B8C">
        <w:rPr>
          <w:rFonts w:asciiTheme="minorHAnsi" w:hAnsiTheme="minorHAnsi" w:cstheme="minorHAnsi"/>
          <w:b/>
          <w:u w:val="single"/>
        </w:rPr>
        <w:t>New Entrants From 1</w:t>
      </w:r>
      <w:r w:rsidRPr="00E11B8C">
        <w:rPr>
          <w:rFonts w:asciiTheme="minorHAnsi" w:hAnsiTheme="minorHAnsi" w:cstheme="minorHAnsi"/>
          <w:b/>
          <w:u w:val="single"/>
          <w:vertAlign w:val="superscript"/>
        </w:rPr>
        <w:t>st</w:t>
      </w:r>
      <w:r w:rsidRPr="00E11B8C">
        <w:rPr>
          <w:rFonts w:asciiTheme="minorHAnsi" w:hAnsiTheme="minorHAnsi" w:cstheme="minorHAnsi"/>
          <w:b/>
          <w:u w:val="single"/>
        </w:rPr>
        <w:t xml:space="preserve"> January 2013 – Single Public Services Pension Scheme</w:t>
      </w:r>
    </w:p>
    <w:p w14:paraId="49BFDC5F" w14:textId="77777777" w:rsidR="0018001D" w:rsidRPr="00E11B8C" w:rsidRDefault="0018001D" w:rsidP="0018001D">
      <w:pPr>
        <w:jc w:val="both"/>
        <w:rPr>
          <w:rFonts w:asciiTheme="minorHAnsi" w:hAnsiTheme="minorHAnsi" w:cstheme="minorHAnsi"/>
          <w:bCs/>
        </w:rPr>
      </w:pPr>
      <w:r w:rsidRPr="00E11B8C">
        <w:rPr>
          <w:rFonts w:asciiTheme="minorHAnsi" w:hAnsiTheme="minorHAnsi" w:cstheme="minorHAnsi"/>
          <w:b/>
        </w:rPr>
        <w:t>FOR NEW ENTRANTS recruited on or after 1</w:t>
      </w:r>
      <w:r w:rsidRPr="00E11B8C">
        <w:rPr>
          <w:rFonts w:asciiTheme="minorHAnsi" w:hAnsiTheme="minorHAnsi" w:cstheme="minorHAnsi"/>
          <w:b/>
          <w:vertAlign w:val="superscript"/>
        </w:rPr>
        <w:t xml:space="preserve">st </w:t>
      </w:r>
      <w:r w:rsidRPr="00E11B8C">
        <w:rPr>
          <w:rFonts w:asciiTheme="minorHAnsi" w:hAnsiTheme="minorHAnsi" w:cstheme="minorHAnsi"/>
          <w:b/>
        </w:rPr>
        <w:t>January, 2013 as well as former public servants returning to the public service after a break of more than 26 weeks.</w:t>
      </w:r>
      <w:r w:rsidRPr="00E11B8C">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E11B8C">
        <w:rPr>
          <w:rFonts w:asciiTheme="minorHAnsi" w:hAnsiTheme="minorHAnsi" w:cstheme="minorHAnsi"/>
          <w:bCs/>
        </w:rPr>
        <w:t>Class A rate of PRSI contribution.</w:t>
      </w:r>
    </w:p>
    <w:p w14:paraId="6076050C" w14:textId="77777777" w:rsidR="0018001D" w:rsidRPr="00E11B8C" w:rsidRDefault="0018001D" w:rsidP="0018001D">
      <w:pPr>
        <w:jc w:val="both"/>
        <w:rPr>
          <w:rFonts w:asciiTheme="minorHAnsi" w:hAnsiTheme="minorHAnsi" w:cstheme="minorHAnsi"/>
        </w:rPr>
      </w:pPr>
    </w:p>
    <w:p w14:paraId="2AAC83B7" w14:textId="77777777" w:rsidR="0018001D" w:rsidRPr="00E11B8C" w:rsidRDefault="0018001D" w:rsidP="0018001D">
      <w:pPr>
        <w:jc w:val="both"/>
        <w:rPr>
          <w:rFonts w:asciiTheme="minorHAnsi" w:hAnsiTheme="minorHAnsi" w:cstheme="minorHAnsi"/>
          <w:b/>
          <w:u w:val="single"/>
        </w:rPr>
      </w:pPr>
      <w:r w:rsidRPr="00E11B8C">
        <w:rPr>
          <w:rFonts w:asciiTheme="minorHAnsi" w:hAnsiTheme="minorHAnsi" w:cstheme="minorHAnsi"/>
          <w:b/>
          <w:u w:val="single"/>
        </w:rPr>
        <w:t xml:space="preserve">Retirement Age: </w:t>
      </w:r>
    </w:p>
    <w:p w14:paraId="3745BB9A" w14:textId="77777777" w:rsidR="0018001D" w:rsidRPr="00E11B8C" w:rsidRDefault="0018001D" w:rsidP="0018001D">
      <w:pPr>
        <w:jc w:val="both"/>
        <w:rPr>
          <w:rFonts w:asciiTheme="minorHAnsi" w:hAnsiTheme="minorHAnsi" w:cstheme="minorHAnsi"/>
        </w:rPr>
      </w:pPr>
      <w:r w:rsidRPr="00E11B8C">
        <w:rPr>
          <w:rFonts w:asciiTheme="minorHAnsi" w:hAnsiTheme="minorHAnsi" w:cstheme="minorHAnsi"/>
        </w:rPr>
        <w:t>Retirement age will be determined on previous Public Sector Service (if any) and will be advised on appointment.</w:t>
      </w:r>
    </w:p>
    <w:p w14:paraId="093ADEA9" w14:textId="77777777" w:rsidR="0018001D" w:rsidRPr="00E11B8C" w:rsidRDefault="0018001D" w:rsidP="0018001D">
      <w:pPr>
        <w:jc w:val="both"/>
        <w:rPr>
          <w:rFonts w:asciiTheme="minorHAnsi" w:hAnsiTheme="minorHAnsi" w:cstheme="minorHAnsi"/>
        </w:rPr>
      </w:pPr>
    </w:p>
    <w:p w14:paraId="2E8ED0EA" w14:textId="77777777" w:rsidR="00317AD1" w:rsidRPr="00E11B8C" w:rsidRDefault="00317AD1" w:rsidP="0018001D">
      <w:pPr>
        <w:pStyle w:val="Default"/>
        <w:rPr>
          <w:rFonts w:asciiTheme="minorHAnsi" w:hAnsiTheme="minorHAnsi" w:cstheme="minorHAnsi"/>
          <w:b/>
          <w:bCs/>
          <w:u w:val="single"/>
        </w:rPr>
      </w:pPr>
    </w:p>
    <w:p w14:paraId="2F2D0218" w14:textId="77777777" w:rsidR="00654A8D" w:rsidRPr="00E11B8C" w:rsidRDefault="00654A8D" w:rsidP="0018001D">
      <w:pPr>
        <w:pStyle w:val="Default"/>
        <w:rPr>
          <w:rFonts w:asciiTheme="minorHAnsi" w:hAnsiTheme="minorHAnsi" w:cstheme="minorHAnsi"/>
          <w:b/>
          <w:bCs/>
          <w:u w:val="single"/>
        </w:rPr>
      </w:pPr>
    </w:p>
    <w:p w14:paraId="248793BC" w14:textId="77777777" w:rsidR="00654A8D" w:rsidRPr="00E11B8C" w:rsidRDefault="00654A8D" w:rsidP="0018001D">
      <w:pPr>
        <w:pStyle w:val="Default"/>
        <w:rPr>
          <w:rFonts w:asciiTheme="minorHAnsi" w:hAnsiTheme="minorHAnsi" w:cstheme="minorHAnsi"/>
          <w:b/>
          <w:bCs/>
          <w:u w:val="single"/>
        </w:rPr>
      </w:pPr>
    </w:p>
    <w:p w14:paraId="327CB976" w14:textId="6F83AAAE" w:rsidR="0018001D" w:rsidRPr="00E11B8C" w:rsidRDefault="0018001D" w:rsidP="0018001D">
      <w:pPr>
        <w:pStyle w:val="Default"/>
        <w:rPr>
          <w:rFonts w:asciiTheme="minorHAnsi" w:hAnsiTheme="minorHAnsi" w:cstheme="minorHAnsi"/>
          <w:u w:val="single"/>
        </w:rPr>
      </w:pPr>
      <w:r w:rsidRPr="00E11B8C">
        <w:rPr>
          <w:rFonts w:asciiTheme="minorHAnsi" w:hAnsiTheme="minorHAnsi" w:cstheme="minorHAnsi"/>
          <w:b/>
          <w:bCs/>
          <w:u w:val="single"/>
        </w:rPr>
        <w:t xml:space="preserve">Former Public Service Employees </w:t>
      </w:r>
    </w:p>
    <w:p w14:paraId="75E3A2F4" w14:textId="77777777" w:rsidR="0018001D" w:rsidRPr="00E11B8C" w:rsidRDefault="0018001D" w:rsidP="0018001D">
      <w:pPr>
        <w:pStyle w:val="Default"/>
        <w:jc w:val="both"/>
        <w:rPr>
          <w:rFonts w:asciiTheme="minorHAnsi" w:hAnsiTheme="minorHAnsi" w:cstheme="minorHAnsi"/>
        </w:rPr>
      </w:pPr>
      <w:r w:rsidRPr="00E11B8C">
        <w:rPr>
          <w:rFonts w:asciiTheme="minorHAnsi" w:hAnsiTheme="minorHAnsi" w:cstheme="minorHAnsi"/>
        </w:rPr>
        <w:t>Eligibility to compete may be affected where applicants were formerly employed by the Irish Public Service and previously availed of an Irish Public Service Scheme including:</w:t>
      </w:r>
    </w:p>
    <w:p w14:paraId="38EF6899" w14:textId="77777777" w:rsidR="0018001D" w:rsidRPr="00E11B8C" w:rsidRDefault="0018001D" w:rsidP="00A45EEE">
      <w:pPr>
        <w:pStyle w:val="Default"/>
        <w:numPr>
          <w:ilvl w:val="0"/>
          <w:numId w:val="5"/>
        </w:numPr>
        <w:ind w:left="1440"/>
        <w:jc w:val="both"/>
        <w:rPr>
          <w:rFonts w:asciiTheme="minorHAnsi" w:hAnsiTheme="minorHAnsi" w:cstheme="minorHAnsi"/>
        </w:rPr>
      </w:pPr>
      <w:r w:rsidRPr="00E11B8C">
        <w:rPr>
          <w:rFonts w:asciiTheme="minorHAnsi" w:hAnsiTheme="minorHAnsi" w:cstheme="minorHAnsi"/>
        </w:rPr>
        <w:t>Incentivised Scheme for Early Retirement (ISER)</w:t>
      </w:r>
    </w:p>
    <w:p w14:paraId="538C7618" w14:textId="77777777" w:rsidR="0018001D" w:rsidRPr="00E11B8C" w:rsidRDefault="0018001D" w:rsidP="00A45EEE">
      <w:pPr>
        <w:pStyle w:val="Default"/>
        <w:numPr>
          <w:ilvl w:val="0"/>
          <w:numId w:val="5"/>
        </w:numPr>
        <w:ind w:left="1440"/>
        <w:jc w:val="both"/>
        <w:rPr>
          <w:rFonts w:asciiTheme="minorHAnsi" w:hAnsiTheme="minorHAnsi" w:cstheme="minorHAnsi"/>
          <w:color w:val="auto"/>
        </w:rPr>
      </w:pPr>
      <w:r w:rsidRPr="00E11B8C">
        <w:rPr>
          <w:rFonts w:asciiTheme="minorHAnsi" w:hAnsiTheme="minorHAnsi" w:cstheme="minorHAnsi"/>
          <w:color w:val="auto"/>
        </w:rPr>
        <w:t>Department of Health and Children Circular (7/2010)</w:t>
      </w:r>
      <w:r w:rsidRPr="00E11B8C">
        <w:rPr>
          <w:rFonts w:asciiTheme="minorHAnsi" w:hAnsiTheme="minorHAnsi" w:cstheme="minorHAnsi"/>
          <w:b/>
          <w:bCs/>
          <w:color w:val="auto"/>
        </w:rPr>
        <w:t xml:space="preserve"> </w:t>
      </w:r>
    </w:p>
    <w:p w14:paraId="4E9B5F9E" w14:textId="77777777" w:rsidR="0018001D" w:rsidRPr="00E11B8C" w:rsidRDefault="0018001D" w:rsidP="00A45EEE">
      <w:pPr>
        <w:pStyle w:val="Default"/>
        <w:numPr>
          <w:ilvl w:val="0"/>
          <w:numId w:val="5"/>
        </w:numPr>
        <w:ind w:left="1440"/>
        <w:jc w:val="both"/>
        <w:rPr>
          <w:rFonts w:asciiTheme="minorHAnsi" w:hAnsiTheme="minorHAnsi" w:cstheme="minorHAnsi"/>
        </w:rPr>
      </w:pPr>
      <w:r w:rsidRPr="00E11B8C">
        <w:rPr>
          <w:rFonts w:asciiTheme="minorHAnsi" w:hAnsiTheme="minorHAnsi" w:cstheme="minorHAnsi"/>
        </w:rPr>
        <w:t xml:space="preserve">Collective Agreement: Redundancy Payments to Public Servants </w:t>
      </w:r>
    </w:p>
    <w:p w14:paraId="39B015A1" w14:textId="77777777" w:rsidR="0018001D" w:rsidRPr="00E11B8C" w:rsidRDefault="0018001D" w:rsidP="0018001D">
      <w:pPr>
        <w:pStyle w:val="Default"/>
        <w:ind w:left="1440"/>
        <w:jc w:val="both"/>
        <w:rPr>
          <w:rFonts w:asciiTheme="minorHAnsi" w:hAnsiTheme="minorHAnsi" w:cstheme="minorHAnsi"/>
          <w:sz w:val="22"/>
          <w:szCs w:val="22"/>
        </w:rPr>
      </w:pPr>
    </w:p>
    <w:p w14:paraId="333A842D" w14:textId="77777777" w:rsidR="0018001D" w:rsidRPr="00E11B8C" w:rsidRDefault="0018001D" w:rsidP="0018001D">
      <w:pPr>
        <w:pStyle w:val="Default"/>
        <w:jc w:val="both"/>
        <w:rPr>
          <w:rFonts w:asciiTheme="minorHAnsi" w:hAnsiTheme="minorHAnsi" w:cstheme="minorHAnsi"/>
        </w:rPr>
      </w:pPr>
      <w:r w:rsidRPr="00E11B8C">
        <w:rPr>
          <w:rFonts w:asciiTheme="minorHAnsi" w:hAnsiTheme="minorHAnsi" w:cs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14:paraId="66ED7F26" w14:textId="77777777" w:rsidR="0018001D" w:rsidRPr="00E11B8C" w:rsidRDefault="0018001D" w:rsidP="0018001D">
      <w:pPr>
        <w:pStyle w:val="Default"/>
        <w:jc w:val="both"/>
        <w:rPr>
          <w:rFonts w:asciiTheme="minorHAnsi" w:hAnsiTheme="minorHAnsi" w:cstheme="minorHAnsi"/>
        </w:rPr>
      </w:pPr>
    </w:p>
    <w:p w14:paraId="4033B59D" w14:textId="77777777" w:rsidR="0018001D" w:rsidRPr="00E11B8C" w:rsidRDefault="0018001D" w:rsidP="0018001D">
      <w:pPr>
        <w:pStyle w:val="Default"/>
        <w:jc w:val="both"/>
        <w:rPr>
          <w:rFonts w:asciiTheme="minorHAnsi" w:hAnsiTheme="minorHAnsi" w:cstheme="minorHAnsi"/>
          <w:b/>
          <w:u w:val="single"/>
        </w:rPr>
      </w:pPr>
      <w:r w:rsidRPr="00E11B8C">
        <w:rPr>
          <w:rFonts w:asciiTheme="minorHAnsi" w:hAnsiTheme="minorHAnsi" w:cstheme="minorHAnsi"/>
          <w:b/>
          <w:bCs/>
          <w:u w:val="single"/>
        </w:rPr>
        <w:t xml:space="preserve">Declaration </w:t>
      </w:r>
    </w:p>
    <w:p w14:paraId="1ACB1597" w14:textId="77777777" w:rsidR="00082C40" w:rsidRPr="00E11B8C" w:rsidRDefault="0018001D" w:rsidP="00082C40">
      <w:pPr>
        <w:jc w:val="both"/>
        <w:rPr>
          <w:rFonts w:asciiTheme="minorHAnsi" w:hAnsiTheme="minorHAnsi" w:cstheme="minorHAnsi"/>
        </w:rPr>
      </w:pPr>
      <w:r w:rsidRPr="00E11B8C">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7C07F541" w14:textId="77777777" w:rsidR="00EF7AF6" w:rsidRPr="00E11B8C" w:rsidRDefault="00EF7AF6" w:rsidP="00EF7AF6">
      <w:pPr>
        <w:tabs>
          <w:tab w:val="num" w:pos="0"/>
        </w:tabs>
        <w:jc w:val="both"/>
        <w:rPr>
          <w:rFonts w:asciiTheme="minorHAnsi" w:hAnsiTheme="minorHAnsi" w:cstheme="minorHAnsi"/>
          <w:b/>
          <w:u w:val="single"/>
        </w:rPr>
      </w:pPr>
      <w:r w:rsidRPr="00E11B8C">
        <w:rPr>
          <w:rFonts w:asciiTheme="minorHAnsi" w:hAnsiTheme="minorHAnsi" w:cstheme="minorHAnsi"/>
          <w:b/>
          <w:u w:val="single"/>
        </w:rPr>
        <w:t>Residence:</w:t>
      </w:r>
    </w:p>
    <w:p w14:paraId="5858AFAE" w14:textId="77777777" w:rsidR="00EF7AF6" w:rsidRPr="00E11B8C" w:rsidRDefault="00EF7AF6" w:rsidP="00EF7AF6">
      <w:pPr>
        <w:tabs>
          <w:tab w:val="num" w:pos="0"/>
        </w:tabs>
        <w:jc w:val="both"/>
        <w:rPr>
          <w:rFonts w:asciiTheme="minorHAnsi" w:hAnsiTheme="minorHAnsi" w:cstheme="minorHAnsi"/>
        </w:rPr>
      </w:pPr>
      <w:r w:rsidRPr="00E11B8C">
        <w:rPr>
          <w:rFonts w:asciiTheme="minorHAnsi" w:hAnsiTheme="minorHAnsi" w:cstheme="minorHAnsi"/>
        </w:rPr>
        <w:t>Holder of the post shall reside in the district in which their duties are to be performed or within a reasonable distance thereof.</w:t>
      </w:r>
    </w:p>
    <w:p w14:paraId="5D5883CB" w14:textId="77777777" w:rsidR="00EF7AF6" w:rsidRPr="00E11B8C" w:rsidRDefault="00EF7AF6" w:rsidP="00EF7AF6">
      <w:pPr>
        <w:tabs>
          <w:tab w:val="num" w:pos="0"/>
        </w:tabs>
        <w:jc w:val="both"/>
        <w:rPr>
          <w:rFonts w:asciiTheme="minorHAnsi" w:hAnsiTheme="minorHAnsi" w:cstheme="minorHAnsi"/>
        </w:rPr>
      </w:pPr>
    </w:p>
    <w:p w14:paraId="27C4FDEE" w14:textId="77777777" w:rsidR="00EF7AF6" w:rsidRPr="00E11B8C" w:rsidRDefault="00EF7AF6" w:rsidP="00EF7AF6">
      <w:pPr>
        <w:tabs>
          <w:tab w:val="num" w:pos="0"/>
        </w:tabs>
        <w:jc w:val="both"/>
        <w:rPr>
          <w:rFonts w:asciiTheme="minorHAnsi" w:hAnsiTheme="minorHAnsi" w:cstheme="minorHAnsi"/>
          <w:b/>
          <w:u w:val="single"/>
        </w:rPr>
      </w:pPr>
      <w:r w:rsidRPr="00E11B8C">
        <w:rPr>
          <w:rFonts w:asciiTheme="minorHAnsi" w:hAnsiTheme="minorHAnsi" w:cstheme="minorHAnsi"/>
          <w:b/>
          <w:u w:val="single"/>
        </w:rPr>
        <w:t>Outside Employment:</w:t>
      </w:r>
    </w:p>
    <w:p w14:paraId="4B4E5E9D" w14:textId="77777777" w:rsidR="00EF7AF6" w:rsidRPr="00E11B8C" w:rsidRDefault="00EF7AF6" w:rsidP="00EF7AF6">
      <w:pPr>
        <w:tabs>
          <w:tab w:val="num" w:pos="0"/>
        </w:tabs>
        <w:jc w:val="both"/>
        <w:rPr>
          <w:rFonts w:asciiTheme="minorHAnsi" w:hAnsiTheme="minorHAnsi" w:cstheme="minorHAnsi"/>
        </w:rPr>
      </w:pPr>
      <w:r w:rsidRPr="00E11B8C">
        <w:rPr>
          <w:rFonts w:asciiTheme="minorHAnsi" w:hAnsiTheme="minorHAnsi" w:cstheme="minorHAnsi"/>
        </w:rPr>
        <w:t xml:space="preserve">The position is whole-time and the employee may not engage in private practice or be connected with any outside business which would interfere with the performance of official duties. </w:t>
      </w:r>
    </w:p>
    <w:p w14:paraId="18908DFF" w14:textId="77777777" w:rsidR="00CB18E9" w:rsidRPr="00E11B8C" w:rsidRDefault="00CB18E9" w:rsidP="00082C40">
      <w:pPr>
        <w:jc w:val="both"/>
        <w:rPr>
          <w:rFonts w:asciiTheme="minorHAnsi" w:hAnsiTheme="minorHAnsi" w:cstheme="minorHAnsi"/>
        </w:rPr>
      </w:pPr>
    </w:p>
    <w:p w14:paraId="7CA424C2" w14:textId="77777777" w:rsidR="00CB18E9" w:rsidRPr="00E11B8C" w:rsidRDefault="00CB18E9" w:rsidP="00CB18E9">
      <w:pPr>
        <w:pStyle w:val="NoSpacing"/>
        <w:jc w:val="both"/>
        <w:rPr>
          <w:rFonts w:asciiTheme="minorHAnsi" w:hAnsiTheme="minorHAnsi" w:cstheme="minorHAnsi"/>
          <w:b/>
          <w:u w:val="single"/>
        </w:rPr>
      </w:pPr>
      <w:r w:rsidRPr="00E11B8C">
        <w:rPr>
          <w:rFonts w:asciiTheme="minorHAnsi" w:hAnsiTheme="minorHAnsi" w:cstheme="minorHAnsi"/>
          <w:b/>
          <w:u w:val="single"/>
        </w:rPr>
        <w:t xml:space="preserve">Offer of Appointment </w:t>
      </w:r>
    </w:p>
    <w:p w14:paraId="40231E5D" w14:textId="77777777" w:rsidR="00CB18E9" w:rsidRPr="00E11B8C" w:rsidRDefault="00CB18E9" w:rsidP="00CB18E9">
      <w:pPr>
        <w:pStyle w:val="NoSpacing"/>
        <w:jc w:val="both"/>
        <w:rPr>
          <w:rFonts w:asciiTheme="minorHAnsi" w:hAnsiTheme="minorHAnsi" w:cstheme="minorHAnsi"/>
        </w:rPr>
      </w:pPr>
      <w:r w:rsidRPr="00E11B8C">
        <w:rPr>
          <w:rFonts w:asciiTheme="minorHAnsi" w:hAnsiTheme="minorHAnsi" w:cstheme="minorHAnsi"/>
        </w:rPr>
        <w:t xml:space="preserve">Galway City Council shall require persons to whom an appointment is offered to take up such appointment within </w:t>
      </w:r>
      <w:r w:rsidRPr="00E11B8C">
        <w:rPr>
          <w:rFonts w:asciiTheme="minorHAnsi" w:hAnsiTheme="minorHAnsi" w:cstheme="minorHAnsi"/>
          <w:b/>
          <w:u w:val="single"/>
        </w:rPr>
        <w:t xml:space="preserve">a period of not more than one month </w:t>
      </w:r>
      <w:r w:rsidRPr="00E11B8C">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1E50A13E" w14:textId="77777777" w:rsidR="00CB18E9" w:rsidRPr="00E11B8C" w:rsidRDefault="00CB18E9" w:rsidP="00CB18E9">
      <w:pPr>
        <w:pStyle w:val="NoSpacing"/>
        <w:jc w:val="both"/>
        <w:rPr>
          <w:rFonts w:asciiTheme="minorHAnsi" w:hAnsiTheme="minorHAnsi" w:cstheme="minorHAnsi"/>
        </w:rPr>
      </w:pPr>
    </w:p>
    <w:p w14:paraId="164677A1" w14:textId="77777777" w:rsidR="00CB18E9" w:rsidRPr="00E11B8C" w:rsidRDefault="00CB18E9" w:rsidP="00CB18E9">
      <w:pPr>
        <w:pStyle w:val="NoSpacing"/>
        <w:jc w:val="both"/>
        <w:rPr>
          <w:rFonts w:asciiTheme="minorHAnsi" w:hAnsiTheme="minorHAnsi" w:cstheme="minorHAnsi"/>
        </w:rPr>
      </w:pPr>
      <w:r w:rsidRPr="00E11B8C">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2868267E" w14:textId="77777777" w:rsidR="0041055F" w:rsidRPr="00E11B8C" w:rsidRDefault="0041055F" w:rsidP="00082C40">
      <w:pPr>
        <w:jc w:val="both"/>
        <w:rPr>
          <w:rFonts w:asciiTheme="minorHAnsi" w:hAnsiTheme="minorHAnsi" w:cstheme="minorHAnsi"/>
        </w:rPr>
      </w:pPr>
    </w:p>
    <w:p w14:paraId="3E9982CB" w14:textId="77777777" w:rsidR="0041055F" w:rsidRPr="00E11B8C" w:rsidRDefault="0041055F" w:rsidP="00082C40">
      <w:pPr>
        <w:jc w:val="both"/>
        <w:rPr>
          <w:rFonts w:asciiTheme="minorHAnsi" w:hAnsiTheme="minorHAnsi" w:cstheme="minorHAnsi"/>
        </w:rPr>
      </w:pPr>
    </w:p>
    <w:p w14:paraId="223B897A" w14:textId="77777777" w:rsidR="0041055F" w:rsidRPr="00E11B8C" w:rsidRDefault="0041055F" w:rsidP="00082C40">
      <w:pPr>
        <w:jc w:val="both"/>
        <w:rPr>
          <w:rFonts w:asciiTheme="minorHAnsi" w:hAnsiTheme="minorHAnsi" w:cstheme="minorHAnsi"/>
        </w:rPr>
      </w:pPr>
    </w:p>
    <w:p w14:paraId="6115DE17" w14:textId="77777777" w:rsidR="0041055F" w:rsidRPr="00E11B8C" w:rsidRDefault="0041055F" w:rsidP="00082C40">
      <w:pPr>
        <w:jc w:val="both"/>
        <w:rPr>
          <w:rFonts w:asciiTheme="minorHAnsi" w:hAnsiTheme="minorHAnsi" w:cstheme="minorHAnsi"/>
        </w:rPr>
      </w:pPr>
    </w:p>
    <w:p w14:paraId="1EF61138" w14:textId="77777777" w:rsidR="003D214C" w:rsidRPr="00E11B8C" w:rsidRDefault="003D214C" w:rsidP="00082C40">
      <w:pPr>
        <w:jc w:val="both"/>
        <w:rPr>
          <w:rFonts w:asciiTheme="minorHAnsi" w:hAnsiTheme="minorHAnsi" w:cstheme="minorHAnsi"/>
        </w:rPr>
      </w:pPr>
    </w:p>
    <w:p w14:paraId="60FF444B" w14:textId="77777777" w:rsidR="00E2568F" w:rsidRPr="00E11B8C" w:rsidRDefault="00E2568F" w:rsidP="00082C40">
      <w:pPr>
        <w:jc w:val="both"/>
        <w:rPr>
          <w:rFonts w:asciiTheme="minorHAnsi" w:hAnsiTheme="minorHAnsi" w:cstheme="minorHAnsi"/>
        </w:rPr>
      </w:pPr>
    </w:p>
    <w:p w14:paraId="3BEBDEDE" w14:textId="77777777" w:rsidR="00D451B1" w:rsidRPr="00E11B8C" w:rsidRDefault="00D451B1" w:rsidP="00082C40">
      <w:pPr>
        <w:jc w:val="both"/>
        <w:rPr>
          <w:rFonts w:asciiTheme="minorHAnsi" w:hAnsiTheme="minorHAnsi" w:cstheme="minorHAnsi"/>
        </w:rPr>
      </w:pPr>
    </w:p>
    <w:p w14:paraId="62D1BA85" w14:textId="77777777" w:rsidR="00AA7D35" w:rsidRPr="00E11B8C" w:rsidRDefault="00AA7D35" w:rsidP="00082C40">
      <w:pPr>
        <w:jc w:val="both"/>
        <w:rPr>
          <w:rFonts w:asciiTheme="minorHAnsi" w:hAnsiTheme="minorHAnsi" w:cstheme="minorHAnsi"/>
        </w:rPr>
      </w:pPr>
    </w:p>
    <w:p w14:paraId="22ED7249" w14:textId="77777777" w:rsidR="00D451B1" w:rsidRPr="00E11B8C" w:rsidRDefault="00FA3071" w:rsidP="00FA3071">
      <w:pPr>
        <w:widowControl/>
        <w:suppressAutoHyphens w:val="0"/>
        <w:spacing w:after="200" w:line="276" w:lineRule="auto"/>
        <w:rPr>
          <w:rFonts w:asciiTheme="minorHAnsi" w:hAnsiTheme="minorHAnsi" w:cstheme="minorHAnsi"/>
        </w:rPr>
      </w:pPr>
      <w:r w:rsidRPr="00E11B8C">
        <w:rPr>
          <w:rFonts w:asciiTheme="minorHAnsi" w:hAnsiTheme="minorHAnsi" w:cstheme="minorHAnsi"/>
        </w:rPr>
        <w:br w:type="page"/>
      </w:r>
    </w:p>
    <w:p w14:paraId="12AFE62C" w14:textId="52FBB64F" w:rsidR="0018001D" w:rsidRPr="00E11B8C" w:rsidRDefault="00317AD1" w:rsidP="00317AD1">
      <w:pPr>
        <w:tabs>
          <w:tab w:val="center" w:pos="4819"/>
        </w:tabs>
        <w:jc w:val="both"/>
        <w:rPr>
          <w:rFonts w:asciiTheme="minorHAnsi" w:hAnsiTheme="minorHAnsi" w:cstheme="minorHAnsi"/>
        </w:rPr>
      </w:pPr>
      <w:r w:rsidRPr="00E11B8C">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705344" behindDoc="1" locked="0" layoutInCell="1" allowOverlap="1" wp14:anchorId="201FE503" wp14:editId="02A16E7F">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7C4A44" id="Rectangle 8" o:spid="_x0000_s1026" style="position:absolute;margin-left:0;margin-top:-.05pt;width:484.5pt;height:21.75pt;z-index:-251611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E11B8C">
        <w:rPr>
          <w:rFonts w:asciiTheme="minorHAnsi" w:hAnsiTheme="minorHAnsi" w:cstheme="minorHAnsi"/>
        </w:rPr>
        <w:tab/>
      </w:r>
      <w:bookmarkStart w:id="11" w:name="_Hlk137111928"/>
      <w:r w:rsidRPr="00E11B8C">
        <w:rPr>
          <w:rFonts w:asciiTheme="minorHAnsi" w:hAnsiTheme="minorHAnsi" w:cstheme="minorHAnsi"/>
          <w:b/>
          <w:color w:val="FFFFFF" w:themeColor="background1"/>
          <w:sz w:val="28"/>
          <w:szCs w:val="28"/>
        </w:rPr>
        <w:t>FORMAT OF THE COMPETITION</w:t>
      </w:r>
      <w:bookmarkEnd w:id="11"/>
    </w:p>
    <w:p w14:paraId="0EC4183A" w14:textId="77777777" w:rsidR="00317AD1" w:rsidRPr="00E11B8C" w:rsidRDefault="00317AD1" w:rsidP="0018001D">
      <w:pPr>
        <w:tabs>
          <w:tab w:val="center" w:pos="4513"/>
        </w:tabs>
        <w:jc w:val="both"/>
        <w:rPr>
          <w:rFonts w:asciiTheme="minorHAnsi" w:hAnsiTheme="minorHAnsi" w:cstheme="minorHAnsi"/>
        </w:rPr>
      </w:pPr>
    </w:p>
    <w:p w14:paraId="011DF3EA" w14:textId="77777777" w:rsidR="00CB18E9" w:rsidRPr="00E11B8C" w:rsidRDefault="00CB18E9" w:rsidP="00CB18E9">
      <w:pPr>
        <w:tabs>
          <w:tab w:val="left" w:pos="-720"/>
          <w:tab w:val="left" w:pos="0"/>
          <w:tab w:val="left" w:pos="720"/>
          <w:tab w:val="left" w:pos="1440"/>
        </w:tabs>
        <w:ind w:right="-9"/>
        <w:jc w:val="both"/>
        <w:rPr>
          <w:rFonts w:asciiTheme="minorHAnsi" w:hAnsiTheme="minorHAnsi" w:cstheme="minorHAnsi"/>
          <w:sz w:val="22"/>
          <w:szCs w:val="22"/>
        </w:rPr>
      </w:pPr>
      <w:r w:rsidRPr="00E11B8C">
        <w:rPr>
          <w:rFonts w:asciiTheme="minorHAnsi" w:hAnsiTheme="minorHAnsi" w:cs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14:paraId="752307E2" w14:textId="77777777" w:rsidR="00CB18E9" w:rsidRPr="00E11B8C" w:rsidRDefault="00CB18E9" w:rsidP="00CB18E9">
      <w:pPr>
        <w:tabs>
          <w:tab w:val="left" w:pos="-720"/>
          <w:tab w:val="left" w:pos="0"/>
          <w:tab w:val="left" w:pos="720"/>
          <w:tab w:val="left" w:pos="1440"/>
        </w:tabs>
        <w:ind w:right="-225"/>
        <w:jc w:val="both"/>
        <w:rPr>
          <w:rFonts w:asciiTheme="minorHAnsi" w:hAnsiTheme="minorHAnsi" w:cstheme="minorHAnsi"/>
          <w:sz w:val="18"/>
          <w:szCs w:val="18"/>
        </w:rPr>
      </w:pPr>
    </w:p>
    <w:p w14:paraId="5BF26BED" w14:textId="77777777" w:rsidR="00CB18E9" w:rsidRPr="00E11B8C" w:rsidRDefault="00CB18E9" w:rsidP="00CB18E9">
      <w:pPr>
        <w:pStyle w:val="BodyText3"/>
        <w:spacing w:after="0"/>
        <w:ind w:right="-17"/>
        <w:jc w:val="both"/>
        <w:rPr>
          <w:rFonts w:asciiTheme="minorHAnsi" w:hAnsiTheme="minorHAnsi" w:cstheme="minorHAnsi"/>
          <w:sz w:val="22"/>
          <w:szCs w:val="22"/>
        </w:rPr>
      </w:pPr>
      <w:r w:rsidRPr="00E11B8C">
        <w:rPr>
          <w:rFonts w:asciiTheme="minorHAnsi" w:hAnsiTheme="minorHAnsi" w:cs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7E234E04" w14:textId="77777777" w:rsidR="00CB18E9" w:rsidRPr="00E11B8C" w:rsidRDefault="00CB18E9" w:rsidP="00CB18E9">
      <w:pPr>
        <w:tabs>
          <w:tab w:val="left" w:pos="-720"/>
          <w:tab w:val="left" w:pos="0"/>
          <w:tab w:val="left" w:pos="720"/>
          <w:tab w:val="left" w:pos="1440"/>
        </w:tabs>
        <w:ind w:right="-225"/>
        <w:jc w:val="both"/>
        <w:rPr>
          <w:rFonts w:asciiTheme="minorHAnsi" w:hAnsiTheme="minorHAnsi" w:cstheme="minorHAnsi"/>
          <w:sz w:val="18"/>
          <w:szCs w:val="18"/>
        </w:rPr>
      </w:pPr>
    </w:p>
    <w:p w14:paraId="2B74F760" w14:textId="77777777" w:rsidR="00CB18E9" w:rsidRPr="00E11B8C" w:rsidRDefault="00CB18E9" w:rsidP="00CB18E9">
      <w:pPr>
        <w:tabs>
          <w:tab w:val="left" w:pos="-720"/>
          <w:tab w:val="left" w:pos="0"/>
          <w:tab w:val="left" w:pos="720"/>
          <w:tab w:val="left" w:pos="1440"/>
        </w:tabs>
        <w:ind w:right="-17"/>
        <w:jc w:val="both"/>
        <w:rPr>
          <w:rFonts w:asciiTheme="minorHAnsi" w:hAnsiTheme="minorHAnsi" w:cstheme="minorHAnsi"/>
          <w:sz w:val="22"/>
          <w:szCs w:val="22"/>
        </w:rPr>
      </w:pPr>
      <w:r w:rsidRPr="00E11B8C">
        <w:rPr>
          <w:rFonts w:asciiTheme="minorHAnsi" w:hAnsiTheme="minorHAnsi" w:cs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142E488" w14:textId="77777777" w:rsidR="00CB18E9" w:rsidRPr="00E11B8C" w:rsidRDefault="00CB18E9" w:rsidP="00CB18E9">
      <w:pPr>
        <w:ind w:right="-9"/>
        <w:jc w:val="both"/>
        <w:rPr>
          <w:rFonts w:asciiTheme="minorHAnsi" w:hAnsiTheme="minorHAnsi" w:cstheme="minorHAnsi"/>
          <w:sz w:val="18"/>
          <w:szCs w:val="18"/>
        </w:rPr>
      </w:pPr>
    </w:p>
    <w:p w14:paraId="3E461A43" w14:textId="77777777" w:rsidR="00CB18E9" w:rsidRPr="00E11B8C" w:rsidRDefault="00CB18E9" w:rsidP="00CB18E9">
      <w:pPr>
        <w:ind w:right="-9"/>
        <w:jc w:val="both"/>
        <w:rPr>
          <w:rFonts w:asciiTheme="minorHAnsi" w:hAnsiTheme="minorHAnsi" w:cstheme="minorHAnsi"/>
          <w:sz w:val="22"/>
          <w:szCs w:val="22"/>
        </w:rPr>
      </w:pPr>
      <w:r w:rsidRPr="00E11B8C">
        <w:rPr>
          <w:rFonts w:asciiTheme="minorHAnsi" w:hAnsiTheme="minorHAnsi" w:cstheme="minorHAnsi"/>
          <w:sz w:val="22"/>
          <w:szCs w:val="22"/>
        </w:rPr>
        <w:t>The competition may consist of a two-stage process:</w:t>
      </w:r>
    </w:p>
    <w:p w14:paraId="226A428D" w14:textId="77777777" w:rsidR="00CB18E9" w:rsidRPr="00E11B8C" w:rsidRDefault="00CB18E9" w:rsidP="00A45EEE">
      <w:pPr>
        <w:widowControl/>
        <w:numPr>
          <w:ilvl w:val="0"/>
          <w:numId w:val="4"/>
        </w:numPr>
        <w:tabs>
          <w:tab w:val="left" w:pos="-720"/>
        </w:tabs>
        <w:jc w:val="both"/>
        <w:rPr>
          <w:rFonts w:asciiTheme="minorHAnsi" w:hAnsiTheme="minorHAnsi" w:cstheme="minorHAnsi"/>
          <w:b/>
          <w:sz w:val="22"/>
          <w:szCs w:val="22"/>
        </w:rPr>
      </w:pPr>
      <w:r w:rsidRPr="00E11B8C">
        <w:rPr>
          <w:rFonts w:asciiTheme="minorHAnsi" w:hAnsiTheme="minorHAnsi" w:cstheme="minorHAnsi"/>
          <w:b/>
          <w:sz w:val="22"/>
          <w:szCs w:val="22"/>
        </w:rPr>
        <w:t>Short-listing (Desktop and/or Interview)</w:t>
      </w:r>
    </w:p>
    <w:p w14:paraId="6187D644" w14:textId="77777777" w:rsidR="00CB18E9" w:rsidRPr="00E11B8C" w:rsidRDefault="00CB18E9" w:rsidP="00A45EEE">
      <w:pPr>
        <w:widowControl/>
        <w:numPr>
          <w:ilvl w:val="0"/>
          <w:numId w:val="4"/>
        </w:numPr>
        <w:tabs>
          <w:tab w:val="left" w:pos="-720"/>
        </w:tabs>
        <w:jc w:val="both"/>
        <w:rPr>
          <w:rFonts w:asciiTheme="minorHAnsi" w:hAnsiTheme="minorHAnsi" w:cstheme="minorHAnsi"/>
          <w:b/>
          <w:sz w:val="22"/>
          <w:szCs w:val="22"/>
        </w:rPr>
      </w:pPr>
      <w:r w:rsidRPr="00E11B8C">
        <w:rPr>
          <w:rFonts w:asciiTheme="minorHAnsi" w:hAnsiTheme="minorHAnsi" w:cstheme="minorHAnsi"/>
          <w:b/>
          <w:sz w:val="22"/>
          <w:szCs w:val="22"/>
        </w:rPr>
        <w:t xml:space="preserve">Competitive interview </w:t>
      </w:r>
    </w:p>
    <w:p w14:paraId="3333CDA3" w14:textId="77777777" w:rsidR="00CB18E9" w:rsidRPr="00E11B8C" w:rsidRDefault="00CB18E9" w:rsidP="00CB18E9">
      <w:pPr>
        <w:tabs>
          <w:tab w:val="left" w:pos="-720"/>
        </w:tabs>
        <w:jc w:val="both"/>
        <w:rPr>
          <w:rFonts w:asciiTheme="minorHAnsi" w:hAnsiTheme="minorHAnsi" w:cstheme="minorHAnsi"/>
          <w:sz w:val="18"/>
          <w:szCs w:val="18"/>
        </w:rPr>
      </w:pPr>
    </w:p>
    <w:p w14:paraId="6564C55F" w14:textId="77777777" w:rsidR="00CB18E9" w:rsidRPr="00E11B8C" w:rsidRDefault="00CB18E9" w:rsidP="00CB18E9">
      <w:pPr>
        <w:pStyle w:val="BodyText3"/>
        <w:spacing w:after="0"/>
        <w:jc w:val="both"/>
        <w:rPr>
          <w:rFonts w:asciiTheme="minorHAnsi" w:hAnsiTheme="minorHAnsi" w:cstheme="minorHAnsi"/>
          <w:sz w:val="22"/>
          <w:szCs w:val="22"/>
        </w:rPr>
      </w:pPr>
      <w:r w:rsidRPr="00E11B8C">
        <w:rPr>
          <w:rFonts w:asciiTheme="minorHAnsi" w:hAnsiTheme="minorHAnsi" w:cs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65F4C193" w14:textId="77777777" w:rsidR="00CB18E9" w:rsidRPr="00E11B8C" w:rsidRDefault="00CB18E9" w:rsidP="00CB18E9">
      <w:pPr>
        <w:pStyle w:val="BodyText3"/>
        <w:spacing w:after="0"/>
        <w:jc w:val="both"/>
        <w:rPr>
          <w:rFonts w:asciiTheme="minorHAnsi" w:hAnsiTheme="minorHAnsi" w:cstheme="minorHAnsi"/>
          <w:sz w:val="18"/>
          <w:szCs w:val="18"/>
        </w:rPr>
      </w:pPr>
    </w:p>
    <w:p w14:paraId="79B30C1A" w14:textId="77777777" w:rsidR="00CB18E9" w:rsidRPr="00E11B8C" w:rsidRDefault="00CB18E9" w:rsidP="00CB18E9">
      <w:pPr>
        <w:pStyle w:val="BodyText3"/>
        <w:suppressAutoHyphens w:val="0"/>
        <w:spacing w:after="0"/>
        <w:ind w:right="-9"/>
        <w:jc w:val="both"/>
        <w:rPr>
          <w:rFonts w:asciiTheme="minorHAnsi" w:hAnsiTheme="minorHAnsi" w:cstheme="minorHAnsi"/>
          <w:sz w:val="22"/>
          <w:szCs w:val="22"/>
        </w:rPr>
      </w:pPr>
      <w:r w:rsidRPr="00E11B8C">
        <w:rPr>
          <w:rFonts w:asciiTheme="minorHAnsi" w:hAnsiTheme="minorHAnsi" w:cs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64E42A45" w14:textId="77777777" w:rsidR="00CB18E9" w:rsidRPr="00E11B8C" w:rsidRDefault="00CB18E9" w:rsidP="00CB18E9">
      <w:pPr>
        <w:pStyle w:val="BodyText3"/>
        <w:suppressAutoHyphens w:val="0"/>
        <w:spacing w:after="0"/>
        <w:ind w:right="-9"/>
        <w:jc w:val="both"/>
        <w:rPr>
          <w:rFonts w:asciiTheme="minorHAnsi" w:hAnsiTheme="minorHAnsi" w:cstheme="minorHAnsi"/>
          <w:sz w:val="18"/>
          <w:szCs w:val="18"/>
        </w:rPr>
      </w:pPr>
    </w:p>
    <w:p w14:paraId="20367767" w14:textId="77777777" w:rsidR="00CB18E9" w:rsidRPr="00E11B8C" w:rsidRDefault="00CB18E9" w:rsidP="00CB18E9">
      <w:pPr>
        <w:tabs>
          <w:tab w:val="left" w:pos="-720"/>
        </w:tabs>
        <w:jc w:val="both"/>
        <w:rPr>
          <w:rFonts w:asciiTheme="minorHAnsi" w:hAnsiTheme="minorHAnsi" w:cstheme="minorHAnsi"/>
          <w:sz w:val="22"/>
          <w:szCs w:val="22"/>
        </w:rPr>
      </w:pPr>
      <w:r w:rsidRPr="00E11B8C">
        <w:rPr>
          <w:rFonts w:asciiTheme="minorHAnsi" w:hAnsiTheme="minorHAnsi" w:cs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648F7831" w14:textId="77777777" w:rsidR="00CB18E9" w:rsidRPr="00E11B8C" w:rsidRDefault="00CB18E9" w:rsidP="00CB18E9">
      <w:pPr>
        <w:tabs>
          <w:tab w:val="left" w:pos="-720"/>
        </w:tabs>
        <w:jc w:val="both"/>
        <w:rPr>
          <w:rFonts w:asciiTheme="minorHAnsi" w:hAnsiTheme="minorHAnsi" w:cstheme="minorHAnsi"/>
          <w:sz w:val="18"/>
          <w:szCs w:val="18"/>
        </w:rPr>
      </w:pPr>
    </w:p>
    <w:p w14:paraId="6F02DE78" w14:textId="77777777" w:rsidR="00CB18E9" w:rsidRPr="00E11B8C" w:rsidRDefault="00CB18E9" w:rsidP="00CB18E9">
      <w:pPr>
        <w:tabs>
          <w:tab w:val="left" w:pos="-720"/>
          <w:tab w:val="left" w:pos="0"/>
          <w:tab w:val="left" w:pos="720"/>
          <w:tab w:val="left" w:pos="1440"/>
        </w:tabs>
        <w:ind w:right="-17"/>
        <w:jc w:val="both"/>
        <w:rPr>
          <w:rFonts w:asciiTheme="minorHAnsi" w:hAnsiTheme="minorHAnsi" w:cstheme="minorHAnsi"/>
          <w:sz w:val="22"/>
          <w:szCs w:val="22"/>
        </w:rPr>
      </w:pPr>
      <w:r w:rsidRPr="00E11B8C">
        <w:rPr>
          <w:rFonts w:asciiTheme="minorHAnsi" w:hAnsiTheme="minorHAnsi" w:cs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5C1D864C" w14:textId="77777777" w:rsidR="00CB18E9" w:rsidRPr="00E11B8C" w:rsidRDefault="00CB18E9" w:rsidP="00CB18E9">
      <w:pPr>
        <w:tabs>
          <w:tab w:val="left" w:pos="-720"/>
        </w:tabs>
        <w:jc w:val="both"/>
        <w:rPr>
          <w:rFonts w:asciiTheme="minorHAnsi" w:hAnsiTheme="minorHAnsi" w:cstheme="minorHAnsi"/>
          <w:sz w:val="18"/>
          <w:szCs w:val="18"/>
        </w:rPr>
      </w:pPr>
    </w:p>
    <w:p w14:paraId="73B5F03E" w14:textId="77777777" w:rsidR="00CB18E9" w:rsidRPr="00E11B8C" w:rsidRDefault="00CB18E9" w:rsidP="00CB18E9">
      <w:pPr>
        <w:tabs>
          <w:tab w:val="left" w:pos="-720"/>
        </w:tabs>
        <w:jc w:val="both"/>
        <w:rPr>
          <w:rFonts w:asciiTheme="minorHAnsi" w:hAnsiTheme="minorHAnsi" w:cstheme="minorHAnsi"/>
          <w:sz w:val="22"/>
          <w:szCs w:val="22"/>
        </w:rPr>
      </w:pPr>
      <w:r w:rsidRPr="00E11B8C">
        <w:rPr>
          <w:rFonts w:asciiTheme="minorHAnsi" w:hAnsiTheme="minorHAnsi" w:cstheme="minorHAnsi"/>
          <w:sz w:val="22"/>
          <w:szCs w:val="22"/>
        </w:rPr>
        <w:t>Galway City Council reserves the right to conduct interviews (Shortlisting and/or Final Interviews) through a virtual platform i.e. Microsoft Teams.</w:t>
      </w:r>
    </w:p>
    <w:p w14:paraId="25CE642D" w14:textId="77777777" w:rsidR="00CB18E9" w:rsidRPr="00E11B8C" w:rsidRDefault="00CB18E9" w:rsidP="00CB18E9">
      <w:pPr>
        <w:tabs>
          <w:tab w:val="left" w:pos="-720"/>
        </w:tabs>
        <w:jc w:val="both"/>
        <w:rPr>
          <w:rFonts w:asciiTheme="minorHAnsi" w:hAnsiTheme="minorHAnsi" w:cstheme="minorHAnsi"/>
          <w:sz w:val="18"/>
          <w:szCs w:val="18"/>
        </w:rPr>
      </w:pPr>
    </w:p>
    <w:p w14:paraId="1936AFF9" w14:textId="77777777" w:rsidR="00317AD1" w:rsidRPr="00E11B8C" w:rsidRDefault="00317AD1" w:rsidP="0018001D">
      <w:pPr>
        <w:pStyle w:val="BodyText"/>
        <w:rPr>
          <w:rFonts w:asciiTheme="minorHAnsi" w:hAnsiTheme="minorHAnsi" w:cstheme="minorHAnsi"/>
          <w:b/>
          <w:color w:val="C0504D" w:themeColor="accent2"/>
          <w:sz w:val="28"/>
          <w:szCs w:val="28"/>
          <w:u w:val="double"/>
        </w:rPr>
      </w:pPr>
    </w:p>
    <w:p w14:paraId="4767F863" w14:textId="77777777" w:rsidR="006B3129" w:rsidRPr="00E11B8C" w:rsidRDefault="006B3129" w:rsidP="0018001D">
      <w:pPr>
        <w:pStyle w:val="BodyText"/>
        <w:rPr>
          <w:rFonts w:asciiTheme="minorHAnsi" w:hAnsiTheme="minorHAnsi" w:cstheme="minorHAnsi"/>
          <w:b/>
          <w:color w:val="C0504D" w:themeColor="accent2"/>
          <w:sz w:val="28"/>
          <w:szCs w:val="28"/>
          <w:u w:val="double"/>
        </w:rPr>
      </w:pPr>
    </w:p>
    <w:p w14:paraId="2720A748" w14:textId="77777777" w:rsidR="00317AD1" w:rsidRPr="00E11B8C" w:rsidRDefault="00317AD1" w:rsidP="0018001D">
      <w:pPr>
        <w:pStyle w:val="BodyText"/>
        <w:rPr>
          <w:rFonts w:asciiTheme="minorHAnsi" w:hAnsiTheme="minorHAnsi" w:cstheme="minorHAnsi"/>
          <w:b/>
          <w:color w:val="C0504D" w:themeColor="accent2"/>
          <w:sz w:val="28"/>
          <w:szCs w:val="28"/>
          <w:u w:val="double"/>
        </w:rPr>
      </w:pPr>
    </w:p>
    <w:p w14:paraId="5C65FDCE" w14:textId="77777777" w:rsidR="00317AD1" w:rsidRPr="00E11B8C" w:rsidRDefault="00317AD1" w:rsidP="0018001D">
      <w:pPr>
        <w:pStyle w:val="BodyText"/>
        <w:rPr>
          <w:rFonts w:asciiTheme="minorHAnsi" w:hAnsiTheme="minorHAnsi" w:cstheme="minorHAnsi"/>
          <w:b/>
          <w:color w:val="C0504D" w:themeColor="accent2"/>
          <w:sz w:val="28"/>
          <w:szCs w:val="28"/>
          <w:u w:val="double"/>
        </w:rPr>
      </w:pPr>
    </w:p>
    <w:p w14:paraId="180E91E1" w14:textId="110A952F" w:rsidR="0018001D" w:rsidRPr="00E11B8C" w:rsidRDefault="00317AD1" w:rsidP="00317AD1">
      <w:pPr>
        <w:pStyle w:val="BodyText3"/>
        <w:tabs>
          <w:tab w:val="center" w:pos="4828"/>
        </w:tabs>
        <w:ind w:right="-17"/>
        <w:jc w:val="both"/>
        <w:rPr>
          <w:rFonts w:asciiTheme="minorHAnsi" w:hAnsiTheme="minorHAnsi" w:cstheme="minorHAnsi"/>
          <w:sz w:val="24"/>
        </w:rPr>
      </w:pPr>
      <w:r w:rsidRPr="00E11B8C">
        <w:rPr>
          <w:rFonts w:asciiTheme="minorHAnsi" w:hAnsiTheme="minorHAnsi" w:cstheme="minorHAnsi"/>
          <w:b/>
          <w:noProof/>
          <w:color w:val="FFFFFF" w:themeColor="background1"/>
          <w:sz w:val="28"/>
          <w:szCs w:val="28"/>
        </w:rPr>
        <mc:AlternateContent>
          <mc:Choice Requires="wps">
            <w:drawing>
              <wp:anchor distT="0" distB="0" distL="114300" distR="114300" simplePos="0" relativeHeight="251707392" behindDoc="1" locked="0" layoutInCell="1" allowOverlap="1" wp14:anchorId="23D085C4" wp14:editId="11A88327">
                <wp:simplePos x="0" y="0"/>
                <wp:positionH relativeFrom="margin">
                  <wp:posOffset>0</wp:posOffset>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3A87D0D" id="Rectangle 9" o:spid="_x0000_s1026" style="position:absolute;margin-left:0;margin-top:-.05pt;width:484.5pt;height:24.75pt;z-index:-2516090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E11B8C">
        <w:rPr>
          <w:rFonts w:asciiTheme="minorHAnsi" w:hAnsiTheme="minorHAnsi" w:cstheme="minorHAnsi"/>
          <w:sz w:val="24"/>
        </w:rPr>
        <w:tab/>
      </w:r>
      <w:r w:rsidRPr="00E11B8C">
        <w:rPr>
          <w:rFonts w:asciiTheme="minorHAnsi" w:hAnsiTheme="minorHAnsi" w:cstheme="minorHAnsi"/>
          <w:b/>
          <w:color w:val="FFFFFF" w:themeColor="background1"/>
          <w:sz w:val="28"/>
          <w:szCs w:val="28"/>
        </w:rPr>
        <w:t>GENERAL INFORMATION</w:t>
      </w:r>
    </w:p>
    <w:p w14:paraId="5FD95897" w14:textId="77777777" w:rsidR="00317AD1" w:rsidRPr="00E11B8C" w:rsidRDefault="00317AD1" w:rsidP="0018001D">
      <w:pPr>
        <w:pStyle w:val="BodyText3"/>
        <w:ind w:right="-17"/>
        <w:jc w:val="both"/>
        <w:rPr>
          <w:rFonts w:asciiTheme="minorHAnsi" w:hAnsiTheme="minorHAnsi" w:cstheme="minorHAnsi"/>
          <w:sz w:val="24"/>
        </w:rPr>
      </w:pPr>
    </w:p>
    <w:p w14:paraId="01FF1CF0" w14:textId="30288B46" w:rsidR="0018001D" w:rsidRPr="00E11B8C" w:rsidRDefault="0018001D" w:rsidP="0018001D">
      <w:pPr>
        <w:pStyle w:val="BodyText3"/>
        <w:ind w:right="-17"/>
        <w:jc w:val="both"/>
        <w:rPr>
          <w:rFonts w:asciiTheme="minorHAnsi" w:hAnsiTheme="minorHAnsi" w:cstheme="minorHAnsi"/>
          <w:sz w:val="24"/>
        </w:rPr>
      </w:pPr>
      <w:r w:rsidRPr="00E11B8C">
        <w:rPr>
          <w:rFonts w:asciiTheme="minorHAnsi" w:hAnsiTheme="minorHAnsi" w:cstheme="minorHAnsi"/>
          <w:sz w:val="24"/>
        </w:rPr>
        <w:t>Galway City Council will not be responsible for any expense, including travelling expenses, candidates may occur in connection with their candidature.</w:t>
      </w:r>
    </w:p>
    <w:p w14:paraId="3305DF82" w14:textId="77777777" w:rsidR="0018001D" w:rsidRPr="00E11B8C" w:rsidRDefault="0018001D" w:rsidP="0018001D">
      <w:pPr>
        <w:jc w:val="both"/>
        <w:rPr>
          <w:rStyle w:val="Strong"/>
          <w:rFonts w:asciiTheme="minorHAnsi" w:hAnsiTheme="minorHAnsi" w:cstheme="minorHAnsi"/>
          <w:u w:val="single"/>
        </w:rPr>
      </w:pPr>
    </w:p>
    <w:p w14:paraId="035C3A2D" w14:textId="77777777" w:rsidR="0018001D" w:rsidRPr="00E11B8C" w:rsidRDefault="0018001D" w:rsidP="0018001D">
      <w:pPr>
        <w:rPr>
          <w:rFonts w:asciiTheme="minorHAnsi" w:hAnsiTheme="minorHAnsi" w:cstheme="minorHAnsi"/>
          <w:u w:val="single"/>
        </w:rPr>
      </w:pPr>
      <w:r w:rsidRPr="00E11B8C">
        <w:rPr>
          <w:rStyle w:val="Strong"/>
          <w:rFonts w:asciiTheme="minorHAnsi" w:hAnsiTheme="minorHAnsi" w:cstheme="minorHAnsi"/>
          <w:u w:val="single"/>
        </w:rPr>
        <w:t>Closing Date:</w:t>
      </w:r>
    </w:p>
    <w:p w14:paraId="04308075" w14:textId="69898FE2" w:rsidR="0018001D" w:rsidRPr="00E11B8C" w:rsidRDefault="0018001D" w:rsidP="0018001D">
      <w:pPr>
        <w:jc w:val="both"/>
        <w:rPr>
          <w:rFonts w:asciiTheme="minorHAnsi" w:hAnsiTheme="minorHAnsi" w:cstheme="minorHAnsi"/>
        </w:rPr>
      </w:pPr>
      <w:r w:rsidRPr="00E11B8C">
        <w:rPr>
          <w:rFonts w:asciiTheme="minorHAnsi" w:hAnsiTheme="minorHAnsi" w:cstheme="minorHAnsi"/>
        </w:rPr>
        <w:t xml:space="preserve">The completed application form must be </w:t>
      </w:r>
      <w:r w:rsidR="00351A4E" w:rsidRPr="00E11B8C">
        <w:rPr>
          <w:rFonts w:asciiTheme="minorHAnsi" w:hAnsiTheme="minorHAnsi" w:cstheme="minorHAnsi"/>
        </w:rPr>
        <w:t>emailed/</w:t>
      </w:r>
      <w:r w:rsidRPr="00E11B8C">
        <w:rPr>
          <w:rFonts w:asciiTheme="minorHAnsi" w:hAnsiTheme="minorHAnsi" w:cstheme="minorHAnsi"/>
        </w:rPr>
        <w:t xml:space="preserve">posted/delivered so as to reach the </w:t>
      </w:r>
      <w:r w:rsidRPr="00E11B8C">
        <w:rPr>
          <w:rFonts w:asciiTheme="minorHAnsi" w:hAnsiTheme="minorHAnsi" w:cstheme="minorHAnsi"/>
          <w:b/>
        </w:rPr>
        <w:t xml:space="preserve">Human Resources Department, Galway City Council, City Hall, College Road, Galway, </w:t>
      </w:r>
      <w:r w:rsidRPr="00E11B8C">
        <w:rPr>
          <w:rFonts w:asciiTheme="minorHAnsi" w:hAnsiTheme="minorHAnsi" w:cstheme="minorHAnsi"/>
        </w:rPr>
        <w:t xml:space="preserve">not later than </w:t>
      </w:r>
      <w:r w:rsidR="00390304" w:rsidRPr="00E11B8C">
        <w:rPr>
          <w:rFonts w:asciiTheme="minorHAnsi" w:hAnsiTheme="minorHAnsi" w:cstheme="minorHAnsi"/>
          <w:b/>
          <w:sz w:val="23"/>
          <w:szCs w:val="23"/>
          <w:lang w:val="en-US"/>
        </w:rPr>
        <w:t>4.00</w:t>
      </w:r>
      <w:r w:rsidR="00317AD1" w:rsidRPr="00E11B8C">
        <w:rPr>
          <w:rFonts w:asciiTheme="minorHAnsi" w:hAnsiTheme="minorHAnsi" w:cstheme="minorHAnsi"/>
          <w:b/>
          <w:sz w:val="23"/>
          <w:szCs w:val="23"/>
          <w:lang w:val="en-US"/>
        </w:rPr>
        <w:t xml:space="preserve">pm </w:t>
      </w:r>
      <w:r w:rsidR="00390304" w:rsidRPr="00E11B8C">
        <w:rPr>
          <w:rFonts w:asciiTheme="minorHAnsi" w:hAnsiTheme="minorHAnsi" w:cstheme="minorHAnsi"/>
          <w:b/>
          <w:sz w:val="23"/>
          <w:szCs w:val="23"/>
          <w:lang w:val="en-US"/>
        </w:rPr>
        <w:t xml:space="preserve"> </w:t>
      </w:r>
      <w:r w:rsidR="00EF1F64" w:rsidRPr="00E11B8C">
        <w:rPr>
          <w:rFonts w:asciiTheme="minorHAnsi" w:hAnsiTheme="minorHAnsi" w:cstheme="minorHAnsi"/>
          <w:b/>
          <w:sz w:val="23"/>
          <w:szCs w:val="23"/>
          <w:lang w:val="en-US"/>
        </w:rPr>
        <w:t>Wednesday, 15</w:t>
      </w:r>
      <w:r w:rsidR="00EF1F64" w:rsidRPr="00E11B8C">
        <w:rPr>
          <w:rFonts w:asciiTheme="minorHAnsi" w:hAnsiTheme="minorHAnsi" w:cstheme="minorHAnsi"/>
          <w:b/>
          <w:sz w:val="23"/>
          <w:szCs w:val="23"/>
          <w:vertAlign w:val="superscript"/>
          <w:lang w:val="en-US"/>
        </w:rPr>
        <w:t>th</w:t>
      </w:r>
      <w:r w:rsidR="00EF1F64" w:rsidRPr="00E11B8C">
        <w:rPr>
          <w:rFonts w:asciiTheme="minorHAnsi" w:hAnsiTheme="minorHAnsi" w:cstheme="minorHAnsi"/>
          <w:b/>
          <w:sz w:val="23"/>
          <w:szCs w:val="23"/>
          <w:lang w:val="en-US"/>
        </w:rPr>
        <w:t xml:space="preserve"> November 2023</w:t>
      </w:r>
      <w:r w:rsidRPr="00E11B8C">
        <w:rPr>
          <w:rFonts w:asciiTheme="minorHAnsi" w:hAnsiTheme="minorHAnsi" w:cstheme="minorHAnsi"/>
          <w:b/>
        </w:rPr>
        <w:t>.</w:t>
      </w:r>
      <w:r w:rsidR="00553C47" w:rsidRPr="00E11B8C">
        <w:rPr>
          <w:rFonts w:asciiTheme="minorHAnsi" w:hAnsiTheme="minorHAnsi" w:cstheme="minorHAnsi"/>
          <w:b/>
        </w:rPr>
        <w:t xml:space="preserve"> </w:t>
      </w:r>
      <w:r w:rsidRPr="00E11B8C">
        <w:rPr>
          <w:rFonts w:asciiTheme="minorHAnsi" w:hAnsiTheme="minorHAnsi" w:cstheme="minorHAns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14:paraId="53BCAD25" w14:textId="77777777" w:rsidR="0018001D" w:rsidRPr="00E11B8C" w:rsidRDefault="0018001D" w:rsidP="0018001D">
      <w:pPr>
        <w:tabs>
          <w:tab w:val="left" w:pos="-720"/>
          <w:tab w:val="left" w:pos="720"/>
          <w:tab w:val="left" w:pos="1440"/>
        </w:tabs>
        <w:ind w:right="-225"/>
        <w:jc w:val="both"/>
        <w:rPr>
          <w:rFonts w:asciiTheme="minorHAnsi" w:hAnsiTheme="minorHAnsi" w:cstheme="minorHAnsi"/>
        </w:rPr>
      </w:pPr>
    </w:p>
    <w:p w14:paraId="084B3777" w14:textId="77777777" w:rsidR="0018001D" w:rsidRPr="00E11B8C" w:rsidRDefault="0018001D" w:rsidP="0018001D">
      <w:pPr>
        <w:rPr>
          <w:rStyle w:val="Strong"/>
          <w:rFonts w:asciiTheme="minorHAnsi" w:hAnsiTheme="minorHAnsi" w:cstheme="minorHAnsi"/>
          <w:u w:val="single"/>
        </w:rPr>
      </w:pPr>
      <w:r w:rsidRPr="00E11B8C">
        <w:rPr>
          <w:rStyle w:val="Strong"/>
          <w:rFonts w:asciiTheme="minorHAnsi" w:hAnsiTheme="minorHAnsi" w:cstheme="minorHAnsi"/>
          <w:u w:val="single"/>
        </w:rPr>
        <w:t>Deeming of Candidates to be Withdrawn:</w:t>
      </w:r>
    </w:p>
    <w:p w14:paraId="489B8D99" w14:textId="77777777" w:rsidR="0018001D" w:rsidRPr="00E11B8C" w:rsidRDefault="0018001D" w:rsidP="0018001D">
      <w:pPr>
        <w:pStyle w:val="BodyText3"/>
        <w:ind w:right="-17"/>
        <w:jc w:val="both"/>
        <w:rPr>
          <w:rFonts w:asciiTheme="minorHAnsi" w:hAnsiTheme="minorHAnsi" w:cstheme="minorHAnsi"/>
          <w:sz w:val="24"/>
          <w:lang w:val="en-US"/>
        </w:rPr>
      </w:pPr>
      <w:r w:rsidRPr="00E11B8C">
        <w:rPr>
          <w:rFonts w:asciiTheme="minorHAnsi" w:hAnsiTheme="minorHAnsi" w:cs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14:paraId="1293F75C" w14:textId="77777777" w:rsidR="00CB18E9" w:rsidRPr="00E11B8C" w:rsidRDefault="00CB18E9" w:rsidP="0018001D">
      <w:pPr>
        <w:pStyle w:val="BodyText3"/>
        <w:ind w:right="-17"/>
        <w:jc w:val="both"/>
        <w:rPr>
          <w:rFonts w:asciiTheme="minorHAnsi" w:hAnsiTheme="minorHAnsi" w:cstheme="minorHAnsi"/>
          <w:sz w:val="24"/>
          <w:lang w:val="en-US"/>
        </w:rPr>
      </w:pPr>
    </w:p>
    <w:p w14:paraId="5185308E" w14:textId="77777777" w:rsidR="00082C40" w:rsidRPr="00E11B8C" w:rsidRDefault="00082C40" w:rsidP="00082C40">
      <w:pPr>
        <w:rPr>
          <w:rFonts w:asciiTheme="minorHAnsi" w:hAnsiTheme="minorHAnsi" w:cstheme="minorHAnsi"/>
        </w:rPr>
      </w:pPr>
      <w:r w:rsidRPr="00E11B8C">
        <w:rPr>
          <w:rStyle w:val="Strong"/>
          <w:rFonts w:asciiTheme="minorHAnsi" w:hAnsiTheme="minorHAnsi" w:cstheme="minorHAnsi"/>
          <w:u w:val="single"/>
        </w:rPr>
        <w:t>Data Protection Acts 1988 – 2018 and General Data Protection Regulation</w:t>
      </w:r>
      <w:r w:rsidRPr="00E11B8C">
        <w:rPr>
          <w:rStyle w:val="Strong"/>
          <w:rFonts w:asciiTheme="minorHAnsi" w:hAnsiTheme="minorHAnsi" w:cstheme="minorHAnsi"/>
        </w:rPr>
        <w:t>:</w:t>
      </w:r>
    </w:p>
    <w:p w14:paraId="7DA490E6" w14:textId="77777777" w:rsidR="00082C40" w:rsidRPr="00E11B8C" w:rsidRDefault="00082C40" w:rsidP="00082C40">
      <w:pPr>
        <w:tabs>
          <w:tab w:val="left" w:pos="-720"/>
        </w:tabs>
        <w:ind w:right="-17"/>
        <w:jc w:val="both"/>
        <w:rPr>
          <w:rFonts w:asciiTheme="minorHAnsi" w:hAnsiTheme="minorHAnsi" w:cstheme="minorHAnsi"/>
        </w:rPr>
      </w:pPr>
      <w:r w:rsidRPr="00E11B8C">
        <w:rPr>
          <w:rFonts w:asciiTheme="minorHAnsi" w:hAnsiTheme="minorHAnsi" w:cstheme="minorHAnsi"/>
        </w:rPr>
        <w:t xml:space="preserve">When your application form is received, we create a computer record in your name, which contains much of the personal </w:t>
      </w:r>
      <w:r w:rsidR="00454BC9" w:rsidRPr="00E11B8C">
        <w:rPr>
          <w:rFonts w:asciiTheme="minorHAnsi" w:hAnsiTheme="minorHAnsi" w:cstheme="minorHAnsi"/>
        </w:rPr>
        <w:t xml:space="preserve">information you have supplied. </w:t>
      </w:r>
      <w:r w:rsidRPr="00E11B8C">
        <w:rPr>
          <w:rFonts w:asciiTheme="minorHAnsi" w:hAnsiTheme="minorHAnsi" w:cstheme="minorHAnsi"/>
        </w:rPr>
        <w:t>Should your name come under consideration for a post, a man</w:t>
      </w:r>
      <w:r w:rsidR="00454BC9" w:rsidRPr="00E11B8C">
        <w:rPr>
          <w:rFonts w:asciiTheme="minorHAnsi" w:hAnsiTheme="minorHAnsi" w:cstheme="minorHAnsi"/>
        </w:rPr>
        <w:t xml:space="preserve">ual file will then be created. </w:t>
      </w:r>
      <w:r w:rsidRPr="00E11B8C">
        <w:rPr>
          <w:rFonts w:asciiTheme="minorHAnsi" w:hAnsiTheme="minorHAnsi" w:cstheme="minorHAnsi"/>
        </w:rPr>
        <w:t>The personal records are used solely in processing your candidature.</w:t>
      </w:r>
      <w:r w:rsidR="00454BC9" w:rsidRPr="00E11B8C">
        <w:rPr>
          <w:rFonts w:asciiTheme="minorHAnsi" w:hAnsiTheme="minorHAnsi" w:cstheme="minorHAnsi"/>
        </w:rPr>
        <w:t xml:space="preserve"> </w:t>
      </w:r>
      <w:r w:rsidRPr="00E11B8C">
        <w:rPr>
          <w:rFonts w:asciiTheme="minorHAnsi" w:hAnsiTheme="minorHAnsi" w:cstheme="minorHAnsi"/>
        </w:rPr>
        <w:t>Such information held on computer is subject to the rights and obligations set out in the General Data Protection Regulations.</w:t>
      </w:r>
    </w:p>
    <w:p w14:paraId="2D57B52D" w14:textId="77777777" w:rsidR="00CB18E9" w:rsidRPr="00E11B8C" w:rsidRDefault="00CB18E9" w:rsidP="00082C40">
      <w:pPr>
        <w:tabs>
          <w:tab w:val="left" w:pos="-720"/>
        </w:tabs>
        <w:ind w:right="-17"/>
        <w:jc w:val="both"/>
        <w:rPr>
          <w:rFonts w:asciiTheme="minorHAnsi" w:hAnsiTheme="minorHAnsi" w:cstheme="minorHAnsi"/>
        </w:rPr>
      </w:pPr>
    </w:p>
    <w:p w14:paraId="18CE4F4D" w14:textId="77777777" w:rsidR="00CB18E9" w:rsidRPr="00E11B8C" w:rsidRDefault="00CB18E9" w:rsidP="00082C40">
      <w:pPr>
        <w:tabs>
          <w:tab w:val="left" w:pos="-720"/>
        </w:tabs>
        <w:ind w:right="-17"/>
        <w:jc w:val="both"/>
        <w:rPr>
          <w:rFonts w:asciiTheme="minorHAnsi" w:hAnsiTheme="minorHAnsi" w:cstheme="minorHAnsi"/>
          <w:b/>
          <w:u w:val="single"/>
        </w:rPr>
      </w:pPr>
      <w:r w:rsidRPr="00E11B8C">
        <w:rPr>
          <w:rFonts w:asciiTheme="minorHAnsi" w:hAnsiTheme="minorHAnsi" w:cstheme="minorHAnsi"/>
          <w:b/>
          <w:u w:val="single"/>
        </w:rPr>
        <w:t>Sharing Information:</w:t>
      </w:r>
      <w:r w:rsidRPr="00E11B8C">
        <w:rPr>
          <w:rFonts w:asciiTheme="minorHAnsi" w:hAnsiTheme="minorHAnsi" w:cstheme="minorHAnsi"/>
          <w:b/>
        </w:rPr>
        <w:t xml:space="preserve"> </w:t>
      </w:r>
      <w:r w:rsidRPr="00E11B8C">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14:paraId="3DC4E92E" w14:textId="77777777" w:rsidR="0018001D" w:rsidRPr="00E11B8C" w:rsidRDefault="0018001D" w:rsidP="0018001D">
      <w:pPr>
        <w:tabs>
          <w:tab w:val="left" w:pos="-720"/>
          <w:tab w:val="left" w:pos="720"/>
          <w:tab w:val="left" w:pos="1440"/>
        </w:tabs>
        <w:ind w:right="-17"/>
        <w:jc w:val="both"/>
        <w:rPr>
          <w:rFonts w:asciiTheme="minorHAnsi" w:hAnsiTheme="minorHAnsi" w:cstheme="minorHAnsi"/>
          <w:b/>
          <w:smallCaps/>
          <w:u w:val="single"/>
        </w:rPr>
      </w:pPr>
    </w:p>
    <w:p w14:paraId="463269FE" w14:textId="77777777" w:rsidR="0018001D" w:rsidRPr="00E11B8C" w:rsidRDefault="0018001D" w:rsidP="0018001D">
      <w:pPr>
        <w:ind w:right="-17"/>
        <w:jc w:val="both"/>
        <w:rPr>
          <w:rFonts w:asciiTheme="minorHAnsi" w:hAnsiTheme="minorHAnsi" w:cstheme="minorHAnsi"/>
        </w:rPr>
      </w:pPr>
      <w:r w:rsidRPr="00E11B8C">
        <w:rPr>
          <w:rStyle w:val="Strong"/>
          <w:rFonts w:asciiTheme="minorHAnsi" w:hAnsiTheme="minorHAnsi" w:cstheme="minorHAnsi"/>
          <w:u w:val="single"/>
        </w:rPr>
        <w:t>Confidentiality:</w:t>
      </w:r>
    </w:p>
    <w:p w14:paraId="17191EC6" w14:textId="443ECD44" w:rsidR="0018001D" w:rsidRPr="00E11B8C" w:rsidRDefault="0018001D" w:rsidP="0018001D">
      <w:pPr>
        <w:pStyle w:val="BodyText3"/>
        <w:ind w:right="-17"/>
        <w:jc w:val="both"/>
        <w:rPr>
          <w:rFonts w:asciiTheme="minorHAnsi" w:hAnsiTheme="minorHAnsi" w:cstheme="minorHAnsi"/>
          <w:sz w:val="24"/>
        </w:rPr>
      </w:pPr>
      <w:r w:rsidRPr="00E11B8C">
        <w:rPr>
          <w:rFonts w:asciiTheme="minorHAnsi" w:hAnsiTheme="minorHAnsi" w:cstheme="minorHAnsi"/>
          <w:sz w:val="24"/>
        </w:rPr>
        <w:t xml:space="preserve">Subject to the provisions of the </w:t>
      </w:r>
      <w:r w:rsidRPr="00E11B8C">
        <w:rPr>
          <w:rFonts w:asciiTheme="minorHAnsi" w:hAnsiTheme="minorHAnsi" w:cstheme="minorHAnsi"/>
          <w:b/>
          <w:sz w:val="24"/>
        </w:rPr>
        <w:t>F</w:t>
      </w:r>
      <w:r w:rsidRPr="00E11B8C">
        <w:rPr>
          <w:rFonts w:asciiTheme="minorHAnsi" w:hAnsiTheme="minorHAnsi" w:cstheme="minorHAnsi"/>
          <w:sz w:val="24"/>
        </w:rPr>
        <w:t xml:space="preserve">reedom of </w:t>
      </w:r>
      <w:r w:rsidRPr="00E11B8C">
        <w:rPr>
          <w:rFonts w:asciiTheme="minorHAnsi" w:hAnsiTheme="minorHAnsi" w:cstheme="minorHAnsi"/>
          <w:b/>
          <w:sz w:val="24"/>
        </w:rPr>
        <w:t>I</w:t>
      </w:r>
      <w:r w:rsidRPr="00E11B8C">
        <w:rPr>
          <w:rFonts w:asciiTheme="minorHAnsi" w:hAnsiTheme="minorHAnsi" w:cstheme="minorHAnsi"/>
          <w:sz w:val="24"/>
        </w:rPr>
        <w:t xml:space="preserve">nformation </w:t>
      </w:r>
      <w:r w:rsidRPr="00E11B8C">
        <w:rPr>
          <w:rFonts w:asciiTheme="minorHAnsi" w:hAnsiTheme="minorHAnsi" w:cstheme="minorHAnsi"/>
          <w:b/>
          <w:sz w:val="24"/>
        </w:rPr>
        <w:t>A</w:t>
      </w:r>
      <w:r w:rsidRPr="00E11B8C">
        <w:rPr>
          <w:rFonts w:asciiTheme="minorHAnsi" w:hAnsiTheme="minorHAnsi" w:cstheme="minorHAnsi"/>
          <w:sz w:val="24"/>
        </w:rPr>
        <w:t xml:space="preserve">ct, </w:t>
      </w:r>
      <w:r w:rsidR="00EF1F64" w:rsidRPr="00E11B8C">
        <w:rPr>
          <w:rFonts w:asciiTheme="minorHAnsi" w:hAnsiTheme="minorHAnsi" w:cstheme="minorHAnsi"/>
          <w:sz w:val="24"/>
        </w:rPr>
        <w:t>2014</w:t>
      </w:r>
      <w:r w:rsidRPr="00E11B8C">
        <w:rPr>
          <w:rFonts w:asciiTheme="minorHAnsi" w:hAnsiTheme="minorHAnsi" w:cstheme="minorHAnsi"/>
          <w:sz w:val="24"/>
        </w:rPr>
        <w:t>; applications will be treated in strict confidence.</w:t>
      </w:r>
    </w:p>
    <w:p w14:paraId="39BE622E" w14:textId="77777777" w:rsidR="00025B00" w:rsidRPr="00E11B8C" w:rsidRDefault="00025B00" w:rsidP="00025B00">
      <w:pPr>
        <w:pStyle w:val="BodyText3"/>
        <w:ind w:right="-17"/>
        <w:jc w:val="both"/>
        <w:rPr>
          <w:rFonts w:asciiTheme="minorHAnsi" w:hAnsiTheme="minorHAnsi" w:cstheme="minorHAnsi"/>
          <w:sz w:val="24"/>
        </w:rPr>
      </w:pPr>
    </w:p>
    <w:p w14:paraId="2833DD31" w14:textId="77777777" w:rsidR="00317AD1" w:rsidRPr="00E11B8C" w:rsidRDefault="00317AD1" w:rsidP="00317AD1">
      <w:pPr>
        <w:pStyle w:val="BodyText3"/>
        <w:ind w:right="-17"/>
        <w:jc w:val="both"/>
        <w:rPr>
          <w:rFonts w:asciiTheme="minorHAnsi" w:hAnsiTheme="minorHAnsi" w:cstheme="minorHAnsi"/>
          <w:sz w:val="24"/>
        </w:rPr>
      </w:pPr>
    </w:p>
    <w:p w14:paraId="68B96AAE" w14:textId="77777777" w:rsidR="00317AD1" w:rsidRPr="00E11B8C" w:rsidRDefault="00317AD1" w:rsidP="00317AD1">
      <w:pPr>
        <w:jc w:val="center"/>
        <w:rPr>
          <w:rFonts w:asciiTheme="minorHAnsi" w:hAnsiTheme="minorHAnsi" w:cstheme="minorHAnsi"/>
          <w:b/>
          <w:bCs/>
        </w:rPr>
      </w:pPr>
      <w:bookmarkStart w:id="12" w:name="_Hlk137112111"/>
      <w:r w:rsidRPr="00E11B8C">
        <w:rPr>
          <w:rFonts w:asciiTheme="minorHAnsi" w:hAnsiTheme="minorHAnsi" w:cstheme="minorHAnsi"/>
          <w:b/>
          <w:bCs/>
        </w:rPr>
        <w:t xml:space="preserve">Galway City Council is an equal opportunities employer. </w:t>
      </w:r>
    </w:p>
    <w:p w14:paraId="2C3E72CC" w14:textId="77777777" w:rsidR="00317AD1" w:rsidRPr="00E11B8C" w:rsidRDefault="00317AD1" w:rsidP="00317AD1">
      <w:pPr>
        <w:jc w:val="center"/>
        <w:rPr>
          <w:rFonts w:asciiTheme="minorHAnsi" w:hAnsiTheme="minorHAnsi" w:cstheme="minorHAnsi"/>
          <w:b/>
          <w:lang w:val="en-IE"/>
        </w:rPr>
      </w:pPr>
    </w:p>
    <w:p w14:paraId="72C6D0ED" w14:textId="77777777" w:rsidR="00317AD1" w:rsidRPr="00E11B8C" w:rsidRDefault="00317AD1" w:rsidP="00317AD1">
      <w:pPr>
        <w:jc w:val="center"/>
        <w:rPr>
          <w:rFonts w:asciiTheme="minorHAnsi" w:hAnsiTheme="minorHAnsi" w:cstheme="minorHAnsi"/>
          <w:b/>
          <w:lang w:val="en-IE"/>
        </w:rPr>
      </w:pPr>
      <w:r w:rsidRPr="00E11B8C">
        <w:rPr>
          <w:rFonts w:asciiTheme="minorHAnsi" w:hAnsiTheme="minorHAnsi" w:cstheme="minorHAnsi"/>
          <w:b/>
          <w:lang w:val="en-IE"/>
        </w:rPr>
        <w:t>Canvassing will automatically disqualify.</w:t>
      </w:r>
    </w:p>
    <w:bookmarkEnd w:id="12"/>
    <w:p w14:paraId="5FADA98B" w14:textId="77777777" w:rsidR="00025B00" w:rsidRPr="00E11B8C" w:rsidRDefault="00025B00" w:rsidP="00025B00">
      <w:pPr>
        <w:pStyle w:val="BodyText3"/>
        <w:ind w:right="-17"/>
        <w:jc w:val="both"/>
        <w:rPr>
          <w:rFonts w:asciiTheme="minorHAnsi" w:hAnsiTheme="minorHAnsi" w:cstheme="minorHAnsi"/>
          <w:sz w:val="24"/>
        </w:rPr>
      </w:pPr>
    </w:p>
    <w:p w14:paraId="244E247F" w14:textId="77777777" w:rsidR="00025B00" w:rsidRPr="00E11B8C" w:rsidRDefault="00025B00" w:rsidP="00025B00">
      <w:pPr>
        <w:pStyle w:val="BodyText3"/>
        <w:ind w:right="-17"/>
        <w:jc w:val="both"/>
        <w:rPr>
          <w:rFonts w:asciiTheme="minorHAnsi" w:hAnsiTheme="minorHAnsi" w:cstheme="minorHAnsi"/>
          <w:b/>
          <w:sz w:val="40"/>
          <w:szCs w:val="40"/>
        </w:rPr>
      </w:pPr>
      <w:r w:rsidRPr="00E11B8C">
        <w:rPr>
          <w:rFonts w:asciiTheme="minorHAnsi" w:hAnsiTheme="minorHAnsi" w:cstheme="minorHAnsi"/>
          <w:b/>
          <w:sz w:val="40"/>
          <w:szCs w:val="40"/>
        </w:rPr>
        <w:t>NOTE: PLEASE RETURN</w:t>
      </w:r>
      <w:r w:rsidRPr="00E11B8C">
        <w:rPr>
          <w:rFonts w:asciiTheme="minorHAnsi" w:hAnsiTheme="minorHAnsi" w:cstheme="minorHAnsi"/>
          <w:b/>
          <w:sz w:val="40"/>
          <w:szCs w:val="40"/>
          <w:u w:val="single"/>
        </w:rPr>
        <w:t xml:space="preserve"> ONLY </w:t>
      </w:r>
      <w:r w:rsidRPr="00E11B8C">
        <w:rPr>
          <w:rFonts w:asciiTheme="minorHAnsi" w:hAnsiTheme="minorHAnsi" w:cstheme="minorHAnsi"/>
          <w:b/>
          <w:sz w:val="40"/>
          <w:szCs w:val="40"/>
        </w:rPr>
        <w:t>THE APPLICATION FORM AND RETAIN THE INFORMATION BOOKLET FOR YOUR OWN RECORDS.</w:t>
      </w:r>
    </w:p>
    <w:sectPr w:rsidR="00025B00" w:rsidRPr="00E11B8C" w:rsidSect="006B3129">
      <w:footerReference w:type="default" r:id="rId11"/>
      <w:pgSz w:w="11906" w:h="16838"/>
      <w:pgMar w:top="1134" w:right="1133" w:bottom="1134" w:left="1134" w:header="720" w:footer="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88BE8A" w14:textId="77777777" w:rsidR="00984FA9" w:rsidRDefault="00984FA9" w:rsidP="00D71179">
      <w:r>
        <w:separator/>
      </w:r>
    </w:p>
  </w:endnote>
  <w:endnote w:type="continuationSeparator" w:id="0">
    <w:p w14:paraId="746F16BB" w14:textId="77777777" w:rsidR="00984FA9" w:rsidRDefault="00984FA9"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6482306E" w14:textId="77777777" w:rsidR="00C732C5" w:rsidRDefault="00C732C5">
        <w:pPr>
          <w:pStyle w:val="Footer"/>
          <w:jc w:val="right"/>
        </w:pPr>
        <w:r>
          <w:fldChar w:fldCharType="begin"/>
        </w:r>
        <w:r>
          <w:instrText xml:space="preserve"> PAGE   \* MERGEFORMAT </w:instrText>
        </w:r>
        <w:r>
          <w:fldChar w:fldCharType="separate"/>
        </w:r>
        <w:r w:rsidR="00885D80">
          <w:rPr>
            <w:noProof/>
          </w:rPr>
          <w:t>13</w:t>
        </w:r>
        <w:r>
          <w:rPr>
            <w:noProof/>
          </w:rPr>
          <w:fldChar w:fldCharType="end"/>
        </w:r>
      </w:p>
    </w:sdtContent>
  </w:sdt>
  <w:p w14:paraId="7188E066" w14:textId="0EE3CED3" w:rsidR="00C732C5" w:rsidRDefault="006B3129" w:rsidP="006B3129">
    <w:pPr>
      <w:pStyle w:val="Footer"/>
      <w:rPr>
        <w:b/>
        <w:bCs/>
      </w:rPr>
    </w:pPr>
    <w:r w:rsidRPr="004D385D">
      <w:rPr>
        <w:rFonts w:asciiTheme="minorHAnsi" w:hAnsiTheme="minorHAnsi" w:cstheme="minorHAnsi"/>
        <w:noProof/>
        <w:lang w:val="en-IE" w:eastAsia="en-IE" w:bidi="ar-SA"/>
      </w:rPr>
      <w:drawing>
        <wp:inline distT="0" distB="0" distL="0" distR="0" wp14:anchorId="1CAA72C9" wp14:editId="52024663">
          <wp:extent cx="327258" cy="333375"/>
          <wp:effectExtent l="0" t="0" r="0" b="0"/>
          <wp:docPr id="813734440" name="Picture 81373444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Pr>
        <w:b/>
        <w:bCs/>
      </w:rPr>
      <w:tab/>
    </w:r>
    <w:r w:rsidRPr="00281772">
      <w:rPr>
        <w:rFonts w:asciiTheme="minorHAnsi" w:hAnsiTheme="minorHAnsi" w:cstheme="minorHAnsi"/>
        <w:b/>
        <w:bCs/>
      </w:rPr>
      <w:t>Executive Engineer</w:t>
    </w:r>
  </w:p>
  <w:p w14:paraId="12B6CF88" w14:textId="75F5CC0C" w:rsidR="006B3129" w:rsidRPr="006B3129" w:rsidRDefault="006B3129" w:rsidP="006B3129">
    <w:pPr>
      <w:pStyle w:val="Footer"/>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4DD33" w14:textId="77777777" w:rsidR="00984FA9" w:rsidRDefault="00984FA9" w:rsidP="00D71179">
      <w:r>
        <w:separator/>
      </w:r>
    </w:p>
  </w:footnote>
  <w:footnote w:type="continuationSeparator" w:id="0">
    <w:p w14:paraId="0254FCDB" w14:textId="77777777" w:rsidR="00984FA9" w:rsidRDefault="00984FA9" w:rsidP="00D71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4" w15:restartNumberingAfterBreak="0">
    <w:nsid w:val="04903B72"/>
    <w:multiLevelType w:val="hybridMultilevel"/>
    <w:tmpl w:val="6ECCE006"/>
    <w:lvl w:ilvl="0" w:tplc="030AE87C">
      <w:numFmt w:val="bullet"/>
      <w:lvlText w:val="•"/>
      <w:lvlJc w:val="left"/>
      <w:pPr>
        <w:ind w:left="924" w:hanging="360"/>
      </w:pPr>
      <w:rPr>
        <w:rFonts w:ascii="Times New Roman" w:eastAsia="Arial Unicode MS" w:hAnsi="Times New Roman" w:cs="Times New Roman" w:hint="default"/>
      </w:rPr>
    </w:lvl>
    <w:lvl w:ilvl="1" w:tplc="08090003" w:tentative="1">
      <w:start w:val="1"/>
      <w:numFmt w:val="bullet"/>
      <w:lvlText w:val="o"/>
      <w:lvlJc w:val="left"/>
      <w:pPr>
        <w:ind w:left="1644" w:hanging="360"/>
      </w:pPr>
      <w:rPr>
        <w:rFonts w:ascii="Courier New" w:hAnsi="Courier New" w:cs="Courier New" w:hint="default"/>
      </w:rPr>
    </w:lvl>
    <w:lvl w:ilvl="2" w:tplc="08090005" w:tentative="1">
      <w:start w:val="1"/>
      <w:numFmt w:val="bullet"/>
      <w:lvlText w:val=""/>
      <w:lvlJc w:val="left"/>
      <w:pPr>
        <w:ind w:left="2364" w:hanging="360"/>
      </w:pPr>
      <w:rPr>
        <w:rFonts w:ascii="Wingdings" w:hAnsi="Wingdings" w:hint="default"/>
      </w:rPr>
    </w:lvl>
    <w:lvl w:ilvl="3" w:tplc="08090001" w:tentative="1">
      <w:start w:val="1"/>
      <w:numFmt w:val="bullet"/>
      <w:lvlText w:val=""/>
      <w:lvlJc w:val="left"/>
      <w:pPr>
        <w:ind w:left="3084" w:hanging="360"/>
      </w:pPr>
      <w:rPr>
        <w:rFonts w:ascii="Symbol" w:hAnsi="Symbol" w:hint="default"/>
      </w:rPr>
    </w:lvl>
    <w:lvl w:ilvl="4" w:tplc="08090003" w:tentative="1">
      <w:start w:val="1"/>
      <w:numFmt w:val="bullet"/>
      <w:lvlText w:val="o"/>
      <w:lvlJc w:val="left"/>
      <w:pPr>
        <w:ind w:left="3804" w:hanging="360"/>
      </w:pPr>
      <w:rPr>
        <w:rFonts w:ascii="Courier New" w:hAnsi="Courier New" w:cs="Courier New" w:hint="default"/>
      </w:rPr>
    </w:lvl>
    <w:lvl w:ilvl="5" w:tplc="08090005" w:tentative="1">
      <w:start w:val="1"/>
      <w:numFmt w:val="bullet"/>
      <w:lvlText w:val=""/>
      <w:lvlJc w:val="left"/>
      <w:pPr>
        <w:ind w:left="4524" w:hanging="360"/>
      </w:pPr>
      <w:rPr>
        <w:rFonts w:ascii="Wingdings" w:hAnsi="Wingdings" w:hint="default"/>
      </w:rPr>
    </w:lvl>
    <w:lvl w:ilvl="6" w:tplc="08090001" w:tentative="1">
      <w:start w:val="1"/>
      <w:numFmt w:val="bullet"/>
      <w:lvlText w:val=""/>
      <w:lvlJc w:val="left"/>
      <w:pPr>
        <w:ind w:left="5244" w:hanging="360"/>
      </w:pPr>
      <w:rPr>
        <w:rFonts w:ascii="Symbol" w:hAnsi="Symbol" w:hint="default"/>
      </w:rPr>
    </w:lvl>
    <w:lvl w:ilvl="7" w:tplc="08090003" w:tentative="1">
      <w:start w:val="1"/>
      <w:numFmt w:val="bullet"/>
      <w:lvlText w:val="o"/>
      <w:lvlJc w:val="left"/>
      <w:pPr>
        <w:ind w:left="5964" w:hanging="360"/>
      </w:pPr>
      <w:rPr>
        <w:rFonts w:ascii="Courier New" w:hAnsi="Courier New" w:cs="Courier New" w:hint="default"/>
      </w:rPr>
    </w:lvl>
    <w:lvl w:ilvl="8" w:tplc="08090005" w:tentative="1">
      <w:start w:val="1"/>
      <w:numFmt w:val="bullet"/>
      <w:lvlText w:val=""/>
      <w:lvlJc w:val="left"/>
      <w:pPr>
        <w:ind w:left="6684" w:hanging="360"/>
      </w:pPr>
      <w:rPr>
        <w:rFonts w:ascii="Wingdings" w:hAnsi="Wingdings" w:hint="default"/>
      </w:rPr>
    </w:lvl>
  </w:abstractNum>
  <w:abstractNum w:abstractNumId="5" w15:restartNumberingAfterBreak="0">
    <w:nsid w:val="04AF6CFF"/>
    <w:multiLevelType w:val="hybridMultilevel"/>
    <w:tmpl w:val="56E870A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13085E"/>
    <w:multiLevelType w:val="hybridMultilevel"/>
    <w:tmpl w:val="76BEFA9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7" w15:restartNumberingAfterBreak="0">
    <w:nsid w:val="0E242176"/>
    <w:multiLevelType w:val="hybridMultilevel"/>
    <w:tmpl w:val="B0FAD3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11993FCD"/>
    <w:multiLevelType w:val="hybridMultilevel"/>
    <w:tmpl w:val="B6B25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A92F28"/>
    <w:multiLevelType w:val="hybridMultilevel"/>
    <w:tmpl w:val="4D565E8E"/>
    <w:lvl w:ilvl="0" w:tplc="24CC0B42">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0" w15:restartNumberingAfterBreak="0">
    <w:nsid w:val="12DF38E5"/>
    <w:multiLevelType w:val="hybridMultilevel"/>
    <w:tmpl w:val="C7F8E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8A0654A"/>
    <w:multiLevelType w:val="hybridMultilevel"/>
    <w:tmpl w:val="2F16A8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1446273"/>
    <w:multiLevelType w:val="hybridMultilevel"/>
    <w:tmpl w:val="24509E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6"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F62D06"/>
    <w:multiLevelType w:val="hybridMultilevel"/>
    <w:tmpl w:val="027225A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8" w15:restartNumberingAfterBreak="0">
    <w:nsid w:val="4A513BD4"/>
    <w:multiLevelType w:val="hybridMultilevel"/>
    <w:tmpl w:val="0C48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0" w15:restartNumberingAfterBreak="0">
    <w:nsid w:val="504B0894"/>
    <w:multiLevelType w:val="hybridMultilevel"/>
    <w:tmpl w:val="6A0845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23B645B"/>
    <w:multiLevelType w:val="hybridMultilevel"/>
    <w:tmpl w:val="835CE5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2" w15:restartNumberingAfterBreak="0">
    <w:nsid w:val="548D66FD"/>
    <w:multiLevelType w:val="hybridMultilevel"/>
    <w:tmpl w:val="C5B64B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8492C0F"/>
    <w:multiLevelType w:val="hybridMultilevel"/>
    <w:tmpl w:val="07967F6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4" w15:restartNumberingAfterBreak="0">
    <w:nsid w:val="59920140"/>
    <w:multiLevelType w:val="hybridMultilevel"/>
    <w:tmpl w:val="241A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A7F7A1A"/>
    <w:multiLevelType w:val="hybridMultilevel"/>
    <w:tmpl w:val="29A632DE"/>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26"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27"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28" w15:restartNumberingAfterBreak="0">
    <w:nsid w:val="61663E50"/>
    <w:multiLevelType w:val="singleLevel"/>
    <w:tmpl w:val="8BDA8AD8"/>
    <w:lvl w:ilvl="0">
      <w:start w:val="1"/>
      <w:numFmt w:val="lowerLetter"/>
      <w:lvlText w:val="(%1)"/>
      <w:lvlJc w:val="left"/>
      <w:pPr>
        <w:tabs>
          <w:tab w:val="num" w:pos="1440"/>
        </w:tabs>
        <w:ind w:left="1440" w:hanging="720"/>
      </w:pPr>
      <w:rPr>
        <w:rFonts w:hint="default"/>
      </w:rPr>
    </w:lvl>
  </w:abstractNum>
  <w:abstractNum w:abstractNumId="29" w15:restartNumberingAfterBreak="0">
    <w:nsid w:val="643478A0"/>
    <w:multiLevelType w:val="hybridMultilevel"/>
    <w:tmpl w:val="5450FB98"/>
    <w:lvl w:ilvl="0" w:tplc="1A22D256">
      <w:start w:val="1"/>
      <w:numFmt w:val="lowerLetter"/>
      <w:lvlText w:val="(%1)"/>
      <w:lvlJc w:val="left"/>
      <w:pPr>
        <w:tabs>
          <w:tab w:val="num" w:pos="1789"/>
        </w:tabs>
        <w:ind w:left="1789" w:hanging="720"/>
      </w:pPr>
      <w:rPr>
        <w:b w:val="0"/>
        <w:i w:val="0"/>
        <w:sz w:val="22"/>
        <w:szCs w:val="22"/>
      </w:rPr>
    </w:lvl>
    <w:lvl w:ilvl="1" w:tplc="04090019">
      <w:start w:val="1"/>
      <w:numFmt w:val="lowerLetter"/>
      <w:lvlText w:val="%2."/>
      <w:lvlJc w:val="left"/>
      <w:pPr>
        <w:tabs>
          <w:tab w:val="num" w:pos="2149"/>
        </w:tabs>
        <w:ind w:left="2149" w:hanging="360"/>
      </w:pPr>
    </w:lvl>
    <w:lvl w:ilvl="2" w:tplc="0409001B">
      <w:start w:val="1"/>
      <w:numFmt w:val="lowerRoman"/>
      <w:lvlText w:val="%3."/>
      <w:lvlJc w:val="right"/>
      <w:pPr>
        <w:tabs>
          <w:tab w:val="num" w:pos="2869"/>
        </w:tabs>
        <w:ind w:left="2869" w:hanging="180"/>
      </w:pPr>
    </w:lvl>
    <w:lvl w:ilvl="3" w:tplc="0409000F">
      <w:start w:val="1"/>
      <w:numFmt w:val="decimal"/>
      <w:lvlText w:val="%4."/>
      <w:lvlJc w:val="left"/>
      <w:pPr>
        <w:tabs>
          <w:tab w:val="num" w:pos="3589"/>
        </w:tabs>
        <w:ind w:left="3589" w:hanging="360"/>
      </w:pPr>
    </w:lvl>
    <w:lvl w:ilvl="4" w:tplc="04090019">
      <w:start w:val="1"/>
      <w:numFmt w:val="lowerLetter"/>
      <w:lvlText w:val="%5."/>
      <w:lvlJc w:val="left"/>
      <w:pPr>
        <w:tabs>
          <w:tab w:val="num" w:pos="4309"/>
        </w:tabs>
        <w:ind w:left="4309" w:hanging="360"/>
      </w:pPr>
    </w:lvl>
    <w:lvl w:ilvl="5" w:tplc="0409001B">
      <w:start w:val="1"/>
      <w:numFmt w:val="lowerRoman"/>
      <w:lvlText w:val="%6."/>
      <w:lvlJc w:val="right"/>
      <w:pPr>
        <w:tabs>
          <w:tab w:val="num" w:pos="5029"/>
        </w:tabs>
        <w:ind w:left="5029" w:hanging="180"/>
      </w:pPr>
    </w:lvl>
    <w:lvl w:ilvl="6" w:tplc="0409000F">
      <w:start w:val="1"/>
      <w:numFmt w:val="decimal"/>
      <w:lvlText w:val="%7."/>
      <w:lvlJc w:val="left"/>
      <w:pPr>
        <w:tabs>
          <w:tab w:val="num" w:pos="5749"/>
        </w:tabs>
        <w:ind w:left="5749" w:hanging="360"/>
      </w:pPr>
    </w:lvl>
    <w:lvl w:ilvl="7" w:tplc="04090019">
      <w:start w:val="1"/>
      <w:numFmt w:val="lowerLetter"/>
      <w:lvlText w:val="%8."/>
      <w:lvlJc w:val="left"/>
      <w:pPr>
        <w:tabs>
          <w:tab w:val="num" w:pos="6469"/>
        </w:tabs>
        <w:ind w:left="6469" w:hanging="360"/>
      </w:pPr>
    </w:lvl>
    <w:lvl w:ilvl="8" w:tplc="0409001B">
      <w:start w:val="1"/>
      <w:numFmt w:val="lowerRoman"/>
      <w:lvlText w:val="%9."/>
      <w:lvlJc w:val="right"/>
      <w:pPr>
        <w:tabs>
          <w:tab w:val="num" w:pos="7189"/>
        </w:tabs>
        <w:ind w:left="7189" w:hanging="180"/>
      </w:pPr>
    </w:lvl>
  </w:abstractNum>
  <w:abstractNum w:abstractNumId="30"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75A3A90"/>
    <w:multiLevelType w:val="hybridMultilevel"/>
    <w:tmpl w:val="E0361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75F47222"/>
    <w:multiLevelType w:val="hybridMultilevel"/>
    <w:tmpl w:val="A3AEB8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4"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35"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11172061">
    <w:abstractNumId w:val="1"/>
  </w:num>
  <w:num w:numId="2" w16cid:durableId="2134133238">
    <w:abstractNumId w:val="0"/>
  </w:num>
  <w:num w:numId="3" w16cid:durableId="678968667">
    <w:abstractNumId w:val="3"/>
  </w:num>
  <w:num w:numId="4" w16cid:durableId="563686161">
    <w:abstractNumId w:val="34"/>
  </w:num>
  <w:num w:numId="5" w16cid:durableId="1619599756">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80768575">
    <w:abstractNumId w:val="27"/>
  </w:num>
  <w:num w:numId="7" w16cid:durableId="906769324">
    <w:abstractNumId w:val="13"/>
  </w:num>
  <w:num w:numId="8" w16cid:durableId="474034625">
    <w:abstractNumId w:val="19"/>
  </w:num>
  <w:num w:numId="9" w16cid:durableId="1351100278">
    <w:abstractNumId w:val="18"/>
  </w:num>
  <w:num w:numId="10" w16cid:durableId="343485674">
    <w:abstractNumId w:val="10"/>
  </w:num>
  <w:num w:numId="11" w16cid:durableId="858617713">
    <w:abstractNumId w:val="24"/>
  </w:num>
  <w:num w:numId="12" w16cid:durableId="1884907536">
    <w:abstractNumId w:val="20"/>
  </w:num>
  <w:num w:numId="13" w16cid:durableId="695353679">
    <w:abstractNumId w:val="8"/>
  </w:num>
  <w:num w:numId="14" w16cid:durableId="523980706">
    <w:abstractNumId w:val="31"/>
  </w:num>
  <w:num w:numId="15" w16cid:durableId="1079207859">
    <w:abstractNumId w:val="4"/>
  </w:num>
  <w:num w:numId="16" w16cid:durableId="795217290">
    <w:abstractNumId w:val="30"/>
  </w:num>
  <w:num w:numId="17" w16cid:durableId="532111672">
    <w:abstractNumId w:val="11"/>
  </w:num>
  <w:num w:numId="18" w16cid:durableId="1577545000">
    <w:abstractNumId w:val="12"/>
  </w:num>
  <w:num w:numId="19" w16cid:durableId="73670562">
    <w:abstractNumId w:val="23"/>
  </w:num>
  <w:num w:numId="20" w16cid:durableId="36930480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8054470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0985104">
    <w:abstractNumId w:val="5"/>
  </w:num>
  <w:num w:numId="23" w16cid:durableId="42800393">
    <w:abstractNumId w:val="21"/>
  </w:num>
  <w:num w:numId="24" w16cid:durableId="1486236290">
    <w:abstractNumId w:val="7"/>
  </w:num>
  <w:num w:numId="25" w16cid:durableId="784084322">
    <w:abstractNumId w:val="33"/>
  </w:num>
  <w:num w:numId="26" w16cid:durableId="1372731367">
    <w:abstractNumId w:val="14"/>
  </w:num>
  <w:num w:numId="27" w16cid:durableId="1506673532">
    <w:abstractNumId w:val="5"/>
  </w:num>
  <w:num w:numId="28" w16cid:durableId="7537473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51767717">
    <w:abstractNumId w:val="25"/>
  </w:num>
  <w:num w:numId="30" w16cid:durableId="1870028475">
    <w:abstractNumId w:val="17"/>
  </w:num>
  <w:num w:numId="31" w16cid:durableId="1471244619">
    <w:abstractNumId w:val="6"/>
  </w:num>
  <w:num w:numId="32" w16cid:durableId="103042593">
    <w:abstractNumId w:val="36"/>
  </w:num>
  <w:num w:numId="33" w16cid:durableId="1468470885">
    <w:abstractNumId w:val="16"/>
  </w:num>
  <w:num w:numId="34" w16cid:durableId="1581138814">
    <w:abstractNumId w:val="32"/>
  </w:num>
  <w:num w:numId="35" w16cid:durableId="236017028">
    <w:abstractNumId w:val="15"/>
  </w:num>
  <w:num w:numId="36" w16cid:durableId="1820028348">
    <w:abstractNumId w:val="35"/>
  </w:num>
  <w:num w:numId="37" w16cid:durableId="1095900127">
    <w:abstractNumId w:val="2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2334"/>
    <w:rsid w:val="000073F5"/>
    <w:rsid w:val="000119A3"/>
    <w:rsid w:val="000148D5"/>
    <w:rsid w:val="00022703"/>
    <w:rsid w:val="00025B00"/>
    <w:rsid w:val="00032B0A"/>
    <w:rsid w:val="00032D89"/>
    <w:rsid w:val="00045FE9"/>
    <w:rsid w:val="0004659F"/>
    <w:rsid w:val="00055FA0"/>
    <w:rsid w:val="00065F8C"/>
    <w:rsid w:val="000759CF"/>
    <w:rsid w:val="00082C40"/>
    <w:rsid w:val="00087578"/>
    <w:rsid w:val="00090DC0"/>
    <w:rsid w:val="00093B2C"/>
    <w:rsid w:val="0009477A"/>
    <w:rsid w:val="000B178C"/>
    <w:rsid w:val="000B438E"/>
    <w:rsid w:val="000C1B54"/>
    <w:rsid w:val="000C5909"/>
    <w:rsid w:val="000F293E"/>
    <w:rsid w:val="0010247E"/>
    <w:rsid w:val="00104C9D"/>
    <w:rsid w:val="00123B3F"/>
    <w:rsid w:val="001349C5"/>
    <w:rsid w:val="00135EA1"/>
    <w:rsid w:val="00145192"/>
    <w:rsid w:val="00151CDD"/>
    <w:rsid w:val="00157B3C"/>
    <w:rsid w:val="00165D42"/>
    <w:rsid w:val="00165D5D"/>
    <w:rsid w:val="0018001D"/>
    <w:rsid w:val="00192995"/>
    <w:rsid w:val="00195867"/>
    <w:rsid w:val="001A0609"/>
    <w:rsid w:val="001A17AC"/>
    <w:rsid w:val="001A53F5"/>
    <w:rsid w:val="001D4A8C"/>
    <w:rsid w:val="001E10B3"/>
    <w:rsid w:val="001E38E4"/>
    <w:rsid w:val="001F2C8C"/>
    <w:rsid w:val="001F7972"/>
    <w:rsid w:val="002129F6"/>
    <w:rsid w:val="002131F7"/>
    <w:rsid w:val="00217C78"/>
    <w:rsid w:val="00220BDF"/>
    <w:rsid w:val="00222724"/>
    <w:rsid w:val="00227BE6"/>
    <w:rsid w:val="0024179C"/>
    <w:rsid w:val="00243A59"/>
    <w:rsid w:val="002520B7"/>
    <w:rsid w:val="00254AB1"/>
    <w:rsid w:val="002629C7"/>
    <w:rsid w:val="00266D78"/>
    <w:rsid w:val="00271D27"/>
    <w:rsid w:val="002724FE"/>
    <w:rsid w:val="00281717"/>
    <w:rsid w:val="00281772"/>
    <w:rsid w:val="002857DE"/>
    <w:rsid w:val="002873DB"/>
    <w:rsid w:val="002903EF"/>
    <w:rsid w:val="00295707"/>
    <w:rsid w:val="002A27BA"/>
    <w:rsid w:val="002A73DF"/>
    <w:rsid w:val="002A7558"/>
    <w:rsid w:val="002C00EB"/>
    <w:rsid w:val="002C0FAC"/>
    <w:rsid w:val="002D2E22"/>
    <w:rsid w:val="002E3E4D"/>
    <w:rsid w:val="002F14EF"/>
    <w:rsid w:val="002F44F9"/>
    <w:rsid w:val="0030291B"/>
    <w:rsid w:val="00303E3D"/>
    <w:rsid w:val="00317AD1"/>
    <w:rsid w:val="00323255"/>
    <w:rsid w:val="003234FC"/>
    <w:rsid w:val="00332A0E"/>
    <w:rsid w:val="003400BF"/>
    <w:rsid w:val="00341D82"/>
    <w:rsid w:val="00344383"/>
    <w:rsid w:val="00351A4E"/>
    <w:rsid w:val="00363748"/>
    <w:rsid w:val="003768F5"/>
    <w:rsid w:val="00390304"/>
    <w:rsid w:val="003965C6"/>
    <w:rsid w:val="003A5D41"/>
    <w:rsid w:val="003B04BE"/>
    <w:rsid w:val="003B0734"/>
    <w:rsid w:val="003C7365"/>
    <w:rsid w:val="003D214C"/>
    <w:rsid w:val="003E5A72"/>
    <w:rsid w:val="003E5F02"/>
    <w:rsid w:val="003F79E2"/>
    <w:rsid w:val="00405A8C"/>
    <w:rsid w:val="0041055F"/>
    <w:rsid w:val="00410579"/>
    <w:rsid w:val="00410D53"/>
    <w:rsid w:val="00413F54"/>
    <w:rsid w:val="00414A72"/>
    <w:rsid w:val="0043190E"/>
    <w:rsid w:val="00434992"/>
    <w:rsid w:val="00442899"/>
    <w:rsid w:val="00444E07"/>
    <w:rsid w:val="00454BC9"/>
    <w:rsid w:val="00454DFB"/>
    <w:rsid w:val="00456D7A"/>
    <w:rsid w:val="004613BB"/>
    <w:rsid w:val="004614A7"/>
    <w:rsid w:val="004642A6"/>
    <w:rsid w:val="00465AAE"/>
    <w:rsid w:val="00482D08"/>
    <w:rsid w:val="00482D73"/>
    <w:rsid w:val="004919F7"/>
    <w:rsid w:val="00492355"/>
    <w:rsid w:val="00492A2F"/>
    <w:rsid w:val="004938C3"/>
    <w:rsid w:val="00493E57"/>
    <w:rsid w:val="0049555B"/>
    <w:rsid w:val="00496A6F"/>
    <w:rsid w:val="004A0488"/>
    <w:rsid w:val="004A4942"/>
    <w:rsid w:val="004A730A"/>
    <w:rsid w:val="004C408B"/>
    <w:rsid w:val="004C5F18"/>
    <w:rsid w:val="004C62FB"/>
    <w:rsid w:val="004D2F04"/>
    <w:rsid w:val="004F1FD8"/>
    <w:rsid w:val="00506EC8"/>
    <w:rsid w:val="00515636"/>
    <w:rsid w:val="00525BB3"/>
    <w:rsid w:val="00526647"/>
    <w:rsid w:val="00542452"/>
    <w:rsid w:val="0054602D"/>
    <w:rsid w:val="00550331"/>
    <w:rsid w:val="00553B96"/>
    <w:rsid w:val="00553C47"/>
    <w:rsid w:val="005A32BA"/>
    <w:rsid w:val="005B0D3B"/>
    <w:rsid w:val="005B7071"/>
    <w:rsid w:val="005C0A97"/>
    <w:rsid w:val="005E7F8D"/>
    <w:rsid w:val="00600DCB"/>
    <w:rsid w:val="00614605"/>
    <w:rsid w:val="0061594E"/>
    <w:rsid w:val="00632596"/>
    <w:rsid w:val="0063305E"/>
    <w:rsid w:val="006345CA"/>
    <w:rsid w:val="006372AA"/>
    <w:rsid w:val="00637AEC"/>
    <w:rsid w:val="00643C1E"/>
    <w:rsid w:val="00644A03"/>
    <w:rsid w:val="00654A8D"/>
    <w:rsid w:val="00680DC8"/>
    <w:rsid w:val="006A01A5"/>
    <w:rsid w:val="006A126C"/>
    <w:rsid w:val="006A1D78"/>
    <w:rsid w:val="006A6A66"/>
    <w:rsid w:val="006B3129"/>
    <w:rsid w:val="006B6DEC"/>
    <w:rsid w:val="006D1E28"/>
    <w:rsid w:val="006E024E"/>
    <w:rsid w:val="006E18E2"/>
    <w:rsid w:val="006F02D3"/>
    <w:rsid w:val="006F4427"/>
    <w:rsid w:val="00740324"/>
    <w:rsid w:val="00745D93"/>
    <w:rsid w:val="007470B0"/>
    <w:rsid w:val="007521AC"/>
    <w:rsid w:val="0075482C"/>
    <w:rsid w:val="00783A50"/>
    <w:rsid w:val="007A0702"/>
    <w:rsid w:val="007C646E"/>
    <w:rsid w:val="007D153A"/>
    <w:rsid w:val="007D1ADF"/>
    <w:rsid w:val="007D2550"/>
    <w:rsid w:val="007D6451"/>
    <w:rsid w:val="007E6116"/>
    <w:rsid w:val="007F7F39"/>
    <w:rsid w:val="00816863"/>
    <w:rsid w:val="0082200B"/>
    <w:rsid w:val="00826BC0"/>
    <w:rsid w:val="008305F2"/>
    <w:rsid w:val="00834706"/>
    <w:rsid w:val="00836C1F"/>
    <w:rsid w:val="00840514"/>
    <w:rsid w:val="008457D2"/>
    <w:rsid w:val="00863774"/>
    <w:rsid w:val="00864984"/>
    <w:rsid w:val="008651B3"/>
    <w:rsid w:val="00873925"/>
    <w:rsid w:val="008739DD"/>
    <w:rsid w:val="00874558"/>
    <w:rsid w:val="00876491"/>
    <w:rsid w:val="00876EF9"/>
    <w:rsid w:val="00885D80"/>
    <w:rsid w:val="0089454B"/>
    <w:rsid w:val="00895CB3"/>
    <w:rsid w:val="008A46DD"/>
    <w:rsid w:val="008A4F36"/>
    <w:rsid w:val="008B759C"/>
    <w:rsid w:val="008C0EFA"/>
    <w:rsid w:val="008D2490"/>
    <w:rsid w:val="008D6235"/>
    <w:rsid w:val="008D74A2"/>
    <w:rsid w:val="008E3B41"/>
    <w:rsid w:val="008E3F00"/>
    <w:rsid w:val="00900BB9"/>
    <w:rsid w:val="00906130"/>
    <w:rsid w:val="009261AE"/>
    <w:rsid w:val="00926468"/>
    <w:rsid w:val="00931F33"/>
    <w:rsid w:val="00943C52"/>
    <w:rsid w:val="00946F7A"/>
    <w:rsid w:val="00950105"/>
    <w:rsid w:val="00961C80"/>
    <w:rsid w:val="00983F13"/>
    <w:rsid w:val="00984FA9"/>
    <w:rsid w:val="009A35B0"/>
    <w:rsid w:val="009B01CB"/>
    <w:rsid w:val="009B135F"/>
    <w:rsid w:val="009C3CFA"/>
    <w:rsid w:val="009C6D6C"/>
    <w:rsid w:val="009E5E9A"/>
    <w:rsid w:val="00A10C48"/>
    <w:rsid w:val="00A10D32"/>
    <w:rsid w:val="00A13B4A"/>
    <w:rsid w:val="00A15517"/>
    <w:rsid w:val="00A1743A"/>
    <w:rsid w:val="00A17494"/>
    <w:rsid w:val="00A20672"/>
    <w:rsid w:val="00A247D1"/>
    <w:rsid w:val="00A25E83"/>
    <w:rsid w:val="00A40DC4"/>
    <w:rsid w:val="00A45EEE"/>
    <w:rsid w:val="00A51730"/>
    <w:rsid w:val="00A56BC2"/>
    <w:rsid w:val="00A61E89"/>
    <w:rsid w:val="00A81B8C"/>
    <w:rsid w:val="00A92D99"/>
    <w:rsid w:val="00A93945"/>
    <w:rsid w:val="00A97A7B"/>
    <w:rsid w:val="00AA7D35"/>
    <w:rsid w:val="00AB14F5"/>
    <w:rsid w:val="00AC3B92"/>
    <w:rsid w:val="00B15517"/>
    <w:rsid w:val="00B22779"/>
    <w:rsid w:val="00B2291C"/>
    <w:rsid w:val="00B2452B"/>
    <w:rsid w:val="00B271EA"/>
    <w:rsid w:val="00B338B1"/>
    <w:rsid w:val="00B345A7"/>
    <w:rsid w:val="00B40528"/>
    <w:rsid w:val="00B41E07"/>
    <w:rsid w:val="00B42AE2"/>
    <w:rsid w:val="00B473FE"/>
    <w:rsid w:val="00B51A16"/>
    <w:rsid w:val="00B56C48"/>
    <w:rsid w:val="00B63D0E"/>
    <w:rsid w:val="00B64D03"/>
    <w:rsid w:val="00B728E5"/>
    <w:rsid w:val="00B77D14"/>
    <w:rsid w:val="00B83B6B"/>
    <w:rsid w:val="00B926DF"/>
    <w:rsid w:val="00B93BBD"/>
    <w:rsid w:val="00BA332C"/>
    <w:rsid w:val="00BA3FD1"/>
    <w:rsid w:val="00BA7E1D"/>
    <w:rsid w:val="00BC292B"/>
    <w:rsid w:val="00BC6CC0"/>
    <w:rsid w:val="00BD3CC4"/>
    <w:rsid w:val="00BD4243"/>
    <w:rsid w:val="00BE5F2A"/>
    <w:rsid w:val="00BF71EC"/>
    <w:rsid w:val="00C00215"/>
    <w:rsid w:val="00C25431"/>
    <w:rsid w:val="00C32902"/>
    <w:rsid w:val="00C43E92"/>
    <w:rsid w:val="00C517F4"/>
    <w:rsid w:val="00C5297C"/>
    <w:rsid w:val="00C543A7"/>
    <w:rsid w:val="00C64B2E"/>
    <w:rsid w:val="00C732C5"/>
    <w:rsid w:val="00C848C5"/>
    <w:rsid w:val="00C85135"/>
    <w:rsid w:val="00C91BC2"/>
    <w:rsid w:val="00C91C48"/>
    <w:rsid w:val="00C968E8"/>
    <w:rsid w:val="00CA3D3B"/>
    <w:rsid w:val="00CB18E9"/>
    <w:rsid w:val="00CB36CF"/>
    <w:rsid w:val="00D02588"/>
    <w:rsid w:val="00D124C8"/>
    <w:rsid w:val="00D178BD"/>
    <w:rsid w:val="00D17D5F"/>
    <w:rsid w:val="00D17EA4"/>
    <w:rsid w:val="00D17FAB"/>
    <w:rsid w:val="00D20530"/>
    <w:rsid w:val="00D22D05"/>
    <w:rsid w:val="00D27AEB"/>
    <w:rsid w:val="00D303FB"/>
    <w:rsid w:val="00D31656"/>
    <w:rsid w:val="00D350D3"/>
    <w:rsid w:val="00D4348F"/>
    <w:rsid w:val="00D451B1"/>
    <w:rsid w:val="00D474DF"/>
    <w:rsid w:val="00D5184E"/>
    <w:rsid w:val="00D52F9F"/>
    <w:rsid w:val="00D55C24"/>
    <w:rsid w:val="00D5659C"/>
    <w:rsid w:val="00D648E4"/>
    <w:rsid w:val="00D71179"/>
    <w:rsid w:val="00D76CDE"/>
    <w:rsid w:val="00D827C2"/>
    <w:rsid w:val="00D924DD"/>
    <w:rsid w:val="00DC0809"/>
    <w:rsid w:val="00DD1B7B"/>
    <w:rsid w:val="00DE2021"/>
    <w:rsid w:val="00DE28D0"/>
    <w:rsid w:val="00DF4715"/>
    <w:rsid w:val="00E016A9"/>
    <w:rsid w:val="00E11B8C"/>
    <w:rsid w:val="00E1306A"/>
    <w:rsid w:val="00E21639"/>
    <w:rsid w:val="00E2568F"/>
    <w:rsid w:val="00E26F55"/>
    <w:rsid w:val="00E310D2"/>
    <w:rsid w:val="00E32475"/>
    <w:rsid w:val="00E33DFF"/>
    <w:rsid w:val="00E34F3D"/>
    <w:rsid w:val="00E559AD"/>
    <w:rsid w:val="00E600BE"/>
    <w:rsid w:val="00E6257A"/>
    <w:rsid w:val="00E737D1"/>
    <w:rsid w:val="00E77CBB"/>
    <w:rsid w:val="00E80ACC"/>
    <w:rsid w:val="00E83BA1"/>
    <w:rsid w:val="00E85170"/>
    <w:rsid w:val="00E85771"/>
    <w:rsid w:val="00EA5ED1"/>
    <w:rsid w:val="00EB035A"/>
    <w:rsid w:val="00EB76A2"/>
    <w:rsid w:val="00EC230F"/>
    <w:rsid w:val="00EC67B9"/>
    <w:rsid w:val="00EC72E3"/>
    <w:rsid w:val="00ED0A48"/>
    <w:rsid w:val="00EE2037"/>
    <w:rsid w:val="00EE490F"/>
    <w:rsid w:val="00EF1F64"/>
    <w:rsid w:val="00EF7AF6"/>
    <w:rsid w:val="00F00195"/>
    <w:rsid w:val="00F07B06"/>
    <w:rsid w:val="00F10257"/>
    <w:rsid w:val="00F123E3"/>
    <w:rsid w:val="00F1647B"/>
    <w:rsid w:val="00F2466B"/>
    <w:rsid w:val="00F2781E"/>
    <w:rsid w:val="00F317EA"/>
    <w:rsid w:val="00F34651"/>
    <w:rsid w:val="00F50EEB"/>
    <w:rsid w:val="00F57B99"/>
    <w:rsid w:val="00F62E7F"/>
    <w:rsid w:val="00F72C31"/>
    <w:rsid w:val="00F85664"/>
    <w:rsid w:val="00F90242"/>
    <w:rsid w:val="00F90F1C"/>
    <w:rsid w:val="00F92F30"/>
    <w:rsid w:val="00F938C3"/>
    <w:rsid w:val="00F957DC"/>
    <w:rsid w:val="00F97531"/>
    <w:rsid w:val="00FA0A1E"/>
    <w:rsid w:val="00FA3071"/>
    <w:rsid w:val="00FB5F6E"/>
    <w:rsid w:val="00FB618B"/>
    <w:rsid w:val="00FB7F07"/>
    <w:rsid w:val="00FD31D1"/>
    <w:rsid w:val="00FD4959"/>
    <w:rsid w:val="00FE1DF4"/>
    <w:rsid w:val="00FE49AF"/>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D5B8D4"/>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 w:type="paragraph" w:styleId="TOC6">
    <w:name w:val="toc 6"/>
    <w:basedOn w:val="Normal"/>
    <w:next w:val="Normal"/>
    <w:semiHidden/>
    <w:rsid w:val="00055FA0"/>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efaultText">
    <w:name w:val="Default Text"/>
    <w:rsid w:val="001A53F5"/>
    <w:pPr>
      <w:spacing w:after="0" w:line="240" w:lineRule="auto"/>
    </w:pPr>
    <w:rPr>
      <w:rFonts w:ascii="Times New Roman" w:eastAsia="Times New Roman" w:hAnsi="Times New Roman" w:cs="Times New Roman"/>
      <w:snapToGrid w:val="0"/>
      <w:color w:val="000000"/>
      <w:sz w:val="24"/>
      <w:szCs w:val="20"/>
      <w:lang w:val="en-GB"/>
    </w:rPr>
  </w:style>
  <w:style w:type="table" w:customStyle="1" w:styleId="TableGrid1">
    <w:name w:val="Table Grid1"/>
    <w:basedOn w:val="TableNormal"/>
    <w:next w:val="TableGrid"/>
    <w:uiPriority w:val="39"/>
    <w:rsid w:val="006345CA"/>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3B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9592">
      <w:bodyDiv w:val="1"/>
      <w:marLeft w:val="0"/>
      <w:marRight w:val="0"/>
      <w:marTop w:val="0"/>
      <w:marBottom w:val="0"/>
      <w:divBdr>
        <w:top w:val="none" w:sz="0" w:space="0" w:color="auto"/>
        <w:left w:val="none" w:sz="0" w:space="0" w:color="auto"/>
        <w:bottom w:val="none" w:sz="0" w:space="0" w:color="auto"/>
        <w:right w:val="none" w:sz="0" w:space="0" w:color="auto"/>
      </w:divBdr>
    </w:div>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418256037">
      <w:bodyDiv w:val="1"/>
      <w:marLeft w:val="0"/>
      <w:marRight w:val="0"/>
      <w:marTop w:val="0"/>
      <w:marBottom w:val="0"/>
      <w:divBdr>
        <w:top w:val="none" w:sz="0" w:space="0" w:color="auto"/>
        <w:left w:val="none" w:sz="0" w:space="0" w:color="auto"/>
        <w:bottom w:val="none" w:sz="0" w:space="0" w:color="auto"/>
        <w:right w:val="none" w:sz="0" w:space="0" w:color="auto"/>
      </w:divBdr>
    </w:div>
    <w:div w:id="531922312">
      <w:bodyDiv w:val="1"/>
      <w:marLeft w:val="0"/>
      <w:marRight w:val="0"/>
      <w:marTop w:val="0"/>
      <w:marBottom w:val="0"/>
      <w:divBdr>
        <w:top w:val="none" w:sz="0" w:space="0" w:color="auto"/>
        <w:left w:val="none" w:sz="0" w:space="0" w:color="auto"/>
        <w:bottom w:val="none" w:sz="0" w:space="0" w:color="auto"/>
        <w:right w:val="none" w:sz="0" w:space="0" w:color="auto"/>
      </w:divBdr>
    </w:div>
    <w:div w:id="536893719">
      <w:bodyDiv w:val="1"/>
      <w:marLeft w:val="0"/>
      <w:marRight w:val="0"/>
      <w:marTop w:val="0"/>
      <w:marBottom w:val="0"/>
      <w:divBdr>
        <w:top w:val="none" w:sz="0" w:space="0" w:color="auto"/>
        <w:left w:val="none" w:sz="0" w:space="0" w:color="auto"/>
        <w:bottom w:val="none" w:sz="0" w:space="0" w:color="auto"/>
        <w:right w:val="none" w:sz="0" w:space="0" w:color="auto"/>
      </w:divBdr>
    </w:div>
    <w:div w:id="584074645">
      <w:bodyDiv w:val="1"/>
      <w:marLeft w:val="0"/>
      <w:marRight w:val="0"/>
      <w:marTop w:val="0"/>
      <w:marBottom w:val="0"/>
      <w:divBdr>
        <w:top w:val="none" w:sz="0" w:space="0" w:color="auto"/>
        <w:left w:val="none" w:sz="0" w:space="0" w:color="auto"/>
        <w:bottom w:val="none" w:sz="0" w:space="0" w:color="auto"/>
        <w:right w:val="none" w:sz="0" w:space="0" w:color="auto"/>
      </w:divBdr>
    </w:div>
    <w:div w:id="602687221">
      <w:bodyDiv w:val="1"/>
      <w:marLeft w:val="0"/>
      <w:marRight w:val="0"/>
      <w:marTop w:val="0"/>
      <w:marBottom w:val="0"/>
      <w:divBdr>
        <w:top w:val="none" w:sz="0" w:space="0" w:color="auto"/>
        <w:left w:val="none" w:sz="0" w:space="0" w:color="auto"/>
        <w:bottom w:val="none" w:sz="0" w:space="0" w:color="auto"/>
        <w:right w:val="none" w:sz="0" w:space="0" w:color="auto"/>
      </w:divBdr>
    </w:div>
    <w:div w:id="662582329">
      <w:bodyDiv w:val="1"/>
      <w:marLeft w:val="0"/>
      <w:marRight w:val="0"/>
      <w:marTop w:val="0"/>
      <w:marBottom w:val="0"/>
      <w:divBdr>
        <w:top w:val="none" w:sz="0" w:space="0" w:color="auto"/>
        <w:left w:val="none" w:sz="0" w:space="0" w:color="auto"/>
        <w:bottom w:val="none" w:sz="0" w:space="0" w:color="auto"/>
        <w:right w:val="none" w:sz="0" w:space="0" w:color="auto"/>
      </w:divBdr>
    </w:div>
    <w:div w:id="663315158">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699475461">
      <w:bodyDiv w:val="1"/>
      <w:marLeft w:val="0"/>
      <w:marRight w:val="0"/>
      <w:marTop w:val="0"/>
      <w:marBottom w:val="0"/>
      <w:divBdr>
        <w:top w:val="none" w:sz="0" w:space="0" w:color="auto"/>
        <w:left w:val="none" w:sz="0" w:space="0" w:color="auto"/>
        <w:bottom w:val="none" w:sz="0" w:space="0" w:color="auto"/>
        <w:right w:val="none" w:sz="0" w:space="0" w:color="auto"/>
      </w:divBdr>
    </w:div>
    <w:div w:id="724523339">
      <w:bodyDiv w:val="1"/>
      <w:marLeft w:val="0"/>
      <w:marRight w:val="0"/>
      <w:marTop w:val="0"/>
      <w:marBottom w:val="0"/>
      <w:divBdr>
        <w:top w:val="none" w:sz="0" w:space="0" w:color="auto"/>
        <w:left w:val="none" w:sz="0" w:space="0" w:color="auto"/>
        <w:bottom w:val="none" w:sz="0" w:space="0" w:color="auto"/>
        <w:right w:val="none" w:sz="0" w:space="0" w:color="auto"/>
      </w:divBdr>
    </w:div>
    <w:div w:id="870144679">
      <w:bodyDiv w:val="1"/>
      <w:marLeft w:val="0"/>
      <w:marRight w:val="0"/>
      <w:marTop w:val="0"/>
      <w:marBottom w:val="0"/>
      <w:divBdr>
        <w:top w:val="none" w:sz="0" w:space="0" w:color="auto"/>
        <w:left w:val="none" w:sz="0" w:space="0" w:color="auto"/>
        <w:bottom w:val="none" w:sz="0" w:space="0" w:color="auto"/>
        <w:right w:val="none" w:sz="0" w:space="0" w:color="auto"/>
      </w:divBdr>
    </w:div>
    <w:div w:id="947465776">
      <w:bodyDiv w:val="1"/>
      <w:marLeft w:val="0"/>
      <w:marRight w:val="0"/>
      <w:marTop w:val="0"/>
      <w:marBottom w:val="0"/>
      <w:divBdr>
        <w:top w:val="none" w:sz="0" w:space="0" w:color="auto"/>
        <w:left w:val="none" w:sz="0" w:space="0" w:color="auto"/>
        <w:bottom w:val="none" w:sz="0" w:space="0" w:color="auto"/>
        <w:right w:val="none" w:sz="0" w:space="0" w:color="auto"/>
      </w:divBdr>
    </w:div>
    <w:div w:id="980234340">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137064873">
      <w:bodyDiv w:val="1"/>
      <w:marLeft w:val="0"/>
      <w:marRight w:val="0"/>
      <w:marTop w:val="0"/>
      <w:marBottom w:val="0"/>
      <w:divBdr>
        <w:top w:val="none" w:sz="0" w:space="0" w:color="auto"/>
        <w:left w:val="none" w:sz="0" w:space="0" w:color="auto"/>
        <w:bottom w:val="none" w:sz="0" w:space="0" w:color="auto"/>
        <w:right w:val="none" w:sz="0" w:space="0" w:color="auto"/>
      </w:divBdr>
    </w:div>
    <w:div w:id="1165777156">
      <w:bodyDiv w:val="1"/>
      <w:marLeft w:val="0"/>
      <w:marRight w:val="0"/>
      <w:marTop w:val="0"/>
      <w:marBottom w:val="0"/>
      <w:divBdr>
        <w:top w:val="none" w:sz="0" w:space="0" w:color="auto"/>
        <w:left w:val="none" w:sz="0" w:space="0" w:color="auto"/>
        <w:bottom w:val="none" w:sz="0" w:space="0" w:color="auto"/>
        <w:right w:val="none" w:sz="0" w:space="0" w:color="auto"/>
      </w:divBdr>
    </w:div>
    <w:div w:id="1294097603">
      <w:bodyDiv w:val="1"/>
      <w:marLeft w:val="0"/>
      <w:marRight w:val="0"/>
      <w:marTop w:val="0"/>
      <w:marBottom w:val="0"/>
      <w:divBdr>
        <w:top w:val="none" w:sz="0" w:space="0" w:color="auto"/>
        <w:left w:val="none" w:sz="0" w:space="0" w:color="auto"/>
        <w:bottom w:val="none" w:sz="0" w:space="0" w:color="auto"/>
        <w:right w:val="none" w:sz="0" w:space="0" w:color="auto"/>
      </w:divBdr>
    </w:div>
    <w:div w:id="1351833258">
      <w:bodyDiv w:val="1"/>
      <w:marLeft w:val="0"/>
      <w:marRight w:val="0"/>
      <w:marTop w:val="0"/>
      <w:marBottom w:val="0"/>
      <w:divBdr>
        <w:top w:val="none" w:sz="0" w:space="0" w:color="auto"/>
        <w:left w:val="none" w:sz="0" w:space="0" w:color="auto"/>
        <w:bottom w:val="none" w:sz="0" w:space="0" w:color="auto"/>
        <w:right w:val="none" w:sz="0" w:space="0" w:color="auto"/>
      </w:divBdr>
    </w:div>
    <w:div w:id="1388845538">
      <w:bodyDiv w:val="1"/>
      <w:marLeft w:val="0"/>
      <w:marRight w:val="0"/>
      <w:marTop w:val="0"/>
      <w:marBottom w:val="0"/>
      <w:divBdr>
        <w:top w:val="none" w:sz="0" w:space="0" w:color="auto"/>
        <w:left w:val="none" w:sz="0" w:space="0" w:color="auto"/>
        <w:bottom w:val="none" w:sz="0" w:space="0" w:color="auto"/>
        <w:right w:val="none" w:sz="0" w:space="0" w:color="auto"/>
      </w:divBdr>
    </w:div>
    <w:div w:id="1433935830">
      <w:bodyDiv w:val="1"/>
      <w:marLeft w:val="0"/>
      <w:marRight w:val="0"/>
      <w:marTop w:val="0"/>
      <w:marBottom w:val="0"/>
      <w:divBdr>
        <w:top w:val="none" w:sz="0" w:space="0" w:color="auto"/>
        <w:left w:val="none" w:sz="0" w:space="0" w:color="auto"/>
        <w:bottom w:val="none" w:sz="0" w:space="0" w:color="auto"/>
        <w:right w:val="none" w:sz="0" w:space="0" w:color="auto"/>
      </w:divBdr>
    </w:div>
    <w:div w:id="1437096326">
      <w:bodyDiv w:val="1"/>
      <w:marLeft w:val="0"/>
      <w:marRight w:val="0"/>
      <w:marTop w:val="0"/>
      <w:marBottom w:val="0"/>
      <w:divBdr>
        <w:top w:val="none" w:sz="0" w:space="0" w:color="auto"/>
        <w:left w:val="none" w:sz="0" w:space="0" w:color="auto"/>
        <w:bottom w:val="none" w:sz="0" w:space="0" w:color="auto"/>
        <w:right w:val="none" w:sz="0" w:space="0" w:color="auto"/>
      </w:divBdr>
    </w:div>
    <w:div w:id="1471702326">
      <w:bodyDiv w:val="1"/>
      <w:marLeft w:val="0"/>
      <w:marRight w:val="0"/>
      <w:marTop w:val="0"/>
      <w:marBottom w:val="0"/>
      <w:divBdr>
        <w:top w:val="none" w:sz="0" w:space="0" w:color="auto"/>
        <w:left w:val="none" w:sz="0" w:space="0" w:color="auto"/>
        <w:bottom w:val="none" w:sz="0" w:space="0" w:color="auto"/>
        <w:right w:val="none" w:sz="0" w:space="0" w:color="auto"/>
      </w:divBdr>
    </w:div>
    <w:div w:id="1478379511">
      <w:bodyDiv w:val="1"/>
      <w:marLeft w:val="0"/>
      <w:marRight w:val="0"/>
      <w:marTop w:val="0"/>
      <w:marBottom w:val="0"/>
      <w:divBdr>
        <w:top w:val="none" w:sz="0" w:space="0" w:color="auto"/>
        <w:left w:val="none" w:sz="0" w:space="0" w:color="auto"/>
        <w:bottom w:val="none" w:sz="0" w:space="0" w:color="auto"/>
        <w:right w:val="none" w:sz="0" w:space="0" w:color="auto"/>
      </w:divBdr>
    </w:div>
    <w:div w:id="1496413549">
      <w:bodyDiv w:val="1"/>
      <w:marLeft w:val="0"/>
      <w:marRight w:val="0"/>
      <w:marTop w:val="0"/>
      <w:marBottom w:val="0"/>
      <w:divBdr>
        <w:top w:val="none" w:sz="0" w:space="0" w:color="auto"/>
        <w:left w:val="none" w:sz="0" w:space="0" w:color="auto"/>
        <w:bottom w:val="none" w:sz="0" w:space="0" w:color="auto"/>
        <w:right w:val="none" w:sz="0" w:space="0" w:color="auto"/>
      </w:divBdr>
    </w:div>
    <w:div w:id="1575973773">
      <w:bodyDiv w:val="1"/>
      <w:marLeft w:val="0"/>
      <w:marRight w:val="0"/>
      <w:marTop w:val="0"/>
      <w:marBottom w:val="0"/>
      <w:divBdr>
        <w:top w:val="none" w:sz="0" w:space="0" w:color="auto"/>
        <w:left w:val="none" w:sz="0" w:space="0" w:color="auto"/>
        <w:bottom w:val="none" w:sz="0" w:space="0" w:color="auto"/>
        <w:right w:val="none" w:sz="0" w:space="0" w:color="auto"/>
      </w:divBdr>
    </w:div>
    <w:div w:id="1587764811">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10690016">
      <w:bodyDiv w:val="1"/>
      <w:marLeft w:val="0"/>
      <w:marRight w:val="0"/>
      <w:marTop w:val="0"/>
      <w:marBottom w:val="0"/>
      <w:divBdr>
        <w:top w:val="none" w:sz="0" w:space="0" w:color="auto"/>
        <w:left w:val="none" w:sz="0" w:space="0" w:color="auto"/>
        <w:bottom w:val="none" w:sz="0" w:space="0" w:color="auto"/>
        <w:right w:val="none" w:sz="0" w:space="0" w:color="auto"/>
      </w:divBdr>
    </w:div>
    <w:div w:id="1758820078">
      <w:bodyDiv w:val="1"/>
      <w:marLeft w:val="0"/>
      <w:marRight w:val="0"/>
      <w:marTop w:val="0"/>
      <w:marBottom w:val="0"/>
      <w:divBdr>
        <w:top w:val="none" w:sz="0" w:space="0" w:color="auto"/>
        <w:left w:val="none" w:sz="0" w:space="0" w:color="auto"/>
        <w:bottom w:val="none" w:sz="0" w:space="0" w:color="auto"/>
        <w:right w:val="none" w:sz="0" w:space="0" w:color="auto"/>
      </w:divBdr>
    </w:div>
    <w:div w:id="1849589362">
      <w:bodyDiv w:val="1"/>
      <w:marLeft w:val="0"/>
      <w:marRight w:val="0"/>
      <w:marTop w:val="0"/>
      <w:marBottom w:val="0"/>
      <w:divBdr>
        <w:top w:val="none" w:sz="0" w:space="0" w:color="auto"/>
        <w:left w:val="none" w:sz="0" w:space="0" w:color="auto"/>
        <w:bottom w:val="none" w:sz="0" w:space="0" w:color="auto"/>
        <w:right w:val="none" w:sz="0" w:space="0" w:color="auto"/>
      </w:divBdr>
    </w:div>
    <w:div w:id="1850481045">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891569965">
      <w:bodyDiv w:val="1"/>
      <w:marLeft w:val="0"/>
      <w:marRight w:val="0"/>
      <w:marTop w:val="0"/>
      <w:marBottom w:val="0"/>
      <w:divBdr>
        <w:top w:val="none" w:sz="0" w:space="0" w:color="auto"/>
        <w:left w:val="none" w:sz="0" w:space="0" w:color="auto"/>
        <w:bottom w:val="none" w:sz="0" w:space="0" w:color="auto"/>
        <w:right w:val="none" w:sz="0" w:space="0" w:color="auto"/>
      </w:divBdr>
    </w:div>
    <w:div w:id="1900509027">
      <w:bodyDiv w:val="1"/>
      <w:marLeft w:val="0"/>
      <w:marRight w:val="0"/>
      <w:marTop w:val="0"/>
      <w:marBottom w:val="0"/>
      <w:divBdr>
        <w:top w:val="none" w:sz="0" w:space="0" w:color="auto"/>
        <w:left w:val="none" w:sz="0" w:space="0" w:color="auto"/>
        <w:bottom w:val="none" w:sz="0" w:space="0" w:color="auto"/>
        <w:right w:val="none" w:sz="0" w:space="0" w:color="auto"/>
      </w:divBdr>
    </w:div>
    <w:div w:id="1929118425">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 w:id="1978409741">
      <w:bodyDiv w:val="1"/>
      <w:marLeft w:val="0"/>
      <w:marRight w:val="0"/>
      <w:marTop w:val="0"/>
      <w:marBottom w:val="0"/>
      <w:divBdr>
        <w:top w:val="none" w:sz="0" w:space="0" w:color="auto"/>
        <w:left w:val="none" w:sz="0" w:space="0" w:color="auto"/>
        <w:bottom w:val="none" w:sz="0" w:space="0" w:color="auto"/>
        <w:right w:val="none" w:sz="0" w:space="0" w:color="auto"/>
      </w:divBdr>
    </w:div>
    <w:div w:id="1984456829">
      <w:bodyDiv w:val="1"/>
      <w:marLeft w:val="0"/>
      <w:marRight w:val="0"/>
      <w:marTop w:val="0"/>
      <w:marBottom w:val="0"/>
      <w:divBdr>
        <w:top w:val="none" w:sz="0" w:space="0" w:color="auto"/>
        <w:left w:val="none" w:sz="0" w:space="0" w:color="auto"/>
        <w:bottom w:val="none" w:sz="0" w:space="0" w:color="auto"/>
        <w:right w:val="none" w:sz="0" w:space="0" w:color="auto"/>
      </w:divBdr>
    </w:div>
    <w:div w:id="2022468602">
      <w:bodyDiv w:val="1"/>
      <w:marLeft w:val="0"/>
      <w:marRight w:val="0"/>
      <w:marTop w:val="0"/>
      <w:marBottom w:val="0"/>
      <w:divBdr>
        <w:top w:val="none" w:sz="0" w:space="0" w:color="auto"/>
        <w:left w:val="none" w:sz="0" w:space="0" w:color="auto"/>
        <w:bottom w:val="none" w:sz="0" w:space="0" w:color="auto"/>
        <w:right w:val="none" w:sz="0" w:space="0" w:color="auto"/>
      </w:divBdr>
    </w:div>
    <w:div w:id="212526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cruitment@galwaycity.ie" TargetMode="External"/><Relationship Id="rId4" Type="http://schemas.openxmlformats.org/officeDocument/2006/relationships/settings" Target="settings.xml"/><Relationship Id="rId9" Type="http://schemas.openxmlformats.org/officeDocument/2006/relationships/hyperlink" Target="mailto:recruitment@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5B6EEE-8083-4AD0-AD92-6FA042121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12</Pages>
  <Words>3757</Words>
  <Characters>21420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Heather Kilbride</cp:lastModifiedBy>
  <cp:revision>11</cp:revision>
  <cp:lastPrinted>2018-02-09T15:27:00Z</cp:lastPrinted>
  <dcterms:created xsi:type="dcterms:W3CDTF">2023-10-18T09:18:00Z</dcterms:created>
  <dcterms:modified xsi:type="dcterms:W3CDTF">2023-10-24T09:15:00Z</dcterms:modified>
</cp:coreProperties>
</file>