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D89B8" w14:textId="77777777" w:rsidR="00D17D5F" w:rsidRPr="00537055" w:rsidRDefault="00D17D5F" w:rsidP="00D17D5F">
      <w:pPr>
        <w:pStyle w:val="BlockText"/>
        <w:spacing w:line="360" w:lineRule="auto"/>
        <w:ind w:right="-765"/>
        <w:jc w:val="center"/>
        <w:rPr>
          <w:rFonts w:asciiTheme="minorHAnsi" w:hAnsiTheme="minorHAnsi" w:cstheme="minorHAnsi"/>
          <w:b/>
          <w:sz w:val="40"/>
        </w:rPr>
      </w:pPr>
      <w:r w:rsidRPr="00537055">
        <w:rPr>
          <w:rFonts w:asciiTheme="minorHAnsi" w:hAnsiTheme="minorHAnsi" w:cstheme="minorHAnsi"/>
          <w:noProof/>
          <w:lang w:val="en-IE" w:eastAsia="en-IE" w:bidi="ar-SA"/>
        </w:rPr>
        <w:drawing>
          <wp:inline distT="0" distB="0" distL="0" distR="0" wp14:anchorId="19C6D1A4" wp14:editId="7B6548E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A79198F" w14:textId="77777777" w:rsidR="00D17D5F" w:rsidRPr="00537055" w:rsidRDefault="00D17D5F" w:rsidP="00D17D5F">
      <w:pPr>
        <w:pStyle w:val="BlockText"/>
        <w:spacing w:line="360" w:lineRule="auto"/>
        <w:ind w:right="-765"/>
        <w:jc w:val="center"/>
        <w:rPr>
          <w:rFonts w:asciiTheme="minorHAnsi" w:hAnsiTheme="minorHAnsi" w:cstheme="minorHAnsi"/>
          <w:b/>
          <w:sz w:val="40"/>
        </w:rPr>
      </w:pPr>
    </w:p>
    <w:p w14:paraId="02D641E5" w14:textId="77777777" w:rsidR="00D17D5F" w:rsidRPr="00537055" w:rsidRDefault="001349C5" w:rsidP="00D17D5F">
      <w:pPr>
        <w:pStyle w:val="BlockText"/>
        <w:spacing w:line="360" w:lineRule="auto"/>
        <w:ind w:right="-765"/>
        <w:jc w:val="center"/>
        <w:rPr>
          <w:rFonts w:asciiTheme="minorHAnsi" w:hAnsiTheme="minorHAnsi" w:cstheme="minorHAnsi"/>
          <w:b/>
          <w:sz w:val="48"/>
          <w:szCs w:val="48"/>
        </w:rPr>
      </w:pPr>
      <w:r w:rsidRPr="00537055">
        <w:rPr>
          <w:rFonts w:asciiTheme="minorHAnsi" w:hAnsiTheme="minorHAnsi" w:cstheme="minorHAnsi"/>
          <w:b/>
          <w:sz w:val="48"/>
          <w:szCs w:val="48"/>
        </w:rPr>
        <w:t>Galway City Council</w:t>
      </w:r>
    </w:p>
    <w:p w14:paraId="70AA917B" w14:textId="77777777" w:rsidR="00F90F1C" w:rsidRPr="00537055" w:rsidRDefault="00F90F1C" w:rsidP="00F90F1C">
      <w:pPr>
        <w:pStyle w:val="NoSpacing"/>
        <w:jc w:val="center"/>
        <w:rPr>
          <w:rFonts w:asciiTheme="minorHAnsi" w:hAnsiTheme="minorHAnsi" w:cstheme="minorHAnsi"/>
          <w:b/>
          <w:sz w:val="48"/>
          <w:szCs w:val="48"/>
          <w:lang w:val="en-IE"/>
        </w:rPr>
      </w:pPr>
      <w:proofErr w:type="spellStart"/>
      <w:r w:rsidRPr="00537055">
        <w:rPr>
          <w:rFonts w:asciiTheme="minorHAnsi" w:hAnsiTheme="minorHAnsi" w:cstheme="minorHAnsi"/>
          <w:b/>
          <w:sz w:val="48"/>
          <w:szCs w:val="48"/>
          <w:lang w:val="en-IE"/>
        </w:rPr>
        <w:t>Comhairle</w:t>
      </w:r>
      <w:proofErr w:type="spellEnd"/>
      <w:r w:rsidRPr="00537055">
        <w:rPr>
          <w:rFonts w:asciiTheme="minorHAnsi" w:hAnsiTheme="minorHAnsi" w:cstheme="minorHAnsi"/>
          <w:b/>
          <w:sz w:val="48"/>
          <w:szCs w:val="48"/>
          <w:lang w:val="en-IE"/>
        </w:rPr>
        <w:t xml:space="preserve"> </w:t>
      </w:r>
      <w:proofErr w:type="spellStart"/>
      <w:r w:rsidRPr="00537055">
        <w:rPr>
          <w:rFonts w:asciiTheme="minorHAnsi" w:hAnsiTheme="minorHAnsi" w:cstheme="minorHAnsi"/>
          <w:b/>
          <w:sz w:val="48"/>
          <w:szCs w:val="48"/>
          <w:lang w:val="en-IE"/>
        </w:rPr>
        <w:t>Cathrach</w:t>
      </w:r>
      <w:proofErr w:type="spellEnd"/>
      <w:r w:rsidRPr="00537055">
        <w:rPr>
          <w:rFonts w:asciiTheme="minorHAnsi" w:hAnsiTheme="minorHAnsi" w:cstheme="minorHAnsi"/>
          <w:b/>
          <w:sz w:val="48"/>
          <w:szCs w:val="48"/>
          <w:lang w:val="en-IE"/>
        </w:rPr>
        <w:t xml:space="preserve"> </w:t>
      </w:r>
      <w:proofErr w:type="spellStart"/>
      <w:r w:rsidRPr="00537055">
        <w:rPr>
          <w:rFonts w:asciiTheme="minorHAnsi" w:hAnsiTheme="minorHAnsi" w:cstheme="minorHAnsi"/>
          <w:b/>
          <w:sz w:val="48"/>
          <w:szCs w:val="48"/>
          <w:lang w:val="en-IE"/>
        </w:rPr>
        <w:t>na</w:t>
      </w:r>
      <w:proofErr w:type="spellEnd"/>
      <w:r w:rsidRPr="00537055">
        <w:rPr>
          <w:rFonts w:asciiTheme="minorHAnsi" w:hAnsiTheme="minorHAnsi" w:cstheme="minorHAnsi"/>
          <w:b/>
          <w:sz w:val="48"/>
          <w:szCs w:val="48"/>
          <w:lang w:val="en-IE"/>
        </w:rPr>
        <w:t xml:space="preserve"> </w:t>
      </w:r>
      <w:proofErr w:type="spellStart"/>
      <w:r w:rsidRPr="00537055">
        <w:rPr>
          <w:rFonts w:asciiTheme="minorHAnsi" w:hAnsiTheme="minorHAnsi" w:cstheme="minorHAnsi"/>
          <w:b/>
          <w:sz w:val="48"/>
          <w:szCs w:val="48"/>
          <w:lang w:val="en-IE"/>
        </w:rPr>
        <w:t>Gaillimhe</w:t>
      </w:r>
      <w:proofErr w:type="spellEnd"/>
    </w:p>
    <w:p w14:paraId="5A9C0ABA" w14:textId="77777777" w:rsidR="00C25431" w:rsidRPr="00537055" w:rsidRDefault="00C25431" w:rsidP="00F90F1C">
      <w:pPr>
        <w:pStyle w:val="NoSpacing"/>
        <w:jc w:val="center"/>
        <w:rPr>
          <w:rFonts w:asciiTheme="minorHAnsi" w:hAnsiTheme="minorHAnsi" w:cstheme="minorHAnsi"/>
          <w:b/>
          <w:sz w:val="48"/>
          <w:szCs w:val="48"/>
          <w:lang w:val="en-IE"/>
        </w:rPr>
      </w:pPr>
    </w:p>
    <w:p w14:paraId="2F5479D5" w14:textId="77777777" w:rsidR="00C25431" w:rsidRPr="00537055" w:rsidRDefault="00C25431" w:rsidP="00B345A7">
      <w:pPr>
        <w:pStyle w:val="NoSpacing"/>
        <w:jc w:val="center"/>
        <w:rPr>
          <w:rFonts w:asciiTheme="minorHAnsi" w:hAnsiTheme="minorHAnsi" w:cstheme="minorHAnsi"/>
          <w:b/>
          <w:color w:val="C0504D"/>
          <w:sz w:val="40"/>
          <w:szCs w:val="40"/>
          <w:lang w:val="en-US"/>
        </w:rPr>
      </w:pPr>
      <w:r w:rsidRPr="00537055">
        <w:rPr>
          <w:rFonts w:asciiTheme="minorHAnsi" w:hAnsiTheme="minorHAnsi" w:cstheme="minorHAnsi"/>
          <w:b/>
          <w:color w:val="C0504D"/>
          <w:sz w:val="40"/>
          <w:szCs w:val="40"/>
          <w:lang w:val="en-US"/>
        </w:rPr>
        <w:t>INFORMATION BOOKLET</w:t>
      </w:r>
    </w:p>
    <w:p w14:paraId="56D2A84F" w14:textId="77777777" w:rsidR="00C25431" w:rsidRPr="00537055" w:rsidRDefault="00C25431" w:rsidP="00B345A7">
      <w:pPr>
        <w:pStyle w:val="NoSpacing"/>
        <w:jc w:val="center"/>
        <w:rPr>
          <w:rFonts w:asciiTheme="minorHAnsi" w:hAnsiTheme="minorHAnsi" w:cstheme="minorHAnsi"/>
          <w:b/>
          <w:color w:val="C0504D"/>
          <w:sz w:val="40"/>
          <w:szCs w:val="40"/>
          <w:lang w:val="en-US"/>
        </w:rPr>
      </w:pPr>
    </w:p>
    <w:p w14:paraId="6A8FC6EC" w14:textId="77777777" w:rsidR="00C732C5" w:rsidRPr="00537055" w:rsidRDefault="00C732C5" w:rsidP="00B345A7">
      <w:pPr>
        <w:pStyle w:val="BlockText"/>
        <w:spacing w:line="360" w:lineRule="auto"/>
        <w:ind w:right="-765"/>
        <w:jc w:val="center"/>
        <w:rPr>
          <w:rFonts w:asciiTheme="minorHAnsi" w:hAnsiTheme="minorHAnsi" w:cstheme="minorHAnsi"/>
          <w:b/>
          <w:color w:val="C0504D"/>
          <w:sz w:val="40"/>
          <w:szCs w:val="40"/>
          <w:lang w:val="en-US"/>
        </w:rPr>
      </w:pPr>
      <w:r w:rsidRPr="00537055">
        <w:rPr>
          <w:rFonts w:asciiTheme="minorHAnsi" w:hAnsiTheme="minorHAnsi" w:cstheme="minorHAnsi"/>
          <w:b/>
          <w:color w:val="C0504D"/>
          <w:sz w:val="40"/>
          <w:szCs w:val="40"/>
          <w:lang w:val="en-US"/>
        </w:rPr>
        <w:t xml:space="preserve">FOR THE POSITION </w:t>
      </w:r>
      <w:r w:rsidR="001349C5" w:rsidRPr="00537055">
        <w:rPr>
          <w:rFonts w:asciiTheme="minorHAnsi" w:hAnsiTheme="minorHAnsi" w:cstheme="minorHAnsi"/>
          <w:b/>
          <w:color w:val="C0504D"/>
          <w:sz w:val="40"/>
          <w:szCs w:val="40"/>
          <w:lang w:val="en-US"/>
        </w:rPr>
        <w:t>OF</w:t>
      </w:r>
    </w:p>
    <w:p w14:paraId="28CF3EFA" w14:textId="6C4F1307" w:rsidR="00E600BE" w:rsidRPr="00537055" w:rsidRDefault="00E80108" w:rsidP="00D303FB">
      <w:pPr>
        <w:pStyle w:val="BlockText"/>
        <w:spacing w:line="360" w:lineRule="auto"/>
        <w:ind w:right="-765"/>
        <w:jc w:val="center"/>
        <w:rPr>
          <w:rFonts w:asciiTheme="minorHAnsi" w:hAnsiTheme="minorHAnsi" w:cstheme="minorHAnsi"/>
          <w:b/>
          <w:color w:val="C0504D"/>
          <w:sz w:val="40"/>
          <w:szCs w:val="40"/>
          <w:lang w:val="en-US"/>
        </w:rPr>
      </w:pPr>
      <w:r w:rsidRPr="00537055">
        <w:rPr>
          <w:rFonts w:asciiTheme="minorHAnsi" w:hAnsiTheme="minorHAnsi" w:cstheme="minorHAnsi"/>
          <w:b/>
          <w:color w:val="C0504D"/>
          <w:sz w:val="40"/>
          <w:szCs w:val="40"/>
          <w:lang w:val="en-US"/>
        </w:rPr>
        <w:t xml:space="preserve">Museum Technician Grade </w:t>
      </w:r>
      <w:r w:rsidR="000F6F0A" w:rsidRPr="00537055">
        <w:rPr>
          <w:rFonts w:asciiTheme="minorHAnsi" w:hAnsiTheme="minorHAnsi" w:cstheme="minorHAnsi"/>
          <w:b/>
          <w:color w:val="C0504D"/>
          <w:sz w:val="40"/>
          <w:szCs w:val="40"/>
          <w:lang w:val="en-US"/>
        </w:rPr>
        <w:t>II</w:t>
      </w:r>
    </w:p>
    <w:p w14:paraId="31AFBE3C" w14:textId="77777777" w:rsidR="00D303FB" w:rsidRPr="00537055" w:rsidRDefault="00D303FB" w:rsidP="00D303FB">
      <w:pPr>
        <w:pStyle w:val="BlockText"/>
        <w:spacing w:line="360" w:lineRule="auto"/>
        <w:ind w:right="-765"/>
        <w:jc w:val="center"/>
        <w:rPr>
          <w:rFonts w:asciiTheme="minorHAnsi" w:hAnsiTheme="minorHAnsi" w:cstheme="minorHAnsi"/>
          <w:b/>
          <w:color w:val="C00000"/>
          <w:sz w:val="40"/>
          <w:szCs w:val="40"/>
        </w:rPr>
      </w:pPr>
    </w:p>
    <w:p w14:paraId="3E21CD3A" w14:textId="77777777" w:rsidR="00F62E7F" w:rsidRPr="00537055" w:rsidRDefault="00F57B99" w:rsidP="00363748">
      <w:pPr>
        <w:ind w:left="720" w:right="-327"/>
        <w:jc w:val="both"/>
        <w:rPr>
          <w:rFonts w:asciiTheme="minorHAnsi" w:hAnsiTheme="minorHAnsi" w:cstheme="minorHAnsi"/>
          <w:b/>
          <w:sz w:val="28"/>
          <w:szCs w:val="28"/>
        </w:rPr>
      </w:pPr>
      <w:r w:rsidRPr="00537055">
        <w:rPr>
          <w:rFonts w:asciiTheme="minorHAnsi" w:hAnsiTheme="minorHAnsi" w:cstheme="minorHAnsi"/>
          <w:b/>
          <w:sz w:val="28"/>
          <w:szCs w:val="28"/>
        </w:rPr>
        <w:t xml:space="preserve">Completed Applications </w:t>
      </w:r>
      <w:r w:rsidR="005B7071" w:rsidRPr="00537055">
        <w:rPr>
          <w:rFonts w:asciiTheme="minorHAnsi" w:hAnsiTheme="minorHAnsi" w:cstheme="minorHAnsi"/>
          <w:b/>
          <w:sz w:val="28"/>
          <w:szCs w:val="28"/>
        </w:rPr>
        <w:t xml:space="preserve">including both </w:t>
      </w:r>
      <w:r w:rsidR="005B7071" w:rsidRPr="00537055">
        <w:rPr>
          <w:rFonts w:asciiTheme="minorHAnsi" w:hAnsiTheme="minorHAnsi" w:cstheme="minorHAnsi"/>
          <w:b/>
          <w:sz w:val="28"/>
          <w:szCs w:val="28"/>
          <w:u w:val="single"/>
        </w:rPr>
        <w:t>Section 1</w:t>
      </w:r>
      <w:r w:rsidR="005B7071" w:rsidRPr="00537055">
        <w:rPr>
          <w:rFonts w:asciiTheme="minorHAnsi" w:hAnsiTheme="minorHAnsi" w:cstheme="minorHAnsi"/>
          <w:b/>
          <w:sz w:val="28"/>
          <w:szCs w:val="28"/>
        </w:rPr>
        <w:t xml:space="preserve"> and </w:t>
      </w:r>
      <w:r w:rsidR="005B7071" w:rsidRPr="00537055">
        <w:rPr>
          <w:rFonts w:asciiTheme="minorHAnsi" w:hAnsiTheme="minorHAnsi" w:cstheme="minorHAnsi"/>
          <w:b/>
          <w:sz w:val="28"/>
          <w:szCs w:val="28"/>
          <w:u w:val="single"/>
        </w:rPr>
        <w:t>Section 2</w:t>
      </w:r>
      <w:r w:rsidR="005B7071" w:rsidRPr="00537055">
        <w:rPr>
          <w:rFonts w:asciiTheme="minorHAnsi" w:hAnsiTheme="minorHAnsi" w:cstheme="minorHAnsi"/>
          <w:b/>
          <w:sz w:val="28"/>
          <w:szCs w:val="28"/>
        </w:rPr>
        <w:t xml:space="preserve"> </w:t>
      </w:r>
      <w:r w:rsidRPr="00537055">
        <w:rPr>
          <w:rFonts w:asciiTheme="minorHAnsi" w:hAnsiTheme="minorHAnsi" w:cstheme="minorHAnsi"/>
          <w:b/>
          <w:sz w:val="28"/>
          <w:szCs w:val="28"/>
        </w:rPr>
        <w:t xml:space="preserve">should </w:t>
      </w:r>
      <w:proofErr w:type="gramStart"/>
      <w:r w:rsidRPr="00537055">
        <w:rPr>
          <w:rFonts w:asciiTheme="minorHAnsi" w:hAnsiTheme="minorHAnsi" w:cstheme="minorHAnsi"/>
          <w:b/>
          <w:sz w:val="28"/>
          <w:szCs w:val="28"/>
        </w:rPr>
        <w:t>be</w:t>
      </w:r>
      <w:proofErr w:type="gramEnd"/>
      <w:r w:rsidRPr="00537055">
        <w:rPr>
          <w:rFonts w:asciiTheme="minorHAnsi" w:hAnsiTheme="minorHAnsi" w:cstheme="minorHAnsi"/>
          <w:b/>
          <w:sz w:val="28"/>
          <w:szCs w:val="28"/>
        </w:rPr>
        <w:t xml:space="preserve"> </w:t>
      </w:r>
    </w:p>
    <w:p w14:paraId="31CB0436" w14:textId="77777777" w:rsidR="000B438E" w:rsidRPr="00537055" w:rsidRDefault="00351A4E" w:rsidP="00442899">
      <w:pPr>
        <w:ind w:right="-327" w:firstLine="720"/>
        <w:jc w:val="both"/>
        <w:rPr>
          <w:rFonts w:asciiTheme="minorHAnsi" w:hAnsiTheme="minorHAnsi" w:cstheme="minorHAnsi"/>
          <w:b/>
          <w:sz w:val="28"/>
          <w:szCs w:val="28"/>
        </w:rPr>
      </w:pPr>
      <w:r w:rsidRPr="00537055">
        <w:rPr>
          <w:rFonts w:asciiTheme="minorHAnsi" w:hAnsiTheme="minorHAnsi" w:cstheme="minorHAnsi"/>
          <w:b/>
          <w:sz w:val="28"/>
          <w:szCs w:val="28"/>
        </w:rPr>
        <w:t xml:space="preserve">emailed / </w:t>
      </w:r>
      <w:r w:rsidR="005B7071" w:rsidRPr="00537055">
        <w:rPr>
          <w:rFonts w:asciiTheme="minorHAnsi" w:hAnsiTheme="minorHAnsi" w:cstheme="minorHAnsi"/>
          <w:b/>
          <w:sz w:val="28"/>
          <w:szCs w:val="28"/>
        </w:rPr>
        <w:t>posted / delivered to</w:t>
      </w:r>
      <w:r w:rsidR="000B438E" w:rsidRPr="00537055">
        <w:rPr>
          <w:rFonts w:asciiTheme="minorHAnsi" w:hAnsiTheme="minorHAnsi" w:cstheme="minorHAnsi"/>
          <w:b/>
          <w:sz w:val="28"/>
          <w:szCs w:val="28"/>
        </w:rPr>
        <w:t>:</w:t>
      </w:r>
    </w:p>
    <w:p w14:paraId="546D52CC" w14:textId="77777777" w:rsidR="005B7071" w:rsidRPr="00537055" w:rsidRDefault="005B7071" w:rsidP="00363748">
      <w:pPr>
        <w:ind w:left="720" w:right="-327"/>
        <w:jc w:val="both"/>
        <w:rPr>
          <w:rFonts w:asciiTheme="minorHAnsi" w:hAnsiTheme="minorHAnsi" w:cstheme="minorHAnsi"/>
          <w:b/>
          <w:sz w:val="28"/>
          <w:szCs w:val="28"/>
        </w:rPr>
      </w:pPr>
    </w:p>
    <w:p w14:paraId="010E4B62" w14:textId="77777777" w:rsidR="005B7071" w:rsidRPr="00537055" w:rsidRDefault="005B7071" w:rsidP="005B7071">
      <w:pPr>
        <w:ind w:left="720" w:right="-327"/>
        <w:jc w:val="both"/>
        <w:rPr>
          <w:rFonts w:asciiTheme="minorHAnsi" w:hAnsiTheme="minorHAnsi" w:cstheme="minorHAnsi"/>
          <w:b/>
          <w:sz w:val="28"/>
          <w:szCs w:val="28"/>
        </w:rPr>
      </w:pPr>
      <w:r w:rsidRPr="00537055">
        <w:rPr>
          <w:rFonts w:asciiTheme="minorHAnsi" w:hAnsiTheme="minorHAnsi" w:cstheme="minorHAnsi"/>
          <w:b/>
          <w:sz w:val="28"/>
          <w:szCs w:val="28"/>
        </w:rPr>
        <w:t>HUMAN RESOURCES DEPARTMENT,</w:t>
      </w:r>
    </w:p>
    <w:p w14:paraId="1C6E97F7" w14:textId="77777777" w:rsidR="005B7071" w:rsidRPr="00537055" w:rsidRDefault="005B7071" w:rsidP="005B7071">
      <w:pPr>
        <w:ind w:right="-327" w:firstLine="720"/>
        <w:jc w:val="both"/>
        <w:rPr>
          <w:rFonts w:asciiTheme="minorHAnsi" w:hAnsiTheme="minorHAnsi" w:cstheme="minorHAnsi"/>
          <w:b/>
          <w:sz w:val="28"/>
          <w:szCs w:val="28"/>
        </w:rPr>
      </w:pPr>
      <w:r w:rsidRPr="00537055">
        <w:rPr>
          <w:rFonts w:asciiTheme="minorHAnsi" w:hAnsiTheme="minorHAnsi" w:cstheme="minorHAnsi"/>
          <w:b/>
          <w:sz w:val="28"/>
          <w:szCs w:val="28"/>
        </w:rPr>
        <w:t xml:space="preserve">Galway City Council, </w:t>
      </w:r>
    </w:p>
    <w:p w14:paraId="59C89C65" w14:textId="77777777" w:rsidR="005B7071" w:rsidRPr="00537055" w:rsidRDefault="005B7071" w:rsidP="005B7071">
      <w:pPr>
        <w:ind w:right="-327" w:firstLine="720"/>
        <w:jc w:val="both"/>
        <w:rPr>
          <w:rFonts w:asciiTheme="minorHAnsi" w:hAnsiTheme="minorHAnsi" w:cstheme="minorHAnsi"/>
          <w:b/>
          <w:sz w:val="28"/>
          <w:szCs w:val="28"/>
        </w:rPr>
      </w:pPr>
      <w:r w:rsidRPr="00537055">
        <w:rPr>
          <w:rFonts w:asciiTheme="minorHAnsi" w:hAnsiTheme="minorHAnsi" w:cstheme="minorHAnsi"/>
          <w:b/>
          <w:sz w:val="28"/>
          <w:szCs w:val="28"/>
        </w:rPr>
        <w:t xml:space="preserve">City Hall, </w:t>
      </w:r>
    </w:p>
    <w:p w14:paraId="0024C6D8" w14:textId="77777777" w:rsidR="005B7071" w:rsidRPr="00537055" w:rsidRDefault="005B7071" w:rsidP="005B7071">
      <w:pPr>
        <w:ind w:right="-327" w:firstLine="720"/>
        <w:jc w:val="both"/>
        <w:rPr>
          <w:rFonts w:asciiTheme="minorHAnsi" w:hAnsiTheme="minorHAnsi" w:cstheme="minorHAnsi"/>
          <w:b/>
          <w:sz w:val="28"/>
          <w:szCs w:val="28"/>
        </w:rPr>
      </w:pPr>
      <w:r w:rsidRPr="00537055">
        <w:rPr>
          <w:rFonts w:asciiTheme="minorHAnsi" w:hAnsiTheme="minorHAnsi" w:cstheme="minorHAnsi"/>
          <w:b/>
          <w:sz w:val="28"/>
          <w:szCs w:val="28"/>
        </w:rPr>
        <w:t xml:space="preserve">College Road, </w:t>
      </w:r>
    </w:p>
    <w:p w14:paraId="1DECF6BB" w14:textId="77777777" w:rsidR="005B7071" w:rsidRPr="00537055" w:rsidRDefault="005B7071" w:rsidP="005B7071">
      <w:pPr>
        <w:ind w:right="-327" w:firstLine="720"/>
        <w:jc w:val="both"/>
        <w:rPr>
          <w:rFonts w:asciiTheme="minorHAnsi" w:hAnsiTheme="minorHAnsi" w:cstheme="minorHAnsi"/>
          <w:b/>
          <w:sz w:val="28"/>
          <w:szCs w:val="28"/>
        </w:rPr>
      </w:pPr>
      <w:r w:rsidRPr="00537055">
        <w:rPr>
          <w:rFonts w:asciiTheme="minorHAnsi" w:hAnsiTheme="minorHAnsi" w:cstheme="minorHAnsi"/>
          <w:b/>
          <w:sz w:val="28"/>
          <w:szCs w:val="28"/>
        </w:rPr>
        <w:t>Galway.</w:t>
      </w:r>
    </w:p>
    <w:p w14:paraId="26C2287F" w14:textId="77777777" w:rsidR="005B7071" w:rsidRPr="00537055" w:rsidRDefault="006F4427" w:rsidP="005B7071">
      <w:pPr>
        <w:ind w:right="-327" w:firstLine="720"/>
        <w:jc w:val="both"/>
        <w:rPr>
          <w:rFonts w:asciiTheme="minorHAnsi" w:hAnsiTheme="minorHAnsi" w:cstheme="minorHAnsi"/>
          <w:b/>
          <w:sz w:val="28"/>
          <w:szCs w:val="28"/>
        </w:rPr>
      </w:pPr>
      <w:r w:rsidRPr="00537055">
        <w:rPr>
          <w:rFonts w:asciiTheme="minorHAnsi" w:hAnsiTheme="minorHAnsi" w:cstheme="minorHAnsi"/>
          <w:b/>
          <w:sz w:val="28"/>
          <w:szCs w:val="28"/>
        </w:rPr>
        <w:t>H91 X4K8</w:t>
      </w:r>
    </w:p>
    <w:p w14:paraId="019859B8" w14:textId="77777777" w:rsidR="005B7071" w:rsidRPr="00537055" w:rsidRDefault="005B7071" w:rsidP="005B7071">
      <w:pPr>
        <w:ind w:right="-327"/>
        <w:jc w:val="both"/>
        <w:rPr>
          <w:rFonts w:asciiTheme="minorHAnsi" w:hAnsiTheme="minorHAnsi" w:cstheme="minorHAnsi"/>
          <w:sz w:val="28"/>
          <w:szCs w:val="28"/>
        </w:rPr>
      </w:pPr>
    </w:p>
    <w:p w14:paraId="5C35BA2C" w14:textId="77777777" w:rsidR="00195073" w:rsidRPr="00537055" w:rsidRDefault="00F92F30" w:rsidP="00F92F30">
      <w:pPr>
        <w:tabs>
          <w:tab w:val="left" w:pos="748"/>
          <w:tab w:val="left" w:pos="3927"/>
        </w:tabs>
        <w:ind w:left="720" w:right="-327"/>
        <w:jc w:val="both"/>
        <w:rPr>
          <w:rFonts w:asciiTheme="minorHAnsi" w:hAnsiTheme="minorHAnsi" w:cstheme="minorHAnsi"/>
          <w:b/>
          <w:sz w:val="28"/>
          <w:szCs w:val="28"/>
          <w:lang w:val="en-US"/>
        </w:rPr>
      </w:pPr>
      <w:r w:rsidRPr="00537055">
        <w:rPr>
          <w:rFonts w:asciiTheme="minorHAnsi" w:hAnsiTheme="minorHAnsi" w:cstheme="minorHAnsi"/>
          <w:b/>
          <w:sz w:val="28"/>
          <w:szCs w:val="28"/>
          <w:lang w:val="en-US"/>
        </w:rPr>
        <w:tab/>
        <w:t xml:space="preserve">Application form inclusive of all other required documentation </w:t>
      </w:r>
      <w:r w:rsidR="005B7071" w:rsidRPr="00537055">
        <w:rPr>
          <w:rFonts w:asciiTheme="minorHAnsi" w:hAnsiTheme="minorHAnsi" w:cstheme="minorHAnsi"/>
          <w:b/>
          <w:sz w:val="28"/>
          <w:szCs w:val="28"/>
          <w:lang w:val="en-US"/>
        </w:rPr>
        <w:t xml:space="preserve">may also be emailed to </w:t>
      </w:r>
      <w:hyperlink r:id="rId8" w:history="1">
        <w:r w:rsidR="00E80108" w:rsidRPr="00537055">
          <w:rPr>
            <w:rStyle w:val="Hyperlink"/>
            <w:rFonts w:asciiTheme="minorHAnsi" w:hAnsiTheme="minorHAnsi" w:cstheme="minorHAnsi"/>
            <w:b/>
            <w:sz w:val="28"/>
            <w:szCs w:val="28"/>
            <w:lang w:val="en-US"/>
          </w:rPr>
          <w:t>recruitment@galwaycity.ie</w:t>
        </w:r>
      </w:hyperlink>
      <w:r w:rsidR="005B7071" w:rsidRPr="00537055">
        <w:rPr>
          <w:rFonts w:asciiTheme="minorHAnsi" w:hAnsiTheme="minorHAnsi" w:cstheme="minorHAnsi"/>
          <w:b/>
          <w:sz w:val="28"/>
          <w:szCs w:val="28"/>
          <w:lang w:val="en-US"/>
        </w:rPr>
        <w:t xml:space="preserve"> </w:t>
      </w:r>
      <w:r w:rsidR="00553C47" w:rsidRPr="00537055">
        <w:rPr>
          <w:rFonts w:asciiTheme="minorHAnsi" w:hAnsiTheme="minorHAnsi" w:cstheme="minorHAnsi"/>
          <w:b/>
          <w:sz w:val="28"/>
          <w:szCs w:val="28"/>
          <w:lang w:val="en-US"/>
        </w:rPr>
        <w:t>as</w:t>
      </w:r>
      <w:r w:rsidRPr="00537055">
        <w:rPr>
          <w:rFonts w:asciiTheme="minorHAnsi" w:hAnsiTheme="minorHAnsi" w:cstheme="minorHAnsi"/>
          <w:b/>
          <w:sz w:val="28"/>
          <w:szCs w:val="28"/>
          <w:lang w:val="en-US"/>
        </w:rPr>
        <w:t xml:space="preserve"> </w:t>
      </w:r>
      <w:r w:rsidRPr="00537055">
        <w:rPr>
          <w:rFonts w:asciiTheme="minorHAnsi" w:hAnsiTheme="minorHAnsi" w:cstheme="minorHAnsi"/>
          <w:b/>
          <w:sz w:val="28"/>
          <w:szCs w:val="28"/>
          <w:u w:val="single"/>
          <w:lang w:val="en-US"/>
        </w:rPr>
        <w:t>ONE SINGLE</w:t>
      </w:r>
      <w:r w:rsidRPr="00537055">
        <w:rPr>
          <w:rFonts w:asciiTheme="minorHAnsi" w:hAnsiTheme="minorHAnsi" w:cstheme="minorHAnsi"/>
          <w:b/>
          <w:sz w:val="28"/>
          <w:szCs w:val="28"/>
          <w:lang w:val="en-US"/>
        </w:rPr>
        <w:t xml:space="preserve"> document (not individual scanned documents). P</w:t>
      </w:r>
      <w:r w:rsidR="005B7071" w:rsidRPr="00537055">
        <w:rPr>
          <w:rFonts w:asciiTheme="minorHAnsi" w:hAnsiTheme="minorHAnsi" w:cstheme="minorHAnsi"/>
          <w:b/>
          <w:sz w:val="28"/>
          <w:szCs w:val="28"/>
          <w:lang w:val="en-US"/>
        </w:rPr>
        <w:t xml:space="preserve">lease ensure to populate the subject bar with </w:t>
      </w:r>
    </w:p>
    <w:p w14:paraId="4CB6A98E" w14:textId="32615CE6" w:rsidR="00B271EA" w:rsidRPr="00537055" w:rsidRDefault="005B7071" w:rsidP="00F92F30">
      <w:pPr>
        <w:tabs>
          <w:tab w:val="left" w:pos="748"/>
          <w:tab w:val="left" w:pos="3927"/>
        </w:tabs>
        <w:ind w:left="720" w:right="-327"/>
        <w:jc w:val="both"/>
        <w:rPr>
          <w:rFonts w:asciiTheme="minorHAnsi" w:hAnsiTheme="minorHAnsi" w:cstheme="minorHAnsi"/>
          <w:b/>
          <w:color w:val="C0504D"/>
          <w:sz w:val="28"/>
          <w:szCs w:val="28"/>
          <w:lang w:val="en-US"/>
        </w:rPr>
      </w:pPr>
      <w:r w:rsidRPr="00537055">
        <w:rPr>
          <w:rFonts w:asciiTheme="minorHAnsi" w:hAnsiTheme="minorHAnsi" w:cstheme="minorHAnsi"/>
          <w:b/>
          <w:color w:val="C0504D"/>
          <w:sz w:val="28"/>
          <w:szCs w:val="28"/>
          <w:lang w:val="en-US"/>
        </w:rPr>
        <w:t>‘</w:t>
      </w:r>
      <w:r w:rsidR="00E80108" w:rsidRPr="00537055">
        <w:rPr>
          <w:rFonts w:asciiTheme="minorHAnsi" w:hAnsiTheme="minorHAnsi" w:cstheme="minorHAnsi"/>
          <w:b/>
          <w:color w:val="C0504D"/>
          <w:sz w:val="28"/>
          <w:szCs w:val="28"/>
          <w:lang w:val="en-US"/>
        </w:rPr>
        <w:t xml:space="preserve">Museum Technician Grade </w:t>
      </w:r>
      <w:r w:rsidR="000F6F0A" w:rsidRPr="00537055">
        <w:rPr>
          <w:rFonts w:asciiTheme="minorHAnsi" w:hAnsiTheme="minorHAnsi" w:cstheme="minorHAnsi"/>
          <w:b/>
          <w:color w:val="C0504D"/>
          <w:sz w:val="28"/>
          <w:szCs w:val="28"/>
          <w:lang w:val="en-US"/>
        </w:rPr>
        <w:t>II</w:t>
      </w:r>
      <w:r w:rsidR="00E80108" w:rsidRPr="00537055">
        <w:rPr>
          <w:rFonts w:asciiTheme="minorHAnsi" w:hAnsiTheme="minorHAnsi" w:cstheme="minorHAnsi"/>
          <w:b/>
          <w:color w:val="C0504D"/>
          <w:sz w:val="28"/>
          <w:szCs w:val="28"/>
          <w:lang w:val="en-US"/>
        </w:rPr>
        <w:t xml:space="preserve"> – Appli</w:t>
      </w:r>
      <w:r w:rsidR="00356DA6" w:rsidRPr="00537055">
        <w:rPr>
          <w:rFonts w:asciiTheme="minorHAnsi" w:hAnsiTheme="minorHAnsi" w:cstheme="minorHAnsi"/>
          <w:b/>
          <w:color w:val="C0504D"/>
          <w:sz w:val="28"/>
          <w:szCs w:val="28"/>
          <w:lang w:val="en-US"/>
        </w:rPr>
        <w:t>c</w:t>
      </w:r>
      <w:r w:rsidR="00E80108" w:rsidRPr="00537055">
        <w:rPr>
          <w:rFonts w:asciiTheme="minorHAnsi" w:hAnsiTheme="minorHAnsi" w:cstheme="minorHAnsi"/>
          <w:b/>
          <w:color w:val="C0504D"/>
          <w:sz w:val="28"/>
          <w:szCs w:val="28"/>
          <w:lang w:val="en-US"/>
        </w:rPr>
        <w:t xml:space="preserve">ation </w:t>
      </w:r>
      <w:r w:rsidR="00CB36CF" w:rsidRPr="00537055">
        <w:rPr>
          <w:rFonts w:asciiTheme="minorHAnsi" w:hAnsiTheme="minorHAnsi" w:cstheme="minorHAnsi"/>
          <w:b/>
          <w:color w:val="C0504D"/>
          <w:sz w:val="28"/>
          <w:szCs w:val="28"/>
          <w:lang w:val="en-US"/>
        </w:rPr>
        <w:t>Form</w:t>
      </w:r>
      <w:r w:rsidR="00C732C5" w:rsidRPr="00537055">
        <w:rPr>
          <w:rFonts w:asciiTheme="minorHAnsi" w:hAnsiTheme="minorHAnsi" w:cstheme="minorHAnsi"/>
          <w:b/>
          <w:color w:val="C0504D"/>
          <w:sz w:val="28"/>
          <w:szCs w:val="28"/>
          <w:lang w:val="en-US"/>
        </w:rPr>
        <w:t>’</w:t>
      </w:r>
      <w:r w:rsidR="00B271EA" w:rsidRPr="00537055">
        <w:rPr>
          <w:rFonts w:asciiTheme="minorHAnsi" w:hAnsiTheme="minorHAnsi" w:cstheme="minorHAnsi"/>
          <w:b/>
          <w:color w:val="C0504D"/>
          <w:sz w:val="28"/>
          <w:szCs w:val="28"/>
          <w:lang w:val="en-US"/>
        </w:rPr>
        <w:t xml:space="preserve">. </w:t>
      </w:r>
    </w:p>
    <w:p w14:paraId="169391E5" w14:textId="77777777" w:rsidR="005B7071" w:rsidRPr="00537055" w:rsidRDefault="005B7071" w:rsidP="005B7071">
      <w:pPr>
        <w:tabs>
          <w:tab w:val="left" w:pos="748"/>
          <w:tab w:val="left" w:pos="3927"/>
        </w:tabs>
        <w:ind w:right="-327"/>
        <w:jc w:val="both"/>
        <w:rPr>
          <w:rFonts w:asciiTheme="minorHAnsi" w:hAnsiTheme="minorHAnsi" w:cstheme="minorHAnsi"/>
          <w:sz w:val="28"/>
          <w:szCs w:val="28"/>
          <w:lang w:val="en-US"/>
        </w:rPr>
      </w:pPr>
    </w:p>
    <w:p w14:paraId="3650ACF3" w14:textId="77777777" w:rsidR="00B271EA" w:rsidRPr="00537055" w:rsidRDefault="005B7071" w:rsidP="005B7071">
      <w:pPr>
        <w:tabs>
          <w:tab w:val="left" w:pos="748"/>
          <w:tab w:val="left" w:pos="3927"/>
        </w:tabs>
        <w:ind w:right="-327"/>
        <w:jc w:val="both"/>
        <w:rPr>
          <w:rFonts w:asciiTheme="minorHAnsi" w:hAnsiTheme="minorHAnsi" w:cstheme="minorHAnsi"/>
          <w:b/>
          <w:sz w:val="28"/>
          <w:szCs w:val="28"/>
          <w:lang w:val="en-US"/>
        </w:rPr>
      </w:pPr>
      <w:r w:rsidRPr="00537055">
        <w:rPr>
          <w:rFonts w:asciiTheme="minorHAnsi" w:hAnsiTheme="minorHAnsi" w:cstheme="minorHAnsi"/>
          <w:b/>
          <w:sz w:val="28"/>
          <w:szCs w:val="28"/>
          <w:lang w:val="en-US"/>
        </w:rPr>
        <w:tab/>
        <w:t>CLOSING DATE FOR REC</w:t>
      </w:r>
      <w:r w:rsidR="00F92F30" w:rsidRPr="00537055">
        <w:rPr>
          <w:rFonts w:asciiTheme="minorHAnsi" w:hAnsiTheme="minorHAnsi" w:cstheme="minorHAnsi"/>
          <w:b/>
          <w:sz w:val="28"/>
          <w:szCs w:val="28"/>
          <w:lang w:val="en-US"/>
        </w:rPr>
        <w:t>EIPT OF COMPLETED APPLICATIONS:</w:t>
      </w:r>
    </w:p>
    <w:p w14:paraId="5007A6F1" w14:textId="5DF15ED3" w:rsidR="00482D73" w:rsidRPr="00537055" w:rsidRDefault="005B7071" w:rsidP="00456D7A">
      <w:pPr>
        <w:tabs>
          <w:tab w:val="left" w:pos="748"/>
          <w:tab w:val="left" w:pos="3927"/>
        </w:tabs>
        <w:ind w:right="-327"/>
        <w:jc w:val="both"/>
        <w:rPr>
          <w:rFonts w:asciiTheme="minorHAnsi" w:hAnsiTheme="minorHAnsi" w:cstheme="minorHAnsi"/>
          <w:b/>
          <w:color w:val="C0504D"/>
          <w:sz w:val="32"/>
          <w:szCs w:val="32"/>
          <w:lang w:val="en-US"/>
        </w:rPr>
      </w:pPr>
      <w:bookmarkStart w:id="0" w:name="_Hlk135126867"/>
      <w:r w:rsidRPr="00537055">
        <w:rPr>
          <w:rFonts w:asciiTheme="minorHAnsi" w:hAnsiTheme="minorHAnsi" w:cstheme="minorHAnsi"/>
          <w:b/>
          <w:color w:val="C0504D"/>
          <w:sz w:val="28"/>
          <w:szCs w:val="28"/>
          <w:lang w:val="en-US"/>
        </w:rPr>
        <w:tab/>
      </w:r>
      <w:r w:rsidR="00E80108" w:rsidRPr="00537055">
        <w:rPr>
          <w:rFonts w:asciiTheme="minorHAnsi" w:hAnsiTheme="minorHAnsi" w:cstheme="minorHAnsi"/>
          <w:b/>
          <w:color w:val="C0504D"/>
          <w:sz w:val="32"/>
          <w:szCs w:val="32"/>
          <w:lang w:val="en-US"/>
        </w:rPr>
        <w:t>4.00</w:t>
      </w:r>
      <w:r w:rsidR="00D64AFD" w:rsidRPr="00537055">
        <w:rPr>
          <w:rFonts w:asciiTheme="minorHAnsi" w:hAnsiTheme="minorHAnsi" w:cstheme="minorHAnsi"/>
          <w:b/>
          <w:color w:val="C0504D"/>
          <w:sz w:val="32"/>
          <w:szCs w:val="32"/>
          <w:lang w:val="en-US"/>
        </w:rPr>
        <w:t xml:space="preserve"> P.M.</w:t>
      </w:r>
      <w:r w:rsidR="00E80108" w:rsidRPr="00537055">
        <w:rPr>
          <w:rFonts w:asciiTheme="minorHAnsi" w:hAnsiTheme="minorHAnsi" w:cstheme="minorHAnsi"/>
          <w:b/>
          <w:color w:val="C0504D"/>
          <w:sz w:val="32"/>
          <w:szCs w:val="32"/>
          <w:lang w:val="en-US"/>
        </w:rPr>
        <w:t xml:space="preserve"> </w:t>
      </w:r>
      <w:r w:rsidR="00195073" w:rsidRPr="00537055">
        <w:rPr>
          <w:rFonts w:asciiTheme="minorHAnsi" w:hAnsiTheme="minorHAnsi" w:cstheme="minorHAnsi"/>
          <w:b/>
          <w:color w:val="C0504D"/>
          <w:sz w:val="32"/>
          <w:szCs w:val="32"/>
          <w:lang w:val="en-US"/>
        </w:rPr>
        <w:t>Friday 9</w:t>
      </w:r>
      <w:r w:rsidR="00195073" w:rsidRPr="00537055">
        <w:rPr>
          <w:rFonts w:asciiTheme="minorHAnsi" w:hAnsiTheme="minorHAnsi" w:cstheme="minorHAnsi"/>
          <w:b/>
          <w:color w:val="C0504D"/>
          <w:sz w:val="32"/>
          <w:szCs w:val="32"/>
          <w:vertAlign w:val="superscript"/>
          <w:lang w:val="en-US"/>
        </w:rPr>
        <w:t>th</w:t>
      </w:r>
      <w:r w:rsidR="00195073" w:rsidRPr="00537055">
        <w:rPr>
          <w:rFonts w:asciiTheme="minorHAnsi" w:hAnsiTheme="minorHAnsi" w:cstheme="minorHAnsi"/>
          <w:b/>
          <w:color w:val="C0504D"/>
          <w:sz w:val="32"/>
          <w:szCs w:val="32"/>
          <w:lang w:val="en-US"/>
        </w:rPr>
        <w:t xml:space="preserve"> June </w:t>
      </w:r>
      <w:r w:rsidR="00E80108" w:rsidRPr="00537055">
        <w:rPr>
          <w:rFonts w:asciiTheme="minorHAnsi" w:hAnsiTheme="minorHAnsi" w:cstheme="minorHAnsi"/>
          <w:b/>
          <w:color w:val="C0504D"/>
          <w:sz w:val="32"/>
          <w:szCs w:val="32"/>
          <w:lang w:val="en-US"/>
        </w:rPr>
        <w:t>2023</w:t>
      </w:r>
    </w:p>
    <w:bookmarkEnd w:id="0"/>
    <w:p w14:paraId="509C3C06" w14:textId="77777777" w:rsidR="001A0609" w:rsidRPr="00537055" w:rsidRDefault="001A0609" w:rsidP="00482D73">
      <w:pPr>
        <w:widowControl/>
        <w:suppressAutoHyphens w:val="0"/>
        <w:spacing w:after="200" w:line="276" w:lineRule="auto"/>
        <w:rPr>
          <w:rFonts w:asciiTheme="minorHAnsi" w:hAnsiTheme="minorHAnsi" w:cstheme="minorHAnsi"/>
          <w:b/>
          <w:bCs/>
          <w:sz w:val="22"/>
          <w:szCs w:val="22"/>
        </w:rPr>
      </w:pPr>
    </w:p>
    <w:p w14:paraId="14B78F2B" w14:textId="77777777" w:rsidR="00482D73" w:rsidRPr="00537055" w:rsidRDefault="00482D73" w:rsidP="00482D73">
      <w:pPr>
        <w:pStyle w:val="BodyText"/>
        <w:jc w:val="both"/>
        <w:rPr>
          <w:rFonts w:asciiTheme="minorHAnsi" w:hAnsiTheme="minorHAnsi" w:cstheme="minorHAnsi"/>
          <w:sz w:val="22"/>
          <w:szCs w:val="22"/>
        </w:rPr>
      </w:pPr>
    </w:p>
    <w:p w14:paraId="60FC280E" w14:textId="77777777" w:rsidR="00482D73" w:rsidRPr="00537055" w:rsidRDefault="00482D73" w:rsidP="00482D73">
      <w:pPr>
        <w:rPr>
          <w:rFonts w:asciiTheme="minorHAnsi" w:hAnsiTheme="minorHAnsi" w:cstheme="minorHAnsi"/>
          <w:sz w:val="22"/>
          <w:szCs w:val="22"/>
        </w:rPr>
      </w:pPr>
    </w:p>
    <w:p w14:paraId="44998D35" w14:textId="77777777" w:rsidR="00482D73" w:rsidRPr="00537055" w:rsidRDefault="00C43E92" w:rsidP="00482D73">
      <w:pPr>
        <w:rPr>
          <w:rFonts w:asciiTheme="minorHAnsi" w:hAnsiTheme="minorHAnsi" w:cstheme="minorHAnsi"/>
          <w:sz w:val="22"/>
          <w:szCs w:val="22"/>
        </w:rPr>
      </w:pPr>
      <w:r w:rsidRPr="00537055">
        <w:rPr>
          <w:rFonts w:asciiTheme="minorHAnsi" w:hAnsiTheme="minorHAnsi" w:cs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77A9EACD" wp14:editId="4CA1BF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58FAE02"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9EAC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58FAE02"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1CB0837" w14:textId="77777777" w:rsidR="00ED0A48" w:rsidRPr="00537055" w:rsidRDefault="00ED0A48" w:rsidP="00ED0A48">
      <w:pPr>
        <w:jc w:val="both"/>
        <w:rPr>
          <w:rFonts w:asciiTheme="minorHAnsi" w:hAnsiTheme="minorHAnsi" w:cstheme="minorHAnsi"/>
          <w:b/>
          <w:sz w:val="23"/>
          <w:szCs w:val="23"/>
          <w:u w:val="single"/>
        </w:rPr>
      </w:pPr>
      <w:r w:rsidRPr="00537055">
        <w:rPr>
          <w:rFonts w:asciiTheme="minorHAnsi" w:hAnsiTheme="minorHAnsi" w:cstheme="minorHAnsi"/>
          <w:b/>
          <w:sz w:val="23"/>
          <w:szCs w:val="23"/>
        </w:rPr>
        <w:tab/>
      </w:r>
      <w:r w:rsidRPr="00537055">
        <w:rPr>
          <w:rFonts w:asciiTheme="minorHAnsi" w:hAnsiTheme="minorHAnsi" w:cstheme="minorHAnsi"/>
          <w:b/>
          <w:sz w:val="23"/>
          <w:szCs w:val="23"/>
          <w:u w:val="single"/>
        </w:rPr>
        <w:t xml:space="preserve">Please check the following points before sending this form:  </w:t>
      </w:r>
    </w:p>
    <w:p w14:paraId="7506F746" w14:textId="77777777" w:rsidR="00ED0A48" w:rsidRPr="00537055" w:rsidRDefault="00ED0A48" w:rsidP="00ED0A48">
      <w:pPr>
        <w:jc w:val="both"/>
        <w:rPr>
          <w:rFonts w:asciiTheme="minorHAnsi" w:hAnsiTheme="minorHAnsi" w:cstheme="minorHAnsi"/>
          <w:sz w:val="23"/>
          <w:szCs w:val="23"/>
        </w:rPr>
      </w:pPr>
    </w:p>
    <w:p w14:paraId="27493BB5" w14:textId="64633DF0" w:rsidR="00ED0A48" w:rsidRPr="00537055" w:rsidRDefault="00ED0A48" w:rsidP="00553C47">
      <w:pPr>
        <w:numPr>
          <w:ilvl w:val="0"/>
          <w:numId w:val="1"/>
        </w:numPr>
        <w:jc w:val="both"/>
        <w:rPr>
          <w:rFonts w:asciiTheme="minorHAnsi" w:hAnsiTheme="minorHAnsi" w:cstheme="minorHAnsi"/>
          <w:sz w:val="23"/>
          <w:szCs w:val="23"/>
        </w:rPr>
      </w:pPr>
      <w:r w:rsidRPr="00537055">
        <w:rPr>
          <w:rFonts w:asciiTheme="minorHAnsi" w:hAnsiTheme="minorHAnsi" w:cstheme="minorHAnsi"/>
          <w:sz w:val="23"/>
          <w:szCs w:val="23"/>
        </w:rPr>
        <w:t xml:space="preserve">All application forms must be submitted, fully completed </w:t>
      </w:r>
      <w:r w:rsidRPr="00537055">
        <w:rPr>
          <w:rFonts w:asciiTheme="minorHAnsi" w:hAnsiTheme="minorHAnsi" w:cstheme="minorHAnsi"/>
          <w:b/>
          <w:sz w:val="23"/>
          <w:szCs w:val="23"/>
        </w:rPr>
        <w:t>(</w:t>
      </w:r>
      <w:proofErr w:type="spellStart"/>
      <w:r w:rsidRPr="00537055">
        <w:rPr>
          <w:rFonts w:asciiTheme="minorHAnsi" w:hAnsiTheme="minorHAnsi" w:cstheme="minorHAnsi"/>
          <w:b/>
          <w:sz w:val="23"/>
          <w:szCs w:val="23"/>
        </w:rPr>
        <w:t>i.e</w:t>
      </w:r>
      <w:proofErr w:type="spellEnd"/>
      <w:r w:rsidRPr="00537055">
        <w:rPr>
          <w:rFonts w:asciiTheme="minorHAnsi" w:hAnsiTheme="minorHAnsi" w:cstheme="minorHAnsi"/>
          <w:b/>
          <w:sz w:val="23"/>
          <w:szCs w:val="23"/>
        </w:rPr>
        <w:t xml:space="preserve"> Section 1 &amp; Section 2)</w:t>
      </w:r>
      <w:r w:rsidRPr="00537055">
        <w:rPr>
          <w:rFonts w:asciiTheme="minorHAnsi" w:hAnsiTheme="minorHAnsi" w:cstheme="minorHAnsi"/>
          <w:sz w:val="23"/>
          <w:szCs w:val="23"/>
        </w:rPr>
        <w:t xml:space="preserve"> and inclusive of all the requested documentation by </w:t>
      </w:r>
      <w:bookmarkStart w:id="1" w:name="_Hlk134452889"/>
      <w:r w:rsidR="00195073" w:rsidRPr="00537055">
        <w:rPr>
          <w:rFonts w:asciiTheme="minorHAnsi" w:hAnsiTheme="minorHAnsi" w:cstheme="minorHAnsi"/>
          <w:b/>
          <w:sz w:val="23"/>
          <w:szCs w:val="23"/>
          <w:u w:val="single"/>
        </w:rPr>
        <w:t xml:space="preserve">4.00pm, </w:t>
      </w:r>
      <w:bookmarkStart w:id="2" w:name="_Hlk135127570"/>
      <w:r w:rsidR="00195073" w:rsidRPr="00537055">
        <w:rPr>
          <w:rFonts w:asciiTheme="minorHAnsi" w:hAnsiTheme="minorHAnsi" w:cstheme="minorHAnsi"/>
          <w:b/>
          <w:sz w:val="23"/>
          <w:szCs w:val="23"/>
          <w:u w:val="single"/>
        </w:rPr>
        <w:t>Friday 9</w:t>
      </w:r>
      <w:r w:rsidR="00195073" w:rsidRPr="00537055">
        <w:rPr>
          <w:rFonts w:asciiTheme="minorHAnsi" w:hAnsiTheme="minorHAnsi" w:cstheme="minorHAnsi"/>
          <w:b/>
          <w:sz w:val="23"/>
          <w:szCs w:val="23"/>
          <w:u w:val="single"/>
          <w:vertAlign w:val="superscript"/>
        </w:rPr>
        <w:t>th</w:t>
      </w:r>
      <w:r w:rsidR="00195073" w:rsidRPr="00537055">
        <w:rPr>
          <w:rFonts w:asciiTheme="minorHAnsi" w:hAnsiTheme="minorHAnsi" w:cstheme="minorHAnsi"/>
          <w:b/>
          <w:sz w:val="23"/>
          <w:szCs w:val="23"/>
          <w:u w:val="single"/>
        </w:rPr>
        <w:t xml:space="preserve"> June 2023</w:t>
      </w:r>
      <w:bookmarkEnd w:id="1"/>
      <w:bookmarkEnd w:id="2"/>
      <w:r w:rsidR="00351A4E" w:rsidRPr="00537055">
        <w:rPr>
          <w:rFonts w:asciiTheme="minorHAnsi" w:hAnsiTheme="minorHAnsi" w:cstheme="minorHAnsi"/>
          <w:sz w:val="23"/>
          <w:szCs w:val="23"/>
        </w:rPr>
        <w:t xml:space="preserve">. </w:t>
      </w:r>
      <w:r w:rsidRPr="00537055">
        <w:rPr>
          <w:rFonts w:asciiTheme="minorHAnsi" w:hAnsiTheme="minorHAnsi" w:cstheme="minorHAnsi"/>
          <w:sz w:val="23"/>
          <w:szCs w:val="23"/>
        </w:rPr>
        <w:t xml:space="preserve">All </w:t>
      </w:r>
      <w:r w:rsidRPr="00537055">
        <w:rPr>
          <w:rFonts w:asciiTheme="minorHAnsi" w:hAnsiTheme="minorHAnsi" w:cstheme="minorHAnsi"/>
          <w:b/>
          <w:sz w:val="23"/>
          <w:szCs w:val="23"/>
          <w:u w:val="single"/>
        </w:rPr>
        <w:t>incomplete applications</w:t>
      </w:r>
      <w:r w:rsidRPr="00537055">
        <w:rPr>
          <w:rFonts w:asciiTheme="minorHAnsi" w:hAnsiTheme="minorHAnsi" w:cstheme="minorHAnsi"/>
          <w:sz w:val="23"/>
          <w:szCs w:val="23"/>
        </w:rPr>
        <w:t xml:space="preserve"> will be returned as </w:t>
      </w:r>
      <w:r w:rsidRPr="00537055">
        <w:rPr>
          <w:rFonts w:asciiTheme="minorHAnsi" w:hAnsiTheme="minorHAnsi" w:cstheme="minorHAnsi"/>
          <w:b/>
          <w:sz w:val="23"/>
          <w:szCs w:val="23"/>
          <w:u w:val="single"/>
        </w:rPr>
        <w:t>invalid</w:t>
      </w:r>
      <w:r w:rsidRPr="00537055">
        <w:rPr>
          <w:rFonts w:asciiTheme="minorHAnsi" w:hAnsiTheme="minorHAnsi" w:cstheme="minorHAnsi"/>
          <w:sz w:val="23"/>
          <w:szCs w:val="23"/>
        </w:rPr>
        <w:t xml:space="preserve"> after the closing date and will not be included in the competition.</w:t>
      </w:r>
    </w:p>
    <w:p w14:paraId="3F844B39" w14:textId="77777777" w:rsidR="00ED0A48" w:rsidRPr="00537055" w:rsidRDefault="00ED0A48" w:rsidP="00ED0A48">
      <w:pPr>
        <w:jc w:val="both"/>
        <w:rPr>
          <w:rFonts w:asciiTheme="minorHAnsi" w:hAnsiTheme="minorHAnsi" w:cstheme="minorHAnsi"/>
          <w:sz w:val="23"/>
          <w:szCs w:val="23"/>
        </w:rPr>
      </w:pPr>
    </w:p>
    <w:p w14:paraId="51469396" w14:textId="77777777" w:rsidR="00ED0A48" w:rsidRPr="00537055" w:rsidRDefault="00ED0A48" w:rsidP="00ED0A48">
      <w:pPr>
        <w:numPr>
          <w:ilvl w:val="0"/>
          <w:numId w:val="1"/>
        </w:numPr>
        <w:jc w:val="both"/>
        <w:rPr>
          <w:rFonts w:asciiTheme="minorHAnsi" w:hAnsiTheme="minorHAnsi" w:cstheme="minorHAnsi"/>
          <w:sz w:val="23"/>
          <w:szCs w:val="23"/>
        </w:rPr>
      </w:pPr>
      <w:r w:rsidRPr="00537055">
        <w:rPr>
          <w:rFonts w:asciiTheme="minorHAnsi" w:hAnsiTheme="minorHAnsi" w:cstheme="minorHAnsi"/>
          <w:sz w:val="23"/>
          <w:szCs w:val="23"/>
        </w:rPr>
        <w:t xml:space="preserve">All information must only be provided on the formal application form. Additional information via Curriculum Vitae </w:t>
      </w:r>
      <w:r w:rsidRPr="00537055">
        <w:rPr>
          <w:rFonts w:asciiTheme="minorHAnsi" w:hAnsiTheme="minorHAnsi" w:cstheme="minorHAnsi"/>
          <w:b/>
          <w:sz w:val="23"/>
          <w:szCs w:val="23"/>
        </w:rPr>
        <w:t>will not</w:t>
      </w:r>
      <w:r w:rsidRPr="00537055">
        <w:rPr>
          <w:rFonts w:asciiTheme="minorHAnsi" w:hAnsiTheme="minorHAnsi" w:cstheme="minorHAnsi"/>
          <w:sz w:val="23"/>
          <w:szCs w:val="23"/>
        </w:rPr>
        <w:t xml:space="preserve"> be considered.  </w:t>
      </w:r>
    </w:p>
    <w:p w14:paraId="1B98BF15" w14:textId="77777777" w:rsidR="00ED0A48" w:rsidRPr="00537055" w:rsidRDefault="00ED0A48" w:rsidP="00ED0A48">
      <w:pPr>
        <w:ind w:left="360"/>
        <w:jc w:val="both"/>
        <w:rPr>
          <w:rFonts w:asciiTheme="minorHAnsi" w:hAnsiTheme="minorHAnsi" w:cstheme="minorHAnsi"/>
          <w:sz w:val="23"/>
          <w:szCs w:val="23"/>
        </w:rPr>
      </w:pPr>
    </w:p>
    <w:p w14:paraId="6E935EC8" w14:textId="77777777" w:rsidR="00043DF2" w:rsidRPr="00537055" w:rsidRDefault="00ED0A48" w:rsidP="00043DF2">
      <w:pPr>
        <w:numPr>
          <w:ilvl w:val="0"/>
          <w:numId w:val="1"/>
        </w:numPr>
        <w:jc w:val="both"/>
        <w:rPr>
          <w:rFonts w:asciiTheme="minorHAnsi" w:hAnsiTheme="minorHAnsi" w:cstheme="minorHAnsi"/>
          <w:sz w:val="23"/>
          <w:szCs w:val="23"/>
        </w:rPr>
      </w:pPr>
      <w:r w:rsidRPr="00537055">
        <w:rPr>
          <w:rFonts w:asciiTheme="minorHAnsi" w:hAnsiTheme="minorHAnsi" w:cstheme="minorHAnsi"/>
          <w:sz w:val="23"/>
          <w:szCs w:val="23"/>
        </w:rPr>
        <w:t xml:space="preserve">Ensure that your application form is completed in </w:t>
      </w:r>
      <w:r w:rsidRPr="00537055">
        <w:rPr>
          <w:rFonts w:asciiTheme="minorHAnsi" w:hAnsiTheme="minorHAnsi" w:cstheme="minorHAnsi"/>
          <w:b/>
          <w:sz w:val="23"/>
          <w:szCs w:val="23"/>
          <w:u w:val="single"/>
        </w:rPr>
        <w:t xml:space="preserve">typed </w:t>
      </w:r>
      <w:proofErr w:type="gramStart"/>
      <w:r w:rsidRPr="00537055">
        <w:rPr>
          <w:rFonts w:asciiTheme="minorHAnsi" w:hAnsiTheme="minorHAnsi" w:cstheme="minorHAnsi"/>
          <w:b/>
          <w:sz w:val="23"/>
          <w:szCs w:val="23"/>
          <w:u w:val="single"/>
        </w:rPr>
        <w:t>format</w:t>
      </w:r>
      <w:proofErr w:type="gramEnd"/>
      <w:r w:rsidRPr="00537055">
        <w:rPr>
          <w:rFonts w:asciiTheme="minorHAnsi" w:hAnsiTheme="minorHAnsi" w:cstheme="minorHAnsi"/>
          <w:sz w:val="23"/>
          <w:szCs w:val="23"/>
        </w:rPr>
        <w:t xml:space="preserve"> and you have answered all questions fully.  </w:t>
      </w:r>
    </w:p>
    <w:p w14:paraId="26A81053" w14:textId="77777777" w:rsidR="00043DF2" w:rsidRPr="00537055" w:rsidRDefault="00043DF2" w:rsidP="00043DF2">
      <w:pPr>
        <w:pStyle w:val="ListParagraph"/>
        <w:rPr>
          <w:rFonts w:asciiTheme="minorHAnsi" w:hAnsiTheme="minorHAnsi" w:cstheme="minorHAnsi"/>
          <w:b/>
          <w:sz w:val="23"/>
          <w:szCs w:val="23"/>
          <w:u w:val="single"/>
        </w:rPr>
      </w:pPr>
    </w:p>
    <w:p w14:paraId="3A79F666" w14:textId="32472641" w:rsidR="00ED0A48" w:rsidRPr="00537055" w:rsidRDefault="00ED0A48" w:rsidP="00043DF2">
      <w:pPr>
        <w:numPr>
          <w:ilvl w:val="0"/>
          <w:numId w:val="1"/>
        </w:numPr>
        <w:jc w:val="both"/>
        <w:rPr>
          <w:rFonts w:asciiTheme="minorHAnsi" w:hAnsiTheme="minorHAnsi" w:cstheme="minorHAnsi"/>
          <w:color w:val="C0504D"/>
          <w:sz w:val="23"/>
          <w:szCs w:val="23"/>
        </w:rPr>
      </w:pPr>
      <w:r w:rsidRPr="00537055">
        <w:rPr>
          <w:rFonts w:asciiTheme="minorHAnsi" w:hAnsiTheme="minorHAnsi" w:cstheme="minorHAnsi"/>
          <w:b/>
          <w:sz w:val="23"/>
          <w:szCs w:val="23"/>
          <w:u w:val="single"/>
        </w:rPr>
        <w:t>Email Applications:</w:t>
      </w:r>
      <w:r w:rsidRPr="00537055">
        <w:rPr>
          <w:rFonts w:asciiTheme="minorHAnsi" w:hAnsiTheme="minorHAnsi" w:cstheme="minorHAnsi"/>
          <w:sz w:val="23"/>
          <w:szCs w:val="23"/>
        </w:rPr>
        <w:t xml:space="preserve">  The completed application form, along with scanned copies of relevant Educational Qualifications </w:t>
      </w:r>
      <w:r w:rsidR="00271D27" w:rsidRPr="00537055">
        <w:rPr>
          <w:rFonts w:asciiTheme="minorHAnsi" w:hAnsiTheme="minorHAnsi" w:cstheme="minorHAnsi"/>
          <w:sz w:val="23"/>
          <w:szCs w:val="23"/>
        </w:rPr>
        <w:t xml:space="preserve">&amp; Driving Licence </w:t>
      </w:r>
      <w:r w:rsidRPr="00537055">
        <w:rPr>
          <w:rFonts w:asciiTheme="minorHAnsi" w:hAnsiTheme="minorHAnsi" w:cstheme="minorHAnsi"/>
          <w:sz w:val="23"/>
          <w:szCs w:val="23"/>
        </w:rPr>
        <w:t xml:space="preserve">must be submitted via email to </w:t>
      </w:r>
      <w:hyperlink r:id="rId9" w:history="1">
        <w:r w:rsidR="00356DA6" w:rsidRPr="00537055">
          <w:rPr>
            <w:rStyle w:val="Hyperlink"/>
            <w:rFonts w:asciiTheme="minorHAnsi" w:hAnsiTheme="minorHAnsi" w:cstheme="minorHAnsi"/>
            <w:sz w:val="23"/>
            <w:szCs w:val="23"/>
          </w:rPr>
          <w:t>recruitment@galwaycity.ie</w:t>
        </w:r>
      </w:hyperlink>
      <w:r w:rsidRPr="00537055">
        <w:rPr>
          <w:rFonts w:asciiTheme="minorHAnsi" w:hAnsiTheme="minorHAnsi" w:cstheme="minorHAnsi"/>
          <w:sz w:val="23"/>
          <w:szCs w:val="23"/>
        </w:rPr>
        <w:t xml:space="preserve">  </w:t>
      </w:r>
      <w:r w:rsidR="00553C47" w:rsidRPr="00537055">
        <w:rPr>
          <w:rFonts w:asciiTheme="minorHAnsi" w:hAnsiTheme="minorHAnsi" w:cstheme="minorHAnsi"/>
          <w:sz w:val="23"/>
          <w:szCs w:val="23"/>
        </w:rPr>
        <w:t xml:space="preserve">as </w:t>
      </w:r>
      <w:r w:rsidR="00553C47" w:rsidRPr="00537055">
        <w:rPr>
          <w:rFonts w:asciiTheme="minorHAnsi" w:hAnsiTheme="minorHAnsi" w:cstheme="minorHAnsi"/>
          <w:b/>
          <w:sz w:val="23"/>
          <w:szCs w:val="23"/>
          <w:u w:val="single"/>
        </w:rPr>
        <w:t>ONE SINGLE</w:t>
      </w:r>
      <w:r w:rsidR="00553C47" w:rsidRPr="00537055">
        <w:rPr>
          <w:rFonts w:asciiTheme="minorHAnsi" w:hAnsiTheme="minorHAnsi" w:cstheme="minorHAnsi"/>
          <w:sz w:val="23"/>
          <w:szCs w:val="23"/>
        </w:rPr>
        <w:t xml:space="preserve"> document (not individual scanned documents) </w:t>
      </w:r>
      <w:r w:rsidRPr="00537055">
        <w:rPr>
          <w:rFonts w:asciiTheme="minorHAnsi" w:hAnsiTheme="minorHAnsi" w:cstheme="minorHAnsi"/>
          <w:sz w:val="23"/>
          <w:szCs w:val="23"/>
        </w:rPr>
        <w:t>by</w:t>
      </w:r>
      <w:r w:rsidRPr="00537055">
        <w:rPr>
          <w:rFonts w:asciiTheme="minorHAnsi" w:hAnsiTheme="minorHAnsi" w:cstheme="minorHAnsi"/>
          <w:b/>
          <w:sz w:val="23"/>
          <w:szCs w:val="23"/>
          <w:u w:val="single"/>
        </w:rPr>
        <w:t xml:space="preserve"> </w:t>
      </w:r>
      <w:r w:rsidR="00195073" w:rsidRPr="00537055">
        <w:rPr>
          <w:rFonts w:asciiTheme="minorHAnsi" w:hAnsiTheme="minorHAnsi" w:cstheme="minorHAnsi"/>
          <w:b/>
          <w:sz w:val="23"/>
          <w:szCs w:val="23"/>
          <w:u w:val="single"/>
        </w:rPr>
        <w:t>4.00pm, Friday 9</w:t>
      </w:r>
      <w:r w:rsidR="00195073" w:rsidRPr="00537055">
        <w:rPr>
          <w:rFonts w:asciiTheme="minorHAnsi" w:hAnsiTheme="minorHAnsi" w:cstheme="minorHAnsi"/>
          <w:b/>
          <w:sz w:val="23"/>
          <w:szCs w:val="23"/>
          <w:u w:val="single"/>
          <w:vertAlign w:val="superscript"/>
        </w:rPr>
        <w:t>th</w:t>
      </w:r>
      <w:r w:rsidR="00195073" w:rsidRPr="00537055">
        <w:rPr>
          <w:rFonts w:asciiTheme="minorHAnsi" w:hAnsiTheme="minorHAnsi" w:cstheme="minorHAnsi"/>
          <w:b/>
          <w:sz w:val="23"/>
          <w:szCs w:val="23"/>
          <w:u w:val="single"/>
        </w:rPr>
        <w:t xml:space="preserve"> June 2023</w:t>
      </w:r>
      <w:r w:rsidR="00351A4E" w:rsidRPr="00537055">
        <w:rPr>
          <w:rFonts w:asciiTheme="minorHAnsi" w:hAnsiTheme="minorHAnsi" w:cstheme="minorHAnsi"/>
          <w:b/>
          <w:sz w:val="23"/>
          <w:szCs w:val="23"/>
          <w:u w:val="single"/>
        </w:rPr>
        <w:t xml:space="preserve">. </w:t>
      </w:r>
      <w:r w:rsidRPr="00537055">
        <w:rPr>
          <w:rFonts w:asciiTheme="minorHAnsi" w:hAnsiTheme="minorHAnsi" w:cstheme="minorHAnsi"/>
          <w:b/>
          <w:color w:val="C0504D"/>
          <w:sz w:val="23"/>
          <w:szCs w:val="23"/>
        </w:rPr>
        <w:t>Please ensure subject bar of email states “</w:t>
      </w:r>
      <w:r w:rsidR="00E80108" w:rsidRPr="00537055">
        <w:rPr>
          <w:rFonts w:asciiTheme="minorHAnsi" w:hAnsiTheme="minorHAnsi" w:cstheme="minorHAnsi"/>
          <w:b/>
          <w:color w:val="C0504D"/>
          <w:sz w:val="23"/>
          <w:szCs w:val="23"/>
        </w:rPr>
        <w:t xml:space="preserve">Museum Technician Grade </w:t>
      </w:r>
      <w:r w:rsidR="00E40D12" w:rsidRPr="00537055">
        <w:rPr>
          <w:rFonts w:asciiTheme="minorHAnsi" w:hAnsiTheme="minorHAnsi" w:cstheme="minorHAnsi"/>
          <w:b/>
          <w:color w:val="C0504D"/>
          <w:sz w:val="23"/>
          <w:szCs w:val="23"/>
        </w:rPr>
        <w:t>II</w:t>
      </w:r>
      <w:r w:rsidR="00E80108" w:rsidRPr="00537055">
        <w:rPr>
          <w:rFonts w:asciiTheme="minorHAnsi" w:hAnsiTheme="minorHAnsi" w:cstheme="minorHAnsi"/>
          <w:b/>
          <w:color w:val="C0504D"/>
          <w:sz w:val="23"/>
          <w:szCs w:val="23"/>
        </w:rPr>
        <w:t xml:space="preserve"> -</w:t>
      </w:r>
      <w:r w:rsidRPr="00537055">
        <w:rPr>
          <w:rFonts w:asciiTheme="minorHAnsi" w:hAnsiTheme="minorHAnsi" w:cstheme="minorHAnsi"/>
          <w:b/>
          <w:color w:val="C0504D"/>
          <w:sz w:val="23"/>
          <w:szCs w:val="23"/>
        </w:rPr>
        <w:t xml:space="preserve"> Application Form”</w:t>
      </w:r>
    </w:p>
    <w:p w14:paraId="73EE828A" w14:textId="77777777" w:rsidR="00ED0A48" w:rsidRPr="00537055" w:rsidRDefault="00ED0A48" w:rsidP="00553C47">
      <w:pPr>
        <w:ind w:left="360"/>
        <w:rPr>
          <w:rFonts w:asciiTheme="minorHAnsi" w:hAnsiTheme="minorHAnsi" w:cstheme="minorHAnsi"/>
          <w:sz w:val="23"/>
          <w:szCs w:val="23"/>
        </w:rPr>
      </w:pPr>
    </w:p>
    <w:p w14:paraId="2012E005" w14:textId="02125B07" w:rsidR="00C00215" w:rsidRPr="00537055" w:rsidRDefault="00ED0A48" w:rsidP="00C00215">
      <w:pPr>
        <w:numPr>
          <w:ilvl w:val="0"/>
          <w:numId w:val="1"/>
        </w:numPr>
        <w:jc w:val="both"/>
        <w:rPr>
          <w:rFonts w:asciiTheme="minorHAnsi" w:hAnsiTheme="minorHAnsi" w:cstheme="minorHAnsi"/>
          <w:sz w:val="23"/>
          <w:szCs w:val="23"/>
        </w:rPr>
      </w:pPr>
      <w:r w:rsidRPr="00537055">
        <w:rPr>
          <w:rFonts w:asciiTheme="minorHAnsi" w:hAnsiTheme="minorHAnsi" w:cstheme="minorHAnsi"/>
          <w:b/>
          <w:sz w:val="23"/>
          <w:szCs w:val="23"/>
          <w:u w:val="single"/>
        </w:rPr>
        <w:t>Postal/Delivered Applications:</w:t>
      </w:r>
      <w:r w:rsidRPr="00537055">
        <w:rPr>
          <w:rFonts w:asciiTheme="minorHAnsi" w:hAnsiTheme="minorHAnsi" w:cstheme="minorHAnsi"/>
          <w:sz w:val="23"/>
          <w:szCs w:val="23"/>
        </w:rPr>
        <w:t xml:space="preserve">  The completed application form can be submitted by post/delivered and must include </w:t>
      </w:r>
      <w:r w:rsidRPr="00537055">
        <w:rPr>
          <w:rFonts w:asciiTheme="minorHAnsi" w:hAnsiTheme="minorHAnsi" w:cstheme="minorHAnsi"/>
          <w:b/>
          <w:sz w:val="23"/>
          <w:szCs w:val="23"/>
        </w:rPr>
        <w:t>4 Copies</w:t>
      </w:r>
      <w:r w:rsidRPr="00537055">
        <w:rPr>
          <w:rFonts w:asciiTheme="minorHAnsi" w:hAnsiTheme="minorHAnsi" w:cstheme="minorHAnsi"/>
          <w:sz w:val="23"/>
          <w:szCs w:val="23"/>
        </w:rPr>
        <w:t xml:space="preserve"> </w:t>
      </w:r>
      <w:proofErr w:type="gramStart"/>
      <w:r w:rsidRPr="00537055">
        <w:rPr>
          <w:rFonts w:asciiTheme="minorHAnsi" w:hAnsiTheme="minorHAnsi" w:cstheme="minorHAnsi"/>
          <w:sz w:val="23"/>
          <w:szCs w:val="23"/>
        </w:rPr>
        <w:t>i.e.</w:t>
      </w:r>
      <w:proofErr w:type="gramEnd"/>
      <w:r w:rsidRPr="00537055">
        <w:rPr>
          <w:rFonts w:asciiTheme="minorHAnsi" w:hAnsiTheme="minorHAnsi" w:cstheme="minorHAnsi"/>
          <w:sz w:val="23"/>
          <w:szCs w:val="23"/>
        </w:rPr>
        <w:t xml:space="preserve"> 1 original &amp; 3 copies of the application form, </w:t>
      </w:r>
      <w:r w:rsidRPr="00537055">
        <w:rPr>
          <w:rFonts w:asciiTheme="minorHAnsi" w:hAnsiTheme="minorHAnsi" w:cstheme="minorHAnsi"/>
          <w:b/>
          <w:sz w:val="23"/>
          <w:szCs w:val="23"/>
        </w:rPr>
        <w:t>along with</w:t>
      </w:r>
      <w:r w:rsidRPr="00537055">
        <w:rPr>
          <w:rFonts w:asciiTheme="minorHAnsi" w:hAnsiTheme="minorHAnsi" w:cstheme="minorHAnsi"/>
          <w:sz w:val="23"/>
          <w:szCs w:val="23"/>
        </w:rPr>
        <w:t xml:space="preserve"> </w:t>
      </w:r>
      <w:r w:rsidRPr="00537055">
        <w:rPr>
          <w:rFonts w:asciiTheme="minorHAnsi" w:hAnsiTheme="minorHAnsi" w:cstheme="minorHAnsi"/>
          <w:b/>
          <w:sz w:val="23"/>
          <w:szCs w:val="23"/>
        </w:rPr>
        <w:t>4 copies</w:t>
      </w:r>
      <w:r w:rsidRPr="00537055">
        <w:rPr>
          <w:rFonts w:asciiTheme="minorHAnsi" w:hAnsiTheme="minorHAnsi" w:cstheme="minorHAnsi"/>
          <w:sz w:val="23"/>
          <w:szCs w:val="23"/>
        </w:rPr>
        <w:t xml:space="preserve"> of relevant Educational Qual</w:t>
      </w:r>
      <w:r w:rsidR="00553C47" w:rsidRPr="00537055">
        <w:rPr>
          <w:rFonts w:asciiTheme="minorHAnsi" w:hAnsiTheme="minorHAnsi" w:cstheme="minorHAnsi"/>
          <w:sz w:val="23"/>
          <w:szCs w:val="23"/>
        </w:rPr>
        <w:t xml:space="preserve">ifications </w:t>
      </w:r>
      <w:r w:rsidR="00271D27" w:rsidRPr="00537055">
        <w:rPr>
          <w:rFonts w:asciiTheme="minorHAnsi" w:hAnsiTheme="minorHAnsi" w:cstheme="minorHAnsi"/>
          <w:sz w:val="23"/>
          <w:szCs w:val="23"/>
        </w:rPr>
        <w:t xml:space="preserve">&amp; Driving Licence </w:t>
      </w:r>
      <w:r w:rsidR="00553C47" w:rsidRPr="00537055">
        <w:rPr>
          <w:rFonts w:asciiTheme="minorHAnsi" w:hAnsiTheme="minorHAnsi" w:cstheme="minorHAnsi"/>
          <w:sz w:val="23"/>
          <w:szCs w:val="23"/>
        </w:rPr>
        <w:t xml:space="preserve">must be submitted </w:t>
      </w:r>
      <w:r w:rsidR="00442899" w:rsidRPr="00537055">
        <w:rPr>
          <w:rFonts w:asciiTheme="minorHAnsi" w:hAnsiTheme="minorHAnsi" w:cstheme="minorHAnsi"/>
          <w:sz w:val="23"/>
          <w:szCs w:val="23"/>
        </w:rPr>
        <w:t xml:space="preserve">by </w:t>
      </w:r>
      <w:r w:rsidR="00195073" w:rsidRPr="00537055">
        <w:rPr>
          <w:rFonts w:asciiTheme="minorHAnsi" w:hAnsiTheme="minorHAnsi" w:cstheme="minorHAnsi"/>
          <w:b/>
          <w:sz w:val="23"/>
          <w:szCs w:val="23"/>
          <w:u w:val="single"/>
        </w:rPr>
        <w:t>4.00pm, Friday 9</w:t>
      </w:r>
      <w:r w:rsidR="00195073" w:rsidRPr="00537055">
        <w:rPr>
          <w:rFonts w:asciiTheme="minorHAnsi" w:hAnsiTheme="minorHAnsi" w:cstheme="minorHAnsi"/>
          <w:b/>
          <w:sz w:val="23"/>
          <w:szCs w:val="23"/>
          <w:u w:val="single"/>
          <w:vertAlign w:val="superscript"/>
        </w:rPr>
        <w:t>th</w:t>
      </w:r>
      <w:r w:rsidR="00195073" w:rsidRPr="00537055">
        <w:rPr>
          <w:rFonts w:asciiTheme="minorHAnsi" w:hAnsiTheme="minorHAnsi" w:cstheme="minorHAnsi"/>
          <w:b/>
          <w:sz w:val="23"/>
          <w:szCs w:val="23"/>
          <w:u w:val="single"/>
        </w:rPr>
        <w:t xml:space="preserve"> June 2023</w:t>
      </w:r>
    </w:p>
    <w:p w14:paraId="13F478E2" w14:textId="77777777" w:rsidR="00E80108" w:rsidRPr="00537055" w:rsidRDefault="00E80108" w:rsidP="00E80108">
      <w:pPr>
        <w:jc w:val="both"/>
        <w:rPr>
          <w:rFonts w:asciiTheme="minorHAnsi" w:hAnsiTheme="minorHAnsi" w:cstheme="minorHAnsi"/>
          <w:sz w:val="23"/>
          <w:szCs w:val="23"/>
        </w:rPr>
      </w:pPr>
    </w:p>
    <w:p w14:paraId="0F28EB46" w14:textId="77777777" w:rsidR="00ED0A48" w:rsidRPr="00537055" w:rsidRDefault="00ED0A48" w:rsidP="00ED0A48">
      <w:pPr>
        <w:numPr>
          <w:ilvl w:val="0"/>
          <w:numId w:val="1"/>
        </w:numPr>
        <w:jc w:val="both"/>
        <w:rPr>
          <w:rFonts w:asciiTheme="minorHAnsi" w:hAnsiTheme="minorHAnsi" w:cstheme="minorHAnsi"/>
          <w:color w:val="C0504D"/>
          <w:sz w:val="23"/>
          <w:szCs w:val="23"/>
        </w:rPr>
      </w:pPr>
      <w:r w:rsidRPr="00537055">
        <w:rPr>
          <w:rFonts w:asciiTheme="minorHAnsi" w:hAnsiTheme="minorHAnsi" w:cstheme="minorHAnsi"/>
          <w:sz w:val="23"/>
          <w:szCs w:val="23"/>
        </w:rPr>
        <w:t>Original certificates will be required prior to any appointment.</w:t>
      </w:r>
      <w:r w:rsidR="00351A4E" w:rsidRPr="00537055">
        <w:rPr>
          <w:rFonts w:asciiTheme="minorHAnsi" w:hAnsiTheme="minorHAnsi" w:cstheme="minorHAnsi"/>
          <w:sz w:val="23"/>
          <w:szCs w:val="23"/>
        </w:rPr>
        <w:t xml:space="preserve"> </w:t>
      </w:r>
      <w:r w:rsidRPr="00537055">
        <w:rPr>
          <w:rFonts w:asciiTheme="minorHAnsi" w:hAnsiTheme="minorHAnsi" w:cstheme="minorHAnsi"/>
          <w:b/>
          <w:color w:val="C0504D"/>
          <w:sz w:val="22"/>
          <w:szCs w:val="22"/>
          <w:lang w:val="en-US"/>
        </w:rPr>
        <w:t xml:space="preserve">Applications submitted that do not meet the requirements as outlined will be deemed invalid, will be returned to the </w:t>
      </w:r>
      <w:proofErr w:type="gramStart"/>
      <w:r w:rsidRPr="00537055">
        <w:rPr>
          <w:rFonts w:asciiTheme="minorHAnsi" w:hAnsiTheme="minorHAnsi" w:cstheme="minorHAnsi"/>
          <w:b/>
          <w:color w:val="C0504D"/>
          <w:sz w:val="22"/>
          <w:szCs w:val="22"/>
          <w:lang w:val="en-US"/>
        </w:rPr>
        <w:t>candidate</w:t>
      </w:r>
      <w:proofErr w:type="gramEnd"/>
      <w:r w:rsidRPr="00537055">
        <w:rPr>
          <w:rFonts w:asciiTheme="minorHAnsi" w:hAnsiTheme="minorHAnsi" w:cstheme="minorHAnsi"/>
          <w:b/>
          <w:color w:val="C0504D"/>
          <w:sz w:val="22"/>
          <w:szCs w:val="22"/>
          <w:lang w:val="en-US"/>
        </w:rPr>
        <w:t xml:space="preserve"> and will NOT </w:t>
      </w:r>
      <w:r w:rsidR="00351A4E" w:rsidRPr="00537055">
        <w:rPr>
          <w:rFonts w:asciiTheme="minorHAnsi" w:hAnsiTheme="minorHAnsi" w:cstheme="minorHAnsi"/>
          <w:b/>
          <w:color w:val="C0504D"/>
          <w:sz w:val="22"/>
          <w:szCs w:val="22"/>
          <w:lang w:val="en-US"/>
        </w:rPr>
        <w:t xml:space="preserve">be </w:t>
      </w:r>
      <w:r w:rsidRPr="00537055">
        <w:rPr>
          <w:rFonts w:asciiTheme="minorHAnsi" w:hAnsiTheme="minorHAnsi" w:cstheme="minorHAnsi"/>
          <w:b/>
          <w:color w:val="C0504D"/>
          <w:sz w:val="22"/>
          <w:szCs w:val="22"/>
          <w:lang w:val="en-US"/>
        </w:rPr>
        <w:t>included in the next stage of competition.</w:t>
      </w:r>
    </w:p>
    <w:p w14:paraId="2FD68C89" w14:textId="77777777" w:rsidR="00ED0A48" w:rsidRPr="00537055" w:rsidRDefault="00ED0A48" w:rsidP="00ED0A48">
      <w:pPr>
        <w:pStyle w:val="ListParagraph"/>
        <w:rPr>
          <w:rFonts w:asciiTheme="minorHAnsi" w:hAnsiTheme="minorHAnsi" w:cstheme="minorHAnsi"/>
          <w:b/>
          <w:sz w:val="23"/>
          <w:szCs w:val="23"/>
          <w:u w:val="single"/>
        </w:rPr>
      </w:pPr>
    </w:p>
    <w:p w14:paraId="54DA2EC6" w14:textId="77777777" w:rsidR="00ED0A48" w:rsidRPr="00537055" w:rsidRDefault="00ED0A48" w:rsidP="00ED0A48">
      <w:pPr>
        <w:numPr>
          <w:ilvl w:val="0"/>
          <w:numId w:val="1"/>
        </w:numPr>
        <w:jc w:val="both"/>
        <w:rPr>
          <w:rFonts w:asciiTheme="minorHAnsi" w:hAnsiTheme="minorHAnsi" w:cstheme="minorHAnsi"/>
          <w:sz w:val="23"/>
          <w:szCs w:val="23"/>
        </w:rPr>
      </w:pPr>
      <w:r w:rsidRPr="00537055">
        <w:rPr>
          <w:rFonts w:asciiTheme="minorHAnsi" w:hAnsiTheme="minorHAnsi" w:cstheme="minorHAnsi"/>
          <w:b/>
          <w:sz w:val="23"/>
          <w:szCs w:val="23"/>
        </w:rPr>
        <w:t>Please note that a previous submission of relevant Education Qualifications and Driving Licence to this office will not suffice as fulfilling the current application requirements.</w:t>
      </w:r>
      <w:r w:rsidRPr="00537055">
        <w:rPr>
          <w:rFonts w:asciiTheme="minorHAnsi" w:hAnsiTheme="minorHAnsi" w:cstheme="minorHAnsi"/>
          <w:sz w:val="23"/>
          <w:szCs w:val="23"/>
        </w:rPr>
        <w:t xml:space="preserve">   </w:t>
      </w:r>
    </w:p>
    <w:p w14:paraId="514134F3" w14:textId="77777777" w:rsidR="00ED0A48" w:rsidRPr="00537055" w:rsidRDefault="00ED0A48" w:rsidP="00ED0A48">
      <w:pPr>
        <w:pStyle w:val="ListParagraph"/>
        <w:rPr>
          <w:rFonts w:asciiTheme="minorHAnsi" w:hAnsiTheme="minorHAnsi" w:cstheme="minorHAnsi"/>
          <w:sz w:val="23"/>
          <w:szCs w:val="23"/>
        </w:rPr>
      </w:pPr>
    </w:p>
    <w:p w14:paraId="4D993202" w14:textId="77777777" w:rsidR="00ED0A48" w:rsidRPr="00537055" w:rsidRDefault="00ED0A48" w:rsidP="00ED0A48">
      <w:pPr>
        <w:numPr>
          <w:ilvl w:val="0"/>
          <w:numId w:val="1"/>
        </w:numPr>
        <w:spacing w:line="200" w:lineRule="atLeast"/>
        <w:jc w:val="both"/>
        <w:rPr>
          <w:rFonts w:asciiTheme="minorHAnsi" w:hAnsiTheme="minorHAnsi" w:cstheme="minorHAnsi"/>
          <w:b/>
          <w:sz w:val="23"/>
          <w:szCs w:val="23"/>
        </w:rPr>
      </w:pPr>
      <w:r w:rsidRPr="00537055">
        <w:rPr>
          <w:rFonts w:asciiTheme="minorHAnsi" w:hAnsiTheme="minorHAnsi" w:cstheme="minorHAnsi"/>
          <w:b/>
          <w:sz w:val="23"/>
          <w:szCs w:val="23"/>
        </w:rPr>
        <w:t xml:space="preserve">Applications will be short-listed </w:t>
      </w:r>
      <w:proofErr w:type="gramStart"/>
      <w:r w:rsidRPr="00537055">
        <w:rPr>
          <w:rFonts w:asciiTheme="minorHAnsi" w:hAnsiTheme="minorHAnsi" w:cstheme="minorHAnsi"/>
          <w:b/>
          <w:sz w:val="23"/>
          <w:szCs w:val="23"/>
        </w:rPr>
        <w:t>on the basis of</w:t>
      </w:r>
      <w:proofErr w:type="gramEnd"/>
      <w:r w:rsidRPr="00537055">
        <w:rPr>
          <w:rFonts w:asciiTheme="minorHAnsi" w:hAnsiTheme="minorHAnsi" w:cstheme="minorHAnsi"/>
          <w:b/>
          <w:sz w:val="23"/>
          <w:szCs w:val="23"/>
        </w:rPr>
        <w:t xml:space="preserve"> the information provided on the application form and therefore you should ensure that you have fully completed your application and all documentation requested is submitted.</w:t>
      </w:r>
    </w:p>
    <w:p w14:paraId="09204781" w14:textId="77777777" w:rsidR="00ED0A48" w:rsidRPr="00537055" w:rsidRDefault="00ED0A48" w:rsidP="00ED0A48">
      <w:pPr>
        <w:ind w:left="360"/>
        <w:jc w:val="both"/>
        <w:rPr>
          <w:rFonts w:asciiTheme="minorHAnsi" w:hAnsiTheme="minorHAnsi" w:cstheme="minorHAnsi"/>
          <w:sz w:val="23"/>
          <w:szCs w:val="23"/>
        </w:rPr>
      </w:pPr>
    </w:p>
    <w:p w14:paraId="3663CBFF" w14:textId="77777777" w:rsidR="00ED0A48" w:rsidRPr="00537055" w:rsidRDefault="00ED0A48" w:rsidP="00ED0A48">
      <w:pPr>
        <w:numPr>
          <w:ilvl w:val="0"/>
          <w:numId w:val="1"/>
        </w:numPr>
        <w:jc w:val="both"/>
        <w:rPr>
          <w:rFonts w:asciiTheme="minorHAnsi" w:hAnsiTheme="minorHAnsi" w:cstheme="minorHAnsi"/>
          <w:sz w:val="23"/>
          <w:szCs w:val="23"/>
        </w:rPr>
      </w:pPr>
      <w:r w:rsidRPr="00537055">
        <w:rPr>
          <w:rFonts w:asciiTheme="minorHAnsi" w:hAnsiTheme="minorHAnsi" w:cstheme="minorHAnsi"/>
          <w:sz w:val="23"/>
          <w:szCs w:val="23"/>
        </w:rPr>
        <w:t xml:space="preserve">Candidates should allow sufficient time to ensure delivery is </w:t>
      </w:r>
      <w:r w:rsidRPr="00537055">
        <w:rPr>
          <w:rFonts w:asciiTheme="minorHAnsi" w:hAnsiTheme="minorHAnsi" w:cstheme="minorHAnsi"/>
          <w:sz w:val="23"/>
          <w:szCs w:val="23"/>
          <w:u w:val="single"/>
        </w:rPr>
        <w:t>not later</w:t>
      </w:r>
      <w:r w:rsidRPr="00537055">
        <w:rPr>
          <w:rFonts w:asciiTheme="minorHAnsi" w:hAnsiTheme="minorHAnsi" w:cstheme="minorHAnsi"/>
          <w:sz w:val="23"/>
          <w:szCs w:val="23"/>
        </w:rPr>
        <w:t xml:space="preserve"> than the latest time for acceptance.  The responsibility rests with the applicant to ensure the application form, in full, is </w:t>
      </w:r>
      <w:r w:rsidRPr="00537055">
        <w:rPr>
          <w:rFonts w:asciiTheme="minorHAnsi" w:hAnsiTheme="minorHAnsi" w:cstheme="minorHAnsi"/>
          <w:b/>
          <w:sz w:val="23"/>
          <w:szCs w:val="23"/>
          <w:u w:val="single"/>
        </w:rPr>
        <w:t>received</w:t>
      </w:r>
      <w:r w:rsidRPr="00537055">
        <w:rPr>
          <w:rFonts w:asciiTheme="minorHAnsi" w:hAnsiTheme="minorHAnsi" w:cstheme="minorHAnsi"/>
          <w:sz w:val="23"/>
          <w:szCs w:val="23"/>
        </w:rPr>
        <w:t xml:space="preserve"> on time by the Human Resources Department, Galway City Council.  </w:t>
      </w:r>
    </w:p>
    <w:p w14:paraId="2D95CEF4" w14:textId="77777777" w:rsidR="00ED0A48" w:rsidRPr="00537055" w:rsidRDefault="00ED0A48" w:rsidP="00ED0A48">
      <w:pPr>
        <w:jc w:val="both"/>
        <w:rPr>
          <w:rFonts w:asciiTheme="minorHAnsi" w:hAnsiTheme="minorHAnsi" w:cstheme="minorHAnsi"/>
          <w:sz w:val="23"/>
          <w:szCs w:val="23"/>
        </w:rPr>
      </w:pPr>
    </w:p>
    <w:p w14:paraId="67312DE5" w14:textId="77777777" w:rsidR="00ED0A48" w:rsidRPr="00537055" w:rsidRDefault="00ED0A48" w:rsidP="00ED0A48">
      <w:pPr>
        <w:numPr>
          <w:ilvl w:val="0"/>
          <w:numId w:val="1"/>
        </w:numPr>
        <w:jc w:val="both"/>
        <w:rPr>
          <w:rFonts w:asciiTheme="minorHAnsi" w:hAnsiTheme="minorHAnsi" w:cstheme="minorHAnsi"/>
          <w:sz w:val="23"/>
          <w:szCs w:val="23"/>
        </w:rPr>
      </w:pPr>
      <w:r w:rsidRPr="00537055">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64BAA06D" w14:textId="77777777" w:rsidR="00ED0A48" w:rsidRPr="00537055" w:rsidRDefault="00ED0A48" w:rsidP="00ED0A48">
      <w:pPr>
        <w:pStyle w:val="ListParagraph"/>
        <w:rPr>
          <w:rFonts w:asciiTheme="minorHAnsi" w:hAnsiTheme="minorHAnsi" w:cstheme="minorHAnsi"/>
          <w:sz w:val="23"/>
          <w:szCs w:val="23"/>
        </w:rPr>
      </w:pPr>
    </w:p>
    <w:p w14:paraId="66A96790" w14:textId="77777777" w:rsidR="00E21639" w:rsidRPr="00537055" w:rsidRDefault="00ED0A48" w:rsidP="00553C47">
      <w:pPr>
        <w:numPr>
          <w:ilvl w:val="0"/>
          <w:numId w:val="1"/>
        </w:numPr>
        <w:jc w:val="both"/>
        <w:rPr>
          <w:rFonts w:asciiTheme="minorHAnsi" w:hAnsiTheme="minorHAnsi" w:cstheme="minorHAnsi"/>
          <w:sz w:val="23"/>
          <w:szCs w:val="23"/>
        </w:rPr>
      </w:pPr>
      <w:r w:rsidRPr="00537055">
        <w:rPr>
          <w:rFonts w:asciiTheme="minorHAnsi" w:hAnsiTheme="minorHAnsi" w:cs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537055">
        <w:rPr>
          <w:rFonts w:asciiTheme="minorHAnsi" w:hAnsiTheme="minorHAnsi" w:cstheme="minorHAnsi"/>
          <w:sz w:val="23"/>
          <w:szCs w:val="23"/>
        </w:rPr>
        <w:t>An</w:t>
      </w:r>
      <w:proofErr w:type="gramEnd"/>
      <w:r w:rsidRPr="00537055">
        <w:rPr>
          <w:rFonts w:asciiTheme="minorHAnsi" w:hAnsiTheme="minorHAnsi" w:cstheme="minorHAnsi"/>
          <w:sz w:val="23"/>
          <w:szCs w:val="23"/>
        </w:rPr>
        <w:t xml:space="preserve"> Post regarding any delays rests with the applicant.</w:t>
      </w:r>
    </w:p>
    <w:p w14:paraId="0BF6E3B8" w14:textId="77777777" w:rsidR="00553C47" w:rsidRPr="00537055" w:rsidRDefault="00553C47" w:rsidP="00553C47">
      <w:pPr>
        <w:pStyle w:val="ListParagraph"/>
        <w:rPr>
          <w:rFonts w:asciiTheme="minorHAnsi" w:hAnsiTheme="minorHAnsi" w:cstheme="minorHAnsi"/>
          <w:sz w:val="23"/>
          <w:szCs w:val="23"/>
        </w:rPr>
      </w:pPr>
    </w:p>
    <w:p w14:paraId="198ACC9C" w14:textId="77777777" w:rsidR="00553C47" w:rsidRPr="00537055" w:rsidRDefault="00553C47" w:rsidP="00553C47">
      <w:pPr>
        <w:ind w:left="720"/>
        <w:jc w:val="both"/>
        <w:rPr>
          <w:rFonts w:asciiTheme="minorHAnsi" w:hAnsiTheme="minorHAnsi" w:cstheme="minorHAnsi"/>
          <w:sz w:val="23"/>
          <w:szCs w:val="23"/>
        </w:rPr>
      </w:pPr>
    </w:p>
    <w:p w14:paraId="008806A0" w14:textId="77777777" w:rsidR="00195073" w:rsidRPr="00537055" w:rsidRDefault="00195073" w:rsidP="00553C47">
      <w:pPr>
        <w:ind w:left="720"/>
        <w:jc w:val="both"/>
        <w:rPr>
          <w:rFonts w:asciiTheme="minorHAnsi" w:hAnsiTheme="minorHAnsi" w:cstheme="minorHAnsi"/>
          <w:sz w:val="23"/>
          <w:szCs w:val="23"/>
        </w:rPr>
      </w:pPr>
    </w:p>
    <w:p w14:paraId="7CD82A13" w14:textId="77777777" w:rsidR="00D303FB" w:rsidRPr="00537055" w:rsidRDefault="00D303FB" w:rsidP="00553C47">
      <w:pPr>
        <w:ind w:left="720"/>
        <w:jc w:val="both"/>
        <w:rPr>
          <w:rFonts w:asciiTheme="minorHAnsi" w:hAnsiTheme="minorHAnsi" w:cstheme="minorHAnsi"/>
          <w:sz w:val="23"/>
          <w:szCs w:val="23"/>
        </w:rPr>
      </w:pPr>
    </w:p>
    <w:p w14:paraId="0BD31DF5" w14:textId="77777777" w:rsidR="00D303FB" w:rsidRPr="00537055" w:rsidRDefault="00D303FB" w:rsidP="00553C47">
      <w:pPr>
        <w:ind w:left="720"/>
        <w:jc w:val="both"/>
        <w:rPr>
          <w:rFonts w:asciiTheme="minorHAnsi" w:hAnsiTheme="minorHAnsi" w:cstheme="minorHAnsi"/>
          <w:sz w:val="23"/>
          <w:szCs w:val="23"/>
        </w:rPr>
      </w:pPr>
    </w:p>
    <w:p w14:paraId="2FA194F7" w14:textId="77777777" w:rsidR="00055FA0" w:rsidRPr="00537055" w:rsidRDefault="00055FA0" w:rsidP="00055FA0">
      <w:pPr>
        <w:pStyle w:val="BlockText"/>
        <w:spacing w:line="360" w:lineRule="auto"/>
        <w:ind w:left="0" w:right="-765"/>
        <w:rPr>
          <w:rFonts w:asciiTheme="minorHAnsi" w:hAnsiTheme="minorHAnsi" w:cstheme="minorHAnsi"/>
          <w:b/>
          <w:color w:val="C0504D" w:themeColor="accent2"/>
          <w:sz w:val="32"/>
          <w:szCs w:val="32"/>
        </w:rPr>
      </w:pPr>
      <w:r w:rsidRPr="00537055">
        <w:rPr>
          <w:rFonts w:asciiTheme="minorHAnsi" w:hAnsiTheme="minorHAnsi" w:cstheme="minorHAnsi"/>
          <w:b/>
          <w:color w:val="C0504D" w:themeColor="accent2"/>
          <w:sz w:val="32"/>
          <w:szCs w:val="32"/>
        </w:rPr>
        <w:lastRenderedPageBreak/>
        <w:t>______________________________</w:t>
      </w:r>
      <w:r w:rsidR="00351A4E" w:rsidRPr="00537055">
        <w:rPr>
          <w:rFonts w:asciiTheme="minorHAnsi" w:hAnsiTheme="minorHAnsi" w:cstheme="minorHAnsi"/>
          <w:b/>
          <w:color w:val="C0504D" w:themeColor="accent2"/>
          <w:sz w:val="32"/>
          <w:szCs w:val="32"/>
        </w:rPr>
        <w:t>______________________________</w:t>
      </w:r>
    </w:p>
    <w:p w14:paraId="64DCA6D0" w14:textId="6CF8506F" w:rsidR="00055FA0" w:rsidRPr="00537055" w:rsidRDefault="00055FA0" w:rsidP="00055FA0">
      <w:pPr>
        <w:pStyle w:val="BlockText"/>
        <w:spacing w:line="360" w:lineRule="auto"/>
        <w:ind w:right="-765"/>
        <w:jc w:val="center"/>
        <w:rPr>
          <w:rFonts w:asciiTheme="minorHAnsi" w:hAnsiTheme="minorHAnsi" w:cstheme="minorHAnsi"/>
          <w:b/>
          <w:color w:val="C0504D"/>
          <w:sz w:val="32"/>
          <w:szCs w:val="32"/>
        </w:rPr>
      </w:pPr>
      <w:r w:rsidRPr="00537055">
        <w:rPr>
          <w:rFonts w:asciiTheme="minorHAnsi" w:hAnsiTheme="minorHAnsi" w:cstheme="minorHAnsi"/>
          <w:b/>
          <w:color w:val="C0504D"/>
          <w:sz w:val="32"/>
          <w:szCs w:val="32"/>
        </w:rPr>
        <w:t xml:space="preserve">POSITION </w:t>
      </w:r>
      <w:r w:rsidR="00E40D12" w:rsidRPr="00537055">
        <w:rPr>
          <w:rFonts w:asciiTheme="minorHAnsi" w:hAnsiTheme="minorHAnsi" w:cstheme="minorHAnsi"/>
          <w:b/>
          <w:color w:val="C0504D"/>
          <w:sz w:val="32"/>
          <w:szCs w:val="32"/>
        </w:rPr>
        <w:t>OF MUSEUM TECHNICIAN GRADE II</w:t>
      </w:r>
    </w:p>
    <w:p w14:paraId="7FF866A8" w14:textId="77777777" w:rsidR="00055FA0" w:rsidRPr="00537055" w:rsidRDefault="00055FA0" w:rsidP="00055FA0">
      <w:pPr>
        <w:pStyle w:val="BlockText"/>
        <w:spacing w:line="360" w:lineRule="auto"/>
        <w:ind w:right="-765"/>
        <w:jc w:val="center"/>
        <w:rPr>
          <w:rFonts w:asciiTheme="minorHAnsi" w:hAnsiTheme="minorHAnsi" w:cstheme="minorHAnsi"/>
          <w:b/>
          <w:color w:val="C0504D" w:themeColor="accent2"/>
        </w:rPr>
      </w:pPr>
      <w:r w:rsidRPr="00537055">
        <w:rPr>
          <w:rFonts w:asciiTheme="minorHAnsi" w:hAnsiTheme="minorHAnsi" w:cstheme="minorHAnsi"/>
          <w:b/>
          <w:color w:val="C0504D" w:themeColor="accent2"/>
        </w:rPr>
        <w:t>_________________________________________________________________________________</w:t>
      </w:r>
    </w:p>
    <w:p w14:paraId="26D6CE87" w14:textId="45195F19" w:rsidR="00F51E13" w:rsidRPr="00537055" w:rsidRDefault="00F51E13" w:rsidP="00F51E13">
      <w:pPr>
        <w:widowControl/>
        <w:suppressAutoHyphens w:val="0"/>
        <w:autoSpaceDE w:val="0"/>
        <w:autoSpaceDN w:val="0"/>
        <w:ind w:left="360"/>
        <w:jc w:val="both"/>
        <w:rPr>
          <w:rFonts w:asciiTheme="minorHAnsi" w:hAnsiTheme="minorHAnsi" w:cstheme="minorHAnsi"/>
        </w:rPr>
      </w:pPr>
      <w:r w:rsidRPr="00537055">
        <w:rPr>
          <w:rFonts w:asciiTheme="minorHAnsi" w:hAnsiTheme="minorHAnsi" w:cstheme="minorHAnsi"/>
        </w:rPr>
        <w:t xml:space="preserve">The Technician at the Galway City Museum will work closely with the current museum technician and the museums’ facilities manager. Key work areas will include safeguarding the collection including the environment and the building fabric and systems. Key responsibilities will include energy reduction measures and energy monitoring; managing building facilities, </w:t>
      </w:r>
      <w:proofErr w:type="gramStart"/>
      <w:r w:rsidRPr="00537055">
        <w:rPr>
          <w:rFonts w:asciiTheme="minorHAnsi" w:hAnsiTheme="minorHAnsi" w:cstheme="minorHAnsi"/>
        </w:rPr>
        <w:t>utilities</w:t>
      </w:r>
      <w:proofErr w:type="gramEnd"/>
      <w:r w:rsidRPr="00537055">
        <w:rPr>
          <w:rFonts w:asciiTheme="minorHAnsi" w:hAnsiTheme="minorHAnsi" w:cstheme="minorHAnsi"/>
        </w:rPr>
        <w:t xml:space="preserve"> and maintenance schedules; managing security, health and safety compliance; the updating of disaster response procedures, disaster response plan, disaster recovery plan. </w:t>
      </w:r>
    </w:p>
    <w:p w14:paraId="19BDCCC4" w14:textId="77777777" w:rsidR="00F51E13" w:rsidRPr="00537055" w:rsidRDefault="00F51E13" w:rsidP="00E40D12">
      <w:pPr>
        <w:widowControl/>
        <w:suppressAutoHyphens w:val="0"/>
        <w:autoSpaceDE w:val="0"/>
        <w:autoSpaceDN w:val="0"/>
        <w:ind w:left="360"/>
        <w:jc w:val="both"/>
        <w:rPr>
          <w:rFonts w:asciiTheme="minorHAnsi" w:hAnsiTheme="minorHAnsi" w:cstheme="minorHAnsi"/>
        </w:rPr>
      </w:pPr>
      <w:r w:rsidRPr="00537055">
        <w:rPr>
          <w:rFonts w:asciiTheme="minorHAnsi" w:hAnsiTheme="minorHAnsi" w:cstheme="minorHAnsi"/>
          <w:szCs w:val="28"/>
        </w:rPr>
        <w:t>The technician will work closely with other staff members and will play a key role in relation to exhibition development and the technical aspects of the museum’s work programme. The technician may be requested to supervise assistants, interns, and volunteers, and will also w</w:t>
      </w:r>
      <w:r w:rsidRPr="00537055">
        <w:rPr>
          <w:rStyle w:val="usercontent"/>
          <w:rFonts w:asciiTheme="minorHAnsi" w:hAnsiTheme="minorHAnsi" w:cstheme="minorHAnsi"/>
        </w:rPr>
        <w:t xml:space="preserve">ork with the team on achieving and maintaining the relevant standards in the Museum </w:t>
      </w:r>
      <w:proofErr w:type="gramStart"/>
      <w:r w:rsidRPr="00537055">
        <w:rPr>
          <w:rStyle w:val="usercontent"/>
          <w:rFonts w:asciiTheme="minorHAnsi" w:hAnsiTheme="minorHAnsi" w:cstheme="minorHAnsi"/>
        </w:rPr>
        <w:t>Standards  Programme</w:t>
      </w:r>
      <w:proofErr w:type="gramEnd"/>
      <w:r w:rsidRPr="00537055">
        <w:rPr>
          <w:rStyle w:val="usercontent"/>
          <w:rFonts w:asciiTheme="minorHAnsi" w:hAnsiTheme="minorHAnsi" w:cstheme="minorHAnsi"/>
        </w:rPr>
        <w:t xml:space="preserve"> of Ireland. </w:t>
      </w:r>
    </w:p>
    <w:p w14:paraId="4A32248A" w14:textId="77777777" w:rsidR="00E40D12" w:rsidRPr="00537055" w:rsidRDefault="00E40D12" w:rsidP="00E40D12">
      <w:pPr>
        <w:autoSpaceDE w:val="0"/>
        <w:autoSpaceDN w:val="0"/>
        <w:adjustRightInd w:val="0"/>
        <w:spacing w:after="280"/>
        <w:rPr>
          <w:rFonts w:asciiTheme="minorHAnsi" w:hAnsiTheme="minorHAnsi" w:cstheme="minorHAnsi"/>
          <w:b/>
          <w:color w:val="C0504D"/>
          <w:kern w:val="28"/>
          <w:sz w:val="28"/>
          <w:szCs w:val="28"/>
        </w:rPr>
      </w:pPr>
    </w:p>
    <w:p w14:paraId="6DA2DB82" w14:textId="07DDD80D" w:rsidR="00F51E13" w:rsidRPr="00537055" w:rsidRDefault="00E40D12" w:rsidP="00E40D12">
      <w:pPr>
        <w:autoSpaceDE w:val="0"/>
        <w:autoSpaceDN w:val="0"/>
        <w:adjustRightInd w:val="0"/>
        <w:spacing w:after="280"/>
        <w:rPr>
          <w:rFonts w:asciiTheme="minorHAnsi" w:hAnsiTheme="minorHAnsi" w:cstheme="minorHAnsi"/>
          <w:b/>
          <w:kern w:val="28"/>
        </w:rPr>
      </w:pPr>
      <w:r w:rsidRPr="00537055">
        <w:rPr>
          <w:rFonts w:asciiTheme="minorHAnsi" w:hAnsiTheme="minorHAnsi" w:cstheme="minorHAnsi"/>
          <w:b/>
          <w:kern w:val="28"/>
        </w:rPr>
        <w:t>Duties And Responsibilities</w:t>
      </w:r>
    </w:p>
    <w:p w14:paraId="1BCBF3CE" w14:textId="1DA83A01"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 xml:space="preserve">Operating energy consumption monitoring system and applying changes to HVAC, BMS and building systems </w:t>
      </w:r>
      <w:proofErr w:type="gramStart"/>
      <w:r w:rsidRPr="00537055">
        <w:rPr>
          <w:rFonts w:asciiTheme="minorHAnsi" w:hAnsiTheme="minorHAnsi" w:cstheme="minorHAnsi"/>
          <w:szCs w:val="24"/>
        </w:rPr>
        <w:t>in order to</w:t>
      </w:r>
      <w:proofErr w:type="gramEnd"/>
      <w:r w:rsidRPr="00537055">
        <w:rPr>
          <w:rFonts w:asciiTheme="minorHAnsi" w:hAnsiTheme="minorHAnsi" w:cstheme="minorHAnsi"/>
          <w:szCs w:val="24"/>
        </w:rPr>
        <w:t xml:space="preserve"> achieve reductions in electricity, gas, and water usage. </w:t>
      </w:r>
    </w:p>
    <w:p w14:paraId="59C5EEC3" w14:textId="77777777" w:rsidR="00E40D12" w:rsidRPr="00537055" w:rsidRDefault="00E40D12" w:rsidP="00E40D12">
      <w:pPr>
        <w:pStyle w:val="ListParagraph"/>
        <w:ind w:left="851"/>
        <w:jc w:val="both"/>
        <w:rPr>
          <w:rFonts w:asciiTheme="minorHAnsi" w:hAnsiTheme="minorHAnsi" w:cstheme="minorHAnsi"/>
          <w:szCs w:val="24"/>
        </w:rPr>
      </w:pPr>
    </w:p>
    <w:p w14:paraId="7A54D6C3"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Planning and implementation of GCM energy audit</w:t>
      </w:r>
    </w:p>
    <w:p w14:paraId="23BFE822" w14:textId="77777777" w:rsidR="00F51E13" w:rsidRPr="00537055" w:rsidRDefault="00F51E13" w:rsidP="00E40D12">
      <w:pPr>
        <w:pStyle w:val="ListParagraph"/>
        <w:ind w:left="851" w:hanging="284"/>
        <w:jc w:val="both"/>
        <w:rPr>
          <w:rFonts w:asciiTheme="minorHAnsi" w:hAnsiTheme="minorHAnsi" w:cstheme="minorHAnsi"/>
          <w:szCs w:val="24"/>
        </w:rPr>
      </w:pPr>
    </w:p>
    <w:p w14:paraId="14392C68"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Managing and monitoring museum environmental conditions including BMS management of AHU control, re heat battery controls, conservation heating system design and management, appropriate BMS and Hanwell monitoring system alarm response.</w:t>
      </w:r>
    </w:p>
    <w:p w14:paraId="70695344" w14:textId="77777777" w:rsidR="00F51E13" w:rsidRPr="00537055" w:rsidRDefault="00F51E13" w:rsidP="00E40D12">
      <w:pPr>
        <w:pStyle w:val="ListParagraph"/>
        <w:ind w:left="851" w:hanging="284"/>
        <w:jc w:val="both"/>
        <w:rPr>
          <w:rFonts w:asciiTheme="minorHAnsi" w:hAnsiTheme="minorHAnsi" w:cstheme="minorHAnsi"/>
          <w:szCs w:val="24"/>
        </w:rPr>
      </w:pPr>
    </w:p>
    <w:p w14:paraId="13AC4E78"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Generating BMS reports relating to care of collections strategy which includes environmental control, flood alarm systems, fire alarm systems, AHU alarms.</w:t>
      </w:r>
    </w:p>
    <w:p w14:paraId="5C7E9BAD" w14:textId="77777777" w:rsidR="00F51E13" w:rsidRPr="00537055" w:rsidRDefault="00F51E13" w:rsidP="00E40D12">
      <w:pPr>
        <w:ind w:left="851" w:hanging="284"/>
        <w:jc w:val="both"/>
        <w:rPr>
          <w:rFonts w:asciiTheme="minorHAnsi" w:hAnsiTheme="minorHAnsi" w:cstheme="minorHAnsi"/>
        </w:rPr>
      </w:pPr>
    </w:p>
    <w:p w14:paraId="0027237A"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Assessing and recording all equipment relating to the museum HVAC system which includes RO water unit, humidifier, DX cooling, and damper control.</w:t>
      </w:r>
    </w:p>
    <w:p w14:paraId="7888BACF" w14:textId="77777777" w:rsidR="00F51E13" w:rsidRPr="00537055" w:rsidRDefault="00F51E13" w:rsidP="00E40D12">
      <w:pPr>
        <w:pStyle w:val="ListParagraph"/>
        <w:ind w:left="851" w:hanging="284"/>
        <w:jc w:val="both"/>
        <w:rPr>
          <w:rFonts w:asciiTheme="minorHAnsi" w:hAnsiTheme="minorHAnsi" w:cstheme="minorHAnsi"/>
          <w:szCs w:val="24"/>
        </w:rPr>
      </w:pPr>
    </w:p>
    <w:p w14:paraId="30739FF2"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Communicating strategies relating to HVAC and BMS upgrades.</w:t>
      </w:r>
    </w:p>
    <w:p w14:paraId="5ECBDBCE" w14:textId="77777777" w:rsidR="00F51E13" w:rsidRPr="00537055" w:rsidRDefault="00F51E13" w:rsidP="00E40D12">
      <w:pPr>
        <w:pStyle w:val="ListParagraph"/>
        <w:ind w:left="851" w:hanging="284"/>
        <w:rPr>
          <w:rFonts w:asciiTheme="minorHAnsi" w:hAnsiTheme="minorHAnsi" w:cstheme="minorHAnsi"/>
          <w:szCs w:val="24"/>
        </w:rPr>
      </w:pPr>
    </w:p>
    <w:p w14:paraId="4DBC6652" w14:textId="77777777" w:rsidR="00F51E13" w:rsidRPr="00537055" w:rsidRDefault="00F51E13" w:rsidP="00E40D12">
      <w:pPr>
        <w:pStyle w:val="ListParagraph"/>
        <w:widowControl/>
        <w:numPr>
          <w:ilvl w:val="0"/>
          <w:numId w:val="37"/>
        </w:numPr>
        <w:suppressAutoHyphens w:val="0"/>
        <w:ind w:left="851" w:hanging="284"/>
        <w:jc w:val="both"/>
        <w:rPr>
          <w:rFonts w:asciiTheme="minorHAnsi" w:hAnsiTheme="minorHAnsi" w:cstheme="minorHAnsi"/>
        </w:rPr>
      </w:pPr>
      <w:r w:rsidRPr="00537055">
        <w:rPr>
          <w:rFonts w:asciiTheme="minorHAnsi" w:hAnsiTheme="minorHAnsi" w:cstheme="minorHAnsi"/>
        </w:rPr>
        <w:t>Be the point of contact between the Museum and Facilities manager reporting back to the Director on all issues.</w:t>
      </w:r>
    </w:p>
    <w:p w14:paraId="6925B9FC" w14:textId="77777777" w:rsidR="00F51E13" w:rsidRPr="00537055" w:rsidRDefault="00F51E13" w:rsidP="00E40D12">
      <w:pPr>
        <w:ind w:left="851" w:hanging="284"/>
        <w:jc w:val="both"/>
        <w:rPr>
          <w:rFonts w:asciiTheme="minorHAnsi" w:hAnsiTheme="minorHAnsi" w:cstheme="minorHAnsi"/>
        </w:rPr>
      </w:pPr>
    </w:p>
    <w:p w14:paraId="675CECE9"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 xml:space="preserve">Implementation of preventive and active conservation strategies and interventions including condition reports, treatment proposals for all material types including metals, stone, </w:t>
      </w:r>
      <w:proofErr w:type="gramStart"/>
      <w:r w:rsidRPr="00537055">
        <w:rPr>
          <w:rFonts w:asciiTheme="minorHAnsi" w:hAnsiTheme="minorHAnsi" w:cstheme="minorHAnsi"/>
          <w:szCs w:val="24"/>
        </w:rPr>
        <w:t>ceramics</w:t>
      </w:r>
      <w:proofErr w:type="gramEnd"/>
      <w:r w:rsidRPr="00537055">
        <w:rPr>
          <w:rFonts w:asciiTheme="minorHAnsi" w:hAnsiTheme="minorHAnsi" w:cstheme="minorHAnsi"/>
          <w:szCs w:val="24"/>
        </w:rPr>
        <w:t xml:space="preserve"> and organic objects including wood, textile, paper. </w:t>
      </w:r>
    </w:p>
    <w:p w14:paraId="694440E6" w14:textId="77777777" w:rsidR="00F51E13" w:rsidRPr="00537055" w:rsidRDefault="00F51E13" w:rsidP="00E40D12">
      <w:pPr>
        <w:ind w:left="851" w:hanging="284"/>
        <w:jc w:val="both"/>
        <w:rPr>
          <w:rFonts w:asciiTheme="minorHAnsi" w:hAnsiTheme="minorHAnsi" w:cstheme="minorHAnsi"/>
        </w:rPr>
      </w:pPr>
    </w:p>
    <w:p w14:paraId="7A7A9762"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 xml:space="preserve">Contributing to exhibition design, custom mount design for objects, conservation and display conditions, microclimate design, showcase design including hermetically sealed showcases, spatial design/layout, audio/visual </w:t>
      </w:r>
      <w:proofErr w:type="gramStart"/>
      <w:r w:rsidRPr="00537055">
        <w:rPr>
          <w:rFonts w:asciiTheme="minorHAnsi" w:hAnsiTheme="minorHAnsi" w:cstheme="minorHAnsi"/>
          <w:szCs w:val="24"/>
        </w:rPr>
        <w:t>design</w:t>
      </w:r>
      <w:proofErr w:type="gramEnd"/>
      <w:r w:rsidRPr="00537055">
        <w:rPr>
          <w:rFonts w:asciiTheme="minorHAnsi" w:hAnsiTheme="minorHAnsi" w:cstheme="minorHAnsi"/>
          <w:szCs w:val="24"/>
        </w:rPr>
        <w:t xml:space="preserve"> and the potential impact on museum objects.</w:t>
      </w:r>
    </w:p>
    <w:p w14:paraId="4C0E9704" w14:textId="77777777" w:rsidR="00F51E13" w:rsidRPr="00537055" w:rsidRDefault="00F51E13" w:rsidP="00E40D12">
      <w:pPr>
        <w:pStyle w:val="ListParagraph"/>
        <w:ind w:left="851" w:hanging="284"/>
        <w:jc w:val="both"/>
        <w:rPr>
          <w:rFonts w:asciiTheme="minorHAnsi" w:hAnsiTheme="minorHAnsi" w:cstheme="minorHAnsi"/>
          <w:szCs w:val="24"/>
        </w:rPr>
      </w:pPr>
    </w:p>
    <w:p w14:paraId="66C45D93"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Responsible for achieving optimal storage environment, storage mount design, storage planning, understanding the use of the appropriate conservation grade materials, and all conservation related documentation.</w:t>
      </w:r>
    </w:p>
    <w:p w14:paraId="1646CA8A" w14:textId="77777777" w:rsidR="00F51E13" w:rsidRPr="00537055" w:rsidRDefault="00F51E13" w:rsidP="00E40D12">
      <w:pPr>
        <w:pStyle w:val="ListParagraph"/>
        <w:ind w:left="851" w:hanging="284"/>
        <w:rPr>
          <w:rFonts w:asciiTheme="minorHAnsi" w:hAnsiTheme="minorHAnsi" w:cstheme="minorHAnsi"/>
          <w:szCs w:val="24"/>
        </w:rPr>
      </w:pPr>
    </w:p>
    <w:p w14:paraId="34D4C675" w14:textId="77777777" w:rsidR="00F51E13" w:rsidRPr="00537055"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537055">
        <w:rPr>
          <w:rFonts w:asciiTheme="minorHAnsi" w:hAnsiTheme="minorHAnsi" w:cstheme="minorHAnsi"/>
          <w:szCs w:val="28"/>
        </w:rPr>
        <w:t xml:space="preserve">Manage and monitor the museum collection storage </w:t>
      </w:r>
      <w:proofErr w:type="gramStart"/>
      <w:r w:rsidRPr="00537055">
        <w:rPr>
          <w:rFonts w:asciiTheme="minorHAnsi" w:hAnsiTheme="minorHAnsi" w:cstheme="minorHAnsi"/>
          <w:szCs w:val="28"/>
        </w:rPr>
        <w:t>areas</w:t>
      </w:r>
      <w:proofErr w:type="gramEnd"/>
    </w:p>
    <w:p w14:paraId="41240634" w14:textId="77777777" w:rsidR="00F51E13" w:rsidRPr="00537055" w:rsidRDefault="00F51E13" w:rsidP="00E40D12">
      <w:pPr>
        <w:ind w:left="851" w:hanging="284"/>
        <w:jc w:val="both"/>
        <w:rPr>
          <w:rFonts w:asciiTheme="minorHAnsi" w:hAnsiTheme="minorHAnsi" w:cstheme="minorHAnsi"/>
        </w:rPr>
      </w:pPr>
    </w:p>
    <w:p w14:paraId="1E0ED55B" w14:textId="5AA20644" w:rsidR="00F51E13" w:rsidRPr="00537055" w:rsidRDefault="00E40D12" w:rsidP="00E40D12">
      <w:pPr>
        <w:pStyle w:val="ListParagraph"/>
        <w:numPr>
          <w:ilvl w:val="0"/>
          <w:numId w:val="37"/>
        </w:numPr>
        <w:tabs>
          <w:tab w:val="left" w:pos="220"/>
          <w:tab w:val="left" w:pos="720"/>
        </w:tabs>
        <w:autoSpaceDE w:val="0"/>
        <w:autoSpaceDN w:val="0"/>
        <w:adjustRightInd w:val="0"/>
        <w:ind w:left="851" w:hanging="284"/>
        <w:jc w:val="both"/>
        <w:rPr>
          <w:rFonts w:asciiTheme="minorHAnsi" w:hAnsiTheme="minorHAnsi" w:cstheme="minorHAnsi"/>
          <w:szCs w:val="24"/>
        </w:rPr>
      </w:pPr>
      <w:r w:rsidRPr="00537055">
        <w:rPr>
          <w:rFonts w:asciiTheme="minorHAnsi" w:hAnsiTheme="minorHAnsi" w:cstheme="minorHAnsi"/>
          <w:szCs w:val="24"/>
        </w:rPr>
        <w:t xml:space="preserve">   </w:t>
      </w:r>
      <w:r w:rsidR="00F51E13" w:rsidRPr="00537055">
        <w:rPr>
          <w:rFonts w:asciiTheme="minorHAnsi" w:hAnsiTheme="minorHAnsi" w:cstheme="minorHAnsi"/>
          <w:szCs w:val="24"/>
        </w:rPr>
        <w:t xml:space="preserve">An in-depth knowledge of the Heritage Council of Ireland: Museum Standards Programme of Ireland and all international museum and conservation standards. </w:t>
      </w:r>
    </w:p>
    <w:p w14:paraId="3A1BBD14" w14:textId="77777777" w:rsidR="00F51E13" w:rsidRPr="00537055" w:rsidRDefault="00F51E13" w:rsidP="00E40D12">
      <w:pPr>
        <w:pStyle w:val="ListParagraph"/>
        <w:ind w:left="851" w:hanging="284"/>
        <w:rPr>
          <w:rFonts w:asciiTheme="minorHAnsi" w:hAnsiTheme="minorHAnsi" w:cstheme="minorHAnsi"/>
          <w:szCs w:val="24"/>
        </w:rPr>
      </w:pPr>
    </w:p>
    <w:p w14:paraId="55318ADF" w14:textId="2E2006B5" w:rsidR="00F51E13" w:rsidRPr="00537055" w:rsidRDefault="00E40D12" w:rsidP="00E40D12">
      <w:pPr>
        <w:pStyle w:val="ListParagraph"/>
        <w:numPr>
          <w:ilvl w:val="0"/>
          <w:numId w:val="37"/>
        </w:numPr>
        <w:tabs>
          <w:tab w:val="left" w:pos="220"/>
          <w:tab w:val="left" w:pos="720"/>
        </w:tabs>
        <w:autoSpaceDE w:val="0"/>
        <w:autoSpaceDN w:val="0"/>
        <w:adjustRightInd w:val="0"/>
        <w:ind w:left="851" w:hanging="284"/>
        <w:jc w:val="both"/>
        <w:rPr>
          <w:rFonts w:asciiTheme="minorHAnsi" w:hAnsiTheme="minorHAnsi" w:cstheme="minorHAnsi"/>
          <w:szCs w:val="24"/>
        </w:rPr>
      </w:pPr>
      <w:r w:rsidRPr="00537055">
        <w:rPr>
          <w:rFonts w:asciiTheme="minorHAnsi" w:hAnsiTheme="minorHAnsi" w:cstheme="minorHAnsi"/>
          <w:szCs w:val="24"/>
        </w:rPr>
        <w:t xml:space="preserve">   </w:t>
      </w:r>
      <w:r w:rsidR="00F51E13" w:rsidRPr="00537055">
        <w:rPr>
          <w:rFonts w:asciiTheme="minorHAnsi" w:hAnsiTheme="minorHAnsi" w:cstheme="minorHAnsi"/>
          <w:szCs w:val="24"/>
        </w:rPr>
        <w:t xml:space="preserve">Experience in the completion of in-depth facilities reports for lending institutions </w:t>
      </w:r>
      <w:proofErr w:type="gramStart"/>
      <w:r w:rsidR="00F51E13" w:rsidRPr="00537055">
        <w:rPr>
          <w:rFonts w:asciiTheme="minorHAnsi" w:hAnsiTheme="minorHAnsi" w:cstheme="minorHAnsi"/>
          <w:szCs w:val="24"/>
        </w:rPr>
        <w:t>both national</w:t>
      </w:r>
      <w:proofErr w:type="gramEnd"/>
      <w:r w:rsidR="00F51E13" w:rsidRPr="00537055">
        <w:rPr>
          <w:rFonts w:asciiTheme="minorHAnsi" w:hAnsiTheme="minorHAnsi" w:cstheme="minorHAnsi"/>
          <w:szCs w:val="24"/>
        </w:rPr>
        <w:t xml:space="preserve"> in international.</w:t>
      </w:r>
    </w:p>
    <w:p w14:paraId="68A96859" w14:textId="77777777" w:rsidR="00F51E13" w:rsidRPr="00537055" w:rsidRDefault="00F51E13" w:rsidP="00E40D12">
      <w:pPr>
        <w:pStyle w:val="ListParagraph"/>
        <w:ind w:left="851" w:hanging="284"/>
        <w:rPr>
          <w:rFonts w:asciiTheme="minorHAnsi" w:hAnsiTheme="minorHAnsi" w:cstheme="minorHAnsi"/>
          <w:szCs w:val="24"/>
        </w:rPr>
      </w:pPr>
    </w:p>
    <w:p w14:paraId="46150848" w14:textId="77777777" w:rsidR="00F51E13" w:rsidRPr="00537055"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537055">
        <w:rPr>
          <w:rFonts w:asciiTheme="minorHAnsi" w:hAnsiTheme="minorHAnsi" w:cstheme="minorHAnsi"/>
          <w:szCs w:val="28"/>
        </w:rPr>
        <w:t xml:space="preserve">Provide advice to other collections-based institutions in the city and </w:t>
      </w:r>
      <w:proofErr w:type="gramStart"/>
      <w:r w:rsidRPr="00537055">
        <w:rPr>
          <w:rFonts w:asciiTheme="minorHAnsi" w:hAnsiTheme="minorHAnsi" w:cstheme="minorHAnsi"/>
          <w:szCs w:val="28"/>
        </w:rPr>
        <w:t>county</w:t>
      </w:r>
      <w:proofErr w:type="gramEnd"/>
    </w:p>
    <w:p w14:paraId="797AD1E9" w14:textId="77777777" w:rsidR="00F51E13" w:rsidRPr="00537055" w:rsidRDefault="00F51E13" w:rsidP="00E40D12">
      <w:pPr>
        <w:suppressAutoHyphens w:val="0"/>
        <w:autoSpaceDE w:val="0"/>
        <w:autoSpaceDN w:val="0"/>
        <w:adjustRightInd w:val="0"/>
        <w:ind w:left="851" w:hanging="284"/>
        <w:jc w:val="both"/>
        <w:rPr>
          <w:rFonts w:asciiTheme="minorHAnsi" w:hAnsiTheme="minorHAnsi" w:cstheme="minorHAnsi"/>
          <w:szCs w:val="28"/>
        </w:rPr>
      </w:pPr>
    </w:p>
    <w:p w14:paraId="77D3D00D" w14:textId="77777777" w:rsidR="00F51E13" w:rsidRPr="00537055"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537055">
        <w:rPr>
          <w:rFonts w:asciiTheme="minorHAnsi" w:hAnsiTheme="minorHAnsi" w:cstheme="minorHAnsi"/>
          <w:szCs w:val="28"/>
        </w:rPr>
        <w:t xml:space="preserve">Take regular relevant training courses in collection care and </w:t>
      </w:r>
      <w:proofErr w:type="gramStart"/>
      <w:r w:rsidRPr="00537055">
        <w:rPr>
          <w:rFonts w:asciiTheme="minorHAnsi" w:hAnsiTheme="minorHAnsi" w:cstheme="minorHAnsi"/>
          <w:szCs w:val="28"/>
        </w:rPr>
        <w:t>management</w:t>
      </w:r>
      <w:proofErr w:type="gramEnd"/>
    </w:p>
    <w:p w14:paraId="4CD31692" w14:textId="77777777" w:rsidR="00F51E13" w:rsidRPr="00537055" w:rsidRDefault="00F51E13" w:rsidP="00E40D12">
      <w:pPr>
        <w:ind w:left="851" w:hanging="284"/>
        <w:rPr>
          <w:rFonts w:asciiTheme="minorHAnsi" w:hAnsiTheme="minorHAnsi" w:cstheme="minorHAnsi"/>
        </w:rPr>
      </w:pPr>
    </w:p>
    <w:p w14:paraId="5915AF83" w14:textId="60C34B32" w:rsidR="00F51E13" w:rsidRPr="00537055"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537055">
        <w:rPr>
          <w:rFonts w:asciiTheme="minorHAnsi" w:hAnsiTheme="minorHAnsi" w:cstheme="minorHAnsi"/>
          <w:szCs w:val="28"/>
        </w:rPr>
        <w:t xml:space="preserve">Prepare, with the Collections Officer, a Care of Collections Strategy and review </w:t>
      </w:r>
      <w:proofErr w:type="gramStart"/>
      <w:r w:rsidRPr="00537055">
        <w:rPr>
          <w:rFonts w:asciiTheme="minorHAnsi" w:hAnsiTheme="minorHAnsi" w:cstheme="minorHAnsi"/>
          <w:szCs w:val="28"/>
        </w:rPr>
        <w:t>annually</w:t>
      </w:r>
      <w:proofErr w:type="gramEnd"/>
    </w:p>
    <w:p w14:paraId="3F28AA43" w14:textId="77777777" w:rsidR="00E40D12" w:rsidRPr="00537055" w:rsidRDefault="00E40D12" w:rsidP="00E40D12">
      <w:pPr>
        <w:suppressAutoHyphens w:val="0"/>
        <w:autoSpaceDE w:val="0"/>
        <w:autoSpaceDN w:val="0"/>
        <w:adjustRightInd w:val="0"/>
        <w:jc w:val="both"/>
        <w:rPr>
          <w:rFonts w:asciiTheme="minorHAnsi" w:hAnsiTheme="minorHAnsi" w:cstheme="minorHAnsi"/>
          <w:szCs w:val="28"/>
        </w:rPr>
      </w:pPr>
    </w:p>
    <w:p w14:paraId="2FFB1194" w14:textId="1F6780C2" w:rsidR="00F51E13" w:rsidRPr="00537055" w:rsidRDefault="00E40D12" w:rsidP="00E40D12">
      <w:pPr>
        <w:pStyle w:val="ListParagraph"/>
        <w:numPr>
          <w:ilvl w:val="0"/>
          <w:numId w:val="37"/>
        </w:numPr>
        <w:tabs>
          <w:tab w:val="left" w:pos="220"/>
          <w:tab w:val="left" w:pos="720"/>
        </w:tabs>
        <w:autoSpaceDE w:val="0"/>
        <w:autoSpaceDN w:val="0"/>
        <w:adjustRightInd w:val="0"/>
        <w:ind w:left="851" w:hanging="284"/>
        <w:jc w:val="both"/>
        <w:rPr>
          <w:rFonts w:asciiTheme="minorHAnsi" w:hAnsiTheme="minorHAnsi" w:cstheme="minorHAnsi"/>
          <w:szCs w:val="24"/>
        </w:rPr>
      </w:pPr>
      <w:r w:rsidRPr="00537055">
        <w:rPr>
          <w:rFonts w:asciiTheme="minorHAnsi" w:hAnsiTheme="minorHAnsi" w:cstheme="minorHAnsi"/>
          <w:szCs w:val="24"/>
        </w:rPr>
        <w:t xml:space="preserve">  </w:t>
      </w:r>
      <w:r w:rsidR="00F51E13" w:rsidRPr="00537055">
        <w:rPr>
          <w:rFonts w:asciiTheme="minorHAnsi" w:hAnsiTheme="minorHAnsi" w:cstheme="minorHAnsi"/>
          <w:szCs w:val="24"/>
        </w:rPr>
        <w:t>Prepare and implement integrated pest management strategy.</w:t>
      </w:r>
    </w:p>
    <w:p w14:paraId="4DDE1E33" w14:textId="77777777" w:rsidR="00F51E13" w:rsidRPr="00537055" w:rsidRDefault="00F51E13" w:rsidP="00E40D12">
      <w:pPr>
        <w:pStyle w:val="ListParagraph"/>
        <w:tabs>
          <w:tab w:val="left" w:pos="220"/>
          <w:tab w:val="left" w:pos="720"/>
        </w:tabs>
        <w:autoSpaceDE w:val="0"/>
        <w:autoSpaceDN w:val="0"/>
        <w:adjustRightInd w:val="0"/>
        <w:ind w:left="851" w:hanging="284"/>
        <w:jc w:val="both"/>
        <w:rPr>
          <w:rFonts w:asciiTheme="minorHAnsi" w:hAnsiTheme="minorHAnsi" w:cstheme="minorHAnsi"/>
          <w:szCs w:val="24"/>
        </w:rPr>
      </w:pPr>
    </w:p>
    <w:p w14:paraId="5D3976A6" w14:textId="77777777" w:rsidR="00F51E13" w:rsidRPr="00537055"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537055">
        <w:rPr>
          <w:rFonts w:asciiTheme="minorHAnsi" w:hAnsiTheme="minorHAnsi" w:cstheme="minorHAnsi"/>
          <w:szCs w:val="28"/>
        </w:rPr>
        <w:t xml:space="preserve">Responsibility for exhibition maintenance and cleaning schedule including showcases.  </w:t>
      </w:r>
    </w:p>
    <w:p w14:paraId="00899C45" w14:textId="77777777" w:rsidR="00F51E13" w:rsidRPr="00537055" w:rsidRDefault="00F51E13" w:rsidP="00E40D12">
      <w:pPr>
        <w:tabs>
          <w:tab w:val="left" w:pos="220"/>
          <w:tab w:val="left" w:pos="720"/>
        </w:tabs>
        <w:autoSpaceDE w:val="0"/>
        <w:autoSpaceDN w:val="0"/>
        <w:adjustRightInd w:val="0"/>
        <w:ind w:left="851" w:hanging="284"/>
        <w:jc w:val="both"/>
        <w:rPr>
          <w:rFonts w:asciiTheme="minorHAnsi" w:hAnsiTheme="minorHAnsi" w:cstheme="minorHAnsi"/>
        </w:rPr>
      </w:pPr>
    </w:p>
    <w:p w14:paraId="3A3CAE00"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 xml:space="preserve"> Security system operation requirements for collections and building security. </w:t>
      </w:r>
    </w:p>
    <w:p w14:paraId="44EC12EA" w14:textId="77777777" w:rsidR="00F51E13" w:rsidRPr="00537055" w:rsidRDefault="00F51E13" w:rsidP="00E40D12">
      <w:pPr>
        <w:pStyle w:val="ListParagraph"/>
        <w:ind w:left="851" w:hanging="284"/>
        <w:rPr>
          <w:rFonts w:asciiTheme="minorHAnsi" w:hAnsiTheme="minorHAnsi" w:cstheme="minorHAnsi"/>
          <w:szCs w:val="24"/>
        </w:rPr>
      </w:pPr>
    </w:p>
    <w:p w14:paraId="2F9E62F1"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Working with national and international lending institutions.</w:t>
      </w:r>
    </w:p>
    <w:p w14:paraId="6A467969" w14:textId="77777777" w:rsidR="00F51E13" w:rsidRPr="00537055" w:rsidRDefault="00F51E13" w:rsidP="00E40D12">
      <w:pPr>
        <w:pStyle w:val="ListParagraph"/>
        <w:ind w:left="851" w:hanging="284"/>
        <w:rPr>
          <w:rFonts w:asciiTheme="minorHAnsi" w:hAnsiTheme="minorHAnsi" w:cstheme="minorHAnsi"/>
          <w:szCs w:val="24"/>
        </w:rPr>
      </w:pPr>
    </w:p>
    <w:p w14:paraId="2CACA463"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Assessment of health and safety documentation.</w:t>
      </w:r>
    </w:p>
    <w:p w14:paraId="762B2B60" w14:textId="77777777" w:rsidR="00F51E13" w:rsidRPr="00537055" w:rsidRDefault="00F51E13" w:rsidP="00E40D12">
      <w:pPr>
        <w:pStyle w:val="ListParagraph"/>
        <w:ind w:left="851" w:hanging="284"/>
        <w:jc w:val="both"/>
        <w:rPr>
          <w:rFonts w:asciiTheme="minorHAnsi" w:hAnsiTheme="minorHAnsi" w:cstheme="minorHAnsi"/>
          <w:szCs w:val="24"/>
        </w:rPr>
      </w:pPr>
    </w:p>
    <w:p w14:paraId="712BF1AA" w14:textId="77777777" w:rsidR="00F51E13" w:rsidRPr="00537055" w:rsidRDefault="00F51E13" w:rsidP="00E40D12">
      <w:pPr>
        <w:pStyle w:val="ListParagraph"/>
        <w:numPr>
          <w:ilvl w:val="0"/>
          <w:numId w:val="37"/>
        </w:numPr>
        <w:ind w:left="851" w:hanging="284"/>
        <w:jc w:val="both"/>
        <w:rPr>
          <w:rFonts w:asciiTheme="minorHAnsi" w:hAnsiTheme="minorHAnsi" w:cstheme="minorHAnsi"/>
          <w:szCs w:val="24"/>
        </w:rPr>
      </w:pPr>
      <w:r w:rsidRPr="00537055">
        <w:rPr>
          <w:rFonts w:asciiTheme="minorHAnsi" w:hAnsiTheme="minorHAnsi" w:cstheme="minorHAnsi"/>
          <w:szCs w:val="24"/>
        </w:rPr>
        <w:t>Understanding of visitor services and visitor flow relating to care of collections.</w:t>
      </w:r>
    </w:p>
    <w:p w14:paraId="3DE30743" w14:textId="77777777" w:rsidR="00F51E13" w:rsidRPr="00537055" w:rsidRDefault="00F51E13" w:rsidP="00E40D12">
      <w:pPr>
        <w:pStyle w:val="ListParagraph"/>
        <w:ind w:left="851" w:hanging="284"/>
        <w:rPr>
          <w:rFonts w:asciiTheme="minorHAnsi" w:hAnsiTheme="minorHAnsi" w:cstheme="minorHAnsi"/>
          <w:szCs w:val="24"/>
        </w:rPr>
      </w:pPr>
    </w:p>
    <w:p w14:paraId="499A5C99" w14:textId="0FB14C25" w:rsidR="00F51E13" w:rsidRPr="00537055" w:rsidRDefault="00E40D12" w:rsidP="00E40D12">
      <w:pPr>
        <w:pStyle w:val="ListParagraph"/>
        <w:numPr>
          <w:ilvl w:val="0"/>
          <w:numId w:val="37"/>
        </w:numPr>
        <w:tabs>
          <w:tab w:val="left" w:pos="220"/>
          <w:tab w:val="left" w:pos="720"/>
        </w:tabs>
        <w:suppressAutoHyphens w:val="0"/>
        <w:autoSpaceDE w:val="0"/>
        <w:autoSpaceDN w:val="0"/>
        <w:adjustRightInd w:val="0"/>
        <w:ind w:left="851" w:hanging="284"/>
        <w:jc w:val="both"/>
        <w:rPr>
          <w:rFonts w:asciiTheme="minorHAnsi" w:hAnsiTheme="minorHAnsi" w:cstheme="minorHAnsi"/>
        </w:rPr>
      </w:pPr>
      <w:r w:rsidRPr="00537055">
        <w:rPr>
          <w:rFonts w:asciiTheme="minorHAnsi" w:hAnsiTheme="minorHAnsi" w:cstheme="minorHAnsi"/>
        </w:rPr>
        <w:t xml:space="preserve">  </w:t>
      </w:r>
      <w:r w:rsidR="00F51E13" w:rsidRPr="00537055">
        <w:rPr>
          <w:rFonts w:asciiTheme="minorHAnsi" w:hAnsiTheme="minorHAnsi" w:cstheme="minorHAnsi"/>
        </w:rPr>
        <w:t>Add conservation records to the ADLIB collections data management system.</w:t>
      </w:r>
    </w:p>
    <w:p w14:paraId="41DF2975" w14:textId="77777777" w:rsidR="00F51E13" w:rsidRPr="00537055" w:rsidRDefault="00F51E13" w:rsidP="00E40D12">
      <w:pPr>
        <w:pStyle w:val="ListParagraph"/>
        <w:ind w:left="851" w:hanging="284"/>
        <w:rPr>
          <w:rFonts w:asciiTheme="minorHAnsi" w:hAnsiTheme="minorHAnsi" w:cstheme="minorHAnsi"/>
        </w:rPr>
      </w:pPr>
    </w:p>
    <w:p w14:paraId="2946391C" w14:textId="0EC3FC43" w:rsidR="00F51E13" w:rsidRPr="00537055" w:rsidRDefault="00E40D12" w:rsidP="00E40D12">
      <w:pPr>
        <w:pStyle w:val="ListParagraph"/>
        <w:numPr>
          <w:ilvl w:val="0"/>
          <w:numId w:val="37"/>
        </w:numPr>
        <w:tabs>
          <w:tab w:val="left" w:pos="220"/>
          <w:tab w:val="left" w:pos="720"/>
        </w:tabs>
        <w:suppressAutoHyphens w:val="0"/>
        <w:autoSpaceDE w:val="0"/>
        <w:autoSpaceDN w:val="0"/>
        <w:adjustRightInd w:val="0"/>
        <w:ind w:left="851" w:hanging="284"/>
        <w:jc w:val="both"/>
        <w:rPr>
          <w:rFonts w:asciiTheme="minorHAnsi" w:hAnsiTheme="minorHAnsi" w:cstheme="minorHAnsi"/>
        </w:rPr>
      </w:pPr>
      <w:r w:rsidRPr="00537055">
        <w:rPr>
          <w:rFonts w:asciiTheme="minorHAnsi" w:hAnsiTheme="minorHAnsi" w:cstheme="minorHAnsi"/>
        </w:rPr>
        <w:t xml:space="preserve">  </w:t>
      </w:r>
      <w:r w:rsidR="00F51E13" w:rsidRPr="00537055">
        <w:rPr>
          <w:rFonts w:asciiTheme="minorHAnsi" w:hAnsiTheme="minorHAnsi" w:cstheme="minorHAnsi"/>
        </w:rPr>
        <w:t>Control the movement of museum objects.</w:t>
      </w:r>
    </w:p>
    <w:p w14:paraId="0609A537" w14:textId="77777777" w:rsidR="00F51E13" w:rsidRPr="00537055" w:rsidRDefault="00F51E13" w:rsidP="00E40D12">
      <w:pPr>
        <w:pStyle w:val="ListParagraph"/>
        <w:ind w:left="851" w:hanging="284"/>
        <w:rPr>
          <w:rFonts w:asciiTheme="minorHAnsi" w:hAnsiTheme="minorHAnsi" w:cstheme="minorHAnsi"/>
          <w:szCs w:val="24"/>
        </w:rPr>
      </w:pPr>
    </w:p>
    <w:p w14:paraId="3B13F1BE" w14:textId="116F19E2" w:rsidR="00F51E13" w:rsidRPr="00537055" w:rsidRDefault="00E40D12" w:rsidP="00E40D12">
      <w:pPr>
        <w:numPr>
          <w:ilvl w:val="0"/>
          <w:numId w:val="37"/>
        </w:numPr>
        <w:tabs>
          <w:tab w:val="left" w:pos="220"/>
          <w:tab w:val="left" w:pos="720"/>
        </w:tabs>
        <w:suppressAutoHyphens w:val="0"/>
        <w:autoSpaceDE w:val="0"/>
        <w:autoSpaceDN w:val="0"/>
        <w:adjustRightInd w:val="0"/>
        <w:ind w:left="851" w:hanging="284"/>
        <w:jc w:val="both"/>
        <w:rPr>
          <w:rFonts w:asciiTheme="minorHAnsi" w:hAnsiTheme="minorHAnsi" w:cstheme="minorHAnsi"/>
        </w:rPr>
      </w:pPr>
      <w:r w:rsidRPr="00537055">
        <w:rPr>
          <w:rFonts w:asciiTheme="minorHAnsi" w:hAnsiTheme="minorHAnsi" w:cstheme="minorHAnsi"/>
        </w:rPr>
        <w:t xml:space="preserve">  </w:t>
      </w:r>
      <w:r w:rsidR="00F51E13" w:rsidRPr="00537055">
        <w:rPr>
          <w:rFonts w:asciiTheme="minorHAnsi" w:hAnsiTheme="minorHAnsi" w:cstheme="minorHAnsi"/>
        </w:rPr>
        <w:t xml:space="preserve">Any other duties as deemed appropriate to the grade. </w:t>
      </w:r>
    </w:p>
    <w:p w14:paraId="01D7467E" w14:textId="77777777" w:rsidR="00783A50" w:rsidRPr="00537055" w:rsidRDefault="00783A50" w:rsidP="00E40D12">
      <w:pPr>
        <w:pStyle w:val="NoSpacing"/>
        <w:ind w:left="851" w:hanging="284"/>
        <w:jc w:val="both"/>
        <w:rPr>
          <w:rFonts w:asciiTheme="minorHAnsi" w:hAnsiTheme="minorHAnsi" w:cstheme="minorHAnsi"/>
          <w:b/>
        </w:rPr>
      </w:pPr>
    </w:p>
    <w:p w14:paraId="3AB7EFB2" w14:textId="77777777" w:rsidR="00783A50" w:rsidRPr="00537055" w:rsidRDefault="00783A50" w:rsidP="00055FA0">
      <w:pPr>
        <w:pStyle w:val="NoSpacing"/>
        <w:jc w:val="both"/>
        <w:rPr>
          <w:rFonts w:asciiTheme="minorHAnsi" w:hAnsiTheme="minorHAnsi" w:cstheme="minorHAnsi"/>
          <w:b/>
        </w:rPr>
      </w:pPr>
    </w:p>
    <w:p w14:paraId="3D7341AE" w14:textId="77777777" w:rsidR="00783A50" w:rsidRPr="00537055" w:rsidRDefault="00783A50" w:rsidP="00055FA0">
      <w:pPr>
        <w:pStyle w:val="NoSpacing"/>
        <w:jc w:val="both"/>
        <w:rPr>
          <w:rFonts w:asciiTheme="minorHAnsi" w:hAnsiTheme="minorHAnsi" w:cstheme="minorHAnsi"/>
          <w:b/>
        </w:rPr>
      </w:pPr>
    </w:p>
    <w:p w14:paraId="09AB7BAB" w14:textId="77777777" w:rsidR="00783A50" w:rsidRPr="00537055" w:rsidRDefault="00783A50" w:rsidP="00055FA0">
      <w:pPr>
        <w:pStyle w:val="NoSpacing"/>
        <w:jc w:val="both"/>
        <w:rPr>
          <w:rFonts w:asciiTheme="minorHAnsi" w:hAnsiTheme="minorHAnsi" w:cstheme="minorHAnsi"/>
          <w:b/>
        </w:rPr>
      </w:pPr>
    </w:p>
    <w:p w14:paraId="12B3FF3A" w14:textId="77777777" w:rsidR="00783A50" w:rsidRPr="00537055" w:rsidRDefault="00783A50" w:rsidP="00055FA0">
      <w:pPr>
        <w:pStyle w:val="NoSpacing"/>
        <w:jc w:val="both"/>
        <w:rPr>
          <w:rFonts w:asciiTheme="minorHAnsi" w:hAnsiTheme="minorHAnsi" w:cstheme="minorHAnsi"/>
          <w:b/>
        </w:rPr>
      </w:pPr>
    </w:p>
    <w:p w14:paraId="1E531F13" w14:textId="77777777" w:rsidR="00783A50" w:rsidRPr="00537055" w:rsidRDefault="00783A50" w:rsidP="00055FA0">
      <w:pPr>
        <w:pStyle w:val="NoSpacing"/>
        <w:jc w:val="both"/>
        <w:rPr>
          <w:rFonts w:asciiTheme="minorHAnsi" w:hAnsiTheme="minorHAnsi" w:cstheme="minorHAnsi"/>
          <w:b/>
        </w:rPr>
      </w:pPr>
    </w:p>
    <w:p w14:paraId="75DBEEEC" w14:textId="77777777" w:rsidR="00783A50" w:rsidRPr="00537055" w:rsidRDefault="00783A50" w:rsidP="00055FA0">
      <w:pPr>
        <w:pStyle w:val="NoSpacing"/>
        <w:jc w:val="both"/>
        <w:rPr>
          <w:rFonts w:asciiTheme="minorHAnsi" w:hAnsiTheme="minorHAnsi" w:cstheme="minorHAnsi"/>
          <w:b/>
        </w:rPr>
      </w:pPr>
    </w:p>
    <w:p w14:paraId="1169B778" w14:textId="6054B2E5" w:rsidR="00783A50" w:rsidRPr="00537055" w:rsidRDefault="00783A50" w:rsidP="00055FA0">
      <w:pPr>
        <w:pStyle w:val="NoSpacing"/>
        <w:jc w:val="both"/>
        <w:rPr>
          <w:rFonts w:asciiTheme="minorHAnsi" w:hAnsiTheme="minorHAnsi" w:cstheme="minorHAnsi"/>
          <w:b/>
        </w:rPr>
      </w:pPr>
    </w:p>
    <w:p w14:paraId="2C5FEB36" w14:textId="76CF3F4B" w:rsidR="00E40D12" w:rsidRPr="00537055" w:rsidRDefault="00E40D12" w:rsidP="00055FA0">
      <w:pPr>
        <w:pStyle w:val="NoSpacing"/>
        <w:jc w:val="both"/>
        <w:rPr>
          <w:rFonts w:asciiTheme="minorHAnsi" w:hAnsiTheme="minorHAnsi" w:cstheme="minorHAnsi"/>
          <w:b/>
        </w:rPr>
      </w:pPr>
    </w:p>
    <w:p w14:paraId="07BC27CC" w14:textId="584F60D9" w:rsidR="00E40D12" w:rsidRPr="00537055" w:rsidRDefault="00E40D12" w:rsidP="00055FA0">
      <w:pPr>
        <w:pStyle w:val="NoSpacing"/>
        <w:jc w:val="both"/>
        <w:rPr>
          <w:rFonts w:asciiTheme="minorHAnsi" w:hAnsiTheme="minorHAnsi" w:cstheme="minorHAnsi"/>
          <w:b/>
        </w:rPr>
      </w:pPr>
    </w:p>
    <w:p w14:paraId="3EB7D406" w14:textId="77777777" w:rsidR="00E40D12" w:rsidRPr="00537055" w:rsidRDefault="00E40D12" w:rsidP="00055FA0">
      <w:pPr>
        <w:pStyle w:val="NoSpacing"/>
        <w:jc w:val="both"/>
        <w:rPr>
          <w:rFonts w:asciiTheme="minorHAnsi" w:hAnsiTheme="minorHAnsi" w:cstheme="minorHAnsi"/>
          <w:b/>
        </w:rPr>
      </w:pPr>
    </w:p>
    <w:p w14:paraId="57EA5B42" w14:textId="54BBC805" w:rsidR="00274C31" w:rsidRPr="00537055" w:rsidRDefault="00274C31" w:rsidP="00055FA0">
      <w:pPr>
        <w:pStyle w:val="NoSpacing"/>
        <w:jc w:val="both"/>
        <w:rPr>
          <w:rFonts w:asciiTheme="minorHAnsi" w:hAnsiTheme="minorHAnsi" w:cstheme="minorHAnsi"/>
          <w:b/>
        </w:rPr>
      </w:pPr>
    </w:p>
    <w:p w14:paraId="42F1D5BB" w14:textId="77777777" w:rsidR="00055FA0" w:rsidRPr="00537055" w:rsidRDefault="00055FA0" w:rsidP="00055FA0">
      <w:pPr>
        <w:pStyle w:val="BodyText"/>
        <w:rPr>
          <w:rFonts w:asciiTheme="minorHAnsi" w:hAnsiTheme="minorHAnsi" w:cstheme="minorHAnsi"/>
          <w:b/>
          <w:color w:val="C0504D" w:themeColor="accent2"/>
          <w:sz w:val="28"/>
          <w:szCs w:val="28"/>
          <w:u w:val="double"/>
        </w:rPr>
      </w:pPr>
      <w:r w:rsidRPr="00537055">
        <w:rPr>
          <w:rFonts w:asciiTheme="minorHAnsi" w:hAnsiTheme="minorHAnsi" w:cstheme="minorHAnsi"/>
          <w:b/>
          <w:color w:val="C0504D" w:themeColor="accent2"/>
          <w:sz w:val="28"/>
          <w:szCs w:val="28"/>
          <w:u w:val="double"/>
        </w:rPr>
        <w:lastRenderedPageBreak/>
        <w:t>____________________________________________________________________</w:t>
      </w:r>
    </w:p>
    <w:p w14:paraId="52A13C20" w14:textId="3FA44D02" w:rsidR="00055FA0" w:rsidRPr="00537055" w:rsidRDefault="00055FA0" w:rsidP="00055FA0">
      <w:pPr>
        <w:pStyle w:val="BodyText"/>
        <w:jc w:val="center"/>
        <w:rPr>
          <w:rFonts w:asciiTheme="minorHAnsi" w:hAnsiTheme="minorHAnsi" w:cstheme="minorHAnsi"/>
          <w:b/>
          <w:color w:val="C0504D"/>
          <w:sz w:val="28"/>
          <w:szCs w:val="28"/>
        </w:rPr>
      </w:pPr>
      <w:r w:rsidRPr="00537055">
        <w:rPr>
          <w:rFonts w:asciiTheme="minorHAnsi" w:hAnsiTheme="minorHAnsi" w:cstheme="minorHAnsi"/>
          <w:b/>
          <w:color w:val="C0504D"/>
          <w:sz w:val="28"/>
          <w:szCs w:val="28"/>
        </w:rPr>
        <w:t xml:space="preserve">QUALIFICATIONS FOR THE </w:t>
      </w:r>
      <w:r w:rsidR="00E80108" w:rsidRPr="00537055">
        <w:rPr>
          <w:rFonts w:asciiTheme="minorHAnsi" w:hAnsiTheme="minorHAnsi" w:cstheme="minorHAnsi"/>
          <w:b/>
          <w:color w:val="C0504D"/>
          <w:sz w:val="28"/>
          <w:szCs w:val="28"/>
        </w:rPr>
        <w:t xml:space="preserve">POST OF MUSEUM TECHNICIAN GRADE </w:t>
      </w:r>
      <w:r w:rsidR="00E40D12" w:rsidRPr="00537055">
        <w:rPr>
          <w:rFonts w:asciiTheme="minorHAnsi" w:hAnsiTheme="minorHAnsi" w:cstheme="minorHAnsi"/>
          <w:b/>
          <w:color w:val="C0504D"/>
          <w:sz w:val="28"/>
          <w:szCs w:val="28"/>
        </w:rPr>
        <w:t>II</w:t>
      </w:r>
    </w:p>
    <w:p w14:paraId="0E8C85A0" w14:textId="77777777" w:rsidR="00055FA0" w:rsidRPr="00537055" w:rsidRDefault="00055FA0" w:rsidP="00055FA0">
      <w:pPr>
        <w:pStyle w:val="BodyText"/>
        <w:rPr>
          <w:rFonts w:asciiTheme="minorHAnsi" w:hAnsiTheme="minorHAnsi" w:cstheme="minorHAnsi"/>
          <w:b/>
          <w:color w:val="C0504D" w:themeColor="accent2"/>
          <w:sz w:val="28"/>
          <w:szCs w:val="28"/>
          <w:u w:val="double"/>
        </w:rPr>
      </w:pPr>
      <w:r w:rsidRPr="00537055">
        <w:rPr>
          <w:rFonts w:asciiTheme="minorHAnsi" w:hAnsiTheme="minorHAnsi" w:cstheme="minorHAnsi"/>
          <w:b/>
          <w:color w:val="C0504D" w:themeColor="accent2"/>
          <w:sz w:val="28"/>
          <w:szCs w:val="28"/>
          <w:u w:val="double"/>
        </w:rPr>
        <w:t>____________________________________________________________________</w:t>
      </w:r>
    </w:p>
    <w:p w14:paraId="3FEEF11D" w14:textId="77777777" w:rsidR="000073F5" w:rsidRPr="00537055" w:rsidRDefault="000073F5" w:rsidP="000073F5">
      <w:pPr>
        <w:tabs>
          <w:tab w:val="left" w:pos="0"/>
          <w:tab w:val="left" w:pos="142"/>
        </w:tabs>
        <w:jc w:val="center"/>
        <w:rPr>
          <w:rFonts w:asciiTheme="minorHAnsi" w:hAnsiTheme="minorHAnsi" w:cstheme="minorHAnsi"/>
          <w:b/>
        </w:rPr>
      </w:pPr>
      <w:r w:rsidRPr="00537055">
        <w:rPr>
          <w:rFonts w:asciiTheme="minorHAnsi" w:hAnsiTheme="minorHAnsi" w:cstheme="minorHAnsi"/>
          <w:b/>
        </w:rPr>
        <w:t>QUALIFICATIONS</w:t>
      </w:r>
    </w:p>
    <w:p w14:paraId="4CA4C2E5" w14:textId="77777777" w:rsidR="000073F5" w:rsidRPr="00537055" w:rsidRDefault="000073F5" w:rsidP="000073F5">
      <w:pPr>
        <w:rPr>
          <w:rFonts w:asciiTheme="minorHAnsi" w:hAnsiTheme="minorHAnsi" w:cstheme="minorHAnsi"/>
          <w:spacing w:val="-3"/>
        </w:rPr>
      </w:pPr>
    </w:p>
    <w:p w14:paraId="67D5B177" w14:textId="77777777" w:rsidR="000073F5" w:rsidRPr="00537055" w:rsidRDefault="000073F5" w:rsidP="000073F5">
      <w:pPr>
        <w:rPr>
          <w:rFonts w:asciiTheme="minorHAnsi" w:hAnsiTheme="minorHAnsi" w:cstheme="minorHAnsi"/>
        </w:rPr>
      </w:pPr>
      <w:r w:rsidRPr="00537055">
        <w:rPr>
          <w:rFonts w:asciiTheme="minorHAnsi" w:hAnsiTheme="minorHAnsi" w:cstheme="minorHAnsi"/>
          <w:spacing w:val="-3"/>
        </w:rPr>
        <w:t>The office is whole time permanent and pensionable.</w:t>
      </w:r>
      <w:r w:rsidRPr="00537055">
        <w:rPr>
          <w:rFonts w:asciiTheme="minorHAnsi" w:hAnsiTheme="minorHAnsi" w:cstheme="minorHAnsi"/>
        </w:rPr>
        <w:t xml:space="preserve">   </w:t>
      </w:r>
    </w:p>
    <w:p w14:paraId="0C06201D" w14:textId="77777777" w:rsidR="000073F5" w:rsidRPr="00537055" w:rsidRDefault="000073F5" w:rsidP="000073F5">
      <w:pPr>
        <w:tabs>
          <w:tab w:val="left" w:pos="0"/>
          <w:tab w:val="left" w:pos="142"/>
        </w:tabs>
        <w:rPr>
          <w:rFonts w:asciiTheme="minorHAnsi" w:hAnsiTheme="minorHAnsi" w:cstheme="minorHAnsi"/>
        </w:rPr>
      </w:pPr>
    </w:p>
    <w:p w14:paraId="620AB201" w14:textId="77777777" w:rsidR="000073F5" w:rsidRPr="00537055" w:rsidRDefault="000073F5" w:rsidP="000073F5">
      <w:pPr>
        <w:pStyle w:val="ListParagraph"/>
        <w:numPr>
          <w:ilvl w:val="0"/>
          <w:numId w:val="16"/>
        </w:numPr>
        <w:tabs>
          <w:tab w:val="left" w:pos="0"/>
          <w:tab w:val="left" w:pos="142"/>
        </w:tabs>
        <w:rPr>
          <w:rFonts w:asciiTheme="minorHAnsi" w:hAnsiTheme="minorHAnsi" w:cstheme="minorHAnsi"/>
          <w:b/>
          <w:u w:val="single"/>
        </w:rPr>
      </w:pPr>
      <w:r w:rsidRPr="00537055">
        <w:rPr>
          <w:rFonts w:asciiTheme="minorHAnsi" w:hAnsiTheme="minorHAnsi" w:cstheme="minorHAnsi"/>
          <w:b/>
          <w:u w:val="single"/>
        </w:rPr>
        <w:t>Character</w:t>
      </w:r>
    </w:p>
    <w:p w14:paraId="4F5BB66A" w14:textId="77777777" w:rsidR="000073F5" w:rsidRPr="00537055" w:rsidRDefault="000073F5" w:rsidP="000073F5">
      <w:pPr>
        <w:pStyle w:val="ListParagraph"/>
        <w:tabs>
          <w:tab w:val="left" w:pos="0"/>
          <w:tab w:val="left" w:pos="142"/>
        </w:tabs>
        <w:rPr>
          <w:rFonts w:asciiTheme="minorHAnsi" w:hAnsiTheme="minorHAnsi" w:cstheme="minorHAnsi"/>
          <w:b/>
          <w:u w:val="single"/>
        </w:rPr>
      </w:pPr>
    </w:p>
    <w:p w14:paraId="0C71E97C" w14:textId="77777777" w:rsidR="000073F5" w:rsidRPr="00537055" w:rsidRDefault="000073F5" w:rsidP="000073F5">
      <w:pPr>
        <w:tabs>
          <w:tab w:val="left" w:pos="0"/>
          <w:tab w:val="left" w:pos="142"/>
        </w:tabs>
        <w:rPr>
          <w:rFonts w:asciiTheme="minorHAnsi" w:hAnsiTheme="minorHAnsi" w:cstheme="minorHAnsi"/>
        </w:rPr>
      </w:pPr>
      <w:r w:rsidRPr="00537055">
        <w:rPr>
          <w:rFonts w:asciiTheme="minorHAnsi" w:hAnsiTheme="minorHAnsi" w:cstheme="minorHAnsi"/>
        </w:rPr>
        <w:t>Candidates shall be of good character.</w:t>
      </w:r>
    </w:p>
    <w:p w14:paraId="6B359551" w14:textId="77777777" w:rsidR="00195073" w:rsidRPr="00537055" w:rsidRDefault="00195073" w:rsidP="000073F5">
      <w:pPr>
        <w:tabs>
          <w:tab w:val="left" w:pos="0"/>
          <w:tab w:val="left" w:pos="142"/>
        </w:tabs>
        <w:rPr>
          <w:rFonts w:asciiTheme="minorHAnsi" w:hAnsiTheme="minorHAnsi" w:cstheme="minorHAnsi"/>
        </w:rPr>
      </w:pPr>
    </w:p>
    <w:p w14:paraId="0916FFE2" w14:textId="77777777" w:rsidR="000073F5" w:rsidRPr="00537055" w:rsidRDefault="000073F5" w:rsidP="000073F5">
      <w:pPr>
        <w:tabs>
          <w:tab w:val="left" w:pos="0"/>
          <w:tab w:val="left" w:pos="142"/>
        </w:tabs>
        <w:rPr>
          <w:rFonts w:asciiTheme="minorHAnsi" w:hAnsiTheme="minorHAnsi" w:cstheme="minorHAnsi"/>
        </w:rPr>
      </w:pPr>
    </w:p>
    <w:p w14:paraId="52633FAA" w14:textId="77777777" w:rsidR="000073F5" w:rsidRPr="00537055" w:rsidRDefault="000073F5" w:rsidP="000073F5">
      <w:pPr>
        <w:pStyle w:val="ListParagraph"/>
        <w:numPr>
          <w:ilvl w:val="0"/>
          <w:numId w:val="16"/>
        </w:numPr>
        <w:tabs>
          <w:tab w:val="left" w:pos="0"/>
          <w:tab w:val="left" w:pos="142"/>
        </w:tabs>
        <w:rPr>
          <w:rFonts w:asciiTheme="minorHAnsi" w:hAnsiTheme="minorHAnsi" w:cstheme="minorHAnsi"/>
          <w:b/>
          <w:u w:val="single"/>
        </w:rPr>
      </w:pPr>
      <w:r w:rsidRPr="00537055">
        <w:rPr>
          <w:rFonts w:asciiTheme="minorHAnsi" w:hAnsiTheme="minorHAnsi" w:cstheme="minorHAnsi"/>
          <w:b/>
          <w:u w:val="single"/>
        </w:rPr>
        <w:t>Health</w:t>
      </w:r>
    </w:p>
    <w:p w14:paraId="448E504C" w14:textId="77777777" w:rsidR="000073F5" w:rsidRPr="00537055" w:rsidRDefault="000073F5" w:rsidP="000073F5">
      <w:pPr>
        <w:pStyle w:val="ListParagraph"/>
        <w:tabs>
          <w:tab w:val="left" w:pos="0"/>
          <w:tab w:val="left" w:pos="142"/>
        </w:tabs>
        <w:rPr>
          <w:rFonts w:asciiTheme="minorHAnsi" w:hAnsiTheme="minorHAnsi" w:cstheme="minorHAnsi"/>
          <w:b/>
          <w:u w:val="single"/>
        </w:rPr>
      </w:pPr>
    </w:p>
    <w:p w14:paraId="22AB50E6" w14:textId="77777777" w:rsidR="000073F5" w:rsidRPr="00537055" w:rsidRDefault="000073F5" w:rsidP="000073F5">
      <w:pPr>
        <w:pStyle w:val="BodyTextIndent"/>
        <w:tabs>
          <w:tab w:val="left" w:pos="0"/>
          <w:tab w:val="left" w:pos="142"/>
        </w:tabs>
        <w:ind w:left="0"/>
        <w:rPr>
          <w:rFonts w:asciiTheme="minorHAnsi" w:hAnsiTheme="minorHAnsi" w:cstheme="minorHAnsi"/>
          <w:szCs w:val="24"/>
        </w:rPr>
      </w:pPr>
      <w:r w:rsidRPr="00537055">
        <w:rPr>
          <w:rFonts w:asciiTheme="minorHAnsi" w:hAnsiTheme="minorHAnsi" w:cstheme="minorHAnsi"/>
          <w:szCs w:val="24"/>
        </w:rPr>
        <w:t>Candidates shall be in a state of health such as would indicate a reasonable prospect of ability to render regular and efficient service.</w:t>
      </w:r>
    </w:p>
    <w:p w14:paraId="1411A735" w14:textId="77777777" w:rsidR="00195073" w:rsidRPr="00537055" w:rsidRDefault="00195073" w:rsidP="000073F5">
      <w:pPr>
        <w:pStyle w:val="BodyTextIndent"/>
        <w:tabs>
          <w:tab w:val="left" w:pos="0"/>
          <w:tab w:val="left" w:pos="142"/>
        </w:tabs>
        <w:ind w:left="0"/>
        <w:rPr>
          <w:rFonts w:asciiTheme="minorHAnsi" w:hAnsiTheme="minorHAnsi" w:cstheme="minorHAnsi"/>
          <w:szCs w:val="24"/>
        </w:rPr>
      </w:pPr>
    </w:p>
    <w:p w14:paraId="214B4081" w14:textId="77777777" w:rsidR="000073F5" w:rsidRPr="00537055" w:rsidRDefault="000073F5" w:rsidP="000073F5">
      <w:pPr>
        <w:pStyle w:val="BodyTextIndent"/>
        <w:tabs>
          <w:tab w:val="left" w:pos="0"/>
          <w:tab w:val="left" w:pos="142"/>
        </w:tabs>
        <w:ind w:left="0"/>
        <w:rPr>
          <w:rFonts w:asciiTheme="minorHAnsi" w:hAnsiTheme="minorHAnsi" w:cstheme="minorHAnsi"/>
          <w:szCs w:val="24"/>
        </w:rPr>
      </w:pPr>
    </w:p>
    <w:p w14:paraId="5EF64A23" w14:textId="77777777" w:rsidR="00351A4E" w:rsidRPr="00537055" w:rsidRDefault="00351A4E" w:rsidP="00351A4E">
      <w:pPr>
        <w:pStyle w:val="BodyTextIndent"/>
        <w:numPr>
          <w:ilvl w:val="0"/>
          <w:numId w:val="16"/>
        </w:numPr>
        <w:tabs>
          <w:tab w:val="left" w:pos="0"/>
          <w:tab w:val="left" w:pos="142"/>
        </w:tabs>
        <w:rPr>
          <w:rFonts w:asciiTheme="minorHAnsi" w:hAnsiTheme="minorHAnsi" w:cstheme="minorHAnsi"/>
          <w:b/>
          <w:bCs/>
        </w:rPr>
      </w:pPr>
      <w:r w:rsidRPr="00537055">
        <w:rPr>
          <w:rFonts w:asciiTheme="minorHAnsi" w:hAnsiTheme="minorHAnsi" w:cstheme="minorHAnsi"/>
          <w:b/>
          <w:bCs/>
          <w:u w:val="single"/>
        </w:rPr>
        <w:t>Citizenship</w:t>
      </w:r>
      <w:r w:rsidRPr="00537055">
        <w:rPr>
          <w:rFonts w:asciiTheme="minorHAnsi" w:hAnsiTheme="minorHAnsi" w:cstheme="minorHAnsi"/>
          <w:b/>
          <w:bCs/>
        </w:rPr>
        <w:t xml:space="preserve">: </w:t>
      </w:r>
    </w:p>
    <w:p w14:paraId="2987002D" w14:textId="77777777" w:rsidR="00351A4E" w:rsidRPr="00537055" w:rsidRDefault="00351A4E" w:rsidP="00351A4E">
      <w:pPr>
        <w:pStyle w:val="BodyTextIndent"/>
        <w:tabs>
          <w:tab w:val="left" w:pos="0"/>
          <w:tab w:val="left" w:pos="142"/>
        </w:tabs>
        <w:ind w:left="0"/>
        <w:rPr>
          <w:rFonts w:asciiTheme="minorHAnsi" w:hAnsiTheme="minorHAnsi" w:cstheme="minorHAnsi"/>
        </w:rPr>
      </w:pPr>
      <w:r w:rsidRPr="00537055">
        <w:rPr>
          <w:rFonts w:asciiTheme="minorHAnsi" w:hAnsiTheme="minorHAnsi" w:cstheme="minorHAnsi"/>
        </w:rPr>
        <w:t>Candidates must, by the date of any job offer, be:</w:t>
      </w:r>
    </w:p>
    <w:p w14:paraId="3B1E818F" w14:textId="77777777" w:rsidR="00351A4E" w:rsidRPr="00537055" w:rsidRDefault="00351A4E" w:rsidP="00351A4E">
      <w:pPr>
        <w:pStyle w:val="BodyTextIndent"/>
        <w:numPr>
          <w:ilvl w:val="0"/>
          <w:numId w:val="32"/>
        </w:numPr>
        <w:tabs>
          <w:tab w:val="left" w:pos="0"/>
          <w:tab w:val="left" w:pos="142"/>
        </w:tabs>
        <w:rPr>
          <w:rFonts w:asciiTheme="minorHAnsi" w:hAnsiTheme="minorHAnsi" w:cstheme="minorHAnsi"/>
          <w:lang w:val="en-IE"/>
        </w:rPr>
      </w:pPr>
      <w:r w:rsidRPr="00537055">
        <w:rPr>
          <w:rFonts w:asciiTheme="minorHAnsi" w:hAnsiTheme="minorHAnsi" w:cstheme="minorHAnsi"/>
          <w:lang w:val="en-IE"/>
        </w:rPr>
        <w:t xml:space="preserve">A citizen of the European Economic Area (EEA). The EEA consists of the Member States of the European Union, Iceland, </w:t>
      </w:r>
      <w:proofErr w:type="gramStart"/>
      <w:r w:rsidRPr="00537055">
        <w:rPr>
          <w:rFonts w:asciiTheme="minorHAnsi" w:hAnsiTheme="minorHAnsi" w:cstheme="minorHAnsi"/>
          <w:lang w:val="en-IE"/>
        </w:rPr>
        <w:t>Liechtenstein</w:t>
      </w:r>
      <w:proofErr w:type="gramEnd"/>
      <w:r w:rsidRPr="00537055">
        <w:rPr>
          <w:rFonts w:asciiTheme="minorHAnsi" w:hAnsiTheme="minorHAnsi" w:cstheme="minorHAnsi"/>
          <w:lang w:val="en-IE"/>
        </w:rPr>
        <w:t xml:space="preserve"> and Norway; or</w:t>
      </w:r>
    </w:p>
    <w:p w14:paraId="1C5D222B" w14:textId="77777777" w:rsidR="00351A4E" w:rsidRPr="00537055" w:rsidRDefault="00351A4E" w:rsidP="00351A4E">
      <w:pPr>
        <w:pStyle w:val="BodyTextIndent"/>
        <w:numPr>
          <w:ilvl w:val="0"/>
          <w:numId w:val="32"/>
        </w:numPr>
        <w:tabs>
          <w:tab w:val="left" w:pos="0"/>
          <w:tab w:val="left" w:pos="142"/>
        </w:tabs>
        <w:rPr>
          <w:rFonts w:asciiTheme="minorHAnsi" w:hAnsiTheme="minorHAnsi" w:cstheme="minorHAnsi"/>
          <w:lang w:val="en-IE"/>
        </w:rPr>
      </w:pPr>
      <w:r w:rsidRPr="00537055">
        <w:rPr>
          <w:rFonts w:asciiTheme="minorHAnsi" w:hAnsiTheme="minorHAnsi" w:cstheme="minorHAnsi"/>
          <w:lang w:val="en-IE"/>
        </w:rPr>
        <w:t>A citizen of the United Kingdom (UK); or</w:t>
      </w:r>
    </w:p>
    <w:p w14:paraId="3BF48F95" w14:textId="77777777" w:rsidR="00351A4E" w:rsidRPr="00537055" w:rsidRDefault="00351A4E" w:rsidP="00351A4E">
      <w:pPr>
        <w:pStyle w:val="BodyTextIndent"/>
        <w:numPr>
          <w:ilvl w:val="0"/>
          <w:numId w:val="32"/>
        </w:numPr>
        <w:tabs>
          <w:tab w:val="left" w:pos="0"/>
          <w:tab w:val="left" w:pos="142"/>
        </w:tabs>
        <w:rPr>
          <w:rFonts w:asciiTheme="minorHAnsi" w:hAnsiTheme="minorHAnsi" w:cstheme="minorHAnsi"/>
          <w:lang w:val="en-IE"/>
        </w:rPr>
      </w:pPr>
      <w:r w:rsidRPr="00537055">
        <w:rPr>
          <w:rFonts w:asciiTheme="minorHAnsi" w:hAnsiTheme="minorHAnsi" w:cstheme="minorHAnsi"/>
          <w:lang w:val="en-IE"/>
        </w:rPr>
        <w:t>A citizen of Switzerland pursuant to the agreement between the EU and Switzerland on the free movement of persons; or</w:t>
      </w:r>
    </w:p>
    <w:p w14:paraId="3035174E" w14:textId="77777777" w:rsidR="00351A4E" w:rsidRPr="00537055" w:rsidRDefault="00351A4E" w:rsidP="00351A4E">
      <w:pPr>
        <w:pStyle w:val="BodyTextIndent"/>
        <w:numPr>
          <w:ilvl w:val="0"/>
          <w:numId w:val="32"/>
        </w:numPr>
        <w:tabs>
          <w:tab w:val="left" w:pos="0"/>
          <w:tab w:val="left" w:pos="142"/>
        </w:tabs>
        <w:rPr>
          <w:rFonts w:asciiTheme="minorHAnsi" w:hAnsiTheme="minorHAnsi" w:cstheme="minorHAnsi"/>
          <w:lang w:val="en-IE"/>
        </w:rPr>
      </w:pPr>
      <w:r w:rsidRPr="00537055">
        <w:rPr>
          <w:rFonts w:asciiTheme="minorHAnsi" w:hAnsiTheme="minorHAnsi" w:cstheme="minorHAnsi"/>
          <w:lang w:val="en-IE"/>
        </w:rPr>
        <w:t xml:space="preserve">A non-EEA citizen who is a spouse or child of an EEA or UK or Swiss citizen and has a stamp 4 </w:t>
      </w:r>
      <w:proofErr w:type="gramStart"/>
      <w:r w:rsidRPr="00537055">
        <w:rPr>
          <w:rFonts w:asciiTheme="minorHAnsi" w:hAnsiTheme="minorHAnsi" w:cstheme="minorHAnsi"/>
          <w:lang w:val="en-IE"/>
        </w:rPr>
        <w:t>visa;</w:t>
      </w:r>
      <w:proofErr w:type="gramEnd"/>
      <w:r w:rsidRPr="00537055">
        <w:rPr>
          <w:rFonts w:asciiTheme="minorHAnsi" w:hAnsiTheme="minorHAnsi" w:cstheme="minorHAnsi"/>
          <w:lang w:val="en-IE"/>
        </w:rPr>
        <w:t xml:space="preserve"> or</w:t>
      </w:r>
    </w:p>
    <w:p w14:paraId="7FCBCC72" w14:textId="77777777" w:rsidR="00351A4E" w:rsidRPr="00537055" w:rsidRDefault="00351A4E" w:rsidP="00351A4E">
      <w:pPr>
        <w:pStyle w:val="BodyTextIndent"/>
        <w:numPr>
          <w:ilvl w:val="0"/>
          <w:numId w:val="32"/>
        </w:numPr>
        <w:tabs>
          <w:tab w:val="left" w:pos="0"/>
          <w:tab w:val="left" w:pos="142"/>
        </w:tabs>
        <w:rPr>
          <w:rFonts w:asciiTheme="minorHAnsi" w:hAnsiTheme="minorHAnsi" w:cstheme="minorHAnsi"/>
          <w:lang w:val="en-IE"/>
        </w:rPr>
      </w:pPr>
      <w:r w:rsidRPr="00537055">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537055">
        <w:rPr>
          <w:rFonts w:asciiTheme="minorHAnsi" w:hAnsiTheme="minorHAnsi" w:cstheme="minorHAnsi"/>
          <w:lang w:val="en-IE"/>
        </w:rPr>
        <w:t>visa  or</w:t>
      </w:r>
      <w:proofErr w:type="gramEnd"/>
    </w:p>
    <w:p w14:paraId="486F2BB2" w14:textId="77777777" w:rsidR="00351A4E" w:rsidRPr="00537055" w:rsidRDefault="00351A4E" w:rsidP="00351A4E">
      <w:pPr>
        <w:pStyle w:val="BodyTextIndent"/>
        <w:numPr>
          <w:ilvl w:val="0"/>
          <w:numId w:val="32"/>
        </w:numPr>
        <w:tabs>
          <w:tab w:val="left" w:pos="0"/>
          <w:tab w:val="left" w:pos="142"/>
        </w:tabs>
        <w:rPr>
          <w:rFonts w:asciiTheme="minorHAnsi" w:hAnsiTheme="minorHAnsi" w:cstheme="minorHAnsi"/>
          <w:lang w:val="en-IE"/>
        </w:rPr>
      </w:pPr>
      <w:r w:rsidRPr="00537055">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537055">
        <w:rPr>
          <w:rFonts w:asciiTheme="minorHAnsi" w:hAnsiTheme="minorHAnsi" w:cstheme="minorHAnsi"/>
          <w:lang w:val="en"/>
        </w:rPr>
        <w:t>visa</w:t>
      </w:r>
      <w:proofErr w:type="gramEnd"/>
    </w:p>
    <w:p w14:paraId="6BEC3649" w14:textId="77777777" w:rsidR="00351A4E" w:rsidRPr="00537055" w:rsidRDefault="00351A4E" w:rsidP="000073F5">
      <w:pPr>
        <w:pStyle w:val="BodyTextIndent"/>
        <w:tabs>
          <w:tab w:val="left" w:pos="0"/>
          <w:tab w:val="left" w:pos="142"/>
        </w:tabs>
        <w:ind w:left="0"/>
        <w:rPr>
          <w:rFonts w:asciiTheme="minorHAnsi" w:hAnsiTheme="minorHAnsi" w:cstheme="minorHAnsi"/>
          <w:szCs w:val="24"/>
        </w:rPr>
      </w:pPr>
    </w:p>
    <w:p w14:paraId="66557407" w14:textId="77777777" w:rsidR="00195073" w:rsidRPr="00537055" w:rsidRDefault="00195073" w:rsidP="000073F5">
      <w:pPr>
        <w:pStyle w:val="BodyTextIndent"/>
        <w:tabs>
          <w:tab w:val="left" w:pos="0"/>
          <w:tab w:val="left" w:pos="142"/>
        </w:tabs>
        <w:ind w:left="0"/>
        <w:rPr>
          <w:rFonts w:asciiTheme="minorHAnsi" w:hAnsiTheme="minorHAnsi" w:cstheme="minorHAnsi"/>
          <w:szCs w:val="24"/>
        </w:rPr>
      </w:pPr>
    </w:p>
    <w:p w14:paraId="7DBFC3F9" w14:textId="77777777" w:rsidR="00195073" w:rsidRPr="00537055" w:rsidRDefault="00195073" w:rsidP="000073F5">
      <w:pPr>
        <w:pStyle w:val="BodyTextIndent"/>
        <w:tabs>
          <w:tab w:val="left" w:pos="0"/>
          <w:tab w:val="left" w:pos="142"/>
        </w:tabs>
        <w:ind w:left="0"/>
        <w:rPr>
          <w:rFonts w:asciiTheme="minorHAnsi" w:hAnsiTheme="minorHAnsi" w:cstheme="minorHAnsi"/>
          <w:szCs w:val="24"/>
        </w:rPr>
      </w:pPr>
    </w:p>
    <w:p w14:paraId="3FC8D0A9" w14:textId="77777777" w:rsidR="00195073" w:rsidRPr="00537055" w:rsidRDefault="00195073" w:rsidP="000073F5">
      <w:pPr>
        <w:pStyle w:val="BodyTextIndent"/>
        <w:tabs>
          <w:tab w:val="left" w:pos="0"/>
          <w:tab w:val="left" w:pos="142"/>
        </w:tabs>
        <w:ind w:left="0"/>
        <w:rPr>
          <w:rFonts w:asciiTheme="minorHAnsi" w:hAnsiTheme="minorHAnsi" w:cstheme="minorHAnsi"/>
          <w:szCs w:val="24"/>
        </w:rPr>
      </w:pPr>
    </w:p>
    <w:p w14:paraId="269032FB" w14:textId="77777777" w:rsidR="00195073" w:rsidRPr="00537055" w:rsidRDefault="00195073" w:rsidP="000073F5">
      <w:pPr>
        <w:pStyle w:val="BodyTextIndent"/>
        <w:tabs>
          <w:tab w:val="left" w:pos="0"/>
          <w:tab w:val="left" w:pos="142"/>
        </w:tabs>
        <w:ind w:left="0"/>
        <w:rPr>
          <w:rFonts w:asciiTheme="minorHAnsi" w:hAnsiTheme="minorHAnsi" w:cstheme="minorHAnsi"/>
          <w:szCs w:val="24"/>
        </w:rPr>
      </w:pPr>
    </w:p>
    <w:p w14:paraId="043C9435" w14:textId="77777777" w:rsidR="00195073" w:rsidRPr="00537055" w:rsidRDefault="00195073" w:rsidP="000073F5">
      <w:pPr>
        <w:pStyle w:val="BodyTextIndent"/>
        <w:tabs>
          <w:tab w:val="left" w:pos="0"/>
          <w:tab w:val="left" w:pos="142"/>
        </w:tabs>
        <w:ind w:left="0"/>
        <w:rPr>
          <w:rFonts w:asciiTheme="minorHAnsi" w:hAnsiTheme="minorHAnsi" w:cstheme="minorHAnsi"/>
          <w:szCs w:val="24"/>
        </w:rPr>
      </w:pPr>
    </w:p>
    <w:p w14:paraId="7D6CA1BA" w14:textId="77777777" w:rsidR="00195073" w:rsidRPr="00537055" w:rsidRDefault="00195073" w:rsidP="000073F5">
      <w:pPr>
        <w:pStyle w:val="BodyTextIndent"/>
        <w:tabs>
          <w:tab w:val="left" w:pos="0"/>
          <w:tab w:val="left" w:pos="142"/>
        </w:tabs>
        <w:ind w:left="0"/>
        <w:rPr>
          <w:rFonts w:asciiTheme="minorHAnsi" w:hAnsiTheme="minorHAnsi" w:cstheme="minorHAnsi"/>
          <w:szCs w:val="24"/>
        </w:rPr>
      </w:pPr>
    </w:p>
    <w:p w14:paraId="5744BE17" w14:textId="77777777" w:rsidR="00195073" w:rsidRPr="00537055" w:rsidRDefault="00195073" w:rsidP="000073F5">
      <w:pPr>
        <w:pStyle w:val="BodyTextIndent"/>
        <w:tabs>
          <w:tab w:val="left" w:pos="0"/>
          <w:tab w:val="left" w:pos="142"/>
        </w:tabs>
        <w:ind w:left="0"/>
        <w:rPr>
          <w:rFonts w:asciiTheme="minorHAnsi" w:hAnsiTheme="minorHAnsi" w:cstheme="minorHAnsi"/>
          <w:szCs w:val="24"/>
        </w:rPr>
      </w:pPr>
    </w:p>
    <w:p w14:paraId="64FC9D83" w14:textId="77777777" w:rsidR="00195073" w:rsidRPr="00537055" w:rsidRDefault="00195073" w:rsidP="000073F5">
      <w:pPr>
        <w:pStyle w:val="BodyTextIndent"/>
        <w:tabs>
          <w:tab w:val="left" w:pos="0"/>
          <w:tab w:val="left" w:pos="142"/>
        </w:tabs>
        <w:ind w:left="0"/>
        <w:rPr>
          <w:rFonts w:asciiTheme="minorHAnsi" w:hAnsiTheme="minorHAnsi" w:cstheme="minorHAnsi"/>
          <w:szCs w:val="24"/>
        </w:rPr>
      </w:pPr>
    </w:p>
    <w:p w14:paraId="06D9D287" w14:textId="4CCBE178" w:rsidR="00F51E13" w:rsidRPr="00537055" w:rsidRDefault="00F51E13" w:rsidP="00F51E13">
      <w:pPr>
        <w:pStyle w:val="ListParagraph"/>
        <w:numPr>
          <w:ilvl w:val="0"/>
          <w:numId w:val="16"/>
        </w:numPr>
        <w:jc w:val="both"/>
        <w:rPr>
          <w:rFonts w:asciiTheme="minorHAnsi" w:hAnsiTheme="minorHAnsi" w:cstheme="minorHAnsi"/>
          <w:b/>
        </w:rPr>
      </w:pPr>
      <w:bookmarkStart w:id="3" w:name="_Hlk135127492"/>
      <w:r w:rsidRPr="00537055">
        <w:rPr>
          <w:rFonts w:asciiTheme="minorHAnsi" w:hAnsiTheme="minorHAnsi" w:cstheme="minorHAnsi"/>
          <w:b/>
          <w:u w:val="single"/>
        </w:rPr>
        <w:t xml:space="preserve">Education, training and experience, </w:t>
      </w:r>
      <w:proofErr w:type="gramStart"/>
      <w:r w:rsidRPr="00537055">
        <w:rPr>
          <w:rFonts w:asciiTheme="minorHAnsi" w:hAnsiTheme="minorHAnsi" w:cstheme="minorHAnsi"/>
          <w:b/>
          <w:u w:val="single"/>
        </w:rPr>
        <w:t>etc</w:t>
      </w:r>
      <w:r w:rsidRPr="00537055">
        <w:rPr>
          <w:rFonts w:asciiTheme="minorHAnsi" w:hAnsiTheme="minorHAnsi" w:cstheme="minorHAnsi"/>
          <w:b/>
        </w:rPr>
        <w:t>:-</w:t>
      </w:r>
      <w:proofErr w:type="gramEnd"/>
    </w:p>
    <w:p w14:paraId="3A07C624" w14:textId="77777777" w:rsidR="00F51E13" w:rsidRPr="00537055" w:rsidRDefault="00F51E13" w:rsidP="00F51E13">
      <w:pPr>
        <w:pStyle w:val="ListParagraph"/>
        <w:ind w:left="1440"/>
        <w:jc w:val="both"/>
        <w:rPr>
          <w:rFonts w:asciiTheme="minorHAnsi" w:hAnsiTheme="minorHAnsi" w:cstheme="minorHAnsi"/>
          <w:szCs w:val="24"/>
        </w:rPr>
      </w:pPr>
    </w:p>
    <w:p w14:paraId="77474844" w14:textId="77777777" w:rsidR="00195073" w:rsidRPr="00537055" w:rsidRDefault="00195073" w:rsidP="00195073">
      <w:pPr>
        <w:ind w:firstLine="720"/>
        <w:rPr>
          <w:rFonts w:asciiTheme="minorHAnsi" w:hAnsiTheme="minorHAnsi" w:cstheme="minorHAnsi"/>
          <w:lang w:eastAsia="en-US"/>
        </w:rPr>
      </w:pPr>
      <w:r w:rsidRPr="00537055">
        <w:rPr>
          <w:rFonts w:asciiTheme="minorHAnsi" w:hAnsiTheme="minorHAnsi" w:cstheme="minorHAnsi"/>
        </w:rPr>
        <w:t xml:space="preserve">Each Candidate must, on the latest date for receipt of completed application forms – </w:t>
      </w:r>
    </w:p>
    <w:p w14:paraId="04AC5C95" w14:textId="77777777" w:rsidR="00195073" w:rsidRPr="00537055" w:rsidRDefault="00195073" w:rsidP="00195073">
      <w:pPr>
        <w:pStyle w:val="BodyText2"/>
        <w:ind w:left="720"/>
        <w:rPr>
          <w:rFonts w:asciiTheme="minorHAnsi" w:hAnsiTheme="minorHAnsi" w:cstheme="minorHAnsi"/>
          <w:b w:val="0"/>
          <w:bCs/>
          <w:i w:val="0"/>
          <w:smallCaps/>
          <w:sz w:val="24"/>
        </w:rPr>
      </w:pPr>
    </w:p>
    <w:p w14:paraId="6368679D" w14:textId="77777777" w:rsidR="00195073" w:rsidRPr="00537055" w:rsidRDefault="00195073" w:rsidP="00195073">
      <w:pPr>
        <w:pStyle w:val="ListParagraph"/>
        <w:widowControl/>
        <w:numPr>
          <w:ilvl w:val="0"/>
          <w:numId w:val="38"/>
        </w:numPr>
        <w:suppressAutoHyphens w:val="0"/>
        <w:spacing w:after="200" w:line="276" w:lineRule="auto"/>
        <w:jc w:val="both"/>
        <w:rPr>
          <w:rFonts w:asciiTheme="minorHAnsi" w:eastAsia="Times New Roman" w:hAnsiTheme="minorHAnsi" w:cstheme="minorHAnsi"/>
          <w:szCs w:val="24"/>
          <w:lang w:val="en-IE"/>
        </w:rPr>
      </w:pPr>
      <w:r w:rsidRPr="00537055">
        <w:rPr>
          <w:rFonts w:asciiTheme="minorHAnsi" w:eastAsia="Times New Roman" w:hAnsiTheme="minorHAnsi" w:cstheme="minorHAnsi"/>
          <w:szCs w:val="24"/>
        </w:rPr>
        <w:t>have passed the N.C.E.A./H.E.T.A.C. National Certificate Final Examination/Higher Certificate (Level 6 on NFQ) in Science in Applied Biology, or in Science in Applied Chemistry</w:t>
      </w:r>
    </w:p>
    <w:p w14:paraId="375BE7AC" w14:textId="77777777" w:rsidR="00195073" w:rsidRPr="00537055" w:rsidRDefault="00195073" w:rsidP="00195073">
      <w:pPr>
        <w:pStyle w:val="ListParagraph"/>
        <w:jc w:val="both"/>
        <w:rPr>
          <w:rFonts w:asciiTheme="minorHAnsi" w:eastAsiaTheme="minorHAnsi" w:hAnsiTheme="minorHAnsi" w:cstheme="minorHAnsi"/>
          <w:szCs w:val="24"/>
        </w:rPr>
      </w:pPr>
    </w:p>
    <w:p w14:paraId="5BD39211" w14:textId="5242EEC0" w:rsidR="00195073" w:rsidRPr="00537055" w:rsidRDefault="00D92898" w:rsidP="00537055">
      <w:pPr>
        <w:ind w:firstLine="720"/>
        <w:rPr>
          <w:rFonts w:asciiTheme="minorHAnsi" w:eastAsiaTheme="minorHAnsi" w:hAnsiTheme="minorHAnsi" w:cstheme="minorHAnsi"/>
          <w:b/>
          <w:bCs/>
          <w:u w:val="single"/>
        </w:rPr>
      </w:pPr>
      <w:r w:rsidRPr="00537055">
        <w:rPr>
          <w:rFonts w:asciiTheme="minorHAnsi" w:hAnsiTheme="minorHAnsi" w:cstheme="minorHAnsi"/>
          <w:b/>
          <w:bCs/>
          <w:u w:val="single"/>
        </w:rPr>
        <w:t>OR</w:t>
      </w:r>
    </w:p>
    <w:p w14:paraId="5E97752F" w14:textId="77777777" w:rsidR="00195073" w:rsidRPr="00537055" w:rsidRDefault="00195073" w:rsidP="00195073">
      <w:pPr>
        <w:jc w:val="center"/>
        <w:rPr>
          <w:rFonts w:asciiTheme="minorHAnsi" w:hAnsiTheme="minorHAnsi" w:cstheme="minorHAnsi"/>
        </w:rPr>
      </w:pPr>
    </w:p>
    <w:p w14:paraId="73777233" w14:textId="77777777" w:rsidR="00195073" w:rsidRPr="00537055" w:rsidRDefault="00195073" w:rsidP="00195073">
      <w:pPr>
        <w:ind w:left="2880" w:hanging="2880"/>
        <w:rPr>
          <w:rFonts w:asciiTheme="minorHAnsi" w:hAnsiTheme="minorHAnsi" w:cstheme="minorHAnsi"/>
        </w:rPr>
      </w:pPr>
      <w:r w:rsidRPr="00537055">
        <w:rPr>
          <w:rFonts w:asciiTheme="minorHAnsi" w:hAnsiTheme="minorHAnsi" w:cstheme="minorHAnsi"/>
        </w:rPr>
        <w:t>              hold an equivalent qualification,</w:t>
      </w:r>
    </w:p>
    <w:p w14:paraId="4864FE78" w14:textId="77777777" w:rsidR="00195073" w:rsidRPr="00537055" w:rsidRDefault="00195073" w:rsidP="00195073">
      <w:pPr>
        <w:ind w:left="2880" w:hanging="2880"/>
        <w:jc w:val="center"/>
        <w:rPr>
          <w:rFonts w:asciiTheme="minorHAnsi" w:hAnsiTheme="minorHAnsi" w:cstheme="minorHAnsi"/>
        </w:rPr>
      </w:pPr>
    </w:p>
    <w:p w14:paraId="658329D1" w14:textId="647D6427" w:rsidR="00195073" w:rsidRPr="00537055" w:rsidRDefault="00D92898" w:rsidP="00537055">
      <w:pPr>
        <w:ind w:firstLine="720"/>
        <w:rPr>
          <w:rFonts w:asciiTheme="minorHAnsi" w:hAnsiTheme="minorHAnsi" w:cstheme="minorHAnsi"/>
          <w:b/>
          <w:bCs/>
          <w:u w:val="single"/>
        </w:rPr>
      </w:pPr>
      <w:r w:rsidRPr="00537055">
        <w:rPr>
          <w:rFonts w:asciiTheme="minorHAnsi" w:hAnsiTheme="minorHAnsi" w:cstheme="minorHAnsi"/>
          <w:b/>
          <w:bCs/>
          <w:u w:val="single"/>
        </w:rPr>
        <w:t>OR</w:t>
      </w:r>
    </w:p>
    <w:p w14:paraId="73E82A2A" w14:textId="77777777" w:rsidR="00195073" w:rsidRPr="00537055" w:rsidRDefault="00195073" w:rsidP="00195073">
      <w:pPr>
        <w:rPr>
          <w:rFonts w:asciiTheme="minorHAnsi" w:hAnsiTheme="minorHAnsi" w:cstheme="minorHAnsi"/>
        </w:rPr>
      </w:pPr>
    </w:p>
    <w:p w14:paraId="2CA67509" w14:textId="77777777" w:rsidR="00195073" w:rsidRPr="00537055" w:rsidRDefault="00195073" w:rsidP="00195073">
      <w:pPr>
        <w:pStyle w:val="ListParagraph"/>
        <w:widowControl/>
        <w:numPr>
          <w:ilvl w:val="0"/>
          <w:numId w:val="38"/>
        </w:numPr>
        <w:suppressAutoHyphens w:val="0"/>
        <w:spacing w:after="200" w:line="276" w:lineRule="auto"/>
        <w:rPr>
          <w:rFonts w:asciiTheme="minorHAnsi" w:eastAsia="Times New Roman" w:hAnsiTheme="minorHAnsi" w:cstheme="minorHAnsi"/>
          <w:szCs w:val="24"/>
        </w:rPr>
      </w:pPr>
      <w:r w:rsidRPr="00537055">
        <w:rPr>
          <w:rFonts w:asciiTheme="minorHAnsi" w:eastAsia="Times New Roman" w:hAnsiTheme="minorHAnsi" w:cstheme="minorHAnsi"/>
          <w:szCs w:val="24"/>
        </w:rPr>
        <w:t>have satisfactory service immediately preceding the latest date for receipt of completed application forms, in a technician office at Grade II level, or in an analogous office under a local authority or health board in the State.</w:t>
      </w:r>
    </w:p>
    <w:p w14:paraId="4B64E411" w14:textId="77777777" w:rsidR="00916240" w:rsidRPr="00537055" w:rsidRDefault="00916240" w:rsidP="00916240">
      <w:pPr>
        <w:pStyle w:val="ListParagraph"/>
        <w:widowControl/>
        <w:suppressAutoHyphens w:val="0"/>
        <w:spacing w:after="200" w:line="276" w:lineRule="auto"/>
        <w:rPr>
          <w:rFonts w:asciiTheme="minorHAnsi" w:eastAsia="Times New Roman" w:hAnsiTheme="minorHAnsi" w:cstheme="minorHAnsi"/>
          <w:szCs w:val="24"/>
        </w:rPr>
      </w:pPr>
    </w:p>
    <w:p w14:paraId="030400C0" w14:textId="3C731539" w:rsidR="00916240" w:rsidRPr="00537055" w:rsidRDefault="00916240" w:rsidP="00916240">
      <w:pPr>
        <w:widowControl/>
        <w:suppressAutoHyphens w:val="0"/>
        <w:spacing w:after="200" w:line="276" w:lineRule="auto"/>
        <w:rPr>
          <w:rFonts w:asciiTheme="minorHAnsi" w:eastAsia="Times New Roman" w:hAnsiTheme="minorHAnsi" w:cstheme="minorHAnsi"/>
          <w:b/>
          <w:bCs/>
          <w:sz w:val="22"/>
          <w:szCs w:val="22"/>
        </w:rPr>
      </w:pPr>
      <w:r w:rsidRPr="00537055">
        <w:rPr>
          <w:rFonts w:asciiTheme="minorHAnsi" w:hAnsiTheme="minorHAnsi" w:cstheme="minorHAnsi"/>
          <w:b/>
          <w:bCs/>
          <w:sz w:val="22"/>
          <w:szCs w:val="22"/>
        </w:rPr>
        <w:t xml:space="preserve">* </w:t>
      </w:r>
      <w:proofErr w:type="gramStart"/>
      <w:r w:rsidRPr="00537055">
        <w:rPr>
          <w:rFonts w:asciiTheme="minorHAnsi" w:hAnsiTheme="minorHAnsi" w:cstheme="minorHAnsi"/>
          <w:b/>
          <w:bCs/>
          <w:sz w:val="22"/>
          <w:szCs w:val="22"/>
        </w:rPr>
        <w:t>Non Irish</w:t>
      </w:r>
      <w:proofErr w:type="gramEnd"/>
      <w:r w:rsidRPr="00537055">
        <w:rPr>
          <w:rFonts w:asciiTheme="minorHAnsi" w:hAnsiTheme="minorHAnsi" w:cstheme="minorHAnsi"/>
          <w:b/>
          <w:bCs/>
          <w:sz w:val="22"/>
          <w:szCs w:val="22"/>
        </w:rPr>
        <w:t xml:space="preserve">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3"/>
    <w:p w14:paraId="36C6E195" w14:textId="77777777" w:rsidR="002F6BFF" w:rsidRPr="00537055" w:rsidRDefault="002F6BFF" w:rsidP="002F6BFF">
      <w:pPr>
        <w:rPr>
          <w:rFonts w:asciiTheme="minorHAnsi" w:eastAsia="Times New Roman" w:hAnsiTheme="minorHAnsi" w:cstheme="minorHAnsi"/>
          <w:b/>
          <w:bCs/>
          <w:color w:val="0A0A0A"/>
          <w:kern w:val="0"/>
          <w:shd w:val="clear" w:color="auto" w:fill="FFFFFF"/>
          <w:lang w:eastAsia="en-GB" w:bidi="ar-SA"/>
        </w:rPr>
      </w:pPr>
      <w:r w:rsidRPr="00537055">
        <w:rPr>
          <w:rFonts w:asciiTheme="minorHAnsi" w:hAnsiTheme="minorHAnsi" w:cstheme="minorHAnsi"/>
          <w:b/>
          <w:bCs/>
        </w:rPr>
        <w:t>The ideal candidate:</w:t>
      </w:r>
      <w:r w:rsidRPr="00537055">
        <w:rPr>
          <w:rFonts w:asciiTheme="minorHAnsi" w:hAnsiTheme="minorHAnsi" w:cstheme="minorHAnsi"/>
          <w:b/>
          <w:bCs/>
        </w:rPr>
        <w:br/>
      </w:r>
      <w:r w:rsidRPr="00537055">
        <w:rPr>
          <w:rFonts w:asciiTheme="minorHAnsi" w:eastAsia="Times New Roman" w:hAnsiTheme="minorHAnsi" w:cstheme="minorHAnsi"/>
          <w:b/>
          <w:bCs/>
          <w:color w:val="0A0A0A"/>
          <w:kern w:val="0"/>
          <w:shd w:val="clear" w:color="auto" w:fill="FFFFFF"/>
          <w:lang w:eastAsia="en-GB" w:bidi="ar-SA"/>
        </w:rPr>
        <w:t> </w:t>
      </w:r>
      <w:r w:rsidRPr="00537055">
        <w:rPr>
          <w:rFonts w:asciiTheme="minorHAnsi" w:eastAsia="Times New Roman" w:hAnsiTheme="minorHAnsi" w:cstheme="minorHAnsi"/>
          <w:b/>
          <w:bCs/>
          <w:color w:val="0A0A0A"/>
          <w:kern w:val="0"/>
          <w:lang w:eastAsia="en-GB" w:bidi="ar-SA"/>
        </w:rPr>
        <w:br/>
      </w:r>
      <w:r w:rsidRPr="00537055">
        <w:rPr>
          <w:rFonts w:asciiTheme="minorHAnsi" w:eastAsia="Times New Roman" w:hAnsiTheme="minorHAnsi" w:cstheme="minorHAnsi"/>
          <w:b/>
          <w:bCs/>
          <w:color w:val="0A0A0A"/>
          <w:kern w:val="0"/>
          <w:shd w:val="clear" w:color="auto" w:fill="FFFFFF"/>
          <w:lang w:eastAsia="en-GB" w:bidi="ar-SA"/>
        </w:rPr>
        <w:t>It is desirable that candidates should have the following:</w:t>
      </w:r>
    </w:p>
    <w:p w14:paraId="77ACE3EF" w14:textId="77777777" w:rsidR="002F6BFF" w:rsidRPr="00537055" w:rsidRDefault="002F6BFF" w:rsidP="002F6BFF">
      <w:pPr>
        <w:rPr>
          <w:rFonts w:asciiTheme="minorHAnsi" w:eastAsia="Times New Roman" w:hAnsiTheme="minorHAnsi" w:cstheme="minorHAnsi"/>
          <w:b/>
          <w:bCs/>
          <w:kern w:val="0"/>
          <w:lang w:eastAsia="en-GB" w:bidi="ar-SA"/>
        </w:rPr>
      </w:pPr>
    </w:p>
    <w:p w14:paraId="57493336"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 xml:space="preserve">At least two years’ experience working with museum objects in a museum, </w:t>
      </w:r>
      <w:proofErr w:type="gramStart"/>
      <w:r w:rsidRPr="00537055">
        <w:rPr>
          <w:rFonts w:asciiTheme="minorHAnsi" w:hAnsiTheme="minorHAnsi" w:cstheme="minorHAnsi"/>
          <w:szCs w:val="24"/>
        </w:rPr>
        <w:t>gallery</w:t>
      </w:r>
      <w:proofErr w:type="gramEnd"/>
      <w:r w:rsidRPr="00537055">
        <w:rPr>
          <w:rFonts w:asciiTheme="minorHAnsi" w:hAnsiTheme="minorHAnsi" w:cstheme="minorHAnsi"/>
          <w:szCs w:val="24"/>
        </w:rPr>
        <w:t xml:space="preserve"> or archive.</w:t>
      </w:r>
    </w:p>
    <w:p w14:paraId="2E3E7A2E" w14:textId="77777777" w:rsidR="00F51E13" w:rsidRPr="00537055" w:rsidRDefault="00F51E13" w:rsidP="00F51E13">
      <w:pPr>
        <w:pStyle w:val="ListParagraph"/>
        <w:ind w:left="993" w:hanging="426"/>
        <w:jc w:val="both"/>
        <w:rPr>
          <w:rFonts w:asciiTheme="minorHAnsi" w:hAnsiTheme="minorHAnsi" w:cstheme="minorHAnsi"/>
          <w:szCs w:val="24"/>
        </w:rPr>
      </w:pPr>
    </w:p>
    <w:p w14:paraId="2DE20F34" w14:textId="77777777" w:rsidR="00F51E13" w:rsidRPr="00537055" w:rsidRDefault="00F51E13" w:rsidP="00F51E13">
      <w:pPr>
        <w:pStyle w:val="ListParagraph"/>
        <w:numPr>
          <w:ilvl w:val="0"/>
          <w:numId w:val="37"/>
        </w:numPr>
        <w:ind w:left="993" w:hanging="426"/>
        <w:jc w:val="both"/>
        <w:rPr>
          <w:rFonts w:asciiTheme="minorHAnsi" w:hAnsiTheme="minorHAnsi" w:cstheme="minorHAnsi"/>
        </w:rPr>
      </w:pPr>
      <w:r w:rsidRPr="00537055">
        <w:rPr>
          <w:rFonts w:asciiTheme="minorHAnsi" w:hAnsiTheme="minorHAnsi" w:cstheme="minorHAnsi"/>
          <w:szCs w:val="24"/>
        </w:rPr>
        <w:t>Achievement of a recognized museum / heritage training.</w:t>
      </w:r>
    </w:p>
    <w:p w14:paraId="546E0539" w14:textId="77777777" w:rsidR="00F51E13" w:rsidRPr="00537055" w:rsidRDefault="00F51E13" w:rsidP="00F51E13">
      <w:pPr>
        <w:pStyle w:val="ListParagraph"/>
        <w:ind w:left="993" w:hanging="426"/>
        <w:jc w:val="both"/>
        <w:rPr>
          <w:rFonts w:asciiTheme="minorHAnsi" w:hAnsiTheme="minorHAnsi" w:cstheme="minorHAnsi"/>
        </w:rPr>
      </w:pPr>
    </w:p>
    <w:p w14:paraId="1BCB328D"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bookmarkStart w:id="4" w:name="_Hlk124332901"/>
      <w:r w:rsidRPr="00537055">
        <w:rPr>
          <w:rFonts w:asciiTheme="minorHAnsi" w:hAnsiTheme="minorHAnsi" w:cstheme="minorHAnsi"/>
          <w:szCs w:val="24"/>
        </w:rPr>
        <w:t xml:space="preserve">Experience in understanding, </w:t>
      </w:r>
      <w:proofErr w:type="gramStart"/>
      <w:r w:rsidRPr="00537055">
        <w:rPr>
          <w:rFonts w:asciiTheme="minorHAnsi" w:hAnsiTheme="minorHAnsi" w:cstheme="minorHAnsi"/>
          <w:szCs w:val="24"/>
        </w:rPr>
        <w:t>managing</w:t>
      </w:r>
      <w:proofErr w:type="gramEnd"/>
      <w:r w:rsidRPr="00537055">
        <w:rPr>
          <w:rFonts w:asciiTheme="minorHAnsi" w:hAnsiTheme="minorHAnsi" w:cstheme="minorHAnsi"/>
          <w:szCs w:val="24"/>
        </w:rPr>
        <w:t xml:space="preserve"> and monitoring museum environmental conditions including BMS management of AHU control, re heat battery controls, appropriate BMS and Hanwell monitoring system alarm response.</w:t>
      </w:r>
    </w:p>
    <w:p w14:paraId="5D5F12B4" w14:textId="77777777" w:rsidR="00F51E13" w:rsidRPr="00537055" w:rsidRDefault="00F51E13" w:rsidP="00F51E13">
      <w:pPr>
        <w:pStyle w:val="ListParagraph"/>
        <w:ind w:left="993" w:hanging="426"/>
        <w:jc w:val="both"/>
        <w:rPr>
          <w:rFonts w:asciiTheme="minorHAnsi" w:hAnsiTheme="minorHAnsi" w:cstheme="minorHAnsi"/>
          <w:szCs w:val="24"/>
        </w:rPr>
      </w:pPr>
    </w:p>
    <w:p w14:paraId="235D682C"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Experience in generating BMS reports relating to care of collections strategy which includes environmental control, flood alarm systems, fire alarm systems, AHU alarms.</w:t>
      </w:r>
    </w:p>
    <w:p w14:paraId="51721F39" w14:textId="77777777" w:rsidR="00F51E13" w:rsidRPr="00537055" w:rsidRDefault="00F51E13" w:rsidP="00F51E13">
      <w:pPr>
        <w:pStyle w:val="ListParagraph"/>
        <w:ind w:left="993" w:hanging="426"/>
        <w:jc w:val="both"/>
        <w:rPr>
          <w:rFonts w:asciiTheme="minorHAnsi" w:hAnsiTheme="minorHAnsi" w:cstheme="minorHAnsi"/>
          <w:szCs w:val="24"/>
        </w:rPr>
      </w:pPr>
    </w:p>
    <w:p w14:paraId="2224B33D"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Experience in assessing and recording all equipment relating to the museum HVAC system which includes RO water unit, humidifier, DX cooling, and damper control.</w:t>
      </w:r>
    </w:p>
    <w:p w14:paraId="74FCE35A" w14:textId="77777777" w:rsidR="00F51E13" w:rsidRPr="00537055" w:rsidRDefault="00F51E13" w:rsidP="00F51E13">
      <w:pPr>
        <w:pStyle w:val="ListParagraph"/>
        <w:ind w:left="993" w:hanging="426"/>
        <w:jc w:val="both"/>
        <w:rPr>
          <w:rFonts w:asciiTheme="minorHAnsi" w:hAnsiTheme="minorHAnsi" w:cstheme="minorHAnsi"/>
          <w:szCs w:val="24"/>
        </w:rPr>
      </w:pPr>
    </w:p>
    <w:p w14:paraId="24AAFCBE"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Experience in communicating strategies relating to HVAC and BMS upgrades.</w:t>
      </w:r>
    </w:p>
    <w:p w14:paraId="2130896E" w14:textId="77777777" w:rsidR="00F51E13" w:rsidRPr="00537055" w:rsidRDefault="00F51E13" w:rsidP="00F51E13">
      <w:pPr>
        <w:pStyle w:val="ListParagraph"/>
        <w:ind w:left="993" w:hanging="426"/>
        <w:jc w:val="both"/>
        <w:rPr>
          <w:rFonts w:asciiTheme="minorHAnsi" w:hAnsiTheme="minorHAnsi" w:cstheme="minorHAnsi"/>
          <w:szCs w:val="24"/>
        </w:rPr>
      </w:pPr>
    </w:p>
    <w:p w14:paraId="5E1510E8"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 xml:space="preserve">Experience in operating energy consumption monitoring system and applying changes to HVAC, BMS and building systems </w:t>
      </w:r>
      <w:proofErr w:type="gramStart"/>
      <w:r w:rsidRPr="00537055">
        <w:rPr>
          <w:rFonts w:asciiTheme="minorHAnsi" w:hAnsiTheme="minorHAnsi" w:cstheme="minorHAnsi"/>
          <w:szCs w:val="24"/>
        </w:rPr>
        <w:t>in order to</w:t>
      </w:r>
      <w:proofErr w:type="gramEnd"/>
      <w:r w:rsidRPr="00537055">
        <w:rPr>
          <w:rFonts w:asciiTheme="minorHAnsi" w:hAnsiTheme="minorHAnsi" w:cstheme="minorHAnsi"/>
          <w:szCs w:val="24"/>
        </w:rPr>
        <w:t xml:space="preserve"> achieve reductions in electricity, gas, and water usage. </w:t>
      </w:r>
    </w:p>
    <w:p w14:paraId="69368D37" w14:textId="77777777" w:rsidR="00F51E13" w:rsidRPr="00537055" w:rsidRDefault="00F51E13" w:rsidP="00F51E13">
      <w:pPr>
        <w:ind w:left="993" w:hanging="426"/>
        <w:jc w:val="both"/>
        <w:rPr>
          <w:rFonts w:asciiTheme="minorHAnsi" w:hAnsiTheme="minorHAnsi" w:cstheme="minorHAnsi"/>
        </w:rPr>
      </w:pPr>
    </w:p>
    <w:p w14:paraId="6CD45743" w14:textId="77777777" w:rsidR="00F51E13" w:rsidRPr="00537055" w:rsidRDefault="00F51E13" w:rsidP="00F51E13">
      <w:pPr>
        <w:pStyle w:val="ListParagraph"/>
        <w:numPr>
          <w:ilvl w:val="0"/>
          <w:numId w:val="37"/>
        </w:numPr>
        <w:ind w:left="993" w:hanging="426"/>
        <w:jc w:val="both"/>
        <w:rPr>
          <w:rFonts w:asciiTheme="minorHAnsi" w:hAnsiTheme="minorHAnsi" w:cstheme="minorHAnsi"/>
        </w:rPr>
      </w:pPr>
      <w:r w:rsidRPr="00537055">
        <w:rPr>
          <w:rFonts w:asciiTheme="minorHAnsi" w:hAnsiTheme="minorHAnsi" w:cstheme="minorHAnsi"/>
          <w:szCs w:val="24"/>
        </w:rPr>
        <w:lastRenderedPageBreak/>
        <w:t xml:space="preserve">Experience of preventive and active conservation strategies and interventions including condition reports, treatment proposals for all material types including metals, stone, </w:t>
      </w:r>
      <w:proofErr w:type="gramStart"/>
      <w:r w:rsidRPr="00537055">
        <w:rPr>
          <w:rFonts w:asciiTheme="minorHAnsi" w:hAnsiTheme="minorHAnsi" w:cstheme="minorHAnsi"/>
          <w:szCs w:val="24"/>
        </w:rPr>
        <w:t>ceramics</w:t>
      </w:r>
      <w:proofErr w:type="gramEnd"/>
      <w:r w:rsidRPr="00537055">
        <w:rPr>
          <w:rFonts w:asciiTheme="minorHAnsi" w:hAnsiTheme="minorHAnsi" w:cstheme="minorHAnsi"/>
          <w:szCs w:val="24"/>
        </w:rPr>
        <w:t xml:space="preserve"> and organic objects including wood, textile, paper. </w:t>
      </w:r>
    </w:p>
    <w:p w14:paraId="29248ED7" w14:textId="77777777" w:rsidR="00F51E13" w:rsidRPr="00537055" w:rsidRDefault="00F51E13" w:rsidP="00F51E13">
      <w:pPr>
        <w:ind w:left="993" w:hanging="426"/>
        <w:jc w:val="both"/>
        <w:rPr>
          <w:rFonts w:asciiTheme="minorHAnsi" w:hAnsiTheme="minorHAnsi" w:cstheme="minorHAnsi"/>
        </w:rPr>
      </w:pPr>
    </w:p>
    <w:p w14:paraId="7A889E5A"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 xml:space="preserve">Experience of exhibitions design, custom mount design for objects, conservation and display conditions, </w:t>
      </w:r>
      <w:proofErr w:type="gramStart"/>
      <w:r w:rsidRPr="00537055">
        <w:rPr>
          <w:rFonts w:asciiTheme="minorHAnsi" w:hAnsiTheme="minorHAnsi" w:cstheme="minorHAnsi"/>
          <w:szCs w:val="24"/>
        </w:rPr>
        <w:t>micro climate</w:t>
      </w:r>
      <w:proofErr w:type="gramEnd"/>
      <w:r w:rsidRPr="00537055">
        <w:rPr>
          <w:rFonts w:asciiTheme="minorHAnsi" w:hAnsiTheme="minorHAnsi" w:cstheme="minorHAnsi"/>
          <w:szCs w:val="24"/>
        </w:rPr>
        <w:t xml:space="preserve"> design, showcase design including hermetically sealed showcases, spatial design/layout, audio/visual design and the potential impact on museum objects.</w:t>
      </w:r>
    </w:p>
    <w:p w14:paraId="662FD123" w14:textId="77777777" w:rsidR="00F51E13" w:rsidRPr="00537055" w:rsidRDefault="00F51E13" w:rsidP="00F51E13">
      <w:pPr>
        <w:pStyle w:val="ListParagraph"/>
        <w:ind w:left="993" w:hanging="426"/>
        <w:jc w:val="both"/>
        <w:rPr>
          <w:rFonts w:asciiTheme="minorHAnsi" w:hAnsiTheme="minorHAnsi" w:cstheme="minorHAnsi"/>
          <w:szCs w:val="24"/>
        </w:rPr>
      </w:pPr>
    </w:p>
    <w:p w14:paraId="53772207"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Experience of storage environment, storage mount design, storage planning, conservation grade materials, and all conservation related documentation.</w:t>
      </w:r>
    </w:p>
    <w:p w14:paraId="1C61391E" w14:textId="77777777" w:rsidR="00F51E13" w:rsidRPr="00537055" w:rsidRDefault="00F51E13" w:rsidP="00F51E13">
      <w:pPr>
        <w:ind w:left="993" w:hanging="426"/>
        <w:jc w:val="both"/>
        <w:rPr>
          <w:rFonts w:asciiTheme="minorHAnsi" w:hAnsiTheme="minorHAnsi" w:cstheme="minorHAnsi"/>
        </w:rPr>
      </w:pPr>
    </w:p>
    <w:p w14:paraId="58D8EDD1" w14:textId="3AC1B6BA" w:rsidR="00F51E13" w:rsidRPr="00537055" w:rsidRDefault="00F51E13" w:rsidP="00F51E13">
      <w:pPr>
        <w:pStyle w:val="ListParagraph"/>
        <w:numPr>
          <w:ilvl w:val="0"/>
          <w:numId w:val="37"/>
        </w:numPr>
        <w:tabs>
          <w:tab w:val="left" w:pos="220"/>
          <w:tab w:val="left" w:pos="720"/>
        </w:tabs>
        <w:autoSpaceDE w:val="0"/>
        <w:autoSpaceDN w:val="0"/>
        <w:adjustRightInd w:val="0"/>
        <w:ind w:left="993" w:hanging="426"/>
        <w:jc w:val="both"/>
        <w:rPr>
          <w:rFonts w:asciiTheme="minorHAnsi" w:hAnsiTheme="minorHAnsi" w:cstheme="minorHAnsi"/>
          <w:szCs w:val="24"/>
        </w:rPr>
      </w:pPr>
      <w:r w:rsidRPr="00537055">
        <w:rPr>
          <w:rFonts w:asciiTheme="minorHAnsi" w:hAnsiTheme="minorHAnsi" w:cstheme="minorHAnsi"/>
          <w:szCs w:val="24"/>
        </w:rPr>
        <w:t xml:space="preserve">     An in-depth knowledge of the Heritage Council of Ireland: Museum Standards Programme of Ireland.</w:t>
      </w:r>
    </w:p>
    <w:p w14:paraId="1528546E" w14:textId="6901967A" w:rsidR="00F51E13" w:rsidRPr="00537055" w:rsidRDefault="00F51E13" w:rsidP="00F51E13">
      <w:pPr>
        <w:pStyle w:val="ListParagraph"/>
        <w:numPr>
          <w:ilvl w:val="0"/>
          <w:numId w:val="37"/>
        </w:numPr>
        <w:tabs>
          <w:tab w:val="left" w:pos="220"/>
          <w:tab w:val="left" w:pos="720"/>
        </w:tabs>
        <w:autoSpaceDE w:val="0"/>
        <w:autoSpaceDN w:val="0"/>
        <w:adjustRightInd w:val="0"/>
        <w:ind w:left="993" w:hanging="426"/>
        <w:jc w:val="both"/>
        <w:rPr>
          <w:rFonts w:asciiTheme="minorHAnsi" w:hAnsiTheme="minorHAnsi" w:cstheme="minorHAnsi"/>
          <w:szCs w:val="24"/>
        </w:rPr>
      </w:pPr>
      <w:r w:rsidRPr="00537055">
        <w:rPr>
          <w:rFonts w:asciiTheme="minorHAnsi" w:hAnsiTheme="minorHAnsi" w:cstheme="minorHAnsi"/>
          <w:szCs w:val="24"/>
        </w:rPr>
        <w:t xml:space="preserve">      Experience in completion of facilities reports for lending institutions.</w:t>
      </w:r>
    </w:p>
    <w:p w14:paraId="473BA9D9" w14:textId="77777777" w:rsidR="00F51E13" w:rsidRPr="00537055" w:rsidRDefault="00F51E13" w:rsidP="00F51E13">
      <w:pPr>
        <w:tabs>
          <w:tab w:val="left" w:pos="220"/>
          <w:tab w:val="left" w:pos="720"/>
        </w:tabs>
        <w:autoSpaceDE w:val="0"/>
        <w:autoSpaceDN w:val="0"/>
        <w:adjustRightInd w:val="0"/>
        <w:ind w:left="993" w:hanging="426"/>
        <w:jc w:val="both"/>
        <w:rPr>
          <w:rFonts w:asciiTheme="minorHAnsi" w:hAnsiTheme="minorHAnsi" w:cstheme="minorHAnsi"/>
        </w:rPr>
      </w:pPr>
    </w:p>
    <w:p w14:paraId="56EFB1E9"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 xml:space="preserve">Experience of security system requirements for collections and building security. </w:t>
      </w:r>
    </w:p>
    <w:p w14:paraId="44892DCE" w14:textId="77777777" w:rsidR="00F51E13" w:rsidRPr="00537055" w:rsidRDefault="00F51E13" w:rsidP="00F51E13">
      <w:pPr>
        <w:pStyle w:val="ListParagraph"/>
        <w:ind w:left="993" w:hanging="426"/>
        <w:rPr>
          <w:rFonts w:asciiTheme="minorHAnsi" w:hAnsiTheme="minorHAnsi" w:cstheme="minorHAnsi"/>
          <w:szCs w:val="24"/>
        </w:rPr>
      </w:pPr>
    </w:p>
    <w:p w14:paraId="5DAF22D5"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Experience in working with national and international lending institutions.</w:t>
      </w:r>
    </w:p>
    <w:p w14:paraId="22D82DE8" w14:textId="77777777" w:rsidR="00F51E13" w:rsidRPr="00537055" w:rsidRDefault="00F51E13" w:rsidP="00F51E13">
      <w:pPr>
        <w:pStyle w:val="ListParagraph"/>
        <w:ind w:left="993" w:hanging="426"/>
        <w:rPr>
          <w:rFonts w:asciiTheme="minorHAnsi" w:hAnsiTheme="minorHAnsi" w:cstheme="minorHAnsi"/>
          <w:szCs w:val="24"/>
        </w:rPr>
      </w:pPr>
    </w:p>
    <w:p w14:paraId="5A65DFAB"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Experience assessing health and safety documentation.</w:t>
      </w:r>
    </w:p>
    <w:p w14:paraId="11427A6A" w14:textId="77777777" w:rsidR="00F51E13" w:rsidRPr="00537055" w:rsidRDefault="00F51E13" w:rsidP="00F51E13">
      <w:pPr>
        <w:pStyle w:val="ListParagraph"/>
        <w:ind w:left="993" w:hanging="426"/>
        <w:rPr>
          <w:rFonts w:asciiTheme="minorHAnsi" w:hAnsiTheme="minorHAnsi" w:cstheme="minorHAnsi"/>
          <w:szCs w:val="24"/>
        </w:rPr>
      </w:pPr>
    </w:p>
    <w:p w14:paraId="3E5EFF70"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rPr>
        <w:t>Experience in the use and operation of the ADLIB collections data management system.</w:t>
      </w:r>
    </w:p>
    <w:p w14:paraId="5D7A37BD" w14:textId="77777777" w:rsidR="00F51E13" w:rsidRPr="00537055" w:rsidRDefault="00F51E13" w:rsidP="00F51E13">
      <w:pPr>
        <w:pStyle w:val="ListParagraph"/>
        <w:ind w:left="993" w:hanging="426"/>
        <w:jc w:val="both"/>
        <w:rPr>
          <w:rFonts w:asciiTheme="minorHAnsi" w:hAnsiTheme="minorHAnsi" w:cstheme="minorHAnsi"/>
          <w:szCs w:val="24"/>
        </w:rPr>
      </w:pPr>
    </w:p>
    <w:p w14:paraId="34B93583" w14:textId="77777777" w:rsidR="00F51E13" w:rsidRPr="00537055" w:rsidRDefault="00F51E13" w:rsidP="00F51E13">
      <w:pPr>
        <w:pStyle w:val="ListParagraph"/>
        <w:numPr>
          <w:ilvl w:val="0"/>
          <w:numId w:val="37"/>
        </w:numPr>
        <w:ind w:left="993" w:hanging="426"/>
        <w:jc w:val="both"/>
        <w:rPr>
          <w:rFonts w:asciiTheme="minorHAnsi" w:hAnsiTheme="minorHAnsi" w:cstheme="minorHAnsi"/>
          <w:szCs w:val="24"/>
        </w:rPr>
      </w:pPr>
      <w:r w:rsidRPr="00537055">
        <w:rPr>
          <w:rFonts w:asciiTheme="minorHAnsi" w:hAnsiTheme="minorHAnsi" w:cstheme="minorHAnsi"/>
          <w:szCs w:val="24"/>
        </w:rPr>
        <w:t>Understanding of visitor services and visitor flow relating to care of collections.</w:t>
      </w:r>
    </w:p>
    <w:p w14:paraId="4046B2FD" w14:textId="77777777" w:rsidR="00F51E13" w:rsidRPr="00537055" w:rsidRDefault="00F51E13" w:rsidP="00F51E13">
      <w:pPr>
        <w:jc w:val="both"/>
        <w:rPr>
          <w:rFonts w:asciiTheme="minorHAnsi" w:hAnsiTheme="minorHAnsi" w:cstheme="minorHAnsi"/>
        </w:rPr>
      </w:pPr>
    </w:p>
    <w:bookmarkEnd w:id="4"/>
    <w:p w14:paraId="734D69ED" w14:textId="77777777" w:rsidR="00F51E13" w:rsidRPr="00537055" w:rsidRDefault="00F51E13" w:rsidP="00F51E13">
      <w:pPr>
        <w:jc w:val="both"/>
        <w:rPr>
          <w:rFonts w:asciiTheme="minorHAnsi" w:hAnsiTheme="minorHAnsi" w:cstheme="minorHAnsi"/>
          <w:b/>
        </w:rPr>
      </w:pPr>
    </w:p>
    <w:p w14:paraId="7BE59704" w14:textId="77777777" w:rsidR="00F51E13" w:rsidRPr="00537055" w:rsidRDefault="00F51E13" w:rsidP="00F51E13">
      <w:pPr>
        <w:pStyle w:val="BodyTextIndent"/>
        <w:rPr>
          <w:rFonts w:asciiTheme="minorHAnsi" w:hAnsiTheme="minorHAnsi" w:cstheme="minorHAnsi"/>
        </w:rPr>
      </w:pPr>
    </w:p>
    <w:p w14:paraId="31DF6047" w14:textId="77777777" w:rsidR="00F51E13" w:rsidRPr="00537055" w:rsidRDefault="00F51E13" w:rsidP="00F51E13">
      <w:pPr>
        <w:ind w:left="720"/>
        <w:jc w:val="both"/>
        <w:rPr>
          <w:rFonts w:asciiTheme="minorHAnsi" w:hAnsiTheme="minorHAnsi" w:cstheme="minorHAnsi"/>
        </w:rPr>
      </w:pPr>
    </w:p>
    <w:p w14:paraId="617D45F4" w14:textId="77777777" w:rsidR="00F51E13" w:rsidRPr="00537055" w:rsidRDefault="00F51E13" w:rsidP="002F6BFF">
      <w:pPr>
        <w:jc w:val="both"/>
        <w:rPr>
          <w:rFonts w:asciiTheme="minorHAnsi" w:hAnsiTheme="minorHAnsi" w:cstheme="minorHAnsi"/>
          <w:b/>
          <w:bCs/>
        </w:rPr>
      </w:pPr>
      <w:bookmarkStart w:id="5" w:name="_Hlk135209027"/>
      <w:r w:rsidRPr="00537055">
        <w:rPr>
          <w:rFonts w:asciiTheme="minorHAnsi" w:hAnsiTheme="minorHAnsi" w:cstheme="minorHAnsi"/>
          <w:b/>
          <w:bCs/>
        </w:rPr>
        <w:t xml:space="preserve">Applications may be short-listed </w:t>
      </w:r>
      <w:proofErr w:type="gramStart"/>
      <w:r w:rsidRPr="00537055">
        <w:rPr>
          <w:rFonts w:asciiTheme="minorHAnsi" w:hAnsiTheme="minorHAnsi" w:cstheme="minorHAnsi"/>
          <w:b/>
          <w:bCs/>
        </w:rPr>
        <w:t>on the basis of</w:t>
      </w:r>
      <w:proofErr w:type="gramEnd"/>
      <w:r w:rsidRPr="00537055">
        <w:rPr>
          <w:rFonts w:asciiTheme="minorHAnsi" w:hAnsiTheme="minorHAnsi" w:cstheme="minorHAnsi"/>
          <w:b/>
          <w:bCs/>
        </w:rPr>
        <w:t xml:space="preserve"> the information provided on the application form.  </w:t>
      </w:r>
    </w:p>
    <w:p w14:paraId="1DF18A65" w14:textId="77777777" w:rsidR="00F51E13" w:rsidRPr="00537055" w:rsidRDefault="00F51E13" w:rsidP="00F51E13">
      <w:pPr>
        <w:ind w:left="720"/>
        <w:jc w:val="both"/>
        <w:rPr>
          <w:rFonts w:asciiTheme="minorHAnsi" w:hAnsiTheme="minorHAnsi" w:cstheme="minorHAnsi"/>
          <w:sz w:val="22"/>
          <w:szCs w:val="22"/>
        </w:rPr>
      </w:pPr>
    </w:p>
    <w:p w14:paraId="3354C3F1" w14:textId="249D677A" w:rsidR="001F2C8C" w:rsidRPr="00537055" w:rsidRDefault="001F2C8C" w:rsidP="001F2C8C">
      <w:pPr>
        <w:pStyle w:val="NoSpacing"/>
        <w:jc w:val="both"/>
        <w:rPr>
          <w:rFonts w:asciiTheme="minorHAnsi" w:hAnsiTheme="minorHAnsi" w:cstheme="minorHAnsi"/>
          <w:szCs w:val="24"/>
          <w:highlight w:val="yellow"/>
        </w:rPr>
      </w:pPr>
    </w:p>
    <w:p w14:paraId="038D6B13" w14:textId="77777777" w:rsidR="002F6BFF" w:rsidRPr="00537055" w:rsidRDefault="002F6BFF" w:rsidP="002F6BFF">
      <w:pPr>
        <w:jc w:val="both"/>
        <w:rPr>
          <w:rFonts w:asciiTheme="minorHAnsi" w:hAnsiTheme="minorHAnsi" w:cstheme="minorHAnsi"/>
          <w:b/>
        </w:rPr>
      </w:pPr>
      <w:r w:rsidRPr="00537055">
        <w:rPr>
          <w:rFonts w:asciiTheme="minorHAnsi" w:hAnsiTheme="minorHAnsi" w:cstheme="minorHAnsi"/>
          <w:b/>
          <w:color w:val="000000"/>
        </w:rPr>
        <w:t xml:space="preserve">Each candidate must include on the application form details of all qualifications obtained by them.  </w:t>
      </w:r>
      <w:r w:rsidRPr="00537055">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537055">
        <w:rPr>
          <w:rFonts w:asciiTheme="minorHAnsi" w:hAnsiTheme="minorHAnsi" w:cstheme="minorHAnsi"/>
          <w:b/>
        </w:rPr>
        <w:t>particular qualification</w:t>
      </w:r>
      <w:proofErr w:type="gramEnd"/>
      <w:r w:rsidRPr="00537055">
        <w:rPr>
          <w:rFonts w:asciiTheme="minorHAnsi" w:hAnsiTheme="minorHAnsi" w:cstheme="minorHAnsi"/>
          <w:b/>
        </w:rPr>
        <w:t>, experience, etc.</w:t>
      </w:r>
    </w:p>
    <w:bookmarkEnd w:id="5"/>
    <w:p w14:paraId="45977CAD" w14:textId="77777777" w:rsidR="00356DA6" w:rsidRPr="00537055" w:rsidRDefault="00356DA6" w:rsidP="001F2C8C">
      <w:pPr>
        <w:pStyle w:val="NoSpacing"/>
        <w:jc w:val="both"/>
        <w:rPr>
          <w:rFonts w:asciiTheme="minorHAnsi" w:hAnsiTheme="minorHAnsi" w:cstheme="minorHAnsi"/>
          <w:szCs w:val="24"/>
          <w:highlight w:val="yellow"/>
        </w:rPr>
      </w:pPr>
    </w:p>
    <w:p w14:paraId="55EDB5F6" w14:textId="77777777" w:rsidR="001F2C8C" w:rsidRPr="00537055" w:rsidRDefault="001F2C8C" w:rsidP="001F2C8C">
      <w:pPr>
        <w:pStyle w:val="NoSpacing"/>
        <w:jc w:val="both"/>
        <w:rPr>
          <w:rFonts w:asciiTheme="minorHAnsi" w:hAnsiTheme="minorHAnsi" w:cstheme="minorHAnsi"/>
          <w:szCs w:val="24"/>
          <w:highlight w:val="yellow"/>
        </w:rPr>
      </w:pPr>
    </w:p>
    <w:p w14:paraId="1B6A8E2A" w14:textId="77777777" w:rsidR="001F2C8C" w:rsidRPr="00537055" w:rsidRDefault="001F2C8C" w:rsidP="001F2C8C">
      <w:pPr>
        <w:pStyle w:val="NoSpacing"/>
        <w:jc w:val="both"/>
        <w:rPr>
          <w:rFonts w:asciiTheme="minorHAnsi" w:hAnsiTheme="minorHAnsi" w:cstheme="minorHAnsi"/>
          <w:szCs w:val="24"/>
          <w:highlight w:val="yellow"/>
        </w:rPr>
      </w:pPr>
    </w:p>
    <w:p w14:paraId="48F0D9BA" w14:textId="77777777" w:rsidR="00195073" w:rsidRPr="00537055" w:rsidRDefault="00195073" w:rsidP="001F2C8C">
      <w:pPr>
        <w:pStyle w:val="NoSpacing"/>
        <w:jc w:val="both"/>
        <w:rPr>
          <w:rFonts w:asciiTheme="minorHAnsi" w:hAnsiTheme="minorHAnsi" w:cstheme="minorHAnsi"/>
          <w:szCs w:val="24"/>
          <w:highlight w:val="yellow"/>
        </w:rPr>
      </w:pPr>
    </w:p>
    <w:p w14:paraId="00EF40D9" w14:textId="77777777" w:rsidR="00195073" w:rsidRPr="00537055" w:rsidRDefault="00195073" w:rsidP="001F2C8C">
      <w:pPr>
        <w:pStyle w:val="NoSpacing"/>
        <w:jc w:val="both"/>
        <w:rPr>
          <w:rFonts w:asciiTheme="minorHAnsi" w:hAnsiTheme="minorHAnsi" w:cstheme="minorHAnsi"/>
          <w:szCs w:val="24"/>
          <w:highlight w:val="yellow"/>
        </w:rPr>
      </w:pPr>
    </w:p>
    <w:p w14:paraId="4C294051" w14:textId="77777777" w:rsidR="00195073" w:rsidRPr="00537055" w:rsidRDefault="00195073" w:rsidP="001F2C8C">
      <w:pPr>
        <w:pStyle w:val="NoSpacing"/>
        <w:jc w:val="both"/>
        <w:rPr>
          <w:rFonts w:asciiTheme="minorHAnsi" w:hAnsiTheme="minorHAnsi" w:cstheme="minorHAnsi"/>
          <w:szCs w:val="24"/>
          <w:highlight w:val="yellow"/>
        </w:rPr>
      </w:pPr>
    </w:p>
    <w:p w14:paraId="28597704" w14:textId="77777777" w:rsidR="00195073" w:rsidRPr="00537055" w:rsidRDefault="00195073" w:rsidP="001F2C8C">
      <w:pPr>
        <w:pStyle w:val="NoSpacing"/>
        <w:jc w:val="both"/>
        <w:rPr>
          <w:rFonts w:asciiTheme="minorHAnsi" w:hAnsiTheme="minorHAnsi" w:cstheme="minorHAnsi"/>
          <w:szCs w:val="24"/>
          <w:highlight w:val="yellow"/>
        </w:rPr>
      </w:pPr>
    </w:p>
    <w:p w14:paraId="702C5BAD" w14:textId="77777777" w:rsidR="00195073" w:rsidRPr="00537055" w:rsidRDefault="00195073" w:rsidP="001F2C8C">
      <w:pPr>
        <w:pStyle w:val="NoSpacing"/>
        <w:jc w:val="both"/>
        <w:rPr>
          <w:rFonts w:asciiTheme="minorHAnsi" w:hAnsiTheme="minorHAnsi" w:cstheme="minorHAnsi"/>
          <w:szCs w:val="24"/>
          <w:highlight w:val="yellow"/>
        </w:rPr>
      </w:pPr>
    </w:p>
    <w:p w14:paraId="75C81773" w14:textId="77777777" w:rsidR="00195073" w:rsidRPr="00537055" w:rsidRDefault="00195073" w:rsidP="001F2C8C">
      <w:pPr>
        <w:pStyle w:val="NoSpacing"/>
        <w:jc w:val="both"/>
        <w:rPr>
          <w:rFonts w:asciiTheme="minorHAnsi" w:hAnsiTheme="minorHAnsi" w:cstheme="minorHAnsi"/>
          <w:szCs w:val="24"/>
          <w:highlight w:val="yellow"/>
        </w:rPr>
      </w:pPr>
    </w:p>
    <w:p w14:paraId="4DDCAEBE" w14:textId="77777777" w:rsidR="00195073" w:rsidRPr="00537055" w:rsidRDefault="00195073" w:rsidP="001F2C8C">
      <w:pPr>
        <w:pStyle w:val="NoSpacing"/>
        <w:jc w:val="both"/>
        <w:rPr>
          <w:rFonts w:asciiTheme="minorHAnsi" w:hAnsiTheme="minorHAnsi" w:cstheme="minorHAnsi"/>
          <w:szCs w:val="24"/>
          <w:highlight w:val="yellow"/>
        </w:rPr>
      </w:pPr>
    </w:p>
    <w:p w14:paraId="7A374D8D" w14:textId="77777777" w:rsidR="00195073" w:rsidRPr="00537055" w:rsidRDefault="00195073" w:rsidP="001F2C8C">
      <w:pPr>
        <w:pStyle w:val="NoSpacing"/>
        <w:jc w:val="both"/>
        <w:rPr>
          <w:rFonts w:asciiTheme="minorHAnsi" w:hAnsiTheme="minorHAnsi" w:cstheme="minorHAnsi"/>
          <w:szCs w:val="24"/>
          <w:highlight w:val="yellow"/>
        </w:rPr>
      </w:pPr>
    </w:p>
    <w:p w14:paraId="6E41878C" w14:textId="55583606" w:rsidR="0018001D" w:rsidRPr="00537055" w:rsidRDefault="0018001D" w:rsidP="0018001D">
      <w:pPr>
        <w:pStyle w:val="BodyText"/>
        <w:rPr>
          <w:rFonts w:asciiTheme="minorHAnsi" w:hAnsiTheme="minorHAnsi" w:cstheme="minorHAnsi"/>
          <w:b/>
          <w:color w:val="C0504D" w:themeColor="accent2"/>
          <w:sz w:val="28"/>
          <w:szCs w:val="28"/>
          <w:u w:val="double"/>
        </w:rPr>
      </w:pPr>
      <w:r w:rsidRPr="00537055">
        <w:rPr>
          <w:rFonts w:asciiTheme="minorHAnsi" w:hAnsiTheme="minorHAnsi" w:cstheme="minorHAnsi"/>
          <w:b/>
          <w:color w:val="C0504D" w:themeColor="accent2"/>
          <w:sz w:val="28"/>
          <w:szCs w:val="28"/>
          <w:u w:val="double"/>
        </w:rPr>
        <w:lastRenderedPageBreak/>
        <w:t>________________________________</w:t>
      </w:r>
      <w:r w:rsidR="00E016A9" w:rsidRPr="00537055">
        <w:rPr>
          <w:rFonts w:asciiTheme="minorHAnsi" w:hAnsiTheme="minorHAnsi" w:cstheme="minorHAnsi"/>
          <w:b/>
          <w:color w:val="C0504D" w:themeColor="accent2"/>
          <w:sz w:val="28"/>
          <w:szCs w:val="28"/>
          <w:u w:val="double"/>
        </w:rPr>
        <w:t>________________________________</w:t>
      </w:r>
      <w:r w:rsidRPr="00537055">
        <w:rPr>
          <w:rFonts w:asciiTheme="minorHAnsi" w:hAnsiTheme="minorHAnsi" w:cstheme="minorHAnsi"/>
          <w:b/>
          <w:color w:val="C0504D" w:themeColor="accent2"/>
          <w:sz w:val="28"/>
          <w:szCs w:val="28"/>
          <w:u w:val="double"/>
        </w:rPr>
        <w:t>__</w:t>
      </w:r>
    </w:p>
    <w:p w14:paraId="62F9F1AE" w14:textId="77777777" w:rsidR="0018001D" w:rsidRPr="00537055" w:rsidRDefault="0018001D" w:rsidP="0018001D">
      <w:pPr>
        <w:pStyle w:val="BodyText"/>
        <w:jc w:val="center"/>
        <w:rPr>
          <w:rFonts w:asciiTheme="minorHAnsi" w:hAnsiTheme="minorHAnsi" w:cstheme="minorHAnsi"/>
          <w:b/>
          <w:color w:val="C0504D"/>
          <w:sz w:val="28"/>
          <w:szCs w:val="28"/>
        </w:rPr>
      </w:pPr>
      <w:r w:rsidRPr="00537055">
        <w:rPr>
          <w:rFonts w:asciiTheme="minorHAnsi" w:hAnsiTheme="minorHAnsi" w:cstheme="minorHAnsi"/>
          <w:b/>
          <w:color w:val="C0504D"/>
          <w:sz w:val="28"/>
          <w:szCs w:val="28"/>
        </w:rPr>
        <w:t>PRINCIPAL CONDITIONS OF SERVICE</w:t>
      </w:r>
    </w:p>
    <w:p w14:paraId="29B988BD" w14:textId="77777777" w:rsidR="0018001D" w:rsidRPr="00537055" w:rsidRDefault="0018001D" w:rsidP="0018001D">
      <w:pPr>
        <w:rPr>
          <w:rFonts w:asciiTheme="minorHAnsi" w:hAnsiTheme="minorHAnsi" w:cstheme="minorHAnsi"/>
        </w:rPr>
      </w:pPr>
      <w:r w:rsidRPr="00537055">
        <w:rPr>
          <w:rFonts w:asciiTheme="minorHAnsi" w:hAnsiTheme="minorHAnsi" w:cstheme="minorHAnsi"/>
          <w:b/>
          <w:color w:val="C0504D" w:themeColor="accent2"/>
          <w:sz w:val="28"/>
          <w:szCs w:val="28"/>
          <w:u w:val="double"/>
        </w:rPr>
        <w:t>____________________________________________________________________</w:t>
      </w:r>
    </w:p>
    <w:p w14:paraId="4DBF7D0C" w14:textId="77777777" w:rsidR="0018001D" w:rsidRPr="00537055" w:rsidRDefault="0018001D" w:rsidP="0018001D">
      <w:pPr>
        <w:jc w:val="both"/>
        <w:rPr>
          <w:rFonts w:asciiTheme="minorHAnsi" w:hAnsiTheme="minorHAnsi" w:cstheme="minorHAnsi"/>
        </w:rPr>
      </w:pPr>
    </w:p>
    <w:p w14:paraId="462D0CA7" w14:textId="77777777" w:rsidR="0018001D" w:rsidRPr="00537055" w:rsidRDefault="0018001D" w:rsidP="0018001D">
      <w:pPr>
        <w:ind w:left="2160" w:hanging="2160"/>
        <w:jc w:val="both"/>
        <w:rPr>
          <w:rFonts w:asciiTheme="minorHAnsi" w:hAnsiTheme="minorHAnsi" w:cstheme="minorHAnsi"/>
          <w:b/>
          <w:bCs/>
          <w:u w:val="single"/>
        </w:rPr>
      </w:pPr>
      <w:r w:rsidRPr="00537055">
        <w:rPr>
          <w:rFonts w:asciiTheme="minorHAnsi" w:hAnsiTheme="minorHAnsi" w:cstheme="minorHAnsi"/>
          <w:b/>
          <w:bCs/>
          <w:u w:val="single"/>
        </w:rPr>
        <w:t xml:space="preserve">Type of Post </w:t>
      </w:r>
    </w:p>
    <w:p w14:paraId="7C4B3F9A" w14:textId="77777777" w:rsidR="00356DA6" w:rsidRPr="00537055" w:rsidRDefault="00356DA6" w:rsidP="00356DA6">
      <w:pPr>
        <w:jc w:val="both"/>
        <w:rPr>
          <w:rFonts w:asciiTheme="minorHAnsi" w:hAnsiTheme="minorHAnsi" w:cstheme="minorHAnsi"/>
          <w:bCs/>
        </w:rPr>
      </w:pPr>
      <w:r w:rsidRPr="00537055">
        <w:rPr>
          <w:rFonts w:asciiTheme="minorHAnsi" w:hAnsiTheme="minorHAnsi" w:cstheme="minorHAnsi"/>
          <w:bCs/>
        </w:rPr>
        <w:t>A panel will be formed from which future relevant permanent and temporary posts will be filled during the lifetime of the panel.  The post will be permanent/temporary, wholetime and pensionable.  Any such panel formed, will be one year in duration.</w:t>
      </w:r>
    </w:p>
    <w:p w14:paraId="642112A2" w14:textId="77777777" w:rsidR="0018001D" w:rsidRPr="00537055" w:rsidRDefault="0018001D" w:rsidP="003D214C">
      <w:pPr>
        <w:jc w:val="both"/>
        <w:rPr>
          <w:rFonts w:asciiTheme="minorHAnsi" w:hAnsiTheme="minorHAnsi" w:cstheme="minorHAnsi"/>
          <w:b/>
          <w:bCs/>
          <w:u w:val="single"/>
        </w:rPr>
      </w:pPr>
    </w:p>
    <w:p w14:paraId="72BEA1C9" w14:textId="2C67370C" w:rsidR="0018001D" w:rsidRPr="00537055" w:rsidRDefault="0018001D" w:rsidP="00356DA6">
      <w:pPr>
        <w:jc w:val="both"/>
        <w:rPr>
          <w:rFonts w:asciiTheme="minorHAnsi" w:hAnsiTheme="minorHAnsi" w:cstheme="minorHAnsi"/>
        </w:rPr>
      </w:pPr>
      <w:r w:rsidRPr="00537055">
        <w:rPr>
          <w:rFonts w:asciiTheme="minorHAnsi" w:hAnsiTheme="minorHAnsi" w:cstheme="minorHAnsi"/>
          <w:b/>
          <w:bCs/>
          <w:u w:val="single"/>
        </w:rPr>
        <w:t xml:space="preserve">Remuneration </w:t>
      </w:r>
      <w:r w:rsidRPr="00537055">
        <w:rPr>
          <w:rFonts w:asciiTheme="minorHAnsi" w:hAnsiTheme="minorHAnsi" w:cstheme="minorHAnsi"/>
          <w:b/>
          <w:bCs/>
        </w:rPr>
        <w:tab/>
      </w:r>
    </w:p>
    <w:p w14:paraId="16519867" w14:textId="7BBB23C5" w:rsidR="0018001D" w:rsidRPr="00537055" w:rsidRDefault="00AC3B92" w:rsidP="0018001D">
      <w:pPr>
        <w:jc w:val="both"/>
        <w:rPr>
          <w:rFonts w:asciiTheme="minorHAnsi" w:hAnsiTheme="minorHAnsi" w:cstheme="minorHAnsi"/>
          <w:b/>
          <w:bCs/>
        </w:rPr>
      </w:pPr>
      <w:r w:rsidRPr="00537055">
        <w:rPr>
          <w:rFonts w:asciiTheme="minorHAnsi" w:hAnsiTheme="minorHAnsi" w:cstheme="minorHAnsi"/>
          <w:b/>
          <w:bCs/>
        </w:rPr>
        <w:t>(Min) €</w:t>
      </w:r>
      <w:r w:rsidR="001B2F2B" w:rsidRPr="00537055">
        <w:rPr>
          <w:rFonts w:asciiTheme="minorHAnsi" w:hAnsiTheme="minorHAnsi" w:cstheme="minorHAnsi"/>
          <w:b/>
          <w:bCs/>
        </w:rPr>
        <w:t>30,</w:t>
      </w:r>
      <w:r w:rsidR="00195073" w:rsidRPr="00537055">
        <w:rPr>
          <w:rFonts w:asciiTheme="minorHAnsi" w:hAnsiTheme="minorHAnsi" w:cstheme="minorHAnsi"/>
          <w:b/>
          <w:bCs/>
        </w:rPr>
        <w:t>672</w:t>
      </w:r>
      <w:r w:rsidRPr="00537055">
        <w:rPr>
          <w:rFonts w:asciiTheme="minorHAnsi" w:hAnsiTheme="minorHAnsi" w:cstheme="minorHAnsi"/>
          <w:b/>
          <w:bCs/>
        </w:rPr>
        <w:t xml:space="preserve"> to </w:t>
      </w:r>
      <w:r w:rsidR="00E2568F" w:rsidRPr="00537055">
        <w:rPr>
          <w:rFonts w:asciiTheme="minorHAnsi" w:hAnsiTheme="minorHAnsi" w:cstheme="minorHAnsi"/>
          <w:b/>
          <w:bCs/>
        </w:rPr>
        <w:t>(</w:t>
      </w:r>
      <w:r w:rsidR="0018001D" w:rsidRPr="00537055">
        <w:rPr>
          <w:rFonts w:asciiTheme="minorHAnsi" w:hAnsiTheme="minorHAnsi" w:cstheme="minorHAnsi"/>
          <w:b/>
          <w:bCs/>
        </w:rPr>
        <w:t>LSI</w:t>
      </w:r>
      <w:r w:rsidRPr="00537055">
        <w:rPr>
          <w:rFonts w:asciiTheme="minorHAnsi" w:hAnsiTheme="minorHAnsi" w:cstheme="minorHAnsi"/>
          <w:b/>
          <w:bCs/>
        </w:rPr>
        <w:t xml:space="preserve"> 2</w:t>
      </w:r>
      <w:r w:rsidR="00E2568F" w:rsidRPr="00537055">
        <w:rPr>
          <w:rFonts w:asciiTheme="minorHAnsi" w:hAnsiTheme="minorHAnsi" w:cstheme="minorHAnsi"/>
          <w:b/>
          <w:bCs/>
        </w:rPr>
        <w:t xml:space="preserve">) </w:t>
      </w:r>
      <w:r w:rsidR="0018001D" w:rsidRPr="00537055">
        <w:rPr>
          <w:rFonts w:asciiTheme="minorHAnsi" w:hAnsiTheme="minorHAnsi" w:cstheme="minorHAnsi"/>
          <w:b/>
          <w:bCs/>
        </w:rPr>
        <w:t>€</w:t>
      </w:r>
      <w:r w:rsidR="00195073" w:rsidRPr="00537055">
        <w:rPr>
          <w:rFonts w:asciiTheme="minorHAnsi" w:hAnsiTheme="minorHAnsi" w:cstheme="minorHAnsi"/>
          <w:b/>
          <w:bCs/>
        </w:rPr>
        <w:t>47,247</w:t>
      </w:r>
      <w:r w:rsidR="0018001D" w:rsidRPr="00537055">
        <w:rPr>
          <w:rFonts w:asciiTheme="minorHAnsi" w:hAnsiTheme="minorHAnsi" w:cstheme="minorHAnsi"/>
          <w:b/>
          <w:bCs/>
        </w:rPr>
        <w:t xml:space="preserve"> </w:t>
      </w:r>
      <w:r w:rsidR="008D2490" w:rsidRPr="00537055">
        <w:rPr>
          <w:rFonts w:asciiTheme="minorHAnsi" w:hAnsiTheme="minorHAnsi" w:cstheme="minorHAnsi"/>
          <w:b/>
          <w:bCs/>
        </w:rPr>
        <w:t>(Circular EL</w:t>
      </w:r>
      <w:r w:rsidR="00195073" w:rsidRPr="00537055">
        <w:rPr>
          <w:rFonts w:asciiTheme="minorHAnsi" w:hAnsiTheme="minorHAnsi" w:cstheme="minorHAnsi"/>
          <w:b/>
          <w:bCs/>
        </w:rPr>
        <w:t>01</w:t>
      </w:r>
      <w:r w:rsidR="008D2490" w:rsidRPr="00537055">
        <w:rPr>
          <w:rFonts w:asciiTheme="minorHAnsi" w:hAnsiTheme="minorHAnsi" w:cstheme="minorHAnsi"/>
          <w:b/>
          <w:bCs/>
        </w:rPr>
        <w:t>/202</w:t>
      </w:r>
      <w:r w:rsidR="00195073" w:rsidRPr="00537055">
        <w:rPr>
          <w:rFonts w:asciiTheme="minorHAnsi" w:hAnsiTheme="minorHAnsi" w:cstheme="minorHAnsi"/>
          <w:b/>
          <w:bCs/>
        </w:rPr>
        <w:t>3</w:t>
      </w:r>
      <w:r w:rsidR="0018001D" w:rsidRPr="00537055">
        <w:rPr>
          <w:rFonts w:asciiTheme="minorHAnsi" w:hAnsiTheme="minorHAnsi" w:cstheme="minorHAnsi"/>
          <w:b/>
          <w:bCs/>
        </w:rPr>
        <w:t>)</w:t>
      </w:r>
    </w:p>
    <w:p w14:paraId="53506EF9" w14:textId="77777777" w:rsidR="004A0488" w:rsidRPr="00537055" w:rsidRDefault="004A0488" w:rsidP="004A0488">
      <w:pPr>
        <w:jc w:val="both"/>
        <w:rPr>
          <w:rFonts w:asciiTheme="minorHAnsi" w:hAnsiTheme="minorHAnsi" w:cstheme="minorHAnsi"/>
          <w:b/>
          <w:bCs/>
          <w:u w:val="single"/>
        </w:rPr>
      </w:pPr>
    </w:p>
    <w:p w14:paraId="4FBE3234" w14:textId="2E3C4F26" w:rsidR="004A0488" w:rsidRPr="00537055" w:rsidRDefault="004A0488" w:rsidP="004A0488">
      <w:pPr>
        <w:jc w:val="both"/>
        <w:rPr>
          <w:rFonts w:asciiTheme="minorHAnsi" w:hAnsiTheme="minorHAnsi" w:cstheme="minorHAnsi"/>
          <w:bCs/>
        </w:rPr>
      </w:pPr>
      <w:r w:rsidRPr="00537055">
        <w:rPr>
          <w:rFonts w:asciiTheme="minorHAnsi" w:hAnsiTheme="minorHAnsi" w:cstheme="minorHAnsi"/>
          <w:b/>
          <w:bCs/>
          <w:u w:val="single"/>
        </w:rPr>
        <w:t>IMPORTANT NOTE:  Candidates should note that the starting salary is not subject to negotiation</w:t>
      </w:r>
      <w:r w:rsidRPr="00537055">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537055">
        <w:rPr>
          <w:rFonts w:asciiTheme="minorHAnsi" w:hAnsiTheme="minorHAnsi" w:cstheme="minorHAnsi"/>
          <w:bCs/>
        </w:rPr>
        <w:t>i.e.</w:t>
      </w:r>
      <w:proofErr w:type="gramEnd"/>
      <w:r w:rsidRPr="00537055">
        <w:rPr>
          <w:rFonts w:asciiTheme="minorHAnsi" w:hAnsiTheme="minorHAnsi" w:cstheme="minorHAnsi"/>
          <w:bCs/>
        </w:rPr>
        <w:t xml:space="preserve"> </w:t>
      </w:r>
      <w:r w:rsidR="00E2568F" w:rsidRPr="00537055">
        <w:rPr>
          <w:rFonts w:asciiTheme="minorHAnsi" w:hAnsiTheme="minorHAnsi" w:cstheme="minorHAnsi"/>
          <w:b/>
        </w:rPr>
        <w:t>€</w:t>
      </w:r>
      <w:r w:rsidR="001B2F2B" w:rsidRPr="00537055">
        <w:rPr>
          <w:rFonts w:asciiTheme="minorHAnsi" w:hAnsiTheme="minorHAnsi" w:cstheme="minorHAnsi"/>
          <w:b/>
        </w:rPr>
        <w:t>30,</w:t>
      </w:r>
      <w:r w:rsidR="00195073" w:rsidRPr="00537055">
        <w:rPr>
          <w:rFonts w:asciiTheme="minorHAnsi" w:hAnsiTheme="minorHAnsi" w:cstheme="minorHAnsi"/>
          <w:b/>
        </w:rPr>
        <w:t>672</w:t>
      </w:r>
      <w:r w:rsidR="000F293E" w:rsidRPr="00537055">
        <w:rPr>
          <w:rFonts w:asciiTheme="minorHAnsi" w:hAnsiTheme="minorHAnsi" w:cstheme="minorHAnsi"/>
          <w:b/>
        </w:rPr>
        <w:t>.</w:t>
      </w:r>
      <w:r w:rsidRPr="00537055">
        <w:rPr>
          <w:rFonts w:asciiTheme="minorHAnsi" w:hAnsiTheme="minorHAnsi" w:cstheme="minorHAnsi"/>
          <w:b/>
        </w:rPr>
        <w:t xml:space="preserve"> </w:t>
      </w:r>
    </w:p>
    <w:p w14:paraId="4E98D65F" w14:textId="77777777" w:rsidR="004A0488" w:rsidRPr="00537055" w:rsidRDefault="004A0488" w:rsidP="004A0488">
      <w:pPr>
        <w:jc w:val="both"/>
        <w:rPr>
          <w:rFonts w:asciiTheme="minorHAnsi" w:hAnsiTheme="minorHAnsi" w:cstheme="minorHAnsi"/>
          <w:bCs/>
        </w:rPr>
      </w:pPr>
    </w:p>
    <w:p w14:paraId="5864E06A" w14:textId="77777777" w:rsidR="0018001D" w:rsidRPr="00537055" w:rsidRDefault="0018001D" w:rsidP="0018001D">
      <w:pPr>
        <w:jc w:val="both"/>
        <w:rPr>
          <w:rFonts w:asciiTheme="minorHAnsi" w:hAnsiTheme="minorHAnsi" w:cstheme="minorHAnsi"/>
          <w:bCs/>
        </w:rPr>
      </w:pPr>
      <w:r w:rsidRPr="00537055">
        <w:rPr>
          <w:rFonts w:asciiTheme="minorHAnsi" w:hAnsiTheme="minorHAnsi" w:cstheme="minorHAnsi"/>
          <w:bCs/>
        </w:rPr>
        <w:t>The rate of remuneration may be adjusted from time to time in line with Government pay policy.</w:t>
      </w:r>
      <w:r w:rsidR="004A0488" w:rsidRPr="00537055">
        <w:rPr>
          <w:rFonts w:asciiTheme="minorHAnsi" w:hAnsiTheme="minorHAnsi" w:cstheme="minorHAnsi"/>
          <w:bCs/>
        </w:rPr>
        <w:t xml:space="preserve"> </w:t>
      </w:r>
    </w:p>
    <w:p w14:paraId="31021D8C" w14:textId="77777777" w:rsidR="004A0488" w:rsidRPr="00537055" w:rsidRDefault="004A0488" w:rsidP="0018001D">
      <w:pPr>
        <w:jc w:val="both"/>
        <w:rPr>
          <w:rFonts w:asciiTheme="minorHAnsi" w:hAnsiTheme="minorHAnsi" w:cstheme="minorHAnsi"/>
          <w:b/>
          <w:bCs/>
        </w:rPr>
      </w:pPr>
    </w:p>
    <w:p w14:paraId="393451EF" w14:textId="77777777" w:rsidR="004A0488" w:rsidRPr="00537055" w:rsidRDefault="004A0488" w:rsidP="004A0488">
      <w:pPr>
        <w:jc w:val="both"/>
        <w:rPr>
          <w:rFonts w:asciiTheme="minorHAnsi" w:hAnsiTheme="minorHAnsi" w:cstheme="minorHAnsi"/>
        </w:rPr>
      </w:pPr>
      <w:r w:rsidRPr="00537055">
        <w:rPr>
          <w:rFonts w:asciiTheme="minorHAnsi" w:hAnsiTheme="minorHAnsi" w:cstheme="minorHAnsi"/>
        </w:rPr>
        <w:t xml:space="preserve">The holder of the office shall pay to the local authority any fees or </w:t>
      </w:r>
      <w:r w:rsidR="0043190E" w:rsidRPr="00537055">
        <w:rPr>
          <w:rFonts w:asciiTheme="minorHAnsi" w:hAnsiTheme="minorHAnsi" w:cstheme="minorHAnsi"/>
        </w:rPr>
        <w:t>other monies (other than their</w:t>
      </w:r>
      <w:r w:rsidRPr="00537055">
        <w:rPr>
          <w:rFonts w:asciiTheme="minorHAnsi" w:hAnsiTheme="minorHAnsi" w:cstheme="minorHAnsi"/>
        </w:rPr>
        <w:t xml:space="preserve"> inclusive salary) pa</w:t>
      </w:r>
      <w:r w:rsidR="0043190E" w:rsidRPr="00537055">
        <w:rPr>
          <w:rFonts w:asciiTheme="minorHAnsi" w:hAnsiTheme="minorHAnsi" w:cstheme="minorHAnsi"/>
        </w:rPr>
        <w:t>yable to and received by them by virtue of their</w:t>
      </w:r>
      <w:r w:rsidRPr="00537055">
        <w:rPr>
          <w:rFonts w:asciiTheme="minorHAnsi" w:hAnsiTheme="minorHAnsi" w:cstheme="minorHAnsi"/>
        </w:rPr>
        <w:t xml:space="preserve"> office or in respect of services which </w:t>
      </w:r>
      <w:r w:rsidR="0043190E" w:rsidRPr="00537055">
        <w:rPr>
          <w:rFonts w:asciiTheme="minorHAnsi" w:hAnsiTheme="minorHAnsi" w:cstheme="minorHAnsi"/>
        </w:rPr>
        <w:t>they are</w:t>
      </w:r>
      <w:r w:rsidRPr="00537055">
        <w:rPr>
          <w:rFonts w:asciiTheme="minorHAnsi" w:hAnsiTheme="minorHAnsi" w:cstheme="minorHAnsi"/>
        </w:rPr>
        <w:t xml:space="preserve"> required by or under any enactment to perform.</w:t>
      </w:r>
    </w:p>
    <w:p w14:paraId="27382201" w14:textId="77777777" w:rsidR="00A93945" w:rsidRPr="00537055" w:rsidRDefault="00A93945" w:rsidP="0018001D">
      <w:pPr>
        <w:tabs>
          <w:tab w:val="left" w:pos="990"/>
        </w:tabs>
        <w:jc w:val="both"/>
        <w:rPr>
          <w:rFonts w:asciiTheme="minorHAnsi" w:hAnsiTheme="minorHAnsi" w:cstheme="minorHAnsi"/>
          <w:u w:val="single"/>
        </w:rPr>
      </w:pPr>
    </w:p>
    <w:p w14:paraId="2F7D5496" w14:textId="77777777" w:rsidR="0018001D" w:rsidRPr="00537055" w:rsidRDefault="0018001D" w:rsidP="0018001D">
      <w:pPr>
        <w:tabs>
          <w:tab w:val="left" w:pos="540"/>
        </w:tabs>
        <w:jc w:val="both"/>
        <w:rPr>
          <w:rFonts w:asciiTheme="minorHAnsi" w:hAnsiTheme="minorHAnsi" w:cstheme="minorHAnsi"/>
          <w:b/>
          <w:smallCaps/>
          <w:u w:val="single"/>
        </w:rPr>
      </w:pPr>
      <w:r w:rsidRPr="00537055">
        <w:rPr>
          <w:rFonts w:asciiTheme="minorHAnsi" w:hAnsiTheme="minorHAnsi" w:cstheme="minorHAnsi"/>
          <w:b/>
          <w:smallCaps/>
          <w:u w:val="single"/>
        </w:rPr>
        <w:t>Probation:</w:t>
      </w:r>
    </w:p>
    <w:p w14:paraId="7622B842" w14:textId="77777777" w:rsidR="0018001D" w:rsidRPr="0053705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537055">
        <w:rPr>
          <w:rFonts w:asciiTheme="minorHAnsi" w:hAnsiTheme="minorHAnsi" w:cstheme="minorHAnsi"/>
        </w:rPr>
        <w:t>there shall be a period after such appointments take effect during which such persons shall hold the position on probation,</w:t>
      </w:r>
    </w:p>
    <w:p w14:paraId="2D03BDE7" w14:textId="440A8BDC" w:rsidR="0018001D" w:rsidRPr="0053705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537055">
        <w:rPr>
          <w:rFonts w:asciiTheme="minorHAnsi" w:hAnsiTheme="minorHAnsi" w:cstheme="minorHAnsi"/>
        </w:rPr>
        <w:t xml:space="preserve">such period shall be </w:t>
      </w:r>
      <w:r w:rsidR="00BD6CFE" w:rsidRPr="00537055">
        <w:rPr>
          <w:rFonts w:asciiTheme="minorHAnsi" w:hAnsiTheme="minorHAnsi" w:cstheme="minorHAnsi"/>
        </w:rPr>
        <w:t>12</w:t>
      </w:r>
      <w:r w:rsidRPr="00537055">
        <w:rPr>
          <w:rFonts w:asciiTheme="minorHAnsi" w:hAnsiTheme="minorHAnsi" w:cstheme="minorHAnsi"/>
        </w:rPr>
        <w:t xml:space="preserve"> months but, the Chief Executive may at his or her discretion extend such period,</w:t>
      </w:r>
    </w:p>
    <w:p w14:paraId="03991F90" w14:textId="77777777" w:rsidR="0018001D" w:rsidRPr="0053705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537055">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245C8638" w14:textId="77777777" w:rsidR="0041055F" w:rsidRPr="00537055" w:rsidRDefault="0041055F" w:rsidP="0018001D">
      <w:pPr>
        <w:pStyle w:val="BodyTextIndent"/>
        <w:spacing w:after="0"/>
        <w:ind w:left="0"/>
        <w:jc w:val="both"/>
        <w:rPr>
          <w:rFonts w:asciiTheme="minorHAnsi" w:hAnsiTheme="minorHAnsi" w:cstheme="minorHAnsi"/>
          <w:b/>
          <w:u w:val="single"/>
        </w:rPr>
      </w:pPr>
    </w:p>
    <w:p w14:paraId="0C95E0F2" w14:textId="77777777" w:rsidR="005B0D3B" w:rsidRPr="00537055" w:rsidRDefault="005B0D3B" w:rsidP="0018001D">
      <w:pPr>
        <w:pStyle w:val="BodyTextIndent"/>
        <w:spacing w:after="0"/>
        <w:ind w:left="0"/>
        <w:jc w:val="both"/>
        <w:rPr>
          <w:rFonts w:asciiTheme="minorHAnsi" w:hAnsiTheme="minorHAnsi" w:cstheme="minorHAnsi"/>
          <w:b/>
          <w:u w:val="single"/>
        </w:rPr>
      </w:pPr>
    </w:p>
    <w:p w14:paraId="6CE36C24" w14:textId="77777777" w:rsidR="0018001D" w:rsidRPr="00537055" w:rsidRDefault="0018001D" w:rsidP="0018001D">
      <w:pPr>
        <w:tabs>
          <w:tab w:val="left" w:pos="540"/>
        </w:tabs>
        <w:jc w:val="both"/>
        <w:rPr>
          <w:rFonts w:asciiTheme="minorHAnsi" w:hAnsiTheme="minorHAnsi" w:cstheme="minorHAnsi"/>
          <w:b/>
          <w:smallCaps/>
          <w:u w:val="single"/>
        </w:rPr>
      </w:pPr>
      <w:r w:rsidRPr="00537055">
        <w:rPr>
          <w:rFonts w:asciiTheme="minorHAnsi" w:hAnsiTheme="minorHAnsi" w:cstheme="minorHAnsi"/>
          <w:b/>
          <w:smallCaps/>
          <w:u w:val="single"/>
        </w:rPr>
        <w:t xml:space="preserve">Hours of Duty </w:t>
      </w:r>
    </w:p>
    <w:p w14:paraId="31A503FA" w14:textId="70C2C164" w:rsidR="00356DA6" w:rsidRPr="00537055" w:rsidRDefault="00356DA6" w:rsidP="00A81625">
      <w:pPr>
        <w:pStyle w:val="BodyTextIndent2"/>
        <w:spacing w:line="240" w:lineRule="auto"/>
        <w:ind w:left="0"/>
        <w:jc w:val="both"/>
        <w:rPr>
          <w:rFonts w:asciiTheme="minorHAnsi" w:hAnsiTheme="minorHAnsi" w:cstheme="minorHAnsi"/>
          <w:lang w:eastAsia="zh-CN"/>
        </w:rPr>
      </w:pPr>
      <w:r w:rsidRPr="00537055">
        <w:rPr>
          <w:rFonts w:asciiTheme="minorHAnsi" w:hAnsiTheme="minorHAnsi" w:cstheme="minorHAnsi"/>
          <w:lang w:eastAsia="zh-CN"/>
        </w:rPr>
        <w:t xml:space="preserve">The successful candidate will be required to work a </w:t>
      </w:r>
      <w:proofErr w:type="gramStart"/>
      <w:r w:rsidRPr="00537055">
        <w:rPr>
          <w:rFonts w:asciiTheme="minorHAnsi" w:hAnsiTheme="minorHAnsi" w:cstheme="minorHAnsi"/>
          <w:lang w:eastAsia="zh-CN"/>
        </w:rPr>
        <w:t>35 hour</w:t>
      </w:r>
      <w:proofErr w:type="gramEnd"/>
      <w:r w:rsidRPr="00537055">
        <w:rPr>
          <w:rFonts w:asciiTheme="minorHAnsi" w:hAnsiTheme="minorHAnsi" w:cstheme="minorHAnsi"/>
          <w:lang w:eastAsia="zh-CN"/>
        </w:rPr>
        <w:t xml:space="preserve"> week, excluding lunch breaks.  Duties at </w:t>
      </w:r>
      <w:proofErr w:type="gramStart"/>
      <w:r w:rsidRPr="00537055">
        <w:rPr>
          <w:rFonts w:asciiTheme="minorHAnsi" w:hAnsiTheme="minorHAnsi" w:cstheme="minorHAnsi"/>
          <w:lang w:eastAsia="zh-CN"/>
        </w:rPr>
        <w:t>week-ends</w:t>
      </w:r>
      <w:proofErr w:type="gramEnd"/>
      <w:r w:rsidRPr="00537055">
        <w:rPr>
          <w:rFonts w:asciiTheme="minorHAnsi" w:hAnsiTheme="minorHAnsi" w:cstheme="minorHAnsi"/>
          <w:lang w:eastAsia="zh-CN"/>
        </w:rPr>
        <w:t xml:space="preserve">, at night and on public holidays, as required, will be an integral part of the working week. Hours of attendance will, therefore, be variable. Public holidays will be treated in accordance with Section 21 of the Organisation of Working Time Act, 1997.  </w:t>
      </w:r>
    </w:p>
    <w:p w14:paraId="25A5922E" w14:textId="7A820B24" w:rsidR="0018001D" w:rsidRPr="00537055" w:rsidRDefault="00356DA6" w:rsidP="00A81625">
      <w:pPr>
        <w:pStyle w:val="BodyTextIndent2"/>
        <w:spacing w:line="240" w:lineRule="auto"/>
        <w:ind w:left="0"/>
        <w:jc w:val="both"/>
        <w:rPr>
          <w:rFonts w:asciiTheme="minorHAnsi" w:hAnsiTheme="minorHAnsi" w:cstheme="minorHAnsi"/>
        </w:rPr>
      </w:pPr>
      <w:r w:rsidRPr="00537055">
        <w:rPr>
          <w:rFonts w:asciiTheme="minorHAnsi" w:hAnsiTheme="minorHAnsi" w:cstheme="minorHAnsi"/>
          <w:lang w:eastAsia="zh-CN"/>
        </w:rPr>
        <w:t xml:space="preserve">The successful candidate will be required to log their hours of work in accordance with the requirements of the Organisation of Working Time Act, 1997 and will be required to co-operate with the use of technologies to record such hours.  </w:t>
      </w:r>
    </w:p>
    <w:p w14:paraId="5BE5B8AA" w14:textId="77777777" w:rsidR="0018001D" w:rsidRPr="00537055" w:rsidRDefault="0018001D" w:rsidP="00A45EEE">
      <w:pPr>
        <w:pStyle w:val="BodyTextIndent"/>
        <w:numPr>
          <w:ilvl w:val="0"/>
          <w:numId w:val="2"/>
        </w:numPr>
        <w:spacing w:after="0"/>
        <w:ind w:left="709" w:hanging="709"/>
        <w:jc w:val="both"/>
        <w:rPr>
          <w:rFonts w:asciiTheme="minorHAnsi" w:hAnsiTheme="minorHAnsi" w:cstheme="minorHAnsi"/>
          <w:b/>
          <w:u w:val="single"/>
        </w:rPr>
      </w:pPr>
      <w:r w:rsidRPr="00537055">
        <w:rPr>
          <w:rFonts w:asciiTheme="minorHAnsi" w:hAnsiTheme="minorHAnsi" w:cstheme="minorHAnsi"/>
          <w:b/>
          <w:u w:val="single"/>
        </w:rPr>
        <w:t>Annual Leave:</w:t>
      </w:r>
    </w:p>
    <w:p w14:paraId="04A4D6E0" w14:textId="38AF7901" w:rsidR="00356DA6" w:rsidRPr="00537055" w:rsidRDefault="00356DA6" w:rsidP="00356DA6">
      <w:pPr>
        <w:rPr>
          <w:rFonts w:asciiTheme="minorHAnsi" w:hAnsiTheme="minorHAnsi" w:cstheme="minorHAnsi"/>
          <w:lang w:eastAsia="zh-CN"/>
        </w:rPr>
      </w:pPr>
      <w:r w:rsidRPr="00537055">
        <w:rPr>
          <w:rFonts w:asciiTheme="minorHAnsi" w:hAnsiTheme="minorHAnsi" w:cstheme="minorHAnsi"/>
          <w:lang w:eastAsia="zh-CN"/>
        </w:rPr>
        <w:t xml:space="preserve">The successful candidate will be entitled to 27 days annual leave.  This entitlement will rise to 29 days after five years continuous service. </w:t>
      </w:r>
    </w:p>
    <w:p w14:paraId="32326BC3" w14:textId="77777777" w:rsidR="0018001D" w:rsidRPr="00537055" w:rsidRDefault="0018001D" w:rsidP="0018001D">
      <w:pPr>
        <w:pStyle w:val="BodyTextIndent"/>
        <w:spacing w:after="0"/>
        <w:ind w:left="0"/>
        <w:jc w:val="both"/>
        <w:rPr>
          <w:rFonts w:asciiTheme="minorHAnsi" w:hAnsiTheme="minorHAnsi" w:cstheme="minorHAnsi"/>
        </w:rPr>
      </w:pPr>
    </w:p>
    <w:p w14:paraId="6AAF9E79" w14:textId="77777777" w:rsidR="00A81625" w:rsidRPr="00537055" w:rsidRDefault="00A81625" w:rsidP="0018001D">
      <w:pPr>
        <w:pStyle w:val="BodyTextIndent"/>
        <w:spacing w:after="0"/>
        <w:ind w:left="0"/>
        <w:jc w:val="both"/>
        <w:rPr>
          <w:rFonts w:asciiTheme="minorHAnsi" w:hAnsiTheme="minorHAnsi" w:cstheme="minorHAnsi"/>
        </w:rPr>
      </w:pPr>
    </w:p>
    <w:p w14:paraId="570407A3" w14:textId="77777777" w:rsidR="00A81625" w:rsidRPr="00537055" w:rsidRDefault="00A81625" w:rsidP="0018001D">
      <w:pPr>
        <w:pStyle w:val="BodyTextIndent"/>
        <w:spacing w:after="0"/>
        <w:ind w:left="0"/>
        <w:jc w:val="both"/>
        <w:rPr>
          <w:rFonts w:asciiTheme="minorHAnsi" w:hAnsiTheme="minorHAnsi" w:cstheme="minorHAnsi"/>
        </w:rPr>
      </w:pPr>
    </w:p>
    <w:p w14:paraId="56B09736" w14:textId="77777777" w:rsidR="00A81625" w:rsidRPr="00537055" w:rsidRDefault="00A81625" w:rsidP="00A81625">
      <w:pPr>
        <w:tabs>
          <w:tab w:val="num" w:pos="0"/>
        </w:tabs>
        <w:jc w:val="both"/>
        <w:rPr>
          <w:rFonts w:asciiTheme="minorHAnsi" w:hAnsiTheme="minorHAnsi" w:cstheme="minorHAnsi"/>
          <w:b/>
          <w:u w:val="single"/>
        </w:rPr>
      </w:pPr>
      <w:r w:rsidRPr="00537055">
        <w:rPr>
          <w:rFonts w:asciiTheme="minorHAnsi" w:hAnsiTheme="minorHAnsi" w:cstheme="minorHAnsi"/>
          <w:b/>
          <w:u w:val="single"/>
        </w:rPr>
        <w:lastRenderedPageBreak/>
        <w:t>Residence:</w:t>
      </w:r>
    </w:p>
    <w:p w14:paraId="4FA5DDC4" w14:textId="77777777" w:rsidR="00A81625" w:rsidRPr="00537055" w:rsidRDefault="00A81625" w:rsidP="00A81625">
      <w:pPr>
        <w:tabs>
          <w:tab w:val="num" w:pos="0"/>
        </w:tabs>
        <w:jc w:val="both"/>
        <w:rPr>
          <w:rFonts w:asciiTheme="minorHAnsi" w:hAnsiTheme="minorHAnsi" w:cstheme="minorHAnsi"/>
        </w:rPr>
      </w:pPr>
      <w:r w:rsidRPr="00537055">
        <w:rPr>
          <w:rFonts w:asciiTheme="minorHAnsi" w:hAnsiTheme="minorHAnsi" w:cstheme="minorHAnsi"/>
        </w:rPr>
        <w:t>Holder of the post shall reside in the district in which their duties are to be performed or within a reasonable distance thereof.</w:t>
      </w:r>
    </w:p>
    <w:p w14:paraId="42B2DFDB" w14:textId="77777777" w:rsidR="00A81625" w:rsidRPr="00537055" w:rsidRDefault="00A81625" w:rsidP="00A81625">
      <w:pPr>
        <w:tabs>
          <w:tab w:val="num" w:pos="0"/>
        </w:tabs>
        <w:jc w:val="both"/>
        <w:rPr>
          <w:rFonts w:asciiTheme="minorHAnsi" w:hAnsiTheme="minorHAnsi" w:cstheme="minorHAnsi"/>
        </w:rPr>
      </w:pPr>
    </w:p>
    <w:p w14:paraId="3DF46870" w14:textId="77777777" w:rsidR="00A81625" w:rsidRPr="00537055" w:rsidRDefault="00A81625" w:rsidP="00A81625">
      <w:pPr>
        <w:tabs>
          <w:tab w:val="num" w:pos="0"/>
        </w:tabs>
        <w:jc w:val="both"/>
        <w:rPr>
          <w:rFonts w:asciiTheme="minorHAnsi" w:hAnsiTheme="minorHAnsi" w:cstheme="minorHAnsi"/>
          <w:b/>
          <w:u w:val="single"/>
        </w:rPr>
      </w:pPr>
      <w:r w:rsidRPr="00537055">
        <w:rPr>
          <w:rFonts w:asciiTheme="minorHAnsi" w:hAnsiTheme="minorHAnsi" w:cstheme="minorHAnsi"/>
          <w:b/>
          <w:u w:val="single"/>
        </w:rPr>
        <w:t>Outside Employment:</w:t>
      </w:r>
    </w:p>
    <w:p w14:paraId="64575459" w14:textId="77777777" w:rsidR="00A81625" w:rsidRPr="00537055" w:rsidRDefault="00A81625" w:rsidP="00A81625">
      <w:pPr>
        <w:tabs>
          <w:tab w:val="num" w:pos="0"/>
        </w:tabs>
        <w:jc w:val="both"/>
        <w:rPr>
          <w:rFonts w:asciiTheme="minorHAnsi" w:hAnsiTheme="minorHAnsi" w:cstheme="minorHAnsi"/>
        </w:rPr>
      </w:pPr>
      <w:r w:rsidRPr="00537055">
        <w:rPr>
          <w:rFonts w:asciiTheme="minorHAnsi" w:hAnsiTheme="minorHAnsi" w:cstheme="minorHAnsi"/>
        </w:rPr>
        <w:t xml:space="preserve">The position is </w:t>
      </w:r>
      <w:proofErr w:type="gramStart"/>
      <w:r w:rsidRPr="00537055">
        <w:rPr>
          <w:rFonts w:asciiTheme="minorHAnsi" w:hAnsiTheme="minorHAnsi" w:cstheme="minorHAnsi"/>
        </w:rPr>
        <w:t>whole-time</w:t>
      </w:r>
      <w:proofErr w:type="gramEnd"/>
      <w:r w:rsidRPr="00537055">
        <w:rPr>
          <w:rFonts w:asciiTheme="minorHAnsi" w:hAnsiTheme="minorHAnsi" w:cstheme="minorHAnsi"/>
        </w:rPr>
        <w:t xml:space="preserve"> and the employee may not engage in private practice or be connected with any outside business which would interfere with the performance of official duties. </w:t>
      </w:r>
    </w:p>
    <w:p w14:paraId="0D8B8EDD" w14:textId="77777777" w:rsidR="00A81625" w:rsidRPr="00537055" w:rsidRDefault="00A81625" w:rsidP="00A81625">
      <w:pPr>
        <w:tabs>
          <w:tab w:val="num" w:pos="0"/>
        </w:tabs>
        <w:jc w:val="both"/>
        <w:rPr>
          <w:rFonts w:asciiTheme="minorHAnsi" w:hAnsiTheme="minorHAnsi" w:cstheme="minorHAnsi"/>
        </w:rPr>
      </w:pPr>
    </w:p>
    <w:p w14:paraId="535CE35E" w14:textId="77777777" w:rsidR="0018001D" w:rsidRPr="00537055" w:rsidRDefault="0018001D" w:rsidP="0018001D">
      <w:pPr>
        <w:pStyle w:val="BodyTextIndent"/>
        <w:spacing w:after="0"/>
        <w:ind w:left="0"/>
        <w:jc w:val="both"/>
        <w:rPr>
          <w:rFonts w:asciiTheme="minorHAnsi" w:hAnsiTheme="minorHAnsi" w:cstheme="minorHAnsi"/>
          <w:b/>
          <w:u w:val="single"/>
        </w:rPr>
      </w:pPr>
      <w:r w:rsidRPr="00537055">
        <w:rPr>
          <w:rFonts w:asciiTheme="minorHAnsi" w:hAnsiTheme="minorHAnsi" w:cstheme="minorHAnsi"/>
          <w:b/>
          <w:u w:val="single"/>
        </w:rPr>
        <w:t>Driving Licence:</w:t>
      </w:r>
    </w:p>
    <w:p w14:paraId="2D8B6A96" w14:textId="77777777" w:rsidR="0018001D" w:rsidRPr="00537055" w:rsidRDefault="00B41E07" w:rsidP="002F14EF">
      <w:pPr>
        <w:pStyle w:val="BodyTextIndent"/>
        <w:spacing w:after="0"/>
        <w:ind w:left="0"/>
        <w:jc w:val="both"/>
        <w:rPr>
          <w:rFonts w:asciiTheme="minorHAnsi" w:hAnsiTheme="minorHAnsi" w:cstheme="minorHAnsi"/>
          <w:b/>
          <w:bCs/>
        </w:rPr>
      </w:pPr>
      <w:r w:rsidRPr="00537055">
        <w:rPr>
          <w:rFonts w:asciiTheme="minorHAnsi" w:hAnsiTheme="minorHAnsi" w:cstheme="minorHAnsi"/>
        </w:rPr>
        <w:t xml:space="preserve">A full clean driving licence is required. The successful candidate will be required to provide their own transport. </w:t>
      </w:r>
      <w:r w:rsidR="0018001D" w:rsidRPr="00537055">
        <w:rPr>
          <w:rFonts w:asciiTheme="minorHAnsi" w:hAnsiTheme="minorHAnsi" w:cstheme="minorHAnsi"/>
          <w:b/>
          <w:bCs/>
        </w:rPr>
        <w:t xml:space="preserve">Expenses incurred in work related travel will be recompensed in line with departmental circulars.  </w:t>
      </w:r>
    </w:p>
    <w:p w14:paraId="5884C360" w14:textId="77777777" w:rsidR="003D214C" w:rsidRPr="00537055" w:rsidRDefault="003D214C" w:rsidP="002F14EF">
      <w:pPr>
        <w:pStyle w:val="BodyTextIndent"/>
        <w:spacing w:after="0"/>
        <w:ind w:left="0"/>
        <w:jc w:val="both"/>
        <w:rPr>
          <w:rFonts w:asciiTheme="minorHAnsi" w:hAnsiTheme="minorHAnsi" w:cstheme="minorHAnsi"/>
          <w:b/>
          <w:bCs/>
        </w:rPr>
      </w:pPr>
    </w:p>
    <w:p w14:paraId="78480D44" w14:textId="77777777" w:rsidR="0018001D" w:rsidRPr="00537055" w:rsidRDefault="0018001D" w:rsidP="0018001D">
      <w:pPr>
        <w:jc w:val="both"/>
        <w:rPr>
          <w:rFonts w:asciiTheme="minorHAnsi" w:hAnsiTheme="minorHAnsi" w:cstheme="minorHAnsi"/>
          <w:b/>
          <w:u w:val="single"/>
        </w:rPr>
      </w:pPr>
      <w:r w:rsidRPr="00537055">
        <w:rPr>
          <w:rFonts w:asciiTheme="minorHAnsi" w:hAnsiTheme="minorHAnsi" w:cstheme="minorHAnsi"/>
          <w:b/>
          <w:u w:val="single"/>
        </w:rPr>
        <w:t>Garda Vetting:</w:t>
      </w:r>
    </w:p>
    <w:p w14:paraId="7F31F045" w14:textId="77777777" w:rsidR="0018001D" w:rsidRPr="00537055" w:rsidRDefault="0018001D" w:rsidP="00A45EEE">
      <w:pPr>
        <w:numPr>
          <w:ilvl w:val="0"/>
          <w:numId w:val="2"/>
        </w:numPr>
        <w:jc w:val="both"/>
        <w:rPr>
          <w:rFonts w:asciiTheme="minorHAnsi" w:hAnsiTheme="minorHAnsi" w:cstheme="minorHAnsi"/>
        </w:rPr>
      </w:pPr>
      <w:r w:rsidRPr="00537055">
        <w:rPr>
          <w:rFonts w:asciiTheme="minorHAnsi" w:hAnsiTheme="minorHAnsi" w:cstheme="minorHAnsi"/>
        </w:rPr>
        <w:t>The successful applicant may be required to undergo Garda Vetting prior to appointment.</w:t>
      </w:r>
    </w:p>
    <w:p w14:paraId="39DB8FF6" w14:textId="77777777" w:rsidR="0018001D" w:rsidRPr="00537055" w:rsidRDefault="0018001D" w:rsidP="0018001D">
      <w:pPr>
        <w:pStyle w:val="BodyTextIndent"/>
        <w:spacing w:after="0"/>
        <w:ind w:left="0"/>
        <w:jc w:val="both"/>
        <w:rPr>
          <w:rFonts w:asciiTheme="minorHAnsi" w:hAnsiTheme="minorHAnsi" w:cstheme="minorHAnsi"/>
          <w:b/>
          <w:u w:val="single"/>
        </w:rPr>
      </w:pPr>
    </w:p>
    <w:p w14:paraId="372EA4D0" w14:textId="77777777" w:rsidR="0018001D" w:rsidRPr="00537055" w:rsidRDefault="0018001D" w:rsidP="0018001D">
      <w:pPr>
        <w:pStyle w:val="BodyTextIndent"/>
        <w:spacing w:after="0"/>
        <w:ind w:left="0"/>
        <w:jc w:val="both"/>
        <w:rPr>
          <w:rFonts w:asciiTheme="minorHAnsi" w:hAnsiTheme="minorHAnsi" w:cstheme="minorHAnsi"/>
          <w:b/>
          <w:bCs/>
        </w:rPr>
      </w:pPr>
      <w:r w:rsidRPr="00537055">
        <w:rPr>
          <w:rFonts w:asciiTheme="minorHAnsi" w:hAnsiTheme="minorHAnsi" w:cstheme="minorHAnsi"/>
          <w:b/>
          <w:u w:val="single"/>
        </w:rPr>
        <w:t>Superannuation Contribution:</w:t>
      </w:r>
      <w:r w:rsidRPr="00537055">
        <w:rPr>
          <w:rFonts w:asciiTheme="minorHAnsi" w:hAnsiTheme="minorHAnsi" w:cstheme="minorHAnsi"/>
          <w:b/>
          <w:bCs/>
        </w:rPr>
        <w:t xml:space="preserve"> </w:t>
      </w:r>
    </w:p>
    <w:p w14:paraId="13758E3E" w14:textId="77777777" w:rsidR="0018001D" w:rsidRPr="00537055" w:rsidRDefault="0018001D" w:rsidP="0018001D">
      <w:pPr>
        <w:ind w:right="-17"/>
        <w:jc w:val="both"/>
        <w:rPr>
          <w:rFonts w:asciiTheme="minorHAnsi" w:hAnsiTheme="minorHAnsi" w:cstheme="minorHAnsi"/>
        </w:rPr>
      </w:pPr>
      <w:r w:rsidRPr="00537055">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537055">
        <w:rPr>
          <w:rFonts w:asciiTheme="minorHAnsi" w:hAnsiTheme="minorHAnsi" w:cstheme="minorHAnsi"/>
        </w:rPr>
        <w:t>i.e.</w:t>
      </w:r>
      <w:proofErr w:type="gramEnd"/>
      <w:r w:rsidRPr="00537055">
        <w:rPr>
          <w:rFonts w:asciiTheme="minorHAnsi" w:hAnsiTheme="minorHAnsi" w:cstheme="minorHAnsi"/>
        </w:rPr>
        <w:t xml:space="preserve"> pensionable remuneration less twice the annual rate of the State Pension Contributory).</w:t>
      </w:r>
    </w:p>
    <w:p w14:paraId="1FDE895D" w14:textId="77777777" w:rsidR="0018001D" w:rsidRPr="00537055" w:rsidRDefault="0018001D" w:rsidP="0018001D">
      <w:pPr>
        <w:ind w:right="-17"/>
        <w:jc w:val="both"/>
        <w:rPr>
          <w:rFonts w:asciiTheme="minorHAnsi" w:hAnsiTheme="minorHAnsi" w:cstheme="minorHAnsi"/>
        </w:rPr>
      </w:pPr>
    </w:p>
    <w:p w14:paraId="37486809" w14:textId="77777777" w:rsidR="0018001D" w:rsidRPr="00537055" w:rsidRDefault="0018001D" w:rsidP="0018001D">
      <w:pPr>
        <w:ind w:right="-17"/>
        <w:jc w:val="both"/>
        <w:rPr>
          <w:rFonts w:asciiTheme="minorHAnsi" w:hAnsiTheme="minorHAnsi" w:cstheme="minorHAnsi"/>
        </w:rPr>
      </w:pPr>
      <w:r w:rsidRPr="00537055">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6FCC0466" w14:textId="77777777" w:rsidR="0018001D" w:rsidRPr="00537055" w:rsidRDefault="0018001D" w:rsidP="0018001D">
      <w:pPr>
        <w:ind w:right="-17"/>
        <w:jc w:val="both"/>
        <w:rPr>
          <w:rFonts w:asciiTheme="minorHAnsi" w:hAnsiTheme="minorHAnsi" w:cstheme="minorHAnsi"/>
        </w:rPr>
      </w:pPr>
    </w:p>
    <w:p w14:paraId="00D1A2D0" w14:textId="77777777" w:rsidR="0018001D" w:rsidRPr="00537055" w:rsidRDefault="0018001D" w:rsidP="0018001D">
      <w:pPr>
        <w:ind w:right="-17"/>
        <w:jc w:val="both"/>
        <w:rPr>
          <w:rFonts w:asciiTheme="minorHAnsi" w:hAnsiTheme="minorHAnsi" w:cstheme="minorHAnsi"/>
          <w:b/>
          <w:u w:val="single"/>
        </w:rPr>
      </w:pPr>
      <w:r w:rsidRPr="00537055">
        <w:rPr>
          <w:rFonts w:asciiTheme="minorHAnsi" w:hAnsiTheme="minorHAnsi" w:cstheme="minorHAnsi"/>
          <w:b/>
          <w:u w:val="single"/>
        </w:rPr>
        <w:t>Widows &amp; Orphans/ Spouses &amp; Children’s Scheme</w:t>
      </w:r>
    </w:p>
    <w:p w14:paraId="055FAC74" w14:textId="77777777" w:rsidR="0018001D" w:rsidRPr="00537055" w:rsidRDefault="0018001D" w:rsidP="0018001D">
      <w:pPr>
        <w:ind w:right="-17"/>
        <w:jc w:val="both"/>
        <w:rPr>
          <w:rFonts w:asciiTheme="minorHAnsi" w:hAnsiTheme="minorHAnsi" w:cstheme="minorHAnsi"/>
        </w:rPr>
      </w:pPr>
      <w:r w:rsidRPr="00537055">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537055">
        <w:rPr>
          <w:rFonts w:asciiTheme="minorHAnsi" w:hAnsiTheme="minorHAnsi" w:cstheme="minorHAnsi"/>
        </w:rPr>
        <w:t>i.e.</w:t>
      </w:r>
      <w:proofErr w:type="gramEnd"/>
      <w:r w:rsidRPr="00537055">
        <w:rPr>
          <w:rFonts w:asciiTheme="minorHAnsi" w:hAnsiTheme="minorHAnsi" w:cstheme="minorHAnsi"/>
        </w:rPr>
        <w:t xml:space="preserve"> pensionable remuneration less twice the annual rate of State Pension contributory) in accordance with the terms of the Scheme.</w:t>
      </w:r>
    </w:p>
    <w:p w14:paraId="42679C08" w14:textId="77777777" w:rsidR="0018001D" w:rsidRPr="00537055" w:rsidRDefault="0018001D" w:rsidP="0018001D">
      <w:pPr>
        <w:ind w:left="720"/>
        <w:jc w:val="both"/>
        <w:rPr>
          <w:rFonts w:asciiTheme="minorHAnsi" w:hAnsiTheme="minorHAnsi" w:cstheme="minorHAnsi"/>
        </w:rPr>
      </w:pPr>
    </w:p>
    <w:p w14:paraId="1BD9C598" w14:textId="77777777" w:rsidR="0018001D" w:rsidRPr="00537055" w:rsidRDefault="0018001D" w:rsidP="0018001D">
      <w:pPr>
        <w:ind w:right="-315"/>
        <w:jc w:val="both"/>
        <w:rPr>
          <w:rFonts w:asciiTheme="minorHAnsi" w:hAnsiTheme="minorHAnsi" w:cstheme="minorHAnsi"/>
          <w:b/>
          <w:u w:val="single"/>
        </w:rPr>
      </w:pPr>
      <w:r w:rsidRPr="00537055">
        <w:rPr>
          <w:rFonts w:asciiTheme="minorHAnsi" w:hAnsiTheme="minorHAnsi" w:cstheme="minorHAnsi"/>
          <w:b/>
          <w:u w:val="single"/>
        </w:rPr>
        <w:t>New Entrants From 1</w:t>
      </w:r>
      <w:r w:rsidRPr="00537055">
        <w:rPr>
          <w:rFonts w:asciiTheme="minorHAnsi" w:hAnsiTheme="minorHAnsi" w:cstheme="minorHAnsi"/>
          <w:b/>
          <w:u w:val="single"/>
          <w:vertAlign w:val="superscript"/>
        </w:rPr>
        <w:t>st</w:t>
      </w:r>
      <w:r w:rsidRPr="00537055">
        <w:rPr>
          <w:rFonts w:asciiTheme="minorHAnsi" w:hAnsiTheme="minorHAnsi" w:cstheme="minorHAnsi"/>
          <w:b/>
          <w:u w:val="single"/>
        </w:rPr>
        <w:t xml:space="preserve"> January 2013 – Single Public Services Pension Scheme</w:t>
      </w:r>
    </w:p>
    <w:p w14:paraId="5BF50D6D" w14:textId="54E96A6A" w:rsidR="0018001D" w:rsidRPr="00537055" w:rsidRDefault="0018001D" w:rsidP="0018001D">
      <w:pPr>
        <w:jc w:val="both"/>
        <w:rPr>
          <w:rFonts w:asciiTheme="minorHAnsi" w:hAnsiTheme="minorHAnsi" w:cstheme="minorHAnsi"/>
        </w:rPr>
      </w:pPr>
      <w:r w:rsidRPr="00537055">
        <w:rPr>
          <w:rFonts w:asciiTheme="minorHAnsi" w:hAnsiTheme="minorHAnsi" w:cstheme="minorHAnsi"/>
          <w:b/>
        </w:rPr>
        <w:t>FOR NEW ENTRANTS recruited on or after 1</w:t>
      </w:r>
      <w:r w:rsidRPr="00537055">
        <w:rPr>
          <w:rFonts w:asciiTheme="minorHAnsi" w:hAnsiTheme="minorHAnsi" w:cstheme="minorHAnsi"/>
          <w:b/>
          <w:vertAlign w:val="superscript"/>
        </w:rPr>
        <w:t xml:space="preserve">st </w:t>
      </w:r>
      <w:proofErr w:type="gramStart"/>
      <w:r w:rsidRPr="00537055">
        <w:rPr>
          <w:rFonts w:asciiTheme="minorHAnsi" w:hAnsiTheme="minorHAnsi" w:cstheme="minorHAnsi"/>
          <w:b/>
        </w:rPr>
        <w:t>January,</w:t>
      </w:r>
      <w:proofErr w:type="gramEnd"/>
      <w:r w:rsidRPr="00537055">
        <w:rPr>
          <w:rFonts w:asciiTheme="minorHAnsi" w:hAnsiTheme="minorHAnsi" w:cstheme="minorHAnsi"/>
          <w:b/>
        </w:rPr>
        <w:t xml:space="preserve"> 2013 as well as former public servants returning to the public service after a break of more than 26 weeks.</w:t>
      </w:r>
      <w:r w:rsidRPr="00537055">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537055">
        <w:rPr>
          <w:rFonts w:asciiTheme="minorHAnsi" w:hAnsiTheme="minorHAnsi" w:cstheme="minorHAnsi"/>
        </w:rPr>
        <w:t>i.e.</w:t>
      </w:r>
      <w:proofErr w:type="gramEnd"/>
      <w:r w:rsidRPr="00537055">
        <w:rPr>
          <w:rFonts w:asciiTheme="minorHAnsi" w:hAnsiTheme="minorHAnsi" w:cstheme="minorHAnsi"/>
        </w:rPr>
        <w:t xml:space="preserve"> pensionable remuneration less twice the annual rate of State Pension contributory) and you are liable to pay the </w:t>
      </w:r>
      <w:r w:rsidRPr="00537055">
        <w:rPr>
          <w:rFonts w:asciiTheme="minorHAnsi" w:hAnsiTheme="minorHAnsi" w:cstheme="minorHAnsi"/>
          <w:bCs/>
        </w:rPr>
        <w:t>Class A rate of PRSI contribution.</w:t>
      </w:r>
    </w:p>
    <w:p w14:paraId="46E7907D" w14:textId="77777777" w:rsidR="001B2F2B" w:rsidRPr="00537055" w:rsidRDefault="001B2F2B" w:rsidP="0018001D">
      <w:pPr>
        <w:jc w:val="both"/>
        <w:rPr>
          <w:rFonts w:asciiTheme="minorHAnsi" w:hAnsiTheme="minorHAnsi" w:cstheme="minorHAnsi"/>
        </w:rPr>
      </w:pPr>
    </w:p>
    <w:p w14:paraId="6311062E" w14:textId="77777777" w:rsidR="0018001D" w:rsidRPr="00537055" w:rsidRDefault="0018001D" w:rsidP="0018001D">
      <w:pPr>
        <w:jc w:val="both"/>
        <w:rPr>
          <w:rFonts w:asciiTheme="minorHAnsi" w:hAnsiTheme="minorHAnsi" w:cstheme="minorHAnsi"/>
          <w:b/>
          <w:u w:val="single"/>
        </w:rPr>
      </w:pPr>
      <w:r w:rsidRPr="00537055">
        <w:rPr>
          <w:rFonts w:asciiTheme="minorHAnsi" w:hAnsiTheme="minorHAnsi" w:cstheme="minorHAnsi"/>
          <w:b/>
          <w:u w:val="single"/>
        </w:rPr>
        <w:t xml:space="preserve">Retirement Age: </w:t>
      </w:r>
    </w:p>
    <w:p w14:paraId="1F270F05" w14:textId="77777777" w:rsidR="0018001D" w:rsidRPr="00537055" w:rsidRDefault="0018001D" w:rsidP="0018001D">
      <w:pPr>
        <w:jc w:val="both"/>
        <w:rPr>
          <w:rFonts w:asciiTheme="minorHAnsi" w:hAnsiTheme="minorHAnsi" w:cstheme="minorHAnsi"/>
        </w:rPr>
      </w:pPr>
      <w:r w:rsidRPr="00537055">
        <w:rPr>
          <w:rFonts w:asciiTheme="minorHAnsi" w:hAnsiTheme="minorHAnsi" w:cstheme="minorHAnsi"/>
        </w:rPr>
        <w:t>Retirement age will be determined on previous Public Sector Service (if any) and will be advised on appointment.</w:t>
      </w:r>
    </w:p>
    <w:p w14:paraId="3877F368" w14:textId="77777777" w:rsidR="0018001D" w:rsidRPr="00537055" w:rsidRDefault="0018001D" w:rsidP="0018001D">
      <w:pPr>
        <w:jc w:val="both"/>
        <w:rPr>
          <w:rFonts w:asciiTheme="minorHAnsi" w:hAnsiTheme="minorHAnsi" w:cstheme="minorHAnsi"/>
        </w:rPr>
      </w:pPr>
    </w:p>
    <w:p w14:paraId="0CDB27CC" w14:textId="77777777" w:rsidR="00A81625" w:rsidRPr="00537055" w:rsidRDefault="00A81625" w:rsidP="0018001D">
      <w:pPr>
        <w:jc w:val="both"/>
        <w:rPr>
          <w:rFonts w:asciiTheme="minorHAnsi" w:hAnsiTheme="minorHAnsi" w:cstheme="minorHAnsi"/>
        </w:rPr>
      </w:pPr>
    </w:p>
    <w:p w14:paraId="63889591" w14:textId="77777777" w:rsidR="00A81625" w:rsidRPr="00537055" w:rsidRDefault="00A81625" w:rsidP="0018001D">
      <w:pPr>
        <w:jc w:val="both"/>
        <w:rPr>
          <w:rFonts w:asciiTheme="minorHAnsi" w:hAnsiTheme="minorHAnsi" w:cstheme="minorHAnsi"/>
        </w:rPr>
      </w:pPr>
    </w:p>
    <w:p w14:paraId="42D498DF" w14:textId="77777777" w:rsidR="00A81625" w:rsidRPr="00537055" w:rsidRDefault="00A81625" w:rsidP="0018001D">
      <w:pPr>
        <w:jc w:val="both"/>
        <w:rPr>
          <w:rFonts w:asciiTheme="minorHAnsi" w:hAnsiTheme="minorHAnsi" w:cstheme="minorHAnsi"/>
        </w:rPr>
      </w:pPr>
    </w:p>
    <w:p w14:paraId="2DEFAC1A" w14:textId="77777777" w:rsidR="00A81625" w:rsidRPr="00537055" w:rsidRDefault="00A81625" w:rsidP="0018001D">
      <w:pPr>
        <w:jc w:val="both"/>
        <w:rPr>
          <w:rFonts w:asciiTheme="minorHAnsi" w:hAnsiTheme="minorHAnsi" w:cstheme="minorHAnsi"/>
        </w:rPr>
      </w:pPr>
    </w:p>
    <w:p w14:paraId="6CC1A649" w14:textId="77777777" w:rsidR="0018001D" w:rsidRPr="00537055" w:rsidRDefault="0018001D" w:rsidP="0018001D">
      <w:pPr>
        <w:pStyle w:val="Default"/>
        <w:rPr>
          <w:rFonts w:asciiTheme="minorHAnsi" w:hAnsiTheme="minorHAnsi" w:cstheme="minorHAnsi"/>
          <w:u w:val="single"/>
        </w:rPr>
      </w:pPr>
      <w:r w:rsidRPr="00537055">
        <w:rPr>
          <w:rFonts w:asciiTheme="minorHAnsi" w:hAnsiTheme="minorHAnsi" w:cstheme="minorHAnsi"/>
          <w:b/>
          <w:bCs/>
          <w:u w:val="single"/>
        </w:rPr>
        <w:lastRenderedPageBreak/>
        <w:t xml:space="preserve">Former Public Service Employees </w:t>
      </w:r>
    </w:p>
    <w:p w14:paraId="5C151FA0" w14:textId="77777777" w:rsidR="0018001D" w:rsidRPr="00537055" w:rsidRDefault="0018001D" w:rsidP="0018001D">
      <w:pPr>
        <w:pStyle w:val="Default"/>
        <w:jc w:val="both"/>
        <w:rPr>
          <w:rFonts w:asciiTheme="minorHAnsi" w:hAnsiTheme="minorHAnsi" w:cstheme="minorHAnsi"/>
        </w:rPr>
      </w:pPr>
      <w:r w:rsidRPr="00537055">
        <w:rPr>
          <w:rFonts w:asciiTheme="minorHAnsi" w:hAnsiTheme="minorHAnsi" w:cstheme="minorHAnsi"/>
        </w:rPr>
        <w:t>Eligibility to compete may be affected where applicants were formerly employed by the Irish Public Service and previously availed of an Irish Public Service Scheme including:</w:t>
      </w:r>
    </w:p>
    <w:p w14:paraId="316B268D" w14:textId="77777777" w:rsidR="0018001D" w:rsidRPr="00537055" w:rsidRDefault="0018001D" w:rsidP="00A45EEE">
      <w:pPr>
        <w:pStyle w:val="Default"/>
        <w:numPr>
          <w:ilvl w:val="0"/>
          <w:numId w:val="5"/>
        </w:numPr>
        <w:ind w:left="1440"/>
        <w:jc w:val="both"/>
        <w:rPr>
          <w:rFonts w:asciiTheme="minorHAnsi" w:hAnsiTheme="minorHAnsi" w:cstheme="minorHAnsi"/>
        </w:rPr>
      </w:pPr>
      <w:r w:rsidRPr="00537055">
        <w:rPr>
          <w:rFonts w:asciiTheme="minorHAnsi" w:hAnsiTheme="minorHAnsi" w:cstheme="minorHAnsi"/>
        </w:rPr>
        <w:t>Incentivised Scheme for Early Retirement (ISER)</w:t>
      </w:r>
    </w:p>
    <w:p w14:paraId="76B2B880" w14:textId="77777777" w:rsidR="0018001D" w:rsidRPr="00537055" w:rsidRDefault="0018001D" w:rsidP="00A45EEE">
      <w:pPr>
        <w:pStyle w:val="Default"/>
        <w:numPr>
          <w:ilvl w:val="0"/>
          <w:numId w:val="5"/>
        </w:numPr>
        <w:ind w:left="1440"/>
        <w:jc w:val="both"/>
        <w:rPr>
          <w:rFonts w:asciiTheme="minorHAnsi" w:hAnsiTheme="minorHAnsi" w:cstheme="minorHAnsi"/>
          <w:color w:val="auto"/>
        </w:rPr>
      </w:pPr>
      <w:r w:rsidRPr="00537055">
        <w:rPr>
          <w:rFonts w:asciiTheme="minorHAnsi" w:hAnsiTheme="minorHAnsi" w:cstheme="minorHAnsi"/>
          <w:color w:val="auto"/>
        </w:rPr>
        <w:t>Department of Health and Children Circular (7/2010)</w:t>
      </w:r>
      <w:r w:rsidRPr="00537055">
        <w:rPr>
          <w:rFonts w:asciiTheme="minorHAnsi" w:hAnsiTheme="minorHAnsi" w:cstheme="minorHAnsi"/>
          <w:b/>
          <w:bCs/>
          <w:color w:val="auto"/>
        </w:rPr>
        <w:t xml:space="preserve"> </w:t>
      </w:r>
    </w:p>
    <w:p w14:paraId="415CF911" w14:textId="77777777" w:rsidR="0018001D" w:rsidRPr="00537055" w:rsidRDefault="0018001D" w:rsidP="00A45EEE">
      <w:pPr>
        <w:pStyle w:val="Default"/>
        <w:numPr>
          <w:ilvl w:val="0"/>
          <w:numId w:val="5"/>
        </w:numPr>
        <w:ind w:left="1440"/>
        <w:jc w:val="both"/>
        <w:rPr>
          <w:rFonts w:asciiTheme="minorHAnsi" w:hAnsiTheme="minorHAnsi" w:cstheme="minorHAnsi"/>
        </w:rPr>
      </w:pPr>
      <w:r w:rsidRPr="00537055">
        <w:rPr>
          <w:rFonts w:asciiTheme="minorHAnsi" w:hAnsiTheme="minorHAnsi" w:cstheme="minorHAnsi"/>
        </w:rPr>
        <w:t xml:space="preserve">Collective Agreement: Redundancy Payments to Public Servants </w:t>
      </w:r>
    </w:p>
    <w:p w14:paraId="26CBD0AD" w14:textId="77777777" w:rsidR="0018001D" w:rsidRPr="00537055" w:rsidRDefault="0018001D" w:rsidP="0018001D">
      <w:pPr>
        <w:pStyle w:val="Default"/>
        <w:ind w:left="1440"/>
        <w:jc w:val="both"/>
        <w:rPr>
          <w:rFonts w:asciiTheme="minorHAnsi" w:hAnsiTheme="minorHAnsi" w:cstheme="minorHAnsi"/>
          <w:sz w:val="22"/>
          <w:szCs w:val="22"/>
        </w:rPr>
      </w:pPr>
    </w:p>
    <w:p w14:paraId="74114BF8" w14:textId="77777777" w:rsidR="0018001D" w:rsidRPr="00537055" w:rsidRDefault="0018001D" w:rsidP="0018001D">
      <w:pPr>
        <w:pStyle w:val="Default"/>
        <w:jc w:val="both"/>
        <w:rPr>
          <w:rFonts w:asciiTheme="minorHAnsi" w:hAnsiTheme="minorHAnsi" w:cstheme="minorHAnsi"/>
        </w:rPr>
      </w:pPr>
      <w:r w:rsidRPr="00537055">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537055">
        <w:rPr>
          <w:rFonts w:asciiTheme="minorHAnsi" w:hAnsiTheme="minorHAnsi" w:cstheme="minorHAnsi"/>
        </w:rPr>
        <w:t>list</w:t>
      </w:r>
      <w:proofErr w:type="gramEnd"/>
      <w:r w:rsidRPr="00537055">
        <w:rPr>
          <w:rFonts w:asciiTheme="minorHAnsi" w:hAnsiTheme="minorHAnsi" w:cstheme="minorHAnsi"/>
        </w:rPr>
        <w:t xml:space="preserve"> and any queries should be directed to the applicant’s former Irish Public Service Employer in the first instance.  </w:t>
      </w:r>
    </w:p>
    <w:p w14:paraId="569C621A" w14:textId="77777777" w:rsidR="0018001D" w:rsidRPr="00537055" w:rsidRDefault="0018001D" w:rsidP="0018001D">
      <w:pPr>
        <w:pStyle w:val="Default"/>
        <w:jc w:val="both"/>
        <w:rPr>
          <w:rFonts w:asciiTheme="minorHAnsi" w:hAnsiTheme="minorHAnsi" w:cstheme="minorHAnsi"/>
        </w:rPr>
      </w:pPr>
    </w:p>
    <w:p w14:paraId="486C66C5" w14:textId="77777777" w:rsidR="0018001D" w:rsidRPr="00537055" w:rsidRDefault="0018001D" w:rsidP="0018001D">
      <w:pPr>
        <w:pStyle w:val="Default"/>
        <w:jc w:val="both"/>
        <w:rPr>
          <w:rFonts w:asciiTheme="minorHAnsi" w:hAnsiTheme="minorHAnsi" w:cstheme="minorHAnsi"/>
          <w:b/>
          <w:u w:val="single"/>
        </w:rPr>
      </w:pPr>
      <w:r w:rsidRPr="00537055">
        <w:rPr>
          <w:rFonts w:asciiTheme="minorHAnsi" w:hAnsiTheme="minorHAnsi" w:cstheme="minorHAnsi"/>
          <w:b/>
          <w:bCs/>
          <w:u w:val="single"/>
        </w:rPr>
        <w:t xml:space="preserve">Declaration </w:t>
      </w:r>
    </w:p>
    <w:p w14:paraId="01AF7FEB" w14:textId="77777777" w:rsidR="00082C40" w:rsidRPr="00537055" w:rsidRDefault="0018001D" w:rsidP="00082C40">
      <w:pPr>
        <w:jc w:val="both"/>
        <w:rPr>
          <w:rFonts w:asciiTheme="minorHAnsi" w:hAnsiTheme="minorHAnsi" w:cstheme="minorHAnsi"/>
        </w:rPr>
      </w:pPr>
      <w:r w:rsidRPr="00537055">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44CB0082" w14:textId="77777777" w:rsidR="00CB18E9" w:rsidRPr="00537055" w:rsidRDefault="00CB18E9" w:rsidP="00082C40">
      <w:pPr>
        <w:jc w:val="both"/>
        <w:rPr>
          <w:rFonts w:asciiTheme="minorHAnsi" w:hAnsiTheme="minorHAnsi" w:cstheme="minorHAnsi"/>
        </w:rPr>
      </w:pPr>
    </w:p>
    <w:p w14:paraId="3ADF6687" w14:textId="77777777" w:rsidR="00CB18E9" w:rsidRPr="00537055" w:rsidRDefault="00CB18E9" w:rsidP="00CB18E9">
      <w:pPr>
        <w:pStyle w:val="NoSpacing"/>
        <w:jc w:val="both"/>
        <w:rPr>
          <w:rFonts w:asciiTheme="minorHAnsi" w:hAnsiTheme="minorHAnsi" w:cstheme="minorHAnsi"/>
          <w:b/>
          <w:u w:val="single"/>
        </w:rPr>
      </w:pPr>
      <w:r w:rsidRPr="00537055">
        <w:rPr>
          <w:rFonts w:asciiTheme="minorHAnsi" w:hAnsiTheme="minorHAnsi" w:cstheme="minorHAnsi"/>
          <w:b/>
          <w:u w:val="single"/>
        </w:rPr>
        <w:t xml:space="preserve">Offer of Appointment </w:t>
      </w:r>
    </w:p>
    <w:p w14:paraId="276D17B8" w14:textId="77777777" w:rsidR="00CB18E9" w:rsidRPr="00537055" w:rsidRDefault="00CB18E9" w:rsidP="00CB18E9">
      <w:pPr>
        <w:pStyle w:val="NoSpacing"/>
        <w:jc w:val="both"/>
        <w:rPr>
          <w:rFonts w:asciiTheme="minorHAnsi" w:hAnsiTheme="minorHAnsi" w:cstheme="minorHAnsi"/>
        </w:rPr>
      </w:pPr>
      <w:r w:rsidRPr="00537055">
        <w:rPr>
          <w:rFonts w:asciiTheme="minorHAnsi" w:hAnsiTheme="minorHAnsi" w:cstheme="minorHAnsi"/>
        </w:rPr>
        <w:t xml:space="preserve">Galway City Council shall require persons to whom an appointment is offered to take up such appointment within </w:t>
      </w:r>
      <w:r w:rsidRPr="00537055">
        <w:rPr>
          <w:rFonts w:asciiTheme="minorHAnsi" w:hAnsiTheme="minorHAnsi" w:cstheme="minorHAnsi"/>
          <w:b/>
          <w:u w:val="single"/>
        </w:rPr>
        <w:t xml:space="preserve">a period of not more than one month </w:t>
      </w:r>
      <w:r w:rsidRPr="00537055">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1F33BD0C" w14:textId="77777777" w:rsidR="00CB18E9" w:rsidRPr="00537055" w:rsidRDefault="00CB18E9" w:rsidP="00CB18E9">
      <w:pPr>
        <w:pStyle w:val="NoSpacing"/>
        <w:jc w:val="both"/>
        <w:rPr>
          <w:rFonts w:asciiTheme="minorHAnsi" w:hAnsiTheme="minorHAnsi" w:cstheme="minorHAnsi"/>
        </w:rPr>
      </w:pPr>
    </w:p>
    <w:p w14:paraId="1EE8289D" w14:textId="77777777" w:rsidR="00CB18E9" w:rsidRPr="00537055" w:rsidRDefault="00CB18E9" w:rsidP="00CB18E9">
      <w:pPr>
        <w:pStyle w:val="NoSpacing"/>
        <w:jc w:val="both"/>
        <w:rPr>
          <w:rFonts w:asciiTheme="minorHAnsi" w:hAnsiTheme="minorHAnsi" w:cstheme="minorHAnsi"/>
        </w:rPr>
      </w:pPr>
      <w:r w:rsidRPr="00537055">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B6ACBCD" w14:textId="77777777" w:rsidR="0041055F" w:rsidRPr="00537055" w:rsidRDefault="0041055F" w:rsidP="00082C40">
      <w:pPr>
        <w:jc w:val="both"/>
        <w:rPr>
          <w:rFonts w:asciiTheme="minorHAnsi" w:hAnsiTheme="minorHAnsi" w:cstheme="minorHAnsi"/>
        </w:rPr>
      </w:pPr>
    </w:p>
    <w:p w14:paraId="5B195D39" w14:textId="77777777" w:rsidR="0041055F" w:rsidRPr="00537055" w:rsidRDefault="0041055F" w:rsidP="00082C40">
      <w:pPr>
        <w:jc w:val="both"/>
        <w:rPr>
          <w:rFonts w:asciiTheme="minorHAnsi" w:hAnsiTheme="minorHAnsi" w:cstheme="minorHAnsi"/>
        </w:rPr>
      </w:pPr>
    </w:p>
    <w:p w14:paraId="771A472B" w14:textId="77777777" w:rsidR="0041055F" w:rsidRPr="00537055" w:rsidRDefault="0041055F" w:rsidP="00082C40">
      <w:pPr>
        <w:jc w:val="both"/>
        <w:rPr>
          <w:rFonts w:asciiTheme="minorHAnsi" w:hAnsiTheme="minorHAnsi" w:cstheme="minorHAnsi"/>
        </w:rPr>
      </w:pPr>
    </w:p>
    <w:p w14:paraId="4629394D" w14:textId="77777777" w:rsidR="0041055F" w:rsidRPr="00537055" w:rsidRDefault="0041055F" w:rsidP="00082C40">
      <w:pPr>
        <w:jc w:val="both"/>
        <w:rPr>
          <w:rFonts w:asciiTheme="minorHAnsi" w:hAnsiTheme="minorHAnsi" w:cstheme="minorHAnsi"/>
        </w:rPr>
      </w:pPr>
    </w:p>
    <w:p w14:paraId="36882267" w14:textId="77777777" w:rsidR="003D214C" w:rsidRPr="00537055" w:rsidRDefault="003D214C" w:rsidP="00082C40">
      <w:pPr>
        <w:jc w:val="both"/>
        <w:rPr>
          <w:rFonts w:asciiTheme="minorHAnsi" w:hAnsiTheme="minorHAnsi" w:cstheme="minorHAnsi"/>
        </w:rPr>
      </w:pPr>
    </w:p>
    <w:p w14:paraId="1F9CA4AF" w14:textId="77777777" w:rsidR="00E2568F" w:rsidRPr="00537055" w:rsidRDefault="00E2568F" w:rsidP="00082C40">
      <w:pPr>
        <w:jc w:val="both"/>
        <w:rPr>
          <w:rFonts w:asciiTheme="minorHAnsi" w:hAnsiTheme="minorHAnsi" w:cstheme="minorHAnsi"/>
        </w:rPr>
      </w:pPr>
    </w:p>
    <w:p w14:paraId="57668A31" w14:textId="77777777" w:rsidR="00D451B1" w:rsidRPr="00537055" w:rsidRDefault="00D451B1" w:rsidP="00082C40">
      <w:pPr>
        <w:jc w:val="both"/>
        <w:rPr>
          <w:rFonts w:asciiTheme="minorHAnsi" w:hAnsiTheme="minorHAnsi" w:cstheme="minorHAnsi"/>
        </w:rPr>
      </w:pPr>
    </w:p>
    <w:p w14:paraId="13D0519F" w14:textId="77777777" w:rsidR="00AA7D35" w:rsidRPr="00537055" w:rsidRDefault="00AA7D35" w:rsidP="00082C40">
      <w:pPr>
        <w:jc w:val="both"/>
        <w:rPr>
          <w:rFonts w:asciiTheme="minorHAnsi" w:hAnsiTheme="minorHAnsi" w:cstheme="minorHAnsi"/>
        </w:rPr>
      </w:pPr>
    </w:p>
    <w:p w14:paraId="39D7EFBE" w14:textId="77777777" w:rsidR="00D451B1" w:rsidRPr="00537055" w:rsidRDefault="00FA3071" w:rsidP="00FA3071">
      <w:pPr>
        <w:widowControl/>
        <w:suppressAutoHyphens w:val="0"/>
        <w:spacing w:after="200" w:line="276" w:lineRule="auto"/>
        <w:rPr>
          <w:rFonts w:asciiTheme="minorHAnsi" w:hAnsiTheme="minorHAnsi" w:cstheme="minorHAnsi"/>
        </w:rPr>
      </w:pPr>
      <w:r w:rsidRPr="00537055">
        <w:rPr>
          <w:rFonts w:asciiTheme="minorHAnsi" w:hAnsiTheme="minorHAnsi" w:cstheme="minorHAnsi"/>
        </w:rPr>
        <w:br w:type="page"/>
      </w:r>
    </w:p>
    <w:p w14:paraId="2C152198" w14:textId="77777777" w:rsidR="0018001D" w:rsidRPr="00537055" w:rsidRDefault="0018001D" w:rsidP="00082C40">
      <w:pPr>
        <w:jc w:val="both"/>
        <w:rPr>
          <w:rFonts w:asciiTheme="minorHAnsi" w:hAnsiTheme="minorHAnsi" w:cstheme="minorHAnsi"/>
        </w:rPr>
      </w:pPr>
      <w:r w:rsidRPr="00537055">
        <w:rPr>
          <w:rFonts w:asciiTheme="minorHAnsi" w:hAnsiTheme="minorHAnsi" w:cstheme="minorHAnsi"/>
          <w:b/>
          <w:color w:val="C0504D" w:themeColor="accent2"/>
          <w:sz w:val="28"/>
          <w:szCs w:val="28"/>
          <w:u w:val="double"/>
        </w:rPr>
        <w:lastRenderedPageBreak/>
        <w:t>_______________________________________________________________</w:t>
      </w:r>
      <w:r w:rsidR="004C62FB" w:rsidRPr="00537055">
        <w:rPr>
          <w:rFonts w:asciiTheme="minorHAnsi" w:hAnsiTheme="minorHAnsi" w:cstheme="minorHAnsi"/>
          <w:b/>
          <w:color w:val="C0504D" w:themeColor="accent2"/>
          <w:sz w:val="28"/>
          <w:szCs w:val="28"/>
          <w:u w:val="double"/>
        </w:rPr>
        <w:t>____</w:t>
      </w:r>
      <w:r w:rsidRPr="00537055">
        <w:rPr>
          <w:rFonts w:asciiTheme="minorHAnsi" w:hAnsiTheme="minorHAnsi" w:cstheme="minorHAnsi"/>
          <w:b/>
          <w:color w:val="C0504D" w:themeColor="accent2"/>
          <w:sz w:val="28"/>
          <w:szCs w:val="28"/>
          <w:u w:val="double"/>
        </w:rPr>
        <w:t>_</w:t>
      </w:r>
    </w:p>
    <w:p w14:paraId="41B68854" w14:textId="77777777" w:rsidR="0018001D" w:rsidRPr="00537055" w:rsidRDefault="0018001D" w:rsidP="0018001D">
      <w:pPr>
        <w:pStyle w:val="BodyText"/>
        <w:jc w:val="center"/>
        <w:rPr>
          <w:rFonts w:asciiTheme="minorHAnsi" w:hAnsiTheme="minorHAnsi" w:cstheme="minorHAnsi"/>
          <w:b/>
          <w:color w:val="C0504D"/>
          <w:sz w:val="28"/>
          <w:szCs w:val="28"/>
        </w:rPr>
      </w:pPr>
      <w:r w:rsidRPr="00537055">
        <w:rPr>
          <w:rFonts w:asciiTheme="minorHAnsi" w:hAnsiTheme="minorHAnsi" w:cstheme="minorHAnsi"/>
          <w:b/>
          <w:color w:val="C0504D"/>
          <w:sz w:val="28"/>
          <w:szCs w:val="28"/>
        </w:rPr>
        <w:t xml:space="preserve">FORMAT OF THE COMPETITION </w:t>
      </w:r>
    </w:p>
    <w:p w14:paraId="1298DCA1" w14:textId="77777777" w:rsidR="0018001D" w:rsidRPr="00537055" w:rsidRDefault="0018001D" w:rsidP="0018001D">
      <w:pPr>
        <w:rPr>
          <w:rFonts w:asciiTheme="minorHAnsi" w:hAnsiTheme="minorHAnsi" w:cstheme="minorHAnsi"/>
        </w:rPr>
      </w:pPr>
      <w:r w:rsidRPr="00537055">
        <w:rPr>
          <w:rFonts w:asciiTheme="minorHAnsi" w:hAnsiTheme="minorHAnsi" w:cstheme="minorHAnsi"/>
          <w:b/>
          <w:color w:val="C0504D" w:themeColor="accent2"/>
          <w:sz w:val="28"/>
          <w:szCs w:val="28"/>
          <w:u w:val="double"/>
        </w:rPr>
        <w:t>____________________________________________________________________</w:t>
      </w:r>
    </w:p>
    <w:p w14:paraId="0D54C55D" w14:textId="77777777" w:rsidR="0018001D" w:rsidRPr="00537055" w:rsidRDefault="0018001D" w:rsidP="0018001D">
      <w:pPr>
        <w:tabs>
          <w:tab w:val="center" w:pos="4513"/>
        </w:tabs>
        <w:jc w:val="both"/>
        <w:rPr>
          <w:rFonts w:asciiTheme="minorHAnsi" w:hAnsiTheme="minorHAnsi" w:cstheme="minorHAnsi"/>
        </w:rPr>
      </w:pPr>
    </w:p>
    <w:p w14:paraId="08242F18" w14:textId="77777777" w:rsidR="00CB18E9" w:rsidRPr="00537055" w:rsidRDefault="00CB18E9" w:rsidP="00CB18E9">
      <w:pPr>
        <w:tabs>
          <w:tab w:val="left" w:pos="-720"/>
          <w:tab w:val="left" w:pos="0"/>
          <w:tab w:val="left" w:pos="720"/>
          <w:tab w:val="left" w:pos="1440"/>
        </w:tabs>
        <w:ind w:right="-9"/>
        <w:jc w:val="both"/>
        <w:rPr>
          <w:rFonts w:asciiTheme="minorHAnsi" w:hAnsiTheme="minorHAnsi" w:cstheme="minorHAnsi"/>
          <w:sz w:val="22"/>
          <w:szCs w:val="22"/>
        </w:rPr>
      </w:pPr>
      <w:r w:rsidRPr="00537055">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537055">
        <w:rPr>
          <w:rFonts w:asciiTheme="minorHAnsi" w:hAnsiTheme="minorHAnsi" w:cstheme="minorHAnsi"/>
          <w:sz w:val="22"/>
          <w:szCs w:val="22"/>
        </w:rPr>
        <w:t>short listing</w:t>
      </w:r>
      <w:proofErr w:type="gramEnd"/>
      <w:r w:rsidRPr="00537055">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6F2F68EF" w14:textId="77777777" w:rsidR="00CB18E9" w:rsidRPr="00537055" w:rsidRDefault="00CB18E9" w:rsidP="00CB18E9">
      <w:pPr>
        <w:tabs>
          <w:tab w:val="left" w:pos="-720"/>
          <w:tab w:val="left" w:pos="0"/>
          <w:tab w:val="left" w:pos="720"/>
          <w:tab w:val="left" w:pos="1440"/>
        </w:tabs>
        <w:ind w:right="-225"/>
        <w:jc w:val="both"/>
        <w:rPr>
          <w:rFonts w:asciiTheme="minorHAnsi" w:hAnsiTheme="minorHAnsi" w:cstheme="minorHAnsi"/>
          <w:sz w:val="18"/>
          <w:szCs w:val="18"/>
        </w:rPr>
      </w:pPr>
    </w:p>
    <w:p w14:paraId="08D98207" w14:textId="77777777" w:rsidR="00CB18E9" w:rsidRPr="00537055" w:rsidRDefault="00CB18E9" w:rsidP="00CB18E9">
      <w:pPr>
        <w:pStyle w:val="BodyText3"/>
        <w:spacing w:after="0"/>
        <w:ind w:right="-17"/>
        <w:jc w:val="both"/>
        <w:rPr>
          <w:rFonts w:asciiTheme="minorHAnsi" w:hAnsiTheme="minorHAnsi" w:cstheme="minorHAnsi"/>
          <w:sz w:val="22"/>
          <w:szCs w:val="22"/>
        </w:rPr>
      </w:pPr>
      <w:r w:rsidRPr="00537055">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1B5DFAEC" w14:textId="77777777" w:rsidR="00CB18E9" w:rsidRPr="00537055" w:rsidRDefault="00CB18E9" w:rsidP="00CB18E9">
      <w:pPr>
        <w:tabs>
          <w:tab w:val="left" w:pos="-720"/>
          <w:tab w:val="left" w:pos="0"/>
          <w:tab w:val="left" w:pos="720"/>
          <w:tab w:val="left" w:pos="1440"/>
        </w:tabs>
        <w:ind w:right="-225"/>
        <w:jc w:val="both"/>
        <w:rPr>
          <w:rFonts w:asciiTheme="minorHAnsi" w:hAnsiTheme="minorHAnsi" w:cstheme="minorHAnsi"/>
          <w:sz w:val="18"/>
          <w:szCs w:val="18"/>
        </w:rPr>
      </w:pPr>
    </w:p>
    <w:p w14:paraId="7F6FE1EF" w14:textId="77777777" w:rsidR="00CB18E9" w:rsidRPr="00537055" w:rsidRDefault="00CB18E9" w:rsidP="00CB18E9">
      <w:pPr>
        <w:tabs>
          <w:tab w:val="left" w:pos="-720"/>
          <w:tab w:val="left" w:pos="0"/>
          <w:tab w:val="left" w:pos="720"/>
          <w:tab w:val="left" w:pos="1440"/>
        </w:tabs>
        <w:ind w:right="-17"/>
        <w:jc w:val="both"/>
        <w:rPr>
          <w:rFonts w:asciiTheme="minorHAnsi" w:hAnsiTheme="minorHAnsi" w:cstheme="minorHAnsi"/>
          <w:sz w:val="22"/>
          <w:szCs w:val="22"/>
        </w:rPr>
      </w:pPr>
      <w:r w:rsidRPr="00537055">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023B827E" w14:textId="77777777" w:rsidR="00CB18E9" w:rsidRPr="00537055" w:rsidRDefault="00CB18E9" w:rsidP="00CB18E9">
      <w:pPr>
        <w:ind w:right="-9"/>
        <w:jc w:val="both"/>
        <w:rPr>
          <w:rFonts w:asciiTheme="minorHAnsi" w:hAnsiTheme="minorHAnsi" w:cstheme="minorHAnsi"/>
          <w:sz w:val="18"/>
          <w:szCs w:val="18"/>
        </w:rPr>
      </w:pPr>
    </w:p>
    <w:p w14:paraId="4009C835" w14:textId="77777777" w:rsidR="00CB18E9" w:rsidRPr="00537055" w:rsidRDefault="00CB18E9" w:rsidP="00CB18E9">
      <w:pPr>
        <w:ind w:right="-9"/>
        <w:jc w:val="both"/>
        <w:rPr>
          <w:rFonts w:asciiTheme="minorHAnsi" w:hAnsiTheme="minorHAnsi" w:cstheme="minorHAnsi"/>
          <w:sz w:val="22"/>
          <w:szCs w:val="22"/>
        </w:rPr>
      </w:pPr>
      <w:r w:rsidRPr="00537055">
        <w:rPr>
          <w:rFonts w:asciiTheme="minorHAnsi" w:hAnsiTheme="minorHAnsi" w:cstheme="minorHAnsi"/>
          <w:sz w:val="22"/>
          <w:szCs w:val="22"/>
        </w:rPr>
        <w:t>The competition may consist of a two-stage process:</w:t>
      </w:r>
    </w:p>
    <w:p w14:paraId="52526814" w14:textId="77777777" w:rsidR="00CB18E9" w:rsidRPr="00537055" w:rsidRDefault="00CB18E9" w:rsidP="00A45EEE">
      <w:pPr>
        <w:widowControl/>
        <w:numPr>
          <w:ilvl w:val="0"/>
          <w:numId w:val="4"/>
        </w:numPr>
        <w:tabs>
          <w:tab w:val="left" w:pos="-720"/>
        </w:tabs>
        <w:jc w:val="both"/>
        <w:rPr>
          <w:rFonts w:asciiTheme="minorHAnsi" w:hAnsiTheme="minorHAnsi" w:cstheme="minorHAnsi"/>
          <w:b/>
          <w:sz w:val="22"/>
          <w:szCs w:val="22"/>
        </w:rPr>
      </w:pPr>
      <w:r w:rsidRPr="00537055">
        <w:rPr>
          <w:rFonts w:asciiTheme="minorHAnsi" w:hAnsiTheme="minorHAnsi" w:cstheme="minorHAnsi"/>
          <w:b/>
          <w:sz w:val="22"/>
          <w:szCs w:val="22"/>
        </w:rPr>
        <w:t>Short-listing (Desktop and/or Interview)</w:t>
      </w:r>
    </w:p>
    <w:p w14:paraId="3E6FBB68" w14:textId="77777777" w:rsidR="00CB18E9" w:rsidRPr="00537055" w:rsidRDefault="00CB18E9" w:rsidP="00A45EEE">
      <w:pPr>
        <w:widowControl/>
        <w:numPr>
          <w:ilvl w:val="0"/>
          <w:numId w:val="4"/>
        </w:numPr>
        <w:tabs>
          <w:tab w:val="left" w:pos="-720"/>
        </w:tabs>
        <w:jc w:val="both"/>
        <w:rPr>
          <w:rFonts w:asciiTheme="minorHAnsi" w:hAnsiTheme="minorHAnsi" w:cstheme="minorHAnsi"/>
          <w:b/>
          <w:sz w:val="22"/>
          <w:szCs w:val="22"/>
        </w:rPr>
      </w:pPr>
      <w:r w:rsidRPr="00537055">
        <w:rPr>
          <w:rFonts w:asciiTheme="minorHAnsi" w:hAnsiTheme="minorHAnsi" w:cstheme="minorHAnsi"/>
          <w:b/>
          <w:sz w:val="22"/>
          <w:szCs w:val="22"/>
        </w:rPr>
        <w:t xml:space="preserve">Competitive interview </w:t>
      </w:r>
    </w:p>
    <w:p w14:paraId="5F754D16" w14:textId="77777777" w:rsidR="00CB18E9" w:rsidRPr="00537055" w:rsidRDefault="00CB18E9" w:rsidP="00CB18E9">
      <w:pPr>
        <w:tabs>
          <w:tab w:val="left" w:pos="-720"/>
        </w:tabs>
        <w:jc w:val="both"/>
        <w:rPr>
          <w:rFonts w:asciiTheme="minorHAnsi" w:hAnsiTheme="minorHAnsi" w:cstheme="minorHAnsi"/>
          <w:sz w:val="18"/>
          <w:szCs w:val="18"/>
        </w:rPr>
      </w:pPr>
    </w:p>
    <w:p w14:paraId="321B29B2" w14:textId="77777777" w:rsidR="00CB18E9" w:rsidRPr="00537055" w:rsidRDefault="00CB18E9" w:rsidP="00CB18E9">
      <w:pPr>
        <w:pStyle w:val="BodyText3"/>
        <w:spacing w:after="0"/>
        <w:jc w:val="both"/>
        <w:rPr>
          <w:rFonts w:asciiTheme="minorHAnsi" w:hAnsiTheme="minorHAnsi" w:cstheme="minorHAnsi"/>
          <w:sz w:val="22"/>
          <w:szCs w:val="22"/>
        </w:rPr>
      </w:pPr>
      <w:r w:rsidRPr="00537055">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71B704C" w14:textId="77777777" w:rsidR="00CB18E9" w:rsidRPr="00537055" w:rsidRDefault="00CB18E9" w:rsidP="00CB18E9">
      <w:pPr>
        <w:pStyle w:val="BodyText3"/>
        <w:spacing w:after="0"/>
        <w:jc w:val="both"/>
        <w:rPr>
          <w:rFonts w:asciiTheme="minorHAnsi" w:hAnsiTheme="minorHAnsi" w:cstheme="minorHAnsi"/>
          <w:sz w:val="18"/>
          <w:szCs w:val="18"/>
        </w:rPr>
      </w:pPr>
    </w:p>
    <w:p w14:paraId="52AFFD42" w14:textId="77777777" w:rsidR="00CB18E9" w:rsidRPr="00537055" w:rsidRDefault="00CB18E9" w:rsidP="00CB18E9">
      <w:pPr>
        <w:pStyle w:val="BodyText3"/>
        <w:suppressAutoHyphens w:val="0"/>
        <w:spacing w:after="0"/>
        <w:ind w:right="-9"/>
        <w:jc w:val="both"/>
        <w:rPr>
          <w:rFonts w:asciiTheme="minorHAnsi" w:hAnsiTheme="minorHAnsi" w:cstheme="minorHAnsi"/>
          <w:sz w:val="22"/>
          <w:szCs w:val="22"/>
        </w:rPr>
      </w:pPr>
      <w:r w:rsidRPr="00537055">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4493AB29" w14:textId="77777777" w:rsidR="00CB18E9" w:rsidRPr="00537055" w:rsidRDefault="00CB18E9" w:rsidP="00CB18E9">
      <w:pPr>
        <w:pStyle w:val="BodyText3"/>
        <w:suppressAutoHyphens w:val="0"/>
        <w:spacing w:after="0"/>
        <w:ind w:right="-9"/>
        <w:jc w:val="both"/>
        <w:rPr>
          <w:rFonts w:asciiTheme="minorHAnsi" w:hAnsiTheme="minorHAnsi" w:cstheme="minorHAnsi"/>
          <w:sz w:val="18"/>
          <w:szCs w:val="18"/>
        </w:rPr>
      </w:pPr>
    </w:p>
    <w:p w14:paraId="701A2A18" w14:textId="77777777" w:rsidR="00CB18E9" w:rsidRPr="00537055" w:rsidRDefault="00CB18E9" w:rsidP="00CB18E9">
      <w:pPr>
        <w:tabs>
          <w:tab w:val="left" w:pos="-720"/>
        </w:tabs>
        <w:jc w:val="both"/>
        <w:rPr>
          <w:rFonts w:asciiTheme="minorHAnsi" w:hAnsiTheme="minorHAnsi" w:cstheme="minorHAnsi"/>
          <w:sz w:val="22"/>
          <w:szCs w:val="22"/>
        </w:rPr>
      </w:pPr>
      <w:r w:rsidRPr="00537055">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537055">
        <w:rPr>
          <w:rFonts w:asciiTheme="minorHAnsi" w:hAnsiTheme="minorHAnsi" w:cstheme="minorHAnsi"/>
          <w:sz w:val="22"/>
          <w:szCs w:val="22"/>
        </w:rPr>
        <w:t>or,</w:t>
      </w:r>
      <w:proofErr w:type="gramEnd"/>
      <w:r w:rsidRPr="00537055">
        <w:rPr>
          <w:rFonts w:asciiTheme="minorHAnsi" w:hAnsiTheme="minorHAnsi" w:cstheme="minorHAnsi"/>
          <w:sz w:val="22"/>
          <w:szCs w:val="22"/>
        </w:rPr>
        <w:t xml:space="preserve"> having accepted it, relinquishes it or if an additional vacancy arises.</w:t>
      </w:r>
    </w:p>
    <w:p w14:paraId="36CDD1A1" w14:textId="77777777" w:rsidR="00CB18E9" w:rsidRPr="00537055" w:rsidRDefault="00CB18E9" w:rsidP="00CB18E9">
      <w:pPr>
        <w:tabs>
          <w:tab w:val="left" w:pos="-720"/>
        </w:tabs>
        <w:jc w:val="both"/>
        <w:rPr>
          <w:rFonts w:asciiTheme="minorHAnsi" w:hAnsiTheme="minorHAnsi" w:cstheme="minorHAnsi"/>
          <w:sz w:val="18"/>
          <w:szCs w:val="18"/>
        </w:rPr>
      </w:pPr>
    </w:p>
    <w:p w14:paraId="10EFF185" w14:textId="77777777" w:rsidR="00CB18E9" w:rsidRPr="00537055" w:rsidRDefault="00CB18E9" w:rsidP="00CB18E9">
      <w:pPr>
        <w:tabs>
          <w:tab w:val="left" w:pos="-720"/>
          <w:tab w:val="left" w:pos="0"/>
          <w:tab w:val="left" w:pos="720"/>
          <w:tab w:val="left" w:pos="1440"/>
        </w:tabs>
        <w:ind w:right="-17"/>
        <w:jc w:val="both"/>
        <w:rPr>
          <w:rFonts w:asciiTheme="minorHAnsi" w:hAnsiTheme="minorHAnsi" w:cstheme="minorHAnsi"/>
          <w:sz w:val="22"/>
          <w:szCs w:val="22"/>
        </w:rPr>
      </w:pPr>
      <w:r w:rsidRPr="00537055">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60114199" w14:textId="77777777" w:rsidR="00CB18E9" w:rsidRPr="00537055" w:rsidRDefault="00CB18E9" w:rsidP="00CB18E9">
      <w:pPr>
        <w:tabs>
          <w:tab w:val="left" w:pos="-720"/>
        </w:tabs>
        <w:jc w:val="both"/>
        <w:rPr>
          <w:rFonts w:asciiTheme="minorHAnsi" w:hAnsiTheme="minorHAnsi" w:cstheme="minorHAnsi"/>
          <w:sz w:val="18"/>
          <w:szCs w:val="18"/>
        </w:rPr>
      </w:pPr>
    </w:p>
    <w:p w14:paraId="110E72F6" w14:textId="77777777" w:rsidR="00CB18E9" w:rsidRPr="00537055" w:rsidRDefault="00CB18E9" w:rsidP="00CB18E9">
      <w:pPr>
        <w:tabs>
          <w:tab w:val="left" w:pos="-720"/>
        </w:tabs>
        <w:jc w:val="both"/>
        <w:rPr>
          <w:rFonts w:asciiTheme="minorHAnsi" w:hAnsiTheme="minorHAnsi" w:cstheme="minorHAnsi"/>
          <w:sz w:val="22"/>
          <w:szCs w:val="22"/>
        </w:rPr>
      </w:pPr>
      <w:r w:rsidRPr="00537055">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537055">
        <w:rPr>
          <w:rFonts w:asciiTheme="minorHAnsi" w:hAnsiTheme="minorHAnsi" w:cstheme="minorHAnsi"/>
          <w:sz w:val="22"/>
          <w:szCs w:val="22"/>
        </w:rPr>
        <w:t>i.e.</w:t>
      </w:r>
      <w:proofErr w:type="gramEnd"/>
      <w:r w:rsidRPr="00537055">
        <w:rPr>
          <w:rFonts w:asciiTheme="minorHAnsi" w:hAnsiTheme="minorHAnsi" w:cstheme="minorHAnsi"/>
          <w:sz w:val="22"/>
          <w:szCs w:val="22"/>
        </w:rPr>
        <w:t xml:space="preserve"> Microsoft Teams.</w:t>
      </w:r>
    </w:p>
    <w:p w14:paraId="725CFBD0" w14:textId="77777777" w:rsidR="00CB18E9" w:rsidRPr="00537055" w:rsidRDefault="00CB18E9" w:rsidP="00CB18E9">
      <w:pPr>
        <w:tabs>
          <w:tab w:val="left" w:pos="-720"/>
        </w:tabs>
        <w:jc w:val="both"/>
        <w:rPr>
          <w:rFonts w:asciiTheme="minorHAnsi" w:hAnsiTheme="minorHAnsi" w:cstheme="minorHAnsi"/>
          <w:sz w:val="18"/>
          <w:szCs w:val="18"/>
        </w:rPr>
      </w:pPr>
    </w:p>
    <w:p w14:paraId="5EAE2C45" w14:textId="77777777" w:rsidR="0021041D" w:rsidRPr="00537055" w:rsidRDefault="0021041D" w:rsidP="00CB18E9">
      <w:pPr>
        <w:tabs>
          <w:tab w:val="left" w:pos="-720"/>
        </w:tabs>
        <w:jc w:val="both"/>
        <w:rPr>
          <w:rFonts w:asciiTheme="minorHAnsi" w:hAnsiTheme="minorHAnsi" w:cstheme="minorHAnsi"/>
          <w:sz w:val="18"/>
          <w:szCs w:val="18"/>
        </w:rPr>
      </w:pPr>
    </w:p>
    <w:p w14:paraId="263D6357" w14:textId="77777777" w:rsidR="0021041D" w:rsidRPr="00537055" w:rsidRDefault="0021041D" w:rsidP="00CB18E9">
      <w:pPr>
        <w:tabs>
          <w:tab w:val="left" w:pos="-720"/>
        </w:tabs>
        <w:jc w:val="both"/>
        <w:rPr>
          <w:rFonts w:asciiTheme="minorHAnsi" w:hAnsiTheme="minorHAnsi" w:cstheme="minorHAnsi"/>
          <w:sz w:val="18"/>
          <w:szCs w:val="18"/>
        </w:rPr>
      </w:pPr>
    </w:p>
    <w:p w14:paraId="7FA3C30A" w14:textId="77777777" w:rsidR="0021041D" w:rsidRPr="00537055" w:rsidRDefault="0021041D" w:rsidP="00CB18E9">
      <w:pPr>
        <w:tabs>
          <w:tab w:val="left" w:pos="-720"/>
        </w:tabs>
        <w:jc w:val="both"/>
        <w:rPr>
          <w:rFonts w:asciiTheme="minorHAnsi" w:hAnsiTheme="minorHAnsi" w:cstheme="minorHAnsi"/>
          <w:sz w:val="18"/>
          <w:szCs w:val="18"/>
        </w:rPr>
      </w:pPr>
    </w:p>
    <w:p w14:paraId="329E3A9A" w14:textId="75649012" w:rsidR="0018001D" w:rsidRPr="00537055" w:rsidRDefault="0018001D" w:rsidP="0018001D">
      <w:pPr>
        <w:pStyle w:val="BodyText"/>
        <w:rPr>
          <w:rFonts w:asciiTheme="minorHAnsi" w:hAnsiTheme="minorHAnsi" w:cstheme="minorHAnsi"/>
          <w:b/>
          <w:color w:val="C0504D" w:themeColor="accent2"/>
          <w:sz w:val="28"/>
          <w:szCs w:val="28"/>
          <w:u w:val="double"/>
        </w:rPr>
      </w:pPr>
      <w:r w:rsidRPr="00537055">
        <w:rPr>
          <w:rFonts w:asciiTheme="minorHAnsi" w:hAnsiTheme="minorHAnsi" w:cstheme="minorHAnsi"/>
          <w:b/>
          <w:color w:val="C0504D" w:themeColor="accent2"/>
          <w:sz w:val="28"/>
          <w:szCs w:val="28"/>
          <w:u w:val="double"/>
        </w:rPr>
        <w:lastRenderedPageBreak/>
        <w:t>___________________________________________________________________</w:t>
      </w:r>
    </w:p>
    <w:p w14:paraId="7B3AEED9" w14:textId="77777777" w:rsidR="0018001D" w:rsidRPr="00537055" w:rsidRDefault="0018001D" w:rsidP="0018001D">
      <w:pPr>
        <w:pStyle w:val="BodyText"/>
        <w:jc w:val="center"/>
        <w:rPr>
          <w:rFonts w:asciiTheme="minorHAnsi" w:hAnsiTheme="minorHAnsi" w:cstheme="minorHAnsi"/>
          <w:b/>
          <w:color w:val="C0504D"/>
          <w:sz w:val="28"/>
          <w:szCs w:val="28"/>
        </w:rPr>
      </w:pPr>
      <w:r w:rsidRPr="00537055">
        <w:rPr>
          <w:rFonts w:asciiTheme="minorHAnsi" w:hAnsiTheme="minorHAnsi" w:cstheme="minorHAnsi"/>
          <w:b/>
          <w:color w:val="C0504D"/>
          <w:sz w:val="28"/>
          <w:szCs w:val="28"/>
        </w:rPr>
        <w:t>GENERAL INFORMATION</w:t>
      </w:r>
    </w:p>
    <w:p w14:paraId="1EE9F0EC" w14:textId="77777777" w:rsidR="0018001D" w:rsidRPr="00537055" w:rsidRDefault="0018001D" w:rsidP="0018001D">
      <w:pPr>
        <w:rPr>
          <w:rFonts w:asciiTheme="minorHAnsi" w:hAnsiTheme="minorHAnsi" w:cstheme="minorHAnsi"/>
        </w:rPr>
      </w:pPr>
      <w:r w:rsidRPr="00537055">
        <w:rPr>
          <w:rFonts w:asciiTheme="minorHAnsi" w:hAnsiTheme="minorHAnsi" w:cstheme="minorHAnsi"/>
          <w:b/>
          <w:color w:val="C0504D" w:themeColor="accent2"/>
          <w:sz w:val="28"/>
          <w:szCs w:val="28"/>
          <w:u w:val="double"/>
        </w:rPr>
        <w:t>____________________________________________________________________</w:t>
      </w:r>
    </w:p>
    <w:p w14:paraId="0FCC4B67" w14:textId="77777777" w:rsidR="0018001D" w:rsidRPr="00537055" w:rsidRDefault="0018001D" w:rsidP="0018001D">
      <w:pPr>
        <w:pStyle w:val="BodyText3"/>
        <w:ind w:right="-17"/>
        <w:jc w:val="both"/>
        <w:rPr>
          <w:rFonts w:asciiTheme="minorHAnsi" w:hAnsiTheme="minorHAnsi" w:cstheme="minorHAnsi"/>
          <w:sz w:val="24"/>
        </w:rPr>
      </w:pPr>
    </w:p>
    <w:p w14:paraId="2B7574B4" w14:textId="77777777" w:rsidR="0018001D" w:rsidRPr="00537055" w:rsidRDefault="0018001D" w:rsidP="0018001D">
      <w:pPr>
        <w:pStyle w:val="BodyText3"/>
        <w:ind w:right="-17"/>
        <w:jc w:val="both"/>
        <w:rPr>
          <w:rFonts w:asciiTheme="minorHAnsi" w:hAnsiTheme="minorHAnsi" w:cstheme="minorHAnsi"/>
          <w:sz w:val="24"/>
        </w:rPr>
      </w:pPr>
      <w:r w:rsidRPr="00537055">
        <w:rPr>
          <w:rFonts w:asciiTheme="minorHAnsi" w:hAnsiTheme="minorHAnsi" w:cstheme="minorHAnsi"/>
          <w:sz w:val="24"/>
        </w:rPr>
        <w:t>Galway City Council will not be responsible for any expense, including travelling expenses, candidates may occur in connection with their candidature.</w:t>
      </w:r>
    </w:p>
    <w:p w14:paraId="540ADF67" w14:textId="77777777" w:rsidR="0018001D" w:rsidRPr="00537055" w:rsidRDefault="0018001D" w:rsidP="0018001D">
      <w:pPr>
        <w:jc w:val="both"/>
        <w:rPr>
          <w:rStyle w:val="Strong"/>
          <w:rFonts w:asciiTheme="minorHAnsi" w:hAnsiTheme="minorHAnsi" w:cstheme="minorHAnsi"/>
          <w:u w:val="single"/>
        </w:rPr>
      </w:pPr>
    </w:p>
    <w:p w14:paraId="40294D3B" w14:textId="77777777" w:rsidR="0018001D" w:rsidRPr="00537055" w:rsidRDefault="0018001D" w:rsidP="0018001D">
      <w:pPr>
        <w:rPr>
          <w:rFonts w:asciiTheme="minorHAnsi" w:hAnsiTheme="minorHAnsi" w:cstheme="minorHAnsi"/>
          <w:u w:val="single"/>
        </w:rPr>
      </w:pPr>
      <w:r w:rsidRPr="00537055">
        <w:rPr>
          <w:rStyle w:val="Strong"/>
          <w:rFonts w:asciiTheme="minorHAnsi" w:hAnsiTheme="minorHAnsi" w:cstheme="minorHAnsi"/>
          <w:u w:val="single"/>
        </w:rPr>
        <w:t>Closing Date:</w:t>
      </w:r>
    </w:p>
    <w:p w14:paraId="0B84AFF8" w14:textId="56A1278E" w:rsidR="0018001D" w:rsidRPr="00537055" w:rsidRDefault="0018001D" w:rsidP="0018001D">
      <w:pPr>
        <w:jc w:val="both"/>
        <w:rPr>
          <w:rFonts w:asciiTheme="minorHAnsi" w:hAnsiTheme="minorHAnsi" w:cstheme="minorHAnsi"/>
        </w:rPr>
      </w:pPr>
      <w:r w:rsidRPr="00537055">
        <w:rPr>
          <w:rFonts w:asciiTheme="minorHAnsi" w:hAnsiTheme="minorHAnsi" w:cstheme="minorHAnsi"/>
        </w:rPr>
        <w:t xml:space="preserve">The completed application form must be </w:t>
      </w:r>
      <w:r w:rsidR="00351A4E" w:rsidRPr="00537055">
        <w:rPr>
          <w:rFonts w:asciiTheme="minorHAnsi" w:hAnsiTheme="minorHAnsi" w:cstheme="minorHAnsi"/>
        </w:rPr>
        <w:t>emailed/</w:t>
      </w:r>
      <w:r w:rsidRPr="00537055">
        <w:rPr>
          <w:rFonts w:asciiTheme="minorHAnsi" w:hAnsiTheme="minorHAnsi" w:cstheme="minorHAnsi"/>
        </w:rPr>
        <w:t>posted/delivered</w:t>
      </w:r>
      <w:r w:rsidR="00356DA6" w:rsidRPr="00537055">
        <w:rPr>
          <w:rFonts w:asciiTheme="minorHAnsi" w:hAnsiTheme="minorHAnsi" w:cstheme="minorHAnsi"/>
        </w:rPr>
        <w:t>/emailed</w:t>
      </w:r>
      <w:r w:rsidRPr="00537055">
        <w:rPr>
          <w:rFonts w:asciiTheme="minorHAnsi" w:hAnsiTheme="minorHAnsi" w:cstheme="minorHAnsi"/>
        </w:rPr>
        <w:t xml:space="preserve"> </w:t>
      </w:r>
      <w:proofErr w:type="gramStart"/>
      <w:r w:rsidRPr="00537055">
        <w:rPr>
          <w:rFonts w:asciiTheme="minorHAnsi" w:hAnsiTheme="minorHAnsi" w:cstheme="minorHAnsi"/>
        </w:rPr>
        <w:t>so as to</w:t>
      </w:r>
      <w:proofErr w:type="gramEnd"/>
      <w:r w:rsidRPr="00537055">
        <w:rPr>
          <w:rFonts w:asciiTheme="minorHAnsi" w:hAnsiTheme="minorHAnsi" w:cstheme="minorHAnsi"/>
        </w:rPr>
        <w:t xml:space="preserve"> reach the </w:t>
      </w:r>
      <w:r w:rsidRPr="00537055">
        <w:rPr>
          <w:rFonts w:asciiTheme="minorHAnsi" w:hAnsiTheme="minorHAnsi" w:cstheme="minorHAnsi"/>
          <w:b/>
        </w:rPr>
        <w:t xml:space="preserve">Human Resources Department, Galway City Council, City Hall, College Road, Galway, </w:t>
      </w:r>
      <w:r w:rsidRPr="00537055">
        <w:rPr>
          <w:rFonts w:asciiTheme="minorHAnsi" w:hAnsiTheme="minorHAnsi" w:cstheme="minorHAnsi"/>
        </w:rPr>
        <w:t xml:space="preserve">not later than </w:t>
      </w:r>
      <w:r w:rsidR="00195073" w:rsidRPr="00537055">
        <w:rPr>
          <w:rFonts w:asciiTheme="minorHAnsi" w:hAnsiTheme="minorHAnsi" w:cstheme="minorHAnsi"/>
          <w:b/>
          <w:sz w:val="23"/>
          <w:szCs w:val="23"/>
          <w:u w:val="single"/>
        </w:rPr>
        <w:t>4.00pm, Friday 9</w:t>
      </w:r>
      <w:r w:rsidR="00195073" w:rsidRPr="00537055">
        <w:rPr>
          <w:rFonts w:asciiTheme="minorHAnsi" w:hAnsiTheme="minorHAnsi" w:cstheme="minorHAnsi"/>
          <w:b/>
          <w:sz w:val="23"/>
          <w:szCs w:val="23"/>
          <w:u w:val="single"/>
          <w:vertAlign w:val="superscript"/>
        </w:rPr>
        <w:t>th</w:t>
      </w:r>
      <w:r w:rsidR="00195073" w:rsidRPr="00537055">
        <w:rPr>
          <w:rFonts w:asciiTheme="minorHAnsi" w:hAnsiTheme="minorHAnsi" w:cstheme="minorHAnsi"/>
          <w:b/>
          <w:sz w:val="23"/>
          <w:szCs w:val="23"/>
          <w:u w:val="single"/>
        </w:rPr>
        <w:t xml:space="preserve"> June 2023</w:t>
      </w:r>
      <w:r w:rsidRPr="00537055">
        <w:rPr>
          <w:rFonts w:asciiTheme="minorHAnsi" w:hAnsiTheme="minorHAnsi" w:cstheme="minorHAnsi"/>
          <w:b/>
        </w:rPr>
        <w:t>.</w:t>
      </w:r>
      <w:r w:rsidR="00553C47" w:rsidRPr="00537055">
        <w:rPr>
          <w:rFonts w:asciiTheme="minorHAnsi" w:hAnsiTheme="minorHAnsi" w:cstheme="minorHAnsi"/>
          <w:b/>
        </w:rPr>
        <w:t xml:space="preserve"> </w:t>
      </w:r>
      <w:r w:rsidRPr="00537055">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537055">
        <w:rPr>
          <w:rFonts w:asciiTheme="minorHAnsi" w:hAnsiTheme="minorHAnsi" w:cstheme="minorHAnsi"/>
        </w:rPr>
        <w:t>An</w:t>
      </w:r>
      <w:proofErr w:type="gramEnd"/>
      <w:r w:rsidRPr="00537055">
        <w:rPr>
          <w:rFonts w:asciiTheme="minorHAnsi" w:hAnsiTheme="minorHAnsi" w:cstheme="minorHAnsi"/>
        </w:rPr>
        <w:t xml:space="preserve"> Post regarding any delays rests with the applicant.</w:t>
      </w:r>
    </w:p>
    <w:p w14:paraId="7C5F8745" w14:textId="77777777" w:rsidR="0018001D" w:rsidRPr="00537055" w:rsidRDefault="0018001D" w:rsidP="0018001D">
      <w:pPr>
        <w:tabs>
          <w:tab w:val="left" w:pos="-720"/>
          <w:tab w:val="left" w:pos="720"/>
          <w:tab w:val="left" w:pos="1440"/>
        </w:tabs>
        <w:ind w:right="-225"/>
        <w:jc w:val="both"/>
        <w:rPr>
          <w:rFonts w:asciiTheme="minorHAnsi" w:hAnsiTheme="minorHAnsi" w:cstheme="minorHAnsi"/>
        </w:rPr>
      </w:pPr>
    </w:p>
    <w:p w14:paraId="77D55B86" w14:textId="77777777" w:rsidR="0018001D" w:rsidRPr="00537055" w:rsidRDefault="0018001D" w:rsidP="0018001D">
      <w:pPr>
        <w:rPr>
          <w:rStyle w:val="Strong"/>
          <w:rFonts w:asciiTheme="minorHAnsi" w:hAnsiTheme="minorHAnsi" w:cstheme="minorHAnsi"/>
          <w:u w:val="single"/>
        </w:rPr>
      </w:pPr>
      <w:r w:rsidRPr="00537055">
        <w:rPr>
          <w:rStyle w:val="Strong"/>
          <w:rFonts w:asciiTheme="minorHAnsi" w:hAnsiTheme="minorHAnsi" w:cstheme="minorHAnsi"/>
          <w:u w:val="single"/>
        </w:rPr>
        <w:t>Deeming of Candidates to be Withdrawn:</w:t>
      </w:r>
    </w:p>
    <w:p w14:paraId="4F250E74" w14:textId="77777777" w:rsidR="0018001D" w:rsidRPr="00537055" w:rsidRDefault="0018001D" w:rsidP="0018001D">
      <w:pPr>
        <w:pStyle w:val="BodyText3"/>
        <w:ind w:right="-17"/>
        <w:jc w:val="both"/>
        <w:rPr>
          <w:rFonts w:asciiTheme="minorHAnsi" w:hAnsiTheme="minorHAnsi" w:cstheme="minorHAnsi"/>
          <w:sz w:val="24"/>
          <w:lang w:val="en-US"/>
        </w:rPr>
      </w:pPr>
      <w:r w:rsidRPr="00537055">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537055">
        <w:rPr>
          <w:rFonts w:asciiTheme="minorHAnsi" w:hAnsiTheme="minorHAnsi" w:cstheme="minorHAnsi"/>
          <w:sz w:val="24"/>
          <w:lang w:val="en-US"/>
        </w:rPr>
        <w:t>in regard to</w:t>
      </w:r>
      <w:proofErr w:type="gramEnd"/>
      <w:r w:rsidRPr="00537055">
        <w:rPr>
          <w:rFonts w:asciiTheme="minorHAnsi" w:hAnsiTheme="minorHAnsi" w:cstheme="minorHAnsi"/>
          <w:sz w:val="24"/>
          <w:lang w:val="en-US"/>
        </w:rPr>
        <w:t xml:space="preserve"> any matter relevant to their candidature, will have no further claim to consideration.</w:t>
      </w:r>
    </w:p>
    <w:p w14:paraId="5BA84BD6" w14:textId="77777777" w:rsidR="00CB18E9" w:rsidRPr="00537055" w:rsidRDefault="00CB18E9" w:rsidP="0018001D">
      <w:pPr>
        <w:pStyle w:val="BodyText3"/>
        <w:ind w:right="-17"/>
        <w:jc w:val="both"/>
        <w:rPr>
          <w:rFonts w:asciiTheme="minorHAnsi" w:hAnsiTheme="minorHAnsi" w:cstheme="minorHAnsi"/>
          <w:sz w:val="24"/>
          <w:lang w:val="en-US"/>
        </w:rPr>
      </w:pPr>
    </w:p>
    <w:p w14:paraId="62722675" w14:textId="77777777" w:rsidR="00082C40" w:rsidRPr="00537055" w:rsidRDefault="00082C40" w:rsidP="00082C40">
      <w:pPr>
        <w:rPr>
          <w:rFonts w:asciiTheme="minorHAnsi" w:hAnsiTheme="minorHAnsi" w:cstheme="minorHAnsi"/>
        </w:rPr>
      </w:pPr>
      <w:r w:rsidRPr="00537055">
        <w:rPr>
          <w:rStyle w:val="Strong"/>
          <w:rFonts w:asciiTheme="minorHAnsi" w:hAnsiTheme="minorHAnsi" w:cstheme="minorHAnsi"/>
          <w:u w:val="single"/>
        </w:rPr>
        <w:t>Data Protection Acts 1988 – 2018 and General Data Protection Regulation</w:t>
      </w:r>
      <w:r w:rsidRPr="00537055">
        <w:rPr>
          <w:rStyle w:val="Strong"/>
          <w:rFonts w:asciiTheme="minorHAnsi" w:hAnsiTheme="minorHAnsi" w:cstheme="minorHAnsi"/>
        </w:rPr>
        <w:t>:</w:t>
      </w:r>
    </w:p>
    <w:p w14:paraId="503A4EEA" w14:textId="77777777" w:rsidR="00082C40" w:rsidRPr="00537055" w:rsidRDefault="00082C40" w:rsidP="00082C40">
      <w:pPr>
        <w:tabs>
          <w:tab w:val="left" w:pos="-720"/>
        </w:tabs>
        <w:ind w:right="-17"/>
        <w:jc w:val="both"/>
        <w:rPr>
          <w:rFonts w:asciiTheme="minorHAnsi" w:hAnsiTheme="minorHAnsi" w:cstheme="minorHAnsi"/>
        </w:rPr>
      </w:pPr>
      <w:r w:rsidRPr="00537055">
        <w:rPr>
          <w:rFonts w:asciiTheme="minorHAnsi" w:hAnsiTheme="minorHAnsi" w:cstheme="minorHAnsi"/>
        </w:rPr>
        <w:t xml:space="preserve">When your application form is received, we create a computer record in your name, which contains much of the personal </w:t>
      </w:r>
      <w:r w:rsidR="00454BC9" w:rsidRPr="00537055">
        <w:rPr>
          <w:rFonts w:asciiTheme="minorHAnsi" w:hAnsiTheme="minorHAnsi" w:cstheme="minorHAnsi"/>
        </w:rPr>
        <w:t xml:space="preserve">information you have supplied. </w:t>
      </w:r>
      <w:r w:rsidRPr="00537055">
        <w:rPr>
          <w:rFonts w:asciiTheme="minorHAnsi" w:hAnsiTheme="minorHAnsi" w:cstheme="minorHAnsi"/>
        </w:rPr>
        <w:t>Should your name come under consideration for a post, a man</w:t>
      </w:r>
      <w:r w:rsidR="00454BC9" w:rsidRPr="00537055">
        <w:rPr>
          <w:rFonts w:asciiTheme="minorHAnsi" w:hAnsiTheme="minorHAnsi" w:cstheme="minorHAnsi"/>
        </w:rPr>
        <w:t xml:space="preserve">ual file will then be created. </w:t>
      </w:r>
      <w:r w:rsidRPr="00537055">
        <w:rPr>
          <w:rFonts w:asciiTheme="minorHAnsi" w:hAnsiTheme="minorHAnsi" w:cstheme="minorHAnsi"/>
        </w:rPr>
        <w:t>The personal records are used solely in processing your candidature.</w:t>
      </w:r>
      <w:r w:rsidR="00454BC9" w:rsidRPr="00537055">
        <w:rPr>
          <w:rFonts w:asciiTheme="minorHAnsi" w:hAnsiTheme="minorHAnsi" w:cstheme="minorHAnsi"/>
        </w:rPr>
        <w:t xml:space="preserve"> </w:t>
      </w:r>
      <w:r w:rsidRPr="00537055">
        <w:rPr>
          <w:rFonts w:asciiTheme="minorHAnsi" w:hAnsiTheme="minorHAnsi" w:cstheme="minorHAnsi"/>
        </w:rPr>
        <w:t>Such information held on computer is subject to the rights and obligations set out in the General Data Protection Regulations.</w:t>
      </w:r>
    </w:p>
    <w:p w14:paraId="67F23CE0" w14:textId="77777777" w:rsidR="00CB18E9" w:rsidRPr="00537055" w:rsidRDefault="00CB18E9" w:rsidP="00082C40">
      <w:pPr>
        <w:tabs>
          <w:tab w:val="left" w:pos="-720"/>
        </w:tabs>
        <w:ind w:right="-17"/>
        <w:jc w:val="both"/>
        <w:rPr>
          <w:rFonts w:asciiTheme="minorHAnsi" w:hAnsiTheme="minorHAnsi" w:cstheme="minorHAnsi"/>
        </w:rPr>
      </w:pPr>
    </w:p>
    <w:p w14:paraId="53163D5B" w14:textId="77777777" w:rsidR="00CB18E9" w:rsidRPr="00537055" w:rsidRDefault="00CB18E9" w:rsidP="00082C40">
      <w:pPr>
        <w:tabs>
          <w:tab w:val="left" w:pos="-720"/>
        </w:tabs>
        <w:ind w:right="-17"/>
        <w:jc w:val="both"/>
        <w:rPr>
          <w:rFonts w:asciiTheme="minorHAnsi" w:hAnsiTheme="minorHAnsi" w:cstheme="minorHAnsi"/>
          <w:b/>
          <w:u w:val="single"/>
        </w:rPr>
      </w:pPr>
      <w:r w:rsidRPr="00537055">
        <w:rPr>
          <w:rFonts w:asciiTheme="minorHAnsi" w:hAnsiTheme="minorHAnsi" w:cstheme="minorHAnsi"/>
          <w:b/>
          <w:u w:val="single"/>
        </w:rPr>
        <w:t>Sharing Information:</w:t>
      </w:r>
      <w:r w:rsidRPr="00537055">
        <w:rPr>
          <w:rFonts w:asciiTheme="minorHAnsi" w:hAnsiTheme="minorHAnsi" w:cstheme="minorHAnsi"/>
          <w:b/>
        </w:rPr>
        <w:t xml:space="preserve"> </w:t>
      </w:r>
      <w:r w:rsidRPr="00537055">
        <w:rPr>
          <w:rFonts w:asciiTheme="minorHAnsi" w:hAnsiTheme="minorHAnsi" w:cstheme="minorHAnsi"/>
        </w:rPr>
        <w:t>Outside of the relevant recruitment team, the information provided in your application form (</w:t>
      </w:r>
      <w:proofErr w:type="gramStart"/>
      <w:r w:rsidRPr="00537055">
        <w:rPr>
          <w:rFonts w:asciiTheme="minorHAnsi" w:hAnsiTheme="minorHAnsi" w:cstheme="minorHAnsi"/>
        </w:rPr>
        <w:t>i.e.</w:t>
      </w:r>
      <w:proofErr w:type="gramEnd"/>
      <w:r w:rsidRPr="00537055">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173CC00D" w14:textId="77777777" w:rsidR="0018001D" w:rsidRPr="00537055" w:rsidRDefault="0018001D" w:rsidP="0018001D">
      <w:pPr>
        <w:tabs>
          <w:tab w:val="left" w:pos="-720"/>
          <w:tab w:val="left" w:pos="720"/>
          <w:tab w:val="left" w:pos="1440"/>
        </w:tabs>
        <w:ind w:right="-17"/>
        <w:jc w:val="both"/>
        <w:rPr>
          <w:rFonts w:asciiTheme="minorHAnsi" w:hAnsiTheme="minorHAnsi" w:cstheme="minorHAnsi"/>
          <w:b/>
          <w:smallCaps/>
          <w:u w:val="single"/>
        </w:rPr>
      </w:pPr>
    </w:p>
    <w:p w14:paraId="10A06D18" w14:textId="77777777" w:rsidR="0018001D" w:rsidRPr="00537055" w:rsidRDefault="0018001D" w:rsidP="0018001D">
      <w:pPr>
        <w:ind w:right="-17"/>
        <w:jc w:val="both"/>
        <w:rPr>
          <w:rFonts w:asciiTheme="minorHAnsi" w:hAnsiTheme="minorHAnsi" w:cstheme="minorHAnsi"/>
        </w:rPr>
      </w:pPr>
      <w:r w:rsidRPr="00537055">
        <w:rPr>
          <w:rStyle w:val="Strong"/>
          <w:rFonts w:asciiTheme="minorHAnsi" w:hAnsiTheme="minorHAnsi" w:cstheme="minorHAnsi"/>
          <w:u w:val="single"/>
        </w:rPr>
        <w:t>Confidentiality:</w:t>
      </w:r>
    </w:p>
    <w:p w14:paraId="7585F84C" w14:textId="77777777" w:rsidR="0018001D" w:rsidRPr="00537055" w:rsidRDefault="0018001D" w:rsidP="0018001D">
      <w:pPr>
        <w:pStyle w:val="BodyText3"/>
        <w:ind w:right="-17"/>
        <w:jc w:val="both"/>
        <w:rPr>
          <w:rFonts w:asciiTheme="minorHAnsi" w:hAnsiTheme="minorHAnsi" w:cstheme="minorHAnsi"/>
          <w:sz w:val="24"/>
        </w:rPr>
      </w:pPr>
      <w:r w:rsidRPr="00537055">
        <w:rPr>
          <w:rFonts w:asciiTheme="minorHAnsi" w:hAnsiTheme="minorHAnsi" w:cstheme="minorHAnsi"/>
          <w:sz w:val="24"/>
        </w:rPr>
        <w:t xml:space="preserve">Subject to the provisions of the </w:t>
      </w:r>
      <w:r w:rsidRPr="00537055">
        <w:rPr>
          <w:rFonts w:asciiTheme="minorHAnsi" w:hAnsiTheme="minorHAnsi" w:cstheme="minorHAnsi"/>
          <w:b/>
          <w:sz w:val="24"/>
        </w:rPr>
        <w:t>F</w:t>
      </w:r>
      <w:r w:rsidRPr="00537055">
        <w:rPr>
          <w:rFonts w:asciiTheme="minorHAnsi" w:hAnsiTheme="minorHAnsi" w:cstheme="minorHAnsi"/>
          <w:sz w:val="24"/>
        </w:rPr>
        <w:t xml:space="preserve">reedom of </w:t>
      </w:r>
      <w:r w:rsidRPr="00537055">
        <w:rPr>
          <w:rFonts w:asciiTheme="minorHAnsi" w:hAnsiTheme="minorHAnsi" w:cstheme="minorHAnsi"/>
          <w:b/>
          <w:sz w:val="24"/>
        </w:rPr>
        <w:t>I</w:t>
      </w:r>
      <w:r w:rsidRPr="00537055">
        <w:rPr>
          <w:rFonts w:asciiTheme="minorHAnsi" w:hAnsiTheme="minorHAnsi" w:cstheme="minorHAnsi"/>
          <w:sz w:val="24"/>
        </w:rPr>
        <w:t xml:space="preserve">nformation </w:t>
      </w:r>
      <w:r w:rsidRPr="00537055">
        <w:rPr>
          <w:rFonts w:asciiTheme="minorHAnsi" w:hAnsiTheme="minorHAnsi" w:cstheme="minorHAnsi"/>
          <w:b/>
          <w:sz w:val="24"/>
        </w:rPr>
        <w:t>A</w:t>
      </w:r>
      <w:r w:rsidRPr="00537055">
        <w:rPr>
          <w:rFonts w:asciiTheme="minorHAnsi" w:hAnsiTheme="minorHAnsi" w:cstheme="minorHAnsi"/>
          <w:sz w:val="24"/>
        </w:rPr>
        <w:t>ct, 1997 and 2003; applications will be treated in strict confidence.</w:t>
      </w:r>
    </w:p>
    <w:p w14:paraId="2F937FDC" w14:textId="77777777" w:rsidR="00025B00" w:rsidRPr="00537055" w:rsidRDefault="00025B00" w:rsidP="00025B00">
      <w:pPr>
        <w:pStyle w:val="BodyText3"/>
        <w:ind w:right="-17"/>
        <w:jc w:val="both"/>
        <w:rPr>
          <w:rFonts w:asciiTheme="minorHAnsi" w:hAnsiTheme="minorHAnsi" w:cstheme="minorHAnsi"/>
          <w:sz w:val="24"/>
        </w:rPr>
      </w:pPr>
    </w:p>
    <w:p w14:paraId="4358999F" w14:textId="77777777" w:rsidR="0021041D" w:rsidRPr="00537055" w:rsidRDefault="0021041D" w:rsidP="0021041D">
      <w:pPr>
        <w:jc w:val="center"/>
        <w:rPr>
          <w:rFonts w:asciiTheme="minorHAnsi" w:hAnsiTheme="minorHAnsi" w:cstheme="minorHAnsi"/>
          <w:b/>
          <w:bCs/>
          <w:sz w:val="28"/>
          <w:szCs w:val="28"/>
        </w:rPr>
      </w:pPr>
      <w:bookmarkStart w:id="6" w:name="_Hlk135209070"/>
      <w:r w:rsidRPr="00537055">
        <w:rPr>
          <w:rFonts w:asciiTheme="minorHAnsi" w:hAnsiTheme="minorHAnsi" w:cstheme="minorHAnsi"/>
          <w:b/>
          <w:bCs/>
          <w:sz w:val="28"/>
          <w:szCs w:val="28"/>
        </w:rPr>
        <w:t xml:space="preserve">Galway City Council is an equal opportunities employer. </w:t>
      </w:r>
    </w:p>
    <w:p w14:paraId="390A30EB" w14:textId="77777777" w:rsidR="0021041D" w:rsidRPr="00537055" w:rsidRDefault="0021041D" w:rsidP="0021041D">
      <w:pPr>
        <w:jc w:val="center"/>
        <w:rPr>
          <w:rFonts w:asciiTheme="minorHAnsi" w:hAnsiTheme="minorHAnsi" w:cstheme="minorHAnsi"/>
          <w:b/>
          <w:sz w:val="28"/>
          <w:szCs w:val="28"/>
          <w:lang w:val="en-IE"/>
        </w:rPr>
      </w:pPr>
    </w:p>
    <w:p w14:paraId="57037E23" w14:textId="77777777" w:rsidR="0021041D" w:rsidRPr="00537055" w:rsidRDefault="0021041D" w:rsidP="0021041D">
      <w:pPr>
        <w:jc w:val="center"/>
        <w:rPr>
          <w:rFonts w:asciiTheme="minorHAnsi" w:hAnsiTheme="minorHAnsi" w:cstheme="minorHAnsi"/>
          <w:b/>
          <w:sz w:val="28"/>
          <w:szCs w:val="28"/>
          <w:lang w:val="en-IE"/>
        </w:rPr>
      </w:pPr>
      <w:r w:rsidRPr="00537055">
        <w:rPr>
          <w:rFonts w:asciiTheme="minorHAnsi" w:hAnsiTheme="minorHAnsi" w:cstheme="minorHAnsi"/>
          <w:b/>
          <w:sz w:val="28"/>
          <w:szCs w:val="28"/>
          <w:lang w:val="en-IE"/>
        </w:rPr>
        <w:t>Canvassing will automatically disqualify.</w:t>
      </w:r>
    </w:p>
    <w:p w14:paraId="46168927" w14:textId="77777777" w:rsidR="00025B00" w:rsidRPr="00537055" w:rsidRDefault="00025B00" w:rsidP="00025B00">
      <w:pPr>
        <w:pStyle w:val="BodyText3"/>
        <w:ind w:right="-17"/>
        <w:jc w:val="both"/>
        <w:rPr>
          <w:rFonts w:asciiTheme="minorHAnsi" w:hAnsiTheme="minorHAnsi" w:cstheme="minorHAnsi"/>
          <w:sz w:val="24"/>
        </w:rPr>
      </w:pPr>
    </w:p>
    <w:p w14:paraId="69987B80" w14:textId="77777777" w:rsidR="00025B00" w:rsidRPr="00537055" w:rsidRDefault="00025B00" w:rsidP="00025B00">
      <w:pPr>
        <w:pStyle w:val="BodyText3"/>
        <w:ind w:right="-17"/>
        <w:jc w:val="both"/>
        <w:rPr>
          <w:rFonts w:asciiTheme="minorHAnsi" w:hAnsiTheme="minorHAnsi" w:cstheme="minorHAnsi"/>
          <w:b/>
          <w:sz w:val="40"/>
          <w:szCs w:val="40"/>
        </w:rPr>
      </w:pPr>
      <w:r w:rsidRPr="00537055">
        <w:rPr>
          <w:rFonts w:asciiTheme="minorHAnsi" w:hAnsiTheme="minorHAnsi" w:cstheme="minorHAnsi"/>
          <w:b/>
          <w:sz w:val="40"/>
          <w:szCs w:val="40"/>
        </w:rPr>
        <w:t>NOTE: PLEASE RETURN</w:t>
      </w:r>
      <w:r w:rsidRPr="00537055">
        <w:rPr>
          <w:rFonts w:asciiTheme="minorHAnsi" w:hAnsiTheme="minorHAnsi" w:cstheme="minorHAnsi"/>
          <w:b/>
          <w:sz w:val="40"/>
          <w:szCs w:val="40"/>
          <w:u w:val="single"/>
        </w:rPr>
        <w:t xml:space="preserve"> ONLY </w:t>
      </w:r>
      <w:r w:rsidRPr="00537055">
        <w:rPr>
          <w:rFonts w:asciiTheme="minorHAnsi" w:hAnsiTheme="minorHAnsi" w:cstheme="minorHAnsi"/>
          <w:b/>
          <w:sz w:val="40"/>
          <w:szCs w:val="40"/>
        </w:rPr>
        <w:t>THE APPLICATION FORM AND RETAIN THE INFORMATION BOOKLET FOR YOUR OWN RECORDS.</w:t>
      </w:r>
      <w:bookmarkEnd w:id="6"/>
    </w:p>
    <w:sectPr w:rsidR="00025B00" w:rsidRPr="00537055"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13853" w14:textId="77777777" w:rsidR="004A4942" w:rsidRDefault="004A4942" w:rsidP="00D71179">
      <w:r>
        <w:separator/>
      </w:r>
    </w:p>
  </w:endnote>
  <w:endnote w:type="continuationSeparator" w:id="0">
    <w:p w14:paraId="63918A91" w14:textId="77777777" w:rsidR="004A4942" w:rsidRDefault="004A4942"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3198978E"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45FAE366"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4851" w14:textId="77777777" w:rsidR="004A4942" w:rsidRDefault="004A4942" w:rsidP="00D71179">
      <w:r>
        <w:separator/>
      </w:r>
    </w:p>
  </w:footnote>
  <w:footnote w:type="continuationSeparator" w:id="0">
    <w:p w14:paraId="691E7FFF" w14:textId="77777777" w:rsidR="004A4942" w:rsidRDefault="004A4942"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EF15E8C"/>
    <w:multiLevelType w:val="hybridMultilevel"/>
    <w:tmpl w:val="CCDC8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90325"/>
    <w:multiLevelType w:val="hybridMultilevel"/>
    <w:tmpl w:val="9858E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2"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44C02AE1"/>
    <w:multiLevelType w:val="hybridMultilevel"/>
    <w:tmpl w:val="225A353A"/>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585CCF"/>
    <w:multiLevelType w:val="hybridMultilevel"/>
    <w:tmpl w:val="D1C404C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4B4A0BCA"/>
    <w:multiLevelType w:val="hybridMultilevel"/>
    <w:tmpl w:val="6952D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3"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7"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824AFB"/>
    <w:multiLevelType w:val="hybridMultilevel"/>
    <w:tmpl w:val="9D429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015838682">
    <w:abstractNumId w:val="1"/>
  </w:num>
  <w:num w:numId="2" w16cid:durableId="1108280727">
    <w:abstractNumId w:val="0"/>
  </w:num>
  <w:num w:numId="3" w16cid:durableId="1106732776">
    <w:abstractNumId w:val="3"/>
  </w:num>
  <w:num w:numId="4" w16cid:durableId="1337223681">
    <w:abstractNumId w:val="36"/>
  </w:num>
  <w:num w:numId="5" w16cid:durableId="810513911">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8041826">
    <w:abstractNumId w:val="30"/>
  </w:num>
  <w:num w:numId="7" w16cid:durableId="1508714566">
    <w:abstractNumId w:val="15"/>
  </w:num>
  <w:num w:numId="8" w16cid:durableId="1050806492">
    <w:abstractNumId w:val="22"/>
  </w:num>
  <w:num w:numId="9" w16cid:durableId="1045330868">
    <w:abstractNumId w:val="19"/>
  </w:num>
  <w:num w:numId="10" w16cid:durableId="1014654819">
    <w:abstractNumId w:val="12"/>
  </w:num>
  <w:num w:numId="11" w16cid:durableId="560143692">
    <w:abstractNumId w:val="27"/>
  </w:num>
  <w:num w:numId="12" w16cid:durableId="859200742">
    <w:abstractNumId w:val="23"/>
  </w:num>
  <w:num w:numId="13" w16cid:durableId="454183366">
    <w:abstractNumId w:val="10"/>
  </w:num>
  <w:num w:numId="14" w16cid:durableId="721907540">
    <w:abstractNumId w:val="33"/>
  </w:num>
  <w:num w:numId="15" w16cid:durableId="98641956">
    <w:abstractNumId w:val="4"/>
  </w:num>
  <w:num w:numId="16" w16cid:durableId="15545981">
    <w:abstractNumId w:val="32"/>
  </w:num>
  <w:num w:numId="17" w16cid:durableId="818886950">
    <w:abstractNumId w:val="13"/>
  </w:num>
  <w:num w:numId="18" w16cid:durableId="114492568">
    <w:abstractNumId w:val="14"/>
  </w:num>
  <w:num w:numId="19" w16cid:durableId="133714955">
    <w:abstractNumId w:val="26"/>
  </w:num>
  <w:num w:numId="20" w16cid:durableId="661542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66194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6253451">
    <w:abstractNumId w:val="5"/>
  </w:num>
  <w:num w:numId="23" w16cid:durableId="854267143">
    <w:abstractNumId w:val="24"/>
  </w:num>
  <w:num w:numId="24" w16cid:durableId="1011418073">
    <w:abstractNumId w:val="7"/>
  </w:num>
  <w:num w:numId="25" w16cid:durableId="38481474">
    <w:abstractNumId w:val="35"/>
  </w:num>
  <w:num w:numId="26" w16cid:durableId="1691222135">
    <w:abstractNumId w:val="16"/>
  </w:num>
  <w:num w:numId="27" w16cid:durableId="1775249871">
    <w:abstractNumId w:val="5"/>
  </w:num>
  <w:num w:numId="28" w16cid:durableId="12443410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9534282">
    <w:abstractNumId w:val="28"/>
  </w:num>
  <w:num w:numId="30" w16cid:durableId="1127822304">
    <w:abstractNumId w:val="17"/>
  </w:num>
  <w:num w:numId="31" w16cid:durableId="985014779">
    <w:abstractNumId w:val="6"/>
  </w:num>
  <w:num w:numId="32" w16cid:durableId="413093632">
    <w:abstractNumId w:val="37"/>
  </w:num>
  <w:num w:numId="33" w16cid:durableId="751658850">
    <w:abstractNumId w:val="21"/>
  </w:num>
  <w:num w:numId="34" w16cid:durableId="1835560762">
    <w:abstractNumId w:val="34"/>
  </w:num>
  <w:num w:numId="35" w16cid:durableId="1599554871">
    <w:abstractNumId w:val="8"/>
  </w:num>
  <w:num w:numId="36" w16cid:durableId="545409939">
    <w:abstractNumId w:val="9"/>
  </w:num>
  <w:num w:numId="37" w16cid:durableId="9992673">
    <w:abstractNumId w:val="20"/>
  </w:num>
  <w:num w:numId="38" w16cid:durableId="13182704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25B00"/>
    <w:rsid w:val="00032B0A"/>
    <w:rsid w:val="00032D89"/>
    <w:rsid w:val="00043DF2"/>
    <w:rsid w:val="0004659F"/>
    <w:rsid w:val="00055FA0"/>
    <w:rsid w:val="00065F8C"/>
    <w:rsid w:val="000759CF"/>
    <w:rsid w:val="00082C40"/>
    <w:rsid w:val="00087578"/>
    <w:rsid w:val="00090DC0"/>
    <w:rsid w:val="00093B2C"/>
    <w:rsid w:val="0009477A"/>
    <w:rsid w:val="0009486C"/>
    <w:rsid w:val="000B438E"/>
    <w:rsid w:val="000C1B54"/>
    <w:rsid w:val="000C5909"/>
    <w:rsid w:val="000F293E"/>
    <w:rsid w:val="000F6F0A"/>
    <w:rsid w:val="0010247E"/>
    <w:rsid w:val="00104C9D"/>
    <w:rsid w:val="00123B3F"/>
    <w:rsid w:val="001349C5"/>
    <w:rsid w:val="00135EA1"/>
    <w:rsid w:val="00151CDD"/>
    <w:rsid w:val="00157B3C"/>
    <w:rsid w:val="00165D42"/>
    <w:rsid w:val="00165D5D"/>
    <w:rsid w:val="0018001D"/>
    <w:rsid w:val="00192995"/>
    <w:rsid w:val="00195073"/>
    <w:rsid w:val="00195867"/>
    <w:rsid w:val="001A0609"/>
    <w:rsid w:val="001A17AC"/>
    <w:rsid w:val="001A53F5"/>
    <w:rsid w:val="001B2F2B"/>
    <w:rsid w:val="001D4A8C"/>
    <w:rsid w:val="001E10B3"/>
    <w:rsid w:val="001E38E4"/>
    <w:rsid w:val="001F2C8C"/>
    <w:rsid w:val="001F7972"/>
    <w:rsid w:val="0021041D"/>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74C31"/>
    <w:rsid w:val="00281717"/>
    <w:rsid w:val="002857DE"/>
    <w:rsid w:val="002873DB"/>
    <w:rsid w:val="00287BC4"/>
    <w:rsid w:val="002903EF"/>
    <w:rsid w:val="00295707"/>
    <w:rsid w:val="002A27BA"/>
    <w:rsid w:val="002A73DF"/>
    <w:rsid w:val="002A7558"/>
    <w:rsid w:val="002C00EB"/>
    <w:rsid w:val="002C0FAC"/>
    <w:rsid w:val="002D2E22"/>
    <w:rsid w:val="002E3E4D"/>
    <w:rsid w:val="002F14EF"/>
    <w:rsid w:val="002F44F9"/>
    <w:rsid w:val="002F6BFF"/>
    <w:rsid w:val="0030291B"/>
    <w:rsid w:val="00303E3D"/>
    <w:rsid w:val="00323255"/>
    <w:rsid w:val="003234FC"/>
    <w:rsid w:val="003400BF"/>
    <w:rsid w:val="00341D82"/>
    <w:rsid w:val="00344383"/>
    <w:rsid w:val="00351A4E"/>
    <w:rsid w:val="00356DA6"/>
    <w:rsid w:val="00363748"/>
    <w:rsid w:val="003768F5"/>
    <w:rsid w:val="003965C6"/>
    <w:rsid w:val="003B04BE"/>
    <w:rsid w:val="003B0734"/>
    <w:rsid w:val="003C69D1"/>
    <w:rsid w:val="003C7365"/>
    <w:rsid w:val="003D214C"/>
    <w:rsid w:val="003D32A4"/>
    <w:rsid w:val="003E5A72"/>
    <w:rsid w:val="003E5F02"/>
    <w:rsid w:val="003F79E2"/>
    <w:rsid w:val="00405A8C"/>
    <w:rsid w:val="0041055F"/>
    <w:rsid w:val="00410579"/>
    <w:rsid w:val="00410D53"/>
    <w:rsid w:val="00413F54"/>
    <w:rsid w:val="00414A72"/>
    <w:rsid w:val="0042443D"/>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4942"/>
    <w:rsid w:val="004A730A"/>
    <w:rsid w:val="004C408B"/>
    <w:rsid w:val="004C5F18"/>
    <w:rsid w:val="004C62FB"/>
    <w:rsid w:val="004D2F04"/>
    <w:rsid w:val="004F1FD8"/>
    <w:rsid w:val="00506EC8"/>
    <w:rsid w:val="00515636"/>
    <w:rsid w:val="00525BB3"/>
    <w:rsid w:val="00526647"/>
    <w:rsid w:val="00537055"/>
    <w:rsid w:val="00542452"/>
    <w:rsid w:val="0054602D"/>
    <w:rsid w:val="00550331"/>
    <w:rsid w:val="00553B96"/>
    <w:rsid w:val="00553C47"/>
    <w:rsid w:val="005A32BA"/>
    <w:rsid w:val="005B0D3B"/>
    <w:rsid w:val="005B7071"/>
    <w:rsid w:val="005C0A97"/>
    <w:rsid w:val="005E7F8D"/>
    <w:rsid w:val="00600DCB"/>
    <w:rsid w:val="00614605"/>
    <w:rsid w:val="0061594E"/>
    <w:rsid w:val="00632596"/>
    <w:rsid w:val="0063305E"/>
    <w:rsid w:val="006372AA"/>
    <w:rsid w:val="00637AEC"/>
    <w:rsid w:val="00643C1E"/>
    <w:rsid w:val="00644A03"/>
    <w:rsid w:val="00680DC8"/>
    <w:rsid w:val="006A01A5"/>
    <w:rsid w:val="006A126C"/>
    <w:rsid w:val="006A1D78"/>
    <w:rsid w:val="006A6A66"/>
    <w:rsid w:val="006B6DEC"/>
    <w:rsid w:val="006D1E28"/>
    <w:rsid w:val="006D5619"/>
    <w:rsid w:val="006E18E2"/>
    <w:rsid w:val="006F02D3"/>
    <w:rsid w:val="006F4427"/>
    <w:rsid w:val="00706420"/>
    <w:rsid w:val="00740324"/>
    <w:rsid w:val="00745D93"/>
    <w:rsid w:val="007470B0"/>
    <w:rsid w:val="007521AC"/>
    <w:rsid w:val="00783A50"/>
    <w:rsid w:val="007A0702"/>
    <w:rsid w:val="007C646E"/>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B759C"/>
    <w:rsid w:val="008C0EFA"/>
    <w:rsid w:val="008D2490"/>
    <w:rsid w:val="008D6235"/>
    <w:rsid w:val="008D74A2"/>
    <w:rsid w:val="008E3B41"/>
    <w:rsid w:val="008E3F00"/>
    <w:rsid w:val="008F4D23"/>
    <w:rsid w:val="00900BB9"/>
    <w:rsid w:val="00906130"/>
    <w:rsid w:val="00916240"/>
    <w:rsid w:val="009261AE"/>
    <w:rsid w:val="00926468"/>
    <w:rsid w:val="00931F33"/>
    <w:rsid w:val="00943C52"/>
    <w:rsid w:val="0094608F"/>
    <w:rsid w:val="00946F7A"/>
    <w:rsid w:val="00950105"/>
    <w:rsid w:val="00961C80"/>
    <w:rsid w:val="00983F13"/>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81625"/>
    <w:rsid w:val="00A92D99"/>
    <w:rsid w:val="00A93945"/>
    <w:rsid w:val="00A97A7B"/>
    <w:rsid w:val="00AA7D35"/>
    <w:rsid w:val="00AB14F5"/>
    <w:rsid w:val="00AC3B92"/>
    <w:rsid w:val="00B15517"/>
    <w:rsid w:val="00B22779"/>
    <w:rsid w:val="00B2291C"/>
    <w:rsid w:val="00B2452B"/>
    <w:rsid w:val="00B271EA"/>
    <w:rsid w:val="00B345A7"/>
    <w:rsid w:val="00B40528"/>
    <w:rsid w:val="00B41E07"/>
    <w:rsid w:val="00B42AE2"/>
    <w:rsid w:val="00B51A16"/>
    <w:rsid w:val="00B56C48"/>
    <w:rsid w:val="00B63D0E"/>
    <w:rsid w:val="00B64D03"/>
    <w:rsid w:val="00B728E5"/>
    <w:rsid w:val="00B77D14"/>
    <w:rsid w:val="00B86DB3"/>
    <w:rsid w:val="00B926DF"/>
    <w:rsid w:val="00B93BBD"/>
    <w:rsid w:val="00BA332C"/>
    <w:rsid w:val="00BA3FD1"/>
    <w:rsid w:val="00BA7E1D"/>
    <w:rsid w:val="00BC292B"/>
    <w:rsid w:val="00BD3CC4"/>
    <w:rsid w:val="00BD4243"/>
    <w:rsid w:val="00BD6CFE"/>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7AEB"/>
    <w:rsid w:val="00D303FB"/>
    <w:rsid w:val="00D31656"/>
    <w:rsid w:val="00D350D3"/>
    <w:rsid w:val="00D37450"/>
    <w:rsid w:val="00D451B1"/>
    <w:rsid w:val="00D474DF"/>
    <w:rsid w:val="00D5184E"/>
    <w:rsid w:val="00D52F9F"/>
    <w:rsid w:val="00D55C24"/>
    <w:rsid w:val="00D5659C"/>
    <w:rsid w:val="00D648E4"/>
    <w:rsid w:val="00D64AFD"/>
    <w:rsid w:val="00D71179"/>
    <w:rsid w:val="00D76CDE"/>
    <w:rsid w:val="00D827C2"/>
    <w:rsid w:val="00D924DD"/>
    <w:rsid w:val="00D92898"/>
    <w:rsid w:val="00DC0809"/>
    <w:rsid w:val="00DD1B7B"/>
    <w:rsid w:val="00DE2021"/>
    <w:rsid w:val="00DF4715"/>
    <w:rsid w:val="00E016A9"/>
    <w:rsid w:val="00E21639"/>
    <w:rsid w:val="00E2568F"/>
    <w:rsid w:val="00E310D2"/>
    <w:rsid w:val="00E32475"/>
    <w:rsid w:val="00E33DFF"/>
    <w:rsid w:val="00E34F3D"/>
    <w:rsid w:val="00E40D12"/>
    <w:rsid w:val="00E559AD"/>
    <w:rsid w:val="00E600BE"/>
    <w:rsid w:val="00E6257A"/>
    <w:rsid w:val="00E737D1"/>
    <w:rsid w:val="00E77CBB"/>
    <w:rsid w:val="00E80108"/>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51E13"/>
    <w:rsid w:val="00F57B99"/>
    <w:rsid w:val="00F62E7F"/>
    <w:rsid w:val="00F7106A"/>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E908"/>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E80108"/>
    <w:rPr>
      <w:color w:val="605E5C"/>
      <w:shd w:val="clear" w:color="auto" w:fill="E1DFDD"/>
    </w:rPr>
  </w:style>
  <w:style w:type="character" w:customStyle="1" w:styleId="usercontent">
    <w:name w:val="usercontent"/>
    <w:basedOn w:val="DefaultParagraphFont"/>
    <w:rsid w:val="00F51E13"/>
  </w:style>
  <w:style w:type="paragraph" w:styleId="BodyTextIndent2">
    <w:name w:val="Body Text Indent 2"/>
    <w:basedOn w:val="Normal"/>
    <w:link w:val="BodyTextIndent2Char"/>
    <w:uiPriority w:val="99"/>
    <w:unhideWhenUsed/>
    <w:rsid w:val="00356DA6"/>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rsid w:val="00356DA6"/>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63637052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12</Pages>
  <Words>3760</Words>
  <Characters>21438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Avril Fitzmaurice</cp:lastModifiedBy>
  <cp:revision>26</cp:revision>
  <cp:lastPrinted>2018-02-09T15:27:00Z</cp:lastPrinted>
  <dcterms:created xsi:type="dcterms:W3CDTF">2022-03-01T10:22:00Z</dcterms:created>
  <dcterms:modified xsi:type="dcterms:W3CDTF">2023-05-23T15:35:00Z</dcterms:modified>
</cp:coreProperties>
</file>