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6962E" w14:textId="77777777" w:rsidR="00B90991" w:rsidRPr="007B4AE2" w:rsidRDefault="00B90991" w:rsidP="00870D7B">
      <w:pPr>
        <w:pStyle w:val="BlockText"/>
        <w:spacing w:line="360" w:lineRule="auto"/>
        <w:ind w:right="-765"/>
        <w:jc w:val="center"/>
        <w:rPr>
          <w:rFonts w:asciiTheme="minorHAnsi" w:hAnsiTheme="minorHAnsi" w:cstheme="minorHAnsi"/>
          <w:b/>
          <w:sz w:val="40"/>
        </w:rPr>
      </w:pPr>
      <w:r w:rsidRPr="007B4AE2">
        <w:rPr>
          <w:rFonts w:asciiTheme="minorHAnsi" w:hAnsiTheme="minorHAnsi" w:cstheme="minorHAnsi"/>
          <w:noProof/>
          <w:lang w:val="en-IE" w:eastAsia="en-IE" w:bidi="ar-SA"/>
        </w:rPr>
        <w:drawing>
          <wp:inline distT="0" distB="0" distL="0" distR="0" wp14:anchorId="481844A5" wp14:editId="660E587D">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55C6529" w14:textId="77777777" w:rsidR="00870D7B" w:rsidRPr="007B4AE2" w:rsidRDefault="00870D7B" w:rsidP="00B90991">
      <w:pPr>
        <w:pStyle w:val="BlockText"/>
        <w:spacing w:line="360" w:lineRule="auto"/>
        <w:ind w:right="-765"/>
        <w:jc w:val="center"/>
        <w:rPr>
          <w:rFonts w:asciiTheme="minorHAnsi" w:hAnsiTheme="minorHAnsi" w:cstheme="minorHAnsi"/>
          <w:b/>
          <w:sz w:val="48"/>
          <w:szCs w:val="48"/>
        </w:rPr>
      </w:pPr>
    </w:p>
    <w:p w14:paraId="24A1B8CD" w14:textId="77777777" w:rsidR="00B90991" w:rsidRPr="007B4AE2" w:rsidRDefault="00B90991" w:rsidP="00B90991">
      <w:pPr>
        <w:pStyle w:val="BlockText"/>
        <w:spacing w:line="360" w:lineRule="auto"/>
        <w:ind w:right="-765"/>
        <w:jc w:val="center"/>
        <w:rPr>
          <w:rFonts w:asciiTheme="minorHAnsi" w:hAnsiTheme="minorHAnsi" w:cstheme="minorHAnsi"/>
          <w:b/>
          <w:sz w:val="48"/>
          <w:szCs w:val="48"/>
        </w:rPr>
      </w:pPr>
      <w:r w:rsidRPr="007B4AE2">
        <w:rPr>
          <w:rFonts w:asciiTheme="minorHAnsi" w:hAnsiTheme="minorHAnsi" w:cstheme="minorHAnsi"/>
          <w:b/>
          <w:sz w:val="48"/>
          <w:szCs w:val="48"/>
        </w:rPr>
        <w:t>Galway City Council</w:t>
      </w:r>
    </w:p>
    <w:p w14:paraId="6B3B6151" w14:textId="77777777" w:rsidR="00B90991" w:rsidRPr="007B4AE2" w:rsidRDefault="00B90991" w:rsidP="00B90991">
      <w:pPr>
        <w:pStyle w:val="NoSpacing"/>
        <w:jc w:val="center"/>
        <w:rPr>
          <w:rFonts w:asciiTheme="minorHAnsi" w:hAnsiTheme="minorHAnsi" w:cstheme="minorHAnsi"/>
          <w:b/>
          <w:sz w:val="48"/>
          <w:szCs w:val="48"/>
          <w:lang w:val="en-IE"/>
        </w:rPr>
      </w:pPr>
      <w:proofErr w:type="spellStart"/>
      <w:r w:rsidRPr="007B4AE2">
        <w:rPr>
          <w:rFonts w:asciiTheme="minorHAnsi" w:hAnsiTheme="minorHAnsi" w:cstheme="minorHAnsi"/>
          <w:b/>
          <w:sz w:val="48"/>
          <w:szCs w:val="48"/>
          <w:lang w:val="en-IE"/>
        </w:rPr>
        <w:t>Comhairle</w:t>
      </w:r>
      <w:proofErr w:type="spellEnd"/>
      <w:r w:rsidRPr="007B4AE2">
        <w:rPr>
          <w:rFonts w:asciiTheme="minorHAnsi" w:hAnsiTheme="minorHAnsi" w:cstheme="minorHAnsi"/>
          <w:b/>
          <w:sz w:val="48"/>
          <w:szCs w:val="48"/>
          <w:lang w:val="en-IE"/>
        </w:rPr>
        <w:t xml:space="preserve"> </w:t>
      </w:r>
      <w:proofErr w:type="spellStart"/>
      <w:r w:rsidRPr="007B4AE2">
        <w:rPr>
          <w:rFonts w:asciiTheme="minorHAnsi" w:hAnsiTheme="minorHAnsi" w:cstheme="minorHAnsi"/>
          <w:b/>
          <w:sz w:val="48"/>
          <w:szCs w:val="48"/>
          <w:lang w:val="en-IE"/>
        </w:rPr>
        <w:t>Cathrach</w:t>
      </w:r>
      <w:proofErr w:type="spellEnd"/>
      <w:r w:rsidRPr="007B4AE2">
        <w:rPr>
          <w:rFonts w:asciiTheme="minorHAnsi" w:hAnsiTheme="minorHAnsi" w:cstheme="minorHAnsi"/>
          <w:b/>
          <w:sz w:val="48"/>
          <w:szCs w:val="48"/>
          <w:lang w:val="en-IE"/>
        </w:rPr>
        <w:t xml:space="preserve"> </w:t>
      </w:r>
      <w:proofErr w:type="spellStart"/>
      <w:r w:rsidRPr="007B4AE2">
        <w:rPr>
          <w:rFonts w:asciiTheme="minorHAnsi" w:hAnsiTheme="minorHAnsi" w:cstheme="minorHAnsi"/>
          <w:b/>
          <w:sz w:val="48"/>
          <w:szCs w:val="48"/>
          <w:lang w:val="en-IE"/>
        </w:rPr>
        <w:t>na</w:t>
      </w:r>
      <w:proofErr w:type="spellEnd"/>
      <w:r w:rsidRPr="007B4AE2">
        <w:rPr>
          <w:rFonts w:asciiTheme="minorHAnsi" w:hAnsiTheme="minorHAnsi" w:cstheme="minorHAnsi"/>
          <w:b/>
          <w:sz w:val="48"/>
          <w:szCs w:val="48"/>
          <w:lang w:val="en-IE"/>
        </w:rPr>
        <w:t xml:space="preserve"> </w:t>
      </w:r>
      <w:proofErr w:type="spellStart"/>
      <w:r w:rsidRPr="007B4AE2">
        <w:rPr>
          <w:rFonts w:asciiTheme="minorHAnsi" w:hAnsiTheme="minorHAnsi" w:cstheme="minorHAnsi"/>
          <w:b/>
          <w:sz w:val="48"/>
          <w:szCs w:val="48"/>
          <w:lang w:val="en-IE"/>
        </w:rPr>
        <w:t>Gaillimhe</w:t>
      </w:r>
      <w:proofErr w:type="spellEnd"/>
    </w:p>
    <w:p w14:paraId="60116040" w14:textId="77777777" w:rsidR="00B90991" w:rsidRPr="007B4AE2" w:rsidRDefault="00B90991" w:rsidP="00B90991">
      <w:pPr>
        <w:pStyle w:val="NoSpacing"/>
        <w:rPr>
          <w:rFonts w:asciiTheme="minorHAnsi" w:hAnsiTheme="minorHAnsi" w:cstheme="minorHAnsi"/>
          <w:b/>
          <w:sz w:val="36"/>
          <w:szCs w:val="36"/>
          <w:lang w:val="en-US"/>
        </w:rPr>
      </w:pPr>
      <w:r w:rsidRPr="007B4AE2">
        <w:rPr>
          <w:rFonts w:asciiTheme="minorHAnsi" w:hAnsiTheme="minorHAnsi" w:cstheme="minorHAnsi"/>
          <w:b/>
          <w:sz w:val="36"/>
          <w:szCs w:val="36"/>
          <w:lang w:val="en-US"/>
        </w:rPr>
        <w:tab/>
      </w:r>
      <w:r w:rsidRPr="007B4AE2">
        <w:rPr>
          <w:rFonts w:asciiTheme="minorHAnsi" w:hAnsiTheme="minorHAnsi" w:cstheme="minorHAnsi"/>
          <w:b/>
          <w:sz w:val="36"/>
          <w:szCs w:val="36"/>
          <w:lang w:val="en-US"/>
        </w:rPr>
        <w:tab/>
      </w:r>
      <w:r w:rsidRPr="007B4AE2">
        <w:rPr>
          <w:rFonts w:asciiTheme="minorHAnsi" w:hAnsiTheme="minorHAnsi" w:cstheme="minorHAnsi"/>
          <w:b/>
          <w:sz w:val="36"/>
          <w:szCs w:val="36"/>
          <w:lang w:val="en-US"/>
        </w:rPr>
        <w:tab/>
      </w:r>
      <w:r w:rsidRPr="007B4AE2">
        <w:rPr>
          <w:rFonts w:asciiTheme="minorHAnsi" w:hAnsiTheme="minorHAnsi" w:cstheme="minorHAnsi"/>
          <w:b/>
          <w:sz w:val="36"/>
          <w:szCs w:val="36"/>
          <w:lang w:val="en-US"/>
        </w:rPr>
        <w:tab/>
      </w:r>
    </w:p>
    <w:p w14:paraId="2D94F693" w14:textId="2F131C99" w:rsidR="007265A7" w:rsidRPr="007B4AE2" w:rsidRDefault="007265A7" w:rsidP="00A02444">
      <w:pPr>
        <w:pStyle w:val="BlockText"/>
        <w:spacing w:line="360" w:lineRule="auto"/>
        <w:ind w:right="-765"/>
        <w:jc w:val="center"/>
        <w:rPr>
          <w:rFonts w:asciiTheme="minorHAnsi" w:hAnsiTheme="minorHAnsi" w:cstheme="minorHAnsi"/>
          <w:b/>
          <w:color w:val="C00000"/>
          <w:sz w:val="48"/>
          <w:szCs w:val="48"/>
        </w:rPr>
      </w:pPr>
      <w:r w:rsidRPr="007B4AE2">
        <w:rPr>
          <w:rFonts w:asciiTheme="minorHAnsi" w:hAnsiTheme="minorHAnsi" w:cstheme="minorHAnsi"/>
          <w:b/>
          <w:color w:val="C00000"/>
          <w:sz w:val="48"/>
          <w:szCs w:val="48"/>
        </w:rPr>
        <w:t>APPLICATION BOOKLET</w:t>
      </w:r>
      <w:r w:rsidR="007B4AE2" w:rsidRPr="007B4AE2">
        <w:rPr>
          <w:rFonts w:asciiTheme="minorHAnsi" w:hAnsiTheme="minorHAnsi" w:cstheme="minorHAnsi"/>
          <w:b/>
          <w:color w:val="C00000"/>
          <w:sz w:val="48"/>
          <w:szCs w:val="48"/>
        </w:rPr>
        <w:t xml:space="preserve"> </w:t>
      </w:r>
      <w:r w:rsidRPr="007B4AE2">
        <w:rPr>
          <w:rFonts w:asciiTheme="minorHAnsi" w:hAnsiTheme="minorHAnsi" w:cstheme="minorHAnsi"/>
          <w:b/>
          <w:color w:val="C00000"/>
          <w:sz w:val="48"/>
          <w:szCs w:val="48"/>
        </w:rPr>
        <w:t xml:space="preserve">FOR THE POSITION OF </w:t>
      </w:r>
    </w:p>
    <w:p w14:paraId="6E7964B3" w14:textId="06873CD9" w:rsidR="00870D7B" w:rsidRPr="007B4AE2" w:rsidRDefault="002E581F" w:rsidP="002E581F">
      <w:pPr>
        <w:tabs>
          <w:tab w:val="left" w:pos="748"/>
          <w:tab w:val="left" w:pos="3927"/>
        </w:tabs>
        <w:ind w:right="-327"/>
        <w:jc w:val="center"/>
        <w:rPr>
          <w:rFonts w:asciiTheme="minorHAnsi" w:hAnsiTheme="minorHAnsi" w:cstheme="minorHAnsi"/>
          <w:b/>
          <w:color w:val="C00000"/>
          <w:sz w:val="36"/>
          <w:szCs w:val="36"/>
          <w:lang w:val="en-US"/>
        </w:rPr>
      </w:pPr>
      <w:r w:rsidRPr="007B4AE2">
        <w:rPr>
          <w:rFonts w:asciiTheme="minorHAnsi" w:hAnsiTheme="minorHAnsi" w:cstheme="minorHAnsi"/>
          <w:b/>
          <w:color w:val="C00000"/>
          <w:sz w:val="36"/>
          <w:szCs w:val="36"/>
          <w:lang w:val="en-US"/>
        </w:rPr>
        <w:t>Museum Technician Grade</w:t>
      </w:r>
      <w:r w:rsidR="003D5607" w:rsidRPr="007B4AE2">
        <w:rPr>
          <w:rFonts w:asciiTheme="minorHAnsi" w:hAnsiTheme="minorHAnsi" w:cstheme="minorHAnsi"/>
          <w:b/>
          <w:color w:val="C00000"/>
          <w:sz w:val="36"/>
          <w:szCs w:val="36"/>
          <w:lang w:val="en-US"/>
        </w:rPr>
        <w:t xml:space="preserve"> II</w:t>
      </w:r>
    </w:p>
    <w:p w14:paraId="37ACB253" w14:textId="77777777" w:rsidR="002E581F" w:rsidRPr="007B4AE2" w:rsidRDefault="002E581F" w:rsidP="00870D7B">
      <w:pPr>
        <w:ind w:left="-567" w:right="-765"/>
        <w:jc w:val="center"/>
        <w:rPr>
          <w:rFonts w:asciiTheme="minorHAnsi" w:hAnsiTheme="minorHAnsi" w:cstheme="minorHAnsi"/>
          <w:b/>
          <w:color w:val="C00000"/>
          <w:sz w:val="48"/>
          <w:szCs w:val="48"/>
          <w:lang w:val="en-US"/>
        </w:rPr>
      </w:pPr>
    </w:p>
    <w:p w14:paraId="42190643" w14:textId="77777777" w:rsidR="007265A7" w:rsidRPr="007B4AE2" w:rsidRDefault="007265A7" w:rsidP="007265A7">
      <w:pPr>
        <w:ind w:left="720" w:right="-327"/>
        <w:jc w:val="both"/>
        <w:rPr>
          <w:rFonts w:asciiTheme="minorHAnsi" w:hAnsiTheme="minorHAnsi" w:cstheme="minorHAnsi"/>
          <w:b/>
          <w:sz w:val="28"/>
          <w:szCs w:val="28"/>
        </w:rPr>
      </w:pPr>
      <w:r w:rsidRPr="007B4AE2">
        <w:rPr>
          <w:rFonts w:asciiTheme="minorHAnsi" w:hAnsiTheme="minorHAnsi" w:cstheme="minorHAnsi"/>
          <w:b/>
          <w:sz w:val="28"/>
          <w:szCs w:val="28"/>
        </w:rPr>
        <w:t xml:space="preserve">Completed Applications including both </w:t>
      </w:r>
      <w:r w:rsidRPr="007B4AE2">
        <w:rPr>
          <w:rFonts w:asciiTheme="minorHAnsi" w:hAnsiTheme="minorHAnsi" w:cstheme="minorHAnsi"/>
          <w:b/>
          <w:sz w:val="28"/>
          <w:szCs w:val="28"/>
          <w:u w:val="single"/>
        </w:rPr>
        <w:t>Section 1</w:t>
      </w:r>
      <w:r w:rsidRPr="007B4AE2">
        <w:rPr>
          <w:rFonts w:asciiTheme="minorHAnsi" w:hAnsiTheme="minorHAnsi" w:cstheme="minorHAnsi"/>
          <w:b/>
          <w:sz w:val="28"/>
          <w:szCs w:val="28"/>
        </w:rPr>
        <w:t xml:space="preserve"> and </w:t>
      </w:r>
      <w:r w:rsidRPr="007B4AE2">
        <w:rPr>
          <w:rFonts w:asciiTheme="minorHAnsi" w:hAnsiTheme="minorHAnsi" w:cstheme="minorHAnsi"/>
          <w:b/>
          <w:sz w:val="28"/>
          <w:szCs w:val="28"/>
          <w:u w:val="single"/>
        </w:rPr>
        <w:t>Section 2</w:t>
      </w:r>
      <w:r w:rsidRPr="007B4AE2">
        <w:rPr>
          <w:rFonts w:asciiTheme="minorHAnsi" w:hAnsiTheme="minorHAnsi" w:cstheme="minorHAnsi"/>
          <w:b/>
          <w:sz w:val="28"/>
          <w:szCs w:val="28"/>
        </w:rPr>
        <w:t xml:space="preserve"> should </w:t>
      </w:r>
      <w:proofErr w:type="gramStart"/>
      <w:r w:rsidRPr="007B4AE2">
        <w:rPr>
          <w:rFonts w:asciiTheme="minorHAnsi" w:hAnsiTheme="minorHAnsi" w:cstheme="minorHAnsi"/>
          <w:b/>
          <w:sz w:val="28"/>
          <w:szCs w:val="28"/>
        </w:rPr>
        <w:t>be</w:t>
      </w:r>
      <w:proofErr w:type="gramEnd"/>
      <w:r w:rsidRPr="007B4AE2">
        <w:rPr>
          <w:rFonts w:asciiTheme="minorHAnsi" w:hAnsiTheme="minorHAnsi" w:cstheme="minorHAnsi"/>
          <w:b/>
          <w:sz w:val="28"/>
          <w:szCs w:val="28"/>
        </w:rPr>
        <w:t xml:space="preserve"> </w:t>
      </w:r>
    </w:p>
    <w:p w14:paraId="55120D15" w14:textId="77777777" w:rsidR="007265A7" w:rsidRPr="007B4AE2" w:rsidRDefault="00CB02F5" w:rsidP="007265A7">
      <w:pPr>
        <w:ind w:left="720" w:right="-327"/>
        <w:jc w:val="both"/>
        <w:rPr>
          <w:rFonts w:asciiTheme="minorHAnsi" w:hAnsiTheme="minorHAnsi" w:cstheme="minorHAnsi"/>
          <w:b/>
          <w:sz w:val="28"/>
          <w:szCs w:val="28"/>
        </w:rPr>
      </w:pPr>
      <w:r w:rsidRPr="007B4AE2">
        <w:rPr>
          <w:rFonts w:asciiTheme="minorHAnsi" w:hAnsiTheme="minorHAnsi" w:cstheme="minorHAnsi"/>
          <w:b/>
          <w:sz w:val="28"/>
          <w:szCs w:val="28"/>
        </w:rPr>
        <w:t xml:space="preserve">emailed / </w:t>
      </w:r>
      <w:r w:rsidR="00584573" w:rsidRPr="007B4AE2">
        <w:rPr>
          <w:rFonts w:asciiTheme="minorHAnsi" w:hAnsiTheme="minorHAnsi" w:cstheme="minorHAnsi"/>
          <w:b/>
          <w:sz w:val="28"/>
          <w:szCs w:val="28"/>
        </w:rPr>
        <w:t xml:space="preserve">posted / </w:t>
      </w:r>
      <w:r w:rsidR="007265A7" w:rsidRPr="007B4AE2">
        <w:rPr>
          <w:rFonts w:asciiTheme="minorHAnsi" w:hAnsiTheme="minorHAnsi" w:cstheme="minorHAnsi"/>
          <w:b/>
          <w:sz w:val="28"/>
          <w:szCs w:val="28"/>
        </w:rPr>
        <w:t>delivered to:</w:t>
      </w:r>
    </w:p>
    <w:p w14:paraId="308CC92E" w14:textId="77777777" w:rsidR="007265A7" w:rsidRPr="007B4AE2" w:rsidRDefault="007265A7" w:rsidP="007265A7">
      <w:pPr>
        <w:ind w:left="720" w:right="-327"/>
        <w:jc w:val="both"/>
        <w:rPr>
          <w:rFonts w:asciiTheme="minorHAnsi" w:hAnsiTheme="minorHAnsi" w:cstheme="minorHAnsi"/>
          <w:b/>
          <w:sz w:val="28"/>
          <w:szCs w:val="28"/>
        </w:rPr>
      </w:pPr>
    </w:p>
    <w:p w14:paraId="240EA86E" w14:textId="77777777" w:rsidR="007265A7" w:rsidRPr="007B4AE2" w:rsidRDefault="007265A7" w:rsidP="007265A7">
      <w:pPr>
        <w:ind w:left="720" w:right="-327"/>
        <w:jc w:val="both"/>
        <w:rPr>
          <w:rFonts w:asciiTheme="minorHAnsi" w:hAnsiTheme="minorHAnsi" w:cstheme="minorHAnsi"/>
          <w:b/>
          <w:sz w:val="28"/>
          <w:szCs w:val="28"/>
        </w:rPr>
      </w:pPr>
      <w:r w:rsidRPr="007B4AE2">
        <w:rPr>
          <w:rFonts w:asciiTheme="minorHAnsi" w:hAnsiTheme="minorHAnsi" w:cstheme="minorHAnsi"/>
          <w:b/>
          <w:sz w:val="28"/>
          <w:szCs w:val="28"/>
        </w:rPr>
        <w:t>HUMAN RESOURCES DEPARTMENT,</w:t>
      </w:r>
    </w:p>
    <w:p w14:paraId="616038B5" w14:textId="77777777" w:rsidR="007265A7" w:rsidRPr="007B4AE2" w:rsidRDefault="007265A7" w:rsidP="007265A7">
      <w:pPr>
        <w:ind w:right="-327" w:firstLine="720"/>
        <w:jc w:val="both"/>
        <w:rPr>
          <w:rFonts w:asciiTheme="minorHAnsi" w:hAnsiTheme="minorHAnsi" w:cstheme="minorHAnsi"/>
          <w:b/>
          <w:sz w:val="28"/>
          <w:szCs w:val="28"/>
        </w:rPr>
      </w:pPr>
      <w:r w:rsidRPr="007B4AE2">
        <w:rPr>
          <w:rFonts w:asciiTheme="minorHAnsi" w:hAnsiTheme="minorHAnsi" w:cstheme="minorHAnsi"/>
          <w:b/>
          <w:sz w:val="28"/>
          <w:szCs w:val="28"/>
        </w:rPr>
        <w:t xml:space="preserve">Galway City Council, </w:t>
      </w:r>
    </w:p>
    <w:p w14:paraId="436C7329" w14:textId="77777777" w:rsidR="007265A7" w:rsidRPr="007B4AE2" w:rsidRDefault="007265A7" w:rsidP="007265A7">
      <w:pPr>
        <w:ind w:right="-327" w:firstLine="720"/>
        <w:jc w:val="both"/>
        <w:rPr>
          <w:rFonts w:asciiTheme="minorHAnsi" w:hAnsiTheme="minorHAnsi" w:cstheme="minorHAnsi"/>
          <w:b/>
          <w:sz w:val="28"/>
          <w:szCs w:val="28"/>
        </w:rPr>
      </w:pPr>
      <w:r w:rsidRPr="007B4AE2">
        <w:rPr>
          <w:rFonts w:asciiTheme="minorHAnsi" w:hAnsiTheme="minorHAnsi" w:cstheme="minorHAnsi"/>
          <w:b/>
          <w:sz w:val="28"/>
          <w:szCs w:val="28"/>
        </w:rPr>
        <w:t xml:space="preserve">City Hall, </w:t>
      </w:r>
    </w:p>
    <w:p w14:paraId="328ACBF4" w14:textId="77777777" w:rsidR="007265A7" w:rsidRPr="007B4AE2" w:rsidRDefault="007265A7" w:rsidP="007265A7">
      <w:pPr>
        <w:ind w:right="-327" w:firstLine="720"/>
        <w:jc w:val="both"/>
        <w:rPr>
          <w:rFonts w:asciiTheme="minorHAnsi" w:hAnsiTheme="minorHAnsi" w:cstheme="minorHAnsi"/>
          <w:b/>
          <w:sz w:val="28"/>
          <w:szCs w:val="28"/>
        </w:rPr>
      </w:pPr>
      <w:r w:rsidRPr="007B4AE2">
        <w:rPr>
          <w:rFonts w:asciiTheme="minorHAnsi" w:hAnsiTheme="minorHAnsi" w:cstheme="minorHAnsi"/>
          <w:b/>
          <w:sz w:val="28"/>
          <w:szCs w:val="28"/>
        </w:rPr>
        <w:t xml:space="preserve">College Road, </w:t>
      </w:r>
    </w:p>
    <w:p w14:paraId="11BF243D" w14:textId="77777777" w:rsidR="007265A7" w:rsidRPr="007B4AE2" w:rsidRDefault="007265A7" w:rsidP="007265A7">
      <w:pPr>
        <w:ind w:right="-327" w:firstLine="720"/>
        <w:jc w:val="both"/>
        <w:rPr>
          <w:rFonts w:asciiTheme="minorHAnsi" w:hAnsiTheme="minorHAnsi" w:cstheme="minorHAnsi"/>
          <w:b/>
          <w:sz w:val="28"/>
          <w:szCs w:val="28"/>
        </w:rPr>
      </w:pPr>
      <w:r w:rsidRPr="007B4AE2">
        <w:rPr>
          <w:rFonts w:asciiTheme="minorHAnsi" w:hAnsiTheme="minorHAnsi" w:cstheme="minorHAnsi"/>
          <w:b/>
          <w:sz w:val="28"/>
          <w:szCs w:val="28"/>
        </w:rPr>
        <w:t>Galway.</w:t>
      </w:r>
    </w:p>
    <w:p w14:paraId="6CDDEE68" w14:textId="77777777" w:rsidR="007265A7" w:rsidRPr="007B4AE2" w:rsidRDefault="007265A7" w:rsidP="00A02444">
      <w:pPr>
        <w:ind w:right="-327" w:firstLine="720"/>
        <w:jc w:val="both"/>
        <w:rPr>
          <w:rFonts w:asciiTheme="minorHAnsi" w:hAnsiTheme="minorHAnsi" w:cstheme="minorHAnsi"/>
          <w:b/>
          <w:sz w:val="28"/>
          <w:szCs w:val="28"/>
        </w:rPr>
      </w:pPr>
      <w:r w:rsidRPr="007B4AE2">
        <w:rPr>
          <w:rFonts w:asciiTheme="minorHAnsi" w:hAnsiTheme="minorHAnsi" w:cstheme="minorHAnsi"/>
          <w:b/>
          <w:sz w:val="28"/>
          <w:szCs w:val="28"/>
        </w:rPr>
        <w:t>H91 X4K8</w:t>
      </w:r>
    </w:p>
    <w:p w14:paraId="190FF91B" w14:textId="77777777" w:rsidR="007265A7" w:rsidRPr="007B4AE2" w:rsidRDefault="007265A7" w:rsidP="007265A7">
      <w:pPr>
        <w:ind w:right="-327"/>
        <w:jc w:val="both"/>
        <w:rPr>
          <w:rFonts w:asciiTheme="minorHAnsi" w:hAnsiTheme="minorHAnsi" w:cstheme="minorHAnsi"/>
          <w:sz w:val="28"/>
          <w:szCs w:val="28"/>
        </w:rPr>
      </w:pPr>
    </w:p>
    <w:p w14:paraId="14D434E3" w14:textId="01629E42" w:rsidR="007265A7" w:rsidRPr="007B4AE2" w:rsidRDefault="007265A7" w:rsidP="003D5607">
      <w:pPr>
        <w:tabs>
          <w:tab w:val="left" w:pos="748"/>
          <w:tab w:val="left" w:pos="3927"/>
        </w:tabs>
        <w:ind w:left="720" w:right="-327"/>
        <w:jc w:val="both"/>
        <w:rPr>
          <w:rFonts w:asciiTheme="minorHAnsi" w:hAnsiTheme="minorHAnsi" w:cstheme="minorHAnsi"/>
          <w:b/>
          <w:color w:val="C00000"/>
          <w:sz w:val="28"/>
          <w:szCs w:val="28"/>
          <w:lang w:val="en-US"/>
        </w:rPr>
      </w:pPr>
      <w:r w:rsidRPr="007B4AE2">
        <w:rPr>
          <w:rFonts w:asciiTheme="minorHAnsi" w:hAnsiTheme="minorHAnsi" w:cstheme="minorHAnsi"/>
          <w:b/>
          <w:sz w:val="28"/>
          <w:szCs w:val="28"/>
          <w:lang w:val="en-US"/>
        </w:rPr>
        <w:tab/>
        <w:t xml:space="preserve">Applications may also be emailed to </w:t>
      </w:r>
      <w:hyperlink r:id="rId8" w:history="1">
        <w:r w:rsidR="002E581F" w:rsidRPr="007B4AE2">
          <w:rPr>
            <w:rStyle w:val="Hyperlink"/>
            <w:rFonts w:asciiTheme="minorHAnsi" w:hAnsiTheme="minorHAnsi" w:cstheme="minorHAnsi"/>
            <w:b/>
            <w:sz w:val="28"/>
            <w:szCs w:val="28"/>
            <w:lang w:val="en-US"/>
          </w:rPr>
          <w:t>recruitment@galwaycity.ie</w:t>
        </w:r>
      </w:hyperlink>
      <w:r w:rsidRPr="007B4AE2">
        <w:rPr>
          <w:rFonts w:asciiTheme="minorHAnsi" w:hAnsiTheme="minorHAnsi" w:cstheme="minorHAnsi"/>
          <w:b/>
          <w:sz w:val="28"/>
          <w:szCs w:val="28"/>
          <w:lang w:val="en-US"/>
        </w:rPr>
        <w:t xml:space="preserve"> please ensure to populate the subject bar with </w:t>
      </w:r>
      <w:r w:rsidR="00AB1CA8" w:rsidRPr="007B4AE2">
        <w:rPr>
          <w:rFonts w:asciiTheme="minorHAnsi" w:hAnsiTheme="minorHAnsi" w:cstheme="minorHAnsi"/>
          <w:b/>
          <w:sz w:val="28"/>
          <w:szCs w:val="28"/>
          <w:lang w:val="en-US"/>
        </w:rPr>
        <w:t>‘</w:t>
      </w:r>
      <w:r w:rsidR="002E581F" w:rsidRPr="007B4AE2">
        <w:rPr>
          <w:rFonts w:asciiTheme="minorHAnsi" w:hAnsiTheme="minorHAnsi" w:cstheme="minorHAnsi"/>
          <w:b/>
          <w:color w:val="C00000"/>
          <w:sz w:val="28"/>
          <w:szCs w:val="28"/>
          <w:lang w:val="en-US"/>
        </w:rPr>
        <w:t xml:space="preserve">Museum Technician Grade </w:t>
      </w:r>
      <w:r w:rsidR="003D5607" w:rsidRPr="007B4AE2">
        <w:rPr>
          <w:rFonts w:asciiTheme="minorHAnsi" w:hAnsiTheme="minorHAnsi" w:cstheme="minorHAnsi"/>
          <w:b/>
          <w:color w:val="C00000"/>
          <w:sz w:val="28"/>
          <w:szCs w:val="28"/>
          <w:lang w:val="en-US"/>
        </w:rPr>
        <w:t xml:space="preserve">II </w:t>
      </w:r>
      <w:r w:rsidR="002E581F" w:rsidRPr="007B4AE2">
        <w:rPr>
          <w:rFonts w:asciiTheme="minorHAnsi" w:hAnsiTheme="minorHAnsi" w:cstheme="minorHAnsi"/>
          <w:b/>
          <w:color w:val="C0504D"/>
          <w:sz w:val="28"/>
          <w:szCs w:val="28"/>
          <w:lang w:val="en-US"/>
        </w:rPr>
        <w:t xml:space="preserve">- </w:t>
      </w:r>
      <w:r w:rsidR="00870D7B" w:rsidRPr="007B4AE2">
        <w:rPr>
          <w:rFonts w:asciiTheme="minorHAnsi" w:hAnsiTheme="minorHAnsi" w:cstheme="minorHAnsi"/>
          <w:b/>
          <w:sz w:val="28"/>
          <w:szCs w:val="28"/>
          <w:lang w:val="en-US"/>
        </w:rPr>
        <w:t xml:space="preserve">Application </w:t>
      </w:r>
      <w:proofErr w:type="gramStart"/>
      <w:r w:rsidR="00870D7B" w:rsidRPr="007B4AE2">
        <w:rPr>
          <w:rFonts w:asciiTheme="minorHAnsi" w:hAnsiTheme="minorHAnsi" w:cstheme="minorHAnsi"/>
          <w:b/>
          <w:sz w:val="28"/>
          <w:szCs w:val="28"/>
          <w:lang w:val="en-US"/>
        </w:rPr>
        <w:t>Form</w:t>
      </w:r>
      <w:proofErr w:type="gramEnd"/>
      <w:r w:rsidR="00870D7B" w:rsidRPr="007B4AE2">
        <w:rPr>
          <w:rFonts w:asciiTheme="minorHAnsi" w:hAnsiTheme="minorHAnsi" w:cstheme="minorHAnsi"/>
          <w:b/>
          <w:sz w:val="28"/>
          <w:szCs w:val="28"/>
          <w:lang w:val="en-US"/>
        </w:rPr>
        <w:t>’</w:t>
      </w:r>
    </w:p>
    <w:p w14:paraId="2BFDA529" w14:textId="77777777" w:rsidR="007265A7" w:rsidRPr="007B4AE2" w:rsidRDefault="007265A7" w:rsidP="007265A7">
      <w:pPr>
        <w:tabs>
          <w:tab w:val="left" w:pos="748"/>
          <w:tab w:val="left" w:pos="3927"/>
        </w:tabs>
        <w:ind w:right="-327"/>
        <w:jc w:val="both"/>
        <w:rPr>
          <w:rFonts w:asciiTheme="minorHAnsi" w:hAnsiTheme="minorHAnsi" w:cstheme="minorHAnsi"/>
          <w:sz w:val="28"/>
          <w:szCs w:val="28"/>
          <w:lang w:val="en-US"/>
        </w:rPr>
      </w:pPr>
    </w:p>
    <w:p w14:paraId="3CB5CE51" w14:textId="77777777" w:rsidR="007265A7" w:rsidRPr="007B4AE2" w:rsidRDefault="007265A7" w:rsidP="007265A7">
      <w:pPr>
        <w:tabs>
          <w:tab w:val="left" w:pos="748"/>
          <w:tab w:val="left" w:pos="3927"/>
        </w:tabs>
        <w:ind w:right="-327"/>
        <w:jc w:val="both"/>
        <w:rPr>
          <w:rFonts w:asciiTheme="minorHAnsi" w:hAnsiTheme="minorHAnsi" w:cstheme="minorHAnsi"/>
          <w:b/>
          <w:sz w:val="28"/>
          <w:szCs w:val="28"/>
          <w:lang w:val="en-US"/>
        </w:rPr>
      </w:pPr>
      <w:r w:rsidRPr="007B4AE2">
        <w:rPr>
          <w:rFonts w:asciiTheme="minorHAnsi" w:hAnsiTheme="minorHAnsi" w:cstheme="minorHAnsi"/>
          <w:b/>
          <w:sz w:val="28"/>
          <w:szCs w:val="28"/>
          <w:lang w:val="en-US"/>
        </w:rPr>
        <w:tab/>
        <w:t>CLOSING DATE FOR RECEIPT OF COMPLETED APPLICATIONS:</w:t>
      </w:r>
      <w:r w:rsidRPr="007B4AE2">
        <w:rPr>
          <w:rFonts w:asciiTheme="minorHAnsi" w:hAnsiTheme="minorHAnsi" w:cstheme="minorHAnsi"/>
          <w:b/>
          <w:sz w:val="28"/>
          <w:szCs w:val="28"/>
          <w:lang w:val="en-US"/>
        </w:rPr>
        <w:tab/>
      </w:r>
    </w:p>
    <w:p w14:paraId="0B9D0B55" w14:textId="77777777" w:rsidR="00B35D33" w:rsidRPr="007B4AE2" w:rsidRDefault="007265A7" w:rsidP="00B35D33">
      <w:pPr>
        <w:tabs>
          <w:tab w:val="left" w:pos="748"/>
          <w:tab w:val="left" w:pos="3927"/>
        </w:tabs>
        <w:ind w:right="-327"/>
        <w:jc w:val="both"/>
        <w:rPr>
          <w:rFonts w:asciiTheme="minorHAnsi" w:hAnsiTheme="minorHAnsi" w:cstheme="minorHAnsi"/>
          <w:b/>
          <w:sz w:val="28"/>
          <w:szCs w:val="28"/>
          <w:lang w:val="en-US"/>
        </w:rPr>
      </w:pPr>
      <w:r w:rsidRPr="007B4AE2">
        <w:rPr>
          <w:rFonts w:asciiTheme="minorHAnsi" w:hAnsiTheme="minorHAnsi" w:cstheme="minorHAnsi"/>
          <w:b/>
          <w:sz w:val="28"/>
          <w:szCs w:val="28"/>
          <w:lang w:val="en-US"/>
        </w:rPr>
        <w:tab/>
      </w:r>
    </w:p>
    <w:p w14:paraId="1476F12F" w14:textId="037DB4A0" w:rsidR="00B35D33" w:rsidRPr="007B4AE2" w:rsidRDefault="00B35D33" w:rsidP="00B35D33">
      <w:pPr>
        <w:tabs>
          <w:tab w:val="left" w:pos="748"/>
          <w:tab w:val="left" w:pos="3927"/>
        </w:tabs>
        <w:ind w:right="-327"/>
        <w:jc w:val="both"/>
        <w:rPr>
          <w:rFonts w:asciiTheme="minorHAnsi" w:hAnsiTheme="minorHAnsi" w:cstheme="minorHAnsi"/>
          <w:b/>
          <w:color w:val="C0504D"/>
          <w:sz w:val="32"/>
          <w:szCs w:val="32"/>
          <w:lang w:val="en-US"/>
        </w:rPr>
      </w:pPr>
      <w:r w:rsidRPr="007B4AE2">
        <w:rPr>
          <w:rFonts w:asciiTheme="minorHAnsi" w:hAnsiTheme="minorHAnsi" w:cstheme="minorHAnsi"/>
          <w:b/>
          <w:color w:val="FF0000"/>
          <w:sz w:val="28"/>
          <w:szCs w:val="28"/>
          <w:lang w:val="en-US"/>
        </w:rPr>
        <w:tab/>
      </w:r>
      <w:r w:rsidRPr="007B4AE2">
        <w:rPr>
          <w:rFonts w:asciiTheme="minorHAnsi" w:hAnsiTheme="minorHAnsi" w:cstheme="minorHAnsi"/>
          <w:b/>
          <w:color w:val="C00000"/>
          <w:sz w:val="32"/>
          <w:szCs w:val="32"/>
          <w:lang w:val="en-US"/>
        </w:rPr>
        <w:t>4.00 P.M</w:t>
      </w:r>
      <w:r w:rsidR="007B4AE2" w:rsidRPr="007B4AE2">
        <w:rPr>
          <w:rFonts w:asciiTheme="minorHAnsi" w:hAnsiTheme="minorHAnsi" w:cstheme="minorHAnsi"/>
          <w:b/>
          <w:color w:val="C00000"/>
          <w:sz w:val="32"/>
          <w:szCs w:val="32"/>
          <w:lang w:val="en-US"/>
        </w:rPr>
        <w:t>,</w:t>
      </w:r>
      <w:r w:rsidRPr="007B4AE2">
        <w:rPr>
          <w:rFonts w:asciiTheme="minorHAnsi" w:hAnsiTheme="minorHAnsi" w:cstheme="minorHAnsi"/>
          <w:b/>
          <w:color w:val="C00000"/>
          <w:sz w:val="32"/>
          <w:szCs w:val="32"/>
          <w:lang w:val="en-US"/>
        </w:rPr>
        <w:t xml:space="preserve"> Friday 9</w:t>
      </w:r>
      <w:r w:rsidRPr="007B4AE2">
        <w:rPr>
          <w:rFonts w:asciiTheme="minorHAnsi" w:hAnsiTheme="minorHAnsi" w:cstheme="minorHAnsi"/>
          <w:b/>
          <w:color w:val="C00000"/>
          <w:sz w:val="32"/>
          <w:szCs w:val="32"/>
          <w:vertAlign w:val="superscript"/>
          <w:lang w:val="en-US"/>
        </w:rPr>
        <w:t>th</w:t>
      </w:r>
      <w:r w:rsidRPr="007B4AE2">
        <w:rPr>
          <w:rFonts w:asciiTheme="minorHAnsi" w:hAnsiTheme="minorHAnsi" w:cstheme="minorHAnsi"/>
          <w:b/>
          <w:color w:val="C00000"/>
          <w:sz w:val="32"/>
          <w:szCs w:val="32"/>
          <w:lang w:val="en-US"/>
        </w:rPr>
        <w:t xml:space="preserve"> June 2023</w:t>
      </w:r>
    </w:p>
    <w:p w14:paraId="52060FD6" w14:textId="320F48EE" w:rsidR="00B90991" w:rsidRPr="007B4AE2" w:rsidRDefault="00B90991" w:rsidP="00B35D33">
      <w:pPr>
        <w:tabs>
          <w:tab w:val="left" w:pos="748"/>
          <w:tab w:val="left" w:pos="3927"/>
        </w:tabs>
        <w:ind w:right="-327"/>
        <w:jc w:val="both"/>
        <w:rPr>
          <w:rFonts w:asciiTheme="minorHAnsi" w:hAnsiTheme="minorHAnsi" w:cstheme="minorHAnsi"/>
          <w:b/>
          <w:color w:val="FF0000"/>
          <w:sz w:val="28"/>
          <w:szCs w:val="28"/>
          <w:lang w:val="en-US"/>
        </w:rPr>
      </w:pPr>
    </w:p>
    <w:p w14:paraId="4CA8AA87" w14:textId="77777777" w:rsidR="007B4AE2" w:rsidRPr="007B4AE2" w:rsidRDefault="007B4AE2" w:rsidP="00B35D33">
      <w:pPr>
        <w:tabs>
          <w:tab w:val="left" w:pos="748"/>
          <w:tab w:val="left" w:pos="3927"/>
        </w:tabs>
        <w:ind w:right="-327"/>
        <w:jc w:val="both"/>
        <w:rPr>
          <w:rFonts w:asciiTheme="minorHAnsi" w:hAnsiTheme="minorHAnsi" w:cstheme="minorHAnsi"/>
          <w:b/>
          <w:color w:val="FF0000"/>
          <w:sz w:val="28"/>
          <w:szCs w:val="28"/>
          <w:lang w:val="en-US"/>
        </w:rPr>
      </w:pPr>
    </w:p>
    <w:p w14:paraId="68FE0616" w14:textId="77777777" w:rsidR="007B4AE2" w:rsidRPr="007B4AE2" w:rsidRDefault="007B4AE2" w:rsidP="00B35D33">
      <w:pPr>
        <w:tabs>
          <w:tab w:val="left" w:pos="748"/>
          <w:tab w:val="left" w:pos="3927"/>
        </w:tabs>
        <w:ind w:right="-327"/>
        <w:jc w:val="both"/>
        <w:rPr>
          <w:rFonts w:asciiTheme="minorHAnsi" w:hAnsiTheme="minorHAnsi" w:cstheme="minorHAnsi"/>
          <w:b/>
          <w:color w:val="FF0000"/>
          <w:sz w:val="28"/>
          <w:szCs w:val="28"/>
          <w:lang w:val="en-US"/>
        </w:rPr>
      </w:pPr>
    </w:p>
    <w:p w14:paraId="4A7CD7A3" w14:textId="77777777" w:rsidR="007B4AE2" w:rsidRPr="007B4AE2" w:rsidRDefault="007B4AE2" w:rsidP="00B35D33">
      <w:pPr>
        <w:tabs>
          <w:tab w:val="left" w:pos="748"/>
          <w:tab w:val="left" w:pos="3927"/>
        </w:tabs>
        <w:ind w:right="-327"/>
        <w:jc w:val="both"/>
        <w:rPr>
          <w:rFonts w:asciiTheme="minorHAnsi" w:hAnsiTheme="minorHAnsi" w:cstheme="minorHAnsi"/>
          <w:b/>
          <w:color w:val="FF0000"/>
          <w:sz w:val="28"/>
          <w:szCs w:val="28"/>
          <w:lang w:val="en-US"/>
        </w:rPr>
      </w:pPr>
    </w:p>
    <w:p w14:paraId="4D9A749C" w14:textId="77777777" w:rsidR="00D35553" w:rsidRPr="007B4AE2" w:rsidRDefault="00D35553" w:rsidP="00B90991">
      <w:pPr>
        <w:tabs>
          <w:tab w:val="left" w:pos="748"/>
          <w:tab w:val="left" w:pos="3927"/>
        </w:tabs>
        <w:ind w:right="-327"/>
        <w:jc w:val="both"/>
        <w:rPr>
          <w:rFonts w:asciiTheme="minorHAnsi" w:hAnsiTheme="minorHAnsi" w:cstheme="minorHAnsi"/>
          <w:b/>
          <w:color w:val="FF0000"/>
          <w:sz w:val="28"/>
          <w:szCs w:val="28"/>
          <w:lang w:val="en-US"/>
        </w:rPr>
      </w:pPr>
    </w:p>
    <w:p w14:paraId="397865C8" w14:textId="77777777" w:rsidR="00584573" w:rsidRPr="007B4AE2" w:rsidRDefault="00584573" w:rsidP="00B90991">
      <w:pPr>
        <w:tabs>
          <w:tab w:val="left" w:pos="748"/>
          <w:tab w:val="left" w:pos="3927"/>
        </w:tabs>
        <w:ind w:right="-327"/>
        <w:jc w:val="both"/>
        <w:rPr>
          <w:rFonts w:asciiTheme="minorHAnsi" w:hAnsiTheme="minorHAnsi" w:cstheme="minorHAnsi"/>
          <w:b/>
          <w:color w:val="FF0000"/>
          <w:sz w:val="28"/>
          <w:szCs w:val="28"/>
          <w:lang w:val="en-US"/>
        </w:rPr>
      </w:pPr>
    </w:p>
    <w:p w14:paraId="5AE56CB7" w14:textId="77777777" w:rsidR="00D35553" w:rsidRPr="007B4AE2" w:rsidRDefault="00D35553" w:rsidP="00B90991">
      <w:pPr>
        <w:tabs>
          <w:tab w:val="left" w:pos="748"/>
          <w:tab w:val="left" w:pos="3927"/>
        </w:tabs>
        <w:ind w:right="-327"/>
        <w:jc w:val="both"/>
        <w:rPr>
          <w:rFonts w:asciiTheme="minorHAnsi" w:hAnsiTheme="minorHAnsi" w:cstheme="minorHAnsi"/>
          <w:b/>
          <w:color w:val="FF0000"/>
          <w:sz w:val="28"/>
          <w:szCs w:val="28"/>
          <w:lang w:val="en-US"/>
        </w:rPr>
      </w:pPr>
    </w:p>
    <w:p w14:paraId="2E889820" w14:textId="77777777" w:rsidR="00B90991" w:rsidRPr="007B4AE2" w:rsidRDefault="00B90991" w:rsidP="00B90991">
      <w:pPr>
        <w:widowControl/>
        <w:suppressAutoHyphens w:val="0"/>
        <w:spacing w:after="200" w:line="276" w:lineRule="auto"/>
        <w:rPr>
          <w:rFonts w:asciiTheme="minorHAnsi" w:hAnsiTheme="minorHAnsi" w:cstheme="minorHAnsi"/>
          <w:b/>
          <w:bCs/>
          <w:sz w:val="16"/>
          <w:szCs w:val="16"/>
        </w:rPr>
      </w:pPr>
    </w:p>
    <w:p w14:paraId="4940CFD4" w14:textId="77777777" w:rsidR="00B90991" w:rsidRPr="007B4AE2" w:rsidRDefault="00B90991" w:rsidP="00B90991">
      <w:pPr>
        <w:rPr>
          <w:rFonts w:asciiTheme="minorHAnsi" w:hAnsiTheme="minorHAnsi" w:cstheme="minorHAnsi"/>
        </w:rPr>
      </w:pPr>
      <w:r w:rsidRPr="007B4AE2">
        <w:rPr>
          <w:rFonts w:asciiTheme="minorHAnsi" w:hAnsiTheme="minorHAnsi" w:cstheme="minorHAnsi"/>
          <w:noProof/>
          <w:lang w:val="en-IE" w:eastAsia="en-IE" w:bidi="ar-SA"/>
        </w:rPr>
        <w:lastRenderedPageBreak/>
        <mc:AlternateContent>
          <mc:Choice Requires="wps">
            <w:drawing>
              <wp:anchor distT="0" distB="0" distL="114935" distR="114935" simplePos="0" relativeHeight="251659264" behindDoc="0" locked="0" layoutInCell="1" allowOverlap="1" wp14:anchorId="4F65987D" wp14:editId="0797CE87">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78D0202" w14:textId="77777777"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65987D"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78D0202" w14:textId="77777777"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5671C770" w14:textId="77777777" w:rsidR="00584573" w:rsidRPr="007B4AE2" w:rsidRDefault="00B90991" w:rsidP="00584573">
      <w:pPr>
        <w:jc w:val="both"/>
        <w:rPr>
          <w:rFonts w:asciiTheme="minorHAnsi" w:hAnsiTheme="minorHAnsi" w:cstheme="minorHAnsi"/>
          <w:b/>
          <w:sz w:val="23"/>
          <w:szCs w:val="23"/>
          <w:u w:val="single"/>
        </w:rPr>
      </w:pPr>
      <w:r w:rsidRPr="007B4AE2">
        <w:rPr>
          <w:rFonts w:asciiTheme="minorHAnsi" w:hAnsiTheme="minorHAnsi" w:cstheme="minorHAnsi"/>
          <w:b/>
        </w:rPr>
        <w:tab/>
      </w:r>
      <w:r w:rsidR="00584573" w:rsidRPr="007B4AE2">
        <w:rPr>
          <w:rFonts w:asciiTheme="minorHAnsi" w:hAnsiTheme="minorHAnsi" w:cstheme="minorHAnsi"/>
          <w:b/>
          <w:sz w:val="23"/>
          <w:szCs w:val="23"/>
          <w:u w:val="single"/>
        </w:rPr>
        <w:t xml:space="preserve">Please check the following points before sending this form:  </w:t>
      </w:r>
    </w:p>
    <w:p w14:paraId="65FD0234" w14:textId="77777777" w:rsidR="00584573" w:rsidRPr="007B4AE2" w:rsidRDefault="00584573" w:rsidP="00584573">
      <w:pPr>
        <w:jc w:val="both"/>
        <w:rPr>
          <w:rFonts w:asciiTheme="minorHAnsi" w:hAnsiTheme="minorHAnsi" w:cstheme="minorHAnsi"/>
          <w:sz w:val="23"/>
          <w:szCs w:val="23"/>
        </w:rPr>
      </w:pPr>
    </w:p>
    <w:p w14:paraId="364A8206" w14:textId="31231A5B" w:rsidR="00584573" w:rsidRPr="007B4AE2" w:rsidRDefault="00584573" w:rsidP="00584573">
      <w:pPr>
        <w:numPr>
          <w:ilvl w:val="0"/>
          <w:numId w:val="1"/>
        </w:numPr>
        <w:jc w:val="both"/>
        <w:rPr>
          <w:rFonts w:asciiTheme="minorHAnsi" w:hAnsiTheme="minorHAnsi" w:cstheme="minorHAnsi"/>
          <w:sz w:val="23"/>
          <w:szCs w:val="23"/>
        </w:rPr>
      </w:pPr>
      <w:r w:rsidRPr="007B4AE2">
        <w:rPr>
          <w:rFonts w:asciiTheme="minorHAnsi" w:hAnsiTheme="minorHAnsi" w:cstheme="minorHAnsi"/>
          <w:sz w:val="23"/>
          <w:szCs w:val="23"/>
        </w:rPr>
        <w:t xml:space="preserve">All application forms must be submitted, fully completed </w:t>
      </w:r>
      <w:r w:rsidRPr="007B4AE2">
        <w:rPr>
          <w:rFonts w:asciiTheme="minorHAnsi" w:hAnsiTheme="minorHAnsi" w:cstheme="minorHAnsi"/>
          <w:b/>
          <w:sz w:val="23"/>
          <w:szCs w:val="23"/>
        </w:rPr>
        <w:t>(</w:t>
      </w:r>
      <w:proofErr w:type="spellStart"/>
      <w:r w:rsidRPr="007B4AE2">
        <w:rPr>
          <w:rFonts w:asciiTheme="minorHAnsi" w:hAnsiTheme="minorHAnsi" w:cstheme="minorHAnsi"/>
          <w:b/>
          <w:sz w:val="23"/>
          <w:szCs w:val="23"/>
        </w:rPr>
        <w:t>i.e</w:t>
      </w:r>
      <w:proofErr w:type="spellEnd"/>
      <w:r w:rsidRPr="007B4AE2">
        <w:rPr>
          <w:rFonts w:asciiTheme="minorHAnsi" w:hAnsiTheme="minorHAnsi" w:cstheme="minorHAnsi"/>
          <w:b/>
          <w:sz w:val="23"/>
          <w:szCs w:val="23"/>
        </w:rPr>
        <w:t xml:space="preserve"> Section 1 &amp; Section 2)</w:t>
      </w:r>
      <w:r w:rsidRPr="007B4AE2">
        <w:rPr>
          <w:rFonts w:asciiTheme="minorHAnsi" w:hAnsiTheme="minorHAnsi" w:cstheme="minorHAnsi"/>
          <w:sz w:val="23"/>
          <w:szCs w:val="23"/>
        </w:rPr>
        <w:t xml:space="preserve"> and inclusive of all the requested documentation by </w:t>
      </w:r>
      <w:r w:rsidR="00B35D33" w:rsidRPr="007B4AE2">
        <w:rPr>
          <w:rFonts w:asciiTheme="minorHAnsi" w:hAnsiTheme="minorHAnsi" w:cstheme="minorHAnsi"/>
          <w:b/>
          <w:sz w:val="23"/>
          <w:szCs w:val="23"/>
          <w:u w:val="single"/>
        </w:rPr>
        <w:t>4.00pm, Friday 9</w:t>
      </w:r>
      <w:r w:rsidR="00B35D33" w:rsidRPr="007B4AE2">
        <w:rPr>
          <w:rFonts w:asciiTheme="minorHAnsi" w:hAnsiTheme="minorHAnsi" w:cstheme="minorHAnsi"/>
          <w:b/>
          <w:sz w:val="23"/>
          <w:szCs w:val="23"/>
          <w:u w:val="single"/>
          <w:vertAlign w:val="superscript"/>
        </w:rPr>
        <w:t>th</w:t>
      </w:r>
      <w:r w:rsidR="00B35D33" w:rsidRPr="007B4AE2">
        <w:rPr>
          <w:rFonts w:asciiTheme="minorHAnsi" w:hAnsiTheme="minorHAnsi" w:cstheme="minorHAnsi"/>
          <w:b/>
          <w:sz w:val="23"/>
          <w:szCs w:val="23"/>
          <w:u w:val="single"/>
        </w:rPr>
        <w:t xml:space="preserve"> June 2023</w:t>
      </w:r>
      <w:r w:rsidR="00CB02F5" w:rsidRPr="007B4AE2">
        <w:rPr>
          <w:rFonts w:asciiTheme="minorHAnsi" w:hAnsiTheme="minorHAnsi" w:cstheme="minorHAnsi"/>
          <w:sz w:val="23"/>
          <w:szCs w:val="23"/>
        </w:rPr>
        <w:t xml:space="preserve">. </w:t>
      </w:r>
      <w:r w:rsidRPr="007B4AE2">
        <w:rPr>
          <w:rFonts w:asciiTheme="minorHAnsi" w:hAnsiTheme="minorHAnsi" w:cstheme="minorHAnsi"/>
          <w:sz w:val="23"/>
          <w:szCs w:val="23"/>
        </w:rPr>
        <w:t xml:space="preserve">All </w:t>
      </w:r>
      <w:r w:rsidRPr="007B4AE2">
        <w:rPr>
          <w:rFonts w:asciiTheme="minorHAnsi" w:hAnsiTheme="minorHAnsi" w:cstheme="minorHAnsi"/>
          <w:b/>
          <w:sz w:val="23"/>
          <w:szCs w:val="23"/>
          <w:u w:val="single"/>
        </w:rPr>
        <w:t>incomplete applications</w:t>
      </w:r>
      <w:r w:rsidRPr="007B4AE2">
        <w:rPr>
          <w:rFonts w:asciiTheme="minorHAnsi" w:hAnsiTheme="minorHAnsi" w:cstheme="minorHAnsi"/>
          <w:sz w:val="23"/>
          <w:szCs w:val="23"/>
        </w:rPr>
        <w:t xml:space="preserve"> will be returned as </w:t>
      </w:r>
      <w:r w:rsidRPr="007B4AE2">
        <w:rPr>
          <w:rFonts w:asciiTheme="minorHAnsi" w:hAnsiTheme="minorHAnsi" w:cstheme="minorHAnsi"/>
          <w:b/>
          <w:sz w:val="23"/>
          <w:szCs w:val="23"/>
          <w:u w:val="single"/>
        </w:rPr>
        <w:t>invalid</w:t>
      </w:r>
      <w:r w:rsidRPr="007B4AE2">
        <w:rPr>
          <w:rFonts w:asciiTheme="minorHAnsi" w:hAnsiTheme="minorHAnsi" w:cstheme="minorHAnsi"/>
          <w:sz w:val="23"/>
          <w:szCs w:val="23"/>
        </w:rPr>
        <w:t xml:space="preserve"> after the closing date and will not be included in the competition.</w:t>
      </w:r>
    </w:p>
    <w:p w14:paraId="636AE0B1" w14:textId="77777777" w:rsidR="00584573" w:rsidRPr="007B4AE2" w:rsidRDefault="00584573" w:rsidP="00584573">
      <w:pPr>
        <w:jc w:val="both"/>
        <w:rPr>
          <w:rFonts w:asciiTheme="minorHAnsi" w:hAnsiTheme="minorHAnsi" w:cstheme="minorHAnsi"/>
          <w:sz w:val="23"/>
          <w:szCs w:val="23"/>
        </w:rPr>
      </w:pPr>
    </w:p>
    <w:p w14:paraId="163ACF34" w14:textId="77777777" w:rsidR="00584573" w:rsidRPr="007B4AE2" w:rsidRDefault="00584573" w:rsidP="00584573">
      <w:pPr>
        <w:numPr>
          <w:ilvl w:val="0"/>
          <w:numId w:val="1"/>
        </w:numPr>
        <w:jc w:val="both"/>
        <w:rPr>
          <w:rFonts w:asciiTheme="minorHAnsi" w:hAnsiTheme="minorHAnsi" w:cstheme="minorHAnsi"/>
          <w:sz w:val="23"/>
          <w:szCs w:val="23"/>
        </w:rPr>
      </w:pPr>
      <w:r w:rsidRPr="007B4AE2">
        <w:rPr>
          <w:rFonts w:asciiTheme="minorHAnsi" w:hAnsiTheme="minorHAnsi" w:cstheme="minorHAnsi"/>
          <w:sz w:val="23"/>
          <w:szCs w:val="23"/>
        </w:rPr>
        <w:t xml:space="preserve">All information must only be provided on the formal application form. Additional information via Curriculum Vitae </w:t>
      </w:r>
      <w:r w:rsidRPr="007B4AE2">
        <w:rPr>
          <w:rFonts w:asciiTheme="minorHAnsi" w:hAnsiTheme="minorHAnsi" w:cstheme="minorHAnsi"/>
          <w:b/>
          <w:sz w:val="23"/>
          <w:szCs w:val="23"/>
        </w:rPr>
        <w:t>will not</w:t>
      </w:r>
      <w:r w:rsidRPr="007B4AE2">
        <w:rPr>
          <w:rFonts w:asciiTheme="minorHAnsi" w:hAnsiTheme="minorHAnsi" w:cstheme="minorHAnsi"/>
          <w:sz w:val="23"/>
          <w:szCs w:val="23"/>
        </w:rPr>
        <w:t xml:space="preserve"> be considered.  </w:t>
      </w:r>
    </w:p>
    <w:p w14:paraId="692BBCC1" w14:textId="77777777" w:rsidR="00584573" w:rsidRPr="007B4AE2" w:rsidRDefault="00584573" w:rsidP="00584573">
      <w:pPr>
        <w:ind w:left="360"/>
        <w:jc w:val="both"/>
        <w:rPr>
          <w:rFonts w:asciiTheme="minorHAnsi" w:hAnsiTheme="minorHAnsi" w:cstheme="minorHAnsi"/>
          <w:sz w:val="23"/>
          <w:szCs w:val="23"/>
        </w:rPr>
      </w:pPr>
    </w:p>
    <w:p w14:paraId="4DF5212A" w14:textId="77777777" w:rsidR="00584573" w:rsidRPr="007B4AE2" w:rsidRDefault="00584573" w:rsidP="00584573">
      <w:pPr>
        <w:numPr>
          <w:ilvl w:val="0"/>
          <w:numId w:val="1"/>
        </w:numPr>
        <w:jc w:val="both"/>
        <w:rPr>
          <w:rFonts w:asciiTheme="minorHAnsi" w:hAnsiTheme="minorHAnsi" w:cstheme="minorHAnsi"/>
          <w:sz w:val="23"/>
          <w:szCs w:val="23"/>
        </w:rPr>
      </w:pPr>
      <w:r w:rsidRPr="007B4AE2">
        <w:rPr>
          <w:rFonts w:asciiTheme="minorHAnsi" w:hAnsiTheme="minorHAnsi" w:cstheme="minorHAnsi"/>
          <w:sz w:val="23"/>
          <w:szCs w:val="23"/>
        </w:rPr>
        <w:t xml:space="preserve">Ensure that your application form is completed in </w:t>
      </w:r>
      <w:r w:rsidRPr="007B4AE2">
        <w:rPr>
          <w:rFonts w:asciiTheme="minorHAnsi" w:hAnsiTheme="minorHAnsi" w:cstheme="minorHAnsi"/>
          <w:b/>
          <w:sz w:val="23"/>
          <w:szCs w:val="23"/>
          <w:u w:val="single"/>
        </w:rPr>
        <w:t xml:space="preserve">typed </w:t>
      </w:r>
      <w:proofErr w:type="gramStart"/>
      <w:r w:rsidRPr="007B4AE2">
        <w:rPr>
          <w:rFonts w:asciiTheme="minorHAnsi" w:hAnsiTheme="minorHAnsi" w:cstheme="minorHAnsi"/>
          <w:b/>
          <w:sz w:val="23"/>
          <w:szCs w:val="23"/>
          <w:u w:val="single"/>
        </w:rPr>
        <w:t>format</w:t>
      </w:r>
      <w:proofErr w:type="gramEnd"/>
      <w:r w:rsidRPr="007B4AE2">
        <w:rPr>
          <w:rFonts w:asciiTheme="minorHAnsi" w:hAnsiTheme="minorHAnsi" w:cstheme="minorHAnsi"/>
          <w:sz w:val="23"/>
          <w:szCs w:val="23"/>
        </w:rPr>
        <w:t xml:space="preserve"> and you have answered all questions fully.  </w:t>
      </w:r>
    </w:p>
    <w:p w14:paraId="5006150F" w14:textId="77777777" w:rsidR="00584573" w:rsidRPr="007B4AE2" w:rsidRDefault="00584573" w:rsidP="00584573">
      <w:pPr>
        <w:pStyle w:val="ListParagraph"/>
        <w:rPr>
          <w:rFonts w:asciiTheme="minorHAnsi" w:hAnsiTheme="minorHAnsi" w:cstheme="minorHAnsi"/>
          <w:sz w:val="23"/>
          <w:szCs w:val="23"/>
        </w:rPr>
      </w:pPr>
    </w:p>
    <w:p w14:paraId="1462C142" w14:textId="6C6E5301" w:rsidR="00584573" w:rsidRPr="007B4AE2" w:rsidRDefault="00584573" w:rsidP="00584573">
      <w:pPr>
        <w:numPr>
          <w:ilvl w:val="0"/>
          <w:numId w:val="1"/>
        </w:numPr>
        <w:jc w:val="both"/>
        <w:rPr>
          <w:rFonts w:asciiTheme="minorHAnsi" w:hAnsiTheme="minorHAnsi" w:cstheme="minorHAnsi"/>
          <w:sz w:val="23"/>
          <w:szCs w:val="23"/>
        </w:rPr>
      </w:pPr>
      <w:r w:rsidRPr="007B4AE2">
        <w:rPr>
          <w:rFonts w:asciiTheme="minorHAnsi" w:hAnsiTheme="minorHAnsi" w:cstheme="minorHAnsi"/>
          <w:b/>
          <w:sz w:val="23"/>
          <w:szCs w:val="23"/>
          <w:u w:val="single"/>
        </w:rPr>
        <w:t>Email Applications:</w:t>
      </w:r>
      <w:r w:rsidRPr="007B4AE2">
        <w:rPr>
          <w:rFonts w:asciiTheme="minorHAnsi" w:hAnsiTheme="minorHAnsi" w:cstheme="minorHAnsi"/>
          <w:sz w:val="23"/>
          <w:szCs w:val="23"/>
        </w:rPr>
        <w:t xml:space="preserve">  The completed application form, along with scanned copies of relevant Educational Qualifications &amp; Driving Licence must be submitted via email to </w:t>
      </w:r>
      <w:hyperlink r:id="rId9" w:history="1">
        <w:r w:rsidR="002E581F" w:rsidRPr="007B4AE2">
          <w:rPr>
            <w:rStyle w:val="Hyperlink"/>
            <w:rFonts w:asciiTheme="minorHAnsi" w:hAnsiTheme="minorHAnsi" w:cstheme="minorHAnsi"/>
            <w:sz w:val="23"/>
            <w:szCs w:val="23"/>
          </w:rPr>
          <w:t>recruitment@galwaycity.ie</w:t>
        </w:r>
      </w:hyperlink>
      <w:r w:rsidRPr="007B4AE2">
        <w:rPr>
          <w:rFonts w:asciiTheme="minorHAnsi" w:hAnsiTheme="minorHAnsi" w:cstheme="minorHAnsi"/>
          <w:sz w:val="23"/>
          <w:szCs w:val="23"/>
        </w:rPr>
        <w:t xml:space="preserve">  as </w:t>
      </w:r>
      <w:r w:rsidRPr="007B4AE2">
        <w:rPr>
          <w:rFonts w:asciiTheme="minorHAnsi" w:hAnsiTheme="minorHAnsi" w:cstheme="minorHAnsi"/>
          <w:b/>
          <w:sz w:val="23"/>
          <w:szCs w:val="23"/>
          <w:u w:val="single"/>
        </w:rPr>
        <w:t>ONE SINGLE</w:t>
      </w:r>
      <w:r w:rsidRPr="007B4AE2">
        <w:rPr>
          <w:rFonts w:asciiTheme="minorHAnsi" w:hAnsiTheme="minorHAnsi" w:cstheme="minorHAnsi"/>
          <w:sz w:val="23"/>
          <w:szCs w:val="23"/>
        </w:rPr>
        <w:t xml:space="preserve"> document (not individual scanned documents) by</w:t>
      </w:r>
      <w:r w:rsidRPr="007B4AE2">
        <w:rPr>
          <w:rFonts w:asciiTheme="minorHAnsi" w:hAnsiTheme="minorHAnsi" w:cstheme="minorHAnsi"/>
          <w:b/>
          <w:sz w:val="23"/>
          <w:szCs w:val="23"/>
          <w:u w:val="single"/>
        </w:rPr>
        <w:t xml:space="preserve"> </w:t>
      </w:r>
      <w:bookmarkStart w:id="0" w:name="_Hlk134452889"/>
      <w:r w:rsidR="00B35D33" w:rsidRPr="007B4AE2">
        <w:rPr>
          <w:rFonts w:asciiTheme="minorHAnsi" w:hAnsiTheme="minorHAnsi" w:cstheme="minorHAnsi"/>
          <w:b/>
          <w:sz w:val="23"/>
          <w:szCs w:val="23"/>
          <w:u w:val="single"/>
        </w:rPr>
        <w:t>4.00pm, Friday 9</w:t>
      </w:r>
      <w:r w:rsidR="00B35D33" w:rsidRPr="007B4AE2">
        <w:rPr>
          <w:rFonts w:asciiTheme="minorHAnsi" w:hAnsiTheme="minorHAnsi" w:cstheme="minorHAnsi"/>
          <w:b/>
          <w:sz w:val="23"/>
          <w:szCs w:val="23"/>
          <w:u w:val="single"/>
          <w:vertAlign w:val="superscript"/>
        </w:rPr>
        <w:t>th</w:t>
      </w:r>
      <w:r w:rsidR="00B35D33" w:rsidRPr="007B4AE2">
        <w:rPr>
          <w:rFonts w:asciiTheme="minorHAnsi" w:hAnsiTheme="minorHAnsi" w:cstheme="minorHAnsi"/>
          <w:b/>
          <w:sz w:val="23"/>
          <w:szCs w:val="23"/>
          <w:u w:val="single"/>
        </w:rPr>
        <w:t xml:space="preserve"> June 2023</w:t>
      </w:r>
      <w:bookmarkEnd w:id="0"/>
      <w:r w:rsidR="00CB02F5" w:rsidRPr="007B4AE2">
        <w:rPr>
          <w:rFonts w:asciiTheme="minorHAnsi" w:hAnsiTheme="minorHAnsi" w:cstheme="minorHAnsi"/>
          <w:b/>
          <w:sz w:val="23"/>
          <w:szCs w:val="23"/>
        </w:rPr>
        <w:t xml:space="preserve">. </w:t>
      </w:r>
      <w:r w:rsidRPr="007B4AE2">
        <w:rPr>
          <w:rFonts w:asciiTheme="minorHAnsi" w:hAnsiTheme="minorHAnsi" w:cstheme="minorHAnsi"/>
          <w:b/>
          <w:color w:val="C0504D"/>
          <w:sz w:val="23"/>
          <w:szCs w:val="23"/>
        </w:rPr>
        <w:t>Please ensure subject bar of email states “</w:t>
      </w:r>
      <w:r w:rsidR="002E581F" w:rsidRPr="007B4AE2">
        <w:rPr>
          <w:rFonts w:asciiTheme="minorHAnsi" w:hAnsiTheme="minorHAnsi" w:cstheme="minorHAnsi"/>
          <w:b/>
          <w:color w:val="C0504D"/>
          <w:sz w:val="23"/>
          <w:szCs w:val="23"/>
        </w:rPr>
        <w:t xml:space="preserve">Museum Technician Grade </w:t>
      </w:r>
      <w:r w:rsidR="003D5607" w:rsidRPr="007B4AE2">
        <w:rPr>
          <w:rFonts w:asciiTheme="minorHAnsi" w:hAnsiTheme="minorHAnsi" w:cstheme="minorHAnsi"/>
          <w:b/>
          <w:color w:val="C0504D"/>
          <w:sz w:val="23"/>
          <w:szCs w:val="23"/>
        </w:rPr>
        <w:t>II</w:t>
      </w:r>
      <w:r w:rsidRPr="007B4AE2">
        <w:rPr>
          <w:rFonts w:asciiTheme="minorHAnsi" w:hAnsiTheme="minorHAnsi" w:cstheme="minorHAnsi"/>
          <w:b/>
          <w:color w:val="C0504D"/>
          <w:sz w:val="23"/>
          <w:szCs w:val="23"/>
        </w:rPr>
        <w:t xml:space="preserve"> Application Form”</w:t>
      </w:r>
    </w:p>
    <w:p w14:paraId="2B9CCE87" w14:textId="77777777" w:rsidR="00584573" w:rsidRPr="007B4AE2" w:rsidRDefault="00584573" w:rsidP="00584573">
      <w:pPr>
        <w:ind w:left="360"/>
        <w:rPr>
          <w:rFonts w:asciiTheme="minorHAnsi" w:hAnsiTheme="minorHAnsi" w:cstheme="minorHAnsi"/>
          <w:sz w:val="23"/>
          <w:szCs w:val="23"/>
        </w:rPr>
      </w:pPr>
    </w:p>
    <w:p w14:paraId="135BD1E8" w14:textId="5F912C01" w:rsidR="00CB02F5" w:rsidRPr="007B4AE2" w:rsidRDefault="00584573" w:rsidP="00CB02F5">
      <w:pPr>
        <w:numPr>
          <w:ilvl w:val="0"/>
          <w:numId w:val="1"/>
        </w:numPr>
        <w:jc w:val="both"/>
        <w:rPr>
          <w:rFonts w:asciiTheme="minorHAnsi" w:hAnsiTheme="minorHAnsi" w:cstheme="minorHAnsi"/>
          <w:sz w:val="23"/>
          <w:szCs w:val="23"/>
        </w:rPr>
      </w:pPr>
      <w:r w:rsidRPr="007B4AE2">
        <w:rPr>
          <w:rFonts w:asciiTheme="minorHAnsi" w:hAnsiTheme="minorHAnsi" w:cstheme="minorHAnsi"/>
          <w:b/>
          <w:sz w:val="23"/>
          <w:szCs w:val="23"/>
          <w:u w:val="single"/>
        </w:rPr>
        <w:t>Postal/Delivered Applications:</w:t>
      </w:r>
      <w:r w:rsidRPr="007B4AE2">
        <w:rPr>
          <w:rFonts w:asciiTheme="minorHAnsi" w:hAnsiTheme="minorHAnsi" w:cstheme="minorHAnsi"/>
          <w:sz w:val="23"/>
          <w:szCs w:val="23"/>
        </w:rPr>
        <w:t xml:space="preserve">  The completed application form can be submitted by post/delivered and must include </w:t>
      </w:r>
      <w:r w:rsidRPr="007B4AE2">
        <w:rPr>
          <w:rFonts w:asciiTheme="minorHAnsi" w:hAnsiTheme="minorHAnsi" w:cstheme="minorHAnsi"/>
          <w:b/>
          <w:sz w:val="23"/>
          <w:szCs w:val="23"/>
        </w:rPr>
        <w:t>4 Copies</w:t>
      </w:r>
      <w:r w:rsidRPr="007B4AE2">
        <w:rPr>
          <w:rFonts w:asciiTheme="minorHAnsi" w:hAnsiTheme="minorHAnsi" w:cstheme="minorHAnsi"/>
          <w:sz w:val="23"/>
          <w:szCs w:val="23"/>
        </w:rPr>
        <w:t xml:space="preserve"> </w:t>
      </w:r>
      <w:proofErr w:type="gramStart"/>
      <w:r w:rsidRPr="007B4AE2">
        <w:rPr>
          <w:rFonts w:asciiTheme="minorHAnsi" w:hAnsiTheme="minorHAnsi" w:cstheme="minorHAnsi"/>
          <w:sz w:val="23"/>
          <w:szCs w:val="23"/>
        </w:rPr>
        <w:t>i.e.</w:t>
      </w:r>
      <w:proofErr w:type="gramEnd"/>
      <w:r w:rsidRPr="007B4AE2">
        <w:rPr>
          <w:rFonts w:asciiTheme="minorHAnsi" w:hAnsiTheme="minorHAnsi" w:cstheme="minorHAnsi"/>
          <w:sz w:val="23"/>
          <w:szCs w:val="23"/>
        </w:rPr>
        <w:t xml:space="preserve"> 1 original &amp; 3 copies of the application form, </w:t>
      </w:r>
      <w:r w:rsidRPr="007B4AE2">
        <w:rPr>
          <w:rFonts w:asciiTheme="minorHAnsi" w:hAnsiTheme="minorHAnsi" w:cstheme="minorHAnsi"/>
          <w:b/>
          <w:sz w:val="23"/>
          <w:szCs w:val="23"/>
        </w:rPr>
        <w:t>along with</w:t>
      </w:r>
      <w:r w:rsidRPr="007B4AE2">
        <w:rPr>
          <w:rFonts w:asciiTheme="minorHAnsi" w:hAnsiTheme="minorHAnsi" w:cstheme="minorHAnsi"/>
          <w:sz w:val="23"/>
          <w:szCs w:val="23"/>
        </w:rPr>
        <w:t xml:space="preserve"> </w:t>
      </w:r>
      <w:r w:rsidRPr="007B4AE2">
        <w:rPr>
          <w:rFonts w:asciiTheme="minorHAnsi" w:hAnsiTheme="minorHAnsi" w:cstheme="minorHAnsi"/>
          <w:b/>
          <w:sz w:val="23"/>
          <w:szCs w:val="23"/>
        </w:rPr>
        <w:t>4 copies</w:t>
      </w:r>
      <w:r w:rsidRPr="007B4AE2">
        <w:rPr>
          <w:rFonts w:asciiTheme="minorHAnsi" w:hAnsiTheme="minorHAnsi" w:cstheme="minorHAnsi"/>
          <w:sz w:val="23"/>
          <w:szCs w:val="23"/>
        </w:rPr>
        <w:t xml:space="preserve"> of relevant Educational Qualifications &amp; Driving Licence must be submitted by </w:t>
      </w:r>
      <w:r w:rsidR="00B35D33" w:rsidRPr="007B4AE2">
        <w:rPr>
          <w:rFonts w:asciiTheme="minorHAnsi" w:hAnsiTheme="minorHAnsi" w:cstheme="minorHAnsi"/>
          <w:b/>
          <w:sz w:val="23"/>
          <w:szCs w:val="23"/>
          <w:u w:val="single"/>
        </w:rPr>
        <w:t>4.00pm, Friday 9</w:t>
      </w:r>
      <w:r w:rsidR="00B35D33" w:rsidRPr="007B4AE2">
        <w:rPr>
          <w:rFonts w:asciiTheme="minorHAnsi" w:hAnsiTheme="minorHAnsi" w:cstheme="minorHAnsi"/>
          <w:b/>
          <w:sz w:val="23"/>
          <w:szCs w:val="23"/>
          <w:u w:val="single"/>
          <w:vertAlign w:val="superscript"/>
        </w:rPr>
        <w:t>th</w:t>
      </w:r>
      <w:r w:rsidR="00B35D33" w:rsidRPr="007B4AE2">
        <w:rPr>
          <w:rFonts w:asciiTheme="minorHAnsi" w:hAnsiTheme="minorHAnsi" w:cstheme="minorHAnsi"/>
          <w:b/>
          <w:sz w:val="23"/>
          <w:szCs w:val="23"/>
          <w:u w:val="single"/>
        </w:rPr>
        <w:t xml:space="preserve"> June 2023</w:t>
      </w:r>
    </w:p>
    <w:p w14:paraId="5F129BE7" w14:textId="77777777" w:rsidR="002E581F" w:rsidRPr="007B4AE2" w:rsidRDefault="002E581F" w:rsidP="002E581F">
      <w:pPr>
        <w:jc w:val="both"/>
        <w:rPr>
          <w:rFonts w:asciiTheme="minorHAnsi" w:hAnsiTheme="minorHAnsi" w:cstheme="minorHAnsi"/>
          <w:sz w:val="23"/>
          <w:szCs w:val="23"/>
        </w:rPr>
      </w:pPr>
    </w:p>
    <w:p w14:paraId="4490686E" w14:textId="77777777" w:rsidR="00584573" w:rsidRPr="007B4AE2" w:rsidRDefault="00584573" w:rsidP="00584573">
      <w:pPr>
        <w:numPr>
          <w:ilvl w:val="0"/>
          <w:numId w:val="1"/>
        </w:numPr>
        <w:jc w:val="both"/>
        <w:rPr>
          <w:rFonts w:asciiTheme="minorHAnsi" w:hAnsiTheme="minorHAnsi" w:cstheme="minorHAnsi"/>
          <w:sz w:val="23"/>
          <w:szCs w:val="23"/>
        </w:rPr>
      </w:pPr>
      <w:r w:rsidRPr="007B4AE2">
        <w:rPr>
          <w:rFonts w:asciiTheme="minorHAnsi" w:hAnsiTheme="minorHAnsi" w:cstheme="minorHAnsi"/>
          <w:sz w:val="23"/>
          <w:szCs w:val="23"/>
        </w:rPr>
        <w:t>Original certificates will be required prior to any appointment.</w:t>
      </w:r>
      <w:r w:rsidRPr="007B4AE2">
        <w:rPr>
          <w:rFonts w:asciiTheme="minorHAnsi" w:hAnsiTheme="minorHAnsi" w:cstheme="minorHAnsi"/>
          <w:sz w:val="23"/>
          <w:szCs w:val="23"/>
          <w:u w:val="single"/>
        </w:rPr>
        <w:t xml:space="preserve">  </w:t>
      </w:r>
      <w:r w:rsidRPr="007B4AE2">
        <w:rPr>
          <w:rFonts w:asciiTheme="minorHAnsi" w:hAnsiTheme="minorHAnsi" w:cstheme="minorHAnsi"/>
          <w:b/>
          <w:color w:val="C0504D"/>
          <w:sz w:val="23"/>
          <w:szCs w:val="23"/>
          <w:u w:val="single"/>
        </w:rPr>
        <w:t xml:space="preserve">Applications submitted that do not meet the requirements as outlined will be deemed invalid, will be returned to the </w:t>
      </w:r>
      <w:proofErr w:type="gramStart"/>
      <w:r w:rsidRPr="007B4AE2">
        <w:rPr>
          <w:rFonts w:asciiTheme="minorHAnsi" w:hAnsiTheme="minorHAnsi" w:cstheme="minorHAnsi"/>
          <w:b/>
          <w:color w:val="C0504D"/>
          <w:sz w:val="23"/>
          <w:szCs w:val="23"/>
          <w:u w:val="single"/>
        </w:rPr>
        <w:t>candidate</w:t>
      </w:r>
      <w:proofErr w:type="gramEnd"/>
      <w:r w:rsidRPr="007B4AE2">
        <w:rPr>
          <w:rFonts w:asciiTheme="minorHAnsi" w:hAnsiTheme="minorHAnsi" w:cstheme="minorHAnsi"/>
          <w:b/>
          <w:color w:val="C0504D"/>
          <w:sz w:val="23"/>
          <w:szCs w:val="23"/>
          <w:u w:val="single"/>
        </w:rPr>
        <w:t xml:space="preserve"> and will NOT </w:t>
      </w:r>
      <w:r w:rsidR="00657985" w:rsidRPr="007B4AE2">
        <w:rPr>
          <w:rFonts w:asciiTheme="minorHAnsi" w:hAnsiTheme="minorHAnsi" w:cstheme="minorHAnsi"/>
          <w:b/>
          <w:color w:val="C0504D"/>
          <w:sz w:val="23"/>
          <w:szCs w:val="23"/>
          <w:u w:val="single"/>
        </w:rPr>
        <w:t xml:space="preserve">be </w:t>
      </w:r>
      <w:r w:rsidRPr="007B4AE2">
        <w:rPr>
          <w:rFonts w:asciiTheme="minorHAnsi" w:hAnsiTheme="minorHAnsi" w:cstheme="minorHAnsi"/>
          <w:b/>
          <w:color w:val="C0504D"/>
          <w:sz w:val="23"/>
          <w:szCs w:val="23"/>
          <w:u w:val="single"/>
        </w:rPr>
        <w:t>included in the next stage of competition.</w:t>
      </w:r>
    </w:p>
    <w:p w14:paraId="730311CF" w14:textId="77777777" w:rsidR="00584573" w:rsidRPr="007B4AE2" w:rsidRDefault="00584573" w:rsidP="00584573">
      <w:pPr>
        <w:pStyle w:val="ListParagraph"/>
        <w:rPr>
          <w:rFonts w:asciiTheme="minorHAnsi" w:hAnsiTheme="minorHAnsi" w:cstheme="minorHAnsi"/>
          <w:b/>
          <w:sz w:val="23"/>
          <w:szCs w:val="23"/>
          <w:u w:val="single"/>
        </w:rPr>
      </w:pPr>
    </w:p>
    <w:p w14:paraId="57CF27D6" w14:textId="77777777" w:rsidR="00584573" w:rsidRPr="007B4AE2" w:rsidRDefault="00584573" w:rsidP="00584573">
      <w:pPr>
        <w:numPr>
          <w:ilvl w:val="0"/>
          <w:numId w:val="1"/>
        </w:numPr>
        <w:jc w:val="both"/>
        <w:rPr>
          <w:rFonts w:asciiTheme="minorHAnsi" w:hAnsiTheme="minorHAnsi" w:cstheme="minorHAnsi"/>
          <w:sz w:val="23"/>
          <w:szCs w:val="23"/>
        </w:rPr>
      </w:pPr>
      <w:r w:rsidRPr="007B4AE2">
        <w:rPr>
          <w:rFonts w:asciiTheme="minorHAnsi" w:hAnsiTheme="minorHAnsi" w:cstheme="minorHAnsi"/>
          <w:b/>
          <w:sz w:val="23"/>
          <w:szCs w:val="23"/>
        </w:rPr>
        <w:t>Please note that a previous submission of relevant Education Qualifications and Driving Licence to this office will not suffice as fulfilling the current application requirements.</w:t>
      </w:r>
      <w:r w:rsidRPr="007B4AE2">
        <w:rPr>
          <w:rFonts w:asciiTheme="minorHAnsi" w:hAnsiTheme="minorHAnsi" w:cstheme="minorHAnsi"/>
          <w:sz w:val="23"/>
          <w:szCs w:val="23"/>
        </w:rPr>
        <w:t xml:space="preserve">   </w:t>
      </w:r>
    </w:p>
    <w:p w14:paraId="41381D7A" w14:textId="77777777" w:rsidR="00584573" w:rsidRPr="007B4AE2" w:rsidRDefault="00584573" w:rsidP="00584573">
      <w:pPr>
        <w:pStyle w:val="ListParagraph"/>
        <w:rPr>
          <w:rFonts w:asciiTheme="minorHAnsi" w:hAnsiTheme="minorHAnsi" w:cstheme="minorHAnsi"/>
          <w:sz w:val="23"/>
          <w:szCs w:val="23"/>
        </w:rPr>
      </w:pPr>
    </w:p>
    <w:p w14:paraId="20CF97E8" w14:textId="77777777" w:rsidR="00584573" w:rsidRPr="007B4AE2" w:rsidRDefault="00584573" w:rsidP="00584573">
      <w:pPr>
        <w:numPr>
          <w:ilvl w:val="0"/>
          <w:numId w:val="1"/>
        </w:numPr>
        <w:spacing w:line="200" w:lineRule="atLeast"/>
        <w:jc w:val="both"/>
        <w:rPr>
          <w:rFonts w:asciiTheme="minorHAnsi" w:hAnsiTheme="minorHAnsi" w:cstheme="minorHAnsi"/>
          <w:b/>
          <w:sz w:val="23"/>
          <w:szCs w:val="23"/>
        </w:rPr>
      </w:pPr>
      <w:r w:rsidRPr="007B4AE2">
        <w:rPr>
          <w:rFonts w:asciiTheme="minorHAnsi" w:hAnsiTheme="minorHAnsi" w:cstheme="minorHAnsi"/>
          <w:b/>
          <w:sz w:val="23"/>
          <w:szCs w:val="23"/>
        </w:rPr>
        <w:t xml:space="preserve">Applications will be short-listed </w:t>
      </w:r>
      <w:proofErr w:type="gramStart"/>
      <w:r w:rsidRPr="007B4AE2">
        <w:rPr>
          <w:rFonts w:asciiTheme="minorHAnsi" w:hAnsiTheme="minorHAnsi" w:cstheme="minorHAnsi"/>
          <w:b/>
          <w:sz w:val="23"/>
          <w:szCs w:val="23"/>
        </w:rPr>
        <w:t>on the basis of</w:t>
      </w:r>
      <w:proofErr w:type="gramEnd"/>
      <w:r w:rsidRPr="007B4AE2">
        <w:rPr>
          <w:rFonts w:asciiTheme="minorHAnsi" w:hAnsiTheme="minorHAnsi" w:cstheme="minorHAnsi"/>
          <w:b/>
          <w:sz w:val="23"/>
          <w:szCs w:val="23"/>
        </w:rPr>
        <w:t xml:space="preserve"> the information provided on the application form and therefore you should ensure that you have fully completed your application and all documentation requested is submitted.</w:t>
      </w:r>
    </w:p>
    <w:p w14:paraId="570356CD" w14:textId="77777777" w:rsidR="00584573" w:rsidRPr="007B4AE2" w:rsidRDefault="00584573" w:rsidP="00584573">
      <w:pPr>
        <w:ind w:left="360"/>
        <w:jc w:val="both"/>
        <w:rPr>
          <w:rFonts w:asciiTheme="minorHAnsi" w:hAnsiTheme="minorHAnsi" w:cstheme="minorHAnsi"/>
          <w:sz w:val="23"/>
          <w:szCs w:val="23"/>
        </w:rPr>
      </w:pPr>
    </w:p>
    <w:p w14:paraId="3625E72A" w14:textId="77777777" w:rsidR="00584573" w:rsidRPr="007B4AE2" w:rsidRDefault="00584573" w:rsidP="00584573">
      <w:pPr>
        <w:numPr>
          <w:ilvl w:val="0"/>
          <w:numId w:val="1"/>
        </w:numPr>
        <w:jc w:val="both"/>
        <w:rPr>
          <w:rFonts w:asciiTheme="minorHAnsi" w:hAnsiTheme="minorHAnsi" w:cstheme="minorHAnsi"/>
          <w:sz w:val="23"/>
          <w:szCs w:val="23"/>
        </w:rPr>
      </w:pPr>
      <w:r w:rsidRPr="007B4AE2">
        <w:rPr>
          <w:rFonts w:asciiTheme="minorHAnsi" w:hAnsiTheme="minorHAnsi" w:cstheme="minorHAnsi"/>
          <w:sz w:val="23"/>
          <w:szCs w:val="23"/>
        </w:rPr>
        <w:t xml:space="preserve">Candidates should allow sufficient time to ensure delivery is </w:t>
      </w:r>
      <w:r w:rsidRPr="007B4AE2">
        <w:rPr>
          <w:rFonts w:asciiTheme="minorHAnsi" w:hAnsiTheme="minorHAnsi" w:cstheme="minorHAnsi"/>
          <w:sz w:val="23"/>
          <w:szCs w:val="23"/>
          <w:u w:val="single"/>
        </w:rPr>
        <w:t>not later</w:t>
      </w:r>
      <w:r w:rsidRPr="007B4AE2">
        <w:rPr>
          <w:rFonts w:asciiTheme="minorHAnsi" w:hAnsiTheme="minorHAnsi" w:cstheme="minorHAnsi"/>
          <w:sz w:val="23"/>
          <w:szCs w:val="23"/>
        </w:rPr>
        <w:t xml:space="preserve"> than the latest time for acceptance.  The responsibility rests with the applicant to ensure the application form, in full, is </w:t>
      </w:r>
      <w:r w:rsidRPr="007B4AE2">
        <w:rPr>
          <w:rFonts w:asciiTheme="minorHAnsi" w:hAnsiTheme="minorHAnsi" w:cstheme="minorHAnsi"/>
          <w:b/>
          <w:sz w:val="23"/>
          <w:szCs w:val="23"/>
          <w:u w:val="single"/>
        </w:rPr>
        <w:t>received</w:t>
      </w:r>
      <w:r w:rsidRPr="007B4AE2">
        <w:rPr>
          <w:rFonts w:asciiTheme="minorHAnsi" w:hAnsiTheme="minorHAnsi" w:cstheme="minorHAnsi"/>
          <w:sz w:val="23"/>
          <w:szCs w:val="23"/>
        </w:rPr>
        <w:t xml:space="preserve"> on time by the Human Resources Department, Galway City Council.  </w:t>
      </w:r>
    </w:p>
    <w:p w14:paraId="6722174A" w14:textId="77777777" w:rsidR="00584573" w:rsidRPr="007B4AE2" w:rsidRDefault="00584573" w:rsidP="00584573">
      <w:pPr>
        <w:jc w:val="both"/>
        <w:rPr>
          <w:rFonts w:asciiTheme="minorHAnsi" w:hAnsiTheme="minorHAnsi" w:cstheme="minorHAnsi"/>
          <w:sz w:val="23"/>
          <w:szCs w:val="23"/>
        </w:rPr>
      </w:pPr>
    </w:p>
    <w:p w14:paraId="21E45457" w14:textId="77777777" w:rsidR="00584573" w:rsidRPr="007B4AE2" w:rsidRDefault="00584573" w:rsidP="00584573">
      <w:pPr>
        <w:numPr>
          <w:ilvl w:val="0"/>
          <w:numId w:val="1"/>
        </w:numPr>
        <w:jc w:val="both"/>
        <w:rPr>
          <w:rFonts w:asciiTheme="minorHAnsi" w:hAnsiTheme="minorHAnsi" w:cstheme="minorHAnsi"/>
          <w:sz w:val="23"/>
          <w:szCs w:val="23"/>
        </w:rPr>
      </w:pPr>
      <w:r w:rsidRPr="007B4AE2">
        <w:rPr>
          <w:rFonts w:asciiTheme="minorHAnsi" w:hAnsiTheme="minorHAnsi" w:cstheme="minorHAnsi"/>
          <w:sz w:val="23"/>
          <w:szCs w:val="23"/>
        </w:rPr>
        <w:t>Please notify the Human Resources Department of any change of address.  Please ensure that you include a current valid contact number and current email address on your application form.</w:t>
      </w:r>
    </w:p>
    <w:p w14:paraId="4F845B01" w14:textId="77777777" w:rsidR="00584573" w:rsidRPr="007B4AE2" w:rsidRDefault="00584573" w:rsidP="00584573">
      <w:pPr>
        <w:pStyle w:val="ListParagraph"/>
        <w:rPr>
          <w:rFonts w:asciiTheme="minorHAnsi" w:hAnsiTheme="minorHAnsi" w:cstheme="minorHAnsi"/>
          <w:sz w:val="23"/>
          <w:szCs w:val="23"/>
        </w:rPr>
      </w:pPr>
    </w:p>
    <w:p w14:paraId="23A4278E" w14:textId="77777777" w:rsidR="00584573" w:rsidRPr="007B4AE2" w:rsidRDefault="00584573" w:rsidP="00584573">
      <w:pPr>
        <w:numPr>
          <w:ilvl w:val="0"/>
          <w:numId w:val="1"/>
        </w:numPr>
        <w:jc w:val="both"/>
        <w:rPr>
          <w:rFonts w:asciiTheme="minorHAnsi" w:hAnsiTheme="minorHAnsi" w:cstheme="minorHAnsi"/>
          <w:sz w:val="23"/>
          <w:szCs w:val="23"/>
        </w:rPr>
      </w:pPr>
      <w:r w:rsidRPr="007B4AE2">
        <w:rPr>
          <w:rFonts w:asciiTheme="minorHAnsi" w:hAnsiTheme="minorHAnsi" w:cstheme="minorHAnsi"/>
          <w:sz w:val="23"/>
          <w:szCs w:val="23"/>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7B4AE2">
        <w:rPr>
          <w:rFonts w:asciiTheme="minorHAnsi" w:hAnsiTheme="minorHAnsi" w:cstheme="minorHAnsi"/>
          <w:sz w:val="23"/>
          <w:szCs w:val="23"/>
        </w:rPr>
        <w:t>An</w:t>
      </w:r>
      <w:proofErr w:type="gramEnd"/>
      <w:r w:rsidRPr="007B4AE2">
        <w:rPr>
          <w:rFonts w:asciiTheme="minorHAnsi" w:hAnsiTheme="minorHAnsi" w:cstheme="minorHAnsi"/>
          <w:sz w:val="23"/>
          <w:szCs w:val="23"/>
        </w:rPr>
        <w:t xml:space="preserve"> Post regarding any delays rests with the applicant.</w:t>
      </w:r>
    </w:p>
    <w:p w14:paraId="6B8E4587" w14:textId="77777777" w:rsidR="00A918A6" w:rsidRPr="007B4AE2" w:rsidRDefault="00A918A6" w:rsidP="00A918A6">
      <w:pPr>
        <w:pStyle w:val="ListParagraph"/>
        <w:rPr>
          <w:rFonts w:asciiTheme="minorHAnsi" w:hAnsiTheme="minorHAnsi" w:cstheme="minorHAnsi"/>
          <w:sz w:val="23"/>
          <w:szCs w:val="23"/>
        </w:rPr>
      </w:pPr>
    </w:p>
    <w:p w14:paraId="4C0E4F2B" w14:textId="77777777" w:rsidR="00A918A6" w:rsidRPr="007B4AE2" w:rsidRDefault="00A918A6" w:rsidP="00A918A6">
      <w:pPr>
        <w:jc w:val="both"/>
        <w:rPr>
          <w:rFonts w:asciiTheme="minorHAnsi" w:hAnsiTheme="minorHAnsi" w:cstheme="minorHAnsi"/>
          <w:sz w:val="23"/>
          <w:szCs w:val="23"/>
        </w:rPr>
      </w:pPr>
    </w:p>
    <w:p w14:paraId="5BFFF9AA" w14:textId="77777777" w:rsidR="00A918A6" w:rsidRPr="007B4AE2" w:rsidRDefault="00A918A6" w:rsidP="00A918A6">
      <w:pPr>
        <w:jc w:val="both"/>
        <w:rPr>
          <w:rFonts w:asciiTheme="minorHAnsi" w:hAnsiTheme="minorHAnsi" w:cstheme="minorHAnsi"/>
          <w:sz w:val="23"/>
          <w:szCs w:val="23"/>
        </w:rPr>
      </w:pPr>
    </w:p>
    <w:p w14:paraId="0619CED2" w14:textId="77777777" w:rsidR="00A918A6" w:rsidRPr="007B4AE2" w:rsidRDefault="00A918A6" w:rsidP="00A918A6">
      <w:pPr>
        <w:jc w:val="both"/>
        <w:rPr>
          <w:rFonts w:asciiTheme="minorHAnsi" w:hAnsiTheme="minorHAnsi" w:cstheme="minorHAnsi"/>
          <w:sz w:val="23"/>
          <w:szCs w:val="23"/>
        </w:rPr>
      </w:pPr>
    </w:p>
    <w:p w14:paraId="271FFC86" w14:textId="77777777" w:rsidR="00A918A6" w:rsidRPr="007B4AE2" w:rsidRDefault="00A918A6" w:rsidP="00A918A6">
      <w:pPr>
        <w:jc w:val="both"/>
        <w:rPr>
          <w:rFonts w:asciiTheme="minorHAnsi" w:hAnsiTheme="minorHAnsi" w:cstheme="minorHAnsi"/>
          <w:sz w:val="23"/>
          <w:szCs w:val="23"/>
        </w:rPr>
      </w:pPr>
    </w:p>
    <w:p w14:paraId="112756EE" w14:textId="77777777" w:rsidR="00B90991" w:rsidRPr="007B4AE2" w:rsidRDefault="00B90991" w:rsidP="00B90991">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096D99" w:rsidRPr="007B4AE2" w14:paraId="428B3C02" w14:textId="77777777" w:rsidTr="00744D5D">
        <w:tc>
          <w:tcPr>
            <w:tcW w:w="6946" w:type="dxa"/>
          </w:tcPr>
          <w:p w14:paraId="2D3EAF6B" w14:textId="77777777" w:rsidR="00B90991" w:rsidRPr="007B4AE2" w:rsidRDefault="00B90991" w:rsidP="00744D5D">
            <w:pPr>
              <w:pStyle w:val="BlockText"/>
              <w:spacing w:line="360" w:lineRule="auto"/>
              <w:ind w:left="0" w:right="-765"/>
              <w:rPr>
                <w:rFonts w:asciiTheme="minorHAnsi" w:hAnsiTheme="minorHAnsi" w:cstheme="minorHAnsi"/>
                <w:b/>
                <w:color w:val="C0504D"/>
              </w:rPr>
            </w:pPr>
          </w:p>
          <w:p w14:paraId="58DC763C" w14:textId="77777777" w:rsidR="00B90991" w:rsidRPr="007B4AE2" w:rsidRDefault="00B90991" w:rsidP="00744D5D">
            <w:pPr>
              <w:pStyle w:val="BlockText"/>
              <w:spacing w:line="360" w:lineRule="auto"/>
              <w:ind w:left="0" w:right="-765"/>
              <w:rPr>
                <w:rFonts w:asciiTheme="minorHAnsi" w:hAnsiTheme="minorHAnsi" w:cstheme="minorHAnsi"/>
                <w:b/>
                <w:color w:val="C0504D"/>
              </w:rPr>
            </w:pPr>
            <w:r w:rsidRPr="007B4AE2">
              <w:rPr>
                <w:rFonts w:asciiTheme="minorHAnsi" w:hAnsiTheme="minorHAnsi" w:cstheme="minorHAnsi"/>
                <w:b/>
                <w:color w:val="C0504D"/>
              </w:rPr>
              <w:t>For Official Use Only:   Reference Number:    _________________</w:t>
            </w:r>
          </w:p>
          <w:p w14:paraId="1CB0B7E3" w14:textId="77777777" w:rsidR="00B90991" w:rsidRPr="007B4AE2" w:rsidRDefault="00B90991" w:rsidP="00744D5D">
            <w:pPr>
              <w:pStyle w:val="BlockText"/>
              <w:spacing w:line="360" w:lineRule="auto"/>
              <w:ind w:left="0" w:right="-765"/>
              <w:rPr>
                <w:rFonts w:asciiTheme="minorHAnsi" w:hAnsiTheme="minorHAnsi" w:cstheme="minorHAnsi"/>
                <w:b/>
                <w:color w:val="C0504D"/>
              </w:rPr>
            </w:pPr>
          </w:p>
        </w:tc>
      </w:tr>
    </w:tbl>
    <w:p w14:paraId="7289E992" w14:textId="77777777" w:rsidR="00B90991" w:rsidRPr="007B4AE2" w:rsidRDefault="00B90991" w:rsidP="00B90991">
      <w:pPr>
        <w:pStyle w:val="NoSpacing"/>
        <w:rPr>
          <w:rFonts w:asciiTheme="minorHAnsi" w:hAnsiTheme="minorHAnsi" w:cstheme="minorHAnsi"/>
          <w:color w:val="C0504D"/>
          <w:lang w:val="en-US"/>
        </w:rPr>
      </w:pPr>
      <w:r w:rsidRPr="007B4AE2">
        <w:rPr>
          <w:rFonts w:asciiTheme="minorHAnsi" w:hAnsiTheme="minorHAnsi" w:cstheme="minorHAnsi"/>
          <w:noProof/>
          <w:color w:val="C0504D"/>
          <w:lang w:val="en-IE" w:eastAsia="en-IE" w:bidi="ar-SA"/>
        </w:rPr>
        <w:drawing>
          <wp:inline distT="0" distB="0" distL="0" distR="0" wp14:anchorId="65DABFB9" wp14:editId="13F9FC45">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7B4AE2">
        <w:rPr>
          <w:rFonts w:asciiTheme="minorHAnsi" w:hAnsiTheme="minorHAnsi" w:cstheme="minorHAnsi"/>
          <w:color w:val="C0504D"/>
          <w:lang w:val="en-US"/>
        </w:rPr>
        <w:br w:type="textWrapping" w:clear="all"/>
      </w:r>
    </w:p>
    <w:p w14:paraId="2FD285DE" w14:textId="77777777" w:rsidR="00B90991" w:rsidRPr="007B4AE2" w:rsidRDefault="00B90991" w:rsidP="00B90991">
      <w:pPr>
        <w:pStyle w:val="NoSpacing"/>
        <w:rPr>
          <w:rFonts w:asciiTheme="minorHAnsi" w:hAnsiTheme="minorHAnsi" w:cstheme="minorHAnsi"/>
          <w:b/>
          <w:color w:val="C0504D"/>
          <w:sz w:val="36"/>
          <w:szCs w:val="36"/>
          <w:lang w:val="en-US"/>
        </w:rPr>
      </w:pPr>
      <w:r w:rsidRPr="007B4AE2">
        <w:rPr>
          <w:rFonts w:asciiTheme="minorHAnsi" w:hAnsiTheme="minorHAnsi" w:cstheme="minorHAnsi"/>
          <w:color w:val="C0504D"/>
          <w:lang w:val="en-US"/>
        </w:rPr>
        <w:tab/>
      </w:r>
      <w:r w:rsidRPr="007B4AE2">
        <w:rPr>
          <w:rFonts w:asciiTheme="minorHAnsi" w:hAnsiTheme="minorHAnsi" w:cstheme="minorHAnsi"/>
          <w:b/>
          <w:color w:val="C0504D"/>
          <w:sz w:val="36"/>
          <w:szCs w:val="36"/>
          <w:lang w:val="en-US"/>
        </w:rPr>
        <w:t xml:space="preserve"> </w:t>
      </w:r>
    </w:p>
    <w:p w14:paraId="3A666AFE" w14:textId="000E8C4D" w:rsidR="00870D7B" w:rsidRPr="007B4AE2" w:rsidRDefault="00A02444" w:rsidP="00A02444">
      <w:pPr>
        <w:ind w:left="-567" w:right="-765"/>
        <w:jc w:val="center"/>
        <w:rPr>
          <w:rFonts w:asciiTheme="minorHAnsi" w:hAnsiTheme="minorHAnsi" w:cstheme="minorHAnsi"/>
          <w:b/>
          <w:color w:val="C0504D"/>
          <w:sz w:val="36"/>
          <w:szCs w:val="36"/>
          <w:lang w:val="en-US"/>
        </w:rPr>
      </w:pPr>
      <w:r w:rsidRPr="007B4AE2">
        <w:rPr>
          <w:rFonts w:asciiTheme="minorHAnsi" w:hAnsiTheme="minorHAnsi" w:cstheme="minorHAnsi"/>
          <w:b/>
          <w:color w:val="C0504D"/>
          <w:sz w:val="36"/>
          <w:szCs w:val="36"/>
          <w:lang w:val="en-US"/>
        </w:rPr>
        <w:t>Application for the post of</w:t>
      </w:r>
      <w:r w:rsidR="00B90991" w:rsidRPr="007B4AE2">
        <w:rPr>
          <w:rFonts w:asciiTheme="minorHAnsi" w:hAnsiTheme="minorHAnsi" w:cstheme="minorHAnsi"/>
          <w:b/>
          <w:color w:val="C0504D"/>
          <w:sz w:val="36"/>
          <w:szCs w:val="36"/>
          <w:lang w:val="en-US"/>
        </w:rPr>
        <w:t xml:space="preserve"> </w:t>
      </w:r>
      <w:r w:rsidR="002E581F" w:rsidRPr="007B4AE2">
        <w:rPr>
          <w:rFonts w:asciiTheme="minorHAnsi" w:hAnsiTheme="minorHAnsi" w:cstheme="minorHAnsi"/>
          <w:b/>
          <w:color w:val="C0504D"/>
          <w:sz w:val="36"/>
          <w:szCs w:val="36"/>
          <w:lang w:val="en-US"/>
        </w:rPr>
        <w:t xml:space="preserve">Museum Technician Grade </w:t>
      </w:r>
      <w:r w:rsidR="003D5607" w:rsidRPr="007B4AE2">
        <w:rPr>
          <w:rFonts w:asciiTheme="minorHAnsi" w:hAnsiTheme="minorHAnsi" w:cstheme="minorHAnsi"/>
          <w:b/>
          <w:color w:val="C0504D"/>
          <w:sz w:val="36"/>
          <w:szCs w:val="36"/>
          <w:lang w:val="en-US"/>
        </w:rPr>
        <w:t>II</w:t>
      </w:r>
    </w:p>
    <w:p w14:paraId="062367D8" w14:textId="77777777" w:rsidR="00B90991" w:rsidRPr="007B4AE2" w:rsidRDefault="00B90991" w:rsidP="00870D7B">
      <w:pPr>
        <w:ind w:right="-765"/>
        <w:jc w:val="center"/>
        <w:rPr>
          <w:rFonts w:asciiTheme="minorHAnsi" w:hAnsiTheme="minorHAnsi" w:cstheme="minorHAnsi"/>
          <w:b/>
          <w:color w:val="C0504D"/>
          <w:sz w:val="36"/>
          <w:szCs w:val="36"/>
          <w:lang w:val="en-US"/>
        </w:rPr>
      </w:pPr>
      <w:r w:rsidRPr="007B4AE2">
        <w:rPr>
          <w:rFonts w:asciiTheme="minorHAnsi" w:hAnsiTheme="minorHAnsi" w:cstheme="minorHAnsi"/>
          <w:b/>
          <w:color w:val="C0504D"/>
          <w:sz w:val="36"/>
          <w:szCs w:val="36"/>
          <w:lang w:val="en-US"/>
        </w:rPr>
        <w:t>Section 1</w:t>
      </w:r>
    </w:p>
    <w:p w14:paraId="17538D95" w14:textId="77777777" w:rsidR="00B90991" w:rsidRPr="007B4AE2" w:rsidRDefault="00B90991" w:rsidP="00B90991">
      <w:pPr>
        <w:pStyle w:val="NoSpacing"/>
        <w:rPr>
          <w:rFonts w:asciiTheme="minorHAnsi" w:hAnsiTheme="minorHAnsi" w:cstheme="minorHAnsi"/>
          <w:b/>
          <w:sz w:val="36"/>
          <w:szCs w:val="36"/>
        </w:rPr>
      </w:pPr>
      <w:r w:rsidRPr="007B4AE2">
        <w:rPr>
          <w:rFonts w:asciiTheme="minorHAnsi" w:hAnsiTheme="minorHAnsi" w:cstheme="minorHAnsi"/>
          <w:b/>
          <w:sz w:val="36"/>
          <w:szCs w:val="36"/>
        </w:rPr>
        <w:t>_____________________________________________________</w:t>
      </w:r>
    </w:p>
    <w:p w14:paraId="7B6B44DF" w14:textId="77777777" w:rsidR="00B90991" w:rsidRPr="007B4AE2" w:rsidRDefault="00B90991" w:rsidP="00B90991">
      <w:pPr>
        <w:pStyle w:val="NoSpacing"/>
        <w:jc w:val="center"/>
        <w:rPr>
          <w:rFonts w:asciiTheme="minorHAnsi" w:hAnsiTheme="minorHAnsi" w:cstheme="minorHAnsi"/>
          <w:b/>
          <w:sz w:val="36"/>
          <w:szCs w:val="36"/>
        </w:rPr>
      </w:pPr>
      <w:r w:rsidRPr="007B4AE2">
        <w:rPr>
          <w:rFonts w:asciiTheme="minorHAnsi" w:hAnsiTheme="minorHAnsi" w:cstheme="minorHAnsi"/>
          <w:b/>
          <w:sz w:val="36"/>
          <w:szCs w:val="36"/>
        </w:rPr>
        <w:t>Applicant Personal Details:</w:t>
      </w:r>
    </w:p>
    <w:p w14:paraId="5D3E249B" w14:textId="77777777" w:rsidR="00B90991" w:rsidRPr="007B4AE2" w:rsidRDefault="00B90991" w:rsidP="00B90991">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7B4AE2" w14:paraId="2DA81889"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F496B" w14:textId="77777777" w:rsidR="00B90991" w:rsidRPr="007B4AE2" w:rsidRDefault="00B90991" w:rsidP="00744D5D">
            <w:pPr>
              <w:rPr>
                <w:rFonts w:asciiTheme="minorHAnsi" w:eastAsia="Calibri" w:hAnsiTheme="minorHAnsi" w:cstheme="minorHAnsi"/>
                <w:sz w:val="32"/>
                <w:szCs w:val="32"/>
              </w:rPr>
            </w:pPr>
            <w:r w:rsidRPr="007B4AE2">
              <w:rPr>
                <w:rFonts w:asciiTheme="minorHAnsi" w:eastAsia="Calibri" w:hAnsiTheme="minorHAnsi" w:cstheme="minorHAnsi"/>
                <w:b/>
                <w:sz w:val="32"/>
                <w:szCs w:val="32"/>
              </w:rPr>
              <w:t>Surname:</w:t>
            </w:r>
          </w:p>
          <w:p w14:paraId="4980520E" w14:textId="77777777" w:rsidR="00B90991" w:rsidRPr="007B4AE2" w:rsidRDefault="00B90991" w:rsidP="00744D5D">
            <w:pPr>
              <w:rPr>
                <w:rFonts w:asciiTheme="minorHAnsi" w:eastAsia="Calibri" w:hAnsiTheme="minorHAnsi" w:cstheme="minorHAnsi"/>
                <w:sz w:val="32"/>
                <w:szCs w:val="32"/>
              </w:rPr>
            </w:pPr>
          </w:p>
          <w:p w14:paraId="5AD8C82A" w14:textId="77777777" w:rsidR="00B90991" w:rsidRPr="007B4AE2" w:rsidRDefault="00B90991" w:rsidP="00744D5D">
            <w:pPr>
              <w:rPr>
                <w:rFonts w:asciiTheme="minorHAnsi" w:eastAsia="Calibri" w:hAnsiTheme="minorHAnsi" w:cstheme="minorHAnsi"/>
                <w:b/>
                <w:sz w:val="32"/>
                <w:szCs w:val="32"/>
                <w:lang w:val="ga-IE"/>
              </w:rPr>
            </w:pPr>
          </w:p>
          <w:p w14:paraId="4983CE5F" w14:textId="77777777" w:rsidR="00B90991" w:rsidRPr="007B4AE2" w:rsidRDefault="00B90991" w:rsidP="00744D5D">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6090E78E" w14:textId="77777777" w:rsidR="00B90991" w:rsidRPr="007B4AE2" w:rsidRDefault="00B90991" w:rsidP="00744D5D">
            <w:pPr>
              <w:tabs>
                <w:tab w:val="right" w:pos="5170"/>
              </w:tabs>
              <w:rPr>
                <w:rFonts w:asciiTheme="minorHAnsi" w:eastAsia="Calibri" w:hAnsiTheme="minorHAnsi" w:cstheme="minorHAnsi"/>
                <w:b/>
                <w:sz w:val="32"/>
                <w:szCs w:val="32"/>
                <w:lang w:val="ga-IE"/>
              </w:rPr>
            </w:pPr>
            <w:r w:rsidRPr="007B4AE2">
              <w:rPr>
                <w:rFonts w:asciiTheme="minorHAnsi" w:eastAsia="Calibri" w:hAnsiTheme="minorHAnsi" w:cstheme="minorHAnsi"/>
                <w:b/>
                <w:sz w:val="32"/>
                <w:szCs w:val="32"/>
              </w:rPr>
              <w:t>Forename (s):</w:t>
            </w:r>
            <w:r w:rsidRPr="007B4AE2">
              <w:rPr>
                <w:rFonts w:asciiTheme="minorHAnsi" w:eastAsia="Calibri" w:hAnsiTheme="minorHAnsi" w:cstheme="minorHAnsi"/>
                <w:sz w:val="32"/>
                <w:szCs w:val="32"/>
              </w:rPr>
              <w:tab/>
            </w:r>
          </w:p>
          <w:p w14:paraId="321012A5" w14:textId="77777777" w:rsidR="00B90991" w:rsidRPr="007B4AE2" w:rsidRDefault="00B90991" w:rsidP="00744D5D">
            <w:pPr>
              <w:rPr>
                <w:rFonts w:asciiTheme="minorHAnsi" w:eastAsia="Calibri" w:hAnsiTheme="minorHAnsi" w:cstheme="minorHAnsi"/>
                <w:sz w:val="32"/>
                <w:szCs w:val="32"/>
                <w:lang w:val="ga-IE"/>
              </w:rPr>
            </w:pPr>
          </w:p>
        </w:tc>
      </w:tr>
      <w:tr w:rsidR="00B90991" w:rsidRPr="007B4AE2" w14:paraId="5FA20E31"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4C21C62" w14:textId="77777777" w:rsidR="00B90991" w:rsidRPr="007B4AE2" w:rsidRDefault="00B90991" w:rsidP="00744D5D">
            <w:pPr>
              <w:rPr>
                <w:rFonts w:asciiTheme="minorHAnsi" w:eastAsia="Calibri" w:hAnsiTheme="minorHAnsi" w:cstheme="minorHAnsi"/>
                <w:b/>
                <w:sz w:val="32"/>
                <w:szCs w:val="32"/>
                <w:lang w:val="ga-IE"/>
              </w:rPr>
            </w:pPr>
            <w:r w:rsidRPr="007B4AE2">
              <w:rPr>
                <w:rFonts w:asciiTheme="minorHAnsi" w:eastAsia="Calibri" w:hAnsiTheme="minorHAnsi" w:cstheme="minorHAnsi"/>
                <w:b/>
                <w:sz w:val="32"/>
                <w:szCs w:val="32"/>
                <w:lang w:val="ga-IE"/>
              </w:rPr>
              <w:t>Address for Correspondence Purposes (including Eircode):</w:t>
            </w:r>
          </w:p>
          <w:p w14:paraId="45C7A28F" w14:textId="77777777" w:rsidR="00B90991" w:rsidRPr="007B4AE2" w:rsidRDefault="00B90991" w:rsidP="00744D5D">
            <w:pPr>
              <w:rPr>
                <w:rFonts w:asciiTheme="minorHAnsi" w:eastAsia="Calibri" w:hAnsiTheme="minorHAnsi" w:cstheme="minorHAnsi"/>
                <w:b/>
                <w:sz w:val="32"/>
                <w:szCs w:val="32"/>
                <w:lang w:val="ga-IE"/>
              </w:rPr>
            </w:pPr>
          </w:p>
          <w:p w14:paraId="16B42251" w14:textId="77777777" w:rsidR="00B90991" w:rsidRPr="007B4AE2" w:rsidRDefault="00B90991" w:rsidP="00744D5D">
            <w:pPr>
              <w:rPr>
                <w:rFonts w:asciiTheme="minorHAnsi" w:eastAsia="Calibri" w:hAnsiTheme="minorHAnsi" w:cstheme="minorHAnsi"/>
                <w:b/>
                <w:sz w:val="32"/>
                <w:szCs w:val="32"/>
                <w:lang w:val="ga-IE"/>
              </w:rPr>
            </w:pPr>
          </w:p>
          <w:p w14:paraId="17953327" w14:textId="77777777" w:rsidR="00B90991" w:rsidRPr="007B4AE2" w:rsidRDefault="00B90991" w:rsidP="00744D5D">
            <w:pPr>
              <w:rPr>
                <w:rFonts w:asciiTheme="minorHAnsi" w:eastAsia="Calibri" w:hAnsiTheme="minorHAnsi" w:cstheme="minorHAnsi"/>
                <w:b/>
                <w:sz w:val="32"/>
                <w:szCs w:val="32"/>
                <w:lang w:val="ga-IE"/>
              </w:rPr>
            </w:pPr>
          </w:p>
          <w:p w14:paraId="51D81BB6" w14:textId="77777777" w:rsidR="00B90991" w:rsidRPr="007B4AE2" w:rsidRDefault="00B90991" w:rsidP="00744D5D">
            <w:pPr>
              <w:rPr>
                <w:rFonts w:asciiTheme="minorHAnsi" w:eastAsia="Calibri" w:hAnsiTheme="minorHAnsi" w:cstheme="minorHAnsi"/>
                <w:b/>
                <w:sz w:val="32"/>
                <w:szCs w:val="32"/>
                <w:lang w:val="ga-IE"/>
              </w:rPr>
            </w:pPr>
          </w:p>
          <w:p w14:paraId="6AABE5F6" w14:textId="77777777" w:rsidR="00B90991" w:rsidRPr="007B4AE2" w:rsidRDefault="00B90991" w:rsidP="00744D5D">
            <w:pPr>
              <w:rPr>
                <w:rFonts w:asciiTheme="minorHAnsi" w:eastAsia="Calibri" w:hAnsiTheme="minorHAnsi" w:cstheme="minorHAnsi"/>
                <w:b/>
                <w:sz w:val="32"/>
                <w:szCs w:val="32"/>
                <w:lang w:val="ga-IE"/>
              </w:rPr>
            </w:pPr>
          </w:p>
        </w:tc>
      </w:tr>
      <w:tr w:rsidR="00B90991" w:rsidRPr="007B4AE2" w14:paraId="19920371"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6707695B" w14:textId="77777777" w:rsidR="00B90991" w:rsidRPr="007B4AE2" w:rsidRDefault="00B90991" w:rsidP="00744D5D">
            <w:pPr>
              <w:rPr>
                <w:rFonts w:asciiTheme="minorHAnsi" w:eastAsia="Calibri" w:hAnsiTheme="minorHAnsi" w:cstheme="minorHAnsi"/>
                <w:b/>
                <w:sz w:val="32"/>
                <w:szCs w:val="32"/>
                <w:lang w:val="ga-IE"/>
              </w:rPr>
            </w:pPr>
            <w:r w:rsidRPr="007B4AE2">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2261B60E" w14:textId="77777777" w:rsidR="00B90991" w:rsidRPr="007B4AE2" w:rsidRDefault="00B90991" w:rsidP="00744D5D">
            <w:pPr>
              <w:rPr>
                <w:rFonts w:asciiTheme="minorHAnsi" w:eastAsia="Calibri" w:hAnsiTheme="minorHAnsi" w:cstheme="minorHAnsi"/>
                <w:b/>
                <w:sz w:val="32"/>
                <w:szCs w:val="32"/>
                <w:lang w:val="ga-IE"/>
              </w:rPr>
            </w:pPr>
          </w:p>
        </w:tc>
      </w:tr>
      <w:tr w:rsidR="00B90991" w:rsidRPr="007B4AE2" w14:paraId="30EF53BB"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19ABD0D" w14:textId="77777777" w:rsidR="00B90991" w:rsidRPr="007B4AE2" w:rsidRDefault="00B90991" w:rsidP="00744D5D">
            <w:pPr>
              <w:rPr>
                <w:rFonts w:asciiTheme="minorHAnsi" w:eastAsia="Calibri" w:hAnsiTheme="minorHAnsi" w:cstheme="minorHAnsi"/>
                <w:b/>
                <w:sz w:val="32"/>
                <w:szCs w:val="32"/>
                <w:lang w:val="ga-IE"/>
              </w:rPr>
            </w:pPr>
            <w:r w:rsidRPr="007B4AE2">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78535BA2" w14:textId="77777777" w:rsidR="00B90991" w:rsidRPr="007B4AE2" w:rsidRDefault="00B90991" w:rsidP="00744D5D">
            <w:pPr>
              <w:rPr>
                <w:rFonts w:asciiTheme="minorHAnsi" w:eastAsia="Calibri" w:hAnsiTheme="minorHAnsi" w:cstheme="minorHAnsi"/>
                <w:b/>
                <w:sz w:val="32"/>
                <w:szCs w:val="32"/>
                <w:lang w:val="ga-IE"/>
              </w:rPr>
            </w:pPr>
          </w:p>
        </w:tc>
      </w:tr>
      <w:tr w:rsidR="00B90991" w:rsidRPr="007B4AE2" w14:paraId="75612396"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86C0CC4" w14:textId="77777777" w:rsidR="00B90991" w:rsidRPr="007B4AE2" w:rsidRDefault="00B90991" w:rsidP="00744D5D">
            <w:pPr>
              <w:rPr>
                <w:rFonts w:asciiTheme="minorHAnsi" w:eastAsia="Calibri" w:hAnsiTheme="minorHAnsi" w:cstheme="minorHAnsi"/>
                <w:b/>
                <w:sz w:val="32"/>
                <w:szCs w:val="32"/>
                <w:lang w:val="ga-IE"/>
              </w:rPr>
            </w:pPr>
            <w:r w:rsidRPr="007B4AE2">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1432A142" w14:textId="77777777" w:rsidR="00B90991" w:rsidRPr="007B4AE2" w:rsidRDefault="00B90991" w:rsidP="00744D5D">
            <w:pPr>
              <w:rPr>
                <w:rFonts w:asciiTheme="minorHAnsi" w:eastAsia="Calibri" w:hAnsiTheme="minorHAnsi" w:cstheme="minorHAnsi"/>
                <w:b/>
                <w:sz w:val="32"/>
                <w:szCs w:val="32"/>
                <w:lang w:val="ga-IE"/>
              </w:rPr>
            </w:pPr>
          </w:p>
        </w:tc>
      </w:tr>
      <w:tr w:rsidR="00B90991" w:rsidRPr="007B4AE2" w14:paraId="5EE08AD3"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9F1DB1" w14:textId="77777777" w:rsidR="00B90991" w:rsidRPr="007B4AE2" w:rsidRDefault="00B90991" w:rsidP="00744D5D">
            <w:pPr>
              <w:rPr>
                <w:rFonts w:asciiTheme="minorHAnsi" w:eastAsia="Calibri" w:hAnsiTheme="minorHAnsi" w:cstheme="minorHAnsi"/>
                <w:b/>
                <w:sz w:val="32"/>
                <w:szCs w:val="32"/>
                <w:lang w:val="ga-IE"/>
              </w:rPr>
            </w:pPr>
            <w:r w:rsidRPr="007B4AE2">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3542CDDE" w14:textId="77777777" w:rsidR="00B90991" w:rsidRPr="007B4AE2" w:rsidRDefault="00B90991" w:rsidP="00744D5D">
            <w:pPr>
              <w:rPr>
                <w:rFonts w:asciiTheme="minorHAnsi" w:eastAsia="Calibri" w:hAnsiTheme="minorHAnsi" w:cstheme="minorHAnsi"/>
                <w:b/>
                <w:sz w:val="32"/>
                <w:szCs w:val="32"/>
                <w:lang w:val="ga-IE"/>
              </w:rPr>
            </w:pPr>
          </w:p>
        </w:tc>
      </w:tr>
    </w:tbl>
    <w:p w14:paraId="673A9DF0" w14:textId="77777777" w:rsidR="00B90991" w:rsidRPr="007B4AE2" w:rsidRDefault="00B90991" w:rsidP="00B90991">
      <w:pPr>
        <w:pStyle w:val="NoSpacing"/>
        <w:rPr>
          <w:rFonts w:asciiTheme="minorHAnsi" w:hAnsiTheme="minorHAnsi" w:cstheme="minorHAnsi"/>
          <w:b/>
          <w:sz w:val="36"/>
          <w:szCs w:val="36"/>
        </w:rPr>
      </w:pPr>
    </w:p>
    <w:p w14:paraId="4EC9DF7F" w14:textId="77777777" w:rsidR="00B90991" w:rsidRPr="007B4AE2" w:rsidRDefault="00B90991" w:rsidP="00B90991">
      <w:pPr>
        <w:pStyle w:val="NoSpacing"/>
        <w:rPr>
          <w:rFonts w:asciiTheme="minorHAnsi" w:hAnsiTheme="minorHAnsi" w:cstheme="minorHAnsi"/>
          <w:b/>
          <w:sz w:val="36"/>
          <w:szCs w:val="36"/>
        </w:rPr>
      </w:pPr>
    </w:p>
    <w:p w14:paraId="318FE6C6" w14:textId="77777777" w:rsidR="00B90991" w:rsidRPr="007B4AE2" w:rsidRDefault="00B90991" w:rsidP="00B90991">
      <w:pPr>
        <w:pStyle w:val="BlockText"/>
        <w:spacing w:line="360" w:lineRule="auto"/>
        <w:ind w:left="-567" w:right="-427" w:firstLine="567"/>
        <w:rPr>
          <w:rFonts w:asciiTheme="minorHAnsi" w:hAnsiTheme="minorHAnsi" w:cstheme="minorHAnsi"/>
          <w:sz w:val="32"/>
          <w:szCs w:val="32"/>
        </w:rPr>
      </w:pPr>
      <w:r w:rsidRPr="007B4AE2">
        <w:rPr>
          <w:rFonts w:asciiTheme="minorHAnsi" w:hAnsiTheme="minorHAnsi" w:cstheme="minorHAnsi"/>
          <w:b/>
          <w:sz w:val="32"/>
          <w:szCs w:val="32"/>
        </w:rPr>
        <w:t>Do you require any special facilities/arrangements for interview?</w:t>
      </w:r>
    </w:p>
    <w:p w14:paraId="78951963" w14:textId="77777777" w:rsidR="00B90991" w:rsidRPr="007B4AE2" w:rsidRDefault="00B90991" w:rsidP="00B90991">
      <w:pPr>
        <w:pStyle w:val="BlockText"/>
        <w:spacing w:line="360" w:lineRule="auto"/>
        <w:ind w:left="-567" w:right="-427" w:firstLine="567"/>
        <w:rPr>
          <w:rFonts w:asciiTheme="minorHAnsi" w:hAnsiTheme="minorHAnsi" w:cstheme="minorHAnsi"/>
          <w:b/>
          <w:u w:val="single"/>
        </w:rPr>
      </w:pPr>
      <w:r w:rsidRPr="007B4AE2">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B90991" w:rsidRPr="007B4AE2" w14:paraId="2745E587" w14:textId="77777777" w:rsidTr="00744D5D">
        <w:tc>
          <w:tcPr>
            <w:tcW w:w="9356" w:type="dxa"/>
          </w:tcPr>
          <w:p w14:paraId="0AFBD48B" w14:textId="77777777" w:rsidR="00B90991" w:rsidRPr="007B4AE2" w:rsidRDefault="00B90991" w:rsidP="00744D5D">
            <w:pPr>
              <w:pStyle w:val="BlockText"/>
              <w:spacing w:line="360" w:lineRule="auto"/>
              <w:ind w:left="0" w:right="-427"/>
              <w:rPr>
                <w:rFonts w:asciiTheme="minorHAnsi" w:hAnsiTheme="minorHAnsi" w:cstheme="minorHAnsi"/>
                <w:b/>
                <w:u w:val="single"/>
              </w:rPr>
            </w:pPr>
          </w:p>
          <w:p w14:paraId="7A15896C" w14:textId="77777777" w:rsidR="00B90991" w:rsidRPr="007B4AE2" w:rsidRDefault="00B90991" w:rsidP="00744D5D">
            <w:pPr>
              <w:pStyle w:val="BlockText"/>
              <w:spacing w:line="360" w:lineRule="auto"/>
              <w:ind w:left="0" w:right="-427"/>
              <w:rPr>
                <w:rFonts w:asciiTheme="minorHAnsi" w:hAnsiTheme="minorHAnsi" w:cstheme="minorHAnsi"/>
                <w:b/>
                <w:u w:val="single"/>
              </w:rPr>
            </w:pPr>
          </w:p>
        </w:tc>
      </w:tr>
    </w:tbl>
    <w:p w14:paraId="3F833818" w14:textId="77777777" w:rsidR="00B90991" w:rsidRPr="007B4AE2" w:rsidRDefault="00B90991" w:rsidP="0069745C">
      <w:pPr>
        <w:pStyle w:val="BlockText"/>
        <w:ind w:left="0" w:right="-765"/>
        <w:rPr>
          <w:rFonts w:asciiTheme="minorHAnsi" w:hAnsiTheme="minorHAnsi" w:cstheme="minorHAnsi"/>
          <w:b/>
          <w:u w:val="single"/>
        </w:rPr>
      </w:pPr>
    </w:p>
    <w:p w14:paraId="4B8BDEF5" w14:textId="77777777" w:rsidR="002E581F" w:rsidRPr="007B4AE2" w:rsidRDefault="002E581F" w:rsidP="00B90991">
      <w:pPr>
        <w:pStyle w:val="BlockText"/>
        <w:ind w:left="-567" w:right="-765"/>
        <w:rPr>
          <w:rFonts w:asciiTheme="minorHAnsi" w:hAnsiTheme="minorHAnsi" w:cstheme="minorHAnsi"/>
          <w:b/>
          <w:u w:val="single"/>
        </w:rPr>
      </w:pPr>
    </w:p>
    <w:p w14:paraId="14B2EF1E" w14:textId="77777777" w:rsidR="00B35D33" w:rsidRPr="007B4AE2" w:rsidRDefault="00B35D33" w:rsidP="00B90991">
      <w:pPr>
        <w:pStyle w:val="BlockText"/>
        <w:ind w:left="-567" w:right="-765"/>
        <w:rPr>
          <w:rFonts w:asciiTheme="minorHAnsi" w:hAnsiTheme="minorHAnsi" w:cstheme="minorHAnsi"/>
          <w:b/>
          <w:u w:val="single"/>
        </w:rPr>
      </w:pPr>
    </w:p>
    <w:p w14:paraId="2AED7795" w14:textId="77777777" w:rsidR="00B35D33" w:rsidRPr="007B4AE2" w:rsidRDefault="00B35D33" w:rsidP="00B90991">
      <w:pPr>
        <w:pStyle w:val="BlockText"/>
        <w:ind w:left="-567" w:right="-765"/>
        <w:rPr>
          <w:rFonts w:asciiTheme="minorHAnsi" w:hAnsiTheme="minorHAnsi" w:cstheme="minorHAnsi"/>
          <w:b/>
          <w:u w:val="single"/>
        </w:rPr>
      </w:pPr>
    </w:p>
    <w:p w14:paraId="0BECDDAA" w14:textId="77777777" w:rsidR="002E581F" w:rsidRPr="007B4AE2" w:rsidRDefault="002E581F" w:rsidP="00B90991">
      <w:pPr>
        <w:pStyle w:val="BlockText"/>
        <w:ind w:left="-567" w:right="-765"/>
        <w:rPr>
          <w:rFonts w:asciiTheme="minorHAnsi" w:hAnsiTheme="minorHAnsi" w:cstheme="minorHAnsi"/>
          <w:b/>
          <w:u w:val="single"/>
        </w:rPr>
      </w:pPr>
    </w:p>
    <w:p w14:paraId="6980296F" w14:textId="4FF52DDA" w:rsidR="00B90991" w:rsidRPr="007B4AE2" w:rsidRDefault="00B90991" w:rsidP="00B90991">
      <w:pPr>
        <w:pStyle w:val="BlockText"/>
        <w:ind w:left="-567" w:right="-765"/>
        <w:rPr>
          <w:rFonts w:asciiTheme="minorHAnsi" w:hAnsiTheme="minorHAnsi" w:cstheme="minorHAnsi"/>
          <w:b/>
          <w:u w:val="single"/>
        </w:rPr>
      </w:pPr>
      <w:r w:rsidRPr="007B4AE2">
        <w:rPr>
          <w:rFonts w:asciiTheme="minorHAnsi" w:hAnsiTheme="minorHAnsi" w:cstheme="minorHAnsi"/>
          <w:b/>
          <w:u w:val="single"/>
        </w:rPr>
        <w:lastRenderedPageBreak/>
        <w:t>REFERENCES:</w:t>
      </w:r>
    </w:p>
    <w:p w14:paraId="74C283B4" w14:textId="77777777" w:rsidR="00B90991" w:rsidRPr="007B4AE2" w:rsidRDefault="00B90991" w:rsidP="00B90991">
      <w:pPr>
        <w:pStyle w:val="BlockText"/>
        <w:ind w:left="-567" w:right="-143"/>
        <w:rPr>
          <w:rFonts w:asciiTheme="minorHAnsi" w:hAnsiTheme="minorHAnsi" w:cstheme="minorHAnsi"/>
        </w:rPr>
      </w:pPr>
      <w:r w:rsidRPr="007B4AE2">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65437E4F" w14:textId="77777777" w:rsidR="00B90991" w:rsidRPr="007B4AE2" w:rsidRDefault="00B90991" w:rsidP="00B90991">
      <w:pPr>
        <w:pStyle w:val="BlockText"/>
        <w:ind w:left="-567" w:right="-143"/>
        <w:rPr>
          <w:rFonts w:asciiTheme="minorHAnsi" w:hAnsiTheme="minorHAnsi" w:cstheme="minorHAnsi"/>
        </w:rPr>
      </w:pPr>
    </w:p>
    <w:p w14:paraId="69518885" w14:textId="77777777" w:rsidR="00B90991" w:rsidRPr="007B4AE2" w:rsidRDefault="00B90991" w:rsidP="00B90991">
      <w:pPr>
        <w:pStyle w:val="BlockText"/>
        <w:ind w:left="-567" w:right="-143"/>
        <w:rPr>
          <w:rFonts w:asciiTheme="minorHAnsi" w:hAnsiTheme="minorHAnsi" w:cstheme="minorHAnsi"/>
        </w:rPr>
      </w:pPr>
      <w:r w:rsidRPr="007B4AE2">
        <w:rPr>
          <w:rFonts w:asciiTheme="minorHAnsi" w:hAnsiTheme="minorHAnsi" w:cstheme="minorHAnsi"/>
        </w:rPr>
        <w:t>Please include Name, Job Title, Company/Organisation, Contact Details including email address if available for each Referee in the boxes below.</w:t>
      </w:r>
    </w:p>
    <w:p w14:paraId="77EF3EC3" w14:textId="77777777" w:rsidR="00B90991" w:rsidRPr="007B4AE2" w:rsidRDefault="00B90991" w:rsidP="00B90991">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7B4AE2" w14:paraId="6B68D46B" w14:textId="77777777" w:rsidTr="00744D5D">
        <w:tc>
          <w:tcPr>
            <w:tcW w:w="4928" w:type="dxa"/>
          </w:tcPr>
          <w:p w14:paraId="3047C6FC" w14:textId="77777777" w:rsidR="00B90991" w:rsidRPr="007B4AE2" w:rsidRDefault="00B90991" w:rsidP="00744D5D">
            <w:pPr>
              <w:pStyle w:val="BlockText"/>
              <w:ind w:left="0" w:right="-143"/>
              <w:rPr>
                <w:rFonts w:asciiTheme="minorHAnsi" w:hAnsiTheme="minorHAnsi" w:cstheme="minorHAnsi"/>
                <w:b/>
                <w:u w:val="single"/>
              </w:rPr>
            </w:pPr>
            <w:r w:rsidRPr="007B4AE2">
              <w:rPr>
                <w:rFonts w:asciiTheme="minorHAnsi" w:hAnsiTheme="minorHAnsi" w:cstheme="minorHAnsi"/>
                <w:b/>
                <w:u w:val="single"/>
              </w:rPr>
              <w:t>Reference 1.</w:t>
            </w:r>
          </w:p>
          <w:p w14:paraId="4CA98D09" w14:textId="77777777" w:rsidR="00B90991" w:rsidRPr="007B4AE2" w:rsidRDefault="00B90991" w:rsidP="00744D5D">
            <w:pPr>
              <w:pStyle w:val="BlockText"/>
              <w:ind w:left="0" w:right="-143"/>
              <w:rPr>
                <w:rFonts w:asciiTheme="minorHAnsi" w:hAnsiTheme="minorHAnsi" w:cstheme="minorHAnsi"/>
              </w:rPr>
            </w:pPr>
          </w:p>
          <w:p w14:paraId="1F9463CB" w14:textId="77777777" w:rsidR="00B90991" w:rsidRPr="007B4AE2" w:rsidRDefault="00B90991" w:rsidP="00744D5D">
            <w:pPr>
              <w:pStyle w:val="BlockText"/>
              <w:ind w:left="0" w:right="-143"/>
              <w:rPr>
                <w:rFonts w:asciiTheme="minorHAnsi" w:hAnsiTheme="minorHAnsi" w:cstheme="minorHAnsi"/>
              </w:rPr>
            </w:pPr>
          </w:p>
          <w:p w14:paraId="1AC52E34" w14:textId="77777777" w:rsidR="00B90991" w:rsidRPr="007B4AE2" w:rsidRDefault="00B90991" w:rsidP="00744D5D">
            <w:pPr>
              <w:pStyle w:val="BlockText"/>
              <w:ind w:left="0" w:right="-143"/>
              <w:rPr>
                <w:rFonts w:asciiTheme="minorHAnsi" w:hAnsiTheme="minorHAnsi" w:cstheme="minorHAnsi"/>
              </w:rPr>
            </w:pPr>
          </w:p>
          <w:p w14:paraId="198A30FF" w14:textId="77777777" w:rsidR="00B90991" w:rsidRPr="007B4AE2" w:rsidRDefault="00B90991" w:rsidP="00744D5D">
            <w:pPr>
              <w:pStyle w:val="BlockText"/>
              <w:ind w:left="0" w:right="-143"/>
              <w:rPr>
                <w:rFonts w:asciiTheme="minorHAnsi" w:hAnsiTheme="minorHAnsi" w:cstheme="minorHAnsi"/>
              </w:rPr>
            </w:pPr>
          </w:p>
          <w:p w14:paraId="658671A3" w14:textId="77777777" w:rsidR="00B90991" w:rsidRPr="007B4AE2" w:rsidRDefault="00B90991" w:rsidP="00744D5D">
            <w:pPr>
              <w:pStyle w:val="BlockText"/>
              <w:ind w:left="0" w:right="-143"/>
              <w:rPr>
                <w:rFonts w:asciiTheme="minorHAnsi" w:hAnsiTheme="minorHAnsi" w:cstheme="minorHAnsi"/>
              </w:rPr>
            </w:pPr>
          </w:p>
          <w:p w14:paraId="71C27399" w14:textId="77777777" w:rsidR="00B90991" w:rsidRPr="007B4AE2" w:rsidRDefault="00B90991" w:rsidP="00744D5D">
            <w:pPr>
              <w:pStyle w:val="BlockText"/>
              <w:ind w:left="0" w:right="-143"/>
              <w:rPr>
                <w:rFonts w:asciiTheme="minorHAnsi" w:hAnsiTheme="minorHAnsi" w:cstheme="minorHAnsi"/>
              </w:rPr>
            </w:pPr>
          </w:p>
          <w:p w14:paraId="4BD99850" w14:textId="77777777" w:rsidR="00B90991" w:rsidRPr="007B4AE2" w:rsidRDefault="00B90991" w:rsidP="00744D5D">
            <w:pPr>
              <w:pStyle w:val="BlockText"/>
              <w:ind w:left="0" w:right="-143"/>
              <w:rPr>
                <w:rFonts w:asciiTheme="minorHAnsi" w:hAnsiTheme="minorHAnsi" w:cstheme="minorHAnsi"/>
              </w:rPr>
            </w:pPr>
          </w:p>
          <w:p w14:paraId="75B505E8" w14:textId="77777777" w:rsidR="00B90991" w:rsidRPr="007B4AE2" w:rsidRDefault="00B90991" w:rsidP="00744D5D">
            <w:pPr>
              <w:pStyle w:val="BlockText"/>
              <w:ind w:left="0" w:right="-143"/>
              <w:rPr>
                <w:rFonts w:asciiTheme="minorHAnsi" w:hAnsiTheme="minorHAnsi" w:cstheme="minorHAnsi"/>
              </w:rPr>
            </w:pPr>
          </w:p>
          <w:p w14:paraId="3CB0951C" w14:textId="77777777" w:rsidR="00B90991" w:rsidRPr="007B4AE2" w:rsidRDefault="00B90991" w:rsidP="00744D5D">
            <w:pPr>
              <w:pStyle w:val="BlockText"/>
              <w:ind w:left="0" w:right="-143"/>
              <w:rPr>
                <w:rFonts w:asciiTheme="minorHAnsi" w:hAnsiTheme="minorHAnsi" w:cstheme="minorHAnsi"/>
              </w:rPr>
            </w:pPr>
          </w:p>
          <w:p w14:paraId="5D552884" w14:textId="77777777" w:rsidR="00B90991" w:rsidRPr="007B4AE2" w:rsidRDefault="00B90991" w:rsidP="00744D5D">
            <w:pPr>
              <w:pStyle w:val="BlockText"/>
              <w:ind w:left="0" w:right="-143"/>
              <w:rPr>
                <w:rFonts w:asciiTheme="minorHAnsi" w:hAnsiTheme="minorHAnsi" w:cstheme="minorHAnsi"/>
              </w:rPr>
            </w:pPr>
          </w:p>
          <w:p w14:paraId="27002586" w14:textId="77777777" w:rsidR="00B90991" w:rsidRPr="007B4AE2" w:rsidRDefault="00B90991" w:rsidP="00744D5D">
            <w:pPr>
              <w:pStyle w:val="BlockText"/>
              <w:ind w:left="0" w:right="-143"/>
              <w:rPr>
                <w:rFonts w:asciiTheme="minorHAnsi" w:hAnsiTheme="minorHAnsi" w:cstheme="minorHAnsi"/>
              </w:rPr>
            </w:pPr>
          </w:p>
          <w:p w14:paraId="4BAC49CA" w14:textId="77777777" w:rsidR="00B90991" w:rsidRPr="007B4AE2" w:rsidRDefault="00B90991" w:rsidP="00744D5D">
            <w:pPr>
              <w:pStyle w:val="BlockText"/>
              <w:ind w:left="0" w:right="-143"/>
              <w:rPr>
                <w:rFonts w:asciiTheme="minorHAnsi" w:hAnsiTheme="minorHAnsi" w:cstheme="minorHAnsi"/>
              </w:rPr>
            </w:pPr>
          </w:p>
        </w:tc>
        <w:tc>
          <w:tcPr>
            <w:tcW w:w="4927" w:type="dxa"/>
          </w:tcPr>
          <w:p w14:paraId="2B97A87F" w14:textId="77777777" w:rsidR="00B90991" w:rsidRPr="007B4AE2" w:rsidRDefault="00B90991" w:rsidP="00744D5D">
            <w:pPr>
              <w:pStyle w:val="BlockText"/>
              <w:ind w:left="0" w:right="-143"/>
              <w:rPr>
                <w:rFonts w:asciiTheme="minorHAnsi" w:hAnsiTheme="minorHAnsi" w:cstheme="minorHAnsi"/>
                <w:b/>
                <w:u w:val="single"/>
              </w:rPr>
            </w:pPr>
            <w:r w:rsidRPr="007B4AE2">
              <w:rPr>
                <w:rFonts w:asciiTheme="minorHAnsi" w:hAnsiTheme="minorHAnsi" w:cstheme="minorHAnsi"/>
                <w:b/>
                <w:u w:val="single"/>
              </w:rPr>
              <w:t>Reference 2.</w:t>
            </w:r>
          </w:p>
          <w:p w14:paraId="7427C901" w14:textId="77777777" w:rsidR="00B90991" w:rsidRPr="007B4AE2" w:rsidRDefault="00B90991" w:rsidP="00744D5D">
            <w:pPr>
              <w:pStyle w:val="BlockText"/>
              <w:ind w:left="0" w:right="-143"/>
              <w:rPr>
                <w:rFonts w:asciiTheme="minorHAnsi" w:hAnsiTheme="minorHAnsi" w:cstheme="minorHAnsi"/>
              </w:rPr>
            </w:pPr>
          </w:p>
          <w:p w14:paraId="35572666" w14:textId="77777777" w:rsidR="00B90991" w:rsidRPr="007B4AE2" w:rsidRDefault="00B90991" w:rsidP="00744D5D">
            <w:pPr>
              <w:pStyle w:val="BlockText"/>
              <w:ind w:left="0" w:right="-143"/>
              <w:rPr>
                <w:rFonts w:asciiTheme="minorHAnsi" w:hAnsiTheme="minorHAnsi" w:cstheme="minorHAnsi"/>
              </w:rPr>
            </w:pPr>
          </w:p>
        </w:tc>
      </w:tr>
    </w:tbl>
    <w:p w14:paraId="2FAA0402" w14:textId="77777777" w:rsidR="00B90991" w:rsidRPr="007B4AE2" w:rsidRDefault="00B90991" w:rsidP="00B90991">
      <w:pPr>
        <w:pStyle w:val="BlockText"/>
        <w:spacing w:line="360" w:lineRule="auto"/>
        <w:ind w:left="-567" w:right="-765"/>
        <w:rPr>
          <w:rFonts w:asciiTheme="minorHAnsi" w:hAnsiTheme="minorHAnsi" w:cstheme="minorHAnsi"/>
          <w:b/>
          <w:sz w:val="22"/>
          <w:szCs w:val="22"/>
        </w:rPr>
      </w:pPr>
    </w:p>
    <w:p w14:paraId="28689360" w14:textId="77777777" w:rsidR="00B90991" w:rsidRPr="007B4AE2" w:rsidRDefault="00B90991" w:rsidP="00B90991">
      <w:pPr>
        <w:pStyle w:val="BlockText"/>
        <w:spacing w:line="360" w:lineRule="auto"/>
        <w:ind w:left="-567" w:right="-765"/>
        <w:rPr>
          <w:rFonts w:asciiTheme="minorHAnsi" w:hAnsiTheme="minorHAnsi" w:cstheme="minorHAnsi"/>
          <w:b/>
          <w:sz w:val="22"/>
          <w:szCs w:val="22"/>
        </w:rPr>
      </w:pPr>
    </w:p>
    <w:p w14:paraId="4EEA8AC3" w14:textId="77777777" w:rsidR="00B90991" w:rsidRPr="007B4AE2" w:rsidRDefault="00B90991" w:rsidP="00B90991">
      <w:pPr>
        <w:pStyle w:val="BlockText"/>
        <w:spacing w:line="360" w:lineRule="auto"/>
        <w:ind w:left="-567" w:right="-765"/>
        <w:rPr>
          <w:rFonts w:asciiTheme="minorHAnsi" w:hAnsiTheme="minorHAnsi" w:cstheme="minorHAnsi"/>
          <w:b/>
        </w:rPr>
      </w:pPr>
      <w:r w:rsidRPr="007B4AE2">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RPr="007B4AE2" w14:paraId="50EA7239" w14:textId="77777777" w:rsidTr="00744D5D">
        <w:tc>
          <w:tcPr>
            <w:tcW w:w="9855" w:type="dxa"/>
          </w:tcPr>
          <w:p w14:paraId="16DA4038" w14:textId="77777777" w:rsidR="00B90991" w:rsidRPr="007B4AE2" w:rsidRDefault="00B90991" w:rsidP="00744D5D">
            <w:pPr>
              <w:pStyle w:val="BlockText"/>
              <w:spacing w:line="360" w:lineRule="auto"/>
              <w:ind w:left="0" w:right="-765"/>
              <w:rPr>
                <w:rFonts w:asciiTheme="minorHAnsi" w:hAnsiTheme="minorHAnsi" w:cstheme="minorHAnsi"/>
                <w:b/>
                <w:u w:val="single"/>
              </w:rPr>
            </w:pPr>
          </w:p>
          <w:p w14:paraId="4DDE74F7" w14:textId="77777777" w:rsidR="00B90991" w:rsidRPr="007B4AE2" w:rsidRDefault="00B90991" w:rsidP="00744D5D">
            <w:pPr>
              <w:pStyle w:val="BlockText"/>
              <w:spacing w:line="360" w:lineRule="auto"/>
              <w:ind w:left="0" w:right="-765"/>
              <w:rPr>
                <w:rFonts w:asciiTheme="minorHAnsi" w:hAnsiTheme="minorHAnsi" w:cstheme="minorHAnsi"/>
                <w:b/>
                <w:u w:val="single"/>
              </w:rPr>
            </w:pPr>
          </w:p>
          <w:p w14:paraId="6A3A12A7" w14:textId="77777777" w:rsidR="00B90991" w:rsidRPr="007B4AE2" w:rsidRDefault="00B90991" w:rsidP="00744D5D">
            <w:pPr>
              <w:pStyle w:val="BlockText"/>
              <w:spacing w:line="360" w:lineRule="auto"/>
              <w:ind w:left="0" w:right="-765"/>
              <w:rPr>
                <w:rFonts w:asciiTheme="minorHAnsi" w:hAnsiTheme="minorHAnsi" w:cstheme="minorHAnsi"/>
                <w:b/>
                <w:u w:val="single"/>
              </w:rPr>
            </w:pPr>
          </w:p>
        </w:tc>
      </w:tr>
    </w:tbl>
    <w:p w14:paraId="4D2CE194" w14:textId="77777777" w:rsidR="00B90991" w:rsidRPr="007B4AE2" w:rsidRDefault="00B90991" w:rsidP="00B90991">
      <w:pPr>
        <w:pStyle w:val="BlockText"/>
        <w:spacing w:line="360" w:lineRule="auto"/>
        <w:ind w:left="-567" w:right="-765"/>
        <w:rPr>
          <w:rFonts w:asciiTheme="minorHAnsi" w:hAnsiTheme="minorHAnsi" w:cstheme="minorHAnsi"/>
          <w:b/>
          <w:sz w:val="22"/>
          <w:szCs w:val="22"/>
          <w:u w:val="single"/>
        </w:rPr>
      </w:pPr>
    </w:p>
    <w:p w14:paraId="4DD6C1AF" w14:textId="77777777" w:rsidR="00B90991" w:rsidRPr="007B4AE2" w:rsidRDefault="00B90991" w:rsidP="00B90991">
      <w:pPr>
        <w:pStyle w:val="BlockText"/>
        <w:spacing w:line="360" w:lineRule="auto"/>
        <w:ind w:left="0" w:right="-765"/>
        <w:rPr>
          <w:rFonts w:asciiTheme="minorHAnsi" w:hAnsiTheme="minorHAnsi" w:cstheme="minorHAnsi"/>
          <w:b/>
          <w:sz w:val="22"/>
          <w:szCs w:val="22"/>
          <w:u w:val="single"/>
        </w:rPr>
      </w:pPr>
    </w:p>
    <w:p w14:paraId="42D12506" w14:textId="77777777" w:rsidR="00B90991" w:rsidRPr="007B4AE2" w:rsidRDefault="00B90991" w:rsidP="00B90991">
      <w:pPr>
        <w:pStyle w:val="BlockText"/>
        <w:spacing w:line="360" w:lineRule="auto"/>
        <w:ind w:left="-567" w:right="-1"/>
        <w:rPr>
          <w:rFonts w:asciiTheme="minorHAnsi" w:hAnsiTheme="minorHAnsi" w:cstheme="minorHAnsi"/>
          <w:b/>
        </w:rPr>
      </w:pPr>
      <w:r w:rsidRPr="007B4AE2">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RPr="007B4AE2" w14:paraId="1A5A7B19" w14:textId="77777777" w:rsidTr="00744D5D">
        <w:tc>
          <w:tcPr>
            <w:tcW w:w="9855" w:type="dxa"/>
          </w:tcPr>
          <w:p w14:paraId="6C8637D6" w14:textId="77777777" w:rsidR="00B90991" w:rsidRPr="007B4AE2" w:rsidRDefault="00B90991" w:rsidP="00744D5D">
            <w:pPr>
              <w:pStyle w:val="BlockText"/>
              <w:spacing w:line="360" w:lineRule="auto"/>
              <w:ind w:left="0" w:right="-1"/>
              <w:rPr>
                <w:rFonts w:asciiTheme="minorHAnsi" w:hAnsiTheme="minorHAnsi" w:cstheme="minorHAnsi"/>
                <w:b/>
              </w:rPr>
            </w:pPr>
          </w:p>
          <w:p w14:paraId="7418F2B7" w14:textId="77777777" w:rsidR="00B90991" w:rsidRPr="007B4AE2" w:rsidRDefault="00B90991" w:rsidP="00744D5D">
            <w:pPr>
              <w:pStyle w:val="BlockText"/>
              <w:spacing w:line="360" w:lineRule="auto"/>
              <w:ind w:left="0" w:right="-1"/>
              <w:rPr>
                <w:rFonts w:asciiTheme="minorHAnsi" w:hAnsiTheme="minorHAnsi" w:cstheme="minorHAnsi"/>
                <w:b/>
              </w:rPr>
            </w:pPr>
          </w:p>
          <w:p w14:paraId="7C245EEC" w14:textId="77777777" w:rsidR="00B90991" w:rsidRPr="007B4AE2" w:rsidRDefault="00B90991" w:rsidP="00744D5D">
            <w:pPr>
              <w:pStyle w:val="BlockText"/>
              <w:spacing w:line="360" w:lineRule="auto"/>
              <w:ind w:left="0" w:right="-1"/>
              <w:rPr>
                <w:rFonts w:asciiTheme="minorHAnsi" w:hAnsiTheme="minorHAnsi" w:cstheme="minorHAnsi"/>
                <w:b/>
              </w:rPr>
            </w:pPr>
          </w:p>
        </w:tc>
      </w:tr>
    </w:tbl>
    <w:p w14:paraId="1C312F32" w14:textId="77777777" w:rsidR="00B90991" w:rsidRPr="007B4AE2" w:rsidRDefault="00B90991" w:rsidP="00B90991">
      <w:pPr>
        <w:pStyle w:val="BlockText"/>
        <w:spacing w:line="360" w:lineRule="auto"/>
        <w:ind w:left="-567" w:right="-1"/>
        <w:rPr>
          <w:rFonts w:asciiTheme="minorHAnsi" w:hAnsiTheme="minorHAnsi" w:cstheme="minorHAnsi"/>
          <w:b/>
          <w:sz w:val="22"/>
        </w:rPr>
      </w:pPr>
    </w:p>
    <w:p w14:paraId="25EC6516" w14:textId="77777777" w:rsidR="00B90991" w:rsidRPr="007B4AE2" w:rsidRDefault="00B90991" w:rsidP="00B90991">
      <w:pPr>
        <w:pStyle w:val="BlockText"/>
        <w:spacing w:line="360" w:lineRule="auto"/>
        <w:ind w:left="-567" w:right="-765"/>
        <w:jc w:val="left"/>
        <w:rPr>
          <w:rFonts w:asciiTheme="minorHAnsi" w:hAnsiTheme="minorHAnsi" w:cstheme="minorHAnsi"/>
          <w:b/>
          <w:sz w:val="40"/>
          <w:szCs w:val="40"/>
          <w:u w:val="single"/>
        </w:rPr>
      </w:pPr>
    </w:p>
    <w:p w14:paraId="78EEC140" w14:textId="77777777" w:rsidR="00B90991" w:rsidRPr="007B4AE2" w:rsidRDefault="00B90991" w:rsidP="00B90991">
      <w:pPr>
        <w:pStyle w:val="BlockText"/>
        <w:spacing w:line="360" w:lineRule="auto"/>
        <w:ind w:left="-567" w:right="-765"/>
        <w:jc w:val="left"/>
        <w:rPr>
          <w:rFonts w:asciiTheme="minorHAnsi" w:hAnsiTheme="minorHAnsi" w:cstheme="minorHAnsi"/>
          <w:b/>
          <w:sz w:val="40"/>
          <w:szCs w:val="40"/>
          <w:u w:val="single"/>
        </w:rPr>
      </w:pPr>
    </w:p>
    <w:p w14:paraId="7A78A04B" w14:textId="77777777" w:rsidR="00B90991" w:rsidRPr="007B4AE2" w:rsidRDefault="00B90991" w:rsidP="00B90991">
      <w:pPr>
        <w:pStyle w:val="BlockText"/>
        <w:spacing w:line="360" w:lineRule="auto"/>
        <w:ind w:left="-567" w:right="-765"/>
        <w:jc w:val="left"/>
        <w:rPr>
          <w:rFonts w:asciiTheme="minorHAnsi" w:hAnsiTheme="minorHAnsi" w:cstheme="minorHAnsi"/>
          <w:b/>
          <w:sz w:val="40"/>
          <w:szCs w:val="40"/>
          <w:u w:val="single"/>
        </w:rPr>
      </w:pPr>
    </w:p>
    <w:p w14:paraId="00AA5AC1" w14:textId="77777777" w:rsidR="00B90991" w:rsidRPr="007B4AE2" w:rsidRDefault="00B90991" w:rsidP="00B90991">
      <w:pPr>
        <w:pStyle w:val="BlockText"/>
        <w:spacing w:line="360" w:lineRule="auto"/>
        <w:ind w:left="-567" w:right="-765"/>
        <w:jc w:val="left"/>
        <w:rPr>
          <w:rFonts w:asciiTheme="minorHAnsi" w:hAnsiTheme="minorHAnsi" w:cstheme="minorHAnsi"/>
          <w:b/>
          <w:sz w:val="40"/>
          <w:szCs w:val="40"/>
          <w:u w:val="single"/>
        </w:rPr>
      </w:pPr>
    </w:p>
    <w:p w14:paraId="22685B2F" w14:textId="77777777" w:rsidR="00B90991" w:rsidRPr="007B4AE2" w:rsidRDefault="00B90991" w:rsidP="00B90991">
      <w:pPr>
        <w:pStyle w:val="BlockText"/>
        <w:spacing w:line="360" w:lineRule="auto"/>
        <w:ind w:left="-567" w:right="-765"/>
        <w:jc w:val="left"/>
        <w:rPr>
          <w:rFonts w:asciiTheme="minorHAnsi" w:hAnsiTheme="minorHAnsi" w:cstheme="minorHAnsi"/>
          <w:b/>
          <w:sz w:val="40"/>
          <w:szCs w:val="40"/>
          <w:u w:val="single"/>
        </w:rPr>
      </w:pPr>
    </w:p>
    <w:p w14:paraId="187ECEFA" w14:textId="77777777" w:rsidR="00B90991" w:rsidRPr="007B4AE2" w:rsidRDefault="00B90991" w:rsidP="00B90991">
      <w:pPr>
        <w:pStyle w:val="BlockText"/>
        <w:spacing w:line="360" w:lineRule="auto"/>
        <w:ind w:left="-567" w:right="-765"/>
        <w:jc w:val="left"/>
        <w:rPr>
          <w:rFonts w:asciiTheme="minorHAnsi" w:hAnsiTheme="minorHAnsi" w:cstheme="minorHAnsi"/>
          <w:b/>
          <w:sz w:val="40"/>
          <w:szCs w:val="40"/>
          <w:u w:val="single"/>
        </w:rPr>
      </w:pPr>
    </w:p>
    <w:p w14:paraId="53D714F0" w14:textId="77777777" w:rsidR="00B90991" w:rsidRPr="007B4AE2" w:rsidRDefault="00B90991" w:rsidP="00B90991">
      <w:pPr>
        <w:pStyle w:val="BlockText"/>
        <w:spacing w:line="360" w:lineRule="auto"/>
        <w:ind w:left="-567" w:right="-765"/>
        <w:jc w:val="left"/>
        <w:rPr>
          <w:rFonts w:asciiTheme="minorHAnsi" w:hAnsiTheme="minorHAnsi" w:cstheme="minorHAnsi"/>
          <w:b/>
          <w:sz w:val="40"/>
          <w:szCs w:val="40"/>
          <w:u w:val="single"/>
        </w:rPr>
      </w:pPr>
    </w:p>
    <w:p w14:paraId="7D4B21A6" w14:textId="77777777" w:rsidR="00B90991" w:rsidRPr="007B4AE2" w:rsidRDefault="00B90991" w:rsidP="00B90991">
      <w:pPr>
        <w:pStyle w:val="BlockText"/>
        <w:spacing w:line="360" w:lineRule="auto"/>
        <w:ind w:left="-567" w:right="-765"/>
        <w:jc w:val="left"/>
        <w:rPr>
          <w:rFonts w:asciiTheme="minorHAnsi" w:hAnsiTheme="minorHAnsi" w:cstheme="minorHAnsi"/>
          <w:b/>
          <w:sz w:val="40"/>
          <w:szCs w:val="40"/>
          <w:u w:val="single"/>
        </w:rPr>
      </w:pPr>
    </w:p>
    <w:p w14:paraId="4656D963" w14:textId="77777777" w:rsidR="00B90991" w:rsidRPr="007B4AE2" w:rsidRDefault="00B90991" w:rsidP="00B90991">
      <w:pPr>
        <w:pStyle w:val="BlockText"/>
        <w:spacing w:line="360" w:lineRule="auto"/>
        <w:ind w:left="-567" w:right="-765"/>
        <w:jc w:val="left"/>
        <w:rPr>
          <w:rFonts w:asciiTheme="minorHAnsi" w:hAnsiTheme="minorHAnsi" w:cstheme="minorHAnsi"/>
          <w:b/>
          <w:sz w:val="40"/>
          <w:szCs w:val="40"/>
          <w:u w:val="single"/>
        </w:rPr>
      </w:pPr>
    </w:p>
    <w:p w14:paraId="0CDE7D04" w14:textId="77777777" w:rsidR="00B90991" w:rsidRPr="007B4AE2" w:rsidRDefault="00B90991" w:rsidP="00B90991">
      <w:pPr>
        <w:pStyle w:val="BlockText"/>
        <w:spacing w:line="360" w:lineRule="auto"/>
        <w:ind w:left="-567" w:right="-765"/>
        <w:jc w:val="left"/>
        <w:rPr>
          <w:rFonts w:asciiTheme="minorHAnsi" w:hAnsiTheme="minorHAnsi" w:cstheme="minorHAnsi"/>
          <w:b/>
          <w:sz w:val="40"/>
          <w:szCs w:val="40"/>
          <w:u w:val="single"/>
        </w:rPr>
      </w:pPr>
    </w:p>
    <w:p w14:paraId="4E6EB1F5" w14:textId="77777777" w:rsidR="00B90991" w:rsidRPr="007B4AE2" w:rsidRDefault="00B90991" w:rsidP="00B90991">
      <w:pPr>
        <w:pStyle w:val="BlockText"/>
        <w:spacing w:line="360" w:lineRule="auto"/>
        <w:ind w:left="-567" w:right="-765"/>
        <w:jc w:val="left"/>
        <w:rPr>
          <w:rFonts w:asciiTheme="minorHAnsi" w:hAnsiTheme="minorHAnsi" w:cstheme="minorHAnsi"/>
          <w:b/>
          <w:sz w:val="40"/>
          <w:szCs w:val="40"/>
          <w:u w:val="single"/>
        </w:rPr>
      </w:pPr>
    </w:p>
    <w:p w14:paraId="07ADE3FE" w14:textId="77777777" w:rsidR="00B90991" w:rsidRPr="007B4AE2" w:rsidRDefault="00B90991" w:rsidP="00B90991">
      <w:pPr>
        <w:pStyle w:val="BlockText"/>
        <w:spacing w:line="360" w:lineRule="auto"/>
        <w:ind w:left="-567" w:right="-765"/>
        <w:jc w:val="left"/>
        <w:rPr>
          <w:rFonts w:asciiTheme="minorHAnsi" w:hAnsiTheme="minorHAnsi" w:cstheme="minorHAnsi"/>
          <w:b/>
          <w:sz w:val="40"/>
          <w:szCs w:val="40"/>
          <w:u w:val="single"/>
        </w:rPr>
      </w:pPr>
    </w:p>
    <w:p w14:paraId="35102E89" w14:textId="77777777" w:rsidR="00B90991" w:rsidRPr="007B4AE2" w:rsidRDefault="00B90991" w:rsidP="00B90991">
      <w:pPr>
        <w:pStyle w:val="BlockText"/>
        <w:spacing w:line="360" w:lineRule="auto"/>
        <w:ind w:left="-567" w:right="-765"/>
        <w:jc w:val="left"/>
        <w:rPr>
          <w:rFonts w:asciiTheme="minorHAnsi" w:hAnsiTheme="minorHAnsi" w:cstheme="minorHAnsi"/>
          <w:b/>
          <w:sz w:val="40"/>
          <w:szCs w:val="40"/>
          <w:u w:val="single"/>
        </w:rPr>
      </w:pPr>
    </w:p>
    <w:p w14:paraId="48D61E80" w14:textId="77777777" w:rsidR="00B90991" w:rsidRPr="007B4AE2" w:rsidRDefault="00B90991" w:rsidP="00B90991">
      <w:pPr>
        <w:pStyle w:val="BlockText"/>
        <w:spacing w:line="360" w:lineRule="auto"/>
        <w:ind w:left="-567" w:right="-765"/>
        <w:jc w:val="left"/>
        <w:rPr>
          <w:rFonts w:asciiTheme="minorHAnsi" w:hAnsiTheme="minorHAnsi" w:cstheme="minorHAnsi"/>
          <w:b/>
          <w:sz w:val="40"/>
          <w:szCs w:val="40"/>
          <w:u w:val="single"/>
        </w:rPr>
      </w:pPr>
    </w:p>
    <w:p w14:paraId="595D0172" w14:textId="77777777" w:rsidR="00B90991" w:rsidRPr="007B4AE2" w:rsidRDefault="00B90991" w:rsidP="00B90991">
      <w:pPr>
        <w:pStyle w:val="BlockText"/>
        <w:spacing w:line="360" w:lineRule="auto"/>
        <w:ind w:left="-567" w:right="-765"/>
        <w:jc w:val="left"/>
        <w:rPr>
          <w:rFonts w:asciiTheme="minorHAnsi" w:hAnsiTheme="minorHAnsi" w:cstheme="minorHAnsi"/>
          <w:b/>
          <w:sz w:val="40"/>
          <w:szCs w:val="40"/>
          <w:u w:val="single"/>
        </w:rPr>
      </w:pPr>
    </w:p>
    <w:p w14:paraId="600D504C" w14:textId="77777777" w:rsidR="00B90991" w:rsidRPr="007B4AE2" w:rsidRDefault="00B90991" w:rsidP="00B90991">
      <w:pPr>
        <w:pStyle w:val="BlockText"/>
        <w:spacing w:line="360" w:lineRule="auto"/>
        <w:ind w:left="-567" w:right="-765"/>
        <w:jc w:val="left"/>
        <w:rPr>
          <w:rFonts w:asciiTheme="minorHAnsi" w:hAnsiTheme="minorHAnsi" w:cstheme="minorHAnsi"/>
          <w:b/>
          <w:sz w:val="40"/>
          <w:szCs w:val="40"/>
          <w:u w:val="single"/>
        </w:rPr>
      </w:pPr>
    </w:p>
    <w:p w14:paraId="79CE644C" w14:textId="77777777" w:rsidR="0069745C" w:rsidRPr="007B4AE2" w:rsidRDefault="0069745C" w:rsidP="00B90991">
      <w:pPr>
        <w:pStyle w:val="BlockText"/>
        <w:spacing w:line="360" w:lineRule="auto"/>
        <w:ind w:left="-567" w:right="-765"/>
        <w:jc w:val="left"/>
        <w:rPr>
          <w:rFonts w:asciiTheme="minorHAnsi" w:hAnsiTheme="minorHAnsi" w:cstheme="minorHAnsi"/>
          <w:b/>
          <w:sz w:val="40"/>
          <w:szCs w:val="40"/>
          <w:u w:val="single"/>
        </w:rPr>
      </w:pPr>
    </w:p>
    <w:p w14:paraId="7DEABF00" w14:textId="77777777" w:rsidR="00A02444" w:rsidRPr="007B4AE2" w:rsidRDefault="00A02444" w:rsidP="00B90991">
      <w:pPr>
        <w:pStyle w:val="BlockText"/>
        <w:spacing w:line="360" w:lineRule="auto"/>
        <w:ind w:left="-567" w:right="-765"/>
        <w:jc w:val="center"/>
        <w:rPr>
          <w:rFonts w:asciiTheme="minorHAnsi" w:hAnsiTheme="minorHAnsi" w:cstheme="minorHAnsi"/>
          <w:b/>
          <w:sz w:val="40"/>
          <w:szCs w:val="40"/>
          <w:u w:val="single"/>
        </w:rPr>
      </w:pPr>
    </w:p>
    <w:p w14:paraId="31AE6BE5" w14:textId="77777777" w:rsidR="00A02444" w:rsidRPr="007B4AE2" w:rsidRDefault="00A02444" w:rsidP="00B90991">
      <w:pPr>
        <w:pStyle w:val="BlockText"/>
        <w:spacing w:line="360" w:lineRule="auto"/>
        <w:ind w:left="-567" w:right="-765"/>
        <w:jc w:val="center"/>
        <w:rPr>
          <w:rFonts w:asciiTheme="minorHAnsi" w:hAnsiTheme="minorHAnsi" w:cstheme="minorHAnsi"/>
          <w:b/>
          <w:sz w:val="40"/>
          <w:szCs w:val="40"/>
          <w:u w:val="single"/>
        </w:rPr>
      </w:pPr>
    </w:p>
    <w:p w14:paraId="0B6E04A4" w14:textId="77777777" w:rsidR="00A02444" w:rsidRPr="007B4AE2" w:rsidRDefault="00A02444" w:rsidP="00EF6A20">
      <w:pPr>
        <w:pStyle w:val="BlockText"/>
        <w:spacing w:line="360" w:lineRule="auto"/>
        <w:ind w:left="0" w:right="-765"/>
        <w:rPr>
          <w:rFonts w:asciiTheme="minorHAnsi" w:hAnsiTheme="minorHAnsi" w:cstheme="minorHAnsi"/>
          <w:b/>
          <w:sz w:val="40"/>
          <w:szCs w:val="40"/>
          <w:u w:val="single"/>
        </w:rPr>
      </w:pPr>
    </w:p>
    <w:p w14:paraId="16B4AFE4" w14:textId="77777777" w:rsidR="00A02444" w:rsidRPr="007B4AE2" w:rsidRDefault="00A02444" w:rsidP="00B90991">
      <w:pPr>
        <w:pStyle w:val="BlockText"/>
        <w:spacing w:line="360" w:lineRule="auto"/>
        <w:ind w:left="-567" w:right="-765"/>
        <w:jc w:val="center"/>
        <w:rPr>
          <w:rFonts w:asciiTheme="minorHAnsi" w:hAnsiTheme="minorHAnsi" w:cstheme="minorHAnsi"/>
          <w:b/>
          <w:sz w:val="40"/>
          <w:szCs w:val="40"/>
          <w:u w:val="single"/>
        </w:rPr>
      </w:pPr>
    </w:p>
    <w:p w14:paraId="2CCC8D07" w14:textId="77777777" w:rsidR="00B90991" w:rsidRPr="007B4AE2" w:rsidRDefault="00B90991" w:rsidP="00A02444">
      <w:pPr>
        <w:pStyle w:val="BlockText"/>
        <w:spacing w:line="360" w:lineRule="auto"/>
        <w:ind w:left="-567" w:right="-765"/>
        <w:jc w:val="center"/>
        <w:rPr>
          <w:rFonts w:asciiTheme="minorHAnsi" w:hAnsiTheme="minorHAnsi" w:cstheme="minorHAnsi"/>
          <w:b/>
          <w:sz w:val="40"/>
          <w:szCs w:val="40"/>
          <w:u w:val="single"/>
        </w:rPr>
      </w:pPr>
      <w:r w:rsidRPr="007B4AE2">
        <w:rPr>
          <w:rFonts w:asciiTheme="minorHAnsi" w:hAnsiTheme="minorHAnsi" w:cstheme="minorHAnsi"/>
          <w:b/>
          <w:sz w:val="40"/>
          <w:szCs w:val="40"/>
          <w:u w:val="single"/>
        </w:rPr>
        <w:t xml:space="preserve">This page is left blank </w:t>
      </w:r>
      <w:proofErr w:type="gramStart"/>
      <w:r w:rsidRPr="007B4AE2">
        <w:rPr>
          <w:rFonts w:asciiTheme="minorHAnsi" w:hAnsiTheme="minorHAnsi" w:cstheme="minorHAnsi"/>
          <w:b/>
          <w:sz w:val="40"/>
          <w:szCs w:val="40"/>
          <w:u w:val="single"/>
        </w:rPr>
        <w:t>intentionally</w:t>
      </w:r>
      <w:proofErr w:type="gramEnd"/>
    </w:p>
    <w:p w14:paraId="62F724A9" w14:textId="77777777" w:rsidR="00F31FE2" w:rsidRPr="007B4AE2" w:rsidRDefault="00F31FE2" w:rsidP="009F1F82">
      <w:pPr>
        <w:pStyle w:val="BlockText"/>
        <w:spacing w:line="360" w:lineRule="auto"/>
        <w:ind w:left="0" w:right="-765"/>
        <w:rPr>
          <w:rFonts w:asciiTheme="minorHAnsi" w:hAnsiTheme="minorHAnsi" w:cs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096D99" w:rsidRPr="007B4AE2" w14:paraId="115D3204" w14:textId="77777777" w:rsidTr="00744D5D">
        <w:tc>
          <w:tcPr>
            <w:tcW w:w="6946" w:type="dxa"/>
          </w:tcPr>
          <w:p w14:paraId="3E464D26" w14:textId="77777777" w:rsidR="00B90991" w:rsidRPr="007B4AE2" w:rsidRDefault="00B90991" w:rsidP="00744D5D">
            <w:pPr>
              <w:pStyle w:val="BlockText"/>
              <w:spacing w:line="360" w:lineRule="auto"/>
              <w:ind w:left="0" w:right="-765"/>
              <w:rPr>
                <w:rFonts w:asciiTheme="minorHAnsi" w:hAnsiTheme="minorHAnsi" w:cstheme="minorHAnsi"/>
                <w:b/>
                <w:color w:val="C0504D"/>
              </w:rPr>
            </w:pPr>
          </w:p>
          <w:p w14:paraId="2A0A77E8" w14:textId="77777777" w:rsidR="00B90991" w:rsidRPr="007B4AE2" w:rsidRDefault="00B90991" w:rsidP="00744D5D">
            <w:pPr>
              <w:pStyle w:val="BlockText"/>
              <w:spacing w:line="360" w:lineRule="auto"/>
              <w:ind w:left="0" w:right="-765"/>
              <w:rPr>
                <w:rFonts w:asciiTheme="minorHAnsi" w:hAnsiTheme="minorHAnsi" w:cstheme="minorHAnsi"/>
                <w:b/>
                <w:color w:val="C0504D"/>
              </w:rPr>
            </w:pPr>
            <w:r w:rsidRPr="007B4AE2">
              <w:rPr>
                <w:rFonts w:asciiTheme="minorHAnsi" w:hAnsiTheme="minorHAnsi" w:cstheme="minorHAnsi"/>
                <w:b/>
                <w:color w:val="C0504D"/>
              </w:rPr>
              <w:t>For Official Use Only:   Reference Number:    _________________</w:t>
            </w:r>
          </w:p>
          <w:p w14:paraId="6EA6D599" w14:textId="77777777" w:rsidR="00B90991" w:rsidRPr="007B4AE2" w:rsidRDefault="00B90991" w:rsidP="00744D5D">
            <w:pPr>
              <w:pStyle w:val="BlockText"/>
              <w:spacing w:line="360" w:lineRule="auto"/>
              <w:ind w:left="0" w:right="-765"/>
              <w:rPr>
                <w:rFonts w:asciiTheme="minorHAnsi" w:hAnsiTheme="minorHAnsi" w:cstheme="minorHAnsi"/>
                <w:b/>
                <w:color w:val="C0504D"/>
              </w:rPr>
            </w:pPr>
          </w:p>
        </w:tc>
      </w:tr>
    </w:tbl>
    <w:p w14:paraId="3F54786E" w14:textId="77777777" w:rsidR="00B90991" w:rsidRPr="007B4AE2" w:rsidRDefault="00B90991" w:rsidP="00B90991">
      <w:pPr>
        <w:pStyle w:val="NoSpacing"/>
        <w:rPr>
          <w:rFonts w:asciiTheme="minorHAnsi" w:hAnsiTheme="minorHAnsi" w:cstheme="minorHAnsi"/>
          <w:color w:val="C0504D"/>
          <w:lang w:val="en-US"/>
        </w:rPr>
      </w:pPr>
      <w:r w:rsidRPr="007B4AE2">
        <w:rPr>
          <w:rFonts w:asciiTheme="minorHAnsi" w:hAnsiTheme="minorHAnsi" w:cstheme="minorHAnsi"/>
          <w:noProof/>
          <w:color w:val="C0504D"/>
          <w:lang w:val="en-IE" w:eastAsia="en-IE" w:bidi="ar-SA"/>
        </w:rPr>
        <w:drawing>
          <wp:inline distT="0" distB="0" distL="0" distR="0" wp14:anchorId="784F914B" wp14:editId="1F85ED39">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7B4AE2">
        <w:rPr>
          <w:rFonts w:asciiTheme="minorHAnsi" w:hAnsiTheme="minorHAnsi" w:cstheme="minorHAnsi"/>
          <w:color w:val="C0504D"/>
          <w:lang w:val="en-US"/>
        </w:rPr>
        <w:br w:type="textWrapping" w:clear="all"/>
      </w:r>
    </w:p>
    <w:p w14:paraId="269CD78C" w14:textId="77777777" w:rsidR="00B90991" w:rsidRPr="007B4AE2" w:rsidRDefault="00B90991" w:rsidP="00B90991">
      <w:pPr>
        <w:spacing w:line="360" w:lineRule="auto"/>
        <w:ind w:left="-567" w:right="-765"/>
        <w:jc w:val="center"/>
        <w:rPr>
          <w:rFonts w:asciiTheme="minorHAnsi" w:hAnsiTheme="minorHAnsi" w:cstheme="minorHAnsi"/>
          <w:b/>
          <w:color w:val="C0504D"/>
          <w:sz w:val="22"/>
          <w:szCs w:val="22"/>
          <w:lang w:val="en-US"/>
        </w:rPr>
      </w:pPr>
    </w:p>
    <w:p w14:paraId="6A05E98D" w14:textId="392434A6" w:rsidR="00870D7B" w:rsidRPr="007B4AE2" w:rsidRDefault="00A02444" w:rsidP="00870D7B">
      <w:pPr>
        <w:ind w:left="-567" w:right="-765"/>
        <w:jc w:val="center"/>
        <w:rPr>
          <w:rFonts w:asciiTheme="minorHAnsi" w:hAnsiTheme="minorHAnsi" w:cstheme="minorHAnsi"/>
          <w:b/>
          <w:color w:val="C0504D"/>
          <w:sz w:val="36"/>
          <w:szCs w:val="36"/>
          <w:lang w:val="en-US"/>
        </w:rPr>
      </w:pPr>
      <w:r w:rsidRPr="007B4AE2">
        <w:rPr>
          <w:rFonts w:asciiTheme="minorHAnsi" w:hAnsiTheme="minorHAnsi" w:cstheme="minorHAnsi"/>
          <w:b/>
          <w:color w:val="C0504D"/>
          <w:sz w:val="36"/>
          <w:szCs w:val="36"/>
          <w:lang w:val="en-US"/>
        </w:rPr>
        <w:t xml:space="preserve">Application for the post of </w:t>
      </w:r>
      <w:r w:rsidR="002E581F" w:rsidRPr="007B4AE2">
        <w:rPr>
          <w:rFonts w:asciiTheme="minorHAnsi" w:hAnsiTheme="minorHAnsi" w:cstheme="minorHAnsi"/>
          <w:b/>
          <w:color w:val="C0504D"/>
          <w:sz w:val="36"/>
          <w:szCs w:val="36"/>
          <w:lang w:val="en-US"/>
        </w:rPr>
        <w:t xml:space="preserve">Museum Technician Grade </w:t>
      </w:r>
      <w:r w:rsidR="003D5607" w:rsidRPr="007B4AE2">
        <w:rPr>
          <w:rFonts w:asciiTheme="minorHAnsi" w:hAnsiTheme="minorHAnsi" w:cstheme="minorHAnsi"/>
          <w:b/>
          <w:color w:val="C0504D"/>
          <w:sz w:val="36"/>
          <w:szCs w:val="36"/>
          <w:lang w:val="en-US"/>
        </w:rPr>
        <w:t>II</w:t>
      </w:r>
    </w:p>
    <w:p w14:paraId="7FDDC24D" w14:textId="77777777" w:rsidR="00B90991" w:rsidRPr="007B4AE2" w:rsidRDefault="00B90991" w:rsidP="00870D7B">
      <w:pPr>
        <w:ind w:left="-567" w:right="-765"/>
        <w:jc w:val="center"/>
        <w:rPr>
          <w:rFonts w:asciiTheme="minorHAnsi" w:hAnsiTheme="minorHAnsi" w:cstheme="minorHAnsi"/>
          <w:b/>
          <w:color w:val="C0504D"/>
          <w:sz w:val="36"/>
          <w:szCs w:val="36"/>
          <w:lang w:val="en-US"/>
        </w:rPr>
      </w:pPr>
      <w:r w:rsidRPr="007B4AE2">
        <w:rPr>
          <w:rFonts w:asciiTheme="minorHAnsi" w:hAnsiTheme="minorHAnsi" w:cstheme="minorHAnsi"/>
          <w:b/>
          <w:color w:val="C0504D"/>
          <w:sz w:val="36"/>
          <w:szCs w:val="36"/>
          <w:lang w:val="en-US"/>
        </w:rPr>
        <w:t xml:space="preserve">Section 2 </w:t>
      </w:r>
    </w:p>
    <w:p w14:paraId="7973FC61" w14:textId="77777777" w:rsidR="00B90991" w:rsidRPr="007B4AE2" w:rsidRDefault="00B90991" w:rsidP="00B90991">
      <w:pPr>
        <w:pStyle w:val="BlockText"/>
        <w:spacing w:line="360" w:lineRule="auto"/>
        <w:ind w:left="-567" w:right="-765"/>
        <w:rPr>
          <w:rFonts w:asciiTheme="minorHAnsi" w:hAnsiTheme="minorHAnsi" w:cstheme="minorHAnsi"/>
          <w:b/>
          <w:sz w:val="28"/>
          <w:szCs w:val="28"/>
        </w:rPr>
      </w:pPr>
      <w:r w:rsidRPr="007B4AE2">
        <w:rPr>
          <w:rFonts w:asciiTheme="minorHAnsi" w:hAnsiTheme="minorHAnsi" w:cstheme="minorHAnsi"/>
          <w:b/>
          <w:sz w:val="28"/>
          <w:szCs w:val="28"/>
        </w:rPr>
        <w:t>_______________________________________________________________________</w:t>
      </w:r>
    </w:p>
    <w:p w14:paraId="71A6118B" w14:textId="77777777" w:rsidR="00B90991" w:rsidRPr="007B4AE2" w:rsidRDefault="00B90991" w:rsidP="00B90991">
      <w:pPr>
        <w:pStyle w:val="Heading3"/>
        <w:tabs>
          <w:tab w:val="left" w:pos="0"/>
        </w:tabs>
        <w:ind w:right="-454"/>
        <w:rPr>
          <w:rFonts w:asciiTheme="minorHAnsi" w:hAnsiTheme="minorHAnsi" w:cstheme="minorHAnsi"/>
          <w:sz w:val="32"/>
          <w:szCs w:val="32"/>
        </w:rPr>
      </w:pPr>
      <w:r w:rsidRPr="007B4AE2">
        <w:rPr>
          <w:rFonts w:asciiTheme="minorHAnsi" w:hAnsiTheme="minorHAnsi" w:cstheme="minorHAnsi"/>
          <w:sz w:val="32"/>
          <w:szCs w:val="32"/>
        </w:rPr>
        <w:t>PARTICULARS OF EDUCATION</w:t>
      </w:r>
    </w:p>
    <w:p w14:paraId="07793B81" w14:textId="77777777" w:rsidR="007B4AE2" w:rsidRPr="0000053E" w:rsidRDefault="007B4AE2" w:rsidP="007B4AE2">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7B4AE2" w:rsidRPr="00E462D3" w14:paraId="20169D40" w14:textId="77777777" w:rsidTr="00143D55">
        <w:tc>
          <w:tcPr>
            <w:tcW w:w="2021" w:type="dxa"/>
            <w:tcBorders>
              <w:top w:val="single" w:sz="4" w:space="0" w:color="000000"/>
              <w:left w:val="single" w:sz="4" w:space="0" w:color="000000"/>
              <w:bottom w:val="single" w:sz="4" w:space="0" w:color="000000"/>
            </w:tcBorders>
            <w:shd w:val="clear" w:color="auto" w:fill="auto"/>
          </w:tcPr>
          <w:p w14:paraId="50EC7BCC" w14:textId="77777777" w:rsidR="007B4AE2" w:rsidRPr="00E462D3" w:rsidRDefault="007B4AE2" w:rsidP="00143D55">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School or College</w:t>
            </w:r>
          </w:p>
          <w:p w14:paraId="1B561E96" w14:textId="77777777" w:rsidR="007B4AE2" w:rsidRPr="00E462D3" w:rsidRDefault="007B4AE2" w:rsidP="00143D55">
            <w:pPr>
              <w:widowControl/>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Attended</w:t>
            </w:r>
          </w:p>
        </w:tc>
        <w:tc>
          <w:tcPr>
            <w:tcW w:w="2021" w:type="dxa"/>
            <w:tcBorders>
              <w:top w:val="single" w:sz="4" w:space="0" w:color="000000"/>
              <w:left w:val="single" w:sz="4" w:space="0" w:color="000000"/>
              <w:bottom w:val="single" w:sz="4" w:space="0" w:color="000000"/>
            </w:tcBorders>
            <w:shd w:val="clear" w:color="auto" w:fill="auto"/>
          </w:tcPr>
          <w:p w14:paraId="51E017A3" w14:textId="77777777" w:rsidR="007B4AE2" w:rsidRPr="00E462D3" w:rsidRDefault="007B4AE2" w:rsidP="00143D55">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(Date) From</w:t>
            </w:r>
          </w:p>
        </w:tc>
        <w:tc>
          <w:tcPr>
            <w:tcW w:w="2021" w:type="dxa"/>
            <w:tcBorders>
              <w:top w:val="single" w:sz="4" w:space="0" w:color="000000"/>
              <w:left w:val="single" w:sz="4" w:space="0" w:color="000000"/>
              <w:bottom w:val="single" w:sz="4" w:space="0" w:color="000000"/>
            </w:tcBorders>
            <w:shd w:val="clear" w:color="auto" w:fill="auto"/>
          </w:tcPr>
          <w:p w14:paraId="1CF7BC6E" w14:textId="77777777" w:rsidR="007B4AE2" w:rsidRPr="00E462D3" w:rsidRDefault="007B4AE2" w:rsidP="00143D55">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(Date) To</w:t>
            </w:r>
          </w:p>
        </w:tc>
        <w:tc>
          <w:tcPr>
            <w:tcW w:w="2021" w:type="dxa"/>
            <w:tcBorders>
              <w:top w:val="single" w:sz="4" w:space="0" w:color="000000"/>
              <w:left w:val="single" w:sz="4" w:space="0" w:color="000000"/>
              <w:bottom w:val="single" w:sz="4" w:space="0" w:color="000000"/>
            </w:tcBorders>
            <w:shd w:val="clear" w:color="auto" w:fill="auto"/>
          </w:tcPr>
          <w:p w14:paraId="6704973C" w14:textId="77777777" w:rsidR="007B4AE2" w:rsidRPr="00E462D3" w:rsidRDefault="007B4AE2" w:rsidP="00143D55">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62AB961" w14:textId="77777777" w:rsidR="007B4AE2" w:rsidRPr="00E462D3" w:rsidRDefault="007B4AE2" w:rsidP="00143D55">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Results</w:t>
            </w:r>
          </w:p>
        </w:tc>
      </w:tr>
      <w:tr w:rsidR="007B4AE2" w:rsidRPr="000E7BFE" w14:paraId="088F390E" w14:textId="77777777" w:rsidTr="00143D55">
        <w:tc>
          <w:tcPr>
            <w:tcW w:w="2021" w:type="dxa"/>
            <w:tcBorders>
              <w:top w:val="single" w:sz="4" w:space="0" w:color="000000"/>
              <w:left w:val="single" w:sz="4" w:space="0" w:color="000000"/>
              <w:bottom w:val="single" w:sz="4" w:space="0" w:color="000000"/>
            </w:tcBorders>
            <w:shd w:val="clear" w:color="auto" w:fill="auto"/>
          </w:tcPr>
          <w:p w14:paraId="1E9B6004" w14:textId="77777777" w:rsidR="007B4AE2" w:rsidRPr="000E7BFE" w:rsidRDefault="007B4AE2" w:rsidP="00143D55">
            <w:pPr>
              <w:widowControl/>
              <w:spacing w:line="360" w:lineRule="auto"/>
              <w:rPr>
                <w:rFonts w:ascii="Calibri" w:eastAsia="Times New Roman" w:hAnsi="Calibri" w:cs="Calibri"/>
                <w:kern w:val="0"/>
                <w:sz w:val="22"/>
                <w:szCs w:val="20"/>
                <w:lang w:val="en-US" w:eastAsia="ar-SA" w:bidi="ar-SA"/>
              </w:rPr>
            </w:pPr>
          </w:p>
          <w:p w14:paraId="49BF4308" w14:textId="77777777" w:rsidR="007B4AE2" w:rsidRPr="000E7BFE" w:rsidRDefault="007B4AE2" w:rsidP="00143D55">
            <w:pPr>
              <w:widowControl/>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497B71FB" w14:textId="77777777" w:rsidR="007B4AE2" w:rsidRPr="000E7BFE" w:rsidRDefault="007B4AE2"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1FD08F7D" w14:textId="77777777" w:rsidR="007B4AE2" w:rsidRPr="000E7BFE" w:rsidRDefault="007B4AE2"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1F1D7811" w14:textId="77777777" w:rsidR="007B4AE2" w:rsidRPr="000E7BFE" w:rsidRDefault="007B4AE2" w:rsidP="00143D55">
            <w:pPr>
              <w:widowControl/>
              <w:snapToGrid w:val="0"/>
              <w:spacing w:line="360" w:lineRule="auto"/>
              <w:rPr>
                <w:rFonts w:ascii="Calibri" w:eastAsia="Times New Roman" w:hAnsi="Calibri" w:cs="Calibri"/>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893ECDB" w14:textId="77777777" w:rsidR="007B4AE2" w:rsidRPr="000E7BFE" w:rsidRDefault="007B4AE2" w:rsidP="00143D55">
            <w:pPr>
              <w:widowControl/>
              <w:snapToGrid w:val="0"/>
              <w:spacing w:line="360" w:lineRule="auto"/>
              <w:rPr>
                <w:rFonts w:ascii="Calibri" w:eastAsia="Times New Roman" w:hAnsi="Calibri" w:cs="Calibri"/>
                <w:kern w:val="0"/>
                <w:sz w:val="22"/>
                <w:szCs w:val="20"/>
                <w:lang w:val="en-US" w:eastAsia="ar-SA" w:bidi="ar-SA"/>
              </w:rPr>
            </w:pPr>
          </w:p>
          <w:p w14:paraId="6DF26EBD" w14:textId="77777777" w:rsidR="007B4AE2" w:rsidRPr="000E7BFE" w:rsidRDefault="007B4AE2" w:rsidP="00143D55">
            <w:pPr>
              <w:widowControl/>
              <w:spacing w:line="360" w:lineRule="auto"/>
              <w:rPr>
                <w:rFonts w:ascii="Calibri" w:eastAsia="Times New Roman" w:hAnsi="Calibri" w:cs="Calibri"/>
                <w:kern w:val="0"/>
                <w:sz w:val="22"/>
                <w:szCs w:val="20"/>
                <w:lang w:val="en-US" w:eastAsia="ar-SA" w:bidi="ar-SA"/>
              </w:rPr>
            </w:pPr>
          </w:p>
        </w:tc>
      </w:tr>
      <w:tr w:rsidR="007B4AE2" w:rsidRPr="000E7BFE" w14:paraId="49B22DF5" w14:textId="77777777" w:rsidTr="00143D55">
        <w:tc>
          <w:tcPr>
            <w:tcW w:w="2021" w:type="dxa"/>
            <w:tcBorders>
              <w:top w:val="single" w:sz="4" w:space="0" w:color="000000"/>
              <w:left w:val="single" w:sz="4" w:space="0" w:color="000000"/>
              <w:bottom w:val="single" w:sz="4" w:space="0" w:color="000000"/>
            </w:tcBorders>
            <w:shd w:val="clear" w:color="auto" w:fill="auto"/>
          </w:tcPr>
          <w:p w14:paraId="798C933E" w14:textId="77777777" w:rsidR="007B4AE2" w:rsidRPr="000E7BFE" w:rsidRDefault="007B4AE2" w:rsidP="00143D55">
            <w:pPr>
              <w:widowControl/>
              <w:spacing w:line="360" w:lineRule="auto"/>
              <w:rPr>
                <w:rFonts w:ascii="Calibri" w:eastAsia="Times New Roman" w:hAnsi="Calibri" w:cs="Calibri"/>
                <w:kern w:val="0"/>
                <w:sz w:val="22"/>
                <w:szCs w:val="20"/>
                <w:lang w:val="en-US" w:eastAsia="ar-SA" w:bidi="ar-SA"/>
              </w:rPr>
            </w:pPr>
          </w:p>
          <w:p w14:paraId="20F9A477" w14:textId="77777777" w:rsidR="007B4AE2" w:rsidRPr="000E7BFE" w:rsidRDefault="007B4AE2" w:rsidP="00143D55">
            <w:pPr>
              <w:widowControl/>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24273549" w14:textId="77777777" w:rsidR="007B4AE2" w:rsidRPr="000E7BFE" w:rsidRDefault="007B4AE2"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0F33F303" w14:textId="77777777" w:rsidR="007B4AE2" w:rsidRPr="000E7BFE" w:rsidRDefault="007B4AE2"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56FE6420" w14:textId="77777777" w:rsidR="007B4AE2" w:rsidRPr="000E7BFE" w:rsidRDefault="007B4AE2" w:rsidP="00143D55">
            <w:pPr>
              <w:widowControl/>
              <w:snapToGrid w:val="0"/>
              <w:spacing w:line="360" w:lineRule="auto"/>
              <w:rPr>
                <w:rFonts w:ascii="Calibri" w:eastAsia="Times New Roman" w:hAnsi="Calibri" w:cs="Calibri"/>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7853F5A4" w14:textId="77777777" w:rsidR="007B4AE2" w:rsidRPr="000E7BFE" w:rsidRDefault="007B4AE2" w:rsidP="00143D55">
            <w:pPr>
              <w:widowControl/>
              <w:snapToGrid w:val="0"/>
              <w:spacing w:line="360" w:lineRule="auto"/>
              <w:rPr>
                <w:rFonts w:ascii="Calibri" w:eastAsia="Times New Roman" w:hAnsi="Calibri" w:cs="Calibri"/>
                <w:kern w:val="0"/>
                <w:sz w:val="22"/>
                <w:szCs w:val="20"/>
                <w:lang w:val="en-US" w:eastAsia="ar-SA" w:bidi="ar-SA"/>
              </w:rPr>
            </w:pPr>
          </w:p>
          <w:p w14:paraId="4803827F" w14:textId="77777777" w:rsidR="007B4AE2" w:rsidRPr="000E7BFE" w:rsidRDefault="007B4AE2" w:rsidP="00143D55">
            <w:pPr>
              <w:widowControl/>
              <w:spacing w:line="360" w:lineRule="auto"/>
              <w:rPr>
                <w:rFonts w:ascii="Calibri" w:eastAsia="Times New Roman" w:hAnsi="Calibri" w:cs="Calibri"/>
                <w:kern w:val="0"/>
                <w:sz w:val="22"/>
                <w:szCs w:val="20"/>
                <w:lang w:val="en-US" w:eastAsia="ar-SA" w:bidi="ar-SA"/>
              </w:rPr>
            </w:pPr>
          </w:p>
        </w:tc>
      </w:tr>
    </w:tbl>
    <w:p w14:paraId="54DD5BEC" w14:textId="77777777" w:rsidR="007B4AE2" w:rsidRDefault="007B4AE2" w:rsidP="007B4AE2">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p w14:paraId="4B1C4826" w14:textId="77777777" w:rsidR="007B4AE2" w:rsidRPr="00CA358C" w:rsidRDefault="007B4AE2" w:rsidP="007B4AE2">
      <w:pPr>
        <w:ind w:left="5760"/>
        <w:rPr>
          <w:rFonts w:asciiTheme="minorHAnsi" w:hAnsiTheme="minorHAnsi" w:cstheme="minorHAnsi"/>
          <w:b/>
          <w:bCs/>
          <w:color w:val="FF0000"/>
          <w:lang w:val="en-US" w:eastAsia="ar-SA"/>
        </w:rPr>
      </w:pPr>
      <w:r w:rsidRPr="00CA358C">
        <w:rPr>
          <w:rFonts w:asciiTheme="minorHAnsi" w:hAnsiTheme="minorHAnsi" w:cstheme="minorHAnsi"/>
          <w:b/>
          <w:bCs/>
          <w:color w:val="FF0000"/>
          <w:lang w:val="en-US" w:eastAsia="ar-SA"/>
        </w:rPr>
        <w:t xml:space="preserve">*(must be </w:t>
      </w:r>
      <w:proofErr w:type="gramStart"/>
      <w:r w:rsidRPr="00CA358C">
        <w:rPr>
          <w:rFonts w:asciiTheme="minorHAnsi" w:hAnsiTheme="minorHAnsi" w:cstheme="minorHAnsi"/>
          <w:b/>
          <w:bCs/>
          <w:color w:val="FF0000"/>
          <w:lang w:val="en-US" w:eastAsia="ar-SA"/>
        </w:rPr>
        <w:t>completed)*</w:t>
      </w:r>
      <w:proofErr w:type="gramEnd"/>
    </w:p>
    <w:p w14:paraId="1708A45C" w14:textId="77777777" w:rsidR="007B4AE2" w:rsidRPr="00E462D3" w:rsidRDefault="007B4AE2" w:rsidP="007B4AE2">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7B4AE2" w:rsidRPr="00E462D3" w14:paraId="65AABC21"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962CFF" w14:textId="77777777" w:rsidR="007B4AE2" w:rsidRPr="00E462D3" w:rsidRDefault="007B4AE2"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94908BB" w14:textId="77777777" w:rsidR="007B4AE2" w:rsidRPr="00E462D3" w:rsidRDefault="007B4AE2" w:rsidP="00143D55">
            <w:pPr>
              <w:spacing w:line="252" w:lineRule="auto"/>
              <w:rPr>
                <w:rFonts w:asciiTheme="minorHAnsi" w:hAnsiTheme="minorHAnsi" w:cstheme="minorHAnsi"/>
                <w:b/>
                <w:bCs/>
                <w:sz w:val="20"/>
                <w:szCs w:val="20"/>
                <w:lang w:val="en-US" w:eastAsia="ar-SA"/>
              </w:rPr>
            </w:pPr>
          </w:p>
          <w:p w14:paraId="41E0BC75" w14:textId="77777777" w:rsidR="007B4AE2" w:rsidRPr="00E462D3" w:rsidRDefault="007B4AE2" w:rsidP="00143D55">
            <w:pPr>
              <w:spacing w:line="252" w:lineRule="auto"/>
              <w:rPr>
                <w:rFonts w:asciiTheme="minorHAnsi" w:hAnsiTheme="minorHAnsi" w:cstheme="minorHAnsi"/>
                <w:b/>
                <w:bCs/>
                <w:sz w:val="20"/>
                <w:szCs w:val="20"/>
                <w:lang w:val="en-US" w:eastAsia="ar-SA"/>
              </w:rPr>
            </w:pPr>
          </w:p>
        </w:tc>
      </w:tr>
      <w:tr w:rsidR="007B4AE2" w:rsidRPr="00E462D3" w14:paraId="5C1908A0"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001FD8" w14:textId="77777777" w:rsidR="007B4AE2" w:rsidRPr="00E462D3" w:rsidRDefault="007B4AE2"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D283DA" w14:textId="77777777" w:rsidR="007B4AE2" w:rsidRPr="00E462D3" w:rsidRDefault="007B4AE2" w:rsidP="00143D55">
            <w:pPr>
              <w:spacing w:line="252" w:lineRule="auto"/>
              <w:rPr>
                <w:rFonts w:asciiTheme="minorHAnsi" w:hAnsiTheme="minorHAnsi" w:cstheme="minorHAnsi"/>
                <w:b/>
                <w:bCs/>
                <w:sz w:val="20"/>
                <w:szCs w:val="20"/>
                <w:lang w:val="en-US" w:eastAsia="ar-SA"/>
              </w:rPr>
            </w:pPr>
          </w:p>
        </w:tc>
      </w:tr>
      <w:tr w:rsidR="007B4AE2" w:rsidRPr="00E462D3" w14:paraId="28D9D492"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6CD870" w14:textId="77777777" w:rsidR="007B4AE2" w:rsidRPr="00E462D3" w:rsidRDefault="007B4AE2"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 xml:space="preserve">Type &amp; Grade of </w:t>
            </w:r>
            <w:proofErr w:type="spellStart"/>
            <w:r w:rsidRPr="00E462D3">
              <w:rPr>
                <w:rFonts w:asciiTheme="minorHAnsi" w:hAnsiTheme="minorHAnsi" w:cstheme="minorHAnsi"/>
                <w:b/>
                <w:bCs/>
                <w:lang w:val="en-US" w:eastAsia="ar-SA"/>
              </w:rPr>
              <w:t>Honours</w:t>
            </w:r>
            <w:proofErr w:type="spellEnd"/>
            <w:r w:rsidRPr="00E462D3">
              <w:rPr>
                <w:rFonts w:asciiTheme="minorHAnsi" w:hAnsiTheme="minorHAnsi" w:cstheme="minorHAnsi"/>
                <w:b/>
                <w:bCs/>
                <w:lang w:val="en-US" w:eastAsia="ar-SA"/>
              </w:rPr>
              <w:t xml:space="preserve"> </w:t>
            </w:r>
          </w:p>
          <w:p w14:paraId="35B81342" w14:textId="77777777" w:rsidR="007B4AE2" w:rsidRPr="00E462D3" w:rsidRDefault="007B4AE2"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(1</w:t>
            </w:r>
            <w:r w:rsidRPr="00E462D3">
              <w:rPr>
                <w:rFonts w:asciiTheme="minorHAnsi" w:hAnsiTheme="minorHAnsi" w:cstheme="minorHAnsi"/>
                <w:b/>
                <w:bCs/>
                <w:vertAlign w:val="superscript"/>
                <w:lang w:val="en-US" w:eastAsia="ar-SA"/>
              </w:rPr>
              <w:t>st</w:t>
            </w:r>
            <w:r w:rsidRPr="00E462D3">
              <w:rPr>
                <w:rFonts w:asciiTheme="minorHAnsi" w:hAnsiTheme="minorHAnsi" w:cstheme="minorHAnsi"/>
                <w:b/>
                <w:bCs/>
                <w:lang w:val="en-US" w:eastAsia="ar-SA"/>
              </w:rPr>
              <w:t xml:space="preserve"> or 2</w:t>
            </w:r>
            <w:r w:rsidRPr="00E462D3">
              <w:rPr>
                <w:rFonts w:asciiTheme="minorHAnsi" w:hAnsiTheme="minorHAnsi" w:cstheme="minorHAnsi"/>
                <w:b/>
                <w:bCs/>
                <w:vertAlign w:val="superscript"/>
                <w:lang w:val="en-US" w:eastAsia="ar-SA"/>
              </w:rPr>
              <w:t>nd</w:t>
            </w:r>
            <w:r w:rsidRPr="00E462D3">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1C7AB42" w14:textId="77777777" w:rsidR="007B4AE2" w:rsidRPr="00E462D3" w:rsidRDefault="007B4AE2" w:rsidP="00143D55">
            <w:pPr>
              <w:spacing w:line="252" w:lineRule="auto"/>
              <w:rPr>
                <w:rFonts w:asciiTheme="minorHAnsi" w:hAnsiTheme="minorHAnsi" w:cstheme="minorHAnsi"/>
                <w:b/>
                <w:bCs/>
                <w:sz w:val="20"/>
                <w:szCs w:val="20"/>
                <w:lang w:val="en-US" w:eastAsia="ar-SA"/>
              </w:rPr>
            </w:pPr>
          </w:p>
          <w:p w14:paraId="1401EC7B" w14:textId="77777777" w:rsidR="007B4AE2" w:rsidRPr="00E462D3" w:rsidRDefault="007B4AE2" w:rsidP="00143D55">
            <w:pPr>
              <w:spacing w:line="252" w:lineRule="auto"/>
              <w:rPr>
                <w:rFonts w:asciiTheme="minorHAnsi" w:hAnsiTheme="minorHAnsi" w:cstheme="minorHAnsi"/>
                <w:b/>
                <w:bCs/>
                <w:sz w:val="20"/>
                <w:szCs w:val="20"/>
                <w:lang w:val="en-US" w:eastAsia="ar-SA"/>
              </w:rPr>
            </w:pPr>
          </w:p>
        </w:tc>
      </w:tr>
      <w:tr w:rsidR="007B4AE2" w:rsidRPr="00E462D3" w14:paraId="03C97DF1"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BCAD1F" w14:textId="77777777" w:rsidR="007B4AE2" w:rsidRPr="00E462D3" w:rsidRDefault="007B4AE2"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 xml:space="preserve">University, </w:t>
            </w:r>
            <w:proofErr w:type="gramStart"/>
            <w:r w:rsidRPr="00E462D3">
              <w:rPr>
                <w:rFonts w:asciiTheme="minorHAnsi" w:hAnsiTheme="minorHAnsi" w:cstheme="minorHAnsi"/>
                <w:b/>
                <w:bCs/>
                <w:lang w:val="en-US" w:eastAsia="ar-SA"/>
              </w:rPr>
              <w:t>College</w:t>
            </w:r>
            <w:proofErr w:type="gramEnd"/>
            <w:r w:rsidRPr="00E462D3">
              <w:rPr>
                <w:rFonts w:asciiTheme="minorHAnsi" w:hAnsiTheme="minorHAnsi" w:cstheme="minorHAnsi"/>
                <w:b/>
                <w:bCs/>
                <w:lang w:val="en-US" w:eastAsia="ar-SA"/>
              </w:rPr>
              <w:t xml:space="preserve"> or Examining Authority</w:t>
            </w:r>
          </w:p>
          <w:p w14:paraId="2C4A4E10" w14:textId="77777777" w:rsidR="007B4AE2" w:rsidRPr="00E462D3" w:rsidRDefault="007B4AE2"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A18073" w14:textId="77777777" w:rsidR="007B4AE2" w:rsidRPr="00E462D3" w:rsidRDefault="007B4AE2" w:rsidP="00143D55">
            <w:pPr>
              <w:spacing w:line="252" w:lineRule="auto"/>
              <w:rPr>
                <w:rFonts w:asciiTheme="minorHAnsi" w:hAnsiTheme="minorHAnsi" w:cstheme="minorHAnsi"/>
                <w:b/>
                <w:bCs/>
                <w:sz w:val="20"/>
                <w:szCs w:val="20"/>
                <w:lang w:val="en-US" w:eastAsia="ar-SA"/>
              </w:rPr>
            </w:pPr>
          </w:p>
        </w:tc>
      </w:tr>
      <w:tr w:rsidR="007B4AE2" w:rsidRPr="00E462D3" w14:paraId="77502E16"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F148EF" w14:textId="77777777" w:rsidR="007B4AE2" w:rsidRPr="00E462D3" w:rsidRDefault="007B4AE2"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Year Degree / Qualification Obtained</w:t>
            </w:r>
          </w:p>
          <w:p w14:paraId="3A87F67B" w14:textId="77777777" w:rsidR="007B4AE2" w:rsidRPr="00E462D3" w:rsidRDefault="007B4AE2"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D07979E" w14:textId="77777777" w:rsidR="007B4AE2" w:rsidRPr="00E462D3" w:rsidRDefault="007B4AE2" w:rsidP="00143D55">
            <w:pPr>
              <w:spacing w:line="252" w:lineRule="auto"/>
              <w:rPr>
                <w:rFonts w:asciiTheme="minorHAnsi" w:hAnsiTheme="minorHAnsi" w:cstheme="minorHAnsi"/>
                <w:b/>
                <w:bCs/>
                <w:sz w:val="20"/>
                <w:szCs w:val="20"/>
                <w:lang w:val="en-US" w:eastAsia="ar-SA"/>
              </w:rPr>
            </w:pPr>
          </w:p>
        </w:tc>
      </w:tr>
      <w:tr w:rsidR="007B4AE2" w:rsidRPr="00E462D3" w14:paraId="4DF46D00"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04E9D7" w14:textId="77777777" w:rsidR="007B4AE2" w:rsidRPr="00E462D3" w:rsidRDefault="007B4AE2"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98BD405" w14:textId="77777777" w:rsidR="007B4AE2" w:rsidRPr="00E462D3" w:rsidRDefault="007B4AE2" w:rsidP="00143D55">
            <w:pPr>
              <w:spacing w:line="252" w:lineRule="auto"/>
              <w:rPr>
                <w:rFonts w:asciiTheme="minorHAnsi" w:hAnsiTheme="minorHAnsi" w:cstheme="minorHAnsi"/>
                <w:b/>
                <w:bCs/>
                <w:sz w:val="20"/>
                <w:szCs w:val="20"/>
                <w:lang w:val="en-US" w:eastAsia="ar-SA"/>
              </w:rPr>
            </w:pPr>
          </w:p>
          <w:p w14:paraId="54518168" w14:textId="77777777" w:rsidR="007B4AE2" w:rsidRPr="00E462D3" w:rsidRDefault="007B4AE2" w:rsidP="00143D55">
            <w:pPr>
              <w:spacing w:line="252" w:lineRule="auto"/>
              <w:rPr>
                <w:rFonts w:asciiTheme="minorHAnsi" w:hAnsiTheme="minorHAnsi" w:cstheme="minorHAnsi"/>
                <w:b/>
                <w:bCs/>
                <w:sz w:val="20"/>
                <w:szCs w:val="20"/>
                <w:lang w:val="en-US" w:eastAsia="ar-SA"/>
              </w:rPr>
            </w:pPr>
          </w:p>
          <w:p w14:paraId="55DE5875" w14:textId="77777777" w:rsidR="007B4AE2" w:rsidRPr="00E462D3" w:rsidRDefault="007B4AE2" w:rsidP="00143D55">
            <w:pPr>
              <w:spacing w:line="252" w:lineRule="auto"/>
              <w:rPr>
                <w:rFonts w:asciiTheme="minorHAnsi" w:hAnsiTheme="minorHAnsi" w:cstheme="minorHAnsi"/>
                <w:b/>
                <w:bCs/>
                <w:sz w:val="20"/>
                <w:szCs w:val="20"/>
                <w:lang w:val="en-US" w:eastAsia="ar-SA"/>
              </w:rPr>
            </w:pPr>
          </w:p>
        </w:tc>
      </w:tr>
    </w:tbl>
    <w:p w14:paraId="5CF676CF" w14:textId="77777777" w:rsidR="007B4AE2" w:rsidRDefault="007B4AE2" w:rsidP="00B90991">
      <w:pPr>
        <w:rPr>
          <w:rFonts w:asciiTheme="minorHAnsi" w:hAnsiTheme="minorHAnsi" w:cstheme="minorHAnsi"/>
        </w:rPr>
      </w:pPr>
    </w:p>
    <w:p w14:paraId="5F924E7E" w14:textId="77777777" w:rsidR="00B90991" w:rsidRPr="007B4AE2" w:rsidRDefault="00B90991" w:rsidP="00B90991">
      <w:pPr>
        <w:ind w:left="-567"/>
        <w:rPr>
          <w:rFonts w:asciiTheme="minorHAnsi" w:eastAsia="Calibri" w:hAnsiTheme="minorHAnsi" w:cstheme="minorHAnsi"/>
          <w:b/>
          <w:caps/>
          <w:sz w:val="28"/>
          <w:szCs w:val="28"/>
        </w:rPr>
      </w:pPr>
      <w:r w:rsidRPr="007B4AE2">
        <w:rPr>
          <w:rFonts w:asciiTheme="minorHAnsi" w:eastAsia="Calibri" w:hAnsiTheme="minorHAnsi" w:cstheme="minorHAnsi"/>
          <w:b/>
          <w:caps/>
          <w:sz w:val="28"/>
          <w:szCs w:val="28"/>
        </w:rPr>
        <w:t>RELEVANT Training Courses Undertaken:</w:t>
      </w:r>
    </w:p>
    <w:p w14:paraId="0ADA32BC" w14:textId="77777777" w:rsidR="00B90991" w:rsidRPr="007B4AE2" w:rsidRDefault="00B90991" w:rsidP="00B90991">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7B4AE2" w14:paraId="0E0733C3" w14:textId="77777777" w:rsidTr="00744D5D">
        <w:tc>
          <w:tcPr>
            <w:tcW w:w="10632" w:type="dxa"/>
          </w:tcPr>
          <w:p w14:paraId="6FD90C8B" w14:textId="77777777" w:rsidR="00B90991" w:rsidRPr="007B4AE2" w:rsidRDefault="00B90991" w:rsidP="00744D5D">
            <w:pPr>
              <w:rPr>
                <w:rFonts w:asciiTheme="minorHAnsi" w:eastAsia="Calibri" w:hAnsiTheme="minorHAnsi" w:cstheme="minorHAnsi"/>
                <w:b/>
                <w:szCs w:val="20"/>
                <w:u w:val="single"/>
              </w:rPr>
            </w:pPr>
          </w:p>
          <w:p w14:paraId="23ECA34B" w14:textId="77777777" w:rsidR="00B90991" w:rsidRDefault="00B90991" w:rsidP="00744D5D">
            <w:pPr>
              <w:rPr>
                <w:rFonts w:asciiTheme="minorHAnsi" w:eastAsia="Calibri" w:hAnsiTheme="minorHAnsi" w:cstheme="minorHAnsi"/>
                <w:b/>
                <w:szCs w:val="20"/>
                <w:u w:val="single"/>
                <w:lang w:val="ga-IE"/>
              </w:rPr>
            </w:pPr>
          </w:p>
          <w:p w14:paraId="09A5D2F7" w14:textId="77777777" w:rsidR="007B4AE2" w:rsidRDefault="007B4AE2" w:rsidP="00744D5D">
            <w:pPr>
              <w:rPr>
                <w:rFonts w:asciiTheme="minorHAnsi" w:eastAsia="Calibri" w:hAnsiTheme="minorHAnsi" w:cstheme="minorHAnsi"/>
                <w:b/>
                <w:szCs w:val="20"/>
                <w:u w:val="single"/>
                <w:lang w:val="ga-IE"/>
              </w:rPr>
            </w:pPr>
          </w:p>
          <w:p w14:paraId="1F68AED0" w14:textId="77777777" w:rsidR="007B4AE2" w:rsidRPr="007B4AE2" w:rsidRDefault="007B4AE2" w:rsidP="00744D5D">
            <w:pPr>
              <w:rPr>
                <w:rFonts w:asciiTheme="minorHAnsi" w:eastAsia="Calibri" w:hAnsiTheme="minorHAnsi" w:cstheme="minorHAnsi"/>
                <w:b/>
                <w:szCs w:val="20"/>
                <w:u w:val="single"/>
                <w:lang w:val="ga-IE"/>
              </w:rPr>
            </w:pPr>
          </w:p>
        </w:tc>
      </w:tr>
    </w:tbl>
    <w:p w14:paraId="15280AE6" w14:textId="77777777" w:rsidR="00B90991" w:rsidRPr="007B4AE2" w:rsidRDefault="00B90991" w:rsidP="00B90991">
      <w:pPr>
        <w:pStyle w:val="BlockText"/>
        <w:pBdr>
          <w:bar w:val="single" w:sz="4" w:color="auto"/>
        </w:pBdr>
        <w:spacing w:line="360" w:lineRule="auto"/>
        <w:ind w:left="-567" w:right="-765"/>
        <w:rPr>
          <w:rFonts w:asciiTheme="minorHAnsi" w:hAnsiTheme="minorHAnsi" w:cstheme="minorHAnsi"/>
          <w:b/>
          <w:sz w:val="28"/>
          <w:szCs w:val="28"/>
          <w:u w:val="single"/>
        </w:rPr>
      </w:pPr>
      <w:r w:rsidRPr="007B4AE2">
        <w:rPr>
          <w:rFonts w:asciiTheme="minorHAnsi" w:hAnsiTheme="minorHAnsi" w:cstheme="minorHAnsi"/>
          <w:b/>
          <w:sz w:val="28"/>
          <w:szCs w:val="28"/>
          <w:u w:val="single"/>
        </w:rPr>
        <w:t>EMPLOYMENT HISTORY:</w:t>
      </w:r>
    </w:p>
    <w:p w14:paraId="3C36E7EE" w14:textId="77777777" w:rsidR="00B90991" w:rsidRPr="007B4AE2" w:rsidRDefault="00B90991" w:rsidP="00B90991">
      <w:pPr>
        <w:pStyle w:val="BlockText"/>
        <w:spacing w:line="360" w:lineRule="auto"/>
        <w:ind w:left="-567" w:right="-765"/>
        <w:rPr>
          <w:rFonts w:asciiTheme="minorHAnsi" w:hAnsiTheme="minorHAnsi" w:cstheme="minorHAnsi"/>
          <w:b/>
          <w:bCs/>
          <w:u w:val="single"/>
        </w:rPr>
      </w:pPr>
      <w:r w:rsidRPr="007B4AE2">
        <w:rPr>
          <w:rFonts w:asciiTheme="minorHAnsi" w:hAnsiTheme="minorHAnsi" w:cstheme="minorHAnsi"/>
        </w:rPr>
        <w:t xml:space="preserve">In sequence starting with your current or most recent job.  Additional sheets, in this format, may be used, if required.  It is not sufficient to refer to another application.  </w:t>
      </w:r>
      <w:r w:rsidRPr="007B4AE2">
        <w:rPr>
          <w:rFonts w:asciiTheme="minorHAnsi" w:hAnsiTheme="minorHAnsi" w:cstheme="minorHAnsi"/>
          <w:b/>
          <w:bCs/>
          <w:u w:val="single"/>
        </w:rPr>
        <w:t xml:space="preserve">Please note that applicants will be shortlisted </w:t>
      </w:r>
      <w:proofErr w:type="gramStart"/>
      <w:r w:rsidRPr="007B4AE2">
        <w:rPr>
          <w:rFonts w:asciiTheme="minorHAnsi" w:hAnsiTheme="minorHAnsi" w:cstheme="minorHAnsi"/>
          <w:b/>
          <w:bCs/>
          <w:u w:val="single"/>
        </w:rPr>
        <w:t>on the basis of</w:t>
      </w:r>
      <w:proofErr w:type="gramEnd"/>
      <w:r w:rsidRPr="007B4AE2">
        <w:rPr>
          <w:rFonts w:asciiTheme="minorHAnsi" w:hAnsiTheme="minorHAnsi" w:cstheme="minorHAnsi"/>
          <w:b/>
          <w:bCs/>
          <w:u w:val="single"/>
        </w:rPr>
        <w:t xml:space="preserve"> the information provided on this application form only.  </w:t>
      </w:r>
    </w:p>
    <w:p w14:paraId="216C6F27" w14:textId="77777777" w:rsidR="00B90991" w:rsidRPr="007B4AE2" w:rsidRDefault="00B90991" w:rsidP="00B90991">
      <w:pPr>
        <w:pStyle w:val="BlockText"/>
        <w:spacing w:line="360" w:lineRule="auto"/>
        <w:ind w:left="0" w:right="-765" w:hanging="567"/>
        <w:rPr>
          <w:rFonts w:asciiTheme="minorHAnsi" w:hAnsiTheme="minorHAnsi" w:cstheme="minorHAnsi"/>
          <w:b/>
          <w:bCs/>
          <w:u w:val="single"/>
        </w:rPr>
      </w:pPr>
      <w:r w:rsidRPr="007B4AE2">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7B4AE2" w14:paraId="458178D3" w14:textId="77777777" w:rsidTr="00744D5D">
        <w:tc>
          <w:tcPr>
            <w:tcW w:w="2835" w:type="dxa"/>
          </w:tcPr>
          <w:p w14:paraId="57F0EEE7"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Employers Name &amp;</w:t>
            </w:r>
          </w:p>
          <w:p w14:paraId="5109F58C"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Address</w:t>
            </w:r>
          </w:p>
        </w:tc>
        <w:tc>
          <w:tcPr>
            <w:tcW w:w="7513" w:type="dxa"/>
            <w:gridSpan w:val="3"/>
          </w:tcPr>
          <w:p w14:paraId="061DEFB4" w14:textId="77777777" w:rsidR="00B90991" w:rsidRPr="007B4AE2" w:rsidRDefault="00B90991" w:rsidP="00744D5D">
            <w:pPr>
              <w:pStyle w:val="BlockText"/>
              <w:spacing w:line="360" w:lineRule="auto"/>
              <w:ind w:left="0" w:right="-765"/>
              <w:rPr>
                <w:rFonts w:asciiTheme="minorHAnsi" w:hAnsiTheme="minorHAnsi" w:cstheme="minorHAnsi"/>
                <w:b/>
                <w:bCs/>
              </w:rPr>
            </w:pPr>
          </w:p>
        </w:tc>
      </w:tr>
      <w:tr w:rsidR="00B90991" w:rsidRPr="007B4AE2" w14:paraId="017DCC67" w14:textId="77777777" w:rsidTr="00744D5D">
        <w:tc>
          <w:tcPr>
            <w:tcW w:w="2835" w:type="dxa"/>
          </w:tcPr>
          <w:p w14:paraId="1305057B"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Nature of Business</w:t>
            </w:r>
          </w:p>
        </w:tc>
        <w:tc>
          <w:tcPr>
            <w:tcW w:w="2552" w:type="dxa"/>
          </w:tcPr>
          <w:p w14:paraId="42AFF675" w14:textId="77777777" w:rsidR="00B90991" w:rsidRPr="007B4AE2" w:rsidRDefault="00B90991" w:rsidP="00744D5D">
            <w:pPr>
              <w:pStyle w:val="BlockText"/>
              <w:spacing w:line="360" w:lineRule="auto"/>
              <w:ind w:left="0" w:right="-765"/>
              <w:rPr>
                <w:rFonts w:asciiTheme="minorHAnsi" w:hAnsiTheme="minorHAnsi" w:cstheme="minorHAnsi"/>
                <w:b/>
                <w:bCs/>
              </w:rPr>
            </w:pPr>
          </w:p>
        </w:tc>
        <w:tc>
          <w:tcPr>
            <w:tcW w:w="2155" w:type="dxa"/>
          </w:tcPr>
          <w:p w14:paraId="738EB7E0"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Date Started</w:t>
            </w:r>
          </w:p>
        </w:tc>
        <w:tc>
          <w:tcPr>
            <w:tcW w:w="2806" w:type="dxa"/>
          </w:tcPr>
          <w:p w14:paraId="4530F041"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tc>
      </w:tr>
      <w:tr w:rsidR="00B90991" w:rsidRPr="007B4AE2" w14:paraId="46633BCB" w14:textId="77777777" w:rsidTr="00744D5D">
        <w:tc>
          <w:tcPr>
            <w:tcW w:w="2835" w:type="dxa"/>
          </w:tcPr>
          <w:p w14:paraId="52173647"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 xml:space="preserve">Grade/Position </w:t>
            </w:r>
          </w:p>
          <w:p w14:paraId="5F8A17BC"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Held</w:t>
            </w:r>
          </w:p>
        </w:tc>
        <w:tc>
          <w:tcPr>
            <w:tcW w:w="2552" w:type="dxa"/>
          </w:tcPr>
          <w:p w14:paraId="4FBD79B6" w14:textId="77777777" w:rsidR="00B90991" w:rsidRPr="007B4AE2" w:rsidRDefault="00B90991" w:rsidP="00744D5D">
            <w:pPr>
              <w:pStyle w:val="BlockText"/>
              <w:spacing w:line="360" w:lineRule="auto"/>
              <w:ind w:left="0" w:right="-765"/>
              <w:rPr>
                <w:rFonts w:asciiTheme="minorHAnsi" w:hAnsiTheme="minorHAnsi" w:cstheme="minorHAnsi"/>
                <w:b/>
                <w:bCs/>
              </w:rPr>
            </w:pPr>
          </w:p>
        </w:tc>
        <w:tc>
          <w:tcPr>
            <w:tcW w:w="2155" w:type="dxa"/>
          </w:tcPr>
          <w:p w14:paraId="32F322F8"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 xml:space="preserve">Reason For Leaving </w:t>
            </w:r>
          </w:p>
        </w:tc>
        <w:tc>
          <w:tcPr>
            <w:tcW w:w="2806" w:type="dxa"/>
          </w:tcPr>
          <w:p w14:paraId="3491547E"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tc>
      </w:tr>
      <w:tr w:rsidR="00B90991" w:rsidRPr="007B4AE2" w14:paraId="04752300" w14:textId="77777777" w:rsidTr="00744D5D">
        <w:tc>
          <w:tcPr>
            <w:tcW w:w="10348" w:type="dxa"/>
            <w:gridSpan w:val="4"/>
          </w:tcPr>
          <w:p w14:paraId="67F9A24D" w14:textId="77777777" w:rsidR="00B90991" w:rsidRPr="007B4AE2" w:rsidRDefault="00502FE1" w:rsidP="00744D5D">
            <w:pPr>
              <w:pStyle w:val="BlockText"/>
              <w:spacing w:line="360" w:lineRule="auto"/>
              <w:ind w:left="0" w:right="-765"/>
              <w:rPr>
                <w:rFonts w:asciiTheme="minorHAnsi" w:hAnsiTheme="minorHAnsi" w:cstheme="minorHAnsi"/>
                <w:b/>
                <w:bCs/>
                <w:u w:val="single"/>
              </w:rPr>
            </w:pPr>
            <w:r w:rsidRPr="007B4AE2">
              <w:rPr>
                <w:rFonts w:asciiTheme="minorHAnsi" w:hAnsiTheme="minorHAnsi" w:cstheme="minorHAnsi"/>
                <w:b/>
                <w:bCs/>
              </w:rPr>
              <w:t>Brief Description of Main Duties &amp; Responsibilities – Max 200 words</w:t>
            </w:r>
          </w:p>
          <w:p w14:paraId="6ED44FB8"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62032753"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2E088122"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174EB0FF"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40E8F097"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4362B569" w14:textId="77777777" w:rsidR="00502FE1" w:rsidRPr="007B4AE2" w:rsidRDefault="00502FE1" w:rsidP="00744D5D">
            <w:pPr>
              <w:pStyle w:val="BlockText"/>
              <w:spacing w:line="360" w:lineRule="auto"/>
              <w:ind w:left="0" w:right="-765"/>
              <w:rPr>
                <w:rFonts w:asciiTheme="minorHAnsi" w:hAnsiTheme="minorHAnsi" w:cstheme="minorHAnsi"/>
                <w:b/>
                <w:bCs/>
                <w:u w:val="single"/>
              </w:rPr>
            </w:pPr>
          </w:p>
          <w:p w14:paraId="3CD64DD8"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tc>
      </w:tr>
    </w:tbl>
    <w:p w14:paraId="1CCC6E13" w14:textId="77777777" w:rsidR="00B90991" w:rsidRPr="007B4AE2" w:rsidRDefault="00B90991" w:rsidP="00B90991">
      <w:pPr>
        <w:pStyle w:val="BlockText"/>
        <w:spacing w:line="360" w:lineRule="auto"/>
        <w:ind w:right="-765" w:firstLine="284"/>
        <w:rPr>
          <w:rFonts w:asciiTheme="minorHAnsi" w:hAnsiTheme="minorHAnsi" w:cstheme="minorHAnsi"/>
          <w:b/>
          <w:sz w:val="22"/>
          <w:u w:val="single"/>
        </w:rPr>
      </w:pPr>
    </w:p>
    <w:p w14:paraId="69A795C8" w14:textId="77777777" w:rsidR="00B90991" w:rsidRPr="007B4AE2" w:rsidRDefault="00B90991" w:rsidP="00B90991">
      <w:pPr>
        <w:pStyle w:val="BlockText"/>
        <w:spacing w:line="360" w:lineRule="auto"/>
        <w:ind w:right="-765" w:firstLine="284"/>
        <w:rPr>
          <w:rFonts w:asciiTheme="minorHAnsi" w:hAnsiTheme="minorHAnsi" w:cstheme="minorHAnsi"/>
          <w:b/>
          <w:sz w:val="22"/>
          <w:u w:val="single"/>
        </w:rPr>
      </w:pPr>
      <w:r w:rsidRPr="007B4AE2">
        <w:rPr>
          <w:rFonts w:asciiTheme="minorHAnsi" w:hAnsiTheme="minorHAnsi" w:cstheme="minorHAnsi"/>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7B4AE2" w14:paraId="10E4AB76" w14:textId="77777777" w:rsidTr="00744D5D">
        <w:tc>
          <w:tcPr>
            <w:tcW w:w="2835" w:type="dxa"/>
          </w:tcPr>
          <w:p w14:paraId="5D2A136A"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Employers Name &amp;</w:t>
            </w:r>
          </w:p>
          <w:p w14:paraId="3237A9B8"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Address</w:t>
            </w:r>
          </w:p>
        </w:tc>
        <w:tc>
          <w:tcPr>
            <w:tcW w:w="7513" w:type="dxa"/>
            <w:gridSpan w:val="3"/>
          </w:tcPr>
          <w:p w14:paraId="1C76B403" w14:textId="77777777" w:rsidR="00B90991" w:rsidRPr="007B4AE2" w:rsidRDefault="00B90991" w:rsidP="00744D5D">
            <w:pPr>
              <w:pStyle w:val="BlockText"/>
              <w:spacing w:line="360" w:lineRule="auto"/>
              <w:ind w:left="0" w:right="-765"/>
              <w:rPr>
                <w:rFonts w:asciiTheme="minorHAnsi" w:hAnsiTheme="minorHAnsi" w:cstheme="minorHAnsi"/>
                <w:b/>
                <w:bCs/>
              </w:rPr>
            </w:pPr>
          </w:p>
        </w:tc>
      </w:tr>
      <w:tr w:rsidR="00B90991" w:rsidRPr="007B4AE2" w14:paraId="7D9D752B" w14:textId="77777777" w:rsidTr="00744D5D">
        <w:tc>
          <w:tcPr>
            <w:tcW w:w="2835" w:type="dxa"/>
          </w:tcPr>
          <w:p w14:paraId="2F929593"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Nature of Business</w:t>
            </w:r>
          </w:p>
        </w:tc>
        <w:tc>
          <w:tcPr>
            <w:tcW w:w="2552" w:type="dxa"/>
          </w:tcPr>
          <w:p w14:paraId="2580FBB9" w14:textId="77777777" w:rsidR="00B90991" w:rsidRPr="007B4AE2" w:rsidRDefault="00B90991" w:rsidP="00744D5D">
            <w:pPr>
              <w:pStyle w:val="BlockText"/>
              <w:spacing w:line="360" w:lineRule="auto"/>
              <w:ind w:left="0" w:right="-765"/>
              <w:rPr>
                <w:rFonts w:asciiTheme="minorHAnsi" w:hAnsiTheme="minorHAnsi" w:cstheme="minorHAnsi"/>
                <w:b/>
                <w:bCs/>
              </w:rPr>
            </w:pPr>
          </w:p>
        </w:tc>
        <w:tc>
          <w:tcPr>
            <w:tcW w:w="2155" w:type="dxa"/>
          </w:tcPr>
          <w:p w14:paraId="6045C172"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Dates From - To</w:t>
            </w:r>
          </w:p>
        </w:tc>
        <w:tc>
          <w:tcPr>
            <w:tcW w:w="2806" w:type="dxa"/>
          </w:tcPr>
          <w:p w14:paraId="6F1B1910"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tc>
      </w:tr>
      <w:tr w:rsidR="00B90991" w:rsidRPr="007B4AE2" w14:paraId="4BEFD9DD" w14:textId="77777777" w:rsidTr="00744D5D">
        <w:tc>
          <w:tcPr>
            <w:tcW w:w="2835" w:type="dxa"/>
          </w:tcPr>
          <w:p w14:paraId="1CA4E44A"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 xml:space="preserve">Grade/Position </w:t>
            </w:r>
          </w:p>
          <w:p w14:paraId="7CD6B37C"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Held</w:t>
            </w:r>
          </w:p>
        </w:tc>
        <w:tc>
          <w:tcPr>
            <w:tcW w:w="2552" w:type="dxa"/>
          </w:tcPr>
          <w:p w14:paraId="53B09C9F" w14:textId="77777777" w:rsidR="00B90991" w:rsidRPr="007B4AE2" w:rsidRDefault="00B90991" w:rsidP="00744D5D">
            <w:pPr>
              <w:pStyle w:val="BlockText"/>
              <w:spacing w:line="360" w:lineRule="auto"/>
              <w:ind w:left="0" w:right="-765"/>
              <w:rPr>
                <w:rFonts w:asciiTheme="minorHAnsi" w:hAnsiTheme="minorHAnsi" w:cstheme="minorHAnsi"/>
                <w:b/>
                <w:bCs/>
              </w:rPr>
            </w:pPr>
          </w:p>
        </w:tc>
        <w:tc>
          <w:tcPr>
            <w:tcW w:w="2155" w:type="dxa"/>
          </w:tcPr>
          <w:p w14:paraId="39757447"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 xml:space="preserve">Reason For Leaving </w:t>
            </w:r>
          </w:p>
        </w:tc>
        <w:tc>
          <w:tcPr>
            <w:tcW w:w="2806" w:type="dxa"/>
          </w:tcPr>
          <w:p w14:paraId="69FA8C93"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tc>
      </w:tr>
      <w:tr w:rsidR="00B90991" w:rsidRPr="007B4AE2" w14:paraId="21F64F64" w14:textId="77777777" w:rsidTr="00744D5D">
        <w:tc>
          <w:tcPr>
            <w:tcW w:w="10348" w:type="dxa"/>
            <w:gridSpan w:val="4"/>
          </w:tcPr>
          <w:p w14:paraId="4B85D3CB" w14:textId="77777777" w:rsidR="00B90991" w:rsidRPr="007B4AE2" w:rsidRDefault="00502FE1" w:rsidP="00744D5D">
            <w:pPr>
              <w:pStyle w:val="BlockText"/>
              <w:spacing w:line="360" w:lineRule="auto"/>
              <w:ind w:left="0" w:right="-765"/>
              <w:rPr>
                <w:rFonts w:asciiTheme="minorHAnsi" w:hAnsiTheme="minorHAnsi" w:cstheme="minorHAnsi"/>
                <w:b/>
                <w:bCs/>
                <w:u w:val="single"/>
              </w:rPr>
            </w:pPr>
            <w:r w:rsidRPr="007B4AE2">
              <w:rPr>
                <w:rFonts w:asciiTheme="minorHAnsi" w:hAnsiTheme="minorHAnsi" w:cstheme="minorHAnsi"/>
                <w:b/>
                <w:bCs/>
              </w:rPr>
              <w:t>Brief Description of Main Duties &amp; Responsibilities – Max 200 words</w:t>
            </w:r>
          </w:p>
          <w:p w14:paraId="681AEAC9"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6BAE0B44"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0EF31F46"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200385BE"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422E7E2C" w14:textId="77777777" w:rsidR="009F1F82" w:rsidRPr="007B4AE2" w:rsidRDefault="009F1F82" w:rsidP="00744D5D">
            <w:pPr>
              <w:pStyle w:val="BlockText"/>
              <w:spacing w:line="360" w:lineRule="auto"/>
              <w:ind w:left="0" w:right="-765"/>
              <w:rPr>
                <w:rFonts w:asciiTheme="minorHAnsi" w:hAnsiTheme="minorHAnsi" w:cstheme="minorHAnsi"/>
                <w:b/>
                <w:bCs/>
                <w:u w:val="single"/>
              </w:rPr>
            </w:pPr>
          </w:p>
          <w:p w14:paraId="0CAB4803" w14:textId="77777777" w:rsidR="00D35553" w:rsidRPr="007B4AE2" w:rsidRDefault="00D35553" w:rsidP="00744D5D">
            <w:pPr>
              <w:pStyle w:val="BlockText"/>
              <w:spacing w:line="360" w:lineRule="auto"/>
              <w:ind w:left="0" w:right="-765"/>
              <w:rPr>
                <w:rFonts w:asciiTheme="minorHAnsi" w:hAnsiTheme="minorHAnsi" w:cstheme="minorHAnsi"/>
                <w:b/>
                <w:bCs/>
                <w:u w:val="single"/>
              </w:rPr>
            </w:pPr>
          </w:p>
        </w:tc>
      </w:tr>
      <w:tr w:rsidR="00B90991" w:rsidRPr="007B4AE2" w14:paraId="6F9016A2" w14:textId="77777777" w:rsidTr="00744D5D">
        <w:tc>
          <w:tcPr>
            <w:tcW w:w="2835" w:type="dxa"/>
          </w:tcPr>
          <w:p w14:paraId="015080EE"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Employers Name &amp;</w:t>
            </w:r>
          </w:p>
          <w:p w14:paraId="086ED686"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Address</w:t>
            </w:r>
          </w:p>
        </w:tc>
        <w:tc>
          <w:tcPr>
            <w:tcW w:w="7513" w:type="dxa"/>
            <w:gridSpan w:val="3"/>
          </w:tcPr>
          <w:p w14:paraId="1F287EAB" w14:textId="77777777" w:rsidR="00B90991" w:rsidRPr="007B4AE2" w:rsidRDefault="00B90991" w:rsidP="00744D5D">
            <w:pPr>
              <w:pStyle w:val="BlockText"/>
              <w:spacing w:line="360" w:lineRule="auto"/>
              <w:ind w:left="0" w:right="-765"/>
              <w:rPr>
                <w:rFonts w:asciiTheme="minorHAnsi" w:hAnsiTheme="minorHAnsi" w:cstheme="minorHAnsi"/>
                <w:b/>
                <w:bCs/>
              </w:rPr>
            </w:pPr>
          </w:p>
        </w:tc>
      </w:tr>
      <w:tr w:rsidR="00B90991" w:rsidRPr="007B4AE2" w14:paraId="50B92926" w14:textId="77777777" w:rsidTr="00744D5D">
        <w:tc>
          <w:tcPr>
            <w:tcW w:w="2835" w:type="dxa"/>
          </w:tcPr>
          <w:p w14:paraId="05C1495E"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Nature of Business</w:t>
            </w:r>
          </w:p>
        </w:tc>
        <w:tc>
          <w:tcPr>
            <w:tcW w:w="2552" w:type="dxa"/>
          </w:tcPr>
          <w:p w14:paraId="6328446F" w14:textId="77777777" w:rsidR="00B90991" w:rsidRPr="007B4AE2" w:rsidRDefault="00B90991" w:rsidP="00744D5D">
            <w:pPr>
              <w:pStyle w:val="BlockText"/>
              <w:spacing w:line="360" w:lineRule="auto"/>
              <w:ind w:left="0" w:right="-765"/>
              <w:rPr>
                <w:rFonts w:asciiTheme="minorHAnsi" w:hAnsiTheme="minorHAnsi" w:cstheme="minorHAnsi"/>
                <w:b/>
                <w:bCs/>
              </w:rPr>
            </w:pPr>
          </w:p>
        </w:tc>
        <w:tc>
          <w:tcPr>
            <w:tcW w:w="2155" w:type="dxa"/>
          </w:tcPr>
          <w:p w14:paraId="1AD63363" w14:textId="77777777" w:rsidR="00B90991" w:rsidRPr="007B4AE2" w:rsidRDefault="00B463B4" w:rsidP="00B463B4">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Dates From - To</w:t>
            </w:r>
          </w:p>
        </w:tc>
        <w:tc>
          <w:tcPr>
            <w:tcW w:w="2806" w:type="dxa"/>
          </w:tcPr>
          <w:p w14:paraId="267E275F"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tc>
      </w:tr>
      <w:tr w:rsidR="00B90991" w:rsidRPr="007B4AE2" w14:paraId="73971838" w14:textId="77777777" w:rsidTr="00744D5D">
        <w:tc>
          <w:tcPr>
            <w:tcW w:w="2835" w:type="dxa"/>
          </w:tcPr>
          <w:p w14:paraId="6A6C7523"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 xml:space="preserve">Grade/Position </w:t>
            </w:r>
          </w:p>
          <w:p w14:paraId="5DD6B3DA"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Held</w:t>
            </w:r>
          </w:p>
        </w:tc>
        <w:tc>
          <w:tcPr>
            <w:tcW w:w="2552" w:type="dxa"/>
          </w:tcPr>
          <w:p w14:paraId="10BEA0DE" w14:textId="77777777" w:rsidR="00B90991" w:rsidRPr="007B4AE2" w:rsidRDefault="00B90991" w:rsidP="00744D5D">
            <w:pPr>
              <w:pStyle w:val="BlockText"/>
              <w:spacing w:line="360" w:lineRule="auto"/>
              <w:ind w:left="0" w:right="-765"/>
              <w:rPr>
                <w:rFonts w:asciiTheme="minorHAnsi" w:hAnsiTheme="minorHAnsi" w:cstheme="minorHAnsi"/>
                <w:b/>
                <w:bCs/>
              </w:rPr>
            </w:pPr>
          </w:p>
        </w:tc>
        <w:tc>
          <w:tcPr>
            <w:tcW w:w="2155" w:type="dxa"/>
          </w:tcPr>
          <w:p w14:paraId="7C2E22FC"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 xml:space="preserve">Reason For Leaving </w:t>
            </w:r>
          </w:p>
        </w:tc>
        <w:tc>
          <w:tcPr>
            <w:tcW w:w="2806" w:type="dxa"/>
          </w:tcPr>
          <w:p w14:paraId="1101228C"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tc>
      </w:tr>
      <w:tr w:rsidR="00B90991" w:rsidRPr="007B4AE2" w14:paraId="386810FF" w14:textId="77777777" w:rsidTr="00744D5D">
        <w:tc>
          <w:tcPr>
            <w:tcW w:w="10348" w:type="dxa"/>
            <w:gridSpan w:val="4"/>
          </w:tcPr>
          <w:p w14:paraId="06890180" w14:textId="77777777" w:rsidR="00B90991" w:rsidRPr="007B4AE2" w:rsidRDefault="00502FE1" w:rsidP="00744D5D">
            <w:pPr>
              <w:pStyle w:val="BlockText"/>
              <w:spacing w:line="360" w:lineRule="auto"/>
              <w:ind w:left="0" w:right="-765"/>
              <w:rPr>
                <w:rFonts w:asciiTheme="minorHAnsi" w:hAnsiTheme="minorHAnsi" w:cstheme="minorHAnsi"/>
                <w:b/>
                <w:bCs/>
                <w:u w:val="single"/>
              </w:rPr>
            </w:pPr>
            <w:r w:rsidRPr="007B4AE2">
              <w:rPr>
                <w:rFonts w:asciiTheme="minorHAnsi" w:hAnsiTheme="minorHAnsi" w:cstheme="minorHAnsi"/>
                <w:b/>
                <w:bCs/>
              </w:rPr>
              <w:t>Brief Description of Main Duties &amp; Responsibilities – Max 200 words</w:t>
            </w:r>
          </w:p>
          <w:p w14:paraId="510B475E"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38BDC002"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627BE4EA" w14:textId="77777777" w:rsidR="00502FE1" w:rsidRPr="007B4AE2" w:rsidRDefault="00502FE1" w:rsidP="00744D5D">
            <w:pPr>
              <w:pStyle w:val="BlockText"/>
              <w:spacing w:line="360" w:lineRule="auto"/>
              <w:ind w:left="0" w:right="-765"/>
              <w:rPr>
                <w:rFonts w:asciiTheme="minorHAnsi" w:hAnsiTheme="minorHAnsi" w:cstheme="minorHAnsi"/>
                <w:b/>
                <w:bCs/>
                <w:u w:val="single"/>
              </w:rPr>
            </w:pPr>
          </w:p>
          <w:p w14:paraId="4609DD31" w14:textId="77777777" w:rsidR="00502FE1" w:rsidRPr="007B4AE2" w:rsidRDefault="00502FE1" w:rsidP="00744D5D">
            <w:pPr>
              <w:pStyle w:val="BlockText"/>
              <w:spacing w:line="360" w:lineRule="auto"/>
              <w:ind w:left="0" w:right="-765"/>
              <w:rPr>
                <w:rFonts w:asciiTheme="minorHAnsi" w:hAnsiTheme="minorHAnsi" w:cstheme="minorHAnsi"/>
                <w:b/>
                <w:bCs/>
                <w:u w:val="single"/>
              </w:rPr>
            </w:pPr>
          </w:p>
          <w:p w14:paraId="03778822"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1BAE1FF9"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020D5FF7"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5627254D"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36CED903"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tc>
      </w:tr>
    </w:tbl>
    <w:p w14:paraId="0B60D65D" w14:textId="77777777" w:rsidR="00B90991" w:rsidRPr="007B4AE2" w:rsidRDefault="00B90991" w:rsidP="00B90991">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7B4AE2" w14:paraId="222B157D" w14:textId="77777777" w:rsidTr="00744D5D">
        <w:tc>
          <w:tcPr>
            <w:tcW w:w="2835" w:type="dxa"/>
          </w:tcPr>
          <w:p w14:paraId="1D0C6B74"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Employers Name &amp;</w:t>
            </w:r>
          </w:p>
          <w:p w14:paraId="0083076D"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Address</w:t>
            </w:r>
          </w:p>
        </w:tc>
        <w:tc>
          <w:tcPr>
            <w:tcW w:w="7513" w:type="dxa"/>
            <w:gridSpan w:val="3"/>
          </w:tcPr>
          <w:p w14:paraId="3DC0A29C" w14:textId="77777777" w:rsidR="00B90991" w:rsidRPr="007B4AE2" w:rsidRDefault="00B90991" w:rsidP="00744D5D">
            <w:pPr>
              <w:pStyle w:val="BlockText"/>
              <w:spacing w:line="360" w:lineRule="auto"/>
              <w:ind w:left="0" w:right="-765"/>
              <w:rPr>
                <w:rFonts w:asciiTheme="minorHAnsi" w:hAnsiTheme="minorHAnsi" w:cstheme="minorHAnsi"/>
                <w:b/>
                <w:bCs/>
              </w:rPr>
            </w:pPr>
          </w:p>
        </w:tc>
      </w:tr>
      <w:tr w:rsidR="00B90991" w:rsidRPr="007B4AE2" w14:paraId="79B00343" w14:textId="77777777" w:rsidTr="00744D5D">
        <w:tc>
          <w:tcPr>
            <w:tcW w:w="2835" w:type="dxa"/>
          </w:tcPr>
          <w:p w14:paraId="69E4210B"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Nature of Business</w:t>
            </w:r>
          </w:p>
        </w:tc>
        <w:tc>
          <w:tcPr>
            <w:tcW w:w="2552" w:type="dxa"/>
          </w:tcPr>
          <w:p w14:paraId="6FD48B85" w14:textId="77777777" w:rsidR="00B90991" w:rsidRPr="007B4AE2" w:rsidRDefault="00B90991" w:rsidP="00744D5D">
            <w:pPr>
              <w:pStyle w:val="BlockText"/>
              <w:spacing w:line="360" w:lineRule="auto"/>
              <w:ind w:left="0" w:right="-765"/>
              <w:rPr>
                <w:rFonts w:asciiTheme="minorHAnsi" w:hAnsiTheme="minorHAnsi" w:cstheme="minorHAnsi"/>
                <w:b/>
                <w:bCs/>
              </w:rPr>
            </w:pPr>
          </w:p>
        </w:tc>
        <w:tc>
          <w:tcPr>
            <w:tcW w:w="2155" w:type="dxa"/>
          </w:tcPr>
          <w:p w14:paraId="47F95611" w14:textId="77777777" w:rsidR="00B90991" w:rsidRPr="007B4AE2" w:rsidRDefault="00B463B4" w:rsidP="00B463B4">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Dates From - To</w:t>
            </w:r>
          </w:p>
        </w:tc>
        <w:tc>
          <w:tcPr>
            <w:tcW w:w="2806" w:type="dxa"/>
          </w:tcPr>
          <w:p w14:paraId="4367A19E"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tc>
      </w:tr>
      <w:tr w:rsidR="00B90991" w:rsidRPr="007B4AE2" w14:paraId="2B0567C5" w14:textId="77777777" w:rsidTr="00744D5D">
        <w:tc>
          <w:tcPr>
            <w:tcW w:w="2835" w:type="dxa"/>
          </w:tcPr>
          <w:p w14:paraId="707A0B83"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 xml:space="preserve">Grade/Position </w:t>
            </w:r>
          </w:p>
          <w:p w14:paraId="15188945"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Held</w:t>
            </w:r>
          </w:p>
        </w:tc>
        <w:tc>
          <w:tcPr>
            <w:tcW w:w="2552" w:type="dxa"/>
          </w:tcPr>
          <w:p w14:paraId="6956C619" w14:textId="77777777" w:rsidR="00B90991" w:rsidRPr="007B4AE2" w:rsidRDefault="00B90991" w:rsidP="00744D5D">
            <w:pPr>
              <w:pStyle w:val="BlockText"/>
              <w:spacing w:line="360" w:lineRule="auto"/>
              <w:ind w:left="0" w:right="-765"/>
              <w:rPr>
                <w:rFonts w:asciiTheme="minorHAnsi" w:hAnsiTheme="minorHAnsi" w:cstheme="minorHAnsi"/>
                <w:b/>
                <w:bCs/>
              </w:rPr>
            </w:pPr>
          </w:p>
        </w:tc>
        <w:tc>
          <w:tcPr>
            <w:tcW w:w="2155" w:type="dxa"/>
          </w:tcPr>
          <w:p w14:paraId="40FAA977" w14:textId="77777777" w:rsidR="00B90991" w:rsidRPr="007B4AE2" w:rsidRDefault="00B90991" w:rsidP="00744D5D">
            <w:pPr>
              <w:pStyle w:val="BlockText"/>
              <w:spacing w:line="360" w:lineRule="auto"/>
              <w:ind w:left="0" w:right="-765"/>
              <w:rPr>
                <w:rFonts w:asciiTheme="minorHAnsi" w:hAnsiTheme="minorHAnsi" w:cstheme="minorHAnsi"/>
                <w:b/>
                <w:bCs/>
              </w:rPr>
            </w:pPr>
            <w:r w:rsidRPr="007B4AE2">
              <w:rPr>
                <w:rFonts w:asciiTheme="minorHAnsi" w:hAnsiTheme="minorHAnsi" w:cstheme="minorHAnsi"/>
                <w:b/>
                <w:bCs/>
              </w:rPr>
              <w:t xml:space="preserve">Reason For Leaving </w:t>
            </w:r>
          </w:p>
        </w:tc>
        <w:tc>
          <w:tcPr>
            <w:tcW w:w="2806" w:type="dxa"/>
          </w:tcPr>
          <w:p w14:paraId="6B4401C9"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tc>
      </w:tr>
      <w:tr w:rsidR="00B90991" w:rsidRPr="007B4AE2" w14:paraId="3833A7E5" w14:textId="77777777" w:rsidTr="00744D5D">
        <w:tc>
          <w:tcPr>
            <w:tcW w:w="10348" w:type="dxa"/>
            <w:gridSpan w:val="4"/>
          </w:tcPr>
          <w:p w14:paraId="096AABD7" w14:textId="77777777" w:rsidR="00B90991" w:rsidRPr="007B4AE2" w:rsidRDefault="00502FE1" w:rsidP="00744D5D">
            <w:pPr>
              <w:pStyle w:val="BlockText"/>
              <w:spacing w:line="360" w:lineRule="auto"/>
              <w:ind w:left="0" w:right="-765"/>
              <w:rPr>
                <w:rFonts w:asciiTheme="minorHAnsi" w:hAnsiTheme="minorHAnsi" w:cstheme="minorHAnsi"/>
                <w:b/>
                <w:bCs/>
                <w:u w:val="single"/>
              </w:rPr>
            </w:pPr>
            <w:r w:rsidRPr="007B4AE2">
              <w:rPr>
                <w:rFonts w:asciiTheme="minorHAnsi" w:hAnsiTheme="minorHAnsi" w:cstheme="minorHAnsi"/>
                <w:b/>
                <w:bCs/>
              </w:rPr>
              <w:t>Brief Description of Main Duties &amp; Responsibilities – Max 200 words</w:t>
            </w:r>
          </w:p>
          <w:p w14:paraId="5C4EFE37"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5D7B7D23"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657C9CE7"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789C270D"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19931576"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3AAB0D89"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4F33070D"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p w14:paraId="73A26618" w14:textId="77777777" w:rsidR="00B90991" w:rsidRPr="007B4AE2" w:rsidRDefault="00B90991" w:rsidP="00744D5D">
            <w:pPr>
              <w:pStyle w:val="BlockText"/>
              <w:spacing w:line="360" w:lineRule="auto"/>
              <w:ind w:left="0" w:right="-765"/>
              <w:rPr>
                <w:rFonts w:asciiTheme="minorHAnsi" w:hAnsiTheme="minorHAnsi" w:cstheme="minorHAnsi"/>
                <w:b/>
                <w:bCs/>
                <w:u w:val="single"/>
              </w:rPr>
            </w:pPr>
          </w:p>
        </w:tc>
      </w:tr>
    </w:tbl>
    <w:p w14:paraId="30BCDBBA" w14:textId="77777777" w:rsidR="00B90991" w:rsidRPr="007B4AE2" w:rsidRDefault="00B90991" w:rsidP="00B90991">
      <w:pPr>
        <w:pStyle w:val="BlockText"/>
        <w:spacing w:line="360" w:lineRule="auto"/>
        <w:ind w:left="-567" w:right="-765" w:firstLine="567"/>
        <w:rPr>
          <w:rFonts w:asciiTheme="minorHAnsi" w:hAnsiTheme="minorHAnsi" w:cstheme="minorHAnsi"/>
          <w:b/>
          <w:sz w:val="22"/>
          <w:u w:val="single"/>
        </w:rPr>
      </w:pPr>
    </w:p>
    <w:p w14:paraId="584638C0" w14:textId="77777777" w:rsidR="00A02444" w:rsidRPr="007B4AE2" w:rsidRDefault="00A02444" w:rsidP="00973DA4">
      <w:pPr>
        <w:pStyle w:val="BlockText"/>
        <w:spacing w:line="360" w:lineRule="auto"/>
        <w:ind w:left="0" w:right="-142"/>
        <w:rPr>
          <w:rFonts w:asciiTheme="minorHAnsi" w:hAnsiTheme="minorHAnsi" w:cstheme="minorHAnsi"/>
          <w:b/>
          <w:sz w:val="22"/>
          <w:u w:val="single"/>
        </w:rPr>
      </w:pPr>
    </w:p>
    <w:p w14:paraId="18FBF0D9" w14:textId="77777777" w:rsidR="009F1F82" w:rsidRPr="007B4AE2" w:rsidRDefault="009F1F82" w:rsidP="00973DA4">
      <w:pPr>
        <w:pStyle w:val="BlockText"/>
        <w:spacing w:line="360" w:lineRule="auto"/>
        <w:ind w:left="0" w:right="-142"/>
        <w:rPr>
          <w:rFonts w:asciiTheme="minorHAnsi" w:hAnsiTheme="minorHAnsi" w:cstheme="minorHAnsi"/>
          <w:b/>
          <w:sz w:val="22"/>
          <w:u w:val="single"/>
        </w:rPr>
      </w:pPr>
    </w:p>
    <w:p w14:paraId="49E2239F" w14:textId="77777777" w:rsidR="002E581F" w:rsidRPr="007B4AE2" w:rsidRDefault="002E581F" w:rsidP="002E581F">
      <w:pPr>
        <w:pStyle w:val="BlockText"/>
        <w:ind w:left="-567" w:right="-1"/>
        <w:rPr>
          <w:rFonts w:asciiTheme="minorHAnsi" w:hAnsiTheme="minorHAnsi" w:cstheme="minorHAnsi"/>
          <w:b/>
          <w:sz w:val="22"/>
        </w:rPr>
      </w:pPr>
      <w:r w:rsidRPr="007B4AE2">
        <w:rPr>
          <w:rFonts w:asciiTheme="minorHAnsi" w:hAnsiTheme="minorHAnsi" w:cstheme="minorHAnsi"/>
          <w:b/>
          <w:sz w:val="22"/>
        </w:rPr>
        <w:t xml:space="preserve">Please indicate any </w:t>
      </w:r>
      <w:proofErr w:type="gramStart"/>
      <w:r w:rsidRPr="007B4AE2">
        <w:rPr>
          <w:rFonts w:asciiTheme="minorHAnsi" w:hAnsiTheme="minorHAnsi" w:cstheme="minorHAnsi"/>
          <w:b/>
          <w:sz w:val="22"/>
        </w:rPr>
        <w:t>particular experience</w:t>
      </w:r>
      <w:proofErr w:type="gramEnd"/>
      <w:r w:rsidRPr="007B4AE2">
        <w:rPr>
          <w:rFonts w:asciiTheme="minorHAnsi" w:hAnsiTheme="minorHAnsi" w:cstheme="minorHAnsi"/>
          <w:b/>
          <w:sz w:val="22"/>
        </w:rPr>
        <w:t xml:space="preserve"> and/or achievements you hold which you consider relevant to your application for this position:</w:t>
      </w:r>
    </w:p>
    <w:p w14:paraId="037D6AF9" w14:textId="77777777" w:rsidR="002E581F" w:rsidRPr="007B4AE2" w:rsidRDefault="002E581F" w:rsidP="002E581F">
      <w:pPr>
        <w:pStyle w:val="BlockText"/>
        <w:ind w:right="-1"/>
        <w:rPr>
          <w:rFonts w:asciiTheme="minorHAnsi" w:hAnsiTheme="minorHAnsi" w:cstheme="minorHAnsi"/>
          <w:b/>
          <w:sz w:val="22"/>
        </w:rPr>
      </w:pPr>
    </w:p>
    <w:tbl>
      <w:tblPr>
        <w:tblStyle w:val="TableGrid"/>
        <w:tblW w:w="0" w:type="auto"/>
        <w:tblInd w:w="-176" w:type="dxa"/>
        <w:tblLook w:val="04A0" w:firstRow="1" w:lastRow="0" w:firstColumn="1" w:lastColumn="0" w:noHBand="0" w:noVBand="1"/>
      </w:tblPr>
      <w:tblGrid>
        <w:gridCol w:w="9464"/>
      </w:tblGrid>
      <w:tr w:rsidR="002E581F" w:rsidRPr="007B4AE2" w14:paraId="6044FF81" w14:textId="77777777" w:rsidTr="00AA6AB0">
        <w:tc>
          <w:tcPr>
            <w:tcW w:w="9464" w:type="dxa"/>
          </w:tcPr>
          <w:p w14:paraId="7D7D8E9F" w14:textId="77777777" w:rsidR="002E581F" w:rsidRPr="007B4AE2" w:rsidRDefault="002E581F" w:rsidP="00AA6AB0">
            <w:pPr>
              <w:pStyle w:val="BlockText"/>
              <w:ind w:left="0" w:right="-1"/>
              <w:rPr>
                <w:rFonts w:asciiTheme="minorHAnsi" w:hAnsiTheme="minorHAnsi" w:cstheme="minorHAnsi"/>
                <w:b/>
              </w:rPr>
            </w:pPr>
          </w:p>
          <w:p w14:paraId="54D5647E" w14:textId="77777777" w:rsidR="002E581F" w:rsidRPr="007B4AE2" w:rsidRDefault="002E581F" w:rsidP="00AA6AB0">
            <w:pPr>
              <w:pStyle w:val="BlockText"/>
              <w:ind w:left="0" w:right="-1"/>
              <w:rPr>
                <w:rFonts w:asciiTheme="minorHAnsi" w:hAnsiTheme="minorHAnsi" w:cstheme="minorHAnsi"/>
                <w:b/>
              </w:rPr>
            </w:pPr>
          </w:p>
          <w:p w14:paraId="197D23FF" w14:textId="77777777" w:rsidR="002E581F" w:rsidRPr="007B4AE2" w:rsidRDefault="002E581F" w:rsidP="00AA6AB0">
            <w:pPr>
              <w:pStyle w:val="BlockText"/>
              <w:ind w:left="0" w:right="-1"/>
              <w:rPr>
                <w:rFonts w:asciiTheme="minorHAnsi" w:hAnsiTheme="minorHAnsi" w:cstheme="minorHAnsi"/>
                <w:b/>
              </w:rPr>
            </w:pPr>
          </w:p>
          <w:p w14:paraId="70DAA887" w14:textId="77777777" w:rsidR="002E581F" w:rsidRPr="007B4AE2" w:rsidRDefault="002E581F" w:rsidP="00AA6AB0">
            <w:pPr>
              <w:pStyle w:val="BlockText"/>
              <w:ind w:left="0" w:right="-1"/>
              <w:rPr>
                <w:rFonts w:asciiTheme="minorHAnsi" w:hAnsiTheme="minorHAnsi" w:cstheme="minorHAnsi"/>
                <w:b/>
              </w:rPr>
            </w:pPr>
          </w:p>
          <w:p w14:paraId="0F803A68" w14:textId="77777777" w:rsidR="002E581F" w:rsidRPr="007B4AE2" w:rsidRDefault="002E581F" w:rsidP="00AA6AB0">
            <w:pPr>
              <w:pStyle w:val="BlockText"/>
              <w:ind w:left="0" w:right="-1"/>
              <w:rPr>
                <w:rFonts w:asciiTheme="minorHAnsi" w:hAnsiTheme="minorHAnsi" w:cstheme="minorHAnsi"/>
                <w:b/>
              </w:rPr>
            </w:pPr>
          </w:p>
          <w:p w14:paraId="454D68E5" w14:textId="77777777" w:rsidR="002E581F" w:rsidRPr="007B4AE2" w:rsidRDefault="002E581F" w:rsidP="00AA6AB0">
            <w:pPr>
              <w:pStyle w:val="BlockText"/>
              <w:ind w:left="0" w:right="-1"/>
              <w:rPr>
                <w:rFonts w:asciiTheme="minorHAnsi" w:hAnsiTheme="minorHAnsi" w:cstheme="minorHAnsi"/>
                <w:b/>
              </w:rPr>
            </w:pPr>
          </w:p>
          <w:p w14:paraId="45BDED1C" w14:textId="77777777" w:rsidR="002E581F" w:rsidRPr="007B4AE2" w:rsidRDefault="002E581F" w:rsidP="00AA6AB0">
            <w:pPr>
              <w:pStyle w:val="BlockText"/>
              <w:ind w:left="0" w:right="-1"/>
              <w:rPr>
                <w:rFonts w:asciiTheme="minorHAnsi" w:hAnsiTheme="minorHAnsi" w:cstheme="minorHAnsi"/>
                <w:b/>
              </w:rPr>
            </w:pPr>
          </w:p>
          <w:p w14:paraId="223E35CC" w14:textId="77777777" w:rsidR="002E581F" w:rsidRPr="007B4AE2" w:rsidRDefault="002E581F" w:rsidP="00AA6AB0">
            <w:pPr>
              <w:pStyle w:val="BlockText"/>
              <w:ind w:left="0" w:right="-1"/>
              <w:rPr>
                <w:rFonts w:asciiTheme="minorHAnsi" w:hAnsiTheme="minorHAnsi" w:cstheme="minorHAnsi"/>
                <w:b/>
              </w:rPr>
            </w:pPr>
          </w:p>
          <w:p w14:paraId="47A298CB" w14:textId="77777777" w:rsidR="002E581F" w:rsidRPr="007B4AE2" w:rsidRDefault="002E581F" w:rsidP="00AA6AB0">
            <w:pPr>
              <w:pStyle w:val="BlockText"/>
              <w:ind w:left="0" w:right="-1"/>
              <w:rPr>
                <w:rFonts w:asciiTheme="minorHAnsi" w:hAnsiTheme="minorHAnsi" w:cstheme="minorHAnsi"/>
                <w:b/>
              </w:rPr>
            </w:pPr>
          </w:p>
          <w:p w14:paraId="43CC7ABD" w14:textId="77777777" w:rsidR="002E581F" w:rsidRPr="007B4AE2" w:rsidRDefault="002E581F" w:rsidP="00AA6AB0">
            <w:pPr>
              <w:pStyle w:val="BlockText"/>
              <w:ind w:left="0" w:right="-1"/>
              <w:rPr>
                <w:rFonts w:asciiTheme="minorHAnsi" w:hAnsiTheme="minorHAnsi" w:cstheme="minorHAnsi"/>
                <w:b/>
              </w:rPr>
            </w:pPr>
          </w:p>
          <w:p w14:paraId="168D7A15" w14:textId="77777777" w:rsidR="002E581F" w:rsidRPr="007B4AE2" w:rsidRDefault="002E581F" w:rsidP="00AA6AB0">
            <w:pPr>
              <w:pStyle w:val="BlockText"/>
              <w:ind w:left="0" w:right="-1"/>
              <w:rPr>
                <w:rFonts w:asciiTheme="minorHAnsi" w:hAnsiTheme="minorHAnsi" w:cstheme="minorHAnsi"/>
                <w:b/>
              </w:rPr>
            </w:pPr>
          </w:p>
          <w:p w14:paraId="4C912DCD" w14:textId="77777777" w:rsidR="002E581F" w:rsidRPr="007B4AE2" w:rsidRDefault="002E581F" w:rsidP="00AA6AB0">
            <w:pPr>
              <w:pStyle w:val="BlockText"/>
              <w:ind w:left="0" w:right="-1"/>
              <w:rPr>
                <w:rFonts w:asciiTheme="minorHAnsi" w:hAnsiTheme="minorHAnsi" w:cstheme="minorHAnsi"/>
                <w:b/>
              </w:rPr>
            </w:pPr>
          </w:p>
          <w:p w14:paraId="7896F7D2" w14:textId="77777777" w:rsidR="002E581F" w:rsidRPr="007B4AE2" w:rsidRDefault="002E581F" w:rsidP="00AA6AB0">
            <w:pPr>
              <w:pStyle w:val="BlockText"/>
              <w:ind w:left="0" w:right="-1"/>
              <w:rPr>
                <w:rFonts w:asciiTheme="minorHAnsi" w:hAnsiTheme="minorHAnsi" w:cstheme="minorHAnsi"/>
                <w:b/>
              </w:rPr>
            </w:pPr>
          </w:p>
          <w:p w14:paraId="52AE3823" w14:textId="77777777" w:rsidR="002E581F" w:rsidRPr="007B4AE2" w:rsidRDefault="002E581F" w:rsidP="00AA6AB0">
            <w:pPr>
              <w:pStyle w:val="BlockText"/>
              <w:ind w:left="0" w:right="-1"/>
              <w:rPr>
                <w:rFonts w:asciiTheme="minorHAnsi" w:hAnsiTheme="minorHAnsi" w:cstheme="minorHAnsi"/>
                <w:b/>
              </w:rPr>
            </w:pPr>
          </w:p>
          <w:p w14:paraId="00AC7282" w14:textId="77777777" w:rsidR="002E581F" w:rsidRPr="007B4AE2" w:rsidRDefault="002E581F" w:rsidP="00AA6AB0">
            <w:pPr>
              <w:pStyle w:val="BlockText"/>
              <w:ind w:left="0" w:right="-1"/>
              <w:rPr>
                <w:rFonts w:asciiTheme="minorHAnsi" w:hAnsiTheme="minorHAnsi" w:cstheme="minorHAnsi"/>
                <w:b/>
              </w:rPr>
            </w:pPr>
          </w:p>
          <w:p w14:paraId="72B185E4" w14:textId="77777777" w:rsidR="002E581F" w:rsidRPr="007B4AE2" w:rsidRDefault="002E581F" w:rsidP="00AA6AB0">
            <w:pPr>
              <w:pStyle w:val="BlockText"/>
              <w:ind w:left="0" w:right="-1"/>
              <w:rPr>
                <w:rFonts w:asciiTheme="minorHAnsi" w:hAnsiTheme="minorHAnsi" w:cstheme="minorHAnsi"/>
                <w:b/>
              </w:rPr>
            </w:pPr>
          </w:p>
          <w:p w14:paraId="1F6A8387" w14:textId="77777777" w:rsidR="002E581F" w:rsidRPr="007B4AE2" w:rsidRDefault="002E581F" w:rsidP="00AA6AB0">
            <w:pPr>
              <w:pStyle w:val="BlockText"/>
              <w:ind w:left="0" w:right="-1"/>
              <w:rPr>
                <w:rFonts w:asciiTheme="minorHAnsi" w:hAnsiTheme="minorHAnsi" w:cstheme="minorHAnsi"/>
                <w:b/>
              </w:rPr>
            </w:pPr>
          </w:p>
          <w:p w14:paraId="54448F42" w14:textId="77777777" w:rsidR="002E581F" w:rsidRPr="007B4AE2" w:rsidRDefault="002E581F" w:rsidP="00AA6AB0">
            <w:pPr>
              <w:pStyle w:val="BlockText"/>
              <w:ind w:left="0" w:right="-1"/>
              <w:rPr>
                <w:rFonts w:asciiTheme="minorHAnsi" w:hAnsiTheme="minorHAnsi" w:cstheme="minorHAnsi"/>
                <w:b/>
              </w:rPr>
            </w:pPr>
          </w:p>
          <w:p w14:paraId="6538C02D" w14:textId="77777777" w:rsidR="002E581F" w:rsidRPr="007B4AE2" w:rsidRDefault="002E581F" w:rsidP="00AA6AB0">
            <w:pPr>
              <w:pStyle w:val="BlockText"/>
              <w:ind w:left="0" w:right="-1"/>
              <w:rPr>
                <w:rFonts w:asciiTheme="minorHAnsi" w:hAnsiTheme="minorHAnsi" w:cstheme="minorHAnsi"/>
                <w:b/>
              </w:rPr>
            </w:pPr>
          </w:p>
          <w:p w14:paraId="4D315916" w14:textId="77777777" w:rsidR="002E581F" w:rsidRPr="007B4AE2" w:rsidRDefault="002E581F" w:rsidP="00AA6AB0">
            <w:pPr>
              <w:pStyle w:val="BlockText"/>
              <w:ind w:left="0" w:right="-1"/>
              <w:rPr>
                <w:rFonts w:asciiTheme="minorHAnsi" w:hAnsiTheme="minorHAnsi" w:cstheme="minorHAnsi"/>
                <w:b/>
              </w:rPr>
            </w:pPr>
          </w:p>
          <w:p w14:paraId="7933798E" w14:textId="77777777" w:rsidR="002E581F" w:rsidRPr="007B4AE2" w:rsidRDefault="002E581F" w:rsidP="00AA6AB0">
            <w:pPr>
              <w:pStyle w:val="BlockText"/>
              <w:ind w:left="0" w:right="-1"/>
              <w:rPr>
                <w:rFonts w:asciiTheme="minorHAnsi" w:hAnsiTheme="minorHAnsi" w:cstheme="minorHAnsi"/>
                <w:b/>
              </w:rPr>
            </w:pPr>
          </w:p>
          <w:p w14:paraId="46CB3140" w14:textId="77777777" w:rsidR="002E581F" w:rsidRPr="007B4AE2" w:rsidRDefault="002E581F" w:rsidP="00AA6AB0">
            <w:pPr>
              <w:pStyle w:val="BlockText"/>
              <w:ind w:left="0" w:right="-1"/>
              <w:rPr>
                <w:rFonts w:asciiTheme="minorHAnsi" w:hAnsiTheme="minorHAnsi" w:cstheme="minorHAnsi"/>
                <w:b/>
              </w:rPr>
            </w:pPr>
          </w:p>
          <w:p w14:paraId="7C2D370B" w14:textId="77777777" w:rsidR="002E581F" w:rsidRPr="007B4AE2" w:rsidRDefault="002E581F" w:rsidP="00AA6AB0">
            <w:pPr>
              <w:pStyle w:val="BlockText"/>
              <w:ind w:left="0" w:right="-1"/>
              <w:rPr>
                <w:rFonts w:asciiTheme="minorHAnsi" w:hAnsiTheme="minorHAnsi" w:cstheme="minorHAnsi"/>
                <w:b/>
              </w:rPr>
            </w:pPr>
          </w:p>
          <w:p w14:paraId="6DA5962E" w14:textId="77777777" w:rsidR="002E581F" w:rsidRPr="007B4AE2" w:rsidRDefault="002E581F" w:rsidP="00AA6AB0">
            <w:pPr>
              <w:pStyle w:val="BlockText"/>
              <w:ind w:left="0" w:right="-1"/>
              <w:rPr>
                <w:rFonts w:asciiTheme="minorHAnsi" w:hAnsiTheme="minorHAnsi" w:cstheme="minorHAnsi"/>
                <w:b/>
              </w:rPr>
            </w:pPr>
          </w:p>
          <w:p w14:paraId="047F6637" w14:textId="77777777" w:rsidR="002E581F" w:rsidRPr="007B4AE2" w:rsidRDefault="002E581F" w:rsidP="00AA6AB0">
            <w:pPr>
              <w:pStyle w:val="BlockText"/>
              <w:ind w:left="0" w:right="-1"/>
              <w:rPr>
                <w:rFonts w:asciiTheme="minorHAnsi" w:hAnsiTheme="minorHAnsi" w:cstheme="minorHAnsi"/>
                <w:b/>
              </w:rPr>
            </w:pPr>
          </w:p>
          <w:p w14:paraId="2680F711" w14:textId="77777777" w:rsidR="002E581F" w:rsidRPr="007B4AE2" w:rsidRDefault="002E581F" w:rsidP="00AA6AB0">
            <w:pPr>
              <w:pStyle w:val="BlockText"/>
              <w:ind w:left="0" w:right="-1"/>
              <w:rPr>
                <w:rFonts w:asciiTheme="minorHAnsi" w:hAnsiTheme="minorHAnsi" w:cstheme="minorHAnsi"/>
                <w:b/>
              </w:rPr>
            </w:pPr>
          </w:p>
          <w:p w14:paraId="3C930BA9" w14:textId="77777777" w:rsidR="002E581F" w:rsidRPr="007B4AE2" w:rsidRDefault="002E581F" w:rsidP="00AA6AB0">
            <w:pPr>
              <w:pStyle w:val="BlockText"/>
              <w:ind w:left="0" w:right="-1"/>
              <w:rPr>
                <w:rFonts w:asciiTheme="minorHAnsi" w:hAnsiTheme="minorHAnsi" w:cstheme="minorHAnsi"/>
                <w:b/>
              </w:rPr>
            </w:pPr>
          </w:p>
          <w:p w14:paraId="70332CFB" w14:textId="77777777" w:rsidR="002E581F" w:rsidRPr="007B4AE2" w:rsidRDefault="002E581F" w:rsidP="00AA6AB0">
            <w:pPr>
              <w:pStyle w:val="BlockText"/>
              <w:ind w:left="0" w:right="-1"/>
              <w:rPr>
                <w:rFonts w:asciiTheme="minorHAnsi" w:hAnsiTheme="minorHAnsi" w:cstheme="minorHAnsi"/>
                <w:b/>
              </w:rPr>
            </w:pPr>
          </w:p>
          <w:p w14:paraId="76518A2C" w14:textId="77777777" w:rsidR="002E581F" w:rsidRPr="007B4AE2" w:rsidRDefault="002E581F" w:rsidP="00AA6AB0">
            <w:pPr>
              <w:pStyle w:val="BlockText"/>
              <w:ind w:left="0" w:right="-1"/>
              <w:rPr>
                <w:rFonts w:asciiTheme="minorHAnsi" w:hAnsiTheme="minorHAnsi" w:cstheme="minorHAnsi"/>
                <w:b/>
              </w:rPr>
            </w:pPr>
          </w:p>
          <w:p w14:paraId="312EB6E4" w14:textId="77777777" w:rsidR="002E581F" w:rsidRPr="007B4AE2" w:rsidRDefault="002E581F" w:rsidP="00AA6AB0">
            <w:pPr>
              <w:pStyle w:val="BlockText"/>
              <w:ind w:left="0" w:right="-1"/>
              <w:rPr>
                <w:rFonts w:asciiTheme="minorHAnsi" w:hAnsiTheme="minorHAnsi" w:cstheme="minorHAnsi"/>
                <w:b/>
              </w:rPr>
            </w:pPr>
          </w:p>
          <w:p w14:paraId="682B1ADF" w14:textId="77777777" w:rsidR="002E581F" w:rsidRPr="007B4AE2" w:rsidRDefault="002E581F" w:rsidP="00AA6AB0">
            <w:pPr>
              <w:pStyle w:val="BlockText"/>
              <w:ind w:left="0" w:right="-1"/>
              <w:rPr>
                <w:rFonts w:asciiTheme="minorHAnsi" w:hAnsiTheme="minorHAnsi" w:cstheme="minorHAnsi"/>
                <w:b/>
              </w:rPr>
            </w:pPr>
          </w:p>
          <w:p w14:paraId="58B2D93E" w14:textId="77777777" w:rsidR="002E581F" w:rsidRPr="007B4AE2" w:rsidRDefault="002E581F" w:rsidP="00AA6AB0">
            <w:pPr>
              <w:pStyle w:val="BlockText"/>
              <w:ind w:left="0" w:right="-1"/>
              <w:rPr>
                <w:rFonts w:asciiTheme="minorHAnsi" w:hAnsiTheme="minorHAnsi" w:cstheme="minorHAnsi"/>
                <w:b/>
              </w:rPr>
            </w:pPr>
          </w:p>
        </w:tc>
      </w:tr>
    </w:tbl>
    <w:p w14:paraId="3FFE8303" w14:textId="77777777" w:rsidR="009F1F82" w:rsidRPr="007B4AE2" w:rsidRDefault="009F1F82" w:rsidP="00A02444">
      <w:pPr>
        <w:pStyle w:val="BlockText"/>
        <w:ind w:left="0" w:right="-1"/>
        <w:rPr>
          <w:rFonts w:asciiTheme="minorHAnsi" w:hAnsiTheme="minorHAnsi" w:cstheme="minorHAnsi"/>
          <w:b/>
          <w:sz w:val="22"/>
        </w:rPr>
      </w:pPr>
    </w:p>
    <w:p w14:paraId="533E247A" w14:textId="77777777" w:rsidR="002E581F" w:rsidRPr="007B4AE2" w:rsidRDefault="002E581F" w:rsidP="002E581F">
      <w:pPr>
        <w:pStyle w:val="BlockText"/>
        <w:spacing w:line="360" w:lineRule="auto"/>
        <w:ind w:left="-567" w:right="-765"/>
        <w:rPr>
          <w:rFonts w:asciiTheme="minorHAnsi" w:hAnsiTheme="minorHAnsi" w:cstheme="minorHAnsi"/>
          <w:b/>
          <w:sz w:val="22"/>
        </w:rPr>
      </w:pPr>
      <w:r w:rsidRPr="007B4AE2">
        <w:rPr>
          <w:rFonts w:asciiTheme="minorHAnsi" w:hAnsiTheme="minorHAnsi" w:cstheme="minorHAnsi"/>
          <w:b/>
          <w:sz w:val="22"/>
        </w:rPr>
        <w:t xml:space="preserve">Please indicate your interests, </w:t>
      </w:r>
      <w:proofErr w:type="gramStart"/>
      <w:r w:rsidRPr="007B4AE2">
        <w:rPr>
          <w:rFonts w:asciiTheme="minorHAnsi" w:hAnsiTheme="minorHAnsi" w:cstheme="minorHAnsi"/>
          <w:b/>
          <w:sz w:val="22"/>
        </w:rPr>
        <w:t>hobbies</w:t>
      </w:r>
      <w:proofErr w:type="gramEnd"/>
      <w:r w:rsidRPr="007B4AE2">
        <w:rPr>
          <w:rFonts w:asciiTheme="minorHAnsi" w:hAnsiTheme="minorHAnsi" w:cstheme="minorHAnsi"/>
          <w:b/>
          <w:sz w:val="22"/>
        </w:rPr>
        <w:t xml:space="preserve"> or other leisure activities, in which you participate:</w:t>
      </w:r>
    </w:p>
    <w:p w14:paraId="120A4C57" w14:textId="77777777" w:rsidR="002E581F" w:rsidRPr="007B4AE2" w:rsidRDefault="002E581F" w:rsidP="002E581F">
      <w:pPr>
        <w:pStyle w:val="BlockText"/>
        <w:ind w:left="0" w:right="-765"/>
        <w:rPr>
          <w:rFonts w:asciiTheme="minorHAnsi" w:hAnsiTheme="minorHAnsi" w:cstheme="minorHAnsi"/>
        </w:rPr>
      </w:pPr>
    </w:p>
    <w:tbl>
      <w:tblPr>
        <w:tblStyle w:val="TableGrid"/>
        <w:tblW w:w="0" w:type="auto"/>
        <w:tblInd w:w="-176" w:type="dxa"/>
        <w:tblLook w:val="04A0" w:firstRow="1" w:lastRow="0" w:firstColumn="1" w:lastColumn="0" w:noHBand="0" w:noVBand="1"/>
      </w:tblPr>
      <w:tblGrid>
        <w:gridCol w:w="9498"/>
      </w:tblGrid>
      <w:tr w:rsidR="002E581F" w:rsidRPr="007B4AE2" w14:paraId="5AD7003C" w14:textId="77777777" w:rsidTr="00AA6AB0">
        <w:tc>
          <w:tcPr>
            <w:tcW w:w="9498" w:type="dxa"/>
          </w:tcPr>
          <w:p w14:paraId="301F6E4A" w14:textId="77777777" w:rsidR="002E581F" w:rsidRPr="007B4AE2" w:rsidRDefault="002E581F" w:rsidP="00AA6AB0">
            <w:pPr>
              <w:pStyle w:val="BlockText"/>
              <w:spacing w:line="360" w:lineRule="auto"/>
              <w:ind w:left="0" w:right="-1"/>
              <w:rPr>
                <w:rFonts w:asciiTheme="minorHAnsi" w:hAnsiTheme="minorHAnsi" w:cstheme="minorHAnsi"/>
                <w:b/>
              </w:rPr>
            </w:pPr>
          </w:p>
          <w:p w14:paraId="520E0A64" w14:textId="77777777" w:rsidR="002E581F" w:rsidRPr="007B4AE2" w:rsidRDefault="002E581F" w:rsidP="00AA6AB0">
            <w:pPr>
              <w:pStyle w:val="BlockText"/>
              <w:spacing w:line="360" w:lineRule="auto"/>
              <w:ind w:left="0" w:right="-1"/>
              <w:rPr>
                <w:rFonts w:asciiTheme="minorHAnsi" w:hAnsiTheme="minorHAnsi" w:cstheme="minorHAnsi"/>
                <w:b/>
              </w:rPr>
            </w:pPr>
          </w:p>
          <w:p w14:paraId="7FB19144" w14:textId="77777777" w:rsidR="002E581F" w:rsidRPr="007B4AE2" w:rsidRDefault="002E581F" w:rsidP="00AA6AB0">
            <w:pPr>
              <w:pStyle w:val="BlockText"/>
              <w:spacing w:line="360" w:lineRule="auto"/>
              <w:ind w:left="0" w:right="-1"/>
              <w:rPr>
                <w:rFonts w:asciiTheme="minorHAnsi" w:hAnsiTheme="minorHAnsi" w:cstheme="minorHAnsi"/>
                <w:b/>
              </w:rPr>
            </w:pPr>
          </w:p>
          <w:p w14:paraId="5A1ECFF8" w14:textId="77777777" w:rsidR="002E581F" w:rsidRPr="007B4AE2" w:rsidRDefault="002E581F" w:rsidP="00AA6AB0">
            <w:pPr>
              <w:pStyle w:val="BlockText"/>
              <w:spacing w:line="360" w:lineRule="auto"/>
              <w:ind w:left="0" w:right="-1"/>
              <w:rPr>
                <w:rFonts w:asciiTheme="minorHAnsi" w:hAnsiTheme="minorHAnsi" w:cstheme="minorHAnsi"/>
                <w:b/>
              </w:rPr>
            </w:pPr>
          </w:p>
          <w:p w14:paraId="6B1D3715" w14:textId="77777777" w:rsidR="002E581F" w:rsidRPr="007B4AE2" w:rsidRDefault="002E581F" w:rsidP="00AA6AB0">
            <w:pPr>
              <w:pStyle w:val="BlockText"/>
              <w:spacing w:line="360" w:lineRule="auto"/>
              <w:ind w:left="0" w:right="-1"/>
              <w:rPr>
                <w:rFonts w:asciiTheme="minorHAnsi" w:hAnsiTheme="minorHAnsi" w:cstheme="minorHAnsi"/>
                <w:b/>
              </w:rPr>
            </w:pPr>
          </w:p>
        </w:tc>
      </w:tr>
    </w:tbl>
    <w:p w14:paraId="031CA92D" w14:textId="77777777" w:rsidR="00B90991" w:rsidRPr="007B4AE2" w:rsidRDefault="00B90991" w:rsidP="00B90991">
      <w:pPr>
        <w:pStyle w:val="BlockText"/>
        <w:ind w:left="-567" w:right="-1"/>
        <w:rPr>
          <w:rFonts w:asciiTheme="minorHAnsi" w:hAnsiTheme="minorHAnsi" w:cstheme="minorHAnsi"/>
          <w:b/>
          <w:sz w:val="22"/>
        </w:rPr>
      </w:pPr>
    </w:p>
    <w:p w14:paraId="7D92D5D9" w14:textId="77777777" w:rsidR="00B90991" w:rsidRPr="007B4AE2" w:rsidRDefault="00B90991" w:rsidP="00B90991">
      <w:pPr>
        <w:pStyle w:val="BlockText"/>
        <w:spacing w:line="360" w:lineRule="auto"/>
        <w:ind w:left="-567" w:right="-765"/>
        <w:rPr>
          <w:rFonts w:asciiTheme="minorHAnsi" w:hAnsiTheme="minorHAnsi" w:cstheme="minorHAnsi"/>
          <w:b/>
          <w:sz w:val="22"/>
        </w:rPr>
      </w:pPr>
    </w:p>
    <w:p w14:paraId="18442DAD" w14:textId="04E6E0DB" w:rsidR="00894EA9" w:rsidRPr="007B4AE2" w:rsidRDefault="002E581F" w:rsidP="00894EA9">
      <w:pPr>
        <w:pStyle w:val="BlockText"/>
        <w:spacing w:line="360" w:lineRule="auto"/>
        <w:ind w:left="-567" w:right="-765"/>
        <w:jc w:val="center"/>
        <w:rPr>
          <w:rFonts w:asciiTheme="minorHAnsi" w:hAnsiTheme="minorHAnsi" w:cstheme="minorHAnsi"/>
          <w:b/>
          <w:sz w:val="40"/>
          <w:szCs w:val="40"/>
          <w:u w:val="single"/>
        </w:rPr>
      </w:pPr>
      <w:r w:rsidRPr="007B4AE2">
        <w:rPr>
          <w:rFonts w:asciiTheme="minorHAnsi" w:hAnsiTheme="minorHAnsi" w:cstheme="minorHAnsi"/>
          <w:b/>
          <w:sz w:val="40"/>
          <w:szCs w:val="40"/>
          <w:u w:val="single"/>
        </w:rPr>
        <w:t>I</w:t>
      </w:r>
      <w:r w:rsidR="00894EA9" w:rsidRPr="007B4AE2">
        <w:rPr>
          <w:rFonts w:asciiTheme="minorHAnsi" w:hAnsiTheme="minorHAnsi" w:cstheme="minorHAnsi"/>
          <w:b/>
          <w:sz w:val="40"/>
          <w:szCs w:val="40"/>
          <w:u w:val="single"/>
        </w:rPr>
        <w:t>MPORTANT NOTES</w:t>
      </w:r>
    </w:p>
    <w:p w14:paraId="0A990743" w14:textId="77777777" w:rsidR="00894EA9" w:rsidRPr="007B4AE2" w:rsidRDefault="00894EA9" w:rsidP="00894EA9">
      <w:pPr>
        <w:pStyle w:val="BlockText"/>
        <w:spacing w:line="360" w:lineRule="auto"/>
        <w:ind w:left="-567" w:right="-765"/>
        <w:jc w:val="center"/>
        <w:rPr>
          <w:rFonts w:asciiTheme="minorHAnsi" w:hAnsiTheme="minorHAnsi" w:cstheme="minorHAnsi"/>
          <w:b/>
          <w:u w:val="single"/>
        </w:rPr>
      </w:pPr>
    </w:p>
    <w:p w14:paraId="2BB85EC5" w14:textId="1BE86809" w:rsidR="00894EA9" w:rsidRPr="007B4AE2" w:rsidRDefault="00894EA9" w:rsidP="00894EA9">
      <w:pPr>
        <w:pStyle w:val="BlockText"/>
        <w:numPr>
          <w:ilvl w:val="0"/>
          <w:numId w:val="2"/>
        </w:numPr>
        <w:tabs>
          <w:tab w:val="left" w:pos="-2324"/>
        </w:tabs>
        <w:spacing w:line="360" w:lineRule="auto"/>
        <w:ind w:right="-143"/>
        <w:rPr>
          <w:rFonts w:asciiTheme="minorHAnsi" w:hAnsiTheme="minorHAnsi" w:cstheme="minorHAnsi"/>
          <w:b/>
          <w:sz w:val="22"/>
          <w:szCs w:val="22"/>
        </w:rPr>
      </w:pPr>
      <w:r w:rsidRPr="007B4AE2">
        <w:rPr>
          <w:rFonts w:asciiTheme="minorHAnsi" w:hAnsiTheme="minorHAnsi" w:cstheme="minorHAnsi"/>
          <w:b/>
          <w:sz w:val="22"/>
          <w:szCs w:val="22"/>
        </w:rPr>
        <w:t xml:space="preserve">You should ensure that you have completed the application form in full and fulfilled the requirements set out in the attached Checklist </w:t>
      </w:r>
      <w:r w:rsidRPr="007B4AE2">
        <w:rPr>
          <w:rFonts w:asciiTheme="minorHAnsi" w:hAnsiTheme="minorHAnsi" w:cstheme="minorHAnsi"/>
          <w:b/>
          <w:color w:val="C00000"/>
          <w:sz w:val="22"/>
          <w:szCs w:val="22"/>
        </w:rPr>
        <w:t xml:space="preserve">- </w:t>
      </w:r>
      <w:r w:rsidRPr="007B4AE2">
        <w:rPr>
          <w:rFonts w:asciiTheme="minorHAnsi" w:hAnsiTheme="minorHAnsi" w:cstheme="minorHAnsi"/>
          <w:b/>
          <w:color w:val="C0504D"/>
          <w:sz w:val="22"/>
          <w:szCs w:val="22"/>
          <w:u w:val="single"/>
        </w:rPr>
        <w:t>Please see attached Important Checklist (page 2).</w:t>
      </w:r>
      <w:r w:rsidRPr="007B4AE2">
        <w:rPr>
          <w:rFonts w:asciiTheme="minorHAnsi" w:hAnsiTheme="minorHAnsi" w:cstheme="minorHAnsi"/>
          <w:b/>
          <w:color w:val="C0504D"/>
          <w:sz w:val="22"/>
          <w:szCs w:val="22"/>
        </w:rPr>
        <w:t xml:space="preserve">  </w:t>
      </w:r>
      <w:r w:rsidRPr="007B4AE2">
        <w:rPr>
          <w:rFonts w:asciiTheme="minorHAnsi" w:hAnsiTheme="minorHAnsi" w:cstheme="minorHAnsi"/>
          <w:b/>
          <w:sz w:val="22"/>
          <w:szCs w:val="22"/>
        </w:rPr>
        <w:t xml:space="preserve">Please include </w:t>
      </w:r>
      <w:proofErr w:type="gramStart"/>
      <w:r w:rsidRPr="007B4AE2">
        <w:rPr>
          <w:rFonts w:asciiTheme="minorHAnsi" w:hAnsiTheme="minorHAnsi" w:cstheme="minorHAnsi"/>
          <w:b/>
          <w:sz w:val="22"/>
          <w:szCs w:val="22"/>
        </w:rPr>
        <w:t>all of</w:t>
      </w:r>
      <w:proofErr w:type="gramEnd"/>
      <w:r w:rsidRPr="007B4AE2">
        <w:rPr>
          <w:rFonts w:asciiTheme="minorHAnsi" w:hAnsiTheme="minorHAnsi" w:cstheme="minorHAnsi"/>
          <w:b/>
          <w:sz w:val="22"/>
          <w:szCs w:val="22"/>
        </w:rPr>
        <w:t xml:space="preserve"> the requested documentation and ensure that your application is received by Galway City Council no later than </w:t>
      </w:r>
      <w:r w:rsidR="00096D99" w:rsidRPr="007B4AE2">
        <w:rPr>
          <w:rFonts w:asciiTheme="minorHAnsi" w:hAnsiTheme="minorHAnsi" w:cstheme="minorHAnsi"/>
          <w:b/>
          <w:sz w:val="23"/>
          <w:szCs w:val="23"/>
          <w:u w:val="single"/>
        </w:rPr>
        <w:t>4.00pm, Friday 9</w:t>
      </w:r>
      <w:r w:rsidR="00096D99" w:rsidRPr="007B4AE2">
        <w:rPr>
          <w:rFonts w:asciiTheme="minorHAnsi" w:hAnsiTheme="minorHAnsi" w:cstheme="minorHAnsi"/>
          <w:b/>
          <w:sz w:val="23"/>
          <w:szCs w:val="23"/>
          <w:u w:val="single"/>
          <w:vertAlign w:val="superscript"/>
        </w:rPr>
        <w:t>th</w:t>
      </w:r>
      <w:r w:rsidR="00096D99" w:rsidRPr="007B4AE2">
        <w:rPr>
          <w:rFonts w:asciiTheme="minorHAnsi" w:hAnsiTheme="minorHAnsi" w:cstheme="minorHAnsi"/>
          <w:b/>
          <w:sz w:val="23"/>
          <w:szCs w:val="23"/>
          <w:u w:val="single"/>
        </w:rPr>
        <w:t xml:space="preserve"> June 2023</w:t>
      </w:r>
      <w:r w:rsidRPr="007B4AE2">
        <w:rPr>
          <w:rFonts w:asciiTheme="minorHAnsi" w:hAnsiTheme="minorHAnsi" w:cstheme="minorHAnsi"/>
          <w:b/>
          <w:sz w:val="22"/>
          <w:szCs w:val="22"/>
        </w:rPr>
        <w:t xml:space="preserve">. All </w:t>
      </w:r>
      <w:r w:rsidRPr="007B4AE2">
        <w:rPr>
          <w:rFonts w:asciiTheme="minorHAnsi" w:hAnsiTheme="minorHAnsi" w:cstheme="minorHAnsi"/>
          <w:b/>
          <w:sz w:val="22"/>
          <w:szCs w:val="22"/>
          <w:u w:val="single"/>
        </w:rPr>
        <w:t>incomplete applications</w:t>
      </w:r>
      <w:r w:rsidRPr="007B4AE2">
        <w:rPr>
          <w:rFonts w:asciiTheme="minorHAnsi" w:hAnsiTheme="minorHAnsi" w:cstheme="minorHAnsi"/>
          <w:b/>
          <w:sz w:val="22"/>
          <w:szCs w:val="22"/>
        </w:rPr>
        <w:t xml:space="preserve"> will be returned as invalid after the closing date and will </w:t>
      </w:r>
      <w:r w:rsidRPr="007B4AE2">
        <w:rPr>
          <w:rFonts w:asciiTheme="minorHAnsi" w:hAnsiTheme="minorHAnsi" w:cstheme="minorHAnsi"/>
          <w:b/>
          <w:sz w:val="22"/>
          <w:szCs w:val="22"/>
          <w:u w:val="single"/>
        </w:rPr>
        <w:t>not</w:t>
      </w:r>
      <w:r w:rsidRPr="007B4AE2">
        <w:rPr>
          <w:rFonts w:asciiTheme="minorHAnsi" w:hAnsiTheme="minorHAnsi" w:cstheme="minorHAnsi"/>
          <w:b/>
          <w:sz w:val="22"/>
          <w:szCs w:val="22"/>
        </w:rPr>
        <w:t xml:space="preserve"> be included in the competition.  </w:t>
      </w:r>
    </w:p>
    <w:p w14:paraId="5B1885B4" w14:textId="77777777" w:rsidR="00894EA9" w:rsidRPr="007B4AE2" w:rsidRDefault="00894EA9" w:rsidP="00894EA9">
      <w:pPr>
        <w:pStyle w:val="BlockText"/>
        <w:spacing w:line="360" w:lineRule="auto"/>
        <w:ind w:left="0" w:right="-143"/>
        <w:rPr>
          <w:rFonts w:asciiTheme="minorHAnsi" w:hAnsiTheme="minorHAnsi" w:cstheme="minorHAnsi"/>
          <w:b/>
          <w:sz w:val="18"/>
          <w:szCs w:val="18"/>
        </w:rPr>
      </w:pPr>
    </w:p>
    <w:p w14:paraId="56CE37EF" w14:textId="77777777" w:rsidR="00894EA9" w:rsidRPr="007B4AE2" w:rsidRDefault="00894EA9" w:rsidP="00894EA9">
      <w:pPr>
        <w:pStyle w:val="BlockText"/>
        <w:numPr>
          <w:ilvl w:val="0"/>
          <w:numId w:val="2"/>
        </w:numPr>
        <w:tabs>
          <w:tab w:val="left" w:pos="-2324"/>
        </w:tabs>
        <w:spacing w:line="360" w:lineRule="auto"/>
        <w:ind w:right="-143"/>
        <w:rPr>
          <w:rFonts w:asciiTheme="minorHAnsi" w:hAnsiTheme="minorHAnsi" w:cstheme="minorHAnsi"/>
          <w:b/>
          <w:sz w:val="22"/>
          <w:szCs w:val="22"/>
        </w:rPr>
      </w:pPr>
      <w:r w:rsidRPr="007B4AE2">
        <w:rPr>
          <w:rFonts w:asciiTheme="minorHAnsi" w:hAnsiTheme="minorHAnsi" w:cstheme="minorHAnsi"/>
          <w:b/>
          <w:sz w:val="22"/>
          <w:szCs w:val="22"/>
        </w:rPr>
        <w:t>Candidates should allow sufficient time to ensure delivery not later than the latest date for acceptance.</w:t>
      </w:r>
    </w:p>
    <w:p w14:paraId="4044BB18" w14:textId="77777777" w:rsidR="00894EA9" w:rsidRPr="007B4AE2" w:rsidRDefault="00894EA9" w:rsidP="00894EA9">
      <w:pPr>
        <w:pStyle w:val="BlockText"/>
        <w:spacing w:line="360" w:lineRule="auto"/>
        <w:ind w:left="0" w:right="-143"/>
        <w:rPr>
          <w:rFonts w:asciiTheme="minorHAnsi" w:hAnsiTheme="minorHAnsi" w:cstheme="minorHAnsi"/>
          <w:b/>
          <w:sz w:val="18"/>
          <w:szCs w:val="18"/>
        </w:rPr>
      </w:pPr>
    </w:p>
    <w:p w14:paraId="27CA5772" w14:textId="77777777" w:rsidR="00894EA9" w:rsidRPr="007B4AE2" w:rsidRDefault="00894EA9" w:rsidP="00894EA9">
      <w:pPr>
        <w:pStyle w:val="BlockText"/>
        <w:numPr>
          <w:ilvl w:val="0"/>
          <w:numId w:val="2"/>
        </w:numPr>
        <w:tabs>
          <w:tab w:val="left" w:pos="-2324"/>
        </w:tabs>
        <w:spacing w:line="360" w:lineRule="auto"/>
        <w:ind w:right="-143"/>
        <w:rPr>
          <w:rFonts w:asciiTheme="minorHAnsi" w:hAnsiTheme="minorHAnsi" w:cstheme="minorHAnsi"/>
          <w:b/>
          <w:sz w:val="22"/>
          <w:szCs w:val="22"/>
        </w:rPr>
      </w:pPr>
      <w:r w:rsidRPr="007B4AE2">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18896E15" w14:textId="77777777" w:rsidR="00894EA9" w:rsidRPr="007B4AE2" w:rsidRDefault="00894EA9" w:rsidP="00894EA9">
      <w:pPr>
        <w:pStyle w:val="BlockText"/>
        <w:spacing w:line="360" w:lineRule="auto"/>
        <w:ind w:left="0" w:right="-143"/>
        <w:rPr>
          <w:rFonts w:asciiTheme="minorHAnsi" w:hAnsiTheme="minorHAnsi" w:cstheme="minorHAnsi"/>
          <w:b/>
          <w:sz w:val="18"/>
          <w:szCs w:val="18"/>
        </w:rPr>
      </w:pPr>
    </w:p>
    <w:p w14:paraId="6B50E1E9" w14:textId="77777777" w:rsidR="00894EA9" w:rsidRPr="007B4AE2" w:rsidRDefault="00894EA9" w:rsidP="00894EA9">
      <w:pPr>
        <w:pStyle w:val="BlockText"/>
        <w:numPr>
          <w:ilvl w:val="0"/>
          <w:numId w:val="2"/>
        </w:numPr>
        <w:tabs>
          <w:tab w:val="left" w:pos="-2324"/>
        </w:tabs>
        <w:spacing w:line="360" w:lineRule="auto"/>
        <w:ind w:right="-143"/>
        <w:rPr>
          <w:rFonts w:asciiTheme="minorHAnsi" w:hAnsiTheme="minorHAnsi" w:cstheme="minorHAnsi"/>
          <w:b/>
          <w:color w:val="000000" w:themeColor="text1"/>
          <w:sz w:val="22"/>
          <w:szCs w:val="22"/>
        </w:rPr>
      </w:pPr>
      <w:r w:rsidRPr="007B4AE2">
        <w:rPr>
          <w:rFonts w:asciiTheme="minorHAnsi" w:hAnsiTheme="minorHAnsi" w:cstheme="minorHAnsi"/>
          <w:b/>
          <w:sz w:val="22"/>
          <w:szCs w:val="22"/>
        </w:rPr>
        <w:t xml:space="preserve">Applications will be short-listed </w:t>
      </w:r>
      <w:proofErr w:type="gramStart"/>
      <w:r w:rsidRPr="007B4AE2">
        <w:rPr>
          <w:rFonts w:asciiTheme="minorHAnsi" w:hAnsiTheme="minorHAnsi" w:cstheme="minorHAnsi"/>
          <w:b/>
          <w:sz w:val="22"/>
          <w:szCs w:val="22"/>
        </w:rPr>
        <w:t>on the basis of</w:t>
      </w:r>
      <w:proofErr w:type="gramEnd"/>
      <w:r w:rsidRPr="007B4AE2">
        <w:rPr>
          <w:rFonts w:asciiTheme="minorHAnsi" w:hAnsiTheme="minorHAnsi" w:cstheme="minorHAnsi"/>
          <w:b/>
          <w:sz w:val="22"/>
          <w:szCs w:val="22"/>
        </w:rPr>
        <w:t xml:space="preserve"> the information provided on the application form. </w:t>
      </w:r>
    </w:p>
    <w:p w14:paraId="18F79006" w14:textId="77777777" w:rsidR="00894EA9" w:rsidRPr="007B4AE2" w:rsidRDefault="00894EA9" w:rsidP="00894EA9">
      <w:pPr>
        <w:pStyle w:val="BodyTextIndent"/>
        <w:spacing w:after="0" w:line="360" w:lineRule="auto"/>
        <w:ind w:left="0" w:right="-143"/>
        <w:jc w:val="both"/>
        <w:rPr>
          <w:rFonts w:asciiTheme="minorHAnsi" w:hAnsiTheme="minorHAnsi" w:cstheme="minorHAnsi"/>
          <w:b/>
          <w:sz w:val="18"/>
          <w:szCs w:val="18"/>
        </w:rPr>
      </w:pPr>
    </w:p>
    <w:p w14:paraId="6C5CEAB4" w14:textId="77777777" w:rsidR="00894EA9" w:rsidRPr="007B4AE2" w:rsidRDefault="00894EA9" w:rsidP="00894EA9">
      <w:pPr>
        <w:pStyle w:val="BlockText"/>
        <w:numPr>
          <w:ilvl w:val="0"/>
          <w:numId w:val="2"/>
        </w:numPr>
        <w:tabs>
          <w:tab w:val="left" w:pos="-2324"/>
        </w:tabs>
        <w:spacing w:line="360" w:lineRule="auto"/>
        <w:ind w:right="-143"/>
        <w:rPr>
          <w:rFonts w:asciiTheme="minorHAnsi" w:hAnsiTheme="minorHAnsi" w:cstheme="minorHAnsi"/>
          <w:b/>
          <w:sz w:val="22"/>
          <w:szCs w:val="22"/>
        </w:rPr>
      </w:pPr>
      <w:r w:rsidRPr="007B4AE2">
        <w:rPr>
          <w:rFonts w:asciiTheme="minorHAnsi" w:hAnsiTheme="minorHAnsi" w:cstheme="minorHAnsi"/>
          <w:b/>
          <w:sz w:val="22"/>
          <w:szCs w:val="22"/>
        </w:rPr>
        <w:t>Please note that canvassing by, or on behalf of applicants, will disqualify them from the competition.</w:t>
      </w:r>
    </w:p>
    <w:p w14:paraId="43A4E1E5" w14:textId="77777777" w:rsidR="00894EA9" w:rsidRPr="007B4AE2" w:rsidRDefault="00894EA9" w:rsidP="00894EA9">
      <w:pPr>
        <w:pStyle w:val="BlockText"/>
        <w:spacing w:line="360" w:lineRule="auto"/>
        <w:ind w:right="-143"/>
        <w:rPr>
          <w:rFonts w:asciiTheme="minorHAnsi" w:hAnsiTheme="minorHAnsi" w:cstheme="minorHAnsi"/>
          <w:b/>
          <w:sz w:val="18"/>
          <w:szCs w:val="18"/>
        </w:rPr>
      </w:pPr>
    </w:p>
    <w:p w14:paraId="277AD440" w14:textId="77777777" w:rsidR="00894EA9" w:rsidRPr="007B4AE2" w:rsidRDefault="00894EA9" w:rsidP="00894EA9">
      <w:pPr>
        <w:pStyle w:val="BlockText"/>
        <w:numPr>
          <w:ilvl w:val="0"/>
          <w:numId w:val="2"/>
        </w:numPr>
        <w:tabs>
          <w:tab w:val="left" w:pos="-2324"/>
        </w:tabs>
        <w:spacing w:line="360" w:lineRule="auto"/>
        <w:ind w:right="-143"/>
        <w:rPr>
          <w:rFonts w:asciiTheme="minorHAnsi" w:hAnsiTheme="minorHAnsi" w:cstheme="minorHAnsi"/>
          <w:b/>
          <w:sz w:val="22"/>
          <w:szCs w:val="22"/>
        </w:rPr>
      </w:pPr>
      <w:r w:rsidRPr="007B4AE2">
        <w:rPr>
          <w:rFonts w:asciiTheme="minorHAnsi" w:hAnsiTheme="minorHAnsi" w:cstheme="minorHAnsi"/>
          <w:b/>
          <w:sz w:val="22"/>
          <w:szCs w:val="22"/>
        </w:rPr>
        <w:t xml:space="preserve">The information supplied in this form is held on the understanding of confidence, subject to the requirement of the Freedom of Information Act 1997, General Data Protection </w:t>
      </w:r>
      <w:proofErr w:type="gramStart"/>
      <w:r w:rsidRPr="007B4AE2">
        <w:rPr>
          <w:rFonts w:asciiTheme="minorHAnsi" w:hAnsiTheme="minorHAnsi" w:cstheme="minorHAnsi"/>
          <w:b/>
          <w:sz w:val="22"/>
          <w:szCs w:val="22"/>
        </w:rPr>
        <w:t>Regulations</w:t>
      </w:r>
      <w:proofErr w:type="gramEnd"/>
      <w:r w:rsidRPr="007B4AE2">
        <w:rPr>
          <w:rFonts w:asciiTheme="minorHAnsi" w:hAnsiTheme="minorHAnsi" w:cstheme="minorHAnsi"/>
          <w:b/>
          <w:sz w:val="22"/>
          <w:szCs w:val="22"/>
        </w:rPr>
        <w:t xml:space="preserve"> or other legal requirements.</w:t>
      </w:r>
    </w:p>
    <w:p w14:paraId="2E2D6EB9" w14:textId="77777777" w:rsidR="00894EA9" w:rsidRPr="007B4AE2" w:rsidRDefault="00894EA9" w:rsidP="00894EA9">
      <w:pPr>
        <w:pStyle w:val="BlockText"/>
        <w:tabs>
          <w:tab w:val="left" w:pos="-2324"/>
        </w:tabs>
        <w:spacing w:line="360" w:lineRule="auto"/>
        <w:ind w:left="0" w:right="-143"/>
        <w:rPr>
          <w:rFonts w:asciiTheme="minorHAnsi" w:hAnsiTheme="minorHAnsi" w:cstheme="minorHAnsi"/>
          <w:b/>
          <w:sz w:val="22"/>
          <w:szCs w:val="22"/>
        </w:rPr>
      </w:pPr>
    </w:p>
    <w:p w14:paraId="1FFD7006" w14:textId="77777777" w:rsidR="00894EA9" w:rsidRPr="007B4AE2" w:rsidRDefault="00894EA9" w:rsidP="00894EA9">
      <w:pPr>
        <w:ind w:left="-131"/>
        <w:jc w:val="both"/>
        <w:rPr>
          <w:rFonts w:asciiTheme="minorHAnsi" w:hAnsiTheme="minorHAnsi" w:cstheme="minorHAnsi"/>
          <w:b/>
          <w:u w:val="single"/>
        </w:rPr>
      </w:pPr>
      <w:r w:rsidRPr="007B4AE2">
        <w:rPr>
          <w:rFonts w:asciiTheme="minorHAnsi" w:hAnsiTheme="minorHAnsi" w:cstheme="minorHAnsi"/>
          <w:b/>
          <w:u w:val="single"/>
        </w:rPr>
        <w:t>Declaration:</w:t>
      </w:r>
    </w:p>
    <w:p w14:paraId="58BF4E3A" w14:textId="77777777" w:rsidR="00894EA9" w:rsidRPr="007B4AE2" w:rsidRDefault="00894EA9" w:rsidP="00894EA9">
      <w:pPr>
        <w:ind w:left="-131"/>
        <w:jc w:val="both"/>
        <w:rPr>
          <w:rFonts w:asciiTheme="minorHAnsi" w:hAnsiTheme="minorHAnsi" w:cstheme="minorHAnsi"/>
        </w:rPr>
      </w:pPr>
    </w:p>
    <w:p w14:paraId="3E28DBD1" w14:textId="77777777" w:rsidR="00894EA9" w:rsidRPr="007B4AE2" w:rsidRDefault="00894EA9" w:rsidP="00894EA9">
      <w:pPr>
        <w:ind w:left="-131"/>
        <w:jc w:val="both"/>
        <w:rPr>
          <w:rFonts w:asciiTheme="minorHAnsi" w:hAnsiTheme="minorHAnsi" w:cstheme="minorHAnsi"/>
        </w:rPr>
      </w:pPr>
      <w:r w:rsidRPr="007B4AE2">
        <w:rPr>
          <w:rFonts w:asciiTheme="minorHAnsi" w:hAnsiTheme="minorHAnsi" w:cstheme="minorHAnsi"/>
        </w:rPr>
        <w:t>I hereby declare that I have complied with all the requirements on the attached Important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4085A51C" w14:textId="77777777" w:rsidR="00894EA9" w:rsidRPr="007B4AE2" w:rsidRDefault="00894EA9" w:rsidP="000948C9">
      <w:pPr>
        <w:tabs>
          <w:tab w:val="left" w:pos="3360"/>
        </w:tabs>
        <w:ind w:left="-131"/>
        <w:jc w:val="both"/>
        <w:rPr>
          <w:rFonts w:asciiTheme="minorHAnsi" w:hAnsiTheme="minorHAnsi" w:cstheme="minorHAnsi"/>
        </w:rPr>
      </w:pPr>
      <w:r w:rsidRPr="007B4AE2">
        <w:rPr>
          <w:rFonts w:asciiTheme="minorHAnsi" w:hAnsiTheme="minorHAnsi" w:cstheme="minorHAnsi"/>
        </w:rPr>
        <w:tab/>
      </w:r>
    </w:p>
    <w:p w14:paraId="621C0840" w14:textId="77777777" w:rsidR="00894EA9" w:rsidRPr="007B4AE2" w:rsidRDefault="00894EA9" w:rsidP="00894EA9">
      <w:pPr>
        <w:pStyle w:val="BlockText"/>
        <w:spacing w:line="360" w:lineRule="auto"/>
        <w:ind w:right="-765"/>
        <w:jc w:val="center"/>
        <w:rPr>
          <w:rFonts w:asciiTheme="minorHAnsi" w:hAnsiTheme="minorHAnsi" w:cstheme="minorHAnsi"/>
          <w:b/>
          <w:sz w:val="22"/>
          <w:szCs w:val="22"/>
        </w:rPr>
      </w:pPr>
    </w:p>
    <w:p w14:paraId="68755A5C" w14:textId="3F880669" w:rsidR="00894EA9" w:rsidRPr="007B4AE2" w:rsidRDefault="00894EA9" w:rsidP="007B4AE2">
      <w:pPr>
        <w:pStyle w:val="BlockText"/>
        <w:spacing w:line="360" w:lineRule="auto"/>
        <w:ind w:right="-765" w:firstLine="720"/>
        <w:rPr>
          <w:rFonts w:asciiTheme="minorHAnsi" w:hAnsiTheme="minorHAnsi" w:cstheme="minorHAnsi"/>
          <w:b/>
          <w:sz w:val="22"/>
          <w:szCs w:val="22"/>
        </w:rPr>
      </w:pPr>
      <w:r w:rsidRPr="007B4AE2">
        <w:rPr>
          <w:rFonts w:asciiTheme="minorHAnsi" w:hAnsiTheme="minorHAnsi" w:cstheme="minorHAnsi"/>
          <w:b/>
          <w:sz w:val="22"/>
          <w:szCs w:val="22"/>
        </w:rPr>
        <w:t xml:space="preserve">Name of Applicant: </w:t>
      </w:r>
      <w:r w:rsidRPr="007B4AE2">
        <w:rPr>
          <w:rFonts w:asciiTheme="minorHAnsi" w:hAnsiTheme="minorHAnsi" w:cstheme="minorHAnsi"/>
          <w:b/>
          <w:sz w:val="22"/>
          <w:szCs w:val="22"/>
          <w:u w:val="single"/>
        </w:rPr>
        <w:tab/>
      </w:r>
      <w:r w:rsidRPr="007B4AE2">
        <w:rPr>
          <w:rFonts w:asciiTheme="minorHAnsi" w:hAnsiTheme="minorHAnsi" w:cstheme="minorHAnsi"/>
          <w:b/>
          <w:sz w:val="22"/>
          <w:szCs w:val="22"/>
          <w:u w:val="single"/>
        </w:rPr>
        <w:tab/>
      </w:r>
      <w:r w:rsidRPr="007B4AE2">
        <w:rPr>
          <w:rFonts w:asciiTheme="minorHAnsi" w:hAnsiTheme="minorHAnsi" w:cstheme="minorHAnsi"/>
          <w:b/>
          <w:sz w:val="22"/>
          <w:szCs w:val="22"/>
          <w:u w:val="single"/>
        </w:rPr>
        <w:tab/>
      </w:r>
      <w:r w:rsidRPr="007B4AE2">
        <w:rPr>
          <w:rFonts w:asciiTheme="minorHAnsi" w:hAnsiTheme="minorHAnsi" w:cstheme="minorHAnsi"/>
          <w:b/>
          <w:sz w:val="22"/>
          <w:szCs w:val="22"/>
          <w:u w:val="single"/>
        </w:rPr>
        <w:tab/>
      </w:r>
      <w:r w:rsidRPr="007B4AE2">
        <w:rPr>
          <w:rFonts w:asciiTheme="minorHAnsi" w:hAnsiTheme="minorHAnsi" w:cstheme="minorHAnsi"/>
          <w:b/>
          <w:sz w:val="22"/>
          <w:szCs w:val="22"/>
          <w:u w:val="single"/>
        </w:rPr>
        <w:tab/>
      </w:r>
      <w:r w:rsidRPr="007B4AE2">
        <w:rPr>
          <w:rFonts w:asciiTheme="minorHAnsi" w:hAnsiTheme="minorHAnsi" w:cstheme="minorHAnsi"/>
          <w:b/>
          <w:sz w:val="22"/>
          <w:szCs w:val="22"/>
          <w:u w:val="single"/>
        </w:rPr>
        <w:tab/>
      </w:r>
      <w:r w:rsidRPr="007B4AE2">
        <w:rPr>
          <w:rFonts w:asciiTheme="minorHAnsi" w:hAnsiTheme="minorHAnsi" w:cstheme="minorHAnsi"/>
          <w:b/>
          <w:sz w:val="22"/>
          <w:szCs w:val="22"/>
          <w:u w:val="single"/>
        </w:rPr>
        <w:tab/>
      </w:r>
    </w:p>
    <w:p w14:paraId="786C690E" w14:textId="77777777" w:rsidR="007B4AE2" w:rsidRDefault="007B4AE2" w:rsidP="007B4AE2">
      <w:pPr>
        <w:pStyle w:val="BlockText"/>
        <w:spacing w:line="360" w:lineRule="auto"/>
        <w:ind w:left="0" w:right="-765"/>
        <w:rPr>
          <w:rFonts w:asciiTheme="minorHAnsi" w:hAnsiTheme="minorHAnsi" w:cstheme="minorHAnsi"/>
          <w:b/>
          <w:sz w:val="22"/>
          <w:szCs w:val="22"/>
        </w:rPr>
      </w:pPr>
    </w:p>
    <w:p w14:paraId="3A938313" w14:textId="606AB346" w:rsidR="00854FD4" w:rsidRPr="007B4AE2" w:rsidRDefault="00894EA9" w:rsidP="007B4AE2">
      <w:pPr>
        <w:pStyle w:val="BlockText"/>
        <w:spacing w:line="360" w:lineRule="auto"/>
        <w:ind w:left="0" w:right="-765"/>
        <w:rPr>
          <w:rFonts w:asciiTheme="minorHAnsi" w:hAnsiTheme="minorHAnsi" w:cstheme="minorHAnsi"/>
          <w:b/>
          <w:sz w:val="22"/>
          <w:szCs w:val="22"/>
          <w:u w:val="single"/>
        </w:rPr>
      </w:pPr>
      <w:r w:rsidRPr="007B4AE2">
        <w:rPr>
          <w:rFonts w:asciiTheme="minorHAnsi" w:hAnsiTheme="minorHAnsi" w:cstheme="minorHAnsi"/>
          <w:b/>
          <w:sz w:val="22"/>
          <w:szCs w:val="22"/>
        </w:rPr>
        <w:t xml:space="preserve"> Date: </w:t>
      </w:r>
      <w:r w:rsidRPr="007B4AE2">
        <w:rPr>
          <w:rFonts w:asciiTheme="minorHAnsi" w:hAnsiTheme="minorHAnsi" w:cstheme="minorHAnsi"/>
          <w:b/>
          <w:sz w:val="22"/>
          <w:szCs w:val="22"/>
          <w:u w:val="single"/>
        </w:rPr>
        <w:tab/>
      </w:r>
      <w:r w:rsidRPr="007B4AE2">
        <w:rPr>
          <w:rFonts w:asciiTheme="minorHAnsi" w:hAnsiTheme="minorHAnsi" w:cstheme="minorHAnsi"/>
          <w:b/>
          <w:sz w:val="22"/>
          <w:szCs w:val="22"/>
          <w:u w:val="single"/>
        </w:rPr>
        <w:tab/>
      </w:r>
      <w:r w:rsidRPr="007B4AE2">
        <w:rPr>
          <w:rFonts w:asciiTheme="minorHAnsi" w:hAnsiTheme="minorHAnsi" w:cstheme="minorHAnsi"/>
          <w:b/>
          <w:sz w:val="22"/>
          <w:szCs w:val="22"/>
          <w:u w:val="single"/>
        </w:rPr>
        <w:tab/>
      </w:r>
      <w:r w:rsidRPr="007B4AE2">
        <w:rPr>
          <w:rFonts w:asciiTheme="minorHAnsi" w:hAnsiTheme="minorHAnsi" w:cstheme="minorHAnsi"/>
          <w:b/>
          <w:sz w:val="22"/>
          <w:szCs w:val="22"/>
          <w:u w:val="single"/>
        </w:rPr>
        <w:tab/>
      </w:r>
    </w:p>
    <w:sectPr w:rsidR="00854FD4" w:rsidRPr="007B4AE2"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0F4CA" w14:textId="77777777" w:rsidR="008B591E" w:rsidRDefault="008B591E">
      <w:r>
        <w:separator/>
      </w:r>
    </w:p>
  </w:endnote>
  <w:endnote w:type="continuationSeparator" w:id="0">
    <w:p w14:paraId="4E4BA9BC" w14:textId="77777777" w:rsidR="008B591E" w:rsidRDefault="008B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7D462128" w14:textId="77777777" w:rsidR="00857E48" w:rsidRDefault="00014511">
        <w:pPr>
          <w:pStyle w:val="Footer"/>
          <w:jc w:val="right"/>
        </w:pPr>
        <w:r>
          <w:fldChar w:fldCharType="begin"/>
        </w:r>
        <w:r>
          <w:instrText xml:space="preserve"> PAGE   \* MERGEFORMAT </w:instrText>
        </w:r>
        <w:r>
          <w:fldChar w:fldCharType="separate"/>
        </w:r>
        <w:r w:rsidR="00CB02F5">
          <w:rPr>
            <w:noProof/>
          </w:rPr>
          <w:t>12</w:t>
        </w:r>
        <w:r>
          <w:rPr>
            <w:noProof/>
          </w:rPr>
          <w:fldChar w:fldCharType="end"/>
        </w:r>
      </w:p>
    </w:sdtContent>
  </w:sdt>
  <w:p w14:paraId="06730255" w14:textId="77777777" w:rsidR="00857E48" w:rsidRDefault="005230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A6AA9" w14:textId="77777777" w:rsidR="008B591E" w:rsidRDefault="008B591E">
      <w:r>
        <w:separator/>
      </w:r>
    </w:p>
  </w:footnote>
  <w:footnote w:type="continuationSeparator" w:id="0">
    <w:p w14:paraId="2DC53F80" w14:textId="77777777" w:rsidR="008B591E" w:rsidRDefault="008B59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92836318">
    <w:abstractNumId w:val="1"/>
  </w:num>
  <w:num w:numId="2" w16cid:durableId="2002612756">
    <w:abstractNumId w:val="2"/>
  </w:num>
  <w:num w:numId="3" w16cid:durableId="1334727337">
    <w:abstractNumId w:val="0"/>
  </w:num>
  <w:num w:numId="4" w16cid:durableId="1378822842">
    <w:abstractNumId w:val="3"/>
  </w:num>
  <w:num w:numId="5" w16cid:durableId="758671637">
    <w:abstractNumId w:val="12"/>
  </w:num>
  <w:num w:numId="6" w16cid:durableId="71589848">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7000493">
    <w:abstractNumId w:val="10"/>
  </w:num>
  <w:num w:numId="8" w16cid:durableId="762991320">
    <w:abstractNumId w:val="5"/>
  </w:num>
  <w:num w:numId="9" w16cid:durableId="592276288">
    <w:abstractNumId w:val="13"/>
  </w:num>
  <w:num w:numId="10" w16cid:durableId="1803962047">
    <w:abstractNumId w:val="7"/>
  </w:num>
  <w:num w:numId="11" w16cid:durableId="112796377">
    <w:abstractNumId w:val="11"/>
  </w:num>
  <w:num w:numId="12" w16cid:durableId="1752390605">
    <w:abstractNumId w:val="4"/>
  </w:num>
  <w:num w:numId="13" w16cid:durableId="1786657583">
    <w:abstractNumId w:val="8"/>
  </w:num>
  <w:num w:numId="14" w16cid:durableId="21330855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456E9"/>
    <w:rsid w:val="00074601"/>
    <w:rsid w:val="000948C9"/>
    <w:rsid w:val="00096D99"/>
    <w:rsid w:val="000B36B6"/>
    <w:rsid w:val="000E4C3F"/>
    <w:rsid w:val="001604AF"/>
    <w:rsid w:val="001768AA"/>
    <w:rsid w:val="00286153"/>
    <w:rsid w:val="002C6C6E"/>
    <w:rsid w:val="002E581F"/>
    <w:rsid w:val="002F680F"/>
    <w:rsid w:val="003853D9"/>
    <w:rsid w:val="003B192F"/>
    <w:rsid w:val="003D5607"/>
    <w:rsid w:val="00404A3D"/>
    <w:rsid w:val="004A18E9"/>
    <w:rsid w:val="004A7FF2"/>
    <w:rsid w:val="004E76DB"/>
    <w:rsid w:val="0050140F"/>
    <w:rsid w:val="00502FE1"/>
    <w:rsid w:val="00523059"/>
    <w:rsid w:val="00554162"/>
    <w:rsid w:val="00557DBE"/>
    <w:rsid w:val="00567321"/>
    <w:rsid w:val="00584573"/>
    <w:rsid w:val="00591BDB"/>
    <w:rsid w:val="005B4112"/>
    <w:rsid w:val="005D680E"/>
    <w:rsid w:val="00657985"/>
    <w:rsid w:val="00661A18"/>
    <w:rsid w:val="006776BE"/>
    <w:rsid w:val="0069745C"/>
    <w:rsid w:val="006C4040"/>
    <w:rsid w:val="006E6C39"/>
    <w:rsid w:val="006F2587"/>
    <w:rsid w:val="00702D3C"/>
    <w:rsid w:val="007265A7"/>
    <w:rsid w:val="00735860"/>
    <w:rsid w:val="00767EA1"/>
    <w:rsid w:val="007B4AE2"/>
    <w:rsid w:val="007F53D2"/>
    <w:rsid w:val="00814F83"/>
    <w:rsid w:val="008171EC"/>
    <w:rsid w:val="00841F21"/>
    <w:rsid w:val="00854FD4"/>
    <w:rsid w:val="00866F72"/>
    <w:rsid w:val="00870D7B"/>
    <w:rsid w:val="00880D3B"/>
    <w:rsid w:val="00894EA9"/>
    <w:rsid w:val="008A7D10"/>
    <w:rsid w:val="008B591E"/>
    <w:rsid w:val="00905FAC"/>
    <w:rsid w:val="0092349F"/>
    <w:rsid w:val="009313DC"/>
    <w:rsid w:val="00935DA4"/>
    <w:rsid w:val="00967EF5"/>
    <w:rsid w:val="00973DA4"/>
    <w:rsid w:val="0097414C"/>
    <w:rsid w:val="00990EF1"/>
    <w:rsid w:val="009F1F82"/>
    <w:rsid w:val="00A02444"/>
    <w:rsid w:val="00A16A40"/>
    <w:rsid w:val="00A918A6"/>
    <w:rsid w:val="00AB1CA8"/>
    <w:rsid w:val="00AE3E85"/>
    <w:rsid w:val="00AF1141"/>
    <w:rsid w:val="00B35D33"/>
    <w:rsid w:val="00B463B4"/>
    <w:rsid w:val="00B51C3C"/>
    <w:rsid w:val="00B86503"/>
    <w:rsid w:val="00B90991"/>
    <w:rsid w:val="00C85D5C"/>
    <w:rsid w:val="00C865C6"/>
    <w:rsid w:val="00CB02F5"/>
    <w:rsid w:val="00D35553"/>
    <w:rsid w:val="00D63712"/>
    <w:rsid w:val="00DC3D9D"/>
    <w:rsid w:val="00DD1C7A"/>
    <w:rsid w:val="00E63A3A"/>
    <w:rsid w:val="00E72033"/>
    <w:rsid w:val="00EF6A20"/>
    <w:rsid w:val="00F31FE2"/>
    <w:rsid w:val="00F35AE0"/>
    <w:rsid w:val="00F438C8"/>
    <w:rsid w:val="00F625CC"/>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60938"/>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 w:type="character" w:styleId="UnresolvedMention">
    <w:name w:val="Unresolved Mention"/>
    <w:basedOn w:val="DefaultParagraphFont"/>
    <w:uiPriority w:val="99"/>
    <w:semiHidden/>
    <w:unhideWhenUsed/>
    <w:rsid w:val="002E5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10</Pages>
  <Words>1306</Words>
  <Characters>7449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Avril Fitzmaurice</cp:lastModifiedBy>
  <cp:revision>13</cp:revision>
  <dcterms:created xsi:type="dcterms:W3CDTF">2022-03-01T10:29:00Z</dcterms:created>
  <dcterms:modified xsi:type="dcterms:W3CDTF">2023-05-23T15:30:00Z</dcterms:modified>
</cp:coreProperties>
</file>