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5970B" w14:textId="77777777" w:rsidR="005C5B3E" w:rsidRPr="00C229DE" w:rsidRDefault="005C5B3E" w:rsidP="005C5B3E">
      <w:pPr>
        <w:pStyle w:val="BlockText"/>
        <w:spacing w:line="360" w:lineRule="auto"/>
        <w:ind w:right="-765"/>
        <w:jc w:val="center"/>
        <w:rPr>
          <w:rFonts w:asciiTheme="minorHAnsi" w:hAnsiTheme="minorHAnsi" w:cstheme="minorHAnsi"/>
          <w:b/>
          <w:sz w:val="40"/>
        </w:rPr>
      </w:pPr>
      <w:r w:rsidRPr="00C229DE">
        <w:rPr>
          <w:rFonts w:asciiTheme="minorHAnsi" w:hAnsiTheme="minorHAnsi" w:cstheme="minorHAnsi"/>
          <w:noProof/>
          <w:lang w:eastAsia="en-GB" w:bidi="ar-SA"/>
        </w:rPr>
        <w:drawing>
          <wp:inline distT="0" distB="0" distL="0" distR="0" wp14:anchorId="4F3DE68C" wp14:editId="14C265B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41403D04" w14:textId="77777777" w:rsidR="005C5B3E" w:rsidRPr="00C229DE" w:rsidRDefault="005C5B3E" w:rsidP="005C5B3E">
      <w:pPr>
        <w:pStyle w:val="BlockText"/>
        <w:spacing w:line="360" w:lineRule="auto"/>
        <w:ind w:right="-765"/>
        <w:jc w:val="center"/>
        <w:rPr>
          <w:rFonts w:asciiTheme="minorHAnsi" w:hAnsiTheme="minorHAnsi" w:cstheme="minorHAnsi"/>
          <w:b/>
          <w:sz w:val="40"/>
        </w:rPr>
      </w:pPr>
    </w:p>
    <w:p w14:paraId="587188E2" w14:textId="77777777" w:rsidR="005C5B3E" w:rsidRPr="00C229DE" w:rsidRDefault="005C5B3E" w:rsidP="005C5B3E">
      <w:pPr>
        <w:pStyle w:val="BlockText"/>
        <w:spacing w:line="360" w:lineRule="auto"/>
        <w:ind w:right="-765"/>
        <w:jc w:val="center"/>
        <w:rPr>
          <w:rFonts w:asciiTheme="minorHAnsi" w:hAnsiTheme="minorHAnsi" w:cstheme="minorHAnsi"/>
          <w:b/>
          <w:sz w:val="48"/>
          <w:szCs w:val="48"/>
        </w:rPr>
      </w:pPr>
      <w:r w:rsidRPr="00C229DE">
        <w:rPr>
          <w:rFonts w:asciiTheme="minorHAnsi" w:hAnsiTheme="minorHAnsi" w:cstheme="minorHAnsi"/>
          <w:b/>
          <w:sz w:val="48"/>
          <w:szCs w:val="48"/>
        </w:rPr>
        <w:t>Galway City Council</w:t>
      </w:r>
    </w:p>
    <w:p w14:paraId="169D3C6B" w14:textId="77777777" w:rsidR="005C5B3E" w:rsidRPr="00C229DE" w:rsidRDefault="005C5B3E" w:rsidP="005C5B3E">
      <w:pPr>
        <w:pStyle w:val="NoSpacing"/>
        <w:jc w:val="center"/>
        <w:rPr>
          <w:rFonts w:asciiTheme="minorHAnsi" w:hAnsiTheme="minorHAnsi" w:cstheme="minorHAnsi"/>
          <w:b/>
          <w:sz w:val="48"/>
          <w:szCs w:val="48"/>
          <w:lang w:val="en-IE"/>
        </w:rPr>
      </w:pPr>
      <w:proofErr w:type="spellStart"/>
      <w:r w:rsidRPr="00C229DE">
        <w:rPr>
          <w:rFonts w:asciiTheme="minorHAnsi" w:hAnsiTheme="minorHAnsi" w:cstheme="minorHAnsi"/>
          <w:b/>
          <w:sz w:val="48"/>
          <w:szCs w:val="48"/>
          <w:lang w:val="en-IE"/>
        </w:rPr>
        <w:t>Comhairle</w:t>
      </w:r>
      <w:proofErr w:type="spellEnd"/>
      <w:r w:rsidRPr="00C229DE">
        <w:rPr>
          <w:rFonts w:asciiTheme="minorHAnsi" w:hAnsiTheme="minorHAnsi" w:cstheme="minorHAnsi"/>
          <w:b/>
          <w:sz w:val="48"/>
          <w:szCs w:val="48"/>
          <w:lang w:val="en-IE"/>
        </w:rPr>
        <w:t xml:space="preserve"> </w:t>
      </w:r>
      <w:proofErr w:type="spellStart"/>
      <w:r w:rsidRPr="00C229DE">
        <w:rPr>
          <w:rFonts w:asciiTheme="minorHAnsi" w:hAnsiTheme="minorHAnsi" w:cstheme="minorHAnsi"/>
          <w:b/>
          <w:sz w:val="48"/>
          <w:szCs w:val="48"/>
          <w:lang w:val="en-IE"/>
        </w:rPr>
        <w:t>Cathrach</w:t>
      </w:r>
      <w:proofErr w:type="spellEnd"/>
      <w:r w:rsidRPr="00C229DE">
        <w:rPr>
          <w:rFonts w:asciiTheme="minorHAnsi" w:hAnsiTheme="minorHAnsi" w:cstheme="minorHAnsi"/>
          <w:b/>
          <w:sz w:val="48"/>
          <w:szCs w:val="48"/>
          <w:lang w:val="en-IE"/>
        </w:rPr>
        <w:t xml:space="preserve"> </w:t>
      </w:r>
      <w:proofErr w:type="spellStart"/>
      <w:r w:rsidRPr="00C229DE">
        <w:rPr>
          <w:rFonts w:asciiTheme="minorHAnsi" w:hAnsiTheme="minorHAnsi" w:cstheme="minorHAnsi"/>
          <w:b/>
          <w:sz w:val="48"/>
          <w:szCs w:val="48"/>
          <w:lang w:val="en-IE"/>
        </w:rPr>
        <w:t>na</w:t>
      </w:r>
      <w:proofErr w:type="spellEnd"/>
      <w:r w:rsidRPr="00C229DE">
        <w:rPr>
          <w:rFonts w:asciiTheme="minorHAnsi" w:hAnsiTheme="minorHAnsi" w:cstheme="minorHAnsi"/>
          <w:b/>
          <w:sz w:val="48"/>
          <w:szCs w:val="48"/>
          <w:lang w:val="en-IE"/>
        </w:rPr>
        <w:t xml:space="preserve"> </w:t>
      </w:r>
      <w:proofErr w:type="spellStart"/>
      <w:r w:rsidRPr="00C229DE">
        <w:rPr>
          <w:rFonts w:asciiTheme="minorHAnsi" w:hAnsiTheme="minorHAnsi" w:cstheme="minorHAnsi"/>
          <w:b/>
          <w:sz w:val="48"/>
          <w:szCs w:val="48"/>
          <w:lang w:val="en-IE"/>
        </w:rPr>
        <w:t>Gaillimhe</w:t>
      </w:r>
      <w:proofErr w:type="spellEnd"/>
    </w:p>
    <w:p w14:paraId="29238115" w14:textId="77777777" w:rsidR="005C5B3E" w:rsidRPr="00C229DE" w:rsidRDefault="005C5B3E" w:rsidP="005C5B3E">
      <w:pPr>
        <w:pStyle w:val="NoSpacing"/>
        <w:rPr>
          <w:rFonts w:asciiTheme="minorHAnsi" w:hAnsiTheme="minorHAnsi" w:cstheme="minorHAnsi"/>
          <w:b/>
          <w:sz w:val="36"/>
          <w:szCs w:val="36"/>
          <w:lang w:val="en-US"/>
        </w:rPr>
      </w:pPr>
      <w:r w:rsidRPr="00C229DE">
        <w:rPr>
          <w:rFonts w:asciiTheme="minorHAnsi" w:hAnsiTheme="minorHAnsi" w:cstheme="minorHAnsi"/>
          <w:b/>
          <w:sz w:val="36"/>
          <w:szCs w:val="36"/>
          <w:lang w:val="en-US"/>
        </w:rPr>
        <w:tab/>
      </w:r>
      <w:r w:rsidRPr="00C229DE">
        <w:rPr>
          <w:rFonts w:asciiTheme="minorHAnsi" w:hAnsiTheme="minorHAnsi" w:cstheme="minorHAnsi"/>
          <w:b/>
          <w:sz w:val="36"/>
          <w:szCs w:val="36"/>
          <w:lang w:val="en-US"/>
        </w:rPr>
        <w:tab/>
      </w:r>
      <w:r w:rsidRPr="00C229DE">
        <w:rPr>
          <w:rFonts w:asciiTheme="minorHAnsi" w:hAnsiTheme="minorHAnsi" w:cstheme="minorHAnsi"/>
          <w:b/>
          <w:sz w:val="36"/>
          <w:szCs w:val="36"/>
          <w:lang w:val="en-US"/>
        </w:rPr>
        <w:tab/>
      </w:r>
      <w:r w:rsidRPr="00C229DE">
        <w:rPr>
          <w:rFonts w:asciiTheme="minorHAnsi" w:hAnsiTheme="minorHAnsi" w:cstheme="minorHAnsi"/>
          <w:b/>
          <w:sz w:val="36"/>
          <w:szCs w:val="36"/>
          <w:lang w:val="en-US"/>
        </w:rPr>
        <w:tab/>
      </w:r>
    </w:p>
    <w:p w14:paraId="521BBC8C" w14:textId="77777777" w:rsidR="009B7451" w:rsidRPr="00C229DE" w:rsidRDefault="009B7451" w:rsidP="009B7451">
      <w:pPr>
        <w:pStyle w:val="BlockText"/>
        <w:spacing w:line="360" w:lineRule="auto"/>
        <w:ind w:right="-765"/>
        <w:jc w:val="center"/>
        <w:rPr>
          <w:rFonts w:asciiTheme="minorHAnsi" w:hAnsiTheme="minorHAnsi" w:cstheme="minorHAnsi"/>
          <w:b/>
          <w:color w:val="C00000"/>
          <w:sz w:val="48"/>
          <w:szCs w:val="48"/>
        </w:rPr>
      </w:pPr>
      <w:r w:rsidRPr="00C229DE">
        <w:rPr>
          <w:rFonts w:asciiTheme="minorHAnsi" w:hAnsiTheme="minorHAnsi" w:cstheme="minorHAnsi"/>
          <w:b/>
          <w:color w:val="C00000"/>
          <w:sz w:val="48"/>
          <w:szCs w:val="48"/>
        </w:rPr>
        <w:t>INFORMATION BOOKLET</w:t>
      </w:r>
    </w:p>
    <w:p w14:paraId="0D1D305D" w14:textId="77777777" w:rsidR="009B7451" w:rsidRPr="00C229DE" w:rsidRDefault="009B7451" w:rsidP="009B7451">
      <w:pPr>
        <w:pStyle w:val="BlockText"/>
        <w:spacing w:line="360" w:lineRule="auto"/>
        <w:ind w:right="-765"/>
        <w:jc w:val="center"/>
        <w:rPr>
          <w:rFonts w:asciiTheme="minorHAnsi" w:hAnsiTheme="minorHAnsi" w:cstheme="minorHAnsi"/>
          <w:b/>
          <w:color w:val="C00000"/>
          <w:sz w:val="48"/>
          <w:szCs w:val="48"/>
        </w:rPr>
      </w:pPr>
      <w:r w:rsidRPr="00C229DE">
        <w:rPr>
          <w:rFonts w:asciiTheme="minorHAnsi" w:hAnsiTheme="minorHAnsi" w:cstheme="minorHAnsi"/>
          <w:b/>
          <w:color w:val="C00000"/>
          <w:sz w:val="48"/>
          <w:szCs w:val="48"/>
        </w:rPr>
        <w:t xml:space="preserve">FOR THE POSITION OF </w:t>
      </w:r>
    </w:p>
    <w:p w14:paraId="33D509AC" w14:textId="77777777" w:rsidR="009B7451" w:rsidRPr="00C229DE" w:rsidRDefault="009B7451" w:rsidP="009B7451">
      <w:pPr>
        <w:pStyle w:val="BlockText"/>
        <w:spacing w:line="360" w:lineRule="auto"/>
        <w:ind w:right="-765"/>
        <w:jc w:val="center"/>
        <w:rPr>
          <w:rFonts w:asciiTheme="minorHAnsi" w:hAnsiTheme="minorHAnsi" w:cstheme="minorHAnsi"/>
          <w:b/>
          <w:sz w:val="32"/>
          <w:szCs w:val="32"/>
        </w:rPr>
      </w:pPr>
    </w:p>
    <w:p w14:paraId="0EE0D392" w14:textId="683CAEED" w:rsidR="009B7451" w:rsidRPr="00C229DE" w:rsidRDefault="000C1CBD" w:rsidP="009B7451">
      <w:pPr>
        <w:pStyle w:val="BlockText"/>
        <w:spacing w:line="360" w:lineRule="auto"/>
        <w:ind w:right="-765"/>
        <w:jc w:val="center"/>
        <w:rPr>
          <w:rFonts w:asciiTheme="minorHAnsi" w:hAnsiTheme="minorHAnsi" w:cstheme="minorHAnsi"/>
          <w:b/>
          <w:color w:val="C0504D"/>
          <w:sz w:val="32"/>
          <w:szCs w:val="32"/>
        </w:rPr>
      </w:pPr>
      <w:r w:rsidRPr="00C229DE">
        <w:rPr>
          <w:rFonts w:asciiTheme="minorHAnsi" w:hAnsiTheme="minorHAnsi" w:cstheme="minorHAnsi"/>
          <w:b/>
          <w:color w:val="C0504D"/>
          <w:sz w:val="48"/>
          <w:szCs w:val="48"/>
        </w:rPr>
        <w:t>TECHNICIAN</w:t>
      </w:r>
      <w:r w:rsidR="00C307C5" w:rsidRPr="00C229DE">
        <w:rPr>
          <w:rFonts w:asciiTheme="minorHAnsi" w:hAnsiTheme="minorHAnsi" w:cstheme="minorHAnsi"/>
          <w:b/>
          <w:color w:val="C0504D"/>
          <w:sz w:val="48"/>
          <w:szCs w:val="48"/>
        </w:rPr>
        <w:t>,</w:t>
      </w:r>
      <w:r w:rsidR="00FA1F71" w:rsidRPr="00C229DE">
        <w:rPr>
          <w:rFonts w:asciiTheme="minorHAnsi" w:hAnsiTheme="minorHAnsi" w:cstheme="minorHAnsi"/>
          <w:b/>
          <w:color w:val="C0504D"/>
          <w:sz w:val="48"/>
          <w:szCs w:val="48"/>
        </w:rPr>
        <w:t xml:space="preserve"> GRADE 1</w:t>
      </w:r>
      <w:r w:rsidRPr="00C229DE">
        <w:rPr>
          <w:rFonts w:asciiTheme="minorHAnsi" w:hAnsiTheme="minorHAnsi" w:cstheme="minorHAnsi"/>
          <w:b/>
          <w:color w:val="C0504D"/>
          <w:sz w:val="48"/>
          <w:szCs w:val="48"/>
        </w:rPr>
        <w:t xml:space="preserve"> </w:t>
      </w:r>
      <w:r w:rsidR="009B7451" w:rsidRPr="00C229DE">
        <w:rPr>
          <w:rFonts w:asciiTheme="minorHAnsi" w:hAnsiTheme="minorHAnsi" w:cstheme="minorHAnsi"/>
          <w:b/>
          <w:color w:val="C0504D"/>
          <w:sz w:val="48"/>
          <w:szCs w:val="48"/>
        </w:rPr>
        <w:t xml:space="preserve"> </w:t>
      </w:r>
      <w:r w:rsidR="009B7451" w:rsidRPr="00C229DE">
        <w:rPr>
          <w:rFonts w:asciiTheme="minorHAnsi" w:hAnsiTheme="minorHAnsi" w:cstheme="minorHAnsi"/>
          <w:b/>
          <w:color w:val="C0504D"/>
          <w:sz w:val="48"/>
          <w:szCs w:val="48"/>
        </w:rPr>
        <w:br/>
      </w:r>
    </w:p>
    <w:p w14:paraId="62213179" w14:textId="77777777" w:rsidR="00581962" w:rsidRPr="00C229DE" w:rsidRDefault="00581962" w:rsidP="00581962">
      <w:pPr>
        <w:ind w:left="720" w:right="-327"/>
        <w:jc w:val="both"/>
        <w:rPr>
          <w:rFonts w:asciiTheme="minorHAnsi" w:hAnsiTheme="minorHAnsi" w:cstheme="minorHAnsi"/>
          <w:b/>
          <w:sz w:val="28"/>
          <w:szCs w:val="28"/>
        </w:rPr>
      </w:pPr>
      <w:r w:rsidRPr="00C229DE">
        <w:rPr>
          <w:rFonts w:asciiTheme="minorHAnsi" w:hAnsiTheme="minorHAnsi" w:cstheme="minorHAnsi"/>
          <w:b/>
          <w:sz w:val="28"/>
          <w:szCs w:val="28"/>
        </w:rPr>
        <w:t xml:space="preserve">Completed Applications including both </w:t>
      </w:r>
      <w:r w:rsidRPr="00C229DE">
        <w:rPr>
          <w:rFonts w:asciiTheme="minorHAnsi" w:hAnsiTheme="minorHAnsi" w:cstheme="minorHAnsi"/>
          <w:b/>
          <w:sz w:val="28"/>
          <w:szCs w:val="28"/>
          <w:u w:val="single"/>
        </w:rPr>
        <w:t>Section 1</w:t>
      </w:r>
      <w:r w:rsidRPr="00C229DE">
        <w:rPr>
          <w:rFonts w:asciiTheme="minorHAnsi" w:hAnsiTheme="minorHAnsi" w:cstheme="minorHAnsi"/>
          <w:b/>
          <w:sz w:val="28"/>
          <w:szCs w:val="28"/>
        </w:rPr>
        <w:t xml:space="preserve"> and </w:t>
      </w:r>
      <w:r w:rsidRPr="00C229DE">
        <w:rPr>
          <w:rFonts w:asciiTheme="minorHAnsi" w:hAnsiTheme="minorHAnsi" w:cstheme="minorHAnsi"/>
          <w:b/>
          <w:sz w:val="28"/>
          <w:szCs w:val="28"/>
          <w:u w:val="single"/>
        </w:rPr>
        <w:t>Section 2</w:t>
      </w:r>
      <w:r w:rsidRPr="00C229DE">
        <w:rPr>
          <w:rFonts w:asciiTheme="minorHAnsi" w:hAnsiTheme="minorHAnsi" w:cstheme="minorHAnsi"/>
          <w:b/>
          <w:sz w:val="28"/>
          <w:szCs w:val="28"/>
        </w:rPr>
        <w:t xml:space="preserve"> should </w:t>
      </w:r>
      <w:proofErr w:type="gramStart"/>
      <w:r w:rsidRPr="00C229DE">
        <w:rPr>
          <w:rFonts w:asciiTheme="minorHAnsi" w:hAnsiTheme="minorHAnsi" w:cstheme="minorHAnsi"/>
          <w:b/>
          <w:sz w:val="28"/>
          <w:szCs w:val="28"/>
        </w:rPr>
        <w:t>be</w:t>
      </w:r>
      <w:proofErr w:type="gramEnd"/>
      <w:r w:rsidRPr="00C229DE">
        <w:rPr>
          <w:rFonts w:asciiTheme="minorHAnsi" w:hAnsiTheme="minorHAnsi" w:cstheme="minorHAnsi"/>
          <w:b/>
          <w:sz w:val="28"/>
          <w:szCs w:val="28"/>
        </w:rPr>
        <w:t xml:space="preserve"> </w:t>
      </w:r>
    </w:p>
    <w:p w14:paraId="2E73D9F5" w14:textId="77777777" w:rsidR="00581962" w:rsidRPr="00C229DE" w:rsidRDefault="00581962" w:rsidP="00581962">
      <w:pPr>
        <w:ind w:right="-327" w:firstLine="720"/>
        <w:jc w:val="both"/>
        <w:rPr>
          <w:rFonts w:asciiTheme="minorHAnsi" w:hAnsiTheme="minorHAnsi" w:cstheme="minorHAnsi"/>
          <w:b/>
          <w:sz w:val="28"/>
          <w:szCs w:val="28"/>
        </w:rPr>
      </w:pPr>
      <w:r w:rsidRPr="00C229DE">
        <w:rPr>
          <w:rFonts w:asciiTheme="minorHAnsi" w:hAnsiTheme="minorHAnsi" w:cstheme="minorHAnsi"/>
          <w:b/>
          <w:sz w:val="28"/>
          <w:szCs w:val="28"/>
        </w:rPr>
        <w:t>emailed / posted / delivered to:</w:t>
      </w:r>
    </w:p>
    <w:p w14:paraId="2D7D4E2B" w14:textId="77777777" w:rsidR="00581962" w:rsidRPr="00C229DE" w:rsidRDefault="00581962" w:rsidP="00581962">
      <w:pPr>
        <w:ind w:left="720" w:right="-327"/>
        <w:jc w:val="both"/>
        <w:rPr>
          <w:rFonts w:asciiTheme="minorHAnsi" w:hAnsiTheme="minorHAnsi" w:cstheme="minorHAnsi"/>
          <w:b/>
          <w:sz w:val="28"/>
          <w:szCs w:val="28"/>
        </w:rPr>
      </w:pPr>
    </w:p>
    <w:p w14:paraId="3B2C8A02" w14:textId="77777777" w:rsidR="00581962" w:rsidRPr="00C229DE" w:rsidRDefault="00581962" w:rsidP="00581962">
      <w:pPr>
        <w:ind w:left="720" w:right="-327"/>
        <w:jc w:val="both"/>
        <w:rPr>
          <w:rFonts w:asciiTheme="minorHAnsi" w:hAnsiTheme="minorHAnsi" w:cstheme="minorHAnsi"/>
          <w:b/>
          <w:sz w:val="28"/>
          <w:szCs w:val="28"/>
        </w:rPr>
      </w:pPr>
      <w:r w:rsidRPr="00C229DE">
        <w:rPr>
          <w:rFonts w:asciiTheme="minorHAnsi" w:hAnsiTheme="minorHAnsi" w:cstheme="minorHAnsi"/>
          <w:b/>
          <w:sz w:val="28"/>
          <w:szCs w:val="28"/>
        </w:rPr>
        <w:t>HUMAN RESOURCES DEPARTMENT,</w:t>
      </w:r>
    </w:p>
    <w:p w14:paraId="36B74605" w14:textId="77777777" w:rsidR="00581962" w:rsidRPr="00C229DE" w:rsidRDefault="00581962" w:rsidP="00581962">
      <w:pPr>
        <w:ind w:right="-327" w:firstLine="720"/>
        <w:jc w:val="both"/>
        <w:rPr>
          <w:rFonts w:asciiTheme="minorHAnsi" w:hAnsiTheme="minorHAnsi" w:cstheme="minorHAnsi"/>
          <w:b/>
          <w:sz w:val="28"/>
          <w:szCs w:val="28"/>
        </w:rPr>
      </w:pPr>
      <w:r w:rsidRPr="00C229DE">
        <w:rPr>
          <w:rFonts w:asciiTheme="minorHAnsi" w:hAnsiTheme="minorHAnsi" w:cstheme="minorHAnsi"/>
          <w:b/>
          <w:sz w:val="28"/>
          <w:szCs w:val="28"/>
        </w:rPr>
        <w:t xml:space="preserve">Galway City Council, </w:t>
      </w:r>
    </w:p>
    <w:p w14:paraId="3005F8BF" w14:textId="77777777" w:rsidR="00581962" w:rsidRPr="00C229DE" w:rsidRDefault="00581962" w:rsidP="00581962">
      <w:pPr>
        <w:ind w:right="-327" w:firstLine="720"/>
        <w:jc w:val="both"/>
        <w:rPr>
          <w:rFonts w:asciiTheme="minorHAnsi" w:hAnsiTheme="minorHAnsi" w:cstheme="minorHAnsi"/>
          <w:b/>
          <w:sz w:val="28"/>
          <w:szCs w:val="28"/>
        </w:rPr>
      </w:pPr>
      <w:r w:rsidRPr="00C229DE">
        <w:rPr>
          <w:rFonts w:asciiTheme="minorHAnsi" w:hAnsiTheme="minorHAnsi" w:cstheme="minorHAnsi"/>
          <w:b/>
          <w:sz w:val="28"/>
          <w:szCs w:val="28"/>
        </w:rPr>
        <w:t xml:space="preserve">City Hall, </w:t>
      </w:r>
    </w:p>
    <w:p w14:paraId="70248370" w14:textId="77777777" w:rsidR="00581962" w:rsidRPr="00C229DE" w:rsidRDefault="00581962" w:rsidP="00581962">
      <w:pPr>
        <w:ind w:right="-327" w:firstLine="720"/>
        <w:jc w:val="both"/>
        <w:rPr>
          <w:rFonts w:asciiTheme="minorHAnsi" w:hAnsiTheme="minorHAnsi" w:cstheme="minorHAnsi"/>
          <w:b/>
          <w:sz w:val="28"/>
          <w:szCs w:val="28"/>
        </w:rPr>
      </w:pPr>
      <w:r w:rsidRPr="00C229DE">
        <w:rPr>
          <w:rFonts w:asciiTheme="minorHAnsi" w:hAnsiTheme="minorHAnsi" w:cstheme="minorHAnsi"/>
          <w:b/>
          <w:sz w:val="28"/>
          <w:szCs w:val="28"/>
        </w:rPr>
        <w:t xml:space="preserve">College Road, </w:t>
      </w:r>
    </w:p>
    <w:p w14:paraId="43D3478A" w14:textId="77777777" w:rsidR="00581962" w:rsidRPr="00C229DE" w:rsidRDefault="00581962" w:rsidP="00581962">
      <w:pPr>
        <w:ind w:right="-327" w:firstLine="720"/>
        <w:jc w:val="both"/>
        <w:rPr>
          <w:rFonts w:asciiTheme="minorHAnsi" w:hAnsiTheme="minorHAnsi" w:cstheme="minorHAnsi"/>
          <w:b/>
          <w:sz w:val="28"/>
          <w:szCs w:val="28"/>
        </w:rPr>
      </w:pPr>
      <w:r w:rsidRPr="00C229DE">
        <w:rPr>
          <w:rFonts w:asciiTheme="minorHAnsi" w:hAnsiTheme="minorHAnsi" w:cstheme="minorHAnsi"/>
          <w:b/>
          <w:sz w:val="28"/>
          <w:szCs w:val="28"/>
        </w:rPr>
        <w:t>Galway.</w:t>
      </w:r>
    </w:p>
    <w:p w14:paraId="1B6C49AF" w14:textId="77777777" w:rsidR="00581962" w:rsidRPr="00C229DE" w:rsidRDefault="00581962" w:rsidP="00581962">
      <w:pPr>
        <w:ind w:right="-327" w:firstLine="720"/>
        <w:jc w:val="both"/>
        <w:rPr>
          <w:rFonts w:asciiTheme="minorHAnsi" w:hAnsiTheme="minorHAnsi" w:cstheme="minorHAnsi"/>
          <w:b/>
          <w:sz w:val="28"/>
          <w:szCs w:val="28"/>
        </w:rPr>
      </w:pPr>
      <w:r w:rsidRPr="00C229DE">
        <w:rPr>
          <w:rFonts w:asciiTheme="minorHAnsi" w:hAnsiTheme="minorHAnsi" w:cstheme="minorHAnsi"/>
          <w:b/>
          <w:sz w:val="28"/>
          <w:szCs w:val="28"/>
        </w:rPr>
        <w:t>H91 X4K8</w:t>
      </w:r>
    </w:p>
    <w:p w14:paraId="24537C2B" w14:textId="77777777" w:rsidR="00581962" w:rsidRPr="00C229DE" w:rsidRDefault="00581962" w:rsidP="00581962">
      <w:pPr>
        <w:ind w:right="-327"/>
        <w:jc w:val="both"/>
        <w:rPr>
          <w:rFonts w:asciiTheme="minorHAnsi" w:hAnsiTheme="minorHAnsi" w:cstheme="minorHAnsi"/>
          <w:sz w:val="28"/>
          <w:szCs w:val="28"/>
        </w:rPr>
      </w:pPr>
    </w:p>
    <w:p w14:paraId="6EAD748F" w14:textId="77777777" w:rsidR="006E46F6" w:rsidRPr="00C229DE" w:rsidRDefault="00581962" w:rsidP="00581962">
      <w:pPr>
        <w:tabs>
          <w:tab w:val="left" w:pos="748"/>
          <w:tab w:val="left" w:pos="3927"/>
        </w:tabs>
        <w:ind w:left="720" w:right="-327"/>
        <w:jc w:val="both"/>
        <w:rPr>
          <w:rFonts w:asciiTheme="minorHAnsi" w:hAnsiTheme="minorHAnsi" w:cstheme="minorHAnsi"/>
          <w:b/>
          <w:sz w:val="28"/>
          <w:szCs w:val="28"/>
          <w:lang w:val="en-US"/>
        </w:rPr>
      </w:pPr>
      <w:r w:rsidRPr="00C229DE">
        <w:rPr>
          <w:rFonts w:asciiTheme="minorHAnsi" w:hAnsiTheme="minorHAnsi" w:cstheme="minorHAnsi"/>
          <w:b/>
          <w:sz w:val="28"/>
          <w:szCs w:val="28"/>
          <w:lang w:val="en-US"/>
        </w:rPr>
        <w:tab/>
        <w:t xml:space="preserve">Application form inclusive of all other required documentation may also be emailed to </w:t>
      </w:r>
      <w:hyperlink r:id="rId8" w:history="1">
        <w:r w:rsidR="00433227" w:rsidRPr="00C229DE">
          <w:rPr>
            <w:rStyle w:val="Hyperlink"/>
            <w:rFonts w:asciiTheme="minorHAnsi" w:hAnsiTheme="minorHAnsi" w:cstheme="minorHAnsi"/>
            <w:b/>
            <w:sz w:val="28"/>
            <w:szCs w:val="28"/>
            <w:lang w:val="en-US"/>
          </w:rPr>
          <w:t>recruitment@galwaycity.ie</w:t>
        </w:r>
      </w:hyperlink>
      <w:r w:rsidRPr="00C229DE">
        <w:rPr>
          <w:rFonts w:asciiTheme="minorHAnsi" w:hAnsiTheme="minorHAnsi" w:cstheme="minorHAnsi"/>
          <w:b/>
          <w:sz w:val="28"/>
          <w:szCs w:val="28"/>
          <w:lang w:val="en-US"/>
        </w:rPr>
        <w:t xml:space="preserve"> as </w:t>
      </w:r>
      <w:r w:rsidRPr="00C229DE">
        <w:rPr>
          <w:rFonts w:asciiTheme="minorHAnsi" w:hAnsiTheme="minorHAnsi" w:cstheme="minorHAnsi"/>
          <w:b/>
          <w:sz w:val="28"/>
          <w:szCs w:val="28"/>
          <w:u w:val="single"/>
          <w:lang w:val="en-US"/>
        </w:rPr>
        <w:t>ONE SINGLE</w:t>
      </w:r>
      <w:r w:rsidRPr="00C229DE">
        <w:rPr>
          <w:rFonts w:asciiTheme="minorHAnsi" w:hAnsiTheme="minorHAnsi" w:cstheme="minorHAnsi"/>
          <w:b/>
          <w:sz w:val="28"/>
          <w:szCs w:val="28"/>
          <w:lang w:val="en-US"/>
        </w:rPr>
        <w:t xml:space="preserve"> document (not individual scanned documents). Please ensure to populate the subject bar with </w:t>
      </w:r>
    </w:p>
    <w:p w14:paraId="31CF3CF0" w14:textId="0CD551BD" w:rsidR="00581962" w:rsidRPr="00C229DE" w:rsidRDefault="00581962" w:rsidP="00581962">
      <w:pPr>
        <w:tabs>
          <w:tab w:val="left" w:pos="748"/>
          <w:tab w:val="left" w:pos="3927"/>
        </w:tabs>
        <w:ind w:left="720" w:right="-327"/>
        <w:jc w:val="both"/>
        <w:rPr>
          <w:rFonts w:asciiTheme="minorHAnsi" w:hAnsiTheme="minorHAnsi" w:cstheme="minorHAnsi"/>
          <w:b/>
          <w:color w:val="C0504D"/>
          <w:sz w:val="28"/>
          <w:szCs w:val="28"/>
          <w:lang w:val="en-US"/>
        </w:rPr>
      </w:pPr>
      <w:r w:rsidRPr="00C229DE">
        <w:rPr>
          <w:rFonts w:asciiTheme="minorHAnsi" w:hAnsiTheme="minorHAnsi" w:cstheme="minorHAnsi"/>
          <w:b/>
          <w:color w:val="C0504D"/>
          <w:sz w:val="28"/>
          <w:szCs w:val="28"/>
          <w:lang w:val="en-US"/>
        </w:rPr>
        <w:t>‘Technician Grade 1</w:t>
      </w:r>
      <w:r w:rsidR="00F4785D" w:rsidRPr="00C229DE">
        <w:rPr>
          <w:rFonts w:asciiTheme="minorHAnsi" w:hAnsiTheme="minorHAnsi" w:cstheme="minorHAnsi"/>
          <w:b/>
          <w:color w:val="C0504D"/>
          <w:sz w:val="28"/>
          <w:szCs w:val="28"/>
          <w:lang w:val="en-US"/>
        </w:rPr>
        <w:t xml:space="preserve"> - </w:t>
      </w:r>
      <w:r w:rsidRPr="00C229DE">
        <w:rPr>
          <w:rFonts w:asciiTheme="minorHAnsi" w:hAnsiTheme="minorHAnsi" w:cstheme="minorHAnsi"/>
          <w:b/>
          <w:color w:val="C0504D"/>
          <w:sz w:val="28"/>
          <w:szCs w:val="28"/>
          <w:lang w:val="en-US"/>
        </w:rPr>
        <w:t xml:space="preserve">Application Form’. </w:t>
      </w:r>
    </w:p>
    <w:p w14:paraId="76618951" w14:textId="77777777" w:rsidR="00581962" w:rsidRPr="00C229DE" w:rsidRDefault="00581962" w:rsidP="00581962">
      <w:pPr>
        <w:tabs>
          <w:tab w:val="left" w:pos="748"/>
          <w:tab w:val="left" w:pos="3927"/>
        </w:tabs>
        <w:ind w:right="-327"/>
        <w:jc w:val="both"/>
        <w:rPr>
          <w:rFonts w:asciiTheme="minorHAnsi" w:hAnsiTheme="minorHAnsi" w:cstheme="minorHAnsi"/>
          <w:sz w:val="28"/>
          <w:szCs w:val="28"/>
          <w:lang w:val="en-US"/>
        </w:rPr>
      </w:pPr>
    </w:p>
    <w:p w14:paraId="16DDE93B" w14:textId="77777777" w:rsidR="00581962" w:rsidRPr="00C229DE" w:rsidRDefault="00581962" w:rsidP="00581962">
      <w:pPr>
        <w:tabs>
          <w:tab w:val="left" w:pos="748"/>
          <w:tab w:val="left" w:pos="3927"/>
        </w:tabs>
        <w:ind w:right="-327"/>
        <w:jc w:val="both"/>
        <w:rPr>
          <w:rFonts w:asciiTheme="minorHAnsi" w:hAnsiTheme="minorHAnsi" w:cstheme="minorHAnsi"/>
          <w:b/>
          <w:sz w:val="28"/>
          <w:szCs w:val="28"/>
          <w:lang w:val="en-US"/>
        </w:rPr>
      </w:pPr>
      <w:r w:rsidRPr="00C229DE">
        <w:rPr>
          <w:rFonts w:asciiTheme="minorHAnsi" w:hAnsiTheme="minorHAnsi" w:cstheme="minorHAnsi"/>
          <w:b/>
          <w:sz w:val="28"/>
          <w:szCs w:val="28"/>
          <w:lang w:val="en-US"/>
        </w:rPr>
        <w:tab/>
        <w:t>CLOSING DATE FOR RECEIPT OF COMPLETED APPLICATIONS:</w:t>
      </w:r>
    </w:p>
    <w:p w14:paraId="5A493933" w14:textId="7BD3D347" w:rsidR="00581962" w:rsidRPr="00C229DE" w:rsidRDefault="00581962" w:rsidP="00581962">
      <w:pPr>
        <w:tabs>
          <w:tab w:val="left" w:pos="748"/>
          <w:tab w:val="left" w:pos="3927"/>
        </w:tabs>
        <w:ind w:right="-327"/>
        <w:jc w:val="both"/>
        <w:rPr>
          <w:rFonts w:asciiTheme="minorHAnsi" w:hAnsiTheme="minorHAnsi" w:cstheme="minorHAnsi"/>
          <w:b/>
          <w:color w:val="C0504D"/>
          <w:sz w:val="28"/>
          <w:szCs w:val="28"/>
          <w:lang w:val="en-US"/>
        </w:rPr>
      </w:pPr>
      <w:r w:rsidRPr="00C229DE">
        <w:rPr>
          <w:rFonts w:asciiTheme="minorHAnsi" w:hAnsiTheme="minorHAnsi" w:cstheme="minorHAnsi"/>
          <w:b/>
          <w:color w:val="C0504D"/>
          <w:sz w:val="28"/>
          <w:szCs w:val="28"/>
          <w:lang w:val="en-US"/>
        </w:rPr>
        <w:tab/>
      </w:r>
      <w:bookmarkStart w:id="0" w:name="_Hlk135219031"/>
      <w:r w:rsidR="000D406A" w:rsidRPr="00C229DE">
        <w:rPr>
          <w:rFonts w:asciiTheme="minorHAnsi" w:hAnsiTheme="minorHAnsi" w:cstheme="minorHAnsi"/>
          <w:b/>
          <w:color w:val="C0504D"/>
          <w:sz w:val="28"/>
          <w:szCs w:val="28"/>
          <w:lang w:val="en-US"/>
        </w:rPr>
        <w:t>4.00 P.M. Friday 9</w:t>
      </w:r>
      <w:r w:rsidR="000D406A" w:rsidRPr="00C229DE">
        <w:rPr>
          <w:rFonts w:asciiTheme="minorHAnsi" w:hAnsiTheme="minorHAnsi" w:cstheme="minorHAnsi"/>
          <w:b/>
          <w:color w:val="C0504D"/>
          <w:sz w:val="28"/>
          <w:szCs w:val="28"/>
          <w:vertAlign w:val="superscript"/>
          <w:lang w:val="en-US"/>
        </w:rPr>
        <w:t>th</w:t>
      </w:r>
      <w:r w:rsidR="000D406A" w:rsidRPr="00C229DE">
        <w:rPr>
          <w:rFonts w:asciiTheme="minorHAnsi" w:hAnsiTheme="minorHAnsi" w:cstheme="minorHAnsi"/>
          <w:b/>
          <w:color w:val="C0504D"/>
          <w:sz w:val="28"/>
          <w:szCs w:val="28"/>
          <w:lang w:val="en-US"/>
        </w:rPr>
        <w:t xml:space="preserve"> June 2023</w:t>
      </w:r>
      <w:bookmarkEnd w:id="0"/>
    </w:p>
    <w:p w14:paraId="46243F48" w14:textId="77777777" w:rsidR="005C5B3E" w:rsidRPr="00C229DE" w:rsidRDefault="005C5B3E" w:rsidP="005C5B3E">
      <w:pPr>
        <w:widowControl/>
        <w:suppressAutoHyphens w:val="0"/>
        <w:spacing w:after="200" w:line="276" w:lineRule="auto"/>
        <w:rPr>
          <w:rFonts w:asciiTheme="minorHAnsi" w:hAnsiTheme="minorHAnsi" w:cstheme="minorHAnsi"/>
          <w:b/>
          <w:color w:val="FF0000"/>
          <w:sz w:val="28"/>
          <w:szCs w:val="28"/>
          <w:lang w:val="en-US"/>
        </w:rPr>
      </w:pPr>
    </w:p>
    <w:p w14:paraId="779C7A41" w14:textId="77777777" w:rsidR="000665C9" w:rsidRPr="00C229DE" w:rsidRDefault="000665C9" w:rsidP="005C5B3E">
      <w:pPr>
        <w:widowControl/>
        <w:suppressAutoHyphens w:val="0"/>
        <w:spacing w:after="200" w:line="276" w:lineRule="auto"/>
        <w:rPr>
          <w:rFonts w:asciiTheme="minorHAnsi" w:hAnsiTheme="minorHAnsi" w:cstheme="minorHAnsi"/>
          <w:b/>
          <w:bCs/>
          <w:sz w:val="16"/>
          <w:szCs w:val="16"/>
        </w:rPr>
      </w:pPr>
    </w:p>
    <w:p w14:paraId="490B0C4B" w14:textId="77777777" w:rsidR="005C5B3E" w:rsidRPr="00C229DE" w:rsidRDefault="005C5B3E" w:rsidP="005C5B3E">
      <w:pPr>
        <w:pStyle w:val="BodyText"/>
        <w:jc w:val="both"/>
        <w:rPr>
          <w:rFonts w:asciiTheme="minorHAnsi" w:hAnsiTheme="minorHAnsi" w:cstheme="minorHAnsi"/>
          <w:sz w:val="22"/>
          <w:szCs w:val="22"/>
        </w:rPr>
      </w:pPr>
    </w:p>
    <w:p w14:paraId="47E37CAD" w14:textId="77777777" w:rsidR="005C5B3E" w:rsidRPr="00C229DE" w:rsidRDefault="005C5B3E" w:rsidP="005C5B3E">
      <w:pPr>
        <w:rPr>
          <w:rFonts w:asciiTheme="minorHAnsi" w:hAnsiTheme="minorHAnsi" w:cstheme="minorHAnsi"/>
        </w:rPr>
      </w:pPr>
    </w:p>
    <w:p w14:paraId="7D32D41B" w14:textId="77777777" w:rsidR="005C5B3E" w:rsidRPr="00C229DE" w:rsidRDefault="005C5B3E" w:rsidP="00BF6129">
      <w:pPr>
        <w:rPr>
          <w:rFonts w:asciiTheme="minorHAnsi" w:hAnsiTheme="minorHAnsi" w:cstheme="minorHAnsi"/>
        </w:rPr>
      </w:pPr>
      <w:r w:rsidRPr="00C229DE">
        <w:rPr>
          <w:rFonts w:asciiTheme="minorHAnsi" w:hAnsiTheme="minorHAnsi" w:cstheme="minorHAnsi"/>
          <w:noProof/>
          <w:lang w:eastAsia="en-GB" w:bidi="ar-SA"/>
        </w:rPr>
        <mc:AlternateContent>
          <mc:Choice Requires="wps">
            <w:drawing>
              <wp:anchor distT="0" distB="0" distL="114935" distR="114935" simplePos="0" relativeHeight="251659264" behindDoc="0" locked="0" layoutInCell="1" allowOverlap="1" wp14:anchorId="00C43988" wp14:editId="02DFBE0C">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038D507" w14:textId="77777777" w:rsidR="005C5B3E" w:rsidRPr="00482D73" w:rsidRDefault="005C5B3E" w:rsidP="005C5B3E">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43988"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7038D507" w14:textId="77777777" w:rsidR="005C5B3E" w:rsidRPr="00482D73" w:rsidRDefault="005C5B3E" w:rsidP="005C5B3E">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22001928" w14:textId="77777777" w:rsidR="00BF6129" w:rsidRPr="00C229DE" w:rsidRDefault="00BF6129" w:rsidP="00BF6129">
      <w:pPr>
        <w:jc w:val="both"/>
        <w:rPr>
          <w:rFonts w:asciiTheme="minorHAnsi" w:hAnsiTheme="minorHAnsi" w:cstheme="minorHAnsi"/>
          <w:b/>
          <w:sz w:val="23"/>
          <w:szCs w:val="23"/>
          <w:u w:val="single"/>
        </w:rPr>
      </w:pPr>
      <w:r w:rsidRPr="00C229DE">
        <w:rPr>
          <w:rFonts w:asciiTheme="minorHAnsi" w:hAnsiTheme="minorHAnsi" w:cstheme="minorHAnsi"/>
          <w:b/>
          <w:sz w:val="23"/>
          <w:szCs w:val="23"/>
          <w:u w:val="single"/>
        </w:rPr>
        <w:t xml:space="preserve">Please check the following points before sending this form:  </w:t>
      </w:r>
    </w:p>
    <w:p w14:paraId="78D1C50E" w14:textId="77777777" w:rsidR="00BF6129" w:rsidRPr="00C229DE" w:rsidRDefault="00BF6129" w:rsidP="00BF6129">
      <w:pPr>
        <w:jc w:val="both"/>
        <w:rPr>
          <w:rFonts w:asciiTheme="minorHAnsi" w:hAnsiTheme="minorHAnsi" w:cstheme="minorHAnsi"/>
          <w:sz w:val="23"/>
          <w:szCs w:val="23"/>
        </w:rPr>
      </w:pPr>
    </w:p>
    <w:p w14:paraId="2281ACC3" w14:textId="278261A3" w:rsidR="00BF6129" w:rsidRPr="00C229DE" w:rsidRDefault="00BF6129" w:rsidP="00BF6129">
      <w:pPr>
        <w:numPr>
          <w:ilvl w:val="0"/>
          <w:numId w:val="1"/>
        </w:numPr>
        <w:jc w:val="both"/>
        <w:rPr>
          <w:rFonts w:asciiTheme="minorHAnsi" w:hAnsiTheme="minorHAnsi" w:cstheme="minorHAnsi"/>
          <w:sz w:val="23"/>
          <w:szCs w:val="23"/>
        </w:rPr>
      </w:pPr>
      <w:r w:rsidRPr="00C229DE">
        <w:rPr>
          <w:rFonts w:asciiTheme="minorHAnsi" w:hAnsiTheme="minorHAnsi" w:cstheme="minorHAnsi"/>
          <w:sz w:val="23"/>
          <w:szCs w:val="23"/>
        </w:rPr>
        <w:t xml:space="preserve">All application forms must be submitted, fully completed </w:t>
      </w:r>
      <w:r w:rsidRPr="00C229DE">
        <w:rPr>
          <w:rFonts w:asciiTheme="minorHAnsi" w:hAnsiTheme="minorHAnsi" w:cstheme="minorHAnsi"/>
          <w:b/>
          <w:sz w:val="23"/>
          <w:szCs w:val="23"/>
        </w:rPr>
        <w:t>(</w:t>
      </w:r>
      <w:proofErr w:type="gramStart"/>
      <w:r w:rsidRPr="00C229DE">
        <w:rPr>
          <w:rFonts w:asciiTheme="minorHAnsi" w:hAnsiTheme="minorHAnsi" w:cstheme="minorHAnsi"/>
          <w:b/>
          <w:sz w:val="23"/>
          <w:szCs w:val="23"/>
        </w:rPr>
        <w:t>i.e.</w:t>
      </w:r>
      <w:proofErr w:type="gramEnd"/>
      <w:r w:rsidRPr="00C229DE">
        <w:rPr>
          <w:rFonts w:asciiTheme="minorHAnsi" w:hAnsiTheme="minorHAnsi" w:cstheme="minorHAnsi"/>
          <w:b/>
          <w:sz w:val="23"/>
          <w:szCs w:val="23"/>
        </w:rPr>
        <w:t xml:space="preserve"> Section 1 &amp; Section 2)</w:t>
      </w:r>
      <w:r w:rsidRPr="00C229DE">
        <w:rPr>
          <w:rFonts w:asciiTheme="minorHAnsi" w:hAnsiTheme="minorHAnsi" w:cstheme="minorHAnsi"/>
          <w:sz w:val="23"/>
          <w:szCs w:val="23"/>
        </w:rPr>
        <w:t xml:space="preserve"> and inclusive of all the requested documentation by </w:t>
      </w:r>
      <w:bookmarkStart w:id="1" w:name="_Hlk135219044"/>
      <w:r w:rsidR="000D406A" w:rsidRPr="00C229DE">
        <w:rPr>
          <w:rFonts w:asciiTheme="minorHAnsi" w:hAnsiTheme="minorHAnsi" w:cstheme="minorHAnsi"/>
          <w:b/>
          <w:sz w:val="23"/>
          <w:szCs w:val="23"/>
          <w:u w:val="single"/>
        </w:rPr>
        <w:t>4.00pm, Friday, 9</w:t>
      </w:r>
      <w:r w:rsidR="000D406A" w:rsidRPr="00C229DE">
        <w:rPr>
          <w:rFonts w:asciiTheme="minorHAnsi" w:hAnsiTheme="minorHAnsi" w:cstheme="minorHAnsi"/>
          <w:b/>
          <w:sz w:val="23"/>
          <w:szCs w:val="23"/>
          <w:u w:val="single"/>
          <w:vertAlign w:val="superscript"/>
        </w:rPr>
        <w:t>th</w:t>
      </w:r>
      <w:r w:rsidR="000D406A" w:rsidRPr="00C229DE">
        <w:rPr>
          <w:rFonts w:asciiTheme="minorHAnsi" w:hAnsiTheme="minorHAnsi" w:cstheme="minorHAnsi"/>
          <w:b/>
          <w:sz w:val="23"/>
          <w:szCs w:val="23"/>
          <w:u w:val="single"/>
        </w:rPr>
        <w:t xml:space="preserve"> June 2023</w:t>
      </w:r>
      <w:bookmarkEnd w:id="1"/>
      <w:r w:rsidRPr="00C229DE">
        <w:rPr>
          <w:rFonts w:asciiTheme="minorHAnsi" w:hAnsiTheme="minorHAnsi" w:cstheme="minorHAnsi"/>
          <w:b/>
          <w:bCs/>
          <w:sz w:val="23"/>
          <w:szCs w:val="23"/>
          <w:u w:val="single"/>
        </w:rPr>
        <w:t>.</w:t>
      </w:r>
      <w:r w:rsidRPr="00C229DE">
        <w:rPr>
          <w:rFonts w:asciiTheme="minorHAnsi" w:hAnsiTheme="minorHAnsi" w:cstheme="minorHAnsi"/>
          <w:sz w:val="23"/>
          <w:szCs w:val="23"/>
        </w:rPr>
        <w:t xml:space="preserve"> All </w:t>
      </w:r>
      <w:r w:rsidRPr="00C229DE">
        <w:rPr>
          <w:rFonts w:asciiTheme="minorHAnsi" w:hAnsiTheme="minorHAnsi" w:cstheme="minorHAnsi"/>
          <w:b/>
          <w:sz w:val="23"/>
          <w:szCs w:val="23"/>
          <w:u w:val="single"/>
        </w:rPr>
        <w:t>incomplete applications</w:t>
      </w:r>
      <w:r w:rsidRPr="00C229DE">
        <w:rPr>
          <w:rFonts w:asciiTheme="minorHAnsi" w:hAnsiTheme="minorHAnsi" w:cstheme="minorHAnsi"/>
          <w:sz w:val="23"/>
          <w:szCs w:val="23"/>
        </w:rPr>
        <w:t xml:space="preserve"> will be returned as </w:t>
      </w:r>
      <w:r w:rsidRPr="00C229DE">
        <w:rPr>
          <w:rFonts w:asciiTheme="minorHAnsi" w:hAnsiTheme="minorHAnsi" w:cstheme="minorHAnsi"/>
          <w:b/>
          <w:sz w:val="23"/>
          <w:szCs w:val="23"/>
          <w:u w:val="single"/>
        </w:rPr>
        <w:t>invalid</w:t>
      </w:r>
      <w:r w:rsidRPr="00C229DE">
        <w:rPr>
          <w:rFonts w:asciiTheme="minorHAnsi" w:hAnsiTheme="minorHAnsi" w:cstheme="minorHAnsi"/>
          <w:sz w:val="23"/>
          <w:szCs w:val="23"/>
        </w:rPr>
        <w:t xml:space="preserve"> after the closing date and will not be included in the competition.</w:t>
      </w:r>
    </w:p>
    <w:p w14:paraId="63CD8649" w14:textId="77777777" w:rsidR="00BF6129" w:rsidRPr="00C229DE" w:rsidRDefault="00BF6129" w:rsidP="000A238A">
      <w:pPr>
        <w:jc w:val="center"/>
        <w:rPr>
          <w:rFonts w:asciiTheme="minorHAnsi" w:hAnsiTheme="minorHAnsi" w:cstheme="minorHAnsi"/>
          <w:sz w:val="23"/>
          <w:szCs w:val="23"/>
        </w:rPr>
      </w:pPr>
    </w:p>
    <w:p w14:paraId="5EA5895E" w14:textId="77777777" w:rsidR="00BF6129" w:rsidRPr="00C229DE" w:rsidRDefault="00BF6129" w:rsidP="00BF6129">
      <w:pPr>
        <w:numPr>
          <w:ilvl w:val="0"/>
          <w:numId w:val="1"/>
        </w:numPr>
        <w:jc w:val="both"/>
        <w:rPr>
          <w:rFonts w:asciiTheme="minorHAnsi" w:hAnsiTheme="minorHAnsi" w:cstheme="minorHAnsi"/>
          <w:sz w:val="23"/>
          <w:szCs w:val="23"/>
        </w:rPr>
      </w:pPr>
      <w:r w:rsidRPr="00C229DE">
        <w:rPr>
          <w:rFonts w:asciiTheme="minorHAnsi" w:hAnsiTheme="minorHAnsi" w:cstheme="minorHAnsi"/>
          <w:sz w:val="23"/>
          <w:szCs w:val="23"/>
        </w:rPr>
        <w:t xml:space="preserve">All information must only be provided on the formal application form. Additional information via Curriculum Vitae </w:t>
      </w:r>
      <w:r w:rsidRPr="00C229DE">
        <w:rPr>
          <w:rFonts w:asciiTheme="minorHAnsi" w:hAnsiTheme="minorHAnsi" w:cstheme="minorHAnsi"/>
          <w:b/>
          <w:sz w:val="23"/>
          <w:szCs w:val="23"/>
        </w:rPr>
        <w:t>will not</w:t>
      </w:r>
      <w:r w:rsidRPr="00C229DE">
        <w:rPr>
          <w:rFonts w:asciiTheme="minorHAnsi" w:hAnsiTheme="minorHAnsi" w:cstheme="minorHAnsi"/>
          <w:sz w:val="23"/>
          <w:szCs w:val="23"/>
        </w:rPr>
        <w:t xml:space="preserve"> be considered.  </w:t>
      </w:r>
    </w:p>
    <w:p w14:paraId="0F93B5BD" w14:textId="77777777" w:rsidR="00BF6129" w:rsidRPr="00C229DE" w:rsidRDefault="00BF6129" w:rsidP="00BF6129">
      <w:pPr>
        <w:ind w:left="360"/>
        <w:jc w:val="both"/>
        <w:rPr>
          <w:rFonts w:asciiTheme="minorHAnsi" w:hAnsiTheme="minorHAnsi" w:cstheme="minorHAnsi"/>
          <w:sz w:val="23"/>
          <w:szCs w:val="23"/>
        </w:rPr>
      </w:pPr>
    </w:p>
    <w:p w14:paraId="30AFDE4A" w14:textId="77777777" w:rsidR="00BF6129" w:rsidRPr="00C229DE" w:rsidRDefault="00BF6129" w:rsidP="00BF6129">
      <w:pPr>
        <w:numPr>
          <w:ilvl w:val="0"/>
          <w:numId w:val="1"/>
        </w:numPr>
        <w:jc w:val="both"/>
        <w:rPr>
          <w:rFonts w:asciiTheme="minorHAnsi" w:hAnsiTheme="minorHAnsi" w:cstheme="minorHAnsi"/>
          <w:sz w:val="23"/>
          <w:szCs w:val="23"/>
        </w:rPr>
      </w:pPr>
      <w:r w:rsidRPr="00C229DE">
        <w:rPr>
          <w:rFonts w:asciiTheme="minorHAnsi" w:hAnsiTheme="minorHAnsi" w:cstheme="minorHAnsi"/>
          <w:sz w:val="23"/>
          <w:szCs w:val="23"/>
        </w:rPr>
        <w:t xml:space="preserve">Ensure that your application form is completed in </w:t>
      </w:r>
      <w:r w:rsidRPr="00C229DE">
        <w:rPr>
          <w:rFonts w:asciiTheme="minorHAnsi" w:hAnsiTheme="minorHAnsi" w:cstheme="minorHAnsi"/>
          <w:b/>
          <w:sz w:val="23"/>
          <w:szCs w:val="23"/>
          <w:u w:val="single"/>
        </w:rPr>
        <w:t xml:space="preserve">typed </w:t>
      </w:r>
      <w:proofErr w:type="gramStart"/>
      <w:r w:rsidRPr="00C229DE">
        <w:rPr>
          <w:rFonts w:asciiTheme="minorHAnsi" w:hAnsiTheme="minorHAnsi" w:cstheme="minorHAnsi"/>
          <w:b/>
          <w:sz w:val="23"/>
          <w:szCs w:val="23"/>
          <w:u w:val="single"/>
        </w:rPr>
        <w:t>format</w:t>
      </w:r>
      <w:proofErr w:type="gramEnd"/>
      <w:r w:rsidRPr="00C229DE">
        <w:rPr>
          <w:rFonts w:asciiTheme="minorHAnsi" w:hAnsiTheme="minorHAnsi" w:cstheme="minorHAnsi"/>
          <w:sz w:val="23"/>
          <w:szCs w:val="23"/>
        </w:rPr>
        <w:t xml:space="preserve"> and you have answered all questions fully.  </w:t>
      </w:r>
    </w:p>
    <w:p w14:paraId="65EF936C" w14:textId="77777777" w:rsidR="00BF6129" w:rsidRPr="00C229DE" w:rsidRDefault="00BF6129" w:rsidP="00BF6129">
      <w:pPr>
        <w:pStyle w:val="ListParagraph"/>
        <w:rPr>
          <w:rFonts w:asciiTheme="minorHAnsi" w:hAnsiTheme="minorHAnsi" w:cstheme="minorHAnsi"/>
          <w:sz w:val="23"/>
          <w:szCs w:val="23"/>
        </w:rPr>
      </w:pPr>
    </w:p>
    <w:p w14:paraId="32F78E92" w14:textId="7B4A1F1F" w:rsidR="000C1CBD" w:rsidRPr="00C229DE" w:rsidRDefault="00BF6129" w:rsidP="000C1CBD">
      <w:pPr>
        <w:numPr>
          <w:ilvl w:val="0"/>
          <w:numId w:val="1"/>
        </w:numPr>
        <w:jc w:val="both"/>
        <w:rPr>
          <w:rFonts w:asciiTheme="minorHAnsi" w:hAnsiTheme="minorHAnsi" w:cstheme="minorHAnsi"/>
          <w:sz w:val="23"/>
          <w:szCs w:val="23"/>
        </w:rPr>
      </w:pPr>
      <w:r w:rsidRPr="00C229DE">
        <w:rPr>
          <w:rFonts w:asciiTheme="minorHAnsi" w:hAnsiTheme="minorHAnsi" w:cstheme="minorHAnsi"/>
          <w:b/>
          <w:sz w:val="23"/>
          <w:szCs w:val="23"/>
          <w:u w:val="single"/>
        </w:rPr>
        <w:t>Email Applications:</w:t>
      </w:r>
      <w:r w:rsidRPr="00C229DE">
        <w:rPr>
          <w:rFonts w:asciiTheme="minorHAnsi" w:hAnsiTheme="minorHAnsi" w:cstheme="minorHAnsi"/>
          <w:sz w:val="23"/>
          <w:szCs w:val="23"/>
        </w:rPr>
        <w:t xml:space="preserve">  The completed application form, </w:t>
      </w:r>
      <w:r w:rsidRPr="00C229DE">
        <w:rPr>
          <w:rFonts w:asciiTheme="minorHAnsi" w:hAnsiTheme="minorHAnsi" w:cstheme="minorHAnsi"/>
          <w:b/>
          <w:sz w:val="23"/>
          <w:szCs w:val="23"/>
          <w:u w:val="single"/>
        </w:rPr>
        <w:t>along with</w:t>
      </w:r>
      <w:r w:rsidRPr="00C229DE">
        <w:rPr>
          <w:rFonts w:asciiTheme="minorHAnsi" w:hAnsiTheme="minorHAnsi" w:cstheme="minorHAnsi"/>
          <w:sz w:val="23"/>
          <w:szCs w:val="23"/>
        </w:rPr>
        <w:t xml:space="preserve"> scanned copies of relevant Educational Qualifications &amp; </w:t>
      </w:r>
      <w:r w:rsidR="00AB53F6" w:rsidRPr="00C229DE">
        <w:rPr>
          <w:rFonts w:asciiTheme="minorHAnsi" w:hAnsiTheme="minorHAnsi" w:cstheme="minorHAnsi"/>
          <w:sz w:val="23"/>
          <w:szCs w:val="23"/>
        </w:rPr>
        <w:t xml:space="preserve">current </w:t>
      </w:r>
      <w:r w:rsidRPr="00C229DE">
        <w:rPr>
          <w:rFonts w:asciiTheme="minorHAnsi" w:hAnsiTheme="minorHAnsi" w:cstheme="minorHAnsi"/>
          <w:sz w:val="23"/>
          <w:szCs w:val="23"/>
        </w:rPr>
        <w:t xml:space="preserve">Driving Licence must be submitted via email to </w:t>
      </w:r>
      <w:hyperlink r:id="rId9" w:history="1">
        <w:r w:rsidR="00433227" w:rsidRPr="00C229DE">
          <w:rPr>
            <w:rStyle w:val="Hyperlink"/>
            <w:rFonts w:asciiTheme="minorHAnsi" w:hAnsiTheme="minorHAnsi" w:cstheme="minorHAnsi"/>
            <w:sz w:val="23"/>
            <w:szCs w:val="23"/>
          </w:rPr>
          <w:t>recruitment@galwaycity.ie</w:t>
        </w:r>
      </w:hyperlink>
      <w:r w:rsidRPr="00C229DE">
        <w:rPr>
          <w:rFonts w:asciiTheme="minorHAnsi" w:hAnsiTheme="minorHAnsi" w:cstheme="minorHAnsi"/>
          <w:sz w:val="23"/>
          <w:szCs w:val="23"/>
        </w:rPr>
        <w:t xml:space="preserve">  by</w:t>
      </w:r>
      <w:r w:rsidRPr="00C229DE">
        <w:rPr>
          <w:rFonts w:asciiTheme="minorHAnsi" w:hAnsiTheme="minorHAnsi" w:cstheme="minorHAnsi"/>
          <w:b/>
          <w:sz w:val="23"/>
          <w:szCs w:val="23"/>
          <w:u w:val="single"/>
        </w:rPr>
        <w:t xml:space="preserve"> </w:t>
      </w:r>
      <w:r w:rsidR="000D406A" w:rsidRPr="00C229DE">
        <w:rPr>
          <w:rFonts w:asciiTheme="minorHAnsi" w:hAnsiTheme="minorHAnsi" w:cstheme="minorHAnsi"/>
          <w:b/>
          <w:sz w:val="23"/>
          <w:szCs w:val="23"/>
          <w:u w:val="single"/>
        </w:rPr>
        <w:t>4.00pm, Friday, 9</w:t>
      </w:r>
      <w:r w:rsidR="000D406A" w:rsidRPr="00C229DE">
        <w:rPr>
          <w:rFonts w:asciiTheme="minorHAnsi" w:hAnsiTheme="minorHAnsi" w:cstheme="minorHAnsi"/>
          <w:b/>
          <w:sz w:val="23"/>
          <w:szCs w:val="23"/>
          <w:u w:val="single"/>
          <w:vertAlign w:val="superscript"/>
        </w:rPr>
        <w:t>th</w:t>
      </w:r>
      <w:r w:rsidR="000D406A" w:rsidRPr="00C229DE">
        <w:rPr>
          <w:rFonts w:asciiTheme="minorHAnsi" w:hAnsiTheme="minorHAnsi" w:cstheme="minorHAnsi"/>
          <w:b/>
          <w:sz w:val="23"/>
          <w:szCs w:val="23"/>
          <w:u w:val="single"/>
        </w:rPr>
        <w:t xml:space="preserve"> June 2023</w:t>
      </w:r>
      <w:r w:rsidRPr="00C229DE">
        <w:rPr>
          <w:rFonts w:asciiTheme="minorHAnsi" w:hAnsiTheme="minorHAnsi" w:cstheme="minorHAnsi"/>
          <w:b/>
          <w:sz w:val="23"/>
          <w:szCs w:val="23"/>
          <w:u w:val="single"/>
        </w:rPr>
        <w:t>.</w:t>
      </w:r>
      <w:r w:rsidRPr="00C229DE">
        <w:rPr>
          <w:rFonts w:asciiTheme="minorHAnsi" w:hAnsiTheme="minorHAnsi" w:cstheme="minorHAnsi"/>
          <w:b/>
          <w:sz w:val="23"/>
          <w:szCs w:val="23"/>
        </w:rPr>
        <w:t xml:space="preserve">  </w:t>
      </w:r>
      <w:r w:rsidRPr="00C229DE">
        <w:rPr>
          <w:rFonts w:asciiTheme="minorHAnsi" w:hAnsiTheme="minorHAnsi" w:cstheme="minorHAnsi"/>
          <w:b/>
          <w:color w:val="C00000"/>
          <w:sz w:val="23"/>
          <w:szCs w:val="23"/>
        </w:rPr>
        <w:t xml:space="preserve"> </w:t>
      </w:r>
      <w:r w:rsidRPr="00C229DE">
        <w:rPr>
          <w:rFonts w:asciiTheme="minorHAnsi" w:hAnsiTheme="minorHAnsi" w:cstheme="minorHAnsi"/>
          <w:b/>
          <w:color w:val="C0504D"/>
          <w:sz w:val="23"/>
          <w:szCs w:val="23"/>
        </w:rPr>
        <w:t>Please ensure subject bar of email states “</w:t>
      </w:r>
      <w:r w:rsidR="000C1CBD" w:rsidRPr="00C229DE">
        <w:rPr>
          <w:rFonts w:asciiTheme="minorHAnsi" w:hAnsiTheme="minorHAnsi" w:cstheme="minorHAnsi"/>
          <w:b/>
          <w:color w:val="C0504D"/>
          <w:sz w:val="23"/>
          <w:szCs w:val="23"/>
        </w:rPr>
        <w:t>Technician</w:t>
      </w:r>
      <w:r w:rsidR="00FA1F71" w:rsidRPr="00C229DE">
        <w:rPr>
          <w:rFonts w:asciiTheme="minorHAnsi" w:hAnsiTheme="minorHAnsi" w:cstheme="minorHAnsi"/>
          <w:b/>
          <w:color w:val="C0504D"/>
          <w:sz w:val="23"/>
          <w:szCs w:val="23"/>
        </w:rPr>
        <w:t>, Grade 1</w:t>
      </w:r>
      <w:r w:rsidRPr="00C229DE">
        <w:rPr>
          <w:rFonts w:asciiTheme="minorHAnsi" w:hAnsiTheme="minorHAnsi" w:cstheme="minorHAnsi"/>
          <w:b/>
          <w:color w:val="C0504D"/>
          <w:sz w:val="23"/>
          <w:szCs w:val="23"/>
        </w:rPr>
        <w:t xml:space="preserve"> – Application Form”</w:t>
      </w:r>
      <w:r w:rsidR="000C1CBD" w:rsidRPr="00C229DE">
        <w:rPr>
          <w:rFonts w:asciiTheme="minorHAnsi" w:hAnsiTheme="minorHAnsi" w:cstheme="minorHAnsi"/>
          <w:b/>
          <w:color w:val="C00000"/>
          <w:sz w:val="23"/>
          <w:szCs w:val="23"/>
        </w:rPr>
        <w:t xml:space="preserve">.  </w:t>
      </w:r>
      <w:r w:rsidR="000C1CBD" w:rsidRPr="00C229DE">
        <w:rPr>
          <w:rFonts w:asciiTheme="minorHAnsi" w:hAnsiTheme="minorHAnsi" w:cstheme="minorHAnsi"/>
          <w:b/>
          <w:sz w:val="23"/>
          <w:szCs w:val="23"/>
        </w:rPr>
        <w:t xml:space="preserve">Please note that email and attachments should not exceed </w:t>
      </w:r>
      <w:r w:rsidR="000C1CBD" w:rsidRPr="00C229DE">
        <w:rPr>
          <w:rFonts w:asciiTheme="minorHAnsi" w:hAnsiTheme="minorHAnsi" w:cstheme="minorHAnsi"/>
          <w:b/>
          <w:sz w:val="23"/>
          <w:szCs w:val="23"/>
          <w:u w:val="single"/>
        </w:rPr>
        <w:t xml:space="preserve">15mb </w:t>
      </w:r>
      <w:r w:rsidR="000C1CBD" w:rsidRPr="00C229DE">
        <w:rPr>
          <w:rFonts w:asciiTheme="minorHAnsi" w:hAnsiTheme="minorHAnsi" w:cstheme="minorHAnsi"/>
          <w:b/>
          <w:sz w:val="23"/>
          <w:szCs w:val="23"/>
        </w:rPr>
        <w:t xml:space="preserve">in size.  It is the applicant’s responsibility to ensure that the email and attachments does not exceed the size limits.  </w:t>
      </w:r>
    </w:p>
    <w:p w14:paraId="5E2545F0" w14:textId="77777777" w:rsidR="00BF6129" w:rsidRPr="00C229DE" w:rsidRDefault="00BF6129" w:rsidP="00BF6129">
      <w:pPr>
        <w:jc w:val="both"/>
        <w:rPr>
          <w:rFonts w:asciiTheme="minorHAnsi" w:hAnsiTheme="minorHAnsi" w:cstheme="minorHAnsi"/>
          <w:sz w:val="23"/>
          <w:szCs w:val="23"/>
        </w:rPr>
      </w:pPr>
    </w:p>
    <w:p w14:paraId="56F8EC4A" w14:textId="59341D72" w:rsidR="00BF6129" w:rsidRPr="00C229DE" w:rsidRDefault="00BF6129" w:rsidP="00BF6129">
      <w:pPr>
        <w:numPr>
          <w:ilvl w:val="0"/>
          <w:numId w:val="1"/>
        </w:numPr>
        <w:jc w:val="both"/>
        <w:rPr>
          <w:rFonts w:asciiTheme="minorHAnsi" w:hAnsiTheme="minorHAnsi" w:cstheme="minorHAnsi"/>
          <w:sz w:val="23"/>
          <w:szCs w:val="23"/>
        </w:rPr>
      </w:pPr>
      <w:r w:rsidRPr="00C229DE">
        <w:rPr>
          <w:rFonts w:asciiTheme="minorHAnsi" w:hAnsiTheme="minorHAnsi" w:cstheme="minorHAnsi"/>
          <w:b/>
          <w:sz w:val="23"/>
          <w:szCs w:val="23"/>
          <w:u w:val="single"/>
        </w:rPr>
        <w:t>Postal/Delivered Applications:</w:t>
      </w:r>
      <w:r w:rsidRPr="00C229DE">
        <w:rPr>
          <w:rFonts w:asciiTheme="minorHAnsi" w:hAnsiTheme="minorHAnsi" w:cstheme="minorHAnsi"/>
          <w:sz w:val="23"/>
          <w:szCs w:val="23"/>
        </w:rPr>
        <w:t xml:space="preserve">  The completed application form can be submitted by post/delivered and must include </w:t>
      </w:r>
      <w:r w:rsidRPr="00C229DE">
        <w:rPr>
          <w:rFonts w:asciiTheme="minorHAnsi" w:hAnsiTheme="minorHAnsi" w:cstheme="minorHAnsi"/>
          <w:b/>
          <w:sz w:val="23"/>
          <w:szCs w:val="23"/>
        </w:rPr>
        <w:t>4 Copies</w:t>
      </w:r>
      <w:r w:rsidRPr="00C229DE">
        <w:rPr>
          <w:rFonts w:asciiTheme="minorHAnsi" w:hAnsiTheme="minorHAnsi" w:cstheme="minorHAnsi"/>
          <w:sz w:val="23"/>
          <w:szCs w:val="23"/>
        </w:rPr>
        <w:t xml:space="preserve"> </w:t>
      </w:r>
      <w:proofErr w:type="gramStart"/>
      <w:r w:rsidRPr="00C229DE">
        <w:rPr>
          <w:rFonts w:asciiTheme="minorHAnsi" w:hAnsiTheme="minorHAnsi" w:cstheme="minorHAnsi"/>
          <w:sz w:val="23"/>
          <w:szCs w:val="23"/>
        </w:rPr>
        <w:t>i.e.</w:t>
      </w:r>
      <w:proofErr w:type="gramEnd"/>
      <w:r w:rsidRPr="00C229DE">
        <w:rPr>
          <w:rFonts w:asciiTheme="minorHAnsi" w:hAnsiTheme="minorHAnsi" w:cstheme="minorHAnsi"/>
          <w:sz w:val="23"/>
          <w:szCs w:val="23"/>
        </w:rPr>
        <w:t xml:space="preserve"> 1 original &amp; 3 copies of the application form, </w:t>
      </w:r>
      <w:r w:rsidRPr="00C229DE">
        <w:rPr>
          <w:rFonts w:asciiTheme="minorHAnsi" w:hAnsiTheme="minorHAnsi" w:cstheme="minorHAnsi"/>
          <w:b/>
          <w:sz w:val="23"/>
          <w:szCs w:val="23"/>
        </w:rPr>
        <w:t>along with</w:t>
      </w:r>
      <w:r w:rsidRPr="00C229DE">
        <w:rPr>
          <w:rFonts w:asciiTheme="minorHAnsi" w:hAnsiTheme="minorHAnsi" w:cstheme="minorHAnsi"/>
          <w:sz w:val="23"/>
          <w:szCs w:val="23"/>
        </w:rPr>
        <w:t xml:space="preserve"> </w:t>
      </w:r>
      <w:r w:rsidRPr="00C229DE">
        <w:rPr>
          <w:rFonts w:asciiTheme="minorHAnsi" w:hAnsiTheme="minorHAnsi" w:cstheme="minorHAnsi"/>
          <w:b/>
          <w:sz w:val="23"/>
          <w:szCs w:val="23"/>
        </w:rPr>
        <w:t>4 copies</w:t>
      </w:r>
      <w:r w:rsidRPr="00C229DE">
        <w:rPr>
          <w:rFonts w:asciiTheme="minorHAnsi" w:hAnsiTheme="minorHAnsi" w:cstheme="minorHAnsi"/>
          <w:sz w:val="23"/>
          <w:szCs w:val="23"/>
        </w:rPr>
        <w:t xml:space="preserve"> of relevant Educational Qualifications &amp; </w:t>
      </w:r>
      <w:r w:rsidR="00AB53F6" w:rsidRPr="00C229DE">
        <w:rPr>
          <w:rFonts w:asciiTheme="minorHAnsi" w:hAnsiTheme="minorHAnsi" w:cstheme="minorHAnsi"/>
          <w:sz w:val="23"/>
          <w:szCs w:val="23"/>
        </w:rPr>
        <w:t xml:space="preserve">current </w:t>
      </w:r>
      <w:r w:rsidRPr="00C229DE">
        <w:rPr>
          <w:rFonts w:asciiTheme="minorHAnsi" w:hAnsiTheme="minorHAnsi" w:cstheme="minorHAnsi"/>
          <w:sz w:val="23"/>
          <w:szCs w:val="23"/>
        </w:rPr>
        <w:t xml:space="preserve">Driving Licence and must be submitted by </w:t>
      </w:r>
      <w:r w:rsidR="000D406A" w:rsidRPr="00C229DE">
        <w:rPr>
          <w:rFonts w:asciiTheme="minorHAnsi" w:hAnsiTheme="minorHAnsi" w:cstheme="minorHAnsi"/>
          <w:b/>
          <w:sz w:val="23"/>
          <w:szCs w:val="23"/>
          <w:u w:val="single"/>
        </w:rPr>
        <w:t>4.00pm, Friday, 9</w:t>
      </w:r>
      <w:r w:rsidR="000D406A" w:rsidRPr="00C229DE">
        <w:rPr>
          <w:rFonts w:asciiTheme="minorHAnsi" w:hAnsiTheme="minorHAnsi" w:cstheme="minorHAnsi"/>
          <w:b/>
          <w:sz w:val="23"/>
          <w:szCs w:val="23"/>
          <w:u w:val="single"/>
          <w:vertAlign w:val="superscript"/>
        </w:rPr>
        <w:t>th</w:t>
      </w:r>
      <w:r w:rsidR="000D406A" w:rsidRPr="00C229DE">
        <w:rPr>
          <w:rFonts w:asciiTheme="minorHAnsi" w:hAnsiTheme="minorHAnsi" w:cstheme="minorHAnsi"/>
          <w:b/>
          <w:sz w:val="23"/>
          <w:szCs w:val="23"/>
          <w:u w:val="single"/>
        </w:rPr>
        <w:t xml:space="preserve"> June 2023</w:t>
      </w:r>
      <w:r w:rsidRPr="00C229DE">
        <w:rPr>
          <w:rFonts w:asciiTheme="minorHAnsi" w:hAnsiTheme="minorHAnsi" w:cstheme="minorHAnsi"/>
          <w:b/>
          <w:sz w:val="23"/>
          <w:szCs w:val="23"/>
          <w:u w:val="single"/>
        </w:rPr>
        <w:t xml:space="preserve">.  </w:t>
      </w:r>
    </w:p>
    <w:p w14:paraId="268DC680" w14:textId="77777777" w:rsidR="00BF6129" w:rsidRPr="00C229DE" w:rsidRDefault="00BF6129" w:rsidP="00BF6129">
      <w:pPr>
        <w:pStyle w:val="ListParagraph"/>
        <w:rPr>
          <w:rFonts w:asciiTheme="minorHAnsi" w:hAnsiTheme="minorHAnsi" w:cstheme="minorHAnsi"/>
          <w:sz w:val="23"/>
          <w:szCs w:val="23"/>
        </w:rPr>
      </w:pPr>
    </w:p>
    <w:p w14:paraId="2804DA64" w14:textId="77777777" w:rsidR="00BF6129" w:rsidRPr="00C229DE" w:rsidRDefault="00BF6129" w:rsidP="00BF6129">
      <w:pPr>
        <w:numPr>
          <w:ilvl w:val="0"/>
          <w:numId w:val="1"/>
        </w:numPr>
        <w:jc w:val="both"/>
        <w:rPr>
          <w:rFonts w:asciiTheme="minorHAnsi" w:hAnsiTheme="minorHAnsi" w:cstheme="minorHAnsi"/>
          <w:sz w:val="23"/>
          <w:szCs w:val="23"/>
        </w:rPr>
      </w:pPr>
      <w:r w:rsidRPr="00C229DE">
        <w:rPr>
          <w:rFonts w:asciiTheme="minorHAnsi" w:hAnsiTheme="minorHAnsi" w:cstheme="minorHAnsi"/>
          <w:sz w:val="23"/>
          <w:szCs w:val="23"/>
        </w:rPr>
        <w:t xml:space="preserve">Original certificates will be required prior to any appointment.  </w:t>
      </w:r>
      <w:r w:rsidRPr="00C229DE">
        <w:rPr>
          <w:rFonts w:asciiTheme="minorHAnsi" w:hAnsiTheme="minorHAnsi" w:cstheme="minorHAnsi"/>
          <w:b/>
          <w:color w:val="C0504D"/>
          <w:sz w:val="23"/>
          <w:szCs w:val="23"/>
          <w:u w:val="single"/>
        </w:rPr>
        <w:t xml:space="preserve">Applications submitted that do not meet the requirements as outlined will be deemed invalid, will be returned to the </w:t>
      </w:r>
      <w:proofErr w:type="gramStart"/>
      <w:r w:rsidRPr="00C229DE">
        <w:rPr>
          <w:rFonts w:asciiTheme="minorHAnsi" w:hAnsiTheme="minorHAnsi" w:cstheme="minorHAnsi"/>
          <w:b/>
          <w:color w:val="C0504D"/>
          <w:sz w:val="23"/>
          <w:szCs w:val="23"/>
          <w:u w:val="single"/>
        </w:rPr>
        <w:t>candidate</w:t>
      </w:r>
      <w:proofErr w:type="gramEnd"/>
      <w:r w:rsidRPr="00C229DE">
        <w:rPr>
          <w:rFonts w:asciiTheme="minorHAnsi" w:hAnsiTheme="minorHAnsi" w:cstheme="minorHAnsi"/>
          <w:b/>
          <w:color w:val="C0504D"/>
          <w:sz w:val="23"/>
          <w:szCs w:val="23"/>
          <w:u w:val="single"/>
        </w:rPr>
        <w:t xml:space="preserve"> and will NOT be included in the next stage of competition.</w:t>
      </w:r>
    </w:p>
    <w:p w14:paraId="5D3B0984" w14:textId="77777777" w:rsidR="00BF6129" w:rsidRPr="00C229DE" w:rsidRDefault="00BF6129" w:rsidP="00BF6129">
      <w:pPr>
        <w:rPr>
          <w:rFonts w:asciiTheme="minorHAnsi" w:hAnsiTheme="minorHAnsi" w:cstheme="minorHAnsi"/>
          <w:sz w:val="23"/>
          <w:szCs w:val="23"/>
          <w:u w:val="single"/>
        </w:rPr>
      </w:pPr>
    </w:p>
    <w:p w14:paraId="3CE8E8F7" w14:textId="77777777" w:rsidR="00BF6129" w:rsidRPr="00C229DE" w:rsidRDefault="00BF6129" w:rsidP="00BF6129">
      <w:pPr>
        <w:numPr>
          <w:ilvl w:val="0"/>
          <w:numId w:val="1"/>
        </w:numPr>
        <w:jc w:val="both"/>
        <w:rPr>
          <w:rFonts w:asciiTheme="minorHAnsi" w:hAnsiTheme="minorHAnsi" w:cstheme="minorHAnsi"/>
          <w:sz w:val="23"/>
          <w:szCs w:val="23"/>
        </w:rPr>
      </w:pPr>
      <w:r w:rsidRPr="00C229DE">
        <w:rPr>
          <w:rFonts w:asciiTheme="minorHAnsi" w:hAnsiTheme="minorHAnsi" w:cstheme="minorHAnsi"/>
          <w:b/>
          <w:sz w:val="23"/>
          <w:szCs w:val="23"/>
        </w:rPr>
        <w:t>Please note that a previous submission of relevant Certificates &amp; Driving Licence to this office will not suffice as fulfilling the current application requirements.</w:t>
      </w:r>
      <w:r w:rsidRPr="00C229DE">
        <w:rPr>
          <w:rFonts w:asciiTheme="minorHAnsi" w:hAnsiTheme="minorHAnsi" w:cstheme="minorHAnsi"/>
          <w:sz w:val="23"/>
          <w:szCs w:val="23"/>
        </w:rPr>
        <w:t xml:space="preserve">   </w:t>
      </w:r>
    </w:p>
    <w:p w14:paraId="4E3E27AB" w14:textId="77777777" w:rsidR="00BF6129" w:rsidRPr="00C229DE" w:rsidRDefault="00BF6129" w:rsidP="00BF6129">
      <w:pPr>
        <w:jc w:val="both"/>
        <w:rPr>
          <w:rFonts w:asciiTheme="minorHAnsi" w:hAnsiTheme="minorHAnsi" w:cstheme="minorHAnsi"/>
          <w:sz w:val="23"/>
          <w:szCs w:val="23"/>
          <w:u w:val="single"/>
        </w:rPr>
      </w:pPr>
    </w:p>
    <w:p w14:paraId="4184A017" w14:textId="77777777" w:rsidR="00BF6129" w:rsidRPr="00C229DE" w:rsidRDefault="00BF6129" w:rsidP="00BF6129">
      <w:pPr>
        <w:numPr>
          <w:ilvl w:val="0"/>
          <w:numId w:val="1"/>
        </w:numPr>
        <w:spacing w:line="200" w:lineRule="atLeast"/>
        <w:jc w:val="both"/>
        <w:rPr>
          <w:rFonts w:asciiTheme="minorHAnsi" w:hAnsiTheme="minorHAnsi" w:cstheme="minorHAnsi"/>
          <w:b/>
          <w:sz w:val="23"/>
          <w:szCs w:val="23"/>
        </w:rPr>
      </w:pPr>
      <w:r w:rsidRPr="00C229DE">
        <w:rPr>
          <w:rFonts w:asciiTheme="minorHAnsi" w:hAnsiTheme="minorHAnsi" w:cstheme="minorHAnsi"/>
          <w:b/>
          <w:sz w:val="23"/>
          <w:szCs w:val="23"/>
        </w:rPr>
        <w:t xml:space="preserve">Applications will be short-listed </w:t>
      </w:r>
      <w:proofErr w:type="gramStart"/>
      <w:r w:rsidRPr="00C229DE">
        <w:rPr>
          <w:rFonts w:asciiTheme="minorHAnsi" w:hAnsiTheme="minorHAnsi" w:cstheme="minorHAnsi"/>
          <w:b/>
          <w:sz w:val="23"/>
          <w:szCs w:val="23"/>
        </w:rPr>
        <w:t>on the basis of</w:t>
      </w:r>
      <w:proofErr w:type="gramEnd"/>
      <w:r w:rsidRPr="00C229DE">
        <w:rPr>
          <w:rFonts w:asciiTheme="minorHAnsi" w:hAnsiTheme="minorHAnsi" w:cstheme="minorHAnsi"/>
          <w:b/>
          <w:sz w:val="23"/>
          <w:szCs w:val="23"/>
        </w:rPr>
        <w:t xml:space="preserve"> the information provided on the application form and therefore you should ensure that you have fully completed your application and all documentation requested is submitted.</w:t>
      </w:r>
    </w:p>
    <w:p w14:paraId="17FE6B73" w14:textId="77777777" w:rsidR="00BF6129" w:rsidRPr="00C229DE" w:rsidRDefault="00BF6129" w:rsidP="00BF6129">
      <w:pPr>
        <w:ind w:left="360"/>
        <w:jc w:val="both"/>
        <w:rPr>
          <w:rFonts w:asciiTheme="minorHAnsi" w:hAnsiTheme="minorHAnsi" w:cstheme="minorHAnsi"/>
          <w:sz w:val="23"/>
          <w:szCs w:val="23"/>
        </w:rPr>
      </w:pPr>
    </w:p>
    <w:p w14:paraId="166CCD22" w14:textId="77777777" w:rsidR="00BF6129" w:rsidRPr="00C229DE" w:rsidRDefault="00BF6129" w:rsidP="00BF6129">
      <w:pPr>
        <w:numPr>
          <w:ilvl w:val="0"/>
          <w:numId w:val="1"/>
        </w:numPr>
        <w:jc w:val="both"/>
        <w:rPr>
          <w:rFonts w:asciiTheme="minorHAnsi" w:hAnsiTheme="minorHAnsi" w:cstheme="minorHAnsi"/>
          <w:sz w:val="23"/>
          <w:szCs w:val="23"/>
        </w:rPr>
      </w:pPr>
      <w:r w:rsidRPr="00C229DE">
        <w:rPr>
          <w:rFonts w:asciiTheme="minorHAnsi" w:hAnsiTheme="minorHAnsi" w:cstheme="minorHAnsi"/>
          <w:sz w:val="23"/>
          <w:szCs w:val="23"/>
        </w:rPr>
        <w:t xml:space="preserve">Candidates should allow sufficient time to ensure delivery is </w:t>
      </w:r>
      <w:r w:rsidRPr="00C229DE">
        <w:rPr>
          <w:rFonts w:asciiTheme="minorHAnsi" w:hAnsiTheme="minorHAnsi" w:cstheme="minorHAnsi"/>
          <w:sz w:val="23"/>
          <w:szCs w:val="23"/>
          <w:u w:val="single"/>
        </w:rPr>
        <w:t>not later</w:t>
      </w:r>
      <w:r w:rsidRPr="00C229DE">
        <w:rPr>
          <w:rFonts w:asciiTheme="minorHAnsi" w:hAnsiTheme="minorHAnsi" w:cstheme="minorHAnsi"/>
          <w:sz w:val="23"/>
          <w:szCs w:val="23"/>
        </w:rPr>
        <w:t xml:space="preserve"> than the latest time for acceptance.  The responsibility rests with the applicant to ensure the application form, in full, is </w:t>
      </w:r>
      <w:r w:rsidRPr="00C229DE">
        <w:rPr>
          <w:rFonts w:asciiTheme="minorHAnsi" w:hAnsiTheme="minorHAnsi" w:cstheme="minorHAnsi"/>
          <w:b/>
          <w:sz w:val="23"/>
          <w:szCs w:val="23"/>
          <w:u w:val="single"/>
        </w:rPr>
        <w:t>received</w:t>
      </w:r>
      <w:r w:rsidRPr="00C229DE">
        <w:rPr>
          <w:rFonts w:asciiTheme="minorHAnsi" w:hAnsiTheme="minorHAnsi" w:cstheme="minorHAnsi"/>
          <w:sz w:val="23"/>
          <w:szCs w:val="23"/>
        </w:rPr>
        <w:t xml:space="preserve"> on time by the Human Resources Department, Galway City Council.  </w:t>
      </w:r>
    </w:p>
    <w:p w14:paraId="67064739" w14:textId="77777777" w:rsidR="00BF6129" w:rsidRPr="00C229DE" w:rsidRDefault="00BF6129" w:rsidP="00BF6129">
      <w:pPr>
        <w:ind w:left="360"/>
        <w:jc w:val="both"/>
        <w:rPr>
          <w:rFonts w:asciiTheme="minorHAnsi" w:hAnsiTheme="minorHAnsi" w:cstheme="minorHAnsi"/>
          <w:sz w:val="23"/>
          <w:szCs w:val="23"/>
        </w:rPr>
      </w:pPr>
    </w:p>
    <w:p w14:paraId="76E7468C" w14:textId="77777777" w:rsidR="00BF6129" w:rsidRPr="00C229DE" w:rsidRDefault="00BF6129" w:rsidP="00BF6129">
      <w:pPr>
        <w:numPr>
          <w:ilvl w:val="0"/>
          <w:numId w:val="1"/>
        </w:numPr>
        <w:jc w:val="both"/>
        <w:rPr>
          <w:rFonts w:asciiTheme="minorHAnsi" w:hAnsiTheme="minorHAnsi" w:cstheme="minorHAnsi"/>
          <w:sz w:val="23"/>
          <w:szCs w:val="23"/>
        </w:rPr>
      </w:pPr>
      <w:r w:rsidRPr="00C229DE">
        <w:rPr>
          <w:rFonts w:asciiTheme="minorHAnsi" w:hAnsiTheme="minorHAnsi" w:cstheme="minorHAnsi"/>
          <w:sz w:val="23"/>
          <w:szCs w:val="23"/>
        </w:rPr>
        <w:t>Please notify the Human Resources Department of any change of address.  Please ensure that you include a current valid contact number on your application form.</w:t>
      </w:r>
    </w:p>
    <w:p w14:paraId="218A57D5" w14:textId="77777777" w:rsidR="00BF6129" w:rsidRPr="00C229DE" w:rsidRDefault="00BF6129" w:rsidP="00BF6129">
      <w:pPr>
        <w:jc w:val="both"/>
        <w:rPr>
          <w:rFonts w:asciiTheme="minorHAnsi" w:hAnsiTheme="minorHAnsi" w:cstheme="minorHAnsi"/>
          <w:sz w:val="23"/>
          <w:szCs w:val="23"/>
        </w:rPr>
      </w:pPr>
    </w:p>
    <w:p w14:paraId="53583A4E" w14:textId="77777777" w:rsidR="00BF6129" w:rsidRPr="00C229DE" w:rsidRDefault="00BF6129" w:rsidP="00BF6129">
      <w:pPr>
        <w:numPr>
          <w:ilvl w:val="0"/>
          <w:numId w:val="1"/>
        </w:numPr>
        <w:jc w:val="both"/>
        <w:rPr>
          <w:rFonts w:asciiTheme="minorHAnsi" w:hAnsiTheme="minorHAnsi" w:cstheme="minorHAnsi"/>
          <w:sz w:val="23"/>
          <w:szCs w:val="23"/>
        </w:rPr>
      </w:pPr>
      <w:r w:rsidRPr="00C229DE">
        <w:rPr>
          <w:rFonts w:asciiTheme="minorHAnsi" w:hAnsiTheme="minorHAnsi" w:cstheme="minorHAnsi"/>
          <w:sz w:val="23"/>
          <w:szCs w:val="23"/>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C229DE">
        <w:rPr>
          <w:rFonts w:asciiTheme="minorHAnsi" w:hAnsiTheme="minorHAnsi" w:cstheme="minorHAnsi"/>
          <w:sz w:val="23"/>
          <w:szCs w:val="23"/>
        </w:rPr>
        <w:t>An</w:t>
      </w:r>
      <w:proofErr w:type="gramEnd"/>
      <w:r w:rsidRPr="00C229DE">
        <w:rPr>
          <w:rFonts w:asciiTheme="minorHAnsi" w:hAnsiTheme="minorHAnsi" w:cstheme="minorHAnsi"/>
          <w:sz w:val="23"/>
          <w:szCs w:val="23"/>
        </w:rPr>
        <w:t xml:space="preserve"> Post regarding any delays rests with the applicant.</w:t>
      </w:r>
    </w:p>
    <w:p w14:paraId="7AC19774" w14:textId="77777777" w:rsidR="005C5B3E" w:rsidRPr="00C229DE" w:rsidRDefault="005C5B3E" w:rsidP="005C5B3E">
      <w:pPr>
        <w:pStyle w:val="BlockText"/>
        <w:spacing w:line="360" w:lineRule="auto"/>
        <w:ind w:left="0" w:right="0"/>
        <w:jc w:val="left"/>
        <w:rPr>
          <w:rFonts w:asciiTheme="minorHAnsi" w:hAnsiTheme="minorHAnsi" w:cstheme="minorHAnsi"/>
          <w:b/>
          <w:color w:val="C0504D"/>
          <w:sz w:val="32"/>
          <w:szCs w:val="32"/>
        </w:rPr>
      </w:pPr>
      <w:r w:rsidRPr="00C229DE">
        <w:rPr>
          <w:rFonts w:asciiTheme="minorHAnsi" w:hAnsiTheme="minorHAnsi" w:cstheme="minorHAnsi"/>
          <w:b/>
          <w:color w:val="C0504D"/>
          <w:sz w:val="32"/>
          <w:szCs w:val="32"/>
        </w:rPr>
        <w:lastRenderedPageBreak/>
        <w:t>____________________________________________________________</w:t>
      </w:r>
    </w:p>
    <w:p w14:paraId="6FDC242A" w14:textId="77777777" w:rsidR="005C5B3E" w:rsidRPr="00C229DE" w:rsidRDefault="00FA1F71" w:rsidP="005C5B3E">
      <w:pPr>
        <w:pStyle w:val="BlockText"/>
        <w:spacing w:line="360" w:lineRule="auto"/>
        <w:ind w:right="-765"/>
        <w:jc w:val="center"/>
        <w:rPr>
          <w:rFonts w:asciiTheme="minorHAnsi" w:hAnsiTheme="minorHAnsi" w:cstheme="minorHAnsi"/>
          <w:b/>
          <w:color w:val="C0504D"/>
          <w:sz w:val="32"/>
          <w:szCs w:val="32"/>
        </w:rPr>
      </w:pPr>
      <w:r w:rsidRPr="00C229DE">
        <w:rPr>
          <w:rFonts w:asciiTheme="minorHAnsi" w:hAnsiTheme="minorHAnsi" w:cstheme="minorHAnsi"/>
          <w:b/>
          <w:color w:val="C0504D"/>
          <w:sz w:val="32"/>
          <w:szCs w:val="32"/>
        </w:rPr>
        <w:t>POSITION OF TECHNICIAN, GRADE 1</w:t>
      </w:r>
    </w:p>
    <w:p w14:paraId="6B64562B" w14:textId="77777777" w:rsidR="005C5B3E" w:rsidRPr="00C229DE" w:rsidRDefault="005C5B3E" w:rsidP="005C5B3E">
      <w:pPr>
        <w:pStyle w:val="BlockText"/>
        <w:spacing w:line="360" w:lineRule="auto"/>
        <w:ind w:left="-142" w:right="141" w:hanging="709"/>
        <w:jc w:val="left"/>
        <w:rPr>
          <w:rFonts w:asciiTheme="minorHAnsi" w:hAnsiTheme="minorHAnsi" w:cstheme="minorHAnsi"/>
          <w:b/>
          <w:color w:val="C0504D"/>
          <w:sz w:val="32"/>
          <w:szCs w:val="32"/>
        </w:rPr>
      </w:pPr>
      <w:r w:rsidRPr="00C229DE">
        <w:rPr>
          <w:rFonts w:asciiTheme="minorHAnsi" w:hAnsiTheme="minorHAnsi" w:cstheme="minorHAnsi"/>
          <w:b/>
          <w:color w:val="C0504D"/>
        </w:rPr>
        <w:tab/>
      </w:r>
      <w:r w:rsidRPr="00C229DE">
        <w:rPr>
          <w:rFonts w:asciiTheme="minorHAnsi" w:hAnsiTheme="minorHAnsi" w:cstheme="minorHAnsi"/>
          <w:b/>
          <w:color w:val="C0504D"/>
        </w:rPr>
        <w:tab/>
      </w:r>
      <w:r w:rsidRPr="00C229DE">
        <w:rPr>
          <w:rFonts w:asciiTheme="minorHAnsi" w:hAnsiTheme="minorHAnsi" w:cstheme="minorHAnsi"/>
          <w:b/>
          <w:color w:val="C0504D"/>
          <w:sz w:val="32"/>
          <w:szCs w:val="32"/>
        </w:rPr>
        <w:t>___________________________________________</w:t>
      </w:r>
      <w:r w:rsidR="004104A0" w:rsidRPr="00C229DE">
        <w:rPr>
          <w:rFonts w:asciiTheme="minorHAnsi" w:hAnsiTheme="minorHAnsi" w:cstheme="minorHAnsi"/>
          <w:b/>
          <w:color w:val="C0504D"/>
          <w:sz w:val="32"/>
          <w:szCs w:val="32"/>
        </w:rPr>
        <w:t>________________</w:t>
      </w:r>
    </w:p>
    <w:p w14:paraId="034A93A8" w14:textId="77777777" w:rsidR="00FA1F71" w:rsidRPr="00C229DE" w:rsidRDefault="00FA1F71" w:rsidP="00FA1F71">
      <w:pPr>
        <w:pStyle w:val="NoSpacing"/>
        <w:jc w:val="both"/>
        <w:rPr>
          <w:rFonts w:asciiTheme="minorHAnsi" w:hAnsiTheme="minorHAnsi" w:cstheme="minorHAnsi"/>
          <w:lang w:val="en-IE"/>
        </w:rPr>
      </w:pPr>
      <w:r w:rsidRPr="00C229DE">
        <w:rPr>
          <w:rFonts w:asciiTheme="minorHAnsi" w:hAnsiTheme="minorHAnsi" w:cstheme="minorHAnsi"/>
          <w:lang w:val="en-IE"/>
        </w:rPr>
        <w:t xml:space="preserve">In Galway City Council the post of Technician, Grade I is located across </w:t>
      </w:r>
      <w:proofErr w:type="gramStart"/>
      <w:r w:rsidRPr="00C229DE">
        <w:rPr>
          <w:rFonts w:asciiTheme="minorHAnsi" w:hAnsiTheme="minorHAnsi" w:cstheme="minorHAnsi"/>
          <w:lang w:val="en-IE"/>
        </w:rPr>
        <w:t>a number of</w:t>
      </w:r>
      <w:proofErr w:type="gramEnd"/>
      <w:r w:rsidRPr="00C229DE">
        <w:rPr>
          <w:rFonts w:asciiTheme="minorHAnsi" w:hAnsiTheme="minorHAnsi" w:cstheme="minorHAnsi"/>
          <w:lang w:val="en-IE"/>
        </w:rPr>
        <w:t xml:space="preserve"> Departments including Planning, Housing and Transportation.  </w:t>
      </w:r>
    </w:p>
    <w:p w14:paraId="5F0F3406" w14:textId="77777777" w:rsidR="00FA1F71" w:rsidRPr="00C229DE" w:rsidRDefault="00FA1F71" w:rsidP="00FA1F71">
      <w:pPr>
        <w:pStyle w:val="NoSpacing"/>
        <w:jc w:val="both"/>
        <w:rPr>
          <w:rFonts w:asciiTheme="minorHAnsi" w:hAnsiTheme="minorHAnsi" w:cstheme="minorHAnsi"/>
          <w:lang w:val="en-IE"/>
        </w:rPr>
      </w:pPr>
    </w:p>
    <w:p w14:paraId="654BB986" w14:textId="77777777" w:rsidR="00FA1F71" w:rsidRPr="00C229DE" w:rsidRDefault="00FA1F71" w:rsidP="00FA1F71">
      <w:pPr>
        <w:pStyle w:val="NoSpacing"/>
        <w:jc w:val="both"/>
        <w:rPr>
          <w:rFonts w:asciiTheme="minorHAnsi" w:hAnsiTheme="minorHAnsi" w:cstheme="minorHAnsi"/>
          <w:b/>
          <w:u w:val="single"/>
          <w:lang w:val="en-IE"/>
        </w:rPr>
      </w:pPr>
      <w:r w:rsidRPr="00C229DE">
        <w:rPr>
          <w:rFonts w:asciiTheme="minorHAnsi" w:hAnsiTheme="minorHAnsi" w:cstheme="minorHAnsi"/>
          <w:b/>
          <w:u w:val="single"/>
          <w:lang w:val="en-IE"/>
        </w:rPr>
        <w:t xml:space="preserve">Duties of the Post: </w:t>
      </w:r>
    </w:p>
    <w:p w14:paraId="25193760" w14:textId="77777777" w:rsidR="00FA1F71" w:rsidRPr="00C229DE" w:rsidRDefault="00FA1F71" w:rsidP="00FA1F71">
      <w:pPr>
        <w:pStyle w:val="NoSpacing"/>
        <w:jc w:val="both"/>
        <w:rPr>
          <w:rFonts w:asciiTheme="minorHAnsi" w:hAnsiTheme="minorHAnsi" w:cstheme="minorHAnsi"/>
          <w:lang w:val="en-IE"/>
        </w:rPr>
      </w:pPr>
    </w:p>
    <w:p w14:paraId="536E34B7" w14:textId="77777777" w:rsidR="00FA1F71" w:rsidRPr="00C229DE" w:rsidRDefault="00FA1F71" w:rsidP="00FA1F71">
      <w:pPr>
        <w:pStyle w:val="NoSpacing"/>
        <w:jc w:val="both"/>
        <w:rPr>
          <w:rFonts w:asciiTheme="minorHAnsi" w:hAnsiTheme="minorHAnsi" w:cstheme="minorHAnsi"/>
          <w:lang w:val="en-IE"/>
        </w:rPr>
      </w:pPr>
      <w:r w:rsidRPr="00C229DE">
        <w:rPr>
          <w:rFonts w:asciiTheme="minorHAnsi" w:hAnsiTheme="minorHAnsi" w:cstheme="minorHAnsi"/>
          <w:lang w:val="en-IE"/>
        </w:rPr>
        <w:t xml:space="preserve">The duties of the Technician, Grade I may </w:t>
      </w:r>
      <w:proofErr w:type="gramStart"/>
      <w:r w:rsidRPr="00C229DE">
        <w:rPr>
          <w:rFonts w:asciiTheme="minorHAnsi" w:hAnsiTheme="minorHAnsi" w:cstheme="minorHAnsi"/>
          <w:lang w:val="en-IE"/>
        </w:rPr>
        <w:t>include :</w:t>
      </w:r>
      <w:proofErr w:type="gramEnd"/>
      <w:r w:rsidRPr="00C229DE">
        <w:rPr>
          <w:rFonts w:asciiTheme="minorHAnsi" w:hAnsiTheme="minorHAnsi" w:cstheme="minorHAnsi"/>
          <w:lang w:val="en-IE"/>
        </w:rPr>
        <w:t>-</w:t>
      </w:r>
    </w:p>
    <w:p w14:paraId="45E93E53" w14:textId="77777777" w:rsidR="00FA1F71" w:rsidRPr="00C229DE" w:rsidRDefault="00FA1F71" w:rsidP="00FA1F71">
      <w:pPr>
        <w:pStyle w:val="NoSpacing"/>
        <w:jc w:val="both"/>
        <w:rPr>
          <w:rFonts w:asciiTheme="minorHAnsi" w:hAnsiTheme="minorHAnsi" w:cstheme="minorHAnsi"/>
          <w:lang w:val="en-IE"/>
        </w:rPr>
      </w:pPr>
    </w:p>
    <w:p w14:paraId="2008DAEF" w14:textId="77777777" w:rsidR="00FA1F71" w:rsidRPr="00C229DE" w:rsidRDefault="00FA1F71" w:rsidP="00FA1F71">
      <w:pPr>
        <w:pStyle w:val="NoSpacing"/>
        <w:numPr>
          <w:ilvl w:val="0"/>
          <w:numId w:val="35"/>
        </w:numPr>
        <w:jc w:val="both"/>
        <w:rPr>
          <w:rFonts w:asciiTheme="minorHAnsi" w:hAnsiTheme="minorHAnsi" w:cstheme="minorHAnsi"/>
          <w:lang w:val="en-IE"/>
        </w:rPr>
      </w:pPr>
      <w:r w:rsidRPr="00C229DE">
        <w:rPr>
          <w:rFonts w:asciiTheme="minorHAnsi" w:hAnsiTheme="minorHAnsi" w:cstheme="minorHAnsi"/>
          <w:lang w:val="en-IE"/>
        </w:rPr>
        <w:t xml:space="preserve">Providing technical services relevant to the area of responsibility to which </w:t>
      </w:r>
      <w:r w:rsidR="00AB400D" w:rsidRPr="00C229DE">
        <w:rPr>
          <w:rFonts w:asciiTheme="minorHAnsi" w:hAnsiTheme="minorHAnsi" w:cstheme="minorHAnsi"/>
          <w:lang w:val="en-IE"/>
        </w:rPr>
        <w:t>they</w:t>
      </w:r>
      <w:r w:rsidRPr="00C229DE">
        <w:rPr>
          <w:rFonts w:asciiTheme="minorHAnsi" w:hAnsiTheme="minorHAnsi" w:cstheme="minorHAnsi"/>
          <w:lang w:val="en-IE"/>
        </w:rPr>
        <w:t xml:space="preserve"> ha</w:t>
      </w:r>
      <w:r w:rsidR="00AB400D" w:rsidRPr="00C229DE">
        <w:rPr>
          <w:rFonts w:asciiTheme="minorHAnsi" w:hAnsiTheme="minorHAnsi" w:cstheme="minorHAnsi"/>
          <w:lang w:val="en-IE"/>
        </w:rPr>
        <w:t>ve</w:t>
      </w:r>
      <w:r w:rsidRPr="00C229DE">
        <w:rPr>
          <w:rFonts w:asciiTheme="minorHAnsi" w:hAnsiTheme="minorHAnsi" w:cstheme="minorHAnsi"/>
          <w:lang w:val="en-IE"/>
        </w:rPr>
        <w:t xml:space="preserve"> been assigned, </w:t>
      </w:r>
      <w:proofErr w:type="gramStart"/>
      <w:r w:rsidRPr="00C229DE">
        <w:rPr>
          <w:rFonts w:asciiTheme="minorHAnsi" w:hAnsiTheme="minorHAnsi" w:cstheme="minorHAnsi"/>
          <w:lang w:val="en-IE"/>
        </w:rPr>
        <w:t>e.g.</w:t>
      </w:r>
      <w:proofErr w:type="gramEnd"/>
      <w:r w:rsidRPr="00C229DE">
        <w:rPr>
          <w:rFonts w:asciiTheme="minorHAnsi" w:hAnsiTheme="minorHAnsi" w:cstheme="minorHAnsi"/>
          <w:lang w:val="en-IE"/>
        </w:rPr>
        <w:t xml:space="preserve"> site inspection, site surveying and creation of drawings and graphics, report writing.</w:t>
      </w:r>
    </w:p>
    <w:p w14:paraId="0EC3C211" w14:textId="77777777" w:rsidR="00FA1F71" w:rsidRPr="00C229DE" w:rsidRDefault="00FA1F71" w:rsidP="00FA1F71">
      <w:pPr>
        <w:pStyle w:val="NoSpacing"/>
        <w:ind w:left="720"/>
        <w:jc w:val="both"/>
        <w:rPr>
          <w:rFonts w:asciiTheme="minorHAnsi" w:hAnsiTheme="minorHAnsi" w:cstheme="minorHAnsi"/>
          <w:lang w:val="en-IE"/>
        </w:rPr>
      </w:pPr>
    </w:p>
    <w:p w14:paraId="06F8C558" w14:textId="77777777" w:rsidR="00FA1F71" w:rsidRPr="00C229DE" w:rsidRDefault="00FA1F71" w:rsidP="00FA1F71">
      <w:pPr>
        <w:pStyle w:val="NoSpacing"/>
        <w:numPr>
          <w:ilvl w:val="0"/>
          <w:numId w:val="35"/>
        </w:numPr>
        <w:jc w:val="both"/>
        <w:rPr>
          <w:rFonts w:asciiTheme="minorHAnsi" w:hAnsiTheme="minorHAnsi" w:cstheme="minorHAnsi"/>
          <w:lang w:val="en-IE"/>
        </w:rPr>
      </w:pPr>
      <w:r w:rsidRPr="00C229DE">
        <w:rPr>
          <w:rFonts w:asciiTheme="minorHAnsi" w:hAnsiTheme="minorHAnsi" w:cstheme="minorHAnsi"/>
          <w:lang w:val="en-IE"/>
        </w:rPr>
        <w:t xml:space="preserve">Operating the appropriate technology as required to carry out the work to which </w:t>
      </w:r>
      <w:r w:rsidR="00AB400D" w:rsidRPr="00C229DE">
        <w:rPr>
          <w:rFonts w:asciiTheme="minorHAnsi" w:hAnsiTheme="minorHAnsi" w:cstheme="minorHAnsi"/>
          <w:lang w:val="en-IE"/>
        </w:rPr>
        <w:t>they have</w:t>
      </w:r>
      <w:r w:rsidRPr="00C229DE">
        <w:rPr>
          <w:rFonts w:asciiTheme="minorHAnsi" w:hAnsiTheme="minorHAnsi" w:cstheme="minorHAnsi"/>
          <w:lang w:val="en-IE"/>
        </w:rPr>
        <w:t xml:space="preserve"> been assigned </w:t>
      </w:r>
      <w:proofErr w:type="gramStart"/>
      <w:r w:rsidRPr="00C229DE">
        <w:rPr>
          <w:rFonts w:asciiTheme="minorHAnsi" w:hAnsiTheme="minorHAnsi" w:cstheme="minorHAnsi"/>
          <w:lang w:val="en-IE"/>
        </w:rPr>
        <w:t>e.g.</w:t>
      </w:r>
      <w:proofErr w:type="gramEnd"/>
      <w:r w:rsidRPr="00C229DE">
        <w:rPr>
          <w:rFonts w:asciiTheme="minorHAnsi" w:hAnsiTheme="minorHAnsi" w:cstheme="minorHAnsi"/>
          <w:lang w:val="en-IE"/>
        </w:rPr>
        <w:t xml:space="preserve"> CAD.</w:t>
      </w:r>
    </w:p>
    <w:p w14:paraId="10B7792B" w14:textId="77777777" w:rsidR="00FA1F71" w:rsidRPr="00C229DE" w:rsidRDefault="00FA1F71" w:rsidP="00FA1F71">
      <w:pPr>
        <w:pStyle w:val="NoSpacing"/>
        <w:jc w:val="both"/>
        <w:rPr>
          <w:rFonts w:asciiTheme="minorHAnsi" w:hAnsiTheme="minorHAnsi" w:cstheme="minorHAnsi"/>
          <w:lang w:val="en-IE"/>
        </w:rPr>
      </w:pPr>
    </w:p>
    <w:p w14:paraId="69B022F0" w14:textId="77777777" w:rsidR="00FA1F71" w:rsidRPr="00C229DE" w:rsidRDefault="00FA1F71" w:rsidP="00FA1F71">
      <w:pPr>
        <w:pStyle w:val="NoSpacing"/>
        <w:numPr>
          <w:ilvl w:val="0"/>
          <w:numId w:val="35"/>
        </w:numPr>
        <w:jc w:val="both"/>
        <w:rPr>
          <w:rFonts w:asciiTheme="minorHAnsi" w:hAnsiTheme="minorHAnsi" w:cstheme="minorHAnsi"/>
          <w:lang w:val="en-IE"/>
        </w:rPr>
      </w:pPr>
      <w:r w:rsidRPr="00C229DE">
        <w:rPr>
          <w:rFonts w:asciiTheme="minorHAnsi" w:hAnsiTheme="minorHAnsi" w:cstheme="minorHAnsi"/>
          <w:lang w:val="en-IE"/>
        </w:rPr>
        <w:t xml:space="preserve">Working as part of a multi-disciplinary team. </w:t>
      </w:r>
    </w:p>
    <w:p w14:paraId="2539337F" w14:textId="77777777" w:rsidR="00FA1F71" w:rsidRPr="00C229DE" w:rsidRDefault="00FA1F71" w:rsidP="00FA1F71">
      <w:pPr>
        <w:pStyle w:val="NoSpacing"/>
        <w:jc w:val="both"/>
        <w:rPr>
          <w:rFonts w:asciiTheme="minorHAnsi" w:hAnsiTheme="minorHAnsi" w:cstheme="minorHAnsi"/>
          <w:lang w:val="en-IE"/>
        </w:rPr>
      </w:pPr>
    </w:p>
    <w:p w14:paraId="1E794E9A" w14:textId="77777777" w:rsidR="00FA1F71" w:rsidRPr="00C229DE" w:rsidRDefault="00FA1F71" w:rsidP="00FA1F71">
      <w:pPr>
        <w:pStyle w:val="NoSpacing"/>
        <w:numPr>
          <w:ilvl w:val="0"/>
          <w:numId w:val="35"/>
        </w:numPr>
        <w:jc w:val="both"/>
        <w:rPr>
          <w:rFonts w:asciiTheme="minorHAnsi" w:hAnsiTheme="minorHAnsi" w:cstheme="minorHAnsi"/>
          <w:lang w:val="en-IE"/>
        </w:rPr>
      </w:pPr>
      <w:r w:rsidRPr="00C229DE">
        <w:rPr>
          <w:rFonts w:asciiTheme="minorHAnsi" w:hAnsiTheme="minorHAnsi" w:cstheme="minorHAnsi"/>
          <w:lang w:val="en-IE"/>
        </w:rPr>
        <w:t xml:space="preserve">Liaising with other Departments, members of the public and external agencies in relation to operational aspects of assigned work. </w:t>
      </w:r>
    </w:p>
    <w:p w14:paraId="2EC93E04" w14:textId="77777777" w:rsidR="00FA1F71" w:rsidRPr="00C229DE" w:rsidRDefault="00FA1F71" w:rsidP="00FA1F71">
      <w:pPr>
        <w:pStyle w:val="NoSpacing"/>
        <w:jc w:val="both"/>
        <w:rPr>
          <w:rFonts w:asciiTheme="minorHAnsi" w:hAnsiTheme="minorHAnsi" w:cstheme="minorHAnsi"/>
          <w:lang w:val="en-IE"/>
        </w:rPr>
      </w:pPr>
    </w:p>
    <w:p w14:paraId="795CF1A5" w14:textId="77777777" w:rsidR="00FA1F71" w:rsidRPr="00C229DE" w:rsidRDefault="00FA1F71" w:rsidP="00FA1F71">
      <w:pPr>
        <w:pStyle w:val="NoSpacing"/>
        <w:numPr>
          <w:ilvl w:val="0"/>
          <w:numId w:val="35"/>
        </w:numPr>
        <w:jc w:val="both"/>
        <w:rPr>
          <w:rFonts w:asciiTheme="minorHAnsi" w:hAnsiTheme="minorHAnsi" w:cstheme="minorHAnsi"/>
          <w:lang w:val="en-IE"/>
        </w:rPr>
      </w:pPr>
      <w:r w:rsidRPr="00C229DE">
        <w:rPr>
          <w:rFonts w:asciiTheme="minorHAnsi" w:hAnsiTheme="minorHAnsi" w:cstheme="minorHAnsi"/>
          <w:lang w:val="en-IE"/>
        </w:rPr>
        <w:t xml:space="preserve">Managing work files and providing regular progress reports. </w:t>
      </w:r>
    </w:p>
    <w:p w14:paraId="7DAF511B" w14:textId="77777777" w:rsidR="00FA1F71" w:rsidRPr="00C229DE" w:rsidRDefault="00FA1F71" w:rsidP="00FA1F71">
      <w:pPr>
        <w:pStyle w:val="NoSpacing"/>
        <w:jc w:val="both"/>
        <w:rPr>
          <w:rFonts w:asciiTheme="minorHAnsi" w:hAnsiTheme="minorHAnsi" w:cstheme="minorHAnsi"/>
          <w:lang w:val="en-IE"/>
        </w:rPr>
      </w:pPr>
    </w:p>
    <w:p w14:paraId="49C776EA" w14:textId="77777777" w:rsidR="00FA1F71" w:rsidRPr="00C229DE" w:rsidRDefault="00FA1F71" w:rsidP="00FA1F71">
      <w:pPr>
        <w:pStyle w:val="NoSpacing"/>
        <w:numPr>
          <w:ilvl w:val="0"/>
          <w:numId w:val="35"/>
        </w:numPr>
        <w:jc w:val="both"/>
        <w:rPr>
          <w:rFonts w:asciiTheme="minorHAnsi" w:hAnsiTheme="minorHAnsi" w:cstheme="minorHAnsi"/>
          <w:lang w:val="en-IE"/>
        </w:rPr>
      </w:pPr>
      <w:r w:rsidRPr="00C229DE">
        <w:rPr>
          <w:rFonts w:asciiTheme="minorHAnsi" w:hAnsiTheme="minorHAnsi" w:cstheme="minorHAnsi"/>
        </w:rPr>
        <w:t>Be competent in the use of equipment to carry out tasks associated with technical duties.</w:t>
      </w:r>
    </w:p>
    <w:p w14:paraId="0429BD76" w14:textId="77777777" w:rsidR="00FA1F71" w:rsidRPr="00C229DE" w:rsidRDefault="00FA1F71" w:rsidP="00FA1F71">
      <w:pPr>
        <w:pStyle w:val="NoSpacing"/>
        <w:jc w:val="both"/>
        <w:rPr>
          <w:rFonts w:asciiTheme="minorHAnsi" w:hAnsiTheme="minorHAnsi" w:cstheme="minorHAnsi"/>
          <w:lang w:val="en-IE"/>
        </w:rPr>
      </w:pPr>
    </w:p>
    <w:p w14:paraId="50561229" w14:textId="77777777" w:rsidR="00FA1F71" w:rsidRPr="00C229DE" w:rsidRDefault="00FA1F71" w:rsidP="00FA1F71">
      <w:pPr>
        <w:pStyle w:val="NoSpacing"/>
        <w:numPr>
          <w:ilvl w:val="0"/>
          <w:numId w:val="35"/>
        </w:numPr>
        <w:jc w:val="both"/>
        <w:rPr>
          <w:rFonts w:asciiTheme="minorHAnsi" w:hAnsiTheme="minorHAnsi" w:cstheme="minorHAnsi"/>
          <w:lang w:val="en-IE"/>
        </w:rPr>
      </w:pPr>
      <w:r w:rsidRPr="00C229DE">
        <w:rPr>
          <w:rFonts w:asciiTheme="minorHAnsi" w:hAnsiTheme="minorHAnsi" w:cstheme="minorHAnsi"/>
          <w:lang w:val="en-IE"/>
        </w:rPr>
        <w:t xml:space="preserve">Adhere to Health &amp; Safety requirements. </w:t>
      </w:r>
    </w:p>
    <w:p w14:paraId="110394E0" w14:textId="77777777" w:rsidR="00FA1F71" w:rsidRPr="00C229DE" w:rsidRDefault="00FA1F71" w:rsidP="00FA1F71">
      <w:pPr>
        <w:pStyle w:val="NoSpacing"/>
        <w:jc w:val="both"/>
        <w:rPr>
          <w:rFonts w:asciiTheme="minorHAnsi" w:hAnsiTheme="minorHAnsi" w:cstheme="minorHAnsi"/>
          <w:lang w:val="en-IE"/>
        </w:rPr>
      </w:pPr>
    </w:p>
    <w:p w14:paraId="51731104" w14:textId="77777777" w:rsidR="00FA1F71" w:rsidRPr="00C229DE" w:rsidRDefault="00FA1F71" w:rsidP="00FA1F71">
      <w:pPr>
        <w:pStyle w:val="NoSpacing"/>
        <w:numPr>
          <w:ilvl w:val="0"/>
          <w:numId w:val="35"/>
        </w:numPr>
        <w:jc w:val="both"/>
        <w:rPr>
          <w:rFonts w:asciiTheme="minorHAnsi" w:hAnsiTheme="minorHAnsi" w:cstheme="minorHAnsi"/>
          <w:lang w:val="en-IE"/>
        </w:rPr>
      </w:pPr>
      <w:r w:rsidRPr="00C229DE">
        <w:rPr>
          <w:rFonts w:asciiTheme="minorHAnsi" w:hAnsiTheme="minorHAnsi" w:cstheme="minorHAnsi"/>
          <w:lang w:val="en-IE"/>
        </w:rPr>
        <w:t>Such other duties as may be assigned for time to time.</w:t>
      </w:r>
    </w:p>
    <w:p w14:paraId="4660B6C5" w14:textId="77777777" w:rsidR="00FA1F71" w:rsidRPr="00C229DE" w:rsidRDefault="00FA1F71" w:rsidP="00FA1F71">
      <w:pPr>
        <w:pStyle w:val="NoSpacing"/>
        <w:jc w:val="both"/>
        <w:rPr>
          <w:rFonts w:asciiTheme="minorHAnsi" w:hAnsiTheme="minorHAnsi" w:cstheme="minorHAnsi"/>
          <w:lang w:val="en-IE"/>
        </w:rPr>
      </w:pPr>
    </w:p>
    <w:p w14:paraId="07508820" w14:textId="77777777" w:rsidR="00FA1F71" w:rsidRPr="00C229DE" w:rsidRDefault="00FA1F71" w:rsidP="00FA1F71">
      <w:pPr>
        <w:pStyle w:val="NoSpacing"/>
        <w:numPr>
          <w:ilvl w:val="0"/>
          <w:numId w:val="35"/>
        </w:numPr>
        <w:jc w:val="both"/>
        <w:rPr>
          <w:rFonts w:asciiTheme="minorHAnsi" w:hAnsiTheme="minorHAnsi" w:cstheme="minorHAnsi"/>
          <w:lang w:val="en-IE"/>
        </w:rPr>
      </w:pPr>
      <w:r w:rsidRPr="00C229DE">
        <w:rPr>
          <w:rFonts w:asciiTheme="minorHAnsi" w:hAnsiTheme="minorHAnsi" w:cstheme="minorHAnsi"/>
          <w:lang w:val="en-IE"/>
        </w:rPr>
        <w:t xml:space="preserve">The </w:t>
      </w:r>
      <w:proofErr w:type="gramStart"/>
      <w:r w:rsidRPr="00C229DE">
        <w:rPr>
          <w:rFonts w:asciiTheme="minorHAnsi" w:hAnsiTheme="minorHAnsi" w:cstheme="minorHAnsi"/>
          <w:lang w:val="en-IE"/>
        </w:rPr>
        <w:t>particular duties</w:t>
      </w:r>
      <w:proofErr w:type="gramEnd"/>
      <w:r w:rsidRPr="00C229DE">
        <w:rPr>
          <w:rFonts w:asciiTheme="minorHAnsi" w:hAnsiTheme="minorHAnsi" w:cstheme="minorHAnsi"/>
          <w:lang w:val="en-IE"/>
        </w:rPr>
        <w:t xml:space="preserve"> and responsibilities attached to the post may vary from time to time, without changing the general character of the duties or level of responsibilities entailed.  The post holder may be, therefore, required to perform duties appropriate to the post, other than those detailed above and to take instructions from and report to, an appropriate Officer or such designated Officer as may be assigned from time to time by the Council.  </w:t>
      </w:r>
    </w:p>
    <w:p w14:paraId="3782DDF6" w14:textId="77777777" w:rsidR="00FA1F71" w:rsidRPr="00C229DE" w:rsidRDefault="00FA1F71" w:rsidP="00FA1F71">
      <w:pPr>
        <w:widowControl/>
        <w:suppressAutoHyphens w:val="0"/>
        <w:spacing w:after="200" w:line="276" w:lineRule="auto"/>
        <w:rPr>
          <w:rFonts w:asciiTheme="minorHAnsi" w:hAnsiTheme="minorHAnsi" w:cstheme="minorHAnsi"/>
          <w:lang w:val="en-IE"/>
        </w:rPr>
      </w:pPr>
    </w:p>
    <w:p w14:paraId="3289F1E5" w14:textId="77777777" w:rsidR="00FA1F71" w:rsidRPr="00C229DE" w:rsidRDefault="00FA1F71" w:rsidP="00FA1F71">
      <w:pPr>
        <w:widowControl/>
        <w:suppressAutoHyphens w:val="0"/>
        <w:spacing w:after="200" w:line="276" w:lineRule="auto"/>
        <w:rPr>
          <w:rFonts w:asciiTheme="minorHAnsi" w:hAnsiTheme="minorHAnsi" w:cstheme="minorHAnsi"/>
          <w:lang w:val="en-IE"/>
        </w:rPr>
      </w:pPr>
    </w:p>
    <w:p w14:paraId="7111BBA0" w14:textId="77777777" w:rsidR="00FA1F71" w:rsidRPr="00C229DE" w:rsidRDefault="00FA1F71" w:rsidP="00FA1F71">
      <w:pPr>
        <w:widowControl/>
        <w:suppressAutoHyphens w:val="0"/>
        <w:spacing w:after="200" w:line="276" w:lineRule="auto"/>
        <w:rPr>
          <w:rFonts w:asciiTheme="minorHAnsi" w:hAnsiTheme="minorHAnsi" w:cstheme="minorHAnsi"/>
          <w:lang w:val="en-IE"/>
        </w:rPr>
      </w:pPr>
    </w:p>
    <w:p w14:paraId="5057D65F" w14:textId="77777777" w:rsidR="00FA1F71" w:rsidRPr="00C229DE" w:rsidRDefault="00FA1F71" w:rsidP="00FA1F71">
      <w:pPr>
        <w:widowControl/>
        <w:suppressAutoHyphens w:val="0"/>
        <w:spacing w:after="200" w:line="276" w:lineRule="auto"/>
        <w:rPr>
          <w:rFonts w:asciiTheme="minorHAnsi" w:hAnsiTheme="minorHAnsi" w:cstheme="minorHAnsi"/>
          <w:lang w:val="en-IE"/>
        </w:rPr>
      </w:pPr>
    </w:p>
    <w:p w14:paraId="54C7CE0E" w14:textId="77777777" w:rsidR="000C1CBD" w:rsidRPr="00C229DE" w:rsidRDefault="000C1CBD" w:rsidP="000C1CBD">
      <w:pPr>
        <w:widowControl/>
        <w:suppressAutoHyphens w:val="0"/>
        <w:spacing w:after="200" w:line="276" w:lineRule="auto"/>
        <w:rPr>
          <w:rFonts w:asciiTheme="minorHAnsi" w:hAnsiTheme="minorHAnsi" w:cstheme="minorHAnsi"/>
          <w:lang w:val="en-IE"/>
        </w:rPr>
      </w:pPr>
    </w:p>
    <w:p w14:paraId="1038DD3C" w14:textId="77777777" w:rsidR="000C1CBD" w:rsidRPr="00C229DE" w:rsidRDefault="000C1CBD" w:rsidP="000C1CBD">
      <w:pPr>
        <w:jc w:val="both"/>
        <w:rPr>
          <w:rFonts w:asciiTheme="minorHAnsi" w:hAnsiTheme="minorHAnsi" w:cstheme="minorHAnsi"/>
        </w:rPr>
      </w:pPr>
    </w:p>
    <w:p w14:paraId="451E6053" w14:textId="77777777" w:rsidR="005C5B3E" w:rsidRPr="00C229DE" w:rsidRDefault="005C5B3E" w:rsidP="005C5B3E">
      <w:pPr>
        <w:pStyle w:val="BodyText"/>
        <w:rPr>
          <w:rFonts w:asciiTheme="minorHAnsi" w:hAnsiTheme="minorHAnsi" w:cstheme="minorHAnsi"/>
          <w:b/>
          <w:color w:val="C0504D"/>
          <w:sz w:val="28"/>
          <w:szCs w:val="28"/>
          <w:u w:val="double"/>
        </w:rPr>
      </w:pPr>
      <w:r w:rsidRPr="00C229DE">
        <w:rPr>
          <w:rFonts w:asciiTheme="minorHAnsi" w:hAnsiTheme="minorHAnsi" w:cstheme="minorHAnsi"/>
          <w:b/>
          <w:color w:val="C0504D"/>
          <w:sz w:val="28"/>
          <w:szCs w:val="28"/>
          <w:u w:val="double"/>
        </w:rPr>
        <w:lastRenderedPageBreak/>
        <w:t>___________________________________________________________________</w:t>
      </w:r>
    </w:p>
    <w:p w14:paraId="3962372E" w14:textId="77777777" w:rsidR="005C5B3E" w:rsidRPr="00C229DE" w:rsidRDefault="005C5B3E" w:rsidP="005C5B3E">
      <w:pPr>
        <w:pStyle w:val="BodyText"/>
        <w:jc w:val="center"/>
        <w:rPr>
          <w:rFonts w:asciiTheme="minorHAnsi" w:hAnsiTheme="minorHAnsi" w:cstheme="minorHAnsi"/>
          <w:b/>
          <w:color w:val="C0504D"/>
          <w:sz w:val="28"/>
          <w:szCs w:val="28"/>
        </w:rPr>
      </w:pPr>
      <w:r w:rsidRPr="00C229DE">
        <w:rPr>
          <w:rFonts w:asciiTheme="minorHAnsi" w:hAnsiTheme="minorHAnsi" w:cstheme="minorHAnsi"/>
          <w:b/>
          <w:color w:val="C0504D"/>
          <w:sz w:val="28"/>
          <w:szCs w:val="28"/>
        </w:rPr>
        <w:t xml:space="preserve">QUALIFICATIONS FOR THE POST OF </w:t>
      </w:r>
      <w:r w:rsidR="00FA1F71" w:rsidRPr="00C229DE">
        <w:rPr>
          <w:rFonts w:asciiTheme="minorHAnsi" w:hAnsiTheme="minorHAnsi" w:cstheme="minorHAnsi"/>
          <w:b/>
          <w:color w:val="C0504D"/>
          <w:sz w:val="28"/>
          <w:szCs w:val="28"/>
        </w:rPr>
        <w:t>TECHNICIAN, GRADE 1</w:t>
      </w:r>
    </w:p>
    <w:p w14:paraId="07EBB030" w14:textId="77777777" w:rsidR="005C5B3E" w:rsidRPr="00C229DE" w:rsidRDefault="005C5B3E" w:rsidP="005C5B3E">
      <w:pPr>
        <w:pStyle w:val="BodyText"/>
        <w:rPr>
          <w:rFonts w:asciiTheme="minorHAnsi" w:hAnsiTheme="minorHAnsi" w:cstheme="minorHAnsi"/>
          <w:b/>
          <w:color w:val="C0504D"/>
          <w:sz w:val="28"/>
          <w:szCs w:val="28"/>
          <w:u w:val="double"/>
        </w:rPr>
      </w:pPr>
      <w:r w:rsidRPr="00C229DE">
        <w:rPr>
          <w:rFonts w:asciiTheme="minorHAnsi" w:hAnsiTheme="minorHAnsi" w:cstheme="minorHAnsi"/>
          <w:b/>
          <w:color w:val="C0504D"/>
          <w:sz w:val="28"/>
          <w:szCs w:val="28"/>
          <w:u w:val="double"/>
        </w:rPr>
        <w:t>____________________________________________________________________</w:t>
      </w:r>
    </w:p>
    <w:p w14:paraId="77D2D80F" w14:textId="77777777" w:rsidR="005C5B3E" w:rsidRPr="00C229DE" w:rsidRDefault="005C5B3E" w:rsidP="005C5B3E">
      <w:pPr>
        <w:rPr>
          <w:rFonts w:asciiTheme="minorHAnsi" w:hAnsiTheme="minorHAnsi" w:cstheme="minorHAnsi"/>
        </w:rPr>
      </w:pPr>
    </w:p>
    <w:p w14:paraId="6EB7A13F" w14:textId="77777777" w:rsidR="005C5B3E" w:rsidRPr="00C229DE" w:rsidRDefault="005C5B3E" w:rsidP="005C5B3E">
      <w:pPr>
        <w:widowControl/>
        <w:numPr>
          <w:ilvl w:val="0"/>
          <w:numId w:val="7"/>
        </w:numPr>
        <w:suppressAutoHyphens w:val="0"/>
        <w:jc w:val="both"/>
        <w:rPr>
          <w:rFonts w:asciiTheme="minorHAnsi" w:hAnsiTheme="minorHAnsi" w:cstheme="minorHAnsi"/>
          <w:b/>
        </w:rPr>
      </w:pPr>
      <w:r w:rsidRPr="00C229DE">
        <w:rPr>
          <w:rFonts w:asciiTheme="minorHAnsi" w:hAnsiTheme="minorHAnsi" w:cstheme="minorHAnsi"/>
          <w:b/>
          <w:u w:val="single"/>
        </w:rPr>
        <w:t>Character</w:t>
      </w:r>
      <w:r w:rsidRPr="00C229DE">
        <w:rPr>
          <w:rFonts w:asciiTheme="minorHAnsi" w:hAnsiTheme="minorHAnsi" w:cstheme="minorHAnsi"/>
          <w:b/>
        </w:rPr>
        <w:t xml:space="preserve">: </w:t>
      </w:r>
    </w:p>
    <w:p w14:paraId="0F5BA65B" w14:textId="77777777" w:rsidR="006E46F6" w:rsidRPr="00C229DE" w:rsidRDefault="006E46F6" w:rsidP="005C5B3E">
      <w:pPr>
        <w:ind w:left="720"/>
        <w:jc w:val="both"/>
        <w:rPr>
          <w:rFonts w:asciiTheme="minorHAnsi" w:hAnsiTheme="minorHAnsi" w:cstheme="minorHAnsi"/>
        </w:rPr>
      </w:pPr>
    </w:p>
    <w:p w14:paraId="15B1DA03" w14:textId="4A09A702" w:rsidR="005C5B3E" w:rsidRPr="00C229DE" w:rsidRDefault="005C5B3E" w:rsidP="005C5B3E">
      <w:pPr>
        <w:ind w:left="720"/>
        <w:jc w:val="both"/>
        <w:rPr>
          <w:rFonts w:asciiTheme="minorHAnsi" w:hAnsiTheme="minorHAnsi" w:cstheme="minorHAnsi"/>
        </w:rPr>
      </w:pPr>
      <w:r w:rsidRPr="00C229DE">
        <w:rPr>
          <w:rFonts w:asciiTheme="minorHAnsi" w:hAnsiTheme="minorHAnsi" w:cstheme="minorHAnsi"/>
        </w:rPr>
        <w:t xml:space="preserve">Candidates shall be of good </w:t>
      </w:r>
      <w:proofErr w:type="gramStart"/>
      <w:r w:rsidRPr="00C229DE">
        <w:rPr>
          <w:rFonts w:asciiTheme="minorHAnsi" w:hAnsiTheme="minorHAnsi" w:cstheme="minorHAnsi"/>
        </w:rPr>
        <w:t>character</w:t>
      </w:r>
      <w:proofErr w:type="gramEnd"/>
    </w:p>
    <w:p w14:paraId="63055CC2" w14:textId="77777777" w:rsidR="005C5B3E" w:rsidRPr="00C229DE" w:rsidRDefault="005C5B3E" w:rsidP="006751E6">
      <w:pPr>
        <w:jc w:val="both"/>
        <w:rPr>
          <w:rFonts w:asciiTheme="minorHAnsi" w:hAnsiTheme="minorHAnsi" w:cstheme="minorHAnsi"/>
        </w:rPr>
      </w:pPr>
    </w:p>
    <w:p w14:paraId="5FC47D1B" w14:textId="77777777" w:rsidR="005C5B3E" w:rsidRPr="00C229DE" w:rsidRDefault="005C5B3E" w:rsidP="005C5B3E">
      <w:pPr>
        <w:pStyle w:val="BodyText"/>
        <w:numPr>
          <w:ilvl w:val="0"/>
          <w:numId w:val="7"/>
        </w:numPr>
        <w:spacing w:after="0"/>
        <w:jc w:val="both"/>
        <w:rPr>
          <w:rFonts w:asciiTheme="minorHAnsi" w:hAnsiTheme="minorHAnsi" w:cstheme="minorHAnsi"/>
          <w:b/>
          <w:szCs w:val="24"/>
        </w:rPr>
      </w:pPr>
      <w:r w:rsidRPr="00C229DE">
        <w:rPr>
          <w:rFonts w:asciiTheme="minorHAnsi" w:hAnsiTheme="minorHAnsi" w:cstheme="minorHAnsi"/>
          <w:b/>
          <w:szCs w:val="24"/>
          <w:u w:val="single"/>
        </w:rPr>
        <w:t>Health</w:t>
      </w:r>
      <w:r w:rsidRPr="00C229DE">
        <w:rPr>
          <w:rFonts w:asciiTheme="minorHAnsi" w:hAnsiTheme="minorHAnsi" w:cstheme="minorHAnsi"/>
          <w:b/>
          <w:szCs w:val="24"/>
        </w:rPr>
        <w:t xml:space="preserve">: </w:t>
      </w:r>
    </w:p>
    <w:p w14:paraId="46A9D11E" w14:textId="77777777" w:rsidR="006E46F6" w:rsidRPr="00C229DE" w:rsidRDefault="006E46F6" w:rsidP="005C5B3E">
      <w:pPr>
        <w:pStyle w:val="ListParagraph"/>
        <w:jc w:val="both"/>
        <w:rPr>
          <w:rFonts w:asciiTheme="minorHAnsi" w:hAnsiTheme="minorHAnsi" w:cstheme="minorHAnsi"/>
        </w:rPr>
      </w:pPr>
    </w:p>
    <w:p w14:paraId="10004D9A" w14:textId="3C2A87D5" w:rsidR="005C5B3E" w:rsidRPr="00C229DE" w:rsidRDefault="00C27401" w:rsidP="005C5B3E">
      <w:pPr>
        <w:pStyle w:val="ListParagraph"/>
        <w:jc w:val="both"/>
        <w:rPr>
          <w:rFonts w:asciiTheme="minorHAnsi" w:hAnsiTheme="minorHAnsi" w:cstheme="minorHAnsi"/>
        </w:rPr>
      </w:pPr>
      <w:r w:rsidRPr="00C229DE">
        <w:rPr>
          <w:rFonts w:asciiTheme="minorHAnsi" w:hAnsiTheme="minorHAnsi" w:cstheme="minorHAnsi"/>
        </w:rPr>
        <w:t>Each candidate must</w:t>
      </w:r>
      <w:r w:rsidR="00EA7311" w:rsidRPr="00C229DE">
        <w:rPr>
          <w:rFonts w:asciiTheme="minorHAnsi" w:hAnsiTheme="minorHAnsi" w:cstheme="minorHAnsi"/>
        </w:rPr>
        <w:t xml:space="preserve"> be in a state of health such as would indicate a reasonable prospect of ability to render regular and efficient service.</w:t>
      </w:r>
    </w:p>
    <w:p w14:paraId="76ADC9C9" w14:textId="77777777" w:rsidR="00581962" w:rsidRPr="00C229DE" w:rsidRDefault="00581962" w:rsidP="005C5B3E">
      <w:pPr>
        <w:pStyle w:val="ListParagraph"/>
        <w:jc w:val="both"/>
        <w:rPr>
          <w:rFonts w:asciiTheme="minorHAnsi" w:hAnsiTheme="minorHAnsi" w:cstheme="minorHAnsi"/>
        </w:rPr>
      </w:pPr>
    </w:p>
    <w:p w14:paraId="042310BF" w14:textId="77777777" w:rsidR="00581962" w:rsidRPr="00C229DE" w:rsidRDefault="00581962" w:rsidP="00581962">
      <w:pPr>
        <w:pStyle w:val="BodyTextIndent"/>
        <w:numPr>
          <w:ilvl w:val="0"/>
          <w:numId w:val="7"/>
        </w:numPr>
        <w:tabs>
          <w:tab w:val="left" w:pos="0"/>
          <w:tab w:val="left" w:pos="142"/>
        </w:tabs>
        <w:rPr>
          <w:rFonts w:asciiTheme="minorHAnsi" w:hAnsiTheme="minorHAnsi" w:cstheme="minorHAnsi"/>
          <w:b/>
          <w:bCs/>
        </w:rPr>
      </w:pPr>
      <w:r w:rsidRPr="00C229DE">
        <w:rPr>
          <w:rFonts w:asciiTheme="minorHAnsi" w:hAnsiTheme="minorHAnsi" w:cstheme="minorHAnsi"/>
          <w:b/>
          <w:bCs/>
          <w:u w:val="single"/>
        </w:rPr>
        <w:t>Citizenship</w:t>
      </w:r>
      <w:r w:rsidRPr="00C229DE">
        <w:rPr>
          <w:rFonts w:asciiTheme="minorHAnsi" w:hAnsiTheme="minorHAnsi" w:cstheme="minorHAnsi"/>
          <w:b/>
          <w:bCs/>
        </w:rPr>
        <w:t xml:space="preserve">: </w:t>
      </w:r>
    </w:p>
    <w:p w14:paraId="4CF75788" w14:textId="47E5CF34" w:rsidR="006E46F6" w:rsidRPr="00C229DE" w:rsidRDefault="006E46F6" w:rsidP="006E46F6">
      <w:pPr>
        <w:pStyle w:val="BodyTextIndent"/>
        <w:tabs>
          <w:tab w:val="left" w:pos="0"/>
          <w:tab w:val="left" w:pos="142"/>
        </w:tabs>
        <w:ind w:left="720"/>
        <w:rPr>
          <w:rFonts w:asciiTheme="minorHAnsi" w:hAnsiTheme="minorHAnsi" w:cstheme="minorHAnsi"/>
        </w:rPr>
      </w:pPr>
    </w:p>
    <w:p w14:paraId="50461214" w14:textId="0E9C659F" w:rsidR="00581962" w:rsidRPr="00C229DE" w:rsidRDefault="006E46F6" w:rsidP="00581962">
      <w:pPr>
        <w:pStyle w:val="BodyTextIndent"/>
        <w:tabs>
          <w:tab w:val="left" w:pos="0"/>
          <w:tab w:val="left" w:pos="142"/>
        </w:tabs>
        <w:ind w:left="0"/>
        <w:rPr>
          <w:rFonts w:asciiTheme="minorHAnsi" w:hAnsiTheme="minorHAnsi" w:cstheme="minorHAnsi"/>
        </w:rPr>
      </w:pPr>
      <w:r w:rsidRPr="00C229DE">
        <w:rPr>
          <w:rFonts w:asciiTheme="minorHAnsi" w:hAnsiTheme="minorHAnsi" w:cstheme="minorHAnsi"/>
        </w:rPr>
        <w:tab/>
      </w:r>
      <w:r w:rsidRPr="00C229DE">
        <w:rPr>
          <w:rFonts w:asciiTheme="minorHAnsi" w:hAnsiTheme="minorHAnsi" w:cstheme="minorHAnsi"/>
        </w:rPr>
        <w:tab/>
      </w:r>
      <w:r w:rsidR="00581962" w:rsidRPr="00C229DE">
        <w:rPr>
          <w:rFonts w:asciiTheme="minorHAnsi" w:hAnsiTheme="minorHAnsi" w:cstheme="minorHAnsi"/>
        </w:rPr>
        <w:t>Candidates must, by the date of any job offer, be:</w:t>
      </w:r>
    </w:p>
    <w:p w14:paraId="2B3066ED" w14:textId="77777777" w:rsidR="00581962" w:rsidRPr="00C229DE" w:rsidRDefault="00581962" w:rsidP="00581962">
      <w:pPr>
        <w:pStyle w:val="BodyTextIndent"/>
        <w:numPr>
          <w:ilvl w:val="0"/>
          <w:numId w:val="36"/>
        </w:numPr>
        <w:tabs>
          <w:tab w:val="left" w:pos="0"/>
          <w:tab w:val="left" w:pos="142"/>
        </w:tabs>
        <w:rPr>
          <w:rFonts w:asciiTheme="minorHAnsi" w:hAnsiTheme="minorHAnsi" w:cstheme="minorHAnsi"/>
          <w:lang w:val="en-IE"/>
        </w:rPr>
      </w:pPr>
      <w:r w:rsidRPr="00C229DE">
        <w:rPr>
          <w:rFonts w:asciiTheme="minorHAnsi" w:hAnsiTheme="minorHAnsi" w:cstheme="minorHAnsi"/>
          <w:lang w:val="en-IE"/>
        </w:rPr>
        <w:t xml:space="preserve">A citizen of the European Economic Area (EEA). The EEA consists of the Member States of the European Union, Iceland, </w:t>
      </w:r>
      <w:proofErr w:type="gramStart"/>
      <w:r w:rsidRPr="00C229DE">
        <w:rPr>
          <w:rFonts w:asciiTheme="minorHAnsi" w:hAnsiTheme="minorHAnsi" w:cstheme="minorHAnsi"/>
          <w:lang w:val="en-IE"/>
        </w:rPr>
        <w:t>Liechtenstein</w:t>
      </w:r>
      <w:proofErr w:type="gramEnd"/>
      <w:r w:rsidRPr="00C229DE">
        <w:rPr>
          <w:rFonts w:asciiTheme="minorHAnsi" w:hAnsiTheme="minorHAnsi" w:cstheme="minorHAnsi"/>
          <w:lang w:val="en-IE"/>
        </w:rPr>
        <w:t xml:space="preserve"> and Norway; or</w:t>
      </w:r>
    </w:p>
    <w:p w14:paraId="7AE96DE2" w14:textId="77777777" w:rsidR="00581962" w:rsidRPr="00C229DE" w:rsidRDefault="00581962" w:rsidP="00581962">
      <w:pPr>
        <w:pStyle w:val="BodyTextIndent"/>
        <w:numPr>
          <w:ilvl w:val="0"/>
          <w:numId w:val="36"/>
        </w:numPr>
        <w:tabs>
          <w:tab w:val="left" w:pos="0"/>
          <w:tab w:val="left" w:pos="142"/>
        </w:tabs>
        <w:rPr>
          <w:rFonts w:asciiTheme="minorHAnsi" w:hAnsiTheme="minorHAnsi" w:cstheme="minorHAnsi"/>
          <w:lang w:val="en-IE"/>
        </w:rPr>
      </w:pPr>
      <w:r w:rsidRPr="00C229DE">
        <w:rPr>
          <w:rFonts w:asciiTheme="minorHAnsi" w:hAnsiTheme="minorHAnsi" w:cstheme="minorHAnsi"/>
          <w:lang w:val="en-IE"/>
        </w:rPr>
        <w:t>A citizen of the United Kingdom (UK); or</w:t>
      </w:r>
    </w:p>
    <w:p w14:paraId="6829647F" w14:textId="77777777" w:rsidR="00581962" w:rsidRPr="00C229DE" w:rsidRDefault="00581962" w:rsidP="00581962">
      <w:pPr>
        <w:pStyle w:val="BodyTextIndent"/>
        <w:numPr>
          <w:ilvl w:val="0"/>
          <w:numId w:val="36"/>
        </w:numPr>
        <w:tabs>
          <w:tab w:val="left" w:pos="0"/>
          <w:tab w:val="left" w:pos="142"/>
        </w:tabs>
        <w:rPr>
          <w:rFonts w:asciiTheme="minorHAnsi" w:hAnsiTheme="minorHAnsi" w:cstheme="minorHAnsi"/>
          <w:lang w:val="en-IE"/>
        </w:rPr>
      </w:pPr>
      <w:r w:rsidRPr="00C229DE">
        <w:rPr>
          <w:rFonts w:asciiTheme="minorHAnsi" w:hAnsiTheme="minorHAnsi" w:cstheme="minorHAnsi"/>
          <w:lang w:val="en-IE"/>
        </w:rPr>
        <w:t>A citizen of Switzerland pursuant to the agreement between the EU and Switzerland on the free movement of persons; or</w:t>
      </w:r>
    </w:p>
    <w:p w14:paraId="17013D79" w14:textId="77777777" w:rsidR="00581962" w:rsidRPr="00C229DE" w:rsidRDefault="00581962" w:rsidP="00581962">
      <w:pPr>
        <w:pStyle w:val="BodyTextIndent"/>
        <w:numPr>
          <w:ilvl w:val="0"/>
          <w:numId w:val="36"/>
        </w:numPr>
        <w:tabs>
          <w:tab w:val="left" w:pos="0"/>
          <w:tab w:val="left" w:pos="142"/>
        </w:tabs>
        <w:rPr>
          <w:rFonts w:asciiTheme="minorHAnsi" w:hAnsiTheme="minorHAnsi" w:cstheme="minorHAnsi"/>
          <w:lang w:val="en-IE"/>
        </w:rPr>
      </w:pPr>
      <w:r w:rsidRPr="00C229DE">
        <w:rPr>
          <w:rFonts w:asciiTheme="minorHAnsi" w:hAnsiTheme="minorHAnsi" w:cstheme="minorHAnsi"/>
          <w:lang w:val="en-IE"/>
        </w:rPr>
        <w:t xml:space="preserve">A non-EEA citizen who is a spouse or child of an EEA or UK or Swiss citizen and has a stamp 4 </w:t>
      </w:r>
      <w:proofErr w:type="gramStart"/>
      <w:r w:rsidRPr="00C229DE">
        <w:rPr>
          <w:rFonts w:asciiTheme="minorHAnsi" w:hAnsiTheme="minorHAnsi" w:cstheme="minorHAnsi"/>
          <w:lang w:val="en-IE"/>
        </w:rPr>
        <w:t>visa;</w:t>
      </w:r>
      <w:proofErr w:type="gramEnd"/>
      <w:r w:rsidRPr="00C229DE">
        <w:rPr>
          <w:rFonts w:asciiTheme="minorHAnsi" w:hAnsiTheme="minorHAnsi" w:cstheme="minorHAnsi"/>
          <w:lang w:val="en-IE"/>
        </w:rPr>
        <w:t xml:space="preserve"> or</w:t>
      </w:r>
    </w:p>
    <w:p w14:paraId="259FFC90" w14:textId="77777777" w:rsidR="00581962" w:rsidRPr="00C229DE" w:rsidRDefault="00581962" w:rsidP="00581962">
      <w:pPr>
        <w:pStyle w:val="BodyTextIndent"/>
        <w:numPr>
          <w:ilvl w:val="0"/>
          <w:numId w:val="36"/>
        </w:numPr>
        <w:tabs>
          <w:tab w:val="left" w:pos="0"/>
          <w:tab w:val="left" w:pos="142"/>
        </w:tabs>
        <w:rPr>
          <w:rFonts w:asciiTheme="minorHAnsi" w:hAnsiTheme="minorHAnsi" w:cstheme="minorHAnsi"/>
          <w:lang w:val="en-IE"/>
        </w:rPr>
      </w:pPr>
      <w:r w:rsidRPr="00C229DE">
        <w:rPr>
          <w:rFonts w:asciiTheme="minorHAnsi" w:hAnsiTheme="minorHAnsi" w:cstheme="minorHAnsi"/>
          <w:lang w:val="en-IE"/>
        </w:rPr>
        <w:t xml:space="preserve">A person awarded international protection under the International Protection Act 2015 or any family member entitled to remain in the State as a result of family reunification and has a stamp 4 </w:t>
      </w:r>
      <w:proofErr w:type="gramStart"/>
      <w:r w:rsidRPr="00C229DE">
        <w:rPr>
          <w:rFonts w:asciiTheme="minorHAnsi" w:hAnsiTheme="minorHAnsi" w:cstheme="minorHAnsi"/>
          <w:lang w:val="en-IE"/>
        </w:rPr>
        <w:t>visa  or</w:t>
      </w:r>
      <w:proofErr w:type="gramEnd"/>
    </w:p>
    <w:p w14:paraId="05A8DD3C" w14:textId="77777777" w:rsidR="00581962" w:rsidRPr="00C229DE" w:rsidRDefault="00581962" w:rsidP="005C5B3E">
      <w:pPr>
        <w:pStyle w:val="BodyTextIndent"/>
        <w:numPr>
          <w:ilvl w:val="0"/>
          <w:numId w:val="36"/>
        </w:numPr>
        <w:tabs>
          <w:tab w:val="left" w:pos="0"/>
          <w:tab w:val="left" w:pos="142"/>
        </w:tabs>
        <w:jc w:val="both"/>
        <w:rPr>
          <w:rFonts w:asciiTheme="minorHAnsi" w:hAnsiTheme="minorHAnsi" w:cstheme="minorHAnsi"/>
        </w:rPr>
      </w:pPr>
      <w:r w:rsidRPr="00C229DE">
        <w:rPr>
          <w:rFonts w:asciiTheme="minorHAnsi" w:hAnsiTheme="minorHAnsi" w:cstheme="minorHAnsi"/>
          <w:lang w:val="en"/>
        </w:rPr>
        <w:t>A non-EEA citizen who is a parent of a dependent child who is a citizen of, and resident in, an EEA member state or the UK or Switzerland and has a stamp 4 visa.</w:t>
      </w:r>
    </w:p>
    <w:p w14:paraId="3A3BEDC3" w14:textId="77777777" w:rsidR="005C5B3E" w:rsidRPr="00C229DE" w:rsidRDefault="005C5B3E" w:rsidP="005C5B3E">
      <w:pPr>
        <w:pStyle w:val="BodyTextIndent"/>
        <w:ind w:left="720"/>
        <w:rPr>
          <w:rFonts w:asciiTheme="minorHAnsi" w:hAnsiTheme="minorHAnsi" w:cstheme="minorHAnsi"/>
          <w:sz w:val="22"/>
        </w:rPr>
      </w:pPr>
    </w:p>
    <w:p w14:paraId="2C7C7C73" w14:textId="77777777" w:rsidR="006E46F6" w:rsidRPr="00C229DE" w:rsidRDefault="006E46F6" w:rsidP="005C5B3E">
      <w:pPr>
        <w:pStyle w:val="BodyTextIndent"/>
        <w:ind w:left="720"/>
        <w:rPr>
          <w:rFonts w:asciiTheme="minorHAnsi" w:hAnsiTheme="minorHAnsi" w:cstheme="minorHAnsi"/>
          <w:sz w:val="22"/>
        </w:rPr>
      </w:pPr>
    </w:p>
    <w:p w14:paraId="407495E1" w14:textId="77777777" w:rsidR="006E46F6" w:rsidRPr="00C229DE" w:rsidRDefault="006E46F6" w:rsidP="005C5B3E">
      <w:pPr>
        <w:pStyle w:val="BodyTextIndent"/>
        <w:ind w:left="720"/>
        <w:rPr>
          <w:rFonts w:asciiTheme="minorHAnsi" w:hAnsiTheme="minorHAnsi" w:cstheme="minorHAnsi"/>
          <w:sz w:val="22"/>
        </w:rPr>
      </w:pPr>
    </w:p>
    <w:p w14:paraId="3D26490D" w14:textId="77777777" w:rsidR="006E46F6" w:rsidRPr="00C229DE" w:rsidRDefault="006E46F6" w:rsidP="005C5B3E">
      <w:pPr>
        <w:pStyle w:val="BodyTextIndent"/>
        <w:ind w:left="720"/>
        <w:rPr>
          <w:rFonts w:asciiTheme="minorHAnsi" w:hAnsiTheme="minorHAnsi" w:cstheme="minorHAnsi"/>
          <w:sz w:val="22"/>
        </w:rPr>
      </w:pPr>
    </w:p>
    <w:p w14:paraId="5DD34919" w14:textId="77777777" w:rsidR="006E46F6" w:rsidRPr="00C229DE" w:rsidRDefault="006E46F6" w:rsidP="005C5B3E">
      <w:pPr>
        <w:pStyle w:val="BodyTextIndent"/>
        <w:ind w:left="720"/>
        <w:rPr>
          <w:rFonts w:asciiTheme="minorHAnsi" w:hAnsiTheme="minorHAnsi" w:cstheme="minorHAnsi"/>
          <w:sz w:val="22"/>
        </w:rPr>
      </w:pPr>
    </w:p>
    <w:p w14:paraId="079ECC35" w14:textId="77777777" w:rsidR="006E46F6" w:rsidRPr="00C229DE" w:rsidRDefault="006E46F6" w:rsidP="005C5B3E">
      <w:pPr>
        <w:pStyle w:val="BodyTextIndent"/>
        <w:ind w:left="720"/>
        <w:rPr>
          <w:rFonts w:asciiTheme="minorHAnsi" w:hAnsiTheme="minorHAnsi" w:cstheme="minorHAnsi"/>
          <w:sz w:val="22"/>
        </w:rPr>
      </w:pPr>
    </w:p>
    <w:p w14:paraId="6EFCCF96" w14:textId="77777777" w:rsidR="006E46F6" w:rsidRPr="00C229DE" w:rsidRDefault="006E46F6" w:rsidP="005C5B3E">
      <w:pPr>
        <w:pStyle w:val="BodyTextIndent"/>
        <w:ind w:left="720"/>
        <w:rPr>
          <w:rFonts w:asciiTheme="minorHAnsi" w:hAnsiTheme="minorHAnsi" w:cstheme="minorHAnsi"/>
          <w:sz w:val="22"/>
        </w:rPr>
      </w:pPr>
    </w:p>
    <w:p w14:paraId="719B83E5" w14:textId="77777777" w:rsidR="006E46F6" w:rsidRPr="00C229DE" w:rsidRDefault="006E46F6" w:rsidP="005C5B3E">
      <w:pPr>
        <w:pStyle w:val="BodyTextIndent"/>
        <w:ind w:left="720"/>
        <w:rPr>
          <w:rFonts w:asciiTheme="minorHAnsi" w:hAnsiTheme="minorHAnsi" w:cstheme="minorHAnsi"/>
          <w:sz w:val="22"/>
        </w:rPr>
      </w:pPr>
    </w:p>
    <w:p w14:paraId="78EDCF79" w14:textId="77777777" w:rsidR="006E46F6" w:rsidRPr="00C229DE" w:rsidRDefault="006E46F6" w:rsidP="005C5B3E">
      <w:pPr>
        <w:pStyle w:val="BodyTextIndent"/>
        <w:ind w:left="720"/>
        <w:rPr>
          <w:rFonts w:asciiTheme="minorHAnsi" w:hAnsiTheme="minorHAnsi" w:cstheme="minorHAnsi"/>
          <w:sz w:val="22"/>
        </w:rPr>
      </w:pPr>
    </w:p>
    <w:p w14:paraId="08F0638B" w14:textId="77777777" w:rsidR="006E46F6" w:rsidRPr="00C229DE" w:rsidRDefault="006E46F6" w:rsidP="005C5B3E">
      <w:pPr>
        <w:pStyle w:val="BodyTextIndent"/>
        <w:ind w:left="720"/>
        <w:rPr>
          <w:rFonts w:asciiTheme="minorHAnsi" w:hAnsiTheme="minorHAnsi" w:cstheme="minorHAnsi"/>
          <w:sz w:val="22"/>
        </w:rPr>
      </w:pPr>
    </w:p>
    <w:p w14:paraId="41DB3429" w14:textId="77777777" w:rsidR="006E46F6" w:rsidRPr="00C229DE" w:rsidRDefault="006E46F6" w:rsidP="005C5B3E">
      <w:pPr>
        <w:pStyle w:val="BodyTextIndent"/>
        <w:ind w:left="720"/>
        <w:rPr>
          <w:rFonts w:asciiTheme="minorHAnsi" w:hAnsiTheme="minorHAnsi" w:cstheme="minorHAnsi"/>
          <w:sz w:val="22"/>
        </w:rPr>
      </w:pPr>
    </w:p>
    <w:p w14:paraId="1AF80450" w14:textId="77777777" w:rsidR="006E46F6" w:rsidRPr="00C229DE" w:rsidRDefault="006E46F6" w:rsidP="005C5B3E">
      <w:pPr>
        <w:pStyle w:val="BodyTextIndent"/>
        <w:ind w:left="720"/>
        <w:rPr>
          <w:rFonts w:asciiTheme="minorHAnsi" w:hAnsiTheme="minorHAnsi" w:cstheme="minorHAnsi"/>
          <w:sz w:val="22"/>
        </w:rPr>
      </w:pPr>
    </w:p>
    <w:p w14:paraId="64B42817" w14:textId="77777777" w:rsidR="006E46F6" w:rsidRPr="00C229DE" w:rsidRDefault="006E46F6" w:rsidP="005C5B3E">
      <w:pPr>
        <w:pStyle w:val="BodyTextIndent"/>
        <w:ind w:left="720"/>
        <w:rPr>
          <w:rFonts w:asciiTheme="minorHAnsi" w:hAnsiTheme="minorHAnsi" w:cstheme="minorHAnsi"/>
          <w:sz w:val="22"/>
        </w:rPr>
      </w:pPr>
    </w:p>
    <w:p w14:paraId="281D16B3" w14:textId="77777777" w:rsidR="005C5B3E" w:rsidRPr="00C229DE" w:rsidRDefault="005C5B3E" w:rsidP="005C5B3E">
      <w:pPr>
        <w:pStyle w:val="ListParagraph"/>
        <w:numPr>
          <w:ilvl w:val="0"/>
          <w:numId w:val="7"/>
        </w:numPr>
        <w:jc w:val="both"/>
        <w:rPr>
          <w:rFonts w:asciiTheme="minorHAnsi" w:hAnsiTheme="minorHAnsi" w:cstheme="minorHAnsi"/>
          <w:b/>
          <w:u w:val="single"/>
        </w:rPr>
      </w:pPr>
      <w:r w:rsidRPr="00C229DE">
        <w:rPr>
          <w:rFonts w:asciiTheme="minorHAnsi" w:hAnsiTheme="minorHAnsi" w:cstheme="minorHAnsi"/>
          <w:b/>
          <w:u w:val="single"/>
        </w:rPr>
        <w:t xml:space="preserve">Education, Training, Experience, </w:t>
      </w:r>
      <w:proofErr w:type="gramStart"/>
      <w:r w:rsidRPr="00C229DE">
        <w:rPr>
          <w:rFonts w:asciiTheme="minorHAnsi" w:hAnsiTheme="minorHAnsi" w:cstheme="minorHAnsi"/>
          <w:b/>
          <w:u w:val="single"/>
        </w:rPr>
        <w:t>Etc.</w:t>
      </w:r>
      <w:proofErr w:type="gramEnd"/>
      <w:r w:rsidRPr="00C229DE">
        <w:rPr>
          <w:rFonts w:asciiTheme="minorHAnsi" w:hAnsiTheme="minorHAnsi" w:cstheme="minorHAnsi"/>
          <w:b/>
          <w:u w:val="single"/>
        </w:rPr>
        <w:t>:</w:t>
      </w:r>
    </w:p>
    <w:p w14:paraId="7EFCA817" w14:textId="77777777" w:rsidR="005C5B3E" w:rsidRPr="00C229DE" w:rsidRDefault="005C5B3E" w:rsidP="005C5B3E">
      <w:pPr>
        <w:pStyle w:val="ListParagraph"/>
        <w:jc w:val="both"/>
        <w:rPr>
          <w:rFonts w:asciiTheme="minorHAnsi" w:hAnsiTheme="minorHAnsi" w:cstheme="minorHAnsi"/>
          <w:b/>
          <w:u w:val="single"/>
        </w:rPr>
      </w:pPr>
    </w:p>
    <w:p w14:paraId="3DC97D1B" w14:textId="77777777" w:rsidR="005C5B3E" w:rsidRPr="00C229DE" w:rsidRDefault="005C5B3E" w:rsidP="005C5B3E">
      <w:pPr>
        <w:pStyle w:val="TOC6"/>
        <w:tabs>
          <w:tab w:val="clear" w:pos="9000"/>
          <w:tab w:val="clear" w:pos="9360"/>
          <w:tab w:val="left" w:pos="-720"/>
          <w:tab w:val="left" w:pos="0"/>
        </w:tabs>
        <w:ind w:firstLine="0"/>
        <w:rPr>
          <w:rFonts w:asciiTheme="minorHAnsi" w:hAnsiTheme="minorHAnsi" w:cstheme="minorHAnsi"/>
          <w:b/>
          <w:szCs w:val="24"/>
          <w:lang w:val="en-GB"/>
        </w:rPr>
      </w:pPr>
      <w:r w:rsidRPr="00C229DE">
        <w:rPr>
          <w:rFonts w:asciiTheme="minorHAnsi" w:hAnsiTheme="minorHAnsi" w:cstheme="minorHAnsi"/>
          <w:b/>
          <w:szCs w:val="24"/>
          <w:lang w:val="en-GB"/>
        </w:rPr>
        <w:t xml:space="preserve">Each candidate </w:t>
      </w:r>
      <w:r w:rsidRPr="00C229DE">
        <w:rPr>
          <w:rFonts w:asciiTheme="minorHAnsi" w:hAnsiTheme="minorHAnsi" w:cstheme="minorHAnsi"/>
          <w:b/>
          <w:szCs w:val="24"/>
          <w:u w:val="single"/>
          <w:lang w:val="en-GB"/>
        </w:rPr>
        <w:t>must</w:t>
      </w:r>
      <w:r w:rsidRPr="00C229DE">
        <w:rPr>
          <w:rFonts w:asciiTheme="minorHAnsi" w:hAnsiTheme="minorHAnsi" w:cstheme="minorHAnsi"/>
          <w:b/>
          <w:szCs w:val="24"/>
          <w:lang w:val="en-GB"/>
        </w:rPr>
        <w:t xml:space="preserve">, on the latest date for receipt of completed application forms, - </w:t>
      </w:r>
    </w:p>
    <w:p w14:paraId="75D14D4C" w14:textId="77777777" w:rsidR="005C5B3E" w:rsidRPr="00C229DE" w:rsidRDefault="005C5B3E" w:rsidP="005C5B3E">
      <w:pPr>
        <w:jc w:val="both"/>
        <w:rPr>
          <w:rFonts w:asciiTheme="minorHAnsi" w:hAnsiTheme="minorHAnsi" w:cstheme="minorHAnsi"/>
          <w:lang w:eastAsia="en-US" w:bidi="ar-SA"/>
        </w:rPr>
      </w:pPr>
    </w:p>
    <w:p w14:paraId="798F4A4D" w14:textId="77777777" w:rsidR="00FA1F71" w:rsidRPr="00C229DE" w:rsidRDefault="00FA1F71" w:rsidP="00FA1F71">
      <w:pPr>
        <w:pStyle w:val="NoSpacing"/>
        <w:ind w:left="1440" w:hanging="720"/>
        <w:jc w:val="both"/>
        <w:rPr>
          <w:rFonts w:asciiTheme="minorHAnsi" w:hAnsiTheme="minorHAnsi" w:cstheme="minorHAnsi"/>
        </w:rPr>
      </w:pPr>
      <w:r w:rsidRPr="00C229DE">
        <w:rPr>
          <w:rFonts w:asciiTheme="minorHAnsi" w:hAnsiTheme="minorHAnsi" w:cstheme="minorHAnsi"/>
        </w:rPr>
        <w:t>(a) (</w:t>
      </w:r>
      <w:proofErr w:type="spellStart"/>
      <w:r w:rsidRPr="00C229DE">
        <w:rPr>
          <w:rFonts w:asciiTheme="minorHAnsi" w:hAnsiTheme="minorHAnsi" w:cstheme="minorHAnsi"/>
        </w:rPr>
        <w:t>i</w:t>
      </w:r>
      <w:proofErr w:type="spellEnd"/>
      <w:r w:rsidRPr="00C229DE">
        <w:rPr>
          <w:rFonts w:asciiTheme="minorHAnsi" w:hAnsiTheme="minorHAnsi" w:cstheme="minorHAnsi"/>
        </w:rPr>
        <w:t>)</w:t>
      </w:r>
      <w:r w:rsidRPr="00C229DE">
        <w:rPr>
          <w:rFonts w:asciiTheme="minorHAnsi" w:hAnsiTheme="minorHAnsi" w:cstheme="minorHAnsi"/>
        </w:rPr>
        <w:tab/>
        <w:t xml:space="preserve">have passed the N.C.E.A. / H.E.T.A.C National Certificate Final Examination in Civil Engineering, </w:t>
      </w:r>
      <w:r w:rsidRPr="00C229DE">
        <w:rPr>
          <w:rFonts w:asciiTheme="minorHAnsi" w:hAnsiTheme="minorHAnsi" w:cstheme="minorHAnsi"/>
          <w:b/>
        </w:rPr>
        <w:t>or</w:t>
      </w:r>
      <w:r w:rsidRPr="00C229DE">
        <w:rPr>
          <w:rFonts w:asciiTheme="minorHAnsi" w:hAnsiTheme="minorHAnsi" w:cstheme="minorHAnsi"/>
        </w:rPr>
        <w:t xml:space="preserve"> Geo-surveying, </w:t>
      </w:r>
      <w:r w:rsidRPr="00C229DE">
        <w:rPr>
          <w:rFonts w:asciiTheme="minorHAnsi" w:hAnsiTheme="minorHAnsi" w:cstheme="minorHAnsi"/>
          <w:b/>
        </w:rPr>
        <w:t>or</w:t>
      </w:r>
      <w:r w:rsidRPr="00C229DE">
        <w:rPr>
          <w:rFonts w:asciiTheme="minorHAnsi" w:hAnsiTheme="minorHAnsi" w:cstheme="minorHAnsi"/>
        </w:rPr>
        <w:t xml:space="preserve"> Construction Studies, </w:t>
      </w:r>
      <w:r w:rsidRPr="00C229DE">
        <w:rPr>
          <w:rFonts w:asciiTheme="minorHAnsi" w:hAnsiTheme="minorHAnsi" w:cstheme="minorHAnsi"/>
          <w:b/>
        </w:rPr>
        <w:t xml:space="preserve">or </w:t>
      </w:r>
      <w:r w:rsidRPr="00C229DE">
        <w:rPr>
          <w:rFonts w:asciiTheme="minorHAnsi" w:hAnsiTheme="minorHAnsi" w:cstheme="minorHAnsi"/>
        </w:rPr>
        <w:t>Construction Studies in Building Maintenance,</w:t>
      </w:r>
      <w:r w:rsidRPr="00C229DE">
        <w:rPr>
          <w:rFonts w:asciiTheme="minorHAnsi" w:hAnsiTheme="minorHAnsi" w:cstheme="minorHAnsi"/>
          <w:b/>
        </w:rPr>
        <w:t xml:space="preserve"> or </w:t>
      </w:r>
      <w:r w:rsidRPr="00C229DE">
        <w:rPr>
          <w:rFonts w:asciiTheme="minorHAnsi" w:hAnsiTheme="minorHAnsi" w:cstheme="minorHAnsi"/>
        </w:rPr>
        <w:t xml:space="preserve">Construction Studies in Architectural Graphics, </w:t>
      </w:r>
      <w:r w:rsidRPr="00C229DE">
        <w:rPr>
          <w:rFonts w:asciiTheme="minorHAnsi" w:hAnsiTheme="minorHAnsi" w:cstheme="minorHAnsi"/>
          <w:b/>
        </w:rPr>
        <w:t xml:space="preserve">or </w:t>
      </w:r>
      <w:r w:rsidRPr="00C229DE">
        <w:rPr>
          <w:rFonts w:asciiTheme="minorHAnsi" w:hAnsiTheme="minorHAnsi" w:cstheme="minorHAnsi"/>
        </w:rPr>
        <w:t>hold an equivalent qualification.</w:t>
      </w:r>
    </w:p>
    <w:p w14:paraId="026C77A3" w14:textId="77777777" w:rsidR="00C229DE" w:rsidRDefault="00C229DE" w:rsidP="00C229DE">
      <w:pPr>
        <w:pStyle w:val="NoSpacing"/>
        <w:ind w:left="1440" w:hanging="447"/>
        <w:rPr>
          <w:rFonts w:asciiTheme="minorHAnsi" w:hAnsiTheme="minorHAnsi" w:cstheme="minorHAnsi"/>
          <w:b/>
          <w:u w:val="single"/>
        </w:rPr>
      </w:pPr>
    </w:p>
    <w:p w14:paraId="0922692E" w14:textId="7CC3E671" w:rsidR="00FA1F71" w:rsidRPr="00C229DE" w:rsidRDefault="00651283" w:rsidP="00C229DE">
      <w:pPr>
        <w:pStyle w:val="NoSpacing"/>
        <w:ind w:left="1440"/>
        <w:rPr>
          <w:rFonts w:asciiTheme="minorHAnsi" w:hAnsiTheme="minorHAnsi" w:cstheme="minorHAnsi"/>
          <w:b/>
          <w:u w:val="single"/>
        </w:rPr>
      </w:pPr>
      <w:r w:rsidRPr="00C229DE">
        <w:rPr>
          <w:rFonts w:asciiTheme="minorHAnsi" w:hAnsiTheme="minorHAnsi" w:cstheme="minorHAnsi"/>
          <w:b/>
          <w:u w:val="single"/>
        </w:rPr>
        <w:t>AND</w:t>
      </w:r>
    </w:p>
    <w:p w14:paraId="52F60C9B" w14:textId="77777777" w:rsidR="00C307C5" w:rsidRPr="00C229DE" w:rsidRDefault="00C307C5" w:rsidP="00FA1F71">
      <w:pPr>
        <w:pStyle w:val="NoSpacing"/>
        <w:ind w:left="1440" w:hanging="720"/>
        <w:jc w:val="center"/>
        <w:rPr>
          <w:rFonts w:asciiTheme="minorHAnsi" w:hAnsiTheme="minorHAnsi" w:cstheme="minorHAnsi"/>
          <w:b/>
          <w:u w:val="single"/>
        </w:rPr>
      </w:pPr>
    </w:p>
    <w:p w14:paraId="0829D145" w14:textId="77777777" w:rsidR="00FA1F71" w:rsidRPr="00C229DE" w:rsidRDefault="00FA1F71" w:rsidP="00FA1F71">
      <w:pPr>
        <w:pStyle w:val="NoSpacing"/>
        <w:ind w:left="993"/>
        <w:jc w:val="both"/>
        <w:rPr>
          <w:rFonts w:asciiTheme="minorHAnsi" w:hAnsiTheme="minorHAnsi" w:cstheme="minorHAnsi"/>
          <w:szCs w:val="24"/>
        </w:rPr>
      </w:pPr>
      <w:r w:rsidRPr="00C229DE">
        <w:rPr>
          <w:rFonts w:asciiTheme="minorHAnsi" w:hAnsiTheme="minorHAnsi" w:cstheme="minorHAnsi"/>
          <w:szCs w:val="24"/>
        </w:rPr>
        <w:t>(ii)</w:t>
      </w:r>
      <w:r w:rsidRPr="00C229DE">
        <w:rPr>
          <w:rFonts w:asciiTheme="minorHAnsi" w:hAnsiTheme="minorHAnsi" w:cstheme="minorHAnsi"/>
          <w:szCs w:val="24"/>
        </w:rPr>
        <w:tab/>
        <w:t xml:space="preserve"> have at least three years satisfactory experience after attaining the </w:t>
      </w:r>
      <w:r w:rsidRPr="00C229DE">
        <w:rPr>
          <w:rFonts w:asciiTheme="minorHAnsi" w:hAnsiTheme="minorHAnsi" w:cstheme="minorHAnsi"/>
          <w:szCs w:val="24"/>
        </w:rPr>
        <w:tab/>
        <w:t>qualification concerned.</w:t>
      </w:r>
    </w:p>
    <w:p w14:paraId="474E0973" w14:textId="77777777" w:rsidR="00FA1F71" w:rsidRPr="00C229DE" w:rsidRDefault="00FA1F71" w:rsidP="00FA1F71">
      <w:pPr>
        <w:pStyle w:val="NoSpacing"/>
        <w:ind w:left="1134"/>
        <w:jc w:val="both"/>
        <w:rPr>
          <w:rFonts w:asciiTheme="minorHAnsi" w:hAnsiTheme="minorHAnsi" w:cstheme="minorHAnsi"/>
          <w:szCs w:val="24"/>
        </w:rPr>
      </w:pPr>
    </w:p>
    <w:p w14:paraId="17CD6243" w14:textId="77777777" w:rsidR="00FA1F71" w:rsidRPr="00C229DE" w:rsidRDefault="00FA1F71" w:rsidP="00FA1F71">
      <w:pPr>
        <w:pStyle w:val="NoSpacing"/>
        <w:ind w:left="1440" w:hanging="731"/>
        <w:jc w:val="both"/>
        <w:rPr>
          <w:rFonts w:asciiTheme="minorHAnsi" w:hAnsiTheme="minorHAnsi" w:cstheme="minorHAnsi"/>
          <w:szCs w:val="24"/>
        </w:rPr>
      </w:pPr>
      <w:r w:rsidRPr="00C229DE">
        <w:rPr>
          <w:rFonts w:asciiTheme="minorHAnsi" w:hAnsiTheme="minorHAnsi" w:cstheme="minorHAnsi"/>
          <w:szCs w:val="24"/>
        </w:rPr>
        <w:t>(b)</w:t>
      </w:r>
      <w:r w:rsidRPr="00C229DE">
        <w:rPr>
          <w:rFonts w:asciiTheme="minorHAnsi" w:hAnsiTheme="minorHAnsi" w:cstheme="minorHAnsi"/>
          <w:szCs w:val="24"/>
        </w:rPr>
        <w:tab/>
        <w:t>possess adequate training or experience relating to the control and supervision of staff.</w:t>
      </w:r>
    </w:p>
    <w:p w14:paraId="3F59DC1D" w14:textId="77777777" w:rsidR="00C229DE" w:rsidRDefault="00C229DE" w:rsidP="00C229DE">
      <w:pPr>
        <w:pStyle w:val="NoSpacing"/>
        <w:ind w:left="1429" w:firstLine="11"/>
        <w:rPr>
          <w:rFonts w:asciiTheme="minorHAnsi" w:hAnsiTheme="minorHAnsi" w:cstheme="minorHAnsi"/>
          <w:b/>
          <w:szCs w:val="24"/>
          <w:u w:val="single"/>
        </w:rPr>
      </w:pPr>
    </w:p>
    <w:p w14:paraId="3D3F63E1" w14:textId="163661FD" w:rsidR="00FA1F71" w:rsidRPr="00C229DE" w:rsidRDefault="00651283" w:rsidP="00C229DE">
      <w:pPr>
        <w:pStyle w:val="NoSpacing"/>
        <w:ind w:left="1429" w:firstLine="11"/>
        <w:rPr>
          <w:rFonts w:asciiTheme="minorHAnsi" w:hAnsiTheme="minorHAnsi" w:cstheme="minorHAnsi"/>
          <w:b/>
          <w:szCs w:val="24"/>
          <w:u w:val="single"/>
        </w:rPr>
      </w:pPr>
      <w:r w:rsidRPr="00C229DE">
        <w:rPr>
          <w:rFonts w:asciiTheme="minorHAnsi" w:hAnsiTheme="minorHAnsi" w:cstheme="minorHAnsi"/>
          <w:b/>
          <w:szCs w:val="24"/>
          <w:u w:val="single"/>
        </w:rPr>
        <w:t>OR</w:t>
      </w:r>
    </w:p>
    <w:p w14:paraId="43E789C7" w14:textId="77777777" w:rsidR="00581962" w:rsidRPr="00C229DE" w:rsidRDefault="00581962" w:rsidP="00581962">
      <w:pPr>
        <w:pStyle w:val="NoSpacing"/>
        <w:ind w:left="709"/>
        <w:jc w:val="center"/>
        <w:rPr>
          <w:rFonts w:asciiTheme="minorHAnsi" w:hAnsiTheme="minorHAnsi" w:cstheme="minorHAnsi"/>
          <w:b/>
          <w:szCs w:val="24"/>
        </w:rPr>
      </w:pPr>
    </w:p>
    <w:p w14:paraId="249D655F" w14:textId="77777777" w:rsidR="00FA1F71" w:rsidRPr="00C229DE" w:rsidRDefault="00FA1F71" w:rsidP="00FA1F71">
      <w:pPr>
        <w:pStyle w:val="NoSpacing"/>
        <w:ind w:left="1440" w:hanging="731"/>
        <w:jc w:val="both"/>
        <w:rPr>
          <w:rFonts w:asciiTheme="minorHAnsi" w:hAnsiTheme="minorHAnsi" w:cstheme="minorHAnsi"/>
          <w:szCs w:val="24"/>
        </w:rPr>
      </w:pPr>
      <w:r w:rsidRPr="00C229DE">
        <w:rPr>
          <w:rFonts w:asciiTheme="minorHAnsi" w:hAnsiTheme="minorHAnsi" w:cstheme="minorHAnsi"/>
          <w:szCs w:val="24"/>
        </w:rPr>
        <w:t xml:space="preserve">(a) </w:t>
      </w:r>
      <w:r w:rsidRPr="00C229DE">
        <w:rPr>
          <w:rFonts w:asciiTheme="minorHAnsi" w:hAnsiTheme="minorHAnsi" w:cstheme="minorHAnsi"/>
          <w:szCs w:val="24"/>
        </w:rPr>
        <w:tab/>
        <w:t xml:space="preserve">have, satisfactory relevant experience, in a </w:t>
      </w:r>
      <w:proofErr w:type="gramStart"/>
      <w:r w:rsidRPr="00C229DE">
        <w:rPr>
          <w:rFonts w:asciiTheme="minorHAnsi" w:hAnsiTheme="minorHAnsi" w:cstheme="minorHAnsi"/>
          <w:szCs w:val="24"/>
        </w:rPr>
        <w:t>Technician</w:t>
      </w:r>
      <w:proofErr w:type="gramEnd"/>
      <w:r w:rsidRPr="00C229DE">
        <w:rPr>
          <w:rFonts w:asciiTheme="minorHAnsi" w:hAnsiTheme="minorHAnsi" w:cstheme="minorHAnsi"/>
          <w:szCs w:val="24"/>
        </w:rPr>
        <w:t xml:space="preserve"> post at Grade II level, or in an analogous post under a local authority or health board in the State, </w:t>
      </w:r>
    </w:p>
    <w:p w14:paraId="343F1763" w14:textId="77777777" w:rsidR="00C229DE" w:rsidRDefault="00C229DE" w:rsidP="00C229DE">
      <w:pPr>
        <w:pStyle w:val="NoSpacing"/>
        <w:ind w:left="1429" w:firstLine="11"/>
        <w:rPr>
          <w:rFonts w:asciiTheme="minorHAnsi" w:hAnsiTheme="minorHAnsi" w:cstheme="minorHAnsi"/>
          <w:b/>
          <w:szCs w:val="24"/>
          <w:u w:val="single"/>
        </w:rPr>
      </w:pPr>
    </w:p>
    <w:p w14:paraId="4546AB54" w14:textId="755E0DAA" w:rsidR="00FA1F71" w:rsidRPr="00C229DE" w:rsidRDefault="00651283" w:rsidP="00C229DE">
      <w:pPr>
        <w:pStyle w:val="NoSpacing"/>
        <w:ind w:left="1429" w:firstLine="11"/>
        <w:rPr>
          <w:rFonts w:asciiTheme="minorHAnsi" w:hAnsiTheme="minorHAnsi" w:cstheme="minorHAnsi"/>
          <w:b/>
          <w:szCs w:val="24"/>
          <w:u w:val="single"/>
        </w:rPr>
      </w:pPr>
      <w:r w:rsidRPr="00C229DE">
        <w:rPr>
          <w:rFonts w:asciiTheme="minorHAnsi" w:hAnsiTheme="minorHAnsi" w:cstheme="minorHAnsi"/>
          <w:b/>
          <w:szCs w:val="24"/>
          <w:u w:val="single"/>
        </w:rPr>
        <w:t>AND</w:t>
      </w:r>
    </w:p>
    <w:p w14:paraId="10D20285" w14:textId="77777777" w:rsidR="00651283" w:rsidRPr="00C229DE" w:rsidRDefault="00651283" w:rsidP="00FA1F71">
      <w:pPr>
        <w:pStyle w:val="NoSpacing"/>
        <w:ind w:left="709"/>
        <w:jc w:val="center"/>
        <w:rPr>
          <w:rFonts w:asciiTheme="minorHAnsi" w:hAnsiTheme="minorHAnsi" w:cstheme="minorHAnsi"/>
          <w:b/>
          <w:szCs w:val="24"/>
          <w:u w:val="single"/>
        </w:rPr>
      </w:pPr>
    </w:p>
    <w:p w14:paraId="432789BC" w14:textId="77777777" w:rsidR="00FA1F71" w:rsidRPr="00C229DE" w:rsidRDefault="00FA1F71" w:rsidP="00FA1F71">
      <w:pPr>
        <w:pStyle w:val="NoSpacing"/>
        <w:ind w:left="1440"/>
        <w:jc w:val="both"/>
        <w:rPr>
          <w:rFonts w:asciiTheme="minorHAnsi" w:hAnsiTheme="minorHAnsi" w:cstheme="minorHAnsi"/>
          <w:szCs w:val="24"/>
        </w:rPr>
      </w:pPr>
      <w:r w:rsidRPr="00C229DE">
        <w:rPr>
          <w:rFonts w:asciiTheme="minorHAnsi" w:hAnsiTheme="minorHAnsi" w:cstheme="minorHAnsi"/>
          <w:szCs w:val="24"/>
        </w:rPr>
        <w:t xml:space="preserve">Have at least three years satisfactory relevant experience in a </w:t>
      </w:r>
      <w:proofErr w:type="gramStart"/>
      <w:r w:rsidRPr="00C229DE">
        <w:rPr>
          <w:rFonts w:asciiTheme="minorHAnsi" w:hAnsiTheme="minorHAnsi" w:cstheme="minorHAnsi"/>
          <w:szCs w:val="24"/>
        </w:rPr>
        <w:t>Technician</w:t>
      </w:r>
      <w:proofErr w:type="gramEnd"/>
      <w:r w:rsidRPr="00C229DE">
        <w:rPr>
          <w:rFonts w:asciiTheme="minorHAnsi" w:hAnsiTheme="minorHAnsi" w:cstheme="minorHAnsi"/>
          <w:szCs w:val="24"/>
        </w:rPr>
        <w:t xml:space="preserve"> post at Grade II level or in an analogous post, </w:t>
      </w:r>
    </w:p>
    <w:p w14:paraId="5267D621" w14:textId="77777777" w:rsidR="00C229DE" w:rsidRDefault="00C229DE" w:rsidP="00C229DE">
      <w:pPr>
        <w:pStyle w:val="NoSpacing"/>
        <w:ind w:left="1429" w:firstLine="11"/>
        <w:rPr>
          <w:rFonts w:asciiTheme="minorHAnsi" w:hAnsiTheme="minorHAnsi" w:cstheme="minorHAnsi"/>
          <w:b/>
          <w:szCs w:val="24"/>
          <w:u w:val="single"/>
        </w:rPr>
      </w:pPr>
    </w:p>
    <w:p w14:paraId="5EDBD16E" w14:textId="737108B4" w:rsidR="00FA1F71" w:rsidRPr="00C229DE" w:rsidRDefault="00FA1F71" w:rsidP="00C229DE">
      <w:pPr>
        <w:pStyle w:val="NoSpacing"/>
        <w:ind w:left="1429" w:firstLine="11"/>
        <w:rPr>
          <w:rFonts w:asciiTheme="minorHAnsi" w:hAnsiTheme="minorHAnsi" w:cstheme="minorHAnsi"/>
          <w:b/>
          <w:szCs w:val="24"/>
          <w:u w:val="single"/>
        </w:rPr>
      </w:pPr>
      <w:r w:rsidRPr="00C229DE">
        <w:rPr>
          <w:rFonts w:asciiTheme="minorHAnsi" w:hAnsiTheme="minorHAnsi" w:cstheme="minorHAnsi"/>
          <w:b/>
          <w:szCs w:val="24"/>
          <w:u w:val="single"/>
        </w:rPr>
        <w:t>OR</w:t>
      </w:r>
    </w:p>
    <w:p w14:paraId="36A06451" w14:textId="77777777" w:rsidR="00651283" w:rsidRPr="00C229DE" w:rsidRDefault="00651283" w:rsidP="00FA1F71">
      <w:pPr>
        <w:pStyle w:val="NoSpacing"/>
        <w:ind w:left="709"/>
        <w:jc w:val="center"/>
        <w:rPr>
          <w:rFonts w:asciiTheme="minorHAnsi" w:hAnsiTheme="minorHAnsi" w:cstheme="minorHAnsi"/>
          <w:b/>
          <w:szCs w:val="24"/>
          <w:u w:val="single"/>
        </w:rPr>
      </w:pPr>
    </w:p>
    <w:p w14:paraId="31FE4486" w14:textId="77777777" w:rsidR="00FA1F71" w:rsidRPr="00C229DE" w:rsidRDefault="00FA1F71" w:rsidP="00FA1F71">
      <w:pPr>
        <w:pStyle w:val="NoSpacing"/>
        <w:ind w:left="1440" w:hanging="731"/>
        <w:jc w:val="both"/>
        <w:rPr>
          <w:rFonts w:asciiTheme="minorHAnsi" w:hAnsiTheme="minorHAnsi" w:cstheme="minorHAnsi"/>
          <w:szCs w:val="24"/>
        </w:rPr>
      </w:pPr>
      <w:r w:rsidRPr="00C229DE">
        <w:rPr>
          <w:rFonts w:asciiTheme="minorHAnsi" w:hAnsiTheme="minorHAnsi" w:cstheme="minorHAnsi"/>
          <w:szCs w:val="24"/>
        </w:rPr>
        <w:t>(b)</w:t>
      </w:r>
      <w:r w:rsidRPr="00C229DE">
        <w:rPr>
          <w:rFonts w:asciiTheme="minorHAnsi" w:hAnsiTheme="minorHAnsi" w:cstheme="minorHAnsi"/>
          <w:szCs w:val="24"/>
        </w:rPr>
        <w:tab/>
        <w:t xml:space="preserve">have satisfactory service, in a </w:t>
      </w:r>
      <w:proofErr w:type="gramStart"/>
      <w:r w:rsidRPr="00C229DE">
        <w:rPr>
          <w:rFonts w:asciiTheme="minorHAnsi" w:hAnsiTheme="minorHAnsi" w:cstheme="minorHAnsi"/>
          <w:szCs w:val="24"/>
        </w:rPr>
        <w:t>Technician</w:t>
      </w:r>
      <w:proofErr w:type="gramEnd"/>
      <w:r w:rsidRPr="00C229DE">
        <w:rPr>
          <w:rFonts w:asciiTheme="minorHAnsi" w:hAnsiTheme="minorHAnsi" w:cstheme="minorHAnsi"/>
          <w:szCs w:val="24"/>
        </w:rPr>
        <w:t xml:space="preserve"> post at Grade I or higher level in an analogous post under a local authority or health board in the State, </w:t>
      </w:r>
    </w:p>
    <w:p w14:paraId="0297A12D" w14:textId="77777777" w:rsidR="00FA1F71" w:rsidRPr="00C229DE" w:rsidRDefault="00FA1F71" w:rsidP="00FA1F71">
      <w:pPr>
        <w:pStyle w:val="NoSpacing"/>
        <w:ind w:left="709"/>
        <w:jc w:val="both"/>
        <w:rPr>
          <w:rFonts w:asciiTheme="minorHAnsi" w:hAnsiTheme="minorHAnsi" w:cstheme="minorHAnsi"/>
          <w:szCs w:val="24"/>
        </w:rPr>
      </w:pPr>
    </w:p>
    <w:p w14:paraId="0E0EDC52" w14:textId="77777777" w:rsidR="00FA1F71" w:rsidRPr="00C229DE" w:rsidRDefault="00FA1F71" w:rsidP="00FA1F71">
      <w:pPr>
        <w:pStyle w:val="NoSpacing"/>
        <w:ind w:left="709"/>
        <w:jc w:val="both"/>
        <w:rPr>
          <w:rFonts w:asciiTheme="minorHAnsi" w:hAnsiTheme="minorHAnsi" w:cstheme="minorHAnsi"/>
        </w:rPr>
      </w:pPr>
      <w:r w:rsidRPr="00C229DE">
        <w:rPr>
          <w:rFonts w:asciiTheme="minorHAnsi" w:hAnsiTheme="minorHAnsi" w:cstheme="minorHAnsi"/>
          <w:szCs w:val="24"/>
        </w:rPr>
        <w:t>(c)</w:t>
      </w:r>
      <w:r w:rsidRPr="00C229DE">
        <w:rPr>
          <w:rFonts w:asciiTheme="minorHAnsi" w:hAnsiTheme="minorHAnsi" w:cstheme="minorHAnsi"/>
          <w:szCs w:val="24"/>
        </w:rPr>
        <w:tab/>
      </w:r>
      <w:r w:rsidRPr="00C229DE">
        <w:rPr>
          <w:rFonts w:asciiTheme="minorHAnsi" w:hAnsiTheme="minorHAnsi" w:cstheme="minorHAnsi"/>
        </w:rPr>
        <w:t xml:space="preserve">possess adequate training or experience relating to the control and </w:t>
      </w:r>
      <w:r w:rsidRPr="00C229DE">
        <w:rPr>
          <w:rFonts w:asciiTheme="minorHAnsi" w:hAnsiTheme="minorHAnsi" w:cstheme="minorHAnsi"/>
        </w:rPr>
        <w:tab/>
      </w:r>
      <w:r w:rsidRPr="00C229DE">
        <w:rPr>
          <w:rFonts w:asciiTheme="minorHAnsi" w:hAnsiTheme="minorHAnsi" w:cstheme="minorHAnsi"/>
        </w:rPr>
        <w:tab/>
      </w:r>
      <w:r w:rsidRPr="00C229DE">
        <w:rPr>
          <w:rFonts w:asciiTheme="minorHAnsi" w:hAnsiTheme="minorHAnsi" w:cstheme="minorHAnsi"/>
        </w:rPr>
        <w:tab/>
      </w:r>
      <w:r w:rsidRPr="00C229DE">
        <w:rPr>
          <w:rFonts w:asciiTheme="minorHAnsi" w:hAnsiTheme="minorHAnsi" w:cstheme="minorHAnsi"/>
        </w:rPr>
        <w:tab/>
        <w:t>supervision of staff.</w:t>
      </w:r>
    </w:p>
    <w:p w14:paraId="6B26E645" w14:textId="77777777" w:rsidR="005C5B3E" w:rsidRPr="00C229DE" w:rsidRDefault="005C5B3E" w:rsidP="005C5B3E">
      <w:pPr>
        <w:pStyle w:val="NoSpacing"/>
        <w:rPr>
          <w:rFonts w:asciiTheme="minorHAnsi" w:hAnsiTheme="minorHAnsi" w:cstheme="minorHAnsi"/>
        </w:rPr>
      </w:pPr>
    </w:p>
    <w:p w14:paraId="0101F264" w14:textId="77777777" w:rsidR="000D406A" w:rsidRPr="00C229DE" w:rsidRDefault="000D406A" w:rsidP="005C5B3E">
      <w:pPr>
        <w:ind w:left="720" w:hanging="720"/>
        <w:jc w:val="both"/>
        <w:rPr>
          <w:rFonts w:asciiTheme="minorHAnsi" w:hAnsiTheme="minorHAnsi" w:cstheme="minorHAnsi"/>
          <w:b/>
          <w:sz w:val="22"/>
          <w:szCs w:val="22"/>
          <w:u w:val="single"/>
        </w:rPr>
      </w:pPr>
    </w:p>
    <w:p w14:paraId="70628752" w14:textId="77777777" w:rsidR="002D7F07" w:rsidRPr="00C229DE" w:rsidRDefault="002D7F07" w:rsidP="005C5B3E">
      <w:pPr>
        <w:ind w:left="720" w:hanging="720"/>
        <w:jc w:val="both"/>
        <w:rPr>
          <w:rFonts w:asciiTheme="minorHAnsi" w:hAnsiTheme="minorHAnsi" w:cstheme="minorHAnsi"/>
          <w:b/>
          <w:bCs/>
          <w:sz w:val="22"/>
          <w:szCs w:val="22"/>
        </w:rPr>
      </w:pPr>
      <w:r w:rsidRPr="00C229DE">
        <w:rPr>
          <w:rFonts w:asciiTheme="minorHAnsi" w:hAnsiTheme="minorHAnsi" w:cstheme="minorHAnsi"/>
          <w:b/>
          <w:bCs/>
          <w:sz w:val="22"/>
          <w:szCs w:val="22"/>
        </w:rPr>
        <w:t xml:space="preserve">* </w:t>
      </w:r>
      <w:proofErr w:type="gramStart"/>
      <w:r w:rsidRPr="00C229DE">
        <w:rPr>
          <w:rFonts w:asciiTheme="minorHAnsi" w:hAnsiTheme="minorHAnsi" w:cstheme="minorHAnsi"/>
          <w:b/>
          <w:bCs/>
          <w:sz w:val="22"/>
          <w:szCs w:val="22"/>
        </w:rPr>
        <w:t>Non Irish</w:t>
      </w:r>
      <w:proofErr w:type="gramEnd"/>
      <w:r w:rsidRPr="00C229DE">
        <w:rPr>
          <w:rFonts w:asciiTheme="minorHAnsi" w:hAnsiTheme="minorHAnsi" w:cstheme="minorHAnsi"/>
          <w:b/>
          <w:bCs/>
          <w:sz w:val="22"/>
          <w:szCs w:val="22"/>
        </w:rPr>
        <w:t xml:space="preserve"> Qualifications must be accompanied by a determination from Quality and Qualifications Ireland</w:t>
      </w:r>
    </w:p>
    <w:p w14:paraId="137A6E8E" w14:textId="77777777" w:rsidR="002D7F07" w:rsidRPr="00C229DE" w:rsidRDefault="002D7F07" w:rsidP="005C5B3E">
      <w:pPr>
        <w:ind w:left="720" w:hanging="720"/>
        <w:jc w:val="both"/>
        <w:rPr>
          <w:rFonts w:asciiTheme="minorHAnsi" w:hAnsiTheme="minorHAnsi" w:cstheme="minorHAnsi"/>
          <w:b/>
          <w:bCs/>
          <w:sz w:val="22"/>
          <w:szCs w:val="22"/>
        </w:rPr>
      </w:pPr>
      <w:r w:rsidRPr="00C229DE">
        <w:rPr>
          <w:rFonts w:asciiTheme="minorHAnsi" w:hAnsiTheme="minorHAnsi" w:cstheme="minorHAnsi"/>
          <w:b/>
          <w:bCs/>
          <w:sz w:val="22"/>
          <w:szCs w:val="22"/>
        </w:rPr>
        <w:t xml:space="preserve">(QQI) to establish their comparability against the Irish National Framework of Qualifications, </w:t>
      </w:r>
      <w:proofErr w:type="gramStart"/>
      <w:r w:rsidRPr="00C229DE">
        <w:rPr>
          <w:rFonts w:asciiTheme="minorHAnsi" w:hAnsiTheme="minorHAnsi" w:cstheme="minorHAnsi"/>
          <w:b/>
          <w:bCs/>
          <w:sz w:val="22"/>
          <w:szCs w:val="22"/>
        </w:rPr>
        <w:t>overseas</w:t>
      </w:r>
      <w:proofErr w:type="gramEnd"/>
    </w:p>
    <w:p w14:paraId="56825B3C" w14:textId="42C33BB1" w:rsidR="000D406A" w:rsidRPr="00C229DE" w:rsidRDefault="002D7F07" w:rsidP="005C5B3E">
      <w:pPr>
        <w:ind w:left="720" w:hanging="720"/>
        <w:jc w:val="both"/>
        <w:rPr>
          <w:rFonts w:asciiTheme="minorHAnsi" w:hAnsiTheme="minorHAnsi" w:cstheme="minorHAnsi"/>
          <w:b/>
          <w:bCs/>
          <w:sz w:val="22"/>
          <w:szCs w:val="22"/>
          <w:u w:val="single"/>
        </w:rPr>
      </w:pPr>
      <w:r w:rsidRPr="00C229DE">
        <w:rPr>
          <w:rFonts w:asciiTheme="minorHAnsi" w:hAnsiTheme="minorHAnsi" w:cstheme="minorHAnsi"/>
          <w:b/>
          <w:bCs/>
          <w:sz w:val="22"/>
          <w:szCs w:val="22"/>
        </w:rPr>
        <w:t>qualifications must also be accompanied by a translation document.</w:t>
      </w:r>
    </w:p>
    <w:p w14:paraId="407256C6" w14:textId="4A8973F6" w:rsidR="000D406A" w:rsidRPr="00C229DE" w:rsidRDefault="000D406A" w:rsidP="005C5B3E">
      <w:pPr>
        <w:ind w:left="720" w:hanging="720"/>
        <w:jc w:val="both"/>
        <w:rPr>
          <w:rFonts w:asciiTheme="minorHAnsi" w:hAnsiTheme="minorHAnsi" w:cstheme="minorHAnsi"/>
          <w:b/>
          <w:u w:val="single"/>
        </w:rPr>
      </w:pPr>
    </w:p>
    <w:p w14:paraId="4E5CC38D" w14:textId="61F2F372" w:rsidR="005C5B3E" w:rsidRPr="00C229DE" w:rsidRDefault="005C5B3E" w:rsidP="005C5B3E">
      <w:pPr>
        <w:ind w:left="720" w:hanging="720"/>
        <w:jc w:val="both"/>
        <w:rPr>
          <w:rFonts w:asciiTheme="minorHAnsi" w:hAnsiTheme="minorHAnsi" w:cstheme="minorHAnsi"/>
          <w:b/>
          <w:u w:val="single"/>
        </w:rPr>
      </w:pPr>
      <w:r w:rsidRPr="00C229DE">
        <w:rPr>
          <w:rFonts w:asciiTheme="minorHAnsi" w:hAnsiTheme="minorHAnsi" w:cstheme="minorHAnsi"/>
          <w:b/>
          <w:u w:val="single"/>
        </w:rPr>
        <w:t>The ideal candidate shall have:</w:t>
      </w:r>
    </w:p>
    <w:p w14:paraId="57C6D402" w14:textId="77777777" w:rsidR="005C5B3E" w:rsidRPr="00C229DE" w:rsidRDefault="005C5B3E" w:rsidP="005C5B3E">
      <w:pPr>
        <w:ind w:left="720" w:hanging="720"/>
        <w:jc w:val="both"/>
        <w:rPr>
          <w:rFonts w:asciiTheme="minorHAnsi" w:hAnsiTheme="minorHAnsi" w:cstheme="minorHAnsi"/>
          <w:b/>
          <w:u w:val="single"/>
        </w:rPr>
      </w:pPr>
    </w:p>
    <w:p w14:paraId="01C03E20" w14:textId="77777777" w:rsidR="005C5B3E" w:rsidRPr="00C229DE" w:rsidRDefault="005C5B3E" w:rsidP="005C5B3E">
      <w:pPr>
        <w:pStyle w:val="ListParagraph"/>
        <w:numPr>
          <w:ilvl w:val="0"/>
          <w:numId w:val="9"/>
        </w:numPr>
        <w:rPr>
          <w:rFonts w:asciiTheme="minorHAnsi" w:hAnsiTheme="minorHAnsi" w:cstheme="minorHAnsi"/>
        </w:rPr>
      </w:pPr>
      <w:r w:rsidRPr="00C229DE">
        <w:rPr>
          <w:rFonts w:asciiTheme="minorHAnsi" w:hAnsiTheme="minorHAnsi" w:cstheme="minorHAnsi"/>
        </w:rPr>
        <w:t xml:space="preserve">Possess a full valid Category B Driving licence and access to </w:t>
      </w:r>
      <w:r w:rsidR="00AB400D" w:rsidRPr="00C229DE">
        <w:rPr>
          <w:rFonts w:asciiTheme="minorHAnsi" w:hAnsiTheme="minorHAnsi" w:cstheme="minorHAnsi"/>
        </w:rPr>
        <w:t>their</w:t>
      </w:r>
      <w:r w:rsidRPr="00C229DE">
        <w:rPr>
          <w:rFonts w:asciiTheme="minorHAnsi" w:hAnsiTheme="minorHAnsi" w:cstheme="minorHAnsi"/>
        </w:rPr>
        <w:t xml:space="preserve"> own vehicle.  </w:t>
      </w:r>
    </w:p>
    <w:p w14:paraId="471C0C98" w14:textId="77777777" w:rsidR="005C5B3E" w:rsidRPr="00C229DE" w:rsidRDefault="005C5B3E" w:rsidP="005C5B3E">
      <w:pPr>
        <w:pStyle w:val="ListParagraph"/>
        <w:numPr>
          <w:ilvl w:val="0"/>
          <w:numId w:val="9"/>
        </w:numPr>
        <w:rPr>
          <w:rFonts w:asciiTheme="minorHAnsi" w:hAnsiTheme="minorHAnsi" w:cstheme="minorHAnsi"/>
        </w:rPr>
      </w:pPr>
      <w:r w:rsidRPr="00C229DE">
        <w:rPr>
          <w:rFonts w:asciiTheme="minorHAnsi" w:hAnsiTheme="minorHAnsi" w:cstheme="minorHAnsi"/>
        </w:rPr>
        <w:t xml:space="preserve">Have excellent communication and interpersonal skills. </w:t>
      </w:r>
    </w:p>
    <w:p w14:paraId="1A1BFB31" w14:textId="77777777" w:rsidR="005C5B3E" w:rsidRPr="00C229DE" w:rsidRDefault="005C5B3E" w:rsidP="005C5B3E">
      <w:pPr>
        <w:pStyle w:val="ListParagraph"/>
        <w:numPr>
          <w:ilvl w:val="0"/>
          <w:numId w:val="9"/>
        </w:numPr>
        <w:rPr>
          <w:rFonts w:asciiTheme="minorHAnsi" w:hAnsiTheme="minorHAnsi" w:cstheme="minorHAnsi"/>
        </w:rPr>
      </w:pPr>
      <w:r w:rsidRPr="00C229DE">
        <w:rPr>
          <w:rFonts w:asciiTheme="minorHAnsi" w:hAnsiTheme="minorHAnsi" w:cstheme="minorHAnsi"/>
        </w:rPr>
        <w:t>Be self-motivated with a record of demonstrating initiative in a workplace environment.</w:t>
      </w:r>
    </w:p>
    <w:p w14:paraId="3E80345C" w14:textId="77777777" w:rsidR="005C5B3E" w:rsidRPr="00C229DE" w:rsidRDefault="005C5B3E" w:rsidP="005C5B3E">
      <w:pPr>
        <w:pStyle w:val="ListParagraph"/>
        <w:numPr>
          <w:ilvl w:val="0"/>
          <w:numId w:val="9"/>
        </w:numPr>
        <w:rPr>
          <w:rFonts w:asciiTheme="minorHAnsi" w:hAnsiTheme="minorHAnsi" w:cstheme="minorHAnsi"/>
        </w:rPr>
      </w:pPr>
      <w:r w:rsidRPr="00C229DE">
        <w:rPr>
          <w:rFonts w:asciiTheme="minorHAnsi" w:hAnsiTheme="minorHAnsi" w:cstheme="minorHAnsi"/>
        </w:rPr>
        <w:t xml:space="preserve">Have competency </w:t>
      </w:r>
      <w:proofErr w:type="gramStart"/>
      <w:r w:rsidRPr="00C229DE">
        <w:rPr>
          <w:rFonts w:asciiTheme="minorHAnsi" w:hAnsiTheme="minorHAnsi" w:cstheme="minorHAnsi"/>
        </w:rPr>
        <w:t>in the area of</w:t>
      </w:r>
      <w:proofErr w:type="gramEnd"/>
      <w:r w:rsidRPr="00C229DE">
        <w:rPr>
          <w:rFonts w:asciiTheme="minorHAnsi" w:hAnsiTheme="minorHAnsi" w:cstheme="minorHAnsi"/>
        </w:rPr>
        <w:t xml:space="preserve"> information technology.</w:t>
      </w:r>
    </w:p>
    <w:p w14:paraId="576571AE" w14:textId="77777777" w:rsidR="005C5B3E" w:rsidRPr="00C229DE" w:rsidRDefault="005C5B3E" w:rsidP="005C5B3E">
      <w:pPr>
        <w:pStyle w:val="ListParagraph"/>
        <w:numPr>
          <w:ilvl w:val="0"/>
          <w:numId w:val="9"/>
        </w:numPr>
        <w:rPr>
          <w:rFonts w:asciiTheme="minorHAnsi" w:hAnsiTheme="minorHAnsi" w:cstheme="minorHAnsi"/>
          <w:b/>
          <w:u w:val="single"/>
        </w:rPr>
      </w:pPr>
      <w:r w:rsidRPr="00C229DE">
        <w:rPr>
          <w:rFonts w:asciiTheme="minorHAnsi" w:hAnsiTheme="minorHAnsi" w:cstheme="minorHAnsi"/>
        </w:rPr>
        <w:t>Have good knowledge and awareness of Health &amp; Safety Legislation and Regulations.</w:t>
      </w:r>
    </w:p>
    <w:p w14:paraId="69C70C41" w14:textId="77777777" w:rsidR="00581962" w:rsidRPr="00C229DE" w:rsidRDefault="00581962" w:rsidP="00581962">
      <w:pPr>
        <w:rPr>
          <w:rFonts w:asciiTheme="minorHAnsi" w:hAnsiTheme="minorHAnsi" w:cstheme="minorHAnsi"/>
          <w:b/>
          <w:u w:val="single"/>
        </w:rPr>
      </w:pPr>
    </w:p>
    <w:p w14:paraId="61A6BEB3" w14:textId="77777777" w:rsidR="002D7F07" w:rsidRPr="00C229DE" w:rsidRDefault="002D7F07" w:rsidP="00AA04E7">
      <w:pPr>
        <w:pStyle w:val="BodyText"/>
        <w:spacing w:after="0"/>
        <w:jc w:val="center"/>
        <w:rPr>
          <w:rFonts w:asciiTheme="minorHAnsi" w:hAnsiTheme="minorHAnsi" w:cstheme="minorHAnsi"/>
          <w:b/>
          <w:sz w:val="32"/>
          <w:szCs w:val="32"/>
          <w:u w:val="single"/>
        </w:rPr>
      </w:pPr>
    </w:p>
    <w:p w14:paraId="7E054426" w14:textId="56D5C300" w:rsidR="00E903AB" w:rsidRPr="00C229DE" w:rsidRDefault="00E903AB" w:rsidP="00AA04E7">
      <w:pPr>
        <w:pStyle w:val="BodyText"/>
        <w:spacing w:after="0"/>
        <w:jc w:val="center"/>
        <w:rPr>
          <w:rFonts w:asciiTheme="minorHAnsi" w:hAnsiTheme="minorHAnsi" w:cstheme="minorHAnsi"/>
          <w:b/>
          <w:sz w:val="32"/>
          <w:szCs w:val="32"/>
          <w:u w:val="single"/>
        </w:rPr>
      </w:pPr>
      <w:r w:rsidRPr="00C229DE">
        <w:rPr>
          <w:rFonts w:asciiTheme="minorHAnsi" w:hAnsiTheme="minorHAnsi" w:cstheme="minorHAnsi"/>
          <w:b/>
          <w:sz w:val="32"/>
          <w:szCs w:val="32"/>
          <w:u w:val="single"/>
        </w:rPr>
        <w:t xml:space="preserve">Competencies for the post of </w:t>
      </w:r>
      <w:r w:rsidR="00FA1F71" w:rsidRPr="00C229DE">
        <w:rPr>
          <w:rFonts w:asciiTheme="minorHAnsi" w:hAnsiTheme="minorHAnsi" w:cstheme="minorHAnsi"/>
          <w:b/>
          <w:sz w:val="32"/>
          <w:szCs w:val="32"/>
          <w:u w:val="single"/>
        </w:rPr>
        <w:t>Technician, Grade 1</w:t>
      </w:r>
    </w:p>
    <w:p w14:paraId="2B145154" w14:textId="77777777" w:rsidR="00E903AB" w:rsidRPr="00C229DE" w:rsidRDefault="00E903AB" w:rsidP="00AA04E7">
      <w:pPr>
        <w:pStyle w:val="BodyText"/>
        <w:spacing w:after="0"/>
        <w:rPr>
          <w:rFonts w:asciiTheme="minorHAnsi" w:hAnsiTheme="minorHAnsi" w:cstheme="minorHAnsi"/>
          <w:sz w:val="16"/>
          <w:szCs w:val="16"/>
        </w:rPr>
      </w:pPr>
    </w:p>
    <w:p w14:paraId="4580D02B" w14:textId="77777777" w:rsidR="00E903AB" w:rsidRPr="00C229DE" w:rsidRDefault="00E903AB" w:rsidP="00AA04E7">
      <w:pPr>
        <w:pStyle w:val="BodyText"/>
        <w:spacing w:after="0"/>
        <w:jc w:val="both"/>
        <w:rPr>
          <w:rFonts w:asciiTheme="minorHAnsi" w:hAnsiTheme="minorHAnsi" w:cstheme="minorHAnsi"/>
          <w:sz w:val="23"/>
          <w:szCs w:val="23"/>
        </w:rPr>
      </w:pPr>
      <w:r w:rsidRPr="00C229DE">
        <w:rPr>
          <w:rFonts w:asciiTheme="minorHAnsi" w:hAnsiTheme="minorHAnsi" w:cstheme="minorHAnsi"/>
          <w:sz w:val="23"/>
          <w:szCs w:val="23"/>
        </w:rPr>
        <w:t>K</w:t>
      </w:r>
      <w:r w:rsidR="00FA1F71" w:rsidRPr="00C229DE">
        <w:rPr>
          <w:rFonts w:asciiTheme="minorHAnsi" w:hAnsiTheme="minorHAnsi" w:cstheme="minorHAnsi"/>
          <w:sz w:val="23"/>
          <w:szCs w:val="23"/>
        </w:rPr>
        <w:t>ey Competencies for the post of</w:t>
      </w:r>
      <w:r w:rsidR="000C1CBD" w:rsidRPr="00C229DE">
        <w:rPr>
          <w:rFonts w:asciiTheme="minorHAnsi" w:hAnsiTheme="minorHAnsi" w:cstheme="minorHAnsi"/>
          <w:sz w:val="23"/>
          <w:szCs w:val="23"/>
        </w:rPr>
        <w:t xml:space="preserve"> Technician</w:t>
      </w:r>
      <w:r w:rsidR="00FA1F71" w:rsidRPr="00C229DE">
        <w:rPr>
          <w:rFonts w:asciiTheme="minorHAnsi" w:hAnsiTheme="minorHAnsi" w:cstheme="minorHAnsi"/>
          <w:sz w:val="23"/>
          <w:szCs w:val="23"/>
        </w:rPr>
        <w:t>, Grade 1</w:t>
      </w:r>
      <w:r w:rsidRPr="00C229DE">
        <w:rPr>
          <w:rFonts w:asciiTheme="minorHAnsi" w:hAnsiTheme="minorHAnsi" w:cstheme="minorHAnsi"/>
          <w:sz w:val="23"/>
          <w:szCs w:val="23"/>
        </w:rPr>
        <w:t xml:space="preserve"> include the following and candidates will be expected to </w:t>
      </w:r>
      <w:r w:rsidRPr="00C229DE">
        <w:rPr>
          <w:rFonts w:asciiTheme="minorHAnsi" w:hAnsiTheme="minorHAnsi" w:cstheme="minorHAnsi"/>
          <w:b/>
          <w:sz w:val="23"/>
          <w:szCs w:val="23"/>
        </w:rPr>
        <w:t xml:space="preserve">demonstrate </w:t>
      </w:r>
      <w:r w:rsidR="00DA5E61" w:rsidRPr="00C229DE">
        <w:rPr>
          <w:rFonts w:asciiTheme="minorHAnsi" w:hAnsiTheme="minorHAnsi" w:cstheme="minorHAnsi"/>
          <w:b/>
          <w:sz w:val="23"/>
          <w:szCs w:val="23"/>
        </w:rPr>
        <w:t>sufficient evidence on</w:t>
      </w:r>
      <w:r w:rsidRPr="00C229DE">
        <w:rPr>
          <w:rFonts w:asciiTheme="minorHAnsi" w:hAnsiTheme="minorHAnsi" w:cstheme="minorHAnsi"/>
          <w:b/>
          <w:sz w:val="23"/>
          <w:szCs w:val="23"/>
        </w:rPr>
        <w:t xml:space="preserve"> their application form</w:t>
      </w:r>
      <w:r w:rsidRPr="00C229DE">
        <w:rPr>
          <w:rFonts w:asciiTheme="minorHAnsi" w:hAnsiTheme="minorHAnsi" w:cstheme="minorHAnsi"/>
          <w:sz w:val="23"/>
          <w:szCs w:val="23"/>
        </w:rPr>
        <w:t xml:space="preserve"> </w:t>
      </w:r>
      <w:r w:rsidR="00DA5E61" w:rsidRPr="00C229DE">
        <w:rPr>
          <w:rFonts w:asciiTheme="minorHAnsi" w:hAnsiTheme="minorHAnsi" w:cstheme="minorHAnsi"/>
          <w:sz w:val="23"/>
          <w:szCs w:val="23"/>
        </w:rPr>
        <w:t>and during the interview process, of competence under each of these</w:t>
      </w:r>
      <w:r w:rsidRPr="00C229DE">
        <w:rPr>
          <w:rFonts w:asciiTheme="minorHAnsi" w:hAnsiTheme="minorHAnsi" w:cstheme="minorHAnsi"/>
          <w:sz w:val="23"/>
          <w:szCs w:val="23"/>
        </w:rPr>
        <w:t xml:space="preserve">.  Please take </w:t>
      </w:r>
      <w:proofErr w:type="gramStart"/>
      <w:r w:rsidRPr="00C229DE">
        <w:rPr>
          <w:rFonts w:asciiTheme="minorHAnsi" w:hAnsiTheme="minorHAnsi" w:cstheme="minorHAnsi"/>
          <w:sz w:val="23"/>
          <w:szCs w:val="23"/>
        </w:rPr>
        <w:t>particular note</w:t>
      </w:r>
      <w:proofErr w:type="gramEnd"/>
      <w:r w:rsidRPr="00C229DE">
        <w:rPr>
          <w:rFonts w:asciiTheme="minorHAnsi" w:hAnsiTheme="minorHAnsi" w:cstheme="minorHAnsi"/>
          <w:sz w:val="23"/>
          <w:szCs w:val="23"/>
        </w:rPr>
        <w:t xml:space="preserve"> of these when completing the application form as any short-listing or interview processes will be based on the information provided by the candidates:</w:t>
      </w:r>
    </w:p>
    <w:p w14:paraId="79BED47D" w14:textId="77777777" w:rsidR="000463E0" w:rsidRPr="00C229DE" w:rsidRDefault="000463E0" w:rsidP="00AA04E7">
      <w:pPr>
        <w:pStyle w:val="BodyText"/>
        <w:spacing w:after="0"/>
        <w:jc w:val="both"/>
        <w:rPr>
          <w:rFonts w:asciiTheme="minorHAnsi" w:hAnsiTheme="minorHAnsi" w:cstheme="minorHAnsi"/>
          <w:sz w:val="16"/>
          <w:szCs w:val="16"/>
        </w:rPr>
      </w:pPr>
    </w:p>
    <w:tbl>
      <w:tblPr>
        <w:tblStyle w:val="TableGrid"/>
        <w:tblW w:w="0" w:type="auto"/>
        <w:tblLook w:val="04A0" w:firstRow="1" w:lastRow="0" w:firstColumn="1" w:lastColumn="0" w:noHBand="0" w:noVBand="1"/>
      </w:tblPr>
      <w:tblGrid>
        <w:gridCol w:w="2547"/>
        <w:gridCol w:w="7082"/>
      </w:tblGrid>
      <w:tr w:rsidR="000E174C" w:rsidRPr="00C229DE" w14:paraId="7BC91FDD" w14:textId="77777777" w:rsidTr="00FA1F71">
        <w:tc>
          <w:tcPr>
            <w:tcW w:w="2547" w:type="dxa"/>
            <w:shd w:val="clear" w:color="auto" w:fill="D9D9D9" w:themeFill="background1" w:themeFillShade="D9"/>
          </w:tcPr>
          <w:p w14:paraId="28EABB91" w14:textId="77777777" w:rsidR="000E174C" w:rsidRPr="00C229DE" w:rsidRDefault="000E174C" w:rsidP="00192F6D">
            <w:pPr>
              <w:pStyle w:val="BodyText"/>
              <w:rPr>
                <w:rFonts w:asciiTheme="minorHAnsi" w:hAnsiTheme="minorHAnsi" w:cstheme="minorHAnsi"/>
                <w:b/>
                <w:szCs w:val="24"/>
              </w:rPr>
            </w:pPr>
            <w:r w:rsidRPr="00C229DE">
              <w:rPr>
                <w:rFonts w:asciiTheme="minorHAnsi" w:hAnsiTheme="minorHAnsi" w:cstheme="minorHAnsi"/>
                <w:b/>
                <w:szCs w:val="24"/>
              </w:rPr>
              <w:t>Knowledge, Experience &amp; Skills</w:t>
            </w:r>
          </w:p>
        </w:tc>
        <w:tc>
          <w:tcPr>
            <w:tcW w:w="7082" w:type="dxa"/>
          </w:tcPr>
          <w:p w14:paraId="502A82C4" w14:textId="77777777" w:rsidR="009066B3" w:rsidRPr="00C229DE" w:rsidRDefault="000E174C" w:rsidP="001B7E57">
            <w:pPr>
              <w:pStyle w:val="NoSpacing"/>
              <w:numPr>
                <w:ilvl w:val="0"/>
                <w:numId w:val="34"/>
              </w:numPr>
              <w:jc w:val="both"/>
              <w:rPr>
                <w:rFonts w:asciiTheme="minorHAnsi" w:hAnsiTheme="minorHAnsi" w:cstheme="minorHAnsi"/>
                <w:szCs w:val="24"/>
              </w:rPr>
            </w:pPr>
            <w:r w:rsidRPr="00C229DE">
              <w:rPr>
                <w:rFonts w:asciiTheme="minorHAnsi" w:hAnsiTheme="minorHAnsi" w:cstheme="minorHAnsi"/>
                <w:szCs w:val="24"/>
              </w:rPr>
              <w:t>Knowledge of the structure an</w:t>
            </w:r>
            <w:r w:rsidR="007B1EE1" w:rsidRPr="00C229DE">
              <w:rPr>
                <w:rFonts w:asciiTheme="minorHAnsi" w:hAnsiTheme="minorHAnsi" w:cstheme="minorHAnsi"/>
                <w:szCs w:val="24"/>
              </w:rPr>
              <w:t xml:space="preserve">d functions of Local </w:t>
            </w:r>
            <w:proofErr w:type="gramStart"/>
            <w:r w:rsidR="007B1EE1" w:rsidRPr="00C229DE">
              <w:rPr>
                <w:rFonts w:asciiTheme="minorHAnsi" w:hAnsiTheme="minorHAnsi" w:cstheme="minorHAnsi"/>
                <w:szCs w:val="24"/>
              </w:rPr>
              <w:t>G</w:t>
            </w:r>
            <w:r w:rsidR="001B7E57" w:rsidRPr="00C229DE">
              <w:rPr>
                <w:rFonts w:asciiTheme="minorHAnsi" w:hAnsiTheme="minorHAnsi" w:cstheme="minorHAnsi"/>
                <w:szCs w:val="24"/>
              </w:rPr>
              <w:t>overnment;</w:t>
            </w:r>
            <w:proofErr w:type="gramEnd"/>
          </w:p>
          <w:p w14:paraId="09E771EC" w14:textId="77777777" w:rsidR="001B7E57" w:rsidRPr="00C229DE" w:rsidRDefault="001B7E57" w:rsidP="001B7E57">
            <w:pPr>
              <w:pStyle w:val="NoSpacing"/>
              <w:ind w:left="720"/>
              <w:jc w:val="both"/>
              <w:rPr>
                <w:rFonts w:asciiTheme="minorHAnsi" w:hAnsiTheme="minorHAnsi" w:cstheme="minorHAnsi"/>
                <w:szCs w:val="24"/>
              </w:rPr>
            </w:pPr>
          </w:p>
          <w:p w14:paraId="0F0A209C" w14:textId="77777777" w:rsidR="000E174C" w:rsidRPr="00C229DE" w:rsidRDefault="00C91A16" w:rsidP="001B7E57">
            <w:pPr>
              <w:pStyle w:val="NoSpacing"/>
              <w:numPr>
                <w:ilvl w:val="0"/>
                <w:numId w:val="34"/>
              </w:numPr>
              <w:jc w:val="both"/>
              <w:rPr>
                <w:rFonts w:asciiTheme="minorHAnsi" w:hAnsiTheme="minorHAnsi" w:cstheme="minorHAnsi"/>
                <w:szCs w:val="24"/>
              </w:rPr>
            </w:pPr>
            <w:r w:rsidRPr="00C229DE">
              <w:rPr>
                <w:rFonts w:asciiTheme="minorHAnsi" w:hAnsiTheme="minorHAnsi" w:cstheme="minorHAnsi"/>
                <w:szCs w:val="24"/>
              </w:rPr>
              <w:t>Political a</w:t>
            </w:r>
            <w:r w:rsidR="009066B3" w:rsidRPr="00C229DE">
              <w:rPr>
                <w:rFonts w:asciiTheme="minorHAnsi" w:hAnsiTheme="minorHAnsi" w:cstheme="minorHAnsi"/>
                <w:szCs w:val="24"/>
              </w:rPr>
              <w:t>wareness</w:t>
            </w:r>
            <w:r w:rsidRPr="00C229DE">
              <w:rPr>
                <w:rFonts w:asciiTheme="minorHAnsi" w:hAnsiTheme="minorHAnsi" w:cstheme="minorHAnsi"/>
                <w:szCs w:val="24"/>
              </w:rPr>
              <w:t>, have clear understanding of political reality and context of the organisation</w:t>
            </w:r>
            <w:r w:rsidR="007B1EE1" w:rsidRPr="00C229DE">
              <w:rPr>
                <w:rFonts w:asciiTheme="minorHAnsi" w:hAnsiTheme="minorHAnsi" w:cstheme="minorHAnsi"/>
                <w:szCs w:val="24"/>
              </w:rPr>
              <w:t xml:space="preserve"> and develop and maintain</w:t>
            </w:r>
            <w:r w:rsidRPr="00C229DE">
              <w:rPr>
                <w:rFonts w:asciiTheme="minorHAnsi" w:hAnsiTheme="minorHAnsi" w:cstheme="minorHAnsi"/>
                <w:szCs w:val="24"/>
              </w:rPr>
              <w:t xml:space="preserve"> positive, productive and beneficial working relationships with all</w:t>
            </w:r>
            <w:r w:rsidR="009066B3" w:rsidRPr="00C229DE">
              <w:rPr>
                <w:rFonts w:asciiTheme="minorHAnsi" w:hAnsiTheme="minorHAnsi" w:cstheme="minorHAnsi"/>
                <w:szCs w:val="24"/>
              </w:rPr>
              <w:t xml:space="preserve"> Stakeholders</w:t>
            </w:r>
            <w:r w:rsidRPr="00C229DE">
              <w:rPr>
                <w:rFonts w:asciiTheme="minorHAnsi" w:hAnsiTheme="minorHAnsi" w:cstheme="minorHAnsi"/>
                <w:szCs w:val="24"/>
              </w:rPr>
              <w:t xml:space="preserve">, in particular Government </w:t>
            </w:r>
            <w:r w:rsidR="001B7E57" w:rsidRPr="00C229DE">
              <w:rPr>
                <w:rFonts w:asciiTheme="minorHAnsi" w:hAnsiTheme="minorHAnsi" w:cstheme="minorHAnsi"/>
                <w:szCs w:val="24"/>
              </w:rPr>
              <w:t xml:space="preserve">Departments and Elected </w:t>
            </w:r>
            <w:proofErr w:type="gramStart"/>
            <w:r w:rsidR="001B7E57" w:rsidRPr="00C229DE">
              <w:rPr>
                <w:rFonts w:asciiTheme="minorHAnsi" w:hAnsiTheme="minorHAnsi" w:cstheme="minorHAnsi"/>
                <w:szCs w:val="24"/>
              </w:rPr>
              <w:t>Members;</w:t>
            </w:r>
            <w:proofErr w:type="gramEnd"/>
          </w:p>
          <w:p w14:paraId="1291CB27" w14:textId="77777777" w:rsidR="001B7E57" w:rsidRPr="00C229DE" w:rsidRDefault="001B7E57" w:rsidP="001B7E57">
            <w:pPr>
              <w:pStyle w:val="NoSpacing"/>
              <w:jc w:val="both"/>
              <w:rPr>
                <w:rFonts w:asciiTheme="minorHAnsi" w:hAnsiTheme="minorHAnsi" w:cstheme="minorHAnsi"/>
                <w:szCs w:val="24"/>
              </w:rPr>
            </w:pPr>
          </w:p>
          <w:p w14:paraId="7E2B5FC5" w14:textId="77777777" w:rsidR="000E174C" w:rsidRPr="00C229DE" w:rsidRDefault="00FA1F71" w:rsidP="001B7E57">
            <w:pPr>
              <w:pStyle w:val="NoSpacing"/>
              <w:numPr>
                <w:ilvl w:val="0"/>
                <w:numId w:val="34"/>
              </w:numPr>
              <w:jc w:val="both"/>
              <w:rPr>
                <w:rFonts w:asciiTheme="minorHAnsi" w:hAnsiTheme="minorHAnsi" w:cstheme="minorHAnsi"/>
                <w:szCs w:val="24"/>
              </w:rPr>
            </w:pPr>
            <w:r w:rsidRPr="00C229DE">
              <w:rPr>
                <w:rFonts w:asciiTheme="minorHAnsi" w:hAnsiTheme="minorHAnsi" w:cstheme="minorHAnsi"/>
                <w:szCs w:val="24"/>
              </w:rPr>
              <w:t xml:space="preserve">Understanding of the role of a </w:t>
            </w:r>
            <w:r w:rsidR="000C1CBD" w:rsidRPr="00C229DE">
              <w:rPr>
                <w:rFonts w:asciiTheme="minorHAnsi" w:hAnsiTheme="minorHAnsi" w:cstheme="minorHAnsi"/>
                <w:szCs w:val="24"/>
              </w:rPr>
              <w:t>Technician</w:t>
            </w:r>
            <w:r w:rsidRPr="00C229DE">
              <w:rPr>
                <w:rFonts w:asciiTheme="minorHAnsi" w:hAnsiTheme="minorHAnsi" w:cstheme="minorHAnsi"/>
                <w:szCs w:val="24"/>
              </w:rPr>
              <w:t>, Grade 1</w:t>
            </w:r>
            <w:r w:rsidR="000E174C" w:rsidRPr="00C229DE">
              <w:rPr>
                <w:rFonts w:asciiTheme="minorHAnsi" w:hAnsiTheme="minorHAnsi" w:cstheme="minorHAnsi"/>
                <w:szCs w:val="24"/>
              </w:rPr>
              <w:t xml:space="preserve"> in this </w:t>
            </w:r>
            <w:proofErr w:type="gramStart"/>
            <w:r w:rsidR="000E174C" w:rsidRPr="00C229DE">
              <w:rPr>
                <w:rFonts w:asciiTheme="minorHAnsi" w:hAnsiTheme="minorHAnsi" w:cstheme="minorHAnsi"/>
                <w:szCs w:val="24"/>
              </w:rPr>
              <w:t>context</w:t>
            </w:r>
            <w:r w:rsidR="001B7E57" w:rsidRPr="00C229DE">
              <w:rPr>
                <w:rFonts w:asciiTheme="minorHAnsi" w:hAnsiTheme="minorHAnsi" w:cstheme="minorHAnsi"/>
                <w:szCs w:val="24"/>
              </w:rPr>
              <w:t>;</w:t>
            </w:r>
            <w:proofErr w:type="gramEnd"/>
          </w:p>
          <w:p w14:paraId="61060924" w14:textId="77777777" w:rsidR="001B7E57" w:rsidRPr="00C229DE" w:rsidRDefault="001B7E57" w:rsidP="001B7E57">
            <w:pPr>
              <w:pStyle w:val="NoSpacing"/>
              <w:jc w:val="both"/>
              <w:rPr>
                <w:rFonts w:asciiTheme="minorHAnsi" w:hAnsiTheme="minorHAnsi" w:cstheme="minorHAnsi"/>
                <w:szCs w:val="24"/>
              </w:rPr>
            </w:pPr>
          </w:p>
          <w:p w14:paraId="3F999E98" w14:textId="77777777" w:rsidR="000E174C" w:rsidRPr="00C229DE" w:rsidRDefault="000E174C" w:rsidP="001B7E57">
            <w:pPr>
              <w:pStyle w:val="NoSpacing"/>
              <w:numPr>
                <w:ilvl w:val="0"/>
                <w:numId w:val="34"/>
              </w:numPr>
              <w:jc w:val="both"/>
              <w:rPr>
                <w:rFonts w:asciiTheme="minorHAnsi" w:hAnsiTheme="minorHAnsi" w:cstheme="minorHAnsi"/>
                <w:szCs w:val="24"/>
              </w:rPr>
            </w:pPr>
            <w:r w:rsidRPr="00C229DE">
              <w:rPr>
                <w:rFonts w:asciiTheme="minorHAnsi" w:hAnsiTheme="minorHAnsi" w:cstheme="minorHAnsi"/>
                <w:szCs w:val="24"/>
              </w:rPr>
              <w:t xml:space="preserve">Range and depth of experience relevant to the </w:t>
            </w:r>
            <w:proofErr w:type="gramStart"/>
            <w:r w:rsidRPr="00C229DE">
              <w:rPr>
                <w:rFonts w:asciiTheme="minorHAnsi" w:hAnsiTheme="minorHAnsi" w:cstheme="minorHAnsi"/>
                <w:szCs w:val="24"/>
              </w:rPr>
              <w:t>post</w:t>
            </w:r>
            <w:r w:rsidR="001B7E57" w:rsidRPr="00C229DE">
              <w:rPr>
                <w:rFonts w:asciiTheme="minorHAnsi" w:hAnsiTheme="minorHAnsi" w:cstheme="minorHAnsi"/>
                <w:szCs w:val="24"/>
              </w:rPr>
              <w:t>;</w:t>
            </w:r>
            <w:proofErr w:type="gramEnd"/>
          </w:p>
          <w:p w14:paraId="0365F202" w14:textId="77777777" w:rsidR="001B7E57" w:rsidRPr="00C229DE" w:rsidRDefault="001B7E57" w:rsidP="001B7E57">
            <w:pPr>
              <w:pStyle w:val="NoSpacing"/>
              <w:jc w:val="both"/>
              <w:rPr>
                <w:rFonts w:asciiTheme="minorHAnsi" w:hAnsiTheme="minorHAnsi" w:cstheme="minorHAnsi"/>
                <w:szCs w:val="24"/>
              </w:rPr>
            </w:pPr>
          </w:p>
          <w:p w14:paraId="7901E075" w14:textId="77777777" w:rsidR="000E174C" w:rsidRPr="00C229DE" w:rsidRDefault="000E174C" w:rsidP="001B7E57">
            <w:pPr>
              <w:pStyle w:val="NoSpacing"/>
              <w:numPr>
                <w:ilvl w:val="0"/>
                <w:numId w:val="34"/>
              </w:numPr>
              <w:jc w:val="both"/>
              <w:rPr>
                <w:rFonts w:asciiTheme="minorHAnsi" w:hAnsiTheme="minorHAnsi" w:cstheme="minorHAnsi"/>
                <w:szCs w:val="24"/>
              </w:rPr>
            </w:pPr>
            <w:r w:rsidRPr="00C229DE">
              <w:rPr>
                <w:rFonts w:asciiTheme="minorHAnsi" w:hAnsiTheme="minorHAnsi" w:cstheme="minorHAnsi"/>
                <w:szCs w:val="24"/>
              </w:rPr>
              <w:t xml:space="preserve">Understanding of Health &amp; </w:t>
            </w:r>
            <w:proofErr w:type="gramStart"/>
            <w:r w:rsidRPr="00C229DE">
              <w:rPr>
                <w:rFonts w:asciiTheme="minorHAnsi" w:hAnsiTheme="minorHAnsi" w:cstheme="minorHAnsi"/>
                <w:szCs w:val="24"/>
              </w:rPr>
              <w:t>Safety</w:t>
            </w:r>
            <w:r w:rsidR="001B7E57" w:rsidRPr="00C229DE">
              <w:rPr>
                <w:rFonts w:asciiTheme="minorHAnsi" w:hAnsiTheme="minorHAnsi" w:cstheme="minorHAnsi"/>
                <w:szCs w:val="24"/>
              </w:rPr>
              <w:t>;</w:t>
            </w:r>
            <w:proofErr w:type="gramEnd"/>
          </w:p>
          <w:p w14:paraId="580CEF60" w14:textId="77777777" w:rsidR="001B7E57" w:rsidRPr="00C229DE" w:rsidRDefault="001B7E57" w:rsidP="001B7E57">
            <w:pPr>
              <w:pStyle w:val="NoSpacing"/>
              <w:jc w:val="both"/>
              <w:rPr>
                <w:rFonts w:asciiTheme="minorHAnsi" w:hAnsiTheme="minorHAnsi" w:cstheme="minorHAnsi"/>
                <w:szCs w:val="24"/>
              </w:rPr>
            </w:pPr>
          </w:p>
          <w:p w14:paraId="03480DEB" w14:textId="77777777" w:rsidR="000E174C" w:rsidRPr="00C229DE" w:rsidRDefault="00721439" w:rsidP="001B7E57">
            <w:pPr>
              <w:pStyle w:val="NoSpacing"/>
              <w:numPr>
                <w:ilvl w:val="0"/>
                <w:numId w:val="34"/>
              </w:numPr>
              <w:jc w:val="both"/>
              <w:rPr>
                <w:rFonts w:asciiTheme="minorHAnsi" w:hAnsiTheme="minorHAnsi" w:cstheme="minorHAnsi"/>
                <w:szCs w:val="24"/>
              </w:rPr>
            </w:pPr>
            <w:proofErr w:type="gramStart"/>
            <w:r w:rsidRPr="00C229DE">
              <w:rPr>
                <w:rFonts w:asciiTheme="minorHAnsi" w:hAnsiTheme="minorHAnsi" w:cstheme="minorHAnsi"/>
                <w:szCs w:val="24"/>
              </w:rPr>
              <w:t>U</w:t>
            </w:r>
            <w:r w:rsidR="00C21E6E" w:rsidRPr="00C229DE">
              <w:rPr>
                <w:rFonts w:asciiTheme="minorHAnsi" w:hAnsiTheme="minorHAnsi" w:cstheme="minorHAnsi"/>
                <w:szCs w:val="24"/>
              </w:rPr>
              <w:t>p-to-</w:t>
            </w:r>
            <w:r w:rsidR="000E174C" w:rsidRPr="00C229DE">
              <w:rPr>
                <w:rFonts w:asciiTheme="minorHAnsi" w:hAnsiTheme="minorHAnsi" w:cstheme="minorHAnsi"/>
                <w:szCs w:val="24"/>
              </w:rPr>
              <w:t>date</w:t>
            </w:r>
            <w:proofErr w:type="gramEnd"/>
            <w:r w:rsidR="000E174C" w:rsidRPr="00C229DE">
              <w:rPr>
                <w:rFonts w:asciiTheme="minorHAnsi" w:hAnsiTheme="minorHAnsi" w:cstheme="minorHAnsi"/>
                <w:szCs w:val="24"/>
              </w:rPr>
              <w:t xml:space="preserve"> with current developments, trends and best practice in their area of responsibility</w:t>
            </w:r>
            <w:r w:rsidR="001B7E57" w:rsidRPr="00C229DE">
              <w:rPr>
                <w:rFonts w:asciiTheme="minorHAnsi" w:hAnsiTheme="minorHAnsi" w:cstheme="minorHAnsi"/>
                <w:szCs w:val="24"/>
              </w:rPr>
              <w:t>;</w:t>
            </w:r>
          </w:p>
          <w:p w14:paraId="7E4AB441" w14:textId="77777777" w:rsidR="001B7E57" w:rsidRPr="00C229DE" w:rsidRDefault="001B7E57" w:rsidP="001B7E57">
            <w:pPr>
              <w:pStyle w:val="NoSpacing"/>
              <w:jc w:val="both"/>
              <w:rPr>
                <w:rFonts w:asciiTheme="minorHAnsi" w:hAnsiTheme="minorHAnsi" w:cstheme="minorHAnsi"/>
                <w:szCs w:val="24"/>
              </w:rPr>
            </w:pPr>
          </w:p>
          <w:p w14:paraId="12F21130" w14:textId="77777777" w:rsidR="000E174C" w:rsidRPr="00C229DE" w:rsidRDefault="000E174C" w:rsidP="001B7E57">
            <w:pPr>
              <w:pStyle w:val="NoSpacing"/>
              <w:numPr>
                <w:ilvl w:val="0"/>
                <w:numId w:val="34"/>
              </w:numPr>
              <w:jc w:val="both"/>
              <w:rPr>
                <w:rFonts w:asciiTheme="minorHAnsi" w:hAnsiTheme="minorHAnsi" w:cstheme="minorHAnsi"/>
                <w:szCs w:val="24"/>
              </w:rPr>
            </w:pPr>
            <w:r w:rsidRPr="00C229DE">
              <w:rPr>
                <w:rFonts w:asciiTheme="minorHAnsi" w:hAnsiTheme="minorHAnsi" w:cstheme="minorHAnsi"/>
                <w:szCs w:val="24"/>
              </w:rPr>
              <w:t>Experience of compiling, preparing and present</w:t>
            </w:r>
            <w:r w:rsidR="001B7E57" w:rsidRPr="00C229DE">
              <w:rPr>
                <w:rFonts w:asciiTheme="minorHAnsi" w:hAnsiTheme="minorHAnsi" w:cstheme="minorHAnsi"/>
                <w:szCs w:val="24"/>
              </w:rPr>
              <w:t xml:space="preserve">ing reports, correspondence </w:t>
            </w:r>
            <w:proofErr w:type="gramStart"/>
            <w:r w:rsidR="001B7E57" w:rsidRPr="00C229DE">
              <w:rPr>
                <w:rFonts w:asciiTheme="minorHAnsi" w:hAnsiTheme="minorHAnsi" w:cstheme="minorHAnsi"/>
                <w:szCs w:val="24"/>
              </w:rPr>
              <w:t>etc;</w:t>
            </w:r>
            <w:proofErr w:type="gramEnd"/>
          </w:p>
          <w:p w14:paraId="6B8A144F" w14:textId="77777777" w:rsidR="001B7E57" w:rsidRPr="00C229DE" w:rsidRDefault="001B7E57" w:rsidP="001B7E57">
            <w:pPr>
              <w:pStyle w:val="NoSpacing"/>
              <w:jc w:val="both"/>
              <w:rPr>
                <w:rFonts w:asciiTheme="minorHAnsi" w:hAnsiTheme="minorHAnsi" w:cstheme="minorHAnsi"/>
                <w:szCs w:val="24"/>
              </w:rPr>
            </w:pPr>
          </w:p>
          <w:p w14:paraId="2B3A0B8B" w14:textId="77777777" w:rsidR="000E174C" w:rsidRPr="00C229DE" w:rsidRDefault="000E174C" w:rsidP="001B7E57">
            <w:pPr>
              <w:pStyle w:val="NoSpacing"/>
              <w:numPr>
                <w:ilvl w:val="0"/>
                <w:numId w:val="34"/>
              </w:numPr>
              <w:jc w:val="both"/>
              <w:rPr>
                <w:rFonts w:asciiTheme="minorHAnsi" w:hAnsiTheme="minorHAnsi" w:cstheme="minorHAnsi"/>
                <w:szCs w:val="24"/>
              </w:rPr>
            </w:pPr>
            <w:r w:rsidRPr="00C229DE">
              <w:rPr>
                <w:rFonts w:asciiTheme="minorHAnsi" w:hAnsiTheme="minorHAnsi" w:cstheme="minorHAnsi"/>
                <w:szCs w:val="24"/>
              </w:rPr>
              <w:t xml:space="preserve">Knowledge and experience of operating ICT </w:t>
            </w:r>
            <w:proofErr w:type="gramStart"/>
            <w:r w:rsidRPr="00C229DE">
              <w:rPr>
                <w:rFonts w:asciiTheme="minorHAnsi" w:hAnsiTheme="minorHAnsi" w:cstheme="minorHAnsi"/>
                <w:szCs w:val="24"/>
              </w:rPr>
              <w:t>systems</w:t>
            </w:r>
            <w:r w:rsidR="001B7E57" w:rsidRPr="00C229DE">
              <w:rPr>
                <w:rFonts w:asciiTheme="minorHAnsi" w:hAnsiTheme="minorHAnsi" w:cstheme="minorHAnsi"/>
                <w:szCs w:val="24"/>
              </w:rPr>
              <w:t>;</w:t>
            </w:r>
            <w:proofErr w:type="gramEnd"/>
          </w:p>
          <w:p w14:paraId="6CD99C40" w14:textId="77777777" w:rsidR="001B7E57" w:rsidRPr="00C229DE" w:rsidRDefault="001B7E57" w:rsidP="001B7E57">
            <w:pPr>
              <w:pStyle w:val="NoSpacing"/>
              <w:jc w:val="both"/>
              <w:rPr>
                <w:rFonts w:asciiTheme="minorHAnsi" w:hAnsiTheme="minorHAnsi" w:cstheme="minorHAnsi"/>
                <w:szCs w:val="24"/>
              </w:rPr>
            </w:pPr>
          </w:p>
          <w:p w14:paraId="734C2B66" w14:textId="77777777" w:rsidR="000E174C" w:rsidRPr="00C229DE" w:rsidRDefault="000E174C" w:rsidP="001B7E57">
            <w:pPr>
              <w:pStyle w:val="NoSpacing"/>
              <w:numPr>
                <w:ilvl w:val="0"/>
                <w:numId w:val="34"/>
              </w:numPr>
              <w:jc w:val="both"/>
              <w:rPr>
                <w:rFonts w:asciiTheme="minorHAnsi" w:hAnsiTheme="minorHAnsi" w:cstheme="minorHAnsi"/>
                <w:szCs w:val="24"/>
              </w:rPr>
            </w:pPr>
            <w:r w:rsidRPr="00C229DE">
              <w:rPr>
                <w:rFonts w:asciiTheme="minorHAnsi" w:hAnsiTheme="minorHAnsi" w:cstheme="minorHAnsi"/>
                <w:szCs w:val="24"/>
              </w:rPr>
              <w:t>Effective budget and financial and resource management</w:t>
            </w:r>
            <w:r w:rsidR="001B7E57" w:rsidRPr="00C229DE">
              <w:rPr>
                <w:rFonts w:asciiTheme="minorHAnsi" w:hAnsiTheme="minorHAnsi" w:cstheme="minorHAnsi"/>
                <w:szCs w:val="24"/>
              </w:rPr>
              <w:t>.</w:t>
            </w:r>
          </w:p>
          <w:p w14:paraId="4C29D47A" w14:textId="77777777" w:rsidR="001B7E57" w:rsidRPr="00C229DE" w:rsidRDefault="001B7E57" w:rsidP="001B7E57">
            <w:pPr>
              <w:pStyle w:val="NoSpacing"/>
              <w:ind w:left="720"/>
              <w:jc w:val="both"/>
              <w:rPr>
                <w:rFonts w:asciiTheme="minorHAnsi" w:hAnsiTheme="minorHAnsi" w:cstheme="minorHAnsi"/>
                <w:szCs w:val="24"/>
              </w:rPr>
            </w:pPr>
          </w:p>
        </w:tc>
      </w:tr>
      <w:tr w:rsidR="000C1CBD" w:rsidRPr="00C229DE" w14:paraId="2E45F807" w14:textId="77777777" w:rsidTr="00FA1F71">
        <w:tc>
          <w:tcPr>
            <w:tcW w:w="2547" w:type="dxa"/>
            <w:shd w:val="clear" w:color="auto" w:fill="D9D9D9" w:themeFill="background1" w:themeFillShade="D9"/>
          </w:tcPr>
          <w:p w14:paraId="6DD84F6D" w14:textId="77777777" w:rsidR="000C1CBD" w:rsidRPr="00C229DE" w:rsidRDefault="000C1CBD" w:rsidP="000C1CBD">
            <w:pPr>
              <w:pStyle w:val="BodyText"/>
              <w:rPr>
                <w:rFonts w:asciiTheme="minorHAnsi" w:hAnsiTheme="minorHAnsi" w:cstheme="minorHAnsi"/>
                <w:b/>
                <w:szCs w:val="24"/>
              </w:rPr>
            </w:pPr>
            <w:r w:rsidRPr="00C229DE">
              <w:rPr>
                <w:rFonts w:asciiTheme="minorHAnsi" w:hAnsiTheme="minorHAnsi" w:cstheme="minorHAnsi"/>
                <w:b/>
                <w:szCs w:val="24"/>
              </w:rPr>
              <w:t xml:space="preserve">Delivering Results </w:t>
            </w:r>
          </w:p>
        </w:tc>
        <w:tc>
          <w:tcPr>
            <w:tcW w:w="7082" w:type="dxa"/>
          </w:tcPr>
          <w:p w14:paraId="1E6C0967" w14:textId="77777777" w:rsidR="000C1CBD" w:rsidRPr="00C229DE" w:rsidRDefault="000C1CBD" w:rsidP="000C1CBD">
            <w:pPr>
              <w:pStyle w:val="NoSpacing"/>
              <w:numPr>
                <w:ilvl w:val="0"/>
                <w:numId w:val="26"/>
              </w:numPr>
              <w:jc w:val="both"/>
              <w:rPr>
                <w:rFonts w:asciiTheme="minorHAnsi" w:hAnsiTheme="minorHAnsi" w:cstheme="minorHAnsi"/>
                <w:szCs w:val="24"/>
              </w:rPr>
            </w:pPr>
            <w:r w:rsidRPr="00C229DE">
              <w:rPr>
                <w:rFonts w:asciiTheme="minorHAnsi" w:hAnsiTheme="minorHAnsi" w:cstheme="minorHAnsi"/>
                <w:szCs w:val="24"/>
              </w:rPr>
              <w:t xml:space="preserve">Acts decisively and makes timely, informed and effective decisions and displays good judgement and balance in making decisions or </w:t>
            </w:r>
            <w:proofErr w:type="gramStart"/>
            <w:r w:rsidRPr="00C229DE">
              <w:rPr>
                <w:rFonts w:asciiTheme="minorHAnsi" w:hAnsiTheme="minorHAnsi" w:cstheme="minorHAnsi"/>
                <w:szCs w:val="24"/>
              </w:rPr>
              <w:t>recommendations;</w:t>
            </w:r>
            <w:proofErr w:type="gramEnd"/>
          </w:p>
          <w:p w14:paraId="31B17130" w14:textId="77777777" w:rsidR="001B7E57" w:rsidRPr="00C229DE" w:rsidRDefault="001B7E57" w:rsidP="001B7E57">
            <w:pPr>
              <w:pStyle w:val="NoSpacing"/>
              <w:ind w:left="720"/>
              <w:jc w:val="both"/>
              <w:rPr>
                <w:rFonts w:asciiTheme="minorHAnsi" w:hAnsiTheme="minorHAnsi" w:cstheme="minorHAnsi"/>
                <w:szCs w:val="24"/>
              </w:rPr>
            </w:pPr>
          </w:p>
          <w:p w14:paraId="7F4FFDD3" w14:textId="77777777" w:rsidR="000C1CBD" w:rsidRPr="00C229DE" w:rsidRDefault="000C1CBD" w:rsidP="00FA1F71">
            <w:pPr>
              <w:pStyle w:val="NoSpacing"/>
              <w:numPr>
                <w:ilvl w:val="0"/>
                <w:numId w:val="26"/>
              </w:numPr>
              <w:jc w:val="both"/>
              <w:rPr>
                <w:rFonts w:asciiTheme="minorHAnsi" w:hAnsiTheme="minorHAnsi" w:cstheme="minorHAnsi"/>
                <w:szCs w:val="24"/>
              </w:rPr>
            </w:pPr>
            <w:r w:rsidRPr="00C229DE">
              <w:rPr>
                <w:rFonts w:asciiTheme="minorHAnsi" w:hAnsiTheme="minorHAnsi" w:cstheme="minorHAnsi"/>
                <w:szCs w:val="24"/>
              </w:rPr>
              <w:t xml:space="preserve">Maintains a strong focus on meeting the needs of customers and stakeholders at all </w:t>
            </w:r>
            <w:proofErr w:type="gramStart"/>
            <w:r w:rsidRPr="00C229DE">
              <w:rPr>
                <w:rFonts w:asciiTheme="minorHAnsi" w:hAnsiTheme="minorHAnsi" w:cstheme="minorHAnsi"/>
                <w:szCs w:val="24"/>
              </w:rPr>
              <w:t>times;</w:t>
            </w:r>
            <w:proofErr w:type="gramEnd"/>
            <w:r w:rsidRPr="00C229DE">
              <w:rPr>
                <w:rFonts w:asciiTheme="minorHAnsi" w:hAnsiTheme="minorHAnsi" w:cstheme="minorHAnsi"/>
                <w:szCs w:val="24"/>
              </w:rPr>
              <w:t xml:space="preserve"> </w:t>
            </w:r>
          </w:p>
          <w:p w14:paraId="3AC97B1E" w14:textId="77777777" w:rsidR="001B7E57" w:rsidRPr="00C229DE" w:rsidRDefault="001B7E57" w:rsidP="001B7E57">
            <w:pPr>
              <w:pStyle w:val="NoSpacing"/>
              <w:jc w:val="both"/>
              <w:rPr>
                <w:rFonts w:asciiTheme="minorHAnsi" w:hAnsiTheme="minorHAnsi" w:cstheme="minorHAnsi"/>
                <w:szCs w:val="24"/>
              </w:rPr>
            </w:pPr>
          </w:p>
          <w:p w14:paraId="5E85044A" w14:textId="77777777" w:rsidR="001B7E57" w:rsidRPr="00C229DE" w:rsidRDefault="000C1CBD" w:rsidP="001B7E57">
            <w:pPr>
              <w:pStyle w:val="NoSpacing"/>
              <w:numPr>
                <w:ilvl w:val="0"/>
                <w:numId w:val="26"/>
              </w:numPr>
              <w:jc w:val="both"/>
              <w:rPr>
                <w:rFonts w:asciiTheme="minorHAnsi" w:hAnsiTheme="minorHAnsi" w:cstheme="minorHAnsi"/>
                <w:szCs w:val="24"/>
              </w:rPr>
            </w:pPr>
            <w:r w:rsidRPr="00C229DE">
              <w:rPr>
                <w:rFonts w:asciiTheme="minorHAnsi" w:hAnsiTheme="minorHAnsi" w:cstheme="minorHAnsi"/>
                <w:szCs w:val="24"/>
              </w:rPr>
              <w:t xml:space="preserve">Ensures all outputs are delivered to a high standard and in an efficient </w:t>
            </w:r>
            <w:proofErr w:type="gramStart"/>
            <w:r w:rsidRPr="00C229DE">
              <w:rPr>
                <w:rFonts w:asciiTheme="minorHAnsi" w:hAnsiTheme="minorHAnsi" w:cstheme="minorHAnsi"/>
                <w:szCs w:val="24"/>
              </w:rPr>
              <w:t>manner;</w:t>
            </w:r>
            <w:proofErr w:type="gramEnd"/>
          </w:p>
          <w:p w14:paraId="30027548" w14:textId="77777777" w:rsidR="001B7E57" w:rsidRPr="00C229DE" w:rsidRDefault="001B7E57" w:rsidP="001B7E57">
            <w:pPr>
              <w:pStyle w:val="NoSpacing"/>
              <w:jc w:val="both"/>
              <w:rPr>
                <w:rFonts w:asciiTheme="minorHAnsi" w:hAnsiTheme="minorHAnsi" w:cstheme="minorHAnsi"/>
                <w:szCs w:val="24"/>
              </w:rPr>
            </w:pPr>
          </w:p>
          <w:p w14:paraId="695A224C" w14:textId="77777777" w:rsidR="000C1CBD" w:rsidRPr="00C229DE" w:rsidRDefault="000C1CBD" w:rsidP="001B7E57">
            <w:pPr>
              <w:pStyle w:val="NoSpacing"/>
              <w:numPr>
                <w:ilvl w:val="0"/>
                <w:numId w:val="26"/>
              </w:numPr>
              <w:jc w:val="both"/>
              <w:rPr>
                <w:rFonts w:asciiTheme="minorHAnsi" w:hAnsiTheme="minorHAnsi" w:cstheme="minorHAnsi"/>
                <w:szCs w:val="24"/>
              </w:rPr>
            </w:pPr>
            <w:r w:rsidRPr="00C229DE">
              <w:rPr>
                <w:rFonts w:asciiTheme="minorHAnsi" w:hAnsiTheme="minorHAnsi" w:cstheme="minorHAnsi"/>
                <w:szCs w:val="24"/>
              </w:rPr>
              <w:t xml:space="preserve">Ensures compliance with legislation, </w:t>
            </w:r>
            <w:proofErr w:type="gramStart"/>
            <w:r w:rsidRPr="00C229DE">
              <w:rPr>
                <w:rFonts w:asciiTheme="minorHAnsi" w:hAnsiTheme="minorHAnsi" w:cstheme="minorHAnsi"/>
                <w:szCs w:val="24"/>
              </w:rPr>
              <w:t>regulation</w:t>
            </w:r>
            <w:proofErr w:type="gramEnd"/>
            <w:r w:rsidRPr="00C229DE">
              <w:rPr>
                <w:rFonts w:asciiTheme="minorHAnsi" w:hAnsiTheme="minorHAnsi" w:cstheme="minorHAnsi"/>
                <w:szCs w:val="24"/>
              </w:rPr>
              <w:t xml:space="preserve"> and procedures.</w:t>
            </w:r>
          </w:p>
          <w:p w14:paraId="41E2A0F7" w14:textId="77777777" w:rsidR="00FA1F71" w:rsidRPr="00C229DE" w:rsidRDefault="00FA1F71" w:rsidP="00FA1F71">
            <w:pPr>
              <w:pStyle w:val="NoSpacing"/>
              <w:jc w:val="both"/>
              <w:rPr>
                <w:rFonts w:asciiTheme="minorHAnsi" w:hAnsiTheme="minorHAnsi" w:cstheme="minorHAnsi"/>
                <w:szCs w:val="24"/>
              </w:rPr>
            </w:pPr>
          </w:p>
        </w:tc>
      </w:tr>
    </w:tbl>
    <w:p w14:paraId="3B918CBB" w14:textId="77777777" w:rsidR="009B573D" w:rsidRPr="00C229DE" w:rsidRDefault="009B573D">
      <w:pPr>
        <w:rPr>
          <w:rFonts w:asciiTheme="minorHAnsi" w:hAnsiTheme="minorHAnsi" w:cstheme="minorHAnsi"/>
        </w:rPr>
      </w:pPr>
    </w:p>
    <w:p w14:paraId="36C657DB" w14:textId="77777777" w:rsidR="009B573D" w:rsidRPr="00C229DE" w:rsidRDefault="009B573D">
      <w:pPr>
        <w:rPr>
          <w:rFonts w:asciiTheme="minorHAnsi" w:hAnsiTheme="minorHAnsi" w:cstheme="minorHAnsi"/>
        </w:rPr>
      </w:pPr>
    </w:p>
    <w:p w14:paraId="4C8AECDF" w14:textId="77777777" w:rsidR="002D7F07" w:rsidRPr="00C229DE" w:rsidRDefault="002D7F07">
      <w:pPr>
        <w:rPr>
          <w:rFonts w:asciiTheme="minorHAnsi" w:hAnsiTheme="minorHAnsi" w:cstheme="minorHAnsi"/>
        </w:rPr>
      </w:pPr>
    </w:p>
    <w:tbl>
      <w:tblPr>
        <w:tblStyle w:val="TableGrid"/>
        <w:tblW w:w="0" w:type="auto"/>
        <w:tblLook w:val="04A0" w:firstRow="1" w:lastRow="0" w:firstColumn="1" w:lastColumn="0" w:noHBand="0" w:noVBand="1"/>
      </w:tblPr>
      <w:tblGrid>
        <w:gridCol w:w="2547"/>
        <w:gridCol w:w="7082"/>
      </w:tblGrid>
      <w:tr w:rsidR="001B7E57" w:rsidRPr="00C229DE" w14:paraId="55035A2C" w14:textId="77777777" w:rsidTr="00FA1F71">
        <w:tc>
          <w:tcPr>
            <w:tcW w:w="2547" w:type="dxa"/>
            <w:shd w:val="clear" w:color="auto" w:fill="D9D9D9" w:themeFill="background1" w:themeFillShade="D9"/>
          </w:tcPr>
          <w:p w14:paraId="0090D29A" w14:textId="77777777" w:rsidR="001B7E57" w:rsidRPr="00C229DE"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r w:rsidRPr="00C229DE">
              <w:rPr>
                <w:rFonts w:asciiTheme="minorHAnsi" w:eastAsiaTheme="minorHAnsi" w:hAnsiTheme="minorHAnsi" w:cstheme="minorHAnsi"/>
                <w:b/>
                <w:bCs/>
                <w:color w:val="000000"/>
                <w:kern w:val="0"/>
                <w:lang w:eastAsia="en-US" w:bidi="ar-SA"/>
              </w:rPr>
              <w:lastRenderedPageBreak/>
              <w:t>Communicating Effectively</w:t>
            </w:r>
          </w:p>
        </w:tc>
        <w:tc>
          <w:tcPr>
            <w:tcW w:w="7082" w:type="dxa"/>
          </w:tcPr>
          <w:p w14:paraId="4EEC1072" w14:textId="77777777" w:rsidR="001B7E57" w:rsidRPr="00C229DE"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C229DE">
              <w:rPr>
                <w:rFonts w:asciiTheme="minorHAnsi" w:eastAsiaTheme="minorHAnsi" w:hAnsiTheme="minorHAnsi" w:cstheme="minorHAnsi"/>
                <w:color w:val="000000"/>
                <w:kern w:val="0"/>
                <w:szCs w:val="24"/>
                <w:lang w:eastAsia="en-US" w:bidi="ar-SA"/>
              </w:rPr>
              <w:t xml:space="preserve">Deals with all relevant stakeholders in </w:t>
            </w:r>
            <w:proofErr w:type="gramStart"/>
            <w:r w:rsidRPr="00C229DE">
              <w:rPr>
                <w:rFonts w:asciiTheme="minorHAnsi" w:eastAsiaTheme="minorHAnsi" w:hAnsiTheme="minorHAnsi" w:cstheme="minorHAnsi"/>
                <w:color w:val="000000"/>
                <w:kern w:val="0"/>
                <w:szCs w:val="24"/>
                <w:lang w:eastAsia="en-US" w:bidi="ar-SA"/>
              </w:rPr>
              <w:t>an</w:t>
            </w:r>
            <w:proofErr w:type="gramEnd"/>
            <w:r w:rsidRPr="00C229DE">
              <w:rPr>
                <w:rFonts w:asciiTheme="minorHAnsi" w:eastAsiaTheme="minorHAnsi" w:hAnsiTheme="minorHAnsi" w:cstheme="minorHAnsi"/>
                <w:color w:val="000000"/>
                <w:kern w:val="0"/>
                <w:szCs w:val="24"/>
                <w:lang w:eastAsia="en-US" w:bidi="ar-SA"/>
              </w:rPr>
              <w:t xml:space="preserve"> professional, effective and efficient manner; </w:t>
            </w:r>
          </w:p>
          <w:p w14:paraId="513FCF97" w14:textId="77777777" w:rsidR="001B7E57" w:rsidRPr="00C229DE" w:rsidRDefault="001B7E57" w:rsidP="001B7E57">
            <w:pPr>
              <w:widowControl/>
              <w:suppressAutoHyphens w:val="0"/>
              <w:autoSpaceDE w:val="0"/>
              <w:autoSpaceDN w:val="0"/>
              <w:adjustRightInd w:val="0"/>
              <w:ind w:left="360"/>
              <w:rPr>
                <w:rFonts w:asciiTheme="minorHAnsi" w:eastAsiaTheme="minorHAnsi" w:hAnsiTheme="minorHAnsi" w:cstheme="minorHAnsi"/>
                <w:color w:val="000000"/>
                <w:kern w:val="0"/>
                <w:lang w:eastAsia="en-US" w:bidi="ar-SA"/>
              </w:rPr>
            </w:pPr>
          </w:p>
          <w:p w14:paraId="180BA18F" w14:textId="77777777" w:rsidR="001B7E57" w:rsidRPr="00C229DE"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C229DE">
              <w:rPr>
                <w:rFonts w:asciiTheme="minorHAnsi" w:eastAsiaTheme="minorHAnsi" w:hAnsiTheme="minorHAnsi" w:cstheme="minorHAnsi"/>
                <w:color w:val="000000"/>
                <w:kern w:val="0"/>
                <w:szCs w:val="24"/>
                <w:lang w:eastAsia="en-US" w:bidi="ar-SA"/>
              </w:rPr>
              <w:t xml:space="preserve">Has effective verbal and written communication </w:t>
            </w:r>
            <w:proofErr w:type="gramStart"/>
            <w:r w:rsidRPr="00C229DE">
              <w:rPr>
                <w:rFonts w:asciiTheme="minorHAnsi" w:eastAsiaTheme="minorHAnsi" w:hAnsiTheme="minorHAnsi" w:cstheme="minorHAnsi"/>
                <w:color w:val="000000"/>
                <w:kern w:val="0"/>
                <w:szCs w:val="24"/>
                <w:lang w:eastAsia="en-US" w:bidi="ar-SA"/>
              </w:rPr>
              <w:t>skills;</w:t>
            </w:r>
            <w:proofErr w:type="gramEnd"/>
          </w:p>
          <w:p w14:paraId="1141AC4A" w14:textId="77777777" w:rsidR="001B7E57" w:rsidRPr="00C229DE"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14:paraId="1F7B5559" w14:textId="77777777" w:rsidR="001B7E57" w:rsidRPr="00C229DE"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C229DE">
              <w:rPr>
                <w:rFonts w:asciiTheme="minorHAnsi" w:eastAsiaTheme="minorHAnsi" w:hAnsiTheme="minorHAnsi" w:cstheme="minorHAnsi"/>
                <w:color w:val="000000"/>
                <w:kern w:val="0"/>
                <w:szCs w:val="24"/>
                <w:lang w:eastAsia="en-US" w:bidi="ar-SA"/>
              </w:rPr>
              <w:t xml:space="preserve">Has strong interpersonal and </w:t>
            </w:r>
            <w:proofErr w:type="gramStart"/>
            <w:r w:rsidRPr="00C229DE">
              <w:rPr>
                <w:rFonts w:asciiTheme="minorHAnsi" w:eastAsiaTheme="minorHAnsi" w:hAnsiTheme="minorHAnsi" w:cstheme="minorHAnsi"/>
                <w:color w:val="000000"/>
                <w:kern w:val="0"/>
                <w:szCs w:val="24"/>
                <w:lang w:eastAsia="en-US" w:bidi="ar-SA"/>
              </w:rPr>
              <w:t>negotiating  skills</w:t>
            </w:r>
            <w:proofErr w:type="gramEnd"/>
            <w:r w:rsidRPr="00C229DE">
              <w:rPr>
                <w:rFonts w:asciiTheme="minorHAnsi" w:eastAsiaTheme="minorHAnsi" w:hAnsiTheme="minorHAnsi" w:cstheme="minorHAnsi"/>
                <w:color w:val="000000"/>
                <w:kern w:val="0"/>
                <w:szCs w:val="24"/>
                <w:lang w:eastAsia="en-US" w:bidi="ar-SA"/>
              </w:rPr>
              <w:t>;</w:t>
            </w:r>
          </w:p>
          <w:p w14:paraId="5985EF3A" w14:textId="77777777" w:rsidR="001B7E57" w:rsidRPr="00C229DE"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14:paraId="0237713F" w14:textId="77777777" w:rsidR="001B7E57" w:rsidRPr="00C229DE"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C229DE">
              <w:rPr>
                <w:rFonts w:asciiTheme="minorHAnsi" w:eastAsiaTheme="minorHAnsi" w:hAnsiTheme="minorHAnsi" w:cstheme="minorHAnsi"/>
                <w:color w:val="000000"/>
                <w:kern w:val="0"/>
                <w:szCs w:val="24"/>
                <w:lang w:eastAsia="en-US" w:bidi="ar-SA"/>
              </w:rPr>
              <w:t xml:space="preserve">Treats others with respect, diplomacy, tact and courtesy even in challenging </w:t>
            </w:r>
            <w:proofErr w:type="gramStart"/>
            <w:r w:rsidRPr="00C229DE">
              <w:rPr>
                <w:rFonts w:asciiTheme="minorHAnsi" w:eastAsiaTheme="minorHAnsi" w:hAnsiTheme="minorHAnsi" w:cstheme="minorHAnsi"/>
                <w:color w:val="000000"/>
                <w:kern w:val="0"/>
                <w:szCs w:val="24"/>
                <w:lang w:eastAsia="en-US" w:bidi="ar-SA"/>
              </w:rPr>
              <w:t>circumstances;</w:t>
            </w:r>
            <w:proofErr w:type="gramEnd"/>
            <w:r w:rsidRPr="00C229DE">
              <w:rPr>
                <w:rFonts w:asciiTheme="minorHAnsi" w:eastAsiaTheme="minorHAnsi" w:hAnsiTheme="minorHAnsi" w:cstheme="minorHAnsi"/>
                <w:color w:val="000000"/>
                <w:kern w:val="0"/>
                <w:szCs w:val="24"/>
                <w:lang w:eastAsia="en-US" w:bidi="ar-SA"/>
              </w:rPr>
              <w:t xml:space="preserve"> </w:t>
            </w:r>
          </w:p>
          <w:p w14:paraId="240023F4" w14:textId="77777777" w:rsidR="001B7E57" w:rsidRPr="00C229DE"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14:paraId="3470059C" w14:textId="77777777" w:rsidR="001B7E57" w:rsidRPr="00C229DE"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C229DE">
              <w:rPr>
                <w:rFonts w:asciiTheme="minorHAnsi" w:eastAsiaTheme="minorHAnsi" w:hAnsiTheme="minorHAnsi" w:cstheme="minorHAnsi"/>
                <w:color w:val="000000"/>
                <w:kern w:val="0"/>
                <w:szCs w:val="24"/>
                <w:lang w:eastAsia="en-US" w:bidi="ar-SA"/>
              </w:rPr>
              <w:t xml:space="preserve">Expresses themselves in a clear and articulate </w:t>
            </w:r>
            <w:proofErr w:type="gramStart"/>
            <w:r w:rsidRPr="00C229DE">
              <w:rPr>
                <w:rFonts w:asciiTheme="minorHAnsi" w:eastAsiaTheme="minorHAnsi" w:hAnsiTheme="minorHAnsi" w:cstheme="minorHAnsi"/>
                <w:color w:val="000000"/>
                <w:kern w:val="0"/>
                <w:szCs w:val="24"/>
                <w:lang w:eastAsia="en-US" w:bidi="ar-SA"/>
              </w:rPr>
              <w:t>manner;</w:t>
            </w:r>
            <w:proofErr w:type="gramEnd"/>
          </w:p>
          <w:p w14:paraId="48940478" w14:textId="77777777" w:rsidR="001B7E57" w:rsidRPr="00C229DE"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14:paraId="717C3E6A" w14:textId="77777777" w:rsidR="001B7E57" w:rsidRPr="00C229DE"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C229DE">
              <w:rPr>
                <w:rFonts w:asciiTheme="minorHAnsi" w:eastAsiaTheme="minorHAnsi" w:hAnsiTheme="minorHAnsi" w:cstheme="minorHAnsi"/>
                <w:color w:val="000000"/>
                <w:kern w:val="0"/>
                <w:szCs w:val="24"/>
                <w:lang w:eastAsia="en-US" w:bidi="ar-SA"/>
              </w:rPr>
              <w:t xml:space="preserve">Presents information clearly, </w:t>
            </w:r>
            <w:proofErr w:type="gramStart"/>
            <w:r w:rsidRPr="00C229DE">
              <w:rPr>
                <w:rFonts w:asciiTheme="minorHAnsi" w:eastAsiaTheme="minorHAnsi" w:hAnsiTheme="minorHAnsi" w:cstheme="minorHAnsi"/>
                <w:color w:val="000000"/>
                <w:kern w:val="0"/>
                <w:szCs w:val="24"/>
                <w:lang w:eastAsia="en-US" w:bidi="ar-SA"/>
              </w:rPr>
              <w:t>concisely</w:t>
            </w:r>
            <w:proofErr w:type="gramEnd"/>
            <w:r w:rsidRPr="00C229DE">
              <w:rPr>
                <w:rFonts w:asciiTheme="minorHAnsi" w:eastAsiaTheme="minorHAnsi" w:hAnsiTheme="minorHAnsi" w:cstheme="minorHAnsi"/>
                <w:color w:val="000000"/>
                <w:kern w:val="0"/>
                <w:szCs w:val="24"/>
                <w:lang w:eastAsia="en-US" w:bidi="ar-SA"/>
              </w:rPr>
              <w:t xml:space="preserve"> and confidently when speaking and in writing.</w:t>
            </w:r>
          </w:p>
          <w:p w14:paraId="46736C02" w14:textId="77777777" w:rsidR="001B7E57" w:rsidRPr="00C229DE"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tc>
      </w:tr>
      <w:tr w:rsidR="000463E0" w:rsidRPr="00C229DE" w14:paraId="0E9F598D" w14:textId="77777777" w:rsidTr="00FA1F71">
        <w:tc>
          <w:tcPr>
            <w:tcW w:w="2547" w:type="dxa"/>
            <w:shd w:val="clear" w:color="auto" w:fill="D9D9D9" w:themeFill="background1" w:themeFillShade="D9"/>
          </w:tcPr>
          <w:p w14:paraId="7CA734D4" w14:textId="77777777" w:rsidR="001B7E57" w:rsidRPr="00C229DE" w:rsidRDefault="001B7E57" w:rsidP="00192F6D">
            <w:pPr>
              <w:pStyle w:val="BodyText"/>
              <w:rPr>
                <w:rFonts w:asciiTheme="minorHAnsi" w:hAnsiTheme="minorHAnsi" w:cstheme="minorHAnsi"/>
                <w:b/>
                <w:szCs w:val="24"/>
              </w:rPr>
            </w:pPr>
          </w:p>
          <w:p w14:paraId="35A2A9F8" w14:textId="77777777" w:rsidR="000463E0" w:rsidRPr="00C229DE" w:rsidRDefault="00652CEE" w:rsidP="00192F6D">
            <w:pPr>
              <w:pStyle w:val="BodyText"/>
              <w:rPr>
                <w:rFonts w:asciiTheme="minorHAnsi" w:hAnsiTheme="minorHAnsi" w:cstheme="minorHAnsi"/>
                <w:b/>
                <w:szCs w:val="24"/>
              </w:rPr>
            </w:pPr>
            <w:r w:rsidRPr="00C229DE">
              <w:rPr>
                <w:rFonts w:asciiTheme="minorHAnsi" w:hAnsiTheme="minorHAnsi" w:cstheme="minorHAnsi"/>
                <w:b/>
                <w:szCs w:val="24"/>
              </w:rPr>
              <w:t>Personal Effectiveness</w:t>
            </w:r>
          </w:p>
        </w:tc>
        <w:tc>
          <w:tcPr>
            <w:tcW w:w="7082" w:type="dxa"/>
          </w:tcPr>
          <w:p w14:paraId="3C5F59CC" w14:textId="77777777" w:rsidR="00652CEE" w:rsidRPr="00C229DE" w:rsidRDefault="00652CEE" w:rsidP="005103DE">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C229DE">
              <w:rPr>
                <w:rFonts w:asciiTheme="minorHAnsi" w:eastAsiaTheme="minorHAnsi" w:hAnsiTheme="minorHAnsi" w:cstheme="minorHAnsi"/>
                <w:color w:val="000000"/>
                <w:kern w:val="0"/>
                <w:szCs w:val="24"/>
                <w:lang w:eastAsia="en-US" w:bidi="ar-SA"/>
              </w:rPr>
              <w:t>Takes initiative and is proactive when he or she sees the oppo</w:t>
            </w:r>
            <w:r w:rsidR="001B7E57" w:rsidRPr="00C229DE">
              <w:rPr>
                <w:rFonts w:asciiTheme="minorHAnsi" w:eastAsiaTheme="minorHAnsi" w:hAnsiTheme="minorHAnsi" w:cstheme="minorHAnsi"/>
                <w:color w:val="000000"/>
                <w:kern w:val="0"/>
                <w:szCs w:val="24"/>
                <w:lang w:eastAsia="en-US" w:bidi="ar-SA"/>
              </w:rPr>
              <w:t xml:space="preserve">rtunity to make a </w:t>
            </w:r>
            <w:proofErr w:type="gramStart"/>
            <w:r w:rsidR="001B7E57" w:rsidRPr="00C229DE">
              <w:rPr>
                <w:rFonts w:asciiTheme="minorHAnsi" w:eastAsiaTheme="minorHAnsi" w:hAnsiTheme="minorHAnsi" w:cstheme="minorHAnsi"/>
                <w:color w:val="000000"/>
                <w:kern w:val="0"/>
                <w:szCs w:val="24"/>
                <w:lang w:eastAsia="en-US" w:bidi="ar-SA"/>
              </w:rPr>
              <w:t>contribution;</w:t>
            </w:r>
            <w:proofErr w:type="gramEnd"/>
          </w:p>
          <w:p w14:paraId="3104C49F" w14:textId="77777777" w:rsidR="001B7E57" w:rsidRPr="00C229DE" w:rsidRDefault="001B7E57" w:rsidP="001B7E57">
            <w:pPr>
              <w:widowControl/>
              <w:suppressAutoHyphens w:val="0"/>
              <w:autoSpaceDE w:val="0"/>
              <w:autoSpaceDN w:val="0"/>
              <w:adjustRightInd w:val="0"/>
              <w:ind w:left="360"/>
              <w:jc w:val="both"/>
              <w:rPr>
                <w:rFonts w:asciiTheme="minorHAnsi" w:eastAsiaTheme="minorHAnsi" w:hAnsiTheme="minorHAnsi" w:cstheme="minorHAnsi"/>
                <w:color w:val="000000"/>
                <w:kern w:val="0"/>
                <w:lang w:eastAsia="en-US" w:bidi="ar-SA"/>
              </w:rPr>
            </w:pPr>
          </w:p>
          <w:p w14:paraId="1EF7D59D" w14:textId="77777777" w:rsidR="00652CEE" w:rsidRPr="00C229DE" w:rsidRDefault="00652CEE" w:rsidP="005103DE">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C229DE">
              <w:rPr>
                <w:rFonts w:asciiTheme="minorHAnsi" w:eastAsiaTheme="minorHAnsi" w:hAnsiTheme="minorHAnsi" w:cstheme="minorHAnsi"/>
                <w:color w:val="000000"/>
                <w:kern w:val="0"/>
                <w:szCs w:val="24"/>
                <w:lang w:eastAsia="en-US" w:bidi="ar-SA"/>
              </w:rPr>
              <w:t>Manage</w:t>
            </w:r>
            <w:r w:rsidR="00AA1EA1" w:rsidRPr="00C229DE">
              <w:rPr>
                <w:rFonts w:asciiTheme="minorHAnsi" w:eastAsiaTheme="minorHAnsi" w:hAnsiTheme="minorHAnsi" w:cstheme="minorHAnsi"/>
                <w:color w:val="000000"/>
                <w:kern w:val="0"/>
                <w:szCs w:val="24"/>
                <w:lang w:eastAsia="en-US" w:bidi="ar-SA"/>
              </w:rPr>
              <w:t>s time and workload</w:t>
            </w:r>
            <w:r w:rsidR="004B1402" w:rsidRPr="00C229DE">
              <w:rPr>
                <w:rFonts w:asciiTheme="minorHAnsi" w:eastAsiaTheme="minorHAnsi" w:hAnsiTheme="minorHAnsi" w:cstheme="minorHAnsi"/>
                <w:color w:val="000000"/>
                <w:kern w:val="0"/>
                <w:szCs w:val="24"/>
                <w:lang w:eastAsia="en-US" w:bidi="ar-SA"/>
              </w:rPr>
              <w:t>s</w:t>
            </w:r>
            <w:r w:rsidR="00AA1EA1" w:rsidRPr="00C229DE">
              <w:rPr>
                <w:rFonts w:asciiTheme="minorHAnsi" w:eastAsiaTheme="minorHAnsi" w:hAnsiTheme="minorHAnsi" w:cstheme="minorHAnsi"/>
                <w:color w:val="000000"/>
                <w:kern w:val="0"/>
                <w:szCs w:val="24"/>
                <w:lang w:eastAsia="en-US" w:bidi="ar-SA"/>
              </w:rPr>
              <w:t xml:space="preserve"> effectively with particular reference to statu</w:t>
            </w:r>
            <w:r w:rsidR="001B7E57" w:rsidRPr="00C229DE">
              <w:rPr>
                <w:rFonts w:asciiTheme="minorHAnsi" w:eastAsiaTheme="minorHAnsi" w:hAnsiTheme="minorHAnsi" w:cstheme="minorHAnsi"/>
                <w:color w:val="000000"/>
                <w:kern w:val="0"/>
                <w:szCs w:val="24"/>
                <w:lang w:eastAsia="en-US" w:bidi="ar-SA"/>
              </w:rPr>
              <w:t xml:space="preserve">tory obligations and </w:t>
            </w:r>
            <w:proofErr w:type="gramStart"/>
            <w:r w:rsidR="001B7E57" w:rsidRPr="00C229DE">
              <w:rPr>
                <w:rFonts w:asciiTheme="minorHAnsi" w:eastAsiaTheme="minorHAnsi" w:hAnsiTheme="minorHAnsi" w:cstheme="minorHAnsi"/>
                <w:color w:val="000000"/>
                <w:kern w:val="0"/>
                <w:szCs w:val="24"/>
                <w:lang w:eastAsia="en-US" w:bidi="ar-SA"/>
              </w:rPr>
              <w:t>timeframes;</w:t>
            </w:r>
            <w:proofErr w:type="gramEnd"/>
          </w:p>
          <w:p w14:paraId="24CAB750" w14:textId="77777777" w:rsidR="001B7E57" w:rsidRPr="00C229DE" w:rsidRDefault="001B7E57" w:rsidP="001B7E57">
            <w:pPr>
              <w:pStyle w:val="ListParagraph"/>
              <w:rPr>
                <w:rFonts w:asciiTheme="minorHAnsi" w:eastAsiaTheme="minorHAnsi" w:hAnsiTheme="minorHAnsi" w:cstheme="minorHAnsi"/>
                <w:color w:val="000000"/>
                <w:kern w:val="0"/>
                <w:szCs w:val="24"/>
                <w:lang w:eastAsia="en-US" w:bidi="ar-SA"/>
              </w:rPr>
            </w:pPr>
          </w:p>
          <w:p w14:paraId="0FE73249" w14:textId="77777777" w:rsidR="001B7E57" w:rsidRPr="00C229DE" w:rsidRDefault="001B7E57" w:rsidP="001B7E57">
            <w:pPr>
              <w:widowControl/>
              <w:suppressAutoHyphens w:val="0"/>
              <w:autoSpaceDE w:val="0"/>
              <w:autoSpaceDN w:val="0"/>
              <w:adjustRightInd w:val="0"/>
              <w:jc w:val="both"/>
              <w:rPr>
                <w:rFonts w:asciiTheme="minorHAnsi" w:eastAsiaTheme="minorHAnsi" w:hAnsiTheme="minorHAnsi" w:cstheme="minorHAnsi"/>
                <w:color w:val="000000"/>
                <w:kern w:val="0"/>
                <w:lang w:eastAsia="en-US" w:bidi="ar-SA"/>
              </w:rPr>
            </w:pPr>
          </w:p>
          <w:p w14:paraId="3380D32B" w14:textId="77777777" w:rsidR="001B7E57" w:rsidRPr="00C229DE" w:rsidRDefault="00652CEE" w:rsidP="001B7E57">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C229DE">
              <w:rPr>
                <w:rFonts w:asciiTheme="minorHAnsi" w:eastAsiaTheme="minorHAnsi" w:hAnsiTheme="minorHAnsi" w:cstheme="minorHAnsi"/>
                <w:color w:val="000000"/>
                <w:kern w:val="0"/>
                <w:szCs w:val="24"/>
                <w:lang w:eastAsia="en-US" w:bidi="ar-SA"/>
              </w:rPr>
              <w:t xml:space="preserve">Maintains a positive, </w:t>
            </w:r>
            <w:proofErr w:type="gramStart"/>
            <w:r w:rsidRPr="00C229DE">
              <w:rPr>
                <w:rFonts w:asciiTheme="minorHAnsi" w:eastAsiaTheme="minorHAnsi" w:hAnsiTheme="minorHAnsi" w:cstheme="minorHAnsi"/>
                <w:color w:val="000000"/>
                <w:kern w:val="0"/>
                <w:szCs w:val="24"/>
                <w:lang w:eastAsia="en-US" w:bidi="ar-SA"/>
              </w:rPr>
              <w:t>constructive</w:t>
            </w:r>
            <w:proofErr w:type="gramEnd"/>
            <w:r w:rsidRPr="00C229DE">
              <w:rPr>
                <w:rFonts w:asciiTheme="minorHAnsi" w:eastAsiaTheme="minorHAnsi" w:hAnsiTheme="minorHAnsi" w:cstheme="minorHAnsi"/>
                <w:color w:val="000000"/>
                <w:kern w:val="0"/>
                <w:szCs w:val="24"/>
                <w:lang w:eastAsia="en-US" w:bidi="ar-SA"/>
              </w:rPr>
              <w:t xml:space="preserve"> and enthusiastic attitude to their role. Demonstrates flex</w:t>
            </w:r>
            <w:r w:rsidR="001B7E57" w:rsidRPr="00C229DE">
              <w:rPr>
                <w:rFonts w:asciiTheme="minorHAnsi" w:eastAsiaTheme="minorHAnsi" w:hAnsiTheme="minorHAnsi" w:cstheme="minorHAnsi"/>
                <w:color w:val="000000"/>
                <w:kern w:val="0"/>
                <w:szCs w:val="24"/>
                <w:lang w:eastAsia="en-US" w:bidi="ar-SA"/>
              </w:rPr>
              <w:t xml:space="preserve">ibility and openness to </w:t>
            </w:r>
            <w:proofErr w:type="gramStart"/>
            <w:r w:rsidR="001B7E57" w:rsidRPr="00C229DE">
              <w:rPr>
                <w:rFonts w:asciiTheme="minorHAnsi" w:eastAsiaTheme="minorHAnsi" w:hAnsiTheme="minorHAnsi" w:cstheme="minorHAnsi"/>
                <w:color w:val="000000"/>
                <w:kern w:val="0"/>
                <w:szCs w:val="24"/>
                <w:lang w:eastAsia="en-US" w:bidi="ar-SA"/>
              </w:rPr>
              <w:t>change;</w:t>
            </w:r>
            <w:proofErr w:type="gramEnd"/>
          </w:p>
          <w:p w14:paraId="7031D862" w14:textId="77777777" w:rsidR="001B7E57" w:rsidRPr="00C229DE" w:rsidRDefault="001B7E57" w:rsidP="001B7E57">
            <w:pPr>
              <w:pStyle w:val="ListParagraph"/>
              <w:widowControl/>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p>
          <w:p w14:paraId="4347178B" w14:textId="77777777" w:rsidR="00AA1EA1" w:rsidRPr="00C229DE" w:rsidRDefault="00652CEE" w:rsidP="005103DE">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C229DE">
              <w:rPr>
                <w:rFonts w:asciiTheme="minorHAnsi" w:eastAsiaTheme="minorHAnsi" w:hAnsiTheme="minorHAnsi" w:cstheme="minorHAnsi"/>
                <w:color w:val="000000"/>
                <w:kern w:val="0"/>
                <w:szCs w:val="24"/>
                <w:lang w:eastAsia="en-US" w:bidi="ar-SA"/>
              </w:rPr>
              <w:t>Responds positively</w:t>
            </w:r>
            <w:r w:rsidR="001B7E57" w:rsidRPr="00C229DE">
              <w:rPr>
                <w:rFonts w:asciiTheme="minorHAnsi" w:eastAsiaTheme="minorHAnsi" w:hAnsiTheme="minorHAnsi" w:cstheme="minorHAnsi"/>
                <w:color w:val="000000"/>
                <w:kern w:val="0"/>
                <w:szCs w:val="24"/>
                <w:lang w:eastAsia="en-US" w:bidi="ar-SA"/>
              </w:rPr>
              <w:t xml:space="preserve"> to the challenges of the </w:t>
            </w:r>
            <w:proofErr w:type="gramStart"/>
            <w:r w:rsidR="001B7E57" w:rsidRPr="00C229DE">
              <w:rPr>
                <w:rFonts w:asciiTheme="minorHAnsi" w:eastAsiaTheme="minorHAnsi" w:hAnsiTheme="minorHAnsi" w:cstheme="minorHAnsi"/>
                <w:color w:val="000000"/>
                <w:kern w:val="0"/>
                <w:szCs w:val="24"/>
                <w:lang w:eastAsia="en-US" w:bidi="ar-SA"/>
              </w:rPr>
              <w:t>role;</w:t>
            </w:r>
            <w:proofErr w:type="gramEnd"/>
          </w:p>
          <w:p w14:paraId="195F17B9" w14:textId="77777777" w:rsidR="001B7E57" w:rsidRPr="00C229DE" w:rsidRDefault="001B7E57" w:rsidP="001B7E57">
            <w:pPr>
              <w:pStyle w:val="ListParagraph"/>
              <w:rPr>
                <w:rFonts w:asciiTheme="minorHAnsi" w:eastAsiaTheme="minorHAnsi" w:hAnsiTheme="minorHAnsi" w:cstheme="minorHAnsi"/>
                <w:color w:val="000000"/>
                <w:kern w:val="0"/>
                <w:szCs w:val="24"/>
                <w:lang w:eastAsia="en-US" w:bidi="ar-SA"/>
              </w:rPr>
            </w:pPr>
          </w:p>
          <w:p w14:paraId="701DE115" w14:textId="77777777" w:rsidR="00AA1EA1" w:rsidRPr="00C229DE" w:rsidRDefault="00AA1EA1" w:rsidP="005103DE">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C229DE">
              <w:rPr>
                <w:rFonts w:asciiTheme="minorHAnsi" w:eastAsiaTheme="minorHAnsi" w:hAnsiTheme="minorHAnsi" w:cstheme="minorHAnsi"/>
                <w:color w:val="000000"/>
                <w:kern w:val="0"/>
                <w:szCs w:val="24"/>
                <w:lang w:eastAsia="en-US" w:bidi="ar-SA"/>
              </w:rPr>
              <w:t>Learns from experience and seeks to</w:t>
            </w:r>
            <w:r w:rsidR="001B7E57" w:rsidRPr="00C229DE">
              <w:rPr>
                <w:rFonts w:asciiTheme="minorHAnsi" w:eastAsiaTheme="minorHAnsi" w:hAnsiTheme="minorHAnsi" w:cstheme="minorHAnsi"/>
                <w:color w:val="000000"/>
                <w:kern w:val="0"/>
                <w:szCs w:val="24"/>
                <w:lang w:eastAsia="en-US" w:bidi="ar-SA"/>
              </w:rPr>
              <w:t xml:space="preserve"> constantly improve </w:t>
            </w:r>
            <w:proofErr w:type="gramStart"/>
            <w:r w:rsidR="001B7E57" w:rsidRPr="00C229DE">
              <w:rPr>
                <w:rFonts w:asciiTheme="minorHAnsi" w:eastAsiaTheme="minorHAnsi" w:hAnsiTheme="minorHAnsi" w:cstheme="minorHAnsi"/>
                <w:color w:val="000000"/>
                <w:kern w:val="0"/>
                <w:szCs w:val="24"/>
                <w:lang w:eastAsia="en-US" w:bidi="ar-SA"/>
              </w:rPr>
              <w:t>performance;</w:t>
            </w:r>
            <w:proofErr w:type="gramEnd"/>
          </w:p>
          <w:p w14:paraId="4550CA68" w14:textId="77777777" w:rsidR="001B7E57" w:rsidRPr="00C229DE" w:rsidRDefault="001B7E57" w:rsidP="001B7E57">
            <w:pPr>
              <w:pStyle w:val="ListParagraph"/>
              <w:widowControl/>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p>
          <w:p w14:paraId="4771C149" w14:textId="77777777" w:rsidR="00AA1EA1" w:rsidRPr="00C229DE" w:rsidRDefault="00AA1EA1" w:rsidP="001B7E57">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C229DE">
              <w:rPr>
                <w:rFonts w:asciiTheme="minorHAnsi" w:eastAsiaTheme="minorHAnsi" w:hAnsiTheme="minorHAnsi" w:cstheme="minorHAnsi"/>
                <w:color w:val="000000"/>
                <w:kern w:val="0"/>
                <w:szCs w:val="24"/>
                <w:lang w:eastAsia="en-US" w:bidi="ar-SA"/>
              </w:rPr>
              <w:t>Demonstrates a strong commitment to delivering an effective public service</w:t>
            </w:r>
            <w:r w:rsidR="005A0C22" w:rsidRPr="00C229DE">
              <w:rPr>
                <w:rFonts w:asciiTheme="minorHAnsi" w:eastAsiaTheme="minorHAnsi" w:hAnsiTheme="minorHAnsi" w:cstheme="minorHAnsi"/>
                <w:color w:val="000000"/>
                <w:kern w:val="0"/>
                <w:szCs w:val="24"/>
                <w:lang w:eastAsia="en-US" w:bidi="ar-SA"/>
              </w:rPr>
              <w:t>.</w:t>
            </w:r>
          </w:p>
          <w:p w14:paraId="7210EEA0" w14:textId="77777777" w:rsidR="001B7E57" w:rsidRPr="00C229DE" w:rsidRDefault="001B7E57" w:rsidP="001B7E57">
            <w:pPr>
              <w:pStyle w:val="ListParagraph"/>
              <w:widowControl/>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p>
        </w:tc>
      </w:tr>
    </w:tbl>
    <w:p w14:paraId="123B3F95" w14:textId="77777777" w:rsidR="007B1EE1" w:rsidRPr="00C229DE" w:rsidRDefault="007B1EE1" w:rsidP="005C5B3E">
      <w:pPr>
        <w:pStyle w:val="BodyText"/>
        <w:rPr>
          <w:rFonts w:asciiTheme="minorHAnsi" w:hAnsiTheme="minorHAnsi" w:cstheme="minorHAnsi"/>
          <w:b/>
          <w:color w:val="ED7D31" w:themeColor="accent2"/>
          <w:sz w:val="28"/>
          <w:szCs w:val="28"/>
          <w:u w:val="double"/>
        </w:rPr>
      </w:pPr>
    </w:p>
    <w:p w14:paraId="0602E3F1" w14:textId="77777777" w:rsidR="001B7E57" w:rsidRPr="00C229DE" w:rsidRDefault="001B7E57" w:rsidP="005C5B3E">
      <w:pPr>
        <w:pStyle w:val="BodyText"/>
        <w:rPr>
          <w:rFonts w:asciiTheme="minorHAnsi" w:hAnsiTheme="minorHAnsi" w:cstheme="minorHAnsi"/>
          <w:b/>
          <w:color w:val="ED7D31" w:themeColor="accent2"/>
          <w:sz w:val="28"/>
          <w:szCs w:val="28"/>
          <w:u w:val="double"/>
        </w:rPr>
      </w:pPr>
    </w:p>
    <w:p w14:paraId="37EF397E" w14:textId="77777777" w:rsidR="001B7E57" w:rsidRPr="00C229DE" w:rsidRDefault="001B7E57" w:rsidP="005C5B3E">
      <w:pPr>
        <w:pStyle w:val="BodyText"/>
        <w:rPr>
          <w:rFonts w:asciiTheme="minorHAnsi" w:hAnsiTheme="minorHAnsi" w:cstheme="minorHAnsi"/>
          <w:b/>
          <w:color w:val="ED7D31" w:themeColor="accent2"/>
          <w:sz w:val="28"/>
          <w:szCs w:val="28"/>
          <w:u w:val="double"/>
        </w:rPr>
      </w:pPr>
    </w:p>
    <w:p w14:paraId="6F7D5F4D" w14:textId="77777777" w:rsidR="001B7E57" w:rsidRPr="00C229DE" w:rsidRDefault="001B7E57" w:rsidP="005C5B3E">
      <w:pPr>
        <w:pStyle w:val="BodyText"/>
        <w:rPr>
          <w:rFonts w:asciiTheme="minorHAnsi" w:hAnsiTheme="minorHAnsi" w:cstheme="minorHAnsi"/>
          <w:b/>
          <w:color w:val="ED7D31" w:themeColor="accent2"/>
          <w:sz w:val="28"/>
          <w:szCs w:val="28"/>
          <w:u w:val="double"/>
        </w:rPr>
      </w:pPr>
    </w:p>
    <w:p w14:paraId="37BE0695" w14:textId="77777777" w:rsidR="001B7E57" w:rsidRPr="00C229DE" w:rsidRDefault="001B7E57" w:rsidP="005C5B3E">
      <w:pPr>
        <w:pStyle w:val="BodyText"/>
        <w:rPr>
          <w:rFonts w:asciiTheme="minorHAnsi" w:hAnsiTheme="minorHAnsi" w:cstheme="minorHAnsi"/>
          <w:b/>
          <w:color w:val="ED7D31" w:themeColor="accent2"/>
          <w:sz w:val="28"/>
          <w:szCs w:val="28"/>
          <w:u w:val="double"/>
        </w:rPr>
      </w:pPr>
    </w:p>
    <w:p w14:paraId="100F547A" w14:textId="77777777" w:rsidR="001B7E57" w:rsidRPr="00C229DE" w:rsidRDefault="001B7E57" w:rsidP="005C5B3E">
      <w:pPr>
        <w:pStyle w:val="BodyText"/>
        <w:rPr>
          <w:rFonts w:asciiTheme="minorHAnsi" w:hAnsiTheme="minorHAnsi" w:cstheme="minorHAnsi"/>
          <w:b/>
          <w:color w:val="ED7D31" w:themeColor="accent2"/>
          <w:sz w:val="28"/>
          <w:szCs w:val="28"/>
          <w:u w:val="double"/>
        </w:rPr>
      </w:pPr>
    </w:p>
    <w:p w14:paraId="372897B3" w14:textId="77777777" w:rsidR="001B7E57" w:rsidRPr="00C229DE" w:rsidRDefault="001B7E57" w:rsidP="005C5B3E">
      <w:pPr>
        <w:pStyle w:val="BodyText"/>
        <w:rPr>
          <w:rFonts w:asciiTheme="minorHAnsi" w:hAnsiTheme="minorHAnsi" w:cstheme="minorHAnsi"/>
          <w:b/>
          <w:color w:val="ED7D31" w:themeColor="accent2"/>
          <w:sz w:val="28"/>
          <w:szCs w:val="28"/>
          <w:u w:val="double"/>
        </w:rPr>
      </w:pPr>
    </w:p>
    <w:p w14:paraId="2B507D87" w14:textId="77777777" w:rsidR="00FA1F71" w:rsidRPr="00C229DE" w:rsidRDefault="00FA1F71" w:rsidP="005C5B3E">
      <w:pPr>
        <w:pStyle w:val="BodyText"/>
        <w:rPr>
          <w:rFonts w:asciiTheme="minorHAnsi" w:hAnsiTheme="minorHAnsi" w:cstheme="minorHAnsi"/>
          <w:b/>
          <w:color w:val="ED7D31" w:themeColor="accent2"/>
          <w:sz w:val="28"/>
          <w:szCs w:val="28"/>
          <w:u w:val="double"/>
        </w:rPr>
      </w:pPr>
    </w:p>
    <w:p w14:paraId="49EC732B" w14:textId="77777777" w:rsidR="00FA1F71" w:rsidRPr="00C229DE" w:rsidRDefault="00FA1F71" w:rsidP="005C5B3E">
      <w:pPr>
        <w:pStyle w:val="BodyText"/>
        <w:rPr>
          <w:rFonts w:asciiTheme="minorHAnsi" w:hAnsiTheme="minorHAnsi" w:cstheme="minorHAnsi"/>
          <w:b/>
          <w:color w:val="ED7D31" w:themeColor="accent2"/>
          <w:sz w:val="28"/>
          <w:szCs w:val="28"/>
          <w:u w:val="double"/>
        </w:rPr>
      </w:pPr>
    </w:p>
    <w:p w14:paraId="38AF107E" w14:textId="77777777" w:rsidR="00C307C5" w:rsidRPr="00C229DE" w:rsidRDefault="00C307C5" w:rsidP="005C5B3E">
      <w:pPr>
        <w:pStyle w:val="BodyText"/>
        <w:rPr>
          <w:rFonts w:asciiTheme="minorHAnsi" w:hAnsiTheme="minorHAnsi" w:cstheme="minorHAnsi"/>
          <w:b/>
          <w:color w:val="ED7D31" w:themeColor="accent2"/>
          <w:sz w:val="28"/>
          <w:szCs w:val="28"/>
          <w:u w:val="double"/>
        </w:rPr>
      </w:pPr>
    </w:p>
    <w:p w14:paraId="4A74B470" w14:textId="77777777" w:rsidR="005C5B3E" w:rsidRPr="00C229DE" w:rsidRDefault="005C5B3E" w:rsidP="005C5B3E">
      <w:pPr>
        <w:pStyle w:val="BodyText"/>
        <w:rPr>
          <w:rFonts w:asciiTheme="minorHAnsi" w:hAnsiTheme="minorHAnsi" w:cstheme="minorHAnsi"/>
          <w:b/>
          <w:color w:val="C0504D"/>
          <w:sz w:val="28"/>
          <w:szCs w:val="28"/>
          <w:u w:val="double"/>
        </w:rPr>
      </w:pPr>
      <w:r w:rsidRPr="00C229DE">
        <w:rPr>
          <w:rFonts w:asciiTheme="minorHAnsi" w:hAnsiTheme="minorHAnsi" w:cstheme="minorHAnsi"/>
          <w:b/>
          <w:color w:val="C0504D"/>
          <w:sz w:val="28"/>
          <w:szCs w:val="28"/>
          <w:u w:val="double"/>
        </w:rPr>
        <w:lastRenderedPageBreak/>
        <w:t>___________________________________________________________________</w:t>
      </w:r>
      <w:r w:rsidR="00CB2B02" w:rsidRPr="00C229DE">
        <w:rPr>
          <w:rFonts w:asciiTheme="minorHAnsi" w:hAnsiTheme="minorHAnsi" w:cstheme="minorHAnsi"/>
          <w:b/>
          <w:color w:val="C0504D"/>
          <w:sz w:val="28"/>
          <w:szCs w:val="28"/>
          <w:u w:val="double"/>
        </w:rPr>
        <w:t>_</w:t>
      </w:r>
    </w:p>
    <w:p w14:paraId="7A3B179B" w14:textId="77777777" w:rsidR="005C5B3E" w:rsidRPr="00C229DE" w:rsidRDefault="005C5B3E" w:rsidP="005C5B3E">
      <w:pPr>
        <w:pStyle w:val="BodyText"/>
        <w:jc w:val="center"/>
        <w:rPr>
          <w:rFonts w:asciiTheme="minorHAnsi" w:hAnsiTheme="minorHAnsi" w:cstheme="minorHAnsi"/>
          <w:b/>
          <w:color w:val="C0504D"/>
          <w:sz w:val="28"/>
          <w:szCs w:val="28"/>
        </w:rPr>
      </w:pPr>
      <w:r w:rsidRPr="00C229DE">
        <w:rPr>
          <w:rFonts w:asciiTheme="minorHAnsi" w:hAnsiTheme="minorHAnsi" w:cstheme="minorHAnsi"/>
          <w:b/>
          <w:color w:val="C0504D"/>
          <w:sz w:val="28"/>
          <w:szCs w:val="28"/>
        </w:rPr>
        <w:t>PRINCIPAL CONDITIONS OF SERVICE</w:t>
      </w:r>
    </w:p>
    <w:p w14:paraId="48059D3A" w14:textId="77777777" w:rsidR="005C5B3E" w:rsidRPr="00C229DE" w:rsidRDefault="005C5B3E" w:rsidP="005C5B3E">
      <w:pPr>
        <w:rPr>
          <w:rFonts w:asciiTheme="minorHAnsi" w:hAnsiTheme="minorHAnsi" w:cstheme="minorHAnsi"/>
          <w:color w:val="C0504D"/>
        </w:rPr>
      </w:pPr>
      <w:r w:rsidRPr="00C229DE">
        <w:rPr>
          <w:rFonts w:asciiTheme="minorHAnsi" w:hAnsiTheme="minorHAnsi" w:cstheme="minorHAnsi"/>
          <w:b/>
          <w:color w:val="C0504D"/>
          <w:sz w:val="28"/>
          <w:szCs w:val="28"/>
          <w:u w:val="double"/>
        </w:rPr>
        <w:t>____________________________________________________________________</w:t>
      </w:r>
    </w:p>
    <w:p w14:paraId="1A6DA718" w14:textId="77777777" w:rsidR="005C5B3E" w:rsidRPr="00C229DE" w:rsidRDefault="005C5B3E" w:rsidP="005C5B3E">
      <w:pPr>
        <w:ind w:left="2160" w:hanging="2160"/>
        <w:jc w:val="both"/>
        <w:rPr>
          <w:rFonts w:asciiTheme="minorHAnsi" w:hAnsiTheme="minorHAnsi" w:cstheme="minorHAnsi"/>
          <w:b/>
          <w:bCs/>
          <w:u w:val="single"/>
        </w:rPr>
      </w:pPr>
    </w:p>
    <w:p w14:paraId="7BB00235" w14:textId="77777777" w:rsidR="005C5B3E" w:rsidRPr="00C229DE" w:rsidRDefault="005C5B3E" w:rsidP="005C5B3E">
      <w:pPr>
        <w:ind w:left="2160" w:hanging="2160"/>
        <w:jc w:val="both"/>
        <w:rPr>
          <w:rFonts w:asciiTheme="minorHAnsi" w:hAnsiTheme="minorHAnsi" w:cstheme="minorHAnsi"/>
          <w:b/>
          <w:bCs/>
          <w:u w:val="single"/>
        </w:rPr>
      </w:pPr>
      <w:r w:rsidRPr="00C229DE">
        <w:rPr>
          <w:rFonts w:asciiTheme="minorHAnsi" w:hAnsiTheme="minorHAnsi" w:cstheme="minorHAnsi"/>
          <w:b/>
          <w:bCs/>
          <w:u w:val="single"/>
        </w:rPr>
        <w:t xml:space="preserve">Type of Post </w:t>
      </w:r>
    </w:p>
    <w:p w14:paraId="2A5197D4" w14:textId="77777777" w:rsidR="005C5B3E" w:rsidRPr="00C229DE" w:rsidRDefault="005C5B3E" w:rsidP="005C5B3E">
      <w:pPr>
        <w:jc w:val="both"/>
        <w:rPr>
          <w:rFonts w:asciiTheme="minorHAnsi" w:hAnsiTheme="minorHAnsi" w:cstheme="minorHAnsi"/>
          <w:bCs/>
        </w:rPr>
      </w:pPr>
      <w:r w:rsidRPr="00C229DE">
        <w:rPr>
          <w:rFonts w:asciiTheme="minorHAnsi" w:hAnsiTheme="minorHAnsi" w:cstheme="minorHAnsi"/>
          <w:bCs/>
        </w:rPr>
        <w:t>A panel will be formed from which future relevant permanent and temporary posts will be filled during the lifetime of the panel.  The post will be permanent</w:t>
      </w:r>
      <w:r w:rsidR="001B7E57" w:rsidRPr="00C229DE">
        <w:rPr>
          <w:rFonts w:asciiTheme="minorHAnsi" w:hAnsiTheme="minorHAnsi" w:cstheme="minorHAnsi"/>
          <w:bCs/>
        </w:rPr>
        <w:t>/temporary</w:t>
      </w:r>
      <w:r w:rsidRPr="00C229DE">
        <w:rPr>
          <w:rFonts w:asciiTheme="minorHAnsi" w:hAnsiTheme="minorHAnsi" w:cstheme="minorHAnsi"/>
          <w:bCs/>
        </w:rPr>
        <w:t>, wholetime and pensionable</w:t>
      </w:r>
      <w:r w:rsidR="00DC6BED" w:rsidRPr="00C229DE">
        <w:rPr>
          <w:rFonts w:asciiTheme="minorHAnsi" w:hAnsiTheme="minorHAnsi" w:cstheme="minorHAnsi"/>
          <w:bCs/>
        </w:rPr>
        <w:t>.  Any such panel formed, will be one year in duration.</w:t>
      </w:r>
    </w:p>
    <w:p w14:paraId="173A5B23" w14:textId="77777777" w:rsidR="005C5B3E" w:rsidRPr="00C229DE" w:rsidRDefault="005C5B3E" w:rsidP="005C5B3E">
      <w:pPr>
        <w:jc w:val="both"/>
        <w:rPr>
          <w:rFonts w:asciiTheme="minorHAnsi" w:hAnsiTheme="minorHAnsi" w:cstheme="minorHAnsi"/>
          <w:b/>
          <w:bCs/>
          <w:u w:val="single"/>
        </w:rPr>
      </w:pPr>
    </w:p>
    <w:p w14:paraId="34C70D41" w14:textId="77777777" w:rsidR="005C5B3E" w:rsidRPr="00C229DE" w:rsidRDefault="005C5B3E" w:rsidP="005C5B3E">
      <w:pPr>
        <w:jc w:val="both"/>
        <w:rPr>
          <w:rFonts w:asciiTheme="minorHAnsi" w:hAnsiTheme="minorHAnsi" w:cstheme="minorHAnsi"/>
        </w:rPr>
      </w:pPr>
      <w:r w:rsidRPr="00C229DE">
        <w:rPr>
          <w:rFonts w:asciiTheme="minorHAnsi" w:hAnsiTheme="minorHAnsi" w:cstheme="minorHAnsi"/>
          <w:b/>
          <w:bCs/>
          <w:u w:val="single"/>
        </w:rPr>
        <w:t xml:space="preserve">Remuneration </w:t>
      </w:r>
      <w:r w:rsidRPr="00C229DE">
        <w:rPr>
          <w:rFonts w:asciiTheme="minorHAnsi" w:hAnsiTheme="minorHAnsi" w:cstheme="minorHAnsi"/>
          <w:b/>
          <w:bCs/>
        </w:rPr>
        <w:tab/>
      </w:r>
    </w:p>
    <w:p w14:paraId="535451A6" w14:textId="3B47C863" w:rsidR="005C5B3E" w:rsidRPr="00C229DE" w:rsidRDefault="00206EE7" w:rsidP="005C5B3E">
      <w:pPr>
        <w:jc w:val="both"/>
        <w:rPr>
          <w:rFonts w:asciiTheme="minorHAnsi" w:hAnsiTheme="minorHAnsi" w:cstheme="minorHAnsi"/>
          <w:b/>
          <w:bCs/>
        </w:rPr>
      </w:pPr>
      <w:bookmarkStart w:id="2" w:name="_Hlk135219402"/>
      <w:r w:rsidRPr="00C229DE">
        <w:rPr>
          <w:rFonts w:asciiTheme="minorHAnsi" w:hAnsiTheme="minorHAnsi" w:cstheme="minorHAnsi"/>
          <w:b/>
          <w:bCs/>
        </w:rPr>
        <w:t xml:space="preserve">(Min) </w:t>
      </w:r>
      <w:bookmarkStart w:id="3" w:name="_Hlk135386622"/>
      <w:r w:rsidR="00FA1F71" w:rsidRPr="00C229DE">
        <w:rPr>
          <w:rFonts w:asciiTheme="minorHAnsi" w:hAnsiTheme="minorHAnsi" w:cstheme="minorHAnsi"/>
          <w:b/>
          <w:bCs/>
        </w:rPr>
        <w:t>€</w:t>
      </w:r>
      <w:r w:rsidR="000D406A" w:rsidRPr="00C229DE">
        <w:rPr>
          <w:rFonts w:asciiTheme="minorHAnsi" w:hAnsiTheme="minorHAnsi" w:cstheme="minorHAnsi"/>
          <w:b/>
          <w:bCs/>
        </w:rPr>
        <w:t>44,439</w:t>
      </w:r>
      <w:r w:rsidR="00FA1F71" w:rsidRPr="00C229DE">
        <w:rPr>
          <w:rFonts w:asciiTheme="minorHAnsi" w:hAnsiTheme="minorHAnsi" w:cstheme="minorHAnsi"/>
          <w:b/>
          <w:bCs/>
        </w:rPr>
        <w:t xml:space="preserve"> - </w:t>
      </w:r>
      <w:r w:rsidRPr="00C229DE">
        <w:rPr>
          <w:rFonts w:asciiTheme="minorHAnsi" w:hAnsiTheme="minorHAnsi" w:cstheme="minorHAnsi"/>
          <w:b/>
          <w:bCs/>
        </w:rPr>
        <w:t xml:space="preserve">(LSI 2) </w:t>
      </w:r>
      <w:r w:rsidR="00FA1F71" w:rsidRPr="00C229DE">
        <w:rPr>
          <w:rFonts w:asciiTheme="minorHAnsi" w:hAnsiTheme="minorHAnsi" w:cstheme="minorHAnsi"/>
          <w:b/>
          <w:bCs/>
        </w:rPr>
        <w:t>€</w:t>
      </w:r>
      <w:r w:rsidR="000D406A" w:rsidRPr="00C229DE">
        <w:rPr>
          <w:rFonts w:asciiTheme="minorHAnsi" w:hAnsiTheme="minorHAnsi" w:cstheme="minorHAnsi"/>
          <w:b/>
          <w:bCs/>
        </w:rPr>
        <w:t>52,986</w:t>
      </w:r>
      <w:r w:rsidR="00581962" w:rsidRPr="00C229DE">
        <w:rPr>
          <w:rFonts w:asciiTheme="minorHAnsi" w:hAnsiTheme="minorHAnsi" w:cstheme="minorHAnsi"/>
          <w:b/>
          <w:bCs/>
        </w:rPr>
        <w:t xml:space="preserve"> </w:t>
      </w:r>
      <w:bookmarkEnd w:id="2"/>
      <w:bookmarkEnd w:id="3"/>
      <w:r w:rsidR="00581962" w:rsidRPr="00C229DE">
        <w:rPr>
          <w:rFonts w:asciiTheme="minorHAnsi" w:hAnsiTheme="minorHAnsi" w:cstheme="minorHAnsi"/>
          <w:b/>
          <w:bCs/>
        </w:rPr>
        <w:t>(Circular EL 0</w:t>
      </w:r>
      <w:r w:rsidR="000D406A" w:rsidRPr="00C229DE">
        <w:rPr>
          <w:rFonts w:asciiTheme="minorHAnsi" w:hAnsiTheme="minorHAnsi" w:cstheme="minorHAnsi"/>
          <w:b/>
          <w:bCs/>
        </w:rPr>
        <w:t>1</w:t>
      </w:r>
      <w:r w:rsidR="005C5B3E" w:rsidRPr="00C229DE">
        <w:rPr>
          <w:rFonts w:asciiTheme="minorHAnsi" w:hAnsiTheme="minorHAnsi" w:cstheme="minorHAnsi"/>
          <w:b/>
          <w:bCs/>
        </w:rPr>
        <w:t>/</w:t>
      </w:r>
      <w:r w:rsidR="00C75A57" w:rsidRPr="00C229DE">
        <w:rPr>
          <w:rFonts w:asciiTheme="minorHAnsi" w:hAnsiTheme="minorHAnsi" w:cstheme="minorHAnsi"/>
          <w:b/>
          <w:bCs/>
        </w:rPr>
        <w:t>202</w:t>
      </w:r>
      <w:r w:rsidR="000D406A" w:rsidRPr="00C229DE">
        <w:rPr>
          <w:rFonts w:asciiTheme="minorHAnsi" w:hAnsiTheme="minorHAnsi" w:cstheme="minorHAnsi"/>
          <w:b/>
          <w:bCs/>
        </w:rPr>
        <w:t>3</w:t>
      </w:r>
      <w:r w:rsidR="005C5B3E" w:rsidRPr="00C229DE">
        <w:rPr>
          <w:rFonts w:asciiTheme="minorHAnsi" w:hAnsiTheme="minorHAnsi" w:cstheme="minorHAnsi"/>
          <w:b/>
          <w:bCs/>
        </w:rPr>
        <w:t>)</w:t>
      </w:r>
    </w:p>
    <w:p w14:paraId="64CD41BE" w14:textId="77777777" w:rsidR="00F84B5C" w:rsidRPr="00C229DE" w:rsidRDefault="00F84B5C" w:rsidP="005C5B3E">
      <w:pPr>
        <w:jc w:val="both"/>
        <w:rPr>
          <w:rFonts w:asciiTheme="minorHAnsi" w:hAnsiTheme="minorHAnsi" w:cstheme="minorHAnsi"/>
          <w:b/>
          <w:bCs/>
        </w:rPr>
      </w:pPr>
    </w:p>
    <w:p w14:paraId="315FFA34" w14:textId="410D03ED" w:rsidR="00F84B5C" w:rsidRPr="00C229DE" w:rsidRDefault="00F84B5C" w:rsidP="00F84B5C">
      <w:pPr>
        <w:jc w:val="both"/>
        <w:rPr>
          <w:rFonts w:asciiTheme="minorHAnsi" w:hAnsiTheme="minorHAnsi" w:cstheme="minorHAnsi"/>
          <w:bCs/>
        </w:rPr>
      </w:pPr>
      <w:r w:rsidRPr="00C229DE">
        <w:rPr>
          <w:rFonts w:asciiTheme="minorHAnsi" w:hAnsiTheme="minorHAnsi" w:cstheme="minorHAnsi"/>
          <w:b/>
          <w:bCs/>
          <w:u w:val="single"/>
        </w:rPr>
        <w:t>IMPORTANT NOTE:  Candidates should note that the starting salary is not subject to negotiation</w:t>
      </w:r>
      <w:r w:rsidRPr="00C229DE">
        <w:rPr>
          <w:rFonts w:asciiTheme="minorHAnsi" w:hAnsiTheme="minorHAnsi" w:cstheme="minorHAnsi"/>
          <w:bCs/>
        </w:rPr>
        <w:t>.   Entry into the pay scale above the minimum point will only apply to existing public servants in the context of the relevant Government Pay Circulars.   Candidates who are not covered by such Circulars will enter the pay scale at</w:t>
      </w:r>
      <w:r w:rsidR="00FA1F71" w:rsidRPr="00C229DE">
        <w:rPr>
          <w:rFonts w:asciiTheme="minorHAnsi" w:hAnsiTheme="minorHAnsi" w:cstheme="minorHAnsi"/>
          <w:bCs/>
        </w:rPr>
        <w:t xml:space="preserve"> the minimum point </w:t>
      </w:r>
      <w:proofErr w:type="gramStart"/>
      <w:r w:rsidR="00FA1F71" w:rsidRPr="00C229DE">
        <w:rPr>
          <w:rFonts w:asciiTheme="minorHAnsi" w:hAnsiTheme="minorHAnsi" w:cstheme="minorHAnsi"/>
          <w:bCs/>
        </w:rPr>
        <w:t>i.e.</w:t>
      </w:r>
      <w:proofErr w:type="gramEnd"/>
      <w:r w:rsidR="00FA1F71" w:rsidRPr="00C229DE">
        <w:rPr>
          <w:rFonts w:asciiTheme="minorHAnsi" w:hAnsiTheme="minorHAnsi" w:cstheme="minorHAnsi"/>
          <w:bCs/>
        </w:rPr>
        <w:t xml:space="preserve"> €</w:t>
      </w:r>
      <w:r w:rsidR="000D406A" w:rsidRPr="00C229DE">
        <w:rPr>
          <w:rFonts w:asciiTheme="minorHAnsi" w:hAnsiTheme="minorHAnsi" w:cstheme="minorHAnsi"/>
          <w:bCs/>
        </w:rPr>
        <w:t>44,439</w:t>
      </w:r>
      <w:r w:rsidR="00581962" w:rsidRPr="00C229DE">
        <w:rPr>
          <w:rFonts w:asciiTheme="minorHAnsi" w:hAnsiTheme="minorHAnsi" w:cstheme="minorHAnsi"/>
          <w:bCs/>
        </w:rPr>
        <w:t>.</w:t>
      </w:r>
    </w:p>
    <w:p w14:paraId="4A0E711C" w14:textId="77777777" w:rsidR="00F84B5C" w:rsidRPr="00C229DE" w:rsidRDefault="00F84B5C" w:rsidP="00F84B5C">
      <w:pPr>
        <w:ind w:left="720"/>
        <w:jc w:val="both"/>
        <w:rPr>
          <w:rFonts w:asciiTheme="minorHAnsi" w:hAnsiTheme="minorHAnsi" w:cstheme="minorHAnsi"/>
        </w:rPr>
      </w:pPr>
    </w:p>
    <w:p w14:paraId="27161F4F" w14:textId="77777777" w:rsidR="00F84B5C" w:rsidRPr="00C229DE" w:rsidRDefault="00F84B5C" w:rsidP="00F84B5C">
      <w:pPr>
        <w:jc w:val="both"/>
        <w:rPr>
          <w:rFonts w:asciiTheme="minorHAnsi" w:hAnsiTheme="minorHAnsi" w:cstheme="minorHAnsi"/>
          <w:bCs/>
        </w:rPr>
      </w:pPr>
      <w:r w:rsidRPr="00C229DE">
        <w:rPr>
          <w:rFonts w:asciiTheme="minorHAnsi" w:hAnsiTheme="minorHAnsi" w:cstheme="minorHAnsi"/>
          <w:bCs/>
        </w:rPr>
        <w:t xml:space="preserve">The rate of remuneration may be adjusted from time to time in line with Government pay policy. </w:t>
      </w:r>
    </w:p>
    <w:p w14:paraId="16BBCEE7" w14:textId="77777777" w:rsidR="00F84B5C" w:rsidRPr="00C229DE" w:rsidRDefault="00F84B5C" w:rsidP="00F84B5C">
      <w:pPr>
        <w:jc w:val="both"/>
        <w:rPr>
          <w:rFonts w:asciiTheme="minorHAnsi" w:hAnsiTheme="minorHAnsi" w:cstheme="minorHAnsi"/>
        </w:rPr>
      </w:pPr>
    </w:p>
    <w:p w14:paraId="3DFD260C" w14:textId="77777777" w:rsidR="00F84B5C" w:rsidRPr="00C229DE" w:rsidRDefault="00F84B5C" w:rsidP="00F84B5C">
      <w:pPr>
        <w:jc w:val="both"/>
        <w:rPr>
          <w:rFonts w:asciiTheme="minorHAnsi" w:hAnsiTheme="minorHAnsi" w:cstheme="minorHAnsi"/>
        </w:rPr>
      </w:pPr>
      <w:r w:rsidRPr="00C229DE">
        <w:rPr>
          <w:rFonts w:asciiTheme="minorHAnsi" w:hAnsiTheme="minorHAnsi" w:cstheme="minorHAnsi"/>
        </w:rPr>
        <w:t xml:space="preserve">The holder of the office shall pay to the local authority any fees or other monies (other than </w:t>
      </w:r>
      <w:r w:rsidR="00AB400D" w:rsidRPr="00C229DE">
        <w:rPr>
          <w:rFonts w:asciiTheme="minorHAnsi" w:hAnsiTheme="minorHAnsi" w:cstheme="minorHAnsi"/>
        </w:rPr>
        <w:t>their</w:t>
      </w:r>
      <w:r w:rsidRPr="00C229DE">
        <w:rPr>
          <w:rFonts w:asciiTheme="minorHAnsi" w:hAnsiTheme="minorHAnsi" w:cstheme="minorHAnsi"/>
        </w:rPr>
        <w:t xml:space="preserve"> inclusive salary) payable to and received by </w:t>
      </w:r>
      <w:r w:rsidR="00AB400D" w:rsidRPr="00C229DE">
        <w:rPr>
          <w:rFonts w:asciiTheme="minorHAnsi" w:hAnsiTheme="minorHAnsi" w:cstheme="minorHAnsi"/>
        </w:rPr>
        <w:t>them</w:t>
      </w:r>
      <w:r w:rsidRPr="00C229DE">
        <w:rPr>
          <w:rFonts w:asciiTheme="minorHAnsi" w:hAnsiTheme="minorHAnsi" w:cstheme="minorHAnsi"/>
        </w:rPr>
        <w:t xml:space="preserve"> by virtue of </w:t>
      </w:r>
      <w:r w:rsidR="00AB400D" w:rsidRPr="00C229DE">
        <w:rPr>
          <w:rFonts w:asciiTheme="minorHAnsi" w:hAnsiTheme="minorHAnsi" w:cstheme="minorHAnsi"/>
        </w:rPr>
        <w:t>their</w:t>
      </w:r>
      <w:r w:rsidRPr="00C229DE">
        <w:rPr>
          <w:rFonts w:asciiTheme="minorHAnsi" w:hAnsiTheme="minorHAnsi" w:cstheme="minorHAnsi"/>
        </w:rPr>
        <w:t xml:space="preserve"> office or in respect of services which </w:t>
      </w:r>
      <w:r w:rsidR="00AB400D" w:rsidRPr="00C229DE">
        <w:rPr>
          <w:rFonts w:asciiTheme="minorHAnsi" w:hAnsiTheme="minorHAnsi" w:cstheme="minorHAnsi"/>
        </w:rPr>
        <w:t>they are</w:t>
      </w:r>
      <w:r w:rsidRPr="00C229DE">
        <w:rPr>
          <w:rFonts w:asciiTheme="minorHAnsi" w:hAnsiTheme="minorHAnsi" w:cstheme="minorHAnsi"/>
        </w:rPr>
        <w:t xml:space="preserve"> required by or under any enactment to perform.</w:t>
      </w:r>
    </w:p>
    <w:p w14:paraId="33A961B1" w14:textId="77777777" w:rsidR="005C5B3E" w:rsidRPr="00C229DE" w:rsidRDefault="005C5B3E" w:rsidP="005C5B3E">
      <w:pPr>
        <w:tabs>
          <w:tab w:val="left" w:pos="990"/>
        </w:tabs>
        <w:jc w:val="both"/>
        <w:rPr>
          <w:rFonts w:asciiTheme="minorHAnsi" w:hAnsiTheme="minorHAnsi" w:cstheme="minorHAnsi"/>
          <w:u w:val="single"/>
        </w:rPr>
      </w:pPr>
    </w:p>
    <w:p w14:paraId="04159A26" w14:textId="77777777" w:rsidR="005C5B3E" w:rsidRPr="00C229DE" w:rsidRDefault="005C5B3E" w:rsidP="005C5B3E">
      <w:pPr>
        <w:tabs>
          <w:tab w:val="left" w:pos="540"/>
        </w:tabs>
        <w:jc w:val="both"/>
        <w:rPr>
          <w:rFonts w:asciiTheme="minorHAnsi" w:hAnsiTheme="minorHAnsi" w:cstheme="minorHAnsi"/>
          <w:b/>
          <w:smallCaps/>
          <w:u w:val="single"/>
        </w:rPr>
      </w:pPr>
      <w:r w:rsidRPr="00C229DE">
        <w:rPr>
          <w:rFonts w:asciiTheme="minorHAnsi" w:hAnsiTheme="minorHAnsi" w:cstheme="minorHAnsi"/>
          <w:b/>
          <w:smallCaps/>
          <w:u w:val="single"/>
        </w:rPr>
        <w:t>Probation:</w:t>
      </w:r>
    </w:p>
    <w:p w14:paraId="4BC744EC" w14:textId="77777777" w:rsidR="005C5B3E" w:rsidRPr="00C229DE" w:rsidRDefault="005C5B3E" w:rsidP="005C5B3E">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C229DE">
        <w:rPr>
          <w:rFonts w:asciiTheme="minorHAnsi" w:hAnsiTheme="minorHAnsi" w:cstheme="minorHAnsi"/>
        </w:rPr>
        <w:t>there shall be a period after such appointments take effect during which such persons shall hold the position on probation,</w:t>
      </w:r>
    </w:p>
    <w:p w14:paraId="36ABF684" w14:textId="59B4FE1E" w:rsidR="005C5B3E" w:rsidRPr="00C229DE" w:rsidRDefault="005C5B3E" w:rsidP="005C5B3E">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C229DE">
        <w:rPr>
          <w:rFonts w:asciiTheme="minorHAnsi" w:hAnsiTheme="minorHAnsi" w:cstheme="minorHAnsi"/>
        </w:rPr>
        <w:t>such period shall be</w:t>
      </w:r>
      <w:r w:rsidR="00782883" w:rsidRPr="00C229DE">
        <w:rPr>
          <w:rFonts w:asciiTheme="minorHAnsi" w:hAnsiTheme="minorHAnsi" w:cstheme="minorHAnsi"/>
        </w:rPr>
        <w:t xml:space="preserve"> 12</w:t>
      </w:r>
      <w:r w:rsidRPr="00C229DE">
        <w:rPr>
          <w:rFonts w:asciiTheme="minorHAnsi" w:hAnsiTheme="minorHAnsi" w:cstheme="minorHAnsi"/>
        </w:rPr>
        <w:t xml:space="preserve"> months but, the Chief Executive may at his or her discretion extend such period,</w:t>
      </w:r>
    </w:p>
    <w:p w14:paraId="7E1CE530" w14:textId="77777777" w:rsidR="005C5B3E" w:rsidRPr="00C229DE" w:rsidRDefault="005C5B3E" w:rsidP="005C5B3E">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C229DE">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35916E54" w14:textId="77777777" w:rsidR="005C5B3E" w:rsidRPr="00C229DE" w:rsidRDefault="005C5B3E" w:rsidP="005C5B3E">
      <w:pPr>
        <w:jc w:val="both"/>
        <w:rPr>
          <w:rFonts w:asciiTheme="minorHAnsi" w:hAnsiTheme="minorHAnsi" w:cstheme="minorHAnsi"/>
          <w:b/>
          <w:bCs/>
        </w:rPr>
      </w:pPr>
    </w:p>
    <w:p w14:paraId="27426B27" w14:textId="77777777" w:rsidR="005C5B3E" w:rsidRPr="00C229DE" w:rsidRDefault="008B4DB5" w:rsidP="005C5B3E">
      <w:pPr>
        <w:tabs>
          <w:tab w:val="left" w:pos="540"/>
        </w:tabs>
        <w:jc w:val="both"/>
        <w:rPr>
          <w:rFonts w:asciiTheme="minorHAnsi" w:hAnsiTheme="minorHAnsi" w:cstheme="minorHAnsi"/>
          <w:b/>
          <w:smallCaps/>
          <w:u w:val="single"/>
        </w:rPr>
      </w:pPr>
      <w:r w:rsidRPr="00C229DE">
        <w:rPr>
          <w:rFonts w:asciiTheme="minorHAnsi" w:hAnsiTheme="minorHAnsi" w:cstheme="minorHAnsi"/>
          <w:b/>
          <w:smallCaps/>
          <w:u w:val="single"/>
        </w:rPr>
        <w:t>Hours of Duty</w:t>
      </w:r>
      <w:r w:rsidR="009F3648" w:rsidRPr="00C229DE">
        <w:rPr>
          <w:rFonts w:asciiTheme="minorHAnsi" w:hAnsiTheme="minorHAnsi" w:cstheme="minorHAnsi"/>
          <w:b/>
          <w:smallCaps/>
          <w:u w:val="single"/>
        </w:rPr>
        <w:t>:</w:t>
      </w:r>
    </w:p>
    <w:p w14:paraId="3A157A74" w14:textId="77777777" w:rsidR="005C5B3E" w:rsidRPr="00C229DE" w:rsidRDefault="005C5B3E" w:rsidP="005C5B3E">
      <w:pPr>
        <w:tabs>
          <w:tab w:val="left" w:pos="540"/>
        </w:tabs>
        <w:jc w:val="both"/>
        <w:rPr>
          <w:rFonts w:asciiTheme="minorHAnsi" w:hAnsiTheme="minorHAnsi" w:cstheme="minorHAnsi"/>
        </w:rPr>
      </w:pPr>
      <w:r w:rsidRPr="00C229DE">
        <w:rPr>
          <w:rFonts w:asciiTheme="minorHAnsi" w:hAnsiTheme="minorHAnsi" w:cstheme="minorHAnsi"/>
        </w:rPr>
        <w:t xml:space="preserve">The person appointed will be required to work a </w:t>
      </w:r>
      <w:proofErr w:type="gramStart"/>
      <w:r w:rsidRPr="00C229DE">
        <w:rPr>
          <w:rFonts w:asciiTheme="minorHAnsi" w:hAnsiTheme="minorHAnsi" w:cstheme="minorHAnsi"/>
        </w:rPr>
        <w:t>3</w:t>
      </w:r>
      <w:r w:rsidR="00581962" w:rsidRPr="00C229DE">
        <w:rPr>
          <w:rFonts w:asciiTheme="minorHAnsi" w:hAnsiTheme="minorHAnsi" w:cstheme="minorHAnsi"/>
        </w:rPr>
        <w:t>5</w:t>
      </w:r>
      <w:r w:rsidRPr="00C229DE">
        <w:rPr>
          <w:rFonts w:asciiTheme="minorHAnsi" w:hAnsiTheme="minorHAnsi" w:cstheme="minorHAnsi"/>
        </w:rPr>
        <w:t xml:space="preserve"> hour</w:t>
      </w:r>
      <w:proofErr w:type="gramEnd"/>
      <w:r w:rsidRPr="00C229DE">
        <w:rPr>
          <w:rFonts w:asciiTheme="minorHAnsi" w:hAnsiTheme="minorHAnsi" w:cstheme="minorHAnsi"/>
        </w:rPr>
        <w:t xml:space="preserve"> week. The successful candidate will be required to log their hours of work in accordance with the requirements of the Organisation of Working Time Act, 1997 and will be required to co-operate with the use of technologies to record such hours.</w:t>
      </w:r>
    </w:p>
    <w:p w14:paraId="65079253" w14:textId="77777777" w:rsidR="005C5B3E" w:rsidRPr="00C229DE" w:rsidRDefault="005C5B3E" w:rsidP="005C5B3E">
      <w:pPr>
        <w:tabs>
          <w:tab w:val="left" w:pos="540"/>
        </w:tabs>
        <w:jc w:val="both"/>
        <w:rPr>
          <w:rFonts w:asciiTheme="minorHAnsi" w:hAnsiTheme="minorHAnsi" w:cstheme="minorHAnsi"/>
        </w:rPr>
      </w:pPr>
    </w:p>
    <w:p w14:paraId="6E85605A" w14:textId="77777777" w:rsidR="005C5B3E" w:rsidRPr="00C229DE" w:rsidRDefault="005C5B3E" w:rsidP="005C5B3E">
      <w:pPr>
        <w:pStyle w:val="BodyTextIndent"/>
        <w:numPr>
          <w:ilvl w:val="0"/>
          <w:numId w:val="3"/>
        </w:numPr>
        <w:tabs>
          <w:tab w:val="clear" w:pos="1418"/>
          <w:tab w:val="num" w:pos="0"/>
        </w:tabs>
        <w:spacing w:after="0"/>
        <w:ind w:left="709" w:hanging="709"/>
        <w:jc w:val="both"/>
        <w:rPr>
          <w:rFonts w:asciiTheme="minorHAnsi" w:hAnsiTheme="minorHAnsi" w:cstheme="minorHAnsi"/>
          <w:b/>
          <w:u w:val="single"/>
        </w:rPr>
      </w:pPr>
      <w:r w:rsidRPr="00C229DE">
        <w:rPr>
          <w:rFonts w:asciiTheme="minorHAnsi" w:hAnsiTheme="minorHAnsi" w:cstheme="minorHAnsi"/>
          <w:b/>
          <w:u w:val="single"/>
        </w:rPr>
        <w:t>Annual Leave:</w:t>
      </w:r>
    </w:p>
    <w:p w14:paraId="0DCE539C" w14:textId="77777777" w:rsidR="005C5B3E" w:rsidRPr="00C229DE" w:rsidRDefault="005C5B3E" w:rsidP="005C5B3E">
      <w:pPr>
        <w:pStyle w:val="BodyTextIndent"/>
        <w:spacing w:after="0"/>
        <w:ind w:left="0"/>
        <w:jc w:val="both"/>
        <w:rPr>
          <w:rFonts w:asciiTheme="minorHAnsi" w:hAnsiTheme="minorHAnsi" w:cstheme="minorHAnsi"/>
        </w:rPr>
      </w:pPr>
      <w:r w:rsidRPr="00C229DE">
        <w:rPr>
          <w:rFonts w:asciiTheme="minorHAnsi" w:hAnsiTheme="minorHAnsi" w:cstheme="minorHAnsi"/>
        </w:rPr>
        <w:t>The annual leave entitlement will be 30 days per annum.</w:t>
      </w:r>
    </w:p>
    <w:p w14:paraId="3F6A4557" w14:textId="77777777" w:rsidR="005C5B3E" w:rsidRPr="00C229DE" w:rsidRDefault="005C5B3E" w:rsidP="005C5B3E">
      <w:pPr>
        <w:pStyle w:val="BodyTextIndent"/>
        <w:spacing w:after="0"/>
        <w:ind w:left="0"/>
        <w:jc w:val="both"/>
        <w:rPr>
          <w:rFonts w:asciiTheme="minorHAnsi" w:hAnsiTheme="minorHAnsi" w:cstheme="minorHAnsi"/>
        </w:rPr>
      </w:pPr>
    </w:p>
    <w:p w14:paraId="6AF2E0E3" w14:textId="77777777" w:rsidR="005C5B3E" w:rsidRPr="00C229DE" w:rsidRDefault="005C5B3E" w:rsidP="005C5B3E">
      <w:pPr>
        <w:pStyle w:val="BodyTextIndent"/>
        <w:spacing w:after="0"/>
        <w:ind w:left="0"/>
        <w:jc w:val="both"/>
        <w:rPr>
          <w:rFonts w:asciiTheme="minorHAnsi" w:hAnsiTheme="minorHAnsi" w:cstheme="minorHAnsi"/>
          <w:b/>
          <w:u w:val="single"/>
        </w:rPr>
      </w:pPr>
      <w:r w:rsidRPr="00C229DE">
        <w:rPr>
          <w:rFonts w:asciiTheme="minorHAnsi" w:hAnsiTheme="minorHAnsi" w:cstheme="minorHAnsi"/>
          <w:b/>
          <w:u w:val="single"/>
        </w:rPr>
        <w:t>Driving Licence:</w:t>
      </w:r>
    </w:p>
    <w:p w14:paraId="02AA4CD8" w14:textId="77777777" w:rsidR="005C5B3E" w:rsidRPr="00C229DE" w:rsidRDefault="005C5B3E" w:rsidP="005C5B3E">
      <w:pPr>
        <w:jc w:val="both"/>
        <w:rPr>
          <w:rFonts w:asciiTheme="minorHAnsi" w:hAnsiTheme="minorHAnsi" w:cstheme="minorHAnsi"/>
          <w:b/>
          <w:bCs/>
        </w:rPr>
      </w:pPr>
      <w:r w:rsidRPr="00C229DE">
        <w:rPr>
          <w:rFonts w:asciiTheme="minorHAnsi" w:hAnsiTheme="minorHAnsi" w:cstheme="minorHAnsi"/>
        </w:rPr>
        <w:t xml:space="preserve">A full clean driving licence is required. The successful candidate will be required to provide </w:t>
      </w:r>
      <w:r w:rsidR="00AB400D" w:rsidRPr="00C229DE">
        <w:rPr>
          <w:rFonts w:asciiTheme="minorHAnsi" w:hAnsiTheme="minorHAnsi" w:cstheme="minorHAnsi"/>
        </w:rPr>
        <w:t>their</w:t>
      </w:r>
      <w:r w:rsidRPr="00C229DE">
        <w:rPr>
          <w:rFonts w:asciiTheme="minorHAnsi" w:hAnsiTheme="minorHAnsi" w:cstheme="minorHAnsi"/>
        </w:rPr>
        <w:t xml:space="preserve"> own transport. </w:t>
      </w:r>
      <w:r w:rsidRPr="00C229DE">
        <w:rPr>
          <w:rFonts w:asciiTheme="minorHAnsi" w:hAnsiTheme="minorHAnsi" w:cstheme="minorHAnsi"/>
          <w:bCs/>
        </w:rPr>
        <w:t>Expenses incurred in work related travel will be recompensed in line with departmental circulars.</w:t>
      </w:r>
      <w:r w:rsidRPr="00C229DE">
        <w:rPr>
          <w:rFonts w:asciiTheme="minorHAnsi" w:hAnsiTheme="minorHAnsi" w:cstheme="minorHAnsi"/>
          <w:b/>
          <w:bCs/>
        </w:rPr>
        <w:t xml:space="preserve">  </w:t>
      </w:r>
    </w:p>
    <w:p w14:paraId="5A52AEFE" w14:textId="77777777" w:rsidR="005C5B3E" w:rsidRPr="00C229DE" w:rsidRDefault="005C5B3E" w:rsidP="005C5B3E">
      <w:pPr>
        <w:pStyle w:val="BodyTextIndent"/>
        <w:spacing w:after="0"/>
        <w:ind w:left="0"/>
        <w:jc w:val="both"/>
        <w:rPr>
          <w:rFonts w:asciiTheme="minorHAnsi" w:hAnsiTheme="minorHAnsi" w:cstheme="minorHAnsi"/>
        </w:rPr>
      </w:pPr>
    </w:p>
    <w:p w14:paraId="31102CC7" w14:textId="77777777" w:rsidR="005C5B3E" w:rsidRPr="00C229DE" w:rsidRDefault="005C5B3E" w:rsidP="005C5B3E">
      <w:pPr>
        <w:jc w:val="both"/>
        <w:rPr>
          <w:rFonts w:asciiTheme="minorHAnsi" w:hAnsiTheme="minorHAnsi" w:cstheme="minorHAnsi"/>
          <w:b/>
          <w:u w:val="single"/>
        </w:rPr>
      </w:pPr>
      <w:r w:rsidRPr="00C229DE">
        <w:rPr>
          <w:rFonts w:asciiTheme="minorHAnsi" w:hAnsiTheme="minorHAnsi" w:cstheme="minorHAnsi"/>
          <w:b/>
          <w:u w:val="single"/>
        </w:rPr>
        <w:t>Garda Vetting:</w:t>
      </w:r>
    </w:p>
    <w:p w14:paraId="5492AB5A" w14:textId="77777777" w:rsidR="00C75A57" w:rsidRPr="00C229DE" w:rsidRDefault="005C5B3E" w:rsidP="00C75A57">
      <w:pPr>
        <w:numPr>
          <w:ilvl w:val="0"/>
          <w:numId w:val="3"/>
        </w:numPr>
        <w:tabs>
          <w:tab w:val="clear" w:pos="1418"/>
          <w:tab w:val="num" w:pos="0"/>
        </w:tabs>
        <w:ind w:left="432"/>
        <w:jc w:val="both"/>
        <w:rPr>
          <w:rFonts w:asciiTheme="minorHAnsi" w:hAnsiTheme="minorHAnsi" w:cstheme="minorHAnsi"/>
        </w:rPr>
      </w:pPr>
      <w:r w:rsidRPr="00C229DE">
        <w:rPr>
          <w:rFonts w:asciiTheme="minorHAnsi" w:hAnsiTheme="minorHAnsi" w:cstheme="minorHAnsi"/>
        </w:rPr>
        <w:t xml:space="preserve">The successful applicant may be required to undergo Garda Vetting prior to </w:t>
      </w:r>
      <w:proofErr w:type="gramStart"/>
      <w:r w:rsidR="00BF191F" w:rsidRPr="00C229DE">
        <w:rPr>
          <w:rFonts w:asciiTheme="minorHAnsi" w:hAnsiTheme="minorHAnsi" w:cstheme="minorHAnsi"/>
        </w:rPr>
        <w:t>appointment</w:t>
      </w:r>
      <w:proofErr w:type="gramEnd"/>
    </w:p>
    <w:p w14:paraId="19C48C77" w14:textId="77777777" w:rsidR="005C5B3E" w:rsidRPr="00C229DE" w:rsidRDefault="005C5B3E" w:rsidP="005C5B3E">
      <w:pPr>
        <w:pStyle w:val="BodyTextIndent"/>
        <w:spacing w:after="0"/>
        <w:ind w:left="0"/>
        <w:jc w:val="both"/>
        <w:rPr>
          <w:rFonts w:asciiTheme="minorHAnsi" w:hAnsiTheme="minorHAnsi" w:cstheme="minorHAnsi"/>
          <w:b/>
          <w:bCs/>
        </w:rPr>
      </w:pPr>
      <w:r w:rsidRPr="00C229DE">
        <w:rPr>
          <w:rFonts w:asciiTheme="minorHAnsi" w:hAnsiTheme="minorHAnsi" w:cstheme="minorHAnsi"/>
          <w:b/>
          <w:u w:val="single"/>
        </w:rPr>
        <w:lastRenderedPageBreak/>
        <w:t>Superannuation Contribution:</w:t>
      </w:r>
      <w:r w:rsidRPr="00C229DE">
        <w:rPr>
          <w:rFonts w:asciiTheme="minorHAnsi" w:hAnsiTheme="minorHAnsi" w:cstheme="minorHAnsi"/>
          <w:b/>
          <w:bCs/>
        </w:rPr>
        <w:t xml:space="preserve"> </w:t>
      </w:r>
    </w:p>
    <w:p w14:paraId="244D72DF" w14:textId="77777777" w:rsidR="005C5B3E" w:rsidRPr="00C229DE" w:rsidRDefault="005C5B3E" w:rsidP="005C5B3E">
      <w:pPr>
        <w:ind w:right="-17"/>
        <w:jc w:val="both"/>
        <w:rPr>
          <w:rFonts w:asciiTheme="minorHAnsi" w:hAnsiTheme="minorHAnsi" w:cstheme="minorHAnsi"/>
        </w:rPr>
      </w:pPr>
      <w:r w:rsidRPr="00C229DE">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w:t>
      </w:r>
      <w:proofErr w:type="gramStart"/>
      <w:r w:rsidRPr="00C229DE">
        <w:rPr>
          <w:rFonts w:asciiTheme="minorHAnsi" w:hAnsiTheme="minorHAnsi" w:cstheme="minorHAnsi"/>
        </w:rPr>
        <w:t>i.e.</w:t>
      </w:r>
      <w:proofErr w:type="gramEnd"/>
      <w:r w:rsidRPr="00C229DE">
        <w:rPr>
          <w:rFonts w:asciiTheme="minorHAnsi" w:hAnsiTheme="minorHAnsi" w:cstheme="minorHAnsi"/>
        </w:rPr>
        <w:t xml:space="preserve"> pensionable remuneration less twice the annual rate of the State Pension Contributory).</w:t>
      </w:r>
    </w:p>
    <w:p w14:paraId="4A3C8CFC" w14:textId="77777777" w:rsidR="005C5B3E" w:rsidRPr="00C229DE" w:rsidRDefault="005C5B3E" w:rsidP="005C5B3E">
      <w:pPr>
        <w:ind w:right="-17"/>
        <w:jc w:val="both"/>
        <w:rPr>
          <w:rFonts w:asciiTheme="minorHAnsi" w:hAnsiTheme="minorHAnsi" w:cstheme="minorHAnsi"/>
        </w:rPr>
      </w:pPr>
    </w:p>
    <w:p w14:paraId="0FF96D53" w14:textId="77777777" w:rsidR="005C5B3E" w:rsidRPr="00C229DE" w:rsidRDefault="005C5B3E" w:rsidP="005C5B3E">
      <w:pPr>
        <w:ind w:right="-17"/>
        <w:jc w:val="both"/>
        <w:rPr>
          <w:rFonts w:asciiTheme="minorHAnsi" w:hAnsiTheme="minorHAnsi" w:cstheme="minorHAnsi"/>
        </w:rPr>
      </w:pPr>
      <w:r w:rsidRPr="00C229DE">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6EE3D175" w14:textId="77777777" w:rsidR="005C5B3E" w:rsidRPr="00C229DE" w:rsidRDefault="005C5B3E" w:rsidP="005C5B3E">
      <w:pPr>
        <w:ind w:right="-17"/>
        <w:jc w:val="both"/>
        <w:rPr>
          <w:rFonts w:asciiTheme="minorHAnsi" w:hAnsiTheme="minorHAnsi" w:cstheme="minorHAnsi"/>
        </w:rPr>
      </w:pPr>
    </w:p>
    <w:p w14:paraId="34E75A35" w14:textId="77777777" w:rsidR="005C5B3E" w:rsidRPr="00C229DE" w:rsidRDefault="005C5B3E" w:rsidP="005C5B3E">
      <w:pPr>
        <w:ind w:right="-17"/>
        <w:jc w:val="both"/>
        <w:rPr>
          <w:rFonts w:asciiTheme="minorHAnsi" w:hAnsiTheme="minorHAnsi" w:cstheme="minorHAnsi"/>
          <w:b/>
          <w:u w:val="single"/>
        </w:rPr>
      </w:pPr>
      <w:r w:rsidRPr="00C229DE">
        <w:rPr>
          <w:rFonts w:asciiTheme="minorHAnsi" w:hAnsiTheme="minorHAnsi" w:cstheme="minorHAnsi"/>
          <w:b/>
          <w:u w:val="single"/>
        </w:rPr>
        <w:t>Widows &amp; Orphans/ Spouses &amp; Children’s Scheme</w:t>
      </w:r>
    </w:p>
    <w:p w14:paraId="2A7C81E4" w14:textId="77777777" w:rsidR="005C5B3E" w:rsidRPr="00C229DE" w:rsidRDefault="005C5B3E" w:rsidP="005C5B3E">
      <w:pPr>
        <w:ind w:right="-17"/>
        <w:jc w:val="both"/>
        <w:rPr>
          <w:rFonts w:asciiTheme="minorHAnsi" w:hAnsiTheme="minorHAnsi" w:cstheme="minorHAnsi"/>
        </w:rPr>
      </w:pPr>
      <w:r w:rsidRPr="00C229DE">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pensionable remuneration in accordance with the terms of the Scheme.</w:t>
      </w:r>
    </w:p>
    <w:p w14:paraId="058FCB1E" w14:textId="77777777" w:rsidR="005C5B3E" w:rsidRPr="00C229DE" w:rsidRDefault="005C5B3E" w:rsidP="005C5B3E">
      <w:pPr>
        <w:ind w:left="720"/>
        <w:jc w:val="both"/>
        <w:rPr>
          <w:rFonts w:asciiTheme="minorHAnsi" w:hAnsiTheme="minorHAnsi" w:cstheme="minorHAnsi"/>
        </w:rPr>
      </w:pPr>
    </w:p>
    <w:p w14:paraId="786FF5B8" w14:textId="77777777" w:rsidR="005C5B3E" w:rsidRPr="00C229DE" w:rsidRDefault="00C75A57" w:rsidP="005C5B3E">
      <w:pPr>
        <w:ind w:right="-315"/>
        <w:jc w:val="both"/>
        <w:rPr>
          <w:rFonts w:asciiTheme="minorHAnsi" w:hAnsiTheme="minorHAnsi" w:cstheme="minorHAnsi"/>
          <w:b/>
          <w:u w:val="single"/>
        </w:rPr>
      </w:pPr>
      <w:r w:rsidRPr="00C229DE">
        <w:rPr>
          <w:rFonts w:asciiTheme="minorHAnsi" w:hAnsiTheme="minorHAnsi" w:cstheme="minorHAnsi"/>
          <w:b/>
          <w:u w:val="single"/>
        </w:rPr>
        <w:t>New Entrants f</w:t>
      </w:r>
      <w:r w:rsidR="005C5B3E" w:rsidRPr="00C229DE">
        <w:rPr>
          <w:rFonts w:asciiTheme="minorHAnsi" w:hAnsiTheme="minorHAnsi" w:cstheme="minorHAnsi"/>
          <w:b/>
          <w:u w:val="single"/>
        </w:rPr>
        <w:t>rom 1</w:t>
      </w:r>
      <w:r w:rsidR="005C5B3E" w:rsidRPr="00C229DE">
        <w:rPr>
          <w:rFonts w:asciiTheme="minorHAnsi" w:hAnsiTheme="minorHAnsi" w:cstheme="minorHAnsi"/>
          <w:b/>
          <w:u w:val="single"/>
          <w:vertAlign w:val="superscript"/>
        </w:rPr>
        <w:t>st</w:t>
      </w:r>
      <w:r w:rsidR="005C5B3E" w:rsidRPr="00C229DE">
        <w:rPr>
          <w:rFonts w:asciiTheme="minorHAnsi" w:hAnsiTheme="minorHAnsi" w:cstheme="minorHAnsi"/>
          <w:b/>
          <w:u w:val="single"/>
        </w:rPr>
        <w:t xml:space="preserve"> January 2013 – Single Public Services Pension Scheme</w:t>
      </w:r>
    </w:p>
    <w:p w14:paraId="7A327A0B" w14:textId="77777777" w:rsidR="005C5B3E" w:rsidRPr="00C229DE" w:rsidRDefault="005C5B3E" w:rsidP="005C5B3E">
      <w:pPr>
        <w:jc w:val="both"/>
        <w:rPr>
          <w:rFonts w:asciiTheme="minorHAnsi" w:hAnsiTheme="minorHAnsi" w:cstheme="minorHAnsi"/>
          <w:bCs/>
        </w:rPr>
      </w:pPr>
      <w:r w:rsidRPr="00C229DE">
        <w:rPr>
          <w:rFonts w:asciiTheme="minorHAnsi" w:hAnsiTheme="minorHAnsi" w:cstheme="minorHAnsi"/>
          <w:b/>
        </w:rPr>
        <w:t>FOR NEW ENTRANTS recruited on or after 1</w:t>
      </w:r>
      <w:r w:rsidRPr="00C229DE">
        <w:rPr>
          <w:rFonts w:asciiTheme="minorHAnsi" w:hAnsiTheme="minorHAnsi" w:cstheme="minorHAnsi"/>
          <w:b/>
          <w:vertAlign w:val="superscript"/>
        </w:rPr>
        <w:t xml:space="preserve">st </w:t>
      </w:r>
      <w:proofErr w:type="gramStart"/>
      <w:r w:rsidRPr="00C229DE">
        <w:rPr>
          <w:rFonts w:asciiTheme="minorHAnsi" w:hAnsiTheme="minorHAnsi" w:cstheme="minorHAnsi"/>
          <w:b/>
        </w:rPr>
        <w:t>January,</w:t>
      </w:r>
      <w:proofErr w:type="gramEnd"/>
      <w:r w:rsidRPr="00C229DE">
        <w:rPr>
          <w:rFonts w:asciiTheme="minorHAnsi" w:hAnsiTheme="minorHAnsi" w:cstheme="minorHAnsi"/>
          <w:b/>
        </w:rPr>
        <w:t xml:space="preserve"> 2013 as well as former public servants returning to the public service after a break of more than 26 weeks.</w:t>
      </w:r>
      <w:r w:rsidRPr="00C229DE">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w:t>
      </w:r>
      <w:proofErr w:type="gramStart"/>
      <w:r w:rsidRPr="00C229DE">
        <w:rPr>
          <w:rFonts w:asciiTheme="minorHAnsi" w:hAnsiTheme="minorHAnsi" w:cstheme="minorHAnsi"/>
        </w:rPr>
        <w:t>i.e.</w:t>
      </w:r>
      <w:proofErr w:type="gramEnd"/>
      <w:r w:rsidRPr="00C229DE">
        <w:rPr>
          <w:rFonts w:asciiTheme="minorHAnsi" w:hAnsiTheme="minorHAnsi" w:cstheme="minorHAnsi"/>
        </w:rPr>
        <w:t xml:space="preserve"> pensionable remuneration less twice the annual rate of State Pension contributory) and you are liable to pay the </w:t>
      </w:r>
      <w:r w:rsidRPr="00C229DE">
        <w:rPr>
          <w:rFonts w:asciiTheme="minorHAnsi" w:hAnsiTheme="minorHAnsi" w:cstheme="minorHAnsi"/>
          <w:bCs/>
        </w:rPr>
        <w:t>Class A rate of PRSI contribution.</w:t>
      </w:r>
    </w:p>
    <w:p w14:paraId="7D80EEE7" w14:textId="77777777" w:rsidR="005C5B3E" w:rsidRPr="00C229DE" w:rsidRDefault="005C5B3E" w:rsidP="005C5B3E">
      <w:pPr>
        <w:jc w:val="both"/>
        <w:rPr>
          <w:rFonts w:asciiTheme="minorHAnsi" w:hAnsiTheme="minorHAnsi" w:cstheme="minorHAnsi"/>
        </w:rPr>
      </w:pPr>
    </w:p>
    <w:p w14:paraId="565A1E4F" w14:textId="77777777" w:rsidR="005C5B3E" w:rsidRPr="00C229DE" w:rsidRDefault="005C5B3E" w:rsidP="005C5B3E">
      <w:pPr>
        <w:jc w:val="both"/>
        <w:rPr>
          <w:rFonts w:asciiTheme="minorHAnsi" w:hAnsiTheme="minorHAnsi" w:cstheme="minorHAnsi"/>
          <w:b/>
          <w:u w:val="single"/>
        </w:rPr>
      </w:pPr>
      <w:r w:rsidRPr="00C229DE">
        <w:rPr>
          <w:rFonts w:asciiTheme="minorHAnsi" w:hAnsiTheme="minorHAnsi" w:cstheme="minorHAnsi"/>
          <w:b/>
          <w:u w:val="single"/>
        </w:rPr>
        <w:t xml:space="preserve">Retirement Age: </w:t>
      </w:r>
    </w:p>
    <w:p w14:paraId="5A49A96B" w14:textId="77777777" w:rsidR="005C5B3E" w:rsidRPr="00C229DE" w:rsidRDefault="005C5B3E" w:rsidP="005C5B3E">
      <w:pPr>
        <w:jc w:val="both"/>
        <w:rPr>
          <w:rFonts w:asciiTheme="minorHAnsi" w:hAnsiTheme="minorHAnsi" w:cstheme="minorHAnsi"/>
        </w:rPr>
      </w:pPr>
      <w:r w:rsidRPr="00C229DE">
        <w:rPr>
          <w:rFonts w:asciiTheme="minorHAnsi" w:hAnsiTheme="minorHAnsi" w:cstheme="minorHAnsi"/>
        </w:rPr>
        <w:t>Retirement age will be determined on previous Public Sector Service (if any) and will be advised on appointment.</w:t>
      </w:r>
    </w:p>
    <w:p w14:paraId="56F55D37" w14:textId="77777777" w:rsidR="005C5B3E" w:rsidRPr="00C229DE" w:rsidRDefault="005C5B3E" w:rsidP="005C5B3E">
      <w:pPr>
        <w:jc w:val="both"/>
        <w:rPr>
          <w:rFonts w:asciiTheme="minorHAnsi" w:hAnsiTheme="minorHAnsi" w:cstheme="minorHAnsi"/>
        </w:rPr>
      </w:pPr>
    </w:p>
    <w:p w14:paraId="1E05DDAD" w14:textId="77777777" w:rsidR="005C5B3E" w:rsidRPr="00C229DE" w:rsidRDefault="005C5B3E" w:rsidP="005C5B3E">
      <w:pPr>
        <w:pStyle w:val="Default"/>
        <w:rPr>
          <w:rFonts w:asciiTheme="minorHAnsi" w:hAnsiTheme="minorHAnsi" w:cstheme="minorHAnsi"/>
          <w:u w:val="single"/>
        </w:rPr>
      </w:pPr>
      <w:r w:rsidRPr="00C229DE">
        <w:rPr>
          <w:rFonts w:asciiTheme="minorHAnsi" w:hAnsiTheme="minorHAnsi" w:cstheme="minorHAnsi"/>
          <w:b/>
          <w:bCs/>
          <w:u w:val="single"/>
        </w:rPr>
        <w:t xml:space="preserve">Former Public Service Employees </w:t>
      </w:r>
    </w:p>
    <w:p w14:paraId="6215EF64" w14:textId="77777777" w:rsidR="005C5B3E" w:rsidRPr="00C229DE" w:rsidRDefault="005C5B3E" w:rsidP="005C5B3E">
      <w:pPr>
        <w:pStyle w:val="Default"/>
        <w:jc w:val="both"/>
        <w:rPr>
          <w:rFonts w:asciiTheme="minorHAnsi" w:hAnsiTheme="minorHAnsi" w:cstheme="minorHAnsi"/>
        </w:rPr>
      </w:pPr>
      <w:r w:rsidRPr="00C229DE">
        <w:rPr>
          <w:rFonts w:asciiTheme="minorHAnsi" w:hAnsiTheme="minorHAnsi" w:cstheme="minorHAnsi"/>
        </w:rPr>
        <w:t>Eligibility to compete may be affected where applicants were formerly employed by the Irish Public Service and previously availed of an Irish Public Service Scheme including:</w:t>
      </w:r>
    </w:p>
    <w:p w14:paraId="7E8DBC58" w14:textId="77777777" w:rsidR="005C5B3E" w:rsidRPr="00C229DE" w:rsidRDefault="005C5B3E" w:rsidP="005C5B3E">
      <w:pPr>
        <w:pStyle w:val="Default"/>
        <w:numPr>
          <w:ilvl w:val="0"/>
          <w:numId w:val="6"/>
        </w:numPr>
        <w:ind w:left="1440"/>
        <w:jc w:val="both"/>
        <w:rPr>
          <w:rFonts w:asciiTheme="minorHAnsi" w:hAnsiTheme="minorHAnsi" w:cstheme="minorHAnsi"/>
        </w:rPr>
      </w:pPr>
      <w:r w:rsidRPr="00C229DE">
        <w:rPr>
          <w:rFonts w:asciiTheme="minorHAnsi" w:hAnsiTheme="minorHAnsi" w:cstheme="minorHAnsi"/>
        </w:rPr>
        <w:t>Incentivised Scheme for Early Retirement (ISER)</w:t>
      </w:r>
    </w:p>
    <w:p w14:paraId="1E7F8730" w14:textId="77777777" w:rsidR="005C5B3E" w:rsidRPr="00C229DE" w:rsidRDefault="005C5B3E" w:rsidP="005C5B3E">
      <w:pPr>
        <w:pStyle w:val="Default"/>
        <w:numPr>
          <w:ilvl w:val="0"/>
          <w:numId w:val="6"/>
        </w:numPr>
        <w:ind w:left="1440"/>
        <w:jc w:val="both"/>
        <w:rPr>
          <w:rFonts w:asciiTheme="minorHAnsi" w:hAnsiTheme="minorHAnsi" w:cstheme="minorHAnsi"/>
          <w:color w:val="auto"/>
        </w:rPr>
      </w:pPr>
      <w:r w:rsidRPr="00C229DE">
        <w:rPr>
          <w:rFonts w:asciiTheme="minorHAnsi" w:hAnsiTheme="minorHAnsi" w:cstheme="minorHAnsi"/>
          <w:color w:val="auto"/>
        </w:rPr>
        <w:t>Department of Health and Children Circular (7/2010)</w:t>
      </w:r>
      <w:r w:rsidRPr="00C229DE">
        <w:rPr>
          <w:rFonts w:asciiTheme="minorHAnsi" w:hAnsiTheme="minorHAnsi" w:cstheme="minorHAnsi"/>
          <w:b/>
          <w:bCs/>
          <w:color w:val="auto"/>
        </w:rPr>
        <w:t xml:space="preserve"> </w:t>
      </w:r>
    </w:p>
    <w:p w14:paraId="1D7202CC" w14:textId="77777777" w:rsidR="005C5B3E" w:rsidRPr="00C229DE" w:rsidRDefault="005C5B3E" w:rsidP="005C5B3E">
      <w:pPr>
        <w:pStyle w:val="Default"/>
        <w:numPr>
          <w:ilvl w:val="0"/>
          <w:numId w:val="6"/>
        </w:numPr>
        <w:ind w:left="1440"/>
        <w:jc w:val="both"/>
        <w:rPr>
          <w:rFonts w:asciiTheme="minorHAnsi" w:hAnsiTheme="minorHAnsi" w:cstheme="minorHAnsi"/>
        </w:rPr>
      </w:pPr>
      <w:r w:rsidRPr="00C229DE">
        <w:rPr>
          <w:rFonts w:asciiTheme="minorHAnsi" w:hAnsiTheme="minorHAnsi" w:cstheme="minorHAnsi"/>
        </w:rPr>
        <w:t xml:space="preserve">Collective Agreement: Redundancy Payments to Public Servants </w:t>
      </w:r>
    </w:p>
    <w:p w14:paraId="39E21517" w14:textId="77777777" w:rsidR="005C5B3E" w:rsidRPr="00C229DE" w:rsidRDefault="005C5B3E" w:rsidP="005C5B3E">
      <w:pPr>
        <w:pStyle w:val="Default"/>
        <w:ind w:left="1440"/>
        <w:jc w:val="both"/>
        <w:rPr>
          <w:rFonts w:asciiTheme="minorHAnsi" w:hAnsiTheme="minorHAnsi" w:cstheme="minorHAnsi"/>
          <w:sz w:val="22"/>
          <w:szCs w:val="22"/>
        </w:rPr>
      </w:pPr>
    </w:p>
    <w:p w14:paraId="314FEA0C" w14:textId="77777777" w:rsidR="005C5B3E" w:rsidRPr="00C229DE" w:rsidRDefault="005C5B3E" w:rsidP="005C5B3E">
      <w:pPr>
        <w:pStyle w:val="Default"/>
        <w:jc w:val="both"/>
        <w:rPr>
          <w:rFonts w:asciiTheme="minorHAnsi" w:hAnsiTheme="minorHAnsi" w:cstheme="minorHAnsi"/>
        </w:rPr>
      </w:pPr>
      <w:r w:rsidRPr="00C229DE">
        <w:rPr>
          <w:rFonts w:asciiTheme="minorHAnsi" w:hAnsiTheme="minorHAnsi" w:cstheme="minorHAnsi"/>
        </w:rPr>
        <w:t xml:space="preserve">Applicants should ensure that they are not precluded from re-engagement in the Irish Public Service under the terms of such Schemes.  This is a non-exhaustive </w:t>
      </w:r>
      <w:proofErr w:type="gramStart"/>
      <w:r w:rsidRPr="00C229DE">
        <w:rPr>
          <w:rFonts w:asciiTheme="minorHAnsi" w:hAnsiTheme="minorHAnsi" w:cstheme="minorHAnsi"/>
        </w:rPr>
        <w:t>list</w:t>
      </w:r>
      <w:proofErr w:type="gramEnd"/>
      <w:r w:rsidRPr="00C229DE">
        <w:rPr>
          <w:rFonts w:asciiTheme="minorHAnsi" w:hAnsiTheme="minorHAnsi" w:cstheme="minorHAnsi"/>
        </w:rPr>
        <w:t xml:space="preserve"> and any queries should be directed to the applicant’s former Irish Public Service Employer in the first instance.  </w:t>
      </w:r>
    </w:p>
    <w:p w14:paraId="61D2AE44" w14:textId="77777777" w:rsidR="005C5B3E" w:rsidRPr="00C229DE" w:rsidRDefault="005C5B3E" w:rsidP="005C5B3E">
      <w:pPr>
        <w:pStyle w:val="Default"/>
        <w:jc w:val="both"/>
        <w:rPr>
          <w:rFonts w:asciiTheme="minorHAnsi" w:hAnsiTheme="minorHAnsi" w:cstheme="minorHAnsi"/>
        </w:rPr>
      </w:pPr>
    </w:p>
    <w:p w14:paraId="6A7453B9" w14:textId="77777777" w:rsidR="005C5B3E" w:rsidRPr="00C229DE" w:rsidRDefault="005C5B3E" w:rsidP="005C5B3E">
      <w:pPr>
        <w:pStyle w:val="Default"/>
        <w:jc w:val="both"/>
        <w:rPr>
          <w:rFonts w:asciiTheme="minorHAnsi" w:hAnsiTheme="minorHAnsi" w:cstheme="minorHAnsi"/>
          <w:b/>
          <w:u w:val="single"/>
        </w:rPr>
      </w:pPr>
      <w:r w:rsidRPr="00C229DE">
        <w:rPr>
          <w:rFonts w:asciiTheme="minorHAnsi" w:hAnsiTheme="minorHAnsi" w:cstheme="minorHAnsi"/>
          <w:b/>
          <w:bCs/>
          <w:u w:val="single"/>
        </w:rPr>
        <w:t xml:space="preserve">Declaration </w:t>
      </w:r>
    </w:p>
    <w:p w14:paraId="0BBCC510" w14:textId="77777777" w:rsidR="005C5B3E" w:rsidRPr="00C229DE" w:rsidRDefault="005C5B3E" w:rsidP="005C5B3E">
      <w:pPr>
        <w:jc w:val="both"/>
        <w:rPr>
          <w:rFonts w:asciiTheme="minorHAnsi" w:hAnsiTheme="minorHAnsi" w:cstheme="minorHAnsi"/>
        </w:rPr>
      </w:pPr>
      <w:r w:rsidRPr="00C229DE">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63E0BD05" w14:textId="77777777" w:rsidR="00971504" w:rsidRPr="00C229DE" w:rsidRDefault="00971504" w:rsidP="005C5B3E">
      <w:pPr>
        <w:jc w:val="both"/>
        <w:rPr>
          <w:rFonts w:asciiTheme="minorHAnsi" w:hAnsiTheme="minorHAnsi" w:cstheme="minorHAnsi"/>
        </w:rPr>
      </w:pPr>
    </w:p>
    <w:p w14:paraId="3FC04A39" w14:textId="77777777" w:rsidR="00971504" w:rsidRPr="00C229DE" w:rsidRDefault="00971504" w:rsidP="005C5B3E">
      <w:pPr>
        <w:jc w:val="both"/>
        <w:rPr>
          <w:rFonts w:asciiTheme="minorHAnsi" w:hAnsiTheme="minorHAnsi" w:cstheme="minorHAnsi"/>
        </w:rPr>
      </w:pPr>
    </w:p>
    <w:p w14:paraId="668FA674" w14:textId="77777777" w:rsidR="002D7F07" w:rsidRPr="00C229DE" w:rsidRDefault="002D7F07" w:rsidP="00581962">
      <w:pPr>
        <w:tabs>
          <w:tab w:val="num" w:pos="0"/>
        </w:tabs>
        <w:jc w:val="both"/>
        <w:rPr>
          <w:rFonts w:asciiTheme="minorHAnsi" w:hAnsiTheme="minorHAnsi" w:cstheme="minorHAnsi"/>
          <w:b/>
          <w:u w:val="single"/>
        </w:rPr>
      </w:pPr>
    </w:p>
    <w:p w14:paraId="5A1EB1BC" w14:textId="54EEC1DA" w:rsidR="00581962" w:rsidRPr="00C229DE" w:rsidRDefault="00581962" w:rsidP="00581962">
      <w:pPr>
        <w:tabs>
          <w:tab w:val="num" w:pos="0"/>
        </w:tabs>
        <w:jc w:val="both"/>
        <w:rPr>
          <w:rFonts w:asciiTheme="minorHAnsi" w:hAnsiTheme="minorHAnsi" w:cstheme="minorHAnsi"/>
          <w:b/>
          <w:u w:val="single"/>
        </w:rPr>
      </w:pPr>
      <w:r w:rsidRPr="00C229DE">
        <w:rPr>
          <w:rFonts w:asciiTheme="minorHAnsi" w:hAnsiTheme="minorHAnsi" w:cstheme="minorHAnsi"/>
          <w:b/>
          <w:u w:val="single"/>
        </w:rPr>
        <w:lastRenderedPageBreak/>
        <w:t>Residence:</w:t>
      </w:r>
    </w:p>
    <w:p w14:paraId="66956D5C" w14:textId="77777777" w:rsidR="00581962" w:rsidRPr="00C229DE" w:rsidRDefault="00581962" w:rsidP="00581962">
      <w:pPr>
        <w:tabs>
          <w:tab w:val="num" w:pos="0"/>
        </w:tabs>
        <w:jc w:val="both"/>
        <w:rPr>
          <w:rFonts w:asciiTheme="minorHAnsi" w:hAnsiTheme="minorHAnsi" w:cstheme="minorHAnsi"/>
        </w:rPr>
      </w:pPr>
      <w:r w:rsidRPr="00C229DE">
        <w:rPr>
          <w:rFonts w:asciiTheme="minorHAnsi" w:hAnsiTheme="minorHAnsi" w:cstheme="minorHAnsi"/>
        </w:rPr>
        <w:t>Holder of the post shall reside in the district in which their duties are to be performed or within a reasonable distance thereof.</w:t>
      </w:r>
    </w:p>
    <w:p w14:paraId="0D914A20" w14:textId="77777777" w:rsidR="00581962" w:rsidRPr="00C229DE" w:rsidRDefault="00581962" w:rsidP="00581962">
      <w:pPr>
        <w:tabs>
          <w:tab w:val="num" w:pos="0"/>
        </w:tabs>
        <w:jc w:val="both"/>
        <w:rPr>
          <w:rFonts w:asciiTheme="minorHAnsi" w:hAnsiTheme="minorHAnsi" w:cstheme="minorHAnsi"/>
        </w:rPr>
      </w:pPr>
    </w:p>
    <w:p w14:paraId="19D57017" w14:textId="77777777" w:rsidR="00581962" w:rsidRPr="00C229DE" w:rsidRDefault="00581962" w:rsidP="00581962">
      <w:pPr>
        <w:tabs>
          <w:tab w:val="num" w:pos="0"/>
        </w:tabs>
        <w:jc w:val="both"/>
        <w:rPr>
          <w:rFonts w:asciiTheme="minorHAnsi" w:hAnsiTheme="minorHAnsi" w:cstheme="minorHAnsi"/>
          <w:b/>
          <w:u w:val="single"/>
        </w:rPr>
      </w:pPr>
      <w:r w:rsidRPr="00C229DE">
        <w:rPr>
          <w:rFonts w:asciiTheme="minorHAnsi" w:hAnsiTheme="minorHAnsi" w:cstheme="minorHAnsi"/>
          <w:b/>
          <w:u w:val="single"/>
        </w:rPr>
        <w:t>Outside Employment:</w:t>
      </w:r>
    </w:p>
    <w:p w14:paraId="2C39DA41" w14:textId="77777777" w:rsidR="00581962" w:rsidRPr="00C229DE" w:rsidRDefault="00581962" w:rsidP="00581962">
      <w:pPr>
        <w:tabs>
          <w:tab w:val="num" w:pos="0"/>
        </w:tabs>
        <w:jc w:val="both"/>
        <w:rPr>
          <w:rFonts w:asciiTheme="minorHAnsi" w:hAnsiTheme="minorHAnsi" w:cstheme="minorHAnsi"/>
        </w:rPr>
      </w:pPr>
      <w:r w:rsidRPr="00C229DE">
        <w:rPr>
          <w:rFonts w:asciiTheme="minorHAnsi" w:hAnsiTheme="minorHAnsi" w:cstheme="minorHAnsi"/>
        </w:rPr>
        <w:t xml:space="preserve">The position is </w:t>
      </w:r>
      <w:proofErr w:type="gramStart"/>
      <w:r w:rsidRPr="00C229DE">
        <w:rPr>
          <w:rFonts w:asciiTheme="minorHAnsi" w:hAnsiTheme="minorHAnsi" w:cstheme="minorHAnsi"/>
        </w:rPr>
        <w:t>whole-time</w:t>
      </w:r>
      <w:proofErr w:type="gramEnd"/>
      <w:r w:rsidRPr="00C229DE">
        <w:rPr>
          <w:rFonts w:asciiTheme="minorHAnsi" w:hAnsiTheme="minorHAnsi" w:cstheme="minorHAnsi"/>
        </w:rPr>
        <w:t xml:space="preserve"> and the employee may not engage in private practice or be connected with any outside business which would interfere with the performance of official duties. </w:t>
      </w:r>
    </w:p>
    <w:p w14:paraId="4276B66C" w14:textId="77777777" w:rsidR="00581962" w:rsidRPr="00C229DE" w:rsidRDefault="00581962" w:rsidP="00971504">
      <w:pPr>
        <w:pStyle w:val="NoSpacing"/>
        <w:jc w:val="both"/>
        <w:rPr>
          <w:rFonts w:asciiTheme="minorHAnsi" w:hAnsiTheme="minorHAnsi" w:cstheme="minorHAnsi"/>
          <w:b/>
          <w:u w:val="single"/>
        </w:rPr>
      </w:pPr>
    </w:p>
    <w:p w14:paraId="5F4119A9" w14:textId="77777777" w:rsidR="00581962" w:rsidRPr="00C229DE" w:rsidRDefault="00581962" w:rsidP="00971504">
      <w:pPr>
        <w:pStyle w:val="NoSpacing"/>
        <w:jc w:val="both"/>
        <w:rPr>
          <w:rFonts w:asciiTheme="minorHAnsi" w:hAnsiTheme="minorHAnsi" w:cstheme="minorHAnsi"/>
          <w:b/>
          <w:u w:val="single"/>
        </w:rPr>
      </w:pPr>
    </w:p>
    <w:p w14:paraId="5F824CB9" w14:textId="77777777" w:rsidR="00971504" w:rsidRPr="00C229DE" w:rsidRDefault="00971504" w:rsidP="00971504">
      <w:pPr>
        <w:pStyle w:val="NoSpacing"/>
        <w:jc w:val="both"/>
        <w:rPr>
          <w:rFonts w:asciiTheme="minorHAnsi" w:hAnsiTheme="minorHAnsi" w:cstheme="minorHAnsi"/>
          <w:b/>
          <w:u w:val="single"/>
        </w:rPr>
      </w:pPr>
      <w:r w:rsidRPr="00C229DE">
        <w:rPr>
          <w:rFonts w:asciiTheme="minorHAnsi" w:hAnsiTheme="minorHAnsi" w:cstheme="minorHAnsi"/>
          <w:b/>
          <w:u w:val="single"/>
        </w:rPr>
        <w:t xml:space="preserve">Offer of Appointment </w:t>
      </w:r>
    </w:p>
    <w:p w14:paraId="24C6375D" w14:textId="77777777" w:rsidR="00971504" w:rsidRPr="00C229DE" w:rsidRDefault="00971504" w:rsidP="00971504">
      <w:pPr>
        <w:pStyle w:val="NoSpacing"/>
        <w:jc w:val="both"/>
        <w:rPr>
          <w:rFonts w:asciiTheme="minorHAnsi" w:hAnsiTheme="minorHAnsi" w:cstheme="minorHAnsi"/>
        </w:rPr>
      </w:pPr>
      <w:r w:rsidRPr="00C229DE">
        <w:rPr>
          <w:rFonts w:asciiTheme="minorHAnsi" w:hAnsiTheme="minorHAnsi" w:cstheme="minorHAnsi"/>
        </w:rPr>
        <w:t xml:space="preserve">Galway City Council shall require persons to whom an appointment is offered to take up such appointment within </w:t>
      </w:r>
      <w:r w:rsidRPr="00C229DE">
        <w:rPr>
          <w:rFonts w:asciiTheme="minorHAnsi" w:hAnsiTheme="minorHAnsi" w:cstheme="minorHAnsi"/>
          <w:b/>
          <w:u w:val="single"/>
        </w:rPr>
        <w:t xml:space="preserve">a period of not more than one month </w:t>
      </w:r>
      <w:r w:rsidRPr="00C229DE">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6346C2AD" w14:textId="77777777" w:rsidR="00971504" w:rsidRPr="00C229DE" w:rsidRDefault="00971504" w:rsidP="00971504">
      <w:pPr>
        <w:pStyle w:val="NoSpacing"/>
        <w:jc w:val="both"/>
        <w:rPr>
          <w:rFonts w:asciiTheme="minorHAnsi" w:hAnsiTheme="minorHAnsi" w:cstheme="minorHAnsi"/>
        </w:rPr>
      </w:pPr>
    </w:p>
    <w:p w14:paraId="2CA74329" w14:textId="77777777" w:rsidR="00971504" w:rsidRPr="00C229DE" w:rsidRDefault="00971504" w:rsidP="00971504">
      <w:pPr>
        <w:pStyle w:val="NoSpacing"/>
        <w:jc w:val="both"/>
        <w:rPr>
          <w:rFonts w:asciiTheme="minorHAnsi" w:hAnsiTheme="minorHAnsi" w:cstheme="minorHAnsi"/>
        </w:rPr>
      </w:pPr>
      <w:r w:rsidRPr="00C229DE">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27C84D58" w14:textId="77777777" w:rsidR="00581962" w:rsidRPr="00C229DE" w:rsidRDefault="00581962" w:rsidP="00971504">
      <w:pPr>
        <w:pStyle w:val="NoSpacing"/>
        <w:jc w:val="both"/>
        <w:rPr>
          <w:rFonts w:asciiTheme="minorHAnsi" w:hAnsiTheme="minorHAnsi" w:cstheme="minorHAnsi"/>
        </w:rPr>
      </w:pPr>
    </w:p>
    <w:p w14:paraId="4A4BED74" w14:textId="77777777" w:rsidR="00581962" w:rsidRPr="00C229DE" w:rsidRDefault="00581962" w:rsidP="00971504">
      <w:pPr>
        <w:pStyle w:val="NoSpacing"/>
        <w:jc w:val="both"/>
        <w:rPr>
          <w:rFonts w:asciiTheme="minorHAnsi" w:hAnsiTheme="minorHAnsi" w:cstheme="minorHAnsi"/>
        </w:rPr>
      </w:pPr>
    </w:p>
    <w:p w14:paraId="5DE155BA" w14:textId="77777777" w:rsidR="00581962" w:rsidRPr="00C229DE" w:rsidRDefault="00581962" w:rsidP="00971504">
      <w:pPr>
        <w:pStyle w:val="NoSpacing"/>
        <w:jc w:val="both"/>
        <w:rPr>
          <w:rFonts w:asciiTheme="minorHAnsi" w:hAnsiTheme="minorHAnsi" w:cstheme="minorHAnsi"/>
        </w:rPr>
      </w:pPr>
    </w:p>
    <w:p w14:paraId="28A2B190" w14:textId="77777777" w:rsidR="00581962" w:rsidRPr="00C229DE" w:rsidRDefault="00581962" w:rsidP="00971504">
      <w:pPr>
        <w:pStyle w:val="NoSpacing"/>
        <w:jc w:val="both"/>
        <w:rPr>
          <w:rFonts w:asciiTheme="minorHAnsi" w:hAnsiTheme="minorHAnsi" w:cstheme="minorHAnsi"/>
        </w:rPr>
      </w:pPr>
    </w:p>
    <w:p w14:paraId="0482B7DC" w14:textId="77777777" w:rsidR="00581962" w:rsidRPr="00C229DE" w:rsidRDefault="00581962" w:rsidP="00971504">
      <w:pPr>
        <w:pStyle w:val="NoSpacing"/>
        <w:jc w:val="both"/>
        <w:rPr>
          <w:rFonts w:asciiTheme="minorHAnsi" w:hAnsiTheme="minorHAnsi" w:cstheme="minorHAnsi"/>
        </w:rPr>
      </w:pPr>
    </w:p>
    <w:p w14:paraId="25D41E88" w14:textId="77777777" w:rsidR="00581962" w:rsidRPr="00C229DE" w:rsidRDefault="00581962" w:rsidP="00971504">
      <w:pPr>
        <w:pStyle w:val="NoSpacing"/>
        <w:jc w:val="both"/>
        <w:rPr>
          <w:rFonts w:asciiTheme="minorHAnsi" w:hAnsiTheme="minorHAnsi" w:cstheme="minorHAnsi"/>
        </w:rPr>
      </w:pPr>
    </w:p>
    <w:p w14:paraId="55A4164E" w14:textId="77777777" w:rsidR="00581962" w:rsidRPr="00C229DE" w:rsidRDefault="00581962" w:rsidP="00971504">
      <w:pPr>
        <w:pStyle w:val="NoSpacing"/>
        <w:jc w:val="both"/>
        <w:rPr>
          <w:rFonts w:asciiTheme="minorHAnsi" w:hAnsiTheme="minorHAnsi" w:cstheme="minorHAnsi"/>
        </w:rPr>
      </w:pPr>
    </w:p>
    <w:p w14:paraId="12F89271" w14:textId="77777777" w:rsidR="00581962" w:rsidRPr="00C229DE" w:rsidRDefault="00581962" w:rsidP="00971504">
      <w:pPr>
        <w:pStyle w:val="NoSpacing"/>
        <w:jc w:val="both"/>
        <w:rPr>
          <w:rFonts w:asciiTheme="minorHAnsi" w:hAnsiTheme="minorHAnsi" w:cstheme="minorHAnsi"/>
        </w:rPr>
      </w:pPr>
    </w:p>
    <w:p w14:paraId="6516C64D" w14:textId="77777777" w:rsidR="00581962" w:rsidRPr="00C229DE" w:rsidRDefault="00581962" w:rsidP="00971504">
      <w:pPr>
        <w:pStyle w:val="NoSpacing"/>
        <w:jc w:val="both"/>
        <w:rPr>
          <w:rFonts w:asciiTheme="minorHAnsi" w:hAnsiTheme="minorHAnsi" w:cstheme="minorHAnsi"/>
        </w:rPr>
      </w:pPr>
    </w:p>
    <w:p w14:paraId="35C25C3A" w14:textId="77777777" w:rsidR="00581962" w:rsidRPr="00C229DE" w:rsidRDefault="00581962" w:rsidP="00971504">
      <w:pPr>
        <w:pStyle w:val="NoSpacing"/>
        <w:jc w:val="both"/>
        <w:rPr>
          <w:rFonts w:asciiTheme="minorHAnsi" w:hAnsiTheme="minorHAnsi" w:cstheme="minorHAnsi"/>
        </w:rPr>
      </w:pPr>
    </w:p>
    <w:p w14:paraId="7C58F841" w14:textId="77777777" w:rsidR="00581962" w:rsidRPr="00C229DE" w:rsidRDefault="00581962" w:rsidP="00971504">
      <w:pPr>
        <w:pStyle w:val="NoSpacing"/>
        <w:jc w:val="both"/>
        <w:rPr>
          <w:rFonts w:asciiTheme="minorHAnsi" w:hAnsiTheme="minorHAnsi" w:cstheme="minorHAnsi"/>
        </w:rPr>
      </w:pPr>
    </w:p>
    <w:p w14:paraId="7C38D7FC" w14:textId="77777777" w:rsidR="00581962" w:rsidRPr="00C229DE" w:rsidRDefault="00581962" w:rsidP="00971504">
      <w:pPr>
        <w:pStyle w:val="NoSpacing"/>
        <w:jc w:val="both"/>
        <w:rPr>
          <w:rFonts w:asciiTheme="minorHAnsi" w:hAnsiTheme="minorHAnsi" w:cstheme="minorHAnsi"/>
        </w:rPr>
      </w:pPr>
    </w:p>
    <w:p w14:paraId="2BC2E0D9" w14:textId="77777777" w:rsidR="00581962" w:rsidRPr="00C229DE" w:rsidRDefault="00581962" w:rsidP="00971504">
      <w:pPr>
        <w:pStyle w:val="NoSpacing"/>
        <w:jc w:val="both"/>
        <w:rPr>
          <w:rFonts w:asciiTheme="minorHAnsi" w:hAnsiTheme="minorHAnsi" w:cstheme="minorHAnsi"/>
        </w:rPr>
      </w:pPr>
    </w:p>
    <w:p w14:paraId="6E38B9E0" w14:textId="77777777" w:rsidR="00581962" w:rsidRPr="00C229DE" w:rsidRDefault="00581962" w:rsidP="00971504">
      <w:pPr>
        <w:pStyle w:val="NoSpacing"/>
        <w:jc w:val="both"/>
        <w:rPr>
          <w:rFonts w:asciiTheme="minorHAnsi" w:hAnsiTheme="minorHAnsi" w:cstheme="minorHAnsi"/>
        </w:rPr>
      </w:pPr>
    </w:p>
    <w:p w14:paraId="113FA670" w14:textId="77777777" w:rsidR="00581962" w:rsidRPr="00C229DE" w:rsidRDefault="00581962" w:rsidP="00971504">
      <w:pPr>
        <w:pStyle w:val="NoSpacing"/>
        <w:jc w:val="both"/>
        <w:rPr>
          <w:rFonts w:asciiTheme="minorHAnsi" w:hAnsiTheme="minorHAnsi" w:cstheme="minorHAnsi"/>
        </w:rPr>
      </w:pPr>
    </w:p>
    <w:p w14:paraId="51E0C511" w14:textId="77777777" w:rsidR="00581962" w:rsidRPr="00C229DE" w:rsidRDefault="00581962" w:rsidP="00971504">
      <w:pPr>
        <w:pStyle w:val="NoSpacing"/>
        <w:jc w:val="both"/>
        <w:rPr>
          <w:rFonts w:asciiTheme="minorHAnsi" w:hAnsiTheme="minorHAnsi" w:cstheme="minorHAnsi"/>
        </w:rPr>
      </w:pPr>
    </w:p>
    <w:p w14:paraId="36F507BA" w14:textId="77777777" w:rsidR="00581962" w:rsidRPr="00C229DE" w:rsidRDefault="00581962" w:rsidP="00971504">
      <w:pPr>
        <w:pStyle w:val="NoSpacing"/>
        <w:jc w:val="both"/>
        <w:rPr>
          <w:rFonts w:asciiTheme="minorHAnsi" w:hAnsiTheme="minorHAnsi" w:cstheme="minorHAnsi"/>
        </w:rPr>
      </w:pPr>
    </w:p>
    <w:p w14:paraId="71362948" w14:textId="77777777" w:rsidR="00581962" w:rsidRPr="00C229DE" w:rsidRDefault="00581962" w:rsidP="00971504">
      <w:pPr>
        <w:pStyle w:val="NoSpacing"/>
        <w:jc w:val="both"/>
        <w:rPr>
          <w:rFonts w:asciiTheme="minorHAnsi" w:hAnsiTheme="minorHAnsi" w:cstheme="minorHAnsi"/>
        </w:rPr>
      </w:pPr>
    </w:p>
    <w:p w14:paraId="45DAB0A2" w14:textId="77777777" w:rsidR="00581962" w:rsidRPr="00C229DE" w:rsidRDefault="00581962" w:rsidP="00971504">
      <w:pPr>
        <w:pStyle w:val="NoSpacing"/>
        <w:jc w:val="both"/>
        <w:rPr>
          <w:rFonts w:asciiTheme="minorHAnsi" w:hAnsiTheme="minorHAnsi" w:cstheme="minorHAnsi"/>
        </w:rPr>
      </w:pPr>
    </w:p>
    <w:p w14:paraId="71B70BE4" w14:textId="77777777" w:rsidR="00581962" w:rsidRPr="00C229DE" w:rsidRDefault="00581962" w:rsidP="00971504">
      <w:pPr>
        <w:pStyle w:val="NoSpacing"/>
        <w:jc w:val="both"/>
        <w:rPr>
          <w:rFonts w:asciiTheme="minorHAnsi" w:hAnsiTheme="minorHAnsi" w:cstheme="minorHAnsi"/>
        </w:rPr>
      </w:pPr>
    </w:p>
    <w:p w14:paraId="16503041" w14:textId="77777777" w:rsidR="00581962" w:rsidRPr="00C229DE" w:rsidRDefault="00581962" w:rsidP="00971504">
      <w:pPr>
        <w:pStyle w:val="NoSpacing"/>
        <w:jc w:val="both"/>
        <w:rPr>
          <w:rFonts w:asciiTheme="minorHAnsi" w:hAnsiTheme="minorHAnsi" w:cstheme="minorHAnsi"/>
        </w:rPr>
      </w:pPr>
    </w:p>
    <w:p w14:paraId="1D57DBFF" w14:textId="77777777" w:rsidR="00581962" w:rsidRPr="00C229DE" w:rsidRDefault="00581962" w:rsidP="00971504">
      <w:pPr>
        <w:pStyle w:val="NoSpacing"/>
        <w:jc w:val="both"/>
        <w:rPr>
          <w:rFonts w:asciiTheme="minorHAnsi" w:hAnsiTheme="minorHAnsi" w:cstheme="minorHAnsi"/>
        </w:rPr>
      </w:pPr>
    </w:p>
    <w:p w14:paraId="4E9F89D2" w14:textId="77777777" w:rsidR="00581962" w:rsidRPr="00C229DE" w:rsidRDefault="00581962" w:rsidP="00971504">
      <w:pPr>
        <w:pStyle w:val="NoSpacing"/>
        <w:jc w:val="both"/>
        <w:rPr>
          <w:rFonts w:asciiTheme="minorHAnsi" w:hAnsiTheme="minorHAnsi" w:cstheme="minorHAnsi"/>
        </w:rPr>
      </w:pPr>
    </w:p>
    <w:p w14:paraId="5977225E" w14:textId="77777777" w:rsidR="00581962" w:rsidRPr="00C229DE" w:rsidRDefault="00581962" w:rsidP="00971504">
      <w:pPr>
        <w:pStyle w:val="NoSpacing"/>
        <w:jc w:val="both"/>
        <w:rPr>
          <w:rFonts w:asciiTheme="minorHAnsi" w:hAnsiTheme="minorHAnsi" w:cstheme="minorHAnsi"/>
        </w:rPr>
      </w:pPr>
    </w:p>
    <w:p w14:paraId="4A6E4B43" w14:textId="77777777" w:rsidR="00581962" w:rsidRPr="00C229DE" w:rsidRDefault="00581962" w:rsidP="00971504">
      <w:pPr>
        <w:pStyle w:val="NoSpacing"/>
        <w:jc w:val="both"/>
        <w:rPr>
          <w:rFonts w:asciiTheme="minorHAnsi" w:hAnsiTheme="minorHAnsi" w:cstheme="minorHAnsi"/>
        </w:rPr>
      </w:pPr>
    </w:p>
    <w:p w14:paraId="044A1E63" w14:textId="77777777" w:rsidR="00581962" w:rsidRPr="00C229DE" w:rsidRDefault="00581962" w:rsidP="00971504">
      <w:pPr>
        <w:pStyle w:val="NoSpacing"/>
        <w:jc w:val="both"/>
        <w:rPr>
          <w:rFonts w:asciiTheme="minorHAnsi" w:hAnsiTheme="minorHAnsi" w:cstheme="minorHAnsi"/>
        </w:rPr>
      </w:pPr>
    </w:p>
    <w:p w14:paraId="2A7C75A9" w14:textId="77777777" w:rsidR="00581962" w:rsidRPr="00C229DE" w:rsidRDefault="00581962" w:rsidP="00971504">
      <w:pPr>
        <w:pStyle w:val="NoSpacing"/>
        <w:jc w:val="both"/>
        <w:rPr>
          <w:rFonts w:asciiTheme="minorHAnsi" w:hAnsiTheme="minorHAnsi" w:cstheme="minorHAnsi"/>
        </w:rPr>
      </w:pPr>
    </w:p>
    <w:p w14:paraId="03BAA8FE" w14:textId="77777777" w:rsidR="00581962" w:rsidRPr="00C229DE" w:rsidRDefault="00581962" w:rsidP="00971504">
      <w:pPr>
        <w:pStyle w:val="NoSpacing"/>
        <w:jc w:val="both"/>
        <w:rPr>
          <w:rFonts w:asciiTheme="minorHAnsi" w:hAnsiTheme="minorHAnsi" w:cstheme="minorHAnsi"/>
        </w:rPr>
      </w:pPr>
    </w:p>
    <w:p w14:paraId="45879494" w14:textId="77777777" w:rsidR="00581962" w:rsidRPr="00C229DE" w:rsidRDefault="00581962" w:rsidP="00971504">
      <w:pPr>
        <w:pStyle w:val="NoSpacing"/>
        <w:jc w:val="both"/>
        <w:rPr>
          <w:rFonts w:asciiTheme="minorHAnsi" w:hAnsiTheme="minorHAnsi" w:cstheme="minorHAnsi"/>
        </w:rPr>
      </w:pPr>
    </w:p>
    <w:p w14:paraId="4A7AD9D1" w14:textId="77777777" w:rsidR="002D7F07" w:rsidRPr="00C229DE" w:rsidRDefault="002D7F07" w:rsidP="00971504">
      <w:pPr>
        <w:pStyle w:val="NoSpacing"/>
        <w:jc w:val="both"/>
        <w:rPr>
          <w:rFonts w:asciiTheme="minorHAnsi" w:hAnsiTheme="minorHAnsi" w:cstheme="minorHAnsi"/>
        </w:rPr>
      </w:pPr>
    </w:p>
    <w:p w14:paraId="1BF6743D" w14:textId="77777777" w:rsidR="002D7F07" w:rsidRPr="00C229DE" w:rsidRDefault="002D7F07" w:rsidP="00971504">
      <w:pPr>
        <w:pStyle w:val="NoSpacing"/>
        <w:jc w:val="both"/>
        <w:rPr>
          <w:rFonts w:asciiTheme="minorHAnsi" w:hAnsiTheme="minorHAnsi" w:cstheme="minorHAnsi"/>
        </w:rPr>
      </w:pPr>
    </w:p>
    <w:p w14:paraId="7D5BCDD9" w14:textId="77777777" w:rsidR="00971504" w:rsidRPr="00C229DE" w:rsidRDefault="00971504" w:rsidP="005C5B3E">
      <w:pPr>
        <w:jc w:val="both"/>
        <w:rPr>
          <w:rFonts w:asciiTheme="minorHAnsi" w:hAnsiTheme="minorHAnsi" w:cstheme="minorHAnsi"/>
        </w:rPr>
      </w:pPr>
    </w:p>
    <w:p w14:paraId="45F5071A" w14:textId="77777777" w:rsidR="0054310D" w:rsidRPr="00C229DE" w:rsidRDefault="0054310D" w:rsidP="0054310D">
      <w:pPr>
        <w:pStyle w:val="BodyText"/>
        <w:rPr>
          <w:rFonts w:asciiTheme="minorHAnsi" w:hAnsiTheme="minorHAnsi" w:cstheme="minorHAnsi"/>
          <w:b/>
          <w:color w:val="C0504D"/>
          <w:sz w:val="28"/>
          <w:szCs w:val="28"/>
          <w:u w:val="double"/>
        </w:rPr>
      </w:pPr>
      <w:r w:rsidRPr="00C229DE">
        <w:rPr>
          <w:rFonts w:asciiTheme="minorHAnsi" w:hAnsiTheme="minorHAnsi" w:cstheme="minorHAnsi"/>
          <w:b/>
          <w:color w:val="C0504D"/>
          <w:sz w:val="28"/>
          <w:szCs w:val="28"/>
          <w:u w:val="double"/>
        </w:rPr>
        <w:lastRenderedPageBreak/>
        <w:t>____________________________________________________________________</w:t>
      </w:r>
    </w:p>
    <w:p w14:paraId="641E414B" w14:textId="77777777" w:rsidR="0054310D" w:rsidRPr="00C229DE" w:rsidRDefault="0054310D" w:rsidP="0054310D">
      <w:pPr>
        <w:pStyle w:val="BodyText"/>
        <w:spacing w:after="0"/>
        <w:jc w:val="center"/>
        <w:rPr>
          <w:rFonts w:asciiTheme="minorHAnsi" w:hAnsiTheme="minorHAnsi" w:cstheme="minorHAnsi"/>
          <w:b/>
          <w:color w:val="C0504D"/>
          <w:sz w:val="28"/>
          <w:szCs w:val="28"/>
        </w:rPr>
      </w:pPr>
      <w:r w:rsidRPr="00C229DE">
        <w:rPr>
          <w:rFonts w:asciiTheme="minorHAnsi" w:hAnsiTheme="minorHAnsi" w:cstheme="minorHAnsi"/>
          <w:b/>
          <w:color w:val="C0504D"/>
          <w:sz w:val="28"/>
          <w:szCs w:val="28"/>
        </w:rPr>
        <w:t xml:space="preserve">FORMAT OF THE COMPETITION </w:t>
      </w:r>
    </w:p>
    <w:p w14:paraId="77BBB3B5" w14:textId="77777777" w:rsidR="0054310D" w:rsidRPr="00C229DE" w:rsidRDefault="0054310D" w:rsidP="0054310D">
      <w:pPr>
        <w:rPr>
          <w:rFonts w:asciiTheme="minorHAnsi" w:hAnsiTheme="minorHAnsi" w:cstheme="minorHAnsi"/>
          <w:color w:val="C0504D"/>
        </w:rPr>
      </w:pPr>
      <w:r w:rsidRPr="00C229DE">
        <w:rPr>
          <w:rFonts w:asciiTheme="minorHAnsi" w:hAnsiTheme="minorHAnsi" w:cstheme="minorHAnsi"/>
          <w:b/>
          <w:color w:val="C0504D"/>
          <w:sz w:val="28"/>
          <w:szCs w:val="28"/>
          <w:u w:val="double"/>
        </w:rPr>
        <w:t>____________________________________________________________________</w:t>
      </w:r>
    </w:p>
    <w:p w14:paraId="76EA224F" w14:textId="77777777" w:rsidR="0054310D" w:rsidRPr="00C229DE" w:rsidRDefault="0054310D" w:rsidP="0054310D">
      <w:pPr>
        <w:tabs>
          <w:tab w:val="center" w:pos="4513"/>
        </w:tabs>
        <w:jc w:val="both"/>
        <w:rPr>
          <w:rFonts w:asciiTheme="minorHAnsi" w:hAnsiTheme="minorHAnsi" w:cstheme="minorHAnsi"/>
          <w:sz w:val="16"/>
          <w:szCs w:val="16"/>
        </w:rPr>
      </w:pPr>
    </w:p>
    <w:p w14:paraId="0F331EC6" w14:textId="77777777" w:rsidR="0054310D" w:rsidRPr="00C229DE" w:rsidRDefault="0054310D" w:rsidP="0054310D">
      <w:pPr>
        <w:tabs>
          <w:tab w:val="left" w:pos="-720"/>
          <w:tab w:val="left" w:pos="0"/>
          <w:tab w:val="left" w:pos="720"/>
          <w:tab w:val="left" w:pos="1440"/>
        </w:tabs>
        <w:ind w:right="-9"/>
        <w:jc w:val="both"/>
        <w:rPr>
          <w:rFonts w:asciiTheme="minorHAnsi" w:hAnsiTheme="minorHAnsi" w:cstheme="minorHAnsi"/>
        </w:rPr>
      </w:pPr>
      <w:r w:rsidRPr="00C229DE">
        <w:rPr>
          <w:rFonts w:asciiTheme="minorHAnsi" w:hAnsiTheme="minorHAnsi" w:cstheme="minorHAnsi"/>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C229DE">
        <w:rPr>
          <w:rFonts w:asciiTheme="minorHAnsi" w:hAnsiTheme="minorHAnsi" w:cstheme="minorHAnsi"/>
        </w:rPr>
        <w:t>short listing</w:t>
      </w:r>
      <w:proofErr w:type="gramEnd"/>
      <w:r w:rsidRPr="00C229DE">
        <w:rPr>
          <w:rFonts w:asciiTheme="minorHAnsi" w:hAnsiTheme="minorHAnsi" w:cstheme="minorHAnsi"/>
        </w:rPr>
        <w:t xml:space="preserve"> process.  Galway City Council’s decision to include you on the shortlist of candidates going forward to stage two of the process may be determined based on this information. </w:t>
      </w:r>
    </w:p>
    <w:p w14:paraId="37303EF6" w14:textId="77777777" w:rsidR="0054310D" w:rsidRPr="00C229DE" w:rsidRDefault="0054310D" w:rsidP="0054310D">
      <w:pPr>
        <w:tabs>
          <w:tab w:val="left" w:pos="-720"/>
          <w:tab w:val="left" w:pos="0"/>
          <w:tab w:val="left" w:pos="720"/>
          <w:tab w:val="left" w:pos="1440"/>
        </w:tabs>
        <w:ind w:right="-225"/>
        <w:jc w:val="both"/>
        <w:rPr>
          <w:rFonts w:asciiTheme="minorHAnsi" w:hAnsiTheme="minorHAnsi" w:cstheme="minorHAnsi"/>
          <w:sz w:val="16"/>
          <w:szCs w:val="16"/>
        </w:rPr>
      </w:pPr>
    </w:p>
    <w:p w14:paraId="50EC4393" w14:textId="77777777" w:rsidR="0054310D" w:rsidRPr="00C229DE" w:rsidRDefault="0054310D" w:rsidP="0054310D">
      <w:pPr>
        <w:pStyle w:val="BodyText3"/>
        <w:spacing w:after="0"/>
        <w:ind w:right="-17"/>
        <w:jc w:val="both"/>
        <w:rPr>
          <w:rFonts w:asciiTheme="minorHAnsi" w:hAnsiTheme="minorHAnsi" w:cstheme="minorHAnsi"/>
          <w:sz w:val="24"/>
          <w:szCs w:val="24"/>
        </w:rPr>
      </w:pPr>
      <w:r w:rsidRPr="00C229DE">
        <w:rPr>
          <w:rFonts w:asciiTheme="minorHAnsi" w:hAnsiTheme="minorHAnsi" w:cstheme="minorHAnsi"/>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12E940F0" w14:textId="77777777" w:rsidR="0054310D" w:rsidRPr="00C229DE" w:rsidRDefault="0054310D" w:rsidP="0054310D">
      <w:pPr>
        <w:tabs>
          <w:tab w:val="left" w:pos="-720"/>
          <w:tab w:val="left" w:pos="0"/>
          <w:tab w:val="left" w:pos="720"/>
          <w:tab w:val="left" w:pos="1440"/>
        </w:tabs>
        <w:ind w:right="-225"/>
        <w:jc w:val="both"/>
        <w:rPr>
          <w:rFonts w:asciiTheme="minorHAnsi" w:hAnsiTheme="minorHAnsi" w:cstheme="minorHAnsi"/>
          <w:sz w:val="16"/>
          <w:szCs w:val="16"/>
        </w:rPr>
      </w:pPr>
    </w:p>
    <w:p w14:paraId="196CE532" w14:textId="77777777" w:rsidR="0054310D" w:rsidRPr="00C229DE" w:rsidRDefault="0054310D" w:rsidP="0054310D">
      <w:pPr>
        <w:tabs>
          <w:tab w:val="left" w:pos="-720"/>
          <w:tab w:val="left" w:pos="0"/>
          <w:tab w:val="left" w:pos="720"/>
          <w:tab w:val="left" w:pos="1440"/>
        </w:tabs>
        <w:ind w:right="-17"/>
        <w:jc w:val="both"/>
        <w:rPr>
          <w:rFonts w:asciiTheme="minorHAnsi" w:hAnsiTheme="minorHAnsi" w:cstheme="minorHAnsi"/>
        </w:rPr>
      </w:pPr>
      <w:r w:rsidRPr="00C229DE">
        <w:rPr>
          <w:rFonts w:asciiTheme="minorHAnsi" w:hAnsiTheme="minorHAnsi" w:cstheme="minorHAnsi"/>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01A176E0" w14:textId="77777777" w:rsidR="0054310D" w:rsidRPr="00C229DE" w:rsidRDefault="0054310D" w:rsidP="0054310D">
      <w:pPr>
        <w:ind w:right="-9"/>
        <w:jc w:val="both"/>
        <w:rPr>
          <w:rFonts w:asciiTheme="minorHAnsi" w:hAnsiTheme="minorHAnsi" w:cstheme="minorHAnsi"/>
        </w:rPr>
      </w:pPr>
    </w:p>
    <w:p w14:paraId="2A5A1C55" w14:textId="77777777" w:rsidR="0054310D" w:rsidRPr="00C229DE" w:rsidRDefault="0054310D" w:rsidP="0054310D">
      <w:pPr>
        <w:ind w:right="-9"/>
        <w:jc w:val="both"/>
        <w:rPr>
          <w:rFonts w:asciiTheme="minorHAnsi" w:hAnsiTheme="minorHAnsi" w:cstheme="minorHAnsi"/>
        </w:rPr>
      </w:pPr>
      <w:r w:rsidRPr="00C229DE">
        <w:rPr>
          <w:rFonts w:asciiTheme="minorHAnsi" w:hAnsiTheme="minorHAnsi" w:cstheme="minorHAnsi"/>
        </w:rPr>
        <w:t>The competition may consist of a two-stage process:</w:t>
      </w:r>
    </w:p>
    <w:p w14:paraId="5DFDC21E" w14:textId="77777777" w:rsidR="0054310D" w:rsidRPr="00C229DE" w:rsidRDefault="0054310D" w:rsidP="0054310D">
      <w:pPr>
        <w:widowControl/>
        <w:numPr>
          <w:ilvl w:val="0"/>
          <w:numId w:val="5"/>
        </w:numPr>
        <w:tabs>
          <w:tab w:val="left" w:pos="-720"/>
        </w:tabs>
        <w:jc w:val="both"/>
        <w:rPr>
          <w:rFonts w:asciiTheme="minorHAnsi" w:hAnsiTheme="minorHAnsi" w:cstheme="minorHAnsi"/>
          <w:b/>
        </w:rPr>
      </w:pPr>
      <w:r w:rsidRPr="00C229DE">
        <w:rPr>
          <w:rFonts w:asciiTheme="minorHAnsi" w:hAnsiTheme="minorHAnsi" w:cstheme="minorHAnsi"/>
          <w:b/>
        </w:rPr>
        <w:t>Short-listing</w:t>
      </w:r>
    </w:p>
    <w:p w14:paraId="6B0CEB0D" w14:textId="77777777" w:rsidR="0054310D" w:rsidRPr="00C229DE" w:rsidRDefault="0054310D" w:rsidP="0054310D">
      <w:pPr>
        <w:widowControl/>
        <w:numPr>
          <w:ilvl w:val="0"/>
          <w:numId w:val="5"/>
        </w:numPr>
        <w:tabs>
          <w:tab w:val="left" w:pos="-720"/>
        </w:tabs>
        <w:jc w:val="both"/>
        <w:rPr>
          <w:rFonts w:asciiTheme="minorHAnsi" w:hAnsiTheme="minorHAnsi" w:cstheme="minorHAnsi"/>
          <w:b/>
        </w:rPr>
      </w:pPr>
      <w:r w:rsidRPr="00C229DE">
        <w:rPr>
          <w:rFonts w:asciiTheme="minorHAnsi" w:hAnsiTheme="minorHAnsi" w:cstheme="minorHAnsi"/>
          <w:b/>
        </w:rPr>
        <w:t xml:space="preserve">Competitive interview </w:t>
      </w:r>
    </w:p>
    <w:p w14:paraId="69A23453" w14:textId="77777777" w:rsidR="0054310D" w:rsidRPr="00C229DE" w:rsidRDefault="0054310D" w:rsidP="0054310D">
      <w:pPr>
        <w:tabs>
          <w:tab w:val="left" w:pos="-720"/>
        </w:tabs>
        <w:jc w:val="both"/>
        <w:rPr>
          <w:rFonts w:asciiTheme="minorHAnsi" w:hAnsiTheme="minorHAnsi" w:cstheme="minorHAnsi"/>
          <w:sz w:val="16"/>
          <w:szCs w:val="16"/>
        </w:rPr>
      </w:pPr>
    </w:p>
    <w:p w14:paraId="0EBE55DB" w14:textId="77777777" w:rsidR="0054310D" w:rsidRPr="00C229DE" w:rsidRDefault="0054310D" w:rsidP="0054310D">
      <w:pPr>
        <w:pStyle w:val="BodyText3"/>
        <w:spacing w:after="0"/>
        <w:jc w:val="both"/>
        <w:rPr>
          <w:rFonts w:asciiTheme="minorHAnsi" w:hAnsiTheme="minorHAnsi" w:cstheme="minorHAnsi"/>
          <w:sz w:val="24"/>
          <w:szCs w:val="24"/>
        </w:rPr>
      </w:pPr>
      <w:r w:rsidRPr="00C229DE">
        <w:rPr>
          <w:rFonts w:asciiTheme="minorHAnsi" w:hAnsiTheme="minorHAnsi" w:cstheme="minorHAnsi"/>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36F07625" w14:textId="77777777" w:rsidR="0054310D" w:rsidRPr="00C229DE" w:rsidRDefault="0054310D" w:rsidP="0054310D">
      <w:pPr>
        <w:pStyle w:val="BodyText3"/>
        <w:spacing w:after="0"/>
        <w:jc w:val="both"/>
        <w:rPr>
          <w:rFonts w:asciiTheme="minorHAnsi" w:hAnsiTheme="minorHAnsi" w:cstheme="minorHAnsi"/>
          <w:szCs w:val="16"/>
        </w:rPr>
      </w:pPr>
    </w:p>
    <w:p w14:paraId="41F13D23" w14:textId="77777777" w:rsidR="0054310D" w:rsidRPr="00C229DE" w:rsidRDefault="0054310D" w:rsidP="0054310D">
      <w:pPr>
        <w:pStyle w:val="BodyText3"/>
        <w:suppressAutoHyphens w:val="0"/>
        <w:spacing w:after="0"/>
        <w:ind w:right="-9"/>
        <w:jc w:val="both"/>
        <w:rPr>
          <w:rFonts w:asciiTheme="minorHAnsi" w:hAnsiTheme="minorHAnsi" w:cstheme="minorHAnsi"/>
          <w:sz w:val="24"/>
          <w:szCs w:val="24"/>
        </w:rPr>
      </w:pPr>
      <w:r w:rsidRPr="00C229DE">
        <w:rPr>
          <w:rFonts w:asciiTheme="minorHAnsi" w:hAnsiTheme="minorHAnsi" w:cstheme="minorHAnsi"/>
          <w:sz w:val="24"/>
          <w:szCs w:val="24"/>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5EC33D6E" w14:textId="77777777" w:rsidR="0054310D" w:rsidRPr="00C229DE" w:rsidRDefault="0054310D" w:rsidP="0054310D">
      <w:pPr>
        <w:pStyle w:val="BodyText3"/>
        <w:suppressAutoHyphens w:val="0"/>
        <w:spacing w:after="0"/>
        <w:ind w:right="-9"/>
        <w:jc w:val="both"/>
        <w:rPr>
          <w:rFonts w:asciiTheme="minorHAnsi" w:hAnsiTheme="minorHAnsi" w:cstheme="minorHAnsi"/>
          <w:szCs w:val="16"/>
        </w:rPr>
      </w:pPr>
    </w:p>
    <w:p w14:paraId="03189D60" w14:textId="77777777" w:rsidR="0054310D" w:rsidRPr="00C229DE" w:rsidRDefault="0054310D" w:rsidP="0054310D">
      <w:pPr>
        <w:tabs>
          <w:tab w:val="left" w:pos="-720"/>
        </w:tabs>
        <w:jc w:val="both"/>
        <w:rPr>
          <w:rFonts w:asciiTheme="minorHAnsi" w:hAnsiTheme="minorHAnsi" w:cstheme="minorHAnsi"/>
        </w:rPr>
      </w:pPr>
      <w:r w:rsidRPr="00C229DE">
        <w:rPr>
          <w:rFonts w:asciiTheme="minorHAnsi" w:hAnsiTheme="minorHAnsi" w:cstheme="minorHAnsi"/>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C229DE">
        <w:rPr>
          <w:rFonts w:asciiTheme="minorHAnsi" w:hAnsiTheme="minorHAnsi" w:cstheme="minorHAnsi"/>
        </w:rPr>
        <w:t>or,</w:t>
      </w:r>
      <w:proofErr w:type="gramEnd"/>
      <w:r w:rsidRPr="00C229DE">
        <w:rPr>
          <w:rFonts w:asciiTheme="minorHAnsi" w:hAnsiTheme="minorHAnsi" w:cstheme="minorHAnsi"/>
        </w:rPr>
        <w:t xml:space="preserve"> having accepted it, relinquishes it or if an additional vacancy arises.</w:t>
      </w:r>
    </w:p>
    <w:p w14:paraId="625A1B61" w14:textId="77777777" w:rsidR="0054310D" w:rsidRPr="00C229DE" w:rsidRDefault="0054310D" w:rsidP="0054310D">
      <w:pPr>
        <w:tabs>
          <w:tab w:val="left" w:pos="-720"/>
        </w:tabs>
        <w:jc w:val="both"/>
        <w:rPr>
          <w:rFonts w:asciiTheme="minorHAnsi" w:hAnsiTheme="minorHAnsi" w:cstheme="minorHAnsi"/>
          <w:sz w:val="16"/>
          <w:szCs w:val="16"/>
        </w:rPr>
      </w:pPr>
    </w:p>
    <w:p w14:paraId="35D9383A" w14:textId="77777777" w:rsidR="0054310D" w:rsidRPr="00C229DE" w:rsidRDefault="0054310D" w:rsidP="0054310D">
      <w:pPr>
        <w:tabs>
          <w:tab w:val="left" w:pos="-720"/>
          <w:tab w:val="left" w:pos="0"/>
          <w:tab w:val="left" w:pos="720"/>
          <w:tab w:val="left" w:pos="1440"/>
        </w:tabs>
        <w:ind w:right="-17"/>
        <w:jc w:val="both"/>
        <w:rPr>
          <w:rFonts w:asciiTheme="minorHAnsi" w:hAnsiTheme="minorHAnsi" w:cstheme="minorHAnsi"/>
        </w:rPr>
      </w:pPr>
      <w:r w:rsidRPr="00C229DE">
        <w:rPr>
          <w:rFonts w:asciiTheme="minorHAnsi" w:hAnsiTheme="minorHAnsi" w:cstheme="minorHAnsi"/>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694EC755" w14:textId="77777777" w:rsidR="0054310D" w:rsidRPr="00C229DE" w:rsidRDefault="0054310D" w:rsidP="0054310D">
      <w:pPr>
        <w:tabs>
          <w:tab w:val="left" w:pos="-720"/>
        </w:tabs>
        <w:jc w:val="both"/>
        <w:rPr>
          <w:rFonts w:asciiTheme="minorHAnsi" w:hAnsiTheme="minorHAnsi" w:cstheme="minorHAnsi"/>
          <w:sz w:val="16"/>
          <w:szCs w:val="16"/>
        </w:rPr>
      </w:pPr>
    </w:p>
    <w:p w14:paraId="0E4205E9" w14:textId="77777777" w:rsidR="0054310D" w:rsidRPr="00C229DE" w:rsidRDefault="0054310D" w:rsidP="0054310D">
      <w:pPr>
        <w:tabs>
          <w:tab w:val="left" w:pos="-720"/>
        </w:tabs>
        <w:jc w:val="both"/>
        <w:rPr>
          <w:rFonts w:asciiTheme="minorHAnsi" w:hAnsiTheme="minorHAnsi" w:cstheme="minorHAnsi"/>
        </w:rPr>
      </w:pPr>
      <w:r w:rsidRPr="00C229DE">
        <w:rPr>
          <w:rFonts w:asciiTheme="minorHAnsi" w:hAnsiTheme="minorHAnsi" w:cstheme="minorHAnsi"/>
        </w:rPr>
        <w:t xml:space="preserve">Galway City Council reserves the right to conduct interviews (Shortlisting and/or Final Interviews) through a virtual platform </w:t>
      </w:r>
      <w:proofErr w:type="gramStart"/>
      <w:r w:rsidRPr="00C229DE">
        <w:rPr>
          <w:rFonts w:asciiTheme="minorHAnsi" w:hAnsiTheme="minorHAnsi" w:cstheme="minorHAnsi"/>
        </w:rPr>
        <w:t>i.e.</w:t>
      </w:r>
      <w:proofErr w:type="gramEnd"/>
      <w:r w:rsidRPr="00C229DE">
        <w:rPr>
          <w:rFonts w:asciiTheme="minorHAnsi" w:hAnsiTheme="minorHAnsi" w:cstheme="minorHAnsi"/>
        </w:rPr>
        <w:t xml:space="preserve"> Microsoft Teams.</w:t>
      </w:r>
    </w:p>
    <w:p w14:paraId="5FDEF6FD" w14:textId="77777777" w:rsidR="005C5B3E" w:rsidRPr="00C229DE" w:rsidRDefault="005C5B3E" w:rsidP="005C5B3E">
      <w:pPr>
        <w:pStyle w:val="BodyText"/>
        <w:rPr>
          <w:rFonts w:asciiTheme="minorHAnsi" w:hAnsiTheme="minorHAnsi" w:cstheme="minorHAnsi"/>
          <w:b/>
          <w:color w:val="C0504D"/>
          <w:sz w:val="28"/>
          <w:szCs w:val="28"/>
          <w:u w:val="double"/>
        </w:rPr>
      </w:pPr>
      <w:r w:rsidRPr="00C229DE">
        <w:rPr>
          <w:rFonts w:asciiTheme="minorHAnsi" w:hAnsiTheme="minorHAnsi" w:cstheme="minorHAnsi"/>
          <w:b/>
          <w:color w:val="C0504D"/>
          <w:sz w:val="28"/>
          <w:szCs w:val="28"/>
          <w:u w:val="double"/>
        </w:rPr>
        <w:lastRenderedPageBreak/>
        <w:t>____________________________________________________________________</w:t>
      </w:r>
    </w:p>
    <w:p w14:paraId="07B62773" w14:textId="77777777" w:rsidR="005C5B3E" w:rsidRPr="00C229DE" w:rsidRDefault="005C5B3E" w:rsidP="005C5B3E">
      <w:pPr>
        <w:pStyle w:val="BodyText"/>
        <w:jc w:val="center"/>
        <w:rPr>
          <w:rFonts w:asciiTheme="minorHAnsi" w:hAnsiTheme="minorHAnsi" w:cstheme="minorHAnsi"/>
          <w:b/>
          <w:color w:val="C0504D"/>
          <w:sz w:val="28"/>
          <w:szCs w:val="28"/>
        </w:rPr>
      </w:pPr>
      <w:r w:rsidRPr="00C229DE">
        <w:rPr>
          <w:rFonts w:asciiTheme="minorHAnsi" w:hAnsiTheme="minorHAnsi" w:cstheme="minorHAnsi"/>
          <w:b/>
          <w:color w:val="C0504D"/>
          <w:sz w:val="28"/>
          <w:szCs w:val="28"/>
        </w:rPr>
        <w:t>GENERAL INFORMATION</w:t>
      </w:r>
    </w:p>
    <w:p w14:paraId="72140A97" w14:textId="77777777" w:rsidR="005C5B3E" w:rsidRPr="00C229DE" w:rsidRDefault="005C5B3E" w:rsidP="005C5B3E">
      <w:pPr>
        <w:rPr>
          <w:rFonts w:asciiTheme="minorHAnsi" w:hAnsiTheme="minorHAnsi" w:cstheme="minorHAnsi"/>
          <w:color w:val="C0504D"/>
        </w:rPr>
      </w:pPr>
      <w:r w:rsidRPr="00C229DE">
        <w:rPr>
          <w:rFonts w:asciiTheme="minorHAnsi" w:hAnsiTheme="minorHAnsi" w:cstheme="minorHAnsi"/>
          <w:b/>
          <w:color w:val="C0504D"/>
          <w:sz w:val="28"/>
          <w:szCs w:val="28"/>
          <w:u w:val="double"/>
        </w:rPr>
        <w:t>____________________________________________________________________</w:t>
      </w:r>
    </w:p>
    <w:p w14:paraId="05E73C51" w14:textId="77777777" w:rsidR="005C5B3E" w:rsidRPr="00C229DE" w:rsidRDefault="005C5B3E" w:rsidP="005C5B3E">
      <w:pPr>
        <w:pStyle w:val="BodyText3"/>
        <w:ind w:right="-17"/>
        <w:jc w:val="both"/>
        <w:rPr>
          <w:rFonts w:asciiTheme="minorHAnsi" w:hAnsiTheme="minorHAnsi" w:cstheme="minorHAnsi"/>
          <w:color w:val="C00000"/>
          <w:sz w:val="24"/>
        </w:rPr>
      </w:pPr>
    </w:p>
    <w:p w14:paraId="1301B3D7" w14:textId="77777777" w:rsidR="00581962" w:rsidRPr="00C229DE" w:rsidRDefault="00581962" w:rsidP="00581962">
      <w:pPr>
        <w:pStyle w:val="BodyText3"/>
        <w:ind w:right="-17"/>
        <w:jc w:val="both"/>
        <w:rPr>
          <w:rFonts w:asciiTheme="minorHAnsi" w:hAnsiTheme="minorHAnsi" w:cstheme="minorHAnsi"/>
          <w:sz w:val="24"/>
        </w:rPr>
      </w:pPr>
      <w:r w:rsidRPr="00C229DE">
        <w:rPr>
          <w:rFonts w:asciiTheme="minorHAnsi" w:hAnsiTheme="minorHAnsi" w:cstheme="minorHAnsi"/>
          <w:sz w:val="24"/>
        </w:rPr>
        <w:t>Galway City Council will not be responsible for any expense, including travelling expenses, candidates may occur in connection with their candidature.</w:t>
      </w:r>
    </w:p>
    <w:p w14:paraId="435CEC5D" w14:textId="77777777" w:rsidR="00581962" w:rsidRPr="00C229DE" w:rsidRDefault="00581962" w:rsidP="00581962">
      <w:pPr>
        <w:jc w:val="both"/>
        <w:rPr>
          <w:rStyle w:val="Strong"/>
          <w:rFonts w:asciiTheme="minorHAnsi" w:hAnsiTheme="minorHAnsi" w:cstheme="minorHAnsi"/>
          <w:u w:val="single"/>
        </w:rPr>
      </w:pPr>
    </w:p>
    <w:p w14:paraId="5EE47A89" w14:textId="77777777" w:rsidR="00581962" w:rsidRPr="00C229DE" w:rsidRDefault="00581962" w:rsidP="00581962">
      <w:pPr>
        <w:rPr>
          <w:rFonts w:asciiTheme="minorHAnsi" w:hAnsiTheme="minorHAnsi" w:cstheme="minorHAnsi"/>
          <w:u w:val="single"/>
        </w:rPr>
      </w:pPr>
      <w:r w:rsidRPr="00C229DE">
        <w:rPr>
          <w:rStyle w:val="Strong"/>
          <w:rFonts w:asciiTheme="minorHAnsi" w:hAnsiTheme="minorHAnsi" w:cstheme="minorHAnsi"/>
          <w:u w:val="single"/>
        </w:rPr>
        <w:t>Closing Date:</w:t>
      </w:r>
    </w:p>
    <w:p w14:paraId="7E3DAFEF" w14:textId="65611816" w:rsidR="00581962" w:rsidRPr="00C229DE" w:rsidRDefault="00581962" w:rsidP="00581962">
      <w:pPr>
        <w:jc w:val="both"/>
        <w:rPr>
          <w:rFonts w:asciiTheme="minorHAnsi" w:hAnsiTheme="minorHAnsi" w:cstheme="minorHAnsi"/>
        </w:rPr>
      </w:pPr>
      <w:r w:rsidRPr="00C229DE">
        <w:rPr>
          <w:rFonts w:asciiTheme="minorHAnsi" w:hAnsiTheme="minorHAnsi" w:cstheme="minorHAnsi"/>
        </w:rPr>
        <w:t xml:space="preserve">The completed application form must be emailed/posted/delivered </w:t>
      </w:r>
      <w:proofErr w:type="gramStart"/>
      <w:r w:rsidRPr="00C229DE">
        <w:rPr>
          <w:rFonts w:asciiTheme="minorHAnsi" w:hAnsiTheme="minorHAnsi" w:cstheme="minorHAnsi"/>
        </w:rPr>
        <w:t>so as to</w:t>
      </w:r>
      <w:proofErr w:type="gramEnd"/>
      <w:r w:rsidRPr="00C229DE">
        <w:rPr>
          <w:rFonts w:asciiTheme="minorHAnsi" w:hAnsiTheme="minorHAnsi" w:cstheme="minorHAnsi"/>
        </w:rPr>
        <w:t xml:space="preserve"> reach the </w:t>
      </w:r>
      <w:r w:rsidRPr="00C229DE">
        <w:rPr>
          <w:rFonts w:asciiTheme="minorHAnsi" w:hAnsiTheme="minorHAnsi" w:cstheme="minorHAnsi"/>
          <w:b/>
        </w:rPr>
        <w:t xml:space="preserve">Human Resources Department, Galway City Council, City Hall, College Road, Galway, </w:t>
      </w:r>
      <w:r w:rsidRPr="00C229DE">
        <w:rPr>
          <w:rFonts w:asciiTheme="minorHAnsi" w:hAnsiTheme="minorHAnsi" w:cstheme="minorHAnsi"/>
        </w:rPr>
        <w:t xml:space="preserve">not later than </w:t>
      </w:r>
      <w:r w:rsidRPr="00C229DE">
        <w:rPr>
          <w:rFonts w:asciiTheme="minorHAnsi" w:hAnsiTheme="minorHAnsi" w:cstheme="minorHAnsi"/>
          <w:b/>
        </w:rPr>
        <w:t xml:space="preserve">4pm on </w:t>
      </w:r>
      <w:r w:rsidR="000D406A" w:rsidRPr="00C229DE">
        <w:rPr>
          <w:rFonts w:asciiTheme="minorHAnsi" w:hAnsiTheme="minorHAnsi" w:cstheme="minorHAnsi"/>
          <w:b/>
          <w:sz w:val="23"/>
          <w:szCs w:val="23"/>
          <w:u w:val="single"/>
        </w:rPr>
        <w:t>4.00pm, Friday, 9</w:t>
      </w:r>
      <w:r w:rsidR="000D406A" w:rsidRPr="00C229DE">
        <w:rPr>
          <w:rFonts w:asciiTheme="minorHAnsi" w:hAnsiTheme="minorHAnsi" w:cstheme="minorHAnsi"/>
          <w:b/>
          <w:sz w:val="23"/>
          <w:szCs w:val="23"/>
          <w:u w:val="single"/>
          <w:vertAlign w:val="superscript"/>
        </w:rPr>
        <w:t>th</w:t>
      </w:r>
      <w:r w:rsidR="000D406A" w:rsidRPr="00C229DE">
        <w:rPr>
          <w:rFonts w:asciiTheme="minorHAnsi" w:hAnsiTheme="minorHAnsi" w:cstheme="minorHAnsi"/>
          <w:b/>
          <w:sz w:val="23"/>
          <w:szCs w:val="23"/>
          <w:u w:val="single"/>
        </w:rPr>
        <w:t xml:space="preserve"> June 2023</w:t>
      </w:r>
      <w:r w:rsidRPr="00C229DE">
        <w:rPr>
          <w:rFonts w:asciiTheme="minorHAnsi" w:hAnsiTheme="minorHAnsi" w:cstheme="minorHAnsi"/>
          <w:b/>
        </w:rPr>
        <w:t xml:space="preserve">. </w:t>
      </w:r>
      <w:r w:rsidRPr="00C229DE">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C229DE">
        <w:rPr>
          <w:rFonts w:asciiTheme="minorHAnsi" w:hAnsiTheme="minorHAnsi" w:cstheme="minorHAnsi"/>
        </w:rPr>
        <w:t>An</w:t>
      </w:r>
      <w:proofErr w:type="gramEnd"/>
      <w:r w:rsidRPr="00C229DE">
        <w:rPr>
          <w:rFonts w:asciiTheme="minorHAnsi" w:hAnsiTheme="minorHAnsi" w:cstheme="minorHAnsi"/>
        </w:rPr>
        <w:t xml:space="preserve"> Post regarding any delays rests with the applicant.</w:t>
      </w:r>
    </w:p>
    <w:p w14:paraId="1F935FAF" w14:textId="77777777" w:rsidR="00581962" w:rsidRPr="00C229DE" w:rsidRDefault="00581962" w:rsidP="00581962">
      <w:pPr>
        <w:tabs>
          <w:tab w:val="left" w:pos="-720"/>
          <w:tab w:val="left" w:pos="720"/>
          <w:tab w:val="left" w:pos="1440"/>
        </w:tabs>
        <w:ind w:right="-225"/>
        <w:jc w:val="both"/>
        <w:rPr>
          <w:rFonts w:asciiTheme="minorHAnsi" w:hAnsiTheme="minorHAnsi" w:cstheme="minorHAnsi"/>
        </w:rPr>
      </w:pPr>
    </w:p>
    <w:p w14:paraId="73CA79CA" w14:textId="77777777" w:rsidR="00581962" w:rsidRPr="00C229DE" w:rsidRDefault="00581962" w:rsidP="00581962">
      <w:pPr>
        <w:rPr>
          <w:rStyle w:val="Strong"/>
          <w:rFonts w:asciiTheme="minorHAnsi" w:hAnsiTheme="minorHAnsi" w:cstheme="minorHAnsi"/>
          <w:u w:val="single"/>
        </w:rPr>
      </w:pPr>
      <w:r w:rsidRPr="00C229DE">
        <w:rPr>
          <w:rStyle w:val="Strong"/>
          <w:rFonts w:asciiTheme="minorHAnsi" w:hAnsiTheme="minorHAnsi" w:cstheme="minorHAnsi"/>
          <w:u w:val="single"/>
        </w:rPr>
        <w:t>Deeming of Candidates to be Withdrawn:</w:t>
      </w:r>
    </w:p>
    <w:p w14:paraId="39AF2395" w14:textId="77777777" w:rsidR="00581962" w:rsidRPr="00C229DE" w:rsidRDefault="00581962" w:rsidP="00581962">
      <w:pPr>
        <w:pStyle w:val="BodyText3"/>
        <w:ind w:right="-17"/>
        <w:jc w:val="both"/>
        <w:rPr>
          <w:rFonts w:asciiTheme="minorHAnsi" w:hAnsiTheme="minorHAnsi" w:cstheme="minorHAnsi"/>
          <w:sz w:val="24"/>
          <w:lang w:val="en-US"/>
        </w:rPr>
      </w:pPr>
      <w:r w:rsidRPr="00C229DE">
        <w:rPr>
          <w:rFonts w:asciiTheme="minorHAnsi" w:hAnsiTheme="minorHAnsi" w:cstheme="minorHAnsi"/>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C229DE">
        <w:rPr>
          <w:rFonts w:asciiTheme="minorHAnsi" w:hAnsiTheme="minorHAnsi" w:cstheme="minorHAnsi"/>
          <w:sz w:val="24"/>
          <w:lang w:val="en-US"/>
        </w:rPr>
        <w:t>in regard to</w:t>
      </w:r>
      <w:proofErr w:type="gramEnd"/>
      <w:r w:rsidRPr="00C229DE">
        <w:rPr>
          <w:rFonts w:asciiTheme="minorHAnsi" w:hAnsiTheme="minorHAnsi" w:cstheme="minorHAnsi"/>
          <w:sz w:val="24"/>
          <w:lang w:val="en-US"/>
        </w:rPr>
        <w:t xml:space="preserve"> any matter relevant to their candidature, will have no further claim to consideration.</w:t>
      </w:r>
    </w:p>
    <w:p w14:paraId="0EF4E5DF" w14:textId="77777777" w:rsidR="00581962" w:rsidRPr="00C229DE" w:rsidRDefault="00581962" w:rsidP="00581962">
      <w:pPr>
        <w:pStyle w:val="BodyText3"/>
        <w:ind w:right="-17"/>
        <w:jc w:val="both"/>
        <w:rPr>
          <w:rFonts w:asciiTheme="minorHAnsi" w:hAnsiTheme="minorHAnsi" w:cstheme="minorHAnsi"/>
          <w:sz w:val="24"/>
          <w:lang w:val="en-US"/>
        </w:rPr>
      </w:pPr>
    </w:p>
    <w:p w14:paraId="64234E36" w14:textId="77777777" w:rsidR="00581962" w:rsidRPr="00C229DE" w:rsidRDefault="00581962" w:rsidP="00581962">
      <w:pPr>
        <w:rPr>
          <w:rFonts w:asciiTheme="minorHAnsi" w:hAnsiTheme="minorHAnsi" w:cstheme="minorHAnsi"/>
        </w:rPr>
      </w:pPr>
      <w:r w:rsidRPr="00C229DE">
        <w:rPr>
          <w:rStyle w:val="Strong"/>
          <w:rFonts w:asciiTheme="minorHAnsi" w:hAnsiTheme="minorHAnsi" w:cstheme="minorHAnsi"/>
          <w:u w:val="single"/>
        </w:rPr>
        <w:t>Data Protection Acts 1988 – 2018 and General Data Protection Regulation</w:t>
      </w:r>
      <w:r w:rsidRPr="00C229DE">
        <w:rPr>
          <w:rStyle w:val="Strong"/>
          <w:rFonts w:asciiTheme="minorHAnsi" w:hAnsiTheme="minorHAnsi" w:cstheme="minorHAnsi"/>
        </w:rPr>
        <w:t>:</w:t>
      </w:r>
    </w:p>
    <w:p w14:paraId="397C6248" w14:textId="77777777" w:rsidR="00581962" w:rsidRPr="00C229DE" w:rsidRDefault="00581962" w:rsidP="00581962">
      <w:pPr>
        <w:tabs>
          <w:tab w:val="left" w:pos="-720"/>
        </w:tabs>
        <w:ind w:right="-17"/>
        <w:jc w:val="both"/>
        <w:rPr>
          <w:rFonts w:asciiTheme="minorHAnsi" w:hAnsiTheme="minorHAnsi" w:cstheme="minorHAnsi"/>
        </w:rPr>
      </w:pPr>
      <w:r w:rsidRPr="00C229DE">
        <w:rPr>
          <w:rFonts w:asciiTheme="minorHAnsi" w:hAnsiTheme="minorHAnsi" w:cs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73D336E0" w14:textId="77777777" w:rsidR="00581962" w:rsidRPr="00C229DE" w:rsidRDefault="00581962" w:rsidP="00581962">
      <w:pPr>
        <w:tabs>
          <w:tab w:val="left" w:pos="-720"/>
        </w:tabs>
        <w:ind w:right="-17"/>
        <w:jc w:val="both"/>
        <w:rPr>
          <w:rFonts w:asciiTheme="minorHAnsi" w:hAnsiTheme="minorHAnsi" w:cstheme="minorHAnsi"/>
        </w:rPr>
      </w:pPr>
    </w:p>
    <w:p w14:paraId="08ED1D99" w14:textId="77777777" w:rsidR="00581962" w:rsidRPr="00C229DE" w:rsidRDefault="00581962" w:rsidP="00581962">
      <w:pPr>
        <w:tabs>
          <w:tab w:val="left" w:pos="-720"/>
        </w:tabs>
        <w:ind w:right="-17"/>
        <w:jc w:val="both"/>
        <w:rPr>
          <w:rFonts w:asciiTheme="minorHAnsi" w:hAnsiTheme="minorHAnsi" w:cstheme="minorHAnsi"/>
          <w:b/>
          <w:u w:val="single"/>
        </w:rPr>
      </w:pPr>
      <w:r w:rsidRPr="00C229DE">
        <w:rPr>
          <w:rFonts w:asciiTheme="minorHAnsi" w:hAnsiTheme="minorHAnsi" w:cstheme="minorHAnsi"/>
          <w:b/>
          <w:u w:val="single"/>
        </w:rPr>
        <w:t>Sharing Information:</w:t>
      </w:r>
      <w:r w:rsidRPr="00C229DE">
        <w:rPr>
          <w:rFonts w:asciiTheme="minorHAnsi" w:hAnsiTheme="minorHAnsi" w:cstheme="minorHAnsi"/>
          <w:b/>
        </w:rPr>
        <w:t xml:space="preserve"> </w:t>
      </w:r>
      <w:r w:rsidRPr="00C229DE">
        <w:rPr>
          <w:rFonts w:asciiTheme="minorHAnsi" w:hAnsiTheme="minorHAnsi" w:cstheme="minorHAnsi"/>
        </w:rPr>
        <w:t>Outside of the relevant recruitment team, the information provided in your application form (</w:t>
      </w:r>
      <w:proofErr w:type="gramStart"/>
      <w:r w:rsidRPr="00C229DE">
        <w:rPr>
          <w:rFonts w:asciiTheme="minorHAnsi" w:hAnsiTheme="minorHAnsi" w:cstheme="minorHAnsi"/>
        </w:rPr>
        <w:t>i.e.</w:t>
      </w:r>
      <w:proofErr w:type="gramEnd"/>
      <w:r w:rsidRPr="00C229DE">
        <w:rPr>
          <w:rFonts w:asciiTheme="minorHAnsi" w:hAnsiTheme="minorHAnsi" w:cstheme="minorHAnsi"/>
        </w:rPr>
        <w:t xml:space="preserve"> Section 1 &amp; Section 2) will only be shared for progressing the competition for which you have applied for, with a designated short‐listing and/or interview board.</w:t>
      </w:r>
    </w:p>
    <w:p w14:paraId="0B95318E" w14:textId="77777777" w:rsidR="00581962" w:rsidRPr="00C229DE" w:rsidRDefault="00581962" w:rsidP="00581962">
      <w:pPr>
        <w:tabs>
          <w:tab w:val="left" w:pos="-720"/>
          <w:tab w:val="left" w:pos="720"/>
          <w:tab w:val="left" w:pos="1440"/>
        </w:tabs>
        <w:ind w:right="-17"/>
        <w:jc w:val="both"/>
        <w:rPr>
          <w:rFonts w:asciiTheme="minorHAnsi" w:hAnsiTheme="minorHAnsi" w:cstheme="minorHAnsi"/>
          <w:b/>
          <w:smallCaps/>
          <w:u w:val="single"/>
        </w:rPr>
      </w:pPr>
    </w:p>
    <w:p w14:paraId="759AC62F" w14:textId="77777777" w:rsidR="00581962" w:rsidRPr="00C229DE" w:rsidRDefault="00581962" w:rsidP="00581962">
      <w:pPr>
        <w:ind w:right="-17"/>
        <w:jc w:val="both"/>
        <w:rPr>
          <w:rFonts w:asciiTheme="minorHAnsi" w:hAnsiTheme="minorHAnsi" w:cstheme="minorHAnsi"/>
        </w:rPr>
      </w:pPr>
      <w:r w:rsidRPr="00C229DE">
        <w:rPr>
          <w:rStyle w:val="Strong"/>
          <w:rFonts w:asciiTheme="minorHAnsi" w:hAnsiTheme="minorHAnsi" w:cstheme="minorHAnsi"/>
          <w:u w:val="single"/>
        </w:rPr>
        <w:t>Confidentiality:</w:t>
      </w:r>
    </w:p>
    <w:p w14:paraId="4DB202B8" w14:textId="77777777" w:rsidR="00581962" w:rsidRPr="00C229DE" w:rsidRDefault="00581962" w:rsidP="00581962">
      <w:pPr>
        <w:pStyle w:val="BodyText3"/>
        <w:ind w:right="-17"/>
        <w:jc w:val="both"/>
        <w:rPr>
          <w:rFonts w:asciiTheme="minorHAnsi" w:hAnsiTheme="minorHAnsi" w:cstheme="minorHAnsi"/>
          <w:sz w:val="24"/>
        </w:rPr>
      </w:pPr>
      <w:r w:rsidRPr="00C229DE">
        <w:rPr>
          <w:rFonts w:asciiTheme="minorHAnsi" w:hAnsiTheme="minorHAnsi" w:cstheme="minorHAnsi"/>
          <w:sz w:val="24"/>
        </w:rPr>
        <w:t xml:space="preserve">Subject to the provisions of the </w:t>
      </w:r>
      <w:r w:rsidRPr="00C229DE">
        <w:rPr>
          <w:rFonts w:asciiTheme="minorHAnsi" w:hAnsiTheme="minorHAnsi" w:cstheme="minorHAnsi"/>
          <w:b/>
          <w:sz w:val="24"/>
        </w:rPr>
        <w:t>F</w:t>
      </w:r>
      <w:r w:rsidRPr="00C229DE">
        <w:rPr>
          <w:rFonts w:asciiTheme="minorHAnsi" w:hAnsiTheme="minorHAnsi" w:cstheme="minorHAnsi"/>
          <w:sz w:val="24"/>
        </w:rPr>
        <w:t xml:space="preserve">reedom of </w:t>
      </w:r>
      <w:r w:rsidRPr="00C229DE">
        <w:rPr>
          <w:rFonts w:asciiTheme="minorHAnsi" w:hAnsiTheme="minorHAnsi" w:cstheme="minorHAnsi"/>
          <w:b/>
          <w:sz w:val="24"/>
        </w:rPr>
        <w:t>I</w:t>
      </w:r>
      <w:r w:rsidRPr="00C229DE">
        <w:rPr>
          <w:rFonts w:asciiTheme="minorHAnsi" w:hAnsiTheme="minorHAnsi" w:cstheme="minorHAnsi"/>
          <w:sz w:val="24"/>
        </w:rPr>
        <w:t xml:space="preserve">nformation </w:t>
      </w:r>
      <w:r w:rsidRPr="00C229DE">
        <w:rPr>
          <w:rFonts w:asciiTheme="minorHAnsi" w:hAnsiTheme="minorHAnsi" w:cstheme="minorHAnsi"/>
          <w:b/>
          <w:sz w:val="24"/>
        </w:rPr>
        <w:t>A</w:t>
      </w:r>
      <w:r w:rsidRPr="00C229DE">
        <w:rPr>
          <w:rFonts w:asciiTheme="minorHAnsi" w:hAnsiTheme="minorHAnsi" w:cstheme="minorHAnsi"/>
          <w:sz w:val="24"/>
        </w:rPr>
        <w:t>ct, 1997 and 2003; applications will be treated in strict confidence.</w:t>
      </w:r>
    </w:p>
    <w:p w14:paraId="5D8D0CCA" w14:textId="77777777" w:rsidR="002D7F07" w:rsidRPr="00C229DE" w:rsidRDefault="002D7F07" w:rsidP="002D7F07">
      <w:pPr>
        <w:spacing w:line="360" w:lineRule="auto"/>
        <w:jc w:val="center"/>
        <w:rPr>
          <w:rFonts w:asciiTheme="minorHAnsi" w:hAnsiTheme="minorHAnsi" w:cstheme="minorHAnsi"/>
          <w:b/>
          <w:bCs/>
          <w:sz w:val="28"/>
          <w:szCs w:val="28"/>
        </w:rPr>
      </w:pPr>
      <w:bookmarkStart w:id="4" w:name="_Hlk135128530"/>
      <w:r w:rsidRPr="00C229DE">
        <w:rPr>
          <w:rFonts w:asciiTheme="minorHAnsi" w:hAnsiTheme="minorHAnsi" w:cstheme="minorHAnsi"/>
          <w:b/>
          <w:bCs/>
          <w:sz w:val="28"/>
          <w:szCs w:val="28"/>
        </w:rPr>
        <w:t xml:space="preserve">Galway City Council is an equal opportunities employer. </w:t>
      </w:r>
    </w:p>
    <w:p w14:paraId="6BF97419" w14:textId="77777777" w:rsidR="002D7F07" w:rsidRPr="00C229DE" w:rsidRDefault="002D7F07" w:rsidP="002D7F07">
      <w:pPr>
        <w:spacing w:line="360" w:lineRule="auto"/>
        <w:jc w:val="center"/>
        <w:rPr>
          <w:rFonts w:asciiTheme="minorHAnsi" w:hAnsiTheme="minorHAnsi" w:cstheme="minorHAnsi"/>
          <w:b/>
          <w:sz w:val="28"/>
          <w:szCs w:val="28"/>
          <w:lang w:val="en-IE"/>
        </w:rPr>
      </w:pPr>
      <w:r w:rsidRPr="00C229DE">
        <w:rPr>
          <w:rFonts w:asciiTheme="minorHAnsi" w:hAnsiTheme="minorHAnsi" w:cstheme="minorHAnsi"/>
          <w:b/>
          <w:sz w:val="28"/>
          <w:szCs w:val="28"/>
          <w:lang w:val="en-IE"/>
        </w:rPr>
        <w:t>Canvassing will automatically disqualify.</w:t>
      </w:r>
    </w:p>
    <w:bookmarkEnd w:id="4"/>
    <w:p w14:paraId="64C2B35B" w14:textId="77777777" w:rsidR="00581962" w:rsidRPr="00C229DE" w:rsidRDefault="00581962" w:rsidP="00581962">
      <w:pPr>
        <w:pStyle w:val="BodyText3"/>
        <w:ind w:right="-17"/>
        <w:jc w:val="both"/>
        <w:rPr>
          <w:rFonts w:asciiTheme="minorHAnsi" w:hAnsiTheme="minorHAnsi" w:cstheme="minorHAnsi"/>
          <w:b/>
          <w:sz w:val="40"/>
          <w:szCs w:val="40"/>
        </w:rPr>
      </w:pPr>
      <w:r w:rsidRPr="00C229DE">
        <w:rPr>
          <w:rFonts w:asciiTheme="minorHAnsi" w:hAnsiTheme="minorHAnsi" w:cstheme="minorHAnsi"/>
          <w:b/>
          <w:sz w:val="40"/>
          <w:szCs w:val="40"/>
        </w:rPr>
        <w:t>NOTE: PLEASE RETURN</w:t>
      </w:r>
      <w:r w:rsidRPr="00C229DE">
        <w:rPr>
          <w:rFonts w:asciiTheme="minorHAnsi" w:hAnsiTheme="minorHAnsi" w:cstheme="minorHAnsi"/>
          <w:b/>
          <w:sz w:val="40"/>
          <w:szCs w:val="40"/>
          <w:u w:val="single"/>
        </w:rPr>
        <w:t xml:space="preserve"> ONLY </w:t>
      </w:r>
      <w:r w:rsidRPr="00C229DE">
        <w:rPr>
          <w:rFonts w:asciiTheme="minorHAnsi" w:hAnsiTheme="minorHAnsi" w:cstheme="minorHAnsi"/>
          <w:b/>
          <w:sz w:val="40"/>
          <w:szCs w:val="40"/>
        </w:rPr>
        <w:t>THE APPLICATION FORM AND RETAIN THE INFORMATION BOOKLET FOR YOUR OWN RECORDS.</w:t>
      </w:r>
    </w:p>
    <w:p w14:paraId="1C67A551" w14:textId="77777777" w:rsidR="005C5B3E" w:rsidRPr="00C229DE" w:rsidRDefault="005C5B3E" w:rsidP="00581962">
      <w:pPr>
        <w:pStyle w:val="BodyText3"/>
        <w:ind w:right="-17"/>
        <w:jc w:val="both"/>
        <w:rPr>
          <w:rFonts w:asciiTheme="minorHAnsi" w:hAnsiTheme="minorHAnsi" w:cstheme="minorHAnsi"/>
          <w:b/>
          <w:sz w:val="40"/>
          <w:szCs w:val="40"/>
        </w:rPr>
      </w:pPr>
    </w:p>
    <w:sectPr w:rsidR="005C5B3E" w:rsidRPr="00C229DE"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ED7A6" w14:textId="77777777" w:rsidR="000665C9" w:rsidRDefault="000665C9" w:rsidP="000665C9">
      <w:r>
        <w:separator/>
      </w:r>
    </w:p>
  </w:endnote>
  <w:endnote w:type="continuationSeparator" w:id="0">
    <w:p w14:paraId="6EAB04A2" w14:textId="77777777" w:rsidR="000665C9" w:rsidRDefault="000665C9" w:rsidP="00066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423071"/>
      <w:docPartObj>
        <w:docPartGallery w:val="Page Numbers (Bottom of Page)"/>
        <w:docPartUnique/>
      </w:docPartObj>
    </w:sdtPr>
    <w:sdtEndPr>
      <w:rPr>
        <w:noProof/>
      </w:rPr>
    </w:sdtEndPr>
    <w:sdtContent>
      <w:p w14:paraId="215E056B" w14:textId="77777777" w:rsidR="000665C9" w:rsidRDefault="000665C9">
        <w:pPr>
          <w:pStyle w:val="Footer"/>
          <w:jc w:val="right"/>
        </w:pPr>
        <w:r>
          <w:fldChar w:fldCharType="begin"/>
        </w:r>
        <w:r>
          <w:instrText xml:space="preserve"> PAGE   \* MERGEFORMAT </w:instrText>
        </w:r>
        <w:r>
          <w:fldChar w:fldCharType="separate"/>
        </w:r>
        <w:r w:rsidR="00873BE1">
          <w:rPr>
            <w:noProof/>
          </w:rPr>
          <w:t>13</w:t>
        </w:r>
        <w:r>
          <w:rPr>
            <w:noProof/>
          </w:rPr>
          <w:fldChar w:fldCharType="end"/>
        </w:r>
      </w:p>
    </w:sdtContent>
  </w:sdt>
  <w:p w14:paraId="2F02B057" w14:textId="77777777" w:rsidR="000665C9" w:rsidRDefault="000665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A8935" w14:textId="77777777" w:rsidR="000665C9" w:rsidRDefault="000665C9" w:rsidP="000665C9">
      <w:r>
        <w:separator/>
      </w:r>
    </w:p>
  </w:footnote>
  <w:footnote w:type="continuationSeparator" w:id="0">
    <w:p w14:paraId="302A6229" w14:textId="77777777" w:rsidR="000665C9" w:rsidRDefault="000665C9" w:rsidP="000665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0000005"/>
    <w:multiLevelType w:val="hybridMultilevel"/>
    <w:tmpl w:val="1F16E9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7160944"/>
    <w:multiLevelType w:val="hybridMultilevel"/>
    <w:tmpl w:val="2D9E8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227C9A"/>
    <w:multiLevelType w:val="hybridMultilevel"/>
    <w:tmpl w:val="CDAE2D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1FD4710"/>
    <w:multiLevelType w:val="hybridMultilevel"/>
    <w:tmpl w:val="E820B1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2F8708F"/>
    <w:multiLevelType w:val="hybridMultilevel"/>
    <w:tmpl w:val="BE66C6C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5B2092A"/>
    <w:multiLevelType w:val="hybridMultilevel"/>
    <w:tmpl w:val="6EBEE6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C4067B5"/>
    <w:multiLevelType w:val="hybridMultilevel"/>
    <w:tmpl w:val="CF1611CE"/>
    <w:lvl w:ilvl="0" w:tplc="FFFFFFFF">
      <w:start w:val="1"/>
      <w:numFmt w:val="bullet"/>
      <w:lvlText w:val="•"/>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4AB75D6"/>
    <w:multiLevelType w:val="hybridMultilevel"/>
    <w:tmpl w:val="41FA7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4E2F5D"/>
    <w:multiLevelType w:val="hybridMultilevel"/>
    <w:tmpl w:val="68B45BF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B9F3385"/>
    <w:multiLevelType w:val="hybridMultilevel"/>
    <w:tmpl w:val="8FDFB71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6"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2F45CE"/>
    <w:multiLevelType w:val="hybridMultilevel"/>
    <w:tmpl w:val="53BCCC5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8" w15:restartNumberingAfterBreak="0">
    <w:nsid w:val="387A5FC3"/>
    <w:multiLevelType w:val="hybridMultilevel"/>
    <w:tmpl w:val="FFD2E2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956594C"/>
    <w:multiLevelType w:val="hybridMultilevel"/>
    <w:tmpl w:val="0F3855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FB7637"/>
    <w:multiLevelType w:val="hybridMultilevel"/>
    <w:tmpl w:val="EA1A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88FFD9"/>
    <w:multiLevelType w:val="hybridMultilevel"/>
    <w:tmpl w:val="02F79DC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B9E270E"/>
    <w:multiLevelType w:val="hybridMultilevel"/>
    <w:tmpl w:val="18CCBD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96F4AF1"/>
    <w:multiLevelType w:val="hybridMultilevel"/>
    <w:tmpl w:val="62280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7"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8" w15:restartNumberingAfterBreak="0">
    <w:nsid w:val="61663E50"/>
    <w:multiLevelType w:val="singleLevel"/>
    <w:tmpl w:val="8BDA8AD8"/>
    <w:lvl w:ilvl="0">
      <w:start w:val="1"/>
      <w:numFmt w:val="lowerLetter"/>
      <w:lvlText w:val="(%1)"/>
      <w:lvlJc w:val="left"/>
      <w:pPr>
        <w:tabs>
          <w:tab w:val="num" w:pos="1440"/>
        </w:tabs>
        <w:ind w:left="1440" w:hanging="720"/>
      </w:pPr>
      <w:rPr>
        <w:rFonts w:hint="default"/>
      </w:rPr>
    </w:lvl>
  </w:abstractNum>
  <w:abstractNum w:abstractNumId="29" w15:restartNumberingAfterBreak="0">
    <w:nsid w:val="657F03E4"/>
    <w:multiLevelType w:val="hybridMultilevel"/>
    <w:tmpl w:val="ED1E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165633"/>
    <w:multiLevelType w:val="hybridMultilevel"/>
    <w:tmpl w:val="3B70BD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8B06FAF"/>
    <w:multiLevelType w:val="singleLevel"/>
    <w:tmpl w:val="B2724586"/>
    <w:lvl w:ilvl="0">
      <w:start w:val="1"/>
      <w:numFmt w:val="lowerLetter"/>
      <w:lvlText w:val="(%1)"/>
      <w:lvlJc w:val="left"/>
      <w:pPr>
        <w:tabs>
          <w:tab w:val="num" w:pos="1440"/>
        </w:tabs>
        <w:ind w:left="1440" w:hanging="720"/>
      </w:pPr>
      <w:rPr>
        <w:rFonts w:hint="default"/>
      </w:rPr>
    </w:lvl>
  </w:abstractNum>
  <w:abstractNum w:abstractNumId="32" w15:restartNumberingAfterBreak="0">
    <w:nsid w:val="72CE278B"/>
    <w:multiLevelType w:val="hybridMultilevel"/>
    <w:tmpl w:val="874013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4"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141074441">
    <w:abstractNumId w:val="1"/>
  </w:num>
  <w:num w:numId="2" w16cid:durableId="1811555908">
    <w:abstractNumId w:val="2"/>
  </w:num>
  <w:num w:numId="3" w16cid:durableId="1011568027">
    <w:abstractNumId w:val="0"/>
  </w:num>
  <w:num w:numId="4" w16cid:durableId="170753880">
    <w:abstractNumId w:val="4"/>
  </w:num>
  <w:num w:numId="5" w16cid:durableId="1047532151">
    <w:abstractNumId w:val="33"/>
  </w:num>
  <w:num w:numId="6" w16cid:durableId="921529160">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56080996">
    <w:abstractNumId w:val="27"/>
  </w:num>
  <w:num w:numId="8" w16cid:durableId="1711416703">
    <w:abstractNumId w:val="15"/>
  </w:num>
  <w:num w:numId="9" w16cid:durableId="154226974">
    <w:abstractNumId w:val="34"/>
  </w:num>
  <w:num w:numId="10" w16cid:durableId="2703521">
    <w:abstractNumId w:val="16"/>
  </w:num>
  <w:num w:numId="11" w16cid:durableId="987637277">
    <w:abstractNumId w:val="10"/>
  </w:num>
  <w:num w:numId="12" w16cid:durableId="2025209592">
    <w:abstractNumId w:val="25"/>
  </w:num>
  <w:num w:numId="13" w16cid:durableId="1364818957">
    <w:abstractNumId w:val="7"/>
  </w:num>
  <w:num w:numId="14" w16cid:durableId="424418178">
    <w:abstractNumId w:val="9"/>
  </w:num>
  <w:num w:numId="15" w16cid:durableId="1424111844">
    <w:abstractNumId w:val="12"/>
  </w:num>
  <w:num w:numId="16" w16cid:durableId="2134211469">
    <w:abstractNumId w:val="20"/>
  </w:num>
  <w:num w:numId="17" w16cid:durableId="327440857">
    <w:abstractNumId w:val="8"/>
  </w:num>
  <w:num w:numId="18" w16cid:durableId="1042944289">
    <w:abstractNumId w:val="14"/>
  </w:num>
  <w:num w:numId="19" w16cid:durableId="844245752">
    <w:abstractNumId w:val="22"/>
  </w:num>
  <w:num w:numId="20" w16cid:durableId="1601832103">
    <w:abstractNumId w:val="19"/>
  </w:num>
  <w:num w:numId="21" w16cid:durableId="73013279">
    <w:abstractNumId w:val="3"/>
  </w:num>
  <w:num w:numId="22" w16cid:durableId="1835684988">
    <w:abstractNumId w:val="29"/>
  </w:num>
  <w:num w:numId="23" w16cid:durableId="1143540549">
    <w:abstractNumId w:val="18"/>
  </w:num>
  <w:num w:numId="24" w16cid:durableId="431635127">
    <w:abstractNumId w:val="21"/>
  </w:num>
  <w:num w:numId="25" w16cid:durableId="1138450193">
    <w:abstractNumId w:val="5"/>
  </w:num>
  <w:num w:numId="26" w16cid:durableId="1306546322">
    <w:abstractNumId w:val="24"/>
  </w:num>
  <w:num w:numId="27" w16cid:durableId="1898932593">
    <w:abstractNumId w:val="31"/>
  </w:num>
  <w:num w:numId="28" w16cid:durableId="1587307406">
    <w:abstractNumId w:val="6"/>
  </w:num>
  <w:num w:numId="29" w16cid:durableId="1640644009">
    <w:abstractNumId w:val="28"/>
  </w:num>
  <w:num w:numId="30" w16cid:durableId="433015803">
    <w:abstractNumId w:val="13"/>
  </w:num>
  <w:num w:numId="31" w16cid:durableId="2114666200">
    <w:abstractNumId w:val="17"/>
  </w:num>
  <w:num w:numId="32" w16cid:durableId="480271401">
    <w:abstractNumId w:val="23"/>
  </w:num>
  <w:num w:numId="33" w16cid:durableId="960576977">
    <w:abstractNumId w:val="32"/>
  </w:num>
  <w:num w:numId="34" w16cid:durableId="513572249">
    <w:abstractNumId w:val="11"/>
  </w:num>
  <w:num w:numId="35" w16cid:durableId="625045713">
    <w:abstractNumId w:val="30"/>
  </w:num>
  <w:num w:numId="36" w16cid:durableId="176333482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EF8"/>
    <w:rsid w:val="000463E0"/>
    <w:rsid w:val="000466D0"/>
    <w:rsid w:val="000665C9"/>
    <w:rsid w:val="000678D4"/>
    <w:rsid w:val="0009391F"/>
    <w:rsid w:val="000A238A"/>
    <w:rsid w:val="000B301A"/>
    <w:rsid w:val="000C1CBD"/>
    <w:rsid w:val="000C6B9A"/>
    <w:rsid w:val="000D406A"/>
    <w:rsid w:val="000E174C"/>
    <w:rsid w:val="001B7E57"/>
    <w:rsid w:val="001C555C"/>
    <w:rsid w:val="001E0DFB"/>
    <w:rsid w:val="00206EE7"/>
    <w:rsid w:val="00246CD5"/>
    <w:rsid w:val="002C3057"/>
    <w:rsid w:val="002D7F07"/>
    <w:rsid w:val="00355711"/>
    <w:rsid w:val="0037641F"/>
    <w:rsid w:val="003E5D0B"/>
    <w:rsid w:val="004014F6"/>
    <w:rsid w:val="004104A0"/>
    <w:rsid w:val="00433227"/>
    <w:rsid w:val="00446D61"/>
    <w:rsid w:val="00487A8A"/>
    <w:rsid w:val="004B1402"/>
    <w:rsid w:val="004C37B3"/>
    <w:rsid w:val="005103DE"/>
    <w:rsid w:val="0054310D"/>
    <w:rsid w:val="005448AB"/>
    <w:rsid w:val="00581962"/>
    <w:rsid w:val="005A0C22"/>
    <w:rsid w:val="005C5B3E"/>
    <w:rsid w:val="00611EF8"/>
    <w:rsid w:val="00651283"/>
    <w:rsid w:val="00652CEE"/>
    <w:rsid w:val="006751E6"/>
    <w:rsid w:val="006A31B3"/>
    <w:rsid w:val="006B4808"/>
    <w:rsid w:val="006B5965"/>
    <w:rsid w:val="006D6644"/>
    <w:rsid w:val="006E46F6"/>
    <w:rsid w:val="00721439"/>
    <w:rsid w:val="007320DB"/>
    <w:rsid w:val="007530E4"/>
    <w:rsid w:val="00767DAC"/>
    <w:rsid w:val="00774DCE"/>
    <w:rsid w:val="00782883"/>
    <w:rsid w:val="007A68E1"/>
    <w:rsid w:val="007B1EE1"/>
    <w:rsid w:val="007C718C"/>
    <w:rsid w:val="007E5C28"/>
    <w:rsid w:val="00805E49"/>
    <w:rsid w:val="00854419"/>
    <w:rsid w:val="00856DFF"/>
    <w:rsid w:val="00873BE1"/>
    <w:rsid w:val="008A775E"/>
    <w:rsid w:val="008B4DB5"/>
    <w:rsid w:val="00903CA1"/>
    <w:rsid w:val="009066B3"/>
    <w:rsid w:val="00932F4E"/>
    <w:rsid w:val="00971504"/>
    <w:rsid w:val="00972CC7"/>
    <w:rsid w:val="00984748"/>
    <w:rsid w:val="009B573D"/>
    <w:rsid w:val="009B7451"/>
    <w:rsid w:val="009B7A11"/>
    <w:rsid w:val="009C4F57"/>
    <w:rsid w:val="009C6947"/>
    <w:rsid w:val="009E43CC"/>
    <w:rsid w:val="009F3648"/>
    <w:rsid w:val="00A1691B"/>
    <w:rsid w:val="00A35067"/>
    <w:rsid w:val="00A74BF7"/>
    <w:rsid w:val="00AA04E7"/>
    <w:rsid w:val="00AA1EA1"/>
    <w:rsid w:val="00AA24FA"/>
    <w:rsid w:val="00AB400D"/>
    <w:rsid w:val="00AB53F6"/>
    <w:rsid w:val="00B50DB7"/>
    <w:rsid w:val="00B97123"/>
    <w:rsid w:val="00BF191F"/>
    <w:rsid w:val="00BF318C"/>
    <w:rsid w:val="00BF6129"/>
    <w:rsid w:val="00BF653F"/>
    <w:rsid w:val="00C123E5"/>
    <w:rsid w:val="00C21E6E"/>
    <w:rsid w:val="00C229DE"/>
    <w:rsid w:val="00C27401"/>
    <w:rsid w:val="00C307C5"/>
    <w:rsid w:val="00C75A57"/>
    <w:rsid w:val="00C77757"/>
    <w:rsid w:val="00C91A16"/>
    <w:rsid w:val="00CA12E6"/>
    <w:rsid w:val="00CB2B02"/>
    <w:rsid w:val="00CF2D0D"/>
    <w:rsid w:val="00CF516B"/>
    <w:rsid w:val="00D7472A"/>
    <w:rsid w:val="00DA182D"/>
    <w:rsid w:val="00DA5E61"/>
    <w:rsid w:val="00DC6BED"/>
    <w:rsid w:val="00E903AB"/>
    <w:rsid w:val="00E92B52"/>
    <w:rsid w:val="00EA7311"/>
    <w:rsid w:val="00EC0B90"/>
    <w:rsid w:val="00F1504C"/>
    <w:rsid w:val="00F41D7C"/>
    <w:rsid w:val="00F4544F"/>
    <w:rsid w:val="00F4785D"/>
    <w:rsid w:val="00F63C9F"/>
    <w:rsid w:val="00F75CB9"/>
    <w:rsid w:val="00F84B5C"/>
    <w:rsid w:val="00F9773A"/>
    <w:rsid w:val="00FA1F71"/>
    <w:rsid w:val="00FC1E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F69E4"/>
  <w15:chartTrackingRefBased/>
  <w15:docId w15:val="{457E53EE-2F55-4B22-9C29-9F192D5F7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3E"/>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5C5B3E"/>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5C5B3E"/>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C5B3E"/>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5C5B3E"/>
    <w:rPr>
      <w:rFonts w:ascii="Garamond" w:eastAsia="Arial Unicode MS" w:hAnsi="Garamond" w:cs="Tahoma"/>
      <w:b/>
      <w:kern w:val="1"/>
      <w:sz w:val="24"/>
      <w:szCs w:val="24"/>
      <w:lang w:val="en-US" w:eastAsia="hi-IN" w:bidi="hi-IN"/>
    </w:rPr>
  </w:style>
  <w:style w:type="paragraph" w:styleId="BlockText">
    <w:name w:val="Block Text"/>
    <w:basedOn w:val="Normal"/>
    <w:rsid w:val="005C5B3E"/>
    <w:pPr>
      <w:ind w:left="-851" w:right="-766"/>
      <w:jc w:val="both"/>
    </w:pPr>
  </w:style>
  <w:style w:type="paragraph" w:styleId="BodyText">
    <w:name w:val="Body Text"/>
    <w:basedOn w:val="Normal"/>
    <w:link w:val="BodyTextChar"/>
    <w:rsid w:val="005C5B3E"/>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5C5B3E"/>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5C5B3E"/>
    <w:pPr>
      <w:ind w:left="720"/>
      <w:contextualSpacing/>
    </w:pPr>
    <w:rPr>
      <w:rFonts w:cs="Mangal"/>
      <w:szCs w:val="21"/>
    </w:rPr>
  </w:style>
  <w:style w:type="paragraph" w:styleId="BodyTextIndent">
    <w:name w:val="Body Text Indent"/>
    <w:basedOn w:val="Normal"/>
    <w:link w:val="BodyTextIndentChar"/>
    <w:uiPriority w:val="99"/>
    <w:unhideWhenUsed/>
    <w:rsid w:val="005C5B3E"/>
    <w:pPr>
      <w:spacing w:after="120"/>
      <w:ind w:left="283"/>
    </w:pPr>
    <w:rPr>
      <w:rFonts w:cs="Mangal"/>
      <w:szCs w:val="21"/>
    </w:rPr>
  </w:style>
  <w:style w:type="character" w:customStyle="1" w:styleId="BodyTextIndentChar">
    <w:name w:val="Body Text Indent Char"/>
    <w:basedOn w:val="DefaultParagraphFont"/>
    <w:link w:val="BodyTextIndent"/>
    <w:uiPriority w:val="99"/>
    <w:rsid w:val="005C5B3E"/>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5C5B3E"/>
    <w:pPr>
      <w:spacing w:after="120"/>
    </w:pPr>
    <w:rPr>
      <w:rFonts w:cs="Mangal"/>
      <w:sz w:val="16"/>
      <w:szCs w:val="14"/>
    </w:rPr>
  </w:style>
  <w:style w:type="character" w:customStyle="1" w:styleId="BodyText3Char">
    <w:name w:val="Body Text 3 Char"/>
    <w:basedOn w:val="DefaultParagraphFont"/>
    <w:link w:val="BodyText3"/>
    <w:uiPriority w:val="99"/>
    <w:rsid w:val="005C5B3E"/>
    <w:rPr>
      <w:rFonts w:ascii="Times New Roman" w:eastAsia="Arial Unicode MS" w:hAnsi="Times New Roman" w:cs="Mangal"/>
      <w:kern w:val="1"/>
      <w:sz w:val="16"/>
      <w:szCs w:val="14"/>
      <w:lang w:eastAsia="hi-IN" w:bidi="hi-IN"/>
    </w:rPr>
  </w:style>
  <w:style w:type="paragraph" w:styleId="NoSpacing">
    <w:name w:val="No Spacing"/>
    <w:uiPriority w:val="1"/>
    <w:qFormat/>
    <w:rsid w:val="005C5B3E"/>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5C5B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5C5B3E"/>
    <w:rPr>
      <w:b/>
      <w:bCs/>
    </w:rPr>
  </w:style>
  <w:style w:type="paragraph" w:customStyle="1" w:styleId="Default">
    <w:name w:val="Default"/>
    <w:basedOn w:val="Normal"/>
    <w:rsid w:val="005C5B3E"/>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5C5B3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character" w:styleId="Hyperlink">
    <w:name w:val="Hyperlink"/>
    <w:basedOn w:val="DefaultParagraphFont"/>
    <w:uiPriority w:val="99"/>
    <w:unhideWhenUsed/>
    <w:rsid w:val="009B7451"/>
    <w:rPr>
      <w:color w:val="0563C1" w:themeColor="hyperlink"/>
      <w:u w:val="single"/>
    </w:rPr>
  </w:style>
  <w:style w:type="paragraph" w:styleId="Header">
    <w:name w:val="header"/>
    <w:basedOn w:val="Normal"/>
    <w:link w:val="HeaderChar"/>
    <w:uiPriority w:val="99"/>
    <w:unhideWhenUsed/>
    <w:rsid w:val="000665C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0665C9"/>
    <w:rPr>
      <w:rFonts w:ascii="Times New Roman" w:eastAsia="Arial Unicode MS" w:hAnsi="Times New Roman" w:cs="Mangal"/>
      <w:kern w:val="1"/>
      <w:sz w:val="24"/>
      <w:szCs w:val="21"/>
      <w:lang w:eastAsia="hi-IN" w:bidi="hi-IN"/>
    </w:rPr>
  </w:style>
  <w:style w:type="paragraph" w:styleId="Footer">
    <w:name w:val="footer"/>
    <w:basedOn w:val="Normal"/>
    <w:link w:val="FooterChar"/>
    <w:uiPriority w:val="99"/>
    <w:unhideWhenUsed/>
    <w:rsid w:val="000665C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0665C9"/>
    <w:rPr>
      <w:rFonts w:ascii="Times New Roman" w:eastAsia="Arial Unicode MS" w:hAnsi="Times New Roman" w:cs="Mangal"/>
      <w:kern w:val="1"/>
      <w:sz w:val="24"/>
      <w:szCs w:val="21"/>
      <w:lang w:eastAsia="hi-IN" w:bidi="hi-IN"/>
    </w:rPr>
  </w:style>
  <w:style w:type="character" w:customStyle="1" w:styleId="ListParagraphChar">
    <w:name w:val="List Paragraph Char"/>
    <w:link w:val="ListParagraph"/>
    <w:uiPriority w:val="34"/>
    <w:locked/>
    <w:rsid w:val="000463E0"/>
    <w:rPr>
      <w:rFonts w:ascii="Times New Roman" w:eastAsia="Arial Unicode MS" w:hAnsi="Times New Roman" w:cs="Mangal"/>
      <w:kern w:val="1"/>
      <w:sz w:val="24"/>
      <w:szCs w:val="21"/>
      <w:lang w:eastAsia="hi-IN" w:bidi="hi-IN"/>
    </w:rPr>
  </w:style>
  <w:style w:type="paragraph" w:styleId="PlainText">
    <w:name w:val="Plain Text"/>
    <w:basedOn w:val="Normal"/>
    <w:link w:val="PlainTextChar"/>
    <w:uiPriority w:val="99"/>
    <w:unhideWhenUsed/>
    <w:rsid w:val="000E174C"/>
    <w:pPr>
      <w:widowControl/>
      <w:suppressAutoHyphens w:val="0"/>
    </w:pPr>
    <w:rPr>
      <w:rFonts w:ascii="Consolas" w:eastAsia="Calibri" w:hAnsi="Consolas" w:cs="Times New Roman"/>
      <w:kern w:val="0"/>
      <w:sz w:val="21"/>
      <w:szCs w:val="21"/>
      <w:lang w:val="en-IE" w:eastAsia="en-US" w:bidi="ar-SA"/>
    </w:rPr>
  </w:style>
  <w:style w:type="character" w:customStyle="1" w:styleId="PlainTextChar">
    <w:name w:val="Plain Text Char"/>
    <w:basedOn w:val="DefaultParagraphFont"/>
    <w:link w:val="PlainText"/>
    <w:uiPriority w:val="99"/>
    <w:rsid w:val="000E174C"/>
    <w:rPr>
      <w:rFonts w:ascii="Consolas" w:eastAsia="Calibri" w:hAnsi="Consolas" w:cs="Times New Roman"/>
      <w:sz w:val="21"/>
      <w:szCs w:val="21"/>
      <w:lang w:val="en-IE"/>
    </w:rPr>
  </w:style>
  <w:style w:type="paragraph" w:styleId="BalloonText">
    <w:name w:val="Balloon Text"/>
    <w:basedOn w:val="Normal"/>
    <w:link w:val="BalloonTextChar"/>
    <w:uiPriority w:val="99"/>
    <w:semiHidden/>
    <w:unhideWhenUsed/>
    <w:rsid w:val="00CF516B"/>
    <w:rPr>
      <w:rFonts w:ascii="Segoe UI" w:hAnsi="Segoe UI" w:cs="Mangal"/>
      <w:sz w:val="18"/>
      <w:szCs w:val="16"/>
    </w:rPr>
  </w:style>
  <w:style w:type="character" w:customStyle="1" w:styleId="BalloonTextChar">
    <w:name w:val="Balloon Text Char"/>
    <w:basedOn w:val="DefaultParagraphFont"/>
    <w:link w:val="BalloonText"/>
    <w:uiPriority w:val="99"/>
    <w:semiHidden/>
    <w:rsid w:val="00CF516B"/>
    <w:rPr>
      <w:rFonts w:ascii="Segoe UI" w:eastAsia="Arial Unicode MS" w:hAnsi="Segoe UI" w:cs="Mangal"/>
      <w:kern w:val="1"/>
      <w:sz w:val="18"/>
      <w:szCs w:val="16"/>
      <w:lang w:eastAsia="hi-IN" w:bidi="hi-IN"/>
    </w:rPr>
  </w:style>
  <w:style w:type="character" w:styleId="UnresolvedMention">
    <w:name w:val="Unresolved Mention"/>
    <w:basedOn w:val="DefaultParagraphFont"/>
    <w:uiPriority w:val="99"/>
    <w:semiHidden/>
    <w:unhideWhenUsed/>
    <w:rsid w:val="004332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12</Pages>
  <Words>3459</Words>
  <Characters>19717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Avril Fitzmaurice</cp:lastModifiedBy>
  <cp:revision>17</cp:revision>
  <cp:lastPrinted>2022-07-27T10:47:00Z</cp:lastPrinted>
  <dcterms:created xsi:type="dcterms:W3CDTF">2022-07-26T12:19:00Z</dcterms:created>
  <dcterms:modified xsi:type="dcterms:W3CDTF">2023-05-23T15:52:00Z</dcterms:modified>
</cp:coreProperties>
</file>