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C3240" w14:textId="77777777" w:rsidR="005C5B3E" w:rsidRPr="00DF7AAD" w:rsidRDefault="005C5B3E" w:rsidP="005C5B3E">
      <w:pPr>
        <w:pStyle w:val="BlockText"/>
        <w:spacing w:line="360" w:lineRule="auto"/>
        <w:ind w:right="-765"/>
        <w:jc w:val="center"/>
        <w:rPr>
          <w:rFonts w:asciiTheme="minorHAnsi" w:hAnsiTheme="minorHAnsi" w:cstheme="minorHAnsi"/>
          <w:b/>
          <w:sz w:val="40"/>
        </w:rPr>
      </w:pPr>
      <w:r w:rsidRPr="00DF7AAD">
        <w:rPr>
          <w:rFonts w:asciiTheme="minorHAnsi" w:hAnsiTheme="minorHAnsi" w:cstheme="minorHAnsi"/>
          <w:noProof/>
          <w:lang w:eastAsia="en-GB" w:bidi="ar-SA"/>
        </w:rPr>
        <w:drawing>
          <wp:inline distT="0" distB="0" distL="0" distR="0" wp14:anchorId="18EC9F9A" wp14:editId="48B39BE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42E085CF" w14:textId="77777777" w:rsidR="005C5B3E" w:rsidRPr="00DF7AAD" w:rsidRDefault="005C5B3E" w:rsidP="005C5B3E">
      <w:pPr>
        <w:pStyle w:val="BlockText"/>
        <w:spacing w:line="360" w:lineRule="auto"/>
        <w:ind w:right="-765"/>
        <w:jc w:val="center"/>
        <w:rPr>
          <w:rFonts w:asciiTheme="minorHAnsi" w:hAnsiTheme="minorHAnsi" w:cstheme="minorHAnsi"/>
          <w:b/>
          <w:sz w:val="40"/>
        </w:rPr>
      </w:pPr>
    </w:p>
    <w:p w14:paraId="3A7A37C2" w14:textId="77777777" w:rsidR="005C5B3E" w:rsidRPr="00DF7AAD" w:rsidRDefault="005C5B3E" w:rsidP="005C5B3E">
      <w:pPr>
        <w:pStyle w:val="BlockText"/>
        <w:spacing w:line="360" w:lineRule="auto"/>
        <w:ind w:right="-765"/>
        <w:jc w:val="center"/>
        <w:rPr>
          <w:rFonts w:asciiTheme="minorHAnsi" w:hAnsiTheme="minorHAnsi" w:cstheme="minorHAnsi"/>
          <w:b/>
          <w:sz w:val="48"/>
          <w:szCs w:val="48"/>
        </w:rPr>
      </w:pPr>
      <w:r w:rsidRPr="00DF7AAD">
        <w:rPr>
          <w:rFonts w:asciiTheme="minorHAnsi" w:hAnsiTheme="minorHAnsi" w:cstheme="minorHAnsi"/>
          <w:b/>
          <w:sz w:val="48"/>
          <w:szCs w:val="48"/>
        </w:rPr>
        <w:t>Galway City Council</w:t>
      </w:r>
    </w:p>
    <w:p w14:paraId="7DB9D3FB" w14:textId="77777777" w:rsidR="005C5B3E" w:rsidRPr="00DF7AAD" w:rsidRDefault="005C5B3E" w:rsidP="005C5B3E">
      <w:pPr>
        <w:pStyle w:val="NoSpacing"/>
        <w:jc w:val="center"/>
        <w:rPr>
          <w:rFonts w:asciiTheme="minorHAnsi" w:hAnsiTheme="minorHAnsi" w:cstheme="minorHAnsi"/>
          <w:b/>
          <w:sz w:val="48"/>
          <w:szCs w:val="48"/>
          <w:lang w:val="en-IE"/>
        </w:rPr>
      </w:pPr>
      <w:proofErr w:type="spellStart"/>
      <w:r w:rsidRPr="00DF7AAD">
        <w:rPr>
          <w:rFonts w:asciiTheme="minorHAnsi" w:hAnsiTheme="minorHAnsi" w:cstheme="minorHAnsi"/>
          <w:b/>
          <w:sz w:val="48"/>
          <w:szCs w:val="48"/>
          <w:lang w:val="en-IE"/>
        </w:rPr>
        <w:t>Comhairle</w:t>
      </w:r>
      <w:proofErr w:type="spellEnd"/>
      <w:r w:rsidRPr="00DF7AAD">
        <w:rPr>
          <w:rFonts w:asciiTheme="minorHAnsi" w:hAnsiTheme="minorHAnsi" w:cstheme="minorHAnsi"/>
          <w:b/>
          <w:sz w:val="48"/>
          <w:szCs w:val="48"/>
          <w:lang w:val="en-IE"/>
        </w:rPr>
        <w:t xml:space="preserve"> </w:t>
      </w:r>
      <w:proofErr w:type="spellStart"/>
      <w:r w:rsidRPr="00DF7AAD">
        <w:rPr>
          <w:rFonts w:asciiTheme="minorHAnsi" w:hAnsiTheme="minorHAnsi" w:cstheme="minorHAnsi"/>
          <w:b/>
          <w:sz w:val="48"/>
          <w:szCs w:val="48"/>
          <w:lang w:val="en-IE"/>
        </w:rPr>
        <w:t>Cathrach</w:t>
      </w:r>
      <w:proofErr w:type="spellEnd"/>
      <w:r w:rsidRPr="00DF7AAD">
        <w:rPr>
          <w:rFonts w:asciiTheme="minorHAnsi" w:hAnsiTheme="minorHAnsi" w:cstheme="minorHAnsi"/>
          <w:b/>
          <w:sz w:val="48"/>
          <w:szCs w:val="48"/>
          <w:lang w:val="en-IE"/>
        </w:rPr>
        <w:t xml:space="preserve"> </w:t>
      </w:r>
      <w:proofErr w:type="spellStart"/>
      <w:r w:rsidRPr="00DF7AAD">
        <w:rPr>
          <w:rFonts w:asciiTheme="minorHAnsi" w:hAnsiTheme="minorHAnsi" w:cstheme="minorHAnsi"/>
          <w:b/>
          <w:sz w:val="48"/>
          <w:szCs w:val="48"/>
          <w:lang w:val="en-IE"/>
        </w:rPr>
        <w:t>na</w:t>
      </w:r>
      <w:proofErr w:type="spellEnd"/>
      <w:r w:rsidRPr="00DF7AAD">
        <w:rPr>
          <w:rFonts w:asciiTheme="minorHAnsi" w:hAnsiTheme="minorHAnsi" w:cstheme="minorHAnsi"/>
          <w:b/>
          <w:sz w:val="48"/>
          <w:szCs w:val="48"/>
          <w:lang w:val="en-IE"/>
        </w:rPr>
        <w:t xml:space="preserve"> </w:t>
      </w:r>
      <w:proofErr w:type="spellStart"/>
      <w:r w:rsidRPr="00DF7AAD">
        <w:rPr>
          <w:rFonts w:asciiTheme="minorHAnsi" w:hAnsiTheme="minorHAnsi" w:cstheme="minorHAnsi"/>
          <w:b/>
          <w:sz w:val="48"/>
          <w:szCs w:val="48"/>
          <w:lang w:val="en-IE"/>
        </w:rPr>
        <w:t>Gaillimhe</w:t>
      </w:r>
      <w:proofErr w:type="spellEnd"/>
    </w:p>
    <w:p w14:paraId="5D064176" w14:textId="77777777" w:rsidR="005C5B3E" w:rsidRPr="00DF7AAD" w:rsidRDefault="005C5B3E" w:rsidP="005C5B3E">
      <w:pPr>
        <w:pStyle w:val="NoSpacing"/>
        <w:rPr>
          <w:rFonts w:asciiTheme="minorHAnsi" w:hAnsiTheme="minorHAnsi" w:cstheme="minorHAnsi"/>
          <w:b/>
          <w:sz w:val="36"/>
          <w:szCs w:val="36"/>
          <w:lang w:val="en-US"/>
        </w:rPr>
      </w:pPr>
      <w:r w:rsidRPr="00DF7AAD">
        <w:rPr>
          <w:rFonts w:asciiTheme="minorHAnsi" w:hAnsiTheme="minorHAnsi" w:cstheme="minorHAnsi"/>
          <w:b/>
          <w:sz w:val="36"/>
          <w:szCs w:val="36"/>
          <w:lang w:val="en-US"/>
        </w:rPr>
        <w:tab/>
      </w:r>
      <w:r w:rsidRPr="00DF7AAD">
        <w:rPr>
          <w:rFonts w:asciiTheme="minorHAnsi" w:hAnsiTheme="minorHAnsi" w:cstheme="minorHAnsi"/>
          <w:b/>
          <w:sz w:val="36"/>
          <w:szCs w:val="36"/>
          <w:lang w:val="en-US"/>
        </w:rPr>
        <w:tab/>
      </w:r>
      <w:r w:rsidRPr="00DF7AAD">
        <w:rPr>
          <w:rFonts w:asciiTheme="minorHAnsi" w:hAnsiTheme="minorHAnsi" w:cstheme="minorHAnsi"/>
          <w:b/>
          <w:sz w:val="36"/>
          <w:szCs w:val="36"/>
          <w:lang w:val="en-US"/>
        </w:rPr>
        <w:tab/>
      </w:r>
      <w:r w:rsidRPr="00DF7AAD">
        <w:rPr>
          <w:rFonts w:asciiTheme="minorHAnsi" w:hAnsiTheme="minorHAnsi" w:cstheme="minorHAnsi"/>
          <w:b/>
          <w:sz w:val="36"/>
          <w:szCs w:val="36"/>
          <w:lang w:val="en-US"/>
        </w:rPr>
        <w:tab/>
      </w:r>
    </w:p>
    <w:p w14:paraId="540A40AE" w14:textId="77777777" w:rsidR="009B7451" w:rsidRPr="00DF7AAD" w:rsidRDefault="009B7451" w:rsidP="009B7451">
      <w:pPr>
        <w:pStyle w:val="BlockText"/>
        <w:spacing w:line="360" w:lineRule="auto"/>
        <w:ind w:right="-765"/>
        <w:jc w:val="center"/>
        <w:rPr>
          <w:rFonts w:asciiTheme="minorHAnsi" w:hAnsiTheme="minorHAnsi" w:cstheme="minorHAnsi"/>
          <w:b/>
          <w:sz w:val="48"/>
          <w:szCs w:val="48"/>
        </w:rPr>
      </w:pPr>
      <w:r w:rsidRPr="00DF7AAD">
        <w:rPr>
          <w:rFonts w:asciiTheme="minorHAnsi" w:hAnsiTheme="minorHAnsi" w:cstheme="minorHAnsi"/>
          <w:b/>
          <w:sz w:val="48"/>
          <w:szCs w:val="48"/>
        </w:rPr>
        <w:t>INFORMATION BOOKLET</w:t>
      </w:r>
    </w:p>
    <w:p w14:paraId="286033DF" w14:textId="77777777" w:rsidR="009B7451" w:rsidRPr="00DF7AAD" w:rsidRDefault="009B7451" w:rsidP="009B7451">
      <w:pPr>
        <w:pStyle w:val="BlockText"/>
        <w:spacing w:line="360" w:lineRule="auto"/>
        <w:ind w:right="-765"/>
        <w:jc w:val="center"/>
        <w:rPr>
          <w:rFonts w:asciiTheme="minorHAnsi" w:hAnsiTheme="minorHAnsi" w:cstheme="minorHAnsi"/>
          <w:b/>
          <w:sz w:val="48"/>
          <w:szCs w:val="48"/>
        </w:rPr>
      </w:pPr>
      <w:r w:rsidRPr="00DF7AAD">
        <w:rPr>
          <w:rFonts w:asciiTheme="minorHAnsi" w:hAnsiTheme="minorHAnsi" w:cstheme="minorHAnsi"/>
          <w:b/>
          <w:sz w:val="48"/>
          <w:szCs w:val="48"/>
        </w:rPr>
        <w:t xml:space="preserve">FOR THE POSITION OF </w:t>
      </w:r>
    </w:p>
    <w:p w14:paraId="0DB2B1A1" w14:textId="77777777" w:rsidR="009B7451" w:rsidRPr="00DF7AAD" w:rsidRDefault="009B7451" w:rsidP="009B7451">
      <w:pPr>
        <w:pStyle w:val="BlockText"/>
        <w:spacing w:line="360" w:lineRule="auto"/>
        <w:ind w:right="-765"/>
        <w:jc w:val="center"/>
        <w:rPr>
          <w:rFonts w:asciiTheme="minorHAnsi" w:hAnsiTheme="minorHAnsi" w:cstheme="minorHAnsi"/>
          <w:b/>
          <w:sz w:val="32"/>
          <w:szCs w:val="32"/>
        </w:rPr>
      </w:pPr>
    </w:p>
    <w:p w14:paraId="1B552922" w14:textId="77777777" w:rsidR="009B7451" w:rsidRPr="00DF7AAD" w:rsidRDefault="000C1CBD" w:rsidP="009B7451">
      <w:pPr>
        <w:pStyle w:val="BlockText"/>
        <w:spacing w:line="360" w:lineRule="auto"/>
        <w:ind w:right="-765"/>
        <w:jc w:val="center"/>
        <w:rPr>
          <w:rFonts w:asciiTheme="minorHAnsi" w:hAnsiTheme="minorHAnsi" w:cstheme="minorHAnsi"/>
          <w:b/>
          <w:color w:val="C0504D"/>
          <w:sz w:val="32"/>
          <w:szCs w:val="32"/>
        </w:rPr>
      </w:pPr>
      <w:r w:rsidRPr="00DF7AAD">
        <w:rPr>
          <w:rFonts w:asciiTheme="minorHAnsi" w:hAnsiTheme="minorHAnsi" w:cstheme="minorHAnsi"/>
          <w:b/>
          <w:color w:val="C0504D"/>
          <w:sz w:val="48"/>
          <w:szCs w:val="48"/>
        </w:rPr>
        <w:t xml:space="preserve">EXECUTIVE TECHNICIAN </w:t>
      </w:r>
      <w:r w:rsidR="009B7451" w:rsidRPr="00DF7AAD">
        <w:rPr>
          <w:rFonts w:asciiTheme="minorHAnsi" w:hAnsiTheme="minorHAnsi" w:cstheme="minorHAnsi"/>
          <w:b/>
          <w:color w:val="C0504D"/>
          <w:sz w:val="48"/>
          <w:szCs w:val="48"/>
        </w:rPr>
        <w:t xml:space="preserve"> </w:t>
      </w:r>
      <w:r w:rsidR="009B7451" w:rsidRPr="00DF7AAD">
        <w:rPr>
          <w:rFonts w:asciiTheme="minorHAnsi" w:hAnsiTheme="minorHAnsi" w:cstheme="minorHAnsi"/>
          <w:b/>
          <w:color w:val="C0504D"/>
          <w:sz w:val="48"/>
          <w:szCs w:val="48"/>
        </w:rPr>
        <w:br/>
      </w:r>
    </w:p>
    <w:p w14:paraId="2D17C74F" w14:textId="77777777" w:rsidR="008D52DB" w:rsidRPr="00DF7AAD" w:rsidRDefault="008D52DB" w:rsidP="008D52DB">
      <w:pPr>
        <w:ind w:left="720" w:right="-327"/>
        <w:jc w:val="both"/>
        <w:rPr>
          <w:rFonts w:asciiTheme="minorHAnsi" w:hAnsiTheme="minorHAnsi" w:cstheme="minorHAnsi"/>
          <w:b/>
          <w:sz w:val="28"/>
          <w:szCs w:val="28"/>
        </w:rPr>
      </w:pPr>
      <w:r w:rsidRPr="00DF7AAD">
        <w:rPr>
          <w:rFonts w:asciiTheme="minorHAnsi" w:hAnsiTheme="minorHAnsi" w:cstheme="minorHAnsi"/>
          <w:b/>
          <w:sz w:val="28"/>
          <w:szCs w:val="28"/>
        </w:rPr>
        <w:t xml:space="preserve">Completed Applications including both </w:t>
      </w:r>
      <w:r w:rsidRPr="00DF7AAD">
        <w:rPr>
          <w:rFonts w:asciiTheme="minorHAnsi" w:hAnsiTheme="minorHAnsi" w:cstheme="minorHAnsi"/>
          <w:b/>
          <w:sz w:val="28"/>
          <w:szCs w:val="28"/>
          <w:u w:val="single"/>
        </w:rPr>
        <w:t>Section 1</w:t>
      </w:r>
      <w:r w:rsidRPr="00DF7AAD">
        <w:rPr>
          <w:rFonts w:asciiTheme="minorHAnsi" w:hAnsiTheme="minorHAnsi" w:cstheme="minorHAnsi"/>
          <w:b/>
          <w:sz w:val="28"/>
          <w:szCs w:val="28"/>
        </w:rPr>
        <w:t xml:space="preserve"> and </w:t>
      </w:r>
      <w:r w:rsidRPr="00DF7AAD">
        <w:rPr>
          <w:rFonts w:asciiTheme="minorHAnsi" w:hAnsiTheme="minorHAnsi" w:cstheme="minorHAnsi"/>
          <w:b/>
          <w:sz w:val="28"/>
          <w:szCs w:val="28"/>
          <w:u w:val="single"/>
        </w:rPr>
        <w:t>Section 2</w:t>
      </w:r>
      <w:r w:rsidRPr="00DF7AAD">
        <w:rPr>
          <w:rFonts w:asciiTheme="minorHAnsi" w:hAnsiTheme="minorHAnsi" w:cstheme="minorHAnsi"/>
          <w:b/>
          <w:sz w:val="28"/>
          <w:szCs w:val="28"/>
        </w:rPr>
        <w:t xml:space="preserve"> should </w:t>
      </w:r>
      <w:proofErr w:type="gramStart"/>
      <w:r w:rsidRPr="00DF7AAD">
        <w:rPr>
          <w:rFonts w:asciiTheme="minorHAnsi" w:hAnsiTheme="minorHAnsi" w:cstheme="minorHAnsi"/>
          <w:b/>
          <w:sz w:val="28"/>
          <w:szCs w:val="28"/>
        </w:rPr>
        <w:t>be</w:t>
      </w:r>
      <w:proofErr w:type="gramEnd"/>
      <w:r w:rsidRPr="00DF7AAD">
        <w:rPr>
          <w:rFonts w:asciiTheme="minorHAnsi" w:hAnsiTheme="minorHAnsi" w:cstheme="minorHAnsi"/>
          <w:b/>
          <w:sz w:val="28"/>
          <w:szCs w:val="28"/>
        </w:rPr>
        <w:t xml:space="preserve"> </w:t>
      </w:r>
    </w:p>
    <w:p w14:paraId="0445DFE5"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emailed / posted / delivered to:</w:t>
      </w:r>
    </w:p>
    <w:p w14:paraId="07AAFE88" w14:textId="77777777" w:rsidR="008D52DB" w:rsidRPr="00DF7AAD" w:rsidRDefault="008D52DB" w:rsidP="008D52DB">
      <w:pPr>
        <w:ind w:left="720" w:right="-327"/>
        <w:jc w:val="both"/>
        <w:rPr>
          <w:rFonts w:asciiTheme="minorHAnsi" w:hAnsiTheme="minorHAnsi" w:cstheme="minorHAnsi"/>
          <w:b/>
          <w:sz w:val="28"/>
          <w:szCs w:val="28"/>
        </w:rPr>
      </w:pPr>
    </w:p>
    <w:p w14:paraId="45F34C92" w14:textId="77777777" w:rsidR="008D52DB" w:rsidRPr="00DF7AAD" w:rsidRDefault="008D52DB" w:rsidP="008D52DB">
      <w:pPr>
        <w:ind w:left="720" w:right="-327"/>
        <w:jc w:val="both"/>
        <w:rPr>
          <w:rFonts w:asciiTheme="minorHAnsi" w:hAnsiTheme="minorHAnsi" w:cstheme="minorHAnsi"/>
          <w:b/>
          <w:sz w:val="28"/>
          <w:szCs w:val="28"/>
        </w:rPr>
      </w:pPr>
      <w:r w:rsidRPr="00DF7AAD">
        <w:rPr>
          <w:rFonts w:asciiTheme="minorHAnsi" w:hAnsiTheme="minorHAnsi" w:cstheme="minorHAnsi"/>
          <w:b/>
          <w:sz w:val="28"/>
          <w:szCs w:val="28"/>
        </w:rPr>
        <w:t>HUMAN RESOURCES DEPARTMENT,</w:t>
      </w:r>
    </w:p>
    <w:p w14:paraId="21CD5A7A"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 xml:space="preserve">Galway City Council, </w:t>
      </w:r>
    </w:p>
    <w:p w14:paraId="5E14C133"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 xml:space="preserve">City Hall, </w:t>
      </w:r>
    </w:p>
    <w:p w14:paraId="5D44BB49"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 xml:space="preserve">College Road, </w:t>
      </w:r>
    </w:p>
    <w:p w14:paraId="30D1BFBB"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Galway.</w:t>
      </w:r>
    </w:p>
    <w:p w14:paraId="79B52519" w14:textId="77777777" w:rsidR="008D52DB" w:rsidRPr="00DF7AAD" w:rsidRDefault="008D52DB" w:rsidP="008D52DB">
      <w:pPr>
        <w:ind w:right="-327" w:firstLine="720"/>
        <w:jc w:val="both"/>
        <w:rPr>
          <w:rFonts w:asciiTheme="minorHAnsi" w:hAnsiTheme="minorHAnsi" w:cstheme="minorHAnsi"/>
          <w:b/>
          <w:sz w:val="28"/>
          <w:szCs w:val="28"/>
        </w:rPr>
      </w:pPr>
      <w:r w:rsidRPr="00DF7AAD">
        <w:rPr>
          <w:rFonts w:asciiTheme="minorHAnsi" w:hAnsiTheme="minorHAnsi" w:cstheme="minorHAnsi"/>
          <w:b/>
          <w:sz w:val="28"/>
          <w:szCs w:val="28"/>
        </w:rPr>
        <w:t>H91 X4K8</w:t>
      </w:r>
    </w:p>
    <w:p w14:paraId="355D2AD1" w14:textId="77777777" w:rsidR="008D52DB" w:rsidRPr="00DF7AAD" w:rsidRDefault="008D52DB" w:rsidP="008D52DB">
      <w:pPr>
        <w:ind w:right="-327"/>
        <w:jc w:val="both"/>
        <w:rPr>
          <w:rFonts w:asciiTheme="minorHAnsi" w:hAnsiTheme="minorHAnsi" w:cstheme="minorHAnsi"/>
          <w:sz w:val="28"/>
          <w:szCs w:val="28"/>
        </w:rPr>
      </w:pPr>
    </w:p>
    <w:p w14:paraId="45CB8BCD" w14:textId="2CBF11D6" w:rsidR="00F77077" w:rsidRPr="00DF7AAD" w:rsidRDefault="008D52DB" w:rsidP="008D52DB">
      <w:pPr>
        <w:tabs>
          <w:tab w:val="left" w:pos="748"/>
          <w:tab w:val="left" w:pos="3927"/>
        </w:tabs>
        <w:ind w:left="720" w:right="-327"/>
        <w:jc w:val="both"/>
        <w:rPr>
          <w:rFonts w:asciiTheme="minorHAnsi" w:hAnsiTheme="minorHAnsi" w:cstheme="minorHAnsi"/>
          <w:b/>
          <w:sz w:val="28"/>
          <w:szCs w:val="28"/>
          <w:lang w:val="en-US"/>
        </w:rPr>
      </w:pPr>
      <w:r w:rsidRPr="00DF7AAD">
        <w:rPr>
          <w:rFonts w:asciiTheme="minorHAnsi" w:hAnsiTheme="minorHAnsi" w:cstheme="minorHAnsi"/>
          <w:b/>
          <w:sz w:val="28"/>
          <w:szCs w:val="28"/>
          <w:lang w:val="en-US"/>
        </w:rPr>
        <w:tab/>
        <w:t xml:space="preserve">Application form inclusive of all other required documentation may also be emailed to </w:t>
      </w:r>
      <w:hyperlink r:id="rId8" w:history="1">
        <w:r w:rsidR="00BE01C7" w:rsidRPr="00DF7AAD">
          <w:rPr>
            <w:rStyle w:val="Hyperlink"/>
            <w:rFonts w:asciiTheme="minorHAnsi" w:hAnsiTheme="minorHAnsi" w:cstheme="minorHAnsi"/>
            <w:sz w:val="28"/>
            <w:szCs w:val="28"/>
            <w:lang w:val="en-US"/>
          </w:rPr>
          <w:t>recruitment@galwaycity.ie</w:t>
        </w:r>
      </w:hyperlink>
      <w:r w:rsidRPr="00DF7AAD">
        <w:rPr>
          <w:rFonts w:asciiTheme="minorHAnsi" w:hAnsiTheme="minorHAnsi" w:cstheme="minorHAnsi"/>
          <w:b/>
          <w:sz w:val="28"/>
          <w:szCs w:val="28"/>
          <w:lang w:val="en-US"/>
        </w:rPr>
        <w:t xml:space="preserve"> as </w:t>
      </w:r>
      <w:r w:rsidRPr="00DF7AAD">
        <w:rPr>
          <w:rFonts w:asciiTheme="minorHAnsi" w:hAnsiTheme="minorHAnsi" w:cstheme="minorHAnsi"/>
          <w:b/>
          <w:sz w:val="28"/>
          <w:szCs w:val="28"/>
          <w:u w:val="single"/>
          <w:lang w:val="en-US"/>
        </w:rPr>
        <w:t>ONE SINGLE</w:t>
      </w:r>
      <w:r w:rsidRPr="00DF7AAD">
        <w:rPr>
          <w:rFonts w:asciiTheme="minorHAnsi" w:hAnsiTheme="minorHAnsi" w:cstheme="minorHAnsi"/>
          <w:b/>
          <w:sz w:val="28"/>
          <w:szCs w:val="28"/>
          <w:lang w:val="en-US"/>
        </w:rPr>
        <w:t xml:space="preserve"> document (not individual scanned documents). Please ensure to populate the subject bar with</w:t>
      </w:r>
    </w:p>
    <w:p w14:paraId="52405BC8" w14:textId="351B585C" w:rsidR="008D52DB" w:rsidRPr="00DF7AAD" w:rsidRDefault="008D52DB" w:rsidP="008D52DB">
      <w:pPr>
        <w:tabs>
          <w:tab w:val="left" w:pos="748"/>
          <w:tab w:val="left" w:pos="3927"/>
        </w:tabs>
        <w:ind w:left="720" w:right="-327"/>
        <w:jc w:val="both"/>
        <w:rPr>
          <w:rFonts w:asciiTheme="minorHAnsi" w:hAnsiTheme="minorHAnsi" w:cstheme="minorHAnsi"/>
          <w:b/>
          <w:color w:val="C0504D"/>
          <w:sz w:val="28"/>
          <w:szCs w:val="28"/>
          <w:lang w:val="en-US"/>
        </w:rPr>
      </w:pPr>
      <w:r w:rsidRPr="00DF7AAD">
        <w:rPr>
          <w:rFonts w:asciiTheme="minorHAnsi" w:hAnsiTheme="minorHAnsi" w:cstheme="minorHAnsi"/>
          <w:b/>
          <w:color w:val="C0504D"/>
          <w:sz w:val="28"/>
          <w:szCs w:val="28"/>
          <w:lang w:val="en-US"/>
        </w:rPr>
        <w:t xml:space="preserve"> ‘Executive Technician </w:t>
      </w:r>
      <w:r w:rsidR="00952E36" w:rsidRPr="00DF7AAD">
        <w:rPr>
          <w:rFonts w:asciiTheme="minorHAnsi" w:hAnsiTheme="minorHAnsi" w:cstheme="minorHAnsi"/>
          <w:b/>
          <w:color w:val="C0504D"/>
          <w:sz w:val="28"/>
          <w:szCs w:val="28"/>
          <w:lang w:val="en-US"/>
        </w:rPr>
        <w:t xml:space="preserve">- </w:t>
      </w:r>
      <w:r w:rsidRPr="00DF7AAD">
        <w:rPr>
          <w:rFonts w:asciiTheme="minorHAnsi" w:hAnsiTheme="minorHAnsi" w:cstheme="minorHAnsi"/>
          <w:b/>
          <w:color w:val="C0504D"/>
          <w:sz w:val="28"/>
          <w:szCs w:val="28"/>
          <w:lang w:val="en-US"/>
        </w:rPr>
        <w:t xml:space="preserve">Application Form’. </w:t>
      </w:r>
    </w:p>
    <w:p w14:paraId="0A0DE8EB" w14:textId="77777777" w:rsidR="008D52DB" w:rsidRPr="00DF7AAD" w:rsidRDefault="008D52DB" w:rsidP="008D52DB">
      <w:pPr>
        <w:tabs>
          <w:tab w:val="left" w:pos="748"/>
          <w:tab w:val="left" w:pos="3927"/>
        </w:tabs>
        <w:ind w:right="-327"/>
        <w:jc w:val="both"/>
        <w:rPr>
          <w:rFonts w:asciiTheme="minorHAnsi" w:hAnsiTheme="minorHAnsi" w:cstheme="minorHAnsi"/>
          <w:sz w:val="28"/>
          <w:szCs w:val="28"/>
          <w:lang w:val="en-US"/>
        </w:rPr>
      </w:pPr>
    </w:p>
    <w:p w14:paraId="52AD2A01" w14:textId="77777777" w:rsidR="008D52DB" w:rsidRPr="00DF7AAD" w:rsidRDefault="008D52DB" w:rsidP="008D52DB">
      <w:pPr>
        <w:tabs>
          <w:tab w:val="left" w:pos="748"/>
          <w:tab w:val="left" w:pos="3927"/>
        </w:tabs>
        <w:ind w:right="-327"/>
        <w:jc w:val="both"/>
        <w:rPr>
          <w:rFonts w:asciiTheme="minorHAnsi" w:hAnsiTheme="minorHAnsi" w:cstheme="minorHAnsi"/>
          <w:b/>
          <w:sz w:val="28"/>
          <w:szCs w:val="28"/>
          <w:lang w:val="en-US"/>
        </w:rPr>
      </w:pPr>
      <w:r w:rsidRPr="00DF7AAD">
        <w:rPr>
          <w:rFonts w:asciiTheme="minorHAnsi" w:hAnsiTheme="minorHAnsi" w:cstheme="minorHAnsi"/>
          <w:b/>
          <w:sz w:val="28"/>
          <w:szCs w:val="28"/>
          <w:lang w:val="en-US"/>
        </w:rPr>
        <w:tab/>
        <w:t>CLOSING DATE FOR RECEIPT OF COMPLETED APPLICATIONS:</w:t>
      </w:r>
    </w:p>
    <w:p w14:paraId="58314FC3" w14:textId="09F0038C" w:rsidR="008D52DB" w:rsidRPr="00DF7AAD" w:rsidRDefault="008D52DB" w:rsidP="008D52DB">
      <w:pPr>
        <w:tabs>
          <w:tab w:val="left" w:pos="748"/>
          <w:tab w:val="left" w:pos="3927"/>
        </w:tabs>
        <w:ind w:right="-327"/>
        <w:jc w:val="both"/>
        <w:rPr>
          <w:rFonts w:asciiTheme="minorHAnsi" w:hAnsiTheme="minorHAnsi" w:cstheme="minorHAnsi"/>
          <w:b/>
          <w:color w:val="C0504D"/>
          <w:sz w:val="28"/>
          <w:szCs w:val="28"/>
          <w:lang w:val="en-US"/>
        </w:rPr>
      </w:pPr>
      <w:bookmarkStart w:id="0" w:name="_Hlk135209872"/>
      <w:r w:rsidRPr="00DF7AAD">
        <w:rPr>
          <w:rFonts w:asciiTheme="minorHAnsi" w:hAnsiTheme="minorHAnsi" w:cstheme="minorHAnsi"/>
          <w:b/>
          <w:color w:val="C0504D"/>
          <w:sz w:val="28"/>
          <w:szCs w:val="28"/>
          <w:lang w:val="en-US"/>
        </w:rPr>
        <w:tab/>
      </w:r>
      <w:bookmarkStart w:id="1" w:name="_Hlk135141736"/>
      <w:r w:rsidRPr="00DF7AAD">
        <w:rPr>
          <w:rFonts w:asciiTheme="minorHAnsi" w:hAnsiTheme="minorHAnsi" w:cstheme="minorHAnsi"/>
          <w:b/>
          <w:color w:val="C0504D"/>
          <w:sz w:val="28"/>
          <w:szCs w:val="28"/>
          <w:lang w:val="en-US"/>
        </w:rPr>
        <w:t xml:space="preserve">4.00 P.M. Friday </w:t>
      </w:r>
      <w:r w:rsidR="00F77077" w:rsidRPr="00DF7AAD">
        <w:rPr>
          <w:rFonts w:asciiTheme="minorHAnsi" w:hAnsiTheme="minorHAnsi" w:cstheme="minorHAnsi"/>
          <w:b/>
          <w:color w:val="C0504D"/>
          <w:sz w:val="28"/>
          <w:szCs w:val="28"/>
          <w:lang w:val="en-US"/>
        </w:rPr>
        <w:t>9</w:t>
      </w:r>
      <w:r w:rsidR="00F77077" w:rsidRPr="00DF7AAD">
        <w:rPr>
          <w:rFonts w:asciiTheme="minorHAnsi" w:hAnsiTheme="minorHAnsi" w:cstheme="minorHAnsi"/>
          <w:b/>
          <w:color w:val="C0504D"/>
          <w:sz w:val="28"/>
          <w:szCs w:val="28"/>
          <w:vertAlign w:val="superscript"/>
          <w:lang w:val="en-US"/>
        </w:rPr>
        <w:t>th</w:t>
      </w:r>
      <w:r w:rsidR="00F77077" w:rsidRPr="00DF7AAD">
        <w:rPr>
          <w:rFonts w:asciiTheme="minorHAnsi" w:hAnsiTheme="minorHAnsi" w:cstheme="minorHAnsi"/>
          <w:b/>
          <w:color w:val="C0504D"/>
          <w:sz w:val="28"/>
          <w:szCs w:val="28"/>
          <w:lang w:val="en-US"/>
        </w:rPr>
        <w:t xml:space="preserve"> June </w:t>
      </w:r>
      <w:r w:rsidRPr="00DF7AAD">
        <w:rPr>
          <w:rFonts w:asciiTheme="minorHAnsi" w:hAnsiTheme="minorHAnsi" w:cstheme="minorHAnsi"/>
          <w:b/>
          <w:color w:val="C0504D"/>
          <w:sz w:val="28"/>
          <w:szCs w:val="28"/>
          <w:lang w:val="en-US"/>
        </w:rPr>
        <w:t>202</w:t>
      </w:r>
      <w:r w:rsidR="00BE01C7" w:rsidRPr="00DF7AAD">
        <w:rPr>
          <w:rFonts w:asciiTheme="minorHAnsi" w:hAnsiTheme="minorHAnsi" w:cstheme="minorHAnsi"/>
          <w:b/>
          <w:color w:val="C0504D"/>
          <w:sz w:val="28"/>
          <w:szCs w:val="28"/>
          <w:lang w:val="en-US"/>
        </w:rPr>
        <w:t>3</w:t>
      </w:r>
      <w:bookmarkEnd w:id="1"/>
    </w:p>
    <w:bookmarkEnd w:id="0"/>
    <w:p w14:paraId="76CDDF27" w14:textId="77777777" w:rsidR="008D52DB" w:rsidRPr="00DF7AAD" w:rsidRDefault="008D52DB" w:rsidP="008D52DB">
      <w:pPr>
        <w:pStyle w:val="BodyText"/>
        <w:jc w:val="both"/>
        <w:rPr>
          <w:rFonts w:asciiTheme="minorHAnsi" w:hAnsiTheme="minorHAnsi" w:cstheme="minorHAnsi"/>
          <w:sz w:val="22"/>
          <w:szCs w:val="22"/>
        </w:rPr>
      </w:pPr>
    </w:p>
    <w:p w14:paraId="52F6C9E9" w14:textId="77777777" w:rsidR="000665C9" w:rsidRPr="00DF7AAD" w:rsidRDefault="000665C9" w:rsidP="005C5B3E">
      <w:pPr>
        <w:widowControl/>
        <w:suppressAutoHyphens w:val="0"/>
        <w:spacing w:after="200" w:line="276" w:lineRule="auto"/>
        <w:rPr>
          <w:rFonts w:asciiTheme="minorHAnsi" w:hAnsiTheme="minorHAnsi" w:cstheme="minorHAnsi"/>
          <w:b/>
          <w:bCs/>
          <w:sz w:val="16"/>
          <w:szCs w:val="16"/>
        </w:rPr>
      </w:pPr>
    </w:p>
    <w:p w14:paraId="60ACDB77" w14:textId="77777777" w:rsidR="005C5B3E" w:rsidRPr="00DF7AAD" w:rsidRDefault="005C5B3E" w:rsidP="005C5B3E">
      <w:pPr>
        <w:pStyle w:val="BodyText"/>
        <w:jc w:val="both"/>
        <w:rPr>
          <w:rFonts w:asciiTheme="minorHAnsi" w:hAnsiTheme="minorHAnsi" w:cstheme="minorHAnsi"/>
          <w:sz w:val="22"/>
          <w:szCs w:val="22"/>
        </w:rPr>
      </w:pPr>
    </w:p>
    <w:p w14:paraId="626C4CAE" w14:textId="77777777" w:rsidR="005C5B3E" w:rsidRPr="00DF7AAD" w:rsidRDefault="005C5B3E" w:rsidP="005C5B3E">
      <w:pPr>
        <w:rPr>
          <w:rFonts w:asciiTheme="minorHAnsi" w:hAnsiTheme="minorHAnsi" w:cstheme="minorHAnsi"/>
        </w:rPr>
      </w:pPr>
    </w:p>
    <w:p w14:paraId="6FC690FD" w14:textId="77777777" w:rsidR="005C5B3E" w:rsidRPr="00DF7AAD" w:rsidRDefault="005C5B3E" w:rsidP="00BF6129">
      <w:pPr>
        <w:rPr>
          <w:rFonts w:asciiTheme="minorHAnsi" w:hAnsiTheme="minorHAnsi" w:cstheme="minorHAnsi"/>
        </w:rPr>
      </w:pPr>
      <w:r w:rsidRPr="00DF7AAD">
        <w:rPr>
          <w:rFonts w:asciiTheme="minorHAnsi" w:hAnsiTheme="minorHAnsi" w:cstheme="minorHAnsi"/>
          <w:noProof/>
          <w:lang w:eastAsia="en-GB" w:bidi="ar-SA"/>
        </w:rPr>
        <mc:AlternateContent>
          <mc:Choice Requires="wps">
            <w:drawing>
              <wp:anchor distT="0" distB="0" distL="114935" distR="114935" simplePos="0" relativeHeight="251659264" behindDoc="0" locked="0" layoutInCell="1" allowOverlap="1" wp14:anchorId="2D6FE4C6" wp14:editId="38A8583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6E5AA2B"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FE4C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6E5AA2B" w14:textId="77777777"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FB53BB0" w14:textId="77777777" w:rsidR="008D52DB" w:rsidRPr="00DF7AAD" w:rsidRDefault="008D52DB" w:rsidP="008D52DB">
      <w:pPr>
        <w:jc w:val="both"/>
        <w:rPr>
          <w:rFonts w:asciiTheme="minorHAnsi" w:hAnsiTheme="minorHAnsi" w:cstheme="minorHAnsi"/>
          <w:b/>
          <w:u w:val="single"/>
        </w:rPr>
      </w:pPr>
      <w:r w:rsidRPr="00DF7AAD">
        <w:rPr>
          <w:rFonts w:asciiTheme="minorHAnsi" w:hAnsiTheme="minorHAnsi" w:cstheme="minorHAnsi"/>
          <w:b/>
          <w:u w:val="single"/>
        </w:rPr>
        <w:t xml:space="preserve">Please check the following points before sending this form:  </w:t>
      </w:r>
    </w:p>
    <w:p w14:paraId="56BF997D" w14:textId="77777777" w:rsidR="008D52DB" w:rsidRPr="00DF7AAD" w:rsidRDefault="008D52DB" w:rsidP="008D52DB">
      <w:pPr>
        <w:jc w:val="both"/>
        <w:rPr>
          <w:rFonts w:asciiTheme="minorHAnsi" w:hAnsiTheme="minorHAnsi" w:cstheme="minorHAnsi"/>
        </w:rPr>
      </w:pPr>
    </w:p>
    <w:p w14:paraId="0F70465A" w14:textId="169972D6"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 xml:space="preserve">All application forms must be submitted, fully completed </w:t>
      </w:r>
      <w:r w:rsidRPr="00DF7AAD">
        <w:rPr>
          <w:rFonts w:asciiTheme="minorHAnsi" w:hAnsiTheme="minorHAnsi" w:cstheme="minorHAnsi"/>
          <w:b/>
          <w:sz w:val="22"/>
          <w:szCs w:val="22"/>
        </w:rPr>
        <w:t>(</w:t>
      </w:r>
      <w:proofErr w:type="spellStart"/>
      <w:r w:rsidRPr="00DF7AAD">
        <w:rPr>
          <w:rFonts w:asciiTheme="minorHAnsi" w:hAnsiTheme="minorHAnsi" w:cstheme="minorHAnsi"/>
          <w:b/>
          <w:sz w:val="22"/>
          <w:szCs w:val="22"/>
        </w:rPr>
        <w:t>i.e</w:t>
      </w:r>
      <w:proofErr w:type="spellEnd"/>
      <w:r w:rsidRPr="00DF7AAD">
        <w:rPr>
          <w:rFonts w:asciiTheme="minorHAnsi" w:hAnsiTheme="minorHAnsi" w:cstheme="minorHAnsi"/>
          <w:b/>
          <w:sz w:val="22"/>
          <w:szCs w:val="22"/>
        </w:rPr>
        <w:t xml:space="preserve"> Section 1 &amp; Section 2)</w:t>
      </w:r>
      <w:r w:rsidRPr="00DF7AAD">
        <w:rPr>
          <w:rFonts w:asciiTheme="minorHAnsi" w:hAnsiTheme="minorHAnsi" w:cstheme="minorHAnsi"/>
          <w:sz w:val="22"/>
          <w:szCs w:val="22"/>
        </w:rPr>
        <w:t xml:space="preserve"> and inclusive of all the requested documentation by </w:t>
      </w:r>
      <w:bookmarkStart w:id="2" w:name="_Hlk135141753"/>
      <w:r w:rsidR="00BE01C7" w:rsidRPr="00DF7AAD">
        <w:rPr>
          <w:rFonts w:asciiTheme="minorHAnsi" w:hAnsiTheme="minorHAnsi" w:cstheme="minorHAnsi"/>
          <w:b/>
          <w:sz w:val="23"/>
          <w:szCs w:val="23"/>
          <w:u w:val="single"/>
        </w:rPr>
        <w:t xml:space="preserve">4.00pm, Friday, </w:t>
      </w:r>
      <w:r w:rsidR="00F77077" w:rsidRPr="00DF7AAD">
        <w:rPr>
          <w:rFonts w:asciiTheme="minorHAnsi" w:hAnsiTheme="minorHAnsi" w:cstheme="minorHAnsi"/>
          <w:b/>
          <w:sz w:val="23"/>
          <w:szCs w:val="23"/>
          <w:u w:val="single"/>
        </w:rPr>
        <w:t>9</w:t>
      </w:r>
      <w:r w:rsidR="00F77077" w:rsidRPr="00DF7AAD">
        <w:rPr>
          <w:rFonts w:asciiTheme="minorHAnsi" w:hAnsiTheme="minorHAnsi" w:cstheme="minorHAnsi"/>
          <w:b/>
          <w:sz w:val="23"/>
          <w:szCs w:val="23"/>
          <w:u w:val="single"/>
          <w:vertAlign w:val="superscript"/>
        </w:rPr>
        <w:t>th</w:t>
      </w:r>
      <w:r w:rsidR="00F77077" w:rsidRPr="00DF7AAD">
        <w:rPr>
          <w:rFonts w:asciiTheme="minorHAnsi" w:hAnsiTheme="minorHAnsi" w:cstheme="minorHAnsi"/>
          <w:b/>
          <w:sz w:val="23"/>
          <w:szCs w:val="23"/>
          <w:u w:val="single"/>
        </w:rPr>
        <w:t xml:space="preserve"> June </w:t>
      </w:r>
      <w:r w:rsidR="00BE01C7" w:rsidRPr="00DF7AAD">
        <w:rPr>
          <w:rFonts w:asciiTheme="minorHAnsi" w:hAnsiTheme="minorHAnsi" w:cstheme="minorHAnsi"/>
          <w:b/>
          <w:sz w:val="23"/>
          <w:szCs w:val="23"/>
          <w:u w:val="single"/>
        </w:rPr>
        <w:t>2023</w:t>
      </w:r>
      <w:bookmarkEnd w:id="2"/>
      <w:r w:rsidR="00F77077" w:rsidRPr="00DF7AAD">
        <w:rPr>
          <w:rFonts w:asciiTheme="minorHAnsi" w:hAnsiTheme="minorHAnsi" w:cstheme="minorHAnsi"/>
          <w:b/>
          <w:sz w:val="23"/>
          <w:szCs w:val="23"/>
          <w:u w:val="single"/>
        </w:rPr>
        <w:t>.</w:t>
      </w:r>
      <w:r w:rsidR="00BE01C7" w:rsidRPr="00DF7AAD">
        <w:rPr>
          <w:rFonts w:asciiTheme="minorHAnsi" w:hAnsiTheme="minorHAnsi" w:cstheme="minorHAnsi"/>
          <w:b/>
          <w:sz w:val="23"/>
          <w:szCs w:val="23"/>
          <w:u w:val="single"/>
        </w:rPr>
        <w:t xml:space="preserve"> </w:t>
      </w:r>
      <w:r w:rsidRPr="00DF7AAD">
        <w:rPr>
          <w:rFonts w:asciiTheme="minorHAnsi" w:hAnsiTheme="minorHAnsi" w:cstheme="minorHAnsi"/>
          <w:sz w:val="22"/>
          <w:szCs w:val="22"/>
        </w:rPr>
        <w:t xml:space="preserve">All </w:t>
      </w:r>
      <w:r w:rsidRPr="00DF7AAD">
        <w:rPr>
          <w:rFonts w:asciiTheme="minorHAnsi" w:hAnsiTheme="minorHAnsi" w:cstheme="minorHAnsi"/>
          <w:b/>
          <w:sz w:val="22"/>
          <w:szCs w:val="22"/>
          <w:u w:val="single"/>
        </w:rPr>
        <w:t>incomplete applications</w:t>
      </w:r>
      <w:r w:rsidRPr="00DF7AAD">
        <w:rPr>
          <w:rFonts w:asciiTheme="minorHAnsi" w:hAnsiTheme="minorHAnsi" w:cstheme="minorHAnsi"/>
          <w:sz w:val="22"/>
          <w:szCs w:val="22"/>
        </w:rPr>
        <w:t xml:space="preserve"> will be returned as </w:t>
      </w:r>
      <w:r w:rsidRPr="00DF7AAD">
        <w:rPr>
          <w:rFonts w:asciiTheme="minorHAnsi" w:hAnsiTheme="minorHAnsi" w:cstheme="minorHAnsi"/>
          <w:b/>
          <w:sz w:val="22"/>
          <w:szCs w:val="22"/>
          <w:u w:val="single"/>
        </w:rPr>
        <w:t>invalid</w:t>
      </w:r>
      <w:r w:rsidRPr="00DF7AAD">
        <w:rPr>
          <w:rFonts w:asciiTheme="minorHAnsi" w:hAnsiTheme="minorHAnsi" w:cstheme="minorHAnsi"/>
          <w:sz w:val="22"/>
          <w:szCs w:val="22"/>
        </w:rPr>
        <w:t xml:space="preserve"> after the closing date and will not be included in the competition.</w:t>
      </w:r>
    </w:p>
    <w:p w14:paraId="61479A6C" w14:textId="77777777" w:rsidR="008D52DB" w:rsidRPr="00DF7AAD" w:rsidRDefault="008D52DB" w:rsidP="008D52DB">
      <w:pPr>
        <w:jc w:val="both"/>
        <w:rPr>
          <w:rFonts w:asciiTheme="minorHAnsi" w:hAnsiTheme="minorHAnsi" w:cstheme="minorHAnsi"/>
          <w:sz w:val="22"/>
          <w:szCs w:val="22"/>
        </w:rPr>
      </w:pPr>
    </w:p>
    <w:p w14:paraId="12FC1620"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 xml:space="preserve">All information must only be provided on the formal application form. Additional information via Curriculum Vitae </w:t>
      </w:r>
      <w:r w:rsidRPr="00DF7AAD">
        <w:rPr>
          <w:rFonts w:asciiTheme="minorHAnsi" w:hAnsiTheme="minorHAnsi" w:cstheme="minorHAnsi"/>
          <w:b/>
          <w:sz w:val="22"/>
          <w:szCs w:val="22"/>
        </w:rPr>
        <w:t>will not</w:t>
      </w:r>
      <w:r w:rsidRPr="00DF7AAD">
        <w:rPr>
          <w:rFonts w:asciiTheme="minorHAnsi" w:hAnsiTheme="minorHAnsi" w:cstheme="minorHAnsi"/>
          <w:sz w:val="22"/>
          <w:szCs w:val="22"/>
        </w:rPr>
        <w:t xml:space="preserve"> be considered.  </w:t>
      </w:r>
    </w:p>
    <w:p w14:paraId="6BE98AE3" w14:textId="77777777" w:rsidR="008D52DB" w:rsidRPr="00DF7AAD" w:rsidRDefault="008D52DB" w:rsidP="008D52DB">
      <w:pPr>
        <w:ind w:left="360"/>
        <w:jc w:val="both"/>
        <w:rPr>
          <w:rFonts w:asciiTheme="minorHAnsi" w:hAnsiTheme="minorHAnsi" w:cstheme="minorHAnsi"/>
          <w:sz w:val="22"/>
          <w:szCs w:val="22"/>
        </w:rPr>
      </w:pPr>
    </w:p>
    <w:p w14:paraId="79820851"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 xml:space="preserve">Ensure that your application form is completed in </w:t>
      </w:r>
      <w:r w:rsidRPr="00DF7AAD">
        <w:rPr>
          <w:rFonts w:asciiTheme="minorHAnsi" w:hAnsiTheme="minorHAnsi" w:cstheme="minorHAnsi"/>
          <w:b/>
          <w:sz w:val="22"/>
          <w:szCs w:val="22"/>
          <w:u w:val="single"/>
        </w:rPr>
        <w:t xml:space="preserve">typed </w:t>
      </w:r>
      <w:proofErr w:type="gramStart"/>
      <w:r w:rsidRPr="00DF7AAD">
        <w:rPr>
          <w:rFonts w:asciiTheme="minorHAnsi" w:hAnsiTheme="minorHAnsi" w:cstheme="minorHAnsi"/>
          <w:b/>
          <w:sz w:val="22"/>
          <w:szCs w:val="22"/>
          <w:u w:val="single"/>
        </w:rPr>
        <w:t>format</w:t>
      </w:r>
      <w:proofErr w:type="gramEnd"/>
      <w:r w:rsidRPr="00DF7AAD">
        <w:rPr>
          <w:rFonts w:asciiTheme="minorHAnsi" w:hAnsiTheme="minorHAnsi" w:cstheme="minorHAnsi"/>
          <w:sz w:val="22"/>
          <w:szCs w:val="22"/>
        </w:rPr>
        <w:t xml:space="preserve"> and you have answered all questions fully.  </w:t>
      </w:r>
    </w:p>
    <w:p w14:paraId="0C861453" w14:textId="77777777" w:rsidR="008D52DB" w:rsidRPr="00DF7AAD" w:rsidRDefault="008D52DB" w:rsidP="008D52DB">
      <w:pPr>
        <w:pStyle w:val="ListParagraph"/>
        <w:rPr>
          <w:rFonts w:asciiTheme="minorHAnsi" w:hAnsiTheme="minorHAnsi" w:cstheme="minorHAnsi"/>
          <w:sz w:val="22"/>
          <w:szCs w:val="22"/>
        </w:rPr>
      </w:pPr>
    </w:p>
    <w:p w14:paraId="0EC6623D" w14:textId="2A4453E9" w:rsidR="008D52DB" w:rsidRPr="00DF7AAD" w:rsidRDefault="008D52DB" w:rsidP="008D52DB">
      <w:pPr>
        <w:pStyle w:val="ListParagraph"/>
        <w:numPr>
          <w:ilvl w:val="0"/>
          <w:numId w:val="35"/>
        </w:numPr>
        <w:tabs>
          <w:tab w:val="left" w:pos="748"/>
          <w:tab w:val="left" w:pos="3927"/>
        </w:tabs>
        <w:ind w:right="-327"/>
        <w:jc w:val="both"/>
        <w:rPr>
          <w:rFonts w:asciiTheme="minorHAnsi" w:hAnsiTheme="minorHAnsi" w:cstheme="minorHAnsi"/>
          <w:b/>
          <w:sz w:val="28"/>
          <w:szCs w:val="28"/>
          <w:lang w:val="en-US"/>
        </w:rPr>
      </w:pPr>
      <w:r w:rsidRPr="00DF7AAD">
        <w:rPr>
          <w:rFonts w:asciiTheme="minorHAnsi" w:hAnsiTheme="minorHAnsi" w:cstheme="minorHAnsi"/>
          <w:b/>
          <w:sz w:val="22"/>
          <w:szCs w:val="22"/>
          <w:u w:val="single"/>
        </w:rPr>
        <w:t>Email Applications:</w:t>
      </w:r>
      <w:r w:rsidRPr="00DF7AAD">
        <w:rPr>
          <w:rFonts w:asciiTheme="minorHAnsi" w:hAnsiTheme="minorHAnsi" w:cstheme="minorHAnsi"/>
          <w:sz w:val="22"/>
          <w:szCs w:val="22"/>
        </w:rPr>
        <w:t xml:space="preserve">  The completed application form, </w:t>
      </w:r>
      <w:r w:rsidRPr="00DF7AAD">
        <w:rPr>
          <w:rFonts w:asciiTheme="minorHAnsi" w:hAnsiTheme="minorHAnsi" w:cstheme="minorHAnsi"/>
          <w:b/>
          <w:bCs/>
          <w:sz w:val="22"/>
          <w:szCs w:val="22"/>
        </w:rPr>
        <w:t>along with scanned copies of relevant Educational Qualifications (essential) &amp; Driving Licence (</w:t>
      </w:r>
      <w:r w:rsidR="006D50B2" w:rsidRPr="00DF7AAD">
        <w:rPr>
          <w:rFonts w:asciiTheme="minorHAnsi" w:hAnsiTheme="minorHAnsi" w:cstheme="minorHAnsi"/>
          <w:b/>
          <w:bCs/>
          <w:sz w:val="22"/>
          <w:szCs w:val="22"/>
        </w:rPr>
        <w:t>essential</w:t>
      </w:r>
      <w:r w:rsidRPr="00DF7AAD">
        <w:rPr>
          <w:rFonts w:asciiTheme="minorHAnsi" w:hAnsiTheme="minorHAnsi" w:cstheme="minorHAnsi"/>
          <w:b/>
          <w:bCs/>
          <w:sz w:val="22"/>
          <w:szCs w:val="22"/>
        </w:rPr>
        <w:t>)</w:t>
      </w:r>
      <w:r w:rsidRPr="00DF7AAD">
        <w:rPr>
          <w:rFonts w:asciiTheme="minorHAnsi" w:hAnsiTheme="minorHAnsi" w:cstheme="minorHAnsi"/>
          <w:sz w:val="22"/>
          <w:szCs w:val="22"/>
        </w:rPr>
        <w:t xml:space="preserve"> must be submitted via email to </w:t>
      </w:r>
      <w:hyperlink r:id="rId9" w:history="1">
        <w:r w:rsidR="00BE01C7" w:rsidRPr="00DF7AAD">
          <w:rPr>
            <w:rStyle w:val="Hyperlink"/>
            <w:rFonts w:asciiTheme="minorHAnsi" w:hAnsiTheme="minorHAnsi" w:cstheme="minorHAnsi"/>
            <w:sz w:val="22"/>
            <w:szCs w:val="22"/>
          </w:rPr>
          <w:t>recruitment@galwaycity.ie</w:t>
        </w:r>
      </w:hyperlink>
      <w:r w:rsidRPr="00DF7AAD">
        <w:rPr>
          <w:rFonts w:asciiTheme="minorHAnsi" w:hAnsiTheme="minorHAnsi" w:cstheme="minorHAnsi"/>
          <w:sz w:val="22"/>
          <w:szCs w:val="22"/>
        </w:rPr>
        <w:t xml:space="preserve">  by</w:t>
      </w:r>
      <w:r w:rsidRPr="00DF7AAD">
        <w:rPr>
          <w:rFonts w:asciiTheme="minorHAnsi" w:hAnsiTheme="minorHAnsi" w:cstheme="minorHAnsi"/>
          <w:b/>
          <w:sz w:val="22"/>
          <w:szCs w:val="22"/>
          <w:u w:val="single"/>
        </w:rPr>
        <w:t xml:space="preserve"> </w:t>
      </w:r>
      <w:r w:rsidR="00F77077" w:rsidRPr="00DF7AAD">
        <w:rPr>
          <w:rFonts w:asciiTheme="minorHAnsi" w:hAnsiTheme="minorHAnsi" w:cstheme="minorHAnsi"/>
          <w:b/>
          <w:sz w:val="23"/>
          <w:szCs w:val="23"/>
          <w:u w:val="single"/>
        </w:rPr>
        <w:t>4.00pm, Friday, 9</w:t>
      </w:r>
      <w:r w:rsidR="00F77077" w:rsidRPr="00DF7AAD">
        <w:rPr>
          <w:rFonts w:asciiTheme="minorHAnsi" w:hAnsiTheme="minorHAnsi" w:cstheme="minorHAnsi"/>
          <w:b/>
          <w:sz w:val="23"/>
          <w:szCs w:val="23"/>
          <w:u w:val="single"/>
          <w:vertAlign w:val="superscript"/>
        </w:rPr>
        <w:t>th</w:t>
      </w:r>
      <w:r w:rsidR="00F77077" w:rsidRPr="00DF7AAD">
        <w:rPr>
          <w:rFonts w:asciiTheme="minorHAnsi" w:hAnsiTheme="minorHAnsi" w:cstheme="minorHAnsi"/>
          <w:b/>
          <w:sz w:val="23"/>
          <w:szCs w:val="23"/>
          <w:u w:val="single"/>
        </w:rPr>
        <w:t xml:space="preserve"> June 2023</w:t>
      </w:r>
      <w:r w:rsidRPr="00DF7AAD">
        <w:rPr>
          <w:rFonts w:asciiTheme="minorHAnsi" w:hAnsiTheme="minorHAnsi" w:cstheme="minorHAnsi"/>
          <w:b/>
          <w:color w:val="C0504D"/>
          <w:sz w:val="22"/>
          <w:szCs w:val="22"/>
          <w:u w:val="single"/>
        </w:rPr>
        <w:t xml:space="preserve">.  </w:t>
      </w:r>
      <w:r w:rsidRPr="00DF7AAD">
        <w:rPr>
          <w:rFonts w:asciiTheme="minorHAnsi" w:hAnsiTheme="minorHAnsi" w:cstheme="minorHAnsi"/>
          <w:b/>
          <w:color w:val="C0504D"/>
          <w:sz w:val="22"/>
          <w:szCs w:val="22"/>
        </w:rPr>
        <w:t xml:space="preserve"> Please ensure subject bar of email states </w:t>
      </w:r>
      <w:r w:rsidR="00F53648" w:rsidRPr="00DF7AAD">
        <w:rPr>
          <w:rFonts w:asciiTheme="minorHAnsi" w:hAnsiTheme="minorHAnsi" w:cstheme="minorHAnsi"/>
          <w:b/>
          <w:color w:val="C0504D"/>
          <w:sz w:val="22"/>
          <w:szCs w:val="22"/>
          <w:lang w:val="en-US"/>
        </w:rPr>
        <w:t xml:space="preserve">‘Executive Technician </w:t>
      </w:r>
      <w:r w:rsidR="005D193C" w:rsidRPr="00DF7AAD">
        <w:rPr>
          <w:rFonts w:asciiTheme="minorHAnsi" w:hAnsiTheme="minorHAnsi" w:cstheme="minorHAnsi"/>
          <w:b/>
          <w:color w:val="C0504D"/>
          <w:sz w:val="22"/>
          <w:szCs w:val="22"/>
          <w:lang w:val="en-US"/>
        </w:rPr>
        <w:t>- Application</w:t>
      </w:r>
      <w:r w:rsidRPr="00DF7AAD">
        <w:rPr>
          <w:rFonts w:asciiTheme="minorHAnsi" w:hAnsiTheme="minorHAnsi" w:cstheme="minorHAnsi"/>
          <w:b/>
          <w:color w:val="C0504D"/>
          <w:sz w:val="22"/>
          <w:szCs w:val="22"/>
          <w:lang w:val="en-US"/>
        </w:rPr>
        <w:t xml:space="preserve"> Form’.  </w:t>
      </w:r>
      <w:r w:rsidRPr="00DF7AAD">
        <w:rPr>
          <w:rFonts w:asciiTheme="minorHAnsi" w:hAnsiTheme="minorHAnsi" w:cstheme="minorHAnsi"/>
          <w:b/>
          <w:sz w:val="23"/>
          <w:szCs w:val="23"/>
        </w:rPr>
        <w:t xml:space="preserve">Please note that email and attachments should not exceed </w:t>
      </w:r>
      <w:r w:rsidRPr="00DF7AAD">
        <w:rPr>
          <w:rFonts w:asciiTheme="minorHAnsi" w:hAnsiTheme="minorHAnsi" w:cstheme="minorHAnsi"/>
          <w:b/>
          <w:sz w:val="23"/>
          <w:szCs w:val="23"/>
          <w:u w:val="single"/>
        </w:rPr>
        <w:t xml:space="preserve">15mb </w:t>
      </w:r>
      <w:r w:rsidRPr="00DF7AAD">
        <w:rPr>
          <w:rFonts w:asciiTheme="minorHAnsi" w:hAnsiTheme="minorHAnsi" w:cstheme="minorHAnsi"/>
          <w:b/>
          <w:sz w:val="23"/>
          <w:szCs w:val="23"/>
        </w:rPr>
        <w:t xml:space="preserve">in size.  It is the applicant’s responsibility to ensure that the email and attachments does not exceed the size limits.  </w:t>
      </w:r>
    </w:p>
    <w:p w14:paraId="6BB36678" w14:textId="77777777" w:rsidR="008D52DB" w:rsidRPr="00DF7AAD" w:rsidRDefault="008D52DB" w:rsidP="008D52DB">
      <w:pPr>
        <w:pStyle w:val="ListParagraph"/>
        <w:rPr>
          <w:rFonts w:asciiTheme="minorHAnsi" w:hAnsiTheme="minorHAnsi" w:cstheme="minorHAnsi"/>
          <w:sz w:val="22"/>
          <w:szCs w:val="22"/>
        </w:rPr>
      </w:pPr>
    </w:p>
    <w:p w14:paraId="5C6EFF28" w14:textId="1D3F0B19"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b/>
          <w:sz w:val="22"/>
          <w:szCs w:val="22"/>
          <w:u w:val="single"/>
        </w:rPr>
        <w:t>Postal/Delivered Applications:</w:t>
      </w:r>
      <w:r w:rsidRPr="00DF7AAD">
        <w:rPr>
          <w:rFonts w:asciiTheme="minorHAnsi" w:hAnsiTheme="minorHAnsi" w:cstheme="minorHAnsi"/>
          <w:sz w:val="22"/>
          <w:szCs w:val="22"/>
        </w:rPr>
        <w:t xml:space="preserve">  The completed application form can be submitted by post/delivered and must include </w:t>
      </w:r>
      <w:r w:rsidRPr="00DF7AAD">
        <w:rPr>
          <w:rFonts w:asciiTheme="minorHAnsi" w:hAnsiTheme="minorHAnsi" w:cstheme="minorHAnsi"/>
          <w:b/>
          <w:sz w:val="22"/>
          <w:szCs w:val="22"/>
        </w:rPr>
        <w:t>4 Copies</w:t>
      </w:r>
      <w:r w:rsidRPr="00DF7AAD">
        <w:rPr>
          <w:rFonts w:asciiTheme="minorHAnsi" w:hAnsiTheme="minorHAnsi" w:cstheme="minorHAnsi"/>
          <w:sz w:val="22"/>
          <w:szCs w:val="22"/>
        </w:rPr>
        <w:t xml:space="preserve"> </w:t>
      </w:r>
      <w:proofErr w:type="gramStart"/>
      <w:r w:rsidRPr="00DF7AAD">
        <w:rPr>
          <w:rFonts w:asciiTheme="minorHAnsi" w:hAnsiTheme="minorHAnsi" w:cstheme="minorHAnsi"/>
          <w:sz w:val="22"/>
          <w:szCs w:val="22"/>
        </w:rPr>
        <w:t>i.e.</w:t>
      </w:r>
      <w:proofErr w:type="gramEnd"/>
      <w:r w:rsidRPr="00DF7AAD">
        <w:rPr>
          <w:rFonts w:asciiTheme="minorHAnsi" w:hAnsiTheme="minorHAnsi" w:cstheme="minorHAnsi"/>
          <w:sz w:val="22"/>
          <w:szCs w:val="22"/>
        </w:rPr>
        <w:t xml:space="preserve"> 1 original &amp; 3 copies of the application form, </w:t>
      </w:r>
      <w:r w:rsidRPr="00DF7AAD">
        <w:rPr>
          <w:rFonts w:asciiTheme="minorHAnsi" w:hAnsiTheme="minorHAnsi" w:cstheme="minorHAnsi"/>
          <w:b/>
          <w:sz w:val="22"/>
          <w:szCs w:val="22"/>
        </w:rPr>
        <w:t>along with</w:t>
      </w:r>
      <w:r w:rsidRPr="00DF7AAD">
        <w:rPr>
          <w:rFonts w:asciiTheme="minorHAnsi" w:hAnsiTheme="minorHAnsi" w:cstheme="minorHAnsi"/>
          <w:sz w:val="22"/>
          <w:szCs w:val="22"/>
        </w:rPr>
        <w:t xml:space="preserve"> </w:t>
      </w:r>
      <w:r w:rsidRPr="00DF7AAD">
        <w:rPr>
          <w:rFonts w:asciiTheme="minorHAnsi" w:hAnsiTheme="minorHAnsi" w:cstheme="minorHAnsi"/>
          <w:b/>
          <w:sz w:val="22"/>
          <w:szCs w:val="22"/>
        </w:rPr>
        <w:t>4 copies</w:t>
      </w:r>
      <w:r w:rsidRPr="00DF7AAD">
        <w:rPr>
          <w:rFonts w:asciiTheme="minorHAnsi" w:hAnsiTheme="minorHAnsi" w:cstheme="minorHAnsi"/>
          <w:sz w:val="22"/>
          <w:szCs w:val="22"/>
        </w:rPr>
        <w:t xml:space="preserve"> of relevant Educational Qualifications (essential) &amp; Driving Licence (if applicable) and must be submitted by </w:t>
      </w:r>
      <w:r w:rsidR="00F77077" w:rsidRPr="00DF7AAD">
        <w:rPr>
          <w:rFonts w:asciiTheme="minorHAnsi" w:hAnsiTheme="minorHAnsi" w:cstheme="minorHAnsi"/>
          <w:b/>
          <w:sz w:val="23"/>
          <w:szCs w:val="23"/>
          <w:u w:val="single"/>
        </w:rPr>
        <w:t>4.00pm, Friday, 9</w:t>
      </w:r>
      <w:r w:rsidR="00F77077" w:rsidRPr="00DF7AAD">
        <w:rPr>
          <w:rFonts w:asciiTheme="minorHAnsi" w:hAnsiTheme="minorHAnsi" w:cstheme="minorHAnsi"/>
          <w:b/>
          <w:sz w:val="23"/>
          <w:szCs w:val="23"/>
          <w:u w:val="single"/>
          <w:vertAlign w:val="superscript"/>
        </w:rPr>
        <w:t>th</w:t>
      </w:r>
      <w:r w:rsidR="00F77077" w:rsidRPr="00DF7AAD">
        <w:rPr>
          <w:rFonts w:asciiTheme="minorHAnsi" w:hAnsiTheme="minorHAnsi" w:cstheme="minorHAnsi"/>
          <w:b/>
          <w:sz w:val="23"/>
          <w:szCs w:val="23"/>
          <w:u w:val="single"/>
        </w:rPr>
        <w:t xml:space="preserve"> June 2023</w:t>
      </w:r>
      <w:r w:rsidRPr="00DF7AAD">
        <w:rPr>
          <w:rFonts w:asciiTheme="minorHAnsi" w:hAnsiTheme="minorHAnsi" w:cstheme="minorHAnsi"/>
          <w:b/>
          <w:sz w:val="22"/>
          <w:szCs w:val="22"/>
          <w:u w:val="single"/>
        </w:rPr>
        <w:t xml:space="preserve">.   </w:t>
      </w:r>
    </w:p>
    <w:p w14:paraId="293F7B39" w14:textId="77777777" w:rsidR="008D52DB" w:rsidRPr="00DF7AAD" w:rsidRDefault="008D52DB" w:rsidP="008D52DB">
      <w:pPr>
        <w:jc w:val="both"/>
        <w:rPr>
          <w:rFonts w:asciiTheme="minorHAnsi" w:hAnsiTheme="minorHAnsi" w:cstheme="minorHAnsi"/>
          <w:sz w:val="22"/>
          <w:szCs w:val="22"/>
        </w:rPr>
      </w:pPr>
    </w:p>
    <w:p w14:paraId="0366FD72" w14:textId="77777777" w:rsidR="008D52DB" w:rsidRPr="00DF7AAD" w:rsidRDefault="008D52DB" w:rsidP="008D52DB">
      <w:pPr>
        <w:numPr>
          <w:ilvl w:val="0"/>
          <w:numId w:val="1"/>
        </w:numPr>
        <w:jc w:val="both"/>
        <w:rPr>
          <w:rFonts w:asciiTheme="minorHAnsi" w:hAnsiTheme="minorHAnsi" w:cstheme="minorHAnsi"/>
          <w:color w:val="C0504D"/>
          <w:sz w:val="22"/>
          <w:szCs w:val="22"/>
        </w:rPr>
      </w:pPr>
      <w:r w:rsidRPr="00DF7AAD">
        <w:rPr>
          <w:rFonts w:asciiTheme="minorHAnsi" w:hAnsiTheme="minorHAnsi" w:cstheme="minorHAnsi"/>
          <w:sz w:val="22"/>
          <w:szCs w:val="22"/>
        </w:rPr>
        <w:t>Original certificates will be required prior to any appointment.</w:t>
      </w:r>
      <w:r w:rsidRPr="00DF7AAD">
        <w:rPr>
          <w:rFonts w:asciiTheme="minorHAnsi" w:hAnsiTheme="minorHAnsi" w:cstheme="minorHAnsi"/>
          <w:sz w:val="22"/>
          <w:szCs w:val="22"/>
          <w:u w:val="single"/>
        </w:rPr>
        <w:t xml:space="preserve">  </w:t>
      </w:r>
      <w:r w:rsidRPr="00DF7AAD">
        <w:rPr>
          <w:rFonts w:asciiTheme="minorHAnsi" w:hAnsiTheme="minorHAnsi" w:cstheme="minorHAnsi"/>
          <w:b/>
          <w:color w:val="C0504D"/>
          <w:sz w:val="22"/>
          <w:szCs w:val="22"/>
          <w:u w:val="single"/>
        </w:rPr>
        <w:t xml:space="preserve">Applications submitted that do not meet the requirements as outlined will be deemed invalid, will be returned to the candidate and will NOT </w:t>
      </w:r>
      <w:proofErr w:type="spellStart"/>
      <w:proofErr w:type="gramStart"/>
      <w:r w:rsidRPr="00DF7AAD">
        <w:rPr>
          <w:rFonts w:asciiTheme="minorHAnsi" w:hAnsiTheme="minorHAnsi" w:cstheme="minorHAnsi"/>
          <w:b/>
          <w:color w:val="C0504D"/>
          <w:sz w:val="22"/>
          <w:szCs w:val="22"/>
          <w:u w:val="single"/>
        </w:rPr>
        <w:t>included</w:t>
      </w:r>
      <w:proofErr w:type="spellEnd"/>
      <w:proofErr w:type="gramEnd"/>
      <w:r w:rsidRPr="00DF7AAD">
        <w:rPr>
          <w:rFonts w:asciiTheme="minorHAnsi" w:hAnsiTheme="minorHAnsi" w:cstheme="minorHAnsi"/>
          <w:b/>
          <w:color w:val="C0504D"/>
          <w:sz w:val="22"/>
          <w:szCs w:val="22"/>
          <w:u w:val="single"/>
        </w:rPr>
        <w:t xml:space="preserve"> in the next stage of competition.</w:t>
      </w:r>
    </w:p>
    <w:p w14:paraId="2115B9AF" w14:textId="77777777" w:rsidR="008D52DB" w:rsidRPr="00DF7AAD" w:rsidRDefault="008D52DB" w:rsidP="008D52DB">
      <w:pPr>
        <w:pStyle w:val="ListParagraph"/>
        <w:rPr>
          <w:rFonts w:asciiTheme="minorHAnsi" w:hAnsiTheme="minorHAnsi" w:cstheme="minorHAnsi"/>
          <w:b/>
          <w:sz w:val="22"/>
          <w:szCs w:val="22"/>
          <w:u w:val="single"/>
        </w:rPr>
      </w:pPr>
    </w:p>
    <w:p w14:paraId="59813C0D"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b/>
          <w:sz w:val="22"/>
          <w:szCs w:val="22"/>
        </w:rPr>
        <w:t>Please note that a previous submission of relevant Education Qualifications and Driving Licence to this office will not suffice as fulfilling the current application requirements.</w:t>
      </w:r>
      <w:r w:rsidRPr="00DF7AAD">
        <w:rPr>
          <w:rFonts w:asciiTheme="minorHAnsi" w:hAnsiTheme="minorHAnsi" w:cstheme="minorHAnsi"/>
          <w:sz w:val="22"/>
          <w:szCs w:val="22"/>
        </w:rPr>
        <w:t xml:space="preserve">   </w:t>
      </w:r>
    </w:p>
    <w:p w14:paraId="4DE99185" w14:textId="77777777" w:rsidR="008D52DB" w:rsidRPr="00DF7AAD" w:rsidRDefault="008D52DB" w:rsidP="008D52DB">
      <w:pPr>
        <w:pStyle w:val="ListParagraph"/>
        <w:rPr>
          <w:rFonts w:asciiTheme="minorHAnsi" w:hAnsiTheme="minorHAnsi" w:cstheme="minorHAnsi"/>
          <w:sz w:val="22"/>
          <w:szCs w:val="22"/>
        </w:rPr>
      </w:pPr>
    </w:p>
    <w:p w14:paraId="14806A25" w14:textId="77777777" w:rsidR="008D52DB" w:rsidRPr="00DF7AAD" w:rsidRDefault="008D52DB" w:rsidP="008D52DB">
      <w:pPr>
        <w:numPr>
          <w:ilvl w:val="0"/>
          <w:numId w:val="1"/>
        </w:numPr>
        <w:spacing w:line="200" w:lineRule="atLeast"/>
        <w:jc w:val="both"/>
        <w:rPr>
          <w:rFonts w:asciiTheme="minorHAnsi" w:hAnsiTheme="minorHAnsi" w:cstheme="minorHAnsi"/>
          <w:b/>
          <w:sz w:val="22"/>
          <w:szCs w:val="22"/>
        </w:rPr>
      </w:pPr>
      <w:r w:rsidRPr="00DF7AAD">
        <w:rPr>
          <w:rFonts w:asciiTheme="minorHAnsi" w:hAnsiTheme="minorHAnsi" w:cstheme="minorHAnsi"/>
          <w:b/>
          <w:sz w:val="22"/>
          <w:szCs w:val="22"/>
        </w:rPr>
        <w:t xml:space="preserve">Applications will be short-listed </w:t>
      </w:r>
      <w:proofErr w:type="gramStart"/>
      <w:r w:rsidRPr="00DF7AAD">
        <w:rPr>
          <w:rFonts w:asciiTheme="minorHAnsi" w:hAnsiTheme="minorHAnsi" w:cstheme="minorHAnsi"/>
          <w:b/>
          <w:sz w:val="22"/>
          <w:szCs w:val="22"/>
        </w:rPr>
        <w:t>on the basis of</w:t>
      </w:r>
      <w:proofErr w:type="gramEnd"/>
      <w:r w:rsidRPr="00DF7AAD">
        <w:rPr>
          <w:rFonts w:asciiTheme="minorHAnsi" w:hAnsiTheme="minorHAnsi" w:cstheme="minorHAnsi"/>
          <w:b/>
          <w:sz w:val="22"/>
          <w:szCs w:val="22"/>
        </w:rPr>
        <w:t xml:space="preserve"> the information provided on the application form and therefore you should ensure that you have fully completed your application and all documentation requested is submitted.</w:t>
      </w:r>
    </w:p>
    <w:p w14:paraId="1D74C437" w14:textId="77777777" w:rsidR="008D52DB" w:rsidRPr="00DF7AAD" w:rsidRDefault="008D52DB" w:rsidP="008D52DB">
      <w:pPr>
        <w:ind w:left="360"/>
        <w:jc w:val="both"/>
        <w:rPr>
          <w:rFonts w:asciiTheme="minorHAnsi" w:hAnsiTheme="minorHAnsi" w:cstheme="minorHAnsi"/>
          <w:sz w:val="22"/>
          <w:szCs w:val="22"/>
        </w:rPr>
      </w:pPr>
    </w:p>
    <w:p w14:paraId="2398435B"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 xml:space="preserve">Candidates should allow sufficient time to ensure delivery is </w:t>
      </w:r>
      <w:r w:rsidRPr="00DF7AAD">
        <w:rPr>
          <w:rFonts w:asciiTheme="minorHAnsi" w:hAnsiTheme="minorHAnsi" w:cstheme="minorHAnsi"/>
          <w:sz w:val="22"/>
          <w:szCs w:val="22"/>
          <w:u w:val="single"/>
        </w:rPr>
        <w:t>not later</w:t>
      </w:r>
      <w:r w:rsidRPr="00DF7AAD">
        <w:rPr>
          <w:rFonts w:asciiTheme="minorHAnsi" w:hAnsiTheme="minorHAnsi" w:cstheme="minorHAnsi"/>
          <w:sz w:val="22"/>
          <w:szCs w:val="22"/>
        </w:rPr>
        <w:t xml:space="preserve"> than the latest time for acceptance.  The responsibility rests with the applicant to ensure the application form, in full, is </w:t>
      </w:r>
      <w:r w:rsidRPr="00DF7AAD">
        <w:rPr>
          <w:rFonts w:asciiTheme="minorHAnsi" w:hAnsiTheme="minorHAnsi" w:cstheme="minorHAnsi"/>
          <w:b/>
          <w:sz w:val="22"/>
          <w:szCs w:val="22"/>
          <w:u w:val="single"/>
        </w:rPr>
        <w:t>received</w:t>
      </w:r>
      <w:r w:rsidRPr="00DF7AAD">
        <w:rPr>
          <w:rFonts w:asciiTheme="minorHAnsi" w:hAnsiTheme="minorHAnsi" w:cstheme="minorHAnsi"/>
          <w:sz w:val="22"/>
          <w:szCs w:val="22"/>
        </w:rPr>
        <w:t xml:space="preserve"> on time by the Human Resources Department, Galway City Council.  </w:t>
      </w:r>
    </w:p>
    <w:p w14:paraId="235CB794" w14:textId="77777777" w:rsidR="008D52DB" w:rsidRPr="00DF7AAD" w:rsidRDefault="008D52DB" w:rsidP="008D52DB">
      <w:pPr>
        <w:jc w:val="both"/>
        <w:rPr>
          <w:rFonts w:asciiTheme="minorHAnsi" w:hAnsiTheme="minorHAnsi" w:cstheme="minorHAnsi"/>
          <w:sz w:val="22"/>
          <w:szCs w:val="22"/>
        </w:rPr>
      </w:pPr>
    </w:p>
    <w:p w14:paraId="36FB611D"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Please notify the Human Resources Department of any change of address.  Please ensure that you include a current valid contact number on your application form.</w:t>
      </w:r>
    </w:p>
    <w:p w14:paraId="64C95FCA" w14:textId="77777777" w:rsidR="008D52DB" w:rsidRPr="00DF7AAD" w:rsidRDefault="008D52DB" w:rsidP="008D52DB">
      <w:pPr>
        <w:pStyle w:val="ListParagraph"/>
        <w:rPr>
          <w:rFonts w:asciiTheme="minorHAnsi" w:hAnsiTheme="minorHAnsi" w:cstheme="minorHAnsi"/>
          <w:sz w:val="22"/>
          <w:szCs w:val="22"/>
        </w:rPr>
      </w:pPr>
    </w:p>
    <w:p w14:paraId="1C6CA273" w14:textId="77777777" w:rsidR="008D52DB" w:rsidRPr="00DF7AAD" w:rsidRDefault="008D52DB" w:rsidP="008D52DB">
      <w:pPr>
        <w:numPr>
          <w:ilvl w:val="0"/>
          <w:numId w:val="1"/>
        </w:numPr>
        <w:jc w:val="both"/>
        <w:rPr>
          <w:rFonts w:asciiTheme="minorHAnsi" w:hAnsiTheme="minorHAnsi" w:cstheme="minorHAnsi"/>
          <w:sz w:val="22"/>
          <w:szCs w:val="22"/>
        </w:rPr>
      </w:pPr>
      <w:r w:rsidRPr="00DF7AAD">
        <w:rPr>
          <w:rFonts w:asciiTheme="minorHAnsi" w:hAnsiTheme="minorHAnsi" w:cs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F7AAD">
        <w:rPr>
          <w:rFonts w:asciiTheme="minorHAnsi" w:hAnsiTheme="minorHAnsi" w:cstheme="minorHAnsi"/>
          <w:sz w:val="22"/>
          <w:szCs w:val="22"/>
        </w:rPr>
        <w:t>An</w:t>
      </w:r>
      <w:proofErr w:type="gramEnd"/>
      <w:r w:rsidRPr="00DF7AAD">
        <w:rPr>
          <w:rFonts w:asciiTheme="minorHAnsi" w:hAnsiTheme="minorHAnsi" w:cstheme="minorHAnsi"/>
          <w:sz w:val="22"/>
          <w:szCs w:val="22"/>
        </w:rPr>
        <w:t xml:space="preserve"> Post regarding any delays rests with the applicant.</w:t>
      </w:r>
    </w:p>
    <w:p w14:paraId="0EA0D5FF" w14:textId="77777777" w:rsidR="008D52DB" w:rsidRPr="00DF7AAD" w:rsidRDefault="008D52DB" w:rsidP="008D52DB">
      <w:pPr>
        <w:pStyle w:val="ListParagraph"/>
        <w:rPr>
          <w:rFonts w:asciiTheme="minorHAnsi" w:hAnsiTheme="minorHAnsi" w:cstheme="minorHAnsi"/>
          <w:sz w:val="22"/>
          <w:szCs w:val="22"/>
        </w:rPr>
      </w:pPr>
    </w:p>
    <w:p w14:paraId="4B3E3E4D" w14:textId="77777777" w:rsidR="00BF6129" w:rsidRPr="00DF7AAD" w:rsidRDefault="00BF6129" w:rsidP="008D52DB">
      <w:pPr>
        <w:ind w:left="720"/>
        <w:jc w:val="both"/>
        <w:rPr>
          <w:rFonts w:asciiTheme="minorHAnsi" w:hAnsiTheme="minorHAnsi" w:cstheme="minorHAnsi"/>
          <w:sz w:val="23"/>
          <w:szCs w:val="23"/>
        </w:rPr>
      </w:pPr>
    </w:p>
    <w:p w14:paraId="2DE8DF53" w14:textId="77777777" w:rsidR="005C5B3E" w:rsidRPr="00DF7AAD" w:rsidRDefault="005C5B3E" w:rsidP="005C5B3E">
      <w:pPr>
        <w:pStyle w:val="BlockText"/>
        <w:spacing w:line="360" w:lineRule="auto"/>
        <w:ind w:left="0" w:right="0"/>
        <w:jc w:val="left"/>
        <w:rPr>
          <w:rFonts w:asciiTheme="minorHAnsi" w:hAnsiTheme="minorHAnsi" w:cstheme="minorHAnsi"/>
          <w:b/>
          <w:color w:val="C0504D"/>
          <w:sz w:val="32"/>
          <w:szCs w:val="32"/>
        </w:rPr>
      </w:pPr>
      <w:r w:rsidRPr="00DF7AAD">
        <w:rPr>
          <w:rFonts w:asciiTheme="minorHAnsi" w:hAnsiTheme="minorHAnsi" w:cstheme="minorHAnsi"/>
          <w:b/>
          <w:color w:val="C0504D"/>
          <w:sz w:val="32"/>
          <w:szCs w:val="32"/>
        </w:rPr>
        <w:lastRenderedPageBreak/>
        <w:t>____________________________________________________________</w:t>
      </w:r>
    </w:p>
    <w:p w14:paraId="59CC3457" w14:textId="77777777" w:rsidR="005C5B3E" w:rsidRPr="00DF7AAD" w:rsidRDefault="005C5B3E" w:rsidP="005C5B3E">
      <w:pPr>
        <w:pStyle w:val="BlockText"/>
        <w:spacing w:line="360" w:lineRule="auto"/>
        <w:ind w:right="-765"/>
        <w:jc w:val="center"/>
        <w:rPr>
          <w:rFonts w:asciiTheme="minorHAnsi" w:hAnsiTheme="minorHAnsi" w:cstheme="minorHAnsi"/>
          <w:b/>
          <w:color w:val="C0504D"/>
          <w:sz w:val="32"/>
          <w:szCs w:val="32"/>
        </w:rPr>
      </w:pPr>
      <w:r w:rsidRPr="00DF7AAD">
        <w:rPr>
          <w:rFonts w:asciiTheme="minorHAnsi" w:hAnsiTheme="minorHAnsi" w:cstheme="minorHAnsi"/>
          <w:b/>
          <w:color w:val="C0504D"/>
          <w:sz w:val="32"/>
          <w:szCs w:val="32"/>
        </w:rPr>
        <w:t xml:space="preserve">POSITION OF </w:t>
      </w:r>
      <w:r w:rsidR="000C1CBD" w:rsidRPr="00DF7AAD">
        <w:rPr>
          <w:rFonts w:asciiTheme="minorHAnsi" w:hAnsiTheme="minorHAnsi" w:cstheme="minorHAnsi"/>
          <w:b/>
          <w:color w:val="C0504D"/>
          <w:sz w:val="32"/>
          <w:szCs w:val="32"/>
        </w:rPr>
        <w:t xml:space="preserve">EXECUTIVE TECHNICIAN </w:t>
      </w:r>
      <w:r w:rsidRPr="00DF7AAD">
        <w:rPr>
          <w:rFonts w:asciiTheme="minorHAnsi" w:hAnsiTheme="minorHAnsi" w:cstheme="minorHAnsi"/>
          <w:b/>
          <w:color w:val="C0504D"/>
          <w:sz w:val="32"/>
          <w:szCs w:val="32"/>
        </w:rPr>
        <w:t xml:space="preserve"> </w:t>
      </w:r>
    </w:p>
    <w:p w14:paraId="0A00C87F" w14:textId="77777777" w:rsidR="005C5B3E" w:rsidRPr="00DF7AAD" w:rsidRDefault="005C5B3E" w:rsidP="005C5B3E">
      <w:pPr>
        <w:pStyle w:val="BlockText"/>
        <w:spacing w:line="360" w:lineRule="auto"/>
        <w:ind w:left="-142" w:right="141" w:hanging="709"/>
        <w:jc w:val="left"/>
        <w:rPr>
          <w:rFonts w:asciiTheme="minorHAnsi" w:hAnsiTheme="minorHAnsi" w:cstheme="minorHAnsi"/>
          <w:b/>
          <w:color w:val="C0504D"/>
          <w:sz w:val="32"/>
          <w:szCs w:val="32"/>
        </w:rPr>
      </w:pPr>
      <w:r w:rsidRPr="00DF7AAD">
        <w:rPr>
          <w:rFonts w:asciiTheme="minorHAnsi" w:hAnsiTheme="minorHAnsi" w:cstheme="minorHAnsi"/>
          <w:b/>
          <w:color w:val="C0504D"/>
        </w:rPr>
        <w:tab/>
      </w:r>
      <w:r w:rsidRPr="00DF7AAD">
        <w:rPr>
          <w:rFonts w:asciiTheme="minorHAnsi" w:hAnsiTheme="minorHAnsi" w:cstheme="minorHAnsi"/>
          <w:b/>
          <w:color w:val="C0504D"/>
        </w:rPr>
        <w:tab/>
      </w:r>
      <w:r w:rsidRPr="00DF7AAD">
        <w:rPr>
          <w:rFonts w:asciiTheme="minorHAnsi" w:hAnsiTheme="minorHAnsi" w:cstheme="minorHAnsi"/>
          <w:b/>
          <w:color w:val="C0504D"/>
          <w:sz w:val="32"/>
          <w:szCs w:val="32"/>
        </w:rPr>
        <w:t>___________________________________________</w:t>
      </w:r>
      <w:r w:rsidR="004104A0" w:rsidRPr="00DF7AAD">
        <w:rPr>
          <w:rFonts w:asciiTheme="minorHAnsi" w:hAnsiTheme="minorHAnsi" w:cstheme="minorHAnsi"/>
          <w:b/>
          <w:color w:val="C0504D"/>
          <w:sz w:val="32"/>
          <w:szCs w:val="32"/>
        </w:rPr>
        <w:t>________________</w:t>
      </w:r>
    </w:p>
    <w:p w14:paraId="5B187046" w14:textId="77777777" w:rsidR="000C1CBD" w:rsidRPr="00DF7AAD" w:rsidRDefault="000C1CBD" w:rsidP="000C1CBD">
      <w:pPr>
        <w:pStyle w:val="NoSpacing"/>
        <w:jc w:val="both"/>
        <w:rPr>
          <w:rFonts w:asciiTheme="minorHAnsi" w:hAnsiTheme="minorHAnsi" w:cstheme="minorHAnsi"/>
          <w:lang w:val="en-IE"/>
        </w:rPr>
      </w:pPr>
      <w:r w:rsidRPr="00DF7AAD">
        <w:rPr>
          <w:rFonts w:asciiTheme="minorHAnsi" w:hAnsiTheme="minorHAnsi" w:cstheme="minorHAnsi"/>
          <w:lang w:val="en-IE"/>
        </w:rPr>
        <w:t xml:space="preserve">Galway City Council is seeking to put in place a panel for the post of Executive Technician from which future relevant permanent and temporary contract posts will be filled. </w:t>
      </w:r>
    </w:p>
    <w:p w14:paraId="539819DA" w14:textId="77777777" w:rsidR="000C1CBD" w:rsidRPr="00DF7AAD" w:rsidRDefault="000C1CBD" w:rsidP="000C1CBD">
      <w:pPr>
        <w:pStyle w:val="NoSpacing"/>
        <w:jc w:val="both"/>
        <w:rPr>
          <w:rFonts w:asciiTheme="minorHAnsi" w:hAnsiTheme="minorHAnsi" w:cstheme="minorHAnsi"/>
          <w:lang w:val="en-IE"/>
        </w:rPr>
      </w:pPr>
    </w:p>
    <w:p w14:paraId="0D2493AB" w14:textId="77777777" w:rsidR="000C1CBD" w:rsidRPr="00DF7AAD" w:rsidRDefault="000C1CBD" w:rsidP="000C1CBD">
      <w:pPr>
        <w:pStyle w:val="NoSpacing"/>
        <w:jc w:val="both"/>
        <w:rPr>
          <w:rFonts w:asciiTheme="minorHAnsi" w:hAnsiTheme="minorHAnsi" w:cstheme="minorHAnsi"/>
          <w:lang w:val="en-IE"/>
        </w:rPr>
      </w:pPr>
      <w:r w:rsidRPr="00DF7AAD">
        <w:rPr>
          <w:rFonts w:asciiTheme="minorHAnsi" w:hAnsiTheme="minorHAnsi" w:cstheme="minorHAnsi"/>
          <w:lang w:val="en-IE"/>
        </w:rPr>
        <w:t xml:space="preserve">In Galway City Council, the post of Executive Technician is located across </w:t>
      </w:r>
      <w:proofErr w:type="gramStart"/>
      <w:r w:rsidRPr="00DF7AAD">
        <w:rPr>
          <w:rFonts w:asciiTheme="minorHAnsi" w:hAnsiTheme="minorHAnsi" w:cstheme="minorHAnsi"/>
          <w:lang w:val="en-IE"/>
        </w:rPr>
        <w:t>a number of</w:t>
      </w:r>
      <w:proofErr w:type="gramEnd"/>
      <w:r w:rsidRPr="00DF7AAD">
        <w:rPr>
          <w:rFonts w:asciiTheme="minorHAnsi" w:hAnsiTheme="minorHAnsi" w:cstheme="minorHAnsi"/>
          <w:lang w:val="en-IE"/>
        </w:rPr>
        <w:t xml:space="preserve"> Departments including Planning, Housing, Transportation and Recreation &amp; Amenity.   </w:t>
      </w:r>
    </w:p>
    <w:p w14:paraId="4F41C7EF" w14:textId="77777777" w:rsidR="000C1CBD" w:rsidRPr="00DF7AAD" w:rsidRDefault="000C1CBD" w:rsidP="000C1CBD">
      <w:pPr>
        <w:spacing w:line="276" w:lineRule="auto"/>
        <w:rPr>
          <w:rFonts w:asciiTheme="minorHAnsi" w:hAnsiTheme="minorHAnsi" w:cstheme="minorHAnsi"/>
          <w:lang w:val="en-IE"/>
        </w:rPr>
      </w:pPr>
    </w:p>
    <w:p w14:paraId="299FFA3C" w14:textId="77777777" w:rsidR="000C1CBD" w:rsidRPr="00DF7AAD" w:rsidRDefault="000C1CBD" w:rsidP="000C1CBD">
      <w:pPr>
        <w:spacing w:line="276" w:lineRule="auto"/>
        <w:rPr>
          <w:rFonts w:asciiTheme="minorHAnsi" w:hAnsiTheme="minorHAnsi" w:cstheme="minorHAnsi"/>
          <w:b/>
          <w:u w:val="single"/>
          <w:lang w:val="en-IE"/>
        </w:rPr>
      </w:pPr>
      <w:r w:rsidRPr="00DF7AAD">
        <w:rPr>
          <w:rFonts w:asciiTheme="minorHAnsi" w:hAnsiTheme="minorHAnsi" w:cstheme="minorHAnsi"/>
          <w:b/>
          <w:u w:val="single"/>
          <w:lang w:val="en-IE"/>
        </w:rPr>
        <w:t xml:space="preserve">Duties of the post of Executive Technician include but are not limited to the following. </w:t>
      </w:r>
    </w:p>
    <w:p w14:paraId="794FA48A" w14:textId="77777777" w:rsidR="000C1CBD" w:rsidRPr="00DF7AAD" w:rsidRDefault="000C1CBD" w:rsidP="000C1CBD">
      <w:pPr>
        <w:spacing w:line="276" w:lineRule="auto"/>
        <w:rPr>
          <w:rFonts w:asciiTheme="minorHAnsi" w:hAnsiTheme="minorHAnsi" w:cstheme="minorHAnsi"/>
          <w:lang w:val="en-IE"/>
        </w:rPr>
      </w:pPr>
    </w:p>
    <w:p w14:paraId="7F682CAD"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Providing technical services relevant to the area of responsibility to which </w:t>
      </w:r>
      <w:r w:rsidR="008D52DB" w:rsidRPr="00DF7AAD">
        <w:rPr>
          <w:rFonts w:asciiTheme="minorHAnsi" w:hAnsiTheme="minorHAnsi" w:cstheme="minorHAnsi"/>
          <w:lang w:val="en-IE"/>
        </w:rPr>
        <w:t>they</w:t>
      </w:r>
      <w:r w:rsidRPr="00DF7AAD">
        <w:rPr>
          <w:rFonts w:asciiTheme="minorHAnsi" w:hAnsiTheme="minorHAnsi" w:cstheme="minorHAnsi"/>
          <w:lang w:val="en-IE"/>
        </w:rPr>
        <w:t xml:space="preserve"> ha</w:t>
      </w:r>
      <w:r w:rsidR="008D52DB" w:rsidRPr="00DF7AAD">
        <w:rPr>
          <w:rFonts w:asciiTheme="minorHAnsi" w:hAnsiTheme="minorHAnsi" w:cstheme="minorHAnsi"/>
          <w:lang w:val="en-IE"/>
        </w:rPr>
        <w:t>ve</w:t>
      </w:r>
      <w:r w:rsidRPr="00DF7AAD">
        <w:rPr>
          <w:rFonts w:asciiTheme="minorHAnsi" w:hAnsiTheme="minorHAnsi" w:cstheme="minorHAnsi"/>
          <w:lang w:val="en-IE"/>
        </w:rPr>
        <w:t xml:space="preserve"> been assigned </w:t>
      </w:r>
      <w:proofErr w:type="gramStart"/>
      <w:r w:rsidRPr="00DF7AAD">
        <w:rPr>
          <w:rFonts w:asciiTheme="minorHAnsi" w:hAnsiTheme="minorHAnsi" w:cstheme="minorHAnsi"/>
          <w:lang w:val="en-IE"/>
        </w:rPr>
        <w:t>e.g.</w:t>
      </w:r>
      <w:proofErr w:type="gramEnd"/>
      <w:r w:rsidRPr="00DF7AAD">
        <w:rPr>
          <w:rFonts w:asciiTheme="minorHAnsi" w:hAnsiTheme="minorHAnsi" w:cstheme="minorHAnsi"/>
          <w:lang w:val="en-IE"/>
        </w:rPr>
        <w:t xml:space="preserve"> site inspection, site surveying, creation of drawings and graphics, report writing and other such duties associated with the grade relevant to the area of responsibility; </w:t>
      </w:r>
    </w:p>
    <w:p w14:paraId="5A86F470"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065C55D1"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Operating the appropriate technology as required to carry out the work to which </w:t>
      </w:r>
      <w:r w:rsidR="008D52DB" w:rsidRPr="00DF7AAD">
        <w:rPr>
          <w:rFonts w:asciiTheme="minorHAnsi" w:hAnsiTheme="minorHAnsi" w:cstheme="minorHAnsi"/>
          <w:lang w:val="en-IE"/>
        </w:rPr>
        <w:t>they have</w:t>
      </w:r>
      <w:r w:rsidRPr="00DF7AAD">
        <w:rPr>
          <w:rFonts w:asciiTheme="minorHAnsi" w:hAnsiTheme="minorHAnsi" w:cstheme="minorHAnsi"/>
          <w:lang w:val="en-IE"/>
        </w:rPr>
        <w:t xml:space="preserve"> been assigned, </w:t>
      </w:r>
      <w:proofErr w:type="gramStart"/>
      <w:r w:rsidRPr="00DF7AAD">
        <w:rPr>
          <w:rFonts w:asciiTheme="minorHAnsi" w:hAnsiTheme="minorHAnsi" w:cstheme="minorHAnsi"/>
          <w:lang w:val="en-IE"/>
        </w:rPr>
        <w:t>e.g.</w:t>
      </w:r>
      <w:proofErr w:type="gramEnd"/>
      <w:r w:rsidRPr="00DF7AAD">
        <w:rPr>
          <w:rFonts w:asciiTheme="minorHAnsi" w:hAnsiTheme="minorHAnsi" w:cstheme="minorHAnsi"/>
          <w:lang w:val="en-IE"/>
        </w:rPr>
        <w:t xml:space="preserve"> CAD etc; </w:t>
      </w:r>
    </w:p>
    <w:p w14:paraId="1F54E056"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162EF991"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Working as part of a </w:t>
      </w:r>
      <w:proofErr w:type="gramStart"/>
      <w:r w:rsidRPr="00DF7AAD">
        <w:rPr>
          <w:rFonts w:asciiTheme="minorHAnsi" w:hAnsiTheme="minorHAnsi" w:cstheme="minorHAnsi"/>
          <w:lang w:val="en-IE"/>
        </w:rPr>
        <w:t>team;</w:t>
      </w:r>
      <w:proofErr w:type="gramEnd"/>
      <w:r w:rsidRPr="00DF7AAD">
        <w:rPr>
          <w:rFonts w:asciiTheme="minorHAnsi" w:hAnsiTheme="minorHAnsi" w:cstheme="minorHAnsi"/>
          <w:lang w:val="en-IE"/>
        </w:rPr>
        <w:t xml:space="preserve"> </w:t>
      </w:r>
    </w:p>
    <w:p w14:paraId="2328FD9A"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7695D32F"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Liaising with other Departments, members of the public, elected representatives and external agencies in relation to operational aspects of assigned </w:t>
      </w:r>
      <w:proofErr w:type="gramStart"/>
      <w:r w:rsidRPr="00DF7AAD">
        <w:rPr>
          <w:rFonts w:asciiTheme="minorHAnsi" w:hAnsiTheme="minorHAnsi" w:cstheme="minorHAnsi"/>
          <w:lang w:val="en-IE"/>
        </w:rPr>
        <w:t>work;</w:t>
      </w:r>
      <w:proofErr w:type="gramEnd"/>
      <w:r w:rsidRPr="00DF7AAD">
        <w:rPr>
          <w:rFonts w:asciiTheme="minorHAnsi" w:hAnsiTheme="minorHAnsi" w:cstheme="minorHAnsi"/>
          <w:lang w:val="en-IE"/>
        </w:rPr>
        <w:t xml:space="preserve"> </w:t>
      </w:r>
    </w:p>
    <w:p w14:paraId="6CD3B4E6"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10CFBB17"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Preparation of public consultation display material and assistance at public consultation where </w:t>
      </w:r>
      <w:proofErr w:type="gramStart"/>
      <w:r w:rsidRPr="00DF7AAD">
        <w:rPr>
          <w:rFonts w:asciiTheme="minorHAnsi" w:hAnsiTheme="minorHAnsi" w:cstheme="minorHAnsi"/>
          <w:lang w:val="en-IE"/>
        </w:rPr>
        <w:t>necessary;</w:t>
      </w:r>
      <w:proofErr w:type="gramEnd"/>
    </w:p>
    <w:p w14:paraId="0C492B9D"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6E1AD9BC"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Managing </w:t>
      </w:r>
      <w:proofErr w:type="gramStart"/>
      <w:r w:rsidRPr="00DF7AAD">
        <w:rPr>
          <w:rFonts w:asciiTheme="minorHAnsi" w:hAnsiTheme="minorHAnsi" w:cstheme="minorHAnsi"/>
          <w:lang w:val="en-IE"/>
        </w:rPr>
        <w:t>work flows</w:t>
      </w:r>
      <w:proofErr w:type="gramEnd"/>
      <w:r w:rsidRPr="00DF7AAD">
        <w:rPr>
          <w:rFonts w:asciiTheme="minorHAnsi" w:hAnsiTheme="minorHAnsi" w:cstheme="minorHAnsi"/>
          <w:lang w:val="en-IE"/>
        </w:rPr>
        <w:t xml:space="preserve"> and producing regular progress reports on all aspects of </w:t>
      </w:r>
      <w:r w:rsidR="00F53648" w:rsidRPr="00DF7AAD">
        <w:rPr>
          <w:rFonts w:asciiTheme="minorHAnsi" w:hAnsiTheme="minorHAnsi" w:cstheme="minorHAnsi"/>
          <w:lang w:val="en-IE"/>
        </w:rPr>
        <w:t>their</w:t>
      </w:r>
      <w:r w:rsidRPr="00DF7AAD">
        <w:rPr>
          <w:rFonts w:asciiTheme="minorHAnsi" w:hAnsiTheme="minorHAnsi" w:cstheme="minorHAnsi"/>
          <w:lang w:val="en-IE"/>
        </w:rPr>
        <w:t xml:space="preserve"> area of responsibility; </w:t>
      </w:r>
    </w:p>
    <w:p w14:paraId="171FE7E0"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3E0F497A"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Supervision of staff assigned to </w:t>
      </w:r>
      <w:proofErr w:type="gramStart"/>
      <w:r w:rsidR="008D52DB" w:rsidRPr="00DF7AAD">
        <w:rPr>
          <w:rFonts w:asciiTheme="minorHAnsi" w:hAnsiTheme="minorHAnsi" w:cstheme="minorHAnsi"/>
          <w:lang w:val="en-IE"/>
        </w:rPr>
        <w:t>them</w:t>
      </w:r>
      <w:r w:rsidRPr="00DF7AAD">
        <w:rPr>
          <w:rFonts w:asciiTheme="minorHAnsi" w:hAnsiTheme="minorHAnsi" w:cstheme="minorHAnsi"/>
          <w:lang w:val="en-IE"/>
        </w:rPr>
        <w:t>;</w:t>
      </w:r>
      <w:proofErr w:type="gramEnd"/>
    </w:p>
    <w:p w14:paraId="6B82A3A3"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0DCC87A6"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Contributing to individual staff development, personal development and team development </w:t>
      </w:r>
      <w:proofErr w:type="gramStart"/>
      <w:r w:rsidRPr="00DF7AAD">
        <w:rPr>
          <w:rFonts w:asciiTheme="minorHAnsi" w:hAnsiTheme="minorHAnsi" w:cstheme="minorHAnsi"/>
          <w:lang w:val="en-IE"/>
        </w:rPr>
        <w:t>initiatives;</w:t>
      </w:r>
      <w:proofErr w:type="gramEnd"/>
    </w:p>
    <w:p w14:paraId="7A7CA047"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1A1DADBF" w14:textId="77777777" w:rsidR="000C1CBD" w:rsidRPr="00DF7AAD" w:rsidRDefault="000C1CBD" w:rsidP="000C1CBD">
      <w:pPr>
        <w:pStyle w:val="ListParagraph"/>
        <w:numPr>
          <w:ilvl w:val="0"/>
          <w:numId w:val="28"/>
        </w:numPr>
        <w:spacing w:line="276" w:lineRule="auto"/>
        <w:jc w:val="both"/>
        <w:rPr>
          <w:rFonts w:asciiTheme="minorHAnsi" w:hAnsiTheme="minorHAnsi" w:cstheme="minorHAnsi"/>
          <w:lang w:val="en-IE"/>
        </w:rPr>
      </w:pPr>
      <w:r w:rsidRPr="00DF7AAD">
        <w:rPr>
          <w:rFonts w:asciiTheme="minorHAnsi" w:hAnsiTheme="minorHAnsi" w:cstheme="minorHAnsi"/>
          <w:lang w:val="en-IE"/>
        </w:rPr>
        <w:t xml:space="preserve">Such other duties as may be assigned from time to time depending on the area of responsibility </w:t>
      </w:r>
      <w:proofErr w:type="gramStart"/>
      <w:r w:rsidRPr="00DF7AAD">
        <w:rPr>
          <w:rFonts w:asciiTheme="minorHAnsi" w:hAnsiTheme="minorHAnsi" w:cstheme="minorHAnsi"/>
          <w:lang w:val="en-IE"/>
        </w:rPr>
        <w:t>e.g.</w:t>
      </w:r>
      <w:proofErr w:type="gramEnd"/>
      <w:r w:rsidRPr="00DF7AAD">
        <w:rPr>
          <w:rFonts w:asciiTheme="minorHAnsi" w:hAnsiTheme="minorHAnsi" w:cstheme="minorHAnsi"/>
          <w:lang w:val="en-IE"/>
        </w:rPr>
        <w:t xml:space="preserve"> Planning - validation of planning applications and assessment of fees, Housing – architectural detailing of new and refurbished building etc. </w:t>
      </w:r>
    </w:p>
    <w:p w14:paraId="7F9F25DD" w14:textId="77777777" w:rsidR="000C1CBD" w:rsidRPr="00DF7AAD" w:rsidRDefault="000C1CBD" w:rsidP="000C1CBD">
      <w:pPr>
        <w:pStyle w:val="ListParagraph"/>
        <w:rPr>
          <w:rFonts w:asciiTheme="minorHAnsi" w:hAnsiTheme="minorHAnsi" w:cstheme="minorHAnsi"/>
          <w:lang w:val="en-IE"/>
        </w:rPr>
      </w:pPr>
    </w:p>
    <w:p w14:paraId="177C994E"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22120F4B"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29E16E70" w14:textId="77777777" w:rsidR="000C1CBD" w:rsidRPr="00DF7AAD" w:rsidRDefault="000C1CBD" w:rsidP="000C1CBD">
      <w:pPr>
        <w:pStyle w:val="ListParagraph"/>
        <w:spacing w:line="276" w:lineRule="auto"/>
        <w:jc w:val="both"/>
        <w:rPr>
          <w:rFonts w:asciiTheme="minorHAnsi" w:hAnsiTheme="minorHAnsi" w:cstheme="minorHAnsi"/>
          <w:lang w:val="en-IE"/>
        </w:rPr>
      </w:pPr>
    </w:p>
    <w:p w14:paraId="48568F63" w14:textId="77777777" w:rsidR="000C1CBD" w:rsidRPr="00DF7AAD" w:rsidRDefault="000C1CBD" w:rsidP="000C1CBD">
      <w:pPr>
        <w:spacing w:line="276" w:lineRule="auto"/>
        <w:ind w:left="720"/>
        <w:jc w:val="both"/>
        <w:rPr>
          <w:rFonts w:asciiTheme="minorHAnsi" w:hAnsiTheme="minorHAnsi" w:cstheme="minorHAnsi"/>
          <w:lang w:val="en-IE"/>
        </w:rPr>
      </w:pPr>
      <w:r w:rsidRPr="00DF7AAD">
        <w:rPr>
          <w:rFonts w:asciiTheme="minorHAnsi" w:hAnsiTheme="minorHAnsi" w:cstheme="minorHAnsi"/>
          <w:lang w:val="en-IE"/>
        </w:rPr>
        <w:lastRenderedPageBreak/>
        <w:t xml:space="preserve">The holder of the post will be required to have a good knowledge and awareness of Health &amp; Safety Legislation Regulations, their implications for the organisation and the employee, and their application in the workplace.  </w:t>
      </w:r>
      <w:r w:rsidR="008D52DB" w:rsidRPr="00DF7AAD">
        <w:rPr>
          <w:rFonts w:asciiTheme="minorHAnsi" w:hAnsiTheme="minorHAnsi" w:cstheme="minorHAnsi"/>
          <w:lang w:val="en-IE"/>
        </w:rPr>
        <w:t>They</w:t>
      </w:r>
      <w:r w:rsidRPr="00DF7AAD">
        <w:rPr>
          <w:rFonts w:asciiTheme="minorHAnsi" w:hAnsiTheme="minorHAnsi" w:cstheme="minorHAnsi"/>
          <w:lang w:val="en-IE"/>
        </w:rPr>
        <w:t xml:space="preserve"> will also be required to </w:t>
      </w:r>
      <w:proofErr w:type="gramStart"/>
      <w:r w:rsidRPr="00DF7AAD">
        <w:rPr>
          <w:rFonts w:asciiTheme="minorHAnsi" w:hAnsiTheme="minorHAnsi" w:cstheme="minorHAnsi"/>
          <w:lang w:val="en-IE"/>
        </w:rPr>
        <w:t>have an understanding of</w:t>
      </w:r>
      <w:proofErr w:type="gramEnd"/>
      <w:r w:rsidRPr="00DF7AAD">
        <w:rPr>
          <w:rFonts w:asciiTheme="minorHAnsi" w:hAnsiTheme="minorHAnsi" w:cstheme="minorHAnsi"/>
          <w:lang w:val="en-IE"/>
        </w:rPr>
        <w:t xml:space="preserve"> the role and duties of managers in safety management in the workplace. </w:t>
      </w:r>
    </w:p>
    <w:p w14:paraId="3BC7947E" w14:textId="77777777" w:rsidR="000C1CBD" w:rsidRPr="00DF7AAD" w:rsidRDefault="000C1CBD" w:rsidP="000C1CBD">
      <w:pPr>
        <w:jc w:val="both"/>
        <w:rPr>
          <w:rFonts w:asciiTheme="minorHAnsi" w:hAnsiTheme="minorHAnsi" w:cstheme="minorHAnsi"/>
        </w:rPr>
      </w:pPr>
    </w:p>
    <w:p w14:paraId="72988335" w14:textId="77777777" w:rsidR="000C1CBD" w:rsidRPr="00DF7AAD" w:rsidRDefault="000C1CBD" w:rsidP="00F77077">
      <w:pPr>
        <w:ind w:firstLine="720"/>
        <w:jc w:val="both"/>
        <w:rPr>
          <w:rFonts w:asciiTheme="minorHAnsi" w:hAnsiTheme="minorHAnsi" w:cstheme="minorHAnsi"/>
        </w:rPr>
      </w:pPr>
      <w:r w:rsidRPr="00DF7AAD">
        <w:rPr>
          <w:rFonts w:asciiTheme="minorHAnsi" w:hAnsiTheme="minorHAnsi" w:cstheme="minorHAnsi"/>
        </w:rPr>
        <w:t>The duties of the post are to give to the local authority and</w:t>
      </w:r>
    </w:p>
    <w:p w14:paraId="5FEE757F" w14:textId="77777777" w:rsidR="000C1CBD" w:rsidRPr="00DF7AAD" w:rsidRDefault="000C1CBD" w:rsidP="000C1CBD">
      <w:pPr>
        <w:ind w:left="720"/>
        <w:jc w:val="both"/>
        <w:rPr>
          <w:rFonts w:asciiTheme="minorHAnsi" w:hAnsiTheme="minorHAnsi" w:cstheme="minorHAnsi"/>
        </w:rPr>
      </w:pPr>
    </w:p>
    <w:p w14:paraId="5A1E830B" w14:textId="77777777" w:rsidR="000C1CBD" w:rsidRPr="00DF7AAD" w:rsidRDefault="000C1CBD" w:rsidP="000C1CBD">
      <w:pPr>
        <w:widowControl/>
        <w:numPr>
          <w:ilvl w:val="0"/>
          <w:numId w:val="27"/>
        </w:numPr>
        <w:suppressAutoHyphens w:val="0"/>
        <w:jc w:val="both"/>
        <w:rPr>
          <w:rFonts w:asciiTheme="minorHAnsi" w:hAnsiTheme="minorHAnsi" w:cstheme="minorHAnsi"/>
        </w:rPr>
      </w:pPr>
      <w:r w:rsidRPr="00DF7AAD">
        <w:rPr>
          <w:rFonts w:asciiTheme="minorHAnsi" w:hAnsiTheme="minorHAnsi" w:cstheme="minorHAnsi"/>
        </w:rPr>
        <w:t>such other local authorities or bodies for which the Chief Executive is Manager, and</w:t>
      </w:r>
    </w:p>
    <w:p w14:paraId="5F962B24" w14:textId="77777777" w:rsidR="000C1CBD" w:rsidRPr="00DF7AAD" w:rsidRDefault="000C1CBD" w:rsidP="000C1CBD">
      <w:pPr>
        <w:ind w:left="720"/>
        <w:jc w:val="both"/>
        <w:rPr>
          <w:rFonts w:asciiTheme="minorHAnsi" w:hAnsiTheme="minorHAnsi" w:cstheme="minorHAnsi"/>
        </w:rPr>
      </w:pPr>
    </w:p>
    <w:p w14:paraId="1F01DE5E" w14:textId="77777777" w:rsidR="000C1CBD" w:rsidRPr="00DF7AAD" w:rsidRDefault="000C1CBD" w:rsidP="000C1CBD">
      <w:pPr>
        <w:widowControl/>
        <w:numPr>
          <w:ilvl w:val="0"/>
          <w:numId w:val="27"/>
        </w:numPr>
        <w:suppressAutoHyphens w:val="0"/>
        <w:jc w:val="both"/>
        <w:rPr>
          <w:rFonts w:asciiTheme="minorHAnsi" w:hAnsiTheme="minorHAnsi" w:cstheme="minorHAnsi"/>
        </w:rPr>
      </w:pPr>
      <w:r w:rsidRPr="00DF7AAD">
        <w:rPr>
          <w:rFonts w:asciiTheme="minorHAnsi" w:hAnsiTheme="minorHAnsi" w:cstheme="minorHAnsi"/>
        </w:rPr>
        <w:t>to any other local authority or body with which an agreement has been made by the local authority or by any of the authorities or bodies mentioned in sub-paragraph (a) of this paragraph,</w:t>
      </w:r>
    </w:p>
    <w:p w14:paraId="25BC9145" w14:textId="77777777" w:rsidR="000C1CBD" w:rsidRPr="00DF7AAD" w:rsidRDefault="000C1CBD" w:rsidP="000C1CBD">
      <w:pPr>
        <w:ind w:left="720"/>
        <w:jc w:val="both"/>
        <w:rPr>
          <w:rFonts w:asciiTheme="minorHAnsi" w:hAnsiTheme="minorHAnsi" w:cstheme="minorHAnsi"/>
        </w:rPr>
      </w:pPr>
    </w:p>
    <w:p w14:paraId="4E1DC4BB" w14:textId="77777777" w:rsidR="000C1CBD" w:rsidRPr="00DF7AAD" w:rsidRDefault="000C1CBD" w:rsidP="000C1CBD">
      <w:pPr>
        <w:ind w:left="720"/>
        <w:jc w:val="both"/>
        <w:rPr>
          <w:rFonts w:asciiTheme="minorHAnsi" w:hAnsiTheme="minorHAnsi" w:cstheme="minorHAnsi"/>
        </w:rPr>
      </w:pPr>
      <w:r w:rsidRPr="00DF7AAD">
        <w:rPr>
          <w:rFonts w:asciiTheme="minorHAnsi" w:hAnsiTheme="minorHAnsi" w:cstheme="minorHAnsi"/>
        </w:rPr>
        <w:t>under the direction and supervision of the Director of Services or Senior Engineer or Senior Executive Technician, Executive Engineer as appropriate, of the local authority such appropriate technical services of an advisory, supervisory or executive nature as may be required by any local authority or body hereinbefore mentioned in the exercise and performance of any of its powers, functions and duties including the duty of assisting the Director of Services or Senior Engineer or Senior Executive Technician, Executive Engineer (and cognate professional grades of similar ranks) as appropriate, in the supervision of the engineering and cognate services of any of the foregoing local authorities or bodies and, when required to do so, to perform the duty of acting for the appropriate senior staff during that employee’s absence.</w:t>
      </w:r>
    </w:p>
    <w:p w14:paraId="67110A68"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13C914C5" w14:textId="77777777" w:rsidR="000C1CBD" w:rsidRPr="00DF7AAD" w:rsidRDefault="000C1CBD" w:rsidP="000C1CBD">
      <w:pPr>
        <w:jc w:val="both"/>
        <w:rPr>
          <w:rFonts w:asciiTheme="minorHAnsi" w:hAnsiTheme="minorHAnsi" w:cstheme="minorHAnsi"/>
        </w:rPr>
      </w:pPr>
    </w:p>
    <w:p w14:paraId="242E8D01"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28E42520"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5370F439"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2F560001"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114B0347"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05C97744"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1CF10F39"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66E1B4ED"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7BE6E347"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63AA0C4F"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0DA713BC"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5DACCF63"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499CFCBB" w14:textId="77777777" w:rsidR="000C1CBD" w:rsidRPr="00DF7AAD" w:rsidRDefault="000C1CBD" w:rsidP="000C1CBD">
      <w:pPr>
        <w:widowControl/>
        <w:suppressAutoHyphens w:val="0"/>
        <w:spacing w:after="200" w:line="276" w:lineRule="auto"/>
        <w:rPr>
          <w:rFonts w:asciiTheme="minorHAnsi" w:hAnsiTheme="minorHAnsi" w:cstheme="minorHAnsi"/>
          <w:lang w:val="en-IE"/>
        </w:rPr>
      </w:pPr>
    </w:p>
    <w:p w14:paraId="26985DC3" w14:textId="77777777" w:rsidR="005C5B3E" w:rsidRPr="00DF7AAD" w:rsidRDefault="005C5B3E" w:rsidP="005C5B3E">
      <w:pPr>
        <w:pStyle w:val="BodyText"/>
        <w:rPr>
          <w:rFonts w:asciiTheme="minorHAnsi" w:hAnsiTheme="minorHAnsi" w:cstheme="minorHAnsi"/>
          <w:b/>
          <w:color w:val="C0504D"/>
          <w:sz w:val="28"/>
          <w:szCs w:val="28"/>
          <w:u w:val="double"/>
        </w:rPr>
      </w:pPr>
      <w:r w:rsidRPr="00DF7AAD">
        <w:rPr>
          <w:rFonts w:asciiTheme="minorHAnsi" w:hAnsiTheme="minorHAnsi" w:cstheme="minorHAnsi"/>
          <w:b/>
          <w:color w:val="C0504D"/>
          <w:sz w:val="28"/>
          <w:szCs w:val="28"/>
          <w:u w:val="double"/>
        </w:rPr>
        <w:t>____________________________________________________________________</w:t>
      </w:r>
    </w:p>
    <w:p w14:paraId="3E51D4C9" w14:textId="77777777" w:rsidR="005C5B3E" w:rsidRPr="00DF7AAD" w:rsidRDefault="005C5B3E" w:rsidP="005C5B3E">
      <w:pPr>
        <w:pStyle w:val="BodyText"/>
        <w:jc w:val="center"/>
        <w:rPr>
          <w:rFonts w:asciiTheme="minorHAnsi" w:hAnsiTheme="minorHAnsi" w:cstheme="minorHAnsi"/>
          <w:b/>
          <w:color w:val="C0504D"/>
          <w:sz w:val="28"/>
          <w:szCs w:val="28"/>
        </w:rPr>
      </w:pPr>
      <w:r w:rsidRPr="00DF7AAD">
        <w:rPr>
          <w:rFonts w:asciiTheme="minorHAnsi" w:hAnsiTheme="minorHAnsi" w:cstheme="minorHAnsi"/>
          <w:b/>
          <w:color w:val="C0504D"/>
          <w:sz w:val="28"/>
          <w:szCs w:val="28"/>
        </w:rPr>
        <w:t xml:space="preserve">QUALIFICATIONS FOR THE POST OF </w:t>
      </w:r>
      <w:r w:rsidR="000C1CBD" w:rsidRPr="00DF7AAD">
        <w:rPr>
          <w:rFonts w:asciiTheme="minorHAnsi" w:hAnsiTheme="minorHAnsi" w:cstheme="minorHAnsi"/>
          <w:b/>
          <w:color w:val="C0504D"/>
          <w:sz w:val="28"/>
          <w:szCs w:val="28"/>
        </w:rPr>
        <w:t xml:space="preserve">EXECUTIVE TECHNICIAN </w:t>
      </w:r>
      <w:r w:rsidRPr="00DF7AAD">
        <w:rPr>
          <w:rFonts w:asciiTheme="minorHAnsi" w:hAnsiTheme="minorHAnsi" w:cstheme="minorHAnsi"/>
          <w:b/>
          <w:color w:val="C0504D"/>
          <w:sz w:val="28"/>
          <w:szCs w:val="28"/>
        </w:rPr>
        <w:t xml:space="preserve"> </w:t>
      </w:r>
    </w:p>
    <w:p w14:paraId="645CFFC7" w14:textId="77777777" w:rsidR="005C5B3E" w:rsidRPr="00DF7AAD" w:rsidRDefault="005C5B3E" w:rsidP="005C5B3E">
      <w:pPr>
        <w:pStyle w:val="BodyText"/>
        <w:rPr>
          <w:rFonts w:asciiTheme="minorHAnsi" w:hAnsiTheme="minorHAnsi" w:cstheme="minorHAnsi"/>
          <w:b/>
          <w:color w:val="C0504D"/>
          <w:sz w:val="28"/>
          <w:szCs w:val="28"/>
          <w:u w:val="double"/>
        </w:rPr>
      </w:pPr>
      <w:r w:rsidRPr="00DF7AAD">
        <w:rPr>
          <w:rFonts w:asciiTheme="minorHAnsi" w:hAnsiTheme="minorHAnsi" w:cstheme="minorHAnsi"/>
          <w:b/>
          <w:color w:val="C0504D"/>
          <w:sz w:val="28"/>
          <w:szCs w:val="28"/>
          <w:u w:val="double"/>
        </w:rPr>
        <w:t>____________________________________________________________________</w:t>
      </w:r>
    </w:p>
    <w:p w14:paraId="5ECD708C" w14:textId="77777777" w:rsidR="005C5B3E" w:rsidRPr="00DF7AAD" w:rsidRDefault="005C5B3E" w:rsidP="005C5B3E">
      <w:pPr>
        <w:rPr>
          <w:rFonts w:asciiTheme="minorHAnsi" w:hAnsiTheme="minorHAnsi" w:cstheme="minorHAnsi"/>
        </w:rPr>
      </w:pPr>
    </w:p>
    <w:p w14:paraId="0A63A359" w14:textId="77777777" w:rsidR="005C5B3E" w:rsidRPr="00DF7AAD" w:rsidRDefault="005C5B3E" w:rsidP="005C5B3E">
      <w:pPr>
        <w:widowControl/>
        <w:numPr>
          <w:ilvl w:val="0"/>
          <w:numId w:val="7"/>
        </w:numPr>
        <w:suppressAutoHyphens w:val="0"/>
        <w:jc w:val="both"/>
        <w:rPr>
          <w:rFonts w:asciiTheme="minorHAnsi" w:hAnsiTheme="minorHAnsi" w:cstheme="minorHAnsi"/>
          <w:b/>
        </w:rPr>
      </w:pPr>
      <w:r w:rsidRPr="00DF7AAD">
        <w:rPr>
          <w:rFonts w:asciiTheme="minorHAnsi" w:hAnsiTheme="minorHAnsi" w:cstheme="minorHAnsi"/>
          <w:b/>
          <w:u w:val="single"/>
        </w:rPr>
        <w:t>Character</w:t>
      </w:r>
      <w:r w:rsidRPr="00DF7AAD">
        <w:rPr>
          <w:rFonts w:asciiTheme="minorHAnsi" w:hAnsiTheme="minorHAnsi" w:cstheme="minorHAnsi"/>
          <w:b/>
        </w:rPr>
        <w:t xml:space="preserve">: </w:t>
      </w:r>
    </w:p>
    <w:p w14:paraId="2B7E43CE" w14:textId="77777777" w:rsidR="005C5B3E" w:rsidRPr="00DF7AAD" w:rsidRDefault="005C5B3E" w:rsidP="005C5B3E">
      <w:pPr>
        <w:ind w:left="720"/>
        <w:jc w:val="both"/>
        <w:rPr>
          <w:rFonts w:asciiTheme="minorHAnsi" w:hAnsiTheme="minorHAnsi" w:cstheme="minorHAnsi"/>
        </w:rPr>
      </w:pPr>
      <w:r w:rsidRPr="00DF7AAD">
        <w:rPr>
          <w:rFonts w:asciiTheme="minorHAnsi" w:hAnsiTheme="minorHAnsi" w:cstheme="minorHAnsi"/>
        </w:rPr>
        <w:t xml:space="preserve">Candidates shall be of good </w:t>
      </w:r>
      <w:proofErr w:type="gramStart"/>
      <w:r w:rsidRPr="00DF7AAD">
        <w:rPr>
          <w:rFonts w:asciiTheme="minorHAnsi" w:hAnsiTheme="minorHAnsi" w:cstheme="minorHAnsi"/>
        </w:rPr>
        <w:t>character</w:t>
      </w:r>
      <w:proofErr w:type="gramEnd"/>
    </w:p>
    <w:p w14:paraId="25FC11B3" w14:textId="77777777" w:rsidR="005C5B3E" w:rsidRPr="00DF7AAD" w:rsidRDefault="005C5B3E" w:rsidP="006751E6">
      <w:pPr>
        <w:jc w:val="both"/>
        <w:rPr>
          <w:rFonts w:asciiTheme="minorHAnsi" w:hAnsiTheme="minorHAnsi" w:cstheme="minorHAnsi"/>
        </w:rPr>
      </w:pPr>
    </w:p>
    <w:p w14:paraId="27FB9EA3" w14:textId="77777777" w:rsidR="003C2E64" w:rsidRPr="00DF7AAD" w:rsidRDefault="003C2E64" w:rsidP="006751E6">
      <w:pPr>
        <w:jc w:val="both"/>
        <w:rPr>
          <w:rFonts w:asciiTheme="minorHAnsi" w:hAnsiTheme="minorHAnsi" w:cstheme="minorHAnsi"/>
        </w:rPr>
      </w:pPr>
    </w:p>
    <w:p w14:paraId="43D938F2" w14:textId="77777777" w:rsidR="003C2E64" w:rsidRPr="00DF7AAD" w:rsidRDefault="003C2E64" w:rsidP="006751E6">
      <w:pPr>
        <w:jc w:val="both"/>
        <w:rPr>
          <w:rFonts w:asciiTheme="minorHAnsi" w:hAnsiTheme="minorHAnsi" w:cstheme="minorHAnsi"/>
        </w:rPr>
      </w:pPr>
    </w:p>
    <w:p w14:paraId="523FCE07" w14:textId="77777777" w:rsidR="005C5B3E" w:rsidRPr="00DF7AAD" w:rsidRDefault="005C5B3E" w:rsidP="005C5B3E">
      <w:pPr>
        <w:pStyle w:val="BodyText"/>
        <w:numPr>
          <w:ilvl w:val="0"/>
          <w:numId w:val="7"/>
        </w:numPr>
        <w:spacing w:after="0"/>
        <w:jc w:val="both"/>
        <w:rPr>
          <w:rFonts w:asciiTheme="minorHAnsi" w:hAnsiTheme="minorHAnsi" w:cstheme="minorHAnsi"/>
          <w:b/>
          <w:szCs w:val="24"/>
        </w:rPr>
      </w:pPr>
      <w:r w:rsidRPr="00DF7AAD">
        <w:rPr>
          <w:rFonts w:asciiTheme="minorHAnsi" w:hAnsiTheme="minorHAnsi" w:cstheme="minorHAnsi"/>
          <w:b/>
          <w:szCs w:val="24"/>
          <w:u w:val="single"/>
        </w:rPr>
        <w:t>Health</w:t>
      </w:r>
      <w:r w:rsidRPr="00DF7AAD">
        <w:rPr>
          <w:rFonts w:asciiTheme="minorHAnsi" w:hAnsiTheme="minorHAnsi" w:cstheme="minorHAnsi"/>
          <w:b/>
          <w:szCs w:val="24"/>
        </w:rPr>
        <w:t xml:space="preserve">: </w:t>
      </w:r>
    </w:p>
    <w:p w14:paraId="74CFBFC0" w14:textId="77777777" w:rsidR="005C5B3E" w:rsidRPr="00DF7AAD" w:rsidRDefault="00C27401" w:rsidP="005C5B3E">
      <w:pPr>
        <w:pStyle w:val="ListParagraph"/>
        <w:jc w:val="both"/>
        <w:rPr>
          <w:rFonts w:asciiTheme="minorHAnsi" w:hAnsiTheme="minorHAnsi" w:cstheme="minorHAnsi"/>
        </w:rPr>
      </w:pPr>
      <w:r w:rsidRPr="00DF7AAD">
        <w:rPr>
          <w:rFonts w:asciiTheme="minorHAnsi" w:hAnsiTheme="minorHAnsi" w:cstheme="minorHAnsi"/>
        </w:rPr>
        <w:t>Each candidate must</w:t>
      </w:r>
      <w:r w:rsidR="00EA7311" w:rsidRPr="00DF7AAD">
        <w:rPr>
          <w:rFonts w:asciiTheme="minorHAnsi" w:hAnsiTheme="minorHAnsi" w:cstheme="minorHAnsi"/>
        </w:rPr>
        <w:t xml:space="preserve"> be in a state of health such as would indicate a reasonable prospect of ability to render regular and efficient service.</w:t>
      </w:r>
    </w:p>
    <w:p w14:paraId="60FC2774" w14:textId="77777777" w:rsidR="005C5B3E" w:rsidRPr="00DF7AAD" w:rsidRDefault="005C5B3E" w:rsidP="005C5B3E">
      <w:pPr>
        <w:pStyle w:val="BodyTextIndent"/>
        <w:ind w:left="720"/>
        <w:rPr>
          <w:rFonts w:asciiTheme="minorHAnsi" w:hAnsiTheme="minorHAnsi" w:cstheme="minorHAnsi"/>
          <w:sz w:val="22"/>
        </w:rPr>
      </w:pPr>
    </w:p>
    <w:p w14:paraId="3408C9B5" w14:textId="77777777" w:rsidR="003C2E64" w:rsidRPr="00DF7AAD" w:rsidRDefault="003C2E64" w:rsidP="005C5B3E">
      <w:pPr>
        <w:pStyle w:val="BodyTextIndent"/>
        <w:ind w:left="720"/>
        <w:rPr>
          <w:rFonts w:asciiTheme="minorHAnsi" w:hAnsiTheme="minorHAnsi" w:cstheme="minorHAnsi"/>
          <w:sz w:val="22"/>
        </w:rPr>
      </w:pPr>
    </w:p>
    <w:p w14:paraId="32ED414B" w14:textId="77777777" w:rsidR="003C2E64" w:rsidRPr="00DF7AAD" w:rsidRDefault="003C2E64" w:rsidP="005C5B3E">
      <w:pPr>
        <w:pStyle w:val="BodyTextIndent"/>
        <w:ind w:left="720"/>
        <w:rPr>
          <w:rFonts w:asciiTheme="minorHAnsi" w:hAnsiTheme="minorHAnsi" w:cstheme="minorHAnsi"/>
          <w:sz w:val="22"/>
        </w:rPr>
      </w:pPr>
    </w:p>
    <w:p w14:paraId="44826CF9" w14:textId="77777777" w:rsidR="008D52DB" w:rsidRPr="00DF7AAD" w:rsidRDefault="008D52DB" w:rsidP="008D52DB">
      <w:pPr>
        <w:pStyle w:val="BodyTextIndent"/>
        <w:numPr>
          <w:ilvl w:val="0"/>
          <w:numId w:val="7"/>
        </w:numPr>
        <w:tabs>
          <w:tab w:val="left" w:pos="0"/>
          <w:tab w:val="left" w:pos="142"/>
        </w:tabs>
        <w:rPr>
          <w:rFonts w:asciiTheme="minorHAnsi" w:hAnsiTheme="minorHAnsi" w:cstheme="minorHAnsi"/>
          <w:b/>
          <w:bCs/>
        </w:rPr>
      </w:pPr>
      <w:r w:rsidRPr="00DF7AAD">
        <w:rPr>
          <w:rFonts w:asciiTheme="minorHAnsi" w:hAnsiTheme="minorHAnsi" w:cstheme="minorHAnsi"/>
          <w:b/>
          <w:bCs/>
          <w:u w:val="single"/>
        </w:rPr>
        <w:t>Citizenship</w:t>
      </w:r>
      <w:r w:rsidRPr="00DF7AAD">
        <w:rPr>
          <w:rFonts w:asciiTheme="minorHAnsi" w:hAnsiTheme="minorHAnsi" w:cstheme="minorHAnsi"/>
          <w:b/>
          <w:bCs/>
        </w:rPr>
        <w:t xml:space="preserve">: </w:t>
      </w:r>
    </w:p>
    <w:p w14:paraId="5A9B7282" w14:textId="77777777" w:rsidR="008D52DB" w:rsidRPr="00DF7AAD" w:rsidRDefault="008D52DB" w:rsidP="008D52DB">
      <w:pPr>
        <w:pStyle w:val="BodyTextIndent"/>
        <w:tabs>
          <w:tab w:val="left" w:pos="0"/>
          <w:tab w:val="left" w:pos="142"/>
        </w:tabs>
        <w:ind w:left="0"/>
        <w:rPr>
          <w:rFonts w:asciiTheme="minorHAnsi" w:hAnsiTheme="minorHAnsi" w:cstheme="minorHAnsi"/>
        </w:rPr>
      </w:pPr>
      <w:r w:rsidRPr="00DF7AAD">
        <w:rPr>
          <w:rFonts w:asciiTheme="minorHAnsi" w:hAnsiTheme="minorHAnsi" w:cstheme="minorHAnsi"/>
        </w:rPr>
        <w:tab/>
      </w:r>
      <w:r w:rsidRPr="00DF7AAD">
        <w:rPr>
          <w:rFonts w:asciiTheme="minorHAnsi" w:hAnsiTheme="minorHAnsi" w:cstheme="minorHAnsi"/>
        </w:rPr>
        <w:tab/>
        <w:t>Candidates must, by the date of any job offer, be:</w:t>
      </w:r>
    </w:p>
    <w:p w14:paraId="1884CE34"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IE"/>
        </w:rPr>
        <w:t xml:space="preserve">A citizen of the European Economic Area (EEA). The EEA consists of the Member States of the European Union, Iceland, </w:t>
      </w:r>
      <w:proofErr w:type="gramStart"/>
      <w:r w:rsidRPr="00DF7AAD">
        <w:rPr>
          <w:rFonts w:asciiTheme="minorHAnsi" w:hAnsiTheme="minorHAnsi" w:cstheme="minorHAnsi"/>
          <w:lang w:val="en-IE"/>
        </w:rPr>
        <w:t>Liechtenstein</w:t>
      </w:r>
      <w:proofErr w:type="gramEnd"/>
      <w:r w:rsidRPr="00DF7AAD">
        <w:rPr>
          <w:rFonts w:asciiTheme="minorHAnsi" w:hAnsiTheme="minorHAnsi" w:cstheme="minorHAnsi"/>
          <w:lang w:val="en-IE"/>
        </w:rPr>
        <w:t xml:space="preserve"> and Norway; or</w:t>
      </w:r>
    </w:p>
    <w:p w14:paraId="39E766B9"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IE"/>
        </w:rPr>
        <w:t>A citizen of the United Kingdom (UK); or</w:t>
      </w:r>
    </w:p>
    <w:p w14:paraId="7D5CAC22"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IE"/>
        </w:rPr>
        <w:t>A citizen of Switzerland pursuant to the agreement between the EU and Switzerland on the free movement of persons; or</w:t>
      </w:r>
    </w:p>
    <w:p w14:paraId="674487E4"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IE"/>
        </w:rPr>
        <w:t xml:space="preserve">A non-EEA citizen who is a spouse or child of an EEA or UK or Swiss citizen and has a stamp 4 </w:t>
      </w:r>
      <w:proofErr w:type="gramStart"/>
      <w:r w:rsidRPr="00DF7AAD">
        <w:rPr>
          <w:rFonts w:asciiTheme="minorHAnsi" w:hAnsiTheme="minorHAnsi" w:cstheme="minorHAnsi"/>
          <w:lang w:val="en-IE"/>
        </w:rPr>
        <w:t>visa;</w:t>
      </w:r>
      <w:proofErr w:type="gramEnd"/>
      <w:r w:rsidRPr="00DF7AAD">
        <w:rPr>
          <w:rFonts w:asciiTheme="minorHAnsi" w:hAnsiTheme="minorHAnsi" w:cstheme="minorHAnsi"/>
          <w:lang w:val="en-IE"/>
        </w:rPr>
        <w:t xml:space="preserve"> or</w:t>
      </w:r>
    </w:p>
    <w:p w14:paraId="4B1E1343"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DF7AAD">
        <w:rPr>
          <w:rFonts w:asciiTheme="minorHAnsi" w:hAnsiTheme="minorHAnsi" w:cstheme="minorHAnsi"/>
          <w:lang w:val="en-IE"/>
        </w:rPr>
        <w:t>visa  or</w:t>
      </w:r>
      <w:proofErr w:type="gramEnd"/>
    </w:p>
    <w:p w14:paraId="5BD5DE95" w14:textId="77777777" w:rsidR="008D52DB" w:rsidRPr="00DF7AAD" w:rsidRDefault="008D52DB" w:rsidP="008D52DB">
      <w:pPr>
        <w:pStyle w:val="BodyTextIndent"/>
        <w:numPr>
          <w:ilvl w:val="0"/>
          <w:numId w:val="37"/>
        </w:numPr>
        <w:tabs>
          <w:tab w:val="left" w:pos="0"/>
          <w:tab w:val="left" w:pos="142"/>
        </w:tabs>
        <w:rPr>
          <w:rFonts w:asciiTheme="minorHAnsi" w:hAnsiTheme="minorHAnsi" w:cstheme="minorHAnsi"/>
          <w:lang w:val="en-IE"/>
        </w:rPr>
      </w:pPr>
      <w:r w:rsidRPr="00DF7AAD">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DF7AAD">
        <w:rPr>
          <w:rFonts w:asciiTheme="minorHAnsi" w:hAnsiTheme="minorHAnsi" w:cstheme="minorHAnsi"/>
          <w:lang w:val="en"/>
        </w:rPr>
        <w:t>visa</w:t>
      </w:r>
      <w:proofErr w:type="gramEnd"/>
    </w:p>
    <w:p w14:paraId="36C8F3E3" w14:textId="77777777" w:rsidR="008D52DB" w:rsidRPr="00DF7AAD" w:rsidRDefault="008D52DB" w:rsidP="005C5B3E">
      <w:pPr>
        <w:pStyle w:val="BodyTextIndent"/>
        <w:ind w:left="720"/>
        <w:rPr>
          <w:rFonts w:asciiTheme="minorHAnsi" w:hAnsiTheme="minorHAnsi" w:cstheme="minorHAnsi"/>
          <w:sz w:val="22"/>
        </w:rPr>
      </w:pPr>
    </w:p>
    <w:p w14:paraId="04E3C29D" w14:textId="77777777" w:rsidR="003C2E64" w:rsidRPr="00DF7AAD" w:rsidRDefault="003C2E64" w:rsidP="005C5B3E">
      <w:pPr>
        <w:pStyle w:val="BodyTextIndent"/>
        <w:ind w:left="720"/>
        <w:rPr>
          <w:rFonts w:asciiTheme="minorHAnsi" w:hAnsiTheme="minorHAnsi" w:cstheme="minorHAnsi"/>
          <w:sz w:val="22"/>
        </w:rPr>
      </w:pPr>
    </w:p>
    <w:p w14:paraId="14124A55" w14:textId="77777777" w:rsidR="003C2E64" w:rsidRPr="00DF7AAD" w:rsidRDefault="003C2E64" w:rsidP="005C5B3E">
      <w:pPr>
        <w:pStyle w:val="BodyTextIndent"/>
        <w:ind w:left="720"/>
        <w:rPr>
          <w:rFonts w:asciiTheme="minorHAnsi" w:hAnsiTheme="minorHAnsi" w:cstheme="minorHAnsi"/>
          <w:sz w:val="22"/>
        </w:rPr>
      </w:pPr>
    </w:p>
    <w:p w14:paraId="34606E70" w14:textId="77777777" w:rsidR="003C2E64" w:rsidRPr="00DF7AAD" w:rsidRDefault="003C2E64" w:rsidP="005C5B3E">
      <w:pPr>
        <w:pStyle w:val="BodyTextIndent"/>
        <w:ind w:left="720"/>
        <w:rPr>
          <w:rFonts w:asciiTheme="minorHAnsi" w:hAnsiTheme="minorHAnsi" w:cstheme="minorHAnsi"/>
          <w:sz w:val="22"/>
        </w:rPr>
      </w:pPr>
    </w:p>
    <w:p w14:paraId="3AB868ED" w14:textId="77777777" w:rsidR="003C2E64" w:rsidRPr="00DF7AAD" w:rsidRDefault="003C2E64" w:rsidP="005C5B3E">
      <w:pPr>
        <w:pStyle w:val="BodyTextIndent"/>
        <w:ind w:left="720"/>
        <w:rPr>
          <w:rFonts w:asciiTheme="minorHAnsi" w:hAnsiTheme="minorHAnsi" w:cstheme="minorHAnsi"/>
          <w:sz w:val="22"/>
        </w:rPr>
      </w:pPr>
    </w:p>
    <w:p w14:paraId="0189B535" w14:textId="77777777" w:rsidR="003C2E64" w:rsidRPr="00DF7AAD" w:rsidRDefault="003C2E64" w:rsidP="005C5B3E">
      <w:pPr>
        <w:pStyle w:val="BodyTextIndent"/>
        <w:ind w:left="720"/>
        <w:rPr>
          <w:rFonts w:asciiTheme="minorHAnsi" w:hAnsiTheme="minorHAnsi" w:cstheme="minorHAnsi"/>
          <w:sz w:val="22"/>
        </w:rPr>
      </w:pPr>
    </w:p>
    <w:p w14:paraId="6D72C096" w14:textId="77777777" w:rsidR="003C2E64" w:rsidRPr="00DF7AAD" w:rsidRDefault="003C2E64" w:rsidP="005C5B3E">
      <w:pPr>
        <w:pStyle w:val="BodyTextIndent"/>
        <w:ind w:left="720"/>
        <w:rPr>
          <w:rFonts w:asciiTheme="minorHAnsi" w:hAnsiTheme="minorHAnsi" w:cstheme="minorHAnsi"/>
          <w:sz w:val="22"/>
        </w:rPr>
      </w:pPr>
    </w:p>
    <w:p w14:paraId="1FDBF916" w14:textId="77777777" w:rsidR="003C2E64" w:rsidRPr="00DF7AAD" w:rsidRDefault="003C2E64" w:rsidP="005C5B3E">
      <w:pPr>
        <w:pStyle w:val="BodyTextIndent"/>
        <w:ind w:left="720"/>
        <w:rPr>
          <w:rFonts w:asciiTheme="minorHAnsi" w:hAnsiTheme="minorHAnsi" w:cstheme="minorHAnsi"/>
          <w:sz w:val="22"/>
        </w:rPr>
      </w:pPr>
    </w:p>
    <w:p w14:paraId="057E614A" w14:textId="77777777" w:rsidR="003C2E64" w:rsidRPr="00DF7AAD" w:rsidRDefault="003C2E64" w:rsidP="005C5B3E">
      <w:pPr>
        <w:pStyle w:val="BodyTextIndent"/>
        <w:ind w:left="720"/>
        <w:rPr>
          <w:rFonts w:asciiTheme="minorHAnsi" w:hAnsiTheme="minorHAnsi" w:cstheme="minorHAnsi"/>
          <w:sz w:val="22"/>
        </w:rPr>
      </w:pPr>
    </w:p>
    <w:p w14:paraId="78587D2B" w14:textId="77777777" w:rsidR="003C2E64" w:rsidRPr="00DF7AAD" w:rsidRDefault="003C2E64" w:rsidP="005C5B3E">
      <w:pPr>
        <w:pStyle w:val="BodyTextIndent"/>
        <w:ind w:left="720"/>
        <w:rPr>
          <w:rFonts w:asciiTheme="minorHAnsi" w:hAnsiTheme="minorHAnsi" w:cstheme="minorHAnsi"/>
          <w:sz w:val="22"/>
        </w:rPr>
      </w:pPr>
    </w:p>
    <w:p w14:paraId="4ECD115F" w14:textId="77777777" w:rsidR="003C2E64" w:rsidRPr="00DF7AAD" w:rsidRDefault="003C2E64" w:rsidP="005C5B3E">
      <w:pPr>
        <w:pStyle w:val="BodyTextIndent"/>
        <w:ind w:left="720"/>
        <w:rPr>
          <w:rFonts w:asciiTheme="minorHAnsi" w:hAnsiTheme="minorHAnsi" w:cstheme="minorHAnsi"/>
          <w:sz w:val="22"/>
        </w:rPr>
      </w:pPr>
    </w:p>
    <w:p w14:paraId="56412BAC" w14:textId="77777777" w:rsidR="005C5B3E" w:rsidRPr="00DF7AAD" w:rsidRDefault="005C5B3E" w:rsidP="005C5B3E">
      <w:pPr>
        <w:pStyle w:val="ListParagraph"/>
        <w:numPr>
          <w:ilvl w:val="0"/>
          <w:numId w:val="7"/>
        </w:numPr>
        <w:jc w:val="both"/>
        <w:rPr>
          <w:rFonts w:asciiTheme="minorHAnsi" w:hAnsiTheme="minorHAnsi" w:cstheme="minorHAnsi"/>
          <w:b/>
          <w:u w:val="single"/>
        </w:rPr>
      </w:pPr>
      <w:r w:rsidRPr="00DF7AAD">
        <w:rPr>
          <w:rFonts w:asciiTheme="minorHAnsi" w:hAnsiTheme="minorHAnsi" w:cstheme="minorHAnsi"/>
          <w:b/>
          <w:u w:val="single"/>
        </w:rPr>
        <w:t xml:space="preserve">Education, Training, Experience, </w:t>
      </w:r>
      <w:proofErr w:type="gramStart"/>
      <w:r w:rsidRPr="00DF7AAD">
        <w:rPr>
          <w:rFonts w:asciiTheme="minorHAnsi" w:hAnsiTheme="minorHAnsi" w:cstheme="minorHAnsi"/>
          <w:b/>
          <w:u w:val="single"/>
        </w:rPr>
        <w:t>Etc.</w:t>
      </w:r>
      <w:proofErr w:type="gramEnd"/>
      <w:r w:rsidRPr="00DF7AAD">
        <w:rPr>
          <w:rFonts w:asciiTheme="minorHAnsi" w:hAnsiTheme="minorHAnsi" w:cstheme="minorHAnsi"/>
          <w:b/>
          <w:u w:val="single"/>
        </w:rPr>
        <w:t>:</w:t>
      </w:r>
    </w:p>
    <w:p w14:paraId="1D354804" w14:textId="77777777" w:rsidR="005C5B3E" w:rsidRPr="00DF7AAD" w:rsidRDefault="005C5B3E" w:rsidP="005C5B3E">
      <w:pPr>
        <w:pStyle w:val="ListParagraph"/>
        <w:jc w:val="both"/>
        <w:rPr>
          <w:rFonts w:asciiTheme="minorHAnsi" w:hAnsiTheme="minorHAnsi" w:cstheme="minorHAnsi"/>
          <w:b/>
          <w:u w:val="single"/>
        </w:rPr>
      </w:pPr>
    </w:p>
    <w:p w14:paraId="201895D3" w14:textId="77777777" w:rsidR="005C5B3E" w:rsidRPr="00DF7AAD" w:rsidRDefault="005C5B3E" w:rsidP="005C5B3E">
      <w:pPr>
        <w:pStyle w:val="TOC6"/>
        <w:tabs>
          <w:tab w:val="clear" w:pos="9000"/>
          <w:tab w:val="clear" w:pos="9360"/>
          <w:tab w:val="left" w:pos="-720"/>
          <w:tab w:val="left" w:pos="0"/>
        </w:tabs>
        <w:ind w:firstLine="0"/>
        <w:rPr>
          <w:rFonts w:asciiTheme="minorHAnsi" w:hAnsiTheme="minorHAnsi" w:cstheme="minorHAnsi"/>
          <w:b/>
          <w:szCs w:val="24"/>
          <w:lang w:val="en-GB"/>
        </w:rPr>
      </w:pPr>
      <w:r w:rsidRPr="00DF7AAD">
        <w:rPr>
          <w:rFonts w:asciiTheme="minorHAnsi" w:hAnsiTheme="minorHAnsi" w:cstheme="minorHAnsi"/>
          <w:b/>
          <w:szCs w:val="24"/>
          <w:lang w:val="en-GB"/>
        </w:rPr>
        <w:t xml:space="preserve">Each candidate </w:t>
      </w:r>
      <w:r w:rsidRPr="00DF7AAD">
        <w:rPr>
          <w:rFonts w:asciiTheme="minorHAnsi" w:hAnsiTheme="minorHAnsi" w:cstheme="minorHAnsi"/>
          <w:b/>
          <w:szCs w:val="24"/>
          <w:u w:val="single"/>
          <w:lang w:val="en-GB"/>
        </w:rPr>
        <w:t>must</w:t>
      </w:r>
      <w:r w:rsidRPr="00DF7AAD">
        <w:rPr>
          <w:rFonts w:asciiTheme="minorHAnsi" w:hAnsiTheme="minorHAnsi" w:cstheme="minorHAnsi"/>
          <w:b/>
          <w:szCs w:val="24"/>
          <w:lang w:val="en-GB"/>
        </w:rPr>
        <w:t xml:space="preserve">, on the latest date for receipt of completed application forms, - </w:t>
      </w:r>
    </w:p>
    <w:p w14:paraId="6A38875B" w14:textId="77777777" w:rsidR="005C5B3E" w:rsidRPr="00DF7AAD" w:rsidRDefault="005C5B3E" w:rsidP="005C5B3E">
      <w:pPr>
        <w:jc w:val="both"/>
        <w:rPr>
          <w:rFonts w:asciiTheme="minorHAnsi" w:hAnsiTheme="minorHAnsi" w:cstheme="minorHAnsi"/>
          <w:lang w:eastAsia="en-US" w:bidi="ar-SA"/>
        </w:rPr>
      </w:pPr>
    </w:p>
    <w:p w14:paraId="15ADA7BF" w14:textId="77777777" w:rsidR="000C1CBD" w:rsidRPr="00DF7AAD" w:rsidRDefault="000C1CBD" w:rsidP="000C1CBD">
      <w:pPr>
        <w:numPr>
          <w:ilvl w:val="0"/>
          <w:numId w:val="29"/>
        </w:numPr>
        <w:jc w:val="both"/>
        <w:rPr>
          <w:rFonts w:asciiTheme="minorHAnsi" w:eastAsia="Times New Roman" w:hAnsiTheme="minorHAnsi" w:cstheme="minorHAnsi"/>
          <w:szCs w:val="21"/>
          <w:lang w:eastAsia="en-GB"/>
        </w:rPr>
      </w:pPr>
      <w:r w:rsidRPr="00DF7AAD">
        <w:rPr>
          <w:rFonts w:asciiTheme="minorHAnsi" w:eastAsia="Times New Roman" w:hAnsiTheme="minorHAnsi" w:cstheme="minorHAnsi"/>
          <w:szCs w:val="21"/>
          <w:lang w:eastAsia="en-GB"/>
        </w:rPr>
        <w:t>have satisfactory experience, in a technician post at Grade II or higher level or in an analogous post under a local authority or health board in the State,</w:t>
      </w:r>
    </w:p>
    <w:p w14:paraId="4208FD43" w14:textId="77777777" w:rsidR="000C1CBD" w:rsidRPr="00DF7AAD" w:rsidRDefault="000C1CBD" w:rsidP="000C1CBD">
      <w:pPr>
        <w:ind w:left="1440"/>
        <w:jc w:val="both"/>
        <w:rPr>
          <w:rFonts w:asciiTheme="minorHAnsi" w:eastAsia="Times New Roman" w:hAnsiTheme="minorHAnsi" w:cstheme="minorHAnsi"/>
          <w:szCs w:val="21"/>
          <w:lang w:eastAsia="en-GB"/>
        </w:rPr>
      </w:pPr>
    </w:p>
    <w:p w14:paraId="6DE8D9FD" w14:textId="77777777" w:rsidR="000C1CBD" w:rsidRPr="00DF7AAD" w:rsidRDefault="000C1CBD" w:rsidP="000C1CBD">
      <w:pPr>
        <w:numPr>
          <w:ilvl w:val="0"/>
          <w:numId w:val="29"/>
        </w:numPr>
        <w:jc w:val="both"/>
        <w:rPr>
          <w:rFonts w:asciiTheme="minorHAnsi" w:eastAsia="Times New Roman" w:hAnsiTheme="minorHAnsi" w:cstheme="minorHAnsi"/>
          <w:szCs w:val="21"/>
          <w:lang w:eastAsia="en-GB"/>
        </w:rPr>
      </w:pPr>
      <w:r w:rsidRPr="00DF7AAD">
        <w:rPr>
          <w:rFonts w:asciiTheme="minorHAnsi" w:eastAsia="Times New Roman" w:hAnsiTheme="minorHAnsi" w:cstheme="minorHAnsi"/>
          <w:szCs w:val="21"/>
          <w:lang w:eastAsia="en-GB"/>
        </w:rPr>
        <w:t>have at least five years satisfactory relevant experience in a technician post at Grade II or higher level or an analogous post,</w:t>
      </w:r>
    </w:p>
    <w:p w14:paraId="18FFB945" w14:textId="77777777" w:rsidR="000C1CBD" w:rsidRPr="00DF7AAD" w:rsidRDefault="000C1CBD" w:rsidP="000C1CBD">
      <w:pPr>
        <w:jc w:val="both"/>
        <w:rPr>
          <w:rFonts w:asciiTheme="minorHAnsi" w:eastAsia="Times New Roman" w:hAnsiTheme="minorHAnsi" w:cstheme="minorHAnsi"/>
          <w:szCs w:val="21"/>
          <w:lang w:eastAsia="en-GB"/>
        </w:rPr>
      </w:pPr>
    </w:p>
    <w:p w14:paraId="2573575F" w14:textId="77777777" w:rsidR="000C1CBD" w:rsidRPr="00DF7AAD" w:rsidRDefault="000C1CBD" w:rsidP="000C1CBD">
      <w:pPr>
        <w:numPr>
          <w:ilvl w:val="0"/>
          <w:numId w:val="29"/>
        </w:numPr>
        <w:jc w:val="both"/>
        <w:rPr>
          <w:rFonts w:asciiTheme="minorHAnsi" w:eastAsia="Times New Roman" w:hAnsiTheme="minorHAnsi" w:cstheme="minorHAnsi"/>
          <w:szCs w:val="21"/>
          <w:lang w:eastAsia="en-GB"/>
        </w:rPr>
      </w:pPr>
      <w:r w:rsidRPr="00DF7AAD">
        <w:rPr>
          <w:rFonts w:asciiTheme="minorHAnsi" w:eastAsia="Times New Roman" w:hAnsiTheme="minorHAnsi" w:cstheme="minorHAnsi"/>
          <w:szCs w:val="21"/>
          <w:lang w:eastAsia="en-GB"/>
        </w:rPr>
        <w:t xml:space="preserve">have a wide knowledge of all the technical aspects of local authority work </w:t>
      </w:r>
      <w:proofErr w:type="gramStart"/>
      <w:r w:rsidRPr="00DF7AAD">
        <w:rPr>
          <w:rFonts w:asciiTheme="minorHAnsi" w:eastAsia="Times New Roman" w:hAnsiTheme="minorHAnsi" w:cstheme="minorHAnsi"/>
          <w:szCs w:val="21"/>
          <w:lang w:eastAsia="en-GB"/>
        </w:rPr>
        <w:t>and also</w:t>
      </w:r>
      <w:proofErr w:type="gramEnd"/>
      <w:r w:rsidRPr="00DF7AAD">
        <w:rPr>
          <w:rFonts w:asciiTheme="minorHAnsi" w:eastAsia="Times New Roman" w:hAnsiTheme="minorHAnsi" w:cstheme="minorHAnsi"/>
          <w:szCs w:val="21"/>
          <w:lang w:eastAsia="en-GB"/>
        </w:rPr>
        <w:t xml:space="preserve"> a deeper knowledge of at least one section of the work,</w:t>
      </w:r>
    </w:p>
    <w:p w14:paraId="54EBA00B" w14:textId="77777777" w:rsidR="000C1CBD" w:rsidRPr="00DF7AAD" w:rsidRDefault="000C1CBD" w:rsidP="000C1CBD">
      <w:pPr>
        <w:jc w:val="both"/>
        <w:rPr>
          <w:rFonts w:asciiTheme="minorHAnsi" w:eastAsia="Times New Roman" w:hAnsiTheme="minorHAnsi" w:cstheme="minorHAnsi"/>
          <w:szCs w:val="21"/>
          <w:lang w:eastAsia="en-GB"/>
        </w:rPr>
      </w:pPr>
    </w:p>
    <w:p w14:paraId="031D684D" w14:textId="77777777" w:rsidR="003C2E64" w:rsidRPr="00DF7AAD" w:rsidRDefault="000C1CBD" w:rsidP="000C1CBD">
      <w:pPr>
        <w:numPr>
          <w:ilvl w:val="0"/>
          <w:numId w:val="29"/>
        </w:numPr>
        <w:jc w:val="both"/>
        <w:rPr>
          <w:rFonts w:asciiTheme="minorHAnsi" w:eastAsia="Times New Roman" w:hAnsiTheme="minorHAnsi" w:cstheme="minorHAnsi"/>
          <w:szCs w:val="21"/>
          <w:lang w:eastAsia="en-GB"/>
        </w:rPr>
      </w:pPr>
      <w:r w:rsidRPr="00DF7AAD">
        <w:rPr>
          <w:rFonts w:asciiTheme="minorHAnsi" w:eastAsia="Times New Roman" w:hAnsiTheme="minorHAnsi" w:cstheme="minorHAnsi"/>
          <w:szCs w:val="21"/>
          <w:lang w:eastAsia="en-GB"/>
        </w:rPr>
        <w:t xml:space="preserve">possess adequate training and experience relating to dealings with other departments within their own organisations and with other </w:t>
      </w:r>
      <w:proofErr w:type="gramStart"/>
      <w:r w:rsidRPr="00DF7AAD">
        <w:rPr>
          <w:rFonts w:asciiTheme="minorHAnsi" w:eastAsia="Times New Roman" w:hAnsiTheme="minorHAnsi" w:cstheme="minorHAnsi"/>
          <w:szCs w:val="21"/>
          <w:lang w:eastAsia="en-GB"/>
        </w:rPr>
        <w:t>bodies</w:t>
      </w:r>
      <w:proofErr w:type="gramEnd"/>
    </w:p>
    <w:p w14:paraId="1A370A2C" w14:textId="77777777" w:rsidR="003C2E64" w:rsidRPr="00DF7AAD" w:rsidRDefault="003C2E64" w:rsidP="003C2E64">
      <w:pPr>
        <w:pStyle w:val="ListParagraph"/>
        <w:rPr>
          <w:rFonts w:asciiTheme="minorHAnsi" w:eastAsia="Times New Roman" w:hAnsiTheme="minorHAnsi" w:cstheme="minorHAnsi"/>
          <w:lang w:eastAsia="en-GB"/>
        </w:rPr>
      </w:pPr>
    </w:p>
    <w:p w14:paraId="6E67993D" w14:textId="5FBBE49C" w:rsidR="000C1CBD" w:rsidRPr="00DF7AAD" w:rsidRDefault="00DF7AAD" w:rsidP="00DF7AAD">
      <w:pPr>
        <w:ind w:left="720" w:firstLine="720"/>
        <w:jc w:val="both"/>
        <w:rPr>
          <w:rFonts w:asciiTheme="minorHAnsi" w:eastAsia="Times New Roman" w:hAnsiTheme="minorHAnsi" w:cstheme="minorHAnsi"/>
          <w:b/>
          <w:bCs/>
          <w:szCs w:val="21"/>
          <w:u w:val="single"/>
          <w:lang w:eastAsia="en-GB"/>
        </w:rPr>
      </w:pPr>
      <w:r w:rsidRPr="00DF7AAD">
        <w:rPr>
          <w:rFonts w:asciiTheme="minorHAnsi" w:eastAsia="Times New Roman" w:hAnsiTheme="minorHAnsi" w:cstheme="minorHAnsi"/>
          <w:b/>
          <w:bCs/>
          <w:szCs w:val="21"/>
          <w:u w:val="single"/>
          <w:lang w:eastAsia="en-GB"/>
        </w:rPr>
        <w:t>AND</w:t>
      </w:r>
    </w:p>
    <w:p w14:paraId="176EB1CC" w14:textId="77777777" w:rsidR="000C1CBD" w:rsidRPr="00DF7AAD" w:rsidRDefault="000C1CBD" w:rsidP="000C1CBD">
      <w:pPr>
        <w:jc w:val="both"/>
        <w:rPr>
          <w:rFonts w:asciiTheme="minorHAnsi" w:eastAsia="Times New Roman" w:hAnsiTheme="minorHAnsi" w:cstheme="minorHAnsi"/>
          <w:szCs w:val="21"/>
          <w:lang w:eastAsia="en-GB"/>
        </w:rPr>
      </w:pPr>
    </w:p>
    <w:p w14:paraId="0CA7A3AC" w14:textId="77777777" w:rsidR="000C1CBD" w:rsidRPr="00DF7AAD" w:rsidRDefault="000C1CBD" w:rsidP="000C1CBD">
      <w:pPr>
        <w:numPr>
          <w:ilvl w:val="0"/>
          <w:numId w:val="29"/>
        </w:numPr>
        <w:jc w:val="both"/>
        <w:rPr>
          <w:rFonts w:asciiTheme="minorHAnsi" w:eastAsia="Times New Roman" w:hAnsiTheme="minorHAnsi" w:cstheme="minorHAnsi"/>
          <w:szCs w:val="21"/>
          <w:lang w:eastAsia="en-GB"/>
        </w:rPr>
      </w:pPr>
      <w:r w:rsidRPr="00DF7AAD">
        <w:rPr>
          <w:rFonts w:asciiTheme="minorHAnsi" w:eastAsia="Times New Roman" w:hAnsiTheme="minorHAnsi" w:cstheme="minorHAnsi"/>
          <w:szCs w:val="21"/>
          <w:lang w:eastAsia="en-GB"/>
        </w:rPr>
        <w:t>have adequate experience in the supervision and control of staff.</w:t>
      </w:r>
    </w:p>
    <w:p w14:paraId="163EB8AE" w14:textId="77777777" w:rsidR="005C5B3E" w:rsidRPr="00DF7AAD" w:rsidRDefault="005C5B3E" w:rsidP="005C5B3E">
      <w:pPr>
        <w:pStyle w:val="NoSpacing"/>
        <w:rPr>
          <w:rFonts w:asciiTheme="minorHAnsi" w:hAnsiTheme="minorHAnsi" w:cstheme="minorHAnsi"/>
        </w:rPr>
      </w:pPr>
    </w:p>
    <w:p w14:paraId="6F70C696" w14:textId="1FC695B3" w:rsidR="003C2E64" w:rsidRPr="00DF7AAD" w:rsidRDefault="00083233" w:rsidP="005C5B3E">
      <w:pPr>
        <w:pStyle w:val="NoSpacing"/>
        <w:rPr>
          <w:rFonts w:asciiTheme="minorHAnsi" w:hAnsiTheme="minorHAnsi" w:cstheme="minorHAnsi"/>
          <w:b/>
          <w:bCs/>
        </w:rPr>
      </w:pPr>
      <w:r w:rsidRPr="00DF7AAD">
        <w:rPr>
          <w:rFonts w:asciiTheme="minorHAnsi" w:hAnsiTheme="minorHAnsi" w:cstheme="minorHAnsi"/>
          <w:b/>
          <w:bCs/>
        </w:rPr>
        <w:t xml:space="preserve">* </w:t>
      </w:r>
      <w:proofErr w:type="gramStart"/>
      <w:r w:rsidRPr="00DF7AAD">
        <w:rPr>
          <w:rFonts w:asciiTheme="minorHAnsi" w:hAnsiTheme="minorHAnsi" w:cstheme="minorHAnsi"/>
          <w:b/>
          <w:bCs/>
        </w:rPr>
        <w:t>Non Irish</w:t>
      </w:r>
      <w:proofErr w:type="gramEnd"/>
      <w:r w:rsidRPr="00DF7AAD">
        <w:rPr>
          <w:rFonts w:asciiTheme="minorHAnsi" w:hAnsiTheme="minorHAnsi" w:cstheme="minorHAnsi"/>
          <w:b/>
          <w:bCs/>
        </w:rPr>
        <w:t xml:space="preserve">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338D6CB1" w14:textId="77777777" w:rsidR="003C2E64" w:rsidRPr="00DF7AAD" w:rsidRDefault="003C2E64" w:rsidP="005C5B3E">
      <w:pPr>
        <w:pStyle w:val="NoSpacing"/>
        <w:rPr>
          <w:rFonts w:asciiTheme="minorHAnsi" w:hAnsiTheme="minorHAnsi" w:cstheme="minorHAnsi"/>
        </w:rPr>
      </w:pPr>
    </w:p>
    <w:p w14:paraId="473504F3" w14:textId="77777777" w:rsidR="003C2E64" w:rsidRPr="00DF7AAD" w:rsidRDefault="003C2E64" w:rsidP="005C5B3E">
      <w:pPr>
        <w:pStyle w:val="NoSpacing"/>
        <w:rPr>
          <w:rFonts w:asciiTheme="minorHAnsi" w:hAnsiTheme="minorHAnsi" w:cstheme="minorHAnsi"/>
        </w:rPr>
      </w:pPr>
    </w:p>
    <w:p w14:paraId="539214DB" w14:textId="77777777" w:rsidR="003C2E64" w:rsidRPr="00DF7AAD" w:rsidRDefault="003C2E64" w:rsidP="005C5B3E">
      <w:pPr>
        <w:pStyle w:val="NoSpacing"/>
        <w:rPr>
          <w:rFonts w:asciiTheme="minorHAnsi" w:hAnsiTheme="minorHAnsi" w:cstheme="minorHAnsi"/>
        </w:rPr>
      </w:pPr>
    </w:p>
    <w:p w14:paraId="7F3FB1B7" w14:textId="1BAD7001" w:rsidR="005C5B3E" w:rsidRPr="00DF7AAD" w:rsidRDefault="005C5B3E" w:rsidP="005C5B3E">
      <w:pPr>
        <w:ind w:left="720" w:hanging="720"/>
        <w:jc w:val="both"/>
        <w:rPr>
          <w:rFonts w:asciiTheme="minorHAnsi" w:hAnsiTheme="minorHAnsi" w:cstheme="minorHAnsi"/>
          <w:b/>
          <w:u w:val="single"/>
        </w:rPr>
      </w:pPr>
      <w:r w:rsidRPr="00DF7AAD">
        <w:rPr>
          <w:rFonts w:asciiTheme="minorHAnsi" w:hAnsiTheme="minorHAnsi" w:cstheme="minorHAnsi"/>
          <w:b/>
          <w:u w:val="single"/>
        </w:rPr>
        <w:t>The ideal candidate shall:</w:t>
      </w:r>
    </w:p>
    <w:p w14:paraId="4991B6C3" w14:textId="77777777" w:rsidR="005C5B3E" w:rsidRPr="00DF7AAD" w:rsidRDefault="005C5B3E" w:rsidP="005C5B3E">
      <w:pPr>
        <w:ind w:left="720" w:hanging="720"/>
        <w:jc w:val="both"/>
        <w:rPr>
          <w:rFonts w:asciiTheme="minorHAnsi" w:hAnsiTheme="minorHAnsi" w:cstheme="minorHAnsi"/>
          <w:b/>
          <w:u w:val="single"/>
        </w:rPr>
      </w:pPr>
    </w:p>
    <w:p w14:paraId="761D2549" w14:textId="77777777" w:rsidR="005C5B3E" w:rsidRPr="00DF7AAD" w:rsidRDefault="005C5B3E" w:rsidP="005C5B3E">
      <w:pPr>
        <w:pStyle w:val="ListParagraph"/>
        <w:numPr>
          <w:ilvl w:val="0"/>
          <w:numId w:val="9"/>
        </w:numPr>
        <w:rPr>
          <w:rFonts w:asciiTheme="minorHAnsi" w:hAnsiTheme="minorHAnsi" w:cstheme="minorHAnsi"/>
        </w:rPr>
      </w:pPr>
      <w:r w:rsidRPr="00DF7AAD">
        <w:rPr>
          <w:rFonts w:asciiTheme="minorHAnsi" w:hAnsiTheme="minorHAnsi" w:cstheme="minorHAnsi"/>
        </w:rPr>
        <w:t xml:space="preserve">Possess a full valid Category B Driving licence and access to </w:t>
      </w:r>
      <w:r w:rsidR="00F53648" w:rsidRPr="00DF7AAD">
        <w:rPr>
          <w:rFonts w:asciiTheme="minorHAnsi" w:hAnsiTheme="minorHAnsi" w:cstheme="minorHAnsi"/>
        </w:rPr>
        <w:t>their</w:t>
      </w:r>
      <w:r w:rsidRPr="00DF7AAD">
        <w:rPr>
          <w:rFonts w:asciiTheme="minorHAnsi" w:hAnsiTheme="minorHAnsi" w:cstheme="minorHAnsi"/>
        </w:rPr>
        <w:t xml:space="preserve"> own vehicle.  </w:t>
      </w:r>
    </w:p>
    <w:p w14:paraId="572C688A" w14:textId="77777777" w:rsidR="005C5B3E" w:rsidRPr="00DF7AAD" w:rsidRDefault="005C5B3E" w:rsidP="005C5B3E">
      <w:pPr>
        <w:pStyle w:val="ListParagraph"/>
        <w:numPr>
          <w:ilvl w:val="0"/>
          <w:numId w:val="9"/>
        </w:numPr>
        <w:rPr>
          <w:rFonts w:asciiTheme="minorHAnsi" w:hAnsiTheme="minorHAnsi" w:cstheme="minorHAnsi"/>
        </w:rPr>
      </w:pPr>
      <w:r w:rsidRPr="00DF7AAD">
        <w:rPr>
          <w:rFonts w:asciiTheme="minorHAnsi" w:hAnsiTheme="minorHAnsi" w:cstheme="minorHAnsi"/>
        </w:rPr>
        <w:t xml:space="preserve">Have excellent communication and interpersonal skills. </w:t>
      </w:r>
    </w:p>
    <w:p w14:paraId="5DB35C42" w14:textId="77777777" w:rsidR="005C5B3E" w:rsidRPr="00DF7AAD" w:rsidRDefault="005C5B3E" w:rsidP="005C5B3E">
      <w:pPr>
        <w:pStyle w:val="ListParagraph"/>
        <w:numPr>
          <w:ilvl w:val="0"/>
          <w:numId w:val="9"/>
        </w:numPr>
        <w:rPr>
          <w:rFonts w:asciiTheme="minorHAnsi" w:hAnsiTheme="minorHAnsi" w:cstheme="minorHAnsi"/>
        </w:rPr>
      </w:pPr>
      <w:r w:rsidRPr="00DF7AAD">
        <w:rPr>
          <w:rFonts w:asciiTheme="minorHAnsi" w:hAnsiTheme="minorHAnsi" w:cstheme="minorHAnsi"/>
        </w:rPr>
        <w:t>Be self-motivated with a record of demonstrating initiative in a workplace environment.</w:t>
      </w:r>
    </w:p>
    <w:p w14:paraId="44E73FEB" w14:textId="77777777" w:rsidR="005C5B3E" w:rsidRPr="00DF7AAD" w:rsidRDefault="005C5B3E" w:rsidP="005C5B3E">
      <w:pPr>
        <w:pStyle w:val="ListParagraph"/>
        <w:numPr>
          <w:ilvl w:val="0"/>
          <w:numId w:val="9"/>
        </w:numPr>
        <w:rPr>
          <w:rFonts w:asciiTheme="minorHAnsi" w:hAnsiTheme="minorHAnsi" w:cstheme="minorHAnsi"/>
        </w:rPr>
      </w:pPr>
      <w:r w:rsidRPr="00DF7AAD">
        <w:rPr>
          <w:rFonts w:asciiTheme="minorHAnsi" w:hAnsiTheme="minorHAnsi" w:cstheme="minorHAnsi"/>
        </w:rPr>
        <w:t xml:space="preserve">Have good judgement and </w:t>
      </w:r>
      <w:proofErr w:type="gramStart"/>
      <w:r w:rsidRPr="00DF7AAD">
        <w:rPr>
          <w:rFonts w:asciiTheme="minorHAnsi" w:hAnsiTheme="minorHAnsi" w:cstheme="minorHAnsi"/>
        </w:rPr>
        <w:t>problem solving</w:t>
      </w:r>
      <w:proofErr w:type="gramEnd"/>
      <w:r w:rsidRPr="00DF7AAD">
        <w:rPr>
          <w:rFonts w:asciiTheme="minorHAnsi" w:hAnsiTheme="minorHAnsi" w:cstheme="minorHAnsi"/>
        </w:rPr>
        <w:t xml:space="preserve"> skills.</w:t>
      </w:r>
    </w:p>
    <w:p w14:paraId="768C0272" w14:textId="77777777" w:rsidR="005C5B3E" w:rsidRPr="00DF7AAD" w:rsidRDefault="005C5B3E" w:rsidP="005C5B3E">
      <w:pPr>
        <w:pStyle w:val="ListParagraph"/>
        <w:numPr>
          <w:ilvl w:val="0"/>
          <w:numId w:val="9"/>
        </w:numPr>
        <w:rPr>
          <w:rFonts w:asciiTheme="minorHAnsi" w:hAnsiTheme="minorHAnsi" w:cstheme="minorHAnsi"/>
        </w:rPr>
      </w:pPr>
      <w:r w:rsidRPr="00DF7AAD">
        <w:rPr>
          <w:rFonts w:asciiTheme="minorHAnsi" w:hAnsiTheme="minorHAnsi" w:cstheme="minorHAnsi"/>
        </w:rPr>
        <w:t xml:space="preserve">Have competency </w:t>
      </w:r>
      <w:proofErr w:type="gramStart"/>
      <w:r w:rsidRPr="00DF7AAD">
        <w:rPr>
          <w:rFonts w:asciiTheme="minorHAnsi" w:hAnsiTheme="minorHAnsi" w:cstheme="minorHAnsi"/>
        </w:rPr>
        <w:t>in the area of</w:t>
      </w:r>
      <w:proofErr w:type="gramEnd"/>
      <w:r w:rsidRPr="00DF7AAD">
        <w:rPr>
          <w:rFonts w:asciiTheme="minorHAnsi" w:hAnsiTheme="minorHAnsi" w:cstheme="minorHAnsi"/>
        </w:rPr>
        <w:t xml:space="preserve"> information technology.</w:t>
      </w:r>
    </w:p>
    <w:p w14:paraId="7446B4B7" w14:textId="77777777" w:rsidR="005C5B3E" w:rsidRPr="00DF7AAD" w:rsidRDefault="005C5B3E" w:rsidP="005C5B3E">
      <w:pPr>
        <w:pStyle w:val="ListParagraph"/>
        <w:numPr>
          <w:ilvl w:val="0"/>
          <w:numId w:val="9"/>
        </w:numPr>
        <w:rPr>
          <w:rFonts w:asciiTheme="minorHAnsi" w:hAnsiTheme="minorHAnsi" w:cstheme="minorHAnsi"/>
          <w:b/>
          <w:u w:val="single"/>
        </w:rPr>
      </w:pPr>
      <w:r w:rsidRPr="00DF7AAD">
        <w:rPr>
          <w:rFonts w:asciiTheme="minorHAnsi" w:hAnsiTheme="minorHAnsi" w:cstheme="minorHAnsi"/>
        </w:rPr>
        <w:t>Have good knowledge and awareness of Health &amp; Safety Legislation and Regulations.</w:t>
      </w:r>
    </w:p>
    <w:p w14:paraId="578FC07F" w14:textId="77777777" w:rsidR="005C5B3E" w:rsidRPr="00DF7AAD" w:rsidRDefault="005C5B3E" w:rsidP="005C5B3E">
      <w:pPr>
        <w:ind w:left="720" w:hanging="720"/>
        <w:jc w:val="both"/>
        <w:rPr>
          <w:rFonts w:asciiTheme="minorHAnsi" w:hAnsiTheme="minorHAnsi" w:cstheme="minorHAnsi"/>
        </w:rPr>
      </w:pPr>
    </w:p>
    <w:p w14:paraId="40D8B741" w14:textId="77777777" w:rsidR="005C5B3E" w:rsidRPr="00DF7AAD" w:rsidRDefault="005C5B3E" w:rsidP="005C5B3E">
      <w:pPr>
        <w:jc w:val="both"/>
        <w:rPr>
          <w:rFonts w:asciiTheme="minorHAnsi" w:hAnsiTheme="minorHAnsi" w:cstheme="minorHAnsi"/>
        </w:rPr>
      </w:pPr>
    </w:p>
    <w:p w14:paraId="54FB20C3" w14:textId="77777777" w:rsidR="005C5B3E" w:rsidRPr="00DF7AAD" w:rsidRDefault="005C5B3E" w:rsidP="005C5B3E">
      <w:pPr>
        <w:jc w:val="both"/>
        <w:rPr>
          <w:rFonts w:asciiTheme="minorHAnsi" w:hAnsiTheme="minorHAnsi" w:cstheme="minorHAnsi"/>
        </w:rPr>
      </w:pPr>
    </w:p>
    <w:p w14:paraId="4124C51D" w14:textId="77777777" w:rsidR="005C5B3E" w:rsidRPr="00DF7AAD" w:rsidRDefault="005C5B3E" w:rsidP="005C5B3E">
      <w:pPr>
        <w:jc w:val="both"/>
        <w:rPr>
          <w:rFonts w:asciiTheme="minorHAnsi" w:hAnsiTheme="minorHAnsi" w:cstheme="minorHAnsi"/>
        </w:rPr>
      </w:pPr>
    </w:p>
    <w:p w14:paraId="3AAAAF12" w14:textId="77777777" w:rsidR="005C5B3E" w:rsidRPr="00DF7AAD" w:rsidRDefault="005C5B3E" w:rsidP="005C5B3E">
      <w:pPr>
        <w:jc w:val="both"/>
        <w:rPr>
          <w:rFonts w:asciiTheme="minorHAnsi" w:hAnsiTheme="minorHAnsi" w:cstheme="minorHAnsi"/>
        </w:rPr>
      </w:pPr>
    </w:p>
    <w:p w14:paraId="410B0E98" w14:textId="77777777" w:rsidR="005C5B3E" w:rsidRPr="00DF7AAD" w:rsidRDefault="005C5B3E" w:rsidP="005C5B3E">
      <w:pPr>
        <w:jc w:val="both"/>
        <w:rPr>
          <w:rFonts w:asciiTheme="minorHAnsi" w:hAnsiTheme="minorHAnsi" w:cstheme="minorHAnsi"/>
        </w:rPr>
      </w:pPr>
    </w:p>
    <w:p w14:paraId="603BBAE1" w14:textId="77777777" w:rsidR="008D52DB" w:rsidRPr="00DF7AAD" w:rsidRDefault="008D52DB" w:rsidP="005C5B3E">
      <w:pPr>
        <w:jc w:val="both"/>
        <w:rPr>
          <w:rFonts w:asciiTheme="minorHAnsi" w:hAnsiTheme="minorHAnsi" w:cstheme="minorHAnsi"/>
        </w:rPr>
      </w:pPr>
    </w:p>
    <w:p w14:paraId="6E7D2586" w14:textId="77777777" w:rsidR="008D52DB" w:rsidRPr="00DF7AAD" w:rsidRDefault="008D52DB" w:rsidP="005C5B3E">
      <w:pPr>
        <w:jc w:val="both"/>
        <w:rPr>
          <w:rFonts w:asciiTheme="minorHAnsi" w:hAnsiTheme="minorHAnsi" w:cstheme="minorHAnsi"/>
        </w:rPr>
      </w:pPr>
    </w:p>
    <w:p w14:paraId="52157313" w14:textId="77777777" w:rsidR="008D52DB" w:rsidRPr="00DF7AAD" w:rsidRDefault="008D52DB" w:rsidP="005C5B3E">
      <w:pPr>
        <w:jc w:val="both"/>
        <w:rPr>
          <w:rFonts w:asciiTheme="minorHAnsi" w:hAnsiTheme="minorHAnsi" w:cstheme="minorHAnsi"/>
        </w:rPr>
      </w:pPr>
    </w:p>
    <w:p w14:paraId="1BEC813D" w14:textId="77777777" w:rsidR="008D52DB" w:rsidRPr="00DF7AAD" w:rsidRDefault="008D52DB" w:rsidP="005C5B3E">
      <w:pPr>
        <w:jc w:val="both"/>
        <w:rPr>
          <w:rFonts w:asciiTheme="minorHAnsi" w:hAnsiTheme="minorHAnsi" w:cstheme="minorHAnsi"/>
        </w:rPr>
      </w:pPr>
    </w:p>
    <w:p w14:paraId="00FD0104" w14:textId="77777777" w:rsidR="00083233" w:rsidRPr="00DF7AAD" w:rsidRDefault="00083233" w:rsidP="005C5B3E">
      <w:pPr>
        <w:jc w:val="both"/>
        <w:rPr>
          <w:rFonts w:asciiTheme="minorHAnsi" w:hAnsiTheme="minorHAnsi" w:cstheme="minorHAnsi"/>
        </w:rPr>
      </w:pPr>
    </w:p>
    <w:p w14:paraId="5B26B2C3" w14:textId="77777777" w:rsidR="008D52DB" w:rsidRPr="00DF7AAD" w:rsidRDefault="008D52DB" w:rsidP="005C5B3E">
      <w:pPr>
        <w:jc w:val="both"/>
        <w:rPr>
          <w:rFonts w:asciiTheme="minorHAnsi" w:hAnsiTheme="minorHAnsi" w:cstheme="minorHAnsi"/>
        </w:rPr>
      </w:pPr>
    </w:p>
    <w:p w14:paraId="76A4C61E" w14:textId="77777777" w:rsidR="008D52DB" w:rsidRPr="00DF7AAD" w:rsidRDefault="008D52DB" w:rsidP="005C5B3E">
      <w:pPr>
        <w:jc w:val="both"/>
        <w:rPr>
          <w:rFonts w:asciiTheme="minorHAnsi" w:hAnsiTheme="minorHAnsi" w:cstheme="minorHAnsi"/>
        </w:rPr>
      </w:pPr>
    </w:p>
    <w:p w14:paraId="2A516097" w14:textId="77777777" w:rsidR="008D52DB" w:rsidRPr="00DF7AAD" w:rsidRDefault="008D52DB" w:rsidP="005C5B3E">
      <w:pPr>
        <w:jc w:val="both"/>
        <w:rPr>
          <w:rFonts w:asciiTheme="minorHAnsi" w:hAnsiTheme="minorHAnsi" w:cstheme="minorHAnsi"/>
        </w:rPr>
      </w:pPr>
    </w:p>
    <w:p w14:paraId="68D47DDD" w14:textId="77777777" w:rsidR="00E903AB" w:rsidRPr="00DF7AAD" w:rsidRDefault="00E903AB" w:rsidP="00AA04E7">
      <w:pPr>
        <w:pStyle w:val="BodyText"/>
        <w:spacing w:after="0"/>
        <w:jc w:val="center"/>
        <w:rPr>
          <w:rFonts w:asciiTheme="minorHAnsi" w:hAnsiTheme="minorHAnsi" w:cstheme="minorHAnsi"/>
          <w:b/>
          <w:sz w:val="32"/>
          <w:szCs w:val="32"/>
          <w:u w:val="single"/>
        </w:rPr>
      </w:pPr>
      <w:r w:rsidRPr="00DF7AAD">
        <w:rPr>
          <w:rFonts w:asciiTheme="minorHAnsi" w:hAnsiTheme="minorHAnsi" w:cstheme="minorHAnsi"/>
          <w:b/>
          <w:sz w:val="32"/>
          <w:szCs w:val="32"/>
          <w:u w:val="single"/>
        </w:rPr>
        <w:t xml:space="preserve">Competencies for the post of </w:t>
      </w:r>
      <w:r w:rsidR="000C1CBD" w:rsidRPr="00DF7AAD">
        <w:rPr>
          <w:rFonts w:asciiTheme="minorHAnsi" w:hAnsiTheme="minorHAnsi" w:cstheme="minorHAnsi"/>
          <w:b/>
          <w:sz w:val="32"/>
          <w:szCs w:val="32"/>
          <w:u w:val="single"/>
        </w:rPr>
        <w:t xml:space="preserve">Executive Technician </w:t>
      </w:r>
      <w:r w:rsidRPr="00DF7AAD">
        <w:rPr>
          <w:rFonts w:asciiTheme="minorHAnsi" w:hAnsiTheme="minorHAnsi" w:cstheme="minorHAnsi"/>
          <w:b/>
          <w:sz w:val="32"/>
          <w:szCs w:val="32"/>
          <w:u w:val="single"/>
        </w:rPr>
        <w:t xml:space="preserve"> </w:t>
      </w:r>
    </w:p>
    <w:p w14:paraId="3AED7A13" w14:textId="77777777" w:rsidR="00E903AB" w:rsidRPr="00DF7AAD" w:rsidRDefault="00E903AB" w:rsidP="00AA04E7">
      <w:pPr>
        <w:pStyle w:val="BodyText"/>
        <w:spacing w:after="0"/>
        <w:rPr>
          <w:rFonts w:asciiTheme="minorHAnsi" w:hAnsiTheme="minorHAnsi" w:cstheme="minorHAnsi"/>
          <w:sz w:val="16"/>
          <w:szCs w:val="16"/>
        </w:rPr>
      </w:pPr>
    </w:p>
    <w:p w14:paraId="43710F3B" w14:textId="77777777" w:rsidR="00E903AB" w:rsidRPr="00DF7AAD" w:rsidRDefault="00E903AB" w:rsidP="00AA04E7">
      <w:pPr>
        <w:pStyle w:val="BodyText"/>
        <w:spacing w:after="0"/>
        <w:jc w:val="both"/>
        <w:rPr>
          <w:rFonts w:asciiTheme="minorHAnsi" w:hAnsiTheme="minorHAnsi" w:cstheme="minorHAnsi"/>
          <w:sz w:val="23"/>
          <w:szCs w:val="23"/>
        </w:rPr>
      </w:pPr>
      <w:r w:rsidRPr="00DF7AAD">
        <w:rPr>
          <w:rFonts w:asciiTheme="minorHAnsi" w:hAnsiTheme="minorHAnsi" w:cstheme="minorHAnsi"/>
          <w:sz w:val="23"/>
          <w:szCs w:val="23"/>
        </w:rPr>
        <w:t xml:space="preserve">Key Competencies for the post of </w:t>
      </w:r>
      <w:r w:rsidR="000C1CBD" w:rsidRPr="00DF7AAD">
        <w:rPr>
          <w:rFonts w:asciiTheme="minorHAnsi" w:hAnsiTheme="minorHAnsi" w:cstheme="minorHAnsi"/>
          <w:sz w:val="23"/>
          <w:szCs w:val="23"/>
        </w:rPr>
        <w:t>Executive Technician</w:t>
      </w:r>
      <w:r w:rsidRPr="00DF7AAD">
        <w:rPr>
          <w:rFonts w:asciiTheme="minorHAnsi" w:hAnsiTheme="minorHAnsi" w:cstheme="minorHAnsi"/>
          <w:sz w:val="23"/>
          <w:szCs w:val="23"/>
        </w:rPr>
        <w:t xml:space="preserve"> include the following and candidates will be expected to </w:t>
      </w:r>
      <w:r w:rsidRPr="00DF7AAD">
        <w:rPr>
          <w:rFonts w:asciiTheme="minorHAnsi" w:hAnsiTheme="minorHAnsi" w:cstheme="minorHAnsi"/>
          <w:b/>
          <w:sz w:val="23"/>
          <w:szCs w:val="23"/>
        </w:rPr>
        <w:t xml:space="preserve">demonstrate </w:t>
      </w:r>
      <w:r w:rsidR="00DA5E61" w:rsidRPr="00DF7AAD">
        <w:rPr>
          <w:rFonts w:asciiTheme="minorHAnsi" w:hAnsiTheme="minorHAnsi" w:cstheme="minorHAnsi"/>
          <w:b/>
          <w:sz w:val="23"/>
          <w:szCs w:val="23"/>
        </w:rPr>
        <w:t>sufficient evidence on</w:t>
      </w:r>
      <w:r w:rsidRPr="00DF7AAD">
        <w:rPr>
          <w:rFonts w:asciiTheme="minorHAnsi" w:hAnsiTheme="minorHAnsi" w:cstheme="minorHAnsi"/>
          <w:b/>
          <w:sz w:val="23"/>
          <w:szCs w:val="23"/>
        </w:rPr>
        <w:t xml:space="preserve"> their application form</w:t>
      </w:r>
      <w:r w:rsidRPr="00DF7AAD">
        <w:rPr>
          <w:rFonts w:asciiTheme="minorHAnsi" w:hAnsiTheme="minorHAnsi" w:cstheme="minorHAnsi"/>
          <w:sz w:val="23"/>
          <w:szCs w:val="23"/>
        </w:rPr>
        <w:t xml:space="preserve"> </w:t>
      </w:r>
      <w:r w:rsidR="00DA5E61" w:rsidRPr="00DF7AAD">
        <w:rPr>
          <w:rFonts w:asciiTheme="minorHAnsi" w:hAnsiTheme="minorHAnsi" w:cstheme="minorHAnsi"/>
          <w:sz w:val="23"/>
          <w:szCs w:val="23"/>
        </w:rPr>
        <w:t>and during the interview process, of competence under each of these</w:t>
      </w:r>
      <w:r w:rsidRPr="00DF7AAD">
        <w:rPr>
          <w:rFonts w:asciiTheme="minorHAnsi" w:hAnsiTheme="minorHAnsi" w:cstheme="minorHAnsi"/>
          <w:sz w:val="23"/>
          <w:szCs w:val="23"/>
        </w:rPr>
        <w:t xml:space="preserve">.  Please take </w:t>
      </w:r>
      <w:proofErr w:type="gramStart"/>
      <w:r w:rsidRPr="00DF7AAD">
        <w:rPr>
          <w:rFonts w:asciiTheme="minorHAnsi" w:hAnsiTheme="minorHAnsi" w:cstheme="minorHAnsi"/>
          <w:sz w:val="23"/>
          <w:szCs w:val="23"/>
        </w:rPr>
        <w:t>particular note</w:t>
      </w:r>
      <w:proofErr w:type="gramEnd"/>
      <w:r w:rsidRPr="00DF7AAD">
        <w:rPr>
          <w:rFonts w:asciiTheme="minorHAnsi" w:hAnsiTheme="minorHAnsi" w:cstheme="minorHAnsi"/>
          <w:sz w:val="23"/>
          <w:szCs w:val="23"/>
        </w:rPr>
        <w:t xml:space="preserve"> of these when completing the application form as any short-listing or interview processes will be based on the information provided by the candidates:</w:t>
      </w:r>
    </w:p>
    <w:p w14:paraId="63622C96" w14:textId="77777777" w:rsidR="000463E0" w:rsidRPr="00DF7AAD" w:rsidRDefault="000463E0" w:rsidP="00AA04E7">
      <w:pPr>
        <w:pStyle w:val="BodyText"/>
        <w:spacing w:after="0"/>
        <w:jc w:val="both"/>
        <w:rPr>
          <w:rFonts w:asciiTheme="minorHAnsi" w:hAnsiTheme="minorHAnsi" w:cstheme="minorHAnsi"/>
          <w:sz w:val="16"/>
          <w:szCs w:val="16"/>
        </w:rPr>
      </w:pPr>
    </w:p>
    <w:tbl>
      <w:tblPr>
        <w:tblStyle w:val="TableGrid"/>
        <w:tblW w:w="0" w:type="auto"/>
        <w:tblLook w:val="04A0" w:firstRow="1" w:lastRow="0" w:firstColumn="1" w:lastColumn="0" w:noHBand="0" w:noVBand="1"/>
      </w:tblPr>
      <w:tblGrid>
        <w:gridCol w:w="3114"/>
        <w:gridCol w:w="6515"/>
      </w:tblGrid>
      <w:tr w:rsidR="000E174C" w:rsidRPr="00DF7AAD" w14:paraId="06971159" w14:textId="77777777" w:rsidTr="007B1EE1">
        <w:tc>
          <w:tcPr>
            <w:tcW w:w="3114" w:type="dxa"/>
            <w:shd w:val="clear" w:color="auto" w:fill="D9D9D9" w:themeFill="background1" w:themeFillShade="D9"/>
          </w:tcPr>
          <w:p w14:paraId="485574BF" w14:textId="77777777" w:rsidR="000E174C" w:rsidRPr="00DF7AAD" w:rsidRDefault="000E174C" w:rsidP="00192F6D">
            <w:pPr>
              <w:pStyle w:val="BodyText"/>
              <w:rPr>
                <w:rFonts w:asciiTheme="minorHAnsi" w:hAnsiTheme="minorHAnsi" w:cstheme="minorHAnsi"/>
                <w:b/>
                <w:szCs w:val="24"/>
              </w:rPr>
            </w:pPr>
            <w:r w:rsidRPr="00DF7AAD">
              <w:rPr>
                <w:rFonts w:asciiTheme="minorHAnsi" w:hAnsiTheme="minorHAnsi" w:cstheme="minorHAnsi"/>
                <w:b/>
                <w:szCs w:val="24"/>
              </w:rPr>
              <w:t>Knowledge, Experience &amp; Skills</w:t>
            </w:r>
          </w:p>
        </w:tc>
        <w:tc>
          <w:tcPr>
            <w:tcW w:w="6515" w:type="dxa"/>
          </w:tcPr>
          <w:p w14:paraId="116C9FB4" w14:textId="77777777" w:rsidR="009066B3"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Knowledge of the structure an</w:t>
            </w:r>
            <w:r w:rsidR="007B1EE1" w:rsidRPr="00DF7AAD">
              <w:rPr>
                <w:rFonts w:asciiTheme="minorHAnsi" w:hAnsiTheme="minorHAnsi" w:cstheme="minorHAnsi"/>
                <w:szCs w:val="24"/>
              </w:rPr>
              <w:t xml:space="preserve">d functions of Local </w:t>
            </w:r>
            <w:proofErr w:type="gramStart"/>
            <w:r w:rsidR="007B1EE1" w:rsidRPr="00DF7AAD">
              <w:rPr>
                <w:rFonts w:asciiTheme="minorHAnsi" w:hAnsiTheme="minorHAnsi" w:cstheme="minorHAnsi"/>
                <w:szCs w:val="24"/>
              </w:rPr>
              <w:t>G</w:t>
            </w:r>
            <w:r w:rsidR="001B7E57" w:rsidRPr="00DF7AAD">
              <w:rPr>
                <w:rFonts w:asciiTheme="minorHAnsi" w:hAnsiTheme="minorHAnsi" w:cstheme="minorHAnsi"/>
                <w:szCs w:val="24"/>
              </w:rPr>
              <w:t>overnment;</w:t>
            </w:r>
            <w:proofErr w:type="gramEnd"/>
          </w:p>
          <w:p w14:paraId="0F37677A" w14:textId="77777777" w:rsidR="001B7E57" w:rsidRPr="00DF7AAD" w:rsidRDefault="001B7E57" w:rsidP="001B7E57">
            <w:pPr>
              <w:pStyle w:val="NoSpacing"/>
              <w:ind w:left="720"/>
              <w:jc w:val="both"/>
              <w:rPr>
                <w:rFonts w:asciiTheme="minorHAnsi" w:hAnsiTheme="minorHAnsi" w:cstheme="minorHAnsi"/>
                <w:szCs w:val="24"/>
              </w:rPr>
            </w:pPr>
          </w:p>
          <w:p w14:paraId="5B8977CE" w14:textId="77777777" w:rsidR="000E174C" w:rsidRPr="00DF7AAD" w:rsidRDefault="00C91A16"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Political a</w:t>
            </w:r>
            <w:r w:rsidR="009066B3" w:rsidRPr="00DF7AAD">
              <w:rPr>
                <w:rFonts w:asciiTheme="minorHAnsi" w:hAnsiTheme="minorHAnsi" w:cstheme="minorHAnsi"/>
                <w:szCs w:val="24"/>
              </w:rPr>
              <w:t>wareness</w:t>
            </w:r>
            <w:r w:rsidRPr="00DF7AAD">
              <w:rPr>
                <w:rFonts w:asciiTheme="minorHAnsi" w:hAnsiTheme="minorHAnsi" w:cstheme="minorHAnsi"/>
                <w:szCs w:val="24"/>
              </w:rPr>
              <w:t>, have clear understanding of political reality and context of the organisation</w:t>
            </w:r>
            <w:r w:rsidR="007B1EE1" w:rsidRPr="00DF7AAD">
              <w:rPr>
                <w:rFonts w:asciiTheme="minorHAnsi" w:hAnsiTheme="minorHAnsi" w:cstheme="minorHAnsi"/>
                <w:szCs w:val="24"/>
              </w:rPr>
              <w:t xml:space="preserve"> and develop and maintain</w:t>
            </w:r>
            <w:r w:rsidRPr="00DF7AAD">
              <w:rPr>
                <w:rFonts w:asciiTheme="minorHAnsi" w:hAnsiTheme="minorHAnsi" w:cstheme="minorHAnsi"/>
                <w:szCs w:val="24"/>
              </w:rPr>
              <w:t xml:space="preserve"> positive, productive and beneficial working relationships with all</w:t>
            </w:r>
            <w:r w:rsidR="009066B3" w:rsidRPr="00DF7AAD">
              <w:rPr>
                <w:rFonts w:asciiTheme="minorHAnsi" w:hAnsiTheme="minorHAnsi" w:cstheme="minorHAnsi"/>
                <w:szCs w:val="24"/>
              </w:rPr>
              <w:t xml:space="preserve"> Stakeholders</w:t>
            </w:r>
            <w:r w:rsidRPr="00DF7AAD">
              <w:rPr>
                <w:rFonts w:asciiTheme="minorHAnsi" w:hAnsiTheme="minorHAnsi" w:cstheme="minorHAnsi"/>
                <w:szCs w:val="24"/>
              </w:rPr>
              <w:t xml:space="preserve">, in particular Government </w:t>
            </w:r>
            <w:r w:rsidR="001B7E57" w:rsidRPr="00DF7AAD">
              <w:rPr>
                <w:rFonts w:asciiTheme="minorHAnsi" w:hAnsiTheme="minorHAnsi" w:cstheme="minorHAnsi"/>
                <w:szCs w:val="24"/>
              </w:rPr>
              <w:t xml:space="preserve">Departments and Elected </w:t>
            </w:r>
            <w:proofErr w:type="gramStart"/>
            <w:r w:rsidR="001B7E57" w:rsidRPr="00DF7AAD">
              <w:rPr>
                <w:rFonts w:asciiTheme="minorHAnsi" w:hAnsiTheme="minorHAnsi" w:cstheme="minorHAnsi"/>
                <w:szCs w:val="24"/>
              </w:rPr>
              <w:t>Members;</w:t>
            </w:r>
            <w:proofErr w:type="gramEnd"/>
          </w:p>
          <w:p w14:paraId="43C5F46D" w14:textId="77777777" w:rsidR="001B7E57" w:rsidRPr="00DF7AAD" w:rsidRDefault="001B7E57" w:rsidP="001B7E57">
            <w:pPr>
              <w:pStyle w:val="NoSpacing"/>
              <w:jc w:val="both"/>
              <w:rPr>
                <w:rFonts w:asciiTheme="minorHAnsi" w:hAnsiTheme="minorHAnsi" w:cstheme="minorHAnsi"/>
                <w:szCs w:val="24"/>
              </w:rPr>
            </w:pPr>
          </w:p>
          <w:p w14:paraId="1C3EC43B"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 xml:space="preserve">Understanding of the role of an </w:t>
            </w:r>
            <w:r w:rsidR="000C1CBD" w:rsidRPr="00DF7AAD">
              <w:rPr>
                <w:rFonts w:asciiTheme="minorHAnsi" w:hAnsiTheme="minorHAnsi" w:cstheme="minorHAnsi"/>
                <w:szCs w:val="24"/>
              </w:rPr>
              <w:t>Executive Technician</w:t>
            </w:r>
            <w:r w:rsidRPr="00DF7AAD">
              <w:rPr>
                <w:rFonts w:asciiTheme="minorHAnsi" w:hAnsiTheme="minorHAnsi" w:cstheme="minorHAnsi"/>
                <w:szCs w:val="24"/>
              </w:rPr>
              <w:t xml:space="preserve"> in this </w:t>
            </w:r>
            <w:proofErr w:type="gramStart"/>
            <w:r w:rsidRPr="00DF7AAD">
              <w:rPr>
                <w:rFonts w:asciiTheme="minorHAnsi" w:hAnsiTheme="minorHAnsi" w:cstheme="minorHAnsi"/>
                <w:szCs w:val="24"/>
              </w:rPr>
              <w:t>context</w:t>
            </w:r>
            <w:r w:rsidR="001B7E57" w:rsidRPr="00DF7AAD">
              <w:rPr>
                <w:rFonts w:asciiTheme="minorHAnsi" w:hAnsiTheme="minorHAnsi" w:cstheme="minorHAnsi"/>
                <w:szCs w:val="24"/>
              </w:rPr>
              <w:t>;</w:t>
            </w:r>
            <w:proofErr w:type="gramEnd"/>
          </w:p>
          <w:p w14:paraId="2EFABB9D" w14:textId="77777777" w:rsidR="001B7E57" w:rsidRPr="00DF7AAD" w:rsidRDefault="001B7E57" w:rsidP="001B7E57">
            <w:pPr>
              <w:pStyle w:val="NoSpacing"/>
              <w:jc w:val="both"/>
              <w:rPr>
                <w:rFonts w:asciiTheme="minorHAnsi" w:hAnsiTheme="minorHAnsi" w:cstheme="minorHAnsi"/>
                <w:szCs w:val="24"/>
              </w:rPr>
            </w:pPr>
          </w:p>
          <w:p w14:paraId="63FC4801"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 xml:space="preserve">Range and depth of experience relevant to the </w:t>
            </w:r>
            <w:proofErr w:type="gramStart"/>
            <w:r w:rsidRPr="00DF7AAD">
              <w:rPr>
                <w:rFonts w:asciiTheme="minorHAnsi" w:hAnsiTheme="minorHAnsi" w:cstheme="minorHAnsi"/>
                <w:szCs w:val="24"/>
              </w:rPr>
              <w:t>post</w:t>
            </w:r>
            <w:r w:rsidR="001B7E57" w:rsidRPr="00DF7AAD">
              <w:rPr>
                <w:rFonts w:asciiTheme="minorHAnsi" w:hAnsiTheme="minorHAnsi" w:cstheme="minorHAnsi"/>
                <w:szCs w:val="24"/>
              </w:rPr>
              <w:t>;</w:t>
            </w:r>
            <w:proofErr w:type="gramEnd"/>
          </w:p>
          <w:p w14:paraId="606343A0" w14:textId="77777777" w:rsidR="001B7E57" w:rsidRPr="00DF7AAD" w:rsidRDefault="001B7E57" w:rsidP="001B7E57">
            <w:pPr>
              <w:pStyle w:val="NoSpacing"/>
              <w:jc w:val="both"/>
              <w:rPr>
                <w:rFonts w:asciiTheme="minorHAnsi" w:hAnsiTheme="minorHAnsi" w:cstheme="minorHAnsi"/>
                <w:szCs w:val="24"/>
              </w:rPr>
            </w:pPr>
          </w:p>
          <w:p w14:paraId="5B26353A"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 xml:space="preserve">Understanding of Health &amp; </w:t>
            </w:r>
            <w:proofErr w:type="gramStart"/>
            <w:r w:rsidRPr="00DF7AAD">
              <w:rPr>
                <w:rFonts w:asciiTheme="minorHAnsi" w:hAnsiTheme="minorHAnsi" w:cstheme="minorHAnsi"/>
                <w:szCs w:val="24"/>
              </w:rPr>
              <w:t>Safety</w:t>
            </w:r>
            <w:r w:rsidR="001B7E57" w:rsidRPr="00DF7AAD">
              <w:rPr>
                <w:rFonts w:asciiTheme="minorHAnsi" w:hAnsiTheme="minorHAnsi" w:cstheme="minorHAnsi"/>
                <w:szCs w:val="24"/>
              </w:rPr>
              <w:t>;</w:t>
            </w:r>
            <w:proofErr w:type="gramEnd"/>
          </w:p>
          <w:p w14:paraId="63D4E5AF" w14:textId="77777777" w:rsidR="001B7E57" w:rsidRPr="00DF7AAD" w:rsidRDefault="001B7E57" w:rsidP="001B7E57">
            <w:pPr>
              <w:pStyle w:val="NoSpacing"/>
              <w:jc w:val="both"/>
              <w:rPr>
                <w:rFonts w:asciiTheme="minorHAnsi" w:hAnsiTheme="minorHAnsi" w:cstheme="minorHAnsi"/>
                <w:szCs w:val="24"/>
              </w:rPr>
            </w:pPr>
          </w:p>
          <w:p w14:paraId="797C4ED3" w14:textId="77777777" w:rsidR="000E174C" w:rsidRPr="00DF7AAD" w:rsidRDefault="00721439" w:rsidP="001B7E57">
            <w:pPr>
              <w:pStyle w:val="NoSpacing"/>
              <w:numPr>
                <w:ilvl w:val="0"/>
                <w:numId w:val="34"/>
              </w:numPr>
              <w:jc w:val="both"/>
              <w:rPr>
                <w:rFonts w:asciiTheme="minorHAnsi" w:hAnsiTheme="minorHAnsi" w:cstheme="minorHAnsi"/>
                <w:szCs w:val="24"/>
              </w:rPr>
            </w:pPr>
            <w:proofErr w:type="gramStart"/>
            <w:r w:rsidRPr="00DF7AAD">
              <w:rPr>
                <w:rFonts w:asciiTheme="minorHAnsi" w:hAnsiTheme="minorHAnsi" w:cstheme="minorHAnsi"/>
                <w:szCs w:val="24"/>
              </w:rPr>
              <w:t>U</w:t>
            </w:r>
            <w:r w:rsidR="00C21E6E" w:rsidRPr="00DF7AAD">
              <w:rPr>
                <w:rFonts w:asciiTheme="minorHAnsi" w:hAnsiTheme="minorHAnsi" w:cstheme="minorHAnsi"/>
                <w:szCs w:val="24"/>
              </w:rPr>
              <w:t>p-to-</w:t>
            </w:r>
            <w:r w:rsidR="000E174C" w:rsidRPr="00DF7AAD">
              <w:rPr>
                <w:rFonts w:asciiTheme="minorHAnsi" w:hAnsiTheme="minorHAnsi" w:cstheme="minorHAnsi"/>
                <w:szCs w:val="24"/>
              </w:rPr>
              <w:t>date</w:t>
            </w:r>
            <w:proofErr w:type="gramEnd"/>
            <w:r w:rsidR="000E174C" w:rsidRPr="00DF7AAD">
              <w:rPr>
                <w:rFonts w:asciiTheme="minorHAnsi" w:hAnsiTheme="minorHAnsi" w:cstheme="minorHAnsi"/>
                <w:szCs w:val="24"/>
              </w:rPr>
              <w:t xml:space="preserve"> with current developments, trends and best practice in their area of responsibility</w:t>
            </w:r>
            <w:r w:rsidR="001B7E57" w:rsidRPr="00DF7AAD">
              <w:rPr>
                <w:rFonts w:asciiTheme="minorHAnsi" w:hAnsiTheme="minorHAnsi" w:cstheme="minorHAnsi"/>
                <w:szCs w:val="24"/>
              </w:rPr>
              <w:t>;</w:t>
            </w:r>
          </w:p>
          <w:p w14:paraId="30E8F634" w14:textId="77777777" w:rsidR="001B7E57" w:rsidRPr="00DF7AAD" w:rsidRDefault="001B7E57" w:rsidP="001B7E57">
            <w:pPr>
              <w:pStyle w:val="NoSpacing"/>
              <w:jc w:val="both"/>
              <w:rPr>
                <w:rFonts w:asciiTheme="minorHAnsi" w:hAnsiTheme="minorHAnsi" w:cstheme="minorHAnsi"/>
                <w:szCs w:val="24"/>
              </w:rPr>
            </w:pPr>
          </w:p>
          <w:p w14:paraId="743A04FA"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Experience of compiling, preparing and present</w:t>
            </w:r>
            <w:r w:rsidR="001B7E57" w:rsidRPr="00DF7AAD">
              <w:rPr>
                <w:rFonts w:asciiTheme="minorHAnsi" w:hAnsiTheme="minorHAnsi" w:cstheme="minorHAnsi"/>
                <w:szCs w:val="24"/>
              </w:rPr>
              <w:t xml:space="preserve">ing reports, correspondence </w:t>
            </w:r>
            <w:proofErr w:type="gramStart"/>
            <w:r w:rsidR="001B7E57" w:rsidRPr="00DF7AAD">
              <w:rPr>
                <w:rFonts w:asciiTheme="minorHAnsi" w:hAnsiTheme="minorHAnsi" w:cstheme="minorHAnsi"/>
                <w:szCs w:val="24"/>
              </w:rPr>
              <w:t>etc;</w:t>
            </w:r>
            <w:proofErr w:type="gramEnd"/>
          </w:p>
          <w:p w14:paraId="70DDCDB9" w14:textId="77777777" w:rsidR="001B7E57" w:rsidRPr="00DF7AAD" w:rsidRDefault="001B7E57" w:rsidP="001B7E57">
            <w:pPr>
              <w:pStyle w:val="NoSpacing"/>
              <w:jc w:val="both"/>
              <w:rPr>
                <w:rFonts w:asciiTheme="minorHAnsi" w:hAnsiTheme="minorHAnsi" w:cstheme="minorHAnsi"/>
                <w:szCs w:val="24"/>
              </w:rPr>
            </w:pPr>
          </w:p>
          <w:p w14:paraId="082A296C"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 xml:space="preserve">Knowledge and experience of operating ICT </w:t>
            </w:r>
            <w:proofErr w:type="gramStart"/>
            <w:r w:rsidRPr="00DF7AAD">
              <w:rPr>
                <w:rFonts w:asciiTheme="minorHAnsi" w:hAnsiTheme="minorHAnsi" w:cstheme="minorHAnsi"/>
                <w:szCs w:val="24"/>
              </w:rPr>
              <w:t>systems</w:t>
            </w:r>
            <w:r w:rsidR="001B7E57" w:rsidRPr="00DF7AAD">
              <w:rPr>
                <w:rFonts w:asciiTheme="minorHAnsi" w:hAnsiTheme="minorHAnsi" w:cstheme="minorHAnsi"/>
                <w:szCs w:val="24"/>
              </w:rPr>
              <w:t>;</w:t>
            </w:r>
            <w:proofErr w:type="gramEnd"/>
          </w:p>
          <w:p w14:paraId="5483C769" w14:textId="77777777" w:rsidR="001B7E57" w:rsidRPr="00DF7AAD" w:rsidRDefault="001B7E57" w:rsidP="001B7E57">
            <w:pPr>
              <w:pStyle w:val="NoSpacing"/>
              <w:jc w:val="both"/>
              <w:rPr>
                <w:rFonts w:asciiTheme="minorHAnsi" w:hAnsiTheme="minorHAnsi" w:cstheme="minorHAnsi"/>
                <w:szCs w:val="24"/>
              </w:rPr>
            </w:pPr>
          </w:p>
          <w:p w14:paraId="5E85E34E" w14:textId="77777777" w:rsidR="000E174C" w:rsidRPr="00DF7AAD" w:rsidRDefault="000E174C" w:rsidP="001B7E57">
            <w:pPr>
              <w:pStyle w:val="NoSpacing"/>
              <w:numPr>
                <w:ilvl w:val="0"/>
                <w:numId w:val="34"/>
              </w:numPr>
              <w:jc w:val="both"/>
              <w:rPr>
                <w:rFonts w:asciiTheme="minorHAnsi" w:hAnsiTheme="minorHAnsi" w:cstheme="minorHAnsi"/>
                <w:szCs w:val="24"/>
              </w:rPr>
            </w:pPr>
            <w:r w:rsidRPr="00DF7AAD">
              <w:rPr>
                <w:rFonts w:asciiTheme="minorHAnsi" w:hAnsiTheme="minorHAnsi" w:cstheme="minorHAnsi"/>
                <w:szCs w:val="24"/>
              </w:rPr>
              <w:t>Effective budget and financial and resource management</w:t>
            </w:r>
            <w:r w:rsidR="001B7E57" w:rsidRPr="00DF7AAD">
              <w:rPr>
                <w:rFonts w:asciiTheme="minorHAnsi" w:hAnsiTheme="minorHAnsi" w:cstheme="minorHAnsi"/>
                <w:szCs w:val="24"/>
              </w:rPr>
              <w:t>.</w:t>
            </w:r>
          </w:p>
          <w:p w14:paraId="516E1135" w14:textId="77777777" w:rsidR="001B7E57" w:rsidRPr="00DF7AAD" w:rsidRDefault="001B7E57" w:rsidP="001B7E57">
            <w:pPr>
              <w:pStyle w:val="NoSpacing"/>
              <w:ind w:left="720"/>
              <w:jc w:val="both"/>
              <w:rPr>
                <w:rFonts w:asciiTheme="minorHAnsi" w:hAnsiTheme="minorHAnsi" w:cstheme="minorHAnsi"/>
                <w:szCs w:val="24"/>
              </w:rPr>
            </w:pPr>
          </w:p>
        </w:tc>
      </w:tr>
      <w:tr w:rsidR="000C1CBD" w:rsidRPr="00DF7AAD" w14:paraId="394B0E56" w14:textId="77777777" w:rsidTr="007B1EE1">
        <w:tc>
          <w:tcPr>
            <w:tcW w:w="3114" w:type="dxa"/>
            <w:shd w:val="clear" w:color="auto" w:fill="D9D9D9" w:themeFill="background1" w:themeFillShade="D9"/>
          </w:tcPr>
          <w:p w14:paraId="6C8136CE" w14:textId="77777777" w:rsidR="000C1CBD" w:rsidRPr="00DF7AAD" w:rsidRDefault="000C1CBD" w:rsidP="000C1CBD">
            <w:pPr>
              <w:pStyle w:val="BodyText"/>
              <w:rPr>
                <w:rFonts w:asciiTheme="minorHAnsi" w:hAnsiTheme="minorHAnsi" w:cstheme="minorHAnsi"/>
                <w:b/>
                <w:szCs w:val="24"/>
              </w:rPr>
            </w:pPr>
            <w:r w:rsidRPr="00DF7AAD">
              <w:rPr>
                <w:rFonts w:asciiTheme="minorHAnsi" w:hAnsiTheme="minorHAnsi" w:cstheme="minorHAnsi"/>
                <w:b/>
                <w:szCs w:val="24"/>
              </w:rPr>
              <w:t xml:space="preserve">Delivering Results </w:t>
            </w:r>
          </w:p>
        </w:tc>
        <w:tc>
          <w:tcPr>
            <w:tcW w:w="6515" w:type="dxa"/>
          </w:tcPr>
          <w:p w14:paraId="342074DF" w14:textId="77777777" w:rsidR="000C1CBD" w:rsidRPr="00DF7AAD" w:rsidRDefault="000C1CBD" w:rsidP="000C1CBD">
            <w:pPr>
              <w:pStyle w:val="NoSpacing"/>
              <w:numPr>
                <w:ilvl w:val="0"/>
                <w:numId w:val="26"/>
              </w:numPr>
              <w:jc w:val="both"/>
              <w:rPr>
                <w:rFonts w:asciiTheme="minorHAnsi" w:hAnsiTheme="minorHAnsi" w:cstheme="minorHAnsi"/>
                <w:szCs w:val="24"/>
              </w:rPr>
            </w:pPr>
            <w:r w:rsidRPr="00DF7AAD">
              <w:rPr>
                <w:rFonts w:asciiTheme="minorHAnsi" w:hAnsiTheme="minorHAnsi" w:cstheme="minorHAnsi"/>
                <w:szCs w:val="24"/>
              </w:rPr>
              <w:t xml:space="preserve">Acts decisively and makes timely, informed and effective decisions and displays good judgement and balance in making decisions or </w:t>
            </w:r>
            <w:proofErr w:type="gramStart"/>
            <w:r w:rsidRPr="00DF7AAD">
              <w:rPr>
                <w:rFonts w:asciiTheme="minorHAnsi" w:hAnsiTheme="minorHAnsi" w:cstheme="minorHAnsi"/>
                <w:szCs w:val="24"/>
              </w:rPr>
              <w:t>recommendations;</w:t>
            </w:r>
            <w:proofErr w:type="gramEnd"/>
          </w:p>
          <w:p w14:paraId="5C30688D" w14:textId="77777777" w:rsidR="001B7E57" w:rsidRPr="00DF7AAD" w:rsidRDefault="001B7E57" w:rsidP="001B7E57">
            <w:pPr>
              <w:pStyle w:val="NoSpacing"/>
              <w:ind w:left="720"/>
              <w:jc w:val="both"/>
              <w:rPr>
                <w:rFonts w:asciiTheme="minorHAnsi" w:hAnsiTheme="minorHAnsi" w:cstheme="minorHAnsi"/>
                <w:szCs w:val="24"/>
              </w:rPr>
            </w:pPr>
          </w:p>
          <w:p w14:paraId="4827C562" w14:textId="77777777" w:rsidR="000C1CBD" w:rsidRPr="00DF7AAD" w:rsidRDefault="000C1CBD" w:rsidP="000C1CBD">
            <w:pPr>
              <w:pStyle w:val="NoSpacing"/>
              <w:numPr>
                <w:ilvl w:val="0"/>
                <w:numId w:val="26"/>
              </w:numPr>
              <w:jc w:val="both"/>
              <w:rPr>
                <w:rFonts w:asciiTheme="minorHAnsi" w:hAnsiTheme="minorHAnsi" w:cstheme="minorHAnsi"/>
                <w:szCs w:val="24"/>
              </w:rPr>
            </w:pPr>
            <w:r w:rsidRPr="00DF7AAD">
              <w:rPr>
                <w:rFonts w:asciiTheme="minorHAnsi" w:hAnsiTheme="minorHAnsi" w:cstheme="minorHAnsi"/>
                <w:szCs w:val="24"/>
              </w:rPr>
              <w:t xml:space="preserve">Maintains a strong focus on meeting the needs of customers and stakeholders at all </w:t>
            </w:r>
            <w:proofErr w:type="gramStart"/>
            <w:r w:rsidRPr="00DF7AAD">
              <w:rPr>
                <w:rFonts w:asciiTheme="minorHAnsi" w:hAnsiTheme="minorHAnsi" w:cstheme="minorHAnsi"/>
                <w:szCs w:val="24"/>
              </w:rPr>
              <w:t>times;</w:t>
            </w:r>
            <w:proofErr w:type="gramEnd"/>
            <w:r w:rsidRPr="00DF7AAD">
              <w:rPr>
                <w:rFonts w:asciiTheme="minorHAnsi" w:hAnsiTheme="minorHAnsi" w:cstheme="minorHAnsi"/>
                <w:szCs w:val="24"/>
              </w:rPr>
              <w:t xml:space="preserve"> </w:t>
            </w:r>
          </w:p>
          <w:p w14:paraId="38CC2A7A" w14:textId="77777777" w:rsidR="001B7E57" w:rsidRPr="00DF7AAD" w:rsidRDefault="001B7E57" w:rsidP="001B7E57">
            <w:pPr>
              <w:pStyle w:val="NoSpacing"/>
              <w:jc w:val="both"/>
              <w:rPr>
                <w:rFonts w:asciiTheme="minorHAnsi" w:hAnsiTheme="minorHAnsi" w:cstheme="minorHAnsi"/>
                <w:szCs w:val="24"/>
              </w:rPr>
            </w:pPr>
          </w:p>
          <w:p w14:paraId="0B86570D" w14:textId="77777777" w:rsidR="000C1CBD" w:rsidRPr="00DF7AAD" w:rsidRDefault="000C1CBD" w:rsidP="000C1CBD">
            <w:pPr>
              <w:pStyle w:val="NoSpacing"/>
              <w:numPr>
                <w:ilvl w:val="0"/>
                <w:numId w:val="26"/>
              </w:numPr>
              <w:jc w:val="both"/>
              <w:rPr>
                <w:rFonts w:asciiTheme="minorHAnsi" w:hAnsiTheme="minorHAnsi" w:cstheme="minorHAnsi"/>
                <w:szCs w:val="24"/>
              </w:rPr>
            </w:pPr>
            <w:r w:rsidRPr="00DF7AAD">
              <w:rPr>
                <w:rFonts w:asciiTheme="minorHAnsi" w:hAnsiTheme="minorHAnsi" w:cstheme="minorHAnsi"/>
                <w:szCs w:val="24"/>
              </w:rPr>
              <w:t xml:space="preserve">Allocates resources effectively to deliver on operational </w:t>
            </w:r>
            <w:proofErr w:type="gramStart"/>
            <w:r w:rsidRPr="00DF7AAD">
              <w:rPr>
                <w:rFonts w:asciiTheme="minorHAnsi" w:hAnsiTheme="minorHAnsi" w:cstheme="minorHAnsi"/>
                <w:szCs w:val="24"/>
              </w:rPr>
              <w:t>plans;</w:t>
            </w:r>
            <w:proofErr w:type="gramEnd"/>
          </w:p>
          <w:p w14:paraId="3BC64133" w14:textId="77777777" w:rsidR="001B7E57" w:rsidRPr="00DF7AAD" w:rsidRDefault="001B7E57" w:rsidP="001B7E57">
            <w:pPr>
              <w:pStyle w:val="NoSpacing"/>
              <w:jc w:val="both"/>
              <w:rPr>
                <w:rFonts w:asciiTheme="minorHAnsi" w:hAnsiTheme="minorHAnsi" w:cstheme="minorHAnsi"/>
                <w:szCs w:val="24"/>
              </w:rPr>
            </w:pPr>
          </w:p>
          <w:p w14:paraId="3FC01333" w14:textId="77777777" w:rsidR="001B7E57" w:rsidRPr="00DF7AAD" w:rsidRDefault="000C1CBD" w:rsidP="001B7E57">
            <w:pPr>
              <w:pStyle w:val="NoSpacing"/>
              <w:numPr>
                <w:ilvl w:val="0"/>
                <w:numId w:val="26"/>
              </w:numPr>
              <w:jc w:val="both"/>
              <w:rPr>
                <w:rFonts w:asciiTheme="minorHAnsi" w:hAnsiTheme="minorHAnsi" w:cstheme="minorHAnsi"/>
                <w:szCs w:val="24"/>
              </w:rPr>
            </w:pPr>
            <w:r w:rsidRPr="00DF7AAD">
              <w:rPr>
                <w:rFonts w:asciiTheme="minorHAnsi" w:hAnsiTheme="minorHAnsi" w:cstheme="minorHAnsi"/>
                <w:szCs w:val="24"/>
              </w:rPr>
              <w:t xml:space="preserve">Ensures all outputs are delivered to a high standard and in an efficient </w:t>
            </w:r>
            <w:proofErr w:type="gramStart"/>
            <w:r w:rsidRPr="00DF7AAD">
              <w:rPr>
                <w:rFonts w:asciiTheme="minorHAnsi" w:hAnsiTheme="minorHAnsi" w:cstheme="minorHAnsi"/>
                <w:szCs w:val="24"/>
              </w:rPr>
              <w:t>manner;</w:t>
            </w:r>
            <w:proofErr w:type="gramEnd"/>
          </w:p>
          <w:p w14:paraId="46AD64EB" w14:textId="77777777" w:rsidR="001B7E57" w:rsidRPr="00DF7AAD" w:rsidRDefault="001B7E57" w:rsidP="001B7E57">
            <w:pPr>
              <w:pStyle w:val="NoSpacing"/>
              <w:jc w:val="both"/>
              <w:rPr>
                <w:rFonts w:asciiTheme="minorHAnsi" w:hAnsiTheme="minorHAnsi" w:cstheme="minorHAnsi"/>
                <w:szCs w:val="24"/>
              </w:rPr>
            </w:pPr>
          </w:p>
          <w:p w14:paraId="0505599A" w14:textId="77777777" w:rsidR="000C1CBD" w:rsidRPr="00DF7AAD" w:rsidRDefault="000C1CBD" w:rsidP="001B7E57">
            <w:pPr>
              <w:pStyle w:val="NoSpacing"/>
              <w:numPr>
                <w:ilvl w:val="0"/>
                <w:numId w:val="26"/>
              </w:numPr>
              <w:jc w:val="both"/>
              <w:rPr>
                <w:rFonts w:asciiTheme="minorHAnsi" w:hAnsiTheme="minorHAnsi" w:cstheme="minorHAnsi"/>
                <w:szCs w:val="24"/>
              </w:rPr>
            </w:pPr>
            <w:r w:rsidRPr="00DF7AAD">
              <w:rPr>
                <w:rFonts w:asciiTheme="minorHAnsi" w:hAnsiTheme="minorHAnsi" w:cstheme="minorHAnsi"/>
                <w:szCs w:val="24"/>
              </w:rPr>
              <w:lastRenderedPageBreak/>
              <w:t xml:space="preserve">Ensures compliance with legislation, </w:t>
            </w:r>
            <w:proofErr w:type="gramStart"/>
            <w:r w:rsidRPr="00DF7AAD">
              <w:rPr>
                <w:rFonts w:asciiTheme="minorHAnsi" w:hAnsiTheme="minorHAnsi" w:cstheme="minorHAnsi"/>
                <w:szCs w:val="24"/>
              </w:rPr>
              <w:t>regulation</w:t>
            </w:r>
            <w:proofErr w:type="gramEnd"/>
            <w:r w:rsidRPr="00DF7AAD">
              <w:rPr>
                <w:rFonts w:asciiTheme="minorHAnsi" w:hAnsiTheme="minorHAnsi" w:cstheme="minorHAnsi"/>
                <w:szCs w:val="24"/>
              </w:rPr>
              <w:t xml:space="preserve"> and procedures.</w:t>
            </w:r>
          </w:p>
        </w:tc>
      </w:tr>
      <w:tr w:rsidR="001B7E57" w:rsidRPr="00DF7AAD" w14:paraId="1175AD8A" w14:textId="77777777" w:rsidTr="007B1EE1">
        <w:tc>
          <w:tcPr>
            <w:tcW w:w="3114" w:type="dxa"/>
            <w:shd w:val="clear" w:color="auto" w:fill="D9D9D9" w:themeFill="background1" w:themeFillShade="D9"/>
          </w:tcPr>
          <w:p w14:paraId="0F71C539" w14:textId="77777777" w:rsidR="001B7E57" w:rsidRPr="00DF7AAD"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14:paraId="1AA7D63B"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DF7AAD">
              <w:rPr>
                <w:rFonts w:asciiTheme="minorHAnsi" w:eastAsiaTheme="minorHAnsi" w:hAnsiTheme="minorHAnsi" w:cstheme="minorHAnsi"/>
                <w:b/>
                <w:bCs/>
                <w:color w:val="000000"/>
                <w:kern w:val="0"/>
                <w:lang w:eastAsia="en-US" w:bidi="ar-SA"/>
              </w:rPr>
              <w:t>Communicating Effectively</w:t>
            </w:r>
          </w:p>
        </w:tc>
        <w:tc>
          <w:tcPr>
            <w:tcW w:w="6515" w:type="dxa"/>
          </w:tcPr>
          <w:p w14:paraId="33D24397"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Deals with all relevant stakeholders in </w:t>
            </w:r>
            <w:proofErr w:type="gramStart"/>
            <w:r w:rsidRPr="00DF7AAD">
              <w:rPr>
                <w:rFonts w:asciiTheme="minorHAnsi" w:eastAsiaTheme="minorHAnsi" w:hAnsiTheme="minorHAnsi" w:cstheme="minorHAnsi"/>
                <w:color w:val="000000"/>
                <w:kern w:val="0"/>
                <w:szCs w:val="24"/>
                <w:lang w:eastAsia="en-US" w:bidi="ar-SA"/>
              </w:rPr>
              <w:t>an</w:t>
            </w:r>
            <w:proofErr w:type="gramEnd"/>
            <w:r w:rsidRPr="00DF7AAD">
              <w:rPr>
                <w:rFonts w:asciiTheme="minorHAnsi" w:eastAsiaTheme="minorHAnsi" w:hAnsiTheme="minorHAnsi" w:cstheme="minorHAnsi"/>
                <w:color w:val="000000"/>
                <w:kern w:val="0"/>
                <w:szCs w:val="24"/>
                <w:lang w:eastAsia="en-US" w:bidi="ar-SA"/>
              </w:rPr>
              <w:t xml:space="preserve"> professional, effective and efficient manner; </w:t>
            </w:r>
          </w:p>
          <w:p w14:paraId="2477CD80" w14:textId="77777777" w:rsidR="001B7E57" w:rsidRPr="00DF7AAD"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14:paraId="23137295"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Has effective verbal and written communication </w:t>
            </w:r>
            <w:proofErr w:type="gramStart"/>
            <w:r w:rsidRPr="00DF7AAD">
              <w:rPr>
                <w:rFonts w:asciiTheme="minorHAnsi" w:eastAsiaTheme="minorHAnsi" w:hAnsiTheme="minorHAnsi" w:cstheme="minorHAnsi"/>
                <w:color w:val="000000"/>
                <w:kern w:val="0"/>
                <w:szCs w:val="24"/>
                <w:lang w:eastAsia="en-US" w:bidi="ar-SA"/>
              </w:rPr>
              <w:t>skills;</w:t>
            </w:r>
            <w:proofErr w:type="gramEnd"/>
          </w:p>
          <w:p w14:paraId="3C1F71C1"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1D5BD8B9"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Has strong interpersonal and </w:t>
            </w:r>
            <w:proofErr w:type="gramStart"/>
            <w:r w:rsidRPr="00DF7AAD">
              <w:rPr>
                <w:rFonts w:asciiTheme="minorHAnsi" w:eastAsiaTheme="minorHAnsi" w:hAnsiTheme="minorHAnsi" w:cstheme="minorHAnsi"/>
                <w:color w:val="000000"/>
                <w:kern w:val="0"/>
                <w:szCs w:val="24"/>
                <w:lang w:eastAsia="en-US" w:bidi="ar-SA"/>
              </w:rPr>
              <w:t>negotiating  skills</w:t>
            </w:r>
            <w:proofErr w:type="gramEnd"/>
            <w:r w:rsidRPr="00DF7AAD">
              <w:rPr>
                <w:rFonts w:asciiTheme="minorHAnsi" w:eastAsiaTheme="minorHAnsi" w:hAnsiTheme="minorHAnsi" w:cstheme="minorHAnsi"/>
                <w:color w:val="000000"/>
                <w:kern w:val="0"/>
                <w:szCs w:val="24"/>
                <w:lang w:eastAsia="en-US" w:bidi="ar-SA"/>
              </w:rPr>
              <w:t>;</w:t>
            </w:r>
          </w:p>
          <w:p w14:paraId="6796025A"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00E52C0A"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Treats others with respect, diplomacy, tact and courtesy even in challenging </w:t>
            </w:r>
            <w:proofErr w:type="gramStart"/>
            <w:r w:rsidRPr="00DF7AAD">
              <w:rPr>
                <w:rFonts w:asciiTheme="minorHAnsi" w:eastAsiaTheme="minorHAnsi" w:hAnsiTheme="minorHAnsi" w:cstheme="minorHAnsi"/>
                <w:color w:val="000000"/>
                <w:kern w:val="0"/>
                <w:szCs w:val="24"/>
                <w:lang w:eastAsia="en-US" w:bidi="ar-SA"/>
              </w:rPr>
              <w:t>circumstances;</w:t>
            </w:r>
            <w:proofErr w:type="gramEnd"/>
            <w:r w:rsidRPr="00DF7AAD">
              <w:rPr>
                <w:rFonts w:asciiTheme="minorHAnsi" w:eastAsiaTheme="minorHAnsi" w:hAnsiTheme="minorHAnsi" w:cstheme="minorHAnsi"/>
                <w:color w:val="000000"/>
                <w:kern w:val="0"/>
                <w:szCs w:val="24"/>
                <w:lang w:eastAsia="en-US" w:bidi="ar-SA"/>
              </w:rPr>
              <w:t xml:space="preserve"> </w:t>
            </w:r>
          </w:p>
          <w:p w14:paraId="72D719FA"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410C7B51"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Expresses themselves in a clear and articulate </w:t>
            </w:r>
            <w:proofErr w:type="gramStart"/>
            <w:r w:rsidRPr="00DF7AAD">
              <w:rPr>
                <w:rFonts w:asciiTheme="minorHAnsi" w:eastAsiaTheme="minorHAnsi" w:hAnsiTheme="minorHAnsi" w:cstheme="minorHAnsi"/>
                <w:color w:val="000000"/>
                <w:kern w:val="0"/>
                <w:szCs w:val="24"/>
                <w:lang w:eastAsia="en-US" w:bidi="ar-SA"/>
              </w:rPr>
              <w:t>manner;</w:t>
            </w:r>
            <w:proofErr w:type="gramEnd"/>
          </w:p>
          <w:p w14:paraId="16E39C3C"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34ED5A0D" w14:textId="77777777" w:rsidR="001B7E57" w:rsidRPr="00DF7AAD"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Presents information clearly, </w:t>
            </w:r>
            <w:proofErr w:type="gramStart"/>
            <w:r w:rsidRPr="00DF7AAD">
              <w:rPr>
                <w:rFonts w:asciiTheme="minorHAnsi" w:eastAsiaTheme="minorHAnsi" w:hAnsiTheme="minorHAnsi" w:cstheme="minorHAnsi"/>
                <w:color w:val="000000"/>
                <w:kern w:val="0"/>
                <w:szCs w:val="24"/>
                <w:lang w:eastAsia="en-US" w:bidi="ar-SA"/>
              </w:rPr>
              <w:t>concisely</w:t>
            </w:r>
            <w:proofErr w:type="gramEnd"/>
            <w:r w:rsidRPr="00DF7AAD">
              <w:rPr>
                <w:rFonts w:asciiTheme="minorHAnsi" w:eastAsiaTheme="minorHAnsi" w:hAnsiTheme="minorHAnsi" w:cstheme="minorHAnsi"/>
                <w:color w:val="000000"/>
                <w:kern w:val="0"/>
                <w:szCs w:val="24"/>
                <w:lang w:eastAsia="en-US" w:bidi="ar-SA"/>
              </w:rPr>
              <w:t xml:space="preserve"> and confidently when speaking and in writing.</w:t>
            </w:r>
          </w:p>
          <w:p w14:paraId="10A47DAA" w14:textId="77777777" w:rsidR="001B7E57" w:rsidRPr="00DF7AAD"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DF7AAD" w14:paraId="4CE85FCB" w14:textId="77777777" w:rsidTr="007B1EE1">
        <w:tc>
          <w:tcPr>
            <w:tcW w:w="3114" w:type="dxa"/>
            <w:shd w:val="clear" w:color="auto" w:fill="D9D9D9" w:themeFill="background1" w:themeFillShade="D9"/>
          </w:tcPr>
          <w:p w14:paraId="6A8F453F" w14:textId="77777777" w:rsidR="001B7E57" w:rsidRPr="00DF7AAD" w:rsidRDefault="001B7E57" w:rsidP="00192F6D">
            <w:pPr>
              <w:pStyle w:val="BodyText"/>
              <w:rPr>
                <w:rFonts w:asciiTheme="minorHAnsi" w:hAnsiTheme="minorHAnsi" w:cstheme="minorHAnsi"/>
                <w:b/>
                <w:szCs w:val="24"/>
              </w:rPr>
            </w:pPr>
          </w:p>
          <w:p w14:paraId="156071FB" w14:textId="77777777" w:rsidR="000463E0" w:rsidRPr="00DF7AAD" w:rsidRDefault="00652CEE" w:rsidP="00192F6D">
            <w:pPr>
              <w:pStyle w:val="BodyText"/>
              <w:rPr>
                <w:rFonts w:asciiTheme="minorHAnsi" w:hAnsiTheme="minorHAnsi" w:cstheme="minorHAnsi"/>
                <w:b/>
                <w:szCs w:val="24"/>
              </w:rPr>
            </w:pPr>
            <w:r w:rsidRPr="00DF7AAD">
              <w:rPr>
                <w:rFonts w:asciiTheme="minorHAnsi" w:hAnsiTheme="minorHAnsi" w:cstheme="minorHAnsi"/>
                <w:b/>
                <w:szCs w:val="24"/>
              </w:rPr>
              <w:t>Personal Effectiveness</w:t>
            </w:r>
          </w:p>
        </w:tc>
        <w:tc>
          <w:tcPr>
            <w:tcW w:w="6515" w:type="dxa"/>
          </w:tcPr>
          <w:p w14:paraId="300179D5" w14:textId="77777777" w:rsidR="00652CEE" w:rsidRPr="00DF7AAD"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Takes initiative and is proactive when he or she sees the oppo</w:t>
            </w:r>
            <w:r w:rsidR="001B7E57" w:rsidRPr="00DF7AAD">
              <w:rPr>
                <w:rFonts w:asciiTheme="minorHAnsi" w:eastAsiaTheme="minorHAnsi" w:hAnsiTheme="minorHAnsi" w:cstheme="minorHAnsi"/>
                <w:color w:val="000000"/>
                <w:kern w:val="0"/>
                <w:szCs w:val="24"/>
                <w:lang w:eastAsia="en-US" w:bidi="ar-SA"/>
              </w:rPr>
              <w:t xml:space="preserve">rtunity to make a </w:t>
            </w:r>
            <w:proofErr w:type="gramStart"/>
            <w:r w:rsidR="001B7E57" w:rsidRPr="00DF7AAD">
              <w:rPr>
                <w:rFonts w:asciiTheme="minorHAnsi" w:eastAsiaTheme="minorHAnsi" w:hAnsiTheme="minorHAnsi" w:cstheme="minorHAnsi"/>
                <w:color w:val="000000"/>
                <w:kern w:val="0"/>
                <w:szCs w:val="24"/>
                <w:lang w:eastAsia="en-US" w:bidi="ar-SA"/>
              </w:rPr>
              <w:t>contribution;</w:t>
            </w:r>
            <w:proofErr w:type="gramEnd"/>
          </w:p>
          <w:p w14:paraId="43ABBD71" w14:textId="77777777" w:rsidR="001B7E57" w:rsidRPr="00DF7AAD"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14:paraId="2E8F6275" w14:textId="77777777" w:rsidR="00652CEE" w:rsidRPr="00DF7AAD"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Manage</w:t>
            </w:r>
            <w:r w:rsidR="00AA1EA1" w:rsidRPr="00DF7AAD">
              <w:rPr>
                <w:rFonts w:asciiTheme="minorHAnsi" w:eastAsiaTheme="minorHAnsi" w:hAnsiTheme="minorHAnsi" w:cstheme="minorHAnsi"/>
                <w:color w:val="000000"/>
                <w:kern w:val="0"/>
                <w:szCs w:val="24"/>
                <w:lang w:eastAsia="en-US" w:bidi="ar-SA"/>
              </w:rPr>
              <w:t>s time and workload</w:t>
            </w:r>
            <w:r w:rsidR="004B1402" w:rsidRPr="00DF7AAD">
              <w:rPr>
                <w:rFonts w:asciiTheme="minorHAnsi" w:eastAsiaTheme="minorHAnsi" w:hAnsiTheme="minorHAnsi" w:cstheme="minorHAnsi"/>
                <w:color w:val="000000"/>
                <w:kern w:val="0"/>
                <w:szCs w:val="24"/>
                <w:lang w:eastAsia="en-US" w:bidi="ar-SA"/>
              </w:rPr>
              <w:t>s</w:t>
            </w:r>
            <w:r w:rsidR="00AA1EA1" w:rsidRPr="00DF7AAD">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DF7AAD">
              <w:rPr>
                <w:rFonts w:asciiTheme="minorHAnsi" w:eastAsiaTheme="minorHAnsi" w:hAnsiTheme="minorHAnsi" w:cstheme="minorHAnsi"/>
                <w:color w:val="000000"/>
                <w:kern w:val="0"/>
                <w:szCs w:val="24"/>
                <w:lang w:eastAsia="en-US" w:bidi="ar-SA"/>
              </w:rPr>
              <w:t xml:space="preserve">tory obligations and </w:t>
            </w:r>
            <w:proofErr w:type="gramStart"/>
            <w:r w:rsidR="001B7E57" w:rsidRPr="00DF7AAD">
              <w:rPr>
                <w:rFonts w:asciiTheme="minorHAnsi" w:eastAsiaTheme="minorHAnsi" w:hAnsiTheme="minorHAnsi" w:cstheme="minorHAnsi"/>
                <w:color w:val="000000"/>
                <w:kern w:val="0"/>
                <w:szCs w:val="24"/>
                <w:lang w:eastAsia="en-US" w:bidi="ar-SA"/>
              </w:rPr>
              <w:t>timeframes;</w:t>
            </w:r>
            <w:proofErr w:type="gramEnd"/>
          </w:p>
          <w:p w14:paraId="4DC0E424" w14:textId="77777777" w:rsidR="001B7E57" w:rsidRPr="00DF7AAD" w:rsidRDefault="001B7E57" w:rsidP="001B7E57">
            <w:pPr>
              <w:pStyle w:val="ListParagraph"/>
              <w:rPr>
                <w:rFonts w:asciiTheme="minorHAnsi" w:eastAsiaTheme="minorHAnsi" w:hAnsiTheme="minorHAnsi" w:cstheme="minorHAnsi"/>
                <w:color w:val="000000"/>
                <w:kern w:val="0"/>
                <w:szCs w:val="24"/>
                <w:lang w:eastAsia="en-US" w:bidi="ar-SA"/>
              </w:rPr>
            </w:pPr>
          </w:p>
          <w:p w14:paraId="7BFD1769" w14:textId="77777777" w:rsidR="001B7E57" w:rsidRPr="00DF7AAD"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14:paraId="37780B49" w14:textId="77777777" w:rsidR="001B7E57" w:rsidRPr="00DF7AAD"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 xml:space="preserve">Maintains a positive, </w:t>
            </w:r>
            <w:proofErr w:type="gramStart"/>
            <w:r w:rsidRPr="00DF7AAD">
              <w:rPr>
                <w:rFonts w:asciiTheme="minorHAnsi" w:eastAsiaTheme="minorHAnsi" w:hAnsiTheme="minorHAnsi" w:cstheme="minorHAnsi"/>
                <w:color w:val="000000"/>
                <w:kern w:val="0"/>
                <w:szCs w:val="24"/>
                <w:lang w:eastAsia="en-US" w:bidi="ar-SA"/>
              </w:rPr>
              <w:t>constructive</w:t>
            </w:r>
            <w:proofErr w:type="gramEnd"/>
            <w:r w:rsidRPr="00DF7AAD">
              <w:rPr>
                <w:rFonts w:asciiTheme="minorHAnsi" w:eastAsiaTheme="minorHAnsi" w:hAnsiTheme="minorHAnsi" w:cstheme="minorHAnsi"/>
                <w:color w:val="000000"/>
                <w:kern w:val="0"/>
                <w:szCs w:val="24"/>
                <w:lang w:eastAsia="en-US" w:bidi="ar-SA"/>
              </w:rPr>
              <w:t xml:space="preserve"> and enthusiastic attitude to their role. Demonstrates flex</w:t>
            </w:r>
            <w:r w:rsidR="001B7E57" w:rsidRPr="00DF7AAD">
              <w:rPr>
                <w:rFonts w:asciiTheme="minorHAnsi" w:eastAsiaTheme="minorHAnsi" w:hAnsiTheme="minorHAnsi" w:cstheme="minorHAnsi"/>
                <w:color w:val="000000"/>
                <w:kern w:val="0"/>
                <w:szCs w:val="24"/>
                <w:lang w:eastAsia="en-US" w:bidi="ar-SA"/>
              </w:rPr>
              <w:t xml:space="preserve">ibility and openness to </w:t>
            </w:r>
            <w:proofErr w:type="gramStart"/>
            <w:r w:rsidR="001B7E57" w:rsidRPr="00DF7AAD">
              <w:rPr>
                <w:rFonts w:asciiTheme="minorHAnsi" w:eastAsiaTheme="minorHAnsi" w:hAnsiTheme="minorHAnsi" w:cstheme="minorHAnsi"/>
                <w:color w:val="000000"/>
                <w:kern w:val="0"/>
                <w:szCs w:val="24"/>
                <w:lang w:eastAsia="en-US" w:bidi="ar-SA"/>
              </w:rPr>
              <w:t>change;</w:t>
            </w:r>
            <w:proofErr w:type="gramEnd"/>
          </w:p>
          <w:p w14:paraId="1355B7FA" w14:textId="77777777" w:rsidR="001B7E57" w:rsidRPr="00DF7AAD"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5A7FBE19" w14:textId="77777777" w:rsidR="00AA1EA1" w:rsidRPr="00DF7AAD"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Responds positively</w:t>
            </w:r>
            <w:r w:rsidR="001B7E57" w:rsidRPr="00DF7AAD">
              <w:rPr>
                <w:rFonts w:asciiTheme="minorHAnsi" w:eastAsiaTheme="minorHAnsi" w:hAnsiTheme="minorHAnsi" w:cstheme="minorHAnsi"/>
                <w:color w:val="000000"/>
                <w:kern w:val="0"/>
                <w:szCs w:val="24"/>
                <w:lang w:eastAsia="en-US" w:bidi="ar-SA"/>
              </w:rPr>
              <w:t xml:space="preserve"> to the challenges of the </w:t>
            </w:r>
            <w:proofErr w:type="gramStart"/>
            <w:r w:rsidR="001B7E57" w:rsidRPr="00DF7AAD">
              <w:rPr>
                <w:rFonts w:asciiTheme="minorHAnsi" w:eastAsiaTheme="minorHAnsi" w:hAnsiTheme="minorHAnsi" w:cstheme="minorHAnsi"/>
                <w:color w:val="000000"/>
                <w:kern w:val="0"/>
                <w:szCs w:val="24"/>
                <w:lang w:eastAsia="en-US" w:bidi="ar-SA"/>
              </w:rPr>
              <w:t>role;</w:t>
            </w:r>
            <w:proofErr w:type="gramEnd"/>
          </w:p>
          <w:p w14:paraId="71AC9B79" w14:textId="77777777" w:rsidR="001B7E57" w:rsidRPr="00DF7AAD" w:rsidRDefault="001B7E57" w:rsidP="001B7E57">
            <w:pPr>
              <w:pStyle w:val="ListParagraph"/>
              <w:rPr>
                <w:rFonts w:asciiTheme="minorHAnsi" w:eastAsiaTheme="minorHAnsi" w:hAnsiTheme="minorHAnsi" w:cstheme="minorHAnsi"/>
                <w:color w:val="000000"/>
                <w:kern w:val="0"/>
                <w:szCs w:val="24"/>
                <w:lang w:eastAsia="en-US" w:bidi="ar-SA"/>
              </w:rPr>
            </w:pPr>
          </w:p>
          <w:p w14:paraId="05D55B5C" w14:textId="77777777" w:rsidR="00AA1EA1" w:rsidRPr="00DF7AAD"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Learns from experience and seeks to</w:t>
            </w:r>
            <w:r w:rsidR="001B7E57" w:rsidRPr="00DF7AAD">
              <w:rPr>
                <w:rFonts w:asciiTheme="minorHAnsi" w:eastAsiaTheme="minorHAnsi" w:hAnsiTheme="minorHAnsi" w:cstheme="minorHAnsi"/>
                <w:color w:val="000000"/>
                <w:kern w:val="0"/>
                <w:szCs w:val="24"/>
                <w:lang w:eastAsia="en-US" w:bidi="ar-SA"/>
              </w:rPr>
              <w:t xml:space="preserve"> constantly improve </w:t>
            </w:r>
            <w:proofErr w:type="gramStart"/>
            <w:r w:rsidR="001B7E57" w:rsidRPr="00DF7AAD">
              <w:rPr>
                <w:rFonts w:asciiTheme="minorHAnsi" w:eastAsiaTheme="minorHAnsi" w:hAnsiTheme="minorHAnsi" w:cstheme="minorHAnsi"/>
                <w:color w:val="000000"/>
                <w:kern w:val="0"/>
                <w:szCs w:val="24"/>
                <w:lang w:eastAsia="en-US" w:bidi="ar-SA"/>
              </w:rPr>
              <w:t>performance;</w:t>
            </w:r>
            <w:proofErr w:type="gramEnd"/>
          </w:p>
          <w:p w14:paraId="651E8933" w14:textId="77777777" w:rsidR="001B7E57" w:rsidRPr="00DF7AAD"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14:paraId="5F824CE1" w14:textId="77777777" w:rsidR="00AA1EA1" w:rsidRPr="00DF7AAD"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DF7AAD">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DF7AAD">
              <w:rPr>
                <w:rFonts w:asciiTheme="minorHAnsi" w:eastAsiaTheme="minorHAnsi" w:hAnsiTheme="minorHAnsi" w:cstheme="minorHAnsi"/>
                <w:color w:val="000000"/>
                <w:kern w:val="0"/>
                <w:szCs w:val="24"/>
                <w:lang w:eastAsia="en-US" w:bidi="ar-SA"/>
              </w:rPr>
              <w:t>.</w:t>
            </w:r>
          </w:p>
          <w:p w14:paraId="24CC4E66" w14:textId="77777777" w:rsidR="001B7E57" w:rsidRPr="00DF7AAD"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14:paraId="09AFC631" w14:textId="77777777" w:rsidR="007B1EE1" w:rsidRPr="00DF7AAD" w:rsidRDefault="007B1EE1" w:rsidP="005C5B3E">
      <w:pPr>
        <w:pStyle w:val="BodyText"/>
        <w:rPr>
          <w:rFonts w:asciiTheme="minorHAnsi" w:hAnsiTheme="minorHAnsi" w:cstheme="minorHAnsi"/>
          <w:b/>
          <w:color w:val="ED7D31" w:themeColor="accent2"/>
          <w:sz w:val="28"/>
          <w:szCs w:val="28"/>
          <w:u w:val="double"/>
        </w:rPr>
      </w:pPr>
    </w:p>
    <w:p w14:paraId="3752F84E"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050C8C26"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4D69500A"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5C307F59"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4B9272DE"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4C4D79F3"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534C4E2C"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315FC13B" w14:textId="77777777" w:rsidR="001B7E57" w:rsidRPr="00DF7AAD" w:rsidRDefault="001B7E57" w:rsidP="005C5B3E">
      <w:pPr>
        <w:pStyle w:val="BodyText"/>
        <w:rPr>
          <w:rFonts w:asciiTheme="minorHAnsi" w:hAnsiTheme="minorHAnsi" w:cstheme="minorHAnsi"/>
          <w:b/>
          <w:color w:val="ED7D31" w:themeColor="accent2"/>
          <w:sz w:val="28"/>
          <w:szCs w:val="28"/>
          <w:u w:val="double"/>
        </w:rPr>
      </w:pPr>
    </w:p>
    <w:p w14:paraId="4184C6B5" w14:textId="77777777" w:rsidR="005C5B3E" w:rsidRPr="00DF7AAD" w:rsidRDefault="005C5B3E" w:rsidP="005C5B3E">
      <w:pPr>
        <w:pStyle w:val="BodyText"/>
        <w:rPr>
          <w:rFonts w:asciiTheme="minorHAnsi" w:hAnsiTheme="minorHAnsi" w:cstheme="minorHAnsi"/>
          <w:b/>
          <w:color w:val="C0504D"/>
          <w:sz w:val="28"/>
          <w:szCs w:val="28"/>
          <w:u w:val="double"/>
        </w:rPr>
      </w:pPr>
      <w:r w:rsidRPr="00DF7AAD">
        <w:rPr>
          <w:rFonts w:asciiTheme="minorHAnsi" w:hAnsiTheme="minorHAnsi" w:cstheme="minorHAnsi"/>
          <w:b/>
          <w:color w:val="C0504D"/>
          <w:sz w:val="28"/>
          <w:szCs w:val="28"/>
          <w:u w:val="double"/>
        </w:rPr>
        <w:t>___________________________________________________________________</w:t>
      </w:r>
      <w:r w:rsidR="00CB2B02" w:rsidRPr="00DF7AAD">
        <w:rPr>
          <w:rFonts w:asciiTheme="minorHAnsi" w:hAnsiTheme="minorHAnsi" w:cstheme="minorHAnsi"/>
          <w:b/>
          <w:color w:val="C0504D"/>
          <w:sz w:val="28"/>
          <w:szCs w:val="28"/>
          <w:u w:val="double"/>
        </w:rPr>
        <w:t>_</w:t>
      </w:r>
    </w:p>
    <w:p w14:paraId="1DC7D22A" w14:textId="77777777" w:rsidR="005C5B3E" w:rsidRPr="00DF7AAD" w:rsidRDefault="005C5B3E" w:rsidP="005C5B3E">
      <w:pPr>
        <w:pStyle w:val="BodyText"/>
        <w:jc w:val="center"/>
        <w:rPr>
          <w:rFonts w:asciiTheme="minorHAnsi" w:hAnsiTheme="minorHAnsi" w:cstheme="minorHAnsi"/>
          <w:b/>
          <w:color w:val="C0504D"/>
          <w:sz w:val="28"/>
          <w:szCs w:val="28"/>
        </w:rPr>
      </w:pPr>
      <w:r w:rsidRPr="00DF7AAD">
        <w:rPr>
          <w:rFonts w:asciiTheme="minorHAnsi" w:hAnsiTheme="minorHAnsi" w:cstheme="minorHAnsi"/>
          <w:b/>
          <w:color w:val="C0504D"/>
          <w:sz w:val="28"/>
          <w:szCs w:val="28"/>
        </w:rPr>
        <w:t>PRINCIPAL CONDITIONS OF SERVICE</w:t>
      </w:r>
    </w:p>
    <w:p w14:paraId="15D668E1" w14:textId="77777777" w:rsidR="005C5B3E" w:rsidRPr="00DF7AAD" w:rsidRDefault="005C5B3E" w:rsidP="005C5B3E">
      <w:pPr>
        <w:rPr>
          <w:rFonts w:asciiTheme="minorHAnsi" w:hAnsiTheme="minorHAnsi" w:cstheme="minorHAnsi"/>
          <w:color w:val="C0504D"/>
        </w:rPr>
      </w:pPr>
      <w:r w:rsidRPr="00DF7AAD">
        <w:rPr>
          <w:rFonts w:asciiTheme="minorHAnsi" w:hAnsiTheme="minorHAnsi" w:cstheme="minorHAnsi"/>
          <w:b/>
          <w:color w:val="C0504D"/>
          <w:sz w:val="28"/>
          <w:szCs w:val="28"/>
          <w:u w:val="double"/>
        </w:rPr>
        <w:t>____________________________________________________________________</w:t>
      </w:r>
    </w:p>
    <w:p w14:paraId="5D824E7D" w14:textId="77777777" w:rsidR="005C5B3E" w:rsidRPr="00DF7AAD" w:rsidRDefault="005C5B3E" w:rsidP="005C5B3E">
      <w:pPr>
        <w:ind w:left="2160" w:hanging="2160"/>
        <w:jc w:val="both"/>
        <w:rPr>
          <w:rFonts w:asciiTheme="minorHAnsi" w:hAnsiTheme="minorHAnsi" w:cstheme="minorHAnsi"/>
          <w:b/>
          <w:bCs/>
          <w:u w:val="single"/>
        </w:rPr>
      </w:pPr>
    </w:p>
    <w:p w14:paraId="6B09E793" w14:textId="77777777" w:rsidR="005C5B3E" w:rsidRPr="00DF7AAD" w:rsidRDefault="005C5B3E" w:rsidP="005C5B3E">
      <w:pPr>
        <w:ind w:left="2160" w:hanging="2160"/>
        <w:jc w:val="both"/>
        <w:rPr>
          <w:rFonts w:asciiTheme="minorHAnsi" w:hAnsiTheme="minorHAnsi" w:cstheme="minorHAnsi"/>
          <w:b/>
          <w:bCs/>
          <w:u w:val="single"/>
        </w:rPr>
      </w:pPr>
      <w:r w:rsidRPr="00DF7AAD">
        <w:rPr>
          <w:rFonts w:asciiTheme="minorHAnsi" w:hAnsiTheme="minorHAnsi" w:cstheme="minorHAnsi"/>
          <w:b/>
          <w:bCs/>
          <w:u w:val="single"/>
        </w:rPr>
        <w:t xml:space="preserve">Type of Post </w:t>
      </w:r>
    </w:p>
    <w:p w14:paraId="7605EE41" w14:textId="77777777" w:rsidR="005C5B3E" w:rsidRPr="00DF7AAD" w:rsidRDefault="005C5B3E" w:rsidP="005C5B3E">
      <w:pPr>
        <w:jc w:val="both"/>
        <w:rPr>
          <w:rFonts w:asciiTheme="minorHAnsi" w:hAnsiTheme="minorHAnsi" w:cstheme="minorHAnsi"/>
          <w:bCs/>
        </w:rPr>
      </w:pPr>
      <w:r w:rsidRPr="00DF7AAD">
        <w:rPr>
          <w:rFonts w:asciiTheme="minorHAnsi" w:hAnsiTheme="minorHAnsi" w:cstheme="minorHAnsi"/>
          <w:bCs/>
        </w:rPr>
        <w:t>A panel will be formed from which future relevant permanent and temporary posts will be filled during the lifetime of the panel.  The post will be permanent</w:t>
      </w:r>
      <w:r w:rsidR="001B7E57" w:rsidRPr="00DF7AAD">
        <w:rPr>
          <w:rFonts w:asciiTheme="minorHAnsi" w:hAnsiTheme="minorHAnsi" w:cstheme="minorHAnsi"/>
          <w:bCs/>
        </w:rPr>
        <w:t>/temporary</w:t>
      </w:r>
      <w:r w:rsidRPr="00DF7AAD">
        <w:rPr>
          <w:rFonts w:asciiTheme="minorHAnsi" w:hAnsiTheme="minorHAnsi" w:cstheme="minorHAnsi"/>
          <w:bCs/>
        </w:rPr>
        <w:t>, wholetime and pensionable</w:t>
      </w:r>
      <w:r w:rsidR="00DC6BED" w:rsidRPr="00DF7AAD">
        <w:rPr>
          <w:rFonts w:asciiTheme="minorHAnsi" w:hAnsiTheme="minorHAnsi" w:cstheme="minorHAnsi"/>
          <w:bCs/>
        </w:rPr>
        <w:t>.  Any such panel formed, will be one year in duration.</w:t>
      </w:r>
    </w:p>
    <w:p w14:paraId="5C923D8E" w14:textId="77777777" w:rsidR="005C5B3E" w:rsidRPr="00DF7AAD" w:rsidRDefault="005C5B3E" w:rsidP="005C5B3E">
      <w:pPr>
        <w:jc w:val="both"/>
        <w:rPr>
          <w:rFonts w:asciiTheme="minorHAnsi" w:hAnsiTheme="minorHAnsi" w:cstheme="minorHAnsi"/>
          <w:b/>
          <w:bCs/>
          <w:u w:val="single"/>
        </w:rPr>
      </w:pPr>
    </w:p>
    <w:p w14:paraId="715059DC" w14:textId="77777777" w:rsidR="005C5B3E" w:rsidRPr="00DF7AAD" w:rsidRDefault="005C5B3E" w:rsidP="005C5B3E">
      <w:pPr>
        <w:jc w:val="both"/>
        <w:rPr>
          <w:rFonts w:asciiTheme="minorHAnsi" w:hAnsiTheme="minorHAnsi" w:cstheme="minorHAnsi"/>
        </w:rPr>
      </w:pPr>
      <w:r w:rsidRPr="00DF7AAD">
        <w:rPr>
          <w:rFonts w:asciiTheme="minorHAnsi" w:hAnsiTheme="minorHAnsi" w:cstheme="minorHAnsi"/>
          <w:b/>
          <w:bCs/>
          <w:u w:val="single"/>
        </w:rPr>
        <w:t xml:space="preserve">Remuneration </w:t>
      </w:r>
      <w:r w:rsidRPr="00DF7AAD">
        <w:rPr>
          <w:rFonts w:asciiTheme="minorHAnsi" w:hAnsiTheme="minorHAnsi" w:cstheme="minorHAnsi"/>
          <w:b/>
          <w:bCs/>
        </w:rPr>
        <w:tab/>
      </w:r>
    </w:p>
    <w:p w14:paraId="32942EA1" w14:textId="5747EBD6" w:rsidR="005C5B3E" w:rsidRPr="00DF7AAD" w:rsidRDefault="001B7E57" w:rsidP="005C5B3E">
      <w:pPr>
        <w:jc w:val="both"/>
        <w:rPr>
          <w:rFonts w:asciiTheme="minorHAnsi" w:hAnsiTheme="minorHAnsi" w:cstheme="minorHAnsi"/>
          <w:b/>
          <w:bCs/>
        </w:rPr>
      </w:pPr>
      <w:r w:rsidRPr="00DF7AAD">
        <w:rPr>
          <w:rFonts w:asciiTheme="minorHAnsi" w:hAnsiTheme="minorHAnsi" w:cstheme="minorHAnsi"/>
          <w:b/>
          <w:bCs/>
        </w:rPr>
        <w:t>€</w:t>
      </w:r>
      <w:r w:rsidR="00D53EC3" w:rsidRPr="00DF7AAD">
        <w:rPr>
          <w:rFonts w:asciiTheme="minorHAnsi" w:hAnsiTheme="minorHAnsi" w:cstheme="minorHAnsi"/>
          <w:b/>
          <w:bCs/>
        </w:rPr>
        <w:t>47,530</w:t>
      </w:r>
      <w:r w:rsidRPr="00DF7AAD">
        <w:rPr>
          <w:rFonts w:asciiTheme="minorHAnsi" w:hAnsiTheme="minorHAnsi" w:cstheme="minorHAnsi"/>
          <w:b/>
          <w:bCs/>
        </w:rPr>
        <w:t xml:space="preserve"> - €</w:t>
      </w:r>
      <w:r w:rsidR="00D53EC3" w:rsidRPr="00DF7AAD">
        <w:rPr>
          <w:rFonts w:asciiTheme="minorHAnsi" w:hAnsiTheme="minorHAnsi" w:cstheme="minorHAnsi"/>
          <w:b/>
          <w:bCs/>
        </w:rPr>
        <w:t>56,955</w:t>
      </w:r>
      <w:r w:rsidR="008D52DB" w:rsidRPr="00DF7AAD">
        <w:rPr>
          <w:rFonts w:asciiTheme="minorHAnsi" w:hAnsiTheme="minorHAnsi" w:cstheme="minorHAnsi"/>
          <w:b/>
          <w:bCs/>
        </w:rPr>
        <w:t xml:space="preserve"> (LSI 2)</w:t>
      </w:r>
      <w:r w:rsidRPr="00DF7AAD">
        <w:rPr>
          <w:rFonts w:asciiTheme="minorHAnsi" w:hAnsiTheme="minorHAnsi" w:cstheme="minorHAnsi"/>
          <w:b/>
          <w:bCs/>
        </w:rPr>
        <w:t xml:space="preserve"> </w:t>
      </w:r>
      <w:r w:rsidR="00C75A57" w:rsidRPr="00DF7AAD">
        <w:rPr>
          <w:rFonts w:asciiTheme="minorHAnsi" w:hAnsiTheme="minorHAnsi" w:cstheme="minorHAnsi"/>
          <w:b/>
          <w:bCs/>
        </w:rPr>
        <w:t>(Circular EL 0</w:t>
      </w:r>
      <w:r w:rsidR="008D52DB" w:rsidRPr="00DF7AAD">
        <w:rPr>
          <w:rFonts w:asciiTheme="minorHAnsi" w:hAnsiTheme="minorHAnsi" w:cstheme="minorHAnsi"/>
          <w:b/>
          <w:bCs/>
        </w:rPr>
        <w:t>1</w:t>
      </w:r>
      <w:r w:rsidR="005C5B3E" w:rsidRPr="00DF7AAD">
        <w:rPr>
          <w:rFonts w:asciiTheme="minorHAnsi" w:hAnsiTheme="minorHAnsi" w:cstheme="minorHAnsi"/>
          <w:b/>
          <w:bCs/>
        </w:rPr>
        <w:t>/</w:t>
      </w:r>
      <w:r w:rsidR="00C75A57" w:rsidRPr="00DF7AAD">
        <w:rPr>
          <w:rFonts w:asciiTheme="minorHAnsi" w:hAnsiTheme="minorHAnsi" w:cstheme="minorHAnsi"/>
          <w:b/>
          <w:bCs/>
        </w:rPr>
        <w:t>202</w:t>
      </w:r>
      <w:r w:rsidR="00D53EC3" w:rsidRPr="00DF7AAD">
        <w:rPr>
          <w:rFonts w:asciiTheme="minorHAnsi" w:hAnsiTheme="minorHAnsi" w:cstheme="minorHAnsi"/>
          <w:b/>
          <w:bCs/>
        </w:rPr>
        <w:t>3</w:t>
      </w:r>
      <w:r w:rsidR="005C5B3E" w:rsidRPr="00DF7AAD">
        <w:rPr>
          <w:rFonts w:asciiTheme="minorHAnsi" w:hAnsiTheme="minorHAnsi" w:cstheme="minorHAnsi"/>
          <w:b/>
          <w:bCs/>
        </w:rPr>
        <w:t>)</w:t>
      </w:r>
    </w:p>
    <w:p w14:paraId="79CDAAEE" w14:textId="77777777" w:rsidR="00F84B5C" w:rsidRPr="00DF7AAD" w:rsidRDefault="00F84B5C" w:rsidP="005C5B3E">
      <w:pPr>
        <w:jc w:val="both"/>
        <w:rPr>
          <w:rFonts w:asciiTheme="minorHAnsi" w:hAnsiTheme="minorHAnsi" w:cstheme="minorHAnsi"/>
          <w:b/>
          <w:bCs/>
        </w:rPr>
      </w:pPr>
    </w:p>
    <w:p w14:paraId="6223617F" w14:textId="591B0786" w:rsidR="00F84B5C" w:rsidRPr="00DF7AAD" w:rsidRDefault="00F84B5C" w:rsidP="00F84B5C">
      <w:pPr>
        <w:jc w:val="both"/>
        <w:rPr>
          <w:rFonts w:asciiTheme="minorHAnsi" w:hAnsiTheme="minorHAnsi" w:cstheme="minorHAnsi"/>
          <w:bCs/>
        </w:rPr>
      </w:pPr>
      <w:r w:rsidRPr="00DF7AAD">
        <w:rPr>
          <w:rFonts w:asciiTheme="minorHAnsi" w:hAnsiTheme="minorHAnsi" w:cstheme="minorHAnsi"/>
          <w:b/>
          <w:bCs/>
          <w:u w:val="single"/>
        </w:rPr>
        <w:t>IMPORTANT NOTE:  Candidates should note that the starting salary is not subject to negotiation</w:t>
      </w:r>
      <w:r w:rsidRPr="00DF7AAD">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w:t>
      </w:r>
      <w:r w:rsidR="001B7E57" w:rsidRPr="00DF7AAD">
        <w:rPr>
          <w:rFonts w:asciiTheme="minorHAnsi" w:hAnsiTheme="minorHAnsi" w:cstheme="minorHAnsi"/>
          <w:bCs/>
        </w:rPr>
        <w:t xml:space="preserve"> the minimum point </w:t>
      </w:r>
      <w:proofErr w:type="gramStart"/>
      <w:r w:rsidR="001B7E57" w:rsidRPr="00DF7AAD">
        <w:rPr>
          <w:rFonts w:asciiTheme="minorHAnsi" w:hAnsiTheme="minorHAnsi" w:cstheme="minorHAnsi"/>
          <w:bCs/>
        </w:rPr>
        <w:t>i.e.</w:t>
      </w:r>
      <w:proofErr w:type="gramEnd"/>
      <w:r w:rsidR="001B7E57" w:rsidRPr="00DF7AAD">
        <w:rPr>
          <w:rFonts w:asciiTheme="minorHAnsi" w:hAnsiTheme="minorHAnsi" w:cstheme="minorHAnsi"/>
          <w:bCs/>
        </w:rPr>
        <w:t xml:space="preserve"> €</w:t>
      </w:r>
      <w:r w:rsidR="00D53EC3" w:rsidRPr="00DF7AAD">
        <w:rPr>
          <w:rFonts w:asciiTheme="minorHAnsi" w:hAnsiTheme="minorHAnsi" w:cstheme="minorHAnsi"/>
          <w:bCs/>
        </w:rPr>
        <w:t>47,530</w:t>
      </w:r>
    </w:p>
    <w:p w14:paraId="02603ADA" w14:textId="77777777" w:rsidR="00F84B5C" w:rsidRPr="00DF7AAD" w:rsidRDefault="00F84B5C" w:rsidP="00F84B5C">
      <w:pPr>
        <w:ind w:left="720"/>
        <w:jc w:val="both"/>
        <w:rPr>
          <w:rFonts w:asciiTheme="minorHAnsi" w:hAnsiTheme="minorHAnsi" w:cstheme="minorHAnsi"/>
        </w:rPr>
      </w:pPr>
    </w:p>
    <w:p w14:paraId="40BE7E62" w14:textId="77777777" w:rsidR="00F84B5C" w:rsidRPr="00DF7AAD" w:rsidRDefault="00F84B5C" w:rsidP="00F84B5C">
      <w:pPr>
        <w:jc w:val="both"/>
        <w:rPr>
          <w:rFonts w:asciiTheme="minorHAnsi" w:hAnsiTheme="minorHAnsi" w:cstheme="minorHAnsi"/>
          <w:bCs/>
        </w:rPr>
      </w:pPr>
      <w:r w:rsidRPr="00DF7AAD">
        <w:rPr>
          <w:rFonts w:asciiTheme="minorHAnsi" w:hAnsiTheme="minorHAnsi" w:cstheme="minorHAnsi"/>
          <w:bCs/>
        </w:rPr>
        <w:t xml:space="preserve">The rate of remuneration may be adjusted from time to time in line with Government pay policy. </w:t>
      </w:r>
    </w:p>
    <w:p w14:paraId="6703507D" w14:textId="77777777" w:rsidR="00F84B5C" w:rsidRPr="00DF7AAD" w:rsidRDefault="00F84B5C" w:rsidP="00F84B5C">
      <w:pPr>
        <w:jc w:val="both"/>
        <w:rPr>
          <w:rFonts w:asciiTheme="minorHAnsi" w:hAnsiTheme="minorHAnsi" w:cstheme="minorHAnsi"/>
        </w:rPr>
      </w:pPr>
    </w:p>
    <w:p w14:paraId="0533C8EB" w14:textId="77777777" w:rsidR="00F84B5C" w:rsidRPr="00DF7AAD" w:rsidRDefault="00F84B5C" w:rsidP="00F84B5C">
      <w:pPr>
        <w:jc w:val="both"/>
        <w:rPr>
          <w:rFonts w:asciiTheme="minorHAnsi" w:hAnsiTheme="minorHAnsi" w:cstheme="minorHAnsi"/>
        </w:rPr>
      </w:pPr>
      <w:r w:rsidRPr="00DF7AAD">
        <w:rPr>
          <w:rFonts w:asciiTheme="minorHAnsi" w:hAnsiTheme="minorHAnsi" w:cstheme="minorHAnsi"/>
        </w:rPr>
        <w:t xml:space="preserve">The holder of the office shall pay to the local authority any fees or other monies (other than </w:t>
      </w:r>
      <w:r w:rsidR="008D52DB" w:rsidRPr="00DF7AAD">
        <w:rPr>
          <w:rFonts w:asciiTheme="minorHAnsi" w:hAnsiTheme="minorHAnsi" w:cstheme="minorHAnsi"/>
        </w:rPr>
        <w:t>their</w:t>
      </w:r>
      <w:r w:rsidRPr="00DF7AAD">
        <w:rPr>
          <w:rFonts w:asciiTheme="minorHAnsi" w:hAnsiTheme="minorHAnsi" w:cstheme="minorHAnsi"/>
        </w:rPr>
        <w:t xml:space="preserve"> inclusive salary) payable to and received by </w:t>
      </w:r>
      <w:r w:rsidR="008D52DB" w:rsidRPr="00DF7AAD">
        <w:rPr>
          <w:rFonts w:asciiTheme="minorHAnsi" w:hAnsiTheme="minorHAnsi" w:cstheme="minorHAnsi"/>
        </w:rPr>
        <w:t>them</w:t>
      </w:r>
      <w:r w:rsidRPr="00DF7AAD">
        <w:rPr>
          <w:rFonts w:asciiTheme="minorHAnsi" w:hAnsiTheme="minorHAnsi" w:cstheme="minorHAnsi"/>
        </w:rPr>
        <w:t xml:space="preserve"> by virtue of </w:t>
      </w:r>
      <w:r w:rsidR="008D52DB" w:rsidRPr="00DF7AAD">
        <w:rPr>
          <w:rFonts w:asciiTheme="minorHAnsi" w:hAnsiTheme="minorHAnsi" w:cstheme="minorHAnsi"/>
        </w:rPr>
        <w:t>their</w:t>
      </w:r>
      <w:r w:rsidRPr="00DF7AAD">
        <w:rPr>
          <w:rFonts w:asciiTheme="minorHAnsi" w:hAnsiTheme="minorHAnsi" w:cstheme="minorHAnsi"/>
        </w:rPr>
        <w:t xml:space="preserve"> office or in respect of services which </w:t>
      </w:r>
      <w:r w:rsidR="008D52DB" w:rsidRPr="00DF7AAD">
        <w:rPr>
          <w:rFonts w:asciiTheme="minorHAnsi" w:hAnsiTheme="minorHAnsi" w:cstheme="minorHAnsi"/>
        </w:rPr>
        <w:t>they are</w:t>
      </w:r>
      <w:r w:rsidRPr="00DF7AAD">
        <w:rPr>
          <w:rFonts w:asciiTheme="minorHAnsi" w:hAnsiTheme="minorHAnsi" w:cstheme="minorHAnsi"/>
        </w:rPr>
        <w:t xml:space="preserve"> required by or under any enactment to perform.</w:t>
      </w:r>
    </w:p>
    <w:p w14:paraId="2EAF9C5D" w14:textId="77777777" w:rsidR="005C5B3E" w:rsidRPr="00DF7AAD" w:rsidRDefault="005C5B3E" w:rsidP="005C5B3E">
      <w:pPr>
        <w:tabs>
          <w:tab w:val="left" w:pos="990"/>
        </w:tabs>
        <w:jc w:val="both"/>
        <w:rPr>
          <w:rFonts w:asciiTheme="minorHAnsi" w:hAnsiTheme="minorHAnsi" w:cstheme="minorHAnsi"/>
          <w:u w:val="single"/>
        </w:rPr>
      </w:pPr>
    </w:p>
    <w:p w14:paraId="220E7015" w14:textId="77777777" w:rsidR="005C5B3E" w:rsidRPr="00DF7AAD" w:rsidRDefault="005C5B3E" w:rsidP="005C5B3E">
      <w:pPr>
        <w:tabs>
          <w:tab w:val="left" w:pos="540"/>
        </w:tabs>
        <w:jc w:val="both"/>
        <w:rPr>
          <w:rFonts w:asciiTheme="minorHAnsi" w:hAnsiTheme="minorHAnsi" w:cstheme="minorHAnsi"/>
          <w:b/>
          <w:smallCaps/>
          <w:u w:val="single"/>
        </w:rPr>
      </w:pPr>
      <w:r w:rsidRPr="00DF7AAD">
        <w:rPr>
          <w:rFonts w:asciiTheme="minorHAnsi" w:hAnsiTheme="minorHAnsi" w:cstheme="minorHAnsi"/>
          <w:b/>
          <w:smallCaps/>
          <w:u w:val="single"/>
        </w:rPr>
        <w:t>Probation:</w:t>
      </w:r>
    </w:p>
    <w:p w14:paraId="1EEE965F" w14:textId="77777777" w:rsidR="005C5B3E" w:rsidRPr="00DF7AAD"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DF7AAD">
        <w:rPr>
          <w:rFonts w:asciiTheme="minorHAnsi" w:hAnsiTheme="minorHAnsi" w:cstheme="minorHAnsi"/>
        </w:rPr>
        <w:t>there shall be a period after such appointments take effect during which such persons shall hold the position on probation,</w:t>
      </w:r>
    </w:p>
    <w:p w14:paraId="420B6B97" w14:textId="77777777" w:rsidR="005C5B3E" w:rsidRPr="00DF7AAD"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DF7AAD">
        <w:rPr>
          <w:rFonts w:asciiTheme="minorHAnsi" w:hAnsiTheme="minorHAnsi" w:cstheme="minorHAnsi"/>
        </w:rPr>
        <w:t>such period shall be 12 months but, the Chief Executive may at his or her discretion extend such period,</w:t>
      </w:r>
    </w:p>
    <w:p w14:paraId="4B2B58B8" w14:textId="77777777" w:rsidR="005C5B3E" w:rsidRPr="00DF7AAD"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DF7AA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58F77504" w14:textId="77777777" w:rsidR="005C5B3E" w:rsidRPr="00DF7AAD" w:rsidRDefault="005C5B3E" w:rsidP="005C5B3E">
      <w:pPr>
        <w:jc w:val="both"/>
        <w:rPr>
          <w:rFonts w:asciiTheme="minorHAnsi" w:hAnsiTheme="minorHAnsi" w:cstheme="minorHAnsi"/>
          <w:b/>
          <w:bCs/>
        </w:rPr>
      </w:pPr>
    </w:p>
    <w:p w14:paraId="2851030E" w14:textId="77777777" w:rsidR="005C5B3E" w:rsidRPr="00DF7AAD" w:rsidRDefault="008B4DB5" w:rsidP="005C5B3E">
      <w:pPr>
        <w:tabs>
          <w:tab w:val="left" w:pos="540"/>
        </w:tabs>
        <w:jc w:val="both"/>
        <w:rPr>
          <w:rFonts w:asciiTheme="minorHAnsi" w:hAnsiTheme="minorHAnsi" w:cstheme="minorHAnsi"/>
          <w:b/>
          <w:smallCaps/>
          <w:u w:val="single"/>
        </w:rPr>
      </w:pPr>
      <w:r w:rsidRPr="00DF7AAD">
        <w:rPr>
          <w:rFonts w:asciiTheme="minorHAnsi" w:hAnsiTheme="minorHAnsi" w:cstheme="minorHAnsi"/>
          <w:b/>
          <w:smallCaps/>
          <w:u w:val="single"/>
        </w:rPr>
        <w:t>Hours of Duty</w:t>
      </w:r>
      <w:r w:rsidR="009F3648" w:rsidRPr="00DF7AAD">
        <w:rPr>
          <w:rFonts w:asciiTheme="minorHAnsi" w:hAnsiTheme="minorHAnsi" w:cstheme="minorHAnsi"/>
          <w:b/>
          <w:smallCaps/>
          <w:u w:val="single"/>
        </w:rPr>
        <w:t>:</w:t>
      </w:r>
    </w:p>
    <w:p w14:paraId="46EEF971" w14:textId="77777777" w:rsidR="005C5B3E" w:rsidRPr="00DF7AAD" w:rsidRDefault="005C5B3E" w:rsidP="005C5B3E">
      <w:pPr>
        <w:tabs>
          <w:tab w:val="left" w:pos="540"/>
        </w:tabs>
        <w:jc w:val="both"/>
        <w:rPr>
          <w:rFonts w:asciiTheme="minorHAnsi" w:hAnsiTheme="minorHAnsi" w:cstheme="minorHAnsi"/>
        </w:rPr>
      </w:pPr>
      <w:r w:rsidRPr="00DF7AAD">
        <w:rPr>
          <w:rFonts w:asciiTheme="minorHAnsi" w:hAnsiTheme="minorHAnsi" w:cstheme="minorHAnsi"/>
        </w:rPr>
        <w:t xml:space="preserve">The person appointed will be required to work a </w:t>
      </w:r>
      <w:proofErr w:type="gramStart"/>
      <w:r w:rsidRPr="00DF7AAD">
        <w:rPr>
          <w:rFonts w:asciiTheme="minorHAnsi" w:hAnsiTheme="minorHAnsi" w:cstheme="minorHAnsi"/>
        </w:rPr>
        <w:t>3</w:t>
      </w:r>
      <w:r w:rsidR="008D52DB" w:rsidRPr="00DF7AAD">
        <w:rPr>
          <w:rFonts w:asciiTheme="minorHAnsi" w:hAnsiTheme="minorHAnsi" w:cstheme="minorHAnsi"/>
        </w:rPr>
        <w:t>5</w:t>
      </w:r>
      <w:r w:rsidRPr="00DF7AAD">
        <w:rPr>
          <w:rFonts w:asciiTheme="minorHAnsi" w:hAnsiTheme="minorHAnsi" w:cstheme="minorHAnsi"/>
        </w:rPr>
        <w:t xml:space="preserve"> hour</w:t>
      </w:r>
      <w:proofErr w:type="gramEnd"/>
      <w:r w:rsidRPr="00DF7AAD">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58E43738" w14:textId="77777777" w:rsidR="005C5B3E" w:rsidRPr="00DF7AAD" w:rsidRDefault="005C5B3E" w:rsidP="005C5B3E">
      <w:pPr>
        <w:tabs>
          <w:tab w:val="left" w:pos="540"/>
        </w:tabs>
        <w:jc w:val="both"/>
        <w:rPr>
          <w:rFonts w:asciiTheme="minorHAnsi" w:hAnsiTheme="minorHAnsi" w:cstheme="minorHAnsi"/>
        </w:rPr>
      </w:pPr>
    </w:p>
    <w:p w14:paraId="46275103" w14:textId="77777777" w:rsidR="005C5B3E" w:rsidRPr="00DF7AAD" w:rsidRDefault="005C5B3E" w:rsidP="005C5B3E">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DF7AAD">
        <w:rPr>
          <w:rFonts w:asciiTheme="minorHAnsi" w:hAnsiTheme="minorHAnsi" w:cstheme="minorHAnsi"/>
          <w:b/>
          <w:u w:val="single"/>
        </w:rPr>
        <w:t>Annual Leave:</w:t>
      </w:r>
    </w:p>
    <w:p w14:paraId="6D5BA89E" w14:textId="77777777" w:rsidR="005C5B3E" w:rsidRPr="00DF7AAD" w:rsidRDefault="005C5B3E" w:rsidP="005C5B3E">
      <w:pPr>
        <w:pStyle w:val="BodyTextIndent"/>
        <w:spacing w:after="0"/>
        <w:ind w:left="0"/>
        <w:jc w:val="both"/>
        <w:rPr>
          <w:rFonts w:asciiTheme="minorHAnsi" w:hAnsiTheme="minorHAnsi" w:cstheme="minorHAnsi"/>
        </w:rPr>
      </w:pPr>
      <w:r w:rsidRPr="00DF7AAD">
        <w:rPr>
          <w:rFonts w:asciiTheme="minorHAnsi" w:hAnsiTheme="minorHAnsi" w:cstheme="minorHAnsi"/>
        </w:rPr>
        <w:t>The annual leave entitlement will be 30 days per annum.</w:t>
      </w:r>
    </w:p>
    <w:p w14:paraId="7060AF01" w14:textId="77777777" w:rsidR="005C5B3E" w:rsidRPr="00DF7AAD" w:rsidRDefault="005C5B3E" w:rsidP="005C5B3E">
      <w:pPr>
        <w:pStyle w:val="BodyTextIndent"/>
        <w:spacing w:after="0"/>
        <w:ind w:left="0"/>
        <w:jc w:val="both"/>
        <w:rPr>
          <w:rFonts w:asciiTheme="minorHAnsi" w:hAnsiTheme="minorHAnsi" w:cstheme="minorHAnsi"/>
        </w:rPr>
      </w:pPr>
    </w:p>
    <w:p w14:paraId="4826B213" w14:textId="77777777" w:rsidR="005C5B3E" w:rsidRPr="00DF7AAD" w:rsidRDefault="005C5B3E" w:rsidP="005C5B3E">
      <w:pPr>
        <w:pStyle w:val="BodyTextIndent"/>
        <w:spacing w:after="0"/>
        <w:ind w:left="0"/>
        <w:jc w:val="both"/>
        <w:rPr>
          <w:rFonts w:asciiTheme="minorHAnsi" w:hAnsiTheme="minorHAnsi" w:cstheme="minorHAnsi"/>
          <w:b/>
          <w:u w:val="single"/>
        </w:rPr>
      </w:pPr>
      <w:r w:rsidRPr="00DF7AAD">
        <w:rPr>
          <w:rFonts w:asciiTheme="minorHAnsi" w:hAnsiTheme="minorHAnsi" w:cstheme="minorHAnsi"/>
          <w:b/>
          <w:u w:val="single"/>
        </w:rPr>
        <w:t>Driving Licence:</w:t>
      </w:r>
    </w:p>
    <w:p w14:paraId="0F8A4E5C" w14:textId="77777777" w:rsidR="005C5B3E" w:rsidRPr="00DF7AAD" w:rsidRDefault="005C5B3E" w:rsidP="005C5B3E">
      <w:pPr>
        <w:jc w:val="both"/>
        <w:rPr>
          <w:rFonts w:asciiTheme="minorHAnsi" w:hAnsiTheme="minorHAnsi" w:cstheme="minorHAnsi"/>
          <w:b/>
          <w:bCs/>
        </w:rPr>
      </w:pPr>
      <w:r w:rsidRPr="00DF7AAD">
        <w:rPr>
          <w:rFonts w:asciiTheme="minorHAnsi" w:hAnsiTheme="minorHAnsi" w:cstheme="minorHAnsi"/>
          <w:b/>
          <w:bCs/>
        </w:rPr>
        <w:t>A full clean driving licence is required</w:t>
      </w:r>
      <w:r w:rsidRPr="00DF7AAD">
        <w:rPr>
          <w:rFonts w:asciiTheme="minorHAnsi" w:hAnsiTheme="minorHAnsi" w:cstheme="minorHAnsi"/>
        </w:rPr>
        <w:t xml:space="preserve">. The successful candidate will be required to provide </w:t>
      </w:r>
      <w:r w:rsidR="00F53648" w:rsidRPr="00DF7AAD">
        <w:rPr>
          <w:rFonts w:asciiTheme="minorHAnsi" w:hAnsiTheme="minorHAnsi" w:cstheme="minorHAnsi"/>
        </w:rPr>
        <w:t>their</w:t>
      </w:r>
      <w:r w:rsidRPr="00DF7AAD">
        <w:rPr>
          <w:rFonts w:asciiTheme="minorHAnsi" w:hAnsiTheme="minorHAnsi" w:cstheme="minorHAnsi"/>
        </w:rPr>
        <w:t xml:space="preserve"> own transport. </w:t>
      </w:r>
      <w:r w:rsidRPr="00DF7AAD">
        <w:rPr>
          <w:rFonts w:asciiTheme="minorHAnsi" w:hAnsiTheme="minorHAnsi" w:cstheme="minorHAnsi"/>
          <w:bCs/>
        </w:rPr>
        <w:t>Expenses incurred in work related travel will be recompensed in line with departmental circulars.</w:t>
      </w:r>
      <w:r w:rsidRPr="00DF7AAD">
        <w:rPr>
          <w:rFonts w:asciiTheme="minorHAnsi" w:hAnsiTheme="minorHAnsi" w:cstheme="minorHAnsi"/>
          <w:b/>
          <w:bCs/>
        </w:rPr>
        <w:t xml:space="preserve">  </w:t>
      </w:r>
    </w:p>
    <w:p w14:paraId="47ECCF87" w14:textId="77777777" w:rsidR="005C5B3E" w:rsidRPr="00DF7AAD" w:rsidRDefault="005C5B3E" w:rsidP="005C5B3E">
      <w:pPr>
        <w:pStyle w:val="BodyTextIndent"/>
        <w:spacing w:after="0"/>
        <w:ind w:left="0"/>
        <w:jc w:val="both"/>
        <w:rPr>
          <w:rFonts w:asciiTheme="minorHAnsi" w:hAnsiTheme="minorHAnsi" w:cstheme="minorHAnsi"/>
        </w:rPr>
      </w:pPr>
    </w:p>
    <w:p w14:paraId="62E2390B" w14:textId="77777777" w:rsidR="005C5B3E" w:rsidRPr="00DF7AAD" w:rsidRDefault="005C5B3E" w:rsidP="005C5B3E">
      <w:pPr>
        <w:jc w:val="both"/>
        <w:rPr>
          <w:rFonts w:asciiTheme="minorHAnsi" w:hAnsiTheme="minorHAnsi" w:cstheme="minorHAnsi"/>
          <w:b/>
          <w:u w:val="single"/>
        </w:rPr>
      </w:pPr>
      <w:r w:rsidRPr="00DF7AAD">
        <w:rPr>
          <w:rFonts w:asciiTheme="minorHAnsi" w:hAnsiTheme="minorHAnsi" w:cstheme="minorHAnsi"/>
          <w:b/>
          <w:u w:val="single"/>
        </w:rPr>
        <w:lastRenderedPageBreak/>
        <w:t>Garda Vetting:</w:t>
      </w:r>
    </w:p>
    <w:p w14:paraId="1BB35462" w14:textId="77777777" w:rsidR="00C75A57" w:rsidRPr="00DF7AAD" w:rsidRDefault="005C5B3E" w:rsidP="00C75A57">
      <w:pPr>
        <w:numPr>
          <w:ilvl w:val="0"/>
          <w:numId w:val="3"/>
        </w:numPr>
        <w:tabs>
          <w:tab w:val="clear" w:pos="1418"/>
          <w:tab w:val="num" w:pos="0"/>
        </w:tabs>
        <w:ind w:left="432"/>
        <w:jc w:val="both"/>
        <w:rPr>
          <w:rFonts w:asciiTheme="minorHAnsi" w:hAnsiTheme="minorHAnsi" w:cstheme="minorHAnsi"/>
        </w:rPr>
      </w:pPr>
      <w:r w:rsidRPr="00DF7AAD">
        <w:rPr>
          <w:rFonts w:asciiTheme="minorHAnsi" w:hAnsiTheme="minorHAnsi" w:cstheme="minorHAnsi"/>
        </w:rPr>
        <w:t xml:space="preserve">The successful applicant may be required to undergo Garda Vetting prior to </w:t>
      </w:r>
      <w:proofErr w:type="gramStart"/>
      <w:r w:rsidR="00BF191F" w:rsidRPr="00DF7AAD">
        <w:rPr>
          <w:rFonts w:asciiTheme="minorHAnsi" w:hAnsiTheme="minorHAnsi" w:cstheme="minorHAnsi"/>
        </w:rPr>
        <w:t>appointment</w:t>
      </w:r>
      <w:proofErr w:type="gramEnd"/>
    </w:p>
    <w:p w14:paraId="49B8F0F8" w14:textId="77777777" w:rsidR="005C5B3E" w:rsidRPr="00DF7AAD" w:rsidRDefault="005C5B3E" w:rsidP="005C5B3E">
      <w:pPr>
        <w:pStyle w:val="BodyTextIndent"/>
        <w:spacing w:after="0"/>
        <w:ind w:left="0"/>
        <w:jc w:val="both"/>
        <w:rPr>
          <w:rFonts w:asciiTheme="minorHAnsi" w:hAnsiTheme="minorHAnsi" w:cstheme="minorHAnsi"/>
          <w:b/>
          <w:bCs/>
        </w:rPr>
      </w:pPr>
      <w:r w:rsidRPr="00DF7AAD">
        <w:rPr>
          <w:rFonts w:asciiTheme="minorHAnsi" w:hAnsiTheme="minorHAnsi" w:cstheme="minorHAnsi"/>
          <w:b/>
          <w:u w:val="single"/>
        </w:rPr>
        <w:t>Superannuation Contribution:</w:t>
      </w:r>
      <w:r w:rsidRPr="00DF7AAD">
        <w:rPr>
          <w:rFonts w:asciiTheme="minorHAnsi" w:hAnsiTheme="minorHAnsi" w:cstheme="minorHAnsi"/>
          <w:b/>
          <w:bCs/>
        </w:rPr>
        <w:t xml:space="preserve"> </w:t>
      </w:r>
    </w:p>
    <w:p w14:paraId="57012ADE" w14:textId="77777777" w:rsidR="005C5B3E" w:rsidRPr="00DF7AAD" w:rsidRDefault="005C5B3E" w:rsidP="005C5B3E">
      <w:pPr>
        <w:ind w:right="-17"/>
        <w:jc w:val="both"/>
        <w:rPr>
          <w:rFonts w:asciiTheme="minorHAnsi" w:hAnsiTheme="minorHAnsi" w:cstheme="minorHAnsi"/>
        </w:rPr>
      </w:pPr>
      <w:r w:rsidRPr="00DF7AA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DF7AAD">
        <w:rPr>
          <w:rFonts w:asciiTheme="minorHAnsi" w:hAnsiTheme="minorHAnsi" w:cstheme="minorHAnsi"/>
        </w:rPr>
        <w:t>i.e.</w:t>
      </w:r>
      <w:proofErr w:type="gramEnd"/>
      <w:r w:rsidRPr="00DF7AAD">
        <w:rPr>
          <w:rFonts w:asciiTheme="minorHAnsi" w:hAnsiTheme="minorHAnsi" w:cstheme="minorHAnsi"/>
        </w:rPr>
        <w:t xml:space="preserve"> pensionable remuneration less twice the annual rate of the State Pension Contributory).</w:t>
      </w:r>
    </w:p>
    <w:p w14:paraId="62D65925" w14:textId="77777777" w:rsidR="005C5B3E" w:rsidRPr="00DF7AAD" w:rsidRDefault="005C5B3E" w:rsidP="005C5B3E">
      <w:pPr>
        <w:ind w:right="-17"/>
        <w:jc w:val="both"/>
        <w:rPr>
          <w:rFonts w:asciiTheme="minorHAnsi" w:hAnsiTheme="minorHAnsi" w:cstheme="minorHAnsi"/>
        </w:rPr>
      </w:pPr>
    </w:p>
    <w:p w14:paraId="5426B9C1" w14:textId="77777777" w:rsidR="005C5B3E" w:rsidRPr="00DF7AAD" w:rsidRDefault="005C5B3E" w:rsidP="005C5B3E">
      <w:pPr>
        <w:ind w:right="-17"/>
        <w:jc w:val="both"/>
        <w:rPr>
          <w:rFonts w:asciiTheme="minorHAnsi" w:hAnsiTheme="minorHAnsi" w:cstheme="minorHAnsi"/>
        </w:rPr>
      </w:pPr>
      <w:r w:rsidRPr="00DF7AA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CB10EBB" w14:textId="77777777" w:rsidR="005C5B3E" w:rsidRPr="00DF7AAD" w:rsidRDefault="005C5B3E" w:rsidP="005C5B3E">
      <w:pPr>
        <w:ind w:right="-17"/>
        <w:jc w:val="both"/>
        <w:rPr>
          <w:rFonts w:asciiTheme="minorHAnsi" w:hAnsiTheme="minorHAnsi" w:cstheme="minorHAnsi"/>
        </w:rPr>
      </w:pPr>
    </w:p>
    <w:p w14:paraId="5F8F122B" w14:textId="77777777" w:rsidR="005C5B3E" w:rsidRPr="00DF7AAD" w:rsidRDefault="005C5B3E" w:rsidP="005C5B3E">
      <w:pPr>
        <w:ind w:right="-17"/>
        <w:jc w:val="both"/>
        <w:rPr>
          <w:rFonts w:asciiTheme="minorHAnsi" w:hAnsiTheme="minorHAnsi" w:cstheme="minorHAnsi"/>
          <w:b/>
          <w:u w:val="single"/>
        </w:rPr>
      </w:pPr>
      <w:r w:rsidRPr="00DF7AAD">
        <w:rPr>
          <w:rFonts w:asciiTheme="minorHAnsi" w:hAnsiTheme="minorHAnsi" w:cstheme="minorHAnsi"/>
          <w:b/>
          <w:u w:val="single"/>
        </w:rPr>
        <w:t>Widows &amp; Orphans/ Spouses &amp; Children’s Scheme</w:t>
      </w:r>
    </w:p>
    <w:p w14:paraId="0EB8EDBD" w14:textId="77777777" w:rsidR="005C5B3E" w:rsidRPr="00DF7AAD" w:rsidRDefault="005C5B3E" w:rsidP="005C5B3E">
      <w:pPr>
        <w:ind w:right="-17"/>
        <w:jc w:val="both"/>
        <w:rPr>
          <w:rFonts w:asciiTheme="minorHAnsi" w:hAnsiTheme="minorHAnsi" w:cstheme="minorHAnsi"/>
        </w:rPr>
      </w:pPr>
      <w:r w:rsidRPr="00DF7AA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14:paraId="678537A3" w14:textId="77777777" w:rsidR="005C5B3E" w:rsidRPr="00DF7AAD" w:rsidRDefault="005C5B3E" w:rsidP="005C5B3E">
      <w:pPr>
        <w:ind w:left="720"/>
        <w:jc w:val="both"/>
        <w:rPr>
          <w:rFonts w:asciiTheme="minorHAnsi" w:hAnsiTheme="minorHAnsi" w:cstheme="minorHAnsi"/>
        </w:rPr>
      </w:pPr>
    </w:p>
    <w:p w14:paraId="7CB44918" w14:textId="77777777" w:rsidR="005C5B3E" w:rsidRPr="00DF7AAD" w:rsidRDefault="00C75A57" w:rsidP="005C5B3E">
      <w:pPr>
        <w:ind w:right="-315"/>
        <w:jc w:val="both"/>
        <w:rPr>
          <w:rFonts w:asciiTheme="minorHAnsi" w:hAnsiTheme="minorHAnsi" w:cstheme="minorHAnsi"/>
          <w:b/>
          <w:u w:val="single"/>
        </w:rPr>
      </w:pPr>
      <w:r w:rsidRPr="00DF7AAD">
        <w:rPr>
          <w:rFonts w:asciiTheme="minorHAnsi" w:hAnsiTheme="minorHAnsi" w:cstheme="minorHAnsi"/>
          <w:b/>
          <w:u w:val="single"/>
        </w:rPr>
        <w:t>New Entrants f</w:t>
      </w:r>
      <w:r w:rsidR="005C5B3E" w:rsidRPr="00DF7AAD">
        <w:rPr>
          <w:rFonts w:asciiTheme="minorHAnsi" w:hAnsiTheme="minorHAnsi" w:cstheme="minorHAnsi"/>
          <w:b/>
          <w:u w:val="single"/>
        </w:rPr>
        <w:t>rom 1</w:t>
      </w:r>
      <w:r w:rsidR="005C5B3E" w:rsidRPr="00DF7AAD">
        <w:rPr>
          <w:rFonts w:asciiTheme="minorHAnsi" w:hAnsiTheme="minorHAnsi" w:cstheme="minorHAnsi"/>
          <w:b/>
          <w:u w:val="single"/>
          <w:vertAlign w:val="superscript"/>
        </w:rPr>
        <w:t>st</w:t>
      </w:r>
      <w:r w:rsidR="005C5B3E" w:rsidRPr="00DF7AAD">
        <w:rPr>
          <w:rFonts w:asciiTheme="minorHAnsi" w:hAnsiTheme="minorHAnsi" w:cstheme="minorHAnsi"/>
          <w:b/>
          <w:u w:val="single"/>
        </w:rPr>
        <w:t xml:space="preserve"> January 2013 – Single Public Services Pension Scheme</w:t>
      </w:r>
    </w:p>
    <w:p w14:paraId="2B65189A" w14:textId="77777777" w:rsidR="005C5B3E" w:rsidRPr="00DF7AAD" w:rsidRDefault="005C5B3E" w:rsidP="005C5B3E">
      <w:pPr>
        <w:jc w:val="both"/>
        <w:rPr>
          <w:rFonts w:asciiTheme="minorHAnsi" w:hAnsiTheme="minorHAnsi" w:cstheme="minorHAnsi"/>
          <w:bCs/>
        </w:rPr>
      </w:pPr>
      <w:r w:rsidRPr="00DF7AAD">
        <w:rPr>
          <w:rFonts w:asciiTheme="minorHAnsi" w:hAnsiTheme="minorHAnsi" w:cstheme="minorHAnsi"/>
          <w:b/>
        </w:rPr>
        <w:t>FOR NEW ENTRANTS recruited on or after 1</w:t>
      </w:r>
      <w:r w:rsidRPr="00DF7AAD">
        <w:rPr>
          <w:rFonts w:asciiTheme="minorHAnsi" w:hAnsiTheme="minorHAnsi" w:cstheme="minorHAnsi"/>
          <w:b/>
          <w:vertAlign w:val="superscript"/>
        </w:rPr>
        <w:t xml:space="preserve">st </w:t>
      </w:r>
      <w:proofErr w:type="gramStart"/>
      <w:r w:rsidRPr="00DF7AAD">
        <w:rPr>
          <w:rFonts w:asciiTheme="minorHAnsi" w:hAnsiTheme="minorHAnsi" w:cstheme="minorHAnsi"/>
          <w:b/>
        </w:rPr>
        <w:t>January,</w:t>
      </w:r>
      <w:proofErr w:type="gramEnd"/>
      <w:r w:rsidRPr="00DF7AAD">
        <w:rPr>
          <w:rFonts w:asciiTheme="minorHAnsi" w:hAnsiTheme="minorHAnsi" w:cstheme="minorHAnsi"/>
          <w:b/>
        </w:rPr>
        <w:t xml:space="preserve"> 2013 as well as former public servants returning to the public service after a break of more than 26 weeks.</w:t>
      </w:r>
      <w:r w:rsidRPr="00DF7AA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DF7AAD">
        <w:rPr>
          <w:rFonts w:asciiTheme="minorHAnsi" w:hAnsiTheme="minorHAnsi" w:cstheme="minorHAnsi"/>
        </w:rPr>
        <w:t>i.e.</w:t>
      </w:r>
      <w:proofErr w:type="gramEnd"/>
      <w:r w:rsidRPr="00DF7AAD">
        <w:rPr>
          <w:rFonts w:asciiTheme="minorHAnsi" w:hAnsiTheme="minorHAnsi" w:cstheme="minorHAnsi"/>
        </w:rPr>
        <w:t xml:space="preserve"> pensionable remuneration less twice the annual rate of State Pension contributory) and you are liable to pay the </w:t>
      </w:r>
      <w:r w:rsidRPr="00DF7AAD">
        <w:rPr>
          <w:rFonts w:asciiTheme="minorHAnsi" w:hAnsiTheme="minorHAnsi" w:cstheme="minorHAnsi"/>
          <w:bCs/>
        </w:rPr>
        <w:t>Class A rate of PRSI contribution.</w:t>
      </w:r>
    </w:p>
    <w:p w14:paraId="606DA196" w14:textId="77777777" w:rsidR="005C5B3E" w:rsidRPr="00DF7AAD" w:rsidRDefault="005C5B3E" w:rsidP="005C5B3E">
      <w:pPr>
        <w:jc w:val="both"/>
        <w:rPr>
          <w:rFonts w:asciiTheme="minorHAnsi" w:hAnsiTheme="minorHAnsi" w:cstheme="minorHAnsi"/>
        </w:rPr>
      </w:pPr>
    </w:p>
    <w:p w14:paraId="68DCE8EE" w14:textId="77777777" w:rsidR="005C5B3E" w:rsidRPr="00DF7AAD" w:rsidRDefault="005C5B3E" w:rsidP="005C5B3E">
      <w:pPr>
        <w:jc w:val="both"/>
        <w:rPr>
          <w:rFonts w:asciiTheme="minorHAnsi" w:hAnsiTheme="minorHAnsi" w:cstheme="minorHAnsi"/>
          <w:b/>
          <w:u w:val="single"/>
        </w:rPr>
      </w:pPr>
      <w:r w:rsidRPr="00DF7AAD">
        <w:rPr>
          <w:rFonts w:asciiTheme="minorHAnsi" w:hAnsiTheme="minorHAnsi" w:cstheme="minorHAnsi"/>
          <w:b/>
          <w:u w:val="single"/>
        </w:rPr>
        <w:t xml:space="preserve">Retirement Age: </w:t>
      </w:r>
    </w:p>
    <w:p w14:paraId="7DE0F2CF" w14:textId="77777777" w:rsidR="005C5B3E" w:rsidRPr="00DF7AAD" w:rsidRDefault="005C5B3E" w:rsidP="005C5B3E">
      <w:pPr>
        <w:jc w:val="both"/>
        <w:rPr>
          <w:rFonts w:asciiTheme="minorHAnsi" w:hAnsiTheme="minorHAnsi" w:cstheme="minorHAnsi"/>
        </w:rPr>
      </w:pPr>
      <w:r w:rsidRPr="00DF7AAD">
        <w:rPr>
          <w:rFonts w:asciiTheme="minorHAnsi" w:hAnsiTheme="minorHAnsi" w:cstheme="minorHAnsi"/>
        </w:rPr>
        <w:t>Retirement age will be determined on previous Public Sector Service (if any) and will be advised on appointment.</w:t>
      </w:r>
    </w:p>
    <w:p w14:paraId="39CFF52C" w14:textId="77777777" w:rsidR="005C5B3E" w:rsidRPr="00DF7AAD" w:rsidRDefault="005C5B3E" w:rsidP="005C5B3E">
      <w:pPr>
        <w:jc w:val="both"/>
        <w:rPr>
          <w:rFonts w:asciiTheme="minorHAnsi" w:hAnsiTheme="minorHAnsi" w:cstheme="minorHAnsi"/>
        </w:rPr>
      </w:pPr>
    </w:p>
    <w:p w14:paraId="79FD6A21" w14:textId="77777777" w:rsidR="005C5B3E" w:rsidRPr="00DF7AAD" w:rsidRDefault="005C5B3E" w:rsidP="005C5B3E">
      <w:pPr>
        <w:pStyle w:val="Default"/>
        <w:rPr>
          <w:rFonts w:asciiTheme="minorHAnsi" w:hAnsiTheme="minorHAnsi" w:cstheme="minorHAnsi"/>
          <w:u w:val="single"/>
        </w:rPr>
      </w:pPr>
      <w:r w:rsidRPr="00DF7AAD">
        <w:rPr>
          <w:rFonts w:asciiTheme="minorHAnsi" w:hAnsiTheme="minorHAnsi" w:cstheme="minorHAnsi"/>
          <w:b/>
          <w:bCs/>
          <w:u w:val="single"/>
        </w:rPr>
        <w:t xml:space="preserve">Former Public Service Employees </w:t>
      </w:r>
    </w:p>
    <w:p w14:paraId="09DD6954" w14:textId="77777777" w:rsidR="005C5B3E" w:rsidRPr="00DF7AAD" w:rsidRDefault="005C5B3E" w:rsidP="005C5B3E">
      <w:pPr>
        <w:pStyle w:val="Default"/>
        <w:jc w:val="both"/>
        <w:rPr>
          <w:rFonts w:asciiTheme="minorHAnsi" w:hAnsiTheme="minorHAnsi" w:cstheme="minorHAnsi"/>
        </w:rPr>
      </w:pPr>
      <w:r w:rsidRPr="00DF7AAD">
        <w:rPr>
          <w:rFonts w:asciiTheme="minorHAnsi" w:hAnsiTheme="minorHAnsi" w:cstheme="minorHAnsi"/>
        </w:rPr>
        <w:t>Eligibility to compete may be affected where applicants were formerly employed by the Irish Public Service and previously availed of an Irish Public Service Scheme including:</w:t>
      </w:r>
    </w:p>
    <w:p w14:paraId="0E1E8061" w14:textId="77777777" w:rsidR="005C5B3E" w:rsidRPr="00DF7AAD" w:rsidRDefault="005C5B3E" w:rsidP="005C5B3E">
      <w:pPr>
        <w:pStyle w:val="Default"/>
        <w:numPr>
          <w:ilvl w:val="0"/>
          <w:numId w:val="6"/>
        </w:numPr>
        <w:ind w:left="1440"/>
        <w:jc w:val="both"/>
        <w:rPr>
          <w:rFonts w:asciiTheme="minorHAnsi" w:hAnsiTheme="minorHAnsi" w:cstheme="minorHAnsi"/>
        </w:rPr>
      </w:pPr>
      <w:r w:rsidRPr="00DF7AAD">
        <w:rPr>
          <w:rFonts w:asciiTheme="minorHAnsi" w:hAnsiTheme="minorHAnsi" w:cstheme="minorHAnsi"/>
        </w:rPr>
        <w:t>Incentivised Scheme for Early Retirement (ISER)</w:t>
      </w:r>
    </w:p>
    <w:p w14:paraId="432FB9F1" w14:textId="77777777" w:rsidR="005C5B3E" w:rsidRPr="00DF7AAD" w:rsidRDefault="005C5B3E" w:rsidP="005C5B3E">
      <w:pPr>
        <w:pStyle w:val="Default"/>
        <w:numPr>
          <w:ilvl w:val="0"/>
          <w:numId w:val="6"/>
        </w:numPr>
        <w:ind w:left="1440"/>
        <w:jc w:val="both"/>
        <w:rPr>
          <w:rFonts w:asciiTheme="minorHAnsi" w:hAnsiTheme="minorHAnsi" w:cstheme="minorHAnsi"/>
          <w:color w:val="auto"/>
        </w:rPr>
      </w:pPr>
      <w:r w:rsidRPr="00DF7AAD">
        <w:rPr>
          <w:rFonts w:asciiTheme="minorHAnsi" w:hAnsiTheme="minorHAnsi" w:cstheme="minorHAnsi"/>
          <w:color w:val="auto"/>
        </w:rPr>
        <w:t>Department of Health and Children Circular (7/2010)</w:t>
      </w:r>
      <w:r w:rsidRPr="00DF7AAD">
        <w:rPr>
          <w:rFonts w:asciiTheme="minorHAnsi" w:hAnsiTheme="minorHAnsi" w:cstheme="minorHAnsi"/>
          <w:b/>
          <w:bCs/>
          <w:color w:val="auto"/>
        </w:rPr>
        <w:t xml:space="preserve"> </w:t>
      </w:r>
    </w:p>
    <w:p w14:paraId="18FD2EF1" w14:textId="77777777" w:rsidR="005C5B3E" w:rsidRPr="00DF7AAD" w:rsidRDefault="005C5B3E" w:rsidP="005C5B3E">
      <w:pPr>
        <w:pStyle w:val="Default"/>
        <w:numPr>
          <w:ilvl w:val="0"/>
          <w:numId w:val="6"/>
        </w:numPr>
        <w:ind w:left="1440"/>
        <w:jc w:val="both"/>
        <w:rPr>
          <w:rFonts w:asciiTheme="minorHAnsi" w:hAnsiTheme="minorHAnsi" w:cstheme="minorHAnsi"/>
        </w:rPr>
      </w:pPr>
      <w:r w:rsidRPr="00DF7AAD">
        <w:rPr>
          <w:rFonts w:asciiTheme="minorHAnsi" w:hAnsiTheme="minorHAnsi" w:cstheme="minorHAnsi"/>
        </w:rPr>
        <w:t xml:space="preserve">Collective Agreement: Redundancy Payments to Public Servants </w:t>
      </w:r>
    </w:p>
    <w:p w14:paraId="43FE859A" w14:textId="77777777" w:rsidR="005C5B3E" w:rsidRPr="00DF7AAD" w:rsidRDefault="005C5B3E" w:rsidP="005C5B3E">
      <w:pPr>
        <w:pStyle w:val="Default"/>
        <w:ind w:left="1440"/>
        <w:jc w:val="both"/>
        <w:rPr>
          <w:rFonts w:asciiTheme="minorHAnsi" w:hAnsiTheme="minorHAnsi" w:cstheme="minorHAnsi"/>
          <w:sz w:val="22"/>
          <w:szCs w:val="22"/>
        </w:rPr>
      </w:pPr>
    </w:p>
    <w:p w14:paraId="16584BAD" w14:textId="77777777" w:rsidR="005C5B3E" w:rsidRPr="00DF7AAD" w:rsidRDefault="005C5B3E" w:rsidP="005C5B3E">
      <w:pPr>
        <w:pStyle w:val="Default"/>
        <w:jc w:val="both"/>
        <w:rPr>
          <w:rFonts w:asciiTheme="minorHAnsi" w:hAnsiTheme="minorHAnsi" w:cstheme="minorHAnsi"/>
        </w:rPr>
      </w:pPr>
      <w:r w:rsidRPr="00DF7AAD">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DF7AAD">
        <w:rPr>
          <w:rFonts w:asciiTheme="minorHAnsi" w:hAnsiTheme="minorHAnsi" w:cstheme="minorHAnsi"/>
        </w:rPr>
        <w:t>list</w:t>
      </w:r>
      <w:proofErr w:type="gramEnd"/>
      <w:r w:rsidRPr="00DF7AAD">
        <w:rPr>
          <w:rFonts w:asciiTheme="minorHAnsi" w:hAnsiTheme="minorHAnsi" w:cstheme="minorHAnsi"/>
        </w:rPr>
        <w:t xml:space="preserve"> and any queries should be directed to the applicant’s former Irish Public Service Employer in the first instance.  </w:t>
      </w:r>
    </w:p>
    <w:p w14:paraId="545BE072" w14:textId="77777777" w:rsidR="005C5B3E" w:rsidRPr="00DF7AAD" w:rsidRDefault="005C5B3E" w:rsidP="005C5B3E">
      <w:pPr>
        <w:pStyle w:val="Default"/>
        <w:jc w:val="both"/>
        <w:rPr>
          <w:rFonts w:asciiTheme="minorHAnsi" w:hAnsiTheme="minorHAnsi" w:cstheme="minorHAnsi"/>
        </w:rPr>
      </w:pPr>
    </w:p>
    <w:p w14:paraId="63BE62E2" w14:textId="77777777" w:rsidR="005C5B3E" w:rsidRPr="00DF7AAD" w:rsidRDefault="005C5B3E" w:rsidP="005C5B3E">
      <w:pPr>
        <w:pStyle w:val="Default"/>
        <w:jc w:val="both"/>
        <w:rPr>
          <w:rFonts w:asciiTheme="minorHAnsi" w:hAnsiTheme="minorHAnsi" w:cstheme="minorHAnsi"/>
          <w:b/>
          <w:u w:val="single"/>
        </w:rPr>
      </w:pPr>
      <w:r w:rsidRPr="00DF7AAD">
        <w:rPr>
          <w:rFonts w:asciiTheme="minorHAnsi" w:hAnsiTheme="minorHAnsi" w:cstheme="minorHAnsi"/>
          <w:b/>
          <w:bCs/>
          <w:u w:val="single"/>
        </w:rPr>
        <w:t xml:space="preserve">Declaration </w:t>
      </w:r>
    </w:p>
    <w:p w14:paraId="19E46068" w14:textId="77777777" w:rsidR="005C5B3E" w:rsidRPr="00DF7AAD" w:rsidRDefault="005C5B3E" w:rsidP="005C5B3E">
      <w:pPr>
        <w:jc w:val="both"/>
        <w:rPr>
          <w:rFonts w:asciiTheme="minorHAnsi" w:hAnsiTheme="minorHAnsi" w:cstheme="minorHAnsi"/>
        </w:rPr>
      </w:pPr>
      <w:r w:rsidRPr="00DF7AA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69532343" w14:textId="77777777" w:rsidR="00971504" w:rsidRPr="00DF7AAD" w:rsidRDefault="00971504" w:rsidP="005C5B3E">
      <w:pPr>
        <w:jc w:val="both"/>
        <w:rPr>
          <w:rFonts w:asciiTheme="minorHAnsi" w:hAnsiTheme="minorHAnsi" w:cstheme="minorHAnsi"/>
        </w:rPr>
      </w:pPr>
    </w:p>
    <w:p w14:paraId="357CA4FF" w14:textId="77777777" w:rsidR="00971504" w:rsidRPr="00DF7AAD" w:rsidRDefault="00971504" w:rsidP="005C5B3E">
      <w:pPr>
        <w:jc w:val="both"/>
        <w:rPr>
          <w:rFonts w:asciiTheme="minorHAnsi" w:hAnsiTheme="minorHAnsi" w:cstheme="minorHAnsi"/>
        </w:rPr>
      </w:pPr>
    </w:p>
    <w:p w14:paraId="09D29472" w14:textId="77777777" w:rsidR="00971504" w:rsidRPr="00DF7AAD" w:rsidRDefault="00971504" w:rsidP="005C5B3E">
      <w:pPr>
        <w:jc w:val="both"/>
        <w:rPr>
          <w:rFonts w:asciiTheme="minorHAnsi" w:hAnsiTheme="minorHAnsi" w:cstheme="minorHAnsi"/>
        </w:rPr>
      </w:pPr>
    </w:p>
    <w:p w14:paraId="6E9589AA" w14:textId="77777777" w:rsidR="00572EB8" w:rsidRPr="00DF7AAD" w:rsidRDefault="00572EB8" w:rsidP="00572EB8">
      <w:pPr>
        <w:tabs>
          <w:tab w:val="num" w:pos="0"/>
        </w:tabs>
        <w:jc w:val="both"/>
        <w:rPr>
          <w:rFonts w:asciiTheme="minorHAnsi" w:hAnsiTheme="minorHAnsi" w:cstheme="minorHAnsi"/>
          <w:b/>
          <w:kern w:val="2"/>
          <w:u w:val="single"/>
        </w:rPr>
      </w:pPr>
      <w:r w:rsidRPr="00DF7AAD">
        <w:rPr>
          <w:rFonts w:asciiTheme="minorHAnsi" w:hAnsiTheme="minorHAnsi" w:cstheme="minorHAnsi"/>
          <w:b/>
          <w:u w:val="single"/>
        </w:rPr>
        <w:t>Residence:</w:t>
      </w:r>
    </w:p>
    <w:p w14:paraId="79CF3E0F" w14:textId="77777777" w:rsidR="00572EB8" w:rsidRPr="00DF7AAD" w:rsidRDefault="00572EB8" w:rsidP="00572EB8">
      <w:pPr>
        <w:tabs>
          <w:tab w:val="num" w:pos="0"/>
        </w:tabs>
        <w:jc w:val="both"/>
        <w:rPr>
          <w:rFonts w:asciiTheme="minorHAnsi" w:hAnsiTheme="minorHAnsi" w:cstheme="minorHAnsi"/>
        </w:rPr>
      </w:pPr>
      <w:r w:rsidRPr="00DF7AAD">
        <w:rPr>
          <w:rFonts w:asciiTheme="minorHAnsi" w:hAnsiTheme="minorHAnsi" w:cstheme="minorHAnsi"/>
        </w:rPr>
        <w:t>Holder of the post shall reside in the district in which their duties are to be performed or within a reasonable distance thereof.</w:t>
      </w:r>
    </w:p>
    <w:p w14:paraId="1E8CB6AB" w14:textId="77777777" w:rsidR="00572EB8" w:rsidRPr="00DF7AAD" w:rsidRDefault="00572EB8" w:rsidP="00572EB8">
      <w:pPr>
        <w:tabs>
          <w:tab w:val="num" w:pos="0"/>
        </w:tabs>
        <w:jc w:val="both"/>
        <w:rPr>
          <w:rFonts w:asciiTheme="minorHAnsi" w:hAnsiTheme="minorHAnsi" w:cstheme="minorHAnsi"/>
        </w:rPr>
      </w:pPr>
    </w:p>
    <w:p w14:paraId="17488348" w14:textId="77777777" w:rsidR="00572EB8" w:rsidRPr="00DF7AAD" w:rsidRDefault="00572EB8" w:rsidP="00572EB8">
      <w:pPr>
        <w:tabs>
          <w:tab w:val="num" w:pos="0"/>
        </w:tabs>
        <w:jc w:val="both"/>
        <w:rPr>
          <w:rFonts w:asciiTheme="minorHAnsi" w:hAnsiTheme="minorHAnsi" w:cstheme="minorHAnsi"/>
          <w:b/>
          <w:u w:val="single"/>
        </w:rPr>
      </w:pPr>
      <w:r w:rsidRPr="00DF7AAD">
        <w:rPr>
          <w:rFonts w:asciiTheme="minorHAnsi" w:hAnsiTheme="minorHAnsi" w:cstheme="minorHAnsi"/>
          <w:b/>
          <w:u w:val="single"/>
        </w:rPr>
        <w:t>Outside Employment:</w:t>
      </w:r>
    </w:p>
    <w:p w14:paraId="53E12DBB" w14:textId="77777777" w:rsidR="00572EB8" w:rsidRPr="00DF7AAD" w:rsidRDefault="00572EB8" w:rsidP="00572EB8">
      <w:pPr>
        <w:tabs>
          <w:tab w:val="num" w:pos="0"/>
        </w:tabs>
        <w:jc w:val="both"/>
        <w:rPr>
          <w:rFonts w:asciiTheme="minorHAnsi" w:hAnsiTheme="minorHAnsi" w:cstheme="minorHAnsi"/>
        </w:rPr>
      </w:pPr>
      <w:r w:rsidRPr="00DF7AAD">
        <w:rPr>
          <w:rFonts w:asciiTheme="minorHAnsi" w:hAnsiTheme="minorHAnsi" w:cstheme="minorHAnsi"/>
        </w:rPr>
        <w:t xml:space="preserve">The position is </w:t>
      </w:r>
      <w:proofErr w:type="gramStart"/>
      <w:r w:rsidRPr="00DF7AAD">
        <w:rPr>
          <w:rFonts w:asciiTheme="minorHAnsi" w:hAnsiTheme="minorHAnsi" w:cstheme="minorHAnsi"/>
        </w:rPr>
        <w:t>whole-time</w:t>
      </w:r>
      <w:proofErr w:type="gramEnd"/>
      <w:r w:rsidRPr="00DF7AAD">
        <w:rPr>
          <w:rFonts w:asciiTheme="minorHAnsi" w:hAnsiTheme="minorHAnsi" w:cstheme="minorHAnsi"/>
        </w:rPr>
        <w:t xml:space="preserve"> and the employee may not engage in private practice or be connected with any outside business which would interfere with the performance of official duties. </w:t>
      </w:r>
    </w:p>
    <w:p w14:paraId="00A45134" w14:textId="77777777" w:rsidR="00572EB8" w:rsidRPr="00DF7AAD" w:rsidRDefault="00572EB8" w:rsidP="00971504">
      <w:pPr>
        <w:pStyle w:val="NoSpacing"/>
        <w:jc w:val="both"/>
        <w:rPr>
          <w:rFonts w:asciiTheme="minorHAnsi" w:hAnsiTheme="minorHAnsi" w:cstheme="minorHAnsi"/>
          <w:b/>
          <w:u w:val="single"/>
        </w:rPr>
      </w:pPr>
    </w:p>
    <w:p w14:paraId="3ACBEB71" w14:textId="77777777" w:rsidR="00971504" w:rsidRPr="00DF7AAD" w:rsidRDefault="00971504" w:rsidP="00971504">
      <w:pPr>
        <w:pStyle w:val="NoSpacing"/>
        <w:jc w:val="both"/>
        <w:rPr>
          <w:rFonts w:asciiTheme="minorHAnsi" w:hAnsiTheme="minorHAnsi" w:cstheme="minorHAnsi"/>
          <w:b/>
          <w:u w:val="single"/>
        </w:rPr>
      </w:pPr>
      <w:r w:rsidRPr="00DF7AAD">
        <w:rPr>
          <w:rFonts w:asciiTheme="minorHAnsi" w:hAnsiTheme="minorHAnsi" w:cstheme="minorHAnsi"/>
          <w:b/>
          <w:u w:val="single"/>
        </w:rPr>
        <w:t xml:space="preserve">Offer of Appointment </w:t>
      </w:r>
    </w:p>
    <w:p w14:paraId="3C1426B1" w14:textId="77777777" w:rsidR="00971504" w:rsidRPr="00DF7AAD" w:rsidRDefault="00971504" w:rsidP="00971504">
      <w:pPr>
        <w:pStyle w:val="NoSpacing"/>
        <w:jc w:val="both"/>
        <w:rPr>
          <w:rFonts w:asciiTheme="minorHAnsi" w:hAnsiTheme="minorHAnsi" w:cstheme="minorHAnsi"/>
        </w:rPr>
      </w:pPr>
      <w:r w:rsidRPr="00DF7AAD">
        <w:rPr>
          <w:rFonts w:asciiTheme="minorHAnsi" w:hAnsiTheme="minorHAnsi" w:cstheme="minorHAnsi"/>
        </w:rPr>
        <w:t xml:space="preserve">Galway City Council shall require persons to whom an appointment is offered to take up such appointment within </w:t>
      </w:r>
      <w:r w:rsidRPr="00DF7AAD">
        <w:rPr>
          <w:rFonts w:asciiTheme="minorHAnsi" w:hAnsiTheme="minorHAnsi" w:cstheme="minorHAnsi"/>
          <w:b/>
          <w:u w:val="single"/>
        </w:rPr>
        <w:t xml:space="preserve">a period of not more than one month </w:t>
      </w:r>
      <w:r w:rsidRPr="00DF7AAD">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6C1D3508" w14:textId="77777777" w:rsidR="00971504" w:rsidRPr="00DF7AAD" w:rsidRDefault="00971504" w:rsidP="00971504">
      <w:pPr>
        <w:pStyle w:val="NoSpacing"/>
        <w:jc w:val="both"/>
        <w:rPr>
          <w:rFonts w:asciiTheme="minorHAnsi" w:hAnsiTheme="minorHAnsi" w:cstheme="minorHAnsi"/>
        </w:rPr>
      </w:pPr>
    </w:p>
    <w:p w14:paraId="378860DA" w14:textId="77777777" w:rsidR="00971504" w:rsidRPr="00DF7AAD" w:rsidRDefault="00971504" w:rsidP="00971504">
      <w:pPr>
        <w:pStyle w:val="NoSpacing"/>
        <w:jc w:val="both"/>
        <w:rPr>
          <w:rFonts w:asciiTheme="minorHAnsi" w:hAnsiTheme="minorHAnsi" w:cstheme="minorHAnsi"/>
        </w:rPr>
      </w:pPr>
      <w:r w:rsidRPr="00DF7AAD">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5F8693C" w14:textId="77777777" w:rsidR="00971504" w:rsidRPr="00DF7AAD" w:rsidRDefault="00971504" w:rsidP="005C5B3E">
      <w:pPr>
        <w:jc w:val="both"/>
        <w:rPr>
          <w:rFonts w:asciiTheme="minorHAnsi" w:hAnsiTheme="minorHAnsi" w:cstheme="minorHAnsi"/>
        </w:rPr>
      </w:pPr>
    </w:p>
    <w:p w14:paraId="25E9D4B3" w14:textId="77777777" w:rsidR="008D52DB" w:rsidRPr="00DF7AAD" w:rsidRDefault="008D52DB" w:rsidP="005C5B3E">
      <w:pPr>
        <w:jc w:val="both"/>
        <w:rPr>
          <w:rFonts w:asciiTheme="minorHAnsi" w:hAnsiTheme="minorHAnsi" w:cstheme="minorHAnsi"/>
        </w:rPr>
      </w:pPr>
    </w:p>
    <w:p w14:paraId="1691AFD2" w14:textId="77777777" w:rsidR="008D52DB" w:rsidRPr="00DF7AAD" w:rsidRDefault="008D52DB" w:rsidP="005C5B3E">
      <w:pPr>
        <w:jc w:val="both"/>
        <w:rPr>
          <w:rFonts w:asciiTheme="minorHAnsi" w:hAnsiTheme="minorHAnsi" w:cstheme="minorHAnsi"/>
        </w:rPr>
      </w:pPr>
    </w:p>
    <w:p w14:paraId="6E12C821" w14:textId="77777777" w:rsidR="008D52DB" w:rsidRPr="00DF7AAD" w:rsidRDefault="008D52DB" w:rsidP="005C5B3E">
      <w:pPr>
        <w:jc w:val="both"/>
        <w:rPr>
          <w:rFonts w:asciiTheme="minorHAnsi" w:hAnsiTheme="minorHAnsi" w:cstheme="minorHAnsi"/>
        </w:rPr>
      </w:pPr>
    </w:p>
    <w:p w14:paraId="619486B5" w14:textId="77777777" w:rsidR="008D52DB" w:rsidRPr="00DF7AAD" w:rsidRDefault="008D52DB" w:rsidP="005C5B3E">
      <w:pPr>
        <w:jc w:val="both"/>
        <w:rPr>
          <w:rFonts w:asciiTheme="minorHAnsi" w:hAnsiTheme="minorHAnsi" w:cstheme="minorHAnsi"/>
        </w:rPr>
      </w:pPr>
    </w:p>
    <w:p w14:paraId="1A00BD2D" w14:textId="77777777" w:rsidR="008D52DB" w:rsidRPr="00DF7AAD" w:rsidRDefault="008D52DB" w:rsidP="005C5B3E">
      <w:pPr>
        <w:jc w:val="both"/>
        <w:rPr>
          <w:rFonts w:asciiTheme="minorHAnsi" w:hAnsiTheme="minorHAnsi" w:cstheme="minorHAnsi"/>
        </w:rPr>
      </w:pPr>
    </w:p>
    <w:p w14:paraId="29661EA5" w14:textId="77777777" w:rsidR="008D52DB" w:rsidRPr="00DF7AAD" w:rsidRDefault="008D52DB" w:rsidP="005C5B3E">
      <w:pPr>
        <w:jc w:val="both"/>
        <w:rPr>
          <w:rFonts w:asciiTheme="minorHAnsi" w:hAnsiTheme="minorHAnsi" w:cstheme="minorHAnsi"/>
        </w:rPr>
      </w:pPr>
    </w:p>
    <w:p w14:paraId="4DB27BBA" w14:textId="77777777" w:rsidR="008D52DB" w:rsidRPr="00DF7AAD" w:rsidRDefault="008D52DB" w:rsidP="005C5B3E">
      <w:pPr>
        <w:jc w:val="both"/>
        <w:rPr>
          <w:rFonts w:asciiTheme="minorHAnsi" w:hAnsiTheme="minorHAnsi" w:cstheme="minorHAnsi"/>
        </w:rPr>
      </w:pPr>
    </w:p>
    <w:p w14:paraId="53417BF7" w14:textId="77777777" w:rsidR="008D52DB" w:rsidRPr="00DF7AAD" w:rsidRDefault="008D52DB" w:rsidP="005C5B3E">
      <w:pPr>
        <w:jc w:val="both"/>
        <w:rPr>
          <w:rFonts w:asciiTheme="minorHAnsi" w:hAnsiTheme="minorHAnsi" w:cstheme="minorHAnsi"/>
        </w:rPr>
      </w:pPr>
    </w:p>
    <w:p w14:paraId="123D9411" w14:textId="77777777" w:rsidR="008D52DB" w:rsidRPr="00DF7AAD" w:rsidRDefault="008D52DB" w:rsidP="005C5B3E">
      <w:pPr>
        <w:jc w:val="both"/>
        <w:rPr>
          <w:rFonts w:asciiTheme="minorHAnsi" w:hAnsiTheme="minorHAnsi" w:cstheme="minorHAnsi"/>
        </w:rPr>
      </w:pPr>
    </w:p>
    <w:p w14:paraId="5F6601C7" w14:textId="77777777" w:rsidR="008D52DB" w:rsidRPr="00DF7AAD" w:rsidRDefault="008D52DB" w:rsidP="005C5B3E">
      <w:pPr>
        <w:jc w:val="both"/>
        <w:rPr>
          <w:rFonts w:asciiTheme="minorHAnsi" w:hAnsiTheme="minorHAnsi" w:cstheme="minorHAnsi"/>
        </w:rPr>
      </w:pPr>
    </w:p>
    <w:p w14:paraId="675F1292" w14:textId="77777777" w:rsidR="008D52DB" w:rsidRPr="00DF7AAD" w:rsidRDefault="008D52DB" w:rsidP="005C5B3E">
      <w:pPr>
        <w:jc w:val="both"/>
        <w:rPr>
          <w:rFonts w:asciiTheme="minorHAnsi" w:hAnsiTheme="minorHAnsi" w:cstheme="minorHAnsi"/>
        </w:rPr>
      </w:pPr>
    </w:p>
    <w:p w14:paraId="45585EBA" w14:textId="77777777" w:rsidR="008D52DB" w:rsidRPr="00DF7AAD" w:rsidRDefault="008D52DB" w:rsidP="005C5B3E">
      <w:pPr>
        <w:jc w:val="both"/>
        <w:rPr>
          <w:rFonts w:asciiTheme="minorHAnsi" w:hAnsiTheme="minorHAnsi" w:cstheme="minorHAnsi"/>
        </w:rPr>
      </w:pPr>
    </w:p>
    <w:p w14:paraId="6A36F0CA" w14:textId="77777777" w:rsidR="008D52DB" w:rsidRPr="00DF7AAD" w:rsidRDefault="008D52DB" w:rsidP="005C5B3E">
      <w:pPr>
        <w:jc w:val="both"/>
        <w:rPr>
          <w:rFonts w:asciiTheme="minorHAnsi" w:hAnsiTheme="minorHAnsi" w:cstheme="minorHAnsi"/>
        </w:rPr>
      </w:pPr>
    </w:p>
    <w:p w14:paraId="58C072D0" w14:textId="77777777" w:rsidR="008D52DB" w:rsidRPr="00DF7AAD" w:rsidRDefault="008D52DB" w:rsidP="005C5B3E">
      <w:pPr>
        <w:jc w:val="both"/>
        <w:rPr>
          <w:rFonts w:asciiTheme="minorHAnsi" w:hAnsiTheme="minorHAnsi" w:cstheme="minorHAnsi"/>
        </w:rPr>
      </w:pPr>
    </w:p>
    <w:p w14:paraId="6A0171F2" w14:textId="77777777" w:rsidR="008D52DB" w:rsidRPr="00DF7AAD" w:rsidRDefault="008D52DB" w:rsidP="005C5B3E">
      <w:pPr>
        <w:jc w:val="both"/>
        <w:rPr>
          <w:rFonts w:asciiTheme="minorHAnsi" w:hAnsiTheme="minorHAnsi" w:cstheme="minorHAnsi"/>
        </w:rPr>
      </w:pPr>
    </w:p>
    <w:p w14:paraId="547D4FB1" w14:textId="77777777" w:rsidR="008D52DB" w:rsidRPr="00DF7AAD" w:rsidRDefault="008D52DB" w:rsidP="005C5B3E">
      <w:pPr>
        <w:jc w:val="both"/>
        <w:rPr>
          <w:rFonts w:asciiTheme="minorHAnsi" w:hAnsiTheme="minorHAnsi" w:cstheme="minorHAnsi"/>
        </w:rPr>
      </w:pPr>
    </w:p>
    <w:p w14:paraId="66672007" w14:textId="77777777" w:rsidR="008D52DB" w:rsidRPr="00DF7AAD" w:rsidRDefault="008D52DB" w:rsidP="005C5B3E">
      <w:pPr>
        <w:jc w:val="both"/>
        <w:rPr>
          <w:rFonts w:asciiTheme="minorHAnsi" w:hAnsiTheme="minorHAnsi" w:cstheme="minorHAnsi"/>
        </w:rPr>
      </w:pPr>
    </w:p>
    <w:p w14:paraId="1D448782" w14:textId="77777777" w:rsidR="008D52DB" w:rsidRPr="00DF7AAD" w:rsidRDefault="008D52DB" w:rsidP="005C5B3E">
      <w:pPr>
        <w:jc w:val="both"/>
        <w:rPr>
          <w:rFonts w:asciiTheme="minorHAnsi" w:hAnsiTheme="minorHAnsi" w:cstheme="minorHAnsi"/>
        </w:rPr>
      </w:pPr>
    </w:p>
    <w:p w14:paraId="690F4D55" w14:textId="77777777" w:rsidR="008D52DB" w:rsidRPr="00DF7AAD" w:rsidRDefault="008D52DB" w:rsidP="005C5B3E">
      <w:pPr>
        <w:jc w:val="both"/>
        <w:rPr>
          <w:rFonts w:asciiTheme="minorHAnsi" w:hAnsiTheme="minorHAnsi" w:cstheme="minorHAnsi"/>
        </w:rPr>
      </w:pPr>
    </w:p>
    <w:p w14:paraId="0B169E2F" w14:textId="77777777" w:rsidR="008D52DB" w:rsidRPr="00DF7AAD" w:rsidRDefault="008D52DB" w:rsidP="005C5B3E">
      <w:pPr>
        <w:jc w:val="both"/>
        <w:rPr>
          <w:rFonts w:asciiTheme="minorHAnsi" w:hAnsiTheme="minorHAnsi" w:cstheme="minorHAnsi"/>
        </w:rPr>
      </w:pPr>
    </w:p>
    <w:p w14:paraId="7DBF1E8D" w14:textId="77777777" w:rsidR="008D52DB" w:rsidRPr="00DF7AAD" w:rsidRDefault="008D52DB" w:rsidP="005C5B3E">
      <w:pPr>
        <w:jc w:val="both"/>
        <w:rPr>
          <w:rFonts w:asciiTheme="minorHAnsi" w:hAnsiTheme="minorHAnsi" w:cstheme="minorHAnsi"/>
        </w:rPr>
      </w:pPr>
    </w:p>
    <w:p w14:paraId="2804113E" w14:textId="77777777" w:rsidR="008D52DB" w:rsidRPr="00DF7AAD" w:rsidRDefault="008D52DB" w:rsidP="005C5B3E">
      <w:pPr>
        <w:jc w:val="both"/>
        <w:rPr>
          <w:rFonts w:asciiTheme="minorHAnsi" w:hAnsiTheme="minorHAnsi" w:cstheme="minorHAnsi"/>
        </w:rPr>
      </w:pPr>
    </w:p>
    <w:p w14:paraId="3F16417A" w14:textId="77777777" w:rsidR="008D52DB" w:rsidRPr="00DF7AAD" w:rsidRDefault="008D52DB" w:rsidP="005C5B3E">
      <w:pPr>
        <w:jc w:val="both"/>
        <w:rPr>
          <w:rFonts w:asciiTheme="minorHAnsi" w:hAnsiTheme="minorHAnsi" w:cstheme="minorHAnsi"/>
        </w:rPr>
      </w:pPr>
    </w:p>
    <w:p w14:paraId="53DAC9E0" w14:textId="77777777" w:rsidR="008D52DB" w:rsidRPr="00DF7AAD" w:rsidRDefault="008D52DB" w:rsidP="005C5B3E">
      <w:pPr>
        <w:jc w:val="both"/>
        <w:rPr>
          <w:rFonts w:asciiTheme="minorHAnsi" w:hAnsiTheme="minorHAnsi" w:cstheme="minorHAnsi"/>
        </w:rPr>
      </w:pPr>
    </w:p>
    <w:p w14:paraId="0B7F6714" w14:textId="77777777" w:rsidR="008D52DB" w:rsidRPr="00DF7AAD" w:rsidRDefault="008D52DB" w:rsidP="005C5B3E">
      <w:pPr>
        <w:jc w:val="both"/>
        <w:rPr>
          <w:rFonts w:asciiTheme="minorHAnsi" w:hAnsiTheme="minorHAnsi" w:cstheme="minorHAnsi"/>
        </w:rPr>
      </w:pPr>
    </w:p>
    <w:p w14:paraId="31A20F6E" w14:textId="77777777" w:rsidR="008D52DB" w:rsidRPr="00DF7AAD" w:rsidRDefault="008D52DB" w:rsidP="005C5B3E">
      <w:pPr>
        <w:jc w:val="both"/>
        <w:rPr>
          <w:rFonts w:asciiTheme="minorHAnsi" w:hAnsiTheme="minorHAnsi" w:cstheme="minorHAnsi"/>
        </w:rPr>
      </w:pPr>
    </w:p>
    <w:p w14:paraId="3136CC66" w14:textId="77777777" w:rsidR="008D52DB" w:rsidRPr="00DF7AAD" w:rsidRDefault="008D52DB" w:rsidP="005C5B3E">
      <w:pPr>
        <w:jc w:val="both"/>
        <w:rPr>
          <w:rFonts w:asciiTheme="minorHAnsi" w:hAnsiTheme="minorHAnsi" w:cstheme="minorHAnsi"/>
        </w:rPr>
      </w:pPr>
    </w:p>
    <w:p w14:paraId="1E4C2BF0" w14:textId="77777777" w:rsidR="008D52DB" w:rsidRPr="00DF7AAD" w:rsidRDefault="008D52DB" w:rsidP="005C5B3E">
      <w:pPr>
        <w:jc w:val="both"/>
        <w:rPr>
          <w:rFonts w:asciiTheme="minorHAnsi" w:hAnsiTheme="minorHAnsi" w:cstheme="minorHAnsi"/>
        </w:rPr>
      </w:pPr>
    </w:p>
    <w:p w14:paraId="6B3E6995" w14:textId="77777777" w:rsidR="008D52DB" w:rsidRPr="00DF7AAD" w:rsidRDefault="008D52DB" w:rsidP="005C5B3E">
      <w:pPr>
        <w:jc w:val="both"/>
        <w:rPr>
          <w:rFonts w:asciiTheme="minorHAnsi" w:hAnsiTheme="minorHAnsi" w:cstheme="minorHAnsi"/>
        </w:rPr>
      </w:pPr>
    </w:p>
    <w:p w14:paraId="54655956" w14:textId="77777777" w:rsidR="008D52DB" w:rsidRPr="00DF7AAD" w:rsidRDefault="008D52DB" w:rsidP="005C5B3E">
      <w:pPr>
        <w:jc w:val="both"/>
        <w:rPr>
          <w:rFonts w:asciiTheme="minorHAnsi" w:hAnsiTheme="minorHAnsi" w:cstheme="minorHAnsi"/>
        </w:rPr>
      </w:pPr>
    </w:p>
    <w:p w14:paraId="3FB83BAE" w14:textId="77777777" w:rsidR="0054310D" w:rsidRPr="00DF7AAD" w:rsidRDefault="0054310D" w:rsidP="0054310D">
      <w:pPr>
        <w:pStyle w:val="BodyText"/>
        <w:rPr>
          <w:rFonts w:asciiTheme="minorHAnsi" w:hAnsiTheme="minorHAnsi" w:cstheme="minorHAnsi"/>
          <w:b/>
          <w:color w:val="C0504D"/>
          <w:sz w:val="28"/>
          <w:szCs w:val="28"/>
          <w:u w:val="double"/>
        </w:rPr>
      </w:pPr>
      <w:r w:rsidRPr="00DF7AAD">
        <w:rPr>
          <w:rFonts w:asciiTheme="minorHAnsi" w:hAnsiTheme="minorHAnsi" w:cstheme="minorHAnsi"/>
          <w:b/>
          <w:color w:val="C0504D"/>
          <w:sz w:val="28"/>
          <w:szCs w:val="28"/>
          <w:u w:val="double"/>
        </w:rPr>
        <w:lastRenderedPageBreak/>
        <w:t>____________________________________________________________________</w:t>
      </w:r>
    </w:p>
    <w:p w14:paraId="19D65589" w14:textId="77777777" w:rsidR="0054310D" w:rsidRPr="00DF7AAD" w:rsidRDefault="0054310D" w:rsidP="0054310D">
      <w:pPr>
        <w:pStyle w:val="BodyText"/>
        <w:spacing w:after="0"/>
        <w:jc w:val="center"/>
        <w:rPr>
          <w:rFonts w:asciiTheme="minorHAnsi" w:hAnsiTheme="minorHAnsi" w:cstheme="minorHAnsi"/>
          <w:b/>
          <w:color w:val="C0504D"/>
          <w:sz w:val="28"/>
          <w:szCs w:val="28"/>
        </w:rPr>
      </w:pPr>
      <w:r w:rsidRPr="00DF7AAD">
        <w:rPr>
          <w:rFonts w:asciiTheme="minorHAnsi" w:hAnsiTheme="minorHAnsi" w:cstheme="minorHAnsi"/>
          <w:b/>
          <w:color w:val="C0504D"/>
          <w:sz w:val="28"/>
          <w:szCs w:val="28"/>
        </w:rPr>
        <w:t xml:space="preserve">FORMAT OF THE COMPETITION </w:t>
      </w:r>
    </w:p>
    <w:p w14:paraId="4E9C1BA5" w14:textId="77777777" w:rsidR="0054310D" w:rsidRPr="00DF7AAD" w:rsidRDefault="0054310D" w:rsidP="0054310D">
      <w:pPr>
        <w:rPr>
          <w:rFonts w:asciiTheme="minorHAnsi" w:hAnsiTheme="minorHAnsi" w:cstheme="minorHAnsi"/>
          <w:color w:val="C0504D"/>
        </w:rPr>
      </w:pPr>
      <w:r w:rsidRPr="00DF7AAD">
        <w:rPr>
          <w:rFonts w:asciiTheme="minorHAnsi" w:hAnsiTheme="minorHAnsi" w:cstheme="minorHAnsi"/>
          <w:b/>
          <w:color w:val="C0504D"/>
          <w:sz w:val="28"/>
          <w:szCs w:val="28"/>
          <w:u w:val="double"/>
        </w:rPr>
        <w:t>____________________________________________________________________</w:t>
      </w:r>
    </w:p>
    <w:p w14:paraId="55DD6F98" w14:textId="77777777" w:rsidR="0054310D" w:rsidRPr="00DF7AAD" w:rsidRDefault="0054310D" w:rsidP="0054310D">
      <w:pPr>
        <w:tabs>
          <w:tab w:val="center" w:pos="4513"/>
        </w:tabs>
        <w:jc w:val="both"/>
        <w:rPr>
          <w:rFonts w:asciiTheme="minorHAnsi" w:hAnsiTheme="minorHAnsi" w:cstheme="minorHAnsi"/>
          <w:sz w:val="10"/>
          <w:szCs w:val="10"/>
        </w:rPr>
      </w:pPr>
    </w:p>
    <w:p w14:paraId="2B0EEE37" w14:textId="77777777" w:rsidR="0054310D" w:rsidRPr="00DF7AAD" w:rsidRDefault="0054310D" w:rsidP="0054310D">
      <w:pPr>
        <w:tabs>
          <w:tab w:val="left" w:pos="-720"/>
          <w:tab w:val="left" w:pos="0"/>
          <w:tab w:val="left" w:pos="720"/>
          <w:tab w:val="left" w:pos="1440"/>
        </w:tabs>
        <w:ind w:right="-9"/>
        <w:jc w:val="both"/>
        <w:rPr>
          <w:rFonts w:asciiTheme="minorHAnsi" w:hAnsiTheme="minorHAnsi" w:cstheme="minorHAnsi"/>
          <w:sz w:val="23"/>
          <w:szCs w:val="23"/>
        </w:rPr>
      </w:pPr>
      <w:r w:rsidRPr="00DF7AAD">
        <w:rPr>
          <w:rFonts w:asciiTheme="minorHAnsi" w:hAnsiTheme="minorHAnsi" w:cs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DF7AAD">
        <w:rPr>
          <w:rFonts w:asciiTheme="minorHAnsi" w:hAnsiTheme="minorHAnsi" w:cstheme="minorHAnsi"/>
          <w:sz w:val="23"/>
          <w:szCs w:val="23"/>
        </w:rPr>
        <w:t>short listing</w:t>
      </w:r>
      <w:proofErr w:type="gramEnd"/>
      <w:r w:rsidRPr="00DF7AAD">
        <w:rPr>
          <w:rFonts w:asciiTheme="minorHAnsi" w:hAnsiTheme="minorHAnsi" w:cstheme="minorHAnsi"/>
          <w:sz w:val="23"/>
          <w:szCs w:val="23"/>
        </w:rPr>
        <w:t xml:space="preserve"> process.  Galway City Council’s decision to include you on the shortlist of candidates going forward to stage two of the process may be determined based on this information. </w:t>
      </w:r>
    </w:p>
    <w:p w14:paraId="76D57F35" w14:textId="77777777" w:rsidR="0054310D" w:rsidRPr="00DF7AAD" w:rsidRDefault="0054310D" w:rsidP="0054310D">
      <w:pPr>
        <w:tabs>
          <w:tab w:val="left" w:pos="-720"/>
          <w:tab w:val="left" w:pos="0"/>
          <w:tab w:val="left" w:pos="720"/>
          <w:tab w:val="left" w:pos="1440"/>
        </w:tabs>
        <w:ind w:right="-225"/>
        <w:jc w:val="both"/>
        <w:rPr>
          <w:rFonts w:asciiTheme="minorHAnsi" w:hAnsiTheme="minorHAnsi" w:cstheme="minorHAnsi"/>
          <w:sz w:val="10"/>
          <w:szCs w:val="10"/>
        </w:rPr>
      </w:pPr>
    </w:p>
    <w:p w14:paraId="777DFC2D" w14:textId="77777777" w:rsidR="0054310D" w:rsidRPr="00DF7AAD" w:rsidRDefault="0054310D" w:rsidP="0054310D">
      <w:pPr>
        <w:pStyle w:val="BodyText3"/>
        <w:spacing w:after="0"/>
        <w:ind w:right="-17"/>
        <w:jc w:val="both"/>
        <w:rPr>
          <w:rFonts w:asciiTheme="minorHAnsi" w:hAnsiTheme="minorHAnsi" w:cstheme="minorHAnsi"/>
          <w:sz w:val="23"/>
          <w:szCs w:val="23"/>
        </w:rPr>
      </w:pPr>
      <w:r w:rsidRPr="00DF7AAD">
        <w:rPr>
          <w:rFonts w:asciiTheme="minorHAnsi" w:hAnsiTheme="minorHAnsi" w:cs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7404827" w14:textId="77777777" w:rsidR="0054310D" w:rsidRPr="00DF7AAD" w:rsidRDefault="0054310D" w:rsidP="0054310D">
      <w:pPr>
        <w:tabs>
          <w:tab w:val="left" w:pos="-720"/>
          <w:tab w:val="left" w:pos="0"/>
          <w:tab w:val="left" w:pos="720"/>
          <w:tab w:val="left" w:pos="1440"/>
        </w:tabs>
        <w:ind w:right="-225"/>
        <w:jc w:val="both"/>
        <w:rPr>
          <w:rFonts w:asciiTheme="minorHAnsi" w:hAnsiTheme="minorHAnsi" w:cstheme="minorHAnsi"/>
          <w:sz w:val="10"/>
          <w:szCs w:val="10"/>
        </w:rPr>
      </w:pPr>
    </w:p>
    <w:p w14:paraId="381CD91C" w14:textId="77777777" w:rsidR="0054310D" w:rsidRPr="00DF7AAD" w:rsidRDefault="0054310D" w:rsidP="0054310D">
      <w:pPr>
        <w:tabs>
          <w:tab w:val="left" w:pos="-720"/>
          <w:tab w:val="left" w:pos="0"/>
          <w:tab w:val="left" w:pos="720"/>
          <w:tab w:val="left" w:pos="1440"/>
        </w:tabs>
        <w:ind w:right="-17"/>
        <w:jc w:val="both"/>
        <w:rPr>
          <w:rFonts w:asciiTheme="minorHAnsi" w:hAnsiTheme="minorHAnsi" w:cstheme="minorHAnsi"/>
          <w:sz w:val="23"/>
          <w:szCs w:val="23"/>
        </w:rPr>
      </w:pPr>
      <w:r w:rsidRPr="00DF7AAD">
        <w:rPr>
          <w:rFonts w:asciiTheme="minorHAnsi" w:hAnsiTheme="minorHAnsi" w:cs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5C1D1F3" w14:textId="77777777" w:rsidR="0054310D" w:rsidRPr="00DF7AAD" w:rsidRDefault="0054310D" w:rsidP="0054310D">
      <w:pPr>
        <w:ind w:right="-9"/>
        <w:jc w:val="both"/>
        <w:rPr>
          <w:rFonts w:asciiTheme="minorHAnsi" w:hAnsiTheme="minorHAnsi" w:cstheme="minorHAnsi"/>
          <w:sz w:val="10"/>
          <w:szCs w:val="10"/>
        </w:rPr>
      </w:pPr>
    </w:p>
    <w:p w14:paraId="37A03BC2" w14:textId="77777777" w:rsidR="0054310D" w:rsidRPr="00DF7AAD" w:rsidRDefault="0054310D" w:rsidP="0054310D">
      <w:pPr>
        <w:ind w:right="-9"/>
        <w:jc w:val="both"/>
        <w:rPr>
          <w:rFonts w:asciiTheme="minorHAnsi" w:hAnsiTheme="minorHAnsi" w:cstheme="minorHAnsi"/>
          <w:sz w:val="23"/>
          <w:szCs w:val="23"/>
        </w:rPr>
      </w:pPr>
      <w:r w:rsidRPr="00DF7AAD">
        <w:rPr>
          <w:rFonts w:asciiTheme="minorHAnsi" w:hAnsiTheme="minorHAnsi" w:cstheme="minorHAnsi"/>
          <w:sz w:val="23"/>
          <w:szCs w:val="23"/>
        </w:rPr>
        <w:t>The competition may consist of a two-stage process:</w:t>
      </w:r>
    </w:p>
    <w:p w14:paraId="19214B35" w14:textId="77777777" w:rsidR="0054310D" w:rsidRPr="00DF7AAD" w:rsidRDefault="0054310D" w:rsidP="0054310D">
      <w:pPr>
        <w:widowControl/>
        <w:numPr>
          <w:ilvl w:val="0"/>
          <w:numId w:val="5"/>
        </w:numPr>
        <w:tabs>
          <w:tab w:val="left" w:pos="-720"/>
        </w:tabs>
        <w:jc w:val="both"/>
        <w:rPr>
          <w:rFonts w:asciiTheme="minorHAnsi" w:hAnsiTheme="minorHAnsi" w:cstheme="minorHAnsi"/>
          <w:b/>
          <w:sz w:val="23"/>
          <w:szCs w:val="23"/>
        </w:rPr>
      </w:pPr>
      <w:r w:rsidRPr="00DF7AAD">
        <w:rPr>
          <w:rFonts w:asciiTheme="minorHAnsi" w:hAnsiTheme="minorHAnsi" w:cstheme="minorHAnsi"/>
          <w:b/>
          <w:sz w:val="23"/>
          <w:szCs w:val="23"/>
        </w:rPr>
        <w:t>Short-listing</w:t>
      </w:r>
    </w:p>
    <w:p w14:paraId="2D4EFFE7" w14:textId="77777777" w:rsidR="0054310D" w:rsidRPr="00DF7AAD" w:rsidRDefault="0054310D" w:rsidP="0054310D">
      <w:pPr>
        <w:widowControl/>
        <w:numPr>
          <w:ilvl w:val="0"/>
          <w:numId w:val="5"/>
        </w:numPr>
        <w:tabs>
          <w:tab w:val="left" w:pos="-720"/>
        </w:tabs>
        <w:jc w:val="both"/>
        <w:rPr>
          <w:rFonts w:asciiTheme="minorHAnsi" w:hAnsiTheme="minorHAnsi" w:cstheme="minorHAnsi"/>
          <w:b/>
          <w:sz w:val="23"/>
          <w:szCs w:val="23"/>
        </w:rPr>
      </w:pPr>
      <w:r w:rsidRPr="00DF7AAD">
        <w:rPr>
          <w:rFonts w:asciiTheme="minorHAnsi" w:hAnsiTheme="minorHAnsi" w:cstheme="minorHAnsi"/>
          <w:b/>
          <w:sz w:val="23"/>
          <w:szCs w:val="23"/>
        </w:rPr>
        <w:t xml:space="preserve">Competitive interview </w:t>
      </w:r>
    </w:p>
    <w:p w14:paraId="4ABC1DFB" w14:textId="77777777" w:rsidR="0054310D" w:rsidRPr="00DF7AAD" w:rsidRDefault="0054310D" w:rsidP="0054310D">
      <w:pPr>
        <w:tabs>
          <w:tab w:val="left" w:pos="-720"/>
        </w:tabs>
        <w:jc w:val="both"/>
        <w:rPr>
          <w:rFonts w:asciiTheme="minorHAnsi" w:hAnsiTheme="minorHAnsi" w:cstheme="minorHAnsi"/>
          <w:sz w:val="10"/>
          <w:szCs w:val="10"/>
        </w:rPr>
      </w:pPr>
    </w:p>
    <w:p w14:paraId="2DD6F097" w14:textId="77777777" w:rsidR="0054310D" w:rsidRPr="00DF7AAD" w:rsidRDefault="0054310D" w:rsidP="0054310D">
      <w:pPr>
        <w:pStyle w:val="BodyText3"/>
        <w:spacing w:after="0"/>
        <w:jc w:val="both"/>
        <w:rPr>
          <w:rFonts w:asciiTheme="minorHAnsi" w:hAnsiTheme="minorHAnsi" w:cstheme="minorHAnsi"/>
          <w:sz w:val="23"/>
          <w:szCs w:val="23"/>
        </w:rPr>
      </w:pPr>
      <w:r w:rsidRPr="00DF7AAD">
        <w:rPr>
          <w:rFonts w:asciiTheme="minorHAnsi" w:hAnsiTheme="minorHAnsi" w:cs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29D8927F" w14:textId="77777777" w:rsidR="0054310D" w:rsidRPr="00DF7AAD" w:rsidRDefault="0054310D" w:rsidP="0054310D">
      <w:pPr>
        <w:pStyle w:val="BodyText3"/>
        <w:spacing w:after="0"/>
        <w:jc w:val="both"/>
        <w:rPr>
          <w:rFonts w:asciiTheme="minorHAnsi" w:hAnsiTheme="minorHAnsi" w:cstheme="minorHAnsi"/>
          <w:sz w:val="10"/>
          <w:szCs w:val="10"/>
        </w:rPr>
      </w:pPr>
    </w:p>
    <w:p w14:paraId="7478CA1B" w14:textId="77777777" w:rsidR="0054310D" w:rsidRPr="00DF7AAD" w:rsidRDefault="0054310D" w:rsidP="0054310D">
      <w:pPr>
        <w:pStyle w:val="BodyText3"/>
        <w:suppressAutoHyphens w:val="0"/>
        <w:spacing w:after="0"/>
        <w:ind w:right="-9"/>
        <w:jc w:val="both"/>
        <w:rPr>
          <w:rFonts w:asciiTheme="minorHAnsi" w:hAnsiTheme="minorHAnsi" w:cstheme="minorHAnsi"/>
          <w:sz w:val="23"/>
          <w:szCs w:val="23"/>
        </w:rPr>
      </w:pPr>
      <w:r w:rsidRPr="00DF7AAD">
        <w:rPr>
          <w:rFonts w:asciiTheme="minorHAnsi" w:hAnsiTheme="minorHAnsi" w:cs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58EE61F2" w14:textId="77777777" w:rsidR="0054310D" w:rsidRPr="00DF7AAD" w:rsidRDefault="0054310D" w:rsidP="0054310D">
      <w:pPr>
        <w:pStyle w:val="BodyText3"/>
        <w:suppressAutoHyphens w:val="0"/>
        <w:spacing w:after="0"/>
        <w:ind w:right="-9"/>
        <w:jc w:val="both"/>
        <w:rPr>
          <w:rFonts w:asciiTheme="minorHAnsi" w:hAnsiTheme="minorHAnsi" w:cstheme="minorHAnsi"/>
          <w:sz w:val="12"/>
          <w:szCs w:val="12"/>
        </w:rPr>
      </w:pPr>
    </w:p>
    <w:p w14:paraId="4C306FBC" w14:textId="77777777" w:rsidR="0054310D" w:rsidRPr="00DF7AAD" w:rsidRDefault="0054310D" w:rsidP="0054310D">
      <w:pPr>
        <w:tabs>
          <w:tab w:val="left" w:pos="-720"/>
        </w:tabs>
        <w:jc w:val="both"/>
        <w:rPr>
          <w:rFonts w:asciiTheme="minorHAnsi" w:hAnsiTheme="minorHAnsi" w:cstheme="minorHAnsi"/>
          <w:sz w:val="23"/>
          <w:szCs w:val="23"/>
        </w:rPr>
      </w:pPr>
      <w:r w:rsidRPr="00DF7AAD">
        <w:rPr>
          <w:rFonts w:asciiTheme="minorHAnsi" w:hAnsiTheme="minorHAnsi" w:cstheme="minorHAnsi"/>
          <w:sz w:val="23"/>
          <w:szCs w:val="23"/>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DF7AAD">
        <w:rPr>
          <w:rFonts w:asciiTheme="minorHAnsi" w:hAnsiTheme="minorHAnsi" w:cstheme="minorHAnsi"/>
          <w:sz w:val="23"/>
          <w:szCs w:val="23"/>
        </w:rPr>
        <w:t>or,</w:t>
      </w:r>
      <w:proofErr w:type="gramEnd"/>
      <w:r w:rsidRPr="00DF7AAD">
        <w:rPr>
          <w:rFonts w:asciiTheme="minorHAnsi" w:hAnsiTheme="minorHAnsi" w:cstheme="minorHAnsi"/>
          <w:sz w:val="23"/>
          <w:szCs w:val="23"/>
        </w:rPr>
        <w:t xml:space="preserve"> having accepted it, relinquishes it or if an additional vacancy arises.</w:t>
      </w:r>
    </w:p>
    <w:p w14:paraId="793B4B92" w14:textId="77777777" w:rsidR="0054310D" w:rsidRPr="00DF7AAD" w:rsidRDefault="0054310D" w:rsidP="0054310D">
      <w:pPr>
        <w:tabs>
          <w:tab w:val="left" w:pos="-720"/>
        </w:tabs>
        <w:jc w:val="both"/>
        <w:rPr>
          <w:rFonts w:asciiTheme="minorHAnsi" w:hAnsiTheme="minorHAnsi" w:cstheme="minorHAnsi"/>
          <w:sz w:val="14"/>
          <w:szCs w:val="14"/>
        </w:rPr>
      </w:pPr>
    </w:p>
    <w:p w14:paraId="72CF1CCB" w14:textId="77777777" w:rsidR="0054310D" w:rsidRPr="00DF7AAD" w:rsidRDefault="0054310D" w:rsidP="0054310D">
      <w:pPr>
        <w:tabs>
          <w:tab w:val="left" w:pos="-720"/>
          <w:tab w:val="left" w:pos="0"/>
          <w:tab w:val="left" w:pos="720"/>
          <w:tab w:val="left" w:pos="1440"/>
        </w:tabs>
        <w:ind w:right="-17"/>
        <w:jc w:val="both"/>
        <w:rPr>
          <w:rFonts w:asciiTheme="minorHAnsi" w:hAnsiTheme="minorHAnsi" w:cstheme="minorHAnsi"/>
          <w:sz w:val="23"/>
          <w:szCs w:val="23"/>
        </w:rPr>
      </w:pPr>
      <w:r w:rsidRPr="00DF7AAD">
        <w:rPr>
          <w:rFonts w:asciiTheme="minorHAnsi" w:hAnsiTheme="minorHAnsi" w:cs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E908239" w14:textId="77777777" w:rsidR="0054310D" w:rsidRPr="00DF7AAD" w:rsidRDefault="0054310D" w:rsidP="0054310D">
      <w:pPr>
        <w:tabs>
          <w:tab w:val="left" w:pos="-720"/>
        </w:tabs>
        <w:jc w:val="both"/>
        <w:rPr>
          <w:rFonts w:asciiTheme="minorHAnsi" w:hAnsiTheme="minorHAnsi" w:cstheme="minorHAnsi"/>
          <w:sz w:val="16"/>
          <w:szCs w:val="16"/>
        </w:rPr>
      </w:pPr>
    </w:p>
    <w:p w14:paraId="58E07C87" w14:textId="77777777" w:rsidR="0054310D" w:rsidRPr="00DF7AAD" w:rsidRDefault="0054310D" w:rsidP="0054310D">
      <w:pPr>
        <w:tabs>
          <w:tab w:val="left" w:pos="-720"/>
        </w:tabs>
        <w:jc w:val="both"/>
        <w:rPr>
          <w:rFonts w:asciiTheme="minorHAnsi" w:hAnsiTheme="minorHAnsi" w:cstheme="minorHAnsi"/>
          <w:sz w:val="23"/>
          <w:szCs w:val="23"/>
        </w:rPr>
      </w:pPr>
      <w:r w:rsidRPr="00DF7AAD">
        <w:rPr>
          <w:rFonts w:asciiTheme="minorHAnsi" w:hAnsiTheme="minorHAnsi" w:cstheme="minorHAnsi"/>
          <w:sz w:val="23"/>
          <w:szCs w:val="23"/>
        </w:rPr>
        <w:t xml:space="preserve">Galway City Council reserves the right to conduct interviews (Shortlisting and/or Final Interviews) through a virtual platform </w:t>
      </w:r>
      <w:proofErr w:type="gramStart"/>
      <w:r w:rsidRPr="00DF7AAD">
        <w:rPr>
          <w:rFonts w:asciiTheme="minorHAnsi" w:hAnsiTheme="minorHAnsi" w:cstheme="minorHAnsi"/>
          <w:sz w:val="23"/>
          <w:szCs w:val="23"/>
        </w:rPr>
        <w:t>i.e.</w:t>
      </w:r>
      <w:proofErr w:type="gramEnd"/>
      <w:r w:rsidRPr="00DF7AAD">
        <w:rPr>
          <w:rFonts w:asciiTheme="minorHAnsi" w:hAnsiTheme="minorHAnsi" w:cstheme="minorHAnsi"/>
          <w:sz w:val="23"/>
          <w:szCs w:val="23"/>
        </w:rPr>
        <w:t xml:space="preserve"> Microsoft Teams.</w:t>
      </w:r>
    </w:p>
    <w:p w14:paraId="37162D3F" w14:textId="77777777" w:rsidR="0054310D" w:rsidRPr="00DF7AAD" w:rsidRDefault="0054310D" w:rsidP="0054310D">
      <w:pPr>
        <w:tabs>
          <w:tab w:val="left" w:pos="-720"/>
        </w:tabs>
        <w:jc w:val="both"/>
        <w:rPr>
          <w:rFonts w:asciiTheme="minorHAnsi" w:hAnsiTheme="minorHAnsi" w:cstheme="minorHAnsi"/>
          <w:sz w:val="16"/>
          <w:szCs w:val="16"/>
        </w:rPr>
      </w:pPr>
    </w:p>
    <w:p w14:paraId="76F0C2F0" w14:textId="77777777" w:rsidR="00CB2E8C" w:rsidRPr="00DF7AAD" w:rsidRDefault="00CB2E8C" w:rsidP="0054310D">
      <w:pPr>
        <w:tabs>
          <w:tab w:val="left" w:pos="-720"/>
        </w:tabs>
        <w:jc w:val="both"/>
        <w:rPr>
          <w:rFonts w:asciiTheme="minorHAnsi" w:hAnsiTheme="minorHAnsi" w:cstheme="minorHAnsi"/>
          <w:sz w:val="16"/>
          <w:szCs w:val="16"/>
        </w:rPr>
      </w:pPr>
    </w:p>
    <w:p w14:paraId="217E5351" w14:textId="77777777" w:rsidR="00CB2E8C" w:rsidRPr="00DF7AAD" w:rsidRDefault="00CB2E8C" w:rsidP="0054310D">
      <w:pPr>
        <w:tabs>
          <w:tab w:val="left" w:pos="-720"/>
        </w:tabs>
        <w:jc w:val="both"/>
        <w:rPr>
          <w:rFonts w:asciiTheme="minorHAnsi" w:hAnsiTheme="minorHAnsi" w:cstheme="minorHAnsi"/>
          <w:sz w:val="16"/>
          <w:szCs w:val="16"/>
        </w:rPr>
      </w:pPr>
    </w:p>
    <w:p w14:paraId="038AE52B" w14:textId="77777777" w:rsidR="00971504" w:rsidRPr="00DF7AAD" w:rsidRDefault="00971504" w:rsidP="0054310D">
      <w:pPr>
        <w:jc w:val="center"/>
        <w:rPr>
          <w:rFonts w:asciiTheme="minorHAnsi" w:hAnsiTheme="minorHAnsi" w:cstheme="minorHAnsi"/>
          <w:b/>
          <w:bCs/>
        </w:rPr>
      </w:pPr>
    </w:p>
    <w:p w14:paraId="496A639E" w14:textId="77777777" w:rsidR="005C5B3E" w:rsidRPr="00DF7AAD" w:rsidRDefault="005C5B3E" w:rsidP="005C5B3E">
      <w:pPr>
        <w:pStyle w:val="BodyText"/>
        <w:rPr>
          <w:rFonts w:asciiTheme="minorHAnsi" w:hAnsiTheme="minorHAnsi" w:cstheme="minorHAnsi"/>
          <w:b/>
          <w:color w:val="C0504D"/>
          <w:sz w:val="28"/>
          <w:szCs w:val="28"/>
          <w:u w:val="double"/>
        </w:rPr>
      </w:pPr>
      <w:r w:rsidRPr="00DF7AAD">
        <w:rPr>
          <w:rFonts w:asciiTheme="minorHAnsi" w:hAnsiTheme="minorHAnsi" w:cstheme="minorHAnsi"/>
          <w:b/>
          <w:color w:val="C0504D"/>
          <w:sz w:val="28"/>
          <w:szCs w:val="28"/>
          <w:u w:val="double"/>
        </w:rPr>
        <w:lastRenderedPageBreak/>
        <w:t>____________________________________________________________________</w:t>
      </w:r>
    </w:p>
    <w:p w14:paraId="117C8B47" w14:textId="77777777" w:rsidR="005C5B3E" w:rsidRPr="00DF7AAD" w:rsidRDefault="005C5B3E" w:rsidP="005C5B3E">
      <w:pPr>
        <w:pStyle w:val="BodyText"/>
        <w:jc w:val="center"/>
        <w:rPr>
          <w:rFonts w:asciiTheme="minorHAnsi" w:hAnsiTheme="minorHAnsi" w:cstheme="minorHAnsi"/>
          <w:b/>
          <w:color w:val="C0504D"/>
          <w:sz w:val="28"/>
          <w:szCs w:val="28"/>
        </w:rPr>
      </w:pPr>
      <w:r w:rsidRPr="00DF7AAD">
        <w:rPr>
          <w:rFonts w:asciiTheme="minorHAnsi" w:hAnsiTheme="minorHAnsi" w:cstheme="minorHAnsi"/>
          <w:b/>
          <w:color w:val="C0504D"/>
          <w:sz w:val="28"/>
          <w:szCs w:val="28"/>
        </w:rPr>
        <w:t>GENERAL INFORMATION</w:t>
      </w:r>
    </w:p>
    <w:p w14:paraId="71F7E554" w14:textId="77777777" w:rsidR="005C5B3E" w:rsidRPr="00DF7AAD" w:rsidRDefault="005C5B3E" w:rsidP="005C5B3E">
      <w:pPr>
        <w:rPr>
          <w:rFonts w:asciiTheme="minorHAnsi" w:hAnsiTheme="minorHAnsi" w:cstheme="minorHAnsi"/>
          <w:color w:val="C0504D"/>
        </w:rPr>
      </w:pPr>
      <w:r w:rsidRPr="00DF7AAD">
        <w:rPr>
          <w:rFonts w:asciiTheme="minorHAnsi" w:hAnsiTheme="minorHAnsi" w:cstheme="minorHAnsi"/>
          <w:b/>
          <w:color w:val="C0504D"/>
          <w:sz w:val="28"/>
          <w:szCs w:val="28"/>
          <w:u w:val="double"/>
        </w:rPr>
        <w:t>____________________________________________________________________</w:t>
      </w:r>
    </w:p>
    <w:p w14:paraId="4E25ACBE" w14:textId="77777777" w:rsidR="005C5B3E" w:rsidRPr="00DF7AAD" w:rsidRDefault="005C5B3E" w:rsidP="005C5B3E">
      <w:pPr>
        <w:pStyle w:val="BodyText3"/>
        <w:ind w:right="-17"/>
        <w:jc w:val="both"/>
        <w:rPr>
          <w:rFonts w:asciiTheme="minorHAnsi" w:hAnsiTheme="minorHAnsi" w:cstheme="minorHAnsi"/>
          <w:color w:val="C00000"/>
          <w:sz w:val="24"/>
        </w:rPr>
      </w:pPr>
    </w:p>
    <w:p w14:paraId="1660DE27" w14:textId="77777777" w:rsidR="008D52DB" w:rsidRPr="00DF7AAD" w:rsidRDefault="008D52DB" w:rsidP="008D52DB">
      <w:pPr>
        <w:pStyle w:val="BodyText3"/>
        <w:ind w:right="-17"/>
        <w:jc w:val="both"/>
        <w:rPr>
          <w:rFonts w:asciiTheme="minorHAnsi" w:hAnsiTheme="minorHAnsi" w:cstheme="minorHAnsi"/>
          <w:sz w:val="24"/>
        </w:rPr>
      </w:pPr>
      <w:r w:rsidRPr="00DF7AAD">
        <w:rPr>
          <w:rFonts w:asciiTheme="minorHAnsi" w:hAnsiTheme="minorHAnsi" w:cstheme="minorHAnsi"/>
          <w:sz w:val="24"/>
        </w:rPr>
        <w:t>Galway City Council will not be responsible for any expense, including travelling expenses, candidates may occur in connection with their candidature.</w:t>
      </w:r>
    </w:p>
    <w:p w14:paraId="1D372B94" w14:textId="77777777" w:rsidR="008D52DB" w:rsidRPr="00DF7AAD" w:rsidRDefault="008D52DB" w:rsidP="008D52DB">
      <w:pPr>
        <w:jc w:val="both"/>
        <w:rPr>
          <w:rStyle w:val="Strong"/>
          <w:rFonts w:asciiTheme="minorHAnsi" w:hAnsiTheme="minorHAnsi" w:cstheme="minorHAnsi"/>
          <w:u w:val="single"/>
        </w:rPr>
      </w:pPr>
    </w:p>
    <w:p w14:paraId="688F8316" w14:textId="77777777" w:rsidR="008D52DB" w:rsidRPr="00DF7AAD" w:rsidRDefault="008D52DB" w:rsidP="008D52DB">
      <w:pPr>
        <w:rPr>
          <w:rFonts w:asciiTheme="minorHAnsi" w:hAnsiTheme="minorHAnsi" w:cstheme="minorHAnsi"/>
          <w:u w:val="single"/>
        </w:rPr>
      </w:pPr>
      <w:r w:rsidRPr="00DF7AAD">
        <w:rPr>
          <w:rStyle w:val="Strong"/>
          <w:rFonts w:asciiTheme="minorHAnsi" w:hAnsiTheme="minorHAnsi" w:cstheme="minorHAnsi"/>
          <w:u w:val="single"/>
        </w:rPr>
        <w:t>Closing Date:</w:t>
      </w:r>
    </w:p>
    <w:p w14:paraId="64A4D747" w14:textId="3483514B" w:rsidR="008D52DB" w:rsidRPr="00DF7AAD" w:rsidRDefault="008D52DB" w:rsidP="008D52DB">
      <w:pPr>
        <w:jc w:val="both"/>
        <w:rPr>
          <w:rFonts w:asciiTheme="minorHAnsi" w:hAnsiTheme="minorHAnsi" w:cstheme="minorHAnsi"/>
        </w:rPr>
      </w:pPr>
      <w:r w:rsidRPr="00DF7AAD">
        <w:rPr>
          <w:rFonts w:asciiTheme="minorHAnsi" w:hAnsiTheme="minorHAnsi" w:cstheme="minorHAnsi"/>
        </w:rPr>
        <w:t xml:space="preserve">The completed application form must be emailed/posted/delivered </w:t>
      </w:r>
      <w:proofErr w:type="gramStart"/>
      <w:r w:rsidRPr="00DF7AAD">
        <w:rPr>
          <w:rFonts w:asciiTheme="minorHAnsi" w:hAnsiTheme="minorHAnsi" w:cstheme="minorHAnsi"/>
        </w:rPr>
        <w:t>so as to</w:t>
      </w:r>
      <w:proofErr w:type="gramEnd"/>
      <w:r w:rsidRPr="00DF7AAD">
        <w:rPr>
          <w:rFonts w:asciiTheme="minorHAnsi" w:hAnsiTheme="minorHAnsi" w:cstheme="minorHAnsi"/>
        </w:rPr>
        <w:t xml:space="preserve"> reach the </w:t>
      </w:r>
      <w:r w:rsidRPr="00DF7AAD">
        <w:rPr>
          <w:rFonts w:asciiTheme="minorHAnsi" w:hAnsiTheme="minorHAnsi" w:cstheme="minorHAnsi"/>
          <w:b/>
        </w:rPr>
        <w:t xml:space="preserve">Human Resources Department, Galway City Council, City Hall, College Road, Galway, </w:t>
      </w:r>
      <w:r w:rsidRPr="00DF7AAD">
        <w:rPr>
          <w:rFonts w:asciiTheme="minorHAnsi" w:hAnsiTheme="minorHAnsi" w:cstheme="minorHAnsi"/>
        </w:rPr>
        <w:t xml:space="preserve">not later than </w:t>
      </w:r>
      <w:r w:rsidRPr="00DF7AAD">
        <w:rPr>
          <w:rFonts w:asciiTheme="minorHAnsi" w:hAnsiTheme="minorHAnsi" w:cstheme="minorHAnsi"/>
          <w:b/>
        </w:rPr>
        <w:t xml:space="preserve">4pm on </w:t>
      </w:r>
      <w:r w:rsidR="00F77077" w:rsidRPr="00DF7AAD">
        <w:rPr>
          <w:rFonts w:asciiTheme="minorHAnsi" w:hAnsiTheme="minorHAnsi" w:cstheme="minorHAnsi"/>
          <w:b/>
          <w:sz w:val="23"/>
          <w:szCs w:val="23"/>
          <w:u w:val="single"/>
        </w:rPr>
        <w:t>4.00pm, Friday, 9</w:t>
      </w:r>
      <w:r w:rsidR="00F77077" w:rsidRPr="00DF7AAD">
        <w:rPr>
          <w:rFonts w:asciiTheme="minorHAnsi" w:hAnsiTheme="minorHAnsi" w:cstheme="minorHAnsi"/>
          <w:b/>
          <w:sz w:val="23"/>
          <w:szCs w:val="23"/>
          <w:u w:val="single"/>
          <w:vertAlign w:val="superscript"/>
        </w:rPr>
        <w:t>th</w:t>
      </w:r>
      <w:r w:rsidR="00F77077" w:rsidRPr="00DF7AAD">
        <w:rPr>
          <w:rFonts w:asciiTheme="minorHAnsi" w:hAnsiTheme="minorHAnsi" w:cstheme="minorHAnsi"/>
          <w:b/>
          <w:sz w:val="23"/>
          <w:szCs w:val="23"/>
          <w:u w:val="single"/>
        </w:rPr>
        <w:t xml:space="preserve"> June 2023</w:t>
      </w:r>
      <w:r w:rsidRPr="00DF7AAD">
        <w:rPr>
          <w:rFonts w:asciiTheme="minorHAnsi" w:hAnsiTheme="minorHAnsi" w:cstheme="minorHAnsi"/>
          <w:b/>
        </w:rPr>
        <w:t xml:space="preserve">. </w:t>
      </w:r>
      <w:r w:rsidRPr="00DF7AA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DF7AAD">
        <w:rPr>
          <w:rFonts w:asciiTheme="minorHAnsi" w:hAnsiTheme="minorHAnsi" w:cstheme="minorHAnsi"/>
        </w:rPr>
        <w:t>An</w:t>
      </w:r>
      <w:proofErr w:type="gramEnd"/>
      <w:r w:rsidRPr="00DF7AAD">
        <w:rPr>
          <w:rFonts w:asciiTheme="minorHAnsi" w:hAnsiTheme="minorHAnsi" w:cstheme="minorHAnsi"/>
        </w:rPr>
        <w:t xml:space="preserve"> Post regarding any delays rests with the applicant.</w:t>
      </w:r>
    </w:p>
    <w:p w14:paraId="22E3BB67" w14:textId="77777777" w:rsidR="008D52DB" w:rsidRPr="00DF7AAD" w:rsidRDefault="008D52DB" w:rsidP="008D52DB">
      <w:pPr>
        <w:tabs>
          <w:tab w:val="left" w:pos="-720"/>
          <w:tab w:val="left" w:pos="720"/>
          <w:tab w:val="left" w:pos="1440"/>
        </w:tabs>
        <w:ind w:right="-225"/>
        <w:jc w:val="both"/>
        <w:rPr>
          <w:rFonts w:asciiTheme="minorHAnsi" w:hAnsiTheme="minorHAnsi" w:cstheme="minorHAnsi"/>
        </w:rPr>
      </w:pPr>
    </w:p>
    <w:p w14:paraId="15991485" w14:textId="77777777" w:rsidR="008D52DB" w:rsidRPr="00DF7AAD" w:rsidRDefault="008D52DB" w:rsidP="008D52DB">
      <w:pPr>
        <w:rPr>
          <w:rStyle w:val="Strong"/>
          <w:rFonts w:asciiTheme="minorHAnsi" w:hAnsiTheme="minorHAnsi" w:cstheme="minorHAnsi"/>
          <w:u w:val="single"/>
        </w:rPr>
      </w:pPr>
      <w:r w:rsidRPr="00DF7AAD">
        <w:rPr>
          <w:rStyle w:val="Strong"/>
          <w:rFonts w:asciiTheme="minorHAnsi" w:hAnsiTheme="minorHAnsi" w:cstheme="minorHAnsi"/>
          <w:u w:val="single"/>
        </w:rPr>
        <w:t>Deeming of Candidates to be Withdrawn:</w:t>
      </w:r>
    </w:p>
    <w:p w14:paraId="2CB4EB57" w14:textId="77777777" w:rsidR="008D52DB" w:rsidRPr="00DF7AAD" w:rsidRDefault="008D52DB" w:rsidP="008D52DB">
      <w:pPr>
        <w:pStyle w:val="BodyText3"/>
        <w:ind w:right="-17"/>
        <w:jc w:val="both"/>
        <w:rPr>
          <w:rFonts w:asciiTheme="minorHAnsi" w:hAnsiTheme="minorHAnsi" w:cstheme="minorHAnsi"/>
          <w:sz w:val="24"/>
          <w:lang w:val="en-US"/>
        </w:rPr>
      </w:pPr>
      <w:r w:rsidRPr="00DF7AAD">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DF7AAD">
        <w:rPr>
          <w:rFonts w:asciiTheme="minorHAnsi" w:hAnsiTheme="minorHAnsi" w:cstheme="minorHAnsi"/>
          <w:sz w:val="24"/>
          <w:lang w:val="en-US"/>
        </w:rPr>
        <w:t>in regard to</w:t>
      </w:r>
      <w:proofErr w:type="gramEnd"/>
      <w:r w:rsidRPr="00DF7AAD">
        <w:rPr>
          <w:rFonts w:asciiTheme="minorHAnsi" w:hAnsiTheme="minorHAnsi" w:cstheme="minorHAnsi"/>
          <w:sz w:val="24"/>
          <w:lang w:val="en-US"/>
        </w:rPr>
        <w:t xml:space="preserve"> any matter relevant to their candidature, will have no further claim to consideration.</w:t>
      </w:r>
    </w:p>
    <w:p w14:paraId="33B524D9" w14:textId="77777777" w:rsidR="008D52DB" w:rsidRPr="00DF7AAD" w:rsidRDefault="008D52DB" w:rsidP="008D52DB">
      <w:pPr>
        <w:pStyle w:val="BodyText3"/>
        <w:ind w:right="-17"/>
        <w:jc w:val="both"/>
        <w:rPr>
          <w:rFonts w:asciiTheme="minorHAnsi" w:hAnsiTheme="minorHAnsi" w:cstheme="minorHAnsi"/>
          <w:sz w:val="24"/>
          <w:lang w:val="en-US"/>
        </w:rPr>
      </w:pPr>
    </w:p>
    <w:p w14:paraId="4753742B" w14:textId="77777777" w:rsidR="008D52DB" w:rsidRPr="00DF7AAD" w:rsidRDefault="008D52DB" w:rsidP="008D52DB">
      <w:pPr>
        <w:rPr>
          <w:rFonts w:asciiTheme="minorHAnsi" w:hAnsiTheme="minorHAnsi" w:cstheme="minorHAnsi"/>
        </w:rPr>
      </w:pPr>
      <w:r w:rsidRPr="00DF7AAD">
        <w:rPr>
          <w:rStyle w:val="Strong"/>
          <w:rFonts w:asciiTheme="minorHAnsi" w:hAnsiTheme="minorHAnsi" w:cstheme="minorHAnsi"/>
          <w:u w:val="single"/>
        </w:rPr>
        <w:t>Data Protection Acts 1988 – 2018 and General Data Protection Regulation</w:t>
      </w:r>
      <w:r w:rsidRPr="00DF7AAD">
        <w:rPr>
          <w:rStyle w:val="Strong"/>
          <w:rFonts w:asciiTheme="minorHAnsi" w:hAnsiTheme="minorHAnsi" w:cstheme="minorHAnsi"/>
        </w:rPr>
        <w:t>:</w:t>
      </w:r>
    </w:p>
    <w:p w14:paraId="679C7F91" w14:textId="77777777" w:rsidR="008D52DB" w:rsidRPr="00DF7AAD" w:rsidRDefault="008D52DB" w:rsidP="008D52DB">
      <w:pPr>
        <w:tabs>
          <w:tab w:val="left" w:pos="-720"/>
        </w:tabs>
        <w:ind w:right="-17"/>
        <w:jc w:val="both"/>
        <w:rPr>
          <w:rFonts w:asciiTheme="minorHAnsi" w:hAnsiTheme="minorHAnsi" w:cstheme="minorHAnsi"/>
        </w:rPr>
      </w:pPr>
      <w:r w:rsidRPr="00DF7AA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79D6D7BB" w14:textId="77777777" w:rsidR="008D52DB" w:rsidRPr="00DF7AAD" w:rsidRDefault="008D52DB" w:rsidP="008D52DB">
      <w:pPr>
        <w:tabs>
          <w:tab w:val="left" w:pos="-720"/>
        </w:tabs>
        <w:ind w:right="-17"/>
        <w:jc w:val="both"/>
        <w:rPr>
          <w:rFonts w:asciiTheme="minorHAnsi" w:hAnsiTheme="minorHAnsi" w:cstheme="minorHAnsi"/>
        </w:rPr>
      </w:pPr>
    </w:p>
    <w:p w14:paraId="421F1D04" w14:textId="77777777" w:rsidR="008D52DB" w:rsidRPr="00DF7AAD" w:rsidRDefault="008D52DB" w:rsidP="008D52DB">
      <w:pPr>
        <w:tabs>
          <w:tab w:val="left" w:pos="-720"/>
        </w:tabs>
        <w:ind w:right="-17"/>
        <w:jc w:val="both"/>
        <w:rPr>
          <w:rFonts w:asciiTheme="minorHAnsi" w:hAnsiTheme="minorHAnsi" w:cstheme="minorHAnsi"/>
          <w:b/>
          <w:u w:val="single"/>
        </w:rPr>
      </w:pPr>
      <w:r w:rsidRPr="00DF7AAD">
        <w:rPr>
          <w:rFonts w:asciiTheme="minorHAnsi" w:hAnsiTheme="minorHAnsi" w:cstheme="minorHAnsi"/>
          <w:b/>
          <w:u w:val="single"/>
        </w:rPr>
        <w:t>Sharing Information:</w:t>
      </w:r>
      <w:r w:rsidRPr="00DF7AAD">
        <w:rPr>
          <w:rFonts w:asciiTheme="minorHAnsi" w:hAnsiTheme="minorHAnsi" w:cstheme="minorHAnsi"/>
          <w:b/>
        </w:rPr>
        <w:t xml:space="preserve"> </w:t>
      </w:r>
      <w:r w:rsidRPr="00DF7AAD">
        <w:rPr>
          <w:rFonts w:asciiTheme="minorHAnsi" w:hAnsiTheme="minorHAnsi" w:cstheme="minorHAnsi"/>
        </w:rPr>
        <w:t>Outside of the relevant recruitment team, the information provided in your application form (</w:t>
      </w:r>
      <w:proofErr w:type="gramStart"/>
      <w:r w:rsidRPr="00DF7AAD">
        <w:rPr>
          <w:rFonts w:asciiTheme="minorHAnsi" w:hAnsiTheme="minorHAnsi" w:cstheme="minorHAnsi"/>
        </w:rPr>
        <w:t>i.e.</w:t>
      </w:r>
      <w:proofErr w:type="gramEnd"/>
      <w:r w:rsidRPr="00DF7AAD">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3EA8F480" w14:textId="77777777" w:rsidR="008D52DB" w:rsidRPr="00DF7AAD" w:rsidRDefault="008D52DB" w:rsidP="008D52DB">
      <w:pPr>
        <w:tabs>
          <w:tab w:val="left" w:pos="-720"/>
          <w:tab w:val="left" w:pos="720"/>
          <w:tab w:val="left" w:pos="1440"/>
        </w:tabs>
        <w:ind w:right="-17"/>
        <w:jc w:val="both"/>
        <w:rPr>
          <w:rFonts w:asciiTheme="minorHAnsi" w:hAnsiTheme="minorHAnsi" w:cstheme="minorHAnsi"/>
          <w:b/>
          <w:smallCaps/>
          <w:u w:val="single"/>
        </w:rPr>
      </w:pPr>
    </w:p>
    <w:p w14:paraId="72B8A85D" w14:textId="77777777" w:rsidR="008D52DB" w:rsidRPr="00DF7AAD" w:rsidRDefault="008D52DB" w:rsidP="008D52DB">
      <w:pPr>
        <w:ind w:right="-17"/>
        <w:jc w:val="both"/>
        <w:rPr>
          <w:rFonts w:asciiTheme="minorHAnsi" w:hAnsiTheme="minorHAnsi" w:cstheme="minorHAnsi"/>
        </w:rPr>
      </w:pPr>
      <w:r w:rsidRPr="00DF7AAD">
        <w:rPr>
          <w:rStyle w:val="Strong"/>
          <w:rFonts w:asciiTheme="minorHAnsi" w:hAnsiTheme="minorHAnsi" w:cstheme="minorHAnsi"/>
          <w:u w:val="single"/>
        </w:rPr>
        <w:t>Confidentiality:</w:t>
      </w:r>
    </w:p>
    <w:p w14:paraId="311FFE22" w14:textId="77777777" w:rsidR="008D52DB" w:rsidRPr="00DF7AAD" w:rsidRDefault="008D52DB" w:rsidP="008D52DB">
      <w:pPr>
        <w:pStyle w:val="BodyText3"/>
        <w:ind w:right="-17"/>
        <w:jc w:val="both"/>
        <w:rPr>
          <w:rFonts w:asciiTheme="minorHAnsi" w:hAnsiTheme="minorHAnsi" w:cstheme="minorHAnsi"/>
          <w:sz w:val="24"/>
        </w:rPr>
      </w:pPr>
      <w:r w:rsidRPr="00DF7AAD">
        <w:rPr>
          <w:rFonts w:asciiTheme="minorHAnsi" w:hAnsiTheme="minorHAnsi" w:cstheme="minorHAnsi"/>
          <w:sz w:val="24"/>
        </w:rPr>
        <w:t xml:space="preserve">Subject to the provisions of the </w:t>
      </w:r>
      <w:r w:rsidRPr="00DF7AAD">
        <w:rPr>
          <w:rFonts w:asciiTheme="minorHAnsi" w:hAnsiTheme="minorHAnsi" w:cstheme="minorHAnsi"/>
          <w:b/>
          <w:sz w:val="24"/>
        </w:rPr>
        <w:t>F</w:t>
      </w:r>
      <w:r w:rsidRPr="00DF7AAD">
        <w:rPr>
          <w:rFonts w:asciiTheme="minorHAnsi" w:hAnsiTheme="minorHAnsi" w:cstheme="minorHAnsi"/>
          <w:sz w:val="24"/>
        </w:rPr>
        <w:t xml:space="preserve">reedom of </w:t>
      </w:r>
      <w:r w:rsidRPr="00DF7AAD">
        <w:rPr>
          <w:rFonts w:asciiTheme="minorHAnsi" w:hAnsiTheme="minorHAnsi" w:cstheme="minorHAnsi"/>
          <w:b/>
          <w:sz w:val="24"/>
        </w:rPr>
        <w:t>I</w:t>
      </w:r>
      <w:r w:rsidRPr="00DF7AAD">
        <w:rPr>
          <w:rFonts w:asciiTheme="minorHAnsi" w:hAnsiTheme="minorHAnsi" w:cstheme="minorHAnsi"/>
          <w:sz w:val="24"/>
        </w:rPr>
        <w:t xml:space="preserve">nformation </w:t>
      </w:r>
      <w:r w:rsidRPr="00DF7AAD">
        <w:rPr>
          <w:rFonts w:asciiTheme="minorHAnsi" w:hAnsiTheme="minorHAnsi" w:cstheme="minorHAnsi"/>
          <w:b/>
          <w:sz w:val="24"/>
        </w:rPr>
        <w:t>A</w:t>
      </w:r>
      <w:r w:rsidRPr="00DF7AAD">
        <w:rPr>
          <w:rFonts w:asciiTheme="minorHAnsi" w:hAnsiTheme="minorHAnsi" w:cstheme="minorHAnsi"/>
          <w:sz w:val="24"/>
        </w:rPr>
        <w:t>ct, 1997 and 2003; applications will be treated in strict confidence.</w:t>
      </w:r>
    </w:p>
    <w:p w14:paraId="33652C0E" w14:textId="77777777" w:rsidR="008D52DB" w:rsidRPr="00DF7AAD" w:rsidRDefault="008D52DB" w:rsidP="008D52DB">
      <w:pPr>
        <w:pStyle w:val="BodyText3"/>
        <w:ind w:right="-17"/>
        <w:jc w:val="both"/>
        <w:rPr>
          <w:rFonts w:asciiTheme="minorHAnsi" w:hAnsiTheme="minorHAnsi" w:cstheme="minorHAnsi"/>
          <w:sz w:val="36"/>
          <w:szCs w:val="36"/>
        </w:rPr>
      </w:pPr>
    </w:p>
    <w:p w14:paraId="2D9B37BE" w14:textId="173641B8" w:rsidR="00CB2E8C" w:rsidRPr="00DF7AAD" w:rsidRDefault="00CB2E8C" w:rsidP="00CB2E8C">
      <w:pPr>
        <w:tabs>
          <w:tab w:val="left" w:pos="-720"/>
        </w:tabs>
        <w:ind w:right="-225"/>
        <w:jc w:val="center"/>
        <w:rPr>
          <w:rFonts w:asciiTheme="minorHAnsi" w:hAnsiTheme="minorHAnsi" w:cstheme="minorHAnsi"/>
          <w:b/>
          <w:sz w:val="28"/>
          <w:szCs w:val="28"/>
        </w:rPr>
      </w:pPr>
      <w:r w:rsidRPr="00DF7AAD">
        <w:rPr>
          <w:rFonts w:asciiTheme="minorHAnsi" w:hAnsiTheme="minorHAnsi" w:cstheme="minorHAnsi"/>
          <w:b/>
          <w:sz w:val="28"/>
          <w:szCs w:val="28"/>
        </w:rPr>
        <w:t>Canvassing will disqualify.</w:t>
      </w:r>
    </w:p>
    <w:p w14:paraId="36B64E8A" w14:textId="0AEFC7CC" w:rsidR="00CB2E8C" w:rsidRPr="00DF7AAD" w:rsidRDefault="00CB2E8C" w:rsidP="00CB2E8C">
      <w:pPr>
        <w:tabs>
          <w:tab w:val="left" w:pos="-720"/>
        </w:tabs>
        <w:ind w:right="-225"/>
        <w:jc w:val="center"/>
        <w:rPr>
          <w:rFonts w:asciiTheme="minorHAnsi" w:hAnsiTheme="minorHAnsi" w:cstheme="minorHAnsi"/>
          <w:b/>
          <w:bCs/>
          <w:sz w:val="28"/>
          <w:szCs w:val="28"/>
        </w:rPr>
      </w:pPr>
      <w:r w:rsidRPr="00DF7AAD">
        <w:rPr>
          <w:rFonts w:asciiTheme="minorHAnsi" w:hAnsiTheme="minorHAnsi" w:cstheme="minorHAnsi"/>
          <w:b/>
          <w:bCs/>
          <w:sz w:val="28"/>
          <w:szCs w:val="28"/>
        </w:rPr>
        <w:t xml:space="preserve">Galway City Council is an </w:t>
      </w:r>
      <w:proofErr w:type="gramStart"/>
      <w:r w:rsidRPr="00DF7AAD">
        <w:rPr>
          <w:rFonts w:asciiTheme="minorHAnsi" w:hAnsiTheme="minorHAnsi" w:cstheme="minorHAnsi"/>
          <w:b/>
          <w:bCs/>
          <w:sz w:val="28"/>
          <w:szCs w:val="28"/>
        </w:rPr>
        <w:t>equal opportunities</w:t>
      </w:r>
      <w:proofErr w:type="gramEnd"/>
      <w:r w:rsidRPr="00DF7AAD">
        <w:rPr>
          <w:rFonts w:asciiTheme="minorHAnsi" w:hAnsiTheme="minorHAnsi" w:cstheme="minorHAnsi"/>
          <w:b/>
          <w:bCs/>
          <w:sz w:val="28"/>
          <w:szCs w:val="28"/>
        </w:rPr>
        <w:t xml:space="preserve"> employer</w:t>
      </w:r>
    </w:p>
    <w:p w14:paraId="03C9D610" w14:textId="77777777" w:rsidR="008D52DB" w:rsidRPr="00DF7AAD" w:rsidRDefault="008D52DB" w:rsidP="008D52DB">
      <w:pPr>
        <w:pStyle w:val="BodyText3"/>
        <w:ind w:right="-17"/>
        <w:jc w:val="both"/>
        <w:rPr>
          <w:rFonts w:asciiTheme="minorHAnsi" w:hAnsiTheme="minorHAnsi" w:cstheme="minorHAnsi"/>
          <w:sz w:val="24"/>
        </w:rPr>
      </w:pPr>
    </w:p>
    <w:p w14:paraId="546A9BEC" w14:textId="3ADE0685" w:rsidR="005C5B3E" w:rsidRPr="00DF7AAD" w:rsidRDefault="008D52DB" w:rsidP="008D52DB">
      <w:pPr>
        <w:pStyle w:val="BodyText3"/>
        <w:ind w:right="-17"/>
        <w:jc w:val="both"/>
        <w:rPr>
          <w:rFonts w:asciiTheme="minorHAnsi" w:hAnsiTheme="minorHAnsi" w:cstheme="minorHAnsi"/>
          <w:b/>
          <w:sz w:val="40"/>
          <w:szCs w:val="40"/>
        </w:rPr>
      </w:pPr>
      <w:r w:rsidRPr="00DF7AAD">
        <w:rPr>
          <w:rFonts w:asciiTheme="minorHAnsi" w:hAnsiTheme="minorHAnsi" w:cstheme="minorHAnsi"/>
          <w:b/>
          <w:sz w:val="40"/>
          <w:szCs w:val="40"/>
        </w:rPr>
        <w:t>NOTE: PLEASE RETURN</w:t>
      </w:r>
      <w:r w:rsidRPr="00DF7AAD">
        <w:rPr>
          <w:rFonts w:asciiTheme="minorHAnsi" w:hAnsiTheme="minorHAnsi" w:cstheme="minorHAnsi"/>
          <w:b/>
          <w:sz w:val="40"/>
          <w:szCs w:val="40"/>
          <w:u w:val="single"/>
        </w:rPr>
        <w:t xml:space="preserve"> ONLY </w:t>
      </w:r>
      <w:r w:rsidRPr="00DF7AAD">
        <w:rPr>
          <w:rFonts w:asciiTheme="minorHAnsi" w:hAnsiTheme="minorHAnsi" w:cstheme="minorHAnsi"/>
          <w:b/>
          <w:sz w:val="40"/>
          <w:szCs w:val="40"/>
        </w:rPr>
        <w:t>THE APPLICATION FORM AND RETAIN THE INFORMATION BOOKLET FOR YOUR OWN RECORDS.</w:t>
      </w:r>
    </w:p>
    <w:sectPr w:rsidR="005C5B3E" w:rsidRPr="00DF7AAD"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3F80" w14:textId="77777777" w:rsidR="000665C9" w:rsidRDefault="000665C9" w:rsidP="000665C9">
      <w:r>
        <w:separator/>
      </w:r>
    </w:p>
  </w:endnote>
  <w:endnote w:type="continuationSeparator" w:id="0">
    <w:p w14:paraId="1736F9F7" w14:textId="77777777"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23071"/>
      <w:docPartObj>
        <w:docPartGallery w:val="Page Numbers (Bottom of Page)"/>
        <w:docPartUnique/>
      </w:docPartObj>
    </w:sdtPr>
    <w:sdtEndPr>
      <w:rPr>
        <w:noProof/>
      </w:rPr>
    </w:sdtEndPr>
    <w:sdtContent>
      <w:p w14:paraId="76100A9E" w14:textId="77777777" w:rsidR="000665C9" w:rsidRDefault="000665C9">
        <w:pPr>
          <w:pStyle w:val="Footer"/>
          <w:jc w:val="right"/>
        </w:pPr>
        <w:r>
          <w:fldChar w:fldCharType="begin"/>
        </w:r>
        <w:r>
          <w:instrText xml:space="preserve"> PAGE   \* MERGEFORMAT </w:instrText>
        </w:r>
        <w:r>
          <w:fldChar w:fldCharType="separate"/>
        </w:r>
        <w:r w:rsidR="005D193C">
          <w:rPr>
            <w:noProof/>
          </w:rPr>
          <w:t>14</w:t>
        </w:r>
        <w:r>
          <w:rPr>
            <w:noProof/>
          </w:rPr>
          <w:fldChar w:fldCharType="end"/>
        </w:r>
      </w:p>
    </w:sdtContent>
  </w:sdt>
  <w:p w14:paraId="60745452" w14:textId="77777777" w:rsidR="000665C9" w:rsidRDefault="00066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4EF5" w14:textId="77777777" w:rsidR="000665C9" w:rsidRDefault="000665C9" w:rsidP="000665C9">
      <w:r>
        <w:separator/>
      </w:r>
    </w:p>
  </w:footnote>
  <w:footnote w:type="continuationSeparator" w:id="0">
    <w:p w14:paraId="6BB55030" w14:textId="77777777" w:rsidR="000665C9" w:rsidRDefault="000665C9" w:rsidP="00066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624C3E"/>
    <w:multiLevelType w:val="multilevel"/>
    <w:tmpl w:val="7068B99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3"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61020450">
    <w:abstractNumId w:val="1"/>
  </w:num>
  <w:num w:numId="2" w16cid:durableId="586772499">
    <w:abstractNumId w:val="2"/>
  </w:num>
  <w:num w:numId="3" w16cid:durableId="67777191">
    <w:abstractNumId w:val="0"/>
  </w:num>
  <w:num w:numId="4" w16cid:durableId="1226792404">
    <w:abstractNumId w:val="4"/>
  </w:num>
  <w:num w:numId="5" w16cid:durableId="827092621">
    <w:abstractNumId w:val="34"/>
  </w:num>
  <w:num w:numId="6" w16cid:durableId="60693490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684147">
    <w:abstractNumId w:val="28"/>
  </w:num>
  <w:num w:numId="8" w16cid:durableId="1271281764">
    <w:abstractNumId w:val="16"/>
  </w:num>
  <w:num w:numId="9" w16cid:durableId="1370491763">
    <w:abstractNumId w:val="35"/>
  </w:num>
  <w:num w:numId="10" w16cid:durableId="1929003026">
    <w:abstractNumId w:val="17"/>
  </w:num>
  <w:num w:numId="11" w16cid:durableId="1387872646">
    <w:abstractNumId w:val="10"/>
  </w:num>
  <w:num w:numId="12" w16cid:durableId="936718307">
    <w:abstractNumId w:val="26"/>
  </w:num>
  <w:num w:numId="13" w16cid:durableId="1421483065">
    <w:abstractNumId w:val="7"/>
  </w:num>
  <w:num w:numId="14" w16cid:durableId="426772243">
    <w:abstractNumId w:val="9"/>
  </w:num>
  <w:num w:numId="15" w16cid:durableId="1351487087">
    <w:abstractNumId w:val="13"/>
  </w:num>
  <w:num w:numId="16" w16cid:durableId="1844586013">
    <w:abstractNumId w:val="21"/>
  </w:num>
  <w:num w:numId="17" w16cid:durableId="1525094904">
    <w:abstractNumId w:val="8"/>
  </w:num>
  <w:num w:numId="18" w16cid:durableId="1790973205">
    <w:abstractNumId w:val="15"/>
  </w:num>
  <w:num w:numId="19" w16cid:durableId="2054188463">
    <w:abstractNumId w:val="23"/>
  </w:num>
  <w:num w:numId="20" w16cid:durableId="1956015513">
    <w:abstractNumId w:val="20"/>
  </w:num>
  <w:num w:numId="21" w16cid:durableId="2031107918">
    <w:abstractNumId w:val="3"/>
  </w:num>
  <w:num w:numId="22" w16cid:durableId="1122263630">
    <w:abstractNumId w:val="31"/>
  </w:num>
  <w:num w:numId="23" w16cid:durableId="2035227645">
    <w:abstractNumId w:val="19"/>
  </w:num>
  <w:num w:numId="24" w16cid:durableId="1589656220">
    <w:abstractNumId w:val="22"/>
  </w:num>
  <w:num w:numId="25" w16cid:durableId="757336293">
    <w:abstractNumId w:val="5"/>
  </w:num>
  <w:num w:numId="26" w16cid:durableId="1052120888">
    <w:abstractNumId w:val="25"/>
  </w:num>
  <w:num w:numId="27" w16cid:durableId="240339332">
    <w:abstractNumId w:val="32"/>
  </w:num>
  <w:num w:numId="28" w16cid:durableId="1597667530">
    <w:abstractNumId w:val="6"/>
  </w:num>
  <w:num w:numId="29" w16cid:durableId="779103020">
    <w:abstractNumId w:val="29"/>
  </w:num>
  <w:num w:numId="30" w16cid:durableId="559051422">
    <w:abstractNumId w:val="14"/>
  </w:num>
  <w:num w:numId="31" w16cid:durableId="1506821321">
    <w:abstractNumId w:val="18"/>
  </w:num>
  <w:num w:numId="32" w16cid:durableId="1380084890">
    <w:abstractNumId w:val="24"/>
  </w:num>
  <w:num w:numId="33" w16cid:durableId="1891332968">
    <w:abstractNumId w:val="33"/>
  </w:num>
  <w:num w:numId="34" w16cid:durableId="1260986240">
    <w:abstractNumId w:val="11"/>
  </w:num>
  <w:num w:numId="35" w16cid:durableId="1901402246">
    <w:abstractNumId w:val="12"/>
  </w:num>
  <w:num w:numId="36" w16cid:durableId="509567659">
    <w:abstractNumId w:val="30"/>
  </w:num>
  <w:num w:numId="37" w16cid:durableId="5893159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EF8"/>
    <w:rsid w:val="000463E0"/>
    <w:rsid w:val="000466D0"/>
    <w:rsid w:val="000665C9"/>
    <w:rsid w:val="000678D4"/>
    <w:rsid w:val="00083233"/>
    <w:rsid w:val="0009391F"/>
    <w:rsid w:val="000A238A"/>
    <w:rsid w:val="000C1CBD"/>
    <w:rsid w:val="000C6B9A"/>
    <w:rsid w:val="000E174C"/>
    <w:rsid w:val="001B7E57"/>
    <w:rsid w:val="001C555C"/>
    <w:rsid w:val="001E0DFB"/>
    <w:rsid w:val="00202790"/>
    <w:rsid w:val="00246CD5"/>
    <w:rsid w:val="00277DE8"/>
    <w:rsid w:val="002C3057"/>
    <w:rsid w:val="002C36F5"/>
    <w:rsid w:val="002C5C78"/>
    <w:rsid w:val="00355711"/>
    <w:rsid w:val="0037641F"/>
    <w:rsid w:val="003C2E64"/>
    <w:rsid w:val="004014F6"/>
    <w:rsid w:val="004104A0"/>
    <w:rsid w:val="00446D61"/>
    <w:rsid w:val="00487A8A"/>
    <w:rsid w:val="004B1402"/>
    <w:rsid w:val="004C37B3"/>
    <w:rsid w:val="004F509C"/>
    <w:rsid w:val="005103DE"/>
    <w:rsid w:val="0054310D"/>
    <w:rsid w:val="005448AB"/>
    <w:rsid w:val="00572EB8"/>
    <w:rsid w:val="005A0C22"/>
    <w:rsid w:val="005C5B3E"/>
    <w:rsid w:val="005D193C"/>
    <w:rsid w:val="00611EF8"/>
    <w:rsid w:val="00652CEE"/>
    <w:rsid w:val="006751E6"/>
    <w:rsid w:val="006A31B3"/>
    <w:rsid w:val="006B4808"/>
    <w:rsid w:val="006C5156"/>
    <w:rsid w:val="006D50B2"/>
    <w:rsid w:val="006D6644"/>
    <w:rsid w:val="00721439"/>
    <w:rsid w:val="007530E4"/>
    <w:rsid w:val="00753758"/>
    <w:rsid w:val="00767DAC"/>
    <w:rsid w:val="00774DCE"/>
    <w:rsid w:val="007A68E1"/>
    <w:rsid w:val="007B1EE1"/>
    <w:rsid w:val="007C718C"/>
    <w:rsid w:val="007E5C28"/>
    <w:rsid w:val="00805E49"/>
    <w:rsid w:val="00854419"/>
    <w:rsid w:val="00856DFF"/>
    <w:rsid w:val="008608FF"/>
    <w:rsid w:val="008A775E"/>
    <w:rsid w:val="008B4DB5"/>
    <w:rsid w:val="008D52DB"/>
    <w:rsid w:val="00903CA1"/>
    <w:rsid w:val="009066B3"/>
    <w:rsid w:val="00921332"/>
    <w:rsid w:val="00932F4E"/>
    <w:rsid w:val="00952E36"/>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53F6"/>
    <w:rsid w:val="00B50DB7"/>
    <w:rsid w:val="00B97123"/>
    <w:rsid w:val="00BE01C7"/>
    <w:rsid w:val="00BF191F"/>
    <w:rsid w:val="00BF318C"/>
    <w:rsid w:val="00BF6129"/>
    <w:rsid w:val="00BF653F"/>
    <w:rsid w:val="00C123E5"/>
    <w:rsid w:val="00C21E6E"/>
    <w:rsid w:val="00C27401"/>
    <w:rsid w:val="00C75A57"/>
    <w:rsid w:val="00C77757"/>
    <w:rsid w:val="00C91A16"/>
    <w:rsid w:val="00CA12E6"/>
    <w:rsid w:val="00CB2B02"/>
    <w:rsid w:val="00CB2E8C"/>
    <w:rsid w:val="00CF2D0D"/>
    <w:rsid w:val="00D53EC3"/>
    <w:rsid w:val="00D6384D"/>
    <w:rsid w:val="00D7472A"/>
    <w:rsid w:val="00DA182D"/>
    <w:rsid w:val="00DA5E61"/>
    <w:rsid w:val="00DC6BED"/>
    <w:rsid w:val="00DF7AAD"/>
    <w:rsid w:val="00E903AB"/>
    <w:rsid w:val="00E92B52"/>
    <w:rsid w:val="00EA7311"/>
    <w:rsid w:val="00EC0B90"/>
    <w:rsid w:val="00F1504C"/>
    <w:rsid w:val="00F41D7C"/>
    <w:rsid w:val="00F4544F"/>
    <w:rsid w:val="00F53648"/>
    <w:rsid w:val="00F63C9F"/>
    <w:rsid w:val="00F75CB9"/>
    <w:rsid w:val="00F77077"/>
    <w:rsid w:val="00F84B5C"/>
    <w:rsid w:val="00F9773A"/>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99B6"/>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 w:type="character" w:styleId="UnresolvedMention">
    <w:name w:val="Unresolved Mention"/>
    <w:basedOn w:val="DefaultParagraphFont"/>
    <w:uiPriority w:val="99"/>
    <w:semiHidden/>
    <w:unhideWhenUsed/>
    <w:rsid w:val="00BE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90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3682</Words>
  <Characters>20991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Avril Fitzmaurice</cp:lastModifiedBy>
  <cp:revision>8</cp:revision>
  <dcterms:created xsi:type="dcterms:W3CDTF">2023-05-16T13:46:00Z</dcterms:created>
  <dcterms:modified xsi:type="dcterms:W3CDTF">2023-05-23T16:04:00Z</dcterms:modified>
</cp:coreProperties>
</file>