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3A5E47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3A5E47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3A5E47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A5E47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3A5E4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3A5E47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3A5E47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3A5E47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A5E47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77777777" w:rsidR="007265A7" w:rsidRPr="003A5E47" w:rsidRDefault="007265A7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3A5E47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0ECC64B1" w14:textId="77777777" w:rsidR="00FB7DBC" w:rsidRPr="003A5E47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48"/>
          <w:szCs w:val="48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48"/>
          <w:szCs w:val="48"/>
          <w:lang w:val="ga"/>
        </w:rPr>
        <w:t xml:space="preserve">Oifigeach Riaracháin </w:t>
      </w:r>
    </w:p>
    <w:p w14:paraId="523F81DD" w14:textId="77777777" w:rsidR="00FB7DBC" w:rsidRPr="003A5E47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48"/>
          <w:szCs w:val="48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48"/>
          <w:szCs w:val="48"/>
          <w:lang w:val="ga"/>
        </w:rPr>
        <w:t xml:space="preserve">(Bainisteoir Rialachais Faisnéise </w:t>
      </w:r>
    </w:p>
    <w:p w14:paraId="6965D187" w14:textId="77777777" w:rsidR="00FB7DBC" w:rsidRPr="003A5E47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48"/>
          <w:szCs w:val="48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48"/>
          <w:szCs w:val="48"/>
          <w:lang w:val="ga"/>
        </w:rPr>
        <w:t>&amp; Oifigeach Cosanta Sonraí)</w:t>
      </w:r>
    </w:p>
    <w:p w14:paraId="02240482" w14:textId="77777777" w:rsidR="00FB7DBC" w:rsidRPr="003A5E47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3ACDA83F" w14:textId="77777777" w:rsidR="00FB7DBC" w:rsidRPr="003A5E47" w:rsidRDefault="00FB7DBC" w:rsidP="00FB7DBC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bCs/>
          <w:sz w:val="28"/>
          <w:szCs w:val="28"/>
          <w:lang w:val="ga"/>
        </w:rPr>
        <w:t>araon</w:t>
      </w: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14:paraId="7EBC5B7E" w14:textId="77777777" w:rsidR="00FB7DBC" w:rsidRPr="003A5E47" w:rsidRDefault="00FB7DBC" w:rsidP="00FB7DBC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14:paraId="1B0EE31E" w14:textId="77777777" w:rsidR="00FB7DBC" w:rsidRPr="003A5E47" w:rsidRDefault="00FB7DBC" w:rsidP="00FB7DBC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2BB092" w14:textId="77777777" w:rsidR="00FB7DBC" w:rsidRPr="003A5E47" w:rsidRDefault="00FB7DBC" w:rsidP="00FB7DBC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14:paraId="18218D22" w14:textId="77777777" w:rsidR="00FB7DBC" w:rsidRPr="003A5E47" w:rsidRDefault="00FB7DBC" w:rsidP="00FB7DBC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14:paraId="5A301EC0" w14:textId="77777777" w:rsidR="00FB7DBC" w:rsidRPr="003A5E47" w:rsidRDefault="00FB7DBC" w:rsidP="00FB7DBC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14:paraId="03189DF2" w14:textId="77777777" w:rsidR="00FB7DBC" w:rsidRPr="003A5E47" w:rsidRDefault="00FB7DBC" w:rsidP="00FB7DBC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14:paraId="626FF97F" w14:textId="77777777" w:rsidR="00FB7DBC" w:rsidRPr="003A5E47" w:rsidRDefault="00FB7DBC" w:rsidP="00FB7DBC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i nGaillimh.</w:t>
      </w:r>
    </w:p>
    <w:p w14:paraId="7CC359E6" w14:textId="77777777" w:rsidR="00FB7DBC" w:rsidRPr="003A5E47" w:rsidRDefault="00FB7DBC" w:rsidP="00FB7DBC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14:paraId="6D5CB873" w14:textId="77777777" w:rsidR="00FB7DBC" w:rsidRPr="003A5E47" w:rsidRDefault="00FB7DBC" w:rsidP="00FB7DBC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14:paraId="191D0333" w14:textId="77777777" w:rsidR="00FB7DBC" w:rsidRPr="003A5E47" w:rsidRDefault="00FB7DBC" w:rsidP="00FB7DBC">
      <w:pPr>
        <w:tabs>
          <w:tab w:val="left" w:pos="748"/>
          <w:tab w:val="left" w:pos="3927"/>
        </w:tabs>
        <w:ind w:left="720"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3A5E47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 xml:space="preserve">Is féidir iarratais a sheoladh ar ríomhphost chuig </w:t>
      </w:r>
      <w:hyperlink r:id="rId8" w:history="1">
        <w:r w:rsidRPr="003A5E47">
          <w:rPr>
            <w:rStyle w:val="Hyperlink"/>
            <w:rFonts w:asciiTheme="minorHAnsi" w:hAnsiTheme="minorHAnsi" w:cstheme="minorHAnsi"/>
            <w:b/>
            <w:iCs/>
            <w:sz w:val="28"/>
            <w:szCs w:val="28"/>
            <w:lang w:val="ga"/>
          </w:rPr>
          <w:t>recruitment@galwaycity.ie</w:t>
        </w:r>
      </w:hyperlink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iCs/>
          <w:sz w:val="28"/>
          <w:szCs w:val="28"/>
          <w:lang w:val="ga"/>
        </w:rPr>
        <w:t xml:space="preserve"> cinntigh, le do thoil, go bhfuil'AO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iCs/>
          <w:sz w:val="28"/>
          <w:szCs w:val="28"/>
          <w:lang w:val="ga"/>
        </w:rPr>
        <w:t>(Bainisteoir IG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iCs/>
          <w:sz w:val="28"/>
          <w:szCs w:val="28"/>
          <w:lang w:val="ga"/>
        </w:rPr>
        <w:t xml:space="preserve"> &amp; OCS)</w:t>
      </w:r>
      <w:r w:rsidRPr="003A5E47">
        <w:rPr>
          <w:rFonts w:asciiTheme="minorHAnsi" w:hAnsiTheme="minorHAnsi" w:cstheme="minorHAnsi"/>
          <w:lang w:val="ga"/>
        </w:rPr>
        <w:t xml:space="preserve"> -</w:t>
      </w:r>
      <w:r w:rsidRPr="003A5E47">
        <w:rPr>
          <w:rFonts w:asciiTheme="minorHAnsi" w:hAnsiTheme="minorHAnsi" w:cstheme="minorHAnsi"/>
          <w:b/>
          <w:iCs/>
          <w:sz w:val="28"/>
          <w:szCs w:val="28"/>
          <w:lang w:val="ga"/>
        </w:rPr>
        <w:t xml:space="preserve"> Foirm Iarratais'</w:t>
      </w:r>
    </w:p>
    <w:p w14:paraId="091072E7" w14:textId="77777777" w:rsidR="00FB7DBC" w:rsidRPr="003A5E47" w:rsidRDefault="00FB7DBC" w:rsidP="00FB7DB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iCs/>
          <w:sz w:val="28"/>
          <w:szCs w:val="28"/>
          <w:lang w:val="en-US"/>
        </w:rPr>
      </w:pPr>
    </w:p>
    <w:p w14:paraId="5714C44F" w14:textId="77777777" w:rsidR="00FB7DBC" w:rsidRPr="003A5E47" w:rsidRDefault="00FB7DBC" w:rsidP="00FB7DB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3A5E47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3A5E47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14:paraId="52BBF3F9" w14:textId="60597BEE" w:rsidR="00FB7DBC" w:rsidRPr="003A5E47" w:rsidRDefault="00FB7DBC" w:rsidP="00FB7DB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3A5E47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14:paraId="63F435D8" w14:textId="77777777" w:rsidR="00FB7DBC" w:rsidRPr="003A5E47" w:rsidRDefault="00FB7DBC" w:rsidP="00FB7DB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</w:p>
    <w:p w14:paraId="0F8B792B" w14:textId="3AC30A29" w:rsidR="00FB7DBC" w:rsidRPr="00CC2690" w:rsidRDefault="00FB7DBC" w:rsidP="00FB7DB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A5E47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 w:rsidRPr="00CC2690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 xml:space="preserve">4.00 P.M. </w:t>
      </w:r>
      <w:r w:rsidR="00CC2690" w:rsidRPr="00CC2690">
        <w:rPr>
          <w:rFonts w:asciiTheme="minorHAnsi" w:hAnsiTheme="minorHAnsi" w:cstheme="minorHAnsi"/>
          <w:b/>
          <w:bCs/>
          <w:color w:val="C00000"/>
          <w:sz w:val="28"/>
          <w:szCs w:val="28"/>
          <w:lang w:val="ga"/>
        </w:rPr>
        <w:t>Dé h</w:t>
      </w:r>
      <w:r w:rsidR="00CC2690" w:rsidRPr="00CC2690">
        <w:rPr>
          <w:rFonts w:asciiTheme="minorHAnsi" w:hAnsiTheme="minorHAnsi" w:cstheme="minorHAnsi"/>
          <w:b/>
          <w:bCs/>
          <w:color w:val="C00000"/>
          <w:sz w:val="28"/>
          <w:szCs w:val="28"/>
          <w:lang w:val="ga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Aoine 14ú</w:t>
      </w:r>
      <w:r w:rsidR="00B47A43">
        <w:rPr>
          <w:rFonts w:asciiTheme="minorHAnsi" w:hAnsiTheme="minorHAnsi" w:cstheme="minorHAnsi"/>
          <w:b/>
          <w:bCs/>
          <w:color w:val="C00000"/>
          <w:sz w:val="23"/>
          <w:szCs w:val="23"/>
          <w:lang w:val="ga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C2690">
        <w:rPr>
          <w:rFonts w:asciiTheme="minorHAnsi" w:hAnsiTheme="minorHAnsi" w:cstheme="minorHAnsi"/>
          <w:b/>
          <w:bCs/>
          <w:color w:val="C00000"/>
          <w:sz w:val="28"/>
          <w:szCs w:val="28"/>
          <w:lang w:val="ga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Aibreáin</w:t>
      </w:r>
      <w:r w:rsidRPr="00CC2690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2023</w:t>
      </w:r>
    </w:p>
    <w:p w14:paraId="7818B2E2" w14:textId="77777777" w:rsidR="00B90991" w:rsidRPr="00CC2690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FF137A" w14:textId="77777777" w:rsidR="003A5E47" w:rsidRDefault="003A5E47" w:rsidP="00FB7DBC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50DFBE58" w14:textId="614E2C1C" w:rsidR="00FB7DBC" w:rsidRPr="003A5E47" w:rsidRDefault="00FB7DBC" w:rsidP="00FB7DBC">
      <w:pPr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A3BFE66" wp14:editId="4A9B842B">
                <wp:simplePos x="0" y="0"/>
                <wp:positionH relativeFrom="margin">
                  <wp:align>center</wp:align>
                </wp:positionH>
                <wp:positionV relativeFrom="paragraph">
                  <wp:posOffset>-598805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4550E" w14:textId="77777777" w:rsidR="00FB7DBC" w:rsidRPr="00482D73" w:rsidRDefault="00FB7DBC" w:rsidP="00FB7DBC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BFE66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47.15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" strokeweight=".5pt">
                <v:textbox inset="7.45pt,3.85pt,7.45pt,3.85pt">
                  <w:txbxContent>
                    <w:p w14:paraId="1424550E" w14:textId="77777777" w:rsidR="00FB7DBC" w:rsidRPr="00482D73" w:rsidRDefault="00FB7DBC" w:rsidP="00FB7DBC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32962204" w14:textId="77777777" w:rsidR="00FB7DBC" w:rsidRPr="003A5E47" w:rsidRDefault="00FB7DBC" w:rsidP="00FB7DB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4A3CA72" w14:textId="542577F3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3A5E47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4.00</w:t>
      </w:r>
      <w:r w:rsidR="003A5E4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pm </w:t>
      </w:r>
      <w:r w:rsidR="00CC269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Dé hAoine 14ú </w:t>
      </w:r>
      <w:r w:rsidR="00CC2690" w:rsidRPr="005069A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Aibreáin 2023.</w:t>
      </w:r>
      <w:r w:rsidRPr="003A5E47">
        <w:rPr>
          <w:rFonts w:asciiTheme="minorHAnsi" w:hAnsiTheme="minorHAnsi" w:cstheme="minorHAnsi"/>
          <w:lang w:val="ga"/>
        </w:rPr>
        <w:t xml:space="preserve"> Cuirfear 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3A5E47">
        <w:rPr>
          <w:rFonts w:asciiTheme="minorHAnsi" w:hAnsiTheme="minorHAnsi" w:cstheme="minorHAnsi"/>
          <w:lang w:val="ga"/>
        </w:rPr>
        <w:t xml:space="preserve"> ar ais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3A5E47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5A9A4CD5" w14:textId="77777777" w:rsidR="00FB7DBC" w:rsidRPr="003A5E47" w:rsidRDefault="00FB7DBC" w:rsidP="00FB7DB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6C8263EA" w14:textId="77777777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3A5E47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3A5E47">
        <w:rPr>
          <w:rFonts w:asciiTheme="minorHAnsi" w:hAnsiTheme="minorHAnsi" w:cstheme="minorHAnsi"/>
          <w:lang w:val="ga"/>
        </w:rPr>
        <w:t xml:space="preserve"> eolas breise trí Curriculum Vitae.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613FEE5C" w14:textId="77777777" w:rsidR="00FB7DBC" w:rsidRPr="003A5E47" w:rsidRDefault="00FB7DBC" w:rsidP="00FB7DBC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6CA81E0E" w14:textId="77777777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0895E8BD" w14:textId="77777777" w:rsidR="00FB7DBC" w:rsidRPr="003A5E47" w:rsidRDefault="00FB7DBC" w:rsidP="00FB7DB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A0E52A1" w14:textId="67698F93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Ríomhphoist:</w:t>
      </w:r>
      <w:r w:rsidRPr="003A5E47">
        <w:rPr>
          <w:rFonts w:asciiTheme="minorHAnsi" w:hAnsiTheme="minorHAnsi" w:cstheme="minorHAnsi"/>
          <w:lang w:val="ga"/>
        </w:rPr>
        <w:t xml:space="preserve"> Ní mór an fhoirm iarratais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chomhlánaithe, </w:t>
      </w:r>
      <w:r w:rsidRPr="003A5E47">
        <w:rPr>
          <w:rFonts w:asciiTheme="minorHAnsi" w:hAnsiTheme="minorHAnsi" w:cstheme="minorHAnsi"/>
          <w:lang w:val="ga"/>
        </w:rPr>
        <w:t xml:space="preserve">mar aon 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le</w:t>
      </w:r>
      <w:r w:rsidRPr="003A5E47">
        <w:rPr>
          <w:rFonts w:asciiTheme="minorHAnsi" w:hAnsiTheme="minorHAnsi" w:cstheme="minorHAnsi"/>
          <w:lang w:val="ga"/>
        </w:rPr>
        <w:t xml:space="preserve"> cóipeanna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scanta de Cháilíochtaí Oideachais ábhartha, a chur isteach trí ríomhphost chuig </w:t>
      </w:r>
      <w:r w:rsidRPr="003A5E47">
        <w:rPr>
          <w:rFonts w:asciiTheme="minorHAnsi" w:hAnsiTheme="minorHAnsi" w:cstheme="minorHAnsi"/>
          <w:lang w:val="ga"/>
        </w:rPr>
        <w:t xml:space="preserve"> </w:t>
      </w:r>
      <w:hyperlink r:id="rId9" w:history="1">
        <w:r w:rsidRPr="003A5E47">
          <w:rPr>
            <w:rStyle w:val="Hyperlink"/>
            <w:rFonts w:asciiTheme="minorHAnsi" w:hAnsiTheme="minorHAnsi" w:cstheme="minorHAnsi"/>
            <w:sz w:val="23"/>
            <w:szCs w:val="23"/>
            <w:lang w:val="ga"/>
          </w:rPr>
          <w:t>recruitment@galwaycity.ie</w:t>
        </w:r>
      </w:hyperlink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faoi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 4.00pm, </w:t>
      </w:r>
      <w:r w:rsidR="00CC269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Dé hAoine 14ú </w:t>
      </w:r>
      <w:r w:rsidRPr="003A5E4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Aibreáin 2023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color w:val="C0504D"/>
          <w:sz w:val="23"/>
          <w:szCs w:val="23"/>
          <w:lang w:val="ga"/>
        </w:rPr>
        <w:t>Cinntigh le do thoil barra ábhar na stát ríomhphoist "'AO (Bainisteoir IG &amp; DPO) - Foirm Iarratais".</w:t>
      </w:r>
    </w:p>
    <w:p w14:paraId="1284DEA1" w14:textId="77777777" w:rsidR="00FB7DBC" w:rsidRPr="003A5E47" w:rsidRDefault="00FB7DBC" w:rsidP="00FB7DB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0E5D8EF3" w14:textId="77777777" w:rsidR="00FB7DBC" w:rsidRPr="003A5E47" w:rsidRDefault="00FB7DBC" w:rsidP="00FB7DB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3A5E47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3641A631" w14:textId="77777777" w:rsidR="00FB7DBC" w:rsidRPr="003A5E47" w:rsidRDefault="00FB7DBC" w:rsidP="00FB7DB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0F917C32" w14:textId="59C18FEC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3A5E47">
        <w:rPr>
          <w:rFonts w:asciiTheme="minorHAnsi" w:hAnsiTheme="minorHAnsi" w:cstheme="minorHAnsi"/>
          <w:lang w:val="ga"/>
        </w:rPr>
        <w:t xml:space="preserve"> a bheith san áireamh ann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i.e. 1 chóip bhunaidh agus 3 chóip den fhoirm iarratais,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3A5E47">
        <w:rPr>
          <w:rFonts w:asciiTheme="minorHAnsi" w:hAnsiTheme="minorHAnsi" w:cstheme="minorHAnsi"/>
          <w:lang w:val="ga"/>
        </w:rPr>
        <w:t xml:space="preserve"> de Cháilíochtaí Oideachais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relevant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a chur isteach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4.00pm,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CC269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Dé hAoine 14ú </w:t>
      </w:r>
      <w:r w:rsidR="00CC2690" w:rsidRPr="005069A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Aibreáin 2023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5B564E33" w14:textId="77777777" w:rsidR="00FB7DBC" w:rsidRPr="003A5E47" w:rsidRDefault="00FB7DBC" w:rsidP="00FB7DB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902D1AC" w14:textId="77777777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3A5E47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</w:t>
      </w:r>
      <w:r w:rsidRPr="003A5E47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1C32707B" w14:textId="77777777" w:rsidR="00FB7DBC" w:rsidRPr="003A5E47" w:rsidRDefault="00FB7DBC" w:rsidP="00FB7DBC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5611CC9D" w14:textId="77777777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03E38A24" w14:textId="77777777" w:rsidR="00FB7DBC" w:rsidRPr="003A5E47" w:rsidRDefault="00FB7DBC" w:rsidP="00FB7DBC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</w:p>
    <w:p w14:paraId="4B373828" w14:textId="77777777" w:rsidR="00FB7DBC" w:rsidRPr="003A5E47" w:rsidRDefault="00FB7DBC" w:rsidP="00FB7DBC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A5E47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20722F66" w14:textId="77777777" w:rsidR="00FB7DBC" w:rsidRPr="003A5E47" w:rsidRDefault="00FB7DBC" w:rsidP="00FB7DBC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7911FDD" w14:textId="77777777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3A5E47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3A5E47">
        <w:rPr>
          <w:rFonts w:asciiTheme="minorHAnsi" w:hAnsiTheme="minorHAnsi" w:cstheme="minorHAnsi"/>
          <w:lang w:val="ga"/>
        </w:rPr>
        <w:t xml:space="preserve"> an seachadadh níos déanaí ná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3A5E47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3A5E47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758049E2" w14:textId="77777777" w:rsidR="00FB7DBC" w:rsidRPr="003A5E47" w:rsidRDefault="00FB7DBC" w:rsidP="00FB7DBC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59F52D2" w14:textId="77777777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5C391588" w14:textId="77777777" w:rsidR="00FB7DBC" w:rsidRPr="003A5E47" w:rsidRDefault="00FB7DBC" w:rsidP="00FB7DBC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4FBFB0B" w14:textId="77777777" w:rsidR="00FB7DBC" w:rsidRPr="003A5E47" w:rsidRDefault="00FB7DBC" w:rsidP="00FB7DB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A5E47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21DA9968" w14:textId="77777777" w:rsidR="00FB7DBC" w:rsidRPr="003A5E47" w:rsidRDefault="00FB7DBC" w:rsidP="00FB7DBC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1614A70E" w14:textId="77777777" w:rsidR="00B90991" w:rsidRPr="003A5E47" w:rsidRDefault="00B90991" w:rsidP="00B90991">
      <w:pPr>
        <w:pStyle w:val="BodyText3"/>
        <w:ind w:right="-17"/>
        <w:jc w:val="both"/>
        <w:rPr>
          <w:rFonts w:asciiTheme="minorHAnsi" w:hAnsiTheme="minorHAnsi" w:cs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A5E47" w14:paraId="085F0145" w14:textId="77777777" w:rsidTr="00744D5D">
        <w:tc>
          <w:tcPr>
            <w:tcW w:w="6946" w:type="dxa"/>
          </w:tcPr>
          <w:p w14:paraId="3159893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A5E47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</w:p>
          <w:p w14:paraId="4FB25B22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A5E47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5E47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5323133C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color w:val="C0504D"/>
          <w:lang w:val="en-US"/>
        </w:rPr>
        <w:tab/>
      </w: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</w:p>
    <w:p w14:paraId="03A5D9C4" w14:textId="77777777" w:rsidR="00870D7B" w:rsidRPr="003A5E47" w:rsidRDefault="00A02444" w:rsidP="00A02444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Iarratas ar phost an</w:t>
      </w:r>
      <w:r w:rsidR="00870D7B"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 Oifigigh Riaracháin </w:t>
      </w:r>
    </w:p>
    <w:p w14:paraId="0C9FD613" w14:textId="77777777" w:rsidR="00A02444" w:rsidRPr="003A5E47" w:rsidRDefault="00870D7B" w:rsidP="00A02444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(Bainisteoir Rialachais Faisnéise &amp; Oifigeach Cosanta Sonraí)</w:t>
      </w:r>
    </w:p>
    <w:p w14:paraId="6AE44E46" w14:textId="77777777" w:rsidR="00B90991" w:rsidRPr="003A5E47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3A5E4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 xml:space="preserve">Pearsanta </w:t>
      </w:r>
      <w:r w:rsidRPr="00B47A43">
        <w:rPr>
          <w:rFonts w:asciiTheme="minorHAnsi" w:hAnsiTheme="minorHAnsi" w:cstheme="minorHAnsi"/>
          <w:b/>
          <w:sz w:val="36"/>
          <w:szCs w:val="36"/>
          <w:lang w:val="ga"/>
        </w:rPr>
        <w:t>an Iarratasóra</w:t>
      </w:r>
      <w:r w:rsidRPr="003A5E47">
        <w:rPr>
          <w:rFonts w:asciiTheme="minorHAnsi" w:hAnsiTheme="minorHAnsi" w:cstheme="minorHAnsi"/>
          <w:b/>
          <w:sz w:val="36"/>
          <w:szCs w:val="36"/>
          <w:lang w:val="ga"/>
        </w:rPr>
        <w:t>:</w:t>
      </w:r>
    </w:p>
    <w:p w14:paraId="4C3781C8" w14:textId="77777777" w:rsidR="00B90991" w:rsidRPr="003A5E47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3A5E47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3A5E47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3A5E47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3A5E47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3A5E47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3A5E47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3A5E47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3A5E47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3A5E47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3A5E47">
        <w:rPr>
          <w:rFonts w:asciiTheme="minorHAnsi" w:hAnsiTheme="minorHAnsi" w:cstheme="minorHAnsi"/>
          <w:i/>
          <w:lang w:val="ga"/>
        </w:rPr>
        <w:t>(Má tá, sonraigh thíos le do thoil</w:t>
      </w:r>
      <w:r w:rsidRPr="003A5E47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3A5E47" w14:paraId="73E8B8B2" w14:textId="77777777" w:rsidTr="00744D5D">
        <w:tc>
          <w:tcPr>
            <w:tcW w:w="9356" w:type="dxa"/>
          </w:tcPr>
          <w:p w14:paraId="2D8C3B66" w14:textId="77777777" w:rsidR="00B90991" w:rsidRPr="003A5E4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3A5E4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3A5E47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3A5E47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3A5E47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3A5E47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3A5E47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3A5E47" w14:paraId="3B2C289D" w14:textId="77777777" w:rsidTr="00744D5D">
        <w:tc>
          <w:tcPr>
            <w:tcW w:w="4928" w:type="dxa"/>
          </w:tcPr>
          <w:p w14:paraId="0E6B13D0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3A5E47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3A5E47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A5E47" w14:paraId="42D09550" w14:textId="77777777" w:rsidTr="00744D5D">
        <w:tc>
          <w:tcPr>
            <w:tcW w:w="9855" w:type="dxa"/>
          </w:tcPr>
          <w:p w14:paraId="2323C7E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3A5E47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3A5E4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3A5E47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3A5E47" w14:paraId="08E86616" w14:textId="77777777" w:rsidTr="00744D5D">
        <w:tc>
          <w:tcPr>
            <w:tcW w:w="9855" w:type="dxa"/>
          </w:tcPr>
          <w:p w14:paraId="3DBE4156" w14:textId="77777777" w:rsidR="00B90991" w:rsidRPr="003A5E47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3A5E47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3A5E4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3A5E4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3A5E4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3A5E47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3A5E47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3A5E47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3A5E47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3A5E4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3A5E4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6BAAAF6" w14:textId="723D97BD" w:rsidR="00FB7DBC" w:rsidRPr="003A5E4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3A5E47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3A5E47" w14:paraId="3EA19828" w14:textId="77777777" w:rsidTr="00744D5D">
        <w:tc>
          <w:tcPr>
            <w:tcW w:w="6946" w:type="dxa"/>
          </w:tcPr>
          <w:p w14:paraId="6FEA0C5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3A5E47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</w:p>
          <w:p w14:paraId="6783996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58570641" w14:textId="77777777" w:rsidR="00B90991" w:rsidRPr="003A5E47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3A5E47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5E47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D97CFA5" w14:textId="77777777" w:rsidR="00B90991" w:rsidRPr="003A5E47" w:rsidRDefault="00B90991" w:rsidP="00B90991">
      <w:pPr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</w:p>
    <w:p w14:paraId="6405B339" w14:textId="77777777" w:rsidR="00870D7B" w:rsidRPr="003A5E47" w:rsidRDefault="00A02444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Iarratas ar phost an </w:t>
      </w:r>
      <w:r w:rsidR="00870D7B"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Oifigigh Riaracháin </w:t>
      </w:r>
    </w:p>
    <w:p w14:paraId="49B97A15" w14:textId="77777777" w:rsidR="00870D7B" w:rsidRPr="003A5E47" w:rsidRDefault="00870D7B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(Bainisteoir Rialachais Faisnéise &amp; Oifigeach Cosanta Sonraí)</w:t>
      </w:r>
    </w:p>
    <w:p w14:paraId="6B8D5271" w14:textId="77777777" w:rsidR="00B90991" w:rsidRPr="003A5E47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3A5E47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3A5E47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3A5E47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48608573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GOIDEACHAS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3A5E47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Torthaí a Fuarthas</w:t>
            </w:r>
          </w:p>
        </w:tc>
      </w:tr>
      <w:tr w:rsidR="00B90991" w:rsidRPr="003A5E47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A5E47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b/>
                <w:sz w:val="20"/>
              </w:rPr>
            </w:pPr>
          </w:p>
          <w:p w14:paraId="25D6447E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80E5876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96473AB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B647EE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4F24303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D01A3DB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2F7D343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58708ED9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1250F0B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DA13D95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DC46A13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632638EF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4C632774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2ED65EF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23F8F3AA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EC6F6AF" w14:textId="77777777" w:rsidR="00B90991" w:rsidRPr="003A5E47" w:rsidRDefault="00B90991" w:rsidP="00B90991">
      <w:pPr>
        <w:pStyle w:val="BlockText"/>
        <w:spacing w:line="360" w:lineRule="auto"/>
        <w:ind w:right="-765"/>
        <w:rPr>
          <w:rFonts w:asciiTheme="minorHAnsi" w:hAnsiTheme="minorHAnsi" w:cstheme="minorHAnsi"/>
          <w:b/>
          <w:sz w:val="22"/>
        </w:rPr>
      </w:pPr>
    </w:p>
    <w:p w14:paraId="31F28499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3A5E47">
        <w:rPr>
          <w:rFonts w:asciiTheme="minorHAnsi" w:hAnsiTheme="minorHAnsi" w:cstheme="minorHAnsi"/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3A5E47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Dáta Cáilíochta</w:t>
            </w:r>
          </w:p>
          <w:p w14:paraId="65AA26D7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Scrúduithe</w:t>
            </w:r>
          </w:p>
        </w:tc>
      </w:tr>
      <w:tr w:rsidR="00B90991" w:rsidRPr="003A5E47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  <w:r w:rsidRPr="003A5E47">
              <w:rPr>
                <w:rFonts w:asciiTheme="minorHAnsi" w:hAnsiTheme="minorHAnsi" w:cstheme="minorHAnsi"/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18"/>
              </w:rPr>
            </w:pPr>
          </w:p>
        </w:tc>
      </w:tr>
      <w:tr w:rsidR="00B90991" w:rsidRPr="003A5E47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1FAC8C2A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3989DBA2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  <w:p w14:paraId="78BBAE6A" w14:textId="77777777" w:rsidR="00B90991" w:rsidRPr="003A5E47" w:rsidRDefault="00B90991" w:rsidP="00744D5D">
            <w:pPr>
              <w:pStyle w:val="BlockText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3A5E47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21C1547" w14:textId="77777777" w:rsidR="00B90991" w:rsidRPr="003A5E47" w:rsidRDefault="00B90991" w:rsidP="00B90991">
      <w:pPr>
        <w:rPr>
          <w:rFonts w:asciiTheme="minorHAnsi" w:hAnsiTheme="minorHAnsi" w:cstheme="minorHAnsi"/>
        </w:rPr>
      </w:pPr>
    </w:p>
    <w:p w14:paraId="2A68FD24" w14:textId="77777777" w:rsidR="00B90991" w:rsidRPr="003A5E47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A5E47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3A5E47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3A5E47" w14:paraId="061C78AE" w14:textId="77777777" w:rsidTr="00744D5D">
        <w:tc>
          <w:tcPr>
            <w:tcW w:w="10632" w:type="dxa"/>
          </w:tcPr>
          <w:p w14:paraId="35E64EF2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CB975CD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51E92106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</w:rPr>
            </w:pPr>
          </w:p>
          <w:p w14:paraId="77A4BE11" w14:textId="77777777" w:rsidR="00B90991" w:rsidRPr="003A5E47" w:rsidRDefault="00B90991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77777777" w:rsidR="00B90991" w:rsidRPr="003A5E47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A5E47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3A5E4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3A5E47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3A5E47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3A5E47">
        <w:rPr>
          <w:rFonts w:asciiTheme="minorHAnsi" w:hAnsiTheme="minorHAnsi" w:cstheme="minorHAnsi"/>
          <w:lang w:val="ga"/>
        </w:rPr>
        <w:t xml:space="preserve"> ar an ngearrliosta</w:t>
      </w:r>
      <w:r w:rsidRPr="003A5E47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3A5E47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3A5E47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A5E47" w14:paraId="5FC5C6D9" w14:textId="77777777" w:rsidTr="00744D5D">
        <w:tc>
          <w:tcPr>
            <w:tcW w:w="2835" w:type="dxa"/>
          </w:tcPr>
          <w:p w14:paraId="1F390FE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18AE80D3" w14:textId="77777777" w:rsidTr="00744D5D">
        <w:tc>
          <w:tcPr>
            <w:tcW w:w="2835" w:type="dxa"/>
          </w:tcPr>
          <w:p w14:paraId="416A4ED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098DB6F9" w14:textId="77777777" w:rsidTr="00744D5D">
        <w:tc>
          <w:tcPr>
            <w:tcW w:w="2835" w:type="dxa"/>
          </w:tcPr>
          <w:p w14:paraId="7990D48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3A5E47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3A5E47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A5E47" w14:paraId="25D9D1BA" w14:textId="77777777" w:rsidTr="00744D5D">
        <w:tc>
          <w:tcPr>
            <w:tcW w:w="2835" w:type="dxa"/>
          </w:tcPr>
          <w:p w14:paraId="49353A5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48A39E04" w14:textId="77777777" w:rsidTr="00744D5D">
        <w:tc>
          <w:tcPr>
            <w:tcW w:w="2835" w:type="dxa"/>
          </w:tcPr>
          <w:p w14:paraId="304F884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07DD10CD" w14:textId="77777777" w:rsidTr="00744D5D">
        <w:tc>
          <w:tcPr>
            <w:tcW w:w="2835" w:type="dxa"/>
          </w:tcPr>
          <w:p w14:paraId="47F1D1C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3A5E47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384E2833" w14:textId="77777777" w:rsidTr="00744D5D">
        <w:tc>
          <w:tcPr>
            <w:tcW w:w="2835" w:type="dxa"/>
          </w:tcPr>
          <w:p w14:paraId="3DC74F2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5F1BC85B" w14:textId="77777777" w:rsidTr="00744D5D">
        <w:tc>
          <w:tcPr>
            <w:tcW w:w="2835" w:type="dxa"/>
          </w:tcPr>
          <w:p w14:paraId="2968F4A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3A5E47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603C13F1" w14:textId="77777777" w:rsidTr="00744D5D">
        <w:tc>
          <w:tcPr>
            <w:tcW w:w="2835" w:type="dxa"/>
          </w:tcPr>
          <w:p w14:paraId="47E2341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3A5E47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3A5E47" w14:paraId="5EFF0BB6" w14:textId="77777777" w:rsidTr="00744D5D">
        <w:tc>
          <w:tcPr>
            <w:tcW w:w="2835" w:type="dxa"/>
          </w:tcPr>
          <w:p w14:paraId="12474211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3A5E47" w14:paraId="6006E39C" w14:textId="77777777" w:rsidTr="00744D5D">
        <w:tc>
          <w:tcPr>
            <w:tcW w:w="2835" w:type="dxa"/>
          </w:tcPr>
          <w:p w14:paraId="79712CF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3A5E47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1428B941" w14:textId="77777777" w:rsidTr="00744D5D">
        <w:tc>
          <w:tcPr>
            <w:tcW w:w="2835" w:type="dxa"/>
          </w:tcPr>
          <w:p w14:paraId="0356B99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3A5E47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3A5E47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5E47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3A5E47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245537E9" w14:textId="77777777" w:rsidR="00B90991" w:rsidRPr="003A5E47" w:rsidRDefault="00B90991" w:rsidP="00B90991">
      <w:pPr>
        <w:pStyle w:val="BlockText"/>
        <w:spacing w:line="360" w:lineRule="auto"/>
        <w:ind w:left="-567" w:right="-765" w:firstLine="567"/>
        <w:rPr>
          <w:rFonts w:asciiTheme="minorHAnsi" w:hAnsiTheme="minorHAnsi" w:cstheme="minorHAnsi"/>
          <w:b/>
          <w:sz w:val="22"/>
          <w:u w:val="single"/>
        </w:rPr>
      </w:pPr>
    </w:p>
    <w:p w14:paraId="744E9CB7" w14:textId="77777777" w:rsidR="00A02444" w:rsidRPr="003A5E47" w:rsidRDefault="00A0244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11F2A9FF" w14:textId="77777777" w:rsidR="00CA2D6C" w:rsidRPr="003A5E47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77777777" w:rsidR="00973DA4" w:rsidRPr="003A5E47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TAITHÍ: RAON &amp; DOIMHNEACHT </w:t>
      </w:r>
    </w:p>
    <w:p w14:paraId="34EB841E" w14:textId="77777777" w:rsidR="00973DA4" w:rsidRPr="003A5E47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</w:p>
    <w:p w14:paraId="6A2FFF7F" w14:textId="54B61753" w:rsidR="00973DA4" w:rsidRPr="003A5E47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AF1141" w:rsidRPr="003A5E47">
        <w:rPr>
          <w:rFonts w:asciiTheme="minorHAnsi" w:hAnsiTheme="minorHAnsi" w:cstheme="minorHAnsi"/>
          <w:b/>
          <w:sz w:val="22"/>
          <w:u w:val="single"/>
          <w:lang w:val="ga"/>
        </w:rPr>
        <w:t>7 &amp; 8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3A5E47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3A5E47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3A5E47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870D7B" w:rsidRPr="003A5E47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3A5E47">
        <w:rPr>
          <w:rFonts w:asciiTheme="minorHAnsi" w:hAnsiTheme="minorHAnsi" w:cstheme="minorHAnsi"/>
          <w:lang w:val="ga"/>
        </w:rPr>
        <w:t xml:space="preserve"> </w:t>
      </w:r>
      <w:r w:rsidR="00870D7B" w:rsidRPr="003A5E47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3A5E47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3A5E47">
        <w:rPr>
          <w:rFonts w:asciiTheme="minorHAnsi" w:hAnsiTheme="minorHAnsi" w:cstheme="minorHAnsi"/>
          <w:lang w:val="ga"/>
        </w:rPr>
        <w:t xml:space="preserve"> </w:t>
      </w:r>
      <w:r w:rsidR="00973DA4" w:rsidRPr="003A5E47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3A5E47">
        <w:rPr>
          <w:rFonts w:asciiTheme="minorHAnsi" w:hAnsiTheme="minorHAnsi" w:cstheme="minorHAnsi"/>
          <w:lang w:val="ga"/>
        </w:rPr>
        <w:t xml:space="preserve"> atá</w:t>
      </w:r>
      <w:r w:rsidR="00973DA4" w:rsidRPr="003A5E47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E69A69E" w14:textId="77777777" w:rsidR="00F438C8" w:rsidRPr="003A5E47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t xml:space="preserve">Bainistíocht Straitéiseach </w:t>
      </w:r>
      <w:r w:rsidR="00F438C8" w:rsidRPr="003A5E47">
        <w:rPr>
          <w:rFonts w:asciiTheme="minorHAnsi" w:hAnsiTheme="minorHAnsi" w:cstheme="minorHAnsi"/>
          <w:b/>
          <w:sz w:val="22"/>
          <w:lang w:val="ga"/>
        </w:rPr>
        <w:t xml:space="preserve">&amp; Athrú </w:t>
      </w:r>
    </w:p>
    <w:p w14:paraId="4629E26D" w14:textId="77777777" w:rsidR="00F438C8" w:rsidRPr="003A5E47" w:rsidRDefault="00F438C8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Torthaí a Sheachadadh </w:t>
      </w:r>
    </w:p>
    <w:p w14:paraId="4FE04012" w14:textId="77777777" w:rsidR="00F438C8" w:rsidRPr="003A5E47" w:rsidRDefault="00973DA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 xml:space="preserve">Feidhmíocht trí Dhaoine </w:t>
      </w:r>
    </w:p>
    <w:p w14:paraId="6906CF86" w14:textId="77777777" w:rsidR="00A02444" w:rsidRPr="003A5E47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 w:cstheme="minorHAnsi"/>
          <w:sz w:val="22"/>
        </w:rPr>
      </w:pPr>
      <w:r w:rsidRPr="003A5E47">
        <w:rPr>
          <w:rFonts w:asciiTheme="minorHAnsi" w:hAnsiTheme="minorHAnsi" w:cstheme="minorHAnsi"/>
          <w:b/>
          <w:bCs/>
          <w:color w:val="000000"/>
          <w:sz w:val="22"/>
          <w:szCs w:val="22"/>
          <w:lang w:val="ga"/>
        </w:rPr>
        <w:t>Éifeachtacht Phearsanta</w:t>
      </w:r>
    </w:p>
    <w:p w14:paraId="4554317A" w14:textId="77777777" w:rsidR="00F438C8" w:rsidRPr="003A5E47" w:rsidRDefault="00F438C8" w:rsidP="00F438C8">
      <w:pPr>
        <w:pStyle w:val="BlockText"/>
        <w:spacing w:line="360" w:lineRule="auto"/>
        <w:ind w:left="360" w:right="-142"/>
        <w:rPr>
          <w:rFonts w:asciiTheme="minorHAnsi" w:hAnsiTheme="minorHAnsi" w:cstheme="minorHAnsi"/>
          <w:sz w:val="22"/>
        </w:rPr>
      </w:pPr>
    </w:p>
    <w:p w14:paraId="49FB0171" w14:textId="77777777" w:rsidR="00973DA4" w:rsidRPr="003A5E47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77777777" w:rsidR="00F438C8" w:rsidRPr="003A5E47" w:rsidRDefault="00A02444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3A5E47">
        <w:rPr>
          <w:rFonts w:asciiTheme="minorHAnsi" w:hAnsiTheme="minorHAnsi" w:cstheme="minorHAnsi"/>
          <w:b/>
          <w:sz w:val="22"/>
          <w:szCs w:val="24"/>
          <w:lang w:val="ga"/>
        </w:rPr>
        <w:t xml:space="preserve">Bainistíocht Straitéiseach </w:t>
      </w:r>
      <w:r w:rsidR="00F438C8" w:rsidRPr="003A5E47">
        <w:rPr>
          <w:rFonts w:asciiTheme="minorHAnsi" w:hAnsiTheme="minorHAnsi" w:cstheme="minorHAnsi"/>
          <w:b/>
          <w:sz w:val="22"/>
          <w:szCs w:val="24"/>
          <w:lang w:val="ga"/>
        </w:rPr>
        <w:t xml:space="preserve">&amp; Athrú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3A5E47" w14:paraId="3C375FAD" w14:textId="77777777" w:rsidTr="00BD7988">
        <w:tc>
          <w:tcPr>
            <w:tcW w:w="9629" w:type="dxa"/>
          </w:tcPr>
          <w:p w14:paraId="061F8664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A33F23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3B9EFF2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F36BC4E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E2C850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42B85F2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4BE6970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7DF9CF8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95A12B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4EEFA" w14:textId="79440E26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FC2D6" w14:textId="1D426F79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35E4DE2" w14:textId="77777777" w:rsidR="00973DA4" w:rsidRPr="003A5E47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3DEAF5E" w14:textId="77777777" w:rsidR="00F438C8" w:rsidRPr="003A5E47" w:rsidRDefault="00F438C8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3A5E47">
        <w:rPr>
          <w:rFonts w:asciiTheme="minorHAnsi" w:hAnsiTheme="minorHAnsi" w:cstheme="minorHAnsi"/>
          <w:b/>
          <w:sz w:val="22"/>
          <w:szCs w:val="24"/>
          <w:lang w:val="ga"/>
        </w:rPr>
        <w:t xml:space="preserve">Torthaí a Sheachadadh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:rsidRPr="003A5E47" w14:paraId="0DF0D1B5" w14:textId="77777777" w:rsidTr="00BD7988">
        <w:tc>
          <w:tcPr>
            <w:tcW w:w="9629" w:type="dxa"/>
          </w:tcPr>
          <w:p w14:paraId="50FA81F0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3A5E47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3A5E47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3A5E47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3A5E47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77777777" w:rsidR="00973DA4" w:rsidRPr="003A5E47" w:rsidRDefault="00973DA4" w:rsidP="00973DA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t xml:space="preserve">Feidhmíocht trí Dhaoine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02FE1" w:rsidRPr="003A5E47" w14:paraId="080B27EA" w14:textId="77777777" w:rsidTr="00900C7B">
        <w:tc>
          <w:tcPr>
            <w:tcW w:w="9629" w:type="dxa"/>
          </w:tcPr>
          <w:p w14:paraId="53116736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688648" w14:textId="66F43D17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87964" w14:textId="05B5C999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A03A503" w14:textId="68DE20EE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CA2372F" w14:textId="662BCF0D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C2ED8C" w14:textId="401FF8B7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5954AB1" w14:textId="6B5F2358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DBC5E7" w14:textId="77777777" w:rsidR="00FB7DBC" w:rsidRPr="003A5E47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3A5E47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F06DFE6" w14:textId="77777777" w:rsidR="00973DA4" w:rsidRPr="003A5E47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77777777" w:rsidR="00A02444" w:rsidRPr="003A5E47" w:rsidRDefault="00A02444" w:rsidP="00A0244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lastRenderedPageBreak/>
        <w:t xml:space="preserve">Éifeachtacht Phearsanta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02444" w:rsidRPr="003A5E47" w14:paraId="55D1F9E2" w14:textId="77777777" w:rsidTr="006847F4">
        <w:tc>
          <w:tcPr>
            <w:tcW w:w="9629" w:type="dxa"/>
          </w:tcPr>
          <w:p w14:paraId="616317F9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9B9ED9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A29BA2F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D85E42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50B3B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AC96A5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61C2B54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B72B3B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2A75578" w14:textId="5886AE0A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FA07B" w14:textId="554C6945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F6F6D0E" w14:textId="20B7AEFE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11852" w14:textId="27CED7A9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342804" w14:textId="7CEFEF13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B3B300" w14:textId="57E6CDA8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C6C8AE2" w14:textId="7B18ECAB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63C63E5" w14:textId="55D100C3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171800" w14:textId="670085B3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160BBB" w14:textId="5ACCC765" w:rsidR="00FB7DBC" w:rsidRPr="003A5E47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F1CA9A6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9A52BCE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8E6A43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8F3972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9BB197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F8D7E2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B7EAD7A" w14:textId="77777777" w:rsidR="00A02444" w:rsidRPr="003A5E47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36C47C3" w14:textId="77777777" w:rsidR="00DD1C7A" w:rsidRPr="003A5E47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C09FCED" w14:textId="77777777" w:rsidR="00A02444" w:rsidRPr="003A5E47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Pr="003A5E47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3A5E47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3A5E47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3A5E47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3A5E47">
        <w:rPr>
          <w:rFonts w:asciiTheme="minorHAnsi" w:hAnsiTheme="minorHAnsi" w:cstheme="minorHAnsi"/>
          <w:lang w:val="ga"/>
        </w:rPr>
        <w:t xml:space="preserve"> </w:t>
      </w:r>
      <w:r w:rsidR="00502FE1" w:rsidRPr="003A5E47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3A5E47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3A5E47" w14:paraId="2292E25E" w14:textId="77777777" w:rsidTr="00744D5D">
        <w:tc>
          <w:tcPr>
            <w:tcW w:w="9464" w:type="dxa"/>
          </w:tcPr>
          <w:p w14:paraId="7BA66F2B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F77AE4E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D66A61A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05FEFD07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23DB742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3A5E47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3A5E47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AB753BE" w14:textId="6CA6B3FB" w:rsidR="00B90991" w:rsidRPr="003A5E47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3A5E47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3A5E47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3A5E47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75F3EDFB" w:rsidR="00B90991" w:rsidRPr="003A5E47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3A5E47">
        <w:rPr>
          <w:rFonts w:asciiTheme="minorHAnsi" w:hAnsiTheme="minorHAnsi" w:cstheme="minorHAnsi"/>
          <w:lang w:val="ga"/>
        </w:rPr>
        <w:t xml:space="preserve">Féach an Seicliosta Tábhachtach </w:t>
      </w:r>
      <w:r w:rsidRPr="003A5E47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3A5E47">
        <w:rPr>
          <w:rFonts w:asciiTheme="minorHAnsi" w:hAnsiTheme="minorHAnsi" w:cstheme="minorHAnsi"/>
          <w:color w:val="C0504D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="00814F83"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3A5E47">
        <w:rPr>
          <w:rFonts w:asciiTheme="minorHAnsi" w:hAnsiTheme="minorHAnsi" w:cstheme="minorHAnsi"/>
          <w:lang w:val="ga"/>
        </w:rPr>
        <w:t xml:space="preserve"> Comhairle Cathrach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3A5E47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3A5E47">
        <w:rPr>
          <w:rFonts w:asciiTheme="minorHAnsi" w:hAnsiTheme="minorHAnsi" w:cstheme="minorHAnsi"/>
          <w:bCs/>
          <w:lang w:val="ga"/>
        </w:rPr>
        <w:t>way d'iarratas tráth</w:t>
      </w:r>
      <w:r w:rsidRPr="003A5E47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 xml:space="preserve">4.00pm, </w:t>
      </w:r>
      <w:r w:rsidR="00CC2690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Dé hAoine 14ú </w:t>
      </w:r>
      <w:r w:rsidR="00CC2690" w:rsidRPr="005069AB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 xml:space="preserve"> </w:t>
      </w:r>
      <w:r w:rsidR="00FB7DBC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Aibreáin 2023</w:t>
      </w:r>
      <w:r w:rsidR="008171EC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3A5E47">
        <w:rPr>
          <w:rFonts w:asciiTheme="minorHAnsi" w:hAnsiTheme="minorHAnsi" w:cstheme="minorHAnsi"/>
          <w:lang w:val="ga"/>
        </w:rPr>
        <w:t xml:space="preserve"> Cuirfear 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3A5E47">
        <w:rPr>
          <w:rFonts w:asciiTheme="minorHAnsi" w:hAnsiTheme="minorHAnsi" w:cstheme="minorHAnsi"/>
          <w:lang w:val="ga"/>
        </w:rPr>
        <w:t xml:space="preserve"> ar ais mar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3A5E47">
        <w:rPr>
          <w:rFonts w:asciiTheme="minorHAnsi" w:hAnsiTheme="minorHAnsi" w:cstheme="minorHAnsi"/>
          <w:lang w:val="ga"/>
        </w:rPr>
        <w:t xml:space="preserve"> </w:t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3A5E47">
        <w:rPr>
          <w:rFonts w:asciiTheme="minorHAnsi" w:hAnsiTheme="minorHAnsi" w:cstheme="minorHAnsi"/>
          <w:lang w:val="ga"/>
        </w:rPr>
        <w:t xml:space="preserve"> chuirfear san áireamh iad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3A5E47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3A5E47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3A5E47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3A5E47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3A5E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3A5E47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3A5E47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3A5E47">
        <w:rPr>
          <w:rFonts w:asciiTheme="minorHAnsi" w:hAnsiTheme="minorHAnsi" w:cstheme="minorHAnsi"/>
          <w:lang w:val="ga"/>
        </w:rPr>
        <w:t xml:space="preserve"> nó ceanglais dhlíthiúla</w:t>
      </w: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3A5E47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3A5E47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3A5E47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3A5E47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3A5E47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3A5E47">
        <w:rPr>
          <w:rFonts w:asciiTheme="minorHAnsi" w:hAnsiTheme="minorHAnsi" w:cstheme="minorHAnsi"/>
        </w:rPr>
        <w:tab/>
      </w:r>
    </w:p>
    <w:p w14:paraId="286B8DAF" w14:textId="77777777" w:rsidR="00B90991" w:rsidRPr="003A5E47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3A5E47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3A5E47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A5E47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3A5E47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3A5E47" w:rsidSect="00C32902">
      <w:footerReference w:type="default" r:id="rId11"/>
      <w:pgSz w:w="11906" w:h="16838"/>
      <w:pgMar w:top="1134" w:right="1133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B4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12"/>
  </w:num>
  <w:num w:numId="6" w16cid:durableId="112519963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0"/>
  </w:num>
  <w:num w:numId="8" w16cid:durableId="1783379257">
    <w:abstractNumId w:val="5"/>
  </w:num>
  <w:num w:numId="9" w16cid:durableId="224145142">
    <w:abstractNumId w:val="13"/>
  </w:num>
  <w:num w:numId="10" w16cid:durableId="1065568009">
    <w:abstractNumId w:val="7"/>
  </w:num>
  <w:num w:numId="11" w16cid:durableId="1533767250">
    <w:abstractNumId w:val="11"/>
  </w:num>
  <w:num w:numId="12" w16cid:durableId="139545410">
    <w:abstractNumId w:val="4"/>
  </w:num>
  <w:num w:numId="13" w16cid:durableId="445345723">
    <w:abstractNumId w:val="8"/>
  </w:num>
  <w:num w:numId="14" w16cid:durableId="158741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A5E47"/>
    <w:rsid w:val="003B192F"/>
    <w:rsid w:val="00404A3D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633A21"/>
    <w:rsid w:val="00661A18"/>
    <w:rsid w:val="006776BE"/>
    <w:rsid w:val="0069745C"/>
    <w:rsid w:val="006C4040"/>
    <w:rsid w:val="006F2587"/>
    <w:rsid w:val="007265A7"/>
    <w:rsid w:val="00735860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E3E85"/>
    <w:rsid w:val="00AF1141"/>
    <w:rsid w:val="00B3144C"/>
    <w:rsid w:val="00B463B4"/>
    <w:rsid w:val="00B47A43"/>
    <w:rsid w:val="00B90991"/>
    <w:rsid w:val="00C85D5C"/>
    <w:rsid w:val="00CA2D6C"/>
    <w:rsid w:val="00CC2690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7</cp:revision>
  <dcterms:created xsi:type="dcterms:W3CDTF">2021-10-06T13:48:00Z</dcterms:created>
  <dcterms:modified xsi:type="dcterms:W3CDTF">2023-03-29T13:57:00Z</dcterms:modified>
</cp:coreProperties>
</file>