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129E8"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6017DBF5" wp14:editId="0E5E38CC">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DC1672C" w14:textId="77777777" w:rsidR="00D17D5F" w:rsidRDefault="00D17D5F" w:rsidP="00D17D5F">
      <w:pPr>
        <w:pStyle w:val="BlockText"/>
        <w:spacing w:line="360" w:lineRule="auto"/>
        <w:ind w:right="-765"/>
        <w:jc w:val="center"/>
        <w:rPr>
          <w:b/>
          <w:sz w:val="40"/>
        </w:rPr>
      </w:pPr>
    </w:p>
    <w:p w14:paraId="0F9FDE2D"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031B1A00" w14:textId="77777777"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41C12793" w14:textId="77777777"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2A180760" w14:textId="77777777" w:rsidR="00E600BE" w:rsidRPr="00F90F1C" w:rsidRDefault="00E600BE" w:rsidP="00D17D5F">
      <w:pPr>
        <w:pStyle w:val="BlockText"/>
        <w:spacing w:line="360" w:lineRule="auto"/>
        <w:ind w:right="-765"/>
        <w:jc w:val="center"/>
        <w:rPr>
          <w:rFonts w:asciiTheme="minorHAnsi" w:hAnsiTheme="minorHAnsi"/>
          <w:b/>
          <w:sz w:val="56"/>
          <w:szCs w:val="56"/>
          <w:u w:val="single"/>
        </w:rPr>
      </w:pPr>
    </w:p>
    <w:p w14:paraId="76DFB79A" w14:textId="77777777" w:rsidR="004E7A8C" w:rsidRDefault="001349C5"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EOLAIS </w:t>
      </w:r>
    </w:p>
    <w:p w14:paraId="7F9384F4" w14:textId="77777777" w:rsidR="00341D1C" w:rsidRPr="004E7A8C" w:rsidRDefault="00341D1C" w:rsidP="00D17D5F">
      <w:pPr>
        <w:pStyle w:val="BlockText"/>
        <w:spacing w:line="360" w:lineRule="auto"/>
        <w:ind w:right="-765"/>
        <w:jc w:val="center"/>
        <w:rPr>
          <w:rFonts w:asciiTheme="minorHAnsi" w:hAnsiTheme="minorHAnsi" w:cs="Times New Roman"/>
          <w:b/>
          <w:sz w:val="48"/>
          <w:szCs w:val="48"/>
        </w:rPr>
      </w:pPr>
    </w:p>
    <w:p w14:paraId="59608823" w14:textId="77777777" w:rsidR="0024179C" w:rsidRPr="004A496B" w:rsidRDefault="009864F0" w:rsidP="00D17D5F">
      <w:pPr>
        <w:pStyle w:val="BlockText"/>
        <w:spacing w:line="360" w:lineRule="auto"/>
        <w:ind w:right="-765"/>
        <w:jc w:val="center"/>
        <w:rPr>
          <w:rFonts w:asciiTheme="minorHAnsi" w:hAnsiTheme="minorHAnsi" w:cs="Times New Roman"/>
          <w:b/>
          <w:i/>
          <w:color w:val="C0504D"/>
          <w:sz w:val="48"/>
          <w:szCs w:val="48"/>
        </w:rPr>
      </w:pPr>
      <w:r w:rsidRPr="004A496B">
        <w:rPr>
          <w:rFonts w:asciiTheme="minorHAnsi" w:hAnsiTheme="minorHAnsi" w:cs="Times New Roman"/>
          <w:b/>
          <w:bCs/>
          <w:i/>
          <w:iCs/>
          <w:color w:val="C0504D"/>
          <w:sz w:val="48"/>
          <w:szCs w:val="48"/>
          <w:lang w:val="ga"/>
        </w:rPr>
        <w:t xml:space="preserve">INNEALTÓIR FEIDHMIÚCHÁIN </w:t>
      </w:r>
      <w:r w:rsidRPr="004A496B">
        <w:rPr>
          <w:rFonts w:asciiTheme="minorHAnsi" w:hAnsiTheme="minorHAnsi" w:cs="Times New Roman"/>
          <w:color w:val="C0504D"/>
          <w:sz w:val="48"/>
          <w:szCs w:val="48"/>
          <w:lang w:val="ga"/>
        </w:rPr>
        <w:br/>
      </w:r>
    </w:p>
    <w:p w14:paraId="67539E86" w14:textId="77777777" w:rsidR="002E419D" w:rsidRPr="00E9530C" w:rsidRDefault="002E419D" w:rsidP="002E419D">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0DF56588" w14:textId="77777777" w:rsidR="002E419D" w:rsidRPr="00A247D1" w:rsidRDefault="002E419D" w:rsidP="002E419D">
      <w:pPr>
        <w:ind w:left="720" w:right="-327"/>
        <w:jc w:val="both"/>
        <w:rPr>
          <w:rFonts w:asciiTheme="minorHAnsi" w:hAnsiTheme="minorHAnsi" w:cs="Times New Roman"/>
          <w:b/>
        </w:rPr>
      </w:pPr>
    </w:p>
    <w:p w14:paraId="1A44C6A2" w14:textId="77777777" w:rsidR="002E419D" w:rsidRPr="00A247D1" w:rsidRDefault="002E419D" w:rsidP="002E419D">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5B84FF7B" w14:textId="77777777" w:rsidR="002E419D" w:rsidRPr="00A247D1" w:rsidRDefault="002E419D" w:rsidP="002E419D">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49E83B" w14:textId="77777777" w:rsidR="002E419D" w:rsidRPr="00A247D1" w:rsidRDefault="002E419D" w:rsidP="002E419D">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665ECB0A" w14:textId="77777777" w:rsidR="002E419D" w:rsidRPr="00A247D1" w:rsidRDefault="002E419D" w:rsidP="002E419D">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5DA033E5" w14:textId="77777777" w:rsidR="002E419D" w:rsidRDefault="002E419D" w:rsidP="002E419D">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65F3BC4B" w14:textId="77777777" w:rsidR="002E419D" w:rsidRPr="00A247D1" w:rsidRDefault="002E419D" w:rsidP="002E419D">
      <w:pPr>
        <w:ind w:right="-327" w:firstLine="720"/>
        <w:jc w:val="both"/>
        <w:rPr>
          <w:rFonts w:asciiTheme="minorHAnsi" w:hAnsiTheme="minorHAnsi" w:cs="Times New Roman"/>
          <w:b/>
        </w:rPr>
      </w:pPr>
      <w:r>
        <w:rPr>
          <w:rFonts w:asciiTheme="minorHAnsi" w:hAnsiTheme="minorHAnsi" w:cs="Times New Roman"/>
          <w:b/>
          <w:bCs/>
          <w:lang w:val="ga"/>
        </w:rPr>
        <w:t>H91 X4K8</w:t>
      </w:r>
    </w:p>
    <w:p w14:paraId="528B7CDC" w14:textId="77777777" w:rsidR="002E419D" w:rsidRPr="00A247D1" w:rsidRDefault="002E419D" w:rsidP="002E419D">
      <w:pPr>
        <w:ind w:right="-327"/>
        <w:jc w:val="both"/>
        <w:rPr>
          <w:rFonts w:asciiTheme="minorHAnsi" w:hAnsiTheme="minorHAnsi" w:cs="Times New Roman"/>
        </w:rPr>
      </w:pPr>
    </w:p>
    <w:p w14:paraId="4C41E82D" w14:textId="1723A337" w:rsidR="002E419D" w:rsidRPr="00E9530C" w:rsidRDefault="002E419D" w:rsidP="002E419D">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8" w:history="1">
        <w:r w:rsidR="00D57CA5" w:rsidRPr="00E87130">
          <w:rPr>
            <w:rStyle w:val="Hyperlink"/>
            <w:rFonts w:ascii="Calibri" w:eastAsia="Times New Roman" w:hAnsi="Calibri" w:cs="Calibri"/>
            <w:b/>
            <w:bCs/>
            <w:lang w:val="ga-IE" w:eastAsia="en-IE"/>
          </w:rPr>
          <w:t>recruitment@galwaycity.ie</w:t>
        </w:r>
      </w:hyperlink>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Innealtóir Feidhmiúcháin</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1774E18A" w14:textId="77777777" w:rsidR="002E419D" w:rsidRPr="00835C55" w:rsidRDefault="002E419D" w:rsidP="002E419D">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79FD20C7" w14:textId="77777777" w:rsidR="002E419D" w:rsidRPr="00A247D1" w:rsidRDefault="002E419D" w:rsidP="002E419D">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7EDF7497" w14:textId="77777777" w:rsidR="002E419D" w:rsidRPr="00A247D1" w:rsidRDefault="002E419D" w:rsidP="002E419D">
      <w:pPr>
        <w:tabs>
          <w:tab w:val="left" w:pos="748"/>
          <w:tab w:val="left" w:pos="3927"/>
        </w:tabs>
        <w:ind w:right="-327"/>
        <w:jc w:val="both"/>
        <w:rPr>
          <w:rFonts w:asciiTheme="minorHAnsi" w:hAnsiTheme="minorHAnsi" w:cs="Times New Roman"/>
          <w:b/>
          <w:iCs/>
        </w:rPr>
      </w:pPr>
      <w:r>
        <w:rPr>
          <w:b/>
          <w:bCs/>
          <w:lang w:val="ga"/>
        </w:rPr>
        <w:tab/>
      </w:r>
    </w:p>
    <w:p w14:paraId="6244AA79" w14:textId="10D103BA" w:rsidR="004E7A8C" w:rsidRDefault="002E419D" w:rsidP="00E600BE">
      <w:pPr>
        <w:tabs>
          <w:tab w:val="left" w:pos="748"/>
          <w:tab w:val="left" w:pos="3927"/>
        </w:tabs>
        <w:ind w:right="-327"/>
        <w:jc w:val="both"/>
        <w:rPr>
          <w:rFonts w:asciiTheme="minorHAnsi" w:hAnsiTheme="minorHAnsi" w:cs="Times New Roman"/>
          <w:b/>
          <w:iCs/>
          <w:color w:val="FF0000"/>
          <w:sz w:val="28"/>
          <w:szCs w:val="28"/>
        </w:rPr>
      </w:pPr>
      <w:r w:rsidRPr="004A496B">
        <w:rPr>
          <w:color w:val="C0504D"/>
          <w:lang w:val="ga"/>
        </w:rPr>
        <w:tab/>
      </w:r>
      <w:r w:rsidRPr="004A496B">
        <w:rPr>
          <w:rFonts w:asciiTheme="minorHAnsi" w:hAnsiTheme="minorHAnsi" w:cs="Times New Roman"/>
          <w:b/>
          <w:bCs/>
          <w:color w:val="C0504D"/>
          <w:sz w:val="28"/>
          <w:szCs w:val="28"/>
          <w:lang w:val="ga"/>
        </w:rPr>
        <w:t>4:00pm,</w:t>
      </w:r>
      <w:r w:rsidRPr="004A496B">
        <w:rPr>
          <w:rFonts w:asciiTheme="minorHAnsi" w:hAnsiTheme="minorHAnsi" w:cstheme="minorHAnsi"/>
          <w:b/>
          <w:bCs/>
          <w:color w:val="C0504D"/>
          <w:sz w:val="28"/>
          <w:szCs w:val="28"/>
          <w:lang w:val="ga"/>
        </w:rPr>
        <w:t xml:space="preserve"> </w:t>
      </w:r>
      <w:r w:rsidRPr="004A496B">
        <w:rPr>
          <w:rFonts w:asciiTheme="minorHAnsi" w:hAnsiTheme="minorHAnsi" w:cstheme="minorHAnsi"/>
          <w:b/>
          <w:color w:val="C0504D"/>
          <w:sz w:val="28"/>
          <w:szCs w:val="28"/>
          <w:lang w:val="ga-IE" w:bidi="ar-SA"/>
        </w:rPr>
        <w:t>Dé hAoine,</w:t>
      </w:r>
      <w:r w:rsidRPr="004A496B">
        <w:rPr>
          <w:rFonts w:asciiTheme="minorHAnsi" w:hAnsiTheme="minorHAnsi" w:cstheme="minorHAnsi"/>
          <w:b/>
          <w:color w:val="C0504D"/>
          <w:lang w:val="ga-IE" w:bidi="ar-SA"/>
        </w:rPr>
        <w:t xml:space="preserve"> </w:t>
      </w:r>
      <w:r w:rsidR="00787778">
        <w:rPr>
          <w:rFonts w:asciiTheme="minorHAnsi" w:hAnsiTheme="minorHAnsi" w:cstheme="minorHAnsi"/>
          <w:b/>
          <w:color w:val="C0504D"/>
          <w:sz w:val="28"/>
          <w:szCs w:val="28"/>
          <w:lang w:val="ga-IE" w:bidi="ar-SA"/>
        </w:rPr>
        <w:t>31</w:t>
      </w:r>
      <w:r w:rsidR="00BD20AF" w:rsidRPr="004A496B">
        <w:rPr>
          <w:rFonts w:asciiTheme="minorHAnsi" w:hAnsiTheme="minorHAnsi" w:cstheme="minorHAnsi"/>
          <w:b/>
          <w:color w:val="C0504D"/>
          <w:sz w:val="28"/>
          <w:szCs w:val="28"/>
          <w:lang w:val="ga-IE" w:bidi="ar-SA"/>
        </w:rPr>
        <w:t xml:space="preserve">ú </w:t>
      </w:r>
      <w:r w:rsidR="00787778">
        <w:rPr>
          <w:rFonts w:asciiTheme="minorHAnsi" w:hAnsiTheme="minorHAnsi" w:cstheme="minorHAnsi"/>
          <w:b/>
          <w:color w:val="C0504D"/>
          <w:sz w:val="28"/>
          <w:szCs w:val="28"/>
          <w:lang w:val="ga-IE" w:bidi="ar-SA"/>
        </w:rPr>
        <w:t>Marta 2023</w:t>
      </w:r>
    </w:p>
    <w:p w14:paraId="7F4CBF84" w14:textId="77777777" w:rsidR="00482D73" w:rsidRPr="00482D73" w:rsidRDefault="00482D73" w:rsidP="00482D73">
      <w:pPr>
        <w:widowControl/>
        <w:suppressAutoHyphens w:val="0"/>
        <w:spacing w:after="200" w:line="276" w:lineRule="auto"/>
        <w:rPr>
          <w:rFonts w:asciiTheme="minorHAnsi" w:hAnsiTheme="minorHAnsi"/>
          <w:b/>
          <w:bCs/>
          <w:sz w:val="16"/>
          <w:szCs w:val="16"/>
        </w:rPr>
      </w:pPr>
    </w:p>
    <w:p w14:paraId="3E5C29CF" w14:textId="77777777" w:rsidR="00482D73" w:rsidRPr="00482D73" w:rsidRDefault="00482D73" w:rsidP="00482D73">
      <w:pPr>
        <w:rPr>
          <w:rFonts w:asciiTheme="minorHAnsi" w:hAnsiTheme="minorHAnsi"/>
        </w:rPr>
      </w:pPr>
    </w:p>
    <w:p w14:paraId="70BCB19A" w14:textId="77777777" w:rsidR="00482D73" w:rsidRPr="00482D73" w:rsidRDefault="006600B1" w:rsidP="00482D73">
      <w:pPr>
        <w:rPr>
          <w:rFonts w:asciiTheme="minorHAnsi" w:hAnsiTheme="minorHAnsi"/>
        </w:rPr>
      </w:pPr>
      <w:r>
        <w:rPr>
          <w:rFonts w:asciiTheme="minorHAnsi" w:hAnsiTheme="minorHAnsi"/>
          <w:noProof/>
          <w:lang w:eastAsia="en-GB" w:bidi="ar-SA"/>
        </w:rPr>
        <w:lastRenderedPageBreak/>
        <mc:AlternateContent>
          <mc:Choice Requires="wps">
            <w:drawing>
              <wp:anchor distT="0" distB="0" distL="114935" distR="114935" simplePos="0" relativeHeight="251691008" behindDoc="0" locked="0" layoutInCell="1" allowOverlap="1" wp14:anchorId="4FB5A813" wp14:editId="06FDC310">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F982B7A" w14:textId="77777777"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5A813"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F982B7A" w14:textId="77777777"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1F6651F" w14:textId="77777777" w:rsidR="00BD20AF" w:rsidRPr="00395CDF" w:rsidRDefault="00482D73" w:rsidP="00BD20AF">
      <w:pPr>
        <w:jc w:val="both"/>
        <w:rPr>
          <w:rFonts w:asciiTheme="minorHAnsi" w:hAnsiTheme="minorHAnsi"/>
          <w:b/>
          <w:sz w:val="23"/>
          <w:szCs w:val="23"/>
          <w:u w:val="single"/>
        </w:rPr>
      </w:pPr>
      <w:r>
        <w:rPr>
          <w:rFonts w:asciiTheme="minorHAnsi" w:hAnsiTheme="minorHAnsi"/>
          <w:lang w:val="ga"/>
        </w:rPr>
        <w:tab/>
      </w:r>
      <w:r w:rsidR="00BD20AF" w:rsidRPr="00395CDF">
        <w:rPr>
          <w:rFonts w:asciiTheme="minorHAnsi" w:hAnsiTheme="minorHAnsi"/>
          <w:b/>
          <w:bCs/>
          <w:sz w:val="23"/>
          <w:szCs w:val="23"/>
          <w:u w:val="single"/>
          <w:lang w:val="ga"/>
        </w:rPr>
        <w:t xml:space="preserve">Iarrtar ort na pointí seo a leanas a sheiceáil sula seoltar an fhoirm seo:  </w:t>
      </w:r>
    </w:p>
    <w:p w14:paraId="349219A0" w14:textId="77777777" w:rsidR="00BD20AF" w:rsidRPr="00B05687" w:rsidRDefault="00BD20AF" w:rsidP="00BD20AF">
      <w:pPr>
        <w:jc w:val="both"/>
        <w:rPr>
          <w:rFonts w:asciiTheme="minorHAnsi" w:hAnsiTheme="minorHAnsi"/>
          <w:sz w:val="23"/>
          <w:szCs w:val="23"/>
        </w:rPr>
      </w:pPr>
    </w:p>
    <w:p w14:paraId="63EDCDEA" w14:textId="7AFEF154" w:rsidR="00BD20AF" w:rsidRPr="00482D73" w:rsidRDefault="00BD20AF" w:rsidP="00BD20AF">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w:t>
      </w:r>
      <w:r w:rsidRPr="00B15A54">
        <w:rPr>
          <w:rFonts w:asciiTheme="minorHAnsi" w:hAnsiTheme="minorHAnsi"/>
          <w:b/>
          <w:lang w:val="ga"/>
        </w:rPr>
        <w:t>(i.e. Roinn 1 &amp; Roinn 2)</w:t>
      </w:r>
      <w:r>
        <w:rPr>
          <w:rFonts w:asciiTheme="minorHAnsi" w:hAnsiTheme="minorHAnsi"/>
          <w:lang w:val="ga"/>
        </w:rPr>
        <w:t xml:space="preserve"> agus na cáipéisí go léir a iarrtar a bheith leo agus iad a bheith istigh tráth nach déanaí ná </w:t>
      </w:r>
      <w:r w:rsidR="00787778">
        <w:rPr>
          <w:rFonts w:asciiTheme="minorHAnsi" w:hAnsiTheme="minorHAnsi"/>
          <w:b/>
          <w:bCs/>
          <w:u w:val="single"/>
          <w:lang w:val="ga-IE"/>
        </w:rPr>
        <w:t>4.00pm Dé hAoine, 31ú Marta 2023</w:t>
      </w:r>
      <w:r w:rsidRPr="00B15A54">
        <w:rPr>
          <w:rFonts w:asciiTheme="minorHAnsi" w:hAnsiTheme="minorHAnsi"/>
          <w:u w:val="single"/>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35016C17" w14:textId="77777777" w:rsidR="00BD20AF" w:rsidRPr="00B05687" w:rsidRDefault="00BD20AF" w:rsidP="00BD20AF">
      <w:pPr>
        <w:jc w:val="both"/>
        <w:rPr>
          <w:rFonts w:asciiTheme="minorHAnsi" w:hAnsiTheme="minorHAnsi"/>
          <w:sz w:val="23"/>
          <w:szCs w:val="23"/>
        </w:rPr>
      </w:pPr>
    </w:p>
    <w:p w14:paraId="129C7F48" w14:textId="77777777" w:rsidR="00BD20AF" w:rsidRPr="002D1D1F"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18CBA73A" w14:textId="77777777" w:rsidR="00BD20AF" w:rsidRPr="0090300A" w:rsidRDefault="00BD20AF" w:rsidP="00BD20AF">
      <w:pPr>
        <w:jc w:val="both"/>
        <w:rPr>
          <w:rFonts w:asciiTheme="minorHAnsi" w:hAnsiTheme="minorHAnsi"/>
          <w:sz w:val="23"/>
          <w:szCs w:val="23"/>
        </w:rPr>
      </w:pPr>
    </w:p>
    <w:p w14:paraId="57DB2D24" w14:textId="77777777" w:rsidR="00BD20AF" w:rsidRPr="00E9530C"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0E5FAC73" w14:textId="77777777" w:rsidR="00BD20AF" w:rsidRPr="00B05687" w:rsidRDefault="00BD20AF" w:rsidP="00BD20AF">
      <w:pPr>
        <w:jc w:val="both"/>
        <w:rPr>
          <w:rFonts w:asciiTheme="minorHAnsi" w:hAnsiTheme="minorHAnsi"/>
          <w:sz w:val="23"/>
          <w:szCs w:val="23"/>
        </w:rPr>
      </w:pPr>
    </w:p>
    <w:p w14:paraId="0767809D" w14:textId="73010D9E" w:rsidR="00BD20AF" w:rsidRPr="00E9530C" w:rsidRDefault="00BD20AF" w:rsidP="00BD20AF">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640DF0">
        <w:rPr>
          <w:rFonts w:ascii="Calibri" w:eastAsia="Times New Roman" w:hAnsi="Calibri" w:cs="Calibri"/>
          <w:bCs/>
          <w:color w:val="000000" w:themeColor="text1"/>
          <w:sz w:val="23"/>
          <w:szCs w:val="23"/>
          <w:lang w:val="ga-IE" w:eastAsia="en-IE"/>
        </w:rPr>
        <w:t>reatha</w:t>
      </w:r>
      <w:r w:rsidR="00D57CA5">
        <w:rPr>
          <w:rFonts w:ascii="Calibri" w:eastAsia="Times New Roman" w:hAnsi="Calibri" w:cs="Calibri"/>
          <w:bCs/>
          <w:color w:val="000000" w:themeColor="text1"/>
          <w:sz w:val="23"/>
          <w:szCs w:val="23"/>
          <w:lang w:val="ga-IE" w:eastAsia="en-IE"/>
        </w:rPr>
        <w:t xml:space="preserve"> (riachtanach)</w:t>
      </w:r>
      <w:r w:rsidRPr="00B15A54">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9" w:history="1">
        <w:r w:rsidR="00D57CA5" w:rsidRPr="00E87130">
          <w:rPr>
            <w:rStyle w:val="Hyperlink"/>
            <w:rFonts w:ascii="Calibri" w:eastAsia="Times New Roman" w:hAnsi="Calibri" w:cs="Calibri"/>
            <w:bCs/>
            <w:sz w:val="23"/>
            <w:szCs w:val="23"/>
            <w:lang w:val="ga-IE" w:eastAsia="en-IE"/>
          </w:rPr>
          <w:t>recruitment@galwaycity.ie</w:t>
        </w:r>
      </w:hyperlink>
      <w:r w:rsidRPr="00B15A54">
        <w:rPr>
          <w:rFonts w:ascii="Calibri" w:eastAsia="Times New Roman" w:hAnsi="Calibri" w:cs="Calibri"/>
          <w:bCs/>
          <w:color w:val="000000" w:themeColor="text1"/>
          <w:sz w:val="23"/>
          <w:szCs w:val="23"/>
          <w:lang w:val="ga-IE" w:eastAsia="en-IE"/>
        </w:rPr>
        <w:t>  faoi</w:t>
      </w:r>
      <w:r w:rsidRPr="00E9530C">
        <w:rPr>
          <w:rFonts w:ascii="Calibri" w:eastAsia="Times New Roman" w:hAnsi="Calibri" w:cs="Calibri"/>
          <w:b/>
          <w:bCs/>
          <w:color w:val="000000" w:themeColor="text1"/>
          <w:sz w:val="23"/>
          <w:szCs w:val="23"/>
          <w:lang w:val="ga-IE" w:eastAsia="en-IE"/>
        </w:rPr>
        <w:t> </w:t>
      </w:r>
      <w:r w:rsidR="00787778">
        <w:rPr>
          <w:rFonts w:asciiTheme="minorHAnsi" w:hAnsiTheme="minorHAnsi"/>
          <w:b/>
          <w:bCs/>
          <w:u w:val="single"/>
          <w:lang w:val="ga-IE"/>
        </w:rPr>
        <w:t>4.00pm Dé hAoine, 31ú Marta 2023</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4A496B">
        <w:rPr>
          <w:rFonts w:ascii="Calibri" w:eastAsia="Times New Roman" w:hAnsi="Calibri" w:cs="Calibri"/>
          <w:b/>
          <w:bCs/>
          <w:color w:val="C0504D"/>
          <w:sz w:val="23"/>
          <w:szCs w:val="23"/>
          <w:lang w:val="ga-IE" w:eastAsia="en-IE"/>
        </w:rPr>
        <w:t>Cinntigh le do thoil go bhfuil "</w:t>
      </w:r>
      <w:r w:rsidRPr="004A496B">
        <w:rPr>
          <w:rFonts w:asciiTheme="minorHAnsi" w:hAnsiTheme="minorHAnsi" w:cstheme="minorHAnsi"/>
          <w:b/>
          <w:color w:val="C0504D"/>
          <w:sz w:val="23"/>
          <w:szCs w:val="23"/>
          <w:lang w:val="ga-IE" w:bidi="ar-SA"/>
        </w:rPr>
        <w:t xml:space="preserve"> Innealtóir Feidhmiúcháin </w:t>
      </w:r>
      <w:r w:rsidRPr="004A496B">
        <w:rPr>
          <w:rFonts w:ascii="Calibri" w:eastAsia="Times New Roman" w:hAnsi="Calibri" w:cs="Calibri"/>
          <w:b/>
          <w:bCs/>
          <w:color w:val="C0504D"/>
          <w:sz w:val="23"/>
          <w:szCs w:val="23"/>
          <w:lang w:val="ga-IE" w:eastAsia="en-IE"/>
        </w:rPr>
        <w:t>- Foirm Iarratais ” léirithe sa mbosca ábhair.</w:t>
      </w:r>
      <w:r w:rsidRPr="004A496B">
        <w:rPr>
          <w:rFonts w:eastAsia="Times New Roman" w:cs="Times New Roman"/>
          <w:color w:val="C0504D"/>
          <w:sz w:val="23"/>
          <w:szCs w:val="23"/>
          <w:lang w:val="ga-IE" w:eastAsia="en-IE"/>
        </w:rPr>
        <w:t>     </w:t>
      </w:r>
    </w:p>
    <w:p w14:paraId="28BDA96E" w14:textId="77777777" w:rsidR="00BD20AF" w:rsidRPr="00B05687" w:rsidRDefault="00BD20AF" w:rsidP="00BD20AF">
      <w:pPr>
        <w:pStyle w:val="ListParagraph"/>
        <w:rPr>
          <w:rFonts w:asciiTheme="minorHAnsi" w:hAnsiTheme="minorHAnsi"/>
          <w:sz w:val="23"/>
          <w:szCs w:val="23"/>
          <w:u w:val="single"/>
        </w:rPr>
      </w:pPr>
    </w:p>
    <w:p w14:paraId="0F19A2C0" w14:textId="7EDD4292" w:rsidR="00BD20AF" w:rsidRPr="00E9530C" w:rsidRDefault="00BD20AF" w:rsidP="00BD20AF">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B15A54">
        <w:rPr>
          <w:rFonts w:ascii="Calibri" w:eastAsia="Times New Roman" w:hAnsi="Calibri" w:cs="Calibri"/>
          <w:b/>
          <w:bCs/>
          <w:color w:val="000000" w:themeColor="text1"/>
          <w:sz w:val="23"/>
          <w:szCs w:val="23"/>
          <w:lang w:val="ga-IE" w:eastAsia="en-IE"/>
        </w:rPr>
        <w:t>4 chóip</w:t>
      </w:r>
      <w:r w:rsidRPr="00B15A54">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B15A54">
        <w:rPr>
          <w:rFonts w:ascii="Calibri" w:eastAsia="Times New Roman" w:hAnsi="Calibri" w:cs="Calibri"/>
          <w:b/>
          <w:bCs/>
          <w:color w:val="000000" w:themeColor="text1"/>
          <w:sz w:val="23"/>
          <w:szCs w:val="23"/>
          <w:lang w:val="ga-IE" w:eastAsia="en-IE"/>
        </w:rPr>
        <w:t>mar aon le 4 chóip</w:t>
      </w:r>
      <w:r w:rsidRPr="00B15A54">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00787778">
        <w:rPr>
          <w:rFonts w:asciiTheme="minorHAnsi" w:hAnsiTheme="minorHAnsi"/>
          <w:b/>
          <w:bCs/>
          <w:u w:val="single"/>
          <w:lang w:val="ga-IE"/>
        </w:rPr>
        <w:t>4.00pm Dé hAoine, 31ú Marta 2023</w:t>
      </w:r>
      <w:r>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14:paraId="658565A8" w14:textId="77777777" w:rsidR="00BD20AF" w:rsidRPr="00B05687" w:rsidRDefault="00BD20AF" w:rsidP="00BD20AF">
      <w:pPr>
        <w:ind w:left="720"/>
        <w:jc w:val="both"/>
        <w:rPr>
          <w:rFonts w:asciiTheme="minorHAnsi" w:hAnsiTheme="minorHAnsi"/>
          <w:b/>
          <w:color w:val="C00000"/>
          <w:sz w:val="23"/>
          <w:szCs w:val="23"/>
          <w:u w:val="single"/>
        </w:rPr>
      </w:pPr>
    </w:p>
    <w:p w14:paraId="4999C9ED" w14:textId="77777777" w:rsidR="00BD20AF" w:rsidRPr="004A496B" w:rsidRDefault="00BD20AF" w:rsidP="00BD20AF">
      <w:pPr>
        <w:pStyle w:val="ListParagraph"/>
        <w:numPr>
          <w:ilvl w:val="0"/>
          <w:numId w:val="1"/>
        </w:numPr>
        <w:jc w:val="both"/>
        <w:rPr>
          <w:rFonts w:eastAsia="Times New Roman" w:cs="Times New Roman"/>
          <w:color w:val="C0504D"/>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4A496B">
        <w:rPr>
          <w:rFonts w:ascii="Calibri" w:eastAsia="Times New Roman" w:hAnsi="Calibri" w:cs="Calibri"/>
          <w:b/>
          <w:bCs/>
          <w:color w:val="C0504D"/>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4A496B">
        <w:rPr>
          <w:rFonts w:eastAsia="Times New Roman" w:cs="Times New Roman"/>
          <w:color w:val="C0504D"/>
          <w:sz w:val="23"/>
          <w:szCs w:val="23"/>
          <w:lang w:val="ga-IE" w:eastAsia="en-IE"/>
        </w:rPr>
        <w:t>      </w:t>
      </w:r>
    </w:p>
    <w:p w14:paraId="2BE47884" w14:textId="77777777" w:rsidR="00BD20AF" w:rsidRPr="00B05687" w:rsidRDefault="00BD20AF" w:rsidP="00BD20AF">
      <w:pPr>
        <w:ind w:left="720"/>
        <w:jc w:val="both"/>
        <w:rPr>
          <w:rFonts w:asciiTheme="minorHAnsi" w:hAnsiTheme="minorHAnsi"/>
          <w:b/>
          <w:color w:val="C00000"/>
          <w:sz w:val="23"/>
          <w:szCs w:val="23"/>
          <w:u w:val="single"/>
        </w:rPr>
      </w:pPr>
    </w:p>
    <w:p w14:paraId="76F03D9C" w14:textId="77777777" w:rsidR="00BD20AF" w:rsidRPr="00E013E2" w:rsidRDefault="00BD20AF" w:rsidP="00BD20AF">
      <w:pPr>
        <w:pStyle w:val="ListParagraph"/>
        <w:numPr>
          <w:ilvl w:val="0"/>
          <w:numId w:val="24"/>
        </w:numPr>
        <w:jc w:val="both"/>
        <w:rPr>
          <w:rFonts w:asciiTheme="minorHAnsi" w:hAnsiTheme="minorHAnsi"/>
        </w:rPr>
      </w:pPr>
      <w:r w:rsidRPr="00E013E2">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E013E2">
        <w:rPr>
          <w:rFonts w:asciiTheme="minorHAnsi" w:hAnsiTheme="minorHAnsi"/>
          <w:sz w:val="23"/>
          <w:szCs w:val="23"/>
          <w:lang w:val="ga"/>
        </w:rPr>
        <w:t xml:space="preserve">   </w:t>
      </w:r>
    </w:p>
    <w:p w14:paraId="79788BD2" w14:textId="77777777" w:rsidR="00BD20AF" w:rsidRPr="00B05687" w:rsidRDefault="00BD20AF" w:rsidP="00BD20AF">
      <w:pPr>
        <w:rPr>
          <w:rFonts w:asciiTheme="minorHAnsi" w:hAnsiTheme="minorHAnsi"/>
          <w:sz w:val="23"/>
          <w:szCs w:val="23"/>
          <w:u w:val="single"/>
        </w:rPr>
      </w:pPr>
    </w:p>
    <w:p w14:paraId="2098E4C3" w14:textId="77777777" w:rsidR="00BD20AF" w:rsidRPr="00D4681A" w:rsidRDefault="00BD20AF" w:rsidP="00BD20AF">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248CCEDB" w14:textId="77777777" w:rsidR="00BD20AF" w:rsidRPr="00E9530C" w:rsidRDefault="00BD20AF" w:rsidP="00BD20AF">
      <w:pPr>
        <w:spacing w:line="200" w:lineRule="atLeast"/>
        <w:ind w:left="720"/>
        <w:jc w:val="both"/>
        <w:rPr>
          <w:rFonts w:asciiTheme="minorHAnsi" w:hAnsiTheme="minorHAnsi"/>
          <w:b/>
          <w:sz w:val="23"/>
          <w:szCs w:val="23"/>
        </w:rPr>
      </w:pPr>
    </w:p>
    <w:p w14:paraId="48E85C02" w14:textId="77777777" w:rsidR="00BD20AF" w:rsidRPr="002D1D1F"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151E9843" w14:textId="77777777" w:rsidR="00BD20AF" w:rsidRPr="00E9530C" w:rsidRDefault="00BD20AF" w:rsidP="00BD20AF">
      <w:pPr>
        <w:jc w:val="both"/>
        <w:rPr>
          <w:rFonts w:asciiTheme="minorHAnsi" w:hAnsiTheme="minorHAnsi"/>
          <w:sz w:val="23"/>
          <w:szCs w:val="23"/>
        </w:rPr>
      </w:pPr>
    </w:p>
    <w:p w14:paraId="51C40C85" w14:textId="77777777" w:rsidR="00BD20AF" w:rsidRPr="002D1D1F"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69211D69" w14:textId="77777777" w:rsidR="00BD20AF" w:rsidRPr="00B05687" w:rsidRDefault="00BD20AF" w:rsidP="00BD20AF">
      <w:pPr>
        <w:jc w:val="both"/>
        <w:rPr>
          <w:rFonts w:asciiTheme="minorHAnsi" w:hAnsiTheme="minorHAnsi"/>
          <w:sz w:val="23"/>
          <w:szCs w:val="23"/>
          <w:u w:val="single"/>
        </w:rPr>
      </w:pPr>
    </w:p>
    <w:p w14:paraId="36722FD8" w14:textId="6B3CFB4F" w:rsidR="00BD20AF" w:rsidRPr="00787778"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E323739" w14:textId="77777777" w:rsidR="00787778" w:rsidRDefault="00787778" w:rsidP="00787778">
      <w:pPr>
        <w:pStyle w:val="ListParagraph"/>
        <w:rPr>
          <w:rFonts w:asciiTheme="minorHAnsi" w:hAnsiTheme="minorHAnsi"/>
          <w:sz w:val="23"/>
          <w:szCs w:val="23"/>
        </w:rPr>
      </w:pPr>
    </w:p>
    <w:p w14:paraId="1D81F8CB" w14:textId="77777777" w:rsidR="00787778" w:rsidRPr="00395CDF" w:rsidRDefault="00787778" w:rsidP="00787778">
      <w:pPr>
        <w:ind w:left="720"/>
        <w:jc w:val="both"/>
        <w:rPr>
          <w:rFonts w:asciiTheme="minorHAnsi" w:hAnsiTheme="minorHAnsi"/>
          <w:sz w:val="23"/>
          <w:szCs w:val="23"/>
        </w:rPr>
      </w:pPr>
    </w:p>
    <w:p w14:paraId="55A23E1F" w14:textId="77777777" w:rsidR="008F7090" w:rsidRPr="00D827C2" w:rsidRDefault="008F7090" w:rsidP="00BD20AF">
      <w:pPr>
        <w:jc w:val="both"/>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____________________________________________________________</w:t>
      </w:r>
    </w:p>
    <w:p w14:paraId="4C35FE22" w14:textId="77777777"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POST MAR INNEALTÓIR FEIDHMIÚCHÁIN </w:t>
      </w:r>
    </w:p>
    <w:p w14:paraId="4E633425" w14:textId="77777777"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14:paraId="4ED44875" w14:textId="77777777" w:rsidR="00292D8D" w:rsidRDefault="00292D8D" w:rsidP="001231DF">
      <w:pPr>
        <w:pStyle w:val="NoSpacing"/>
        <w:jc w:val="both"/>
        <w:rPr>
          <w:rFonts w:asciiTheme="minorHAnsi" w:hAnsiTheme="minorHAnsi"/>
        </w:rPr>
      </w:pPr>
      <w:r>
        <w:rPr>
          <w:rFonts w:asciiTheme="minorHAnsi" w:hAnsiTheme="minorHAnsi"/>
          <w:lang w:val="ga"/>
        </w:rPr>
        <w:t xml:space="preserve">Tá gá ag an gComhairle le hInnealtóirí Feidhmiúcháin feadh raon disciplíní. Clúdaíonn obair na Comhairle Iompar, Seirbhísí Uisce, Tithíocht, Comhshaol agus Athrú Aeráide agus Caitheamh Aimsire agus Taitneamhacht. </w:t>
      </w:r>
    </w:p>
    <w:p w14:paraId="40EC8240" w14:textId="77777777" w:rsidR="001231DF" w:rsidRPr="001231DF" w:rsidRDefault="001231DF" w:rsidP="001231DF">
      <w:pPr>
        <w:pStyle w:val="NoSpacing"/>
        <w:jc w:val="both"/>
        <w:rPr>
          <w:rFonts w:asciiTheme="minorHAnsi" w:hAnsiTheme="minorHAnsi"/>
        </w:rPr>
      </w:pPr>
    </w:p>
    <w:p w14:paraId="4C4DB19B" w14:textId="77777777" w:rsidR="00292D8D" w:rsidRDefault="00292D8D" w:rsidP="001231DF">
      <w:pPr>
        <w:pStyle w:val="NoSpacing"/>
        <w:jc w:val="both"/>
        <w:rPr>
          <w:rFonts w:asciiTheme="minorHAnsi" w:hAnsiTheme="minorHAnsi"/>
        </w:rPr>
      </w:pPr>
      <w:r>
        <w:rPr>
          <w:rFonts w:asciiTheme="minorHAnsi" w:hAnsiTheme="minorHAnsi"/>
          <w:lang w:val="ga"/>
        </w:rPr>
        <w:t>Faoi threoir agus mhaoirseacht an bhainisteora líne cuí, soláthróidh an sealbhóir poist seirbhísí innealtóireacht</w:t>
      </w:r>
      <w:r w:rsidR="00837E88">
        <w:rPr>
          <w:rFonts w:asciiTheme="minorHAnsi" w:hAnsiTheme="minorHAnsi"/>
          <w:lang w:val="ga"/>
        </w:rPr>
        <w:t>a</w:t>
      </w:r>
      <w:r>
        <w:rPr>
          <w:rFonts w:asciiTheme="minorHAnsi" w:hAnsiTheme="minorHAnsi"/>
          <w:lang w:val="ga"/>
        </w:rPr>
        <w:t xml:space="preserve"> nó coimhdeacha de chineál maoirseachta nó feidhmeach de réir mar is gá ón gComhairle Cathrach agus </w:t>
      </w:r>
      <w:r w:rsidR="00385999">
        <w:rPr>
          <w:rFonts w:asciiTheme="minorHAnsi" w:hAnsiTheme="minorHAnsi"/>
          <w:lang w:val="ga"/>
        </w:rPr>
        <w:t>iad</w:t>
      </w:r>
      <w:r>
        <w:rPr>
          <w:rFonts w:asciiTheme="minorHAnsi" w:hAnsiTheme="minorHAnsi"/>
          <w:lang w:val="ga"/>
        </w:rPr>
        <w:t xml:space="preserve"> ag comhlíonadh aon cheann dá cumhachtaí, feidhmeanna agus dualgais. </w:t>
      </w:r>
    </w:p>
    <w:p w14:paraId="5BA377C6" w14:textId="77777777" w:rsidR="001231DF" w:rsidRPr="001231DF" w:rsidRDefault="001231DF" w:rsidP="001231DF">
      <w:pPr>
        <w:pStyle w:val="NoSpacing"/>
        <w:jc w:val="both"/>
        <w:rPr>
          <w:rFonts w:asciiTheme="minorHAnsi" w:hAnsiTheme="minorHAnsi"/>
        </w:rPr>
      </w:pPr>
    </w:p>
    <w:p w14:paraId="2936D96C" w14:textId="77777777" w:rsidR="008F7090" w:rsidRDefault="00292D8D" w:rsidP="001231DF">
      <w:pPr>
        <w:pStyle w:val="NoSpacing"/>
        <w:jc w:val="both"/>
        <w:rPr>
          <w:rFonts w:asciiTheme="minorHAnsi" w:hAnsiTheme="minorHAnsi"/>
        </w:rPr>
      </w:pPr>
      <w:r>
        <w:rPr>
          <w:rFonts w:asciiTheme="minorHAnsi" w:hAnsiTheme="minorHAnsi"/>
          <w:lang w:val="ga"/>
        </w:rPr>
        <w:t>Tuairisceoidh an tInnealtóir Feidhmiúcháin go díreach chuig Innealtóir Feidhmiúcháin Sinsearach, nó chuig aon duine a bheadh sannaithe ag Comhairle Cathrach na Gaillimhe ó am go ham. Oibreoidh an tInnealtóir Feidhmiúcháin mar dhuine d’fhoireann oibre laistigh de cheann amháin de na réimsí seirbhíse atá léirithe thuas.</w:t>
      </w:r>
    </w:p>
    <w:p w14:paraId="383FCCB1" w14:textId="77777777" w:rsidR="001231DF" w:rsidRPr="001231DF" w:rsidRDefault="001231DF" w:rsidP="001231DF">
      <w:pPr>
        <w:pStyle w:val="NoSpacing"/>
        <w:jc w:val="both"/>
        <w:rPr>
          <w:rFonts w:asciiTheme="minorHAnsi" w:hAnsiTheme="minorHAnsi"/>
        </w:rPr>
      </w:pPr>
    </w:p>
    <w:p w14:paraId="029C6E95" w14:textId="77777777" w:rsidR="001231DF" w:rsidRPr="001231DF" w:rsidRDefault="001231DF" w:rsidP="001231DF">
      <w:pPr>
        <w:pStyle w:val="NoSpacing"/>
        <w:jc w:val="both"/>
        <w:rPr>
          <w:rFonts w:asciiTheme="minorHAnsi" w:eastAsia="Times New Roman" w:hAnsiTheme="minorHAnsi" w:cs="Times New Roman"/>
          <w:kern w:val="0"/>
          <w:szCs w:val="20"/>
        </w:rPr>
      </w:pPr>
      <w:r>
        <w:rPr>
          <w:rFonts w:asciiTheme="minorHAnsi" w:hAnsiTheme="minorHAnsi"/>
          <w:lang w:val="ga"/>
        </w:rPr>
        <w:t>Áirítear ar dhualgais an Innealtóra Feidhmiúcháin, a dhéanfar faoi dhiscréid agus mhaoirseacht an Mhaoirseora cuí, seirbhísí innealtóireachta nó coimhdeach de chineál comhairligh, maoirseachta nó feidhmeach, lena n-áirítear maoirseacht agus rialú na foirne de réir mar is gá.</w:t>
      </w:r>
    </w:p>
    <w:p w14:paraId="464AFA28" w14:textId="77777777" w:rsidR="001231DF" w:rsidRDefault="001231DF" w:rsidP="001231DF"/>
    <w:p w14:paraId="456BBAEF" w14:textId="77777777" w:rsidR="001231DF" w:rsidRPr="001231DF" w:rsidRDefault="001231DF" w:rsidP="001231DF">
      <w:pPr>
        <w:jc w:val="both"/>
        <w:rPr>
          <w:rFonts w:asciiTheme="minorHAnsi" w:hAnsiTheme="minorHAnsi"/>
        </w:rPr>
      </w:pPr>
      <w:r>
        <w:rPr>
          <w:rFonts w:asciiTheme="minorHAnsi" w:hAnsiTheme="minorHAnsi"/>
          <w:lang w:val="ga"/>
        </w:rPr>
        <w:t>Tá na príomhdhualgais san áireamh thíos cé nach bhfuil siad teoranta chucu:</w:t>
      </w:r>
    </w:p>
    <w:p w14:paraId="50EF2A9B" w14:textId="77777777" w:rsidR="001231DF" w:rsidRPr="001231DF" w:rsidRDefault="001231DF" w:rsidP="001231DF">
      <w:pPr>
        <w:jc w:val="both"/>
        <w:rPr>
          <w:rFonts w:asciiTheme="minorHAnsi" w:hAnsiTheme="minorHAnsi"/>
        </w:rPr>
      </w:pPr>
    </w:p>
    <w:p w14:paraId="0242569A"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Cláir innealtóireachta sna réimsí a leanas a chur i bhfeidhm bóithre, trácht, uisce, fuíolluisce, tithíocht, caitheamh aimsire agus taitneamhacht, comhshaol agus seirbhísí eile;</w:t>
      </w:r>
    </w:p>
    <w:p w14:paraId="460100B3" w14:textId="77777777" w:rsidR="00857E48" w:rsidRPr="00857E48" w:rsidRDefault="00857E48" w:rsidP="00857E48">
      <w:pPr>
        <w:pStyle w:val="ListParagraph"/>
        <w:widowControl/>
        <w:suppressAutoHyphens w:val="0"/>
        <w:jc w:val="both"/>
        <w:rPr>
          <w:rFonts w:asciiTheme="minorHAnsi" w:hAnsiTheme="minorHAnsi"/>
        </w:rPr>
      </w:pPr>
    </w:p>
    <w:p w14:paraId="2F84BA0F"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Tionscadail i réimsí mar iad sin atá mionsonraithe thuas a chur i bhfeidhm;</w:t>
      </w:r>
    </w:p>
    <w:p w14:paraId="11E29291" w14:textId="77777777" w:rsidR="00857E48" w:rsidRPr="00857E48" w:rsidRDefault="00857E48" w:rsidP="00857E48">
      <w:pPr>
        <w:widowControl/>
        <w:suppressAutoHyphens w:val="0"/>
        <w:jc w:val="both"/>
        <w:rPr>
          <w:rFonts w:asciiTheme="minorHAnsi" w:hAnsiTheme="minorHAnsi"/>
        </w:rPr>
      </w:pPr>
    </w:p>
    <w:p w14:paraId="3C1D723C"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Maoirseacht agus riaradh conartha a dhéanamh ar oibreacha tógála/oibríochta/cothabhála; </w:t>
      </w:r>
    </w:p>
    <w:p w14:paraId="50B42C0E" w14:textId="77777777" w:rsidR="00857E48" w:rsidRPr="00857E48" w:rsidRDefault="00857E48" w:rsidP="00857E48">
      <w:pPr>
        <w:widowControl/>
        <w:suppressAutoHyphens w:val="0"/>
        <w:jc w:val="both"/>
        <w:rPr>
          <w:rFonts w:asciiTheme="minorHAnsi" w:hAnsiTheme="minorHAnsi"/>
        </w:rPr>
      </w:pPr>
    </w:p>
    <w:p w14:paraId="2B0B0122"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Lucht oibre díreach/innealtóireachta/riaracháin a bhainistiú chomh maith leis na saincheisteanna caidrimh thionscail lena mbaineann;</w:t>
      </w:r>
    </w:p>
    <w:p w14:paraId="60374C57" w14:textId="77777777" w:rsidR="00857E48" w:rsidRPr="00857E48" w:rsidRDefault="00857E48" w:rsidP="00857E48">
      <w:pPr>
        <w:widowControl/>
        <w:suppressAutoHyphens w:val="0"/>
        <w:jc w:val="both"/>
        <w:rPr>
          <w:rFonts w:asciiTheme="minorHAnsi" w:hAnsiTheme="minorHAnsi"/>
        </w:rPr>
      </w:pPr>
    </w:p>
    <w:p w14:paraId="4478A163"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Buiséid a ullmhú agus a chinntiú go bhfeidhmeofar oibreacha laistigh de bhuiséid leithroinnte;</w:t>
      </w:r>
    </w:p>
    <w:p w14:paraId="62D42F80" w14:textId="77777777" w:rsidR="00857E48" w:rsidRPr="00857E48" w:rsidRDefault="00857E48" w:rsidP="00857E48">
      <w:pPr>
        <w:widowControl/>
        <w:suppressAutoHyphens w:val="0"/>
        <w:jc w:val="both"/>
        <w:rPr>
          <w:rFonts w:asciiTheme="minorHAnsi" w:hAnsiTheme="minorHAnsi"/>
        </w:rPr>
      </w:pPr>
    </w:p>
    <w:p w14:paraId="012F27DB"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A chinntiú go mbeidh oiliúint chuí ar an bhfoireann agus go n-oibríonn siad laistigh de na scileanna iomchuí sin; </w:t>
      </w:r>
    </w:p>
    <w:p w14:paraId="0918B4AF" w14:textId="77777777" w:rsidR="00857E48" w:rsidRPr="00857E48" w:rsidRDefault="00857E48" w:rsidP="00857E48">
      <w:pPr>
        <w:widowControl/>
        <w:suppressAutoHyphens w:val="0"/>
        <w:jc w:val="both"/>
        <w:rPr>
          <w:rFonts w:asciiTheme="minorHAnsi" w:hAnsiTheme="minorHAnsi"/>
        </w:rPr>
      </w:pPr>
    </w:p>
    <w:p w14:paraId="13D852ED"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Cultúr Sláinte agus Sábháilteachta san ionad oibre a chothabháil agus a fhorbairt go forghníomhach; </w:t>
      </w:r>
    </w:p>
    <w:p w14:paraId="6CF219A9" w14:textId="77777777" w:rsidR="00857E48" w:rsidRPr="00857E48" w:rsidRDefault="00857E48" w:rsidP="00857E48">
      <w:pPr>
        <w:widowControl/>
        <w:suppressAutoHyphens w:val="0"/>
        <w:jc w:val="both"/>
        <w:rPr>
          <w:rFonts w:asciiTheme="minorHAnsi" w:hAnsiTheme="minorHAnsi"/>
        </w:rPr>
      </w:pPr>
    </w:p>
    <w:p w14:paraId="1ECF5C80"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A chinntiú go mbeifear ag cloí le Rialacháin agus Reachtaíocht Sláinte agus Sábháilteachta, agus le córais Sláinte agus Sábháilteachta Chomhairle Cathrach na Gaillimhe; </w:t>
      </w:r>
    </w:p>
    <w:p w14:paraId="141C4C2E" w14:textId="77777777" w:rsidR="00857E48" w:rsidRPr="00857E48" w:rsidRDefault="00857E48" w:rsidP="00857E48">
      <w:pPr>
        <w:widowControl/>
        <w:suppressAutoHyphens w:val="0"/>
        <w:jc w:val="both"/>
        <w:rPr>
          <w:rFonts w:asciiTheme="minorHAnsi" w:hAnsiTheme="minorHAnsi"/>
        </w:rPr>
      </w:pPr>
    </w:p>
    <w:p w14:paraId="1CA34499" w14:textId="77777777"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A chinntiú go bhfeidhmeofar oibreacha chun cloí le reachtaíocht agus le rialacháin iomchuí a bhaineann le soláthar, pleanáil etc.;</w:t>
      </w:r>
    </w:p>
    <w:p w14:paraId="3E8B6ACA" w14:textId="77777777" w:rsidR="00857E48" w:rsidRPr="00857E48" w:rsidRDefault="00857E48" w:rsidP="00857E48">
      <w:pPr>
        <w:widowControl/>
        <w:suppressAutoHyphens w:val="0"/>
        <w:jc w:val="both"/>
        <w:rPr>
          <w:rFonts w:asciiTheme="minorHAnsi" w:hAnsiTheme="minorHAnsi"/>
        </w:rPr>
      </w:pPr>
    </w:p>
    <w:p w14:paraId="058C8C9F" w14:textId="77777777" w:rsidR="004A0E60" w:rsidRDefault="004A0E60"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A chinntiú go dtabharfar freagra éifeachtúil agus éifeachtach ar gach páirtí leasmhar; </w:t>
      </w:r>
    </w:p>
    <w:p w14:paraId="7BFB5CF1" w14:textId="77777777" w:rsidR="00857E48" w:rsidRPr="00857E48" w:rsidRDefault="00857E48" w:rsidP="00857E48">
      <w:pPr>
        <w:pStyle w:val="ListParagraph"/>
        <w:rPr>
          <w:rFonts w:asciiTheme="minorHAnsi" w:hAnsiTheme="minorHAnsi"/>
        </w:rPr>
      </w:pPr>
    </w:p>
    <w:p w14:paraId="752977B1" w14:textId="77777777" w:rsidR="00857E48" w:rsidRPr="00857E48" w:rsidRDefault="00857E48" w:rsidP="00857E48">
      <w:pPr>
        <w:widowControl/>
        <w:numPr>
          <w:ilvl w:val="0"/>
          <w:numId w:val="22"/>
        </w:numPr>
        <w:suppressAutoHyphens w:val="0"/>
        <w:jc w:val="both"/>
        <w:rPr>
          <w:rFonts w:asciiTheme="minorHAnsi" w:eastAsia="Times New Roman" w:hAnsiTheme="minorHAnsi" w:cstheme="minorHAnsi"/>
          <w:kern w:val="0"/>
        </w:rPr>
      </w:pPr>
      <w:r>
        <w:rPr>
          <w:rFonts w:asciiTheme="minorHAnsi" w:hAnsiTheme="minorHAnsi" w:cstheme="minorHAnsi"/>
          <w:lang w:val="ga"/>
        </w:rPr>
        <w:t>Ionadaíocht a dhéanamh ar an gComhairle ag cruinnithe leis an bhfoireann, le comhaltaí tofa, le grúpaí pobail/ grúpaí leasa ginearálta, le gnólachtaí agus le cónaitheoirí.</w:t>
      </w:r>
    </w:p>
    <w:p w14:paraId="52E1C21A" w14:textId="77777777" w:rsidR="00934D1D" w:rsidRPr="00857E48" w:rsidRDefault="00934D1D" w:rsidP="00857E48">
      <w:pPr>
        <w:pStyle w:val="ListParagraph"/>
        <w:widowControl/>
        <w:suppressAutoHyphens w:val="0"/>
        <w:jc w:val="both"/>
        <w:rPr>
          <w:rFonts w:asciiTheme="minorHAnsi" w:hAnsiTheme="minorHAnsi"/>
        </w:rPr>
      </w:pPr>
    </w:p>
    <w:p w14:paraId="39E04293" w14:textId="77777777"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 xml:space="preserve">Gníomhú nuair is gá in áit fhostaí níos sinsearaí le linn </w:t>
      </w:r>
      <w:r w:rsidR="00385999">
        <w:rPr>
          <w:rFonts w:asciiTheme="minorHAnsi" w:hAnsiTheme="minorHAnsi"/>
          <w:lang w:val="ga"/>
        </w:rPr>
        <w:t>dóibh</w:t>
      </w:r>
      <w:r>
        <w:rPr>
          <w:rFonts w:asciiTheme="minorHAnsi" w:hAnsiTheme="minorHAnsi"/>
          <w:lang w:val="ga"/>
        </w:rPr>
        <w:t xml:space="preserve"> a bheith as láthair ar aon chúis.</w:t>
      </w:r>
    </w:p>
    <w:p w14:paraId="6B66E727" w14:textId="77777777" w:rsidR="00EE6AD7" w:rsidRPr="001231DF" w:rsidRDefault="00EE6AD7" w:rsidP="00EE6AD7">
      <w:pPr>
        <w:widowControl/>
        <w:suppressAutoHyphens w:val="0"/>
        <w:jc w:val="both"/>
        <w:rPr>
          <w:rFonts w:asciiTheme="minorHAnsi" w:hAnsiTheme="minorHAnsi"/>
        </w:rPr>
      </w:pPr>
    </w:p>
    <w:p w14:paraId="65BEB6A1" w14:textId="77777777" w:rsidR="001231DF" w:rsidRPr="001231DF" w:rsidRDefault="001231DF" w:rsidP="001231DF">
      <w:pPr>
        <w:widowControl/>
        <w:numPr>
          <w:ilvl w:val="0"/>
          <w:numId w:val="20"/>
        </w:numPr>
        <w:suppressAutoHyphens w:val="0"/>
        <w:jc w:val="both"/>
        <w:rPr>
          <w:rFonts w:asciiTheme="minorHAnsi" w:hAnsiTheme="minorHAnsi"/>
        </w:rPr>
      </w:pPr>
      <w:r>
        <w:rPr>
          <w:rFonts w:asciiTheme="minorHAnsi" w:hAnsiTheme="minorHAnsi"/>
          <w:lang w:val="ga"/>
        </w:rPr>
        <w:t xml:space="preserve">Aon dualgais eile de réir mar a shannfar ó am go ham agus a bheadh oiriúnach go réasúnach don ghrád. </w:t>
      </w:r>
    </w:p>
    <w:p w14:paraId="60713B3E" w14:textId="77777777" w:rsidR="008F7090" w:rsidRDefault="008F7090" w:rsidP="008F7090">
      <w:pPr>
        <w:widowControl/>
        <w:suppressAutoHyphens w:val="0"/>
        <w:spacing w:after="200" w:line="276" w:lineRule="auto"/>
      </w:pPr>
    </w:p>
    <w:p w14:paraId="72FAA3EB" w14:textId="77777777" w:rsidR="008F7090" w:rsidRDefault="008F7090" w:rsidP="008F7090">
      <w:pPr>
        <w:widowControl/>
        <w:suppressAutoHyphens w:val="0"/>
        <w:spacing w:after="200" w:line="276" w:lineRule="auto"/>
      </w:pPr>
    </w:p>
    <w:p w14:paraId="146F6BE1" w14:textId="77777777" w:rsidR="00857E48" w:rsidRDefault="00857E48" w:rsidP="008F7090">
      <w:pPr>
        <w:widowControl/>
        <w:suppressAutoHyphens w:val="0"/>
        <w:spacing w:after="200" w:line="276" w:lineRule="auto"/>
      </w:pPr>
    </w:p>
    <w:p w14:paraId="118A53CF" w14:textId="77777777" w:rsidR="00857E48" w:rsidRDefault="00857E48" w:rsidP="008F7090">
      <w:pPr>
        <w:widowControl/>
        <w:suppressAutoHyphens w:val="0"/>
        <w:spacing w:after="200" w:line="276" w:lineRule="auto"/>
      </w:pPr>
    </w:p>
    <w:p w14:paraId="02BDE11A" w14:textId="77777777" w:rsidR="00857E48" w:rsidRDefault="00857E48" w:rsidP="008F7090">
      <w:pPr>
        <w:widowControl/>
        <w:suppressAutoHyphens w:val="0"/>
        <w:spacing w:after="200" w:line="276" w:lineRule="auto"/>
      </w:pPr>
    </w:p>
    <w:p w14:paraId="49715F10" w14:textId="77777777" w:rsidR="00857E48" w:rsidRDefault="00857E48" w:rsidP="008F7090">
      <w:pPr>
        <w:widowControl/>
        <w:suppressAutoHyphens w:val="0"/>
        <w:spacing w:after="200" w:line="276" w:lineRule="auto"/>
      </w:pPr>
    </w:p>
    <w:p w14:paraId="1D58C0A2" w14:textId="77777777" w:rsidR="00857E48" w:rsidRDefault="00857E48" w:rsidP="008F7090">
      <w:pPr>
        <w:widowControl/>
        <w:suppressAutoHyphens w:val="0"/>
        <w:spacing w:after="200" w:line="276" w:lineRule="auto"/>
      </w:pPr>
    </w:p>
    <w:p w14:paraId="70E2CCD5" w14:textId="77777777" w:rsidR="00857E48" w:rsidRDefault="00857E48" w:rsidP="008F7090">
      <w:pPr>
        <w:widowControl/>
        <w:suppressAutoHyphens w:val="0"/>
        <w:spacing w:after="200" w:line="276" w:lineRule="auto"/>
      </w:pPr>
    </w:p>
    <w:p w14:paraId="47D8FA3E" w14:textId="77777777" w:rsidR="00857E48" w:rsidRDefault="00857E48" w:rsidP="008F7090">
      <w:pPr>
        <w:widowControl/>
        <w:suppressAutoHyphens w:val="0"/>
        <w:spacing w:after="200" w:line="276" w:lineRule="auto"/>
      </w:pPr>
    </w:p>
    <w:p w14:paraId="6A0507E5" w14:textId="77777777" w:rsidR="00857E48" w:rsidRDefault="00857E48" w:rsidP="008F7090">
      <w:pPr>
        <w:widowControl/>
        <w:suppressAutoHyphens w:val="0"/>
        <w:spacing w:after="200" w:line="276" w:lineRule="auto"/>
      </w:pPr>
    </w:p>
    <w:p w14:paraId="5E0CC131" w14:textId="77777777" w:rsidR="00857E48" w:rsidRDefault="00857E48" w:rsidP="008F7090">
      <w:pPr>
        <w:widowControl/>
        <w:suppressAutoHyphens w:val="0"/>
        <w:spacing w:after="200" w:line="276" w:lineRule="auto"/>
      </w:pPr>
    </w:p>
    <w:p w14:paraId="2A5C6F4F" w14:textId="77777777" w:rsidR="00857E48" w:rsidRDefault="00857E48" w:rsidP="008F7090">
      <w:pPr>
        <w:widowControl/>
        <w:suppressAutoHyphens w:val="0"/>
        <w:spacing w:after="200" w:line="276" w:lineRule="auto"/>
      </w:pPr>
    </w:p>
    <w:p w14:paraId="372702DD" w14:textId="77777777" w:rsidR="00857E48" w:rsidRDefault="00857E48" w:rsidP="008F7090">
      <w:pPr>
        <w:widowControl/>
        <w:suppressAutoHyphens w:val="0"/>
        <w:spacing w:after="200" w:line="276" w:lineRule="auto"/>
      </w:pPr>
    </w:p>
    <w:p w14:paraId="6EA5B7F7" w14:textId="77777777" w:rsidR="00857E48" w:rsidRDefault="00857E48" w:rsidP="008F7090">
      <w:pPr>
        <w:widowControl/>
        <w:suppressAutoHyphens w:val="0"/>
        <w:spacing w:after="200" w:line="276" w:lineRule="auto"/>
      </w:pPr>
    </w:p>
    <w:p w14:paraId="668F7D35" w14:textId="77777777" w:rsidR="00BD20AF" w:rsidRDefault="00BD20AF" w:rsidP="008F7090">
      <w:pPr>
        <w:widowControl/>
        <w:suppressAutoHyphens w:val="0"/>
        <w:spacing w:after="200" w:line="276" w:lineRule="auto"/>
      </w:pPr>
    </w:p>
    <w:p w14:paraId="29C34B79" w14:textId="77777777" w:rsidR="00857E48" w:rsidRDefault="00857E48" w:rsidP="008F7090">
      <w:pPr>
        <w:widowControl/>
        <w:suppressAutoHyphens w:val="0"/>
        <w:spacing w:after="200" w:line="276" w:lineRule="auto"/>
      </w:pPr>
    </w:p>
    <w:p w14:paraId="4433260A" w14:textId="77777777" w:rsidR="00857E48" w:rsidRDefault="00857E48" w:rsidP="008F7090">
      <w:pPr>
        <w:widowControl/>
        <w:suppressAutoHyphens w:val="0"/>
        <w:spacing w:after="200" w:line="276" w:lineRule="auto"/>
      </w:pPr>
    </w:p>
    <w:p w14:paraId="7947399A" w14:textId="77777777" w:rsidR="00857E48" w:rsidRDefault="00857E48" w:rsidP="008F7090">
      <w:pPr>
        <w:widowControl/>
        <w:suppressAutoHyphens w:val="0"/>
        <w:spacing w:after="200" w:line="276" w:lineRule="auto"/>
      </w:pPr>
    </w:p>
    <w:p w14:paraId="3C79BF55" w14:textId="77777777" w:rsidR="00857E48" w:rsidRDefault="00857E48" w:rsidP="008F7090">
      <w:pPr>
        <w:widowControl/>
        <w:suppressAutoHyphens w:val="0"/>
        <w:spacing w:after="200" w:line="276" w:lineRule="auto"/>
      </w:pPr>
    </w:p>
    <w:p w14:paraId="25ADF96C" w14:textId="77777777" w:rsidR="00857E48" w:rsidRDefault="00857E48" w:rsidP="008F7090">
      <w:pPr>
        <w:widowControl/>
        <w:suppressAutoHyphens w:val="0"/>
        <w:spacing w:after="200" w:line="276" w:lineRule="auto"/>
      </w:pPr>
    </w:p>
    <w:p w14:paraId="1E465A09" w14:textId="77777777" w:rsidR="00857E48" w:rsidRDefault="00857E48" w:rsidP="008F7090">
      <w:pPr>
        <w:widowControl/>
        <w:suppressAutoHyphens w:val="0"/>
        <w:spacing w:after="200" w:line="276" w:lineRule="auto"/>
      </w:pPr>
    </w:p>
    <w:p w14:paraId="0BF8CEC9" w14:textId="77777777" w:rsidR="00857E48" w:rsidRDefault="00857E48" w:rsidP="008F7090">
      <w:pPr>
        <w:widowControl/>
        <w:suppressAutoHyphens w:val="0"/>
        <w:spacing w:after="200" w:line="276" w:lineRule="auto"/>
      </w:pPr>
    </w:p>
    <w:p w14:paraId="63219B62" w14:textId="77777777" w:rsidR="008F7090" w:rsidRPr="004A496B" w:rsidRDefault="00EE6AD7" w:rsidP="008F7090">
      <w:pPr>
        <w:pStyle w:val="BodyText"/>
        <w:rPr>
          <w:rFonts w:asciiTheme="minorHAnsi" w:hAnsiTheme="minorHAnsi"/>
          <w:b/>
          <w:i/>
          <w:color w:val="C0504D"/>
          <w:sz w:val="28"/>
          <w:szCs w:val="28"/>
          <w:u w:val="double"/>
        </w:rPr>
      </w:pPr>
      <w:r w:rsidRPr="004A496B">
        <w:rPr>
          <w:rFonts w:asciiTheme="minorHAnsi" w:hAnsiTheme="minorHAnsi"/>
          <w:b/>
          <w:bCs/>
          <w:i/>
          <w:iCs/>
          <w:color w:val="C0504D"/>
          <w:sz w:val="28"/>
          <w:szCs w:val="28"/>
          <w:u w:val="double"/>
          <w:lang w:val="ga"/>
        </w:rPr>
        <w:lastRenderedPageBreak/>
        <w:t>___________________________________________________________________</w:t>
      </w:r>
    </w:p>
    <w:p w14:paraId="1B52D871" w14:textId="77777777" w:rsidR="008F7090" w:rsidRPr="004A496B" w:rsidRDefault="008F7090" w:rsidP="00D7304D">
      <w:pPr>
        <w:pStyle w:val="BodyText"/>
        <w:jc w:val="center"/>
        <w:rPr>
          <w:rFonts w:asciiTheme="minorHAnsi" w:hAnsiTheme="minorHAnsi"/>
          <w:b/>
          <w:i/>
          <w:color w:val="C0504D"/>
          <w:sz w:val="28"/>
          <w:szCs w:val="28"/>
        </w:rPr>
      </w:pPr>
      <w:r w:rsidRPr="004A496B">
        <w:rPr>
          <w:rFonts w:asciiTheme="minorHAnsi" w:hAnsiTheme="minorHAnsi"/>
          <w:b/>
          <w:bCs/>
          <w:i/>
          <w:iCs/>
          <w:color w:val="C0504D"/>
          <w:sz w:val="28"/>
          <w:szCs w:val="28"/>
          <w:lang w:val="ga"/>
        </w:rPr>
        <w:t xml:space="preserve">CÁILÍOCHTAÍ DON PHOST MAR INNEALTÓIR FEIDHMIÚCHÁIN </w:t>
      </w:r>
    </w:p>
    <w:p w14:paraId="544638B9" w14:textId="77777777" w:rsidR="008F7090" w:rsidRPr="004A496B" w:rsidRDefault="008F7090" w:rsidP="008F7090">
      <w:pPr>
        <w:pStyle w:val="BodyText"/>
        <w:rPr>
          <w:rFonts w:asciiTheme="minorHAnsi" w:hAnsiTheme="minorHAnsi"/>
          <w:b/>
          <w:i/>
          <w:color w:val="C0504D"/>
          <w:sz w:val="28"/>
          <w:szCs w:val="28"/>
          <w:u w:val="double"/>
        </w:rPr>
      </w:pPr>
      <w:r w:rsidRPr="004A496B">
        <w:rPr>
          <w:rFonts w:asciiTheme="minorHAnsi" w:hAnsiTheme="minorHAnsi"/>
          <w:b/>
          <w:bCs/>
          <w:i/>
          <w:iCs/>
          <w:color w:val="C0504D"/>
          <w:sz w:val="28"/>
          <w:szCs w:val="28"/>
          <w:u w:val="double"/>
          <w:lang w:val="ga"/>
        </w:rPr>
        <w:t>____________________________________________________________________</w:t>
      </w:r>
    </w:p>
    <w:p w14:paraId="24FAEA99" w14:textId="77777777" w:rsidR="008F7090" w:rsidRPr="00787778" w:rsidRDefault="008F7090" w:rsidP="008F7090">
      <w:pPr>
        <w:rPr>
          <w:rFonts w:asciiTheme="minorHAnsi" w:hAnsiTheme="minorHAnsi" w:cstheme="minorHAnsi"/>
        </w:rPr>
      </w:pPr>
    </w:p>
    <w:p w14:paraId="4906BDCF" w14:textId="77777777" w:rsidR="008F7090" w:rsidRPr="00787778" w:rsidRDefault="008F7090" w:rsidP="008F7090">
      <w:pPr>
        <w:widowControl/>
        <w:numPr>
          <w:ilvl w:val="0"/>
          <w:numId w:val="7"/>
        </w:numPr>
        <w:suppressAutoHyphens w:val="0"/>
        <w:jc w:val="both"/>
        <w:rPr>
          <w:rFonts w:asciiTheme="minorHAnsi" w:hAnsiTheme="minorHAnsi" w:cstheme="minorHAnsi"/>
          <w:b/>
        </w:rPr>
      </w:pPr>
      <w:r w:rsidRPr="00787778">
        <w:rPr>
          <w:rFonts w:asciiTheme="minorHAnsi" w:hAnsiTheme="minorHAnsi" w:cstheme="minorHAnsi"/>
          <w:b/>
          <w:bCs/>
          <w:u w:val="single"/>
          <w:lang w:val="ga"/>
        </w:rPr>
        <w:t>Dea-theist</w:t>
      </w:r>
      <w:r w:rsidRPr="00787778">
        <w:rPr>
          <w:rFonts w:asciiTheme="minorHAnsi" w:hAnsiTheme="minorHAnsi" w:cstheme="minorHAnsi"/>
          <w:b/>
          <w:bCs/>
          <w:lang w:val="ga"/>
        </w:rPr>
        <w:t xml:space="preserve">: </w:t>
      </w:r>
    </w:p>
    <w:p w14:paraId="22AC79F4" w14:textId="77777777" w:rsidR="008F7090" w:rsidRPr="00787778" w:rsidRDefault="008F7090" w:rsidP="008F7090">
      <w:pPr>
        <w:ind w:left="720"/>
        <w:jc w:val="both"/>
        <w:rPr>
          <w:rFonts w:asciiTheme="minorHAnsi" w:hAnsiTheme="minorHAnsi" w:cstheme="minorHAnsi"/>
        </w:rPr>
      </w:pPr>
      <w:r w:rsidRPr="00787778">
        <w:rPr>
          <w:rFonts w:asciiTheme="minorHAnsi" w:hAnsiTheme="minorHAnsi" w:cstheme="minorHAnsi"/>
          <w:lang w:val="ga"/>
        </w:rPr>
        <w:t>Ba chóir go mbeadh dea-theist ag iarrthóirí.</w:t>
      </w:r>
    </w:p>
    <w:p w14:paraId="4DCF519E" w14:textId="77777777" w:rsidR="008F7090" w:rsidRPr="00787778" w:rsidRDefault="008F7090" w:rsidP="008F7090">
      <w:pPr>
        <w:jc w:val="both"/>
        <w:rPr>
          <w:rFonts w:asciiTheme="minorHAnsi" w:hAnsiTheme="minorHAnsi" w:cstheme="minorHAnsi"/>
        </w:rPr>
      </w:pPr>
    </w:p>
    <w:p w14:paraId="257AFB48" w14:textId="77777777" w:rsidR="008F7090" w:rsidRPr="00787778" w:rsidRDefault="008F7090" w:rsidP="008F7090">
      <w:pPr>
        <w:ind w:left="720"/>
        <w:jc w:val="both"/>
        <w:rPr>
          <w:rFonts w:asciiTheme="minorHAnsi" w:hAnsiTheme="minorHAnsi" w:cstheme="minorHAnsi"/>
        </w:rPr>
      </w:pPr>
    </w:p>
    <w:p w14:paraId="7A06CDAC" w14:textId="77777777" w:rsidR="008F7090" w:rsidRPr="00787778" w:rsidRDefault="008F7090" w:rsidP="008F7090">
      <w:pPr>
        <w:pStyle w:val="BodyText"/>
        <w:numPr>
          <w:ilvl w:val="0"/>
          <w:numId w:val="7"/>
        </w:numPr>
        <w:spacing w:after="0"/>
        <w:jc w:val="both"/>
        <w:rPr>
          <w:rFonts w:asciiTheme="minorHAnsi" w:hAnsiTheme="minorHAnsi" w:cstheme="minorHAnsi"/>
          <w:b/>
          <w:szCs w:val="24"/>
        </w:rPr>
      </w:pPr>
      <w:r w:rsidRPr="00787778">
        <w:rPr>
          <w:rFonts w:asciiTheme="minorHAnsi" w:hAnsiTheme="minorHAnsi" w:cstheme="minorHAnsi"/>
          <w:b/>
          <w:bCs/>
          <w:szCs w:val="24"/>
          <w:u w:val="single"/>
          <w:lang w:val="ga"/>
        </w:rPr>
        <w:t>Sláinte</w:t>
      </w:r>
      <w:r w:rsidRPr="00787778">
        <w:rPr>
          <w:rFonts w:asciiTheme="minorHAnsi" w:hAnsiTheme="minorHAnsi" w:cstheme="minorHAnsi"/>
          <w:b/>
          <w:bCs/>
          <w:szCs w:val="24"/>
          <w:lang w:val="ga"/>
        </w:rPr>
        <w:t xml:space="preserve">: </w:t>
      </w:r>
    </w:p>
    <w:p w14:paraId="720D3B7D" w14:textId="77777777" w:rsidR="008F7090" w:rsidRPr="00787778" w:rsidRDefault="008F7090" w:rsidP="008F7090">
      <w:pPr>
        <w:pStyle w:val="ListParagraph"/>
        <w:jc w:val="both"/>
        <w:rPr>
          <w:rFonts w:asciiTheme="minorHAnsi" w:hAnsiTheme="minorHAnsi" w:cstheme="minorHAnsi"/>
          <w:lang w:val="ga"/>
        </w:rPr>
      </w:pPr>
      <w:r w:rsidRPr="00787778">
        <w:rPr>
          <w:rFonts w:asciiTheme="minorHAnsi" w:hAnsiTheme="minorHAnsi" w:cstheme="minorHAnsi"/>
          <w:lang w:val="ga"/>
        </w:rPr>
        <w:t xml:space="preserve">Beidh ar gach iarrthóir a bheith i riocht sláinte a léireodh go mbeadh ar a chumas/cumas go réasúnach seirbhís rialta agus éifeachtúil a chinntiú.  </w:t>
      </w:r>
    </w:p>
    <w:p w14:paraId="00B01BEE" w14:textId="77777777" w:rsidR="00BD20AF" w:rsidRPr="00787778" w:rsidRDefault="00BD20AF" w:rsidP="00BD20AF">
      <w:pPr>
        <w:pStyle w:val="ListParagraph"/>
        <w:jc w:val="both"/>
        <w:rPr>
          <w:rFonts w:asciiTheme="minorHAnsi" w:hAnsiTheme="minorHAnsi" w:cstheme="minorHAnsi"/>
          <w:szCs w:val="24"/>
          <w:lang w:bidi="ar-SA"/>
        </w:rPr>
      </w:pPr>
    </w:p>
    <w:p w14:paraId="7F2C3420" w14:textId="77777777" w:rsidR="00BD20AF" w:rsidRPr="00787778" w:rsidRDefault="00BD20AF" w:rsidP="00BD20AF">
      <w:pPr>
        <w:pStyle w:val="ListParagraph"/>
        <w:numPr>
          <w:ilvl w:val="0"/>
          <w:numId w:val="7"/>
        </w:numPr>
        <w:jc w:val="both"/>
        <w:rPr>
          <w:rFonts w:asciiTheme="minorHAnsi" w:hAnsiTheme="minorHAnsi" w:cstheme="minorHAnsi"/>
          <w:b/>
          <w:szCs w:val="24"/>
          <w:u w:val="single"/>
          <w:lang w:bidi="ar-SA"/>
        </w:rPr>
      </w:pPr>
      <w:r w:rsidRPr="00787778">
        <w:rPr>
          <w:rFonts w:asciiTheme="minorHAnsi" w:hAnsiTheme="minorHAnsi" w:cstheme="minorHAnsi"/>
          <w:b/>
          <w:szCs w:val="24"/>
          <w:u w:val="single"/>
          <w:lang w:bidi="ar-SA"/>
        </w:rPr>
        <w:t>Saorántacht:</w:t>
      </w:r>
    </w:p>
    <w:p w14:paraId="5DD8B872" w14:textId="77777777" w:rsidR="00BD20AF" w:rsidRPr="00787778" w:rsidRDefault="00BD20AF" w:rsidP="00BD20AF">
      <w:pPr>
        <w:pStyle w:val="NormalWeb"/>
        <w:spacing w:before="0" w:beforeAutospacing="0" w:after="0" w:afterAutospacing="0" w:line="276" w:lineRule="atLeast"/>
        <w:ind w:left="720"/>
        <w:jc w:val="both"/>
        <w:rPr>
          <w:rFonts w:asciiTheme="minorHAnsi" w:hAnsiTheme="minorHAnsi" w:cstheme="minorHAnsi"/>
          <w:b/>
          <w:u w:val="single"/>
        </w:rPr>
      </w:pPr>
      <w:r w:rsidRPr="00787778">
        <w:rPr>
          <w:rFonts w:asciiTheme="minorHAnsi" w:hAnsiTheme="minorHAnsi" w:cstheme="minorHAnsi"/>
          <w:color w:val="201F1E"/>
        </w:rPr>
        <w:t>Ní mór d'iarrthóirí, faoi dháta aon tairiscint poist, a bheith:</w:t>
      </w:r>
    </w:p>
    <w:p w14:paraId="5E28C65A" w14:textId="77777777" w:rsidR="00BD20AF" w:rsidRPr="00787778" w:rsidRDefault="00BD20AF" w:rsidP="00BD20AF">
      <w:pPr>
        <w:pStyle w:val="NormalWeb"/>
        <w:numPr>
          <w:ilvl w:val="0"/>
          <w:numId w:val="26"/>
        </w:numPr>
        <w:spacing w:before="0" w:beforeAutospacing="0" w:after="0" w:afterAutospacing="0" w:line="276" w:lineRule="atLeast"/>
        <w:rPr>
          <w:rFonts w:asciiTheme="minorHAnsi" w:hAnsiTheme="minorHAnsi" w:cstheme="minorHAnsi"/>
          <w:color w:val="000000"/>
        </w:rPr>
      </w:pPr>
      <w:r w:rsidRPr="00787778">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5D4E5BD6" w14:textId="77777777" w:rsidR="00BD20AF" w:rsidRPr="00787778" w:rsidRDefault="00BD20AF" w:rsidP="00BD20AF">
      <w:pPr>
        <w:pStyle w:val="NormalWeb"/>
        <w:numPr>
          <w:ilvl w:val="0"/>
          <w:numId w:val="26"/>
        </w:numPr>
        <w:spacing w:before="0" w:beforeAutospacing="0" w:after="0" w:afterAutospacing="0" w:line="276" w:lineRule="atLeast"/>
        <w:rPr>
          <w:rFonts w:asciiTheme="minorHAnsi" w:hAnsiTheme="minorHAnsi" w:cstheme="minorHAnsi"/>
          <w:color w:val="000000"/>
        </w:rPr>
      </w:pPr>
      <w:r w:rsidRPr="00787778">
        <w:rPr>
          <w:rFonts w:asciiTheme="minorHAnsi" w:hAnsiTheme="minorHAnsi" w:cstheme="minorHAnsi"/>
          <w:color w:val="000000"/>
          <w:lang w:val="en-IE"/>
        </w:rPr>
        <w:t>Ina saoránach den Ríocht Aontaithe (RA); nó</w:t>
      </w:r>
    </w:p>
    <w:p w14:paraId="22260539" w14:textId="77777777" w:rsidR="00BD20AF" w:rsidRPr="00787778" w:rsidRDefault="00BD20AF" w:rsidP="00BD20AF">
      <w:pPr>
        <w:pStyle w:val="NormalWeb"/>
        <w:numPr>
          <w:ilvl w:val="0"/>
          <w:numId w:val="26"/>
        </w:numPr>
        <w:spacing w:before="0" w:beforeAutospacing="0" w:after="0" w:afterAutospacing="0" w:line="276" w:lineRule="atLeast"/>
        <w:rPr>
          <w:rFonts w:asciiTheme="minorHAnsi" w:hAnsiTheme="minorHAnsi" w:cstheme="minorHAnsi"/>
          <w:color w:val="000000"/>
        </w:rPr>
      </w:pPr>
      <w:r w:rsidRPr="00787778">
        <w:rPr>
          <w:rFonts w:asciiTheme="minorHAnsi" w:hAnsiTheme="minorHAnsi" w:cstheme="minorHAnsi"/>
          <w:color w:val="000000"/>
          <w:lang w:val="en-IE"/>
        </w:rPr>
        <w:t>Ina saoránach den Eilvéis de bhun an chomhaontaithe idir an AE agus an Eilvéis agus saorghluaiseacht daoine; nó</w:t>
      </w:r>
    </w:p>
    <w:p w14:paraId="27A32570" w14:textId="77777777" w:rsidR="00BD20AF" w:rsidRPr="00787778" w:rsidRDefault="00BD20AF" w:rsidP="00BD20AF">
      <w:pPr>
        <w:pStyle w:val="NormalWeb"/>
        <w:numPr>
          <w:ilvl w:val="0"/>
          <w:numId w:val="26"/>
        </w:numPr>
        <w:spacing w:before="0" w:beforeAutospacing="0" w:after="0" w:afterAutospacing="0" w:line="276" w:lineRule="atLeast"/>
        <w:rPr>
          <w:rFonts w:asciiTheme="minorHAnsi" w:hAnsiTheme="minorHAnsi" w:cstheme="minorHAnsi"/>
          <w:color w:val="000000"/>
        </w:rPr>
      </w:pPr>
      <w:r w:rsidRPr="00787778">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8E00956" w14:textId="77777777" w:rsidR="00BD20AF" w:rsidRPr="00787778" w:rsidRDefault="00BD20AF" w:rsidP="00BD20AF">
      <w:pPr>
        <w:pStyle w:val="NormalWeb"/>
        <w:numPr>
          <w:ilvl w:val="0"/>
          <w:numId w:val="26"/>
        </w:numPr>
        <w:spacing w:before="0" w:beforeAutospacing="0" w:after="0" w:afterAutospacing="0" w:line="276" w:lineRule="atLeast"/>
        <w:rPr>
          <w:rFonts w:asciiTheme="minorHAnsi" w:hAnsiTheme="minorHAnsi" w:cstheme="minorHAnsi"/>
          <w:color w:val="000000"/>
        </w:rPr>
      </w:pPr>
      <w:r w:rsidRPr="00787778">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05D3054F" w14:textId="77777777" w:rsidR="00BD20AF" w:rsidRPr="00787778" w:rsidRDefault="00BD20AF" w:rsidP="00BD20AF">
      <w:pPr>
        <w:pStyle w:val="NormalWeb"/>
        <w:numPr>
          <w:ilvl w:val="0"/>
          <w:numId w:val="26"/>
        </w:numPr>
        <w:spacing w:before="0" w:beforeAutospacing="0" w:after="0" w:afterAutospacing="0" w:line="276" w:lineRule="atLeast"/>
        <w:jc w:val="both"/>
        <w:rPr>
          <w:rFonts w:asciiTheme="minorHAnsi" w:hAnsiTheme="minorHAnsi" w:cstheme="minorHAnsi"/>
        </w:rPr>
      </w:pPr>
      <w:r w:rsidRPr="00787778">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0B7F4BBE" w14:textId="77777777" w:rsidR="00BD20AF" w:rsidRPr="00787778" w:rsidRDefault="00BD20AF" w:rsidP="008F7090">
      <w:pPr>
        <w:pStyle w:val="ListParagraph"/>
        <w:jc w:val="both"/>
        <w:rPr>
          <w:rFonts w:asciiTheme="minorHAnsi" w:hAnsiTheme="minorHAnsi" w:cstheme="minorHAnsi"/>
        </w:rPr>
      </w:pPr>
    </w:p>
    <w:p w14:paraId="2D8979A9" w14:textId="77777777" w:rsidR="008F7090" w:rsidRPr="00787778" w:rsidRDefault="008F7090" w:rsidP="008F7090">
      <w:pPr>
        <w:pStyle w:val="BodyTextIndent"/>
        <w:ind w:left="720"/>
        <w:rPr>
          <w:rFonts w:asciiTheme="minorHAnsi" w:hAnsiTheme="minorHAnsi" w:cstheme="minorHAnsi"/>
          <w:sz w:val="22"/>
        </w:rPr>
      </w:pPr>
    </w:p>
    <w:p w14:paraId="0E0D26BC" w14:textId="77777777" w:rsidR="008F7090" w:rsidRPr="00787778" w:rsidRDefault="008F7090" w:rsidP="001231DF">
      <w:pPr>
        <w:pStyle w:val="ListParagraph"/>
        <w:numPr>
          <w:ilvl w:val="0"/>
          <w:numId w:val="7"/>
        </w:numPr>
        <w:jc w:val="both"/>
        <w:rPr>
          <w:rFonts w:asciiTheme="minorHAnsi" w:hAnsiTheme="minorHAnsi" w:cstheme="minorHAnsi"/>
          <w:b/>
          <w:u w:val="single"/>
        </w:rPr>
      </w:pPr>
      <w:r w:rsidRPr="00787778">
        <w:rPr>
          <w:rFonts w:asciiTheme="minorHAnsi" w:hAnsiTheme="minorHAnsi" w:cstheme="minorHAnsi"/>
          <w:b/>
          <w:bCs/>
          <w:u w:val="single"/>
          <w:lang w:val="ga"/>
        </w:rPr>
        <w:t>Oideachas, Oiliúint, Taithí, Etc.:</w:t>
      </w:r>
    </w:p>
    <w:p w14:paraId="2993A1B6" w14:textId="77777777" w:rsidR="001231DF" w:rsidRPr="00787778" w:rsidRDefault="001231DF" w:rsidP="001231DF">
      <w:pPr>
        <w:pStyle w:val="ListParagraph"/>
        <w:jc w:val="both"/>
        <w:rPr>
          <w:rFonts w:asciiTheme="minorHAnsi" w:hAnsiTheme="minorHAnsi" w:cstheme="minorHAnsi"/>
          <w:b/>
          <w:u w:val="single"/>
        </w:rPr>
      </w:pPr>
    </w:p>
    <w:p w14:paraId="1FAF8B6D" w14:textId="77777777" w:rsidR="008F7090" w:rsidRPr="00787778" w:rsidRDefault="008F7090" w:rsidP="008F7090">
      <w:pPr>
        <w:pStyle w:val="TOC6"/>
        <w:tabs>
          <w:tab w:val="clear" w:pos="9000"/>
          <w:tab w:val="clear" w:pos="9360"/>
          <w:tab w:val="left" w:pos="-720"/>
          <w:tab w:val="left" w:pos="0"/>
        </w:tabs>
        <w:ind w:firstLine="0"/>
        <w:rPr>
          <w:rFonts w:asciiTheme="minorHAnsi" w:hAnsiTheme="minorHAnsi" w:cstheme="minorHAnsi"/>
          <w:b/>
          <w:szCs w:val="24"/>
        </w:rPr>
      </w:pPr>
      <w:r w:rsidRPr="00787778">
        <w:rPr>
          <w:rFonts w:asciiTheme="minorHAnsi" w:hAnsiTheme="minorHAnsi" w:cstheme="minorHAnsi"/>
          <w:b/>
          <w:bCs/>
          <w:szCs w:val="24"/>
          <w:lang w:val="ga"/>
        </w:rPr>
        <w:t xml:space="preserve">Ní mór go mbeidh na nithe a leanas fíor maidir le gach iarrthóir, ar an dáta is déanaí a fhaightear foirmeacha iarratais chomhlánaithe, - </w:t>
      </w:r>
    </w:p>
    <w:p w14:paraId="7505DFD2" w14:textId="77777777" w:rsidR="005922B0" w:rsidRPr="00787778" w:rsidRDefault="005922B0" w:rsidP="005922B0">
      <w:pPr>
        <w:jc w:val="center"/>
        <w:rPr>
          <w:rFonts w:asciiTheme="minorHAnsi" w:hAnsiTheme="minorHAnsi" w:cstheme="minorHAnsi"/>
        </w:rPr>
      </w:pPr>
    </w:p>
    <w:p w14:paraId="7D6864EF" w14:textId="77777777" w:rsidR="005922B0" w:rsidRPr="00787778" w:rsidRDefault="005922B0" w:rsidP="005922B0">
      <w:pPr>
        <w:pStyle w:val="NoSpacing"/>
        <w:numPr>
          <w:ilvl w:val="0"/>
          <w:numId w:val="18"/>
        </w:numPr>
        <w:jc w:val="both"/>
        <w:rPr>
          <w:rFonts w:asciiTheme="minorHAnsi" w:hAnsiTheme="minorHAnsi" w:cstheme="minorHAnsi"/>
          <w:color w:val="000000"/>
          <w:szCs w:val="24"/>
        </w:rPr>
      </w:pPr>
      <w:r w:rsidRPr="00787778">
        <w:rPr>
          <w:rFonts w:asciiTheme="minorHAnsi" w:hAnsiTheme="minorHAnsi" w:cstheme="minorHAnsi"/>
          <w:color w:val="000000"/>
          <w:szCs w:val="24"/>
          <w:lang w:val="ga"/>
        </w:rPr>
        <w:t xml:space="preserve">Céim onóracha </w:t>
      </w:r>
      <w:r w:rsidR="00690268" w:rsidRPr="00787778">
        <w:rPr>
          <w:rFonts w:asciiTheme="minorHAnsi" w:hAnsiTheme="minorHAnsi" w:cstheme="minorHAnsi"/>
          <w:color w:val="000000"/>
          <w:szCs w:val="24"/>
          <w:lang w:val="ga"/>
        </w:rPr>
        <w:t xml:space="preserve">(Leibhéal 8 sa Chreat Náisiúnta Cáilíochtaí) </w:t>
      </w:r>
      <w:r w:rsidRPr="00787778">
        <w:rPr>
          <w:rFonts w:asciiTheme="minorHAnsi" w:hAnsiTheme="minorHAnsi" w:cstheme="minorHAnsi"/>
          <w:color w:val="000000"/>
          <w:szCs w:val="24"/>
          <w:lang w:val="ga"/>
        </w:rPr>
        <w:t xml:space="preserve">san Innealtóireacht a bheith </w:t>
      </w:r>
      <w:r w:rsidR="00385999" w:rsidRPr="00787778">
        <w:rPr>
          <w:rFonts w:asciiTheme="minorHAnsi" w:hAnsiTheme="minorHAnsi" w:cstheme="minorHAnsi"/>
          <w:color w:val="000000"/>
          <w:szCs w:val="24"/>
          <w:lang w:val="ga"/>
        </w:rPr>
        <w:t xml:space="preserve">siad </w:t>
      </w:r>
      <w:r w:rsidR="00617544" w:rsidRPr="00787778">
        <w:rPr>
          <w:rFonts w:asciiTheme="minorHAnsi" w:hAnsiTheme="minorHAnsi" w:cstheme="minorHAnsi"/>
          <w:color w:val="000000"/>
          <w:szCs w:val="24"/>
          <w:lang w:val="ga"/>
        </w:rPr>
        <w:t>;</w:t>
      </w:r>
    </w:p>
    <w:p w14:paraId="28F52986" w14:textId="77777777" w:rsidR="005922B0" w:rsidRPr="00787778" w:rsidRDefault="005922B0" w:rsidP="005922B0">
      <w:pPr>
        <w:pStyle w:val="NoSpacing"/>
        <w:ind w:left="1069"/>
        <w:jc w:val="both"/>
        <w:rPr>
          <w:rFonts w:asciiTheme="minorHAnsi" w:hAnsiTheme="minorHAnsi" w:cstheme="minorHAnsi"/>
          <w:color w:val="000000"/>
          <w:szCs w:val="24"/>
        </w:rPr>
      </w:pPr>
    </w:p>
    <w:p w14:paraId="6046C787" w14:textId="77777777" w:rsidR="005922B0" w:rsidRPr="00787778" w:rsidRDefault="005922B0" w:rsidP="005922B0">
      <w:pPr>
        <w:pStyle w:val="NoSpacing"/>
        <w:numPr>
          <w:ilvl w:val="0"/>
          <w:numId w:val="18"/>
        </w:numPr>
        <w:jc w:val="both"/>
        <w:rPr>
          <w:rFonts w:asciiTheme="minorHAnsi" w:hAnsiTheme="minorHAnsi" w:cstheme="minorHAnsi"/>
          <w:color w:val="000000"/>
          <w:szCs w:val="24"/>
        </w:rPr>
      </w:pPr>
      <w:r w:rsidRPr="00787778">
        <w:rPr>
          <w:rFonts w:asciiTheme="minorHAnsi" w:hAnsiTheme="minorHAnsi" w:cstheme="minorHAnsi"/>
          <w:color w:val="000000"/>
          <w:szCs w:val="24"/>
          <w:lang w:val="ga"/>
        </w:rPr>
        <w:t>Cúig bliana ar a laghad de thaithí innealtóireachta io</w:t>
      </w:r>
      <w:r w:rsidR="00617544" w:rsidRPr="00787778">
        <w:rPr>
          <w:rFonts w:asciiTheme="minorHAnsi" w:hAnsiTheme="minorHAnsi" w:cstheme="minorHAnsi"/>
          <w:color w:val="000000"/>
          <w:szCs w:val="24"/>
          <w:lang w:val="ga"/>
        </w:rPr>
        <w:t xml:space="preserve">mchuí sásúil a bheith </w:t>
      </w:r>
      <w:r w:rsidR="00385999" w:rsidRPr="00787778">
        <w:rPr>
          <w:rFonts w:asciiTheme="minorHAnsi" w:hAnsiTheme="minorHAnsi" w:cstheme="minorHAnsi"/>
          <w:color w:val="000000"/>
          <w:szCs w:val="24"/>
          <w:lang w:val="ga"/>
        </w:rPr>
        <w:t xml:space="preserve">siad </w:t>
      </w:r>
      <w:r w:rsidR="00617544" w:rsidRPr="00787778">
        <w:rPr>
          <w:rFonts w:asciiTheme="minorHAnsi" w:hAnsiTheme="minorHAnsi" w:cstheme="minorHAnsi"/>
          <w:color w:val="000000"/>
          <w:szCs w:val="24"/>
          <w:lang w:val="ga"/>
        </w:rPr>
        <w:t>;</w:t>
      </w:r>
      <w:r w:rsidRPr="00787778">
        <w:rPr>
          <w:rFonts w:asciiTheme="minorHAnsi" w:hAnsiTheme="minorHAnsi" w:cstheme="minorHAnsi"/>
          <w:color w:val="000000"/>
          <w:szCs w:val="24"/>
          <w:lang w:val="ga"/>
        </w:rPr>
        <w:t xml:space="preserve"> </w:t>
      </w:r>
    </w:p>
    <w:p w14:paraId="16617BAF" w14:textId="77777777" w:rsidR="005922B0" w:rsidRPr="00787778" w:rsidRDefault="005922B0" w:rsidP="005922B0">
      <w:pPr>
        <w:pStyle w:val="NoSpacing"/>
        <w:jc w:val="both"/>
        <w:rPr>
          <w:rFonts w:asciiTheme="minorHAnsi" w:hAnsiTheme="minorHAnsi" w:cstheme="minorHAnsi"/>
          <w:color w:val="000000"/>
          <w:szCs w:val="24"/>
        </w:rPr>
      </w:pPr>
    </w:p>
    <w:p w14:paraId="34D2A2CB" w14:textId="77777777" w:rsidR="005922B0" w:rsidRPr="00787778" w:rsidRDefault="005922B0" w:rsidP="005922B0">
      <w:pPr>
        <w:pStyle w:val="NoSpacing"/>
        <w:numPr>
          <w:ilvl w:val="0"/>
          <w:numId w:val="18"/>
        </w:numPr>
        <w:jc w:val="both"/>
        <w:rPr>
          <w:rFonts w:asciiTheme="minorHAnsi" w:hAnsiTheme="minorHAnsi" w:cstheme="minorHAnsi"/>
          <w:color w:val="000000"/>
          <w:szCs w:val="24"/>
        </w:rPr>
      </w:pPr>
      <w:r w:rsidRPr="00787778">
        <w:rPr>
          <w:rFonts w:asciiTheme="minorHAnsi" w:hAnsiTheme="minorHAnsi" w:cstheme="minorHAnsi"/>
          <w:color w:val="000000"/>
          <w:szCs w:val="24"/>
          <w:lang w:val="ga"/>
        </w:rPr>
        <w:t xml:space="preserve">Ardchaighdeán oiliúna agus taithí </w:t>
      </w:r>
      <w:r w:rsidR="00617544" w:rsidRPr="00787778">
        <w:rPr>
          <w:rFonts w:asciiTheme="minorHAnsi" w:hAnsiTheme="minorHAnsi" w:cstheme="minorHAnsi"/>
          <w:color w:val="000000"/>
          <w:szCs w:val="24"/>
          <w:lang w:val="ga"/>
        </w:rPr>
        <w:t xml:space="preserve">theicniúil a bheith </w:t>
      </w:r>
      <w:r w:rsidR="00385999" w:rsidRPr="00787778">
        <w:rPr>
          <w:rFonts w:asciiTheme="minorHAnsi" w:hAnsiTheme="minorHAnsi" w:cstheme="minorHAnsi"/>
          <w:color w:val="000000"/>
          <w:szCs w:val="24"/>
          <w:lang w:val="ga"/>
        </w:rPr>
        <w:t xml:space="preserve">siad </w:t>
      </w:r>
      <w:r w:rsidR="00617544" w:rsidRPr="00787778">
        <w:rPr>
          <w:rFonts w:asciiTheme="minorHAnsi" w:hAnsiTheme="minorHAnsi" w:cstheme="minorHAnsi"/>
          <w:color w:val="000000"/>
          <w:szCs w:val="24"/>
          <w:lang w:val="ga"/>
        </w:rPr>
        <w:t>; agus</w:t>
      </w:r>
    </w:p>
    <w:p w14:paraId="0FBC24C2" w14:textId="77777777" w:rsidR="005922B0" w:rsidRPr="00787778" w:rsidRDefault="005922B0" w:rsidP="005922B0">
      <w:pPr>
        <w:pStyle w:val="ListParagraph"/>
        <w:rPr>
          <w:rFonts w:asciiTheme="minorHAnsi" w:hAnsiTheme="minorHAnsi" w:cstheme="minorHAnsi"/>
          <w:color w:val="000000"/>
          <w:szCs w:val="24"/>
        </w:rPr>
      </w:pPr>
    </w:p>
    <w:p w14:paraId="3FDAE63E" w14:textId="77777777" w:rsidR="005922B0" w:rsidRPr="00787778" w:rsidRDefault="005922B0" w:rsidP="005922B0">
      <w:pPr>
        <w:pStyle w:val="NoSpacing"/>
        <w:numPr>
          <w:ilvl w:val="0"/>
          <w:numId w:val="18"/>
        </w:numPr>
        <w:jc w:val="both"/>
        <w:rPr>
          <w:rFonts w:asciiTheme="minorHAnsi" w:hAnsiTheme="minorHAnsi" w:cstheme="minorHAnsi"/>
          <w:color w:val="000000"/>
          <w:szCs w:val="24"/>
        </w:rPr>
      </w:pPr>
      <w:r w:rsidRPr="00787778">
        <w:rPr>
          <w:rFonts w:asciiTheme="minorHAnsi" w:hAnsiTheme="minorHAnsi" w:cstheme="minorHAnsi"/>
          <w:color w:val="000000"/>
          <w:szCs w:val="24"/>
          <w:lang w:val="ga"/>
        </w:rPr>
        <w:t xml:space="preserve">Ardchaighdeán de thaithí riaracháin a bheith </w:t>
      </w:r>
      <w:r w:rsidR="00385999" w:rsidRPr="00787778">
        <w:rPr>
          <w:rFonts w:asciiTheme="minorHAnsi" w:hAnsiTheme="minorHAnsi" w:cstheme="minorHAnsi"/>
          <w:color w:val="000000"/>
          <w:szCs w:val="24"/>
          <w:lang w:val="ga"/>
        </w:rPr>
        <w:t xml:space="preserve">siad </w:t>
      </w:r>
      <w:r w:rsidRPr="00787778">
        <w:rPr>
          <w:rFonts w:asciiTheme="minorHAnsi" w:hAnsiTheme="minorHAnsi" w:cstheme="minorHAnsi"/>
          <w:color w:val="000000"/>
          <w:szCs w:val="24"/>
          <w:lang w:val="ga"/>
        </w:rPr>
        <w:t xml:space="preserve">. </w:t>
      </w:r>
    </w:p>
    <w:p w14:paraId="4BBFA21A" w14:textId="77777777" w:rsidR="00AF497C" w:rsidRPr="00787778" w:rsidRDefault="00AF497C" w:rsidP="00AF497C">
      <w:pPr>
        <w:pStyle w:val="ListParagraph"/>
        <w:rPr>
          <w:rFonts w:asciiTheme="minorHAnsi" w:hAnsiTheme="minorHAnsi" w:cstheme="minorHAnsi"/>
          <w:color w:val="000000"/>
          <w:szCs w:val="24"/>
        </w:rPr>
      </w:pPr>
    </w:p>
    <w:p w14:paraId="11BAA786" w14:textId="40A67589" w:rsidR="00AF497C" w:rsidRDefault="00AF497C" w:rsidP="00787778">
      <w:pPr>
        <w:pStyle w:val="NoSpacing"/>
        <w:ind w:left="1069"/>
        <w:jc w:val="both"/>
        <w:rPr>
          <w:rFonts w:asciiTheme="minorHAnsi" w:hAnsiTheme="minorHAnsi"/>
          <w:color w:val="000000"/>
          <w:szCs w:val="24"/>
        </w:rPr>
      </w:pPr>
    </w:p>
    <w:p w14:paraId="4CF7DF16" w14:textId="77777777" w:rsidR="00142B24" w:rsidRDefault="00142B24" w:rsidP="00787778">
      <w:pPr>
        <w:pStyle w:val="NoSpacing"/>
        <w:ind w:left="1069"/>
        <w:jc w:val="both"/>
        <w:rPr>
          <w:rFonts w:asciiTheme="minorHAnsi" w:hAnsiTheme="minorHAnsi"/>
          <w:color w:val="000000"/>
          <w:szCs w:val="24"/>
        </w:rPr>
      </w:pPr>
    </w:p>
    <w:p w14:paraId="40B97E9F" w14:textId="77777777" w:rsidR="00341D1C" w:rsidRPr="00292D8D" w:rsidRDefault="00341D1C" w:rsidP="00292D8D">
      <w:pPr>
        <w:jc w:val="both"/>
      </w:pPr>
    </w:p>
    <w:p w14:paraId="273B636B" w14:textId="77777777" w:rsidR="00AD20F3" w:rsidRPr="008528BD" w:rsidRDefault="00AD20F3" w:rsidP="008528BD">
      <w:pPr>
        <w:pStyle w:val="NoSpacing"/>
        <w:rPr>
          <w:rFonts w:asciiTheme="minorHAnsi" w:hAnsiTheme="minorHAnsi"/>
        </w:rPr>
      </w:pPr>
    </w:p>
    <w:p w14:paraId="2C61C88E" w14:textId="77777777"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lastRenderedPageBreak/>
        <w:t>Léireoidh an t-iarrthóir den scoth na nithe seo a leanas:</w:t>
      </w:r>
    </w:p>
    <w:p w14:paraId="3E57AA68" w14:textId="77777777" w:rsidR="00AD20F3" w:rsidRDefault="00AD20F3" w:rsidP="00A80D43">
      <w:pPr>
        <w:ind w:left="720" w:hanging="720"/>
        <w:jc w:val="both"/>
        <w:rPr>
          <w:rFonts w:asciiTheme="minorHAnsi" w:hAnsiTheme="minorHAnsi"/>
          <w:b/>
          <w:u w:val="single"/>
        </w:rPr>
      </w:pPr>
    </w:p>
    <w:p w14:paraId="443121CF" w14:textId="77777777"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w:t>
      </w:r>
      <w:r w:rsidR="00385999">
        <w:rPr>
          <w:rFonts w:ascii="Calibri" w:hAnsi="Calibri"/>
          <w:lang w:val="ga"/>
        </w:rPr>
        <w:t xml:space="preserve">siad </w:t>
      </w:r>
      <w:r>
        <w:rPr>
          <w:rFonts w:ascii="Calibri" w:hAnsi="Calibri"/>
          <w:lang w:val="ga"/>
        </w:rPr>
        <w:t xml:space="preserve"> agus teacht </w:t>
      </w:r>
      <w:r w:rsidR="00385999">
        <w:rPr>
          <w:rFonts w:ascii="Calibri" w:hAnsi="Calibri"/>
          <w:lang w:val="ga"/>
        </w:rPr>
        <w:t xml:space="preserve">siad  </w:t>
      </w:r>
      <w:r>
        <w:rPr>
          <w:rFonts w:ascii="Calibri" w:hAnsi="Calibri"/>
          <w:lang w:val="ga"/>
        </w:rPr>
        <w:t xml:space="preserve"> ar a bhfeithicle féin.  </w:t>
      </w:r>
    </w:p>
    <w:p w14:paraId="2BEAEDB9" w14:textId="77777777" w:rsid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w:t>
      </w:r>
      <w:r w:rsidR="00385999">
        <w:rPr>
          <w:rFonts w:ascii="Calibri" w:hAnsi="Calibri"/>
          <w:lang w:val="ga"/>
        </w:rPr>
        <w:t xml:space="preserve">siad  </w:t>
      </w:r>
      <w:r>
        <w:rPr>
          <w:rFonts w:ascii="Calibri" w:hAnsi="Calibri"/>
          <w:lang w:val="ga"/>
        </w:rPr>
        <w:t xml:space="preserve">. </w:t>
      </w:r>
    </w:p>
    <w:p w14:paraId="6EAE9EC8" w14:textId="77777777" w:rsidR="00857E48" w:rsidRPr="001C4430" w:rsidRDefault="00857E48" w:rsidP="001C4430">
      <w:pPr>
        <w:pStyle w:val="ListParagraph"/>
        <w:numPr>
          <w:ilvl w:val="0"/>
          <w:numId w:val="19"/>
        </w:numPr>
        <w:rPr>
          <w:rFonts w:ascii="Calibri" w:hAnsi="Calibri"/>
        </w:rPr>
      </w:pPr>
      <w:r>
        <w:rPr>
          <w:rFonts w:ascii="Calibri" w:hAnsi="Calibri"/>
          <w:lang w:val="ga"/>
        </w:rPr>
        <w:t xml:space="preserve">Beidh scileanna bainistíochta daoine maithe </w:t>
      </w:r>
      <w:r w:rsidR="00385999">
        <w:rPr>
          <w:rFonts w:ascii="Calibri" w:hAnsi="Calibri"/>
          <w:lang w:val="ga"/>
        </w:rPr>
        <w:t xml:space="preserve">siad  </w:t>
      </w:r>
      <w:r>
        <w:rPr>
          <w:rFonts w:ascii="Calibri" w:hAnsi="Calibri"/>
          <w:lang w:val="ga"/>
        </w:rPr>
        <w:t xml:space="preserve">.  </w:t>
      </w:r>
    </w:p>
    <w:p w14:paraId="3C0E50EC" w14:textId="77777777" w:rsidR="001C4430" w:rsidRPr="001C4430" w:rsidRDefault="001231DF" w:rsidP="001C4430">
      <w:pPr>
        <w:pStyle w:val="ListParagraph"/>
        <w:numPr>
          <w:ilvl w:val="0"/>
          <w:numId w:val="19"/>
        </w:numPr>
        <w:rPr>
          <w:rFonts w:ascii="Calibri" w:hAnsi="Calibri"/>
        </w:rPr>
      </w:pPr>
      <w:r>
        <w:rPr>
          <w:rFonts w:ascii="Calibri" w:hAnsi="Calibri"/>
          <w:lang w:val="ga"/>
        </w:rPr>
        <w:t xml:space="preserve">Beidh </w:t>
      </w:r>
      <w:r w:rsidR="00385999">
        <w:rPr>
          <w:rFonts w:ascii="Calibri" w:hAnsi="Calibri"/>
          <w:lang w:val="ga"/>
        </w:rPr>
        <w:t>siad</w:t>
      </w:r>
      <w:r>
        <w:rPr>
          <w:rFonts w:ascii="Calibri" w:hAnsi="Calibri"/>
          <w:lang w:val="ga"/>
        </w:rPr>
        <w:t xml:space="preserve"> ábalta oibriú as a stuaim féin agus iad ábalta taithí dó sin a léiriú i dtimpeallacht oibre.</w:t>
      </w:r>
    </w:p>
    <w:p w14:paraId="0C4347BA" w14:textId="77777777" w:rsidR="001C4430" w:rsidRPr="001C4430" w:rsidRDefault="001231DF" w:rsidP="001C4430">
      <w:pPr>
        <w:pStyle w:val="ListParagraph"/>
        <w:numPr>
          <w:ilvl w:val="0"/>
          <w:numId w:val="19"/>
        </w:numPr>
        <w:rPr>
          <w:rFonts w:ascii="Calibri" w:hAnsi="Calibri"/>
        </w:rPr>
      </w:pPr>
      <w:r>
        <w:rPr>
          <w:rFonts w:ascii="Calibri" w:hAnsi="Calibri"/>
          <w:lang w:val="ga"/>
        </w:rPr>
        <w:t xml:space="preserve">Beidh eolas agus tuiscint dhóthanach </w:t>
      </w:r>
      <w:r w:rsidR="00385999">
        <w:rPr>
          <w:rFonts w:ascii="Calibri" w:hAnsi="Calibri"/>
          <w:lang w:val="ga"/>
        </w:rPr>
        <w:t xml:space="preserve">siad  </w:t>
      </w:r>
      <w:r>
        <w:rPr>
          <w:rFonts w:ascii="Calibri" w:hAnsi="Calibri"/>
          <w:lang w:val="ga"/>
        </w:rPr>
        <w:t xml:space="preserve"> ar oibreacha innealtóireachta.</w:t>
      </w:r>
    </w:p>
    <w:p w14:paraId="0C2363D2" w14:textId="77777777"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maithe breithmheasa agus réiteach fadhbanna </w:t>
      </w:r>
      <w:r w:rsidR="00385999">
        <w:rPr>
          <w:rFonts w:ascii="Calibri" w:hAnsi="Calibri"/>
          <w:lang w:val="ga"/>
        </w:rPr>
        <w:t xml:space="preserve">siad  </w:t>
      </w:r>
      <w:r>
        <w:rPr>
          <w:rFonts w:ascii="Calibri" w:hAnsi="Calibri"/>
          <w:lang w:val="ga"/>
        </w:rPr>
        <w:t>.</w:t>
      </w:r>
    </w:p>
    <w:p w14:paraId="44B91A13" w14:textId="77777777" w:rsidR="001C4430" w:rsidRPr="001C4430" w:rsidRDefault="001231DF" w:rsidP="001C4430">
      <w:pPr>
        <w:pStyle w:val="ListParagraph"/>
        <w:numPr>
          <w:ilvl w:val="0"/>
          <w:numId w:val="19"/>
        </w:numPr>
        <w:rPr>
          <w:rFonts w:ascii="Calibri" w:hAnsi="Calibri"/>
        </w:rPr>
      </w:pPr>
      <w:r>
        <w:rPr>
          <w:rFonts w:ascii="Calibri" w:hAnsi="Calibri"/>
          <w:lang w:val="ga"/>
        </w:rPr>
        <w:t xml:space="preserve">Beidh </w:t>
      </w:r>
      <w:r w:rsidR="00385999">
        <w:rPr>
          <w:rFonts w:ascii="Calibri" w:hAnsi="Calibri"/>
          <w:lang w:val="ga"/>
        </w:rPr>
        <w:t xml:space="preserve">siad </w:t>
      </w:r>
      <w:r>
        <w:rPr>
          <w:rFonts w:ascii="Calibri" w:hAnsi="Calibri"/>
          <w:lang w:val="ga"/>
        </w:rPr>
        <w:t>inniúil sa réimse teicneolaíocht faisnéise.</w:t>
      </w:r>
    </w:p>
    <w:p w14:paraId="0C2A19E1" w14:textId="77777777" w:rsidR="00227E7C" w:rsidRPr="001C4430" w:rsidRDefault="001231DF" w:rsidP="001C4430">
      <w:pPr>
        <w:pStyle w:val="ListParagraph"/>
        <w:numPr>
          <w:ilvl w:val="0"/>
          <w:numId w:val="19"/>
        </w:numPr>
        <w:rPr>
          <w:rFonts w:ascii="Calibri" w:hAnsi="Calibri"/>
          <w:b/>
          <w:u w:val="single"/>
        </w:rPr>
      </w:pPr>
      <w:r>
        <w:rPr>
          <w:rFonts w:ascii="Calibri" w:hAnsi="Calibri"/>
          <w:lang w:val="ga"/>
        </w:rPr>
        <w:t xml:space="preserve">Beidh eolas agus feasacht mhaith </w:t>
      </w:r>
      <w:r w:rsidR="00385999">
        <w:rPr>
          <w:rFonts w:ascii="Calibri" w:hAnsi="Calibri"/>
          <w:lang w:val="ga"/>
        </w:rPr>
        <w:t xml:space="preserve">siad  </w:t>
      </w:r>
      <w:r>
        <w:rPr>
          <w:rFonts w:ascii="Calibri" w:hAnsi="Calibri"/>
          <w:lang w:val="ga"/>
        </w:rPr>
        <w:t xml:space="preserve"> ar Reachtaíocht agus ar Rialacháin Sláinte agus Sábháilteachta.</w:t>
      </w:r>
    </w:p>
    <w:p w14:paraId="462F9173" w14:textId="77777777" w:rsidR="0007232F" w:rsidRDefault="0007232F" w:rsidP="0007232F">
      <w:pPr>
        <w:ind w:left="720" w:hanging="720"/>
        <w:jc w:val="both"/>
        <w:rPr>
          <w:rFonts w:asciiTheme="minorHAnsi" w:hAnsiTheme="minorHAnsi"/>
        </w:rPr>
      </w:pPr>
    </w:p>
    <w:p w14:paraId="29EBB1E9" w14:textId="77777777" w:rsidR="00A97709" w:rsidRDefault="00A97709" w:rsidP="0007232F">
      <w:pPr>
        <w:ind w:left="720" w:hanging="720"/>
        <w:jc w:val="both"/>
        <w:rPr>
          <w:rFonts w:asciiTheme="minorHAnsi" w:hAnsiTheme="minorHAnsi"/>
        </w:rPr>
      </w:pPr>
    </w:p>
    <w:p w14:paraId="5214F5E9" w14:textId="77777777" w:rsidR="00BD20AF" w:rsidRDefault="00BD20AF" w:rsidP="0007232F">
      <w:pPr>
        <w:ind w:left="720" w:hanging="720"/>
        <w:jc w:val="both"/>
        <w:rPr>
          <w:rFonts w:asciiTheme="minorHAnsi" w:hAnsiTheme="minorHAnsi"/>
        </w:rPr>
      </w:pPr>
    </w:p>
    <w:p w14:paraId="092AC350" w14:textId="77777777" w:rsidR="00BD20AF" w:rsidRDefault="00BD20AF" w:rsidP="0007232F">
      <w:pPr>
        <w:ind w:left="720" w:hanging="720"/>
        <w:jc w:val="both"/>
        <w:rPr>
          <w:rFonts w:asciiTheme="minorHAnsi" w:hAnsiTheme="minorHAnsi"/>
        </w:rPr>
      </w:pPr>
    </w:p>
    <w:p w14:paraId="48939B78" w14:textId="77777777" w:rsidR="00BD20AF" w:rsidRDefault="00BD20AF" w:rsidP="0007232F">
      <w:pPr>
        <w:ind w:left="720" w:hanging="720"/>
        <w:jc w:val="both"/>
        <w:rPr>
          <w:rFonts w:asciiTheme="minorHAnsi" w:hAnsiTheme="minorHAnsi"/>
        </w:rPr>
      </w:pPr>
    </w:p>
    <w:p w14:paraId="61C02867" w14:textId="77777777" w:rsidR="00BD20AF" w:rsidRDefault="00BD20AF" w:rsidP="0007232F">
      <w:pPr>
        <w:ind w:left="720" w:hanging="720"/>
        <w:jc w:val="both"/>
        <w:rPr>
          <w:rFonts w:asciiTheme="minorHAnsi" w:hAnsiTheme="minorHAnsi"/>
        </w:rPr>
      </w:pPr>
    </w:p>
    <w:p w14:paraId="23DAE125" w14:textId="77777777" w:rsidR="00BD20AF" w:rsidRDefault="00BD20AF" w:rsidP="0007232F">
      <w:pPr>
        <w:ind w:left="720" w:hanging="720"/>
        <w:jc w:val="both"/>
        <w:rPr>
          <w:rFonts w:asciiTheme="minorHAnsi" w:hAnsiTheme="minorHAnsi"/>
        </w:rPr>
      </w:pPr>
    </w:p>
    <w:p w14:paraId="1EFC073C" w14:textId="77777777" w:rsidR="00BD20AF" w:rsidRDefault="00BD20AF" w:rsidP="0007232F">
      <w:pPr>
        <w:ind w:left="720" w:hanging="720"/>
        <w:jc w:val="both"/>
        <w:rPr>
          <w:rFonts w:asciiTheme="minorHAnsi" w:hAnsiTheme="minorHAnsi"/>
        </w:rPr>
      </w:pPr>
    </w:p>
    <w:p w14:paraId="45AE4484" w14:textId="77777777" w:rsidR="00BD20AF" w:rsidRDefault="00BD20AF" w:rsidP="0007232F">
      <w:pPr>
        <w:ind w:left="720" w:hanging="720"/>
        <w:jc w:val="both"/>
        <w:rPr>
          <w:rFonts w:asciiTheme="minorHAnsi" w:hAnsiTheme="minorHAnsi"/>
        </w:rPr>
      </w:pPr>
    </w:p>
    <w:p w14:paraId="49874CE0" w14:textId="77777777" w:rsidR="00BD20AF" w:rsidRDefault="00BD20AF" w:rsidP="0007232F">
      <w:pPr>
        <w:ind w:left="720" w:hanging="720"/>
        <w:jc w:val="both"/>
        <w:rPr>
          <w:rFonts w:asciiTheme="minorHAnsi" w:hAnsiTheme="minorHAnsi"/>
        </w:rPr>
      </w:pPr>
    </w:p>
    <w:p w14:paraId="669D0DCE" w14:textId="77777777" w:rsidR="00BD20AF" w:rsidRDefault="00BD20AF" w:rsidP="0007232F">
      <w:pPr>
        <w:ind w:left="720" w:hanging="720"/>
        <w:jc w:val="both"/>
        <w:rPr>
          <w:rFonts w:asciiTheme="minorHAnsi" w:hAnsiTheme="minorHAnsi"/>
        </w:rPr>
      </w:pPr>
    </w:p>
    <w:p w14:paraId="32278F46" w14:textId="77777777" w:rsidR="00BD20AF" w:rsidRDefault="00BD20AF" w:rsidP="0007232F">
      <w:pPr>
        <w:ind w:left="720" w:hanging="720"/>
        <w:jc w:val="both"/>
        <w:rPr>
          <w:rFonts w:asciiTheme="minorHAnsi" w:hAnsiTheme="minorHAnsi"/>
        </w:rPr>
      </w:pPr>
    </w:p>
    <w:p w14:paraId="32B03870" w14:textId="77777777" w:rsidR="00BD20AF" w:rsidRDefault="00BD20AF" w:rsidP="0007232F">
      <w:pPr>
        <w:ind w:left="720" w:hanging="720"/>
        <w:jc w:val="both"/>
        <w:rPr>
          <w:rFonts w:asciiTheme="minorHAnsi" w:hAnsiTheme="minorHAnsi"/>
        </w:rPr>
      </w:pPr>
    </w:p>
    <w:p w14:paraId="2D71E985" w14:textId="77777777" w:rsidR="00BD20AF" w:rsidRDefault="00BD20AF" w:rsidP="0007232F">
      <w:pPr>
        <w:ind w:left="720" w:hanging="720"/>
        <w:jc w:val="both"/>
        <w:rPr>
          <w:rFonts w:asciiTheme="minorHAnsi" w:hAnsiTheme="minorHAnsi"/>
        </w:rPr>
      </w:pPr>
    </w:p>
    <w:p w14:paraId="06185C13" w14:textId="77777777" w:rsidR="00BD20AF" w:rsidRDefault="00BD20AF" w:rsidP="0007232F">
      <w:pPr>
        <w:ind w:left="720" w:hanging="720"/>
        <w:jc w:val="both"/>
        <w:rPr>
          <w:rFonts w:asciiTheme="minorHAnsi" w:hAnsiTheme="minorHAnsi"/>
        </w:rPr>
      </w:pPr>
    </w:p>
    <w:p w14:paraId="6F9106B0" w14:textId="77777777" w:rsidR="00BD20AF" w:rsidRDefault="00BD20AF" w:rsidP="0007232F">
      <w:pPr>
        <w:ind w:left="720" w:hanging="720"/>
        <w:jc w:val="both"/>
        <w:rPr>
          <w:rFonts w:asciiTheme="minorHAnsi" w:hAnsiTheme="minorHAnsi"/>
        </w:rPr>
      </w:pPr>
    </w:p>
    <w:p w14:paraId="29BA7A36" w14:textId="77777777" w:rsidR="00BD20AF" w:rsidRDefault="00BD20AF" w:rsidP="0007232F">
      <w:pPr>
        <w:ind w:left="720" w:hanging="720"/>
        <w:jc w:val="both"/>
        <w:rPr>
          <w:rFonts w:asciiTheme="minorHAnsi" w:hAnsiTheme="minorHAnsi"/>
        </w:rPr>
      </w:pPr>
    </w:p>
    <w:p w14:paraId="71EF2F39" w14:textId="77777777" w:rsidR="00BD20AF" w:rsidRDefault="00BD20AF" w:rsidP="0007232F">
      <w:pPr>
        <w:ind w:left="720" w:hanging="720"/>
        <w:jc w:val="both"/>
        <w:rPr>
          <w:rFonts w:asciiTheme="minorHAnsi" w:hAnsiTheme="minorHAnsi"/>
        </w:rPr>
      </w:pPr>
    </w:p>
    <w:p w14:paraId="7FF39417" w14:textId="77777777" w:rsidR="00BD20AF" w:rsidRDefault="00BD20AF" w:rsidP="0007232F">
      <w:pPr>
        <w:ind w:left="720" w:hanging="720"/>
        <w:jc w:val="both"/>
        <w:rPr>
          <w:rFonts w:asciiTheme="minorHAnsi" w:hAnsiTheme="minorHAnsi"/>
        </w:rPr>
      </w:pPr>
    </w:p>
    <w:p w14:paraId="3E853642" w14:textId="77777777" w:rsidR="00BD20AF" w:rsidRDefault="00BD20AF" w:rsidP="0007232F">
      <w:pPr>
        <w:ind w:left="720" w:hanging="720"/>
        <w:jc w:val="both"/>
        <w:rPr>
          <w:rFonts w:asciiTheme="minorHAnsi" w:hAnsiTheme="minorHAnsi"/>
        </w:rPr>
      </w:pPr>
    </w:p>
    <w:p w14:paraId="177F5E37" w14:textId="77777777" w:rsidR="00BD20AF" w:rsidRDefault="00BD20AF" w:rsidP="0007232F">
      <w:pPr>
        <w:ind w:left="720" w:hanging="720"/>
        <w:jc w:val="both"/>
        <w:rPr>
          <w:rFonts w:asciiTheme="minorHAnsi" w:hAnsiTheme="minorHAnsi"/>
        </w:rPr>
      </w:pPr>
    </w:p>
    <w:p w14:paraId="0C4E2E76" w14:textId="77777777" w:rsidR="00BD20AF" w:rsidRDefault="00BD20AF" w:rsidP="0007232F">
      <w:pPr>
        <w:ind w:left="720" w:hanging="720"/>
        <w:jc w:val="both"/>
        <w:rPr>
          <w:rFonts w:asciiTheme="minorHAnsi" w:hAnsiTheme="minorHAnsi"/>
        </w:rPr>
      </w:pPr>
    </w:p>
    <w:p w14:paraId="2E592D79" w14:textId="77777777" w:rsidR="00BD20AF" w:rsidRDefault="00BD20AF" w:rsidP="0007232F">
      <w:pPr>
        <w:ind w:left="720" w:hanging="720"/>
        <w:jc w:val="both"/>
        <w:rPr>
          <w:rFonts w:asciiTheme="minorHAnsi" w:hAnsiTheme="minorHAnsi"/>
        </w:rPr>
      </w:pPr>
    </w:p>
    <w:p w14:paraId="2E32552C" w14:textId="77777777" w:rsidR="00BD20AF" w:rsidRDefault="00BD20AF" w:rsidP="0007232F">
      <w:pPr>
        <w:ind w:left="720" w:hanging="720"/>
        <w:jc w:val="both"/>
        <w:rPr>
          <w:rFonts w:asciiTheme="minorHAnsi" w:hAnsiTheme="minorHAnsi"/>
        </w:rPr>
      </w:pPr>
    </w:p>
    <w:p w14:paraId="5BFA4722" w14:textId="77777777" w:rsidR="00BD20AF" w:rsidRDefault="00BD20AF" w:rsidP="0007232F">
      <w:pPr>
        <w:ind w:left="720" w:hanging="720"/>
        <w:jc w:val="both"/>
        <w:rPr>
          <w:rFonts w:asciiTheme="minorHAnsi" w:hAnsiTheme="minorHAnsi"/>
        </w:rPr>
      </w:pPr>
    </w:p>
    <w:p w14:paraId="2B87CE80" w14:textId="77777777" w:rsidR="00BD20AF" w:rsidRDefault="00BD20AF" w:rsidP="0007232F">
      <w:pPr>
        <w:ind w:left="720" w:hanging="720"/>
        <w:jc w:val="both"/>
        <w:rPr>
          <w:rFonts w:asciiTheme="minorHAnsi" w:hAnsiTheme="minorHAnsi"/>
        </w:rPr>
      </w:pPr>
    </w:p>
    <w:p w14:paraId="1409D49A" w14:textId="77777777" w:rsidR="00BD20AF" w:rsidRDefault="00BD20AF" w:rsidP="0007232F">
      <w:pPr>
        <w:ind w:left="720" w:hanging="720"/>
        <w:jc w:val="both"/>
        <w:rPr>
          <w:rFonts w:asciiTheme="minorHAnsi" w:hAnsiTheme="minorHAnsi"/>
        </w:rPr>
      </w:pPr>
    </w:p>
    <w:p w14:paraId="582DD217" w14:textId="77777777" w:rsidR="00BD20AF" w:rsidRDefault="00BD20AF" w:rsidP="0007232F">
      <w:pPr>
        <w:ind w:left="720" w:hanging="720"/>
        <w:jc w:val="both"/>
        <w:rPr>
          <w:rFonts w:asciiTheme="minorHAnsi" w:hAnsiTheme="minorHAnsi"/>
        </w:rPr>
      </w:pPr>
    </w:p>
    <w:p w14:paraId="70E19465" w14:textId="77777777" w:rsidR="00BD20AF" w:rsidRDefault="00BD20AF" w:rsidP="0007232F">
      <w:pPr>
        <w:ind w:left="720" w:hanging="720"/>
        <w:jc w:val="both"/>
        <w:rPr>
          <w:rFonts w:asciiTheme="minorHAnsi" w:hAnsiTheme="minorHAnsi"/>
        </w:rPr>
      </w:pPr>
    </w:p>
    <w:p w14:paraId="1906D0F1" w14:textId="77777777" w:rsidR="00BD20AF" w:rsidRDefault="00BD20AF" w:rsidP="0007232F">
      <w:pPr>
        <w:ind w:left="720" w:hanging="720"/>
        <w:jc w:val="both"/>
        <w:rPr>
          <w:rFonts w:asciiTheme="minorHAnsi" w:hAnsiTheme="minorHAnsi"/>
        </w:rPr>
      </w:pPr>
    </w:p>
    <w:p w14:paraId="358A76E8" w14:textId="77777777" w:rsidR="00BD20AF" w:rsidRDefault="00BD20AF" w:rsidP="0007232F">
      <w:pPr>
        <w:ind w:left="720" w:hanging="720"/>
        <w:jc w:val="both"/>
        <w:rPr>
          <w:rFonts w:asciiTheme="minorHAnsi" w:hAnsiTheme="minorHAnsi"/>
        </w:rPr>
      </w:pPr>
    </w:p>
    <w:p w14:paraId="1C007574" w14:textId="77777777" w:rsidR="00BD20AF" w:rsidRDefault="00BD20AF" w:rsidP="0007232F">
      <w:pPr>
        <w:ind w:left="720" w:hanging="720"/>
        <w:jc w:val="both"/>
        <w:rPr>
          <w:rFonts w:asciiTheme="minorHAnsi" w:hAnsiTheme="minorHAnsi"/>
        </w:rPr>
      </w:pPr>
    </w:p>
    <w:p w14:paraId="58A6AE71" w14:textId="77777777" w:rsidR="00BD20AF" w:rsidRDefault="00BD20AF" w:rsidP="0007232F">
      <w:pPr>
        <w:ind w:left="720" w:hanging="720"/>
        <w:jc w:val="both"/>
        <w:rPr>
          <w:rFonts w:asciiTheme="minorHAnsi" w:hAnsiTheme="minorHAnsi"/>
        </w:rPr>
      </w:pPr>
    </w:p>
    <w:p w14:paraId="0D7F13F3" w14:textId="77777777" w:rsidR="00BD20AF" w:rsidRDefault="00BD20AF" w:rsidP="0007232F">
      <w:pPr>
        <w:ind w:left="720" w:hanging="720"/>
        <w:jc w:val="both"/>
        <w:rPr>
          <w:rFonts w:asciiTheme="minorHAnsi" w:hAnsiTheme="minorHAnsi"/>
        </w:rPr>
      </w:pPr>
    </w:p>
    <w:p w14:paraId="5F2CFE28" w14:textId="77777777" w:rsidR="00BD20AF" w:rsidRDefault="00BD20AF" w:rsidP="0007232F">
      <w:pPr>
        <w:ind w:left="720" w:hanging="720"/>
        <w:jc w:val="both"/>
        <w:rPr>
          <w:rFonts w:asciiTheme="minorHAnsi" w:hAnsiTheme="minorHAnsi"/>
        </w:rPr>
      </w:pPr>
    </w:p>
    <w:p w14:paraId="5C1F3D2A" w14:textId="77777777" w:rsidR="000F3002" w:rsidRDefault="000F3002" w:rsidP="0007232F">
      <w:pPr>
        <w:ind w:left="720" w:hanging="720"/>
        <w:jc w:val="both"/>
        <w:rPr>
          <w:rFonts w:asciiTheme="minorHAnsi" w:hAnsiTheme="minorHAnsi"/>
        </w:rPr>
      </w:pPr>
    </w:p>
    <w:p w14:paraId="329C8987" w14:textId="77777777" w:rsidR="00690268" w:rsidRPr="00BE16A2" w:rsidRDefault="00BE16A2" w:rsidP="00BE16A2">
      <w:pPr>
        <w:spacing w:after="120"/>
        <w:jc w:val="center"/>
        <w:rPr>
          <w:rFonts w:eastAsia="Times New Roman" w:cs="Times New Roman"/>
          <w:sz w:val="28"/>
          <w:szCs w:val="28"/>
          <w:u w:val="single"/>
          <w:lang w:val="ga-IE" w:eastAsia="en-IE"/>
        </w:rPr>
      </w:pPr>
      <w:r w:rsidRPr="00C832B2">
        <w:rPr>
          <w:rFonts w:ascii="Calibri" w:eastAsia="Times New Roman" w:hAnsi="Calibri" w:cs="Calibri"/>
          <w:b/>
          <w:bCs/>
          <w:sz w:val="28"/>
          <w:szCs w:val="28"/>
          <w:u w:val="single"/>
          <w:lang w:val="ga-IE" w:eastAsia="en-IE"/>
        </w:rPr>
        <w:lastRenderedPageBreak/>
        <w:t xml:space="preserve">Inniúlachtaí do phost </w:t>
      </w:r>
      <w:r>
        <w:rPr>
          <w:rFonts w:ascii="Calibri" w:hAnsi="Calibri" w:cs="Calibri"/>
          <w:b/>
          <w:sz w:val="28"/>
          <w:szCs w:val="28"/>
          <w:u w:val="single"/>
          <w:lang w:val="ga-IE" w:bidi="ar-SA"/>
        </w:rPr>
        <w:t>Innealtóir Feidhmiúcháin</w:t>
      </w:r>
      <w:r w:rsidRPr="00C832B2">
        <w:rPr>
          <w:rFonts w:ascii="Calibri" w:hAnsi="Calibri" w:cs="Calibri"/>
          <w:b/>
          <w:sz w:val="28"/>
          <w:szCs w:val="28"/>
          <w:u w:val="single"/>
          <w:lang w:val="ga-IE" w:bidi="ar-SA"/>
        </w:rPr>
        <w:t xml:space="preserve"> </w:t>
      </w:r>
    </w:p>
    <w:p w14:paraId="3A54CECB" w14:textId="77777777" w:rsidR="00BE16A2" w:rsidRPr="00F407F0" w:rsidRDefault="00564607" w:rsidP="00F407F0">
      <w:pPr>
        <w:pStyle w:val="BodyText"/>
        <w:spacing w:after="0"/>
        <w:jc w:val="both"/>
        <w:rPr>
          <w:rFonts w:asciiTheme="minorHAnsi" w:hAnsiTheme="minorHAnsi" w:cstheme="minorHAnsi"/>
          <w:sz w:val="23"/>
          <w:szCs w:val="23"/>
        </w:rPr>
      </w:pPr>
      <w:r w:rsidRPr="00F407F0">
        <w:rPr>
          <w:rFonts w:asciiTheme="minorHAnsi" w:hAnsiTheme="minorHAnsi" w:cstheme="minorHAnsi"/>
          <w:sz w:val="23"/>
          <w:szCs w:val="23"/>
          <w:lang w:val="ga-IE"/>
        </w:rPr>
        <w:t xml:space="preserve">I measc na n-inniúlachtaí lárnacha do phost Innealtóra Feidhmiúcháin tá an méid seo a leanas agus beifear ag súil </w:t>
      </w:r>
      <w:r w:rsidRPr="00F407F0">
        <w:rPr>
          <w:rFonts w:asciiTheme="minorHAnsi" w:hAnsiTheme="minorHAnsi" w:cstheme="minorHAnsi"/>
          <w:b/>
          <w:sz w:val="23"/>
          <w:szCs w:val="23"/>
          <w:lang w:val="ga-IE"/>
        </w:rPr>
        <w:t>go léireoidh iarrthóirí fianaise leordhóthanach ar a bhfoirm iarratais</w:t>
      </w:r>
      <w:r w:rsidRPr="00F407F0">
        <w:rPr>
          <w:rFonts w:asciiTheme="minorHAnsi" w:hAnsiTheme="minorHAnsi" w:cstheme="minorHAnsi"/>
          <w:sz w:val="23"/>
          <w:szCs w:val="23"/>
          <w:lang w:val="ga-IE"/>
        </w:rPr>
        <w:t xml:space="preserve"> agus le linn an phróisis agallaimh, ar inniúlacht faoi gach ceann </w:t>
      </w:r>
      <w:r w:rsidR="00385999">
        <w:rPr>
          <w:rFonts w:asciiTheme="minorHAnsi" w:hAnsiTheme="minorHAnsi" w:cstheme="minorHAnsi"/>
          <w:sz w:val="23"/>
          <w:szCs w:val="23"/>
          <w:lang w:val="ga-IE"/>
        </w:rPr>
        <w:t xml:space="preserve">siad </w:t>
      </w:r>
      <w:r w:rsidRPr="00F407F0">
        <w:rPr>
          <w:rFonts w:asciiTheme="minorHAnsi" w:hAnsiTheme="minorHAnsi" w:cstheme="minorHAnsi"/>
          <w:sz w:val="23"/>
          <w:szCs w:val="23"/>
          <w:lang w:val="ga-IE"/>
        </w:rPr>
        <w:t xml:space="preserve"> seo.  </w:t>
      </w:r>
      <w:r w:rsidR="00BE16A2" w:rsidRPr="00F407F0">
        <w:rPr>
          <w:rFonts w:asciiTheme="minorHAnsi" w:hAnsiTheme="minorHAnsi" w:cstheme="minorHAnsi"/>
          <w:sz w:val="23"/>
          <w:szCs w:val="23"/>
        </w:rPr>
        <w:t>Tabhair aird ar leith orthu seo agus an fhoirm iarratais á líonadh isteach agat de bhrí gur ar an eolas a thugann na hiarrthóirí a bhunófar aon phróiseas ghearrliosta nó agallaimh:</w:t>
      </w:r>
    </w:p>
    <w:p w14:paraId="628E17E9" w14:textId="77777777" w:rsidR="00BB1CBC" w:rsidRPr="00F407F0" w:rsidRDefault="00BB1CBC" w:rsidP="0024587E">
      <w:pPr>
        <w:pStyle w:val="BodyText"/>
        <w:spacing w:after="0"/>
        <w:jc w:val="both"/>
        <w:rPr>
          <w:rFonts w:asciiTheme="minorHAnsi" w:hAnsiTheme="minorHAnsi" w:cstheme="minorHAnsi"/>
          <w:sz w:val="16"/>
          <w:szCs w:val="16"/>
        </w:rPr>
      </w:pPr>
    </w:p>
    <w:tbl>
      <w:tblPr>
        <w:tblStyle w:val="TableGrid1"/>
        <w:tblW w:w="0" w:type="auto"/>
        <w:tblLook w:val="04A0" w:firstRow="1" w:lastRow="0" w:firstColumn="1" w:lastColumn="0" w:noHBand="0" w:noVBand="1"/>
      </w:tblPr>
      <w:tblGrid>
        <w:gridCol w:w="1980"/>
        <w:gridCol w:w="7371"/>
      </w:tblGrid>
      <w:tr w:rsidR="00BB1CBC" w:rsidRPr="007F21E7" w14:paraId="10191922" w14:textId="77777777" w:rsidTr="00DA6A99">
        <w:tc>
          <w:tcPr>
            <w:tcW w:w="1980" w:type="dxa"/>
          </w:tcPr>
          <w:p w14:paraId="00384181" w14:textId="77777777" w:rsidR="00BB1CBC" w:rsidRPr="009E6816" w:rsidRDefault="00BB1CBC" w:rsidP="00BB1CBC">
            <w:pPr>
              <w:rPr>
                <w:rFonts w:asciiTheme="minorHAnsi" w:hAnsiTheme="minorHAnsi" w:cstheme="minorHAnsi"/>
                <w:b/>
              </w:rPr>
            </w:pPr>
            <w:r w:rsidRPr="009E6816">
              <w:rPr>
                <w:rFonts w:asciiTheme="minorHAnsi" w:hAnsiTheme="minorHAnsi" w:cstheme="minorHAnsi"/>
                <w:b/>
                <w:bCs/>
                <w:lang w:val="ga"/>
              </w:rPr>
              <w:t xml:space="preserve">Torthaí </w:t>
            </w:r>
          </w:p>
          <w:p w14:paraId="0935AF02" w14:textId="77777777" w:rsidR="00BB1CBC" w:rsidRPr="007F21E7" w:rsidRDefault="00BB1CBC" w:rsidP="00BB1CBC">
            <w:pPr>
              <w:widowControl/>
              <w:suppressAutoHyphens w:val="0"/>
              <w:rPr>
                <w:rFonts w:asciiTheme="minorHAnsi" w:eastAsiaTheme="minorHAnsi" w:hAnsiTheme="minorHAnsi" w:cstheme="minorBidi"/>
                <w:b/>
                <w:kern w:val="0"/>
                <w:lang w:eastAsia="en-US" w:bidi="ar-SA"/>
              </w:rPr>
            </w:pPr>
            <w:r w:rsidRPr="009E6816">
              <w:rPr>
                <w:rFonts w:asciiTheme="minorHAnsi" w:hAnsiTheme="minorHAnsi" w:cstheme="minorHAnsi"/>
                <w:b/>
                <w:bCs/>
                <w:lang w:val="ga"/>
              </w:rPr>
              <w:t>a Sheachadadh</w:t>
            </w:r>
          </w:p>
          <w:p w14:paraId="6B879B98" w14:textId="77777777" w:rsidR="00BB1CBC" w:rsidRPr="007F21E7" w:rsidRDefault="00BB1CBC" w:rsidP="008244FC">
            <w:pPr>
              <w:widowControl/>
              <w:suppressAutoHyphens w:val="0"/>
              <w:rPr>
                <w:rFonts w:asciiTheme="minorHAnsi" w:eastAsiaTheme="minorHAnsi" w:hAnsiTheme="minorHAnsi" w:cstheme="minorBidi"/>
                <w:b/>
                <w:color w:val="FF0000"/>
                <w:kern w:val="0"/>
                <w:sz w:val="22"/>
                <w:szCs w:val="22"/>
                <w:lang w:eastAsia="en-US" w:bidi="ar-SA"/>
              </w:rPr>
            </w:pPr>
          </w:p>
        </w:tc>
        <w:tc>
          <w:tcPr>
            <w:tcW w:w="7371" w:type="dxa"/>
          </w:tcPr>
          <w:p w14:paraId="4C690374" w14:textId="77777777" w:rsidR="00BB1CBC" w:rsidRPr="00F407F0" w:rsidRDefault="00BB1CBC" w:rsidP="00BB1CBC">
            <w:pPr>
              <w:rPr>
                <w:rFonts w:asciiTheme="minorHAnsi" w:hAnsiTheme="minorHAnsi" w:cstheme="minorHAnsi"/>
                <w:b/>
                <w:sz w:val="23"/>
                <w:szCs w:val="23"/>
              </w:rPr>
            </w:pPr>
            <w:r w:rsidRPr="00F407F0">
              <w:rPr>
                <w:rFonts w:asciiTheme="minorHAnsi" w:hAnsiTheme="minorHAnsi" w:cstheme="minorHAnsi"/>
                <w:b/>
                <w:bCs/>
                <w:sz w:val="23"/>
                <w:szCs w:val="23"/>
                <w:lang w:val="ga"/>
              </w:rPr>
              <w:t xml:space="preserve">Réiteach Fadhbanna agus Cinnteoireacht </w:t>
            </w:r>
          </w:p>
          <w:p w14:paraId="73B663C3" w14:textId="77777777" w:rsidR="00BB1CBC" w:rsidRPr="00F407F0" w:rsidRDefault="00BB1CBC" w:rsidP="00BB1CBC">
            <w:pPr>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14:paraId="371E1BE3" w14:textId="77777777" w:rsidR="00BB1CBC" w:rsidRPr="00DA6A99" w:rsidRDefault="00BB1CBC" w:rsidP="008244FC">
            <w:pPr>
              <w:widowControl/>
              <w:suppressAutoHyphens w:val="0"/>
              <w:jc w:val="both"/>
              <w:rPr>
                <w:rFonts w:asciiTheme="minorHAnsi" w:eastAsiaTheme="minorHAnsi" w:hAnsiTheme="minorHAnsi" w:cstheme="minorBidi"/>
                <w:kern w:val="0"/>
                <w:sz w:val="16"/>
                <w:szCs w:val="16"/>
                <w:lang w:eastAsia="en-US" w:bidi="ar-SA"/>
              </w:rPr>
            </w:pPr>
          </w:p>
          <w:p w14:paraId="1920AA9C" w14:textId="77777777" w:rsidR="00BB1CBC" w:rsidRPr="00F407F0" w:rsidRDefault="00B5020D" w:rsidP="008244FC">
            <w:pPr>
              <w:widowControl/>
              <w:suppressAutoHyphens w:val="0"/>
              <w:jc w:val="both"/>
              <w:rPr>
                <w:rFonts w:asciiTheme="minorHAnsi" w:eastAsiaTheme="minorHAnsi" w:hAnsiTheme="minorHAnsi" w:cstheme="minorBidi"/>
                <w:b/>
                <w:kern w:val="0"/>
                <w:sz w:val="23"/>
                <w:szCs w:val="23"/>
                <w:lang w:eastAsia="en-US" w:bidi="ar-SA"/>
              </w:rPr>
            </w:pPr>
            <w:r w:rsidRPr="00F407F0">
              <w:rPr>
                <w:rFonts w:asciiTheme="minorHAnsi" w:eastAsiaTheme="minorHAnsi" w:hAnsiTheme="minorHAnsi" w:cstheme="minorBidi"/>
                <w:b/>
                <w:kern w:val="0"/>
                <w:sz w:val="23"/>
                <w:szCs w:val="23"/>
                <w:lang w:eastAsia="en-US" w:bidi="ar-SA"/>
              </w:rPr>
              <w:t>Pleanáil Oibr</w:t>
            </w:r>
            <w:r w:rsidR="00974F94" w:rsidRPr="00F407F0">
              <w:rPr>
                <w:rFonts w:asciiTheme="minorHAnsi" w:eastAsiaTheme="minorHAnsi" w:hAnsiTheme="minorHAnsi" w:cstheme="minorBidi"/>
                <w:b/>
                <w:kern w:val="0"/>
                <w:sz w:val="23"/>
                <w:szCs w:val="23"/>
                <w:lang w:eastAsia="en-US" w:bidi="ar-SA"/>
              </w:rPr>
              <w:t>iúcháin</w:t>
            </w:r>
            <w:r w:rsidR="00BB1CBC" w:rsidRPr="00F407F0">
              <w:rPr>
                <w:rFonts w:asciiTheme="minorHAnsi" w:eastAsiaTheme="minorHAnsi" w:hAnsiTheme="minorHAnsi" w:cstheme="minorBidi"/>
                <w:b/>
                <w:kern w:val="0"/>
                <w:sz w:val="23"/>
                <w:szCs w:val="23"/>
                <w:lang w:eastAsia="en-US" w:bidi="ar-SA"/>
              </w:rPr>
              <w:t xml:space="preserve"> </w:t>
            </w:r>
          </w:p>
          <w:p w14:paraId="153DDFAB" w14:textId="77777777" w:rsidR="00BB1CBC" w:rsidRPr="00F407F0" w:rsidRDefault="00E9191B" w:rsidP="008244FC">
            <w:pPr>
              <w:widowControl/>
              <w:suppressAutoHyphens w:val="0"/>
              <w:jc w:val="both"/>
              <w:rPr>
                <w:rFonts w:asciiTheme="minorHAnsi" w:eastAsiaTheme="minorHAnsi" w:hAnsiTheme="minorHAnsi" w:cstheme="minorBidi"/>
                <w:kern w:val="0"/>
                <w:sz w:val="23"/>
                <w:szCs w:val="23"/>
                <w:lang w:eastAsia="en-US" w:bidi="ar-SA"/>
              </w:rPr>
            </w:pPr>
            <w:r w:rsidRPr="00F407F0">
              <w:rPr>
                <w:rFonts w:asciiTheme="minorHAnsi" w:hAnsiTheme="minorHAnsi" w:cstheme="minorHAnsi"/>
                <w:sz w:val="23"/>
                <w:szCs w:val="23"/>
                <w:lang w:val="ga"/>
              </w:rPr>
              <w:t>Cuirfidh sé nó sí le pleananna oibriúcháin agus forbróidh sé nó sí pleananna foirne ar aon dul leis na tosaíochtaí agus na gníomhaíochtaí dá réimsí oibríochtaí</w:t>
            </w:r>
            <w:r w:rsidR="00BB1CBC" w:rsidRPr="00F407F0">
              <w:rPr>
                <w:rFonts w:asciiTheme="minorHAnsi" w:eastAsiaTheme="minorHAnsi" w:hAnsiTheme="minorHAnsi" w:cstheme="minorBidi"/>
                <w:kern w:val="0"/>
                <w:sz w:val="23"/>
                <w:szCs w:val="23"/>
                <w:lang w:eastAsia="en-US" w:bidi="ar-SA"/>
              </w:rPr>
              <w:t>.</w:t>
            </w:r>
            <w:r w:rsidR="00B648F1" w:rsidRPr="00F407F0">
              <w:rPr>
                <w:rFonts w:asciiTheme="minorHAnsi" w:eastAsiaTheme="minorHAnsi" w:hAnsiTheme="minorHAnsi" w:cstheme="minorBidi"/>
                <w:kern w:val="0"/>
                <w:sz w:val="23"/>
                <w:szCs w:val="23"/>
                <w:lang w:eastAsia="en-US" w:bidi="ar-SA"/>
              </w:rPr>
              <w:t xml:space="preserve"> Tarm</w:t>
            </w:r>
            <w:r w:rsidR="00E64960" w:rsidRPr="00F407F0">
              <w:rPr>
                <w:rFonts w:asciiTheme="minorHAnsi" w:eastAsiaTheme="minorHAnsi" w:hAnsiTheme="minorHAnsi" w:cstheme="minorBidi"/>
                <w:kern w:val="0"/>
                <w:sz w:val="23"/>
                <w:szCs w:val="23"/>
                <w:lang w:eastAsia="en-US" w:bidi="ar-SA"/>
              </w:rPr>
              <w:t>ligean, rianú agus monatóireacht ar ghníomhaíocht</w:t>
            </w:r>
            <w:r w:rsidR="00BB1CBC" w:rsidRPr="00F407F0">
              <w:rPr>
                <w:rFonts w:asciiTheme="minorHAnsi" w:eastAsiaTheme="minorHAnsi" w:hAnsiTheme="minorHAnsi" w:cstheme="minorBidi"/>
                <w:kern w:val="0"/>
                <w:sz w:val="23"/>
                <w:szCs w:val="23"/>
                <w:lang w:eastAsia="en-US" w:bidi="ar-SA"/>
              </w:rPr>
              <w:t xml:space="preserve">.  </w:t>
            </w:r>
            <w:r w:rsidR="008F457A" w:rsidRPr="00F407F0">
              <w:rPr>
                <w:rFonts w:asciiTheme="minorHAnsi" w:hAnsiTheme="minorHAnsi" w:cstheme="minorHAnsi"/>
                <w:sz w:val="23"/>
                <w:szCs w:val="23"/>
                <w:lang w:val="ga"/>
              </w:rPr>
              <w:t>Seirbhís d’ardchaighdeán agus caighdeáin cúraim seirbhíse do chustaiméirí d’ardchaighdeán a chur i bhfeidhm.</w:t>
            </w:r>
          </w:p>
          <w:p w14:paraId="01BA510E" w14:textId="77777777" w:rsidR="00BB1CBC" w:rsidRPr="00DA6A99" w:rsidRDefault="00BB1CBC" w:rsidP="008244FC">
            <w:pPr>
              <w:widowControl/>
              <w:suppressAutoHyphens w:val="0"/>
              <w:jc w:val="both"/>
              <w:rPr>
                <w:rFonts w:asciiTheme="minorHAnsi" w:eastAsiaTheme="minorHAnsi" w:hAnsiTheme="minorHAnsi" w:cstheme="minorBidi"/>
                <w:kern w:val="0"/>
                <w:sz w:val="16"/>
                <w:szCs w:val="16"/>
                <w:lang w:eastAsia="en-US" w:bidi="ar-SA"/>
              </w:rPr>
            </w:pPr>
          </w:p>
          <w:p w14:paraId="63C446D2" w14:textId="77777777" w:rsidR="00BB1CBC" w:rsidRPr="00F407F0" w:rsidRDefault="00B5020D" w:rsidP="008244FC">
            <w:pPr>
              <w:widowControl/>
              <w:suppressAutoHyphens w:val="0"/>
              <w:jc w:val="both"/>
              <w:rPr>
                <w:rFonts w:asciiTheme="minorHAnsi" w:eastAsiaTheme="minorHAnsi" w:hAnsiTheme="minorHAnsi" w:cstheme="minorBidi"/>
                <w:b/>
                <w:kern w:val="0"/>
                <w:sz w:val="23"/>
                <w:szCs w:val="23"/>
                <w:lang w:eastAsia="en-US" w:bidi="ar-SA"/>
              </w:rPr>
            </w:pPr>
            <w:r w:rsidRPr="00F407F0">
              <w:rPr>
                <w:rFonts w:asciiTheme="minorHAnsi" w:eastAsiaTheme="minorHAnsi" w:hAnsiTheme="minorHAnsi" w:cstheme="minorBidi"/>
                <w:b/>
                <w:kern w:val="0"/>
                <w:sz w:val="23"/>
                <w:szCs w:val="23"/>
                <w:lang w:eastAsia="en-US" w:bidi="ar-SA"/>
              </w:rPr>
              <w:t>Acmhainní a Bhainistiú</w:t>
            </w:r>
            <w:r w:rsidR="00BB1CBC" w:rsidRPr="00F407F0">
              <w:rPr>
                <w:rFonts w:asciiTheme="minorHAnsi" w:eastAsiaTheme="minorHAnsi" w:hAnsiTheme="minorHAnsi" w:cstheme="minorBidi"/>
                <w:b/>
                <w:kern w:val="0"/>
                <w:sz w:val="23"/>
                <w:szCs w:val="23"/>
                <w:lang w:eastAsia="en-US" w:bidi="ar-SA"/>
              </w:rPr>
              <w:t xml:space="preserve">  </w:t>
            </w:r>
          </w:p>
          <w:p w14:paraId="7BDDE418" w14:textId="77777777" w:rsidR="00DE08CC" w:rsidRPr="00F407F0" w:rsidRDefault="00DE08CC" w:rsidP="00DE08CC">
            <w:pPr>
              <w:widowControl/>
              <w:suppressAutoHyphens w:val="0"/>
              <w:autoSpaceDE w:val="0"/>
              <w:autoSpaceDN w:val="0"/>
              <w:adjustRightInd w:val="0"/>
              <w:jc w:val="both"/>
              <w:rPr>
                <w:rFonts w:asciiTheme="minorHAnsi" w:hAnsiTheme="minorHAnsi" w:cstheme="minorHAnsi"/>
                <w:color w:val="000000"/>
                <w:sz w:val="23"/>
                <w:szCs w:val="23"/>
              </w:rPr>
            </w:pPr>
            <w:r w:rsidRPr="00F407F0">
              <w:rPr>
                <w:rFonts w:asciiTheme="minorHAnsi" w:hAnsiTheme="minorHAnsi" w:cstheme="minorHAnsi"/>
                <w:sz w:val="23"/>
                <w:szCs w:val="23"/>
                <w:lang w:val="ga-IE"/>
              </w:rPr>
              <w:t xml:space="preserve">Bainistíonn </w:t>
            </w:r>
            <w:r w:rsidR="00385999">
              <w:rPr>
                <w:rFonts w:asciiTheme="minorHAnsi" w:hAnsiTheme="minorHAnsi" w:cstheme="minorHAnsi"/>
                <w:sz w:val="23"/>
                <w:szCs w:val="23"/>
                <w:lang w:val="ga-IE"/>
              </w:rPr>
              <w:t>siad</w:t>
            </w:r>
            <w:r w:rsidRPr="00F407F0">
              <w:rPr>
                <w:rFonts w:asciiTheme="minorHAnsi" w:hAnsiTheme="minorHAnsi" w:cstheme="minorHAnsi"/>
                <w:sz w:val="23"/>
                <w:szCs w:val="23"/>
                <w:lang w:val="ga-IE"/>
              </w:rPr>
              <w:t xml:space="preserve"> leithdháileadh, úsáid agus meastóireacht acmhainní chun a chinntiú go n-úsáidtear go héifeachtach iad chun pleananna oibríochta a sheachadadh. Laghdú ar chostas agus íoslaghdú dramhaíola a thiomáint agus a chur chun cinn.</w:t>
            </w:r>
          </w:p>
          <w:p w14:paraId="0A845C97" w14:textId="77777777" w:rsidR="00BB1CBC" w:rsidRPr="00DA6A99" w:rsidRDefault="00BB1CBC" w:rsidP="008244FC">
            <w:pPr>
              <w:widowControl/>
              <w:suppressAutoHyphens w:val="0"/>
              <w:jc w:val="both"/>
              <w:rPr>
                <w:rFonts w:asciiTheme="minorHAnsi" w:eastAsiaTheme="minorHAnsi" w:hAnsiTheme="minorHAnsi" w:cstheme="minorBidi"/>
                <w:kern w:val="0"/>
                <w:sz w:val="16"/>
                <w:szCs w:val="16"/>
                <w:lang w:eastAsia="en-US" w:bidi="ar-SA"/>
              </w:rPr>
            </w:pPr>
          </w:p>
          <w:p w14:paraId="12E0C7AD" w14:textId="77777777" w:rsidR="00974F94" w:rsidRPr="00F407F0" w:rsidRDefault="00974F94" w:rsidP="00974F94">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Torthaí ar Ardchaighdeán a sheachadadh </w:t>
            </w:r>
          </w:p>
          <w:p w14:paraId="545901E0" w14:textId="77777777" w:rsidR="00DE08CC" w:rsidRPr="00F407F0" w:rsidRDefault="003556C9" w:rsidP="00DE08CC">
            <w:pPr>
              <w:widowControl/>
              <w:suppressAutoHyphens w:val="0"/>
              <w:autoSpaceDE w:val="0"/>
              <w:autoSpaceDN w:val="0"/>
              <w:adjustRightInd w:val="0"/>
              <w:jc w:val="both"/>
              <w:rPr>
                <w:rFonts w:asciiTheme="minorHAnsi" w:hAnsiTheme="minorHAnsi" w:cstheme="minorHAnsi"/>
                <w:color w:val="000000"/>
                <w:sz w:val="23"/>
                <w:szCs w:val="23"/>
              </w:rPr>
            </w:pPr>
            <w:r w:rsidRPr="00F407F0">
              <w:rPr>
                <w:rFonts w:asciiTheme="minorHAnsi" w:hAnsiTheme="minorHAnsi" w:cstheme="minorHAnsi"/>
                <w:sz w:val="23"/>
                <w:szCs w:val="23"/>
                <w:lang w:val="ga"/>
              </w:rPr>
              <w:t>Torthaí ar ardchaighdeán a bhaint amach agus é sin a chur chun cinn agus seirbhísí á seachadadh Seachadadh seirbhísí a eagrú chun freastal ar chaighdeán riachtanach nó an caighdeán sin a shárú</w:t>
            </w:r>
            <w:r w:rsidR="00BB1CBC" w:rsidRPr="00F407F0">
              <w:rPr>
                <w:rFonts w:asciiTheme="minorHAnsi" w:eastAsiaTheme="minorHAnsi" w:hAnsiTheme="minorHAnsi" w:cstheme="minorHAnsi"/>
                <w:kern w:val="0"/>
                <w:sz w:val="23"/>
                <w:szCs w:val="23"/>
                <w:lang w:eastAsia="en-US" w:bidi="ar-SA"/>
              </w:rPr>
              <w:t xml:space="preserve">. </w:t>
            </w:r>
            <w:r w:rsidR="00DE08CC" w:rsidRPr="00F407F0">
              <w:rPr>
                <w:rFonts w:asciiTheme="minorHAnsi" w:hAnsiTheme="minorHAnsi" w:cstheme="minorHAnsi"/>
                <w:sz w:val="23"/>
                <w:szCs w:val="23"/>
                <w:lang w:val="ga-IE"/>
              </w:rPr>
              <w:t xml:space="preserve">Déanann </w:t>
            </w:r>
            <w:r w:rsidR="00385999">
              <w:rPr>
                <w:rFonts w:asciiTheme="minorHAnsi" w:hAnsiTheme="minorHAnsi" w:cstheme="minorHAnsi"/>
                <w:sz w:val="23"/>
                <w:szCs w:val="23"/>
                <w:lang w:val="ga-IE"/>
              </w:rPr>
              <w:t>siad</w:t>
            </w:r>
            <w:r w:rsidR="00DE08CC" w:rsidRPr="00F407F0">
              <w:rPr>
                <w:rFonts w:asciiTheme="minorHAnsi" w:hAnsiTheme="minorHAnsi" w:cstheme="minorHAnsi"/>
                <w:sz w:val="23"/>
                <w:szCs w:val="23"/>
                <w:lang w:val="ga-IE"/>
              </w:rPr>
              <w:t xml:space="preserve"> meastóireacht ar na torthaí a baineadh amach, aithníonn </w:t>
            </w:r>
            <w:r w:rsidR="00385999">
              <w:rPr>
                <w:rFonts w:asciiTheme="minorHAnsi" w:hAnsiTheme="minorHAnsi" w:cstheme="minorHAnsi"/>
                <w:sz w:val="23"/>
                <w:szCs w:val="23"/>
                <w:lang w:val="ga-IE"/>
              </w:rPr>
              <w:t>siad</w:t>
            </w:r>
            <w:r w:rsidR="00DE08CC" w:rsidRPr="00F407F0">
              <w:rPr>
                <w:rFonts w:asciiTheme="minorHAnsi" w:hAnsiTheme="minorHAnsi" w:cstheme="minorHAnsi"/>
                <w:sz w:val="23"/>
                <w:szCs w:val="23"/>
                <w:lang w:val="ga-IE"/>
              </w:rPr>
              <w:t xml:space="preserve"> an fhoghlaim agus cuireann sé na feabhsúcháin atá riachtanach i bhfeidhm.</w:t>
            </w:r>
          </w:p>
          <w:p w14:paraId="75A9D9E5" w14:textId="77777777" w:rsidR="00BB1CBC" w:rsidRPr="00DA6A99" w:rsidRDefault="00BB1CBC" w:rsidP="008244FC">
            <w:pPr>
              <w:widowControl/>
              <w:suppressAutoHyphens w:val="0"/>
              <w:rPr>
                <w:rFonts w:asciiTheme="minorHAnsi" w:eastAsiaTheme="minorHAnsi" w:hAnsiTheme="minorHAnsi" w:cstheme="minorBidi"/>
                <w:kern w:val="0"/>
                <w:sz w:val="16"/>
                <w:szCs w:val="16"/>
                <w:lang w:eastAsia="en-US" w:bidi="ar-SA"/>
              </w:rPr>
            </w:pPr>
          </w:p>
        </w:tc>
      </w:tr>
      <w:tr w:rsidR="00BB1CBC" w:rsidRPr="007F21E7" w14:paraId="3541768B" w14:textId="77777777" w:rsidTr="00DA6A99">
        <w:tc>
          <w:tcPr>
            <w:tcW w:w="1980" w:type="dxa"/>
          </w:tcPr>
          <w:p w14:paraId="2DE5F968" w14:textId="77777777" w:rsidR="00BB1CBC" w:rsidRPr="007F21E7" w:rsidRDefault="00412926" w:rsidP="008244FC">
            <w:pPr>
              <w:widowControl/>
              <w:suppressAutoHyphens w:val="0"/>
              <w:rPr>
                <w:rFonts w:asciiTheme="minorHAnsi" w:eastAsiaTheme="minorHAnsi" w:hAnsiTheme="minorHAnsi" w:cstheme="minorBidi"/>
                <w:b/>
                <w:kern w:val="0"/>
                <w:lang w:eastAsia="en-US" w:bidi="ar-SA"/>
              </w:rPr>
            </w:pPr>
            <w:r w:rsidRPr="009E6816">
              <w:rPr>
                <w:rFonts w:asciiTheme="minorHAnsi" w:hAnsiTheme="minorHAnsi" w:cstheme="minorHAnsi"/>
                <w:b/>
                <w:bCs/>
                <w:lang w:val="ga"/>
              </w:rPr>
              <w:t xml:space="preserve">Feidhmíocht Trí Dhaoine </w:t>
            </w:r>
          </w:p>
        </w:tc>
        <w:tc>
          <w:tcPr>
            <w:tcW w:w="7371" w:type="dxa"/>
          </w:tcPr>
          <w:p w14:paraId="6A9DCC44" w14:textId="77777777" w:rsidR="00416A94" w:rsidRPr="00F407F0" w:rsidRDefault="00416A94" w:rsidP="00416A94">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A bheith ceannródaíoch agus a bheith ag spreagadh daoine </w:t>
            </w:r>
          </w:p>
          <w:p w14:paraId="42B24377" w14:textId="77777777" w:rsidR="00184BA0" w:rsidRPr="00F407F0" w:rsidRDefault="00184BA0" w:rsidP="00184BA0">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Daoine eile a spreagadh ina n-aonar agus i bhfoirne chun obair ar ardchaighdeán agus torthaí dírithe ar an gcustaiméir a sheachadadh.  </w:t>
            </w:r>
            <w:r w:rsidR="00C53DB6" w:rsidRPr="00F407F0">
              <w:rPr>
                <w:rFonts w:asciiTheme="minorHAnsi" w:hAnsiTheme="minorHAnsi" w:cstheme="minorHAnsi"/>
                <w:sz w:val="23"/>
                <w:szCs w:val="23"/>
                <w:lang w:val="ga"/>
              </w:rPr>
              <w:t xml:space="preserve">Forbraíonn </w:t>
            </w:r>
            <w:r w:rsidR="00385999">
              <w:rPr>
                <w:rFonts w:asciiTheme="minorHAnsi" w:hAnsiTheme="minorHAnsi" w:cstheme="minorHAnsi"/>
                <w:sz w:val="23"/>
                <w:szCs w:val="23"/>
                <w:lang w:val="ga"/>
              </w:rPr>
              <w:t>siad</w:t>
            </w:r>
            <w:r w:rsidR="00C53DB6" w:rsidRPr="00F407F0">
              <w:rPr>
                <w:rFonts w:asciiTheme="minorHAnsi" w:hAnsiTheme="minorHAnsi" w:cstheme="minorHAnsi"/>
                <w:sz w:val="23"/>
                <w:szCs w:val="23"/>
                <w:lang w:val="ga"/>
              </w:rPr>
              <w:t xml:space="preserve"> inniúlacht bhaill foirne agus cabhraíonn </w:t>
            </w:r>
            <w:r w:rsidR="00385999">
              <w:rPr>
                <w:rFonts w:asciiTheme="minorHAnsi" w:hAnsiTheme="minorHAnsi" w:cstheme="minorHAnsi"/>
                <w:sz w:val="23"/>
                <w:szCs w:val="23"/>
                <w:lang w:val="ga"/>
              </w:rPr>
              <w:t>siad</w:t>
            </w:r>
            <w:r w:rsidR="00C53DB6" w:rsidRPr="00F407F0">
              <w:rPr>
                <w:rFonts w:asciiTheme="minorHAnsi" w:hAnsiTheme="minorHAnsi" w:cstheme="minorHAnsi"/>
                <w:sz w:val="23"/>
                <w:szCs w:val="23"/>
                <w:lang w:val="ga"/>
              </w:rPr>
              <w:t xml:space="preserve"> leo a lánacmhainneacht a bhaint amach. </w:t>
            </w:r>
            <w:r w:rsidR="00BB1CBC" w:rsidRPr="00F407F0">
              <w:rPr>
                <w:rFonts w:asciiTheme="minorHAnsi" w:eastAsiaTheme="minorHAnsi" w:hAnsiTheme="minorHAnsi" w:cstheme="minorBidi"/>
                <w:kern w:val="0"/>
                <w:sz w:val="23"/>
                <w:szCs w:val="23"/>
                <w:lang w:eastAsia="en-US" w:bidi="ar-SA"/>
              </w:rPr>
              <w:t xml:space="preserve">Develops the competence of team members and helps them meet their full potential.  </w:t>
            </w:r>
            <w:r w:rsidRPr="00F407F0">
              <w:rPr>
                <w:rFonts w:asciiTheme="minorHAnsi" w:hAnsiTheme="minorHAnsi" w:cstheme="minorHAnsi"/>
                <w:sz w:val="23"/>
                <w:szCs w:val="23"/>
                <w:lang w:val="ga"/>
              </w:rPr>
              <w:t xml:space="preserve">Bítear mar shampla maith ó thaobh tiomantas, solúbthacht agus éiteas maith seirbhíse do chustaiméirí. </w:t>
            </w:r>
          </w:p>
          <w:p w14:paraId="4BD3023F" w14:textId="77777777" w:rsidR="00BB1CBC" w:rsidRPr="00DA6A99" w:rsidRDefault="00BB1CBC" w:rsidP="008244FC">
            <w:pPr>
              <w:jc w:val="both"/>
              <w:rPr>
                <w:rFonts w:asciiTheme="minorHAnsi" w:hAnsiTheme="minorHAnsi" w:cstheme="minorHAnsi"/>
                <w:b/>
                <w:sz w:val="16"/>
                <w:szCs w:val="16"/>
              </w:rPr>
            </w:pPr>
          </w:p>
          <w:p w14:paraId="790A18CE" w14:textId="77777777" w:rsidR="00184BA0" w:rsidRPr="00F407F0" w:rsidRDefault="00184BA0" w:rsidP="00184BA0">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Feidhmíocht a Bhainistiú </w:t>
            </w:r>
          </w:p>
          <w:p w14:paraId="13668296" w14:textId="77777777" w:rsidR="000005D5" w:rsidRPr="00F407F0" w:rsidRDefault="000005D5" w:rsidP="000005D5">
            <w:pPr>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Déanfaidh sé nó sí feidhmíocht a bhainistiú go héifeachtúil lena n-áirítear tearcfheidhmíocht nó coinbhleacht. Déanfaidh sé nó sí daoine a chumhachtú agus a spreagadh chun a gcuidsean den phlean oibriúcháin a sheachadadh.  </w:t>
            </w:r>
          </w:p>
          <w:p w14:paraId="5EAC6FC2" w14:textId="77777777" w:rsidR="00BB1CBC" w:rsidRPr="00DA6A99" w:rsidRDefault="00BB1CBC" w:rsidP="008244FC">
            <w:pPr>
              <w:widowControl/>
              <w:suppressAutoHyphens w:val="0"/>
              <w:jc w:val="both"/>
              <w:rPr>
                <w:rFonts w:asciiTheme="minorHAnsi" w:eastAsiaTheme="minorHAnsi" w:hAnsiTheme="minorHAnsi" w:cstheme="minorBidi"/>
                <w:kern w:val="0"/>
                <w:sz w:val="16"/>
                <w:szCs w:val="16"/>
                <w:lang w:eastAsia="en-US" w:bidi="ar-SA"/>
              </w:rPr>
            </w:pPr>
          </w:p>
          <w:p w14:paraId="18485952" w14:textId="77777777" w:rsidR="00412926" w:rsidRPr="00F407F0" w:rsidRDefault="00412926" w:rsidP="00412926">
            <w:pPr>
              <w:rPr>
                <w:rFonts w:asciiTheme="minorHAnsi" w:hAnsiTheme="minorHAnsi" w:cstheme="minorHAnsi"/>
                <w:b/>
                <w:sz w:val="23"/>
                <w:szCs w:val="23"/>
              </w:rPr>
            </w:pPr>
            <w:r w:rsidRPr="00F407F0">
              <w:rPr>
                <w:rFonts w:asciiTheme="minorHAnsi" w:hAnsiTheme="minorHAnsi" w:cstheme="minorHAnsi"/>
                <w:b/>
                <w:bCs/>
                <w:sz w:val="23"/>
                <w:szCs w:val="23"/>
                <w:lang w:val="ga"/>
              </w:rPr>
              <w:t xml:space="preserve">Cumarsáid Éifeachtach a dhéanamh </w:t>
            </w:r>
          </w:p>
          <w:p w14:paraId="2A974B39" w14:textId="77777777" w:rsidR="00BB1CBC" w:rsidRPr="00F407F0" w:rsidRDefault="00412926" w:rsidP="008244FC">
            <w:pPr>
              <w:widowControl/>
              <w:suppressAutoHyphens w:val="0"/>
              <w:jc w:val="both"/>
              <w:rPr>
                <w:rFonts w:asciiTheme="minorHAnsi" w:eastAsiaTheme="minorHAnsi" w:hAnsiTheme="minorHAnsi" w:cstheme="minorBidi"/>
                <w:kern w:val="0"/>
                <w:sz w:val="23"/>
                <w:szCs w:val="23"/>
                <w:lang w:eastAsia="en-US" w:bidi="ar-SA"/>
              </w:rPr>
            </w:pPr>
            <w:r w:rsidRPr="00F407F0">
              <w:rPr>
                <w:rFonts w:asciiTheme="minorHAnsi" w:hAnsiTheme="minorHAnsi" w:cstheme="minorHAnsi"/>
                <w:sz w:val="23"/>
                <w:szCs w:val="23"/>
                <w:lang w:val="ga"/>
              </w:rPr>
              <w:t xml:space="preserve">Aithnítear an luach atá le bheith in ann cumarsáid éifeachtach a dhéanamh le gach fostaí agus an gá atá ann é sin a dhéanamh.  </w:t>
            </w:r>
            <w:r w:rsidRPr="00F407F0">
              <w:rPr>
                <w:rFonts w:asciiTheme="minorHAnsi" w:eastAsiaTheme="minorHAnsi" w:hAnsiTheme="minorHAnsi" w:cstheme="minorBidi"/>
                <w:kern w:val="0"/>
                <w:sz w:val="23"/>
                <w:szCs w:val="23"/>
                <w:lang w:eastAsia="en-US" w:bidi="ar-SA"/>
              </w:rPr>
              <w:t>Éisteann go gníomhach le daoine eile</w:t>
            </w:r>
            <w:r w:rsidR="00BB1CBC" w:rsidRPr="00F407F0">
              <w:rPr>
                <w:rFonts w:asciiTheme="minorHAnsi" w:eastAsiaTheme="minorHAnsi" w:hAnsiTheme="minorHAnsi" w:cstheme="minorBidi"/>
                <w:kern w:val="0"/>
                <w:sz w:val="23"/>
                <w:szCs w:val="23"/>
                <w:lang w:eastAsia="en-US" w:bidi="ar-SA"/>
              </w:rPr>
              <w:t xml:space="preserve">. </w:t>
            </w:r>
            <w:r w:rsidRPr="00F407F0">
              <w:rPr>
                <w:rFonts w:asciiTheme="minorHAnsi" w:hAnsiTheme="minorHAnsi" w:cstheme="minorHAnsi"/>
                <w:sz w:val="23"/>
                <w:szCs w:val="23"/>
                <w:lang w:val="ga"/>
              </w:rPr>
              <w:t xml:space="preserve">Bíonn scileanna cumarsáide an-éifeachtacha ó bhéal agus i scríbhinn </w:t>
            </w:r>
            <w:r w:rsidR="00385999">
              <w:rPr>
                <w:rFonts w:asciiTheme="minorHAnsi" w:hAnsiTheme="minorHAnsi" w:cstheme="minorHAnsi"/>
                <w:sz w:val="23"/>
                <w:szCs w:val="23"/>
                <w:lang w:val="ga"/>
              </w:rPr>
              <w:t xml:space="preserve">siad  </w:t>
            </w:r>
            <w:r w:rsidRPr="00F407F0">
              <w:rPr>
                <w:rFonts w:asciiTheme="minorHAnsi" w:hAnsiTheme="minorHAnsi" w:cstheme="minorHAnsi"/>
                <w:sz w:val="23"/>
                <w:szCs w:val="23"/>
                <w:lang w:val="ga"/>
              </w:rPr>
              <w:t>. Cuirtear smaointe i láthair go héifeachtach do dhaoine aonair agus do ghrúpaí.</w:t>
            </w:r>
          </w:p>
          <w:p w14:paraId="092D9889" w14:textId="77777777" w:rsidR="00BB1CBC" w:rsidRPr="00DA6A99" w:rsidRDefault="00BB1CBC" w:rsidP="008244FC">
            <w:pPr>
              <w:jc w:val="both"/>
              <w:rPr>
                <w:rFonts w:asciiTheme="minorHAnsi" w:hAnsiTheme="minorHAnsi" w:cstheme="minorHAnsi"/>
                <w:b/>
                <w:sz w:val="16"/>
                <w:szCs w:val="16"/>
              </w:rPr>
            </w:pPr>
          </w:p>
        </w:tc>
      </w:tr>
      <w:tr w:rsidR="00BB1CBC" w:rsidRPr="007F21E7" w14:paraId="2ED386E3" w14:textId="77777777" w:rsidTr="00DA6A99">
        <w:tc>
          <w:tcPr>
            <w:tcW w:w="1980" w:type="dxa"/>
          </w:tcPr>
          <w:p w14:paraId="2B6D83DF" w14:textId="77777777" w:rsidR="00DA6A99" w:rsidRDefault="00B074D1" w:rsidP="008244FC">
            <w:pPr>
              <w:widowControl/>
              <w:suppressAutoHyphens w:val="0"/>
              <w:rPr>
                <w:rFonts w:asciiTheme="minorHAnsi" w:hAnsiTheme="minorHAnsi" w:cstheme="minorHAnsi"/>
                <w:b/>
                <w:bCs/>
                <w:lang w:val="ga"/>
              </w:rPr>
            </w:pPr>
            <w:r>
              <w:rPr>
                <w:rFonts w:asciiTheme="minorHAnsi" w:hAnsiTheme="minorHAnsi" w:cstheme="minorHAnsi"/>
                <w:b/>
                <w:bCs/>
                <w:lang w:val="ga"/>
              </w:rPr>
              <w:lastRenderedPageBreak/>
              <w:t xml:space="preserve">Bainistíocht Straitéiseach </w:t>
            </w:r>
          </w:p>
          <w:p w14:paraId="2368BF88" w14:textId="77777777" w:rsidR="00BB1CBC" w:rsidRPr="007F21E7" w:rsidRDefault="00B074D1" w:rsidP="008244FC">
            <w:pPr>
              <w:widowControl/>
              <w:suppressAutoHyphens w:val="0"/>
              <w:rPr>
                <w:rFonts w:asciiTheme="minorHAnsi" w:eastAsiaTheme="minorHAnsi" w:hAnsiTheme="minorHAnsi" w:cstheme="minorBidi"/>
                <w:b/>
                <w:kern w:val="0"/>
                <w:lang w:eastAsia="en-US" w:bidi="ar-SA"/>
              </w:rPr>
            </w:pPr>
            <w:r>
              <w:rPr>
                <w:rFonts w:asciiTheme="minorHAnsi" w:hAnsiTheme="minorHAnsi" w:cstheme="minorHAnsi"/>
                <w:b/>
                <w:bCs/>
                <w:lang w:val="ga"/>
              </w:rPr>
              <w:t>agus Athrú</w:t>
            </w:r>
          </w:p>
          <w:p w14:paraId="04887CC2" w14:textId="77777777" w:rsidR="00BB1CBC" w:rsidRPr="007F21E7" w:rsidRDefault="00BB1CBC" w:rsidP="007F7E6C">
            <w:pPr>
              <w:widowControl/>
              <w:suppressAutoHyphens w:val="0"/>
              <w:rPr>
                <w:rFonts w:asciiTheme="minorHAnsi" w:eastAsiaTheme="minorHAnsi" w:hAnsiTheme="minorHAnsi" w:cstheme="minorBidi"/>
                <w:b/>
                <w:kern w:val="0"/>
                <w:sz w:val="22"/>
                <w:szCs w:val="22"/>
                <w:lang w:eastAsia="en-US" w:bidi="ar-SA"/>
              </w:rPr>
            </w:pPr>
          </w:p>
        </w:tc>
        <w:tc>
          <w:tcPr>
            <w:tcW w:w="7371" w:type="dxa"/>
          </w:tcPr>
          <w:p w14:paraId="0326C25F" w14:textId="77777777" w:rsidR="00B074D1" w:rsidRPr="00F407F0" w:rsidRDefault="00B074D1" w:rsidP="00B074D1">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Cumas Straitéiseach </w:t>
            </w:r>
          </w:p>
          <w:p w14:paraId="00FB6A37" w14:textId="77777777" w:rsidR="00B074D1" w:rsidRPr="00F407F0" w:rsidRDefault="00B074D1" w:rsidP="00B074D1">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A bheith ábalta a léiriú go bhfuiltear ábalta smaoineamh agus gníomhú go straitéiseach. Smaoinítear go fadtéarmach. A bheith ábalta misean agus fís na heagraíochta a aistriú ina gcuspóirí soiléire sonracha agus indéanta. Nuálaíocht agus cruthaitheacht a léiriú chun torthaí straitéiseacha rathúla a chinntiú. </w:t>
            </w:r>
          </w:p>
          <w:p w14:paraId="48268032" w14:textId="77777777" w:rsidR="00BB1CBC" w:rsidRPr="00DA6A99" w:rsidRDefault="00BB1CBC" w:rsidP="008244FC">
            <w:pPr>
              <w:jc w:val="both"/>
              <w:rPr>
                <w:rFonts w:asciiTheme="minorHAnsi" w:hAnsiTheme="minorHAnsi" w:cstheme="minorHAnsi"/>
                <w:sz w:val="18"/>
                <w:szCs w:val="18"/>
              </w:rPr>
            </w:pPr>
          </w:p>
          <w:p w14:paraId="0810E231" w14:textId="77777777" w:rsidR="00B074D1" w:rsidRPr="00F407F0" w:rsidRDefault="00B074D1" w:rsidP="00B074D1">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Tuiscint ar an bPolaitíocht</w:t>
            </w:r>
          </w:p>
          <w:p w14:paraId="0AC224FB" w14:textId="77777777" w:rsidR="00B074D1" w:rsidRPr="00F407F0" w:rsidRDefault="00B074D1" w:rsidP="00B074D1">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Tuiscint shoiléir ar an saol polaitíochta mar atá agus ar chomhthéacs na heagraíochta. </w:t>
            </w:r>
          </w:p>
          <w:p w14:paraId="551166FB" w14:textId="77777777" w:rsidR="00BB1CBC" w:rsidRPr="00DA6A99" w:rsidRDefault="00BB1CBC" w:rsidP="008244FC">
            <w:pPr>
              <w:jc w:val="both"/>
              <w:rPr>
                <w:rFonts w:asciiTheme="minorHAnsi" w:hAnsiTheme="minorHAnsi" w:cstheme="minorHAnsi"/>
                <w:sz w:val="18"/>
                <w:szCs w:val="18"/>
              </w:rPr>
            </w:pPr>
          </w:p>
          <w:p w14:paraId="17A8950F" w14:textId="77777777" w:rsidR="00B074D1" w:rsidRPr="00F407F0" w:rsidRDefault="00B074D1" w:rsidP="00B074D1">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Líonrú agus Ionadaíocht a dhéanamh </w:t>
            </w:r>
          </w:p>
          <w:p w14:paraId="396B2D2D" w14:textId="77777777" w:rsidR="00B074D1" w:rsidRPr="00F407F0" w:rsidRDefault="00B074D1" w:rsidP="00B074D1">
            <w:pPr>
              <w:pStyle w:val="NoSpacing"/>
              <w:jc w:val="both"/>
              <w:rPr>
                <w:rFonts w:asciiTheme="minorHAnsi" w:hAnsiTheme="minorHAnsi" w:cstheme="minorHAnsi"/>
                <w:sz w:val="23"/>
                <w:szCs w:val="23"/>
                <w:lang w:val="ga"/>
              </w:rPr>
            </w:pPr>
            <w:r w:rsidRPr="00F407F0">
              <w:rPr>
                <w:rFonts w:asciiTheme="minorHAnsi" w:hAnsiTheme="minorHAnsi" w:cstheme="minorHAnsi"/>
                <w:sz w:val="23"/>
                <w:szCs w:val="23"/>
                <w:lang w:val="ga"/>
              </w:rPr>
              <w:t xml:space="preserve">Caidrimh dhearfacha agus caidrimh a rachaidh chun tairbhe don dá thaobh a fhorbairt agus a choimeád. Líonraí a thógáil de theagmhálacha teicniúla agus gairmiúla. Íomhá cuí, dearfach agus comhtháite a chur chun cinn agus a choimeád don eagraíocht a mbítear ag déanamh ionadaíochta uirthi. </w:t>
            </w:r>
          </w:p>
          <w:p w14:paraId="5FB0F12F" w14:textId="77777777" w:rsidR="00B074D1" w:rsidRPr="00DA6A99" w:rsidRDefault="00B074D1" w:rsidP="00B074D1">
            <w:pPr>
              <w:pStyle w:val="NoSpacing"/>
              <w:jc w:val="both"/>
              <w:rPr>
                <w:rFonts w:asciiTheme="minorHAnsi" w:hAnsiTheme="minorHAnsi" w:cstheme="minorHAnsi"/>
                <w:sz w:val="18"/>
                <w:szCs w:val="18"/>
              </w:rPr>
            </w:pPr>
          </w:p>
          <w:p w14:paraId="2221901D" w14:textId="77777777" w:rsidR="00BB1CBC" w:rsidRPr="00F407F0" w:rsidRDefault="00B074D1" w:rsidP="00B074D1">
            <w:pPr>
              <w:pStyle w:val="NoSpacing"/>
              <w:jc w:val="both"/>
              <w:rPr>
                <w:rFonts w:asciiTheme="minorHAnsi" w:hAnsiTheme="minorHAnsi" w:cstheme="minorHAnsi"/>
                <w:sz w:val="23"/>
                <w:szCs w:val="23"/>
              </w:rPr>
            </w:pPr>
            <w:r w:rsidRPr="00F407F0">
              <w:rPr>
                <w:rFonts w:asciiTheme="minorHAnsi" w:hAnsiTheme="minorHAnsi" w:cstheme="minorHAnsi"/>
                <w:b/>
                <w:bCs/>
                <w:sz w:val="23"/>
                <w:szCs w:val="23"/>
                <w:lang w:val="ga"/>
              </w:rPr>
              <w:t xml:space="preserve">Athrú a chinntiú </w:t>
            </w:r>
          </w:p>
          <w:p w14:paraId="7CA25B8F" w14:textId="77777777" w:rsidR="00B074D1" w:rsidRPr="00F407F0" w:rsidRDefault="00B074D1" w:rsidP="00B074D1">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Athrú a thabhairt isteach go héifeachtach, cultúr cruthaitheachta i bhfostaithe a chruthú agus a bheith ábalta an ceann is fearr a fháil ar leisce athrú a dhéanamh. Solúbthacht agus oscailteacht maidir le hathrú a léiriú.</w:t>
            </w:r>
          </w:p>
          <w:p w14:paraId="7B9F7189" w14:textId="77777777" w:rsidR="00BB1CBC" w:rsidRPr="00DA6A99" w:rsidRDefault="00BB1CBC" w:rsidP="008244FC">
            <w:pPr>
              <w:widowControl/>
              <w:suppressAutoHyphens w:val="0"/>
              <w:jc w:val="both"/>
              <w:rPr>
                <w:rFonts w:asciiTheme="minorHAnsi" w:eastAsiaTheme="minorHAnsi" w:hAnsiTheme="minorHAnsi" w:cstheme="minorBidi"/>
                <w:b/>
                <w:kern w:val="0"/>
                <w:sz w:val="18"/>
                <w:szCs w:val="18"/>
                <w:lang w:eastAsia="en-US" w:bidi="ar-SA"/>
              </w:rPr>
            </w:pPr>
          </w:p>
        </w:tc>
      </w:tr>
      <w:tr w:rsidR="00BB1CBC" w:rsidRPr="007F21E7" w14:paraId="7A141D4A" w14:textId="77777777" w:rsidTr="00DA6A99">
        <w:tc>
          <w:tcPr>
            <w:tcW w:w="1980" w:type="dxa"/>
          </w:tcPr>
          <w:p w14:paraId="03EA7E85" w14:textId="77777777" w:rsidR="00BB1CBC" w:rsidRPr="007F21E7" w:rsidRDefault="0056797F" w:rsidP="008244FC">
            <w:pPr>
              <w:widowControl/>
              <w:suppressAutoHyphens w:val="0"/>
              <w:rPr>
                <w:rFonts w:asciiTheme="minorHAnsi" w:eastAsiaTheme="minorHAnsi" w:hAnsiTheme="minorHAnsi" w:cstheme="minorBidi"/>
                <w:b/>
                <w:kern w:val="0"/>
                <w:lang w:eastAsia="en-US" w:bidi="ar-SA"/>
              </w:rPr>
            </w:pPr>
            <w:r>
              <w:rPr>
                <w:rFonts w:asciiTheme="minorHAnsi" w:hAnsiTheme="minorHAnsi" w:cstheme="minorHAnsi"/>
                <w:b/>
                <w:bCs/>
                <w:lang w:val="ga"/>
              </w:rPr>
              <w:t xml:space="preserve">Éifeachtacht Phearsanta </w:t>
            </w:r>
          </w:p>
          <w:p w14:paraId="560475CD" w14:textId="77777777" w:rsidR="00BB1CBC" w:rsidRPr="007F21E7" w:rsidRDefault="00BB1CBC" w:rsidP="008244FC">
            <w:pPr>
              <w:widowControl/>
              <w:suppressAutoHyphens w:val="0"/>
              <w:rPr>
                <w:rFonts w:asciiTheme="minorHAnsi" w:eastAsiaTheme="minorHAnsi" w:hAnsiTheme="minorHAnsi" w:cstheme="minorBidi"/>
                <w:b/>
                <w:kern w:val="0"/>
                <w:lang w:eastAsia="en-US" w:bidi="ar-SA"/>
              </w:rPr>
            </w:pPr>
          </w:p>
          <w:p w14:paraId="0428303D" w14:textId="77777777" w:rsidR="00BB1CBC" w:rsidRPr="007F21E7" w:rsidRDefault="00BB1CBC" w:rsidP="008244FC">
            <w:pPr>
              <w:widowControl/>
              <w:suppressAutoHyphens w:val="0"/>
              <w:rPr>
                <w:rFonts w:asciiTheme="minorHAnsi" w:eastAsiaTheme="minorHAnsi" w:hAnsiTheme="minorHAnsi" w:cstheme="minorBidi"/>
                <w:b/>
                <w:kern w:val="0"/>
                <w:sz w:val="22"/>
                <w:szCs w:val="22"/>
                <w:lang w:eastAsia="en-US" w:bidi="ar-SA"/>
              </w:rPr>
            </w:pPr>
          </w:p>
        </w:tc>
        <w:tc>
          <w:tcPr>
            <w:tcW w:w="7371" w:type="dxa"/>
          </w:tcPr>
          <w:p w14:paraId="14CF43D1" w14:textId="77777777" w:rsidR="0056797F" w:rsidRPr="00F407F0" w:rsidRDefault="0056797F" w:rsidP="0056797F">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Eolas Iomchuí </w:t>
            </w:r>
          </w:p>
          <w:p w14:paraId="6E69707B" w14:textId="77777777" w:rsidR="0056797F" w:rsidRPr="00F407F0" w:rsidRDefault="0056797F" w:rsidP="0056797F">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Coimeádtar cothrom le dáta le forbairtí reatha, le treochtaí agus le sárchleachtas ina réimse freagrachta féin. Léirítear an t-eolas sonrach, an tuiscint agus an oiliúint atá riachtanach don ról Eolas agus tuiscint mhaith i ndáil le hoibleagáidí reachtúla maidir le reachtaíocht Sláinte agus Sábháilteacht agus a bhfeidhmiú san ionad oibre. </w:t>
            </w:r>
          </w:p>
          <w:p w14:paraId="5E0D0A6E" w14:textId="77777777" w:rsidR="00BB1CBC" w:rsidRPr="00DA6A99" w:rsidRDefault="00BB1CBC" w:rsidP="008244FC">
            <w:pPr>
              <w:rPr>
                <w:rFonts w:asciiTheme="minorHAnsi" w:hAnsiTheme="minorHAnsi" w:cstheme="minorHAnsi"/>
                <w:sz w:val="18"/>
                <w:szCs w:val="18"/>
              </w:rPr>
            </w:pPr>
          </w:p>
          <w:p w14:paraId="3555FF98" w14:textId="77777777" w:rsidR="0056797F" w:rsidRPr="00F407F0" w:rsidRDefault="0056797F" w:rsidP="0056797F">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Teacht Aniar agus Folláine Phearsanta </w:t>
            </w:r>
          </w:p>
          <w:p w14:paraId="3F3B37B2" w14:textId="77777777" w:rsidR="0056797F" w:rsidRPr="00F407F0" w:rsidRDefault="0056797F" w:rsidP="0056797F">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Féin-mhuinín cuí agus dearfach a léiriú. A bheith ábalta a bheith suaimhneach faoi bhrú agus ag obair go héifeachtach i dtimpeallacht a bhfuil castacht agus luas suntasach ann. </w:t>
            </w:r>
          </w:p>
          <w:p w14:paraId="5DD47A75" w14:textId="77777777" w:rsidR="0056797F" w:rsidRPr="00DA6A99" w:rsidRDefault="0056797F" w:rsidP="0056797F">
            <w:pPr>
              <w:pStyle w:val="NoSpacing"/>
              <w:jc w:val="both"/>
              <w:rPr>
                <w:rFonts w:asciiTheme="minorHAnsi" w:hAnsiTheme="minorHAnsi" w:cstheme="minorHAnsi"/>
                <w:sz w:val="18"/>
                <w:szCs w:val="18"/>
              </w:rPr>
            </w:pPr>
          </w:p>
          <w:p w14:paraId="3B6ACFB1" w14:textId="77777777" w:rsidR="0056797F" w:rsidRPr="00F407F0" w:rsidRDefault="0056797F" w:rsidP="0056797F">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Ionracas </w:t>
            </w:r>
          </w:p>
          <w:p w14:paraId="0BAE9671" w14:textId="77777777" w:rsidR="0056797F" w:rsidRPr="00F407F0" w:rsidRDefault="00385999" w:rsidP="0056797F">
            <w:pPr>
              <w:pStyle w:val="NoSpacing"/>
              <w:jc w:val="both"/>
              <w:rPr>
                <w:rFonts w:asciiTheme="minorHAnsi" w:hAnsiTheme="minorHAnsi" w:cstheme="minorHAnsi"/>
                <w:sz w:val="23"/>
                <w:szCs w:val="23"/>
              </w:rPr>
            </w:pPr>
            <w:r>
              <w:rPr>
                <w:rFonts w:asciiTheme="minorHAnsi" w:hAnsiTheme="minorHAnsi" w:cstheme="minorHAnsi"/>
                <w:sz w:val="23"/>
                <w:szCs w:val="23"/>
                <w:lang w:val="ga"/>
              </w:rPr>
              <w:t xml:space="preserve">Iad </w:t>
            </w:r>
            <w:r w:rsidR="0056797F" w:rsidRPr="00F407F0">
              <w:rPr>
                <w:rFonts w:asciiTheme="minorHAnsi" w:hAnsiTheme="minorHAnsi" w:cstheme="minorHAnsi"/>
                <w:sz w:val="23"/>
                <w:szCs w:val="23"/>
                <w:lang w:val="ga"/>
              </w:rPr>
              <w:t xml:space="preserve">féin a iompar ar bhealach ionraic, iontaofa agus measúil agus go bhfuiltear trédhearcach, cothrom agus seasmhach agus </w:t>
            </w:r>
            <w:r>
              <w:rPr>
                <w:rFonts w:asciiTheme="minorHAnsi" w:hAnsiTheme="minorHAnsi" w:cstheme="minorHAnsi"/>
                <w:sz w:val="23"/>
                <w:szCs w:val="23"/>
                <w:lang w:val="ga"/>
              </w:rPr>
              <w:t xml:space="preserve">iad </w:t>
            </w:r>
            <w:r w:rsidR="0056797F" w:rsidRPr="00F407F0">
              <w:rPr>
                <w:rFonts w:asciiTheme="minorHAnsi" w:hAnsiTheme="minorHAnsi" w:cstheme="minorHAnsi"/>
                <w:sz w:val="23"/>
                <w:szCs w:val="23"/>
                <w:lang w:val="ga"/>
              </w:rPr>
              <w:t xml:space="preserve">ag déileáil le daoine eile. </w:t>
            </w:r>
          </w:p>
          <w:p w14:paraId="43CE180F" w14:textId="77777777" w:rsidR="0056797F" w:rsidRPr="00DA6A99" w:rsidRDefault="0056797F" w:rsidP="0056797F">
            <w:pPr>
              <w:pStyle w:val="NoSpacing"/>
              <w:jc w:val="both"/>
              <w:rPr>
                <w:rFonts w:asciiTheme="minorHAnsi" w:hAnsiTheme="minorHAnsi" w:cstheme="minorHAnsi"/>
                <w:sz w:val="18"/>
                <w:szCs w:val="18"/>
              </w:rPr>
            </w:pPr>
          </w:p>
          <w:p w14:paraId="547DDB54" w14:textId="77777777" w:rsidR="0056797F" w:rsidRPr="00F407F0" w:rsidRDefault="0056797F" w:rsidP="0056797F">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Spreagadh Pearsanta, Tionscnaíocht agus Gnóthachtáil </w:t>
            </w:r>
          </w:p>
          <w:p w14:paraId="7B540439" w14:textId="77777777" w:rsidR="0056797F" w:rsidRPr="00F407F0" w:rsidRDefault="0056797F" w:rsidP="0056797F">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A bheith dearfach faoin ról agus a bheith ábalta spriocanna dúshlánacha a leagan amach chun torthaí ar ardchaighdeán a bhaint amach. Féinspreagtha agus buanseasmhach nuair a thagann deacrachtaí a bhíonn le sárú. A bheith ag machnamh go rialta ar mar atá ag éirí </w:t>
            </w:r>
            <w:r w:rsidR="00385999">
              <w:rPr>
                <w:rFonts w:asciiTheme="minorHAnsi" w:hAnsiTheme="minorHAnsi" w:cstheme="minorHAnsi"/>
                <w:sz w:val="23"/>
                <w:szCs w:val="23"/>
                <w:lang w:val="ga"/>
              </w:rPr>
              <w:t>leo</w:t>
            </w:r>
            <w:r w:rsidRPr="00F407F0">
              <w:rPr>
                <w:rFonts w:asciiTheme="minorHAnsi" w:hAnsiTheme="minorHAnsi" w:cstheme="minorHAnsi"/>
                <w:sz w:val="23"/>
                <w:szCs w:val="23"/>
                <w:lang w:val="ga"/>
              </w:rPr>
              <w:t xml:space="preserve"> chun a bhfeidhmíocht féin a aithint agus conas is féidir feabhas a chur ar mar atá ag éirí </w:t>
            </w:r>
            <w:r w:rsidR="00385999">
              <w:rPr>
                <w:rFonts w:asciiTheme="minorHAnsi" w:hAnsiTheme="minorHAnsi" w:cstheme="minorHAnsi"/>
                <w:sz w:val="23"/>
                <w:szCs w:val="23"/>
                <w:lang w:val="ga"/>
              </w:rPr>
              <w:t>leo</w:t>
            </w:r>
            <w:r w:rsidRPr="00F407F0">
              <w:rPr>
                <w:rFonts w:asciiTheme="minorHAnsi" w:hAnsiTheme="minorHAnsi" w:cstheme="minorHAnsi"/>
                <w:sz w:val="23"/>
                <w:szCs w:val="23"/>
                <w:lang w:val="ga"/>
              </w:rPr>
              <w:t>.</w:t>
            </w:r>
          </w:p>
          <w:p w14:paraId="6132EF53" w14:textId="77777777" w:rsidR="00BB1CBC" w:rsidRPr="00EC6F0B" w:rsidRDefault="00BB1CBC" w:rsidP="00AF497C">
            <w:pPr>
              <w:pStyle w:val="ListParagraph"/>
              <w:widowControl/>
              <w:suppressAutoHyphens w:val="0"/>
              <w:ind w:left="0"/>
              <w:jc w:val="both"/>
              <w:rPr>
                <w:rFonts w:asciiTheme="minorHAnsi" w:eastAsiaTheme="minorHAnsi" w:hAnsiTheme="minorHAnsi" w:cstheme="minorBidi"/>
                <w:kern w:val="0"/>
                <w:sz w:val="18"/>
                <w:szCs w:val="18"/>
                <w:lang w:eastAsia="en-US" w:bidi="ar-SA"/>
              </w:rPr>
            </w:pPr>
          </w:p>
        </w:tc>
      </w:tr>
      <w:tr w:rsidR="00AF497C" w:rsidRPr="007F21E7" w14:paraId="483D3D31" w14:textId="77777777" w:rsidTr="00DA6A99">
        <w:tc>
          <w:tcPr>
            <w:tcW w:w="1980" w:type="dxa"/>
          </w:tcPr>
          <w:p w14:paraId="70B48D6D" w14:textId="77777777" w:rsidR="00AF497C" w:rsidRDefault="00AF497C" w:rsidP="008244FC">
            <w:pPr>
              <w:widowControl/>
              <w:suppressAutoHyphens w:val="0"/>
              <w:rPr>
                <w:rFonts w:asciiTheme="minorHAnsi" w:hAnsiTheme="minorHAnsi" w:cstheme="minorHAnsi"/>
                <w:b/>
                <w:bCs/>
                <w:lang w:val="ga"/>
              </w:rPr>
            </w:pPr>
            <w:r>
              <w:rPr>
                <w:rFonts w:asciiTheme="minorHAnsi" w:eastAsiaTheme="minorHAnsi" w:hAnsiTheme="minorHAnsi" w:cstheme="minorBidi"/>
                <w:b/>
                <w:kern w:val="0"/>
                <w:sz w:val="23"/>
                <w:szCs w:val="23"/>
                <w:lang w:eastAsia="en-US" w:bidi="ar-SA"/>
              </w:rPr>
              <w:t>Eolas agus S</w:t>
            </w:r>
            <w:r w:rsidRPr="00F407F0">
              <w:rPr>
                <w:rFonts w:asciiTheme="minorHAnsi" w:eastAsiaTheme="minorHAnsi" w:hAnsiTheme="minorHAnsi" w:cstheme="minorBidi"/>
                <w:b/>
                <w:kern w:val="0"/>
                <w:sz w:val="23"/>
                <w:szCs w:val="23"/>
                <w:lang w:eastAsia="en-US" w:bidi="ar-SA"/>
              </w:rPr>
              <w:t>aineolas Teicniúil</w:t>
            </w:r>
          </w:p>
        </w:tc>
        <w:tc>
          <w:tcPr>
            <w:tcW w:w="7371" w:type="dxa"/>
          </w:tcPr>
          <w:p w14:paraId="59A27E04" w14:textId="77777777" w:rsidR="00AF497C" w:rsidRPr="00F407F0" w:rsidRDefault="00AF497C" w:rsidP="00AF497C">
            <w:pPr>
              <w:widowControl/>
              <w:suppressAutoHyphens w:val="0"/>
              <w:jc w:val="both"/>
              <w:rPr>
                <w:rFonts w:asciiTheme="minorHAnsi" w:eastAsiaTheme="minorHAnsi" w:hAnsiTheme="minorHAnsi" w:cstheme="minorBidi"/>
                <w:b/>
                <w:kern w:val="0"/>
                <w:sz w:val="23"/>
                <w:szCs w:val="23"/>
                <w:lang w:eastAsia="en-US" w:bidi="ar-SA"/>
              </w:rPr>
            </w:pPr>
            <w:r>
              <w:rPr>
                <w:rFonts w:asciiTheme="minorHAnsi" w:eastAsiaTheme="minorHAnsi" w:hAnsiTheme="minorHAnsi" w:cstheme="minorBidi"/>
                <w:b/>
                <w:kern w:val="0"/>
                <w:sz w:val="23"/>
                <w:szCs w:val="23"/>
                <w:lang w:eastAsia="en-US" w:bidi="ar-SA"/>
              </w:rPr>
              <w:t>E</w:t>
            </w:r>
            <w:r w:rsidRPr="00F407F0">
              <w:rPr>
                <w:rFonts w:asciiTheme="minorHAnsi" w:eastAsiaTheme="minorHAnsi" w:hAnsiTheme="minorHAnsi" w:cstheme="minorBidi"/>
                <w:b/>
                <w:kern w:val="0"/>
                <w:sz w:val="23"/>
                <w:szCs w:val="23"/>
                <w:lang w:eastAsia="en-US" w:bidi="ar-SA"/>
              </w:rPr>
              <w:t>olas agus saineolas Teicniúil</w:t>
            </w:r>
          </w:p>
          <w:p w14:paraId="49C93D30" w14:textId="77777777" w:rsidR="00AF497C" w:rsidRPr="00F407F0" w:rsidRDefault="00AF497C" w:rsidP="00AF497C">
            <w:pPr>
              <w:pStyle w:val="NoSpacing"/>
              <w:jc w:val="both"/>
              <w:rPr>
                <w:rFonts w:asciiTheme="minorHAnsi" w:hAnsiTheme="minorHAnsi" w:cstheme="minorHAnsi"/>
                <w:b/>
                <w:bCs/>
                <w:sz w:val="23"/>
                <w:szCs w:val="23"/>
                <w:lang w:val="ga"/>
              </w:rPr>
            </w:pPr>
            <w:r w:rsidRPr="00F407F0">
              <w:rPr>
                <w:rFonts w:asciiTheme="minorHAnsi" w:hAnsiTheme="minorHAnsi" w:cstheme="minorHAnsi"/>
                <w:sz w:val="23"/>
                <w:szCs w:val="23"/>
                <w:lang w:val="ga-IE"/>
              </w:rPr>
              <w:t xml:space="preserve">Tá scileanna agus inniúlacht bainistíochta tionscadail bainte amach </w:t>
            </w:r>
            <w:r>
              <w:rPr>
                <w:rFonts w:asciiTheme="minorHAnsi" w:hAnsiTheme="minorHAnsi" w:cstheme="minorHAnsi"/>
                <w:sz w:val="23"/>
                <w:szCs w:val="23"/>
                <w:lang w:val="ga-IE"/>
              </w:rPr>
              <w:t xml:space="preserve">siad  </w:t>
            </w:r>
            <w:r w:rsidRPr="00F407F0">
              <w:rPr>
                <w:rFonts w:asciiTheme="minorHAnsi" w:hAnsiTheme="minorHAnsi" w:cstheme="minorHAnsi"/>
                <w:sz w:val="23"/>
                <w:szCs w:val="23"/>
                <w:lang w:val="ga-IE"/>
              </w:rPr>
              <w:t xml:space="preserve"> maidir leis seo. Tá sé de chumas </w:t>
            </w:r>
            <w:r>
              <w:rPr>
                <w:rFonts w:asciiTheme="minorHAnsi" w:hAnsiTheme="minorHAnsi" w:cstheme="minorHAnsi"/>
                <w:sz w:val="23"/>
                <w:szCs w:val="23"/>
                <w:lang w:val="ga-IE"/>
              </w:rPr>
              <w:t xml:space="preserve">siad  </w:t>
            </w:r>
            <w:r w:rsidRPr="00F407F0">
              <w:rPr>
                <w:rFonts w:asciiTheme="minorHAnsi" w:hAnsiTheme="minorHAnsi" w:cstheme="minorHAnsi"/>
                <w:sz w:val="23"/>
                <w:szCs w:val="23"/>
                <w:lang w:val="ga-IE"/>
              </w:rPr>
              <w:t xml:space="preserve"> tuarascálacha teicniúla a ullmhú agus a chur i láthair. Cumas anailís chriticiúil ar shonraí a léirmhíniú agus a thabhairt fúthu. Tá inniúlacht bainte amach </w:t>
            </w:r>
            <w:r>
              <w:rPr>
                <w:rFonts w:asciiTheme="minorHAnsi" w:hAnsiTheme="minorHAnsi" w:cstheme="minorHAnsi"/>
                <w:sz w:val="23"/>
                <w:szCs w:val="23"/>
                <w:lang w:val="ga-IE"/>
              </w:rPr>
              <w:t xml:space="preserve">siad  </w:t>
            </w:r>
            <w:r w:rsidRPr="00F407F0">
              <w:rPr>
                <w:rFonts w:asciiTheme="minorHAnsi" w:hAnsiTheme="minorHAnsi" w:cstheme="minorHAnsi"/>
                <w:sz w:val="23"/>
                <w:szCs w:val="23"/>
                <w:lang w:val="ga-IE"/>
              </w:rPr>
              <w:t xml:space="preserve"> i bhfeidhmiú na gcóras TFC.</w:t>
            </w:r>
          </w:p>
        </w:tc>
      </w:tr>
    </w:tbl>
    <w:p w14:paraId="3414D991" w14:textId="77777777" w:rsidR="00EF2974" w:rsidRDefault="00EF2974" w:rsidP="00D827C2">
      <w:pPr>
        <w:pStyle w:val="BodyText"/>
        <w:rPr>
          <w:rFonts w:asciiTheme="minorHAnsi" w:hAnsiTheme="minorHAnsi"/>
          <w:b/>
          <w:bCs/>
          <w:i/>
          <w:iCs/>
          <w:color w:val="C0504D" w:themeColor="accent2"/>
          <w:sz w:val="28"/>
          <w:szCs w:val="28"/>
          <w:u w:val="double"/>
          <w:lang w:val="ga"/>
        </w:rPr>
      </w:pPr>
    </w:p>
    <w:p w14:paraId="48BA38EF" w14:textId="77777777" w:rsidR="00EF2974" w:rsidRDefault="00EF2974" w:rsidP="00D827C2">
      <w:pPr>
        <w:pStyle w:val="BodyText"/>
        <w:rPr>
          <w:rFonts w:asciiTheme="minorHAnsi" w:hAnsiTheme="minorHAnsi"/>
          <w:b/>
          <w:bCs/>
          <w:i/>
          <w:iCs/>
          <w:color w:val="C0504D" w:themeColor="accent2"/>
          <w:sz w:val="28"/>
          <w:szCs w:val="28"/>
          <w:u w:val="double"/>
          <w:lang w:val="ga"/>
        </w:rPr>
      </w:pPr>
    </w:p>
    <w:p w14:paraId="70616A13" w14:textId="782CCD98" w:rsidR="00D827C2" w:rsidRPr="002E30A5" w:rsidRDefault="00D827C2" w:rsidP="00D827C2">
      <w:pPr>
        <w:pStyle w:val="BodyText"/>
        <w:rPr>
          <w:rFonts w:asciiTheme="minorHAnsi" w:hAnsiTheme="minorHAnsi"/>
          <w:b/>
          <w:i/>
          <w:color w:val="C0504D"/>
          <w:sz w:val="28"/>
          <w:szCs w:val="28"/>
          <w:u w:val="double"/>
        </w:rPr>
      </w:pPr>
      <w:r w:rsidRPr="002E30A5">
        <w:rPr>
          <w:rFonts w:asciiTheme="minorHAnsi" w:hAnsiTheme="minorHAnsi"/>
          <w:b/>
          <w:bCs/>
          <w:i/>
          <w:iCs/>
          <w:color w:val="C0504D"/>
          <w:sz w:val="28"/>
          <w:szCs w:val="28"/>
          <w:u w:val="double"/>
          <w:lang w:val="ga"/>
        </w:rPr>
        <w:lastRenderedPageBreak/>
        <w:t>_______________________________________________________</w:t>
      </w:r>
      <w:r w:rsidR="00EF2974" w:rsidRPr="002E30A5">
        <w:rPr>
          <w:rFonts w:asciiTheme="minorHAnsi" w:hAnsiTheme="minorHAnsi"/>
          <w:b/>
          <w:bCs/>
          <w:i/>
          <w:iCs/>
          <w:color w:val="C0504D"/>
          <w:sz w:val="28"/>
          <w:szCs w:val="28"/>
          <w:u w:val="double"/>
          <w:lang w:val="ga"/>
        </w:rPr>
        <w:t>__</w:t>
      </w:r>
      <w:r w:rsidRPr="002E30A5">
        <w:rPr>
          <w:rFonts w:asciiTheme="minorHAnsi" w:hAnsiTheme="minorHAnsi"/>
          <w:b/>
          <w:bCs/>
          <w:i/>
          <w:iCs/>
          <w:color w:val="C0504D"/>
          <w:sz w:val="28"/>
          <w:szCs w:val="28"/>
          <w:u w:val="double"/>
          <w:lang w:val="ga"/>
        </w:rPr>
        <w:t>___________</w:t>
      </w:r>
    </w:p>
    <w:p w14:paraId="642F3C9B" w14:textId="77777777" w:rsidR="00D827C2" w:rsidRPr="002E30A5" w:rsidRDefault="00D827C2" w:rsidP="00D827C2">
      <w:pPr>
        <w:pStyle w:val="BodyText"/>
        <w:jc w:val="center"/>
        <w:rPr>
          <w:rFonts w:asciiTheme="minorHAnsi" w:hAnsiTheme="minorHAnsi"/>
          <w:b/>
          <w:i/>
          <w:color w:val="C0504D"/>
          <w:sz w:val="28"/>
          <w:szCs w:val="28"/>
        </w:rPr>
      </w:pPr>
      <w:r w:rsidRPr="002E30A5">
        <w:rPr>
          <w:rFonts w:asciiTheme="minorHAnsi" w:hAnsiTheme="minorHAnsi"/>
          <w:b/>
          <w:bCs/>
          <w:i/>
          <w:iCs/>
          <w:color w:val="C0504D"/>
          <w:sz w:val="28"/>
          <w:szCs w:val="28"/>
          <w:lang w:val="ga"/>
        </w:rPr>
        <w:t>PRÍOMHCHOINNÍOLLACHA NA SEIRBHÍSE</w:t>
      </w:r>
    </w:p>
    <w:p w14:paraId="0335011F" w14:textId="77777777" w:rsidR="00D827C2" w:rsidRPr="002E30A5" w:rsidRDefault="00D827C2" w:rsidP="00D827C2">
      <w:pPr>
        <w:rPr>
          <w:rFonts w:asciiTheme="minorHAnsi" w:hAnsiTheme="minorHAnsi"/>
          <w:color w:val="C0504D"/>
        </w:rPr>
      </w:pPr>
      <w:r w:rsidRPr="002E30A5">
        <w:rPr>
          <w:rFonts w:asciiTheme="minorHAnsi" w:hAnsiTheme="minorHAnsi"/>
          <w:b/>
          <w:bCs/>
          <w:i/>
          <w:iCs/>
          <w:color w:val="C0504D"/>
          <w:sz w:val="28"/>
          <w:szCs w:val="28"/>
          <w:u w:val="double"/>
          <w:lang w:val="ga"/>
        </w:rPr>
        <w:t>____________________________________________________________________</w:t>
      </w:r>
    </w:p>
    <w:p w14:paraId="2378AA93" w14:textId="77777777" w:rsidR="00341D1C" w:rsidRPr="00F06954" w:rsidRDefault="00341D1C" w:rsidP="00D827C2">
      <w:pPr>
        <w:ind w:left="2160" w:hanging="2160"/>
        <w:jc w:val="both"/>
        <w:rPr>
          <w:rFonts w:asciiTheme="minorHAnsi" w:hAnsiTheme="minorHAnsi"/>
          <w:b/>
          <w:bCs/>
          <w:sz w:val="20"/>
          <w:szCs w:val="20"/>
          <w:u w:val="single"/>
        </w:rPr>
      </w:pPr>
    </w:p>
    <w:p w14:paraId="6734989A" w14:textId="77777777"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14:paraId="67CF3C8F" w14:textId="77777777" w:rsidR="00292D8D" w:rsidRPr="00292D8D" w:rsidRDefault="00292D8D" w:rsidP="00292D8D">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690268">
        <w:rPr>
          <w:rFonts w:asciiTheme="minorHAnsi" w:hAnsiTheme="minorHAnsi"/>
          <w:lang w:val="ga"/>
        </w:rPr>
        <w:t xml:space="preserve">  </w:t>
      </w:r>
      <w:r w:rsidR="00690268" w:rsidRPr="00BE544B">
        <w:rPr>
          <w:rFonts w:asciiTheme="minorHAnsi" w:hAnsiTheme="minorHAnsi"/>
          <w:lang w:val="ga"/>
        </w:rPr>
        <w:t>Mairfidh aon phainéal den sórt sin blia</w:t>
      </w:r>
      <w:r w:rsidR="00BE544B">
        <w:rPr>
          <w:rFonts w:asciiTheme="minorHAnsi" w:hAnsiTheme="minorHAnsi"/>
          <w:lang w:val="ga"/>
        </w:rPr>
        <w:t>i</w:t>
      </w:r>
      <w:r w:rsidR="00690268" w:rsidRPr="00BE544B">
        <w:rPr>
          <w:rFonts w:asciiTheme="minorHAnsi" w:hAnsiTheme="minorHAnsi"/>
          <w:lang w:val="ga"/>
        </w:rPr>
        <w:t>n amháin.</w:t>
      </w:r>
    </w:p>
    <w:p w14:paraId="14533A61" w14:textId="77777777" w:rsidR="00857E48" w:rsidRDefault="00857E48" w:rsidP="00292D8D">
      <w:pPr>
        <w:jc w:val="both"/>
        <w:rPr>
          <w:rFonts w:asciiTheme="minorHAnsi" w:hAnsiTheme="minorHAnsi"/>
          <w:b/>
          <w:bCs/>
          <w:u w:val="single"/>
        </w:rPr>
      </w:pPr>
    </w:p>
    <w:p w14:paraId="57F35B73" w14:textId="77777777" w:rsidR="00876491" w:rsidRPr="00CA336B" w:rsidRDefault="00D827C2" w:rsidP="00C31B5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14:paraId="2E083E2B" w14:textId="16CBBA86" w:rsidR="00D827C2" w:rsidRPr="00A20672" w:rsidRDefault="00BD20AF" w:rsidP="00BD296A">
      <w:pPr>
        <w:jc w:val="both"/>
        <w:rPr>
          <w:rFonts w:asciiTheme="minorHAnsi" w:hAnsiTheme="minorHAnsi"/>
          <w:b/>
          <w:bCs/>
        </w:rPr>
      </w:pPr>
      <w:r>
        <w:rPr>
          <w:rFonts w:asciiTheme="minorHAnsi" w:hAnsiTheme="minorHAnsi"/>
          <w:b/>
          <w:bCs/>
        </w:rPr>
        <w:t>€</w:t>
      </w:r>
      <w:r w:rsidR="00D57CA5">
        <w:rPr>
          <w:rFonts w:asciiTheme="minorHAnsi" w:hAnsiTheme="minorHAnsi"/>
          <w:b/>
          <w:bCs/>
        </w:rPr>
        <w:t>54,699</w:t>
      </w:r>
      <w:r>
        <w:rPr>
          <w:rFonts w:asciiTheme="minorHAnsi" w:hAnsiTheme="minorHAnsi"/>
          <w:b/>
          <w:bCs/>
        </w:rPr>
        <w:t xml:space="preserve"> g</w:t>
      </w:r>
      <w:r w:rsidRPr="00F50EEB">
        <w:rPr>
          <w:rFonts w:asciiTheme="minorHAnsi" w:hAnsiTheme="minorHAnsi"/>
          <w:b/>
          <w:bCs/>
        </w:rPr>
        <w:t>o €</w:t>
      </w:r>
      <w:r w:rsidR="00D57CA5">
        <w:rPr>
          <w:rFonts w:asciiTheme="minorHAnsi" w:hAnsiTheme="minorHAnsi"/>
          <w:b/>
          <w:bCs/>
        </w:rPr>
        <w:t>76,035</w:t>
      </w:r>
      <w:r w:rsidRPr="00F50EEB">
        <w:rPr>
          <w:rFonts w:asciiTheme="minorHAnsi" w:hAnsiTheme="minorHAnsi"/>
          <w:b/>
          <w:bCs/>
        </w:rPr>
        <w:t xml:space="preserve"> </w:t>
      </w:r>
      <w:r>
        <w:rPr>
          <w:rFonts w:asciiTheme="minorHAnsi" w:hAnsiTheme="minorHAnsi"/>
          <w:b/>
          <w:bCs/>
        </w:rPr>
        <w:t xml:space="preserve">(LSI 2)  </w:t>
      </w:r>
      <w:r w:rsidRPr="00F50EEB">
        <w:rPr>
          <w:rFonts w:asciiTheme="minorHAnsi" w:hAnsiTheme="minorHAnsi"/>
          <w:b/>
          <w:bCs/>
        </w:rPr>
        <w:t>(Circular EL01/202</w:t>
      </w:r>
      <w:r w:rsidR="00D57CA5">
        <w:rPr>
          <w:rFonts w:asciiTheme="minorHAnsi" w:hAnsiTheme="minorHAnsi"/>
          <w:b/>
          <w:bCs/>
        </w:rPr>
        <w:t>3</w:t>
      </w:r>
      <w:r w:rsidRPr="00F50EEB">
        <w:rPr>
          <w:rFonts w:asciiTheme="minorHAnsi" w:hAnsiTheme="minorHAnsi"/>
          <w:b/>
          <w:bCs/>
        </w:rPr>
        <w:t>)</w:t>
      </w:r>
      <w:r>
        <w:rPr>
          <w:rFonts w:asciiTheme="minorHAnsi" w:hAnsiTheme="minorHAnsi"/>
          <w:b/>
          <w:bCs/>
          <w:lang w:val="ga"/>
        </w:rPr>
        <w:t xml:space="preserve"> </w:t>
      </w:r>
    </w:p>
    <w:p w14:paraId="0D45C6F9" w14:textId="77777777" w:rsidR="00D827C2" w:rsidRPr="00A20672" w:rsidRDefault="00D827C2" w:rsidP="00CA336B">
      <w:pPr>
        <w:jc w:val="both"/>
        <w:rPr>
          <w:rFonts w:asciiTheme="minorHAnsi" w:hAnsiTheme="minorHAnsi"/>
        </w:rPr>
      </w:pPr>
    </w:p>
    <w:p w14:paraId="48EEFFA5" w14:textId="77777777" w:rsidR="00B07F27" w:rsidRDefault="00B07F27" w:rsidP="00B07F27">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F06954">
        <w:rPr>
          <w:rFonts w:ascii="Calibri" w:eastAsia="Times New Roman" w:hAnsi="Calibri" w:cs="Calibri"/>
          <w:bCs/>
          <w:color w:val="000000" w:themeColor="text1"/>
          <w:lang w:val="ga-IE" w:eastAsia="en-IE"/>
        </w:rPr>
        <w:t>g an bpointe íosta i.e. €</w:t>
      </w:r>
      <w:r w:rsidR="002D2B4F">
        <w:rPr>
          <w:rFonts w:ascii="Calibri" w:eastAsia="Times New Roman" w:hAnsi="Calibri" w:cs="Calibri"/>
          <w:bCs/>
          <w:color w:val="000000" w:themeColor="text1"/>
          <w:lang w:val="ga-IE" w:eastAsia="en-IE"/>
        </w:rPr>
        <w:t>51,549.</w:t>
      </w:r>
    </w:p>
    <w:p w14:paraId="13D237D5" w14:textId="77777777" w:rsidR="00B07F27" w:rsidRPr="00F06954" w:rsidRDefault="00B07F27" w:rsidP="00B07F27">
      <w:pPr>
        <w:spacing w:line="238" w:lineRule="atLeast"/>
        <w:jc w:val="both"/>
        <w:rPr>
          <w:rFonts w:ascii="Calibri" w:eastAsia="Times New Roman" w:hAnsi="Calibri" w:cs="Calibri"/>
          <w:bCs/>
          <w:color w:val="000000" w:themeColor="text1"/>
          <w:sz w:val="22"/>
          <w:szCs w:val="22"/>
          <w:lang w:val="ga-IE" w:eastAsia="en-IE"/>
        </w:rPr>
      </w:pPr>
    </w:p>
    <w:p w14:paraId="02B4A686" w14:textId="77777777" w:rsidR="00B07F27" w:rsidRDefault="00B07F27" w:rsidP="00B07F27">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6765025F" w14:textId="77777777" w:rsidR="00B07F27" w:rsidRPr="00F06954" w:rsidRDefault="00B07F27" w:rsidP="00B07F27">
      <w:pPr>
        <w:jc w:val="both"/>
        <w:rPr>
          <w:rFonts w:asciiTheme="minorHAnsi" w:hAnsiTheme="minorHAnsi"/>
          <w:sz w:val="22"/>
          <w:szCs w:val="22"/>
          <w:lang w:val="ga"/>
        </w:rPr>
      </w:pPr>
    </w:p>
    <w:p w14:paraId="2918F059" w14:textId="77777777" w:rsidR="00B07F27" w:rsidRPr="00A20672" w:rsidRDefault="00B07F27" w:rsidP="00B07F27">
      <w:pPr>
        <w:jc w:val="both"/>
        <w:rPr>
          <w:rFonts w:asciiTheme="minorHAnsi" w:hAnsiTheme="minorHAnsi"/>
        </w:rPr>
      </w:pPr>
      <w:r>
        <w:rPr>
          <w:rFonts w:asciiTheme="minorHAnsi" w:hAnsiTheme="minorHAnsi"/>
          <w:lang w:val="ga"/>
        </w:rPr>
        <w:t xml:space="preserve">Ní mór do shealbhóir na hoifige seo leis an údarás áitiúil aon táillí nó airgead eile (seachas a t(h)uarastal cuimsitheach) atá iníoctha </w:t>
      </w:r>
      <w:r w:rsidR="00385999">
        <w:rPr>
          <w:rFonts w:asciiTheme="minorHAnsi" w:hAnsiTheme="minorHAnsi"/>
          <w:lang w:val="ga"/>
        </w:rPr>
        <w:t>leo</w:t>
      </w:r>
      <w:r>
        <w:rPr>
          <w:rFonts w:asciiTheme="minorHAnsi" w:hAnsiTheme="minorHAnsi"/>
          <w:lang w:val="ga"/>
        </w:rPr>
        <w:t xml:space="preserve"> agus a fhaigheann </w:t>
      </w:r>
      <w:r w:rsidR="00385999">
        <w:rPr>
          <w:rFonts w:asciiTheme="minorHAnsi" w:hAnsiTheme="minorHAnsi"/>
          <w:lang w:val="ga"/>
        </w:rPr>
        <w:t>siad</w:t>
      </w:r>
      <w:r>
        <w:rPr>
          <w:rFonts w:asciiTheme="minorHAnsi" w:hAnsiTheme="minorHAnsi"/>
          <w:lang w:val="ga"/>
        </w:rPr>
        <w:t xml:space="preserve"> de bhrí a (h)oifige i dtaobh seirbhísí a cheanglaítear </w:t>
      </w:r>
      <w:r w:rsidR="00385999">
        <w:rPr>
          <w:rFonts w:asciiTheme="minorHAnsi" w:hAnsiTheme="minorHAnsi"/>
          <w:lang w:val="ga"/>
        </w:rPr>
        <w:t>urthu</w:t>
      </w:r>
      <w:r>
        <w:rPr>
          <w:rFonts w:asciiTheme="minorHAnsi" w:hAnsiTheme="minorHAnsi"/>
          <w:lang w:val="ga"/>
        </w:rPr>
        <w:t xml:space="preserve"> a dhéanamh faoi achtú ar bith.</w:t>
      </w:r>
    </w:p>
    <w:p w14:paraId="3CC95E26" w14:textId="77777777" w:rsidR="00C66C05" w:rsidRPr="00F06954" w:rsidRDefault="00C66C05" w:rsidP="00C66C05">
      <w:pPr>
        <w:tabs>
          <w:tab w:val="left" w:pos="990"/>
        </w:tabs>
        <w:jc w:val="both"/>
        <w:rPr>
          <w:rFonts w:ascii="Cambria" w:hAnsi="Cambria"/>
          <w:sz w:val="22"/>
          <w:szCs w:val="22"/>
          <w:u w:val="single"/>
        </w:rPr>
      </w:pPr>
    </w:p>
    <w:p w14:paraId="142DAD27" w14:textId="77777777"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14:paraId="37586060"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14:paraId="547606FC"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14:paraId="4EF6CFA8"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14:paraId="6D893F43" w14:textId="77777777" w:rsidR="00C66C05" w:rsidRPr="00F06954" w:rsidRDefault="00C66C05" w:rsidP="006C510B">
      <w:pPr>
        <w:jc w:val="both"/>
        <w:rPr>
          <w:rFonts w:asciiTheme="minorHAnsi" w:hAnsiTheme="minorHAnsi" w:cs="Book Antiqua"/>
          <w:b/>
          <w:bCs/>
          <w:sz w:val="22"/>
          <w:szCs w:val="22"/>
        </w:rPr>
      </w:pPr>
    </w:p>
    <w:p w14:paraId="454CE85F" w14:textId="77777777"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14:paraId="327B683E" w14:textId="77777777" w:rsidR="005F465F" w:rsidRDefault="005F465F" w:rsidP="005F465F">
      <w:pPr>
        <w:tabs>
          <w:tab w:val="left" w:pos="540"/>
        </w:tabs>
        <w:jc w:val="both"/>
        <w:rPr>
          <w:rFonts w:asciiTheme="minorHAnsi" w:hAnsiTheme="minorHAnsi"/>
        </w:rPr>
      </w:pPr>
      <w:r>
        <w:rPr>
          <w:rFonts w:asciiTheme="minorHAnsi" w:hAnsiTheme="minorHAnsi"/>
          <w:lang w:val="ga"/>
        </w:rPr>
        <w:t>Éileofar ar an duine a cheapfar seachtain oibre 3</w:t>
      </w:r>
      <w:r w:rsidR="00BD20AF">
        <w:rPr>
          <w:rFonts w:asciiTheme="minorHAnsi" w:hAnsiTheme="minorHAnsi"/>
          <w:lang w:val="ga"/>
        </w:rPr>
        <w:t>5</w:t>
      </w:r>
      <w:r>
        <w:rPr>
          <w:rFonts w:asciiTheme="minorHAnsi" w:hAnsiTheme="minorHAnsi"/>
          <w:lang w:val="ga"/>
        </w:rPr>
        <w:t xml:space="preserve"> uair an chloig a dhéanamh. Éileofar ar an iarrthóir a n-éireoidh </w:t>
      </w:r>
      <w:r w:rsidR="00385999">
        <w:rPr>
          <w:rFonts w:asciiTheme="minorHAnsi" w:hAnsiTheme="minorHAnsi"/>
          <w:lang w:val="ga"/>
        </w:rPr>
        <w:t>leo</w:t>
      </w:r>
      <w:r>
        <w:rPr>
          <w:rFonts w:asciiTheme="minorHAnsi" w:hAnsiTheme="minorHAnsi"/>
          <w:lang w:val="ga"/>
        </w:rPr>
        <w:t xml:space="preserve"> a c(h)uid uaire oibre a logáil de réir cheanglais an Achta um Eagrú Ama Oibre, 1997 agus éileofar </w:t>
      </w:r>
      <w:r w:rsidR="00385999">
        <w:rPr>
          <w:rFonts w:asciiTheme="minorHAnsi" w:hAnsiTheme="minorHAnsi"/>
          <w:lang w:val="ga"/>
        </w:rPr>
        <w:t>urthu</w:t>
      </w:r>
      <w:r>
        <w:rPr>
          <w:rFonts w:asciiTheme="minorHAnsi" w:hAnsiTheme="minorHAnsi"/>
          <w:lang w:val="ga"/>
        </w:rPr>
        <w:t xml:space="preserve"> comhoibriú le húsáid teicneolaíochtaí chun uaire mar sin a thaifead.</w:t>
      </w:r>
    </w:p>
    <w:p w14:paraId="435AE34C" w14:textId="77777777" w:rsidR="00857E48" w:rsidRPr="00F06954" w:rsidRDefault="00857E48" w:rsidP="005F465F">
      <w:pPr>
        <w:tabs>
          <w:tab w:val="left" w:pos="540"/>
        </w:tabs>
        <w:jc w:val="both"/>
        <w:rPr>
          <w:rFonts w:asciiTheme="minorHAnsi" w:hAnsiTheme="minorHAnsi"/>
          <w:sz w:val="22"/>
          <w:szCs w:val="22"/>
        </w:rPr>
      </w:pPr>
    </w:p>
    <w:p w14:paraId="10CEAD1C"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14:paraId="63D3BE1F" w14:textId="77777777"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14:paraId="4D3198E2" w14:textId="77777777" w:rsidR="00857E48" w:rsidRPr="00F06954" w:rsidRDefault="00857E48" w:rsidP="006C510B">
      <w:pPr>
        <w:pStyle w:val="BodyTextIndent"/>
        <w:spacing w:after="0"/>
        <w:ind w:left="0"/>
        <w:jc w:val="both"/>
        <w:rPr>
          <w:rFonts w:asciiTheme="minorHAnsi" w:hAnsiTheme="minorHAnsi"/>
          <w:sz w:val="22"/>
          <w:szCs w:val="22"/>
        </w:rPr>
      </w:pPr>
    </w:p>
    <w:p w14:paraId="02C2E5FB" w14:textId="77777777"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09FD736D" w14:textId="77777777" w:rsidR="008F7090" w:rsidRPr="00CC41F9" w:rsidRDefault="008F7090" w:rsidP="008F7090">
      <w:pPr>
        <w:jc w:val="both"/>
        <w:rPr>
          <w:rFonts w:asciiTheme="minorHAnsi" w:hAnsiTheme="minorHAnsi"/>
          <w:b/>
          <w:bCs/>
        </w:rPr>
      </w:pPr>
      <w:r>
        <w:rPr>
          <w:rFonts w:asciiTheme="minorHAnsi" w:hAnsiTheme="minorHAnsi"/>
          <w:lang w:val="ga"/>
        </w:rPr>
        <w:t xml:space="preserve">Tá sé riachtanach go mbeadh ceadúnas tiomána iomlán glan ag an té a cheapfar. Ní mór don iarrthóir a n-éireoidh </w:t>
      </w:r>
      <w:r w:rsidR="00385999">
        <w:rPr>
          <w:rFonts w:asciiTheme="minorHAnsi" w:hAnsiTheme="minorHAnsi"/>
          <w:lang w:val="ga"/>
        </w:rPr>
        <w:t>leo</w:t>
      </w:r>
      <w:r>
        <w:rPr>
          <w:rFonts w:asciiTheme="minorHAnsi" w:hAnsiTheme="minorHAnsi"/>
          <w:lang w:val="ga"/>
        </w:rPr>
        <w:t xml:space="preserve"> a bhealach iompair féin a sholáthar. Déanfar costais a thabhaítear ag taisteal don obair a chúiteamh chun teacht le ciorcláin na roinne.</w:t>
      </w:r>
      <w:r>
        <w:rPr>
          <w:rFonts w:asciiTheme="minorHAnsi" w:hAnsiTheme="minorHAnsi"/>
          <w:b/>
          <w:bCs/>
          <w:lang w:val="ga"/>
        </w:rPr>
        <w:t xml:space="preserve">  </w:t>
      </w:r>
    </w:p>
    <w:p w14:paraId="5B41DAA4" w14:textId="77777777" w:rsidR="00857E48" w:rsidRPr="00F06954" w:rsidRDefault="00857E48" w:rsidP="0041630B">
      <w:pPr>
        <w:pStyle w:val="BodyTextIndent"/>
        <w:spacing w:after="0"/>
        <w:ind w:left="0"/>
        <w:jc w:val="both"/>
        <w:rPr>
          <w:rFonts w:asciiTheme="minorHAnsi" w:hAnsiTheme="minorHAnsi"/>
          <w:sz w:val="22"/>
          <w:szCs w:val="22"/>
        </w:rPr>
      </w:pPr>
    </w:p>
    <w:p w14:paraId="086D9F56" w14:textId="77777777"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14:paraId="708661A8" w14:textId="77777777" w:rsidR="008447B1" w:rsidRPr="0052697E" w:rsidRDefault="006C510B" w:rsidP="00857E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Éileofar ar an iarratasóir a n-éireoidh leis nó léi dul faoi Ghrinnfhio</w:t>
      </w:r>
      <w:r w:rsidR="00A97709">
        <w:rPr>
          <w:rFonts w:asciiTheme="minorHAnsi" w:hAnsiTheme="minorHAnsi"/>
          <w:lang w:val="ga"/>
        </w:rPr>
        <w:t xml:space="preserve">srúchán an Gharda Síochána sula </w:t>
      </w:r>
      <w:r>
        <w:rPr>
          <w:rFonts w:asciiTheme="minorHAnsi" w:hAnsiTheme="minorHAnsi"/>
          <w:lang w:val="ga"/>
        </w:rPr>
        <w:t xml:space="preserve">gceapfar </w:t>
      </w:r>
      <w:r w:rsidR="00385999">
        <w:rPr>
          <w:rFonts w:asciiTheme="minorHAnsi" w:hAnsiTheme="minorHAnsi"/>
          <w:lang w:val="ga"/>
        </w:rPr>
        <w:t>iad</w:t>
      </w:r>
      <w:r>
        <w:rPr>
          <w:rFonts w:asciiTheme="minorHAnsi" w:hAnsiTheme="minorHAnsi"/>
          <w:lang w:val="ga"/>
        </w:rPr>
        <w:t>.</w:t>
      </w:r>
    </w:p>
    <w:p w14:paraId="6E5D6BCE" w14:textId="77777777"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lastRenderedPageBreak/>
        <w:t>Ranníocaíocht Aoisliúntais:</w:t>
      </w:r>
      <w:r>
        <w:rPr>
          <w:rFonts w:asciiTheme="minorHAnsi" w:hAnsiTheme="minorHAnsi"/>
          <w:b/>
          <w:bCs/>
          <w:lang w:val="ga"/>
        </w:rPr>
        <w:t xml:space="preserve"> </w:t>
      </w:r>
    </w:p>
    <w:p w14:paraId="10FDAEC2"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6F25F1C2" w14:textId="77777777" w:rsidR="00C66C05" w:rsidRPr="00243A59" w:rsidRDefault="00C66C05" w:rsidP="00C66C05">
      <w:pPr>
        <w:ind w:right="-17"/>
        <w:jc w:val="both"/>
        <w:rPr>
          <w:rFonts w:asciiTheme="minorHAnsi" w:hAnsiTheme="minorHAnsi"/>
        </w:rPr>
      </w:pPr>
    </w:p>
    <w:p w14:paraId="1DB8A2E7" w14:textId="77777777"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4F4E4279" w14:textId="77777777" w:rsidR="00C66C05" w:rsidRPr="00243A59" w:rsidRDefault="00C66C05" w:rsidP="00C66C05">
      <w:pPr>
        <w:ind w:right="-17"/>
        <w:jc w:val="both"/>
        <w:rPr>
          <w:rFonts w:asciiTheme="minorHAnsi" w:hAnsiTheme="minorHAnsi"/>
        </w:rPr>
      </w:pPr>
    </w:p>
    <w:p w14:paraId="0858EB89" w14:textId="77777777"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14:paraId="5650967F"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14:paraId="6CAA7B06" w14:textId="77777777" w:rsidR="00C66C05" w:rsidRDefault="00C66C05" w:rsidP="00C66C05">
      <w:pPr>
        <w:ind w:left="720"/>
        <w:jc w:val="both"/>
        <w:rPr>
          <w:rFonts w:ascii="Book Antiqua" w:hAnsi="Book Antiqua"/>
        </w:rPr>
      </w:pPr>
    </w:p>
    <w:p w14:paraId="633E7CCE" w14:textId="77777777"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14:paraId="6F46CCC4" w14:textId="77777777"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0A2A648E" w14:textId="77777777" w:rsidR="00C66C05" w:rsidRPr="00243A59" w:rsidRDefault="00C66C05" w:rsidP="00C66C05">
      <w:pPr>
        <w:jc w:val="both"/>
        <w:rPr>
          <w:rFonts w:asciiTheme="minorHAnsi" w:hAnsiTheme="minorHAnsi"/>
        </w:rPr>
      </w:pPr>
    </w:p>
    <w:p w14:paraId="17605E0D" w14:textId="77777777"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14:paraId="6704D09E" w14:textId="77777777"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14:paraId="3EC42A92" w14:textId="77777777" w:rsidR="00C66C05" w:rsidRDefault="00C66C05" w:rsidP="00C66C05">
      <w:pPr>
        <w:jc w:val="both"/>
        <w:rPr>
          <w:rFonts w:asciiTheme="minorHAnsi" w:hAnsiTheme="minorHAnsi"/>
        </w:rPr>
      </w:pPr>
    </w:p>
    <w:p w14:paraId="06A1EF78" w14:textId="77777777"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14:paraId="0D6C8C90" w14:textId="77777777"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18592C1C"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14:paraId="2FFDDFB3" w14:textId="77777777"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14:paraId="397BB257"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14:paraId="5975850D" w14:textId="77777777" w:rsidR="00C66C05" w:rsidRPr="00E32475" w:rsidRDefault="00C66C05" w:rsidP="00C66C05">
      <w:pPr>
        <w:pStyle w:val="Default"/>
        <w:ind w:left="1440"/>
        <w:jc w:val="both"/>
        <w:rPr>
          <w:rFonts w:asciiTheme="minorHAnsi" w:hAnsiTheme="minorHAnsi"/>
          <w:i/>
          <w:iCs/>
          <w:sz w:val="22"/>
          <w:szCs w:val="22"/>
        </w:rPr>
      </w:pPr>
    </w:p>
    <w:p w14:paraId="0C7E2E93" w14:textId="77777777" w:rsidR="00C66C05" w:rsidRDefault="00C66C05" w:rsidP="00C66C05">
      <w:pPr>
        <w:pStyle w:val="Default"/>
        <w:jc w:val="both"/>
        <w:rPr>
          <w:rFonts w:asciiTheme="minorHAnsi" w:hAnsiTheme="minorHAnsi"/>
          <w:lang w:val="ga"/>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5FCD71A0" w14:textId="77777777" w:rsidR="00BD20AF" w:rsidRDefault="00BD20AF" w:rsidP="00C66C05">
      <w:pPr>
        <w:pStyle w:val="Default"/>
        <w:jc w:val="both"/>
        <w:rPr>
          <w:rFonts w:asciiTheme="minorHAnsi" w:hAnsiTheme="minorHAnsi"/>
          <w:lang w:val="ga"/>
        </w:rPr>
      </w:pPr>
    </w:p>
    <w:p w14:paraId="678CF81D" w14:textId="77777777" w:rsidR="00BD20AF" w:rsidRDefault="00BD20AF" w:rsidP="00BD20AF">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26176D71" w14:textId="77777777" w:rsidR="00BD20AF" w:rsidRDefault="00BD20AF" w:rsidP="00BD20AF">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6BCE5A05" w14:textId="77777777" w:rsidR="00BD20AF" w:rsidRDefault="00BD20AF" w:rsidP="00BD20AF">
      <w:pPr>
        <w:jc w:val="both"/>
        <w:rPr>
          <w:rFonts w:asciiTheme="minorHAnsi" w:hAnsiTheme="minorHAnsi" w:cstheme="minorHAnsi"/>
        </w:rPr>
      </w:pPr>
    </w:p>
    <w:p w14:paraId="66606714" w14:textId="77777777" w:rsidR="00BD20AF" w:rsidRDefault="00BD20AF" w:rsidP="00BD20AF">
      <w:pPr>
        <w:jc w:val="both"/>
        <w:rPr>
          <w:rFonts w:asciiTheme="minorHAnsi" w:hAnsiTheme="minorHAnsi" w:cstheme="minorHAnsi"/>
          <w:b/>
          <w:u w:val="single"/>
        </w:rPr>
      </w:pPr>
      <w:r w:rsidRPr="007074C2">
        <w:rPr>
          <w:rFonts w:asciiTheme="minorHAnsi" w:hAnsiTheme="minorHAnsi" w:cstheme="minorHAnsi"/>
          <w:b/>
          <w:u w:val="single"/>
        </w:rPr>
        <w:t>Fostaíocht Lasmuigh:</w:t>
      </w:r>
    </w:p>
    <w:p w14:paraId="1B5F4E73" w14:textId="77777777" w:rsidR="00BD20AF" w:rsidRDefault="00BD20AF" w:rsidP="00BD20AF">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an fostaí dul I mbun cleachtis príobhaideach nó baint a beith </w:t>
      </w:r>
      <w:r w:rsidR="00385999">
        <w:rPr>
          <w:rFonts w:asciiTheme="minorHAnsi" w:hAnsiTheme="minorHAnsi" w:cstheme="minorHAnsi"/>
        </w:rPr>
        <w:t>acu</w:t>
      </w:r>
      <w:r>
        <w:rPr>
          <w:rFonts w:asciiTheme="minorHAnsi" w:hAnsiTheme="minorHAnsi" w:cstheme="minorHAnsi"/>
        </w:rPr>
        <w:t xml:space="preserve"> aon gnó seachtrach a chuirfeadh isteach ar comhlíonadh dualgas oifigiúl. </w:t>
      </w:r>
    </w:p>
    <w:p w14:paraId="32513FA2" w14:textId="77777777"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lastRenderedPageBreak/>
        <w:t xml:space="preserve">Dearbhú </w:t>
      </w:r>
    </w:p>
    <w:p w14:paraId="720309FB" w14:textId="77777777" w:rsidR="00C31B5C" w:rsidRDefault="00C66C05" w:rsidP="00C66C05">
      <w:pPr>
        <w:jc w:val="both"/>
        <w:rPr>
          <w:rFonts w:asciiTheme="minorHAnsi" w:hAnsiTheme="minorHAnsi"/>
          <w:lang w:val="ga"/>
        </w:rPr>
      </w:pPr>
      <w:r>
        <w:rPr>
          <w:rFonts w:asciiTheme="minorHAnsi" w:hAnsiTheme="minorHAnsi"/>
          <w:lang w:val="ga"/>
        </w:rPr>
        <w:t xml:space="preserve">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w:t>
      </w:r>
      <w:r w:rsidR="00385999">
        <w:rPr>
          <w:rFonts w:asciiTheme="minorHAnsi" w:hAnsiTheme="minorHAnsi"/>
          <w:lang w:val="ga"/>
        </w:rPr>
        <w:t xml:space="preserve">siad  </w:t>
      </w:r>
      <w:r>
        <w:rPr>
          <w:rFonts w:asciiTheme="minorHAnsi" w:hAnsiTheme="minorHAnsi"/>
          <w:lang w:val="ga"/>
        </w:rPr>
        <w:t xml:space="preserve"> as seirbhís in aon fhostaíocht sa tSeirbhís Phoiblí a chur in iúl.</w:t>
      </w:r>
    </w:p>
    <w:p w14:paraId="79A2E41B" w14:textId="77777777" w:rsidR="00BD20AF" w:rsidRDefault="00BD20AF" w:rsidP="00C66C05">
      <w:pPr>
        <w:jc w:val="both"/>
        <w:rPr>
          <w:rFonts w:asciiTheme="minorHAnsi" w:hAnsiTheme="minorHAnsi"/>
          <w:lang w:val="ga"/>
        </w:rPr>
      </w:pPr>
    </w:p>
    <w:p w14:paraId="7915DECF" w14:textId="77777777" w:rsidR="00BD20AF" w:rsidRDefault="00BD20AF" w:rsidP="00C66C05">
      <w:pPr>
        <w:jc w:val="both"/>
        <w:rPr>
          <w:rFonts w:asciiTheme="minorHAnsi" w:hAnsiTheme="minorHAnsi"/>
          <w:lang w:val="ga"/>
        </w:rPr>
      </w:pPr>
    </w:p>
    <w:p w14:paraId="5711A6E8" w14:textId="77777777" w:rsidR="00BD20AF" w:rsidRDefault="00BD20AF" w:rsidP="00C66C05">
      <w:pPr>
        <w:jc w:val="both"/>
        <w:rPr>
          <w:rFonts w:asciiTheme="minorHAnsi" w:hAnsiTheme="minorHAnsi"/>
          <w:lang w:val="ga"/>
        </w:rPr>
      </w:pPr>
    </w:p>
    <w:p w14:paraId="5B3CE7EC" w14:textId="77777777" w:rsidR="00BD20AF" w:rsidRDefault="00BD20AF" w:rsidP="00C66C05">
      <w:pPr>
        <w:jc w:val="both"/>
        <w:rPr>
          <w:rFonts w:asciiTheme="minorHAnsi" w:hAnsiTheme="minorHAnsi"/>
          <w:lang w:val="ga"/>
        </w:rPr>
      </w:pPr>
    </w:p>
    <w:p w14:paraId="4A9A3A2D" w14:textId="77777777" w:rsidR="00BD20AF" w:rsidRDefault="00BD20AF" w:rsidP="00C66C05">
      <w:pPr>
        <w:jc w:val="both"/>
        <w:rPr>
          <w:rFonts w:asciiTheme="minorHAnsi" w:hAnsiTheme="minorHAnsi"/>
          <w:lang w:val="ga"/>
        </w:rPr>
      </w:pPr>
    </w:p>
    <w:p w14:paraId="19B6AA57" w14:textId="77777777" w:rsidR="00BD20AF" w:rsidRDefault="00BD20AF" w:rsidP="00C66C05">
      <w:pPr>
        <w:jc w:val="both"/>
        <w:rPr>
          <w:rFonts w:asciiTheme="minorHAnsi" w:hAnsiTheme="minorHAnsi"/>
          <w:lang w:val="ga"/>
        </w:rPr>
      </w:pPr>
    </w:p>
    <w:p w14:paraId="0FB184DB" w14:textId="77777777" w:rsidR="00BD20AF" w:rsidRDefault="00BD20AF" w:rsidP="00C66C05">
      <w:pPr>
        <w:jc w:val="both"/>
        <w:rPr>
          <w:rFonts w:asciiTheme="minorHAnsi" w:hAnsiTheme="minorHAnsi"/>
          <w:lang w:val="ga"/>
        </w:rPr>
      </w:pPr>
    </w:p>
    <w:p w14:paraId="28427058" w14:textId="77777777" w:rsidR="00BD20AF" w:rsidRDefault="00BD20AF" w:rsidP="00C66C05">
      <w:pPr>
        <w:jc w:val="both"/>
        <w:rPr>
          <w:rFonts w:asciiTheme="minorHAnsi" w:hAnsiTheme="minorHAnsi"/>
          <w:lang w:val="ga"/>
        </w:rPr>
      </w:pPr>
    </w:p>
    <w:p w14:paraId="17DCAEF2" w14:textId="77777777" w:rsidR="00BD20AF" w:rsidRDefault="00BD20AF" w:rsidP="00C66C05">
      <w:pPr>
        <w:jc w:val="both"/>
        <w:rPr>
          <w:rFonts w:asciiTheme="minorHAnsi" w:hAnsiTheme="minorHAnsi"/>
          <w:lang w:val="ga"/>
        </w:rPr>
      </w:pPr>
    </w:p>
    <w:p w14:paraId="08303EA1" w14:textId="77777777" w:rsidR="00BD20AF" w:rsidRDefault="00BD20AF" w:rsidP="00C66C05">
      <w:pPr>
        <w:jc w:val="both"/>
        <w:rPr>
          <w:rFonts w:asciiTheme="minorHAnsi" w:hAnsiTheme="minorHAnsi"/>
          <w:lang w:val="ga"/>
        </w:rPr>
      </w:pPr>
    </w:p>
    <w:p w14:paraId="3DDF4941" w14:textId="77777777" w:rsidR="00BD20AF" w:rsidRDefault="00BD20AF" w:rsidP="00C66C05">
      <w:pPr>
        <w:jc w:val="both"/>
        <w:rPr>
          <w:rFonts w:asciiTheme="minorHAnsi" w:hAnsiTheme="minorHAnsi"/>
          <w:lang w:val="ga"/>
        </w:rPr>
      </w:pPr>
    </w:p>
    <w:p w14:paraId="3A0A273E" w14:textId="77777777" w:rsidR="00BD20AF" w:rsidRDefault="00BD20AF" w:rsidP="00C66C05">
      <w:pPr>
        <w:jc w:val="both"/>
        <w:rPr>
          <w:rFonts w:asciiTheme="minorHAnsi" w:hAnsiTheme="minorHAnsi"/>
          <w:lang w:val="ga"/>
        </w:rPr>
      </w:pPr>
    </w:p>
    <w:p w14:paraId="32904D31" w14:textId="77777777" w:rsidR="00BD20AF" w:rsidRDefault="00BD20AF" w:rsidP="00C66C05">
      <w:pPr>
        <w:jc w:val="both"/>
        <w:rPr>
          <w:rFonts w:asciiTheme="minorHAnsi" w:hAnsiTheme="minorHAnsi"/>
          <w:lang w:val="ga"/>
        </w:rPr>
      </w:pPr>
    </w:p>
    <w:p w14:paraId="64EE1835" w14:textId="77777777" w:rsidR="00BD20AF" w:rsidRDefault="00BD20AF" w:rsidP="00C66C05">
      <w:pPr>
        <w:jc w:val="both"/>
        <w:rPr>
          <w:rFonts w:asciiTheme="minorHAnsi" w:hAnsiTheme="minorHAnsi"/>
          <w:lang w:val="ga"/>
        </w:rPr>
      </w:pPr>
    </w:p>
    <w:p w14:paraId="1D238711" w14:textId="77777777" w:rsidR="00BD20AF" w:rsidRDefault="00BD20AF" w:rsidP="00C66C05">
      <w:pPr>
        <w:jc w:val="both"/>
        <w:rPr>
          <w:rFonts w:asciiTheme="minorHAnsi" w:hAnsiTheme="minorHAnsi"/>
          <w:lang w:val="ga"/>
        </w:rPr>
      </w:pPr>
    </w:p>
    <w:p w14:paraId="77015A89" w14:textId="77777777" w:rsidR="00BD20AF" w:rsidRDefault="00BD20AF" w:rsidP="00C66C05">
      <w:pPr>
        <w:jc w:val="both"/>
        <w:rPr>
          <w:rFonts w:asciiTheme="minorHAnsi" w:hAnsiTheme="minorHAnsi"/>
          <w:lang w:val="ga"/>
        </w:rPr>
      </w:pPr>
    </w:p>
    <w:p w14:paraId="09FB1EED" w14:textId="77777777" w:rsidR="00BD20AF" w:rsidRDefault="00BD20AF" w:rsidP="00C66C05">
      <w:pPr>
        <w:jc w:val="both"/>
        <w:rPr>
          <w:rFonts w:asciiTheme="minorHAnsi" w:hAnsiTheme="minorHAnsi"/>
          <w:lang w:val="ga"/>
        </w:rPr>
      </w:pPr>
    </w:p>
    <w:p w14:paraId="01DE25F8" w14:textId="77777777" w:rsidR="00BD20AF" w:rsidRDefault="00BD20AF" w:rsidP="00C66C05">
      <w:pPr>
        <w:jc w:val="both"/>
        <w:rPr>
          <w:rFonts w:asciiTheme="minorHAnsi" w:hAnsiTheme="minorHAnsi"/>
          <w:lang w:val="ga"/>
        </w:rPr>
      </w:pPr>
    </w:p>
    <w:p w14:paraId="42635397" w14:textId="77777777" w:rsidR="00BD20AF" w:rsidRDefault="00BD20AF" w:rsidP="00C66C05">
      <w:pPr>
        <w:jc w:val="both"/>
        <w:rPr>
          <w:rFonts w:asciiTheme="minorHAnsi" w:hAnsiTheme="minorHAnsi"/>
          <w:lang w:val="ga"/>
        </w:rPr>
      </w:pPr>
    </w:p>
    <w:p w14:paraId="778AA00C" w14:textId="77777777" w:rsidR="00BD20AF" w:rsidRDefault="00BD20AF" w:rsidP="00C66C05">
      <w:pPr>
        <w:jc w:val="both"/>
        <w:rPr>
          <w:rFonts w:asciiTheme="minorHAnsi" w:hAnsiTheme="minorHAnsi"/>
          <w:lang w:val="ga"/>
        </w:rPr>
      </w:pPr>
    </w:p>
    <w:p w14:paraId="1C2AD530" w14:textId="77777777" w:rsidR="00BD20AF" w:rsidRDefault="00BD20AF" w:rsidP="00C66C05">
      <w:pPr>
        <w:jc w:val="both"/>
        <w:rPr>
          <w:rFonts w:asciiTheme="minorHAnsi" w:hAnsiTheme="minorHAnsi"/>
          <w:lang w:val="ga"/>
        </w:rPr>
      </w:pPr>
    </w:p>
    <w:p w14:paraId="32414A69" w14:textId="77777777" w:rsidR="00BD20AF" w:rsidRDefault="00BD20AF" w:rsidP="00C66C05">
      <w:pPr>
        <w:jc w:val="both"/>
        <w:rPr>
          <w:rFonts w:asciiTheme="minorHAnsi" w:hAnsiTheme="minorHAnsi"/>
          <w:lang w:val="ga"/>
        </w:rPr>
      </w:pPr>
    </w:p>
    <w:p w14:paraId="0DD06BEC" w14:textId="77777777" w:rsidR="00BD20AF" w:rsidRDefault="00BD20AF" w:rsidP="00C66C05">
      <w:pPr>
        <w:jc w:val="both"/>
        <w:rPr>
          <w:rFonts w:asciiTheme="minorHAnsi" w:hAnsiTheme="minorHAnsi"/>
          <w:lang w:val="ga"/>
        </w:rPr>
      </w:pPr>
    </w:p>
    <w:p w14:paraId="0FC9050B" w14:textId="77777777" w:rsidR="00BD20AF" w:rsidRDefault="00BD20AF" w:rsidP="00C66C05">
      <w:pPr>
        <w:jc w:val="both"/>
        <w:rPr>
          <w:rFonts w:asciiTheme="minorHAnsi" w:hAnsiTheme="minorHAnsi"/>
          <w:lang w:val="ga"/>
        </w:rPr>
      </w:pPr>
    </w:p>
    <w:p w14:paraId="2DD33556" w14:textId="77777777" w:rsidR="00BD20AF" w:rsidRDefault="00BD20AF" w:rsidP="00C66C05">
      <w:pPr>
        <w:jc w:val="both"/>
        <w:rPr>
          <w:rFonts w:asciiTheme="minorHAnsi" w:hAnsiTheme="minorHAnsi"/>
          <w:lang w:val="ga"/>
        </w:rPr>
      </w:pPr>
    </w:p>
    <w:p w14:paraId="1AB202E1" w14:textId="77777777" w:rsidR="00BD20AF" w:rsidRDefault="00BD20AF" w:rsidP="00C66C05">
      <w:pPr>
        <w:jc w:val="both"/>
        <w:rPr>
          <w:rFonts w:asciiTheme="minorHAnsi" w:hAnsiTheme="minorHAnsi"/>
          <w:lang w:val="ga"/>
        </w:rPr>
      </w:pPr>
    </w:p>
    <w:p w14:paraId="3A253506" w14:textId="77777777" w:rsidR="00BD20AF" w:rsidRDefault="00BD20AF" w:rsidP="00C66C05">
      <w:pPr>
        <w:jc w:val="both"/>
        <w:rPr>
          <w:rFonts w:asciiTheme="minorHAnsi" w:hAnsiTheme="minorHAnsi"/>
          <w:lang w:val="ga"/>
        </w:rPr>
      </w:pPr>
    </w:p>
    <w:p w14:paraId="4070055D" w14:textId="77777777" w:rsidR="00BD20AF" w:rsidRDefault="00BD20AF" w:rsidP="00C66C05">
      <w:pPr>
        <w:jc w:val="both"/>
        <w:rPr>
          <w:rFonts w:asciiTheme="minorHAnsi" w:hAnsiTheme="minorHAnsi"/>
          <w:lang w:val="ga"/>
        </w:rPr>
      </w:pPr>
    </w:p>
    <w:p w14:paraId="248AA6FD" w14:textId="77777777" w:rsidR="00BD20AF" w:rsidRDefault="00BD20AF" w:rsidP="00C66C05">
      <w:pPr>
        <w:jc w:val="both"/>
        <w:rPr>
          <w:rFonts w:asciiTheme="minorHAnsi" w:hAnsiTheme="minorHAnsi"/>
          <w:lang w:val="ga"/>
        </w:rPr>
      </w:pPr>
    </w:p>
    <w:p w14:paraId="76350875" w14:textId="77777777" w:rsidR="00BD20AF" w:rsidRDefault="00BD20AF" w:rsidP="00C66C05">
      <w:pPr>
        <w:jc w:val="both"/>
        <w:rPr>
          <w:rFonts w:asciiTheme="minorHAnsi" w:hAnsiTheme="minorHAnsi"/>
          <w:lang w:val="ga"/>
        </w:rPr>
      </w:pPr>
    </w:p>
    <w:p w14:paraId="6B925475" w14:textId="77777777" w:rsidR="00BD20AF" w:rsidRDefault="00BD20AF" w:rsidP="00C66C05">
      <w:pPr>
        <w:jc w:val="both"/>
        <w:rPr>
          <w:rFonts w:asciiTheme="minorHAnsi" w:hAnsiTheme="minorHAnsi"/>
          <w:lang w:val="ga"/>
        </w:rPr>
      </w:pPr>
    </w:p>
    <w:p w14:paraId="67BEF254" w14:textId="77777777" w:rsidR="00BD20AF" w:rsidRDefault="00BD20AF" w:rsidP="00C66C05">
      <w:pPr>
        <w:jc w:val="both"/>
        <w:rPr>
          <w:rFonts w:asciiTheme="minorHAnsi" w:hAnsiTheme="minorHAnsi"/>
          <w:lang w:val="ga"/>
        </w:rPr>
      </w:pPr>
    </w:p>
    <w:p w14:paraId="23637B07" w14:textId="77777777" w:rsidR="00BD20AF" w:rsidRDefault="00BD20AF" w:rsidP="00C66C05">
      <w:pPr>
        <w:jc w:val="both"/>
        <w:rPr>
          <w:rFonts w:asciiTheme="minorHAnsi" w:hAnsiTheme="minorHAnsi"/>
          <w:lang w:val="ga"/>
        </w:rPr>
      </w:pPr>
    </w:p>
    <w:p w14:paraId="3A736E58" w14:textId="77777777" w:rsidR="00BD20AF" w:rsidRDefault="00BD20AF" w:rsidP="00C66C05">
      <w:pPr>
        <w:jc w:val="both"/>
        <w:rPr>
          <w:rFonts w:asciiTheme="minorHAnsi" w:hAnsiTheme="minorHAnsi"/>
          <w:lang w:val="ga"/>
        </w:rPr>
      </w:pPr>
    </w:p>
    <w:p w14:paraId="795D05A6" w14:textId="77777777" w:rsidR="00BD20AF" w:rsidRDefault="00BD20AF" w:rsidP="00C66C05">
      <w:pPr>
        <w:jc w:val="both"/>
        <w:rPr>
          <w:rFonts w:asciiTheme="minorHAnsi" w:hAnsiTheme="minorHAnsi"/>
          <w:lang w:val="ga"/>
        </w:rPr>
      </w:pPr>
    </w:p>
    <w:p w14:paraId="00AEAFCA" w14:textId="77777777" w:rsidR="00BD20AF" w:rsidRDefault="00BD20AF" w:rsidP="00C66C05">
      <w:pPr>
        <w:jc w:val="both"/>
        <w:rPr>
          <w:rFonts w:asciiTheme="minorHAnsi" w:hAnsiTheme="minorHAnsi"/>
          <w:lang w:val="ga"/>
        </w:rPr>
      </w:pPr>
    </w:p>
    <w:p w14:paraId="489A7CDF" w14:textId="77777777" w:rsidR="00BD20AF" w:rsidRDefault="00BD20AF" w:rsidP="00C66C05">
      <w:pPr>
        <w:jc w:val="both"/>
        <w:rPr>
          <w:rFonts w:asciiTheme="minorHAnsi" w:hAnsiTheme="minorHAnsi"/>
          <w:lang w:val="ga"/>
        </w:rPr>
      </w:pPr>
    </w:p>
    <w:p w14:paraId="69B56275" w14:textId="77777777" w:rsidR="00BD20AF" w:rsidRDefault="00BD20AF" w:rsidP="00C66C05">
      <w:pPr>
        <w:jc w:val="both"/>
        <w:rPr>
          <w:rFonts w:asciiTheme="minorHAnsi" w:hAnsiTheme="minorHAnsi"/>
          <w:lang w:val="ga"/>
        </w:rPr>
      </w:pPr>
    </w:p>
    <w:p w14:paraId="6E8F19F0" w14:textId="77777777" w:rsidR="00BD20AF" w:rsidRDefault="00BD20AF" w:rsidP="00C66C05">
      <w:pPr>
        <w:jc w:val="both"/>
        <w:rPr>
          <w:rFonts w:asciiTheme="minorHAnsi" w:hAnsiTheme="minorHAnsi"/>
          <w:lang w:val="ga"/>
        </w:rPr>
      </w:pPr>
    </w:p>
    <w:p w14:paraId="02E2FA90" w14:textId="77777777" w:rsidR="00BD20AF" w:rsidRDefault="00BD20AF" w:rsidP="00C66C05">
      <w:pPr>
        <w:jc w:val="both"/>
        <w:rPr>
          <w:rFonts w:asciiTheme="minorHAnsi" w:hAnsiTheme="minorHAnsi"/>
          <w:lang w:val="ga"/>
        </w:rPr>
      </w:pPr>
    </w:p>
    <w:p w14:paraId="58B308DA" w14:textId="77777777" w:rsidR="00BD20AF" w:rsidRDefault="00BD20AF" w:rsidP="00C66C05">
      <w:pPr>
        <w:jc w:val="both"/>
        <w:rPr>
          <w:rFonts w:asciiTheme="minorHAnsi" w:hAnsiTheme="minorHAnsi"/>
          <w:lang w:val="ga"/>
        </w:rPr>
      </w:pPr>
    </w:p>
    <w:p w14:paraId="67678948" w14:textId="77777777" w:rsidR="00BD20AF" w:rsidRDefault="00BD20AF" w:rsidP="00C66C05">
      <w:pPr>
        <w:jc w:val="both"/>
        <w:rPr>
          <w:rFonts w:asciiTheme="minorHAnsi" w:hAnsiTheme="minorHAnsi"/>
          <w:lang w:val="ga"/>
        </w:rPr>
      </w:pPr>
    </w:p>
    <w:p w14:paraId="0A0A8A31" w14:textId="77777777" w:rsidR="0052697E" w:rsidRDefault="0052697E" w:rsidP="00C66C05">
      <w:pPr>
        <w:jc w:val="both"/>
        <w:rPr>
          <w:rFonts w:asciiTheme="minorHAnsi" w:hAnsiTheme="minorHAnsi"/>
        </w:rPr>
      </w:pPr>
    </w:p>
    <w:p w14:paraId="51643704" w14:textId="77777777" w:rsidR="00243A59" w:rsidRPr="00EF2974" w:rsidRDefault="00243A59" w:rsidP="00243A59">
      <w:pPr>
        <w:pStyle w:val="BodyText"/>
        <w:rPr>
          <w:rFonts w:asciiTheme="minorHAnsi" w:hAnsiTheme="minorHAnsi"/>
          <w:b/>
          <w:i/>
          <w:color w:val="C0504D"/>
          <w:sz w:val="28"/>
          <w:szCs w:val="28"/>
          <w:u w:val="double"/>
        </w:rPr>
      </w:pPr>
      <w:r w:rsidRPr="00EF2974">
        <w:rPr>
          <w:rFonts w:asciiTheme="minorHAnsi" w:hAnsiTheme="minorHAnsi"/>
          <w:b/>
          <w:bCs/>
          <w:i/>
          <w:iCs/>
          <w:color w:val="C0504D"/>
          <w:sz w:val="28"/>
          <w:szCs w:val="28"/>
          <w:u w:val="double"/>
          <w:lang w:val="ga"/>
        </w:rPr>
        <w:lastRenderedPageBreak/>
        <w:t>__________________________________________________________________</w:t>
      </w:r>
      <w:r w:rsidR="0052697E" w:rsidRPr="00EF2974">
        <w:rPr>
          <w:rFonts w:asciiTheme="minorHAnsi" w:hAnsiTheme="minorHAnsi"/>
          <w:b/>
          <w:bCs/>
          <w:i/>
          <w:iCs/>
          <w:color w:val="C0504D"/>
          <w:sz w:val="28"/>
          <w:szCs w:val="28"/>
          <w:u w:val="double"/>
          <w:lang w:val="ga"/>
        </w:rPr>
        <w:t>__</w:t>
      </w:r>
    </w:p>
    <w:p w14:paraId="0C9F7DA8" w14:textId="77777777" w:rsidR="00243A59" w:rsidRPr="00EF2974" w:rsidRDefault="00243A59" w:rsidP="0052697E">
      <w:pPr>
        <w:pStyle w:val="BodyText"/>
        <w:spacing w:after="0"/>
        <w:jc w:val="center"/>
        <w:rPr>
          <w:rFonts w:asciiTheme="minorHAnsi" w:hAnsiTheme="minorHAnsi"/>
          <w:b/>
          <w:i/>
          <w:color w:val="C0504D"/>
          <w:sz w:val="28"/>
          <w:szCs w:val="28"/>
        </w:rPr>
      </w:pPr>
      <w:r w:rsidRPr="00EF2974">
        <w:rPr>
          <w:rFonts w:asciiTheme="minorHAnsi" w:hAnsiTheme="minorHAnsi"/>
          <w:b/>
          <w:bCs/>
          <w:i/>
          <w:iCs/>
          <w:color w:val="C0504D"/>
          <w:sz w:val="28"/>
          <w:szCs w:val="28"/>
          <w:lang w:val="ga"/>
        </w:rPr>
        <w:t xml:space="preserve">LEAGAN AMACH AN CHOMÓRTAIS </w:t>
      </w:r>
    </w:p>
    <w:p w14:paraId="5DA44A68" w14:textId="77777777" w:rsidR="00243A59" w:rsidRPr="00EF2974" w:rsidRDefault="00243A59" w:rsidP="00243A59">
      <w:pPr>
        <w:rPr>
          <w:rFonts w:asciiTheme="minorHAnsi" w:hAnsiTheme="minorHAnsi"/>
          <w:color w:val="C0504D"/>
        </w:rPr>
      </w:pPr>
      <w:r w:rsidRPr="00EF2974">
        <w:rPr>
          <w:rFonts w:asciiTheme="minorHAnsi" w:hAnsiTheme="minorHAnsi"/>
          <w:b/>
          <w:bCs/>
          <w:i/>
          <w:iCs/>
          <w:color w:val="C0504D"/>
          <w:sz w:val="28"/>
          <w:szCs w:val="28"/>
          <w:u w:val="double"/>
          <w:lang w:val="ga"/>
        </w:rPr>
        <w:t>____________________________________________________________________</w:t>
      </w:r>
    </w:p>
    <w:p w14:paraId="02C7505A" w14:textId="77777777" w:rsidR="00243A59" w:rsidRPr="0052697E" w:rsidRDefault="00243A59" w:rsidP="00243A59">
      <w:pPr>
        <w:tabs>
          <w:tab w:val="center" w:pos="4513"/>
        </w:tabs>
        <w:jc w:val="both"/>
        <w:rPr>
          <w:rFonts w:asciiTheme="minorHAnsi" w:hAnsiTheme="minorHAnsi"/>
          <w:sz w:val="10"/>
          <w:szCs w:val="10"/>
        </w:rPr>
      </w:pPr>
    </w:p>
    <w:p w14:paraId="336234A2" w14:textId="77777777" w:rsidR="0052697E" w:rsidRPr="001C4430" w:rsidRDefault="0052697E" w:rsidP="0052697E">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5989FD93" w14:textId="77777777" w:rsidR="0052697E" w:rsidRPr="00746C82" w:rsidRDefault="0052697E" w:rsidP="0052697E">
      <w:pPr>
        <w:tabs>
          <w:tab w:val="left" w:pos="-720"/>
          <w:tab w:val="left" w:pos="0"/>
          <w:tab w:val="left" w:pos="720"/>
          <w:tab w:val="left" w:pos="1440"/>
        </w:tabs>
        <w:ind w:right="-225"/>
        <w:jc w:val="both"/>
        <w:rPr>
          <w:rFonts w:asciiTheme="minorHAnsi" w:hAnsiTheme="minorHAnsi"/>
          <w:sz w:val="14"/>
          <w:szCs w:val="14"/>
        </w:rPr>
      </w:pPr>
    </w:p>
    <w:p w14:paraId="1DD1CF44" w14:textId="77777777" w:rsidR="0052697E" w:rsidRPr="001C4430" w:rsidRDefault="0052697E" w:rsidP="0052697E">
      <w:pPr>
        <w:pStyle w:val="BodyText3"/>
        <w:spacing w:after="0"/>
        <w:ind w:right="-17"/>
        <w:jc w:val="both"/>
        <w:rPr>
          <w:rFonts w:asciiTheme="minorHAnsi" w:hAnsiTheme="minorHAnsi"/>
          <w:sz w:val="22"/>
          <w:szCs w:val="22"/>
        </w:rPr>
      </w:pPr>
      <w:r>
        <w:rPr>
          <w:rFonts w:asciiTheme="minorHAnsi" w:hAnsi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15091589" w14:textId="77777777" w:rsidR="0052697E" w:rsidRPr="00746C82" w:rsidRDefault="0052697E" w:rsidP="0052697E">
      <w:pPr>
        <w:tabs>
          <w:tab w:val="left" w:pos="-720"/>
          <w:tab w:val="left" w:pos="0"/>
          <w:tab w:val="left" w:pos="720"/>
          <w:tab w:val="left" w:pos="1440"/>
        </w:tabs>
        <w:ind w:right="-225"/>
        <w:jc w:val="both"/>
        <w:rPr>
          <w:rFonts w:asciiTheme="minorHAnsi" w:hAnsiTheme="minorHAnsi"/>
          <w:sz w:val="14"/>
          <w:szCs w:val="14"/>
        </w:rPr>
      </w:pPr>
    </w:p>
    <w:p w14:paraId="188BD43B" w14:textId="77777777" w:rsidR="0052697E" w:rsidRPr="001C4430" w:rsidRDefault="0052697E" w:rsidP="0052697E">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Ní ionann duine a scaoileadh ar aghaidh chuig comórtas nó cuireadh a fháil chun freastal ar agallamh, agus a thabhairt le fios go bhfuil Comhairle Cathrach na Gaillimhe sásta go gcomhlíonann an duine sin riachtanais na Rialachán nó nach bhfuil </w:t>
      </w:r>
      <w:r w:rsidR="00385999">
        <w:rPr>
          <w:rFonts w:asciiTheme="minorHAnsi" w:hAnsiTheme="minorHAnsi"/>
          <w:sz w:val="22"/>
          <w:szCs w:val="22"/>
          <w:lang w:val="ga"/>
        </w:rPr>
        <w:t>siad</w:t>
      </w:r>
      <w:r>
        <w:rPr>
          <w:rFonts w:asciiTheme="minorHAnsi" w:hAnsiTheme="minorHAnsi"/>
          <w:sz w:val="22"/>
          <w:szCs w:val="22"/>
          <w:lang w:val="ga"/>
        </w:rPr>
        <w:t xml:space="preserve">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47599C65" w14:textId="77777777" w:rsidR="0052697E" w:rsidRPr="00746C82" w:rsidRDefault="0052697E" w:rsidP="0052697E">
      <w:pPr>
        <w:ind w:right="-9"/>
        <w:jc w:val="both"/>
        <w:rPr>
          <w:rFonts w:asciiTheme="minorHAnsi" w:hAnsiTheme="minorHAnsi"/>
          <w:sz w:val="14"/>
          <w:szCs w:val="14"/>
        </w:rPr>
      </w:pPr>
    </w:p>
    <w:p w14:paraId="53D1BB09" w14:textId="77777777" w:rsidR="0052697E" w:rsidRPr="001C4430" w:rsidRDefault="0052697E" w:rsidP="0052697E">
      <w:pPr>
        <w:ind w:right="-9"/>
        <w:jc w:val="both"/>
        <w:rPr>
          <w:rFonts w:asciiTheme="minorHAnsi" w:hAnsiTheme="minorHAnsi"/>
          <w:sz w:val="22"/>
          <w:szCs w:val="22"/>
        </w:rPr>
      </w:pPr>
      <w:r>
        <w:rPr>
          <w:rFonts w:asciiTheme="minorHAnsi" w:hAnsiTheme="minorHAnsi"/>
          <w:sz w:val="22"/>
          <w:szCs w:val="22"/>
          <w:lang w:val="ga"/>
        </w:rPr>
        <w:t>D’fhéadfadh gur próiseas dhá chéim a bheidh i gceist leis an gcomórtas:</w:t>
      </w:r>
    </w:p>
    <w:p w14:paraId="30013B23" w14:textId="77777777" w:rsidR="0052697E" w:rsidRPr="001C4430" w:rsidRDefault="0052697E" w:rsidP="0052697E">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14:paraId="3A4672A6" w14:textId="77777777" w:rsidR="0052697E" w:rsidRPr="001C4430" w:rsidRDefault="0052697E" w:rsidP="0052697E">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14:paraId="3BA92857" w14:textId="77777777" w:rsidR="0052697E" w:rsidRPr="0052697E" w:rsidRDefault="0052697E" w:rsidP="0052697E">
      <w:pPr>
        <w:tabs>
          <w:tab w:val="left" w:pos="-720"/>
        </w:tabs>
        <w:jc w:val="both"/>
        <w:rPr>
          <w:rFonts w:asciiTheme="minorHAnsi" w:hAnsiTheme="minorHAnsi"/>
          <w:sz w:val="14"/>
          <w:szCs w:val="14"/>
        </w:rPr>
      </w:pPr>
    </w:p>
    <w:p w14:paraId="637D69DF" w14:textId="77777777" w:rsidR="0052697E" w:rsidRDefault="0052697E" w:rsidP="0052697E">
      <w:pPr>
        <w:pStyle w:val="BodyText3"/>
        <w:spacing w:after="0"/>
        <w:jc w:val="both"/>
        <w:rPr>
          <w:rFonts w:asciiTheme="minorHAnsi" w:hAnsiTheme="minorHAnsi"/>
          <w:sz w:val="22"/>
          <w:szCs w:val="22"/>
          <w:lang w:val="ga"/>
        </w:rPr>
      </w:pPr>
      <w:r>
        <w:rPr>
          <w:rFonts w:asciiTheme="minorHAnsi" w:hAnsi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5D5368CD" w14:textId="77777777" w:rsidR="0052697E" w:rsidRPr="006E1ACC" w:rsidRDefault="0052697E" w:rsidP="0052697E">
      <w:pPr>
        <w:pStyle w:val="BodyText3"/>
        <w:spacing w:after="0"/>
        <w:jc w:val="both"/>
        <w:rPr>
          <w:rFonts w:asciiTheme="minorHAnsi" w:hAnsiTheme="minorHAnsi"/>
          <w:sz w:val="14"/>
        </w:rPr>
      </w:pPr>
    </w:p>
    <w:p w14:paraId="63E863AD" w14:textId="77777777" w:rsidR="0052697E" w:rsidRDefault="0052697E" w:rsidP="0052697E">
      <w:pPr>
        <w:pStyle w:val="BodyText3"/>
        <w:suppressAutoHyphens w:val="0"/>
        <w:spacing w:after="0"/>
        <w:ind w:right="-11"/>
        <w:jc w:val="both"/>
        <w:rPr>
          <w:rFonts w:asciiTheme="minorHAnsi" w:hAnsiTheme="minorHAnsi"/>
          <w:sz w:val="22"/>
          <w:szCs w:val="22"/>
          <w:lang w:val="ga"/>
        </w:rPr>
      </w:pPr>
      <w:r>
        <w:rPr>
          <w:rFonts w:asciiTheme="minorHAnsi" w:hAnsi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6544D091" w14:textId="77777777" w:rsidR="0052697E" w:rsidRPr="006E1ACC" w:rsidRDefault="0052697E" w:rsidP="0052697E">
      <w:pPr>
        <w:pStyle w:val="BodyText3"/>
        <w:suppressAutoHyphens w:val="0"/>
        <w:spacing w:after="0"/>
        <w:ind w:right="-11"/>
        <w:jc w:val="both"/>
        <w:rPr>
          <w:rFonts w:asciiTheme="minorHAnsi" w:hAnsiTheme="minorHAnsi"/>
          <w:sz w:val="14"/>
          <w:vertAlign w:val="subscript"/>
        </w:rPr>
      </w:pPr>
    </w:p>
    <w:p w14:paraId="1C023A06" w14:textId="77777777" w:rsidR="0052697E" w:rsidRPr="001C4430" w:rsidRDefault="0052697E" w:rsidP="0052697E">
      <w:pPr>
        <w:tabs>
          <w:tab w:val="left" w:pos="-720"/>
        </w:tabs>
        <w:jc w:val="both"/>
        <w:rPr>
          <w:rFonts w:asciiTheme="minorHAnsi" w:hAnsiTheme="minorHAnsi"/>
          <w:sz w:val="22"/>
          <w:szCs w:val="22"/>
        </w:rPr>
      </w:pPr>
      <w:r>
        <w:rPr>
          <w:rFonts w:asciiTheme="minorHAnsi" w:hAnsiTheme="minorHAnsi"/>
          <w:sz w:val="22"/>
          <w:szCs w:val="22"/>
          <w:lang w:val="ga"/>
        </w:rPr>
        <w:t xml:space="preserve">Sula molfar </w:t>
      </w:r>
      <w:r w:rsidR="00385999">
        <w:rPr>
          <w:rFonts w:asciiTheme="minorHAnsi" w:hAnsiTheme="minorHAnsi"/>
          <w:sz w:val="22"/>
          <w:szCs w:val="22"/>
          <w:lang w:val="ga"/>
        </w:rPr>
        <w:t xml:space="preserve">iad </w:t>
      </w:r>
      <w:r>
        <w:rPr>
          <w:rFonts w:asciiTheme="minorHAnsi" w:hAnsiTheme="minorHAnsi"/>
          <w:sz w:val="22"/>
          <w:szCs w:val="22"/>
          <w:lang w:val="ga"/>
        </w:rPr>
        <w:t xml:space="preserve">lena c(h)eapadh ní mór d’iarrthóir Comhairle Cathrach na Gaillimhe a shásamh go bhfuil an t-eolas agus an cumas cuí </w:t>
      </w:r>
      <w:r w:rsidR="00385999">
        <w:rPr>
          <w:rFonts w:asciiTheme="minorHAnsi" w:hAnsiTheme="minorHAnsi"/>
          <w:sz w:val="22"/>
          <w:szCs w:val="22"/>
          <w:lang w:val="ga"/>
        </w:rPr>
        <w:t xml:space="preserve">siad  </w:t>
      </w:r>
      <w:r>
        <w:rPr>
          <w:rFonts w:asciiTheme="minorHAnsi" w:hAnsiTheme="minorHAnsi"/>
          <w:sz w:val="22"/>
          <w:szCs w:val="22"/>
          <w:lang w:val="ga"/>
        </w:rPr>
        <w:t xml:space="preserve"> (lena n-áirítear, ardchaighdeán oiriúnachta agus sa chás go mbeadh taithí riaracháin riachtanach, ní mór ardchumas riaracháin a bheith </w:t>
      </w:r>
      <w:r w:rsidR="00385999">
        <w:rPr>
          <w:rFonts w:asciiTheme="minorHAnsi" w:hAnsiTheme="minorHAnsi"/>
          <w:sz w:val="22"/>
          <w:szCs w:val="22"/>
          <w:lang w:val="ga"/>
        </w:rPr>
        <w:t xml:space="preserve">siad  </w:t>
      </w:r>
      <w:r>
        <w:rPr>
          <w:rFonts w:asciiTheme="minorHAnsi" w:hAnsiTheme="minorHAnsi"/>
          <w:sz w:val="22"/>
          <w:szCs w:val="22"/>
          <w:lang w:val="ga"/>
        </w:rPr>
        <w:t xml:space="preserve">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w:t>
      </w:r>
      <w:r w:rsidR="00385999">
        <w:rPr>
          <w:rFonts w:asciiTheme="minorHAnsi" w:hAnsiTheme="minorHAnsi"/>
          <w:sz w:val="22"/>
          <w:szCs w:val="22"/>
          <w:lang w:val="ga"/>
        </w:rPr>
        <w:t>siad</w:t>
      </w:r>
      <w:r>
        <w:rPr>
          <w:rFonts w:asciiTheme="minorHAnsi" w:hAnsiTheme="minorHAnsi"/>
          <w:sz w:val="22"/>
          <w:szCs w:val="22"/>
          <w:lang w:val="ga"/>
        </w:rPr>
        <w:t xml:space="preserve"> suas é nó sa chás go dtiocfaidh folúntas breise chun cinn.</w:t>
      </w:r>
    </w:p>
    <w:p w14:paraId="1C78A883" w14:textId="77777777" w:rsidR="0052697E" w:rsidRPr="00746C82" w:rsidRDefault="0052697E" w:rsidP="0052697E">
      <w:pPr>
        <w:tabs>
          <w:tab w:val="left" w:pos="-720"/>
        </w:tabs>
        <w:jc w:val="both"/>
        <w:rPr>
          <w:rFonts w:asciiTheme="minorHAnsi" w:hAnsiTheme="minorHAnsi"/>
          <w:sz w:val="16"/>
          <w:szCs w:val="16"/>
        </w:rPr>
      </w:pPr>
    </w:p>
    <w:p w14:paraId="5BE56322" w14:textId="77777777" w:rsidR="0052697E" w:rsidRDefault="0052697E" w:rsidP="0052697E">
      <w:pPr>
        <w:tabs>
          <w:tab w:val="left" w:pos="-720"/>
          <w:tab w:val="left" w:pos="0"/>
          <w:tab w:val="left" w:pos="720"/>
          <w:tab w:val="left" w:pos="1440"/>
        </w:tabs>
        <w:ind w:right="-17"/>
        <w:jc w:val="both"/>
        <w:rPr>
          <w:rFonts w:asciiTheme="minorHAnsi" w:hAnsiTheme="minorHAnsi"/>
          <w:sz w:val="22"/>
          <w:szCs w:val="22"/>
          <w:lang w:val="ga"/>
        </w:rPr>
      </w:pPr>
      <w:r>
        <w:rPr>
          <w:rFonts w:asciiTheme="minorHAnsi" w:hAnsi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0A18FC60" w14:textId="77777777" w:rsidR="0052697E" w:rsidRPr="00746C82" w:rsidRDefault="0052697E" w:rsidP="0052697E">
      <w:pPr>
        <w:tabs>
          <w:tab w:val="left" w:pos="-720"/>
          <w:tab w:val="left" w:pos="0"/>
          <w:tab w:val="left" w:pos="720"/>
          <w:tab w:val="left" w:pos="1440"/>
        </w:tabs>
        <w:ind w:right="-17"/>
        <w:jc w:val="both"/>
        <w:rPr>
          <w:rFonts w:asciiTheme="minorHAnsi" w:hAnsiTheme="minorHAnsi"/>
          <w:sz w:val="16"/>
          <w:szCs w:val="16"/>
          <w:lang w:val="ga"/>
        </w:rPr>
      </w:pPr>
    </w:p>
    <w:p w14:paraId="7B96AD5D" w14:textId="77777777" w:rsidR="003848FE" w:rsidRDefault="003848FE" w:rsidP="003848FE">
      <w:pPr>
        <w:tabs>
          <w:tab w:val="left" w:pos="-720"/>
          <w:tab w:val="left" w:pos="0"/>
          <w:tab w:val="left" w:pos="720"/>
          <w:tab w:val="left" w:pos="1440"/>
        </w:tabs>
        <w:ind w:right="-17"/>
        <w:jc w:val="both"/>
        <w:rPr>
          <w:rFonts w:asciiTheme="minorHAnsi" w:hAnsiTheme="minorHAnsi"/>
          <w:sz w:val="22"/>
          <w:szCs w:val="22"/>
          <w:lang w:val="ga"/>
        </w:rPr>
      </w:pPr>
      <w:r w:rsidRPr="00764C48">
        <w:rPr>
          <w:rFonts w:asciiTheme="minorHAnsi" w:hAnsiTheme="minorHAnsi"/>
          <w:sz w:val="22"/>
          <w:szCs w:val="22"/>
          <w:lang w:val="ga"/>
        </w:rPr>
        <w:t>Forchoimeádann Comhairle Cathrach na Gaillimhe an ceart agallaimh (Gearrliosta agus/nó Agaillaimh Deiridh) a dhéanamh  trí ardán fíorúil i.e. Microsoft Teams</w:t>
      </w:r>
    </w:p>
    <w:p w14:paraId="5E85B55B" w14:textId="77777777" w:rsidR="0052697E" w:rsidRPr="00746C82" w:rsidRDefault="0052697E" w:rsidP="0052697E">
      <w:pPr>
        <w:tabs>
          <w:tab w:val="left" w:pos="-720"/>
          <w:tab w:val="left" w:pos="0"/>
          <w:tab w:val="left" w:pos="720"/>
          <w:tab w:val="left" w:pos="1440"/>
        </w:tabs>
        <w:ind w:right="-17"/>
        <w:jc w:val="both"/>
        <w:rPr>
          <w:rFonts w:asciiTheme="minorHAnsi" w:hAnsiTheme="minorHAnsi"/>
          <w:sz w:val="8"/>
          <w:szCs w:val="8"/>
        </w:rPr>
      </w:pPr>
    </w:p>
    <w:p w14:paraId="4A8B458A" w14:textId="77777777" w:rsidR="0052697E" w:rsidRPr="001C4430" w:rsidRDefault="0052697E" w:rsidP="0052697E">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canbhasáil.</w:t>
      </w:r>
    </w:p>
    <w:p w14:paraId="5BF7A509" w14:textId="77777777" w:rsidR="0052697E" w:rsidRPr="00746C82" w:rsidRDefault="0052697E" w:rsidP="0052697E">
      <w:pPr>
        <w:tabs>
          <w:tab w:val="left" w:pos="-720"/>
        </w:tabs>
        <w:ind w:right="-225"/>
        <w:jc w:val="both"/>
        <w:rPr>
          <w:rFonts w:asciiTheme="minorHAnsi" w:hAnsiTheme="minorHAnsi"/>
          <w:b/>
          <w:sz w:val="8"/>
          <w:szCs w:val="8"/>
        </w:rPr>
      </w:pPr>
    </w:p>
    <w:p w14:paraId="4683254F" w14:textId="77777777" w:rsidR="00243A59" w:rsidRPr="00DA6A99" w:rsidRDefault="0052697E" w:rsidP="00DA6A99">
      <w:pPr>
        <w:jc w:val="center"/>
        <w:rPr>
          <w:rFonts w:asciiTheme="minorHAnsi" w:hAnsiTheme="minorHAnsi"/>
          <w:b/>
          <w:bCs/>
          <w:i/>
          <w:iCs/>
          <w:sz w:val="22"/>
          <w:szCs w:val="22"/>
        </w:rPr>
      </w:pPr>
      <w:r>
        <w:rPr>
          <w:rFonts w:asciiTheme="minorHAnsi" w:hAnsiTheme="minorHAnsi"/>
          <w:b/>
          <w:bCs/>
          <w:i/>
          <w:iCs/>
          <w:sz w:val="22"/>
          <w:szCs w:val="22"/>
          <w:lang w:val="ga"/>
        </w:rPr>
        <w:t xml:space="preserve">Is fostóir comhdheiseanna í Comhairle Cathrach na Gaillimhe </w:t>
      </w:r>
      <w:r w:rsidR="001C4430">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303B15C7"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65BF311B"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2CBD363" w14:textId="77777777" w:rsidR="00243A59" w:rsidRDefault="00243A59" w:rsidP="00243A59">
      <w:pPr>
        <w:pStyle w:val="BodyText3"/>
        <w:ind w:right="-17"/>
        <w:jc w:val="both"/>
        <w:rPr>
          <w:rFonts w:ascii="Cambria" w:hAnsi="Cambria"/>
          <w:sz w:val="24"/>
        </w:rPr>
      </w:pPr>
    </w:p>
    <w:p w14:paraId="10798377" w14:textId="77777777" w:rsidR="00243A59" w:rsidRPr="002E30A5" w:rsidRDefault="00243A59" w:rsidP="00243A59">
      <w:pPr>
        <w:pStyle w:val="BodyText3"/>
        <w:ind w:right="-17"/>
        <w:jc w:val="both"/>
        <w:rPr>
          <w:rFonts w:asciiTheme="minorHAnsi" w:hAnsiTheme="minorHAnsi" w:cstheme="minorHAnsi"/>
          <w:sz w:val="24"/>
        </w:rPr>
      </w:pPr>
      <w:r w:rsidRPr="002E30A5">
        <w:rPr>
          <w:rFonts w:asciiTheme="minorHAnsi" w:hAnsiTheme="minorHAnsi" w:cstheme="minorHAnsi"/>
          <w:sz w:val="24"/>
          <w:lang w:val="ga"/>
        </w:rPr>
        <w:t xml:space="preserve">Ní bheidh Comhairle Cathrach na Gaillimhe freagrach as aon chostas, costais taistil san áireamh, a bheidh ar iarrthóirí maidir le </w:t>
      </w:r>
      <w:r w:rsidR="00385999" w:rsidRPr="002E30A5">
        <w:rPr>
          <w:rFonts w:asciiTheme="minorHAnsi" w:hAnsiTheme="minorHAnsi" w:cstheme="minorHAnsi"/>
          <w:sz w:val="24"/>
          <w:lang w:val="ga"/>
        </w:rPr>
        <w:t xml:space="preserve">iad </w:t>
      </w:r>
      <w:r w:rsidRPr="002E30A5">
        <w:rPr>
          <w:rFonts w:asciiTheme="minorHAnsi" w:hAnsiTheme="minorHAnsi" w:cstheme="minorHAnsi"/>
          <w:sz w:val="24"/>
          <w:lang w:val="ga"/>
        </w:rPr>
        <w:t>a bheith ina iarrthóir.</w:t>
      </w:r>
    </w:p>
    <w:p w14:paraId="20B52182" w14:textId="77777777" w:rsidR="00243A59" w:rsidRPr="002E30A5" w:rsidRDefault="00243A59" w:rsidP="00243A59">
      <w:pPr>
        <w:jc w:val="both"/>
        <w:rPr>
          <w:rStyle w:val="Strong"/>
          <w:rFonts w:asciiTheme="minorHAnsi" w:hAnsiTheme="minorHAnsi" w:cstheme="minorHAnsi"/>
          <w:u w:val="single"/>
        </w:rPr>
      </w:pPr>
    </w:p>
    <w:p w14:paraId="5FD33152" w14:textId="77777777" w:rsidR="00243A59" w:rsidRPr="002E30A5" w:rsidRDefault="00F10257" w:rsidP="000B4B85">
      <w:pPr>
        <w:rPr>
          <w:rFonts w:asciiTheme="minorHAnsi" w:hAnsiTheme="minorHAnsi" w:cstheme="minorHAnsi"/>
          <w:u w:val="single"/>
        </w:rPr>
      </w:pPr>
      <w:r w:rsidRPr="002E30A5">
        <w:rPr>
          <w:rStyle w:val="Strong"/>
          <w:rFonts w:asciiTheme="minorHAnsi" w:hAnsiTheme="minorHAnsi" w:cstheme="minorHAnsi"/>
          <w:u w:val="single"/>
          <w:lang w:val="ga"/>
        </w:rPr>
        <w:t>Dáta Deiridh:</w:t>
      </w:r>
    </w:p>
    <w:p w14:paraId="4418005D" w14:textId="2361882B" w:rsidR="006E1ACC" w:rsidRPr="002E30A5" w:rsidRDefault="006E1ACC" w:rsidP="006E1ACC">
      <w:pPr>
        <w:jc w:val="both"/>
        <w:rPr>
          <w:rFonts w:asciiTheme="minorHAnsi" w:hAnsiTheme="minorHAnsi" w:cstheme="minorHAnsi"/>
          <w:i/>
        </w:rPr>
      </w:pPr>
      <w:r w:rsidRPr="002E30A5">
        <w:rPr>
          <w:rFonts w:asciiTheme="minorHAnsi" w:hAnsiTheme="minorHAnsi" w:cstheme="minorHAnsi"/>
          <w:lang w:val="ga"/>
        </w:rPr>
        <w:t xml:space="preserve">Ní mór an fhoirm iarratais chomhlánaithe a sheoladh/a sheachadadh ionas go sroichfidh sé an </w:t>
      </w:r>
      <w:r w:rsidRPr="002E30A5">
        <w:rPr>
          <w:rFonts w:asciiTheme="minorHAnsi" w:hAnsiTheme="minorHAnsi" w:cstheme="minorHAnsi"/>
          <w:b/>
          <w:bCs/>
          <w:lang w:val="ga"/>
        </w:rPr>
        <w:t>Rannóg Acmhainní Daonna, Comhairle Cathrach na Gaillimhe, Halla na Cathrach, Bóthar an Choláiste, Gaillimh,</w:t>
      </w:r>
      <w:r w:rsidRPr="002E30A5">
        <w:rPr>
          <w:rFonts w:asciiTheme="minorHAnsi" w:hAnsiTheme="minorHAnsi" w:cstheme="minorHAnsi"/>
          <w:lang w:val="ga"/>
        </w:rPr>
        <w:t xml:space="preserve"> tráth nach déanaí ná </w:t>
      </w:r>
      <w:r w:rsidR="002E30A5">
        <w:rPr>
          <w:rFonts w:asciiTheme="minorHAnsi" w:hAnsiTheme="minorHAnsi"/>
          <w:b/>
          <w:bCs/>
          <w:u w:val="single"/>
          <w:lang w:val="ga-IE"/>
        </w:rPr>
        <w:t>4.00pm Dé hAoine, 31ú Marta 2023</w:t>
      </w:r>
      <w:r w:rsidRPr="002E30A5">
        <w:rPr>
          <w:rFonts w:asciiTheme="minorHAnsi" w:hAnsiTheme="minorHAnsi" w:cstheme="minorHAnsi"/>
          <w:b/>
          <w:bCs/>
          <w:lang w:val="ga"/>
        </w:rPr>
        <w:t xml:space="preserve">.  </w:t>
      </w:r>
      <w:r w:rsidRPr="002E30A5">
        <w:rPr>
          <w:rFonts w:asciiTheme="minorHAnsi" w:hAnsiTheme="minorHAnsi" w:cs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67D2C700" w14:textId="77777777" w:rsidR="00243A59" w:rsidRPr="002E30A5" w:rsidRDefault="00243A59" w:rsidP="00243A59">
      <w:pPr>
        <w:tabs>
          <w:tab w:val="left" w:pos="-720"/>
          <w:tab w:val="left" w:pos="720"/>
          <w:tab w:val="left" w:pos="1440"/>
        </w:tabs>
        <w:ind w:right="-225"/>
        <w:jc w:val="both"/>
        <w:rPr>
          <w:rFonts w:asciiTheme="minorHAnsi" w:hAnsiTheme="minorHAnsi" w:cstheme="minorHAnsi"/>
          <w:i/>
        </w:rPr>
      </w:pPr>
    </w:p>
    <w:p w14:paraId="1C293553" w14:textId="77777777" w:rsidR="006E1ACC" w:rsidRPr="002E30A5" w:rsidRDefault="006E1ACC" w:rsidP="006E1ACC">
      <w:pPr>
        <w:rPr>
          <w:rStyle w:val="Strong"/>
          <w:rFonts w:asciiTheme="minorHAnsi" w:hAnsiTheme="minorHAnsi" w:cstheme="minorHAnsi"/>
          <w:u w:val="single"/>
        </w:rPr>
      </w:pPr>
      <w:r w:rsidRPr="002E30A5">
        <w:rPr>
          <w:rStyle w:val="Strong"/>
          <w:rFonts w:asciiTheme="minorHAnsi" w:hAnsiTheme="minorHAnsi" w:cstheme="minorHAnsi"/>
          <w:u w:val="single"/>
          <w:lang w:val="ga"/>
        </w:rPr>
        <w:t>Iarrthóirí a Mheas mar bheith Tarraingthe Siar:</w:t>
      </w:r>
    </w:p>
    <w:p w14:paraId="73EF8153" w14:textId="77777777" w:rsidR="006E1ACC" w:rsidRPr="002E30A5" w:rsidRDefault="006E1ACC" w:rsidP="006E1ACC">
      <w:pPr>
        <w:pStyle w:val="BodyText3"/>
        <w:ind w:right="-17"/>
        <w:jc w:val="both"/>
        <w:rPr>
          <w:rFonts w:asciiTheme="minorHAnsi" w:hAnsiTheme="minorHAnsi" w:cstheme="minorHAnsi"/>
          <w:sz w:val="24"/>
        </w:rPr>
      </w:pPr>
      <w:r w:rsidRPr="002E30A5">
        <w:rPr>
          <w:rFonts w:asciiTheme="minorHAnsi" w:hAnsiTheme="minorHAnsi" w:cstheme="minorHAnsi"/>
          <w:sz w:val="24"/>
          <w:lang w:val="ga"/>
        </w:rPr>
        <w:t xml:space="preserve">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w:t>
      </w:r>
      <w:r w:rsidR="00385999" w:rsidRPr="002E30A5">
        <w:rPr>
          <w:rFonts w:asciiTheme="minorHAnsi" w:hAnsiTheme="minorHAnsi" w:cstheme="minorHAnsi"/>
          <w:sz w:val="24"/>
          <w:lang w:val="ga"/>
        </w:rPr>
        <w:t xml:space="preserve">siad </w:t>
      </w:r>
      <w:r w:rsidRPr="002E30A5">
        <w:rPr>
          <w:rFonts w:asciiTheme="minorHAnsi" w:hAnsiTheme="minorHAnsi" w:cstheme="minorHAnsi"/>
          <w:sz w:val="24"/>
          <w:lang w:val="ga"/>
        </w:rPr>
        <w:t xml:space="preserve"> ar bheith curtha san áireamh.</w:t>
      </w:r>
    </w:p>
    <w:p w14:paraId="464134A1" w14:textId="77777777" w:rsidR="006E1ACC" w:rsidRPr="002E30A5" w:rsidRDefault="006E1ACC" w:rsidP="006E1ACC">
      <w:pPr>
        <w:pStyle w:val="BodyText3"/>
        <w:ind w:right="-17"/>
        <w:jc w:val="both"/>
        <w:rPr>
          <w:rFonts w:asciiTheme="minorHAnsi" w:hAnsiTheme="minorHAnsi" w:cstheme="minorHAnsi"/>
          <w:sz w:val="24"/>
        </w:rPr>
      </w:pPr>
    </w:p>
    <w:p w14:paraId="4E8CD87B" w14:textId="77777777" w:rsidR="006E1ACC" w:rsidRPr="002E30A5" w:rsidRDefault="006E1ACC" w:rsidP="006E1ACC">
      <w:pPr>
        <w:rPr>
          <w:rFonts w:asciiTheme="minorHAnsi" w:hAnsiTheme="minorHAnsi" w:cstheme="minorHAnsi"/>
        </w:rPr>
      </w:pPr>
      <w:r w:rsidRPr="002E30A5">
        <w:rPr>
          <w:rStyle w:val="Strong"/>
          <w:rFonts w:asciiTheme="minorHAnsi" w:hAnsiTheme="minorHAnsi" w:cstheme="minorHAnsi"/>
          <w:u w:val="single"/>
          <w:lang w:val="ga"/>
        </w:rPr>
        <w:t>Na hAchtanna um Chosaint Sonraí 1988 – 2018 agus an Rialachán Ginearálta maidir le Cosaint Sonraí:</w:t>
      </w:r>
    </w:p>
    <w:p w14:paraId="0C59D847" w14:textId="77777777" w:rsidR="006E1ACC" w:rsidRPr="002E30A5" w:rsidRDefault="006E1ACC" w:rsidP="006E1ACC">
      <w:pPr>
        <w:tabs>
          <w:tab w:val="left" w:pos="-720"/>
        </w:tabs>
        <w:ind w:right="-17"/>
        <w:jc w:val="both"/>
        <w:rPr>
          <w:rFonts w:asciiTheme="minorHAnsi" w:hAnsiTheme="minorHAnsi" w:cstheme="minorHAnsi"/>
        </w:rPr>
      </w:pPr>
      <w:r w:rsidRPr="002E30A5">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6DCADD5A" w14:textId="77777777" w:rsidR="006E1ACC" w:rsidRPr="002E30A5" w:rsidRDefault="006E1ACC" w:rsidP="006E1ACC">
      <w:pPr>
        <w:tabs>
          <w:tab w:val="left" w:pos="-720"/>
          <w:tab w:val="left" w:pos="720"/>
          <w:tab w:val="left" w:pos="1440"/>
        </w:tabs>
        <w:ind w:right="-17"/>
        <w:jc w:val="both"/>
        <w:rPr>
          <w:rFonts w:asciiTheme="minorHAnsi" w:hAnsiTheme="minorHAnsi" w:cstheme="minorHAnsi"/>
          <w:b/>
          <w:smallCaps/>
          <w:u w:val="single"/>
        </w:rPr>
      </w:pPr>
    </w:p>
    <w:p w14:paraId="1A9AC36D" w14:textId="77777777" w:rsidR="00BD20AF" w:rsidRPr="002E30A5" w:rsidRDefault="00BD20AF" w:rsidP="00BD20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color w:val="202124"/>
          <w:kern w:val="0"/>
          <w:sz w:val="42"/>
          <w:szCs w:val="42"/>
          <w:lang w:val="ga-IE" w:eastAsia="en-GB" w:bidi="ar-SA"/>
        </w:rPr>
      </w:pPr>
      <w:r w:rsidRPr="002E30A5">
        <w:rPr>
          <w:rFonts w:asciiTheme="minorHAnsi" w:eastAsia="Times New Roman" w:hAnsiTheme="minorHAnsi" w:cstheme="minorHAnsi"/>
          <w:b/>
          <w:color w:val="202124"/>
          <w:kern w:val="0"/>
          <w:u w:val="single"/>
          <w:lang w:val="ga-IE" w:eastAsia="en-GB" w:bidi="ar-SA"/>
        </w:rPr>
        <w:t>Eolas a Chomhroinnt</w:t>
      </w:r>
      <w:r w:rsidRPr="002E30A5">
        <w:rPr>
          <w:rFonts w:asciiTheme="minorHAnsi" w:eastAsia="Times New Roman" w:hAnsiTheme="minorHAnsi" w:cstheme="minorHAnsi"/>
          <w:color w:val="202124"/>
          <w:kern w:val="0"/>
          <w:sz w:val="42"/>
          <w:szCs w:val="42"/>
          <w:lang w:val="ga-IE" w:eastAsia="en-GB" w:bidi="ar-SA"/>
        </w:rPr>
        <w:t xml:space="preserve">: </w:t>
      </w:r>
    </w:p>
    <w:p w14:paraId="3E47FEA5" w14:textId="77777777" w:rsidR="00BD20AF" w:rsidRPr="002E30A5" w:rsidRDefault="00BD20AF" w:rsidP="00BD20AF">
      <w:pPr>
        <w:spacing w:line="276" w:lineRule="auto"/>
        <w:rPr>
          <w:rFonts w:asciiTheme="minorHAnsi" w:hAnsiTheme="minorHAnsi" w:cstheme="minorHAnsi"/>
        </w:rPr>
      </w:pPr>
      <w:r w:rsidRPr="002E30A5">
        <w:rPr>
          <w:rFonts w:asciiTheme="minorHAnsi" w:hAnsiTheme="minorHAnsi" w:cstheme="minorHAnsi"/>
          <w:lang w:eastAsia="en-GB" w:bidi="ar-SA"/>
        </w:rPr>
        <w:t xml:space="preserve">Lasmuigh den fhoireann earcaíochta ábhartha, ní roinnfear an fhaisnéis a thugtar ar d’fhoirm iarratais (i.e. Roinn 1 &amp; Roinn 2) ach amháin chun an comórtas ar chuir tú isteach air a chur chun cinn, le gearrliosta ainmnithe agus/nó bord agaillimh. </w:t>
      </w:r>
    </w:p>
    <w:p w14:paraId="6B00D5CF" w14:textId="77777777" w:rsidR="00BD20AF" w:rsidRPr="002E30A5" w:rsidRDefault="00BD20AF" w:rsidP="006E1ACC">
      <w:pPr>
        <w:tabs>
          <w:tab w:val="left" w:pos="-720"/>
          <w:tab w:val="left" w:pos="720"/>
          <w:tab w:val="left" w:pos="1440"/>
        </w:tabs>
        <w:ind w:right="-17"/>
        <w:jc w:val="both"/>
        <w:rPr>
          <w:rFonts w:asciiTheme="minorHAnsi" w:hAnsiTheme="minorHAnsi" w:cstheme="minorHAnsi"/>
          <w:b/>
          <w:smallCaps/>
          <w:u w:val="single"/>
        </w:rPr>
      </w:pPr>
    </w:p>
    <w:p w14:paraId="1A17462F" w14:textId="77777777" w:rsidR="006E1ACC" w:rsidRPr="002E30A5" w:rsidRDefault="006E1ACC" w:rsidP="006E1ACC">
      <w:pPr>
        <w:ind w:right="-17"/>
        <w:jc w:val="both"/>
        <w:rPr>
          <w:rFonts w:asciiTheme="minorHAnsi" w:hAnsiTheme="minorHAnsi" w:cstheme="minorHAnsi"/>
        </w:rPr>
      </w:pPr>
      <w:r w:rsidRPr="002E30A5">
        <w:rPr>
          <w:rStyle w:val="Strong"/>
          <w:rFonts w:asciiTheme="minorHAnsi" w:hAnsiTheme="minorHAnsi" w:cstheme="minorHAnsi"/>
          <w:u w:val="single"/>
          <w:lang w:val="ga"/>
        </w:rPr>
        <w:t>Rúndacht:</w:t>
      </w:r>
    </w:p>
    <w:p w14:paraId="09EC46C7" w14:textId="77777777" w:rsidR="006E1ACC" w:rsidRPr="002E30A5" w:rsidRDefault="006E1ACC" w:rsidP="006E1ACC">
      <w:pPr>
        <w:pStyle w:val="BodyText3"/>
        <w:ind w:right="-17"/>
        <w:jc w:val="both"/>
        <w:rPr>
          <w:rFonts w:asciiTheme="minorHAnsi" w:hAnsiTheme="minorHAnsi" w:cstheme="minorHAnsi"/>
          <w:sz w:val="24"/>
        </w:rPr>
      </w:pPr>
      <w:r w:rsidRPr="002E30A5">
        <w:rPr>
          <w:rFonts w:asciiTheme="minorHAnsi" w:hAnsiTheme="minorHAnsi" w:cstheme="minorHAnsi"/>
          <w:sz w:val="24"/>
          <w:lang w:val="ga"/>
        </w:rPr>
        <w:t>Faoi réir fhorálacha an Achta um Chosaint Sonraí, 1997 agus 2003; déileálfar go huile is go hiomlán faoi rún le hiarratais.</w:t>
      </w:r>
    </w:p>
    <w:p w14:paraId="486401A1" w14:textId="77777777" w:rsidR="006E1ACC" w:rsidRDefault="006E1ACC" w:rsidP="006E1ACC">
      <w:pPr>
        <w:pStyle w:val="BodyText3"/>
        <w:ind w:right="-17"/>
        <w:jc w:val="both"/>
        <w:rPr>
          <w:rFonts w:asciiTheme="minorHAnsi" w:hAnsiTheme="minorHAnsi"/>
          <w:sz w:val="24"/>
        </w:rPr>
      </w:pPr>
    </w:p>
    <w:p w14:paraId="3F9F6650" w14:textId="77777777" w:rsidR="006E1ACC" w:rsidRDefault="006E1ACC" w:rsidP="006E1ACC">
      <w:pPr>
        <w:pStyle w:val="BodyText3"/>
        <w:ind w:right="-17"/>
        <w:jc w:val="both"/>
        <w:rPr>
          <w:rFonts w:asciiTheme="minorHAnsi" w:hAnsiTheme="minorHAnsi"/>
          <w:sz w:val="24"/>
        </w:rPr>
      </w:pPr>
    </w:p>
    <w:p w14:paraId="6124E952" w14:textId="77777777" w:rsidR="008B6F0D" w:rsidRPr="009E023B" w:rsidRDefault="006E1ACC" w:rsidP="009E023B">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w:t>
      </w:r>
      <w:r w:rsidR="009E023B">
        <w:rPr>
          <w:rFonts w:asciiTheme="minorHAnsi" w:hAnsiTheme="minorHAnsi"/>
          <w:b/>
          <w:bCs/>
          <w:sz w:val="40"/>
          <w:szCs w:val="40"/>
          <w:lang w:val="ga"/>
        </w:rPr>
        <w:t xml:space="preserve"> HAGHAIDH DO CHUID TAIFEAD FÉIN.</w:t>
      </w:r>
    </w:p>
    <w:sectPr w:rsidR="008B6F0D" w:rsidRPr="009E023B"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06FE8" w14:textId="77777777" w:rsidR="00346646" w:rsidRDefault="00346646" w:rsidP="004E7A8C">
      <w:pPr>
        <w:pStyle w:val="BlockText"/>
      </w:pPr>
      <w:r>
        <w:separator/>
      </w:r>
    </w:p>
  </w:endnote>
  <w:endnote w:type="continuationSeparator" w:id="0">
    <w:p w14:paraId="46FC8677" w14:textId="77777777" w:rsidR="00346646" w:rsidRDefault="00346646"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267C8312" w14:textId="77777777" w:rsidR="00857E48" w:rsidRDefault="00857E48">
        <w:pPr>
          <w:pStyle w:val="Footer"/>
          <w:jc w:val="right"/>
        </w:pPr>
        <w:r>
          <w:rPr>
            <w:lang w:val="ga"/>
          </w:rPr>
          <w:fldChar w:fldCharType="begin"/>
        </w:r>
        <w:r>
          <w:rPr>
            <w:lang w:val="ga"/>
          </w:rPr>
          <w:instrText xml:space="preserve"> PAGE   \* MERGEFORMAT </w:instrText>
        </w:r>
        <w:r>
          <w:rPr>
            <w:lang w:val="ga"/>
          </w:rPr>
          <w:fldChar w:fldCharType="separate"/>
        </w:r>
        <w:r w:rsidR="002D2B4F">
          <w:rPr>
            <w:noProof/>
            <w:lang w:val="ga"/>
          </w:rPr>
          <w:t>13</w:t>
        </w:r>
        <w:r>
          <w:rPr>
            <w:noProof/>
            <w:lang w:val="ga"/>
          </w:rPr>
          <w:fldChar w:fldCharType="end"/>
        </w:r>
      </w:p>
    </w:sdtContent>
  </w:sdt>
  <w:p w14:paraId="11BD027D" w14:textId="77777777" w:rsidR="00857E48" w:rsidRDefault="00857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0EE57" w14:textId="77777777" w:rsidR="00346646" w:rsidRDefault="00346646" w:rsidP="004E7A8C">
      <w:pPr>
        <w:pStyle w:val="BlockText"/>
      </w:pPr>
      <w:r>
        <w:separator/>
      </w:r>
    </w:p>
  </w:footnote>
  <w:footnote w:type="continuationSeparator" w:id="0">
    <w:p w14:paraId="73B717D1" w14:textId="77777777" w:rsidR="00346646" w:rsidRDefault="00346646"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5"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9"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2596864">
    <w:abstractNumId w:val="1"/>
  </w:num>
  <w:num w:numId="2" w16cid:durableId="1989045960">
    <w:abstractNumId w:val="2"/>
  </w:num>
  <w:num w:numId="3" w16cid:durableId="971791359">
    <w:abstractNumId w:val="0"/>
  </w:num>
  <w:num w:numId="4" w16cid:durableId="1796287215">
    <w:abstractNumId w:val="3"/>
  </w:num>
  <w:num w:numId="5" w16cid:durableId="760832673">
    <w:abstractNumId w:val="22"/>
  </w:num>
  <w:num w:numId="6" w16cid:durableId="95578950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124932">
    <w:abstractNumId w:val="18"/>
  </w:num>
  <w:num w:numId="8" w16cid:durableId="1989284923">
    <w:abstractNumId w:val="10"/>
  </w:num>
  <w:num w:numId="9" w16cid:durableId="274555196">
    <w:abstractNumId w:val="4"/>
  </w:num>
  <w:num w:numId="10" w16cid:durableId="1611283712">
    <w:abstractNumId w:val="7"/>
  </w:num>
  <w:num w:numId="11" w16cid:durableId="2124033236">
    <w:abstractNumId w:val="6"/>
  </w:num>
  <w:num w:numId="12" w16cid:durableId="2029989281">
    <w:abstractNumId w:val="9"/>
  </w:num>
  <w:num w:numId="13" w16cid:durableId="2076470644">
    <w:abstractNumId w:val="8"/>
  </w:num>
  <w:num w:numId="14" w16cid:durableId="503908448">
    <w:abstractNumId w:val="16"/>
  </w:num>
  <w:num w:numId="15" w16cid:durableId="1345740517">
    <w:abstractNumId w:val="14"/>
  </w:num>
  <w:num w:numId="16" w16cid:durableId="1407914837">
    <w:abstractNumId w:val="13"/>
  </w:num>
  <w:num w:numId="17" w16cid:durableId="431247095">
    <w:abstractNumId w:val="12"/>
  </w:num>
  <w:num w:numId="18" w16cid:durableId="255675300">
    <w:abstractNumId w:val="11"/>
  </w:num>
  <w:num w:numId="19" w16cid:durableId="2107456033">
    <w:abstractNumId w:val="23"/>
  </w:num>
  <w:num w:numId="20" w16cid:durableId="2031714235">
    <w:abstractNumId w:val="15"/>
  </w:num>
  <w:num w:numId="21" w16cid:durableId="165827806">
    <w:abstractNumId w:val="24"/>
  </w:num>
  <w:num w:numId="22" w16cid:durableId="1251356389">
    <w:abstractNumId w:val="21"/>
  </w:num>
  <w:num w:numId="23" w16cid:durableId="504130565">
    <w:abstractNumId w:val="24"/>
  </w:num>
  <w:num w:numId="24" w16cid:durableId="93791098">
    <w:abstractNumId w:val="19"/>
  </w:num>
  <w:num w:numId="25" w16cid:durableId="1402943261">
    <w:abstractNumId w:val="5"/>
  </w:num>
  <w:num w:numId="26" w16cid:durableId="10143041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05D5"/>
    <w:rsid w:val="000033CB"/>
    <w:rsid w:val="00031565"/>
    <w:rsid w:val="00044A65"/>
    <w:rsid w:val="0004659F"/>
    <w:rsid w:val="0007232F"/>
    <w:rsid w:val="000759CF"/>
    <w:rsid w:val="00087578"/>
    <w:rsid w:val="00096AE0"/>
    <w:rsid w:val="000A214C"/>
    <w:rsid w:val="000B4B85"/>
    <w:rsid w:val="000B5850"/>
    <w:rsid w:val="000C1B54"/>
    <w:rsid w:val="000F3002"/>
    <w:rsid w:val="0010247E"/>
    <w:rsid w:val="00104C9D"/>
    <w:rsid w:val="001168D7"/>
    <w:rsid w:val="001231DF"/>
    <w:rsid w:val="0012463B"/>
    <w:rsid w:val="001349C5"/>
    <w:rsid w:val="00135EA1"/>
    <w:rsid w:val="00142B24"/>
    <w:rsid w:val="00144D98"/>
    <w:rsid w:val="00151CDD"/>
    <w:rsid w:val="00167F0E"/>
    <w:rsid w:val="00184BA0"/>
    <w:rsid w:val="00193055"/>
    <w:rsid w:val="00197733"/>
    <w:rsid w:val="001A05F1"/>
    <w:rsid w:val="001A17AC"/>
    <w:rsid w:val="001C4430"/>
    <w:rsid w:val="001C5CD8"/>
    <w:rsid w:val="001C7923"/>
    <w:rsid w:val="001E38E4"/>
    <w:rsid w:val="001F7972"/>
    <w:rsid w:val="00217C78"/>
    <w:rsid w:val="00220BDF"/>
    <w:rsid w:val="00222724"/>
    <w:rsid w:val="00227437"/>
    <w:rsid w:val="00227BE6"/>
    <w:rsid w:val="00227E7C"/>
    <w:rsid w:val="00240FE7"/>
    <w:rsid w:val="0024179C"/>
    <w:rsid w:val="00243A59"/>
    <w:rsid w:val="0024587E"/>
    <w:rsid w:val="002507D2"/>
    <w:rsid w:val="00257E08"/>
    <w:rsid w:val="002629C7"/>
    <w:rsid w:val="00266D78"/>
    <w:rsid w:val="002724FE"/>
    <w:rsid w:val="00281717"/>
    <w:rsid w:val="00292D8D"/>
    <w:rsid w:val="00295707"/>
    <w:rsid w:val="002A27BA"/>
    <w:rsid w:val="002A450B"/>
    <w:rsid w:val="002A5B63"/>
    <w:rsid w:val="002A7558"/>
    <w:rsid w:val="002C474B"/>
    <w:rsid w:val="002D1D1F"/>
    <w:rsid w:val="002D2B4F"/>
    <w:rsid w:val="002D2E22"/>
    <w:rsid w:val="002D3AC2"/>
    <w:rsid w:val="002E30A5"/>
    <w:rsid w:val="002E367D"/>
    <w:rsid w:val="002E419D"/>
    <w:rsid w:val="002E7708"/>
    <w:rsid w:val="00303E3D"/>
    <w:rsid w:val="00304DF0"/>
    <w:rsid w:val="003234FC"/>
    <w:rsid w:val="003335BD"/>
    <w:rsid w:val="003400BF"/>
    <w:rsid w:val="00341D1C"/>
    <w:rsid w:val="00341D82"/>
    <w:rsid w:val="00346646"/>
    <w:rsid w:val="003556C9"/>
    <w:rsid w:val="003848FE"/>
    <w:rsid w:val="00385999"/>
    <w:rsid w:val="00395518"/>
    <w:rsid w:val="003B04BE"/>
    <w:rsid w:val="003B43ED"/>
    <w:rsid w:val="003B76AB"/>
    <w:rsid w:val="003D186C"/>
    <w:rsid w:val="003E03BC"/>
    <w:rsid w:val="003E5CC0"/>
    <w:rsid w:val="003E5F02"/>
    <w:rsid w:val="003F347E"/>
    <w:rsid w:val="003F39BD"/>
    <w:rsid w:val="00410579"/>
    <w:rsid w:val="00412926"/>
    <w:rsid w:val="00414A72"/>
    <w:rsid w:val="0041630B"/>
    <w:rsid w:val="00416A94"/>
    <w:rsid w:val="004613BB"/>
    <w:rsid w:val="00482D08"/>
    <w:rsid w:val="00482D73"/>
    <w:rsid w:val="00493E57"/>
    <w:rsid w:val="00496A6F"/>
    <w:rsid w:val="004A0E60"/>
    <w:rsid w:val="004A496B"/>
    <w:rsid w:val="004B72A6"/>
    <w:rsid w:val="004C28AC"/>
    <w:rsid w:val="004C408B"/>
    <w:rsid w:val="004C5F18"/>
    <w:rsid w:val="004D577A"/>
    <w:rsid w:val="004D6EB2"/>
    <w:rsid w:val="004E7A8C"/>
    <w:rsid w:val="00506EC8"/>
    <w:rsid w:val="00515ACD"/>
    <w:rsid w:val="00525BB3"/>
    <w:rsid w:val="00526647"/>
    <w:rsid w:val="0052697E"/>
    <w:rsid w:val="00541457"/>
    <w:rsid w:val="00550D59"/>
    <w:rsid w:val="00564607"/>
    <w:rsid w:val="00566492"/>
    <w:rsid w:val="0056797F"/>
    <w:rsid w:val="0058351E"/>
    <w:rsid w:val="005922B0"/>
    <w:rsid w:val="005E393E"/>
    <w:rsid w:val="005E684C"/>
    <w:rsid w:val="005F465F"/>
    <w:rsid w:val="00600DCB"/>
    <w:rsid w:val="00614605"/>
    <w:rsid w:val="00617544"/>
    <w:rsid w:val="006372AA"/>
    <w:rsid w:val="00637AEC"/>
    <w:rsid w:val="00644A03"/>
    <w:rsid w:val="006600B1"/>
    <w:rsid w:val="00690268"/>
    <w:rsid w:val="006974F5"/>
    <w:rsid w:val="006A126C"/>
    <w:rsid w:val="006B1A20"/>
    <w:rsid w:val="006B3694"/>
    <w:rsid w:val="006C510B"/>
    <w:rsid w:val="006E18E2"/>
    <w:rsid w:val="006E1ACC"/>
    <w:rsid w:val="007070A4"/>
    <w:rsid w:val="007470B0"/>
    <w:rsid w:val="007521AC"/>
    <w:rsid w:val="0076339D"/>
    <w:rsid w:val="00767D00"/>
    <w:rsid w:val="00787778"/>
    <w:rsid w:val="007903F2"/>
    <w:rsid w:val="00790757"/>
    <w:rsid w:val="007A4921"/>
    <w:rsid w:val="007E762B"/>
    <w:rsid w:val="007F7E6C"/>
    <w:rsid w:val="007F7F39"/>
    <w:rsid w:val="008179B1"/>
    <w:rsid w:val="00820932"/>
    <w:rsid w:val="0082148B"/>
    <w:rsid w:val="008305F2"/>
    <w:rsid w:val="00837E88"/>
    <w:rsid w:val="00843AA5"/>
    <w:rsid w:val="00844007"/>
    <w:rsid w:val="008447B1"/>
    <w:rsid w:val="00844B4E"/>
    <w:rsid w:val="008528BD"/>
    <w:rsid w:val="00857E48"/>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457A"/>
    <w:rsid w:val="008F7090"/>
    <w:rsid w:val="00917A37"/>
    <w:rsid w:val="00934D1D"/>
    <w:rsid w:val="0093691A"/>
    <w:rsid w:val="00950E43"/>
    <w:rsid w:val="00974F94"/>
    <w:rsid w:val="00983F13"/>
    <w:rsid w:val="009864F0"/>
    <w:rsid w:val="009913F9"/>
    <w:rsid w:val="009B135F"/>
    <w:rsid w:val="009C417D"/>
    <w:rsid w:val="009C6D6C"/>
    <w:rsid w:val="009E0084"/>
    <w:rsid w:val="009E023B"/>
    <w:rsid w:val="009E4B39"/>
    <w:rsid w:val="009E5DCD"/>
    <w:rsid w:val="009F0322"/>
    <w:rsid w:val="00A01B49"/>
    <w:rsid w:val="00A1743A"/>
    <w:rsid w:val="00A17868"/>
    <w:rsid w:val="00A20672"/>
    <w:rsid w:val="00A247D1"/>
    <w:rsid w:val="00A25E83"/>
    <w:rsid w:val="00A2652D"/>
    <w:rsid w:val="00A45905"/>
    <w:rsid w:val="00A51730"/>
    <w:rsid w:val="00A56BC2"/>
    <w:rsid w:val="00A61E89"/>
    <w:rsid w:val="00A80D43"/>
    <w:rsid w:val="00A86B7B"/>
    <w:rsid w:val="00A97709"/>
    <w:rsid w:val="00AD00CA"/>
    <w:rsid w:val="00AD20F3"/>
    <w:rsid w:val="00AE0D47"/>
    <w:rsid w:val="00AF497C"/>
    <w:rsid w:val="00B074D1"/>
    <w:rsid w:val="00B07F27"/>
    <w:rsid w:val="00B15517"/>
    <w:rsid w:val="00B22779"/>
    <w:rsid w:val="00B5020D"/>
    <w:rsid w:val="00B56C48"/>
    <w:rsid w:val="00B63D0E"/>
    <w:rsid w:val="00B648F1"/>
    <w:rsid w:val="00B64D03"/>
    <w:rsid w:val="00B65930"/>
    <w:rsid w:val="00B728E5"/>
    <w:rsid w:val="00B72CC3"/>
    <w:rsid w:val="00B77818"/>
    <w:rsid w:val="00B77D14"/>
    <w:rsid w:val="00B926DF"/>
    <w:rsid w:val="00B93BBD"/>
    <w:rsid w:val="00BA332C"/>
    <w:rsid w:val="00BA7676"/>
    <w:rsid w:val="00BA7E1D"/>
    <w:rsid w:val="00BB1CBC"/>
    <w:rsid w:val="00BD20AF"/>
    <w:rsid w:val="00BD296A"/>
    <w:rsid w:val="00BD3CC4"/>
    <w:rsid w:val="00BD6448"/>
    <w:rsid w:val="00BE16A2"/>
    <w:rsid w:val="00BE215F"/>
    <w:rsid w:val="00BE544B"/>
    <w:rsid w:val="00BF71EC"/>
    <w:rsid w:val="00C277DD"/>
    <w:rsid w:val="00C31B5C"/>
    <w:rsid w:val="00C32902"/>
    <w:rsid w:val="00C53DB6"/>
    <w:rsid w:val="00C66C05"/>
    <w:rsid w:val="00C724AE"/>
    <w:rsid w:val="00C8395C"/>
    <w:rsid w:val="00CA336B"/>
    <w:rsid w:val="00CB2835"/>
    <w:rsid w:val="00CC41F9"/>
    <w:rsid w:val="00D02588"/>
    <w:rsid w:val="00D0421E"/>
    <w:rsid w:val="00D178BD"/>
    <w:rsid w:val="00D17D5F"/>
    <w:rsid w:val="00D226DD"/>
    <w:rsid w:val="00D26D34"/>
    <w:rsid w:val="00D27AEB"/>
    <w:rsid w:val="00D312AB"/>
    <w:rsid w:val="00D350D3"/>
    <w:rsid w:val="00D44187"/>
    <w:rsid w:val="00D55C24"/>
    <w:rsid w:val="00D57CA5"/>
    <w:rsid w:val="00D62EBB"/>
    <w:rsid w:val="00D722DF"/>
    <w:rsid w:val="00D7304D"/>
    <w:rsid w:val="00D827C2"/>
    <w:rsid w:val="00D86519"/>
    <w:rsid w:val="00DA6A99"/>
    <w:rsid w:val="00DC0809"/>
    <w:rsid w:val="00DD6109"/>
    <w:rsid w:val="00DE08CC"/>
    <w:rsid w:val="00DE2021"/>
    <w:rsid w:val="00DF684C"/>
    <w:rsid w:val="00E00532"/>
    <w:rsid w:val="00E00E55"/>
    <w:rsid w:val="00E32475"/>
    <w:rsid w:val="00E33DFF"/>
    <w:rsid w:val="00E34F3D"/>
    <w:rsid w:val="00E554E4"/>
    <w:rsid w:val="00E600BE"/>
    <w:rsid w:val="00E64960"/>
    <w:rsid w:val="00E737D1"/>
    <w:rsid w:val="00E83BA1"/>
    <w:rsid w:val="00E9191B"/>
    <w:rsid w:val="00EA7513"/>
    <w:rsid w:val="00EB095E"/>
    <w:rsid w:val="00EC3D5B"/>
    <w:rsid w:val="00ED3469"/>
    <w:rsid w:val="00EE6AD7"/>
    <w:rsid w:val="00EF2974"/>
    <w:rsid w:val="00EF2AD3"/>
    <w:rsid w:val="00F012DF"/>
    <w:rsid w:val="00F03F54"/>
    <w:rsid w:val="00F06954"/>
    <w:rsid w:val="00F10257"/>
    <w:rsid w:val="00F123E3"/>
    <w:rsid w:val="00F407F0"/>
    <w:rsid w:val="00F57B99"/>
    <w:rsid w:val="00F8458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7A1F"/>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2D1D1F"/>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39"/>
    <w:rsid w:val="00BB1CBC"/>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20AF"/>
    <w:pPr>
      <w:widowControl/>
      <w:suppressAutoHyphens w:val="0"/>
      <w:spacing w:before="100" w:beforeAutospacing="1" w:after="100" w:afterAutospacing="1"/>
    </w:pPr>
    <w:rPr>
      <w:rFonts w:eastAsiaTheme="minorHAnsi" w:cs="Times New Roman"/>
      <w:kern w:val="0"/>
      <w:lang w:eastAsia="en-GB" w:bidi="ar-SA"/>
    </w:rPr>
  </w:style>
  <w:style w:type="character" w:styleId="UnresolvedMention">
    <w:name w:val="Unresolved Mention"/>
    <w:basedOn w:val="DefaultParagraphFont"/>
    <w:uiPriority w:val="99"/>
    <w:semiHidden/>
    <w:unhideWhenUsed/>
    <w:rsid w:val="00D57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4074</Words>
  <Characters>23227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11</cp:revision>
  <cp:lastPrinted>2022-07-27T09:57:00Z</cp:lastPrinted>
  <dcterms:created xsi:type="dcterms:W3CDTF">2022-07-26T15:15:00Z</dcterms:created>
  <dcterms:modified xsi:type="dcterms:W3CDTF">2023-03-10T14:06:00Z</dcterms:modified>
</cp:coreProperties>
</file>