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6DCF5" w14:textId="77777777" w:rsidR="00D17D5F" w:rsidRDefault="00D17D5F" w:rsidP="00D17D5F">
      <w:pPr>
        <w:pStyle w:val="BlockText"/>
        <w:spacing w:line="360" w:lineRule="auto"/>
        <w:ind w:right="-765"/>
        <w:jc w:val="center"/>
        <w:rPr>
          <w:b/>
          <w:sz w:val="40"/>
        </w:rPr>
      </w:pPr>
      <w:r>
        <w:rPr>
          <w:noProof/>
          <w:lang w:eastAsia="en-GB" w:bidi="ar-SA"/>
        </w:rPr>
        <w:drawing>
          <wp:inline distT="0" distB="0" distL="0" distR="0" wp14:anchorId="7E12D3B4" wp14:editId="335095CE">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5F277DD1" w14:textId="77777777" w:rsidR="00D17D5F" w:rsidRDefault="00D17D5F" w:rsidP="00D17D5F">
      <w:pPr>
        <w:pStyle w:val="BlockText"/>
        <w:spacing w:line="360" w:lineRule="auto"/>
        <w:ind w:right="-765"/>
        <w:jc w:val="center"/>
        <w:rPr>
          <w:b/>
          <w:sz w:val="40"/>
        </w:rPr>
      </w:pPr>
    </w:p>
    <w:p w14:paraId="09129A77" w14:textId="77777777" w:rsidR="00D17D5F" w:rsidRPr="00F90F1C" w:rsidRDefault="001349C5" w:rsidP="00D17D5F">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14:paraId="29BC6B0C" w14:textId="77777777" w:rsidR="00F90F1C" w:rsidRPr="00F90F1C" w:rsidRDefault="00F90F1C" w:rsidP="00F90F1C">
      <w:pPr>
        <w:pStyle w:val="NoSpacing"/>
        <w:jc w:val="center"/>
        <w:rPr>
          <w:rFonts w:asciiTheme="minorHAnsi" w:hAnsiTheme="minorHAnsi"/>
          <w:b/>
          <w:sz w:val="48"/>
          <w:szCs w:val="48"/>
        </w:rPr>
      </w:pPr>
      <w:r>
        <w:rPr>
          <w:rFonts w:asciiTheme="minorHAnsi" w:hAnsiTheme="minorHAnsi"/>
          <w:b/>
          <w:bCs/>
          <w:sz w:val="48"/>
          <w:szCs w:val="48"/>
          <w:lang w:val="ga"/>
        </w:rPr>
        <w:t>Galway City Council</w:t>
      </w:r>
    </w:p>
    <w:p w14:paraId="3C637E75" w14:textId="77777777" w:rsidR="00F90F1C" w:rsidRPr="00F90F1C" w:rsidRDefault="00F90F1C" w:rsidP="00F90F1C">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14:paraId="4FF712D6" w14:textId="77777777" w:rsidR="00E600BE" w:rsidRPr="00F90F1C" w:rsidRDefault="00E600BE" w:rsidP="00D17D5F">
      <w:pPr>
        <w:pStyle w:val="BlockText"/>
        <w:spacing w:line="360" w:lineRule="auto"/>
        <w:ind w:right="-765"/>
        <w:jc w:val="center"/>
        <w:rPr>
          <w:rFonts w:asciiTheme="minorHAnsi" w:hAnsiTheme="minorHAnsi"/>
          <w:b/>
          <w:sz w:val="56"/>
          <w:szCs w:val="56"/>
          <w:u w:val="single"/>
        </w:rPr>
      </w:pPr>
    </w:p>
    <w:p w14:paraId="549A8EC2" w14:textId="77777777" w:rsidR="004E7A8C" w:rsidRDefault="004313F4" w:rsidP="00D17D5F">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bCs/>
          <w:sz w:val="48"/>
          <w:szCs w:val="48"/>
          <w:lang w:val="ga"/>
        </w:rPr>
        <w:t>LEABHRÁN IARRATAIS</w:t>
      </w:r>
      <w:r w:rsidR="001349C5">
        <w:rPr>
          <w:rFonts w:asciiTheme="minorHAnsi" w:hAnsiTheme="minorHAnsi" w:cs="Times New Roman"/>
          <w:b/>
          <w:bCs/>
          <w:sz w:val="48"/>
          <w:szCs w:val="48"/>
          <w:lang w:val="ga"/>
        </w:rPr>
        <w:t xml:space="preserve"> </w:t>
      </w:r>
    </w:p>
    <w:p w14:paraId="48637B59" w14:textId="77777777" w:rsidR="00341D1C" w:rsidRPr="004E7A8C" w:rsidRDefault="00341D1C" w:rsidP="00D17D5F">
      <w:pPr>
        <w:pStyle w:val="BlockText"/>
        <w:spacing w:line="360" w:lineRule="auto"/>
        <w:ind w:right="-765"/>
        <w:jc w:val="center"/>
        <w:rPr>
          <w:rFonts w:asciiTheme="minorHAnsi" w:hAnsiTheme="minorHAnsi" w:cs="Times New Roman"/>
          <w:b/>
          <w:sz w:val="48"/>
          <w:szCs w:val="48"/>
        </w:rPr>
      </w:pPr>
    </w:p>
    <w:p w14:paraId="2B7FDB20" w14:textId="77777777" w:rsidR="0024179C" w:rsidRPr="001C4430" w:rsidRDefault="009864F0" w:rsidP="00D17D5F">
      <w:pPr>
        <w:pStyle w:val="BlockText"/>
        <w:spacing w:line="360" w:lineRule="auto"/>
        <w:ind w:right="-765"/>
        <w:jc w:val="center"/>
        <w:rPr>
          <w:rFonts w:asciiTheme="minorHAnsi" w:hAnsiTheme="minorHAnsi" w:cs="Times New Roman"/>
          <w:b/>
          <w:i/>
          <w:color w:val="C00000"/>
          <w:sz w:val="48"/>
          <w:szCs w:val="48"/>
        </w:rPr>
      </w:pPr>
      <w:r w:rsidRPr="00DA7E19">
        <w:rPr>
          <w:rFonts w:asciiTheme="minorHAnsi" w:hAnsiTheme="minorHAnsi" w:cs="Times New Roman"/>
          <w:b/>
          <w:bCs/>
          <w:i/>
          <w:iCs/>
          <w:color w:val="C0504D"/>
          <w:sz w:val="48"/>
          <w:szCs w:val="48"/>
          <w:lang w:val="ga"/>
        </w:rPr>
        <w:t xml:space="preserve">INNEALTÓIR FEIDHMIÚCHÁIN </w:t>
      </w:r>
      <w:r>
        <w:rPr>
          <w:rFonts w:asciiTheme="minorHAnsi" w:hAnsiTheme="minorHAnsi" w:cs="Times New Roman"/>
          <w:color w:val="C00000"/>
          <w:sz w:val="48"/>
          <w:szCs w:val="48"/>
          <w:lang w:val="ga"/>
        </w:rPr>
        <w:br/>
      </w:r>
    </w:p>
    <w:p w14:paraId="630633A3" w14:textId="77777777" w:rsidR="00315CA9" w:rsidRPr="00E9530C" w:rsidRDefault="00315CA9" w:rsidP="00315CA9">
      <w:pPr>
        <w:ind w:left="720" w:right="-327"/>
        <w:jc w:val="both"/>
        <w:rPr>
          <w:rFonts w:asciiTheme="minorHAnsi" w:hAnsiTheme="minorHAnsi" w:cs="Times New Roman"/>
          <w:b/>
          <w:bCs/>
          <w:color w:val="000000" w:themeColor="text1"/>
          <w:sz w:val="28"/>
          <w:szCs w:val="28"/>
          <w:lang w:val="ga"/>
        </w:rPr>
      </w:pPr>
      <w:r w:rsidRPr="00E9530C">
        <w:rPr>
          <w:rFonts w:asciiTheme="minorHAnsi" w:hAnsiTheme="minorHAnsi" w:cs="Times New Roman"/>
          <w:b/>
          <w:bCs/>
          <w:color w:val="000000" w:themeColor="text1"/>
          <w:sz w:val="28"/>
          <w:szCs w:val="28"/>
          <w:lang w:val="ga"/>
        </w:rPr>
        <w:t>Ba chóir Iarratais Chomhlánaithe lena n-áirítear Cuid 1 agus Cuid 2 a phostáil</w:t>
      </w:r>
      <w:r>
        <w:rPr>
          <w:rFonts w:asciiTheme="minorHAnsi" w:hAnsiTheme="minorHAnsi" w:cs="Times New Roman"/>
          <w:b/>
          <w:bCs/>
          <w:color w:val="000000" w:themeColor="text1"/>
          <w:sz w:val="28"/>
          <w:szCs w:val="28"/>
          <w:lang w:val="ga"/>
        </w:rPr>
        <w:t xml:space="preserve"> </w:t>
      </w:r>
      <w:r w:rsidRPr="00E9530C">
        <w:rPr>
          <w:rFonts w:asciiTheme="minorHAnsi" w:hAnsiTheme="minorHAnsi" w:cs="Times New Roman"/>
          <w:b/>
          <w:bCs/>
          <w:color w:val="000000" w:themeColor="text1"/>
          <w:sz w:val="28"/>
          <w:szCs w:val="28"/>
          <w:lang w:val="ga"/>
        </w:rPr>
        <w:t>/</w:t>
      </w:r>
      <w:r>
        <w:rPr>
          <w:rFonts w:asciiTheme="minorHAnsi" w:hAnsiTheme="minorHAnsi" w:cs="Times New Roman"/>
          <w:b/>
          <w:bCs/>
          <w:color w:val="000000" w:themeColor="text1"/>
          <w:sz w:val="28"/>
          <w:szCs w:val="28"/>
          <w:lang w:val="ga"/>
        </w:rPr>
        <w:t xml:space="preserve"> </w:t>
      </w:r>
      <w:r w:rsidRPr="00E9530C">
        <w:rPr>
          <w:rFonts w:asciiTheme="minorHAnsi" w:hAnsiTheme="minorHAnsi" w:cs="Times New Roman"/>
          <w:b/>
          <w:bCs/>
          <w:color w:val="000000" w:themeColor="text1"/>
          <w:sz w:val="28"/>
          <w:szCs w:val="28"/>
          <w:lang w:val="ga"/>
        </w:rPr>
        <w:t>a sheachadadh chuig:</w:t>
      </w:r>
    </w:p>
    <w:p w14:paraId="7FF7EC52" w14:textId="77777777" w:rsidR="00315CA9" w:rsidRPr="00A247D1" w:rsidRDefault="00315CA9" w:rsidP="00315CA9">
      <w:pPr>
        <w:ind w:left="720" w:right="-327"/>
        <w:jc w:val="both"/>
        <w:rPr>
          <w:rFonts w:asciiTheme="minorHAnsi" w:hAnsiTheme="minorHAnsi" w:cs="Times New Roman"/>
          <w:b/>
        </w:rPr>
      </w:pPr>
    </w:p>
    <w:p w14:paraId="65320C82" w14:textId="77777777" w:rsidR="00315CA9" w:rsidRPr="00A247D1" w:rsidRDefault="00315CA9" w:rsidP="00315CA9">
      <w:pPr>
        <w:ind w:left="720" w:right="-327"/>
        <w:jc w:val="both"/>
        <w:rPr>
          <w:rFonts w:asciiTheme="minorHAnsi" w:hAnsiTheme="minorHAnsi" w:cs="Times New Roman"/>
          <w:b/>
        </w:rPr>
      </w:pPr>
      <w:r>
        <w:rPr>
          <w:rFonts w:asciiTheme="minorHAnsi" w:hAnsiTheme="minorHAnsi" w:cs="Times New Roman"/>
          <w:b/>
          <w:bCs/>
          <w:lang w:val="ga"/>
        </w:rPr>
        <w:t>AN RANNÓG ACMHAINNÍ DAONNA,</w:t>
      </w:r>
    </w:p>
    <w:p w14:paraId="4C16C7D8" w14:textId="77777777" w:rsidR="00315CA9" w:rsidRPr="00A247D1" w:rsidRDefault="00315CA9" w:rsidP="00315CA9">
      <w:pPr>
        <w:ind w:right="-327" w:firstLine="720"/>
        <w:jc w:val="both"/>
        <w:rPr>
          <w:rFonts w:asciiTheme="minorHAnsi" w:hAnsiTheme="minorHAnsi" w:cs="Times New Roman"/>
          <w:b/>
        </w:rPr>
      </w:pPr>
      <w:r>
        <w:rPr>
          <w:rFonts w:asciiTheme="minorHAnsi" w:hAnsiTheme="minorHAnsi" w:cs="Times New Roman"/>
          <w:b/>
          <w:bCs/>
          <w:lang w:val="ga"/>
        </w:rPr>
        <w:t xml:space="preserve">Comhairle Cathrach na Gaillimhe </w:t>
      </w:r>
    </w:p>
    <w:p w14:paraId="20FD8389" w14:textId="77777777" w:rsidR="00315CA9" w:rsidRPr="00A247D1" w:rsidRDefault="00315CA9" w:rsidP="00315CA9">
      <w:pPr>
        <w:ind w:right="-327" w:firstLine="720"/>
        <w:jc w:val="both"/>
        <w:rPr>
          <w:rFonts w:asciiTheme="minorHAnsi" w:hAnsiTheme="minorHAnsi" w:cs="Times New Roman"/>
          <w:b/>
        </w:rPr>
      </w:pPr>
      <w:r>
        <w:rPr>
          <w:rFonts w:asciiTheme="minorHAnsi" w:hAnsiTheme="minorHAnsi" w:cs="Times New Roman"/>
          <w:b/>
          <w:bCs/>
          <w:lang w:val="ga"/>
        </w:rPr>
        <w:t xml:space="preserve">Halla na Cathrach, </w:t>
      </w:r>
    </w:p>
    <w:p w14:paraId="38ABDEFC" w14:textId="77777777" w:rsidR="00315CA9" w:rsidRPr="00A247D1" w:rsidRDefault="00315CA9" w:rsidP="00315CA9">
      <w:pPr>
        <w:ind w:right="-327" w:firstLine="720"/>
        <w:jc w:val="both"/>
        <w:rPr>
          <w:rFonts w:asciiTheme="minorHAnsi" w:hAnsiTheme="minorHAnsi" w:cs="Times New Roman"/>
          <w:b/>
        </w:rPr>
      </w:pPr>
      <w:r>
        <w:rPr>
          <w:rFonts w:asciiTheme="minorHAnsi" w:hAnsiTheme="minorHAnsi" w:cs="Times New Roman"/>
          <w:b/>
          <w:bCs/>
          <w:lang w:val="ga"/>
        </w:rPr>
        <w:t xml:space="preserve">Bóthar an Choláiste, </w:t>
      </w:r>
    </w:p>
    <w:p w14:paraId="34963693" w14:textId="77777777" w:rsidR="00315CA9" w:rsidRDefault="00315CA9" w:rsidP="00315CA9">
      <w:pPr>
        <w:ind w:right="-327" w:firstLine="720"/>
        <w:jc w:val="both"/>
        <w:rPr>
          <w:rFonts w:asciiTheme="minorHAnsi" w:hAnsiTheme="minorHAnsi" w:cs="Times New Roman"/>
          <w:b/>
          <w:bCs/>
          <w:lang w:val="ga"/>
        </w:rPr>
      </w:pPr>
      <w:r>
        <w:rPr>
          <w:rFonts w:asciiTheme="minorHAnsi" w:hAnsiTheme="minorHAnsi" w:cs="Times New Roman"/>
          <w:b/>
          <w:bCs/>
          <w:lang w:val="ga"/>
        </w:rPr>
        <w:t>Gaillimh.</w:t>
      </w:r>
    </w:p>
    <w:p w14:paraId="01B874C1" w14:textId="77777777" w:rsidR="00315CA9" w:rsidRPr="00A247D1" w:rsidRDefault="00315CA9" w:rsidP="00315CA9">
      <w:pPr>
        <w:ind w:right="-327" w:firstLine="720"/>
        <w:jc w:val="both"/>
        <w:rPr>
          <w:rFonts w:asciiTheme="minorHAnsi" w:hAnsiTheme="minorHAnsi" w:cs="Times New Roman"/>
          <w:b/>
        </w:rPr>
      </w:pPr>
      <w:r>
        <w:rPr>
          <w:rFonts w:asciiTheme="minorHAnsi" w:hAnsiTheme="minorHAnsi" w:cs="Times New Roman"/>
          <w:b/>
          <w:bCs/>
          <w:lang w:val="ga"/>
        </w:rPr>
        <w:t>H91 X4K8</w:t>
      </w:r>
    </w:p>
    <w:p w14:paraId="1C63D14E" w14:textId="77777777" w:rsidR="00315CA9" w:rsidRPr="00A247D1" w:rsidRDefault="00315CA9" w:rsidP="00315CA9">
      <w:pPr>
        <w:ind w:right="-327"/>
        <w:jc w:val="both"/>
        <w:rPr>
          <w:rFonts w:asciiTheme="minorHAnsi" w:hAnsiTheme="minorHAnsi" w:cs="Times New Roman"/>
        </w:rPr>
      </w:pPr>
    </w:p>
    <w:p w14:paraId="3C6151DD" w14:textId="0C915C46" w:rsidR="00315CA9" w:rsidRPr="00E9530C" w:rsidRDefault="00315CA9" w:rsidP="00315CA9">
      <w:pPr>
        <w:tabs>
          <w:tab w:val="left" w:pos="748"/>
          <w:tab w:val="left" w:pos="3927"/>
        </w:tabs>
        <w:ind w:left="720" w:right="-327"/>
        <w:jc w:val="both"/>
        <w:rPr>
          <w:rFonts w:ascii="Calibri" w:eastAsia="Times New Roman" w:hAnsi="Calibri" w:cs="Calibri"/>
          <w:b/>
          <w:bCs/>
          <w:color w:val="000000" w:themeColor="text1"/>
          <w:u w:val="single"/>
          <w:lang w:val="ga-IE" w:eastAsia="en-IE"/>
        </w:rPr>
      </w:pPr>
      <w:r w:rsidRPr="00E9530C">
        <w:rPr>
          <w:rFonts w:ascii="Calibri" w:eastAsia="Times New Roman" w:hAnsi="Calibri" w:cs="Calibri"/>
          <w:b/>
          <w:bCs/>
          <w:color w:val="000000" w:themeColor="text1"/>
          <w:lang w:val="ga-IE" w:eastAsia="en-IE"/>
        </w:rPr>
        <w:tab/>
        <w:t>Is féidir iarratais a sheoladh trí ríomhphost freisin chuig </w:t>
      </w:r>
      <w:r w:rsidR="00DA25B2">
        <w:fldChar w:fldCharType="begin"/>
      </w:r>
      <w:r w:rsidR="00DA25B2">
        <w:instrText>HYPERLINK "mailto:recruitment@galwaycity.ie"</w:instrText>
      </w:r>
      <w:r w:rsidR="00DA25B2">
        <w:fldChar w:fldCharType="separate"/>
      </w:r>
      <w:r w:rsidR="00DA7E19" w:rsidRPr="00AA42FE">
        <w:rPr>
          <w:rStyle w:val="Hyperlink"/>
          <w:rFonts w:ascii="Calibri" w:eastAsia="Times New Roman" w:hAnsi="Calibri" w:cs="Calibri"/>
          <w:b/>
          <w:bCs/>
          <w:lang w:val="ga-IE" w:eastAsia="en-IE"/>
        </w:rPr>
        <w:t>recruitment@galwaycity.ie</w:t>
      </w:r>
      <w:r w:rsidR="00DA25B2">
        <w:rPr>
          <w:rStyle w:val="Hyperlink"/>
          <w:rFonts w:ascii="Calibri" w:eastAsia="Times New Roman" w:hAnsi="Calibri" w:cs="Calibri"/>
          <w:b/>
          <w:bCs/>
          <w:lang w:val="ga-IE" w:eastAsia="en-IE"/>
        </w:rPr>
        <w:fldChar w:fldCharType="end"/>
      </w:r>
      <w:r w:rsidRPr="00625C9B">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 xml:space="preserve">déan cinnte go gcuirfidh tú </w:t>
      </w:r>
      <w:r>
        <w:rPr>
          <w:rFonts w:ascii="Calibri" w:eastAsia="Times New Roman" w:hAnsi="Calibri" w:cs="Calibri"/>
          <w:b/>
          <w:bCs/>
          <w:color w:val="000000" w:themeColor="text1"/>
          <w:lang w:val="ga-IE" w:eastAsia="en-IE"/>
        </w:rPr>
        <w:t>“</w:t>
      </w:r>
      <w:r>
        <w:rPr>
          <w:rFonts w:asciiTheme="minorHAnsi" w:hAnsiTheme="minorHAnsi" w:cstheme="minorHAnsi"/>
          <w:b/>
          <w:lang w:val="ga-IE" w:bidi="ar-SA"/>
        </w:rPr>
        <w:t>Innealtóir Feidhmiúcháin</w:t>
      </w:r>
      <w:r w:rsidRPr="0038479D">
        <w:rPr>
          <w:rFonts w:asciiTheme="minorHAnsi" w:hAnsiTheme="minorHAnsi" w:cstheme="minorHAnsi"/>
          <w:b/>
          <w:lang w:val="ga-IE" w:bidi="ar-SA"/>
        </w:rPr>
        <w:t xml:space="preserve"> </w:t>
      </w:r>
      <w:r>
        <w:rPr>
          <w:rFonts w:ascii="Calibri" w:eastAsia="Times New Roman" w:hAnsi="Calibri" w:cs="Calibri"/>
          <w:b/>
          <w:bCs/>
          <w:color w:val="000000" w:themeColor="text1"/>
          <w:lang w:val="ga-IE" w:eastAsia="en-IE"/>
        </w:rPr>
        <w:t xml:space="preserve">- </w:t>
      </w:r>
      <w:r w:rsidRPr="00E9530C">
        <w:rPr>
          <w:rFonts w:ascii="Calibri" w:eastAsia="Times New Roman" w:hAnsi="Calibri" w:cs="Calibri"/>
          <w:b/>
          <w:bCs/>
          <w:color w:val="000000" w:themeColor="text1"/>
          <w:lang w:val="ga-IE" w:eastAsia="en-IE"/>
        </w:rPr>
        <w:t>Foirm Iarratais ' sa mbosca ábhair</w:t>
      </w:r>
      <w:r w:rsidRPr="00E9530C">
        <w:rPr>
          <w:rFonts w:eastAsia="Times New Roman" w:cs="Times New Roman"/>
          <w:color w:val="000000" w:themeColor="text1"/>
          <w:lang w:val="ga-IE" w:eastAsia="en-IE"/>
        </w:rPr>
        <w:t>         </w:t>
      </w:r>
    </w:p>
    <w:p w14:paraId="7C8E626C" w14:textId="77777777" w:rsidR="00315CA9" w:rsidRPr="00835C55" w:rsidRDefault="00315CA9" w:rsidP="00315CA9">
      <w:pPr>
        <w:tabs>
          <w:tab w:val="left" w:pos="748"/>
          <w:tab w:val="left" w:pos="3927"/>
        </w:tabs>
        <w:ind w:left="720" w:right="-327"/>
        <w:jc w:val="both"/>
        <w:rPr>
          <w:rFonts w:asciiTheme="minorHAnsi" w:hAnsiTheme="minorHAnsi" w:cs="Times New Roman"/>
          <w:iCs/>
          <w:color w:val="00B050"/>
          <w:sz w:val="22"/>
          <w:szCs w:val="22"/>
        </w:rPr>
      </w:pPr>
      <w:r w:rsidRPr="00835C55">
        <w:rPr>
          <w:rFonts w:eastAsia="Times New Roman" w:cs="Times New Roman"/>
          <w:color w:val="00B050"/>
          <w:sz w:val="14"/>
          <w:szCs w:val="14"/>
          <w:lang w:val="ga-IE" w:eastAsia="en-IE"/>
        </w:rPr>
        <w:t>                       </w:t>
      </w:r>
      <w:r w:rsidRPr="00835C55">
        <w:rPr>
          <w:rFonts w:asciiTheme="minorHAnsi" w:hAnsiTheme="minorHAnsi" w:cs="Times New Roman"/>
          <w:b/>
          <w:iCs/>
          <w:color w:val="00B050"/>
          <w:sz w:val="28"/>
          <w:szCs w:val="28"/>
          <w:lang w:val="en-US"/>
        </w:rPr>
        <w:t xml:space="preserve">                              </w:t>
      </w:r>
    </w:p>
    <w:p w14:paraId="7D62D2F3" w14:textId="77777777" w:rsidR="00315CA9" w:rsidRPr="00A247D1" w:rsidRDefault="00315CA9" w:rsidP="00315CA9">
      <w:pPr>
        <w:tabs>
          <w:tab w:val="left" w:pos="748"/>
          <w:tab w:val="left" w:pos="3927"/>
        </w:tabs>
        <w:ind w:right="-327"/>
        <w:jc w:val="both"/>
        <w:rPr>
          <w:rFonts w:asciiTheme="minorHAnsi" w:hAnsiTheme="minorHAnsi" w:cs="Times New Roman"/>
          <w:b/>
          <w:iCs/>
        </w:rPr>
      </w:pPr>
      <w:r>
        <w:rPr>
          <w:lang w:val="ga"/>
        </w:rPr>
        <w:tab/>
      </w:r>
      <w:r>
        <w:rPr>
          <w:rFonts w:asciiTheme="minorHAnsi" w:hAnsiTheme="minorHAnsi" w:cs="Times New Roman"/>
          <w:b/>
          <w:bCs/>
          <w:lang w:val="ga"/>
        </w:rPr>
        <w:t>DÁTA DEIRIDH AR A NGLACFAR LE HIARRATAIS CHOMHLÁNAITHE</w:t>
      </w:r>
      <w:r>
        <w:rPr>
          <w:rFonts w:asciiTheme="minorHAnsi" w:hAnsiTheme="minorHAnsi" w:cs="Times New Roman"/>
          <w:lang w:val="ga"/>
        </w:rPr>
        <w:tab/>
      </w:r>
    </w:p>
    <w:p w14:paraId="5343AF15" w14:textId="77777777" w:rsidR="00315CA9" w:rsidRPr="00A247D1" w:rsidRDefault="00315CA9" w:rsidP="00315CA9">
      <w:pPr>
        <w:tabs>
          <w:tab w:val="left" w:pos="748"/>
          <w:tab w:val="left" w:pos="3927"/>
        </w:tabs>
        <w:ind w:right="-327"/>
        <w:jc w:val="both"/>
        <w:rPr>
          <w:rFonts w:asciiTheme="minorHAnsi" w:hAnsiTheme="minorHAnsi" w:cs="Times New Roman"/>
          <w:b/>
          <w:iCs/>
        </w:rPr>
      </w:pPr>
      <w:r>
        <w:rPr>
          <w:b/>
          <w:bCs/>
          <w:lang w:val="ga"/>
        </w:rPr>
        <w:tab/>
      </w:r>
    </w:p>
    <w:p w14:paraId="66A0ADBD" w14:textId="7205DE3C" w:rsidR="00315CA9" w:rsidRDefault="00315CA9" w:rsidP="00315CA9">
      <w:pPr>
        <w:tabs>
          <w:tab w:val="left" w:pos="748"/>
          <w:tab w:val="left" w:pos="3927"/>
        </w:tabs>
        <w:ind w:right="-327"/>
        <w:jc w:val="both"/>
        <w:rPr>
          <w:rFonts w:asciiTheme="minorHAnsi" w:hAnsiTheme="minorHAnsi" w:cs="Times New Roman"/>
          <w:b/>
          <w:bCs/>
          <w:color w:val="C00000"/>
          <w:sz w:val="28"/>
          <w:szCs w:val="28"/>
          <w:lang w:val="ga"/>
        </w:rPr>
      </w:pPr>
      <w:r w:rsidRPr="00E9530C">
        <w:rPr>
          <w:color w:val="C00000"/>
          <w:lang w:val="ga"/>
        </w:rPr>
        <w:tab/>
      </w:r>
      <w:r w:rsidRPr="00DA7E19">
        <w:rPr>
          <w:rFonts w:asciiTheme="minorHAnsi" w:hAnsiTheme="minorHAnsi" w:cs="Times New Roman"/>
          <w:b/>
          <w:bCs/>
          <w:color w:val="C0504D"/>
          <w:sz w:val="28"/>
          <w:szCs w:val="28"/>
          <w:lang w:val="ga"/>
        </w:rPr>
        <w:t>4:00pm,</w:t>
      </w:r>
      <w:r w:rsidRPr="00DA7E19">
        <w:rPr>
          <w:rFonts w:asciiTheme="minorHAnsi" w:hAnsiTheme="minorHAnsi" w:cstheme="minorHAnsi"/>
          <w:b/>
          <w:bCs/>
          <w:color w:val="C0504D"/>
          <w:sz w:val="28"/>
          <w:szCs w:val="28"/>
          <w:lang w:val="ga"/>
        </w:rPr>
        <w:t xml:space="preserve"> </w:t>
      </w:r>
      <w:r w:rsidRPr="00DA7E19">
        <w:rPr>
          <w:rFonts w:asciiTheme="minorHAnsi" w:hAnsiTheme="minorHAnsi" w:cstheme="minorHAnsi"/>
          <w:b/>
          <w:color w:val="C0504D"/>
          <w:sz w:val="28"/>
          <w:szCs w:val="28"/>
          <w:lang w:val="ga-IE" w:bidi="ar-SA"/>
        </w:rPr>
        <w:t>Dé hAoine,</w:t>
      </w:r>
      <w:r w:rsidRPr="00DA7E19">
        <w:rPr>
          <w:rFonts w:asciiTheme="minorHAnsi" w:hAnsiTheme="minorHAnsi" w:cstheme="minorHAnsi"/>
          <w:b/>
          <w:color w:val="C0504D"/>
          <w:lang w:val="ga-IE" w:bidi="ar-SA"/>
        </w:rPr>
        <w:t xml:space="preserve"> </w:t>
      </w:r>
      <w:r w:rsidR="00C61C3A">
        <w:rPr>
          <w:rFonts w:asciiTheme="minorHAnsi" w:hAnsiTheme="minorHAnsi" w:cstheme="minorHAnsi"/>
          <w:b/>
          <w:color w:val="C0504D"/>
          <w:lang w:val="ga-IE" w:bidi="ar-SA"/>
        </w:rPr>
        <w:t>31</w:t>
      </w:r>
      <w:r w:rsidRPr="00DA7E19">
        <w:rPr>
          <w:rFonts w:asciiTheme="minorHAnsi" w:hAnsiTheme="minorHAnsi" w:cstheme="minorHAnsi"/>
          <w:b/>
          <w:color w:val="C0504D"/>
          <w:sz w:val="28"/>
          <w:szCs w:val="28"/>
          <w:lang w:val="ga-IE" w:bidi="ar-SA"/>
        </w:rPr>
        <w:t xml:space="preserve">ú </w:t>
      </w:r>
      <w:r w:rsidR="00C61C3A">
        <w:rPr>
          <w:rFonts w:asciiTheme="minorHAnsi" w:hAnsiTheme="minorHAnsi" w:cstheme="minorHAnsi"/>
          <w:b/>
          <w:color w:val="C0504D"/>
          <w:sz w:val="28"/>
          <w:szCs w:val="28"/>
          <w:lang w:val="ga-IE" w:bidi="ar-SA"/>
        </w:rPr>
        <w:t>Marta</w:t>
      </w:r>
      <w:r w:rsidRPr="00DA7E19">
        <w:rPr>
          <w:rFonts w:asciiTheme="minorHAnsi" w:hAnsiTheme="minorHAnsi" w:cstheme="minorHAnsi"/>
          <w:b/>
          <w:color w:val="C0504D"/>
          <w:sz w:val="28"/>
          <w:szCs w:val="28"/>
          <w:lang w:val="ga-IE" w:bidi="ar-SA"/>
        </w:rPr>
        <w:t xml:space="preserve"> 202</w:t>
      </w:r>
      <w:r w:rsidR="00DA7E19" w:rsidRPr="00DA7E19">
        <w:rPr>
          <w:rFonts w:asciiTheme="minorHAnsi" w:hAnsiTheme="minorHAnsi" w:cstheme="minorHAnsi"/>
          <w:b/>
          <w:color w:val="C0504D"/>
          <w:sz w:val="28"/>
          <w:szCs w:val="28"/>
          <w:lang w:val="ga-IE" w:bidi="ar-SA"/>
        </w:rPr>
        <w:t>3</w:t>
      </w:r>
    </w:p>
    <w:p w14:paraId="3D362831" w14:textId="77777777" w:rsidR="00482D73" w:rsidRPr="00482D73" w:rsidRDefault="00482D73" w:rsidP="00482D73">
      <w:pPr>
        <w:widowControl/>
        <w:suppressAutoHyphens w:val="0"/>
        <w:spacing w:after="200" w:line="276" w:lineRule="auto"/>
        <w:rPr>
          <w:rFonts w:asciiTheme="minorHAnsi" w:hAnsiTheme="minorHAnsi"/>
          <w:b/>
          <w:bCs/>
          <w:sz w:val="16"/>
          <w:szCs w:val="16"/>
        </w:rPr>
      </w:pPr>
    </w:p>
    <w:p w14:paraId="61B0B54B" w14:textId="77777777" w:rsidR="00B05687" w:rsidRPr="00395CDF" w:rsidRDefault="00B05687" w:rsidP="00482D73">
      <w:pPr>
        <w:pStyle w:val="BodyText"/>
        <w:jc w:val="both"/>
        <w:rPr>
          <w:rFonts w:asciiTheme="minorHAnsi" w:hAnsiTheme="minorHAnsi"/>
          <w:sz w:val="16"/>
          <w:szCs w:val="16"/>
        </w:rPr>
      </w:pPr>
    </w:p>
    <w:p w14:paraId="5327E1C0" w14:textId="77777777" w:rsidR="00482D73" w:rsidRPr="00482D73" w:rsidRDefault="00482D73" w:rsidP="00482D73">
      <w:pPr>
        <w:rPr>
          <w:rFonts w:asciiTheme="minorHAnsi" w:hAnsiTheme="minorHAnsi"/>
        </w:rPr>
      </w:pPr>
    </w:p>
    <w:p w14:paraId="3C0C64FB" w14:textId="77777777" w:rsidR="00482D73" w:rsidRPr="00B05687" w:rsidRDefault="006600B1" w:rsidP="00B05687">
      <w:pPr>
        <w:rPr>
          <w:rFonts w:asciiTheme="minorHAnsi" w:hAnsiTheme="minorHAnsi"/>
          <w:lang w:val="ga"/>
        </w:rPr>
      </w:pPr>
      <w:r w:rsidRPr="00B05687">
        <w:rPr>
          <w:rFonts w:asciiTheme="minorHAnsi" w:hAnsiTheme="minorHAnsi"/>
          <w:noProof/>
          <w:lang w:eastAsia="en-GB" w:bidi="ar-SA"/>
        </w:rPr>
        <mc:AlternateContent>
          <mc:Choice Requires="wps">
            <w:drawing>
              <wp:anchor distT="0" distB="0" distL="114935" distR="114935" simplePos="0" relativeHeight="251691008" behindDoc="0" locked="0" layoutInCell="1" allowOverlap="1" wp14:anchorId="358FCB97" wp14:editId="68822BD5">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30020BA" w14:textId="77777777" w:rsidR="003B76AB" w:rsidRPr="00482D73" w:rsidRDefault="003B76AB" w:rsidP="00482D73">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8FCB97"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730020BA" w14:textId="77777777" w:rsidR="003B76AB" w:rsidRPr="00482D73" w:rsidRDefault="003B76AB" w:rsidP="00482D73">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p>
    <w:p w14:paraId="428AD00B" w14:textId="77777777" w:rsidR="00482D73" w:rsidRPr="00395CDF" w:rsidRDefault="00482D73" w:rsidP="00482D73">
      <w:pPr>
        <w:jc w:val="both"/>
        <w:rPr>
          <w:rFonts w:asciiTheme="minorHAnsi" w:hAnsiTheme="minorHAnsi"/>
          <w:b/>
          <w:sz w:val="23"/>
          <w:szCs w:val="23"/>
          <w:u w:val="single"/>
        </w:rPr>
      </w:pPr>
      <w:r>
        <w:rPr>
          <w:rFonts w:asciiTheme="minorHAnsi" w:hAnsiTheme="minorHAnsi"/>
          <w:lang w:val="ga"/>
        </w:rPr>
        <w:tab/>
      </w:r>
      <w:r w:rsidRPr="00395CDF">
        <w:rPr>
          <w:rFonts w:asciiTheme="minorHAnsi" w:hAnsiTheme="minorHAnsi"/>
          <w:b/>
          <w:bCs/>
          <w:sz w:val="23"/>
          <w:szCs w:val="23"/>
          <w:u w:val="single"/>
          <w:lang w:val="ga"/>
        </w:rPr>
        <w:t>Iarrtar ort</w:t>
      </w:r>
      <w:r w:rsidR="002E419D" w:rsidRPr="00395CDF">
        <w:rPr>
          <w:rFonts w:asciiTheme="minorHAnsi" w:hAnsiTheme="minorHAnsi"/>
          <w:b/>
          <w:bCs/>
          <w:sz w:val="23"/>
          <w:szCs w:val="23"/>
          <w:u w:val="single"/>
          <w:lang w:val="ga"/>
        </w:rPr>
        <w:t xml:space="preserve"> na pointí seo a leanas a sheiceáil sula seoltar an fhoirm seo:</w:t>
      </w:r>
      <w:r w:rsidRPr="00395CDF">
        <w:rPr>
          <w:rFonts w:asciiTheme="minorHAnsi" w:hAnsiTheme="minorHAnsi"/>
          <w:b/>
          <w:bCs/>
          <w:sz w:val="23"/>
          <w:szCs w:val="23"/>
          <w:u w:val="single"/>
          <w:lang w:val="ga"/>
        </w:rPr>
        <w:t xml:space="preserve">  </w:t>
      </w:r>
    </w:p>
    <w:p w14:paraId="625C0E2F" w14:textId="77777777" w:rsidR="00482D73" w:rsidRPr="00B05687" w:rsidRDefault="00482D73" w:rsidP="00482D73">
      <w:pPr>
        <w:jc w:val="both"/>
        <w:rPr>
          <w:rFonts w:asciiTheme="minorHAnsi" w:hAnsiTheme="minorHAnsi"/>
          <w:sz w:val="23"/>
          <w:szCs w:val="23"/>
        </w:rPr>
      </w:pPr>
    </w:p>
    <w:p w14:paraId="00991943" w14:textId="6B650EBE" w:rsidR="002D1D1F" w:rsidRPr="00482D73" w:rsidRDefault="002D1D1F" w:rsidP="002D1D1F">
      <w:pPr>
        <w:numPr>
          <w:ilvl w:val="0"/>
          <w:numId w:val="1"/>
        </w:numPr>
        <w:jc w:val="both"/>
        <w:rPr>
          <w:rFonts w:asciiTheme="minorHAnsi" w:hAnsiTheme="minorHAnsi"/>
        </w:rPr>
      </w:pPr>
      <w:r>
        <w:rPr>
          <w:rFonts w:asciiTheme="minorHAnsi" w:hAnsiTheme="minorHAnsi"/>
          <w:lang w:val="ga"/>
        </w:rPr>
        <w:t xml:space="preserve">Ní mór gach foirm iarratais a chur isteach, a bheith comhlánaithe ina hiomláine </w:t>
      </w:r>
      <w:r w:rsidRPr="00B15A54">
        <w:rPr>
          <w:rFonts w:asciiTheme="minorHAnsi" w:hAnsiTheme="minorHAnsi"/>
          <w:b/>
          <w:lang w:val="ga"/>
        </w:rPr>
        <w:t>(i.e. Roinn 1 &amp; Roinn 2)</w:t>
      </w:r>
      <w:r>
        <w:rPr>
          <w:rFonts w:asciiTheme="minorHAnsi" w:hAnsiTheme="minorHAnsi"/>
          <w:lang w:val="ga"/>
        </w:rPr>
        <w:t xml:space="preserve"> agus na cáipéisí go léir a iarrtar a bheith leo agus iad a bheith istigh tráth nach déanaí ná </w:t>
      </w:r>
      <w:r w:rsidRPr="00B15A54">
        <w:rPr>
          <w:rFonts w:asciiTheme="minorHAnsi" w:hAnsiTheme="minorHAnsi"/>
          <w:b/>
          <w:bCs/>
          <w:u w:val="single"/>
          <w:lang w:val="ga"/>
        </w:rPr>
        <w:t xml:space="preserve">4.00pm Dé hAoine, </w:t>
      </w:r>
      <w:r w:rsidR="00C61C3A">
        <w:rPr>
          <w:rFonts w:asciiTheme="minorHAnsi" w:hAnsiTheme="minorHAnsi"/>
          <w:b/>
          <w:bCs/>
          <w:u w:val="single"/>
          <w:lang w:val="ga"/>
        </w:rPr>
        <w:t>31</w:t>
      </w:r>
      <w:r w:rsidR="00315CA9">
        <w:rPr>
          <w:rFonts w:asciiTheme="minorHAnsi" w:hAnsiTheme="minorHAnsi"/>
          <w:b/>
          <w:bCs/>
          <w:u w:val="single"/>
          <w:lang w:val="ga"/>
        </w:rPr>
        <w:t xml:space="preserve">ú </w:t>
      </w:r>
      <w:r w:rsidR="00C61C3A">
        <w:rPr>
          <w:rFonts w:asciiTheme="minorHAnsi" w:hAnsiTheme="minorHAnsi"/>
          <w:b/>
          <w:bCs/>
          <w:u w:val="single"/>
          <w:lang w:val="ga"/>
        </w:rPr>
        <w:t>Marta</w:t>
      </w:r>
      <w:r w:rsidR="00315CA9">
        <w:rPr>
          <w:rFonts w:asciiTheme="minorHAnsi" w:hAnsiTheme="minorHAnsi"/>
          <w:b/>
          <w:bCs/>
          <w:u w:val="single"/>
          <w:lang w:val="ga"/>
        </w:rPr>
        <w:t xml:space="preserve"> 202</w:t>
      </w:r>
      <w:r w:rsidR="00DA7E19">
        <w:rPr>
          <w:rFonts w:asciiTheme="minorHAnsi" w:hAnsiTheme="minorHAnsi"/>
          <w:b/>
          <w:bCs/>
          <w:u w:val="single"/>
          <w:lang w:val="ga"/>
        </w:rPr>
        <w:t>3</w:t>
      </w:r>
      <w:r w:rsidRPr="00B15A54">
        <w:rPr>
          <w:rFonts w:asciiTheme="minorHAnsi" w:hAnsiTheme="minorHAnsi"/>
          <w:u w:val="single"/>
          <w:lang w:val="ga"/>
        </w:rPr>
        <w:t>.</w:t>
      </w:r>
      <w:r w:rsidRPr="00EF4AAB">
        <w:rPr>
          <w:rFonts w:asciiTheme="minorHAnsi" w:hAnsiTheme="minorHAnsi"/>
          <w:b/>
          <w:bCs/>
          <w:lang w:val="ga"/>
        </w:rPr>
        <w:t xml:space="preserve">  </w:t>
      </w:r>
      <w:r w:rsidRPr="00E9530C">
        <w:rPr>
          <w:rFonts w:asciiTheme="minorHAnsi" w:hAnsiTheme="minorHAnsi"/>
          <w:sz w:val="23"/>
          <w:szCs w:val="23"/>
          <w:lang w:val="ga"/>
        </w:rPr>
        <w:t xml:space="preserve">Fillfear gach </w:t>
      </w:r>
      <w:r w:rsidRPr="00E9530C">
        <w:rPr>
          <w:rFonts w:asciiTheme="minorHAnsi" w:hAnsiTheme="minorHAnsi"/>
          <w:b/>
          <w:bCs/>
          <w:sz w:val="23"/>
          <w:szCs w:val="23"/>
          <w:u w:val="single"/>
          <w:lang w:val="ga"/>
        </w:rPr>
        <w:t>iarratas neamhiomlán</w:t>
      </w:r>
      <w:r w:rsidRPr="00E9530C">
        <w:rPr>
          <w:rFonts w:asciiTheme="minorHAnsi" w:hAnsiTheme="minorHAnsi"/>
          <w:sz w:val="23"/>
          <w:szCs w:val="23"/>
          <w:lang w:val="ga"/>
        </w:rPr>
        <w:t xml:space="preserve"> mar </w:t>
      </w:r>
      <w:r w:rsidRPr="00E9530C">
        <w:rPr>
          <w:rFonts w:asciiTheme="minorHAnsi" w:hAnsiTheme="minorHAnsi"/>
          <w:b/>
          <w:bCs/>
          <w:sz w:val="23"/>
          <w:szCs w:val="23"/>
          <w:u w:val="single"/>
          <w:lang w:val="ga"/>
        </w:rPr>
        <w:t>neamhbhailí</w:t>
      </w:r>
      <w:r w:rsidRPr="00E9530C">
        <w:rPr>
          <w:rFonts w:asciiTheme="minorHAnsi" w:hAnsiTheme="minorHAnsi"/>
          <w:sz w:val="23"/>
          <w:szCs w:val="23"/>
          <w:lang w:val="ga"/>
        </w:rPr>
        <w:t xml:space="preserve"> tar éis an dáta deiridh agus ní chuirfear san áireamh sa chomórtas é.</w:t>
      </w:r>
    </w:p>
    <w:p w14:paraId="0C6AE04E" w14:textId="77777777" w:rsidR="00482D73" w:rsidRPr="00B05687" w:rsidRDefault="00482D73" w:rsidP="00482D73">
      <w:pPr>
        <w:jc w:val="both"/>
        <w:rPr>
          <w:rFonts w:asciiTheme="minorHAnsi" w:hAnsiTheme="minorHAnsi"/>
          <w:sz w:val="23"/>
          <w:szCs w:val="23"/>
        </w:rPr>
      </w:pPr>
    </w:p>
    <w:p w14:paraId="7B2BD651" w14:textId="77777777" w:rsidR="002D1D1F" w:rsidRPr="002D1D1F" w:rsidRDefault="002D1D1F" w:rsidP="002D1D1F">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Ní mór an t-eolas go léir a chur ar fáil ar an bhfoirm iarratais fhoirmiúil amháin. </w:t>
      </w:r>
      <w:r w:rsidRPr="00E9530C">
        <w:rPr>
          <w:rFonts w:asciiTheme="minorHAnsi" w:hAnsiTheme="minorHAnsi"/>
          <w:b/>
          <w:bCs/>
          <w:sz w:val="23"/>
          <w:szCs w:val="23"/>
          <w:lang w:val="ga"/>
        </w:rPr>
        <w:t>Ní dhéanfar</w:t>
      </w:r>
      <w:r w:rsidRPr="00E9530C">
        <w:rPr>
          <w:rFonts w:asciiTheme="minorHAnsi" w:hAnsiTheme="minorHAnsi"/>
          <w:sz w:val="23"/>
          <w:szCs w:val="23"/>
          <w:lang w:val="ga"/>
        </w:rPr>
        <w:t xml:space="preserve"> eolas breise trí Curriculum Vitae a mheas.  </w:t>
      </w:r>
    </w:p>
    <w:p w14:paraId="5BC9DFCA" w14:textId="77777777" w:rsidR="002D1D1F" w:rsidRPr="0090300A" w:rsidRDefault="002D1D1F" w:rsidP="002D1D1F">
      <w:pPr>
        <w:jc w:val="both"/>
        <w:rPr>
          <w:rFonts w:asciiTheme="minorHAnsi" w:hAnsiTheme="minorHAnsi"/>
          <w:sz w:val="23"/>
          <w:szCs w:val="23"/>
        </w:rPr>
      </w:pPr>
    </w:p>
    <w:p w14:paraId="6A9B4270" w14:textId="77777777" w:rsidR="002D1D1F" w:rsidRPr="00E9530C" w:rsidRDefault="002D1D1F" w:rsidP="002D1D1F">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Déan cinnte go bhfuil d’fhoirm comhlánaithe i </w:t>
      </w:r>
      <w:r w:rsidRPr="00E9530C">
        <w:rPr>
          <w:rFonts w:asciiTheme="minorHAnsi" w:hAnsiTheme="minorHAnsi"/>
          <w:b/>
          <w:bCs/>
          <w:sz w:val="23"/>
          <w:szCs w:val="23"/>
          <w:u w:val="single"/>
          <w:lang w:val="ga"/>
        </w:rPr>
        <w:t>bhformáid chlóscríofa</w:t>
      </w:r>
      <w:r w:rsidRPr="00E9530C">
        <w:rPr>
          <w:rFonts w:asciiTheme="minorHAnsi" w:hAnsiTheme="minorHAnsi"/>
          <w:sz w:val="23"/>
          <w:szCs w:val="23"/>
          <w:lang w:val="ga"/>
        </w:rPr>
        <w:t xml:space="preserve"> agus go bhfuil gach ceist freagartha go hiomlán agat.  </w:t>
      </w:r>
    </w:p>
    <w:p w14:paraId="6150BEC4" w14:textId="77777777" w:rsidR="00482D73" w:rsidRPr="00B05687" w:rsidRDefault="00482D73" w:rsidP="00482D73">
      <w:pPr>
        <w:jc w:val="both"/>
        <w:rPr>
          <w:rFonts w:asciiTheme="minorHAnsi" w:hAnsiTheme="minorHAnsi"/>
          <w:sz w:val="23"/>
          <w:szCs w:val="23"/>
        </w:rPr>
      </w:pPr>
    </w:p>
    <w:p w14:paraId="71B35D9C" w14:textId="5413F2C8" w:rsidR="002D1D1F" w:rsidRPr="00E9530C" w:rsidRDefault="002D1D1F" w:rsidP="002D1D1F">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u w:val="single"/>
          <w:lang w:val="ga-IE" w:eastAsia="en-IE"/>
        </w:rPr>
        <w:t>Iarratais Ríomhphost: </w:t>
      </w:r>
      <w:r w:rsidRPr="00E9530C">
        <w:rPr>
          <w:rFonts w:ascii="Calibri" w:eastAsia="Times New Roman" w:hAnsi="Calibri" w:cs="Calibri"/>
          <w:b/>
          <w:bCs/>
          <w:color w:val="000000" w:themeColor="text1"/>
          <w:sz w:val="23"/>
          <w:szCs w:val="23"/>
          <w:lang w:val="ga-IE" w:eastAsia="en-IE"/>
        </w:rPr>
        <w:t xml:space="preserve">  </w:t>
      </w:r>
      <w:r w:rsidRPr="00B15A54">
        <w:rPr>
          <w:rFonts w:ascii="Calibri" w:eastAsia="Times New Roman" w:hAnsi="Calibri" w:cs="Calibri"/>
          <w:bCs/>
          <w:color w:val="000000" w:themeColor="text1"/>
          <w:sz w:val="23"/>
          <w:szCs w:val="23"/>
          <w:lang w:val="ga-IE" w:eastAsia="en-IE"/>
        </w:rPr>
        <w:t xml:space="preserve">Ní mór an fhoirm iarratais chomhlánaithe, mar aon le cóipeanna scanta de Cháilíochtaí Oideachais ábhartha agus Ceadúnas Tiomána </w:t>
      </w:r>
      <w:r w:rsidRPr="00640DF0">
        <w:rPr>
          <w:rFonts w:ascii="Calibri" w:eastAsia="Times New Roman" w:hAnsi="Calibri" w:cs="Calibri"/>
          <w:bCs/>
          <w:color w:val="000000" w:themeColor="text1"/>
          <w:sz w:val="23"/>
          <w:szCs w:val="23"/>
          <w:lang w:val="ga-IE" w:eastAsia="en-IE"/>
        </w:rPr>
        <w:t>reatha</w:t>
      </w:r>
      <w:r w:rsidR="00DA25B2">
        <w:rPr>
          <w:rFonts w:ascii="Calibri" w:eastAsia="Times New Roman" w:hAnsi="Calibri" w:cs="Calibri"/>
          <w:bCs/>
          <w:color w:val="000000" w:themeColor="text1"/>
          <w:sz w:val="23"/>
          <w:szCs w:val="23"/>
          <w:lang w:val="ga-IE" w:eastAsia="en-IE"/>
        </w:rPr>
        <w:t xml:space="preserve"> (riachtanach)</w:t>
      </w:r>
      <w:r w:rsidRPr="00B15A54">
        <w:rPr>
          <w:rFonts w:ascii="Calibri" w:eastAsia="Times New Roman" w:hAnsi="Calibri" w:cs="Calibri"/>
          <w:bCs/>
          <w:color w:val="000000" w:themeColor="text1"/>
          <w:sz w:val="23"/>
          <w:szCs w:val="23"/>
          <w:lang w:val="ga-IE" w:eastAsia="en-IE"/>
        </w:rPr>
        <w:t xml:space="preserve"> a sheoladh isteach trí ríomhphost chuig</w:t>
      </w:r>
      <w:r w:rsidRPr="00E9530C">
        <w:rPr>
          <w:rFonts w:ascii="Calibri" w:eastAsia="Times New Roman" w:hAnsi="Calibri" w:cs="Calibri"/>
          <w:b/>
          <w:bCs/>
          <w:color w:val="000000" w:themeColor="text1"/>
          <w:sz w:val="23"/>
          <w:szCs w:val="23"/>
          <w:lang w:val="ga-IE" w:eastAsia="en-IE"/>
        </w:rPr>
        <w:t> </w:t>
      </w:r>
      <w:hyperlink r:id="rId8" w:history="1">
        <w:r w:rsidR="00DA7E19" w:rsidRPr="00AA42FE">
          <w:rPr>
            <w:rStyle w:val="Hyperlink"/>
            <w:rFonts w:ascii="Calibri" w:eastAsia="Times New Roman" w:hAnsi="Calibri" w:cs="Calibri"/>
            <w:bCs/>
            <w:sz w:val="23"/>
            <w:szCs w:val="23"/>
            <w:lang w:val="ga-IE" w:eastAsia="en-IE"/>
          </w:rPr>
          <w:t>recruitment@galwaycity.ie</w:t>
        </w:r>
      </w:hyperlink>
      <w:r w:rsidRPr="00B15A54">
        <w:rPr>
          <w:rFonts w:ascii="Calibri" w:eastAsia="Times New Roman" w:hAnsi="Calibri" w:cs="Calibri"/>
          <w:bCs/>
          <w:color w:val="000000" w:themeColor="text1"/>
          <w:sz w:val="23"/>
          <w:szCs w:val="23"/>
          <w:lang w:val="ga-IE" w:eastAsia="en-IE"/>
        </w:rPr>
        <w:t>  faoi</w:t>
      </w:r>
      <w:r w:rsidRPr="00E9530C">
        <w:rPr>
          <w:rFonts w:ascii="Calibri" w:eastAsia="Times New Roman" w:hAnsi="Calibri" w:cs="Calibri"/>
          <w:b/>
          <w:bCs/>
          <w:color w:val="000000" w:themeColor="text1"/>
          <w:sz w:val="23"/>
          <w:szCs w:val="23"/>
          <w:lang w:val="ga-IE" w:eastAsia="en-IE"/>
        </w:rPr>
        <w:t> </w:t>
      </w:r>
      <w:r w:rsidR="00C61C3A" w:rsidRPr="00B15A54">
        <w:rPr>
          <w:rFonts w:asciiTheme="minorHAnsi" w:hAnsiTheme="minorHAnsi"/>
          <w:b/>
          <w:bCs/>
          <w:u w:val="single"/>
          <w:lang w:val="ga"/>
        </w:rPr>
        <w:t xml:space="preserve">4.00pm Dé hAoine, </w:t>
      </w:r>
      <w:r w:rsidR="00C61C3A">
        <w:rPr>
          <w:rFonts w:asciiTheme="minorHAnsi" w:hAnsiTheme="minorHAnsi"/>
          <w:b/>
          <w:bCs/>
          <w:u w:val="single"/>
          <w:lang w:val="ga"/>
        </w:rPr>
        <w:t>31ú Marta 2023</w:t>
      </w:r>
      <w:r w:rsidRPr="00E9530C">
        <w:rPr>
          <w:rFonts w:ascii="Calibri" w:eastAsia="Times New Roman" w:hAnsi="Calibri" w:cs="Calibri"/>
          <w:b/>
          <w:bCs/>
          <w:color w:val="000000" w:themeColor="text1"/>
          <w:sz w:val="23"/>
          <w:szCs w:val="23"/>
          <w:u w:val="single"/>
          <w:lang w:val="ga-IE" w:eastAsia="en-IE"/>
        </w:rPr>
        <w:t>.</w:t>
      </w:r>
      <w:r w:rsidRPr="00E9530C">
        <w:rPr>
          <w:rFonts w:ascii="Calibri" w:eastAsia="Times New Roman" w:hAnsi="Calibri" w:cs="Calibri"/>
          <w:b/>
          <w:bCs/>
          <w:color w:val="000000" w:themeColor="text1"/>
          <w:sz w:val="23"/>
          <w:szCs w:val="23"/>
          <w:lang w:val="ga-IE" w:eastAsia="en-IE"/>
        </w:rPr>
        <w:t>  </w:t>
      </w:r>
      <w:r w:rsidRPr="00DA7E19">
        <w:rPr>
          <w:rFonts w:ascii="Calibri" w:eastAsia="Times New Roman" w:hAnsi="Calibri" w:cs="Calibri"/>
          <w:b/>
          <w:bCs/>
          <w:color w:val="C0504D"/>
          <w:sz w:val="23"/>
          <w:szCs w:val="23"/>
          <w:lang w:val="ga-IE" w:eastAsia="en-IE"/>
        </w:rPr>
        <w:t>Cinntigh le do thoil go bhfuil "</w:t>
      </w:r>
      <w:r w:rsidRPr="00DA7E19">
        <w:rPr>
          <w:rFonts w:asciiTheme="minorHAnsi" w:hAnsiTheme="minorHAnsi" w:cstheme="minorHAnsi"/>
          <w:b/>
          <w:color w:val="C0504D"/>
          <w:sz w:val="23"/>
          <w:szCs w:val="23"/>
          <w:lang w:val="ga-IE" w:bidi="ar-SA"/>
        </w:rPr>
        <w:t xml:space="preserve"> Innealtóir Feidhmiúcháin </w:t>
      </w:r>
      <w:r w:rsidRPr="00DA7E19">
        <w:rPr>
          <w:rFonts w:ascii="Calibri" w:eastAsia="Times New Roman" w:hAnsi="Calibri" w:cs="Calibri"/>
          <w:b/>
          <w:bCs/>
          <w:color w:val="C0504D"/>
          <w:sz w:val="23"/>
          <w:szCs w:val="23"/>
          <w:lang w:val="ga-IE" w:eastAsia="en-IE"/>
        </w:rPr>
        <w:t>- Foirm Iarratais ” léirithe sa mbosca ábhair</w:t>
      </w:r>
      <w:r w:rsidR="00B15A54" w:rsidRPr="00DA7E19">
        <w:rPr>
          <w:rFonts w:ascii="Calibri" w:eastAsia="Times New Roman" w:hAnsi="Calibri" w:cs="Calibri"/>
          <w:b/>
          <w:bCs/>
          <w:color w:val="C0504D"/>
          <w:sz w:val="23"/>
          <w:szCs w:val="23"/>
          <w:lang w:val="ga-IE" w:eastAsia="en-IE"/>
        </w:rPr>
        <w:t>.</w:t>
      </w:r>
      <w:r w:rsidRPr="00DA7E19">
        <w:rPr>
          <w:rFonts w:eastAsia="Times New Roman" w:cs="Times New Roman"/>
          <w:color w:val="C0504D"/>
          <w:sz w:val="23"/>
          <w:szCs w:val="23"/>
          <w:lang w:val="ga-IE" w:eastAsia="en-IE"/>
        </w:rPr>
        <w:t>     </w:t>
      </w:r>
    </w:p>
    <w:p w14:paraId="091B25E8" w14:textId="77777777" w:rsidR="002D1D1F" w:rsidRPr="00B05687" w:rsidRDefault="002D1D1F" w:rsidP="002D1D1F">
      <w:pPr>
        <w:pStyle w:val="ListParagraph"/>
        <w:rPr>
          <w:rFonts w:asciiTheme="minorHAnsi" w:hAnsiTheme="minorHAnsi"/>
          <w:sz w:val="23"/>
          <w:szCs w:val="23"/>
          <w:u w:val="single"/>
        </w:rPr>
      </w:pPr>
    </w:p>
    <w:p w14:paraId="7189EF0C" w14:textId="18ECE77B" w:rsidR="002D1D1F" w:rsidRPr="00E9530C" w:rsidRDefault="002D1D1F" w:rsidP="002D1D1F">
      <w:pPr>
        <w:pStyle w:val="ListParagraph"/>
        <w:numPr>
          <w:ilvl w:val="0"/>
          <w:numId w:val="1"/>
        </w:numPr>
        <w:jc w:val="both"/>
        <w:rPr>
          <w:rFonts w:eastAsia="Times New Roman" w:cs="Times New Roman"/>
          <w:color w:val="000000" w:themeColor="text1"/>
          <w:sz w:val="23"/>
          <w:szCs w:val="23"/>
          <w:lang w:val="ga-IE" w:eastAsia="en-IE"/>
        </w:rPr>
      </w:pPr>
      <w:r w:rsidRPr="00E9530C">
        <w:rPr>
          <w:rFonts w:ascii="Calibri" w:eastAsia="Times New Roman" w:hAnsi="Calibri" w:cs="Calibri"/>
          <w:b/>
          <w:bCs/>
          <w:color w:val="000000" w:themeColor="text1"/>
          <w:sz w:val="23"/>
          <w:szCs w:val="23"/>
          <w:u w:val="single"/>
          <w:lang w:val="ga-IE" w:eastAsia="en-IE"/>
        </w:rPr>
        <w:t>Iarratais Poist/Seachadta: </w:t>
      </w:r>
      <w:r w:rsidRPr="00E9530C">
        <w:rPr>
          <w:rFonts w:ascii="Calibri" w:eastAsia="Times New Roman" w:hAnsi="Calibri" w:cs="Calibri"/>
          <w:b/>
          <w:bCs/>
          <w:color w:val="000000" w:themeColor="text1"/>
          <w:sz w:val="23"/>
          <w:szCs w:val="23"/>
          <w:lang w:val="ga-IE" w:eastAsia="en-IE"/>
        </w:rPr>
        <w:t xml:space="preserve">  </w:t>
      </w:r>
      <w:r w:rsidRPr="00B15A54">
        <w:rPr>
          <w:rFonts w:ascii="Calibri" w:eastAsia="Times New Roman" w:hAnsi="Calibri" w:cs="Calibri"/>
          <w:bCs/>
          <w:color w:val="000000" w:themeColor="text1"/>
          <w:sz w:val="23"/>
          <w:szCs w:val="23"/>
          <w:lang w:val="ga-IE" w:eastAsia="en-IE"/>
        </w:rPr>
        <w:t xml:space="preserve">Is féidir an fhoirm iarratais chomhlánaithe a sheoladh isteach tríd an bpost / a sheachadadh agus caithfidh </w:t>
      </w:r>
      <w:r w:rsidRPr="00B15A54">
        <w:rPr>
          <w:rFonts w:ascii="Calibri" w:eastAsia="Times New Roman" w:hAnsi="Calibri" w:cs="Calibri"/>
          <w:b/>
          <w:bCs/>
          <w:color w:val="000000" w:themeColor="text1"/>
          <w:sz w:val="23"/>
          <w:szCs w:val="23"/>
          <w:lang w:val="ga-IE" w:eastAsia="en-IE"/>
        </w:rPr>
        <w:t>4 chóip</w:t>
      </w:r>
      <w:r w:rsidRPr="00B15A54">
        <w:rPr>
          <w:rFonts w:ascii="Calibri" w:eastAsia="Times New Roman" w:hAnsi="Calibri" w:cs="Calibri"/>
          <w:bCs/>
          <w:color w:val="000000" w:themeColor="text1"/>
          <w:sz w:val="23"/>
          <w:szCs w:val="23"/>
          <w:lang w:val="ga-IE" w:eastAsia="en-IE"/>
        </w:rPr>
        <w:t xml:space="preserve"> a bheith ann i.e. 1 chóip bhunaidh &amp; 3 chóip den fhoirm iarratais, </w:t>
      </w:r>
      <w:r w:rsidRPr="00B15A54">
        <w:rPr>
          <w:rFonts w:ascii="Calibri" w:eastAsia="Times New Roman" w:hAnsi="Calibri" w:cs="Calibri"/>
          <w:b/>
          <w:bCs/>
          <w:color w:val="000000" w:themeColor="text1"/>
          <w:sz w:val="23"/>
          <w:szCs w:val="23"/>
          <w:lang w:val="ga-IE" w:eastAsia="en-IE"/>
        </w:rPr>
        <w:t>mar aon le 4 chóip</w:t>
      </w:r>
      <w:r w:rsidRPr="00B15A54">
        <w:rPr>
          <w:rFonts w:ascii="Calibri" w:eastAsia="Times New Roman" w:hAnsi="Calibri" w:cs="Calibri"/>
          <w:bCs/>
          <w:color w:val="000000" w:themeColor="text1"/>
          <w:sz w:val="23"/>
          <w:szCs w:val="23"/>
          <w:lang w:val="ga-IE" w:eastAsia="en-IE"/>
        </w:rPr>
        <w:t xml:space="preserve"> de Cháilíochtaí Oideachais ábhartha agus Ceadúnas Tiomána reatha agus ní mór í a chur isteach faoi</w:t>
      </w:r>
      <w:r w:rsidRPr="00E9530C">
        <w:rPr>
          <w:rFonts w:ascii="Calibri" w:eastAsia="Times New Roman" w:hAnsi="Calibri" w:cs="Calibri"/>
          <w:b/>
          <w:bCs/>
          <w:color w:val="000000" w:themeColor="text1"/>
          <w:sz w:val="23"/>
          <w:szCs w:val="23"/>
          <w:lang w:val="ga-IE" w:eastAsia="en-IE"/>
        </w:rPr>
        <w:t> </w:t>
      </w:r>
      <w:r w:rsidR="00C61C3A" w:rsidRPr="00B15A54">
        <w:rPr>
          <w:rFonts w:asciiTheme="minorHAnsi" w:hAnsiTheme="minorHAnsi"/>
          <w:b/>
          <w:bCs/>
          <w:u w:val="single"/>
          <w:lang w:val="ga"/>
        </w:rPr>
        <w:t xml:space="preserve">4.00pm Dé hAoine, </w:t>
      </w:r>
      <w:r w:rsidR="00C61C3A">
        <w:rPr>
          <w:rFonts w:asciiTheme="minorHAnsi" w:hAnsiTheme="minorHAnsi"/>
          <w:b/>
          <w:bCs/>
          <w:u w:val="single"/>
          <w:lang w:val="ga"/>
        </w:rPr>
        <w:t>31ú Marta 2023</w:t>
      </w:r>
    </w:p>
    <w:p w14:paraId="53A4A149" w14:textId="77777777" w:rsidR="00292D8D" w:rsidRPr="00B05687" w:rsidRDefault="00292D8D" w:rsidP="002D1D1F">
      <w:pPr>
        <w:ind w:left="720"/>
        <w:jc w:val="both"/>
        <w:rPr>
          <w:rFonts w:asciiTheme="minorHAnsi" w:hAnsiTheme="minorHAnsi"/>
          <w:b/>
          <w:color w:val="C00000"/>
          <w:sz w:val="23"/>
          <w:szCs w:val="23"/>
          <w:u w:val="single"/>
        </w:rPr>
      </w:pPr>
    </w:p>
    <w:p w14:paraId="6DCC4628" w14:textId="77777777" w:rsidR="00E013E2" w:rsidRPr="00DA7E19" w:rsidRDefault="00E013E2" w:rsidP="00E013E2">
      <w:pPr>
        <w:pStyle w:val="ListParagraph"/>
        <w:numPr>
          <w:ilvl w:val="0"/>
          <w:numId w:val="1"/>
        </w:numPr>
        <w:jc w:val="both"/>
        <w:rPr>
          <w:rFonts w:eastAsia="Times New Roman" w:cs="Times New Roman"/>
          <w:color w:val="C0504D"/>
          <w:sz w:val="23"/>
          <w:szCs w:val="23"/>
          <w:lang w:val="ga-IE" w:eastAsia="en-IE"/>
        </w:rPr>
      </w:pPr>
      <w:r w:rsidRPr="00625C9B">
        <w:rPr>
          <w:rFonts w:ascii="Calibri" w:eastAsia="Times New Roman" w:hAnsi="Calibri" w:cs="Calibri"/>
          <w:bCs/>
          <w:color w:val="000000" w:themeColor="text1"/>
          <w:sz w:val="23"/>
          <w:szCs w:val="23"/>
          <w:lang w:val="ga-IE" w:eastAsia="en-IE"/>
        </w:rPr>
        <w:t>Teastóidh teastais bhunaidh roimh aon choinne.</w:t>
      </w:r>
      <w:r w:rsidRPr="00E9530C">
        <w:rPr>
          <w:rFonts w:ascii="Calibri" w:eastAsia="Times New Roman" w:hAnsi="Calibri" w:cs="Calibri"/>
          <w:b/>
          <w:bCs/>
          <w:color w:val="000000" w:themeColor="text1"/>
          <w:sz w:val="23"/>
          <w:szCs w:val="23"/>
          <w:lang w:val="ga-IE" w:eastAsia="en-IE"/>
        </w:rPr>
        <w:t xml:space="preserve">  </w:t>
      </w:r>
      <w:r w:rsidRPr="00DA7E19">
        <w:rPr>
          <w:rFonts w:ascii="Calibri" w:eastAsia="Times New Roman" w:hAnsi="Calibri" w:cs="Calibri"/>
          <w:b/>
          <w:bCs/>
          <w:color w:val="C0504D"/>
          <w:sz w:val="23"/>
          <w:szCs w:val="23"/>
          <w:u w:val="single"/>
          <w:lang w:val="ga-IE" w:eastAsia="en-IE"/>
        </w:rPr>
        <w:t>Measfar iarratais a chuirtear isteach nach gcomhlíonann na riachtanais mar a leagtar amach a bheith neamhbhailí, seolfar ar ais chuig an iarrthóir iad agus NÍ BHEIDH siad san áireamh sa chéad chéim eile den chomórtas.</w:t>
      </w:r>
      <w:r w:rsidRPr="00DA7E19">
        <w:rPr>
          <w:rFonts w:eastAsia="Times New Roman" w:cs="Times New Roman"/>
          <w:color w:val="C0504D"/>
          <w:sz w:val="23"/>
          <w:szCs w:val="23"/>
          <w:lang w:val="ga-IE" w:eastAsia="en-IE"/>
        </w:rPr>
        <w:t>      </w:t>
      </w:r>
    </w:p>
    <w:p w14:paraId="50AC682A" w14:textId="77777777" w:rsidR="00E013E2" w:rsidRPr="00B05687" w:rsidRDefault="00E013E2" w:rsidP="002D1D1F">
      <w:pPr>
        <w:ind w:left="720"/>
        <w:jc w:val="both"/>
        <w:rPr>
          <w:rFonts w:asciiTheme="minorHAnsi" w:hAnsiTheme="minorHAnsi"/>
          <w:b/>
          <w:color w:val="C00000"/>
          <w:sz w:val="23"/>
          <w:szCs w:val="23"/>
          <w:u w:val="single"/>
        </w:rPr>
      </w:pPr>
    </w:p>
    <w:p w14:paraId="0124E203" w14:textId="77777777" w:rsidR="002D1D1F" w:rsidRPr="00E013E2" w:rsidRDefault="002D1D1F" w:rsidP="002D1D1F">
      <w:pPr>
        <w:pStyle w:val="ListParagraph"/>
        <w:numPr>
          <w:ilvl w:val="0"/>
          <w:numId w:val="24"/>
        </w:numPr>
        <w:jc w:val="both"/>
        <w:rPr>
          <w:rFonts w:asciiTheme="minorHAnsi" w:hAnsiTheme="minorHAnsi"/>
        </w:rPr>
      </w:pPr>
      <w:r w:rsidRPr="00E013E2">
        <w:rPr>
          <w:rFonts w:asciiTheme="minorHAnsi" w:hAnsiTheme="minorHAnsi"/>
          <w:b/>
          <w:bCs/>
          <w:sz w:val="23"/>
          <w:szCs w:val="23"/>
          <w:lang w:val="ga"/>
        </w:rPr>
        <w:t>Tabhair faoi deara nach leor Teastais ábhartha &amp; Ceadúnas Tiomána a bheith curtha faoi bhráid na hoifige seo roimhe seo ó thaobh riachtanais an iarratais reatha a chomhlíonadh.</w:t>
      </w:r>
      <w:r w:rsidRPr="00E013E2">
        <w:rPr>
          <w:rFonts w:asciiTheme="minorHAnsi" w:hAnsiTheme="minorHAnsi"/>
          <w:sz w:val="23"/>
          <w:szCs w:val="23"/>
          <w:lang w:val="ga"/>
        </w:rPr>
        <w:t xml:space="preserve">   </w:t>
      </w:r>
    </w:p>
    <w:p w14:paraId="7EFF3CE4" w14:textId="77777777" w:rsidR="002D1D1F" w:rsidRPr="00B05687" w:rsidRDefault="002D1D1F" w:rsidP="002D1D1F">
      <w:pPr>
        <w:rPr>
          <w:rFonts w:asciiTheme="minorHAnsi" w:hAnsiTheme="minorHAnsi"/>
          <w:sz w:val="23"/>
          <w:szCs w:val="23"/>
          <w:u w:val="single"/>
        </w:rPr>
      </w:pPr>
    </w:p>
    <w:p w14:paraId="20CFF2B0" w14:textId="77777777" w:rsidR="002D1D1F" w:rsidRPr="00D4681A" w:rsidRDefault="002D1D1F" w:rsidP="002D1D1F">
      <w:pPr>
        <w:numPr>
          <w:ilvl w:val="0"/>
          <w:numId w:val="1"/>
        </w:numPr>
        <w:spacing w:line="200" w:lineRule="atLeast"/>
        <w:jc w:val="both"/>
        <w:rPr>
          <w:rFonts w:asciiTheme="minorHAnsi" w:hAnsiTheme="minorHAnsi"/>
          <w:b/>
          <w:sz w:val="23"/>
          <w:szCs w:val="23"/>
        </w:rPr>
      </w:pPr>
      <w:r w:rsidRPr="00E9530C">
        <w:rPr>
          <w:rFonts w:asciiTheme="minorHAnsi" w:hAnsiTheme="minorHAnsi"/>
          <w:b/>
          <w:bCs/>
          <w:sz w:val="23"/>
          <w:szCs w:val="23"/>
          <w:lang w:val="ga"/>
        </w:rPr>
        <w:t>Cuirfear iarratais ar ghearrliosta ar bhonn an eolais arna chur ar fáil san fhoirm iarratais agus mar sin ba cheart duit a chinntiú go bhfuil d’iarratas comhlánaithe go hiomlán agat agus go gcuirtear isteach na cáipéisí go léir a iarrtar.</w:t>
      </w:r>
    </w:p>
    <w:p w14:paraId="649E12B1" w14:textId="77777777" w:rsidR="002D1D1F" w:rsidRPr="00E9530C" w:rsidRDefault="002D1D1F" w:rsidP="002D1D1F">
      <w:pPr>
        <w:spacing w:line="200" w:lineRule="atLeast"/>
        <w:ind w:left="720"/>
        <w:jc w:val="both"/>
        <w:rPr>
          <w:rFonts w:asciiTheme="minorHAnsi" w:hAnsiTheme="minorHAnsi"/>
          <w:b/>
          <w:sz w:val="23"/>
          <w:szCs w:val="23"/>
        </w:rPr>
      </w:pPr>
    </w:p>
    <w:p w14:paraId="1F3FF874" w14:textId="77777777" w:rsidR="002D1D1F" w:rsidRPr="002D1D1F" w:rsidRDefault="002D1D1F" w:rsidP="002D1D1F">
      <w:pPr>
        <w:numPr>
          <w:ilvl w:val="0"/>
          <w:numId w:val="1"/>
        </w:numPr>
        <w:jc w:val="both"/>
        <w:rPr>
          <w:rFonts w:asciiTheme="minorHAnsi" w:hAnsiTheme="minorHAnsi"/>
          <w:sz w:val="23"/>
          <w:szCs w:val="23"/>
        </w:rPr>
      </w:pPr>
      <w:r w:rsidRPr="00E9530C">
        <w:rPr>
          <w:rFonts w:asciiTheme="minorHAnsi" w:hAnsiTheme="minorHAnsi"/>
          <w:sz w:val="23"/>
          <w:szCs w:val="23"/>
          <w:lang w:val="ga"/>
        </w:rPr>
        <w:t xml:space="preserve">Ba cheart d’iarrthóirí dóthain ama a cheadú chun cinntiú nach mbíonn seachadadh </w:t>
      </w:r>
      <w:r w:rsidRPr="00E9530C">
        <w:rPr>
          <w:rFonts w:asciiTheme="minorHAnsi" w:hAnsiTheme="minorHAnsi"/>
          <w:sz w:val="23"/>
          <w:szCs w:val="23"/>
          <w:u w:val="single"/>
          <w:lang w:val="ga"/>
        </w:rPr>
        <w:t>níos deireanaí</w:t>
      </w:r>
      <w:r w:rsidRPr="00E9530C">
        <w:rPr>
          <w:rFonts w:asciiTheme="minorHAnsi" w:hAnsiTheme="minorHAnsi"/>
          <w:sz w:val="23"/>
          <w:szCs w:val="23"/>
          <w:lang w:val="ga"/>
        </w:rPr>
        <w:t xml:space="preserve"> ná an t-am deireanach um ghlacadh.  Fágtar faoin iarratasóir déanamh cinnte </w:t>
      </w:r>
      <w:r w:rsidRPr="00E9530C">
        <w:rPr>
          <w:rFonts w:asciiTheme="minorHAnsi" w:hAnsiTheme="minorHAnsi"/>
          <w:b/>
          <w:bCs/>
          <w:sz w:val="23"/>
          <w:szCs w:val="23"/>
          <w:u w:val="single"/>
          <w:lang w:val="ga"/>
        </w:rPr>
        <w:t>go bhfaightear</w:t>
      </w:r>
      <w:r w:rsidRPr="00E9530C">
        <w:rPr>
          <w:rFonts w:asciiTheme="minorHAnsi" w:hAnsiTheme="minorHAnsi"/>
          <w:sz w:val="23"/>
          <w:szCs w:val="23"/>
          <w:lang w:val="ga"/>
        </w:rPr>
        <w:t xml:space="preserve"> an fhoirm iarratais, ina hiomlán, in am ag an Rannóg Acmhainní Daonna, Comhairle Cathrach na Gaillimhe.  </w:t>
      </w:r>
    </w:p>
    <w:p w14:paraId="742B400C" w14:textId="77777777" w:rsidR="002D1D1F" w:rsidRPr="00E9530C" w:rsidRDefault="002D1D1F" w:rsidP="002D1D1F">
      <w:pPr>
        <w:jc w:val="both"/>
        <w:rPr>
          <w:rFonts w:asciiTheme="minorHAnsi" w:hAnsiTheme="minorHAnsi"/>
          <w:sz w:val="23"/>
          <w:szCs w:val="23"/>
        </w:rPr>
      </w:pPr>
    </w:p>
    <w:p w14:paraId="3A44F842" w14:textId="77777777" w:rsidR="002D1D1F" w:rsidRPr="002D1D1F" w:rsidRDefault="002D1D1F" w:rsidP="002D1D1F">
      <w:pPr>
        <w:numPr>
          <w:ilvl w:val="0"/>
          <w:numId w:val="1"/>
        </w:numPr>
        <w:jc w:val="both"/>
        <w:rPr>
          <w:rFonts w:asciiTheme="minorHAnsi" w:hAnsiTheme="minorHAnsi"/>
          <w:sz w:val="23"/>
          <w:szCs w:val="23"/>
        </w:rPr>
      </w:pPr>
      <w:r w:rsidRPr="00E9530C">
        <w:rPr>
          <w:rFonts w:asciiTheme="minorHAnsi" w:hAnsiTheme="minorHAnsi"/>
          <w:sz w:val="23"/>
          <w:szCs w:val="23"/>
          <w:lang w:val="ga"/>
        </w:rPr>
        <w:t>Iarrtar ort fógra a thabhairt don Rannóg Acmhainní Daonna faoi aon athrú ar sheoladh.  Iarrtar ort déanamh cinnte go gcuireann tú san áireamh uimhir theagmhála bhailí reatha i d’fhoirm iarratais reatha.</w:t>
      </w:r>
    </w:p>
    <w:p w14:paraId="02F4C509" w14:textId="77777777" w:rsidR="002D1D1F" w:rsidRPr="00B05687" w:rsidRDefault="002D1D1F" w:rsidP="002D1D1F">
      <w:pPr>
        <w:jc w:val="both"/>
        <w:rPr>
          <w:rFonts w:asciiTheme="minorHAnsi" w:hAnsiTheme="minorHAnsi"/>
          <w:sz w:val="23"/>
          <w:szCs w:val="23"/>
          <w:u w:val="single"/>
        </w:rPr>
      </w:pPr>
    </w:p>
    <w:p w14:paraId="0337A192" w14:textId="77777777" w:rsidR="00EB095E" w:rsidRPr="00395CDF" w:rsidRDefault="002D1D1F" w:rsidP="00395CDF">
      <w:pPr>
        <w:numPr>
          <w:ilvl w:val="0"/>
          <w:numId w:val="1"/>
        </w:numPr>
        <w:jc w:val="both"/>
        <w:rPr>
          <w:rFonts w:asciiTheme="minorHAnsi" w:hAnsiTheme="minorHAnsi"/>
          <w:sz w:val="23"/>
          <w:szCs w:val="23"/>
        </w:rPr>
      </w:pPr>
      <w:r w:rsidRPr="00E9530C">
        <w:rPr>
          <w:rFonts w:asciiTheme="minorHAnsi" w:hAnsiTheme="minorHAnsi"/>
          <w:sz w:val="23"/>
          <w:szCs w:val="23"/>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DA7E19" w:rsidRPr="00DA7E19" w14:paraId="2A2B9C3E" w14:textId="77777777" w:rsidTr="008B6F0D">
        <w:tc>
          <w:tcPr>
            <w:tcW w:w="6946" w:type="dxa"/>
          </w:tcPr>
          <w:p w14:paraId="083E1378" w14:textId="77777777" w:rsidR="00F879F0" w:rsidRPr="00DA7E19" w:rsidRDefault="00F879F0" w:rsidP="008B6F0D">
            <w:pPr>
              <w:pStyle w:val="BlockText"/>
              <w:spacing w:line="360" w:lineRule="auto"/>
              <w:ind w:left="0" w:right="-765"/>
              <w:rPr>
                <w:rFonts w:asciiTheme="minorHAnsi" w:hAnsiTheme="minorHAnsi"/>
                <w:b/>
                <w:color w:val="C0504D"/>
              </w:rPr>
            </w:pPr>
          </w:p>
          <w:p w14:paraId="507D9A43" w14:textId="77777777" w:rsidR="003F39BD" w:rsidRPr="00DA7E19" w:rsidRDefault="003F39BD" w:rsidP="008B6F0D">
            <w:pPr>
              <w:pStyle w:val="BlockText"/>
              <w:spacing w:line="360" w:lineRule="auto"/>
              <w:ind w:left="0" w:right="-765"/>
              <w:rPr>
                <w:rFonts w:asciiTheme="minorHAnsi" w:hAnsiTheme="minorHAnsi"/>
                <w:b/>
                <w:color w:val="C0504D"/>
              </w:rPr>
            </w:pPr>
            <w:r w:rsidRPr="00DA7E19">
              <w:rPr>
                <w:rFonts w:asciiTheme="minorHAnsi" w:hAnsiTheme="minorHAnsi"/>
                <w:b/>
                <w:bCs/>
                <w:color w:val="C0504D"/>
                <w:lang w:val="ga"/>
              </w:rPr>
              <w:t>D’úsáid Oifigiúil Amháin:   Uimhir Thagartha:    _________________</w:t>
            </w:r>
          </w:p>
          <w:p w14:paraId="7D93CCFA" w14:textId="77777777" w:rsidR="00F879F0" w:rsidRPr="00DA7E19" w:rsidRDefault="00F879F0" w:rsidP="008B6F0D">
            <w:pPr>
              <w:pStyle w:val="BlockText"/>
              <w:spacing w:line="360" w:lineRule="auto"/>
              <w:ind w:left="0" w:right="-765"/>
              <w:rPr>
                <w:b/>
                <w:color w:val="C0504D"/>
              </w:rPr>
            </w:pPr>
          </w:p>
        </w:tc>
      </w:tr>
    </w:tbl>
    <w:p w14:paraId="6615AF18" w14:textId="77777777" w:rsidR="003F39BD" w:rsidRPr="00DA7E19" w:rsidRDefault="008B6F0D" w:rsidP="003F39BD">
      <w:pPr>
        <w:pStyle w:val="NoSpacing"/>
        <w:rPr>
          <w:rFonts w:ascii="Century Gothic" w:hAnsi="Century Gothic"/>
          <w:color w:val="C0504D"/>
        </w:rPr>
      </w:pPr>
      <w:r w:rsidRPr="00DA7E19">
        <w:rPr>
          <w:rFonts w:ascii="Century Gothic" w:hAnsi="Century Gothic"/>
          <w:noProof/>
          <w:color w:val="C0504D"/>
          <w:lang w:eastAsia="en-GB" w:bidi="ar-SA"/>
        </w:rPr>
        <w:drawing>
          <wp:inline distT="0" distB="0" distL="0" distR="0" wp14:anchorId="64D86B42" wp14:editId="5D97BDDC">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DA7E19">
        <w:rPr>
          <w:rFonts w:ascii="Century Gothic" w:hAnsi="Century Gothic"/>
          <w:color w:val="C0504D"/>
          <w:lang w:val="ga"/>
        </w:rPr>
        <w:br w:type="textWrapping" w:clear="all"/>
      </w:r>
    </w:p>
    <w:p w14:paraId="68EB0AE0" w14:textId="77777777" w:rsidR="0000053E" w:rsidRPr="00DA7E19" w:rsidRDefault="0000053E" w:rsidP="008B6F0D">
      <w:pPr>
        <w:pStyle w:val="NoSpacing"/>
        <w:rPr>
          <w:rFonts w:asciiTheme="minorHAnsi" w:hAnsiTheme="minorHAnsi"/>
          <w:b/>
          <w:color w:val="C0504D"/>
          <w:sz w:val="36"/>
          <w:szCs w:val="36"/>
        </w:rPr>
      </w:pPr>
      <w:r w:rsidRPr="00DA7E19">
        <w:rPr>
          <w:color w:val="C0504D"/>
          <w:lang w:val="ga"/>
        </w:rPr>
        <w:tab/>
      </w:r>
      <w:r w:rsidRPr="00DA7E19">
        <w:rPr>
          <w:rFonts w:asciiTheme="minorHAnsi" w:hAnsiTheme="minorHAnsi"/>
          <w:b/>
          <w:bCs/>
          <w:color w:val="C0504D"/>
          <w:sz w:val="36"/>
          <w:szCs w:val="36"/>
          <w:lang w:val="ga"/>
        </w:rPr>
        <w:t xml:space="preserve"> </w:t>
      </w:r>
    </w:p>
    <w:p w14:paraId="1C0D2771" w14:textId="77777777" w:rsidR="00C66C05" w:rsidRPr="00DA7E19" w:rsidRDefault="0000053E" w:rsidP="000B4B85">
      <w:pPr>
        <w:ind w:left="-567" w:right="-765"/>
        <w:jc w:val="center"/>
        <w:rPr>
          <w:rFonts w:asciiTheme="minorHAnsi" w:hAnsiTheme="minorHAnsi"/>
          <w:b/>
          <w:color w:val="C0504D"/>
          <w:sz w:val="36"/>
          <w:szCs w:val="36"/>
        </w:rPr>
      </w:pPr>
      <w:r w:rsidRPr="00DA7E19">
        <w:rPr>
          <w:rFonts w:asciiTheme="minorHAnsi" w:hAnsiTheme="minorHAnsi"/>
          <w:b/>
          <w:bCs/>
          <w:color w:val="C0504D"/>
          <w:sz w:val="36"/>
          <w:szCs w:val="36"/>
          <w:lang w:val="ga"/>
        </w:rPr>
        <w:t xml:space="preserve">IARRATAS DON PHOST MAR INNEALTÓIR FEIDHMIÚCHÁIN </w:t>
      </w:r>
    </w:p>
    <w:p w14:paraId="3FAEDB63" w14:textId="77777777" w:rsidR="008B6F0D" w:rsidRPr="00DA7E19" w:rsidRDefault="008B6F0D" w:rsidP="000B4B85">
      <w:pPr>
        <w:ind w:left="-567" w:right="-765"/>
        <w:jc w:val="center"/>
        <w:rPr>
          <w:rFonts w:asciiTheme="minorHAnsi" w:hAnsiTheme="minorHAnsi"/>
          <w:b/>
          <w:color w:val="C0504D"/>
          <w:sz w:val="36"/>
          <w:szCs w:val="36"/>
        </w:rPr>
      </w:pPr>
      <w:r w:rsidRPr="00DA7E19">
        <w:rPr>
          <w:rFonts w:asciiTheme="minorHAnsi" w:hAnsiTheme="minorHAnsi"/>
          <w:b/>
          <w:bCs/>
          <w:color w:val="C0504D"/>
          <w:sz w:val="36"/>
          <w:szCs w:val="36"/>
          <w:lang w:val="ga"/>
        </w:rPr>
        <w:t>Cuid 1</w:t>
      </w:r>
    </w:p>
    <w:p w14:paraId="32234DCA" w14:textId="77777777" w:rsidR="0000053E" w:rsidRPr="00CA4470" w:rsidRDefault="003E03BC" w:rsidP="0000053E">
      <w:pPr>
        <w:pStyle w:val="NoSpacing"/>
        <w:rPr>
          <w:rFonts w:asciiTheme="minorHAnsi" w:hAnsiTheme="minorHAnsi"/>
          <w:b/>
          <w:sz w:val="36"/>
          <w:szCs w:val="36"/>
        </w:rPr>
      </w:pPr>
      <w:r>
        <w:rPr>
          <w:rFonts w:asciiTheme="minorHAnsi" w:hAnsiTheme="minorHAnsi"/>
          <w:b/>
          <w:bCs/>
          <w:sz w:val="36"/>
          <w:szCs w:val="36"/>
          <w:lang w:val="ga"/>
        </w:rPr>
        <w:t>_____________________________________________________</w:t>
      </w:r>
    </w:p>
    <w:p w14:paraId="0F6C1CA5" w14:textId="77777777" w:rsidR="0000053E" w:rsidRDefault="0000053E" w:rsidP="0000053E">
      <w:pPr>
        <w:pStyle w:val="NoSpacing"/>
        <w:jc w:val="center"/>
        <w:rPr>
          <w:rFonts w:asciiTheme="minorHAnsi" w:hAnsiTheme="minorHAnsi"/>
          <w:b/>
          <w:sz w:val="36"/>
          <w:szCs w:val="36"/>
        </w:rPr>
      </w:pPr>
      <w:r>
        <w:rPr>
          <w:rFonts w:asciiTheme="minorHAnsi" w:hAnsiTheme="minorHAnsi"/>
          <w:b/>
          <w:bCs/>
          <w:sz w:val="36"/>
          <w:szCs w:val="36"/>
          <w:lang w:val="ga"/>
        </w:rPr>
        <w:t>Mionsonraí Pearsanta an Iarratasóra:</w:t>
      </w:r>
    </w:p>
    <w:p w14:paraId="4193ACC0" w14:textId="77777777" w:rsidR="0000053E" w:rsidRDefault="0000053E" w:rsidP="0000053E">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00053E" w:rsidRPr="000306AC" w14:paraId="4C48AEC0"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59570E2D" w14:textId="77777777" w:rsidR="0000053E" w:rsidRDefault="0000053E" w:rsidP="0000053E">
            <w:pPr>
              <w:rPr>
                <w:rFonts w:asciiTheme="minorHAnsi" w:eastAsia="Calibri" w:hAnsiTheme="minorHAnsi" w:cs="Times New Roman"/>
                <w:sz w:val="32"/>
                <w:szCs w:val="32"/>
              </w:rPr>
            </w:pPr>
            <w:r>
              <w:rPr>
                <w:rFonts w:asciiTheme="minorHAnsi" w:eastAsia="Calibri" w:hAnsiTheme="minorHAnsi" w:cs="Times New Roman"/>
                <w:b/>
                <w:bCs/>
                <w:sz w:val="32"/>
                <w:szCs w:val="32"/>
                <w:lang w:val="ga"/>
              </w:rPr>
              <w:t>Sloinne:</w:t>
            </w:r>
          </w:p>
          <w:p w14:paraId="7BC7B8AC" w14:textId="77777777" w:rsidR="0000053E" w:rsidRDefault="0000053E" w:rsidP="0000053E">
            <w:pPr>
              <w:rPr>
                <w:rFonts w:asciiTheme="minorHAnsi" w:eastAsia="Calibri" w:hAnsiTheme="minorHAnsi" w:cs="Times New Roman"/>
                <w:sz w:val="32"/>
                <w:szCs w:val="32"/>
              </w:rPr>
            </w:pPr>
          </w:p>
          <w:p w14:paraId="3804A701" w14:textId="77777777" w:rsidR="0000053E" w:rsidRPr="00CA4470" w:rsidRDefault="0000053E" w:rsidP="0000053E">
            <w:pPr>
              <w:rPr>
                <w:rFonts w:asciiTheme="minorHAnsi" w:eastAsia="Calibri" w:hAnsiTheme="minorHAnsi" w:cs="Times New Roman"/>
                <w:b/>
                <w:sz w:val="32"/>
                <w:szCs w:val="32"/>
              </w:rPr>
            </w:pPr>
          </w:p>
          <w:p w14:paraId="2587A968" w14:textId="77777777" w:rsidR="0000053E" w:rsidRPr="00CA4470" w:rsidRDefault="0000053E" w:rsidP="0000053E">
            <w:pPr>
              <w:rPr>
                <w:rFonts w:asciiTheme="minorHAnsi" w:eastAsia="Calibri" w:hAnsiTheme="minorHAnsi" w:cs="Times New Roman"/>
                <w:sz w:val="32"/>
                <w:szCs w:val="32"/>
              </w:rPr>
            </w:pPr>
          </w:p>
        </w:tc>
        <w:tc>
          <w:tcPr>
            <w:tcW w:w="5103" w:type="dxa"/>
            <w:tcBorders>
              <w:top w:val="single" w:sz="6" w:space="0" w:color="auto"/>
              <w:left w:val="single" w:sz="6" w:space="0" w:color="auto"/>
              <w:bottom w:val="single" w:sz="6" w:space="0" w:color="auto"/>
              <w:right w:val="single" w:sz="6" w:space="0" w:color="auto"/>
            </w:tcBorders>
          </w:tcPr>
          <w:p w14:paraId="607ABEAA" w14:textId="77777777" w:rsidR="0000053E" w:rsidRPr="00CA4470" w:rsidRDefault="0000053E" w:rsidP="0000053E">
            <w:pPr>
              <w:tabs>
                <w:tab w:val="right" w:pos="5170"/>
              </w:tabs>
              <w:rPr>
                <w:rFonts w:asciiTheme="minorHAnsi" w:eastAsia="Calibri" w:hAnsiTheme="minorHAnsi" w:cs="Times New Roman"/>
                <w:b/>
                <w:sz w:val="32"/>
                <w:szCs w:val="32"/>
              </w:rPr>
            </w:pPr>
            <w:r>
              <w:rPr>
                <w:rFonts w:asciiTheme="minorHAnsi" w:eastAsia="Calibri" w:hAnsiTheme="minorHAnsi" w:cs="Times New Roman"/>
                <w:b/>
                <w:bCs/>
                <w:sz w:val="32"/>
                <w:szCs w:val="32"/>
                <w:lang w:val="ga"/>
              </w:rPr>
              <w:t>Ainm (ainmneacha):</w:t>
            </w:r>
            <w:r>
              <w:rPr>
                <w:rFonts w:asciiTheme="minorHAnsi" w:eastAsia="Calibri" w:hAnsiTheme="minorHAnsi" w:cs="Times New Roman"/>
                <w:sz w:val="32"/>
                <w:szCs w:val="32"/>
                <w:lang w:val="ga"/>
              </w:rPr>
              <w:tab/>
            </w:r>
          </w:p>
          <w:p w14:paraId="5FF16F53" w14:textId="77777777" w:rsidR="0000053E" w:rsidRPr="00CA4470" w:rsidRDefault="0000053E" w:rsidP="0000053E">
            <w:pPr>
              <w:rPr>
                <w:rFonts w:asciiTheme="minorHAnsi" w:eastAsia="Calibri" w:hAnsiTheme="minorHAnsi" w:cs="Times New Roman"/>
                <w:sz w:val="32"/>
                <w:szCs w:val="32"/>
              </w:rPr>
            </w:pPr>
          </w:p>
        </w:tc>
      </w:tr>
      <w:tr w:rsidR="0000053E" w:rsidRPr="000306AC" w14:paraId="2EDA8705" w14:textId="77777777" w:rsidTr="0000053E">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1B64CF4C" w14:textId="77777777"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Seoladh ar mhaithe le Comhfhreagras (Éirchód san áireamh):</w:t>
            </w:r>
          </w:p>
          <w:p w14:paraId="05715E65" w14:textId="77777777" w:rsidR="0000053E" w:rsidRDefault="0000053E" w:rsidP="0000053E">
            <w:pPr>
              <w:rPr>
                <w:rFonts w:asciiTheme="minorHAnsi" w:eastAsia="Calibri" w:hAnsiTheme="minorHAnsi" w:cs="Times New Roman"/>
                <w:b/>
                <w:sz w:val="32"/>
                <w:szCs w:val="32"/>
              </w:rPr>
            </w:pPr>
          </w:p>
          <w:p w14:paraId="693EFC9D" w14:textId="77777777" w:rsidR="0000053E" w:rsidRDefault="0000053E" w:rsidP="0000053E">
            <w:pPr>
              <w:rPr>
                <w:rFonts w:asciiTheme="minorHAnsi" w:eastAsia="Calibri" w:hAnsiTheme="minorHAnsi" w:cs="Times New Roman"/>
                <w:b/>
                <w:sz w:val="32"/>
                <w:szCs w:val="32"/>
              </w:rPr>
            </w:pPr>
          </w:p>
          <w:p w14:paraId="306E0E85" w14:textId="77777777" w:rsidR="008B6F0D" w:rsidRDefault="008B6F0D" w:rsidP="0000053E">
            <w:pPr>
              <w:rPr>
                <w:rFonts w:asciiTheme="minorHAnsi" w:eastAsia="Calibri" w:hAnsiTheme="minorHAnsi" w:cs="Times New Roman"/>
                <w:b/>
                <w:sz w:val="32"/>
                <w:szCs w:val="32"/>
              </w:rPr>
            </w:pPr>
          </w:p>
          <w:p w14:paraId="092FC4FC" w14:textId="77777777" w:rsidR="008B6F0D" w:rsidRDefault="008B6F0D" w:rsidP="0000053E">
            <w:pPr>
              <w:rPr>
                <w:rFonts w:asciiTheme="minorHAnsi" w:eastAsia="Calibri" w:hAnsiTheme="minorHAnsi" w:cs="Times New Roman"/>
                <w:b/>
                <w:sz w:val="32"/>
                <w:szCs w:val="32"/>
              </w:rPr>
            </w:pPr>
          </w:p>
          <w:p w14:paraId="08A4A1A9" w14:textId="77777777" w:rsidR="0000053E" w:rsidRPr="00CA4470" w:rsidRDefault="0000053E" w:rsidP="0000053E">
            <w:pPr>
              <w:rPr>
                <w:rFonts w:asciiTheme="minorHAnsi" w:eastAsia="Calibri" w:hAnsiTheme="minorHAnsi" w:cs="Times New Roman"/>
                <w:b/>
                <w:sz w:val="32"/>
                <w:szCs w:val="32"/>
              </w:rPr>
            </w:pPr>
          </w:p>
        </w:tc>
      </w:tr>
      <w:tr w:rsidR="0000053E" w:rsidRPr="000306AC" w14:paraId="26CA2F79"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107A8E41" w14:textId="77777777" w:rsidR="0000053E" w:rsidRPr="00CA4470"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Uimhir Theileafóin Baile</w:t>
            </w:r>
          </w:p>
        </w:tc>
        <w:tc>
          <w:tcPr>
            <w:tcW w:w="5103" w:type="dxa"/>
            <w:tcBorders>
              <w:top w:val="single" w:sz="6" w:space="0" w:color="auto"/>
              <w:left w:val="single" w:sz="6" w:space="0" w:color="auto"/>
              <w:bottom w:val="single" w:sz="6" w:space="0" w:color="auto"/>
              <w:right w:val="single" w:sz="6" w:space="0" w:color="auto"/>
            </w:tcBorders>
            <w:hideMark/>
          </w:tcPr>
          <w:p w14:paraId="48B0195F" w14:textId="77777777" w:rsidR="0000053E" w:rsidRPr="00CA4470" w:rsidRDefault="0000053E" w:rsidP="0000053E">
            <w:pPr>
              <w:rPr>
                <w:rFonts w:asciiTheme="minorHAnsi" w:eastAsia="Calibri" w:hAnsiTheme="minorHAnsi" w:cs="Times New Roman"/>
                <w:b/>
                <w:sz w:val="32"/>
                <w:szCs w:val="32"/>
              </w:rPr>
            </w:pPr>
          </w:p>
        </w:tc>
      </w:tr>
      <w:tr w:rsidR="0000053E" w:rsidRPr="000306AC" w14:paraId="32919F83"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358C0641" w14:textId="77777777" w:rsidR="0000053E" w:rsidRPr="00CA4470"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Uimhir Theileafóin Oibre</w:t>
            </w:r>
          </w:p>
        </w:tc>
        <w:tc>
          <w:tcPr>
            <w:tcW w:w="5103" w:type="dxa"/>
            <w:tcBorders>
              <w:top w:val="single" w:sz="6" w:space="0" w:color="auto"/>
              <w:left w:val="single" w:sz="6" w:space="0" w:color="auto"/>
              <w:bottom w:val="single" w:sz="6" w:space="0" w:color="auto"/>
              <w:right w:val="single" w:sz="6" w:space="0" w:color="auto"/>
            </w:tcBorders>
            <w:hideMark/>
          </w:tcPr>
          <w:p w14:paraId="57D8C886" w14:textId="77777777" w:rsidR="0000053E" w:rsidRPr="00CA4470" w:rsidRDefault="0000053E" w:rsidP="0000053E">
            <w:pPr>
              <w:rPr>
                <w:rFonts w:asciiTheme="minorHAnsi" w:eastAsia="Calibri" w:hAnsiTheme="minorHAnsi" w:cs="Times New Roman"/>
                <w:b/>
                <w:sz w:val="32"/>
                <w:szCs w:val="32"/>
              </w:rPr>
            </w:pPr>
          </w:p>
        </w:tc>
      </w:tr>
      <w:tr w:rsidR="0000053E" w:rsidRPr="000306AC" w14:paraId="6801AC87"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7A12E79" w14:textId="77777777"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Fón Póca</w:t>
            </w:r>
          </w:p>
        </w:tc>
        <w:tc>
          <w:tcPr>
            <w:tcW w:w="5103" w:type="dxa"/>
            <w:tcBorders>
              <w:top w:val="single" w:sz="6" w:space="0" w:color="auto"/>
              <w:left w:val="single" w:sz="6" w:space="0" w:color="auto"/>
              <w:bottom w:val="single" w:sz="6" w:space="0" w:color="auto"/>
              <w:right w:val="single" w:sz="6" w:space="0" w:color="auto"/>
            </w:tcBorders>
          </w:tcPr>
          <w:p w14:paraId="1D808F2E" w14:textId="77777777" w:rsidR="0000053E" w:rsidRPr="00CA4470" w:rsidRDefault="0000053E" w:rsidP="0000053E">
            <w:pPr>
              <w:rPr>
                <w:rFonts w:asciiTheme="minorHAnsi" w:eastAsia="Calibri" w:hAnsiTheme="minorHAnsi" w:cs="Times New Roman"/>
                <w:b/>
                <w:sz w:val="32"/>
                <w:szCs w:val="32"/>
              </w:rPr>
            </w:pPr>
          </w:p>
        </w:tc>
      </w:tr>
      <w:tr w:rsidR="0000053E" w:rsidRPr="000306AC" w14:paraId="4729DDC5" w14:textId="77777777" w:rsidTr="0000053E">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344A890" w14:textId="77777777" w:rsidR="0000053E" w:rsidRDefault="0000053E" w:rsidP="0000053E">
            <w:pPr>
              <w:rPr>
                <w:rFonts w:asciiTheme="minorHAnsi" w:eastAsia="Calibri" w:hAnsiTheme="minorHAnsi" w:cs="Times New Roman"/>
                <w:b/>
                <w:sz w:val="32"/>
                <w:szCs w:val="32"/>
              </w:rPr>
            </w:pPr>
            <w:r>
              <w:rPr>
                <w:rFonts w:asciiTheme="minorHAnsi" w:eastAsia="Calibri" w:hAnsiTheme="minorHAnsi" w:cs="Times New Roman"/>
                <w:b/>
                <w:bCs/>
                <w:sz w:val="32"/>
                <w:szCs w:val="32"/>
                <w:lang w:val="ga"/>
              </w:rPr>
              <w:t>Seoladh Ríomhphoist</w:t>
            </w:r>
          </w:p>
        </w:tc>
        <w:tc>
          <w:tcPr>
            <w:tcW w:w="5103" w:type="dxa"/>
            <w:tcBorders>
              <w:top w:val="single" w:sz="6" w:space="0" w:color="auto"/>
              <w:left w:val="single" w:sz="6" w:space="0" w:color="auto"/>
              <w:bottom w:val="single" w:sz="6" w:space="0" w:color="auto"/>
              <w:right w:val="single" w:sz="6" w:space="0" w:color="auto"/>
            </w:tcBorders>
          </w:tcPr>
          <w:p w14:paraId="1C0356E9" w14:textId="77777777" w:rsidR="0000053E" w:rsidRPr="00CA4470" w:rsidRDefault="0000053E" w:rsidP="0000053E">
            <w:pPr>
              <w:rPr>
                <w:rFonts w:asciiTheme="minorHAnsi" w:eastAsia="Calibri" w:hAnsiTheme="minorHAnsi" w:cs="Times New Roman"/>
                <w:b/>
                <w:sz w:val="32"/>
                <w:szCs w:val="32"/>
              </w:rPr>
            </w:pPr>
          </w:p>
        </w:tc>
      </w:tr>
    </w:tbl>
    <w:p w14:paraId="2C2DA017" w14:textId="77777777" w:rsidR="0000053E" w:rsidRDefault="0000053E" w:rsidP="0000053E">
      <w:pPr>
        <w:pStyle w:val="NoSpacing"/>
        <w:rPr>
          <w:rFonts w:asciiTheme="minorHAnsi" w:hAnsiTheme="minorHAnsi"/>
          <w:b/>
          <w:sz w:val="36"/>
          <w:szCs w:val="36"/>
        </w:rPr>
      </w:pPr>
    </w:p>
    <w:p w14:paraId="6D635DCE" w14:textId="77777777" w:rsidR="008B6F0D" w:rsidRDefault="008B6F0D" w:rsidP="0000053E">
      <w:pPr>
        <w:pStyle w:val="NoSpacing"/>
        <w:rPr>
          <w:rFonts w:asciiTheme="minorHAnsi" w:hAnsiTheme="minorHAnsi"/>
          <w:b/>
          <w:sz w:val="36"/>
          <w:szCs w:val="36"/>
        </w:rPr>
      </w:pPr>
    </w:p>
    <w:p w14:paraId="1812A4AB" w14:textId="77777777" w:rsidR="0000053E" w:rsidRDefault="0000053E" w:rsidP="0000053E">
      <w:pPr>
        <w:pStyle w:val="BlockText"/>
        <w:spacing w:line="360" w:lineRule="auto"/>
        <w:ind w:left="-567" w:right="-427" w:firstLine="567"/>
        <w:rPr>
          <w:rFonts w:asciiTheme="minorHAnsi" w:hAnsiTheme="minorHAnsi"/>
          <w:i/>
          <w:sz w:val="32"/>
          <w:szCs w:val="32"/>
        </w:rPr>
      </w:pPr>
      <w:r>
        <w:rPr>
          <w:rFonts w:asciiTheme="minorHAnsi" w:hAnsiTheme="minorHAnsi"/>
          <w:b/>
          <w:bCs/>
          <w:sz w:val="32"/>
          <w:szCs w:val="32"/>
          <w:lang w:val="ga"/>
        </w:rPr>
        <w:t>An dteastóidh aon áiseanna/socruithe speisialta uait don agallamh?</w:t>
      </w:r>
    </w:p>
    <w:p w14:paraId="1E43FF47" w14:textId="77777777" w:rsidR="0000053E" w:rsidRPr="00CA4470" w:rsidRDefault="0000053E" w:rsidP="0000053E">
      <w:pPr>
        <w:pStyle w:val="BlockText"/>
        <w:spacing w:line="360" w:lineRule="auto"/>
        <w:ind w:left="-567" w:right="-427" w:firstLine="567"/>
        <w:rPr>
          <w:rFonts w:asciiTheme="minorHAnsi" w:hAnsiTheme="minorHAnsi"/>
          <w:b/>
          <w:u w:val="single"/>
        </w:rPr>
      </w:pPr>
      <w:r>
        <w:rPr>
          <w:rFonts w:asciiTheme="minorHAnsi" w:hAnsiTheme="minorHAnsi"/>
          <w:i/>
          <w:iCs/>
          <w:lang w:val="ga"/>
        </w:rPr>
        <w:t>(Má theastaíonn, tabhair sonraí thíos le do thoil)</w:t>
      </w:r>
      <w:r>
        <w:rPr>
          <w:rFonts w:asciiTheme="minorHAnsi" w:hAnsiTheme="minorHAnsi"/>
          <w:lang w:val="ga"/>
        </w:rPr>
        <w:t xml:space="preserve">  </w:t>
      </w:r>
    </w:p>
    <w:tbl>
      <w:tblPr>
        <w:tblStyle w:val="TableGrid"/>
        <w:tblW w:w="9356" w:type="dxa"/>
        <w:tblInd w:w="108" w:type="dxa"/>
        <w:tblLook w:val="04A0" w:firstRow="1" w:lastRow="0" w:firstColumn="1" w:lastColumn="0" w:noHBand="0" w:noVBand="1"/>
      </w:tblPr>
      <w:tblGrid>
        <w:gridCol w:w="9356"/>
      </w:tblGrid>
      <w:tr w:rsidR="0000053E" w14:paraId="61865015" w14:textId="77777777" w:rsidTr="0000053E">
        <w:tc>
          <w:tcPr>
            <w:tcW w:w="9356" w:type="dxa"/>
          </w:tcPr>
          <w:p w14:paraId="31A50163" w14:textId="77777777" w:rsidR="0000053E" w:rsidRDefault="0000053E" w:rsidP="0000053E">
            <w:pPr>
              <w:pStyle w:val="BlockText"/>
              <w:spacing w:line="360" w:lineRule="auto"/>
              <w:ind w:left="0" w:right="-427"/>
              <w:rPr>
                <w:b/>
                <w:u w:val="single"/>
              </w:rPr>
            </w:pPr>
          </w:p>
          <w:p w14:paraId="22330E74" w14:textId="77777777" w:rsidR="0000053E" w:rsidRDefault="0000053E" w:rsidP="0000053E">
            <w:pPr>
              <w:pStyle w:val="BlockText"/>
              <w:spacing w:line="360" w:lineRule="auto"/>
              <w:ind w:left="0" w:right="-427"/>
              <w:rPr>
                <w:b/>
                <w:u w:val="single"/>
              </w:rPr>
            </w:pPr>
          </w:p>
          <w:p w14:paraId="1BBE49AA" w14:textId="77777777" w:rsidR="001C4430" w:rsidRDefault="001C4430" w:rsidP="0000053E">
            <w:pPr>
              <w:pStyle w:val="BlockText"/>
              <w:spacing w:line="360" w:lineRule="auto"/>
              <w:ind w:left="0" w:right="-427"/>
              <w:rPr>
                <w:b/>
                <w:u w:val="single"/>
              </w:rPr>
            </w:pPr>
          </w:p>
          <w:p w14:paraId="6E1CCA35" w14:textId="77777777" w:rsidR="0000053E" w:rsidRDefault="0000053E" w:rsidP="0000053E">
            <w:pPr>
              <w:pStyle w:val="BlockText"/>
              <w:spacing w:line="360" w:lineRule="auto"/>
              <w:ind w:left="0" w:right="-427"/>
              <w:rPr>
                <w:b/>
                <w:u w:val="single"/>
              </w:rPr>
            </w:pPr>
          </w:p>
        </w:tc>
      </w:tr>
    </w:tbl>
    <w:p w14:paraId="78BB2724" w14:textId="77777777" w:rsidR="004E7A8C" w:rsidRDefault="004E7A8C" w:rsidP="007532FF">
      <w:pPr>
        <w:pStyle w:val="BlockText"/>
        <w:ind w:left="0" w:right="-765"/>
        <w:rPr>
          <w:rFonts w:asciiTheme="minorHAnsi" w:hAnsiTheme="minorHAnsi"/>
          <w:b/>
          <w:u w:val="single"/>
        </w:rPr>
      </w:pPr>
    </w:p>
    <w:p w14:paraId="4E054F0A" w14:textId="77777777" w:rsidR="00715CBF" w:rsidRDefault="00715CBF" w:rsidP="008B6F0D">
      <w:pPr>
        <w:pStyle w:val="BlockText"/>
        <w:ind w:left="-567" w:right="-765"/>
        <w:rPr>
          <w:rFonts w:asciiTheme="minorHAnsi" w:hAnsiTheme="minorHAnsi"/>
          <w:b/>
          <w:bCs/>
          <w:u w:val="single"/>
          <w:lang w:val="ga"/>
        </w:rPr>
      </w:pPr>
    </w:p>
    <w:p w14:paraId="3ED99766" w14:textId="675F4C77" w:rsidR="008B6F0D" w:rsidRPr="00493E57" w:rsidRDefault="008B6F0D" w:rsidP="008B6F0D">
      <w:pPr>
        <w:pStyle w:val="BlockText"/>
        <w:ind w:left="-567" w:right="-765"/>
        <w:rPr>
          <w:rFonts w:asciiTheme="minorHAnsi" w:hAnsiTheme="minorHAnsi"/>
          <w:b/>
          <w:u w:val="single"/>
        </w:rPr>
      </w:pPr>
      <w:r>
        <w:rPr>
          <w:rFonts w:asciiTheme="minorHAnsi" w:hAnsiTheme="minorHAnsi"/>
          <w:b/>
          <w:bCs/>
          <w:u w:val="single"/>
          <w:lang w:val="ga"/>
        </w:rPr>
        <w:lastRenderedPageBreak/>
        <w:t>TEISTIMÉIREACHTAÍ:</w:t>
      </w:r>
    </w:p>
    <w:p w14:paraId="3C91FFB1" w14:textId="77777777" w:rsidR="008B6F0D" w:rsidRPr="00493E57" w:rsidRDefault="008B6F0D" w:rsidP="008B6F0D">
      <w:pPr>
        <w:pStyle w:val="BlockText"/>
        <w:ind w:left="-567" w:right="-143"/>
        <w:rPr>
          <w:rFonts w:asciiTheme="minorHAnsi" w:hAnsiTheme="minorHAnsi"/>
        </w:rPr>
      </w:pPr>
      <w:r>
        <w:rPr>
          <w:rFonts w:asciiTheme="minorHAnsi" w:hAnsiTheme="minorHAnsi"/>
          <w:lang w:val="ga"/>
        </w:rPr>
        <w:t>Ainmnigh beirt freagrach, le do thoil, mar theistiméirí, a bhfuil aithne mhaith acu ort ach nach bhfuil aon ghaol agat leo (ba chóir gur fostóir reatha nó iar-fhostóir duine amháin ar a laghad den bheirt).  Glacann Comhairle Cathrach na Gaillimhe leis go bhfuil cead acu dul i dteagmháil leis na teistiméirí mura luann an t-iarratasóir a mhalairt.</w:t>
      </w:r>
    </w:p>
    <w:p w14:paraId="480B08C2" w14:textId="77777777" w:rsidR="008B6F0D" w:rsidRPr="00493E57" w:rsidRDefault="008B6F0D" w:rsidP="008B6F0D">
      <w:pPr>
        <w:pStyle w:val="BlockText"/>
        <w:ind w:left="-567" w:right="-143"/>
        <w:rPr>
          <w:rFonts w:asciiTheme="minorHAnsi" w:hAnsiTheme="minorHAnsi"/>
        </w:rPr>
      </w:pPr>
    </w:p>
    <w:p w14:paraId="6A5BE40C" w14:textId="77777777" w:rsidR="008B6F0D" w:rsidRPr="00493E57" w:rsidRDefault="008B6F0D" w:rsidP="008B6F0D">
      <w:pPr>
        <w:pStyle w:val="BlockText"/>
        <w:ind w:left="-567" w:right="-143"/>
        <w:rPr>
          <w:rFonts w:asciiTheme="minorHAnsi" w:hAnsiTheme="minorHAnsi"/>
        </w:rPr>
      </w:pPr>
      <w:r>
        <w:rPr>
          <w:rFonts w:asciiTheme="minorHAnsi" w:hAnsiTheme="minorHAnsi"/>
          <w:lang w:val="ga"/>
        </w:rPr>
        <w:t>Cuir san áireamh Ainm, Teideal Poist, Cuideachta/Eagraíochta, Mionsonraí Teagmhála lena n-áirítear seoladh ríomhphoist má tá a leithéid ann maidir le gach Teistiméir sna boscaí thíos.</w:t>
      </w:r>
    </w:p>
    <w:p w14:paraId="62489DF0" w14:textId="77777777" w:rsidR="008B6F0D" w:rsidRPr="00493E57" w:rsidRDefault="008B6F0D" w:rsidP="008B6F0D">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8B6F0D" w:rsidRPr="00493E57" w14:paraId="553A9342" w14:textId="77777777" w:rsidTr="008B6F0D">
        <w:tc>
          <w:tcPr>
            <w:tcW w:w="4928" w:type="dxa"/>
          </w:tcPr>
          <w:p w14:paraId="16DFEA83" w14:textId="77777777" w:rsidR="008B6F0D" w:rsidRPr="00493E57" w:rsidRDefault="008B6F0D" w:rsidP="008B6F0D">
            <w:pPr>
              <w:pStyle w:val="BlockText"/>
              <w:ind w:left="0" w:right="-143"/>
              <w:rPr>
                <w:rFonts w:asciiTheme="minorHAnsi" w:hAnsiTheme="minorHAnsi"/>
                <w:b/>
                <w:u w:val="single"/>
              </w:rPr>
            </w:pPr>
            <w:r>
              <w:rPr>
                <w:rFonts w:asciiTheme="minorHAnsi" w:hAnsiTheme="minorHAnsi"/>
                <w:b/>
                <w:bCs/>
                <w:u w:val="single"/>
                <w:lang w:val="ga"/>
              </w:rPr>
              <w:t>Teistiméir 1.</w:t>
            </w:r>
          </w:p>
          <w:p w14:paraId="273473C4" w14:textId="77777777" w:rsidR="008B6F0D" w:rsidRPr="00493E57" w:rsidRDefault="008B6F0D" w:rsidP="008B6F0D">
            <w:pPr>
              <w:pStyle w:val="BlockText"/>
              <w:ind w:left="0" w:right="-143"/>
              <w:rPr>
                <w:rFonts w:asciiTheme="minorHAnsi" w:hAnsiTheme="minorHAnsi"/>
              </w:rPr>
            </w:pPr>
          </w:p>
          <w:p w14:paraId="2249E751" w14:textId="77777777" w:rsidR="008B6F0D" w:rsidRPr="00493E57" w:rsidRDefault="008B6F0D" w:rsidP="008B6F0D">
            <w:pPr>
              <w:pStyle w:val="BlockText"/>
              <w:ind w:left="0" w:right="-143"/>
              <w:rPr>
                <w:rFonts w:asciiTheme="minorHAnsi" w:hAnsiTheme="minorHAnsi"/>
              </w:rPr>
            </w:pPr>
          </w:p>
          <w:p w14:paraId="083BE259" w14:textId="77777777" w:rsidR="008B6F0D" w:rsidRPr="00493E57" w:rsidRDefault="008B6F0D" w:rsidP="008B6F0D">
            <w:pPr>
              <w:pStyle w:val="BlockText"/>
              <w:ind w:left="0" w:right="-143"/>
              <w:rPr>
                <w:rFonts w:asciiTheme="minorHAnsi" w:hAnsiTheme="minorHAnsi"/>
              </w:rPr>
            </w:pPr>
          </w:p>
          <w:p w14:paraId="7C673497" w14:textId="77777777" w:rsidR="008B6F0D" w:rsidRPr="00493E57" w:rsidRDefault="008B6F0D" w:rsidP="008B6F0D">
            <w:pPr>
              <w:pStyle w:val="BlockText"/>
              <w:ind w:left="0" w:right="-143"/>
              <w:rPr>
                <w:rFonts w:asciiTheme="minorHAnsi" w:hAnsiTheme="minorHAnsi"/>
              </w:rPr>
            </w:pPr>
          </w:p>
          <w:p w14:paraId="1E5970E8" w14:textId="77777777" w:rsidR="008B6F0D" w:rsidRPr="00493E57" w:rsidRDefault="008B6F0D" w:rsidP="008B6F0D">
            <w:pPr>
              <w:pStyle w:val="BlockText"/>
              <w:ind w:left="0" w:right="-143"/>
              <w:rPr>
                <w:rFonts w:asciiTheme="minorHAnsi" w:hAnsiTheme="minorHAnsi"/>
              </w:rPr>
            </w:pPr>
          </w:p>
          <w:p w14:paraId="684D250F" w14:textId="77777777" w:rsidR="008B6F0D" w:rsidRPr="00493E57" w:rsidRDefault="008B6F0D" w:rsidP="008B6F0D">
            <w:pPr>
              <w:pStyle w:val="BlockText"/>
              <w:ind w:left="0" w:right="-143"/>
              <w:rPr>
                <w:rFonts w:asciiTheme="minorHAnsi" w:hAnsiTheme="minorHAnsi"/>
              </w:rPr>
            </w:pPr>
          </w:p>
          <w:p w14:paraId="729393CD" w14:textId="77777777" w:rsidR="008B6F0D" w:rsidRPr="00493E57" w:rsidRDefault="008B6F0D" w:rsidP="008B6F0D">
            <w:pPr>
              <w:pStyle w:val="BlockText"/>
              <w:ind w:left="0" w:right="-143"/>
              <w:rPr>
                <w:rFonts w:asciiTheme="minorHAnsi" w:hAnsiTheme="minorHAnsi"/>
              </w:rPr>
            </w:pPr>
          </w:p>
          <w:p w14:paraId="229A1A22" w14:textId="77777777" w:rsidR="008B6F0D" w:rsidRDefault="008B6F0D" w:rsidP="008B6F0D">
            <w:pPr>
              <w:pStyle w:val="BlockText"/>
              <w:ind w:left="0" w:right="-143"/>
              <w:rPr>
                <w:rFonts w:asciiTheme="minorHAnsi" w:hAnsiTheme="minorHAnsi"/>
              </w:rPr>
            </w:pPr>
          </w:p>
          <w:p w14:paraId="0CE94B2B" w14:textId="77777777" w:rsidR="00EA7513" w:rsidRDefault="00EA7513" w:rsidP="008B6F0D">
            <w:pPr>
              <w:pStyle w:val="BlockText"/>
              <w:ind w:left="0" w:right="-143"/>
              <w:rPr>
                <w:rFonts w:asciiTheme="minorHAnsi" w:hAnsiTheme="minorHAnsi"/>
              </w:rPr>
            </w:pPr>
          </w:p>
          <w:p w14:paraId="6CF568AA" w14:textId="77777777" w:rsidR="00EA7513" w:rsidRDefault="00EA7513" w:rsidP="008B6F0D">
            <w:pPr>
              <w:pStyle w:val="BlockText"/>
              <w:ind w:left="0" w:right="-143"/>
              <w:rPr>
                <w:rFonts w:asciiTheme="minorHAnsi" w:hAnsiTheme="minorHAnsi"/>
              </w:rPr>
            </w:pPr>
          </w:p>
          <w:p w14:paraId="1DBD3CDE" w14:textId="77777777" w:rsidR="00EA7513" w:rsidRPr="00493E57" w:rsidRDefault="00EA7513" w:rsidP="008B6F0D">
            <w:pPr>
              <w:pStyle w:val="BlockText"/>
              <w:ind w:left="0" w:right="-143"/>
              <w:rPr>
                <w:rFonts w:asciiTheme="minorHAnsi" w:hAnsiTheme="minorHAnsi"/>
              </w:rPr>
            </w:pPr>
          </w:p>
          <w:p w14:paraId="7FD4D4E8" w14:textId="77777777" w:rsidR="008B6F0D" w:rsidRPr="00493E57" w:rsidRDefault="008B6F0D" w:rsidP="008B6F0D">
            <w:pPr>
              <w:pStyle w:val="BlockText"/>
              <w:ind w:left="0" w:right="-143"/>
              <w:rPr>
                <w:rFonts w:asciiTheme="minorHAnsi" w:hAnsiTheme="minorHAnsi"/>
              </w:rPr>
            </w:pPr>
          </w:p>
        </w:tc>
        <w:tc>
          <w:tcPr>
            <w:tcW w:w="4927" w:type="dxa"/>
          </w:tcPr>
          <w:p w14:paraId="22F8B454" w14:textId="77777777" w:rsidR="008B6F0D" w:rsidRPr="00493E57" w:rsidRDefault="008B6F0D" w:rsidP="008B6F0D">
            <w:pPr>
              <w:pStyle w:val="BlockText"/>
              <w:ind w:left="0" w:right="-143"/>
              <w:rPr>
                <w:rFonts w:asciiTheme="minorHAnsi" w:hAnsiTheme="minorHAnsi"/>
                <w:b/>
                <w:u w:val="single"/>
              </w:rPr>
            </w:pPr>
            <w:r>
              <w:rPr>
                <w:rFonts w:asciiTheme="minorHAnsi" w:hAnsiTheme="minorHAnsi"/>
                <w:b/>
                <w:bCs/>
                <w:u w:val="single"/>
                <w:lang w:val="ga"/>
              </w:rPr>
              <w:t>Teistiméir 2.</w:t>
            </w:r>
          </w:p>
          <w:p w14:paraId="3A2AD1A8" w14:textId="77777777" w:rsidR="008B6F0D" w:rsidRDefault="008B6F0D" w:rsidP="008B6F0D">
            <w:pPr>
              <w:pStyle w:val="BlockText"/>
              <w:ind w:left="0" w:right="-143"/>
              <w:rPr>
                <w:rFonts w:asciiTheme="minorHAnsi" w:hAnsiTheme="minorHAnsi"/>
              </w:rPr>
            </w:pPr>
          </w:p>
          <w:p w14:paraId="17B9FD64" w14:textId="77777777" w:rsidR="008B6F0D" w:rsidRPr="00493E57" w:rsidRDefault="008B6F0D" w:rsidP="008B6F0D">
            <w:pPr>
              <w:pStyle w:val="BlockText"/>
              <w:ind w:left="0" w:right="-143"/>
              <w:rPr>
                <w:rFonts w:asciiTheme="minorHAnsi" w:hAnsiTheme="minorHAnsi"/>
              </w:rPr>
            </w:pPr>
          </w:p>
        </w:tc>
      </w:tr>
    </w:tbl>
    <w:p w14:paraId="43303214" w14:textId="77777777" w:rsidR="008B6F0D" w:rsidRDefault="008B6F0D" w:rsidP="008B6F0D">
      <w:pPr>
        <w:pStyle w:val="BlockText"/>
        <w:spacing w:line="360" w:lineRule="auto"/>
        <w:ind w:left="-567" w:right="-765"/>
        <w:rPr>
          <w:rFonts w:asciiTheme="minorHAnsi" w:hAnsiTheme="minorHAnsi"/>
          <w:b/>
          <w:sz w:val="22"/>
          <w:szCs w:val="22"/>
        </w:rPr>
      </w:pPr>
    </w:p>
    <w:p w14:paraId="2AFE00B5" w14:textId="77777777" w:rsidR="008B6F0D" w:rsidRDefault="008B6F0D" w:rsidP="008B6F0D">
      <w:pPr>
        <w:pStyle w:val="BlockText"/>
        <w:spacing w:line="360" w:lineRule="auto"/>
        <w:ind w:left="-567" w:right="-765"/>
        <w:rPr>
          <w:rFonts w:asciiTheme="minorHAnsi" w:hAnsiTheme="minorHAnsi"/>
          <w:b/>
          <w:sz w:val="22"/>
          <w:szCs w:val="22"/>
        </w:rPr>
      </w:pPr>
    </w:p>
    <w:p w14:paraId="6D6DF89E" w14:textId="77777777" w:rsidR="008B6F0D" w:rsidRPr="00493E57" w:rsidRDefault="008B6F0D" w:rsidP="008B6F0D">
      <w:pPr>
        <w:pStyle w:val="BlockText"/>
        <w:spacing w:line="360" w:lineRule="auto"/>
        <w:ind w:left="-567" w:right="-765"/>
        <w:rPr>
          <w:rFonts w:asciiTheme="minorHAnsi" w:hAnsiTheme="minorHAnsi"/>
          <w:b/>
        </w:rPr>
      </w:pPr>
      <w:r>
        <w:rPr>
          <w:rFonts w:asciiTheme="minorHAnsi" w:hAnsiTheme="minorHAnsi"/>
          <w:b/>
          <w:bCs/>
          <w:lang w:val="ga"/>
        </w:rPr>
        <w:t xml:space="preserve">Má éiríonn leat, cad é an fógra scoir a bheidh ort a thabhairt do d’fhostóir reatha: </w:t>
      </w:r>
    </w:p>
    <w:tbl>
      <w:tblPr>
        <w:tblStyle w:val="TableGrid"/>
        <w:tblW w:w="0" w:type="auto"/>
        <w:tblInd w:w="-567" w:type="dxa"/>
        <w:tblLook w:val="04A0" w:firstRow="1" w:lastRow="0" w:firstColumn="1" w:lastColumn="0" w:noHBand="0" w:noVBand="1"/>
      </w:tblPr>
      <w:tblGrid>
        <w:gridCol w:w="9855"/>
      </w:tblGrid>
      <w:tr w:rsidR="008B6F0D" w14:paraId="0DA4B5E4" w14:textId="77777777" w:rsidTr="008B6F0D">
        <w:tc>
          <w:tcPr>
            <w:tcW w:w="9855" w:type="dxa"/>
          </w:tcPr>
          <w:p w14:paraId="2EE7AF93" w14:textId="77777777" w:rsidR="008B6F0D" w:rsidRDefault="008B6F0D" w:rsidP="008B6F0D">
            <w:pPr>
              <w:pStyle w:val="BlockText"/>
              <w:spacing w:line="360" w:lineRule="auto"/>
              <w:ind w:left="0" w:right="-765"/>
              <w:rPr>
                <w:rFonts w:asciiTheme="minorHAnsi" w:hAnsiTheme="minorHAnsi"/>
                <w:b/>
                <w:u w:val="single"/>
              </w:rPr>
            </w:pPr>
          </w:p>
          <w:p w14:paraId="09475CB8" w14:textId="77777777" w:rsidR="008B6F0D" w:rsidRDefault="008B6F0D" w:rsidP="008B6F0D">
            <w:pPr>
              <w:pStyle w:val="BlockText"/>
              <w:spacing w:line="360" w:lineRule="auto"/>
              <w:ind w:left="0" w:right="-765"/>
              <w:rPr>
                <w:rFonts w:asciiTheme="minorHAnsi" w:hAnsiTheme="minorHAnsi"/>
                <w:b/>
                <w:u w:val="single"/>
              </w:rPr>
            </w:pPr>
          </w:p>
          <w:p w14:paraId="11BCA8CF" w14:textId="77777777" w:rsidR="008B6F0D" w:rsidRDefault="008B6F0D" w:rsidP="008B6F0D">
            <w:pPr>
              <w:pStyle w:val="BlockText"/>
              <w:spacing w:line="360" w:lineRule="auto"/>
              <w:ind w:left="0" w:right="-765"/>
              <w:rPr>
                <w:rFonts w:asciiTheme="minorHAnsi" w:hAnsiTheme="minorHAnsi"/>
                <w:b/>
                <w:u w:val="single"/>
              </w:rPr>
            </w:pPr>
          </w:p>
        </w:tc>
      </w:tr>
    </w:tbl>
    <w:p w14:paraId="02E29125" w14:textId="77777777" w:rsidR="008B6F0D" w:rsidRDefault="008B6F0D" w:rsidP="008B6F0D">
      <w:pPr>
        <w:pStyle w:val="BlockText"/>
        <w:spacing w:line="360" w:lineRule="auto"/>
        <w:ind w:left="-567" w:right="-765"/>
        <w:rPr>
          <w:rFonts w:asciiTheme="minorHAnsi" w:hAnsiTheme="minorHAnsi"/>
          <w:b/>
          <w:sz w:val="22"/>
          <w:szCs w:val="22"/>
          <w:u w:val="single"/>
        </w:rPr>
      </w:pPr>
    </w:p>
    <w:p w14:paraId="48E6FD73" w14:textId="77777777" w:rsidR="008B6F0D" w:rsidRPr="00526647" w:rsidRDefault="008B6F0D" w:rsidP="008B6F0D">
      <w:pPr>
        <w:pStyle w:val="BlockText"/>
        <w:spacing w:line="360" w:lineRule="auto"/>
        <w:ind w:left="0" w:right="-765"/>
        <w:rPr>
          <w:rFonts w:asciiTheme="minorHAnsi" w:hAnsiTheme="minorHAnsi"/>
          <w:b/>
          <w:sz w:val="22"/>
          <w:szCs w:val="22"/>
          <w:u w:val="single"/>
        </w:rPr>
      </w:pPr>
    </w:p>
    <w:p w14:paraId="609609C8" w14:textId="77777777" w:rsidR="008B6F0D" w:rsidRPr="00493E57" w:rsidRDefault="008B6F0D" w:rsidP="008B6F0D">
      <w:pPr>
        <w:pStyle w:val="BlockText"/>
        <w:spacing w:line="360" w:lineRule="auto"/>
        <w:ind w:left="-567" w:right="-1"/>
        <w:rPr>
          <w:rFonts w:asciiTheme="minorHAnsi" w:hAnsiTheme="minorHAnsi"/>
          <w:b/>
        </w:rPr>
      </w:pPr>
      <w:r>
        <w:rPr>
          <w:rFonts w:asciiTheme="minorHAnsi" w:hAnsiTheme="minorHAnsi"/>
          <w:b/>
          <w:bCs/>
          <w:lang w:val="ga"/>
        </w:rPr>
        <w:t xml:space="preserve">Luaigh le do thoil cá háit ar chuala tú faoin bhfolúntas poist seo. </w:t>
      </w:r>
    </w:p>
    <w:tbl>
      <w:tblPr>
        <w:tblStyle w:val="TableGrid"/>
        <w:tblW w:w="0" w:type="auto"/>
        <w:tblInd w:w="-567" w:type="dxa"/>
        <w:tblLook w:val="04A0" w:firstRow="1" w:lastRow="0" w:firstColumn="1" w:lastColumn="0" w:noHBand="0" w:noVBand="1"/>
      </w:tblPr>
      <w:tblGrid>
        <w:gridCol w:w="9855"/>
      </w:tblGrid>
      <w:tr w:rsidR="008B6F0D" w14:paraId="171F27CB" w14:textId="77777777" w:rsidTr="008B6F0D">
        <w:tc>
          <w:tcPr>
            <w:tcW w:w="9855" w:type="dxa"/>
          </w:tcPr>
          <w:p w14:paraId="770228CD" w14:textId="77777777" w:rsidR="008B6F0D" w:rsidRDefault="008B6F0D" w:rsidP="008B6F0D">
            <w:pPr>
              <w:pStyle w:val="BlockText"/>
              <w:spacing w:line="360" w:lineRule="auto"/>
              <w:ind w:left="0" w:right="-1"/>
              <w:rPr>
                <w:rFonts w:asciiTheme="minorHAnsi" w:hAnsiTheme="minorHAnsi"/>
                <w:b/>
              </w:rPr>
            </w:pPr>
          </w:p>
          <w:p w14:paraId="28E436F0" w14:textId="77777777" w:rsidR="008B6F0D" w:rsidRDefault="008B6F0D" w:rsidP="008B6F0D">
            <w:pPr>
              <w:pStyle w:val="BlockText"/>
              <w:spacing w:line="360" w:lineRule="auto"/>
              <w:ind w:left="0" w:right="-1"/>
              <w:rPr>
                <w:rFonts w:asciiTheme="minorHAnsi" w:hAnsiTheme="minorHAnsi"/>
                <w:b/>
              </w:rPr>
            </w:pPr>
          </w:p>
          <w:p w14:paraId="561C4F68" w14:textId="77777777" w:rsidR="008B6F0D" w:rsidRDefault="008B6F0D" w:rsidP="008B6F0D">
            <w:pPr>
              <w:pStyle w:val="BlockText"/>
              <w:spacing w:line="360" w:lineRule="auto"/>
              <w:ind w:left="0" w:right="-1"/>
              <w:rPr>
                <w:rFonts w:asciiTheme="minorHAnsi" w:hAnsiTheme="minorHAnsi"/>
                <w:b/>
              </w:rPr>
            </w:pPr>
          </w:p>
        </w:tc>
      </w:tr>
    </w:tbl>
    <w:p w14:paraId="21465683" w14:textId="77777777" w:rsidR="008B6F0D" w:rsidRPr="0000053E" w:rsidRDefault="008B6F0D" w:rsidP="008B6F0D">
      <w:pPr>
        <w:pStyle w:val="BlockText"/>
        <w:spacing w:line="360" w:lineRule="auto"/>
        <w:ind w:left="-567" w:right="-1"/>
        <w:rPr>
          <w:rFonts w:asciiTheme="minorHAnsi" w:hAnsiTheme="minorHAnsi"/>
          <w:b/>
          <w:sz w:val="22"/>
        </w:rPr>
      </w:pPr>
    </w:p>
    <w:p w14:paraId="2271A92C"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7D73BEB1"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5C6797F7"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0D3DCEC0"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1731646F"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5CE6B124"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1926A279"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7A33C11D"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2E84687A"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28A8DC60"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711B105C"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364F902F"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255B312B"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367A0D26"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03572C12"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42426A08" w14:textId="77777777" w:rsidR="00EA7513" w:rsidRDefault="00EA7513" w:rsidP="008B6F0D">
      <w:pPr>
        <w:pStyle w:val="BlockText"/>
        <w:spacing w:line="360" w:lineRule="auto"/>
        <w:ind w:left="-567" w:right="-765"/>
        <w:jc w:val="left"/>
        <w:rPr>
          <w:rFonts w:asciiTheme="minorHAnsi" w:hAnsiTheme="minorHAnsi"/>
          <w:b/>
          <w:sz w:val="40"/>
          <w:szCs w:val="40"/>
          <w:u w:val="single"/>
        </w:rPr>
      </w:pPr>
    </w:p>
    <w:p w14:paraId="08EA974A"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2ABAB851"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583DCB60" w14:textId="7306F005" w:rsidR="008B6F0D" w:rsidRDefault="008B6F0D" w:rsidP="008B6F0D">
      <w:pPr>
        <w:pStyle w:val="BlockText"/>
        <w:spacing w:line="360" w:lineRule="auto"/>
        <w:ind w:left="-567" w:right="-765"/>
        <w:jc w:val="left"/>
        <w:rPr>
          <w:rFonts w:asciiTheme="minorHAnsi" w:hAnsiTheme="minorHAnsi"/>
          <w:b/>
          <w:sz w:val="40"/>
          <w:szCs w:val="40"/>
          <w:u w:val="single"/>
        </w:rPr>
      </w:pPr>
    </w:p>
    <w:p w14:paraId="6C32F0D7" w14:textId="77777777" w:rsidR="00DA7E19" w:rsidRDefault="00DA7E19" w:rsidP="008B6F0D">
      <w:pPr>
        <w:pStyle w:val="BlockText"/>
        <w:spacing w:line="360" w:lineRule="auto"/>
        <w:ind w:left="-567" w:right="-765"/>
        <w:jc w:val="left"/>
        <w:rPr>
          <w:rFonts w:asciiTheme="minorHAnsi" w:hAnsiTheme="minorHAnsi"/>
          <w:b/>
          <w:sz w:val="40"/>
          <w:szCs w:val="40"/>
          <w:u w:val="single"/>
        </w:rPr>
      </w:pPr>
    </w:p>
    <w:p w14:paraId="55AFF472"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5A4199B2" w14:textId="77777777" w:rsidR="008B6F0D" w:rsidRDefault="008B6F0D" w:rsidP="008B6F0D">
      <w:pPr>
        <w:pStyle w:val="BlockText"/>
        <w:spacing w:line="360" w:lineRule="auto"/>
        <w:ind w:left="-567" w:right="-765"/>
        <w:jc w:val="left"/>
        <w:rPr>
          <w:rFonts w:asciiTheme="minorHAnsi" w:hAnsiTheme="minorHAnsi"/>
          <w:b/>
          <w:sz w:val="40"/>
          <w:szCs w:val="40"/>
          <w:u w:val="single"/>
        </w:rPr>
      </w:pPr>
    </w:p>
    <w:p w14:paraId="21B22B2A" w14:textId="77777777" w:rsidR="008B6F0D" w:rsidRDefault="008B6F0D" w:rsidP="008B6F0D">
      <w:pPr>
        <w:pStyle w:val="BlockText"/>
        <w:spacing w:line="360" w:lineRule="auto"/>
        <w:ind w:left="-567" w:right="-765"/>
        <w:jc w:val="center"/>
        <w:rPr>
          <w:rFonts w:asciiTheme="minorHAnsi" w:hAnsiTheme="minorHAnsi"/>
          <w:b/>
          <w:sz w:val="40"/>
          <w:szCs w:val="40"/>
          <w:u w:val="single"/>
        </w:rPr>
      </w:pPr>
      <w:r>
        <w:rPr>
          <w:rFonts w:asciiTheme="minorHAnsi" w:hAnsiTheme="minorHAnsi"/>
          <w:b/>
          <w:bCs/>
          <w:sz w:val="40"/>
          <w:szCs w:val="40"/>
          <w:u w:val="single"/>
          <w:lang w:val="ga"/>
        </w:rPr>
        <w:t>Tá an leathanach seo fágtha folamh d’aon turas</w:t>
      </w:r>
    </w:p>
    <w:p w14:paraId="4B2EBA81" w14:textId="77777777" w:rsidR="008B6F0D" w:rsidRDefault="008B6F0D" w:rsidP="0000053E">
      <w:pPr>
        <w:pStyle w:val="NoSpacing"/>
        <w:rPr>
          <w:rFonts w:ascii="Century Gothic" w:hAnsi="Century Gothic"/>
          <w:color w:val="FF0000"/>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DA7E19" w:rsidRPr="00DA7E19" w14:paraId="699CC6E0" w14:textId="77777777" w:rsidTr="00EA7513">
        <w:tc>
          <w:tcPr>
            <w:tcW w:w="6946" w:type="dxa"/>
          </w:tcPr>
          <w:p w14:paraId="5AB5D54E" w14:textId="77777777" w:rsidR="00EA7513" w:rsidRPr="00DA7E19" w:rsidRDefault="00EA7513" w:rsidP="00EA7513">
            <w:pPr>
              <w:pStyle w:val="BlockText"/>
              <w:spacing w:line="360" w:lineRule="auto"/>
              <w:ind w:left="0" w:right="-765"/>
              <w:rPr>
                <w:rFonts w:asciiTheme="minorHAnsi" w:hAnsiTheme="minorHAnsi"/>
                <w:b/>
                <w:color w:val="C0504D"/>
              </w:rPr>
            </w:pPr>
          </w:p>
          <w:p w14:paraId="0CC50780" w14:textId="77777777" w:rsidR="00EA7513" w:rsidRPr="00DA7E19" w:rsidRDefault="00EA7513" w:rsidP="00EA7513">
            <w:pPr>
              <w:pStyle w:val="BlockText"/>
              <w:spacing w:line="360" w:lineRule="auto"/>
              <w:ind w:left="0" w:right="-765"/>
              <w:rPr>
                <w:rFonts w:asciiTheme="minorHAnsi" w:hAnsiTheme="minorHAnsi"/>
                <w:b/>
                <w:color w:val="C0504D"/>
              </w:rPr>
            </w:pPr>
            <w:r w:rsidRPr="00DA7E19">
              <w:rPr>
                <w:rFonts w:asciiTheme="minorHAnsi" w:hAnsiTheme="minorHAnsi"/>
                <w:b/>
                <w:bCs/>
                <w:color w:val="C0504D"/>
                <w:lang w:val="ga"/>
              </w:rPr>
              <w:t>D’úsáid Oifigiúil Amháin:   Uimhir Thagartha:    _________________</w:t>
            </w:r>
          </w:p>
          <w:p w14:paraId="7DBD7E22" w14:textId="77777777" w:rsidR="00EA7513" w:rsidRPr="00DA7E19" w:rsidRDefault="00EA7513" w:rsidP="00EA7513">
            <w:pPr>
              <w:pStyle w:val="BlockText"/>
              <w:spacing w:line="360" w:lineRule="auto"/>
              <w:ind w:left="0" w:right="-765"/>
              <w:rPr>
                <w:b/>
                <w:color w:val="C0504D"/>
              </w:rPr>
            </w:pPr>
          </w:p>
        </w:tc>
      </w:tr>
    </w:tbl>
    <w:p w14:paraId="3E866833" w14:textId="77777777" w:rsidR="00EA7513" w:rsidRPr="00DA7E19" w:rsidRDefault="00EA7513" w:rsidP="0000053E">
      <w:pPr>
        <w:pStyle w:val="NoSpacing"/>
        <w:rPr>
          <w:rFonts w:ascii="Century Gothic" w:hAnsi="Century Gothic"/>
          <w:color w:val="C0504D"/>
        </w:rPr>
      </w:pPr>
      <w:r w:rsidRPr="00DA7E19">
        <w:rPr>
          <w:rFonts w:ascii="Century Gothic" w:hAnsi="Century Gothic"/>
          <w:noProof/>
          <w:color w:val="C0504D"/>
          <w:lang w:eastAsia="en-GB" w:bidi="ar-SA"/>
        </w:rPr>
        <w:drawing>
          <wp:inline distT="0" distB="0" distL="0" distR="0" wp14:anchorId="215B7691" wp14:editId="4CE063C1">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DA7E19">
        <w:rPr>
          <w:rFonts w:ascii="Century Gothic" w:hAnsi="Century Gothic"/>
          <w:color w:val="C0504D"/>
          <w:lang w:val="ga"/>
        </w:rPr>
        <w:br w:type="textWrapping" w:clear="all"/>
      </w:r>
    </w:p>
    <w:p w14:paraId="45584ACA" w14:textId="77777777" w:rsidR="0000053E" w:rsidRPr="00DA7E19" w:rsidRDefault="0000053E" w:rsidP="0000053E">
      <w:pPr>
        <w:spacing w:line="360" w:lineRule="auto"/>
        <w:ind w:left="-567" w:right="-765"/>
        <w:jc w:val="center"/>
        <w:rPr>
          <w:rFonts w:asciiTheme="minorHAnsi" w:hAnsiTheme="minorHAnsi"/>
          <w:b/>
          <w:color w:val="C0504D"/>
          <w:sz w:val="22"/>
          <w:szCs w:val="22"/>
        </w:rPr>
      </w:pPr>
    </w:p>
    <w:p w14:paraId="6739EE30" w14:textId="77777777" w:rsidR="0000053E" w:rsidRPr="00DA7E19" w:rsidRDefault="0000053E" w:rsidP="000B4B85">
      <w:pPr>
        <w:ind w:left="-567" w:right="-765"/>
        <w:jc w:val="center"/>
        <w:rPr>
          <w:rFonts w:asciiTheme="minorHAnsi" w:hAnsiTheme="minorHAnsi"/>
          <w:b/>
          <w:color w:val="C0504D"/>
          <w:sz w:val="36"/>
          <w:szCs w:val="36"/>
        </w:rPr>
      </w:pPr>
      <w:r w:rsidRPr="00DA7E19">
        <w:rPr>
          <w:rFonts w:asciiTheme="minorHAnsi" w:hAnsiTheme="minorHAnsi"/>
          <w:b/>
          <w:bCs/>
          <w:color w:val="C0504D"/>
          <w:sz w:val="36"/>
          <w:szCs w:val="36"/>
          <w:lang w:val="ga"/>
        </w:rPr>
        <w:t xml:space="preserve">IARRATAS DON PHOST MAR INNEALTÓIR FEIDHMIÚCHÁIN </w:t>
      </w:r>
    </w:p>
    <w:p w14:paraId="34739A3B" w14:textId="77777777" w:rsidR="008B6F0D" w:rsidRPr="00DA7E19" w:rsidRDefault="008B6F0D" w:rsidP="000B4B85">
      <w:pPr>
        <w:ind w:left="-567" w:right="-765"/>
        <w:jc w:val="center"/>
        <w:rPr>
          <w:rFonts w:asciiTheme="minorHAnsi" w:hAnsiTheme="minorHAnsi"/>
          <w:b/>
          <w:color w:val="C0504D"/>
          <w:sz w:val="36"/>
          <w:szCs w:val="36"/>
        </w:rPr>
      </w:pPr>
      <w:r w:rsidRPr="00DA7E19">
        <w:rPr>
          <w:rFonts w:asciiTheme="minorHAnsi" w:hAnsiTheme="minorHAnsi"/>
          <w:b/>
          <w:bCs/>
          <w:color w:val="C0504D"/>
          <w:sz w:val="36"/>
          <w:szCs w:val="36"/>
          <w:lang w:val="ga"/>
        </w:rPr>
        <w:t xml:space="preserve">Cuid 2 </w:t>
      </w:r>
    </w:p>
    <w:p w14:paraId="51F08766" w14:textId="77777777" w:rsidR="0000053E" w:rsidRDefault="003E03BC" w:rsidP="00873925">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_______________________________________________________________________</w:t>
      </w:r>
    </w:p>
    <w:p w14:paraId="13873637" w14:textId="77777777" w:rsidR="004B72A6" w:rsidRPr="00820932" w:rsidRDefault="004B72A6" w:rsidP="004B72A6">
      <w:pPr>
        <w:pStyle w:val="Heading3"/>
        <w:tabs>
          <w:tab w:val="left" w:pos="0"/>
        </w:tabs>
        <w:ind w:right="-454"/>
        <w:rPr>
          <w:rFonts w:asciiTheme="minorHAnsi" w:hAnsiTheme="minorHAnsi"/>
          <w:sz w:val="32"/>
          <w:szCs w:val="32"/>
        </w:rPr>
      </w:pPr>
      <w:r>
        <w:rPr>
          <w:rFonts w:asciiTheme="minorHAnsi" w:hAnsiTheme="minorHAnsi"/>
          <w:bCs/>
          <w:sz w:val="32"/>
          <w:szCs w:val="32"/>
          <w:lang w:val="ga"/>
        </w:rPr>
        <w:t>MIONSONRAÍ OIDEACHAIS</w:t>
      </w:r>
    </w:p>
    <w:p w14:paraId="45378D82" w14:textId="77777777" w:rsidR="008B6F0D" w:rsidRPr="0000053E" w:rsidRDefault="008B6F0D" w:rsidP="008B6F0D">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OIDEACHAS GINEARÁLTA:</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8B6F0D" w:rsidRPr="0000053E" w14:paraId="098F4ECC" w14:textId="77777777" w:rsidTr="008B6F0D">
        <w:trPr>
          <w:trHeight w:val="113"/>
        </w:trPr>
        <w:tc>
          <w:tcPr>
            <w:tcW w:w="1701" w:type="dxa"/>
            <w:gridSpan w:val="2"/>
            <w:tcBorders>
              <w:top w:val="single" w:sz="4" w:space="0" w:color="000000"/>
              <w:left w:val="single" w:sz="4" w:space="0" w:color="000000"/>
              <w:bottom w:val="single" w:sz="4" w:space="0" w:color="000000"/>
            </w:tcBorders>
            <w:shd w:val="clear" w:color="auto" w:fill="auto"/>
          </w:tcPr>
          <w:p w14:paraId="7F3C9089"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Dátaí </w:t>
            </w:r>
          </w:p>
        </w:tc>
        <w:tc>
          <w:tcPr>
            <w:tcW w:w="2127" w:type="dxa"/>
            <w:vMerge w:val="restart"/>
            <w:tcBorders>
              <w:top w:val="single" w:sz="4" w:space="0" w:color="000000"/>
              <w:left w:val="single" w:sz="4" w:space="0" w:color="000000"/>
              <w:bottom w:val="single" w:sz="4" w:space="0" w:color="000000"/>
            </w:tcBorders>
            <w:shd w:val="clear" w:color="auto" w:fill="auto"/>
          </w:tcPr>
          <w:p w14:paraId="5181CF94"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An Scoil ar ar fhreastail tú</w:t>
            </w:r>
          </w:p>
        </w:tc>
        <w:tc>
          <w:tcPr>
            <w:tcW w:w="1701" w:type="dxa"/>
            <w:vMerge w:val="restart"/>
            <w:tcBorders>
              <w:top w:val="single" w:sz="4" w:space="0" w:color="000000"/>
              <w:left w:val="single" w:sz="4" w:space="0" w:color="000000"/>
              <w:bottom w:val="single" w:sz="4" w:space="0" w:color="000000"/>
            </w:tcBorders>
            <w:shd w:val="clear" w:color="auto" w:fill="auto"/>
          </w:tcPr>
          <w:p w14:paraId="7C054BAF"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Na Scrúduithe ar shuí tú</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235807E"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Na Torthaí a fuarthas</w:t>
            </w:r>
          </w:p>
        </w:tc>
      </w:tr>
      <w:tr w:rsidR="008B6F0D" w:rsidRPr="0000053E" w14:paraId="6CF6D506" w14:textId="77777777" w:rsidTr="008B6F0D">
        <w:trPr>
          <w:trHeight w:val="112"/>
        </w:trPr>
        <w:tc>
          <w:tcPr>
            <w:tcW w:w="596" w:type="dxa"/>
            <w:tcBorders>
              <w:top w:val="single" w:sz="4" w:space="0" w:color="000000"/>
              <w:left w:val="single" w:sz="4" w:space="0" w:color="000000"/>
              <w:bottom w:val="single" w:sz="4" w:space="0" w:color="000000"/>
            </w:tcBorders>
            <w:shd w:val="clear" w:color="auto" w:fill="auto"/>
          </w:tcPr>
          <w:p w14:paraId="59CEA6AC"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14:paraId="67DD0806"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Go dtí</w:t>
            </w:r>
          </w:p>
        </w:tc>
        <w:tc>
          <w:tcPr>
            <w:tcW w:w="2127" w:type="dxa"/>
            <w:vMerge/>
            <w:tcBorders>
              <w:top w:val="single" w:sz="4" w:space="0" w:color="000000"/>
              <w:left w:val="single" w:sz="4" w:space="0" w:color="000000"/>
              <w:bottom w:val="single" w:sz="4" w:space="0" w:color="000000"/>
            </w:tcBorders>
            <w:shd w:val="clear" w:color="auto" w:fill="auto"/>
          </w:tcPr>
          <w:p w14:paraId="2589AB78" w14:textId="77777777" w:rsidR="008B6F0D" w:rsidRPr="0000053E" w:rsidRDefault="008B6F0D" w:rsidP="008B6F0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14:paraId="2D83D38A" w14:textId="77777777" w:rsidR="008B6F0D" w:rsidRPr="0000053E" w:rsidRDefault="008B6F0D" w:rsidP="008B6F0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14:paraId="355730C5" w14:textId="77777777" w:rsidR="008B6F0D" w:rsidRPr="0000053E" w:rsidRDefault="008B6F0D" w:rsidP="008B6F0D">
            <w:pPr>
              <w:pStyle w:val="BlockText"/>
              <w:snapToGrid w:val="0"/>
              <w:ind w:left="0" w:right="-765"/>
              <w:rPr>
                <w:rFonts w:asciiTheme="minorHAnsi" w:hAnsiTheme="minorHAnsi"/>
                <w:sz w:val="18"/>
              </w:rPr>
            </w:pPr>
          </w:p>
        </w:tc>
      </w:tr>
      <w:tr w:rsidR="008B6F0D" w:rsidRPr="0000053E" w14:paraId="23BF238C" w14:textId="77777777" w:rsidTr="008B6F0D">
        <w:tc>
          <w:tcPr>
            <w:tcW w:w="1701" w:type="dxa"/>
            <w:gridSpan w:val="2"/>
            <w:tcBorders>
              <w:top w:val="single" w:sz="4" w:space="0" w:color="000000"/>
              <w:left w:val="single" w:sz="4" w:space="0" w:color="000000"/>
              <w:bottom w:val="single" w:sz="4" w:space="0" w:color="000000"/>
            </w:tcBorders>
            <w:shd w:val="clear" w:color="auto" w:fill="auto"/>
          </w:tcPr>
          <w:p w14:paraId="545730C1" w14:textId="77777777" w:rsidR="008B6F0D" w:rsidRPr="0000053E" w:rsidRDefault="008B6F0D" w:rsidP="008B6F0D">
            <w:pPr>
              <w:pStyle w:val="BlockText"/>
              <w:snapToGrid w:val="0"/>
              <w:ind w:left="0" w:right="-765"/>
              <w:rPr>
                <w:rFonts w:asciiTheme="minorHAnsi" w:hAnsiTheme="minorHAnsi"/>
                <w:b/>
                <w:sz w:val="20"/>
              </w:rPr>
            </w:pPr>
          </w:p>
          <w:p w14:paraId="2FF63368" w14:textId="77777777" w:rsidR="008B6F0D" w:rsidRPr="0000053E" w:rsidRDefault="008B6F0D" w:rsidP="008B6F0D">
            <w:pPr>
              <w:pStyle w:val="BlockText"/>
              <w:ind w:left="0" w:right="-765"/>
              <w:rPr>
                <w:rFonts w:asciiTheme="minorHAnsi" w:hAnsiTheme="minorHAnsi"/>
                <w:sz w:val="20"/>
              </w:rPr>
            </w:pPr>
          </w:p>
          <w:p w14:paraId="131EE7B6" w14:textId="77777777" w:rsidR="008B6F0D" w:rsidRPr="0000053E" w:rsidRDefault="008B6F0D" w:rsidP="008B6F0D">
            <w:pPr>
              <w:pStyle w:val="BlockText"/>
              <w:ind w:left="0" w:right="-765"/>
              <w:rPr>
                <w:rFonts w:asciiTheme="minorHAnsi" w:hAnsiTheme="minorHAnsi"/>
                <w:sz w:val="20"/>
              </w:rPr>
            </w:pPr>
          </w:p>
          <w:p w14:paraId="23ABFD2C" w14:textId="77777777" w:rsidR="008B6F0D" w:rsidRPr="0000053E" w:rsidRDefault="008B6F0D" w:rsidP="008B6F0D">
            <w:pPr>
              <w:pStyle w:val="BlockText"/>
              <w:ind w:left="0" w:right="-765"/>
              <w:rPr>
                <w:rFonts w:asciiTheme="minorHAnsi" w:hAnsiTheme="minorHAnsi"/>
                <w:sz w:val="20"/>
              </w:rPr>
            </w:pPr>
          </w:p>
          <w:p w14:paraId="181C4279" w14:textId="77777777" w:rsidR="008B6F0D" w:rsidRPr="0000053E" w:rsidRDefault="008B6F0D" w:rsidP="008B6F0D">
            <w:pPr>
              <w:pStyle w:val="BlockText"/>
              <w:ind w:left="0" w:right="-765"/>
              <w:rPr>
                <w:rFonts w:asciiTheme="minorHAnsi" w:hAnsiTheme="minorHAnsi"/>
                <w:sz w:val="20"/>
              </w:rPr>
            </w:pPr>
          </w:p>
          <w:p w14:paraId="0F2EEC5C" w14:textId="77777777" w:rsidR="008B6F0D" w:rsidRPr="0000053E" w:rsidRDefault="008B6F0D" w:rsidP="008B6F0D">
            <w:pPr>
              <w:pStyle w:val="BlockText"/>
              <w:ind w:left="0" w:right="-765"/>
              <w:rPr>
                <w:rFonts w:asciiTheme="minorHAnsi" w:hAnsiTheme="minorHAnsi"/>
                <w:sz w:val="20"/>
              </w:rPr>
            </w:pPr>
          </w:p>
          <w:p w14:paraId="162E3514" w14:textId="77777777" w:rsidR="008B6F0D" w:rsidRPr="0000053E" w:rsidRDefault="008B6F0D" w:rsidP="008B6F0D">
            <w:pPr>
              <w:pStyle w:val="BlockText"/>
              <w:ind w:left="0" w:right="-765"/>
              <w:rPr>
                <w:rFonts w:asciiTheme="minorHAnsi" w:hAnsiTheme="minorHAnsi"/>
                <w:sz w:val="20"/>
              </w:rPr>
            </w:pPr>
          </w:p>
          <w:p w14:paraId="05B707D3" w14:textId="77777777" w:rsidR="008B6F0D" w:rsidRPr="0000053E" w:rsidRDefault="008B6F0D" w:rsidP="008B6F0D">
            <w:pPr>
              <w:pStyle w:val="BlockText"/>
              <w:ind w:left="0" w:right="-765"/>
              <w:rPr>
                <w:rFonts w:asciiTheme="minorHAnsi" w:hAnsiTheme="minorHAnsi"/>
                <w:sz w:val="20"/>
              </w:rPr>
            </w:pPr>
          </w:p>
          <w:p w14:paraId="59B3EF09" w14:textId="77777777" w:rsidR="008B6F0D" w:rsidRPr="0000053E" w:rsidRDefault="008B6F0D" w:rsidP="008B6F0D">
            <w:pPr>
              <w:pStyle w:val="BlockText"/>
              <w:ind w:left="0" w:right="-765"/>
              <w:rPr>
                <w:rFonts w:asciiTheme="minorHAnsi" w:hAnsiTheme="minorHAnsi"/>
                <w:sz w:val="20"/>
              </w:rPr>
            </w:pPr>
          </w:p>
          <w:p w14:paraId="66E60DC0" w14:textId="77777777" w:rsidR="008B6F0D" w:rsidRPr="0000053E"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22AA64A8" w14:textId="77777777" w:rsidR="008B6F0D" w:rsidRPr="0000053E" w:rsidRDefault="008B6F0D" w:rsidP="008B6F0D">
            <w:pPr>
              <w:pStyle w:val="BlockText"/>
              <w:snapToGrid w:val="0"/>
              <w:ind w:left="0" w:right="-765"/>
              <w:rPr>
                <w:rFonts w:asciiTheme="minorHAnsi" w:hAnsiTheme="minorHAnsi"/>
                <w:sz w:val="20"/>
              </w:rPr>
            </w:pPr>
          </w:p>
          <w:p w14:paraId="7DE435B4" w14:textId="77777777" w:rsidR="008B6F0D" w:rsidRPr="0000053E" w:rsidRDefault="008B6F0D" w:rsidP="008B6F0D">
            <w:pPr>
              <w:pStyle w:val="BlockText"/>
              <w:snapToGrid w:val="0"/>
              <w:ind w:left="0" w:right="-765"/>
              <w:rPr>
                <w:rFonts w:asciiTheme="minorHAnsi" w:hAnsiTheme="minorHAnsi"/>
                <w:sz w:val="20"/>
              </w:rPr>
            </w:pPr>
          </w:p>
          <w:p w14:paraId="36ED2ED5" w14:textId="77777777" w:rsidR="008B6F0D" w:rsidRPr="0000053E" w:rsidRDefault="008B6F0D" w:rsidP="008B6F0D">
            <w:pPr>
              <w:pStyle w:val="BlockText"/>
              <w:snapToGrid w:val="0"/>
              <w:ind w:left="0" w:right="-765"/>
              <w:rPr>
                <w:rFonts w:asciiTheme="minorHAnsi" w:hAnsiTheme="minorHAnsi"/>
                <w:sz w:val="20"/>
              </w:rPr>
            </w:pPr>
          </w:p>
          <w:p w14:paraId="442A5F58" w14:textId="77777777" w:rsidR="008B6F0D" w:rsidRPr="0000053E" w:rsidRDefault="008B6F0D" w:rsidP="008B6F0D">
            <w:pPr>
              <w:pStyle w:val="BlockText"/>
              <w:snapToGrid w:val="0"/>
              <w:ind w:left="0" w:right="-765"/>
              <w:rPr>
                <w:rFonts w:asciiTheme="minorHAnsi" w:hAnsiTheme="minorHAnsi"/>
                <w:sz w:val="20"/>
              </w:rPr>
            </w:pPr>
          </w:p>
          <w:p w14:paraId="28989520" w14:textId="77777777" w:rsidR="008B6F0D" w:rsidRPr="0000053E" w:rsidRDefault="008B6F0D" w:rsidP="008B6F0D">
            <w:pPr>
              <w:pStyle w:val="BlockText"/>
              <w:snapToGrid w:val="0"/>
              <w:ind w:left="0" w:right="-765"/>
              <w:rPr>
                <w:rFonts w:asciiTheme="minorHAnsi" w:hAnsiTheme="minorHAnsi"/>
                <w:sz w:val="20"/>
              </w:rPr>
            </w:pPr>
          </w:p>
          <w:p w14:paraId="009DC485" w14:textId="77777777" w:rsidR="008B6F0D" w:rsidRPr="0000053E" w:rsidRDefault="008B6F0D" w:rsidP="008B6F0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14:paraId="3F88D844" w14:textId="77777777" w:rsidR="008B6F0D" w:rsidRPr="0000053E" w:rsidRDefault="008B6F0D" w:rsidP="008B6F0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14:paraId="7FDD7A26" w14:textId="77777777" w:rsidR="008B6F0D" w:rsidRPr="0000053E" w:rsidRDefault="008B6F0D" w:rsidP="008B6F0D">
            <w:pPr>
              <w:pStyle w:val="BlockText"/>
              <w:snapToGrid w:val="0"/>
              <w:ind w:left="0" w:right="-765"/>
              <w:rPr>
                <w:rFonts w:asciiTheme="minorHAnsi" w:hAnsiTheme="minorHAnsi"/>
                <w:sz w:val="20"/>
              </w:rPr>
            </w:pPr>
          </w:p>
          <w:p w14:paraId="6EA3FA1D" w14:textId="77777777" w:rsidR="008B6F0D" w:rsidRPr="0000053E" w:rsidRDefault="008B6F0D" w:rsidP="008B6F0D">
            <w:pPr>
              <w:pStyle w:val="BlockText"/>
              <w:ind w:left="0" w:right="-765"/>
              <w:rPr>
                <w:rFonts w:asciiTheme="minorHAnsi" w:hAnsiTheme="minorHAnsi"/>
                <w:sz w:val="20"/>
              </w:rPr>
            </w:pPr>
          </w:p>
        </w:tc>
      </w:tr>
    </w:tbl>
    <w:p w14:paraId="76C372D2" w14:textId="77777777" w:rsidR="008B6F0D" w:rsidRPr="0000053E" w:rsidRDefault="008B6F0D" w:rsidP="008B6F0D">
      <w:pPr>
        <w:pStyle w:val="BlockText"/>
        <w:spacing w:line="360" w:lineRule="auto"/>
        <w:ind w:right="-765"/>
        <w:rPr>
          <w:rFonts w:asciiTheme="minorHAnsi" w:hAnsiTheme="minorHAnsi"/>
          <w:b/>
          <w:sz w:val="22"/>
        </w:rPr>
      </w:pPr>
    </w:p>
    <w:p w14:paraId="4318CEA3" w14:textId="77777777" w:rsidR="008B6F0D" w:rsidRPr="0000053E" w:rsidRDefault="008B6F0D" w:rsidP="008B6F0D">
      <w:pPr>
        <w:pStyle w:val="BlockText"/>
        <w:spacing w:line="360" w:lineRule="auto"/>
        <w:ind w:left="-567" w:right="-765"/>
        <w:rPr>
          <w:rFonts w:asciiTheme="minorHAnsi" w:hAnsiTheme="minorHAnsi"/>
          <w:b/>
          <w:sz w:val="28"/>
          <w:szCs w:val="28"/>
        </w:rPr>
      </w:pPr>
      <w:r>
        <w:rPr>
          <w:rFonts w:asciiTheme="minorHAnsi" w:hAnsiTheme="minorHAnsi"/>
          <w:b/>
          <w:bCs/>
          <w:sz w:val="28"/>
          <w:szCs w:val="28"/>
          <w:lang w:val="ga"/>
        </w:rPr>
        <w:t>CÁILÍOCHTAÍ ACADÚLA, GAIRMIÚLA NÓ TEICNIÚLA (más ann):</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8B6F0D" w:rsidRPr="0000053E" w14:paraId="47D71835" w14:textId="77777777" w:rsidTr="008B6F0D">
        <w:trPr>
          <w:trHeight w:val="233"/>
        </w:trPr>
        <w:tc>
          <w:tcPr>
            <w:tcW w:w="1701" w:type="dxa"/>
            <w:gridSpan w:val="2"/>
            <w:tcBorders>
              <w:top w:val="single" w:sz="4" w:space="0" w:color="000000"/>
              <w:left w:val="single" w:sz="4" w:space="0" w:color="000000"/>
              <w:bottom w:val="single" w:sz="4" w:space="0" w:color="000000"/>
            </w:tcBorders>
            <w:shd w:val="clear" w:color="auto" w:fill="auto"/>
          </w:tcPr>
          <w:p w14:paraId="29BC0FDE"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Dátaí </w:t>
            </w:r>
          </w:p>
        </w:tc>
        <w:tc>
          <w:tcPr>
            <w:tcW w:w="2127" w:type="dxa"/>
            <w:vMerge w:val="restart"/>
            <w:tcBorders>
              <w:top w:val="single" w:sz="4" w:space="0" w:color="000000"/>
              <w:left w:val="single" w:sz="4" w:space="0" w:color="000000"/>
              <w:bottom w:val="single" w:sz="4" w:space="0" w:color="000000"/>
            </w:tcBorders>
            <w:shd w:val="clear" w:color="auto" w:fill="auto"/>
          </w:tcPr>
          <w:p w14:paraId="2EB98A85"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Coláiste/Ollscoil </w:t>
            </w:r>
          </w:p>
          <w:p w14:paraId="1F03E61D" w14:textId="77777777"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Ar ar fhreastail tú</w:t>
            </w:r>
          </w:p>
        </w:tc>
        <w:tc>
          <w:tcPr>
            <w:tcW w:w="2409" w:type="dxa"/>
            <w:vMerge w:val="restart"/>
            <w:tcBorders>
              <w:top w:val="single" w:sz="4" w:space="0" w:color="000000"/>
              <w:left w:val="single" w:sz="4" w:space="0" w:color="000000"/>
              <w:bottom w:val="single" w:sz="4" w:space="0" w:color="000000"/>
            </w:tcBorders>
            <w:shd w:val="clear" w:color="auto" w:fill="auto"/>
          </w:tcPr>
          <w:p w14:paraId="739F992F"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Teideal Iomlán na gCéimeanna,</w:t>
            </w:r>
          </w:p>
          <w:p w14:paraId="4CC4982F" w14:textId="77777777"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na gCáilíochtaí atá agat</w:t>
            </w:r>
          </w:p>
        </w:tc>
        <w:tc>
          <w:tcPr>
            <w:tcW w:w="1843" w:type="dxa"/>
            <w:vMerge w:val="restart"/>
            <w:tcBorders>
              <w:top w:val="single" w:sz="4" w:space="0" w:color="000000"/>
              <w:left w:val="single" w:sz="4" w:space="0" w:color="000000"/>
              <w:bottom w:val="single" w:sz="4" w:space="0" w:color="000000"/>
            </w:tcBorders>
            <w:shd w:val="clear" w:color="auto" w:fill="auto"/>
          </w:tcPr>
          <w:p w14:paraId="2D0F2382"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An dáta ar</w:t>
            </w:r>
          </w:p>
          <w:p w14:paraId="38D2034D" w14:textId="77777777"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ar bronnadh an Cháilíocht ort</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BD568FA"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 xml:space="preserve">Na hábhair sna Scrúduithe </w:t>
            </w:r>
          </w:p>
          <w:p w14:paraId="75292E03" w14:textId="77777777" w:rsidR="008B6F0D" w:rsidRPr="0000053E" w:rsidRDefault="008B6F0D" w:rsidP="008B6F0D">
            <w:pPr>
              <w:pStyle w:val="BlockText"/>
              <w:ind w:left="0" w:right="-765"/>
              <w:rPr>
                <w:rFonts w:asciiTheme="minorHAnsi" w:hAnsiTheme="minorHAnsi"/>
                <w:sz w:val="18"/>
              </w:rPr>
            </w:pPr>
            <w:r>
              <w:rPr>
                <w:rFonts w:asciiTheme="minorHAnsi" w:hAnsiTheme="minorHAnsi"/>
                <w:sz w:val="18"/>
                <w:lang w:val="ga"/>
              </w:rPr>
              <w:t>Deiridh</w:t>
            </w:r>
          </w:p>
        </w:tc>
      </w:tr>
      <w:tr w:rsidR="008B6F0D" w:rsidRPr="0000053E" w14:paraId="6DF3733E" w14:textId="77777777" w:rsidTr="008B6F0D">
        <w:trPr>
          <w:trHeight w:val="232"/>
        </w:trPr>
        <w:tc>
          <w:tcPr>
            <w:tcW w:w="596" w:type="dxa"/>
            <w:tcBorders>
              <w:top w:val="single" w:sz="4" w:space="0" w:color="000000"/>
              <w:left w:val="single" w:sz="4" w:space="0" w:color="000000"/>
              <w:bottom w:val="single" w:sz="4" w:space="0" w:color="000000"/>
            </w:tcBorders>
            <w:shd w:val="clear" w:color="auto" w:fill="auto"/>
          </w:tcPr>
          <w:p w14:paraId="21C8917B"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Ó</w:t>
            </w:r>
          </w:p>
        </w:tc>
        <w:tc>
          <w:tcPr>
            <w:tcW w:w="1105" w:type="dxa"/>
            <w:tcBorders>
              <w:top w:val="single" w:sz="4" w:space="0" w:color="000000"/>
              <w:left w:val="single" w:sz="4" w:space="0" w:color="000000"/>
              <w:bottom w:val="single" w:sz="4" w:space="0" w:color="000000"/>
            </w:tcBorders>
            <w:shd w:val="clear" w:color="auto" w:fill="auto"/>
          </w:tcPr>
          <w:p w14:paraId="2681E890" w14:textId="77777777" w:rsidR="008B6F0D" w:rsidRPr="0000053E" w:rsidRDefault="008B6F0D" w:rsidP="008B6F0D">
            <w:pPr>
              <w:pStyle w:val="BlockText"/>
              <w:snapToGrid w:val="0"/>
              <w:ind w:left="0" w:right="-765"/>
              <w:rPr>
                <w:rFonts w:asciiTheme="minorHAnsi" w:hAnsiTheme="minorHAnsi"/>
                <w:sz w:val="18"/>
              </w:rPr>
            </w:pPr>
            <w:r>
              <w:rPr>
                <w:rFonts w:asciiTheme="minorHAnsi" w:hAnsiTheme="minorHAnsi"/>
                <w:sz w:val="18"/>
                <w:lang w:val="ga"/>
              </w:rPr>
              <w:t>Go dtí</w:t>
            </w:r>
          </w:p>
        </w:tc>
        <w:tc>
          <w:tcPr>
            <w:tcW w:w="2127" w:type="dxa"/>
            <w:vMerge/>
            <w:tcBorders>
              <w:top w:val="single" w:sz="4" w:space="0" w:color="000000"/>
              <w:left w:val="single" w:sz="4" w:space="0" w:color="000000"/>
              <w:bottom w:val="single" w:sz="4" w:space="0" w:color="000000"/>
            </w:tcBorders>
            <w:shd w:val="clear" w:color="auto" w:fill="auto"/>
          </w:tcPr>
          <w:p w14:paraId="60C39DB9" w14:textId="77777777" w:rsidR="008B6F0D" w:rsidRPr="0000053E" w:rsidRDefault="008B6F0D" w:rsidP="008B6F0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14:paraId="4B86B200" w14:textId="77777777" w:rsidR="008B6F0D" w:rsidRPr="0000053E" w:rsidRDefault="008B6F0D" w:rsidP="008B6F0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14:paraId="09678424" w14:textId="77777777" w:rsidR="008B6F0D" w:rsidRPr="0000053E" w:rsidRDefault="008B6F0D" w:rsidP="008B6F0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14:paraId="63452042" w14:textId="77777777" w:rsidR="008B6F0D" w:rsidRPr="0000053E" w:rsidRDefault="008B6F0D" w:rsidP="008B6F0D">
            <w:pPr>
              <w:pStyle w:val="BlockText"/>
              <w:snapToGrid w:val="0"/>
              <w:ind w:left="0" w:right="-765"/>
              <w:rPr>
                <w:rFonts w:asciiTheme="minorHAnsi" w:hAnsiTheme="minorHAnsi"/>
                <w:sz w:val="18"/>
              </w:rPr>
            </w:pPr>
          </w:p>
        </w:tc>
      </w:tr>
      <w:tr w:rsidR="008B6F0D" w:rsidRPr="0000053E" w14:paraId="64DDD344" w14:textId="77777777" w:rsidTr="008B6F0D">
        <w:trPr>
          <w:trHeight w:val="2258"/>
        </w:trPr>
        <w:tc>
          <w:tcPr>
            <w:tcW w:w="1701" w:type="dxa"/>
            <w:gridSpan w:val="2"/>
            <w:tcBorders>
              <w:top w:val="single" w:sz="4" w:space="0" w:color="000000"/>
              <w:left w:val="single" w:sz="4" w:space="0" w:color="000000"/>
              <w:bottom w:val="single" w:sz="4" w:space="0" w:color="000000"/>
            </w:tcBorders>
            <w:shd w:val="clear" w:color="auto" w:fill="auto"/>
          </w:tcPr>
          <w:p w14:paraId="2F99079D" w14:textId="77777777" w:rsidR="008B6F0D" w:rsidRPr="0000053E" w:rsidRDefault="008B6F0D" w:rsidP="008B6F0D">
            <w:pPr>
              <w:pStyle w:val="BlockText"/>
              <w:snapToGrid w:val="0"/>
              <w:ind w:left="0" w:right="-765"/>
              <w:rPr>
                <w:rFonts w:asciiTheme="minorHAnsi" w:hAnsiTheme="minorHAnsi"/>
                <w:sz w:val="20"/>
              </w:rPr>
            </w:pPr>
          </w:p>
          <w:p w14:paraId="1CC5CFB4" w14:textId="77777777" w:rsidR="008B6F0D" w:rsidRPr="0000053E" w:rsidRDefault="008B6F0D" w:rsidP="008B6F0D">
            <w:pPr>
              <w:pStyle w:val="BlockText"/>
              <w:ind w:left="0" w:right="-765"/>
              <w:rPr>
                <w:rFonts w:asciiTheme="minorHAnsi" w:hAnsiTheme="minorHAnsi"/>
                <w:sz w:val="20"/>
              </w:rPr>
            </w:pPr>
          </w:p>
          <w:p w14:paraId="6BBDF2AC" w14:textId="77777777" w:rsidR="008B6F0D" w:rsidRPr="0000053E" w:rsidRDefault="008B6F0D" w:rsidP="008B6F0D">
            <w:pPr>
              <w:pStyle w:val="BlockText"/>
              <w:ind w:left="0" w:right="-765"/>
              <w:rPr>
                <w:rFonts w:asciiTheme="minorHAnsi" w:hAnsiTheme="minorHAnsi"/>
                <w:sz w:val="20"/>
              </w:rPr>
            </w:pPr>
          </w:p>
          <w:p w14:paraId="711398DB" w14:textId="77777777" w:rsidR="008B6F0D" w:rsidRPr="0000053E" w:rsidRDefault="008B6F0D" w:rsidP="008B6F0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14:paraId="17DC0AD0" w14:textId="77777777" w:rsidR="008B6F0D" w:rsidRPr="0000053E" w:rsidRDefault="008B6F0D" w:rsidP="008B6F0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14:paraId="6F978DC6" w14:textId="77777777" w:rsidR="008B6F0D" w:rsidRPr="0000053E" w:rsidRDefault="008B6F0D" w:rsidP="008B6F0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14:paraId="2426D852" w14:textId="77777777" w:rsidR="008B6F0D" w:rsidRPr="0000053E" w:rsidRDefault="008B6F0D" w:rsidP="008B6F0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01459124" w14:textId="77777777" w:rsidR="008B6F0D" w:rsidRPr="0000053E" w:rsidRDefault="008B6F0D" w:rsidP="008B6F0D">
            <w:pPr>
              <w:pStyle w:val="BlockText"/>
              <w:snapToGrid w:val="0"/>
              <w:ind w:left="0" w:right="-765"/>
              <w:rPr>
                <w:rFonts w:asciiTheme="minorHAnsi" w:hAnsiTheme="minorHAnsi"/>
                <w:sz w:val="20"/>
              </w:rPr>
            </w:pPr>
          </w:p>
        </w:tc>
      </w:tr>
    </w:tbl>
    <w:p w14:paraId="2CFEB298" w14:textId="77777777" w:rsidR="008B6F0D" w:rsidRDefault="008B6F0D" w:rsidP="008B6F0D"/>
    <w:p w14:paraId="42163CD2" w14:textId="77777777" w:rsidR="008B6F0D" w:rsidRPr="0000053E" w:rsidRDefault="008B6F0D" w:rsidP="008B6F0D">
      <w:pPr>
        <w:ind w:left="-567"/>
        <w:rPr>
          <w:rFonts w:asciiTheme="minorHAnsi" w:eastAsia="Calibri" w:hAnsiTheme="minorHAnsi" w:cs="Times New Roman"/>
          <w:b/>
          <w:caps/>
          <w:sz w:val="28"/>
          <w:szCs w:val="28"/>
        </w:rPr>
      </w:pPr>
      <w:r>
        <w:rPr>
          <w:rFonts w:asciiTheme="minorHAnsi" w:eastAsia="Calibri" w:hAnsiTheme="minorHAnsi" w:cs="Times New Roman"/>
          <w:b/>
          <w:bCs/>
          <w:caps/>
          <w:sz w:val="28"/>
          <w:szCs w:val="28"/>
          <w:lang w:val="ga"/>
        </w:rPr>
        <w:t>Cúrsaí Oiliúna IOMCHUÍ atá Déanta:</w:t>
      </w:r>
    </w:p>
    <w:p w14:paraId="6A2828B1" w14:textId="77777777" w:rsidR="008B6F0D" w:rsidRPr="0000053E" w:rsidRDefault="008B6F0D" w:rsidP="008B6F0D">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8B6F0D" w:rsidRPr="0000053E" w14:paraId="21A92A47" w14:textId="77777777" w:rsidTr="008B6F0D">
        <w:tc>
          <w:tcPr>
            <w:tcW w:w="10632" w:type="dxa"/>
          </w:tcPr>
          <w:p w14:paraId="21ADF76D" w14:textId="77777777" w:rsidR="008B6F0D" w:rsidRDefault="008B6F0D" w:rsidP="008B6F0D">
            <w:pPr>
              <w:rPr>
                <w:rFonts w:asciiTheme="minorHAnsi" w:eastAsia="Calibri" w:hAnsiTheme="minorHAnsi" w:cs="Times New Roman"/>
                <w:b/>
                <w:szCs w:val="20"/>
                <w:u w:val="single"/>
              </w:rPr>
            </w:pPr>
          </w:p>
          <w:p w14:paraId="29F9E45F" w14:textId="77777777" w:rsidR="008B6F0D" w:rsidRDefault="008B6F0D" w:rsidP="008B6F0D">
            <w:pPr>
              <w:rPr>
                <w:rFonts w:asciiTheme="minorHAnsi" w:eastAsia="Calibri" w:hAnsiTheme="minorHAnsi" w:cs="Times New Roman"/>
                <w:b/>
                <w:szCs w:val="20"/>
                <w:u w:val="single"/>
              </w:rPr>
            </w:pPr>
          </w:p>
          <w:p w14:paraId="72BAC6D5" w14:textId="77777777" w:rsidR="008B6F0D" w:rsidRDefault="008B6F0D" w:rsidP="008B6F0D">
            <w:pPr>
              <w:rPr>
                <w:rFonts w:asciiTheme="minorHAnsi" w:eastAsia="Calibri" w:hAnsiTheme="minorHAnsi" w:cs="Times New Roman"/>
                <w:b/>
                <w:szCs w:val="20"/>
                <w:u w:val="single"/>
              </w:rPr>
            </w:pPr>
          </w:p>
          <w:p w14:paraId="026ACDAC" w14:textId="77777777" w:rsidR="00EA7513" w:rsidRDefault="00EA7513" w:rsidP="008B6F0D">
            <w:pPr>
              <w:rPr>
                <w:rFonts w:asciiTheme="minorHAnsi" w:eastAsia="Calibri" w:hAnsiTheme="minorHAnsi" w:cs="Times New Roman"/>
                <w:b/>
                <w:szCs w:val="20"/>
                <w:u w:val="single"/>
              </w:rPr>
            </w:pPr>
          </w:p>
          <w:p w14:paraId="5660EF5D" w14:textId="77777777" w:rsidR="00EA7513" w:rsidRDefault="00EA7513" w:rsidP="008B6F0D">
            <w:pPr>
              <w:rPr>
                <w:rFonts w:asciiTheme="minorHAnsi" w:eastAsia="Calibri" w:hAnsiTheme="minorHAnsi" w:cs="Times New Roman"/>
                <w:b/>
                <w:szCs w:val="20"/>
                <w:u w:val="single"/>
              </w:rPr>
            </w:pPr>
          </w:p>
          <w:p w14:paraId="5FCB9F3F" w14:textId="77777777" w:rsidR="008B6F0D" w:rsidRPr="0000053E" w:rsidRDefault="008B6F0D" w:rsidP="008B6F0D">
            <w:pPr>
              <w:rPr>
                <w:rFonts w:asciiTheme="minorHAnsi" w:eastAsia="Calibri" w:hAnsiTheme="minorHAnsi" w:cs="Times New Roman"/>
                <w:b/>
                <w:szCs w:val="20"/>
                <w:u w:val="single"/>
              </w:rPr>
            </w:pPr>
          </w:p>
        </w:tc>
      </w:tr>
    </w:tbl>
    <w:p w14:paraId="71C798F7" w14:textId="77777777" w:rsidR="00EA7513" w:rsidRDefault="00EA7513" w:rsidP="008B6F0D">
      <w:pPr>
        <w:pStyle w:val="BlockText"/>
        <w:pBdr>
          <w:bar w:val="single" w:sz="4" w:color="auto"/>
        </w:pBdr>
        <w:spacing w:line="360" w:lineRule="auto"/>
        <w:ind w:left="-567" w:right="-765"/>
        <w:rPr>
          <w:rFonts w:asciiTheme="minorHAnsi" w:hAnsiTheme="minorHAnsi" w:cs="Times New Roman"/>
          <w:b/>
          <w:sz w:val="28"/>
          <w:szCs w:val="28"/>
          <w:u w:val="single"/>
        </w:rPr>
      </w:pPr>
    </w:p>
    <w:p w14:paraId="11443E42" w14:textId="77777777" w:rsidR="008B6F0D" w:rsidRPr="00410579" w:rsidRDefault="008B6F0D" w:rsidP="008B6F0D">
      <w:pPr>
        <w:pStyle w:val="BlockText"/>
        <w:pBdr>
          <w:bar w:val="single" w:sz="4" w:color="auto"/>
        </w:pBdr>
        <w:spacing w:line="360" w:lineRule="auto"/>
        <w:ind w:left="-567" w:right="-765"/>
        <w:rPr>
          <w:rFonts w:asciiTheme="minorHAnsi" w:hAnsiTheme="minorHAnsi" w:cs="Times New Roman"/>
          <w:b/>
          <w:sz w:val="28"/>
          <w:szCs w:val="28"/>
          <w:u w:val="single"/>
        </w:rPr>
      </w:pPr>
      <w:r>
        <w:rPr>
          <w:rFonts w:asciiTheme="minorHAnsi" w:hAnsiTheme="minorHAnsi" w:cs="Times New Roman"/>
          <w:b/>
          <w:bCs/>
          <w:sz w:val="28"/>
          <w:szCs w:val="28"/>
          <w:u w:val="single"/>
          <w:lang w:val="ga"/>
        </w:rPr>
        <w:lastRenderedPageBreak/>
        <w:t>CÚLRA FOSTAÍOCHTA:</w:t>
      </w:r>
    </w:p>
    <w:p w14:paraId="02152DA4" w14:textId="77777777" w:rsidR="008B6F0D" w:rsidRDefault="008B6F0D" w:rsidP="008B6F0D">
      <w:pPr>
        <w:pStyle w:val="BlockText"/>
        <w:spacing w:line="360" w:lineRule="auto"/>
        <w:ind w:left="-567" w:right="-765"/>
        <w:rPr>
          <w:rFonts w:asciiTheme="minorHAnsi" w:hAnsiTheme="minorHAnsi" w:cs="Times New Roman"/>
          <w:b/>
          <w:bCs/>
          <w:u w:val="single"/>
        </w:rPr>
      </w:pPr>
      <w:r>
        <w:rPr>
          <w:rFonts w:asciiTheme="minorHAnsi" w:hAnsiTheme="minorHAnsi" w:cs="Times New Roman"/>
          <w:lang w:val="ga"/>
        </w:rPr>
        <w:t xml:space="preserve">De réir oird ón bpost atá agat faoi láthair nó ón bpost is déanaí a bhí agat.  Is féidir bileoga breise, sa leagan amach seo, a úsáid, más gá.  Ní leor é tagairt d’iarratas eile.  </w:t>
      </w:r>
      <w:r>
        <w:rPr>
          <w:rFonts w:asciiTheme="minorHAnsi" w:hAnsiTheme="minorHAnsi" w:cs="Times New Roman"/>
          <w:b/>
          <w:bCs/>
          <w:u w:val="single"/>
          <w:lang w:val="ga"/>
        </w:rPr>
        <w:t xml:space="preserve">Tabhair ar aird le do thoil go gcuirfear iarratais ar ghearrliosta bunaithe ar an eolas a chuirfear ar fáil ar an bhfoirm iarratais seo agus sin amháin.  </w:t>
      </w:r>
    </w:p>
    <w:p w14:paraId="0184A0E2" w14:textId="77777777" w:rsidR="008B6F0D" w:rsidRDefault="008B6F0D" w:rsidP="008B6F0D">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lang w:val="ga"/>
        </w:rPr>
        <w:t>POST REATHA</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14:paraId="117E1CD1" w14:textId="77777777" w:rsidTr="008B6F0D">
        <w:tc>
          <w:tcPr>
            <w:tcW w:w="2835" w:type="dxa"/>
          </w:tcPr>
          <w:p w14:paraId="581CA956"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Ainm agus Seoladh</w:t>
            </w:r>
          </w:p>
          <w:p w14:paraId="5E9931A9"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14:paraId="3612FCEF" w14:textId="77777777" w:rsidR="008B6F0D" w:rsidRPr="00E00E55" w:rsidRDefault="008B6F0D" w:rsidP="008B6F0D">
            <w:pPr>
              <w:pStyle w:val="BlockText"/>
              <w:spacing w:line="360" w:lineRule="auto"/>
              <w:ind w:left="0" w:right="-765"/>
              <w:rPr>
                <w:rFonts w:asciiTheme="minorHAnsi" w:hAnsiTheme="minorHAnsi" w:cs="Times New Roman"/>
                <w:b/>
                <w:bCs/>
              </w:rPr>
            </w:pPr>
          </w:p>
        </w:tc>
      </w:tr>
      <w:tr w:rsidR="008B6F0D" w14:paraId="7F153DA9" w14:textId="77777777" w:rsidTr="00B77818">
        <w:tc>
          <w:tcPr>
            <w:tcW w:w="2835" w:type="dxa"/>
          </w:tcPr>
          <w:p w14:paraId="2E24360C"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14:paraId="3E3A4612"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5C9F06F7"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Dáta Tosaigh</w:t>
            </w:r>
          </w:p>
        </w:tc>
        <w:tc>
          <w:tcPr>
            <w:tcW w:w="2806" w:type="dxa"/>
          </w:tcPr>
          <w:p w14:paraId="5BDB172F"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1C4431AB" w14:textId="77777777" w:rsidTr="00B77818">
        <w:tc>
          <w:tcPr>
            <w:tcW w:w="2835" w:type="dxa"/>
          </w:tcPr>
          <w:p w14:paraId="6CEB898F"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14:paraId="230914E2"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14:paraId="2E72E52A"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08CE458B"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806" w:type="dxa"/>
          </w:tcPr>
          <w:p w14:paraId="6C4E8B55"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2934EC90" w14:textId="77777777" w:rsidTr="008B6F0D">
        <w:tc>
          <w:tcPr>
            <w:tcW w:w="10348" w:type="dxa"/>
            <w:gridSpan w:val="4"/>
          </w:tcPr>
          <w:p w14:paraId="7F323546"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14:paraId="4432BB8F" w14:textId="77777777" w:rsidR="008B6F0D" w:rsidRDefault="008B6F0D" w:rsidP="008B6F0D">
            <w:pPr>
              <w:pStyle w:val="BlockText"/>
              <w:spacing w:line="360" w:lineRule="auto"/>
              <w:ind w:left="0" w:right="-765"/>
              <w:rPr>
                <w:rFonts w:asciiTheme="minorHAnsi" w:hAnsiTheme="minorHAnsi" w:cs="Times New Roman"/>
                <w:b/>
                <w:bCs/>
                <w:u w:val="single"/>
              </w:rPr>
            </w:pPr>
          </w:p>
          <w:p w14:paraId="695243F9" w14:textId="77777777" w:rsidR="008B6F0D" w:rsidRDefault="008B6F0D" w:rsidP="008B6F0D">
            <w:pPr>
              <w:pStyle w:val="BlockText"/>
              <w:spacing w:line="360" w:lineRule="auto"/>
              <w:ind w:left="0" w:right="-765"/>
              <w:rPr>
                <w:rFonts w:asciiTheme="minorHAnsi" w:hAnsiTheme="minorHAnsi" w:cs="Times New Roman"/>
                <w:b/>
                <w:bCs/>
                <w:u w:val="single"/>
              </w:rPr>
            </w:pPr>
          </w:p>
          <w:p w14:paraId="14069E4C" w14:textId="77777777" w:rsidR="008B6F0D" w:rsidRDefault="008B6F0D" w:rsidP="008B6F0D">
            <w:pPr>
              <w:pStyle w:val="BlockText"/>
              <w:spacing w:line="360" w:lineRule="auto"/>
              <w:ind w:left="0" w:right="-765"/>
              <w:rPr>
                <w:rFonts w:asciiTheme="minorHAnsi" w:hAnsiTheme="minorHAnsi" w:cs="Times New Roman"/>
                <w:b/>
                <w:bCs/>
                <w:u w:val="single"/>
              </w:rPr>
            </w:pPr>
          </w:p>
          <w:p w14:paraId="5CF3803B" w14:textId="77777777" w:rsidR="008B6F0D" w:rsidRDefault="008B6F0D" w:rsidP="008B6F0D">
            <w:pPr>
              <w:pStyle w:val="BlockText"/>
              <w:spacing w:line="360" w:lineRule="auto"/>
              <w:ind w:left="0" w:right="-765"/>
              <w:rPr>
                <w:rFonts w:asciiTheme="minorHAnsi" w:hAnsiTheme="minorHAnsi" w:cs="Times New Roman"/>
                <w:b/>
                <w:bCs/>
                <w:u w:val="single"/>
              </w:rPr>
            </w:pPr>
          </w:p>
          <w:p w14:paraId="048B413C" w14:textId="77777777" w:rsidR="008B6F0D" w:rsidRDefault="008B6F0D" w:rsidP="008B6F0D">
            <w:pPr>
              <w:pStyle w:val="BlockText"/>
              <w:spacing w:line="360" w:lineRule="auto"/>
              <w:ind w:left="0" w:right="-765"/>
              <w:rPr>
                <w:rFonts w:asciiTheme="minorHAnsi" w:hAnsiTheme="minorHAnsi" w:cs="Times New Roman"/>
                <w:b/>
                <w:bCs/>
                <w:u w:val="single"/>
              </w:rPr>
            </w:pPr>
          </w:p>
          <w:p w14:paraId="6D52608D" w14:textId="77777777" w:rsidR="008B6F0D" w:rsidRDefault="008B6F0D" w:rsidP="008B6F0D">
            <w:pPr>
              <w:pStyle w:val="BlockText"/>
              <w:spacing w:line="360" w:lineRule="auto"/>
              <w:ind w:left="0" w:right="-765"/>
              <w:rPr>
                <w:rFonts w:asciiTheme="minorHAnsi" w:hAnsiTheme="minorHAnsi" w:cs="Times New Roman"/>
                <w:b/>
                <w:bCs/>
                <w:u w:val="single"/>
              </w:rPr>
            </w:pPr>
          </w:p>
          <w:p w14:paraId="0C4F058D" w14:textId="77777777" w:rsidR="008B6F0D" w:rsidRDefault="008B6F0D" w:rsidP="008B6F0D">
            <w:pPr>
              <w:pStyle w:val="BlockText"/>
              <w:spacing w:line="360" w:lineRule="auto"/>
              <w:ind w:left="0" w:right="-765"/>
              <w:rPr>
                <w:rFonts w:asciiTheme="minorHAnsi" w:hAnsiTheme="minorHAnsi" w:cs="Times New Roman"/>
                <w:b/>
                <w:bCs/>
                <w:u w:val="single"/>
              </w:rPr>
            </w:pPr>
          </w:p>
          <w:p w14:paraId="4E949D4E" w14:textId="77777777" w:rsidR="008B6F0D" w:rsidRDefault="008B6F0D" w:rsidP="008B6F0D">
            <w:pPr>
              <w:pStyle w:val="BlockText"/>
              <w:spacing w:line="360" w:lineRule="auto"/>
              <w:ind w:left="0" w:right="-765"/>
              <w:rPr>
                <w:rFonts w:asciiTheme="minorHAnsi" w:hAnsiTheme="minorHAnsi" w:cs="Times New Roman"/>
                <w:b/>
                <w:bCs/>
                <w:u w:val="single"/>
              </w:rPr>
            </w:pPr>
          </w:p>
          <w:p w14:paraId="3663A42F" w14:textId="77777777" w:rsidR="008B6F0D" w:rsidRDefault="008B6F0D" w:rsidP="008B6F0D">
            <w:pPr>
              <w:pStyle w:val="BlockText"/>
              <w:spacing w:line="360" w:lineRule="auto"/>
              <w:ind w:left="0" w:right="-765"/>
              <w:rPr>
                <w:rFonts w:asciiTheme="minorHAnsi" w:hAnsiTheme="minorHAnsi" w:cs="Times New Roman"/>
                <w:b/>
                <w:bCs/>
                <w:u w:val="single"/>
              </w:rPr>
            </w:pPr>
          </w:p>
          <w:p w14:paraId="279E79AA" w14:textId="77777777" w:rsidR="008B6F0D" w:rsidRDefault="008B6F0D" w:rsidP="008B6F0D">
            <w:pPr>
              <w:pStyle w:val="BlockText"/>
              <w:spacing w:line="360" w:lineRule="auto"/>
              <w:ind w:left="0" w:right="-765"/>
              <w:rPr>
                <w:rFonts w:asciiTheme="minorHAnsi" w:hAnsiTheme="minorHAnsi" w:cs="Times New Roman"/>
                <w:b/>
                <w:bCs/>
                <w:u w:val="single"/>
              </w:rPr>
            </w:pPr>
          </w:p>
          <w:p w14:paraId="05AE3964" w14:textId="77777777" w:rsidR="008B6F0D" w:rsidRDefault="008B6F0D" w:rsidP="008B6F0D">
            <w:pPr>
              <w:pStyle w:val="BlockText"/>
              <w:spacing w:line="360" w:lineRule="auto"/>
              <w:ind w:left="0" w:right="-765"/>
              <w:rPr>
                <w:rFonts w:asciiTheme="minorHAnsi" w:hAnsiTheme="minorHAnsi" w:cs="Times New Roman"/>
                <w:b/>
                <w:bCs/>
                <w:u w:val="single"/>
              </w:rPr>
            </w:pPr>
          </w:p>
          <w:p w14:paraId="07DC6183" w14:textId="77777777" w:rsidR="008B6F0D" w:rsidRDefault="008B6F0D" w:rsidP="008B6F0D">
            <w:pPr>
              <w:pStyle w:val="BlockText"/>
              <w:spacing w:line="360" w:lineRule="auto"/>
              <w:ind w:left="0" w:right="-765"/>
              <w:rPr>
                <w:rFonts w:asciiTheme="minorHAnsi" w:hAnsiTheme="minorHAnsi" w:cs="Times New Roman"/>
                <w:b/>
                <w:bCs/>
                <w:u w:val="single"/>
              </w:rPr>
            </w:pPr>
          </w:p>
          <w:p w14:paraId="2C958A33" w14:textId="77777777" w:rsidR="008B6F0D" w:rsidRDefault="008B6F0D" w:rsidP="008B6F0D">
            <w:pPr>
              <w:pStyle w:val="BlockText"/>
              <w:spacing w:line="360" w:lineRule="auto"/>
              <w:ind w:left="0" w:right="-765"/>
              <w:rPr>
                <w:rFonts w:asciiTheme="minorHAnsi" w:hAnsiTheme="minorHAnsi" w:cs="Times New Roman"/>
                <w:b/>
                <w:bCs/>
                <w:u w:val="single"/>
              </w:rPr>
            </w:pPr>
          </w:p>
          <w:p w14:paraId="7FE3956C" w14:textId="77777777" w:rsidR="008B6F0D" w:rsidRDefault="008B6F0D" w:rsidP="008B6F0D">
            <w:pPr>
              <w:pStyle w:val="BlockText"/>
              <w:spacing w:line="360" w:lineRule="auto"/>
              <w:ind w:left="0" w:right="-765"/>
              <w:rPr>
                <w:rFonts w:asciiTheme="minorHAnsi" w:hAnsiTheme="minorHAnsi" w:cs="Times New Roman"/>
                <w:b/>
                <w:bCs/>
                <w:u w:val="single"/>
              </w:rPr>
            </w:pPr>
          </w:p>
          <w:p w14:paraId="58E85AB3" w14:textId="77777777" w:rsidR="008B6F0D" w:rsidRDefault="008B6F0D" w:rsidP="008B6F0D">
            <w:pPr>
              <w:pStyle w:val="BlockText"/>
              <w:spacing w:line="360" w:lineRule="auto"/>
              <w:ind w:left="0" w:right="-765"/>
              <w:rPr>
                <w:rFonts w:asciiTheme="minorHAnsi" w:hAnsiTheme="minorHAnsi" w:cs="Times New Roman"/>
                <w:b/>
                <w:bCs/>
                <w:u w:val="single"/>
              </w:rPr>
            </w:pPr>
          </w:p>
          <w:p w14:paraId="64EC78A4" w14:textId="77777777" w:rsidR="008B6F0D" w:rsidRDefault="008B6F0D" w:rsidP="008B6F0D">
            <w:pPr>
              <w:pStyle w:val="BlockText"/>
              <w:spacing w:line="360" w:lineRule="auto"/>
              <w:ind w:left="0" w:right="-765"/>
              <w:rPr>
                <w:rFonts w:asciiTheme="minorHAnsi" w:hAnsiTheme="minorHAnsi" w:cs="Times New Roman"/>
                <w:b/>
                <w:bCs/>
                <w:u w:val="single"/>
              </w:rPr>
            </w:pPr>
          </w:p>
          <w:p w14:paraId="5EDD0FD5" w14:textId="77777777" w:rsidR="008B6F0D" w:rsidRDefault="008B6F0D" w:rsidP="008B6F0D">
            <w:pPr>
              <w:pStyle w:val="BlockText"/>
              <w:spacing w:line="360" w:lineRule="auto"/>
              <w:ind w:left="0" w:right="-765"/>
              <w:rPr>
                <w:rFonts w:asciiTheme="minorHAnsi" w:hAnsiTheme="minorHAnsi" w:cs="Times New Roman"/>
                <w:b/>
                <w:bCs/>
                <w:u w:val="single"/>
              </w:rPr>
            </w:pPr>
          </w:p>
          <w:p w14:paraId="61B53991" w14:textId="77777777" w:rsidR="008B6F0D" w:rsidRDefault="008B6F0D" w:rsidP="008B6F0D">
            <w:pPr>
              <w:pStyle w:val="BlockText"/>
              <w:spacing w:line="360" w:lineRule="auto"/>
              <w:ind w:left="0" w:right="-765"/>
              <w:rPr>
                <w:rFonts w:asciiTheme="minorHAnsi" w:hAnsiTheme="minorHAnsi" w:cs="Times New Roman"/>
                <w:b/>
                <w:bCs/>
                <w:u w:val="single"/>
              </w:rPr>
            </w:pPr>
          </w:p>
          <w:p w14:paraId="006E4BB1" w14:textId="77777777" w:rsidR="008B6F0D" w:rsidRDefault="008B6F0D" w:rsidP="008B6F0D">
            <w:pPr>
              <w:pStyle w:val="BlockText"/>
              <w:spacing w:line="360" w:lineRule="auto"/>
              <w:ind w:left="0" w:right="-765"/>
              <w:rPr>
                <w:rFonts w:asciiTheme="minorHAnsi" w:hAnsiTheme="minorHAnsi" w:cs="Times New Roman"/>
                <w:b/>
                <w:bCs/>
                <w:u w:val="single"/>
              </w:rPr>
            </w:pPr>
          </w:p>
          <w:p w14:paraId="225A7AE0" w14:textId="77777777" w:rsidR="001C4430" w:rsidRDefault="001C4430" w:rsidP="008B6F0D">
            <w:pPr>
              <w:pStyle w:val="BlockText"/>
              <w:spacing w:line="360" w:lineRule="auto"/>
              <w:ind w:left="0" w:right="-765"/>
              <w:rPr>
                <w:rFonts w:asciiTheme="minorHAnsi" w:hAnsiTheme="minorHAnsi" w:cs="Times New Roman"/>
                <w:b/>
                <w:bCs/>
                <w:u w:val="single"/>
              </w:rPr>
            </w:pPr>
          </w:p>
          <w:p w14:paraId="0428B859" w14:textId="77777777" w:rsidR="008B6F0D" w:rsidRDefault="008B6F0D" w:rsidP="008B6F0D">
            <w:pPr>
              <w:pStyle w:val="BlockText"/>
              <w:spacing w:line="360" w:lineRule="auto"/>
              <w:ind w:left="0" w:right="-765"/>
              <w:rPr>
                <w:rFonts w:asciiTheme="minorHAnsi" w:hAnsiTheme="minorHAnsi" w:cs="Times New Roman"/>
                <w:b/>
                <w:bCs/>
                <w:u w:val="single"/>
              </w:rPr>
            </w:pPr>
          </w:p>
        </w:tc>
      </w:tr>
    </w:tbl>
    <w:p w14:paraId="6E64114F" w14:textId="77777777" w:rsidR="001C4430" w:rsidRDefault="001C4430" w:rsidP="008B6F0D">
      <w:pPr>
        <w:pStyle w:val="BlockText"/>
        <w:spacing w:line="360" w:lineRule="auto"/>
        <w:ind w:right="-765" w:firstLine="284"/>
        <w:rPr>
          <w:rFonts w:asciiTheme="minorHAnsi" w:hAnsiTheme="minorHAnsi" w:cs="Times New Roman"/>
          <w:b/>
          <w:sz w:val="22"/>
          <w:u w:val="single"/>
        </w:rPr>
      </w:pPr>
    </w:p>
    <w:p w14:paraId="0FF906B7" w14:textId="77777777" w:rsidR="008B6F0D" w:rsidRPr="008B6F0D" w:rsidRDefault="008B6F0D" w:rsidP="008B6F0D">
      <w:pPr>
        <w:pStyle w:val="BlockText"/>
        <w:spacing w:line="360" w:lineRule="auto"/>
        <w:ind w:right="-765" w:firstLine="284"/>
        <w:rPr>
          <w:rFonts w:asciiTheme="minorHAnsi" w:hAnsiTheme="minorHAnsi" w:cs="Times New Roman"/>
          <w:b/>
          <w:sz w:val="22"/>
          <w:u w:val="single"/>
        </w:rPr>
      </w:pPr>
      <w:r>
        <w:rPr>
          <w:rFonts w:asciiTheme="minorHAnsi" w:hAnsiTheme="minorHAnsi" w:cs="Times New Roman"/>
          <w:b/>
          <w:bCs/>
          <w:sz w:val="22"/>
          <w:u w:val="single"/>
          <w:lang w:val="ga"/>
        </w:rPr>
        <w:t xml:space="preserve">POIST ROIMHE SEO: </w:t>
      </w: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E00E55" w14:paraId="311473EE" w14:textId="77777777" w:rsidTr="008B6F0D">
        <w:tc>
          <w:tcPr>
            <w:tcW w:w="2835" w:type="dxa"/>
          </w:tcPr>
          <w:p w14:paraId="5F8351DA"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Ainm agus Seoladh</w:t>
            </w:r>
          </w:p>
          <w:p w14:paraId="4BE7FAF3"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14:paraId="1D93258E" w14:textId="77777777" w:rsidR="008B6F0D" w:rsidRPr="00E00E55" w:rsidRDefault="008B6F0D" w:rsidP="008B6F0D">
            <w:pPr>
              <w:pStyle w:val="BlockText"/>
              <w:spacing w:line="360" w:lineRule="auto"/>
              <w:ind w:left="0" w:right="-765"/>
              <w:rPr>
                <w:rFonts w:asciiTheme="minorHAnsi" w:hAnsiTheme="minorHAnsi" w:cs="Times New Roman"/>
                <w:b/>
                <w:bCs/>
              </w:rPr>
            </w:pPr>
          </w:p>
        </w:tc>
      </w:tr>
      <w:tr w:rsidR="008B6F0D" w14:paraId="5DFE04EC" w14:textId="77777777" w:rsidTr="00EE6AD7">
        <w:tc>
          <w:tcPr>
            <w:tcW w:w="2835" w:type="dxa"/>
          </w:tcPr>
          <w:p w14:paraId="78B045E7"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14:paraId="1D76A3F5"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6B7CBD5A"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Dátaí Ó - Go Dtí</w:t>
            </w:r>
          </w:p>
        </w:tc>
        <w:tc>
          <w:tcPr>
            <w:tcW w:w="2806" w:type="dxa"/>
          </w:tcPr>
          <w:p w14:paraId="2B790D3F"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072941FA" w14:textId="77777777" w:rsidTr="00EE6AD7">
        <w:tc>
          <w:tcPr>
            <w:tcW w:w="2835" w:type="dxa"/>
          </w:tcPr>
          <w:p w14:paraId="750FC62C"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14:paraId="79326A29"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14:paraId="1E1FA18E"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3E858566"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806" w:type="dxa"/>
          </w:tcPr>
          <w:p w14:paraId="235B7877"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4AA7DBAB" w14:textId="77777777" w:rsidTr="008B6F0D">
        <w:tc>
          <w:tcPr>
            <w:tcW w:w="10348" w:type="dxa"/>
            <w:gridSpan w:val="4"/>
          </w:tcPr>
          <w:p w14:paraId="54D4D801"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14:paraId="046F8372" w14:textId="77777777" w:rsidR="008B6F0D" w:rsidRDefault="008B6F0D" w:rsidP="008B6F0D">
            <w:pPr>
              <w:pStyle w:val="BlockText"/>
              <w:spacing w:line="360" w:lineRule="auto"/>
              <w:ind w:left="0" w:right="-765"/>
              <w:rPr>
                <w:rFonts w:asciiTheme="minorHAnsi" w:hAnsiTheme="minorHAnsi" w:cs="Times New Roman"/>
                <w:b/>
                <w:bCs/>
                <w:u w:val="single"/>
              </w:rPr>
            </w:pPr>
          </w:p>
          <w:p w14:paraId="4512612A" w14:textId="77777777" w:rsidR="008B6F0D" w:rsidRDefault="008B6F0D" w:rsidP="008B6F0D">
            <w:pPr>
              <w:pStyle w:val="BlockText"/>
              <w:spacing w:line="360" w:lineRule="auto"/>
              <w:ind w:left="0" w:right="-765"/>
              <w:rPr>
                <w:rFonts w:asciiTheme="minorHAnsi" w:hAnsiTheme="minorHAnsi" w:cs="Times New Roman"/>
                <w:b/>
                <w:bCs/>
                <w:u w:val="single"/>
              </w:rPr>
            </w:pPr>
          </w:p>
          <w:p w14:paraId="6D265D4D" w14:textId="77777777" w:rsidR="008B6F0D" w:rsidRDefault="008B6F0D" w:rsidP="008B6F0D">
            <w:pPr>
              <w:pStyle w:val="BlockText"/>
              <w:spacing w:line="360" w:lineRule="auto"/>
              <w:ind w:left="0" w:right="-765"/>
              <w:rPr>
                <w:rFonts w:asciiTheme="minorHAnsi" w:hAnsiTheme="minorHAnsi" w:cs="Times New Roman"/>
                <w:b/>
                <w:bCs/>
                <w:u w:val="single"/>
              </w:rPr>
            </w:pPr>
          </w:p>
          <w:p w14:paraId="73D63307" w14:textId="77777777" w:rsidR="008B6F0D" w:rsidRDefault="008B6F0D" w:rsidP="008B6F0D">
            <w:pPr>
              <w:pStyle w:val="BlockText"/>
              <w:spacing w:line="360" w:lineRule="auto"/>
              <w:ind w:left="0" w:right="-765"/>
              <w:rPr>
                <w:rFonts w:asciiTheme="minorHAnsi" w:hAnsiTheme="minorHAnsi" w:cs="Times New Roman"/>
                <w:b/>
                <w:bCs/>
                <w:u w:val="single"/>
              </w:rPr>
            </w:pPr>
          </w:p>
          <w:p w14:paraId="7B708EA6" w14:textId="77777777" w:rsidR="008B6F0D" w:rsidRDefault="008B6F0D" w:rsidP="008B6F0D">
            <w:pPr>
              <w:pStyle w:val="BlockText"/>
              <w:spacing w:line="360" w:lineRule="auto"/>
              <w:ind w:left="0" w:right="-765"/>
              <w:rPr>
                <w:rFonts w:asciiTheme="minorHAnsi" w:hAnsiTheme="minorHAnsi" w:cs="Times New Roman"/>
                <w:b/>
                <w:bCs/>
                <w:u w:val="single"/>
              </w:rPr>
            </w:pPr>
          </w:p>
          <w:p w14:paraId="281D60EE" w14:textId="77777777" w:rsidR="008B6F0D" w:rsidRDefault="008B6F0D" w:rsidP="008B6F0D">
            <w:pPr>
              <w:pStyle w:val="BlockText"/>
              <w:spacing w:line="360" w:lineRule="auto"/>
              <w:ind w:left="0" w:right="-765"/>
              <w:rPr>
                <w:rFonts w:asciiTheme="minorHAnsi" w:hAnsiTheme="minorHAnsi" w:cs="Times New Roman"/>
                <w:b/>
                <w:bCs/>
                <w:u w:val="single"/>
              </w:rPr>
            </w:pPr>
          </w:p>
          <w:p w14:paraId="0A1C5039" w14:textId="77777777" w:rsidR="008B6F0D" w:rsidRDefault="008B6F0D" w:rsidP="008B6F0D">
            <w:pPr>
              <w:pStyle w:val="BlockText"/>
              <w:spacing w:line="360" w:lineRule="auto"/>
              <w:ind w:left="0" w:right="-765"/>
              <w:rPr>
                <w:rFonts w:asciiTheme="minorHAnsi" w:hAnsiTheme="minorHAnsi" w:cs="Times New Roman"/>
                <w:b/>
                <w:bCs/>
                <w:u w:val="single"/>
              </w:rPr>
            </w:pPr>
          </w:p>
          <w:p w14:paraId="7B3E524D" w14:textId="77777777" w:rsidR="008B6F0D" w:rsidRDefault="008B6F0D" w:rsidP="008B6F0D">
            <w:pPr>
              <w:pStyle w:val="BlockText"/>
              <w:spacing w:line="360" w:lineRule="auto"/>
              <w:ind w:left="0" w:right="-765"/>
              <w:rPr>
                <w:rFonts w:asciiTheme="minorHAnsi" w:hAnsiTheme="minorHAnsi" w:cs="Times New Roman"/>
                <w:b/>
                <w:bCs/>
                <w:u w:val="single"/>
              </w:rPr>
            </w:pPr>
          </w:p>
          <w:p w14:paraId="20E84BA3" w14:textId="77777777" w:rsidR="008B6F0D" w:rsidRDefault="008B6F0D" w:rsidP="008B6F0D">
            <w:pPr>
              <w:pStyle w:val="BlockText"/>
              <w:spacing w:line="360" w:lineRule="auto"/>
              <w:ind w:left="0" w:right="-765"/>
              <w:rPr>
                <w:rFonts w:asciiTheme="minorHAnsi" w:hAnsiTheme="minorHAnsi" w:cs="Times New Roman"/>
                <w:b/>
                <w:bCs/>
                <w:u w:val="single"/>
              </w:rPr>
            </w:pPr>
          </w:p>
          <w:p w14:paraId="0AAA62D7" w14:textId="77777777" w:rsidR="008B6F0D" w:rsidRDefault="008B6F0D" w:rsidP="008B6F0D">
            <w:pPr>
              <w:pStyle w:val="BlockText"/>
              <w:spacing w:line="360" w:lineRule="auto"/>
              <w:ind w:left="0" w:right="-765"/>
              <w:rPr>
                <w:rFonts w:asciiTheme="minorHAnsi" w:hAnsiTheme="minorHAnsi" w:cs="Times New Roman"/>
                <w:b/>
                <w:bCs/>
                <w:u w:val="single"/>
              </w:rPr>
            </w:pPr>
          </w:p>
          <w:p w14:paraId="459E958A" w14:textId="77777777" w:rsidR="008B6F0D" w:rsidRDefault="008B6F0D" w:rsidP="008B6F0D">
            <w:pPr>
              <w:pStyle w:val="BlockText"/>
              <w:spacing w:line="360" w:lineRule="auto"/>
              <w:ind w:left="0" w:right="-765"/>
              <w:rPr>
                <w:rFonts w:asciiTheme="minorHAnsi" w:hAnsiTheme="minorHAnsi" w:cs="Times New Roman"/>
                <w:b/>
                <w:bCs/>
                <w:u w:val="single"/>
              </w:rPr>
            </w:pPr>
          </w:p>
          <w:p w14:paraId="6FDBBB40" w14:textId="77777777" w:rsidR="008B6F0D" w:rsidRDefault="008B6F0D" w:rsidP="008B6F0D">
            <w:pPr>
              <w:pStyle w:val="BlockText"/>
              <w:spacing w:line="360" w:lineRule="auto"/>
              <w:ind w:left="0" w:right="-765"/>
              <w:rPr>
                <w:rFonts w:asciiTheme="minorHAnsi" w:hAnsiTheme="minorHAnsi" w:cs="Times New Roman"/>
                <w:b/>
                <w:bCs/>
                <w:u w:val="single"/>
              </w:rPr>
            </w:pPr>
          </w:p>
          <w:p w14:paraId="5BAB8A92" w14:textId="77777777" w:rsidR="008B6F0D" w:rsidRDefault="008B6F0D" w:rsidP="008B6F0D">
            <w:pPr>
              <w:pStyle w:val="BlockText"/>
              <w:spacing w:line="360" w:lineRule="auto"/>
              <w:ind w:left="0" w:right="-765"/>
              <w:rPr>
                <w:rFonts w:asciiTheme="minorHAnsi" w:hAnsiTheme="minorHAnsi" w:cs="Times New Roman"/>
                <w:b/>
                <w:bCs/>
                <w:u w:val="single"/>
              </w:rPr>
            </w:pPr>
          </w:p>
          <w:p w14:paraId="5EEFFAD9" w14:textId="77777777" w:rsidR="008B6F0D" w:rsidRDefault="008B6F0D" w:rsidP="008B6F0D">
            <w:pPr>
              <w:pStyle w:val="BlockText"/>
              <w:spacing w:line="360" w:lineRule="auto"/>
              <w:ind w:left="0" w:right="-765"/>
              <w:rPr>
                <w:rFonts w:asciiTheme="minorHAnsi" w:hAnsiTheme="minorHAnsi" w:cs="Times New Roman"/>
                <w:b/>
                <w:bCs/>
                <w:u w:val="single"/>
              </w:rPr>
            </w:pPr>
          </w:p>
          <w:p w14:paraId="377741AE" w14:textId="77777777" w:rsidR="008B6F0D" w:rsidRDefault="008B6F0D" w:rsidP="008B6F0D">
            <w:pPr>
              <w:pStyle w:val="BlockText"/>
              <w:spacing w:line="360" w:lineRule="auto"/>
              <w:ind w:left="0" w:right="-765"/>
              <w:rPr>
                <w:rFonts w:asciiTheme="minorHAnsi" w:hAnsiTheme="minorHAnsi" w:cs="Times New Roman"/>
                <w:b/>
                <w:bCs/>
                <w:u w:val="single"/>
              </w:rPr>
            </w:pPr>
          </w:p>
          <w:p w14:paraId="751F8ACC" w14:textId="77777777" w:rsidR="008B6F0D" w:rsidRDefault="008B6F0D" w:rsidP="008B6F0D">
            <w:pPr>
              <w:pStyle w:val="BlockText"/>
              <w:spacing w:line="360" w:lineRule="auto"/>
              <w:ind w:left="0" w:right="-765"/>
              <w:rPr>
                <w:rFonts w:asciiTheme="minorHAnsi" w:hAnsiTheme="minorHAnsi" w:cs="Times New Roman"/>
                <w:b/>
                <w:bCs/>
                <w:u w:val="single"/>
              </w:rPr>
            </w:pPr>
          </w:p>
          <w:p w14:paraId="561CA51A" w14:textId="77777777" w:rsidR="008B6F0D" w:rsidRDefault="008B6F0D" w:rsidP="008B6F0D">
            <w:pPr>
              <w:pStyle w:val="BlockText"/>
              <w:spacing w:line="360" w:lineRule="auto"/>
              <w:ind w:left="0" w:right="-765"/>
              <w:rPr>
                <w:rFonts w:asciiTheme="minorHAnsi" w:hAnsiTheme="minorHAnsi" w:cs="Times New Roman"/>
                <w:b/>
                <w:bCs/>
                <w:u w:val="single"/>
              </w:rPr>
            </w:pPr>
          </w:p>
          <w:p w14:paraId="23F6ACFD" w14:textId="77777777" w:rsidR="008B6F0D" w:rsidRDefault="008B6F0D" w:rsidP="008B6F0D">
            <w:pPr>
              <w:pStyle w:val="BlockText"/>
              <w:spacing w:line="360" w:lineRule="auto"/>
              <w:ind w:left="0" w:right="-765"/>
              <w:rPr>
                <w:rFonts w:asciiTheme="minorHAnsi" w:hAnsiTheme="minorHAnsi" w:cs="Times New Roman"/>
                <w:b/>
                <w:bCs/>
                <w:u w:val="single"/>
              </w:rPr>
            </w:pPr>
          </w:p>
          <w:p w14:paraId="495737E2" w14:textId="77777777" w:rsidR="008B6F0D" w:rsidRDefault="008B6F0D" w:rsidP="008B6F0D">
            <w:pPr>
              <w:pStyle w:val="BlockText"/>
              <w:spacing w:line="360" w:lineRule="auto"/>
              <w:ind w:left="0" w:right="-765"/>
              <w:rPr>
                <w:rFonts w:asciiTheme="minorHAnsi" w:hAnsiTheme="minorHAnsi" w:cs="Times New Roman"/>
                <w:b/>
                <w:bCs/>
                <w:u w:val="single"/>
              </w:rPr>
            </w:pPr>
          </w:p>
          <w:p w14:paraId="3207A801" w14:textId="77777777" w:rsidR="008B6F0D" w:rsidRDefault="008B6F0D" w:rsidP="008B6F0D">
            <w:pPr>
              <w:pStyle w:val="BlockText"/>
              <w:spacing w:line="360" w:lineRule="auto"/>
              <w:ind w:left="0" w:right="-765"/>
              <w:rPr>
                <w:rFonts w:asciiTheme="minorHAnsi" w:hAnsiTheme="minorHAnsi" w:cs="Times New Roman"/>
                <w:b/>
                <w:bCs/>
                <w:u w:val="single"/>
              </w:rPr>
            </w:pPr>
          </w:p>
          <w:p w14:paraId="6AC4EC1A" w14:textId="77777777" w:rsidR="008B6F0D" w:rsidRDefault="008B6F0D" w:rsidP="008B6F0D">
            <w:pPr>
              <w:pStyle w:val="BlockText"/>
              <w:spacing w:line="360" w:lineRule="auto"/>
              <w:ind w:left="0" w:right="-765"/>
              <w:rPr>
                <w:rFonts w:asciiTheme="minorHAnsi" w:hAnsiTheme="minorHAnsi" w:cs="Times New Roman"/>
                <w:b/>
                <w:bCs/>
                <w:u w:val="single"/>
              </w:rPr>
            </w:pPr>
          </w:p>
          <w:p w14:paraId="1FA29510" w14:textId="77777777" w:rsidR="008B6F0D" w:rsidRDefault="008B6F0D" w:rsidP="008B6F0D">
            <w:pPr>
              <w:pStyle w:val="BlockText"/>
              <w:spacing w:line="360" w:lineRule="auto"/>
              <w:ind w:left="0" w:right="-765"/>
              <w:rPr>
                <w:rFonts w:asciiTheme="minorHAnsi" w:hAnsiTheme="minorHAnsi" w:cs="Times New Roman"/>
                <w:b/>
                <w:bCs/>
                <w:u w:val="single"/>
              </w:rPr>
            </w:pPr>
          </w:p>
          <w:p w14:paraId="3B3D44C7" w14:textId="77777777" w:rsidR="008B6F0D" w:rsidRDefault="008B6F0D" w:rsidP="008B6F0D">
            <w:pPr>
              <w:pStyle w:val="BlockText"/>
              <w:spacing w:line="360" w:lineRule="auto"/>
              <w:ind w:left="0" w:right="-765"/>
              <w:rPr>
                <w:rFonts w:asciiTheme="minorHAnsi" w:hAnsiTheme="minorHAnsi" w:cs="Times New Roman"/>
                <w:b/>
                <w:bCs/>
                <w:u w:val="single"/>
              </w:rPr>
            </w:pPr>
          </w:p>
          <w:p w14:paraId="38846873"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rsidRPr="00E00E55" w14:paraId="43F4EF19" w14:textId="77777777" w:rsidTr="008B6F0D">
        <w:tc>
          <w:tcPr>
            <w:tcW w:w="2835" w:type="dxa"/>
          </w:tcPr>
          <w:p w14:paraId="24A30B6F"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lastRenderedPageBreak/>
              <w:t>Ainm agus Seoladh</w:t>
            </w:r>
          </w:p>
          <w:p w14:paraId="1DFA72C6"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14:paraId="2C11DA6A" w14:textId="77777777" w:rsidR="008B6F0D" w:rsidRPr="00E00E55" w:rsidRDefault="008B6F0D" w:rsidP="008B6F0D">
            <w:pPr>
              <w:pStyle w:val="BlockText"/>
              <w:spacing w:line="360" w:lineRule="auto"/>
              <w:ind w:left="0" w:right="-765"/>
              <w:rPr>
                <w:rFonts w:asciiTheme="minorHAnsi" w:hAnsiTheme="minorHAnsi" w:cs="Times New Roman"/>
                <w:b/>
                <w:bCs/>
              </w:rPr>
            </w:pPr>
          </w:p>
        </w:tc>
      </w:tr>
      <w:tr w:rsidR="008B6F0D" w14:paraId="13A29677" w14:textId="77777777" w:rsidTr="00EE6AD7">
        <w:tc>
          <w:tcPr>
            <w:tcW w:w="2835" w:type="dxa"/>
          </w:tcPr>
          <w:p w14:paraId="26855CB6"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14:paraId="654288A8"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44818D5E"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Dáta Tosaigh</w:t>
            </w:r>
          </w:p>
        </w:tc>
        <w:tc>
          <w:tcPr>
            <w:tcW w:w="2806" w:type="dxa"/>
          </w:tcPr>
          <w:p w14:paraId="39191E0C"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0135FE65" w14:textId="77777777" w:rsidTr="00EE6AD7">
        <w:tc>
          <w:tcPr>
            <w:tcW w:w="2835" w:type="dxa"/>
          </w:tcPr>
          <w:p w14:paraId="5F73207B"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14:paraId="5EB1F2F0"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14:paraId="6BC1BC5F"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02648AE4"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806" w:type="dxa"/>
          </w:tcPr>
          <w:p w14:paraId="66310266"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3D8A4B0D" w14:textId="77777777" w:rsidTr="008B6F0D">
        <w:tc>
          <w:tcPr>
            <w:tcW w:w="10348" w:type="dxa"/>
            <w:gridSpan w:val="4"/>
          </w:tcPr>
          <w:p w14:paraId="0F6D0C10"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14:paraId="65746B19" w14:textId="77777777" w:rsidR="008B6F0D" w:rsidRDefault="008B6F0D" w:rsidP="008B6F0D">
            <w:pPr>
              <w:pStyle w:val="BlockText"/>
              <w:spacing w:line="360" w:lineRule="auto"/>
              <w:ind w:left="0" w:right="-765"/>
              <w:rPr>
                <w:rFonts w:asciiTheme="minorHAnsi" w:hAnsiTheme="minorHAnsi" w:cs="Times New Roman"/>
                <w:b/>
                <w:bCs/>
                <w:u w:val="single"/>
              </w:rPr>
            </w:pPr>
          </w:p>
          <w:p w14:paraId="3E3D86A5" w14:textId="77777777" w:rsidR="008B6F0D" w:rsidRDefault="008B6F0D" w:rsidP="008B6F0D">
            <w:pPr>
              <w:pStyle w:val="BlockText"/>
              <w:spacing w:line="360" w:lineRule="auto"/>
              <w:ind w:left="0" w:right="-765"/>
              <w:rPr>
                <w:rFonts w:asciiTheme="minorHAnsi" w:hAnsiTheme="minorHAnsi" w:cs="Times New Roman"/>
                <w:b/>
                <w:bCs/>
                <w:u w:val="single"/>
              </w:rPr>
            </w:pPr>
          </w:p>
          <w:p w14:paraId="596340F4" w14:textId="77777777" w:rsidR="008B6F0D" w:rsidRDefault="008B6F0D" w:rsidP="008B6F0D">
            <w:pPr>
              <w:pStyle w:val="BlockText"/>
              <w:spacing w:line="360" w:lineRule="auto"/>
              <w:ind w:left="0" w:right="-765"/>
              <w:rPr>
                <w:rFonts w:asciiTheme="minorHAnsi" w:hAnsiTheme="minorHAnsi" w:cs="Times New Roman"/>
                <w:b/>
                <w:bCs/>
                <w:u w:val="single"/>
              </w:rPr>
            </w:pPr>
          </w:p>
          <w:p w14:paraId="4FBFC8C0" w14:textId="77777777" w:rsidR="008B6F0D" w:rsidRDefault="008B6F0D" w:rsidP="008B6F0D">
            <w:pPr>
              <w:pStyle w:val="BlockText"/>
              <w:spacing w:line="360" w:lineRule="auto"/>
              <w:ind w:left="0" w:right="-765"/>
              <w:rPr>
                <w:rFonts w:asciiTheme="minorHAnsi" w:hAnsiTheme="minorHAnsi" w:cs="Times New Roman"/>
                <w:b/>
                <w:bCs/>
                <w:u w:val="single"/>
              </w:rPr>
            </w:pPr>
          </w:p>
          <w:p w14:paraId="0B854E1C" w14:textId="77777777" w:rsidR="008B6F0D" w:rsidRDefault="008B6F0D" w:rsidP="008B6F0D">
            <w:pPr>
              <w:pStyle w:val="BlockText"/>
              <w:spacing w:line="360" w:lineRule="auto"/>
              <w:ind w:left="0" w:right="-765"/>
              <w:rPr>
                <w:rFonts w:asciiTheme="minorHAnsi" w:hAnsiTheme="minorHAnsi" w:cs="Times New Roman"/>
                <w:b/>
                <w:bCs/>
                <w:u w:val="single"/>
              </w:rPr>
            </w:pPr>
          </w:p>
          <w:p w14:paraId="14125247" w14:textId="77777777" w:rsidR="008B6F0D" w:rsidRDefault="008B6F0D" w:rsidP="008B6F0D">
            <w:pPr>
              <w:pStyle w:val="BlockText"/>
              <w:spacing w:line="360" w:lineRule="auto"/>
              <w:ind w:left="0" w:right="-765"/>
              <w:rPr>
                <w:rFonts w:asciiTheme="minorHAnsi" w:hAnsiTheme="minorHAnsi" w:cs="Times New Roman"/>
                <w:b/>
                <w:bCs/>
                <w:u w:val="single"/>
              </w:rPr>
            </w:pPr>
          </w:p>
          <w:p w14:paraId="1DEB39EC" w14:textId="77777777" w:rsidR="008B6F0D" w:rsidRDefault="008B6F0D" w:rsidP="008B6F0D">
            <w:pPr>
              <w:pStyle w:val="BlockText"/>
              <w:spacing w:line="360" w:lineRule="auto"/>
              <w:ind w:left="0" w:right="-765"/>
              <w:rPr>
                <w:rFonts w:asciiTheme="minorHAnsi" w:hAnsiTheme="minorHAnsi" w:cs="Times New Roman"/>
                <w:b/>
                <w:bCs/>
                <w:u w:val="single"/>
              </w:rPr>
            </w:pPr>
          </w:p>
          <w:p w14:paraId="6419DB30" w14:textId="77777777" w:rsidR="008B6F0D" w:rsidRDefault="008B6F0D" w:rsidP="008B6F0D">
            <w:pPr>
              <w:pStyle w:val="BlockText"/>
              <w:spacing w:line="360" w:lineRule="auto"/>
              <w:ind w:left="0" w:right="-765"/>
              <w:rPr>
                <w:rFonts w:asciiTheme="minorHAnsi" w:hAnsiTheme="minorHAnsi" w:cs="Times New Roman"/>
                <w:b/>
                <w:bCs/>
                <w:u w:val="single"/>
              </w:rPr>
            </w:pPr>
          </w:p>
          <w:p w14:paraId="4EFAB314" w14:textId="77777777" w:rsidR="008B6F0D" w:rsidRDefault="008B6F0D" w:rsidP="008B6F0D">
            <w:pPr>
              <w:pStyle w:val="BlockText"/>
              <w:spacing w:line="360" w:lineRule="auto"/>
              <w:ind w:left="0" w:right="-765"/>
              <w:rPr>
                <w:rFonts w:asciiTheme="minorHAnsi" w:hAnsiTheme="minorHAnsi" w:cs="Times New Roman"/>
                <w:b/>
                <w:bCs/>
                <w:u w:val="single"/>
              </w:rPr>
            </w:pPr>
          </w:p>
          <w:p w14:paraId="02B4DCA9" w14:textId="77777777" w:rsidR="008B6F0D" w:rsidRDefault="008B6F0D" w:rsidP="008B6F0D">
            <w:pPr>
              <w:pStyle w:val="BlockText"/>
              <w:spacing w:line="360" w:lineRule="auto"/>
              <w:ind w:left="0" w:right="-765"/>
              <w:rPr>
                <w:rFonts w:asciiTheme="minorHAnsi" w:hAnsiTheme="minorHAnsi" w:cs="Times New Roman"/>
                <w:b/>
                <w:bCs/>
                <w:u w:val="single"/>
              </w:rPr>
            </w:pPr>
          </w:p>
          <w:p w14:paraId="6F82036D" w14:textId="77777777" w:rsidR="008B6F0D" w:rsidRDefault="008B6F0D" w:rsidP="008B6F0D">
            <w:pPr>
              <w:pStyle w:val="BlockText"/>
              <w:spacing w:line="360" w:lineRule="auto"/>
              <w:ind w:left="0" w:right="-765"/>
              <w:rPr>
                <w:rFonts w:asciiTheme="minorHAnsi" w:hAnsiTheme="minorHAnsi" w:cs="Times New Roman"/>
                <w:b/>
                <w:bCs/>
                <w:u w:val="single"/>
              </w:rPr>
            </w:pPr>
          </w:p>
          <w:p w14:paraId="69CA6A1A" w14:textId="77777777" w:rsidR="008B6F0D" w:rsidRDefault="008B6F0D" w:rsidP="008B6F0D">
            <w:pPr>
              <w:pStyle w:val="BlockText"/>
              <w:spacing w:line="360" w:lineRule="auto"/>
              <w:ind w:left="0" w:right="-765"/>
              <w:rPr>
                <w:rFonts w:asciiTheme="minorHAnsi" w:hAnsiTheme="minorHAnsi" w:cs="Times New Roman"/>
                <w:b/>
                <w:bCs/>
                <w:u w:val="single"/>
              </w:rPr>
            </w:pPr>
          </w:p>
          <w:p w14:paraId="155561CE" w14:textId="77777777" w:rsidR="008B6F0D" w:rsidRDefault="008B6F0D" w:rsidP="008B6F0D">
            <w:pPr>
              <w:pStyle w:val="BlockText"/>
              <w:spacing w:line="360" w:lineRule="auto"/>
              <w:ind w:left="0" w:right="-765"/>
              <w:rPr>
                <w:rFonts w:asciiTheme="minorHAnsi" w:hAnsiTheme="minorHAnsi" w:cs="Times New Roman"/>
                <w:b/>
                <w:bCs/>
                <w:u w:val="single"/>
              </w:rPr>
            </w:pPr>
          </w:p>
          <w:p w14:paraId="0795E711" w14:textId="77777777" w:rsidR="008B6F0D" w:rsidRDefault="008B6F0D" w:rsidP="008B6F0D">
            <w:pPr>
              <w:pStyle w:val="BlockText"/>
              <w:spacing w:line="360" w:lineRule="auto"/>
              <w:ind w:left="0" w:right="-765"/>
              <w:rPr>
                <w:rFonts w:asciiTheme="minorHAnsi" w:hAnsiTheme="minorHAnsi" w:cs="Times New Roman"/>
                <w:b/>
                <w:bCs/>
                <w:u w:val="single"/>
              </w:rPr>
            </w:pPr>
          </w:p>
          <w:p w14:paraId="1CCE38BE" w14:textId="77777777" w:rsidR="008B6F0D" w:rsidRDefault="008B6F0D" w:rsidP="008B6F0D">
            <w:pPr>
              <w:pStyle w:val="BlockText"/>
              <w:spacing w:line="360" w:lineRule="auto"/>
              <w:ind w:left="0" w:right="-765"/>
              <w:rPr>
                <w:rFonts w:asciiTheme="minorHAnsi" w:hAnsiTheme="minorHAnsi" w:cs="Times New Roman"/>
                <w:b/>
                <w:bCs/>
                <w:u w:val="single"/>
              </w:rPr>
            </w:pPr>
          </w:p>
          <w:p w14:paraId="2E638207" w14:textId="77777777" w:rsidR="008B6F0D" w:rsidRDefault="008B6F0D" w:rsidP="008B6F0D">
            <w:pPr>
              <w:pStyle w:val="BlockText"/>
              <w:spacing w:line="360" w:lineRule="auto"/>
              <w:ind w:left="0" w:right="-765"/>
              <w:rPr>
                <w:rFonts w:asciiTheme="minorHAnsi" w:hAnsiTheme="minorHAnsi" w:cs="Times New Roman"/>
                <w:b/>
                <w:bCs/>
                <w:u w:val="single"/>
              </w:rPr>
            </w:pPr>
          </w:p>
          <w:p w14:paraId="3A801871" w14:textId="77777777" w:rsidR="008B6F0D" w:rsidRDefault="008B6F0D" w:rsidP="008B6F0D">
            <w:pPr>
              <w:pStyle w:val="BlockText"/>
              <w:spacing w:line="360" w:lineRule="auto"/>
              <w:ind w:left="0" w:right="-765"/>
              <w:rPr>
                <w:rFonts w:asciiTheme="minorHAnsi" w:hAnsiTheme="minorHAnsi" w:cs="Times New Roman"/>
                <w:b/>
                <w:bCs/>
                <w:u w:val="single"/>
              </w:rPr>
            </w:pPr>
          </w:p>
          <w:p w14:paraId="5F366EFB" w14:textId="77777777" w:rsidR="008B6F0D" w:rsidRDefault="008B6F0D" w:rsidP="008B6F0D">
            <w:pPr>
              <w:pStyle w:val="BlockText"/>
              <w:spacing w:line="360" w:lineRule="auto"/>
              <w:ind w:left="0" w:right="-765"/>
              <w:rPr>
                <w:rFonts w:asciiTheme="minorHAnsi" w:hAnsiTheme="minorHAnsi" w:cs="Times New Roman"/>
                <w:b/>
                <w:bCs/>
                <w:u w:val="single"/>
              </w:rPr>
            </w:pPr>
          </w:p>
          <w:p w14:paraId="464C7B69" w14:textId="77777777" w:rsidR="008B6F0D" w:rsidRDefault="008B6F0D" w:rsidP="008B6F0D">
            <w:pPr>
              <w:pStyle w:val="BlockText"/>
              <w:spacing w:line="360" w:lineRule="auto"/>
              <w:ind w:left="0" w:right="-765"/>
              <w:rPr>
                <w:rFonts w:asciiTheme="minorHAnsi" w:hAnsiTheme="minorHAnsi" w:cs="Times New Roman"/>
                <w:b/>
                <w:bCs/>
                <w:u w:val="single"/>
              </w:rPr>
            </w:pPr>
          </w:p>
          <w:p w14:paraId="7F273804" w14:textId="77777777" w:rsidR="008B6F0D" w:rsidRDefault="008B6F0D" w:rsidP="008B6F0D">
            <w:pPr>
              <w:pStyle w:val="BlockText"/>
              <w:spacing w:line="360" w:lineRule="auto"/>
              <w:ind w:left="0" w:right="-765"/>
              <w:rPr>
                <w:rFonts w:asciiTheme="minorHAnsi" w:hAnsiTheme="minorHAnsi" w:cs="Times New Roman"/>
                <w:b/>
                <w:bCs/>
                <w:u w:val="single"/>
              </w:rPr>
            </w:pPr>
          </w:p>
          <w:p w14:paraId="1E9CFF98" w14:textId="77777777" w:rsidR="008B6F0D" w:rsidRDefault="008B6F0D" w:rsidP="008B6F0D">
            <w:pPr>
              <w:pStyle w:val="BlockText"/>
              <w:spacing w:line="360" w:lineRule="auto"/>
              <w:ind w:left="0" w:right="-765"/>
              <w:rPr>
                <w:rFonts w:asciiTheme="minorHAnsi" w:hAnsiTheme="minorHAnsi" w:cs="Times New Roman"/>
                <w:b/>
                <w:bCs/>
                <w:u w:val="single"/>
              </w:rPr>
            </w:pPr>
          </w:p>
          <w:p w14:paraId="080633BA" w14:textId="77777777" w:rsidR="008B6F0D" w:rsidRDefault="008B6F0D" w:rsidP="008B6F0D">
            <w:pPr>
              <w:pStyle w:val="BlockText"/>
              <w:spacing w:line="360" w:lineRule="auto"/>
              <w:ind w:left="0" w:right="-765"/>
              <w:rPr>
                <w:rFonts w:asciiTheme="minorHAnsi" w:hAnsiTheme="minorHAnsi" w:cs="Times New Roman"/>
                <w:b/>
                <w:bCs/>
                <w:u w:val="single"/>
              </w:rPr>
            </w:pPr>
          </w:p>
          <w:p w14:paraId="70FB2150" w14:textId="77777777" w:rsidR="008B6F0D" w:rsidRDefault="008B6F0D" w:rsidP="008B6F0D">
            <w:pPr>
              <w:pStyle w:val="BlockText"/>
              <w:spacing w:line="360" w:lineRule="auto"/>
              <w:ind w:left="0" w:right="-765"/>
              <w:rPr>
                <w:rFonts w:asciiTheme="minorHAnsi" w:hAnsiTheme="minorHAnsi" w:cs="Times New Roman"/>
                <w:b/>
                <w:bCs/>
                <w:u w:val="single"/>
              </w:rPr>
            </w:pPr>
          </w:p>
          <w:p w14:paraId="6D39E37C" w14:textId="77777777" w:rsidR="008B6F0D" w:rsidRDefault="008B6F0D" w:rsidP="008B6F0D">
            <w:pPr>
              <w:pStyle w:val="BlockText"/>
              <w:spacing w:line="360" w:lineRule="auto"/>
              <w:ind w:left="0" w:right="-765"/>
              <w:rPr>
                <w:rFonts w:asciiTheme="minorHAnsi" w:hAnsiTheme="minorHAnsi" w:cs="Times New Roman"/>
                <w:b/>
                <w:bCs/>
                <w:u w:val="single"/>
              </w:rPr>
            </w:pPr>
          </w:p>
          <w:p w14:paraId="60D8FBC3" w14:textId="77777777" w:rsidR="008B6F0D" w:rsidRDefault="008B6F0D" w:rsidP="008B6F0D">
            <w:pPr>
              <w:pStyle w:val="BlockText"/>
              <w:spacing w:line="360" w:lineRule="auto"/>
              <w:ind w:left="0" w:right="-765"/>
              <w:rPr>
                <w:rFonts w:asciiTheme="minorHAnsi" w:hAnsiTheme="minorHAnsi" w:cs="Times New Roman"/>
                <w:b/>
                <w:bCs/>
                <w:u w:val="single"/>
              </w:rPr>
            </w:pPr>
          </w:p>
          <w:p w14:paraId="7F3F6172" w14:textId="77777777" w:rsidR="008B6F0D" w:rsidRDefault="008B6F0D" w:rsidP="008B6F0D">
            <w:pPr>
              <w:pStyle w:val="BlockText"/>
              <w:spacing w:line="360" w:lineRule="auto"/>
              <w:ind w:left="0" w:right="-765"/>
              <w:rPr>
                <w:rFonts w:asciiTheme="minorHAnsi" w:hAnsiTheme="minorHAnsi" w:cs="Times New Roman"/>
                <w:b/>
                <w:bCs/>
                <w:u w:val="single"/>
              </w:rPr>
            </w:pPr>
          </w:p>
        </w:tc>
      </w:tr>
    </w:tbl>
    <w:p w14:paraId="7D6DF647" w14:textId="77777777" w:rsidR="008B6F0D" w:rsidRDefault="008B6F0D" w:rsidP="008B6F0D">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8B6F0D" w:rsidRPr="00E00E55" w14:paraId="09F3761F" w14:textId="77777777" w:rsidTr="008B6F0D">
        <w:tc>
          <w:tcPr>
            <w:tcW w:w="2835" w:type="dxa"/>
          </w:tcPr>
          <w:p w14:paraId="7E8E09B6"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lastRenderedPageBreak/>
              <w:t>Ainm agus Seoladh</w:t>
            </w:r>
          </w:p>
          <w:p w14:paraId="2A177824"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Fhostóra</w:t>
            </w:r>
          </w:p>
        </w:tc>
        <w:tc>
          <w:tcPr>
            <w:tcW w:w="7513" w:type="dxa"/>
            <w:gridSpan w:val="3"/>
          </w:tcPr>
          <w:p w14:paraId="6168BBA4" w14:textId="77777777" w:rsidR="008B6F0D" w:rsidRPr="00E00E55" w:rsidRDefault="008B6F0D" w:rsidP="008B6F0D">
            <w:pPr>
              <w:pStyle w:val="BlockText"/>
              <w:spacing w:line="360" w:lineRule="auto"/>
              <w:ind w:left="0" w:right="-765"/>
              <w:rPr>
                <w:rFonts w:asciiTheme="minorHAnsi" w:hAnsiTheme="minorHAnsi" w:cs="Times New Roman"/>
                <w:b/>
                <w:bCs/>
              </w:rPr>
            </w:pPr>
          </w:p>
        </w:tc>
      </w:tr>
      <w:tr w:rsidR="008B6F0D" w14:paraId="4844BCF9" w14:textId="77777777" w:rsidTr="00B77818">
        <w:tc>
          <w:tcPr>
            <w:tcW w:w="2835" w:type="dxa"/>
          </w:tcPr>
          <w:p w14:paraId="5C073A2F"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Cineál Gnó</w:t>
            </w:r>
          </w:p>
        </w:tc>
        <w:tc>
          <w:tcPr>
            <w:tcW w:w="2552" w:type="dxa"/>
          </w:tcPr>
          <w:p w14:paraId="1C4FFC63"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4392173D"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An Dáta Tosaigh</w:t>
            </w:r>
          </w:p>
        </w:tc>
        <w:tc>
          <w:tcPr>
            <w:tcW w:w="2806" w:type="dxa"/>
          </w:tcPr>
          <w:p w14:paraId="56925E9E"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1B0023A4" w14:textId="77777777" w:rsidTr="00B77818">
        <w:tc>
          <w:tcPr>
            <w:tcW w:w="2835" w:type="dxa"/>
          </w:tcPr>
          <w:p w14:paraId="101273AD"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An Grád/Post </w:t>
            </w:r>
          </w:p>
          <w:p w14:paraId="2EEC77CF"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a bhí agat</w:t>
            </w:r>
          </w:p>
        </w:tc>
        <w:tc>
          <w:tcPr>
            <w:tcW w:w="2552" w:type="dxa"/>
          </w:tcPr>
          <w:p w14:paraId="40BD105F" w14:textId="77777777" w:rsidR="008B6F0D" w:rsidRPr="00E00E55" w:rsidRDefault="008B6F0D" w:rsidP="008B6F0D">
            <w:pPr>
              <w:pStyle w:val="BlockText"/>
              <w:spacing w:line="360" w:lineRule="auto"/>
              <w:ind w:left="0" w:right="-765"/>
              <w:rPr>
                <w:rFonts w:asciiTheme="minorHAnsi" w:hAnsiTheme="minorHAnsi" w:cs="Times New Roman"/>
                <w:b/>
                <w:bCs/>
              </w:rPr>
            </w:pPr>
          </w:p>
        </w:tc>
        <w:tc>
          <w:tcPr>
            <w:tcW w:w="2155" w:type="dxa"/>
          </w:tcPr>
          <w:p w14:paraId="3029F3FD"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Cúis fágála </w:t>
            </w:r>
          </w:p>
        </w:tc>
        <w:tc>
          <w:tcPr>
            <w:tcW w:w="2806" w:type="dxa"/>
          </w:tcPr>
          <w:p w14:paraId="548204D4" w14:textId="77777777" w:rsidR="008B6F0D" w:rsidRDefault="008B6F0D" w:rsidP="008B6F0D">
            <w:pPr>
              <w:pStyle w:val="BlockText"/>
              <w:spacing w:line="360" w:lineRule="auto"/>
              <w:ind w:left="0" w:right="-765"/>
              <w:rPr>
                <w:rFonts w:asciiTheme="minorHAnsi" w:hAnsiTheme="minorHAnsi" w:cs="Times New Roman"/>
                <w:b/>
                <w:bCs/>
                <w:u w:val="single"/>
              </w:rPr>
            </w:pPr>
          </w:p>
        </w:tc>
      </w:tr>
      <w:tr w:rsidR="008B6F0D" w14:paraId="25BD9752" w14:textId="77777777" w:rsidTr="008B6F0D">
        <w:tc>
          <w:tcPr>
            <w:tcW w:w="10348" w:type="dxa"/>
            <w:gridSpan w:val="4"/>
          </w:tcPr>
          <w:p w14:paraId="6F641042" w14:textId="77777777" w:rsidR="008B6F0D" w:rsidRPr="00E00E55" w:rsidRDefault="008B6F0D" w:rsidP="008B6F0D">
            <w:pPr>
              <w:pStyle w:val="BlockText"/>
              <w:spacing w:line="360" w:lineRule="auto"/>
              <w:ind w:left="0" w:right="-765"/>
              <w:rPr>
                <w:rFonts w:asciiTheme="minorHAnsi" w:hAnsiTheme="minorHAnsi" w:cs="Times New Roman"/>
                <w:b/>
                <w:bCs/>
              </w:rPr>
            </w:pPr>
            <w:r>
              <w:rPr>
                <w:rFonts w:asciiTheme="minorHAnsi" w:hAnsiTheme="minorHAnsi" w:cs="Times New Roman"/>
                <w:b/>
                <w:bCs/>
                <w:lang w:val="ga"/>
              </w:rPr>
              <w:t xml:space="preserve">Tuairisc ar Dhualgais agus ar Fhreagrachtaí </w:t>
            </w:r>
          </w:p>
          <w:p w14:paraId="6CD0B154" w14:textId="77777777" w:rsidR="008B6F0D" w:rsidRDefault="008B6F0D" w:rsidP="008B6F0D">
            <w:pPr>
              <w:pStyle w:val="BlockText"/>
              <w:spacing w:line="360" w:lineRule="auto"/>
              <w:ind w:left="0" w:right="-765"/>
              <w:rPr>
                <w:rFonts w:asciiTheme="minorHAnsi" w:hAnsiTheme="minorHAnsi" w:cs="Times New Roman"/>
                <w:b/>
                <w:bCs/>
                <w:u w:val="single"/>
              </w:rPr>
            </w:pPr>
          </w:p>
          <w:p w14:paraId="1D2FDF60" w14:textId="77777777" w:rsidR="008B6F0D" w:rsidRDefault="008B6F0D" w:rsidP="008B6F0D">
            <w:pPr>
              <w:pStyle w:val="BlockText"/>
              <w:spacing w:line="360" w:lineRule="auto"/>
              <w:ind w:left="0" w:right="-765"/>
              <w:rPr>
                <w:rFonts w:asciiTheme="minorHAnsi" w:hAnsiTheme="minorHAnsi" w:cs="Times New Roman"/>
                <w:b/>
                <w:bCs/>
                <w:u w:val="single"/>
              </w:rPr>
            </w:pPr>
          </w:p>
          <w:p w14:paraId="50992317" w14:textId="77777777" w:rsidR="008B6F0D" w:rsidRDefault="008B6F0D" w:rsidP="008B6F0D">
            <w:pPr>
              <w:pStyle w:val="BlockText"/>
              <w:spacing w:line="360" w:lineRule="auto"/>
              <w:ind w:left="0" w:right="-765"/>
              <w:rPr>
                <w:rFonts w:asciiTheme="minorHAnsi" w:hAnsiTheme="minorHAnsi" w:cs="Times New Roman"/>
                <w:b/>
                <w:bCs/>
                <w:u w:val="single"/>
              </w:rPr>
            </w:pPr>
          </w:p>
          <w:p w14:paraId="1DE4128F" w14:textId="77777777" w:rsidR="008B6F0D" w:rsidRDefault="008B6F0D" w:rsidP="008B6F0D">
            <w:pPr>
              <w:pStyle w:val="BlockText"/>
              <w:spacing w:line="360" w:lineRule="auto"/>
              <w:ind w:left="0" w:right="-765"/>
              <w:rPr>
                <w:rFonts w:asciiTheme="minorHAnsi" w:hAnsiTheme="minorHAnsi" w:cs="Times New Roman"/>
                <w:b/>
                <w:bCs/>
                <w:u w:val="single"/>
              </w:rPr>
            </w:pPr>
          </w:p>
          <w:p w14:paraId="51A8AC53" w14:textId="77777777" w:rsidR="008B6F0D" w:rsidRDefault="008B6F0D" w:rsidP="008B6F0D">
            <w:pPr>
              <w:pStyle w:val="BlockText"/>
              <w:spacing w:line="360" w:lineRule="auto"/>
              <w:ind w:left="0" w:right="-765"/>
              <w:rPr>
                <w:rFonts w:asciiTheme="minorHAnsi" w:hAnsiTheme="minorHAnsi" w:cs="Times New Roman"/>
                <w:b/>
                <w:bCs/>
                <w:u w:val="single"/>
              </w:rPr>
            </w:pPr>
          </w:p>
          <w:p w14:paraId="4EE7C4B8" w14:textId="77777777" w:rsidR="008B6F0D" w:rsidRDefault="008B6F0D" w:rsidP="008B6F0D">
            <w:pPr>
              <w:pStyle w:val="BlockText"/>
              <w:spacing w:line="360" w:lineRule="auto"/>
              <w:ind w:left="0" w:right="-765"/>
              <w:rPr>
                <w:rFonts w:asciiTheme="minorHAnsi" w:hAnsiTheme="minorHAnsi" w:cs="Times New Roman"/>
                <w:b/>
                <w:bCs/>
                <w:u w:val="single"/>
              </w:rPr>
            </w:pPr>
          </w:p>
          <w:p w14:paraId="2C729525" w14:textId="77777777" w:rsidR="008B6F0D" w:rsidRDefault="008B6F0D" w:rsidP="008B6F0D">
            <w:pPr>
              <w:pStyle w:val="BlockText"/>
              <w:spacing w:line="360" w:lineRule="auto"/>
              <w:ind w:left="0" w:right="-765"/>
              <w:rPr>
                <w:rFonts w:asciiTheme="minorHAnsi" w:hAnsiTheme="minorHAnsi" w:cs="Times New Roman"/>
                <w:b/>
                <w:bCs/>
                <w:u w:val="single"/>
              </w:rPr>
            </w:pPr>
          </w:p>
          <w:p w14:paraId="42D07F2A" w14:textId="77777777" w:rsidR="008B6F0D" w:rsidRDefault="008B6F0D" w:rsidP="008B6F0D">
            <w:pPr>
              <w:pStyle w:val="BlockText"/>
              <w:spacing w:line="360" w:lineRule="auto"/>
              <w:ind w:left="0" w:right="-765"/>
              <w:rPr>
                <w:rFonts w:asciiTheme="minorHAnsi" w:hAnsiTheme="minorHAnsi" w:cs="Times New Roman"/>
                <w:b/>
                <w:bCs/>
                <w:u w:val="single"/>
              </w:rPr>
            </w:pPr>
          </w:p>
          <w:p w14:paraId="53AB361D" w14:textId="77777777" w:rsidR="008B6F0D" w:rsidRDefault="008B6F0D" w:rsidP="008B6F0D">
            <w:pPr>
              <w:pStyle w:val="BlockText"/>
              <w:spacing w:line="360" w:lineRule="auto"/>
              <w:ind w:left="0" w:right="-765"/>
              <w:rPr>
                <w:rFonts w:asciiTheme="minorHAnsi" w:hAnsiTheme="minorHAnsi" w:cs="Times New Roman"/>
                <w:b/>
                <w:bCs/>
                <w:u w:val="single"/>
              </w:rPr>
            </w:pPr>
          </w:p>
          <w:p w14:paraId="6A47D7CA" w14:textId="77777777" w:rsidR="008B6F0D" w:rsidRDefault="008B6F0D" w:rsidP="008B6F0D">
            <w:pPr>
              <w:pStyle w:val="BlockText"/>
              <w:spacing w:line="360" w:lineRule="auto"/>
              <w:ind w:left="0" w:right="-765"/>
              <w:rPr>
                <w:rFonts w:asciiTheme="minorHAnsi" w:hAnsiTheme="minorHAnsi" w:cs="Times New Roman"/>
                <w:b/>
                <w:bCs/>
                <w:u w:val="single"/>
              </w:rPr>
            </w:pPr>
          </w:p>
          <w:p w14:paraId="612E57BE" w14:textId="77777777" w:rsidR="008B6F0D" w:rsidRDefault="008B6F0D" w:rsidP="008B6F0D">
            <w:pPr>
              <w:pStyle w:val="BlockText"/>
              <w:spacing w:line="360" w:lineRule="auto"/>
              <w:ind w:left="0" w:right="-765"/>
              <w:rPr>
                <w:rFonts w:asciiTheme="minorHAnsi" w:hAnsiTheme="minorHAnsi" w:cs="Times New Roman"/>
                <w:b/>
                <w:bCs/>
                <w:u w:val="single"/>
              </w:rPr>
            </w:pPr>
          </w:p>
          <w:p w14:paraId="49E8FB6D" w14:textId="77777777" w:rsidR="008B6F0D" w:rsidRDefault="008B6F0D" w:rsidP="008B6F0D">
            <w:pPr>
              <w:pStyle w:val="BlockText"/>
              <w:spacing w:line="360" w:lineRule="auto"/>
              <w:ind w:left="0" w:right="-765"/>
              <w:rPr>
                <w:rFonts w:asciiTheme="minorHAnsi" w:hAnsiTheme="minorHAnsi" w:cs="Times New Roman"/>
                <w:b/>
                <w:bCs/>
                <w:u w:val="single"/>
              </w:rPr>
            </w:pPr>
          </w:p>
          <w:p w14:paraId="0A02518D" w14:textId="77777777" w:rsidR="008B6F0D" w:rsidRDefault="008B6F0D" w:rsidP="008B6F0D">
            <w:pPr>
              <w:pStyle w:val="BlockText"/>
              <w:spacing w:line="360" w:lineRule="auto"/>
              <w:ind w:left="0" w:right="-765"/>
              <w:rPr>
                <w:rFonts w:asciiTheme="minorHAnsi" w:hAnsiTheme="minorHAnsi" w:cs="Times New Roman"/>
                <w:b/>
                <w:bCs/>
                <w:u w:val="single"/>
              </w:rPr>
            </w:pPr>
          </w:p>
          <w:p w14:paraId="15FF569B" w14:textId="77777777" w:rsidR="008B6F0D" w:rsidRDefault="008B6F0D" w:rsidP="008B6F0D">
            <w:pPr>
              <w:pStyle w:val="BlockText"/>
              <w:spacing w:line="360" w:lineRule="auto"/>
              <w:ind w:left="0" w:right="-765"/>
              <w:rPr>
                <w:rFonts w:asciiTheme="minorHAnsi" w:hAnsiTheme="minorHAnsi" w:cs="Times New Roman"/>
                <w:b/>
                <w:bCs/>
                <w:u w:val="single"/>
              </w:rPr>
            </w:pPr>
          </w:p>
          <w:p w14:paraId="7FAA3D9D" w14:textId="77777777" w:rsidR="008B6F0D" w:rsidRDefault="008B6F0D" w:rsidP="008B6F0D">
            <w:pPr>
              <w:pStyle w:val="BlockText"/>
              <w:spacing w:line="360" w:lineRule="auto"/>
              <w:ind w:left="0" w:right="-765"/>
              <w:rPr>
                <w:rFonts w:asciiTheme="minorHAnsi" w:hAnsiTheme="minorHAnsi" w:cs="Times New Roman"/>
                <w:b/>
                <w:bCs/>
                <w:u w:val="single"/>
              </w:rPr>
            </w:pPr>
          </w:p>
          <w:p w14:paraId="410AB0E9" w14:textId="77777777" w:rsidR="008B6F0D" w:rsidRDefault="008B6F0D" w:rsidP="008B6F0D">
            <w:pPr>
              <w:pStyle w:val="BlockText"/>
              <w:spacing w:line="360" w:lineRule="auto"/>
              <w:ind w:left="0" w:right="-765"/>
              <w:rPr>
                <w:rFonts w:asciiTheme="minorHAnsi" w:hAnsiTheme="minorHAnsi" w:cs="Times New Roman"/>
                <w:b/>
                <w:bCs/>
                <w:u w:val="single"/>
              </w:rPr>
            </w:pPr>
          </w:p>
          <w:p w14:paraId="5231C4AB" w14:textId="77777777" w:rsidR="008B6F0D" w:rsidRDefault="008B6F0D" w:rsidP="008B6F0D">
            <w:pPr>
              <w:pStyle w:val="BlockText"/>
              <w:spacing w:line="360" w:lineRule="auto"/>
              <w:ind w:left="0" w:right="-765"/>
              <w:rPr>
                <w:rFonts w:asciiTheme="minorHAnsi" w:hAnsiTheme="minorHAnsi" w:cs="Times New Roman"/>
                <w:b/>
                <w:bCs/>
                <w:u w:val="single"/>
              </w:rPr>
            </w:pPr>
          </w:p>
          <w:p w14:paraId="5A52AEC8" w14:textId="77777777" w:rsidR="008B6F0D" w:rsidRDefault="008B6F0D" w:rsidP="008B6F0D">
            <w:pPr>
              <w:pStyle w:val="BlockText"/>
              <w:spacing w:line="360" w:lineRule="auto"/>
              <w:ind w:left="0" w:right="-765"/>
              <w:rPr>
                <w:rFonts w:asciiTheme="minorHAnsi" w:hAnsiTheme="minorHAnsi" w:cs="Times New Roman"/>
                <w:b/>
                <w:bCs/>
                <w:u w:val="single"/>
              </w:rPr>
            </w:pPr>
          </w:p>
          <w:p w14:paraId="3108269E" w14:textId="77777777" w:rsidR="008B6F0D" w:rsidRDefault="008B6F0D" w:rsidP="008B6F0D">
            <w:pPr>
              <w:pStyle w:val="BlockText"/>
              <w:spacing w:line="360" w:lineRule="auto"/>
              <w:ind w:left="0" w:right="-765"/>
              <w:rPr>
                <w:rFonts w:asciiTheme="minorHAnsi" w:hAnsiTheme="minorHAnsi" w:cs="Times New Roman"/>
                <w:b/>
                <w:bCs/>
                <w:u w:val="single"/>
              </w:rPr>
            </w:pPr>
          </w:p>
          <w:p w14:paraId="20BE4DD2" w14:textId="77777777" w:rsidR="008B6F0D" w:rsidRDefault="008B6F0D" w:rsidP="008B6F0D">
            <w:pPr>
              <w:pStyle w:val="BlockText"/>
              <w:spacing w:line="360" w:lineRule="auto"/>
              <w:ind w:left="0" w:right="-765"/>
              <w:rPr>
                <w:rFonts w:asciiTheme="minorHAnsi" w:hAnsiTheme="minorHAnsi" w:cs="Times New Roman"/>
                <w:b/>
                <w:bCs/>
                <w:u w:val="single"/>
              </w:rPr>
            </w:pPr>
          </w:p>
          <w:p w14:paraId="3FBC43A3" w14:textId="77777777" w:rsidR="008B6F0D" w:rsidRDefault="008B6F0D" w:rsidP="008B6F0D">
            <w:pPr>
              <w:pStyle w:val="BlockText"/>
              <w:spacing w:line="360" w:lineRule="auto"/>
              <w:ind w:left="0" w:right="-765"/>
              <w:rPr>
                <w:rFonts w:asciiTheme="minorHAnsi" w:hAnsiTheme="minorHAnsi" w:cs="Times New Roman"/>
                <w:b/>
                <w:bCs/>
                <w:u w:val="single"/>
              </w:rPr>
            </w:pPr>
          </w:p>
          <w:p w14:paraId="347B8F98" w14:textId="77777777" w:rsidR="008B6F0D" w:rsidRDefault="008B6F0D" w:rsidP="008B6F0D">
            <w:pPr>
              <w:pStyle w:val="BlockText"/>
              <w:spacing w:line="360" w:lineRule="auto"/>
              <w:ind w:left="0" w:right="-765"/>
              <w:rPr>
                <w:rFonts w:asciiTheme="minorHAnsi" w:hAnsiTheme="minorHAnsi" w:cs="Times New Roman"/>
                <w:b/>
                <w:bCs/>
                <w:u w:val="single"/>
              </w:rPr>
            </w:pPr>
          </w:p>
          <w:p w14:paraId="034089B9" w14:textId="77777777" w:rsidR="008B6F0D" w:rsidRDefault="008B6F0D" w:rsidP="008B6F0D">
            <w:pPr>
              <w:pStyle w:val="BlockText"/>
              <w:spacing w:line="360" w:lineRule="auto"/>
              <w:ind w:left="0" w:right="-765"/>
              <w:rPr>
                <w:rFonts w:asciiTheme="minorHAnsi" w:hAnsiTheme="minorHAnsi" w:cs="Times New Roman"/>
                <w:b/>
                <w:bCs/>
                <w:u w:val="single"/>
              </w:rPr>
            </w:pPr>
          </w:p>
          <w:p w14:paraId="5DF026F7" w14:textId="77777777" w:rsidR="008B6F0D" w:rsidRDefault="008B6F0D" w:rsidP="008B6F0D">
            <w:pPr>
              <w:pStyle w:val="BlockText"/>
              <w:spacing w:line="360" w:lineRule="auto"/>
              <w:ind w:left="0" w:right="-765"/>
              <w:rPr>
                <w:rFonts w:asciiTheme="minorHAnsi" w:hAnsiTheme="minorHAnsi" w:cs="Times New Roman"/>
                <w:b/>
                <w:bCs/>
                <w:u w:val="single"/>
              </w:rPr>
            </w:pPr>
          </w:p>
          <w:p w14:paraId="6113CABE" w14:textId="77777777" w:rsidR="008B6F0D" w:rsidRDefault="008B6F0D" w:rsidP="008B6F0D">
            <w:pPr>
              <w:pStyle w:val="BlockText"/>
              <w:spacing w:line="360" w:lineRule="auto"/>
              <w:ind w:left="0" w:right="-765"/>
              <w:rPr>
                <w:rFonts w:asciiTheme="minorHAnsi" w:hAnsiTheme="minorHAnsi" w:cs="Times New Roman"/>
                <w:b/>
                <w:bCs/>
                <w:u w:val="single"/>
              </w:rPr>
            </w:pPr>
          </w:p>
          <w:p w14:paraId="4F55B2EA" w14:textId="77777777" w:rsidR="008B6F0D" w:rsidRDefault="008B6F0D" w:rsidP="008B6F0D">
            <w:pPr>
              <w:pStyle w:val="BlockText"/>
              <w:spacing w:line="360" w:lineRule="auto"/>
              <w:ind w:left="0" w:right="-765"/>
              <w:rPr>
                <w:rFonts w:asciiTheme="minorHAnsi" w:hAnsiTheme="minorHAnsi" w:cs="Times New Roman"/>
                <w:b/>
                <w:bCs/>
                <w:u w:val="single"/>
              </w:rPr>
            </w:pPr>
          </w:p>
        </w:tc>
      </w:tr>
    </w:tbl>
    <w:p w14:paraId="7562F63C" w14:textId="77777777" w:rsidR="008B6F0D" w:rsidRDefault="008B6F0D" w:rsidP="009E4B39">
      <w:pPr>
        <w:pStyle w:val="BlockText"/>
        <w:spacing w:line="360" w:lineRule="auto"/>
        <w:ind w:left="-567" w:right="-765" w:firstLine="567"/>
        <w:rPr>
          <w:rFonts w:asciiTheme="minorHAnsi" w:hAnsiTheme="minorHAnsi"/>
          <w:b/>
          <w:sz w:val="22"/>
          <w:u w:val="single"/>
        </w:rPr>
      </w:pPr>
    </w:p>
    <w:p w14:paraId="708D46A4" w14:textId="77777777" w:rsidR="00A540AF" w:rsidRDefault="00A540AF" w:rsidP="00A540AF">
      <w:pPr>
        <w:pStyle w:val="BlockText"/>
        <w:spacing w:line="360" w:lineRule="auto"/>
        <w:ind w:left="0" w:right="-142"/>
        <w:rPr>
          <w:rFonts w:asciiTheme="minorHAnsi" w:hAnsiTheme="minorHAnsi"/>
          <w:b/>
          <w:sz w:val="22"/>
          <w:u w:val="single"/>
        </w:rPr>
      </w:pPr>
      <w:r>
        <w:rPr>
          <w:rFonts w:asciiTheme="minorHAnsi" w:hAnsiTheme="minorHAnsi"/>
          <w:b/>
          <w:bCs/>
          <w:sz w:val="22"/>
          <w:u w:val="single"/>
          <w:lang w:val="ga"/>
        </w:rPr>
        <w:lastRenderedPageBreak/>
        <w:t xml:space="preserve">TAITHÍ: RAON &amp; DOIMHNEACHT </w:t>
      </w:r>
    </w:p>
    <w:p w14:paraId="76DC02AD" w14:textId="77777777" w:rsidR="00A540AF" w:rsidRDefault="00A540AF" w:rsidP="00B12165">
      <w:pPr>
        <w:pStyle w:val="BlockText"/>
        <w:ind w:left="0" w:right="-142"/>
        <w:rPr>
          <w:rFonts w:asciiTheme="minorHAnsi" w:hAnsiTheme="minorHAnsi"/>
          <w:b/>
          <w:sz w:val="22"/>
          <w:u w:val="single"/>
        </w:rPr>
      </w:pPr>
    </w:p>
    <w:p w14:paraId="715FA5D9" w14:textId="77777777" w:rsidR="00A540AF" w:rsidRDefault="003B4FA0" w:rsidP="00A540AF">
      <w:pPr>
        <w:pStyle w:val="BlockText"/>
        <w:spacing w:line="360" w:lineRule="auto"/>
        <w:ind w:left="0" w:right="-142"/>
        <w:rPr>
          <w:rFonts w:asciiTheme="minorHAnsi" w:hAnsiTheme="minorHAnsi"/>
          <w:b/>
          <w:sz w:val="22"/>
          <w:u w:val="single"/>
        </w:rPr>
      </w:pPr>
      <w:r w:rsidRPr="00FB1813">
        <w:rPr>
          <w:rFonts w:asciiTheme="minorHAnsi" w:hAnsiTheme="minorHAnsi"/>
          <w:b/>
          <w:sz w:val="22"/>
          <w:u w:val="single"/>
          <w:lang w:val="ga"/>
        </w:rPr>
        <w:t>Ar leathanaigh</w:t>
      </w:r>
      <w:r w:rsidR="00FB1813" w:rsidRPr="00FB1813">
        <w:rPr>
          <w:rFonts w:asciiTheme="minorHAnsi" w:hAnsiTheme="minorHAnsi"/>
          <w:b/>
          <w:sz w:val="22"/>
          <w:u w:val="single"/>
          <w:lang w:val="ga"/>
        </w:rPr>
        <w:t xml:space="preserve"> 6 &amp;</w:t>
      </w:r>
      <w:r w:rsidR="00A540AF" w:rsidRPr="00FB1813">
        <w:rPr>
          <w:rFonts w:asciiTheme="minorHAnsi" w:hAnsiTheme="minorHAnsi"/>
          <w:b/>
          <w:sz w:val="22"/>
          <w:u w:val="single"/>
          <w:lang w:val="ga"/>
        </w:rPr>
        <w:t xml:space="preserve"> 7 den Leabhrán Eolais</w:t>
      </w:r>
      <w:r w:rsidR="00A540AF">
        <w:rPr>
          <w:rFonts w:asciiTheme="minorHAnsi" w:hAnsiTheme="minorHAnsi"/>
          <w:sz w:val="22"/>
          <w:lang w:val="ga"/>
        </w:rPr>
        <w:t>, tugtar mionsonraí ar na príomh-inniúlachtaí maider le post mar Innealtóir Feidhmiúcháin</w:t>
      </w:r>
      <w:r w:rsidR="00B12165">
        <w:rPr>
          <w:rFonts w:asciiTheme="minorHAnsi" w:hAnsiTheme="minorHAnsi"/>
          <w:sz w:val="22"/>
          <w:lang w:val="ga"/>
        </w:rPr>
        <w:t xml:space="preserve">.  </w:t>
      </w:r>
      <w:r w:rsidR="00B12165" w:rsidRPr="00B12165">
        <w:rPr>
          <w:rFonts w:ascii="Calibri" w:eastAsia="Times New Roman" w:hAnsi="Calibri" w:cs="Calibri"/>
          <w:bCs/>
          <w:color w:val="000000" w:themeColor="text1"/>
          <w:sz w:val="22"/>
          <w:szCs w:val="22"/>
          <w:lang w:val="ga-IE" w:eastAsia="en-IE"/>
        </w:rPr>
        <w:t xml:space="preserve">I gcás gach ceann de na </w:t>
      </w:r>
      <w:r w:rsidR="00B12165" w:rsidRPr="00FB1813">
        <w:rPr>
          <w:rFonts w:ascii="Calibri" w:eastAsia="Times New Roman" w:hAnsi="Calibri" w:cs="Calibri"/>
          <w:b/>
          <w:bCs/>
          <w:color w:val="000000" w:themeColor="text1"/>
          <w:sz w:val="22"/>
          <w:szCs w:val="22"/>
          <w:u w:val="single"/>
          <w:lang w:val="ga-IE" w:eastAsia="en-IE"/>
        </w:rPr>
        <w:t>hinniúlachtaí</w:t>
      </w:r>
      <w:r w:rsidR="00B12165" w:rsidRPr="00B12165">
        <w:rPr>
          <w:rFonts w:ascii="Calibri" w:eastAsia="Times New Roman" w:hAnsi="Calibri" w:cs="Calibri"/>
          <w:bCs/>
          <w:color w:val="000000" w:themeColor="text1"/>
          <w:sz w:val="22"/>
          <w:szCs w:val="22"/>
          <w:lang w:val="ga-IE" w:eastAsia="en-IE"/>
        </w:rPr>
        <w:t xml:space="preserve"> atá liostaithe thíos, tabhair breac-chuntas ar shampla le déanaí, a léiríonn go soiléir d’acmhainn ina leith seo. Ba chóir go gcuirfeadh gach sampla béim ar do ról sonrach, ar an gcaoi ar léirigh tú an inniúlacht áirithe, an toradh agus an chaoi a léiríonn sé d’oiriúnacht chun freastal ar dhúshláin poist ag an leibhéal seo.</w:t>
      </w:r>
    </w:p>
    <w:p w14:paraId="7D6A7189" w14:textId="77777777" w:rsidR="00A540AF" w:rsidRDefault="00A540AF" w:rsidP="00A540AF">
      <w:pPr>
        <w:pStyle w:val="BlockText"/>
        <w:spacing w:line="360" w:lineRule="auto"/>
        <w:ind w:left="0" w:right="-765"/>
        <w:rPr>
          <w:rFonts w:asciiTheme="minorHAnsi" w:hAnsiTheme="minorHAnsi"/>
          <w:b/>
          <w:sz w:val="22"/>
          <w:u w:val="single"/>
        </w:rPr>
      </w:pPr>
    </w:p>
    <w:p w14:paraId="779290C6" w14:textId="77777777" w:rsidR="00B12165" w:rsidRPr="00B12165" w:rsidRDefault="00A540AF" w:rsidP="007539BF">
      <w:pPr>
        <w:pStyle w:val="BlockText"/>
        <w:numPr>
          <w:ilvl w:val="0"/>
          <w:numId w:val="27"/>
        </w:numPr>
        <w:ind w:right="-765"/>
        <w:rPr>
          <w:rFonts w:asciiTheme="minorHAnsi" w:hAnsiTheme="minorHAnsi"/>
          <w:b/>
          <w:sz w:val="22"/>
        </w:rPr>
      </w:pPr>
      <w:r>
        <w:rPr>
          <w:rFonts w:asciiTheme="minorHAnsi" w:hAnsiTheme="minorHAnsi"/>
          <w:b/>
          <w:bCs/>
          <w:sz w:val="22"/>
          <w:lang w:val="ga"/>
        </w:rPr>
        <w:t xml:space="preserve">Torthaí a </w:t>
      </w:r>
      <w:r w:rsidR="00B12165">
        <w:rPr>
          <w:rFonts w:asciiTheme="minorHAnsi" w:hAnsiTheme="minorHAnsi"/>
          <w:b/>
          <w:bCs/>
          <w:sz w:val="22"/>
          <w:lang w:val="ga"/>
        </w:rPr>
        <w:t>Sheachadadh</w:t>
      </w:r>
    </w:p>
    <w:p w14:paraId="4CC8ED72" w14:textId="77777777" w:rsidR="00B12165" w:rsidRPr="006B42B9" w:rsidRDefault="00B12165" w:rsidP="007539BF">
      <w:pPr>
        <w:pStyle w:val="BlockText"/>
        <w:numPr>
          <w:ilvl w:val="0"/>
          <w:numId w:val="27"/>
        </w:numPr>
        <w:ind w:right="-765"/>
        <w:rPr>
          <w:rFonts w:asciiTheme="minorHAnsi" w:hAnsiTheme="minorHAnsi"/>
          <w:b/>
          <w:sz w:val="22"/>
        </w:rPr>
      </w:pPr>
      <w:r>
        <w:rPr>
          <w:rFonts w:asciiTheme="minorHAnsi" w:hAnsiTheme="minorHAnsi"/>
          <w:b/>
          <w:bCs/>
          <w:sz w:val="22"/>
          <w:lang w:val="ga"/>
        </w:rPr>
        <w:t xml:space="preserve">Feidhmíocht Trí Dhaoine </w:t>
      </w:r>
    </w:p>
    <w:p w14:paraId="534A0F72" w14:textId="77777777" w:rsidR="007539BF" w:rsidRPr="007539BF" w:rsidRDefault="007539BF" w:rsidP="00EF234F">
      <w:pPr>
        <w:pStyle w:val="ListParagraph"/>
        <w:widowControl/>
        <w:numPr>
          <w:ilvl w:val="0"/>
          <w:numId w:val="27"/>
        </w:numPr>
        <w:suppressAutoHyphens w:val="0"/>
        <w:rPr>
          <w:rFonts w:asciiTheme="minorHAnsi" w:eastAsiaTheme="minorHAnsi" w:hAnsiTheme="minorHAnsi" w:cstheme="minorBidi"/>
          <w:b/>
          <w:kern w:val="0"/>
          <w:sz w:val="22"/>
          <w:szCs w:val="22"/>
          <w:lang w:eastAsia="en-US" w:bidi="ar-SA"/>
        </w:rPr>
      </w:pPr>
      <w:r w:rsidRPr="007539BF">
        <w:rPr>
          <w:rFonts w:asciiTheme="minorHAnsi" w:hAnsiTheme="minorHAnsi" w:cstheme="minorHAnsi"/>
          <w:b/>
          <w:bCs/>
          <w:sz w:val="22"/>
          <w:szCs w:val="22"/>
          <w:lang w:val="ga"/>
        </w:rPr>
        <w:t>Bainistíocht Straitéiseach agus Athrú</w:t>
      </w:r>
    </w:p>
    <w:p w14:paraId="5B3F6ADE" w14:textId="77777777" w:rsidR="007539BF" w:rsidRPr="007539BF" w:rsidRDefault="007539BF" w:rsidP="00E50C7F">
      <w:pPr>
        <w:pStyle w:val="ListParagraph"/>
        <w:widowControl/>
        <w:numPr>
          <w:ilvl w:val="0"/>
          <w:numId w:val="27"/>
        </w:numPr>
        <w:suppressAutoHyphens w:val="0"/>
        <w:rPr>
          <w:rFonts w:asciiTheme="minorHAnsi" w:eastAsiaTheme="minorHAnsi" w:hAnsiTheme="minorHAnsi" w:cstheme="minorBidi"/>
          <w:b/>
          <w:kern w:val="0"/>
          <w:sz w:val="22"/>
          <w:szCs w:val="22"/>
          <w:lang w:eastAsia="en-US" w:bidi="ar-SA"/>
        </w:rPr>
      </w:pPr>
      <w:r w:rsidRPr="007539BF">
        <w:rPr>
          <w:rFonts w:asciiTheme="minorHAnsi" w:hAnsiTheme="minorHAnsi" w:cstheme="minorHAnsi"/>
          <w:b/>
          <w:bCs/>
          <w:sz w:val="22"/>
          <w:szCs w:val="22"/>
          <w:lang w:val="ga"/>
        </w:rPr>
        <w:t>Éifeachtacht Phearsanta</w:t>
      </w:r>
    </w:p>
    <w:p w14:paraId="2AF3BA6A" w14:textId="77777777" w:rsidR="007539BF" w:rsidRPr="007539BF" w:rsidRDefault="007539BF" w:rsidP="007539BF">
      <w:pPr>
        <w:pStyle w:val="ListParagraph"/>
        <w:widowControl/>
        <w:numPr>
          <w:ilvl w:val="0"/>
          <w:numId w:val="27"/>
        </w:numPr>
        <w:suppressAutoHyphens w:val="0"/>
        <w:rPr>
          <w:rFonts w:asciiTheme="minorHAnsi" w:eastAsiaTheme="minorHAnsi" w:hAnsiTheme="minorHAnsi" w:cstheme="minorBidi"/>
          <w:b/>
          <w:kern w:val="0"/>
          <w:sz w:val="22"/>
          <w:szCs w:val="22"/>
          <w:lang w:eastAsia="en-US" w:bidi="ar-SA"/>
        </w:rPr>
      </w:pPr>
      <w:proofErr w:type="spellStart"/>
      <w:r w:rsidRPr="007539BF">
        <w:rPr>
          <w:rFonts w:asciiTheme="minorHAnsi" w:eastAsiaTheme="minorHAnsi" w:hAnsiTheme="minorHAnsi" w:cstheme="minorBidi"/>
          <w:b/>
          <w:kern w:val="0"/>
          <w:sz w:val="22"/>
          <w:szCs w:val="22"/>
          <w:lang w:eastAsia="en-US" w:bidi="ar-SA"/>
        </w:rPr>
        <w:t>Eolas</w:t>
      </w:r>
      <w:proofErr w:type="spellEnd"/>
      <w:r w:rsidRPr="007539BF">
        <w:rPr>
          <w:rFonts w:asciiTheme="minorHAnsi" w:eastAsiaTheme="minorHAnsi" w:hAnsiTheme="minorHAnsi" w:cstheme="minorBidi"/>
          <w:b/>
          <w:kern w:val="0"/>
          <w:sz w:val="22"/>
          <w:szCs w:val="22"/>
          <w:lang w:eastAsia="en-US" w:bidi="ar-SA"/>
        </w:rPr>
        <w:t xml:space="preserve"> </w:t>
      </w:r>
      <w:proofErr w:type="spellStart"/>
      <w:r w:rsidRPr="007539BF">
        <w:rPr>
          <w:rFonts w:asciiTheme="minorHAnsi" w:eastAsiaTheme="minorHAnsi" w:hAnsiTheme="minorHAnsi" w:cstheme="minorBidi"/>
          <w:b/>
          <w:kern w:val="0"/>
          <w:sz w:val="22"/>
          <w:szCs w:val="22"/>
          <w:lang w:eastAsia="en-US" w:bidi="ar-SA"/>
        </w:rPr>
        <w:t>agus</w:t>
      </w:r>
      <w:proofErr w:type="spellEnd"/>
      <w:r w:rsidRPr="007539BF">
        <w:rPr>
          <w:rFonts w:asciiTheme="minorHAnsi" w:eastAsiaTheme="minorHAnsi" w:hAnsiTheme="minorHAnsi" w:cstheme="minorBidi"/>
          <w:b/>
          <w:kern w:val="0"/>
          <w:sz w:val="22"/>
          <w:szCs w:val="22"/>
          <w:lang w:eastAsia="en-US" w:bidi="ar-SA"/>
        </w:rPr>
        <w:t xml:space="preserve"> </w:t>
      </w:r>
      <w:proofErr w:type="spellStart"/>
      <w:r w:rsidRPr="007539BF">
        <w:rPr>
          <w:rFonts w:asciiTheme="minorHAnsi" w:eastAsiaTheme="minorHAnsi" w:hAnsiTheme="minorHAnsi" w:cstheme="minorBidi"/>
          <w:b/>
          <w:kern w:val="0"/>
          <w:sz w:val="22"/>
          <w:szCs w:val="22"/>
          <w:lang w:eastAsia="en-US" w:bidi="ar-SA"/>
        </w:rPr>
        <w:t>Saineolas</w:t>
      </w:r>
      <w:proofErr w:type="spellEnd"/>
      <w:r w:rsidRPr="007539BF">
        <w:rPr>
          <w:rFonts w:asciiTheme="minorHAnsi" w:eastAsiaTheme="minorHAnsi" w:hAnsiTheme="minorHAnsi" w:cstheme="minorBidi"/>
          <w:b/>
          <w:kern w:val="0"/>
          <w:sz w:val="22"/>
          <w:szCs w:val="22"/>
          <w:lang w:eastAsia="en-US" w:bidi="ar-SA"/>
        </w:rPr>
        <w:t xml:space="preserve"> </w:t>
      </w:r>
      <w:proofErr w:type="spellStart"/>
      <w:r w:rsidRPr="007539BF">
        <w:rPr>
          <w:rFonts w:asciiTheme="minorHAnsi" w:eastAsiaTheme="minorHAnsi" w:hAnsiTheme="minorHAnsi" w:cstheme="minorBidi"/>
          <w:b/>
          <w:kern w:val="0"/>
          <w:sz w:val="22"/>
          <w:szCs w:val="22"/>
          <w:lang w:eastAsia="en-US" w:bidi="ar-SA"/>
        </w:rPr>
        <w:t>Teicniúil</w:t>
      </w:r>
      <w:proofErr w:type="spellEnd"/>
    </w:p>
    <w:p w14:paraId="63434055" w14:textId="77777777" w:rsidR="00A540AF" w:rsidRPr="007539BF" w:rsidRDefault="00A540AF" w:rsidP="007539BF">
      <w:pPr>
        <w:pStyle w:val="BlockText"/>
        <w:spacing w:line="360" w:lineRule="auto"/>
        <w:ind w:left="0" w:right="-765"/>
        <w:rPr>
          <w:rFonts w:asciiTheme="minorHAnsi" w:hAnsiTheme="minorHAnsi"/>
          <w:b/>
          <w:sz w:val="22"/>
          <w:szCs w:val="22"/>
          <w:u w:val="single"/>
        </w:rPr>
      </w:pPr>
    </w:p>
    <w:p w14:paraId="2607F631" w14:textId="77777777" w:rsidR="00A540AF" w:rsidRDefault="00A540AF" w:rsidP="00A540AF">
      <w:pPr>
        <w:pStyle w:val="BlockText"/>
        <w:spacing w:line="360" w:lineRule="auto"/>
        <w:ind w:left="0" w:right="-765"/>
        <w:jc w:val="left"/>
        <w:rPr>
          <w:rFonts w:asciiTheme="minorHAnsi" w:hAnsiTheme="minorHAnsi"/>
          <w:b/>
          <w:bCs/>
          <w:sz w:val="22"/>
          <w:u w:val="single"/>
          <w:lang w:val="ga"/>
        </w:rPr>
      </w:pPr>
      <w:r>
        <w:rPr>
          <w:rFonts w:asciiTheme="minorHAnsi" w:hAnsiTheme="minorHAnsi"/>
          <w:b/>
          <w:bCs/>
          <w:sz w:val="22"/>
          <w:u w:val="single"/>
          <w:lang w:val="ga"/>
        </w:rPr>
        <w:t>Iarrtar ort gach sampla a theorannú go 250 focal.  D’fhéadfadh go gcuirfí ar ghearrliosta tú bunaithe ar an eolas a sholáthraíonn tú.</w:t>
      </w:r>
    </w:p>
    <w:p w14:paraId="1A7C6C34" w14:textId="77777777" w:rsidR="00B12165" w:rsidRDefault="00B12165" w:rsidP="00B12165">
      <w:pPr>
        <w:pStyle w:val="BlockText"/>
        <w:ind w:left="0" w:right="-765"/>
        <w:jc w:val="left"/>
        <w:rPr>
          <w:rFonts w:asciiTheme="minorHAnsi" w:hAnsiTheme="minorHAnsi"/>
          <w:b/>
          <w:sz w:val="22"/>
          <w:u w:val="single"/>
        </w:rPr>
      </w:pPr>
    </w:p>
    <w:p w14:paraId="324FB56C" w14:textId="77777777" w:rsidR="00B12165" w:rsidRPr="00B12165" w:rsidRDefault="00B12165" w:rsidP="00B12165">
      <w:pPr>
        <w:pStyle w:val="BlockText"/>
        <w:numPr>
          <w:ilvl w:val="0"/>
          <w:numId w:val="26"/>
        </w:numPr>
        <w:spacing w:line="360" w:lineRule="auto"/>
        <w:ind w:right="-765"/>
        <w:rPr>
          <w:rFonts w:asciiTheme="minorHAnsi" w:hAnsiTheme="minorHAnsi"/>
          <w:b/>
          <w:sz w:val="22"/>
        </w:rPr>
      </w:pPr>
      <w:r>
        <w:rPr>
          <w:rFonts w:asciiTheme="minorHAnsi" w:hAnsiTheme="minorHAnsi"/>
          <w:b/>
          <w:bCs/>
          <w:sz w:val="22"/>
          <w:lang w:val="ga"/>
        </w:rPr>
        <w:t>Torthaí a Sheachadadh</w:t>
      </w:r>
    </w:p>
    <w:tbl>
      <w:tblPr>
        <w:tblStyle w:val="TableGrid"/>
        <w:tblW w:w="0" w:type="auto"/>
        <w:tblLook w:val="04A0" w:firstRow="1" w:lastRow="0" w:firstColumn="1" w:lastColumn="0" w:noHBand="0" w:noVBand="1"/>
      </w:tblPr>
      <w:tblGrid>
        <w:gridCol w:w="9629"/>
      </w:tblGrid>
      <w:tr w:rsidR="00B12165" w14:paraId="71A7E72A" w14:textId="77777777" w:rsidTr="008244FC">
        <w:tc>
          <w:tcPr>
            <w:tcW w:w="9629" w:type="dxa"/>
          </w:tcPr>
          <w:p w14:paraId="36EFC25B" w14:textId="77777777" w:rsidR="00B12165" w:rsidRDefault="00B12165" w:rsidP="008244FC">
            <w:pPr>
              <w:pStyle w:val="BlockText"/>
              <w:ind w:left="0" w:right="-1"/>
              <w:rPr>
                <w:rFonts w:ascii="Book Antiqua" w:hAnsi="Book Antiqua"/>
                <w:b/>
                <w:sz w:val="22"/>
              </w:rPr>
            </w:pPr>
          </w:p>
          <w:p w14:paraId="26FFF9E6" w14:textId="77777777" w:rsidR="00B12165" w:rsidRDefault="00B12165" w:rsidP="008244FC">
            <w:pPr>
              <w:pStyle w:val="BlockText"/>
              <w:ind w:left="0" w:right="-1"/>
              <w:rPr>
                <w:rFonts w:ascii="Book Antiqua" w:hAnsi="Book Antiqua"/>
                <w:b/>
                <w:sz w:val="22"/>
              </w:rPr>
            </w:pPr>
          </w:p>
          <w:p w14:paraId="4522A20E" w14:textId="77777777" w:rsidR="00B12165" w:rsidRDefault="00B12165" w:rsidP="008244FC">
            <w:pPr>
              <w:pStyle w:val="BlockText"/>
              <w:ind w:left="0" w:right="-1"/>
              <w:rPr>
                <w:rFonts w:ascii="Book Antiqua" w:hAnsi="Book Antiqua"/>
                <w:b/>
                <w:sz w:val="22"/>
              </w:rPr>
            </w:pPr>
          </w:p>
          <w:p w14:paraId="5CAFC116" w14:textId="77777777" w:rsidR="00B12165" w:rsidRDefault="00B12165" w:rsidP="008244FC">
            <w:pPr>
              <w:pStyle w:val="BlockText"/>
              <w:ind w:left="0" w:right="-1"/>
              <w:rPr>
                <w:rFonts w:ascii="Book Antiqua" w:hAnsi="Book Antiqua"/>
                <w:b/>
                <w:sz w:val="22"/>
              </w:rPr>
            </w:pPr>
          </w:p>
          <w:p w14:paraId="5D8F4634" w14:textId="77777777" w:rsidR="00B12165" w:rsidRDefault="00B12165" w:rsidP="008244FC">
            <w:pPr>
              <w:pStyle w:val="BlockText"/>
              <w:ind w:left="0" w:right="-1"/>
              <w:rPr>
                <w:rFonts w:ascii="Book Antiqua" w:hAnsi="Book Antiqua"/>
                <w:b/>
                <w:sz w:val="22"/>
              </w:rPr>
            </w:pPr>
          </w:p>
          <w:p w14:paraId="5C85113B" w14:textId="77777777" w:rsidR="00B12165" w:rsidRDefault="00B12165" w:rsidP="008244FC">
            <w:pPr>
              <w:pStyle w:val="BlockText"/>
              <w:ind w:left="0" w:right="-1"/>
              <w:rPr>
                <w:rFonts w:ascii="Book Antiqua" w:hAnsi="Book Antiqua"/>
                <w:b/>
                <w:sz w:val="22"/>
              </w:rPr>
            </w:pPr>
          </w:p>
          <w:p w14:paraId="77F2E430" w14:textId="77777777" w:rsidR="00B12165" w:rsidRDefault="00B12165" w:rsidP="008244FC">
            <w:pPr>
              <w:pStyle w:val="BlockText"/>
              <w:ind w:left="0" w:right="-1"/>
              <w:rPr>
                <w:rFonts w:ascii="Book Antiqua" w:hAnsi="Book Antiqua"/>
                <w:b/>
                <w:sz w:val="22"/>
              </w:rPr>
            </w:pPr>
          </w:p>
          <w:p w14:paraId="3C290AE3" w14:textId="77777777" w:rsidR="00B12165" w:rsidRDefault="00B12165" w:rsidP="008244FC">
            <w:pPr>
              <w:pStyle w:val="BlockText"/>
              <w:ind w:left="0" w:right="-1"/>
              <w:rPr>
                <w:rFonts w:ascii="Book Antiqua" w:hAnsi="Book Antiqua"/>
                <w:b/>
                <w:sz w:val="22"/>
              </w:rPr>
            </w:pPr>
          </w:p>
          <w:p w14:paraId="0D936D47" w14:textId="77777777" w:rsidR="00B12165" w:rsidRDefault="00B12165" w:rsidP="008244FC">
            <w:pPr>
              <w:pStyle w:val="BlockText"/>
              <w:ind w:left="0" w:right="-1"/>
              <w:rPr>
                <w:rFonts w:ascii="Book Antiqua" w:hAnsi="Book Antiqua"/>
                <w:b/>
                <w:sz w:val="22"/>
              </w:rPr>
            </w:pPr>
          </w:p>
          <w:p w14:paraId="6BD3E2DB" w14:textId="77777777" w:rsidR="00B12165" w:rsidRDefault="00B12165" w:rsidP="008244FC">
            <w:pPr>
              <w:pStyle w:val="BlockText"/>
              <w:ind w:left="0" w:right="-1"/>
              <w:rPr>
                <w:rFonts w:ascii="Book Antiqua" w:hAnsi="Book Antiqua"/>
                <w:b/>
                <w:sz w:val="22"/>
              </w:rPr>
            </w:pPr>
          </w:p>
          <w:p w14:paraId="3AB2CFE3" w14:textId="77777777" w:rsidR="00B12165" w:rsidRDefault="00B12165" w:rsidP="008244FC">
            <w:pPr>
              <w:pStyle w:val="BlockText"/>
              <w:ind w:left="0" w:right="-1"/>
              <w:rPr>
                <w:rFonts w:ascii="Book Antiqua" w:hAnsi="Book Antiqua"/>
                <w:b/>
                <w:sz w:val="22"/>
              </w:rPr>
            </w:pPr>
          </w:p>
          <w:p w14:paraId="78DE19B1" w14:textId="77777777" w:rsidR="00B12165" w:rsidRDefault="00B12165" w:rsidP="008244FC">
            <w:pPr>
              <w:pStyle w:val="BlockText"/>
              <w:ind w:left="0" w:right="-1"/>
              <w:rPr>
                <w:rFonts w:ascii="Book Antiqua" w:hAnsi="Book Antiqua"/>
                <w:b/>
                <w:sz w:val="22"/>
              </w:rPr>
            </w:pPr>
          </w:p>
          <w:p w14:paraId="7B8CA085" w14:textId="77777777" w:rsidR="00B12165" w:rsidRDefault="00B12165" w:rsidP="008244FC">
            <w:pPr>
              <w:pStyle w:val="BlockText"/>
              <w:ind w:left="0" w:right="-1"/>
              <w:rPr>
                <w:rFonts w:ascii="Book Antiqua" w:hAnsi="Book Antiqua"/>
                <w:b/>
                <w:sz w:val="22"/>
              </w:rPr>
            </w:pPr>
          </w:p>
          <w:p w14:paraId="5CF70D05" w14:textId="77777777" w:rsidR="00B12165" w:rsidRDefault="00B12165" w:rsidP="008244FC">
            <w:pPr>
              <w:pStyle w:val="BlockText"/>
              <w:ind w:left="0" w:right="-1"/>
              <w:rPr>
                <w:rFonts w:ascii="Book Antiqua" w:hAnsi="Book Antiqua"/>
                <w:b/>
                <w:sz w:val="22"/>
              </w:rPr>
            </w:pPr>
          </w:p>
          <w:p w14:paraId="0CBB58A7" w14:textId="77777777" w:rsidR="00B12165" w:rsidRDefault="00B12165" w:rsidP="008244FC">
            <w:pPr>
              <w:pStyle w:val="BlockText"/>
              <w:ind w:left="0" w:right="-1"/>
              <w:rPr>
                <w:rFonts w:ascii="Book Antiqua" w:hAnsi="Book Antiqua"/>
                <w:b/>
                <w:sz w:val="22"/>
              </w:rPr>
            </w:pPr>
          </w:p>
          <w:p w14:paraId="0A44BE5C" w14:textId="77777777" w:rsidR="00B12165" w:rsidRDefault="00B12165" w:rsidP="008244FC">
            <w:pPr>
              <w:pStyle w:val="BlockText"/>
              <w:ind w:left="0" w:right="-1"/>
              <w:rPr>
                <w:rFonts w:ascii="Book Antiqua" w:hAnsi="Book Antiqua"/>
                <w:b/>
                <w:sz w:val="22"/>
              </w:rPr>
            </w:pPr>
          </w:p>
          <w:p w14:paraId="0A479209" w14:textId="77777777" w:rsidR="00B12165" w:rsidRDefault="00B12165" w:rsidP="008244FC">
            <w:pPr>
              <w:pStyle w:val="BlockText"/>
              <w:ind w:left="0" w:right="-1"/>
              <w:rPr>
                <w:rFonts w:ascii="Book Antiqua" w:hAnsi="Book Antiqua"/>
                <w:b/>
                <w:sz w:val="22"/>
              </w:rPr>
            </w:pPr>
          </w:p>
          <w:p w14:paraId="76BA291A" w14:textId="77777777" w:rsidR="00B12165" w:rsidRDefault="00B12165" w:rsidP="008244FC">
            <w:pPr>
              <w:pStyle w:val="BlockText"/>
              <w:ind w:left="0" w:right="-1"/>
              <w:rPr>
                <w:rFonts w:ascii="Book Antiqua" w:hAnsi="Book Antiqua"/>
                <w:b/>
                <w:sz w:val="22"/>
              </w:rPr>
            </w:pPr>
          </w:p>
          <w:p w14:paraId="5EC7AF5F" w14:textId="77777777" w:rsidR="00B12165" w:rsidRDefault="00B12165" w:rsidP="008244FC">
            <w:pPr>
              <w:pStyle w:val="BlockText"/>
              <w:ind w:left="0" w:right="-1"/>
              <w:rPr>
                <w:rFonts w:ascii="Book Antiqua" w:hAnsi="Book Antiqua"/>
                <w:b/>
                <w:sz w:val="22"/>
              </w:rPr>
            </w:pPr>
          </w:p>
          <w:p w14:paraId="2D9FC321" w14:textId="77777777" w:rsidR="00B12165" w:rsidRDefault="00B12165" w:rsidP="008244FC">
            <w:pPr>
              <w:pStyle w:val="BlockText"/>
              <w:ind w:left="0" w:right="-1"/>
              <w:rPr>
                <w:rFonts w:ascii="Book Antiqua" w:hAnsi="Book Antiqua"/>
                <w:b/>
                <w:sz w:val="22"/>
              </w:rPr>
            </w:pPr>
          </w:p>
          <w:p w14:paraId="650D86E1" w14:textId="77777777" w:rsidR="00B12165" w:rsidRDefault="00B12165" w:rsidP="008244FC">
            <w:pPr>
              <w:pStyle w:val="BlockText"/>
              <w:ind w:left="0" w:right="-1"/>
              <w:rPr>
                <w:rFonts w:ascii="Book Antiqua" w:hAnsi="Book Antiqua"/>
                <w:b/>
                <w:sz w:val="22"/>
              </w:rPr>
            </w:pPr>
          </w:p>
          <w:p w14:paraId="52FC40ED" w14:textId="77777777" w:rsidR="00B12165" w:rsidRDefault="00B12165" w:rsidP="008244FC">
            <w:pPr>
              <w:pStyle w:val="BlockText"/>
              <w:ind w:left="0" w:right="-1"/>
              <w:rPr>
                <w:rFonts w:ascii="Book Antiqua" w:hAnsi="Book Antiqua"/>
                <w:b/>
                <w:sz w:val="22"/>
              </w:rPr>
            </w:pPr>
          </w:p>
          <w:p w14:paraId="3253A01C" w14:textId="77777777" w:rsidR="00B12165" w:rsidRDefault="00B12165" w:rsidP="008244FC">
            <w:pPr>
              <w:pStyle w:val="BlockText"/>
              <w:ind w:left="0" w:right="-1"/>
              <w:rPr>
                <w:rFonts w:ascii="Book Antiqua" w:hAnsi="Book Antiqua"/>
                <w:b/>
                <w:sz w:val="22"/>
              </w:rPr>
            </w:pPr>
          </w:p>
          <w:p w14:paraId="4D322E1C" w14:textId="77777777" w:rsidR="00B12165" w:rsidRDefault="00B12165" w:rsidP="008244FC">
            <w:pPr>
              <w:pStyle w:val="BlockText"/>
              <w:ind w:left="0" w:right="-1"/>
              <w:rPr>
                <w:rFonts w:ascii="Book Antiqua" w:hAnsi="Book Antiqua"/>
                <w:b/>
                <w:sz w:val="22"/>
              </w:rPr>
            </w:pPr>
          </w:p>
          <w:p w14:paraId="191FBD25" w14:textId="77777777" w:rsidR="00B12165" w:rsidRDefault="00B12165" w:rsidP="008244FC">
            <w:pPr>
              <w:pStyle w:val="BlockText"/>
              <w:ind w:left="0" w:right="-1"/>
              <w:rPr>
                <w:rFonts w:ascii="Book Antiqua" w:hAnsi="Book Antiqua"/>
                <w:b/>
                <w:sz w:val="22"/>
              </w:rPr>
            </w:pPr>
          </w:p>
        </w:tc>
      </w:tr>
    </w:tbl>
    <w:p w14:paraId="515C3556" w14:textId="77777777" w:rsidR="00B12165" w:rsidRDefault="00B12165" w:rsidP="00B12165">
      <w:pPr>
        <w:pStyle w:val="BlockText"/>
        <w:ind w:left="0" w:right="-1"/>
        <w:rPr>
          <w:rFonts w:ascii="Book Antiqua" w:hAnsi="Book Antiqua"/>
          <w:b/>
          <w:sz w:val="22"/>
        </w:rPr>
      </w:pPr>
    </w:p>
    <w:p w14:paraId="5977007A" w14:textId="77777777" w:rsidR="00B12165" w:rsidRDefault="00B12165" w:rsidP="00B12165">
      <w:pPr>
        <w:pStyle w:val="BlockText"/>
        <w:ind w:left="0" w:right="-1"/>
        <w:rPr>
          <w:rFonts w:ascii="Book Antiqua" w:hAnsi="Book Antiqua"/>
          <w:b/>
          <w:sz w:val="22"/>
        </w:rPr>
      </w:pPr>
    </w:p>
    <w:p w14:paraId="455A392A" w14:textId="77777777" w:rsidR="00B12165" w:rsidRDefault="00B12165" w:rsidP="00B12165">
      <w:pPr>
        <w:pStyle w:val="BlockText"/>
        <w:ind w:left="0" w:right="-1"/>
        <w:rPr>
          <w:rFonts w:ascii="Book Antiqua" w:hAnsi="Book Antiqua"/>
          <w:b/>
          <w:sz w:val="22"/>
        </w:rPr>
      </w:pPr>
    </w:p>
    <w:p w14:paraId="314FC8DD" w14:textId="77777777" w:rsidR="00B12165" w:rsidRDefault="00B12165" w:rsidP="00B12165">
      <w:pPr>
        <w:pStyle w:val="BlockText"/>
        <w:ind w:left="0" w:right="-1"/>
        <w:rPr>
          <w:rFonts w:ascii="Book Antiqua" w:hAnsi="Book Antiqua"/>
          <w:b/>
          <w:sz w:val="22"/>
        </w:rPr>
      </w:pPr>
    </w:p>
    <w:p w14:paraId="5CD9A07F" w14:textId="77777777" w:rsidR="00890BF6" w:rsidRDefault="00890BF6" w:rsidP="00B12165">
      <w:pPr>
        <w:pStyle w:val="BlockText"/>
        <w:ind w:left="0" w:right="-1"/>
        <w:rPr>
          <w:rFonts w:ascii="Book Antiqua" w:hAnsi="Book Antiqua"/>
          <w:b/>
          <w:sz w:val="22"/>
        </w:rPr>
      </w:pPr>
    </w:p>
    <w:p w14:paraId="23EF1CA7" w14:textId="77777777" w:rsidR="00B12165" w:rsidRPr="00B12165" w:rsidRDefault="00B12165" w:rsidP="00B12165">
      <w:pPr>
        <w:pStyle w:val="BlockText"/>
        <w:numPr>
          <w:ilvl w:val="0"/>
          <w:numId w:val="26"/>
        </w:numPr>
        <w:spacing w:line="360" w:lineRule="auto"/>
        <w:ind w:right="-765"/>
        <w:rPr>
          <w:rFonts w:asciiTheme="minorHAnsi" w:hAnsiTheme="minorHAnsi"/>
          <w:b/>
          <w:sz w:val="22"/>
        </w:rPr>
      </w:pPr>
      <w:r>
        <w:rPr>
          <w:rFonts w:asciiTheme="minorHAnsi" w:hAnsiTheme="minorHAnsi"/>
          <w:b/>
          <w:bCs/>
          <w:sz w:val="22"/>
          <w:lang w:val="ga"/>
        </w:rPr>
        <w:lastRenderedPageBreak/>
        <w:t xml:space="preserve">Feidhmíocht Trí Dhaoine </w:t>
      </w:r>
    </w:p>
    <w:tbl>
      <w:tblPr>
        <w:tblStyle w:val="TableGrid"/>
        <w:tblW w:w="0" w:type="auto"/>
        <w:tblLook w:val="04A0" w:firstRow="1" w:lastRow="0" w:firstColumn="1" w:lastColumn="0" w:noHBand="0" w:noVBand="1"/>
      </w:tblPr>
      <w:tblGrid>
        <w:gridCol w:w="9629"/>
      </w:tblGrid>
      <w:tr w:rsidR="00B12165" w14:paraId="222D75FC" w14:textId="77777777" w:rsidTr="008244FC">
        <w:tc>
          <w:tcPr>
            <w:tcW w:w="9629" w:type="dxa"/>
          </w:tcPr>
          <w:p w14:paraId="272AF774" w14:textId="77777777" w:rsidR="00B12165" w:rsidRDefault="00B12165" w:rsidP="008244FC">
            <w:pPr>
              <w:pStyle w:val="BlockText"/>
              <w:ind w:left="0" w:right="-1"/>
              <w:rPr>
                <w:rFonts w:asciiTheme="minorHAnsi" w:hAnsiTheme="minorHAnsi" w:cstheme="minorHAnsi"/>
                <w:b/>
                <w:sz w:val="22"/>
              </w:rPr>
            </w:pPr>
          </w:p>
          <w:p w14:paraId="3663ED3D" w14:textId="77777777" w:rsidR="00B12165" w:rsidRDefault="00B12165" w:rsidP="008244FC">
            <w:pPr>
              <w:pStyle w:val="BlockText"/>
              <w:ind w:left="0" w:right="-1"/>
              <w:rPr>
                <w:rFonts w:asciiTheme="minorHAnsi" w:hAnsiTheme="minorHAnsi" w:cstheme="minorHAnsi"/>
                <w:b/>
                <w:sz w:val="22"/>
              </w:rPr>
            </w:pPr>
          </w:p>
          <w:p w14:paraId="32911DAB" w14:textId="77777777" w:rsidR="00B12165" w:rsidRDefault="00B12165" w:rsidP="008244FC">
            <w:pPr>
              <w:pStyle w:val="BlockText"/>
              <w:ind w:left="0" w:right="-1"/>
              <w:rPr>
                <w:rFonts w:asciiTheme="minorHAnsi" w:hAnsiTheme="minorHAnsi" w:cstheme="minorHAnsi"/>
                <w:b/>
                <w:sz w:val="22"/>
              </w:rPr>
            </w:pPr>
          </w:p>
          <w:p w14:paraId="042C012A" w14:textId="77777777" w:rsidR="00B12165" w:rsidRDefault="00B12165" w:rsidP="008244FC">
            <w:pPr>
              <w:pStyle w:val="BlockText"/>
              <w:ind w:left="0" w:right="-1"/>
              <w:rPr>
                <w:rFonts w:asciiTheme="minorHAnsi" w:hAnsiTheme="minorHAnsi" w:cstheme="minorHAnsi"/>
                <w:b/>
                <w:sz w:val="22"/>
              </w:rPr>
            </w:pPr>
          </w:p>
          <w:p w14:paraId="27356C25" w14:textId="77777777" w:rsidR="00B12165" w:rsidRDefault="00B12165" w:rsidP="008244FC">
            <w:pPr>
              <w:pStyle w:val="BlockText"/>
              <w:ind w:left="0" w:right="-1"/>
              <w:rPr>
                <w:rFonts w:asciiTheme="minorHAnsi" w:hAnsiTheme="minorHAnsi" w:cstheme="minorHAnsi"/>
                <w:b/>
                <w:sz w:val="22"/>
              </w:rPr>
            </w:pPr>
          </w:p>
          <w:p w14:paraId="478290A5" w14:textId="77777777" w:rsidR="00B12165" w:rsidRDefault="00B12165" w:rsidP="008244FC">
            <w:pPr>
              <w:pStyle w:val="BlockText"/>
              <w:ind w:left="0" w:right="-1"/>
              <w:rPr>
                <w:rFonts w:asciiTheme="minorHAnsi" w:hAnsiTheme="minorHAnsi" w:cstheme="minorHAnsi"/>
                <w:b/>
                <w:sz w:val="22"/>
              </w:rPr>
            </w:pPr>
          </w:p>
          <w:p w14:paraId="76F3F589" w14:textId="77777777" w:rsidR="00B12165" w:rsidRDefault="00B12165" w:rsidP="008244FC">
            <w:pPr>
              <w:pStyle w:val="BlockText"/>
              <w:ind w:left="0" w:right="-1"/>
              <w:rPr>
                <w:rFonts w:asciiTheme="minorHAnsi" w:hAnsiTheme="minorHAnsi" w:cstheme="minorHAnsi"/>
                <w:b/>
                <w:sz w:val="22"/>
              </w:rPr>
            </w:pPr>
          </w:p>
          <w:p w14:paraId="081F82AE" w14:textId="77777777" w:rsidR="00B12165" w:rsidRDefault="00B12165" w:rsidP="008244FC">
            <w:pPr>
              <w:pStyle w:val="BlockText"/>
              <w:ind w:left="0" w:right="-1"/>
              <w:rPr>
                <w:rFonts w:asciiTheme="minorHAnsi" w:hAnsiTheme="minorHAnsi" w:cstheme="minorHAnsi"/>
                <w:b/>
                <w:sz w:val="22"/>
              </w:rPr>
            </w:pPr>
          </w:p>
          <w:p w14:paraId="3BE51511" w14:textId="77777777" w:rsidR="00B12165" w:rsidRDefault="00B12165" w:rsidP="008244FC">
            <w:pPr>
              <w:pStyle w:val="BlockText"/>
              <w:ind w:left="0" w:right="-1"/>
              <w:rPr>
                <w:rFonts w:asciiTheme="minorHAnsi" w:hAnsiTheme="minorHAnsi" w:cstheme="minorHAnsi"/>
                <w:b/>
                <w:sz w:val="22"/>
              </w:rPr>
            </w:pPr>
          </w:p>
          <w:p w14:paraId="5E660E6E" w14:textId="77777777" w:rsidR="00B12165" w:rsidRDefault="00B12165" w:rsidP="008244FC">
            <w:pPr>
              <w:pStyle w:val="BlockText"/>
              <w:ind w:left="0" w:right="-1"/>
              <w:rPr>
                <w:rFonts w:asciiTheme="minorHAnsi" w:hAnsiTheme="minorHAnsi" w:cstheme="minorHAnsi"/>
                <w:b/>
                <w:sz w:val="22"/>
              </w:rPr>
            </w:pPr>
          </w:p>
          <w:p w14:paraId="0C448953" w14:textId="77777777" w:rsidR="00B12165" w:rsidRDefault="00B12165" w:rsidP="008244FC">
            <w:pPr>
              <w:pStyle w:val="BlockText"/>
              <w:ind w:left="0" w:right="-1"/>
              <w:rPr>
                <w:rFonts w:asciiTheme="minorHAnsi" w:hAnsiTheme="minorHAnsi" w:cstheme="minorHAnsi"/>
                <w:b/>
                <w:sz w:val="22"/>
              </w:rPr>
            </w:pPr>
          </w:p>
          <w:p w14:paraId="3C54F631" w14:textId="77777777" w:rsidR="00B12165" w:rsidRDefault="00B12165" w:rsidP="008244FC">
            <w:pPr>
              <w:pStyle w:val="BlockText"/>
              <w:ind w:left="0" w:right="-1"/>
              <w:rPr>
                <w:rFonts w:asciiTheme="minorHAnsi" w:hAnsiTheme="minorHAnsi" w:cstheme="minorHAnsi"/>
                <w:b/>
                <w:sz w:val="22"/>
              </w:rPr>
            </w:pPr>
          </w:p>
          <w:p w14:paraId="227582C1" w14:textId="77777777" w:rsidR="00B12165" w:rsidRDefault="00B12165" w:rsidP="008244FC">
            <w:pPr>
              <w:pStyle w:val="BlockText"/>
              <w:ind w:left="0" w:right="-1"/>
              <w:rPr>
                <w:rFonts w:asciiTheme="minorHAnsi" w:hAnsiTheme="minorHAnsi" w:cstheme="minorHAnsi"/>
                <w:b/>
                <w:sz w:val="22"/>
              </w:rPr>
            </w:pPr>
          </w:p>
          <w:p w14:paraId="1125EE7F" w14:textId="77777777" w:rsidR="00B12165" w:rsidRDefault="00B12165" w:rsidP="008244FC">
            <w:pPr>
              <w:pStyle w:val="BlockText"/>
              <w:ind w:left="0" w:right="-1"/>
              <w:rPr>
                <w:rFonts w:asciiTheme="minorHAnsi" w:hAnsiTheme="minorHAnsi" w:cstheme="minorHAnsi"/>
                <w:b/>
                <w:sz w:val="22"/>
              </w:rPr>
            </w:pPr>
          </w:p>
          <w:p w14:paraId="773B4371" w14:textId="77777777" w:rsidR="00B12165" w:rsidRDefault="00B12165" w:rsidP="008244FC">
            <w:pPr>
              <w:pStyle w:val="BlockText"/>
              <w:ind w:left="0" w:right="-1"/>
              <w:rPr>
                <w:rFonts w:asciiTheme="minorHAnsi" w:hAnsiTheme="minorHAnsi" w:cstheme="minorHAnsi"/>
                <w:b/>
                <w:sz w:val="22"/>
              </w:rPr>
            </w:pPr>
          </w:p>
          <w:p w14:paraId="379746EE" w14:textId="77777777" w:rsidR="00B12165" w:rsidRDefault="00B12165" w:rsidP="008244FC">
            <w:pPr>
              <w:pStyle w:val="BlockText"/>
              <w:ind w:left="0" w:right="-1"/>
              <w:rPr>
                <w:rFonts w:asciiTheme="minorHAnsi" w:hAnsiTheme="minorHAnsi" w:cstheme="minorHAnsi"/>
                <w:b/>
                <w:sz w:val="22"/>
              </w:rPr>
            </w:pPr>
          </w:p>
          <w:p w14:paraId="4188DC1F" w14:textId="77777777" w:rsidR="00B12165" w:rsidRDefault="00B12165" w:rsidP="008244FC">
            <w:pPr>
              <w:pStyle w:val="BlockText"/>
              <w:ind w:left="0" w:right="-1"/>
              <w:rPr>
                <w:rFonts w:asciiTheme="minorHAnsi" w:hAnsiTheme="minorHAnsi" w:cstheme="minorHAnsi"/>
                <w:b/>
                <w:sz w:val="22"/>
              </w:rPr>
            </w:pPr>
          </w:p>
          <w:p w14:paraId="3A716BED" w14:textId="77777777" w:rsidR="00B12165" w:rsidRDefault="00B12165" w:rsidP="008244FC">
            <w:pPr>
              <w:pStyle w:val="BlockText"/>
              <w:ind w:left="0" w:right="-1"/>
              <w:rPr>
                <w:rFonts w:asciiTheme="minorHAnsi" w:hAnsiTheme="minorHAnsi" w:cstheme="minorHAnsi"/>
                <w:b/>
                <w:sz w:val="22"/>
              </w:rPr>
            </w:pPr>
          </w:p>
          <w:p w14:paraId="2C4634B2" w14:textId="77777777" w:rsidR="00B12165" w:rsidRDefault="00B12165" w:rsidP="008244FC">
            <w:pPr>
              <w:pStyle w:val="BlockText"/>
              <w:ind w:left="0" w:right="-1"/>
              <w:rPr>
                <w:rFonts w:asciiTheme="minorHAnsi" w:hAnsiTheme="minorHAnsi" w:cstheme="minorHAnsi"/>
                <w:b/>
                <w:sz w:val="22"/>
              </w:rPr>
            </w:pPr>
          </w:p>
          <w:p w14:paraId="1C606316" w14:textId="77777777" w:rsidR="00B12165" w:rsidRDefault="00B12165" w:rsidP="008244FC">
            <w:pPr>
              <w:pStyle w:val="BlockText"/>
              <w:ind w:left="0" w:right="-1"/>
              <w:rPr>
                <w:rFonts w:asciiTheme="minorHAnsi" w:hAnsiTheme="minorHAnsi" w:cstheme="minorHAnsi"/>
                <w:b/>
                <w:sz w:val="22"/>
              </w:rPr>
            </w:pPr>
          </w:p>
          <w:p w14:paraId="38C61557" w14:textId="77777777" w:rsidR="00B12165" w:rsidRDefault="00B12165" w:rsidP="008244FC">
            <w:pPr>
              <w:pStyle w:val="BlockText"/>
              <w:ind w:left="0" w:right="-1"/>
              <w:rPr>
                <w:rFonts w:asciiTheme="minorHAnsi" w:hAnsiTheme="minorHAnsi" w:cstheme="minorHAnsi"/>
                <w:b/>
                <w:sz w:val="22"/>
              </w:rPr>
            </w:pPr>
          </w:p>
        </w:tc>
      </w:tr>
    </w:tbl>
    <w:p w14:paraId="4514140C" w14:textId="77777777" w:rsidR="00B12165" w:rsidRDefault="00B12165" w:rsidP="00B12165">
      <w:pPr>
        <w:pStyle w:val="BlockText"/>
        <w:ind w:left="0" w:right="-1"/>
        <w:rPr>
          <w:rFonts w:asciiTheme="minorHAnsi" w:hAnsiTheme="minorHAnsi" w:cstheme="minorHAnsi"/>
          <w:b/>
          <w:sz w:val="22"/>
        </w:rPr>
      </w:pPr>
    </w:p>
    <w:p w14:paraId="2E51DF7C" w14:textId="77777777" w:rsidR="00B12165" w:rsidRDefault="00B12165" w:rsidP="00B12165">
      <w:pPr>
        <w:pStyle w:val="BlockText"/>
        <w:ind w:left="0" w:right="-1"/>
        <w:rPr>
          <w:rFonts w:ascii="Book Antiqua" w:hAnsi="Book Antiqua"/>
          <w:b/>
          <w:sz w:val="22"/>
        </w:rPr>
      </w:pPr>
    </w:p>
    <w:p w14:paraId="15F76AB2" w14:textId="77777777" w:rsidR="00B12165" w:rsidRDefault="00B12165" w:rsidP="00B12165">
      <w:pPr>
        <w:pStyle w:val="BlockText"/>
        <w:ind w:left="0" w:right="-1"/>
        <w:rPr>
          <w:rFonts w:ascii="Book Antiqua" w:hAnsi="Book Antiqua"/>
          <w:b/>
          <w:sz w:val="22"/>
        </w:rPr>
      </w:pPr>
    </w:p>
    <w:p w14:paraId="4FC4EF8D" w14:textId="77777777" w:rsidR="007539BF" w:rsidRPr="007539BF" w:rsidRDefault="007539BF" w:rsidP="007539BF">
      <w:pPr>
        <w:pStyle w:val="ListParagraph"/>
        <w:widowControl/>
        <w:numPr>
          <w:ilvl w:val="0"/>
          <w:numId w:val="27"/>
        </w:numPr>
        <w:suppressAutoHyphens w:val="0"/>
        <w:rPr>
          <w:rFonts w:asciiTheme="minorHAnsi" w:eastAsiaTheme="minorHAnsi" w:hAnsiTheme="minorHAnsi" w:cstheme="minorBidi"/>
          <w:b/>
          <w:kern w:val="0"/>
          <w:sz w:val="22"/>
          <w:szCs w:val="22"/>
          <w:lang w:eastAsia="en-US" w:bidi="ar-SA"/>
        </w:rPr>
      </w:pPr>
      <w:r w:rsidRPr="007539BF">
        <w:rPr>
          <w:rFonts w:asciiTheme="minorHAnsi" w:hAnsiTheme="minorHAnsi" w:cstheme="minorHAnsi"/>
          <w:b/>
          <w:bCs/>
          <w:sz w:val="22"/>
          <w:szCs w:val="22"/>
          <w:lang w:val="ga"/>
        </w:rPr>
        <w:t>Bainistíocht Straitéiseach agus Athrú</w:t>
      </w:r>
    </w:p>
    <w:tbl>
      <w:tblPr>
        <w:tblStyle w:val="TableGrid"/>
        <w:tblW w:w="0" w:type="auto"/>
        <w:tblLook w:val="04A0" w:firstRow="1" w:lastRow="0" w:firstColumn="1" w:lastColumn="0" w:noHBand="0" w:noVBand="1"/>
      </w:tblPr>
      <w:tblGrid>
        <w:gridCol w:w="9629"/>
      </w:tblGrid>
      <w:tr w:rsidR="00B12165" w14:paraId="713A8C0E" w14:textId="77777777" w:rsidTr="008244FC">
        <w:tc>
          <w:tcPr>
            <w:tcW w:w="9629" w:type="dxa"/>
          </w:tcPr>
          <w:p w14:paraId="5126D99A" w14:textId="77777777" w:rsidR="00B12165" w:rsidRDefault="00B12165" w:rsidP="008244FC">
            <w:pPr>
              <w:pStyle w:val="BlockText"/>
              <w:ind w:left="0" w:right="-1"/>
              <w:rPr>
                <w:rFonts w:ascii="Book Antiqua" w:hAnsi="Book Antiqua"/>
                <w:b/>
                <w:sz w:val="22"/>
              </w:rPr>
            </w:pPr>
          </w:p>
          <w:p w14:paraId="5A76B991" w14:textId="77777777" w:rsidR="00B12165" w:rsidRDefault="00B12165" w:rsidP="008244FC">
            <w:pPr>
              <w:pStyle w:val="BlockText"/>
              <w:ind w:left="0" w:right="-1"/>
              <w:rPr>
                <w:rFonts w:ascii="Book Antiqua" w:hAnsi="Book Antiqua"/>
                <w:b/>
                <w:sz w:val="22"/>
              </w:rPr>
            </w:pPr>
          </w:p>
          <w:p w14:paraId="17B9DA9A" w14:textId="77777777" w:rsidR="00B12165" w:rsidRDefault="00B12165" w:rsidP="008244FC">
            <w:pPr>
              <w:pStyle w:val="BlockText"/>
              <w:ind w:left="0" w:right="-1"/>
              <w:rPr>
                <w:rFonts w:ascii="Book Antiqua" w:hAnsi="Book Antiqua"/>
                <w:b/>
                <w:sz w:val="22"/>
              </w:rPr>
            </w:pPr>
          </w:p>
          <w:p w14:paraId="50040123" w14:textId="77777777" w:rsidR="00B12165" w:rsidRDefault="00B12165" w:rsidP="008244FC">
            <w:pPr>
              <w:pStyle w:val="BlockText"/>
              <w:ind w:left="0" w:right="-1"/>
              <w:rPr>
                <w:rFonts w:ascii="Book Antiqua" w:hAnsi="Book Antiqua"/>
                <w:b/>
                <w:sz w:val="22"/>
              </w:rPr>
            </w:pPr>
          </w:p>
          <w:p w14:paraId="44AC8896" w14:textId="77777777" w:rsidR="00B12165" w:rsidRDefault="00B12165" w:rsidP="008244FC">
            <w:pPr>
              <w:pStyle w:val="BlockText"/>
              <w:ind w:left="0" w:right="-1"/>
              <w:rPr>
                <w:rFonts w:ascii="Book Antiqua" w:hAnsi="Book Antiqua"/>
                <w:b/>
                <w:sz w:val="22"/>
              </w:rPr>
            </w:pPr>
          </w:p>
          <w:p w14:paraId="2A00B969" w14:textId="77777777" w:rsidR="00B12165" w:rsidRDefault="00B12165" w:rsidP="008244FC">
            <w:pPr>
              <w:pStyle w:val="BlockText"/>
              <w:ind w:left="0" w:right="-1"/>
              <w:rPr>
                <w:rFonts w:ascii="Book Antiqua" w:hAnsi="Book Antiqua"/>
                <w:b/>
                <w:sz w:val="22"/>
              </w:rPr>
            </w:pPr>
          </w:p>
          <w:p w14:paraId="78D5BF97" w14:textId="77777777" w:rsidR="00B12165" w:rsidRDefault="00B12165" w:rsidP="008244FC">
            <w:pPr>
              <w:pStyle w:val="BlockText"/>
              <w:ind w:left="0" w:right="-1"/>
              <w:rPr>
                <w:rFonts w:ascii="Book Antiqua" w:hAnsi="Book Antiqua"/>
                <w:b/>
                <w:sz w:val="22"/>
              </w:rPr>
            </w:pPr>
          </w:p>
          <w:p w14:paraId="3B240AE0" w14:textId="77777777" w:rsidR="00B12165" w:rsidRDefault="00B12165" w:rsidP="008244FC">
            <w:pPr>
              <w:pStyle w:val="BlockText"/>
              <w:ind w:left="0" w:right="-1"/>
              <w:rPr>
                <w:rFonts w:ascii="Book Antiqua" w:hAnsi="Book Antiqua"/>
                <w:b/>
                <w:sz w:val="22"/>
              </w:rPr>
            </w:pPr>
          </w:p>
          <w:p w14:paraId="70C21980" w14:textId="77777777" w:rsidR="00B12165" w:rsidRDefault="00B12165" w:rsidP="008244FC">
            <w:pPr>
              <w:pStyle w:val="BlockText"/>
              <w:ind w:left="0" w:right="-1"/>
              <w:rPr>
                <w:rFonts w:ascii="Book Antiqua" w:hAnsi="Book Antiqua"/>
                <w:b/>
                <w:sz w:val="22"/>
              </w:rPr>
            </w:pPr>
          </w:p>
          <w:p w14:paraId="61593371" w14:textId="77777777" w:rsidR="00B12165" w:rsidRDefault="00B12165" w:rsidP="008244FC">
            <w:pPr>
              <w:pStyle w:val="BlockText"/>
              <w:ind w:left="0" w:right="-1"/>
              <w:rPr>
                <w:rFonts w:ascii="Book Antiqua" w:hAnsi="Book Antiqua"/>
                <w:b/>
                <w:sz w:val="22"/>
              </w:rPr>
            </w:pPr>
          </w:p>
          <w:p w14:paraId="36175E47" w14:textId="77777777" w:rsidR="00B12165" w:rsidRDefault="00B12165" w:rsidP="008244FC">
            <w:pPr>
              <w:pStyle w:val="BlockText"/>
              <w:ind w:left="0" w:right="-1"/>
              <w:rPr>
                <w:rFonts w:ascii="Book Antiqua" w:hAnsi="Book Antiqua"/>
                <w:b/>
                <w:sz w:val="22"/>
              </w:rPr>
            </w:pPr>
          </w:p>
          <w:p w14:paraId="398896AC" w14:textId="77777777" w:rsidR="00B12165" w:rsidRDefault="00B12165" w:rsidP="008244FC">
            <w:pPr>
              <w:pStyle w:val="BlockText"/>
              <w:ind w:left="0" w:right="-1"/>
              <w:rPr>
                <w:rFonts w:ascii="Book Antiqua" w:hAnsi="Book Antiqua"/>
                <w:b/>
                <w:sz w:val="22"/>
              </w:rPr>
            </w:pPr>
          </w:p>
          <w:p w14:paraId="480905E6" w14:textId="77777777" w:rsidR="00B12165" w:rsidRDefault="00B12165" w:rsidP="008244FC">
            <w:pPr>
              <w:pStyle w:val="BlockText"/>
              <w:ind w:left="0" w:right="-1"/>
              <w:rPr>
                <w:rFonts w:ascii="Book Antiqua" w:hAnsi="Book Antiqua"/>
                <w:b/>
                <w:sz w:val="22"/>
              </w:rPr>
            </w:pPr>
          </w:p>
          <w:p w14:paraId="1D3411FD" w14:textId="77777777" w:rsidR="00B12165" w:rsidRDefault="00B12165" w:rsidP="008244FC">
            <w:pPr>
              <w:pStyle w:val="BlockText"/>
              <w:ind w:left="0" w:right="-1"/>
              <w:rPr>
                <w:rFonts w:ascii="Book Antiqua" w:hAnsi="Book Antiqua"/>
                <w:b/>
                <w:sz w:val="22"/>
              </w:rPr>
            </w:pPr>
          </w:p>
          <w:p w14:paraId="71A2CAAF" w14:textId="77777777" w:rsidR="00B12165" w:rsidRDefault="00B12165" w:rsidP="008244FC">
            <w:pPr>
              <w:pStyle w:val="BlockText"/>
              <w:ind w:left="0" w:right="-1"/>
              <w:rPr>
                <w:rFonts w:ascii="Book Antiqua" w:hAnsi="Book Antiqua"/>
                <w:b/>
                <w:sz w:val="22"/>
              </w:rPr>
            </w:pPr>
          </w:p>
          <w:p w14:paraId="0D46891F" w14:textId="77777777" w:rsidR="00B12165" w:rsidRDefault="00B12165" w:rsidP="008244FC">
            <w:pPr>
              <w:pStyle w:val="BlockText"/>
              <w:ind w:left="0" w:right="-1"/>
              <w:rPr>
                <w:rFonts w:ascii="Book Antiqua" w:hAnsi="Book Antiqua"/>
                <w:b/>
                <w:sz w:val="22"/>
              </w:rPr>
            </w:pPr>
          </w:p>
          <w:p w14:paraId="66073351" w14:textId="77777777" w:rsidR="00B12165" w:rsidRDefault="00B12165" w:rsidP="008244FC">
            <w:pPr>
              <w:pStyle w:val="BlockText"/>
              <w:ind w:left="0" w:right="-1"/>
              <w:rPr>
                <w:rFonts w:ascii="Book Antiqua" w:hAnsi="Book Antiqua"/>
                <w:b/>
                <w:sz w:val="22"/>
              </w:rPr>
            </w:pPr>
          </w:p>
          <w:p w14:paraId="3D488816" w14:textId="77777777" w:rsidR="00B12165" w:rsidRDefault="00B12165" w:rsidP="008244FC">
            <w:pPr>
              <w:pStyle w:val="BlockText"/>
              <w:ind w:left="0" w:right="-1"/>
              <w:rPr>
                <w:rFonts w:ascii="Book Antiqua" w:hAnsi="Book Antiqua"/>
                <w:b/>
                <w:sz w:val="22"/>
              </w:rPr>
            </w:pPr>
          </w:p>
          <w:p w14:paraId="22998FC8" w14:textId="77777777" w:rsidR="00B12165" w:rsidRDefault="00B12165" w:rsidP="008244FC">
            <w:pPr>
              <w:pStyle w:val="BlockText"/>
              <w:ind w:left="0" w:right="-1"/>
              <w:rPr>
                <w:rFonts w:ascii="Book Antiqua" w:hAnsi="Book Antiqua"/>
                <w:b/>
                <w:sz w:val="22"/>
              </w:rPr>
            </w:pPr>
          </w:p>
          <w:p w14:paraId="782DB2AF" w14:textId="77777777" w:rsidR="00B12165" w:rsidRDefault="00B12165" w:rsidP="008244FC">
            <w:pPr>
              <w:pStyle w:val="BlockText"/>
              <w:ind w:left="0" w:right="-1"/>
              <w:rPr>
                <w:rFonts w:ascii="Book Antiqua" w:hAnsi="Book Antiqua"/>
                <w:b/>
                <w:sz w:val="22"/>
              </w:rPr>
            </w:pPr>
          </w:p>
          <w:p w14:paraId="0C2CEB46" w14:textId="77777777" w:rsidR="00B12165" w:rsidRDefault="00B12165" w:rsidP="008244FC">
            <w:pPr>
              <w:pStyle w:val="BlockText"/>
              <w:ind w:left="0" w:right="-1"/>
              <w:rPr>
                <w:rFonts w:ascii="Book Antiqua" w:hAnsi="Book Antiqua"/>
                <w:b/>
                <w:sz w:val="22"/>
              </w:rPr>
            </w:pPr>
          </w:p>
          <w:p w14:paraId="324A8E1C" w14:textId="77777777" w:rsidR="00B12165" w:rsidRDefault="00B12165" w:rsidP="008244FC">
            <w:pPr>
              <w:pStyle w:val="BlockText"/>
              <w:ind w:left="0" w:right="-1"/>
              <w:rPr>
                <w:rFonts w:ascii="Book Antiqua" w:hAnsi="Book Antiqua"/>
                <w:b/>
                <w:sz w:val="22"/>
              </w:rPr>
            </w:pPr>
          </w:p>
        </w:tc>
      </w:tr>
    </w:tbl>
    <w:p w14:paraId="6E1BE4A7" w14:textId="77777777" w:rsidR="007532FF" w:rsidRDefault="007532FF" w:rsidP="00A25E83">
      <w:pPr>
        <w:pStyle w:val="BlockText"/>
        <w:ind w:left="-567" w:right="-1"/>
        <w:rPr>
          <w:rFonts w:asciiTheme="minorHAnsi" w:hAnsiTheme="minorHAnsi"/>
          <w:b/>
          <w:bCs/>
          <w:sz w:val="22"/>
          <w:lang w:val="ga"/>
        </w:rPr>
      </w:pPr>
    </w:p>
    <w:p w14:paraId="3F1FC657" w14:textId="77777777" w:rsidR="007539BF" w:rsidRDefault="007539BF" w:rsidP="00A25E83">
      <w:pPr>
        <w:pStyle w:val="BlockText"/>
        <w:ind w:left="-567" w:right="-1"/>
        <w:rPr>
          <w:rFonts w:asciiTheme="minorHAnsi" w:hAnsiTheme="minorHAnsi"/>
          <w:b/>
          <w:bCs/>
          <w:sz w:val="22"/>
          <w:lang w:val="ga"/>
        </w:rPr>
      </w:pPr>
    </w:p>
    <w:p w14:paraId="4108D232" w14:textId="77777777" w:rsidR="007539BF" w:rsidRDefault="007539BF" w:rsidP="00A25E83">
      <w:pPr>
        <w:pStyle w:val="BlockText"/>
        <w:ind w:left="-567" w:right="-1"/>
        <w:rPr>
          <w:rFonts w:asciiTheme="minorHAnsi" w:hAnsiTheme="minorHAnsi"/>
          <w:b/>
          <w:bCs/>
          <w:sz w:val="22"/>
          <w:lang w:val="ga"/>
        </w:rPr>
      </w:pPr>
    </w:p>
    <w:p w14:paraId="0A7492CC" w14:textId="77777777" w:rsidR="007539BF" w:rsidRDefault="007539BF" w:rsidP="00A25E83">
      <w:pPr>
        <w:pStyle w:val="BlockText"/>
        <w:ind w:left="-567" w:right="-1"/>
        <w:rPr>
          <w:rFonts w:asciiTheme="minorHAnsi" w:hAnsiTheme="minorHAnsi"/>
          <w:b/>
          <w:bCs/>
          <w:sz w:val="22"/>
          <w:lang w:val="ga"/>
        </w:rPr>
      </w:pPr>
    </w:p>
    <w:p w14:paraId="35304C4A" w14:textId="77777777" w:rsidR="007539BF" w:rsidRDefault="007539BF" w:rsidP="00A25E83">
      <w:pPr>
        <w:pStyle w:val="BlockText"/>
        <w:ind w:left="-567" w:right="-1"/>
        <w:rPr>
          <w:rFonts w:asciiTheme="minorHAnsi" w:hAnsiTheme="minorHAnsi"/>
          <w:b/>
          <w:bCs/>
          <w:sz w:val="22"/>
          <w:lang w:val="ga"/>
        </w:rPr>
      </w:pPr>
    </w:p>
    <w:p w14:paraId="18EB84DB" w14:textId="77777777" w:rsidR="007539BF" w:rsidRPr="007539BF" w:rsidRDefault="007539BF" w:rsidP="007539BF">
      <w:pPr>
        <w:pStyle w:val="ListParagraph"/>
        <w:widowControl/>
        <w:numPr>
          <w:ilvl w:val="0"/>
          <w:numId w:val="27"/>
        </w:numPr>
        <w:suppressAutoHyphens w:val="0"/>
        <w:rPr>
          <w:rFonts w:asciiTheme="minorHAnsi" w:eastAsiaTheme="minorHAnsi" w:hAnsiTheme="minorHAnsi" w:cstheme="minorBidi"/>
          <w:b/>
          <w:kern w:val="0"/>
          <w:sz w:val="22"/>
          <w:szCs w:val="22"/>
          <w:lang w:eastAsia="en-US" w:bidi="ar-SA"/>
        </w:rPr>
      </w:pPr>
      <w:r w:rsidRPr="007539BF">
        <w:rPr>
          <w:rFonts w:asciiTheme="minorHAnsi" w:hAnsiTheme="minorHAnsi" w:cstheme="minorHAnsi"/>
          <w:b/>
          <w:bCs/>
          <w:sz w:val="22"/>
          <w:szCs w:val="22"/>
          <w:lang w:val="ga"/>
        </w:rPr>
        <w:lastRenderedPageBreak/>
        <w:t>Éifeachtacht Phearsanta</w:t>
      </w:r>
    </w:p>
    <w:tbl>
      <w:tblPr>
        <w:tblStyle w:val="TableGrid"/>
        <w:tblW w:w="0" w:type="auto"/>
        <w:tblLook w:val="04A0" w:firstRow="1" w:lastRow="0" w:firstColumn="1" w:lastColumn="0" w:noHBand="0" w:noVBand="1"/>
      </w:tblPr>
      <w:tblGrid>
        <w:gridCol w:w="9629"/>
      </w:tblGrid>
      <w:tr w:rsidR="007539BF" w14:paraId="7DEF0545" w14:textId="77777777" w:rsidTr="00DC7047">
        <w:tc>
          <w:tcPr>
            <w:tcW w:w="9629" w:type="dxa"/>
          </w:tcPr>
          <w:p w14:paraId="1E549476" w14:textId="77777777" w:rsidR="007539BF" w:rsidRDefault="007539BF" w:rsidP="00DC7047">
            <w:pPr>
              <w:pStyle w:val="BlockText"/>
              <w:ind w:left="0" w:right="-1"/>
              <w:rPr>
                <w:rFonts w:ascii="Book Antiqua" w:hAnsi="Book Antiqua"/>
                <w:b/>
                <w:sz w:val="22"/>
              </w:rPr>
            </w:pPr>
          </w:p>
          <w:p w14:paraId="2DD0309C" w14:textId="77777777" w:rsidR="007539BF" w:rsidRDefault="007539BF" w:rsidP="00DC7047">
            <w:pPr>
              <w:pStyle w:val="BlockText"/>
              <w:ind w:left="0" w:right="-1"/>
              <w:rPr>
                <w:rFonts w:ascii="Book Antiqua" w:hAnsi="Book Antiqua"/>
                <w:b/>
                <w:sz w:val="22"/>
              </w:rPr>
            </w:pPr>
          </w:p>
          <w:p w14:paraId="26E59DED" w14:textId="77777777" w:rsidR="007539BF" w:rsidRDefault="007539BF" w:rsidP="00DC7047">
            <w:pPr>
              <w:pStyle w:val="BlockText"/>
              <w:ind w:left="0" w:right="-1"/>
              <w:rPr>
                <w:rFonts w:ascii="Book Antiqua" w:hAnsi="Book Antiqua"/>
                <w:b/>
                <w:sz w:val="22"/>
              </w:rPr>
            </w:pPr>
          </w:p>
          <w:p w14:paraId="51E84AFD" w14:textId="77777777" w:rsidR="007539BF" w:rsidRDefault="007539BF" w:rsidP="00DC7047">
            <w:pPr>
              <w:pStyle w:val="BlockText"/>
              <w:ind w:left="0" w:right="-1"/>
              <w:rPr>
                <w:rFonts w:ascii="Book Antiqua" w:hAnsi="Book Antiqua"/>
                <w:b/>
                <w:sz w:val="22"/>
              </w:rPr>
            </w:pPr>
          </w:p>
          <w:p w14:paraId="5791A719" w14:textId="77777777" w:rsidR="007539BF" w:rsidRDefault="007539BF" w:rsidP="00DC7047">
            <w:pPr>
              <w:pStyle w:val="BlockText"/>
              <w:ind w:left="0" w:right="-1"/>
              <w:rPr>
                <w:rFonts w:ascii="Book Antiqua" w:hAnsi="Book Antiqua"/>
                <w:b/>
                <w:sz w:val="22"/>
              </w:rPr>
            </w:pPr>
          </w:p>
          <w:p w14:paraId="09C44619" w14:textId="77777777" w:rsidR="007539BF" w:rsidRDefault="007539BF" w:rsidP="00DC7047">
            <w:pPr>
              <w:pStyle w:val="BlockText"/>
              <w:ind w:left="0" w:right="-1"/>
              <w:rPr>
                <w:rFonts w:ascii="Book Antiqua" w:hAnsi="Book Antiqua"/>
                <w:b/>
                <w:sz w:val="22"/>
              </w:rPr>
            </w:pPr>
          </w:p>
          <w:p w14:paraId="49C1E2A8" w14:textId="77777777" w:rsidR="007539BF" w:rsidRDefault="007539BF" w:rsidP="00DC7047">
            <w:pPr>
              <w:pStyle w:val="BlockText"/>
              <w:ind w:left="0" w:right="-1"/>
              <w:rPr>
                <w:rFonts w:ascii="Book Antiqua" w:hAnsi="Book Antiqua"/>
                <w:b/>
                <w:sz w:val="22"/>
              </w:rPr>
            </w:pPr>
          </w:p>
          <w:p w14:paraId="2E211C00" w14:textId="77777777" w:rsidR="007539BF" w:rsidRDefault="007539BF" w:rsidP="00DC7047">
            <w:pPr>
              <w:pStyle w:val="BlockText"/>
              <w:ind w:left="0" w:right="-1"/>
              <w:rPr>
                <w:rFonts w:ascii="Book Antiqua" w:hAnsi="Book Antiqua"/>
                <w:b/>
                <w:sz w:val="22"/>
              </w:rPr>
            </w:pPr>
          </w:p>
          <w:p w14:paraId="473C0517" w14:textId="77777777" w:rsidR="007539BF" w:rsidRDefault="007539BF" w:rsidP="00DC7047">
            <w:pPr>
              <w:pStyle w:val="BlockText"/>
              <w:ind w:left="0" w:right="-1"/>
              <w:rPr>
                <w:rFonts w:ascii="Book Antiqua" w:hAnsi="Book Antiqua"/>
                <w:b/>
                <w:sz w:val="22"/>
              </w:rPr>
            </w:pPr>
          </w:p>
          <w:p w14:paraId="649C1C12" w14:textId="77777777" w:rsidR="007539BF" w:rsidRDefault="007539BF" w:rsidP="00DC7047">
            <w:pPr>
              <w:pStyle w:val="BlockText"/>
              <w:ind w:left="0" w:right="-1"/>
              <w:rPr>
                <w:rFonts w:ascii="Book Antiqua" w:hAnsi="Book Antiqua"/>
                <w:b/>
                <w:sz w:val="22"/>
              </w:rPr>
            </w:pPr>
          </w:p>
          <w:p w14:paraId="53EDBAC6" w14:textId="77777777" w:rsidR="007539BF" w:rsidRDefault="007539BF" w:rsidP="00DC7047">
            <w:pPr>
              <w:pStyle w:val="BlockText"/>
              <w:ind w:left="0" w:right="-1"/>
              <w:rPr>
                <w:rFonts w:ascii="Book Antiqua" w:hAnsi="Book Antiqua"/>
                <w:b/>
                <w:sz w:val="22"/>
              </w:rPr>
            </w:pPr>
          </w:p>
          <w:p w14:paraId="62232EC5" w14:textId="77777777" w:rsidR="007539BF" w:rsidRDefault="007539BF" w:rsidP="00DC7047">
            <w:pPr>
              <w:pStyle w:val="BlockText"/>
              <w:ind w:left="0" w:right="-1"/>
              <w:rPr>
                <w:rFonts w:ascii="Book Antiqua" w:hAnsi="Book Antiqua"/>
                <w:b/>
                <w:sz w:val="22"/>
              </w:rPr>
            </w:pPr>
          </w:p>
          <w:p w14:paraId="7AC62A88" w14:textId="77777777" w:rsidR="007539BF" w:rsidRDefault="007539BF" w:rsidP="00DC7047">
            <w:pPr>
              <w:pStyle w:val="BlockText"/>
              <w:ind w:left="0" w:right="-1"/>
              <w:rPr>
                <w:rFonts w:ascii="Book Antiqua" w:hAnsi="Book Antiqua"/>
                <w:b/>
                <w:sz w:val="22"/>
              </w:rPr>
            </w:pPr>
          </w:p>
          <w:p w14:paraId="1F5AA3FC" w14:textId="77777777" w:rsidR="007539BF" w:rsidRDefault="007539BF" w:rsidP="00DC7047">
            <w:pPr>
              <w:pStyle w:val="BlockText"/>
              <w:ind w:left="0" w:right="-1"/>
              <w:rPr>
                <w:rFonts w:ascii="Book Antiqua" w:hAnsi="Book Antiqua"/>
                <w:b/>
                <w:sz w:val="22"/>
              </w:rPr>
            </w:pPr>
          </w:p>
          <w:p w14:paraId="7351C8B2" w14:textId="77777777" w:rsidR="007539BF" w:rsidRDefault="007539BF" w:rsidP="00DC7047">
            <w:pPr>
              <w:pStyle w:val="BlockText"/>
              <w:ind w:left="0" w:right="-1"/>
              <w:rPr>
                <w:rFonts w:ascii="Book Antiqua" w:hAnsi="Book Antiqua"/>
                <w:b/>
                <w:sz w:val="22"/>
              </w:rPr>
            </w:pPr>
          </w:p>
          <w:p w14:paraId="238D3FD0" w14:textId="77777777" w:rsidR="007539BF" w:rsidRDefault="007539BF" w:rsidP="00DC7047">
            <w:pPr>
              <w:pStyle w:val="BlockText"/>
              <w:ind w:left="0" w:right="-1"/>
              <w:rPr>
                <w:rFonts w:ascii="Book Antiqua" w:hAnsi="Book Antiqua"/>
                <w:b/>
                <w:sz w:val="22"/>
              </w:rPr>
            </w:pPr>
          </w:p>
          <w:p w14:paraId="7CD5DECF" w14:textId="77777777" w:rsidR="007539BF" w:rsidRDefault="007539BF" w:rsidP="00DC7047">
            <w:pPr>
              <w:pStyle w:val="BlockText"/>
              <w:ind w:left="0" w:right="-1"/>
              <w:rPr>
                <w:rFonts w:ascii="Book Antiqua" w:hAnsi="Book Antiqua"/>
                <w:b/>
                <w:sz w:val="22"/>
              </w:rPr>
            </w:pPr>
          </w:p>
          <w:p w14:paraId="33D199A5" w14:textId="77777777" w:rsidR="007539BF" w:rsidRDefault="007539BF" w:rsidP="00DC7047">
            <w:pPr>
              <w:pStyle w:val="BlockText"/>
              <w:ind w:left="0" w:right="-1"/>
              <w:rPr>
                <w:rFonts w:ascii="Book Antiqua" w:hAnsi="Book Antiqua"/>
                <w:b/>
                <w:sz w:val="22"/>
              </w:rPr>
            </w:pPr>
          </w:p>
          <w:p w14:paraId="0B001EE5" w14:textId="77777777" w:rsidR="007539BF" w:rsidRDefault="007539BF" w:rsidP="00DC7047">
            <w:pPr>
              <w:pStyle w:val="BlockText"/>
              <w:ind w:left="0" w:right="-1"/>
              <w:rPr>
                <w:rFonts w:ascii="Book Antiqua" w:hAnsi="Book Antiqua"/>
                <w:b/>
                <w:sz w:val="22"/>
              </w:rPr>
            </w:pPr>
          </w:p>
          <w:p w14:paraId="1EADE367" w14:textId="77777777" w:rsidR="007539BF" w:rsidRDefault="007539BF" w:rsidP="00DC7047">
            <w:pPr>
              <w:pStyle w:val="BlockText"/>
              <w:ind w:left="0" w:right="-1"/>
              <w:rPr>
                <w:rFonts w:ascii="Book Antiqua" w:hAnsi="Book Antiqua"/>
                <w:b/>
                <w:sz w:val="22"/>
              </w:rPr>
            </w:pPr>
          </w:p>
          <w:p w14:paraId="0FF9A057" w14:textId="77777777" w:rsidR="007539BF" w:rsidRDefault="007539BF" w:rsidP="00DC7047">
            <w:pPr>
              <w:pStyle w:val="BlockText"/>
              <w:ind w:left="0" w:right="-1"/>
              <w:rPr>
                <w:rFonts w:ascii="Book Antiqua" w:hAnsi="Book Antiqua"/>
                <w:b/>
                <w:sz w:val="22"/>
              </w:rPr>
            </w:pPr>
          </w:p>
          <w:p w14:paraId="7688ECBD" w14:textId="77777777" w:rsidR="007539BF" w:rsidRDefault="007539BF" w:rsidP="00DC7047">
            <w:pPr>
              <w:pStyle w:val="BlockText"/>
              <w:ind w:left="0" w:right="-1"/>
              <w:rPr>
                <w:rFonts w:ascii="Book Antiqua" w:hAnsi="Book Antiqua"/>
                <w:b/>
                <w:sz w:val="22"/>
              </w:rPr>
            </w:pPr>
          </w:p>
        </w:tc>
      </w:tr>
    </w:tbl>
    <w:p w14:paraId="55AA1696" w14:textId="77777777" w:rsidR="007539BF" w:rsidRDefault="007539BF" w:rsidP="00A25E83">
      <w:pPr>
        <w:pStyle w:val="BlockText"/>
        <w:ind w:left="-567" w:right="-1"/>
        <w:rPr>
          <w:rFonts w:asciiTheme="minorHAnsi" w:hAnsiTheme="minorHAnsi"/>
          <w:b/>
          <w:bCs/>
          <w:sz w:val="22"/>
          <w:lang w:val="ga"/>
        </w:rPr>
      </w:pPr>
    </w:p>
    <w:p w14:paraId="79314F55" w14:textId="77777777" w:rsidR="007539BF" w:rsidRDefault="007539BF" w:rsidP="00A25E83">
      <w:pPr>
        <w:pStyle w:val="BlockText"/>
        <w:ind w:left="-567" w:right="-1"/>
        <w:rPr>
          <w:rFonts w:asciiTheme="minorHAnsi" w:hAnsiTheme="minorHAnsi"/>
          <w:b/>
          <w:bCs/>
          <w:sz w:val="22"/>
          <w:lang w:val="ga"/>
        </w:rPr>
      </w:pPr>
    </w:p>
    <w:p w14:paraId="73BD5DB9" w14:textId="77777777" w:rsidR="007539BF" w:rsidRPr="007539BF" w:rsidRDefault="007539BF" w:rsidP="007539BF">
      <w:pPr>
        <w:pStyle w:val="ListParagraph"/>
        <w:widowControl/>
        <w:numPr>
          <w:ilvl w:val="0"/>
          <w:numId w:val="27"/>
        </w:numPr>
        <w:suppressAutoHyphens w:val="0"/>
        <w:rPr>
          <w:rFonts w:asciiTheme="minorHAnsi" w:eastAsiaTheme="minorHAnsi" w:hAnsiTheme="minorHAnsi" w:cstheme="minorBidi"/>
          <w:b/>
          <w:kern w:val="0"/>
          <w:sz w:val="22"/>
          <w:szCs w:val="22"/>
          <w:lang w:eastAsia="en-US" w:bidi="ar-SA"/>
        </w:rPr>
      </w:pPr>
      <w:proofErr w:type="spellStart"/>
      <w:r w:rsidRPr="007539BF">
        <w:rPr>
          <w:rFonts w:asciiTheme="minorHAnsi" w:eastAsiaTheme="minorHAnsi" w:hAnsiTheme="minorHAnsi" w:cstheme="minorBidi"/>
          <w:b/>
          <w:kern w:val="0"/>
          <w:sz w:val="22"/>
          <w:szCs w:val="22"/>
          <w:lang w:eastAsia="en-US" w:bidi="ar-SA"/>
        </w:rPr>
        <w:t>Eolas</w:t>
      </w:r>
      <w:proofErr w:type="spellEnd"/>
      <w:r w:rsidRPr="007539BF">
        <w:rPr>
          <w:rFonts w:asciiTheme="minorHAnsi" w:eastAsiaTheme="minorHAnsi" w:hAnsiTheme="minorHAnsi" w:cstheme="minorBidi"/>
          <w:b/>
          <w:kern w:val="0"/>
          <w:sz w:val="22"/>
          <w:szCs w:val="22"/>
          <w:lang w:eastAsia="en-US" w:bidi="ar-SA"/>
        </w:rPr>
        <w:t xml:space="preserve"> </w:t>
      </w:r>
      <w:proofErr w:type="spellStart"/>
      <w:r w:rsidRPr="007539BF">
        <w:rPr>
          <w:rFonts w:asciiTheme="minorHAnsi" w:eastAsiaTheme="minorHAnsi" w:hAnsiTheme="minorHAnsi" w:cstheme="minorBidi"/>
          <w:b/>
          <w:kern w:val="0"/>
          <w:sz w:val="22"/>
          <w:szCs w:val="22"/>
          <w:lang w:eastAsia="en-US" w:bidi="ar-SA"/>
        </w:rPr>
        <w:t>agus</w:t>
      </w:r>
      <w:proofErr w:type="spellEnd"/>
      <w:r w:rsidRPr="007539BF">
        <w:rPr>
          <w:rFonts w:asciiTheme="minorHAnsi" w:eastAsiaTheme="minorHAnsi" w:hAnsiTheme="minorHAnsi" w:cstheme="minorBidi"/>
          <w:b/>
          <w:kern w:val="0"/>
          <w:sz w:val="22"/>
          <w:szCs w:val="22"/>
          <w:lang w:eastAsia="en-US" w:bidi="ar-SA"/>
        </w:rPr>
        <w:t xml:space="preserve"> </w:t>
      </w:r>
      <w:proofErr w:type="spellStart"/>
      <w:r w:rsidRPr="007539BF">
        <w:rPr>
          <w:rFonts w:asciiTheme="minorHAnsi" w:eastAsiaTheme="minorHAnsi" w:hAnsiTheme="minorHAnsi" w:cstheme="minorBidi"/>
          <w:b/>
          <w:kern w:val="0"/>
          <w:sz w:val="22"/>
          <w:szCs w:val="22"/>
          <w:lang w:eastAsia="en-US" w:bidi="ar-SA"/>
        </w:rPr>
        <w:t>Saineolas</w:t>
      </w:r>
      <w:proofErr w:type="spellEnd"/>
      <w:r w:rsidRPr="007539BF">
        <w:rPr>
          <w:rFonts w:asciiTheme="minorHAnsi" w:eastAsiaTheme="minorHAnsi" w:hAnsiTheme="minorHAnsi" w:cstheme="minorBidi"/>
          <w:b/>
          <w:kern w:val="0"/>
          <w:sz w:val="22"/>
          <w:szCs w:val="22"/>
          <w:lang w:eastAsia="en-US" w:bidi="ar-SA"/>
        </w:rPr>
        <w:t xml:space="preserve"> </w:t>
      </w:r>
      <w:proofErr w:type="spellStart"/>
      <w:r w:rsidRPr="007539BF">
        <w:rPr>
          <w:rFonts w:asciiTheme="minorHAnsi" w:eastAsiaTheme="minorHAnsi" w:hAnsiTheme="minorHAnsi" w:cstheme="minorBidi"/>
          <w:b/>
          <w:kern w:val="0"/>
          <w:sz w:val="22"/>
          <w:szCs w:val="22"/>
          <w:lang w:eastAsia="en-US" w:bidi="ar-SA"/>
        </w:rPr>
        <w:t>Teicniúil</w:t>
      </w:r>
      <w:proofErr w:type="spellEnd"/>
    </w:p>
    <w:tbl>
      <w:tblPr>
        <w:tblStyle w:val="TableGrid"/>
        <w:tblW w:w="0" w:type="auto"/>
        <w:tblLook w:val="04A0" w:firstRow="1" w:lastRow="0" w:firstColumn="1" w:lastColumn="0" w:noHBand="0" w:noVBand="1"/>
      </w:tblPr>
      <w:tblGrid>
        <w:gridCol w:w="9629"/>
      </w:tblGrid>
      <w:tr w:rsidR="007539BF" w14:paraId="69C5D557" w14:textId="77777777" w:rsidTr="00DC7047">
        <w:tc>
          <w:tcPr>
            <w:tcW w:w="9629" w:type="dxa"/>
          </w:tcPr>
          <w:p w14:paraId="42C16723" w14:textId="77777777" w:rsidR="007539BF" w:rsidRDefault="007539BF" w:rsidP="00DC7047">
            <w:pPr>
              <w:pStyle w:val="BlockText"/>
              <w:ind w:left="0" w:right="-1"/>
              <w:rPr>
                <w:rFonts w:ascii="Book Antiqua" w:hAnsi="Book Antiqua"/>
                <w:b/>
                <w:sz w:val="22"/>
              </w:rPr>
            </w:pPr>
          </w:p>
          <w:p w14:paraId="109E76F8" w14:textId="77777777" w:rsidR="007539BF" w:rsidRDefault="007539BF" w:rsidP="00DC7047">
            <w:pPr>
              <w:pStyle w:val="BlockText"/>
              <w:ind w:left="0" w:right="-1"/>
              <w:rPr>
                <w:rFonts w:ascii="Book Antiqua" w:hAnsi="Book Antiqua"/>
                <w:b/>
                <w:sz w:val="22"/>
              </w:rPr>
            </w:pPr>
          </w:p>
          <w:p w14:paraId="2A46C5FC" w14:textId="77777777" w:rsidR="007539BF" w:rsidRDefault="007539BF" w:rsidP="00DC7047">
            <w:pPr>
              <w:pStyle w:val="BlockText"/>
              <w:ind w:left="0" w:right="-1"/>
              <w:rPr>
                <w:rFonts w:ascii="Book Antiqua" w:hAnsi="Book Antiqua"/>
                <w:b/>
                <w:sz w:val="22"/>
              </w:rPr>
            </w:pPr>
          </w:p>
          <w:p w14:paraId="78262FBB" w14:textId="77777777" w:rsidR="007539BF" w:rsidRDefault="007539BF" w:rsidP="00DC7047">
            <w:pPr>
              <w:pStyle w:val="BlockText"/>
              <w:ind w:left="0" w:right="-1"/>
              <w:rPr>
                <w:rFonts w:ascii="Book Antiqua" w:hAnsi="Book Antiqua"/>
                <w:b/>
                <w:sz w:val="22"/>
              </w:rPr>
            </w:pPr>
          </w:p>
          <w:p w14:paraId="6C021B4E" w14:textId="77777777" w:rsidR="007539BF" w:rsidRDefault="007539BF" w:rsidP="00DC7047">
            <w:pPr>
              <w:pStyle w:val="BlockText"/>
              <w:ind w:left="0" w:right="-1"/>
              <w:rPr>
                <w:rFonts w:ascii="Book Antiqua" w:hAnsi="Book Antiqua"/>
                <w:b/>
                <w:sz w:val="22"/>
              </w:rPr>
            </w:pPr>
          </w:p>
          <w:p w14:paraId="27DE81A3" w14:textId="77777777" w:rsidR="007539BF" w:rsidRDefault="007539BF" w:rsidP="00DC7047">
            <w:pPr>
              <w:pStyle w:val="BlockText"/>
              <w:ind w:left="0" w:right="-1"/>
              <w:rPr>
                <w:rFonts w:ascii="Book Antiqua" w:hAnsi="Book Antiqua"/>
                <w:b/>
                <w:sz w:val="22"/>
              </w:rPr>
            </w:pPr>
          </w:p>
          <w:p w14:paraId="1E201F43" w14:textId="77777777" w:rsidR="007539BF" w:rsidRDefault="007539BF" w:rsidP="00DC7047">
            <w:pPr>
              <w:pStyle w:val="BlockText"/>
              <w:ind w:left="0" w:right="-1"/>
              <w:rPr>
                <w:rFonts w:ascii="Book Antiqua" w:hAnsi="Book Antiqua"/>
                <w:b/>
                <w:sz w:val="22"/>
              </w:rPr>
            </w:pPr>
          </w:p>
          <w:p w14:paraId="515C0709" w14:textId="77777777" w:rsidR="007539BF" w:rsidRDefault="007539BF" w:rsidP="00DC7047">
            <w:pPr>
              <w:pStyle w:val="BlockText"/>
              <w:ind w:left="0" w:right="-1"/>
              <w:rPr>
                <w:rFonts w:ascii="Book Antiqua" w:hAnsi="Book Antiqua"/>
                <w:b/>
                <w:sz w:val="22"/>
              </w:rPr>
            </w:pPr>
          </w:p>
          <w:p w14:paraId="5286B8DD" w14:textId="77777777" w:rsidR="007539BF" w:rsidRDefault="007539BF" w:rsidP="00DC7047">
            <w:pPr>
              <w:pStyle w:val="BlockText"/>
              <w:ind w:left="0" w:right="-1"/>
              <w:rPr>
                <w:rFonts w:ascii="Book Antiqua" w:hAnsi="Book Antiqua"/>
                <w:b/>
                <w:sz w:val="22"/>
              </w:rPr>
            </w:pPr>
          </w:p>
          <w:p w14:paraId="156ED2E6" w14:textId="77777777" w:rsidR="007539BF" w:rsidRDefault="007539BF" w:rsidP="00DC7047">
            <w:pPr>
              <w:pStyle w:val="BlockText"/>
              <w:ind w:left="0" w:right="-1"/>
              <w:rPr>
                <w:rFonts w:ascii="Book Antiqua" w:hAnsi="Book Antiqua"/>
                <w:b/>
                <w:sz w:val="22"/>
              </w:rPr>
            </w:pPr>
          </w:p>
          <w:p w14:paraId="579D8883" w14:textId="77777777" w:rsidR="007539BF" w:rsidRDefault="007539BF" w:rsidP="00DC7047">
            <w:pPr>
              <w:pStyle w:val="BlockText"/>
              <w:ind w:left="0" w:right="-1"/>
              <w:rPr>
                <w:rFonts w:ascii="Book Antiqua" w:hAnsi="Book Antiqua"/>
                <w:b/>
                <w:sz w:val="22"/>
              </w:rPr>
            </w:pPr>
          </w:p>
          <w:p w14:paraId="518AE3F4" w14:textId="77777777" w:rsidR="007539BF" w:rsidRDefault="007539BF" w:rsidP="00DC7047">
            <w:pPr>
              <w:pStyle w:val="BlockText"/>
              <w:ind w:left="0" w:right="-1"/>
              <w:rPr>
                <w:rFonts w:ascii="Book Antiqua" w:hAnsi="Book Antiqua"/>
                <w:b/>
                <w:sz w:val="22"/>
              </w:rPr>
            </w:pPr>
          </w:p>
          <w:p w14:paraId="5857E3BA" w14:textId="77777777" w:rsidR="007539BF" w:rsidRDefault="007539BF" w:rsidP="00DC7047">
            <w:pPr>
              <w:pStyle w:val="BlockText"/>
              <w:ind w:left="0" w:right="-1"/>
              <w:rPr>
                <w:rFonts w:ascii="Book Antiqua" w:hAnsi="Book Antiqua"/>
                <w:b/>
                <w:sz w:val="22"/>
              </w:rPr>
            </w:pPr>
          </w:p>
          <w:p w14:paraId="3EC8397A" w14:textId="77777777" w:rsidR="007539BF" w:rsidRDefault="007539BF" w:rsidP="00DC7047">
            <w:pPr>
              <w:pStyle w:val="BlockText"/>
              <w:ind w:left="0" w:right="-1"/>
              <w:rPr>
                <w:rFonts w:ascii="Book Antiqua" w:hAnsi="Book Antiqua"/>
                <w:b/>
                <w:sz w:val="22"/>
              </w:rPr>
            </w:pPr>
          </w:p>
          <w:p w14:paraId="2251CE2C" w14:textId="77777777" w:rsidR="007539BF" w:rsidRDefault="007539BF" w:rsidP="00DC7047">
            <w:pPr>
              <w:pStyle w:val="BlockText"/>
              <w:ind w:left="0" w:right="-1"/>
              <w:rPr>
                <w:rFonts w:ascii="Book Antiqua" w:hAnsi="Book Antiqua"/>
                <w:b/>
                <w:sz w:val="22"/>
              </w:rPr>
            </w:pPr>
          </w:p>
          <w:p w14:paraId="375F2116" w14:textId="77777777" w:rsidR="007539BF" w:rsidRDefault="007539BF" w:rsidP="00DC7047">
            <w:pPr>
              <w:pStyle w:val="BlockText"/>
              <w:ind w:left="0" w:right="-1"/>
              <w:rPr>
                <w:rFonts w:ascii="Book Antiqua" w:hAnsi="Book Antiqua"/>
                <w:b/>
                <w:sz w:val="22"/>
              </w:rPr>
            </w:pPr>
          </w:p>
          <w:p w14:paraId="57851E2F" w14:textId="77777777" w:rsidR="007539BF" w:rsidRDefault="007539BF" w:rsidP="00DC7047">
            <w:pPr>
              <w:pStyle w:val="BlockText"/>
              <w:ind w:left="0" w:right="-1"/>
              <w:rPr>
                <w:rFonts w:ascii="Book Antiqua" w:hAnsi="Book Antiqua"/>
                <w:b/>
                <w:sz w:val="22"/>
              </w:rPr>
            </w:pPr>
          </w:p>
          <w:p w14:paraId="28E3DF12" w14:textId="77777777" w:rsidR="007539BF" w:rsidRDefault="007539BF" w:rsidP="00DC7047">
            <w:pPr>
              <w:pStyle w:val="BlockText"/>
              <w:ind w:left="0" w:right="-1"/>
              <w:rPr>
                <w:rFonts w:ascii="Book Antiqua" w:hAnsi="Book Antiqua"/>
                <w:b/>
                <w:sz w:val="22"/>
              </w:rPr>
            </w:pPr>
          </w:p>
          <w:p w14:paraId="48F181E4" w14:textId="77777777" w:rsidR="007539BF" w:rsidRDefault="007539BF" w:rsidP="00DC7047">
            <w:pPr>
              <w:pStyle w:val="BlockText"/>
              <w:ind w:left="0" w:right="-1"/>
              <w:rPr>
                <w:rFonts w:ascii="Book Antiqua" w:hAnsi="Book Antiqua"/>
                <w:b/>
                <w:sz w:val="22"/>
              </w:rPr>
            </w:pPr>
          </w:p>
          <w:p w14:paraId="7410E530" w14:textId="77777777" w:rsidR="007539BF" w:rsidRDefault="007539BF" w:rsidP="00DC7047">
            <w:pPr>
              <w:pStyle w:val="BlockText"/>
              <w:ind w:left="0" w:right="-1"/>
              <w:rPr>
                <w:rFonts w:ascii="Book Antiqua" w:hAnsi="Book Antiqua"/>
                <w:b/>
                <w:sz w:val="22"/>
              </w:rPr>
            </w:pPr>
          </w:p>
          <w:p w14:paraId="473548B7" w14:textId="77777777" w:rsidR="007539BF" w:rsidRDefault="007539BF" w:rsidP="00DC7047">
            <w:pPr>
              <w:pStyle w:val="BlockText"/>
              <w:ind w:left="0" w:right="-1"/>
              <w:rPr>
                <w:rFonts w:ascii="Book Antiqua" w:hAnsi="Book Antiqua"/>
                <w:b/>
                <w:sz w:val="22"/>
              </w:rPr>
            </w:pPr>
          </w:p>
          <w:p w14:paraId="62336C12" w14:textId="77777777" w:rsidR="007539BF" w:rsidRDefault="007539BF" w:rsidP="00DC7047">
            <w:pPr>
              <w:pStyle w:val="BlockText"/>
              <w:ind w:left="0" w:right="-1"/>
              <w:rPr>
                <w:rFonts w:ascii="Book Antiqua" w:hAnsi="Book Antiqua"/>
                <w:b/>
                <w:sz w:val="22"/>
              </w:rPr>
            </w:pPr>
          </w:p>
        </w:tc>
      </w:tr>
    </w:tbl>
    <w:p w14:paraId="65964C89" w14:textId="77777777" w:rsidR="007539BF" w:rsidRDefault="007539BF" w:rsidP="00A25E83">
      <w:pPr>
        <w:pStyle w:val="BlockText"/>
        <w:ind w:left="-567" w:right="-1"/>
        <w:rPr>
          <w:rFonts w:asciiTheme="minorHAnsi" w:hAnsiTheme="minorHAnsi"/>
          <w:b/>
          <w:bCs/>
          <w:sz w:val="22"/>
          <w:lang w:val="ga"/>
        </w:rPr>
      </w:pPr>
    </w:p>
    <w:p w14:paraId="52030D1E" w14:textId="77777777" w:rsidR="007532FF" w:rsidRDefault="007532FF" w:rsidP="00A25E83">
      <w:pPr>
        <w:pStyle w:val="BlockText"/>
        <w:ind w:left="-567" w:right="-1"/>
        <w:rPr>
          <w:rFonts w:asciiTheme="minorHAnsi" w:hAnsiTheme="minorHAnsi"/>
          <w:b/>
          <w:bCs/>
          <w:sz w:val="22"/>
          <w:lang w:val="ga"/>
        </w:rPr>
      </w:pPr>
    </w:p>
    <w:p w14:paraId="5A1B2092" w14:textId="77777777" w:rsidR="007539BF" w:rsidRDefault="007539BF" w:rsidP="00A25E83">
      <w:pPr>
        <w:pStyle w:val="BlockText"/>
        <w:ind w:left="-567" w:right="-1"/>
        <w:rPr>
          <w:rFonts w:asciiTheme="minorHAnsi" w:hAnsiTheme="minorHAnsi"/>
          <w:b/>
          <w:bCs/>
          <w:sz w:val="22"/>
          <w:lang w:val="ga"/>
        </w:rPr>
      </w:pPr>
    </w:p>
    <w:p w14:paraId="5DBD77B9" w14:textId="77777777" w:rsidR="007539BF" w:rsidRDefault="007539BF" w:rsidP="00A25E83">
      <w:pPr>
        <w:pStyle w:val="BlockText"/>
        <w:ind w:left="-567" w:right="-1"/>
        <w:rPr>
          <w:rFonts w:asciiTheme="minorHAnsi" w:hAnsiTheme="minorHAnsi"/>
          <w:b/>
          <w:bCs/>
          <w:sz w:val="22"/>
          <w:lang w:val="ga"/>
        </w:rPr>
      </w:pPr>
    </w:p>
    <w:p w14:paraId="48A6E99F" w14:textId="77777777" w:rsidR="007539BF" w:rsidRDefault="007539BF" w:rsidP="00A25E83">
      <w:pPr>
        <w:pStyle w:val="BlockText"/>
        <w:ind w:left="-567" w:right="-1"/>
        <w:rPr>
          <w:rFonts w:asciiTheme="minorHAnsi" w:hAnsiTheme="minorHAnsi"/>
          <w:b/>
          <w:bCs/>
          <w:sz w:val="22"/>
          <w:lang w:val="ga"/>
        </w:rPr>
      </w:pPr>
    </w:p>
    <w:p w14:paraId="465D4470" w14:textId="77777777" w:rsidR="007539BF" w:rsidRDefault="007539BF" w:rsidP="00A25E83">
      <w:pPr>
        <w:pStyle w:val="BlockText"/>
        <w:ind w:left="-567" w:right="-1"/>
        <w:rPr>
          <w:rFonts w:asciiTheme="minorHAnsi" w:hAnsiTheme="minorHAnsi"/>
          <w:b/>
          <w:bCs/>
          <w:sz w:val="22"/>
          <w:lang w:val="ga"/>
        </w:rPr>
      </w:pPr>
    </w:p>
    <w:p w14:paraId="03176810" w14:textId="77777777" w:rsidR="007532FF" w:rsidRDefault="007532FF" w:rsidP="00B12165">
      <w:pPr>
        <w:pStyle w:val="BlockText"/>
        <w:ind w:left="0" w:right="-1"/>
        <w:rPr>
          <w:rFonts w:asciiTheme="minorHAnsi" w:hAnsiTheme="minorHAnsi"/>
          <w:b/>
          <w:bCs/>
          <w:sz w:val="22"/>
          <w:lang w:val="ga"/>
        </w:rPr>
      </w:pPr>
    </w:p>
    <w:p w14:paraId="33FFEC74" w14:textId="77777777" w:rsidR="00D350D3" w:rsidRPr="0000053E" w:rsidRDefault="004E7A8C" w:rsidP="00642537">
      <w:pPr>
        <w:pStyle w:val="BlockText"/>
        <w:ind w:left="-567" w:right="0"/>
        <w:rPr>
          <w:rFonts w:asciiTheme="minorHAnsi" w:hAnsiTheme="minorHAnsi"/>
          <w:b/>
          <w:sz w:val="22"/>
        </w:rPr>
      </w:pPr>
      <w:r>
        <w:rPr>
          <w:rFonts w:asciiTheme="minorHAnsi" w:hAnsiTheme="minorHAnsi"/>
          <w:b/>
          <w:bCs/>
          <w:sz w:val="22"/>
          <w:lang w:val="ga"/>
        </w:rPr>
        <w:t>Luaigh aon taithí agus/nó aon ghnóthachtálacha ar leith atá agat a mheasann tú a bheadh fiúntach don iarratas ar an bpost seo:</w:t>
      </w:r>
    </w:p>
    <w:p w14:paraId="7C1EF249" w14:textId="77777777" w:rsidR="00D350D3" w:rsidRPr="0000053E" w:rsidRDefault="00D350D3" w:rsidP="00D350D3">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E00E55" w14:paraId="471E21D8" w14:textId="77777777" w:rsidTr="00E00E55">
        <w:tc>
          <w:tcPr>
            <w:tcW w:w="9464" w:type="dxa"/>
          </w:tcPr>
          <w:p w14:paraId="4A41CAB0" w14:textId="77777777" w:rsidR="00E00E55" w:rsidRDefault="00E00E55" w:rsidP="00E600BE">
            <w:pPr>
              <w:pStyle w:val="BlockText"/>
              <w:ind w:left="0" w:right="-1"/>
              <w:rPr>
                <w:b/>
              </w:rPr>
            </w:pPr>
          </w:p>
          <w:p w14:paraId="590998A1" w14:textId="77777777" w:rsidR="00E00E55" w:rsidRDefault="00E00E55" w:rsidP="00E600BE">
            <w:pPr>
              <w:pStyle w:val="BlockText"/>
              <w:ind w:left="0" w:right="-1"/>
              <w:rPr>
                <w:b/>
              </w:rPr>
            </w:pPr>
          </w:p>
          <w:p w14:paraId="60313865" w14:textId="77777777" w:rsidR="00E00E55" w:rsidRDefault="00E00E55" w:rsidP="00E600BE">
            <w:pPr>
              <w:pStyle w:val="BlockText"/>
              <w:ind w:left="0" w:right="-1"/>
              <w:rPr>
                <w:b/>
              </w:rPr>
            </w:pPr>
          </w:p>
          <w:p w14:paraId="5B4D67B6" w14:textId="77777777" w:rsidR="00E00E55" w:rsidRDefault="00E00E55" w:rsidP="00E600BE">
            <w:pPr>
              <w:pStyle w:val="BlockText"/>
              <w:ind w:left="0" w:right="-1"/>
              <w:rPr>
                <w:b/>
              </w:rPr>
            </w:pPr>
          </w:p>
          <w:p w14:paraId="439095F9" w14:textId="77777777" w:rsidR="00E00E55" w:rsidRDefault="00E00E55" w:rsidP="00E600BE">
            <w:pPr>
              <w:pStyle w:val="BlockText"/>
              <w:ind w:left="0" w:right="-1"/>
              <w:rPr>
                <w:b/>
              </w:rPr>
            </w:pPr>
          </w:p>
          <w:p w14:paraId="1CD637AB" w14:textId="77777777" w:rsidR="00E00E55" w:rsidRDefault="00E00E55" w:rsidP="00E600BE">
            <w:pPr>
              <w:pStyle w:val="BlockText"/>
              <w:ind w:left="0" w:right="-1"/>
              <w:rPr>
                <w:b/>
              </w:rPr>
            </w:pPr>
          </w:p>
          <w:p w14:paraId="6122562A" w14:textId="77777777" w:rsidR="00E00E55" w:rsidRDefault="00E00E55" w:rsidP="00E600BE">
            <w:pPr>
              <w:pStyle w:val="BlockText"/>
              <w:ind w:left="0" w:right="-1"/>
              <w:rPr>
                <w:b/>
              </w:rPr>
            </w:pPr>
          </w:p>
          <w:p w14:paraId="7D506830" w14:textId="77777777" w:rsidR="00E00E55" w:rsidRDefault="00E00E55" w:rsidP="00E600BE">
            <w:pPr>
              <w:pStyle w:val="BlockText"/>
              <w:ind w:left="0" w:right="-1"/>
              <w:rPr>
                <w:b/>
              </w:rPr>
            </w:pPr>
          </w:p>
          <w:p w14:paraId="10B9FEF7" w14:textId="77777777" w:rsidR="00E00E55" w:rsidRDefault="00E00E55" w:rsidP="00E600BE">
            <w:pPr>
              <w:pStyle w:val="BlockText"/>
              <w:ind w:left="0" w:right="-1"/>
              <w:rPr>
                <w:b/>
              </w:rPr>
            </w:pPr>
          </w:p>
          <w:p w14:paraId="4A76F138" w14:textId="77777777" w:rsidR="00E00E55" w:rsidRDefault="00E00E55" w:rsidP="00E600BE">
            <w:pPr>
              <w:pStyle w:val="BlockText"/>
              <w:ind w:left="0" w:right="-1"/>
              <w:rPr>
                <w:b/>
              </w:rPr>
            </w:pPr>
          </w:p>
          <w:p w14:paraId="5010C09E" w14:textId="77777777" w:rsidR="00E00E55" w:rsidRDefault="00E00E55" w:rsidP="00E600BE">
            <w:pPr>
              <w:pStyle w:val="BlockText"/>
              <w:ind w:left="0" w:right="-1"/>
              <w:rPr>
                <w:b/>
              </w:rPr>
            </w:pPr>
          </w:p>
          <w:p w14:paraId="2DBA4DFC" w14:textId="77777777" w:rsidR="00E00E55" w:rsidRDefault="00E00E55" w:rsidP="00E600BE">
            <w:pPr>
              <w:pStyle w:val="BlockText"/>
              <w:ind w:left="0" w:right="-1"/>
              <w:rPr>
                <w:b/>
              </w:rPr>
            </w:pPr>
          </w:p>
          <w:p w14:paraId="5F4E7531" w14:textId="77777777" w:rsidR="00E00E55" w:rsidRDefault="00E00E55" w:rsidP="00E600BE">
            <w:pPr>
              <w:pStyle w:val="BlockText"/>
              <w:ind w:left="0" w:right="-1"/>
              <w:rPr>
                <w:b/>
              </w:rPr>
            </w:pPr>
          </w:p>
          <w:p w14:paraId="5FF2BEED" w14:textId="77777777" w:rsidR="00E00E55" w:rsidRDefault="00E00E55" w:rsidP="00E600BE">
            <w:pPr>
              <w:pStyle w:val="BlockText"/>
              <w:ind w:left="0" w:right="-1"/>
              <w:rPr>
                <w:b/>
              </w:rPr>
            </w:pPr>
          </w:p>
          <w:p w14:paraId="7E937A09" w14:textId="77777777" w:rsidR="00E00E55" w:rsidRDefault="00E00E55" w:rsidP="00E600BE">
            <w:pPr>
              <w:pStyle w:val="BlockText"/>
              <w:ind w:left="0" w:right="-1"/>
              <w:rPr>
                <w:b/>
              </w:rPr>
            </w:pPr>
          </w:p>
          <w:p w14:paraId="7ABDB9B4" w14:textId="77777777" w:rsidR="00E00E55" w:rsidRDefault="00E00E55" w:rsidP="00E600BE">
            <w:pPr>
              <w:pStyle w:val="BlockText"/>
              <w:ind w:left="0" w:right="-1"/>
              <w:rPr>
                <w:b/>
              </w:rPr>
            </w:pPr>
          </w:p>
          <w:p w14:paraId="5B8A3A21" w14:textId="77777777" w:rsidR="00E00E55" w:rsidRDefault="00E00E55" w:rsidP="00E600BE">
            <w:pPr>
              <w:pStyle w:val="BlockText"/>
              <w:ind w:left="0" w:right="-1"/>
              <w:rPr>
                <w:b/>
              </w:rPr>
            </w:pPr>
          </w:p>
          <w:p w14:paraId="60E4FB0C" w14:textId="77777777" w:rsidR="00E00E55" w:rsidRDefault="00E00E55" w:rsidP="00E600BE">
            <w:pPr>
              <w:pStyle w:val="BlockText"/>
              <w:ind w:left="0" w:right="-1"/>
              <w:rPr>
                <w:b/>
              </w:rPr>
            </w:pPr>
          </w:p>
          <w:p w14:paraId="4B7FED40" w14:textId="77777777" w:rsidR="00E00E55" w:rsidRDefault="00E00E55" w:rsidP="00E600BE">
            <w:pPr>
              <w:pStyle w:val="BlockText"/>
              <w:ind w:left="0" w:right="-1"/>
              <w:rPr>
                <w:b/>
              </w:rPr>
            </w:pPr>
          </w:p>
          <w:p w14:paraId="05BD8DB1" w14:textId="77777777" w:rsidR="00E00E55" w:rsidRDefault="00E00E55" w:rsidP="00E600BE">
            <w:pPr>
              <w:pStyle w:val="BlockText"/>
              <w:ind w:left="0" w:right="-1"/>
              <w:rPr>
                <w:b/>
              </w:rPr>
            </w:pPr>
          </w:p>
          <w:p w14:paraId="53F15FD2" w14:textId="77777777" w:rsidR="00E00E55" w:rsidRDefault="00E00E55" w:rsidP="00E600BE">
            <w:pPr>
              <w:pStyle w:val="BlockText"/>
              <w:ind w:left="0" w:right="-1"/>
              <w:rPr>
                <w:b/>
              </w:rPr>
            </w:pPr>
          </w:p>
          <w:p w14:paraId="6DF5CEAF" w14:textId="77777777" w:rsidR="00E00E55" w:rsidRDefault="00E00E55" w:rsidP="00E600BE">
            <w:pPr>
              <w:pStyle w:val="BlockText"/>
              <w:ind w:left="0" w:right="-1"/>
              <w:rPr>
                <w:b/>
              </w:rPr>
            </w:pPr>
          </w:p>
          <w:p w14:paraId="0A06EFC9" w14:textId="77777777" w:rsidR="00E00E55" w:rsidRDefault="00E00E55" w:rsidP="00E600BE">
            <w:pPr>
              <w:pStyle w:val="BlockText"/>
              <w:ind w:left="0" w:right="-1"/>
              <w:rPr>
                <w:b/>
              </w:rPr>
            </w:pPr>
          </w:p>
          <w:p w14:paraId="4729AE30" w14:textId="1C55C6C3" w:rsidR="00E00E55" w:rsidRDefault="00E00E55" w:rsidP="00E600BE">
            <w:pPr>
              <w:pStyle w:val="BlockText"/>
              <w:ind w:left="0" w:right="-1"/>
              <w:rPr>
                <w:b/>
              </w:rPr>
            </w:pPr>
          </w:p>
          <w:p w14:paraId="21B6F418" w14:textId="02BEFA9D" w:rsidR="00DA25B2" w:rsidRDefault="00DA25B2" w:rsidP="00E600BE">
            <w:pPr>
              <w:pStyle w:val="BlockText"/>
              <w:ind w:left="0" w:right="-1"/>
              <w:rPr>
                <w:b/>
              </w:rPr>
            </w:pPr>
          </w:p>
          <w:p w14:paraId="73A10DDB" w14:textId="049D8CF1" w:rsidR="00DA25B2" w:rsidRDefault="00DA25B2" w:rsidP="00E600BE">
            <w:pPr>
              <w:pStyle w:val="BlockText"/>
              <w:ind w:left="0" w:right="-1"/>
              <w:rPr>
                <w:b/>
              </w:rPr>
            </w:pPr>
          </w:p>
          <w:p w14:paraId="2B349FD7" w14:textId="1CE4CDFB" w:rsidR="00DA25B2" w:rsidRDefault="00DA25B2" w:rsidP="00E600BE">
            <w:pPr>
              <w:pStyle w:val="BlockText"/>
              <w:ind w:left="0" w:right="-1"/>
              <w:rPr>
                <w:b/>
              </w:rPr>
            </w:pPr>
          </w:p>
          <w:p w14:paraId="10BEC59E" w14:textId="01AFF10E" w:rsidR="00DA25B2" w:rsidRDefault="00DA25B2" w:rsidP="00E600BE">
            <w:pPr>
              <w:pStyle w:val="BlockText"/>
              <w:ind w:left="0" w:right="-1"/>
              <w:rPr>
                <w:b/>
              </w:rPr>
            </w:pPr>
          </w:p>
          <w:p w14:paraId="55BF5178" w14:textId="27A548F5" w:rsidR="00DA25B2" w:rsidRDefault="00DA25B2" w:rsidP="00E600BE">
            <w:pPr>
              <w:pStyle w:val="BlockText"/>
              <w:ind w:left="0" w:right="-1"/>
              <w:rPr>
                <w:b/>
              </w:rPr>
            </w:pPr>
          </w:p>
          <w:p w14:paraId="0AEC99C0" w14:textId="31D31DD0" w:rsidR="00DA25B2" w:rsidRDefault="00DA25B2" w:rsidP="00E600BE">
            <w:pPr>
              <w:pStyle w:val="BlockText"/>
              <w:ind w:left="0" w:right="-1"/>
              <w:rPr>
                <w:b/>
              </w:rPr>
            </w:pPr>
          </w:p>
          <w:p w14:paraId="0B2B7DD9" w14:textId="1E8793AC" w:rsidR="00DA25B2" w:rsidRDefault="00DA25B2" w:rsidP="00E600BE">
            <w:pPr>
              <w:pStyle w:val="BlockText"/>
              <w:ind w:left="0" w:right="-1"/>
              <w:rPr>
                <w:b/>
              </w:rPr>
            </w:pPr>
          </w:p>
          <w:p w14:paraId="5238FCE8" w14:textId="6F4B3ECC" w:rsidR="00DA25B2" w:rsidRDefault="00DA25B2" w:rsidP="00E600BE">
            <w:pPr>
              <w:pStyle w:val="BlockText"/>
              <w:ind w:left="0" w:right="-1"/>
              <w:rPr>
                <w:b/>
              </w:rPr>
            </w:pPr>
          </w:p>
          <w:p w14:paraId="34B5153E" w14:textId="21FCAC30" w:rsidR="00DA25B2" w:rsidRDefault="00DA25B2" w:rsidP="00E600BE">
            <w:pPr>
              <w:pStyle w:val="BlockText"/>
              <w:ind w:left="0" w:right="-1"/>
              <w:rPr>
                <w:b/>
              </w:rPr>
            </w:pPr>
          </w:p>
          <w:p w14:paraId="75667DE8" w14:textId="77F930A1" w:rsidR="00DA25B2" w:rsidRDefault="00DA25B2" w:rsidP="00E600BE">
            <w:pPr>
              <w:pStyle w:val="BlockText"/>
              <w:ind w:left="0" w:right="-1"/>
              <w:rPr>
                <w:b/>
              </w:rPr>
            </w:pPr>
          </w:p>
          <w:p w14:paraId="2DCB7A5D" w14:textId="72220E95" w:rsidR="00DA25B2" w:rsidRDefault="00DA25B2" w:rsidP="00E600BE">
            <w:pPr>
              <w:pStyle w:val="BlockText"/>
              <w:ind w:left="0" w:right="-1"/>
              <w:rPr>
                <w:b/>
              </w:rPr>
            </w:pPr>
          </w:p>
          <w:p w14:paraId="1F96714D" w14:textId="77777777" w:rsidR="00DA25B2" w:rsidRDefault="00DA25B2" w:rsidP="00E600BE">
            <w:pPr>
              <w:pStyle w:val="BlockText"/>
              <w:ind w:left="0" w:right="-1"/>
              <w:rPr>
                <w:b/>
              </w:rPr>
            </w:pPr>
          </w:p>
          <w:p w14:paraId="250C3BCF" w14:textId="77777777" w:rsidR="00E00E55" w:rsidRDefault="00E00E55" w:rsidP="00E600BE">
            <w:pPr>
              <w:pStyle w:val="BlockText"/>
              <w:ind w:left="0" w:right="-1"/>
              <w:rPr>
                <w:b/>
              </w:rPr>
            </w:pPr>
          </w:p>
          <w:p w14:paraId="615F3BE7" w14:textId="77777777" w:rsidR="00E00E55" w:rsidRDefault="00E00E55" w:rsidP="00E600BE">
            <w:pPr>
              <w:pStyle w:val="BlockText"/>
              <w:ind w:left="0" w:right="-1"/>
              <w:rPr>
                <w:b/>
              </w:rPr>
            </w:pPr>
          </w:p>
          <w:p w14:paraId="1D8A069B" w14:textId="77777777" w:rsidR="00E00E55" w:rsidRDefault="00E00E55" w:rsidP="00E600BE">
            <w:pPr>
              <w:pStyle w:val="BlockText"/>
              <w:ind w:left="0" w:right="-1"/>
              <w:rPr>
                <w:b/>
              </w:rPr>
            </w:pPr>
          </w:p>
          <w:p w14:paraId="532C1B2F" w14:textId="77777777" w:rsidR="00E00E55" w:rsidRDefault="00E00E55" w:rsidP="00E600BE">
            <w:pPr>
              <w:pStyle w:val="BlockText"/>
              <w:ind w:left="0" w:right="-1"/>
              <w:rPr>
                <w:b/>
              </w:rPr>
            </w:pPr>
          </w:p>
          <w:p w14:paraId="5E1BC0B9" w14:textId="77777777" w:rsidR="00E00E55" w:rsidRDefault="00E00E55" w:rsidP="00E600BE">
            <w:pPr>
              <w:pStyle w:val="BlockText"/>
              <w:ind w:left="0" w:right="-1"/>
              <w:rPr>
                <w:b/>
              </w:rPr>
            </w:pPr>
          </w:p>
          <w:p w14:paraId="69BD7390" w14:textId="77777777" w:rsidR="00E00E55" w:rsidRDefault="00E00E55" w:rsidP="00E600BE">
            <w:pPr>
              <w:pStyle w:val="BlockText"/>
              <w:ind w:left="0" w:right="-1"/>
              <w:rPr>
                <w:b/>
              </w:rPr>
            </w:pPr>
          </w:p>
          <w:p w14:paraId="24074CE8" w14:textId="77777777" w:rsidR="00E00E55" w:rsidRDefault="00E00E55" w:rsidP="00E600BE">
            <w:pPr>
              <w:pStyle w:val="BlockText"/>
              <w:ind w:left="0" w:right="-1"/>
              <w:rPr>
                <w:b/>
              </w:rPr>
            </w:pPr>
          </w:p>
        </w:tc>
      </w:tr>
    </w:tbl>
    <w:p w14:paraId="6A0532D5" w14:textId="77777777" w:rsidR="00281717" w:rsidRDefault="00281717" w:rsidP="00E600BE">
      <w:pPr>
        <w:pStyle w:val="BlockText"/>
        <w:ind w:left="-567" w:right="-1"/>
        <w:rPr>
          <w:b/>
          <w:sz w:val="22"/>
        </w:rPr>
      </w:pPr>
    </w:p>
    <w:p w14:paraId="647C0DA3" w14:textId="77777777" w:rsidR="00493E57" w:rsidRDefault="00493E57" w:rsidP="00A25E83">
      <w:pPr>
        <w:pStyle w:val="BlockText"/>
        <w:spacing w:line="360" w:lineRule="auto"/>
        <w:ind w:left="-567" w:right="-765"/>
        <w:rPr>
          <w:b/>
          <w:sz w:val="22"/>
        </w:rPr>
      </w:pPr>
    </w:p>
    <w:p w14:paraId="53CCEF25" w14:textId="77777777" w:rsidR="00642537" w:rsidRDefault="00642537" w:rsidP="00BB4CE8">
      <w:pPr>
        <w:spacing w:line="360" w:lineRule="auto"/>
        <w:ind w:left="-567" w:right="-765"/>
        <w:jc w:val="center"/>
        <w:rPr>
          <w:rFonts w:asciiTheme="minorHAnsi" w:hAnsiTheme="minorHAnsi"/>
          <w:b/>
          <w:bCs/>
          <w:sz w:val="40"/>
          <w:szCs w:val="40"/>
          <w:u w:val="single"/>
          <w:lang w:val="ga"/>
        </w:rPr>
      </w:pPr>
    </w:p>
    <w:p w14:paraId="77FF4743" w14:textId="77777777" w:rsidR="00BB4CE8" w:rsidRPr="00BB4CE8" w:rsidRDefault="00BB4CE8" w:rsidP="00BB4CE8">
      <w:pPr>
        <w:spacing w:line="360" w:lineRule="auto"/>
        <w:ind w:left="-567" w:right="-765"/>
        <w:jc w:val="center"/>
        <w:rPr>
          <w:rFonts w:asciiTheme="minorHAnsi" w:hAnsiTheme="minorHAnsi"/>
          <w:b/>
          <w:sz w:val="40"/>
          <w:szCs w:val="40"/>
          <w:u w:val="single"/>
        </w:rPr>
      </w:pPr>
      <w:r w:rsidRPr="00BB4CE8">
        <w:rPr>
          <w:rFonts w:asciiTheme="minorHAnsi" w:hAnsiTheme="minorHAnsi"/>
          <w:b/>
          <w:bCs/>
          <w:sz w:val="40"/>
          <w:szCs w:val="40"/>
          <w:u w:val="single"/>
          <w:lang w:val="ga"/>
        </w:rPr>
        <w:lastRenderedPageBreak/>
        <w:t>NÓTAÍ TÁBHACHTACHA</w:t>
      </w:r>
    </w:p>
    <w:p w14:paraId="175DD9F7" w14:textId="6628AD7F" w:rsidR="00BB4CE8" w:rsidRPr="00BB4CE8" w:rsidRDefault="00BB4CE8" w:rsidP="00BB4CE8">
      <w:pPr>
        <w:numPr>
          <w:ilvl w:val="0"/>
          <w:numId w:val="2"/>
        </w:numPr>
        <w:tabs>
          <w:tab w:val="left" w:pos="-2324"/>
        </w:tabs>
        <w:spacing w:line="360" w:lineRule="auto"/>
        <w:ind w:right="-143"/>
        <w:jc w:val="both"/>
        <w:rPr>
          <w:rFonts w:asciiTheme="minorHAnsi" w:hAnsiTheme="minorHAnsi"/>
          <w:b/>
          <w:sz w:val="22"/>
          <w:szCs w:val="22"/>
        </w:rPr>
      </w:pPr>
      <w:r w:rsidRPr="00BB4CE8">
        <w:rPr>
          <w:rFonts w:asciiTheme="minorHAnsi" w:hAnsiTheme="minorHAnsi"/>
          <w:b/>
          <w:bCs/>
          <w:sz w:val="22"/>
          <w:szCs w:val="22"/>
          <w:lang w:val="ga"/>
        </w:rPr>
        <w:t xml:space="preserve">Ba chóir duit a chinntiú go bhfuil an fhoirm iarratais comhlánaithe in iomlán agat agus go bhfuil na riachtanais go léir atá leagtha amach sa Seicliosta </w:t>
      </w:r>
      <w:r w:rsidRPr="00BB4CE8">
        <w:rPr>
          <w:rFonts w:asciiTheme="minorHAnsi" w:hAnsiTheme="minorHAnsi"/>
          <w:b/>
          <w:bCs/>
          <w:color w:val="000000" w:themeColor="text1"/>
          <w:sz w:val="22"/>
          <w:szCs w:val="22"/>
          <w:lang w:val="ga"/>
        </w:rPr>
        <w:t xml:space="preserve">atá ceangailte comhlíonta agat </w:t>
      </w:r>
      <w:r w:rsidRPr="00BB4CE8">
        <w:rPr>
          <w:rFonts w:asciiTheme="minorHAnsi" w:hAnsiTheme="minorHAnsi"/>
          <w:b/>
          <w:bCs/>
          <w:color w:val="C00000"/>
          <w:sz w:val="22"/>
          <w:szCs w:val="22"/>
          <w:lang w:val="ga"/>
        </w:rPr>
        <w:t>-</w:t>
      </w:r>
      <w:r w:rsidRPr="00BB4CE8">
        <w:rPr>
          <w:rFonts w:asciiTheme="minorHAnsi" w:hAnsiTheme="minorHAnsi"/>
          <w:b/>
          <w:bCs/>
          <w:color w:val="C00000"/>
          <w:sz w:val="22"/>
          <w:szCs w:val="22"/>
          <w:u w:val="single"/>
          <w:lang w:val="ga"/>
        </w:rPr>
        <w:t xml:space="preserve"> </w:t>
      </w:r>
      <w:r w:rsidRPr="00DA7E19">
        <w:rPr>
          <w:rFonts w:asciiTheme="minorHAnsi" w:hAnsiTheme="minorHAnsi"/>
          <w:b/>
          <w:bCs/>
          <w:color w:val="C0504D"/>
          <w:sz w:val="22"/>
          <w:szCs w:val="22"/>
          <w:u w:val="single"/>
          <w:lang w:val="ga"/>
        </w:rPr>
        <w:t>Féach an Seicliosta atá ceangailte (Leathanach 2).</w:t>
      </w:r>
      <w:r w:rsidRPr="00BB4CE8">
        <w:rPr>
          <w:rFonts w:asciiTheme="minorHAnsi" w:hAnsiTheme="minorHAnsi"/>
          <w:b/>
          <w:bCs/>
          <w:color w:val="C00000"/>
          <w:sz w:val="22"/>
          <w:szCs w:val="22"/>
          <w:lang w:val="ga"/>
        </w:rPr>
        <w:t xml:space="preserve">  </w:t>
      </w:r>
      <w:r w:rsidRPr="00BB4CE8">
        <w:rPr>
          <w:rFonts w:asciiTheme="minorHAnsi" w:hAnsiTheme="minorHAnsi"/>
          <w:b/>
          <w:bCs/>
          <w:sz w:val="22"/>
          <w:szCs w:val="22"/>
          <w:lang w:val="ga"/>
        </w:rPr>
        <w:t xml:space="preserve">Cuir san áireamh le do thoil na cáipéisí go léir a iarrtar agus cinntigh go sroichfidh d’fhoirm iarratais Comhairle Cathrach na Gaillimhe tríd an bposta nó go mbeidh siad seachadta ar a </w:t>
      </w:r>
      <w:r w:rsidR="00C61C3A" w:rsidRPr="00B15A54">
        <w:rPr>
          <w:rFonts w:asciiTheme="minorHAnsi" w:hAnsiTheme="minorHAnsi"/>
          <w:b/>
          <w:bCs/>
          <w:u w:val="single"/>
          <w:lang w:val="ga"/>
        </w:rPr>
        <w:t xml:space="preserve">4.00pm Dé hAoine, </w:t>
      </w:r>
      <w:r w:rsidR="00C61C3A">
        <w:rPr>
          <w:rFonts w:asciiTheme="minorHAnsi" w:hAnsiTheme="minorHAnsi"/>
          <w:b/>
          <w:bCs/>
          <w:u w:val="single"/>
          <w:lang w:val="ga"/>
        </w:rPr>
        <w:t>31ú Marta 2023</w:t>
      </w:r>
      <w:r w:rsidR="00DA7E19">
        <w:rPr>
          <w:rFonts w:asciiTheme="minorHAnsi" w:hAnsiTheme="minorHAnsi"/>
          <w:b/>
          <w:bCs/>
          <w:u w:val="single"/>
          <w:lang w:val="ga"/>
        </w:rPr>
        <w:t xml:space="preserve"> </w:t>
      </w:r>
      <w:r w:rsidRPr="00BB4CE8">
        <w:rPr>
          <w:rFonts w:asciiTheme="minorHAnsi" w:hAnsiTheme="minorHAnsi"/>
          <w:b/>
          <w:bCs/>
          <w:sz w:val="22"/>
          <w:szCs w:val="22"/>
          <w:lang w:val="ga"/>
        </w:rPr>
        <w:t xml:space="preserve">ar a dhéanaí.   Má fhaightear </w:t>
      </w:r>
      <w:r w:rsidRPr="00BB4CE8">
        <w:rPr>
          <w:rFonts w:asciiTheme="minorHAnsi" w:hAnsiTheme="minorHAnsi"/>
          <w:b/>
          <w:bCs/>
          <w:sz w:val="22"/>
          <w:szCs w:val="22"/>
          <w:u w:val="single"/>
          <w:lang w:val="ga"/>
        </w:rPr>
        <w:t>iarratais neamhiomlána</w:t>
      </w:r>
      <w:r w:rsidRPr="00BB4CE8">
        <w:rPr>
          <w:rFonts w:asciiTheme="minorHAnsi" w:hAnsiTheme="minorHAnsi"/>
          <w:b/>
          <w:bCs/>
          <w:sz w:val="22"/>
          <w:szCs w:val="22"/>
          <w:lang w:val="ga"/>
        </w:rPr>
        <w:t xml:space="preserve">, measfar </w:t>
      </w:r>
      <w:r w:rsidRPr="00BB4CE8">
        <w:rPr>
          <w:rFonts w:asciiTheme="minorHAnsi" w:hAnsiTheme="minorHAnsi" w:cstheme="minorBidi"/>
          <w:b/>
          <w:sz w:val="22"/>
          <w:lang w:val="ga-IE" w:bidi="ar-SA"/>
        </w:rPr>
        <w:t xml:space="preserve">nach iarratas bailí iad, </w:t>
      </w:r>
      <w:r w:rsidRPr="00BB4CE8">
        <w:rPr>
          <w:rFonts w:asciiTheme="minorHAnsi" w:hAnsiTheme="minorHAnsi" w:cstheme="minorBidi"/>
          <w:b/>
          <w:sz w:val="22"/>
          <w:u w:val="single"/>
          <w:lang w:val="ga-IE" w:bidi="ar-SA"/>
        </w:rPr>
        <w:t>ní bheidh</w:t>
      </w:r>
      <w:r w:rsidRPr="00BB4CE8">
        <w:rPr>
          <w:rFonts w:asciiTheme="minorHAnsi" w:hAnsiTheme="minorHAnsi" w:cstheme="minorBidi"/>
          <w:b/>
          <w:sz w:val="22"/>
          <w:lang w:val="ga-IE" w:bidi="ar-SA"/>
        </w:rPr>
        <w:t xml:space="preserve"> siad sa chomórtas agus cuirfear ar ais chuig na hiarrthóirí iad i ndiaidh an dáta deiridh.</w:t>
      </w:r>
    </w:p>
    <w:p w14:paraId="067F9FB1" w14:textId="77777777" w:rsidR="00BB4CE8" w:rsidRPr="00BB4CE8" w:rsidRDefault="00BB4CE8" w:rsidP="00BB4CE8">
      <w:pPr>
        <w:ind w:right="-142"/>
        <w:jc w:val="both"/>
        <w:rPr>
          <w:rFonts w:asciiTheme="minorHAnsi" w:hAnsiTheme="minorHAnsi"/>
          <w:b/>
          <w:sz w:val="18"/>
          <w:szCs w:val="18"/>
        </w:rPr>
      </w:pPr>
    </w:p>
    <w:p w14:paraId="691DFD4D" w14:textId="77777777" w:rsidR="00BB4CE8" w:rsidRPr="00BB4CE8" w:rsidRDefault="00BB4CE8" w:rsidP="00BB4CE8">
      <w:pPr>
        <w:numPr>
          <w:ilvl w:val="0"/>
          <w:numId w:val="2"/>
        </w:numPr>
        <w:tabs>
          <w:tab w:val="left" w:pos="-2324"/>
        </w:tabs>
        <w:spacing w:line="360" w:lineRule="auto"/>
        <w:ind w:right="-143"/>
        <w:jc w:val="both"/>
        <w:rPr>
          <w:rFonts w:asciiTheme="minorHAnsi" w:hAnsiTheme="minorHAnsi"/>
          <w:b/>
          <w:sz w:val="22"/>
          <w:szCs w:val="22"/>
        </w:rPr>
      </w:pPr>
      <w:r w:rsidRPr="00BB4CE8">
        <w:rPr>
          <w:rFonts w:asciiTheme="minorHAnsi" w:hAnsiTheme="minorHAnsi"/>
          <w:b/>
          <w:bCs/>
          <w:sz w:val="22"/>
          <w:szCs w:val="22"/>
          <w:lang w:val="ga"/>
        </w:rPr>
        <w:t>Ba chóir d’iarrthóirí dóthain ama a cheadú chun a chinntiú go mbeidh an t-iarratas seachadta tráth nach déanaí ná an t-am is déanaí a nglacfar le hiarratais.</w:t>
      </w:r>
    </w:p>
    <w:p w14:paraId="3E8B4F0F" w14:textId="77777777" w:rsidR="00BB4CE8" w:rsidRPr="00DA7E19" w:rsidRDefault="00BB4CE8" w:rsidP="00BB4CE8">
      <w:pPr>
        <w:ind w:right="-142"/>
        <w:jc w:val="both"/>
        <w:rPr>
          <w:rFonts w:asciiTheme="minorHAnsi" w:hAnsiTheme="minorHAnsi"/>
          <w:b/>
          <w:sz w:val="12"/>
          <w:szCs w:val="12"/>
        </w:rPr>
      </w:pPr>
    </w:p>
    <w:p w14:paraId="0164D55C" w14:textId="77777777" w:rsidR="00BB4CE8" w:rsidRPr="00BB4CE8" w:rsidRDefault="00BB4CE8" w:rsidP="00BB4CE8">
      <w:pPr>
        <w:numPr>
          <w:ilvl w:val="0"/>
          <w:numId w:val="2"/>
        </w:numPr>
        <w:tabs>
          <w:tab w:val="left" w:pos="-2324"/>
        </w:tabs>
        <w:spacing w:line="360" w:lineRule="auto"/>
        <w:ind w:right="-143"/>
        <w:jc w:val="both"/>
        <w:rPr>
          <w:rFonts w:asciiTheme="minorHAnsi" w:hAnsiTheme="minorHAnsi"/>
          <w:b/>
          <w:sz w:val="22"/>
          <w:szCs w:val="22"/>
        </w:rPr>
      </w:pPr>
      <w:r w:rsidRPr="00BB4CE8">
        <w:rPr>
          <w:rFonts w:asciiTheme="minorHAnsi" w:hAnsiTheme="minorHAnsi"/>
          <w:b/>
          <w:bCs/>
          <w:sz w:val="22"/>
          <w:szCs w:val="22"/>
          <w:lang w:val="ga"/>
        </w:rPr>
        <w:t xml:space="preserve">Ba chóir duit tú féin a shásamh go bhfuil tú incháilithe faoi na critéir atá leagtha síos don phost.  Ní bheidh ar chumas na Comhairle incháilitheacht iarrthóirí a sheiceáil sula mbeidh an t-agallamh ann, agus mar sin d'fhéadfadh daoine a théann isteach sa chomórtas ach nach bhfuil cáilithe chuige, costas neamhriachtanach a tharraingt orthu féin.  Is </w:t>
      </w:r>
      <w:r w:rsidR="00876A6E">
        <w:rPr>
          <w:rFonts w:asciiTheme="minorHAnsi" w:hAnsiTheme="minorHAnsi"/>
          <w:b/>
          <w:bCs/>
          <w:sz w:val="22"/>
          <w:szCs w:val="22"/>
          <w:lang w:val="ga"/>
        </w:rPr>
        <w:t>iad</w:t>
      </w:r>
      <w:r w:rsidRPr="00BB4CE8">
        <w:rPr>
          <w:rFonts w:asciiTheme="minorHAnsi" w:hAnsiTheme="minorHAnsi"/>
          <w:b/>
          <w:bCs/>
          <w:sz w:val="22"/>
          <w:szCs w:val="22"/>
          <w:lang w:val="ga"/>
        </w:rPr>
        <w:t xml:space="preserve"> an t-iarrthóir a thabhóidh gach costas a bhaineann le freastal ar agallamh.</w:t>
      </w:r>
    </w:p>
    <w:p w14:paraId="1459D4E9" w14:textId="77777777" w:rsidR="00BB4CE8" w:rsidRPr="00DA7E19" w:rsidRDefault="00BB4CE8" w:rsidP="00BB4CE8">
      <w:pPr>
        <w:ind w:right="-142"/>
        <w:jc w:val="both"/>
        <w:rPr>
          <w:rFonts w:asciiTheme="minorHAnsi" w:hAnsiTheme="minorHAnsi"/>
          <w:b/>
          <w:sz w:val="10"/>
          <w:szCs w:val="10"/>
        </w:rPr>
      </w:pPr>
    </w:p>
    <w:p w14:paraId="5549A1BF" w14:textId="77777777" w:rsidR="00BB4CE8" w:rsidRPr="00BB4CE8" w:rsidRDefault="00BB4CE8" w:rsidP="00BB4CE8">
      <w:pPr>
        <w:numPr>
          <w:ilvl w:val="0"/>
          <w:numId w:val="2"/>
        </w:numPr>
        <w:tabs>
          <w:tab w:val="left" w:pos="-2324"/>
        </w:tabs>
        <w:spacing w:line="360" w:lineRule="auto"/>
        <w:ind w:right="-143"/>
        <w:jc w:val="both"/>
        <w:rPr>
          <w:rFonts w:asciiTheme="minorHAnsi" w:hAnsiTheme="minorHAnsi"/>
          <w:b/>
          <w:color w:val="000000" w:themeColor="text1"/>
          <w:sz w:val="22"/>
          <w:szCs w:val="22"/>
        </w:rPr>
      </w:pPr>
      <w:r w:rsidRPr="00BB4CE8">
        <w:rPr>
          <w:rFonts w:asciiTheme="minorHAnsi" w:hAnsiTheme="minorHAnsi"/>
          <w:b/>
          <w:bCs/>
          <w:sz w:val="22"/>
          <w:szCs w:val="22"/>
          <w:lang w:val="ga"/>
        </w:rPr>
        <w:t xml:space="preserve">Cuirfear iarratais ar ghearrliosta bunaithe ar an eolas a chuirfear ar fáil ar an bhfoirm iarratais. </w:t>
      </w:r>
    </w:p>
    <w:p w14:paraId="04CEFD16" w14:textId="77777777" w:rsidR="00BB4CE8" w:rsidRPr="00DA7E19" w:rsidRDefault="00BB4CE8" w:rsidP="00BB4CE8">
      <w:pPr>
        <w:ind w:right="-142"/>
        <w:jc w:val="both"/>
        <w:rPr>
          <w:rFonts w:asciiTheme="minorHAnsi" w:hAnsiTheme="minorHAnsi" w:cs="Mangal"/>
          <w:b/>
          <w:sz w:val="12"/>
          <w:szCs w:val="12"/>
        </w:rPr>
      </w:pPr>
    </w:p>
    <w:p w14:paraId="13CFE4F3" w14:textId="77777777" w:rsidR="00BB4CE8" w:rsidRPr="00BB4CE8" w:rsidRDefault="00BB4CE8" w:rsidP="00BB4CE8">
      <w:pPr>
        <w:numPr>
          <w:ilvl w:val="0"/>
          <w:numId w:val="2"/>
        </w:numPr>
        <w:tabs>
          <w:tab w:val="left" w:pos="-2324"/>
        </w:tabs>
        <w:spacing w:line="360" w:lineRule="auto"/>
        <w:ind w:right="-143"/>
        <w:jc w:val="both"/>
        <w:rPr>
          <w:rFonts w:asciiTheme="minorHAnsi" w:hAnsiTheme="minorHAnsi"/>
          <w:b/>
          <w:sz w:val="22"/>
          <w:szCs w:val="22"/>
        </w:rPr>
      </w:pPr>
      <w:r w:rsidRPr="00BB4CE8">
        <w:rPr>
          <w:rFonts w:asciiTheme="minorHAnsi" w:hAnsiTheme="minorHAnsi"/>
          <w:b/>
          <w:bCs/>
          <w:sz w:val="22"/>
          <w:szCs w:val="22"/>
          <w:lang w:val="ga"/>
        </w:rPr>
        <w:t>Tabhair ar aird le do thoil go ndícháileoidh canbhasáil ag iarrthóirí, nó thar a gceann, iarrthóirí ón gcomórtas.</w:t>
      </w:r>
    </w:p>
    <w:p w14:paraId="298EFB58" w14:textId="77777777" w:rsidR="00BB4CE8" w:rsidRPr="00DA7E19" w:rsidRDefault="00BB4CE8" w:rsidP="00BB4CE8">
      <w:pPr>
        <w:ind w:left="-851" w:right="-142"/>
        <w:jc w:val="both"/>
        <w:rPr>
          <w:rFonts w:asciiTheme="minorHAnsi" w:hAnsiTheme="minorHAnsi"/>
          <w:b/>
          <w:sz w:val="12"/>
          <w:szCs w:val="12"/>
        </w:rPr>
      </w:pPr>
    </w:p>
    <w:p w14:paraId="6D4D3A3B" w14:textId="77777777" w:rsidR="00BB4CE8" w:rsidRPr="00BB4CE8" w:rsidRDefault="00BB4CE8" w:rsidP="00BB4CE8">
      <w:pPr>
        <w:numPr>
          <w:ilvl w:val="0"/>
          <w:numId w:val="2"/>
        </w:numPr>
        <w:tabs>
          <w:tab w:val="left" w:pos="-2324"/>
        </w:tabs>
        <w:spacing w:line="360" w:lineRule="auto"/>
        <w:ind w:right="-143"/>
        <w:jc w:val="both"/>
        <w:rPr>
          <w:rFonts w:asciiTheme="minorHAnsi" w:hAnsiTheme="minorHAnsi"/>
          <w:b/>
          <w:sz w:val="22"/>
          <w:szCs w:val="22"/>
        </w:rPr>
      </w:pPr>
      <w:r w:rsidRPr="00BB4CE8">
        <w:rPr>
          <w:rFonts w:asciiTheme="minorHAnsi" w:hAnsiTheme="minorHAnsi"/>
          <w:b/>
          <w:bCs/>
          <w:sz w:val="22"/>
          <w:szCs w:val="22"/>
          <w:lang w:val="ga"/>
        </w:rPr>
        <w:t>Sealbhaítear an t-eolas atá ar an bhfoirm seo ar thuiscint rúndachta, faoi réir cheanglas an Achta um Shaoráil Faisnéise 1997, Na Rialacháin Ginearálta um Chosaint Sonraí nó ceanglais eile dlí.</w:t>
      </w:r>
    </w:p>
    <w:p w14:paraId="46BFCC6A" w14:textId="77777777" w:rsidR="00BB4CE8" w:rsidRPr="00DA7E19" w:rsidRDefault="00BB4CE8" w:rsidP="00BB4CE8">
      <w:pPr>
        <w:tabs>
          <w:tab w:val="left" w:pos="-2324"/>
        </w:tabs>
        <w:ind w:right="-142"/>
        <w:jc w:val="both"/>
        <w:rPr>
          <w:rFonts w:asciiTheme="minorHAnsi" w:hAnsiTheme="minorHAnsi"/>
          <w:b/>
          <w:sz w:val="16"/>
          <w:szCs w:val="16"/>
        </w:rPr>
      </w:pPr>
    </w:p>
    <w:p w14:paraId="4711D666" w14:textId="77777777" w:rsidR="00BB4CE8" w:rsidRPr="00BB4CE8" w:rsidRDefault="00BB4CE8" w:rsidP="00BB4CE8">
      <w:pPr>
        <w:ind w:left="-131"/>
        <w:jc w:val="both"/>
        <w:rPr>
          <w:rFonts w:asciiTheme="minorHAnsi" w:hAnsiTheme="minorHAnsi"/>
        </w:rPr>
      </w:pPr>
      <w:r w:rsidRPr="00BB4CE8">
        <w:rPr>
          <w:rFonts w:asciiTheme="minorHAnsi" w:hAnsiTheme="minorHAnsi"/>
          <w:lang w:val="ga"/>
        </w:rPr>
        <w:t>Dearbhaím leis seo gur chloígh mé le gach riachtanas atá ar an Seicliosta ceangailte agus go bhfuil na sonraí go léir atá curtha ar fáil agam maidir leis an iarratas seo fíor, agus go bhfuil mé ar an eolas faoi na cáilíochtaí agus na sonraí don phost seo.  Tuigim go bhféadfadh sé go mbeadh orm fianaise dhoiciméide bhunaidh a chur isteach chun tacú le haon sonraí atá tugtha agam ar m'Fhoirm Iarratais.  Tuigim go mbeidh mé faoi dhliteanas dícháilithe uathoibríoch nó go mbeidh mé faoi dhliteanas mé a dhífhostú, má bhím fostaithe sa chás go mbeidh aon eolas bréagach nó míthreorach curtha ar fáil agam.</w:t>
      </w:r>
    </w:p>
    <w:p w14:paraId="125AE35F" w14:textId="77777777" w:rsidR="00BB4CE8" w:rsidRPr="00BB4CE8" w:rsidRDefault="00BB4CE8" w:rsidP="00BB4CE8">
      <w:pPr>
        <w:ind w:left="-131"/>
        <w:jc w:val="both"/>
        <w:rPr>
          <w:rFonts w:asciiTheme="minorHAnsi" w:hAnsiTheme="minorHAnsi"/>
        </w:rPr>
      </w:pPr>
    </w:p>
    <w:p w14:paraId="5226D811" w14:textId="77777777" w:rsidR="001F1258" w:rsidRPr="00BB4CE8" w:rsidRDefault="001F1258" w:rsidP="00BB4CE8">
      <w:pPr>
        <w:spacing w:line="360" w:lineRule="auto"/>
        <w:ind w:left="-851" w:right="-765"/>
        <w:jc w:val="center"/>
        <w:rPr>
          <w:rFonts w:asciiTheme="minorHAnsi" w:hAnsiTheme="minorHAnsi"/>
          <w:b/>
          <w:sz w:val="22"/>
          <w:szCs w:val="22"/>
        </w:rPr>
      </w:pPr>
    </w:p>
    <w:p w14:paraId="373BDEC4" w14:textId="77777777" w:rsidR="00BB4CE8" w:rsidRPr="00BB4CE8" w:rsidRDefault="00BB4CE8" w:rsidP="00BB4CE8">
      <w:pPr>
        <w:spacing w:line="360" w:lineRule="auto"/>
        <w:ind w:left="-851" w:right="-765"/>
        <w:jc w:val="center"/>
        <w:rPr>
          <w:rFonts w:asciiTheme="minorHAnsi" w:hAnsiTheme="minorHAnsi"/>
          <w:b/>
          <w:sz w:val="22"/>
          <w:szCs w:val="22"/>
        </w:rPr>
      </w:pPr>
      <w:r w:rsidRPr="00BB4CE8">
        <w:rPr>
          <w:rFonts w:asciiTheme="minorHAnsi" w:hAnsiTheme="minorHAnsi"/>
          <w:b/>
          <w:bCs/>
          <w:sz w:val="22"/>
          <w:szCs w:val="22"/>
          <w:lang w:val="ga"/>
        </w:rPr>
        <w:t xml:space="preserve">Síniú an Iarratasóra: </w:t>
      </w:r>
      <w:r w:rsidRPr="00BB4CE8">
        <w:rPr>
          <w:rFonts w:asciiTheme="minorHAnsi" w:hAnsiTheme="minorHAnsi"/>
          <w:sz w:val="22"/>
          <w:szCs w:val="22"/>
          <w:lang w:val="ga"/>
        </w:rPr>
        <w:t xml:space="preserve"> ______________________________________</w:t>
      </w:r>
    </w:p>
    <w:p w14:paraId="0EDDCFD6" w14:textId="77777777" w:rsidR="00BB4CE8" w:rsidRPr="00BB4CE8" w:rsidRDefault="00BB4CE8" w:rsidP="00BB4CE8">
      <w:pPr>
        <w:spacing w:line="360" w:lineRule="auto"/>
        <w:ind w:left="-851" w:right="-765"/>
        <w:jc w:val="center"/>
        <w:rPr>
          <w:rFonts w:asciiTheme="minorHAnsi" w:hAnsiTheme="minorHAnsi"/>
          <w:b/>
          <w:bCs/>
          <w:sz w:val="22"/>
          <w:szCs w:val="22"/>
          <w:lang w:val="ga"/>
        </w:rPr>
      </w:pPr>
    </w:p>
    <w:p w14:paraId="6E7AF4EB" w14:textId="77777777" w:rsidR="00D17D5F" w:rsidRPr="00526647" w:rsidRDefault="00BB4CE8" w:rsidP="00890BF6">
      <w:pPr>
        <w:spacing w:line="360" w:lineRule="auto"/>
        <w:ind w:left="-851" w:right="-765"/>
        <w:jc w:val="center"/>
        <w:rPr>
          <w:rFonts w:asciiTheme="minorHAnsi" w:hAnsiTheme="minorHAnsi"/>
          <w:b/>
          <w:sz w:val="22"/>
          <w:szCs w:val="22"/>
          <w:u w:val="single"/>
        </w:rPr>
      </w:pPr>
      <w:r w:rsidRPr="00BB4CE8">
        <w:rPr>
          <w:rFonts w:asciiTheme="minorHAnsi" w:hAnsiTheme="minorHAnsi"/>
          <w:b/>
          <w:bCs/>
          <w:sz w:val="22"/>
          <w:szCs w:val="22"/>
          <w:lang w:val="ga"/>
        </w:rPr>
        <w:t xml:space="preserve">Dáta: </w:t>
      </w:r>
      <w:r w:rsidRPr="00BB4CE8">
        <w:rPr>
          <w:rFonts w:asciiTheme="minorHAnsi" w:hAnsiTheme="minorHAnsi"/>
          <w:sz w:val="22"/>
          <w:szCs w:val="22"/>
          <w:lang w:val="ga"/>
        </w:rPr>
        <w:tab/>
        <w:t>_______________________________</w:t>
      </w:r>
    </w:p>
    <w:sectPr w:rsidR="00D17D5F" w:rsidRPr="00526647"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56CA5" w14:textId="77777777" w:rsidR="00346646" w:rsidRDefault="00346646" w:rsidP="004E7A8C">
      <w:pPr>
        <w:pStyle w:val="BlockText"/>
      </w:pPr>
      <w:r>
        <w:separator/>
      </w:r>
    </w:p>
  </w:endnote>
  <w:endnote w:type="continuationSeparator" w:id="0">
    <w:p w14:paraId="0EA03C63" w14:textId="77777777" w:rsidR="00346646" w:rsidRDefault="00346646"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959366"/>
      <w:docPartObj>
        <w:docPartGallery w:val="Page Numbers (Bottom of Page)"/>
        <w:docPartUnique/>
      </w:docPartObj>
    </w:sdtPr>
    <w:sdtEndPr>
      <w:rPr>
        <w:noProof/>
      </w:rPr>
    </w:sdtEndPr>
    <w:sdtContent>
      <w:p w14:paraId="1863B9AB" w14:textId="77777777" w:rsidR="00857E48" w:rsidRDefault="00857E48">
        <w:pPr>
          <w:pStyle w:val="Footer"/>
          <w:jc w:val="right"/>
        </w:pPr>
        <w:r>
          <w:rPr>
            <w:lang w:val="ga"/>
          </w:rPr>
          <w:fldChar w:fldCharType="begin"/>
        </w:r>
        <w:r>
          <w:rPr>
            <w:lang w:val="ga"/>
          </w:rPr>
          <w:instrText xml:space="preserve"> PAGE   \* MERGEFORMAT </w:instrText>
        </w:r>
        <w:r>
          <w:rPr>
            <w:lang w:val="ga"/>
          </w:rPr>
          <w:fldChar w:fldCharType="separate"/>
        </w:r>
        <w:r w:rsidR="007539BF">
          <w:rPr>
            <w:noProof/>
            <w:lang w:val="ga"/>
          </w:rPr>
          <w:t>1</w:t>
        </w:r>
        <w:r w:rsidR="007539BF">
          <w:rPr>
            <w:noProof/>
            <w:lang w:val="ga"/>
          </w:rPr>
          <w:t>6</w:t>
        </w:r>
        <w:r>
          <w:rPr>
            <w:noProof/>
            <w:lang w:val="ga"/>
          </w:rPr>
          <w:fldChar w:fldCharType="end"/>
        </w:r>
      </w:p>
    </w:sdtContent>
  </w:sdt>
  <w:p w14:paraId="44D6923A" w14:textId="77777777" w:rsidR="00857E48" w:rsidRDefault="00857E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FBD1A" w14:textId="77777777" w:rsidR="00346646" w:rsidRDefault="00346646" w:rsidP="004E7A8C">
      <w:pPr>
        <w:pStyle w:val="BlockText"/>
      </w:pPr>
      <w:r>
        <w:separator/>
      </w:r>
    </w:p>
  </w:footnote>
  <w:footnote w:type="continuationSeparator" w:id="0">
    <w:p w14:paraId="3918E03C" w14:textId="77777777" w:rsidR="00346646" w:rsidRDefault="00346646" w:rsidP="004E7A8C">
      <w:pPr>
        <w:pStyle w:val="Block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3F62160"/>
    <w:multiLevelType w:val="hybridMultilevel"/>
    <w:tmpl w:val="0ABAFA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2"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15"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18" w15:restartNumberingAfterBreak="0">
    <w:nsid w:val="54F16999"/>
    <w:multiLevelType w:val="hybridMultilevel"/>
    <w:tmpl w:val="A2288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1" w15:restartNumberingAfterBreak="0">
    <w:nsid w:val="653F5E69"/>
    <w:multiLevelType w:val="hybridMultilevel"/>
    <w:tmpl w:val="1E1EAC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4"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7DEA5AFA"/>
    <w:multiLevelType w:val="hybridMultilevel"/>
    <w:tmpl w:val="C6D6A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58908385">
    <w:abstractNumId w:val="1"/>
  </w:num>
  <w:num w:numId="2" w16cid:durableId="51273825">
    <w:abstractNumId w:val="2"/>
  </w:num>
  <w:num w:numId="3" w16cid:durableId="1470392328">
    <w:abstractNumId w:val="0"/>
  </w:num>
  <w:num w:numId="4" w16cid:durableId="1442413111">
    <w:abstractNumId w:val="4"/>
  </w:num>
  <w:num w:numId="5" w16cid:durableId="1349402470">
    <w:abstractNumId w:val="23"/>
  </w:num>
  <w:num w:numId="6" w16cid:durableId="1583491110">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8857878">
    <w:abstractNumId w:val="20"/>
  </w:num>
  <w:num w:numId="8" w16cid:durableId="438641559">
    <w:abstractNumId w:val="10"/>
  </w:num>
  <w:num w:numId="9" w16cid:durableId="944993883">
    <w:abstractNumId w:val="5"/>
  </w:num>
  <w:num w:numId="10" w16cid:durableId="862594979">
    <w:abstractNumId w:val="7"/>
  </w:num>
  <w:num w:numId="11" w16cid:durableId="1223902087">
    <w:abstractNumId w:val="6"/>
  </w:num>
  <w:num w:numId="12" w16cid:durableId="601884825">
    <w:abstractNumId w:val="9"/>
  </w:num>
  <w:num w:numId="13" w16cid:durableId="32731878">
    <w:abstractNumId w:val="8"/>
  </w:num>
  <w:num w:numId="14" w16cid:durableId="1737162821">
    <w:abstractNumId w:val="17"/>
  </w:num>
  <w:num w:numId="15" w16cid:durableId="625279052">
    <w:abstractNumId w:val="14"/>
  </w:num>
  <w:num w:numId="16" w16cid:durableId="699284961">
    <w:abstractNumId w:val="13"/>
  </w:num>
  <w:num w:numId="17" w16cid:durableId="888761479">
    <w:abstractNumId w:val="12"/>
  </w:num>
  <w:num w:numId="18" w16cid:durableId="148717733">
    <w:abstractNumId w:val="11"/>
  </w:num>
  <w:num w:numId="19" w16cid:durableId="1427336975">
    <w:abstractNumId w:val="24"/>
  </w:num>
  <w:num w:numId="20" w16cid:durableId="1773863111">
    <w:abstractNumId w:val="16"/>
  </w:num>
  <w:num w:numId="21" w16cid:durableId="1094326116">
    <w:abstractNumId w:val="25"/>
  </w:num>
  <w:num w:numId="22" w16cid:durableId="1631939983">
    <w:abstractNumId w:val="22"/>
  </w:num>
  <w:num w:numId="23" w16cid:durableId="477916996">
    <w:abstractNumId w:val="25"/>
  </w:num>
  <w:num w:numId="24" w16cid:durableId="737097400">
    <w:abstractNumId w:val="21"/>
  </w:num>
  <w:num w:numId="25" w16cid:durableId="280378289">
    <w:abstractNumId w:val="3"/>
  </w:num>
  <w:num w:numId="26" w16cid:durableId="2005354983">
    <w:abstractNumId w:val="15"/>
  </w:num>
  <w:num w:numId="27" w16cid:durableId="648558989">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33CB"/>
    <w:rsid w:val="00031565"/>
    <w:rsid w:val="00044A65"/>
    <w:rsid w:val="0004659F"/>
    <w:rsid w:val="0007232F"/>
    <w:rsid w:val="000759CF"/>
    <w:rsid w:val="00087578"/>
    <w:rsid w:val="00096AE0"/>
    <w:rsid w:val="000A214C"/>
    <w:rsid w:val="000B4B85"/>
    <w:rsid w:val="000B5850"/>
    <w:rsid w:val="000C1B54"/>
    <w:rsid w:val="000C5A14"/>
    <w:rsid w:val="0010247E"/>
    <w:rsid w:val="001038D0"/>
    <w:rsid w:val="00104C9D"/>
    <w:rsid w:val="001168D7"/>
    <w:rsid w:val="001231DF"/>
    <w:rsid w:val="0012463B"/>
    <w:rsid w:val="001349C5"/>
    <w:rsid w:val="00135EA1"/>
    <w:rsid w:val="00144D98"/>
    <w:rsid w:val="00151CDD"/>
    <w:rsid w:val="00167F0E"/>
    <w:rsid w:val="00193055"/>
    <w:rsid w:val="00197733"/>
    <w:rsid w:val="001A05F1"/>
    <w:rsid w:val="001A17AC"/>
    <w:rsid w:val="001C4430"/>
    <w:rsid w:val="001C5CD8"/>
    <w:rsid w:val="001E38E4"/>
    <w:rsid w:val="001F1258"/>
    <w:rsid w:val="001F7972"/>
    <w:rsid w:val="00217C78"/>
    <w:rsid w:val="00220BDF"/>
    <w:rsid w:val="00222724"/>
    <w:rsid w:val="00227437"/>
    <w:rsid w:val="00227BE6"/>
    <w:rsid w:val="00227E7C"/>
    <w:rsid w:val="00240FE7"/>
    <w:rsid w:val="0024179C"/>
    <w:rsid w:val="00243A59"/>
    <w:rsid w:val="002507D2"/>
    <w:rsid w:val="00257E08"/>
    <w:rsid w:val="002629C7"/>
    <w:rsid w:val="00266D78"/>
    <w:rsid w:val="002724FE"/>
    <w:rsid w:val="00281717"/>
    <w:rsid w:val="00292D8D"/>
    <w:rsid w:val="00295707"/>
    <w:rsid w:val="002A27BA"/>
    <w:rsid w:val="002A450B"/>
    <w:rsid w:val="002A5B63"/>
    <w:rsid w:val="002A7558"/>
    <w:rsid w:val="002C474B"/>
    <w:rsid w:val="002D1D1F"/>
    <w:rsid w:val="002D2E22"/>
    <w:rsid w:val="002D3AC2"/>
    <w:rsid w:val="002E367D"/>
    <w:rsid w:val="002E419D"/>
    <w:rsid w:val="002E7708"/>
    <w:rsid w:val="00303E3D"/>
    <w:rsid w:val="00304DF0"/>
    <w:rsid w:val="00315CA9"/>
    <w:rsid w:val="003234FC"/>
    <w:rsid w:val="003335BD"/>
    <w:rsid w:val="003400BF"/>
    <w:rsid w:val="00341D1C"/>
    <w:rsid w:val="00341D82"/>
    <w:rsid w:val="00346646"/>
    <w:rsid w:val="00395518"/>
    <w:rsid w:val="00395CDF"/>
    <w:rsid w:val="003B04BE"/>
    <w:rsid w:val="003B43ED"/>
    <w:rsid w:val="003B4FA0"/>
    <w:rsid w:val="003B76AB"/>
    <w:rsid w:val="003D186C"/>
    <w:rsid w:val="003E03BC"/>
    <w:rsid w:val="003E5CC0"/>
    <w:rsid w:val="003E5F02"/>
    <w:rsid w:val="003F0342"/>
    <w:rsid w:val="003F347E"/>
    <w:rsid w:val="003F39BD"/>
    <w:rsid w:val="00407E9A"/>
    <w:rsid w:val="00410579"/>
    <w:rsid w:val="00414A72"/>
    <w:rsid w:val="0041630B"/>
    <w:rsid w:val="004313F4"/>
    <w:rsid w:val="004613BB"/>
    <w:rsid w:val="00482D08"/>
    <w:rsid w:val="00482D73"/>
    <w:rsid w:val="00493E57"/>
    <w:rsid w:val="00496A6F"/>
    <w:rsid w:val="004A0E60"/>
    <w:rsid w:val="004B72A6"/>
    <w:rsid w:val="004C408B"/>
    <w:rsid w:val="004C5F18"/>
    <w:rsid w:val="004D577A"/>
    <w:rsid w:val="004D6EB2"/>
    <w:rsid w:val="004E7A8C"/>
    <w:rsid w:val="00506EC8"/>
    <w:rsid w:val="00515ACD"/>
    <w:rsid w:val="00525BB3"/>
    <w:rsid w:val="00526647"/>
    <w:rsid w:val="0052697E"/>
    <w:rsid w:val="00541457"/>
    <w:rsid w:val="00550D59"/>
    <w:rsid w:val="00566492"/>
    <w:rsid w:val="0058351E"/>
    <w:rsid w:val="005922B0"/>
    <w:rsid w:val="005E393E"/>
    <w:rsid w:val="005E684C"/>
    <w:rsid w:val="005F465F"/>
    <w:rsid w:val="00600DCB"/>
    <w:rsid w:val="00614605"/>
    <w:rsid w:val="006372AA"/>
    <w:rsid w:val="00637AEC"/>
    <w:rsid w:val="00640DF0"/>
    <w:rsid w:val="00642537"/>
    <w:rsid w:val="00644A03"/>
    <w:rsid w:val="006600B1"/>
    <w:rsid w:val="00690268"/>
    <w:rsid w:val="006974F5"/>
    <w:rsid w:val="006A126C"/>
    <w:rsid w:val="006B1A20"/>
    <w:rsid w:val="006B3694"/>
    <w:rsid w:val="006B42B9"/>
    <w:rsid w:val="006C510B"/>
    <w:rsid w:val="006E18E2"/>
    <w:rsid w:val="006E1ACC"/>
    <w:rsid w:val="007070A4"/>
    <w:rsid w:val="00715CBF"/>
    <w:rsid w:val="007470B0"/>
    <w:rsid w:val="007521AC"/>
    <w:rsid w:val="007532FF"/>
    <w:rsid w:val="007539BF"/>
    <w:rsid w:val="0076339D"/>
    <w:rsid w:val="00767D00"/>
    <w:rsid w:val="007903F2"/>
    <w:rsid w:val="00790757"/>
    <w:rsid w:val="00792A3A"/>
    <w:rsid w:val="007A4921"/>
    <w:rsid w:val="007D4475"/>
    <w:rsid w:val="007E762B"/>
    <w:rsid w:val="007F7F39"/>
    <w:rsid w:val="008179B1"/>
    <w:rsid w:val="00820932"/>
    <w:rsid w:val="0082148B"/>
    <w:rsid w:val="008305F2"/>
    <w:rsid w:val="00837E88"/>
    <w:rsid w:val="00844007"/>
    <w:rsid w:val="008447B1"/>
    <w:rsid w:val="00844B4E"/>
    <w:rsid w:val="008528BD"/>
    <w:rsid w:val="00857E48"/>
    <w:rsid w:val="00864984"/>
    <w:rsid w:val="008651B3"/>
    <w:rsid w:val="00873925"/>
    <w:rsid w:val="00876491"/>
    <w:rsid w:val="00876A6E"/>
    <w:rsid w:val="00887792"/>
    <w:rsid w:val="00890BF6"/>
    <w:rsid w:val="00895CB3"/>
    <w:rsid w:val="008A46DD"/>
    <w:rsid w:val="008A4F36"/>
    <w:rsid w:val="008B438F"/>
    <w:rsid w:val="008B6F0D"/>
    <w:rsid w:val="008C0EFA"/>
    <w:rsid w:val="008D74A2"/>
    <w:rsid w:val="008E3B41"/>
    <w:rsid w:val="008E3F00"/>
    <w:rsid w:val="008F7090"/>
    <w:rsid w:val="00917A37"/>
    <w:rsid w:val="00934D1D"/>
    <w:rsid w:val="0093691A"/>
    <w:rsid w:val="00950E43"/>
    <w:rsid w:val="00983F13"/>
    <w:rsid w:val="009864F0"/>
    <w:rsid w:val="009913F9"/>
    <w:rsid w:val="009B135F"/>
    <w:rsid w:val="009C417D"/>
    <w:rsid w:val="009C6D6C"/>
    <w:rsid w:val="009E0084"/>
    <w:rsid w:val="009E4B39"/>
    <w:rsid w:val="009E5DCD"/>
    <w:rsid w:val="00A01B49"/>
    <w:rsid w:val="00A1743A"/>
    <w:rsid w:val="00A20672"/>
    <w:rsid w:val="00A247D1"/>
    <w:rsid w:val="00A25E83"/>
    <w:rsid w:val="00A45905"/>
    <w:rsid w:val="00A51730"/>
    <w:rsid w:val="00A540AF"/>
    <w:rsid w:val="00A56BC2"/>
    <w:rsid w:val="00A61E89"/>
    <w:rsid w:val="00A80D43"/>
    <w:rsid w:val="00A86B7B"/>
    <w:rsid w:val="00A97709"/>
    <w:rsid w:val="00AD00CA"/>
    <w:rsid w:val="00AD20F3"/>
    <w:rsid w:val="00B05687"/>
    <w:rsid w:val="00B07F27"/>
    <w:rsid w:val="00B12165"/>
    <w:rsid w:val="00B15517"/>
    <w:rsid w:val="00B15A54"/>
    <w:rsid w:val="00B22779"/>
    <w:rsid w:val="00B56C48"/>
    <w:rsid w:val="00B63D0E"/>
    <w:rsid w:val="00B64D03"/>
    <w:rsid w:val="00B65930"/>
    <w:rsid w:val="00B728E5"/>
    <w:rsid w:val="00B72CC3"/>
    <w:rsid w:val="00B77818"/>
    <w:rsid w:val="00B77D14"/>
    <w:rsid w:val="00B926DF"/>
    <w:rsid w:val="00B93BBD"/>
    <w:rsid w:val="00BA332C"/>
    <w:rsid w:val="00BA7676"/>
    <w:rsid w:val="00BA7E1D"/>
    <w:rsid w:val="00BB4CE8"/>
    <w:rsid w:val="00BD296A"/>
    <w:rsid w:val="00BD3CC4"/>
    <w:rsid w:val="00BD6448"/>
    <w:rsid w:val="00BF71EC"/>
    <w:rsid w:val="00C277DD"/>
    <w:rsid w:val="00C31B5C"/>
    <w:rsid w:val="00C32902"/>
    <w:rsid w:val="00C61C3A"/>
    <w:rsid w:val="00C66C05"/>
    <w:rsid w:val="00C724AE"/>
    <w:rsid w:val="00C8395C"/>
    <w:rsid w:val="00CA336B"/>
    <w:rsid w:val="00CB2835"/>
    <w:rsid w:val="00CC41F9"/>
    <w:rsid w:val="00D02588"/>
    <w:rsid w:val="00D0421E"/>
    <w:rsid w:val="00D178BD"/>
    <w:rsid w:val="00D17D5F"/>
    <w:rsid w:val="00D226DD"/>
    <w:rsid w:val="00D26D34"/>
    <w:rsid w:val="00D27AEB"/>
    <w:rsid w:val="00D312AB"/>
    <w:rsid w:val="00D350D3"/>
    <w:rsid w:val="00D44187"/>
    <w:rsid w:val="00D55C24"/>
    <w:rsid w:val="00D62EBB"/>
    <w:rsid w:val="00D722DF"/>
    <w:rsid w:val="00D7304D"/>
    <w:rsid w:val="00D827C2"/>
    <w:rsid w:val="00D86519"/>
    <w:rsid w:val="00DA25B2"/>
    <w:rsid w:val="00DA7E19"/>
    <w:rsid w:val="00DC0809"/>
    <w:rsid w:val="00DE2021"/>
    <w:rsid w:val="00DF684C"/>
    <w:rsid w:val="00E00532"/>
    <w:rsid w:val="00E00E55"/>
    <w:rsid w:val="00E013E2"/>
    <w:rsid w:val="00E32475"/>
    <w:rsid w:val="00E33DFF"/>
    <w:rsid w:val="00E34F3D"/>
    <w:rsid w:val="00E554E4"/>
    <w:rsid w:val="00E600BE"/>
    <w:rsid w:val="00E737D1"/>
    <w:rsid w:val="00E83BA1"/>
    <w:rsid w:val="00EA7513"/>
    <w:rsid w:val="00EB095E"/>
    <w:rsid w:val="00EC3D5B"/>
    <w:rsid w:val="00ED3469"/>
    <w:rsid w:val="00EE6AD7"/>
    <w:rsid w:val="00EF2AD3"/>
    <w:rsid w:val="00F012DF"/>
    <w:rsid w:val="00F03F54"/>
    <w:rsid w:val="00F06954"/>
    <w:rsid w:val="00F10257"/>
    <w:rsid w:val="00F123E3"/>
    <w:rsid w:val="00F57B99"/>
    <w:rsid w:val="00F84589"/>
    <w:rsid w:val="00F879F0"/>
    <w:rsid w:val="00F90242"/>
    <w:rsid w:val="00F90F1C"/>
    <w:rsid w:val="00F938C3"/>
    <w:rsid w:val="00FB1813"/>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0898B"/>
  <w15:docId w15:val="{111B0228-947F-434D-99CE-957EDA4F8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2D1D1F"/>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DA7E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65999498">
      <w:bodyDiv w:val="1"/>
      <w:marLeft w:val="0"/>
      <w:marRight w:val="0"/>
      <w:marTop w:val="0"/>
      <w:marBottom w:val="0"/>
      <w:divBdr>
        <w:top w:val="none" w:sz="0" w:space="0" w:color="auto"/>
        <w:left w:val="none" w:sz="0" w:space="0" w:color="auto"/>
        <w:bottom w:val="none" w:sz="0" w:space="0" w:color="auto"/>
        <w:right w:val="none" w:sz="0" w:space="0" w:color="auto"/>
      </w:divBdr>
    </w:div>
    <w:div w:id="210121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15</Pages>
  <Words>1565</Words>
  <Characters>8923</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Joan Higgins</cp:lastModifiedBy>
  <cp:revision>9</cp:revision>
  <cp:lastPrinted>2018-09-21T09:28:00Z</cp:lastPrinted>
  <dcterms:created xsi:type="dcterms:W3CDTF">2022-07-26T15:09:00Z</dcterms:created>
  <dcterms:modified xsi:type="dcterms:W3CDTF">2023-03-10T14:07:00Z</dcterms:modified>
</cp:coreProperties>
</file>