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7754"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C88252B" wp14:editId="1E06B6C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6947795" w14:textId="77777777" w:rsidR="00D17D5F" w:rsidRDefault="00D17D5F" w:rsidP="00D17D5F">
      <w:pPr>
        <w:pStyle w:val="BlockText"/>
        <w:spacing w:line="360" w:lineRule="auto"/>
        <w:ind w:right="-765"/>
        <w:jc w:val="center"/>
        <w:rPr>
          <w:b/>
          <w:sz w:val="40"/>
        </w:rPr>
      </w:pPr>
    </w:p>
    <w:p w14:paraId="78BC4D17"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6AE673DF" w14:textId="77777777"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25F8306B" w14:textId="77777777"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1638878E" w14:textId="77777777" w:rsidR="004E7A8C" w:rsidRDefault="001349C5"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EOLAIS </w:t>
      </w:r>
    </w:p>
    <w:p w14:paraId="6AC18DF2" w14:textId="77777777" w:rsidR="004B0B65" w:rsidRPr="004B0B65" w:rsidRDefault="004B0B65" w:rsidP="004B0B65">
      <w:pPr>
        <w:tabs>
          <w:tab w:val="left" w:pos="748"/>
          <w:tab w:val="left" w:pos="3927"/>
        </w:tabs>
        <w:ind w:right="-327"/>
        <w:jc w:val="center"/>
        <w:rPr>
          <w:rFonts w:asciiTheme="minorHAnsi" w:hAnsiTheme="minorHAnsi" w:cstheme="minorHAnsi"/>
          <w:b/>
          <w:iCs/>
          <w:sz w:val="52"/>
          <w:szCs w:val="52"/>
        </w:rPr>
      </w:pPr>
    </w:p>
    <w:p w14:paraId="32E3DED1" w14:textId="233E3054" w:rsidR="004B0B65" w:rsidRPr="00336B08" w:rsidRDefault="00BA2BF8" w:rsidP="00BA2BF8">
      <w:pPr>
        <w:ind w:left="720" w:right="-327" w:firstLine="720"/>
        <w:jc w:val="both"/>
        <w:rPr>
          <w:rFonts w:asciiTheme="minorHAnsi" w:hAnsiTheme="minorHAnsi" w:cstheme="minorHAnsi"/>
          <w:b/>
          <w:color w:val="C0504D"/>
          <w:sz w:val="52"/>
          <w:szCs w:val="52"/>
          <w:lang w:val="ga-IE"/>
        </w:rPr>
      </w:pPr>
      <w:r w:rsidRPr="00336B08">
        <w:rPr>
          <w:rFonts w:asciiTheme="minorHAnsi" w:hAnsiTheme="minorHAnsi" w:cstheme="minorHAnsi"/>
          <w:b/>
          <w:color w:val="C0504D"/>
          <w:sz w:val="52"/>
          <w:szCs w:val="52"/>
          <w:lang w:val="ga-IE"/>
        </w:rPr>
        <w:t>Ceardaí – Feis</w:t>
      </w:r>
      <w:r w:rsidR="00F9071E" w:rsidRPr="00336B08">
        <w:rPr>
          <w:rFonts w:asciiTheme="minorHAnsi" w:hAnsiTheme="minorHAnsi" w:cstheme="minorHAnsi"/>
          <w:b/>
          <w:color w:val="C0504D"/>
          <w:sz w:val="52"/>
          <w:szCs w:val="52"/>
          <w:lang w:val="ga-IE"/>
        </w:rPr>
        <w:t>t</w:t>
      </w:r>
      <w:r w:rsidRPr="00336B08">
        <w:rPr>
          <w:rFonts w:asciiTheme="minorHAnsi" w:hAnsiTheme="minorHAnsi" w:cstheme="minorHAnsi"/>
          <w:b/>
          <w:color w:val="C0504D"/>
          <w:sz w:val="52"/>
          <w:szCs w:val="52"/>
          <w:lang w:val="ga-IE"/>
        </w:rPr>
        <w:t xml:space="preserve">eoir </w:t>
      </w:r>
      <w:r w:rsidR="00F9071E" w:rsidRPr="00336B08">
        <w:rPr>
          <w:rFonts w:asciiTheme="minorHAnsi" w:hAnsiTheme="minorHAnsi" w:cstheme="minorHAnsi"/>
          <w:b/>
          <w:color w:val="C0504D"/>
          <w:sz w:val="52"/>
          <w:szCs w:val="52"/>
          <w:lang w:val="ga-IE"/>
        </w:rPr>
        <w:t>M</w:t>
      </w:r>
      <w:r w:rsidRPr="00336B08">
        <w:rPr>
          <w:rFonts w:asciiTheme="minorHAnsi" w:hAnsiTheme="minorHAnsi" w:cstheme="minorHAnsi"/>
          <w:b/>
          <w:color w:val="C0504D"/>
          <w:sz w:val="52"/>
          <w:szCs w:val="52"/>
          <w:lang w:val="ga-IE"/>
        </w:rPr>
        <w:t>eicneach</w:t>
      </w:r>
    </w:p>
    <w:p w14:paraId="51FE85CC" w14:textId="77777777" w:rsidR="00BA2BF8" w:rsidRPr="00B303B5" w:rsidRDefault="00BA2BF8" w:rsidP="00F57B99">
      <w:pPr>
        <w:ind w:left="720" w:right="-327"/>
        <w:jc w:val="both"/>
        <w:rPr>
          <w:rFonts w:asciiTheme="minorHAnsi" w:hAnsiTheme="minorHAnsi" w:cs="Times New Roman"/>
          <w:b/>
          <w:bCs/>
          <w:sz w:val="28"/>
          <w:szCs w:val="28"/>
          <w:lang w:val="ga"/>
        </w:rPr>
      </w:pPr>
    </w:p>
    <w:p w14:paraId="5F76A091" w14:textId="77777777" w:rsidR="005A5C8D" w:rsidRPr="00B303B5" w:rsidRDefault="005A5C8D" w:rsidP="005A5C8D">
      <w:pPr>
        <w:ind w:left="720" w:right="-327"/>
        <w:jc w:val="both"/>
        <w:rPr>
          <w:rFonts w:asciiTheme="minorHAnsi" w:eastAsia="Times New Roman" w:hAnsiTheme="minorHAnsi" w:cstheme="minorHAnsi"/>
          <w:b/>
          <w:bCs/>
          <w:color w:val="000000" w:themeColor="text1"/>
          <w:sz w:val="28"/>
          <w:szCs w:val="28"/>
          <w:lang w:val="ga-IE"/>
        </w:rPr>
      </w:pPr>
      <w:r w:rsidRPr="00B303B5">
        <w:rPr>
          <w:rFonts w:asciiTheme="minorHAnsi" w:eastAsia="Times New Roman" w:hAnsiTheme="minorHAnsi" w:cstheme="minorHAnsi"/>
          <w:b/>
          <w:bCs/>
          <w:color w:val="000000" w:themeColor="text1"/>
          <w:sz w:val="28"/>
          <w:szCs w:val="28"/>
          <w:lang w:val="ga-IE"/>
        </w:rPr>
        <w:t xml:space="preserve">Ba chóir Iarratais Chomhlánaithe lena n-áirítear </w:t>
      </w:r>
      <w:r w:rsidRPr="00B303B5">
        <w:rPr>
          <w:rFonts w:asciiTheme="minorHAnsi" w:eastAsia="Times New Roman" w:hAnsiTheme="minorHAnsi" w:cstheme="minorHAnsi"/>
          <w:b/>
          <w:bCs/>
          <w:color w:val="000000" w:themeColor="text1"/>
          <w:sz w:val="28"/>
          <w:szCs w:val="28"/>
          <w:u w:val="single"/>
          <w:lang w:val="ga-IE"/>
        </w:rPr>
        <w:t>Cuid 1</w:t>
      </w:r>
      <w:r w:rsidRPr="00B303B5">
        <w:rPr>
          <w:rFonts w:asciiTheme="minorHAnsi" w:eastAsia="Times New Roman" w:hAnsiTheme="minorHAnsi" w:cstheme="minorHAnsi"/>
          <w:b/>
          <w:bCs/>
          <w:color w:val="000000" w:themeColor="text1"/>
          <w:sz w:val="28"/>
          <w:szCs w:val="28"/>
          <w:lang w:val="ga-IE"/>
        </w:rPr>
        <w:t xml:space="preserve"> agus </w:t>
      </w:r>
      <w:r w:rsidRPr="00B303B5">
        <w:rPr>
          <w:rFonts w:asciiTheme="minorHAnsi" w:eastAsia="Times New Roman" w:hAnsiTheme="minorHAnsi" w:cstheme="minorHAnsi"/>
          <w:b/>
          <w:bCs/>
          <w:color w:val="000000" w:themeColor="text1"/>
          <w:sz w:val="28"/>
          <w:szCs w:val="28"/>
          <w:u w:val="single"/>
          <w:lang w:val="ga-IE"/>
        </w:rPr>
        <w:t>Cuid 2</w:t>
      </w:r>
      <w:r w:rsidRPr="00B303B5">
        <w:rPr>
          <w:rFonts w:asciiTheme="minorHAnsi" w:eastAsia="Times New Roman" w:hAnsiTheme="minorHAnsi" w:cstheme="minorHAnsi"/>
          <w:b/>
          <w:bCs/>
          <w:color w:val="000000" w:themeColor="text1"/>
          <w:sz w:val="28"/>
          <w:szCs w:val="28"/>
          <w:lang w:val="ga-IE"/>
        </w:rPr>
        <w:t xml:space="preserve"> a phostáil/a sheachadadh chuig:</w:t>
      </w:r>
    </w:p>
    <w:p w14:paraId="64FAB5DD" w14:textId="77777777" w:rsidR="005A5C8D" w:rsidRPr="00B303B5" w:rsidRDefault="005A5C8D" w:rsidP="005A5C8D">
      <w:pPr>
        <w:ind w:left="720" w:right="-327"/>
        <w:jc w:val="both"/>
        <w:rPr>
          <w:rFonts w:asciiTheme="minorHAnsi" w:hAnsiTheme="minorHAnsi" w:cstheme="minorHAnsi"/>
          <w:b/>
          <w:sz w:val="28"/>
          <w:szCs w:val="28"/>
        </w:rPr>
      </w:pPr>
    </w:p>
    <w:p w14:paraId="011FBB4D" w14:textId="77777777" w:rsidR="005A5C8D" w:rsidRPr="00B303B5" w:rsidRDefault="005A5C8D" w:rsidP="005A5C8D">
      <w:pPr>
        <w:ind w:left="720" w:right="-327"/>
        <w:jc w:val="both"/>
        <w:rPr>
          <w:rFonts w:asciiTheme="minorHAnsi" w:hAnsiTheme="minorHAnsi" w:cstheme="minorHAnsi"/>
          <w:b/>
          <w:sz w:val="28"/>
          <w:szCs w:val="28"/>
        </w:rPr>
      </w:pPr>
      <w:r w:rsidRPr="00B303B5">
        <w:rPr>
          <w:rFonts w:asciiTheme="minorHAnsi" w:hAnsiTheme="minorHAnsi" w:cstheme="minorHAnsi"/>
          <w:b/>
          <w:bCs/>
          <w:sz w:val="28"/>
          <w:szCs w:val="28"/>
          <w:lang w:val="ga"/>
        </w:rPr>
        <w:t>AN RANNÓG ACMHAINNÍ DAONNA,</w:t>
      </w:r>
    </w:p>
    <w:p w14:paraId="39612E8C" w14:textId="77777777" w:rsidR="005A5C8D" w:rsidRPr="00B303B5" w:rsidRDefault="005A5C8D" w:rsidP="005A5C8D">
      <w:pPr>
        <w:ind w:right="-327" w:firstLine="720"/>
        <w:jc w:val="both"/>
        <w:rPr>
          <w:rFonts w:asciiTheme="minorHAnsi" w:hAnsiTheme="minorHAnsi" w:cstheme="minorHAnsi"/>
          <w:b/>
          <w:sz w:val="28"/>
          <w:szCs w:val="28"/>
        </w:rPr>
      </w:pPr>
      <w:r w:rsidRPr="00B303B5">
        <w:rPr>
          <w:rFonts w:asciiTheme="minorHAnsi" w:hAnsiTheme="minorHAnsi" w:cstheme="minorHAnsi"/>
          <w:b/>
          <w:bCs/>
          <w:sz w:val="28"/>
          <w:szCs w:val="28"/>
          <w:lang w:val="ga"/>
        </w:rPr>
        <w:t xml:space="preserve">Comhairle Cathrach na Gaillimhe </w:t>
      </w:r>
    </w:p>
    <w:p w14:paraId="604385D4" w14:textId="77777777" w:rsidR="005A5C8D" w:rsidRPr="00B303B5" w:rsidRDefault="005A5C8D" w:rsidP="005A5C8D">
      <w:pPr>
        <w:ind w:right="-327" w:firstLine="720"/>
        <w:jc w:val="both"/>
        <w:rPr>
          <w:rFonts w:asciiTheme="minorHAnsi" w:hAnsiTheme="minorHAnsi" w:cstheme="minorHAnsi"/>
          <w:b/>
          <w:sz w:val="28"/>
          <w:szCs w:val="28"/>
        </w:rPr>
      </w:pPr>
      <w:r w:rsidRPr="00B303B5">
        <w:rPr>
          <w:rFonts w:asciiTheme="minorHAnsi" w:hAnsiTheme="minorHAnsi" w:cstheme="minorHAnsi"/>
          <w:b/>
          <w:bCs/>
          <w:sz w:val="28"/>
          <w:szCs w:val="28"/>
          <w:lang w:val="ga"/>
        </w:rPr>
        <w:t xml:space="preserve">Halla na Cathrach, </w:t>
      </w:r>
    </w:p>
    <w:p w14:paraId="1971FA92" w14:textId="77777777" w:rsidR="005A5C8D" w:rsidRPr="00B303B5" w:rsidRDefault="005A5C8D" w:rsidP="005A5C8D">
      <w:pPr>
        <w:ind w:right="-327" w:firstLine="720"/>
        <w:jc w:val="both"/>
        <w:rPr>
          <w:rFonts w:asciiTheme="minorHAnsi" w:hAnsiTheme="minorHAnsi" w:cstheme="minorHAnsi"/>
          <w:b/>
          <w:sz w:val="28"/>
          <w:szCs w:val="28"/>
        </w:rPr>
      </w:pPr>
      <w:r w:rsidRPr="00B303B5">
        <w:rPr>
          <w:rFonts w:asciiTheme="minorHAnsi" w:hAnsiTheme="minorHAnsi" w:cstheme="minorHAnsi"/>
          <w:b/>
          <w:bCs/>
          <w:sz w:val="28"/>
          <w:szCs w:val="28"/>
          <w:lang w:val="ga"/>
        </w:rPr>
        <w:t xml:space="preserve">Bóthar an Choláiste, </w:t>
      </w:r>
    </w:p>
    <w:p w14:paraId="44A683BD" w14:textId="77777777" w:rsidR="005A5C8D" w:rsidRPr="00B303B5" w:rsidRDefault="005A5C8D" w:rsidP="005A5C8D">
      <w:pPr>
        <w:ind w:right="-327" w:firstLine="720"/>
        <w:jc w:val="both"/>
        <w:rPr>
          <w:rFonts w:asciiTheme="minorHAnsi" w:hAnsiTheme="minorHAnsi" w:cstheme="minorHAnsi"/>
          <w:b/>
          <w:bCs/>
          <w:sz w:val="28"/>
          <w:szCs w:val="28"/>
          <w:lang w:val="ga"/>
        </w:rPr>
      </w:pPr>
      <w:r w:rsidRPr="00B303B5">
        <w:rPr>
          <w:rFonts w:asciiTheme="minorHAnsi" w:hAnsiTheme="minorHAnsi" w:cstheme="minorHAnsi"/>
          <w:b/>
          <w:bCs/>
          <w:sz w:val="28"/>
          <w:szCs w:val="28"/>
          <w:lang w:val="ga"/>
        </w:rPr>
        <w:t>Gaillimh,</w:t>
      </w:r>
    </w:p>
    <w:p w14:paraId="4318B530" w14:textId="77777777" w:rsidR="005A5C8D" w:rsidRPr="00B303B5" w:rsidRDefault="005A5C8D" w:rsidP="005A5C8D">
      <w:pPr>
        <w:ind w:right="-327" w:firstLine="720"/>
        <w:jc w:val="both"/>
        <w:rPr>
          <w:rFonts w:asciiTheme="minorHAnsi" w:hAnsiTheme="minorHAnsi" w:cstheme="minorHAnsi"/>
          <w:b/>
          <w:bCs/>
          <w:sz w:val="28"/>
          <w:szCs w:val="28"/>
          <w:lang w:val="ga"/>
        </w:rPr>
      </w:pPr>
      <w:r w:rsidRPr="00B303B5">
        <w:rPr>
          <w:rFonts w:asciiTheme="minorHAnsi" w:hAnsiTheme="minorHAnsi" w:cstheme="minorHAnsi"/>
          <w:b/>
          <w:bCs/>
          <w:sz w:val="28"/>
          <w:szCs w:val="28"/>
          <w:lang w:val="ga"/>
        </w:rPr>
        <w:t>H91 X4KB</w:t>
      </w:r>
    </w:p>
    <w:p w14:paraId="25EBCFE0" w14:textId="77777777" w:rsidR="005A5C8D" w:rsidRPr="00B303B5" w:rsidRDefault="005A5C8D" w:rsidP="005A5C8D">
      <w:pPr>
        <w:ind w:right="-327"/>
        <w:jc w:val="both"/>
        <w:rPr>
          <w:rFonts w:asciiTheme="minorHAnsi" w:hAnsiTheme="minorHAnsi" w:cstheme="minorHAnsi"/>
          <w:sz w:val="28"/>
          <w:szCs w:val="28"/>
        </w:rPr>
      </w:pPr>
    </w:p>
    <w:p w14:paraId="2AF53660" w14:textId="00BC8E57" w:rsidR="005A5C8D" w:rsidRPr="00B303B5" w:rsidRDefault="005A5C8D" w:rsidP="005A5C8D">
      <w:pPr>
        <w:ind w:left="720" w:right="-327"/>
        <w:jc w:val="both"/>
        <w:rPr>
          <w:rFonts w:asciiTheme="minorHAnsi" w:hAnsiTheme="minorHAnsi" w:cstheme="minorHAnsi"/>
          <w:color w:val="000000" w:themeColor="text1"/>
          <w:sz w:val="28"/>
          <w:szCs w:val="28"/>
        </w:rPr>
      </w:pPr>
      <w:r w:rsidRPr="00B303B5">
        <w:rPr>
          <w:rFonts w:asciiTheme="minorHAnsi" w:hAnsiTheme="minorHAnsi" w:cstheme="minorHAnsi"/>
          <w:b/>
          <w:iCs/>
          <w:color w:val="000000" w:themeColor="text1"/>
          <w:sz w:val="28"/>
          <w:szCs w:val="28"/>
          <w:lang w:val="en-US"/>
        </w:rPr>
        <w:t xml:space="preserve">Is </w:t>
      </w:r>
      <w:proofErr w:type="spellStart"/>
      <w:r w:rsidRPr="00B303B5">
        <w:rPr>
          <w:rFonts w:asciiTheme="minorHAnsi" w:hAnsiTheme="minorHAnsi" w:cstheme="minorHAnsi"/>
          <w:b/>
          <w:iCs/>
          <w:color w:val="000000" w:themeColor="text1"/>
          <w:sz w:val="28"/>
          <w:szCs w:val="28"/>
          <w:lang w:val="en-US"/>
        </w:rPr>
        <w:t>féidir</w:t>
      </w:r>
      <w:proofErr w:type="spellEnd"/>
      <w:r w:rsidRPr="00B303B5">
        <w:rPr>
          <w:rFonts w:asciiTheme="minorHAnsi" w:hAnsiTheme="minorHAnsi" w:cstheme="minorHAnsi"/>
          <w:b/>
          <w:iCs/>
          <w:color w:val="000000" w:themeColor="text1"/>
          <w:sz w:val="28"/>
          <w:szCs w:val="28"/>
          <w:lang w:val="en-US"/>
        </w:rPr>
        <w:t xml:space="preserve"> </w:t>
      </w:r>
      <w:proofErr w:type="spellStart"/>
      <w:r w:rsidRPr="00B303B5">
        <w:rPr>
          <w:rFonts w:asciiTheme="minorHAnsi" w:hAnsiTheme="minorHAnsi" w:cstheme="minorHAnsi"/>
          <w:b/>
          <w:iCs/>
          <w:color w:val="000000" w:themeColor="text1"/>
          <w:sz w:val="28"/>
          <w:szCs w:val="28"/>
          <w:lang w:val="en-US"/>
        </w:rPr>
        <w:t>iarratais</w:t>
      </w:r>
      <w:proofErr w:type="spellEnd"/>
      <w:r w:rsidRPr="00B303B5">
        <w:rPr>
          <w:rFonts w:asciiTheme="minorHAnsi" w:hAnsiTheme="minorHAnsi" w:cstheme="minorHAnsi"/>
          <w:b/>
          <w:iCs/>
          <w:color w:val="000000" w:themeColor="text1"/>
          <w:sz w:val="28"/>
          <w:szCs w:val="28"/>
          <w:lang w:val="en-US"/>
        </w:rPr>
        <w:t xml:space="preserve"> a </w:t>
      </w:r>
      <w:proofErr w:type="spellStart"/>
      <w:r w:rsidRPr="00B303B5">
        <w:rPr>
          <w:rFonts w:asciiTheme="minorHAnsi" w:hAnsiTheme="minorHAnsi" w:cstheme="minorHAnsi"/>
          <w:b/>
          <w:iCs/>
          <w:color w:val="000000" w:themeColor="text1"/>
          <w:sz w:val="28"/>
          <w:szCs w:val="28"/>
          <w:lang w:val="en-US"/>
        </w:rPr>
        <w:t>sheoladh</w:t>
      </w:r>
      <w:proofErr w:type="spellEnd"/>
      <w:r w:rsidRPr="00B303B5">
        <w:rPr>
          <w:rFonts w:asciiTheme="minorHAnsi" w:hAnsiTheme="minorHAnsi" w:cstheme="minorHAnsi"/>
          <w:b/>
          <w:iCs/>
          <w:color w:val="000000" w:themeColor="text1"/>
          <w:sz w:val="28"/>
          <w:szCs w:val="28"/>
          <w:lang w:val="en-US"/>
        </w:rPr>
        <w:t xml:space="preserve"> </w:t>
      </w:r>
      <w:proofErr w:type="spellStart"/>
      <w:r w:rsidRPr="00B303B5">
        <w:rPr>
          <w:rFonts w:asciiTheme="minorHAnsi" w:hAnsiTheme="minorHAnsi" w:cstheme="minorHAnsi"/>
          <w:b/>
          <w:iCs/>
          <w:color w:val="000000" w:themeColor="text1"/>
          <w:sz w:val="28"/>
          <w:szCs w:val="28"/>
          <w:lang w:val="en-US"/>
        </w:rPr>
        <w:t>trí</w:t>
      </w:r>
      <w:proofErr w:type="spellEnd"/>
      <w:r w:rsidRPr="00B303B5">
        <w:rPr>
          <w:rFonts w:asciiTheme="minorHAnsi" w:hAnsiTheme="minorHAnsi" w:cstheme="minorHAnsi"/>
          <w:b/>
          <w:iCs/>
          <w:color w:val="000000" w:themeColor="text1"/>
          <w:sz w:val="28"/>
          <w:szCs w:val="28"/>
          <w:lang w:val="en-US"/>
        </w:rPr>
        <w:t xml:space="preserve"> </w:t>
      </w:r>
      <w:proofErr w:type="spellStart"/>
      <w:r w:rsidRPr="00B303B5">
        <w:rPr>
          <w:rFonts w:asciiTheme="minorHAnsi" w:hAnsiTheme="minorHAnsi" w:cstheme="minorHAnsi"/>
          <w:b/>
          <w:iCs/>
          <w:color w:val="000000" w:themeColor="text1"/>
          <w:sz w:val="28"/>
          <w:szCs w:val="28"/>
          <w:lang w:val="en-US"/>
        </w:rPr>
        <w:t>ríomhphost</w:t>
      </w:r>
      <w:proofErr w:type="spellEnd"/>
      <w:r w:rsidRPr="00B303B5">
        <w:rPr>
          <w:rFonts w:asciiTheme="minorHAnsi" w:hAnsiTheme="minorHAnsi" w:cstheme="minorHAnsi"/>
          <w:b/>
          <w:iCs/>
          <w:color w:val="000000" w:themeColor="text1"/>
          <w:sz w:val="28"/>
          <w:szCs w:val="28"/>
          <w:lang w:val="en-US"/>
        </w:rPr>
        <w:t xml:space="preserve"> </w:t>
      </w:r>
      <w:proofErr w:type="spellStart"/>
      <w:r w:rsidRPr="00B303B5">
        <w:rPr>
          <w:rFonts w:asciiTheme="minorHAnsi" w:hAnsiTheme="minorHAnsi" w:cstheme="minorHAnsi"/>
          <w:b/>
          <w:iCs/>
          <w:color w:val="000000" w:themeColor="text1"/>
          <w:sz w:val="28"/>
          <w:szCs w:val="28"/>
          <w:lang w:val="en-US"/>
        </w:rPr>
        <w:t>freisin</w:t>
      </w:r>
      <w:proofErr w:type="spellEnd"/>
      <w:r w:rsidRPr="00B303B5">
        <w:rPr>
          <w:rFonts w:asciiTheme="minorHAnsi" w:hAnsiTheme="minorHAnsi" w:cstheme="minorHAnsi"/>
          <w:b/>
          <w:iCs/>
          <w:color w:val="000000" w:themeColor="text1"/>
          <w:sz w:val="28"/>
          <w:szCs w:val="28"/>
          <w:lang w:val="en-US"/>
        </w:rPr>
        <w:t xml:space="preserve"> </w:t>
      </w:r>
      <w:proofErr w:type="spellStart"/>
      <w:r w:rsidRPr="00B303B5">
        <w:rPr>
          <w:rFonts w:asciiTheme="minorHAnsi" w:hAnsiTheme="minorHAnsi" w:cstheme="minorHAnsi"/>
          <w:b/>
          <w:iCs/>
          <w:color w:val="000000" w:themeColor="text1"/>
          <w:sz w:val="28"/>
          <w:szCs w:val="28"/>
          <w:lang w:val="en-US"/>
        </w:rPr>
        <w:t>chuig</w:t>
      </w:r>
      <w:proofErr w:type="spellEnd"/>
      <w:r w:rsidRPr="00B303B5">
        <w:rPr>
          <w:rFonts w:asciiTheme="minorHAnsi" w:hAnsiTheme="minorHAnsi" w:cstheme="minorHAnsi"/>
          <w:b/>
          <w:iCs/>
          <w:color w:val="000000" w:themeColor="text1"/>
          <w:sz w:val="28"/>
          <w:szCs w:val="28"/>
          <w:lang w:val="en-US"/>
        </w:rPr>
        <w:t xml:space="preserve"> </w:t>
      </w:r>
      <w:hyperlink r:id="rId8" w:history="1">
        <w:r w:rsidRPr="00B303B5">
          <w:rPr>
            <w:rStyle w:val="Hyperlink"/>
            <w:rFonts w:asciiTheme="minorHAnsi" w:hAnsiTheme="minorHAnsi" w:cstheme="minorHAnsi"/>
            <w:iCs/>
            <w:sz w:val="28"/>
            <w:szCs w:val="28"/>
            <w:lang w:val="en-US"/>
          </w:rPr>
          <w:t>recruitment@galwaycity.ie</w:t>
        </w:r>
      </w:hyperlink>
      <w:r w:rsidRPr="00B303B5">
        <w:rPr>
          <w:rFonts w:asciiTheme="minorHAnsi" w:hAnsiTheme="minorHAnsi" w:cstheme="minorHAnsi"/>
          <w:b/>
          <w:iCs/>
          <w:color w:val="000000" w:themeColor="text1"/>
          <w:sz w:val="28"/>
          <w:szCs w:val="28"/>
          <w:u w:val="single"/>
          <w:lang w:val="en-US"/>
        </w:rPr>
        <w:t xml:space="preserve"> </w:t>
      </w:r>
      <w:r w:rsidRPr="00B303B5">
        <w:rPr>
          <w:rFonts w:asciiTheme="minorHAnsi" w:hAnsiTheme="minorHAnsi" w:cstheme="minorHAnsi"/>
          <w:b/>
          <w:iCs/>
          <w:color w:val="000000" w:themeColor="text1"/>
          <w:sz w:val="28"/>
          <w:szCs w:val="28"/>
          <w:lang w:val="en-US"/>
        </w:rPr>
        <w:t xml:space="preserve"> </w:t>
      </w:r>
      <w:proofErr w:type="spellStart"/>
      <w:r w:rsidRPr="00B303B5">
        <w:rPr>
          <w:rFonts w:asciiTheme="minorHAnsi" w:hAnsiTheme="minorHAnsi" w:cstheme="minorHAnsi"/>
          <w:b/>
          <w:iCs/>
          <w:color w:val="000000" w:themeColor="text1"/>
          <w:sz w:val="28"/>
          <w:szCs w:val="28"/>
          <w:lang w:val="en-US"/>
        </w:rPr>
        <w:t>Cinntigh</w:t>
      </w:r>
      <w:proofErr w:type="spellEnd"/>
      <w:r w:rsidRPr="00B303B5">
        <w:rPr>
          <w:rFonts w:asciiTheme="minorHAnsi" w:hAnsiTheme="minorHAnsi" w:cstheme="minorHAnsi"/>
          <w:b/>
          <w:iCs/>
          <w:color w:val="000000" w:themeColor="text1"/>
          <w:sz w:val="28"/>
          <w:szCs w:val="28"/>
          <w:lang w:val="en-US"/>
        </w:rPr>
        <w:t xml:space="preserve"> go </w:t>
      </w:r>
      <w:proofErr w:type="spellStart"/>
      <w:r w:rsidRPr="00B303B5">
        <w:rPr>
          <w:rFonts w:asciiTheme="minorHAnsi" w:hAnsiTheme="minorHAnsi" w:cstheme="minorHAnsi"/>
          <w:b/>
          <w:iCs/>
          <w:color w:val="000000" w:themeColor="text1"/>
          <w:sz w:val="28"/>
          <w:szCs w:val="28"/>
          <w:lang w:val="en-US"/>
        </w:rPr>
        <w:t>bhfuil</w:t>
      </w:r>
      <w:proofErr w:type="spellEnd"/>
      <w:r w:rsidRPr="00B303B5">
        <w:rPr>
          <w:rFonts w:asciiTheme="minorHAnsi" w:hAnsiTheme="minorHAnsi" w:cstheme="minorHAnsi"/>
          <w:b/>
          <w:iCs/>
          <w:color w:val="000000" w:themeColor="text1"/>
          <w:sz w:val="28"/>
          <w:szCs w:val="28"/>
          <w:lang w:val="en-US"/>
        </w:rPr>
        <w:t xml:space="preserve"> “</w:t>
      </w:r>
      <w:proofErr w:type="spellStart"/>
      <w:r w:rsidR="00BA2BF8">
        <w:rPr>
          <w:rFonts w:asciiTheme="minorHAnsi" w:hAnsiTheme="minorHAnsi" w:cstheme="minorHAnsi"/>
          <w:b/>
          <w:iCs/>
          <w:color w:val="000000" w:themeColor="text1"/>
          <w:sz w:val="28"/>
          <w:szCs w:val="28"/>
          <w:lang w:val="en-US"/>
        </w:rPr>
        <w:t>Ceardaí</w:t>
      </w:r>
      <w:proofErr w:type="spellEnd"/>
      <w:r w:rsidR="00BA2BF8">
        <w:rPr>
          <w:rFonts w:asciiTheme="minorHAnsi" w:hAnsiTheme="minorHAnsi" w:cstheme="minorHAnsi"/>
          <w:b/>
          <w:iCs/>
          <w:color w:val="000000" w:themeColor="text1"/>
          <w:sz w:val="28"/>
          <w:szCs w:val="28"/>
          <w:lang w:val="en-US"/>
        </w:rPr>
        <w:t xml:space="preserve"> </w:t>
      </w:r>
      <w:proofErr w:type="spellStart"/>
      <w:r w:rsidR="00BA2BF8">
        <w:rPr>
          <w:rFonts w:asciiTheme="minorHAnsi" w:hAnsiTheme="minorHAnsi" w:cstheme="minorHAnsi"/>
          <w:b/>
          <w:iCs/>
          <w:color w:val="000000" w:themeColor="text1"/>
          <w:sz w:val="28"/>
          <w:szCs w:val="28"/>
          <w:lang w:val="en-US"/>
        </w:rPr>
        <w:t>Feis</w:t>
      </w:r>
      <w:r w:rsidR="00F9071E">
        <w:rPr>
          <w:rFonts w:asciiTheme="minorHAnsi" w:hAnsiTheme="minorHAnsi" w:cstheme="minorHAnsi"/>
          <w:b/>
          <w:iCs/>
          <w:color w:val="000000" w:themeColor="text1"/>
          <w:sz w:val="28"/>
          <w:szCs w:val="28"/>
          <w:lang w:val="en-US"/>
        </w:rPr>
        <w:t>t</w:t>
      </w:r>
      <w:r w:rsidR="00BA2BF8">
        <w:rPr>
          <w:rFonts w:asciiTheme="minorHAnsi" w:hAnsiTheme="minorHAnsi" w:cstheme="minorHAnsi"/>
          <w:b/>
          <w:iCs/>
          <w:color w:val="000000" w:themeColor="text1"/>
          <w:sz w:val="28"/>
          <w:szCs w:val="28"/>
          <w:lang w:val="en-US"/>
        </w:rPr>
        <w:t>eoir</w:t>
      </w:r>
      <w:proofErr w:type="spellEnd"/>
      <w:r w:rsidR="00BA2BF8">
        <w:rPr>
          <w:rFonts w:asciiTheme="minorHAnsi" w:hAnsiTheme="minorHAnsi" w:cstheme="minorHAnsi"/>
          <w:b/>
          <w:iCs/>
          <w:color w:val="000000" w:themeColor="text1"/>
          <w:sz w:val="28"/>
          <w:szCs w:val="28"/>
          <w:lang w:val="en-US"/>
        </w:rPr>
        <w:t xml:space="preserve"> </w:t>
      </w:r>
      <w:proofErr w:type="spellStart"/>
      <w:r w:rsidR="00F9071E">
        <w:rPr>
          <w:rFonts w:asciiTheme="minorHAnsi" w:hAnsiTheme="minorHAnsi" w:cstheme="minorHAnsi"/>
          <w:b/>
          <w:iCs/>
          <w:color w:val="000000" w:themeColor="text1"/>
          <w:sz w:val="28"/>
          <w:szCs w:val="28"/>
          <w:lang w:val="en-US"/>
        </w:rPr>
        <w:t>M</w:t>
      </w:r>
      <w:r w:rsidR="00BA2BF8">
        <w:rPr>
          <w:rFonts w:asciiTheme="minorHAnsi" w:hAnsiTheme="minorHAnsi" w:cstheme="minorHAnsi"/>
          <w:b/>
          <w:iCs/>
          <w:color w:val="000000" w:themeColor="text1"/>
          <w:sz w:val="28"/>
          <w:szCs w:val="28"/>
          <w:lang w:val="en-US"/>
        </w:rPr>
        <w:t>eicneach</w:t>
      </w:r>
      <w:proofErr w:type="spellEnd"/>
      <w:r w:rsidRPr="00B303B5">
        <w:rPr>
          <w:rFonts w:asciiTheme="minorHAnsi" w:hAnsiTheme="minorHAnsi" w:cstheme="minorHAnsi"/>
          <w:b/>
          <w:iCs/>
          <w:color w:val="000000" w:themeColor="text1"/>
          <w:sz w:val="28"/>
          <w:szCs w:val="28"/>
          <w:lang w:val="en-US"/>
        </w:rPr>
        <w:t xml:space="preserve"> – </w:t>
      </w:r>
      <w:proofErr w:type="spellStart"/>
      <w:r w:rsidRPr="00B303B5">
        <w:rPr>
          <w:rFonts w:asciiTheme="minorHAnsi" w:hAnsiTheme="minorHAnsi" w:cstheme="minorHAnsi"/>
          <w:b/>
          <w:iCs/>
          <w:color w:val="000000" w:themeColor="text1"/>
          <w:sz w:val="28"/>
          <w:szCs w:val="28"/>
          <w:lang w:val="en-US"/>
        </w:rPr>
        <w:t>Foirm</w:t>
      </w:r>
      <w:proofErr w:type="spellEnd"/>
      <w:r w:rsidRPr="00B303B5">
        <w:rPr>
          <w:rFonts w:asciiTheme="minorHAnsi" w:hAnsiTheme="minorHAnsi" w:cstheme="minorHAnsi"/>
          <w:b/>
          <w:iCs/>
          <w:color w:val="000000" w:themeColor="text1"/>
          <w:sz w:val="28"/>
          <w:szCs w:val="28"/>
          <w:lang w:val="en-US"/>
        </w:rPr>
        <w:t xml:space="preserve"> </w:t>
      </w:r>
      <w:proofErr w:type="spellStart"/>
      <w:r w:rsidRPr="00B303B5">
        <w:rPr>
          <w:rFonts w:asciiTheme="minorHAnsi" w:hAnsiTheme="minorHAnsi" w:cstheme="minorHAnsi"/>
          <w:b/>
          <w:iCs/>
          <w:color w:val="000000" w:themeColor="text1"/>
          <w:sz w:val="28"/>
          <w:szCs w:val="28"/>
          <w:lang w:val="en-US"/>
        </w:rPr>
        <w:t>Iarratais</w:t>
      </w:r>
      <w:proofErr w:type="spellEnd"/>
      <w:r w:rsidRPr="00B303B5">
        <w:rPr>
          <w:rFonts w:asciiTheme="minorHAnsi" w:hAnsiTheme="minorHAnsi" w:cstheme="minorHAnsi"/>
          <w:b/>
          <w:iCs/>
          <w:color w:val="000000" w:themeColor="text1"/>
          <w:sz w:val="28"/>
          <w:szCs w:val="28"/>
          <w:lang w:val="en-US"/>
        </w:rPr>
        <w:t xml:space="preserve">” i </w:t>
      </w:r>
      <w:proofErr w:type="spellStart"/>
      <w:r w:rsidRPr="00B303B5">
        <w:rPr>
          <w:rFonts w:asciiTheme="minorHAnsi" w:hAnsiTheme="minorHAnsi" w:cstheme="minorHAnsi"/>
          <w:b/>
          <w:iCs/>
          <w:color w:val="000000" w:themeColor="text1"/>
          <w:sz w:val="28"/>
          <w:szCs w:val="28"/>
          <w:lang w:val="en-US"/>
        </w:rPr>
        <w:t>líne</w:t>
      </w:r>
      <w:proofErr w:type="spellEnd"/>
      <w:r w:rsidRPr="00B303B5">
        <w:rPr>
          <w:rFonts w:asciiTheme="minorHAnsi" w:hAnsiTheme="minorHAnsi" w:cstheme="minorHAnsi"/>
          <w:b/>
          <w:iCs/>
          <w:color w:val="000000" w:themeColor="text1"/>
          <w:sz w:val="28"/>
          <w:szCs w:val="28"/>
          <w:lang w:val="en-US"/>
        </w:rPr>
        <w:t xml:space="preserve"> </w:t>
      </w:r>
      <w:proofErr w:type="spellStart"/>
      <w:r w:rsidRPr="00B303B5">
        <w:rPr>
          <w:rFonts w:asciiTheme="minorHAnsi" w:hAnsiTheme="minorHAnsi" w:cstheme="minorHAnsi"/>
          <w:b/>
          <w:iCs/>
          <w:color w:val="000000" w:themeColor="text1"/>
          <w:sz w:val="28"/>
          <w:szCs w:val="28"/>
          <w:lang w:val="en-US"/>
        </w:rPr>
        <w:t>ábhair</w:t>
      </w:r>
      <w:proofErr w:type="spellEnd"/>
      <w:r w:rsidRPr="00B303B5">
        <w:rPr>
          <w:rFonts w:asciiTheme="minorHAnsi" w:hAnsiTheme="minorHAnsi" w:cstheme="minorHAnsi"/>
          <w:b/>
          <w:iCs/>
          <w:color w:val="000000" w:themeColor="text1"/>
          <w:sz w:val="28"/>
          <w:szCs w:val="28"/>
          <w:lang w:val="en-US"/>
        </w:rPr>
        <w:t xml:space="preserve"> an </w:t>
      </w:r>
      <w:proofErr w:type="spellStart"/>
      <w:proofErr w:type="gramStart"/>
      <w:r w:rsidRPr="00B303B5">
        <w:rPr>
          <w:rFonts w:asciiTheme="minorHAnsi" w:hAnsiTheme="minorHAnsi" w:cstheme="minorHAnsi"/>
          <w:b/>
          <w:iCs/>
          <w:color w:val="000000" w:themeColor="text1"/>
          <w:sz w:val="28"/>
          <w:szCs w:val="28"/>
          <w:lang w:val="en-US"/>
        </w:rPr>
        <w:t>ríomhphoist</w:t>
      </w:r>
      <w:proofErr w:type="spellEnd"/>
      <w:proofErr w:type="gramEnd"/>
      <w:r w:rsidRPr="00B303B5">
        <w:rPr>
          <w:rFonts w:asciiTheme="minorHAnsi" w:hAnsiTheme="minorHAnsi" w:cstheme="minorHAnsi"/>
          <w:b/>
          <w:iCs/>
          <w:color w:val="000000" w:themeColor="text1"/>
          <w:sz w:val="28"/>
          <w:szCs w:val="28"/>
          <w:lang w:val="en-US"/>
        </w:rPr>
        <w:t>”</w:t>
      </w:r>
    </w:p>
    <w:p w14:paraId="1C33BAB9" w14:textId="77777777" w:rsidR="005A5C8D" w:rsidRPr="00B303B5" w:rsidRDefault="005A5C8D" w:rsidP="005A5C8D">
      <w:pPr>
        <w:tabs>
          <w:tab w:val="left" w:pos="748"/>
          <w:tab w:val="left" w:pos="3927"/>
        </w:tabs>
        <w:ind w:right="-327"/>
        <w:jc w:val="both"/>
        <w:rPr>
          <w:rFonts w:asciiTheme="minorHAnsi" w:hAnsiTheme="minorHAnsi" w:cstheme="minorHAnsi"/>
          <w:iCs/>
          <w:sz w:val="28"/>
          <w:szCs w:val="28"/>
        </w:rPr>
      </w:pPr>
    </w:p>
    <w:p w14:paraId="078F0761" w14:textId="77777777" w:rsidR="005A5C8D" w:rsidRPr="00B303B5" w:rsidRDefault="005A5C8D" w:rsidP="005A5C8D">
      <w:pPr>
        <w:tabs>
          <w:tab w:val="left" w:pos="748"/>
          <w:tab w:val="left" w:pos="3927"/>
        </w:tabs>
        <w:ind w:right="-327"/>
        <w:jc w:val="both"/>
        <w:rPr>
          <w:rFonts w:asciiTheme="minorHAnsi" w:hAnsiTheme="minorHAnsi" w:cstheme="minorHAnsi"/>
          <w:b/>
          <w:iCs/>
          <w:sz w:val="28"/>
          <w:szCs w:val="28"/>
        </w:rPr>
      </w:pPr>
      <w:r w:rsidRPr="00B303B5">
        <w:rPr>
          <w:rFonts w:asciiTheme="minorHAnsi" w:hAnsiTheme="minorHAnsi" w:cstheme="minorHAnsi"/>
          <w:sz w:val="28"/>
          <w:szCs w:val="28"/>
          <w:lang w:val="ga"/>
        </w:rPr>
        <w:tab/>
      </w:r>
      <w:r w:rsidRPr="00B303B5">
        <w:rPr>
          <w:rFonts w:asciiTheme="minorHAnsi" w:hAnsiTheme="minorHAnsi" w:cstheme="minorHAnsi"/>
          <w:b/>
          <w:bCs/>
          <w:sz w:val="28"/>
          <w:szCs w:val="28"/>
          <w:lang w:val="ga"/>
        </w:rPr>
        <w:t>DÁTA DEIRIDH AR A NGLACFAR LE HIARRATAIS CHOMHLÁNAITHE</w:t>
      </w:r>
      <w:r w:rsidRPr="00B303B5">
        <w:rPr>
          <w:rFonts w:asciiTheme="minorHAnsi" w:hAnsiTheme="minorHAnsi" w:cstheme="minorHAnsi"/>
          <w:sz w:val="28"/>
          <w:szCs w:val="28"/>
          <w:lang w:val="ga"/>
        </w:rPr>
        <w:tab/>
      </w:r>
    </w:p>
    <w:p w14:paraId="151AC23F" w14:textId="77777777" w:rsidR="005A5C8D" w:rsidRPr="00336B08" w:rsidRDefault="005A5C8D" w:rsidP="005A5C8D">
      <w:pPr>
        <w:tabs>
          <w:tab w:val="left" w:pos="748"/>
          <w:tab w:val="left" w:pos="3927"/>
        </w:tabs>
        <w:ind w:right="-327"/>
        <w:jc w:val="both"/>
        <w:rPr>
          <w:rFonts w:asciiTheme="minorHAnsi" w:hAnsiTheme="minorHAnsi" w:cstheme="minorHAnsi"/>
          <w:b/>
          <w:iCs/>
          <w:color w:val="C0504D"/>
          <w:sz w:val="36"/>
          <w:szCs w:val="36"/>
        </w:rPr>
      </w:pPr>
      <w:r w:rsidRPr="00B303B5">
        <w:rPr>
          <w:rFonts w:asciiTheme="minorHAnsi" w:hAnsiTheme="minorHAnsi" w:cstheme="minorHAnsi"/>
          <w:b/>
          <w:bCs/>
          <w:sz w:val="36"/>
          <w:szCs w:val="36"/>
          <w:lang w:val="ga"/>
        </w:rPr>
        <w:tab/>
      </w:r>
    </w:p>
    <w:p w14:paraId="3E9AB298" w14:textId="41B489B2" w:rsidR="005A5C8D" w:rsidRPr="00336B08" w:rsidRDefault="005A5C8D" w:rsidP="005A5C8D">
      <w:pPr>
        <w:tabs>
          <w:tab w:val="left" w:pos="748"/>
          <w:tab w:val="left" w:pos="3927"/>
        </w:tabs>
        <w:ind w:right="-327"/>
        <w:jc w:val="both"/>
        <w:rPr>
          <w:rFonts w:asciiTheme="minorHAnsi" w:hAnsiTheme="minorHAnsi" w:cs="Times New Roman"/>
          <w:b/>
          <w:bCs/>
          <w:color w:val="C0504D"/>
          <w:sz w:val="28"/>
          <w:szCs w:val="28"/>
          <w:lang w:val="ga"/>
        </w:rPr>
      </w:pPr>
      <w:r w:rsidRPr="00336B08">
        <w:rPr>
          <w:color w:val="C0504D"/>
          <w:lang w:val="ga"/>
        </w:rPr>
        <w:tab/>
      </w:r>
      <w:r w:rsidRPr="00336B08">
        <w:rPr>
          <w:rFonts w:asciiTheme="minorHAnsi" w:hAnsiTheme="minorHAnsi" w:cs="Times New Roman"/>
          <w:b/>
          <w:bCs/>
          <w:color w:val="C0504D"/>
          <w:sz w:val="28"/>
          <w:szCs w:val="28"/>
          <w:lang w:val="ga"/>
        </w:rPr>
        <w:t xml:space="preserve">4.00p.m. Dé </w:t>
      </w:r>
      <w:r w:rsidR="00BA2BF8" w:rsidRPr="00336B08">
        <w:rPr>
          <w:rFonts w:asciiTheme="minorHAnsi" w:hAnsiTheme="minorHAnsi" w:cs="Times New Roman"/>
          <w:b/>
          <w:bCs/>
          <w:color w:val="C0504D"/>
          <w:sz w:val="28"/>
          <w:szCs w:val="28"/>
          <w:lang w:val="ga"/>
        </w:rPr>
        <w:t>Máirt 11ú Aibreáin</w:t>
      </w:r>
      <w:r w:rsidRPr="00336B08">
        <w:rPr>
          <w:rFonts w:asciiTheme="minorHAnsi" w:hAnsiTheme="minorHAnsi" w:cs="Times New Roman"/>
          <w:b/>
          <w:bCs/>
          <w:color w:val="C0504D"/>
          <w:sz w:val="28"/>
          <w:szCs w:val="28"/>
          <w:lang w:val="ga"/>
        </w:rPr>
        <w:t xml:space="preserve"> 2023</w:t>
      </w:r>
    </w:p>
    <w:p w14:paraId="4FC2448A" w14:textId="77777777" w:rsidR="005A5C8D" w:rsidRDefault="005A5C8D" w:rsidP="005A5C8D">
      <w:pPr>
        <w:spacing w:line="360" w:lineRule="auto"/>
        <w:ind w:left="-851" w:right="-765"/>
        <w:jc w:val="center"/>
        <w:rPr>
          <w:rFonts w:eastAsia="Times New Roman" w:cstheme="minorBidi"/>
          <w:b/>
          <w:sz w:val="22"/>
          <w:lang w:bidi="ar-SA"/>
        </w:rPr>
      </w:pPr>
    </w:p>
    <w:p w14:paraId="1A90F0D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5754DD0"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037043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19AABD01"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r>
        <w:rPr>
          <w:rFonts w:asciiTheme="minorHAnsi" w:hAnsiTheme="minorHAnsi" w:cs="Times New Roman"/>
          <w:b/>
          <w:bCs/>
          <w:noProof/>
          <w:color w:val="FF0000"/>
          <w:sz w:val="28"/>
          <w:szCs w:val="28"/>
          <w:lang w:val="en-IE" w:eastAsia="en-IE" w:bidi="ar-SA"/>
        </w:rPr>
        <w:lastRenderedPageBreak/>
        <w:drawing>
          <wp:inline distT="0" distB="0" distL="0" distR="0" wp14:anchorId="029E565F" wp14:editId="0F6433D6">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6219A37"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12261B6E" w14:textId="77777777" w:rsidR="004E7A8C" w:rsidRPr="004E7A8C" w:rsidRDefault="004E7A8C" w:rsidP="00E600BE">
      <w:pPr>
        <w:tabs>
          <w:tab w:val="left" w:pos="748"/>
          <w:tab w:val="left" w:pos="3927"/>
        </w:tabs>
        <w:ind w:right="-327"/>
        <w:jc w:val="both"/>
        <w:rPr>
          <w:rFonts w:asciiTheme="minorHAnsi" w:hAnsiTheme="minorHAnsi" w:cs="Times New Roman"/>
          <w:b/>
          <w:iCs/>
          <w:sz w:val="28"/>
          <w:szCs w:val="28"/>
        </w:rPr>
      </w:pPr>
    </w:p>
    <w:p w14:paraId="5AF71091"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rPr>
      </w:pPr>
      <w:r>
        <w:rPr>
          <w:rFonts w:asciiTheme="minorHAnsi" w:hAnsiTheme="minorHAnsi" w:cs="Times New Roman"/>
          <w:b/>
          <w:bCs/>
          <w:sz w:val="72"/>
          <w:szCs w:val="72"/>
          <w:u w:val="single"/>
          <w:lang w:val="ga"/>
        </w:rPr>
        <w:t>CUID 1</w:t>
      </w:r>
    </w:p>
    <w:p w14:paraId="53438110"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p>
    <w:p w14:paraId="5FBB1C5A"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p>
    <w:p w14:paraId="283B84DC"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r>
        <w:rPr>
          <w:rFonts w:asciiTheme="minorHAnsi" w:hAnsiTheme="minorHAnsi" w:cs="Times New Roman"/>
          <w:b/>
          <w:bCs/>
          <w:sz w:val="72"/>
          <w:szCs w:val="72"/>
          <w:lang w:val="ga"/>
        </w:rPr>
        <w:t xml:space="preserve">LEABHRÁN </w:t>
      </w:r>
    </w:p>
    <w:p w14:paraId="0E64AF70" w14:textId="77777777" w:rsidR="004E7A8C" w:rsidRDefault="004E7A8C" w:rsidP="004E7A8C">
      <w:pPr>
        <w:tabs>
          <w:tab w:val="left" w:pos="748"/>
          <w:tab w:val="left" w:pos="3927"/>
        </w:tabs>
        <w:ind w:right="-327"/>
        <w:jc w:val="center"/>
        <w:rPr>
          <w:rFonts w:asciiTheme="minorHAnsi" w:hAnsiTheme="minorHAnsi" w:cs="Times New Roman"/>
          <w:b/>
          <w:iCs/>
          <w:sz w:val="72"/>
          <w:szCs w:val="72"/>
        </w:rPr>
      </w:pPr>
      <w:r>
        <w:rPr>
          <w:rFonts w:asciiTheme="minorHAnsi" w:hAnsiTheme="minorHAnsi" w:cs="Times New Roman"/>
          <w:b/>
          <w:bCs/>
          <w:sz w:val="72"/>
          <w:szCs w:val="72"/>
          <w:lang w:val="ga"/>
        </w:rPr>
        <w:t>EOLAIS</w:t>
      </w:r>
    </w:p>
    <w:p w14:paraId="47AB020D" w14:textId="77777777" w:rsidR="004C1D6C" w:rsidRPr="004B0B65" w:rsidRDefault="004C1D6C" w:rsidP="004E7A8C">
      <w:pPr>
        <w:tabs>
          <w:tab w:val="left" w:pos="748"/>
          <w:tab w:val="left" w:pos="3927"/>
        </w:tabs>
        <w:ind w:right="-327"/>
        <w:jc w:val="center"/>
        <w:rPr>
          <w:rFonts w:asciiTheme="minorHAnsi" w:hAnsiTheme="minorHAnsi" w:cstheme="minorHAnsi"/>
          <w:b/>
          <w:iCs/>
          <w:sz w:val="52"/>
          <w:szCs w:val="52"/>
        </w:rPr>
      </w:pPr>
    </w:p>
    <w:p w14:paraId="067A8691" w14:textId="7EF78E35" w:rsidR="004B0B65" w:rsidRPr="00336B08" w:rsidRDefault="00BA2BF8" w:rsidP="004B0B65">
      <w:pPr>
        <w:jc w:val="center"/>
        <w:rPr>
          <w:rFonts w:asciiTheme="minorHAnsi" w:hAnsiTheme="minorHAnsi" w:cstheme="minorHAnsi"/>
          <w:b/>
          <w:bCs/>
          <w:iCs/>
          <w:noProof/>
          <w:color w:val="C0504D"/>
          <w:sz w:val="52"/>
          <w:szCs w:val="52"/>
          <w:lang w:eastAsia="en-IE"/>
        </w:rPr>
      </w:pPr>
      <w:r w:rsidRPr="00336B08">
        <w:rPr>
          <w:rFonts w:asciiTheme="minorHAnsi" w:hAnsiTheme="minorHAnsi" w:cstheme="minorHAnsi"/>
          <w:b/>
          <w:color w:val="C0504D"/>
          <w:sz w:val="52"/>
          <w:szCs w:val="52"/>
          <w:lang w:val="ga-IE"/>
        </w:rPr>
        <w:t>Ceardaí – Feis</w:t>
      </w:r>
      <w:r w:rsidR="00F9071E" w:rsidRPr="00336B08">
        <w:rPr>
          <w:rFonts w:asciiTheme="minorHAnsi" w:hAnsiTheme="minorHAnsi" w:cstheme="minorHAnsi"/>
          <w:b/>
          <w:color w:val="C0504D"/>
          <w:sz w:val="52"/>
          <w:szCs w:val="52"/>
          <w:lang w:val="ga-IE"/>
        </w:rPr>
        <w:t>t</w:t>
      </w:r>
      <w:r w:rsidRPr="00336B08">
        <w:rPr>
          <w:rFonts w:asciiTheme="minorHAnsi" w:hAnsiTheme="minorHAnsi" w:cstheme="minorHAnsi"/>
          <w:b/>
          <w:color w:val="C0504D"/>
          <w:sz w:val="52"/>
          <w:szCs w:val="52"/>
          <w:lang w:val="ga-IE"/>
        </w:rPr>
        <w:t>eoir Meicneach</w:t>
      </w:r>
    </w:p>
    <w:p w14:paraId="258913FC" w14:textId="77777777" w:rsidR="004E7A8C" w:rsidRP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rPr>
      </w:pPr>
    </w:p>
    <w:p w14:paraId="16D083F0"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8625C69"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0801A42"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D7C4851"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03EF2C50"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0983A739"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1AB2E4FD"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C0788FD"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281F2BE7"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EE3F62A" w14:textId="019EDC30"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671CC7E" w14:textId="16BEDA50" w:rsidR="00B303B5" w:rsidRDefault="00B303B5" w:rsidP="00E600BE">
      <w:pPr>
        <w:tabs>
          <w:tab w:val="left" w:pos="748"/>
          <w:tab w:val="left" w:pos="3927"/>
        </w:tabs>
        <w:ind w:right="-327"/>
        <w:jc w:val="both"/>
        <w:rPr>
          <w:rFonts w:asciiTheme="minorHAnsi" w:hAnsiTheme="minorHAnsi" w:cs="Times New Roman"/>
          <w:b/>
          <w:iCs/>
          <w:color w:val="FF0000"/>
          <w:sz w:val="28"/>
          <w:szCs w:val="28"/>
        </w:rPr>
      </w:pPr>
    </w:p>
    <w:p w14:paraId="32C9FA84" w14:textId="099C706D" w:rsidR="00B303B5" w:rsidRDefault="00B303B5" w:rsidP="00E600BE">
      <w:pPr>
        <w:tabs>
          <w:tab w:val="left" w:pos="748"/>
          <w:tab w:val="left" w:pos="3927"/>
        </w:tabs>
        <w:ind w:right="-327"/>
        <w:jc w:val="both"/>
        <w:rPr>
          <w:rFonts w:asciiTheme="minorHAnsi" w:hAnsiTheme="minorHAnsi" w:cs="Times New Roman"/>
          <w:b/>
          <w:iCs/>
          <w:color w:val="FF0000"/>
          <w:sz w:val="28"/>
          <w:szCs w:val="28"/>
        </w:rPr>
      </w:pPr>
    </w:p>
    <w:p w14:paraId="1A677A68"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0ECFB6C2"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1A2F52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6129EBBD" w14:textId="77777777" w:rsidR="009A3038" w:rsidRDefault="009A3038" w:rsidP="009A3038">
      <w:pPr>
        <w:widowControl/>
        <w:suppressAutoHyphens w:val="0"/>
        <w:spacing w:after="200" w:line="276" w:lineRule="auto"/>
        <w:rPr>
          <w:rFonts w:eastAsia="Times New Roman" w:cstheme="minorBidi"/>
          <w:lang w:val="en-IE" w:bidi="ar-SA"/>
        </w:rPr>
      </w:pPr>
    </w:p>
    <w:p w14:paraId="20458BF3" w14:textId="77777777" w:rsidR="009A3038" w:rsidRDefault="009A3038" w:rsidP="009A3038">
      <w:pPr>
        <w:rPr>
          <w:rFonts w:asciiTheme="minorHAnsi" w:eastAsia="Times New Roman" w:hAnsiTheme="minorHAnsi" w:cstheme="minorBidi"/>
          <w:lang w:bidi="ar-SA"/>
        </w:rPr>
      </w:pPr>
      <w:r>
        <w:rPr>
          <w:noProof/>
          <w:lang w:bidi="ar-SA"/>
        </w:rPr>
        <w:lastRenderedPageBreak/>
        <mc:AlternateContent>
          <mc:Choice Requires="wps">
            <w:drawing>
              <wp:anchor distT="0" distB="0" distL="114935" distR="114935" simplePos="0" relativeHeight="251659264" behindDoc="0" locked="0" layoutInCell="1" allowOverlap="1" wp14:anchorId="0B8AFE40" wp14:editId="6E48A46E">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B42EA78" w14:textId="77777777" w:rsidR="009A3038" w:rsidRPr="00FF6C9C" w:rsidRDefault="009A3038" w:rsidP="009A3038">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AFE4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B42EA78" w14:textId="77777777" w:rsidR="009A3038" w:rsidRPr="00FF6C9C" w:rsidRDefault="009A3038" w:rsidP="009A3038">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14:paraId="2716BE66" w14:textId="79E14398" w:rsidR="009A3038" w:rsidRPr="00ED2BE0" w:rsidRDefault="009A3038" w:rsidP="009A3038">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Pr>
          <w:rFonts w:asciiTheme="minorHAnsi" w:hAnsiTheme="minorHAnsi" w:cstheme="minorBidi"/>
          <w:b/>
          <w:u w:val="single"/>
          <w:lang w:val="ga-IE" w:bidi="ar-SA"/>
        </w:rPr>
        <w:t xml:space="preserve">Dé </w:t>
      </w:r>
      <w:r w:rsidR="00BA2BF8">
        <w:rPr>
          <w:rFonts w:asciiTheme="minorHAnsi" w:hAnsiTheme="minorHAnsi" w:cstheme="minorBidi"/>
          <w:b/>
          <w:u w:val="single"/>
          <w:lang w:val="ga-IE" w:bidi="ar-SA"/>
        </w:rPr>
        <w:t>Máirt 11ú Aibreáin</w:t>
      </w:r>
      <w:r>
        <w:rPr>
          <w:rFonts w:asciiTheme="minorHAnsi" w:hAnsiTheme="minorHAnsi" w:cstheme="minorBidi"/>
          <w:b/>
          <w:u w:val="single"/>
          <w:lang w:val="ga-IE" w:bidi="ar-SA"/>
        </w:rPr>
        <w:t>, 2023</w:t>
      </w:r>
      <w:r w:rsidRPr="00ED2BE0">
        <w:rPr>
          <w:rFonts w:asciiTheme="minorHAnsi" w:hAnsiTheme="minorHAnsi" w:cstheme="minorBidi"/>
          <w:b/>
          <w:u w:val="single"/>
          <w:lang w:val="ga-IE" w:bidi="ar-SA"/>
        </w:rPr>
        <w:t>.</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14:paraId="2E930FB8" w14:textId="77777777" w:rsidR="009A3038" w:rsidRPr="00BE070F" w:rsidRDefault="009A3038" w:rsidP="009A3038">
      <w:pPr>
        <w:jc w:val="both"/>
        <w:rPr>
          <w:rFonts w:asciiTheme="minorHAnsi" w:hAnsiTheme="minorHAnsi"/>
          <w:sz w:val="23"/>
          <w:szCs w:val="23"/>
        </w:rPr>
      </w:pPr>
    </w:p>
    <w:p w14:paraId="5ACED651" w14:textId="77777777" w:rsidR="009A3038" w:rsidRPr="00BE070F" w:rsidRDefault="009A3038" w:rsidP="009A3038">
      <w:pPr>
        <w:numPr>
          <w:ilvl w:val="0"/>
          <w:numId w:val="1"/>
        </w:numPr>
        <w:jc w:val="both"/>
        <w:rPr>
          <w:rFonts w:asciiTheme="minorHAnsi" w:hAnsiTheme="minorHAnsi"/>
          <w:sz w:val="23"/>
          <w:szCs w:val="23"/>
        </w:rPr>
      </w:pPr>
      <w:r w:rsidRPr="00BE070F">
        <w:rPr>
          <w:rFonts w:asciiTheme="minorHAnsi" w:hAnsiTheme="minorHAnsi"/>
          <w:sz w:val="23"/>
          <w:szCs w:val="23"/>
          <w:lang w:val="ga"/>
        </w:rPr>
        <w:t xml:space="preserve">Ní mór an t-eolas go léir a chur ar fáil ar an bhfoirm iarratais fhoirmiúil amháin. </w:t>
      </w:r>
      <w:r w:rsidRPr="00BE070F">
        <w:rPr>
          <w:rFonts w:asciiTheme="minorHAnsi" w:hAnsiTheme="minorHAnsi"/>
          <w:b/>
          <w:bCs/>
          <w:sz w:val="23"/>
          <w:szCs w:val="23"/>
          <w:lang w:val="ga"/>
        </w:rPr>
        <w:t>Ní dhéanfar</w:t>
      </w:r>
      <w:r w:rsidRPr="00BE070F">
        <w:rPr>
          <w:rFonts w:asciiTheme="minorHAnsi" w:hAnsiTheme="minorHAnsi"/>
          <w:sz w:val="23"/>
          <w:szCs w:val="23"/>
          <w:lang w:val="ga"/>
        </w:rPr>
        <w:t xml:space="preserve"> eolas breise trí Curriculum Vitae a mheas.  </w:t>
      </w:r>
    </w:p>
    <w:p w14:paraId="4C00BE69" w14:textId="77777777" w:rsidR="009A3038" w:rsidRPr="00BE070F" w:rsidRDefault="009A3038" w:rsidP="009A3038">
      <w:pPr>
        <w:ind w:left="360"/>
        <w:jc w:val="both"/>
        <w:rPr>
          <w:rFonts w:asciiTheme="minorHAnsi" w:hAnsiTheme="minorHAnsi"/>
          <w:sz w:val="23"/>
          <w:szCs w:val="23"/>
        </w:rPr>
      </w:pPr>
    </w:p>
    <w:p w14:paraId="5395ABF1" w14:textId="77777777" w:rsidR="009A3038" w:rsidRPr="000C55CF" w:rsidRDefault="009A3038" w:rsidP="009A3038">
      <w:pPr>
        <w:numPr>
          <w:ilvl w:val="0"/>
          <w:numId w:val="1"/>
        </w:numPr>
        <w:jc w:val="both"/>
        <w:rPr>
          <w:rFonts w:asciiTheme="minorHAnsi" w:hAnsiTheme="minorHAnsi" w:cstheme="minorHAnsi"/>
          <w:sz w:val="23"/>
          <w:szCs w:val="23"/>
        </w:rPr>
      </w:pPr>
      <w:r w:rsidRPr="000C55CF">
        <w:rPr>
          <w:rFonts w:asciiTheme="minorHAnsi" w:hAnsiTheme="minorHAnsi" w:cstheme="minorHAnsi"/>
          <w:sz w:val="23"/>
          <w:szCs w:val="23"/>
          <w:lang w:val="ga"/>
        </w:rPr>
        <w:t>Déan cinnte g</w:t>
      </w:r>
      <w:r>
        <w:rPr>
          <w:rFonts w:asciiTheme="minorHAnsi" w:hAnsiTheme="minorHAnsi" w:cstheme="minorHAnsi"/>
          <w:sz w:val="23"/>
          <w:szCs w:val="23"/>
          <w:lang w:val="ga"/>
        </w:rPr>
        <w:t>o bhfuil d’fhoirm comhlánaithe</w:t>
      </w:r>
      <w:r w:rsidRPr="000C55CF">
        <w:rPr>
          <w:rFonts w:asciiTheme="minorHAnsi" w:hAnsiTheme="minorHAnsi" w:cstheme="minorHAnsi"/>
          <w:sz w:val="23"/>
          <w:szCs w:val="23"/>
          <w:lang w:val="ga"/>
        </w:rPr>
        <w:t xml:space="preserve"> go bhfuil gach ceist freagartha go hiomlán agat.  </w:t>
      </w:r>
    </w:p>
    <w:p w14:paraId="2FF228AC" w14:textId="77777777" w:rsidR="009A3038" w:rsidRPr="000C55CF" w:rsidRDefault="009A3038" w:rsidP="009A3038">
      <w:pPr>
        <w:ind w:left="720"/>
        <w:contextualSpacing/>
        <w:rPr>
          <w:rFonts w:asciiTheme="minorHAnsi" w:hAnsiTheme="minorHAnsi" w:cstheme="minorHAnsi"/>
          <w:b/>
          <w:bCs/>
          <w:color w:val="00B050"/>
          <w:sz w:val="23"/>
          <w:szCs w:val="23"/>
          <w:u w:val="single"/>
          <w:lang w:val="ga-IE"/>
        </w:rPr>
      </w:pPr>
    </w:p>
    <w:p w14:paraId="780F2C71" w14:textId="5DDE5ED0" w:rsidR="009A3038" w:rsidRPr="008B11AE" w:rsidRDefault="009A3038" w:rsidP="009A3038">
      <w:pPr>
        <w:numPr>
          <w:ilvl w:val="0"/>
          <w:numId w:val="1"/>
        </w:numPr>
        <w:jc w:val="both"/>
        <w:rPr>
          <w:rFonts w:ascii="Calibri" w:hAnsi="Calibri" w:cs="Calibri"/>
          <w:color w:val="C00000"/>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w:t>
      </w:r>
      <w:r w:rsidRPr="00F9071E">
        <w:rPr>
          <w:rFonts w:ascii="Calibri" w:hAnsi="Calibri"/>
          <w:b/>
          <w:bCs/>
          <w:sz w:val="23"/>
          <w:lang w:val="ga-IE"/>
        </w:rPr>
        <w:t>i dteannta le cóipeanna scanta de Cháilíochtaí Oideachais ábhartha</w:t>
      </w:r>
      <w:r w:rsidR="00B303B5" w:rsidRPr="00F9071E">
        <w:rPr>
          <w:rFonts w:ascii="Calibri" w:hAnsi="Calibri"/>
          <w:b/>
          <w:bCs/>
          <w:sz w:val="23"/>
          <w:lang w:val="ga-IE"/>
        </w:rPr>
        <w:t>, Cárta Safe Pass</w:t>
      </w:r>
      <w:r w:rsidRPr="00F9071E">
        <w:rPr>
          <w:rFonts w:ascii="Calibri" w:hAnsi="Calibri"/>
          <w:b/>
          <w:bCs/>
          <w:sz w:val="23"/>
          <w:lang w:val="ga-IE"/>
        </w:rPr>
        <w:t xml:space="preserve"> agus Ceadúnas Tiomána reatha</w:t>
      </w:r>
      <w:r w:rsidR="00B303B5" w:rsidRPr="00F9071E">
        <w:rPr>
          <w:rFonts w:ascii="Calibri" w:hAnsi="Calibri"/>
          <w:b/>
          <w:bCs/>
          <w:sz w:val="23"/>
          <w:lang w:val="ga-IE"/>
        </w:rPr>
        <w:t xml:space="preserve"> (go léir riachtanach)</w:t>
      </w:r>
      <w:r w:rsidRPr="008D008D">
        <w:rPr>
          <w:rFonts w:ascii="Calibri" w:hAnsi="Calibri"/>
          <w:sz w:val="23"/>
          <w:lang w:val="ga-IE"/>
        </w:rPr>
        <w:t xml:space="preserve"> </w:t>
      </w:r>
      <w:r w:rsidRPr="004E037E">
        <w:rPr>
          <w:rFonts w:ascii="Calibri" w:hAnsi="Calibri"/>
          <w:sz w:val="23"/>
          <w:lang w:val="ga-IE"/>
        </w:rPr>
        <w:t xml:space="preserve">a sheoladh trí ríomhphost chuig </w:t>
      </w:r>
      <w:r w:rsidR="00CA527E">
        <w:fldChar w:fldCharType="begin"/>
      </w:r>
      <w:r w:rsidR="00CA527E">
        <w:instrText>HYPERLINK "about:blank"</w:instrText>
      </w:r>
      <w:r w:rsidR="00CA527E">
        <w:fldChar w:fldCharType="separate"/>
      </w:r>
      <w:r>
        <w:rPr>
          <w:rFonts w:ascii="Calibri" w:hAnsi="Calibri"/>
          <w:color w:val="0000FF"/>
          <w:sz w:val="23"/>
          <w:u w:val="single"/>
          <w:lang w:val="ga-IE"/>
        </w:rPr>
        <w:t>recruitment@galwaycity.ie</w:t>
      </w:r>
      <w:r w:rsidR="00CA527E">
        <w:rPr>
          <w:rFonts w:ascii="Calibri" w:hAnsi="Calibri"/>
          <w:color w:val="0000FF"/>
          <w:sz w:val="23"/>
          <w:u w:val="single"/>
          <w:lang w:val="ga-IE"/>
        </w:rPr>
        <w:fldChar w:fldCharType="end"/>
      </w:r>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sidR="00BA2BF8" w:rsidRPr="00ED2BE0">
        <w:rPr>
          <w:rFonts w:asciiTheme="minorHAnsi" w:hAnsiTheme="minorHAnsi" w:cstheme="minorBidi"/>
          <w:b/>
          <w:u w:val="single"/>
          <w:lang w:val="ga-IE" w:bidi="ar-SA"/>
        </w:rPr>
        <w:t xml:space="preserve">4.00pm </w:t>
      </w:r>
      <w:r w:rsidR="00BA2BF8">
        <w:rPr>
          <w:rFonts w:asciiTheme="minorHAnsi" w:hAnsiTheme="minorHAnsi" w:cstheme="minorBidi"/>
          <w:b/>
          <w:u w:val="single"/>
          <w:lang w:val="ga-IE" w:bidi="ar-SA"/>
        </w:rPr>
        <w:t>Dé Máirt 11ú Aibreáin, 2023</w:t>
      </w:r>
      <w:r w:rsidR="002D579F" w:rsidRPr="00ED2BE0">
        <w:rPr>
          <w:rFonts w:asciiTheme="minorHAnsi" w:hAnsiTheme="minorHAnsi" w:cstheme="minorBidi"/>
          <w:b/>
          <w:u w:val="single"/>
          <w:lang w:val="ga-IE" w:bidi="ar-SA"/>
        </w:rPr>
        <w:t>.</w:t>
      </w:r>
      <w:r w:rsidR="002D579F" w:rsidRPr="00ED2BE0">
        <w:rPr>
          <w:rFonts w:asciiTheme="minorHAnsi" w:hAnsiTheme="minorHAnsi" w:cstheme="minorBidi"/>
          <w:lang w:val="ga-IE" w:bidi="ar-SA"/>
        </w:rPr>
        <w:t xml:space="preserve"> </w:t>
      </w:r>
      <w:r w:rsidRPr="00A67E40">
        <w:rPr>
          <w:rFonts w:ascii="Calibri" w:hAnsi="Calibri"/>
          <w:b/>
          <w:color w:val="C0504D"/>
          <w:sz w:val="23"/>
          <w:lang w:val="ga-IE"/>
        </w:rPr>
        <w:t>Cinntigh go bhfuil “</w:t>
      </w:r>
      <w:proofErr w:type="spellStart"/>
      <w:r w:rsidR="00BA2BF8">
        <w:rPr>
          <w:rFonts w:asciiTheme="minorHAnsi" w:hAnsiTheme="minorHAnsi" w:cstheme="minorHAnsi"/>
          <w:b/>
          <w:i/>
          <w:color w:val="C0504D"/>
        </w:rPr>
        <w:t>Ceardaí</w:t>
      </w:r>
      <w:proofErr w:type="spellEnd"/>
      <w:r w:rsidR="00BA2BF8">
        <w:rPr>
          <w:rFonts w:asciiTheme="minorHAnsi" w:hAnsiTheme="minorHAnsi" w:cstheme="minorHAnsi"/>
          <w:b/>
          <w:i/>
          <w:color w:val="C0504D"/>
        </w:rPr>
        <w:t xml:space="preserve"> </w:t>
      </w:r>
      <w:proofErr w:type="spellStart"/>
      <w:r w:rsidR="00BA2BF8">
        <w:rPr>
          <w:rFonts w:asciiTheme="minorHAnsi" w:hAnsiTheme="minorHAnsi" w:cstheme="minorHAnsi"/>
          <w:b/>
          <w:i/>
          <w:color w:val="C0504D"/>
        </w:rPr>
        <w:t>Feis</w:t>
      </w:r>
      <w:r w:rsidR="00F9071E">
        <w:rPr>
          <w:rFonts w:asciiTheme="minorHAnsi" w:hAnsiTheme="minorHAnsi" w:cstheme="minorHAnsi"/>
          <w:b/>
          <w:i/>
          <w:color w:val="C0504D"/>
        </w:rPr>
        <w:t>t</w:t>
      </w:r>
      <w:r w:rsidR="00BA2BF8">
        <w:rPr>
          <w:rFonts w:asciiTheme="minorHAnsi" w:hAnsiTheme="minorHAnsi" w:cstheme="minorHAnsi"/>
          <w:b/>
          <w:i/>
          <w:color w:val="C0504D"/>
        </w:rPr>
        <w:t>eoir</w:t>
      </w:r>
      <w:proofErr w:type="spellEnd"/>
      <w:r w:rsidR="00BA2BF8">
        <w:rPr>
          <w:rFonts w:asciiTheme="minorHAnsi" w:hAnsiTheme="minorHAnsi" w:cstheme="minorHAnsi"/>
          <w:b/>
          <w:i/>
          <w:color w:val="C0504D"/>
        </w:rPr>
        <w:t xml:space="preserve"> </w:t>
      </w:r>
      <w:proofErr w:type="spellStart"/>
      <w:r w:rsidR="00F9071E">
        <w:rPr>
          <w:rFonts w:asciiTheme="minorHAnsi" w:hAnsiTheme="minorHAnsi" w:cstheme="minorHAnsi"/>
          <w:b/>
          <w:i/>
          <w:color w:val="C0504D"/>
        </w:rPr>
        <w:t>M</w:t>
      </w:r>
      <w:r w:rsidR="00BA2BF8">
        <w:rPr>
          <w:rFonts w:asciiTheme="minorHAnsi" w:hAnsiTheme="minorHAnsi" w:cstheme="minorHAnsi"/>
          <w:b/>
          <w:i/>
          <w:color w:val="C0504D"/>
        </w:rPr>
        <w:t>eicneach</w:t>
      </w:r>
      <w:proofErr w:type="spellEnd"/>
      <w:r w:rsidRPr="00A67E40">
        <w:rPr>
          <w:rFonts w:asciiTheme="minorHAnsi" w:hAnsiTheme="minorHAnsi" w:cstheme="minorHAnsi"/>
          <w:b/>
          <w:i/>
          <w:color w:val="C0504D"/>
        </w:rPr>
        <w:t xml:space="preserve"> </w:t>
      </w:r>
      <w:r w:rsidRPr="00A67E40">
        <w:rPr>
          <w:rFonts w:ascii="Calibri" w:hAnsi="Calibri"/>
          <w:b/>
          <w:color w:val="C0504D"/>
          <w:sz w:val="23"/>
          <w:lang w:val="ga-IE"/>
        </w:rPr>
        <w:t>- Foirm Iarratais” scríofa sa bharra ábhair</w:t>
      </w:r>
    </w:p>
    <w:p w14:paraId="7928E2B5" w14:textId="77777777" w:rsidR="009A3038" w:rsidRPr="000C55CF" w:rsidRDefault="009A3038" w:rsidP="009A3038">
      <w:pPr>
        <w:jc w:val="both"/>
        <w:rPr>
          <w:rFonts w:asciiTheme="minorHAnsi" w:hAnsiTheme="minorHAnsi" w:cstheme="minorHAnsi"/>
          <w:sz w:val="23"/>
          <w:szCs w:val="23"/>
        </w:rPr>
      </w:pPr>
    </w:p>
    <w:p w14:paraId="5BCAF851" w14:textId="1EEE396D" w:rsidR="009A3038" w:rsidRPr="002D579F" w:rsidRDefault="009A3038" w:rsidP="00767C71">
      <w:pPr>
        <w:numPr>
          <w:ilvl w:val="0"/>
          <w:numId w:val="1"/>
        </w:numPr>
        <w:contextualSpacing/>
        <w:jc w:val="both"/>
        <w:rPr>
          <w:rFonts w:asciiTheme="minorHAnsi" w:hAnsiTheme="minorHAnsi" w:cstheme="minorHAnsi"/>
          <w:b/>
          <w:bCs/>
          <w:color w:val="000000" w:themeColor="text1"/>
          <w:sz w:val="23"/>
          <w:szCs w:val="23"/>
          <w:lang w:val="ga-IE"/>
        </w:rPr>
      </w:pPr>
      <w:r w:rsidRPr="002D579F">
        <w:rPr>
          <w:rFonts w:asciiTheme="minorHAnsi" w:hAnsiTheme="minorHAnsi" w:cstheme="minorHAnsi"/>
          <w:b/>
          <w:bCs/>
          <w:sz w:val="23"/>
          <w:szCs w:val="23"/>
          <w:u w:val="single"/>
          <w:lang w:val="ga"/>
        </w:rPr>
        <w:t>Iarratais sa Phost/Seachadta:</w:t>
      </w:r>
      <w:r w:rsidRPr="002D579F">
        <w:rPr>
          <w:rFonts w:asciiTheme="minorHAnsi" w:hAnsiTheme="minorHAnsi" w:cstheme="minorHAnsi"/>
          <w:sz w:val="23"/>
          <w:szCs w:val="23"/>
          <w:lang w:val="ga"/>
        </w:rPr>
        <w:t xml:space="preserve">  Is féidir an fhoirm iarratais chomhlánaithe a chur isteach tríd an bpost/a sheachadadh agus caithfear</w:t>
      </w:r>
      <w:r w:rsidRPr="002D579F">
        <w:rPr>
          <w:rFonts w:asciiTheme="minorHAnsi" w:hAnsiTheme="minorHAnsi" w:cstheme="minorHAnsi"/>
          <w:b/>
          <w:bCs/>
          <w:sz w:val="23"/>
          <w:szCs w:val="23"/>
          <w:lang w:val="ga"/>
        </w:rPr>
        <w:t xml:space="preserve"> 4 Chóip </w:t>
      </w:r>
      <w:r w:rsidRPr="002D579F">
        <w:rPr>
          <w:rFonts w:asciiTheme="minorHAnsi" w:hAnsiTheme="minorHAnsi" w:cstheme="minorHAnsi"/>
          <w:sz w:val="23"/>
          <w:szCs w:val="23"/>
          <w:lang w:val="ga"/>
        </w:rPr>
        <w:t xml:space="preserve">i.e. 1 cóip bhunaidh agus 3 chóip den fhoirm iarratais, </w:t>
      </w:r>
      <w:r w:rsidRPr="002D579F">
        <w:rPr>
          <w:rFonts w:asciiTheme="minorHAnsi" w:hAnsiTheme="minorHAnsi" w:cstheme="minorHAnsi"/>
          <w:b/>
          <w:bCs/>
          <w:sz w:val="23"/>
          <w:szCs w:val="23"/>
          <w:lang w:val="ga"/>
        </w:rPr>
        <w:t>mar aon le 4 chóip</w:t>
      </w:r>
      <w:r w:rsidRPr="002D579F">
        <w:rPr>
          <w:rFonts w:asciiTheme="minorHAnsi" w:hAnsiTheme="minorHAnsi" w:cstheme="minorHAnsi"/>
          <w:sz w:val="23"/>
          <w:szCs w:val="23"/>
          <w:lang w:val="ga"/>
        </w:rPr>
        <w:t xml:space="preserve"> den Ceadúnas Tiomána reatha (riachtanach) mar aon leis na cáilíochtaí ábhartha (</w:t>
      </w:r>
      <w:r w:rsidR="005A5C8D">
        <w:rPr>
          <w:rFonts w:asciiTheme="minorHAnsi" w:hAnsiTheme="minorHAnsi" w:cstheme="minorHAnsi"/>
          <w:sz w:val="23"/>
          <w:szCs w:val="23"/>
          <w:lang w:val="ga"/>
        </w:rPr>
        <w:t>ricchtanach</w:t>
      </w:r>
      <w:r w:rsidRPr="002D579F">
        <w:rPr>
          <w:rFonts w:asciiTheme="minorHAnsi" w:hAnsiTheme="minorHAnsi" w:cstheme="minorHAnsi"/>
          <w:sz w:val="23"/>
          <w:szCs w:val="23"/>
          <w:lang w:val="ga"/>
        </w:rPr>
        <w:t>) a sheoladh isteach faoin</w:t>
      </w:r>
      <w:r w:rsidRPr="002D579F">
        <w:rPr>
          <w:rFonts w:asciiTheme="minorHAnsi" w:hAnsiTheme="minorHAnsi" w:cstheme="minorHAnsi"/>
          <w:b/>
          <w:bCs/>
          <w:sz w:val="23"/>
          <w:szCs w:val="23"/>
          <w:lang w:val="ga"/>
        </w:rPr>
        <w:t xml:space="preserve"> </w:t>
      </w:r>
      <w:r w:rsidR="00BA2BF8" w:rsidRPr="00ED2BE0">
        <w:rPr>
          <w:rFonts w:asciiTheme="minorHAnsi" w:hAnsiTheme="minorHAnsi" w:cstheme="minorBidi"/>
          <w:b/>
          <w:u w:val="single"/>
          <w:lang w:val="ga-IE" w:bidi="ar-SA"/>
        </w:rPr>
        <w:t xml:space="preserve">4.00pm </w:t>
      </w:r>
      <w:r w:rsidR="00BA2BF8">
        <w:rPr>
          <w:rFonts w:asciiTheme="minorHAnsi" w:hAnsiTheme="minorHAnsi" w:cstheme="minorBidi"/>
          <w:b/>
          <w:u w:val="single"/>
          <w:lang w:val="ga-IE" w:bidi="ar-SA"/>
        </w:rPr>
        <w:t>Dé Máirt 11ú Aibreáin</w:t>
      </w:r>
      <w:r w:rsidR="002D579F">
        <w:rPr>
          <w:rFonts w:asciiTheme="minorHAnsi" w:hAnsiTheme="minorHAnsi" w:cstheme="minorBidi"/>
          <w:b/>
          <w:u w:val="single"/>
          <w:lang w:val="ga-IE" w:bidi="ar-SA"/>
        </w:rPr>
        <w:t>, 2023</w:t>
      </w:r>
      <w:r w:rsidR="002D579F" w:rsidRPr="00ED2BE0">
        <w:rPr>
          <w:rFonts w:asciiTheme="minorHAnsi" w:hAnsiTheme="minorHAnsi" w:cstheme="minorBidi"/>
          <w:b/>
          <w:u w:val="single"/>
          <w:lang w:val="ga-IE" w:bidi="ar-SA"/>
        </w:rPr>
        <w:t>.</w:t>
      </w:r>
    </w:p>
    <w:p w14:paraId="45ACD930" w14:textId="77777777" w:rsidR="002D579F" w:rsidRPr="002D579F" w:rsidRDefault="002D579F" w:rsidP="002D579F">
      <w:pPr>
        <w:contextualSpacing/>
        <w:jc w:val="both"/>
        <w:rPr>
          <w:rFonts w:asciiTheme="minorHAnsi" w:hAnsiTheme="minorHAnsi" w:cstheme="minorHAnsi"/>
          <w:b/>
          <w:bCs/>
          <w:color w:val="000000" w:themeColor="text1"/>
          <w:sz w:val="23"/>
          <w:szCs w:val="23"/>
          <w:lang w:val="ga-IE"/>
        </w:rPr>
      </w:pPr>
    </w:p>
    <w:p w14:paraId="14A52E85" w14:textId="77777777" w:rsidR="009A3038" w:rsidRPr="0051437D" w:rsidRDefault="009A3038" w:rsidP="009A3038">
      <w:pPr>
        <w:numPr>
          <w:ilvl w:val="0"/>
          <w:numId w:val="1"/>
        </w:numPr>
        <w:jc w:val="both"/>
        <w:rPr>
          <w:rFonts w:asciiTheme="minorHAnsi" w:hAnsiTheme="minorHAnsi" w:cstheme="minorHAnsi"/>
          <w:color w:val="C00000"/>
          <w:sz w:val="23"/>
          <w:szCs w:val="23"/>
        </w:rPr>
      </w:pPr>
      <w:r w:rsidRPr="000C55CF">
        <w:rPr>
          <w:rFonts w:asciiTheme="minorHAnsi" w:hAnsiTheme="minorHAnsi" w:cstheme="minorHAnsi"/>
          <w:b/>
          <w:bCs/>
          <w:color w:val="000000" w:themeColor="text1"/>
          <w:sz w:val="23"/>
          <w:szCs w:val="23"/>
          <w:lang w:val="ga-IE"/>
        </w:rPr>
        <w:t xml:space="preserve">Teastóidh teastais bhunaidh roimh aon choinne.  </w:t>
      </w:r>
      <w:r w:rsidRPr="00A91811">
        <w:rPr>
          <w:rFonts w:asciiTheme="minorHAnsi" w:hAnsiTheme="minorHAnsi" w:cstheme="minorHAnsi"/>
          <w:b/>
          <w:bCs/>
          <w:color w:val="C0504D"/>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A91811">
        <w:rPr>
          <w:rFonts w:asciiTheme="minorHAnsi" w:hAnsiTheme="minorHAnsi" w:cstheme="minorHAnsi"/>
          <w:color w:val="C0504D"/>
          <w:sz w:val="23"/>
          <w:szCs w:val="23"/>
          <w:lang w:val="ga-IE"/>
        </w:rPr>
        <w:t>      </w:t>
      </w:r>
    </w:p>
    <w:p w14:paraId="1FF657CB" w14:textId="77777777" w:rsidR="009A3038" w:rsidRPr="00BE070F" w:rsidRDefault="009A3038" w:rsidP="009A3038">
      <w:pPr>
        <w:ind w:left="720"/>
        <w:contextualSpacing/>
        <w:rPr>
          <w:rFonts w:asciiTheme="minorHAnsi" w:hAnsiTheme="minorHAnsi" w:cs="Mangal"/>
          <w:sz w:val="23"/>
          <w:szCs w:val="23"/>
          <w:u w:val="single"/>
        </w:rPr>
      </w:pPr>
    </w:p>
    <w:p w14:paraId="4892D86B" w14:textId="77777777" w:rsidR="009A3038" w:rsidRPr="00BE070F" w:rsidRDefault="009A3038" w:rsidP="009A3038">
      <w:pPr>
        <w:numPr>
          <w:ilvl w:val="0"/>
          <w:numId w:val="1"/>
        </w:numPr>
        <w:jc w:val="both"/>
        <w:rPr>
          <w:rFonts w:asciiTheme="minorHAnsi" w:hAnsiTheme="minorHAnsi"/>
          <w:sz w:val="23"/>
          <w:szCs w:val="23"/>
          <w:u w:val="single"/>
        </w:rPr>
      </w:pPr>
      <w:r w:rsidRPr="00BE070F">
        <w:rPr>
          <w:rFonts w:asciiTheme="minorHAnsi" w:hAnsiTheme="minorHAnsi"/>
          <w:sz w:val="23"/>
          <w:szCs w:val="23"/>
          <w:u w:val="single"/>
          <w:lang w:val="ga"/>
        </w:rPr>
        <w:t xml:space="preserve"> </w:t>
      </w:r>
      <w:r w:rsidRPr="00BE070F">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BE070F">
        <w:rPr>
          <w:rFonts w:asciiTheme="minorHAnsi" w:hAnsiTheme="minorHAnsi"/>
          <w:sz w:val="23"/>
          <w:szCs w:val="23"/>
          <w:u w:val="single"/>
          <w:lang w:val="ga"/>
        </w:rPr>
        <w:t xml:space="preserve">   </w:t>
      </w:r>
    </w:p>
    <w:p w14:paraId="44855A43" w14:textId="77777777" w:rsidR="009A3038" w:rsidRPr="00BE070F" w:rsidRDefault="009A3038" w:rsidP="009A3038">
      <w:pPr>
        <w:jc w:val="both"/>
        <w:rPr>
          <w:rFonts w:asciiTheme="minorHAnsi" w:hAnsiTheme="minorHAnsi"/>
          <w:sz w:val="23"/>
          <w:szCs w:val="23"/>
          <w:u w:val="single"/>
        </w:rPr>
      </w:pPr>
    </w:p>
    <w:p w14:paraId="4AE48A91" w14:textId="77777777" w:rsidR="009A3038" w:rsidRPr="00BE070F" w:rsidRDefault="009A3038" w:rsidP="009A3038">
      <w:pPr>
        <w:numPr>
          <w:ilvl w:val="0"/>
          <w:numId w:val="1"/>
        </w:numPr>
        <w:spacing w:line="200" w:lineRule="atLeast"/>
        <w:jc w:val="both"/>
        <w:rPr>
          <w:rFonts w:asciiTheme="minorHAnsi" w:hAnsiTheme="minorHAnsi"/>
          <w:b/>
          <w:sz w:val="23"/>
          <w:szCs w:val="23"/>
        </w:rPr>
      </w:pPr>
      <w:r w:rsidRPr="00BE070F">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CA4A86E" w14:textId="77777777" w:rsidR="009A3038" w:rsidRDefault="009A3038" w:rsidP="009A3038">
      <w:pPr>
        <w:ind w:left="360"/>
        <w:jc w:val="both"/>
        <w:rPr>
          <w:rFonts w:asciiTheme="minorHAnsi" w:eastAsia="Times New Roman" w:hAnsiTheme="minorHAnsi" w:cstheme="minorBidi"/>
          <w:lang w:bidi="ar-SA"/>
        </w:rPr>
      </w:pPr>
    </w:p>
    <w:p w14:paraId="13DE4FF1" w14:textId="77777777" w:rsidR="009A3038" w:rsidRDefault="009A3038" w:rsidP="009A3038">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14:paraId="52AD8B12" w14:textId="77777777" w:rsidR="009A3038" w:rsidRDefault="009A3038" w:rsidP="009A3038">
      <w:pPr>
        <w:ind w:left="360"/>
        <w:jc w:val="both"/>
        <w:rPr>
          <w:rFonts w:asciiTheme="minorHAnsi" w:eastAsia="Times New Roman" w:hAnsiTheme="minorHAnsi" w:cstheme="minorBidi"/>
          <w:lang w:bidi="ar-SA"/>
        </w:rPr>
      </w:pPr>
    </w:p>
    <w:p w14:paraId="66BD060E" w14:textId="77777777" w:rsidR="009A3038" w:rsidRDefault="009A3038" w:rsidP="009A3038">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14:paraId="7C9E4317" w14:textId="77777777" w:rsidR="009A3038" w:rsidRDefault="009A3038" w:rsidP="009A3038">
      <w:pPr>
        <w:jc w:val="both"/>
        <w:rPr>
          <w:rFonts w:asciiTheme="minorHAnsi" w:eastAsia="Times New Roman" w:hAnsiTheme="minorHAnsi" w:cstheme="minorBidi"/>
          <w:lang w:bidi="ar-SA"/>
        </w:rPr>
      </w:pPr>
    </w:p>
    <w:p w14:paraId="5E80BACC" w14:textId="773F1E1B" w:rsidR="009A3038" w:rsidRPr="005A5C8D" w:rsidRDefault="009A3038" w:rsidP="009A3038">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14:paraId="128D5C7E" w14:textId="77777777" w:rsidR="005A5C8D" w:rsidRDefault="005A5C8D" w:rsidP="005A5C8D">
      <w:pPr>
        <w:pStyle w:val="ListParagraph"/>
        <w:rPr>
          <w:rFonts w:asciiTheme="minorHAnsi" w:hAnsiTheme="minorHAnsi" w:cstheme="minorBidi"/>
          <w:lang w:bidi="ar-SA"/>
        </w:rPr>
      </w:pPr>
    </w:p>
    <w:p w14:paraId="2E4E1A27" w14:textId="77777777" w:rsidR="00BA2BF8" w:rsidRPr="00336B08" w:rsidRDefault="00BA2BF8" w:rsidP="00BA2BF8">
      <w:pPr>
        <w:pStyle w:val="BlockText"/>
        <w:spacing w:line="360" w:lineRule="auto"/>
        <w:ind w:left="0" w:right="-765"/>
        <w:jc w:val="left"/>
        <w:rPr>
          <w:color w:val="C0504D"/>
        </w:rPr>
      </w:pPr>
      <w:r w:rsidRPr="00336B08">
        <w:rPr>
          <w:rFonts w:ascii="Calibri" w:hAnsi="Calibri"/>
          <w:b/>
          <w:i/>
          <w:color w:val="C0504D"/>
          <w:sz w:val="32"/>
          <w:szCs w:val="32"/>
        </w:rPr>
        <w:lastRenderedPageBreak/>
        <w:t>___________________________________________________________</w:t>
      </w:r>
    </w:p>
    <w:p w14:paraId="054E24C3" w14:textId="77777777" w:rsidR="00BA2BF8" w:rsidRPr="00336B08" w:rsidRDefault="00BA2BF8" w:rsidP="00BA2BF8">
      <w:pPr>
        <w:pStyle w:val="BlockText"/>
        <w:spacing w:line="360" w:lineRule="auto"/>
        <w:ind w:right="-765"/>
        <w:jc w:val="center"/>
        <w:rPr>
          <w:color w:val="C0504D"/>
        </w:rPr>
      </w:pPr>
      <w:r w:rsidRPr="00336B08">
        <w:rPr>
          <w:rFonts w:ascii="Calibri" w:hAnsi="Calibri"/>
          <w:b/>
          <w:color w:val="C0504D"/>
          <w:sz w:val="32"/>
          <w:szCs w:val="32"/>
        </w:rPr>
        <w:t>POST MAR CHEARDAÍ – FEISTEOIR MEICNEACH</w:t>
      </w:r>
    </w:p>
    <w:p w14:paraId="21E4F11B" w14:textId="77777777" w:rsidR="00BA2BF8" w:rsidRPr="00336B08" w:rsidRDefault="00BA2BF8" w:rsidP="00BA2BF8">
      <w:pPr>
        <w:pStyle w:val="BlockText"/>
        <w:spacing w:line="360" w:lineRule="auto"/>
        <w:ind w:left="0" w:right="-765" w:hanging="851"/>
        <w:jc w:val="left"/>
        <w:rPr>
          <w:color w:val="C0504D"/>
        </w:rPr>
      </w:pPr>
      <w:r w:rsidRPr="00336B08">
        <w:rPr>
          <w:rFonts w:ascii="Calibri" w:hAnsi="Calibri"/>
          <w:b/>
          <w:color w:val="C0504D"/>
        </w:rPr>
        <w:tab/>
      </w:r>
      <w:r w:rsidRPr="00336B08">
        <w:rPr>
          <w:rFonts w:ascii="Calibri" w:hAnsi="Calibri"/>
          <w:b/>
          <w:i/>
          <w:color w:val="C0504D"/>
        </w:rPr>
        <w:t>_______________________________________________________________________________</w:t>
      </w:r>
    </w:p>
    <w:p w14:paraId="67026F59" w14:textId="77777777" w:rsidR="00BA2BF8" w:rsidRDefault="00BA2BF8" w:rsidP="00BA2BF8">
      <w:pPr>
        <w:pStyle w:val="Standard"/>
        <w:spacing w:line="276" w:lineRule="auto"/>
        <w:jc w:val="both"/>
      </w:pPr>
      <w:proofErr w:type="spellStart"/>
      <w:r>
        <w:rPr>
          <w:rFonts w:ascii="Calibri" w:hAnsi="Calibri" w:cs="Calibri"/>
          <w:color w:val="000000"/>
          <w:lang w:val="en-IE" w:eastAsia="en-IE"/>
        </w:rPr>
        <w:t>Siad</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atá</w:t>
      </w:r>
      <w:proofErr w:type="spellEnd"/>
      <w:r>
        <w:rPr>
          <w:rFonts w:ascii="Calibri" w:hAnsi="Calibri" w:cs="Calibri"/>
          <w:color w:val="000000"/>
          <w:lang w:val="en-IE" w:eastAsia="en-IE"/>
        </w:rPr>
        <w:t xml:space="preserve"> mar </w:t>
      </w:r>
      <w:proofErr w:type="spellStart"/>
      <w:r>
        <w:rPr>
          <w:rFonts w:ascii="Calibri" w:hAnsi="Calibri" w:cs="Calibri"/>
          <w:color w:val="000000"/>
          <w:lang w:val="en-IE" w:eastAsia="en-IE"/>
        </w:rPr>
        <w:t>dualgais</w:t>
      </w:r>
      <w:proofErr w:type="spellEnd"/>
      <w:r>
        <w:rPr>
          <w:rFonts w:ascii="Calibri" w:hAnsi="Calibri" w:cs="Calibri"/>
          <w:color w:val="000000"/>
          <w:lang w:val="en-IE" w:eastAsia="en-IE"/>
        </w:rPr>
        <w:t xml:space="preserve"> ag </w:t>
      </w:r>
      <w:proofErr w:type="spellStart"/>
      <w:r>
        <w:rPr>
          <w:rFonts w:ascii="Calibri" w:hAnsi="Calibri" w:cs="Calibri"/>
          <w:color w:val="000000"/>
          <w:lang w:val="en-IE" w:eastAsia="en-IE"/>
        </w:rPr>
        <w:t>Cheardaí</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Meicneora</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ná</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iad</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siúd</w:t>
      </w:r>
      <w:proofErr w:type="spellEnd"/>
      <w:r>
        <w:rPr>
          <w:rFonts w:ascii="Calibri" w:hAnsi="Calibri" w:cs="Calibri"/>
          <w:color w:val="000000"/>
          <w:lang w:val="en-IE" w:eastAsia="en-IE"/>
        </w:rPr>
        <w:t xml:space="preserve"> a </w:t>
      </w:r>
      <w:proofErr w:type="spellStart"/>
      <w:r>
        <w:rPr>
          <w:rFonts w:ascii="Calibri" w:hAnsi="Calibri" w:cs="Calibri"/>
          <w:color w:val="000000"/>
          <w:lang w:val="en-IE" w:eastAsia="en-IE"/>
        </w:rPr>
        <w:t>shannfar</w:t>
      </w:r>
      <w:proofErr w:type="spellEnd"/>
      <w:r>
        <w:rPr>
          <w:rFonts w:ascii="Calibri" w:hAnsi="Calibri" w:cs="Calibri"/>
          <w:color w:val="000000"/>
          <w:lang w:val="en-IE" w:eastAsia="en-IE"/>
        </w:rPr>
        <w:t xml:space="preserve"> ó am go ham </w:t>
      </w:r>
      <w:proofErr w:type="spellStart"/>
      <w:r>
        <w:rPr>
          <w:rFonts w:ascii="Calibri" w:hAnsi="Calibri" w:cs="Calibri"/>
          <w:color w:val="000000"/>
          <w:lang w:val="en-IE" w:eastAsia="en-IE"/>
        </w:rPr>
        <w:t>maidir</w:t>
      </w:r>
      <w:proofErr w:type="spellEnd"/>
      <w:r>
        <w:rPr>
          <w:rFonts w:ascii="Calibri" w:hAnsi="Calibri" w:cs="Calibri"/>
          <w:color w:val="000000"/>
          <w:lang w:val="en-IE" w:eastAsia="en-IE"/>
        </w:rPr>
        <w:t xml:space="preserve"> le do </w:t>
      </w:r>
      <w:proofErr w:type="spellStart"/>
      <w:r>
        <w:rPr>
          <w:rFonts w:ascii="Calibri" w:hAnsi="Calibri" w:cs="Calibri"/>
          <w:color w:val="000000"/>
          <w:lang w:val="en-IE" w:eastAsia="en-IE"/>
        </w:rPr>
        <w:t>fhostaíocht</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agus</w:t>
      </w:r>
      <w:proofErr w:type="spellEnd"/>
      <w:r>
        <w:rPr>
          <w:rFonts w:ascii="Calibri" w:hAnsi="Calibri" w:cs="Calibri"/>
          <w:color w:val="000000"/>
          <w:lang w:val="en-IE" w:eastAsia="en-IE"/>
        </w:rPr>
        <w:t xml:space="preserve"> de </w:t>
      </w:r>
      <w:proofErr w:type="spellStart"/>
      <w:r>
        <w:rPr>
          <w:rFonts w:ascii="Calibri" w:hAnsi="Calibri" w:cs="Calibri"/>
          <w:color w:val="000000"/>
          <w:lang w:val="en-IE" w:eastAsia="en-IE"/>
        </w:rPr>
        <w:t>réir</w:t>
      </w:r>
      <w:proofErr w:type="spellEnd"/>
      <w:r>
        <w:rPr>
          <w:rFonts w:ascii="Calibri" w:hAnsi="Calibri" w:cs="Calibri"/>
          <w:color w:val="000000"/>
          <w:lang w:val="en-IE" w:eastAsia="en-IE"/>
        </w:rPr>
        <w:t xml:space="preserve"> mar is </w:t>
      </w:r>
      <w:proofErr w:type="spellStart"/>
      <w:r>
        <w:rPr>
          <w:rFonts w:ascii="Calibri" w:hAnsi="Calibri" w:cs="Calibri"/>
          <w:color w:val="000000"/>
          <w:lang w:val="en-IE" w:eastAsia="en-IE"/>
        </w:rPr>
        <w:t>cuí</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d’aon</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fheidhm</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ar</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leith</w:t>
      </w:r>
      <w:proofErr w:type="spellEnd"/>
      <w:r>
        <w:rPr>
          <w:rFonts w:ascii="Calibri" w:hAnsi="Calibri" w:cs="Calibri"/>
          <w:color w:val="000000"/>
          <w:lang w:val="en-IE" w:eastAsia="en-IE"/>
        </w:rPr>
        <w:t xml:space="preserve"> de </w:t>
      </w:r>
      <w:proofErr w:type="spellStart"/>
      <w:r>
        <w:rPr>
          <w:rFonts w:ascii="Calibri" w:hAnsi="Calibri" w:cs="Calibri"/>
          <w:color w:val="000000"/>
          <w:lang w:val="en-IE" w:eastAsia="en-IE"/>
        </w:rPr>
        <w:t>chuid</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aon</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údaráis</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áitiúil</w:t>
      </w:r>
      <w:proofErr w:type="spellEnd"/>
      <w:r>
        <w:rPr>
          <w:rFonts w:ascii="Calibri" w:hAnsi="Calibri" w:cs="Calibri"/>
          <w:color w:val="000000"/>
          <w:lang w:val="en-IE" w:eastAsia="en-IE"/>
        </w:rPr>
        <w:t xml:space="preserve"> a </w:t>
      </w:r>
      <w:proofErr w:type="spellStart"/>
      <w:r>
        <w:rPr>
          <w:rFonts w:ascii="Calibri" w:hAnsi="Calibri" w:cs="Calibri"/>
          <w:color w:val="000000"/>
          <w:lang w:val="en-IE" w:eastAsia="en-IE"/>
        </w:rPr>
        <w:t>chomhlíonadh</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faoi</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rogha</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agus</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faoi</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mhaoirseacht</w:t>
      </w:r>
      <w:proofErr w:type="spellEnd"/>
      <w:r>
        <w:rPr>
          <w:rFonts w:ascii="Calibri" w:hAnsi="Calibri" w:cs="Calibri"/>
          <w:color w:val="000000"/>
          <w:lang w:val="en-IE" w:eastAsia="en-IE"/>
        </w:rPr>
        <w:t xml:space="preserve"> an </w:t>
      </w:r>
      <w:proofErr w:type="spellStart"/>
      <w:r>
        <w:rPr>
          <w:rFonts w:ascii="Calibri" w:hAnsi="Calibri" w:cs="Calibri"/>
          <w:color w:val="000000"/>
          <w:lang w:val="en-IE" w:eastAsia="en-IE"/>
        </w:rPr>
        <w:t>Mhaoirseora</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chuí</w:t>
      </w:r>
      <w:proofErr w:type="spellEnd"/>
      <w:r>
        <w:rPr>
          <w:rFonts w:ascii="Calibri" w:hAnsi="Calibri" w:cs="Calibri"/>
          <w:color w:val="000000"/>
          <w:lang w:val="en-IE" w:eastAsia="en-IE"/>
        </w:rPr>
        <w:t xml:space="preserve"> as a </w:t>
      </w:r>
      <w:proofErr w:type="spellStart"/>
      <w:r>
        <w:rPr>
          <w:rFonts w:ascii="Calibri" w:hAnsi="Calibri" w:cs="Calibri"/>
          <w:color w:val="000000"/>
          <w:lang w:val="en-IE" w:eastAsia="en-IE"/>
        </w:rPr>
        <w:t>bhfuil</w:t>
      </w:r>
      <w:proofErr w:type="spellEnd"/>
      <w:r>
        <w:rPr>
          <w:rFonts w:ascii="Calibri" w:hAnsi="Calibri" w:cs="Calibri"/>
          <w:color w:val="000000"/>
          <w:lang w:val="en-IE" w:eastAsia="en-IE"/>
        </w:rPr>
        <w:t xml:space="preserve"> an </w:t>
      </w:r>
      <w:proofErr w:type="spellStart"/>
      <w:r>
        <w:rPr>
          <w:rFonts w:ascii="Calibri" w:hAnsi="Calibri" w:cs="Calibri"/>
          <w:color w:val="000000"/>
          <w:lang w:val="en-IE" w:eastAsia="en-IE"/>
        </w:rPr>
        <w:t>Príomhfheidhmeannach</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freagrach</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agus</w:t>
      </w:r>
      <w:proofErr w:type="spellEnd"/>
      <w:r>
        <w:rPr>
          <w:rFonts w:ascii="Calibri" w:hAnsi="Calibri" w:cs="Calibri"/>
          <w:color w:val="000000"/>
          <w:lang w:val="en-IE" w:eastAsia="en-IE"/>
        </w:rPr>
        <w:t xml:space="preserve"> á </w:t>
      </w:r>
      <w:proofErr w:type="spellStart"/>
      <w:r>
        <w:rPr>
          <w:rFonts w:ascii="Calibri" w:hAnsi="Calibri" w:cs="Calibri"/>
          <w:color w:val="000000"/>
          <w:lang w:val="en-IE" w:eastAsia="en-IE"/>
        </w:rPr>
        <w:t>gcomhlíonfaidh</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cibé</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treoracha</w:t>
      </w:r>
      <w:proofErr w:type="spellEnd"/>
      <w:r>
        <w:rPr>
          <w:rFonts w:ascii="Calibri" w:hAnsi="Calibri" w:cs="Calibri"/>
          <w:color w:val="000000"/>
          <w:lang w:val="en-IE" w:eastAsia="en-IE"/>
        </w:rPr>
        <w:t xml:space="preserve"> a </w:t>
      </w:r>
      <w:proofErr w:type="spellStart"/>
      <w:r>
        <w:rPr>
          <w:rFonts w:ascii="Calibri" w:hAnsi="Calibri" w:cs="Calibri"/>
          <w:color w:val="000000"/>
          <w:lang w:val="en-IE" w:eastAsia="en-IE"/>
        </w:rPr>
        <w:t>thabharfar</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i</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ndáil</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lena</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leithéid</w:t>
      </w:r>
      <w:proofErr w:type="spellEnd"/>
      <w:r>
        <w:rPr>
          <w:rFonts w:ascii="Calibri" w:hAnsi="Calibri" w:cs="Calibri"/>
          <w:color w:val="000000"/>
          <w:lang w:val="en-IE" w:eastAsia="en-IE"/>
        </w:rPr>
        <w:t xml:space="preserve"> </w:t>
      </w:r>
      <w:proofErr w:type="spellStart"/>
      <w:r>
        <w:rPr>
          <w:rFonts w:ascii="Calibri" w:hAnsi="Calibri" w:cs="Calibri"/>
          <w:color w:val="000000"/>
          <w:lang w:val="en-IE" w:eastAsia="en-IE"/>
        </w:rPr>
        <w:t>dualgas</w:t>
      </w:r>
      <w:proofErr w:type="spellEnd"/>
      <w:r>
        <w:rPr>
          <w:rFonts w:ascii="Calibri" w:hAnsi="Calibri" w:cs="Calibri"/>
          <w:color w:val="000000"/>
          <w:lang w:val="en-IE" w:eastAsia="en-IE"/>
        </w:rPr>
        <w:t xml:space="preserve"> a </w:t>
      </w:r>
      <w:proofErr w:type="spellStart"/>
      <w:r>
        <w:rPr>
          <w:rFonts w:ascii="Calibri" w:hAnsi="Calibri" w:cs="Calibri"/>
          <w:color w:val="000000"/>
          <w:lang w:val="en-IE" w:eastAsia="en-IE"/>
        </w:rPr>
        <w:t>chomhlíonadh</w:t>
      </w:r>
      <w:proofErr w:type="spellEnd"/>
      <w:r>
        <w:rPr>
          <w:rFonts w:ascii="Calibri" w:hAnsi="Calibri" w:cs="Calibri"/>
          <w:color w:val="000000"/>
          <w:lang w:val="en-IE" w:eastAsia="en-IE"/>
        </w:rPr>
        <w:t>.</w:t>
      </w:r>
    </w:p>
    <w:p w14:paraId="6376A1AA" w14:textId="77777777" w:rsidR="00BA2BF8" w:rsidRDefault="00BA2BF8" w:rsidP="00BA2BF8">
      <w:pPr>
        <w:pStyle w:val="Standard"/>
        <w:spacing w:line="276" w:lineRule="auto"/>
        <w:jc w:val="both"/>
        <w:rPr>
          <w:rFonts w:ascii="Calibri" w:hAnsi="Calibri" w:cs="Calibri"/>
          <w:color w:val="000000"/>
          <w:lang w:val="en-IE" w:eastAsia="en-IE"/>
        </w:rPr>
      </w:pPr>
    </w:p>
    <w:p w14:paraId="5924EC05" w14:textId="77777777" w:rsidR="00BA2BF8" w:rsidRDefault="00BA2BF8" w:rsidP="00BA2BF8">
      <w:pPr>
        <w:pStyle w:val="Standard"/>
        <w:jc w:val="both"/>
      </w:pPr>
      <w:r>
        <w:rPr>
          <w:rFonts w:ascii="Cambria" w:hAnsi="Cambria"/>
          <w:b/>
          <w:color w:val="000000"/>
          <w:lang w:val="en-IE" w:eastAsia="en-IE"/>
        </w:rPr>
        <w:t xml:space="preserve">I </w:t>
      </w:r>
      <w:proofErr w:type="spellStart"/>
      <w:r>
        <w:rPr>
          <w:rFonts w:ascii="Cambria" w:hAnsi="Cambria"/>
          <w:b/>
          <w:color w:val="000000"/>
          <w:lang w:val="en-IE" w:eastAsia="en-IE"/>
        </w:rPr>
        <w:t>measc</w:t>
      </w:r>
      <w:proofErr w:type="spellEnd"/>
      <w:r>
        <w:rPr>
          <w:rFonts w:ascii="Cambria" w:hAnsi="Cambria"/>
          <w:b/>
          <w:color w:val="000000"/>
          <w:lang w:val="en-IE" w:eastAsia="en-IE"/>
        </w:rPr>
        <w:t xml:space="preserve"> </w:t>
      </w:r>
      <w:proofErr w:type="spellStart"/>
      <w:r>
        <w:rPr>
          <w:rFonts w:ascii="Cambria" w:hAnsi="Cambria"/>
          <w:b/>
          <w:color w:val="000000"/>
          <w:lang w:val="en-IE" w:eastAsia="en-IE"/>
        </w:rPr>
        <w:t>na</w:t>
      </w:r>
      <w:proofErr w:type="spellEnd"/>
      <w:r>
        <w:rPr>
          <w:rFonts w:ascii="Cambria" w:hAnsi="Cambria"/>
          <w:b/>
          <w:color w:val="000000"/>
          <w:lang w:val="en-IE" w:eastAsia="en-IE"/>
        </w:rPr>
        <w:t xml:space="preserve"> </w:t>
      </w:r>
      <w:proofErr w:type="spellStart"/>
      <w:r>
        <w:rPr>
          <w:rFonts w:ascii="Cambria" w:hAnsi="Cambria"/>
          <w:b/>
          <w:color w:val="000000"/>
          <w:lang w:val="en-IE" w:eastAsia="en-IE"/>
        </w:rPr>
        <w:t>ndualgas</w:t>
      </w:r>
      <w:proofErr w:type="spellEnd"/>
      <w:r>
        <w:rPr>
          <w:rFonts w:ascii="Cambria" w:hAnsi="Cambria"/>
          <w:b/>
          <w:color w:val="000000"/>
          <w:lang w:val="en-IE" w:eastAsia="en-IE"/>
        </w:rPr>
        <w:t xml:space="preserve"> </w:t>
      </w:r>
      <w:proofErr w:type="spellStart"/>
      <w:r>
        <w:rPr>
          <w:rFonts w:ascii="Cambria" w:hAnsi="Cambria"/>
          <w:b/>
          <w:color w:val="000000"/>
          <w:lang w:val="en-IE" w:eastAsia="en-IE"/>
        </w:rPr>
        <w:t>siúd</w:t>
      </w:r>
      <w:proofErr w:type="spellEnd"/>
      <w:r>
        <w:rPr>
          <w:rFonts w:ascii="Cambria" w:hAnsi="Cambria"/>
          <w:b/>
          <w:color w:val="000000"/>
          <w:lang w:val="en-IE" w:eastAsia="en-IE"/>
        </w:rPr>
        <w:t xml:space="preserve">, </w:t>
      </w:r>
      <w:proofErr w:type="spellStart"/>
      <w:r>
        <w:rPr>
          <w:rFonts w:ascii="Cambria" w:hAnsi="Cambria"/>
          <w:b/>
          <w:color w:val="000000"/>
          <w:lang w:val="en-IE" w:eastAsia="en-IE"/>
        </w:rPr>
        <w:t>tá</w:t>
      </w:r>
      <w:proofErr w:type="spellEnd"/>
      <w:r>
        <w:rPr>
          <w:rFonts w:ascii="Cambria" w:hAnsi="Cambria"/>
          <w:b/>
          <w:color w:val="000000"/>
          <w:lang w:val="en-IE" w:eastAsia="en-IE"/>
        </w:rPr>
        <w:t>:</w:t>
      </w:r>
    </w:p>
    <w:p w14:paraId="787F5FEB" w14:textId="77777777" w:rsidR="00BA2BF8" w:rsidRDefault="00BA2BF8" w:rsidP="00BA2BF8">
      <w:pPr>
        <w:pStyle w:val="Standard"/>
        <w:jc w:val="both"/>
        <w:rPr>
          <w:rFonts w:ascii="Cambria" w:hAnsi="Cambria"/>
          <w:color w:val="000000"/>
          <w:lang w:val="en-IE" w:eastAsia="en-IE"/>
        </w:rPr>
      </w:pPr>
    </w:p>
    <w:p w14:paraId="498FADFC" w14:textId="77777777" w:rsidR="00BA2BF8" w:rsidRDefault="00BA2BF8" w:rsidP="00BA2BF8">
      <w:pPr>
        <w:pStyle w:val="ListParagraph"/>
        <w:widowControl/>
        <w:numPr>
          <w:ilvl w:val="0"/>
          <w:numId w:val="30"/>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Cigireacht</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iomlán</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dhéanamh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fhlít</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Chomhairle</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Cathrach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Gaillimhe</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bhonn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tréimhsiúil</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lena</w:t>
      </w:r>
      <w:proofErr w:type="spellEnd"/>
      <w:r>
        <w:rPr>
          <w:rFonts w:ascii="Calibri" w:hAnsi="Calibri" w:cs="Calibri"/>
          <w:color w:val="000000"/>
          <w:szCs w:val="24"/>
          <w:lang w:val="en-IE" w:eastAsia="en-IE"/>
        </w:rPr>
        <w:t xml:space="preserve"> n-</w:t>
      </w:r>
      <w:proofErr w:type="spellStart"/>
      <w:r>
        <w:rPr>
          <w:rFonts w:ascii="Calibri" w:hAnsi="Calibri" w:cs="Calibri"/>
          <w:color w:val="000000"/>
          <w:szCs w:val="24"/>
          <w:lang w:val="en-IE" w:eastAsia="en-IE"/>
        </w:rPr>
        <w:t>áirítear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feithiclí</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tráchtála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éadroma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troma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trealamh</w:t>
      </w:r>
      <w:proofErr w:type="spellEnd"/>
      <w:r>
        <w:rPr>
          <w:rFonts w:ascii="Calibri" w:hAnsi="Calibri" w:cs="Calibri"/>
          <w:color w:val="000000"/>
          <w:szCs w:val="24"/>
          <w:lang w:val="en-IE" w:eastAsia="en-IE"/>
        </w:rPr>
        <w:t>/</w:t>
      </w:r>
      <w:proofErr w:type="spellStart"/>
      <w:r>
        <w:rPr>
          <w:rFonts w:ascii="Calibri" w:hAnsi="Calibri" w:cs="Calibri"/>
          <w:color w:val="000000"/>
          <w:szCs w:val="24"/>
          <w:lang w:val="en-IE" w:eastAsia="en-IE"/>
        </w:rPr>
        <w:t>innealra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gearrtha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féir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tochailteoirí</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leantóirí</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feithiclí</w:t>
      </w:r>
      <w:proofErr w:type="spellEnd"/>
      <w:r>
        <w:rPr>
          <w:rFonts w:ascii="Calibri" w:hAnsi="Calibri" w:cs="Calibri"/>
          <w:color w:val="000000"/>
          <w:szCs w:val="24"/>
          <w:lang w:val="en-IE" w:eastAsia="en-IE"/>
        </w:rPr>
        <w:t>/</w:t>
      </w:r>
      <w:proofErr w:type="spellStart"/>
      <w:r>
        <w:rPr>
          <w:rFonts w:ascii="Calibri" w:hAnsi="Calibri" w:cs="Calibri"/>
          <w:color w:val="000000"/>
          <w:szCs w:val="24"/>
          <w:lang w:val="en-IE" w:eastAsia="en-IE"/>
        </w:rPr>
        <w:t>innealra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leictreacha</w:t>
      </w:r>
      <w:proofErr w:type="spellEnd"/>
      <w:r>
        <w:rPr>
          <w:rFonts w:ascii="Calibri" w:hAnsi="Calibri" w:cs="Calibri"/>
          <w:color w:val="000000"/>
          <w:szCs w:val="24"/>
          <w:lang w:val="en-IE" w:eastAsia="en-IE"/>
        </w:rPr>
        <w:t>.</w:t>
      </w:r>
    </w:p>
    <w:p w14:paraId="281280E1"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Seirbhís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cothabháil</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dhéanamh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an </w:t>
      </w:r>
      <w:proofErr w:type="spellStart"/>
      <w:r>
        <w:rPr>
          <w:rFonts w:ascii="Calibri" w:hAnsi="Calibri" w:cs="Calibri"/>
          <w:color w:val="000000"/>
          <w:szCs w:val="24"/>
          <w:lang w:val="en-IE" w:eastAsia="en-IE"/>
        </w:rPr>
        <w:t>bhflít</w:t>
      </w:r>
      <w:proofErr w:type="spellEnd"/>
      <w:r>
        <w:rPr>
          <w:rFonts w:ascii="Calibri" w:hAnsi="Calibri" w:cs="Calibri"/>
          <w:color w:val="000000"/>
          <w:szCs w:val="24"/>
          <w:lang w:val="en-IE" w:eastAsia="en-IE"/>
        </w:rPr>
        <w:t xml:space="preserve"> de </w:t>
      </w:r>
      <w:proofErr w:type="spellStart"/>
      <w:r>
        <w:rPr>
          <w:rFonts w:ascii="Calibri" w:hAnsi="Calibri" w:cs="Calibri"/>
          <w:color w:val="000000"/>
          <w:szCs w:val="24"/>
          <w:lang w:val="en-IE" w:eastAsia="en-IE"/>
        </w:rPr>
        <w:t>réir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mholtaí</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ndéantóirí</w:t>
      </w:r>
      <w:proofErr w:type="spellEnd"/>
      <w:r>
        <w:rPr>
          <w:rFonts w:ascii="Calibri" w:hAnsi="Calibri" w:cs="Calibri"/>
          <w:color w:val="000000"/>
          <w:szCs w:val="24"/>
          <w:lang w:val="en-IE" w:eastAsia="en-IE"/>
        </w:rPr>
        <w:t>.</w:t>
      </w:r>
    </w:p>
    <w:p w14:paraId="68E6F387"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r>
        <w:rPr>
          <w:rFonts w:ascii="Calibri" w:hAnsi="Calibri" w:cs="Calibri"/>
          <w:color w:val="000000"/>
          <w:szCs w:val="24"/>
          <w:lang w:val="en-IE" w:eastAsia="en-IE"/>
        </w:rPr>
        <w:t xml:space="preserve">Aon </w:t>
      </w:r>
      <w:proofErr w:type="spellStart"/>
      <w:r>
        <w:rPr>
          <w:rFonts w:ascii="Calibri" w:hAnsi="Calibri" w:cs="Calibri"/>
          <w:color w:val="000000"/>
          <w:szCs w:val="24"/>
          <w:lang w:val="en-IE" w:eastAsia="en-IE"/>
        </w:rPr>
        <w:t>locht</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tuairiscíodh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iniúchadh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laethúil</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tiománaithe</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dhéisiú</w:t>
      </w:r>
      <w:proofErr w:type="spellEnd"/>
    </w:p>
    <w:p w14:paraId="7F19804B"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Déan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obair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ullmhúcháin</w:t>
      </w:r>
      <w:proofErr w:type="spellEnd"/>
      <w:r>
        <w:rPr>
          <w:rFonts w:ascii="Calibri" w:hAnsi="Calibri" w:cs="Calibri"/>
          <w:color w:val="000000"/>
          <w:szCs w:val="24"/>
          <w:lang w:val="en-IE" w:eastAsia="en-IE"/>
        </w:rPr>
        <w:t xml:space="preserve"> an CVRT (</w:t>
      </w:r>
      <w:proofErr w:type="spellStart"/>
      <w:r>
        <w:rPr>
          <w:rFonts w:ascii="Calibri" w:hAnsi="Calibri" w:cs="Calibri"/>
          <w:color w:val="000000"/>
          <w:szCs w:val="24"/>
          <w:lang w:val="en-IE" w:eastAsia="en-IE"/>
        </w:rPr>
        <w:t>nó</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choibhéis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fheithiclí</w:t>
      </w:r>
      <w:proofErr w:type="spellEnd"/>
    </w:p>
    <w:p w14:paraId="105BBFED"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Diagnóisic</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aimsiú</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lochtanna</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thuiscint</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an </w:t>
      </w:r>
      <w:proofErr w:type="spellStart"/>
      <w:r>
        <w:rPr>
          <w:rFonts w:ascii="Calibri" w:hAnsi="Calibri" w:cs="Calibri"/>
          <w:color w:val="000000"/>
          <w:szCs w:val="24"/>
          <w:lang w:val="en-IE" w:eastAsia="en-IE"/>
        </w:rPr>
        <w:t>cumas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lochtanna</w:t>
      </w:r>
      <w:proofErr w:type="spellEnd"/>
      <w:r>
        <w:rPr>
          <w:rFonts w:ascii="Calibri" w:hAnsi="Calibri" w:cs="Calibri"/>
          <w:color w:val="000000"/>
          <w:szCs w:val="24"/>
          <w:lang w:val="en-IE" w:eastAsia="en-IE"/>
        </w:rPr>
        <w:t xml:space="preserve"> </w:t>
      </w:r>
      <w:proofErr w:type="gramStart"/>
      <w:r>
        <w:rPr>
          <w:rFonts w:ascii="Calibri" w:hAnsi="Calibri" w:cs="Calibri"/>
          <w:color w:val="000000"/>
          <w:szCs w:val="24"/>
          <w:lang w:val="en-IE" w:eastAsia="en-IE"/>
        </w:rPr>
        <w:t>a</w:t>
      </w:r>
      <w:proofErr w:type="gram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aithint</w:t>
      </w:r>
      <w:proofErr w:type="spellEnd"/>
      <w:r>
        <w:rPr>
          <w:rFonts w:ascii="Calibri" w:hAnsi="Calibri" w:cs="Calibri"/>
          <w:color w:val="000000"/>
          <w:szCs w:val="24"/>
          <w:lang w:val="en-IE" w:eastAsia="en-IE"/>
        </w:rPr>
        <w:t>.</w:t>
      </w:r>
    </w:p>
    <w:p w14:paraId="2ADE922F"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Iniúchtaí</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obair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cothabhála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deisiúcháin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éagsúla</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dhéanamh</w:t>
      </w:r>
      <w:proofErr w:type="spellEnd"/>
      <w:r>
        <w:rPr>
          <w:rFonts w:ascii="Calibri" w:hAnsi="Calibri" w:cs="Calibri"/>
          <w:color w:val="000000"/>
          <w:szCs w:val="24"/>
          <w:lang w:val="en-IE" w:eastAsia="en-IE"/>
        </w:rPr>
        <w:t>.</w:t>
      </w:r>
    </w:p>
    <w:p w14:paraId="379AD98F"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Tuairisc</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thabhairt</w:t>
      </w:r>
      <w:proofErr w:type="spellEnd"/>
      <w:r>
        <w:rPr>
          <w:rFonts w:ascii="Calibri" w:hAnsi="Calibri" w:cs="Calibri"/>
          <w:color w:val="000000"/>
          <w:szCs w:val="24"/>
          <w:lang w:val="en-IE" w:eastAsia="en-IE"/>
        </w:rPr>
        <w:t xml:space="preserve"> don </w:t>
      </w:r>
      <w:proofErr w:type="spellStart"/>
      <w:r>
        <w:rPr>
          <w:rFonts w:ascii="Calibri" w:hAnsi="Calibri" w:cs="Calibri"/>
          <w:color w:val="000000"/>
          <w:szCs w:val="24"/>
          <w:lang w:val="en-IE" w:eastAsia="en-IE"/>
        </w:rPr>
        <w:t>mhaoirseoir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aon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innealra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lochtach</w:t>
      </w:r>
      <w:proofErr w:type="spellEnd"/>
    </w:p>
    <w:p w14:paraId="4A991D8A"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Fabhtcheartú</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aon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fhadhbanna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meicniúla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hiodrálacha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aeroibrithe</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leictreacha</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dheisiú</w:t>
      </w:r>
      <w:proofErr w:type="spellEnd"/>
      <w:r>
        <w:rPr>
          <w:rFonts w:ascii="Calibri" w:hAnsi="Calibri" w:cs="Calibri"/>
          <w:color w:val="000000"/>
          <w:szCs w:val="24"/>
          <w:lang w:val="en-IE" w:eastAsia="en-IE"/>
        </w:rPr>
        <w:t>.</w:t>
      </w:r>
    </w:p>
    <w:p w14:paraId="6F0F01C2"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Comhpháirteanna</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dheisiú</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páirteanna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nua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monaraithe</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fheistiú</w:t>
      </w:r>
      <w:proofErr w:type="spellEnd"/>
      <w:r>
        <w:rPr>
          <w:rFonts w:ascii="Calibri" w:hAnsi="Calibri" w:cs="Calibri"/>
          <w:color w:val="000000"/>
          <w:szCs w:val="24"/>
          <w:lang w:val="en-IE" w:eastAsia="en-IE"/>
        </w:rPr>
        <w:t>.</w:t>
      </w:r>
    </w:p>
    <w:p w14:paraId="2DC36C62"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Cothabháil</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choisctheach</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dheanamh</w:t>
      </w:r>
      <w:proofErr w:type="spellEnd"/>
      <w:r>
        <w:rPr>
          <w:rFonts w:ascii="Calibri" w:hAnsi="Calibri" w:cs="Calibri"/>
          <w:color w:val="000000"/>
          <w:szCs w:val="24"/>
          <w:lang w:val="en-IE" w:eastAsia="en-IE"/>
        </w:rPr>
        <w:t xml:space="preserve"> de </w:t>
      </w:r>
      <w:proofErr w:type="spellStart"/>
      <w:r>
        <w:rPr>
          <w:rFonts w:ascii="Calibri" w:hAnsi="Calibri" w:cs="Calibri"/>
          <w:color w:val="000000"/>
          <w:szCs w:val="24"/>
          <w:lang w:val="en-IE" w:eastAsia="en-IE"/>
        </w:rPr>
        <w:t>réir</w:t>
      </w:r>
      <w:proofErr w:type="spellEnd"/>
      <w:r>
        <w:rPr>
          <w:rFonts w:ascii="Calibri" w:hAnsi="Calibri" w:cs="Calibri"/>
          <w:color w:val="000000"/>
          <w:szCs w:val="24"/>
          <w:lang w:val="en-IE" w:eastAsia="en-IE"/>
        </w:rPr>
        <w:t xml:space="preserve"> mar is </w:t>
      </w:r>
      <w:proofErr w:type="spellStart"/>
      <w:r>
        <w:rPr>
          <w:rFonts w:ascii="Calibri" w:hAnsi="Calibri" w:cs="Calibri"/>
          <w:color w:val="000000"/>
          <w:szCs w:val="24"/>
          <w:lang w:val="en-IE" w:eastAsia="en-IE"/>
        </w:rPr>
        <w:t>gá</w:t>
      </w:r>
      <w:proofErr w:type="spellEnd"/>
      <w:r>
        <w:rPr>
          <w:rFonts w:ascii="Calibri" w:hAnsi="Calibri" w:cs="Calibri"/>
          <w:color w:val="000000"/>
          <w:szCs w:val="24"/>
          <w:lang w:val="en-IE" w:eastAsia="en-IE"/>
        </w:rPr>
        <w:t xml:space="preserve"> (m.sh. </w:t>
      </w:r>
      <w:proofErr w:type="spellStart"/>
      <w:r>
        <w:rPr>
          <w:rFonts w:ascii="Calibri" w:hAnsi="Calibri" w:cs="Calibri"/>
          <w:color w:val="000000"/>
          <w:szCs w:val="24"/>
          <w:lang w:val="en-IE" w:eastAsia="en-IE"/>
        </w:rPr>
        <w:t>bealadh</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leath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sreabháin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innill</w:t>
      </w:r>
      <w:proofErr w:type="spellEnd"/>
      <w:r>
        <w:rPr>
          <w:rFonts w:ascii="Calibri" w:hAnsi="Calibri" w:cs="Calibri"/>
          <w:color w:val="000000"/>
          <w:szCs w:val="24"/>
          <w:lang w:val="en-IE" w:eastAsia="en-IE"/>
        </w:rPr>
        <w:t xml:space="preserve"> </w:t>
      </w:r>
      <w:proofErr w:type="gramStart"/>
      <w:r>
        <w:rPr>
          <w:rFonts w:ascii="Calibri" w:hAnsi="Calibri" w:cs="Calibri"/>
          <w:color w:val="000000"/>
          <w:szCs w:val="24"/>
          <w:lang w:val="en-IE" w:eastAsia="en-IE"/>
        </w:rPr>
        <w:t>a</w:t>
      </w:r>
      <w:proofErr w:type="gram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athlánú</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srl</w:t>
      </w:r>
      <w:proofErr w:type="spellEnd"/>
      <w:r>
        <w:rPr>
          <w:rFonts w:ascii="Calibri" w:hAnsi="Calibri" w:cs="Calibri"/>
          <w:color w:val="000000"/>
          <w:szCs w:val="24"/>
          <w:lang w:val="en-IE" w:eastAsia="en-IE"/>
        </w:rPr>
        <w:t>.)</w:t>
      </w:r>
    </w:p>
    <w:p w14:paraId="3D21BDA6"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Tabhairt</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faoi</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aon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dualgas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eile</w:t>
      </w:r>
      <w:proofErr w:type="spellEnd"/>
      <w:r>
        <w:rPr>
          <w:rFonts w:ascii="Calibri" w:hAnsi="Calibri" w:cs="Calibri"/>
          <w:color w:val="000000"/>
          <w:szCs w:val="24"/>
          <w:lang w:val="en-IE" w:eastAsia="en-IE"/>
        </w:rPr>
        <w:t xml:space="preserve"> arna </w:t>
      </w:r>
      <w:proofErr w:type="spellStart"/>
      <w:r>
        <w:rPr>
          <w:rFonts w:ascii="Calibri" w:hAnsi="Calibri" w:cs="Calibri"/>
          <w:color w:val="000000"/>
          <w:szCs w:val="24"/>
          <w:lang w:val="en-IE" w:eastAsia="en-IE"/>
        </w:rPr>
        <w:t>sannadh</w:t>
      </w:r>
      <w:proofErr w:type="spellEnd"/>
      <w:r>
        <w:rPr>
          <w:rFonts w:ascii="Calibri" w:hAnsi="Calibri" w:cs="Calibri"/>
          <w:color w:val="000000"/>
          <w:szCs w:val="24"/>
          <w:lang w:val="en-IE" w:eastAsia="en-IE"/>
        </w:rPr>
        <w:t xml:space="preserve"> ag an </w:t>
      </w:r>
      <w:proofErr w:type="spellStart"/>
      <w:r>
        <w:rPr>
          <w:rFonts w:ascii="Calibri" w:hAnsi="Calibri" w:cs="Calibri"/>
          <w:color w:val="000000"/>
          <w:szCs w:val="24"/>
          <w:lang w:val="en-IE" w:eastAsia="en-IE"/>
        </w:rPr>
        <w:t>maoirseoir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cuí</w:t>
      </w:r>
      <w:proofErr w:type="spellEnd"/>
      <w:r>
        <w:rPr>
          <w:rFonts w:ascii="Calibri" w:hAnsi="Calibri" w:cs="Calibri"/>
          <w:color w:val="000000"/>
          <w:szCs w:val="24"/>
          <w:lang w:val="en-IE" w:eastAsia="en-IE"/>
        </w:rPr>
        <w:t xml:space="preserve"> (m.sh. </w:t>
      </w:r>
      <w:proofErr w:type="spellStart"/>
      <w:r>
        <w:rPr>
          <w:rFonts w:ascii="Calibri" w:hAnsi="Calibri" w:cs="Calibri"/>
          <w:color w:val="000000"/>
          <w:szCs w:val="24"/>
          <w:lang w:val="en-IE" w:eastAsia="en-IE"/>
        </w:rPr>
        <w:t>córais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hiodrálacha</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dheisiú</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feithiclí</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phéinteáil</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boinn</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bhoilsciú</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srl</w:t>
      </w:r>
      <w:proofErr w:type="spellEnd"/>
      <w:r>
        <w:rPr>
          <w:rFonts w:ascii="Calibri" w:hAnsi="Calibri" w:cs="Calibri"/>
          <w:color w:val="000000"/>
          <w:szCs w:val="24"/>
          <w:lang w:val="en-IE" w:eastAsia="en-IE"/>
        </w:rPr>
        <w:t>.)</w:t>
      </w:r>
    </w:p>
    <w:p w14:paraId="52755F2C"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Deisiúcháin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táthúcháin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déantúsaíochta</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dhéanamh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ghléasra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fheithiclí</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innealra</w:t>
      </w:r>
      <w:proofErr w:type="spellEnd"/>
      <w:r>
        <w:rPr>
          <w:rFonts w:ascii="Calibri" w:hAnsi="Calibri" w:cs="Calibri"/>
          <w:color w:val="000000"/>
          <w:szCs w:val="24"/>
          <w:lang w:val="en-IE" w:eastAsia="en-IE"/>
        </w:rPr>
        <w:t>.</w:t>
      </w:r>
    </w:p>
    <w:p w14:paraId="7BD0FAF7"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Cuairt</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dhéanamh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an </w:t>
      </w:r>
      <w:proofErr w:type="spellStart"/>
      <w:r>
        <w:rPr>
          <w:rFonts w:ascii="Calibri" w:hAnsi="Calibri" w:cs="Calibri"/>
          <w:color w:val="000000"/>
          <w:szCs w:val="24"/>
          <w:lang w:val="en-IE" w:eastAsia="en-IE"/>
        </w:rPr>
        <w:t>suíomh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chun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cabhrú</w:t>
      </w:r>
      <w:proofErr w:type="spellEnd"/>
      <w:r>
        <w:rPr>
          <w:rFonts w:ascii="Calibri" w:hAnsi="Calibri" w:cs="Calibri"/>
          <w:color w:val="000000"/>
          <w:szCs w:val="24"/>
          <w:lang w:val="en-IE" w:eastAsia="en-IE"/>
        </w:rPr>
        <w:t xml:space="preserve"> le </w:t>
      </w:r>
      <w:proofErr w:type="spellStart"/>
      <w:r>
        <w:rPr>
          <w:rFonts w:ascii="Calibri" w:hAnsi="Calibri" w:cs="Calibri"/>
          <w:color w:val="000000"/>
          <w:szCs w:val="24"/>
          <w:lang w:val="en-IE" w:eastAsia="en-IE"/>
        </w:rPr>
        <w:t>cliseadh</w:t>
      </w:r>
      <w:proofErr w:type="spellEnd"/>
      <w:r>
        <w:rPr>
          <w:rFonts w:ascii="Calibri" w:hAnsi="Calibri" w:cs="Calibri"/>
          <w:color w:val="000000"/>
          <w:szCs w:val="24"/>
          <w:lang w:val="en-IE" w:eastAsia="en-IE"/>
        </w:rPr>
        <w:t>/</w:t>
      </w:r>
      <w:proofErr w:type="spellStart"/>
      <w:r>
        <w:rPr>
          <w:rFonts w:ascii="Calibri" w:hAnsi="Calibri" w:cs="Calibri"/>
          <w:color w:val="000000"/>
          <w:szCs w:val="24"/>
          <w:lang w:val="en-IE" w:eastAsia="en-IE"/>
        </w:rPr>
        <w:t>deisiúchán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nuair</w:t>
      </w:r>
      <w:proofErr w:type="spellEnd"/>
      <w:r>
        <w:rPr>
          <w:rFonts w:ascii="Calibri" w:hAnsi="Calibri" w:cs="Calibri"/>
          <w:color w:val="000000"/>
          <w:szCs w:val="24"/>
          <w:lang w:val="en-IE" w:eastAsia="en-IE"/>
        </w:rPr>
        <w:t xml:space="preserve"> is </w:t>
      </w:r>
      <w:proofErr w:type="spellStart"/>
      <w:r>
        <w:rPr>
          <w:rFonts w:ascii="Calibri" w:hAnsi="Calibri" w:cs="Calibri"/>
          <w:color w:val="000000"/>
          <w:szCs w:val="24"/>
          <w:lang w:val="en-IE" w:eastAsia="en-IE"/>
        </w:rPr>
        <w:t>gá</w:t>
      </w:r>
      <w:proofErr w:type="spellEnd"/>
      <w:r>
        <w:rPr>
          <w:rFonts w:ascii="Calibri" w:hAnsi="Calibri" w:cs="Calibri"/>
          <w:color w:val="000000"/>
          <w:szCs w:val="24"/>
          <w:lang w:val="en-IE" w:eastAsia="en-IE"/>
        </w:rPr>
        <w:t>.</w:t>
      </w:r>
    </w:p>
    <w:p w14:paraId="1B38C9B9"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Sonraí</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ábhartha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iomlána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cothabhála</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thaifeadadh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lena</w:t>
      </w:r>
      <w:proofErr w:type="spellEnd"/>
      <w:r>
        <w:rPr>
          <w:rFonts w:ascii="Calibri" w:hAnsi="Calibri" w:cs="Calibri"/>
          <w:color w:val="000000"/>
          <w:szCs w:val="24"/>
          <w:lang w:val="en-IE" w:eastAsia="en-IE"/>
        </w:rPr>
        <w:t xml:space="preserve"> n-</w:t>
      </w:r>
      <w:proofErr w:type="spellStart"/>
      <w:r>
        <w:rPr>
          <w:rFonts w:ascii="Calibri" w:hAnsi="Calibri" w:cs="Calibri"/>
          <w:color w:val="000000"/>
          <w:szCs w:val="24"/>
          <w:lang w:val="en-IE" w:eastAsia="en-IE"/>
        </w:rPr>
        <w:t>áirítear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jabchártaí</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líonadh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isteach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srl</w:t>
      </w:r>
      <w:proofErr w:type="spellEnd"/>
      <w:r>
        <w:rPr>
          <w:rFonts w:ascii="Calibri" w:hAnsi="Calibri" w:cs="Calibri"/>
          <w:color w:val="000000"/>
          <w:szCs w:val="24"/>
          <w:lang w:val="en-IE" w:eastAsia="en-IE"/>
        </w:rPr>
        <w:t>.</w:t>
      </w:r>
    </w:p>
    <w:p w14:paraId="6C9F7893"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Ionad</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oibre</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glan</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néata</w:t>
      </w:r>
      <w:proofErr w:type="spellEnd"/>
      <w:r>
        <w:rPr>
          <w:rFonts w:ascii="Calibri" w:hAnsi="Calibri" w:cs="Calibri"/>
          <w:color w:val="000000"/>
          <w:szCs w:val="24"/>
          <w:lang w:val="en-IE" w:eastAsia="en-IE"/>
        </w:rPr>
        <w:t xml:space="preserve"> a </w:t>
      </w:r>
      <w:proofErr w:type="spellStart"/>
      <w:r>
        <w:rPr>
          <w:rFonts w:ascii="Calibri" w:hAnsi="Calibri" w:cs="Calibri"/>
          <w:color w:val="000000"/>
          <w:szCs w:val="24"/>
          <w:lang w:val="en-IE" w:eastAsia="en-IE"/>
        </w:rPr>
        <w:t>chothabháil</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cloí</w:t>
      </w:r>
      <w:proofErr w:type="spellEnd"/>
      <w:r>
        <w:rPr>
          <w:rFonts w:ascii="Calibri" w:hAnsi="Calibri" w:cs="Calibri"/>
          <w:color w:val="000000"/>
          <w:szCs w:val="24"/>
          <w:lang w:val="en-IE" w:eastAsia="en-IE"/>
        </w:rPr>
        <w:t xml:space="preserve"> le </w:t>
      </w:r>
      <w:proofErr w:type="spellStart"/>
      <w:r>
        <w:rPr>
          <w:rFonts w:ascii="Calibri" w:hAnsi="Calibri" w:cs="Calibri"/>
          <w:color w:val="000000"/>
          <w:szCs w:val="24"/>
          <w:lang w:val="en-IE" w:eastAsia="en-IE"/>
        </w:rPr>
        <w:t>gach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beartas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gnás</w:t>
      </w:r>
      <w:proofErr w:type="spellEnd"/>
      <w:r>
        <w:rPr>
          <w:rFonts w:ascii="Calibri" w:hAnsi="Calibri" w:cs="Calibri"/>
          <w:color w:val="000000"/>
          <w:szCs w:val="24"/>
          <w:lang w:val="en-IE" w:eastAsia="en-IE"/>
        </w:rPr>
        <w:t xml:space="preserve"> de </w:t>
      </w:r>
      <w:proofErr w:type="spellStart"/>
      <w:r>
        <w:rPr>
          <w:rFonts w:ascii="Calibri" w:hAnsi="Calibri" w:cs="Calibri"/>
          <w:color w:val="000000"/>
          <w:szCs w:val="24"/>
          <w:lang w:val="en-IE" w:eastAsia="en-IE"/>
        </w:rPr>
        <w:t>chuid</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Chomhairle</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Cathrach</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na</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Gaillimhe</w:t>
      </w:r>
      <w:proofErr w:type="spellEnd"/>
      <w:r>
        <w:rPr>
          <w:rFonts w:ascii="Calibri" w:hAnsi="Calibri" w:cs="Calibri"/>
          <w:color w:val="000000"/>
          <w:szCs w:val="24"/>
          <w:lang w:val="en-IE" w:eastAsia="en-IE"/>
        </w:rPr>
        <w:t>.</w:t>
      </w:r>
    </w:p>
    <w:p w14:paraId="3CE18C59" w14:textId="77777777" w:rsidR="00BA2BF8" w:rsidRDefault="00BA2BF8" w:rsidP="00BA2BF8">
      <w:pPr>
        <w:pStyle w:val="ListParagraph"/>
        <w:widowControl/>
        <w:numPr>
          <w:ilvl w:val="0"/>
          <w:numId w:val="29"/>
        </w:numPr>
        <w:suppressAutoHyphens w:val="0"/>
        <w:autoSpaceDN w:val="0"/>
        <w:spacing w:line="276" w:lineRule="auto"/>
        <w:contextualSpacing w:val="0"/>
        <w:jc w:val="both"/>
        <w:textAlignment w:val="baseline"/>
      </w:pPr>
      <w:proofErr w:type="spellStart"/>
      <w:r>
        <w:rPr>
          <w:rFonts w:ascii="Calibri" w:hAnsi="Calibri" w:cs="Calibri"/>
          <w:color w:val="000000"/>
          <w:szCs w:val="24"/>
          <w:lang w:val="en-IE" w:eastAsia="en-IE"/>
        </w:rPr>
        <w:t>Freastal</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oiliúint</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agus</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ar</w:t>
      </w:r>
      <w:proofErr w:type="spellEnd"/>
      <w:r>
        <w:rPr>
          <w:rFonts w:ascii="Calibri" w:hAnsi="Calibri" w:cs="Calibri"/>
          <w:color w:val="000000"/>
          <w:szCs w:val="24"/>
          <w:lang w:val="en-IE" w:eastAsia="en-IE"/>
        </w:rPr>
        <w:t xml:space="preserve"> </w:t>
      </w:r>
      <w:proofErr w:type="spellStart"/>
      <w:r>
        <w:rPr>
          <w:rFonts w:ascii="Calibri" w:hAnsi="Calibri" w:cs="Calibri"/>
          <w:color w:val="000000"/>
          <w:szCs w:val="24"/>
          <w:lang w:val="en-IE" w:eastAsia="en-IE"/>
        </w:rPr>
        <w:t>bhreisoiliúint</w:t>
      </w:r>
      <w:proofErr w:type="spellEnd"/>
      <w:r>
        <w:rPr>
          <w:rFonts w:ascii="Calibri" w:hAnsi="Calibri" w:cs="Calibri"/>
          <w:color w:val="000000"/>
          <w:szCs w:val="24"/>
          <w:lang w:val="en-IE" w:eastAsia="en-IE"/>
        </w:rPr>
        <w:t xml:space="preserve"> de </w:t>
      </w:r>
      <w:proofErr w:type="spellStart"/>
      <w:r>
        <w:rPr>
          <w:rFonts w:ascii="Calibri" w:hAnsi="Calibri" w:cs="Calibri"/>
          <w:color w:val="000000"/>
          <w:szCs w:val="24"/>
          <w:lang w:val="en-IE" w:eastAsia="en-IE"/>
        </w:rPr>
        <w:t>réir</w:t>
      </w:r>
      <w:proofErr w:type="spellEnd"/>
      <w:r>
        <w:rPr>
          <w:rFonts w:ascii="Calibri" w:hAnsi="Calibri" w:cs="Calibri"/>
          <w:color w:val="000000"/>
          <w:szCs w:val="24"/>
          <w:lang w:val="en-IE" w:eastAsia="en-IE"/>
        </w:rPr>
        <w:t xml:space="preserve"> mar is </w:t>
      </w:r>
      <w:proofErr w:type="spellStart"/>
      <w:r>
        <w:rPr>
          <w:rFonts w:ascii="Calibri" w:hAnsi="Calibri" w:cs="Calibri"/>
          <w:color w:val="000000"/>
          <w:szCs w:val="24"/>
          <w:lang w:val="en-IE" w:eastAsia="en-IE"/>
        </w:rPr>
        <w:t>gá</w:t>
      </w:r>
      <w:proofErr w:type="spellEnd"/>
      <w:r>
        <w:rPr>
          <w:rFonts w:ascii="Calibri" w:hAnsi="Calibri" w:cs="Calibri"/>
          <w:color w:val="000000"/>
          <w:szCs w:val="24"/>
          <w:lang w:val="en-IE" w:eastAsia="en-IE"/>
        </w:rPr>
        <w:t>.</w:t>
      </w:r>
    </w:p>
    <w:p w14:paraId="33D2105E" w14:textId="77777777" w:rsidR="00BA2BF8" w:rsidRDefault="00BA2BF8" w:rsidP="00BA2BF8">
      <w:pPr>
        <w:pStyle w:val="Standard"/>
        <w:jc w:val="both"/>
        <w:rPr>
          <w:rFonts w:ascii="Cambria" w:hAnsi="Cambria"/>
          <w:b/>
          <w:color w:val="000000"/>
          <w:lang w:val="en-IE" w:eastAsia="en-IE"/>
        </w:rPr>
      </w:pPr>
    </w:p>
    <w:p w14:paraId="1CCABE6B" w14:textId="77777777" w:rsidR="00BA2BF8" w:rsidRDefault="00BA2BF8" w:rsidP="00BA2BF8">
      <w:pPr>
        <w:pStyle w:val="Standard"/>
        <w:spacing w:after="225"/>
      </w:pPr>
      <w:proofErr w:type="spellStart"/>
      <w:r>
        <w:rPr>
          <w:rFonts w:ascii="Cambria" w:hAnsi="Cambria"/>
          <w:b/>
          <w:color w:val="000000"/>
          <w:lang w:val="en-IE" w:eastAsia="en-IE"/>
        </w:rPr>
        <w:t>Tabhair</w:t>
      </w:r>
      <w:proofErr w:type="spellEnd"/>
      <w:r>
        <w:rPr>
          <w:rFonts w:ascii="Cambria" w:hAnsi="Cambria"/>
          <w:b/>
          <w:color w:val="000000"/>
          <w:lang w:val="en-IE" w:eastAsia="en-IE"/>
        </w:rPr>
        <w:t xml:space="preserve"> </w:t>
      </w:r>
      <w:proofErr w:type="spellStart"/>
      <w:r>
        <w:rPr>
          <w:rFonts w:ascii="Cambria" w:hAnsi="Cambria"/>
          <w:b/>
          <w:color w:val="000000"/>
          <w:lang w:val="en-IE" w:eastAsia="en-IE"/>
        </w:rPr>
        <w:t>faoi</w:t>
      </w:r>
      <w:proofErr w:type="spellEnd"/>
      <w:r>
        <w:rPr>
          <w:rFonts w:ascii="Cambria" w:hAnsi="Cambria"/>
          <w:b/>
          <w:color w:val="000000"/>
          <w:lang w:val="en-IE" w:eastAsia="en-IE"/>
        </w:rPr>
        <w:t xml:space="preserve"> </w:t>
      </w:r>
      <w:proofErr w:type="spellStart"/>
      <w:r>
        <w:rPr>
          <w:rFonts w:ascii="Cambria" w:hAnsi="Cambria"/>
          <w:b/>
          <w:color w:val="000000"/>
          <w:lang w:val="en-IE" w:eastAsia="en-IE"/>
        </w:rPr>
        <w:t>deara</w:t>
      </w:r>
      <w:proofErr w:type="spellEnd"/>
      <w:r>
        <w:rPr>
          <w:rFonts w:ascii="Cambria" w:hAnsi="Cambria"/>
          <w:b/>
          <w:color w:val="000000"/>
          <w:lang w:val="en-IE" w:eastAsia="en-IE"/>
        </w:rPr>
        <w:t>:</w:t>
      </w:r>
      <w:r>
        <w:rPr>
          <w:rFonts w:ascii="Cambria" w:hAnsi="Cambria"/>
          <w:color w:val="000000"/>
          <w:lang w:val="en-IE" w:eastAsia="en-IE"/>
        </w:rPr>
        <w:t xml:space="preserve"> </w:t>
      </w:r>
      <w:proofErr w:type="spellStart"/>
      <w:r>
        <w:rPr>
          <w:rFonts w:ascii="Cambria" w:hAnsi="Cambria"/>
          <w:color w:val="000000"/>
          <w:lang w:val="en-IE" w:eastAsia="en-IE"/>
        </w:rPr>
        <w:t>Léiríonn</w:t>
      </w:r>
      <w:proofErr w:type="spellEnd"/>
      <w:r>
        <w:rPr>
          <w:rFonts w:ascii="Cambria" w:hAnsi="Cambria"/>
          <w:color w:val="000000"/>
          <w:lang w:val="en-IE" w:eastAsia="en-IE"/>
        </w:rPr>
        <w:t xml:space="preserve"> </w:t>
      </w:r>
      <w:proofErr w:type="spellStart"/>
      <w:r>
        <w:rPr>
          <w:rFonts w:ascii="Cambria" w:hAnsi="Cambria"/>
          <w:color w:val="000000"/>
          <w:lang w:val="en-IE" w:eastAsia="en-IE"/>
        </w:rPr>
        <w:t>na</w:t>
      </w:r>
      <w:proofErr w:type="spellEnd"/>
      <w:r>
        <w:rPr>
          <w:rFonts w:ascii="Cambria" w:hAnsi="Cambria"/>
          <w:color w:val="000000"/>
          <w:lang w:val="en-IE" w:eastAsia="en-IE"/>
        </w:rPr>
        <w:t xml:space="preserve"> </w:t>
      </w:r>
      <w:proofErr w:type="spellStart"/>
      <w:r>
        <w:rPr>
          <w:rFonts w:ascii="Cambria" w:hAnsi="Cambria"/>
          <w:color w:val="000000"/>
          <w:lang w:val="en-IE" w:eastAsia="en-IE"/>
        </w:rPr>
        <w:t>dualgais</w:t>
      </w:r>
      <w:proofErr w:type="spellEnd"/>
      <w:r>
        <w:rPr>
          <w:rFonts w:ascii="Cambria" w:hAnsi="Cambria"/>
          <w:color w:val="000000"/>
          <w:lang w:val="en-IE" w:eastAsia="en-IE"/>
        </w:rPr>
        <w:t xml:space="preserve"> </w:t>
      </w:r>
      <w:proofErr w:type="spellStart"/>
      <w:r>
        <w:rPr>
          <w:rFonts w:ascii="Cambria" w:hAnsi="Cambria"/>
          <w:color w:val="000000"/>
          <w:lang w:val="en-IE" w:eastAsia="en-IE"/>
        </w:rPr>
        <w:t>thuas</w:t>
      </w:r>
      <w:proofErr w:type="spellEnd"/>
      <w:r>
        <w:rPr>
          <w:rFonts w:ascii="Cambria" w:hAnsi="Cambria"/>
          <w:color w:val="000000"/>
          <w:lang w:val="en-IE" w:eastAsia="en-IE"/>
        </w:rPr>
        <w:t xml:space="preserve"> </w:t>
      </w:r>
      <w:proofErr w:type="spellStart"/>
      <w:r>
        <w:rPr>
          <w:rFonts w:ascii="Cambria" w:hAnsi="Cambria"/>
          <w:color w:val="000000"/>
          <w:lang w:val="en-IE" w:eastAsia="en-IE"/>
        </w:rPr>
        <w:t>príomhfheidhmeanna</w:t>
      </w:r>
      <w:proofErr w:type="spellEnd"/>
      <w:r>
        <w:rPr>
          <w:rFonts w:ascii="Cambria" w:hAnsi="Cambria"/>
          <w:color w:val="000000"/>
          <w:lang w:val="en-IE" w:eastAsia="en-IE"/>
        </w:rPr>
        <w:t xml:space="preserve"> </w:t>
      </w:r>
      <w:proofErr w:type="spellStart"/>
      <w:r>
        <w:rPr>
          <w:rFonts w:ascii="Cambria" w:hAnsi="Cambria"/>
          <w:color w:val="000000"/>
          <w:lang w:val="en-IE" w:eastAsia="en-IE"/>
        </w:rPr>
        <w:t>agus</w:t>
      </w:r>
      <w:proofErr w:type="spellEnd"/>
      <w:r>
        <w:rPr>
          <w:rFonts w:ascii="Cambria" w:hAnsi="Cambria"/>
          <w:color w:val="000000"/>
          <w:lang w:val="en-IE" w:eastAsia="en-IE"/>
        </w:rPr>
        <w:t xml:space="preserve"> </w:t>
      </w:r>
      <w:proofErr w:type="spellStart"/>
      <w:r>
        <w:rPr>
          <w:rFonts w:ascii="Cambria" w:hAnsi="Cambria"/>
          <w:color w:val="000000"/>
          <w:lang w:val="en-IE" w:eastAsia="en-IE"/>
        </w:rPr>
        <w:t>príomhfhreagrachtaí</w:t>
      </w:r>
      <w:proofErr w:type="spellEnd"/>
      <w:r>
        <w:rPr>
          <w:rFonts w:ascii="Cambria" w:hAnsi="Cambria"/>
          <w:color w:val="000000"/>
          <w:lang w:val="en-IE" w:eastAsia="en-IE"/>
        </w:rPr>
        <w:t xml:space="preserve"> an </w:t>
      </w:r>
      <w:proofErr w:type="spellStart"/>
      <w:r>
        <w:rPr>
          <w:rFonts w:ascii="Cambria" w:hAnsi="Cambria"/>
          <w:color w:val="000000"/>
          <w:lang w:val="en-IE" w:eastAsia="en-IE"/>
        </w:rPr>
        <w:t>phoist</w:t>
      </w:r>
      <w:proofErr w:type="spellEnd"/>
      <w:r>
        <w:rPr>
          <w:rFonts w:ascii="Cambria" w:hAnsi="Cambria"/>
          <w:color w:val="000000"/>
          <w:lang w:val="en-IE" w:eastAsia="en-IE"/>
        </w:rPr>
        <w:t xml:space="preserve"> mar </w:t>
      </w:r>
      <w:proofErr w:type="spellStart"/>
      <w:r>
        <w:rPr>
          <w:rFonts w:ascii="Cambria" w:hAnsi="Cambria"/>
          <w:color w:val="000000"/>
          <w:lang w:val="en-IE" w:eastAsia="en-IE"/>
        </w:rPr>
        <w:t>Cheardaí</w:t>
      </w:r>
      <w:proofErr w:type="spellEnd"/>
      <w:r>
        <w:rPr>
          <w:rFonts w:ascii="Cambria" w:hAnsi="Cambria"/>
          <w:color w:val="000000"/>
          <w:lang w:val="en-IE" w:eastAsia="en-IE"/>
        </w:rPr>
        <w:t xml:space="preserve"> </w:t>
      </w:r>
      <w:proofErr w:type="spellStart"/>
      <w:r>
        <w:rPr>
          <w:rFonts w:ascii="Cambria" w:hAnsi="Cambria"/>
          <w:color w:val="000000"/>
          <w:lang w:val="en-IE" w:eastAsia="en-IE"/>
        </w:rPr>
        <w:t>Meicneora-Feisteora</w:t>
      </w:r>
      <w:proofErr w:type="spellEnd"/>
      <w:r>
        <w:rPr>
          <w:rFonts w:ascii="Cambria" w:hAnsi="Cambria"/>
          <w:color w:val="000000"/>
          <w:lang w:val="en-IE" w:eastAsia="en-IE"/>
        </w:rPr>
        <w:t xml:space="preserve"> </w:t>
      </w:r>
      <w:proofErr w:type="spellStart"/>
      <w:r>
        <w:rPr>
          <w:rFonts w:ascii="Cambria" w:hAnsi="Cambria"/>
          <w:color w:val="000000"/>
          <w:lang w:val="en-IE" w:eastAsia="en-IE"/>
        </w:rPr>
        <w:t>agus</w:t>
      </w:r>
      <w:proofErr w:type="spellEnd"/>
      <w:r>
        <w:rPr>
          <w:rFonts w:ascii="Cambria" w:hAnsi="Cambria"/>
          <w:color w:val="000000"/>
          <w:lang w:val="en-IE" w:eastAsia="en-IE"/>
        </w:rPr>
        <w:t xml:space="preserve"> </w:t>
      </w:r>
      <w:proofErr w:type="spellStart"/>
      <w:r>
        <w:rPr>
          <w:rFonts w:ascii="Cambria" w:hAnsi="Cambria"/>
          <w:color w:val="000000"/>
          <w:lang w:val="en-IE" w:eastAsia="en-IE"/>
        </w:rPr>
        <w:t>d’fhéadfaidís</w:t>
      </w:r>
      <w:proofErr w:type="spellEnd"/>
      <w:r>
        <w:rPr>
          <w:rFonts w:ascii="Cambria" w:hAnsi="Cambria"/>
          <w:color w:val="000000"/>
          <w:lang w:val="en-IE" w:eastAsia="en-IE"/>
        </w:rPr>
        <w:t xml:space="preserve"> </w:t>
      </w:r>
      <w:proofErr w:type="spellStart"/>
      <w:r>
        <w:rPr>
          <w:rFonts w:ascii="Cambria" w:hAnsi="Cambria"/>
          <w:color w:val="000000"/>
          <w:lang w:val="en-IE" w:eastAsia="en-IE"/>
        </w:rPr>
        <w:t>athrú</w:t>
      </w:r>
      <w:proofErr w:type="spellEnd"/>
      <w:r>
        <w:rPr>
          <w:rFonts w:ascii="Cambria" w:hAnsi="Cambria"/>
          <w:color w:val="000000"/>
          <w:lang w:val="en-IE" w:eastAsia="en-IE"/>
        </w:rPr>
        <w:t xml:space="preserve"> </w:t>
      </w:r>
      <w:proofErr w:type="spellStart"/>
      <w:r>
        <w:rPr>
          <w:rFonts w:ascii="Cambria" w:hAnsi="Cambria"/>
          <w:color w:val="000000"/>
          <w:lang w:val="en-IE" w:eastAsia="en-IE"/>
        </w:rPr>
        <w:t>amach</w:t>
      </w:r>
      <w:proofErr w:type="spellEnd"/>
      <w:r>
        <w:rPr>
          <w:rFonts w:ascii="Cambria" w:hAnsi="Cambria"/>
          <w:color w:val="000000"/>
          <w:lang w:val="en-IE" w:eastAsia="en-IE"/>
        </w:rPr>
        <w:t xml:space="preserve"> </w:t>
      </w:r>
      <w:proofErr w:type="spellStart"/>
      <w:r>
        <w:rPr>
          <w:rFonts w:ascii="Cambria" w:hAnsi="Cambria"/>
          <w:color w:val="000000"/>
          <w:lang w:val="en-IE" w:eastAsia="en-IE"/>
        </w:rPr>
        <w:t>anseo</w:t>
      </w:r>
      <w:proofErr w:type="spellEnd"/>
      <w:r>
        <w:rPr>
          <w:rFonts w:ascii="Cambria" w:hAnsi="Cambria"/>
          <w:color w:val="000000"/>
          <w:lang w:val="en-IE" w:eastAsia="en-IE"/>
        </w:rPr>
        <w:t>.</w:t>
      </w:r>
    </w:p>
    <w:p w14:paraId="7B1F9217" w14:textId="77777777" w:rsidR="00BA2BF8" w:rsidRDefault="00BA2BF8" w:rsidP="008F7090">
      <w:pPr>
        <w:pStyle w:val="BodyText"/>
        <w:rPr>
          <w:rFonts w:asciiTheme="minorHAnsi" w:hAnsiTheme="minorHAnsi"/>
          <w:b/>
          <w:bCs/>
          <w:i/>
          <w:iCs/>
          <w:color w:val="C0504D"/>
          <w:sz w:val="28"/>
          <w:szCs w:val="28"/>
          <w:u w:val="double"/>
          <w:lang w:val="ga"/>
        </w:rPr>
      </w:pPr>
    </w:p>
    <w:p w14:paraId="4EDA064D" w14:textId="39C5FA49" w:rsidR="008F7090" w:rsidRPr="00336B08" w:rsidRDefault="008F7090" w:rsidP="008F7090">
      <w:pPr>
        <w:pStyle w:val="BodyText"/>
        <w:rPr>
          <w:rFonts w:asciiTheme="minorHAnsi" w:hAnsiTheme="minorHAnsi" w:cstheme="minorHAnsi"/>
          <w:b/>
          <w:i/>
          <w:color w:val="C0504D"/>
          <w:sz w:val="28"/>
          <w:szCs w:val="28"/>
          <w:u w:val="double"/>
        </w:rPr>
      </w:pPr>
      <w:r w:rsidRPr="00336B08">
        <w:rPr>
          <w:rFonts w:asciiTheme="minorHAnsi" w:hAnsiTheme="minorHAnsi" w:cstheme="minorHAnsi"/>
          <w:b/>
          <w:bCs/>
          <w:i/>
          <w:iCs/>
          <w:color w:val="C0504D"/>
          <w:sz w:val="28"/>
          <w:szCs w:val="28"/>
          <w:u w:val="double"/>
          <w:lang w:val="ga"/>
        </w:rPr>
        <w:lastRenderedPageBreak/>
        <w:t>____________________________________________________________________</w:t>
      </w:r>
    </w:p>
    <w:p w14:paraId="1D30A7B1" w14:textId="1E38F6CE" w:rsidR="008F7090" w:rsidRPr="00336B08" w:rsidRDefault="008F7090" w:rsidP="008F7090">
      <w:pPr>
        <w:pStyle w:val="BodyText"/>
        <w:jc w:val="center"/>
        <w:rPr>
          <w:rFonts w:asciiTheme="minorHAnsi" w:hAnsiTheme="minorHAnsi" w:cstheme="minorHAnsi"/>
          <w:b/>
          <w:i/>
          <w:color w:val="C0504D"/>
          <w:sz w:val="28"/>
          <w:szCs w:val="28"/>
        </w:rPr>
      </w:pPr>
      <w:r w:rsidRPr="00336B08">
        <w:rPr>
          <w:rFonts w:asciiTheme="minorHAnsi" w:hAnsiTheme="minorHAnsi" w:cstheme="minorHAnsi"/>
          <w:b/>
          <w:bCs/>
          <w:i/>
          <w:iCs/>
          <w:color w:val="C0504D"/>
          <w:sz w:val="28"/>
          <w:szCs w:val="28"/>
          <w:lang w:val="ga"/>
        </w:rPr>
        <w:t xml:space="preserve">CÁILÍOCHTAÍ DON PHOST MAR </w:t>
      </w:r>
      <w:r w:rsidR="00BA2BF8" w:rsidRPr="00336B08">
        <w:rPr>
          <w:rFonts w:asciiTheme="minorHAnsi" w:hAnsiTheme="minorHAnsi" w:cstheme="minorHAnsi"/>
          <w:b/>
          <w:i/>
          <w:color w:val="C0504D"/>
          <w:sz w:val="28"/>
          <w:szCs w:val="28"/>
          <w:lang w:val="ga-IE"/>
        </w:rPr>
        <w:t>CEARDAÍ – FEISTEOIR MEICNEACH</w:t>
      </w:r>
    </w:p>
    <w:p w14:paraId="6E9E0478" w14:textId="77777777" w:rsidR="008F7090" w:rsidRPr="00336B08" w:rsidRDefault="008F7090" w:rsidP="008F7090">
      <w:pPr>
        <w:pStyle w:val="BodyText"/>
        <w:rPr>
          <w:rFonts w:asciiTheme="minorHAnsi" w:hAnsiTheme="minorHAnsi" w:cstheme="minorHAnsi"/>
          <w:b/>
          <w:i/>
          <w:color w:val="C0504D"/>
          <w:sz w:val="28"/>
          <w:szCs w:val="28"/>
          <w:u w:val="double"/>
        </w:rPr>
      </w:pPr>
      <w:r w:rsidRPr="00336B08">
        <w:rPr>
          <w:rFonts w:asciiTheme="minorHAnsi" w:hAnsiTheme="minorHAnsi" w:cstheme="minorHAnsi"/>
          <w:b/>
          <w:bCs/>
          <w:i/>
          <w:iCs/>
          <w:color w:val="C0504D"/>
          <w:sz w:val="28"/>
          <w:szCs w:val="28"/>
          <w:u w:val="double"/>
          <w:lang w:val="ga"/>
        </w:rPr>
        <w:t>____________________________________________________________________</w:t>
      </w:r>
    </w:p>
    <w:p w14:paraId="3F1E6143" w14:textId="77777777" w:rsidR="008F7090" w:rsidRPr="00336B08" w:rsidRDefault="008F7090" w:rsidP="008F7090">
      <w:pPr>
        <w:rPr>
          <w:rFonts w:asciiTheme="minorHAnsi" w:hAnsiTheme="minorHAnsi" w:cstheme="minorHAnsi"/>
        </w:rPr>
      </w:pPr>
    </w:p>
    <w:p w14:paraId="0B860FF3" w14:textId="77777777" w:rsidR="008F7090" w:rsidRPr="00336B08" w:rsidRDefault="008F7090" w:rsidP="008F7090">
      <w:pPr>
        <w:widowControl/>
        <w:numPr>
          <w:ilvl w:val="0"/>
          <w:numId w:val="7"/>
        </w:numPr>
        <w:suppressAutoHyphens w:val="0"/>
        <w:jc w:val="both"/>
        <w:rPr>
          <w:rFonts w:asciiTheme="minorHAnsi" w:hAnsiTheme="minorHAnsi" w:cstheme="minorHAnsi"/>
          <w:b/>
        </w:rPr>
      </w:pPr>
      <w:r w:rsidRPr="00336B08">
        <w:rPr>
          <w:rFonts w:asciiTheme="minorHAnsi" w:hAnsiTheme="minorHAnsi" w:cstheme="minorHAnsi"/>
          <w:b/>
          <w:bCs/>
          <w:u w:val="single"/>
          <w:lang w:val="ga"/>
        </w:rPr>
        <w:t>Dea-theist</w:t>
      </w:r>
      <w:r w:rsidRPr="00336B08">
        <w:rPr>
          <w:rFonts w:asciiTheme="minorHAnsi" w:hAnsiTheme="minorHAnsi" w:cstheme="minorHAnsi"/>
          <w:b/>
          <w:bCs/>
          <w:lang w:val="ga"/>
        </w:rPr>
        <w:t xml:space="preserve">: </w:t>
      </w:r>
    </w:p>
    <w:p w14:paraId="311E9121" w14:textId="77777777" w:rsidR="008F7090" w:rsidRPr="00336B08" w:rsidRDefault="008F7090" w:rsidP="008F7090">
      <w:pPr>
        <w:ind w:left="720"/>
        <w:jc w:val="both"/>
        <w:rPr>
          <w:rFonts w:asciiTheme="minorHAnsi" w:hAnsiTheme="minorHAnsi" w:cstheme="minorHAnsi"/>
        </w:rPr>
      </w:pPr>
      <w:r w:rsidRPr="00336B08">
        <w:rPr>
          <w:rFonts w:asciiTheme="minorHAnsi" w:hAnsiTheme="minorHAnsi" w:cstheme="minorHAnsi"/>
          <w:lang w:val="ga"/>
        </w:rPr>
        <w:t>Ba chóir go mbeadh dea-theist ag iarrthóirí.</w:t>
      </w:r>
    </w:p>
    <w:p w14:paraId="7CB26D23" w14:textId="77777777" w:rsidR="008F7090" w:rsidRPr="00336B08" w:rsidRDefault="008F7090" w:rsidP="008F7090">
      <w:pPr>
        <w:ind w:left="720"/>
        <w:jc w:val="both"/>
        <w:rPr>
          <w:rFonts w:asciiTheme="minorHAnsi" w:hAnsiTheme="minorHAnsi" w:cstheme="minorHAnsi"/>
        </w:rPr>
      </w:pPr>
    </w:p>
    <w:p w14:paraId="6411C2DC" w14:textId="77777777" w:rsidR="008F7090" w:rsidRPr="00336B08" w:rsidRDefault="008F7090" w:rsidP="008F7090">
      <w:pPr>
        <w:pStyle w:val="BodyText"/>
        <w:numPr>
          <w:ilvl w:val="0"/>
          <w:numId w:val="7"/>
        </w:numPr>
        <w:spacing w:after="0"/>
        <w:jc w:val="both"/>
        <w:rPr>
          <w:rFonts w:asciiTheme="minorHAnsi" w:hAnsiTheme="minorHAnsi" w:cstheme="minorHAnsi"/>
          <w:b/>
          <w:szCs w:val="24"/>
        </w:rPr>
      </w:pPr>
      <w:r w:rsidRPr="00336B08">
        <w:rPr>
          <w:rFonts w:asciiTheme="minorHAnsi" w:hAnsiTheme="minorHAnsi" w:cstheme="minorHAnsi"/>
          <w:b/>
          <w:bCs/>
          <w:szCs w:val="24"/>
          <w:u w:val="single"/>
          <w:lang w:val="ga"/>
        </w:rPr>
        <w:t>Sláinte</w:t>
      </w:r>
      <w:r w:rsidRPr="00336B08">
        <w:rPr>
          <w:rFonts w:asciiTheme="minorHAnsi" w:hAnsiTheme="minorHAnsi" w:cstheme="minorHAnsi"/>
          <w:b/>
          <w:bCs/>
          <w:szCs w:val="24"/>
          <w:lang w:val="ga"/>
        </w:rPr>
        <w:t xml:space="preserve">: </w:t>
      </w:r>
    </w:p>
    <w:p w14:paraId="186D6889" w14:textId="2BE7A12A" w:rsidR="008F7090" w:rsidRPr="00336B08" w:rsidRDefault="008F7090" w:rsidP="008F7090">
      <w:pPr>
        <w:pStyle w:val="ListParagraph"/>
        <w:jc w:val="both"/>
        <w:rPr>
          <w:rFonts w:asciiTheme="minorHAnsi" w:hAnsiTheme="minorHAnsi" w:cstheme="minorHAnsi"/>
          <w:szCs w:val="24"/>
        </w:rPr>
      </w:pPr>
      <w:r w:rsidRPr="00336B08">
        <w:rPr>
          <w:rFonts w:asciiTheme="minorHAnsi" w:hAnsiTheme="minorHAnsi" w:cstheme="minorHAnsi"/>
          <w:szCs w:val="24"/>
          <w:lang w:val="ga"/>
        </w:rPr>
        <w:t xml:space="preserve">Beidh ar gach iarrthóir a bheith i riocht sláinte a léireodh go mbeadh ar a chumas/cumas go réasúnach seirbhís rialta agus éifeachtúil a chinntiú.  Féadfar a éileamh ar iarrthóirí roghnaithe scrúdú leighis tosaigh a dhéanamh, agus aon scrúduithe leighis bhreise a bheadh de dhíth le linn a fhostaíocht/fostaíocht mar </w:t>
      </w:r>
      <w:r w:rsidR="00BA2BF8" w:rsidRPr="00336B08">
        <w:rPr>
          <w:rFonts w:asciiTheme="minorHAnsi" w:hAnsiTheme="minorHAnsi" w:cstheme="minorHAnsi"/>
          <w:szCs w:val="24"/>
          <w:lang w:val="ga-IE"/>
        </w:rPr>
        <w:t>Ceardaí – Feisteoir Meicneach</w:t>
      </w:r>
      <w:r w:rsidR="004B0B65" w:rsidRPr="00336B08">
        <w:rPr>
          <w:rFonts w:asciiTheme="minorHAnsi" w:hAnsiTheme="minorHAnsi" w:cstheme="minorHAnsi"/>
          <w:szCs w:val="24"/>
          <w:lang w:val="ga"/>
        </w:rPr>
        <w:t xml:space="preserve"> </w:t>
      </w:r>
      <w:r w:rsidRPr="00336B08">
        <w:rPr>
          <w:rFonts w:asciiTheme="minorHAnsi" w:hAnsiTheme="minorHAnsi" w:cstheme="minorHAnsi"/>
          <w:szCs w:val="24"/>
          <w:lang w:val="ga"/>
        </w:rPr>
        <w:t xml:space="preserve">a dhéanamh faoi chleachtóir leighis cáilithe arna ainmniú ag an Údarás Áitiúil.  </w:t>
      </w:r>
    </w:p>
    <w:p w14:paraId="385017DA" w14:textId="3DC4EEE9" w:rsidR="008F7090" w:rsidRPr="00336B08" w:rsidRDefault="008F7090" w:rsidP="008F7090">
      <w:pPr>
        <w:pStyle w:val="BodyTextIndent"/>
        <w:ind w:left="720"/>
        <w:rPr>
          <w:rFonts w:asciiTheme="minorHAnsi" w:hAnsiTheme="minorHAnsi" w:cstheme="minorHAnsi"/>
          <w:szCs w:val="24"/>
        </w:rPr>
      </w:pPr>
    </w:p>
    <w:p w14:paraId="5EEC6496" w14:textId="77777777" w:rsidR="002D579F" w:rsidRPr="00336B08" w:rsidRDefault="002D579F" w:rsidP="002D579F">
      <w:pPr>
        <w:pStyle w:val="ListParagraph"/>
        <w:numPr>
          <w:ilvl w:val="0"/>
          <w:numId w:val="7"/>
        </w:numPr>
        <w:jc w:val="both"/>
        <w:rPr>
          <w:rFonts w:asciiTheme="minorHAnsi" w:hAnsiTheme="minorHAnsi" w:cstheme="minorHAnsi"/>
          <w:b/>
          <w:szCs w:val="24"/>
          <w:u w:val="single"/>
          <w:lang w:bidi="ar-SA"/>
        </w:rPr>
      </w:pPr>
      <w:proofErr w:type="spellStart"/>
      <w:r w:rsidRPr="00336B08">
        <w:rPr>
          <w:rFonts w:asciiTheme="minorHAnsi" w:hAnsiTheme="minorHAnsi" w:cstheme="minorHAnsi"/>
          <w:b/>
          <w:szCs w:val="24"/>
          <w:u w:val="single"/>
          <w:lang w:bidi="ar-SA"/>
        </w:rPr>
        <w:t>Saorántacht</w:t>
      </w:r>
      <w:proofErr w:type="spellEnd"/>
      <w:r w:rsidRPr="00336B08">
        <w:rPr>
          <w:rFonts w:asciiTheme="minorHAnsi" w:hAnsiTheme="minorHAnsi" w:cstheme="minorHAnsi"/>
          <w:b/>
          <w:szCs w:val="24"/>
          <w:u w:val="single"/>
          <w:lang w:bidi="ar-SA"/>
        </w:rPr>
        <w:t>:</w:t>
      </w:r>
    </w:p>
    <w:p w14:paraId="2DDBAAA8" w14:textId="77777777" w:rsidR="002D579F" w:rsidRPr="00336B08" w:rsidRDefault="002D579F" w:rsidP="002D579F">
      <w:pPr>
        <w:pStyle w:val="NormalWeb"/>
        <w:spacing w:before="0" w:beforeAutospacing="0" w:after="0" w:afterAutospacing="0" w:line="276" w:lineRule="atLeast"/>
        <w:ind w:left="720"/>
        <w:jc w:val="both"/>
        <w:rPr>
          <w:rFonts w:asciiTheme="minorHAnsi" w:hAnsiTheme="minorHAnsi" w:cstheme="minorHAnsi"/>
          <w:b/>
          <w:u w:val="single"/>
        </w:rPr>
      </w:pPr>
      <w:r w:rsidRPr="00336B08">
        <w:rPr>
          <w:rFonts w:asciiTheme="minorHAnsi" w:hAnsiTheme="minorHAnsi" w:cstheme="minorHAnsi"/>
          <w:color w:val="201F1E"/>
        </w:rPr>
        <w:t xml:space="preserve">Ní </w:t>
      </w:r>
      <w:proofErr w:type="spellStart"/>
      <w:r w:rsidRPr="00336B08">
        <w:rPr>
          <w:rFonts w:asciiTheme="minorHAnsi" w:hAnsiTheme="minorHAnsi" w:cstheme="minorHAnsi"/>
          <w:color w:val="201F1E"/>
        </w:rPr>
        <w:t>mór</w:t>
      </w:r>
      <w:proofErr w:type="spellEnd"/>
      <w:r w:rsidRPr="00336B08">
        <w:rPr>
          <w:rFonts w:asciiTheme="minorHAnsi" w:hAnsiTheme="minorHAnsi" w:cstheme="minorHAnsi"/>
          <w:color w:val="201F1E"/>
        </w:rPr>
        <w:t xml:space="preserve"> </w:t>
      </w:r>
      <w:proofErr w:type="spellStart"/>
      <w:r w:rsidRPr="00336B08">
        <w:rPr>
          <w:rFonts w:asciiTheme="minorHAnsi" w:hAnsiTheme="minorHAnsi" w:cstheme="minorHAnsi"/>
          <w:color w:val="201F1E"/>
        </w:rPr>
        <w:t>d'iarrthóirí</w:t>
      </w:r>
      <w:proofErr w:type="spellEnd"/>
      <w:r w:rsidRPr="00336B08">
        <w:rPr>
          <w:rFonts w:asciiTheme="minorHAnsi" w:hAnsiTheme="minorHAnsi" w:cstheme="minorHAnsi"/>
          <w:color w:val="201F1E"/>
        </w:rPr>
        <w:t xml:space="preserve">, </w:t>
      </w:r>
      <w:proofErr w:type="spellStart"/>
      <w:r w:rsidRPr="00336B08">
        <w:rPr>
          <w:rFonts w:asciiTheme="minorHAnsi" w:hAnsiTheme="minorHAnsi" w:cstheme="minorHAnsi"/>
          <w:color w:val="201F1E"/>
        </w:rPr>
        <w:t>faoi</w:t>
      </w:r>
      <w:proofErr w:type="spellEnd"/>
      <w:r w:rsidRPr="00336B08">
        <w:rPr>
          <w:rFonts w:asciiTheme="minorHAnsi" w:hAnsiTheme="minorHAnsi" w:cstheme="minorHAnsi"/>
          <w:color w:val="201F1E"/>
        </w:rPr>
        <w:t xml:space="preserve"> </w:t>
      </w:r>
      <w:proofErr w:type="spellStart"/>
      <w:r w:rsidRPr="00336B08">
        <w:rPr>
          <w:rFonts w:asciiTheme="minorHAnsi" w:hAnsiTheme="minorHAnsi" w:cstheme="minorHAnsi"/>
          <w:color w:val="201F1E"/>
        </w:rPr>
        <w:t>dháta</w:t>
      </w:r>
      <w:proofErr w:type="spellEnd"/>
      <w:r w:rsidRPr="00336B08">
        <w:rPr>
          <w:rFonts w:asciiTheme="minorHAnsi" w:hAnsiTheme="minorHAnsi" w:cstheme="minorHAnsi"/>
          <w:color w:val="201F1E"/>
        </w:rPr>
        <w:t xml:space="preserve"> </w:t>
      </w:r>
      <w:proofErr w:type="spellStart"/>
      <w:r w:rsidRPr="00336B08">
        <w:rPr>
          <w:rFonts w:asciiTheme="minorHAnsi" w:hAnsiTheme="minorHAnsi" w:cstheme="minorHAnsi"/>
          <w:color w:val="201F1E"/>
        </w:rPr>
        <w:t>aon</w:t>
      </w:r>
      <w:proofErr w:type="spellEnd"/>
      <w:r w:rsidRPr="00336B08">
        <w:rPr>
          <w:rFonts w:asciiTheme="minorHAnsi" w:hAnsiTheme="minorHAnsi" w:cstheme="minorHAnsi"/>
          <w:color w:val="201F1E"/>
        </w:rPr>
        <w:t xml:space="preserve"> </w:t>
      </w:r>
      <w:proofErr w:type="spellStart"/>
      <w:r w:rsidRPr="00336B08">
        <w:rPr>
          <w:rFonts w:asciiTheme="minorHAnsi" w:hAnsiTheme="minorHAnsi" w:cstheme="minorHAnsi"/>
          <w:color w:val="201F1E"/>
        </w:rPr>
        <w:t>tairiscint</w:t>
      </w:r>
      <w:proofErr w:type="spellEnd"/>
      <w:r w:rsidRPr="00336B08">
        <w:rPr>
          <w:rFonts w:asciiTheme="minorHAnsi" w:hAnsiTheme="minorHAnsi" w:cstheme="minorHAnsi"/>
          <w:color w:val="201F1E"/>
        </w:rPr>
        <w:t xml:space="preserve"> </w:t>
      </w:r>
      <w:proofErr w:type="spellStart"/>
      <w:r w:rsidRPr="00336B08">
        <w:rPr>
          <w:rFonts w:asciiTheme="minorHAnsi" w:hAnsiTheme="minorHAnsi" w:cstheme="minorHAnsi"/>
          <w:color w:val="201F1E"/>
        </w:rPr>
        <w:t>poist</w:t>
      </w:r>
      <w:proofErr w:type="spellEnd"/>
      <w:r w:rsidRPr="00336B08">
        <w:rPr>
          <w:rFonts w:asciiTheme="minorHAnsi" w:hAnsiTheme="minorHAnsi" w:cstheme="minorHAnsi"/>
          <w:color w:val="201F1E"/>
        </w:rPr>
        <w:t xml:space="preserve">, a </w:t>
      </w:r>
      <w:proofErr w:type="spellStart"/>
      <w:r w:rsidRPr="00336B08">
        <w:rPr>
          <w:rFonts w:asciiTheme="minorHAnsi" w:hAnsiTheme="minorHAnsi" w:cstheme="minorHAnsi"/>
          <w:color w:val="201F1E"/>
        </w:rPr>
        <w:t>bheith</w:t>
      </w:r>
      <w:proofErr w:type="spellEnd"/>
      <w:r w:rsidRPr="00336B08">
        <w:rPr>
          <w:rFonts w:asciiTheme="minorHAnsi" w:hAnsiTheme="minorHAnsi" w:cstheme="minorHAnsi"/>
          <w:color w:val="201F1E"/>
        </w:rPr>
        <w:t>:</w:t>
      </w:r>
    </w:p>
    <w:p w14:paraId="5F2EB28A" w14:textId="77777777" w:rsidR="002D579F" w:rsidRPr="00336B08" w:rsidRDefault="002D579F" w:rsidP="002D579F">
      <w:pPr>
        <w:pStyle w:val="NormalWeb"/>
        <w:numPr>
          <w:ilvl w:val="0"/>
          <w:numId w:val="27"/>
        </w:numPr>
        <w:spacing w:before="0" w:beforeAutospacing="0" w:after="0" w:afterAutospacing="0" w:line="276" w:lineRule="atLeast"/>
        <w:rPr>
          <w:rFonts w:asciiTheme="minorHAnsi" w:hAnsiTheme="minorHAnsi" w:cstheme="minorHAnsi"/>
          <w:color w:val="000000"/>
        </w:rPr>
      </w:pPr>
      <w:r w:rsidRPr="00336B08">
        <w:rPr>
          <w:rFonts w:asciiTheme="minorHAnsi" w:hAnsiTheme="minorHAnsi" w:cstheme="minorHAnsi"/>
          <w:color w:val="000000"/>
          <w:lang w:val="en-IE"/>
        </w:rPr>
        <w:t xml:space="preserve">Ina </w:t>
      </w:r>
      <w:proofErr w:type="spellStart"/>
      <w:r w:rsidRPr="00336B08">
        <w:rPr>
          <w:rFonts w:asciiTheme="minorHAnsi" w:hAnsiTheme="minorHAnsi" w:cstheme="minorHAnsi"/>
          <w:color w:val="000000"/>
          <w:lang w:val="en-IE"/>
        </w:rPr>
        <w:t>saoránach</w:t>
      </w:r>
      <w:proofErr w:type="spellEnd"/>
      <w:r w:rsidRPr="00336B08">
        <w:rPr>
          <w:rFonts w:asciiTheme="minorHAnsi" w:hAnsiTheme="minorHAnsi" w:cstheme="minorHAnsi"/>
          <w:color w:val="000000"/>
          <w:lang w:val="en-IE"/>
        </w:rPr>
        <w:t xml:space="preserve"> den </w:t>
      </w:r>
      <w:proofErr w:type="spellStart"/>
      <w:r w:rsidRPr="00336B08">
        <w:rPr>
          <w:rFonts w:asciiTheme="minorHAnsi" w:hAnsiTheme="minorHAnsi" w:cstheme="minorHAnsi"/>
          <w:color w:val="000000"/>
          <w:lang w:val="en-IE"/>
        </w:rPr>
        <w:t>Limistéar</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Eorpach</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Eacnamaíoch</w:t>
      </w:r>
      <w:proofErr w:type="spellEnd"/>
      <w:r w:rsidRPr="00336B08">
        <w:rPr>
          <w:rFonts w:asciiTheme="minorHAnsi" w:hAnsiTheme="minorHAnsi" w:cstheme="minorHAnsi"/>
          <w:color w:val="000000"/>
          <w:lang w:val="en-IE"/>
        </w:rPr>
        <w:t xml:space="preserve"> (LEE). </w:t>
      </w:r>
      <w:proofErr w:type="spellStart"/>
      <w:r w:rsidRPr="00336B08">
        <w:rPr>
          <w:rFonts w:asciiTheme="minorHAnsi" w:hAnsiTheme="minorHAnsi" w:cstheme="minorHAnsi"/>
          <w:color w:val="000000"/>
          <w:lang w:val="en-IE"/>
        </w:rPr>
        <w:t>Tá</w:t>
      </w:r>
      <w:proofErr w:type="spellEnd"/>
      <w:r w:rsidRPr="00336B08">
        <w:rPr>
          <w:rFonts w:asciiTheme="minorHAnsi" w:hAnsiTheme="minorHAnsi" w:cstheme="minorHAnsi"/>
          <w:color w:val="000000"/>
          <w:lang w:val="en-IE"/>
        </w:rPr>
        <w:t xml:space="preserve"> an LEE </w:t>
      </w:r>
      <w:proofErr w:type="spellStart"/>
      <w:r w:rsidRPr="00336B08">
        <w:rPr>
          <w:rFonts w:asciiTheme="minorHAnsi" w:hAnsiTheme="minorHAnsi" w:cstheme="minorHAnsi"/>
          <w:color w:val="000000"/>
          <w:lang w:val="en-IE"/>
        </w:rPr>
        <w:t>comhdhéanta</w:t>
      </w:r>
      <w:proofErr w:type="spellEnd"/>
      <w:r w:rsidRPr="00336B08">
        <w:rPr>
          <w:rFonts w:asciiTheme="minorHAnsi" w:hAnsiTheme="minorHAnsi" w:cstheme="minorHAnsi"/>
          <w:color w:val="000000"/>
          <w:lang w:val="en-IE"/>
        </w:rPr>
        <w:t xml:space="preserve"> de </w:t>
      </w:r>
      <w:proofErr w:type="spellStart"/>
      <w:r w:rsidRPr="00336B08">
        <w:rPr>
          <w:rFonts w:asciiTheme="minorHAnsi" w:hAnsiTheme="minorHAnsi" w:cstheme="minorHAnsi"/>
          <w:color w:val="000000"/>
          <w:lang w:val="en-IE"/>
        </w:rPr>
        <w:t>Bhallstáit</w:t>
      </w:r>
      <w:proofErr w:type="spellEnd"/>
      <w:r w:rsidRPr="00336B08">
        <w:rPr>
          <w:rFonts w:asciiTheme="minorHAnsi" w:hAnsiTheme="minorHAnsi" w:cstheme="minorHAnsi"/>
          <w:color w:val="000000"/>
          <w:lang w:val="en-IE"/>
        </w:rPr>
        <w:t xml:space="preserve"> an </w:t>
      </w:r>
      <w:proofErr w:type="spellStart"/>
      <w:r w:rsidRPr="00336B08">
        <w:rPr>
          <w:rFonts w:asciiTheme="minorHAnsi" w:hAnsiTheme="minorHAnsi" w:cstheme="minorHAnsi"/>
          <w:color w:val="000000"/>
          <w:lang w:val="en-IE"/>
        </w:rPr>
        <w:t>Aontais</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Eorpaigh</w:t>
      </w:r>
      <w:proofErr w:type="spellEnd"/>
      <w:r w:rsidRPr="00336B08">
        <w:rPr>
          <w:rFonts w:asciiTheme="minorHAnsi" w:hAnsiTheme="minorHAnsi" w:cstheme="minorHAnsi"/>
          <w:color w:val="000000"/>
          <w:lang w:val="en-IE"/>
        </w:rPr>
        <w:t xml:space="preserve">, an </w:t>
      </w:r>
      <w:proofErr w:type="spellStart"/>
      <w:r w:rsidRPr="00336B08">
        <w:rPr>
          <w:rFonts w:asciiTheme="minorHAnsi" w:hAnsiTheme="minorHAnsi" w:cstheme="minorHAnsi"/>
          <w:color w:val="000000"/>
          <w:lang w:val="en-IE"/>
        </w:rPr>
        <w:t>Íoslainn</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Lichtinstéin</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agus</w:t>
      </w:r>
      <w:proofErr w:type="spellEnd"/>
      <w:r w:rsidRPr="00336B08">
        <w:rPr>
          <w:rFonts w:asciiTheme="minorHAnsi" w:hAnsiTheme="minorHAnsi" w:cstheme="minorHAnsi"/>
          <w:color w:val="000000"/>
          <w:lang w:val="en-IE"/>
        </w:rPr>
        <w:t xml:space="preserve"> an </w:t>
      </w:r>
      <w:proofErr w:type="spellStart"/>
      <w:r w:rsidRPr="00336B08">
        <w:rPr>
          <w:rFonts w:asciiTheme="minorHAnsi" w:hAnsiTheme="minorHAnsi" w:cstheme="minorHAnsi"/>
          <w:color w:val="000000"/>
          <w:lang w:val="en-IE"/>
        </w:rPr>
        <w:t>Iorua</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nó</w:t>
      </w:r>
      <w:proofErr w:type="spellEnd"/>
    </w:p>
    <w:p w14:paraId="1D844B3A" w14:textId="77777777" w:rsidR="002D579F" w:rsidRPr="00336B08" w:rsidRDefault="002D579F" w:rsidP="002D579F">
      <w:pPr>
        <w:pStyle w:val="NormalWeb"/>
        <w:numPr>
          <w:ilvl w:val="0"/>
          <w:numId w:val="27"/>
        </w:numPr>
        <w:spacing w:before="0" w:beforeAutospacing="0" w:after="0" w:afterAutospacing="0" w:line="276" w:lineRule="atLeast"/>
        <w:rPr>
          <w:rFonts w:asciiTheme="minorHAnsi" w:hAnsiTheme="minorHAnsi" w:cstheme="minorHAnsi"/>
          <w:color w:val="000000"/>
        </w:rPr>
      </w:pPr>
      <w:r w:rsidRPr="00336B08">
        <w:rPr>
          <w:rFonts w:asciiTheme="minorHAnsi" w:hAnsiTheme="minorHAnsi" w:cstheme="minorHAnsi"/>
          <w:color w:val="000000"/>
          <w:lang w:val="en-IE"/>
        </w:rPr>
        <w:t xml:space="preserve">Ina </w:t>
      </w:r>
      <w:proofErr w:type="spellStart"/>
      <w:r w:rsidRPr="00336B08">
        <w:rPr>
          <w:rFonts w:asciiTheme="minorHAnsi" w:hAnsiTheme="minorHAnsi" w:cstheme="minorHAnsi"/>
          <w:color w:val="000000"/>
          <w:lang w:val="en-IE"/>
        </w:rPr>
        <w:t>saoránach</w:t>
      </w:r>
      <w:proofErr w:type="spellEnd"/>
      <w:r w:rsidRPr="00336B08">
        <w:rPr>
          <w:rFonts w:asciiTheme="minorHAnsi" w:hAnsiTheme="minorHAnsi" w:cstheme="minorHAnsi"/>
          <w:color w:val="000000"/>
          <w:lang w:val="en-IE"/>
        </w:rPr>
        <w:t xml:space="preserve"> den </w:t>
      </w:r>
      <w:proofErr w:type="spellStart"/>
      <w:r w:rsidRPr="00336B08">
        <w:rPr>
          <w:rFonts w:asciiTheme="minorHAnsi" w:hAnsiTheme="minorHAnsi" w:cstheme="minorHAnsi"/>
          <w:color w:val="000000"/>
          <w:lang w:val="en-IE"/>
        </w:rPr>
        <w:t>Ríocht</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Aontaithe</w:t>
      </w:r>
      <w:proofErr w:type="spellEnd"/>
      <w:r w:rsidRPr="00336B08">
        <w:rPr>
          <w:rFonts w:asciiTheme="minorHAnsi" w:hAnsiTheme="minorHAnsi" w:cstheme="minorHAnsi"/>
          <w:color w:val="000000"/>
          <w:lang w:val="en-IE"/>
        </w:rPr>
        <w:t xml:space="preserve"> (RA); </w:t>
      </w:r>
      <w:proofErr w:type="spellStart"/>
      <w:r w:rsidRPr="00336B08">
        <w:rPr>
          <w:rFonts w:asciiTheme="minorHAnsi" w:hAnsiTheme="minorHAnsi" w:cstheme="minorHAnsi"/>
          <w:color w:val="000000"/>
          <w:lang w:val="en-IE"/>
        </w:rPr>
        <w:t>nó</w:t>
      </w:r>
      <w:proofErr w:type="spellEnd"/>
    </w:p>
    <w:p w14:paraId="7746A38B" w14:textId="77777777" w:rsidR="002D579F" w:rsidRPr="00336B08" w:rsidRDefault="002D579F" w:rsidP="002D579F">
      <w:pPr>
        <w:pStyle w:val="NormalWeb"/>
        <w:numPr>
          <w:ilvl w:val="0"/>
          <w:numId w:val="27"/>
        </w:numPr>
        <w:spacing w:before="0" w:beforeAutospacing="0" w:after="0" w:afterAutospacing="0" w:line="276" w:lineRule="atLeast"/>
        <w:rPr>
          <w:rFonts w:asciiTheme="minorHAnsi" w:hAnsiTheme="minorHAnsi" w:cstheme="minorHAnsi"/>
          <w:color w:val="000000"/>
        </w:rPr>
      </w:pPr>
      <w:r w:rsidRPr="00336B08">
        <w:rPr>
          <w:rFonts w:asciiTheme="minorHAnsi" w:hAnsiTheme="minorHAnsi" w:cstheme="minorHAnsi"/>
          <w:color w:val="000000"/>
          <w:lang w:val="en-IE"/>
        </w:rPr>
        <w:t xml:space="preserve">Ina </w:t>
      </w:r>
      <w:proofErr w:type="spellStart"/>
      <w:r w:rsidRPr="00336B08">
        <w:rPr>
          <w:rFonts w:asciiTheme="minorHAnsi" w:hAnsiTheme="minorHAnsi" w:cstheme="minorHAnsi"/>
          <w:color w:val="000000"/>
          <w:lang w:val="en-IE"/>
        </w:rPr>
        <w:t>saoránach</w:t>
      </w:r>
      <w:proofErr w:type="spellEnd"/>
      <w:r w:rsidRPr="00336B08">
        <w:rPr>
          <w:rFonts w:asciiTheme="minorHAnsi" w:hAnsiTheme="minorHAnsi" w:cstheme="minorHAnsi"/>
          <w:color w:val="000000"/>
          <w:lang w:val="en-IE"/>
        </w:rPr>
        <w:t xml:space="preserve"> den </w:t>
      </w:r>
      <w:proofErr w:type="spellStart"/>
      <w:r w:rsidRPr="00336B08">
        <w:rPr>
          <w:rFonts w:asciiTheme="minorHAnsi" w:hAnsiTheme="minorHAnsi" w:cstheme="minorHAnsi"/>
          <w:color w:val="000000"/>
          <w:lang w:val="en-IE"/>
        </w:rPr>
        <w:t>Eilvéis</w:t>
      </w:r>
      <w:proofErr w:type="spellEnd"/>
      <w:r w:rsidRPr="00336B08">
        <w:rPr>
          <w:rFonts w:asciiTheme="minorHAnsi" w:hAnsiTheme="minorHAnsi" w:cstheme="minorHAnsi"/>
          <w:color w:val="000000"/>
          <w:lang w:val="en-IE"/>
        </w:rPr>
        <w:t xml:space="preserve"> de </w:t>
      </w:r>
      <w:proofErr w:type="spellStart"/>
      <w:r w:rsidRPr="00336B08">
        <w:rPr>
          <w:rFonts w:asciiTheme="minorHAnsi" w:hAnsiTheme="minorHAnsi" w:cstheme="minorHAnsi"/>
          <w:color w:val="000000"/>
          <w:lang w:val="en-IE"/>
        </w:rPr>
        <w:t>bhun</w:t>
      </w:r>
      <w:proofErr w:type="spellEnd"/>
      <w:r w:rsidRPr="00336B08">
        <w:rPr>
          <w:rFonts w:asciiTheme="minorHAnsi" w:hAnsiTheme="minorHAnsi" w:cstheme="minorHAnsi"/>
          <w:color w:val="000000"/>
          <w:lang w:val="en-IE"/>
        </w:rPr>
        <w:t xml:space="preserve"> an </w:t>
      </w:r>
      <w:proofErr w:type="spellStart"/>
      <w:r w:rsidRPr="00336B08">
        <w:rPr>
          <w:rFonts w:asciiTheme="minorHAnsi" w:hAnsiTheme="minorHAnsi" w:cstheme="minorHAnsi"/>
          <w:color w:val="000000"/>
          <w:lang w:val="en-IE"/>
        </w:rPr>
        <w:t>chomhaontaithe</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idir</w:t>
      </w:r>
      <w:proofErr w:type="spellEnd"/>
      <w:r w:rsidRPr="00336B08">
        <w:rPr>
          <w:rFonts w:asciiTheme="minorHAnsi" w:hAnsiTheme="minorHAnsi" w:cstheme="minorHAnsi"/>
          <w:color w:val="000000"/>
          <w:lang w:val="en-IE"/>
        </w:rPr>
        <w:t xml:space="preserve"> an AE </w:t>
      </w:r>
      <w:proofErr w:type="spellStart"/>
      <w:r w:rsidRPr="00336B08">
        <w:rPr>
          <w:rFonts w:asciiTheme="minorHAnsi" w:hAnsiTheme="minorHAnsi" w:cstheme="minorHAnsi"/>
          <w:color w:val="000000"/>
          <w:lang w:val="en-IE"/>
        </w:rPr>
        <w:t>agus</w:t>
      </w:r>
      <w:proofErr w:type="spellEnd"/>
      <w:r w:rsidRPr="00336B08">
        <w:rPr>
          <w:rFonts w:asciiTheme="minorHAnsi" w:hAnsiTheme="minorHAnsi" w:cstheme="minorHAnsi"/>
          <w:color w:val="000000"/>
          <w:lang w:val="en-IE"/>
        </w:rPr>
        <w:t xml:space="preserve"> an </w:t>
      </w:r>
      <w:proofErr w:type="spellStart"/>
      <w:r w:rsidRPr="00336B08">
        <w:rPr>
          <w:rFonts w:asciiTheme="minorHAnsi" w:hAnsiTheme="minorHAnsi" w:cstheme="minorHAnsi"/>
          <w:color w:val="000000"/>
          <w:lang w:val="en-IE"/>
        </w:rPr>
        <w:t>Eilvéis</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agus</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saorghluaiseacht</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daoine</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nó</w:t>
      </w:r>
      <w:proofErr w:type="spellEnd"/>
    </w:p>
    <w:p w14:paraId="6BFD0387" w14:textId="77777777" w:rsidR="002D579F" w:rsidRPr="00336B08" w:rsidRDefault="002D579F" w:rsidP="002D579F">
      <w:pPr>
        <w:pStyle w:val="NormalWeb"/>
        <w:numPr>
          <w:ilvl w:val="0"/>
          <w:numId w:val="27"/>
        </w:numPr>
        <w:spacing w:before="0" w:beforeAutospacing="0" w:after="0" w:afterAutospacing="0" w:line="276" w:lineRule="atLeast"/>
        <w:rPr>
          <w:rFonts w:asciiTheme="minorHAnsi" w:hAnsiTheme="minorHAnsi" w:cstheme="minorHAnsi"/>
          <w:color w:val="000000"/>
        </w:rPr>
      </w:pPr>
      <w:proofErr w:type="spellStart"/>
      <w:r w:rsidRPr="00336B08">
        <w:rPr>
          <w:rFonts w:asciiTheme="minorHAnsi" w:hAnsiTheme="minorHAnsi" w:cstheme="minorHAnsi"/>
          <w:color w:val="000000"/>
          <w:lang w:val="en-IE"/>
        </w:rPr>
        <w:t>Saoránach</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neamh</w:t>
      </w:r>
      <w:proofErr w:type="spellEnd"/>
      <w:r w:rsidRPr="00336B08">
        <w:rPr>
          <w:rFonts w:asciiTheme="minorHAnsi" w:hAnsiTheme="minorHAnsi" w:cstheme="minorHAnsi"/>
          <w:color w:val="000000"/>
          <w:lang w:val="en-IE"/>
        </w:rPr>
        <w:t xml:space="preserve">-LEE </w:t>
      </w:r>
      <w:proofErr w:type="spellStart"/>
      <w:r w:rsidRPr="00336B08">
        <w:rPr>
          <w:rFonts w:asciiTheme="minorHAnsi" w:hAnsiTheme="minorHAnsi" w:cstheme="minorHAnsi"/>
          <w:color w:val="000000"/>
          <w:lang w:val="en-IE"/>
        </w:rPr>
        <w:t>ar</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céile</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nó</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leanbh</w:t>
      </w:r>
      <w:proofErr w:type="spellEnd"/>
      <w:r w:rsidRPr="00336B08">
        <w:rPr>
          <w:rFonts w:asciiTheme="minorHAnsi" w:hAnsiTheme="minorHAnsi" w:cstheme="minorHAnsi"/>
          <w:color w:val="000000"/>
          <w:lang w:val="en-IE"/>
        </w:rPr>
        <w:t xml:space="preserve"> de </w:t>
      </w:r>
      <w:proofErr w:type="spellStart"/>
      <w:r w:rsidRPr="00336B08">
        <w:rPr>
          <w:rFonts w:asciiTheme="minorHAnsi" w:hAnsiTheme="minorHAnsi" w:cstheme="minorHAnsi"/>
          <w:color w:val="000000"/>
          <w:lang w:val="en-IE"/>
        </w:rPr>
        <w:t>chuid</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saoránach</w:t>
      </w:r>
      <w:proofErr w:type="spellEnd"/>
      <w:r w:rsidRPr="00336B08">
        <w:rPr>
          <w:rFonts w:asciiTheme="minorHAnsi" w:hAnsiTheme="minorHAnsi" w:cstheme="minorHAnsi"/>
          <w:color w:val="000000"/>
          <w:lang w:val="en-IE"/>
        </w:rPr>
        <w:t xml:space="preserve"> LEE </w:t>
      </w:r>
      <w:proofErr w:type="spellStart"/>
      <w:r w:rsidRPr="00336B08">
        <w:rPr>
          <w:rFonts w:asciiTheme="minorHAnsi" w:hAnsiTheme="minorHAnsi" w:cstheme="minorHAnsi"/>
          <w:color w:val="000000"/>
          <w:lang w:val="en-IE"/>
        </w:rPr>
        <w:t>nó</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na</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Ríochta</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Aontaithe</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nó</w:t>
      </w:r>
      <w:proofErr w:type="spellEnd"/>
      <w:r w:rsidRPr="00336B08">
        <w:rPr>
          <w:rFonts w:asciiTheme="minorHAnsi" w:hAnsiTheme="minorHAnsi" w:cstheme="minorHAnsi"/>
          <w:color w:val="000000"/>
          <w:lang w:val="en-IE"/>
        </w:rPr>
        <w:t xml:space="preserve"> den </w:t>
      </w:r>
      <w:proofErr w:type="spellStart"/>
      <w:r w:rsidRPr="00336B08">
        <w:rPr>
          <w:rFonts w:asciiTheme="minorHAnsi" w:hAnsiTheme="minorHAnsi" w:cstheme="minorHAnsi"/>
          <w:color w:val="000000"/>
          <w:lang w:val="en-IE"/>
        </w:rPr>
        <w:t>Eilvéis</w:t>
      </w:r>
      <w:proofErr w:type="spellEnd"/>
      <w:r w:rsidRPr="00336B08">
        <w:rPr>
          <w:rFonts w:asciiTheme="minorHAnsi" w:hAnsiTheme="minorHAnsi" w:cstheme="minorHAnsi"/>
          <w:color w:val="000000"/>
          <w:lang w:val="en-IE"/>
        </w:rPr>
        <w:t xml:space="preserve"> é </w:t>
      </w:r>
      <w:proofErr w:type="spellStart"/>
      <w:r w:rsidRPr="00336B08">
        <w:rPr>
          <w:rFonts w:asciiTheme="minorHAnsi" w:hAnsiTheme="minorHAnsi" w:cstheme="minorHAnsi"/>
          <w:color w:val="000000"/>
          <w:lang w:val="en-IE"/>
        </w:rPr>
        <w:t>nó</w:t>
      </w:r>
      <w:proofErr w:type="spellEnd"/>
      <w:r w:rsidRPr="00336B08">
        <w:rPr>
          <w:rFonts w:asciiTheme="minorHAnsi" w:hAnsiTheme="minorHAnsi" w:cstheme="minorHAnsi"/>
          <w:color w:val="000000"/>
          <w:lang w:val="en-IE"/>
        </w:rPr>
        <w:t xml:space="preserve"> í </w:t>
      </w:r>
      <w:proofErr w:type="spellStart"/>
      <w:r w:rsidRPr="00336B08">
        <w:rPr>
          <w:rFonts w:asciiTheme="minorHAnsi" w:hAnsiTheme="minorHAnsi" w:cstheme="minorHAnsi"/>
          <w:color w:val="000000"/>
          <w:lang w:val="en-IE"/>
        </w:rPr>
        <w:t>agus</w:t>
      </w:r>
      <w:proofErr w:type="spellEnd"/>
      <w:r w:rsidRPr="00336B08">
        <w:rPr>
          <w:rFonts w:asciiTheme="minorHAnsi" w:hAnsiTheme="minorHAnsi" w:cstheme="minorHAnsi"/>
          <w:color w:val="000000"/>
          <w:lang w:val="en-IE"/>
        </w:rPr>
        <w:t xml:space="preserve"> a </w:t>
      </w:r>
      <w:proofErr w:type="spellStart"/>
      <w:r w:rsidRPr="00336B08">
        <w:rPr>
          <w:rFonts w:asciiTheme="minorHAnsi" w:hAnsiTheme="minorHAnsi" w:cstheme="minorHAnsi"/>
          <w:color w:val="000000"/>
          <w:lang w:val="en-IE"/>
        </w:rPr>
        <w:t>bhfuil</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víosa</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stampa</w:t>
      </w:r>
      <w:proofErr w:type="spellEnd"/>
      <w:r w:rsidRPr="00336B08">
        <w:rPr>
          <w:rFonts w:asciiTheme="minorHAnsi" w:hAnsiTheme="minorHAnsi" w:cstheme="minorHAnsi"/>
          <w:color w:val="000000"/>
          <w:lang w:val="en-IE"/>
        </w:rPr>
        <w:t xml:space="preserve"> 4 </w:t>
      </w:r>
      <w:proofErr w:type="spellStart"/>
      <w:r w:rsidRPr="00336B08">
        <w:rPr>
          <w:rFonts w:asciiTheme="minorHAnsi" w:hAnsiTheme="minorHAnsi" w:cstheme="minorHAnsi"/>
          <w:color w:val="000000"/>
          <w:lang w:val="en-IE"/>
        </w:rPr>
        <w:t>aige</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nó</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aici</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nó</w:t>
      </w:r>
      <w:proofErr w:type="spellEnd"/>
    </w:p>
    <w:p w14:paraId="647D51F2" w14:textId="77777777" w:rsidR="002D579F" w:rsidRPr="00336B08" w:rsidRDefault="002D579F" w:rsidP="002D579F">
      <w:pPr>
        <w:pStyle w:val="NormalWeb"/>
        <w:numPr>
          <w:ilvl w:val="0"/>
          <w:numId w:val="27"/>
        </w:numPr>
        <w:spacing w:before="0" w:beforeAutospacing="0" w:after="0" w:afterAutospacing="0" w:line="276" w:lineRule="atLeast"/>
        <w:rPr>
          <w:rFonts w:asciiTheme="minorHAnsi" w:hAnsiTheme="minorHAnsi" w:cstheme="minorHAnsi"/>
          <w:color w:val="000000"/>
        </w:rPr>
      </w:pPr>
      <w:r w:rsidRPr="00336B08">
        <w:rPr>
          <w:rFonts w:asciiTheme="minorHAnsi" w:hAnsiTheme="minorHAnsi" w:cstheme="minorHAnsi"/>
          <w:color w:val="000000"/>
          <w:lang w:val="en-IE"/>
        </w:rPr>
        <w:t xml:space="preserve">Aon </w:t>
      </w:r>
      <w:proofErr w:type="spellStart"/>
      <w:r w:rsidRPr="00336B08">
        <w:rPr>
          <w:rFonts w:asciiTheme="minorHAnsi" w:hAnsiTheme="minorHAnsi" w:cstheme="minorHAnsi"/>
          <w:color w:val="000000"/>
          <w:lang w:val="en-IE"/>
        </w:rPr>
        <w:t>duine</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ar</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dámhadh</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cosaint</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idirnaisiúnta</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orthu</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faoin</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Acht</w:t>
      </w:r>
      <w:proofErr w:type="spellEnd"/>
      <w:r w:rsidRPr="00336B08">
        <w:rPr>
          <w:rFonts w:asciiTheme="minorHAnsi" w:hAnsiTheme="minorHAnsi" w:cstheme="minorHAnsi"/>
          <w:color w:val="000000"/>
          <w:lang w:val="en-IE"/>
        </w:rPr>
        <w:t xml:space="preserve"> um </w:t>
      </w:r>
      <w:proofErr w:type="spellStart"/>
      <w:r w:rsidRPr="00336B08">
        <w:rPr>
          <w:rFonts w:asciiTheme="minorHAnsi" w:hAnsiTheme="minorHAnsi" w:cstheme="minorHAnsi"/>
          <w:color w:val="000000"/>
          <w:lang w:val="en-IE"/>
        </w:rPr>
        <w:t>Chosaint</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Idirnáisiúnta</w:t>
      </w:r>
      <w:proofErr w:type="spellEnd"/>
      <w:r w:rsidRPr="00336B08">
        <w:rPr>
          <w:rFonts w:asciiTheme="minorHAnsi" w:hAnsiTheme="minorHAnsi" w:cstheme="minorHAnsi"/>
          <w:color w:val="000000"/>
          <w:lang w:val="en-IE"/>
        </w:rPr>
        <w:t xml:space="preserve"> 2015 </w:t>
      </w:r>
      <w:proofErr w:type="spellStart"/>
      <w:r w:rsidRPr="00336B08">
        <w:rPr>
          <w:rFonts w:asciiTheme="minorHAnsi" w:hAnsiTheme="minorHAnsi" w:cstheme="minorHAnsi"/>
          <w:color w:val="000000"/>
          <w:lang w:val="en-IE"/>
        </w:rPr>
        <w:t>nó</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aon</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duine</w:t>
      </w:r>
      <w:proofErr w:type="spellEnd"/>
      <w:r w:rsidRPr="00336B08">
        <w:rPr>
          <w:rFonts w:asciiTheme="minorHAnsi" w:hAnsiTheme="minorHAnsi" w:cstheme="minorHAnsi"/>
          <w:color w:val="000000"/>
          <w:lang w:val="en-IE"/>
        </w:rPr>
        <w:t xml:space="preserve"> den </w:t>
      </w:r>
      <w:proofErr w:type="spellStart"/>
      <w:r w:rsidRPr="00336B08">
        <w:rPr>
          <w:rFonts w:asciiTheme="minorHAnsi" w:hAnsiTheme="minorHAnsi" w:cstheme="minorHAnsi"/>
          <w:color w:val="000000"/>
          <w:lang w:val="en-IE"/>
        </w:rPr>
        <w:t>teaghlach</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atá</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i</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dteideal</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fanacht</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sa</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Stát</w:t>
      </w:r>
      <w:proofErr w:type="spellEnd"/>
      <w:r w:rsidRPr="00336B08">
        <w:rPr>
          <w:rFonts w:asciiTheme="minorHAnsi" w:hAnsiTheme="minorHAnsi" w:cstheme="minorHAnsi"/>
          <w:color w:val="000000"/>
          <w:lang w:val="en-IE"/>
        </w:rPr>
        <w:t xml:space="preserve"> mar </w:t>
      </w:r>
      <w:proofErr w:type="spellStart"/>
      <w:r w:rsidRPr="00336B08">
        <w:rPr>
          <w:rFonts w:asciiTheme="minorHAnsi" w:hAnsiTheme="minorHAnsi" w:cstheme="minorHAnsi"/>
          <w:color w:val="000000"/>
          <w:lang w:val="en-IE"/>
        </w:rPr>
        <w:t>thoradh</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ar</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athaontú</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teaghlaigh</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agus</w:t>
      </w:r>
      <w:proofErr w:type="spellEnd"/>
      <w:r w:rsidRPr="00336B08">
        <w:rPr>
          <w:rFonts w:asciiTheme="minorHAnsi" w:hAnsiTheme="minorHAnsi" w:cstheme="minorHAnsi"/>
          <w:color w:val="000000"/>
          <w:lang w:val="en-IE"/>
        </w:rPr>
        <w:t xml:space="preserve"> a </w:t>
      </w:r>
      <w:proofErr w:type="spellStart"/>
      <w:r w:rsidRPr="00336B08">
        <w:rPr>
          <w:rFonts w:asciiTheme="minorHAnsi" w:hAnsiTheme="minorHAnsi" w:cstheme="minorHAnsi"/>
          <w:color w:val="000000"/>
          <w:lang w:val="en-IE"/>
        </w:rPr>
        <w:t>bhfuil</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víosa</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stampa</w:t>
      </w:r>
      <w:proofErr w:type="spellEnd"/>
      <w:r w:rsidRPr="00336B08">
        <w:rPr>
          <w:rFonts w:asciiTheme="minorHAnsi" w:hAnsiTheme="minorHAnsi" w:cstheme="minorHAnsi"/>
          <w:color w:val="000000"/>
          <w:lang w:val="en-IE"/>
        </w:rPr>
        <w:t xml:space="preserve"> 4 </w:t>
      </w:r>
      <w:proofErr w:type="spellStart"/>
      <w:r w:rsidRPr="00336B08">
        <w:rPr>
          <w:rFonts w:asciiTheme="minorHAnsi" w:hAnsiTheme="minorHAnsi" w:cstheme="minorHAnsi"/>
          <w:color w:val="000000"/>
          <w:lang w:val="en-IE"/>
        </w:rPr>
        <w:t>aige</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nó</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aici</w:t>
      </w:r>
      <w:proofErr w:type="spellEnd"/>
      <w:r w:rsidRPr="00336B08">
        <w:rPr>
          <w:rFonts w:asciiTheme="minorHAnsi" w:hAnsiTheme="minorHAnsi" w:cstheme="minorHAnsi"/>
          <w:color w:val="000000"/>
          <w:lang w:val="en-IE"/>
        </w:rPr>
        <w:t xml:space="preserve"> </w:t>
      </w:r>
      <w:proofErr w:type="spellStart"/>
      <w:r w:rsidRPr="00336B08">
        <w:rPr>
          <w:rFonts w:asciiTheme="minorHAnsi" w:hAnsiTheme="minorHAnsi" w:cstheme="minorHAnsi"/>
          <w:color w:val="000000"/>
          <w:lang w:val="en-IE"/>
        </w:rPr>
        <w:t>nó</w:t>
      </w:r>
      <w:proofErr w:type="spellEnd"/>
    </w:p>
    <w:p w14:paraId="36BD8D27" w14:textId="77777777" w:rsidR="002D579F" w:rsidRPr="00336B08" w:rsidRDefault="002D579F" w:rsidP="002D579F">
      <w:pPr>
        <w:pStyle w:val="NormalWeb"/>
        <w:numPr>
          <w:ilvl w:val="0"/>
          <w:numId w:val="27"/>
        </w:numPr>
        <w:spacing w:before="0" w:beforeAutospacing="0" w:after="0" w:afterAutospacing="0" w:line="276" w:lineRule="atLeast"/>
        <w:jc w:val="both"/>
        <w:rPr>
          <w:rFonts w:asciiTheme="minorHAnsi" w:hAnsiTheme="minorHAnsi" w:cstheme="minorHAnsi"/>
        </w:rPr>
      </w:pPr>
      <w:proofErr w:type="spellStart"/>
      <w:r w:rsidRPr="00336B08">
        <w:rPr>
          <w:rFonts w:asciiTheme="minorHAnsi" w:hAnsiTheme="minorHAnsi" w:cstheme="minorHAnsi"/>
          <w:color w:val="000000"/>
          <w:lang w:val="en"/>
        </w:rPr>
        <w:t>Saoránach</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neamh</w:t>
      </w:r>
      <w:proofErr w:type="spellEnd"/>
      <w:r w:rsidRPr="00336B08">
        <w:rPr>
          <w:rFonts w:asciiTheme="minorHAnsi" w:hAnsiTheme="minorHAnsi" w:cstheme="minorHAnsi"/>
          <w:color w:val="000000"/>
          <w:lang w:val="en"/>
        </w:rPr>
        <w:t xml:space="preserve">-LEE </w:t>
      </w:r>
      <w:proofErr w:type="spellStart"/>
      <w:r w:rsidRPr="00336B08">
        <w:rPr>
          <w:rFonts w:asciiTheme="minorHAnsi" w:hAnsiTheme="minorHAnsi" w:cstheme="minorHAnsi"/>
          <w:color w:val="000000"/>
          <w:lang w:val="en"/>
        </w:rPr>
        <w:t>ar</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tuismitheoir</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linbh</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chleithiúnaigh</w:t>
      </w:r>
      <w:proofErr w:type="spellEnd"/>
      <w:r w:rsidRPr="00336B08">
        <w:rPr>
          <w:rFonts w:asciiTheme="minorHAnsi" w:hAnsiTheme="minorHAnsi" w:cstheme="minorHAnsi"/>
          <w:color w:val="000000"/>
          <w:lang w:val="en"/>
        </w:rPr>
        <w:t xml:space="preserve"> é </w:t>
      </w:r>
      <w:proofErr w:type="spellStart"/>
      <w:r w:rsidRPr="00336B08">
        <w:rPr>
          <w:rFonts w:asciiTheme="minorHAnsi" w:hAnsiTheme="minorHAnsi" w:cstheme="minorHAnsi"/>
          <w:color w:val="000000"/>
          <w:lang w:val="en"/>
        </w:rPr>
        <w:t>nó</w:t>
      </w:r>
      <w:proofErr w:type="spellEnd"/>
      <w:r w:rsidRPr="00336B08">
        <w:rPr>
          <w:rFonts w:asciiTheme="minorHAnsi" w:hAnsiTheme="minorHAnsi" w:cstheme="minorHAnsi"/>
          <w:color w:val="000000"/>
          <w:lang w:val="en"/>
        </w:rPr>
        <w:t xml:space="preserve"> í </w:t>
      </w:r>
      <w:proofErr w:type="spellStart"/>
      <w:r w:rsidRPr="00336B08">
        <w:rPr>
          <w:rFonts w:asciiTheme="minorHAnsi" w:hAnsiTheme="minorHAnsi" w:cstheme="minorHAnsi"/>
          <w:color w:val="000000"/>
          <w:lang w:val="en"/>
        </w:rPr>
        <w:t>ar</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saoránach</w:t>
      </w:r>
      <w:proofErr w:type="spellEnd"/>
      <w:r w:rsidRPr="00336B08">
        <w:rPr>
          <w:rFonts w:asciiTheme="minorHAnsi" w:hAnsiTheme="minorHAnsi" w:cstheme="minorHAnsi"/>
          <w:color w:val="000000"/>
          <w:lang w:val="en"/>
        </w:rPr>
        <w:t xml:space="preserve"> de </w:t>
      </w:r>
      <w:proofErr w:type="spellStart"/>
      <w:r w:rsidRPr="00336B08">
        <w:rPr>
          <w:rFonts w:asciiTheme="minorHAnsi" w:hAnsiTheme="minorHAnsi" w:cstheme="minorHAnsi"/>
          <w:color w:val="000000"/>
          <w:lang w:val="en"/>
        </w:rPr>
        <w:t>chuid</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Ballstát</w:t>
      </w:r>
      <w:proofErr w:type="spellEnd"/>
      <w:r w:rsidRPr="00336B08">
        <w:rPr>
          <w:rFonts w:asciiTheme="minorHAnsi" w:hAnsiTheme="minorHAnsi" w:cstheme="minorHAnsi"/>
          <w:color w:val="000000"/>
          <w:lang w:val="en"/>
        </w:rPr>
        <w:t xml:space="preserve"> LEE </w:t>
      </w:r>
      <w:proofErr w:type="spellStart"/>
      <w:r w:rsidRPr="00336B08">
        <w:rPr>
          <w:rFonts w:asciiTheme="minorHAnsi" w:hAnsiTheme="minorHAnsi" w:cstheme="minorHAnsi"/>
          <w:color w:val="000000"/>
          <w:lang w:val="en"/>
        </w:rPr>
        <w:t>nó</w:t>
      </w:r>
      <w:proofErr w:type="spellEnd"/>
      <w:r w:rsidRPr="00336B08">
        <w:rPr>
          <w:rFonts w:asciiTheme="minorHAnsi" w:hAnsiTheme="minorHAnsi" w:cstheme="minorHAnsi"/>
          <w:color w:val="000000"/>
          <w:lang w:val="en"/>
        </w:rPr>
        <w:t xml:space="preserve"> den </w:t>
      </w:r>
      <w:proofErr w:type="spellStart"/>
      <w:r w:rsidRPr="00336B08">
        <w:rPr>
          <w:rFonts w:asciiTheme="minorHAnsi" w:hAnsiTheme="minorHAnsi" w:cstheme="minorHAnsi"/>
          <w:color w:val="000000"/>
          <w:lang w:val="en"/>
        </w:rPr>
        <w:t>Ríocht</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Aontaithe</w:t>
      </w:r>
      <w:proofErr w:type="spellEnd"/>
      <w:r w:rsidRPr="00336B08">
        <w:rPr>
          <w:rFonts w:asciiTheme="minorHAnsi" w:hAnsiTheme="minorHAnsi" w:cstheme="minorHAnsi"/>
          <w:color w:val="000000"/>
          <w:lang w:val="en"/>
        </w:rPr>
        <w:t xml:space="preserve"> den </w:t>
      </w:r>
      <w:proofErr w:type="spellStart"/>
      <w:r w:rsidRPr="00336B08">
        <w:rPr>
          <w:rFonts w:asciiTheme="minorHAnsi" w:hAnsiTheme="minorHAnsi" w:cstheme="minorHAnsi"/>
          <w:color w:val="000000"/>
          <w:lang w:val="en"/>
        </w:rPr>
        <w:t>Eilvéis</w:t>
      </w:r>
      <w:proofErr w:type="spellEnd"/>
      <w:r w:rsidRPr="00336B08">
        <w:rPr>
          <w:rFonts w:asciiTheme="minorHAnsi" w:hAnsiTheme="minorHAnsi" w:cstheme="minorHAnsi"/>
          <w:color w:val="000000"/>
          <w:lang w:val="en"/>
        </w:rPr>
        <w:t xml:space="preserve"> é </w:t>
      </w:r>
      <w:proofErr w:type="spellStart"/>
      <w:r w:rsidRPr="00336B08">
        <w:rPr>
          <w:rFonts w:asciiTheme="minorHAnsi" w:hAnsiTheme="minorHAnsi" w:cstheme="minorHAnsi"/>
          <w:color w:val="000000"/>
          <w:lang w:val="en"/>
        </w:rPr>
        <w:t>nó</w:t>
      </w:r>
      <w:proofErr w:type="spellEnd"/>
      <w:r w:rsidRPr="00336B08">
        <w:rPr>
          <w:rFonts w:asciiTheme="minorHAnsi" w:hAnsiTheme="minorHAnsi" w:cstheme="minorHAnsi"/>
          <w:color w:val="000000"/>
          <w:lang w:val="en"/>
        </w:rPr>
        <w:t xml:space="preserve"> í </w:t>
      </w:r>
      <w:proofErr w:type="spellStart"/>
      <w:r w:rsidRPr="00336B08">
        <w:rPr>
          <w:rFonts w:asciiTheme="minorHAnsi" w:hAnsiTheme="minorHAnsi" w:cstheme="minorHAnsi"/>
          <w:color w:val="000000"/>
          <w:lang w:val="en"/>
        </w:rPr>
        <w:t>agus</w:t>
      </w:r>
      <w:proofErr w:type="spellEnd"/>
      <w:r w:rsidRPr="00336B08">
        <w:rPr>
          <w:rFonts w:asciiTheme="minorHAnsi" w:hAnsiTheme="minorHAnsi" w:cstheme="minorHAnsi"/>
          <w:color w:val="000000"/>
          <w:lang w:val="en"/>
        </w:rPr>
        <w:t xml:space="preserve"> a </w:t>
      </w:r>
      <w:proofErr w:type="spellStart"/>
      <w:r w:rsidRPr="00336B08">
        <w:rPr>
          <w:rFonts w:asciiTheme="minorHAnsi" w:hAnsiTheme="minorHAnsi" w:cstheme="minorHAnsi"/>
          <w:color w:val="000000"/>
          <w:lang w:val="en"/>
        </w:rPr>
        <w:t>chónaíonn</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ann</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agus</w:t>
      </w:r>
      <w:proofErr w:type="spellEnd"/>
      <w:r w:rsidRPr="00336B08">
        <w:rPr>
          <w:rFonts w:asciiTheme="minorHAnsi" w:hAnsiTheme="minorHAnsi" w:cstheme="minorHAnsi"/>
          <w:color w:val="000000"/>
          <w:lang w:val="en"/>
        </w:rPr>
        <w:t xml:space="preserve"> a </w:t>
      </w:r>
      <w:proofErr w:type="spellStart"/>
      <w:r w:rsidRPr="00336B08">
        <w:rPr>
          <w:rFonts w:asciiTheme="minorHAnsi" w:hAnsiTheme="minorHAnsi" w:cstheme="minorHAnsi"/>
          <w:color w:val="000000"/>
          <w:lang w:val="en"/>
        </w:rPr>
        <w:t>bhfuil</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víosa</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stampa</w:t>
      </w:r>
      <w:proofErr w:type="spellEnd"/>
      <w:r w:rsidRPr="00336B08">
        <w:rPr>
          <w:rFonts w:asciiTheme="minorHAnsi" w:hAnsiTheme="minorHAnsi" w:cstheme="minorHAnsi"/>
          <w:color w:val="000000"/>
          <w:lang w:val="en"/>
        </w:rPr>
        <w:t xml:space="preserve"> 4 </w:t>
      </w:r>
      <w:proofErr w:type="spellStart"/>
      <w:r w:rsidRPr="00336B08">
        <w:rPr>
          <w:rFonts w:asciiTheme="minorHAnsi" w:hAnsiTheme="minorHAnsi" w:cstheme="minorHAnsi"/>
          <w:color w:val="000000"/>
          <w:lang w:val="en"/>
        </w:rPr>
        <w:t>aige</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nó</w:t>
      </w:r>
      <w:proofErr w:type="spellEnd"/>
      <w:r w:rsidRPr="00336B08">
        <w:rPr>
          <w:rFonts w:asciiTheme="minorHAnsi" w:hAnsiTheme="minorHAnsi" w:cstheme="minorHAnsi"/>
          <w:color w:val="000000"/>
          <w:lang w:val="en"/>
        </w:rPr>
        <w:t xml:space="preserve"> </w:t>
      </w:r>
      <w:proofErr w:type="spellStart"/>
      <w:r w:rsidRPr="00336B08">
        <w:rPr>
          <w:rFonts w:asciiTheme="minorHAnsi" w:hAnsiTheme="minorHAnsi" w:cstheme="minorHAnsi"/>
          <w:color w:val="000000"/>
          <w:lang w:val="en"/>
        </w:rPr>
        <w:t>aici</w:t>
      </w:r>
      <w:proofErr w:type="spellEnd"/>
      <w:r w:rsidRPr="00336B08">
        <w:rPr>
          <w:rFonts w:asciiTheme="minorHAnsi" w:hAnsiTheme="minorHAnsi" w:cstheme="minorHAnsi"/>
          <w:color w:val="000000"/>
          <w:lang w:val="en"/>
        </w:rPr>
        <w:t>.</w:t>
      </w:r>
    </w:p>
    <w:p w14:paraId="1967141A" w14:textId="77777777" w:rsidR="00BA2BF8" w:rsidRPr="00336B08" w:rsidRDefault="00BA2BF8" w:rsidP="00BA2BF8">
      <w:pPr>
        <w:pStyle w:val="ListParagraph"/>
        <w:jc w:val="both"/>
        <w:rPr>
          <w:rFonts w:asciiTheme="minorHAnsi" w:hAnsiTheme="minorHAnsi" w:cstheme="minorHAnsi"/>
          <w:szCs w:val="24"/>
        </w:rPr>
      </w:pPr>
    </w:p>
    <w:p w14:paraId="227AEC35" w14:textId="77777777" w:rsidR="00BA2BF8" w:rsidRPr="00336B08" w:rsidRDefault="00BA2BF8" w:rsidP="00BA2BF8">
      <w:pPr>
        <w:pStyle w:val="Standard"/>
        <w:ind w:left="720" w:hanging="720"/>
        <w:jc w:val="both"/>
        <w:rPr>
          <w:rFonts w:asciiTheme="minorHAnsi" w:hAnsiTheme="minorHAnsi" w:cstheme="minorHAnsi"/>
        </w:rPr>
      </w:pPr>
      <w:r w:rsidRPr="00336B08">
        <w:rPr>
          <w:rFonts w:asciiTheme="minorHAnsi" w:hAnsiTheme="minorHAnsi" w:cstheme="minorHAnsi"/>
          <w:b/>
          <w:bCs/>
        </w:rPr>
        <w:t>4.</w:t>
      </w:r>
      <w:r w:rsidRPr="00336B08">
        <w:rPr>
          <w:rFonts w:asciiTheme="minorHAnsi" w:hAnsiTheme="minorHAnsi" w:cstheme="minorHAnsi"/>
        </w:rPr>
        <w:tab/>
      </w:r>
      <w:proofErr w:type="spellStart"/>
      <w:r w:rsidRPr="00336B08">
        <w:rPr>
          <w:rFonts w:asciiTheme="minorHAnsi" w:hAnsiTheme="minorHAnsi" w:cstheme="minorHAnsi"/>
          <w:b/>
          <w:bCs/>
        </w:rPr>
        <w:t>Oideachas</w:t>
      </w:r>
      <w:proofErr w:type="spellEnd"/>
      <w:r w:rsidRPr="00336B08">
        <w:rPr>
          <w:rFonts w:asciiTheme="minorHAnsi" w:hAnsiTheme="minorHAnsi" w:cstheme="minorHAnsi"/>
          <w:b/>
          <w:bCs/>
        </w:rPr>
        <w:t xml:space="preserve">, </w:t>
      </w:r>
      <w:proofErr w:type="spellStart"/>
      <w:r w:rsidRPr="00336B08">
        <w:rPr>
          <w:rFonts w:asciiTheme="minorHAnsi" w:hAnsiTheme="minorHAnsi" w:cstheme="minorHAnsi"/>
          <w:b/>
          <w:bCs/>
        </w:rPr>
        <w:t>Oiliúint</w:t>
      </w:r>
      <w:proofErr w:type="spellEnd"/>
      <w:r w:rsidRPr="00336B08">
        <w:rPr>
          <w:rFonts w:asciiTheme="minorHAnsi" w:hAnsiTheme="minorHAnsi" w:cstheme="minorHAnsi"/>
          <w:b/>
          <w:bCs/>
        </w:rPr>
        <w:t xml:space="preserve">, </w:t>
      </w:r>
      <w:proofErr w:type="spellStart"/>
      <w:r w:rsidRPr="00336B08">
        <w:rPr>
          <w:rFonts w:asciiTheme="minorHAnsi" w:hAnsiTheme="minorHAnsi" w:cstheme="minorHAnsi"/>
          <w:b/>
          <w:bCs/>
        </w:rPr>
        <w:t>Taithí</w:t>
      </w:r>
      <w:proofErr w:type="spellEnd"/>
      <w:r w:rsidRPr="00336B08">
        <w:rPr>
          <w:rFonts w:asciiTheme="minorHAnsi" w:hAnsiTheme="minorHAnsi" w:cstheme="minorHAnsi"/>
          <w:b/>
          <w:bCs/>
        </w:rPr>
        <w:t xml:space="preserve"> </w:t>
      </w:r>
      <w:proofErr w:type="spellStart"/>
      <w:r w:rsidRPr="00336B08">
        <w:rPr>
          <w:rFonts w:asciiTheme="minorHAnsi" w:hAnsiTheme="minorHAnsi" w:cstheme="minorHAnsi"/>
          <w:b/>
          <w:bCs/>
        </w:rPr>
        <w:t>srl</w:t>
      </w:r>
      <w:proofErr w:type="spellEnd"/>
      <w:r w:rsidRPr="00336B08">
        <w:rPr>
          <w:rFonts w:asciiTheme="minorHAnsi" w:hAnsiTheme="minorHAnsi" w:cstheme="minorHAnsi"/>
          <w:b/>
          <w:bCs/>
          <w:u w:val="single"/>
        </w:rPr>
        <w:t>:</w:t>
      </w:r>
    </w:p>
    <w:p w14:paraId="60C48106" w14:textId="77777777" w:rsidR="00BA2BF8" w:rsidRPr="00336B08" w:rsidRDefault="00BA2BF8" w:rsidP="00BA2BF8">
      <w:pPr>
        <w:pStyle w:val="NoSpacing"/>
        <w:ind w:firstLine="720"/>
        <w:rPr>
          <w:rFonts w:asciiTheme="minorHAnsi" w:hAnsiTheme="minorHAnsi" w:cstheme="minorHAnsi"/>
          <w:szCs w:val="24"/>
        </w:rPr>
      </w:pPr>
      <w:r w:rsidRPr="00336B08">
        <w:rPr>
          <w:rFonts w:asciiTheme="minorHAnsi" w:hAnsiTheme="minorHAnsi" w:cstheme="minorHAnsi"/>
          <w:b/>
          <w:szCs w:val="24"/>
        </w:rPr>
        <w:t xml:space="preserve">Ní </w:t>
      </w:r>
      <w:proofErr w:type="spellStart"/>
      <w:r w:rsidRPr="00336B08">
        <w:rPr>
          <w:rFonts w:asciiTheme="minorHAnsi" w:hAnsiTheme="minorHAnsi" w:cstheme="minorHAnsi"/>
          <w:b/>
          <w:szCs w:val="24"/>
        </w:rPr>
        <w:t>mór</w:t>
      </w:r>
      <w:proofErr w:type="spellEnd"/>
      <w:r w:rsidRPr="00336B08">
        <w:rPr>
          <w:rFonts w:asciiTheme="minorHAnsi" w:hAnsiTheme="minorHAnsi" w:cstheme="minorHAnsi"/>
          <w:b/>
          <w:szCs w:val="24"/>
        </w:rPr>
        <w:t xml:space="preserve"> a </w:t>
      </w:r>
      <w:proofErr w:type="spellStart"/>
      <w:r w:rsidRPr="00336B08">
        <w:rPr>
          <w:rFonts w:asciiTheme="minorHAnsi" w:hAnsiTheme="minorHAnsi" w:cstheme="minorHAnsi"/>
          <w:b/>
          <w:szCs w:val="24"/>
        </w:rPr>
        <w:t>bheith</w:t>
      </w:r>
      <w:proofErr w:type="spellEnd"/>
      <w:r w:rsidRPr="00336B08">
        <w:rPr>
          <w:rFonts w:asciiTheme="minorHAnsi" w:hAnsiTheme="minorHAnsi" w:cstheme="minorHAnsi"/>
          <w:b/>
          <w:szCs w:val="24"/>
        </w:rPr>
        <w:t xml:space="preserve"> ag </w:t>
      </w:r>
      <w:proofErr w:type="spellStart"/>
      <w:r w:rsidRPr="00336B08">
        <w:rPr>
          <w:rFonts w:asciiTheme="minorHAnsi" w:hAnsiTheme="minorHAnsi" w:cstheme="minorHAnsi"/>
          <w:b/>
          <w:szCs w:val="24"/>
        </w:rPr>
        <w:t>gach</w:t>
      </w:r>
      <w:proofErr w:type="spellEnd"/>
      <w:r w:rsidRPr="00336B08">
        <w:rPr>
          <w:rFonts w:asciiTheme="minorHAnsi" w:hAnsiTheme="minorHAnsi" w:cstheme="minorHAnsi"/>
          <w:b/>
          <w:szCs w:val="24"/>
        </w:rPr>
        <w:t xml:space="preserve"> </w:t>
      </w:r>
      <w:proofErr w:type="spellStart"/>
      <w:r w:rsidRPr="00336B08">
        <w:rPr>
          <w:rFonts w:asciiTheme="minorHAnsi" w:hAnsiTheme="minorHAnsi" w:cstheme="minorHAnsi"/>
          <w:b/>
          <w:szCs w:val="24"/>
        </w:rPr>
        <w:t>iarrthóir</w:t>
      </w:r>
      <w:proofErr w:type="spellEnd"/>
      <w:r w:rsidRPr="00336B08">
        <w:rPr>
          <w:rFonts w:asciiTheme="minorHAnsi" w:hAnsiTheme="minorHAnsi" w:cstheme="minorHAnsi"/>
          <w:b/>
          <w:szCs w:val="24"/>
        </w:rPr>
        <w:t xml:space="preserve">, </w:t>
      </w:r>
      <w:proofErr w:type="spellStart"/>
      <w:r w:rsidRPr="00336B08">
        <w:rPr>
          <w:rFonts w:asciiTheme="minorHAnsi" w:hAnsiTheme="minorHAnsi" w:cstheme="minorHAnsi"/>
          <w:b/>
          <w:szCs w:val="24"/>
        </w:rPr>
        <w:t>ar</w:t>
      </w:r>
      <w:proofErr w:type="spellEnd"/>
      <w:r w:rsidRPr="00336B08">
        <w:rPr>
          <w:rFonts w:asciiTheme="minorHAnsi" w:hAnsiTheme="minorHAnsi" w:cstheme="minorHAnsi"/>
          <w:b/>
          <w:szCs w:val="24"/>
        </w:rPr>
        <w:t xml:space="preserve"> an </w:t>
      </w:r>
      <w:proofErr w:type="spellStart"/>
      <w:r w:rsidRPr="00336B08">
        <w:rPr>
          <w:rFonts w:asciiTheme="minorHAnsi" w:hAnsiTheme="minorHAnsi" w:cstheme="minorHAnsi"/>
          <w:b/>
          <w:szCs w:val="24"/>
        </w:rPr>
        <w:t>dáta</w:t>
      </w:r>
      <w:proofErr w:type="spellEnd"/>
      <w:r w:rsidRPr="00336B08">
        <w:rPr>
          <w:rFonts w:asciiTheme="minorHAnsi" w:hAnsiTheme="minorHAnsi" w:cstheme="minorHAnsi"/>
          <w:b/>
          <w:szCs w:val="24"/>
        </w:rPr>
        <w:t xml:space="preserve"> is </w:t>
      </w:r>
      <w:proofErr w:type="spellStart"/>
      <w:r w:rsidRPr="00336B08">
        <w:rPr>
          <w:rFonts w:asciiTheme="minorHAnsi" w:hAnsiTheme="minorHAnsi" w:cstheme="minorHAnsi"/>
          <w:b/>
          <w:szCs w:val="24"/>
        </w:rPr>
        <w:t>déanaí</w:t>
      </w:r>
      <w:proofErr w:type="spellEnd"/>
      <w:r w:rsidRPr="00336B08">
        <w:rPr>
          <w:rFonts w:asciiTheme="minorHAnsi" w:hAnsiTheme="minorHAnsi" w:cstheme="minorHAnsi"/>
          <w:b/>
          <w:szCs w:val="24"/>
        </w:rPr>
        <w:t xml:space="preserve"> le </w:t>
      </w:r>
      <w:proofErr w:type="spellStart"/>
      <w:r w:rsidRPr="00336B08">
        <w:rPr>
          <w:rFonts w:asciiTheme="minorHAnsi" w:hAnsiTheme="minorHAnsi" w:cstheme="minorHAnsi"/>
          <w:b/>
          <w:szCs w:val="24"/>
        </w:rPr>
        <w:t>haghaidh</w:t>
      </w:r>
      <w:proofErr w:type="spellEnd"/>
      <w:r w:rsidRPr="00336B08">
        <w:rPr>
          <w:rFonts w:asciiTheme="minorHAnsi" w:hAnsiTheme="minorHAnsi" w:cstheme="minorHAnsi"/>
          <w:b/>
          <w:szCs w:val="24"/>
        </w:rPr>
        <w:t xml:space="preserve"> </w:t>
      </w:r>
      <w:proofErr w:type="spellStart"/>
      <w:r w:rsidRPr="00336B08">
        <w:rPr>
          <w:rFonts w:asciiTheme="minorHAnsi" w:hAnsiTheme="minorHAnsi" w:cstheme="minorHAnsi"/>
          <w:b/>
          <w:szCs w:val="24"/>
        </w:rPr>
        <w:t>foirm</w:t>
      </w:r>
      <w:proofErr w:type="spellEnd"/>
      <w:r w:rsidRPr="00336B08">
        <w:rPr>
          <w:rFonts w:asciiTheme="minorHAnsi" w:hAnsiTheme="minorHAnsi" w:cstheme="minorHAnsi"/>
          <w:b/>
          <w:szCs w:val="24"/>
        </w:rPr>
        <w:t xml:space="preserve"> </w:t>
      </w:r>
      <w:proofErr w:type="spellStart"/>
      <w:r w:rsidRPr="00336B08">
        <w:rPr>
          <w:rFonts w:asciiTheme="minorHAnsi" w:hAnsiTheme="minorHAnsi" w:cstheme="minorHAnsi"/>
          <w:b/>
          <w:szCs w:val="24"/>
        </w:rPr>
        <w:t>chríochnaithe</w:t>
      </w:r>
      <w:proofErr w:type="spellEnd"/>
      <w:r w:rsidRPr="00336B08">
        <w:rPr>
          <w:rFonts w:asciiTheme="minorHAnsi" w:hAnsiTheme="minorHAnsi" w:cstheme="minorHAnsi"/>
          <w:b/>
          <w:szCs w:val="24"/>
        </w:rPr>
        <w:t xml:space="preserve"> an </w:t>
      </w:r>
      <w:proofErr w:type="spellStart"/>
      <w:r w:rsidRPr="00336B08">
        <w:rPr>
          <w:rFonts w:asciiTheme="minorHAnsi" w:hAnsiTheme="minorHAnsi" w:cstheme="minorHAnsi"/>
          <w:b/>
          <w:szCs w:val="24"/>
        </w:rPr>
        <w:t>iarratais</w:t>
      </w:r>
      <w:proofErr w:type="spellEnd"/>
      <w:r w:rsidRPr="00336B08">
        <w:rPr>
          <w:rFonts w:asciiTheme="minorHAnsi" w:hAnsiTheme="minorHAnsi" w:cstheme="minorHAnsi"/>
          <w:b/>
          <w:szCs w:val="24"/>
        </w:rPr>
        <w:t xml:space="preserve"> a </w:t>
      </w:r>
      <w:proofErr w:type="spellStart"/>
      <w:r w:rsidRPr="00336B08">
        <w:rPr>
          <w:rFonts w:asciiTheme="minorHAnsi" w:hAnsiTheme="minorHAnsi" w:cstheme="minorHAnsi"/>
          <w:b/>
          <w:szCs w:val="24"/>
        </w:rPr>
        <w:t>fháil</w:t>
      </w:r>
      <w:proofErr w:type="spellEnd"/>
      <w:r w:rsidRPr="00336B08">
        <w:rPr>
          <w:rFonts w:asciiTheme="minorHAnsi" w:hAnsiTheme="minorHAnsi" w:cstheme="minorHAnsi"/>
          <w:b/>
          <w:szCs w:val="24"/>
        </w:rPr>
        <w:t>:</w:t>
      </w:r>
    </w:p>
    <w:p w14:paraId="6D969FDD" w14:textId="77777777" w:rsidR="00BA2BF8" w:rsidRPr="00336B08" w:rsidRDefault="00BA2BF8" w:rsidP="00BA2BF8">
      <w:pPr>
        <w:pStyle w:val="NoSpacing"/>
        <w:ind w:firstLine="720"/>
        <w:rPr>
          <w:rFonts w:asciiTheme="minorHAnsi" w:hAnsiTheme="minorHAnsi" w:cstheme="minorHAnsi"/>
          <w:b/>
          <w:szCs w:val="24"/>
        </w:rPr>
      </w:pPr>
    </w:p>
    <w:p w14:paraId="467FD593"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r w:rsidRPr="00336B08">
        <w:rPr>
          <w:rFonts w:asciiTheme="minorHAnsi" w:hAnsiTheme="minorHAnsi" w:cstheme="minorHAnsi"/>
          <w:color w:val="000000"/>
          <w:lang w:val="en-IE" w:eastAsia="en-IE"/>
        </w:rPr>
        <w:t xml:space="preserve">1. </w:t>
      </w:r>
      <w:proofErr w:type="spellStart"/>
      <w:r w:rsidRPr="00336B08">
        <w:rPr>
          <w:rFonts w:asciiTheme="minorHAnsi" w:hAnsiTheme="minorHAnsi" w:cstheme="minorHAnsi"/>
          <w:color w:val="000000"/>
          <w:lang w:val="en-IE" w:eastAsia="en-IE"/>
        </w:rPr>
        <w:t>Lán-cháilithe</w:t>
      </w:r>
      <w:proofErr w:type="spellEnd"/>
      <w:r w:rsidRPr="00336B08">
        <w:rPr>
          <w:rFonts w:asciiTheme="minorHAnsi" w:hAnsiTheme="minorHAnsi" w:cstheme="minorHAnsi"/>
          <w:color w:val="000000"/>
          <w:lang w:val="en-IE" w:eastAsia="en-IE"/>
        </w:rPr>
        <w:t xml:space="preserve"> mar </w:t>
      </w:r>
      <w:proofErr w:type="spellStart"/>
      <w:r w:rsidRPr="00336B08">
        <w:rPr>
          <w:rFonts w:asciiTheme="minorHAnsi" w:hAnsiTheme="minorHAnsi" w:cstheme="minorHAnsi"/>
          <w:color w:val="000000"/>
          <w:lang w:val="en-IE" w:eastAsia="en-IE"/>
        </w:rPr>
        <w:t>mheicneoir</w:t>
      </w:r>
      <w:proofErr w:type="spellEnd"/>
      <w:r w:rsidRPr="00336B08">
        <w:rPr>
          <w:rFonts w:asciiTheme="minorHAnsi" w:hAnsiTheme="minorHAnsi" w:cstheme="minorHAnsi"/>
          <w:color w:val="000000"/>
          <w:lang w:val="en-IE" w:eastAsia="en-IE"/>
        </w:rPr>
        <w:t>/</w:t>
      </w:r>
      <w:proofErr w:type="spellStart"/>
      <w:r w:rsidRPr="00336B08">
        <w:rPr>
          <w:rFonts w:asciiTheme="minorHAnsi" w:hAnsiTheme="minorHAnsi" w:cstheme="minorHAnsi"/>
          <w:color w:val="000000"/>
          <w:lang w:val="en-IE" w:eastAsia="en-IE"/>
        </w:rPr>
        <w:t>fheisteoir</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láncháilithe</w:t>
      </w:r>
      <w:proofErr w:type="spellEnd"/>
      <w:r w:rsidRPr="00336B08">
        <w:rPr>
          <w:rFonts w:asciiTheme="minorHAnsi" w:hAnsiTheme="minorHAnsi" w:cstheme="minorHAnsi"/>
          <w:color w:val="000000"/>
          <w:lang w:val="en-IE" w:eastAsia="en-IE"/>
        </w:rPr>
        <w:t xml:space="preserve"> le </w:t>
      </w:r>
      <w:proofErr w:type="spellStart"/>
      <w:r w:rsidRPr="00336B08">
        <w:rPr>
          <w:rFonts w:asciiTheme="minorHAnsi" w:hAnsiTheme="minorHAnsi" w:cstheme="minorHAnsi"/>
          <w:color w:val="000000"/>
          <w:lang w:val="en-IE" w:eastAsia="en-IE"/>
        </w:rPr>
        <w:t>cáilíochtaí</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scríofa</w:t>
      </w:r>
      <w:proofErr w:type="spellEnd"/>
      <w:r w:rsidRPr="00336B08">
        <w:rPr>
          <w:rFonts w:asciiTheme="minorHAnsi" w:hAnsiTheme="minorHAnsi" w:cstheme="minorHAnsi"/>
          <w:color w:val="000000"/>
          <w:lang w:val="en-IE" w:eastAsia="en-IE"/>
        </w:rPr>
        <w:t xml:space="preserve"> (FETAC </w:t>
      </w:r>
      <w:proofErr w:type="spellStart"/>
      <w:r w:rsidRPr="00336B08">
        <w:rPr>
          <w:rFonts w:asciiTheme="minorHAnsi" w:hAnsiTheme="minorHAnsi" w:cstheme="minorHAnsi"/>
          <w:color w:val="000000"/>
          <w:lang w:val="en-IE" w:eastAsia="en-IE"/>
        </w:rPr>
        <w:t>Leibhéal</w:t>
      </w:r>
      <w:proofErr w:type="spellEnd"/>
      <w:r w:rsidRPr="00336B08">
        <w:rPr>
          <w:rFonts w:asciiTheme="minorHAnsi" w:hAnsiTheme="minorHAnsi" w:cstheme="minorHAnsi"/>
          <w:color w:val="000000"/>
          <w:lang w:val="en-IE" w:eastAsia="en-IE"/>
        </w:rPr>
        <w:t xml:space="preserve"> 6 </w:t>
      </w:r>
      <w:proofErr w:type="spellStart"/>
      <w:r w:rsidRPr="00336B08">
        <w:rPr>
          <w:rFonts w:asciiTheme="minorHAnsi" w:hAnsiTheme="minorHAnsi" w:cstheme="minorHAnsi"/>
          <w:color w:val="000000"/>
          <w:lang w:val="en-IE" w:eastAsia="en-IE"/>
        </w:rPr>
        <w:t>nó</w:t>
      </w:r>
      <w:proofErr w:type="spellEnd"/>
      <w:r w:rsidRPr="00336B08">
        <w:rPr>
          <w:rFonts w:asciiTheme="minorHAnsi" w:hAnsiTheme="minorHAnsi" w:cstheme="minorHAnsi"/>
          <w:color w:val="000000"/>
          <w:lang w:val="en-IE" w:eastAsia="en-IE"/>
        </w:rPr>
        <w:t xml:space="preserve"> a </w:t>
      </w:r>
      <w:proofErr w:type="spellStart"/>
      <w:r w:rsidRPr="00336B08">
        <w:rPr>
          <w:rFonts w:asciiTheme="minorHAnsi" w:hAnsiTheme="minorHAnsi" w:cstheme="minorHAnsi"/>
          <w:color w:val="000000"/>
          <w:lang w:val="en-IE" w:eastAsia="en-IE"/>
        </w:rPr>
        <w:t>chomhionann</w:t>
      </w:r>
      <w:proofErr w:type="spellEnd"/>
      <w:r w:rsidRPr="00336B08">
        <w:rPr>
          <w:rFonts w:asciiTheme="minorHAnsi" w:hAnsiTheme="minorHAnsi" w:cstheme="minorHAnsi"/>
          <w:color w:val="000000"/>
          <w:lang w:val="en-IE" w:eastAsia="en-IE"/>
        </w:rPr>
        <w:t>).</w:t>
      </w:r>
    </w:p>
    <w:p w14:paraId="31313EA5"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r w:rsidRPr="00336B08">
        <w:rPr>
          <w:rFonts w:asciiTheme="minorHAnsi" w:hAnsiTheme="minorHAnsi" w:cstheme="minorHAnsi"/>
          <w:color w:val="000000"/>
          <w:lang w:val="en-IE" w:eastAsia="en-IE"/>
        </w:rPr>
        <w:t xml:space="preserve">2. An </w:t>
      </w:r>
      <w:proofErr w:type="spellStart"/>
      <w:r w:rsidRPr="00336B08">
        <w:rPr>
          <w:rFonts w:asciiTheme="minorHAnsi" w:hAnsiTheme="minorHAnsi" w:cstheme="minorHAnsi"/>
          <w:color w:val="000000"/>
          <w:lang w:val="en-IE" w:eastAsia="en-IE"/>
        </w:rPr>
        <w:t>Teastas</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Náisiúnta</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Ceardaíochta</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nó</w:t>
      </w:r>
      <w:proofErr w:type="spellEnd"/>
      <w:r w:rsidRPr="00336B08">
        <w:rPr>
          <w:rFonts w:asciiTheme="minorHAnsi" w:hAnsiTheme="minorHAnsi" w:cstheme="minorHAnsi"/>
          <w:color w:val="000000"/>
          <w:lang w:val="en-IE" w:eastAsia="en-IE"/>
        </w:rPr>
        <w:t xml:space="preserve"> a </w:t>
      </w:r>
      <w:proofErr w:type="spellStart"/>
      <w:r w:rsidRPr="00336B08">
        <w:rPr>
          <w:rFonts w:asciiTheme="minorHAnsi" w:hAnsiTheme="minorHAnsi" w:cstheme="minorHAnsi"/>
          <w:color w:val="000000"/>
          <w:lang w:val="en-IE" w:eastAsia="en-IE"/>
        </w:rPr>
        <w:t>chomhionann</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agus</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printíseacht</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aitheanta</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sa</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cheard</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Meicneora</w:t>
      </w:r>
      <w:proofErr w:type="spellEnd"/>
      <w:r w:rsidRPr="00336B08">
        <w:rPr>
          <w:rFonts w:asciiTheme="minorHAnsi" w:hAnsiTheme="minorHAnsi" w:cstheme="minorHAnsi"/>
          <w:color w:val="000000"/>
          <w:lang w:val="en-IE" w:eastAsia="en-IE"/>
        </w:rPr>
        <w:t>/</w:t>
      </w:r>
      <w:proofErr w:type="spellStart"/>
      <w:r w:rsidRPr="00336B08">
        <w:rPr>
          <w:rFonts w:asciiTheme="minorHAnsi" w:hAnsiTheme="minorHAnsi" w:cstheme="minorHAnsi"/>
          <w:color w:val="000000"/>
          <w:lang w:val="en-IE" w:eastAsia="en-IE"/>
        </w:rPr>
        <w:t>Feisteora</w:t>
      </w:r>
      <w:proofErr w:type="spellEnd"/>
    </w:p>
    <w:p w14:paraId="493D1C67"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r w:rsidRPr="00336B08">
        <w:rPr>
          <w:rFonts w:asciiTheme="minorHAnsi" w:hAnsiTheme="minorHAnsi" w:cstheme="minorHAnsi"/>
          <w:color w:val="000000"/>
          <w:lang w:val="en-IE" w:eastAsia="en-IE"/>
        </w:rPr>
        <w:t xml:space="preserve">3. </w:t>
      </w:r>
      <w:proofErr w:type="spellStart"/>
      <w:r w:rsidRPr="00336B08">
        <w:rPr>
          <w:rFonts w:asciiTheme="minorHAnsi" w:hAnsiTheme="minorHAnsi" w:cstheme="minorHAnsi"/>
          <w:color w:val="000000"/>
          <w:lang w:val="en-IE" w:eastAsia="en-IE"/>
        </w:rPr>
        <w:t>Scileanna</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idirphearsanta</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agus</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cumarsáide</w:t>
      </w:r>
      <w:proofErr w:type="spellEnd"/>
      <w:r w:rsidRPr="00336B08">
        <w:rPr>
          <w:rFonts w:asciiTheme="minorHAnsi" w:hAnsiTheme="minorHAnsi" w:cstheme="minorHAnsi"/>
          <w:color w:val="000000"/>
          <w:lang w:val="en-IE" w:eastAsia="en-IE"/>
        </w:rPr>
        <w:t xml:space="preserve"> den </w:t>
      </w:r>
      <w:proofErr w:type="spellStart"/>
      <w:r w:rsidRPr="00336B08">
        <w:rPr>
          <w:rFonts w:asciiTheme="minorHAnsi" w:hAnsiTheme="minorHAnsi" w:cstheme="minorHAnsi"/>
          <w:color w:val="000000"/>
          <w:lang w:val="en-IE" w:eastAsia="en-IE"/>
        </w:rPr>
        <w:t>scoth</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chomh</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maith</w:t>
      </w:r>
      <w:proofErr w:type="spellEnd"/>
      <w:r w:rsidRPr="00336B08">
        <w:rPr>
          <w:rFonts w:asciiTheme="minorHAnsi" w:hAnsiTheme="minorHAnsi" w:cstheme="minorHAnsi"/>
          <w:color w:val="000000"/>
          <w:lang w:val="en-IE" w:eastAsia="en-IE"/>
        </w:rPr>
        <w:t xml:space="preserve"> le </w:t>
      </w:r>
      <w:proofErr w:type="spellStart"/>
      <w:r w:rsidRPr="00336B08">
        <w:rPr>
          <w:rFonts w:asciiTheme="minorHAnsi" w:hAnsiTheme="minorHAnsi" w:cstheme="minorHAnsi"/>
          <w:color w:val="000000"/>
          <w:lang w:val="en-IE" w:eastAsia="en-IE"/>
        </w:rPr>
        <w:t>cumas</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léiriithe</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maidir</w:t>
      </w:r>
      <w:proofErr w:type="spellEnd"/>
      <w:r w:rsidRPr="00336B08">
        <w:rPr>
          <w:rFonts w:asciiTheme="minorHAnsi" w:hAnsiTheme="minorHAnsi" w:cstheme="minorHAnsi"/>
          <w:color w:val="000000"/>
          <w:lang w:val="en-IE" w:eastAsia="en-IE"/>
        </w:rPr>
        <w:t xml:space="preserve"> cur leis </w:t>
      </w:r>
      <w:proofErr w:type="spellStart"/>
      <w:r w:rsidRPr="00336B08">
        <w:rPr>
          <w:rFonts w:asciiTheme="minorHAnsi" w:hAnsiTheme="minorHAnsi" w:cstheme="minorHAnsi"/>
          <w:color w:val="000000"/>
          <w:lang w:val="en-IE" w:eastAsia="en-IE"/>
        </w:rPr>
        <w:t>obair</w:t>
      </w:r>
      <w:proofErr w:type="spellEnd"/>
      <w:r w:rsidRPr="00336B08">
        <w:rPr>
          <w:rFonts w:asciiTheme="minorHAnsi" w:hAnsiTheme="minorHAnsi" w:cstheme="minorHAnsi"/>
          <w:color w:val="000000"/>
          <w:lang w:val="en-IE" w:eastAsia="en-IE"/>
        </w:rPr>
        <w:t xml:space="preserve"> mar </w:t>
      </w:r>
      <w:proofErr w:type="spellStart"/>
      <w:r w:rsidRPr="00336B08">
        <w:rPr>
          <w:rFonts w:asciiTheme="minorHAnsi" w:hAnsiTheme="minorHAnsi" w:cstheme="minorHAnsi"/>
          <w:color w:val="000000"/>
          <w:lang w:val="en-IE" w:eastAsia="en-IE"/>
        </w:rPr>
        <w:t>chuid</w:t>
      </w:r>
      <w:proofErr w:type="spellEnd"/>
      <w:r w:rsidRPr="00336B08">
        <w:rPr>
          <w:rFonts w:asciiTheme="minorHAnsi" w:hAnsiTheme="minorHAnsi" w:cstheme="minorHAnsi"/>
          <w:color w:val="000000"/>
          <w:lang w:val="en-IE" w:eastAsia="en-IE"/>
        </w:rPr>
        <w:t xml:space="preserve"> den </w:t>
      </w:r>
      <w:proofErr w:type="spellStart"/>
      <w:r w:rsidRPr="00336B08">
        <w:rPr>
          <w:rFonts w:asciiTheme="minorHAnsi" w:hAnsiTheme="minorHAnsi" w:cstheme="minorHAnsi"/>
          <w:color w:val="000000"/>
          <w:lang w:val="en-IE" w:eastAsia="en-IE"/>
        </w:rPr>
        <w:t>fhoireann</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agus</w:t>
      </w:r>
      <w:proofErr w:type="spellEnd"/>
      <w:r w:rsidRPr="00336B08">
        <w:rPr>
          <w:rFonts w:asciiTheme="minorHAnsi" w:hAnsiTheme="minorHAnsi" w:cstheme="minorHAnsi"/>
          <w:color w:val="000000"/>
          <w:lang w:val="en-IE" w:eastAsia="en-IE"/>
        </w:rPr>
        <w:t xml:space="preserve"> as a </w:t>
      </w:r>
      <w:proofErr w:type="spellStart"/>
      <w:r w:rsidRPr="00336B08">
        <w:rPr>
          <w:rFonts w:asciiTheme="minorHAnsi" w:hAnsiTheme="minorHAnsi" w:cstheme="minorHAnsi"/>
          <w:color w:val="000000"/>
          <w:lang w:val="en-IE" w:eastAsia="en-IE"/>
        </w:rPr>
        <w:t>stuaim</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féin</w:t>
      </w:r>
      <w:proofErr w:type="spellEnd"/>
      <w:r w:rsidRPr="00336B08">
        <w:rPr>
          <w:rFonts w:asciiTheme="minorHAnsi" w:hAnsiTheme="minorHAnsi" w:cstheme="minorHAnsi"/>
          <w:color w:val="000000"/>
          <w:lang w:val="en-IE" w:eastAsia="en-IE"/>
        </w:rPr>
        <w:t>.</w:t>
      </w:r>
    </w:p>
    <w:p w14:paraId="48777ACD"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color w:val="000000"/>
          <w:lang w:val="en-IE" w:eastAsia="en-IE"/>
        </w:rPr>
        <w:t>Scileanna</w:t>
      </w:r>
      <w:proofErr w:type="spellEnd"/>
      <w:r w:rsidRPr="00336B08">
        <w:rPr>
          <w:rFonts w:asciiTheme="minorHAnsi" w:hAnsiTheme="minorHAnsi" w:cstheme="minorHAnsi"/>
          <w:color w:val="000000"/>
          <w:lang w:val="en-IE" w:eastAsia="en-IE"/>
        </w:rPr>
        <w:t xml:space="preserve"> </w:t>
      </w:r>
      <w:proofErr w:type="spellStart"/>
      <w:r w:rsidRPr="00336B08">
        <w:rPr>
          <w:rFonts w:asciiTheme="minorHAnsi" w:hAnsiTheme="minorHAnsi" w:cstheme="minorHAnsi"/>
          <w:color w:val="000000"/>
          <w:lang w:val="en-IE" w:eastAsia="en-IE"/>
        </w:rPr>
        <w:t>maithe</w:t>
      </w:r>
      <w:proofErr w:type="spellEnd"/>
      <w:r w:rsidRPr="00336B08">
        <w:rPr>
          <w:rFonts w:asciiTheme="minorHAnsi" w:hAnsiTheme="minorHAnsi" w:cstheme="minorHAnsi"/>
          <w:color w:val="000000"/>
          <w:lang w:val="en-IE" w:eastAsia="en-IE"/>
        </w:rPr>
        <w:t xml:space="preserve"> an </w:t>
      </w:r>
      <w:proofErr w:type="spellStart"/>
      <w:r w:rsidRPr="00336B08">
        <w:rPr>
          <w:rFonts w:asciiTheme="minorHAnsi" w:hAnsiTheme="minorHAnsi" w:cstheme="minorHAnsi"/>
          <w:color w:val="000000"/>
          <w:lang w:val="en-IE" w:eastAsia="en-IE"/>
        </w:rPr>
        <w:t>fhadhbréitiú</w:t>
      </w:r>
      <w:proofErr w:type="spellEnd"/>
      <w:r w:rsidRPr="00336B08">
        <w:rPr>
          <w:rFonts w:asciiTheme="minorHAnsi" w:hAnsiTheme="minorHAnsi" w:cstheme="minorHAnsi"/>
          <w:color w:val="000000"/>
          <w:lang w:val="en-IE" w:eastAsia="en-IE"/>
        </w:rPr>
        <w:t>.</w:t>
      </w:r>
    </w:p>
    <w:p w14:paraId="2AAEED14" w14:textId="011D6A93"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lang w:val="en-IE" w:eastAsia="en-IE"/>
        </w:rPr>
        <w:t>Ceadúnas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Tiomána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Catagóir</w:t>
      </w:r>
      <w:proofErr w:type="spellEnd"/>
      <w:r w:rsidRPr="00336B08">
        <w:rPr>
          <w:rFonts w:asciiTheme="minorHAnsi" w:hAnsiTheme="minorHAnsi" w:cstheme="minorHAnsi"/>
          <w:lang w:val="en-IE" w:eastAsia="en-IE"/>
        </w:rPr>
        <w:t xml:space="preserve"> B </w:t>
      </w:r>
      <w:r w:rsidR="00D56BF0" w:rsidRPr="00336B08">
        <w:rPr>
          <w:rFonts w:asciiTheme="minorHAnsi" w:hAnsiTheme="minorHAnsi" w:cstheme="minorHAnsi"/>
        </w:rPr>
        <w:t xml:space="preserve">a </w:t>
      </w:r>
      <w:proofErr w:type="spellStart"/>
      <w:r w:rsidR="00D56BF0" w:rsidRPr="00336B08">
        <w:rPr>
          <w:rFonts w:asciiTheme="minorHAnsi" w:hAnsiTheme="minorHAnsi" w:cstheme="minorHAnsi"/>
        </w:rPr>
        <w:t>bheith</w:t>
      </w:r>
      <w:proofErr w:type="spellEnd"/>
      <w:r w:rsidR="00D56BF0" w:rsidRPr="00336B08">
        <w:rPr>
          <w:rFonts w:asciiTheme="minorHAnsi" w:hAnsiTheme="minorHAnsi" w:cstheme="minorHAnsi"/>
        </w:rPr>
        <w:t xml:space="preserve"> </w:t>
      </w:r>
      <w:proofErr w:type="spellStart"/>
      <w:r w:rsidR="00D56BF0" w:rsidRPr="00336B08">
        <w:rPr>
          <w:rFonts w:asciiTheme="minorHAnsi" w:hAnsiTheme="minorHAnsi" w:cstheme="minorHAnsi"/>
        </w:rPr>
        <w:t>agat</w:t>
      </w:r>
      <w:proofErr w:type="spellEnd"/>
      <w:r w:rsidR="00D56BF0" w:rsidRPr="00336B08">
        <w:rPr>
          <w:rFonts w:asciiTheme="minorHAnsi" w:hAnsiTheme="minorHAnsi" w:cstheme="minorHAnsi"/>
        </w:rPr>
        <w:t xml:space="preserve"> </w:t>
      </w:r>
      <w:proofErr w:type="spellStart"/>
      <w:r w:rsidR="00D56BF0" w:rsidRPr="00336B08">
        <w:rPr>
          <w:rFonts w:asciiTheme="minorHAnsi" w:hAnsiTheme="minorHAnsi" w:cstheme="minorHAnsi"/>
        </w:rPr>
        <w:t>gan</w:t>
      </w:r>
      <w:proofErr w:type="spellEnd"/>
      <w:r w:rsidR="00D56BF0" w:rsidRPr="00336B08">
        <w:rPr>
          <w:rFonts w:asciiTheme="minorHAnsi" w:hAnsiTheme="minorHAnsi" w:cstheme="minorHAnsi"/>
        </w:rPr>
        <w:t xml:space="preserve"> </w:t>
      </w:r>
      <w:proofErr w:type="spellStart"/>
      <w:r w:rsidR="00D56BF0" w:rsidRPr="00336B08">
        <w:rPr>
          <w:rFonts w:asciiTheme="minorHAnsi" w:hAnsiTheme="minorHAnsi" w:cstheme="minorHAnsi"/>
        </w:rPr>
        <w:t>aon</w:t>
      </w:r>
      <w:proofErr w:type="spellEnd"/>
      <w:r w:rsidR="00D56BF0" w:rsidRPr="00336B08">
        <w:rPr>
          <w:rFonts w:asciiTheme="minorHAnsi" w:hAnsiTheme="minorHAnsi" w:cstheme="minorHAnsi"/>
        </w:rPr>
        <w:t xml:space="preserve"> </w:t>
      </w:r>
      <w:proofErr w:type="spellStart"/>
      <w:r w:rsidR="00D56BF0" w:rsidRPr="00336B08">
        <w:rPr>
          <w:rFonts w:asciiTheme="minorHAnsi" w:hAnsiTheme="minorHAnsi" w:cstheme="minorHAnsi"/>
        </w:rPr>
        <w:t>fhormhuinithe</w:t>
      </w:r>
      <w:proofErr w:type="spellEnd"/>
      <w:r w:rsidR="00D56BF0" w:rsidRPr="00336B08">
        <w:rPr>
          <w:rFonts w:asciiTheme="minorHAnsi" w:hAnsiTheme="minorHAnsi" w:cstheme="minorHAnsi"/>
          <w:lang w:val="en-IE" w:eastAsia="en-IE"/>
        </w:rPr>
        <w:t xml:space="preserve"> </w:t>
      </w:r>
      <w:r w:rsidRPr="00336B08">
        <w:rPr>
          <w:rFonts w:asciiTheme="minorHAnsi" w:hAnsiTheme="minorHAnsi" w:cstheme="minorHAnsi"/>
          <w:lang w:val="en-IE" w:eastAsia="en-IE"/>
        </w:rPr>
        <w:t xml:space="preserve">(HGV </w:t>
      </w:r>
      <w:proofErr w:type="spellStart"/>
      <w:r w:rsidRPr="00336B08">
        <w:rPr>
          <w:rFonts w:asciiTheme="minorHAnsi" w:hAnsiTheme="minorHAnsi" w:cstheme="minorHAnsi"/>
          <w:lang w:val="en-IE" w:eastAsia="en-IE"/>
        </w:rPr>
        <w:t>Aicme</w:t>
      </w:r>
      <w:proofErr w:type="spellEnd"/>
      <w:r w:rsidRPr="00336B08">
        <w:rPr>
          <w:rFonts w:asciiTheme="minorHAnsi" w:hAnsiTheme="minorHAnsi" w:cstheme="minorHAnsi"/>
          <w:lang w:val="en-IE" w:eastAsia="en-IE"/>
        </w:rPr>
        <w:t xml:space="preserve"> 1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2, </w:t>
      </w:r>
      <w:proofErr w:type="spellStart"/>
      <w:r w:rsidRPr="00336B08">
        <w:rPr>
          <w:rFonts w:asciiTheme="minorHAnsi" w:hAnsiTheme="minorHAnsi" w:cstheme="minorHAnsi"/>
          <w:lang w:val="en-IE" w:eastAsia="en-IE"/>
        </w:rPr>
        <w:t>Ceadúnas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Catagóir</w:t>
      </w:r>
      <w:proofErr w:type="spellEnd"/>
      <w:r w:rsidRPr="00336B08">
        <w:rPr>
          <w:rFonts w:asciiTheme="minorHAnsi" w:hAnsiTheme="minorHAnsi" w:cstheme="minorHAnsi"/>
          <w:lang w:val="en-IE" w:eastAsia="en-IE"/>
        </w:rPr>
        <w:t xml:space="preserve"> C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BE </w:t>
      </w:r>
      <w:proofErr w:type="spellStart"/>
      <w:r w:rsidRPr="00336B08">
        <w:rPr>
          <w:rFonts w:asciiTheme="minorHAnsi" w:hAnsiTheme="minorHAnsi" w:cstheme="minorHAnsi"/>
          <w:lang w:val="en-IE" w:eastAsia="en-IE"/>
        </w:rPr>
        <w:t>inmhianaithe</w:t>
      </w:r>
      <w:proofErr w:type="spellEnd"/>
      <w:r w:rsidRPr="00336B08">
        <w:rPr>
          <w:rFonts w:asciiTheme="minorHAnsi" w:hAnsiTheme="minorHAnsi" w:cstheme="minorHAnsi"/>
          <w:lang w:val="en-IE" w:eastAsia="en-IE"/>
        </w:rPr>
        <w:t>).</w:t>
      </w:r>
    </w:p>
    <w:p w14:paraId="6CAF3473" w14:textId="77777777" w:rsidR="00D56BF0" w:rsidRPr="00336B08" w:rsidRDefault="00D56BF0" w:rsidP="00D56BF0">
      <w:pPr>
        <w:pStyle w:val="NoSpacing"/>
        <w:numPr>
          <w:ilvl w:val="0"/>
          <w:numId w:val="34"/>
        </w:numPr>
        <w:jc w:val="both"/>
        <w:rPr>
          <w:rFonts w:asciiTheme="minorHAnsi" w:hAnsiTheme="minorHAnsi" w:cstheme="minorHAnsi"/>
          <w:szCs w:val="24"/>
        </w:rPr>
      </w:pPr>
      <w:proofErr w:type="spellStart"/>
      <w:r w:rsidRPr="00336B08">
        <w:rPr>
          <w:rFonts w:asciiTheme="minorHAnsi" w:hAnsiTheme="minorHAnsi" w:cstheme="minorHAnsi"/>
          <w:szCs w:val="24"/>
        </w:rPr>
        <w:t>Cárta</w:t>
      </w:r>
      <w:proofErr w:type="spellEnd"/>
      <w:r w:rsidRPr="00336B08">
        <w:rPr>
          <w:rFonts w:asciiTheme="minorHAnsi" w:hAnsiTheme="minorHAnsi" w:cstheme="minorHAnsi"/>
          <w:szCs w:val="24"/>
        </w:rPr>
        <w:t xml:space="preserve"> Pas </w:t>
      </w:r>
      <w:proofErr w:type="spellStart"/>
      <w:r w:rsidRPr="00336B08">
        <w:rPr>
          <w:rFonts w:asciiTheme="minorHAnsi" w:hAnsiTheme="minorHAnsi" w:cstheme="minorHAnsi"/>
          <w:szCs w:val="24"/>
        </w:rPr>
        <w:t>Sábháilte</w:t>
      </w:r>
      <w:proofErr w:type="spellEnd"/>
      <w:r w:rsidRPr="00336B08">
        <w:rPr>
          <w:rFonts w:asciiTheme="minorHAnsi" w:hAnsiTheme="minorHAnsi" w:cstheme="minorHAnsi"/>
          <w:szCs w:val="24"/>
        </w:rPr>
        <w:t xml:space="preserve"> </w:t>
      </w:r>
      <w:proofErr w:type="spellStart"/>
      <w:r w:rsidRPr="00336B08">
        <w:rPr>
          <w:rFonts w:asciiTheme="minorHAnsi" w:hAnsiTheme="minorHAnsi" w:cstheme="minorHAnsi"/>
          <w:szCs w:val="24"/>
        </w:rPr>
        <w:t>reatha</w:t>
      </w:r>
      <w:proofErr w:type="spellEnd"/>
      <w:r w:rsidRPr="00336B08">
        <w:rPr>
          <w:rFonts w:asciiTheme="minorHAnsi" w:hAnsiTheme="minorHAnsi" w:cstheme="minorHAnsi"/>
          <w:szCs w:val="24"/>
        </w:rPr>
        <w:t xml:space="preserve"> </w:t>
      </w:r>
      <w:proofErr w:type="spellStart"/>
      <w:r w:rsidRPr="00336B08">
        <w:rPr>
          <w:rFonts w:asciiTheme="minorHAnsi" w:hAnsiTheme="minorHAnsi" w:cstheme="minorHAnsi"/>
          <w:szCs w:val="24"/>
        </w:rPr>
        <w:t>agat</w:t>
      </w:r>
      <w:proofErr w:type="spellEnd"/>
    </w:p>
    <w:p w14:paraId="6E2A6D47" w14:textId="77777777" w:rsidR="00D56BF0" w:rsidRPr="00336B08" w:rsidRDefault="00D56BF0" w:rsidP="00D56BF0">
      <w:pPr>
        <w:pStyle w:val="Standard"/>
        <w:widowControl/>
        <w:suppressAutoHyphens w:val="0"/>
        <w:spacing w:line="276" w:lineRule="auto"/>
        <w:ind w:left="709"/>
        <w:rPr>
          <w:rFonts w:asciiTheme="minorHAnsi" w:hAnsiTheme="minorHAnsi" w:cstheme="minorHAnsi"/>
        </w:rPr>
      </w:pPr>
    </w:p>
    <w:p w14:paraId="13C9F39B"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lang w:val="en-IE" w:eastAsia="en-IE"/>
        </w:rPr>
        <w:lastRenderedPageBreak/>
        <w:t>Oiliúint</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fhoirmiúil</w:t>
      </w:r>
      <w:proofErr w:type="spellEnd"/>
      <w:r w:rsidRPr="00336B08">
        <w:rPr>
          <w:rFonts w:asciiTheme="minorHAnsi" w:hAnsiTheme="minorHAnsi" w:cstheme="minorHAnsi"/>
          <w:lang w:val="en-IE" w:eastAsia="en-IE"/>
        </w:rPr>
        <w:t xml:space="preserve"> in </w:t>
      </w:r>
      <w:proofErr w:type="spellStart"/>
      <w:r w:rsidRPr="00336B08">
        <w:rPr>
          <w:rFonts w:asciiTheme="minorHAnsi" w:hAnsiTheme="minorHAnsi" w:cstheme="minorHAnsi"/>
          <w:lang w:val="en-IE" w:eastAsia="en-IE"/>
        </w:rPr>
        <w:t>úsáid</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shábháilte</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na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dtrucailí</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inmhianaithe</w:t>
      </w:r>
      <w:proofErr w:type="spellEnd"/>
      <w:r w:rsidRPr="00336B08">
        <w:rPr>
          <w:rFonts w:asciiTheme="minorHAnsi" w:hAnsiTheme="minorHAnsi" w:cstheme="minorHAnsi"/>
          <w:lang w:val="en-IE" w:eastAsia="en-IE"/>
        </w:rPr>
        <w:t xml:space="preserve"> in </w:t>
      </w:r>
      <w:proofErr w:type="spellStart"/>
      <w:r w:rsidRPr="00336B08">
        <w:rPr>
          <w:rFonts w:asciiTheme="minorHAnsi" w:hAnsiTheme="minorHAnsi" w:cstheme="minorHAnsi"/>
          <w:lang w:val="en-IE" w:eastAsia="en-IE"/>
        </w:rPr>
        <w:t>úsáid</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na</w:t>
      </w:r>
      <w:proofErr w:type="spellEnd"/>
      <w:r w:rsidRPr="00336B08">
        <w:rPr>
          <w:rFonts w:asciiTheme="minorHAnsi" w:hAnsiTheme="minorHAnsi" w:cstheme="minorHAnsi"/>
          <w:lang w:val="en-IE" w:eastAsia="en-IE"/>
        </w:rPr>
        <w:t xml:space="preserve"> n-</w:t>
      </w:r>
      <w:proofErr w:type="spellStart"/>
      <w:r w:rsidRPr="00336B08">
        <w:rPr>
          <w:rFonts w:asciiTheme="minorHAnsi" w:hAnsiTheme="minorHAnsi" w:cstheme="minorHAnsi"/>
          <w:lang w:val="en-IE" w:eastAsia="en-IE"/>
        </w:rPr>
        <w:t>ardán</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oibreardaithe</w:t>
      </w:r>
      <w:proofErr w:type="spellEnd"/>
      <w:r w:rsidRPr="00336B08">
        <w:rPr>
          <w:rFonts w:asciiTheme="minorHAnsi" w:hAnsiTheme="minorHAnsi" w:cstheme="minorHAnsi"/>
          <w:lang w:val="en-IE" w:eastAsia="en-IE"/>
        </w:rPr>
        <w:t xml:space="preserve"> so-</w:t>
      </w:r>
      <w:proofErr w:type="spellStart"/>
      <w:r w:rsidRPr="00336B08">
        <w:rPr>
          <w:rFonts w:asciiTheme="minorHAnsi" w:hAnsiTheme="minorHAnsi" w:cstheme="minorHAnsi"/>
          <w:lang w:val="en-IE" w:eastAsia="en-IE"/>
        </w:rPr>
        <w:t>ghluaiste</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úsáid</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na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rothaí</w:t>
      </w:r>
      <w:proofErr w:type="spellEnd"/>
      <w:r w:rsidRPr="00336B08">
        <w:rPr>
          <w:rFonts w:asciiTheme="minorHAnsi" w:hAnsiTheme="minorHAnsi" w:cstheme="minorHAnsi"/>
          <w:lang w:val="en-IE" w:eastAsia="en-IE"/>
        </w:rPr>
        <w:t xml:space="preserve"> </w:t>
      </w:r>
      <w:proofErr w:type="spellStart"/>
      <w:proofErr w:type="gramStart"/>
      <w:r w:rsidRPr="00336B08">
        <w:rPr>
          <w:rFonts w:asciiTheme="minorHAnsi" w:hAnsiTheme="minorHAnsi" w:cstheme="minorHAnsi"/>
          <w:lang w:val="en-IE" w:eastAsia="en-IE"/>
        </w:rPr>
        <w:t>scríobacha</w:t>
      </w:r>
      <w:proofErr w:type="spellEnd"/>
      <w:r w:rsidRPr="00336B08">
        <w:rPr>
          <w:rFonts w:asciiTheme="minorHAnsi" w:hAnsiTheme="minorHAnsi" w:cstheme="minorHAnsi"/>
          <w:lang w:val="en-IE" w:eastAsia="en-IE"/>
        </w:rPr>
        <w:t xml:space="preserve"> .</w:t>
      </w:r>
      <w:proofErr w:type="gramEnd"/>
    </w:p>
    <w:p w14:paraId="459344E5"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lang w:val="en-IE" w:eastAsia="en-IE"/>
        </w:rPr>
        <w:t>Oilte</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sa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tháthú</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sa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dhéantúsaíocht</w:t>
      </w:r>
      <w:proofErr w:type="spellEnd"/>
      <w:r w:rsidRPr="00336B08">
        <w:rPr>
          <w:rFonts w:asciiTheme="minorHAnsi" w:hAnsiTheme="minorHAnsi" w:cstheme="minorHAnsi"/>
          <w:lang w:val="en-IE" w:eastAsia="en-IE"/>
        </w:rPr>
        <w:t>.</w:t>
      </w:r>
    </w:p>
    <w:p w14:paraId="3DC6D8E3"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lang w:val="en-IE" w:eastAsia="en-IE"/>
        </w:rPr>
        <w:t>Cumas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oibrithe</w:t>
      </w:r>
      <w:proofErr w:type="spellEnd"/>
      <w:r w:rsidRPr="00336B08">
        <w:rPr>
          <w:rFonts w:asciiTheme="minorHAnsi" w:hAnsiTheme="minorHAnsi" w:cstheme="minorHAnsi"/>
          <w:lang w:val="en-IE" w:eastAsia="en-IE"/>
        </w:rPr>
        <w:t xml:space="preserve"> thar </w:t>
      </w:r>
      <w:proofErr w:type="spellStart"/>
      <w:r w:rsidRPr="00336B08">
        <w:rPr>
          <w:rFonts w:asciiTheme="minorHAnsi" w:hAnsiTheme="minorHAnsi" w:cstheme="minorHAnsi"/>
          <w:lang w:val="en-IE" w:eastAsia="en-IE"/>
        </w:rPr>
        <w:t>raon</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leathan</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innealra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eolas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oibre</w:t>
      </w:r>
      <w:proofErr w:type="spellEnd"/>
      <w:r w:rsidRPr="00336B08">
        <w:rPr>
          <w:rFonts w:asciiTheme="minorHAnsi" w:hAnsiTheme="minorHAnsi" w:cstheme="minorHAnsi"/>
          <w:lang w:val="en-IE" w:eastAsia="en-IE"/>
        </w:rPr>
        <w:t xml:space="preserve"> den </w:t>
      </w:r>
      <w:proofErr w:type="spellStart"/>
      <w:r w:rsidRPr="00336B08">
        <w:rPr>
          <w:rFonts w:asciiTheme="minorHAnsi" w:hAnsiTheme="minorHAnsi" w:cstheme="minorHAnsi"/>
          <w:lang w:val="en-IE" w:eastAsia="en-IE"/>
        </w:rPr>
        <w:t>scoth</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ar</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fheithiclí</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tráchtála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éadroma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trucailí</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tromshaothair</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innealra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talmhaíochta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feisteas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ardaithe</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lena</w:t>
      </w:r>
      <w:proofErr w:type="spellEnd"/>
      <w:r w:rsidRPr="00336B08">
        <w:rPr>
          <w:rFonts w:asciiTheme="minorHAnsi" w:hAnsiTheme="minorHAnsi" w:cstheme="minorHAnsi"/>
          <w:lang w:val="en-IE" w:eastAsia="en-IE"/>
        </w:rPr>
        <w:t xml:space="preserve"> n-</w:t>
      </w:r>
      <w:proofErr w:type="spellStart"/>
      <w:r w:rsidRPr="00336B08">
        <w:rPr>
          <w:rFonts w:asciiTheme="minorHAnsi" w:hAnsiTheme="minorHAnsi" w:cstheme="minorHAnsi"/>
          <w:lang w:val="en-IE" w:eastAsia="en-IE"/>
        </w:rPr>
        <w:t>áirítear</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gléasanna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ardaithe</w:t>
      </w:r>
      <w:proofErr w:type="spellEnd"/>
      <w:r w:rsidRPr="00336B08">
        <w:rPr>
          <w:rFonts w:asciiTheme="minorHAnsi" w:hAnsiTheme="minorHAnsi" w:cstheme="minorHAnsi"/>
          <w:lang w:val="en-IE" w:eastAsia="en-IE"/>
        </w:rPr>
        <w:t>.</w:t>
      </w:r>
    </w:p>
    <w:p w14:paraId="107B5230"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lang w:val="en-IE" w:eastAsia="en-IE"/>
        </w:rPr>
        <w:t>Eolas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oibre</w:t>
      </w:r>
      <w:proofErr w:type="spellEnd"/>
      <w:r w:rsidRPr="00336B08">
        <w:rPr>
          <w:rFonts w:asciiTheme="minorHAnsi" w:hAnsiTheme="minorHAnsi" w:cstheme="minorHAnsi"/>
          <w:lang w:val="en-IE" w:eastAsia="en-IE"/>
        </w:rPr>
        <w:t xml:space="preserve"> den </w:t>
      </w:r>
      <w:proofErr w:type="spellStart"/>
      <w:r w:rsidRPr="00336B08">
        <w:rPr>
          <w:rFonts w:asciiTheme="minorHAnsi" w:hAnsiTheme="minorHAnsi" w:cstheme="minorHAnsi"/>
          <w:lang w:val="en-IE" w:eastAsia="en-IE"/>
        </w:rPr>
        <w:t>scoth</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ar</w:t>
      </w:r>
      <w:proofErr w:type="spellEnd"/>
      <w:r w:rsidRPr="00336B08">
        <w:rPr>
          <w:rFonts w:asciiTheme="minorHAnsi" w:hAnsiTheme="minorHAnsi" w:cstheme="minorHAnsi"/>
          <w:lang w:val="en-IE" w:eastAsia="en-IE"/>
        </w:rPr>
        <w:t xml:space="preserve"> an </w:t>
      </w:r>
      <w:proofErr w:type="spellStart"/>
      <w:r w:rsidRPr="00336B08">
        <w:rPr>
          <w:rFonts w:asciiTheme="minorHAnsi" w:hAnsiTheme="minorHAnsi" w:cstheme="minorHAnsi"/>
          <w:lang w:val="en-IE" w:eastAsia="en-IE"/>
        </w:rPr>
        <w:t>teicneolaíocht</w:t>
      </w:r>
      <w:proofErr w:type="spellEnd"/>
      <w:r w:rsidRPr="00336B08">
        <w:rPr>
          <w:rFonts w:asciiTheme="minorHAnsi" w:hAnsiTheme="minorHAnsi" w:cstheme="minorHAnsi"/>
          <w:lang w:val="en-IE" w:eastAsia="en-IE"/>
        </w:rPr>
        <w:t xml:space="preserve"> is </w:t>
      </w:r>
      <w:proofErr w:type="spellStart"/>
      <w:r w:rsidRPr="00336B08">
        <w:rPr>
          <w:rFonts w:asciiTheme="minorHAnsi" w:hAnsiTheme="minorHAnsi" w:cstheme="minorHAnsi"/>
          <w:lang w:val="en-IE" w:eastAsia="en-IE"/>
        </w:rPr>
        <w:t>déanaí</w:t>
      </w:r>
      <w:proofErr w:type="spellEnd"/>
      <w:r w:rsidRPr="00336B08">
        <w:rPr>
          <w:rFonts w:asciiTheme="minorHAnsi" w:hAnsiTheme="minorHAnsi" w:cstheme="minorHAnsi"/>
          <w:lang w:val="en-IE" w:eastAsia="en-IE"/>
        </w:rPr>
        <w:t xml:space="preserve"> (m.sh. </w:t>
      </w:r>
      <w:proofErr w:type="spellStart"/>
      <w:r w:rsidRPr="00336B08">
        <w:rPr>
          <w:rFonts w:asciiTheme="minorHAnsi" w:hAnsiTheme="minorHAnsi" w:cstheme="minorHAnsi"/>
          <w:lang w:val="en-IE" w:eastAsia="en-IE"/>
        </w:rPr>
        <w:t>scanóirí</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boise</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ríomhaire</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glúine</w:t>
      </w:r>
      <w:proofErr w:type="spellEnd"/>
      <w:r w:rsidRPr="00336B08">
        <w:rPr>
          <w:rFonts w:asciiTheme="minorHAnsi" w:hAnsiTheme="minorHAnsi" w:cstheme="minorHAnsi"/>
          <w:lang w:val="en-IE" w:eastAsia="en-IE"/>
        </w:rPr>
        <w:t xml:space="preserve">) le </w:t>
      </w:r>
      <w:proofErr w:type="spellStart"/>
      <w:r w:rsidRPr="00336B08">
        <w:rPr>
          <w:rFonts w:asciiTheme="minorHAnsi" w:hAnsiTheme="minorHAnsi" w:cstheme="minorHAnsi"/>
          <w:lang w:val="en-IE" w:eastAsia="en-IE"/>
        </w:rPr>
        <w:t>haghaidh</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diagnóisic</w:t>
      </w:r>
      <w:proofErr w:type="spellEnd"/>
      <w:r w:rsidRPr="00336B08">
        <w:rPr>
          <w:rFonts w:asciiTheme="minorHAnsi" w:hAnsiTheme="minorHAnsi" w:cstheme="minorHAnsi"/>
          <w:lang w:val="en-IE" w:eastAsia="en-IE"/>
        </w:rPr>
        <w:t>.</w:t>
      </w:r>
    </w:p>
    <w:p w14:paraId="660CA71E"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lang w:val="en-IE" w:eastAsia="en-IE"/>
        </w:rPr>
        <w:t>Eolas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taithí</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shásúil</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ar</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reachtaíocht</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na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Sláinte</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na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Sábháilteachta</w:t>
      </w:r>
      <w:proofErr w:type="spellEnd"/>
      <w:r w:rsidRPr="00336B08">
        <w:rPr>
          <w:rFonts w:asciiTheme="minorHAnsi" w:hAnsiTheme="minorHAnsi" w:cstheme="minorHAnsi"/>
          <w:lang w:val="en-IE" w:eastAsia="en-IE"/>
        </w:rPr>
        <w:t xml:space="preserve"> as an </w:t>
      </w:r>
      <w:proofErr w:type="spellStart"/>
      <w:r w:rsidRPr="00336B08">
        <w:rPr>
          <w:rFonts w:asciiTheme="minorHAnsi" w:hAnsiTheme="minorHAnsi" w:cstheme="minorHAnsi"/>
          <w:lang w:val="en-IE" w:eastAsia="en-IE"/>
        </w:rPr>
        <w:t>obair</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i</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dtimpeallacht</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atá</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feasach</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ar</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Shláinte</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agus</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ar</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Sábháilteacht</w:t>
      </w:r>
      <w:proofErr w:type="spellEnd"/>
      <w:r w:rsidRPr="00336B08">
        <w:rPr>
          <w:rFonts w:asciiTheme="minorHAnsi" w:hAnsiTheme="minorHAnsi" w:cstheme="minorHAnsi"/>
          <w:lang w:val="en-IE" w:eastAsia="en-IE"/>
        </w:rPr>
        <w:t xml:space="preserve">, ag </w:t>
      </w:r>
      <w:proofErr w:type="spellStart"/>
      <w:r w:rsidRPr="00336B08">
        <w:rPr>
          <w:rFonts w:asciiTheme="minorHAnsi" w:hAnsiTheme="minorHAnsi" w:cstheme="minorHAnsi"/>
          <w:lang w:val="en-IE" w:eastAsia="en-IE"/>
        </w:rPr>
        <w:t>gabháil</w:t>
      </w:r>
      <w:proofErr w:type="spellEnd"/>
      <w:r w:rsidRPr="00336B08">
        <w:rPr>
          <w:rFonts w:asciiTheme="minorHAnsi" w:hAnsiTheme="minorHAnsi" w:cstheme="minorHAnsi"/>
          <w:lang w:val="en-IE" w:eastAsia="en-IE"/>
        </w:rPr>
        <w:t xml:space="preserve"> do chur </w:t>
      </w:r>
      <w:proofErr w:type="spellStart"/>
      <w:r w:rsidRPr="00336B08">
        <w:rPr>
          <w:rFonts w:asciiTheme="minorHAnsi" w:hAnsiTheme="minorHAnsi" w:cstheme="minorHAnsi"/>
          <w:lang w:val="en-IE" w:eastAsia="en-IE"/>
        </w:rPr>
        <w:t>i</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bhfeidhm</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ngásanna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gaolmhara</w:t>
      </w:r>
      <w:proofErr w:type="spellEnd"/>
      <w:r w:rsidRPr="00336B08">
        <w:rPr>
          <w:rFonts w:asciiTheme="minorHAnsi" w:hAnsiTheme="minorHAnsi" w:cstheme="minorHAnsi"/>
          <w:lang w:val="en-IE" w:eastAsia="en-IE"/>
        </w:rPr>
        <w:t>.</w:t>
      </w:r>
    </w:p>
    <w:p w14:paraId="0E742622"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lang w:val="en-IE" w:eastAsia="en-IE"/>
        </w:rPr>
        <w:t>Scileanna</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maithe</w:t>
      </w:r>
      <w:proofErr w:type="spellEnd"/>
      <w:r w:rsidRPr="00336B08">
        <w:rPr>
          <w:rFonts w:asciiTheme="minorHAnsi" w:hAnsiTheme="minorHAnsi" w:cstheme="minorHAnsi"/>
          <w:lang w:val="en-IE" w:eastAsia="en-IE"/>
        </w:rPr>
        <w:t xml:space="preserve"> an TFC</w:t>
      </w:r>
    </w:p>
    <w:p w14:paraId="18E79FF9" w14:textId="77777777" w:rsidR="00BA2BF8" w:rsidRPr="00336B08" w:rsidRDefault="00BA2BF8" w:rsidP="00D56BF0">
      <w:pPr>
        <w:pStyle w:val="Standard"/>
        <w:widowControl/>
        <w:numPr>
          <w:ilvl w:val="0"/>
          <w:numId w:val="34"/>
        </w:numPr>
        <w:suppressAutoHyphens w:val="0"/>
        <w:spacing w:line="276" w:lineRule="auto"/>
        <w:rPr>
          <w:rFonts w:asciiTheme="minorHAnsi" w:hAnsiTheme="minorHAnsi" w:cstheme="minorHAnsi"/>
        </w:rPr>
      </w:pPr>
      <w:proofErr w:type="spellStart"/>
      <w:r w:rsidRPr="00336B08">
        <w:rPr>
          <w:rFonts w:asciiTheme="minorHAnsi" w:hAnsiTheme="minorHAnsi" w:cstheme="minorHAnsi"/>
          <w:lang w:val="en-IE" w:eastAsia="en-IE"/>
        </w:rPr>
        <w:t>Taithí</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iarcháilíochta</w:t>
      </w:r>
      <w:proofErr w:type="spellEnd"/>
      <w:r w:rsidRPr="00336B08">
        <w:rPr>
          <w:rFonts w:asciiTheme="minorHAnsi" w:hAnsiTheme="minorHAnsi" w:cstheme="minorHAnsi"/>
          <w:lang w:val="en-IE" w:eastAsia="en-IE"/>
        </w:rPr>
        <w:t xml:space="preserve"> as 5 </w:t>
      </w:r>
      <w:proofErr w:type="spellStart"/>
      <w:r w:rsidRPr="00336B08">
        <w:rPr>
          <w:rFonts w:asciiTheme="minorHAnsi" w:hAnsiTheme="minorHAnsi" w:cstheme="minorHAnsi"/>
          <w:lang w:val="en-IE" w:eastAsia="en-IE"/>
        </w:rPr>
        <w:t>bhliain</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i</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ról</w:t>
      </w:r>
      <w:proofErr w:type="spellEnd"/>
      <w:r w:rsidRPr="00336B08">
        <w:rPr>
          <w:rFonts w:asciiTheme="minorHAnsi" w:hAnsiTheme="minorHAnsi" w:cstheme="minorHAnsi"/>
          <w:lang w:val="en-IE" w:eastAsia="en-IE"/>
        </w:rPr>
        <w:t xml:space="preserve"> </w:t>
      </w:r>
      <w:proofErr w:type="spellStart"/>
      <w:r w:rsidRPr="00336B08">
        <w:rPr>
          <w:rFonts w:asciiTheme="minorHAnsi" w:hAnsiTheme="minorHAnsi" w:cstheme="minorHAnsi"/>
          <w:lang w:val="en-IE" w:eastAsia="en-IE"/>
        </w:rPr>
        <w:t>comhchosúil</w:t>
      </w:r>
      <w:proofErr w:type="spellEnd"/>
      <w:r w:rsidRPr="00336B08">
        <w:rPr>
          <w:rFonts w:asciiTheme="minorHAnsi" w:hAnsiTheme="minorHAnsi" w:cstheme="minorHAnsi"/>
          <w:lang w:val="en-IE" w:eastAsia="en-IE"/>
        </w:rPr>
        <w:t>.</w:t>
      </w:r>
    </w:p>
    <w:p w14:paraId="08F0E116" w14:textId="77777777" w:rsidR="00BA2BF8" w:rsidRPr="00336B08" w:rsidRDefault="00BA2BF8" w:rsidP="00BA2BF8">
      <w:pPr>
        <w:pStyle w:val="Standard"/>
        <w:widowControl/>
        <w:suppressAutoHyphens w:val="0"/>
        <w:spacing w:line="276" w:lineRule="auto"/>
        <w:rPr>
          <w:rFonts w:asciiTheme="minorHAnsi" w:hAnsiTheme="minorHAnsi" w:cstheme="minorHAnsi"/>
          <w:lang w:val="en-IE" w:eastAsia="en-IE"/>
        </w:rPr>
      </w:pPr>
    </w:p>
    <w:p w14:paraId="1BF7C35D" w14:textId="77777777" w:rsidR="00BA2BF8" w:rsidRPr="00336B08" w:rsidRDefault="00BA2BF8" w:rsidP="00BA2BF8">
      <w:pPr>
        <w:pStyle w:val="Standard"/>
        <w:rPr>
          <w:rFonts w:asciiTheme="minorHAnsi" w:hAnsiTheme="minorHAnsi" w:cstheme="minorHAnsi"/>
        </w:rPr>
      </w:pPr>
      <w:r w:rsidRPr="00336B08">
        <w:rPr>
          <w:rFonts w:asciiTheme="minorHAnsi" w:hAnsiTheme="minorHAnsi" w:cstheme="minorHAnsi"/>
          <w:b/>
          <w:bCs/>
          <w:color w:val="000000"/>
          <w:lang w:val="en-IE" w:eastAsia="en-IE"/>
        </w:rPr>
        <w:t xml:space="preserve">Sa </w:t>
      </w:r>
      <w:proofErr w:type="spellStart"/>
      <w:r w:rsidRPr="00336B08">
        <w:rPr>
          <w:rFonts w:asciiTheme="minorHAnsi" w:hAnsiTheme="minorHAnsi" w:cstheme="minorHAnsi"/>
          <w:b/>
          <w:bCs/>
          <w:color w:val="000000"/>
          <w:lang w:val="en-IE" w:eastAsia="en-IE"/>
        </w:rPr>
        <w:t>chas</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ina</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bhfuil</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cleachtadh</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gearrliostaithe</w:t>
      </w:r>
      <w:proofErr w:type="spellEnd"/>
      <w:r w:rsidRPr="00336B08">
        <w:rPr>
          <w:rFonts w:asciiTheme="minorHAnsi" w:hAnsiTheme="minorHAnsi" w:cstheme="minorHAnsi"/>
          <w:b/>
          <w:bCs/>
          <w:color w:val="000000"/>
          <w:lang w:val="en-IE" w:eastAsia="en-IE"/>
        </w:rPr>
        <w:t xml:space="preserve"> in </w:t>
      </w:r>
      <w:proofErr w:type="spellStart"/>
      <w:r w:rsidRPr="00336B08">
        <w:rPr>
          <w:rFonts w:asciiTheme="minorHAnsi" w:hAnsiTheme="minorHAnsi" w:cstheme="minorHAnsi"/>
          <w:b/>
          <w:bCs/>
          <w:color w:val="000000"/>
          <w:lang w:val="en-IE" w:eastAsia="en-IE"/>
        </w:rPr>
        <w:t>úsáid</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scrúdóidh</w:t>
      </w:r>
      <w:proofErr w:type="spellEnd"/>
      <w:r w:rsidRPr="00336B08">
        <w:rPr>
          <w:rFonts w:asciiTheme="minorHAnsi" w:hAnsiTheme="minorHAnsi" w:cstheme="minorHAnsi"/>
          <w:b/>
          <w:bCs/>
          <w:color w:val="000000"/>
          <w:lang w:val="en-IE" w:eastAsia="en-IE"/>
        </w:rPr>
        <w:t xml:space="preserve"> bord </w:t>
      </w:r>
      <w:proofErr w:type="spellStart"/>
      <w:r w:rsidRPr="00336B08">
        <w:rPr>
          <w:rFonts w:asciiTheme="minorHAnsi" w:hAnsiTheme="minorHAnsi" w:cstheme="minorHAnsi"/>
          <w:b/>
          <w:bCs/>
          <w:color w:val="000000"/>
          <w:lang w:val="en-IE" w:eastAsia="en-IE"/>
        </w:rPr>
        <w:t>saineolaithe</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na</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foirmeacha</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iarratais</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agus</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déanfaidh</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sé</w:t>
      </w:r>
      <w:proofErr w:type="spellEnd"/>
      <w:r w:rsidRPr="00336B08">
        <w:rPr>
          <w:rFonts w:asciiTheme="minorHAnsi" w:hAnsiTheme="minorHAnsi" w:cstheme="minorHAnsi"/>
          <w:b/>
          <w:bCs/>
          <w:color w:val="000000"/>
          <w:lang w:val="en-IE" w:eastAsia="en-IE"/>
        </w:rPr>
        <w:t xml:space="preserve"> á </w:t>
      </w:r>
      <w:proofErr w:type="spellStart"/>
      <w:r w:rsidRPr="00336B08">
        <w:rPr>
          <w:rFonts w:asciiTheme="minorHAnsi" w:hAnsiTheme="minorHAnsi" w:cstheme="minorHAnsi"/>
          <w:b/>
          <w:bCs/>
          <w:color w:val="000000"/>
          <w:lang w:val="en-IE" w:eastAsia="en-IE"/>
        </w:rPr>
        <w:t>meas</w:t>
      </w:r>
      <w:proofErr w:type="spellEnd"/>
      <w:r w:rsidRPr="00336B08">
        <w:rPr>
          <w:rFonts w:asciiTheme="minorHAnsi" w:hAnsiTheme="minorHAnsi" w:cstheme="minorHAnsi"/>
          <w:b/>
          <w:bCs/>
          <w:color w:val="000000"/>
          <w:lang w:val="en-IE" w:eastAsia="en-IE"/>
        </w:rPr>
        <w:t xml:space="preserve"> de </w:t>
      </w:r>
      <w:proofErr w:type="spellStart"/>
      <w:r w:rsidRPr="00336B08">
        <w:rPr>
          <w:rFonts w:asciiTheme="minorHAnsi" w:hAnsiTheme="minorHAnsi" w:cstheme="minorHAnsi"/>
          <w:b/>
          <w:bCs/>
          <w:color w:val="000000"/>
          <w:lang w:val="en-IE" w:eastAsia="en-IE"/>
        </w:rPr>
        <w:t>réir</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critéar</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réamhchinnte</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atá</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bunaithe</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ar</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riachtanais</w:t>
      </w:r>
      <w:proofErr w:type="spellEnd"/>
      <w:r w:rsidRPr="00336B08">
        <w:rPr>
          <w:rFonts w:asciiTheme="minorHAnsi" w:hAnsiTheme="minorHAnsi" w:cstheme="minorHAnsi"/>
          <w:b/>
          <w:bCs/>
          <w:color w:val="000000"/>
          <w:lang w:val="en-IE" w:eastAsia="en-IE"/>
        </w:rPr>
        <w:t xml:space="preserve"> an </w:t>
      </w:r>
      <w:proofErr w:type="spellStart"/>
      <w:r w:rsidRPr="00336B08">
        <w:rPr>
          <w:rFonts w:asciiTheme="minorHAnsi" w:hAnsiTheme="minorHAnsi" w:cstheme="minorHAnsi"/>
          <w:b/>
          <w:bCs/>
          <w:color w:val="000000"/>
          <w:lang w:val="en-IE" w:eastAsia="en-IE"/>
        </w:rPr>
        <w:t>phoist</w:t>
      </w:r>
      <w:proofErr w:type="spellEnd"/>
      <w:r w:rsidRPr="00336B08">
        <w:rPr>
          <w:rFonts w:asciiTheme="minorHAnsi" w:hAnsiTheme="minorHAnsi" w:cstheme="minorHAnsi"/>
          <w:b/>
          <w:bCs/>
          <w:color w:val="000000"/>
          <w:lang w:val="en-IE" w:eastAsia="en-IE"/>
        </w:rPr>
        <w:t xml:space="preserve">. </w:t>
      </w:r>
      <w:proofErr w:type="gramStart"/>
      <w:r w:rsidRPr="00336B08">
        <w:rPr>
          <w:rFonts w:asciiTheme="minorHAnsi" w:hAnsiTheme="minorHAnsi" w:cstheme="minorHAnsi"/>
          <w:b/>
          <w:bCs/>
          <w:color w:val="000000"/>
          <w:lang w:val="en-IE" w:eastAsia="en-IE"/>
        </w:rPr>
        <w:t>Mar sin,</w:t>
      </w:r>
      <w:proofErr w:type="gramEnd"/>
      <w:r w:rsidRPr="00336B08">
        <w:rPr>
          <w:rFonts w:asciiTheme="minorHAnsi" w:hAnsiTheme="minorHAnsi" w:cstheme="minorHAnsi"/>
          <w:b/>
          <w:bCs/>
          <w:color w:val="000000"/>
          <w:lang w:val="en-IE" w:eastAsia="en-IE"/>
        </w:rPr>
        <w:t xml:space="preserve"> is </w:t>
      </w:r>
      <w:proofErr w:type="spellStart"/>
      <w:r w:rsidRPr="00336B08">
        <w:rPr>
          <w:rFonts w:asciiTheme="minorHAnsi" w:hAnsiTheme="minorHAnsi" w:cstheme="minorHAnsi"/>
          <w:b/>
          <w:bCs/>
          <w:color w:val="000000"/>
          <w:lang w:val="en-IE" w:eastAsia="en-IE"/>
        </w:rPr>
        <w:t>ar</w:t>
      </w:r>
      <w:proofErr w:type="spellEnd"/>
      <w:r w:rsidRPr="00336B08">
        <w:rPr>
          <w:rFonts w:asciiTheme="minorHAnsi" w:hAnsiTheme="minorHAnsi" w:cstheme="minorHAnsi"/>
          <w:b/>
          <w:bCs/>
          <w:color w:val="000000"/>
          <w:lang w:val="en-IE" w:eastAsia="en-IE"/>
        </w:rPr>
        <w:t xml:space="preserve"> do leas </w:t>
      </w:r>
      <w:proofErr w:type="spellStart"/>
      <w:r w:rsidRPr="00336B08">
        <w:rPr>
          <w:rFonts w:asciiTheme="minorHAnsi" w:hAnsiTheme="minorHAnsi" w:cstheme="minorHAnsi"/>
          <w:b/>
          <w:bCs/>
          <w:color w:val="000000"/>
          <w:lang w:val="en-IE" w:eastAsia="en-IE"/>
        </w:rPr>
        <w:t>féin</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mionchuntas</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cruinn</w:t>
      </w:r>
      <w:proofErr w:type="spellEnd"/>
      <w:r w:rsidRPr="00336B08">
        <w:rPr>
          <w:rFonts w:asciiTheme="minorHAnsi" w:hAnsiTheme="minorHAnsi" w:cstheme="minorHAnsi"/>
          <w:b/>
          <w:bCs/>
          <w:color w:val="000000"/>
          <w:lang w:val="en-IE" w:eastAsia="en-IE"/>
        </w:rPr>
        <w:t xml:space="preserve"> a </w:t>
      </w:r>
      <w:proofErr w:type="spellStart"/>
      <w:r w:rsidRPr="00336B08">
        <w:rPr>
          <w:rFonts w:asciiTheme="minorHAnsi" w:hAnsiTheme="minorHAnsi" w:cstheme="minorHAnsi"/>
          <w:b/>
          <w:bCs/>
          <w:color w:val="000000"/>
          <w:lang w:val="en-IE" w:eastAsia="en-IE"/>
        </w:rPr>
        <w:t>thabhairt</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ar</w:t>
      </w:r>
      <w:proofErr w:type="spellEnd"/>
      <w:r w:rsidRPr="00336B08">
        <w:rPr>
          <w:rFonts w:asciiTheme="minorHAnsi" w:hAnsiTheme="minorHAnsi" w:cstheme="minorHAnsi"/>
          <w:b/>
          <w:bCs/>
          <w:color w:val="000000"/>
          <w:lang w:val="en-IE" w:eastAsia="en-IE"/>
        </w:rPr>
        <w:t xml:space="preserve"> do </w:t>
      </w:r>
      <w:proofErr w:type="spellStart"/>
      <w:r w:rsidRPr="00336B08">
        <w:rPr>
          <w:rFonts w:asciiTheme="minorHAnsi" w:hAnsiTheme="minorHAnsi" w:cstheme="minorHAnsi"/>
          <w:b/>
          <w:bCs/>
          <w:color w:val="000000"/>
          <w:lang w:val="en-IE" w:eastAsia="en-IE"/>
        </w:rPr>
        <w:t>cháilíochtaí</w:t>
      </w:r>
      <w:proofErr w:type="spellEnd"/>
      <w:r w:rsidRPr="00336B08">
        <w:rPr>
          <w:rFonts w:asciiTheme="minorHAnsi" w:hAnsiTheme="minorHAnsi" w:cstheme="minorHAnsi"/>
          <w:b/>
          <w:bCs/>
          <w:color w:val="000000"/>
          <w:lang w:val="en-IE" w:eastAsia="en-IE"/>
        </w:rPr>
        <w:t xml:space="preserve">/do </w:t>
      </w:r>
      <w:proofErr w:type="spellStart"/>
      <w:r w:rsidRPr="00336B08">
        <w:rPr>
          <w:rFonts w:asciiTheme="minorHAnsi" w:hAnsiTheme="minorHAnsi" w:cstheme="minorHAnsi"/>
          <w:b/>
          <w:bCs/>
          <w:color w:val="000000"/>
          <w:lang w:val="en-IE" w:eastAsia="en-IE"/>
        </w:rPr>
        <w:t>thaithí</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ar</w:t>
      </w:r>
      <w:proofErr w:type="spellEnd"/>
      <w:r w:rsidRPr="00336B08">
        <w:rPr>
          <w:rFonts w:asciiTheme="minorHAnsi" w:hAnsiTheme="minorHAnsi" w:cstheme="minorHAnsi"/>
          <w:b/>
          <w:bCs/>
          <w:color w:val="000000"/>
          <w:lang w:val="en-IE" w:eastAsia="en-IE"/>
        </w:rPr>
        <w:t xml:space="preserve"> an </w:t>
      </w:r>
      <w:proofErr w:type="spellStart"/>
      <w:r w:rsidRPr="00336B08">
        <w:rPr>
          <w:rFonts w:asciiTheme="minorHAnsi" w:hAnsiTheme="minorHAnsi" w:cstheme="minorHAnsi"/>
          <w:b/>
          <w:bCs/>
          <w:color w:val="000000"/>
          <w:lang w:val="en-IE" w:eastAsia="en-IE"/>
        </w:rPr>
        <w:t>bhfoirm</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iarratais</w:t>
      </w:r>
      <w:proofErr w:type="spellEnd"/>
      <w:r w:rsidRPr="00336B08">
        <w:rPr>
          <w:rFonts w:asciiTheme="minorHAnsi" w:hAnsiTheme="minorHAnsi" w:cstheme="minorHAnsi"/>
          <w:b/>
          <w:bCs/>
          <w:color w:val="000000"/>
          <w:lang w:val="en-IE" w:eastAsia="en-IE"/>
        </w:rPr>
        <w:t>.</w:t>
      </w:r>
    </w:p>
    <w:p w14:paraId="0B0E8D5F" w14:textId="77777777" w:rsidR="00BA2BF8" w:rsidRPr="00336B08" w:rsidRDefault="00BA2BF8" w:rsidP="00BA2BF8">
      <w:pPr>
        <w:pStyle w:val="Standard"/>
        <w:rPr>
          <w:rFonts w:asciiTheme="minorHAnsi" w:hAnsiTheme="minorHAnsi" w:cstheme="minorHAnsi"/>
        </w:rPr>
      </w:pPr>
    </w:p>
    <w:p w14:paraId="48522D09" w14:textId="77777777" w:rsidR="00BA2BF8" w:rsidRPr="00336B08" w:rsidRDefault="00BA2BF8" w:rsidP="00BA2BF8">
      <w:pPr>
        <w:pStyle w:val="Standard"/>
        <w:rPr>
          <w:rFonts w:asciiTheme="minorHAnsi" w:hAnsiTheme="minorHAnsi" w:cstheme="minorHAnsi"/>
        </w:rPr>
      </w:pPr>
      <w:r w:rsidRPr="00336B08">
        <w:rPr>
          <w:rFonts w:asciiTheme="minorHAnsi" w:hAnsiTheme="minorHAnsi" w:cstheme="minorHAnsi"/>
          <w:b/>
          <w:bCs/>
          <w:color w:val="000000"/>
          <w:lang w:val="en-IE" w:eastAsia="en-IE"/>
        </w:rPr>
        <w:t xml:space="preserve">Ní </w:t>
      </w:r>
      <w:proofErr w:type="spellStart"/>
      <w:r w:rsidRPr="00336B08">
        <w:rPr>
          <w:rFonts w:asciiTheme="minorHAnsi" w:hAnsiTheme="minorHAnsi" w:cstheme="minorHAnsi"/>
          <w:b/>
          <w:bCs/>
          <w:color w:val="000000"/>
          <w:lang w:val="en-IE" w:eastAsia="en-IE"/>
        </w:rPr>
        <w:t>mór</w:t>
      </w:r>
      <w:proofErr w:type="spellEnd"/>
      <w:r w:rsidRPr="00336B08">
        <w:rPr>
          <w:rFonts w:asciiTheme="minorHAnsi" w:hAnsiTheme="minorHAnsi" w:cstheme="minorHAnsi"/>
          <w:b/>
          <w:bCs/>
          <w:color w:val="000000"/>
          <w:lang w:val="en-IE" w:eastAsia="en-IE"/>
        </w:rPr>
        <w:t xml:space="preserve"> do </w:t>
      </w:r>
      <w:proofErr w:type="spellStart"/>
      <w:r w:rsidRPr="00336B08">
        <w:rPr>
          <w:rFonts w:asciiTheme="minorHAnsi" w:hAnsiTheme="minorHAnsi" w:cstheme="minorHAnsi"/>
          <w:b/>
          <w:bCs/>
          <w:color w:val="000000"/>
          <w:lang w:val="en-IE" w:eastAsia="en-IE"/>
        </w:rPr>
        <w:t>gach</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iarrthóir</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gach</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sonraí</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na</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gcáilíochtaí</w:t>
      </w:r>
      <w:proofErr w:type="spellEnd"/>
      <w:r w:rsidRPr="00336B08">
        <w:rPr>
          <w:rFonts w:asciiTheme="minorHAnsi" w:hAnsiTheme="minorHAnsi" w:cstheme="minorHAnsi"/>
          <w:b/>
          <w:bCs/>
          <w:color w:val="000000"/>
          <w:lang w:val="en-IE" w:eastAsia="en-IE"/>
        </w:rPr>
        <w:t xml:space="preserve"> a </w:t>
      </w:r>
      <w:proofErr w:type="spellStart"/>
      <w:r w:rsidRPr="00336B08">
        <w:rPr>
          <w:rFonts w:asciiTheme="minorHAnsi" w:hAnsiTheme="minorHAnsi" w:cstheme="minorHAnsi"/>
          <w:b/>
          <w:bCs/>
          <w:color w:val="000000"/>
          <w:lang w:val="en-IE" w:eastAsia="en-IE"/>
        </w:rPr>
        <w:t>ghnóthaigh</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sé</w:t>
      </w:r>
      <w:proofErr w:type="spellEnd"/>
      <w:r w:rsidRPr="00336B08">
        <w:rPr>
          <w:rFonts w:asciiTheme="minorHAnsi" w:hAnsiTheme="minorHAnsi" w:cstheme="minorHAnsi"/>
          <w:b/>
          <w:bCs/>
          <w:color w:val="000000"/>
          <w:lang w:val="en-IE" w:eastAsia="en-IE"/>
        </w:rPr>
        <w:t xml:space="preserve"> a chur </w:t>
      </w:r>
      <w:proofErr w:type="spellStart"/>
      <w:r w:rsidRPr="00336B08">
        <w:rPr>
          <w:rFonts w:asciiTheme="minorHAnsi" w:hAnsiTheme="minorHAnsi" w:cstheme="minorHAnsi"/>
          <w:b/>
          <w:bCs/>
          <w:color w:val="000000"/>
          <w:lang w:val="en-IE" w:eastAsia="en-IE"/>
        </w:rPr>
        <w:t>ar</w:t>
      </w:r>
      <w:proofErr w:type="spellEnd"/>
      <w:r w:rsidRPr="00336B08">
        <w:rPr>
          <w:rFonts w:asciiTheme="minorHAnsi" w:hAnsiTheme="minorHAnsi" w:cstheme="minorHAnsi"/>
          <w:b/>
          <w:bCs/>
          <w:color w:val="000000"/>
          <w:lang w:val="en-IE" w:eastAsia="en-IE"/>
        </w:rPr>
        <w:t xml:space="preserve"> an </w:t>
      </w:r>
      <w:proofErr w:type="spellStart"/>
      <w:r w:rsidRPr="00336B08">
        <w:rPr>
          <w:rFonts w:asciiTheme="minorHAnsi" w:hAnsiTheme="minorHAnsi" w:cstheme="minorHAnsi"/>
          <w:b/>
          <w:bCs/>
          <w:color w:val="000000"/>
          <w:lang w:val="en-IE" w:eastAsia="en-IE"/>
        </w:rPr>
        <w:t>bhfoirm</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iarratais</w:t>
      </w:r>
      <w:proofErr w:type="spellEnd"/>
      <w:r w:rsidRPr="00336B08">
        <w:rPr>
          <w:rFonts w:asciiTheme="minorHAnsi" w:hAnsiTheme="minorHAnsi" w:cstheme="minorHAnsi"/>
          <w:b/>
          <w:bCs/>
          <w:color w:val="000000"/>
          <w:lang w:val="en-IE" w:eastAsia="en-IE"/>
        </w:rPr>
        <w:t xml:space="preserve">. Ní </w:t>
      </w:r>
      <w:proofErr w:type="spellStart"/>
      <w:r w:rsidRPr="00336B08">
        <w:rPr>
          <w:rFonts w:asciiTheme="minorHAnsi" w:hAnsiTheme="minorHAnsi" w:cstheme="minorHAnsi"/>
          <w:b/>
          <w:bCs/>
          <w:color w:val="000000"/>
          <w:lang w:val="en-IE" w:eastAsia="en-IE"/>
        </w:rPr>
        <w:t>ghlacfar</w:t>
      </w:r>
      <w:proofErr w:type="spellEnd"/>
      <w:r w:rsidRPr="00336B08">
        <w:rPr>
          <w:rFonts w:asciiTheme="minorHAnsi" w:hAnsiTheme="minorHAnsi" w:cstheme="minorHAnsi"/>
          <w:b/>
          <w:bCs/>
          <w:color w:val="000000"/>
          <w:lang w:val="en-IE" w:eastAsia="en-IE"/>
        </w:rPr>
        <w:t xml:space="preserve"> leis an </w:t>
      </w:r>
      <w:proofErr w:type="spellStart"/>
      <w:r w:rsidRPr="00336B08">
        <w:rPr>
          <w:rFonts w:asciiTheme="minorHAnsi" w:hAnsiTheme="minorHAnsi" w:cstheme="minorHAnsi"/>
          <w:b/>
          <w:bCs/>
          <w:color w:val="000000"/>
          <w:lang w:val="en-IE" w:eastAsia="en-IE"/>
        </w:rPr>
        <w:t>gCuireadh</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Freastal</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ar</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Agallamh</w:t>
      </w:r>
      <w:proofErr w:type="spellEnd"/>
      <w:r w:rsidRPr="00336B08">
        <w:rPr>
          <w:rFonts w:asciiTheme="minorHAnsi" w:hAnsiTheme="minorHAnsi" w:cstheme="minorHAnsi"/>
          <w:b/>
          <w:bCs/>
          <w:color w:val="000000"/>
          <w:lang w:val="en-IE" w:eastAsia="en-IE"/>
        </w:rPr>
        <w:t xml:space="preserve"> mar </w:t>
      </w:r>
      <w:proofErr w:type="spellStart"/>
      <w:r w:rsidRPr="00336B08">
        <w:rPr>
          <w:rFonts w:asciiTheme="minorHAnsi" w:hAnsiTheme="minorHAnsi" w:cstheme="minorHAnsi"/>
          <w:b/>
          <w:bCs/>
          <w:color w:val="000000"/>
          <w:lang w:val="en-IE" w:eastAsia="en-IE"/>
        </w:rPr>
        <w:t>admháil</w:t>
      </w:r>
      <w:proofErr w:type="spellEnd"/>
      <w:r w:rsidRPr="00336B08">
        <w:rPr>
          <w:rFonts w:asciiTheme="minorHAnsi" w:hAnsiTheme="minorHAnsi" w:cstheme="minorHAnsi"/>
          <w:b/>
          <w:bCs/>
          <w:color w:val="000000"/>
          <w:lang w:val="en-IE" w:eastAsia="en-IE"/>
        </w:rPr>
        <w:t xml:space="preserve"> go </w:t>
      </w:r>
      <w:proofErr w:type="spellStart"/>
      <w:r w:rsidRPr="00336B08">
        <w:rPr>
          <w:rFonts w:asciiTheme="minorHAnsi" w:hAnsiTheme="minorHAnsi" w:cstheme="minorHAnsi"/>
          <w:b/>
          <w:bCs/>
          <w:color w:val="000000"/>
          <w:lang w:val="en-IE" w:eastAsia="en-IE"/>
        </w:rPr>
        <w:t>bhfuil</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na</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cáilíochtaí</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agus</w:t>
      </w:r>
      <w:proofErr w:type="spellEnd"/>
      <w:r w:rsidRPr="00336B08">
        <w:rPr>
          <w:rFonts w:asciiTheme="minorHAnsi" w:hAnsiTheme="minorHAnsi" w:cstheme="minorHAnsi"/>
          <w:b/>
          <w:bCs/>
          <w:color w:val="000000"/>
          <w:lang w:val="en-IE" w:eastAsia="en-IE"/>
        </w:rPr>
        <w:t>/</w:t>
      </w:r>
      <w:proofErr w:type="spellStart"/>
      <w:r w:rsidRPr="00336B08">
        <w:rPr>
          <w:rFonts w:asciiTheme="minorHAnsi" w:hAnsiTheme="minorHAnsi" w:cstheme="minorHAnsi"/>
          <w:b/>
          <w:bCs/>
          <w:color w:val="000000"/>
          <w:lang w:val="en-IE" w:eastAsia="en-IE"/>
        </w:rPr>
        <w:t>nó</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na</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riachtanais</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fhorordaithe</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agat</w:t>
      </w:r>
      <w:proofErr w:type="spellEnd"/>
      <w:r w:rsidRPr="00336B08">
        <w:rPr>
          <w:rFonts w:asciiTheme="minorHAnsi" w:hAnsiTheme="minorHAnsi" w:cstheme="minorHAnsi"/>
          <w:b/>
          <w:bCs/>
          <w:color w:val="000000"/>
          <w:lang w:val="en-IE" w:eastAsia="en-IE"/>
        </w:rPr>
        <w:t xml:space="preserve"> don </w:t>
      </w:r>
      <w:proofErr w:type="spellStart"/>
      <w:r w:rsidRPr="00336B08">
        <w:rPr>
          <w:rFonts w:asciiTheme="minorHAnsi" w:hAnsiTheme="minorHAnsi" w:cstheme="minorHAnsi"/>
          <w:b/>
          <w:bCs/>
          <w:color w:val="000000"/>
          <w:lang w:val="en-IE" w:eastAsia="en-IE"/>
        </w:rPr>
        <w:t>phost</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seo</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agat</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nó</w:t>
      </w:r>
      <w:proofErr w:type="spellEnd"/>
      <w:r w:rsidRPr="00336B08">
        <w:rPr>
          <w:rFonts w:asciiTheme="minorHAnsi" w:hAnsiTheme="minorHAnsi" w:cstheme="minorHAnsi"/>
          <w:b/>
          <w:bCs/>
          <w:color w:val="000000"/>
          <w:lang w:val="en-IE" w:eastAsia="en-IE"/>
        </w:rPr>
        <w:t xml:space="preserve"> go </w:t>
      </w:r>
      <w:proofErr w:type="spellStart"/>
      <w:r w:rsidRPr="00336B08">
        <w:rPr>
          <w:rFonts w:asciiTheme="minorHAnsi" w:hAnsiTheme="minorHAnsi" w:cstheme="minorHAnsi"/>
          <w:b/>
          <w:bCs/>
          <w:color w:val="000000"/>
          <w:lang w:val="en-IE" w:eastAsia="en-IE"/>
        </w:rPr>
        <w:t>bhfuil</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tú</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cáilithe</w:t>
      </w:r>
      <w:proofErr w:type="spellEnd"/>
      <w:r w:rsidRPr="00336B08">
        <w:rPr>
          <w:rFonts w:asciiTheme="minorHAnsi" w:hAnsiTheme="minorHAnsi" w:cstheme="minorHAnsi"/>
          <w:b/>
          <w:bCs/>
          <w:color w:val="000000"/>
          <w:lang w:val="en-IE" w:eastAsia="en-IE"/>
        </w:rPr>
        <w:t xml:space="preserve"> de </w:t>
      </w:r>
      <w:proofErr w:type="spellStart"/>
      <w:r w:rsidRPr="00336B08">
        <w:rPr>
          <w:rFonts w:asciiTheme="minorHAnsi" w:hAnsiTheme="minorHAnsi" w:cstheme="minorHAnsi"/>
          <w:b/>
          <w:bCs/>
          <w:color w:val="000000"/>
          <w:lang w:val="en-IE" w:eastAsia="en-IE"/>
        </w:rPr>
        <w:t>réir</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dlí</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maidir</w:t>
      </w:r>
      <w:proofErr w:type="spellEnd"/>
      <w:r w:rsidRPr="00336B08">
        <w:rPr>
          <w:rFonts w:asciiTheme="minorHAnsi" w:hAnsiTheme="minorHAnsi" w:cstheme="minorHAnsi"/>
          <w:b/>
          <w:bCs/>
          <w:color w:val="000000"/>
          <w:lang w:val="en-IE" w:eastAsia="en-IE"/>
        </w:rPr>
        <w:t xml:space="preserve"> le </w:t>
      </w:r>
      <w:proofErr w:type="spellStart"/>
      <w:r w:rsidRPr="00336B08">
        <w:rPr>
          <w:rFonts w:asciiTheme="minorHAnsi" w:hAnsiTheme="minorHAnsi" w:cstheme="minorHAnsi"/>
          <w:b/>
          <w:bCs/>
          <w:color w:val="000000"/>
          <w:lang w:val="en-IE" w:eastAsia="en-IE"/>
        </w:rPr>
        <w:t>bheith</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i</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seilbh</w:t>
      </w:r>
      <w:proofErr w:type="spellEnd"/>
      <w:r w:rsidRPr="00336B08">
        <w:rPr>
          <w:rFonts w:asciiTheme="minorHAnsi" w:hAnsiTheme="minorHAnsi" w:cstheme="minorHAnsi"/>
          <w:b/>
          <w:bCs/>
          <w:color w:val="000000"/>
          <w:lang w:val="en-IE" w:eastAsia="en-IE"/>
        </w:rPr>
        <w:t xml:space="preserve"> an </w:t>
      </w:r>
      <w:proofErr w:type="spellStart"/>
      <w:r w:rsidRPr="00336B08">
        <w:rPr>
          <w:rFonts w:asciiTheme="minorHAnsi" w:hAnsiTheme="minorHAnsi" w:cstheme="minorHAnsi"/>
          <w:b/>
          <w:bCs/>
          <w:color w:val="000000"/>
          <w:lang w:val="en-IE" w:eastAsia="en-IE"/>
        </w:rPr>
        <w:t>phost</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Má</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mhaíonn</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tú</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cáilíocht</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taithí</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ar</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leith</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srl</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ní</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mór</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duit</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cruthúnas</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doiciméadach</w:t>
      </w:r>
      <w:proofErr w:type="spellEnd"/>
      <w:r w:rsidRPr="00336B08">
        <w:rPr>
          <w:rFonts w:asciiTheme="minorHAnsi" w:hAnsiTheme="minorHAnsi" w:cstheme="minorHAnsi"/>
          <w:b/>
          <w:bCs/>
          <w:color w:val="000000"/>
          <w:lang w:val="en-IE" w:eastAsia="en-IE"/>
        </w:rPr>
        <w:t xml:space="preserve"> a </w:t>
      </w:r>
      <w:proofErr w:type="spellStart"/>
      <w:r w:rsidRPr="00336B08">
        <w:rPr>
          <w:rFonts w:asciiTheme="minorHAnsi" w:hAnsiTheme="minorHAnsi" w:cstheme="minorHAnsi"/>
          <w:b/>
          <w:bCs/>
          <w:color w:val="000000"/>
          <w:lang w:val="en-IE" w:eastAsia="en-IE"/>
        </w:rPr>
        <w:t>léiriú</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ina</w:t>
      </w:r>
      <w:proofErr w:type="spellEnd"/>
      <w:r w:rsidRPr="00336B08">
        <w:rPr>
          <w:rFonts w:asciiTheme="minorHAnsi" w:hAnsiTheme="minorHAnsi" w:cstheme="minorHAnsi"/>
          <w:b/>
          <w:bCs/>
          <w:color w:val="000000"/>
          <w:lang w:val="en-IE" w:eastAsia="en-IE"/>
        </w:rPr>
        <w:t xml:space="preserve"> </w:t>
      </w:r>
      <w:proofErr w:type="spellStart"/>
      <w:r w:rsidRPr="00336B08">
        <w:rPr>
          <w:rFonts w:asciiTheme="minorHAnsi" w:hAnsiTheme="minorHAnsi" w:cstheme="minorHAnsi"/>
          <w:b/>
          <w:bCs/>
          <w:color w:val="000000"/>
          <w:lang w:val="en-IE" w:eastAsia="en-IE"/>
        </w:rPr>
        <w:t>leith</w:t>
      </w:r>
      <w:proofErr w:type="spellEnd"/>
      <w:r w:rsidRPr="00336B08">
        <w:rPr>
          <w:rFonts w:asciiTheme="minorHAnsi" w:hAnsiTheme="minorHAnsi" w:cstheme="minorHAnsi"/>
          <w:b/>
          <w:bCs/>
          <w:color w:val="000000"/>
          <w:lang w:val="en-IE" w:eastAsia="en-IE"/>
        </w:rPr>
        <w:t>.</w:t>
      </w:r>
    </w:p>
    <w:p w14:paraId="4B672435" w14:textId="77777777" w:rsidR="00341D1C" w:rsidRPr="00336B08" w:rsidRDefault="00341D1C" w:rsidP="00341D1C">
      <w:pPr>
        <w:rPr>
          <w:rFonts w:asciiTheme="minorHAnsi" w:hAnsiTheme="minorHAnsi" w:cstheme="minorHAnsi"/>
        </w:rPr>
      </w:pPr>
    </w:p>
    <w:p w14:paraId="4EE4F366" w14:textId="77777777" w:rsidR="008528BD" w:rsidRPr="00336B08" w:rsidRDefault="008528BD" w:rsidP="00341D1C">
      <w:pPr>
        <w:pStyle w:val="NoSpacing"/>
        <w:ind w:left="1276" w:hanging="567"/>
        <w:jc w:val="center"/>
        <w:rPr>
          <w:rFonts w:asciiTheme="minorHAnsi" w:hAnsiTheme="minorHAnsi" w:cstheme="minorHAnsi"/>
          <w:b/>
          <w:color w:val="000000"/>
          <w:szCs w:val="24"/>
        </w:rPr>
      </w:pPr>
    </w:p>
    <w:p w14:paraId="405A6A58" w14:textId="2BCE4B41" w:rsidR="00AD20F3" w:rsidRPr="00336B08" w:rsidRDefault="00AD20F3" w:rsidP="008528BD">
      <w:pPr>
        <w:pStyle w:val="NoSpacing"/>
        <w:rPr>
          <w:rFonts w:asciiTheme="minorHAnsi" w:hAnsiTheme="minorHAnsi" w:cstheme="minorHAnsi"/>
          <w:szCs w:val="24"/>
        </w:rPr>
      </w:pPr>
    </w:p>
    <w:p w14:paraId="2429D614" w14:textId="74069275" w:rsidR="00BA2BF8" w:rsidRPr="00336B08" w:rsidRDefault="00BA2BF8" w:rsidP="008528BD">
      <w:pPr>
        <w:pStyle w:val="NoSpacing"/>
        <w:rPr>
          <w:rFonts w:asciiTheme="minorHAnsi" w:hAnsiTheme="minorHAnsi" w:cstheme="minorHAnsi"/>
          <w:szCs w:val="24"/>
        </w:rPr>
      </w:pPr>
    </w:p>
    <w:p w14:paraId="3B2D8080" w14:textId="5BA77ADA" w:rsidR="00BA2BF8" w:rsidRPr="00336B08" w:rsidRDefault="00BA2BF8" w:rsidP="008528BD">
      <w:pPr>
        <w:pStyle w:val="NoSpacing"/>
        <w:rPr>
          <w:rFonts w:asciiTheme="minorHAnsi" w:hAnsiTheme="minorHAnsi" w:cstheme="minorHAnsi"/>
          <w:szCs w:val="24"/>
        </w:rPr>
      </w:pPr>
    </w:p>
    <w:p w14:paraId="4320DA8E" w14:textId="5E6D5FDD" w:rsidR="00BA2BF8" w:rsidRPr="00336B08" w:rsidRDefault="00BA2BF8" w:rsidP="008528BD">
      <w:pPr>
        <w:pStyle w:val="NoSpacing"/>
        <w:rPr>
          <w:rFonts w:asciiTheme="minorHAnsi" w:hAnsiTheme="minorHAnsi" w:cstheme="minorHAnsi"/>
          <w:szCs w:val="24"/>
        </w:rPr>
      </w:pPr>
    </w:p>
    <w:p w14:paraId="250378CE" w14:textId="113E304F" w:rsidR="00BA2BF8" w:rsidRPr="00336B08" w:rsidRDefault="00BA2BF8" w:rsidP="008528BD">
      <w:pPr>
        <w:pStyle w:val="NoSpacing"/>
        <w:rPr>
          <w:rFonts w:asciiTheme="minorHAnsi" w:hAnsiTheme="minorHAnsi" w:cstheme="minorHAnsi"/>
          <w:szCs w:val="24"/>
        </w:rPr>
      </w:pPr>
    </w:p>
    <w:p w14:paraId="19D00664" w14:textId="5C91ECF0" w:rsidR="00BA2BF8" w:rsidRPr="00336B08" w:rsidRDefault="00BA2BF8" w:rsidP="008528BD">
      <w:pPr>
        <w:pStyle w:val="NoSpacing"/>
        <w:rPr>
          <w:rFonts w:asciiTheme="minorHAnsi" w:hAnsiTheme="minorHAnsi" w:cstheme="minorHAnsi"/>
          <w:szCs w:val="24"/>
        </w:rPr>
      </w:pPr>
    </w:p>
    <w:p w14:paraId="653B9F62" w14:textId="3B5E5788" w:rsidR="00BA2BF8" w:rsidRPr="00336B08" w:rsidRDefault="00BA2BF8" w:rsidP="008528BD">
      <w:pPr>
        <w:pStyle w:val="NoSpacing"/>
        <w:rPr>
          <w:rFonts w:asciiTheme="minorHAnsi" w:hAnsiTheme="minorHAnsi" w:cstheme="minorHAnsi"/>
          <w:szCs w:val="24"/>
        </w:rPr>
      </w:pPr>
    </w:p>
    <w:p w14:paraId="2D50C995" w14:textId="0F52366B" w:rsidR="00BA2BF8" w:rsidRPr="00336B08" w:rsidRDefault="00BA2BF8" w:rsidP="008528BD">
      <w:pPr>
        <w:pStyle w:val="NoSpacing"/>
        <w:rPr>
          <w:rFonts w:asciiTheme="minorHAnsi" w:hAnsiTheme="minorHAnsi" w:cstheme="minorHAnsi"/>
          <w:szCs w:val="24"/>
        </w:rPr>
      </w:pPr>
    </w:p>
    <w:p w14:paraId="5FFE5FD1" w14:textId="3CAEB090" w:rsidR="00BA2BF8" w:rsidRPr="00336B08" w:rsidRDefault="00BA2BF8" w:rsidP="008528BD">
      <w:pPr>
        <w:pStyle w:val="NoSpacing"/>
        <w:rPr>
          <w:rFonts w:asciiTheme="minorHAnsi" w:hAnsiTheme="minorHAnsi" w:cstheme="minorHAnsi"/>
          <w:szCs w:val="24"/>
        </w:rPr>
      </w:pPr>
    </w:p>
    <w:p w14:paraId="14B863C6" w14:textId="00D86625" w:rsidR="00BA2BF8" w:rsidRPr="00336B08" w:rsidRDefault="00BA2BF8" w:rsidP="008528BD">
      <w:pPr>
        <w:pStyle w:val="NoSpacing"/>
        <w:rPr>
          <w:rFonts w:asciiTheme="minorHAnsi" w:hAnsiTheme="minorHAnsi" w:cstheme="minorHAnsi"/>
          <w:szCs w:val="24"/>
        </w:rPr>
      </w:pPr>
    </w:p>
    <w:p w14:paraId="08D34A4C" w14:textId="2CD60992" w:rsidR="00BA2BF8" w:rsidRPr="00336B08" w:rsidRDefault="00BA2BF8" w:rsidP="008528BD">
      <w:pPr>
        <w:pStyle w:val="NoSpacing"/>
        <w:rPr>
          <w:rFonts w:asciiTheme="minorHAnsi" w:hAnsiTheme="minorHAnsi" w:cstheme="minorHAnsi"/>
          <w:szCs w:val="24"/>
        </w:rPr>
      </w:pPr>
    </w:p>
    <w:p w14:paraId="2A3A01B7" w14:textId="0E60993F" w:rsidR="00BA2BF8" w:rsidRPr="00336B08" w:rsidRDefault="00BA2BF8" w:rsidP="008528BD">
      <w:pPr>
        <w:pStyle w:val="NoSpacing"/>
        <w:rPr>
          <w:rFonts w:asciiTheme="minorHAnsi" w:hAnsiTheme="minorHAnsi" w:cstheme="minorHAnsi"/>
          <w:szCs w:val="24"/>
        </w:rPr>
      </w:pPr>
    </w:p>
    <w:p w14:paraId="2AE3B3DB" w14:textId="7C77AFF6" w:rsidR="00BA2BF8" w:rsidRPr="00336B08" w:rsidRDefault="00BA2BF8" w:rsidP="008528BD">
      <w:pPr>
        <w:pStyle w:val="NoSpacing"/>
        <w:rPr>
          <w:rFonts w:asciiTheme="minorHAnsi" w:hAnsiTheme="minorHAnsi" w:cstheme="minorHAnsi"/>
          <w:szCs w:val="24"/>
        </w:rPr>
      </w:pPr>
    </w:p>
    <w:p w14:paraId="16A658EF" w14:textId="06AE7B8E" w:rsidR="00BA2BF8" w:rsidRPr="00336B08" w:rsidRDefault="00BA2BF8" w:rsidP="008528BD">
      <w:pPr>
        <w:pStyle w:val="NoSpacing"/>
        <w:rPr>
          <w:rFonts w:asciiTheme="minorHAnsi" w:hAnsiTheme="minorHAnsi" w:cstheme="minorHAnsi"/>
          <w:szCs w:val="24"/>
        </w:rPr>
      </w:pPr>
    </w:p>
    <w:p w14:paraId="6EC6A8EF" w14:textId="564BDB6C" w:rsidR="00BA2BF8" w:rsidRDefault="00BA2BF8" w:rsidP="008528BD">
      <w:pPr>
        <w:pStyle w:val="NoSpacing"/>
        <w:rPr>
          <w:rFonts w:asciiTheme="minorHAnsi" w:hAnsiTheme="minorHAnsi"/>
        </w:rPr>
      </w:pPr>
    </w:p>
    <w:p w14:paraId="372DAF27" w14:textId="6EA53ABD" w:rsidR="00BA2BF8" w:rsidRDefault="00BA2BF8" w:rsidP="008528BD">
      <w:pPr>
        <w:pStyle w:val="NoSpacing"/>
        <w:rPr>
          <w:rFonts w:asciiTheme="minorHAnsi" w:hAnsiTheme="minorHAnsi"/>
        </w:rPr>
      </w:pPr>
    </w:p>
    <w:p w14:paraId="53CB611D" w14:textId="3C598A80" w:rsidR="00BA2BF8" w:rsidRDefault="00BA2BF8" w:rsidP="008528BD">
      <w:pPr>
        <w:pStyle w:val="NoSpacing"/>
        <w:rPr>
          <w:rFonts w:asciiTheme="minorHAnsi" w:hAnsiTheme="minorHAnsi"/>
        </w:rPr>
      </w:pPr>
    </w:p>
    <w:p w14:paraId="522318BB" w14:textId="27789BAC" w:rsidR="00BA2BF8" w:rsidRDefault="00BA2BF8" w:rsidP="008528BD">
      <w:pPr>
        <w:pStyle w:val="NoSpacing"/>
        <w:rPr>
          <w:rFonts w:asciiTheme="minorHAnsi" w:hAnsiTheme="minorHAnsi"/>
        </w:rPr>
      </w:pPr>
    </w:p>
    <w:p w14:paraId="58F8D1E0" w14:textId="5C9867A6" w:rsidR="00BA2BF8" w:rsidRDefault="00BA2BF8" w:rsidP="008528BD">
      <w:pPr>
        <w:pStyle w:val="NoSpacing"/>
        <w:rPr>
          <w:rFonts w:asciiTheme="minorHAnsi" w:hAnsiTheme="minorHAnsi"/>
        </w:rPr>
      </w:pPr>
    </w:p>
    <w:p w14:paraId="5DCD2D02" w14:textId="2344A089" w:rsidR="00BA2BF8" w:rsidRDefault="00BA2BF8" w:rsidP="008528BD">
      <w:pPr>
        <w:pStyle w:val="NoSpacing"/>
        <w:rPr>
          <w:rFonts w:asciiTheme="minorHAnsi" w:hAnsiTheme="minorHAnsi"/>
        </w:rPr>
      </w:pPr>
    </w:p>
    <w:p w14:paraId="5235164A" w14:textId="77777777" w:rsidR="00227E7C" w:rsidRDefault="00227E7C" w:rsidP="00A80D43">
      <w:pPr>
        <w:ind w:left="720" w:hanging="720"/>
        <w:jc w:val="both"/>
        <w:rPr>
          <w:rFonts w:asciiTheme="minorHAnsi" w:hAnsiTheme="minorHAnsi"/>
          <w:b/>
          <w:u w:val="single"/>
        </w:rPr>
      </w:pPr>
    </w:p>
    <w:p w14:paraId="04A1027B" w14:textId="77777777" w:rsidR="00D827C2" w:rsidRPr="00336B08" w:rsidRDefault="00D827C2" w:rsidP="00D827C2">
      <w:pPr>
        <w:pStyle w:val="BodyText"/>
        <w:rPr>
          <w:rFonts w:asciiTheme="minorHAnsi" w:hAnsiTheme="minorHAnsi"/>
          <w:b/>
          <w:i/>
          <w:color w:val="C0504D"/>
          <w:sz w:val="28"/>
          <w:szCs w:val="28"/>
          <w:u w:val="double"/>
        </w:rPr>
      </w:pPr>
      <w:r w:rsidRPr="00336B08">
        <w:rPr>
          <w:rFonts w:asciiTheme="minorHAnsi" w:hAnsiTheme="minorHAnsi"/>
          <w:b/>
          <w:bCs/>
          <w:i/>
          <w:iCs/>
          <w:color w:val="C0504D"/>
          <w:sz w:val="28"/>
          <w:szCs w:val="28"/>
          <w:u w:val="double"/>
          <w:lang w:val="ga"/>
        </w:rPr>
        <w:lastRenderedPageBreak/>
        <w:t>___________________________________________________________________</w:t>
      </w:r>
    </w:p>
    <w:p w14:paraId="2FE8D56B" w14:textId="77777777" w:rsidR="00D827C2" w:rsidRPr="00336B08" w:rsidRDefault="00D827C2" w:rsidP="00D827C2">
      <w:pPr>
        <w:pStyle w:val="BodyText"/>
        <w:jc w:val="center"/>
        <w:rPr>
          <w:rFonts w:asciiTheme="minorHAnsi" w:hAnsiTheme="minorHAnsi"/>
          <w:b/>
          <w:i/>
          <w:color w:val="C0504D"/>
          <w:sz w:val="28"/>
          <w:szCs w:val="28"/>
        </w:rPr>
      </w:pPr>
      <w:r w:rsidRPr="00336B08">
        <w:rPr>
          <w:rFonts w:asciiTheme="minorHAnsi" w:hAnsiTheme="minorHAnsi"/>
          <w:b/>
          <w:bCs/>
          <w:i/>
          <w:iCs/>
          <w:color w:val="C0504D"/>
          <w:sz w:val="28"/>
          <w:szCs w:val="28"/>
          <w:lang w:val="ga"/>
        </w:rPr>
        <w:t>PRÍOMHCHOINNÍOLLACHA NA SEIRBHÍSE</w:t>
      </w:r>
    </w:p>
    <w:p w14:paraId="12502E35" w14:textId="77777777" w:rsidR="00D827C2" w:rsidRPr="00336B08" w:rsidRDefault="00D827C2" w:rsidP="00D827C2">
      <w:pPr>
        <w:rPr>
          <w:rFonts w:asciiTheme="minorHAnsi" w:hAnsiTheme="minorHAnsi"/>
          <w:color w:val="C0504D"/>
        </w:rPr>
      </w:pPr>
      <w:r w:rsidRPr="00336B08">
        <w:rPr>
          <w:rFonts w:asciiTheme="minorHAnsi" w:hAnsiTheme="minorHAnsi"/>
          <w:b/>
          <w:bCs/>
          <w:i/>
          <w:iCs/>
          <w:color w:val="C0504D"/>
          <w:sz w:val="28"/>
          <w:szCs w:val="28"/>
          <w:u w:val="double"/>
          <w:lang w:val="ga"/>
        </w:rPr>
        <w:t>____________________________________________________________________</w:t>
      </w:r>
    </w:p>
    <w:p w14:paraId="290973E8" w14:textId="77777777" w:rsidR="00341D1C" w:rsidRDefault="00341D1C" w:rsidP="00D827C2">
      <w:pPr>
        <w:ind w:left="2160" w:hanging="2160"/>
        <w:jc w:val="both"/>
        <w:rPr>
          <w:rFonts w:asciiTheme="minorHAnsi" w:hAnsiTheme="minorHAnsi"/>
          <w:b/>
          <w:bCs/>
          <w:u w:val="single"/>
        </w:rPr>
      </w:pPr>
    </w:p>
    <w:p w14:paraId="6AB05E26" w14:textId="77777777" w:rsidR="00CA336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14:paraId="2FA53A32" w14:textId="77777777" w:rsidR="00A72F05" w:rsidRPr="00292D8D" w:rsidRDefault="00A72F05" w:rsidP="00A72F05">
      <w:pPr>
        <w:jc w:val="both"/>
        <w:rPr>
          <w:rFonts w:asciiTheme="minorHAnsi" w:hAnsiTheme="minorHAnsi"/>
          <w:bCs/>
        </w:rPr>
      </w:pPr>
      <w:r>
        <w:rPr>
          <w:rFonts w:asciiTheme="minorHAnsi" w:hAnsiTheme="minorHAnsi"/>
          <w:lang w:val="ga"/>
        </w:rPr>
        <w:t xml:space="preserve">Cuirfear painéal le chéile ón líonfar poist bhuana agus shealadacha iomchuí sa todhchaí ón bpainéal le linn saolré an phainéil.  Beidh an post sealadach/buan, lán-aimseartha agus inphinsin.  </w:t>
      </w:r>
      <w:r w:rsidRPr="00BE544B">
        <w:rPr>
          <w:rFonts w:asciiTheme="minorHAnsi" w:hAnsiTheme="minorHAnsi"/>
          <w:lang w:val="ga"/>
        </w:rPr>
        <w:t>Mairfidh aon phainéal den sórt sin blia</w:t>
      </w:r>
      <w:r>
        <w:rPr>
          <w:rFonts w:asciiTheme="minorHAnsi" w:hAnsiTheme="minorHAnsi"/>
          <w:lang w:val="ga"/>
        </w:rPr>
        <w:t>i</w:t>
      </w:r>
      <w:r w:rsidRPr="00BE544B">
        <w:rPr>
          <w:rFonts w:asciiTheme="minorHAnsi" w:hAnsiTheme="minorHAnsi"/>
          <w:lang w:val="ga"/>
        </w:rPr>
        <w:t>n amháin.</w:t>
      </w:r>
    </w:p>
    <w:p w14:paraId="52885D62" w14:textId="77777777" w:rsidR="004C1D6C" w:rsidRDefault="004C1D6C" w:rsidP="004C1D6C">
      <w:pPr>
        <w:ind w:left="2160" w:hanging="2160"/>
        <w:jc w:val="both"/>
        <w:rPr>
          <w:rFonts w:asciiTheme="minorHAnsi" w:hAnsiTheme="minorHAnsi"/>
          <w:b/>
          <w:bCs/>
          <w:u w:val="single"/>
        </w:rPr>
      </w:pPr>
    </w:p>
    <w:p w14:paraId="54734A59" w14:textId="77777777" w:rsidR="004C1D6C" w:rsidRPr="00CA336B" w:rsidRDefault="004C1D6C" w:rsidP="004C1D6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14:paraId="65F818B0" w14:textId="778D30ED" w:rsidR="004C1D6C" w:rsidRDefault="004B0B65" w:rsidP="004C1D6C">
      <w:pPr>
        <w:jc w:val="both"/>
        <w:rPr>
          <w:rFonts w:asciiTheme="minorHAnsi" w:hAnsiTheme="minorHAnsi"/>
          <w:b/>
          <w:bCs/>
        </w:rPr>
      </w:pPr>
      <w:r>
        <w:rPr>
          <w:rFonts w:asciiTheme="minorHAnsi" w:hAnsiTheme="minorHAnsi"/>
          <w:b/>
          <w:bCs/>
          <w:lang w:val="ga"/>
        </w:rPr>
        <w:t xml:space="preserve">(Íosmhéid) </w:t>
      </w:r>
      <w:r w:rsidR="002D579F">
        <w:rPr>
          <w:rFonts w:asciiTheme="minorHAnsi" w:hAnsiTheme="minorHAnsi"/>
          <w:b/>
          <w:bCs/>
        </w:rPr>
        <w:t>€</w:t>
      </w:r>
      <w:r w:rsidR="00BA2BF8">
        <w:rPr>
          <w:rFonts w:asciiTheme="minorHAnsi" w:hAnsiTheme="minorHAnsi"/>
          <w:b/>
          <w:bCs/>
        </w:rPr>
        <w:t>716.44</w:t>
      </w:r>
      <w:r w:rsidR="002D579F">
        <w:rPr>
          <w:rFonts w:asciiTheme="minorHAnsi" w:hAnsiTheme="minorHAnsi"/>
          <w:b/>
          <w:bCs/>
        </w:rPr>
        <w:t xml:space="preserve"> </w:t>
      </w:r>
      <w:r w:rsidR="004C1D6C">
        <w:rPr>
          <w:rFonts w:asciiTheme="minorHAnsi" w:hAnsiTheme="minorHAnsi"/>
          <w:b/>
          <w:bCs/>
          <w:lang w:val="ga"/>
        </w:rPr>
        <w:t xml:space="preserve">go (Uasmhéid) </w:t>
      </w:r>
      <w:r w:rsidR="002D579F">
        <w:rPr>
          <w:rFonts w:asciiTheme="minorHAnsi" w:hAnsiTheme="minorHAnsi"/>
          <w:b/>
          <w:bCs/>
        </w:rPr>
        <w:t>€</w:t>
      </w:r>
      <w:r w:rsidR="00BA2BF8">
        <w:rPr>
          <w:rFonts w:asciiTheme="minorHAnsi" w:hAnsiTheme="minorHAnsi"/>
          <w:b/>
          <w:bCs/>
        </w:rPr>
        <w:t>834.92</w:t>
      </w:r>
      <w:r w:rsidR="002D579F">
        <w:rPr>
          <w:rFonts w:asciiTheme="minorHAnsi" w:hAnsiTheme="minorHAnsi"/>
          <w:b/>
          <w:bCs/>
        </w:rPr>
        <w:t xml:space="preserve"> </w:t>
      </w:r>
      <w:r w:rsidR="004C1D6C">
        <w:rPr>
          <w:rFonts w:asciiTheme="minorHAnsi" w:hAnsiTheme="minorHAnsi"/>
          <w:b/>
          <w:bCs/>
          <w:lang w:val="ga"/>
        </w:rPr>
        <w:t>méid comhlán in aghai</w:t>
      </w:r>
      <w:r>
        <w:rPr>
          <w:rFonts w:asciiTheme="minorHAnsi" w:hAnsiTheme="minorHAnsi"/>
          <w:b/>
          <w:bCs/>
          <w:lang w:val="ga"/>
        </w:rPr>
        <w:t>dh na seachtaine (Ciorclán EL 0</w:t>
      </w:r>
      <w:r w:rsidR="002D579F">
        <w:rPr>
          <w:rFonts w:asciiTheme="minorHAnsi" w:hAnsiTheme="minorHAnsi"/>
          <w:b/>
          <w:bCs/>
          <w:lang w:val="ga"/>
        </w:rPr>
        <w:t>1</w:t>
      </w:r>
      <w:r w:rsidR="004C1D6C">
        <w:rPr>
          <w:rFonts w:asciiTheme="minorHAnsi" w:hAnsiTheme="minorHAnsi"/>
          <w:b/>
          <w:bCs/>
          <w:lang w:val="ga"/>
        </w:rPr>
        <w:t>/20</w:t>
      </w:r>
      <w:r w:rsidR="002D579F">
        <w:rPr>
          <w:rFonts w:asciiTheme="minorHAnsi" w:hAnsiTheme="minorHAnsi"/>
          <w:b/>
          <w:bCs/>
          <w:lang w:val="ga"/>
        </w:rPr>
        <w:t>23</w:t>
      </w:r>
      <w:r w:rsidR="004C1D6C">
        <w:rPr>
          <w:rFonts w:asciiTheme="minorHAnsi" w:hAnsiTheme="minorHAnsi"/>
          <w:b/>
          <w:bCs/>
          <w:lang w:val="ga"/>
        </w:rPr>
        <w:t>)</w:t>
      </w:r>
    </w:p>
    <w:p w14:paraId="2C4CD16B" w14:textId="77777777" w:rsidR="002D579F" w:rsidRDefault="002D579F" w:rsidP="006C510B">
      <w:pPr>
        <w:jc w:val="both"/>
        <w:rPr>
          <w:rFonts w:asciiTheme="minorHAnsi" w:hAnsiTheme="minorHAnsi"/>
          <w:lang w:val="ga"/>
        </w:rPr>
      </w:pPr>
    </w:p>
    <w:p w14:paraId="6FC749E8" w14:textId="67E3E172" w:rsidR="00D827C2" w:rsidRPr="00A20672" w:rsidRDefault="00D827C2" w:rsidP="006C510B">
      <w:pPr>
        <w:jc w:val="both"/>
        <w:rPr>
          <w:rFonts w:asciiTheme="minorHAnsi" w:hAnsiTheme="minorHAnsi"/>
        </w:rPr>
      </w:pPr>
      <w:r>
        <w:rPr>
          <w:rFonts w:asciiTheme="minorHAnsi" w:hAnsiTheme="minorHAnsi"/>
          <w:lang w:val="ga"/>
        </w:rPr>
        <w:t>Íocfaidh sealbhóir na hoifige aon táillí nó airgead eile leis an údarás áitiúil (seachas a tuarastal/thuarastal uileghabhálach) iníoctha leis/léi agus arna fháil aige/aici de bhua a oifige/a hoifige nó i ndáil le seirbhísí a éilítear air/uirthi a dhéanamh nó faoi aon achtachán feidhmithe.</w:t>
      </w:r>
    </w:p>
    <w:p w14:paraId="4B6B381A" w14:textId="77777777" w:rsidR="00D827C2" w:rsidRPr="00A20672" w:rsidRDefault="00D827C2" w:rsidP="00CA336B">
      <w:pPr>
        <w:ind w:left="720"/>
        <w:jc w:val="both"/>
        <w:rPr>
          <w:rFonts w:asciiTheme="minorHAnsi" w:hAnsiTheme="minorHAnsi"/>
        </w:rPr>
      </w:pPr>
    </w:p>
    <w:p w14:paraId="6B5409CC" w14:textId="77777777" w:rsidR="00D827C2" w:rsidRDefault="00C66C05" w:rsidP="006C510B">
      <w:pPr>
        <w:jc w:val="both"/>
        <w:rPr>
          <w:rFonts w:asciiTheme="minorHAnsi" w:hAnsiTheme="minorHAnsi" w:cs="Book Antiqua"/>
          <w:bCs/>
        </w:rPr>
      </w:pPr>
      <w:r>
        <w:rPr>
          <w:rFonts w:asciiTheme="minorHAnsi" w:hAnsiTheme="minorHAnsi"/>
          <w:lang w:val="ga"/>
        </w:rPr>
        <w:t>Tabhair ar aird le do thoil go dtosóidh gach iontrálaí nua ag an scála is ísle ó thaobh pá.</w:t>
      </w:r>
      <w:r>
        <w:rPr>
          <w:rFonts w:ascii="Cambria" w:hAnsi="Cambria"/>
          <w:lang w:val="ga"/>
        </w:rPr>
        <w:t xml:space="preserve"> </w:t>
      </w:r>
      <w:r>
        <w:rPr>
          <w:rFonts w:asciiTheme="minorHAnsi" w:hAnsiTheme="minorHAnsi"/>
          <w:lang w:val="ga"/>
        </w:rPr>
        <w:t>Féadfar an ráta luach saothair a choigeartú ó am go ham chun teacht le beartas pá an Rialtais.</w:t>
      </w:r>
    </w:p>
    <w:p w14:paraId="1208B479" w14:textId="77777777" w:rsidR="00C66C05" w:rsidRPr="00CB2552" w:rsidRDefault="00C66C05" w:rsidP="00C66C05">
      <w:pPr>
        <w:tabs>
          <w:tab w:val="left" w:pos="990"/>
        </w:tabs>
        <w:jc w:val="both"/>
        <w:rPr>
          <w:rFonts w:ascii="Cambria" w:hAnsi="Cambria"/>
          <w:u w:val="single"/>
        </w:rPr>
      </w:pPr>
    </w:p>
    <w:p w14:paraId="73004605" w14:textId="77777777"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14:paraId="6C8B1344"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14:paraId="2E6F15CF"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14:paraId="76A474A5"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14:paraId="1E1BE4F7" w14:textId="77777777" w:rsidR="00C66C05" w:rsidRDefault="00C66C05" w:rsidP="006C510B">
      <w:pPr>
        <w:jc w:val="both"/>
        <w:rPr>
          <w:rFonts w:asciiTheme="minorHAnsi" w:hAnsiTheme="minorHAnsi" w:cs="Book Antiqua"/>
          <w:b/>
          <w:bCs/>
        </w:rPr>
      </w:pPr>
    </w:p>
    <w:p w14:paraId="2F2B977F" w14:textId="77777777" w:rsidR="006C510B"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14:paraId="365FACB8" w14:textId="77777777" w:rsidR="004C1D6C" w:rsidRDefault="004C1D6C" w:rsidP="004C1D6C">
      <w:pPr>
        <w:tabs>
          <w:tab w:val="left" w:pos="540"/>
        </w:tabs>
        <w:jc w:val="both"/>
        <w:rPr>
          <w:rFonts w:asciiTheme="minorHAnsi" w:hAnsiTheme="minorHAnsi"/>
        </w:rPr>
      </w:pPr>
      <w:r>
        <w:rPr>
          <w:rFonts w:asciiTheme="minorHAnsi" w:hAnsiTheme="minorHAnsi"/>
          <w:lang w:val="ga"/>
        </w:rPr>
        <w:t>Éileofar ar an duine a cheapfar seachtain oibre 39 uair an chloig a dhéanamh. Éileofar ar an iarrthóir a n-éireoidh leis/léi a c(h)uid uaire oibre a logáil de réir cheanglais an Achta um Eagrú Ama Oibre, 1997 agus éileofar air/uirthi comhoibriú le húsáid teicneolaíochtaí chun uaire mar sin a thaifead.</w:t>
      </w:r>
    </w:p>
    <w:p w14:paraId="0F71D08F" w14:textId="77777777" w:rsidR="004C1D6C" w:rsidRPr="0041630B" w:rsidRDefault="004C1D6C" w:rsidP="004C1D6C">
      <w:pPr>
        <w:pStyle w:val="NoSpacing"/>
        <w:rPr>
          <w:rFonts w:asciiTheme="minorHAnsi" w:hAnsiTheme="minorHAnsi"/>
        </w:rPr>
      </w:pPr>
    </w:p>
    <w:p w14:paraId="1C5ABCE4" w14:textId="77777777" w:rsidR="004C1D6C" w:rsidRPr="0041630B" w:rsidRDefault="004C1D6C" w:rsidP="004C1D6C">
      <w:pPr>
        <w:pStyle w:val="NoSpacing"/>
        <w:rPr>
          <w:rFonts w:asciiTheme="minorHAnsi" w:hAnsiTheme="minorHAnsi"/>
        </w:rPr>
      </w:pPr>
      <w:r>
        <w:rPr>
          <w:rFonts w:asciiTheme="minorHAnsi" w:hAnsiTheme="minorHAnsi" w:cs="Arial"/>
          <w:lang w:val="ga"/>
        </w:rPr>
        <w:t xml:space="preserve">D’fhéadfadh sé go mbeadh ar dhaoine nua a cheapfar a bheith ar fáil chun freastal ar chásanna éigeandála a d’fhéadfadh tarlú sna tráthnónta nó ar an deireadh seachtaine, más infheidhme don Rannóg sannaithe. </w:t>
      </w:r>
    </w:p>
    <w:p w14:paraId="600D407B" w14:textId="77777777" w:rsidR="005F465F" w:rsidRDefault="005F465F" w:rsidP="006C510B">
      <w:pPr>
        <w:pStyle w:val="BodyTextIndent"/>
        <w:spacing w:after="0"/>
        <w:ind w:left="0"/>
        <w:jc w:val="both"/>
        <w:rPr>
          <w:rFonts w:asciiTheme="minorHAnsi" w:hAnsiTheme="minorHAnsi"/>
        </w:rPr>
      </w:pPr>
    </w:p>
    <w:p w14:paraId="776F9DB9"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14:paraId="1002C9C1" w14:textId="1D416799" w:rsidR="006C510B" w:rsidRDefault="006C510B" w:rsidP="006C510B">
      <w:pPr>
        <w:pStyle w:val="BodyTextIndent"/>
        <w:spacing w:after="0"/>
        <w:ind w:left="0"/>
        <w:jc w:val="both"/>
        <w:rPr>
          <w:rFonts w:asciiTheme="minorHAnsi" w:hAnsiTheme="minorHAnsi"/>
          <w:lang w:val="ga"/>
        </w:rPr>
      </w:pPr>
      <w:r>
        <w:rPr>
          <w:rFonts w:asciiTheme="minorHAnsi" w:hAnsiTheme="minorHAnsi"/>
          <w:lang w:val="ga"/>
        </w:rPr>
        <w:t>25 lá sa bhliain an teidlíocht saoire bhliantúil.</w:t>
      </w:r>
    </w:p>
    <w:p w14:paraId="71302D06" w14:textId="603C3437" w:rsidR="002D579F" w:rsidRDefault="002D579F" w:rsidP="006C510B">
      <w:pPr>
        <w:pStyle w:val="BodyTextIndent"/>
        <w:spacing w:after="0"/>
        <w:ind w:left="0"/>
        <w:jc w:val="both"/>
        <w:rPr>
          <w:rFonts w:asciiTheme="minorHAnsi" w:hAnsiTheme="minorHAnsi"/>
          <w:lang w:val="ga"/>
        </w:rPr>
      </w:pPr>
    </w:p>
    <w:p w14:paraId="6515C8DA" w14:textId="77777777" w:rsidR="002D579F" w:rsidRDefault="002D579F" w:rsidP="002D579F">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0FC72E16" w14:textId="77777777" w:rsidR="002D579F" w:rsidRDefault="002D579F" w:rsidP="002D579F">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673FCD98" w14:textId="77777777" w:rsidR="002D579F" w:rsidRPr="001E1D92" w:rsidRDefault="002D579F" w:rsidP="002D579F">
      <w:pPr>
        <w:jc w:val="both"/>
        <w:rPr>
          <w:rFonts w:asciiTheme="minorHAnsi" w:hAnsiTheme="minorHAnsi" w:cstheme="minorHAnsi"/>
          <w:sz w:val="18"/>
          <w:szCs w:val="18"/>
        </w:rPr>
      </w:pPr>
    </w:p>
    <w:p w14:paraId="15BF24A0" w14:textId="77777777" w:rsidR="002D579F" w:rsidRDefault="002D579F" w:rsidP="002D579F">
      <w:pPr>
        <w:jc w:val="both"/>
        <w:rPr>
          <w:rFonts w:asciiTheme="minorHAnsi" w:hAnsiTheme="minorHAnsi" w:cstheme="minorHAnsi"/>
          <w:b/>
          <w:u w:val="single"/>
        </w:rPr>
      </w:pPr>
      <w:proofErr w:type="spellStart"/>
      <w:r w:rsidRPr="007074C2">
        <w:rPr>
          <w:rFonts w:asciiTheme="minorHAnsi" w:hAnsiTheme="minorHAnsi" w:cstheme="minorHAnsi"/>
          <w:b/>
          <w:u w:val="single"/>
        </w:rPr>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14:paraId="60ECD0E2" w14:textId="77777777" w:rsidR="002D579F" w:rsidRDefault="002D579F" w:rsidP="002D579F">
      <w:pPr>
        <w:jc w:val="both"/>
        <w:rPr>
          <w:rFonts w:asciiTheme="minorHAnsi" w:hAnsiTheme="minorHAnsi" w:cstheme="minorBidi"/>
          <w:lang w:val="ga-IE" w:bidi="ar-SA"/>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an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Pr>
          <w:rFonts w:asciiTheme="minorHAnsi" w:hAnsiTheme="minorHAnsi" w:cstheme="minorHAnsi"/>
        </w:rPr>
        <w:t>aige</w:t>
      </w:r>
      <w:proofErr w:type="spellEnd"/>
      <w:r>
        <w:rPr>
          <w:rFonts w:asciiTheme="minorHAnsi" w:hAnsiTheme="minorHAnsi" w:cstheme="minorHAnsi"/>
        </w:rPr>
        <w:t>/</w:t>
      </w:r>
      <w:proofErr w:type="spellStart"/>
      <w:r>
        <w:rPr>
          <w:rFonts w:asciiTheme="minorHAnsi" w:hAnsiTheme="minorHAnsi" w:cstheme="minorHAnsi"/>
        </w:rPr>
        <w:t>aicí</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14:paraId="41D51F79" w14:textId="77777777"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lastRenderedPageBreak/>
        <w:t>Ceadúnas Tiomána:</w:t>
      </w:r>
    </w:p>
    <w:p w14:paraId="28252D6A" w14:textId="77777777" w:rsidR="004C1D6C" w:rsidRPr="00B35F14" w:rsidRDefault="004C1D6C" w:rsidP="004C1D6C">
      <w:pPr>
        <w:pStyle w:val="NoSpacing"/>
        <w:jc w:val="both"/>
        <w:rPr>
          <w:rFonts w:asciiTheme="minorHAnsi" w:hAnsiTheme="minorHAnsi"/>
          <w:b/>
          <w:bCs/>
        </w:rPr>
      </w:pPr>
      <w:r w:rsidRPr="00B35F14">
        <w:rPr>
          <w:rFonts w:asciiTheme="minorHAnsi" w:hAnsiTheme="minorHAnsi"/>
          <w:b/>
          <w:bCs/>
          <w:lang w:val="ga"/>
        </w:rPr>
        <w:t xml:space="preserve">Nó mór d’iarrthóirí Ceadúnas Tiomána catagóir B reatha iomlán a bheith acu gan aon droimscríobh.  </w:t>
      </w:r>
    </w:p>
    <w:p w14:paraId="354C07C9" w14:textId="77777777" w:rsidR="006C510B" w:rsidRDefault="006C510B" w:rsidP="0041630B">
      <w:pPr>
        <w:pStyle w:val="BodyTextIndent"/>
        <w:spacing w:after="0"/>
        <w:ind w:left="0"/>
        <w:jc w:val="both"/>
        <w:rPr>
          <w:rFonts w:asciiTheme="minorHAnsi" w:hAnsiTheme="minorHAnsi"/>
        </w:rPr>
      </w:pPr>
    </w:p>
    <w:p w14:paraId="40D3806A" w14:textId="77777777"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14:paraId="0CF2268C" w14:textId="77777777" w:rsidR="006C510B" w:rsidRDefault="006C510B" w:rsidP="004B0B65">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Éileofar ar an iarratasóir a n-éireoidh leis nó léi dul faoi Ghrinnfhiosrúcháin an Gharda Síochána sula gceapfar é/í.</w:t>
      </w:r>
    </w:p>
    <w:p w14:paraId="40BD79A3" w14:textId="77777777" w:rsidR="008447B1" w:rsidRDefault="008447B1" w:rsidP="003B43ED">
      <w:pPr>
        <w:numPr>
          <w:ilvl w:val="0"/>
          <w:numId w:val="3"/>
        </w:numPr>
        <w:tabs>
          <w:tab w:val="clear" w:pos="1418"/>
          <w:tab w:val="num" w:pos="0"/>
        </w:tabs>
        <w:ind w:left="432"/>
        <w:jc w:val="both"/>
        <w:rPr>
          <w:rFonts w:asciiTheme="minorHAnsi" w:hAnsiTheme="minorHAnsi"/>
        </w:rPr>
      </w:pPr>
    </w:p>
    <w:p w14:paraId="3FF04592" w14:textId="77777777"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t>Ranníocaíocht Aoisliúntais:</w:t>
      </w:r>
      <w:r>
        <w:rPr>
          <w:rFonts w:asciiTheme="minorHAnsi" w:hAnsiTheme="minorHAnsi"/>
          <w:b/>
          <w:bCs/>
          <w:lang w:val="ga"/>
        </w:rPr>
        <w:t xml:space="preserve"> </w:t>
      </w:r>
    </w:p>
    <w:p w14:paraId="7FA9C654"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2F2A91FB" w14:textId="77777777" w:rsidR="00C66C05" w:rsidRPr="00243A59" w:rsidRDefault="00C66C05" w:rsidP="00C66C05">
      <w:pPr>
        <w:ind w:right="-17"/>
        <w:jc w:val="both"/>
        <w:rPr>
          <w:rFonts w:asciiTheme="minorHAnsi" w:hAnsiTheme="minorHAnsi"/>
        </w:rPr>
      </w:pPr>
    </w:p>
    <w:p w14:paraId="0F2F21A1" w14:textId="77777777"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1E29CFFE" w14:textId="77777777" w:rsidR="00C66C05" w:rsidRPr="00336B08" w:rsidRDefault="00C66C05" w:rsidP="00C66C05">
      <w:pPr>
        <w:ind w:right="-17"/>
        <w:jc w:val="both"/>
        <w:rPr>
          <w:rFonts w:asciiTheme="minorHAnsi" w:hAnsiTheme="minorHAnsi"/>
          <w:sz w:val="18"/>
          <w:szCs w:val="18"/>
        </w:rPr>
      </w:pPr>
    </w:p>
    <w:p w14:paraId="451D0715" w14:textId="77777777"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14:paraId="05A5993C"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glan a íoc leis an údarás áitiúil (i.e. luach saothair inphinsin lúide dhá oiread an ráta bliantúil den Phinsean Stáit Ranníocach) de réir théarmaí na Scéime.</w:t>
      </w:r>
    </w:p>
    <w:p w14:paraId="3CF435CA" w14:textId="77777777" w:rsidR="00C66C05" w:rsidRPr="00336B08" w:rsidRDefault="00C66C05" w:rsidP="00C66C05">
      <w:pPr>
        <w:ind w:left="720"/>
        <w:jc w:val="both"/>
        <w:rPr>
          <w:rFonts w:ascii="Book Antiqua" w:hAnsi="Book Antiqua"/>
          <w:sz w:val="18"/>
          <w:szCs w:val="18"/>
        </w:rPr>
      </w:pPr>
    </w:p>
    <w:p w14:paraId="7FC0598D" w14:textId="77777777"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14:paraId="113867E4" w14:textId="77777777"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3BF65E6F" w14:textId="77777777" w:rsidR="00C66C05" w:rsidRPr="00336B08" w:rsidRDefault="00C66C05" w:rsidP="00C66C05">
      <w:pPr>
        <w:jc w:val="both"/>
        <w:rPr>
          <w:rFonts w:asciiTheme="minorHAnsi" w:hAnsiTheme="minorHAnsi"/>
          <w:sz w:val="18"/>
          <w:szCs w:val="18"/>
        </w:rPr>
      </w:pPr>
    </w:p>
    <w:p w14:paraId="7591A289" w14:textId="77777777"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14:paraId="6F155648" w14:textId="77777777"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14:paraId="209BF362" w14:textId="77777777" w:rsidR="00C66C05" w:rsidRPr="00A91811" w:rsidRDefault="00C66C05" w:rsidP="00C66C05">
      <w:pPr>
        <w:jc w:val="both"/>
        <w:rPr>
          <w:rFonts w:asciiTheme="minorHAnsi" w:hAnsiTheme="minorHAnsi"/>
          <w:sz w:val="16"/>
          <w:szCs w:val="16"/>
        </w:rPr>
      </w:pPr>
    </w:p>
    <w:p w14:paraId="19D4A762" w14:textId="77777777"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14:paraId="0E261799" w14:textId="77777777"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6663F683"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14:paraId="23F4E6B1" w14:textId="77777777"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14:paraId="0542EBBF"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14:paraId="735AB0E3" w14:textId="77777777" w:rsidR="00C66C05" w:rsidRPr="00336B08" w:rsidRDefault="00C66C05" w:rsidP="00C66C05">
      <w:pPr>
        <w:pStyle w:val="Default"/>
        <w:ind w:left="1440"/>
        <w:jc w:val="both"/>
        <w:rPr>
          <w:rFonts w:asciiTheme="minorHAnsi" w:hAnsiTheme="minorHAnsi"/>
          <w:i/>
          <w:iCs/>
          <w:sz w:val="16"/>
          <w:szCs w:val="16"/>
        </w:rPr>
      </w:pPr>
    </w:p>
    <w:p w14:paraId="7940DEA3" w14:textId="77777777" w:rsidR="00C66C05" w:rsidRPr="00E32475" w:rsidRDefault="00C66C05" w:rsidP="00C66C05">
      <w:pPr>
        <w:pStyle w:val="Default"/>
        <w:jc w:val="both"/>
        <w:rPr>
          <w:rFonts w:asciiTheme="minorHAnsi" w:hAnsiTheme="minorHAnsi"/>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48A9FBE4" w14:textId="77777777" w:rsidR="00C66C05" w:rsidRPr="00E32475" w:rsidRDefault="00C66C05" w:rsidP="00C66C05">
      <w:pPr>
        <w:pStyle w:val="Default"/>
        <w:jc w:val="both"/>
        <w:rPr>
          <w:rFonts w:asciiTheme="minorHAnsi" w:hAnsiTheme="minorHAnsi"/>
        </w:rPr>
      </w:pPr>
    </w:p>
    <w:p w14:paraId="3C312A3A" w14:textId="77777777"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lastRenderedPageBreak/>
        <w:t xml:space="preserve">Dearbhú: </w:t>
      </w:r>
    </w:p>
    <w:p w14:paraId="452DC917" w14:textId="3E18EAB3" w:rsidR="00C66C05" w:rsidRDefault="00C66C05" w:rsidP="00C66C05">
      <w:pPr>
        <w:jc w:val="both"/>
        <w:rPr>
          <w:rFonts w:asciiTheme="minorHAnsi" w:hAnsiTheme="minorHAnsi"/>
          <w:lang w:val="ga"/>
        </w:rPr>
      </w:pPr>
      <w:r>
        <w:rPr>
          <w:rFonts w:asciiTheme="minorHAnsi" w:hAnsiTheme="minorHAnsi"/>
          <w:lang w:val="ga"/>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5CF09B4F" w14:textId="15830E14" w:rsidR="002D579F" w:rsidRDefault="002D579F" w:rsidP="00C66C05">
      <w:pPr>
        <w:jc w:val="both"/>
        <w:rPr>
          <w:rFonts w:asciiTheme="minorHAnsi" w:hAnsiTheme="minorHAnsi"/>
          <w:lang w:val="ga"/>
        </w:rPr>
      </w:pPr>
    </w:p>
    <w:p w14:paraId="5FBFC9B7" w14:textId="5BAA5103" w:rsidR="002D579F" w:rsidRDefault="002D579F" w:rsidP="00C66C05">
      <w:pPr>
        <w:jc w:val="both"/>
        <w:rPr>
          <w:rFonts w:asciiTheme="minorHAnsi" w:hAnsiTheme="minorHAnsi"/>
          <w:lang w:val="ga"/>
        </w:rPr>
      </w:pPr>
    </w:p>
    <w:p w14:paraId="2FF2D0A2" w14:textId="113AA9F3" w:rsidR="002D579F" w:rsidRDefault="002D579F" w:rsidP="00C66C05">
      <w:pPr>
        <w:jc w:val="both"/>
        <w:rPr>
          <w:rFonts w:asciiTheme="minorHAnsi" w:hAnsiTheme="minorHAnsi"/>
          <w:lang w:val="ga"/>
        </w:rPr>
      </w:pPr>
    </w:p>
    <w:p w14:paraId="1296939D" w14:textId="35A9BAB0" w:rsidR="002D579F" w:rsidRDefault="002D579F" w:rsidP="00C66C05">
      <w:pPr>
        <w:jc w:val="both"/>
        <w:rPr>
          <w:rFonts w:asciiTheme="minorHAnsi" w:hAnsiTheme="minorHAnsi"/>
          <w:lang w:val="ga"/>
        </w:rPr>
      </w:pPr>
    </w:p>
    <w:p w14:paraId="4B6BC4CF" w14:textId="006A0EFF" w:rsidR="002D579F" w:rsidRDefault="002D579F" w:rsidP="00C66C05">
      <w:pPr>
        <w:jc w:val="both"/>
        <w:rPr>
          <w:rFonts w:asciiTheme="minorHAnsi" w:hAnsiTheme="minorHAnsi"/>
          <w:lang w:val="ga"/>
        </w:rPr>
      </w:pPr>
    </w:p>
    <w:p w14:paraId="7FCDFF49" w14:textId="1CC78BA2" w:rsidR="002D579F" w:rsidRDefault="002D579F" w:rsidP="00C66C05">
      <w:pPr>
        <w:jc w:val="both"/>
        <w:rPr>
          <w:rFonts w:asciiTheme="minorHAnsi" w:hAnsiTheme="minorHAnsi"/>
          <w:lang w:val="ga"/>
        </w:rPr>
      </w:pPr>
    </w:p>
    <w:p w14:paraId="2E448E4F" w14:textId="171438FB" w:rsidR="002D579F" w:rsidRDefault="002D579F" w:rsidP="00C66C05">
      <w:pPr>
        <w:jc w:val="both"/>
        <w:rPr>
          <w:rFonts w:asciiTheme="minorHAnsi" w:hAnsiTheme="minorHAnsi"/>
          <w:lang w:val="ga"/>
        </w:rPr>
      </w:pPr>
    </w:p>
    <w:p w14:paraId="7DDAA536" w14:textId="4800F304" w:rsidR="002D579F" w:rsidRDefault="002D579F" w:rsidP="00C66C05">
      <w:pPr>
        <w:jc w:val="both"/>
        <w:rPr>
          <w:rFonts w:asciiTheme="minorHAnsi" w:hAnsiTheme="minorHAnsi"/>
          <w:lang w:val="ga"/>
        </w:rPr>
      </w:pPr>
    </w:p>
    <w:p w14:paraId="6777B798" w14:textId="76CB2592" w:rsidR="002D579F" w:rsidRDefault="002D579F" w:rsidP="00C66C05">
      <w:pPr>
        <w:jc w:val="both"/>
        <w:rPr>
          <w:rFonts w:asciiTheme="minorHAnsi" w:hAnsiTheme="minorHAnsi"/>
          <w:lang w:val="ga"/>
        </w:rPr>
      </w:pPr>
    </w:p>
    <w:p w14:paraId="6A6D4CB2" w14:textId="7E242FD6" w:rsidR="002D579F" w:rsidRDefault="002D579F" w:rsidP="00C66C05">
      <w:pPr>
        <w:jc w:val="both"/>
        <w:rPr>
          <w:rFonts w:asciiTheme="minorHAnsi" w:hAnsiTheme="minorHAnsi"/>
          <w:lang w:val="ga"/>
        </w:rPr>
      </w:pPr>
    </w:p>
    <w:p w14:paraId="4D4C2984" w14:textId="7DE181B2" w:rsidR="002D579F" w:rsidRDefault="002D579F" w:rsidP="00C66C05">
      <w:pPr>
        <w:jc w:val="both"/>
        <w:rPr>
          <w:rFonts w:asciiTheme="minorHAnsi" w:hAnsiTheme="minorHAnsi"/>
          <w:lang w:val="ga"/>
        </w:rPr>
      </w:pPr>
    </w:p>
    <w:p w14:paraId="4F397436" w14:textId="6A2C20D8" w:rsidR="002D579F" w:rsidRDefault="002D579F" w:rsidP="00C66C05">
      <w:pPr>
        <w:jc w:val="both"/>
        <w:rPr>
          <w:rFonts w:asciiTheme="minorHAnsi" w:hAnsiTheme="minorHAnsi"/>
          <w:lang w:val="ga"/>
        </w:rPr>
      </w:pPr>
    </w:p>
    <w:p w14:paraId="39F4E785" w14:textId="0362A61F" w:rsidR="002D579F" w:rsidRDefault="002D579F" w:rsidP="00C66C05">
      <w:pPr>
        <w:jc w:val="both"/>
        <w:rPr>
          <w:rFonts w:asciiTheme="minorHAnsi" w:hAnsiTheme="minorHAnsi"/>
          <w:lang w:val="ga"/>
        </w:rPr>
      </w:pPr>
    </w:p>
    <w:p w14:paraId="7A8BADB4" w14:textId="5B93C64E" w:rsidR="002D579F" w:rsidRDefault="002D579F" w:rsidP="00C66C05">
      <w:pPr>
        <w:jc w:val="both"/>
        <w:rPr>
          <w:rFonts w:asciiTheme="minorHAnsi" w:hAnsiTheme="minorHAnsi"/>
          <w:lang w:val="ga"/>
        </w:rPr>
      </w:pPr>
    </w:p>
    <w:p w14:paraId="4F2B782D" w14:textId="51AE2805" w:rsidR="002D579F" w:rsidRDefault="002D579F" w:rsidP="00C66C05">
      <w:pPr>
        <w:jc w:val="both"/>
        <w:rPr>
          <w:rFonts w:asciiTheme="minorHAnsi" w:hAnsiTheme="minorHAnsi"/>
          <w:lang w:val="ga"/>
        </w:rPr>
      </w:pPr>
    </w:p>
    <w:p w14:paraId="21422135" w14:textId="0100BC7C" w:rsidR="002D579F" w:rsidRDefault="002D579F" w:rsidP="00C66C05">
      <w:pPr>
        <w:jc w:val="both"/>
        <w:rPr>
          <w:rFonts w:asciiTheme="minorHAnsi" w:hAnsiTheme="minorHAnsi"/>
          <w:lang w:val="ga"/>
        </w:rPr>
      </w:pPr>
    </w:p>
    <w:p w14:paraId="144B8670" w14:textId="307142AB" w:rsidR="002D579F" w:rsidRDefault="002D579F" w:rsidP="00C66C05">
      <w:pPr>
        <w:jc w:val="both"/>
        <w:rPr>
          <w:rFonts w:asciiTheme="minorHAnsi" w:hAnsiTheme="minorHAnsi"/>
          <w:lang w:val="ga"/>
        </w:rPr>
      </w:pPr>
    </w:p>
    <w:p w14:paraId="04176025" w14:textId="0FD02840" w:rsidR="002D579F" w:rsidRDefault="002D579F" w:rsidP="00C66C05">
      <w:pPr>
        <w:jc w:val="both"/>
        <w:rPr>
          <w:rFonts w:asciiTheme="minorHAnsi" w:hAnsiTheme="minorHAnsi"/>
          <w:lang w:val="ga"/>
        </w:rPr>
      </w:pPr>
    </w:p>
    <w:p w14:paraId="3FA4CEF1" w14:textId="30A3D1C6" w:rsidR="002D579F" w:rsidRDefault="002D579F" w:rsidP="00C66C05">
      <w:pPr>
        <w:jc w:val="both"/>
        <w:rPr>
          <w:rFonts w:asciiTheme="minorHAnsi" w:hAnsiTheme="minorHAnsi"/>
          <w:lang w:val="ga"/>
        </w:rPr>
      </w:pPr>
    </w:p>
    <w:p w14:paraId="17B36F66" w14:textId="59C5670F" w:rsidR="002D579F" w:rsidRDefault="002D579F" w:rsidP="00C66C05">
      <w:pPr>
        <w:jc w:val="both"/>
        <w:rPr>
          <w:rFonts w:asciiTheme="minorHAnsi" w:hAnsiTheme="minorHAnsi"/>
          <w:lang w:val="ga"/>
        </w:rPr>
      </w:pPr>
    </w:p>
    <w:p w14:paraId="050F7D79" w14:textId="3E4D4853" w:rsidR="002D579F" w:rsidRDefault="002D579F" w:rsidP="00C66C05">
      <w:pPr>
        <w:jc w:val="both"/>
        <w:rPr>
          <w:rFonts w:asciiTheme="minorHAnsi" w:hAnsiTheme="minorHAnsi"/>
          <w:lang w:val="ga"/>
        </w:rPr>
      </w:pPr>
    </w:p>
    <w:p w14:paraId="35DC68ED" w14:textId="63B21E98" w:rsidR="002D579F" w:rsidRDefault="002D579F" w:rsidP="00C66C05">
      <w:pPr>
        <w:jc w:val="both"/>
        <w:rPr>
          <w:rFonts w:asciiTheme="minorHAnsi" w:hAnsiTheme="minorHAnsi"/>
          <w:lang w:val="ga"/>
        </w:rPr>
      </w:pPr>
    </w:p>
    <w:p w14:paraId="434C8689" w14:textId="69D1FD06" w:rsidR="002D579F" w:rsidRDefault="002D579F" w:rsidP="00C66C05">
      <w:pPr>
        <w:jc w:val="both"/>
        <w:rPr>
          <w:rFonts w:asciiTheme="minorHAnsi" w:hAnsiTheme="minorHAnsi"/>
          <w:lang w:val="ga"/>
        </w:rPr>
      </w:pPr>
    </w:p>
    <w:p w14:paraId="37E4C56B" w14:textId="5E766579" w:rsidR="002D579F" w:rsidRDefault="002D579F" w:rsidP="00C66C05">
      <w:pPr>
        <w:jc w:val="both"/>
        <w:rPr>
          <w:rFonts w:asciiTheme="minorHAnsi" w:hAnsiTheme="minorHAnsi"/>
          <w:lang w:val="ga"/>
        </w:rPr>
      </w:pPr>
    </w:p>
    <w:p w14:paraId="7F1FB75B" w14:textId="7ECA2D8B" w:rsidR="002D579F" w:rsidRDefault="002D579F" w:rsidP="00C66C05">
      <w:pPr>
        <w:jc w:val="both"/>
        <w:rPr>
          <w:rFonts w:asciiTheme="minorHAnsi" w:hAnsiTheme="minorHAnsi"/>
          <w:lang w:val="ga"/>
        </w:rPr>
      </w:pPr>
    </w:p>
    <w:p w14:paraId="2D4227B5" w14:textId="5DFA081E" w:rsidR="002D579F" w:rsidRDefault="002D579F" w:rsidP="00C66C05">
      <w:pPr>
        <w:jc w:val="both"/>
        <w:rPr>
          <w:rFonts w:asciiTheme="minorHAnsi" w:hAnsiTheme="minorHAnsi"/>
          <w:lang w:val="ga"/>
        </w:rPr>
      </w:pPr>
    </w:p>
    <w:p w14:paraId="5C165E08" w14:textId="612251C4" w:rsidR="002D579F" w:rsidRDefault="002D579F" w:rsidP="00C66C05">
      <w:pPr>
        <w:jc w:val="both"/>
        <w:rPr>
          <w:rFonts w:asciiTheme="minorHAnsi" w:hAnsiTheme="minorHAnsi"/>
          <w:lang w:val="ga"/>
        </w:rPr>
      </w:pPr>
    </w:p>
    <w:p w14:paraId="7CA7A584" w14:textId="4685A693" w:rsidR="002D579F" w:rsidRDefault="002D579F" w:rsidP="00C66C05">
      <w:pPr>
        <w:jc w:val="both"/>
        <w:rPr>
          <w:rFonts w:asciiTheme="minorHAnsi" w:hAnsiTheme="minorHAnsi"/>
          <w:lang w:val="ga"/>
        </w:rPr>
      </w:pPr>
    </w:p>
    <w:p w14:paraId="1054255B" w14:textId="0729C045" w:rsidR="002D579F" w:rsidRDefault="002D579F" w:rsidP="00C66C05">
      <w:pPr>
        <w:jc w:val="both"/>
        <w:rPr>
          <w:rFonts w:asciiTheme="minorHAnsi" w:hAnsiTheme="minorHAnsi"/>
          <w:lang w:val="ga"/>
        </w:rPr>
      </w:pPr>
    </w:p>
    <w:p w14:paraId="67C1D0FC" w14:textId="117B3D0D" w:rsidR="002D579F" w:rsidRDefault="002D579F" w:rsidP="00C66C05">
      <w:pPr>
        <w:jc w:val="both"/>
        <w:rPr>
          <w:rFonts w:asciiTheme="minorHAnsi" w:hAnsiTheme="minorHAnsi"/>
          <w:lang w:val="ga"/>
        </w:rPr>
      </w:pPr>
    </w:p>
    <w:p w14:paraId="3FE1C59C" w14:textId="5366B9C1" w:rsidR="002D579F" w:rsidRDefault="002D579F" w:rsidP="00C66C05">
      <w:pPr>
        <w:jc w:val="both"/>
        <w:rPr>
          <w:rFonts w:asciiTheme="minorHAnsi" w:hAnsiTheme="minorHAnsi"/>
          <w:lang w:val="ga"/>
        </w:rPr>
      </w:pPr>
    </w:p>
    <w:p w14:paraId="26F0F0EA" w14:textId="045705A5" w:rsidR="002D579F" w:rsidRDefault="002D579F" w:rsidP="00C66C05">
      <w:pPr>
        <w:jc w:val="both"/>
        <w:rPr>
          <w:rFonts w:asciiTheme="minorHAnsi" w:hAnsiTheme="minorHAnsi"/>
          <w:lang w:val="ga"/>
        </w:rPr>
      </w:pPr>
    </w:p>
    <w:p w14:paraId="19804D1B" w14:textId="43DB5FF8" w:rsidR="002D579F" w:rsidRDefault="002D579F" w:rsidP="00C66C05">
      <w:pPr>
        <w:jc w:val="both"/>
        <w:rPr>
          <w:rFonts w:asciiTheme="minorHAnsi" w:hAnsiTheme="minorHAnsi"/>
          <w:lang w:val="ga"/>
        </w:rPr>
      </w:pPr>
    </w:p>
    <w:p w14:paraId="51FD83C9" w14:textId="05B595EE" w:rsidR="00A67E40" w:rsidRDefault="00A67E40" w:rsidP="00C66C05">
      <w:pPr>
        <w:jc w:val="both"/>
        <w:rPr>
          <w:rFonts w:asciiTheme="minorHAnsi" w:hAnsiTheme="minorHAnsi"/>
          <w:lang w:val="ga"/>
        </w:rPr>
      </w:pPr>
    </w:p>
    <w:p w14:paraId="2245921F" w14:textId="7E066E28" w:rsidR="00A67E40" w:rsidRDefault="00A67E40" w:rsidP="00C66C05">
      <w:pPr>
        <w:jc w:val="both"/>
        <w:rPr>
          <w:rFonts w:asciiTheme="minorHAnsi" w:hAnsiTheme="minorHAnsi"/>
          <w:lang w:val="ga"/>
        </w:rPr>
      </w:pPr>
    </w:p>
    <w:p w14:paraId="57BCFC86" w14:textId="08309499" w:rsidR="00336B08" w:rsidRDefault="00336B08" w:rsidP="00C66C05">
      <w:pPr>
        <w:jc w:val="both"/>
        <w:rPr>
          <w:rFonts w:asciiTheme="minorHAnsi" w:hAnsiTheme="minorHAnsi"/>
          <w:lang w:val="ga"/>
        </w:rPr>
      </w:pPr>
    </w:p>
    <w:p w14:paraId="4AC164FC" w14:textId="784BE23F" w:rsidR="00336B08" w:rsidRDefault="00336B08" w:rsidP="00C66C05">
      <w:pPr>
        <w:jc w:val="both"/>
        <w:rPr>
          <w:rFonts w:asciiTheme="minorHAnsi" w:hAnsiTheme="minorHAnsi"/>
          <w:lang w:val="ga"/>
        </w:rPr>
      </w:pPr>
    </w:p>
    <w:p w14:paraId="12338EC3" w14:textId="77777777" w:rsidR="00336B08" w:rsidRDefault="00336B08" w:rsidP="00C66C05">
      <w:pPr>
        <w:jc w:val="both"/>
        <w:rPr>
          <w:rFonts w:asciiTheme="minorHAnsi" w:hAnsiTheme="minorHAnsi"/>
          <w:lang w:val="ga"/>
        </w:rPr>
      </w:pPr>
    </w:p>
    <w:p w14:paraId="2058A075" w14:textId="03107370" w:rsidR="002D579F" w:rsidRDefault="002D579F" w:rsidP="00C66C05">
      <w:pPr>
        <w:jc w:val="both"/>
        <w:rPr>
          <w:rFonts w:asciiTheme="minorHAnsi" w:hAnsiTheme="minorHAnsi"/>
          <w:lang w:val="ga"/>
        </w:rPr>
      </w:pPr>
    </w:p>
    <w:p w14:paraId="29293561" w14:textId="2CF18BBB" w:rsidR="002D579F" w:rsidRDefault="002D579F" w:rsidP="00C66C05">
      <w:pPr>
        <w:jc w:val="both"/>
        <w:rPr>
          <w:rFonts w:asciiTheme="minorHAnsi" w:hAnsiTheme="minorHAnsi"/>
          <w:lang w:val="ga"/>
        </w:rPr>
      </w:pPr>
    </w:p>
    <w:p w14:paraId="498A45F9" w14:textId="58AB2E68" w:rsidR="002D579F" w:rsidRDefault="002D579F" w:rsidP="00C66C05">
      <w:pPr>
        <w:jc w:val="both"/>
        <w:rPr>
          <w:rFonts w:asciiTheme="minorHAnsi" w:hAnsiTheme="minorHAnsi"/>
          <w:lang w:val="ga"/>
        </w:rPr>
      </w:pPr>
    </w:p>
    <w:p w14:paraId="2860C1F6" w14:textId="22FDB440" w:rsidR="002D579F" w:rsidRDefault="002D579F" w:rsidP="00C66C05">
      <w:pPr>
        <w:jc w:val="both"/>
        <w:rPr>
          <w:rFonts w:asciiTheme="minorHAnsi" w:hAnsiTheme="minorHAnsi"/>
          <w:lang w:val="ga"/>
        </w:rPr>
      </w:pPr>
    </w:p>
    <w:p w14:paraId="3C399C11" w14:textId="77777777" w:rsidR="002D579F" w:rsidRDefault="002D579F" w:rsidP="00C66C05">
      <w:pPr>
        <w:jc w:val="both"/>
        <w:rPr>
          <w:rFonts w:asciiTheme="minorHAnsi" w:hAnsiTheme="minorHAnsi"/>
        </w:rPr>
      </w:pPr>
    </w:p>
    <w:p w14:paraId="08883EEA" w14:textId="1707C4F6" w:rsidR="00243A59" w:rsidRPr="00A67E40" w:rsidRDefault="00243A59" w:rsidP="00243A59">
      <w:pPr>
        <w:pStyle w:val="BodyText"/>
        <w:rPr>
          <w:rFonts w:asciiTheme="minorHAnsi" w:hAnsiTheme="minorHAnsi"/>
          <w:b/>
          <w:i/>
          <w:color w:val="C0504D"/>
          <w:sz w:val="28"/>
          <w:szCs w:val="28"/>
          <w:u w:val="double"/>
        </w:rPr>
      </w:pPr>
      <w:r w:rsidRPr="00A67E40">
        <w:rPr>
          <w:rFonts w:asciiTheme="minorHAnsi" w:hAnsiTheme="minorHAnsi"/>
          <w:b/>
          <w:bCs/>
          <w:i/>
          <w:iCs/>
          <w:color w:val="C0504D"/>
          <w:sz w:val="28"/>
          <w:szCs w:val="28"/>
          <w:u w:val="double"/>
          <w:lang w:val="ga"/>
        </w:rPr>
        <w:lastRenderedPageBreak/>
        <w:t>_______________________________________________________________</w:t>
      </w:r>
      <w:r w:rsidR="00336B08">
        <w:rPr>
          <w:rFonts w:asciiTheme="minorHAnsi" w:hAnsiTheme="minorHAnsi"/>
          <w:b/>
          <w:bCs/>
          <w:i/>
          <w:iCs/>
          <w:color w:val="C0504D"/>
          <w:sz w:val="28"/>
          <w:szCs w:val="28"/>
          <w:u w:val="double"/>
          <w:lang w:val="ga"/>
        </w:rPr>
        <w:t>__</w:t>
      </w:r>
      <w:r w:rsidRPr="00A67E40">
        <w:rPr>
          <w:rFonts w:asciiTheme="minorHAnsi" w:hAnsiTheme="minorHAnsi"/>
          <w:b/>
          <w:bCs/>
          <w:i/>
          <w:iCs/>
          <w:color w:val="C0504D"/>
          <w:sz w:val="28"/>
          <w:szCs w:val="28"/>
          <w:u w:val="double"/>
          <w:lang w:val="ga"/>
        </w:rPr>
        <w:t>____</w:t>
      </w:r>
    </w:p>
    <w:p w14:paraId="6DE25C64" w14:textId="77777777" w:rsidR="00243A59" w:rsidRPr="00A67E40" w:rsidRDefault="00243A59" w:rsidP="00243A59">
      <w:pPr>
        <w:pStyle w:val="BodyText"/>
        <w:jc w:val="center"/>
        <w:rPr>
          <w:rFonts w:asciiTheme="minorHAnsi" w:hAnsiTheme="minorHAnsi"/>
          <w:b/>
          <w:i/>
          <w:color w:val="C0504D"/>
          <w:sz w:val="28"/>
          <w:szCs w:val="28"/>
        </w:rPr>
      </w:pPr>
      <w:r w:rsidRPr="00A67E40">
        <w:rPr>
          <w:rFonts w:asciiTheme="minorHAnsi" w:hAnsiTheme="minorHAnsi"/>
          <w:b/>
          <w:bCs/>
          <w:i/>
          <w:iCs/>
          <w:color w:val="C0504D"/>
          <w:sz w:val="28"/>
          <w:szCs w:val="28"/>
          <w:lang w:val="ga"/>
        </w:rPr>
        <w:t xml:space="preserve">LEAGAN AMACH AN CHOMÓRTAIS </w:t>
      </w:r>
    </w:p>
    <w:p w14:paraId="1FFF49D0" w14:textId="4D6D82B7" w:rsidR="00243A59" w:rsidRPr="00A67E40" w:rsidRDefault="00243A59" w:rsidP="00243A59">
      <w:pPr>
        <w:rPr>
          <w:rFonts w:asciiTheme="minorHAnsi" w:hAnsiTheme="minorHAnsi"/>
          <w:color w:val="C0504D"/>
        </w:rPr>
      </w:pPr>
      <w:r w:rsidRPr="00A67E40">
        <w:rPr>
          <w:rFonts w:asciiTheme="minorHAnsi" w:hAnsiTheme="minorHAnsi"/>
          <w:b/>
          <w:bCs/>
          <w:i/>
          <w:iCs/>
          <w:color w:val="C0504D"/>
          <w:sz w:val="28"/>
          <w:szCs w:val="28"/>
          <w:u w:val="double"/>
          <w:lang w:val="ga"/>
        </w:rPr>
        <w:t>_________________________________________________________________</w:t>
      </w:r>
      <w:r w:rsidR="00336B08">
        <w:rPr>
          <w:rFonts w:asciiTheme="minorHAnsi" w:hAnsiTheme="minorHAnsi"/>
          <w:b/>
          <w:bCs/>
          <w:i/>
          <w:iCs/>
          <w:color w:val="C0504D"/>
          <w:sz w:val="28"/>
          <w:szCs w:val="28"/>
          <w:u w:val="double"/>
          <w:lang w:val="ga"/>
        </w:rPr>
        <w:t>_</w:t>
      </w:r>
      <w:r w:rsidRPr="00A67E40">
        <w:rPr>
          <w:rFonts w:asciiTheme="minorHAnsi" w:hAnsiTheme="minorHAnsi"/>
          <w:b/>
          <w:bCs/>
          <w:i/>
          <w:iCs/>
          <w:color w:val="C0504D"/>
          <w:sz w:val="28"/>
          <w:szCs w:val="28"/>
          <w:u w:val="double"/>
          <w:lang w:val="ga"/>
        </w:rPr>
        <w:t>___</w:t>
      </w:r>
    </w:p>
    <w:p w14:paraId="1FBF702E" w14:textId="77777777" w:rsidR="00243A59" w:rsidRPr="00243A59" w:rsidRDefault="00243A59" w:rsidP="00243A59">
      <w:pPr>
        <w:tabs>
          <w:tab w:val="center" w:pos="4513"/>
        </w:tabs>
        <w:jc w:val="both"/>
        <w:rPr>
          <w:rFonts w:asciiTheme="minorHAnsi" w:hAnsiTheme="minorHAnsi"/>
        </w:rPr>
      </w:pPr>
    </w:p>
    <w:p w14:paraId="0E3F505B" w14:textId="77777777" w:rsidR="00243A59" w:rsidRPr="003C2694" w:rsidRDefault="00243A59" w:rsidP="00243A59">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2DFA7D04" w14:textId="77777777" w:rsidR="00243A59" w:rsidRPr="00580598" w:rsidRDefault="00243A59" w:rsidP="00243A59">
      <w:pPr>
        <w:tabs>
          <w:tab w:val="left" w:pos="-720"/>
          <w:tab w:val="left" w:pos="0"/>
          <w:tab w:val="left" w:pos="720"/>
          <w:tab w:val="left" w:pos="1440"/>
        </w:tabs>
        <w:ind w:right="-225"/>
        <w:jc w:val="both"/>
        <w:rPr>
          <w:rFonts w:asciiTheme="minorHAnsi" w:hAnsiTheme="minorHAnsi"/>
          <w:sz w:val="14"/>
          <w:szCs w:val="14"/>
        </w:rPr>
      </w:pPr>
    </w:p>
    <w:p w14:paraId="7D9AC0A4" w14:textId="77777777" w:rsidR="00243A59" w:rsidRPr="003C2694" w:rsidRDefault="00243A59" w:rsidP="00243A59">
      <w:pPr>
        <w:pStyle w:val="BodyText3"/>
        <w:ind w:right="-17"/>
        <w:jc w:val="both"/>
        <w:rPr>
          <w:rFonts w:asciiTheme="minorHAnsi" w:hAnsiTheme="minorHAnsi"/>
          <w:sz w:val="22"/>
          <w:szCs w:val="22"/>
        </w:rPr>
      </w:pPr>
      <w:r>
        <w:rPr>
          <w:rFonts w:asciiTheme="minorHAnsi" w:hAnsi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34DD4AA4" w14:textId="77777777" w:rsidR="00243A59" w:rsidRPr="00580598" w:rsidRDefault="00243A59" w:rsidP="00243A59">
      <w:pPr>
        <w:tabs>
          <w:tab w:val="left" w:pos="-720"/>
          <w:tab w:val="left" w:pos="0"/>
          <w:tab w:val="left" w:pos="720"/>
          <w:tab w:val="left" w:pos="1440"/>
        </w:tabs>
        <w:ind w:right="-225"/>
        <w:jc w:val="both"/>
        <w:rPr>
          <w:rFonts w:asciiTheme="minorHAnsi" w:hAnsiTheme="minorHAnsi"/>
          <w:sz w:val="14"/>
          <w:szCs w:val="14"/>
        </w:rPr>
      </w:pPr>
    </w:p>
    <w:p w14:paraId="2885412F" w14:textId="77777777" w:rsidR="00243A59" w:rsidRPr="003C2694"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1B22661E" w14:textId="77777777" w:rsidR="00243A59" w:rsidRPr="00580598" w:rsidRDefault="00243A59" w:rsidP="00243A59">
      <w:pPr>
        <w:ind w:right="-9"/>
        <w:jc w:val="both"/>
        <w:rPr>
          <w:rFonts w:asciiTheme="minorHAnsi" w:hAnsiTheme="minorHAnsi"/>
          <w:sz w:val="14"/>
          <w:szCs w:val="14"/>
        </w:rPr>
      </w:pPr>
    </w:p>
    <w:p w14:paraId="11B44FAA" w14:textId="77777777" w:rsidR="00243A59" w:rsidRPr="003C2694" w:rsidRDefault="00243A59" w:rsidP="00243A59">
      <w:pPr>
        <w:ind w:right="-9"/>
        <w:jc w:val="both"/>
        <w:rPr>
          <w:rFonts w:asciiTheme="minorHAnsi" w:hAnsiTheme="minorHAnsi"/>
          <w:sz w:val="22"/>
          <w:szCs w:val="22"/>
        </w:rPr>
      </w:pPr>
      <w:r>
        <w:rPr>
          <w:rFonts w:asciiTheme="minorHAnsi" w:hAnsiTheme="minorHAnsi"/>
          <w:sz w:val="22"/>
          <w:szCs w:val="22"/>
          <w:lang w:val="ga"/>
        </w:rPr>
        <w:t>D’fhéadfadh gur próiseas dhá chéim a bheidh i gceist leis an gcomórtas:</w:t>
      </w:r>
    </w:p>
    <w:p w14:paraId="4D60DA2A" w14:textId="77777777" w:rsidR="00243A59" w:rsidRPr="003C2694"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14:paraId="179E59F2" w14:textId="77777777" w:rsidR="00243A59" w:rsidRPr="003C2694"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14:paraId="30ED66D7" w14:textId="77777777" w:rsidR="00243A59" w:rsidRPr="00580598" w:rsidRDefault="00243A59" w:rsidP="00243A59">
      <w:pPr>
        <w:tabs>
          <w:tab w:val="left" w:pos="-720"/>
        </w:tabs>
        <w:jc w:val="both"/>
        <w:rPr>
          <w:rFonts w:asciiTheme="minorHAnsi" w:hAnsiTheme="minorHAnsi"/>
          <w:sz w:val="16"/>
          <w:szCs w:val="16"/>
        </w:rPr>
      </w:pPr>
    </w:p>
    <w:p w14:paraId="1E8F1C5A" w14:textId="77777777" w:rsidR="00243A59" w:rsidRPr="003C2694" w:rsidRDefault="00243A59" w:rsidP="00243A59">
      <w:pPr>
        <w:pStyle w:val="BodyText3"/>
        <w:jc w:val="both"/>
        <w:rPr>
          <w:rFonts w:asciiTheme="minorHAnsi" w:hAnsiTheme="minorHAnsi"/>
          <w:sz w:val="22"/>
          <w:szCs w:val="22"/>
        </w:rPr>
      </w:pPr>
      <w:r>
        <w:rPr>
          <w:rFonts w:asciiTheme="minorHAnsi" w:hAnsi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733F5ECA" w14:textId="77777777" w:rsidR="00243A59" w:rsidRPr="003C2694" w:rsidRDefault="00243A59" w:rsidP="00243A59">
      <w:pPr>
        <w:pStyle w:val="BodyText3"/>
        <w:suppressAutoHyphens w:val="0"/>
        <w:ind w:right="-9"/>
        <w:jc w:val="both"/>
        <w:rPr>
          <w:rFonts w:asciiTheme="minorHAnsi" w:hAnsiTheme="minorHAnsi"/>
          <w:sz w:val="22"/>
          <w:szCs w:val="22"/>
        </w:rPr>
      </w:pPr>
      <w:r>
        <w:rPr>
          <w:rFonts w:asciiTheme="minorHAnsi" w:hAnsi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61247121" w14:textId="77777777" w:rsidR="00243A59" w:rsidRPr="00580598" w:rsidRDefault="00243A59" w:rsidP="00243A59">
      <w:pPr>
        <w:tabs>
          <w:tab w:val="left" w:pos="-720"/>
        </w:tabs>
        <w:jc w:val="both"/>
        <w:rPr>
          <w:rFonts w:asciiTheme="minorHAnsi" w:hAnsiTheme="minorHAnsi"/>
          <w:sz w:val="12"/>
          <w:szCs w:val="12"/>
        </w:rPr>
      </w:pPr>
    </w:p>
    <w:p w14:paraId="4E14E1AB" w14:textId="77777777" w:rsidR="00243A59" w:rsidRPr="003C2694" w:rsidRDefault="00243A59" w:rsidP="00243A59">
      <w:pPr>
        <w:tabs>
          <w:tab w:val="left" w:pos="-720"/>
        </w:tabs>
        <w:jc w:val="both"/>
        <w:rPr>
          <w:rFonts w:asciiTheme="minorHAnsi" w:hAnsiTheme="minorHAnsi"/>
          <w:sz w:val="22"/>
          <w:szCs w:val="22"/>
        </w:rPr>
      </w:pPr>
      <w:r>
        <w:rPr>
          <w:rFonts w:asciiTheme="minorHAnsi" w:hAnsiTheme="minorHAnsi"/>
          <w:sz w:val="22"/>
          <w:szCs w:val="22"/>
          <w:lang w:val="g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2223F6E" w14:textId="77777777" w:rsidR="00243A59" w:rsidRPr="00580598" w:rsidRDefault="00243A59" w:rsidP="00243A59">
      <w:pPr>
        <w:tabs>
          <w:tab w:val="left" w:pos="-720"/>
        </w:tabs>
        <w:jc w:val="both"/>
        <w:rPr>
          <w:rFonts w:asciiTheme="minorHAnsi" w:hAnsiTheme="minorHAnsi"/>
          <w:sz w:val="16"/>
          <w:szCs w:val="16"/>
        </w:rPr>
      </w:pPr>
    </w:p>
    <w:p w14:paraId="46E81E6D" w14:textId="77777777" w:rsidR="00243A59" w:rsidRPr="003C2694"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51E40FAB" w14:textId="77777777" w:rsidR="00243A59" w:rsidRPr="003C2694" w:rsidRDefault="00243A59" w:rsidP="00243A59">
      <w:pPr>
        <w:tabs>
          <w:tab w:val="left" w:pos="-720"/>
        </w:tabs>
        <w:jc w:val="both"/>
        <w:rPr>
          <w:rFonts w:asciiTheme="minorHAnsi" w:hAnsiTheme="minorHAnsi"/>
          <w:sz w:val="22"/>
          <w:szCs w:val="22"/>
        </w:rPr>
      </w:pPr>
    </w:p>
    <w:p w14:paraId="3539E552" w14:textId="77777777" w:rsidR="00243A59" w:rsidRPr="003C2694" w:rsidRDefault="00243A59" w:rsidP="00243A59">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canbhasáil.</w:t>
      </w:r>
    </w:p>
    <w:p w14:paraId="091F383C" w14:textId="77777777" w:rsidR="00243A59" w:rsidRPr="003C2694" w:rsidRDefault="00243A59" w:rsidP="00243A59">
      <w:pPr>
        <w:tabs>
          <w:tab w:val="left" w:pos="-720"/>
        </w:tabs>
        <w:ind w:right="-225"/>
        <w:jc w:val="both"/>
        <w:rPr>
          <w:rFonts w:asciiTheme="minorHAnsi" w:hAnsiTheme="minorHAnsi"/>
          <w:b/>
          <w:sz w:val="22"/>
          <w:szCs w:val="22"/>
        </w:rPr>
      </w:pPr>
    </w:p>
    <w:p w14:paraId="0DBD072E" w14:textId="77777777" w:rsidR="00243A59" w:rsidRPr="003C2694" w:rsidRDefault="00243A59" w:rsidP="00243A59">
      <w:pPr>
        <w:jc w:val="center"/>
        <w:rPr>
          <w:rFonts w:asciiTheme="minorHAnsi" w:hAnsiTheme="minorHAnsi"/>
          <w:b/>
          <w:bCs/>
          <w:i/>
          <w:iCs/>
          <w:sz w:val="22"/>
          <w:szCs w:val="22"/>
        </w:rPr>
      </w:pPr>
      <w:r>
        <w:rPr>
          <w:rFonts w:asciiTheme="minorHAnsi" w:hAnsiTheme="minorHAnsi"/>
          <w:b/>
          <w:bCs/>
          <w:i/>
          <w:iCs/>
          <w:sz w:val="22"/>
          <w:szCs w:val="22"/>
          <w:lang w:val="ga"/>
        </w:rPr>
        <w:t xml:space="preserve">Is fostóir comhdheiseanna í Comhairle Cathrach na Gaillimhe </w:t>
      </w:r>
    </w:p>
    <w:p w14:paraId="27C917B9"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89FEDE5"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5A76544A"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088C7C85" w14:textId="77777777" w:rsidR="00243A59" w:rsidRDefault="00243A59" w:rsidP="00243A59">
      <w:pPr>
        <w:pStyle w:val="BodyText3"/>
        <w:ind w:right="-17"/>
        <w:jc w:val="both"/>
        <w:rPr>
          <w:rFonts w:ascii="Cambria" w:hAnsi="Cambria"/>
          <w:sz w:val="24"/>
        </w:rPr>
      </w:pPr>
    </w:p>
    <w:p w14:paraId="1091A16F"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bheidh ar iarrthóirí maidir le é/í a bheith ina iarrthóir.</w:t>
      </w:r>
    </w:p>
    <w:p w14:paraId="3DEACBC2" w14:textId="77777777" w:rsidR="00243A59" w:rsidRPr="00BA332C" w:rsidRDefault="00243A59" w:rsidP="00243A59">
      <w:pPr>
        <w:jc w:val="both"/>
        <w:rPr>
          <w:rStyle w:val="Strong"/>
          <w:rFonts w:asciiTheme="minorHAnsi" w:hAnsiTheme="minorHAnsi"/>
          <w:u w:val="single"/>
        </w:rPr>
      </w:pPr>
    </w:p>
    <w:p w14:paraId="7397A04C"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1AED871C" w14:textId="2FD4FD95" w:rsidR="00243A59" w:rsidRPr="00BA332C" w:rsidRDefault="00243A59" w:rsidP="00243A59">
      <w:pPr>
        <w:jc w:val="both"/>
        <w:rPr>
          <w:rFonts w:asciiTheme="minorHAnsi" w:hAnsiTheme="minorHAnsi"/>
          <w:i/>
        </w:rPr>
      </w:pPr>
      <w:r>
        <w:rPr>
          <w:rFonts w:asciiTheme="minorHAnsi" w:hAnsiTheme="minorHAnsi"/>
          <w:lang w:val="ga"/>
        </w:rPr>
        <w:t xml:space="preserve">Caithfear an fhoirm iarratais chomhlánaithe a sheoladh tríd an bpost/a bheith seachadta ar aghaidh chun a bheith sa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ag tráth nach déanaí ná </w:t>
      </w:r>
      <w:r>
        <w:rPr>
          <w:rFonts w:asciiTheme="minorHAnsi" w:hAnsiTheme="minorHAnsi"/>
          <w:b/>
          <w:bCs/>
          <w:lang w:val="ga"/>
        </w:rPr>
        <w:t xml:space="preserve">4pm </w:t>
      </w:r>
      <w:r w:rsidR="00B35F14">
        <w:rPr>
          <w:rFonts w:asciiTheme="minorHAnsi" w:hAnsiTheme="minorHAnsi"/>
          <w:b/>
          <w:bCs/>
          <w:lang w:val="ga"/>
        </w:rPr>
        <w:t xml:space="preserve">Dé </w:t>
      </w:r>
      <w:r w:rsidR="00BA2BF8">
        <w:rPr>
          <w:rFonts w:asciiTheme="minorHAnsi" w:hAnsiTheme="minorHAnsi"/>
          <w:b/>
          <w:bCs/>
          <w:lang w:val="ga"/>
        </w:rPr>
        <w:t>Máirt 11ú Aibreáin</w:t>
      </w:r>
      <w:r w:rsidR="00B35F14">
        <w:rPr>
          <w:rFonts w:asciiTheme="minorHAnsi" w:hAnsiTheme="minorHAnsi"/>
          <w:b/>
          <w:bCs/>
          <w:lang w:val="ga"/>
        </w:rPr>
        <w:t xml:space="preserve"> 2023</w:t>
      </w:r>
      <w:r w:rsidR="00A912A9">
        <w:rPr>
          <w:rFonts w:asciiTheme="minorHAnsi" w:hAnsiTheme="minorHAnsi"/>
          <w:b/>
          <w:bCs/>
          <w:lang w:val="ga"/>
        </w:rPr>
        <w:t xml:space="preserve">. </w:t>
      </w:r>
      <w:r>
        <w:rPr>
          <w:rFonts w:asciiTheme="minorHAnsi" w:hAnsiTheme="minorHAnsi"/>
          <w:b/>
          <w:bCs/>
          <w:lang w:val="ga"/>
        </w:rPr>
        <w:t xml:space="preserve"> </w:t>
      </w:r>
      <w:r>
        <w:rPr>
          <w:rFonts w:asciiTheme="minorHAnsi" w:hAnsiTheme="minorHAnsi"/>
          <w:b/>
          <w:bCs/>
          <w:color w:val="FF0000"/>
          <w:lang w:val="ga"/>
        </w:rPr>
        <w:t xml:space="preserve"> </w:t>
      </w:r>
      <w:r>
        <w:rPr>
          <w:rFonts w:asciiTheme="minorHAnsi" w:hAnsiTheme="minorHAnsi"/>
          <w:lang w:val="ga"/>
        </w:rPr>
        <w:t xml:space="preserve"> </w:t>
      </w:r>
      <w:r>
        <w:rPr>
          <w:rFonts w:asciiTheme="minorHAnsi" w:hAnsiTheme="minorHAnsi"/>
          <w:i/>
          <w:iCs/>
          <w:lang w:val="ga"/>
        </w:rPr>
        <w:t>Ní bhreithneofar aon éileamh gur cuireadh moill ar fhoirm iarratais nó ar litir a bhain léi nó gur cailleadh í/iad ach sa chás go mbeidh Teastas Postála ó An Post ag tacú le héilimh den sórt sin.  Is ar an iarratasóir a bheidh an cúram teagmháil a dhéanamh le An Post maidir le haon mhoill den sórt sin.</w:t>
      </w:r>
    </w:p>
    <w:p w14:paraId="25650E9F"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30EEAE3F"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Conas a mheastar Iarrthóirí a Aistarraingt:</w:t>
      </w:r>
    </w:p>
    <w:p w14:paraId="4F9F8179"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14:paraId="3536EFF3" w14:textId="77777777" w:rsidR="00CC41F9" w:rsidRPr="00BA332C" w:rsidRDefault="00CC41F9" w:rsidP="00243A59">
      <w:pPr>
        <w:pStyle w:val="BodyText3"/>
        <w:ind w:right="-17"/>
        <w:jc w:val="both"/>
        <w:rPr>
          <w:rFonts w:asciiTheme="minorHAnsi" w:hAnsiTheme="minorHAnsi"/>
          <w:sz w:val="24"/>
        </w:rPr>
      </w:pPr>
    </w:p>
    <w:p w14:paraId="17A013D3" w14:textId="77777777" w:rsidR="00243A59" w:rsidRPr="00BA332C" w:rsidRDefault="00243A59" w:rsidP="000B4B85">
      <w:pPr>
        <w:rPr>
          <w:rFonts w:asciiTheme="minorHAnsi" w:hAnsiTheme="minorHAnsi"/>
        </w:rPr>
      </w:pPr>
      <w:r>
        <w:rPr>
          <w:rStyle w:val="Strong"/>
          <w:rFonts w:asciiTheme="minorHAnsi" w:hAnsiTheme="minorHAnsi"/>
          <w:lang w:val="ga"/>
        </w:rPr>
        <w:t>An tAcht um Chosaint Sonraí 1988:</w:t>
      </w:r>
    </w:p>
    <w:p w14:paraId="73253142" w14:textId="77777777" w:rsidR="00243A59" w:rsidRPr="00BA332C" w:rsidRDefault="00243A59" w:rsidP="00D178BD">
      <w:pPr>
        <w:tabs>
          <w:tab w:val="left" w:pos="-720"/>
        </w:tabs>
        <w:ind w:right="-17"/>
        <w:jc w:val="both"/>
        <w:rPr>
          <w:rFonts w:asciiTheme="minorHAnsi" w:hAnsiTheme="minorHAnsi"/>
        </w:rPr>
      </w:pPr>
      <w:r>
        <w:rPr>
          <w:rFonts w:asciiTheme="minorHAnsi" w:hAnsiTheme="minorHAnsi"/>
          <w:lang w:val="ga"/>
        </w:rPr>
        <w:t>Ach a mbeidh d’fhoirm iarratais faighte, cruthófar ríomhthaifead i d’ainm, ina mbeidh cuid mhór den eolas pearsanta a bheidh curtha ar fáil agat.  Sa chás go mbreithneofar d’ainm don phost, cruthófar comhad láimhe ag an tráth sin.  Is d’fhonn próiseáil a dhéanamh ar d’iarrthóireacht a úsáidtear na taifid phearsanta. Tá gach faisnéis a choimeádtar ar an ríomhaire faoi réir na gceart agus na n-oibleagáidí atá leagtha amach sna Rialacháin Ginearálta um Chosaint Sonraí.</w:t>
      </w:r>
    </w:p>
    <w:p w14:paraId="74DFA63D"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2F95657"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72721BE6"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Shaoráil Faisnéise, 1997 agus 2003; caithfear le hiarratais faoi rún daingean.</w:t>
      </w:r>
    </w:p>
    <w:p w14:paraId="1EA52DA9" w14:textId="77777777" w:rsidR="00D178BD" w:rsidRDefault="00D178BD" w:rsidP="00243A59">
      <w:pPr>
        <w:pStyle w:val="BodyText3"/>
        <w:ind w:right="-17"/>
        <w:jc w:val="both"/>
        <w:rPr>
          <w:rFonts w:asciiTheme="minorHAnsi" w:hAnsiTheme="minorHAnsi"/>
          <w:sz w:val="24"/>
        </w:rPr>
      </w:pPr>
    </w:p>
    <w:p w14:paraId="41D55D79" w14:textId="77777777" w:rsidR="00D26D34" w:rsidRDefault="00D26D34" w:rsidP="00243A59">
      <w:pPr>
        <w:pStyle w:val="BodyText3"/>
        <w:ind w:right="-17"/>
        <w:jc w:val="both"/>
        <w:rPr>
          <w:rFonts w:asciiTheme="minorHAnsi" w:hAnsiTheme="minorHAnsi"/>
          <w:sz w:val="24"/>
        </w:rPr>
      </w:pPr>
    </w:p>
    <w:p w14:paraId="316FC3D3" w14:textId="77777777" w:rsidR="00D26D34" w:rsidRDefault="00D26D34" w:rsidP="00243A59">
      <w:pPr>
        <w:pStyle w:val="BodyText3"/>
        <w:ind w:right="-17"/>
        <w:jc w:val="both"/>
        <w:rPr>
          <w:rFonts w:asciiTheme="minorHAnsi" w:hAnsiTheme="minorHAnsi"/>
          <w:sz w:val="24"/>
        </w:rPr>
      </w:pPr>
    </w:p>
    <w:p w14:paraId="27B83977" w14:textId="77777777" w:rsidR="00D26D34" w:rsidRDefault="00D26D34" w:rsidP="00243A59">
      <w:pPr>
        <w:pStyle w:val="BodyText3"/>
        <w:ind w:right="-17"/>
        <w:jc w:val="both"/>
        <w:rPr>
          <w:rFonts w:asciiTheme="minorHAnsi" w:hAnsiTheme="minorHAnsi"/>
          <w:sz w:val="24"/>
        </w:rPr>
      </w:pPr>
    </w:p>
    <w:p w14:paraId="61814C77" w14:textId="77777777" w:rsidR="006C510B" w:rsidRDefault="006C510B" w:rsidP="00243A59">
      <w:pPr>
        <w:pStyle w:val="BodyText3"/>
        <w:ind w:right="-17"/>
        <w:jc w:val="both"/>
        <w:rPr>
          <w:rFonts w:asciiTheme="minorHAnsi" w:hAnsiTheme="minorHAnsi"/>
          <w:sz w:val="24"/>
        </w:rPr>
      </w:pPr>
    </w:p>
    <w:p w14:paraId="385F60F3" w14:textId="77777777" w:rsidR="00CC41F9" w:rsidRPr="004E7A8C" w:rsidRDefault="00CC41F9" w:rsidP="00243A59">
      <w:pPr>
        <w:pStyle w:val="BodyText3"/>
        <w:ind w:right="-17"/>
        <w:jc w:val="both"/>
        <w:rPr>
          <w:rFonts w:asciiTheme="minorHAnsi" w:hAnsiTheme="minorHAnsi"/>
          <w:b/>
          <w:sz w:val="40"/>
          <w:szCs w:val="40"/>
        </w:rPr>
      </w:pPr>
    </w:p>
    <w:p w14:paraId="3E171D73" w14:textId="77777777" w:rsidR="00CC41F9" w:rsidRPr="004E7A8C" w:rsidRDefault="004E7A8C" w:rsidP="00243A59">
      <w:pPr>
        <w:pStyle w:val="BodyText3"/>
        <w:ind w:right="-17"/>
        <w:jc w:val="both"/>
        <w:rPr>
          <w:rFonts w:asciiTheme="minorHAnsi" w:hAnsiTheme="minorHAnsi"/>
          <w:b/>
          <w:sz w:val="40"/>
          <w:szCs w:val="40"/>
        </w:rPr>
      </w:pPr>
      <w:r>
        <w:rPr>
          <w:rFonts w:asciiTheme="minorHAnsi" w:hAnsiTheme="minorHAnsi"/>
          <w:b/>
          <w:bCs/>
          <w:sz w:val="40"/>
          <w:szCs w:val="40"/>
          <w:lang w:val="ga"/>
        </w:rPr>
        <w:t>TABHAIR AR AIRD: SEOL AR AIS AN FHOIRM IARRATAIS AGUS Í SIN AMHÁIN AGUS COIMEÁD AN LEABHRÁN EOLAIS LE DO CHUID TAIFID FÉIN.</w:t>
      </w:r>
    </w:p>
    <w:p w14:paraId="17D19015" w14:textId="77777777" w:rsidR="001A05F1" w:rsidRDefault="001A05F1" w:rsidP="00243A59">
      <w:pPr>
        <w:pStyle w:val="BodyText3"/>
        <w:ind w:right="-17"/>
        <w:jc w:val="both"/>
        <w:rPr>
          <w:rFonts w:asciiTheme="minorHAnsi" w:hAnsiTheme="minorHAnsi"/>
          <w:sz w:val="24"/>
        </w:rPr>
      </w:pPr>
    </w:p>
    <w:p w14:paraId="5D913E28" w14:textId="77777777" w:rsidR="001A05F1" w:rsidRDefault="001A05F1" w:rsidP="00243A59">
      <w:pPr>
        <w:pStyle w:val="BodyText3"/>
        <w:ind w:right="-17"/>
        <w:jc w:val="both"/>
        <w:rPr>
          <w:rFonts w:asciiTheme="minorHAnsi" w:hAnsiTheme="minorHAnsi"/>
          <w:sz w:val="24"/>
        </w:rPr>
      </w:pPr>
    </w:p>
    <w:p w14:paraId="280A7E24" w14:textId="77777777" w:rsidR="001A05F1" w:rsidRDefault="001A05F1" w:rsidP="00243A59">
      <w:pPr>
        <w:pStyle w:val="BodyText3"/>
        <w:ind w:right="-17"/>
        <w:jc w:val="both"/>
        <w:rPr>
          <w:rFonts w:asciiTheme="minorHAnsi" w:hAnsiTheme="minorHAnsi"/>
          <w:sz w:val="24"/>
        </w:rPr>
      </w:pPr>
    </w:p>
    <w:p w14:paraId="3595FD5A" w14:textId="77777777" w:rsidR="001A05F1" w:rsidRDefault="001A05F1" w:rsidP="00243A59">
      <w:pPr>
        <w:pStyle w:val="BodyText3"/>
        <w:ind w:right="-17"/>
        <w:jc w:val="both"/>
        <w:rPr>
          <w:rFonts w:asciiTheme="minorHAnsi" w:hAnsiTheme="minorHAnsi"/>
          <w:sz w:val="24"/>
        </w:rPr>
      </w:pPr>
    </w:p>
    <w:p w14:paraId="56252A1B" w14:textId="77777777" w:rsidR="001A05F1" w:rsidRDefault="001A05F1" w:rsidP="00243A59">
      <w:pPr>
        <w:pStyle w:val="BodyText3"/>
        <w:ind w:right="-17"/>
        <w:jc w:val="both"/>
        <w:rPr>
          <w:rFonts w:asciiTheme="minorHAnsi" w:hAnsiTheme="minorHAnsi"/>
          <w:sz w:val="24"/>
        </w:rPr>
      </w:pPr>
    </w:p>
    <w:p w14:paraId="6ACD216D" w14:textId="77777777" w:rsidR="001A05F1" w:rsidRDefault="001A05F1" w:rsidP="00243A59">
      <w:pPr>
        <w:pStyle w:val="BodyText3"/>
        <w:ind w:right="-17"/>
        <w:jc w:val="both"/>
        <w:rPr>
          <w:rFonts w:asciiTheme="minorHAnsi" w:hAnsiTheme="minorHAnsi"/>
          <w:sz w:val="24"/>
        </w:rPr>
      </w:pPr>
    </w:p>
    <w:p w14:paraId="5A8847B6" w14:textId="77777777" w:rsidR="001A05F1" w:rsidRDefault="001A05F1" w:rsidP="00243A59">
      <w:pPr>
        <w:pStyle w:val="BodyText3"/>
        <w:ind w:right="-17"/>
        <w:jc w:val="both"/>
        <w:rPr>
          <w:rFonts w:asciiTheme="minorHAnsi" w:hAnsiTheme="minorHAnsi"/>
          <w:sz w:val="24"/>
        </w:rPr>
      </w:pPr>
    </w:p>
    <w:p w14:paraId="3933E75C" w14:textId="77777777" w:rsidR="001A05F1" w:rsidRDefault="001A05F1" w:rsidP="00243A59">
      <w:pPr>
        <w:pStyle w:val="BodyText3"/>
        <w:ind w:right="-17"/>
        <w:jc w:val="both"/>
        <w:rPr>
          <w:rFonts w:asciiTheme="minorHAnsi" w:hAnsiTheme="minorHAnsi"/>
          <w:sz w:val="24"/>
        </w:rPr>
      </w:pPr>
    </w:p>
    <w:p w14:paraId="173F90E3" w14:textId="77777777" w:rsidR="001A05F1" w:rsidRDefault="001A05F1" w:rsidP="00243A59">
      <w:pPr>
        <w:pStyle w:val="BodyText3"/>
        <w:ind w:right="-17"/>
        <w:jc w:val="both"/>
        <w:rPr>
          <w:rFonts w:asciiTheme="minorHAnsi" w:hAnsiTheme="minorHAnsi"/>
          <w:sz w:val="24"/>
        </w:rPr>
      </w:pPr>
    </w:p>
    <w:p w14:paraId="7CA60D7B" w14:textId="77777777" w:rsidR="001A05F1" w:rsidRDefault="001A05F1" w:rsidP="00243A59">
      <w:pPr>
        <w:pStyle w:val="BodyText3"/>
        <w:ind w:right="-17"/>
        <w:jc w:val="both"/>
        <w:rPr>
          <w:rFonts w:asciiTheme="minorHAnsi" w:hAnsiTheme="minorHAnsi"/>
          <w:sz w:val="24"/>
        </w:rPr>
      </w:pPr>
    </w:p>
    <w:p w14:paraId="096030A8" w14:textId="77777777" w:rsidR="001A05F1" w:rsidRDefault="001A05F1" w:rsidP="00243A59">
      <w:pPr>
        <w:pStyle w:val="BodyText3"/>
        <w:ind w:right="-17"/>
        <w:jc w:val="both"/>
        <w:rPr>
          <w:rFonts w:asciiTheme="minorHAnsi" w:hAnsiTheme="minorHAnsi"/>
          <w:sz w:val="24"/>
        </w:rPr>
      </w:pPr>
    </w:p>
    <w:p w14:paraId="4A375201" w14:textId="77777777" w:rsidR="001A05F1" w:rsidRDefault="001A05F1" w:rsidP="00243A59">
      <w:pPr>
        <w:pStyle w:val="BodyText3"/>
        <w:ind w:right="-17"/>
        <w:jc w:val="both"/>
        <w:rPr>
          <w:rFonts w:asciiTheme="minorHAnsi" w:hAnsiTheme="minorHAnsi"/>
          <w:sz w:val="24"/>
        </w:rPr>
      </w:pPr>
    </w:p>
    <w:p w14:paraId="4751DA50" w14:textId="77777777" w:rsidR="001A05F1" w:rsidRDefault="001A05F1" w:rsidP="00243A59">
      <w:pPr>
        <w:pStyle w:val="BodyText3"/>
        <w:ind w:right="-17"/>
        <w:jc w:val="both"/>
        <w:rPr>
          <w:rFonts w:asciiTheme="minorHAnsi" w:hAnsiTheme="minorHAnsi"/>
          <w:sz w:val="24"/>
        </w:rPr>
      </w:pPr>
    </w:p>
    <w:p w14:paraId="2A3102C2" w14:textId="77777777" w:rsidR="001A05F1" w:rsidRDefault="001A05F1" w:rsidP="00243A59">
      <w:pPr>
        <w:pStyle w:val="BodyText3"/>
        <w:ind w:right="-17"/>
        <w:jc w:val="both"/>
        <w:rPr>
          <w:rFonts w:asciiTheme="minorHAnsi" w:hAnsiTheme="minorHAnsi"/>
          <w:sz w:val="24"/>
        </w:rPr>
      </w:pPr>
    </w:p>
    <w:p w14:paraId="3543A232" w14:textId="77777777" w:rsidR="001A05F1" w:rsidRDefault="001A05F1" w:rsidP="00243A59">
      <w:pPr>
        <w:pStyle w:val="BodyText3"/>
        <w:ind w:right="-17"/>
        <w:jc w:val="both"/>
        <w:rPr>
          <w:rFonts w:asciiTheme="minorHAnsi" w:hAnsiTheme="minorHAnsi"/>
          <w:sz w:val="24"/>
        </w:rPr>
      </w:pPr>
    </w:p>
    <w:p w14:paraId="7EB22A35" w14:textId="77777777" w:rsidR="001A05F1" w:rsidRDefault="001A05F1" w:rsidP="00243A59">
      <w:pPr>
        <w:pStyle w:val="BodyText3"/>
        <w:ind w:right="-17"/>
        <w:jc w:val="both"/>
        <w:rPr>
          <w:rFonts w:asciiTheme="minorHAnsi" w:hAnsiTheme="minorHAnsi"/>
          <w:sz w:val="24"/>
        </w:rPr>
      </w:pPr>
    </w:p>
    <w:p w14:paraId="140A2F7D" w14:textId="77777777" w:rsidR="001A05F1" w:rsidRDefault="001A05F1" w:rsidP="00243A59">
      <w:pPr>
        <w:pStyle w:val="BodyText3"/>
        <w:ind w:right="-17"/>
        <w:jc w:val="both"/>
        <w:rPr>
          <w:rFonts w:asciiTheme="minorHAnsi" w:hAnsiTheme="minorHAnsi"/>
          <w:sz w:val="24"/>
        </w:rPr>
      </w:pPr>
    </w:p>
    <w:p w14:paraId="65CC882E" w14:textId="77777777" w:rsidR="001A05F1" w:rsidRDefault="001A05F1" w:rsidP="00243A59">
      <w:pPr>
        <w:pStyle w:val="BodyText3"/>
        <w:ind w:right="-17"/>
        <w:jc w:val="both"/>
        <w:rPr>
          <w:rFonts w:asciiTheme="minorHAnsi" w:hAnsiTheme="minorHAnsi"/>
          <w:sz w:val="24"/>
        </w:rPr>
      </w:pPr>
    </w:p>
    <w:p w14:paraId="72912845" w14:textId="77777777" w:rsidR="001A05F1" w:rsidRDefault="001A05F1" w:rsidP="00243A59">
      <w:pPr>
        <w:pStyle w:val="BodyText3"/>
        <w:ind w:right="-17"/>
        <w:jc w:val="both"/>
        <w:rPr>
          <w:rFonts w:asciiTheme="minorHAnsi" w:hAnsiTheme="minorHAnsi"/>
          <w:sz w:val="24"/>
        </w:rPr>
      </w:pPr>
    </w:p>
    <w:p w14:paraId="45C2DDEC" w14:textId="77777777" w:rsidR="001A05F1" w:rsidRDefault="001A05F1" w:rsidP="00243A59">
      <w:pPr>
        <w:pStyle w:val="BodyText3"/>
        <w:ind w:right="-17"/>
        <w:jc w:val="both"/>
        <w:rPr>
          <w:rFonts w:asciiTheme="minorHAnsi" w:hAnsiTheme="minorHAnsi"/>
          <w:sz w:val="24"/>
        </w:rPr>
      </w:pPr>
    </w:p>
    <w:p w14:paraId="5FC86E24" w14:textId="77777777" w:rsidR="001A05F1" w:rsidRDefault="001A05F1" w:rsidP="00243A59">
      <w:pPr>
        <w:pStyle w:val="BodyText3"/>
        <w:ind w:right="-17"/>
        <w:jc w:val="both"/>
        <w:rPr>
          <w:rFonts w:asciiTheme="minorHAnsi" w:hAnsiTheme="minorHAnsi"/>
          <w:sz w:val="24"/>
        </w:rPr>
      </w:pPr>
    </w:p>
    <w:p w14:paraId="273638E4" w14:textId="77777777" w:rsidR="001A05F1" w:rsidRDefault="001A05F1" w:rsidP="00243A59">
      <w:pPr>
        <w:pStyle w:val="BodyText3"/>
        <w:ind w:right="-17"/>
        <w:jc w:val="both"/>
        <w:rPr>
          <w:rFonts w:asciiTheme="minorHAnsi" w:hAnsiTheme="minorHAnsi"/>
          <w:sz w:val="24"/>
        </w:rPr>
      </w:pPr>
    </w:p>
    <w:p w14:paraId="66314630" w14:textId="77777777" w:rsidR="001A05F1" w:rsidRDefault="001A05F1" w:rsidP="00243A59">
      <w:pPr>
        <w:pStyle w:val="BodyText3"/>
        <w:ind w:right="-17"/>
        <w:jc w:val="both"/>
        <w:rPr>
          <w:rFonts w:asciiTheme="minorHAnsi" w:hAnsiTheme="minorHAnsi"/>
          <w:sz w:val="24"/>
        </w:rPr>
      </w:pPr>
    </w:p>
    <w:p w14:paraId="0B5E8498" w14:textId="77777777" w:rsidR="001A05F1" w:rsidRDefault="001A05F1" w:rsidP="00243A59">
      <w:pPr>
        <w:pStyle w:val="BodyText3"/>
        <w:ind w:right="-17"/>
        <w:jc w:val="both"/>
        <w:rPr>
          <w:rFonts w:asciiTheme="minorHAnsi" w:hAnsiTheme="minorHAnsi"/>
          <w:sz w:val="24"/>
        </w:rPr>
      </w:pPr>
    </w:p>
    <w:p w14:paraId="441176F0" w14:textId="77777777" w:rsidR="001A05F1" w:rsidRDefault="001A05F1" w:rsidP="00243A59">
      <w:pPr>
        <w:pStyle w:val="BodyText3"/>
        <w:ind w:right="-17"/>
        <w:jc w:val="both"/>
        <w:rPr>
          <w:rFonts w:asciiTheme="minorHAnsi" w:hAnsiTheme="minorHAnsi"/>
          <w:sz w:val="24"/>
        </w:rPr>
      </w:pPr>
    </w:p>
    <w:p w14:paraId="6D0CA61C" w14:textId="77777777" w:rsidR="001A05F1" w:rsidRDefault="001A05F1" w:rsidP="00243A59">
      <w:pPr>
        <w:pStyle w:val="BodyText3"/>
        <w:ind w:right="-17"/>
        <w:jc w:val="both"/>
        <w:rPr>
          <w:rFonts w:asciiTheme="minorHAnsi" w:hAnsiTheme="minorHAnsi"/>
          <w:sz w:val="24"/>
        </w:rPr>
      </w:pPr>
    </w:p>
    <w:p w14:paraId="194D609B" w14:textId="77777777" w:rsidR="001A05F1" w:rsidRDefault="001A05F1" w:rsidP="00243A59">
      <w:pPr>
        <w:pStyle w:val="BodyText3"/>
        <w:ind w:right="-17"/>
        <w:jc w:val="both"/>
        <w:rPr>
          <w:rFonts w:asciiTheme="minorHAnsi" w:hAnsiTheme="minorHAnsi"/>
          <w:sz w:val="24"/>
        </w:rPr>
      </w:pPr>
    </w:p>
    <w:p w14:paraId="487FEB75" w14:textId="77777777" w:rsidR="001A05F1" w:rsidRDefault="001A05F1" w:rsidP="00243A59">
      <w:pPr>
        <w:pStyle w:val="BodyText3"/>
        <w:ind w:right="-17"/>
        <w:jc w:val="both"/>
        <w:rPr>
          <w:rFonts w:asciiTheme="minorHAnsi" w:hAnsiTheme="minorHAnsi"/>
          <w:sz w:val="24"/>
        </w:rPr>
      </w:pPr>
    </w:p>
    <w:p w14:paraId="6E78B67A" w14:textId="77777777" w:rsidR="001A05F1" w:rsidRDefault="001A05F1" w:rsidP="00243A59">
      <w:pPr>
        <w:pStyle w:val="BodyText3"/>
        <w:ind w:right="-17"/>
        <w:jc w:val="both"/>
        <w:rPr>
          <w:rFonts w:asciiTheme="minorHAnsi" w:hAnsiTheme="minorHAnsi"/>
          <w:sz w:val="24"/>
        </w:rPr>
      </w:pPr>
    </w:p>
    <w:p w14:paraId="27FD5165" w14:textId="77777777" w:rsidR="001A05F1" w:rsidRDefault="001A05F1" w:rsidP="00243A59">
      <w:pPr>
        <w:pStyle w:val="BodyText3"/>
        <w:ind w:right="-17"/>
        <w:jc w:val="both"/>
        <w:rPr>
          <w:rFonts w:asciiTheme="minorHAnsi" w:hAnsiTheme="minorHAnsi"/>
          <w:sz w:val="24"/>
        </w:rPr>
      </w:pPr>
    </w:p>
    <w:p w14:paraId="3C2858E6" w14:textId="77777777" w:rsidR="001A05F1" w:rsidRDefault="001A05F1" w:rsidP="00243A59">
      <w:pPr>
        <w:pStyle w:val="BodyText3"/>
        <w:ind w:right="-17"/>
        <w:jc w:val="both"/>
        <w:rPr>
          <w:rFonts w:asciiTheme="minorHAnsi" w:hAnsiTheme="minorHAnsi"/>
          <w:sz w:val="24"/>
        </w:rPr>
      </w:pPr>
    </w:p>
    <w:p w14:paraId="72E734C9" w14:textId="77777777" w:rsidR="001A05F1" w:rsidRDefault="001A05F1" w:rsidP="00243A59">
      <w:pPr>
        <w:pStyle w:val="BodyText3"/>
        <w:ind w:right="-17"/>
        <w:jc w:val="both"/>
        <w:rPr>
          <w:rFonts w:asciiTheme="minorHAnsi" w:hAnsiTheme="minorHAnsi"/>
          <w:sz w:val="24"/>
        </w:rPr>
      </w:pPr>
    </w:p>
    <w:p w14:paraId="2AE0FCEE" w14:textId="77777777" w:rsidR="001A05F1" w:rsidRDefault="001A05F1" w:rsidP="00243A59">
      <w:pPr>
        <w:pStyle w:val="BodyText3"/>
        <w:ind w:right="-17"/>
        <w:jc w:val="both"/>
        <w:rPr>
          <w:rFonts w:asciiTheme="minorHAnsi" w:hAnsiTheme="minorHAnsi"/>
          <w:sz w:val="24"/>
        </w:rPr>
      </w:pPr>
    </w:p>
    <w:p w14:paraId="1453FE52" w14:textId="77777777" w:rsidR="001A05F1" w:rsidRDefault="001A05F1" w:rsidP="001A05F1">
      <w:pPr>
        <w:pStyle w:val="BodyText3"/>
        <w:ind w:right="-17"/>
        <w:jc w:val="center"/>
        <w:rPr>
          <w:rFonts w:asciiTheme="minorHAnsi" w:hAnsiTheme="minorHAnsi"/>
          <w:b/>
          <w:sz w:val="40"/>
          <w:szCs w:val="40"/>
        </w:rPr>
      </w:pPr>
      <w:r>
        <w:rPr>
          <w:rFonts w:asciiTheme="minorHAnsi" w:hAnsiTheme="minorHAnsi"/>
          <w:b/>
          <w:bCs/>
          <w:sz w:val="40"/>
          <w:szCs w:val="40"/>
          <w:lang w:val="ga"/>
        </w:rPr>
        <w:t>Tá an leathanach seo fágtha folamh d’aon turas</w:t>
      </w:r>
    </w:p>
    <w:p w14:paraId="75504AAE" w14:textId="77777777" w:rsidR="004E7A8C" w:rsidRDefault="004E7A8C" w:rsidP="001A05F1">
      <w:pPr>
        <w:pStyle w:val="BodyText3"/>
        <w:ind w:right="-17"/>
        <w:jc w:val="center"/>
        <w:rPr>
          <w:rFonts w:asciiTheme="minorHAnsi" w:hAnsiTheme="minorHAnsi"/>
          <w:b/>
          <w:sz w:val="40"/>
          <w:szCs w:val="40"/>
        </w:rPr>
      </w:pPr>
    </w:p>
    <w:p w14:paraId="244DEC93" w14:textId="77777777" w:rsidR="004E7A8C" w:rsidRDefault="004E7A8C" w:rsidP="001A05F1">
      <w:pPr>
        <w:pStyle w:val="BodyText3"/>
        <w:ind w:right="-17"/>
        <w:jc w:val="center"/>
        <w:rPr>
          <w:rFonts w:asciiTheme="minorHAnsi" w:hAnsiTheme="minorHAnsi"/>
          <w:b/>
          <w:sz w:val="40"/>
          <w:szCs w:val="40"/>
        </w:rPr>
      </w:pPr>
    </w:p>
    <w:p w14:paraId="5C798483" w14:textId="77777777" w:rsidR="004E7A8C" w:rsidRDefault="004E7A8C" w:rsidP="004E7A8C">
      <w:pPr>
        <w:pStyle w:val="BodyText3"/>
        <w:ind w:right="-17"/>
        <w:rPr>
          <w:rFonts w:asciiTheme="minorHAnsi" w:hAnsiTheme="minorHAnsi"/>
          <w:b/>
          <w:sz w:val="40"/>
          <w:szCs w:val="40"/>
        </w:rPr>
      </w:pPr>
      <w:r>
        <w:rPr>
          <w:rFonts w:asciiTheme="minorHAnsi" w:hAnsiTheme="minorHAnsi"/>
          <w:b/>
          <w:bCs/>
          <w:noProof/>
          <w:sz w:val="40"/>
          <w:szCs w:val="40"/>
          <w:lang w:val="en-IE" w:eastAsia="en-IE" w:bidi="ar-SA"/>
        </w:rPr>
        <w:drawing>
          <wp:inline distT="0" distB="0" distL="0" distR="0" wp14:anchorId="2F49B1A8" wp14:editId="39314077">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CDD8FE0" w14:textId="77777777" w:rsidR="004E7A8C" w:rsidRDefault="004E7A8C" w:rsidP="001A05F1">
      <w:pPr>
        <w:pStyle w:val="BodyText3"/>
        <w:ind w:right="-17"/>
        <w:jc w:val="center"/>
        <w:rPr>
          <w:rFonts w:asciiTheme="minorHAnsi" w:hAnsiTheme="minorHAnsi"/>
          <w:b/>
          <w:sz w:val="40"/>
          <w:szCs w:val="40"/>
        </w:rPr>
      </w:pPr>
    </w:p>
    <w:p w14:paraId="1AE548A3" w14:textId="77777777" w:rsidR="004E7A8C" w:rsidRPr="004E7A8C" w:rsidRDefault="004E7A8C" w:rsidP="001A05F1">
      <w:pPr>
        <w:pStyle w:val="BodyText3"/>
        <w:ind w:right="-17"/>
        <w:jc w:val="center"/>
        <w:rPr>
          <w:rFonts w:asciiTheme="minorHAnsi" w:hAnsiTheme="minorHAnsi"/>
          <w:b/>
          <w:sz w:val="72"/>
          <w:szCs w:val="72"/>
          <w:u w:val="single"/>
        </w:rPr>
      </w:pPr>
      <w:r>
        <w:rPr>
          <w:rFonts w:asciiTheme="minorHAnsi" w:hAnsiTheme="minorHAnsi"/>
          <w:b/>
          <w:bCs/>
          <w:sz w:val="72"/>
          <w:szCs w:val="72"/>
          <w:u w:val="single"/>
          <w:lang w:val="ga"/>
        </w:rPr>
        <w:t xml:space="preserve">CUID 2 </w:t>
      </w:r>
    </w:p>
    <w:p w14:paraId="69205AE5" w14:textId="77777777" w:rsidR="004E7A8C" w:rsidRDefault="004E7A8C" w:rsidP="001A05F1">
      <w:pPr>
        <w:pStyle w:val="BodyText3"/>
        <w:ind w:right="-17"/>
        <w:jc w:val="center"/>
        <w:rPr>
          <w:rFonts w:asciiTheme="minorHAnsi" w:hAnsiTheme="minorHAnsi"/>
          <w:b/>
          <w:sz w:val="72"/>
          <w:szCs w:val="72"/>
        </w:rPr>
      </w:pPr>
    </w:p>
    <w:p w14:paraId="194C008D" w14:textId="77777777" w:rsidR="004E7A8C" w:rsidRPr="004E7A8C" w:rsidRDefault="004E7A8C" w:rsidP="001A05F1">
      <w:pPr>
        <w:pStyle w:val="BodyText3"/>
        <w:ind w:right="-17"/>
        <w:jc w:val="center"/>
        <w:rPr>
          <w:rFonts w:asciiTheme="minorHAnsi" w:hAnsiTheme="minorHAnsi"/>
          <w:b/>
          <w:sz w:val="72"/>
          <w:szCs w:val="72"/>
        </w:rPr>
      </w:pPr>
    </w:p>
    <w:p w14:paraId="13BDD048" w14:textId="77777777" w:rsidR="004E7A8C" w:rsidRDefault="004E7A8C" w:rsidP="001A05F1">
      <w:pPr>
        <w:pStyle w:val="BodyText3"/>
        <w:ind w:right="-17"/>
        <w:jc w:val="center"/>
        <w:rPr>
          <w:rFonts w:asciiTheme="minorHAnsi" w:hAnsiTheme="minorHAnsi"/>
          <w:b/>
          <w:sz w:val="72"/>
          <w:szCs w:val="72"/>
        </w:rPr>
      </w:pPr>
      <w:r>
        <w:rPr>
          <w:rFonts w:asciiTheme="minorHAnsi" w:hAnsiTheme="minorHAnsi"/>
          <w:b/>
          <w:bCs/>
          <w:sz w:val="72"/>
          <w:szCs w:val="72"/>
          <w:lang w:val="ga"/>
        </w:rPr>
        <w:t xml:space="preserve">FOIRM </w:t>
      </w:r>
    </w:p>
    <w:p w14:paraId="73EC1054" w14:textId="77777777" w:rsidR="004E7A8C" w:rsidRDefault="004E7A8C" w:rsidP="001A05F1">
      <w:pPr>
        <w:pStyle w:val="BodyText3"/>
        <w:ind w:right="-17"/>
        <w:jc w:val="center"/>
        <w:rPr>
          <w:rFonts w:asciiTheme="minorHAnsi" w:hAnsiTheme="minorHAnsi"/>
          <w:b/>
          <w:sz w:val="72"/>
          <w:szCs w:val="72"/>
        </w:rPr>
      </w:pPr>
      <w:r>
        <w:rPr>
          <w:rFonts w:asciiTheme="minorHAnsi" w:hAnsiTheme="minorHAnsi"/>
          <w:b/>
          <w:bCs/>
          <w:sz w:val="72"/>
          <w:szCs w:val="72"/>
          <w:lang w:val="ga"/>
        </w:rPr>
        <w:t xml:space="preserve">IARRATAIS </w:t>
      </w:r>
    </w:p>
    <w:p w14:paraId="423B4CDE" w14:textId="77777777" w:rsidR="003C2694" w:rsidRPr="004E7A8C" w:rsidRDefault="003C2694" w:rsidP="001A05F1">
      <w:pPr>
        <w:pStyle w:val="BodyText3"/>
        <w:ind w:right="-17"/>
        <w:jc w:val="center"/>
        <w:rPr>
          <w:rFonts w:asciiTheme="minorHAnsi" w:hAnsiTheme="minorHAnsi"/>
          <w:b/>
          <w:sz w:val="72"/>
          <w:szCs w:val="72"/>
        </w:rPr>
      </w:pPr>
    </w:p>
    <w:p w14:paraId="7800BF48" w14:textId="0514F1BD" w:rsidR="004E7A8C" w:rsidRPr="0051437D" w:rsidRDefault="00BA2BF8" w:rsidP="001A05F1">
      <w:pPr>
        <w:pStyle w:val="BodyText3"/>
        <w:ind w:right="-17"/>
        <w:jc w:val="center"/>
        <w:rPr>
          <w:rFonts w:asciiTheme="minorHAnsi" w:hAnsiTheme="minorHAnsi"/>
          <w:b/>
          <w:color w:val="C0504D"/>
          <w:sz w:val="56"/>
          <w:szCs w:val="56"/>
        </w:rPr>
      </w:pPr>
      <w:r>
        <w:rPr>
          <w:rFonts w:asciiTheme="minorHAnsi" w:hAnsiTheme="minorHAnsi" w:cstheme="minorHAnsi"/>
          <w:b/>
          <w:color w:val="C0504D"/>
          <w:sz w:val="52"/>
          <w:szCs w:val="52"/>
          <w:lang w:val="ga-IE"/>
        </w:rPr>
        <w:t xml:space="preserve">Ceardaí – Feisteoir </w:t>
      </w:r>
      <w:r w:rsidR="00F9071E">
        <w:rPr>
          <w:rFonts w:asciiTheme="minorHAnsi" w:hAnsiTheme="minorHAnsi" w:cstheme="minorHAnsi"/>
          <w:b/>
          <w:color w:val="C0504D"/>
          <w:sz w:val="52"/>
          <w:szCs w:val="52"/>
          <w:lang w:val="ga-IE"/>
        </w:rPr>
        <w:t>M</w:t>
      </w:r>
      <w:r>
        <w:rPr>
          <w:rFonts w:asciiTheme="minorHAnsi" w:hAnsiTheme="minorHAnsi" w:cstheme="minorHAnsi"/>
          <w:b/>
          <w:color w:val="C0504D"/>
          <w:sz w:val="52"/>
          <w:szCs w:val="52"/>
          <w:lang w:val="ga-IE"/>
        </w:rPr>
        <w:t>eicneach</w:t>
      </w:r>
    </w:p>
    <w:p w14:paraId="4FB716CE" w14:textId="52634160" w:rsidR="004E7A8C" w:rsidRDefault="004E7A8C" w:rsidP="001A05F1">
      <w:pPr>
        <w:pStyle w:val="BodyText3"/>
        <w:ind w:right="-17"/>
        <w:jc w:val="center"/>
        <w:rPr>
          <w:rFonts w:asciiTheme="minorHAnsi" w:hAnsiTheme="minorHAnsi"/>
          <w:b/>
          <w:color w:val="C0504D"/>
          <w:sz w:val="72"/>
          <w:szCs w:val="72"/>
        </w:rPr>
      </w:pPr>
    </w:p>
    <w:p w14:paraId="2B6630E9" w14:textId="77777777" w:rsidR="00D56BF0" w:rsidRPr="00D56BF0" w:rsidRDefault="00D56BF0" w:rsidP="00D56B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b/>
          <w:bCs/>
          <w:color w:val="00B0F0"/>
          <w:kern w:val="0"/>
          <w:sz w:val="42"/>
          <w:szCs w:val="42"/>
          <w:lang w:eastAsia="en-GB" w:bidi="ar-SA"/>
        </w:rPr>
      </w:pPr>
      <w:r w:rsidRPr="00D56BF0">
        <w:rPr>
          <w:rFonts w:asciiTheme="minorHAnsi" w:eastAsia="Times New Roman" w:hAnsiTheme="minorHAnsi" w:cstheme="minorHAnsi"/>
          <w:b/>
          <w:bCs/>
          <w:color w:val="00B0F0"/>
          <w:kern w:val="0"/>
          <w:sz w:val="42"/>
          <w:szCs w:val="42"/>
          <w:lang w:val="ga-IE" w:eastAsia="en-GB" w:bidi="ar-SA"/>
        </w:rPr>
        <w:t>Ní mór d’iarrthóirí cóip de na cáilíochtaí dearbhaithe go léir, cóip de Cheadúnas Tiomána agus cóip de Phas Sábháilte a chur isteach lena bhfoirmeacha iarratais.</w:t>
      </w:r>
    </w:p>
    <w:p w14:paraId="44CFD72B" w14:textId="747E578C" w:rsidR="0051437D" w:rsidRPr="00D56BF0" w:rsidRDefault="0051437D" w:rsidP="00D56BF0">
      <w:pPr>
        <w:pStyle w:val="BodyText3"/>
        <w:ind w:right="-17"/>
        <w:jc w:val="center"/>
        <w:rPr>
          <w:rFonts w:asciiTheme="minorHAnsi" w:hAnsiTheme="minorHAnsi"/>
          <w:b/>
          <w:bCs/>
          <w:color w:val="C0504D"/>
          <w:sz w:val="72"/>
          <w:szCs w:val="72"/>
        </w:rPr>
      </w:pPr>
    </w:p>
    <w:p w14:paraId="2DF18847" w14:textId="2605CD5B" w:rsidR="0051437D" w:rsidRDefault="0051437D" w:rsidP="001A05F1">
      <w:pPr>
        <w:pStyle w:val="BodyText3"/>
        <w:ind w:right="-17"/>
        <w:jc w:val="center"/>
        <w:rPr>
          <w:rFonts w:asciiTheme="minorHAnsi" w:hAnsiTheme="minorHAnsi"/>
          <w:b/>
          <w:color w:val="C0504D"/>
          <w:sz w:val="72"/>
          <w:szCs w:val="72"/>
        </w:rPr>
      </w:pPr>
    </w:p>
    <w:p w14:paraId="3DF2BB2C" w14:textId="77777777" w:rsidR="004E7A8C" w:rsidRPr="00336B08" w:rsidRDefault="004E7A8C" w:rsidP="001A05F1">
      <w:pPr>
        <w:pStyle w:val="BodyText3"/>
        <w:ind w:right="-17"/>
        <w:jc w:val="center"/>
        <w:rPr>
          <w:rFonts w:asciiTheme="minorHAnsi" w:hAnsiTheme="minorHAnsi"/>
          <w:b/>
          <w:color w:val="C0504D"/>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36B08" w:rsidRPr="00336B08" w14:paraId="4CCD8713" w14:textId="77777777" w:rsidTr="00360101">
        <w:tc>
          <w:tcPr>
            <w:tcW w:w="6946" w:type="dxa"/>
          </w:tcPr>
          <w:p w14:paraId="240354C3" w14:textId="77777777" w:rsidR="004D53B6" w:rsidRPr="00336B08" w:rsidRDefault="004D53B6" w:rsidP="00360101">
            <w:pPr>
              <w:pStyle w:val="BlockText"/>
              <w:spacing w:line="360" w:lineRule="auto"/>
              <w:ind w:left="0" w:right="-765"/>
              <w:rPr>
                <w:rFonts w:asciiTheme="minorHAnsi" w:hAnsiTheme="minorHAnsi"/>
                <w:b/>
                <w:color w:val="C0504D"/>
              </w:rPr>
            </w:pPr>
          </w:p>
          <w:p w14:paraId="2ED78526" w14:textId="77777777" w:rsidR="004D53B6" w:rsidRPr="00336B08" w:rsidRDefault="004D53B6" w:rsidP="00360101">
            <w:pPr>
              <w:pStyle w:val="BlockText"/>
              <w:spacing w:line="360" w:lineRule="auto"/>
              <w:ind w:left="0" w:right="-765"/>
              <w:rPr>
                <w:rFonts w:asciiTheme="minorHAnsi" w:hAnsiTheme="minorHAnsi"/>
                <w:b/>
                <w:color w:val="C0504D"/>
              </w:rPr>
            </w:pPr>
            <w:r w:rsidRPr="00336B08">
              <w:rPr>
                <w:rFonts w:asciiTheme="minorHAnsi" w:hAnsiTheme="minorHAnsi"/>
                <w:b/>
                <w:bCs/>
                <w:color w:val="C0504D"/>
                <w:lang w:val="ga"/>
              </w:rPr>
              <w:t>D’úsáid Oifigiúil Amháin:   Uimhir Thagartha:    _________________</w:t>
            </w:r>
          </w:p>
          <w:p w14:paraId="1D1BC126" w14:textId="77777777" w:rsidR="004D53B6" w:rsidRPr="00336B08" w:rsidRDefault="004D53B6" w:rsidP="00360101">
            <w:pPr>
              <w:pStyle w:val="BlockText"/>
              <w:spacing w:line="360" w:lineRule="auto"/>
              <w:ind w:left="0" w:right="-765"/>
              <w:rPr>
                <w:b/>
                <w:color w:val="C0504D"/>
              </w:rPr>
            </w:pPr>
          </w:p>
        </w:tc>
      </w:tr>
    </w:tbl>
    <w:p w14:paraId="03C3CD8E" w14:textId="77777777" w:rsidR="004E7A8C" w:rsidRPr="00336B08" w:rsidRDefault="004E7A8C" w:rsidP="001A05F1">
      <w:pPr>
        <w:pStyle w:val="BodyText3"/>
        <w:ind w:right="-17"/>
        <w:jc w:val="center"/>
        <w:rPr>
          <w:rFonts w:asciiTheme="minorHAnsi" w:hAnsiTheme="minorHAnsi"/>
          <w:b/>
          <w:color w:val="C0504D"/>
          <w:sz w:val="40"/>
          <w:szCs w:val="40"/>
        </w:rPr>
      </w:pPr>
    </w:p>
    <w:p w14:paraId="7A5A2B08" w14:textId="77777777" w:rsidR="0000053E" w:rsidRPr="00336B08" w:rsidRDefault="008B6F0D" w:rsidP="008B6F0D">
      <w:pPr>
        <w:pStyle w:val="NoSpacing"/>
        <w:rPr>
          <w:rFonts w:asciiTheme="minorHAnsi" w:hAnsiTheme="minorHAnsi"/>
          <w:b/>
          <w:bCs/>
          <w:color w:val="C0504D"/>
          <w:sz w:val="36"/>
          <w:szCs w:val="36"/>
          <w:lang w:val="ga"/>
        </w:rPr>
      </w:pPr>
      <w:r w:rsidRPr="00336B08">
        <w:rPr>
          <w:rFonts w:asciiTheme="minorHAnsi" w:hAnsiTheme="minorHAnsi"/>
          <w:noProof/>
          <w:color w:val="C0504D"/>
          <w:lang w:val="en-IE" w:eastAsia="en-IE" w:bidi="ar-SA"/>
        </w:rPr>
        <w:drawing>
          <wp:inline distT="0" distB="0" distL="0" distR="0" wp14:anchorId="3182E52E" wp14:editId="059EE849">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36B08">
        <w:rPr>
          <w:color w:val="C0504D"/>
          <w:lang w:val="ga"/>
        </w:rPr>
        <w:tab/>
      </w:r>
      <w:r w:rsidRPr="00336B08">
        <w:rPr>
          <w:rFonts w:asciiTheme="minorHAnsi" w:hAnsiTheme="minorHAnsi"/>
          <w:b/>
          <w:bCs/>
          <w:color w:val="C0504D"/>
          <w:sz w:val="36"/>
          <w:szCs w:val="36"/>
          <w:lang w:val="ga"/>
        </w:rPr>
        <w:t xml:space="preserve"> </w:t>
      </w:r>
    </w:p>
    <w:p w14:paraId="7031BA47" w14:textId="77777777" w:rsidR="00836678" w:rsidRPr="00336B08" w:rsidRDefault="00836678" w:rsidP="008B6F0D">
      <w:pPr>
        <w:pStyle w:val="NoSpacing"/>
        <w:rPr>
          <w:rFonts w:asciiTheme="minorHAnsi" w:hAnsiTheme="minorHAnsi"/>
          <w:b/>
          <w:color w:val="C0504D"/>
          <w:sz w:val="36"/>
          <w:szCs w:val="36"/>
        </w:rPr>
      </w:pPr>
    </w:p>
    <w:p w14:paraId="3EC4370B" w14:textId="529A531E" w:rsidR="00C66C05" w:rsidRPr="00336B08" w:rsidRDefault="0000053E" w:rsidP="000B4B85">
      <w:pPr>
        <w:ind w:left="-567" w:right="-765"/>
        <w:jc w:val="center"/>
        <w:rPr>
          <w:rFonts w:asciiTheme="minorHAnsi" w:hAnsiTheme="minorHAnsi"/>
          <w:b/>
          <w:color w:val="C0504D"/>
          <w:sz w:val="36"/>
          <w:szCs w:val="36"/>
        </w:rPr>
      </w:pPr>
      <w:r w:rsidRPr="00336B08">
        <w:rPr>
          <w:rFonts w:asciiTheme="minorHAnsi" w:hAnsiTheme="minorHAnsi"/>
          <w:b/>
          <w:bCs/>
          <w:color w:val="C0504D"/>
          <w:sz w:val="36"/>
          <w:szCs w:val="36"/>
          <w:lang w:val="ga"/>
        </w:rPr>
        <w:t xml:space="preserve">FOIRM IARRATAIS DON PHOST MAR </w:t>
      </w:r>
      <w:r w:rsidR="00CA527E" w:rsidRPr="00336B08">
        <w:rPr>
          <w:rFonts w:asciiTheme="minorHAnsi" w:hAnsiTheme="minorHAnsi" w:cstheme="minorHAnsi"/>
          <w:b/>
          <w:color w:val="C0504D"/>
          <w:sz w:val="36"/>
          <w:szCs w:val="36"/>
          <w:lang w:val="ga-IE"/>
        </w:rPr>
        <w:t xml:space="preserve">CEARDAÍ – FEISTEOIR </w:t>
      </w:r>
      <w:r w:rsidR="00F9071E" w:rsidRPr="00336B08">
        <w:rPr>
          <w:rFonts w:asciiTheme="minorHAnsi" w:hAnsiTheme="minorHAnsi" w:cstheme="minorHAnsi"/>
          <w:b/>
          <w:color w:val="C0504D"/>
          <w:sz w:val="36"/>
          <w:szCs w:val="36"/>
          <w:lang w:val="ga-IE"/>
        </w:rPr>
        <w:t>M</w:t>
      </w:r>
      <w:r w:rsidR="00CA527E" w:rsidRPr="00336B08">
        <w:rPr>
          <w:rFonts w:asciiTheme="minorHAnsi" w:hAnsiTheme="minorHAnsi" w:cstheme="minorHAnsi"/>
          <w:b/>
          <w:color w:val="C0504D"/>
          <w:sz w:val="36"/>
          <w:szCs w:val="36"/>
          <w:lang w:val="ga-IE"/>
        </w:rPr>
        <w:t>EICNEACH</w:t>
      </w:r>
    </w:p>
    <w:p w14:paraId="08808794" w14:textId="77777777" w:rsidR="008B6F0D" w:rsidRPr="00336B08" w:rsidRDefault="008B6F0D" w:rsidP="000B4B85">
      <w:pPr>
        <w:ind w:left="-567" w:right="-765"/>
        <w:jc w:val="center"/>
        <w:rPr>
          <w:rFonts w:asciiTheme="minorHAnsi" w:hAnsiTheme="minorHAnsi"/>
          <w:b/>
          <w:color w:val="C0504D"/>
          <w:sz w:val="36"/>
          <w:szCs w:val="36"/>
        </w:rPr>
      </w:pPr>
      <w:r w:rsidRPr="00336B08">
        <w:rPr>
          <w:rFonts w:asciiTheme="minorHAnsi" w:hAnsiTheme="minorHAnsi"/>
          <w:b/>
          <w:bCs/>
          <w:color w:val="C0504D"/>
          <w:sz w:val="36"/>
          <w:szCs w:val="36"/>
          <w:lang w:val="ga"/>
        </w:rPr>
        <w:t>Cuid 1</w:t>
      </w:r>
    </w:p>
    <w:p w14:paraId="45DDDF6E" w14:textId="77777777" w:rsidR="0000053E" w:rsidRPr="00336B08" w:rsidRDefault="003E03BC" w:rsidP="0000053E">
      <w:pPr>
        <w:pStyle w:val="NoSpacing"/>
        <w:rPr>
          <w:rFonts w:asciiTheme="minorHAnsi" w:hAnsiTheme="minorHAnsi"/>
          <w:b/>
          <w:color w:val="C0504D"/>
          <w:sz w:val="36"/>
          <w:szCs w:val="36"/>
        </w:rPr>
      </w:pPr>
      <w:r w:rsidRPr="00336B08">
        <w:rPr>
          <w:rFonts w:asciiTheme="minorHAnsi" w:hAnsiTheme="minorHAnsi"/>
          <w:b/>
          <w:bCs/>
          <w:color w:val="C0504D"/>
          <w:sz w:val="36"/>
          <w:szCs w:val="36"/>
          <w:lang w:val="ga"/>
        </w:rPr>
        <w:t>_____________________________________________________</w:t>
      </w:r>
    </w:p>
    <w:p w14:paraId="6BD14E4F" w14:textId="77777777"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14:paraId="57B61440"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45CF68E7"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F33B649" w14:textId="77777777"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14:paraId="7DE502F4" w14:textId="77777777" w:rsidR="0000053E" w:rsidRDefault="0000053E" w:rsidP="0000053E">
            <w:pPr>
              <w:rPr>
                <w:rFonts w:asciiTheme="minorHAnsi" w:eastAsia="Calibri" w:hAnsiTheme="minorHAnsi" w:cs="Times New Roman"/>
                <w:sz w:val="32"/>
                <w:szCs w:val="32"/>
              </w:rPr>
            </w:pPr>
          </w:p>
          <w:p w14:paraId="55AF5555" w14:textId="77777777" w:rsidR="0000053E" w:rsidRPr="00CA4470" w:rsidRDefault="0000053E" w:rsidP="0000053E">
            <w:pPr>
              <w:rPr>
                <w:rFonts w:asciiTheme="minorHAnsi" w:eastAsia="Calibri" w:hAnsiTheme="minorHAnsi" w:cs="Times New Roman"/>
                <w:b/>
                <w:sz w:val="32"/>
                <w:szCs w:val="32"/>
              </w:rPr>
            </w:pPr>
          </w:p>
          <w:p w14:paraId="4269801C" w14:textId="77777777"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14:paraId="64649107" w14:textId="77777777"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14:paraId="011CB81A" w14:textId="77777777" w:rsidR="0000053E" w:rsidRPr="00CA4470" w:rsidRDefault="0000053E" w:rsidP="0000053E">
            <w:pPr>
              <w:rPr>
                <w:rFonts w:asciiTheme="minorHAnsi" w:eastAsia="Calibri" w:hAnsiTheme="minorHAnsi" w:cs="Times New Roman"/>
                <w:sz w:val="32"/>
                <w:szCs w:val="32"/>
              </w:rPr>
            </w:pPr>
          </w:p>
        </w:tc>
      </w:tr>
      <w:tr w:rsidR="0000053E" w:rsidRPr="000306AC" w14:paraId="3F5DFAAE"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0F84D3F"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14:paraId="10B83B56" w14:textId="77777777" w:rsidR="0000053E" w:rsidRDefault="0000053E" w:rsidP="0000053E">
            <w:pPr>
              <w:rPr>
                <w:rFonts w:asciiTheme="minorHAnsi" w:eastAsia="Calibri" w:hAnsiTheme="minorHAnsi" w:cs="Times New Roman"/>
                <w:b/>
                <w:sz w:val="32"/>
                <w:szCs w:val="32"/>
              </w:rPr>
            </w:pPr>
          </w:p>
          <w:p w14:paraId="06C916BB" w14:textId="77777777" w:rsidR="0000053E" w:rsidRDefault="0000053E" w:rsidP="0000053E">
            <w:pPr>
              <w:rPr>
                <w:rFonts w:asciiTheme="minorHAnsi" w:eastAsia="Calibri" w:hAnsiTheme="minorHAnsi" w:cs="Times New Roman"/>
                <w:b/>
                <w:sz w:val="32"/>
                <w:szCs w:val="32"/>
              </w:rPr>
            </w:pPr>
          </w:p>
          <w:p w14:paraId="6B79B828" w14:textId="77777777" w:rsidR="008B6F0D" w:rsidRDefault="008B6F0D" w:rsidP="0000053E">
            <w:pPr>
              <w:rPr>
                <w:rFonts w:asciiTheme="minorHAnsi" w:eastAsia="Calibri" w:hAnsiTheme="minorHAnsi" w:cs="Times New Roman"/>
                <w:b/>
                <w:sz w:val="32"/>
                <w:szCs w:val="32"/>
              </w:rPr>
            </w:pPr>
          </w:p>
          <w:p w14:paraId="379AC786" w14:textId="77777777" w:rsidR="008B6F0D" w:rsidRDefault="008B6F0D" w:rsidP="0000053E">
            <w:pPr>
              <w:rPr>
                <w:rFonts w:asciiTheme="minorHAnsi" w:eastAsia="Calibri" w:hAnsiTheme="minorHAnsi" w:cs="Times New Roman"/>
                <w:b/>
                <w:sz w:val="32"/>
                <w:szCs w:val="32"/>
              </w:rPr>
            </w:pPr>
          </w:p>
          <w:p w14:paraId="47E53639" w14:textId="77777777" w:rsidR="0000053E" w:rsidRPr="00CA4470" w:rsidRDefault="0000053E" w:rsidP="0000053E">
            <w:pPr>
              <w:rPr>
                <w:rFonts w:asciiTheme="minorHAnsi" w:eastAsia="Calibri" w:hAnsiTheme="minorHAnsi" w:cs="Times New Roman"/>
                <w:b/>
                <w:sz w:val="32"/>
                <w:szCs w:val="32"/>
              </w:rPr>
            </w:pPr>
          </w:p>
        </w:tc>
      </w:tr>
      <w:tr w:rsidR="0000053E" w:rsidRPr="000306AC" w14:paraId="5417C30B"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366B41D"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66187A46" w14:textId="77777777" w:rsidR="0000053E" w:rsidRPr="00CA4470" w:rsidRDefault="0000053E" w:rsidP="0000053E">
            <w:pPr>
              <w:rPr>
                <w:rFonts w:asciiTheme="minorHAnsi" w:eastAsia="Calibri" w:hAnsiTheme="minorHAnsi" w:cs="Times New Roman"/>
                <w:b/>
                <w:sz w:val="32"/>
                <w:szCs w:val="32"/>
              </w:rPr>
            </w:pPr>
          </w:p>
        </w:tc>
      </w:tr>
      <w:tr w:rsidR="0000053E" w:rsidRPr="000306AC" w14:paraId="254C37B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EA26140"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2679AF71" w14:textId="77777777" w:rsidR="0000053E" w:rsidRPr="00CA4470" w:rsidRDefault="0000053E" w:rsidP="0000053E">
            <w:pPr>
              <w:rPr>
                <w:rFonts w:asciiTheme="minorHAnsi" w:eastAsia="Calibri" w:hAnsiTheme="minorHAnsi" w:cs="Times New Roman"/>
                <w:b/>
                <w:sz w:val="32"/>
                <w:szCs w:val="32"/>
              </w:rPr>
            </w:pPr>
          </w:p>
        </w:tc>
      </w:tr>
      <w:tr w:rsidR="0000053E" w:rsidRPr="000306AC" w14:paraId="6C65D54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801A9F6"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72E23DB2" w14:textId="77777777" w:rsidR="0000053E" w:rsidRPr="00CA4470" w:rsidRDefault="0000053E" w:rsidP="0000053E">
            <w:pPr>
              <w:rPr>
                <w:rFonts w:asciiTheme="minorHAnsi" w:eastAsia="Calibri" w:hAnsiTheme="minorHAnsi" w:cs="Times New Roman"/>
                <w:b/>
                <w:sz w:val="32"/>
                <w:szCs w:val="32"/>
              </w:rPr>
            </w:pPr>
          </w:p>
        </w:tc>
      </w:tr>
      <w:tr w:rsidR="0000053E" w:rsidRPr="000306AC" w14:paraId="0520A11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9B3786F"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151FEF00" w14:textId="77777777" w:rsidR="0000053E" w:rsidRPr="00CA4470" w:rsidRDefault="0000053E" w:rsidP="0000053E">
            <w:pPr>
              <w:rPr>
                <w:rFonts w:asciiTheme="minorHAnsi" w:eastAsia="Calibri" w:hAnsiTheme="minorHAnsi" w:cs="Times New Roman"/>
                <w:b/>
                <w:sz w:val="32"/>
                <w:szCs w:val="32"/>
              </w:rPr>
            </w:pPr>
          </w:p>
        </w:tc>
      </w:tr>
    </w:tbl>
    <w:p w14:paraId="4FD03A15" w14:textId="77777777" w:rsidR="008B6F0D" w:rsidRDefault="008B6F0D" w:rsidP="0000053E">
      <w:pPr>
        <w:pStyle w:val="NoSpacing"/>
        <w:rPr>
          <w:rFonts w:asciiTheme="minorHAnsi" w:hAnsiTheme="minorHAnsi"/>
          <w:b/>
          <w:sz w:val="36"/>
          <w:szCs w:val="36"/>
        </w:rPr>
      </w:pPr>
    </w:p>
    <w:p w14:paraId="02510BDA" w14:textId="77777777"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14:paraId="7A4063F6" w14:textId="77777777"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14:paraId="598F0D70" w14:textId="77777777" w:rsidTr="0000053E">
        <w:tc>
          <w:tcPr>
            <w:tcW w:w="9356" w:type="dxa"/>
          </w:tcPr>
          <w:p w14:paraId="1347D64C" w14:textId="77777777" w:rsidR="0000053E" w:rsidRDefault="0000053E" w:rsidP="0000053E">
            <w:pPr>
              <w:pStyle w:val="BlockText"/>
              <w:spacing w:line="360" w:lineRule="auto"/>
              <w:ind w:left="0" w:right="-427"/>
              <w:rPr>
                <w:b/>
                <w:u w:val="single"/>
              </w:rPr>
            </w:pPr>
          </w:p>
          <w:p w14:paraId="45F4EAD0" w14:textId="77777777" w:rsidR="0000053E" w:rsidRDefault="0000053E" w:rsidP="0000053E">
            <w:pPr>
              <w:pStyle w:val="BlockText"/>
              <w:spacing w:line="360" w:lineRule="auto"/>
              <w:ind w:left="0" w:right="-427"/>
              <w:rPr>
                <w:b/>
                <w:u w:val="single"/>
              </w:rPr>
            </w:pPr>
          </w:p>
          <w:p w14:paraId="5FE11928" w14:textId="77777777" w:rsidR="0000053E" w:rsidRDefault="0000053E" w:rsidP="0000053E">
            <w:pPr>
              <w:pStyle w:val="BlockText"/>
              <w:spacing w:line="360" w:lineRule="auto"/>
              <w:ind w:left="0" w:right="-427"/>
              <w:rPr>
                <w:b/>
                <w:u w:val="single"/>
              </w:rPr>
            </w:pPr>
          </w:p>
        </w:tc>
      </w:tr>
    </w:tbl>
    <w:p w14:paraId="60036FD5" w14:textId="77777777" w:rsidR="00F879F0" w:rsidRDefault="00F879F0" w:rsidP="0000053E">
      <w:pPr>
        <w:pStyle w:val="NoSpacing"/>
        <w:rPr>
          <w:rFonts w:ascii="Century Gothic" w:hAnsi="Century Gothic"/>
          <w:color w:val="FF0000"/>
        </w:rPr>
      </w:pPr>
    </w:p>
    <w:p w14:paraId="7EE618AA" w14:textId="77777777" w:rsidR="004D53B6" w:rsidRDefault="004D53B6" w:rsidP="0000053E">
      <w:pPr>
        <w:pStyle w:val="NoSpacing"/>
        <w:rPr>
          <w:rFonts w:ascii="Century Gothic" w:hAnsi="Century Gothic"/>
          <w:color w:val="FF0000"/>
        </w:rPr>
      </w:pPr>
    </w:p>
    <w:p w14:paraId="5C4D2D3D" w14:textId="77777777" w:rsidR="00836678" w:rsidRDefault="00836678" w:rsidP="0000053E">
      <w:pPr>
        <w:pStyle w:val="NoSpacing"/>
        <w:rPr>
          <w:rFonts w:ascii="Century Gothic" w:hAnsi="Century Gothic"/>
          <w:color w:val="FF0000"/>
        </w:rPr>
      </w:pPr>
    </w:p>
    <w:p w14:paraId="17CD6430" w14:textId="77777777" w:rsidR="00836678" w:rsidRDefault="00836678" w:rsidP="0000053E">
      <w:pPr>
        <w:pStyle w:val="NoSpacing"/>
        <w:rPr>
          <w:rFonts w:ascii="Century Gothic" w:hAnsi="Century Gothic"/>
          <w:color w:val="FF0000"/>
        </w:rPr>
      </w:pPr>
    </w:p>
    <w:p w14:paraId="3D8955E9" w14:textId="77777777" w:rsidR="004D53B6" w:rsidRPr="004D53B6" w:rsidRDefault="004D53B6" w:rsidP="0000053E">
      <w:pPr>
        <w:pStyle w:val="NoSpacing"/>
        <w:rPr>
          <w:rFonts w:ascii="Century Gothic" w:hAnsi="Century Gothic"/>
          <w:b/>
          <w:color w:val="C0504D" w:themeColor="accent2"/>
        </w:rPr>
      </w:pPr>
    </w:p>
    <w:p w14:paraId="58B1A8A1" w14:textId="77777777" w:rsidR="009B4C7C" w:rsidRDefault="009B4C7C" w:rsidP="008B6F0D">
      <w:pPr>
        <w:pStyle w:val="BlockText"/>
        <w:ind w:left="-567" w:right="-765"/>
        <w:rPr>
          <w:rFonts w:asciiTheme="minorHAnsi" w:hAnsiTheme="minorHAnsi"/>
          <w:b/>
          <w:bCs/>
          <w:u w:val="single"/>
          <w:lang w:val="ga"/>
        </w:rPr>
      </w:pPr>
    </w:p>
    <w:p w14:paraId="329F124A" w14:textId="77777777"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14:paraId="1B8D66A5"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1AA77F8A" w14:textId="77777777" w:rsidR="008B6F0D" w:rsidRPr="00493E57" w:rsidRDefault="008B6F0D" w:rsidP="008B6F0D">
      <w:pPr>
        <w:pStyle w:val="BlockText"/>
        <w:ind w:left="-567" w:right="-143"/>
        <w:rPr>
          <w:rFonts w:asciiTheme="minorHAnsi" w:hAnsiTheme="minorHAnsi"/>
        </w:rPr>
      </w:pPr>
    </w:p>
    <w:p w14:paraId="26D4A26F"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14:paraId="466832DF"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54E8F9EF" w14:textId="77777777" w:rsidTr="008B6F0D">
        <w:tc>
          <w:tcPr>
            <w:tcW w:w="4928" w:type="dxa"/>
          </w:tcPr>
          <w:p w14:paraId="267477D8"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14:paraId="5D266359" w14:textId="77777777" w:rsidR="008B6F0D" w:rsidRPr="00493E57" w:rsidRDefault="008B6F0D" w:rsidP="008B6F0D">
            <w:pPr>
              <w:pStyle w:val="BlockText"/>
              <w:ind w:left="0" w:right="-143"/>
              <w:rPr>
                <w:rFonts w:asciiTheme="minorHAnsi" w:hAnsiTheme="minorHAnsi"/>
              </w:rPr>
            </w:pPr>
          </w:p>
          <w:p w14:paraId="24BE2AEB" w14:textId="77777777" w:rsidR="008B6F0D" w:rsidRPr="00493E57" w:rsidRDefault="008B6F0D" w:rsidP="008B6F0D">
            <w:pPr>
              <w:pStyle w:val="BlockText"/>
              <w:ind w:left="0" w:right="-143"/>
              <w:rPr>
                <w:rFonts w:asciiTheme="minorHAnsi" w:hAnsiTheme="minorHAnsi"/>
              </w:rPr>
            </w:pPr>
          </w:p>
          <w:p w14:paraId="2E814E31" w14:textId="77777777" w:rsidR="008B6F0D" w:rsidRPr="00493E57" w:rsidRDefault="008B6F0D" w:rsidP="008B6F0D">
            <w:pPr>
              <w:pStyle w:val="BlockText"/>
              <w:ind w:left="0" w:right="-143"/>
              <w:rPr>
                <w:rFonts w:asciiTheme="minorHAnsi" w:hAnsiTheme="minorHAnsi"/>
              </w:rPr>
            </w:pPr>
          </w:p>
          <w:p w14:paraId="31A178F4" w14:textId="77777777" w:rsidR="008B6F0D" w:rsidRPr="00493E57" w:rsidRDefault="008B6F0D" w:rsidP="008B6F0D">
            <w:pPr>
              <w:pStyle w:val="BlockText"/>
              <w:ind w:left="0" w:right="-143"/>
              <w:rPr>
                <w:rFonts w:asciiTheme="minorHAnsi" w:hAnsiTheme="minorHAnsi"/>
              </w:rPr>
            </w:pPr>
          </w:p>
          <w:p w14:paraId="1AAA099A" w14:textId="77777777" w:rsidR="008B6F0D" w:rsidRPr="00493E57" w:rsidRDefault="008B6F0D" w:rsidP="008B6F0D">
            <w:pPr>
              <w:pStyle w:val="BlockText"/>
              <w:ind w:left="0" w:right="-143"/>
              <w:rPr>
                <w:rFonts w:asciiTheme="minorHAnsi" w:hAnsiTheme="minorHAnsi"/>
              </w:rPr>
            </w:pPr>
          </w:p>
          <w:p w14:paraId="083F0E13" w14:textId="77777777" w:rsidR="008B6F0D" w:rsidRPr="00493E57" w:rsidRDefault="008B6F0D" w:rsidP="008B6F0D">
            <w:pPr>
              <w:pStyle w:val="BlockText"/>
              <w:ind w:left="0" w:right="-143"/>
              <w:rPr>
                <w:rFonts w:asciiTheme="minorHAnsi" w:hAnsiTheme="minorHAnsi"/>
              </w:rPr>
            </w:pPr>
          </w:p>
          <w:p w14:paraId="760B9A0F" w14:textId="77777777" w:rsidR="008B6F0D" w:rsidRPr="00493E57" w:rsidRDefault="008B6F0D" w:rsidP="008B6F0D">
            <w:pPr>
              <w:pStyle w:val="BlockText"/>
              <w:ind w:left="0" w:right="-143"/>
              <w:rPr>
                <w:rFonts w:asciiTheme="minorHAnsi" w:hAnsiTheme="minorHAnsi"/>
              </w:rPr>
            </w:pPr>
          </w:p>
          <w:p w14:paraId="36222344" w14:textId="77777777" w:rsidR="008B6F0D" w:rsidRDefault="008B6F0D" w:rsidP="008B6F0D">
            <w:pPr>
              <w:pStyle w:val="BlockText"/>
              <w:ind w:left="0" w:right="-143"/>
              <w:rPr>
                <w:rFonts w:asciiTheme="minorHAnsi" w:hAnsiTheme="minorHAnsi"/>
              </w:rPr>
            </w:pPr>
          </w:p>
          <w:p w14:paraId="56AFBE3F" w14:textId="77777777" w:rsidR="00EA7513" w:rsidRDefault="00EA7513" w:rsidP="008B6F0D">
            <w:pPr>
              <w:pStyle w:val="BlockText"/>
              <w:ind w:left="0" w:right="-143"/>
              <w:rPr>
                <w:rFonts w:asciiTheme="minorHAnsi" w:hAnsiTheme="minorHAnsi"/>
              </w:rPr>
            </w:pPr>
          </w:p>
          <w:p w14:paraId="2F2248DC" w14:textId="77777777" w:rsidR="00EA7513" w:rsidRDefault="00EA7513" w:rsidP="008B6F0D">
            <w:pPr>
              <w:pStyle w:val="BlockText"/>
              <w:ind w:left="0" w:right="-143"/>
              <w:rPr>
                <w:rFonts w:asciiTheme="minorHAnsi" w:hAnsiTheme="minorHAnsi"/>
              </w:rPr>
            </w:pPr>
          </w:p>
          <w:p w14:paraId="5151EED2" w14:textId="77777777" w:rsidR="00EA7513" w:rsidRPr="00493E57" w:rsidRDefault="00EA7513" w:rsidP="008B6F0D">
            <w:pPr>
              <w:pStyle w:val="BlockText"/>
              <w:ind w:left="0" w:right="-143"/>
              <w:rPr>
                <w:rFonts w:asciiTheme="minorHAnsi" w:hAnsiTheme="minorHAnsi"/>
              </w:rPr>
            </w:pPr>
          </w:p>
          <w:p w14:paraId="4F43D265" w14:textId="77777777" w:rsidR="008B6F0D" w:rsidRPr="00493E57" w:rsidRDefault="008B6F0D" w:rsidP="008B6F0D">
            <w:pPr>
              <w:pStyle w:val="BlockText"/>
              <w:ind w:left="0" w:right="-143"/>
              <w:rPr>
                <w:rFonts w:asciiTheme="minorHAnsi" w:hAnsiTheme="minorHAnsi"/>
              </w:rPr>
            </w:pPr>
          </w:p>
        </w:tc>
        <w:tc>
          <w:tcPr>
            <w:tcW w:w="4927" w:type="dxa"/>
          </w:tcPr>
          <w:p w14:paraId="77EB39F0"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14:paraId="161AB6CF" w14:textId="77777777" w:rsidR="008B6F0D" w:rsidRDefault="008B6F0D" w:rsidP="008B6F0D">
            <w:pPr>
              <w:pStyle w:val="BlockText"/>
              <w:ind w:left="0" w:right="-143"/>
              <w:rPr>
                <w:rFonts w:asciiTheme="minorHAnsi" w:hAnsiTheme="minorHAnsi"/>
              </w:rPr>
            </w:pPr>
          </w:p>
          <w:p w14:paraId="19E3D82D" w14:textId="77777777" w:rsidR="008B6F0D" w:rsidRPr="00493E57" w:rsidRDefault="008B6F0D" w:rsidP="008B6F0D">
            <w:pPr>
              <w:pStyle w:val="BlockText"/>
              <w:ind w:left="0" w:right="-143"/>
              <w:rPr>
                <w:rFonts w:asciiTheme="minorHAnsi" w:hAnsiTheme="minorHAnsi"/>
              </w:rPr>
            </w:pPr>
          </w:p>
        </w:tc>
      </w:tr>
    </w:tbl>
    <w:p w14:paraId="08C91986" w14:textId="77777777" w:rsidR="008B6F0D" w:rsidRDefault="008B6F0D" w:rsidP="008B6F0D">
      <w:pPr>
        <w:pStyle w:val="BlockText"/>
        <w:spacing w:line="360" w:lineRule="auto"/>
        <w:ind w:left="-567" w:right="-765"/>
        <w:rPr>
          <w:rFonts w:asciiTheme="minorHAnsi" w:hAnsiTheme="minorHAnsi"/>
          <w:b/>
          <w:sz w:val="22"/>
          <w:szCs w:val="22"/>
        </w:rPr>
      </w:pPr>
    </w:p>
    <w:p w14:paraId="25E4D909" w14:textId="77777777" w:rsidR="008B6F0D" w:rsidRDefault="008B6F0D" w:rsidP="008B6F0D">
      <w:pPr>
        <w:pStyle w:val="BlockText"/>
        <w:spacing w:line="360" w:lineRule="auto"/>
        <w:ind w:left="-567" w:right="-765"/>
        <w:rPr>
          <w:rFonts w:asciiTheme="minorHAnsi" w:hAnsiTheme="minorHAnsi"/>
          <w:b/>
          <w:sz w:val="22"/>
          <w:szCs w:val="22"/>
        </w:rPr>
      </w:pPr>
    </w:p>
    <w:p w14:paraId="57670051" w14:textId="77777777"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14:paraId="6FDDB32E" w14:textId="77777777" w:rsidTr="008B6F0D">
        <w:tc>
          <w:tcPr>
            <w:tcW w:w="9855" w:type="dxa"/>
          </w:tcPr>
          <w:p w14:paraId="2583F94C" w14:textId="77777777" w:rsidR="008B6F0D" w:rsidRDefault="008B6F0D" w:rsidP="008B6F0D">
            <w:pPr>
              <w:pStyle w:val="BlockText"/>
              <w:spacing w:line="360" w:lineRule="auto"/>
              <w:ind w:left="0" w:right="-765"/>
              <w:rPr>
                <w:rFonts w:asciiTheme="minorHAnsi" w:hAnsiTheme="minorHAnsi"/>
                <w:b/>
                <w:u w:val="single"/>
              </w:rPr>
            </w:pPr>
          </w:p>
          <w:p w14:paraId="52FF923A" w14:textId="77777777" w:rsidR="008B6F0D" w:rsidRDefault="008B6F0D" w:rsidP="008B6F0D">
            <w:pPr>
              <w:pStyle w:val="BlockText"/>
              <w:spacing w:line="360" w:lineRule="auto"/>
              <w:ind w:left="0" w:right="-765"/>
              <w:rPr>
                <w:rFonts w:asciiTheme="minorHAnsi" w:hAnsiTheme="minorHAnsi"/>
                <w:b/>
                <w:u w:val="single"/>
              </w:rPr>
            </w:pPr>
          </w:p>
          <w:p w14:paraId="3199AF0F" w14:textId="77777777" w:rsidR="008B6F0D" w:rsidRDefault="008B6F0D" w:rsidP="008B6F0D">
            <w:pPr>
              <w:pStyle w:val="BlockText"/>
              <w:spacing w:line="360" w:lineRule="auto"/>
              <w:ind w:left="0" w:right="-765"/>
              <w:rPr>
                <w:rFonts w:asciiTheme="minorHAnsi" w:hAnsiTheme="minorHAnsi"/>
                <w:b/>
                <w:u w:val="single"/>
              </w:rPr>
            </w:pPr>
          </w:p>
        </w:tc>
      </w:tr>
    </w:tbl>
    <w:p w14:paraId="272FD8A9" w14:textId="77777777" w:rsidR="008B6F0D" w:rsidRDefault="008B6F0D" w:rsidP="008B6F0D">
      <w:pPr>
        <w:pStyle w:val="BlockText"/>
        <w:spacing w:line="360" w:lineRule="auto"/>
        <w:ind w:left="-567" w:right="-765"/>
        <w:rPr>
          <w:rFonts w:asciiTheme="minorHAnsi" w:hAnsiTheme="minorHAnsi"/>
          <w:b/>
          <w:sz w:val="22"/>
          <w:szCs w:val="22"/>
          <w:u w:val="single"/>
        </w:rPr>
      </w:pPr>
    </w:p>
    <w:p w14:paraId="71978310"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5C8BFB71" w14:textId="77777777"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14:paraId="7F517C1E" w14:textId="77777777" w:rsidTr="008B6F0D">
        <w:tc>
          <w:tcPr>
            <w:tcW w:w="9855" w:type="dxa"/>
          </w:tcPr>
          <w:p w14:paraId="0139F6FF" w14:textId="77777777" w:rsidR="008B6F0D" w:rsidRDefault="008B6F0D" w:rsidP="008B6F0D">
            <w:pPr>
              <w:pStyle w:val="BlockText"/>
              <w:spacing w:line="360" w:lineRule="auto"/>
              <w:ind w:left="0" w:right="-1"/>
              <w:rPr>
                <w:rFonts w:asciiTheme="minorHAnsi" w:hAnsiTheme="minorHAnsi"/>
                <w:b/>
              </w:rPr>
            </w:pPr>
          </w:p>
          <w:p w14:paraId="27C5390E" w14:textId="77777777" w:rsidR="008B6F0D" w:rsidRDefault="008B6F0D" w:rsidP="008B6F0D">
            <w:pPr>
              <w:pStyle w:val="BlockText"/>
              <w:spacing w:line="360" w:lineRule="auto"/>
              <w:ind w:left="0" w:right="-1"/>
              <w:rPr>
                <w:rFonts w:asciiTheme="minorHAnsi" w:hAnsiTheme="minorHAnsi"/>
                <w:b/>
              </w:rPr>
            </w:pPr>
          </w:p>
          <w:p w14:paraId="542A8C34" w14:textId="77777777" w:rsidR="008B6F0D" w:rsidRDefault="008B6F0D" w:rsidP="008B6F0D">
            <w:pPr>
              <w:pStyle w:val="BlockText"/>
              <w:spacing w:line="360" w:lineRule="auto"/>
              <w:ind w:left="0" w:right="-1"/>
              <w:rPr>
                <w:rFonts w:asciiTheme="minorHAnsi" w:hAnsiTheme="minorHAnsi"/>
                <w:b/>
              </w:rPr>
            </w:pPr>
          </w:p>
        </w:tc>
      </w:tr>
    </w:tbl>
    <w:p w14:paraId="74138F85" w14:textId="77777777" w:rsidR="008B6F0D" w:rsidRPr="0000053E" w:rsidRDefault="008B6F0D" w:rsidP="008B6F0D">
      <w:pPr>
        <w:pStyle w:val="BlockText"/>
        <w:spacing w:line="360" w:lineRule="auto"/>
        <w:ind w:left="-567" w:right="-1"/>
        <w:rPr>
          <w:rFonts w:asciiTheme="minorHAnsi" w:hAnsiTheme="minorHAnsi"/>
          <w:b/>
          <w:sz w:val="22"/>
        </w:rPr>
      </w:pPr>
    </w:p>
    <w:p w14:paraId="2D75CEA3"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B851DA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CCF72B9"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D7101FE"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3663E8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4786414"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9A43A3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C5A3FD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D5048F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C0B089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E56385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CBB47A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7B7BAF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E8D4B1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D874AC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A4CE426"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2D96B8F"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A001A0D"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0F43B0A"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4489D210"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64C8B12"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14:paraId="71803AE1"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F5FC7FE" w14:textId="77777777" w:rsidR="008B6F0D" w:rsidRPr="00336B08" w:rsidRDefault="008B6F0D" w:rsidP="0000053E">
      <w:pPr>
        <w:pStyle w:val="NoSpacing"/>
        <w:rPr>
          <w:rFonts w:ascii="Century Gothic" w:hAnsi="Century Gothic"/>
          <w:color w:val="C0504D"/>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36B08" w:rsidRPr="00336B08" w14:paraId="2D5E9410" w14:textId="77777777" w:rsidTr="00EA7513">
        <w:tc>
          <w:tcPr>
            <w:tcW w:w="6946" w:type="dxa"/>
          </w:tcPr>
          <w:p w14:paraId="788837A8" w14:textId="77777777" w:rsidR="00EA7513" w:rsidRPr="00336B08" w:rsidRDefault="00EA7513" w:rsidP="00EA7513">
            <w:pPr>
              <w:pStyle w:val="BlockText"/>
              <w:spacing w:line="360" w:lineRule="auto"/>
              <w:ind w:left="0" w:right="-765"/>
              <w:rPr>
                <w:rFonts w:asciiTheme="minorHAnsi" w:hAnsiTheme="minorHAnsi"/>
                <w:b/>
                <w:color w:val="C0504D"/>
              </w:rPr>
            </w:pPr>
          </w:p>
          <w:p w14:paraId="1CCC26D0" w14:textId="77777777" w:rsidR="00EA7513" w:rsidRPr="00336B08" w:rsidRDefault="00EA7513" w:rsidP="00EA7513">
            <w:pPr>
              <w:pStyle w:val="BlockText"/>
              <w:spacing w:line="360" w:lineRule="auto"/>
              <w:ind w:left="0" w:right="-765"/>
              <w:rPr>
                <w:rFonts w:asciiTheme="minorHAnsi" w:hAnsiTheme="minorHAnsi"/>
                <w:b/>
                <w:color w:val="C0504D"/>
              </w:rPr>
            </w:pPr>
            <w:r w:rsidRPr="00336B08">
              <w:rPr>
                <w:rFonts w:asciiTheme="minorHAnsi" w:hAnsiTheme="minorHAnsi"/>
                <w:b/>
                <w:bCs/>
                <w:color w:val="C0504D"/>
                <w:lang w:val="ga"/>
              </w:rPr>
              <w:t>D’úsáid Oifigiúil Amháin:   Uimhir Thagartha:    _________________</w:t>
            </w:r>
          </w:p>
          <w:p w14:paraId="5EF9B9ED" w14:textId="77777777" w:rsidR="00EA7513" w:rsidRPr="00336B08" w:rsidRDefault="00EA7513" w:rsidP="00EA7513">
            <w:pPr>
              <w:pStyle w:val="BlockText"/>
              <w:spacing w:line="360" w:lineRule="auto"/>
              <w:ind w:left="0" w:right="-765"/>
              <w:rPr>
                <w:b/>
                <w:color w:val="C0504D"/>
              </w:rPr>
            </w:pPr>
          </w:p>
        </w:tc>
      </w:tr>
    </w:tbl>
    <w:p w14:paraId="2062F0EC" w14:textId="77777777" w:rsidR="00EA7513" w:rsidRPr="00336B08" w:rsidRDefault="00EA7513" w:rsidP="0000053E">
      <w:pPr>
        <w:pStyle w:val="NoSpacing"/>
        <w:rPr>
          <w:rFonts w:ascii="Century Gothic" w:hAnsi="Century Gothic"/>
          <w:color w:val="C0504D"/>
        </w:rPr>
      </w:pPr>
      <w:r w:rsidRPr="00336B08">
        <w:rPr>
          <w:rFonts w:ascii="Century Gothic" w:hAnsi="Century Gothic"/>
          <w:noProof/>
          <w:color w:val="C0504D"/>
          <w:lang w:val="en-IE" w:eastAsia="en-IE" w:bidi="ar-SA"/>
        </w:rPr>
        <w:drawing>
          <wp:inline distT="0" distB="0" distL="0" distR="0" wp14:anchorId="3C41F271" wp14:editId="48FE9C3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36B08">
        <w:rPr>
          <w:rFonts w:ascii="Century Gothic" w:hAnsi="Century Gothic"/>
          <w:color w:val="C0504D"/>
          <w:lang w:val="ga"/>
        </w:rPr>
        <w:br w:type="textWrapping" w:clear="all"/>
      </w:r>
    </w:p>
    <w:p w14:paraId="0EC14FAD" w14:textId="77777777" w:rsidR="0000053E" w:rsidRPr="00336B08" w:rsidRDefault="0000053E" w:rsidP="0000053E">
      <w:pPr>
        <w:spacing w:line="360" w:lineRule="auto"/>
        <w:ind w:left="-567" w:right="-765"/>
        <w:jc w:val="center"/>
        <w:rPr>
          <w:rFonts w:asciiTheme="minorHAnsi" w:hAnsiTheme="minorHAnsi"/>
          <w:b/>
          <w:color w:val="C0504D"/>
          <w:sz w:val="22"/>
          <w:szCs w:val="22"/>
        </w:rPr>
      </w:pPr>
    </w:p>
    <w:p w14:paraId="291A4D55" w14:textId="3EAC8052" w:rsidR="0000053E" w:rsidRPr="00336B08" w:rsidRDefault="0000053E" w:rsidP="000B4B85">
      <w:pPr>
        <w:ind w:left="-567" w:right="-765"/>
        <w:jc w:val="center"/>
        <w:rPr>
          <w:rFonts w:asciiTheme="minorHAnsi" w:hAnsiTheme="minorHAnsi"/>
          <w:b/>
          <w:color w:val="C0504D"/>
          <w:sz w:val="36"/>
          <w:szCs w:val="36"/>
        </w:rPr>
      </w:pPr>
      <w:r w:rsidRPr="00336B08">
        <w:rPr>
          <w:rFonts w:asciiTheme="minorHAnsi" w:hAnsiTheme="minorHAnsi"/>
          <w:b/>
          <w:bCs/>
          <w:color w:val="C0504D"/>
          <w:sz w:val="36"/>
          <w:szCs w:val="36"/>
          <w:lang w:val="ga"/>
        </w:rPr>
        <w:t xml:space="preserve">FOIRM IARRATAIS DON PHOST MAR </w:t>
      </w:r>
      <w:r w:rsidR="00CA527E" w:rsidRPr="00336B08">
        <w:rPr>
          <w:rFonts w:asciiTheme="minorHAnsi" w:hAnsiTheme="minorHAnsi" w:cstheme="minorHAnsi"/>
          <w:b/>
          <w:color w:val="C0504D"/>
          <w:sz w:val="36"/>
          <w:szCs w:val="36"/>
          <w:lang w:val="ga-IE"/>
        </w:rPr>
        <w:t>CEARDAÍ – FEIS</w:t>
      </w:r>
      <w:r w:rsidR="00F9071E" w:rsidRPr="00336B08">
        <w:rPr>
          <w:rFonts w:asciiTheme="minorHAnsi" w:hAnsiTheme="minorHAnsi" w:cstheme="minorHAnsi"/>
          <w:b/>
          <w:color w:val="C0504D"/>
          <w:sz w:val="36"/>
          <w:szCs w:val="36"/>
          <w:lang w:val="ga-IE"/>
        </w:rPr>
        <w:t>T</w:t>
      </w:r>
      <w:r w:rsidR="00CA527E" w:rsidRPr="00336B08">
        <w:rPr>
          <w:rFonts w:asciiTheme="minorHAnsi" w:hAnsiTheme="minorHAnsi" w:cstheme="minorHAnsi"/>
          <w:b/>
          <w:color w:val="C0504D"/>
          <w:sz w:val="36"/>
          <w:szCs w:val="36"/>
          <w:lang w:val="ga-IE"/>
        </w:rPr>
        <w:t xml:space="preserve">EOIR </w:t>
      </w:r>
      <w:r w:rsidR="00F9071E" w:rsidRPr="00336B08">
        <w:rPr>
          <w:rFonts w:asciiTheme="minorHAnsi" w:hAnsiTheme="minorHAnsi" w:cstheme="minorHAnsi"/>
          <w:b/>
          <w:color w:val="C0504D"/>
          <w:sz w:val="36"/>
          <w:szCs w:val="36"/>
          <w:lang w:val="ga-IE"/>
        </w:rPr>
        <w:t>M</w:t>
      </w:r>
      <w:r w:rsidR="00CA527E" w:rsidRPr="00336B08">
        <w:rPr>
          <w:rFonts w:asciiTheme="minorHAnsi" w:hAnsiTheme="minorHAnsi" w:cstheme="minorHAnsi"/>
          <w:b/>
          <w:color w:val="C0504D"/>
          <w:sz w:val="36"/>
          <w:szCs w:val="36"/>
          <w:lang w:val="ga-IE"/>
        </w:rPr>
        <w:t>EICNEACH</w:t>
      </w:r>
    </w:p>
    <w:p w14:paraId="7115732B" w14:textId="77777777" w:rsidR="008B6F0D" w:rsidRPr="00336B08" w:rsidRDefault="008B6F0D" w:rsidP="000B4B85">
      <w:pPr>
        <w:ind w:left="-567" w:right="-765"/>
        <w:jc w:val="center"/>
        <w:rPr>
          <w:rFonts w:asciiTheme="minorHAnsi" w:hAnsiTheme="minorHAnsi"/>
          <w:b/>
          <w:color w:val="C0504D"/>
          <w:sz w:val="36"/>
          <w:szCs w:val="36"/>
        </w:rPr>
      </w:pPr>
      <w:r w:rsidRPr="00336B08">
        <w:rPr>
          <w:rFonts w:asciiTheme="minorHAnsi" w:hAnsiTheme="minorHAnsi"/>
          <w:b/>
          <w:bCs/>
          <w:color w:val="C0504D"/>
          <w:sz w:val="36"/>
          <w:szCs w:val="36"/>
          <w:lang w:val="ga"/>
        </w:rPr>
        <w:t xml:space="preserve">Cuid 2 </w:t>
      </w:r>
    </w:p>
    <w:p w14:paraId="5EF028CA"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14:paraId="3E59A413" w14:textId="77777777"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14:paraId="0FF84CD0"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14:paraId="35A82653"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43A78E38"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0E07DF3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14:paraId="5F0A6DB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20A6B4"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14:paraId="7D684182"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0ED31D51"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541853C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4452478A" w14:textId="77777777"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238F61F6" w14:textId="77777777"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4EADD243"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2036FD79"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23A60B05" w14:textId="77777777" w:rsidR="008B6F0D" w:rsidRPr="0000053E" w:rsidRDefault="008B6F0D" w:rsidP="008B6F0D">
            <w:pPr>
              <w:pStyle w:val="BlockText"/>
              <w:snapToGrid w:val="0"/>
              <w:ind w:left="0" w:right="-765"/>
              <w:rPr>
                <w:rFonts w:asciiTheme="minorHAnsi" w:hAnsiTheme="minorHAnsi"/>
                <w:b/>
                <w:sz w:val="20"/>
              </w:rPr>
            </w:pPr>
          </w:p>
          <w:p w14:paraId="34017CC8" w14:textId="77777777" w:rsidR="008B6F0D" w:rsidRPr="0000053E" w:rsidRDefault="008B6F0D" w:rsidP="008B6F0D">
            <w:pPr>
              <w:pStyle w:val="BlockText"/>
              <w:ind w:left="0" w:right="-765"/>
              <w:rPr>
                <w:rFonts w:asciiTheme="minorHAnsi" w:hAnsiTheme="minorHAnsi"/>
                <w:sz w:val="20"/>
              </w:rPr>
            </w:pPr>
          </w:p>
          <w:p w14:paraId="381CE6D0" w14:textId="77777777" w:rsidR="008B6F0D" w:rsidRPr="0000053E" w:rsidRDefault="008B6F0D" w:rsidP="008B6F0D">
            <w:pPr>
              <w:pStyle w:val="BlockText"/>
              <w:ind w:left="0" w:right="-765"/>
              <w:rPr>
                <w:rFonts w:asciiTheme="minorHAnsi" w:hAnsiTheme="minorHAnsi"/>
                <w:sz w:val="20"/>
              </w:rPr>
            </w:pPr>
          </w:p>
          <w:p w14:paraId="47CF9174" w14:textId="77777777" w:rsidR="008B6F0D" w:rsidRPr="0000053E" w:rsidRDefault="008B6F0D" w:rsidP="008B6F0D">
            <w:pPr>
              <w:pStyle w:val="BlockText"/>
              <w:ind w:left="0" w:right="-765"/>
              <w:rPr>
                <w:rFonts w:asciiTheme="minorHAnsi" w:hAnsiTheme="minorHAnsi"/>
                <w:sz w:val="20"/>
              </w:rPr>
            </w:pPr>
          </w:p>
          <w:p w14:paraId="010BEB75" w14:textId="77777777" w:rsidR="008B6F0D" w:rsidRPr="0000053E" w:rsidRDefault="008B6F0D" w:rsidP="008B6F0D">
            <w:pPr>
              <w:pStyle w:val="BlockText"/>
              <w:ind w:left="0" w:right="-765"/>
              <w:rPr>
                <w:rFonts w:asciiTheme="minorHAnsi" w:hAnsiTheme="minorHAnsi"/>
                <w:sz w:val="20"/>
              </w:rPr>
            </w:pPr>
          </w:p>
          <w:p w14:paraId="41549297" w14:textId="77777777" w:rsidR="008B6F0D" w:rsidRPr="0000053E" w:rsidRDefault="008B6F0D" w:rsidP="008B6F0D">
            <w:pPr>
              <w:pStyle w:val="BlockText"/>
              <w:ind w:left="0" w:right="-765"/>
              <w:rPr>
                <w:rFonts w:asciiTheme="minorHAnsi" w:hAnsiTheme="minorHAnsi"/>
                <w:sz w:val="20"/>
              </w:rPr>
            </w:pPr>
          </w:p>
          <w:p w14:paraId="64886F57" w14:textId="77777777" w:rsidR="008B6F0D" w:rsidRPr="0000053E" w:rsidRDefault="008B6F0D" w:rsidP="008B6F0D">
            <w:pPr>
              <w:pStyle w:val="BlockText"/>
              <w:ind w:left="0" w:right="-765"/>
              <w:rPr>
                <w:rFonts w:asciiTheme="minorHAnsi" w:hAnsiTheme="minorHAnsi"/>
                <w:sz w:val="20"/>
              </w:rPr>
            </w:pPr>
          </w:p>
          <w:p w14:paraId="612442A8" w14:textId="77777777" w:rsidR="008B6F0D" w:rsidRPr="0000053E" w:rsidRDefault="008B6F0D" w:rsidP="008B6F0D">
            <w:pPr>
              <w:pStyle w:val="BlockText"/>
              <w:ind w:left="0" w:right="-765"/>
              <w:rPr>
                <w:rFonts w:asciiTheme="minorHAnsi" w:hAnsiTheme="minorHAnsi"/>
                <w:sz w:val="20"/>
              </w:rPr>
            </w:pPr>
          </w:p>
          <w:p w14:paraId="471E1001" w14:textId="77777777" w:rsidR="008B6F0D" w:rsidRPr="0000053E" w:rsidRDefault="008B6F0D" w:rsidP="008B6F0D">
            <w:pPr>
              <w:pStyle w:val="BlockText"/>
              <w:ind w:left="0" w:right="-765"/>
              <w:rPr>
                <w:rFonts w:asciiTheme="minorHAnsi" w:hAnsiTheme="minorHAnsi"/>
                <w:sz w:val="20"/>
              </w:rPr>
            </w:pPr>
          </w:p>
          <w:p w14:paraId="6758E28F"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7F86CE0" w14:textId="77777777" w:rsidR="008B6F0D" w:rsidRPr="0000053E" w:rsidRDefault="008B6F0D" w:rsidP="008B6F0D">
            <w:pPr>
              <w:pStyle w:val="BlockText"/>
              <w:snapToGrid w:val="0"/>
              <w:ind w:left="0" w:right="-765"/>
              <w:rPr>
                <w:rFonts w:asciiTheme="minorHAnsi" w:hAnsiTheme="minorHAnsi"/>
                <w:sz w:val="20"/>
              </w:rPr>
            </w:pPr>
          </w:p>
          <w:p w14:paraId="7075C0E9" w14:textId="77777777" w:rsidR="008B6F0D" w:rsidRPr="0000053E" w:rsidRDefault="008B6F0D" w:rsidP="008B6F0D">
            <w:pPr>
              <w:pStyle w:val="BlockText"/>
              <w:snapToGrid w:val="0"/>
              <w:ind w:left="0" w:right="-765"/>
              <w:rPr>
                <w:rFonts w:asciiTheme="minorHAnsi" w:hAnsiTheme="minorHAnsi"/>
                <w:sz w:val="20"/>
              </w:rPr>
            </w:pPr>
          </w:p>
          <w:p w14:paraId="7076AE4A" w14:textId="77777777" w:rsidR="008B6F0D" w:rsidRPr="0000053E" w:rsidRDefault="008B6F0D" w:rsidP="008B6F0D">
            <w:pPr>
              <w:pStyle w:val="BlockText"/>
              <w:snapToGrid w:val="0"/>
              <w:ind w:left="0" w:right="-765"/>
              <w:rPr>
                <w:rFonts w:asciiTheme="minorHAnsi" w:hAnsiTheme="minorHAnsi"/>
                <w:sz w:val="20"/>
              </w:rPr>
            </w:pPr>
          </w:p>
          <w:p w14:paraId="140952A2" w14:textId="77777777" w:rsidR="008B6F0D" w:rsidRPr="0000053E" w:rsidRDefault="008B6F0D" w:rsidP="008B6F0D">
            <w:pPr>
              <w:pStyle w:val="BlockText"/>
              <w:snapToGrid w:val="0"/>
              <w:ind w:left="0" w:right="-765"/>
              <w:rPr>
                <w:rFonts w:asciiTheme="minorHAnsi" w:hAnsiTheme="minorHAnsi"/>
                <w:sz w:val="20"/>
              </w:rPr>
            </w:pPr>
          </w:p>
          <w:p w14:paraId="44B3CD2B" w14:textId="77777777" w:rsidR="008B6F0D" w:rsidRPr="0000053E" w:rsidRDefault="008B6F0D" w:rsidP="008B6F0D">
            <w:pPr>
              <w:pStyle w:val="BlockText"/>
              <w:snapToGrid w:val="0"/>
              <w:ind w:left="0" w:right="-765"/>
              <w:rPr>
                <w:rFonts w:asciiTheme="minorHAnsi" w:hAnsiTheme="minorHAnsi"/>
                <w:sz w:val="20"/>
              </w:rPr>
            </w:pPr>
          </w:p>
          <w:p w14:paraId="40D2CCED" w14:textId="77777777"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20C85EC" w14:textId="77777777"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57AA92A" w14:textId="77777777" w:rsidR="008B6F0D" w:rsidRPr="0000053E" w:rsidRDefault="008B6F0D" w:rsidP="008B6F0D">
            <w:pPr>
              <w:pStyle w:val="BlockText"/>
              <w:snapToGrid w:val="0"/>
              <w:ind w:left="0" w:right="-765"/>
              <w:rPr>
                <w:rFonts w:asciiTheme="minorHAnsi" w:hAnsiTheme="minorHAnsi"/>
                <w:sz w:val="20"/>
              </w:rPr>
            </w:pPr>
          </w:p>
          <w:p w14:paraId="2DB8A8F8" w14:textId="77777777" w:rsidR="008B6F0D" w:rsidRPr="0000053E" w:rsidRDefault="008B6F0D" w:rsidP="008B6F0D">
            <w:pPr>
              <w:pStyle w:val="BlockText"/>
              <w:ind w:left="0" w:right="-765"/>
              <w:rPr>
                <w:rFonts w:asciiTheme="minorHAnsi" w:hAnsiTheme="minorHAnsi"/>
                <w:sz w:val="20"/>
              </w:rPr>
            </w:pPr>
          </w:p>
        </w:tc>
      </w:tr>
    </w:tbl>
    <w:p w14:paraId="78A6DA74" w14:textId="77777777" w:rsidR="008B6F0D" w:rsidRPr="0000053E" w:rsidRDefault="008B6F0D" w:rsidP="008B6F0D">
      <w:pPr>
        <w:pStyle w:val="BlockText"/>
        <w:spacing w:line="360" w:lineRule="auto"/>
        <w:ind w:right="-765"/>
        <w:rPr>
          <w:rFonts w:asciiTheme="minorHAnsi" w:hAnsiTheme="minorHAnsi"/>
          <w:b/>
          <w:sz w:val="22"/>
        </w:rPr>
      </w:pPr>
    </w:p>
    <w:p w14:paraId="341789A1"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14:paraId="2DC4B335"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0607B82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712FD79A"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536F1453"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14:paraId="676B84D9"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14:paraId="22D46ABA"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14:paraId="4A0F18A4"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14:paraId="403138D3"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5DCA0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14:paraId="181D0E92"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14:paraId="3B6C18AF"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6E1BCC9F"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3B85DDD5"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199C07C7" w14:textId="77777777"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11E31724"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4FFB7C3F" w14:textId="77777777"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7DDA5141"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1AABEF7B"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3CFBC4F8" w14:textId="77777777" w:rsidR="008B6F0D" w:rsidRPr="0000053E" w:rsidRDefault="008B6F0D" w:rsidP="008B6F0D">
            <w:pPr>
              <w:pStyle w:val="BlockText"/>
              <w:snapToGrid w:val="0"/>
              <w:ind w:left="0" w:right="-765"/>
              <w:rPr>
                <w:rFonts w:asciiTheme="minorHAnsi" w:hAnsiTheme="minorHAnsi"/>
                <w:sz w:val="20"/>
              </w:rPr>
            </w:pPr>
          </w:p>
          <w:p w14:paraId="21C03E4E" w14:textId="77777777" w:rsidR="008B6F0D" w:rsidRPr="0000053E" w:rsidRDefault="008B6F0D" w:rsidP="008B6F0D">
            <w:pPr>
              <w:pStyle w:val="BlockText"/>
              <w:ind w:left="0" w:right="-765"/>
              <w:rPr>
                <w:rFonts w:asciiTheme="minorHAnsi" w:hAnsiTheme="minorHAnsi"/>
                <w:sz w:val="20"/>
              </w:rPr>
            </w:pPr>
          </w:p>
          <w:p w14:paraId="6722F280" w14:textId="77777777" w:rsidR="008B6F0D" w:rsidRPr="0000053E" w:rsidRDefault="008B6F0D" w:rsidP="008B6F0D">
            <w:pPr>
              <w:pStyle w:val="BlockText"/>
              <w:ind w:left="0" w:right="-765"/>
              <w:rPr>
                <w:rFonts w:asciiTheme="minorHAnsi" w:hAnsiTheme="minorHAnsi"/>
                <w:sz w:val="20"/>
              </w:rPr>
            </w:pPr>
          </w:p>
          <w:p w14:paraId="42BE133C"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0F4AC82" w14:textId="77777777"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158AA430"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02C97851" w14:textId="77777777"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197BB8" w14:textId="77777777" w:rsidR="008B6F0D" w:rsidRPr="0000053E" w:rsidRDefault="008B6F0D" w:rsidP="008B6F0D">
            <w:pPr>
              <w:pStyle w:val="BlockText"/>
              <w:snapToGrid w:val="0"/>
              <w:ind w:left="0" w:right="-765"/>
              <w:rPr>
                <w:rFonts w:asciiTheme="minorHAnsi" w:hAnsiTheme="minorHAnsi"/>
                <w:sz w:val="20"/>
              </w:rPr>
            </w:pPr>
          </w:p>
        </w:tc>
      </w:tr>
    </w:tbl>
    <w:p w14:paraId="510EFD8B" w14:textId="77777777" w:rsidR="008B6F0D" w:rsidRDefault="008B6F0D" w:rsidP="008B6F0D"/>
    <w:p w14:paraId="47218D1B"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14:paraId="6D2F319A"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3FC5739F" w14:textId="77777777" w:rsidTr="008B6F0D">
        <w:tc>
          <w:tcPr>
            <w:tcW w:w="10632" w:type="dxa"/>
          </w:tcPr>
          <w:p w14:paraId="468ED742" w14:textId="77777777" w:rsidR="008B6F0D" w:rsidRDefault="008B6F0D" w:rsidP="008B6F0D">
            <w:pPr>
              <w:rPr>
                <w:rFonts w:asciiTheme="minorHAnsi" w:eastAsia="Calibri" w:hAnsiTheme="minorHAnsi" w:cs="Times New Roman"/>
                <w:b/>
                <w:szCs w:val="20"/>
                <w:u w:val="single"/>
              </w:rPr>
            </w:pPr>
          </w:p>
          <w:p w14:paraId="70E4D19F" w14:textId="77777777" w:rsidR="008B6F0D" w:rsidRDefault="008B6F0D" w:rsidP="008B6F0D">
            <w:pPr>
              <w:rPr>
                <w:rFonts w:asciiTheme="minorHAnsi" w:eastAsia="Calibri" w:hAnsiTheme="minorHAnsi" w:cs="Times New Roman"/>
                <w:b/>
                <w:szCs w:val="20"/>
                <w:u w:val="single"/>
              </w:rPr>
            </w:pPr>
          </w:p>
          <w:p w14:paraId="154AA804" w14:textId="77777777" w:rsidR="008B6F0D" w:rsidRDefault="008B6F0D" w:rsidP="008B6F0D">
            <w:pPr>
              <w:rPr>
                <w:rFonts w:asciiTheme="minorHAnsi" w:eastAsia="Calibri" w:hAnsiTheme="minorHAnsi" w:cs="Times New Roman"/>
                <w:b/>
                <w:szCs w:val="20"/>
                <w:u w:val="single"/>
              </w:rPr>
            </w:pPr>
          </w:p>
          <w:p w14:paraId="6C1C609E" w14:textId="77777777" w:rsidR="00EA7513" w:rsidRDefault="00EA7513" w:rsidP="008B6F0D">
            <w:pPr>
              <w:rPr>
                <w:rFonts w:asciiTheme="minorHAnsi" w:eastAsia="Calibri" w:hAnsiTheme="minorHAnsi" w:cs="Times New Roman"/>
                <w:b/>
                <w:szCs w:val="20"/>
                <w:u w:val="single"/>
              </w:rPr>
            </w:pPr>
          </w:p>
          <w:p w14:paraId="17B36BF6" w14:textId="77777777" w:rsidR="00EA7513" w:rsidRDefault="00EA7513" w:rsidP="008B6F0D">
            <w:pPr>
              <w:rPr>
                <w:rFonts w:asciiTheme="minorHAnsi" w:eastAsia="Calibri" w:hAnsiTheme="minorHAnsi" w:cs="Times New Roman"/>
                <w:b/>
                <w:szCs w:val="20"/>
                <w:u w:val="single"/>
              </w:rPr>
            </w:pPr>
          </w:p>
          <w:p w14:paraId="594178D5" w14:textId="77777777" w:rsidR="008B6F0D" w:rsidRPr="0000053E" w:rsidRDefault="008B6F0D" w:rsidP="008B6F0D">
            <w:pPr>
              <w:rPr>
                <w:rFonts w:asciiTheme="minorHAnsi" w:eastAsia="Calibri" w:hAnsiTheme="minorHAnsi" w:cs="Times New Roman"/>
                <w:b/>
                <w:szCs w:val="20"/>
                <w:u w:val="single"/>
              </w:rPr>
            </w:pPr>
          </w:p>
        </w:tc>
      </w:tr>
    </w:tbl>
    <w:p w14:paraId="14F1785A" w14:textId="77777777" w:rsidR="003C2694" w:rsidRDefault="003C2694"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0EA2C327" w14:textId="77777777" w:rsidR="00836678" w:rsidRDefault="00836678"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15257A53"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CÚLRA FOSTAÍOCHTA:</w:t>
      </w:r>
    </w:p>
    <w:p w14:paraId="59D27CBF" w14:textId="77777777"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14:paraId="7B0886DF"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14:paraId="45F5EB2B" w14:textId="77777777" w:rsidTr="008B6F0D">
        <w:tc>
          <w:tcPr>
            <w:tcW w:w="2835" w:type="dxa"/>
          </w:tcPr>
          <w:p w14:paraId="112B10E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3C34130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34CA0A32"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4436487" w14:textId="77777777" w:rsidTr="003B1739">
        <w:tc>
          <w:tcPr>
            <w:tcW w:w="2835" w:type="dxa"/>
          </w:tcPr>
          <w:p w14:paraId="064BA3A5"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1ED1AE4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D18DD78"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6DF53D7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F656E1B" w14:textId="77777777" w:rsidTr="003B1739">
        <w:tc>
          <w:tcPr>
            <w:tcW w:w="2835" w:type="dxa"/>
          </w:tcPr>
          <w:p w14:paraId="587483B5"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08ED898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1BC2B50D"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7A86A7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330A5B8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74034BF9" w14:textId="77777777" w:rsidTr="008B6F0D">
        <w:tc>
          <w:tcPr>
            <w:tcW w:w="10348" w:type="dxa"/>
            <w:gridSpan w:val="4"/>
          </w:tcPr>
          <w:p w14:paraId="613DE08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1DDB1893" w14:textId="77777777" w:rsidR="008B6F0D" w:rsidRDefault="008B6F0D" w:rsidP="008B6F0D">
            <w:pPr>
              <w:pStyle w:val="BlockText"/>
              <w:spacing w:line="360" w:lineRule="auto"/>
              <w:ind w:left="0" w:right="-765"/>
              <w:rPr>
                <w:rFonts w:asciiTheme="minorHAnsi" w:hAnsiTheme="minorHAnsi" w:cs="Times New Roman"/>
                <w:b/>
                <w:bCs/>
                <w:u w:val="single"/>
              </w:rPr>
            </w:pPr>
          </w:p>
          <w:p w14:paraId="794A731A" w14:textId="77777777" w:rsidR="008B6F0D" w:rsidRDefault="008B6F0D" w:rsidP="008B6F0D">
            <w:pPr>
              <w:pStyle w:val="BlockText"/>
              <w:spacing w:line="360" w:lineRule="auto"/>
              <w:ind w:left="0" w:right="-765"/>
              <w:rPr>
                <w:rFonts w:asciiTheme="minorHAnsi" w:hAnsiTheme="minorHAnsi" w:cs="Times New Roman"/>
                <w:b/>
                <w:bCs/>
                <w:u w:val="single"/>
              </w:rPr>
            </w:pPr>
          </w:p>
          <w:p w14:paraId="382E9306" w14:textId="77777777" w:rsidR="008B6F0D" w:rsidRDefault="008B6F0D" w:rsidP="008B6F0D">
            <w:pPr>
              <w:pStyle w:val="BlockText"/>
              <w:spacing w:line="360" w:lineRule="auto"/>
              <w:ind w:left="0" w:right="-765"/>
              <w:rPr>
                <w:rFonts w:asciiTheme="minorHAnsi" w:hAnsiTheme="minorHAnsi" w:cs="Times New Roman"/>
                <w:b/>
                <w:bCs/>
                <w:u w:val="single"/>
              </w:rPr>
            </w:pPr>
          </w:p>
          <w:p w14:paraId="6DCB1A47" w14:textId="77777777" w:rsidR="008B6F0D" w:rsidRDefault="008B6F0D" w:rsidP="008B6F0D">
            <w:pPr>
              <w:pStyle w:val="BlockText"/>
              <w:spacing w:line="360" w:lineRule="auto"/>
              <w:ind w:left="0" w:right="-765"/>
              <w:rPr>
                <w:rFonts w:asciiTheme="minorHAnsi" w:hAnsiTheme="minorHAnsi" w:cs="Times New Roman"/>
                <w:b/>
                <w:bCs/>
                <w:u w:val="single"/>
              </w:rPr>
            </w:pPr>
          </w:p>
          <w:p w14:paraId="23BC127A" w14:textId="77777777" w:rsidR="008B6F0D" w:rsidRDefault="008B6F0D" w:rsidP="008B6F0D">
            <w:pPr>
              <w:pStyle w:val="BlockText"/>
              <w:spacing w:line="360" w:lineRule="auto"/>
              <w:ind w:left="0" w:right="-765"/>
              <w:rPr>
                <w:rFonts w:asciiTheme="minorHAnsi" w:hAnsiTheme="minorHAnsi" w:cs="Times New Roman"/>
                <w:b/>
                <w:bCs/>
                <w:u w:val="single"/>
              </w:rPr>
            </w:pPr>
          </w:p>
          <w:p w14:paraId="011D8F64" w14:textId="77777777" w:rsidR="008B6F0D" w:rsidRDefault="008B6F0D" w:rsidP="008B6F0D">
            <w:pPr>
              <w:pStyle w:val="BlockText"/>
              <w:spacing w:line="360" w:lineRule="auto"/>
              <w:ind w:left="0" w:right="-765"/>
              <w:rPr>
                <w:rFonts w:asciiTheme="minorHAnsi" w:hAnsiTheme="minorHAnsi" w:cs="Times New Roman"/>
                <w:b/>
                <w:bCs/>
                <w:u w:val="single"/>
              </w:rPr>
            </w:pPr>
          </w:p>
          <w:p w14:paraId="6612A43A" w14:textId="77777777" w:rsidR="008B6F0D" w:rsidRDefault="008B6F0D" w:rsidP="008B6F0D">
            <w:pPr>
              <w:pStyle w:val="BlockText"/>
              <w:spacing w:line="360" w:lineRule="auto"/>
              <w:ind w:left="0" w:right="-765"/>
              <w:rPr>
                <w:rFonts w:asciiTheme="minorHAnsi" w:hAnsiTheme="minorHAnsi" w:cs="Times New Roman"/>
                <w:b/>
                <w:bCs/>
                <w:u w:val="single"/>
              </w:rPr>
            </w:pPr>
          </w:p>
          <w:p w14:paraId="7433280D" w14:textId="77777777" w:rsidR="008B6F0D" w:rsidRDefault="008B6F0D" w:rsidP="008B6F0D">
            <w:pPr>
              <w:pStyle w:val="BlockText"/>
              <w:spacing w:line="360" w:lineRule="auto"/>
              <w:ind w:left="0" w:right="-765"/>
              <w:rPr>
                <w:rFonts w:asciiTheme="minorHAnsi" w:hAnsiTheme="minorHAnsi" w:cs="Times New Roman"/>
                <w:b/>
                <w:bCs/>
                <w:u w:val="single"/>
              </w:rPr>
            </w:pPr>
          </w:p>
          <w:p w14:paraId="69945E00" w14:textId="77777777" w:rsidR="008B6F0D" w:rsidRDefault="008B6F0D" w:rsidP="008B6F0D">
            <w:pPr>
              <w:pStyle w:val="BlockText"/>
              <w:spacing w:line="360" w:lineRule="auto"/>
              <w:ind w:left="0" w:right="-765"/>
              <w:rPr>
                <w:rFonts w:asciiTheme="minorHAnsi" w:hAnsiTheme="minorHAnsi" w:cs="Times New Roman"/>
                <w:b/>
                <w:bCs/>
                <w:u w:val="single"/>
              </w:rPr>
            </w:pPr>
          </w:p>
          <w:p w14:paraId="7BE719C3" w14:textId="77777777" w:rsidR="008B6F0D" w:rsidRDefault="008B6F0D" w:rsidP="008B6F0D">
            <w:pPr>
              <w:pStyle w:val="BlockText"/>
              <w:spacing w:line="360" w:lineRule="auto"/>
              <w:ind w:left="0" w:right="-765"/>
              <w:rPr>
                <w:rFonts w:asciiTheme="minorHAnsi" w:hAnsiTheme="minorHAnsi" w:cs="Times New Roman"/>
                <w:b/>
                <w:bCs/>
                <w:u w:val="single"/>
              </w:rPr>
            </w:pPr>
          </w:p>
          <w:p w14:paraId="6BD44007" w14:textId="77777777" w:rsidR="008B6F0D" w:rsidRDefault="008B6F0D" w:rsidP="008B6F0D">
            <w:pPr>
              <w:pStyle w:val="BlockText"/>
              <w:spacing w:line="360" w:lineRule="auto"/>
              <w:ind w:left="0" w:right="-765"/>
              <w:rPr>
                <w:rFonts w:asciiTheme="minorHAnsi" w:hAnsiTheme="minorHAnsi" w:cs="Times New Roman"/>
                <w:b/>
                <w:bCs/>
                <w:u w:val="single"/>
              </w:rPr>
            </w:pPr>
          </w:p>
          <w:p w14:paraId="48A945DA" w14:textId="77777777" w:rsidR="008B6F0D" w:rsidRDefault="008B6F0D" w:rsidP="008B6F0D">
            <w:pPr>
              <w:pStyle w:val="BlockText"/>
              <w:spacing w:line="360" w:lineRule="auto"/>
              <w:ind w:left="0" w:right="-765"/>
              <w:rPr>
                <w:rFonts w:asciiTheme="minorHAnsi" w:hAnsiTheme="minorHAnsi" w:cs="Times New Roman"/>
                <w:b/>
                <w:bCs/>
                <w:u w:val="single"/>
              </w:rPr>
            </w:pPr>
          </w:p>
          <w:p w14:paraId="20E99909" w14:textId="77777777" w:rsidR="008B6F0D" w:rsidRDefault="008B6F0D" w:rsidP="008B6F0D">
            <w:pPr>
              <w:pStyle w:val="BlockText"/>
              <w:spacing w:line="360" w:lineRule="auto"/>
              <w:ind w:left="0" w:right="-765"/>
              <w:rPr>
                <w:rFonts w:asciiTheme="minorHAnsi" w:hAnsiTheme="minorHAnsi" w:cs="Times New Roman"/>
                <w:b/>
                <w:bCs/>
                <w:u w:val="single"/>
              </w:rPr>
            </w:pPr>
          </w:p>
          <w:p w14:paraId="3CA0A3C5" w14:textId="77777777" w:rsidR="008B6F0D" w:rsidRDefault="008B6F0D" w:rsidP="008B6F0D">
            <w:pPr>
              <w:pStyle w:val="BlockText"/>
              <w:spacing w:line="360" w:lineRule="auto"/>
              <w:ind w:left="0" w:right="-765"/>
              <w:rPr>
                <w:rFonts w:asciiTheme="minorHAnsi" w:hAnsiTheme="minorHAnsi" w:cs="Times New Roman"/>
                <w:b/>
                <w:bCs/>
                <w:u w:val="single"/>
              </w:rPr>
            </w:pPr>
          </w:p>
          <w:p w14:paraId="79B78A90" w14:textId="77777777" w:rsidR="008B6F0D" w:rsidRDefault="008B6F0D" w:rsidP="008B6F0D">
            <w:pPr>
              <w:pStyle w:val="BlockText"/>
              <w:spacing w:line="360" w:lineRule="auto"/>
              <w:ind w:left="0" w:right="-765"/>
              <w:rPr>
                <w:rFonts w:asciiTheme="minorHAnsi" w:hAnsiTheme="minorHAnsi" w:cs="Times New Roman"/>
                <w:b/>
                <w:bCs/>
                <w:u w:val="single"/>
              </w:rPr>
            </w:pPr>
          </w:p>
          <w:p w14:paraId="212711CF" w14:textId="77777777" w:rsidR="008B6F0D" w:rsidRDefault="008B6F0D" w:rsidP="008B6F0D">
            <w:pPr>
              <w:pStyle w:val="BlockText"/>
              <w:spacing w:line="360" w:lineRule="auto"/>
              <w:ind w:left="0" w:right="-765"/>
              <w:rPr>
                <w:rFonts w:asciiTheme="minorHAnsi" w:hAnsiTheme="minorHAnsi" w:cs="Times New Roman"/>
                <w:b/>
                <w:bCs/>
                <w:u w:val="single"/>
              </w:rPr>
            </w:pPr>
          </w:p>
          <w:p w14:paraId="72E2EB97" w14:textId="77777777" w:rsidR="008B6F0D" w:rsidRDefault="008B6F0D" w:rsidP="008B6F0D">
            <w:pPr>
              <w:pStyle w:val="BlockText"/>
              <w:spacing w:line="360" w:lineRule="auto"/>
              <w:ind w:left="0" w:right="-765"/>
              <w:rPr>
                <w:rFonts w:asciiTheme="minorHAnsi" w:hAnsiTheme="minorHAnsi" w:cs="Times New Roman"/>
                <w:b/>
                <w:bCs/>
                <w:u w:val="single"/>
              </w:rPr>
            </w:pPr>
          </w:p>
          <w:p w14:paraId="0675054E" w14:textId="77777777" w:rsidR="008B6F0D" w:rsidRDefault="008B6F0D" w:rsidP="008B6F0D">
            <w:pPr>
              <w:pStyle w:val="BlockText"/>
              <w:spacing w:line="360" w:lineRule="auto"/>
              <w:ind w:left="0" w:right="-765"/>
              <w:rPr>
                <w:rFonts w:asciiTheme="minorHAnsi" w:hAnsiTheme="minorHAnsi" w:cs="Times New Roman"/>
                <w:b/>
                <w:bCs/>
                <w:u w:val="single"/>
              </w:rPr>
            </w:pPr>
          </w:p>
          <w:p w14:paraId="52594824" w14:textId="77777777" w:rsidR="008B6F0D" w:rsidRDefault="008B6F0D" w:rsidP="008B6F0D">
            <w:pPr>
              <w:pStyle w:val="BlockText"/>
              <w:spacing w:line="360" w:lineRule="auto"/>
              <w:ind w:left="0" w:right="-765"/>
              <w:rPr>
                <w:rFonts w:asciiTheme="minorHAnsi" w:hAnsiTheme="minorHAnsi" w:cs="Times New Roman"/>
                <w:b/>
                <w:bCs/>
                <w:u w:val="single"/>
              </w:rPr>
            </w:pPr>
          </w:p>
          <w:p w14:paraId="46317FDE"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3D8697FA" w14:textId="77777777" w:rsidR="003C2694" w:rsidRDefault="003C2694" w:rsidP="008B6F0D">
      <w:pPr>
        <w:pStyle w:val="BlockText"/>
        <w:spacing w:line="360" w:lineRule="auto"/>
        <w:ind w:right="-765" w:firstLine="284"/>
        <w:rPr>
          <w:rFonts w:asciiTheme="minorHAnsi" w:hAnsiTheme="minorHAnsi" w:cs="Times New Roman"/>
          <w:b/>
          <w:sz w:val="22"/>
          <w:u w:val="single"/>
        </w:rPr>
      </w:pPr>
    </w:p>
    <w:p w14:paraId="6F8129DC"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0072959A" w14:textId="77777777" w:rsidTr="008B6F0D">
        <w:tc>
          <w:tcPr>
            <w:tcW w:w="2835" w:type="dxa"/>
          </w:tcPr>
          <w:p w14:paraId="492FC72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48F8AC5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06F858C8"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33B975E7" w14:textId="77777777" w:rsidTr="003B1739">
        <w:tc>
          <w:tcPr>
            <w:tcW w:w="2835" w:type="dxa"/>
          </w:tcPr>
          <w:p w14:paraId="46E1D71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610646C8"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8D6446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14:paraId="5F0A9315"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68C39BA" w14:textId="77777777" w:rsidTr="003B1739">
        <w:tc>
          <w:tcPr>
            <w:tcW w:w="2835" w:type="dxa"/>
          </w:tcPr>
          <w:p w14:paraId="6CED009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5B3DCE9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6D2A85C9"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35B6C8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356032DE"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72B442BE" w14:textId="77777777" w:rsidTr="008B6F0D">
        <w:tc>
          <w:tcPr>
            <w:tcW w:w="10348" w:type="dxa"/>
            <w:gridSpan w:val="4"/>
          </w:tcPr>
          <w:p w14:paraId="0C8F6E9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7591438E" w14:textId="77777777" w:rsidR="008B6F0D" w:rsidRDefault="008B6F0D" w:rsidP="008B6F0D">
            <w:pPr>
              <w:pStyle w:val="BlockText"/>
              <w:spacing w:line="360" w:lineRule="auto"/>
              <w:ind w:left="0" w:right="-765"/>
              <w:rPr>
                <w:rFonts w:asciiTheme="minorHAnsi" w:hAnsiTheme="minorHAnsi" w:cs="Times New Roman"/>
                <w:b/>
                <w:bCs/>
                <w:u w:val="single"/>
              </w:rPr>
            </w:pPr>
          </w:p>
          <w:p w14:paraId="60D99618" w14:textId="77777777" w:rsidR="008B6F0D" w:rsidRDefault="008B6F0D" w:rsidP="008B6F0D">
            <w:pPr>
              <w:pStyle w:val="BlockText"/>
              <w:spacing w:line="360" w:lineRule="auto"/>
              <w:ind w:left="0" w:right="-765"/>
              <w:rPr>
                <w:rFonts w:asciiTheme="minorHAnsi" w:hAnsiTheme="minorHAnsi" w:cs="Times New Roman"/>
                <w:b/>
                <w:bCs/>
                <w:u w:val="single"/>
              </w:rPr>
            </w:pPr>
          </w:p>
          <w:p w14:paraId="16600C22" w14:textId="77777777" w:rsidR="008B6F0D" w:rsidRDefault="008B6F0D" w:rsidP="008B6F0D">
            <w:pPr>
              <w:pStyle w:val="BlockText"/>
              <w:spacing w:line="360" w:lineRule="auto"/>
              <w:ind w:left="0" w:right="-765"/>
              <w:rPr>
                <w:rFonts w:asciiTheme="minorHAnsi" w:hAnsiTheme="minorHAnsi" w:cs="Times New Roman"/>
                <w:b/>
                <w:bCs/>
                <w:u w:val="single"/>
              </w:rPr>
            </w:pPr>
          </w:p>
          <w:p w14:paraId="7DBE4007" w14:textId="77777777" w:rsidR="008B6F0D" w:rsidRDefault="008B6F0D" w:rsidP="008B6F0D">
            <w:pPr>
              <w:pStyle w:val="BlockText"/>
              <w:spacing w:line="360" w:lineRule="auto"/>
              <w:ind w:left="0" w:right="-765"/>
              <w:rPr>
                <w:rFonts w:asciiTheme="minorHAnsi" w:hAnsiTheme="minorHAnsi" w:cs="Times New Roman"/>
                <w:b/>
                <w:bCs/>
                <w:u w:val="single"/>
              </w:rPr>
            </w:pPr>
          </w:p>
          <w:p w14:paraId="06AB37EB" w14:textId="77777777" w:rsidR="008B6F0D" w:rsidRDefault="008B6F0D" w:rsidP="008B6F0D">
            <w:pPr>
              <w:pStyle w:val="BlockText"/>
              <w:spacing w:line="360" w:lineRule="auto"/>
              <w:ind w:left="0" w:right="-765"/>
              <w:rPr>
                <w:rFonts w:asciiTheme="minorHAnsi" w:hAnsiTheme="minorHAnsi" w:cs="Times New Roman"/>
                <w:b/>
                <w:bCs/>
                <w:u w:val="single"/>
              </w:rPr>
            </w:pPr>
          </w:p>
          <w:p w14:paraId="718CF115" w14:textId="77777777" w:rsidR="008B6F0D" w:rsidRDefault="008B6F0D" w:rsidP="008B6F0D">
            <w:pPr>
              <w:pStyle w:val="BlockText"/>
              <w:spacing w:line="360" w:lineRule="auto"/>
              <w:ind w:left="0" w:right="-765"/>
              <w:rPr>
                <w:rFonts w:asciiTheme="minorHAnsi" w:hAnsiTheme="minorHAnsi" w:cs="Times New Roman"/>
                <w:b/>
                <w:bCs/>
                <w:u w:val="single"/>
              </w:rPr>
            </w:pPr>
          </w:p>
          <w:p w14:paraId="4709B41B" w14:textId="77777777" w:rsidR="008B6F0D" w:rsidRDefault="008B6F0D" w:rsidP="008B6F0D">
            <w:pPr>
              <w:pStyle w:val="BlockText"/>
              <w:spacing w:line="360" w:lineRule="auto"/>
              <w:ind w:left="0" w:right="-765"/>
              <w:rPr>
                <w:rFonts w:asciiTheme="minorHAnsi" w:hAnsiTheme="minorHAnsi" w:cs="Times New Roman"/>
                <w:b/>
                <w:bCs/>
                <w:u w:val="single"/>
              </w:rPr>
            </w:pPr>
          </w:p>
          <w:p w14:paraId="5A4F44DA" w14:textId="77777777" w:rsidR="008B6F0D" w:rsidRDefault="008B6F0D" w:rsidP="008B6F0D">
            <w:pPr>
              <w:pStyle w:val="BlockText"/>
              <w:spacing w:line="360" w:lineRule="auto"/>
              <w:ind w:left="0" w:right="-765"/>
              <w:rPr>
                <w:rFonts w:asciiTheme="minorHAnsi" w:hAnsiTheme="minorHAnsi" w:cs="Times New Roman"/>
                <w:b/>
                <w:bCs/>
                <w:u w:val="single"/>
              </w:rPr>
            </w:pPr>
          </w:p>
          <w:p w14:paraId="2E113F41" w14:textId="77777777" w:rsidR="008B6F0D" w:rsidRDefault="008B6F0D" w:rsidP="008B6F0D">
            <w:pPr>
              <w:pStyle w:val="BlockText"/>
              <w:spacing w:line="360" w:lineRule="auto"/>
              <w:ind w:left="0" w:right="-765"/>
              <w:rPr>
                <w:rFonts w:asciiTheme="minorHAnsi" w:hAnsiTheme="minorHAnsi" w:cs="Times New Roman"/>
                <w:b/>
                <w:bCs/>
                <w:u w:val="single"/>
              </w:rPr>
            </w:pPr>
          </w:p>
          <w:p w14:paraId="66B47535" w14:textId="77777777" w:rsidR="008B6F0D" w:rsidRDefault="008B6F0D" w:rsidP="008B6F0D">
            <w:pPr>
              <w:pStyle w:val="BlockText"/>
              <w:spacing w:line="360" w:lineRule="auto"/>
              <w:ind w:left="0" w:right="-765"/>
              <w:rPr>
                <w:rFonts w:asciiTheme="minorHAnsi" w:hAnsiTheme="minorHAnsi" w:cs="Times New Roman"/>
                <w:b/>
                <w:bCs/>
                <w:u w:val="single"/>
              </w:rPr>
            </w:pPr>
          </w:p>
          <w:p w14:paraId="34014EDE" w14:textId="77777777" w:rsidR="008B6F0D" w:rsidRDefault="008B6F0D" w:rsidP="008B6F0D">
            <w:pPr>
              <w:pStyle w:val="BlockText"/>
              <w:spacing w:line="360" w:lineRule="auto"/>
              <w:ind w:left="0" w:right="-765"/>
              <w:rPr>
                <w:rFonts w:asciiTheme="minorHAnsi" w:hAnsiTheme="minorHAnsi" w:cs="Times New Roman"/>
                <w:b/>
                <w:bCs/>
                <w:u w:val="single"/>
              </w:rPr>
            </w:pPr>
          </w:p>
          <w:p w14:paraId="313B619B" w14:textId="77777777" w:rsidR="008B6F0D" w:rsidRDefault="008B6F0D" w:rsidP="008B6F0D">
            <w:pPr>
              <w:pStyle w:val="BlockText"/>
              <w:spacing w:line="360" w:lineRule="auto"/>
              <w:ind w:left="0" w:right="-765"/>
              <w:rPr>
                <w:rFonts w:asciiTheme="minorHAnsi" w:hAnsiTheme="minorHAnsi" w:cs="Times New Roman"/>
                <w:b/>
                <w:bCs/>
                <w:u w:val="single"/>
              </w:rPr>
            </w:pPr>
          </w:p>
          <w:p w14:paraId="4E1C51AC" w14:textId="77777777" w:rsidR="008B6F0D" w:rsidRDefault="008B6F0D" w:rsidP="008B6F0D">
            <w:pPr>
              <w:pStyle w:val="BlockText"/>
              <w:spacing w:line="360" w:lineRule="auto"/>
              <w:ind w:left="0" w:right="-765"/>
              <w:rPr>
                <w:rFonts w:asciiTheme="minorHAnsi" w:hAnsiTheme="minorHAnsi" w:cs="Times New Roman"/>
                <w:b/>
                <w:bCs/>
                <w:u w:val="single"/>
              </w:rPr>
            </w:pPr>
          </w:p>
          <w:p w14:paraId="2F760F93" w14:textId="77777777" w:rsidR="008B6F0D" w:rsidRDefault="008B6F0D" w:rsidP="008B6F0D">
            <w:pPr>
              <w:pStyle w:val="BlockText"/>
              <w:spacing w:line="360" w:lineRule="auto"/>
              <w:ind w:left="0" w:right="-765"/>
              <w:rPr>
                <w:rFonts w:asciiTheme="minorHAnsi" w:hAnsiTheme="minorHAnsi" w:cs="Times New Roman"/>
                <w:b/>
                <w:bCs/>
                <w:u w:val="single"/>
              </w:rPr>
            </w:pPr>
          </w:p>
          <w:p w14:paraId="5F4036F1" w14:textId="77777777" w:rsidR="008B6F0D" w:rsidRDefault="008B6F0D" w:rsidP="008B6F0D">
            <w:pPr>
              <w:pStyle w:val="BlockText"/>
              <w:spacing w:line="360" w:lineRule="auto"/>
              <w:ind w:left="0" w:right="-765"/>
              <w:rPr>
                <w:rFonts w:asciiTheme="minorHAnsi" w:hAnsiTheme="minorHAnsi" w:cs="Times New Roman"/>
                <w:b/>
                <w:bCs/>
                <w:u w:val="single"/>
              </w:rPr>
            </w:pPr>
          </w:p>
          <w:p w14:paraId="3D88B2C3" w14:textId="77777777" w:rsidR="008B6F0D" w:rsidRDefault="008B6F0D" w:rsidP="008B6F0D">
            <w:pPr>
              <w:pStyle w:val="BlockText"/>
              <w:spacing w:line="360" w:lineRule="auto"/>
              <w:ind w:left="0" w:right="-765"/>
              <w:rPr>
                <w:rFonts w:asciiTheme="minorHAnsi" w:hAnsiTheme="minorHAnsi" w:cs="Times New Roman"/>
                <w:b/>
                <w:bCs/>
                <w:u w:val="single"/>
              </w:rPr>
            </w:pPr>
          </w:p>
          <w:p w14:paraId="403EBC4E" w14:textId="77777777" w:rsidR="008B6F0D" w:rsidRDefault="008B6F0D" w:rsidP="008B6F0D">
            <w:pPr>
              <w:pStyle w:val="BlockText"/>
              <w:spacing w:line="360" w:lineRule="auto"/>
              <w:ind w:left="0" w:right="-765"/>
              <w:rPr>
                <w:rFonts w:asciiTheme="minorHAnsi" w:hAnsiTheme="minorHAnsi" w:cs="Times New Roman"/>
                <w:b/>
                <w:bCs/>
                <w:u w:val="single"/>
              </w:rPr>
            </w:pPr>
          </w:p>
          <w:p w14:paraId="41CAD188" w14:textId="77777777" w:rsidR="008B6F0D" w:rsidRDefault="008B6F0D" w:rsidP="008B6F0D">
            <w:pPr>
              <w:pStyle w:val="BlockText"/>
              <w:spacing w:line="360" w:lineRule="auto"/>
              <w:ind w:left="0" w:right="-765"/>
              <w:rPr>
                <w:rFonts w:asciiTheme="minorHAnsi" w:hAnsiTheme="minorHAnsi" w:cs="Times New Roman"/>
                <w:b/>
                <w:bCs/>
                <w:u w:val="single"/>
              </w:rPr>
            </w:pPr>
          </w:p>
          <w:p w14:paraId="1CD5160A" w14:textId="77777777" w:rsidR="008B6F0D" w:rsidRDefault="008B6F0D" w:rsidP="008B6F0D">
            <w:pPr>
              <w:pStyle w:val="BlockText"/>
              <w:spacing w:line="360" w:lineRule="auto"/>
              <w:ind w:left="0" w:right="-765"/>
              <w:rPr>
                <w:rFonts w:asciiTheme="minorHAnsi" w:hAnsiTheme="minorHAnsi" w:cs="Times New Roman"/>
                <w:b/>
                <w:bCs/>
                <w:u w:val="single"/>
              </w:rPr>
            </w:pPr>
          </w:p>
          <w:p w14:paraId="35BB49FC" w14:textId="77777777" w:rsidR="008B6F0D" w:rsidRDefault="008B6F0D" w:rsidP="008B6F0D">
            <w:pPr>
              <w:pStyle w:val="BlockText"/>
              <w:spacing w:line="360" w:lineRule="auto"/>
              <w:ind w:left="0" w:right="-765"/>
              <w:rPr>
                <w:rFonts w:asciiTheme="minorHAnsi" w:hAnsiTheme="minorHAnsi" w:cs="Times New Roman"/>
                <w:b/>
                <w:bCs/>
                <w:u w:val="single"/>
              </w:rPr>
            </w:pPr>
          </w:p>
          <w:p w14:paraId="6D1225E8" w14:textId="77777777" w:rsidR="008B6F0D" w:rsidRDefault="008B6F0D" w:rsidP="008B6F0D">
            <w:pPr>
              <w:pStyle w:val="BlockText"/>
              <w:spacing w:line="360" w:lineRule="auto"/>
              <w:ind w:left="0" w:right="-765"/>
              <w:rPr>
                <w:rFonts w:asciiTheme="minorHAnsi" w:hAnsiTheme="minorHAnsi" w:cs="Times New Roman"/>
                <w:b/>
                <w:bCs/>
                <w:u w:val="single"/>
              </w:rPr>
            </w:pPr>
          </w:p>
          <w:p w14:paraId="6C451B8E" w14:textId="77777777" w:rsidR="008B6F0D" w:rsidRDefault="008B6F0D" w:rsidP="008B6F0D">
            <w:pPr>
              <w:pStyle w:val="BlockText"/>
              <w:spacing w:line="360" w:lineRule="auto"/>
              <w:ind w:left="0" w:right="-765"/>
              <w:rPr>
                <w:rFonts w:asciiTheme="minorHAnsi" w:hAnsiTheme="minorHAnsi" w:cs="Times New Roman"/>
                <w:b/>
                <w:bCs/>
                <w:u w:val="single"/>
              </w:rPr>
            </w:pPr>
          </w:p>
          <w:p w14:paraId="323F148B" w14:textId="77777777" w:rsidR="008B6F0D" w:rsidRDefault="008B6F0D" w:rsidP="008B6F0D">
            <w:pPr>
              <w:pStyle w:val="BlockText"/>
              <w:spacing w:line="360" w:lineRule="auto"/>
              <w:ind w:left="0" w:right="-765"/>
              <w:rPr>
                <w:rFonts w:asciiTheme="minorHAnsi" w:hAnsiTheme="minorHAnsi" w:cs="Times New Roman"/>
                <w:b/>
                <w:bCs/>
                <w:u w:val="single"/>
              </w:rPr>
            </w:pPr>
          </w:p>
          <w:p w14:paraId="3903D903" w14:textId="77777777" w:rsidR="008B6F0D" w:rsidRDefault="008B6F0D" w:rsidP="008B6F0D">
            <w:pPr>
              <w:pStyle w:val="BlockText"/>
              <w:spacing w:line="360" w:lineRule="auto"/>
              <w:ind w:left="0" w:right="-765"/>
              <w:rPr>
                <w:rFonts w:asciiTheme="minorHAnsi" w:hAnsiTheme="minorHAnsi" w:cs="Times New Roman"/>
                <w:b/>
                <w:bCs/>
                <w:u w:val="single"/>
              </w:rPr>
            </w:pPr>
          </w:p>
          <w:p w14:paraId="63A90AA0" w14:textId="77777777" w:rsidR="008B6F0D" w:rsidRDefault="008B6F0D" w:rsidP="008B6F0D">
            <w:pPr>
              <w:pStyle w:val="BlockText"/>
              <w:spacing w:line="360" w:lineRule="auto"/>
              <w:ind w:left="0" w:right="-765"/>
              <w:rPr>
                <w:rFonts w:asciiTheme="minorHAnsi" w:hAnsiTheme="minorHAnsi" w:cs="Times New Roman"/>
                <w:b/>
                <w:bCs/>
                <w:u w:val="single"/>
              </w:rPr>
            </w:pPr>
          </w:p>
          <w:p w14:paraId="6709815A"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14:paraId="039FB259" w14:textId="77777777" w:rsidTr="008B6F0D">
        <w:tc>
          <w:tcPr>
            <w:tcW w:w="2835" w:type="dxa"/>
          </w:tcPr>
          <w:p w14:paraId="0871663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016A205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5F66BE4E"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3DD35F75" w14:textId="77777777" w:rsidTr="003B1739">
        <w:tc>
          <w:tcPr>
            <w:tcW w:w="2835" w:type="dxa"/>
          </w:tcPr>
          <w:p w14:paraId="2089B08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D45638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A095A3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63D6ADB8"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B72F590" w14:textId="77777777" w:rsidTr="003B1739">
        <w:tc>
          <w:tcPr>
            <w:tcW w:w="2835" w:type="dxa"/>
          </w:tcPr>
          <w:p w14:paraId="7101EFC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7257C0A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2B8715D9"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785DE27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44C52D98"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78F5563" w14:textId="77777777" w:rsidTr="008B6F0D">
        <w:tc>
          <w:tcPr>
            <w:tcW w:w="10348" w:type="dxa"/>
            <w:gridSpan w:val="4"/>
          </w:tcPr>
          <w:p w14:paraId="64436AE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09682437" w14:textId="77777777" w:rsidR="008B6F0D" w:rsidRDefault="008B6F0D" w:rsidP="008B6F0D">
            <w:pPr>
              <w:pStyle w:val="BlockText"/>
              <w:spacing w:line="360" w:lineRule="auto"/>
              <w:ind w:left="0" w:right="-765"/>
              <w:rPr>
                <w:rFonts w:asciiTheme="minorHAnsi" w:hAnsiTheme="minorHAnsi" w:cs="Times New Roman"/>
                <w:b/>
                <w:bCs/>
                <w:u w:val="single"/>
              </w:rPr>
            </w:pPr>
          </w:p>
          <w:p w14:paraId="7B4209B9" w14:textId="77777777" w:rsidR="008B6F0D" w:rsidRDefault="008B6F0D" w:rsidP="008B6F0D">
            <w:pPr>
              <w:pStyle w:val="BlockText"/>
              <w:spacing w:line="360" w:lineRule="auto"/>
              <w:ind w:left="0" w:right="-765"/>
              <w:rPr>
                <w:rFonts w:asciiTheme="minorHAnsi" w:hAnsiTheme="minorHAnsi" w:cs="Times New Roman"/>
                <w:b/>
                <w:bCs/>
                <w:u w:val="single"/>
              </w:rPr>
            </w:pPr>
          </w:p>
          <w:p w14:paraId="2F7C03CE" w14:textId="77777777" w:rsidR="008B6F0D" w:rsidRDefault="008B6F0D" w:rsidP="008B6F0D">
            <w:pPr>
              <w:pStyle w:val="BlockText"/>
              <w:spacing w:line="360" w:lineRule="auto"/>
              <w:ind w:left="0" w:right="-765"/>
              <w:rPr>
                <w:rFonts w:asciiTheme="minorHAnsi" w:hAnsiTheme="minorHAnsi" w:cs="Times New Roman"/>
                <w:b/>
                <w:bCs/>
                <w:u w:val="single"/>
              </w:rPr>
            </w:pPr>
          </w:p>
          <w:p w14:paraId="43AACA94" w14:textId="77777777" w:rsidR="008B6F0D" w:rsidRDefault="008B6F0D" w:rsidP="008B6F0D">
            <w:pPr>
              <w:pStyle w:val="BlockText"/>
              <w:spacing w:line="360" w:lineRule="auto"/>
              <w:ind w:left="0" w:right="-765"/>
              <w:rPr>
                <w:rFonts w:asciiTheme="minorHAnsi" w:hAnsiTheme="minorHAnsi" w:cs="Times New Roman"/>
                <w:b/>
                <w:bCs/>
                <w:u w:val="single"/>
              </w:rPr>
            </w:pPr>
          </w:p>
          <w:p w14:paraId="0A2A7A51" w14:textId="77777777" w:rsidR="008B6F0D" w:rsidRDefault="008B6F0D" w:rsidP="008B6F0D">
            <w:pPr>
              <w:pStyle w:val="BlockText"/>
              <w:spacing w:line="360" w:lineRule="auto"/>
              <w:ind w:left="0" w:right="-765"/>
              <w:rPr>
                <w:rFonts w:asciiTheme="minorHAnsi" w:hAnsiTheme="minorHAnsi" w:cs="Times New Roman"/>
                <w:b/>
                <w:bCs/>
                <w:u w:val="single"/>
              </w:rPr>
            </w:pPr>
          </w:p>
          <w:p w14:paraId="1AA33425" w14:textId="77777777" w:rsidR="008B6F0D" w:rsidRDefault="008B6F0D" w:rsidP="008B6F0D">
            <w:pPr>
              <w:pStyle w:val="BlockText"/>
              <w:spacing w:line="360" w:lineRule="auto"/>
              <w:ind w:left="0" w:right="-765"/>
              <w:rPr>
                <w:rFonts w:asciiTheme="minorHAnsi" w:hAnsiTheme="minorHAnsi" w:cs="Times New Roman"/>
                <w:b/>
                <w:bCs/>
                <w:u w:val="single"/>
              </w:rPr>
            </w:pPr>
          </w:p>
          <w:p w14:paraId="02142432" w14:textId="77777777" w:rsidR="008B6F0D" w:rsidRDefault="008B6F0D" w:rsidP="008B6F0D">
            <w:pPr>
              <w:pStyle w:val="BlockText"/>
              <w:spacing w:line="360" w:lineRule="auto"/>
              <w:ind w:left="0" w:right="-765"/>
              <w:rPr>
                <w:rFonts w:asciiTheme="minorHAnsi" w:hAnsiTheme="minorHAnsi" w:cs="Times New Roman"/>
                <w:b/>
                <w:bCs/>
                <w:u w:val="single"/>
              </w:rPr>
            </w:pPr>
          </w:p>
          <w:p w14:paraId="59BD40D8" w14:textId="77777777" w:rsidR="008B6F0D" w:rsidRDefault="008B6F0D" w:rsidP="008B6F0D">
            <w:pPr>
              <w:pStyle w:val="BlockText"/>
              <w:spacing w:line="360" w:lineRule="auto"/>
              <w:ind w:left="0" w:right="-765"/>
              <w:rPr>
                <w:rFonts w:asciiTheme="minorHAnsi" w:hAnsiTheme="minorHAnsi" w:cs="Times New Roman"/>
                <w:b/>
                <w:bCs/>
                <w:u w:val="single"/>
              </w:rPr>
            </w:pPr>
          </w:p>
          <w:p w14:paraId="4C6D7E87" w14:textId="77777777" w:rsidR="008B6F0D" w:rsidRDefault="008B6F0D" w:rsidP="008B6F0D">
            <w:pPr>
              <w:pStyle w:val="BlockText"/>
              <w:spacing w:line="360" w:lineRule="auto"/>
              <w:ind w:left="0" w:right="-765"/>
              <w:rPr>
                <w:rFonts w:asciiTheme="minorHAnsi" w:hAnsiTheme="minorHAnsi" w:cs="Times New Roman"/>
                <w:b/>
                <w:bCs/>
                <w:u w:val="single"/>
              </w:rPr>
            </w:pPr>
          </w:p>
          <w:p w14:paraId="1F9BECA4" w14:textId="77777777" w:rsidR="008B6F0D" w:rsidRDefault="008B6F0D" w:rsidP="008B6F0D">
            <w:pPr>
              <w:pStyle w:val="BlockText"/>
              <w:spacing w:line="360" w:lineRule="auto"/>
              <w:ind w:left="0" w:right="-765"/>
              <w:rPr>
                <w:rFonts w:asciiTheme="minorHAnsi" w:hAnsiTheme="minorHAnsi" w:cs="Times New Roman"/>
                <w:b/>
                <w:bCs/>
                <w:u w:val="single"/>
              </w:rPr>
            </w:pPr>
          </w:p>
          <w:p w14:paraId="3BD22320" w14:textId="77777777" w:rsidR="008B6F0D" w:rsidRDefault="008B6F0D" w:rsidP="008B6F0D">
            <w:pPr>
              <w:pStyle w:val="BlockText"/>
              <w:spacing w:line="360" w:lineRule="auto"/>
              <w:ind w:left="0" w:right="-765"/>
              <w:rPr>
                <w:rFonts w:asciiTheme="minorHAnsi" w:hAnsiTheme="minorHAnsi" w:cs="Times New Roman"/>
                <w:b/>
                <w:bCs/>
                <w:u w:val="single"/>
              </w:rPr>
            </w:pPr>
          </w:p>
          <w:p w14:paraId="079A4A69" w14:textId="77777777" w:rsidR="008B6F0D" w:rsidRDefault="008B6F0D" w:rsidP="008B6F0D">
            <w:pPr>
              <w:pStyle w:val="BlockText"/>
              <w:spacing w:line="360" w:lineRule="auto"/>
              <w:ind w:left="0" w:right="-765"/>
              <w:rPr>
                <w:rFonts w:asciiTheme="minorHAnsi" w:hAnsiTheme="minorHAnsi" w:cs="Times New Roman"/>
                <w:b/>
                <w:bCs/>
                <w:u w:val="single"/>
              </w:rPr>
            </w:pPr>
          </w:p>
          <w:p w14:paraId="45255212" w14:textId="77777777" w:rsidR="008B6F0D" w:rsidRDefault="008B6F0D" w:rsidP="008B6F0D">
            <w:pPr>
              <w:pStyle w:val="BlockText"/>
              <w:spacing w:line="360" w:lineRule="auto"/>
              <w:ind w:left="0" w:right="-765"/>
              <w:rPr>
                <w:rFonts w:asciiTheme="minorHAnsi" w:hAnsiTheme="minorHAnsi" w:cs="Times New Roman"/>
                <w:b/>
                <w:bCs/>
                <w:u w:val="single"/>
              </w:rPr>
            </w:pPr>
          </w:p>
          <w:p w14:paraId="43CA51A8" w14:textId="77777777" w:rsidR="008B6F0D" w:rsidRDefault="008B6F0D" w:rsidP="008B6F0D">
            <w:pPr>
              <w:pStyle w:val="BlockText"/>
              <w:spacing w:line="360" w:lineRule="auto"/>
              <w:ind w:left="0" w:right="-765"/>
              <w:rPr>
                <w:rFonts w:asciiTheme="minorHAnsi" w:hAnsiTheme="minorHAnsi" w:cs="Times New Roman"/>
                <w:b/>
                <w:bCs/>
                <w:u w:val="single"/>
              </w:rPr>
            </w:pPr>
          </w:p>
          <w:p w14:paraId="43AB810F" w14:textId="77777777" w:rsidR="008B6F0D" w:rsidRDefault="008B6F0D" w:rsidP="008B6F0D">
            <w:pPr>
              <w:pStyle w:val="BlockText"/>
              <w:spacing w:line="360" w:lineRule="auto"/>
              <w:ind w:left="0" w:right="-765"/>
              <w:rPr>
                <w:rFonts w:asciiTheme="minorHAnsi" w:hAnsiTheme="minorHAnsi" w:cs="Times New Roman"/>
                <w:b/>
                <w:bCs/>
                <w:u w:val="single"/>
              </w:rPr>
            </w:pPr>
          </w:p>
          <w:p w14:paraId="2582ECED" w14:textId="77777777" w:rsidR="008B6F0D" w:rsidRDefault="008B6F0D" w:rsidP="008B6F0D">
            <w:pPr>
              <w:pStyle w:val="BlockText"/>
              <w:spacing w:line="360" w:lineRule="auto"/>
              <w:ind w:left="0" w:right="-765"/>
              <w:rPr>
                <w:rFonts w:asciiTheme="minorHAnsi" w:hAnsiTheme="minorHAnsi" w:cs="Times New Roman"/>
                <w:b/>
                <w:bCs/>
                <w:u w:val="single"/>
              </w:rPr>
            </w:pPr>
          </w:p>
          <w:p w14:paraId="2AC7F6B9" w14:textId="77777777" w:rsidR="008B6F0D" w:rsidRDefault="008B6F0D" w:rsidP="008B6F0D">
            <w:pPr>
              <w:pStyle w:val="BlockText"/>
              <w:spacing w:line="360" w:lineRule="auto"/>
              <w:ind w:left="0" w:right="-765"/>
              <w:rPr>
                <w:rFonts w:asciiTheme="minorHAnsi" w:hAnsiTheme="minorHAnsi" w:cs="Times New Roman"/>
                <w:b/>
                <w:bCs/>
                <w:u w:val="single"/>
              </w:rPr>
            </w:pPr>
          </w:p>
          <w:p w14:paraId="5450DAA4" w14:textId="77777777" w:rsidR="008B6F0D" w:rsidRDefault="008B6F0D" w:rsidP="008B6F0D">
            <w:pPr>
              <w:pStyle w:val="BlockText"/>
              <w:spacing w:line="360" w:lineRule="auto"/>
              <w:ind w:left="0" w:right="-765"/>
              <w:rPr>
                <w:rFonts w:asciiTheme="minorHAnsi" w:hAnsiTheme="minorHAnsi" w:cs="Times New Roman"/>
                <w:b/>
                <w:bCs/>
                <w:u w:val="single"/>
              </w:rPr>
            </w:pPr>
          </w:p>
          <w:p w14:paraId="3CE0B1B3" w14:textId="77777777" w:rsidR="008B6F0D" w:rsidRDefault="008B6F0D" w:rsidP="008B6F0D">
            <w:pPr>
              <w:pStyle w:val="BlockText"/>
              <w:spacing w:line="360" w:lineRule="auto"/>
              <w:ind w:left="0" w:right="-765"/>
              <w:rPr>
                <w:rFonts w:asciiTheme="minorHAnsi" w:hAnsiTheme="minorHAnsi" w:cs="Times New Roman"/>
                <w:b/>
                <w:bCs/>
                <w:u w:val="single"/>
              </w:rPr>
            </w:pPr>
          </w:p>
          <w:p w14:paraId="130DFDFE" w14:textId="77777777" w:rsidR="008B6F0D" w:rsidRDefault="008B6F0D" w:rsidP="008B6F0D">
            <w:pPr>
              <w:pStyle w:val="BlockText"/>
              <w:spacing w:line="360" w:lineRule="auto"/>
              <w:ind w:left="0" w:right="-765"/>
              <w:rPr>
                <w:rFonts w:asciiTheme="minorHAnsi" w:hAnsiTheme="minorHAnsi" w:cs="Times New Roman"/>
                <w:b/>
                <w:bCs/>
                <w:u w:val="single"/>
              </w:rPr>
            </w:pPr>
          </w:p>
          <w:p w14:paraId="1AD5A436" w14:textId="77777777" w:rsidR="008B6F0D" w:rsidRDefault="008B6F0D" w:rsidP="008B6F0D">
            <w:pPr>
              <w:pStyle w:val="BlockText"/>
              <w:spacing w:line="360" w:lineRule="auto"/>
              <w:ind w:left="0" w:right="-765"/>
              <w:rPr>
                <w:rFonts w:asciiTheme="minorHAnsi" w:hAnsiTheme="minorHAnsi" w:cs="Times New Roman"/>
                <w:b/>
                <w:bCs/>
                <w:u w:val="single"/>
              </w:rPr>
            </w:pPr>
          </w:p>
          <w:p w14:paraId="1109622B" w14:textId="77777777" w:rsidR="008B6F0D" w:rsidRDefault="008B6F0D" w:rsidP="008B6F0D">
            <w:pPr>
              <w:pStyle w:val="BlockText"/>
              <w:spacing w:line="360" w:lineRule="auto"/>
              <w:ind w:left="0" w:right="-765"/>
              <w:rPr>
                <w:rFonts w:asciiTheme="minorHAnsi" w:hAnsiTheme="minorHAnsi" w:cs="Times New Roman"/>
                <w:b/>
                <w:bCs/>
                <w:u w:val="single"/>
              </w:rPr>
            </w:pPr>
          </w:p>
          <w:p w14:paraId="3007C817" w14:textId="77777777" w:rsidR="008B6F0D" w:rsidRDefault="008B6F0D" w:rsidP="008B6F0D">
            <w:pPr>
              <w:pStyle w:val="BlockText"/>
              <w:spacing w:line="360" w:lineRule="auto"/>
              <w:ind w:left="0" w:right="-765"/>
              <w:rPr>
                <w:rFonts w:asciiTheme="minorHAnsi" w:hAnsiTheme="minorHAnsi" w:cs="Times New Roman"/>
                <w:b/>
                <w:bCs/>
                <w:u w:val="single"/>
              </w:rPr>
            </w:pPr>
          </w:p>
          <w:p w14:paraId="3593E43C" w14:textId="77777777" w:rsidR="008B6F0D" w:rsidRDefault="008B6F0D" w:rsidP="008B6F0D">
            <w:pPr>
              <w:pStyle w:val="BlockText"/>
              <w:spacing w:line="360" w:lineRule="auto"/>
              <w:ind w:left="0" w:right="-765"/>
              <w:rPr>
                <w:rFonts w:asciiTheme="minorHAnsi" w:hAnsiTheme="minorHAnsi" w:cs="Times New Roman"/>
                <w:b/>
                <w:bCs/>
                <w:u w:val="single"/>
              </w:rPr>
            </w:pPr>
          </w:p>
          <w:p w14:paraId="05A7AF63" w14:textId="77777777" w:rsidR="008B6F0D" w:rsidRDefault="008B6F0D" w:rsidP="008B6F0D">
            <w:pPr>
              <w:pStyle w:val="BlockText"/>
              <w:spacing w:line="360" w:lineRule="auto"/>
              <w:ind w:left="0" w:right="-765"/>
              <w:rPr>
                <w:rFonts w:asciiTheme="minorHAnsi" w:hAnsiTheme="minorHAnsi" w:cs="Times New Roman"/>
                <w:b/>
                <w:bCs/>
                <w:u w:val="single"/>
              </w:rPr>
            </w:pPr>
          </w:p>
          <w:p w14:paraId="0D00176C"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30CB97EC" w14:textId="77777777"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24385502" w14:textId="77777777" w:rsidTr="008B6F0D">
        <w:tc>
          <w:tcPr>
            <w:tcW w:w="2835" w:type="dxa"/>
          </w:tcPr>
          <w:p w14:paraId="0D90143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6B64A03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0E63C2E4"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27CF7D69" w14:textId="77777777" w:rsidTr="003B1739">
        <w:tc>
          <w:tcPr>
            <w:tcW w:w="2835" w:type="dxa"/>
          </w:tcPr>
          <w:p w14:paraId="2021FFB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35B44ED"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F701C3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3AF6C424"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63E446D1" w14:textId="77777777" w:rsidTr="003B1739">
        <w:tc>
          <w:tcPr>
            <w:tcW w:w="2835" w:type="dxa"/>
          </w:tcPr>
          <w:p w14:paraId="5E0AE0F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62642F1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386EEE94"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2C3753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6F748376"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1395359" w14:textId="77777777" w:rsidTr="008B6F0D">
        <w:tc>
          <w:tcPr>
            <w:tcW w:w="10348" w:type="dxa"/>
            <w:gridSpan w:val="4"/>
          </w:tcPr>
          <w:p w14:paraId="477DB0F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3BFBDDC9" w14:textId="77777777" w:rsidR="008B6F0D" w:rsidRDefault="008B6F0D" w:rsidP="008B6F0D">
            <w:pPr>
              <w:pStyle w:val="BlockText"/>
              <w:spacing w:line="360" w:lineRule="auto"/>
              <w:ind w:left="0" w:right="-765"/>
              <w:rPr>
                <w:rFonts w:asciiTheme="minorHAnsi" w:hAnsiTheme="minorHAnsi" w:cs="Times New Roman"/>
                <w:b/>
                <w:bCs/>
                <w:u w:val="single"/>
              </w:rPr>
            </w:pPr>
          </w:p>
          <w:p w14:paraId="487835DF" w14:textId="77777777" w:rsidR="008B6F0D" w:rsidRDefault="008B6F0D" w:rsidP="008B6F0D">
            <w:pPr>
              <w:pStyle w:val="BlockText"/>
              <w:spacing w:line="360" w:lineRule="auto"/>
              <w:ind w:left="0" w:right="-765"/>
              <w:rPr>
                <w:rFonts w:asciiTheme="minorHAnsi" w:hAnsiTheme="minorHAnsi" w:cs="Times New Roman"/>
                <w:b/>
                <w:bCs/>
                <w:u w:val="single"/>
              </w:rPr>
            </w:pPr>
          </w:p>
          <w:p w14:paraId="46B77B49" w14:textId="77777777" w:rsidR="008B6F0D" w:rsidRDefault="008B6F0D" w:rsidP="008B6F0D">
            <w:pPr>
              <w:pStyle w:val="BlockText"/>
              <w:spacing w:line="360" w:lineRule="auto"/>
              <w:ind w:left="0" w:right="-765"/>
              <w:rPr>
                <w:rFonts w:asciiTheme="minorHAnsi" w:hAnsiTheme="minorHAnsi" w:cs="Times New Roman"/>
                <w:b/>
                <w:bCs/>
                <w:u w:val="single"/>
              </w:rPr>
            </w:pPr>
          </w:p>
          <w:p w14:paraId="0801801B" w14:textId="77777777" w:rsidR="008B6F0D" w:rsidRDefault="008B6F0D" w:rsidP="008B6F0D">
            <w:pPr>
              <w:pStyle w:val="BlockText"/>
              <w:spacing w:line="360" w:lineRule="auto"/>
              <w:ind w:left="0" w:right="-765"/>
              <w:rPr>
                <w:rFonts w:asciiTheme="minorHAnsi" w:hAnsiTheme="minorHAnsi" w:cs="Times New Roman"/>
                <w:b/>
                <w:bCs/>
                <w:u w:val="single"/>
              </w:rPr>
            </w:pPr>
          </w:p>
          <w:p w14:paraId="3C9C4474" w14:textId="77777777" w:rsidR="008B6F0D" w:rsidRDefault="008B6F0D" w:rsidP="008B6F0D">
            <w:pPr>
              <w:pStyle w:val="BlockText"/>
              <w:spacing w:line="360" w:lineRule="auto"/>
              <w:ind w:left="0" w:right="-765"/>
              <w:rPr>
                <w:rFonts w:asciiTheme="minorHAnsi" w:hAnsiTheme="minorHAnsi" w:cs="Times New Roman"/>
                <w:b/>
                <w:bCs/>
                <w:u w:val="single"/>
              </w:rPr>
            </w:pPr>
          </w:p>
          <w:p w14:paraId="51FAFC44" w14:textId="77777777" w:rsidR="008B6F0D" w:rsidRDefault="008B6F0D" w:rsidP="008B6F0D">
            <w:pPr>
              <w:pStyle w:val="BlockText"/>
              <w:spacing w:line="360" w:lineRule="auto"/>
              <w:ind w:left="0" w:right="-765"/>
              <w:rPr>
                <w:rFonts w:asciiTheme="minorHAnsi" w:hAnsiTheme="minorHAnsi" w:cs="Times New Roman"/>
                <w:b/>
                <w:bCs/>
                <w:u w:val="single"/>
              </w:rPr>
            </w:pPr>
          </w:p>
          <w:p w14:paraId="24ACACA6" w14:textId="77777777" w:rsidR="008B6F0D" w:rsidRDefault="008B6F0D" w:rsidP="008B6F0D">
            <w:pPr>
              <w:pStyle w:val="BlockText"/>
              <w:spacing w:line="360" w:lineRule="auto"/>
              <w:ind w:left="0" w:right="-765"/>
              <w:rPr>
                <w:rFonts w:asciiTheme="minorHAnsi" w:hAnsiTheme="minorHAnsi" w:cs="Times New Roman"/>
                <w:b/>
                <w:bCs/>
                <w:u w:val="single"/>
              </w:rPr>
            </w:pPr>
          </w:p>
          <w:p w14:paraId="0F681E05" w14:textId="77777777" w:rsidR="008B6F0D" w:rsidRDefault="008B6F0D" w:rsidP="008B6F0D">
            <w:pPr>
              <w:pStyle w:val="BlockText"/>
              <w:spacing w:line="360" w:lineRule="auto"/>
              <w:ind w:left="0" w:right="-765"/>
              <w:rPr>
                <w:rFonts w:asciiTheme="minorHAnsi" w:hAnsiTheme="minorHAnsi" w:cs="Times New Roman"/>
                <w:b/>
                <w:bCs/>
                <w:u w:val="single"/>
              </w:rPr>
            </w:pPr>
          </w:p>
          <w:p w14:paraId="285464C2" w14:textId="77777777" w:rsidR="008B6F0D" w:rsidRDefault="008B6F0D" w:rsidP="008B6F0D">
            <w:pPr>
              <w:pStyle w:val="BlockText"/>
              <w:spacing w:line="360" w:lineRule="auto"/>
              <w:ind w:left="0" w:right="-765"/>
              <w:rPr>
                <w:rFonts w:asciiTheme="minorHAnsi" w:hAnsiTheme="minorHAnsi" w:cs="Times New Roman"/>
                <w:b/>
                <w:bCs/>
                <w:u w:val="single"/>
              </w:rPr>
            </w:pPr>
          </w:p>
          <w:p w14:paraId="48AA3022" w14:textId="77777777" w:rsidR="008B6F0D" w:rsidRDefault="008B6F0D" w:rsidP="008B6F0D">
            <w:pPr>
              <w:pStyle w:val="BlockText"/>
              <w:spacing w:line="360" w:lineRule="auto"/>
              <w:ind w:left="0" w:right="-765"/>
              <w:rPr>
                <w:rFonts w:asciiTheme="minorHAnsi" w:hAnsiTheme="minorHAnsi" w:cs="Times New Roman"/>
                <w:b/>
                <w:bCs/>
                <w:u w:val="single"/>
              </w:rPr>
            </w:pPr>
          </w:p>
          <w:p w14:paraId="44055108" w14:textId="77777777" w:rsidR="008B6F0D" w:rsidRDefault="008B6F0D" w:rsidP="008B6F0D">
            <w:pPr>
              <w:pStyle w:val="BlockText"/>
              <w:spacing w:line="360" w:lineRule="auto"/>
              <w:ind w:left="0" w:right="-765"/>
              <w:rPr>
                <w:rFonts w:asciiTheme="minorHAnsi" w:hAnsiTheme="minorHAnsi" w:cs="Times New Roman"/>
                <w:b/>
                <w:bCs/>
                <w:u w:val="single"/>
              </w:rPr>
            </w:pPr>
          </w:p>
          <w:p w14:paraId="1B028117" w14:textId="77777777" w:rsidR="008B6F0D" w:rsidRDefault="008B6F0D" w:rsidP="008B6F0D">
            <w:pPr>
              <w:pStyle w:val="BlockText"/>
              <w:spacing w:line="360" w:lineRule="auto"/>
              <w:ind w:left="0" w:right="-765"/>
              <w:rPr>
                <w:rFonts w:asciiTheme="minorHAnsi" w:hAnsiTheme="minorHAnsi" w:cs="Times New Roman"/>
                <w:b/>
                <w:bCs/>
                <w:u w:val="single"/>
              </w:rPr>
            </w:pPr>
          </w:p>
          <w:p w14:paraId="4A1F1962" w14:textId="77777777" w:rsidR="008B6F0D" w:rsidRDefault="008B6F0D" w:rsidP="008B6F0D">
            <w:pPr>
              <w:pStyle w:val="BlockText"/>
              <w:spacing w:line="360" w:lineRule="auto"/>
              <w:ind w:left="0" w:right="-765"/>
              <w:rPr>
                <w:rFonts w:asciiTheme="minorHAnsi" w:hAnsiTheme="minorHAnsi" w:cs="Times New Roman"/>
                <w:b/>
                <w:bCs/>
                <w:u w:val="single"/>
              </w:rPr>
            </w:pPr>
          </w:p>
          <w:p w14:paraId="261DB020" w14:textId="77777777" w:rsidR="008B6F0D" w:rsidRDefault="008B6F0D" w:rsidP="008B6F0D">
            <w:pPr>
              <w:pStyle w:val="BlockText"/>
              <w:spacing w:line="360" w:lineRule="auto"/>
              <w:ind w:left="0" w:right="-765"/>
              <w:rPr>
                <w:rFonts w:asciiTheme="minorHAnsi" w:hAnsiTheme="minorHAnsi" w:cs="Times New Roman"/>
                <w:b/>
                <w:bCs/>
                <w:u w:val="single"/>
              </w:rPr>
            </w:pPr>
          </w:p>
          <w:p w14:paraId="5BFA8833" w14:textId="77777777" w:rsidR="008B6F0D" w:rsidRDefault="008B6F0D" w:rsidP="008B6F0D">
            <w:pPr>
              <w:pStyle w:val="BlockText"/>
              <w:spacing w:line="360" w:lineRule="auto"/>
              <w:ind w:left="0" w:right="-765"/>
              <w:rPr>
                <w:rFonts w:asciiTheme="minorHAnsi" w:hAnsiTheme="minorHAnsi" w:cs="Times New Roman"/>
                <w:b/>
                <w:bCs/>
                <w:u w:val="single"/>
              </w:rPr>
            </w:pPr>
          </w:p>
          <w:p w14:paraId="3547FECB" w14:textId="77777777" w:rsidR="008B6F0D" w:rsidRDefault="008B6F0D" w:rsidP="008B6F0D">
            <w:pPr>
              <w:pStyle w:val="BlockText"/>
              <w:spacing w:line="360" w:lineRule="auto"/>
              <w:ind w:left="0" w:right="-765"/>
              <w:rPr>
                <w:rFonts w:asciiTheme="minorHAnsi" w:hAnsiTheme="minorHAnsi" w:cs="Times New Roman"/>
                <w:b/>
                <w:bCs/>
                <w:u w:val="single"/>
              </w:rPr>
            </w:pPr>
          </w:p>
          <w:p w14:paraId="26068BA9" w14:textId="77777777" w:rsidR="008B6F0D" w:rsidRDefault="008B6F0D" w:rsidP="008B6F0D">
            <w:pPr>
              <w:pStyle w:val="BlockText"/>
              <w:spacing w:line="360" w:lineRule="auto"/>
              <w:ind w:left="0" w:right="-765"/>
              <w:rPr>
                <w:rFonts w:asciiTheme="minorHAnsi" w:hAnsiTheme="minorHAnsi" w:cs="Times New Roman"/>
                <w:b/>
                <w:bCs/>
                <w:u w:val="single"/>
              </w:rPr>
            </w:pPr>
          </w:p>
          <w:p w14:paraId="6428AB08" w14:textId="77777777" w:rsidR="008B6F0D" w:rsidRDefault="008B6F0D" w:rsidP="008B6F0D">
            <w:pPr>
              <w:pStyle w:val="BlockText"/>
              <w:spacing w:line="360" w:lineRule="auto"/>
              <w:ind w:left="0" w:right="-765"/>
              <w:rPr>
                <w:rFonts w:asciiTheme="minorHAnsi" w:hAnsiTheme="minorHAnsi" w:cs="Times New Roman"/>
                <w:b/>
                <w:bCs/>
                <w:u w:val="single"/>
              </w:rPr>
            </w:pPr>
          </w:p>
          <w:p w14:paraId="07364D8B" w14:textId="77777777" w:rsidR="008B6F0D" w:rsidRDefault="008B6F0D" w:rsidP="008B6F0D">
            <w:pPr>
              <w:pStyle w:val="BlockText"/>
              <w:spacing w:line="360" w:lineRule="auto"/>
              <w:ind w:left="0" w:right="-765"/>
              <w:rPr>
                <w:rFonts w:asciiTheme="minorHAnsi" w:hAnsiTheme="minorHAnsi" w:cs="Times New Roman"/>
                <w:b/>
                <w:bCs/>
                <w:u w:val="single"/>
              </w:rPr>
            </w:pPr>
          </w:p>
          <w:p w14:paraId="494975BB" w14:textId="77777777" w:rsidR="008B6F0D" w:rsidRDefault="008B6F0D" w:rsidP="008B6F0D">
            <w:pPr>
              <w:pStyle w:val="BlockText"/>
              <w:spacing w:line="360" w:lineRule="auto"/>
              <w:ind w:left="0" w:right="-765"/>
              <w:rPr>
                <w:rFonts w:asciiTheme="minorHAnsi" w:hAnsiTheme="minorHAnsi" w:cs="Times New Roman"/>
                <w:b/>
                <w:bCs/>
                <w:u w:val="single"/>
              </w:rPr>
            </w:pPr>
          </w:p>
          <w:p w14:paraId="22367588" w14:textId="77777777" w:rsidR="008B6F0D" w:rsidRDefault="008B6F0D" w:rsidP="008B6F0D">
            <w:pPr>
              <w:pStyle w:val="BlockText"/>
              <w:spacing w:line="360" w:lineRule="auto"/>
              <w:ind w:left="0" w:right="-765"/>
              <w:rPr>
                <w:rFonts w:asciiTheme="minorHAnsi" w:hAnsiTheme="minorHAnsi" w:cs="Times New Roman"/>
                <w:b/>
                <w:bCs/>
                <w:u w:val="single"/>
              </w:rPr>
            </w:pPr>
          </w:p>
          <w:p w14:paraId="1E4799C8" w14:textId="77777777" w:rsidR="008B6F0D" w:rsidRDefault="008B6F0D" w:rsidP="008B6F0D">
            <w:pPr>
              <w:pStyle w:val="BlockText"/>
              <w:spacing w:line="360" w:lineRule="auto"/>
              <w:ind w:left="0" w:right="-765"/>
              <w:rPr>
                <w:rFonts w:asciiTheme="minorHAnsi" w:hAnsiTheme="minorHAnsi" w:cs="Times New Roman"/>
                <w:b/>
                <w:bCs/>
                <w:u w:val="single"/>
              </w:rPr>
            </w:pPr>
          </w:p>
          <w:p w14:paraId="3BE34A0D" w14:textId="77777777" w:rsidR="008B6F0D" w:rsidRDefault="008B6F0D" w:rsidP="008B6F0D">
            <w:pPr>
              <w:pStyle w:val="BlockText"/>
              <w:spacing w:line="360" w:lineRule="auto"/>
              <w:ind w:left="0" w:right="-765"/>
              <w:rPr>
                <w:rFonts w:asciiTheme="minorHAnsi" w:hAnsiTheme="minorHAnsi" w:cs="Times New Roman"/>
                <w:b/>
                <w:bCs/>
                <w:u w:val="single"/>
              </w:rPr>
            </w:pPr>
          </w:p>
          <w:p w14:paraId="199C97A3" w14:textId="77777777" w:rsidR="008B6F0D" w:rsidRDefault="008B6F0D" w:rsidP="008B6F0D">
            <w:pPr>
              <w:pStyle w:val="BlockText"/>
              <w:spacing w:line="360" w:lineRule="auto"/>
              <w:ind w:left="0" w:right="-765"/>
              <w:rPr>
                <w:rFonts w:asciiTheme="minorHAnsi" w:hAnsiTheme="minorHAnsi" w:cs="Times New Roman"/>
                <w:b/>
                <w:bCs/>
                <w:u w:val="single"/>
              </w:rPr>
            </w:pPr>
          </w:p>
          <w:p w14:paraId="2772038F" w14:textId="77777777" w:rsidR="008B6F0D" w:rsidRDefault="008B6F0D" w:rsidP="008B6F0D">
            <w:pPr>
              <w:pStyle w:val="BlockText"/>
              <w:spacing w:line="360" w:lineRule="auto"/>
              <w:ind w:left="0" w:right="-765"/>
              <w:rPr>
                <w:rFonts w:asciiTheme="minorHAnsi" w:hAnsiTheme="minorHAnsi" w:cs="Times New Roman"/>
                <w:b/>
                <w:bCs/>
                <w:u w:val="single"/>
              </w:rPr>
            </w:pPr>
          </w:p>
          <w:p w14:paraId="5BFF5964" w14:textId="77777777" w:rsidR="008B6F0D" w:rsidRDefault="008B6F0D" w:rsidP="008B6F0D">
            <w:pPr>
              <w:pStyle w:val="BlockText"/>
              <w:spacing w:line="360" w:lineRule="auto"/>
              <w:ind w:left="0" w:right="-765"/>
              <w:rPr>
                <w:rFonts w:asciiTheme="minorHAnsi" w:hAnsiTheme="minorHAnsi" w:cs="Times New Roman"/>
                <w:b/>
                <w:bCs/>
                <w:u w:val="single"/>
              </w:rPr>
            </w:pPr>
          </w:p>
          <w:p w14:paraId="6E15465D"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4F3F5705" w14:textId="77777777" w:rsidR="008B6F0D" w:rsidRDefault="008B6F0D" w:rsidP="009E4B39">
      <w:pPr>
        <w:pStyle w:val="BlockText"/>
        <w:spacing w:line="360" w:lineRule="auto"/>
        <w:ind w:left="-567" w:right="-765" w:firstLine="567"/>
        <w:rPr>
          <w:rFonts w:asciiTheme="minorHAnsi" w:hAnsiTheme="minorHAnsi"/>
          <w:b/>
          <w:sz w:val="22"/>
          <w:u w:val="single"/>
        </w:rPr>
      </w:pPr>
    </w:p>
    <w:p w14:paraId="4BFA44EA" w14:textId="77777777"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t>Luaigh aon taithí agus/nó aon ghnóthachtálacha ar leith atá agat a mheasann tú a bheadh fiúntach don iarratas ar an bpost seo:</w:t>
      </w:r>
    </w:p>
    <w:p w14:paraId="5B32A6A3"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708A1A42" w14:textId="77777777" w:rsidTr="00E00E55">
        <w:tc>
          <w:tcPr>
            <w:tcW w:w="9464" w:type="dxa"/>
          </w:tcPr>
          <w:p w14:paraId="412FAF0E" w14:textId="77777777" w:rsidR="00E00E55" w:rsidRDefault="00E00E55" w:rsidP="00E600BE">
            <w:pPr>
              <w:pStyle w:val="BlockText"/>
              <w:ind w:left="0" w:right="-1"/>
              <w:rPr>
                <w:b/>
              </w:rPr>
            </w:pPr>
          </w:p>
          <w:p w14:paraId="5D5B7EE1" w14:textId="77777777" w:rsidR="00E00E55" w:rsidRDefault="00E00E55" w:rsidP="00E600BE">
            <w:pPr>
              <w:pStyle w:val="BlockText"/>
              <w:ind w:left="0" w:right="-1"/>
              <w:rPr>
                <w:b/>
              </w:rPr>
            </w:pPr>
          </w:p>
          <w:p w14:paraId="1A1F72EE" w14:textId="77777777" w:rsidR="00E00E55" w:rsidRDefault="00E00E55" w:rsidP="00E600BE">
            <w:pPr>
              <w:pStyle w:val="BlockText"/>
              <w:ind w:left="0" w:right="-1"/>
              <w:rPr>
                <w:b/>
              </w:rPr>
            </w:pPr>
          </w:p>
          <w:p w14:paraId="4388CB3C" w14:textId="77777777" w:rsidR="00E00E55" w:rsidRDefault="00E00E55" w:rsidP="00E600BE">
            <w:pPr>
              <w:pStyle w:val="BlockText"/>
              <w:ind w:left="0" w:right="-1"/>
              <w:rPr>
                <w:b/>
              </w:rPr>
            </w:pPr>
          </w:p>
          <w:p w14:paraId="71E98E2B" w14:textId="77777777" w:rsidR="00E00E55" w:rsidRDefault="00E00E55" w:rsidP="00E600BE">
            <w:pPr>
              <w:pStyle w:val="BlockText"/>
              <w:ind w:left="0" w:right="-1"/>
              <w:rPr>
                <w:b/>
              </w:rPr>
            </w:pPr>
          </w:p>
          <w:p w14:paraId="27FFEB81" w14:textId="77777777" w:rsidR="00E00E55" w:rsidRDefault="00E00E55" w:rsidP="00E600BE">
            <w:pPr>
              <w:pStyle w:val="BlockText"/>
              <w:ind w:left="0" w:right="-1"/>
              <w:rPr>
                <w:b/>
              </w:rPr>
            </w:pPr>
          </w:p>
          <w:p w14:paraId="1FFA6C49" w14:textId="77777777" w:rsidR="00E00E55" w:rsidRDefault="00E00E55" w:rsidP="00E600BE">
            <w:pPr>
              <w:pStyle w:val="BlockText"/>
              <w:ind w:left="0" w:right="-1"/>
              <w:rPr>
                <w:b/>
              </w:rPr>
            </w:pPr>
          </w:p>
          <w:p w14:paraId="6518FDBD" w14:textId="77777777" w:rsidR="00E00E55" w:rsidRDefault="00E00E55" w:rsidP="00E600BE">
            <w:pPr>
              <w:pStyle w:val="BlockText"/>
              <w:ind w:left="0" w:right="-1"/>
              <w:rPr>
                <w:b/>
              </w:rPr>
            </w:pPr>
          </w:p>
          <w:p w14:paraId="0ACB37F8" w14:textId="77777777" w:rsidR="00E00E55" w:rsidRDefault="00E00E55" w:rsidP="00E600BE">
            <w:pPr>
              <w:pStyle w:val="BlockText"/>
              <w:ind w:left="0" w:right="-1"/>
              <w:rPr>
                <w:b/>
              </w:rPr>
            </w:pPr>
          </w:p>
          <w:p w14:paraId="312EE5AF" w14:textId="77777777" w:rsidR="00E00E55" w:rsidRDefault="00E00E55" w:rsidP="00E600BE">
            <w:pPr>
              <w:pStyle w:val="BlockText"/>
              <w:ind w:left="0" w:right="-1"/>
              <w:rPr>
                <w:b/>
              </w:rPr>
            </w:pPr>
          </w:p>
          <w:p w14:paraId="6F2E3414" w14:textId="77777777" w:rsidR="00E00E55" w:rsidRDefault="00E00E55" w:rsidP="00E600BE">
            <w:pPr>
              <w:pStyle w:val="BlockText"/>
              <w:ind w:left="0" w:right="-1"/>
              <w:rPr>
                <w:b/>
              </w:rPr>
            </w:pPr>
          </w:p>
          <w:p w14:paraId="5A90C45F" w14:textId="77777777" w:rsidR="00E00E55" w:rsidRDefault="00E00E55" w:rsidP="00E600BE">
            <w:pPr>
              <w:pStyle w:val="BlockText"/>
              <w:ind w:left="0" w:right="-1"/>
              <w:rPr>
                <w:b/>
              </w:rPr>
            </w:pPr>
          </w:p>
          <w:p w14:paraId="7ECA59EF" w14:textId="77777777" w:rsidR="00E00E55" w:rsidRDefault="00E00E55" w:rsidP="00E600BE">
            <w:pPr>
              <w:pStyle w:val="BlockText"/>
              <w:ind w:left="0" w:right="-1"/>
              <w:rPr>
                <w:b/>
              </w:rPr>
            </w:pPr>
          </w:p>
          <w:p w14:paraId="33E91578" w14:textId="77777777" w:rsidR="00E00E55" w:rsidRDefault="00E00E55" w:rsidP="00E600BE">
            <w:pPr>
              <w:pStyle w:val="BlockText"/>
              <w:ind w:left="0" w:right="-1"/>
              <w:rPr>
                <w:b/>
              </w:rPr>
            </w:pPr>
          </w:p>
          <w:p w14:paraId="0FE968F3" w14:textId="77777777" w:rsidR="00E00E55" w:rsidRDefault="00E00E55" w:rsidP="00E600BE">
            <w:pPr>
              <w:pStyle w:val="BlockText"/>
              <w:ind w:left="0" w:right="-1"/>
              <w:rPr>
                <w:b/>
              </w:rPr>
            </w:pPr>
          </w:p>
          <w:p w14:paraId="086BE947" w14:textId="77777777" w:rsidR="00E00E55" w:rsidRDefault="00E00E55" w:rsidP="00E600BE">
            <w:pPr>
              <w:pStyle w:val="BlockText"/>
              <w:ind w:left="0" w:right="-1"/>
              <w:rPr>
                <w:b/>
              </w:rPr>
            </w:pPr>
          </w:p>
          <w:p w14:paraId="2EE108B5" w14:textId="77777777" w:rsidR="00E00E55" w:rsidRDefault="00E00E55" w:rsidP="00E600BE">
            <w:pPr>
              <w:pStyle w:val="BlockText"/>
              <w:ind w:left="0" w:right="-1"/>
              <w:rPr>
                <w:b/>
              </w:rPr>
            </w:pPr>
          </w:p>
          <w:p w14:paraId="0A17DF46" w14:textId="77777777" w:rsidR="00E00E55" w:rsidRDefault="00E00E55" w:rsidP="00E600BE">
            <w:pPr>
              <w:pStyle w:val="BlockText"/>
              <w:ind w:left="0" w:right="-1"/>
              <w:rPr>
                <w:b/>
              </w:rPr>
            </w:pPr>
          </w:p>
          <w:p w14:paraId="50DD39E6" w14:textId="77777777" w:rsidR="00E00E55" w:rsidRDefault="00E00E55" w:rsidP="00E600BE">
            <w:pPr>
              <w:pStyle w:val="BlockText"/>
              <w:ind w:left="0" w:right="-1"/>
              <w:rPr>
                <w:b/>
              </w:rPr>
            </w:pPr>
          </w:p>
          <w:p w14:paraId="5203129B" w14:textId="77777777" w:rsidR="00E00E55" w:rsidRDefault="00E00E55" w:rsidP="00E600BE">
            <w:pPr>
              <w:pStyle w:val="BlockText"/>
              <w:ind w:left="0" w:right="-1"/>
              <w:rPr>
                <w:b/>
              </w:rPr>
            </w:pPr>
          </w:p>
          <w:p w14:paraId="5AEDAD48" w14:textId="77777777" w:rsidR="00E00E55" w:rsidRDefault="00E00E55" w:rsidP="00E600BE">
            <w:pPr>
              <w:pStyle w:val="BlockText"/>
              <w:ind w:left="0" w:right="-1"/>
              <w:rPr>
                <w:b/>
              </w:rPr>
            </w:pPr>
          </w:p>
          <w:p w14:paraId="6B1D8F5A" w14:textId="77777777" w:rsidR="00E00E55" w:rsidRDefault="00E00E55" w:rsidP="00E600BE">
            <w:pPr>
              <w:pStyle w:val="BlockText"/>
              <w:ind w:left="0" w:right="-1"/>
              <w:rPr>
                <w:b/>
              </w:rPr>
            </w:pPr>
          </w:p>
          <w:p w14:paraId="6811549F" w14:textId="77777777" w:rsidR="00E00E55" w:rsidRDefault="00E00E55" w:rsidP="00E600BE">
            <w:pPr>
              <w:pStyle w:val="BlockText"/>
              <w:ind w:left="0" w:right="-1"/>
              <w:rPr>
                <w:b/>
              </w:rPr>
            </w:pPr>
          </w:p>
          <w:p w14:paraId="7BE84B5F" w14:textId="77777777" w:rsidR="00E00E55" w:rsidRDefault="00E00E55" w:rsidP="00E600BE">
            <w:pPr>
              <w:pStyle w:val="BlockText"/>
              <w:ind w:left="0" w:right="-1"/>
              <w:rPr>
                <w:b/>
              </w:rPr>
            </w:pPr>
          </w:p>
          <w:p w14:paraId="19A08622" w14:textId="77777777" w:rsidR="00E00E55" w:rsidRDefault="00E00E55" w:rsidP="00E600BE">
            <w:pPr>
              <w:pStyle w:val="BlockText"/>
              <w:ind w:left="0" w:right="-1"/>
              <w:rPr>
                <w:b/>
              </w:rPr>
            </w:pPr>
          </w:p>
          <w:p w14:paraId="3E467B54" w14:textId="77777777" w:rsidR="00E00E55" w:rsidRDefault="00E00E55" w:rsidP="00E600BE">
            <w:pPr>
              <w:pStyle w:val="BlockText"/>
              <w:ind w:left="0" w:right="-1"/>
              <w:rPr>
                <w:b/>
              </w:rPr>
            </w:pPr>
          </w:p>
          <w:p w14:paraId="30F6091A" w14:textId="77777777" w:rsidR="00E00E55" w:rsidRDefault="00E00E55" w:rsidP="00E600BE">
            <w:pPr>
              <w:pStyle w:val="BlockText"/>
              <w:ind w:left="0" w:right="-1"/>
              <w:rPr>
                <w:b/>
              </w:rPr>
            </w:pPr>
          </w:p>
          <w:p w14:paraId="69C7FE23" w14:textId="77777777" w:rsidR="00E00E55" w:rsidRDefault="00E00E55" w:rsidP="00E600BE">
            <w:pPr>
              <w:pStyle w:val="BlockText"/>
              <w:ind w:left="0" w:right="-1"/>
              <w:rPr>
                <w:b/>
              </w:rPr>
            </w:pPr>
          </w:p>
          <w:p w14:paraId="386D80CC" w14:textId="77777777" w:rsidR="00E00E55" w:rsidRDefault="00E00E55" w:rsidP="00E600BE">
            <w:pPr>
              <w:pStyle w:val="BlockText"/>
              <w:ind w:left="0" w:right="-1"/>
              <w:rPr>
                <w:b/>
              </w:rPr>
            </w:pPr>
          </w:p>
          <w:p w14:paraId="5BF2E428" w14:textId="77777777" w:rsidR="00E00E55" w:rsidRDefault="00E00E55" w:rsidP="00E600BE">
            <w:pPr>
              <w:pStyle w:val="BlockText"/>
              <w:ind w:left="0" w:right="-1"/>
              <w:rPr>
                <w:b/>
              </w:rPr>
            </w:pPr>
          </w:p>
          <w:p w14:paraId="1027A867" w14:textId="77777777" w:rsidR="00E00E55" w:rsidRDefault="00E00E55" w:rsidP="00E600BE">
            <w:pPr>
              <w:pStyle w:val="BlockText"/>
              <w:ind w:left="0" w:right="-1"/>
              <w:rPr>
                <w:b/>
              </w:rPr>
            </w:pPr>
          </w:p>
          <w:p w14:paraId="5C743109" w14:textId="77777777" w:rsidR="00E00E55" w:rsidRDefault="00E00E55" w:rsidP="00E600BE">
            <w:pPr>
              <w:pStyle w:val="BlockText"/>
              <w:ind w:left="0" w:right="-1"/>
              <w:rPr>
                <w:b/>
              </w:rPr>
            </w:pPr>
          </w:p>
        </w:tc>
      </w:tr>
    </w:tbl>
    <w:p w14:paraId="7D1E36B5" w14:textId="77777777" w:rsidR="00281717" w:rsidRDefault="00281717" w:rsidP="00E600BE">
      <w:pPr>
        <w:pStyle w:val="BlockText"/>
        <w:ind w:left="-567" w:right="-1"/>
        <w:rPr>
          <w:b/>
          <w:sz w:val="22"/>
        </w:rPr>
      </w:pPr>
    </w:p>
    <w:p w14:paraId="0B25AAC7" w14:textId="77777777" w:rsidR="00493E57" w:rsidRDefault="00493E57" w:rsidP="00A25E83">
      <w:pPr>
        <w:pStyle w:val="BlockText"/>
        <w:spacing w:line="360" w:lineRule="auto"/>
        <w:ind w:left="-567" w:right="-765"/>
        <w:rPr>
          <w:b/>
          <w:sz w:val="22"/>
        </w:rPr>
      </w:pPr>
    </w:p>
    <w:p w14:paraId="3F1552DC" w14:textId="77777777" w:rsidR="000C1B54" w:rsidRDefault="000C1B54" w:rsidP="00A25E83">
      <w:pPr>
        <w:pStyle w:val="BlockText"/>
        <w:spacing w:line="360" w:lineRule="auto"/>
        <w:ind w:left="-567" w:right="-765"/>
        <w:rPr>
          <w:b/>
          <w:sz w:val="22"/>
        </w:rPr>
      </w:pPr>
    </w:p>
    <w:p w14:paraId="30188F19" w14:textId="77777777" w:rsidR="00D17D5F" w:rsidRPr="0000053E" w:rsidRDefault="00D17D5F" w:rsidP="00A25E83">
      <w:pPr>
        <w:pStyle w:val="BlockText"/>
        <w:spacing w:line="360" w:lineRule="auto"/>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14:paraId="39368F5E" w14:textId="77777777"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14:paraId="76794999" w14:textId="77777777" w:rsidTr="00E00E55">
        <w:tc>
          <w:tcPr>
            <w:tcW w:w="9498" w:type="dxa"/>
          </w:tcPr>
          <w:p w14:paraId="7D26E874" w14:textId="77777777" w:rsidR="00E00E55" w:rsidRDefault="00E00E55" w:rsidP="00873925">
            <w:pPr>
              <w:pStyle w:val="BlockText"/>
              <w:spacing w:line="360" w:lineRule="auto"/>
              <w:ind w:left="0" w:right="-1"/>
              <w:rPr>
                <w:b/>
              </w:rPr>
            </w:pPr>
          </w:p>
          <w:p w14:paraId="58B0AC24" w14:textId="77777777" w:rsidR="00E00E55" w:rsidRDefault="00E00E55" w:rsidP="00873925">
            <w:pPr>
              <w:pStyle w:val="BlockText"/>
              <w:spacing w:line="360" w:lineRule="auto"/>
              <w:ind w:left="0" w:right="-1"/>
              <w:rPr>
                <w:b/>
              </w:rPr>
            </w:pPr>
          </w:p>
          <w:p w14:paraId="0CC8C09D" w14:textId="77777777" w:rsidR="00E00E55" w:rsidRDefault="00E00E55" w:rsidP="00873925">
            <w:pPr>
              <w:pStyle w:val="BlockText"/>
              <w:spacing w:line="360" w:lineRule="auto"/>
              <w:ind w:left="0" w:right="-1"/>
              <w:rPr>
                <w:b/>
              </w:rPr>
            </w:pPr>
          </w:p>
          <w:p w14:paraId="0C921138" w14:textId="77777777" w:rsidR="00E00E55" w:rsidRDefault="00E00E55" w:rsidP="00873925">
            <w:pPr>
              <w:pStyle w:val="BlockText"/>
              <w:spacing w:line="360" w:lineRule="auto"/>
              <w:ind w:left="0" w:right="-1"/>
              <w:rPr>
                <w:b/>
              </w:rPr>
            </w:pPr>
          </w:p>
          <w:p w14:paraId="5AAB3E13" w14:textId="77777777" w:rsidR="00E00E55" w:rsidRDefault="00E00E55" w:rsidP="00873925">
            <w:pPr>
              <w:pStyle w:val="BlockText"/>
              <w:spacing w:line="360" w:lineRule="auto"/>
              <w:ind w:left="0" w:right="-1"/>
              <w:rPr>
                <w:b/>
              </w:rPr>
            </w:pPr>
          </w:p>
        </w:tc>
      </w:tr>
    </w:tbl>
    <w:p w14:paraId="26096599" w14:textId="77777777" w:rsidR="001F7972" w:rsidRDefault="001F7972" w:rsidP="00873925">
      <w:pPr>
        <w:pStyle w:val="BlockText"/>
        <w:spacing w:line="360" w:lineRule="auto"/>
        <w:ind w:left="-709" w:right="-1"/>
        <w:rPr>
          <w:b/>
          <w:sz w:val="22"/>
        </w:rPr>
      </w:pPr>
    </w:p>
    <w:p w14:paraId="518B7187" w14:textId="77777777" w:rsidR="001F7972" w:rsidRDefault="001F7972" w:rsidP="00873925">
      <w:pPr>
        <w:pStyle w:val="BlockText"/>
        <w:spacing w:line="360" w:lineRule="auto"/>
        <w:ind w:left="-709" w:right="-1"/>
        <w:rPr>
          <w:b/>
          <w:sz w:val="22"/>
        </w:rPr>
      </w:pPr>
    </w:p>
    <w:p w14:paraId="6D8F24CD"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NÓTAÍ TÁBHACHTACHA</w:t>
      </w:r>
    </w:p>
    <w:p w14:paraId="2783C7BB" w14:textId="5209289C"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atá leagtha amach sa Seicliosta- </w:t>
      </w:r>
      <w:r w:rsidRPr="00336B08">
        <w:rPr>
          <w:rFonts w:asciiTheme="minorHAnsi" w:hAnsiTheme="minorHAnsi"/>
          <w:b/>
          <w:bCs/>
          <w:color w:val="C0504D"/>
          <w:sz w:val="22"/>
          <w:szCs w:val="22"/>
          <w:lang w:val="ga"/>
        </w:rPr>
        <w:t>atá ceangailte comhlíonta agat-</w:t>
      </w:r>
      <w:r w:rsidRPr="00336B08">
        <w:rPr>
          <w:rFonts w:asciiTheme="minorHAnsi" w:hAnsiTheme="minorHAnsi"/>
          <w:b/>
          <w:bCs/>
          <w:color w:val="C0504D"/>
          <w:sz w:val="22"/>
          <w:szCs w:val="22"/>
          <w:u w:val="single"/>
          <w:lang w:val="ga"/>
        </w:rPr>
        <w:t xml:space="preserve"> Féach an Seicliosta atá ceangailte</w:t>
      </w:r>
      <w:r>
        <w:rPr>
          <w:rFonts w:asciiTheme="minorHAnsi" w:hAnsiTheme="minorHAnsi"/>
          <w:b/>
          <w:bCs/>
          <w:color w:val="C0504D" w:themeColor="accent2"/>
          <w:sz w:val="22"/>
          <w:szCs w:val="22"/>
          <w:u w:val="single"/>
          <w:lang w:val="ga"/>
        </w:rPr>
        <w:t>.</w:t>
      </w:r>
      <w:r>
        <w:rPr>
          <w:rFonts w:asciiTheme="minorHAnsi" w:hAnsiTheme="minorHAnsi"/>
          <w:b/>
          <w:bCs/>
          <w:sz w:val="22"/>
          <w:szCs w:val="22"/>
          <w:lang w:val="ga"/>
        </w:rPr>
        <w:t xml:space="preserve">  Cuir san áireamh le do thoil na cáipéisí go léir a iarrtar agus cinntigh go sroichfidh d’fhoirm iarratais Comhairle Cathrach na Gaillimhe tríd an bposta nó go mbeidh siad seachadta ar a 4.00pm Dé</w:t>
      </w:r>
      <w:r w:rsidR="0051437D">
        <w:rPr>
          <w:rFonts w:asciiTheme="minorHAnsi" w:hAnsiTheme="minorHAnsi"/>
          <w:b/>
          <w:bCs/>
          <w:sz w:val="22"/>
          <w:szCs w:val="22"/>
          <w:lang w:val="ga"/>
        </w:rPr>
        <w:t xml:space="preserve"> </w:t>
      </w:r>
      <w:r w:rsidR="00CA527E">
        <w:rPr>
          <w:rFonts w:asciiTheme="minorHAnsi" w:hAnsiTheme="minorHAnsi"/>
          <w:b/>
          <w:bCs/>
          <w:sz w:val="22"/>
          <w:szCs w:val="22"/>
          <w:lang w:val="ga"/>
        </w:rPr>
        <w:t>Máirt 11ú Aibreáin</w:t>
      </w:r>
      <w:r w:rsidR="0051437D">
        <w:rPr>
          <w:rFonts w:asciiTheme="minorHAnsi" w:hAnsiTheme="minorHAnsi"/>
          <w:b/>
          <w:bCs/>
          <w:sz w:val="22"/>
          <w:szCs w:val="22"/>
          <w:lang w:val="ga"/>
        </w:rPr>
        <w:t xml:space="preserve"> </w:t>
      </w:r>
      <w:r w:rsidR="004B0B65">
        <w:rPr>
          <w:rFonts w:asciiTheme="minorHAnsi" w:hAnsiTheme="minorHAnsi"/>
          <w:b/>
          <w:bCs/>
          <w:sz w:val="22"/>
          <w:szCs w:val="22"/>
          <w:lang w:val="ga"/>
        </w:rPr>
        <w:t>202</w:t>
      </w:r>
      <w:r w:rsidR="0051437D">
        <w:rPr>
          <w:rFonts w:asciiTheme="minorHAnsi" w:hAnsiTheme="minorHAnsi"/>
          <w:b/>
          <w:bCs/>
          <w:sz w:val="22"/>
          <w:szCs w:val="22"/>
          <w:lang w:val="ga"/>
        </w:rPr>
        <w:t>3</w:t>
      </w:r>
      <w:r>
        <w:rPr>
          <w:rFonts w:asciiTheme="minorHAnsi" w:hAnsiTheme="minorHAnsi"/>
          <w:b/>
          <w:bCs/>
          <w:sz w:val="22"/>
          <w:szCs w:val="22"/>
          <w:lang w:val="ga"/>
        </w:rPr>
        <w:t xml:space="preserve"> ar a dhéanaí.   Má fhaightear </w:t>
      </w:r>
      <w:r>
        <w:rPr>
          <w:rFonts w:asciiTheme="minorHAnsi" w:hAnsiTheme="minorHAnsi"/>
          <w:b/>
          <w:bCs/>
          <w:sz w:val="22"/>
          <w:szCs w:val="22"/>
          <w:u w:val="single"/>
          <w:lang w:val="ga"/>
        </w:rPr>
        <w:t>iarratais neamhiomlána</w:t>
      </w:r>
      <w:r>
        <w:rPr>
          <w:rFonts w:asciiTheme="minorHAnsi" w:hAnsiTheme="minorHAnsi"/>
          <w:b/>
          <w:bCs/>
          <w:sz w:val="22"/>
          <w:szCs w:val="22"/>
          <w:lang w:val="ga"/>
        </w:rPr>
        <w:t xml:space="preserve">, measfar gur iarratais </w:t>
      </w:r>
      <w:r>
        <w:rPr>
          <w:rFonts w:asciiTheme="minorHAnsi" w:hAnsiTheme="minorHAnsi"/>
          <w:b/>
          <w:bCs/>
          <w:sz w:val="22"/>
          <w:szCs w:val="22"/>
          <w:u w:val="single"/>
          <w:lang w:val="ga"/>
        </w:rPr>
        <w:t xml:space="preserve">neamhbhailí </w:t>
      </w:r>
      <w:r>
        <w:rPr>
          <w:rFonts w:asciiTheme="minorHAnsi" w:hAnsiTheme="minorHAnsi"/>
          <w:b/>
          <w:bCs/>
          <w:sz w:val="22"/>
          <w:szCs w:val="22"/>
          <w:lang w:val="ga"/>
        </w:rPr>
        <w:t xml:space="preserve">iad, ní bheidh siad sa chomórtas agus cuirfear ar ais chuig an iarrthóir iad i ndiaidh an dáta deiridh.  Ní ghlacfar le hiarratais a dhéanfar trí ríomhphost.  </w:t>
      </w:r>
    </w:p>
    <w:p w14:paraId="05922322" w14:textId="77777777" w:rsidR="00D17D5F" w:rsidRPr="00F90F1C" w:rsidRDefault="00D17D5F" w:rsidP="00227BE6">
      <w:pPr>
        <w:pStyle w:val="BlockText"/>
        <w:spacing w:line="360" w:lineRule="auto"/>
        <w:ind w:left="0" w:right="-143"/>
        <w:rPr>
          <w:rFonts w:asciiTheme="minorHAnsi" w:hAnsiTheme="minorHAnsi"/>
          <w:b/>
          <w:sz w:val="18"/>
          <w:szCs w:val="18"/>
        </w:rPr>
      </w:pPr>
    </w:p>
    <w:p w14:paraId="525A8CCB" w14:textId="77777777"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14:paraId="76D81F7C" w14:textId="77777777" w:rsidR="00D17D5F" w:rsidRPr="00F90F1C" w:rsidRDefault="00D17D5F" w:rsidP="00227BE6">
      <w:pPr>
        <w:pStyle w:val="BlockText"/>
        <w:spacing w:line="360" w:lineRule="auto"/>
        <w:ind w:left="0" w:right="-143"/>
        <w:rPr>
          <w:rFonts w:asciiTheme="minorHAnsi" w:hAnsiTheme="minorHAnsi"/>
          <w:b/>
          <w:sz w:val="18"/>
          <w:szCs w:val="18"/>
        </w:rPr>
      </w:pPr>
    </w:p>
    <w:p w14:paraId="5C3CCCC9"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é/í an t-iarrthóir a thabhóidh gach costas a bhaineann le freastal ar agallamh.</w:t>
      </w:r>
    </w:p>
    <w:p w14:paraId="238914DC"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14:paraId="5CF20D98"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4D00599C"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14:paraId="217A83E6" w14:textId="77777777" w:rsidR="00D17D5F" w:rsidRPr="00F90F1C" w:rsidRDefault="00D17D5F" w:rsidP="00227BE6">
      <w:pPr>
        <w:pStyle w:val="BlockText"/>
        <w:spacing w:line="360" w:lineRule="auto"/>
        <w:ind w:right="-143"/>
        <w:rPr>
          <w:rFonts w:asciiTheme="minorHAnsi" w:hAnsiTheme="minorHAnsi"/>
          <w:b/>
          <w:sz w:val="18"/>
          <w:szCs w:val="18"/>
        </w:rPr>
      </w:pPr>
    </w:p>
    <w:p w14:paraId="7422DA4E" w14:textId="77777777" w:rsidR="004B0B65" w:rsidRDefault="004B0B65" w:rsidP="004B0B65">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781DD4AC" w14:textId="77777777" w:rsidR="004B0B65" w:rsidRDefault="004B0B65" w:rsidP="00F90F1C">
      <w:pPr>
        <w:ind w:left="-131"/>
        <w:jc w:val="both"/>
        <w:rPr>
          <w:rFonts w:asciiTheme="minorHAnsi" w:hAnsiTheme="minorHAnsi"/>
          <w:lang w:val="ga"/>
        </w:rPr>
      </w:pPr>
    </w:p>
    <w:p w14:paraId="2B74D1E2" w14:textId="77777777" w:rsidR="004B0B65" w:rsidRPr="0094769E" w:rsidRDefault="004B0B65" w:rsidP="004B0B65">
      <w:pPr>
        <w:pStyle w:val="BlockText"/>
        <w:tabs>
          <w:tab w:val="left" w:pos="-2324"/>
        </w:tabs>
        <w:spacing w:line="360" w:lineRule="auto"/>
        <w:ind w:left="-131" w:right="-143"/>
        <w:rPr>
          <w:rFonts w:asciiTheme="minorHAnsi" w:hAnsiTheme="minorHAnsi"/>
          <w:b/>
          <w:sz w:val="22"/>
          <w:szCs w:val="22"/>
          <w:u w:val="single"/>
        </w:rPr>
      </w:pPr>
      <w:r>
        <w:rPr>
          <w:rFonts w:asciiTheme="minorHAnsi" w:hAnsiTheme="minorHAnsi"/>
          <w:b/>
          <w:bCs/>
          <w:sz w:val="22"/>
          <w:szCs w:val="22"/>
          <w:u w:val="single"/>
          <w:lang w:val="ga"/>
        </w:rPr>
        <w:t xml:space="preserve">Dearbhú: </w:t>
      </w:r>
    </w:p>
    <w:p w14:paraId="31E63670" w14:textId="02FB85B7" w:rsidR="00F90F1C" w:rsidRDefault="004B0B65" w:rsidP="00F90F1C">
      <w:pPr>
        <w:ind w:left="-131"/>
        <w:jc w:val="both"/>
        <w:rPr>
          <w:rFonts w:asciiTheme="minorHAnsi" w:hAnsiTheme="minorHAnsi"/>
          <w:lang w:val="ga"/>
        </w:rPr>
      </w:pPr>
      <w:r>
        <w:rPr>
          <w:rFonts w:asciiTheme="minorHAnsi" w:hAnsiTheme="minorHAnsi"/>
          <w:lang w:val="ga"/>
        </w:rPr>
        <w:t>D</w:t>
      </w:r>
      <w:r w:rsidR="00F90F1C">
        <w:rPr>
          <w:rFonts w:asciiTheme="minorHAnsi" w:hAnsiTheme="minorHAnsi"/>
          <w:lang w:val="ga"/>
        </w:rPr>
        <w:t>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r w:rsidR="00A67E40">
        <w:rPr>
          <w:rFonts w:asciiTheme="minorHAnsi" w:hAnsiTheme="minorHAnsi"/>
          <w:lang w:val="ga"/>
        </w:rPr>
        <w:t xml:space="preserve"> </w:t>
      </w:r>
      <w:r w:rsidR="00F90F1C">
        <w:rPr>
          <w:rFonts w:asciiTheme="minorHAnsi" w:hAnsiTheme="minorHAnsi"/>
          <w:lang w:val="ga"/>
        </w:rPr>
        <w:t xml:space="preserve">Beidh an t-iarratas neamhbhailí mura mbeidh an fhoirm sínithe. </w:t>
      </w:r>
    </w:p>
    <w:p w14:paraId="06456AAB" w14:textId="77777777" w:rsidR="00A67E40" w:rsidRPr="00F90F1C" w:rsidRDefault="00A67E40" w:rsidP="00F90F1C">
      <w:pPr>
        <w:ind w:left="-131"/>
        <w:jc w:val="both"/>
        <w:rPr>
          <w:rFonts w:asciiTheme="minorHAnsi" w:hAnsiTheme="minorHAnsi"/>
        </w:rPr>
      </w:pPr>
    </w:p>
    <w:p w14:paraId="67C32E64" w14:textId="77777777" w:rsidR="00D17D5F" w:rsidRPr="00526647" w:rsidRDefault="004B0B65" w:rsidP="00A912A9">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Aimn </w:t>
      </w:r>
      <w:r w:rsidR="00D17D5F">
        <w:rPr>
          <w:rFonts w:asciiTheme="minorHAnsi" w:hAnsiTheme="minorHAnsi"/>
          <w:b/>
          <w:bCs/>
          <w:sz w:val="22"/>
          <w:szCs w:val="22"/>
          <w:lang w:val="ga"/>
        </w:rPr>
        <w:t xml:space="preserve">an Iarratasóra: </w:t>
      </w:r>
      <w:r w:rsidR="00D17D5F">
        <w:rPr>
          <w:rFonts w:asciiTheme="minorHAnsi" w:hAnsiTheme="minorHAnsi"/>
          <w:sz w:val="22"/>
          <w:szCs w:val="22"/>
          <w:lang w:val="ga"/>
        </w:rPr>
        <w:tab/>
      </w:r>
      <w:r w:rsidR="00A912A9">
        <w:rPr>
          <w:rFonts w:asciiTheme="minorHAnsi" w:hAnsiTheme="minorHAnsi"/>
          <w:sz w:val="22"/>
          <w:szCs w:val="22"/>
          <w:lang w:val="ga"/>
        </w:rPr>
        <w:t>______________________________________</w:t>
      </w:r>
    </w:p>
    <w:p w14:paraId="45D7AC03" w14:textId="77777777" w:rsidR="00873925" w:rsidRPr="00526647" w:rsidRDefault="00873925" w:rsidP="00D17D5F">
      <w:pPr>
        <w:pStyle w:val="BlockText"/>
        <w:spacing w:line="360" w:lineRule="auto"/>
        <w:ind w:right="-765"/>
        <w:jc w:val="center"/>
        <w:rPr>
          <w:rFonts w:asciiTheme="minorHAnsi" w:hAnsiTheme="minorHAnsi"/>
          <w:b/>
          <w:sz w:val="22"/>
          <w:szCs w:val="22"/>
        </w:rPr>
      </w:pPr>
    </w:p>
    <w:p w14:paraId="7DEEC853" w14:textId="77777777" w:rsidR="00D17D5F" w:rsidRPr="00526647" w:rsidRDefault="00D17D5F" w:rsidP="00A912A9">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A912A9">
        <w:rPr>
          <w:rFonts w:asciiTheme="minorHAnsi" w:hAnsiTheme="minorHAnsi"/>
          <w:sz w:val="22"/>
          <w:szCs w:val="22"/>
          <w:lang w:val="ga"/>
        </w:rPr>
        <w:t>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5D16E" w14:textId="77777777" w:rsidR="00C12564" w:rsidRDefault="00C12564" w:rsidP="004E7A8C">
      <w:pPr>
        <w:pStyle w:val="BlockText"/>
      </w:pPr>
      <w:r>
        <w:separator/>
      </w:r>
    </w:p>
  </w:endnote>
  <w:endnote w:type="continuationSeparator" w:id="0">
    <w:p w14:paraId="0E7B8A69" w14:textId="77777777" w:rsidR="00C12564" w:rsidRDefault="00C125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AADAF" w14:textId="77777777" w:rsidR="00C12564" w:rsidRDefault="00C12564" w:rsidP="004E7A8C">
      <w:pPr>
        <w:pStyle w:val="BlockText"/>
      </w:pPr>
      <w:r>
        <w:separator/>
      </w:r>
    </w:p>
  </w:footnote>
  <w:footnote w:type="continuationSeparator" w:id="0">
    <w:p w14:paraId="7981EC9D" w14:textId="77777777" w:rsidR="00C12564" w:rsidRDefault="00C12564"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6A6451D"/>
    <w:multiLevelType w:val="multilevel"/>
    <w:tmpl w:val="6F441186"/>
    <w:styleLink w:val="WWNum2"/>
    <w:lvl w:ilvl="0">
      <w:start w:val="1"/>
      <w:numFmt w:val="decimal"/>
      <w:lvlText w:val="%1."/>
      <w:lvlJc w:val="left"/>
      <w:pPr>
        <w:ind w:left="720" w:hanging="360"/>
      </w:pPr>
    </w:lvl>
    <w:lvl w:ilvl="1">
      <w:start w:val="1"/>
      <w:numFmt w:val="decimal"/>
      <w:lvlText w:val="%2."/>
      <w:lvlJc w:val="left"/>
      <w:pPr>
        <w:ind w:left="1440" w:hanging="360"/>
      </w:pPr>
    </w:lvl>
    <w:lvl w:ilvl="2">
      <w:start w:val="10"/>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7E805E4"/>
    <w:multiLevelType w:val="hybridMultilevel"/>
    <w:tmpl w:val="72908886"/>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0D2E5B97"/>
    <w:multiLevelType w:val="multilevel"/>
    <w:tmpl w:val="D13811B4"/>
    <w:styleLink w:val="WWNum1"/>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0E882600"/>
    <w:multiLevelType w:val="hybridMultilevel"/>
    <w:tmpl w:val="96F829F2"/>
    <w:lvl w:ilvl="0" w:tplc="915A97CA">
      <w:start w:val="1"/>
      <w:numFmt w:val="decimal"/>
      <w:lvlText w:val="%1."/>
      <w:lvlJc w:val="left"/>
      <w:pPr>
        <w:ind w:left="720" w:hanging="360"/>
      </w:pPr>
      <w:rPr>
        <w:rFonts w:ascii="Arial" w:hAnsi="Arial" w:cs="Arial" w:hint="default"/>
        <w:b/>
        <w:color w:val="C00000"/>
        <w:sz w:val="36"/>
        <w:szCs w:val="3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1"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4" w15:restartNumberingAfterBreak="0">
    <w:nsid w:val="3FDA4CEA"/>
    <w:multiLevelType w:val="multilevel"/>
    <w:tmpl w:val="7F405098"/>
    <w:lvl w:ilvl="0">
      <w:start w:val="1"/>
      <w:numFmt w:val="decimal"/>
      <w:lvlText w:val="%1."/>
      <w:lvlJc w:val="left"/>
      <w:pPr>
        <w:ind w:left="720" w:hanging="360"/>
      </w:pPr>
    </w:lvl>
    <w:lvl w:ilvl="1">
      <w:start w:val="1"/>
      <w:numFmt w:val="decimal"/>
      <w:lvlText w:val="%2."/>
      <w:lvlJc w:val="left"/>
      <w:pPr>
        <w:ind w:left="1440" w:hanging="360"/>
      </w:pPr>
    </w:lvl>
    <w:lvl w:ilvl="2">
      <w:start w:val="10"/>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5"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6DE0EFB"/>
    <w:multiLevelType w:val="hybridMultilevel"/>
    <w:tmpl w:val="98822E56"/>
    <w:lvl w:ilvl="0" w:tplc="08090013">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16cid:durableId="28536317">
    <w:abstractNumId w:val="1"/>
  </w:num>
  <w:num w:numId="2" w16cid:durableId="1985307825">
    <w:abstractNumId w:val="2"/>
  </w:num>
  <w:num w:numId="3" w16cid:durableId="1747650739">
    <w:abstractNumId w:val="0"/>
  </w:num>
  <w:num w:numId="4" w16cid:durableId="1422485819">
    <w:abstractNumId w:val="4"/>
  </w:num>
  <w:num w:numId="5" w16cid:durableId="614871704">
    <w:abstractNumId w:val="31"/>
  </w:num>
  <w:num w:numId="6" w16cid:durableId="653950763">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9218087">
    <w:abstractNumId w:val="27"/>
  </w:num>
  <w:num w:numId="8" w16cid:durableId="1804999457">
    <w:abstractNumId w:val="16"/>
  </w:num>
  <w:num w:numId="9" w16cid:durableId="963272080">
    <w:abstractNumId w:val="5"/>
  </w:num>
  <w:num w:numId="10" w16cid:durableId="1306206493">
    <w:abstractNumId w:val="13"/>
  </w:num>
  <w:num w:numId="11" w16cid:durableId="1420710835">
    <w:abstractNumId w:val="11"/>
  </w:num>
  <w:num w:numId="12" w16cid:durableId="232394094">
    <w:abstractNumId w:val="15"/>
  </w:num>
  <w:num w:numId="13" w16cid:durableId="803158676">
    <w:abstractNumId w:val="14"/>
  </w:num>
  <w:num w:numId="14" w16cid:durableId="1249845860">
    <w:abstractNumId w:val="25"/>
  </w:num>
  <w:num w:numId="15" w16cid:durableId="827672332">
    <w:abstractNumId w:val="23"/>
  </w:num>
  <w:num w:numId="16" w16cid:durableId="1964454402">
    <w:abstractNumId w:val="22"/>
  </w:num>
  <w:num w:numId="17" w16cid:durableId="1797094871">
    <w:abstractNumId w:val="21"/>
  </w:num>
  <w:num w:numId="18" w16cid:durableId="185602659">
    <w:abstractNumId w:val="20"/>
  </w:num>
  <w:num w:numId="19" w16cid:durableId="1680620952">
    <w:abstractNumId w:val="12"/>
  </w:num>
  <w:num w:numId="20" w16cid:durableId="868032351">
    <w:abstractNumId w:val="18"/>
  </w:num>
  <w:num w:numId="21" w16cid:durableId="2119980297">
    <w:abstractNumId w:val="19"/>
  </w:num>
  <w:num w:numId="22" w16cid:durableId="1105418471">
    <w:abstractNumId w:val="17"/>
  </w:num>
  <w:num w:numId="23" w16cid:durableId="1110273125">
    <w:abstractNumId w:val="7"/>
  </w:num>
  <w:num w:numId="24" w16cid:durableId="1535967255">
    <w:abstractNumId w:val="10"/>
  </w:num>
  <w:num w:numId="25" w16cid:durableId="1346253155">
    <w:abstractNumId w:val="3"/>
  </w:num>
  <w:num w:numId="26" w16cid:durableId="593630594">
    <w:abstractNumId w:val="30"/>
  </w:num>
  <w:num w:numId="27" w16cid:durableId="1461922651">
    <w:abstractNumId w:val="29"/>
  </w:num>
  <w:num w:numId="28" w16cid:durableId="1886794296">
    <w:abstractNumId w:val="28"/>
  </w:num>
  <w:num w:numId="29" w16cid:durableId="1932809884">
    <w:abstractNumId w:val="9"/>
  </w:num>
  <w:num w:numId="30" w16cid:durableId="347953664">
    <w:abstractNumId w:val="9"/>
  </w:num>
  <w:num w:numId="31" w16cid:durableId="1875533228">
    <w:abstractNumId w:val="6"/>
  </w:num>
  <w:num w:numId="32" w16cid:durableId="1704286342">
    <w:abstractNumId w:val="6"/>
    <w:lvlOverride w:ilvl="0">
      <w:startOverride w:val="1"/>
    </w:lvlOverride>
  </w:num>
  <w:num w:numId="33" w16cid:durableId="671226400">
    <w:abstractNumId w:val="8"/>
  </w:num>
  <w:num w:numId="34" w16cid:durableId="1983271619">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87578"/>
    <w:rsid w:val="00090B03"/>
    <w:rsid w:val="000A214C"/>
    <w:rsid w:val="000B4B85"/>
    <w:rsid w:val="000B5850"/>
    <w:rsid w:val="000C1B54"/>
    <w:rsid w:val="0010247E"/>
    <w:rsid w:val="00104C9D"/>
    <w:rsid w:val="0012463B"/>
    <w:rsid w:val="001349C5"/>
    <w:rsid w:val="00135EA1"/>
    <w:rsid w:val="00144D98"/>
    <w:rsid w:val="00151CDD"/>
    <w:rsid w:val="00167F0E"/>
    <w:rsid w:val="00193055"/>
    <w:rsid w:val="00197733"/>
    <w:rsid w:val="001A05F1"/>
    <w:rsid w:val="001A17AC"/>
    <w:rsid w:val="001B0EBA"/>
    <w:rsid w:val="001C5CD8"/>
    <w:rsid w:val="001E38E4"/>
    <w:rsid w:val="001F4F95"/>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D2E22"/>
    <w:rsid w:val="002D579F"/>
    <w:rsid w:val="002E367D"/>
    <w:rsid w:val="002E7708"/>
    <w:rsid w:val="00303E3D"/>
    <w:rsid w:val="003234FC"/>
    <w:rsid w:val="003335BD"/>
    <w:rsid w:val="00336B08"/>
    <w:rsid w:val="003400BF"/>
    <w:rsid w:val="00341D1C"/>
    <w:rsid w:val="00341D82"/>
    <w:rsid w:val="00354A33"/>
    <w:rsid w:val="003B04BE"/>
    <w:rsid w:val="003B1081"/>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B0B65"/>
    <w:rsid w:val="004B72A6"/>
    <w:rsid w:val="004C1D6C"/>
    <w:rsid w:val="004C408B"/>
    <w:rsid w:val="004C5F18"/>
    <w:rsid w:val="004D53B6"/>
    <w:rsid w:val="004D577A"/>
    <w:rsid w:val="004D6EB2"/>
    <w:rsid w:val="004E7A8C"/>
    <w:rsid w:val="00506EC8"/>
    <w:rsid w:val="0051437D"/>
    <w:rsid w:val="00515ACD"/>
    <w:rsid w:val="00525BB3"/>
    <w:rsid w:val="00526647"/>
    <w:rsid w:val="00541457"/>
    <w:rsid w:val="00550D59"/>
    <w:rsid w:val="00566492"/>
    <w:rsid w:val="00580598"/>
    <w:rsid w:val="0058351E"/>
    <w:rsid w:val="005A5C8D"/>
    <w:rsid w:val="005E393E"/>
    <w:rsid w:val="005F465F"/>
    <w:rsid w:val="00600DCB"/>
    <w:rsid w:val="00614605"/>
    <w:rsid w:val="006372AA"/>
    <w:rsid w:val="00637AEC"/>
    <w:rsid w:val="00644A03"/>
    <w:rsid w:val="006A126C"/>
    <w:rsid w:val="006B3694"/>
    <w:rsid w:val="006C510B"/>
    <w:rsid w:val="006E18E2"/>
    <w:rsid w:val="007070A4"/>
    <w:rsid w:val="007470B0"/>
    <w:rsid w:val="007521AC"/>
    <w:rsid w:val="0076339D"/>
    <w:rsid w:val="00767D00"/>
    <w:rsid w:val="007903F2"/>
    <w:rsid w:val="00790757"/>
    <w:rsid w:val="007A4921"/>
    <w:rsid w:val="007E762B"/>
    <w:rsid w:val="007F7F39"/>
    <w:rsid w:val="008179B1"/>
    <w:rsid w:val="00820932"/>
    <w:rsid w:val="0082148B"/>
    <w:rsid w:val="00826CA1"/>
    <w:rsid w:val="008305F2"/>
    <w:rsid w:val="00836678"/>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6BAD"/>
    <w:rsid w:val="008F7090"/>
    <w:rsid w:val="00913888"/>
    <w:rsid w:val="00917A37"/>
    <w:rsid w:val="0093691A"/>
    <w:rsid w:val="00983F13"/>
    <w:rsid w:val="009913F9"/>
    <w:rsid w:val="009A3038"/>
    <w:rsid w:val="009B135F"/>
    <w:rsid w:val="009B4C7C"/>
    <w:rsid w:val="009C417D"/>
    <w:rsid w:val="009C6D6C"/>
    <w:rsid w:val="009E0084"/>
    <w:rsid w:val="009E4B39"/>
    <w:rsid w:val="00A01B49"/>
    <w:rsid w:val="00A1743A"/>
    <w:rsid w:val="00A20672"/>
    <w:rsid w:val="00A247D1"/>
    <w:rsid w:val="00A25E83"/>
    <w:rsid w:val="00A42FF7"/>
    <w:rsid w:val="00A51730"/>
    <w:rsid w:val="00A56BC2"/>
    <w:rsid w:val="00A61E89"/>
    <w:rsid w:val="00A67E40"/>
    <w:rsid w:val="00A72F05"/>
    <w:rsid w:val="00A80D43"/>
    <w:rsid w:val="00A8589E"/>
    <w:rsid w:val="00A86B7B"/>
    <w:rsid w:val="00A912A9"/>
    <w:rsid w:val="00A91811"/>
    <w:rsid w:val="00AD00CA"/>
    <w:rsid w:val="00AD20F3"/>
    <w:rsid w:val="00B15517"/>
    <w:rsid w:val="00B22779"/>
    <w:rsid w:val="00B303B5"/>
    <w:rsid w:val="00B35F14"/>
    <w:rsid w:val="00B56C48"/>
    <w:rsid w:val="00B63D0E"/>
    <w:rsid w:val="00B64D03"/>
    <w:rsid w:val="00B65930"/>
    <w:rsid w:val="00B728E5"/>
    <w:rsid w:val="00B72CC3"/>
    <w:rsid w:val="00B77D14"/>
    <w:rsid w:val="00B926DF"/>
    <w:rsid w:val="00B93BBD"/>
    <w:rsid w:val="00BA2BF8"/>
    <w:rsid w:val="00BA332C"/>
    <w:rsid w:val="00BA7676"/>
    <w:rsid w:val="00BA7E1D"/>
    <w:rsid w:val="00BD296A"/>
    <w:rsid w:val="00BD3CC4"/>
    <w:rsid w:val="00BD6448"/>
    <w:rsid w:val="00BF71EC"/>
    <w:rsid w:val="00C013C7"/>
    <w:rsid w:val="00C12564"/>
    <w:rsid w:val="00C277DD"/>
    <w:rsid w:val="00C31B5C"/>
    <w:rsid w:val="00C32902"/>
    <w:rsid w:val="00C66C05"/>
    <w:rsid w:val="00C724AE"/>
    <w:rsid w:val="00C820A8"/>
    <w:rsid w:val="00C8395C"/>
    <w:rsid w:val="00CA336B"/>
    <w:rsid w:val="00CA527E"/>
    <w:rsid w:val="00CB2835"/>
    <w:rsid w:val="00CC41F9"/>
    <w:rsid w:val="00D02588"/>
    <w:rsid w:val="00D0421E"/>
    <w:rsid w:val="00D178BD"/>
    <w:rsid w:val="00D17D5F"/>
    <w:rsid w:val="00D226DD"/>
    <w:rsid w:val="00D26D34"/>
    <w:rsid w:val="00D27AEB"/>
    <w:rsid w:val="00D312AB"/>
    <w:rsid w:val="00D350D3"/>
    <w:rsid w:val="00D55C24"/>
    <w:rsid w:val="00D56BF0"/>
    <w:rsid w:val="00D62EBB"/>
    <w:rsid w:val="00D722DF"/>
    <w:rsid w:val="00D827C2"/>
    <w:rsid w:val="00D86519"/>
    <w:rsid w:val="00DC0809"/>
    <w:rsid w:val="00DE2021"/>
    <w:rsid w:val="00DF684C"/>
    <w:rsid w:val="00E00E55"/>
    <w:rsid w:val="00E32475"/>
    <w:rsid w:val="00E33DFF"/>
    <w:rsid w:val="00E34F3D"/>
    <w:rsid w:val="00E554E4"/>
    <w:rsid w:val="00E600BE"/>
    <w:rsid w:val="00E737D1"/>
    <w:rsid w:val="00E83BA1"/>
    <w:rsid w:val="00EA7513"/>
    <w:rsid w:val="00EC3D5B"/>
    <w:rsid w:val="00ED3469"/>
    <w:rsid w:val="00EF2AD3"/>
    <w:rsid w:val="00F012DF"/>
    <w:rsid w:val="00F10257"/>
    <w:rsid w:val="00F123E3"/>
    <w:rsid w:val="00F57B99"/>
    <w:rsid w:val="00F879F0"/>
    <w:rsid w:val="00F90242"/>
    <w:rsid w:val="00F9071E"/>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D611E"/>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2D579F"/>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2D579F"/>
    <w:pPr>
      <w:widowControl/>
      <w:suppressAutoHyphens w:val="0"/>
      <w:spacing w:before="100" w:beforeAutospacing="1" w:after="100" w:afterAutospacing="1"/>
    </w:pPr>
    <w:rPr>
      <w:rFonts w:eastAsiaTheme="minorHAnsi" w:cs="Times New Roman"/>
      <w:kern w:val="0"/>
      <w:lang w:eastAsia="en-GB" w:bidi="ar-SA"/>
    </w:rPr>
  </w:style>
  <w:style w:type="paragraph" w:customStyle="1" w:styleId="Standard">
    <w:name w:val="Standard"/>
    <w:rsid w:val="00BA2BF8"/>
    <w:pPr>
      <w:widowControl w:val="0"/>
      <w:suppressAutoHyphens/>
      <w:autoSpaceDN w:val="0"/>
      <w:spacing w:after="0" w:line="240" w:lineRule="auto"/>
      <w:textAlignment w:val="baseline"/>
    </w:pPr>
    <w:rPr>
      <w:rFonts w:ascii="Times New Roman" w:eastAsia="Arial Unicode MS" w:hAnsi="Times New Roman" w:cs="Tahoma"/>
      <w:kern w:val="3"/>
      <w:sz w:val="24"/>
      <w:szCs w:val="24"/>
      <w:lang w:val="en-GB" w:eastAsia="hi-IN" w:bidi="hi-IN"/>
    </w:rPr>
  </w:style>
  <w:style w:type="numbering" w:customStyle="1" w:styleId="WWNum1">
    <w:name w:val="WWNum1"/>
    <w:basedOn w:val="NoList"/>
    <w:rsid w:val="00BA2BF8"/>
    <w:pPr>
      <w:numPr>
        <w:numId w:val="29"/>
      </w:numPr>
    </w:pPr>
  </w:style>
  <w:style w:type="numbering" w:customStyle="1" w:styleId="WWNum2">
    <w:name w:val="WWNum2"/>
    <w:basedOn w:val="NoList"/>
    <w:rsid w:val="00BA2BF8"/>
    <w:pPr>
      <w:numPr>
        <w:numId w:val="31"/>
      </w:numPr>
    </w:pPr>
  </w:style>
  <w:style w:type="paragraph" w:styleId="HTMLPreformatted">
    <w:name w:val="HTML Preformatted"/>
    <w:basedOn w:val="Normal"/>
    <w:link w:val="HTMLPreformattedChar"/>
    <w:uiPriority w:val="99"/>
    <w:semiHidden/>
    <w:unhideWhenUsed/>
    <w:rsid w:val="00D56B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D56BF0"/>
    <w:rPr>
      <w:rFonts w:ascii="Courier New" w:eastAsia="Times New Roman" w:hAnsi="Courier New" w:cs="Courier New"/>
      <w:sz w:val="20"/>
      <w:szCs w:val="20"/>
      <w:lang w:val="en-GB" w:eastAsia="en-GB"/>
    </w:rPr>
  </w:style>
  <w:style w:type="character" w:customStyle="1" w:styleId="y2iqfc">
    <w:name w:val="y2iqfc"/>
    <w:basedOn w:val="DefaultParagraphFont"/>
    <w:rsid w:val="00D56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11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23</Pages>
  <Words>4228</Words>
  <Characters>24103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7</cp:revision>
  <cp:lastPrinted>2018-09-21T09:28:00Z</cp:lastPrinted>
  <dcterms:created xsi:type="dcterms:W3CDTF">2023-03-22T10:43:00Z</dcterms:created>
  <dcterms:modified xsi:type="dcterms:W3CDTF">2023-03-22T11:48:00Z</dcterms:modified>
</cp:coreProperties>
</file>