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E7754" w14:textId="77777777" w:rsidR="00D17D5F" w:rsidRDefault="00D17D5F" w:rsidP="00D17D5F">
      <w:pPr>
        <w:pStyle w:val="BlockText"/>
        <w:spacing w:line="360" w:lineRule="auto"/>
        <w:ind w:right="-765"/>
        <w:jc w:val="center"/>
        <w:rPr>
          <w:b/>
          <w:sz w:val="40"/>
        </w:rPr>
      </w:pPr>
      <w:r>
        <w:rPr>
          <w:noProof/>
          <w:lang w:val="en-IE" w:eastAsia="en-IE" w:bidi="ar-SA"/>
        </w:rPr>
        <w:drawing>
          <wp:inline distT="0" distB="0" distL="0" distR="0" wp14:anchorId="4C88252B" wp14:editId="1E06B6C5">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36947795" w14:textId="77777777" w:rsidR="00D17D5F" w:rsidRDefault="00D17D5F" w:rsidP="00D17D5F">
      <w:pPr>
        <w:pStyle w:val="BlockText"/>
        <w:spacing w:line="360" w:lineRule="auto"/>
        <w:ind w:right="-765"/>
        <w:jc w:val="center"/>
        <w:rPr>
          <w:b/>
          <w:sz w:val="40"/>
        </w:rPr>
      </w:pPr>
    </w:p>
    <w:p w14:paraId="78BC4D17" w14:textId="77777777" w:rsidR="00D17D5F" w:rsidRPr="00F90F1C" w:rsidRDefault="001349C5" w:rsidP="00D17D5F">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14:paraId="6AE673DF" w14:textId="77777777" w:rsidR="00F90F1C" w:rsidRPr="00F90F1C" w:rsidRDefault="00F90F1C" w:rsidP="00F90F1C">
      <w:pPr>
        <w:pStyle w:val="NoSpacing"/>
        <w:jc w:val="center"/>
        <w:rPr>
          <w:rFonts w:asciiTheme="minorHAnsi" w:hAnsiTheme="minorHAnsi"/>
          <w:b/>
          <w:sz w:val="48"/>
          <w:szCs w:val="48"/>
        </w:rPr>
      </w:pPr>
      <w:r>
        <w:rPr>
          <w:rFonts w:asciiTheme="minorHAnsi" w:hAnsiTheme="minorHAnsi"/>
          <w:b/>
          <w:bCs/>
          <w:sz w:val="48"/>
          <w:szCs w:val="48"/>
          <w:lang w:val="ga"/>
        </w:rPr>
        <w:t>Galway City Council</w:t>
      </w:r>
    </w:p>
    <w:p w14:paraId="25F8306B" w14:textId="77777777" w:rsidR="00F90F1C" w:rsidRPr="00F90F1C" w:rsidRDefault="00F90F1C" w:rsidP="00F90F1C">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14:paraId="1638878E" w14:textId="77777777" w:rsidR="004E7A8C" w:rsidRDefault="001349C5" w:rsidP="00D17D5F">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bCs/>
          <w:sz w:val="48"/>
          <w:szCs w:val="48"/>
          <w:lang w:val="ga"/>
        </w:rPr>
        <w:t xml:space="preserve">LEABHRÁN EOLAIS </w:t>
      </w:r>
    </w:p>
    <w:p w14:paraId="6AC18DF2" w14:textId="77777777" w:rsidR="004B0B65" w:rsidRPr="004B0B65" w:rsidRDefault="004B0B65" w:rsidP="004B0B65">
      <w:pPr>
        <w:tabs>
          <w:tab w:val="left" w:pos="748"/>
          <w:tab w:val="left" w:pos="3927"/>
        </w:tabs>
        <w:ind w:right="-327"/>
        <w:jc w:val="center"/>
        <w:rPr>
          <w:rFonts w:asciiTheme="minorHAnsi" w:hAnsiTheme="minorHAnsi" w:cstheme="minorHAnsi"/>
          <w:b/>
          <w:iCs/>
          <w:sz w:val="52"/>
          <w:szCs w:val="52"/>
        </w:rPr>
      </w:pPr>
    </w:p>
    <w:p w14:paraId="1E6F678A" w14:textId="77777777" w:rsidR="004B0B65" w:rsidRPr="00A91811" w:rsidRDefault="004B0B65" w:rsidP="004B0B65">
      <w:pPr>
        <w:jc w:val="center"/>
        <w:rPr>
          <w:rFonts w:asciiTheme="minorHAnsi" w:hAnsiTheme="minorHAnsi" w:cstheme="minorHAnsi"/>
          <w:b/>
          <w:bCs/>
          <w:iCs/>
          <w:noProof/>
          <w:color w:val="C0504D"/>
          <w:sz w:val="52"/>
          <w:szCs w:val="52"/>
          <w:lang w:eastAsia="en-IE"/>
        </w:rPr>
      </w:pPr>
      <w:r w:rsidRPr="00A91811">
        <w:rPr>
          <w:rFonts w:asciiTheme="minorHAnsi" w:hAnsiTheme="minorHAnsi" w:cstheme="minorHAnsi"/>
          <w:b/>
          <w:color w:val="C0504D"/>
          <w:sz w:val="52"/>
          <w:szCs w:val="52"/>
          <w:lang w:val="ga-IE"/>
        </w:rPr>
        <w:t>Saoiste Ceardaíochta, Pluim</w:t>
      </w:r>
      <w:r w:rsidRPr="00A91811">
        <w:rPr>
          <w:rFonts w:asciiTheme="minorHAnsi" w:hAnsiTheme="minorHAnsi" w:cstheme="minorHAnsi"/>
          <w:b/>
          <w:color w:val="C0504D"/>
          <w:sz w:val="52"/>
          <w:szCs w:val="52"/>
          <w:lang w:val="ga"/>
        </w:rPr>
        <w:t>éir</w:t>
      </w:r>
    </w:p>
    <w:p w14:paraId="32E3DED1" w14:textId="77777777" w:rsidR="004B0B65" w:rsidRPr="00B303B5" w:rsidRDefault="004B0B65" w:rsidP="00F57B99">
      <w:pPr>
        <w:ind w:left="720" w:right="-327"/>
        <w:jc w:val="both"/>
        <w:rPr>
          <w:rFonts w:asciiTheme="minorHAnsi" w:hAnsiTheme="minorHAnsi" w:cs="Times New Roman"/>
          <w:b/>
          <w:bCs/>
          <w:sz w:val="28"/>
          <w:szCs w:val="28"/>
          <w:lang w:val="ga"/>
        </w:rPr>
      </w:pPr>
    </w:p>
    <w:p w14:paraId="5F76A091" w14:textId="77777777" w:rsidR="005A5C8D" w:rsidRPr="00B303B5" w:rsidRDefault="005A5C8D" w:rsidP="005A5C8D">
      <w:pPr>
        <w:ind w:left="720" w:right="-327"/>
        <w:jc w:val="both"/>
        <w:rPr>
          <w:rFonts w:asciiTheme="minorHAnsi" w:eastAsia="Times New Roman" w:hAnsiTheme="minorHAnsi" w:cstheme="minorHAnsi"/>
          <w:b/>
          <w:bCs/>
          <w:color w:val="000000" w:themeColor="text1"/>
          <w:sz w:val="28"/>
          <w:szCs w:val="28"/>
          <w:lang w:val="ga-IE"/>
        </w:rPr>
      </w:pPr>
      <w:r w:rsidRPr="00B303B5">
        <w:rPr>
          <w:rFonts w:asciiTheme="minorHAnsi" w:eastAsia="Times New Roman" w:hAnsiTheme="minorHAnsi" w:cstheme="minorHAnsi"/>
          <w:b/>
          <w:bCs/>
          <w:color w:val="000000" w:themeColor="text1"/>
          <w:sz w:val="28"/>
          <w:szCs w:val="28"/>
          <w:lang w:val="ga-IE"/>
        </w:rPr>
        <w:t xml:space="preserve">Ba chóir Iarratais Chomhlánaithe lena n-áirítear </w:t>
      </w:r>
      <w:r w:rsidRPr="00B303B5">
        <w:rPr>
          <w:rFonts w:asciiTheme="minorHAnsi" w:eastAsia="Times New Roman" w:hAnsiTheme="minorHAnsi" w:cstheme="minorHAnsi"/>
          <w:b/>
          <w:bCs/>
          <w:color w:val="000000" w:themeColor="text1"/>
          <w:sz w:val="28"/>
          <w:szCs w:val="28"/>
          <w:u w:val="single"/>
          <w:lang w:val="ga-IE"/>
        </w:rPr>
        <w:t>Cuid 1</w:t>
      </w:r>
      <w:r w:rsidRPr="00B303B5">
        <w:rPr>
          <w:rFonts w:asciiTheme="minorHAnsi" w:eastAsia="Times New Roman" w:hAnsiTheme="minorHAnsi" w:cstheme="minorHAnsi"/>
          <w:b/>
          <w:bCs/>
          <w:color w:val="000000" w:themeColor="text1"/>
          <w:sz w:val="28"/>
          <w:szCs w:val="28"/>
          <w:lang w:val="ga-IE"/>
        </w:rPr>
        <w:t xml:space="preserve"> agus </w:t>
      </w:r>
      <w:r w:rsidRPr="00B303B5">
        <w:rPr>
          <w:rFonts w:asciiTheme="minorHAnsi" w:eastAsia="Times New Roman" w:hAnsiTheme="minorHAnsi" w:cstheme="minorHAnsi"/>
          <w:b/>
          <w:bCs/>
          <w:color w:val="000000" w:themeColor="text1"/>
          <w:sz w:val="28"/>
          <w:szCs w:val="28"/>
          <w:u w:val="single"/>
          <w:lang w:val="ga-IE"/>
        </w:rPr>
        <w:t>Cuid 2</w:t>
      </w:r>
      <w:r w:rsidRPr="00B303B5">
        <w:rPr>
          <w:rFonts w:asciiTheme="minorHAnsi" w:eastAsia="Times New Roman" w:hAnsiTheme="minorHAnsi" w:cstheme="minorHAnsi"/>
          <w:b/>
          <w:bCs/>
          <w:color w:val="000000" w:themeColor="text1"/>
          <w:sz w:val="28"/>
          <w:szCs w:val="28"/>
          <w:lang w:val="ga-IE"/>
        </w:rPr>
        <w:t xml:space="preserve"> a phostáil/a sheachadadh chuig:</w:t>
      </w:r>
    </w:p>
    <w:p w14:paraId="64FAB5DD" w14:textId="77777777" w:rsidR="005A5C8D" w:rsidRPr="00B303B5" w:rsidRDefault="005A5C8D" w:rsidP="005A5C8D">
      <w:pPr>
        <w:ind w:left="720" w:right="-327"/>
        <w:jc w:val="both"/>
        <w:rPr>
          <w:rFonts w:asciiTheme="minorHAnsi" w:hAnsiTheme="minorHAnsi" w:cstheme="minorHAnsi"/>
          <w:b/>
          <w:sz w:val="28"/>
          <w:szCs w:val="28"/>
        </w:rPr>
      </w:pPr>
    </w:p>
    <w:p w14:paraId="011FBB4D" w14:textId="77777777" w:rsidR="005A5C8D" w:rsidRPr="00B303B5" w:rsidRDefault="005A5C8D" w:rsidP="005A5C8D">
      <w:pPr>
        <w:ind w:left="720" w:right="-327"/>
        <w:jc w:val="both"/>
        <w:rPr>
          <w:rFonts w:asciiTheme="minorHAnsi" w:hAnsiTheme="minorHAnsi" w:cstheme="minorHAnsi"/>
          <w:b/>
          <w:sz w:val="28"/>
          <w:szCs w:val="28"/>
        </w:rPr>
      </w:pPr>
      <w:r w:rsidRPr="00B303B5">
        <w:rPr>
          <w:rFonts w:asciiTheme="minorHAnsi" w:hAnsiTheme="minorHAnsi" w:cstheme="minorHAnsi"/>
          <w:b/>
          <w:bCs/>
          <w:sz w:val="28"/>
          <w:szCs w:val="28"/>
          <w:lang w:val="ga"/>
        </w:rPr>
        <w:t>AN RANNÓG ACMHAINNÍ DAONNA,</w:t>
      </w:r>
    </w:p>
    <w:p w14:paraId="39612E8C" w14:textId="77777777" w:rsidR="005A5C8D" w:rsidRPr="00B303B5" w:rsidRDefault="005A5C8D" w:rsidP="005A5C8D">
      <w:pPr>
        <w:ind w:right="-327" w:firstLine="720"/>
        <w:jc w:val="both"/>
        <w:rPr>
          <w:rFonts w:asciiTheme="minorHAnsi" w:hAnsiTheme="minorHAnsi" w:cstheme="minorHAnsi"/>
          <w:b/>
          <w:sz w:val="28"/>
          <w:szCs w:val="28"/>
        </w:rPr>
      </w:pPr>
      <w:r w:rsidRPr="00B303B5">
        <w:rPr>
          <w:rFonts w:asciiTheme="minorHAnsi" w:hAnsiTheme="minorHAnsi" w:cstheme="minorHAnsi"/>
          <w:b/>
          <w:bCs/>
          <w:sz w:val="28"/>
          <w:szCs w:val="28"/>
          <w:lang w:val="ga"/>
        </w:rPr>
        <w:t xml:space="preserve">Comhairle Cathrach na Gaillimhe </w:t>
      </w:r>
    </w:p>
    <w:p w14:paraId="604385D4" w14:textId="77777777" w:rsidR="005A5C8D" w:rsidRPr="00B303B5" w:rsidRDefault="005A5C8D" w:rsidP="005A5C8D">
      <w:pPr>
        <w:ind w:right="-327" w:firstLine="720"/>
        <w:jc w:val="both"/>
        <w:rPr>
          <w:rFonts w:asciiTheme="minorHAnsi" w:hAnsiTheme="minorHAnsi" w:cstheme="minorHAnsi"/>
          <w:b/>
          <w:sz w:val="28"/>
          <w:szCs w:val="28"/>
        </w:rPr>
      </w:pPr>
      <w:r w:rsidRPr="00B303B5">
        <w:rPr>
          <w:rFonts w:asciiTheme="minorHAnsi" w:hAnsiTheme="minorHAnsi" w:cstheme="minorHAnsi"/>
          <w:b/>
          <w:bCs/>
          <w:sz w:val="28"/>
          <w:szCs w:val="28"/>
          <w:lang w:val="ga"/>
        </w:rPr>
        <w:t xml:space="preserve">Halla na Cathrach, </w:t>
      </w:r>
    </w:p>
    <w:p w14:paraId="1971FA92" w14:textId="77777777" w:rsidR="005A5C8D" w:rsidRPr="00B303B5" w:rsidRDefault="005A5C8D" w:rsidP="005A5C8D">
      <w:pPr>
        <w:ind w:right="-327" w:firstLine="720"/>
        <w:jc w:val="both"/>
        <w:rPr>
          <w:rFonts w:asciiTheme="minorHAnsi" w:hAnsiTheme="minorHAnsi" w:cstheme="minorHAnsi"/>
          <w:b/>
          <w:sz w:val="28"/>
          <w:szCs w:val="28"/>
        </w:rPr>
      </w:pPr>
      <w:r w:rsidRPr="00B303B5">
        <w:rPr>
          <w:rFonts w:asciiTheme="minorHAnsi" w:hAnsiTheme="minorHAnsi" w:cstheme="minorHAnsi"/>
          <w:b/>
          <w:bCs/>
          <w:sz w:val="28"/>
          <w:szCs w:val="28"/>
          <w:lang w:val="ga"/>
        </w:rPr>
        <w:t xml:space="preserve">Bóthar an Choláiste, </w:t>
      </w:r>
    </w:p>
    <w:p w14:paraId="44A683BD" w14:textId="77777777" w:rsidR="005A5C8D" w:rsidRPr="00B303B5" w:rsidRDefault="005A5C8D" w:rsidP="005A5C8D">
      <w:pPr>
        <w:ind w:right="-327" w:firstLine="720"/>
        <w:jc w:val="both"/>
        <w:rPr>
          <w:rFonts w:asciiTheme="minorHAnsi" w:hAnsiTheme="minorHAnsi" w:cstheme="minorHAnsi"/>
          <w:b/>
          <w:bCs/>
          <w:sz w:val="28"/>
          <w:szCs w:val="28"/>
          <w:lang w:val="ga"/>
        </w:rPr>
      </w:pPr>
      <w:r w:rsidRPr="00B303B5">
        <w:rPr>
          <w:rFonts w:asciiTheme="minorHAnsi" w:hAnsiTheme="minorHAnsi" w:cstheme="minorHAnsi"/>
          <w:b/>
          <w:bCs/>
          <w:sz w:val="28"/>
          <w:szCs w:val="28"/>
          <w:lang w:val="ga"/>
        </w:rPr>
        <w:t>Gaillimh,</w:t>
      </w:r>
    </w:p>
    <w:p w14:paraId="4318B530" w14:textId="77777777" w:rsidR="005A5C8D" w:rsidRPr="00B303B5" w:rsidRDefault="005A5C8D" w:rsidP="005A5C8D">
      <w:pPr>
        <w:ind w:right="-327" w:firstLine="720"/>
        <w:jc w:val="both"/>
        <w:rPr>
          <w:rFonts w:asciiTheme="minorHAnsi" w:hAnsiTheme="minorHAnsi" w:cstheme="minorHAnsi"/>
          <w:b/>
          <w:bCs/>
          <w:sz w:val="28"/>
          <w:szCs w:val="28"/>
          <w:lang w:val="ga"/>
        </w:rPr>
      </w:pPr>
      <w:r w:rsidRPr="00B303B5">
        <w:rPr>
          <w:rFonts w:asciiTheme="minorHAnsi" w:hAnsiTheme="minorHAnsi" w:cstheme="minorHAnsi"/>
          <w:b/>
          <w:bCs/>
          <w:sz w:val="28"/>
          <w:szCs w:val="28"/>
          <w:lang w:val="ga"/>
        </w:rPr>
        <w:t>H91 X4KB</w:t>
      </w:r>
    </w:p>
    <w:p w14:paraId="25EBCFE0" w14:textId="77777777" w:rsidR="005A5C8D" w:rsidRPr="00B303B5" w:rsidRDefault="005A5C8D" w:rsidP="005A5C8D">
      <w:pPr>
        <w:ind w:right="-327"/>
        <w:jc w:val="both"/>
        <w:rPr>
          <w:rFonts w:asciiTheme="minorHAnsi" w:hAnsiTheme="minorHAnsi" w:cstheme="minorHAnsi"/>
          <w:sz w:val="28"/>
          <w:szCs w:val="28"/>
        </w:rPr>
      </w:pPr>
    </w:p>
    <w:p w14:paraId="2AF53660" w14:textId="2B4B44E5" w:rsidR="005A5C8D" w:rsidRPr="00B303B5" w:rsidRDefault="005A5C8D" w:rsidP="005A5C8D">
      <w:pPr>
        <w:ind w:left="720" w:right="-327"/>
        <w:jc w:val="both"/>
        <w:rPr>
          <w:rFonts w:asciiTheme="minorHAnsi" w:hAnsiTheme="minorHAnsi" w:cstheme="minorHAnsi"/>
          <w:color w:val="000000" w:themeColor="text1"/>
          <w:sz w:val="28"/>
          <w:szCs w:val="28"/>
        </w:rPr>
      </w:pPr>
      <w:r w:rsidRPr="00B303B5">
        <w:rPr>
          <w:rFonts w:asciiTheme="minorHAnsi" w:hAnsiTheme="minorHAnsi" w:cstheme="minorHAnsi"/>
          <w:b/>
          <w:iCs/>
          <w:color w:val="000000" w:themeColor="text1"/>
          <w:sz w:val="28"/>
          <w:szCs w:val="28"/>
          <w:lang w:val="en-US"/>
        </w:rPr>
        <w:t xml:space="preserve">Is féidir iarratais a sheoladh trí ríomhphost freisin chuig </w:t>
      </w:r>
      <w:hyperlink r:id="rId8" w:history="1">
        <w:r w:rsidRPr="00B303B5">
          <w:rPr>
            <w:rStyle w:val="Hyperlink"/>
            <w:rFonts w:asciiTheme="minorHAnsi" w:hAnsiTheme="minorHAnsi" w:cstheme="minorHAnsi"/>
            <w:iCs/>
            <w:sz w:val="28"/>
            <w:szCs w:val="28"/>
            <w:lang w:val="en-US"/>
          </w:rPr>
          <w:t>recruitment@galwaycity.ie</w:t>
        </w:r>
      </w:hyperlink>
      <w:r w:rsidRPr="00B303B5">
        <w:rPr>
          <w:rFonts w:asciiTheme="minorHAnsi" w:hAnsiTheme="minorHAnsi" w:cstheme="minorHAnsi"/>
          <w:b/>
          <w:iCs/>
          <w:color w:val="000000" w:themeColor="text1"/>
          <w:sz w:val="28"/>
          <w:szCs w:val="28"/>
          <w:u w:val="single"/>
          <w:lang w:val="en-US"/>
        </w:rPr>
        <w:t xml:space="preserve"> </w:t>
      </w:r>
      <w:r w:rsidRPr="00B303B5">
        <w:rPr>
          <w:rFonts w:asciiTheme="minorHAnsi" w:hAnsiTheme="minorHAnsi" w:cstheme="minorHAnsi"/>
          <w:b/>
          <w:iCs/>
          <w:color w:val="000000" w:themeColor="text1"/>
          <w:sz w:val="28"/>
          <w:szCs w:val="28"/>
          <w:lang w:val="en-US"/>
        </w:rPr>
        <w:t xml:space="preserve"> Cinntigh go bhfuil “Saoiste Ceardaíochta Plúimeir – Foirm Iarratais” i líne ábhair an ríomhphoist”</w:t>
      </w:r>
    </w:p>
    <w:p w14:paraId="1C33BAB9" w14:textId="77777777" w:rsidR="005A5C8D" w:rsidRPr="00B303B5" w:rsidRDefault="005A5C8D" w:rsidP="005A5C8D">
      <w:pPr>
        <w:tabs>
          <w:tab w:val="left" w:pos="748"/>
          <w:tab w:val="left" w:pos="3927"/>
        </w:tabs>
        <w:ind w:right="-327"/>
        <w:jc w:val="both"/>
        <w:rPr>
          <w:rFonts w:asciiTheme="minorHAnsi" w:hAnsiTheme="minorHAnsi" w:cstheme="minorHAnsi"/>
          <w:iCs/>
          <w:sz w:val="28"/>
          <w:szCs w:val="28"/>
        </w:rPr>
      </w:pPr>
    </w:p>
    <w:p w14:paraId="078F0761" w14:textId="77777777" w:rsidR="005A5C8D" w:rsidRPr="00B303B5" w:rsidRDefault="005A5C8D" w:rsidP="005A5C8D">
      <w:pPr>
        <w:tabs>
          <w:tab w:val="left" w:pos="748"/>
          <w:tab w:val="left" w:pos="3927"/>
        </w:tabs>
        <w:ind w:right="-327"/>
        <w:jc w:val="both"/>
        <w:rPr>
          <w:rFonts w:asciiTheme="minorHAnsi" w:hAnsiTheme="minorHAnsi" w:cstheme="minorHAnsi"/>
          <w:b/>
          <w:iCs/>
          <w:sz w:val="28"/>
          <w:szCs w:val="28"/>
        </w:rPr>
      </w:pPr>
      <w:r w:rsidRPr="00B303B5">
        <w:rPr>
          <w:rFonts w:asciiTheme="minorHAnsi" w:hAnsiTheme="minorHAnsi" w:cstheme="minorHAnsi"/>
          <w:sz w:val="28"/>
          <w:szCs w:val="28"/>
          <w:lang w:val="ga"/>
        </w:rPr>
        <w:tab/>
      </w:r>
      <w:r w:rsidRPr="00B303B5">
        <w:rPr>
          <w:rFonts w:asciiTheme="minorHAnsi" w:hAnsiTheme="minorHAnsi" w:cstheme="minorHAnsi"/>
          <w:b/>
          <w:bCs/>
          <w:sz w:val="28"/>
          <w:szCs w:val="28"/>
          <w:lang w:val="ga"/>
        </w:rPr>
        <w:t>DÁTA DEIRIDH AR A NGLACFAR LE HIARRATAIS CHOMHLÁNAITHE</w:t>
      </w:r>
      <w:r w:rsidRPr="00B303B5">
        <w:rPr>
          <w:rFonts w:asciiTheme="minorHAnsi" w:hAnsiTheme="minorHAnsi" w:cstheme="minorHAnsi"/>
          <w:sz w:val="28"/>
          <w:szCs w:val="28"/>
          <w:lang w:val="ga"/>
        </w:rPr>
        <w:tab/>
      </w:r>
    </w:p>
    <w:p w14:paraId="151AC23F" w14:textId="77777777" w:rsidR="005A5C8D" w:rsidRPr="00B303B5" w:rsidRDefault="005A5C8D" w:rsidP="005A5C8D">
      <w:pPr>
        <w:tabs>
          <w:tab w:val="left" w:pos="748"/>
          <w:tab w:val="left" w:pos="3927"/>
        </w:tabs>
        <w:ind w:right="-327"/>
        <w:jc w:val="both"/>
        <w:rPr>
          <w:rFonts w:asciiTheme="minorHAnsi" w:hAnsiTheme="minorHAnsi" w:cstheme="minorHAnsi"/>
          <w:b/>
          <w:iCs/>
          <w:sz w:val="36"/>
          <w:szCs w:val="36"/>
        </w:rPr>
      </w:pPr>
      <w:r w:rsidRPr="00B303B5">
        <w:rPr>
          <w:rFonts w:asciiTheme="minorHAnsi" w:hAnsiTheme="minorHAnsi" w:cstheme="minorHAnsi"/>
          <w:b/>
          <w:bCs/>
          <w:sz w:val="36"/>
          <w:szCs w:val="36"/>
          <w:lang w:val="ga"/>
        </w:rPr>
        <w:tab/>
      </w:r>
    </w:p>
    <w:p w14:paraId="3E9AB298" w14:textId="74E03C4C" w:rsidR="005A5C8D" w:rsidRPr="00BE070F" w:rsidRDefault="005A5C8D" w:rsidP="005A5C8D">
      <w:pPr>
        <w:tabs>
          <w:tab w:val="left" w:pos="748"/>
          <w:tab w:val="left" w:pos="3927"/>
        </w:tabs>
        <w:ind w:right="-327"/>
        <w:jc w:val="both"/>
        <w:rPr>
          <w:rFonts w:asciiTheme="minorHAnsi" w:hAnsiTheme="minorHAnsi" w:cs="Times New Roman"/>
          <w:b/>
          <w:bCs/>
          <w:color w:val="C00000"/>
          <w:sz w:val="28"/>
          <w:szCs w:val="28"/>
          <w:lang w:val="ga"/>
        </w:rPr>
      </w:pPr>
      <w:r w:rsidRPr="00BE070F">
        <w:rPr>
          <w:color w:val="00B050"/>
          <w:lang w:val="ga"/>
        </w:rPr>
        <w:tab/>
      </w:r>
      <w:r w:rsidRPr="00854FB5">
        <w:rPr>
          <w:rFonts w:asciiTheme="minorHAnsi" w:hAnsiTheme="minorHAnsi" w:cs="Times New Roman"/>
          <w:b/>
          <w:bCs/>
          <w:color w:val="C00000"/>
          <w:sz w:val="28"/>
          <w:szCs w:val="28"/>
          <w:lang w:val="ga"/>
        </w:rPr>
        <w:t xml:space="preserve">4.00p.m. Dé </w:t>
      </w:r>
      <w:r>
        <w:rPr>
          <w:rFonts w:asciiTheme="minorHAnsi" w:hAnsiTheme="minorHAnsi" w:cs="Times New Roman"/>
          <w:b/>
          <w:bCs/>
          <w:color w:val="C00000"/>
          <w:sz w:val="28"/>
          <w:szCs w:val="28"/>
          <w:lang w:val="ga"/>
        </w:rPr>
        <w:t>hAoine 24 Márta 2023</w:t>
      </w:r>
    </w:p>
    <w:p w14:paraId="4FC2448A" w14:textId="77777777" w:rsidR="005A5C8D" w:rsidRDefault="005A5C8D" w:rsidP="005A5C8D">
      <w:pPr>
        <w:spacing w:line="360" w:lineRule="auto"/>
        <w:ind w:left="-851" w:right="-765"/>
        <w:jc w:val="center"/>
        <w:rPr>
          <w:rFonts w:eastAsia="Times New Roman" w:cstheme="minorBidi"/>
          <w:b/>
          <w:sz w:val="22"/>
          <w:lang w:bidi="ar-SA"/>
        </w:rPr>
      </w:pPr>
    </w:p>
    <w:p w14:paraId="1A90F0DF"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45754DD0"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4037043F"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19AABD01"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r>
        <w:rPr>
          <w:rFonts w:asciiTheme="minorHAnsi" w:hAnsiTheme="minorHAnsi" w:cs="Times New Roman"/>
          <w:b/>
          <w:bCs/>
          <w:noProof/>
          <w:color w:val="FF0000"/>
          <w:sz w:val="28"/>
          <w:szCs w:val="28"/>
          <w:lang w:val="en-IE" w:eastAsia="en-IE" w:bidi="ar-SA"/>
        </w:rPr>
        <w:lastRenderedPageBreak/>
        <w:drawing>
          <wp:inline distT="0" distB="0" distL="0" distR="0" wp14:anchorId="029E565F" wp14:editId="0F6433D6">
            <wp:extent cx="1019175" cy="1038225"/>
            <wp:effectExtent l="19050" t="0" r="952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46219A37"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12261B6E" w14:textId="77777777" w:rsidR="004E7A8C" w:rsidRPr="004E7A8C" w:rsidRDefault="004E7A8C" w:rsidP="00E600BE">
      <w:pPr>
        <w:tabs>
          <w:tab w:val="left" w:pos="748"/>
          <w:tab w:val="left" w:pos="3927"/>
        </w:tabs>
        <w:ind w:right="-327"/>
        <w:jc w:val="both"/>
        <w:rPr>
          <w:rFonts w:asciiTheme="minorHAnsi" w:hAnsiTheme="minorHAnsi" w:cs="Times New Roman"/>
          <w:b/>
          <w:iCs/>
          <w:sz w:val="28"/>
          <w:szCs w:val="28"/>
        </w:rPr>
      </w:pPr>
    </w:p>
    <w:p w14:paraId="5AF71091" w14:textId="77777777" w:rsidR="004E7A8C" w:rsidRPr="004E7A8C" w:rsidRDefault="004E7A8C" w:rsidP="004E7A8C">
      <w:pPr>
        <w:tabs>
          <w:tab w:val="left" w:pos="748"/>
          <w:tab w:val="left" w:pos="3927"/>
        </w:tabs>
        <w:ind w:right="-327"/>
        <w:jc w:val="center"/>
        <w:rPr>
          <w:rFonts w:asciiTheme="minorHAnsi" w:hAnsiTheme="minorHAnsi" w:cs="Times New Roman"/>
          <w:b/>
          <w:iCs/>
          <w:sz w:val="72"/>
          <w:szCs w:val="72"/>
          <w:u w:val="single"/>
        </w:rPr>
      </w:pPr>
      <w:r>
        <w:rPr>
          <w:rFonts w:asciiTheme="minorHAnsi" w:hAnsiTheme="minorHAnsi" w:cs="Times New Roman"/>
          <w:b/>
          <w:bCs/>
          <w:sz w:val="72"/>
          <w:szCs w:val="72"/>
          <w:u w:val="single"/>
          <w:lang w:val="ga"/>
        </w:rPr>
        <w:t>CUID 1</w:t>
      </w:r>
    </w:p>
    <w:p w14:paraId="53438110" w14:textId="77777777" w:rsidR="004E7A8C" w:rsidRPr="004E7A8C" w:rsidRDefault="004E7A8C" w:rsidP="004E7A8C">
      <w:pPr>
        <w:tabs>
          <w:tab w:val="left" w:pos="748"/>
          <w:tab w:val="left" w:pos="3927"/>
        </w:tabs>
        <w:ind w:right="-327"/>
        <w:jc w:val="center"/>
        <w:rPr>
          <w:rFonts w:asciiTheme="minorHAnsi" w:hAnsiTheme="minorHAnsi" w:cs="Times New Roman"/>
          <w:b/>
          <w:iCs/>
          <w:sz w:val="72"/>
          <w:szCs w:val="72"/>
        </w:rPr>
      </w:pPr>
    </w:p>
    <w:p w14:paraId="5FBB1C5A" w14:textId="77777777" w:rsidR="004E7A8C" w:rsidRPr="004E7A8C" w:rsidRDefault="004E7A8C" w:rsidP="004E7A8C">
      <w:pPr>
        <w:tabs>
          <w:tab w:val="left" w:pos="748"/>
          <w:tab w:val="left" w:pos="3927"/>
        </w:tabs>
        <w:ind w:right="-327"/>
        <w:jc w:val="center"/>
        <w:rPr>
          <w:rFonts w:asciiTheme="minorHAnsi" w:hAnsiTheme="minorHAnsi" w:cs="Times New Roman"/>
          <w:b/>
          <w:iCs/>
          <w:sz w:val="72"/>
          <w:szCs w:val="72"/>
        </w:rPr>
      </w:pPr>
    </w:p>
    <w:p w14:paraId="283B84DC" w14:textId="77777777" w:rsidR="004E7A8C" w:rsidRPr="004E7A8C" w:rsidRDefault="004E7A8C" w:rsidP="004E7A8C">
      <w:pPr>
        <w:tabs>
          <w:tab w:val="left" w:pos="748"/>
          <w:tab w:val="left" w:pos="3927"/>
        </w:tabs>
        <w:ind w:right="-327"/>
        <w:jc w:val="center"/>
        <w:rPr>
          <w:rFonts w:asciiTheme="minorHAnsi" w:hAnsiTheme="minorHAnsi" w:cs="Times New Roman"/>
          <w:b/>
          <w:iCs/>
          <w:sz w:val="72"/>
          <w:szCs w:val="72"/>
        </w:rPr>
      </w:pPr>
      <w:r>
        <w:rPr>
          <w:rFonts w:asciiTheme="minorHAnsi" w:hAnsiTheme="minorHAnsi" w:cs="Times New Roman"/>
          <w:b/>
          <w:bCs/>
          <w:sz w:val="72"/>
          <w:szCs w:val="72"/>
          <w:lang w:val="ga"/>
        </w:rPr>
        <w:t xml:space="preserve">LEABHRÁN </w:t>
      </w:r>
    </w:p>
    <w:p w14:paraId="0E64AF70" w14:textId="77777777" w:rsidR="004E7A8C" w:rsidRDefault="004E7A8C" w:rsidP="004E7A8C">
      <w:pPr>
        <w:tabs>
          <w:tab w:val="left" w:pos="748"/>
          <w:tab w:val="left" w:pos="3927"/>
        </w:tabs>
        <w:ind w:right="-327"/>
        <w:jc w:val="center"/>
        <w:rPr>
          <w:rFonts w:asciiTheme="minorHAnsi" w:hAnsiTheme="minorHAnsi" w:cs="Times New Roman"/>
          <w:b/>
          <w:iCs/>
          <w:sz w:val="72"/>
          <w:szCs w:val="72"/>
        </w:rPr>
      </w:pPr>
      <w:r>
        <w:rPr>
          <w:rFonts w:asciiTheme="minorHAnsi" w:hAnsiTheme="minorHAnsi" w:cs="Times New Roman"/>
          <w:b/>
          <w:bCs/>
          <w:sz w:val="72"/>
          <w:szCs w:val="72"/>
          <w:lang w:val="ga"/>
        </w:rPr>
        <w:t>EOLAIS</w:t>
      </w:r>
    </w:p>
    <w:p w14:paraId="47AB020D" w14:textId="77777777" w:rsidR="004C1D6C" w:rsidRPr="004B0B65" w:rsidRDefault="004C1D6C" w:rsidP="004E7A8C">
      <w:pPr>
        <w:tabs>
          <w:tab w:val="left" w:pos="748"/>
          <w:tab w:val="left" w:pos="3927"/>
        </w:tabs>
        <w:ind w:right="-327"/>
        <w:jc w:val="center"/>
        <w:rPr>
          <w:rFonts w:asciiTheme="minorHAnsi" w:hAnsiTheme="minorHAnsi" w:cstheme="minorHAnsi"/>
          <w:b/>
          <w:iCs/>
          <w:sz w:val="52"/>
          <w:szCs w:val="52"/>
        </w:rPr>
      </w:pPr>
    </w:p>
    <w:p w14:paraId="067A8691" w14:textId="25ECC9E0" w:rsidR="004B0B65" w:rsidRPr="00A91811" w:rsidRDefault="004B0B65" w:rsidP="004B0B65">
      <w:pPr>
        <w:jc w:val="center"/>
        <w:rPr>
          <w:rFonts w:asciiTheme="minorHAnsi" w:hAnsiTheme="minorHAnsi" w:cstheme="minorHAnsi"/>
          <w:b/>
          <w:bCs/>
          <w:iCs/>
          <w:noProof/>
          <w:color w:val="C0504D"/>
          <w:sz w:val="52"/>
          <w:szCs w:val="52"/>
          <w:lang w:eastAsia="en-IE"/>
        </w:rPr>
      </w:pPr>
      <w:r w:rsidRPr="00A91811">
        <w:rPr>
          <w:rFonts w:asciiTheme="minorHAnsi" w:hAnsiTheme="minorHAnsi" w:cstheme="minorHAnsi"/>
          <w:b/>
          <w:color w:val="C0504D"/>
          <w:sz w:val="52"/>
          <w:szCs w:val="52"/>
          <w:lang w:val="ga-IE"/>
        </w:rPr>
        <w:t>Saoiste Ceardaíochta</w:t>
      </w:r>
      <w:r w:rsidR="005A5C8D">
        <w:rPr>
          <w:rFonts w:asciiTheme="minorHAnsi" w:hAnsiTheme="minorHAnsi" w:cstheme="minorHAnsi"/>
          <w:b/>
          <w:color w:val="C0504D"/>
          <w:sz w:val="52"/>
          <w:szCs w:val="52"/>
          <w:lang w:val="ga-IE"/>
        </w:rPr>
        <w:t xml:space="preserve"> - </w:t>
      </w:r>
      <w:r w:rsidRPr="00A91811">
        <w:rPr>
          <w:rFonts w:asciiTheme="minorHAnsi" w:hAnsiTheme="minorHAnsi" w:cstheme="minorHAnsi"/>
          <w:b/>
          <w:color w:val="C0504D"/>
          <w:sz w:val="52"/>
          <w:szCs w:val="52"/>
          <w:lang w:val="ga-IE"/>
        </w:rPr>
        <w:t>Pluim</w:t>
      </w:r>
      <w:r w:rsidRPr="00A91811">
        <w:rPr>
          <w:rFonts w:asciiTheme="minorHAnsi" w:hAnsiTheme="minorHAnsi" w:cstheme="minorHAnsi"/>
          <w:b/>
          <w:color w:val="C0504D"/>
          <w:sz w:val="52"/>
          <w:szCs w:val="52"/>
          <w:lang w:val="ga"/>
        </w:rPr>
        <w:t>éir</w:t>
      </w:r>
    </w:p>
    <w:p w14:paraId="258913FC" w14:textId="77777777" w:rsidR="004E7A8C" w:rsidRPr="004E7A8C" w:rsidRDefault="004E7A8C" w:rsidP="004E7A8C">
      <w:pPr>
        <w:tabs>
          <w:tab w:val="left" w:pos="748"/>
          <w:tab w:val="left" w:pos="3927"/>
        </w:tabs>
        <w:ind w:right="-327"/>
        <w:jc w:val="center"/>
        <w:rPr>
          <w:rFonts w:asciiTheme="minorHAnsi" w:hAnsiTheme="minorHAnsi" w:cs="Times New Roman"/>
          <w:b/>
          <w:iCs/>
          <w:color w:val="C0504D" w:themeColor="accent2"/>
          <w:sz w:val="72"/>
          <w:szCs w:val="72"/>
        </w:rPr>
      </w:pPr>
    </w:p>
    <w:p w14:paraId="16D083F0"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58625C69"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50801A42"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5D7C4851"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03EF2C50"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0983A739"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1AB2E4FD"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5C0788FD"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281F2BE7"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4EE3F62A" w14:textId="019EDC30"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4671CC7E" w14:textId="16BEDA50" w:rsidR="00B303B5" w:rsidRDefault="00B303B5" w:rsidP="00E600BE">
      <w:pPr>
        <w:tabs>
          <w:tab w:val="left" w:pos="748"/>
          <w:tab w:val="left" w:pos="3927"/>
        </w:tabs>
        <w:ind w:right="-327"/>
        <w:jc w:val="both"/>
        <w:rPr>
          <w:rFonts w:asciiTheme="minorHAnsi" w:hAnsiTheme="minorHAnsi" w:cs="Times New Roman"/>
          <w:b/>
          <w:iCs/>
          <w:color w:val="FF0000"/>
          <w:sz w:val="28"/>
          <w:szCs w:val="28"/>
        </w:rPr>
      </w:pPr>
    </w:p>
    <w:p w14:paraId="32C9FA84" w14:textId="099C706D" w:rsidR="00B303B5" w:rsidRDefault="00B303B5" w:rsidP="00E600BE">
      <w:pPr>
        <w:tabs>
          <w:tab w:val="left" w:pos="748"/>
          <w:tab w:val="left" w:pos="3927"/>
        </w:tabs>
        <w:ind w:right="-327"/>
        <w:jc w:val="both"/>
        <w:rPr>
          <w:rFonts w:asciiTheme="minorHAnsi" w:hAnsiTheme="minorHAnsi" w:cs="Times New Roman"/>
          <w:b/>
          <w:iCs/>
          <w:color w:val="FF0000"/>
          <w:sz w:val="28"/>
          <w:szCs w:val="28"/>
        </w:rPr>
      </w:pPr>
    </w:p>
    <w:p w14:paraId="1A677A68"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0ECFB6C2"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51A2F52F" w14:textId="77777777"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14:paraId="6129EBBD" w14:textId="77777777" w:rsidR="009A3038" w:rsidRDefault="009A3038" w:rsidP="009A3038">
      <w:pPr>
        <w:widowControl/>
        <w:suppressAutoHyphens w:val="0"/>
        <w:spacing w:after="200" w:line="276" w:lineRule="auto"/>
        <w:rPr>
          <w:rFonts w:eastAsia="Times New Roman" w:cstheme="minorBidi"/>
          <w:lang w:val="en-IE" w:bidi="ar-SA"/>
        </w:rPr>
      </w:pPr>
    </w:p>
    <w:p w14:paraId="20458BF3" w14:textId="77777777" w:rsidR="009A3038" w:rsidRDefault="009A3038" w:rsidP="009A3038">
      <w:pPr>
        <w:rPr>
          <w:rFonts w:asciiTheme="minorHAnsi" w:eastAsia="Times New Roman" w:hAnsiTheme="minorHAnsi" w:cstheme="minorBidi"/>
          <w:lang w:bidi="ar-SA"/>
        </w:rPr>
      </w:pPr>
      <w:r>
        <w:rPr>
          <w:noProof/>
          <w:lang w:bidi="ar-SA"/>
        </w:rPr>
        <w:lastRenderedPageBreak/>
        <mc:AlternateContent>
          <mc:Choice Requires="wps">
            <w:drawing>
              <wp:anchor distT="0" distB="0" distL="114935" distR="114935" simplePos="0" relativeHeight="251659264" behindDoc="0" locked="0" layoutInCell="1" allowOverlap="1" wp14:anchorId="0B8AFE40" wp14:editId="6E48A46E">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4B42EA78" w14:textId="77777777" w:rsidR="009A3038" w:rsidRPr="00FF6C9C" w:rsidRDefault="009A3038" w:rsidP="009A3038">
                            <w:pPr>
                              <w:pStyle w:val="Heading5"/>
                              <w:jc w:val="center"/>
                              <w:rPr>
                                <w:rFonts w:ascii="Calibri" w:eastAsia="Times New Roman" w:hAnsi="Calibri" w:cs="Times New Roman"/>
                                <w:sz w:val="52"/>
                                <w:lang w:bidi="ar-SA"/>
                              </w:rPr>
                            </w:pPr>
                            <w:r w:rsidRPr="00FF6C9C">
                              <w:rPr>
                                <w:rFonts w:ascii="Calibri" w:eastAsia="Times New Roman" w:hAnsi="Calibri" w:cs="Times New Roman"/>
                                <w:noProof/>
                                <w:sz w:val="52"/>
                                <w:lang w:bidi="ar-S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8AFE40"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4B42EA78" w14:textId="77777777" w:rsidR="009A3038" w:rsidRPr="00FF6C9C" w:rsidRDefault="009A3038" w:rsidP="009A3038">
                      <w:pPr>
                        <w:pStyle w:val="Heading5"/>
                        <w:jc w:val="center"/>
                        <w:rPr>
                          <w:rFonts w:ascii="Calibri" w:eastAsia="Times New Roman" w:hAnsi="Calibri" w:cs="Times New Roman"/>
                          <w:sz w:val="52"/>
                          <w:lang w:bidi="ar-SA"/>
                        </w:rPr>
                      </w:pPr>
                      <w:r w:rsidRPr="00FF6C9C">
                        <w:rPr>
                          <w:rFonts w:ascii="Calibri" w:eastAsia="Times New Roman" w:hAnsi="Calibri" w:cs="Times New Roman"/>
                          <w:noProof/>
                          <w:sz w:val="52"/>
                          <w:lang w:bidi="ar-SA"/>
                        </w:rPr>
                        <w:t>SEICLIOSTA TÁBHACHTACH</w:t>
                      </w:r>
                    </w:p>
                  </w:txbxContent>
                </v:textbox>
              </v:shape>
            </w:pict>
          </mc:Fallback>
        </mc:AlternateContent>
      </w:r>
      <w:r>
        <w:rPr>
          <w:rFonts w:asciiTheme="minorHAnsi" w:hAnsiTheme="minorHAnsi" w:cstheme="minorBidi"/>
          <w:b/>
          <w:lang w:bidi="ar-SA"/>
        </w:rPr>
        <w:tab/>
      </w:r>
      <w:r>
        <w:rPr>
          <w:rFonts w:asciiTheme="minorHAnsi" w:hAnsiTheme="minorHAnsi" w:cstheme="minorBidi"/>
          <w:b/>
          <w:u w:val="single"/>
          <w:lang w:val="ga-IE" w:bidi="ar-SA"/>
        </w:rPr>
        <w:t>Iarrtar ort na pointí seo a leanas a sheiceáil sula gcuireann tú an fhoirm chugainn:</w:t>
      </w:r>
      <w:r>
        <w:rPr>
          <w:rFonts w:asciiTheme="minorHAnsi" w:hAnsiTheme="minorHAnsi" w:cstheme="minorBidi"/>
          <w:b/>
          <w:u w:val="single"/>
          <w:lang w:bidi="ar-SA"/>
        </w:rPr>
        <w:t xml:space="preserve">  </w:t>
      </w:r>
    </w:p>
    <w:p w14:paraId="2716BE66" w14:textId="52C3C10C" w:rsidR="009A3038" w:rsidRPr="00ED2BE0" w:rsidRDefault="009A3038" w:rsidP="009A3038">
      <w:pPr>
        <w:numPr>
          <w:ilvl w:val="0"/>
          <w:numId w:val="1"/>
        </w:numPr>
        <w:jc w:val="both"/>
        <w:rPr>
          <w:rFonts w:asciiTheme="minorHAnsi" w:eastAsia="Times New Roman" w:hAnsiTheme="minorHAnsi" w:cstheme="minorBidi"/>
          <w:lang w:bidi="ar-SA"/>
        </w:rPr>
      </w:pPr>
      <w:r w:rsidRPr="00ED2BE0">
        <w:rPr>
          <w:rFonts w:asciiTheme="minorHAnsi" w:hAnsiTheme="minorHAnsi" w:cstheme="minorBidi"/>
          <w:lang w:val="ga-IE" w:bidi="ar-SA"/>
        </w:rPr>
        <w:t xml:space="preserve">Ní mór gach foirm iarratais, a bheith comhlánaithe ina hiomláine agus na cáipéisí go léir a iarrtar a bheith leo agus iad a bheith istigh tráth nach déanaí ná </w:t>
      </w:r>
      <w:r w:rsidRPr="00ED2BE0">
        <w:rPr>
          <w:rFonts w:asciiTheme="minorHAnsi" w:hAnsiTheme="minorHAnsi" w:cstheme="minorBidi"/>
          <w:b/>
          <w:u w:val="single"/>
          <w:lang w:val="ga-IE" w:bidi="ar-SA"/>
        </w:rPr>
        <w:t xml:space="preserve">4.00pm </w:t>
      </w:r>
      <w:r>
        <w:rPr>
          <w:rFonts w:asciiTheme="minorHAnsi" w:hAnsiTheme="minorHAnsi" w:cstheme="minorBidi"/>
          <w:b/>
          <w:u w:val="single"/>
          <w:lang w:val="ga-IE" w:bidi="ar-SA"/>
        </w:rPr>
        <w:t>Dé hAoine 24ú Marta, 2023</w:t>
      </w:r>
      <w:r w:rsidRPr="00ED2BE0">
        <w:rPr>
          <w:rFonts w:asciiTheme="minorHAnsi" w:hAnsiTheme="minorHAnsi" w:cstheme="minorBidi"/>
          <w:b/>
          <w:u w:val="single"/>
          <w:lang w:val="ga-IE" w:bidi="ar-SA"/>
        </w:rPr>
        <w:t>.</w:t>
      </w:r>
      <w:r w:rsidRPr="00ED2BE0">
        <w:rPr>
          <w:rFonts w:asciiTheme="minorHAnsi" w:hAnsiTheme="minorHAnsi" w:cstheme="minorBidi"/>
          <w:lang w:val="ga-IE" w:bidi="ar-SA"/>
        </w:rPr>
        <w:t xml:space="preserve"> Má fhaightear </w:t>
      </w:r>
      <w:r w:rsidRPr="00ED2BE0">
        <w:rPr>
          <w:rFonts w:asciiTheme="minorHAnsi" w:hAnsiTheme="minorHAnsi" w:cstheme="minorBidi"/>
          <w:b/>
          <w:u w:val="single"/>
          <w:lang w:val="ga-IE" w:bidi="ar-SA"/>
        </w:rPr>
        <w:t>iarratais neamhiomlána</w:t>
      </w:r>
      <w:r w:rsidRPr="00ED2BE0">
        <w:rPr>
          <w:rFonts w:asciiTheme="minorHAnsi" w:hAnsiTheme="minorHAnsi" w:cstheme="minorBidi"/>
          <w:lang w:val="ga-IE" w:bidi="ar-SA"/>
        </w:rPr>
        <w:t xml:space="preserve">, measfar gur iarratais </w:t>
      </w:r>
      <w:r w:rsidRPr="00ED2BE0">
        <w:rPr>
          <w:rFonts w:asciiTheme="minorHAnsi" w:hAnsiTheme="minorHAnsi" w:cstheme="minorBidi"/>
          <w:b/>
          <w:u w:val="single"/>
          <w:lang w:val="ga-IE" w:bidi="ar-SA"/>
        </w:rPr>
        <w:t>neamhbhailí</w:t>
      </w:r>
      <w:r w:rsidRPr="00ED2BE0">
        <w:rPr>
          <w:rFonts w:asciiTheme="minorHAnsi" w:hAnsiTheme="minorHAnsi" w:cstheme="minorBidi"/>
          <w:lang w:val="ga-IE" w:bidi="ar-SA"/>
        </w:rPr>
        <w:t xml:space="preserve"> iad, ní bheidh siad sa chomórtas agus cuirfear ar ais chuig an iarrthóir iad i ndiaidh an dáta deiridh.</w:t>
      </w:r>
    </w:p>
    <w:p w14:paraId="2E930FB8" w14:textId="77777777" w:rsidR="009A3038" w:rsidRPr="00BE070F" w:rsidRDefault="009A3038" w:rsidP="009A3038">
      <w:pPr>
        <w:jc w:val="both"/>
        <w:rPr>
          <w:rFonts w:asciiTheme="minorHAnsi" w:hAnsiTheme="minorHAnsi"/>
          <w:sz w:val="23"/>
          <w:szCs w:val="23"/>
        </w:rPr>
      </w:pPr>
    </w:p>
    <w:p w14:paraId="5ACED651" w14:textId="77777777" w:rsidR="009A3038" w:rsidRPr="00BE070F" w:rsidRDefault="009A3038" w:rsidP="009A3038">
      <w:pPr>
        <w:numPr>
          <w:ilvl w:val="0"/>
          <w:numId w:val="1"/>
        </w:numPr>
        <w:jc w:val="both"/>
        <w:rPr>
          <w:rFonts w:asciiTheme="minorHAnsi" w:hAnsiTheme="minorHAnsi"/>
          <w:sz w:val="23"/>
          <w:szCs w:val="23"/>
        </w:rPr>
      </w:pPr>
      <w:r w:rsidRPr="00BE070F">
        <w:rPr>
          <w:rFonts w:asciiTheme="minorHAnsi" w:hAnsiTheme="minorHAnsi"/>
          <w:sz w:val="23"/>
          <w:szCs w:val="23"/>
          <w:lang w:val="ga"/>
        </w:rPr>
        <w:t xml:space="preserve">Ní mór an t-eolas go léir a chur ar fáil ar an bhfoirm iarratais fhoirmiúil amháin. </w:t>
      </w:r>
      <w:r w:rsidRPr="00BE070F">
        <w:rPr>
          <w:rFonts w:asciiTheme="minorHAnsi" w:hAnsiTheme="minorHAnsi"/>
          <w:b/>
          <w:bCs/>
          <w:sz w:val="23"/>
          <w:szCs w:val="23"/>
          <w:lang w:val="ga"/>
        </w:rPr>
        <w:t>Ní dhéanfar</w:t>
      </w:r>
      <w:r w:rsidRPr="00BE070F">
        <w:rPr>
          <w:rFonts w:asciiTheme="minorHAnsi" w:hAnsiTheme="minorHAnsi"/>
          <w:sz w:val="23"/>
          <w:szCs w:val="23"/>
          <w:lang w:val="ga"/>
        </w:rPr>
        <w:t xml:space="preserve"> eolas breise trí Curriculum Vitae a mheas.  </w:t>
      </w:r>
    </w:p>
    <w:p w14:paraId="4C00BE69" w14:textId="77777777" w:rsidR="009A3038" w:rsidRPr="00BE070F" w:rsidRDefault="009A3038" w:rsidP="009A3038">
      <w:pPr>
        <w:ind w:left="360"/>
        <w:jc w:val="both"/>
        <w:rPr>
          <w:rFonts w:asciiTheme="minorHAnsi" w:hAnsiTheme="minorHAnsi"/>
          <w:sz w:val="23"/>
          <w:szCs w:val="23"/>
        </w:rPr>
      </w:pPr>
    </w:p>
    <w:p w14:paraId="5395ABF1" w14:textId="77777777" w:rsidR="009A3038" w:rsidRPr="000C55CF" w:rsidRDefault="009A3038" w:rsidP="009A3038">
      <w:pPr>
        <w:numPr>
          <w:ilvl w:val="0"/>
          <w:numId w:val="1"/>
        </w:numPr>
        <w:jc w:val="both"/>
        <w:rPr>
          <w:rFonts w:asciiTheme="minorHAnsi" w:hAnsiTheme="minorHAnsi" w:cstheme="minorHAnsi"/>
          <w:sz w:val="23"/>
          <w:szCs w:val="23"/>
        </w:rPr>
      </w:pPr>
      <w:r w:rsidRPr="000C55CF">
        <w:rPr>
          <w:rFonts w:asciiTheme="minorHAnsi" w:hAnsiTheme="minorHAnsi" w:cstheme="minorHAnsi"/>
          <w:sz w:val="23"/>
          <w:szCs w:val="23"/>
          <w:lang w:val="ga"/>
        </w:rPr>
        <w:t>Déan cinnte g</w:t>
      </w:r>
      <w:r>
        <w:rPr>
          <w:rFonts w:asciiTheme="minorHAnsi" w:hAnsiTheme="minorHAnsi" w:cstheme="minorHAnsi"/>
          <w:sz w:val="23"/>
          <w:szCs w:val="23"/>
          <w:lang w:val="ga"/>
        </w:rPr>
        <w:t>o bhfuil d’fhoirm comhlánaithe</w:t>
      </w:r>
      <w:r w:rsidRPr="000C55CF">
        <w:rPr>
          <w:rFonts w:asciiTheme="minorHAnsi" w:hAnsiTheme="minorHAnsi" w:cstheme="minorHAnsi"/>
          <w:sz w:val="23"/>
          <w:szCs w:val="23"/>
          <w:lang w:val="ga"/>
        </w:rPr>
        <w:t xml:space="preserve"> go bhfuil gach ceist freagartha go hiomlán agat.  </w:t>
      </w:r>
    </w:p>
    <w:p w14:paraId="2FF228AC" w14:textId="77777777" w:rsidR="009A3038" w:rsidRPr="000C55CF" w:rsidRDefault="009A3038" w:rsidP="009A3038">
      <w:pPr>
        <w:ind w:left="720"/>
        <w:contextualSpacing/>
        <w:rPr>
          <w:rFonts w:asciiTheme="minorHAnsi" w:hAnsiTheme="minorHAnsi" w:cstheme="minorHAnsi"/>
          <w:b/>
          <w:bCs/>
          <w:color w:val="00B050"/>
          <w:sz w:val="23"/>
          <w:szCs w:val="23"/>
          <w:u w:val="single"/>
          <w:lang w:val="ga-IE"/>
        </w:rPr>
      </w:pPr>
    </w:p>
    <w:p w14:paraId="780F2C71" w14:textId="078C1CEE" w:rsidR="009A3038" w:rsidRPr="008B11AE" w:rsidRDefault="009A3038" w:rsidP="009A3038">
      <w:pPr>
        <w:numPr>
          <w:ilvl w:val="0"/>
          <w:numId w:val="1"/>
        </w:numPr>
        <w:jc w:val="both"/>
        <w:rPr>
          <w:rFonts w:ascii="Calibri" w:hAnsi="Calibri" w:cs="Calibri"/>
          <w:color w:val="C00000"/>
          <w:sz w:val="23"/>
          <w:szCs w:val="23"/>
          <w:lang w:val="ga-IE"/>
        </w:rPr>
      </w:pPr>
      <w:r w:rsidRPr="004E037E">
        <w:rPr>
          <w:rFonts w:ascii="Calibri" w:hAnsi="Calibri"/>
          <w:b/>
          <w:sz w:val="23"/>
          <w:u w:val="single"/>
          <w:lang w:val="ga-IE"/>
        </w:rPr>
        <w:t>Iarratais trí Ríomhphost:</w:t>
      </w:r>
      <w:r w:rsidRPr="004E037E">
        <w:rPr>
          <w:rFonts w:ascii="Calibri" w:hAnsi="Calibri"/>
          <w:sz w:val="23"/>
          <w:lang w:val="ga-IE"/>
        </w:rPr>
        <w:t xml:space="preserve">  Ní mór an fhoirm iarratais chomhlánaithe, i dteannta le cóipeanna scanta de Cháilíochtaí Oideachais ábhartha</w:t>
      </w:r>
      <w:r w:rsidR="00B303B5">
        <w:rPr>
          <w:rFonts w:ascii="Calibri" w:hAnsi="Calibri"/>
          <w:sz w:val="23"/>
          <w:lang w:val="ga-IE"/>
        </w:rPr>
        <w:t>, Cárta Safe Pass</w:t>
      </w:r>
      <w:r w:rsidRPr="004E037E">
        <w:rPr>
          <w:rFonts w:ascii="Calibri" w:hAnsi="Calibri"/>
          <w:sz w:val="23"/>
          <w:lang w:val="ga-IE"/>
        </w:rPr>
        <w:t xml:space="preserve"> </w:t>
      </w:r>
      <w:r w:rsidRPr="008D008D">
        <w:rPr>
          <w:rFonts w:ascii="Calibri" w:hAnsi="Calibri"/>
          <w:sz w:val="23"/>
          <w:lang w:val="ga-IE"/>
        </w:rPr>
        <w:t>agus Ceadúnas Tiomána reatha</w:t>
      </w:r>
      <w:r w:rsidR="00B303B5">
        <w:rPr>
          <w:rFonts w:ascii="Calibri" w:hAnsi="Calibri"/>
          <w:sz w:val="23"/>
          <w:lang w:val="ga-IE"/>
        </w:rPr>
        <w:t xml:space="preserve"> </w:t>
      </w:r>
      <w:r w:rsidR="00B303B5" w:rsidRPr="00B303B5">
        <w:rPr>
          <w:rFonts w:ascii="Calibri" w:hAnsi="Calibri"/>
          <w:b/>
          <w:bCs/>
          <w:sz w:val="23"/>
          <w:lang w:val="ga-IE"/>
        </w:rPr>
        <w:t>(go léir riachtanach</w:t>
      </w:r>
      <w:r w:rsidR="00B303B5">
        <w:rPr>
          <w:rFonts w:ascii="Calibri" w:hAnsi="Calibri"/>
          <w:sz w:val="23"/>
          <w:lang w:val="ga-IE"/>
        </w:rPr>
        <w:t>)</w:t>
      </w:r>
      <w:r w:rsidRPr="008D008D">
        <w:rPr>
          <w:rFonts w:ascii="Calibri" w:hAnsi="Calibri"/>
          <w:sz w:val="23"/>
          <w:lang w:val="ga-IE"/>
        </w:rPr>
        <w:t xml:space="preserve"> </w:t>
      </w:r>
      <w:r w:rsidRPr="004E037E">
        <w:rPr>
          <w:rFonts w:ascii="Calibri" w:hAnsi="Calibri"/>
          <w:sz w:val="23"/>
          <w:lang w:val="ga-IE"/>
        </w:rPr>
        <w:t xml:space="preserve">a sheoladh trí ríomhphost chuig </w:t>
      </w:r>
      <w:hyperlink r:id="rId9" w:history="1">
        <w:r>
          <w:rPr>
            <w:rFonts w:ascii="Calibri" w:hAnsi="Calibri"/>
            <w:color w:val="0000FF"/>
            <w:sz w:val="23"/>
            <w:u w:val="single"/>
            <w:lang w:val="ga-IE"/>
          </w:rPr>
          <w:t>recruitment@galwaycity.ie</w:t>
        </w:r>
      </w:hyperlink>
      <w:r w:rsidRPr="004E037E">
        <w:rPr>
          <w:rFonts w:ascii="Calibri" w:hAnsi="Calibri"/>
          <w:sz w:val="23"/>
          <w:lang w:val="ga-IE"/>
        </w:rPr>
        <w:t xml:space="preserve">  mar dhoiciméad </w:t>
      </w:r>
      <w:r w:rsidRPr="004E037E">
        <w:rPr>
          <w:rFonts w:ascii="Calibri" w:hAnsi="Calibri"/>
          <w:b/>
          <w:sz w:val="23"/>
          <w:u w:val="single"/>
          <w:lang w:val="ga-IE"/>
        </w:rPr>
        <w:t>AONAIR AMHÁIN</w:t>
      </w:r>
      <w:r w:rsidRPr="004E037E">
        <w:rPr>
          <w:rFonts w:ascii="Calibri" w:hAnsi="Calibri"/>
          <w:sz w:val="23"/>
          <w:lang w:val="ga-IE"/>
        </w:rPr>
        <w:t xml:space="preserve"> </w:t>
      </w:r>
      <w:r>
        <w:rPr>
          <w:rFonts w:ascii="Calibri" w:hAnsi="Calibri"/>
          <w:sz w:val="23"/>
          <w:lang w:val="ga-IE"/>
        </w:rPr>
        <w:t xml:space="preserve">PDF nó WORD </w:t>
      </w:r>
      <w:r w:rsidRPr="004E037E">
        <w:rPr>
          <w:rFonts w:ascii="Calibri" w:hAnsi="Calibri"/>
          <w:sz w:val="23"/>
          <w:lang w:val="ga-IE"/>
        </w:rPr>
        <w:t>(seachas doiciméid scanta aonair) faoi</w:t>
      </w:r>
      <w:r w:rsidRPr="004E037E">
        <w:rPr>
          <w:rFonts w:ascii="Calibri" w:hAnsi="Calibri"/>
          <w:b/>
          <w:sz w:val="23"/>
          <w:u w:val="single"/>
          <w:lang w:val="ga-IE"/>
        </w:rPr>
        <w:t xml:space="preserve"> </w:t>
      </w:r>
      <w:r w:rsidR="002D579F" w:rsidRPr="00ED2BE0">
        <w:rPr>
          <w:rFonts w:asciiTheme="minorHAnsi" w:hAnsiTheme="minorHAnsi" w:cstheme="minorBidi"/>
          <w:b/>
          <w:u w:val="single"/>
          <w:lang w:val="ga-IE" w:bidi="ar-SA"/>
        </w:rPr>
        <w:t xml:space="preserve">4.00pm </w:t>
      </w:r>
      <w:r w:rsidR="002D579F">
        <w:rPr>
          <w:rFonts w:asciiTheme="minorHAnsi" w:hAnsiTheme="minorHAnsi" w:cstheme="minorBidi"/>
          <w:b/>
          <w:u w:val="single"/>
          <w:lang w:val="ga-IE" w:bidi="ar-SA"/>
        </w:rPr>
        <w:t>Dé hAoine 24ú Marta, 2023</w:t>
      </w:r>
      <w:r w:rsidR="002D579F" w:rsidRPr="00ED2BE0">
        <w:rPr>
          <w:rFonts w:asciiTheme="minorHAnsi" w:hAnsiTheme="minorHAnsi" w:cstheme="minorBidi"/>
          <w:b/>
          <w:u w:val="single"/>
          <w:lang w:val="ga-IE" w:bidi="ar-SA"/>
        </w:rPr>
        <w:t>.</w:t>
      </w:r>
      <w:r w:rsidR="002D579F" w:rsidRPr="00ED2BE0">
        <w:rPr>
          <w:rFonts w:asciiTheme="minorHAnsi" w:hAnsiTheme="minorHAnsi" w:cstheme="minorBidi"/>
          <w:lang w:val="ga-IE" w:bidi="ar-SA"/>
        </w:rPr>
        <w:t xml:space="preserve"> </w:t>
      </w:r>
      <w:r w:rsidRPr="00A67E40">
        <w:rPr>
          <w:rFonts w:ascii="Calibri" w:hAnsi="Calibri"/>
          <w:b/>
          <w:color w:val="C0504D"/>
          <w:sz w:val="23"/>
          <w:lang w:val="ga-IE"/>
        </w:rPr>
        <w:t>Cinntigh go bhfuil “</w:t>
      </w:r>
      <w:r w:rsidR="005A5C8D">
        <w:rPr>
          <w:rFonts w:asciiTheme="minorHAnsi" w:hAnsiTheme="minorHAnsi" w:cstheme="minorHAnsi"/>
          <w:b/>
          <w:i/>
          <w:color w:val="C0504D"/>
        </w:rPr>
        <w:t>Saoiste Ceardaíochta Plúiméir</w:t>
      </w:r>
      <w:r w:rsidRPr="00A67E40">
        <w:rPr>
          <w:rFonts w:asciiTheme="minorHAnsi" w:hAnsiTheme="minorHAnsi" w:cstheme="minorHAnsi"/>
          <w:b/>
          <w:i/>
          <w:color w:val="C0504D"/>
        </w:rPr>
        <w:t xml:space="preserve"> </w:t>
      </w:r>
      <w:r w:rsidRPr="00A67E40">
        <w:rPr>
          <w:rFonts w:ascii="Calibri" w:hAnsi="Calibri"/>
          <w:b/>
          <w:color w:val="C0504D"/>
          <w:sz w:val="23"/>
          <w:lang w:val="ga-IE"/>
        </w:rPr>
        <w:t>- Foirm Iarratais” scríofa sa bharra ábhair</w:t>
      </w:r>
    </w:p>
    <w:p w14:paraId="7928E2B5" w14:textId="77777777" w:rsidR="009A3038" w:rsidRPr="000C55CF" w:rsidRDefault="009A3038" w:rsidP="009A3038">
      <w:pPr>
        <w:jc w:val="both"/>
        <w:rPr>
          <w:rFonts w:asciiTheme="minorHAnsi" w:hAnsiTheme="minorHAnsi" w:cstheme="minorHAnsi"/>
          <w:sz w:val="23"/>
          <w:szCs w:val="23"/>
        </w:rPr>
      </w:pPr>
    </w:p>
    <w:p w14:paraId="5BCAF851" w14:textId="2D1E66DA" w:rsidR="009A3038" w:rsidRPr="002D579F" w:rsidRDefault="009A3038" w:rsidP="00767C71">
      <w:pPr>
        <w:numPr>
          <w:ilvl w:val="0"/>
          <w:numId w:val="1"/>
        </w:numPr>
        <w:contextualSpacing/>
        <w:jc w:val="both"/>
        <w:rPr>
          <w:rFonts w:asciiTheme="minorHAnsi" w:hAnsiTheme="minorHAnsi" w:cstheme="minorHAnsi"/>
          <w:b/>
          <w:bCs/>
          <w:color w:val="000000" w:themeColor="text1"/>
          <w:sz w:val="23"/>
          <w:szCs w:val="23"/>
          <w:lang w:val="ga-IE"/>
        </w:rPr>
      </w:pPr>
      <w:r w:rsidRPr="002D579F">
        <w:rPr>
          <w:rFonts w:asciiTheme="minorHAnsi" w:hAnsiTheme="minorHAnsi" w:cstheme="minorHAnsi"/>
          <w:b/>
          <w:bCs/>
          <w:sz w:val="23"/>
          <w:szCs w:val="23"/>
          <w:u w:val="single"/>
          <w:lang w:val="ga"/>
        </w:rPr>
        <w:t>Iarratais sa Phost/Seachadta:</w:t>
      </w:r>
      <w:r w:rsidRPr="002D579F">
        <w:rPr>
          <w:rFonts w:asciiTheme="minorHAnsi" w:hAnsiTheme="minorHAnsi" w:cstheme="minorHAnsi"/>
          <w:sz w:val="23"/>
          <w:szCs w:val="23"/>
          <w:lang w:val="ga"/>
        </w:rPr>
        <w:t xml:space="preserve">  Is féidir an fhoirm iarratais chomhlánaithe a chur isteach tríd an bpost/a sheachadadh agus caithfear</w:t>
      </w:r>
      <w:r w:rsidRPr="002D579F">
        <w:rPr>
          <w:rFonts w:asciiTheme="minorHAnsi" w:hAnsiTheme="minorHAnsi" w:cstheme="minorHAnsi"/>
          <w:b/>
          <w:bCs/>
          <w:sz w:val="23"/>
          <w:szCs w:val="23"/>
          <w:lang w:val="ga"/>
        </w:rPr>
        <w:t xml:space="preserve"> 4 Chóip </w:t>
      </w:r>
      <w:r w:rsidRPr="002D579F">
        <w:rPr>
          <w:rFonts w:asciiTheme="minorHAnsi" w:hAnsiTheme="minorHAnsi" w:cstheme="minorHAnsi"/>
          <w:sz w:val="23"/>
          <w:szCs w:val="23"/>
          <w:lang w:val="ga"/>
        </w:rPr>
        <w:t xml:space="preserve">i.e. 1 cóip bhunaidh agus 3 chóip den fhoirm iarratais, </w:t>
      </w:r>
      <w:r w:rsidRPr="002D579F">
        <w:rPr>
          <w:rFonts w:asciiTheme="minorHAnsi" w:hAnsiTheme="minorHAnsi" w:cstheme="minorHAnsi"/>
          <w:b/>
          <w:bCs/>
          <w:sz w:val="23"/>
          <w:szCs w:val="23"/>
          <w:lang w:val="ga"/>
        </w:rPr>
        <w:t>mar aon le 4 chóip</w:t>
      </w:r>
      <w:r w:rsidRPr="002D579F">
        <w:rPr>
          <w:rFonts w:asciiTheme="minorHAnsi" w:hAnsiTheme="minorHAnsi" w:cstheme="minorHAnsi"/>
          <w:sz w:val="23"/>
          <w:szCs w:val="23"/>
          <w:lang w:val="ga"/>
        </w:rPr>
        <w:t xml:space="preserve"> den Ceadúnas Tiomána reatha (riachtanach) mar aon leis na cáilíochtaí ábhartha (</w:t>
      </w:r>
      <w:r w:rsidR="005A5C8D">
        <w:rPr>
          <w:rFonts w:asciiTheme="minorHAnsi" w:hAnsiTheme="minorHAnsi" w:cstheme="minorHAnsi"/>
          <w:sz w:val="23"/>
          <w:szCs w:val="23"/>
          <w:lang w:val="ga"/>
        </w:rPr>
        <w:t>ricchtanach</w:t>
      </w:r>
      <w:r w:rsidRPr="002D579F">
        <w:rPr>
          <w:rFonts w:asciiTheme="minorHAnsi" w:hAnsiTheme="minorHAnsi" w:cstheme="minorHAnsi"/>
          <w:sz w:val="23"/>
          <w:szCs w:val="23"/>
          <w:lang w:val="ga"/>
        </w:rPr>
        <w:t>) a sheoladh isteach faoin</w:t>
      </w:r>
      <w:r w:rsidRPr="002D579F">
        <w:rPr>
          <w:rFonts w:asciiTheme="minorHAnsi" w:hAnsiTheme="minorHAnsi" w:cstheme="minorHAnsi"/>
          <w:b/>
          <w:bCs/>
          <w:sz w:val="23"/>
          <w:szCs w:val="23"/>
          <w:lang w:val="ga"/>
        </w:rPr>
        <w:t xml:space="preserve"> </w:t>
      </w:r>
      <w:r w:rsidR="002D579F" w:rsidRPr="00ED2BE0">
        <w:rPr>
          <w:rFonts w:asciiTheme="minorHAnsi" w:hAnsiTheme="minorHAnsi" w:cstheme="minorBidi"/>
          <w:b/>
          <w:u w:val="single"/>
          <w:lang w:val="ga-IE" w:bidi="ar-SA"/>
        </w:rPr>
        <w:t xml:space="preserve">4.00pm </w:t>
      </w:r>
      <w:r w:rsidR="002D579F">
        <w:rPr>
          <w:rFonts w:asciiTheme="minorHAnsi" w:hAnsiTheme="minorHAnsi" w:cstheme="minorBidi"/>
          <w:b/>
          <w:u w:val="single"/>
          <w:lang w:val="ga-IE" w:bidi="ar-SA"/>
        </w:rPr>
        <w:t>Dé hAoine 24ú Marta, 2023</w:t>
      </w:r>
      <w:r w:rsidR="002D579F" w:rsidRPr="00ED2BE0">
        <w:rPr>
          <w:rFonts w:asciiTheme="minorHAnsi" w:hAnsiTheme="minorHAnsi" w:cstheme="minorBidi"/>
          <w:b/>
          <w:u w:val="single"/>
          <w:lang w:val="ga-IE" w:bidi="ar-SA"/>
        </w:rPr>
        <w:t>.</w:t>
      </w:r>
    </w:p>
    <w:p w14:paraId="45ACD930" w14:textId="77777777" w:rsidR="002D579F" w:rsidRPr="002D579F" w:rsidRDefault="002D579F" w:rsidP="002D579F">
      <w:pPr>
        <w:contextualSpacing/>
        <w:jc w:val="both"/>
        <w:rPr>
          <w:rFonts w:asciiTheme="minorHAnsi" w:hAnsiTheme="minorHAnsi" w:cstheme="minorHAnsi"/>
          <w:b/>
          <w:bCs/>
          <w:color w:val="000000" w:themeColor="text1"/>
          <w:sz w:val="23"/>
          <w:szCs w:val="23"/>
          <w:lang w:val="ga-IE"/>
        </w:rPr>
      </w:pPr>
    </w:p>
    <w:p w14:paraId="14A52E85" w14:textId="77777777" w:rsidR="009A3038" w:rsidRPr="0051437D" w:rsidRDefault="009A3038" w:rsidP="009A3038">
      <w:pPr>
        <w:numPr>
          <w:ilvl w:val="0"/>
          <w:numId w:val="1"/>
        </w:numPr>
        <w:jc w:val="both"/>
        <w:rPr>
          <w:rFonts w:asciiTheme="minorHAnsi" w:hAnsiTheme="minorHAnsi" w:cstheme="minorHAnsi"/>
          <w:color w:val="C00000"/>
          <w:sz w:val="23"/>
          <w:szCs w:val="23"/>
        </w:rPr>
      </w:pPr>
      <w:r w:rsidRPr="000C55CF">
        <w:rPr>
          <w:rFonts w:asciiTheme="minorHAnsi" w:hAnsiTheme="minorHAnsi" w:cstheme="minorHAnsi"/>
          <w:b/>
          <w:bCs/>
          <w:color w:val="000000" w:themeColor="text1"/>
          <w:sz w:val="23"/>
          <w:szCs w:val="23"/>
          <w:lang w:val="ga-IE"/>
        </w:rPr>
        <w:t xml:space="preserve">Teastóidh teastais bhunaidh roimh aon choinne.  </w:t>
      </w:r>
      <w:r w:rsidRPr="00A91811">
        <w:rPr>
          <w:rFonts w:asciiTheme="minorHAnsi" w:hAnsiTheme="minorHAnsi" w:cstheme="minorHAnsi"/>
          <w:b/>
          <w:bCs/>
          <w:color w:val="C0504D"/>
          <w:sz w:val="23"/>
          <w:szCs w:val="23"/>
          <w:u w:val="single"/>
          <w:lang w:val="ga-IE"/>
        </w:rPr>
        <w:t>Measfar iarratais a chuirtear isteach nach gcomhlíonann na riachtanais mar a leagtar amach a bheith neamhbhailí, seolfar ar ais chuig an iarrthóir iad agus NÍ BHEIDH siad san áireamh sa chéad chéim eile den chomórtas.</w:t>
      </w:r>
      <w:r w:rsidRPr="00A91811">
        <w:rPr>
          <w:rFonts w:asciiTheme="minorHAnsi" w:hAnsiTheme="minorHAnsi" w:cstheme="minorHAnsi"/>
          <w:color w:val="C0504D"/>
          <w:sz w:val="23"/>
          <w:szCs w:val="23"/>
          <w:lang w:val="ga-IE"/>
        </w:rPr>
        <w:t>      </w:t>
      </w:r>
    </w:p>
    <w:p w14:paraId="1FF657CB" w14:textId="77777777" w:rsidR="009A3038" w:rsidRPr="00BE070F" w:rsidRDefault="009A3038" w:rsidP="009A3038">
      <w:pPr>
        <w:ind w:left="720"/>
        <w:contextualSpacing/>
        <w:rPr>
          <w:rFonts w:asciiTheme="minorHAnsi" w:hAnsiTheme="minorHAnsi" w:cs="Mangal"/>
          <w:sz w:val="23"/>
          <w:szCs w:val="23"/>
          <w:u w:val="single"/>
        </w:rPr>
      </w:pPr>
    </w:p>
    <w:p w14:paraId="4892D86B" w14:textId="77777777" w:rsidR="009A3038" w:rsidRPr="00BE070F" w:rsidRDefault="009A3038" w:rsidP="009A3038">
      <w:pPr>
        <w:numPr>
          <w:ilvl w:val="0"/>
          <w:numId w:val="1"/>
        </w:numPr>
        <w:jc w:val="both"/>
        <w:rPr>
          <w:rFonts w:asciiTheme="minorHAnsi" w:hAnsiTheme="minorHAnsi"/>
          <w:sz w:val="23"/>
          <w:szCs w:val="23"/>
          <w:u w:val="single"/>
        </w:rPr>
      </w:pPr>
      <w:r w:rsidRPr="00BE070F">
        <w:rPr>
          <w:rFonts w:asciiTheme="minorHAnsi" w:hAnsiTheme="minorHAnsi"/>
          <w:sz w:val="23"/>
          <w:szCs w:val="23"/>
          <w:u w:val="single"/>
          <w:lang w:val="ga"/>
        </w:rPr>
        <w:t xml:space="preserve"> </w:t>
      </w:r>
      <w:r w:rsidRPr="00BE070F">
        <w:rPr>
          <w:rFonts w:asciiTheme="minorHAnsi" w:hAnsiTheme="minorHAnsi"/>
          <w:b/>
          <w:bCs/>
          <w:sz w:val="23"/>
          <w:szCs w:val="23"/>
          <w:u w:val="single"/>
          <w:lang w:val="ga"/>
        </w:rPr>
        <w:t>Tabhair faoi deara nach leor Teastais ábhartha &amp; Ceadúnas Tiomána a bheith curtha faoi bhráid na hoifige seo roimhe seo ó thaobh riachtanais an iarratais reatha a chomhlíonadh.</w:t>
      </w:r>
      <w:r w:rsidRPr="00BE070F">
        <w:rPr>
          <w:rFonts w:asciiTheme="minorHAnsi" w:hAnsiTheme="minorHAnsi"/>
          <w:sz w:val="23"/>
          <w:szCs w:val="23"/>
          <w:u w:val="single"/>
          <w:lang w:val="ga"/>
        </w:rPr>
        <w:t xml:space="preserve">   </w:t>
      </w:r>
    </w:p>
    <w:p w14:paraId="44855A43" w14:textId="77777777" w:rsidR="009A3038" w:rsidRPr="00BE070F" w:rsidRDefault="009A3038" w:rsidP="009A3038">
      <w:pPr>
        <w:jc w:val="both"/>
        <w:rPr>
          <w:rFonts w:asciiTheme="minorHAnsi" w:hAnsiTheme="minorHAnsi"/>
          <w:sz w:val="23"/>
          <w:szCs w:val="23"/>
          <w:u w:val="single"/>
        </w:rPr>
      </w:pPr>
    </w:p>
    <w:p w14:paraId="4AE48A91" w14:textId="77777777" w:rsidR="009A3038" w:rsidRPr="00BE070F" w:rsidRDefault="009A3038" w:rsidP="009A3038">
      <w:pPr>
        <w:numPr>
          <w:ilvl w:val="0"/>
          <w:numId w:val="1"/>
        </w:numPr>
        <w:spacing w:line="200" w:lineRule="atLeast"/>
        <w:jc w:val="both"/>
        <w:rPr>
          <w:rFonts w:asciiTheme="minorHAnsi" w:hAnsiTheme="minorHAnsi"/>
          <w:b/>
          <w:sz w:val="23"/>
          <w:szCs w:val="23"/>
        </w:rPr>
      </w:pPr>
      <w:r w:rsidRPr="00BE070F">
        <w:rPr>
          <w:rFonts w:asciiTheme="minorHAnsi" w:hAnsiTheme="minorHAnsi"/>
          <w:b/>
          <w:bCs/>
          <w:sz w:val="23"/>
          <w:szCs w:val="23"/>
          <w:lang w:val="ga"/>
        </w:rPr>
        <w:t>Cuirfear iarratais ar ghearrliosta ar bhonn an eolais arna chur ar fáil san fhoirm iarratais agus mar sin ba cheart duit a chinntiú go bhfuil d’iarratas comhlánaithe go hiomlán agat agus go gcuirtear isteach na cáipéisí go léir a iarrtar.</w:t>
      </w:r>
    </w:p>
    <w:p w14:paraId="3CA4A86E" w14:textId="77777777" w:rsidR="009A3038" w:rsidRDefault="009A3038" w:rsidP="009A3038">
      <w:pPr>
        <w:ind w:left="360"/>
        <w:jc w:val="both"/>
        <w:rPr>
          <w:rFonts w:asciiTheme="minorHAnsi" w:eastAsia="Times New Roman" w:hAnsiTheme="minorHAnsi" w:cstheme="minorBidi"/>
          <w:lang w:bidi="ar-SA"/>
        </w:rPr>
      </w:pPr>
    </w:p>
    <w:p w14:paraId="13DE4FF1" w14:textId="77777777" w:rsidR="009A3038" w:rsidRDefault="009A3038" w:rsidP="009A3038">
      <w:pPr>
        <w:numPr>
          <w:ilvl w:val="0"/>
          <w:numId w:val="1"/>
        </w:numPr>
        <w:jc w:val="both"/>
        <w:rPr>
          <w:rFonts w:asciiTheme="minorHAnsi" w:hAnsiTheme="minorHAnsi" w:cstheme="minorBidi"/>
          <w:lang w:bidi="ar-SA"/>
        </w:rPr>
      </w:pPr>
      <w:r>
        <w:rPr>
          <w:rFonts w:asciiTheme="minorHAnsi" w:hAnsiTheme="minorHAnsi" w:cstheme="minorBidi"/>
          <w:lang w:val="ga-IE" w:bidi="ar-SA"/>
        </w:rPr>
        <w:t xml:space="preserve">Ba chóir d’iarrthóirí dóthain ama a cheadú chun a chinntiú go mbeidh an t-iarratas seachadta </w:t>
      </w:r>
      <w:r>
        <w:rPr>
          <w:rFonts w:asciiTheme="minorHAnsi" w:hAnsiTheme="minorHAnsi" w:cstheme="minorBidi"/>
          <w:u w:val="single"/>
          <w:lang w:val="ga-IE" w:bidi="ar-SA"/>
        </w:rPr>
        <w:t xml:space="preserve">tráth nach déanaí </w:t>
      </w:r>
      <w:r>
        <w:rPr>
          <w:rFonts w:asciiTheme="minorHAnsi" w:hAnsiTheme="minorHAnsi" w:cstheme="minorBidi"/>
          <w:lang w:val="ga-IE" w:bidi="ar-SA"/>
        </w:rPr>
        <w:t>ná an t-am is déanaí a nglacfar le hiarratais.</w:t>
      </w:r>
      <w:r>
        <w:rPr>
          <w:rFonts w:asciiTheme="minorHAnsi" w:hAnsiTheme="minorHAnsi" w:cstheme="minorBidi"/>
          <w:lang w:bidi="ar-SA"/>
        </w:rPr>
        <w:t xml:space="preserve">  </w:t>
      </w:r>
      <w:r>
        <w:rPr>
          <w:rFonts w:asciiTheme="minorHAnsi" w:hAnsiTheme="minorHAnsi" w:cstheme="minorBidi"/>
          <w:lang w:val="ga-IE" w:bidi="ar-SA"/>
        </w:rPr>
        <w:t xml:space="preserve">Is é/í an t-iarratasóir atá freagrach as a chinntiú </w:t>
      </w:r>
      <w:r>
        <w:rPr>
          <w:rFonts w:asciiTheme="minorHAnsi" w:hAnsiTheme="minorHAnsi" w:cstheme="minorBidi"/>
          <w:b/>
          <w:u w:val="single"/>
          <w:lang w:val="ga-IE" w:bidi="ar-SA"/>
        </w:rPr>
        <w:t>go bhfaighidh</w:t>
      </w:r>
      <w:r>
        <w:rPr>
          <w:rFonts w:asciiTheme="minorHAnsi" w:hAnsiTheme="minorHAnsi" w:cstheme="minorBidi"/>
          <w:u w:val="single"/>
          <w:lang w:val="ga-IE" w:bidi="ar-SA"/>
        </w:rPr>
        <w:t xml:space="preserve"> </w:t>
      </w:r>
      <w:r>
        <w:rPr>
          <w:rFonts w:asciiTheme="minorHAnsi" w:hAnsiTheme="minorHAnsi" w:cstheme="minorBidi"/>
          <w:lang w:val="ga-IE" w:bidi="ar-SA"/>
        </w:rPr>
        <w:t>An Rannóg Acmhainní Daonna i gComhairle Cathrach na Gaillimhe an fhoirm iarratais ina hiomláine in am.</w:t>
      </w:r>
      <w:r>
        <w:rPr>
          <w:rFonts w:asciiTheme="minorHAnsi" w:hAnsiTheme="minorHAnsi" w:cstheme="minorBidi"/>
          <w:lang w:bidi="ar-SA"/>
        </w:rPr>
        <w:t xml:space="preserve">  </w:t>
      </w:r>
    </w:p>
    <w:p w14:paraId="52AD8B12" w14:textId="77777777" w:rsidR="009A3038" w:rsidRDefault="009A3038" w:rsidP="009A3038">
      <w:pPr>
        <w:ind w:left="360"/>
        <w:jc w:val="both"/>
        <w:rPr>
          <w:rFonts w:asciiTheme="minorHAnsi" w:eastAsia="Times New Roman" w:hAnsiTheme="minorHAnsi" w:cstheme="minorBidi"/>
          <w:lang w:bidi="ar-SA"/>
        </w:rPr>
      </w:pPr>
    </w:p>
    <w:p w14:paraId="66BD060E" w14:textId="77777777" w:rsidR="009A3038" w:rsidRDefault="009A3038" w:rsidP="009A3038">
      <w:pPr>
        <w:numPr>
          <w:ilvl w:val="0"/>
          <w:numId w:val="1"/>
        </w:numPr>
        <w:jc w:val="both"/>
        <w:rPr>
          <w:rFonts w:asciiTheme="minorHAnsi" w:hAnsiTheme="minorHAnsi" w:cstheme="minorBidi"/>
          <w:lang w:bidi="ar-SA"/>
        </w:rPr>
      </w:pPr>
      <w:r>
        <w:rPr>
          <w:rFonts w:asciiTheme="minorHAnsi" w:hAnsiTheme="minorHAnsi" w:cstheme="minorBidi"/>
          <w:lang w:val="ga-IE" w:bidi="ar-SA"/>
        </w:rPr>
        <w:t>Ní bhreithneofar aon éileamh gur cuireadh moill ar fhoirm iarratais ná ar litir a bhain léi nó gur cailleadh í/iad ach amháin sa chás go mbeidh Teastas Postála ó An Post ag tacú le héilimh den sórt sin.</w:t>
      </w:r>
      <w:r>
        <w:rPr>
          <w:rFonts w:asciiTheme="minorHAnsi" w:hAnsiTheme="minorHAnsi" w:cstheme="minorBidi"/>
          <w:lang w:bidi="ar-SA"/>
        </w:rPr>
        <w:t xml:space="preserve">  </w:t>
      </w:r>
      <w:r>
        <w:rPr>
          <w:rFonts w:asciiTheme="minorHAnsi" w:hAnsiTheme="minorHAnsi" w:cstheme="minorBidi"/>
          <w:lang w:val="ga-IE" w:bidi="ar-SA"/>
        </w:rPr>
        <w:t>Is ar an iarratasóir a bheidh an cúram teagmháil a dhéanamh le An Post maidir le haon mhoill den sórt sin.</w:t>
      </w:r>
    </w:p>
    <w:p w14:paraId="7C9E4317" w14:textId="77777777" w:rsidR="009A3038" w:rsidRDefault="009A3038" w:rsidP="009A3038">
      <w:pPr>
        <w:jc w:val="both"/>
        <w:rPr>
          <w:rFonts w:asciiTheme="minorHAnsi" w:eastAsia="Times New Roman" w:hAnsiTheme="minorHAnsi" w:cstheme="minorBidi"/>
          <w:lang w:bidi="ar-SA"/>
        </w:rPr>
      </w:pPr>
    </w:p>
    <w:p w14:paraId="5E80BACC" w14:textId="773F1E1B" w:rsidR="009A3038" w:rsidRPr="005A5C8D" w:rsidRDefault="009A3038" w:rsidP="009A3038">
      <w:pPr>
        <w:numPr>
          <w:ilvl w:val="0"/>
          <w:numId w:val="1"/>
        </w:numPr>
        <w:jc w:val="both"/>
        <w:rPr>
          <w:rFonts w:asciiTheme="minorHAnsi" w:hAnsiTheme="minorHAnsi" w:cstheme="minorBidi"/>
          <w:lang w:bidi="ar-SA"/>
        </w:rPr>
      </w:pPr>
      <w:r>
        <w:rPr>
          <w:rFonts w:asciiTheme="minorHAnsi" w:hAnsiTheme="minorHAnsi" w:cstheme="minorBidi"/>
          <w:lang w:val="ga-IE" w:bidi="ar-SA"/>
        </w:rPr>
        <w:t>Bí i dteagmháil leis an Rannóg Acmhainní Daonna le do thoil má thagann aon athrú ar do sheoladh.</w:t>
      </w:r>
      <w:r>
        <w:rPr>
          <w:rFonts w:asciiTheme="minorHAnsi" w:hAnsiTheme="minorHAnsi" w:cstheme="minorBidi"/>
          <w:lang w:bidi="ar-SA"/>
        </w:rPr>
        <w:t xml:space="preserve"> </w:t>
      </w:r>
      <w:r>
        <w:rPr>
          <w:rFonts w:asciiTheme="minorHAnsi" w:hAnsiTheme="minorHAnsi" w:cstheme="minorBidi"/>
          <w:lang w:val="ga-IE" w:bidi="ar-SA"/>
        </w:rPr>
        <w:t>Cinntigh le do thoil go gcuireann tú uimhir theagmhála bhailí reatha ar fáil ar d’fhoirm iarratais.</w:t>
      </w:r>
    </w:p>
    <w:p w14:paraId="128D5C7E" w14:textId="77777777" w:rsidR="005A5C8D" w:rsidRDefault="005A5C8D" w:rsidP="005A5C8D">
      <w:pPr>
        <w:pStyle w:val="ListParagraph"/>
        <w:rPr>
          <w:rFonts w:asciiTheme="minorHAnsi" w:hAnsiTheme="minorHAnsi" w:cstheme="minorBidi"/>
          <w:lang w:bidi="ar-SA"/>
        </w:rPr>
      </w:pPr>
    </w:p>
    <w:p w14:paraId="4B72EA25" w14:textId="54221973" w:rsidR="005A5C8D" w:rsidRDefault="005A5C8D" w:rsidP="005A5C8D">
      <w:pPr>
        <w:jc w:val="both"/>
        <w:rPr>
          <w:rFonts w:asciiTheme="minorHAnsi" w:hAnsiTheme="minorHAnsi" w:cstheme="minorBidi"/>
          <w:lang w:bidi="ar-SA"/>
        </w:rPr>
      </w:pPr>
    </w:p>
    <w:p w14:paraId="00CCE8F4" w14:textId="025C7810" w:rsidR="008F7090" w:rsidRPr="00A91811" w:rsidRDefault="008F7090" w:rsidP="005A5C8D">
      <w:pPr>
        <w:pStyle w:val="BlockText"/>
        <w:spacing w:line="360" w:lineRule="auto"/>
        <w:ind w:left="1440" w:right="-765" w:firstLine="720"/>
        <w:jc w:val="left"/>
        <w:rPr>
          <w:rFonts w:asciiTheme="minorHAnsi" w:hAnsiTheme="minorHAnsi"/>
          <w:b/>
          <w:i/>
          <w:color w:val="C0504D"/>
          <w:sz w:val="32"/>
          <w:szCs w:val="32"/>
        </w:rPr>
      </w:pPr>
      <w:r w:rsidRPr="00A91811">
        <w:rPr>
          <w:rFonts w:asciiTheme="minorHAnsi" w:hAnsiTheme="minorHAnsi"/>
          <w:b/>
          <w:bCs/>
          <w:i/>
          <w:iCs/>
          <w:color w:val="C0504D"/>
          <w:sz w:val="32"/>
          <w:szCs w:val="32"/>
          <w:lang w:val="ga"/>
        </w:rPr>
        <w:lastRenderedPageBreak/>
        <w:t>______________________________________</w:t>
      </w:r>
    </w:p>
    <w:p w14:paraId="501194BC" w14:textId="77777777" w:rsidR="008F7090" w:rsidRPr="00A91811" w:rsidRDefault="004B0B65" w:rsidP="004B0B65">
      <w:pPr>
        <w:tabs>
          <w:tab w:val="left" w:pos="748"/>
          <w:tab w:val="left" w:pos="3927"/>
        </w:tabs>
        <w:ind w:right="-327"/>
        <w:jc w:val="center"/>
        <w:rPr>
          <w:rFonts w:asciiTheme="minorHAnsi" w:hAnsiTheme="minorHAnsi"/>
          <w:b/>
          <w:color w:val="C0504D"/>
          <w:sz w:val="36"/>
          <w:szCs w:val="36"/>
        </w:rPr>
      </w:pPr>
      <w:r w:rsidRPr="00A91811">
        <w:rPr>
          <w:rFonts w:asciiTheme="minorHAnsi" w:hAnsiTheme="minorHAnsi"/>
          <w:b/>
          <w:bCs/>
          <w:color w:val="C0504D"/>
          <w:sz w:val="36"/>
          <w:szCs w:val="36"/>
          <w:lang w:val="ga"/>
        </w:rPr>
        <w:t xml:space="preserve">Post Mar </w:t>
      </w:r>
      <w:r w:rsidRPr="00A91811">
        <w:rPr>
          <w:rFonts w:asciiTheme="minorHAnsi" w:hAnsiTheme="minorHAnsi" w:cstheme="minorHAnsi"/>
          <w:b/>
          <w:color w:val="C0504D"/>
          <w:sz w:val="36"/>
          <w:szCs w:val="36"/>
          <w:lang w:val="ga-IE"/>
        </w:rPr>
        <w:t>Saoiste Ceardaíochta, Pluim</w:t>
      </w:r>
      <w:r w:rsidRPr="00A91811">
        <w:rPr>
          <w:rFonts w:asciiTheme="minorHAnsi" w:hAnsiTheme="minorHAnsi" w:cstheme="minorHAnsi"/>
          <w:b/>
          <w:color w:val="C0504D"/>
          <w:sz w:val="36"/>
          <w:szCs w:val="36"/>
          <w:lang w:val="ga"/>
        </w:rPr>
        <w:t>éir</w:t>
      </w:r>
    </w:p>
    <w:p w14:paraId="4D83BDB3" w14:textId="77777777" w:rsidR="008F7090" w:rsidRPr="00A91811" w:rsidRDefault="008F7090" w:rsidP="00A8589E">
      <w:pPr>
        <w:pStyle w:val="BlockText"/>
        <w:spacing w:line="360" w:lineRule="auto"/>
        <w:ind w:left="0" w:right="-765" w:hanging="851"/>
        <w:jc w:val="left"/>
        <w:rPr>
          <w:rFonts w:asciiTheme="minorHAnsi" w:hAnsiTheme="minorHAnsi"/>
          <w:b/>
          <w:i/>
          <w:color w:val="C0504D"/>
        </w:rPr>
      </w:pPr>
      <w:r w:rsidRPr="00A91811">
        <w:rPr>
          <w:rFonts w:asciiTheme="minorHAnsi" w:hAnsiTheme="minorHAnsi"/>
          <w:color w:val="C0504D"/>
          <w:lang w:val="ga"/>
        </w:rPr>
        <w:tab/>
      </w:r>
      <w:r w:rsidRPr="00A91811">
        <w:rPr>
          <w:rFonts w:asciiTheme="minorHAnsi" w:hAnsiTheme="minorHAnsi"/>
          <w:b/>
          <w:bCs/>
          <w:i/>
          <w:iCs/>
          <w:color w:val="C0504D"/>
          <w:lang w:val="ga"/>
        </w:rPr>
        <w:t>_______________________________________________________________________________</w:t>
      </w:r>
    </w:p>
    <w:p w14:paraId="52115351" w14:textId="1052C822" w:rsidR="00836678" w:rsidRPr="00AD0A76" w:rsidRDefault="00836678" w:rsidP="00836678">
      <w:pPr>
        <w:jc w:val="both"/>
        <w:rPr>
          <w:rFonts w:asciiTheme="minorHAnsi" w:hAnsiTheme="minorHAnsi" w:cstheme="minorHAnsi"/>
        </w:rPr>
      </w:pPr>
      <w:r>
        <w:rPr>
          <w:rFonts w:asciiTheme="minorHAnsi" w:hAnsiTheme="minorHAnsi"/>
        </w:rPr>
        <w:t>Post tábhachtach i Roinn Tithíochta Chomhairle Cathrach na Gaillimhe is ea post an tSaoiste Ceardaíochta, Pluiméir. Tá 2,</w:t>
      </w:r>
      <w:r w:rsidR="00B303B5">
        <w:rPr>
          <w:rFonts w:asciiTheme="minorHAnsi" w:hAnsiTheme="minorHAnsi"/>
        </w:rPr>
        <w:t>650</w:t>
      </w:r>
      <w:r>
        <w:rPr>
          <w:rFonts w:asciiTheme="minorHAnsi" w:hAnsiTheme="minorHAnsi"/>
        </w:rPr>
        <w:t xml:space="preserve"> teach sóisialta, nó geall leis, le cothabháil ag Comhairle Cathrach na Gaillimhe faoi láthair. Ní bheifí in ann stoc tithíochta na Comhairle a chothabháil agus a bhainistiú go héifeachtach gan an Saoiste Ceardaíochta, Pluiméir.</w:t>
      </w:r>
    </w:p>
    <w:p w14:paraId="7DB63BB7" w14:textId="77777777" w:rsidR="00836678" w:rsidRPr="00AD0A76" w:rsidRDefault="00836678" w:rsidP="00836678">
      <w:pPr>
        <w:jc w:val="both"/>
        <w:rPr>
          <w:rFonts w:asciiTheme="minorHAnsi" w:hAnsiTheme="minorHAnsi" w:cstheme="minorHAnsi"/>
        </w:rPr>
      </w:pPr>
    </w:p>
    <w:p w14:paraId="531DCDE5" w14:textId="77777777" w:rsidR="00836678" w:rsidRPr="00AD0A76" w:rsidRDefault="00836678" w:rsidP="00836678">
      <w:pPr>
        <w:jc w:val="both"/>
        <w:rPr>
          <w:rFonts w:asciiTheme="minorHAnsi" w:hAnsiTheme="minorHAnsi" w:cstheme="minorHAnsi"/>
        </w:rPr>
      </w:pPr>
      <w:r>
        <w:rPr>
          <w:rFonts w:asciiTheme="minorHAnsi" w:hAnsiTheme="minorHAnsi"/>
        </w:rPr>
        <w:t xml:space="preserve">Ar chúraimí an phoist beidh deisiúcháin phleanáilte, gnáthdheisiúcháin agus deisiúcháin éigeandála. Bíonn oibreacha cothabhála coisctheacha de dhíth go rialta. </w:t>
      </w:r>
    </w:p>
    <w:p w14:paraId="3970B21E" w14:textId="77777777" w:rsidR="00836678" w:rsidRPr="00AD0A76" w:rsidRDefault="00836678" w:rsidP="00836678">
      <w:pPr>
        <w:jc w:val="both"/>
        <w:rPr>
          <w:rFonts w:asciiTheme="minorHAnsi" w:hAnsiTheme="minorHAnsi" w:cstheme="minorHAnsi"/>
        </w:rPr>
      </w:pPr>
    </w:p>
    <w:p w14:paraId="336E0044" w14:textId="77777777" w:rsidR="00836678" w:rsidRPr="00AD0A76" w:rsidRDefault="00836678" w:rsidP="00836678">
      <w:pPr>
        <w:jc w:val="both"/>
        <w:rPr>
          <w:rFonts w:asciiTheme="minorHAnsi" w:hAnsiTheme="minorHAnsi" w:cstheme="minorHAnsi"/>
        </w:rPr>
      </w:pPr>
      <w:r>
        <w:rPr>
          <w:rFonts w:asciiTheme="minorHAnsi" w:hAnsiTheme="minorHAnsi"/>
        </w:rPr>
        <w:t>Mar Shaoiste Ceardaíochta, Pluiméir, iarrfar ar an té a cheapfar dul i mbun oibre mar bhall den fhoireann cothabhála tithíochta. I gceist anseo beidh oibreacha a chomhordú agus a dhéanamh i gcomhar leis an Saoiste Ceantair, Cléireach Oibre Chothabháil na Tithíochta, ceardaithe, conraitheoirí seachtracha agus oibrithe ginearálta.</w:t>
      </w:r>
    </w:p>
    <w:p w14:paraId="1E0D029A" w14:textId="77777777" w:rsidR="00836678" w:rsidRPr="00AD0A76" w:rsidRDefault="00836678" w:rsidP="00836678">
      <w:pPr>
        <w:jc w:val="both"/>
        <w:rPr>
          <w:rFonts w:asciiTheme="minorHAnsi" w:hAnsiTheme="minorHAnsi" w:cstheme="minorHAnsi"/>
        </w:rPr>
      </w:pPr>
    </w:p>
    <w:p w14:paraId="742995E0" w14:textId="77777777" w:rsidR="00836678" w:rsidRPr="00AD0A76" w:rsidRDefault="00836678" w:rsidP="00836678">
      <w:pPr>
        <w:jc w:val="both"/>
        <w:rPr>
          <w:rFonts w:asciiTheme="minorHAnsi" w:hAnsiTheme="minorHAnsi" w:cstheme="minorHAnsi"/>
        </w:rPr>
      </w:pPr>
      <w:r>
        <w:rPr>
          <w:rFonts w:asciiTheme="minorHAnsi" w:hAnsiTheme="minorHAnsi"/>
        </w:rPr>
        <w:t xml:space="preserve">Beidh ar an Saoiste Ceardaíochta, Pluiméir teagmháil a dhéanamh go minic le tionóntaí na Comhairle agus mar sin is gá sárscileanna cumarsáide agus idirphearsanta don phost seo. </w:t>
      </w:r>
    </w:p>
    <w:p w14:paraId="7A679A99" w14:textId="77777777" w:rsidR="00836678" w:rsidRPr="00456120" w:rsidRDefault="00836678" w:rsidP="00836678">
      <w:pPr>
        <w:jc w:val="both"/>
        <w:rPr>
          <w:rFonts w:asciiTheme="minorHAnsi" w:hAnsiTheme="minorHAnsi"/>
        </w:rPr>
      </w:pPr>
    </w:p>
    <w:p w14:paraId="73A2D2E5" w14:textId="77777777" w:rsidR="00836678" w:rsidRPr="00456120" w:rsidRDefault="00836678" w:rsidP="00836678">
      <w:pPr>
        <w:jc w:val="both"/>
        <w:rPr>
          <w:rFonts w:asciiTheme="minorHAnsi" w:hAnsiTheme="minorHAnsi"/>
        </w:rPr>
      </w:pPr>
      <w:r>
        <w:rPr>
          <w:rFonts w:asciiTheme="minorHAnsi" w:hAnsiTheme="minorHAnsi"/>
        </w:rPr>
        <w:t>Is féidir go n-iarrfar ar an Saoiste Ceardaíochta, Pluiméir, gníomhú mar Mhaor nuair is gá agus is minic é ina theagmhálaí do chustaiméirí mar sin ní mór sárscileanna cumarsáide a bheith aige nó aici le cinntiú go mbíonn an tseirbhís agus an caidreamh le custaiméirí ar chaighdeán ard.</w:t>
      </w:r>
    </w:p>
    <w:p w14:paraId="48818A03" w14:textId="77777777" w:rsidR="00836678" w:rsidRPr="003D6370" w:rsidRDefault="00836678" w:rsidP="00836678">
      <w:pPr>
        <w:spacing w:line="276" w:lineRule="auto"/>
        <w:rPr>
          <w:rFonts w:asciiTheme="minorHAnsi" w:hAnsiTheme="minorHAnsi"/>
        </w:rPr>
      </w:pPr>
    </w:p>
    <w:p w14:paraId="2C986171" w14:textId="77777777" w:rsidR="00836678" w:rsidRPr="00456120" w:rsidRDefault="00836678" w:rsidP="00836678">
      <w:pPr>
        <w:spacing w:line="276" w:lineRule="auto"/>
        <w:rPr>
          <w:rFonts w:asciiTheme="minorHAnsi" w:hAnsiTheme="minorHAnsi"/>
          <w:b/>
          <w:u w:val="single"/>
        </w:rPr>
      </w:pPr>
      <w:r>
        <w:rPr>
          <w:rFonts w:asciiTheme="minorHAnsi" w:hAnsiTheme="minorHAnsi"/>
          <w:b/>
          <w:u w:val="single"/>
        </w:rPr>
        <w:t>Beidh na dualgais seo a leanas agus dualgais eile, b’fhéidir, san áireamh i ndualgais an tSaoiste Ceardaíochta, Pluiméir.</w:t>
      </w:r>
    </w:p>
    <w:p w14:paraId="6CDF0969" w14:textId="77777777" w:rsidR="00836678" w:rsidRPr="003D6370" w:rsidRDefault="00836678" w:rsidP="00836678">
      <w:pPr>
        <w:widowControl/>
        <w:suppressAutoHyphens w:val="0"/>
        <w:spacing w:before="240"/>
        <w:jc w:val="both"/>
        <w:rPr>
          <w:rFonts w:asciiTheme="minorHAnsi" w:hAnsiTheme="minorHAnsi"/>
        </w:rPr>
      </w:pPr>
    </w:p>
    <w:p w14:paraId="4378E76C" w14:textId="77777777" w:rsidR="00836678" w:rsidRPr="00843675" w:rsidRDefault="00836678" w:rsidP="00836678">
      <w:pPr>
        <w:pStyle w:val="ListParagraph"/>
        <w:widowControl/>
        <w:numPr>
          <w:ilvl w:val="0"/>
          <w:numId w:val="25"/>
        </w:numPr>
        <w:suppressAutoHyphens w:val="0"/>
        <w:jc w:val="both"/>
        <w:rPr>
          <w:rFonts w:asciiTheme="minorHAnsi" w:hAnsiTheme="minorHAnsi" w:cstheme="minorHAnsi"/>
        </w:rPr>
      </w:pPr>
      <w:r>
        <w:rPr>
          <w:rFonts w:asciiTheme="minorHAnsi" w:hAnsiTheme="minorHAnsi"/>
        </w:rPr>
        <w:t>Oibriú mar bhall de chriú chun oibreacha cothabhála a dhéanamh lena n-áirítear oibreacha ábhartha ar stoc tithíochta na Comhairle, oibreacha pluiméireachta (uirlisí) a dhéanamh faoi stiúir an Mhaoir lena mbaineann, an Chléirigh Oibre nó an Innealtóra Maoirseachta.</w:t>
      </w:r>
    </w:p>
    <w:p w14:paraId="1052F1D4" w14:textId="77777777" w:rsidR="00836678" w:rsidRPr="00843675" w:rsidRDefault="00836678" w:rsidP="00836678">
      <w:pPr>
        <w:pStyle w:val="ListParagraph"/>
        <w:widowControl/>
        <w:numPr>
          <w:ilvl w:val="0"/>
          <w:numId w:val="25"/>
        </w:numPr>
        <w:suppressAutoHyphens w:val="0"/>
        <w:jc w:val="both"/>
        <w:rPr>
          <w:rFonts w:asciiTheme="minorHAnsi" w:hAnsiTheme="minorHAnsi" w:cstheme="minorHAnsi"/>
        </w:rPr>
      </w:pPr>
      <w:r>
        <w:rPr>
          <w:rFonts w:asciiTheme="minorHAnsi" w:hAnsiTheme="minorHAnsi"/>
        </w:rPr>
        <w:t>Tuairisciú ar dhul chun cinn, fadhbanna agus aon tsaincheist leis an maor, an innealtóir nó aon duine eile atá tarmligthe le bheith i gceannas.</w:t>
      </w:r>
    </w:p>
    <w:p w14:paraId="59141274" w14:textId="77777777" w:rsidR="00836678" w:rsidRPr="00BF14E4" w:rsidRDefault="00836678" w:rsidP="00836678">
      <w:pPr>
        <w:pStyle w:val="Document1"/>
        <w:keepNext w:val="0"/>
        <w:keepLines w:val="0"/>
        <w:numPr>
          <w:ilvl w:val="0"/>
          <w:numId w:val="25"/>
        </w:numPr>
        <w:spacing w:before="120"/>
        <w:ind w:right="-1"/>
        <w:jc w:val="both"/>
        <w:rPr>
          <w:rFonts w:asciiTheme="minorHAnsi" w:hAnsiTheme="minorHAnsi" w:cstheme="minorHAnsi"/>
          <w:szCs w:val="24"/>
        </w:rPr>
      </w:pPr>
      <w:r>
        <w:rPr>
          <w:rFonts w:asciiTheme="minorHAnsi" w:hAnsiTheme="minorHAnsi"/>
          <w:szCs w:val="24"/>
        </w:rPr>
        <w:t>Tosaíochtaí agus gnásanna oibre a chinneadh agus dualgais a shannadh.</w:t>
      </w:r>
    </w:p>
    <w:p w14:paraId="7214CE12" w14:textId="77777777" w:rsidR="00836678" w:rsidRPr="00843675" w:rsidRDefault="00836678" w:rsidP="00836678">
      <w:pPr>
        <w:pStyle w:val="ListParagraph"/>
        <w:widowControl/>
        <w:numPr>
          <w:ilvl w:val="0"/>
          <w:numId w:val="25"/>
        </w:numPr>
        <w:suppressAutoHyphens w:val="0"/>
        <w:jc w:val="both"/>
        <w:rPr>
          <w:rFonts w:asciiTheme="minorHAnsi" w:hAnsiTheme="minorHAnsi" w:cstheme="minorHAnsi"/>
        </w:rPr>
      </w:pPr>
      <w:r>
        <w:rPr>
          <w:rFonts w:asciiTheme="minorHAnsi" w:hAnsiTheme="minorHAnsi"/>
        </w:rPr>
        <w:t xml:space="preserve">Comhlíonadh na mbeartas eagraíochtáúla, na ngnáthamh agus na reachtaíochta a chinntiú. </w:t>
      </w:r>
    </w:p>
    <w:p w14:paraId="233271E4" w14:textId="77777777" w:rsidR="00836678" w:rsidRPr="00843675" w:rsidRDefault="00836678" w:rsidP="00836678">
      <w:pPr>
        <w:pStyle w:val="ListParagraph"/>
        <w:widowControl/>
        <w:numPr>
          <w:ilvl w:val="0"/>
          <w:numId w:val="25"/>
        </w:numPr>
        <w:suppressAutoHyphens w:val="0"/>
        <w:spacing w:before="240"/>
        <w:jc w:val="both"/>
        <w:rPr>
          <w:rFonts w:asciiTheme="minorHAnsi" w:hAnsiTheme="minorHAnsi"/>
        </w:rPr>
      </w:pPr>
      <w:r>
        <w:rPr>
          <w:rFonts w:asciiTheme="minorHAnsi" w:hAnsiTheme="minorHAnsi"/>
        </w:rPr>
        <w:t>Dialann laethúil oibre a líonadh isteach, cinntí, imeachtaí, coinní agus mar sin de a thaifeadadh. Buntuairiscí a chur ar fáil ar imeachtaí oibre don fhoireann innealtóireachta.  Bileoga ama a líonadh isteach do bhaill foirne atá faoina stiúir, nuair is gá.</w:t>
      </w:r>
    </w:p>
    <w:p w14:paraId="6147FA4A" w14:textId="77777777" w:rsidR="00836678" w:rsidRPr="00BF14E4" w:rsidRDefault="00836678" w:rsidP="00836678">
      <w:pPr>
        <w:pStyle w:val="Document1"/>
        <w:keepNext w:val="0"/>
        <w:keepLines w:val="0"/>
        <w:numPr>
          <w:ilvl w:val="0"/>
          <w:numId w:val="25"/>
        </w:numPr>
        <w:spacing w:before="120"/>
        <w:ind w:right="-1"/>
        <w:jc w:val="both"/>
        <w:rPr>
          <w:rFonts w:asciiTheme="minorHAnsi" w:hAnsiTheme="minorHAnsi" w:cstheme="minorHAnsi"/>
          <w:szCs w:val="24"/>
        </w:rPr>
      </w:pPr>
      <w:r>
        <w:rPr>
          <w:rFonts w:asciiTheme="minorHAnsi" w:hAnsiTheme="minorHAnsi"/>
          <w:szCs w:val="24"/>
        </w:rPr>
        <w:t>Stóir agus ábhair a iarraidh agus a bheith freagrach as iad a úsáid i gceart agus faoina stiúir.</w:t>
      </w:r>
    </w:p>
    <w:p w14:paraId="2159C725" w14:textId="77777777" w:rsidR="00836678" w:rsidRPr="00843675" w:rsidRDefault="00836678" w:rsidP="00836678">
      <w:pPr>
        <w:pStyle w:val="ListParagraph"/>
        <w:widowControl/>
        <w:numPr>
          <w:ilvl w:val="0"/>
          <w:numId w:val="25"/>
        </w:numPr>
        <w:suppressAutoHyphens w:val="0"/>
        <w:jc w:val="both"/>
        <w:rPr>
          <w:rFonts w:asciiTheme="minorHAnsi" w:hAnsiTheme="minorHAnsi" w:cstheme="minorHAnsi"/>
        </w:rPr>
      </w:pPr>
      <w:r>
        <w:rPr>
          <w:rFonts w:asciiTheme="minorHAnsi" w:hAnsiTheme="minorHAnsi"/>
        </w:rPr>
        <w:t>Feithiclí Chomhairle Cathrach na Gaillimhe a thiomáint, nuair is gá.</w:t>
      </w:r>
    </w:p>
    <w:p w14:paraId="0C399D41" w14:textId="77777777" w:rsidR="00836678" w:rsidRPr="00843675" w:rsidRDefault="00836678" w:rsidP="00836678">
      <w:pPr>
        <w:pStyle w:val="ListParagraph"/>
        <w:widowControl/>
        <w:numPr>
          <w:ilvl w:val="0"/>
          <w:numId w:val="25"/>
        </w:numPr>
        <w:suppressAutoHyphens w:val="0"/>
        <w:jc w:val="both"/>
        <w:rPr>
          <w:rFonts w:asciiTheme="minorHAnsi" w:hAnsiTheme="minorHAnsi" w:cstheme="minorHAnsi"/>
        </w:rPr>
      </w:pPr>
      <w:r>
        <w:rPr>
          <w:rFonts w:asciiTheme="minorHAnsi" w:hAnsiTheme="minorHAnsi"/>
        </w:rPr>
        <w:t>Seiceálacha laethúla a dhéanamh ar fheithiclí agus taifid a choimeád.</w:t>
      </w:r>
    </w:p>
    <w:p w14:paraId="19526CAE" w14:textId="77777777" w:rsidR="00836678" w:rsidRPr="00843675" w:rsidRDefault="00836678" w:rsidP="00836678">
      <w:pPr>
        <w:pStyle w:val="ListParagraph"/>
        <w:widowControl/>
        <w:numPr>
          <w:ilvl w:val="0"/>
          <w:numId w:val="25"/>
        </w:numPr>
        <w:suppressAutoHyphens w:val="0"/>
        <w:jc w:val="both"/>
        <w:rPr>
          <w:rFonts w:asciiTheme="minorHAnsi" w:hAnsiTheme="minorHAnsi" w:cstheme="minorHAnsi"/>
        </w:rPr>
      </w:pPr>
      <w:r>
        <w:rPr>
          <w:rFonts w:asciiTheme="minorHAnsi" w:hAnsiTheme="minorHAnsi"/>
        </w:rPr>
        <w:t>Acmhainní na Comhairle a bhainistiú go héifeachtach.</w:t>
      </w:r>
    </w:p>
    <w:p w14:paraId="0A200D2E" w14:textId="77777777" w:rsidR="00836678" w:rsidRPr="00843675" w:rsidRDefault="00836678" w:rsidP="00836678">
      <w:pPr>
        <w:pStyle w:val="ListParagraph"/>
        <w:widowControl/>
        <w:numPr>
          <w:ilvl w:val="0"/>
          <w:numId w:val="25"/>
        </w:numPr>
        <w:suppressAutoHyphens w:val="0"/>
        <w:jc w:val="both"/>
        <w:rPr>
          <w:rFonts w:asciiTheme="minorHAnsi" w:hAnsiTheme="minorHAnsi" w:cstheme="minorHAnsi"/>
        </w:rPr>
      </w:pPr>
      <w:r>
        <w:rPr>
          <w:rFonts w:asciiTheme="minorHAnsi" w:hAnsiTheme="minorHAnsi"/>
        </w:rPr>
        <w:t xml:space="preserve">Gníomhú thar ceann an tSaoiste Ceardaíochta, más gá.  </w:t>
      </w:r>
    </w:p>
    <w:p w14:paraId="0AA65982" w14:textId="77777777" w:rsidR="00836678" w:rsidRPr="00843675" w:rsidRDefault="00836678" w:rsidP="00836678">
      <w:pPr>
        <w:pStyle w:val="ListParagraph"/>
        <w:widowControl/>
        <w:numPr>
          <w:ilvl w:val="0"/>
          <w:numId w:val="25"/>
        </w:numPr>
        <w:suppressAutoHyphens w:val="0"/>
        <w:jc w:val="both"/>
        <w:rPr>
          <w:rFonts w:asciiTheme="minorHAnsi" w:hAnsiTheme="minorHAnsi" w:cstheme="minorHAnsi"/>
        </w:rPr>
      </w:pPr>
      <w:r>
        <w:rPr>
          <w:rFonts w:asciiTheme="minorHAnsi" w:hAnsiTheme="minorHAnsi"/>
        </w:rPr>
        <w:t>Socruithe ar glao agus socruithe lasmuigh d’uaireanta oibre a chomhlíonadh.</w:t>
      </w:r>
    </w:p>
    <w:p w14:paraId="2AC481C1" w14:textId="77777777" w:rsidR="00836678" w:rsidRPr="00843675" w:rsidRDefault="00836678" w:rsidP="00836678">
      <w:pPr>
        <w:pStyle w:val="ListParagraph"/>
        <w:widowControl/>
        <w:numPr>
          <w:ilvl w:val="0"/>
          <w:numId w:val="25"/>
        </w:numPr>
        <w:suppressAutoHyphens w:val="0"/>
        <w:jc w:val="both"/>
        <w:rPr>
          <w:rFonts w:asciiTheme="minorHAnsi" w:hAnsiTheme="minorHAnsi" w:cstheme="minorHAnsi"/>
        </w:rPr>
      </w:pPr>
      <w:r>
        <w:rPr>
          <w:rFonts w:asciiTheme="minorHAnsi" w:hAnsiTheme="minorHAnsi"/>
        </w:rPr>
        <w:t>Freastal ar obair éigeandála lasmuigh de ghnáthuaireanta oibre.</w:t>
      </w:r>
    </w:p>
    <w:p w14:paraId="4FB2A56D" w14:textId="77777777" w:rsidR="00836678" w:rsidRPr="00843675" w:rsidRDefault="00836678" w:rsidP="00836678">
      <w:pPr>
        <w:pStyle w:val="ListParagraph"/>
        <w:widowControl/>
        <w:numPr>
          <w:ilvl w:val="0"/>
          <w:numId w:val="25"/>
        </w:numPr>
        <w:suppressAutoHyphens w:val="0"/>
        <w:spacing w:before="240"/>
        <w:jc w:val="both"/>
        <w:rPr>
          <w:rFonts w:asciiTheme="minorHAnsi" w:hAnsiTheme="minorHAnsi"/>
        </w:rPr>
      </w:pPr>
      <w:r>
        <w:rPr>
          <w:rFonts w:asciiTheme="minorHAnsi" w:hAnsiTheme="minorHAnsi"/>
        </w:rPr>
        <w:lastRenderedPageBreak/>
        <w:t>Freastal ar gach cúrsa ábhartha oiliúna. San áireamh anseo beidh cúrsaí teicneolaíochta agus cúrsaí maidir le hoiliúnt agus forbairt phearsanta agus gach oiliúnt éigeantach sláinte agus sábháilteachta.</w:t>
      </w:r>
    </w:p>
    <w:p w14:paraId="1381180C" w14:textId="77777777" w:rsidR="00836678" w:rsidRPr="00843675" w:rsidRDefault="00836678" w:rsidP="00836678">
      <w:pPr>
        <w:pStyle w:val="ListParagraph"/>
        <w:widowControl/>
        <w:numPr>
          <w:ilvl w:val="0"/>
          <w:numId w:val="25"/>
        </w:numPr>
        <w:suppressAutoHyphens w:val="0"/>
        <w:spacing w:before="240"/>
        <w:jc w:val="both"/>
        <w:rPr>
          <w:rFonts w:asciiTheme="minorHAnsi" w:hAnsiTheme="minorHAnsi"/>
        </w:rPr>
      </w:pPr>
      <w:r>
        <w:rPr>
          <w:rFonts w:asciiTheme="minorHAnsi" w:hAnsiTheme="minorHAnsi"/>
        </w:rPr>
        <w:t>Comhoibriú le gach beart sláinte agus sábháilteachta san eagraíocht lena n-áirítear cigireachtaí san ionad oibre, timpistí, teagmhais agus neastimpistí a thuairisciú.</w:t>
      </w:r>
    </w:p>
    <w:p w14:paraId="5A8448D8" w14:textId="77777777" w:rsidR="00836678" w:rsidRPr="00843675" w:rsidRDefault="00836678" w:rsidP="00836678">
      <w:pPr>
        <w:pStyle w:val="ListParagraph"/>
        <w:widowControl/>
        <w:numPr>
          <w:ilvl w:val="0"/>
          <w:numId w:val="25"/>
        </w:numPr>
        <w:suppressAutoHyphens w:val="0"/>
        <w:jc w:val="both"/>
        <w:rPr>
          <w:rFonts w:asciiTheme="minorHAnsi" w:hAnsiTheme="minorHAnsi"/>
        </w:rPr>
      </w:pPr>
      <w:r>
        <w:rPr>
          <w:rFonts w:asciiTheme="minorHAnsi" w:hAnsiTheme="minorHAnsi"/>
        </w:rPr>
        <w:t>Solúbthacht agus soghluaisteacht a léiriú ar aon dul le riachtanais na seirbhíse, lena n-áirítear úsáid na nua-theicneolaíochtaí.</w:t>
      </w:r>
    </w:p>
    <w:p w14:paraId="1FEB610F" w14:textId="77777777" w:rsidR="00836678" w:rsidRPr="00BA37DC" w:rsidRDefault="00836678" w:rsidP="00836678">
      <w:pPr>
        <w:pStyle w:val="NoSpacing"/>
        <w:numPr>
          <w:ilvl w:val="0"/>
          <w:numId w:val="25"/>
        </w:numPr>
        <w:jc w:val="both"/>
        <w:rPr>
          <w:rFonts w:asciiTheme="minorHAnsi" w:hAnsiTheme="minorHAnsi"/>
        </w:rPr>
      </w:pPr>
      <w:r>
        <w:rPr>
          <w:rFonts w:asciiTheme="minorHAnsi" w:hAnsiTheme="minorHAnsi"/>
        </w:rPr>
        <w:t>Tabhairt faoi aon dualgas eile ar leibhéal comhchosúil freagracha, faoi mar a d’iarrfaí nó mar a shannfaí, ó am go chéile;</w:t>
      </w:r>
    </w:p>
    <w:p w14:paraId="23F74714" w14:textId="77777777" w:rsidR="00A8589E" w:rsidRPr="00155EF0" w:rsidRDefault="00A8589E" w:rsidP="00836678">
      <w:pPr>
        <w:jc w:val="both"/>
        <w:rPr>
          <w:rFonts w:asciiTheme="minorHAnsi" w:hAnsiTheme="minorHAnsi"/>
        </w:rPr>
      </w:pPr>
    </w:p>
    <w:p w14:paraId="606EA0CE" w14:textId="77777777" w:rsidR="008F7090" w:rsidRDefault="008F7090" w:rsidP="008F7090">
      <w:pPr>
        <w:widowControl/>
        <w:suppressAutoHyphens w:val="0"/>
        <w:spacing w:after="200" w:line="276" w:lineRule="auto"/>
      </w:pPr>
    </w:p>
    <w:p w14:paraId="0F1BF72D" w14:textId="77777777" w:rsidR="00836678" w:rsidRDefault="00836678" w:rsidP="008F7090">
      <w:pPr>
        <w:widowControl/>
        <w:suppressAutoHyphens w:val="0"/>
        <w:spacing w:after="200" w:line="276" w:lineRule="auto"/>
      </w:pPr>
    </w:p>
    <w:p w14:paraId="3EE621E2" w14:textId="77777777" w:rsidR="00836678" w:rsidRDefault="00836678" w:rsidP="008F7090">
      <w:pPr>
        <w:widowControl/>
        <w:suppressAutoHyphens w:val="0"/>
        <w:spacing w:after="200" w:line="276" w:lineRule="auto"/>
      </w:pPr>
    </w:p>
    <w:p w14:paraId="1DAEBF35" w14:textId="77777777" w:rsidR="00836678" w:rsidRDefault="00836678" w:rsidP="008F7090">
      <w:pPr>
        <w:widowControl/>
        <w:suppressAutoHyphens w:val="0"/>
        <w:spacing w:after="200" w:line="276" w:lineRule="auto"/>
      </w:pPr>
    </w:p>
    <w:p w14:paraId="53EA2181" w14:textId="77777777" w:rsidR="00836678" w:rsidRDefault="00836678" w:rsidP="008F7090">
      <w:pPr>
        <w:widowControl/>
        <w:suppressAutoHyphens w:val="0"/>
        <w:spacing w:after="200" w:line="276" w:lineRule="auto"/>
      </w:pPr>
    </w:p>
    <w:p w14:paraId="5814361E" w14:textId="77777777" w:rsidR="00836678" w:rsidRDefault="00836678" w:rsidP="008F7090">
      <w:pPr>
        <w:widowControl/>
        <w:suppressAutoHyphens w:val="0"/>
        <w:spacing w:after="200" w:line="276" w:lineRule="auto"/>
      </w:pPr>
    </w:p>
    <w:p w14:paraId="1A6CF817" w14:textId="77777777" w:rsidR="00836678" w:rsidRDefault="00836678" w:rsidP="008F7090">
      <w:pPr>
        <w:widowControl/>
        <w:suppressAutoHyphens w:val="0"/>
        <w:spacing w:after="200" w:line="276" w:lineRule="auto"/>
      </w:pPr>
    </w:p>
    <w:p w14:paraId="61764001" w14:textId="77777777" w:rsidR="00836678" w:rsidRDefault="00836678" w:rsidP="008F7090">
      <w:pPr>
        <w:widowControl/>
        <w:suppressAutoHyphens w:val="0"/>
        <w:spacing w:after="200" w:line="276" w:lineRule="auto"/>
      </w:pPr>
    </w:p>
    <w:p w14:paraId="1082424E" w14:textId="77777777" w:rsidR="00836678" w:rsidRDefault="00836678" w:rsidP="008F7090">
      <w:pPr>
        <w:widowControl/>
        <w:suppressAutoHyphens w:val="0"/>
        <w:spacing w:after="200" w:line="276" w:lineRule="auto"/>
      </w:pPr>
    </w:p>
    <w:p w14:paraId="703658F0" w14:textId="77777777" w:rsidR="00836678" w:rsidRDefault="00836678" w:rsidP="008F7090">
      <w:pPr>
        <w:widowControl/>
        <w:suppressAutoHyphens w:val="0"/>
        <w:spacing w:after="200" w:line="276" w:lineRule="auto"/>
      </w:pPr>
    </w:p>
    <w:p w14:paraId="6FFEEEA3" w14:textId="77777777" w:rsidR="00836678" w:rsidRDefault="00836678" w:rsidP="008F7090">
      <w:pPr>
        <w:widowControl/>
        <w:suppressAutoHyphens w:val="0"/>
        <w:spacing w:after="200" w:line="276" w:lineRule="auto"/>
      </w:pPr>
    </w:p>
    <w:p w14:paraId="2215E25F" w14:textId="77777777" w:rsidR="00836678" w:rsidRDefault="00836678" w:rsidP="008F7090">
      <w:pPr>
        <w:widowControl/>
        <w:suppressAutoHyphens w:val="0"/>
        <w:spacing w:after="200" w:line="276" w:lineRule="auto"/>
      </w:pPr>
    </w:p>
    <w:p w14:paraId="3C9A136E" w14:textId="77777777" w:rsidR="00836678" w:rsidRDefault="00836678" w:rsidP="008F7090">
      <w:pPr>
        <w:widowControl/>
        <w:suppressAutoHyphens w:val="0"/>
        <w:spacing w:after="200" w:line="276" w:lineRule="auto"/>
      </w:pPr>
    </w:p>
    <w:p w14:paraId="7DE83049" w14:textId="77777777" w:rsidR="00836678" w:rsidRDefault="00836678" w:rsidP="008F7090">
      <w:pPr>
        <w:widowControl/>
        <w:suppressAutoHyphens w:val="0"/>
        <w:spacing w:after="200" w:line="276" w:lineRule="auto"/>
      </w:pPr>
    </w:p>
    <w:p w14:paraId="4F914BBE" w14:textId="77777777" w:rsidR="00836678" w:rsidRDefault="00836678" w:rsidP="008F7090">
      <w:pPr>
        <w:widowControl/>
        <w:suppressAutoHyphens w:val="0"/>
        <w:spacing w:after="200" w:line="276" w:lineRule="auto"/>
      </w:pPr>
    </w:p>
    <w:p w14:paraId="14138F2B" w14:textId="77777777" w:rsidR="00836678" w:rsidRDefault="00836678" w:rsidP="008F7090">
      <w:pPr>
        <w:widowControl/>
        <w:suppressAutoHyphens w:val="0"/>
        <w:spacing w:after="200" w:line="276" w:lineRule="auto"/>
      </w:pPr>
    </w:p>
    <w:p w14:paraId="4D68219D" w14:textId="77777777" w:rsidR="00836678" w:rsidRDefault="00836678" w:rsidP="008F7090">
      <w:pPr>
        <w:widowControl/>
        <w:suppressAutoHyphens w:val="0"/>
        <w:spacing w:after="200" w:line="276" w:lineRule="auto"/>
      </w:pPr>
    </w:p>
    <w:p w14:paraId="2EDE5855" w14:textId="77777777" w:rsidR="00836678" w:rsidRDefault="00836678" w:rsidP="008F7090">
      <w:pPr>
        <w:widowControl/>
        <w:suppressAutoHyphens w:val="0"/>
        <w:spacing w:after="200" w:line="276" w:lineRule="auto"/>
      </w:pPr>
    </w:p>
    <w:p w14:paraId="22EF759E" w14:textId="77777777" w:rsidR="00836678" w:rsidRDefault="00836678" w:rsidP="008F7090">
      <w:pPr>
        <w:widowControl/>
        <w:suppressAutoHyphens w:val="0"/>
        <w:spacing w:after="200" w:line="276" w:lineRule="auto"/>
      </w:pPr>
    </w:p>
    <w:p w14:paraId="578005D7" w14:textId="77777777" w:rsidR="00836678" w:rsidRDefault="00836678" w:rsidP="008F7090">
      <w:pPr>
        <w:widowControl/>
        <w:suppressAutoHyphens w:val="0"/>
        <w:spacing w:after="200" w:line="276" w:lineRule="auto"/>
      </w:pPr>
    </w:p>
    <w:p w14:paraId="656CE1F8" w14:textId="77777777" w:rsidR="008F7090" w:rsidRDefault="008F7090" w:rsidP="008F7090">
      <w:pPr>
        <w:widowControl/>
        <w:suppressAutoHyphens w:val="0"/>
        <w:spacing w:after="200" w:line="276" w:lineRule="auto"/>
      </w:pPr>
    </w:p>
    <w:p w14:paraId="1D25D145" w14:textId="77777777" w:rsidR="008F7090" w:rsidRDefault="008F7090" w:rsidP="008F7090">
      <w:pPr>
        <w:widowControl/>
        <w:suppressAutoHyphens w:val="0"/>
        <w:spacing w:after="200" w:line="276" w:lineRule="auto"/>
      </w:pPr>
    </w:p>
    <w:p w14:paraId="4EDA064D" w14:textId="77777777" w:rsidR="008F7090" w:rsidRPr="00A91811" w:rsidRDefault="008F7090" w:rsidP="008F7090">
      <w:pPr>
        <w:pStyle w:val="BodyText"/>
        <w:rPr>
          <w:rFonts w:asciiTheme="minorHAnsi" w:hAnsiTheme="minorHAnsi"/>
          <w:b/>
          <w:i/>
          <w:color w:val="C0504D"/>
          <w:sz w:val="28"/>
          <w:szCs w:val="28"/>
          <w:u w:val="double"/>
        </w:rPr>
      </w:pPr>
      <w:r w:rsidRPr="00A91811">
        <w:rPr>
          <w:rFonts w:asciiTheme="minorHAnsi" w:hAnsiTheme="minorHAnsi"/>
          <w:b/>
          <w:bCs/>
          <w:i/>
          <w:iCs/>
          <w:color w:val="C0504D"/>
          <w:sz w:val="28"/>
          <w:szCs w:val="28"/>
          <w:u w:val="double"/>
          <w:lang w:val="ga"/>
        </w:rPr>
        <w:lastRenderedPageBreak/>
        <w:t>____________________________________________________________________</w:t>
      </w:r>
    </w:p>
    <w:p w14:paraId="1D30A7B1" w14:textId="77777777" w:rsidR="008F7090" w:rsidRPr="00A91811" w:rsidRDefault="008F7090" w:rsidP="008F7090">
      <w:pPr>
        <w:pStyle w:val="BodyText"/>
        <w:jc w:val="center"/>
        <w:rPr>
          <w:rFonts w:asciiTheme="minorHAnsi" w:hAnsiTheme="minorHAnsi"/>
          <w:b/>
          <w:i/>
          <w:color w:val="C0504D"/>
          <w:sz w:val="28"/>
          <w:szCs w:val="28"/>
        </w:rPr>
      </w:pPr>
      <w:r w:rsidRPr="00A91811">
        <w:rPr>
          <w:rFonts w:asciiTheme="minorHAnsi" w:hAnsiTheme="minorHAnsi"/>
          <w:b/>
          <w:bCs/>
          <w:i/>
          <w:iCs/>
          <w:color w:val="C0504D"/>
          <w:sz w:val="28"/>
          <w:szCs w:val="28"/>
          <w:lang w:val="ga"/>
        </w:rPr>
        <w:t xml:space="preserve">CÁILÍOCHTAÍ DON PHOST MAR </w:t>
      </w:r>
      <w:r w:rsidR="004B0B65" w:rsidRPr="00A91811">
        <w:rPr>
          <w:rFonts w:asciiTheme="minorHAnsi" w:hAnsiTheme="minorHAnsi" w:cstheme="minorHAnsi"/>
          <w:b/>
          <w:i/>
          <w:color w:val="C0504D"/>
          <w:sz w:val="28"/>
          <w:szCs w:val="28"/>
          <w:lang w:val="ga-IE"/>
        </w:rPr>
        <w:t>Saoiste Ceardaíochta, Pluim</w:t>
      </w:r>
      <w:r w:rsidR="004B0B65" w:rsidRPr="00A91811">
        <w:rPr>
          <w:rFonts w:asciiTheme="minorHAnsi" w:hAnsiTheme="minorHAnsi" w:cstheme="minorHAnsi"/>
          <w:b/>
          <w:i/>
          <w:color w:val="C0504D"/>
          <w:sz w:val="28"/>
          <w:szCs w:val="28"/>
          <w:lang w:val="ga"/>
        </w:rPr>
        <w:t>éir</w:t>
      </w:r>
    </w:p>
    <w:p w14:paraId="6E9E0478" w14:textId="77777777" w:rsidR="008F7090" w:rsidRPr="00A91811" w:rsidRDefault="008F7090" w:rsidP="008F7090">
      <w:pPr>
        <w:pStyle w:val="BodyText"/>
        <w:rPr>
          <w:rFonts w:asciiTheme="minorHAnsi" w:hAnsiTheme="minorHAnsi"/>
          <w:b/>
          <w:i/>
          <w:color w:val="C0504D"/>
          <w:sz w:val="28"/>
          <w:szCs w:val="28"/>
          <w:u w:val="double"/>
        </w:rPr>
      </w:pPr>
      <w:r w:rsidRPr="00A91811">
        <w:rPr>
          <w:rFonts w:asciiTheme="minorHAnsi" w:hAnsiTheme="minorHAnsi"/>
          <w:b/>
          <w:bCs/>
          <w:i/>
          <w:iCs/>
          <w:color w:val="C0504D"/>
          <w:sz w:val="28"/>
          <w:szCs w:val="28"/>
          <w:u w:val="double"/>
          <w:lang w:val="ga"/>
        </w:rPr>
        <w:t>____________________________________________________________________</w:t>
      </w:r>
    </w:p>
    <w:p w14:paraId="3F1E6143" w14:textId="77777777" w:rsidR="008F7090" w:rsidRPr="00BA7E1D" w:rsidRDefault="008F7090" w:rsidP="008F7090">
      <w:pPr>
        <w:rPr>
          <w:rFonts w:asciiTheme="minorHAnsi" w:hAnsiTheme="minorHAnsi"/>
        </w:rPr>
      </w:pPr>
    </w:p>
    <w:p w14:paraId="0B860FF3" w14:textId="77777777" w:rsidR="008F7090" w:rsidRPr="00A80D43" w:rsidRDefault="008F7090" w:rsidP="008F7090">
      <w:pPr>
        <w:widowControl/>
        <w:numPr>
          <w:ilvl w:val="0"/>
          <w:numId w:val="7"/>
        </w:numPr>
        <w:suppressAutoHyphens w:val="0"/>
        <w:jc w:val="both"/>
        <w:rPr>
          <w:rFonts w:asciiTheme="minorHAnsi" w:hAnsiTheme="minorHAnsi"/>
          <w:b/>
        </w:rPr>
      </w:pPr>
      <w:r>
        <w:rPr>
          <w:rFonts w:asciiTheme="minorHAnsi" w:hAnsiTheme="minorHAnsi"/>
          <w:b/>
          <w:bCs/>
          <w:u w:val="single"/>
          <w:lang w:val="ga"/>
        </w:rPr>
        <w:t>Dea-theist</w:t>
      </w:r>
      <w:r>
        <w:rPr>
          <w:rFonts w:asciiTheme="minorHAnsi" w:hAnsiTheme="minorHAnsi"/>
          <w:b/>
          <w:bCs/>
          <w:lang w:val="ga"/>
        </w:rPr>
        <w:t xml:space="preserve">: </w:t>
      </w:r>
    </w:p>
    <w:p w14:paraId="311E9121" w14:textId="77777777" w:rsidR="008F7090" w:rsidRPr="00A80D43" w:rsidRDefault="008F7090" w:rsidP="008F7090">
      <w:pPr>
        <w:ind w:left="720"/>
        <w:jc w:val="both"/>
        <w:rPr>
          <w:rFonts w:asciiTheme="minorHAnsi" w:hAnsiTheme="minorHAnsi"/>
        </w:rPr>
      </w:pPr>
      <w:r>
        <w:rPr>
          <w:rFonts w:asciiTheme="minorHAnsi" w:hAnsiTheme="minorHAnsi"/>
          <w:lang w:val="ga"/>
        </w:rPr>
        <w:t>Ba chóir go mbeadh dea-theist ag iarrthóirí.</w:t>
      </w:r>
    </w:p>
    <w:p w14:paraId="7CB26D23" w14:textId="77777777" w:rsidR="008F7090" w:rsidRPr="00A80D43" w:rsidRDefault="008F7090" w:rsidP="008F7090">
      <w:pPr>
        <w:ind w:left="720"/>
        <w:jc w:val="both"/>
        <w:rPr>
          <w:rFonts w:asciiTheme="minorHAnsi" w:hAnsiTheme="minorHAnsi"/>
        </w:rPr>
      </w:pPr>
    </w:p>
    <w:p w14:paraId="6411C2DC" w14:textId="77777777" w:rsidR="008F7090" w:rsidRPr="00A80D43" w:rsidRDefault="008F7090" w:rsidP="008F7090">
      <w:pPr>
        <w:pStyle w:val="BodyText"/>
        <w:numPr>
          <w:ilvl w:val="0"/>
          <w:numId w:val="7"/>
        </w:numPr>
        <w:spacing w:after="0"/>
        <w:jc w:val="both"/>
        <w:rPr>
          <w:rFonts w:asciiTheme="minorHAnsi" w:hAnsiTheme="minorHAnsi" w:cs="Aparajita"/>
          <w:b/>
          <w:szCs w:val="24"/>
        </w:rPr>
      </w:pPr>
      <w:r>
        <w:rPr>
          <w:rFonts w:asciiTheme="minorHAnsi" w:hAnsiTheme="minorHAnsi" w:cs="Aparajita"/>
          <w:b/>
          <w:bCs/>
          <w:szCs w:val="24"/>
          <w:u w:val="single"/>
          <w:lang w:val="ga"/>
        </w:rPr>
        <w:t>Sláinte</w:t>
      </w:r>
      <w:r>
        <w:rPr>
          <w:rFonts w:asciiTheme="minorHAnsi" w:hAnsiTheme="minorHAnsi" w:cs="Aparajita"/>
          <w:b/>
          <w:bCs/>
          <w:szCs w:val="24"/>
          <w:lang w:val="ga"/>
        </w:rPr>
        <w:t xml:space="preserve">: </w:t>
      </w:r>
    </w:p>
    <w:p w14:paraId="186D6889" w14:textId="77777777" w:rsidR="008F7090" w:rsidRPr="007A4921" w:rsidRDefault="008F7090" w:rsidP="008F7090">
      <w:pPr>
        <w:pStyle w:val="ListParagraph"/>
        <w:jc w:val="both"/>
        <w:rPr>
          <w:rFonts w:asciiTheme="minorHAnsi" w:hAnsiTheme="minorHAnsi"/>
        </w:rPr>
      </w:pPr>
      <w:r>
        <w:rPr>
          <w:rFonts w:asciiTheme="minorHAnsi" w:hAnsiTheme="minorHAnsi"/>
          <w:lang w:val="ga"/>
        </w:rPr>
        <w:t xml:space="preserve">Beidh ar gach iarrthóir a bheith i riocht sláinte a léireodh go mbeadh ar a chumas/cumas go réasúnach seirbhís rialta agus éifeachtúil a chinntiú.  Féadfar a éileamh ar iarrthóirí roghnaithe scrúdú leighis tosaigh a dhéanamh, agus aon scrúduithe leighis bhreise a bheadh de dhíth le linn a fhostaíocht/fostaíocht mar </w:t>
      </w:r>
      <w:r w:rsidR="004B0B65" w:rsidRPr="004B0B65">
        <w:rPr>
          <w:rFonts w:asciiTheme="minorHAnsi" w:hAnsiTheme="minorHAnsi" w:cstheme="minorHAnsi"/>
          <w:szCs w:val="24"/>
          <w:lang w:val="ga-IE"/>
        </w:rPr>
        <w:t>Saoiste Ceardaíochta, Pluim</w:t>
      </w:r>
      <w:r w:rsidR="004B0B65" w:rsidRPr="004B0B65">
        <w:rPr>
          <w:rFonts w:asciiTheme="minorHAnsi" w:hAnsiTheme="minorHAnsi" w:cstheme="minorHAnsi"/>
          <w:szCs w:val="24"/>
          <w:lang w:val="ga"/>
        </w:rPr>
        <w:t>éir</w:t>
      </w:r>
      <w:r w:rsidR="004B0B65" w:rsidRPr="004B0B65">
        <w:rPr>
          <w:rFonts w:asciiTheme="minorHAnsi" w:hAnsiTheme="minorHAnsi"/>
          <w:lang w:val="ga"/>
        </w:rPr>
        <w:t xml:space="preserve"> </w:t>
      </w:r>
      <w:r>
        <w:rPr>
          <w:rFonts w:asciiTheme="minorHAnsi" w:hAnsiTheme="minorHAnsi"/>
          <w:lang w:val="ga"/>
        </w:rPr>
        <w:t xml:space="preserve">a dhéanamh faoi chleachtóir leighis cáilithe arna ainmniú ag an Údarás Áitiúil.  </w:t>
      </w:r>
    </w:p>
    <w:p w14:paraId="385017DA" w14:textId="3DC4EEE9" w:rsidR="008F7090" w:rsidRDefault="008F7090" w:rsidP="008F7090">
      <w:pPr>
        <w:pStyle w:val="BodyTextIndent"/>
        <w:ind w:left="720"/>
        <w:rPr>
          <w:rFonts w:asciiTheme="minorHAnsi" w:hAnsiTheme="minorHAnsi"/>
          <w:sz w:val="22"/>
        </w:rPr>
      </w:pPr>
    </w:p>
    <w:p w14:paraId="5EEC6496" w14:textId="77777777" w:rsidR="002D579F" w:rsidRDefault="002D579F" w:rsidP="002D579F">
      <w:pPr>
        <w:pStyle w:val="ListParagraph"/>
        <w:numPr>
          <w:ilvl w:val="0"/>
          <w:numId w:val="7"/>
        </w:numPr>
        <w:jc w:val="both"/>
        <w:rPr>
          <w:rFonts w:asciiTheme="minorHAnsi" w:hAnsiTheme="minorHAnsi" w:cstheme="minorBidi"/>
          <w:b/>
          <w:szCs w:val="24"/>
          <w:u w:val="single"/>
          <w:lang w:bidi="ar-SA"/>
        </w:rPr>
      </w:pPr>
      <w:r w:rsidRPr="001828C1">
        <w:rPr>
          <w:rFonts w:asciiTheme="minorHAnsi" w:hAnsiTheme="minorHAnsi" w:cstheme="minorBidi"/>
          <w:b/>
          <w:szCs w:val="24"/>
          <w:u w:val="single"/>
          <w:lang w:bidi="ar-SA"/>
        </w:rPr>
        <w:t>Saorántacht:</w:t>
      </w:r>
    </w:p>
    <w:p w14:paraId="2DDBAAA8" w14:textId="77777777" w:rsidR="002D579F" w:rsidRPr="004512C8" w:rsidRDefault="002D579F" w:rsidP="002D579F">
      <w:pPr>
        <w:pStyle w:val="NormalWeb"/>
        <w:spacing w:before="0" w:beforeAutospacing="0" w:after="0" w:afterAutospacing="0" w:line="276" w:lineRule="atLeast"/>
        <w:ind w:left="720"/>
        <w:jc w:val="both"/>
        <w:rPr>
          <w:rFonts w:asciiTheme="minorHAnsi" w:hAnsiTheme="minorHAnsi" w:cstheme="minorBidi"/>
          <w:b/>
          <w:u w:val="single"/>
        </w:rPr>
      </w:pPr>
      <w:r>
        <w:rPr>
          <w:color w:val="201F1E"/>
        </w:rPr>
        <w:t xml:space="preserve">Ní </w:t>
      </w:r>
      <w:r w:rsidRPr="004512C8">
        <w:rPr>
          <w:color w:val="201F1E"/>
        </w:rPr>
        <w:t>mór d'iarrthóirí, faoi dháta aon tairiscint poist, a bheith:</w:t>
      </w:r>
    </w:p>
    <w:p w14:paraId="5F2EB28A" w14:textId="77777777" w:rsidR="002D579F" w:rsidRDefault="002D579F" w:rsidP="002D579F">
      <w:pPr>
        <w:pStyle w:val="NormalWeb"/>
        <w:numPr>
          <w:ilvl w:val="0"/>
          <w:numId w:val="27"/>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Limistéar Eorpach Eacnamaíoch (LEE). Tá an LEE comhdhéanta de Bhallstáit an Aontais Eorpaigh, an Íoslainn, Lichtinstéin agus an Iorua; nó</w:t>
      </w:r>
    </w:p>
    <w:p w14:paraId="1D844B3A" w14:textId="77777777" w:rsidR="002D579F" w:rsidRDefault="002D579F" w:rsidP="002D579F">
      <w:pPr>
        <w:pStyle w:val="NormalWeb"/>
        <w:numPr>
          <w:ilvl w:val="0"/>
          <w:numId w:val="27"/>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Ríocht Aontaithe (RA); nó</w:t>
      </w:r>
    </w:p>
    <w:p w14:paraId="7746A38B" w14:textId="77777777" w:rsidR="002D579F" w:rsidRDefault="002D579F" w:rsidP="002D579F">
      <w:pPr>
        <w:pStyle w:val="NormalWeb"/>
        <w:numPr>
          <w:ilvl w:val="0"/>
          <w:numId w:val="27"/>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Eilvéis de bhun an chomhaontaithe idir an AE agus an Eilvéis agus saorghluaiseacht daoine; nó</w:t>
      </w:r>
    </w:p>
    <w:p w14:paraId="6BFD0387" w14:textId="77777777" w:rsidR="002D579F" w:rsidRDefault="002D579F" w:rsidP="002D579F">
      <w:pPr>
        <w:pStyle w:val="NormalWeb"/>
        <w:numPr>
          <w:ilvl w:val="0"/>
          <w:numId w:val="27"/>
        </w:numPr>
        <w:spacing w:before="0" w:beforeAutospacing="0" w:after="0" w:afterAutospacing="0" w:line="276" w:lineRule="atLeast"/>
        <w:rPr>
          <w:rFonts w:ascii="Calibri" w:hAnsi="Calibri" w:cs="Calibri"/>
          <w:color w:val="000000"/>
        </w:rPr>
      </w:pPr>
      <w:r>
        <w:rPr>
          <w:rFonts w:ascii="Calibri" w:hAnsi="Calibri" w:cs="Calibri"/>
          <w:color w:val="000000"/>
          <w:lang w:val="en-IE"/>
        </w:rPr>
        <w:t>Saoránach neamh-LEE ar céile nó leanbh de chuid saoránach LEE nó na Ríochta Aontaithe nó den Eilvéis é nó í agus a bhfuil víosa stampa 4 aige nó aici; nó</w:t>
      </w:r>
    </w:p>
    <w:p w14:paraId="647D51F2" w14:textId="77777777" w:rsidR="002D579F" w:rsidRDefault="002D579F" w:rsidP="002D579F">
      <w:pPr>
        <w:pStyle w:val="NormalWeb"/>
        <w:numPr>
          <w:ilvl w:val="0"/>
          <w:numId w:val="27"/>
        </w:numPr>
        <w:spacing w:before="0" w:beforeAutospacing="0" w:after="0" w:afterAutospacing="0" w:line="276" w:lineRule="atLeast"/>
        <w:rPr>
          <w:rFonts w:ascii="Calibri" w:hAnsi="Calibri" w:cs="Calibri"/>
          <w:color w:val="000000"/>
        </w:rPr>
      </w:pPr>
      <w:r>
        <w:rPr>
          <w:rFonts w:ascii="Calibri" w:hAnsi="Calibri" w:cs="Calibr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36BD8D27" w14:textId="77777777" w:rsidR="002D579F" w:rsidRPr="004512C8" w:rsidRDefault="002D579F" w:rsidP="002D579F">
      <w:pPr>
        <w:pStyle w:val="NormalWeb"/>
        <w:numPr>
          <w:ilvl w:val="0"/>
          <w:numId w:val="27"/>
        </w:numPr>
        <w:spacing w:before="0" w:beforeAutospacing="0" w:after="0" w:afterAutospacing="0" w:line="276" w:lineRule="atLeast"/>
        <w:jc w:val="both"/>
        <w:rPr>
          <w:rFonts w:asciiTheme="minorHAnsi" w:hAnsiTheme="minorHAnsi" w:cstheme="minorBidi"/>
        </w:rPr>
      </w:pPr>
      <w:r w:rsidRPr="004512C8">
        <w:rPr>
          <w:rFonts w:ascii="Calibri" w:hAnsi="Calibri" w:cs="Calibr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29DE3AF0" w14:textId="77777777" w:rsidR="002D579F" w:rsidRPr="00A80D43" w:rsidRDefault="002D579F" w:rsidP="008F7090">
      <w:pPr>
        <w:pStyle w:val="BodyTextIndent"/>
        <w:ind w:left="720"/>
        <w:rPr>
          <w:rFonts w:asciiTheme="minorHAnsi" w:hAnsiTheme="minorHAnsi"/>
          <w:sz w:val="22"/>
        </w:rPr>
      </w:pPr>
    </w:p>
    <w:p w14:paraId="73AFD5FE" w14:textId="14C4A748" w:rsidR="008F7090" w:rsidRDefault="002D579F" w:rsidP="008F7090">
      <w:pPr>
        <w:ind w:left="720" w:hanging="720"/>
        <w:jc w:val="both"/>
        <w:rPr>
          <w:rFonts w:asciiTheme="minorHAnsi" w:hAnsiTheme="minorHAnsi"/>
          <w:b/>
          <w:u w:val="single"/>
        </w:rPr>
      </w:pPr>
      <w:r>
        <w:rPr>
          <w:rFonts w:asciiTheme="minorHAnsi" w:hAnsiTheme="minorHAnsi"/>
          <w:b/>
          <w:bCs/>
          <w:lang w:val="ga"/>
        </w:rPr>
        <w:t>4</w:t>
      </w:r>
      <w:r w:rsidR="008F7090">
        <w:rPr>
          <w:rFonts w:asciiTheme="minorHAnsi" w:hAnsiTheme="minorHAnsi"/>
          <w:b/>
          <w:bCs/>
          <w:lang w:val="ga"/>
        </w:rPr>
        <w:t>.</w:t>
      </w:r>
      <w:r w:rsidR="008F7090">
        <w:rPr>
          <w:rFonts w:asciiTheme="minorHAnsi" w:hAnsiTheme="minorHAnsi"/>
          <w:b/>
          <w:bCs/>
          <w:lang w:val="ga"/>
        </w:rPr>
        <w:tab/>
      </w:r>
      <w:r w:rsidR="008F7090">
        <w:rPr>
          <w:rFonts w:asciiTheme="minorHAnsi" w:hAnsiTheme="minorHAnsi"/>
          <w:b/>
          <w:bCs/>
          <w:u w:val="single"/>
          <w:lang w:val="ga"/>
        </w:rPr>
        <w:t>Oideachas, Oiliúint, Taithí, Etc.:</w:t>
      </w:r>
    </w:p>
    <w:p w14:paraId="3BB15C46" w14:textId="77777777" w:rsidR="004C1D6C" w:rsidRDefault="004C1D6C" w:rsidP="00A912A9">
      <w:pPr>
        <w:pStyle w:val="NoSpacing"/>
        <w:ind w:left="720"/>
        <w:rPr>
          <w:rFonts w:asciiTheme="minorHAnsi" w:hAnsiTheme="minorHAnsi"/>
          <w:b/>
          <w:bCs/>
          <w:lang w:val="ga"/>
        </w:rPr>
      </w:pPr>
      <w:r>
        <w:rPr>
          <w:rFonts w:asciiTheme="minorHAnsi" w:hAnsiTheme="minorHAnsi"/>
          <w:b/>
          <w:bCs/>
          <w:lang w:val="ga"/>
        </w:rPr>
        <w:t xml:space="preserve">Ní mór go mbeidh na nithe a leanas fíor maidir le gach iarrthóir, ar an dáta is déanaí a fhaightear foirmeacha iarratais chomhlánaithe </w:t>
      </w:r>
      <w:r w:rsidR="00836678">
        <w:rPr>
          <w:rFonts w:asciiTheme="minorHAnsi" w:hAnsiTheme="minorHAnsi"/>
          <w:b/>
          <w:bCs/>
          <w:lang w:val="ga"/>
        </w:rPr>
        <w:t>–</w:t>
      </w:r>
    </w:p>
    <w:p w14:paraId="1E2DAB98" w14:textId="77777777" w:rsidR="00836678" w:rsidRDefault="00836678" w:rsidP="00A912A9">
      <w:pPr>
        <w:pStyle w:val="NoSpacing"/>
        <w:ind w:left="720"/>
        <w:rPr>
          <w:rFonts w:asciiTheme="minorHAnsi" w:hAnsiTheme="minorHAnsi"/>
          <w:b/>
          <w:bCs/>
          <w:lang w:val="ga"/>
        </w:rPr>
      </w:pPr>
    </w:p>
    <w:p w14:paraId="591CA89B" w14:textId="77777777" w:rsidR="00836678" w:rsidRPr="00D0421E" w:rsidRDefault="00836678" w:rsidP="002D579F">
      <w:pPr>
        <w:pStyle w:val="NoSpacing"/>
        <w:numPr>
          <w:ilvl w:val="0"/>
          <w:numId w:val="28"/>
        </w:numPr>
        <w:jc w:val="both"/>
        <w:rPr>
          <w:rFonts w:asciiTheme="minorHAnsi" w:eastAsia="Times New Roman" w:hAnsiTheme="minorHAnsi"/>
        </w:rPr>
      </w:pPr>
      <w:r>
        <w:rPr>
          <w:rFonts w:asciiTheme="minorHAnsi" w:hAnsiTheme="minorHAnsi"/>
        </w:rPr>
        <w:t>Teastas Náisiúnta Ceirde, nó a choibhéis i gCeird - Péinteireacht &amp; Maisiú agus printíseacht a bheith déanta mar Phéintéir &amp; Maisitheoir, agus taithí sa phost seo a léiriú.</w:t>
      </w:r>
      <w:r>
        <w:rPr>
          <w:rFonts w:asciiTheme="minorHAnsi" w:hAnsiTheme="minorHAnsi"/>
          <w:color w:val="000000"/>
        </w:rPr>
        <w:t xml:space="preserve"> </w:t>
      </w:r>
      <w:r>
        <w:rPr>
          <w:rFonts w:asciiTheme="minorHAnsi" w:hAnsiTheme="minorHAnsi"/>
        </w:rPr>
        <w:t xml:space="preserve"> </w:t>
      </w:r>
    </w:p>
    <w:p w14:paraId="3B7D199A" w14:textId="77777777" w:rsidR="00836678" w:rsidRPr="00D0421E" w:rsidRDefault="00836678" w:rsidP="002D579F">
      <w:pPr>
        <w:pStyle w:val="NoSpacing"/>
        <w:numPr>
          <w:ilvl w:val="0"/>
          <w:numId w:val="28"/>
        </w:numPr>
        <w:jc w:val="both"/>
        <w:rPr>
          <w:rFonts w:asciiTheme="minorHAnsi" w:eastAsia="Times New Roman" w:hAnsiTheme="minorHAnsi"/>
        </w:rPr>
      </w:pPr>
      <w:r>
        <w:rPr>
          <w:rFonts w:asciiTheme="minorHAnsi" w:hAnsiTheme="minorHAnsi"/>
        </w:rPr>
        <w:t>dea-chaighdeán oideachais ar leor é chun na dualgais a shanntar dó/di a chomhlíonadh go héifeachtach.</w:t>
      </w:r>
    </w:p>
    <w:p w14:paraId="494BF3E0" w14:textId="77777777" w:rsidR="00836678" w:rsidRDefault="00836678" w:rsidP="002D579F">
      <w:pPr>
        <w:widowControl/>
        <w:numPr>
          <w:ilvl w:val="0"/>
          <w:numId w:val="28"/>
        </w:numPr>
        <w:suppressAutoHyphens w:val="0"/>
        <w:jc w:val="both"/>
        <w:rPr>
          <w:rFonts w:asciiTheme="minorHAnsi" w:hAnsiTheme="minorHAnsi" w:cs="Arial"/>
        </w:rPr>
      </w:pPr>
      <w:r>
        <w:rPr>
          <w:rFonts w:asciiTheme="minorHAnsi" w:hAnsiTheme="minorHAnsi"/>
        </w:rPr>
        <w:t xml:space="preserve">Taithí iarcháilíochta trí bliana agus taithí phraiticiúil sa réimse seo.   </w:t>
      </w:r>
    </w:p>
    <w:p w14:paraId="01D7A46E" w14:textId="77777777" w:rsidR="00836678" w:rsidRPr="00BA7676" w:rsidRDefault="00836678" w:rsidP="002D579F">
      <w:pPr>
        <w:widowControl/>
        <w:numPr>
          <w:ilvl w:val="0"/>
          <w:numId w:val="28"/>
        </w:numPr>
        <w:suppressAutoHyphens w:val="0"/>
        <w:jc w:val="both"/>
        <w:rPr>
          <w:rFonts w:asciiTheme="minorHAnsi" w:hAnsiTheme="minorHAnsi" w:cs="Arial"/>
        </w:rPr>
      </w:pPr>
      <w:r>
        <w:rPr>
          <w:rFonts w:asciiTheme="minorHAnsi" w:hAnsiTheme="minorHAnsi"/>
        </w:rPr>
        <w:t xml:space="preserve">Taithí ar fhoireann a bhainistiú. </w:t>
      </w:r>
    </w:p>
    <w:p w14:paraId="48CBD173" w14:textId="77777777" w:rsidR="00836678" w:rsidRDefault="00836678" w:rsidP="002D579F">
      <w:pPr>
        <w:pStyle w:val="NoSpacing"/>
        <w:numPr>
          <w:ilvl w:val="0"/>
          <w:numId w:val="28"/>
        </w:numPr>
        <w:jc w:val="both"/>
        <w:rPr>
          <w:rFonts w:asciiTheme="minorHAnsi" w:hAnsiTheme="minorHAnsi"/>
        </w:rPr>
      </w:pPr>
      <w:r>
        <w:rPr>
          <w:rFonts w:asciiTheme="minorHAnsi" w:hAnsiTheme="minorHAnsi"/>
        </w:rPr>
        <w:t>Eolas maith ar riachtanais sláinte agus sábháilteachta.</w:t>
      </w:r>
    </w:p>
    <w:p w14:paraId="4E2EF92D" w14:textId="77777777" w:rsidR="00836678" w:rsidRPr="00BA7676" w:rsidRDefault="00836678" w:rsidP="002D579F">
      <w:pPr>
        <w:widowControl/>
        <w:numPr>
          <w:ilvl w:val="0"/>
          <w:numId w:val="28"/>
        </w:numPr>
        <w:suppressAutoHyphens w:val="0"/>
        <w:jc w:val="both"/>
        <w:rPr>
          <w:rFonts w:asciiTheme="minorHAnsi" w:hAnsiTheme="minorHAnsi" w:cs="Arial,Bold"/>
          <w:bCs/>
        </w:rPr>
      </w:pPr>
      <w:r>
        <w:rPr>
          <w:rFonts w:asciiTheme="minorHAnsi" w:hAnsiTheme="minorHAnsi"/>
        </w:rPr>
        <w:t>Dea-scileanna inspreagtha agus cumarsáide;</w:t>
      </w:r>
    </w:p>
    <w:p w14:paraId="7B1A205D" w14:textId="77777777" w:rsidR="00836678" w:rsidRPr="00844B4E" w:rsidRDefault="00836678" w:rsidP="002D579F">
      <w:pPr>
        <w:pStyle w:val="NoSpacing"/>
        <w:numPr>
          <w:ilvl w:val="0"/>
          <w:numId w:val="28"/>
        </w:numPr>
        <w:jc w:val="both"/>
        <w:rPr>
          <w:rFonts w:asciiTheme="minorHAnsi" w:hAnsiTheme="minorHAnsi"/>
        </w:rPr>
      </w:pPr>
      <w:r>
        <w:rPr>
          <w:rFonts w:asciiTheme="minorHAnsi" w:hAnsiTheme="minorHAnsi"/>
        </w:rPr>
        <w:t>Cárta Safe Pass reatha;</w:t>
      </w:r>
    </w:p>
    <w:p w14:paraId="34589B01" w14:textId="77777777" w:rsidR="00836678" w:rsidRPr="00844B4E" w:rsidRDefault="00836678" w:rsidP="002D579F">
      <w:pPr>
        <w:pStyle w:val="NoSpacing"/>
        <w:numPr>
          <w:ilvl w:val="0"/>
          <w:numId w:val="28"/>
        </w:numPr>
        <w:jc w:val="both"/>
        <w:rPr>
          <w:rFonts w:asciiTheme="minorHAnsi" w:hAnsiTheme="minorHAnsi"/>
        </w:rPr>
      </w:pPr>
      <w:r>
        <w:rPr>
          <w:rFonts w:asciiTheme="minorHAnsi" w:hAnsiTheme="minorHAnsi"/>
        </w:rPr>
        <w:t>Ceadúnas Iomlán Aicme B gan aon fhormhuiniú.</w:t>
      </w:r>
    </w:p>
    <w:p w14:paraId="463F3BB9" w14:textId="77777777" w:rsidR="00836678" w:rsidRPr="00227E7C" w:rsidRDefault="00836678" w:rsidP="00836678">
      <w:pPr>
        <w:ind w:left="720" w:hanging="720"/>
        <w:jc w:val="both"/>
        <w:rPr>
          <w:rFonts w:asciiTheme="minorHAnsi" w:hAnsiTheme="minorHAnsi"/>
        </w:rPr>
      </w:pPr>
    </w:p>
    <w:p w14:paraId="02E2F131" w14:textId="588EAAA1" w:rsidR="00836678" w:rsidRDefault="00836678" w:rsidP="00836678">
      <w:pPr>
        <w:ind w:left="720"/>
        <w:jc w:val="both"/>
        <w:rPr>
          <w:rFonts w:asciiTheme="minorHAnsi" w:hAnsiTheme="minorHAnsi"/>
        </w:rPr>
      </w:pPr>
    </w:p>
    <w:p w14:paraId="7434B522" w14:textId="77777777" w:rsidR="002D579F" w:rsidRDefault="002D579F" w:rsidP="00836678">
      <w:pPr>
        <w:ind w:left="720"/>
        <w:jc w:val="both"/>
        <w:rPr>
          <w:rFonts w:asciiTheme="minorHAnsi" w:hAnsiTheme="minorHAnsi"/>
        </w:rPr>
      </w:pPr>
    </w:p>
    <w:p w14:paraId="574B9521" w14:textId="77777777" w:rsidR="00836678" w:rsidRPr="00155EF0" w:rsidRDefault="00836678" w:rsidP="00836678">
      <w:pPr>
        <w:ind w:firstLine="720"/>
        <w:jc w:val="both"/>
        <w:rPr>
          <w:rFonts w:asciiTheme="minorHAnsi" w:hAnsiTheme="minorHAnsi"/>
          <w:b/>
        </w:rPr>
      </w:pPr>
      <w:r>
        <w:rPr>
          <w:rFonts w:asciiTheme="minorHAnsi" w:hAnsiTheme="minorHAnsi"/>
          <w:b/>
        </w:rPr>
        <w:lastRenderedPageBreak/>
        <w:t>Inniúlachtaí/scileanna inmhianaithe:</w:t>
      </w:r>
    </w:p>
    <w:p w14:paraId="09A4F2E7" w14:textId="77777777" w:rsidR="00836678" w:rsidRPr="00155EF0" w:rsidRDefault="00836678" w:rsidP="00836678">
      <w:pPr>
        <w:ind w:firstLine="720"/>
        <w:jc w:val="both"/>
        <w:rPr>
          <w:rFonts w:asciiTheme="minorHAnsi" w:hAnsiTheme="minorHAnsi"/>
          <w:b/>
        </w:rPr>
      </w:pPr>
    </w:p>
    <w:p w14:paraId="18073F38" w14:textId="77777777" w:rsidR="00836678" w:rsidRPr="00BF14E4" w:rsidRDefault="00836678" w:rsidP="00836678">
      <w:pPr>
        <w:pStyle w:val="Document1"/>
        <w:keepNext w:val="0"/>
        <w:keepLines w:val="0"/>
        <w:numPr>
          <w:ilvl w:val="1"/>
          <w:numId w:val="26"/>
        </w:numPr>
        <w:tabs>
          <w:tab w:val="clear" w:pos="-720"/>
        </w:tabs>
        <w:suppressAutoHyphens w:val="0"/>
        <w:spacing w:before="120"/>
        <w:jc w:val="both"/>
        <w:rPr>
          <w:rFonts w:asciiTheme="minorHAnsi" w:hAnsiTheme="minorHAnsi" w:cstheme="minorHAnsi"/>
          <w:bCs/>
          <w:iCs/>
          <w:szCs w:val="24"/>
        </w:rPr>
      </w:pPr>
      <w:r>
        <w:rPr>
          <w:rFonts w:asciiTheme="minorHAnsi" w:hAnsiTheme="minorHAnsi"/>
          <w:bCs/>
          <w:iCs/>
          <w:szCs w:val="24"/>
        </w:rPr>
        <w:t>Cáilíochtaí agus taithí sna réimsí seo a leanas:</w:t>
      </w:r>
    </w:p>
    <w:p w14:paraId="6910FCC4" w14:textId="77777777" w:rsidR="00836678" w:rsidRPr="00BF14E4" w:rsidRDefault="00836678" w:rsidP="00836678">
      <w:pPr>
        <w:pStyle w:val="Document1"/>
        <w:keepNext w:val="0"/>
        <w:numPr>
          <w:ilvl w:val="2"/>
          <w:numId w:val="26"/>
        </w:numPr>
        <w:spacing w:before="120"/>
        <w:jc w:val="both"/>
        <w:rPr>
          <w:rFonts w:asciiTheme="minorHAnsi" w:hAnsiTheme="minorHAnsi" w:cstheme="minorHAnsi"/>
          <w:bCs/>
          <w:iCs/>
          <w:szCs w:val="24"/>
        </w:rPr>
      </w:pPr>
      <w:r>
        <w:rPr>
          <w:rFonts w:asciiTheme="minorHAnsi" w:hAnsiTheme="minorHAnsi"/>
          <w:bCs/>
          <w:iCs/>
          <w:szCs w:val="24"/>
        </w:rPr>
        <w:t>Cáilíochtaí RGII maidir le fearais choire gáis tí a shuiteáil, a sheirbhísiú, a dheimhniú agus a choimisiúnú.</w:t>
      </w:r>
    </w:p>
    <w:p w14:paraId="4BBDD899" w14:textId="77777777" w:rsidR="00836678" w:rsidRPr="00BF14E4" w:rsidRDefault="00836678" w:rsidP="00836678">
      <w:pPr>
        <w:pStyle w:val="Document1"/>
        <w:keepNext w:val="0"/>
        <w:numPr>
          <w:ilvl w:val="3"/>
          <w:numId w:val="26"/>
        </w:numPr>
        <w:spacing w:before="120"/>
        <w:jc w:val="both"/>
        <w:rPr>
          <w:rFonts w:asciiTheme="minorHAnsi" w:hAnsiTheme="minorHAnsi" w:cstheme="minorHAnsi"/>
          <w:bCs/>
          <w:iCs/>
          <w:szCs w:val="24"/>
        </w:rPr>
      </w:pPr>
      <w:r>
        <w:rPr>
          <w:rFonts w:asciiTheme="minorHAnsi" w:hAnsiTheme="minorHAnsi"/>
          <w:bCs/>
          <w:iCs/>
          <w:szCs w:val="24"/>
        </w:rPr>
        <w:t>Agus/nó</w:t>
      </w:r>
    </w:p>
    <w:p w14:paraId="4D2B46EA" w14:textId="77777777" w:rsidR="00836678" w:rsidRPr="00BF14E4" w:rsidRDefault="00836678" w:rsidP="00836678">
      <w:pPr>
        <w:pStyle w:val="Document1"/>
        <w:keepNext w:val="0"/>
        <w:numPr>
          <w:ilvl w:val="2"/>
          <w:numId w:val="26"/>
        </w:numPr>
        <w:spacing w:before="120"/>
        <w:jc w:val="both"/>
        <w:rPr>
          <w:rFonts w:asciiTheme="minorHAnsi" w:hAnsiTheme="minorHAnsi" w:cstheme="minorHAnsi"/>
          <w:bCs/>
          <w:iCs/>
          <w:szCs w:val="24"/>
        </w:rPr>
      </w:pPr>
      <w:r>
        <w:rPr>
          <w:rFonts w:asciiTheme="minorHAnsi" w:hAnsiTheme="minorHAnsi"/>
          <w:bCs/>
          <w:iCs/>
          <w:szCs w:val="24"/>
        </w:rPr>
        <w:t>Cáilíochtaí OFTEC maidir le fearais choire ola tí a shuiteáil, a sheirbhísiú, a dheimhniú agus a choimisiúnú.</w:t>
      </w:r>
    </w:p>
    <w:p w14:paraId="104C56FA" w14:textId="77777777" w:rsidR="00836678" w:rsidRPr="00BF14E4" w:rsidRDefault="00836678" w:rsidP="00836678">
      <w:pPr>
        <w:pStyle w:val="Document1"/>
        <w:keepNext w:val="0"/>
        <w:numPr>
          <w:ilvl w:val="3"/>
          <w:numId w:val="26"/>
        </w:numPr>
        <w:spacing w:before="120"/>
        <w:jc w:val="both"/>
        <w:rPr>
          <w:rFonts w:asciiTheme="minorHAnsi" w:hAnsiTheme="minorHAnsi" w:cstheme="minorHAnsi"/>
          <w:bCs/>
          <w:iCs/>
          <w:szCs w:val="24"/>
        </w:rPr>
      </w:pPr>
      <w:r>
        <w:rPr>
          <w:rFonts w:asciiTheme="minorHAnsi" w:hAnsiTheme="minorHAnsi"/>
          <w:bCs/>
          <w:iCs/>
          <w:szCs w:val="24"/>
        </w:rPr>
        <w:t>Agus/nó</w:t>
      </w:r>
    </w:p>
    <w:p w14:paraId="5BB171BC" w14:textId="77777777" w:rsidR="00836678" w:rsidRPr="00BF14E4" w:rsidRDefault="00836678" w:rsidP="00836678">
      <w:pPr>
        <w:pStyle w:val="ListParagraph"/>
        <w:numPr>
          <w:ilvl w:val="2"/>
          <w:numId w:val="26"/>
        </w:numPr>
        <w:jc w:val="both"/>
        <w:rPr>
          <w:rFonts w:asciiTheme="minorHAnsi" w:hAnsiTheme="minorHAnsi" w:cstheme="minorHAnsi"/>
          <w:b/>
          <w:u w:val="single"/>
        </w:rPr>
      </w:pPr>
      <w:r>
        <w:rPr>
          <w:rFonts w:asciiTheme="minorHAnsi" w:hAnsiTheme="minorHAnsi"/>
          <w:bCs/>
          <w:iCs/>
        </w:rPr>
        <w:t>Cáilíochtaí HETAS maidir le fearais téimh breosla soladach a shuiteáil, a sheirbhísiú, a dheimhniú agus a choimisiúnú.</w:t>
      </w:r>
    </w:p>
    <w:p w14:paraId="41652CFD" w14:textId="77777777" w:rsidR="00836678" w:rsidRPr="003D6370" w:rsidRDefault="00836678" w:rsidP="00836678">
      <w:pPr>
        <w:widowControl/>
        <w:suppressAutoHyphens w:val="0"/>
        <w:autoSpaceDE w:val="0"/>
        <w:autoSpaceDN w:val="0"/>
        <w:adjustRightInd w:val="0"/>
        <w:ind w:left="720"/>
        <w:jc w:val="both"/>
        <w:rPr>
          <w:rFonts w:asciiTheme="minorHAnsi" w:hAnsiTheme="minorHAnsi" w:cs="Arial,Bold"/>
          <w:bCs/>
          <w:lang w:eastAsia="en-IE"/>
        </w:rPr>
      </w:pPr>
    </w:p>
    <w:p w14:paraId="617BAAC4" w14:textId="77777777" w:rsidR="00836678" w:rsidRPr="00155EF0" w:rsidRDefault="00836678" w:rsidP="00836678">
      <w:pPr>
        <w:pStyle w:val="ListParagraph"/>
        <w:widowControl/>
        <w:numPr>
          <w:ilvl w:val="1"/>
          <w:numId w:val="26"/>
        </w:numPr>
        <w:suppressAutoHyphens w:val="0"/>
        <w:autoSpaceDE w:val="0"/>
        <w:autoSpaceDN w:val="0"/>
        <w:adjustRightInd w:val="0"/>
        <w:jc w:val="both"/>
        <w:rPr>
          <w:rFonts w:asciiTheme="minorHAnsi" w:hAnsiTheme="minorHAnsi" w:cs="Arial,Bold"/>
          <w:bCs/>
          <w:szCs w:val="24"/>
        </w:rPr>
      </w:pPr>
      <w:r>
        <w:rPr>
          <w:rFonts w:asciiTheme="minorHAnsi" w:hAnsiTheme="minorHAnsi"/>
          <w:bCs/>
          <w:szCs w:val="24"/>
        </w:rPr>
        <w:t>Eolas teicniúil maith agus bheith in ann oibriú as a stuaim féin.</w:t>
      </w:r>
    </w:p>
    <w:p w14:paraId="60531EA2" w14:textId="77777777" w:rsidR="00836678" w:rsidRPr="00155EF0" w:rsidRDefault="00836678" w:rsidP="00836678">
      <w:pPr>
        <w:pStyle w:val="ListParagraph"/>
        <w:widowControl/>
        <w:numPr>
          <w:ilvl w:val="1"/>
          <w:numId w:val="26"/>
        </w:numPr>
        <w:suppressAutoHyphens w:val="0"/>
        <w:autoSpaceDE w:val="0"/>
        <w:autoSpaceDN w:val="0"/>
        <w:adjustRightInd w:val="0"/>
        <w:jc w:val="both"/>
        <w:rPr>
          <w:rFonts w:asciiTheme="minorHAnsi" w:hAnsiTheme="minorHAnsi" w:cs="Arial,Bold"/>
          <w:bCs/>
          <w:szCs w:val="24"/>
        </w:rPr>
      </w:pPr>
      <w:r>
        <w:rPr>
          <w:rFonts w:asciiTheme="minorHAnsi" w:hAnsiTheme="minorHAnsi"/>
          <w:bCs/>
          <w:szCs w:val="24"/>
        </w:rPr>
        <w:t xml:space="preserve">Ní mór d’iarrthóirí a bheith ríomhliteartha agus eolas oibre acu ar ríomhphoist, Word, Excel agus mar sin de agus bheith in ann tuairisciú gonta soiléire a scríobh agus taifid oibre a choimeád.  Beidh ar an té a cheapfar gléasanna láimhe a úsáid, teicneolaíocht agus nua-theicneolaíocht a oibriú. </w:t>
      </w:r>
    </w:p>
    <w:p w14:paraId="6FCB093C" w14:textId="77777777" w:rsidR="00836678" w:rsidRPr="00155EF0" w:rsidRDefault="00836678" w:rsidP="00836678">
      <w:pPr>
        <w:pStyle w:val="ListParagraph"/>
        <w:widowControl/>
        <w:numPr>
          <w:ilvl w:val="1"/>
          <w:numId w:val="26"/>
        </w:numPr>
        <w:suppressAutoHyphens w:val="0"/>
        <w:autoSpaceDE w:val="0"/>
        <w:autoSpaceDN w:val="0"/>
        <w:adjustRightInd w:val="0"/>
        <w:jc w:val="both"/>
        <w:rPr>
          <w:rFonts w:asciiTheme="minorHAnsi" w:hAnsiTheme="minorHAnsi" w:cs="Arial,Bold"/>
          <w:bCs/>
          <w:szCs w:val="24"/>
        </w:rPr>
      </w:pPr>
      <w:r>
        <w:rPr>
          <w:rFonts w:asciiTheme="minorHAnsi" w:hAnsiTheme="minorHAnsi"/>
          <w:bCs/>
          <w:szCs w:val="24"/>
        </w:rPr>
        <w:t>Taithí ar dhéileáil leis an bpobal.</w:t>
      </w:r>
    </w:p>
    <w:p w14:paraId="5B2E4193" w14:textId="77777777" w:rsidR="00836678" w:rsidRPr="008447B1" w:rsidRDefault="00836678" w:rsidP="00836678">
      <w:pPr>
        <w:pStyle w:val="ListParagraph"/>
        <w:widowControl/>
        <w:numPr>
          <w:ilvl w:val="1"/>
          <w:numId w:val="26"/>
        </w:numPr>
        <w:suppressAutoHyphens w:val="0"/>
        <w:autoSpaceDE w:val="0"/>
        <w:autoSpaceDN w:val="0"/>
        <w:adjustRightInd w:val="0"/>
        <w:jc w:val="both"/>
        <w:rPr>
          <w:rFonts w:asciiTheme="minorHAnsi" w:hAnsiTheme="minorHAnsi" w:cs="Arial,Bold"/>
          <w:bCs/>
          <w:szCs w:val="24"/>
        </w:rPr>
      </w:pPr>
      <w:r>
        <w:rPr>
          <w:rFonts w:asciiTheme="minorHAnsi" w:hAnsiTheme="minorHAnsi"/>
          <w:bCs/>
          <w:szCs w:val="24"/>
        </w:rPr>
        <w:t>Eolas agus tuiscint ar an reachtaíocht agus ar ghnásanna sláinte agus sábháilteachta faoi mar a bhaineann siad le ról an tSaoiste Ceardaíochta, Pluiméir.</w:t>
      </w:r>
    </w:p>
    <w:p w14:paraId="18968B22" w14:textId="77777777" w:rsidR="00836678" w:rsidRPr="00155EF0" w:rsidRDefault="00836678" w:rsidP="00836678">
      <w:pPr>
        <w:pStyle w:val="ListParagraph"/>
        <w:widowControl/>
        <w:numPr>
          <w:ilvl w:val="1"/>
          <w:numId w:val="26"/>
        </w:numPr>
        <w:suppressAutoHyphens w:val="0"/>
        <w:autoSpaceDE w:val="0"/>
        <w:autoSpaceDN w:val="0"/>
        <w:adjustRightInd w:val="0"/>
        <w:jc w:val="both"/>
        <w:rPr>
          <w:rFonts w:asciiTheme="minorHAnsi" w:hAnsiTheme="minorHAnsi" w:cs="Arial,Bold"/>
          <w:bCs/>
          <w:szCs w:val="24"/>
        </w:rPr>
      </w:pPr>
      <w:r>
        <w:rPr>
          <w:rFonts w:asciiTheme="minorHAnsi" w:hAnsiTheme="minorHAnsi"/>
          <w:bCs/>
          <w:szCs w:val="24"/>
        </w:rPr>
        <w:t>Bheith in ann cigireachtaí sláinte agus sábháilteachta a dhéanamh agus a chinntiú go ndéantar gach obair de réir riachtanais sláinte agus sábháilteachta.</w:t>
      </w:r>
    </w:p>
    <w:p w14:paraId="62644BF3" w14:textId="77777777" w:rsidR="00836678" w:rsidRPr="00155EF0" w:rsidRDefault="00836678" w:rsidP="00836678">
      <w:pPr>
        <w:pStyle w:val="ListParagraph"/>
        <w:widowControl/>
        <w:numPr>
          <w:ilvl w:val="1"/>
          <w:numId w:val="26"/>
        </w:numPr>
        <w:suppressAutoHyphens w:val="0"/>
        <w:autoSpaceDE w:val="0"/>
        <w:autoSpaceDN w:val="0"/>
        <w:adjustRightInd w:val="0"/>
        <w:jc w:val="both"/>
        <w:rPr>
          <w:rFonts w:asciiTheme="minorHAnsi" w:hAnsiTheme="minorHAnsi" w:cs="Arial,Bold"/>
          <w:bCs/>
          <w:szCs w:val="24"/>
        </w:rPr>
      </w:pPr>
      <w:r>
        <w:rPr>
          <w:rFonts w:asciiTheme="minorHAnsi" w:hAnsiTheme="minorHAnsi"/>
          <w:bCs/>
          <w:szCs w:val="24"/>
        </w:rPr>
        <w:t>Bheith in ann riachtanais sláinte agus sábháilteachta na Comhairle a chomhlíonadh aon trealamh a chuirtear ar fáil a úsáid nó éadaí a chuirtear ar fáil a chaitheamh.</w:t>
      </w:r>
    </w:p>
    <w:p w14:paraId="3CC296C0" w14:textId="77777777" w:rsidR="00836678" w:rsidRPr="00155EF0" w:rsidRDefault="00836678" w:rsidP="00836678">
      <w:pPr>
        <w:pStyle w:val="ListParagraph"/>
        <w:widowControl/>
        <w:numPr>
          <w:ilvl w:val="1"/>
          <w:numId w:val="26"/>
        </w:numPr>
        <w:suppressAutoHyphens w:val="0"/>
        <w:autoSpaceDE w:val="0"/>
        <w:autoSpaceDN w:val="0"/>
        <w:adjustRightInd w:val="0"/>
        <w:jc w:val="both"/>
        <w:rPr>
          <w:rFonts w:asciiTheme="minorHAnsi" w:hAnsiTheme="minorHAnsi" w:cs="Arial,Bold"/>
          <w:bCs/>
          <w:szCs w:val="24"/>
        </w:rPr>
      </w:pPr>
      <w:r>
        <w:rPr>
          <w:rFonts w:asciiTheme="minorHAnsi" w:hAnsiTheme="minorHAnsi"/>
          <w:bCs/>
          <w:szCs w:val="24"/>
        </w:rPr>
        <w:t>An oiliúint agus na cáilíochtaí is gá chun dualgais an phoist a chomhlíonadh go sásúil.</w:t>
      </w:r>
    </w:p>
    <w:p w14:paraId="101E05B1" w14:textId="77777777" w:rsidR="00836678" w:rsidRPr="00155EF0" w:rsidRDefault="00836678" w:rsidP="00836678">
      <w:pPr>
        <w:pStyle w:val="ListParagraph"/>
        <w:widowControl/>
        <w:numPr>
          <w:ilvl w:val="1"/>
          <w:numId w:val="26"/>
        </w:numPr>
        <w:suppressAutoHyphens w:val="0"/>
        <w:autoSpaceDE w:val="0"/>
        <w:autoSpaceDN w:val="0"/>
        <w:adjustRightInd w:val="0"/>
        <w:jc w:val="both"/>
        <w:rPr>
          <w:rFonts w:asciiTheme="minorHAnsi" w:hAnsiTheme="minorHAnsi" w:cs="Arial,Bold"/>
          <w:bCs/>
          <w:szCs w:val="24"/>
        </w:rPr>
      </w:pPr>
      <w:r>
        <w:rPr>
          <w:rFonts w:asciiTheme="minorHAnsi" w:hAnsiTheme="minorHAnsi"/>
          <w:bCs/>
          <w:szCs w:val="24"/>
        </w:rPr>
        <w:t>Feasacht agus tuiscint go bhféadfadh an obair a bheith dian ar an gcorp agus gur féidir go mbeidh obair in áiteanna dúnta isteach de dhíth.</w:t>
      </w:r>
    </w:p>
    <w:p w14:paraId="6ACD04C8" w14:textId="77777777" w:rsidR="00836678" w:rsidRPr="00155EF0" w:rsidRDefault="00836678" w:rsidP="00836678">
      <w:pPr>
        <w:pStyle w:val="ListParagraph"/>
        <w:widowControl/>
        <w:numPr>
          <w:ilvl w:val="1"/>
          <w:numId w:val="26"/>
        </w:numPr>
        <w:suppressAutoHyphens w:val="0"/>
        <w:autoSpaceDE w:val="0"/>
        <w:autoSpaceDN w:val="0"/>
        <w:adjustRightInd w:val="0"/>
        <w:jc w:val="both"/>
        <w:rPr>
          <w:rFonts w:asciiTheme="minorHAnsi" w:hAnsiTheme="minorHAnsi" w:cs="Arial,Bold"/>
          <w:bCs/>
          <w:szCs w:val="24"/>
        </w:rPr>
      </w:pPr>
      <w:r>
        <w:rPr>
          <w:rFonts w:asciiTheme="minorHAnsi" w:hAnsiTheme="minorHAnsi"/>
          <w:bCs/>
          <w:szCs w:val="24"/>
        </w:rPr>
        <w:t>Bheith in ann Pleananna Chóras Sábháilte Oibre, measúnaithe ar riosca agus ráitis mhodha a ullmhú, a shíniú agus a leanúint, nuair is gá.</w:t>
      </w:r>
    </w:p>
    <w:p w14:paraId="563D504F" w14:textId="77777777" w:rsidR="00836678" w:rsidRPr="00155EF0" w:rsidRDefault="00836678" w:rsidP="00836678">
      <w:pPr>
        <w:pStyle w:val="ListParagraph"/>
        <w:widowControl/>
        <w:numPr>
          <w:ilvl w:val="1"/>
          <w:numId w:val="26"/>
        </w:numPr>
        <w:suppressAutoHyphens w:val="0"/>
        <w:rPr>
          <w:rFonts w:asciiTheme="minorHAnsi" w:hAnsiTheme="minorHAnsi" w:cs="Calibri"/>
          <w:szCs w:val="24"/>
        </w:rPr>
      </w:pPr>
      <w:r>
        <w:rPr>
          <w:rFonts w:asciiTheme="minorHAnsi" w:hAnsiTheme="minorHAnsi"/>
          <w:szCs w:val="24"/>
        </w:rPr>
        <w:t xml:space="preserve">Solúbthacht ó thaobh uaireanta oibre de bhrí go bhféadfadh go mbeadh air dul ag obair um thráthnóna agus ag an deireadh seachtaine.  </w:t>
      </w:r>
    </w:p>
    <w:p w14:paraId="093ED705" w14:textId="77777777" w:rsidR="00836678" w:rsidRDefault="00836678" w:rsidP="00836678">
      <w:pPr>
        <w:ind w:left="720" w:hanging="720"/>
        <w:jc w:val="both"/>
      </w:pPr>
    </w:p>
    <w:p w14:paraId="4ACB9902" w14:textId="77777777" w:rsidR="00836678" w:rsidRDefault="00836678" w:rsidP="00A912A9">
      <w:pPr>
        <w:pStyle w:val="NoSpacing"/>
        <w:ind w:left="720"/>
        <w:rPr>
          <w:rFonts w:asciiTheme="minorHAnsi" w:hAnsiTheme="minorHAnsi"/>
          <w:b/>
        </w:rPr>
      </w:pPr>
    </w:p>
    <w:p w14:paraId="7FB9B26C" w14:textId="77777777" w:rsidR="004C1D6C" w:rsidRPr="00844B4E" w:rsidRDefault="004C1D6C" w:rsidP="004C1D6C">
      <w:pPr>
        <w:pStyle w:val="NoSpacing"/>
        <w:rPr>
          <w:rFonts w:asciiTheme="minorHAnsi" w:hAnsiTheme="minorHAnsi"/>
        </w:rPr>
      </w:pPr>
    </w:p>
    <w:p w14:paraId="11FECB21" w14:textId="77777777" w:rsidR="004D53B6" w:rsidRPr="000033CB" w:rsidRDefault="004D53B6" w:rsidP="004D53B6">
      <w:pPr>
        <w:pStyle w:val="NoSpacing"/>
        <w:rPr>
          <w:rFonts w:asciiTheme="minorHAnsi" w:hAnsiTheme="minorHAnsi"/>
          <w:b/>
        </w:rPr>
      </w:pPr>
    </w:p>
    <w:p w14:paraId="76C3680F" w14:textId="77777777" w:rsidR="004C1D6C" w:rsidRDefault="004C1D6C" w:rsidP="004C1D6C">
      <w:pPr>
        <w:ind w:left="720" w:hanging="720"/>
        <w:jc w:val="both"/>
        <w:rPr>
          <w:rFonts w:asciiTheme="minorHAnsi" w:hAnsiTheme="minorHAnsi"/>
        </w:rPr>
      </w:pPr>
    </w:p>
    <w:p w14:paraId="417BF4B2" w14:textId="77777777" w:rsidR="004C1D6C" w:rsidRPr="00155EF0" w:rsidRDefault="004C1D6C" w:rsidP="004C1D6C">
      <w:pPr>
        <w:jc w:val="both"/>
        <w:rPr>
          <w:rFonts w:asciiTheme="minorHAnsi" w:hAnsiTheme="minorHAnsi"/>
          <w:b/>
        </w:rPr>
      </w:pPr>
      <w:r>
        <w:rPr>
          <w:rFonts w:asciiTheme="minorHAnsi" w:hAnsiTheme="minorHAnsi"/>
          <w:b/>
          <w:bCs/>
          <w:color w:val="000000"/>
          <w:lang w:val="ga"/>
        </w:rPr>
        <w:t xml:space="preserve">Ní mór do gach iarrthóir mionsonraí maidir lena gcáilíochtaí go léir a chur san áireamh ar an bhfoirm iarratais.  </w:t>
      </w:r>
      <w:r>
        <w:rPr>
          <w:rFonts w:asciiTheme="minorHAnsi" w:hAnsiTheme="minorHAnsi"/>
          <w:b/>
          <w:bCs/>
          <w:lang w:val="ga"/>
        </w:rPr>
        <w:t xml:space="preserve">Ní ionann cuireadh a fháil chun freastal ar Agallamh, agus admháil go gcomhlíonann tú na cáilíochtaí forordaithe agus/nó na riachtanais don phost seo nó go bhfuil tú cáilithe don phost seo de réir an dlí an post a choimeád.  Beidh gá le fianaise i bhfoirm cáipéise sula ndéanfar aon cheapachán ina n-éilíonn tú creidiúint ar cháilíocht, taithí áirithe, etc.  </w:t>
      </w:r>
    </w:p>
    <w:p w14:paraId="4B672435" w14:textId="77777777" w:rsidR="00341D1C" w:rsidRPr="00341D1C" w:rsidRDefault="00341D1C" w:rsidP="00341D1C"/>
    <w:p w14:paraId="4EE4F366" w14:textId="77777777" w:rsidR="008528BD" w:rsidRPr="00341D1C" w:rsidRDefault="008528BD" w:rsidP="00341D1C">
      <w:pPr>
        <w:pStyle w:val="NoSpacing"/>
        <w:ind w:left="1276" w:hanging="567"/>
        <w:jc w:val="center"/>
        <w:rPr>
          <w:rFonts w:asciiTheme="minorHAnsi" w:hAnsiTheme="minorHAnsi"/>
          <w:b/>
          <w:color w:val="000000"/>
          <w:sz w:val="36"/>
          <w:szCs w:val="36"/>
        </w:rPr>
      </w:pPr>
    </w:p>
    <w:p w14:paraId="405A6A58" w14:textId="77777777" w:rsidR="00AD20F3" w:rsidRPr="008528BD" w:rsidRDefault="00AD20F3" w:rsidP="008528BD">
      <w:pPr>
        <w:pStyle w:val="NoSpacing"/>
        <w:rPr>
          <w:rFonts w:asciiTheme="minorHAnsi" w:hAnsiTheme="minorHAnsi"/>
        </w:rPr>
      </w:pPr>
    </w:p>
    <w:p w14:paraId="67AE8716" w14:textId="77777777" w:rsidR="00AD20F3" w:rsidRDefault="00AD20F3" w:rsidP="00A80D43">
      <w:pPr>
        <w:ind w:left="720" w:hanging="720"/>
        <w:jc w:val="both"/>
        <w:rPr>
          <w:rFonts w:asciiTheme="minorHAnsi" w:hAnsiTheme="minorHAnsi"/>
          <w:b/>
          <w:u w:val="single"/>
        </w:rPr>
      </w:pPr>
    </w:p>
    <w:p w14:paraId="2D813E05" w14:textId="77777777" w:rsidR="00AD20F3" w:rsidRDefault="00AD20F3" w:rsidP="00A80D43">
      <w:pPr>
        <w:ind w:left="720" w:hanging="720"/>
        <w:jc w:val="both"/>
        <w:rPr>
          <w:rFonts w:asciiTheme="minorHAnsi" w:hAnsiTheme="minorHAnsi"/>
          <w:b/>
          <w:u w:val="single"/>
        </w:rPr>
      </w:pPr>
    </w:p>
    <w:p w14:paraId="5235164A" w14:textId="77777777" w:rsidR="00227E7C" w:rsidRDefault="00227E7C" w:rsidP="00A80D43">
      <w:pPr>
        <w:ind w:left="720" w:hanging="720"/>
        <w:jc w:val="both"/>
        <w:rPr>
          <w:rFonts w:asciiTheme="minorHAnsi" w:hAnsiTheme="minorHAnsi"/>
          <w:b/>
          <w:u w:val="single"/>
        </w:rPr>
      </w:pPr>
    </w:p>
    <w:p w14:paraId="04A1027B" w14:textId="77777777" w:rsidR="00D827C2" w:rsidRPr="00A91811" w:rsidRDefault="00D827C2" w:rsidP="00D827C2">
      <w:pPr>
        <w:pStyle w:val="BodyText"/>
        <w:rPr>
          <w:rFonts w:asciiTheme="minorHAnsi" w:hAnsiTheme="minorHAnsi"/>
          <w:b/>
          <w:i/>
          <w:color w:val="C0504D"/>
          <w:sz w:val="28"/>
          <w:szCs w:val="28"/>
          <w:u w:val="double"/>
        </w:rPr>
      </w:pPr>
      <w:r w:rsidRPr="00A91811">
        <w:rPr>
          <w:rFonts w:asciiTheme="minorHAnsi" w:hAnsiTheme="minorHAnsi"/>
          <w:b/>
          <w:bCs/>
          <w:i/>
          <w:iCs/>
          <w:color w:val="C0504D"/>
          <w:sz w:val="28"/>
          <w:szCs w:val="28"/>
          <w:u w:val="double"/>
          <w:lang w:val="ga"/>
        </w:rPr>
        <w:lastRenderedPageBreak/>
        <w:t>___________________________________________________________________</w:t>
      </w:r>
    </w:p>
    <w:p w14:paraId="2FE8D56B" w14:textId="77777777" w:rsidR="00D827C2" w:rsidRPr="00A91811" w:rsidRDefault="00D827C2" w:rsidP="00D827C2">
      <w:pPr>
        <w:pStyle w:val="BodyText"/>
        <w:jc w:val="center"/>
        <w:rPr>
          <w:rFonts w:asciiTheme="minorHAnsi" w:hAnsiTheme="minorHAnsi"/>
          <w:b/>
          <w:i/>
          <w:color w:val="C0504D"/>
          <w:sz w:val="28"/>
          <w:szCs w:val="28"/>
        </w:rPr>
      </w:pPr>
      <w:r w:rsidRPr="00A91811">
        <w:rPr>
          <w:rFonts w:asciiTheme="minorHAnsi" w:hAnsiTheme="minorHAnsi"/>
          <w:b/>
          <w:bCs/>
          <w:i/>
          <w:iCs/>
          <w:color w:val="C0504D"/>
          <w:sz w:val="28"/>
          <w:szCs w:val="28"/>
          <w:lang w:val="ga"/>
        </w:rPr>
        <w:t>PRÍOMHCHOINNÍOLLACHA NA SEIRBHÍSE</w:t>
      </w:r>
    </w:p>
    <w:p w14:paraId="12502E35" w14:textId="77777777" w:rsidR="00D827C2" w:rsidRPr="00A91811" w:rsidRDefault="00D827C2" w:rsidP="00D827C2">
      <w:pPr>
        <w:rPr>
          <w:rFonts w:asciiTheme="minorHAnsi" w:hAnsiTheme="minorHAnsi"/>
          <w:color w:val="C0504D"/>
        </w:rPr>
      </w:pPr>
      <w:r w:rsidRPr="00A91811">
        <w:rPr>
          <w:rFonts w:asciiTheme="minorHAnsi" w:hAnsiTheme="minorHAnsi"/>
          <w:b/>
          <w:bCs/>
          <w:i/>
          <w:iCs/>
          <w:color w:val="C0504D"/>
          <w:sz w:val="28"/>
          <w:szCs w:val="28"/>
          <w:u w:val="double"/>
          <w:lang w:val="ga"/>
        </w:rPr>
        <w:t>____________________________________________________________________</w:t>
      </w:r>
    </w:p>
    <w:p w14:paraId="290973E8" w14:textId="77777777" w:rsidR="00341D1C" w:rsidRDefault="00341D1C" w:rsidP="00D827C2">
      <w:pPr>
        <w:ind w:left="2160" w:hanging="2160"/>
        <w:jc w:val="both"/>
        <w:rPr>
          <w:rFonts w:asciiTheme="minorHAnsi" w:hAnsiTheme="minorHAnsi"/>
          <w:b/>
          <w:bCs/>
          <w:u w:val="single"/>
        </w:rPr>
      </w:pPr>
    </w:p>
    <w:p w14:paraId="6AB05E26" w14:textId="77777777" w:rsidR="00CA336B" w:rsidRDefault="006C510B" w:rsidP="00D827C2">
      <w:pPr>
        <w:ind w:left="2160" w:hanging="2160"/>
        <w:jc w:val="both"/>
        <w:rPr>
          <w:rFonts w:asciiTheme="minorHAnsi" w:hAnsiTheme="minorHAnsi"/>
          <w:b/>
          <w:bCs/>
          <w:u w:val="single"/>
        </w:rPr>
      </w:pPr>
      <w:r>
        <w:rPr>
          <w:rFonts w:asciiTheme="minorHAnsi" w:hAnsiTheme="minorHAnsi"/>
          <w:b/>
          <w:bCs/>
          <w:u w:val="single"/>
          <w:lang w:val="ga"/>
        </w:rPr>
        <w:t xml:space="preserve">An Cineál Poist </w:t>
      </w:r>
    </w:p>
    <w:p w14:paraId="0B18D3F7" w14:textId="77777777" w:rsidR="004C1D6C" w:rsidRPr="006C510B" w:rsidRDefault="004C1D6C" w:rsidP="004C1D6C">
      <w:pPr>
        <w:jc w:val="both"/>
        <w:rPr>
          <w:rFonts w:asciiTheme="minorHAnsi" w:hAnsiTheme="minorHAnsi"/>
          <w:bCs/>
        </w:rPr>
      </w:pPr>
      <w:r>
        <w:rPr>
          <w:rFonts w:asciiTheme="minorHAnsi" w:hAnsiTheme="minorHAnsi"/>
          <w:lang w:val="ga"/>
        </w:rPr>
        <w:t xml:space="preserve">Líonfar poist shealadacha agus bhuana iomchuí sa todhchaí ón bpainéal a chuirfear le chéile.  Beidh an post (na poist) lán-aimseartha agus inphinsin.   </w:t>
      </w:r>
    </w:p>
    <w:p w14:paraId="52885D62" w14:textId="77777777" w:rsidR="004C1D6C" w:rsidRDefault="004C1D6C" w:rsidP="004C1D6C">
      <w:pPr>
        <w:ind w:left="2160" w:hanging="2160"/>
        <w:jc w:val="both"/>
        <w:rPr>
          <w:rFonts w:asciiTheme="minorHAnsi" w:hAnsiTheme="minorHAnsi"/>
          <w:b/>
          <w:bCs/>
          <w:u w:val="single"/>
        </w:rPr>
      </w:pPr>
    </w:p>
    <w:p w14:paraId="54734A59" w14:textId="77777777" w:rsidR="004C1D6C" w:rsidRPr="00CA336B" w:rsidRDefault="004C1D6C" w:rsidP="004C1D6C">
      <w:pPr>
        <w:jc w:val="both"/>
        <w:rPr>
          <w:rFonts w:ascii="Book Antiqua" w:hAnsi="Book Antiqua"/>
        </w:rPr>
      </w:pPr>
      <w:r>
        <w:rPr>
          <w:rFonts w:asciiTheme="minorHAnsi" w:hAnsiTheme="minorHAnsi"/>
          <w:b/>
          <w:bCs/>
          <w:u w:val="single"/>
          <w:lang w:val="ga"/>
        </w:rPr>
        <w:t xml:space="preserve">Luach Saothair </w:t>
      </w:r>
      <w:r>
        <w:rPr>
          <w:rFonts w:asciiTheme="minorHAnsi" w:hAnsiTheme="minorHAnsi"/>
          <w:lang w:val="ga"/>
        </w:rPr>
        <w:tab/>
      </w:r>
    </w:p>
    <w:p w14:paraId="65F818B0" w14:textId="6F60993E" w:rsidR="004C1D6C" w:rsidRDefault="004B0B65" w:rsidP="004C1D6C">
      <w:pPr>
        <w:jc w:val="both"/>
        <w:rPr>
          <w:rFonts w:asciiTheme="minorHAnsi" w:hAnsiTheme="minorHAnsi"/>
          <w:b/>
          <w:bCs/>
        </w:rPr>
      </w:pPr>
      <w:r>
        <w:rPr>
          <w:rFonts w:asciiTheme="minorHAnsi" w:hAnsiTheme="minorHAnsi"/>
          <w:b/>
          <w:bCs/>
          <w:lang w:val="ga"/>
        </w:rPr>
        <w:t xml:space="preserve">(Íosmhéid) </w:t>
      </w:r>
      <w:r w:rsidR="002D579F">
        <w:rPr>
          <w:rFonts w:asciiTheme="minorHAnsi" w:hAnsiTheme="minorHAnsi"/>
          <w:b/>
          <w:bCs/>
        </w:rPr>
        <w:t xml:space="preserve">€846.59 </w:t>
      </w:r>
      <w:r w:rsidR="004C1D6C">
        <w:rPr>
          <w:rFonts w:asciiTheme="minorHAnsi" w:hAnsiTheme="minorHAnsi"/>
          <w:b/>
          <w:bCs/>
          <w:lang w:val="ga"/>
        </w:rPr>
        <w:t xml:space="preserve">go (Uasmhéid) </w:t>
      </w:r>
      <w:r w:rsidR="002D579F">
        <w:rPr>
          <w:rFonts w:asciiTheme="minorHAnsi" w:hAnsiTheme="minorHAnsi"/>
          <w:b/>
          <w:bCs/>
        </w:rPr>
        <w:t xml:space="preserve">€893.23 </w:t>
      </w:r>
      <w:r w:rsidR="004C1D6C">
        <w:rPr>
          <w:rFonts w:asciiTheme="minorHAnsi" w:hAnsiTheme="minorHAnsi"/>
          <w:b/>
          <w:bCs/>
          <w:lang w:val="ga"/>
        </w:rPr>
        <w:t>méid comhlán in aghai</w:t>
      </w:r>
      <w:r>
        <w:rPr>
          <w:rFonts w:asciiTheme="minorHAnsi" w:hAnsiTheme="minorHAnsi"/>
          <w:b/>
          <w:bCs/>
          <w:lang w:val="ga"/>
        </w:rPr>
        <w:t>dh na seachtaine (Ciorclán EL 0</w:t>
      </w:r>
      <w:r w:rsidR="002D579F">
        <w:rPr>
          <w:rFonts w:asciiTheme="minorHAnsi" w:hAnsiTheme="minorHAnsi"/>
          <w:b/>
          <w:bCs/>
          <w:lang w:val="ga"/>
        </w:rPr>
        <w:t>1</w:t>
      </w:r>
      <w:r w:rsidR="004C1D6C">
        <w:rPr>
          <w:rFonts w:asciiTheme="minorHAnsi" w:hAnsiTheme="minorHAnsi"/>
          <w:b/>
          <w:bCs/>
          <w:lang w:val="ga"/>
        </w:rPr>
        <w:t>/20</w:t>
      </w:r>
      <w:r w:rsidR="002D579F">
        <w:rPr>
          <w:rFonts w:asciiTheme="minorHAnsi" w:hAnsiTheme="minorHAnsi"/>
          <w:b/>
          <w:bCs/>
          <w:lang w:val="ga"/>
        </w:rPr>
        <w:t>23</w:t>
      </w:r>
      <w:r w:rsidR="004C1D6C">
        <w:rPr>
          <w:rFonts w:asciiTheme="minorHAnsi" w:hAnsiTheme="minorHAnsi"/>
          <w:b/>
          <w:bCs/>
          <w:lang w:val="ga"/>
        </w:rPr>
        <w:t>)</w:t>
      </w:r>
    </w:p>
    <w:p w14:paraId="2C4CD16B" w14:textId="77777777" w:rsidR="002D579F" w:rsidRDefault="002D579F" w:rsidP="006C510B">
      <w:pPr>
        <w:jc w:val="both"/>
        <w:rPr>
          <w:rFonts w:asciiTheme="minorHAnsi" w:hAnsiTheme="minorHAnsi"/>
          <w:lang w:val="ga"/>
        </w:rPr>
      </w:pPr>
    </w:p>
    <w:p w14:paraId="6FC749E8" w14:textId="67E3E172" w:rsidR="00D827C2" w:rsidRPr="00A20672" w:rsidRDefault="00D827C2" w:rsidP="006C510B">
      <w:pPr>
        <w:jc w:val="both"/>
        <w:rPr>
          <w:rFonts w:asciiTheme="minorHAnsi" w:hAnsiTheme="minorHAnsi"/>
        </w:rPr>
      </w:pPr>
      <w:r>
        <w:rPr>
          <w:rFonts w:asciiTheme="minorHAnsi" w:hAnsiTheme="minorHAnsi"/>
          <w:lang w:val="ga"/>
        </w:rPr>
        <w:t>Íocfaidh sealbhóir na hoifige aon táillí nó airgead eile leis an údarás áitiúil (seachas a tuarastal/thuarastal uileghabhálach) iníoctha leis/léi agus arna fháil aige/aici de bhua a oifige/a hoifige nó i ndáil le seirbhísí a éilítear air/uirthi a dhéanamh nó faoi aon achtachán feidhmithe.</w:t>
      </w:r>
    </w:p>
    <w:p w14:paraId="4B6B381A" w14:textId="77777777" w:rsidR="00D827C2" w:rsidRPr="00A20672" w:rsidRDefault="00D827C2" w:rsidP="00CA336B">
      <w:pPr>
        <w:ind w:left="720"/>
        <w:jc w:val="both"/>
        <w:rPr>
          <w:rFonts w:asciiTheme="minorHAnsi" w:hAnsiTheme="minorHAnsi"/>
        </w:rPr>
      </w:pPr>
    </w:p>
    <w:p w14:paraId="6B5409CC" w14:textId="77777777" w:rsidR="00D827C2" w:rsidRDefault="00C66C05" w:rsidP="006C510B">
      <w:pPr>
        <w:jc w:val="both"/>
        <w:rPr>
          <w:rFonts w:asciiTheme="minorHAnsi" w:hAnsiTheme="minorHAnsi" w:cs="Book Antiqua"/>
          <w:bCs/>
        </w:rPr>
      </w:pPr>
      <w:r>
        <w:rPr>
          <w:rFonts w:asciiTheme="minorHAnsi" w:hAnsiTheme="minorHAnsi"/>
          <w:lang w:val="ga"/>
        </w:rPr>
        <w:t>Tabhair ar aird le do thoil go dtosóidh gach iontrálaí nua ag an scála is ísle ó thaobh pá.</w:t>
      </w:r>
      <w:r>
        <w:rPr>
          <w:rFonts w:ascii="Cambria" w:hAnsi="Cambria"/>
          <w:lang w:val="ga"/>
        </w:rPr>
        <w:t xml:space="preserve"> </w:t>
      </w:r>
      <w:r>
        <w:rPr>
          <w:rFonts w:asciiTheme="minorHAnsi" w:hAnsiTheme="minorHAnsi"/>
          <w:lang w:val="ga"/>
        </w:rPr>
        <w:t>Féadfar an ráta luach saothair a choigeartú ó am go ham chun teacht le beartas pá an Rialtais.</w:t>
      </w:r>
    </w:p>
    <w:p w14:paraId="1208B479" w14:textId="77777777" w:rsidR="00C66C05" w:rsidRPr="00CB2552" w:rsidRDefault="00C66C05" w:rsidP="00C66C05">
      <w:pPr>
        <w:tabs>
          <w:tab w:val="left" w:pos="990"/>
        </w:tabs>
        <w:jc w:val="both"/>
        <w:rPr>
          <w:rFonts w:ascii="Cambria" w:hAnsi="Cambria"/>
          <w:u w:val="single"/>
        </w:rPr>
      </w:pPr>
    </w:p>
    <w:p w14:paraId="73004605" w14:textId="77777777" w:rsidR="00C66C05" w:rsidRPr="00C66C05" w:rsidRDefault="00C66C05" w:rsidP="00C66C05">
      <w:pPr>
        <w:tabs>
          <w:tab w:val="left" w:pos="540"/>
        </w:tabs>
        <w:jc w:val="both"/>
        <w:rPr>
          <w:rFonts w:asciiTheme="minorHAnsi" w:hAnsiTheme="minorHAnsi"/>
          <w:b/>
          <w:smallCaps/>
          <w:u w:val="single"/>
        </w:rPr>
      </w:pPr>
      <w:r>
        <w:rPr>
          <w:rFonts w:asciiTheme="minorHAnsi" w:hAnsiTheme="minorHAnsi"/>
          <w:b/>
          <w:bCs/>
          <w:smallCaps/>
          <w:u w:val="single"/>
          <w:lang w:val="ga"/>
        </w:rPr>
        <w:t>Promhadh:</w:t>
      </w:r>
    </w:p>
    <w:p w14:paraId="6C8B1344" w14:textId="77777777"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beidh tréimhse phromhaidh i gceist i ndiaidh ceapachán den sórt sin teacht i bhfeidhm ina mbeidh an duine a cheapfar ar promhadh,</w:t>
      </w:r>
    </w:p>
    <w:p w14:paraId="2E6F15CF" w14:textId="77777777"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12 mhí a bheidh i gceist leis an tréimhse sin ach féadfaidh an Príomhoifigeach Feidhmiúcháin, dá lánrogha féin, síneadh a chur le tréimhse mar sin,</w:t>
      </w:r>
    </w:p>
    <w:p w14:paraId="76A474A5" w14:textId="77777777"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beidh deireadh leis an bhfostaíocht sin ag deireadh na tréimhse promhaidh mura ndeimhneoidh an Príomhoifigeach Feidhmiúcháin le linn na tréimhse sin go bhfuil seirbhís an duine sin sásúil.</w:t>
      </w:r>
    </w:p>
    <w:p w14:paraId="1E1BE4F7" w14:textId="77777777" w:rsidR="00C66C05" w:rsidRDefault="00C66C05" w:rsidP="006C510B">
      <w:pPr>
        <w:jc w:val="both"/>
        <w:rPr>
          <w:rFonts w:asciiTheme="minorHAnsi" w:hAnsiTheme="minorHAnsi" w:cs="Book Antiqua"/>
          <w:b/>
          <w:bCs/>
        </w:rPr>
      </w:pPr>
    </w:p>
    <w:p w14:paraId="2F2B977F" w14:textId="77777777" w:rsidR="006C510B" w:rsidRDefault="006C510B" w:rsidP="006C510B">
      <w:pPr>
        <w:tabs>
          <w:tab w:val="left" w:pos="540"/>
        </w:tabs>
        <w:jc w:val="both"/>
        <w:rPr>
          <w:rFonts w:asciiTheme="minorHAnsi" w:hAnsiTheme="minorHAnsi"/>
          <w:b/>
          <w:smallCaps/>
          <w:u w:val="single"/>
        </w:rPr>
      </w:pPr>
      <w:r>
        <w:rPr>
          <w:rFonts w:asciiTheme="minorHAnsi" w:hAnsiTheme="minorHAnsi"/>
          <w:b/>
          <w:bCs/>
          <w:smallCaps/>
          <w:u w:val="single"/>
          <w:lang w:val="ga"/>
        </w:rPr>
        <w:t xml:space="preserve">Uaire Dualgais </w:t>
      </w:r>
    </w:p>
    <w:p w14:paraId="365FACB8" w14:textId="77777777" w:rsidR="004C1D6C" w:rsidRDefault="004C1D6C" w:rsidP="004C1D6C">
      <w:pPr>
        <w:tabs>
          <w:tab w:val="left" w:pos="540"/>
        </w:tabs>
        <w:jc w:val="both"/>
        <w:rPr>
          <w:rFonts w:asciiTheme="minorHAnsi" w:hAnsiTheme="minorHAnsi"/>
        </w:rPr>
      </w:pPr>
      <w:r>
        <w:rPr>
          <w:rFonts w:asciiTheme="minorHAnsi" w:hAnsiTheme="minorHAnsi"/>
          <w:lang w:val="ga"/>
        </w:rPr>
        <w:t>Éileofar ar an duine a cheapfar seachtain oibre 39 uair an chloig a dhéanamh. Éileofar ar an iarrthóir a n-éireoidh leis/léi a c(h)uid uaire oibre a logáil de réir cheanglais an Achta um Eagrú Ama Oibre, 1997 agus éileofar air/uirthi comhoibriú le húsáid teicneolaíochtaí chun uaire mar sin a thaifead.</w:t>
      </w:r>
    </w:p>
    <w:p w14:paraId="0F71D08F" w14:textId="77777777" w:rsidR="004C1D6C" w:rsidRPr="0041630B" w:rsidRDefault="004C1D6C" w:rsidP="004C1D6C">
      <w:pPr>
        <w:pStyle w:val="NoSpacing"/>
        <w:rPr>
          <w:rFonts w:asciiTheme="minorHAnsi" w:hAnsiTheme="minorHAnsi"/>
        </w:rPr>
      </w:pPr>
    </w:p>
    <w:p w14:paraId="1C5ABCE4" w14:textId="77777777" w:rsidR="004C1D6C" w:rsidRPr="0041630B" w:rsidRDefault="004C1D6C" w:rsidP="004C1D6C">
      <w:pPr>
        <w:pStyle w:val="NoSpacing"/>
        <w:rPr>
          <w:rFonts w:asciiTheme="minorHAnsi" w:hAnsiTheme="minorHAnsi"/>
        </w:rPr>
      </w:pPr>
      <w:r>
        <w:rPr>
          <w:rFonts w:asciiTheme="minorHAnsi" w:hAnsiTheme="minorHAnsi" w:cs="Arial"/>
          <w:lang w:val="ga"/>
        </w:rPr>
        <w:t xml:space="preserve">D’fhéadfadh sé go mbeadh ar dhaoine nua a cheapfar a bheith ar fáil chun freastal ar chásanna éigeandála a d’fhéadfadh tarlú sna tráthnónta nó ar an deireadh seachtaine, más infheidhme don Rannóg sannaithe. </w:t>
      </w:r>
    </w:p>
    <w:p w14:paraId="600D407B" w14:textId="77777777" w:rsidR="005F465F" w:rsidRDefault="005F465F" w:rsidP="006C510B">
      <w:pPr>
        <w:pStyle w:val="BodyTextIndent"/>
        <w:spacing w:after="0"/>
        <w:ind w:left="0"/>
        <w:jc w:val="both"/>
        <w:rPr>
          <w:rFonts w:asciiTheme="minorHAnsi" w:hAnsiTheme="minorHAnsi"/>
        </w:rPr>
      </w:pPr>
    </w:p>
    <w:p w14:paraId="776F9DB9" w14:textId="77777777" w:rsidR="006C510B" w:rsidRPr="00243A59" w:rsidRDefault="006C510B" w:rsidP="003B43ED">
      <w:pPr>
        <w:pStyle w:val="BodyTextIndent"/>
        <w:numPr>
          <w:ilvl w:val="0"/>
          <w:numId w:val="3"/>
        </w:numPr>
        <w:tabs>
          <w:tab w:val="clear" w:pos="1418"/>
          <w:tab w:val="num" w:pos="0"/>
        </w:tabs>
        <w:spacing w:after="0"/>
        <w:ind w:left="709" w:hanging="709"/>
        <w:jc w:val="both"/>
        <w:rPr>
          <w:rFonts w:asciiTheme="minorHAnsi" w:hAnsiTheme="minorHAnsi"/>
          <w:b/>
          <w:u w:val="single"/>
        </w:rPr>
      </w:pPr>
      <w:r>
        <w:rPr>
          <w:rFonts w:asciiTheme="minorHAnsi" w:hAnsiTheme="minorHAnsi"/>
          <w:b/>
          <w:bCs/>
          <w:u w:val="single"/>
          <w:lang w:val="ga"/>
        </w:rPr>
        <w:t>Saoire Bhliantúil:</w:t>
      </w:r>
    </w:p>
    <w:p w14:paraId="1002C9C1" w14:textId="1D416799" w:rsidR="006C510B" w:rsidRDefault="006C510B" w:rsidP="006C510B">
      <w:pPr>
        <w:pStyle w:val="BodyTextIndent"/>
        <w:spacing w:after="0"/>
        <w:ind w:left="0"/>
        <w:jc w:val="both"/>
        <w:rPr>
          <w:rFonts w:asciiTheme="minorHAnsi" w:hAnsiTheme="minorHAnsi"/>
          <w:lang w:val="ga"/>
        </w:rPr>
      </w:pPr>
      <w:r>
        <w:rPr>
          <w:rFonts w:asciiTheme="minorHAnsi" w:hAnsiTheme="minorHAnsi"/>
          <w:lang w:val="ga"/>
        </w:rPr>
        <w:t>25 lá sa bhliain an teidlíocht saoire bhliantúil.</w:t>
      </w:r>
    </w:p>
    <w:p w14:paraId="71302D06" w14:textId="603C3437" w:rsidR="002D579F" w:rsidRDefault="002D579F" w:rsidP="006C510B">
      <w:pPr>
        <w:pStyle w:val="BodyTextIndent"/>
        <w:spacing w:after="0"/>
        <w:ind w:left="0"/>
        <w:jc w:val="both"/>
        <w:rPr>
          <w:rFonts w:asciiTheme="minorHAnsi" w:hAnsiTheme="minorHAnsi"/>
          <w:lang w:val="ga"/>
        </w:rPr>
      </w:pPr>
    </w:p>
    <w:p w14:paraId="6515C8DA" w14:textId="77777777" w:rsidR="002D579F" w:rsidRDefault="002D579F" w:rsidP="002D579F">
      <w:pPr>
        <w:jc w:val="both"/>
        <w:rPr>
          <w:rFonts w:asciiTheme="minorHAnsi" w:hAnsiTheme="minorHAnsi" w:cstheme="minorHAnsi"/>
          <w:b/>
          <w:u w:val="single"/>
          <w:lang w:val="ga-IE"/>
        </w:rPr>
      </w:pPr>
      <w:r w:rsidRPr="007074C2">
        <w:rPr>
          <w:rFonts w:asciiTheme="minorHAnsi" w:hAnsiTheme="minorHAnsi" w:cstheme="minorHAnsi"/>
          <w:b/>
          <w:u w:val="single"/>
          <w:lang w:val="ga-IE"/>
        </w:rPr>
        <w:t>Áit Chónaithe:</w:t>
      </w:r>
    </w:p>
    <w:p w14:paraId="0FC72E16" w14:textId="77777777" w:rsidR="002D579F" w:rsidRDefault="002D579F" w:rsidP="002D579F">
      <w:pPr>
        <w:jc w:val="both"/>
        <w:rPr>
          <w:rFonts w:asciiTheme="minorHAnsi" w:hAnsiTheme="minorHAnsi" w:cstheme="minorHAnsi"/>
          <w:lang w:val="ga-IE"/>
        </w:rPr>
      </w:pPr>
      <w:r w:rsidRPr="007074C2">
        <w:rPr>
          <w:rFonts w:asciiTheme="minorHAnsi" w:hAnsiTheme="minorHAnsi" w:cstheme="minorHAnsi"/>
          <w:lang w:val="ga-IE"/>
        </w:rPr>
        <w:t>Beidh cónaí</w:t>
      </w:r>
      <w:r>
        <w:rPr>
          <w:rFonts w:asciiTheme="minorHAnsi" w:hAnsiTheme="minorHAnsi" w:cstheme="minorHAnsi"/>
          <w:lang w:val="ga-IE"/>
        </w:rPr>
        <w:t xml:space="preserve"> ar shealbhóir an phoist sa cheantas ina mbeidh a dhualgais le comhlíonadh nó laistigh d’achar réasúnach uaidh. </w:t>
      </w:r>
    </w:p>
    <w:p w14:paraId="673FCD98" w14:textId="77777777" w:rsidR="002D579F" w:rsidRPr="001E1D92" w:rsidRDefault="002D579F" w:rsidP="002D579F">
      <w:pPr>
        <w:jc w:val="both"/>
        <w:rPr>
          <w:rFonts w:asciiTheme="minorHAnsi" w:hAnsiTheme="minorHAnsi" w:cstheme="minorHAnsi"/>
          <w:sz w:val="18"/>
          <w:szCs w:val="18"/>
        </w:rPr>
      </w:pPr>
    </w:p>
    <w:p w14:paraId="15BF24A0" w14:textId="77777777" w:rsidR="002D579F" w:rsidRDefault="002D579F" w:rsidP="002D579F">
      <w:pPr>
        <w:jc w:val="both"/>
        <w:rPr>
          <w:rFonts w:asciiTheme="minorHAnsi" w:hAnsiTheme="minorHAnsi" w:cstheme="minorHAnsi"/>
          <w:b/>
          <w:u w:val="single"/>
        </w:rPr>
      </w:pPr>
      <w:r w:rsidRPr="007074C2">
        <w:rPr>
          <w:rFonts w:asciiTheme="minorHAnsi" w:hAnsiTheme="minorHAnsi" w:cstheme="minorHAnsi"/>
          <w:b/>
          <w:u w:val="single"/>
        </w:rPr>
        <w:t>Fostaíocht Lasmuigh:</w:t>
      </w:r>
    </w:p>
    <w:p w14:paraId="60ECD0E2" w14:textId="77777777" w:rsidR="002D579F" w:rsidRDefault="002D579F" w:rsidP="002D579F">
      <w:pPr>
        <w:jc w:val="both"/>
        <w:rPr>
          <w:rFonts w:asciiTheme="minorHAnsi" w:hAnsiTheme="minorHAnsi" w:cstheme="minorBidi"/>
          <w:lang w:val="ga-IE" w:bidi="ar-SA"/>
        </w:rPr>
      </w:pPr>
      <w:r>
        <w:rPr>
          <w:rFonts w:asciiTheme="minorHAnsi" w:hAnsiTheme="minorHAnsi" w:cstheme="minorHAnsi"/>
        </w:rPr>
        <w:t xml:space="preserve">Is post lánaimsireach seo agus ní fhéadfaidh an fostaí dul I mbun cleachtis príobhaideach nó baint a beith aige/aicí aon gnó seachtrach a chuirfeadh isteach ar comhlíonadh dualgas oifigiúl. </w:t>
      </w:r>
    </w:p>
    <w:p w14:paraId="00AC17B2" w14:textId="77777777" w:rsidR="002D579F" w:rsidRDefault="002D579F" w:rsidP="006C510B">
      <w:pPr>
        <w:pStyle w:val="BodyTextIndent"/>
        <w:spacing w:after="0"/>
        <w:ind w:left="0"/>
        <w:jc w:val="both"/>
        <w:rPr>
          <w:rFonts w:asciiTheme="minorHAnsi" w:hAnsiTheme="minorHAnsi"/>
        </w:rPr>
      </w:pPr>
    </w:p>
    <w:p w14:paraId="5602BB37" w14:textId="77777777" w:rsidR="00CC41F9" w:rsidRDefault="00CC41F9" w:rsidP="006C510B">
      <w:pPr>
        <w:pStyle w:val="BodyTextIndent"/>
        <w:spacing w:after="0"/>
        <w:ind w:left="0"/>
        <w:jc w:val="both"/>
        <w:rPr>
          <w:rFonts w:asciiTheme="minorHAnsi" w:hAnsiTheme="minorHAnsi"/>
        </w:rPr>
      </w:pPr>
    </w:p>
    <w:p w14:paraId="41D51F79" w14:textId="77777777" w:rsidR="00CC41F9" w:rsidRPr="008F7090" w:rsidRDefault="00CC41F9" w:rsidP="006C510B">
      <w:pPr>
        <w:pStyle w:val="BodyTextIndent"/>
        <w:spacing w:after="0"/>
        <w:ind w:left="0"/>
        <w:jc w:val="both"/>
        <w:rPr>
          <w:rFonts w:asciiTheme="minorHAnsi" w:hAnsiTheme="minorHAnsi"/>
          <w:b/>
          <w:u w:val="single"/>
        </w:rPr>
      </w:pPr>
      <w:r>
        <w:rPr>
          <w:rFonts w:asciiTheme="minorHAnsi" w:hAnsiTheme="minorHAnsi"/>
          <w:b/>
          <w:bCs/>
          <w:u w:val="single"/>
          <w:lang w:val="ga"/>
        </w:rPr>
        <w:t>Ceadúnas Tiomána:</w:t>
      </w:r>
    </w:p>
    <w:p w14:paraId="28252D6A" w14:textId="77777777" w:rsidR="004C1D6C" w:rsidRPr="00B35F14" w:rsidRDefault="004C1D6C" w:rsidP="004C1D6C">
      <w:pPr>
        <w:pStyle w:val="NoSpacing"/>
        <w:jc w:val="both"/>
        <w:rPr>
          <w:rFonts w:asciiTheme="minorHAnsi" w:hAnsiTheme="minorHAnsi"/>
          <w:b/>
          <w:bCs/>
        </w:rPr>
      </w:pPr>
      <w:r w:rsidRPr="00B35F14">
        <w:rPr>
          <w:rFonts w:asciiTheme="minorHAnsi" w:hAnsiTheme="minorHAnsi"/>
          <w:b/>
          <w:bCs/>
          <w:lang w:val="ga"/>
        </w:rPr>
        <w:t xml:space="preserve">Nó mór d’iarrthóirí Ceadúnas Tiomána catagóir B reatha iomlán a bheith acu gan aon droimscríobh.  </w:t>
      </w:r>
    </w:p>
    <w:p w14:paraId="354C07C9" w14:textId="77777777" w:rsidR="006C510B" w:rsidRDefault="006C510B" w:rsidP="0041630B">
      <w:pPr>
        <w:pStyle w:val="BodyTextIndent"/>
        <w:spacing w:after="0"/>
        <w:ind w:left="0"/>
        <w:jc w:val="both"/>
        <w:rPr>
          <w:rFonts w:asciiTheme="minorHAnsi" w:hAnsiTheme="minorHAnsi"/>
        </w:rPr>
      </w:pPr>
    </w:p>
    <w:p w14:paraId="40D3806A" w14:textId="77777777" w:rsidR="006C510B" w:rsidRPr="00243A59" w:rsidRDefault="006C510B" w:rsidP="006C510B">
      <w:pPr>
        <w:jc w:val="both"/>
        <w:rPr>
          <w:rFonts w:asciiTheme="minorHAnsi" w:hAnsiTheme="minorHAnsi"/>
          <w:b/>
          <w:u w:val="single"/>
        </w:rPr>
      </w:pPr>
      <w:r>
        <w:rPr>
          <w:rFonts w:asciiTheme="minorHAnsi" w:hAnsiTheme="minorHAnsi"/>
          <w:b/>
          <w:bCs/>
          <w:u w:val="single"/>
          <w:lang w:val="ga"/>
        </w:rPr>
        <w:t>Grinnfhiosrúchán an Gharda Síochána:</w:t>
      </w:r>
    </w:p>
    <w:p w14:paraId="0CF2268C" w14:textId="77777777" w:rsidR="006C510B" w:rsidRDefault="006C510B" w:rsidP="004B0B65">
      <w:pPr>
        <w:numPr>
          <w:ilvl w:val="0"/>
          <w:numId w:val="3"/>
        </w:numPr>
        <w:tabs>
          <w:tab w:val="clear" w:pos="1418"/>
          <w:tab w:val="num" w:pos="0"/>
        </w:tabs>
        <w:ind w:left="0" w:firstLine="0"/>
        <w:jc w:val="both"/>
        <w:rPr>
          <w:rFonts w:asciiTheme="minorHAnsi" w:hAnsiTheme="minorHAnsi"/>
        </w:rPr>
      </w:pPr>
      <w:r>
        <w:rPr>
          <w:rFonts w:asciiTheme="minorHAnsi" w:hAnsiTheme="minorHAnsi"/>
          <w:lang w:val="ga"/>
        </w:rPr>
        <w:t>Éileofar ar an iarratasóir a n-éireoidh leis nó léi dul faoi Ghrinnfhiosrúcháin an Gharda Síochána sula gceapfar é/í.</w:t>
      </w:r>
    </w:p>
    <w:p w14:paraId="40BD79A3" w14:textId="77777777" w:rsidR="008447B1" w:rsidRDefault="008447B1" w:rsidP="003B43ED">
      <w:pPr>
        <w:numPr>
          <w:ilvl w:val="0"/>
          <w:numId w:val="3"/>
        </w:numPr>
        <w:tabs>
          <w:tab w:val="clear" w:pos="1418"/>
          <w:tab w:val="num" w:pos="0"/>
        </w:tabs>
        <w:ind w:left="432"/>
        <w:jc w:val="both"/>
        <w:rPr>
          <w:rFonts w:asciiTheme="minorHAnsi" w:hAnsiTheme="minorHAnsi"/>
        </w:rPr>
      </w:pPr>
    </w:p>
    <w:p w14:paraId="3FF04592" w14:textId="77777777" w:rsidR="00C66C05" w:rsidRPr="00243A59" w:rsidRDefault="00C66C05" w:rsidP="00C66C05">
      <w:pPr>
        <w:pStyle w:val="BodyTextIndent"/>
        <w:spacing w:after="0"/>
        <w:ind w:left="0"/>
        <w:jc w:val="both"/>
        <w:rPr>
          <w:rFonts w:asciiTheme="minorHAnsi" w:hAnsiTheme="minorHAnsi"/>
          <w:b/>
          <w:bCs/>
        </w:rPr>
      </w:pPr>
      <w:r>
        <w:rPr>
          <w:rFonts w:asciiTheme="minorHAnsi" w:hAnsiTheme="minorHAnsi"/>
          <w:b/>
          <w:bCs/>
          <w:u w:val="single"/>
          <w:lang w:val="ga"/>
        </w:rPr>
        <w:t>Ranníocaíocht Aoisliúntais:</w:t>
      </w:r>
      <w:r>
        <w:rPr>
          <w:rFonts w:asciiTheme="minorHAnsi" w:hAnsiTheme="minorHAnsi"/>
          <w:b/>
          <w:bCs/>
          <w:lang w:val="ga"/>
        </w:rPr>
        <w:t xml:space="preserve"> </w:t>
      </w:r>
    </w:p>
    <w:p w14:paraId="7FA9C654" w14:textId="77777777" w:rsidR="00C66C05" w:rsidRPr="00243A59" w:rsidRDefault="00C66C05" w:rsidP="00C66C05">
      <w:pPr>
        <w:ind w:right="-17"/>
        <w:jc w:val="both"/>
        <w:rPr>
          <w:rFonts w:asciiTheme="minorHAnsi" w:hAnsiTheme="minorHAnsi"/>
        </w:rPr>
      </w:pPr>
      <w:r>
        <w:rPr>
          <w:rFonts w:asciiTheme="minorHAnsi" w:hAnsiTheme="minorHAnsi"/>
          <w:lang w:val="g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2F2A91FB" w14:textId="77777777" w:rsidR="00C66C05" w:rsidRPr="00243A59" w:rsidRDefault="00C66C05" w:rsidP="00C66C05">
      <w:pPr>
        <w:ind w:right="-17"/>
        <w:jc w:val="both"/>
        <w:rPr>
          <w:rFonts w:asciiTheme="minorHAnsi" w:hAnsiTheme="minorHAnsi"/>
        </w:rPr>
      </w:pPr>
    </w:p>
    <w:p w14:paraId="0F2F21A1" w14:textId="77777777" w:rsidR="00C66C05" w:rsidRPr="00243A59" w:rsidRDefault="00C66C05" w:rsidP="00C66C05">
      <w:pPr>
        <w:ind w:right="-17"/>
        <w:jc w:val="both"/>
        <w:rPr>
          <w:rFonts w:asciiTheme="minorHAnsi" w:hAnsiTheme="minorHAnsi"/>
        </w:rPr>
      </w:pPr>
      <w:r>
        <w:rPr>
          <w:rFonts w:asciiTheme="minorHAnsi" w:hAnsiTheme="minorHAnsi"/>
          <w:lang w:val="ga"/>
        </w:rPr>
        <w:t xml:space="preserve">Éileofar ar dhaoine a bheidh ina n-oifigigh inphinsin d’údarás áitiúil agus a bheidh incháilithe ráta Aicme D de ranníocaíocht ÁSPC a íoc i ndáil lena n-aoisliúntas ranníocaíocht a dhéanamh leis an údarás áitiúil ag ráta 5% dá luach saothair inphinsin.  </w:t>
      </w:r>
    </w:p>
    <w:p w14:paraId="1E29CFFE" w14:textId="77777777" w:rsidR="00C66C05" w:rsidRPr="00243A59" w:rsidRDefault="00C66C05" w:rsidP="00C66C05">
      <w:pPr>
        <w:ind w:right="-17"/>
        <w:jc w:val="both"/>
        <w:rPr>
          <w:rFonts w:asciiTheme="minorHAnsi" w:hAnsiTheme="minorHAnsi"/>
        </w:rPr>
      </w:pPr>
    </w:p>
    <w:p w14:paraId="451D0715" w14:textId="77777777" w:rsidR="00C66C05" w:rsidRPr="00243A59" w:rsidRDefault="00C66C05" w:rsidP="00C66C05">
      <w:pPr>
        <w:ind w:right="-17"/>
        <w:jc w:val="both"/>
        <w:rPr>
          <w:rFonts w:asciiTheme="minorHAnsi" w:hAnsiTheme="minorHAnsi"/>
          <w:b/>
          <w:u w:val="single"/>
        </w:rPr>
      </w:pPr>
      <w:r>
        <w:rPr>
          <w:rFonts w:asciiTheme="minorHAnsi" w:hAnsiTheme="minorHAnsi"/>
          <w:b/>
          <w:bCs/>
          <w:u w:val="single"/>
          <w:lang w:val="ga"/>
        </w:rPr>
        <w:t>Scéim Baintrí agus Dílleachta/ Céilí agus Leanaí</w:t>
      </w:r>
    </w:p>
    <w:p w14:paraId="05A5993C" w14:textId="77777777" w:rsidR="00C66C05" w:rsidRPr="00243A59" w:rsidRDefault="00C66C05" w:rsidP="00C66C05">
      <w:pPr>
        <w:ind w:right="-17"/>
        <w:jc w:val="both"/>
        <w:rPr>
          <w:rFonts w:asciiTheme="minorHAnsi" w:hAnsiTheme="minorHAnsi"/>
        </w:rPr>
      </w:pPr>
      <w:r>
        <w:rPr>
          <w:rFonts w:asciiTheme="minorHAnsi" w:hAnsiTheme="minorHAnsi"/>
          <w:lang w:val="ga"/>
        </w:rPr>
        <w:t>Éileofar ar gach duine a bheidh ina n-oifigigh inphinsin d’Údarás Áitiúil i ndáil le Scéim Rialtais Áitiúil (Pinsean Ranníoc Céilí agus Leanaí), 1986 ranníoc ag ráta 1.5% dá luach saothair inphinsin glan a íoc leis an údarás áitiúil (i.e. luach saothair inphinsin lúide dhá oiread an ráta bliantúil den Phinsean Stáit Ranníocach) de réir théarmaí na Scéime.</w:t>
      </w:r>
    </w:p>
    <w:p w14:paraId="3CF435CA" w14:textId="77777777" w:rsidR="00C66C05" w:rsidRDefault="00C66C05" w:rsidP="00C66C05">
      <w:pPr>
        <w:ind w:left="720"/>
        <w:jc w:val="both"/>
        <w:rPr>
          <w:rFonts w:ascii="Book Antiqua" w:hAnsi="Book Antiqua"/>
        </w:rPr>
      </w:pPr>
    </w:p>
    <w:p w14:paraId="7FC0598D" w14:textId="77777777" w:rsidR="00C66C05" w:rsidRPr="00243A59" w:rsidRDefault="00C66C05" w:rsidP="00C66C05">
      <w:pPr>
        <w:ind w:right="-315"/>
        <w:jc w:val="both"/>
        <w:rPr>
          <w:rFonts w:asciiTheme="minorHAnsi" w:hAnsiTheme="minorHAnsi"/>
          <w:b/>
          <w:u w:val="single"/>
        </w:rPr>
      </w:pPr>
      <w:r>
        <w:rPr>
          <w:rFonts w:asciiTheme="minorHAnsi" w:hAnsiTheme="minorHAnsi"/>
          <w:b/>
          <w:bCs/>
          <w:u w:val="single"/>
          <w:lang w:val="ga"/>
        </w:rPr>
        <w:t>Iontrálaithe Nua ón 1 Eanáir 2013 - Scéim Pinsean Seirbhíse Poiblí Aonair</w:t>
      </w:r>
    </w:p>
    <w:p w14:paraId="113867E4" w14:textId="77777777" w:rsidR="00C66C05" w:rsidRPr="00243A59" w:rsidRDefault="00C66C05" w:rsidP="00C66C05">
      <w:pPr>
        <w:jc w:val="both"/>
        <w:rPr>
          <w:rFonts w:asciiTheme="minorHAnsi" w:hAnsiTheme="minorHAnsi"/>
          <w:bCs/>
          <w:iCs/>
        </w:rPr>
      </w:pPr>
      <w:r>
        <w:rPr>
          <w:rFonts w:asciiTheme="minorHAnsi" w:hAnsiTheme="minorHAnsi"/>
          <w:b/>
          <w:bCs/>
          <w:lang w:val="ga"/>
        </w:rPr>
        <w:t>MAIDIR LE hIONTRÁLAITHE NUA a earcaítear an 1 Eanáir, 2013 nó ina dhiaidh sin, chomh maith le hiar-sheirbhísigh poiblí a bheadh ag filleadh ar an tseirbhís phoiblí tar éis briseadh níos mó ná 26 seachtain.</w:t>
      </w:r>
      <w:r>
        <w:rPr>
          <w:rFonts w:asciiTheme="minorHAnsi" w:hAnsiTheme="minorHAnsi"/>
          <w:lang w:val="ga"/>
        </w:rPr>
        <w:t xml:space="preserve">  Tá feidhm leis an Acht um Pinsin na Seirbhíse Poiblí (Scéim Aonair agus Forálacha Eile) 2012 le d’fhostaíocht. 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ráta Aicme A den ranníocaíocht ÁSPC a íoc.</w:t>
      </w:r>
    </w:p>
    <w:p w14:paraId="3BF65E6F" w14:textId="77777777" w:rsidR="00C66C05" w:rsidRPr="00243A59" w:rsidRDefault="00C66C05" w:rsidP="00C66C05">
      <w:pPr>
        <w:jc w:val="both"/>
        <w:rPr>
          <w:rFonts w:asciiTheme="minorHAnsi" w:hAnsiTheme="minorHAnsi"/>
        </w:rPr>
      </w:pPr>
    </w:p>
    <w:p w14:paraId="7591A289" w14:textId="77777777" w:rsidR="00C66C05" w:rsidRPr="00243A59" w:rsidRDefault="00C66C05" w:rsidP="00C66C05">
      <w:pPr>
        <w:jc w:val="both"/>
        <w:rPr>
          <w:rFonts w:asciiTheme="minorHAnsi" w:hAnsiTheme="minorHAnsi"/>
          <w:b/>
          <w:u w:val="single"/>
        </w:rPr>
      </w:pPr>
      <w:r>
        <w:rPr>
          <w:rFonts w:asciiTheme="minorHAnsi" w:hAnsiTheme="minorHAnsi"/>
          <w:b/>
          <w:bCs/>
          <w:u w:val="single"/>
          <w:lang w:val="ga"/>
        </w:rPr>
        <w:t xml:space="preserve">Aois Scoir: </w:t>
      </w:r>
    </w:p>
    <w:p w14:paraId="6F155648" w14:textId="77777777" w:rsidR="00C66C05" w:rsidRDefault="00C66C05" w:rsidP="00C66C05">
      <w:pPr>
        <w:jc w:val="both"/>
        <w:rPr>
          <w:rFonts w:asciiTheme="minorHAnsi" w:hAnsiTheme="minorHAnsi"/>
        </w:rPr>
      </w:pPr>
      <w:r>
        <w:rPr>
          <w:rFonts w:asciiTheme="minorHAnsi" w:hAnsiTheme="minorHAnsi"/>
          <w:lang w:val="ga"/>
        </w:rPr>
        <w:t>Cinnfear aois scoir maidir le Seirbhís na hEarnála Poiblí roimhe seo (más ann) agus tabharfar comhairle ina leith nuair a cheapfar an duine.</w:t>
      </w:r>
    </w:p>
    <w:p w14:paraId="209BF362" w14:textId="77777777" w:rsidR="00C66C05" w:rsidRPr="00A91811" w:rsidRDefault="00C66C05" w:rsidP="00C66C05">
      <w:pPr>
        <w:jc w:val="both"/>
        <w:rPr>
          <w:rFonts w:asciiTheme="minorHAnsi" w:hAnsiTheme="minorHAnsi"/>
          <w:sz w:val="16"/>
          <w:szCs w:val="16"/>
        </w:rPr>
      </w:pPr>
    </w:p>
    <w:p w14:paraId="19D4A762" w14:textId="77777777" w:rsidR="00C66C05" w:rsidRPr="00E32475" w:rsidRDefault="00C66C05" w:rsidP="00C66C05">
      <w:pPr>
        <w:pStyle w:val="Default"/>
        <w:rPr>
          <w:rFonts w:asciiTheme="minorHAnsi" w:hAnsiTheme="minorHAnsi"/>
          <w:iCs/>
          <w:u w:val="single"/>
        </w:rPr>
      </w:pPr>
      <w:r>
        <w:rPr>
          <w:rFonts w:asciiTheme="minorHAnsi" w:hAnsiTheme="minorHAnsi"/>
          <w:b/>
          <w:bCs/>
          <w:u w:val="single"/>
          <w:lang w:val="ga"/>
        </w:rPr>
        <w:t xml:space="preserve">Iar-Fhostaithe den tSeirbhís Phoiblí </w:t>
      </w:r>
    </w:p>
    <w:p w14:paraId="0E261799" w14:textId="77777777" w:rsidR="00C66C05" w:rsidRPr="00E32475" w:rsidRDefault="00C66C05" w:rsidP="00C66C05">
      <w:pPr>
        <w:pStyle w:val="Default"/>
        <w:jc w:val="both"/>
        <w:rPr>
          <w:rFonts w:asciiTheme="minorHAnsi" w:hAnsiTheme="minorHAnsi"/>
        </w:rPr>
      </w:pPr>
      <w:r>
        <w:rPr>
          <w:rFonts w:asciiTheme="minorHAnsi" w:hAnsiTheme="minorHAnsi"/>
          <w:lang w:val="ga"/>
        </w:rPr>
        <w:t>D’fhéadfadh tionchar a bheith ar incháilitheacht chun a bheith san iomaíocht sa chás go raibh iarratasóirí fostaithe roimhe seo sa tSeirbhís Phoiblí in Éirinn agus gur baineadh leas as Scéim Seirbhíse Poiblí na hÉireann lena n-áirítear:</w:t>
      </w:r>
    </w:p>
    <w:p w14:paraId="6663F683" w14:textId="77777777" w:rsidR="00C66C05" w:rsidRPr="00E32475" w:rsidRDefault="00C66C05" w:rsidP="003B43ED">
      <w:pPr>
        <w:pStyle w:val="Default"/>
        <w:numPr>
          <w:ilvl w:val="0"/>
          <w:numId w:val="6"/>
        </w:numPr>
        <w:ind w:left="1440"/>
        <w:jc w:val="both"/>
        <w:rPr>
          <w:rFonts w:asciiTheme="minorHAnsi" w:hAnsiTheme="minorHAnsi"/>
          <w:i/>
          <w:iCs/>
        </w:rPr>
      </w:pPr>
      <w:r>
        <w:rPr>
          <w:rFonts w:asciiTheme="minorHAnsi" w:hAnsiTheme="minorHAnsi"/>
          <w:i/>
          <w:iCs/>
          <w:lang w:val="ga"/>
        </w:rPr>
        <w:t>Scéim Dhreasaithe don Luathscor (ISER)</w:t>
      </w:r>
    </w:p>
    <w:p w14:paraId="23F4E6B1" w14:textId="77777777" w:rsidR="00C66C05" w:rsidRPr="00E32475" w:rsidRDefault="00C66C05" w:rsidP="003B43ED">
      <w:pPr>
        <w:pStyle w:val="Default"/>
        <w:numPr>
          <w:ilvl w:val="0"/>
          <w:numId w:val="6"/>
        </w:numPr>
        <w:ind w:left="1440"/>
        <w:jc w:val="both"/>
        <w:rPr>
          <w:rFonts w:asciiTheme="minorHAnsi" w:hAnsiTheme="minorHAnsi"/>
          <w:i/>
          <w:iCs/>
          <w:color w:val="auto"/>
        </w:rPr>
      </w:pPr>
      <w:r>
        <w:rPr>
          <w:rFonts w:asciiTheme="minorHAnsi" w:hAnsiTheme="minorHAnsi"/>
          <w:i/>
          <w:iCs/>
          <w:color w:val="auto"/>
          <w:lang w:val="ga"/>
        </w:rPr>
        <w:t>Ciorclán na Roinne Sláinte agus Leanaí (7/2010)</w:t>
      </w:r>
      <w:r>
        <w:rPr>
          <w:rFonts w:asciiTheme="minorHAnsi" w:hAnsiTheme="minorHAnsi"/>
          <w:b/>
          <w:bCs/>
          <w:i/>
          <w:iCs/>
          <w:color w:val="auto"/>
          <w:lang w:val="ga"/>
        </w:rPr>
        <w:t xml:space="preserve"> </w:t>
      </w:r>
    </w:p>
    <w:p w14:paraId="0542EBBF" w14:textId="77777777" w:rsidR="00C66C05" w:rsidRPr="00E32475" w:rsidRDefault="00C66C05" w:rsidP="003B43ED">
      <w:pPr>
        <w:pStyle w:val="Default"/>
        <w:numPr>
          <w:ilvl w:val="0"/>
          <w:numId w:val="6"/>
        </w:numPr>
        <w:ind w:left="1440"/>
        <w:jc w:val="both"/>
        <w:rPr>
          <w:rFonts w:asciiTheme="minorHAnsi" w:hAnsiTheme="minorHAnsi"/>
          <w:i/>
          <w:iCs/>
        </w:rPr>
      </w:pPr>
      <w:r>
        <w:rPr>
          <w:rFonts w:asciiTheme="minorHAnsi" w:hAnsiTheme="minorHAnsi"/>
          <w:i/>
          <w:iCs/>
          <w:lang w:val="ga"/>
        </w:rPr>
        <w:t xml:space="preserve">Comhaontú Comhchoiteann: Íocaíochtaí Iomarcaíochta d’Fhostaithe sa tSeirbhís Phoiblí </w:t>
      </w:r>
    </w:p>
    <w:p w14:paraId="735AB0E3" w14:textId="77777777" w:rsidR="00C66C05" w:rsidRPr="00E32475" w:rsidRDefault="00C66C05" w:rsidP="00C66C05">
      <w:pPr>
        <w:pStyle w:val="Default"/>
        <w:ind w:left="1440"/>
        <w:jc w:val="both"/>
        <w:rPr>
          <w:rFonts w:asciiTheme="minorHAnsi" w:hAnsiTheme="minorHAnsi"/>
          <w:i/>
          <w:iCs/>
          <w:sz w:val="22"/>
          <w:szCs w:val="22"/>
        </w:rPr>
      </w:pPr>
    </w:p>
    <w:p w14:paraId="7940DEA3" w14:textId="77777777" w:rsidR="00C66C05" w:rsidRPr="00E32475" w:rsidRDefault="00C66C05" w:rsidP="00C66C05">
      <w:pPr>
        <w:pStyle w:val="Default"/>
        <w:jc w:val="both"/>
        <w:rPr>
          <w:rFonts w:asciiTheme="minorHAnsi" w:hAnsiTheme="minorHAnsi"/>
        </w:rPr>
      </w:pPr>
      <w:r>
        <w:rPr>
          <w:rFonts w:asciiTheme="minorHAnsi" w:hAnsiTheme="minorHAnsi"/>
          <w:lang w:val="ga"/>
        </w:rPr>
        <w:t xml:space="preserve">Ba chóir d’iarratasóirí a chinntiú nach bhfuil cosc orthu ó dul isteach sa tSeirbhís Phoiblí in Éirinn arís faoi théarmaí Scéimeanna den sórt sin.  Ní liosta críochnaitheach é sin agus ba chóir aon </w:t>
      </w:r>
      <w:r>
        <w:rPr>
          <w:rFonts w:asciiTheme="minorHAnsi" w:hAnsiTheme="minorHAnsi"/>
          <w:lang w:val="ga"/>
        </w:rPr>
        <w:lastRenderedPageBreak/>
        <w:t xml:space="preserve">fhiosrúcháin a bheadh agat a dhíriú ar Iar-Fhostóir an iarratasóra sa tSeirbhís Phoiblí in Éirinn, ar an gcéad dul síos.  </w:t>
      </w:r>
    </w:p>
    <w:p w14:paraId="48A9FBE4" w14:textId="77777777" w:rsidR="00C66C05" w:rsidRPr="00E32475" w:rsidRDefault="00C66C05" w:rsidP="00C66C05">
      <w:pPr>
        <w:pStyle w:val="Default"/>
        <w:jc w:val="both"/>
        <w:rPr>
          <w:rFonts w:asciiTheme="minorHAnsi" w:hAnsiTheme="minorHAnsi"/>
        </w:rPr>
      </w:pPr>
    </w:p>
    <w:p w14:paraId="3C312A3A" w14:textId="77777777" w:rsidR="00C66C05" w:rsidRPr="00E32475" w:rsidRDefault="00C66C05" w:rsidP="00C66C05">
      <w:pPr>
        <w:pStyle w:val="Default"/>
        <w:jc w:val="both"/>
        <w:rPr>
          <w:rFonts w:asciiTheme="minorHAnsi" w:hAnsiTheme="minorHAnsi"/>
          <w:b/>
          <w:iCs/>
          <w:u w:val="single"/>
        </w:rPr>
      </w:pPr>
      <w:r>
        <w:rPr>
          <w:rFonts w:asciiTheme="minorHAnsi" w:hAnsiTheme="minorHAnsi"/>
          <w:b/>
          <w:bCs/>
          <w:u w:val="single"/>
          <w:lang w:val="ga"/>
        </w:rPr>
        <w:t xml:space="preserve">Dearbhú: </w:t>
      </w:r>
    </w:p>
    <w:p w14:paraId="452DC917" w14:textId="3E18EAB3" w:rsidR="00C66C05" w:rsidRDefault="00C66C05" w:rsidP="00C66C05">
      <w:pPr>
        <w:jc w:val="both"/>
        <w:rPr>
          <w:rFonts w:asciiTheme="minorHAnsi" w:hAnsiTheme="minorHAnsi"/>
          <w:lang w:val="ga"/>
        </w:rPr>
      </w:pPr>
      <w:r>
        <w:rPr>
          <w:rFonts w:asciiTheme="minorHAnsi" w:hAnsiTheme="minorHAnsi"/>
          <w:lang w:val="ga"/>
        </w:rPr>
        <w:t>Éilítear ar iarratasóirí a dhearbhú má bhain siad leas roimhe seo as scéim seirbhíse poiblí dreasachta luathscoir agus/nó as comhaontú comhchoiteann mar a luaitear thuas. 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5CF09B4F" w14:textId="15830E14" w:rsidR="002D579F" w:rsidRDefault="002D579F" w:rsidP="00C66C05">
      <w:pPr>
        <w:jc w:val="both"/>
        <w:rPr>
          <w:rFonts w:asciiTheme="minorHAnsi" w:hAnsiTheme="minorHAnsi"/>
          <w:lang w:val="ga"/>
        </w:rPr>
      </w:pPr>
    </w:p>
    <w:p w14:paraId="5FBFC9B7" w14:textId="5BAA5103" w:rsidR="002D579F" w:rsidRDefault="002D579F" w:rsidP="00C66C05">
      <w:pPr>
        <w:jc w:val="both"/>
        <w:rPr>
          <w:rFonts w:asciiTheme="minorHAnsi" w:hAnsiTheme="minorHAnsi"/>
          <w:lang w:val="ga"/>
        </w:rPr>
      </w:pPr>
    </w:p>
    <w:p w14:paraId="2FF2D0A2" w14:textId="113AA9F3" w:rsidR="002D579F" w:rsidRDefault="002D579F" w:rsidP="00C66C05">
      <w:pPr>
        <w:jc w:val="both"/>
        <w:rPr>
          <w:rFonts w:asciiTheme="minorHAnsi" w:hAnsiTheme="minorHAnsi"/>
          <w:lang w:val="ga"/>
        </w:rPr>
      </w:pPr>
    </w:p>
    <w:p w14:paraId="1296939D" w14:textId="35A9BAB0" w:rsidR="002D579F" w:rsidRDefault="002D579F" w:rsidP="00C66C05">
      <w:pPr>
        <w:jc w:val="both"/>
        <w:rPr>
          <w:rFonts w:asciiTheme="minorHAnsi" w:hAnsiTheme="minorHAnsi"/>
          <w:lang w:val="ga"/>
        </w:rPr>
      </w:pPr>
    </w:p>
    <w:p w14:paraId="4B6BC4CF" w14:textId="006A0EFF" w:rsidR="002D579F" w:rsidRDefault="002D579F" w:rsidP="00C66C05">
      <w:pPr>
        <w:jc w:val="both"/>
        <w:rPr>
          <w:rFonts w:asciiTheme="minorHAnsi" w:hAnsiTheme="minorHAnsi"/>
          <w:lang w:val="ga"/>
        </w:rPr>
      </w:pPr>
    </w:p>
    <w:p w14:paraId="7FCDFF49" w14:textId="1CC78BA2" w:rsidR="002D579F" w:rsidRDefault="002D579F" w:rsidP="00C66C05">
      <w:pPr>
        <w:jc w:val="both"/>
        <w:rPr>
          <w:rFonts w:asciiTheme="minorHAnsi" w:hAnsiTheme="minorHAnsi"/>
          <w:lang w:val="ga"/>
        </w:rPr>
      </w:pPr>
    </w:p>
    <w:p w14:paraId="2E448E4F" w14:textId="171438FB" w:rsidR="002D579F" w:rsidRDefault="002D579F" w:rsidP="00C66C05">
      <w:pPr>
        <w:jc w:val="both"/>
        <w:rPr>
          <w:rFonts w:asciiTheme="minorHAnsi" w:hAnsiTheme="minorHAnsi"/>
          <w:lang w:val="ga"/>
        </w:rPr>
      </w:pPr>
    </w:p>
    <w:p w14:paraId="7DDAA536" w14:textId="4800F304" w:rsidR="002D579F" w:rsidRDefault="002D579F" w:rsidP="00C66C05">
      <w:pPr>
        <w:jc w:val="both"/>
        <w:rPr>
          <w:rFonts w:asciiTheme="minorHAnsi" w:hAnsiTheme="minorHAnsi"/>
          <w:lang w:val="ga"/>
        </w:rPr>
      </w:pPr>
    </w:p>
    <w:p w14:paraId="6777B798" w14:textId="76CB2592" w:rsidR="002D579F" w:rsidRDefault="002D579F" w:rsidP="00C66C05">
      <w:pPr>
        <w:jc w:val="both"/>
        <w:rPr>
          <w:rFonts w:asciiTheme="minorHAnsi" w:hAnsiTheme="minorHAnsi"/>
          <w:lang w:val="ga"/>
        </w:rPr>
      </w:pPr>
    </w:p>
    <w:p w14:paraId="6A6D4CB2" w14:textId="7E242FD6" w:rsidR="002D579F" w:rsidRDefault="002D579F" w:rsidP="00C66C05">
      <w:pPr>
        <w:jc w:val="both"/>
        <w:rPr>
          <w:rFonts w:asciiTheme="minorHAnsi" w:hAnsiTheme="minorHAnsi"/>
          <w:lang w:val="ga"/>
        </w:rPr>
      </w:pPr>
    </w:p>
    <w:p w14:paraId="4D4C2984" w14:textId="7DE181B2" w:rsidR="002D579F" w:rsidRDefault="002D579F" w:rsidP="00C66C05">
      <w:pPr>
        <w:jc w:val="both"/>
        <w:rPr>
          <w:rFonts w:asciiTheme="minorHAnsi" w:hAnsiTheme="minorHAnsi"/>
          <w:lang w:val="ga"/>
        </w:rPr>
      </w:pPr>
    </w:p>
    <w:p w14:paraId="4F397436" w14:textId="6A2C20D8" w:rsidR="002D579F" w:rsidRDefault="002D579F" w:rsidP="00C66C05">
      <w:pPr>
        <w:jc w:val="both"/>
        <w:rPr>
          <w:rFonts w:asciiTheme="minorHAnsi" w:hAnsiTheme="minorHAnsi"/>
          <w:lang w:val="ga"/>
        </w:rPr>
      </w:pPr>
    </w:p>
    <w:p w14:paraId="39F4E785" w14:textId="0362A61F" w:rsidR="002D579F" w:rsidRDefault="002D579F" w:rsidP="00C66C05">
      <w:pPr>
        <w:jc w:val="both"/>
        <w:rPr>
          <w:rFonts w:asciiTheme="minorHAnsi" w:hAnsiTheme="minorHAnsi"/>
          <w:lang w:val="ga"/>
        </w:rPr>
      </w:pPr>
    </w:p>
    <w:p w14:paraId="7A8BADB4" w14:textId="5B93C64E" w:rsidR="002D579F" w:rsidRDefault="002D579F" w:rsidP="00C66C05">
      <w:pPr>
        <w:jc w:val="both"/>
        <w:rPr>
          <w:rFonts w:asciiTheme="minorHAnsi" w:hAnsiTheme="minorHAnsi"/>
          <w:lang w:val="ga"/>
        </w:rPr>
      </w:pPr>
    </w:p>
    <w:p w14:paraId="4F2B782D" w14:textId="51AE2805" w:rsidR="002D579F" w:rsidRDefault="002D579F" w:rsidP="00C66C05">
      <w:pPr>
        <w:jc w:val="both"/>
        <w:rPr>
          <w:rFonts w:asciiTheme="minorHAnsi" w:hAnsiTheme="minorHAnsi"/>
          <w:lang w:val="ga"/>
        </w:rPr>
      </w:pPr>
    </w:p>
    <w:p w14:paraId="21422135" w14:textId="0100BC7C" w:rsidR="002D579F" w:rsidRDefault="002D579F" w:rsidP="00C66C05">
      <w:pPr>
        <w:jc w:val="both"/>
        <w:rPr>
          <w:rFonts w:asciiTheme="minorHAnsi" w:hAnsiTheme="minorHAnsi"/>
          <w:lang w:val="ga"/>
        </w:rPr>
      </w:pPr>
    </w:p>
    <w:p w14:paraId="144B8670" w14:textId="307142AB" w:rsidR="002D579F" w:rsidRDefault="002D579F" w:rsidP="00C66C05">
      <w:pPr>
        <w:jc w:val="both"/>
        <w:rPr>
          <w:rFonts w:asciiTheme="minorHAnsi" w:hAnsiTheme="minorHAnsi"/>
          <w:lang w:val="ga"/>
        </w:rPr>
      </w:pPr>
    </w:p>
    <w:p w14:paraId="04176025" w14:textId="0FD02840" w:rsidR="002D579F" w:rsidRDefault="002D579F" w:rsidP="00C66C05">
      <w:pPr>
        <w:jc w:val="both"/>
        <w:rPr>
          <w:rFonts w:asciiTheme="minorHAnsi" w:hAnsiTheme="minorHAnsi"/>
          <w:lang w:val="ga"/>
        </w:rPr>
      </w:pPr>
    </w:p>
    <w:p w14:paraId="3FA4CEF1" w14:textId="30A3D1C6" w:rsidR="002D579F" w:rsidRDefault="002D579F" w:rsidP="00C66C05">
      <w:pPr>
        <w:jc w:val="both"/>
        <w:rPr>
          <w:rFonts w:asciiTheme="minorHAnsi" w:hAnsiTheme="minorHAnsi"/>
          <w:lang w:val="ga"/>
        </w:rPr>
      </w:pPr>
    </w:p>
    <w:p w14:paraId="17B36F66" w14:textId="59C5670F" w:rsidR="002D579F" w:rsidRDefault="002D579F" w:rsidP="00C66C05">
      <w:pPr>
        <w:jc w:val="both"/>
        <w:rPr>
          <w:rFonts w:asciiTheme="minorHAnsi" w:hAnsiTheme="minorHAnsi"/>
          <w:lang w:val="ga"/>
        </w:rPr>
      </w:pPr>
    </w:p>
    <w:p w14:paraId="050F7D79" w14:textId="3E4D4853" w:rsidR="002D579F" w:rsidRDefault="002D579F" w:rsidP="00C66C05">
      <w:pPr>
        <w:jc w:val="both"/>
        <w:rPr>
          <w:rFonts w:asciiTheme="minorHAnsi" w:hAnsiTheme="minorHAnsi"/>
          <w:lang w:val="ga"/>
        </w:rPr>
      </w:pPr>
    </w:p>
    <w:p w14:paraId="35DC68ED" w14:textId="63B21E98" w:rsidR="002D579F" w:rsidRDefault="002D579F" w:rsidP="00C66C05">
      <w:pPr>
        <w:jc w:val="both"/>
        <w:rPr>
          <w:rFonts w:asciiTheme="minorHAnsi" w:hAnsiTheme="minorHAnsi"/>
          <w:lang w:val="ga"/>
        </w:rPr>
      </w:pPr>
    </w:p>
    <w:p w14:paraId="434C8689" w14:textId="69D1FD06" w:rsidR="002D579F" w:rsidRDefault="002D579F" w:rsidP="00C66C05">
      <w:pPr>
        <w:jc w:val="both"/>
        <w:rPr>
          <w:rFonts w:asciiTheme="minorHAnsi" w:hAnsiTheme="minorHAnsi"/>
          <w:lang w:val="ga"/>
        </w:rPr>
      </w:pPr>
    </w:p>
    <w:p w14:paraId="37E4C56B" w14:textId="5E766579" w:rsidR="002D579F" w:rsidRDefault="002D579F" w:rsidP="00C66C05">
      <w:pPr>
        <w:jc w:val="both"/>
        <w:rPr>
          <w:rFonts w:asciiTheme="minorHAnsi" w:hAnsiTheme="minorHAnsi"/>
          <w:lang w:val="ga"/>
        </w:rPr>
      </w:pPr>
    </w:p>
    <w:p w14:paraId="7F1FB75B" w14:textId="7ECA2D8B" w:rsidR="002D579F" w:rsidRDefault="002D579F" w:rsidP="00C66C05">
      <w:pPr>
        <w:jc w:val="both"/>
        <w:rPr>
          <w:rFonts w:asciiTheme="minorHAnsi" w:hAnsiTheme="minorHAnsi"/>
          <w:lang w:val="ga"/>
        </w:rPr>
      </w:pPr>
    </w:p>
    <w:p w14:paraId="2D4227B5" w14:textId="5DFA081E" w:rsidR="002D579F" w:rsidRDefault="002D579F" w:rsidP="00C66C05">
      <w:pPr>
        <w:jc w:val="both"/>
        <w:rPr>
          <w:rFonts w:asciiTheme="minorHAnsi" w:hAnsiTheme="minorHAnsi"/>
          <w:lang w:val="ga"/>
        </w:rPr>
      </w:pPr>
    </w:p>
    <w:p w14:paraId="5C165E08" w14:textId="612251C4" w:rsidR="002D579F" w:rsidRDefault="002D579F" w:rsidP="00C66C05">
      <w:pPr>
        <w:jc w:val="both"/>
        <w:rPr>
          <w:rFonts w:asciiTheme="minorHAnsi" w:hAnsiTheme="minorHAnsi"/>
          <w:lang w:val="ga"/>
        </w:rPr>
      </w:pPr>
    </w:p>
    <w:p w14:paraId="7CA7A584" w14:textId="4685A693" w:rsidR="002D579F" w:rsidRDefault="002D579F" w:rsidP="00C66C05">
      <w:pPr>
        <w:jc w:val="both"/>
        <w:rPr>
          <w:rFonts w:asciiTheme="minorHAnsi" w:hAnsiTheme="minorHAnsi"/>
          <w:lang w:val="ga"/>
        </w:rPr>
      </w:pPr>
    </w:p>
    <w:p w14:paraId="1054255B" w14:textId="0729C045" w:rsidR="002D579F" w:rsidRDefault="002D579F" w:rsidP="00C66C05">
      <w:pPr>
        <w:jc w:val="both"/>
        <w:rPr>
          <w:rFonts w:asciiTheme="minorHAnsi" w:hAnsiTheme="minorHAnsi"/>
          <w:lang w:val="ga"/>
        </w:rPr>
      </w:pPr>
    </w:p>
    <w:p w14:paraId="67C1D0FC" w14:textId="117B3D0D" w:rsidR="002D579F" w:rsidRDefault="002D579F" w:rsidP="00C66C05">
      <w:pPr>
        <w:jc w:val="both"/>
        <w:rPr>
          <w:rFonts w:asciiTheme="minorHAnsi" w:hAnsiTheme="minorHAnsi"/>
          <w:lang w:val="ga"/>
        </w:rPr>
      </w:pPr>
    </w:p>
    <w:p w14:paraId="3FE1C59C" w14:textId="5366B9C1" w:rsidR="002D579F" w:rsidRDefault="002D579F" w:rsidP="00C66C05">
      <w:pPr>
        <w:jc w:val="both"/>
        <w:rPr>
          <w:rFonts w:asciiTheme="minorHAnsi" w:hAnsiTheme="minorHAnsi"/>
          <w:lang w:val="ga"/>
        </w:rPr>
      </w:pPr>
    </w:p>
    <w:p w14:paraId="26F0F0EA" w14:textId="045705A5" w:rsidR="002D579F" w:rsidRDefault="002D579F" w:rsidP="00C66C05">
      <w:pPr>
        <w:jc w:val="both"/>
        <w:rPr>
          <w:rFonts w:asciiTheme="minorHAnsi" w:hAnsiTheme="minorHAnsi"/>
          <w:lang w:val="ga"/>
        </w:rPr>
      </w:pPr>
    </w:p>
    <w:p w14:paraId="19804D1B" w14:textId="43DB5FF8" w:rsidR="002D579F" w:rsidRDefault="002D579F" w:rsidP="00C66C05">
      <w:pPr>
        <w:jc w:val="both"/>
        <w:rPr>
          <w:rFonts w:asciiTheme="minorHAnsi" w:hAnsiTheme="minorHAnsi"/>
          <w:lang w:val="ga"/>
        </w:rPr>
      </w:pPr>
    </w:p>
    <w:p w14:paraId="51FD83C9" w14:textId="05B595EE" w:rsidR="00A67E40" w:rsidRDefault="00A67E40" w:rsidP="00C66C05">
      <w:pPr>
        <w:jc w:val="both"/>
        <w:rPr>
          <w:rFonts w:asciiTheme="minorHAnsi" w:hAnsiTheme="minorHAnsi"/>
          <w:lang w:val="ga"/>
        </w:rPr>
      </w:pPr>
    </w:p>
    <w:p w14:paraId="2245921F" w14:textId="77777777" w:rsidR="00A67E40" w:rsidRDefault="00A67E40" w:rsidP="00C66C05">
      <w:pPr>
        <w:jc w:val="both"/>
        <w:rPr>
          <w:rFonts w:asciiTheme="minorHAnsi" w:hAnsiTheme="minorHAnsi"/>
          <w:lang w:val="ga"/>
        </w:rPr>
      </w:pPr>
    </w:p>
    <w:p w14:paraId="2058A075" w14:textId="03107370" w:rsidR="002D579F" w:rsidRDefault="002D579F" w:rsidP="00C66C05">
      <w:pPr>
        <w:jc w:val="both"/>
        <w:rPr>
          <w:rFonts w:asciiTheme="minorHAnsi" w:hAnsiTheme="minorHAnsi"/>
          <w:lang w:val="ga"/>
        </w:rPr>
      </w:pPr>
    </w:p>
    <w:p w14:paraId="29293561" w14:textId="2CF18BBB" w:rsidR="002D579F" w:rsidRDefault="002D579F" w:rsidP="00C66C05">
      <w:pPr>
        <w:jc w:val="both"/>
        <w:rPr>
          <w:rFonts w:asciiTheme="minorHAnsi" w:hAnsiTheme="minorHAnsi"/>
          <w:lang w:val="ga"/>
        </w:rPr>
      </w:pPr>
    </w:p>
    <w:p w14:paraId="498A45F9" w14:textId="58AB2E68" w:rsidR="002D579F" w:rsidRDefault="002D579F" w:rsidP="00C66C05">
      <w:pPr>
        <w:jc w:val="both"/>
        <w:rPr>
          <w:rFonts w:asciiTheme="minorHAnsi" w:hAnsiTheme="minorHAnsi"/>
          <w:lang w:val="ga"/>
        </w:rPr>
      </w:pPr>
    </w:p>
    <w:p w14:paraId="2860C1F6" w14:textId="22FDB440" w:rsidR="002D579F" w:rsidRDefault="002D579F" w:rsidP="00C66C05">
      <w:pPr>
        <w:jc w:val="both"/>
        <w:rPr>
          <w:rFonts w:asciiTheme="minorHAnsi" w:hAnsiTheme="minorHAnsi"/>
          <w:lang w:val="ga"/>
        </w:rPr>
      </w:pPr>
    </w:p>
    <w:p w14:paraId="3C399C11" w14:textId="77777777" w:rsidR="002D579F" w:rsidRDefault="002D579F" w:rsidP="00C66C05">
      <w:pPr>
        <w:jc w:val="both"/>
        <w:rPr>
          <w:rFonts w:asciiTheme="minorHAnsi" w:hAnsiTheme="minorHAnsi"/>
        </w:rPr>
      </w:pPr>
    </w:p>
    <w:p w14:paraId="08883EEA" w14:textId="0E431212" w:rsidR="00243A59" w:rsidRPr="00A67E40" w:rsidRDefault="00243A59" w:rsidP="00243A59">
      <w:pPr>
        <w:pStyle w:val="BodyText"/>
        <w:rPr>
          <w:rFonts w:asciiTheme="minorHAnsi" w:hAnsiTheme="minorHAnsi"/>
          <w:b/>
          <w:i/>
          <w:color w:val="C0504D"/>
          <w:sz w:val="28"/>
          <w:szCs w:val="28"/>
          <w:u w:val="double"/>
        </w:rPr>
      </w:pPr>
      <w:r w:rsidRPr="00A67E40">
        <w:rPr>
          <w:rFonts w:asciiTheme="minorHAnsi" w:hAnsiTheme="minorHAnsi"/>
          <w:b/>
          <w:bCs/>
          <w:i/>
          <w:iCs/>
          <w:color w:val="C0504D"/>
          <w:sz w:val="28"/>
          <w:szCs w:val="28"/>
          <w:u w:val="double"/>
          <w:lang w:val="ga"/>
        </w:rPr>
        <w:lastRenderedPageBreak/>
        <w:t>___________________________________________________________________</w:t>
      </w:r>
    </w:p>
    <w:p w14:paraId="6DE25C64" w14:textId="77777777" w:rsidR="00243A59" w:rsidRPr="00A67E40" w:rsidRDefault="00243A59" w:rsidP="00243A59">
      <w:pPr>
        <w:pStyle w:val="BodyText"/>
        <w:jc w:val="center"/>
        <w:rPr>
          <w:rFonts w:asciiTheme="minorHAnsi" w:hAnsiTheme="minorHAnsi"/>
          <w:b/>
          <w:i/>
          <w:color w:val="C0504D"/>
          <w:sz w:val="28"/>
          <w:szCs w:val="28"/>
        </w:rPr>
      </w:pPr>
      <w:r w:rsidRPr="00A67E40">
        <w:rPr>
          <w:rFonts w:asciiTheme="minorHAnsi" w:hAnsiTheme="minorHAnsi"/>
          <w:b/>
          <w:bCs/>
          <w:i/>
          <w:iCs/>
          <w:color w:val="C0504D"/>
          <w:sz w:val="28"/>
          <w:szCs w:val="28"/>
          <w:lang w:val="ga"/>
        </w:rPr>
        <w:t xml:space="preserve">LEAGAN AMACH AN CHOMÓRTAIS </w:t>
      </w:r>
    </w:p>
    <w:p w14:paraId="1FFF49D0" w14:textId="77777777" w:rsidR="00243A59" w:rsidRPr="00A67E40" w:rsidRDefault="00243A59" w:rsidP="00243A59">
      <w:pPr>
        <w:rPr>
          <w:rFonts w:asciiTheme="minorHAnsi" w:hAnsiTheme="minorHAnsi"/>
          <w:color w:val="C0504D"/>
        </w:rPr>
      </w:pPr>
      <w:r w:rsidRPr="00A67E40">
        <w:rPr>
          <w:rFonts w:asciiTheme="minorHAnsi" w:hAnsiTheme="minorHAnsi"/>
          <w:b/>
          <w:bCs/>
          <w:i/>
          <w:iCs/>
          <w:color w:val="C0504D"/>
          <w:sz w:val="28"/>
          <w:szCs w:val="28"/>
          <w:u w:val="double"/>
          <w:lang w:val="ga"/>
        </w:rPr>
        <w:t>____________________________________________________________________</w:t>
      </w:r>
    </w:p>
    <w:p w14:paraId="1FBF702E" w14:textId="77777777" w:rsidR="00243A59" w:rsidRPr="00243A59" w:rsidRDefault="00243A59" w:rsidP="00243A59">
      <w:pPr>
        <w:tabs>
          <w:tab w:val="center" w:pos="4513"/>
        </w:tabs>
        <w:jc w:val="both"/>
        <w:rPr>
          <w:rFonts w:asciiTheme="minorHAnsi" w:hAnsiTheme="minorHAnsi"/>
        </w:rPr>
      </w:pPr>
    </w:p>
    <w:p w14:paraId="0E3F505B" w14:textId="77777777" w:rsidR="00243A59" w:rsidRPr="003C2694" w:rsidRDefault="00243A59" w:rsidP="00243A59">
      <w:pPr>
        <w:tabs>
          <w:tab w:val="left" w:pos="-720"/>
          <w:tab w:val="left" w:pos="0"/>
          <w:tab w:val="left" w:pos="720"/>
          <w:tab w:val="left" w:pos="1440"/>
        </w:tabs>
        <w:ind w:right="-9"/>
        <w:jc w:val="both"/>
        <w:rPr>
          <w:rFonts w:asciiTheme="minorHAnsi" w:hAnsiTheme="minorHAnsi"/>
          <w:sz w:val="22"/>
          <w:szCs w:val="22"/>
        </w:rPr>
      </w:pPr>
      <w:r>
        <w:rPr>
          <w:rFonts w:asciiTheme="minorHAnsi" w:hAnsiTheme="minorHAnsi"/>
          <w:sz w:val="22"/>
          <w:szCs w:val="22"/>
          <w:lang w:val="ga"/>
        </w:rPr>
        <w:t xml:space="preserve">Caithfear iarratais a dhéanamh ar fhoirmeacha iarratais oifigiúla agus orthu sin amháin agus ní mór gach cuid a chomhlánú go hiomlán. Agus an fhoirm iarratais seo á comhlánú agat, tá sé ríthábhachtach go mbeifear cruinn mar go n-úsáidfear í mar cháipéis ionchuir ríomhaire.  Beidh an fhaisnéis a sholáthróidh tú ar an bhfoirm iarratais seo ina cuid lárnach den phróiseas gearrliostaithe.  D’fhéadfadh cinneadh Chomhairle Cathrach na Gaillimhe tú a chur san áireamh ar an ngearrliosta d’iarrthóirí a rachaidh chun cinn go dtí céim a dó den phróiseas, a bheith bunaithe ar an bhfaisnéis seo. </w:t>
      </w:r>
    </w:p>
    <w:p w14:paraId="2DFA7D04" w14:textId="77777777" w:rsidR="00243A59" w:rsidRPr="00580598" w:rsidRDefault="00243A59" w:rsidP="00243A59">
      <w:pPr>
        <w:tabs>
          <w:tab w:val="left" w:pos="-720"/>
          <w:tab w:val="left" w:pos="0"/>
          <w:tab w:val="left" w:pos="720"/>
          <w:tab w:val="left" w:pos="1440"/>
        </w:tabs>
        <w:ind w:right="-225"/>
        <w:jc w:val="both"/>
        <w:rPr>
          <w:rFonts w:asciiTheme="minorHAnsi" w:hAnsiTheme="minorHAnsi"/>
          <w:sz w:val="14"/>
          <w:szCs w:val="14"/>
        </w:rPr>
      </w:pPr>
    </w:p>
    <w:p w14:paraId="7D9AC0A4" w14:textId="77777777" w:rsidR="00243A59" w:rsidRPr="003C2694" w:rsidRDefault="00243A59" w:rsidP="00243A59">
      <w:pPr>
        <w:pStyle w:val="BodyText3"/>
        <w:ind w:right="-17"/>
        <w:jc w:val="both"/>
        <w:rPr>
          <w:rFonts w:asciiTheme="minorHAnsi" w:hAnsiTheme="minorHAnsi"/>
          <w:sz w:val="22"/>
          <w:szCs w:val="22"/>
        </w:rPr>
      </w:pPr>
      <w:r>
        <w:rPr>
          <w:rFonts w:asciiTheme="minorHAnsi" w:hAnsiTheme="minorHAnsi"/>
          <w:sz w:val="22"/>
          <w:szCs w:val="22"/>
          <w:lang w:val="g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34DD4AA4" w14:textId="77777777" w:rsidR="00243A59" w:rsidRPr="00580598" w:rsidRDefault="00243A59" w:rsidP="00243A59">
      <w:pPr>
        <w:tabs>
          <w:tab w:val="left" w:pos="-720"/>
          <w:tab w:val="left" w:pos="0"/>
          <w:tab w:val="left" w:pos="720"/>
          <w:tab w:val="left" w:pos="1440"/>
        </w:tabs>
        <w:ind w:right="-225"/>
        <w:jc w:val="both"/>
        <w:rPr>
          <w:rFonts w:asciiTheme="minorHAnsi" w:hAnsiTheme="minorHAnsi"/>
          <w:sz w:val="14"/>
          <w:szCs w:val="14"/>
        </w:rPr>
      </w:pPr>
    </w:p>
    <w:p w14:paraId="2885412F" w14:textId="77777777" w:rsidR="00243A59" w:rsidRPr="003C2694" w:rsidRDefault="00243A59" w:rsidP="00243A59">
      <w:pPr>
        <w:tabs>
          <w:tab w:val="left" w:pos="-720"/>
          <w:tab w:val="left" w:pos="0"/>
          <w:tab w:val="left" w:pos="720"/>
          <w:tab w:val="left" w:pos="1440"/>
        </w:tabs>
        <w:ind w:right="-17"/>
        <w:jc w:val="both"/>
        <w:rPr>
          <w:rFonts w:asciiTheme="minorHAnsi" w:hAnsiTheme="minorHAnsi"/>
          <w:sz w:val="22"/>
          <w:szCs w:val="22"/>
        </w:rPr>
      </w:pPr>
      <w:r>
        <w:rPr>
          <w:rFonts w:asciiTheme="minorHAnsi" w:hAnsiTheme="minorHAnsi"/>
          <w:sz w:val="22"/>
          <w:szCs w:val="22"/>
          <w:lang w:val="g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  Tá sé tábhachtach mar sin, go dtabharfá ar aird go bhfuil an dualgas ortsa a chinntiú go gcomhlíonann tú na riachtanais incháilitheachta don chomórtas sula bhfreastalaíonn tú ar agallamh.  Mura gcomhlíonann tú na riachtanais iontrála riachtanacha ach mar sin féin go bhfreastalaíonn tú ar agallamh, beidh tú ag cur costais gan ghá ort féin mar nach mbeidh Comhairle Cathrach na Gaillimhe freagrach as aon chostais a thabhófar a aisíoc.</w:t>
      </w:r>
    </w:p>
    <w:p w14:paraId="1B22661E" w14:textId="77777777" w:rsidR="00243A59" w:rsidRPr="00580598" w:rsidRDefault="00243A59" w:rsidP="00243A59">
      <w:pPr>
        <w:ind w:right="-9"/>
        <w:jc w:val="both"/>
        <w:rPr>
          <w:rFonts w:asciiTheme="minorHAnsi" w:hAnsiTheme="minorHAnsi"/>
          <w:sz w:val="14"/>
          <w:szCs w:val="14"/>
        </w:rPr>
      </w:pPr>
    </w:p>
    <w:p w14:paraId="11B44FAA" w14:textId="77777777" w:rsidR="00243A59" w:rsidRPr="003C2694" w:rsidRDefault="00243A59" w:rsidP="00243A59">
      <w:pPr>
        <w:ind w:right="-9"/>
        <w:jc w:val="both"/>
        <w:rPr>
          <w:rFonts w:asciiTheme="minorHAnsi" w:hAnsiTheme="minorHAnsi"/>
          <w:sz w:val="22"/>
          <w:szCs w:val="22"/>
        </w:rPr>
      </w:pPr>
      <w:r>
        <w:rPr>
          <w:rFonts w:asciiTheme="minorHAnsi" w:hAnsiTheme="minorHAnsi"/>
          <w:sz w:val="22"/>
          <w:szCs w:val="22"/>
          <w:lang w:val="ga"/>
        </w:rPr>
        <w:t>D’fhéadfadh gur próiseas dhá chéim a bheidh i gceist leis an gcomórtas:</w:t>
      </w:r>
    </w:p>
    <w:p w14:paraId="4D60DA2A" w14:textId="77777777" w:rsidR="00243A59" w:rsidRPr="003C2694" w:rsidRDefault="00243A59" w:rsidP="003B43ED">
      <w:pPr>
        <w:widowControl/>
        <w:numPr>
          <w:ilvl w:val="0"/>
          <w:numId w:val="5"/>
        </w:numPr>
        <w:tabs>
          <w:tab w:val="left" w:pos="-720"/>
        </w:tabs>
        <w:jc w:val="both"/>
        <w:rPr>
          <w:rFonts w:asciiTheme="minorHAnsi" w:hAnsiTheme="minorHAnsi"/>
          <w:b/>
          <w:sz w:val="22"/>
          <w:szCs w:val="22"/>
        </w:rPr>
      </w:pPr>
      <w:r>
        <w:rPr>
          <w:rFonts w:asciiTheme="minorHAnsi" w:hAnsiTheme="minorHAnsi"/>
          <w:b/>
          <w:bCs/>
          <w:sz w:val="22"/>
          <w:szCs w:val="22"/>
          <w:lang w:val="ga"/>
        </w:rPr>
        <w:t>Gearrliostú</w:t>
      </w:r>
    </w:p>
    <w:p w14:paraId="179E59F2" w14:textId="77777777" w:rsidR="00243A59" w:rsidRPr="003C2694" w:rsidRDefault="00243A59" w:rsidP="003B43ED">
      <w:pPr>
        <w:widowControl/>
        <w:numPr>
          <w:ilvl w:val="0"/>
          <w:numId w:val="5"/>
        </w:numPr>
        <w:tabs>
          <w:tab w:val="left" w:pos="-720"/>
        </w:tabs>
        <w:jc w:val="both"/>
        <w:rPr>
          <w:rFonts w:asciiTheme="minorHAnsi" w:hAnsiTheme="minorHAnsi"/>
          <w:b/>
          <w:sz w:val="22"/>
          <w:szCs w:val="22"/>
        </w:rPr>
      </w:pPr>
      <w:r>
        <w:rPr>
          <w:rFonts w:asciiTheme="minorHAnsi" w:hAnsiTheme="minorHAnsi"/>
          <w:b/>
          <w:bCs/>
          <w:sz w:val="22"/>
          <w:szCs w:val="22"/>
          <w:lang w:val="ga"/>
        </w:rPr>
        <w:t xml:space="preserve">Agallamh Iomaíoch </w:t>
      </w:r>
    </w:p>
    <w:p w14:paraId="30ED66D7" w14:textId="77777777" w:rsidR="00243A59" w:rsidRPr="00580598" w:rsidRDefault="00243A59" w:rsidP="00243A59">
      <w:pPr>
        <w:tabs>
          <w:tab w:val="left" w:pos="-720"/>
        </w:tabs>
        <w:jc w:val="both"/>
        <w:rPr>
          <w:rFonts w:asciiTheme="minorHAnsi" w:hAnsiTheme="minorHAnsi"/>
          <w:sz w:val="16"/>
          <w:szCs w:val="16"/>
        </w:rPr>
      </w:pPr>
    </w:p>
    <w:p w14:paraId="1E8F1C5A" w14:textId="77777777" w:rsidR="00243A59" w:rsidRPr="003C2694" w:rsidRDefault="00243A59" w:rsidP="00243A59">
      <w:pPr>
        <w:pStyle w:val="BodyText3"/>
        <w:jc w:val="both"/>
        <w:rPr>
          <w:rFonts w:asciiTheme="minorHAnsi" w:hAnsiTheme="minorHAnsi"/>
          <w:sz w:val="22"/>
          <w:szCs w:val="22"/>
        </w:rPr>
      </w:pPr>
      <w:r>
        <w:rPr>
          <w:rFonts w:asciiTheme="minorHAnsi" w:hAnsiTheme="minorHAnsi"/>
          <w:sz w:val="22"/>
          <w:szCs w:val="22"/>
          <w:lang w:val="g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 </w:t>
      </w:r>
    </w:p>
    <w:p w14:paraId="733F5ECA" w14:textId="77777777" w:rsidR="00243A59" w:rsidRPr="003C2694" w:rsidRDefault="00243A59" w:rsidP="00243A59">
      <w:pPr>
        <w:pStyle w:val="BodyText3"/>
        <w:suppressAutoHyphens w:val="0"/>
        <w:ind w:right="-9"/>
        <w:jc w:val="both"/>
        <w:rPr>
          <w:rFonts w:asciiTheme="minorHAnsi" w:hAnsiTheme="minorHAnsi"/>
          <w:sz w:val="22"/>
          <w:szCs w:val="22"/>
        </w:rPr>
      </w:pPr>
      <w:r>
        <w:rPr>
          <w:rFonts w:asciiTheme="minorHAnsi" w:hAnsiTheme="minorHAnsi"/>
          <w:sz w:val="22"/>
          <w:szCs w:val="22"/>
          <w:lang w:val="ga"/>
        </w:rPr>
        <w:t xml:space="preserve">Is Bord (boird) a bheidh curtha le chéile ag Comhairle Cathrach na Gaillimhe a thabharfaidh faoi na hagallaimh.  Déanfaidh an Bord (na Boird) fiúntas na n-iarrthóirí a mheas (ach amháin an méid is féidir iad a mheas) i ndáil le nithe dá dtagraítear sna Cáilíochtaí forordaithe agus aon ábhar iomchuí eile. </w:t>
      </w:r>
    </w:p>
    <w:p w14:paraId="61247121" w14:textId="77777777" w:rsidR="00243A59" w:rsidRPr="00580598" w:rsidRDefault="00243A59" w:rsidP="00243A59">
      <w:pPr>
        <w:tabs>
          <w:tab w:val="left" w:pos="-720"/>
        </w:tabs>
        <w:jc w:val="both"/>
        <w:rPr>
          <w:rFonts w:asciiTheme="minorHAnsi" w:hAnsiTheme="minorHAnsi"/>
          <w:sz w:val="12"/>
          <w:szCs w:val="12"/>
        </w:rPr>
      </w:pPr>
    </w:p>
    <w:p w14:paraId="4E14E1AB" w14:textId="77777777" w:rsidR="00243A59" w:rsidRPr="003C2694" w:rsidRDefault="00243A59" w:rsidP="00243A59">
      <w:pPr>
        <w:tabs>
          <w:tab w:val="left" w:pos="-720"/>
        </w:tabs>
        <w:jc w:val="both"/>
        <w:rPr>
          <w:rFonts w:asciiTheme="minorHAnsi" w:hAnsiTheme="minorHAnsi"/>
          <w:sz w:val="22"/>
          <w:szCs w:val="22"/>
        </w:rPr>
      </w:pPr>
      <w:r>
        <w:rPr>
          <w:rFonts w:asciiTheme="minorHAnsi" w:hAnsiTheme="minorHAnsi"/>
          <w:sz w:val="22"/>
          <w:szCs w:val="22"/>
          <w:lang w:val="ga"/>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  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12223F6E" w14:textId="77777777" w:rsidR="00243A59" w:rsidRPr="00580598" w:rsidRDefault="00243A59" w:rsidP="00243A59">
      <w:pPr>
        <w:tabs>
          <w:tab w:val="left" w:pos="-720"/>
        </w:tabs>
        <w:jc w:val="both"/>
        <w:rPr>
          <w:rFonts w:asciiTheme="minorHAnsi" w:hAnsiTheme="minorHAnsi"/>
          <w:sz w:val="16"/>
          <w:szCs w:val="16"/>
        </w:rPr>
      </w:pPr>
    </w:p>
    <w:p w14:paraId="46E81E6D" w14:textId="77777777" w:rsidR="00243A59" w:rsidRPr="003C2694" w:rsidRDefault="00243A59" w:rsidP="00243A59">
      <w:pPr>
        <w:tabs>
          <w:tab w:val="left" w:pos="-720"/>
          <w:tab w:val="left" w:pos="0"/>
          <w:tab w:val="left" w:pos="720"/>
          <w:tab w:val="left" w:pos="1440"/>
        </w:tabs>
        <w:ind w:right="-17"/>
        <w:jc w:val="both"/>
        <w:rPr>
          <w:rFonts w:asciiTheme="minorHAnsi" w:hAnsiTheme="minorHAnsi"/>
          <w:sz w:val="22"/>
          <w:szCs w:val="22"/>
        </w:rPr>
      </w:pPr>
      <w:r>
        <w:rPr>
          <w:rFonts w:asciiTheme="minorHAnsi" w:hAnsiTheme="minorHAnsi"/>
          <w:sz w:val="22"/>
          <w:szCs w:val="22"/>
          <w:lang w:val="ga"/>
        </w:rPr>
        <w:t xml:space="preserve">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 </w:t>
      </w:r>
    </w:p>
    <w:p w14:paraId="51E40FAB" w14:textId="77777777" w:rsidR="00243A59" w:rsidRPr="003C2694" w:rsidRDefault="00243A59" w:rsidP="00243A59">
      <w:pPr>
        <w:tabs>
          <w:tab w:val="left" w:pos="-720"/>
        </w:tabs>
        <w:jc w:val="both"/>
        <w:rPr>
          <w:rFonts w:asciiTheme="minorHAnsi" w:hAnsiTheme="minorHAnsi"/>
          <w:sz w:val="22"/>
          <w:szCs w:val="22"/>
        </w:rPr>
      </w:pPr>
    </w:p>
    <w:p w14:paraId="3539E552" w14:textId="77777777" w:rsidR="00243A59" w:rsidRPr="003C2694" w:rsidRDefault="00243A59" w:rsidP="00243A59">
      <w:pPr>
        <w:tabs>
          <w:tab w:val="left" w:pos="-720"/>
        </w:tabs>
        <w:ind w:right="-225"/>
        <w:jc w:val="both"/>
        <w:rPr>
          <w:rFonts w:asciiTheme="minorHAnsi" w:hAnsiTheme="minorHAnsi"/>
          <w:b/>
          <w:sz w:val="22"/>
          <w:szCs w:val="22"/>
        </w:rPr>
      </w:pPr>
      <w:r>
        <w:rPr>
          <w:rFonts w:asciiTheme="minorHAnsi" w:hAnsiTheme="minorHAnsi"/>
          <w:b/>
          <w:bCs/>
          <w:sz w:val="22"/>
          <w:szCs w:val="22"/>
          <w:lang w:val="ga"/>
        </w:rPr>
        <w:t>Dícháileofar tú má dhéantar canbhasáil.</w:t>
      </w:r>
    </w:p>
    <w:p w14:paraId="091F383C" w14:textId="77777777" w:rsidR="00243A59" w:rsidRPr="003C2694" w:rsidRDefault="00243A59" w:rsidP="00243A59">
      <w:pPr>
        <w:tabs>
          <w:tab w:val="left" w:pos="-720"/>
        </w:tabs>
        <w:ind w:right="-225"/>
        <w:jc w:val="both"/>
        <w:rPr>
          <w:rFonts w:asciiTheme="minorHAnsi" w:hAnsiTheme="minorHAnsi"/>
          <w:b/>
          <w:sz w:val="22"/>
          <w:szCs w:val="22"/>
        </w:rPr>
      </w:pPr>
    </w:p>
    <w:p w14:paraId="0DBD072E" w14:textId="77777777" w:rsidR="00243A59" w:rsidRPr="003C2694" w:rsidRDefault="00243A59" w:rsidP="00243A59">
      <w:pPr>
        <w:jc w:val="center"/>
        <w:rPr>
          <w:rFonts w:asciiTheme="minorHAnsi" w:hAnsiTheme="minorHAnsi"/>
          <w:b/>
          <w:bCs/>
          <w:i/>
          <w:iCs/>
          <w:sz w:val="22"/>
          <w:szCs w:val="22"/>
        </w:rPr>
      </w:pPr>
      <w:r>
        <w:rPr>
          <w:rFonts w:asciiTheme="minorHAnsi" w:hAnsiTheme="minorHAnsi"/>
          <w:b/>
          <w:bCs/>
          <w:i/>
          <w:iCs/>
          <w:sz w:val="22"/>
          <w:szCs w:val="22"/>
          <w:lang w:val="ga"/>
        </w:rPr>
        <w:t xml:space="preserve">Is fostóir comhdheiseanna í Comhairle Cathrach na Gaillimhe </w:t>
      </w:r>
    </w:p>
    <w:p w14:paraId="27C917B9" w14:textId="77777777" w:rsidR="00243A59" w:rsidRPr="00D827C2" w:rsidRDefault="00243A59"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689FEDE5" w14:textId="77777777" w:rsidR="00243A59" w:rsidRPr="00D827C2" w:rsidRDefault="00243A59" w:rsidP="00243A59">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EOLAS GINEARÁLTA</w:t>
      </w:r>
    </w:p>
    <w:p w14:paraId="5A76544A" w14:textId="77777777" w:rsidR="00243A59" w:rsidRDefault="00243A59" w:rsidP="00243A5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088C7C85" w14:textId="77777777" w:rsidR="00243A59" w:rsidRDefault="00243A59" w:rsidP="00243A59">
      <w:pPr>
        <w:pStyle w:val="BodyText3"/>
        <w:ind w:right="-17"/>
        <w:jc w:val="both"/>
        <w:rPr>
          <w:rFonts w:ascii="Cambria" w:hAnsi="Cambria"/>
          <w:sz w:val="24"/>
        </w:rPr>
      </w:pPr>
    </w:p>
    <w:p w14:paraId="1091A16F" w14:textId="77777777" w:rsidR="00243A59" w:rsidRPr="00BA332C" w:rsidRDefault="00243A59" w:rsidP="00243A59">
      <w:pPr>
        <w:pStyle w:val="BodyText3"/>
        <w:ind w:right="-17"/>
        <w:jc w:val="both"/>
        <w:rPr>
          <w:rFonts w:asciiTheme="minorHAnsi" w:hAnsiTheme="minorHAnsi"/>
          <w:sz w:val="24"/>
        </w:rPr>
      </w:pPr>
      <w:r>
        <w:rPr>
          <w:rFonts w:asciiTheme="minorHAnsi" w:hAnsiTheme="minorHAnsi"/>
          <w:sz w:val="24"/>
          <w:lang w:val="ga"/>
        </w:rPr>
        <w:t>Ní bheidh Comhairle Cathrach na Gaillimhe freagrach as aon chostas, costais taistil san áireamh, a bheidh ar iarrthóirí maidir le é/í a bheith ina iarrthóir.</w:t>
      </w:r>
    </w:p>
    <w:p w14:paraId="3DEACBC2" w14:textId="77777777" w:rsidR="00243A59" w:rsidRPr="00BA332C" w:rsidRDefault="00243A59" w:rsidP="00243A59">
      <w:pPr>
        <w:jc w:val="both"/>
        <w:rPr>
          <w:rStyle w:val="Strong"/>
          <w:rFonts w:asciiTheme="minorHAnsi" w:hAnsiTheme="minorHAnsi"/>
          <w:u w:val="single"/>
        </w:rPr>
      </w:pPr>
    </w:p>
    <w:p w14:paraId="7397A04C" w14:textId="77777777" w:rsidR="00243A59" w:rsidRPr="00BA332C" w:rsidRDefault="00F10257" w:rsidP="000B4B85">
      <w:pPr>
        <w:rPr>
          <w:rFonts w:asciiTheme="minorHAnsi" w:hAnsiTheme="minorHAnsi"/>
          <w:u w:val="single"/>
        </w:rPr>
      </w:pPr>
      <w:r>
        <w:rPr>
          <w:rStyle w:val="Strong"/>
          <w:rFonts w:asciiTheme="minorHAnsi" w:hAnsiTheme="minorHAnsi"/>
          <w:u w:val="single"/>
          <w:lang w:val="ga"/>
        </w:rPr>
        <w:t>Dáta Deiridh:</w:t>
      </w:r>
    </w:p>
    <w:p w14:paraId="1AED871C" w14:textId="2024C2E1" w:rsidR="00243A59" w:rsidRPr="00BA332C" w:rsidRDefault="00243A59" w:rsidP="00243A59">
      <w:pPr>
        <w:jc w:val="both"/>
        <w:rPr>
          <w:rFonts w:asciiTheme="minorHAnsi" w:hAnsiTheme="minorHAnsi"/>
          <w:i/>
        </w:rPr>
      </w:pPr>
      <w:r>
        <w:rPr>
          <w:rFonts w:asciiTheme="minorHAnsi" w:hAnsiTheme="minorHAnsi"/>
          <w:lang w:val="ga"/>
        </w:rPr>
        <w:t xml:space="preserve">Caithfear an fhoirm iarratais chomhlánaithe a sheoladh tríd an bpost/a bheith seachadta ar aghaidh chun a bheith sa </w:t>
      </w:r>
      <w:r>
        <w:rPr>
          <w:rFonts w:asciiTheme="minorHAnsi" w:hAnsiTheme="minorHAnsi"/>
          <w:b/>
          <w:bCs/>
          <w:lang w:val="ga"/>
        </w:rPr>
        <w:t>Rannóg Acmhainní Daonna, Comhairle Cathrach na Gaillimhe, Halla na Cathrach, Bóthar an Choláiste, Gaillimh,</w:t>
      </w:r>
      <w:r>
        <w:rPr>
          <w:rFonts w:asciiTheme="minorHAnsi" w:hAnsiTheme="minorHAnsi"/>
          <w:lang w:val="ga"/>
        </w:rPr>
        <w:t xml:space="preserve"> ag tráth nach déanaí ná </w:t>
      </w:r>
      <w:r>
        <w:rPr>
          <w:rFonts w:asciiTheme="minorHAnsi" w:hAnsiTheme="minorHAnsi"/>
          <w:b/>
          <w:bCs/>
          <w:lang w:val="ga"/>
        </w:rPr>
        <w:t xml:space="preserve">4pm </w:t>
      </w:r>
      <w:r w:rsidR="00B35F14">
        <w:rPr>
          <w:rFonts w:asciiTheme="minorHAnsi" w:hAnsiTheme="minorHAnsi"/>
          <w:b/>
          <w:bCs/>
          <w:lang w:val="ga"/>
        </w:rPr>
        <w:t>Dé hAoine, 24 Márta 2023</w:t>
      </w:r>
      <w:r w:rsidR="00A912A9">
        <w:rPr>
          <w:rFonts w:asciiTheme="minorHAnsi" w:hAnsiTheme="minorHAnsi"/>
          <w:b/>
          <w:bCs/>
          <w:lang w:val="ga"/>
        </w:rPr>
        <w:t xml:space="preserve">. </w:t>
      </w:r>
      <w:r>
        <w:rPr>
          <w:rFonts w:asciiTheme="minorHAnsi" w:hAnsiTheme="minorHAnsi"/>
          <w:b/>
          <w:bCs/>
          <w:lang w:val="ga"/>
        </w:rPr>
        <w:t xml:space="preserve"> </w:t>
      </w:r>
      <w:r>
        <w:rPr>
          <w:rFonts w:asciiTheme="minorHAnsi" w:hAnsiTheme="minorHAnsi"/>
          <w:b/>
          <w:bCs/>
          <w:color w:val="FF0000"/>
          <w:lang w:val="ga"/>
        </w:rPr>
        <w:t xml:space="preserve"> </w:t>
      </w:r>
      <w:r>
        <w:rPr>
          <w:rFonts w:asciiTheme="minorHAnsi" w:hAnsiTheme="minorHAnsi"/>
          <w:lang w:val="ga"/>
        </w:rPr>
        <w:t xml:space="preserve"> </w:t>
      </w:r>
      <w:r>
        <w:rPr>
          <w:rFonts w:asciiTheme="minorHAnsi" w:hAnsiTheme="minorHAnsi"/>
          <w:i/>
          <w:iCs/>
          <w:lang w:val="ga"/>
        </w:rPr>
        <w:t>Ní bhreithneofar aon éileamh gur cuireadh moill ar fhoirm iarratais nó ar litir a bhain léi nó gur cailleadh í/iad ach sa chás go mbeidh Teastas Postála ó An Post ag tacú le héilimh den sórt sin.  Is ar an iarratasóir a bheidh an cúram teagmháil a dhéanamh le An Post maidir le haon mhoill den sórt sin.</w:t>
      </w:r>
    </w:p>
    <w:p w14:paraId="25650E9F" w14:textId="77777777" w:rsidR="00243A59" w:rsidRPr="00BA332C" w:rsidRDefault="00243A59" w:rsidP="00243A59">
      <w:pPr>
        <w:tabs>
          <w:tab w:val="left" w:pos="-720"/>
          <w:tab w:val="left" w:pos="720"/>
          <w:tab w:val="left" w:pos="1440"/>
        </w:tabs>
        <w:ind w:right="-225"/>
        <w:jc w:val="both"/>
        <w:rPr>
          <w:rFonts w:asciiTheme="minorHAnsi" w:hAnsiTheme="minorHAnsi"/>
          <w:i/>
        </w:rPr>
      </w:pPr>
    </w:p>
    <w:p w14:paraId="30EEAE3F" w14:textId="77777777" w:rsidR="00243A59" w:rsidRPr="00BA332C" w:rsidRDefault="00F10257" w:rsidP="000B4B85">
      <w:pPr>
        <w:rPr>
          <w:rStyle w:val="Strong"/>
          <w:rFonts w:asciiTheme="minorHAnsi" w:hAnsiTheme="minorHAnsi"/>
          <w:u w:val="single"/>
        </w:rPr>
      </w:pPr>
      <w:r>
        <w:rPr>
          <w:rStyle w:val="Strong"/>
          <w:rFonts w:asciiTheme="minorHAnsi" w:hAnsiTheme="minorHAnsi"/>
          <w:u w:val="single"/>
          <w:lang w:val="ga"/>
        </w:rPr>
        <w:t>Conas a mheastar Iarrthóirí a Aistarraingt:</w:t>
      </w:r>
    </w:p>
    <w:p w14:paraId="4F9F8179"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Ní bheidh aon cheart lena mbreithniú ag aon iarrthóir nach bhfreastalóidh ar agallamh nó ar aon tástáil eile a éileoidh Comhairle Cathrach na Gaillimhe, nó ag aon iarrthóir nach dtabharfaidh fianaise a lorgóidh Comhairle Cathrach na Gaillimhe uathu i ndáil le haon hábhar a bhaineann lena n-iarratas.</w:t>
      </w:r>
    </w:p>
    <w:p w14:paraId="3536EFF3" w14:textId="77777777" w:rsidR="00CC41F9" w:rsidRPr="00BA332C" w:rsidRDefault="00CC41F9" w:rsidP="00243A59">
      <w:pPr>
        <w:pStyle w:val="BodyText3"/>
        <w:ind w:right="-17"/>
        <w:jc w:val="both"/>
        <w:rPr>
          <w:rFonts w:asciiTheme="minorHAnsi" w:hAnsiTheme="minorHAnsi"/>
          <w:sz w:val="24"/>
        </w:rPr>
      </w:pPr>
    </w:p>
    <w:p w14:paraId="17A013D3" w14:textId="77777777" w:rsidR="00243A59" w:rsidRPr="00BA332C" w:rsidRDefault="00243A59" w:rsidP="000B4B85">
      <w:pPr>
        <w:rPr>
          <w:rFonts w:asciiTheme="minorHAnsi" w:hAnsiTheme="minorHAnsi"/>
        </w:rPr>
      </w:pPr>
      <w:r>
        <w:rPr>
          <w:rStyle w:val="Strong"/>
          <w:rFonts w:asciiTheme="minorHAnsi" w:hAnsiTheme="minorHAnsi"/>
          <w:lang w:val="ga"/>
        </w:rPr>
        <w:t>An tAcht um Chosaint Sonraí 1988:</w:t>
      </w:r>
    </w:p>
    <w:p w14:paraId="73253142" w14:textId="77777777" w:rsidR="00243A59" w:rsidRPr="00BA332C" w:rsidRDefault="00243A59" w:rsidP="00D178BD">
      <w:pPr>
        <w:tabs>
          <w:tab w:val="left" w:pos="-720"/>
        </w:tabs>
        <w:ind w:right="-17"/>
        <w:jc w:val="both"/>
        <w:rPr>
          <w:rFonts w:asciiTheme="minorHAnsi" w:hAnsiTheme="minorHAnsi"/>
        </w:rPr>
      </w:pPr>
      <w:r>
        <w:rPr>
          <w:rFonts w:asciiTheme="minorHAnsi" w:hAnsiTheme="minorHAnsi"/>
          <w:lang w:val="ga"/>
        </w:rPr>
        <w:t>Ach a mbeidh d’fhoirm iarratais faighte, cruthófar ríomhthaifead i d’ainm, ina mbeidh cuid mhór den eolas pearsanta a bheidh curtha ar fáil agat.  Sa chás go mbreithneofar d’ainm don phost, cruthófar comhad láimhe ag an tráth sin.  Is d’fhonn próiseáil a dhéanamh ar d’iarrthóireacht a úsáidtear na taifid phearsanta. Tá gach faisnéis a choimeádtar ar an ríomhaire faoi réir na gceart agus na n-oibleagáidí atá leagtha amach sna Rialacháin Ginearálta um Chosaint Sonraí.</w:t>
      </w:r>
    </w:p>
    <w:p w14:paraId="74DFA63D" w14:textId="77777777" w:rsidR="00243A59" w:rsidRPr="00D178BD" w:rsidRDefault="00243A59" w:rsidP="00243A59">
      <w:pPr>
        <w:tabs>
          <w:tab w:val="left" w:pos="-720"/>
          <w:tab w:val="left" w:pos="720"/>
          <w:tab w:val="left" w:pos="1440"/>
        </w:tabs>
        <w:ind w:right="-17"/>
        <w:jc w:val="both"/>
        <w:rPr>
          <w:rFonts w:asciiTheme="minorHAnsi" w:hAnsiTheme="minorHAnsi"/>
          <w:b/>
          <w:smallCaps/>
          <w:u w:val="single"/>
        </w:rPr>
      </w:pPr>
    </w:p>
    <w:p w14:paraId="42F95657" w14:textId="77777777" w:rsidR="00243A59" w:rsidRPr="00D178BD" w:rsidRDefault="00F10257" w:rsidP="00243A59">
      <w:pPr>
        <w:ind w:right="-17"/>
        <w:jc w:val="both"/>
        <w:rPr>
          <w:rFonts w:asciiTheme="minorHAnsi" w:hAnsiTheme="minorHAnsi"/>
        </w:rPr>
      </w:pPr>
      <w:r>
        <w:rPr>
          <w:rStyle w:val="Strong"/>
          <w:rFonts w:asciiTheme="minorHAnsi" w:hAnsiTheme="minorHAnsi"/>
          <w:u w:val="single"/>
          <w:lang w:val="ga"/>
        </w:rPr>
        <w:t>Rúndacht:</w:t>
      </w:r>
    </w:p>
    <w:p w14:paraId="72721BE6"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Faoi réir fhorálacha an Achta um Shaoráil Faisnéise, 1997 agus 2003; caithfear le hiarratais faoi rún daingean.</w:t>
      </w:r>
    </w:p>
    <w:p w14:paraId="1EA52DA9" w14:textId="77777777" w:rsidR="00D178BD" w:rsidRDefault="00D178BD" w:rsidP="00243A59">
      <w:pPr>
        <w:pStyle w:val="BodyText3"/>
        <w:ind w:right="-17"/>
        <w:jc w:val="both"/>
        <w:rPr>
          <w:rFonts w:asciiTheme="minorHAnsi" w:hAnsiTheme="minorHAnsi"/>
          <w:sz w:val="24"/>
        </w:rPr>
      </w:pPr>
    </w:p>
    <w:p w14:paraId="41D55D79" w14:textId="77777777" w:rsidR="00D26D34" w:rsidRDefault="00D26D34" w:rsidP="00243A59">
      <w:pPr>
        <w:pStyle w:val="BodyText3"/>
        <w:ind w:right="-17"/>
        <w:jc w:val="both"/>
        <w:rPr>
          <w:rFonts w:asciiTheme="minorHAnsi" w:hAnsiTheme="minorHAnsi"/>
          <w:sz w:val="24"/>
        </w:rPr>
      </w:pPr>
    </w:p>
    <w:p w14:paraId="316FC3D3" w14:textId="77777777" w:rsidR="00D26D34" w:rsidRDefault="00D26D34" w:rsidP="00243A59">
      <w:pPr>
        <w:pStyle w:val="BodyText3"/>
        <w:ind w:right="-17"/>
        <w:jc w:val="both"/>
        <w:rPr>
          <w:rFonts w:asciiTheme="minorHAnsi" w:hAnsiTheme="minorHAnsi"/>
          <w:sz w:val="24"/>
        </w:rPr>
      </w:pPr>
    </w:p>
    <w:p w14:paraId="27B83977" w14:textId="77777777" w:rsidR="00D26D34" w:rsidRDefault="00D26D34" w:rsidP="00243A59">
      <w:pPr>
        <w:pStyle w:val="BodyText3"/>
        <w:ind w:right="-17"/>
        <w:jc w:val="both"/>
        <w:rPr>
          <w:rFonts w:asciiTheme="minorHAnsi" w:hAnsiTheme="minorHAnsi"/>
          <w:sz w:val="24"/>
        </w:rPr>
      </w:pPr>
    </w:p>
    <w:p w14:paraId="61814C77" w14:textId="77777777" w:rsidR="006C510B" w:rsidRDefault="006C510B" w:rsidP="00243A59">
      <w:pPr>
        <w:pStyle w:val="BodyText3"/>
        <w:ind w:right="-17"/>
        <w:jc w:val="both"/>
        <w:rPr>
          <w:rFonts w:asciiTheme="minorHAnsi" w:hAnsiTheme="minorHAnsi"/>
          <w:sz w:val="24"/>
        </w:rPr>
      </w:pPr>
    </w:p>
    <w:p w14:paraId="385F60F3" w14:textId="77777777" w:rsidR="00CC41F9" w:rsidRPr="004E7A8C" w:rsidRDefault="00CC41F9" w:rsidP="00243A59">
      <w:pPr>
        <w:pStyle w:val="BodyText3"/>
        <w:ind w:right="-17"/>
        <w:jc w:val="both"/>
        <w:rPr>
          <w:rFonts w:asciiTheme="minorHAnsi" w:hAnsiTheme="minorHAnsi"/>
          <w:b/>
          <w:sz w:val="40"/>
          <w:szCs w:val="40"/>
        </w:rPr>
      </w:pPr>
    </w:p>
    <w:p w14:paraId="3E171D73" w14:textId="77777777" w:rsidR="00CC41F9" w:rsidRPr="004E7A8C" w:rsidRDefault="004E7A8C" w:rsidP="00243A59">
      <w:pPr>
        <w:pStyle w:val="BodyText3"/>
        <w:ind w:right="-17"/>
        <w:jc w:val="both"/>
        <w:rPr>
          <w:rFonts w:asciiTheme="minorHAnsi" w:hAnsiTheme="minorHAnsi"/>
          <w:b/>
          <w:sz w:val="40"/>
          <w:szCs w:val="40"/>
        </w:rPr>
      </w:pPr>
      <w:r>
        <w:rPr>
          <w:rFonts w:asciiTheme="minorHAnsi" w:hAnsiTheme="minorHAnsi"/>
          <w:b/>
          <w:bCs/>
          <w:sz w:val="40"/>
          <w:szCs w:val="40"/>
          <w:lang w:val="ga"/>
        </w:rPr>
        <w:t>TABHAIR AR AIRD: SEOL AR AIS AN FHOIRM IARRATAIS AGUS Í SIN AMHÁIN AGUS COIMEÁD AN LEABHRÁN EOLAIS LE DO CHUID TAIFID FÉIN.</w:t>
      </w:r>
    </w:p>
    <w:p w14:paraId="17D19015" w14:textId="77777777" w:rsidR="001A05F1" w:rsidRDefault="001A05F1" w:rsidP="00243A59">
      <w:pPr>
        <w:pStyle w:val="BodyText3"/>
        <w:ind w:right="-17"/>
        <w:jc w:val="both"/>
        <w:rPr>
          <w:rFonts w:asciiTheme="minorHAnsi" w:hAnsiTheme="minorHAnsi"/>
          <w:sz w:val="24"/>
        </w:rPr>
      </w:pPr>
    </w:p>
    <w:p w14:paraId="5D913E28" w14:textId="77777777" w:rsidR="001A05F1" w:rsidRDefault="001A05F1" w:rsidP="00243A59">
      <w:pPr>
        <w:pStyle w:val="BodyText3"/>
        <w:ind w:right="-17"/>
        <w:jc w:val="both"/>
        <w:rPr>
          <w:rFonts w:asciiTheme="minorHAnsi" w:hAnsiTheme="minorHAnsi"/>
          <w:sz w:val="24"/>
        </w:rPr>
      </w:pPr>
    </w:p>
    <w:p w14:paraId="280A7E24" w14:textId="77777777" w:rsidR="001A05F1" w:rsidRDefault="001A05F1" w:rsidP="00243A59">
      <w:pPr>
        <w:pStyle w:val="BodyText3"/>
        <w:ind w:right="-17"/>
        <w:jc w:val="both"/>
        <w:rPr>
          <w:rFonts w:asciiTheme="minorHAnsi" w:hAnsiTheme="minorHAnsi"/>
          <w:sz w:val="24"/>
        </w:rPr>
      </w:pPr>
    </w:p>
    <w:p w14:paraId="3595FD5A" w14:textId="77777777" w:rsidR="001A05F1" w:rsidRDefault="001A05F1" w:rsidP="00243A59">
      <w:pPr>
        <w:pStyle w:val="BodyText3"/>
        <w:ind w:right="-17"/>
        <w:jc w:val="both"/>
        <w:rPr>
          <w:rFonts w:asciiTheme="minorHAnsi" w:hAnsiTheme="minorHAnsi"/>
          <w:sz w:val="24"/>
        </w:rPr>
      </w:pPr>
    </w:p>
    <w:p w14:paraId="56252A1B" w14:textId="77777777" w:rsidR="001A05F1" w:rsidRDefault="001A05F1" w:rsidP="00243A59">
      <w:pPr>
        <w:pStyle w:val="BodyText3"/>
        <w:ind w:right="-17"/>
        <w:jc w:val="both"/>
        <w:rPr>
          <w:rFonts w:asciiTheme="minorHAnsi" w:hAnsiTheme="minorHAnsi"/>
          <w:sz w:val="24"/>
        </w:rPr>
      </w:pPr>
    </w:p>
    <w:p w14:paraId="6ACD216D" w14:textId="77777777" w:rsidR="001A05F1" w:rsidRDefault="001A05F1" w:rsidP="00243A59">
      <w:pPr>
        <w:pStyle w:val="BodyText3"/>
        <w:ind w:right="-17"/>
        <w:jc w:val="both"/>
        <w:rPr>
          <w:rFonts w:asciiTheme="minorHAnsi" w:hAnsiTheme="minorHAnsi"/>
          <w:sz w:val="24"/>
        </w:rPr>
      </w:pPr>
    </w:p>
    <w:p w14:paraId="5A8847B6" w14:textId="77777777" w:rsidR="001A05F1" w:rsidRDefault="001A05F1" w:rsidP="00243A59">
      <w:pPr>
        <w:pStyle w:val="BodyText3"/>
        <w:ind w:right="-17"/>
        <w:jc w:val="both"/>
        <w:rPr>
          <w:rFonts w:asciiTheme="minorHAnsi" w:hAnsiTheme="minorHAnsi"/>
          <w:sz w:val="24"/>
        </w:rPr>
      </w:pPr>
    </w:p>
    <w:p w14:paraId="3933E75C" w14:textId="77777777" w:rsidR="001A05F1" w:rsidRDefault="001A05F1" w:rsidP="00243A59">
      <w:pPr>
        <w:pStyle w:val="BodyText3"/>
        <w:ind w:right="-17"/>
        <w:jc w:val="both"/>
        <w:rPr>
          <w:rFonts w:asciiTheme="minorHAnsi" w:hAnsiTheme="minorHAnsi"/>
          <w:sz w:val="24"/>
        </w:rPr>
      </w:pPr>
    </w:p>
    <w:p w14:paraId="173F90E3" w14:textId="77777777" w:rsidR="001A05F1" w:rsidRDefault="001A05F1" w:rsidP="00243A59">
      <w:pPr>
        <w:pStyle w:val="BodyText3"/>
        <w:ind w:right="-17"/>
        <w:jc w:val="both"/>
        <w:rPr>
          <w:rFonts w:asciiTheme="minorHAnsi" w:hAnsiTheme="minorHAnsi"/>
          <w:sz w:val="24"/>
        </w:rPr>
      </w:pPr>
    </w:p>
    <w:p w14:paraId="7CA60D7B" w14:textId="77777777" w:rsidR="001A05F1" w:rsidRDefault="001A05F1" w:rsidP="00243A59">
      <w:pPr>
        <w:pStyle w:val="BodyText3"/>
        <w:ind w:right="-17"/>
        <w:jc w:val="both"/>
        <w:rPr>
          <w:rFonts w:asciiTheme="minorHAnsi" w:hAnsiTheme="minorHAnsi"/>
          <w:sz w:val="24"/>
        </w:rPr>
      </w:pPr>
    </w:p>
    <w:p w14:paraId="096030A8" w14:textId="77777777" w:rsidR="001A05F1" w:rsidRDefault="001A05F1" w:rsidP="00243A59">
      <w:pPr>
        <w:pStyle w:val="BodyText3"/>
        <w:ind w:right="-17"/>
        <w:jc w:val="both"/>
        <w:rPr>
          <w:rFonts w:asciiTheme="minorHAnsi" w:hAnsiTheme="minorHAnsi"/>
          <w:sz w:val="24"/>
        </w:rPr>
      </w:pPr>
    </w:p>
    <w:p w14:paraId="4A375201" w14:textId="77777777" w:rsidR="001A05F1" w:rsidRDefault="001A05F1" w:rsidP="00243A59">
      <w:pPr>
        <w:pStyle w:val="BodyText3"/>
        <w:ind w:right="-17"/>
        <w:jc w:val="both"/>
        <w:rPr>
          <w:rFonts w:asciiTheme="minorHAnsi" w:hAnsiTheme="minorHAnsi"/>
          <w:sz w:val="24"/>
        </w:rPr>
      </w:pPr>
    </w:p>
    <w:p w14:paraId="4751DA50" w14:textId="77777777" w:rsidR="001A05F1" w:rsidRDefault="001A05F1" w:rsidP="00243A59">
      <w:pPr>
        <w:pStyle w:val="BodyText3"/>
        <w:ind w:right="-17"/>
        <w:jc w:val="both"/>
        <w:rPr>
          <w:rFonts w:asciiTheme="minorHAnsi" w:hAnsiTheme="minorHAnsi"/>
          <w:sz w:val="24"/>
        </w:rPr>
      </w:pPr>
    </w:p>
    <w:p w14:paraId="2A3102C2" w14:textId="77777777" w:rsidR="001A05F1" w:rsidRDefault="001A05F1" w:rsidP="00243A59">
      <w:pPr>
        <w:pStyle w:val="BodyText3"/>
        <w:ind w:right="-17"/>
        <w:jc w:val="both"/>
        <w:rPr>
          <w:rFonts w:asciiTheme="minorHAnsi" w:hAnsiTheme="minorHAnsi"/>
          <w:sz w:val="24"/>
        </w:rPr>
      </w:pPr>
    </w:p>
    <w:p w14:paraId="3543A232" w14:textId="77777777" w:rsidR="001A05F1" w:rsidRDefault="001A05F1" w:rsidP="00243A59">
      <w:pPr>
        <w:pStyle w:val="BodyText3"/>
        <w:ind w:right="-17"/>
        <w:jc w:val="both"/>
        <w:rPr>
          <w:rFonts w:asciiTheme="minorHAnsi" w:hAnsiTheme="minorHAnsi"/>
          <w:sz w:val="24"/>
        </w:rPr>
      </w:pPr>
    </w:p>
    <w:p w14:paraId="7EB22A35" w14:textId="77777777" w:rsidR="001A05F1" w:rsidRDefault="001A05F1" w:rsidP="00243A59">
      <w:pPr>
        <w:pStyle w:val="BodyText3"/>
        <w:ind w:right="-17"/>
        <w:jc w:val="both"/>
        <w:rPr>
          <w:rFonts w:asciiTheme="minorHAnsi" w:hAnsiTheme="minorHAnsi"/>
          <w:sz w:val="24"/>
        </w:rPr>
      </w:pPr>
    </w:p>
    <w:p w14:paraId="140A2F7D" w14:textId="77777777" w:rsidR="001A05F1" w:rsidRDefault="001A05F1" w:rsidP="00243A59">
      <w:pPr>
        <w:pStyle w:val="BodyText3"/>
        <w:ind w:right="-17"/>
        <w:jc w:val="both"/>
        <w:rPr>
          <w:rFonts w:asciiTheme="minorHAnsi" w:hAnsiTheme="minorHAnsi"/>
          <w:sz w:val="24"/>
        </w:rPr>
      </w:pPr>
    </w:p>
    <w:p w14:paraId="65CC882E" w14:textId="77777777" w:rsidR="001A05F1" w:rsidRDefault="001A05F1" w:rsidP="00243A59">
      <w:pPr>
        <w:pStyle w:val="BodyText3"/>
        <w:ind w:right="-17"/>
        <w:jc w:val="both"/>
        <w:rPr>
          <w:rFonts w:asciiTheme="minorHAnsi" w:hAnsiTheme="minorHAnsi"/>
          <w:sz w:val="24"/>
        </w:rPr>
      </w:pPr>
    </w:p>
    <w:p w14:paraId="72912845" w14:textId="77777777" w:rsidR="001A05F1" w:rsidRDefault="001A05F1" w:rsidP="00243A59">
      <w:pPr>
        <w:pStyle w:val="BodyText3"/>
        <w:ind w:right="-17"/>
        <w:jc w:val="both"/>
        <w:rPr>
          <w:rFonts w:asciiTheme="minorHAnsi" w:hAnsiTheme="minorHAnsi"/>
          <w:sz w:val="24"/>
        </w:rPr>
      </w:pPr>
    </w:p>
    <w:p w14:paraId="45C2DDEC" w14:textId="77777777" w:rsidR="001A05F1" w:rsidRDefault="001A05F1" w:rsidP="00243A59">
      <w:pPr>
        <w:pStyle w:val="BodyText3"/>
        <w:ind w:right="-17"/>
        <w:jc w:val="both"/>
        <w:rPr>
          <w:rFonts w:asciiTheme="minorHAnsi" w:hAnsiTheme="minorHAnsi"/>
          <w:sz w:val="24"/>
        </w:rPr>
      </w:pPr>
    </w:p>
    <w:p w14:paraId="5FC86E24" w14:textId="77777777" w:rsidR="001A05F1" w:rsidRDefault="001A05F1" w:rsidP="00243A59">
      <w:pPr>
        <w:pStyle w:val="BodyText3"/>
        <w:ind w:right="-17"/>
        <w:jc w:val="both"/>
        <w:rPr>
          <w:rFonts w:asciiTheme="minorHAnsi" w:hAnsiTheme="minorHAnsi"/>
          <w:sz w:val="24"/>
        </w:rPr>
      </w:pPr>
    </w:p>
    <w:p w14:paraId="273638E4" w14:textId="77777777" w:rsidR="001A05F1" w:rsidRDefault="001A05F1" w:rsidP="00243A59">
      <w:pPr>
        <w:pStyle w:val="BodyText3"/>
        <w:ind w:right="-17"/>
        <w:jc w:val="both"/>
        <w:rPr>
          <w:rFonts w:asciiTheme="minorHAnsi" w:hAnsiTheme="minorHAnsi"/>
          <w:sz w:val="24"/>
        </w:rPr>
      </w:pPr>
    </w:p>
    <w:p w14:paraId="66314630" w14:textId="77777777" w:rsidR="001A05F1" w:rsidRDefault="001A05F1" w:rsidP="00243A59">
      <w:pPr>
        <w:pStyle w:val="BodyText3"/>
        <w:ind w:right="-17"/>
        <w:jc w:val="both"/>
        <w:rPr>
          <w:rFonts w:asciiTheme="minorHAnsi" w:hAnsiTheme="minorHAnsi"/>
          <w:sz w:val="24"/>
        </w:rPr>
      </w:pPr>
    </w:p>
    <w:p w14:paraId="0B5E8498" w14:textId="77777777" w:rsidR="001A05F1" w:rsidRDefault="001A05F1" w:rsidP="00243A59">
      <w:pPr>
        <w:pStyle w:val="BodyText3"/>
        <w:ind w:right="-17"/>
        <w:jc w:val="both"/>
        <w:rPr>
          <w:rFonts w:asciiTheme="minorHAnsi" w:hAnsiTheme="minorHAnsi"/>
          <w:sz w:val="24"/>
        </w:rPr>
      </w:pPr>
    </w:p>
    <w:p w14:paraId="441176F0" w14:textId="77777777" w:rsidR="001A05F1" w:rsidRDefault="001A05F1" w:rsidP="00243A59">
      <w:pPr>
        <w:pStyle w:val="BodyText3"/>
        <w:ind w:right="-17"/>
        <w:jc w:val="both"/>
        <w:rPr>
          <w:rFonts w:asciiTheme="minorHAnsi" w:hAnsiTheme="minorHAnsi"/>
          <w:sz w:val="24"/>
        </w:rPr>
      </w:pPr>
    </w:p>
    <w:p w14:paraId="6D0CA61C" w14:textId="77777777" w:rsidR="001A05F1" w:rsidRDefault="001A05F1" w:rsidP="00243A59">
      <w:pPr>
        <w:pStyle w:val="BodyText3"/>
        <w:ind w:right="-17"/>
        <w:jc w:val="both"/>
        <w:rPr>
          <w:rFonts w:asciiTheme="minorHAnsi" w:hAnsiTheme="minorHAnsi"/>
          <w:sz w:val="24"/>
        </w:rPr>
      </w:pPr>
    </w:p>
    <w:p w14:paraId="194D609B" w14:textId="77777777" w:rsidR="001A05F1" w:rsidRDefault="001A05F1" w:rsidP="00243A59">
      <w:pPr>
        <w:pStyle w:val="BodyText3"/>
        <w:ind w:right="-17"/>
        <w:jc w:val="both"/>
        <w:rPr>
          <w:rFonts w:asciiTheme="minorHAnsi" w:hAnsiTheme="minorHAnsi"/>
          <w:sz w:val="24"/>
        </w:rPr>
      </w:pPr>
    </w:p>
    <w:p w14:paraId="487FEB75" w14:textId="77777777" w:rsidR="001A05F1" w:rsidRDefault="001A05F1" w:rsidP="00243A59">
      <w:pPr>
        <w:pStyle w:val="BodyText3"/>
        <w:ind w:right="-17"/>
        <w:jc w:val="both"/>
        <w:rPr>
          <w:rFonts w:asciiTheme="minorHAnsi" w:hAnsiTheme="minorHAnsi"/>
          <w:sz w:val="24"/>
        </w:rPr>
      </w:pPr>
    </w:p>
    <w:p w14:paraId="6E78B67A" w14:textId="77777777" w:rsidR="001A05F1" w:rsidRDefault="001A05F1" w:rsidP="00243A59">
      <w:pPr>
        <w:pStyle w:val="BodyText3"/>
        <w:ind w:right="-17"/>
        <w:jc w:val="both"/>
        <w:rPr>
          <w:rFonts w:asciiTheme="minorHAnsi" w:hAnsiTheme="minorHAnsi"/>
          <w:sz w:val="24"/>
        </w:rPr>
      </w:pPr>
    </w:p>
    <w:p w14:paraId="27FD5165" w14:textId="77777777" w:rsidR="001A05F1" w:rsidRDefault="001A05F1" w:rsidP="00243A59">
      <w:pPr>
        <w:pStyle w:val="BodyText3"/>
        <w:ind w:right="-17"/>
        <w:jc w:val="both"/>
        <w:rPr>
          <w:rFonts w:asciiTheme="minorHAnsi" w:hAnsiTheme="minorHAnsi"/>
          <w:sz w:val="24"/>
        </w:rPr>
      </w:pPr>
    </w:p>
    <w:p w14:paraId="3C2858E6" w14:textId="77777777" w:rsidR="001A05F1" w:rsidRDefault="001A05F1" w:rsidP="00243A59">
      <w:pPr>
        <w:pStyle w:val="BodyText3"/>
        <w:ind w:right="-17"/>
        <w:jc w:val="both"/>
        <w:rPr>
          <w:rFonts w:asciiTheme="minorHAnsi" w:hAnsiTheme="minorHAnsi"/>
          <w:sz w:val="24"/>
        </w:rPr>
      </w:pPr>
    </w:p>
    <w:p w14:paraId="72E734C9" w14:textId="77777777" w:rsidR="001A05F1" w:rsidRDefault="001A05F1" w:rsidP="00243A59">
      <w:pPr>
        <w:pStyle w:val="BodyText3"/>
        <w:ind w:right="-17"/>
        <w:jc w:val="both"/>
        <w:rPr>
          <w:rFonts w:asciiTheme="minorHAnsi" w:hAnsiTheme="minorHAnsi"/>
          <w:sz w:val="24"/>
        </w:rPr>
      </w:pPr>
    </w:p>
    <w:p w14:paraId="2AE0FCEE" w14:textId="77777777" w:rsidR="001A05F1" w:rsidRDefault="001A05F1" w:rsidP="00243A59">
      <w:pPr>
        <w:pStyle w:val="BodyText3"/>
        <w:ind w:right="-17"/>
        <w:jc w:val="both"/>
        <w:rPr>
          <w:rFonts w:asciiTheme="minorHAnsi" w:hAnsiTheme="minorHAnsi"/>
          <w:sz w:val="24"/>
        </w:rPr>
      </w:pPr>
    </w:p>
    <w:p w14:paraId="1453FE52" w14:textId="77777777" w:rsidR="001A05F1" w:rsidRDefault="001A05F1" w:rsidP="001A05F1">
      <w:pPr>
        <w:pStyle w:val="BodyText3"/>
        <w:ind w:right="-17"/>
        <w:jc w:val="center"/>
        <w:rPr>
          <w:rFonts w:asciiTheme="minorHAnsi" w:hAnsiTheme="minorHAnsi"/>
          <w:b/>
          <w:sz w:val="40"/>
          <w:szCs w:val="40"/>
        </w:rPr>
      </w:pPr>
      <w:r>
        <w:rPr>
          <w:rFonts w:asciiTheme="minorHAnsi" w:hAnsiTheme="minorHAnsi"/>
          <w:b/>
          <w:bCs/>
          <w:sz w:val="40"/>
          <w:szCs w:val="40"/>
          <w:lang w:val="ga"/>
        </w:rPr>
        <w:t>Tá an leathanach seo fágtha folamh d’aon turas</w:t>
      </w:r>
    </w:p>
    <w:p w14:paraId="75504AAE" w14:textId="77777777" w:rsidR="004E7A8C" w:rsidRDefault="004E7A8C" w:rsidP="001A05F1">
      <w:pPr>
        <w:pStyle w:val="BodyText3"/>
        <w:ind w:right="-17"/>
        <w:jc w:val="center"/>
        <w:rPr>
          <w:rFonts w:asciiTheme="minorHAnsi" w:hAnsiTheme="minorHAnsi"/>
          <w:b/>
          <w:sz w:val="40"/>
          <w:szCs w:val="40"/>
        </w:rPr>
      </w:pPr>
    </w:p>
    <w:p w14:paraId="244DEC93" w14:textId="77777777" w:rsidR="004E7A8C" w:rsidRDefault="004E7A8C" w:rsidP="001A05F1">
      <w:pPr>
        <w:pStyle w:val="BodyText3"/>
        <w:ind w:right="-17"/>
        <w:jc w:val="center"/>
        <w:rPr>
          <w:rFonts w:asciiTheme="minorHAnsi" w:hAnsiTheme="minorHAnsi"/>
          <w:b/>
          <w:sz w:val="40"/>
          <w:szCs w:val="40"/>
        </w:rPr>
      </w:pPr>
    </w:p>
    <w:p w14:paraId="5C798483" w14:textId="77777777" w:rsidR="004E7A8C" w:rsidRDefault="004E7A8C" w:rsidP="004E7A8C">
      <w:pPr>
        <w:pStyle w:val="BodyText3"/>
        <w:ind w:right="-17"/>
        <w:rPr>
          <w:rFonts w:asciiTheme="minorHAnsi" w:hAnsiTheme="minorHAnsi"/>
          <w:b/>
          <w:sz w:val="40"/>
          <w:szCs w:val="40"/>
        </w:rPr>
      </w:pPr>
      <w:r>
        <w:rPr>
          <w:rFonts w:asciiTheme="minorHAnsi" w:hAnsiTheme="minorHAnsi"/>
          <w:b/>
          <w:bCs/>
          <w:noProof/>
          <w:sz w:val="40"/>
          <w:szCs w:val="40"/>
          <w:lang w:val="en-IE" w:eastAsia="en-IE" w:bidi="ar-SA"/>
        </w:rPr>
        <w:drawing>
          <wp:inline distT="0" distB="0" distL="0" distR="0" wp14:anchorId="2F49B1A8" wp14:editId="39314077">
            <wp:extent cx="1019175" cy="1038225"/>
            <wp:effectExtent l="19050" t="0" r="952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3CDD8FE0" w14:textId="77777777" w:rsidR="004E7A8C" w:rsidRDefault="004E7A8C" w:rsidP="001A05F1">
      <w:pPr>
        <w:pStyle w:val="BodyText3"/>
        <w:ind w:right="-17"/>
        <w:jc w:val="center"/>
        <w:rPr>
          <w:rFonts w:asciiTheme="minorHAnsi" w:hAnsiTheme="minorHAnsi"/>
          <w:b/>
          <w:sz w:val="40"/>
          <w:szCs w:val="40"/>
        </w:rPr>
      </w:pPr>
    </w:p>
    <w:p w14:paraId="1AE548A3" w14:textId="77777777" w:rsidR="004E7A8C" w:rsidRPr="004E7A8C" w:rsidRDefault="004E7A8C" w:rsidP="001A05F1">
      <w:pPr>
        <w:pStyle w:val="BodyText3"/>
        <w:ind w:right="-17"/>
        <w:jc w:val="center"/>
        <w:rPr>
          <w:rFonts w:asciiTheme="minorHAnsi" w:hAnsiTheme="minorHAnsi"/>
          <w:b/>
          <w:sz w:val="72"/>
          <w:szCs w:val="72"/>
          <w:u w:val="single"/>
        </w:rPr>
      </w:pPr>
      <w:r>
        <w:rPr>
          <w:rFonts w:asciiTheme="minorHAnsi" w:hAnsiTheme="minorHAnsi"/>
          <w:b/>
          <w:bCs/>
          <w:sz w:val="72"/>
          <w:szCs w:val="72"/>
          <w:u w:val="single"/>
          <w:lang w:val="ga"/>
        </w:rPr>
        <w:t xml:space="preserve">CUID 2 </w:t>
      </w:r>
    </w:p>
    <w:p w14:paraId="69205AE5" w14:textId="77777777" w:rsidR="004E7A8C" w:rsidRDefault="004E7A8C" w:rsidP="001A05F1">
      <w:pPr>
        <w:pStyle w:val="BodyText3"/>
        <w:ind w:right="-17"/>
        <w:jc w:val="center"/>
        <w:rPr>
          <w:rFonts w:asciiTheme="minorHAnsi" w:hAnsiTheme="minorHAnsi"/>
          <w:b/>
          <w:sz w:val="72"/>
          <w:szCs w:val="72"/>
        </w:rPr>
      </w:pPr>
    </w:p>
    <w:p w14:paraId="194C008D" w14:textId="77777777" w:rsidR="004E7A8C" w:rsidRPr="004E7A8C" w:rsidRDefault="004E7A8C" w:rsidP="001A05F1">
      <w:pPr>
        <w:pStyle w:val="BodyText3"/>
        <w:ind w:right="-17"/>
        <w:jc w:val="center"/>
        <w:rPr>
          <w:rFonts w:asciiTheme="minorHAnsi" w:hAnsiTheme="minorHAnsi"/>
          <w:b/>
          <w:sz w:val="72"/>
          <w:szCs w:val="72"/>
        </w:rPr>
      </w:pPr>
    </w:p>
    <w:p w14:paraId="13BDD048" w14:textId="77777777" w:rsidR="004E7A8C" w:rsidRDefault="004E7A8C" w:rsidP="001A05F1">
      <w:pPr>
        <w:pStyle w:val="BodyText3"/>
        <w:ind w:right="-17"/>
        <w:jc w:val="center"/>
        <w:rPr>
          <w:rFonts w:asciiTheme="minorHAnsi" w:hAnsiTheme="minorHAnsi"/>
          <w:b/>
          <w:sz w:val="72"/>
          <w:szCs w:val="72"/>
        </w:rPr>
      </w:pPr>
      <w:r>
        <w:rPr>
          <w:rFonts w:asciiTheme="minorHAnsi" w:hAnsiTheme="minorHAnsi"/>
          <w:b/>
          <w:bCs/>
          <w:sz w:val="72"/>
          <w:szCs w:val="72"/>
          <w:lang w:val="ga"/>
        </w:rPr>
        <w:t xml:space="preserve">FOIRM </w:t>
      </w:r>
    </w:p>
    <w:p w14:paraId="73EC1054" w14:textId="77777777" w:rsidR="004E7A8C" w:rsidRDefault="004E7A8C" w:rsidP="001A05F1">
      <w:pPr>
        <w:pStyle w:val="BodyText3"/>
        <w:ind w:right="-17"/>
        <w:jc w:val="center"/>
        <w:rPr>
          <w:rFonts w:asciiTheme="minorHAnsi" w:hAnsiTheme="minorHAnsi"/>
          <w:b/>
          <w:sz w:val="72"/>
          <w:szCs w:val="72"/>
        </w:rPr>
      </w:pPr>
      <w:r>
        <w:rPr>
          <w:rFonts w:asciiTheme="minorHAnsi" w:hAnsiTheme="minorHAnsi"/>
          <w:b/>
          <w:bCs/>
          <w:sz w:val="72"/>
          <w:szCs w:val="72"/>
          <w:lang w:val="ga"/>
        </w:rPr>
        <w:t xml:space="preserve">IARRATAIS </w:t>
      </w:r>
    </w:p>
    <w:p w14:paraId="423B4CDE" w14:textId="77777777" w:rsidR="003C2694" w:rsidRPr="004E7A8C" w:rsidRDefault="003C2694" w:rsidP="001A05F1">
      <w:pPr>
        <w:pStyle w:val="BodyText3"/>
        <w:ind w:right="-17"/>
        <w:jc w:val="center"/>
        <w:rPr>
          <w:rFonts w:asciiTheme="minorHAnsi" w:hAnsiTheme="minorHAnsi"/>
          <w:b/>
          <w:sz w:val="72"/>
          <w:szCs w:val="72"/>
        </w:rPr>
      </w:pPr>
    </w:p>
    <w:p w14:paraId="7800BF48" w14:textId="77777777" w:rsidR="004E7A8C" w:rsidRPr="0051437D" w:rsidRDefault="004B0B65" w:rsidP="001A05F1">
      <w:pPr>
        <w:pStyle w:val="BodyText3"/>
        <w:ind w:right="-17"/>
        <w:jc w:val="center"/>
        <w:rPr>
          <w:rFonts w:asciiTheme="minorHAnsi" w:hAnsiTheme="minorHAnsi"/>
          <w:b/>
          <w:color w:val="C0504D"/>
          <w:sz w:val="56"/>
          <w:szCs w:val="56"/>
        </w:rPr>
      </w:pPr>
      <w:r w:rsidRPr="0051437D">
        <w:rPr>
          <w:rFonts w:asciiTheme="minorHAnsi" w:hAnsiTheme="minorHAnsi" w:cstheme="minorHAnsi"/>
          <w:b/>
          <w:color w:val="C0504D"/>
          <w:sz w:val="52"/>
          <w:szCs w:val="52"/>
          <w:lang w:val="ga-IE"/>
        </w:rPr>
        <w:t>Saoiste Ceardaíochta, Pluim</w:t>
      </w:r>
      <w:r w:rsidRPr="0051437D">
        <w:rPr>
          <w:rFonts w:asciiTheme="minorHAnsi" w:hAnsiTheme="minorHAnsi" w:cstheme="minorHAnsi"/>
          <w:b/>
          <w:color w:val="C0504D"/>
          <w:sz w:val="52"/>
          <w:szCs w:val="52"/>
          <w:lang w:val="ga"/>
        </w:rPr>
        <w:t>éir</w:t>
      </w:r>
      <w:r w:rsidR="003C2694" w:rsidRPr="0051437D">
        <w:rPr>
          <w:rFonts w:asciiTheme="minorHAnsi" w:hAnsiTheme="minorHAnsi"/>
          <w:b/>
          <w:bCs/>
          <w:color w:val="C0504D"/>
          <w:sz w:val="56"/>
          <w:szCs w:val="56"/>
          <w:lang w:val="ga"/>
        </w:rPr>
        <w:t xml:space="preserve"> </w:t>
      </w:r>
    </w:p>
    <w:p w14:paraId="4FB716CE" w14:textId="52634160" w:rsidR="004E7A8C" w:rsidRDefault="004E7A8C" w:rsidP="001A05F1">
      <w:pPr>
        <w:pStyle w:val="BodyText3"/>
        <w:ind w:right="-17"/>
        <w:jc w:val="center"/>
        <w:rPr>
          <w:rFonts w:asciiTheme="minorHAnsi" w:hAnsiTheme="minorHAnsi"/>
          <w:b/>
          <w:color w:val="C0504D"/>
          <w:sz w:val="72"/>
          <w:szCs w:val="72"/>
        </w:rPr>
      </w:pPr>
    </w:p>
    <w:p w14:paraId="44CFD72B" w14:textId="747E578C" w:rsidR="0051437D" w:rsidRDefault="0051437D" w:rsidP="001A05F1">
      <w:pPr>
        <w:pStyle w:val="BodyText3"/>
        <w:ind w:right="-17"/>
        <w:jc w:val="center"/>
        <w:rPr>
          <w:rFonts w:asciiTheme="minorHAnsi" w:hAnsiTheme="minorHAnsi"/>
          <w:b/>
          <w:color w:val="C0504D"/>
          <w:sz w:val="72"/>
          <w:szCs w:val="72"/>
        </w:rPr>
      </w:pPr>
    </w:p>
    <w:p w14:paraId="2DF18847" w14:textId="2605CD5B" w:rsidR="0051437D" w:rsidRDefault="0051437D" w:rsidP="001A05F1">
      <w:pPr>
        <w:pStyle w:val="BodyText3"/>
        <w:ind w:right="-17"/>
        <w:jc w:val="center"/>
        <w:rPr>
          <w:rFonts w:asciiTheme="minorHAnsi" w:hAnsiTheme="minorHAnsi"/>
          <w:b/>
          <w:color w:val="C0504D"/>
          <w:sz w:val="72"/>
          <w:szCs w:val="72"/>
        </w:rPr>
      </w:pPr>
    </w:p>
    <w:p w14:paraId="47A3F36D" w14:textId="77777777" w:rsidR="0051437D" w:rsidRPr="0051437D" w:rsidRDefault="0051437D" w:rsidP="001A05F1">
      <w:pPr>
        <w:pStyle w:val="BodyText3"/>
        <w:ind w:right="-17"/>
        <w:jc w:val="center"/>
        <w:rPr>
          <w:rFonts w:asciiTheme="minorHAnsi" w:hAnsiTheme="minorHAnsi"/>
          <w:b/>
          <w:color w:val="C0504D"/>
          <w:sz w:val="72"/>
          <w:szCs w:val="72"/>
        </w:rPr>
      </w:pPr>
    </w:p>
    <w:p w14:paraId="3DF2BB2C" w14:textId="77777777" w:rsidR="004E7A8C" w:rsidRPr="0051437D" w:rsidRDefault="004E7A8C" w:rsidP="001A05F1">
      <w:pPr>
        <w:pStyle w:val="BodyText3"/>
        <w:ind w:right="-17"/>
        <w:jc w:val="center"/>
        <w:rPr>
          <w:rFonts w:asciiTheme="minorHAnsi" w:hAnsiTheme="minorHAnsi"/>
          <w:b/>
          <w:color w:val="C0504D"/>
          <w:sz w:val="40"/>
          <w:szCs w:val="40"/>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67E40" w:rsidRPr="00A67E40" w14:paraId="4CCD8713" w14:textId="77777777" w:rsidTr="00360101">
        <w:tc>
          <w:tcPr>
            <w:tcW w:w="6946" w:type="dxa"/>
          </w:tcPr>
          <w:p w14:paraId="240354C3" w14:textId="77777777" w:rsidR="004D53B6" w:rsidRPr="00A67E40" w:rsidRDefault="004D53B6" w:rsidP="00360101">
            <w:pPr>
              <w:pStyle w:val="BlockText"/>
              <w:spacing w:line="360" w:lineRule="auto"/>
              <w:ind w:left="0" w:right="-765"/>
              <w:rPr>
                <w:rFonts w:asciiTheme="minorHAnsi" w:hAnsiTheme="minorHAnsi"/>
                <w:b/>
                <w:color w:val="C0504D"/>
              </w:rPr>
            </w:pPr>
          </w:p>
          <w:p w14:paraId="2ED78526" w14:textId="77777777" w:rsidR="004D53B6" w:rsidRPr="00A67E40" w:rsidRDefault="004D53B6" w:rsidP="00360101">
            <w:pPr>
              <w:pStyle w:val="BlockText"/>
              <w:spacing w:line="360" w:lineRule="auto"/>
              <w:ind w:left="0" w:right="-765"/>
              <w:rPr>
                <w:rFonts w:asciiTheme="minorHAnsi" w:hAnsiTheme="minorHAnsi"/>
                <w:b/>
                <w:color w:val="C0504D"/>
              </w:rPr>
            </w:pPr>
            <w:r w:rsidRPr="00A67E40">
              <w:rPr>
                <w:rFonts w:asciiTheme="minorHAnsi" w:hAnsiTheme="minorHAnsi"/>
                <w:b/>
                <w:bCs/>
                <w:color w:val="C0504D"/>
                <w:lang w:val="ga"/>
              </w:rPr>
              <w:t>D’úsáid Oifigiúil Amháin:   Uimhir Thagartha:    _________________</w:t>
            </w:r>
          </w:p>
          <w:p w14:paraId="1D1BC126" w14:textId="77777777" w:rsidR="004D53B6" w:rsidRPr="00A67E40" w:rsidRDefault="004D53B6" w:rsidP="00360101">
            <w:pPr>
              <w:pStyle w:val="BlockText"/>
              <w:spacing w:line="360" w:lineRule="auto"/>
              <w:ind w:left="0" w:right="-765"/>
              <w:rPr>
                <w:b/>
                <w:color w:val="C0504D"/>
              </w:rPr>
            </w:pPr>
          </w:p>
        </w:tc>
      </w:tr>
    </w:tbl>
    <w:p w14:paraId="03C3CD8E" w14:textId="77777777" w:rsidR="004E7A8C" w:rsidRPr="00A67E40" w:rsidRDefault="004E7A8C" w:rsidP="001A05F1">
      <w:pPr>
        <w:pStyle w:val="BodyText3"/>
        <w:ind w:right="-17"/>
        <w:jc w:val="center"/>
        <w:rPr>
          <w:rFonts w:asciiTheme="minorHAnsi" w:hAnsiTheme="minorHAnsi"/>
          <w:b/>
          <w:color w:val="C0504D"/>
          <w:sz w:val="40"/>
          <w:szCs w:val="40"/>
        </w:rPr>
      </w:pPr>
    </w:p>
    <w:p w14:paraId="7A5A2B08" w14:textId="77777777" w:rsidR="0000053E" w:rsidRPr="00A67E40" w:rsidRDefault="008B6F0D" w:rsidP="008B6F0D">
      <w:pPr>
        <w:pStyle w:val="NoSpacing"/>
        <w:rPr>
          <w:rFonts w:asciiTheme="minorHAnsi" w:hAnsiTheme="minorHAnsi"/>
          <w:b/>
          <w:bCs/>
          <w:color w:val="C0504D"/>
          <w:sz w:val="36"/>
          <w:szCs w:val="36"/>
          <w:lang w:val="ga"/>
        </w:rPr>
      </w:pPr>
      <w:r w:rsidRPr="00A67E40">
        <w:rPr>
          <w:rFonts w:asciiTheme="minorHAnsi" w:hAnsiTheme="minorHAnsi"/>
          <w:noProof/>
          <w:color w:val="C0504D"/>
          <w:lang w:val="en-IE" w:eastAsia="en-IE" w:bidi="ar-SA"/>
        </w:rPr>
        <w:drawing>
          <wp:inline distT="0" distB="0" distL="0" distR="0" wp14:anchorId="3182E52E" wp14:editId="059EE849">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67E40">
        <w:rPr>
          <w:color w:val="C0504D"/>
          <w:lang w:val="ga"/>
        </w:rPr>
        <w:tab/>
      </w:r>
      <w:r w:rsidRPr="00A67E40">
        <w:rPr>
          <w:rFonts w:asciiTheme="minorHAnsi" w:hAnsiTheme="minorHAnsi"/>
          <w:b/>
          <w:bCs/>
          <w:color w:val="C0504D"/>
          <w:sz w:val="36"/>
          <w:szCs w:val="36"/>
          <w:lang w:val="ga"/>
        </w:rPr>
        <w:t xml:space="preserve"> </w:t>
      </w:r>
    </w:p>
    <w:p w14:paraId="7031BA47" w14:textId="77777777" w:rsidR="00836678" w:rsidRPr="00A67E40" w:rsidRDefault="00836678" w:rsidP="008B6F0D">
      <w:pPr>
        <w:pStyle w:val="NoSpacing"/>
        <w:rPr>
          <w:rFonts w:asciiTheme="minorHAnsi" w:hAnsiTheme="minorHAnsi"/>
          <w:b/>
          <w:color w:val="C0504D"/>
          <w:sz w:val="36"/>
          <w:szCs w:val="36"/>
        </w:rPr>
      </w:pPr>
    </w:p>
    <w:p w14:paraId="3EC4370B" w14:textId="77777777" w:rsidR="00C66C05" w:rsidRPr="00A67E40" w:rsidRDefault="0000053E" w:rsidP="000B4B85">
      <w:pPr>
        <w:ind w:left="-567" w:right="-765"/>
        <w:jc w:val="center"/>
        <w:rPr>
          <w:rFonts w:asciiTheme="minorHAnsi" w:hAnsiTheme="minorHAnsi"/>
          <w:b/>
          <w:color w:val="C0504D"/>
          <w:sz w:val="36"/>
          <w:szCs w:val="36"/>
        </w:rPr>
      </w:pPr>
      <w:r w:rsidRPr="00A67E40">
        <w:rPr>
          <w:rFonts w:asciiTheme="minorHAnsi" w:hAnsiTheme="minorHAnsi"/>
          <w:b/>
          <w:bCs/>
          <w:color w:val="C0504D"/>
          <w:sz w:val="36"/>
          <w:szCs w:val="36"/>
          <w:lang w:val="ga"/>
        </w:rPr>
        <w:t xml:space="preserve">FOIRM IARRATAIS DON PHOST MAR </w:t>
      </w:r>
      <w:r w:rsidR="004B0B65" w:rsidRPr="00A67E40">
        <w:rPr>
          <w:rFonts w:asciiTheme="minorHAnsi" w:hAnsiTheme="minorHAnsi" w:cstheme="minorHAnsi"/>
          <w:b/>
          <w:color w:val="C0504D"/>
          <w:sz w:val="36"/>
          <w:szCs w:val="36"/>
          <w:lang w:val="ga-IE"/>
        </w:rPr>
        <w:t>Saoiste Ceardaíochta, Pluim</w:t>
      </w:r>
      <w:r w:rsidR="004B0B65" w:rsidRPr="00A67E40">
        <w:rPr>
          <w:rFonts w:asciiTheme="minorHAnsi" w:hAnsiTheme="minorHAnsi" w:cstheme="minorHAnsi"/>
          <w:b/>
          <w:color w:val="C0504D"/>
          <w:sz w:val="36"/>
          <w:szCs w:val="36"/>
          <w:lang w:val="ga"/>
        </w:rPr>
        <w:t>éir</w:t>
      </w:r>
    </w:p>
    <w:p w14:paraId="08808794" w14:textId="77777777" w:rsidR="008B6F0D" w:rsidRPr="00A67E40" w:rsidRDefault="008B6F0D" w:rsidP="000B4B85">
      <w:pPr>
        <w:ind w:left="-567" w:right="-765"/>
        <w:jc w:val="center"/>
        <w:rPr>
          <w:rFonts w:asciiTheme="minorHAnsi" w:hAnsiTheme="minorHAnsi"/>
          <w:b/>
          <w:color w:val="C0504D"/>
          <w:sz w:val="36"/>
          <w:szCs w:val="36"/>
        </w:rPr>
      </w:pPr>
      <w:r w:rsidRPr="00A67E40">
        <w:rPr>
          <w:rFonts w:asciiTheme="minorHAnsi" w:hAnsiTheme="minorHAnsi"/>
          <w:b/>
          <w:bCs/>
          <w:color w:val="C0504D"/>
          <w:sz w:val="36"/>
          <w:szCs w:val="36"/>
          <w:lang w:val="ga"/>
        </w:rPr>
        <w:t>Cuid 1</w:t>
      </w:r>
    </w:p>
    <w:p w14:paraId="45DDDF6E" w14:textId="77777777" w:rsidR="0000053E" w:rsidRPr="00A67E40" w:rsidRDefault="003E03BC" w:rsidP="0000053E">
      <w:pPr>
        <w:pStyle w:val="NoSpacing"/>
        <w:rPr>
          <w:rFonts w:asciiTheme="minorHAnsi" w:hAnsiTheme="minorHAnsi"/>
          <w:b/>
          <w:color w:val="C0504D"/>
          <w:sz w:val="36"/>
          <w:szCs w:val="36"/>
        </w:rPr>
      </w:pPr>
      <w:r w:rsidRPr="00A67E40">
        <w:rPr>
          <w:rFonts w:asciiTheme="minorHAnsi" w:hAnsiTheme="minorHAnsi"/>
          <w:b/>
          <w:bCs/>
          <w:color w:val="C0504D"/>
          <w:sz w:val="36"/>
          <w:szCs w:val="36"/>
          <w:lang w:val="ga"/>
        </w:rPr>
        <w:t>_____________________________________________________</w:t>
      </w:r>
    </w:p>
    <w:p w14:paraId="6BD14E4F" w14:textId="77777777" w:rsidR="0000053E" w:rsidRDefault="0000053E" w:rsidP="0000053E">
      <w:pPr>
        <w:pStyle w:val="NoSpacing"/>
        <w:jc w:val="center"/>
        <w:rPr>
          <w:rFonts w:asciiTheme="minorHAnsi" w:hAnsiTheme="minorHAnsi"/>
          <w:b/>
          <w:sz w:val="36"/>
          <w:szCs w:val="36"/>
        </w:rPr>
      </w:pPr>
      <w:r>
        <w:rPr>
          <w:rFonts w:asciiTheme="minorHAnsi" w:hAnsiTheme="minorHAnsi"/>
          <w:b/>
          <w:bCs/>
          <w:sz w:val="36"/>
          <w:szCs w:val="36"/>
          <w:lang w:val="ga"/>
        </w:rPr>
        <w:t>Mionsonraí Pearsanta an Iarratasóra:</w:t>
      </w:r>
    </w:p>
    <w:p w14:paraId="57B61440" w14:textId="77777777" w:rsidR="0000053E" w:rsidRDefault="0000053E" w:rsidP="0000053E">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00053E" w:rsidRPr="000306AC" w14:paraId="45CF68E7"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7F33B649" w14:textId="77777777" w:rsidR="0000053E" w:rsidRDefault="0000053E" w:rsidP="0000053E">
            <w:pPr>
              <w:rPr>
                <w:rFonts w:asciiTheme="minorHAnsi" w:eastAsia="Calibri" w:hAnsiTheme="minorHAnsi" w:cs="Times New Roman"/>
                <w:sz w:val="32"/>
                <w:szCs w:val="32"/>
              </w:rPr>
            </w:pPr>
            <w:r>
              <w:rPr>
                <w:rFonts w:asciiTheme="minorHAnsi" w:eastAsia="Calibri" w:hAnsiTheme="minorHAnsi" w:cs="Times New Roman"/>
                <w:b/>
                <w:bCs/>
                <w:sz w:val="32"/>
                <w:szCs w:val="32"/>
                <w:lang w:val="ga"/>
              </w:rPr>
              <w:t>Sloinne:</w:t>
            </w:r>
          </w:p>
          <w:p w14:paraId="7DE502F4" w14:textId="77777777" w:rsidR="0000053E" w:rsidRDefault="0000053E" w:rsidP="0000053E">
            <w:pPr>
              <w:rPr>
                <w:rFonts w:asciiTheme="minorHAnsi" w:eastAsia="Calibri" w:hAnsiTheme="minorHAnsi" w:cs="Times New Roman"/>
                <w:sz w:val="32"/>
                <w:szCs w:val="32"/>
              </w:rPr>
            </w:pPr>
          </w:p>
          <w:p w14:paraId="55AF5555" w14:textId="77777777" w:rsidR="0000053E" w:rsidRPr="00CA4470" w:rsidRDefault="0000053E" w:rsidP="0000053E">
            <w:pPr>
              <w:rPr>
                <w:rFonts w:asciiTheme="minorHAnsi" w:eastAsia="Calibri" w:hAnsiTheme="minorHAnsi" w:cs="Times New Roman"/>
                <w:b/>
                <w:sz w:val="32"/>
                <w:szCs w:val="32"/>
              </w:rPr>
            </w:pPr>
          </w:p>
          <w:p w14:paraId="4269801C" w14:textId="77777777" w:rsidR="0000053E" w:rsidRPr="00CA4470" w:rsidRDefault="0000053E" w:rsidP="0000053E">
            <w:pPr>
              <w:rPr>
                <w:rFonts w:asciiTheme="minorHAnsi" w:eastAsia="Calibri" w:hAnsiTheme="minorHAnsi" w:cs="Times New Roman"/>
                <w:sz w:val="32"/>
                <w:szCs w:val="32"/>
              </w:rPr>
            </w:pPr>
          </w:p>
        </w:tc>
        <w:tc>
          <w:tcPr>
            <w:tcW w:w="5103" w:type="dxa"/>
            <w:tcBorders>
              <w:top w:val="single" w:sz="6" w:space="0" w:color="auto"/>
              <w:left w:val="single" w:sz="6" w:space="0" w:color="auto"/>
              <w:bottom w:val="single" w:sz="6" w:space="0" w:color="auto"/>
              <w:right w:val="single" w:sz="6" w:space="0" w:color="auto"/>
            </w:tcBorders>
          </w:tcPr>
          <w:p w14:paraId="64649107" w14:textId="77777777" w:rsidR="0000053E" w:rsidRPr="00CA4470" w:rsidRDefault="0000053E" w:rsidP="0000053E">
            <w:pPr>
              <w:tabs>
                <w:tab w:val="right" w:pos="5170"/>
              </w:tabs>
              <w:rPr>
                <w:rFonts w:asciiTheme="minorHAnsi" w:eastAsia="Calibri" w:hAnsiTheme="minorHAnsi" w:cs="Times New Roman"/>
                <w:b/>
                <w:sz w:val="32"/>
                <w:szCs w:val="32"/>
              </w:rPr>
            </w:pPr>
            <w:r>
              <w:rPr>
                <w:rFonts w:asciiTheme="minorHAnsi" w:eastAsia="Calibri" w:hAnsiTheme="minorHAnsi" w:cs="Times New Roman"/>
                <w:b/>
                <w:bCs/>
                <w:sz w:val="32"/>
                <w:szCs w:val="32"/>
                <w:lang w:val="ga"/>
              </w:rPr>
              <w:t>Ainm (ainmneacha):</w:t>
            </w:r>
            <w:r>
              <w:rPr>
                <w:rFonts w:asciiTheme="minorHAnsi" w:eastAsia="Calibri" w:hAnsiTheme="minorHAnsi" w:cs="Times New Roman"/>
                <w:sz w:val="32"/>
                <w:szCs w:val="32"/>
                <w:lang w:val="ga"/>
              </w:rPr>
              <w:tab/>
            </w:r>
          </w:p>
          <w:p w14:paraId="011CB81A" w14:textId="77777777" w:rsidR="0000053E" w:rsidRPr="00CA4470" w:rsidRDefault="0000053E" w:rsidP="0000053E">
            <w:pPr>
              <w:rPr>
                <w:rFonts w:asciiTheme="minorHAnsi" w:eastAsia="Calibri" w:hAnsiTheme="minorHAnsi" w:cs="Times New Roman"/>
                <w:sz w:val="32"/>
                <w:szCs w:val="32"/>
              </w:rPr>
            </w:pPr>
          </w:p>
        </w:tc>
      </w:tr>
      <w:tr w:rsidR="0000053E" w:rsidRPr="000306AC" w14:paraId="3F5DFAAE" w14:textId="77777777" w:rsidTr="0000053E">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40F84D3F" w14:textId="77777777"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Seoladh ar mhaithe le Comhfhreagras (Éirchód san áireamh):</w:t>
            </w:r>
          </w:p>
          <w:p w14:paraId="10B83B56" w14:textId="77777777" w:rsidR="0000053E" w:rsidRDefault="0000053E" w:rsidP="0000053E">
            <w:pPr>
              <w:rPr>
                <w:rFonts w:asciiTheme="minorHAnsi" w:eastAsia="Calibri" w:hAnsiTheme="minorHAnsi" w:cs="Times New Roman"/>
                <w:b/>
                <w:sz w:val="32"/>
                <w:szCs w:val="32"/>
              </w:rPr>
            </w:pPr>
          </w:p>
          <w:p w14:paraId="06C916BB" w14:textId="77777777" w:rsidR="0000053E" w:rsidRDefault="0000053E" w:rsidP="0000053E">
            <w:pPr>
              <w:rPr>
                <w:rFonts w:asciiTheme="minorHAnsi" w:eastAsia="Calibri" w:hAnsiTheme="minorHAnsi" w:cs="Times New Roman"/>
                <w:b/>
                <w:sz w:val="32"/>
                <w:szCs w:val="32"/>
              </w:rPr>
            </w:pPr>
          </w:p>
          <w:p w14:paraId="6B79B828" w14:textId="77777777" w:rsidR="008B6F0D" w:rsidRDefault="008B6F0D" w:rsidP="0000053E">
            <w:pPr>
              <w:rPr>
                <w:rFonts w:asciiTheme="minorHAnsi" w:eastAsia="Calibri" w:hAnsiTheme="minorHAnsi" w:cs="Times New Roman"/>
                <w:b/>
                <w:sz w:val="32"/>
                <w:szCs w:val="32"/>
              </w:rPr>
            </w:pPr>
          </w:p>
          <w:p w14:paraId="379AC786" w14:textId="77777777" w:rsidR="008B6F0D" w:rsidRDefault="008B6F0D" w:rsidP="0000053E">
            <w:pPr>
              <w:rPr>
                <w:rFonts w:asciiTheme="minorHAnsi" w:eastAsia="Calibri" w:hAnsiTheme="minorHAnsi" w:cs="Times New Roman"/>
                <w:b/>
                <w:sz w:val="32"/>
                <w:szCs w:val="32"/>
              </w:rPr>
            </w:pPr>
          </w:p>
          <w:p w14:paraId="47E53639" w14:textId="77777777" w:rsidR="0000053E" w:rsidRPr="00CA4470" w:rsidRDefault="0000053E" w:rsidP="0000053E">
            <w:pPr>
              <w:rPr>
                <w:rFonts w:asciiTheme="minorHAnsi" w:eastAsia="Calibri" w:hAnsiTheme="minorHAnsi" w:cs="Times New Roman"/>
                <w:b/>
                <w:sz w:val="32"/>
                <w:szCs w:val="32"/>
              </w:rPr>
            </w:pPr>
          </w:p>
        </w:tc>
      </w:tr>
      <w:tr w:rsidR="0000053E" w:rsidRPr="000306AC" w14:paraId="5417C30B"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1366B41D" w14:textId="77777777" w:rsidR="0000053E" w:rsidRPr="00CA4470"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66187A46" w14:textId="77777777" w:rsidR="0000053E" w:rsidRPr="00CA4470" w:rsidRDefault="0000053E" w:rsidP="0000053E">
            <w:pPr>
              <w:rPr>
                <w:rFonts w:asciiTheme="minorHAnsi" w:eastAsia="Calibri" w:hAnsiTheme="minorHAnsi" w:cs="Times New Roman"/>
                <w:b/>
                <w:sz w:val="32"/>
                <w:szCs w:val="32"/>
              </w:rPr>
            </w:pPr>
          </w:p>
        </w:tc>
      </w:tr>
      <w:tr w:rsidR="0000053E" w:rsidRPr="000306AC" w14:paraId="254C37B4"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2EA26140" w14:textId="77777777" w:rsidR="0000053E" w:rsidRPr="00CA4470"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2679AF71" w14:textId="77777777" w:rsidR="0000053E" w:rsidRPr="00CA4470" w:rsidRDefault="0000053E" w:rsidP="0000053E">
            <w:pPr>
              <w:rPr>
                <w:rFonts w:asciiTheme="minorHAnsi" w:eastAsia="Calibri" w:hAnsiTheme="minorHAnsi" w:cs="Times New Roman"/>
                <w:b/>
                <w:sz w:val="32"/>
                <w:szCs w:val="32"/>
              </w:rPr>
            </w:pPr>
          </w:p>
        </w:tc>
      </w:tr>
      <w:tr w:rsidR="0000053E" w:rsidRPr="000306AC" w14:paraId="6C65D544"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7801A9F6" w14:textId="77777777"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Fón Póca</w:t>
            </w:r>
          </w:p>
        </w:tc>
        <w:tc>
          <w:tcPr>
            <w:tcW w:w="5103" w:type="dxa"/>
            <w:tcBorders>
              <w:top w:val="single" w:sz="6" w:space="0" w:color="auto"/>
              <w:left w:val="single" w:sz="6" w:space="0" w:color="auto"/>
              <w:bottom w:val="single" w:sz="6" w:space="0" w:color="auto"/>
              <w:right w:val="single" w:sz="6" w:space="0" w:color="auto"/>
            </w:tcBorders>
          </w:tcPr>
          <w:p w14:paraId="72E23DB2" w14:textId="77777777" w:rsidR="0000053E" w:rsidRPr="00CA4470" w:rsidRDefault="0000053E" w:rsidP="0000053E">
            <w:pPr>
              <w:rPr>
                <w:rFonts w:asciiTheme="minorHAnsi" w:eastAsia="Calibri" w:hAnsiTheme="minorHAnsi" w:cs="Times New Roman"/>
                <w:b/>
                <w:sz w:val="32"/>
                <w:szCs w:val="32"/>
              </w:rPr>
            </w:pPr>
          </w:p>
        </w:tc>
      </w:tr>
      <w:tr w:rsidR="0000053E" w:rsidRPr="000306AC" w14:paraId="0520A114"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9B3786F" w14:textId="77777777"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Seoladh Ríomhphoist</w:t>
            </w:r>
          </w:p>
        </w:tc>
        <w:tc>
          <w:tcPr>
            <w:tcW w:w="5103" w:type="dxa"/>
            <w:tcBorders>
              <w:top w:val="single" w:sz="6" w:space="0" w:color="auto"/>
              <w:left w:val="single" w:sz="6" w:space="0" w:color="auto"/>
              <w:bottom w:val="single" w:sz="6" w:space="0" w:color="auto"/>
              <w:right w:val="single" w:sz="6" w:space="0" w:color="auto"/>
            </w:tcBorders>
          </w:tcPr>
          <w:p w14:paraId="151FEF00" w14:textId="77777777" w:rsidR="0000053E" w:rsidRPr="00CA4470" w:rsidRDefault="0000053E" w:rsidP="0000053E">
            <w:pPr>
              <w:rPr>
                <w:rFonts w:asciiTheme="minorHAnsi" w:eastAsia="Calibri" w:hAnsiTheme="minorHAnsi" w:cs="Times New Roman"/>
                <w:b/>
                <w:sz w:val="32"/>
                <w:szCs w:val="32"/>
              </w:rPr>
            </w:pPr>
          </w:p>
        </w:tc>
      </w:tr>
    </w:tbl>
    <w:p w14:paraId="4FD03A15" w14:textId="77777777" w:rsidR="008B6F0D" w:rsidRDefault="008B6F0D" w:rsidP="0000053E">
      <w:pPr>
        <w:pStyle w:val="NoSpacing"/>
        <w:rPr>
          <w:rFonts w:asciiTheme="minorHAnsi" w:hAnsiTheme="minorHAnsi"/>
          <w:b/>
          <w:sz w:val="36"/>
          <w:szCs w:val="36"/>
        </w:rPr>
      </w:pPr>
    </w:p>
    <w:p w14:paraId="02510BDA" w14:textId="77777777" w:rsidR="0000053E" w:rsidRDefault="0000053E" w:rsidP="0000053E">
      <w:pPr>
        <w:pStyle w:val="BlockText"/>
        <w:spacing w:line="360" w:lineRule="auto"/>
        <w:ind w:left="-567" w:right="-427" w:firstLine="567"/>
        <w:rPr>
          <w:rFonts w:asciiTheme="minorHAnsi" w:hAnsiTheme="minorHAnsi"/>
          <w:i/>
          <w:sz w:val="32"/>
          <w:szCs w:val="32"/>
        </w:rPr>
      </w:pPr>
      <w:r>
        <w:rPr>
          <w:rFonts w:asciiTheme="minorHAnsi" w:hAnsiTheme="minorHAnsi"/>
          <w:b/>
          <w:bCs/>
          <w:sz w:val="32"/>
          <w:szCs w:val="32"/>
          <w:lang w:val="ga"/>
        </w:rPr>
        <w:t>An dteastóidh aon áiseanna/socruithe speisialta uait don agallamh?</w:t>
      </w:r>
    </w:p>
    <w:p w14:paraId="7A4063F6" w14:textId="77777777" w:rsidR="0000053E" w:rsidRPr="00CA4470" w:rsidRDefault="0000053E" w:rsidP="0000053E">
      <w:pPr>
        <w:pStyle w:val="BlockText"/>
        <w:spacing w:line="360" w:lineRule="auto"/>
        <w:ind w:left="-567" w:right="-427" w:firstLine="567"/>
        <w:rPr>
          <w:rFonts w:asciiTheme="minorHAnsi" w:hAnsiTheme="minorHAnsi"/>
          <w:b/>
          <w:u w:val="single"/>
        </w:rPr>
      </w:pPr>
      <w:r>
        <w:rPr>
          <w:rFonts w:asciiTheme="minorHAnsi" w:hAnsiTheme="minorHAnsi"/>
          <w:i/>
          <w:iCs/>
          <w:lang w:val="ga"/>
        </w:rPr>
        <w:t>(Má theastaíonn, tabhair sonraí thíos le do thoil)</w:t>
      </w:r>
      <w:r>
        <w:rPr>
          <w:rFonts w:asciiTheme="minorHAnsi" w:hAnsiTheme="minorHAnsi"/>
          <w:lang w:val="ga"/>
        </w:rPr>
        <w:t xml:space="preserve">  </w:t>
      </w:r>
    </w:p>
    <w:tbl>
      <w:tblPr>
        <w:tblStyle w:val="TableGrid"/>
        <w:tblW w:w="9356" w:type="dxa"/>
        <w:tblInd w:w="108" w:type="dxa"/>
        <w:tblLook w:val="04A0" w:firstRow="1" w:lastRow="0" w:firstColumn="1" w:lastColumn="0" w:noHBand="0" w:noVBand="1"/>
      </w:tblPr>
      <w:tblGrid>
        <w:gridCol w:w="9356"/>
      </w:tblGrid>
      <w:tr w:rsidR="0000053E" w14:paraId="598F0D70" w14:textId="77777777" w:rsidTr="0000053E">
        <w:tc>
          <w:tcPr>
            <w:tcW w:w="9356" w:type="dxa"/>
          </w:tcPr>
          <w:p w14:paraId="1347D64C" w14:textId="77777777" w:rsidR="0000053E" w:rsidRDefault="0000053E" w:rsidP="0000053E">
            <w:pPr>
              <w:pStyle w:val="BlockText"/>
              <w:spacing w:line="360" w:lineRule="auto"/>
              <w:ind w:left="0" w:right="-427"/>
              <w:rPr>
                <w:b/>
                <w:u w:val="single"/>
              </w:rPr>
            </w:pPr>
          </w:p>
          <w:p w14:paraId="45F4EAD0" w14:textId="77777777" w:rsidR="0000053E" w:rsidRDefault="0000053E" w:rsidP="0000053E">
            <w:pPr>
              <w:pStyle w:val="BlockText"/>
              <w:spacing w:line="360" w:lineRule="auto"/>
              <w:ind w:left="0" w:right="-427"/>
              <w:rPr>
                <w:b/>
                <w:u w:val="single"/>
              </w:rPr>
            </w:pPr>
          </w:p>
          <w:p w14:paraId="5FE11928" w14:textId="77777777" w:rsidR="0000053E" w:rsidRDefault="0000053E" w:rsidP="0000053E">
            <w:pPr>
              <w:pStyle w:val="BlockText"/>
              <w:spacing w:line="360" w:lineRule="auto"/>
              <w:ind w:left="0" w:right="-427"/>
              <w:rPr>
                <w:b/>
                <w:u w:val="single"/>
              </w:rPr>
            </w:pPr>
          </w:p>
        </w:tc>
      </w:tr>
    </w:tbl>
    <w:p w14:paraId="60036FD5" w14:textId="77777777" w:rsidR="00F879F0" w:rsidRDefault="00F879F0" w:rsidP="0000053E">
      <w:pPr>
        <w:pStyle w:val="NoSpacing"/>
        <w:rPr>
          <w:rFonts w:ascii="Century Gothic" w:hAnsi="Century Gothic"/>
          <w:color w:val="FF0000"/>
        </w:rPr>
      </w:pPr>
    </w:p>
    <w:p w14:paraId="7EE618AA" w14:textId="77777777" w:rsidR="004D53B6" w:rsidRDefault="004D53B6" w:rsidP="0000053E">
      <w:pPr>
        <w:pStyle w:val="NoSpacing"/>
        <w:rPr>
          <w:rFonts w:ascii="Century Gothic" w:hAnsi="Century Gothic"/>
          <w:color w:val="FF0000"/>
        </w:rPr>
      </w:pPr>
    </w:p>
    <w:p w14:paraId="5C4D2D3D" w14:textId="77777777" w:rsidR="00836678" w:rsidRDefault="00836678" w:rsidP="0000053E">
      <w:pPr>
        <w:pStyle w:val="NoSpacing"/>
        <w:rPr>
          <w:rFonts w:ascii="Century Gothic" w:hAnsi="Century Gothic"/>
          <w:color w:val="FF0000"/>
        </w:rPr>
      </w:pPr>
    </w:p>
    <w:p w14:paraId="17CD6430" w14:textId="77777777" w:rsidR="00836678" w:rsidRDefault="00836678" w:rsidP="0000053E">
      <w:pPr>
        <w:pStyle w:val="NoSpacing"/>
        <w:rPr>
          <w:rFonts w:ascii="Century Gothic" w:hAnsi="Century Gothic"/>
          <w:color w:val="FF0000"/>
        </w:rPr>
      </w:pPr>
    </w:p>
    <w:p w14:paraId="3D8955E9" w14:textId="77777777" w:rsidR="004D53B6" w:rsidRPr="004D53B6" w:rsidRDefault="004D53B6" w:rsidP="0000053E">
      <w:pPr>
        <w:pStyle w:val="NoSpacing"/>
        <w:rPr>
          <w:rFonts w:ascii="Century Gothic" w:hAnsi="Century Gothic"/>
          <w:b/>
          <w:color w:val="C0504D" w:themeColor="accent2"/>
        </w:rPr>
      </w:pPr>
    </w:p>
    <w:p w14:paraId="58B1A8A1" w14:textId="77777777" w:rsidR="009B4C7C" w:rsidRDefault="009B4C7C" w:rsidP="008B6F0D">
      <w:pPr>
        <w:pStyle w:val="BlockText"/>
        <w:ind w:left="-567" w:right="-765"/>
        <w:rPr>
          <w:rFonts w:asciiTheme="minorHAnsi" w:hAnsiTheme="minorHAnsi"/>
          <w:b/>
          <w:bCs/>
          <w:u w:val="single"/>
          <w:lang w:val="ga"/>
        </w:rPr>
      </w:pPr>
    </w:p>
    <w:p w14:paraId="329F124A" w14:textId="77777777" w:rsidR="008B6F0D" w:rsidRPr="00493E57" w:rsidRDefault="008B6F0D" w:rsidP="008B6F0D">
      <w:pPr>
        <w:pStyle w:val="BlockText"/>
        <w:ind w:left="-567" w:right="-765"/>
        <w:rPr>
          <w:rFonts w:asciiTheme="minorHAnsi" w:hAnsiTheme="minorHAnsi"/>
          <w:b/>
          <w:u w:val="single"/>
        </w:rPr>
      </w:pPr>
      <w:r>
        <w:rPr>
          <w:rFonts w:asciiTheme="minorHAnsi" w:hAnsiTheme="minorHAnsi"/>
          <w:b/>
          <w:bCs/>
          <w:u w:val="single"/>
          <w:lang w:val="ga"/>
        </w:rPr>
        <w:lastRenderedPageBreak/>
        <w:t>TEISTIMÉIREACHTAÍ:</w:t>
      </w:r>
    </w:p>
    <w:p w14:paraId="1B8D66A5" w14:textId="77777777" w:rsidR="008B6F0D" w:rsidRPr="00493E57" w:rsidRDefault="008B6F0D" w:rsidP="008B6F0D">
      <w:pPr>
        <w:pStyle w:val="BlockText"/>
        <w:ind w:left="-567" w:right="-143"/>
        <w:rPr>
          <w:rFonts w:asciiTheme="minorHAnsi" w:hAnsiTheme="minorHAnsi"/>
        </w:rPr>
      </w:pPr>
      <w:r>
        <w:rPr>
          <w:rFonts w:asciiTheme="minorHAnsi" w:hAnsiTheme="minorHAnsi"/>
          <w:lang w:val="ga"/>
        </w:rPr>
        <w:t>Ainmnigh beirt freagrach, le do thoil, mar theistiméirí, a bhfuil aithne mhaith acu ort ach nach bhfuil aon ghaol agat leo (ba chóir gur fostóir reatha nó iar-fhostóir duine amháin ar a laghad den bheirt).  Glacann Comhairle Cathrach na Gaillimhe leis go bhfuil cead acu dul i dteagmháil leis na teistiméirí mura luann an t-iarratasóir a mhalairt.</w:t>
      </w:r>
    </w:p>
    <w:p w14:paraId="1AA77F8A" w14:textId="77777777" w:rsidR="008B6F0D" w:rsidRPr="00493E57" w:rsidRDefault="008B6F0D" w:rsidP="008B6F0D">
      <w:pPr>
        <w:pStyle w:val="BlockText"/>
        <w:ind w:left="-567" w:right="-143"/>
        <w:rPr>
          <w:rFonts w:asciiTheme="minorHAnsi" w:hAnsiTheme="minorHAnsi"/>
        </w:rPr>
      </w:pPr>
    </w:p>
    <w:p w14:paraId="26D4A26F" w14:textId="77777777" w:rsidR="008B6F0D" w:rsidRPr="00493E57" w:rsidRDefault="008B6F0D" w:rsidP="008B6F0D">
      <w:pPr>
        <w:pStyle w:val="BlockText"/>
        <w:ind w:left="-567" w:right="-143"/>
        <w:rPr>
          <w:rFonts w:asciiTheme="minorHAnsi" w:hAnsiTheme="minorHAnsi"/>
        </w:rPr>
      </w:pPr>
      <w:r>
        <w:rPr>
          <w:rFonts w:asciiTheme="minorHAnsi" w:hAnsiTheme="minorHAnsi"/>
          <w:lang w:val="ga"/>
        </w:rPr>
        <w:t>Cuir san áireamh Ainm, Teideal Poist, Cuideachta/Eagraíochta, Mionsonraí Teagmhála lena n-áirítear seoladh ríomhphoist má tá a leithéid ann maidir le gach Teistiméir sna boscaí thíos.</w:t>
      </w:r>
    </w:p>
    <w:p w14:paraId="466832DF" w14:textId="77777777" w:rsidR="008B6F0D" w:rsidRPr="00493E57" w:rsidRDefault="008B6F0D" w:rsidP="008B6F0D">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8B6F0D" w:rsidRPr="00493E57" w14:paraId="54E8F9EF" w14:textId="77777777" w:rsidTr="008B6F0D">
        <w:tc>
          <w:tcPr>
            <w:tcW w:w="4928" w:type="dxa"/>
          </w:tcPr>
          <w:p w14:paraId="267477D8" w14:textId="77777777" w:rsidR="008B6F0D" w:rsidRPr="00493E57" w:rsidRDefault="008B6F0D" w:rsidP="008B6F0D">
            <w:pPr>
              <w:pStyle w:val="BlockText"/>
              <w:ind w:left="0" w:right="-143"/>
              <w:rPr>
                <w:rFonts w:asciiTheme="minorHAnsi" w:hAnsiTheme="minorHAnsi"/>
                <w:b/>
                <w:u w:val="single"/>
              </w:rPr>
            </w:pPr>
            <w:r>
              <w:rPr>
                <w:rFonts w:asciiTheme="minorHAnsi" w:hAnsiTheme="minorHAnsi"/>
                <w:b/>
                <w:bCs/>
                <w:u w:val="single"/>
                <w:lang w:val="ga"/>
              </w:rPr>
              <w:t>Teistiméir 1.</w:t>
            </w:r>
          </w:p>
          <w:p w14:paraId="5D266359" w14:textId="77777777" w:rsidR="008B6F0D" w:rsidRPr="00493E57" w:rsidRDefault="008B6F0D" w:rsidP="008B6F0D">
            <w:pPr>
              <w:pStyle w:val="BlockText"/>
              <w:ind w:left="0" w:right="-143"/>
              <w:rPr>
                <w:rFonts w:asciiTheme="minorHAnsi" w:hAnsiTheme="minorHAnsi"/>
              </w:rPr>
            </w:pPr>
          </w:p>
          <w:p w14:paraId="24BE2AEB" w14:textId="77777777" w:rsidR="008B6F0D" w:rsidRPr="00493E57" w:rsidRDefault="008B6F0D" w:rsidP="008B6F0D">
            <w:pPr>
              <w:pStyle w:val="BlockText"/>
              <w:ind w:left="0" w:right="-143"/>
              <w:rPr>
                <w:rFonts w:asciiTheme="minorHAnsi" w:hAnsiTheme="minorHAnsi"/>
              </w:rPr>
            </w:pPr>
          </w:p>
          <w:p w14:paraId="2E814E31" w14:textId="77777777" w:rsidR="008B6F0D" w:rsidRPr="00493E57" w:rsidRDefault="008B6F0D" w:rsidP="008B6F0D">
            <w:pPr>
              <w:pStyle w:val="BlockText"/>
              <w:ind w:left="0" w:right="-143"/>
              <w:rPr>
                <w:rFonts w:asciiTheme="minorHAnsi" w:hAnsiTheme="minorHAnsi"/>
              </w:rPr>
            </w:pPr>
          </w:p>
          <w:p w14:paraId="31A178F4" w14:textId="77777777" w:rsidR="008B6F0D" w:rsidRPr="00493E57" w:rsidRDefault="008B6F0D" w:rsidP="008B6F0D">
            <w:pPr>
              <w:pStyle w:val="BlockText"/>
              <w:ind w:left="0" w:right="-143"/>
              <w:rPr>
                <w:rFonts w:asciiTheme="minorHAnsi" w:hAnsiTheme="minorHAnsi"/>
              </w:rPr>
            </w:pPr>
          </w:p>
          <w:p w14:paraId="1AAA099A" w14:textId="77777777" w:rsidR="008B6F0D" w:rsidRPr="00493E57" w:rsidRDefault="008B6F0D" w:rsidP="008B6F0D">
            <w:pPr>
              <w:pStyle w:val="BlockText"/>
              <w:ind w:left="0" w:right="-143"/>
              <w:rPr>
                <w:rFonts w:asciiTheme="minorHAnsi" w:hAnsiTheme="minorHAnsi"/>
              </w:rPr>
            </w:pPr>
          </w:p>
          <w:p w14:paraId="083F0E13" w14:textId="77777777" w:rsidR="008B6F0D" w:rsidRPr="00493E57" w:rsidRDefault="008B6F0D" w:rsidP="008B6F0D">
            <w:pPr>
              <w:pStyle w:val="BlockText"/>
              <w:ind w:left="0" w:right="-143"/>
              <w:rPr>
                <w:rFonts w:asciiTheme="minorHAnsi" w:hAnsiTheme="minorHAnsi"/>
              </w:rPr>
            </w:pPr>
          </w:p>
          <w:p w14:paraId="760B9A0F" w14:textId="77777777" w:rsidR="008B6F0D" w:rsidRPr="00493E57" w:rsidRDefault="008B6F0D" w:rsidP="008B6F0D">
            <w:pPr>
              <w:pStyle w:val="BlockText"/>
              <w:ind w:left="0" w:right="-143"/>
              <w:rPr>
                <w:rFonts w:asciiTheme="minorHAnsi" w:hAnsiTheme="minorHAnsi"/>
              </w:rPr>
            </w:pPr>
          </w:p>
          <w:p w14:paraId="36222344" w14:textId="77777777" w:rsidR="008B6F0D" w:rsidRDefault="008B6F0D" w:rsidP="008B6F0D">
            <w:pPr>
              <w:pStyle w:val="BlockText"/>
              <w:ind w:left="0" w:right="-143"/>
              <w:rPr>
                <w:rFonts w:asciiTheme="minorHAnsi" w:hAnsiTheme="minorHAnsi"/>
              </w:rPr>
            </w:pPr>
          </w:p>
          <w:p w14:paraId="56AFBE3F" w14:textId="77777777" w:rsidR="00EA7513" w:rsidRDefault="00EA7513" w:rsidP="008B6F0D">
            <w:pPr>
              <w:pStyle w:val="BlockText"/>
              <w:ind w:left="0" w:right="-143"/>
              <w:rPr>
                <w:rFonts w:asciiTheme="minorHAnsi" w:hAnsiTheme="minorHAnsi"/>
              </w:rPr>
            </w:pPr>
          </w:p>
          <w:p w14:paraId="2F2248DC" w14:textId="77777777" w:rsidR="00EA7513" w:rsidRDefault="00EA7513" w:rsidP="008B6F0D">
            <w:pPr>
              <w:pStyle w:val="BlockText"/>
              <w:ind w:left="0" w:right="-143"/>
              <w:rPr>
                <w:rFonts w:asciiTheme="minorHAnsi" w:hAnsiTheme="minorHAnsi"/>
              </w:rPr>
            </w:pPr>
          </w:p>
          <w:p w14:paraId="5151EED2" w14:textId="77777777" w:rsidR="00EA7513" w:rsidRPr="00493E57" w:rsidRDefault="00EA7513" w:rsidP="008B6F0D">
            <w:pPr>
              <w:pStyle w:val="BlockText"/>
              <w:ind w:left="0" w:right="-143"/>
              <w:rPr>
                <w:rFonts w:asciiTheme="minorHAnsi" w:hAnsiTheme="minorHAnsi"/>
              </w:rPr>
            </w:pPr>
          </w:p>
          <w:p w14:paraId="4F43D265" w14:textId="77777777" w:rsidR="008B6F0D" w:rsidRPr="00493E57" w:rsidRDefault="008B6F0D" w:rsidP="008B6F0D">
            <w:pPr>
              <w:pStyle w:val="BlockText"/>
              <w:ind w:left="0" w:right="-143"/>
              <w:rPr>
                <w:rFonts w:asciiTheme="minorHAnsi" w:hAnsiTheme="minorHAnsi"/>
              </w:rPr>
            </w:pPr>
          </w:p>
        </w:tc>
        <w:tc>
          <w:tcPr>
            <w:tcW w:w="4927" w:type="dxa"/>
          </w:tcPr>
          <w:p w14:paraId="77EB39F0" w14:textId="77777777" w:rsidR="008B6F0D" w:rsidRPr="00493E57" w:rsidRDefault="008B6F0D" w:rsidP="008B6F0D">
            <w:pPr>
              <w:pStyle w:val="BlockText"/>
              <w:ind w:left="0" w:right="-143"/>
              <w:rPr>
                <w:rFonts w:asciiTheme="minorHAnsi" w:hAnsiTheme="minorHAnsi"/>
                <w:b/>
                <w:u w:val="single"/>
              </w:rPr>
            </w:pPr>
            <w:r>
              <w:rPr>
                <w:rFonts w:asciiTheme="minorHAnsi" w:hAnsiTheme="minorHAnsi"/>
                <w:b/>
                <w:bCs/>
                <w:u w:val="single"/>
                <w:lang w:val="ga"/>
              </w:rPr>
              <w:t>Teistiméir 2.</w:t>
            </w:r>
          </w:p>
          <w:p w14:paraId="161AB6CF" w14:textId="77777777" w:rsidR="008B6F0D" w:rsidRDefault="008B6F0D" w:rsidP="008B6F0D">
            <w:pPr>
              <w:pStyle w:val="BlockText"/>
              <w:ind w:left="0" w:right="-143"/>
              <w:rPr>
                <w:rFonts w:asciiTheme="minorHAnsi" w:hAnsiTheme="minorHAnsi"/>
              </w:rPr>
            </w:pPr>
          </w:p>
          <w:p w14:paraId="19E3D82D" w14:textId="77777777" w:rsidR="008B6F0D" w:rsidRPr="00493E57" w:rsidRDefault="008B6F0D" w:rsidP="008B6F0D">
            <w:pPr>
              <w:pStyle w:val="BlockText"/>
              <w:ind w:left="0" w:right="-143"/>
              <w:rPr>
                <w:rFonts w:asciiTheme="minorHAnsi" w:hAnsiTheme="minorHAnsi"/>
              </w:rPr>
            </w:pPr>
          </w:p>
        </w:tc>
      </w:tr>
    </w:tbl>
    <w:p w14:paraId="08C91986" w14:textId="77777777" w:rsidR="008B6F0D" w:rsidRDefault="008B6F0D" w:rsidP="008B6F0D">
      <w:pPr>
        <w:pStyle w:val="BlockText"/>
        <w:spacing w:line="360" w:lineRule="auto"/>
        <w:ind w:left="-567" w:right="-765"/>
        <w:rPr>
          <w:rFonts w:asciiTheme="minorHAnsi" w:hAnsiTheme="minorHAnsi"/>
          <w:b/>
          <w:sz w:val="22"/>
          <w:szCs w:val="22"/>
        </w:rPr>
      </w:pPr>
    </w:p>
    <w:p w14:paraId="25E4D909" w14:textId="77777777" w:rsidR="008B6F0D" w:rsidRDefault="008B6F0D" w:rsidP="008B6F0D">
      <w:pPr>
        <w:pStyle w:val="BlockText"/>
        <w:spacing w:line="360" w:lineRule="auto"/>
        <w:ind w:left="-567" w:right="-765"/>
        <w:rPr>
          <w:rFonts w:asciiTheme="minorHAnsi" w:hAnsiTheme="minorHAnsi"/>
          <w:b/>
          <w:sz w:val="22"/>
          <w:szCs w:val="22"/>
        </w:rPr>
      </w:pPr>
    </w:p>
    <w:p w14:paraId="57670051" w14:textId="77777777" w:rsidR="008B6F0D" w:rsidRPr="00493E57" w:rsidRDefault="008B6F0D" w:rsidP="008B6F0D">
      <w:pPr>
        <w:pStyle w:val="BlockText"/>
        <w:spacing w:line="360" w:lineRule="auto"/>
        <w:ind w:left="-567" w:right="-765"/>
        <w:rPr>
          <w:rFonts w:asciiTheme="minorHAnsi" w:hAnsiTheme="minorHAnsi"/>
          <w:b/>
        </w:rPr>
      </w:pPr>
      <w:r>
        <w:rPr>
          <w:rFonts w:asciiTheme="minorHAnsi" w:hAnsiTheme="minorHAnsi"/>
          <w:b/>
          <w:bCs/>
          <w:lang w:val="ga"/>
        </w:rPr>
        <w:t xml:space="preserve">Má éiríonn leat, cad é an fógra scoir a bheidh ort a thabhairt do d’fhostóir reatha: </w:t>
      </w:r>
    </w:p>
    <w:tbl>
      <w:tblPr>
        <w:tblStyle w:val="TableGrid"/>
        <w:tblW w:w="0" w:type="auto"/>
        <w:tblInd w:w="-567" w:type="dxa"/>
        <w:tblLook w:val="04A0" w:firstRow="1" w:lastRow="0" w:firstColumn="1" w:lastColumn="0" w:noHBand="0" w:noVBand="1"/>
      </w:tblPr>
      <w:tblGrid>
        <w:gridCol w:w="9855"/>
      </w:tblGrid>
      <w:tr w:rsidR="008B6F0D" w14:paraId="6FDDB32E" w14:textId="77777777" w:rsidTr="008B6F0D">
        <w:tc>
          <w:tcPr>
            <w:tcW w:w="9855" w:type="dxa"/>
          </w:tcPr>
          <w:p w14:paraId="2583F94C" w14:textId="77777777" w:rsidR="008B6F0D" w:rsidRDefault="008B6F0D" w:rsidP="008B6F0D">
            <w:pPr>
              <w:pStyle w:val="BlockText"/>
              <w:spacing w:line="360" w:lineRule="auto"/>
              <w:ind w:left="0" w:right="-765"/>
              <w:rPr>
                <w:rFonts w:asciiTheme="minorHAnsi" w:hAnsiTheme="minorHAnsi"/>
                <w:b/>
                <w:u w:val="single"/>
              </w:rPr>
            </w:pPr>
          </w:p>
          <w:p w14:paraId="52FF923A" w14:textId="77777777" w:rsidR="008B6F0D" w:rsidRDefault="008B6F0D" w:rsidP="008B6F0D">
            <w:pPr>
              <w:pStyle w:val="BlockText"/>
              <w:spacing w:line="360" w:lineRule="auto"/>
              <w:ind w:left="0" w:right="-765"/>
              <w:rPr>
                <w:rFonts w:asciiTheme="minorHAnsi" w:hAnsiTheme="minorHAnsi"/>
                <w:b/>
                <w:u w:val="single"/>
              </w:rPr>
            </w:pPr>
          </w:p>
          <w:p w14:paraId="3199AF0F" w14:textId="77777777" w:rsidR="008B6F0D" w:rsidRDefault="008B6F0D" w:rsidP="008B6F0D">
            <w:pPr>
              <w:pStyle w:val="BlockText"/>
              <w:spacing w:line="360" w:lineRule="auto"/>
              <w:ind w:left="0" w:right="-765"/>
              <w:rPr>
                <w:rFonts w:asciiTheme="minorHAnsi" w:hAnsiTheme="minorHAnsi"/>
                <w:b/>
                <w:u w:val="single"/>
              </w:rPr>
            </w:pPr>
          </w:p>
        </w:tc>
      </w:tr>
    </w:tbl>
    <w:p w14:paraId="272FD8A9" w14:textId="77777777" w:rsidR="008B6F0D" w:rsidRDefault="008B6F0D" w:rsidP="008B6F0D">
      <w:pPr>
        <w:pStyle w:val="BlockText"/>
        <w:spacing w:line="360" w:lineRule="auto"/>
        <w:ind w:left="-567" w:right="-765"/>
        <w:rPr>
          <w:rFonts w:asciiTheme="minorHAnsi" w:hAnsiTheme="minorHAnsi"/>
          <w:b/>
          <w:sz w:val="22"/>
          <w:szCs w:val="22"/>
          <w:u w:val="single"/>
        </w:rPr>
      </w:pPr>
    </w:p>
    <w:p w14:paraId="71978310" w14:textId="77777777" w:rsidR="008B6F0D" w:rsidRPr="00526647" w:rsidRDefault="008B6F0D" w:rsidP="008B6F0D">
      <w:pPr>
        <w:pStyle w:val="BlockText"/>
        <w:spacing w:line="360" w:lineRule="auto"/>
        <w:ind w:left="0" w:right="-765"/>
        <w:rPr>
          <w:rFonts w:asciiTheme="minorHAnsi" w:hAnsiTheme="minorHAnsi"/>
          <w:b/>
          <w:sz w:val="22"/>
          <w:szCs w:val="22"/>
          <w:u w:val="single"/>
        </w:rPr>
      </w:pPr>
    </w:p>
    <w:p w14:paraId="5C8BFB71" w14:textId="77777777" w:rsidR="008B6F0D" w:rsidRPr="00493E57" w:rsidRDefault="008B6F0D" w:rsidP="008B6F0D">
      <w:pPr>
        <w:pStyle w:val="BlockText"/>
        <w:spacing w:line="360" w:lineRule="auto"/>
        <w:ind w:left="-567" w:right="-1"/>
        <w:rPr>
          <w:rFonts w:asciiTheme="minorHAnsi" w:hAnsiTheme="minorHAnsi"/>
          <w:b/>
        </w:rPr>
      </w:pPr>
      <w:r>
        <w:rPr>
          <w:rFonts w:asciiTheme="minorHAnsi" w:hAnsiTheme="minorHAnsi"/>
          <w:b/>
          <w:bCs/>
          <w:lang w:val="ga"/>
        </w:rPr>
        <w:t xml:space="preserve">Luaigh le do thoil cá háit ar chuala tú faoin bhfolúntas poist seo. </w:t>
      </w:r>
    </w:p>
    <w:tbl>
      <w:tblPr>
        <w:tblStyle w:val="TableGrid"/>
        <w:tblW w:w="0" w:type="auto"/>
        <w:tblInd w:w="-567" w:type="dxa"/>
        <w:tblLook w:val="04A0" w:firstRow="1" w:lastRow="0" w:firstColumn="1" w:lastColumn="0" w:noHBand="0" w:noVBand="1"/>
      </w:tblPr>
      <w:tblGrid>
        <w:gridCol w:w="9855"/>
      </w:tblGrid>
      <w:tr w:rsidR="008B6F0D" w14:paraId="7F517C1E" w14:textId="77777777" w:rsidTr="008B6F0D">
        <w:tc>
          <w:tcPr>
            <w:tcW w:w="9855" w:type="dxa"/>
          </w:tcPr>
          <w:p w14:paraId="0139F6FF" w14:textId="77777777" w:rsidR="008B6F0D" w:rsidRDefault="008B6F0D" w:rsidP="008B6F0D">
            <w:pPr>
              <w:pStyle w:val="BlockText"/>
              <w:spacing w:line="360" w:lineRule="auto"/>
              <w:ind w:left="0" w:right="-1"/>
              <w:rPr>
                <w:rFonts w:asciiTheme="minorHAnsi" w:hAnsiTheme="minorHAnsi"/>
                <w:b/>
              </w:rPr>
            </w:pPr>
          </w:p>
          <w:p w14:paraId="27C5390E" w14:textId="77777777" w:rsidR="008B6F0D" w:rsidRDefault="008B6F0D" w:rsidP="008B6F0D">
            <w:pPr>
              <w:pStyle w:val="BlockText"/>
              <w:spacing w:line="360" w:lineRule="auto"/>
              <w:ind w:left="0" w:right="-1"/>
              <w:rPr>
                <w:rFonts w:asciiTheme="minorHAnsi" w:hAnsiTheme="minorHAnsi"/>
                <w:b/>
              </w:rPr>
            </w:pPr>
          </w:p>
          <w:p w14:paraId="542A8C34" w14:textId="77777777" w:rsidR="008B6F0D" w:rsidRDefault="008B6F0D" w:rsidP="008B6F0D">
            <w:pPr>
              <w:pStyle w:val="BlockText"/>
              <w:spacing w:line="360" w:lineRule="auto"/>
              <w:ind w:left="0" w:right="-1"/>
              <w:rPr>
                <w:rFonts w:asciiTheme="minorHAnsi" w:hAnsiTheme="minorHAnsi"/>
                <w:b/>
              </w:rPr>
            </w:pPr>
          </w:p>
        </w:tc>
      </w:tr>
    </w:tbl>
    <w:p w14:paraId="74138F85" w14:textId="77777777" w:rsidR="008B6F0D" w:rsidRPr="0000053E" w:rsidRDefault="008B6F0D" w:rsidP="008B6F0D">
      <w:pPr>
        <w:pStyle w:val="BlockText"/>
        <w:spacing w:line="360" w:lineRule="auto"/>
        <w:ind w:left="-567" w:right="-1"/>
        <w:rPr>
          <w:rFonts w:asciiTheme="minorHAnsi" w:hAnsiTheme="minorHAnsi"/>
          <w:b/>
          <w:sz w:val="22"/>
        </w:rPr>
      </w:pPr>
    </w:p>
    <w:p w14:paraId="2D75CEA3"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1B851DA8"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5CCF72B9"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1D7101FE"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13663E80"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54786414"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29A43A38"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1C5A3FDA"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4D5048F0"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1C0B089D"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6E563850"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7CBB47A0"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37B7BAFD"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1E8D4B1D"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2D874ACA"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3A4CE426"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32D96B8F"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5A001A0D"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50F43B0A"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4489D210"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764C8B12" w14:textId="77777777" w:rsidR="008B6F0D" w:rsidRDefault="008B6F0D" w:rsidP="008B6F0D">
      <w:pPr>
        <w:pStyle w:val="BlockText"/>
        <w:spacing w:line="360" w:lineRule="auto"/>
        <w:ind w:left="-567" w:right="-765"/>
        <w:jc w:val="center"/>
        <w:rPr>
          <w:rFonts w:asciiTheme="minorHAnsi" w:hAnsiTheme="minorHAnsi"/>
          <w:b/>
          <w:sz w:val="40"/>
          <w:szCs w:val="40"/>
          <w:u w:val="single"/>
        </w:rPr>
      </w:pPr>
      <w:r>
        <w:rPr>
          <w:rFonts w:asciiTheme="minorHAnsi" w:hAnsiTheme="minorHAnsi"/>
          <w:b/>
          <w:bCs/>
          <w:sz w:val="40"/>
          <w:szCs w:val="40"/>
          <w:u w:val="single"/>
          <w:lang w:val="ga"/>
        </w:rPr>
        <w:t>Tá an leathanach seo fágtha folamh d’aon turas</w:t>
      </w:r>
    </w:p>
    <w:p w14:paraId="71803AE1"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5F5FC7FE" w14:textId="77777777" w:rsidR="008B6F0D" w:rsidRDefault="008B6F0D" w:rsidP="0000053E">
      <w:pPr>
        <w:pStyle w:val="NoSpacing"/>
        <w:rPr>
          <w:rFonts w:ascii="Century Gothic" w:hAnsi="Century Gothic"/>
          <w:color w:val="FF0000"/>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67E40" w:rsidRPr="00A67E40" w14:paraId="2D5E9410" w14:textId="77777777" w:rsidTr="00EA7513">
        <w:tc>
          <w:tcPr>
            <w:tcW w:w="6946" w:type="dxa"/>
          </w:tcPr>
          <w:p w14:paraId="788837A8" w14:textId="77777777" w:rsidR="00EA7513" w:rsidRPr="00A67E40" w:rsidRDefault="00EA7513" w:rsidP="00EA7513">
            <w:pPr>
              <w:pStyle w:val="BlockText"/>
              <w:spacing w:line="360" w:lineRule="auto"/>
              <w:ind w:left="0" w:right="-765"/>
              <w:rPr>
                <w:rFonts w:asciiTheme="minorHAnsi" w:hAnsiTheme="minorHAnsi"/>
                <w:b/>
                <w:color w:val="C0504D"/>
              </w:rPr>
            </w:pPr>
          </w:p>
          <w:p w14:paraId="1CCC26D0" w14:textId="77777777" w:rsidR="00EA7513" w:rsidRPr="00A67E40" w:rsidRDefault="00EA7513" w:rsidP="00EA7513">
            <w:pPr>
              <w:pStyle w:val="BlockText"/>
              <w:spacing w:line="360" w:lineRule="auto"/>
              <w:ind w:left="0" w:right="-765"/>
              <w:rPr>
                <w:rFonts w:asciiTheme="minorHAnsi" w:hAnsiTheme="minorHAnsi"/>
                <w:b/>
                <w:color w:val="C0504D"/>
              </w:rPr>
            </w:pPr>
            <w:r w:rsidRPr="00A67E40">
              <w:rPr>
                <w:rFonts w:asciiTheme="minorHAnsi" w:hAnsiTheme="minorHAnsi"/>
                <w:b/>
                <w:bCs/>
                <w:color w:val="C0504D"/>
                <w:lang w:val="ga"/>
              </w:rPr>
              <w:t>D’úsáid Oifigiúil Amháin:   Uimhir Thagartha:    _________________</w:t>
            </w:r>
          </w:p>
          <w:p w14:paraId="5EF9B9ED" w14:textId="77777777" w:rsidR="00EA7513" w:rsidRPr="00A67E40" w:rsidRDefault="00EA7513" w:rsidP="00EA7513">
            <w:pPr>
              <w:pStyle w:val="BlockText"/>
              <w:spacing w:line="360" w:lineRule="auto"/>
              <w:ind w:left="0" w:right="-765"/>
              <w:rPr>
                <w:b/>
                <w:color w:val="C0504D"/>
              </w:rPr>
            </w:pPr>
          </w:p>
        </w:tc>
      </w:tr>
    </w:tbl>
    <w:p w14:paraId="2062F0EC" w14:textId="77777777" w:rsidR="00EA7513" w:rsidRPr="00A67E40" w:rsidRDefault="00EA7513" w:rsidP="0000053E">
      <w:pPr>
        <w:pStyle w:val="NoSpacing"/>
        <w:rPr>
          <w:rFonts w:ascii="Century Gothic" w:hAnsi="Century Gothic"/>
          <w:color w:val="C0504D"/>
        </w:rPr>
      </w:pPr>
      <w:r w:rsidRPr="00A67E40">
        <w:rPr>
          <w:rFonts w:ascii="Century Gothic" w:hAnsi="Century Gothic"/>
          <w:noProof/>
          <w:color w:val="C0504D"/>
          <w:lang w:val="en-IE" w:eastAsia="en-IE" w:bidi="ar-SA"/>
        </w:rPr>
        <w:drawing>
          <wp:inline distT="0" distB="0" distL="0" distR="0" wp14:anchorId="3C41F271" wp14:editId="48FE9C30">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67E40">
        <w:rPr>
          <w:rFonts w:ascii="Century Gothic" w:hAnsi="Century Gothic"/>
          <w:color w:val="C0504D"/>
          <w:lang w:val="ga"/>
        </w:rPr>
        <w:br w:type="textWrapping" w:clear="all"/>
      </w:r>
    </w:p>
    <w:p w14:paraId="0EC14FAD" w14:textId="77777777" w:rsidR="0000053E" w:rsidRPr="00A67E40" w:rsidRDefault="0000053E" w:rsidP="0000053E">
      <w:pPr>
        <w:spacing w:line="360" w:lineRule="auto"/>
        <w:ind w:left="-567" w:right="-765"/>
        <w:jc w:val="center"/>
        <w:rPr>
          <w:rFonts w:asciiTheme="minorHAnsi" w:hAnsiTheme="minorHAnsi"/>
          <w:b/>
          <w:color w:val="C0504D"/>
          <w:sz w:val="22"/>
          <w:szCs w:val="22"/>
        </w:rPr>
      </w:pPr>
    </w:p>
    <w:p w14:paraId="291A4D55" w14:textId="77777777" w:rsidR="0000053E" w:rsidRPr="00A67E40" w:rsidRDefault="0000053E" w:rsidP="000B4B85">
      <w:pPr>
        <w:ind w:left="-567" w:right="-765"/>
        <w:jc w:val="center"/>
        <w:rPr>
          <w:rFonts w:asciiTheme="minorHAnsi" w:hAnsiTheme="minorHAnsi"/>
          <w:b/>
          <w:color w:val="C0504D"/>
          <w:sz w:val="36"/>
          <w:szCs w:val="36"/>
        </w:rPr>
      </w:pPr>
      <w:r w:rsidRPr="00A67E40">
        <w:rPr>
          <w:rFonts w:asciiTheme="minorHAnsi" w:hAnsiTheme="minorHAnsi"/>
          <w:b/>
          <w:bCs/>
          <w:color w:val="C0504D"/>
          <w:sz w:val="36"/>
          <w:szCs w:val="36"/>
          <w:lang w:val="ga"/>
        </w:rPr>
        <w:t xml:space="preserve">FOIRM IARRATAIS DON PHOST MAR </w:t>
      </w:r>
      <w:r w:rsidR="004B0B65" w:rsidRPr="00A67E40">
        <w:rPr>
          <w:rFonts w:asciiTheme="minorHAnsi" w:hAnsiTheme="minorHAnsi" w:cstheme="minorHAnsi"/>
          <w:b/>
          <w:color w:val="C0504D"/>
          <w:sz w:val="36"/>
          <w:szCs w:val="36"/>
          <w:lang w:val="ga-IE"/>
        </w:rPr>
        <w:t>Saoiste Ceardaíochta, Pluim</w:t>
      </w:r>
      <w:r w:rsidR="004B0B65" w:rsidRPr="00A67E40">
        <w:rPr>
          <w:rFonts w:asciiTheme="minorHAnsi" w:hAnsiTheme="minorHAnsi" w:cstheme="minorHAnsi"/>
          <w:b/>
          <w:color w:val="C0504D"/>
          <w:sz w:val="36"/>
          <w:szCs w:val="36"/>
          <w:lang w:val="ga"/>
        </w:rPr>
        <w:t>éir</w:t>
      </w:r>
    </w:p>
    <w:p w14:paraId="7115732B" w14:textId="77777777" w:rsidR="008B6F0D" w:rsidRPr="00A67E40" w:rsidRDefault="008B6F0D" w:rsidP="000B4B85">
      <w:pPr>
        <w:ind w:left="-567" w:right="-765"/>
        <w:jc w:val="center"/>
        <w:rPr>
          <w:rFonts w:asciiTheme="minorHAnsi" w:hAnsiTheme="minorHAnsi"/>
          <w:b/>
          <w:color w:val="C0504D"/>
          <w:sz w:val="36"/>
          <w:szCs w:val="36"/>
        </w:rPr>
      </w:pPr>
      <w:r w:rsidRPr="00A67E40">
        <w:rPr>
          <w:rFonts w:asciiTheme="minorHAnsi" w:hAnsiTheme="minorHAnsi"/>
          <w:b/>
          <w:bCs/>
          <w:color w:val="C0504D"/>
          <w:sz w:val="36"/>
          <w:szCs w:val="36"/>
          <w:lang w:val="ga"/>
        </w:rPr>
        <w:t xml:space="preserve">Cuid 2 </w:t>
      </w:r>
    </w:p>
    <w:p w14:paraId="5EF028CA" w14:textId="77777777" w:rsidR="0000053E" w:rsidRDefault="003E03BC" w:rsidP="00873925">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_______________________________________________________________________</w:t>
      </w:r>
    </w:p>
    <w:p w14:paraId="3E59A413" w14:textId="77777777" w:rsidR="004B72A6" w:rsidRPr="00820932" w:rsidRDefault="004B72A6" w:rsidP="004B72A6">
      <w:pPr>
        <w:pStyle w:val="Heading3"/>
        <w:tabs>
          <w:tab w:val="left" w:pos="0"/>
        </w:tabs>
        <w:ind w:right="-454"/>
        <w:rPr>
          <w:rFonts w:asciiTheme="minorHAnsi" w:hAnsiTheme="minorHAnsi"/>
          <w:sz w:val="32"/>
          <w:szCs w:val="32"/>
        </w:rPr>
      </w:pPr>
      <w:r>
        <w:rPr>
          <w:rFonts w:asciiTheme="minorHAnsi" w:hAnsiTheme="minorHAnsi"/>
          <w:bCs/>
          <w:sz w:val="32"/>
          <w:szCs w:val="32"/>
          <w:lang w:val="ga"/>
        </w:rPr>
        <w:t>MIONSONRAÍ OIDEACHAIS</w:t>
      </w:r>
    </w:p>
    <w:p w14:paraId="0FF84CD0" w14:textId="77777777" w:rsidR="008B6F0D" w:rsidRPr="0000053E" w:rsidRDefault="008B6F0D" w:rsidP="008B6F0D">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8B6F0D" w:rsidRPr="0000053E" w14:paraId="35A82653" w14:textId="77777777" w:rsidTr="008B6F0D">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43A78E38"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14:paraId="0E07DF33"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An Scoil ar ar fhreastail tú</w:t>
            </w:r>
          </w:p>
        </w:tc>
        <w:tc>
          <w:tcPr>
            <w:tcW w:w="1701" w:type="dxa"/>
            <w:vMerge w:val="restart"/>
            <w:tcBorders>
              <w:top w:val="single" w:sz="4" w:space="0" w:color="000000"/>
              <w:left w:val="single" w:sz="4" w:space="0" w:color="000000"/>
              <w:bottom w:val="single" w:sz="4" w:space="0" w:color="000000"/>
            </w:tcBorders>
            <w:shd w:val="clear" w:color="auto" w:fill="auto"/>
          </w:tcPr>
          <w:p w14:paraId="5F0A6DBC"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E20A6B4"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Na Torthaí a fuarthas</w:t>
            </w:r>
          </w:p>
        </w:tc>
      </w:tr>
      <w:tr w:rsidR="008B6F0D" w:rsidRPr="0000053E" w14:paraId="7D684182" w14:textId="77777777" w:rsidTr="008B6F0D">
        <w:trPr>
          <w:trHeight w:val="112"/>
        </w:trPr>
        <w:tc>
          <w:tcPr>
            <w:tcW w:w="596" w:type="dxa"/>
            <w:tcBorders>
              <w:top w:val="single" w:sz="4" w:space="0" w:color="000000"/>
              <w:left w:val="single" w:sz="4" w:space="0" w:color="000000"/>
              <w:bottom w:val="single" w:sz="4" w:space="0" w:color="000000"/>
            </w:tcBorders>
            <w:shd w:val="clear" w:color="auto" w:fill="auto"/>
          </w:tcPr>
          <w:p w14:paraId="0ED31D51"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14:paraId="541853C3"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Go dtí</w:t>
            </w:r>
          </w:p>
        </w:tc>
        <w:tc>
          <w:tcPr>
            <w:tcW w:w="2127" w:type="dxa"/>
            <w:vMerge/>
            <w:tcBorders>
              <w:top w:val="single" w:sz="4" w:space="0" w:color="000000"/>
              <w:left w:val="single" w:sz="4" w:space="0" w:color="000000"/>
              <w:bottom w:val="single" w:sz="4" w:space="0" w:color="000000"/>
            </w:tcBorders>
            <w:shd w:val="clear" w:color="auto" w:fill="auto"/>
          </w:tcPr>
          <w:p w14:paraId="4452478A" w14:textId="77777777" w:rsidR="008B6F0D" w:rsidRPr="0000053E" w:rsidRDefault="008B6F0D" w:rsidP="008B6F0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14:paraId="238F61F6" w14:textId="77777777" w:rsidR="008B6F0D" w:rsidRPr="0000053E" w:rsidRDefault="008B6F0D" w:rsidP="008B6F0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14:paraId="4EADD243" w14:textId="77777777" w:rsidR="008B6F0D" w:rsidRPr="0000053E" w:rsidRDefault="008B6F0D" w:rsidP="008B6F0D">
            <w:pPr>
              <w:pStyle w:val="BlockText"/>
              <w:snapToGrid w:val="0"/>
              <w:ind w:left="0" w:right="-765"/>
              <w:rPr>
                <w:rFonts w:asciiTheme="minorHAnsi" w:hAnsiTheme="minorHAnsi"/>
                <w:sz w:val="18"/>
              </w:rPr>
            </w:pPr>
          </w:p>
        </w:tc>
      </w:tr>
      <w:tr w:rsidR="008B6F0D" w:rsidRPr="0000053E" w14:paraId="2036FD79" w14:textId="77777777" w:rsidTr="008B6F0D">
        <w:tc>
          <w:tcPr>
            <w:tcW w:w="1701" w:type="dxa"/>
            <w:gridSpan w:val="2"/>
            <w:tcBorders>
              <w:top w:val="single" w:sz="4" w:space="0" w:color="000000"/>
              <w:left w:val="single" w:sz="4" w:space="0" w:color="000000"/>
              <w:bottom w:val="single" w:sz="4" w:space="0" w:color="000000"/>
            </w:tcBorders>
            <w:shd w:val="clear" w:color="auto" w:fill="auto"/>
          </w:tcPr>
          <w:p w14:paraId="23A60B05" w14:textId="77777777" w:rsidR="008B6F0D" w:rsidRPr="0000053E" w:rsidRDefault="008B6F0D" w:rsidP="008B6F0D">
            <w:pPr>
              <w:pStyle w:val="BlockText"/>
              <w:snapToGrid w:val="0"/>
              <w:ind w:left="0" w:right="-765"/>
              <w:rPr>
                <w:rFonts w:asciiTheme="minorHAnsi" w:hAnsiTheme="minorHAnsi"/>
                <w:b/>
                <w:sz w:val="20"/>
              </w:rPr>
            </w:pPr>
          </w:p>
          <w:p w14:paraId="34017CC8" w14:textId="77777777" w:rsidR="008B6F0D" w:rsidRPr="0000053E" w:rsidRDefault="008B6F0D" w:rsidP="008B6F0D">
            <w:pPr>
              <w:pStyle w:val="BlockText"/>
              <w:ind w:left="0" w:right="-765"/>
              <w:rPr>
                <w:rFonts w:asciiTheme="minorHAnsi" w:hAnsiTheme="minorHAnsi"/>
                <w:sz w:val="20"/>
              </w:rPr>
            </w:pPr>
          </w:p>
          <w:p w14:paraId="381CE6D0" w14:textId="77777777" w:rsidR="008B6F0D" w:rsidRPr="0000053E" w:rsidRDefault="008B6F0D" w:rsidP="008B6F0D">
            <w:pPr>
              <w:pStyle w:val="BlockText"/>
              <w:ind w:left="0" w:right="-765"/>
              <w:rPr>
                <w:rFonts w:asciiTheme="minorHAnsi" w:hAnsiTheme="minorHAnsi"/>
                <w:sz w:val="20"/>
              </w:rPr>
            </w:pPr>
          </w:p>
          <w:p w14:paraId="47CF9174" w14:textId="77777777" w:rsidR="008B6F0D" w:rsidRPr="0000053E" w:rsidRDefault="008B6F0D" w:rsidP="008B6F0D">
            <w:pPr>
              <w:pStyle w:val="BlockText"/>
              <w:ind w:left="0" w:right="-765"/>
              <w:rPr>
                <w:rFonts w:asciiTheme="minorHAnsi" w:hAnsiTheme="minorHAnsi"/>
                <w:sz w:val="20"/>
              </w:rPr>
            </w:pPr>
          </w:p>
          <w:p w14:paraId="010BEB75" w14:textId="77777777" w:rsidR="008B6F0D" w:rsidRPr="0000053E" w:rsidRDefault="008B6F0D" w:rsidP="008B6F0D">
            <w:pPr>
              <w:pStyle w:val="BlockText"/>
              <w:ind w:left="0" w:right="-765"/>
              <w:rPr>
                <w:rFonts w:asciiTheme="minorHAnsi" w:hAnsiTheme="minorHAnsi"/>
                <w:sz w:val="20"/>
              </w:rPr>
            </w:pPr>
          </w:p>
          <w:p w14:paraId="41549297" w14:textId="77777777" w:rsidR="008B6F0D" w:rsidRPr="0000053E" w:rsidRDefault="008B6F0D" w:rsidP="008B6F0D">
            <w:pPr>
              <w:pStyle w:val="BlockText"/>
              <w:ind w:left="0" w:right="-765"/>
              <w:rPr>
                <w:rFonts w:asciiTheme="minorHAnsi" w:hAnsiTheme="minorHAnsi"/>
                <w:sz w:val="20"/>
              </w:rPr>
            </w:pPr>
          </w:p>
          <w:p w14:paraId="64886F57" w14:textId="77777777" w:rsidR="008B6F0D" w:rsidRPr="0000053E" w:rsidRDefault="008B6F0D" w:rsidP="008B6F0D">
            <w:pPr>
              <w:pStyle w:val="BlockText"/>
              <w:ind w:left="0" w:right="-765"/>
              <w:rPr>
                <w:rFonts w:asciiTheme="minorHAnsi" w:hAnsiTheme="minorHAnsi"/>
                <w:sz w:val="20"/>
              </w:rPr>
            </w:pPr>
          </w:p>
          <w:p w14:paraId="612442A8" w14:textId="77777777" w:rsidR="008B6F0D" w:rsidRPr="0000053E" w:rsidRDefault="008B6F0D" w:rsidP="008B6F0D">
            <w:pPr>
              <w:pStyle w:val="BlockText"/>
              <w:ind w:left="0" w:right="-765"/>
              <w:rPr>
                <w:rFonts w:asciiTheme="minorHAnsi" w:hAnsiTheme="minorHAnsi"/>
                <w:sz w:val="20"/>
              </w:rPr>
            </w:pPr>
          </w:p>
          <w:p w14:paraId="471E1001" w14:textId="77777777" w:rsidR="008B6F0D" w:rsidRPr="0000053E" w:rsidRDefault="008B6F0D" w:rsidP="008B6F0D">
            <w:pPr>
              <w:pStyle w:val="BlockText"/>
              <w:ind w:left="0" w:right="-765"/>
              <w:rPr>
                <w:rFonts w:asciiTheme="minorHAnsi" w:hAnsiTheme="minorHAnsi"/>
                <w:sz w:val="20"/>
              </w:rPr>
            </w:pPr>
          </w:p>
          <w:p w14:paraId="6758E28F" w14:textId="77777777"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57F86CE0" w14:textId="77777777" w:rsidR="008B6F0D" w:rsidRPr="0000053E" w:rsidRDefault="008B6F0D" w:rsidP="008B6F0D">
            <w:pPr>
              <w:pStyle w:val="BlockText"/>
              <w:snapToGrid w:val="0"/>
              <w:ind w:left="0" w:right="-765"/>
              <w:rPr>
                <w:rFonts w:asciiTheme="minorHAnsi" w:hAnsiTheme="minorHAnsi"/>
                <w:sz w:val="20"/>
              </w:rPr>
            </w:pPr>
          </w:p>
          <w:p w14:paraId="7075C0E9" w14:textId="77777777" w:rsidR="008B6F0D" w:rsidRPr="0000053E" w:rsidRDefault="008B6F0D" w:rsidP="008B6F0D">
            <w:pPr>
              <w:pStyle w:val="BlockText"/>
              <w:snapToGrid w:val="0"/>
              <w:ind w:left="0" w:right="-765"/>
              <w:rPr>
                <w:rFonts w:asciiTheme="minorHAnsi" w:hAnsiTheme="minorHAnsi"/>
                <w:sz w:val="20"/>
              </w:rPr>
            </w:pPr>
          </w:p>
          <w:p w14:paraId="7076AE4A" w14:textId="77777777" w:rsidR="008B6F0D" w:rsidRPr="0000053E" w:rsidRDefault="008B6F0D" w:rsidP="008B6F0D">
            <w:pPr>
              <w:pStyle w:val="BlockText"/>
              <w:snapToGrid w:val="0"/>
              <w:ind w:left="0" w:right="-765"/>
              <w:rPr>
                <w:rFonts w:asciiTheme="minorHAnsi" w:hAnsiTheme="minorHAnsi"/>
                <w:sz w:val="20"/>
              </w:rPr>
            </w:pPr>
          </w:p>
          <w:p w14:paraId="140952A2" w14:textId="77777777" w:rsidR="008B6F0D" w:rsidRPr="0000053E" w:rsidRDefault="008B6F0D" w:rsidP="008B6F0D">
            <w:pPr>
              <w:pStyle w:val="BlockText"/>
              <w:snapToGrid w:val="0"/>
              <w:ind w:left="0" w:right="-765"/>
              <w:rPr>
                <w:rFonts w:asciiTheme="minorHAnsi" w:hAnsiTheme="minorHAnsi"/>
                <w:sz w:val="20"/>
              </w:rPr>
            </w:pPr>
          </w:p>
          <w:p w14:paraId="44B3CD2B" w14:textId="77777777" w:rsidR="008B6F0D" w:rsidRPr="0000053E" w:rsidRDefault="008B6F0D" w:rsidP="008B6F0D">
            <w:pPr>
              <w:pStyle w:val="BlockText"/>
              <w:snapToGrid w:val="0"/>
              <w:ind w:left="0" w:right="-765"/>
              <w:rPr>
                <w:rFonts w:asciiTheme="minorHAnsi" w:hAnsiTheme="minorHAnsi"/>
                <w:sz w:val="20"/>
              </w:rPr>
            </w:pPr>
          </w:p>
          <w:p w14:paraId="40D2CCED" w14:textId="77777777" w:rsidR="008B6F0D" w:rsidRPr="0000053E" w:rsidRDefault="008B6F0D" w:rsidP="008B6F0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14:paraId="720C85EC" w14:textId="77777777" w:rsidR="008B6F0D" w:rsidRPr="0000053E" w:rsidRDefault="008B6F0D" w:rsidP="008B6F0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657AA92A" w14:textId="77777777" w:rsidR="008B6F0D" w:rsidRPr="0000053E" w:rsidRDefault="008B6F0D" w:rsidP="008B6F0D">
            <w:pPr>
              <w:pStyle w:val="BlockText"/>
              <w:snapToGrid w:val="0"/>
              <w:ind w:left="0" w:right="-765"/>
              <w:rPr>
                <w:rFonts w:asciiTheme="minorHAnsi" w:hAnsiTheme="minorHAnsi"/>
                <w:sz w:val="20"/>
              </w:rPr>
            </w:pPr>
          </w:p>
          <w:p w14:paraId="2DB8A8F8" w14:textId="77777777" w:rsidR="008B6F0D" w:rsidRPr="0000053E" w:rsidRDefault="008B6F0D" w:rsidP="008B6F0D">
            <w:pPr>
              <w:pStyle w:val="BlockText"/>
              <w:ind w:left="0" w:right="-765"/>
              <w:rPr>
                <w:rFonts w:asciiTheme="minorHAnsi" w:hAnsiTheme="minorHAnsi"/>
                <w:sz w:val="20"/>
              </w:rPr>
            </w:pPr>
          </w:p>
        </w:tc>
      </w:tr>
    </w:tbl>
    <w:p w14:paraId="78A6DA74" w14:textId="77777777" w:rsidR="008B6F0D" w:rsidRPr="0000053E" w:rsidRDefault="008B6F0D" w:rsidP="008B6F0D">
      <w:pPr>
        <w:pStyle w:val="BlockText"/>
        <w:spacing w:line="360" w:lineRule="auto"/>
        <w:ind w:right="-765"/>
        <w:rPr>
          <w:rFonts w:asciiTheme="minorHAnsi" w:hAnsiTheme="minorHAnsi"/>
          <w:b/>
          <w:sz w:val="22"/>
        </w:rPr>
      </w:pPr>
    </w:p>
    <w:p w14:paraId="341789A1" w14:textId="77777777" w:rsidR="008B6F0D" w:rsidRPr="0000053E" w:rsidRDefault="008B6F0D" w:rsidP="008B6F0D">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8B6F0D" w:rsidRPr="0000053E" w14:paraId="2DC4B335" w14:textId="77777777" w:rsidTr="008B6F0D">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0607B823"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14:paraId="712FD79A"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Coláiste/Ollscoil </w:t>
            </w:r>
          </w:p>
          <w:p w14:paraId="536F1453" w14:textId="77777777"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Ar ar fhreastail tú</w:t>
            </w:r>
          </w:p>
        </w:tc>
        <w:tc>
          <w:tcPr>
            <w:tcW w:w="2409" w:type="dxa"/>
            <w:vMerge w:val="restart"/>
            <w:tcBorders>
              <w:top w:val="single" w:sz="4" w:space="0" w:color="000000"/>
              <w:left w:val="single" w:sz="4" w:space="0" w:color="000000"/>
              <w:bottom w:val="single" w:sz="4" w:space="0" w:color="000000"/>
            </w:tcBorders>
            <w:shd w:val="clear" w:color="auto" w:fill="auto"/>
          </w:tcPr>
          <w:p w14:paraId="676B84D9"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Teideal Iomlán na gCéimeanna,</w:t>
            </w:r>
          </w:p>
          <w:p w14:paraId="22D46ABA" w14:textId="77777777"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na gCáilíochtaí atá agat</w:t>
            </w:r>
          </w:p>
        </w:tc>
        <w:tc>
          <w:tcPr>
            <w:tcW w:w="1843" w:type="dxa"/>
            <w:vMerge w:val="restart"/>
            <w:tcBorders>
              <w:top w:val="single" w:sz="4" w:space="0" w:color="000000"/>
              <w:left w:val="single" w:sz="4" w:space="0" w:color="000000"/>
              <w:bottom w:val="single" w:sz="4" w:space="0" w:color="000000"/>
            </w:tcBorders>
            <w:shd w:val="clear" w:color="auto" w:fill="auto"/>
          </w:tcPr>
          <w:p w14:paraId="4A0F18A4"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An dáta ar</w:t>
            </w:r>
          </w:p>
          <w:p w14:paraId="403138D3" w14:textId="77777777"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ar 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B5DCA0C"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Na hábhair sna Scrúduithe </w:t>
            </w:r>
          </w:p>
          <w:p w14:paraId="181D0E92" w14:textId="77777777"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Deiridh</w:t>
            </w:r>
          </w:p>
        </w:tc>
      </w:tr>
      <w:tr w:rsidR="008B6F0D" w:rsidRPr="0000053E" w14:paraId="3B6C18AF" w14:textId="77777777" w:rsidTr="008B6F0D">
        <w:trPr>
          <w:trHeight w:val="232"/>
        </w:trPr>
        <w:tc>
          <w:tcPr>
            <w:tcW w:w="596" w:type="dxa"/>
            <w:tcBorders>
              <w:top w:val="single" w:sz="4" w:space="0" w:color="000000"/>
              <w:left w:val="single" w:sz="4" w:space="0" w:color="000000"/>
              <w:bottom w:val="single" w:sz="4" w:space="0" w:color="000000"/>
            </w:tcBorders>
            <w:shd w:val="clear" w:color="auto" w:fill="auto"/>
          </w:tcPr>
          <w:p w14:paraId="6E1BCC9F"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14:paraId="3B85DDD5"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Go dtí</w:t>
            </w:r>
          </w:p>
        </w:tc>
        <w:tc>
          <w:tcPr>
            <w:tcW w:w="2127" w:type="dxa"/>
            <w:vMerge/>
            <w:tcBorders>
              <w:top w:val="single" w:sz="4" w:space="0" w:color="000000"/>
              <w:left w:val="single" w:sz="4" w:space="0" w:color="000000"/>
              <w:bottom w:val="single" w:sz="4" w:space="0" w:color="000000"/>
            </w:tcBorders>
            <w:shd w:val="clear" w:color="auto" w:fill="auto"/>
          </w:tcPr>
          <w:p w14:paraId="199C07C7" w14:textId="77777777" w:rsidR="008B6F0D" w:rsidRPr="0000053E" w:rsidRDefault="008B6F0D" w:rsidP="008B6F0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14:paraId="11E31724" w14:textId="77777777" w:rsidR="008B6F0D" w:rsidRPr="0000053E" w:rsidRDefault="008B6F0D" w:rsidP="008B6F0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4FFB7C3F" w14:textId="77777777" w:rsidR="008B6F0D" w:rsidRPr="0000053E" w:rsidRDefault="008B6F0D" w:rsidP="008B6F0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7DDA5141" w14:textId="77777777" w:rsidR="008B6F0D" w:rsidRPr="0000053E" w:rsidRDefault="008B6F0D" w:rsidP="008B6F0D">
            <w:pPr>
              <w:pStyle w:val="BlockText"/>
              <w:snapToGrid w:val="0"/>
              <w:ind w:left="0" w:right="-765"/>
              <w:rPr>
                <w:rFonts w:asciiTheme="minorHAnsi" w:hAnsiTheme="minorHAnsi"/>
                <w:sz w:val="18"/>
              </w:rPr>
            </w:pPr>
          </w:p>
        </w:tc>
      </w:tr>
      <w:tr w:rsidR="008B6F0D" w:rsidRPr="0000053E" w14:paraId="1AABEF7B" w14:textId="77777777" w:rsidTr="008B6F0D">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3CFBC4F8" w14:textId="77777777" w:rsidR="008B6F0D" w:rsidRPr="0000053E" w:rsidRDefault="008B6F0D" w:rsidP="008B6F0D">
            <w:pPr>
              <w:pStyle w:val="BlockText"/>
              <w:snapToGrid w:val="0"/>
              <w:ind w:left="0" w:right="-765"/>
              <w:rPr>
                <w:rFonts w:asciiTheme="minorHAnsi" w:hAnsiTheme="minorHAnsi"/>
                <w:sz w:val="20"/>
              </w:rPr>
            </w:pPr>
          </w:p>
          <w:p w14:paraId="21C03E4E" w14:textId="77777777" w:rsidR="008B6F0D" w:rsidRPr="0000053E" w:rsidRDefault="008B6F0D" w:rsidP="008B6F0D">
            <w:pPr>
              <w:pStyle w:val="BlockText"/>
              <w:ind w:left="0" w:right="-765"/>
              <w:rPr>
                <w:rFonts w:asciiTheme="minorHAnsi" w:hAnsiTheme="minorHAnsi"/>
                <w:sz w:val="20"/>
              </w:rPr>
            </w:pPr>
          </w:p>
          <w:p w14:paraId="6722F280" w14:textId="77777777" w:rsidR="008B6F0D" w:rsidRPr="0000053E" w:rsidRDefault="008B6F0D" w:rsidP="008B6F0D">
            <w:pPr>
              <w:pStyle w:val="BlockText"/>
              <w:ind w:left="0" w:right="-765"/>
              <w:rPr>
                <w:rFonts w:asciiTheme="minorHAnsi" w:hAnsiTheme="minorHAnsi"/>
                <w:sz w:val="20"/>
              </w:rPr>
            </w:pPr>
          </w:p>
          <w:p w14:paraId="42BE133C" w14:textId="77777777"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10F4AC82" w14:textId="77777777" w:rsidR="008B6F0D" w:rsidRPr="0000053E" w:rsidRDefault="008B6F0D" w:rsidP="008B6F0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14:paraId="158AA430" w14:textId="77777777" w:rsidR="008B6F0D" w:rsidRPr="0000053E" w:rsidRDefault="008B6F0D" w:rsidP="008B6F0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02C97851" w14:textId="77777777" w:rsidR="008B6F0D" w:rsidRPr="0000053E" w:rsidRDefault="008B6F0D" w:rsidP="008B6F0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6197BB8" w14:textId="77777777" w:rsidR="008B6F0D" w:rsidRPr="0000053E" w:rsidRDefault="008B6F0D" w:rsidP="008B6F0D">
            <w:pPr>
              <w:pStyle w:val="BlockText"/>
              <w:snapToGrid w:val="0"/>
              <w:ind w:left="0" w:right="-765"/>
              <w:rPr>
                <w:rFonts w:asciiTheme="minorHAnsi" w:hAnsiTheme="minorHAnsi"/>
                <w:sz w:val="20"/>
              </w:rPr>
            </w:pPr>
          </w:p>
        </w:tc>
      </w:tr>
    </w:tbl>
    <w:p w14:paraId="510EFD8B" w14:textId="77777777" w:rsidR="008B6F0D" w:rsidRDefault="008B6F0D" w:rsidP="008B6F0D"/>
    <w:p w14:paraId="47218D1B" w14:textId="77777777" w:rsidR="008B6F0D" w:rsidRPr="0000053E" w:rsidRDefault="008B6F0D" w:rsidP="008B6F0D">
      <w:pPr>
        <w:ind w:left="-567"/>
        <w:rPr>
          <w:rFonts w:asciiTheme="minorHAnsi" w:eastAsia="Calibri" w:hAnsiTheme="minorHAnsi" w:cs="Times New Roman"/>
          <w:b/>
          <w:caps/>
          <w:sz w:val="28"/>
          <w:szCs w:val="28"/>
        </w:rPr>
      </w:pPr>
      <w:r>
        <w:rPr>
          <w:rFonts w:asciiTheme="minorHAnsi" w:eastAsia="Calibri" w:hAnsiTheme="minorHAnsi" w:cs="Times New Roman"/>
          <w:b/>
          <w:bCs/>
          <w:caps/>
          <w:sz w:val="28"/>
          <w:szCs w:val="28"/>
          <w:lang w:val="ga"/>
        </w:rPr>
        <w:t>Cúrsaí Oiliúna IOMCHUÍ atá Déanta:</w:t>
      </w:r>
    </w:p>
    <w:p w14:paraId="6D2F319A" w14:textId="77777777" w:rsidR="008B6F0D" w:rsidRPr="0000053E" w:rsidRDefault="008B6F0D" w:rsidP="008B6F0D">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8B6F0D" w:rsidRPr="0000053E" w14:paraId="3FC5739F" w14:textId="77777777" w:rsidTr="008B6F0D">
        <w:tc>
          <w:tcPr>
            <w:tcW w:w="10632" w:type="dxa"/>
          </w:tcPr>
          <w:p w14:paraId="468ED742" w14:textId="77777777" w:rsidR="008B6F0D" w:rsidRDefault="008B6F0D" w:rsidP="008B6F0D">
            <w:pPr>
              <w:rPr>
                <w:rFonts w:asciiTheme="minorHAnsi" w:eastAsia="Calibri" w:hAnsiTheme="minorHAnsi" w:cs="Times New Roman"/>
                <w:b/>
                <w:szCs w:val="20"/>
                <w:u w:val="single"/>
              </w:rPr>
            </w:pPr>
          </w:p>
          <w:p w14:paraId="70E4D19F" w14:textId="77777777" w:rsidR="008B6F0D" w:rsidRDefault="008B6F0D" w:rsidP="008B6F0D">
            <w:pPr>
              <w:rPr>
                <w:rFonts w:asciiTheme="minorHAnsi" w:eastAsia="Calibri" w:hAnsiTheme="minorHAnsi" w:cs="Times New Roman"/>
                <w:b/>
                <w:szCs w:val="20"/>
                <w:u w:val="single"/>
              </w:rPr>
            </w:pPr>
          </w:p>
          <w:p w14:paraId="154AA804" w14:textId="77777777" w:rsidR="008B6F0D" w:rsidRDefault="008B6F0D" w:rsidP="008B6F0D">
            <w:pPr>
              <w:rPr>
                <w:rFonts w:asciiTheme="minorHAnsi" w:eastAsia="Calibri" w:hAnsiTheme="minorHAnsi" w:cs="Times New Roman"/>
                <w:b/>
                <w:szCs w:val="20"/>
                <w:u w:val="single"/>
              </w:rPr>
            </w:pPr>
          </w:p>
          <w:p w14:paraId="6C1C609E" w14:textId="77777777" w:rsidR="00EA7513" w:rsidRDefault="00EA7513" w:rsidP="008B6F0D">
            <w:pPr>
              <w:rPr>
                <w:rFonts w:asciiTheme="minorHAnsi" w:eastAsia="Calibri" w:hAnsiTheme="minorHAnsi" w:cs="Times New Roman"/>
                <w:b/>
                <w:szCs w:val="20"/>
                <w:u w:val="single"/>
              </w:rPr>
            </w:pPr>
          </w:p>
          <w:p w14:paraId="17B36BF6" w14:textId="77777777" w:rsidR="00EA7513" w:rsidRDefault="00EA7513" w:rsidP="008B6F0D">
            <w:pPr>
              <w:rPr>
                <w:rFonts w:asciiTheme="minorHAnsi" w:eastAsia="Calibri" w:hAnsiTheme="minorHAnsi" w:cs="Times New Roman"/>
                <w:b/>
                <w:szCs w:val="20"/>
                <w:u w:val="single"/>
              </w:rPr>
            </w:pPr>
          </w:p>
          <w:p w14:paraId="594178D5" w14:textId="77777777" w:rsidR="008B6F0D" w:rsidRPr="0000053E" w:rsidRDefault="008B6F0D" w:rsidP="008B6F0D">
            <w:pPr>
              <w:rPr>
                <w:rFonts w:asciiTheme="minorHAnsi" w:eastAsia="Calibri" w:hAnsiTheme="minorHAnsi" w:cs="Times New Roman"/>
                <w:b/>
                <w:szCs w:val="20"/>
                <w:u w:val="single"/>
              </w:rPr>
            </w:pPr>
          </w:p>
        </w:tc>
      </w:tr>
    </w:tbl>
    <w:p w14:paraId="14F1785A" w14:textId="77777777" w:rsidR="003C2694" w:rsidRDefault="003C2694" w:rsidP="008B6F0D">
      <w:pPr>
        <w:pStyle w:val="BlockText"/>
        <w:pBdr>
          <w:bar w:val="single" w:sz="4" w:color="auto"/>
        </w:pBdr>
        <w:spacing w:line="360" w:lineRule="auto"/>
        <w:ind w:left="-567" w:right="-765"/>
        <w:rPr>
          <w:rFonts w:asciiTheme="minorHAnsi" w:hAnsiTheme="minorHAnsi" w:cs="Times New Roman"/>
          <w:b/>
          <w:sz w:val="28"/>
          <w:szCs w:val="28"/>
          <w:u w:val="single"/>
        </w:rPr>
      </w:pPr>
    </w:p>
    <w:p w14:paraId="0EA2C327" w14:textId="77777777" w:rsidR="00836678" w:rsidRDefault="00836678" w:rsidP="008B6F0D">
      <w:pPr>
        <w:pStyle w:val="BlockText"/>
        <w:pBdr>
          <w:bar w:val="single" w:sz="4" w:color="auto"/>
        </w:pBdr>
        <w:spacing w:line="360" w:lineRule="auto"/>
        <w:ind w:left="-567" w:right="-765"/>
        <w:rPr>
          <w:rFonts w:asciiTheme="minorHAnsi" w:hAnsiTheme="minorHAnsi" w:cs="Times New Roman"/>
          <w:b/>
          <w:sz w:val="28"/>
          <w:szCs w:val="28"/>
          <w:u w:val="single"/>
        </w:rPr>
      </w:pPr>
    </w:p>
    <w:p w14:paraId="15257A53" w14:textId="77777777" w:rsidR="008B6F0D" w:rsidRPr="00410579" w:rsidRDefault="008B6F0D" w:rsidP="008B6F0D">
      <w:pPr>
        <w:pStyle w:val="BlockText"/>
        <w:pBdr>
          <w:bar w:val="single" w:sz="4" w:color="auto"/>
        </w:pBdr>
        <w:spacing w:line="360" w:lineRule="auto"/>
        <w:ind w:left="-567" w:right="-765"/>
        <w:rPr>
          <w:rFonts w:asciiTheme="minorHAnsi" w:hAnsiTheme="minorHAnsi" w:cs="Times New Roman"/>
          <w:b/>
          <w:sz w:val="28"/>
          <w:szCs w:val="28"/>
          <w:u w:val="single"/>
        </w:rPr>
      </w:pPr>
      <w:r>
        <w:rPr>
          <w:rFonts w:asciiTheme="minorHAnsi" w:hAnsiTheme="minorHAnsi" w:cs="Times New Roman"/>
          <w:b/>
          <w:bCs/>
          <w:sz w:val="28"/>
          <w:szCs w:val="28"/>
          <w:u w:val="single"/>
          <w:lang w:val="ga"/>
        </w:rPr>
        <w:lastRenderedPageBreak/>
        <w:t>CÚLRA FOSTAÍOCHTA:</w:t>
      </w:r>
    </w:p>
    <w:p w14:paraId="59D27CBF" w14:textId="77777777" w:rsidR="008B6F0D" w:rsidRDefault="008B6F0D" w:rsidP="008B6F0D">
      <w:pPr>
        <w:pStyle w:val="BlockText"/>
        <w:spacing w:line="360" w:lineRule="auto"/>
        <w:ind w:left="-567" w:right="-765"/>
        <w:rPr>
          <w:rFonts w:asciiTheme="minorHAnsi" w:hAnsiTheme="minorHAnsi" w:cs="Times New Roman"/>
          <w:b/>
          <w:bCs/>
          <w:u w:val="single"/>
        </w:rPr>
      </w:pPr>
      <w:r>
        <w:rPr>
          <w:rFonts w:asciiTheme="minorHAnsi" w:hAnsiTheme="minorHAnsi" w:cs="Times New Roman"/>
          <w:lang w:val="ga"/>
        </w:rPr>
        <w:t xml:space="preserve">De réir oird ón bpost atá agat faoi láthair nó ón bpost is déanaí a bhí agat.  Is féidir bileoga breise, sa leagan amach seo, a úsáid, más gá.  Ní leor é tagairt d’iarratas eile.  </w:t>
      </w:r>
      <w:r>
        <w:rPr>
          <w:rFonts w:asciiTheme="minorHAnsi" w:hAnsiTheme="minorHAnsi" w:cs="Times New Roman"/>
          <w:b/>
          <w:bCs/>
          <w:u w:val="single"/>
          <w:lang w:val="ga"/>
        </w:rPr>
        <w:t xml:space="preserve">Tabhair ar aird le do thoil go gcuirfear iarratais ar ghearrliosta bunaithe ar an eolas a chuirfear ar fáil ar an bhfoirm iarratais seo agus sin amháin.  </w:t>
      </w:r>
    </w:p>
    <w:p w14:paraId="7B0886DF" w14:textId="77777777" w:rsidR="008B6F0D" w:rsidRDefault="008B6F0D" w:rsidP="008B6F0D">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lang w:val="ga"/>
        </w:rPr>
        <w:t>POST REATHA</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14:paraId="45F5EB2B" w14:textId="77777777" w:rsidTr="008B6F0D">
        <w:tc>
          <w:tcPr>
            <w:tcW w:w="2835" w:type="dxa"/>
          </w:tcPr>
          <w:p w14:paraId="112B10E6"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14:paraId="3C341302"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14:paraId="34CA0A32" w14:textId="77777777" w:rsidR="008B6F0D" w:rsidRPr="00E00E55" w:rsidRDefault="008B6F0D" w:rsidP="008B6F0D">
            <w:pPr>
              <w:pStyle w:val="BlockText"/>
              <w:spacing w:line="360" w:lineRule="auto"/>
              <w:ind w:left="0" w:right="-765"/>
              <w:rPr>
                <w:rFonts w:asciiTheme="minorHAnsi" w:hAnsiTheme="minorHAnsi" w:cs="Times New Roman"/>
                <w:b/>
                <w:bCs/>
              </w:rPr>
            </w:pPr>
          </w:p>
        </w:tc>
      </w:tr>
      <w:tr w:rsidR="008B6F0D" w14:paraId="74436487" w14:textId="77777777" w:rsidTr="003B1739">
        <w:tc>
          <w:tcPr>
            <w:tcW w:w="2835" w:type="dxa"/>
          </w:tcPr>
          <w:p w14:paraId="064BA3A5"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14:paraId="1ED1AE4F"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6D18DD78"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806" w:type="dxa"/>
          </w:tcPr>
          <w:p w14:paraId="6DF53D73"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2F656E1B" w14:textId="77777777" w:rsidTr="003B1739">
        <w:tc>
          <w:tcPr>
            <w:tcW w:w="2835" w:type="dxa"/>
          </w:tcPr>
          <w:p w14:paraId="587483B5"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14:paraId="08ED898E"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14:paraId="1BC2B50D"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17A86A7F"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806" w:type="dxa"/>
          </w:tcPr>
          <w:p w14:paraId="330A5B83"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74034BF9" w14:textId="77777777" w:rsidTr="008B6F0D">
        <w:tc>
          <w:tcPr>
            <w:tcW w:w="10348" w:type="dxa"/>
            <w:gridSpan w:val="4"/>
          </w:tcPr>
          <w:p w14:paraId="613DE084"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14:paraId="1DDB1893" w14:textId="77777777" w:rsidR="008B6F0D" w:rsidRDefault="008B6F0D" w:rsidP="008B6F0D">
            <w:pPr>
              <w:pStyle w:val="BlockText"/>
              <w:spacing w:line="360" w:lineRule="auto"/>
              <w:ind w:left="0" w:right="-765"/>
              <w:rPr>
                <w:rFonts w:asciiTheme="minorHAnsi" w:hAnsiTheme="minorHAnsi" w:cs="Times New Roman"/>
                <w:b/>
                <w:bCs/>
                <w:u w:val="single"/>
              </w:rPr>
            </w:pPr>
          </w:p>
          <w:p w14:paraId="794A731A" w14:textId="77777777" w:rsidR="008B6F0D" w:rsidRDefault="008B6F0D" w:rsidP="008B6F0D">
            <w:pPr>
              <w:pStyle w:val="BlockText"/>
              <w:spacing w:line="360" w:lineRule="auto"/>
              <w:ind w:left="0" w:right="-765"/>
              <w:rPr>
                <w:rFonts w:asciiTheme="minorHAnsi" w:hAnsiTheme="minorHAnsi" w:cs="Times New Roman"/>
                <w:b/>
                <w:bCs/>
                <w:u w:val="single"/>
              </w:rPr>
            </w:pPr>
          </w:p>
          <w:p w14:paraId="382E9306" w14:textId="77777777" w:rsidR="008B6F0D" w:rsidRDefault="008B6F0D" w:rsidP="008B6F0D">
            <w:pPr>
              <w:pStyle w:val="BlockText"/>
              <w:spacing w:line="360" w:lineRule="auto"/>
              <w:ind w:left="0" w:right="-765"/>
              <w:rPr>
                <w:rFonts w:asciiTheme="minorHAnsi" w:hAnsiTheme="minorHAnsi" w:cs="Times New Roman"/>
                <w:b/>
                <w:bCs/>
                <w:u w:val="single"/>
              </w:rPr>
            </w:pPr>
          </w:p>
          <w:p w14:paraId="6DCB1A47" w14:textId="77777777" w:rsidR="008B6F0D" w:rsidRDefault="008B6F0D" w:rsidP="008B6F0D">
            <w:pPr>
              <w:pStyle w:val="BlockText"/>
              <w:spacing w:line="360" w:lineRule="auto"/>
              <w:ind w:left="0" w:right="-765"/>
              <w:rPr>
                <w:rFonts w:asciiTheme="minorHAnsi" w:hAnsiTheme="minorHAnsi" w:cs="Times New Roman"/>
                <w:b/>
                <w:bCs/>
                <w:u w:val="single"/>
              </w:rPr>
            </w:pPr>
          </w:p>
          <w:p w14:paraId="23BC127A" w14:textId="77777777" w:rsidR="008B6F0D" w:rsidRDefault="008B6F0D" w:rsidP="008B6F0D">
            <w:pPr>
              <w:pStyle w:val="BlockText"/>
              <w:spacing w:line="360" w:lineRule="auto"/>
              <w:ind w:left="0" w:right="-765"/>
              <w:rPr>
                <w:rFonts w:asciiTheme="minorHAnsi" w:hAnsiTheme="minorHAnsi" w:cs="Times New Roman"/>
                <w:b/>
                <w:bCs/>
                <w:u w:val="single"/>
              </w:rPr>
            </w:pPr>
          </w:p>
          <w:p w14:paraId="011D8F64" w14:textId="77777777" w:rsidR="008B6F0D" w:rsidRDefault="008B6F0D" w:rsidP="008B6F0D">
            <w:pPr>
              <w:pStyle w:val="BlockText"/>
              <w:spacing w:line="360" w:lineRule="auto"/>
              <w:ind w:left="0" w:right="-765"/>
              <w:rPr>
                <w:rFonts w:asciiTheme="minorHAnsi" w:hAnsiTheme="minorHAnsi" w:cs="Times New Roman"/>
                <w:b/>
                <w:bCs/>
                <w:u w:val="single"/>
              </w:rPr>
            </w:pPr>
          </w:p>
          <w:p w14:paraId="6612A43A" w14:textId="77777777" w:rsidR="008B6F0D" w:rsidRDefault="008B6F0D" w:rsidP="008B6F0D">
            <w:pPr>
              <w:pStyle w:val="BlockText"/>
              <w:spacing w:line="360" w:lineRule="auto"/>
              <w:ind w:left="0" w:right="-765"/>
              <w:rPr>
                <w:rFonts w:asciiTheme="minorHAnsi" w:hAnsiTheme="minorHAnsi" w:cs="Times New Roman"/>
                <w:b/>
                <w:bCs/>
                <w:u w:val="single"/>
              </w:rPr>
            </w:pPr>
          </w:p>
          <w:p w14:paraId="7433280D" w14:textId="77777777" w:rsidR="008B6F0D" w:rsidRDefault="008B6F0D" w:rsidP="008B6F0D">
            <w:pPr>
              <w:pStyle w:val="BlockText"/>
              <w:spacing w:line="360" w:lineRule="auto"/>
              <w:ind w:left="0" w:right="-765"/>
              <w:rPr>
                <w:rFonts w:asciiTheme="minorHAnsi" w:hAnsiTheme="minorHAnsi" w:cs="Times New Roman"/>
                <w:b/>
                <w:bCs/>
                <w:u w:val="single"/>
              </w:rPr>
            </w:pPr>
          </w:p>
          <w:p w14:paraId="69945E00" w14:textId="77777777" w:rsidR="008B6F0D" w:rsidRDefault="008B6F0D" w:rsidP="008B6F0D">
            <w:pPr>
              <w:pStyle w:val="BlockText"/>
              <w:spacing w:line="360" w:lineRule="auto"/>
              <w:ind w:left="0" w:right="-765"/>
              <w:rPr>
                <w:rFonts w:asciiTheme="minorHAnsi" w:hAnsiTheme="minorHAnsi" w:cs="Times New Roman"/>
                <w:b/>
                <w:bCs/>
                <w:u w:val="single"/>
              </w:rPr>
            </w:pPr>
          </w:p>
          <w:p w14:paraId="7BE719C3" w14:textId="77777777" w:rsidR="008B6F0D" w:rsidRDefault="008B6F0D" w:rsidP="008B6F0D">
            <w:pPr>
              <w:pStyle w:val="BlockText"/>
              <w:spacing w:line="360" w:lineRule="auto"/>
              <w:ind w:left="0" w:right="-765"/>
              <w:rPr>
                <w:rFonts w:asciiTheme="minorHAnsi" w:hAnsiTheme="minorHAnsi" w:cs="Times New Roman"/>
                <w:b/>
                <w:bCs/>
                <w:u w:val="single"/>
              </w:rPr>
            </w:pPr>
          </w:p>
          <w:p w14:paraId="6BD44007" w14:textId="77777777" w:rsidR="008B6F0D" w:rsidRDefault="008B6F0D" w:rsidP="008B6F0D">
            <w:pPr>
              <w:pStyle w:val="BlockText"/>
              <w:spacing w:line="360" w:lineRule="auto"/>
              <w:ind w:left="0" w:right="-765"/>
              <w:rPr>
                <w:rFonts w:asciiTheme="minorHAnsi" w:hAnsiTheme="minorHAnsi" w:cs="Times New Roman"/>
                <w:b/>
                <w:bCs/>
                <w:u w:val="single"/>
              </w:rPr>
            </w:pPr>
          </w:p>
          <w:p w14:paraId="48A945DA" w14:textId="77777777" w:rsidR="008B6F0D" w:rsidRDefault="008B6F0D" w:rsidP="008B6F0D">
            <w:pPr>
              <w:pStyle w:val="BlockText"/>
              <w:spacing w:line="360" w:lineRule="auto"/>
              <w:ind w:left="0" w:right="-765"/>
              <w:rPr>
                <w:rFonts w:asciiTheme="minorHAnsi" w:hAnsiTheme="minorHAnsi" w:cs="Times New Roman"/>
                <w:b/>
                <w:bCs/>
                <w:u w:val="single"/>
              </w:rPr>
            </w:pPr>
          </w:p>
          <w:p w14:paraId="20E99909" w14:textId="77777777" w:rsidR="008B6F0D" w:rsidRDefault="008B6F0D" w:rsidP="008B6F0D">
            <w:pPr>
              <w:pStyle w:val="BlockText"/>
              <w:spacing w:line="360" w:lineRule="auto"/>
              <w:ind w:left="0" w:right="-765"/>
              <w:rPr>
                <w:rFonts w:asciiTheme="minorHAnsi" w:hAnsiTheme="minorHAnsi" w:cs="Times New Roman"/>
                <w:b/>
                <w:bCs/>
                <w:u w:val="single"/>
              </w:rPr>
            </w:pPr>
          </w:p>
          <w:p w14:paraId="3CA0A3C5" w14:textId="77777777" w:rsidR="008B6F0D" w:rsidRDefault="008B6F0D" w:rsidP="008B6F0D">
            <w:pPr>
              <w:pStyle w:val="BlockText"/>
              <w:spacing w:line="360" w:lineRule="auto"/>
              <w:ind w:left="0" w:right="-765"/>
              <w:rPr>
                <w:rFonts w:asciiTheme="minorHAnsi" w:hAnsiTheme="minorHAnsi" w:cs="Times New Roman"/>
                <w:b/>
                <w:bCs/>
                <w:u w:val="single"/>
              </w:rPr>
            </w:pPr>
          </w:p>
          <w:p w14:paraId="79B78A90" w14:textId="77777777" w:rsidR="008B6F0D" w:rsidRDefault="008B6F0D" w:rsidP="008B6F0D">
            <w:pPr>
              <w:pStyle w:val="BlockText"/>
              <w:spacing w:line="360" w:lineRule="auto"/>
              <w:ind w:left="0" w:right="-765"/>
              <w:rPr>
                <w:rFonts w:asciiTheme="minorHAnsi" w:hAnsiTheme="minorHAnsi" w:cs="Times New Roman"/>
                <w:b/>
                <w:bCs/>
                <w:u w:val="single"/>
              </w:rPr>
            </w:pPr>
          </w:p>
          <w:p w14:paraId="114BB9E4" w14:textId="77777777" w:rsidR="008B6F0D" w:rsidRDefault="008B6F0D" w:rsidP="008B6F0D">
            <w:pPr>
              <w:pStyle w:val="BlockText"/>
              <w:spacing w:line="360" w:lineRule="auto"/>
              <w:ind w:left="0" w:right="-765"/>
              <w:rPr>
                <w:rFonts w:asciiTheme="minorHAnsi" w:hAnsiTheme="minorHAnsi" w:cs="Times New Roman"/>
                <w:b/>
                <w:bCs/>
                <w:u w:val="single"/>
              </w:rPr>
            </w:pPr>
          </w:p>
          <w:p w14:paraId="212711CF" w14:textId="77777777" w:rsidR="008B6F0D" w:rsidRDefault="008B6F0D" w:rsidP="008B6F0D">
            <w:pPr>
              <w:pStyle w:val="BlockText"/>
              <w:spacing w:line="360" w:lineRule="auto"/>
              <w:ind w:left="0" w:right="-765"/>
              <w:rPr>
                <w:rFonts w:asciiTheme="minorHAnsi" w:hAnsiTheme="minorHAnsi" w:cs="Times New Roman"/>
                <w:b/>
                <w:bCs/>
                <w:u w:val="single"/>
              </w:rPr>
            </w:pPr>
          </w:p>
          <w:p w14:paraId="72E2EB97" w14:textId="77777777" w:rsidR="008B6F0D" w:rsidRDefault="008B6F0D" w:rsidP="008B6F0D">
            <w:pPr>
              <w:pStyle w:val="BlockText"/>
              <w:spacing w:line="360" w:lineRule="auto"/>
              <w:ind w:left="0" w:right="-765"/>
              <w:rPr>
                <w:rFonts w:asciiTheme="minorHAnsi" w:hAnsiTheme="minorHAnsi" w:cs="Times New Roman"/>
                <w:b/>
                <w:bCs/>
                <w:u w:val="single"/>
              </w:rPr>
            </w:pPr>
          </w:p>
          <w:p w14:paraId="0675054E" w14:textId="77777777" w:rsidR="008B6F0D" w:rsidRDefault="008B6F0D" w:rsidP="008B6F0D">
            <w:pPr>
              <w:pStyle w:val="BlockText"/>
              <w:spacing w:line="360" w:lineRule="auto"/>
              <w:ind w:left="0" w:right="-765"/>
              <w:rPr>
                <w:rFonts w:asciiTheme="minorHAnsi" w:hAnsiTheme="minorHAnsi" w:cs="Times New Roman"/>
                <w:b/>
                <w:bCs/>
                <w:u w:val="single"/>
              </w:rPr>
            </w:pPr>
          </w:p>
          <w:p w14:paraId="52594824" w14:textId="77777777" w:rsidR="008B6F0D" w:rsidRDefault="008B6F0D" w:rsidP="008B6F0D">
            <w:pPr>
              <w:pStyle w:val="BlockText"/>
              <w:spacing w:line="360" w:lineRule="auto"/>
              <w:ind w:left="0" w:right="-765"/>
              <w:rPr>
                <w:rFonts w:asciiTheme="minorHAnsi" w:hAnsiTheme="minorHAnsi" w:cs="Times New Roman"/>
                <w:b/>
                <w:bCs/>
                <w:u w:val="single"/>
              </w:rPr>
            </w:pPr>
          </w:p>
          <w:p w14:paraId="46317FDE" w14:textId="77777777" w:rsidR="008B6F0D" w:rsidRDefault="008B6F0D" w:rsidP="008B6F0D">
            <w:pPr>
              <w:pStyle w:val="BlockText"/>
              <w:spacing w:line="360" w:lineRule="auto"/>
              <w:ind w:left="0" w:right="-765"/>
              <w:rPr>
                <w:rFonts w:asciiTheme="minorHAnsi" w:hAnsiTheme="minorHAnsi" w:cs="Times New Roman"/>
                <w:b/>
                <w:bCs/>
                <w:u w:val="single"/>
              </w:rPr>
            </w:pPr>
          </w:p>
        </w:tc>
      </w:tr>
    </w:tbl>
    <w:p w14:paraId="3D8697FA" w14:textId="77777777" w:rsidR="003C2694" w:rsidRDefault="003C2694" w:rsidP="008B6F0D">
      <w:pPr>
        <w:pStyle w:val="BlockText"/>
        <w:spacing w:line="360" w:lineRule="auto"/>
        <w:ind w:right="-765" w:firstLine="284"/>
        <w:rPr>
          <w:rFonts w:asciiTheme="minorHAnsi" w:hAnsiTheme="minorHAnsi" w:cs="Times New Roman"/>
          <w:b/>
          <w:sz w:val="22"/>
          <w:u w:val="single"/>
        </w:rPr>
      </w:pPr>
    </w:p>
    <w:p w14:paraId="6F8129DC" w14:textId="77777777" w:rsidR="008B6F0D" w:rsidRPr="008B6F0D" w:rsidRDefault="008B6F0D" w:rsidP="008B6F0D">
      <w:pPr>
        <w:pStyle w:val="BlockText"/>
        <w:spacing w:line="360" w:lineRule="auto"/>
        <w:ind w:right="-765" w:firstLine="284"/>
        <w:rPr>
          <w:rFonts w:asciiTheme="minorHAnsi" w:hAnsiTheme="minorHAnsi" w:cs="Times New Roman"/>
          <w:b/>
          <w:sz w:val="22"/>
          <w:u w:val="single"/>
        </w:rPr>
      </w:pPr>
      <w:r>
        <w:rPr>
          <w:rFonts w:asciiTheme="minorHAnsi" w:hAnsiTheme="minorHAnsi" w:cs="Times New Roman"/>
          <w:b/>
          <w:bCs/>
          <w:sz w:val="22"/>
          <w:u w:val="single"/>
          <w:lang w:val="ga"/>
        </w:rPr>
        <w:lastRenderedPageBreak/>
        <w:t xml:space="preserve">POIST ROIMHE SEO </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E00E55" w14:paraId="0072959A" w14:textId="77777777" w:rsidTr="008B6F0D">
        <w:tc>
          <w:tcPr>
            <w:tcW w:w="2835" w:type="dxa"/>
          </w:tcPr>
          <w:p w14:paraId="492FC72C"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14:paraId="48F8AC57"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14:paraId="06F858C8" w14:textId="77777777" w:rsidR="008B6F0D" w:rsidRPr="00E00E55" w:rsidRDefault="008B6F0D" w:rsidP="008B6F0D">
            <w:pPr>
              <w:pStyle w:val="BlockText"/>
              <w:spacing w:line="360" w:lineRule="auto"/>
              <w:ind w:left="0" w:right="-765"/>
              <w:rPr>
                <w:rFonts w:asciiTheme="minorHAnsi" w:hAnsiTheme="minorHAnsi" w:cs="Times New Roman"/>
                <w:b/>
                <w:bCs/>
              </w:rPr>
            </w:pPr>
          </w:p>
        </w:tc>
      </w:tr>
      <w:tr w:rsidR="008B6F0D" w14:paraId="33B975E7" w14:textId="77777777" w:rsidTr="003B1739">
        <w:tc>
          <w:tcPr>
            <w:tcW w:w="2835" w:type="dxa"/>
          </w:tcPr>
          <w:p w14:paraId="46E1D71D"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14:paraId="610646C8"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48D64464"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Dátaí Ó - Go Dtí</w:t>
            </w:r>
          </w:p>
        </w:tc>
        <w:tc>
          <w:tcPr>
            <w:tcW w:w="2806" w:type="dxa"/>
          </w:tcPr>
          <w:p w14:paraId="5F0A9315"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468C39BA" w14:textId="77777777" w:rsidTr="003B1739">
        <w:tc>
          <w:tcPr>
            <w:tcW w:w="2835" w:type="dxa"/>
          </w:tcPr>
          <w:p w14:paraId="6CED009F"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14:paraId="5B3DCE91"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14:paraId="6D2A85C9"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135B6C8E"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806" w:type="dxa"/>
          </w:tcPr>
          <w:p w14:paraId="356032DE"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72B442BE" w14:textId="77777777" w:rsidTr="008B6F0D">
        <w:tc>
          <w:tcPr>
            <w:tcW w:w="10348" w:type="dxa"/>
            <w:gridSpan w:val="4"/>
          </w:tcPr>
          <w:p w14:paraId="0C8F6E90"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14:paraId="7591438E" w14:textId="77777777" w:rsidR="008B6F0D" w:rsidRDefault="008B6F0D" w:rsidP="008B6F0D">
            <w:pPr>
              <w:pStyle w:val="BlockText"/>
              <w:spacing w:line="360" w:lineRule="auto"/>
              <w:ind w:left="0" w:right="-765"/>
              <w:rPr>
                <w:rFonts w:asciiTheme="minorHAnsi" w:hAnsiTheme="minorHAnsi" w:cs="Times New Roman"/>
                <w:b/>
                <w:bCs/>
                <w:u w:val="single"/>
              </w:rPr>
            </w:pPr>
          </w:p>
          <w:p w14:paraId="60D99618" w14:textId="77777777" w:rsidR="008B6F0D" w:rsidRDefault="008B6F0D" w:rsidP="008B6F0D">
            <w:pPr>
              <w:pStyle w:val="BlockText"/>
              <w:spacing w:line="360" w:lineRule="auto"/>
              <w:ind w:left="0" w:right="-765"/>
              <w:rPr>
                <w:rFonts w:asciiTheme="minorHAnsi" w:hAnsiTheme="minorHAnsi" w:cs="Times New Roman"/>
                <w:b/>
                <w:bCs/>
                <w:u w:val="single"/>
              </w:rPr>
            </w:pPr>
          </w:p>
          <w:p w14:paraId="16600C22" w14:textId="77777777" w:rsidR="008B6F0D" w:rsidRDefault="008B6F0D" w:rsidP="008B6F0D">
            <w:pPr>
              <w:pStyle w:val="BlockText"/>
              <w:spacing w:line="360" w:lineRule="auto"/>
              <w:ind w:left="0" w:right="-765"/>
              <w:rPr>
                <w:rFonts w:asciiTheme="minorHAnsi" w:hAnsiTheme="minorHAnsi" w:cs="Times New Roman"/>
                <w:b/>
                <w:bCs/>
                <w:u w:val="single"/>
              </w:rPr>
            </w:pPr>
          </w:p>
          <w:p w14:paraId="7DBE4007" w14:textId="77777777" w:rsidR="008B6F0D" w:rsidRDefault="008B6F0D" w:rsidP="008B6F0D">
            <w:pPr>
              <w:pStyle w:val="BlockText"/>
              <w:spacing w:line="360" w:lineRule="auto"/>
              <w:ind w:left="0" w:right="-765"/>
              <w:rPr>
                <w:rFonts w:asciiTheme="minorHAnsi" w:hAnsiTheme="minorHAnsi" w:cs="Times New Roman"/>
                <w:b/>
                <w:bCs/>
                <w:u w:val="single"/>
              </w:rPr>
            </w:pPr>
          </w:p>
          <w:p w14:paraId="06AB37EB" w14:textId="77777777" w:rsidR="008B6F0D" w:rsidRDefault="008B6F0D" w:rsidP="008B6F0D">
            <w:pPr>
              <w:pStyle w:val="BlockText"/>
              <w:spacing w:line="360" w:lineRule="auto"/>
              <w:ind w:left="0" w:right="-765"/>
              <w:rPr>
                <w:rFonts w:asciiTheme="minorHAnsi" w:hAnsiTheme="minorHAnsi" w:cs="Times New Roman"/>
                <w:b/>
                <w:bCs/>
                <w:u w:val="single"/>
              </w:rPr>
            </w:pPr>
          </w:p>
          <w:p w14:paraId="718CF115" w14:textId="77777777" w:rsidR="008B6F0D" w:rsidRDefault="008B6F0D" w:rsidP="008B6F0D">
            <w:pPr>
              <w:pStyle w:val="BlockText"/>
              <w:spacing w:line="360" w:lineRule="auto"/>
              <w:ind w:left="0" w:right="-765"/>
              <w:rPr>
                <w:rFonts w:asciiTheme="minorHAnsi" w:hAnsiTheme="minorHAnsi" w:cs="Times New Roman"/>
                <w:b/>
                <w:bCs/>
                <w:u w:val="single"/>
              </w:rPr>
            </w:pPr>
          </w:p>
          <w:p w14:paraId="4709B41B" w14:textId="77777777" w:rsidR="008B6F0D" w:rsidRDefault="008B6F0D" w:rsidP="008B6F0D">
            <w:pPr>
              <w:pStyle w:val="BlockText"/>
              <w:spacing w:line="360" w:lineRule="auto"/>
              <w:ind w:left="0" w:right="-765"/>
              <w:rPr>
                <w:rFonts w:asciiTheme="minorHAnsi" w:hAnsiTheme="minorHAnsi" w:cs="Times New Roman"/>
                <w:b/>
                <w:bCs/>
                <w:u w:val="single"/>
              </w:rPr>
            </w:pPr>
          </w:p>
          <w:p w14:paraId="5A4F44DA" w14:textId="77777777" w:rsidR="008B6F0D" w:rsidRDefault="008B6F0D" w:rsidP="008B6F0D">
            <w:pPr>
              <w:pStyle w:val="BlockText"/>
              <w:spacing w:line="360" w:lineRule="auto"/>
              <w:ind w:left="0" w:right="-765"/>
              <w:rPr>
                <w:rFonts w:asciiTheme="minorHAnsi" w:hAnsiTheme="minorHAnsi" w:cs="Times New Roman"/>
                <w:b/>
                <w:bCs/>
                <w:u w:val="single"/>
              </w:rPr>
            </w:pPr>
          </w:p>
          <w:p w14:paraId="2E113F41" w14:textId="77777777" w:rsidR="008B6F0D" w:rsidRDefault="008B6F0D" w:rsidP="008B6F0D">
            <w:pPr>
              <w:pStyle w:val="BlockText"/>
              <w:spacing w:line="360" w:lineRule="auto"/>
              <w:ind w:left="0" w:right="-765"/>
              <w:rPr>
                <w:rFonts w:asciiTheme="minorHAnsi" w:hAnsiTheme="minorHAnsi" w:cs="Times New Roman"/>
                <w:b/>
                <w:bCs/>
                <w:u w:val="single"/>
              </w:rPr>
            </w:pPr>
          </w:p>
          <w:p w14:paraId="66B47535" w14:textId="77777777" w:rsidR="008B6F0D" w:rsidRDefault="008B6F0D" w:rsidP="008B6F0D">
            <w:pPr>
              <w:pStyle w:val="BlockText"/>
              <w:spacing w:line="360" w:lineRule="auto"/>
              <w:ind w:left="0" w:right="-765"/>
              <w:rPr>
                <w:rFonts w:asciiTheme="minorHAnsi" w:hAnsiTheme="minorHAnsi" w:cs="Times New Roman"/>
                <w:b/>
                <w:bCs/>
                <w:u w:val="single"/>
              </w:rPr>
            </w:pPr>
          </w:p>
          <w:p w14:paraId="34014EDE" w14:textId="77777777" w:rsidR="008B6F0D" w:rsidRDefault="008B6F0D" w:rsidP="008B6F0D">
            <w:pPr>
              <w:pStyle w:val="BlockText"/>
              <w:spacing w:line="360" w:lineRule="auto"/>
              <w:ind w:left="0" w:right="-765"/>
              <w:rPr>
                <w:rFonts w:asciiTheme="minorHAnsi" w:hAnsiTheme="minorHAnsi" w:cs="Times New Roman"/>
                <w:b/>
                <w:bCs/>
                <w:u w:val="single"/>
              </w:rPr>
            </w:pPr>
          </w:p>
          <w:p w14:paraId="313B619B" w14:textId="77777777" w:rsidR="008B6F0D" w:rsidRDefault="008B6F0D" w:rsidP="008B6F0D">
            <w:pPr>
              <w:pStyle w:val="BlockText"/>
              <w:spacing w:line="360" w:lineRule="auto"/>
              <w:ind w:left="0" w:right="-765"/>
              <w:rPr>
                <w:rFonts w:asciiTheme="minorHAnsi" w:hAnsiTheme="minorHAnsi" w:cs="Times New Roman"/>
                <w:b/>
                <w:bCs/>
                <w:u w:val="single"/>
              </w:rPr>
            </w:pPr>
          </w:p>
          <w:p w14:paraId="4E1C51AC" w14:textId="77777777" w:rsidR="008B6F0D" w:rsidRDefault="008B6F0D" w:rsidP="008B6F0D">
            <w:pPr>
              <w:pStyle w:val="BlockText"/>
              <w:spacing w:line="360" w:lineRule="auto"/>
              <w:ind w:left="0" w:right="-765"/>
              <w:rPr>
                <w:rFonts w:asciiTheme="minorHAnsi" w:hAnsiTheme="minorHAnsi" w:cs="Times New Roman"/>
                <w:b/>
                <w:bCs/>
                <w:u w:val="single"/>
              </w:rPr>
            </w:pPr>
          </w:p>
          <w:p w14:paraId="2F760F93" w14:textId="77777777" w:rsidR="008B6F0D" w:rsidRDefault="008B6F0D" w:rsidP="008B6F0D">
            <w:pPr>
              <w:pStyle w:val="BlockText"/>
              <w:spacing w:line="360" w:lineRule="auto"/>
              <w:ind w:left="0" w:right="-765"/>
              <w:rPr>
                <w:rFonts w:asciiTheme="minorHAnsi" w:hAnsiTheme="minorHAnsi" w:cs="Times New Roman"/>
                <w:b/>
                <w:bCs/>
                <w:u w:val="single"/>
              </w:rPr>
            </w:pPr>
          </w:p>
          <w:p w14:paraId="5F4036F1" w14:textId="77777777" w:rsidR="008B6F0D" w:rsidRDefault="008B6F0D" w:rsidP="008B6F0D">
            <w:pPr>
              <w:pStyle w:val="BlockText"/>
              <w:spacing w:line="360" w:lineRule="auto"/>
              <w:ind w:left="0" w:right="-765"/>
              <w:rPr>
                <w:rFonts w:asciiTheme="minorHAnsi" w:hAnsiTheme="minorHAnsi" w:cs="Times New Roman"/>
                <w:b/>
                <w:bCs/>
                <w:u w:val="single"/>
              </w:rPr>
            </w:pPr>
          </w:p>
          <w:p w14:paraId="3D88B2C3" w14:textId="77777777" w:rsidR="008B6F0D" w:rsidRDefault="008B6F0D" w:rsidP="008B6F0D">
            <w:pPr>
              <w:pStyle w:val="BlockText"/>
              <w:spacing w:line="360" w:lineRule="auto"/>
              <w:ind w:left="0" w:right="-765"/>
              <w:rPr>
                <w:rFonts w:asciiTheme="minorHAnsi" w:hAnsiTheme="minorHAnsi" w:cs="Times New Roman"/>
                <w:b/>
                <w:bCs/>
                <w:u w:val="single"/>
              </w:rPr>
            </w:pPr>
          </w:p>
          <w:p w14:paraId="403EBC4E" w14:textId="77777777" w:rsidR="008B6F0D" w:rsidRDefault="008B6F0D" w:rsidP="008B6F0D">
            <w:pPr>
              <w:pStyle w:val="BlockText"/>
              <w:spacing w:line="360" w:lineRule="auto"/>
              <w:ind w:left="0" w:right="-765"/>
              <w:rPr>
                <w:rFonts w:asciiTheme="minorHAnsi" w:hAnsiTheme="minorHAnsi" w:cs="Times New Roman"/>
                <w:b/>
                <w:bCs/>
                <w:u w:val="single"/>
              </w:rPr>
            </w:pPr>
          </w:p>
          <w:p w14:paraId="41CAD188" w14:textId="77777777" w:rsidR="008B6F0D" w:rsidRDefault="008B6F0D" w:rsidP="008B6F0D">
            <w:pPr>
              <w:pStyle w:val="BlockText"/>
              <w:spacing w:line="360" w:lineRule="auto"/>
              <w:ind w:left="0" w:right="-765"/>
              <w:rPr>
                <w:rFonts w:asciiTheme="minorHAnsi" w:hAnsiTheme="minorHAnsi" w:cs="Times New Roman"/>
                <w:b/>
                <w:bCs/>
                <w:u w:val="single"/>
              </w:rPr>
            </w:pPr>
          </w:p>
          <w:p w14:paraId="1CD5160A" w14:textId="77777777" w:rsidR="008B6F0D" w:rsidRDefault="008B6F0D" w:rsidP="008B6F0D">
            <w:pPr>
              <w:pStyle w:val="BlockText"/>
              <w:spacing w:line="360" w:lineRule="auto"/>
              <w:ind w:left="0" w:right="-765"/>
              <w:rPr>
                <w:rFonts w:asciiTheme="minorHAnsi" w:hAnsiTheme="minorHAnsi" w:cs="Times New Roman"/>
                <w:b/>
                <w:bCs/>
                <w:u w:val="single"/>
              </w:rPr>
            </w:pPr>
          </w:p>
          <w:p w14:paraId="35BB49FC" w14:textId="77777777" w:rsidR="008B6F0D" w:rsidRDefault="008B6F0D" w:rsidP="008B6F0D">
            <w:pPr>
              <w:pStyle w:val="BlockText"/>
              <w:spacing w:line="360" w:lineRule="auto"/>
              <w:ind w:left="0" w:right="-765"/>
              <w:rPr>
                <w:rFonts w:asciiTheme="minorHAnsi" w:hAnsiTheme="minorHAnsi" w:cs="Times New Roman"/>
                <w:b/>
                <w:bCs/>
                <w:u w:val="single"/>
              </w:rPr>
            </w:pPr>
          </w:p>
          <w:p w14:paraId="6D1225E8" w14:textId="77777777" w:rsidR="008B6F0D" w:rsidRDefault="008B6F0D" w:rsidP="008B6F0D">
            <w:pPr>
              <w:pStyle w:val="BlockText"/>
              <w:spacing w:line="360" w:lineRule="auto"/>
              <w:ind w:left="0" w:right="-765"/>
              <w:rPr>
                <w:rFonts w:asciiTheme="minorHAnsi" w:hAnsiTheme="minorHAnsi" w:cs="Times New Roman"/>
                <w:b/>
                <w:bCs/>
                <w:u w:val="single"/>
              </w:rPr>
            </w:pPr>
          </w:p>
          <w:p w14:paraId="6C451B8E" w14:textId="77777777" w:rsidR="008B6F0D" w:rsidRDefault="008B6F0D" w:rsidP="008B6F0D">
            <w:pPr>
              <w:pStyle w:val="BlockText"/>
              <w:spacing w:line="360" w:lineRule="auto"/>
              <w:ind w:left="0" w:right="-765"/>
              <w:rPr>
                <w:rFonts w:asciiTheme="minorHAnsi" w:hAnsiTheme="minorHAnsi" w:cs="Times New Roman"/>
                <w:b/>
                <w:bCs/>
                <w:u w:val="single"/>
              </w:rPr>
            </w:pPr>
          </w:p>
          <w:p w14:paraId="323F148B" w14:textId="77777777" w:rsidR="008B6F0D" w:rsidRDefault="008B6F0D" w:rsidP="008B6F0D">
            <w:pPr>
              <w:pStyle w:val="BlockText"/>
              <w:spacing w:line="360" w:lineRule="auto"/>
              <w:ind w:left="0" w:right="-765"/>
              <w:rPr>
                <w:rFonts w:asciiTheme="minorHAnsi" w:hAnsiTheme="minorHAnsi" w:cs="Times New Roman"/>
                <w:b/>
                <w:bCs/>
                <w:u w:val="single"/>
              </w:rPr>
            </w:pPr>
          </w:p>
          <w:p w14:paraId="3903D903" w14:textId="77777777" w:rsidR="008B6F0D" w:rsidRDefault="008B6F0D" w:rsidP="008B6F0D">
            <w:pPr>
              <w:pStyle w:val="BlockText"/>
              <w:spacing w:line="360" w:lineRule="auto"/>
              <w:ind w:left="0" w:right="-765"/>
              <w:rPr>
                <w:rFonts w:asciiTheme="minorHAnsi" w:hAnsiTheme="minorHAnsi" w:cs="Times New Roman"/>
                <w:b/>
                <w:bCs/>
                <w:u w:val="single"/>
              </w:rPr>
            </w:pPr>
          </w:p>
          <w:p w14:paraId="63A90AA0" w14:textId="77777777" w:rsidR="008B6F0D" w:rsidRDefault="008B6F0D" w:rsidP="008B6F0D">
            <w:pPr>
              <w:pStyle w:val="BlockText"/>
              <w:spacing w:line="360" w:lineRule="auto"/>
              <w:ind w:left="0" w:right="-765"/>
              <w:rPr>
                <w:rFonts w:asciiTheme="minorHAnsi" w:hAnsiTheme="minorHAnsi" w:cs="Times New Roman"/>
                <w:b/>
                <w:bCs/>
                <w:u w:val="single"/>
              </w:rPr>
            </w:pPr>
          </w:p>
          <w:p w14:paraId="6709815A"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rsidRPr="00E00E55" w14:paraId="039FB259" w14:textId="77777777" w:rsidTr="008B6F0D">
        <w:tc>
          <w:tcPr>
            <w:tcW w:w="2835" w:type="dxa"/>
          </w:tcPr>
          <w:p w14:paraId="08716631"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lastRenderedPageBreak/>
              <w:t>Ainm agus Seoladh</w:t>
            </w:r>
          </w:p>
          <w:p w14:paraId="016A2053"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14:paraId="5F66BE4E" w14:textId="77777777" w:rsidR="008B6F0D" w:rsidRPr="00E00E55" w:rsidRDefault="008B6F0D" w:rsidP="008B6F0D">
            <w:pPr>
              <w:pStyle w:val="BlockText"/>
              <w:spacing w:line="360" w:lineRule="auto"/>
              <w:ind w:left="0" w:right="-765"/>
              <w:rPr>
                <w:rFonts w:asciiTheme="minorHAnsi" w:hAnsiTheme="minorHAnsi" w:cs="Times New Roman"/>
                <w:b/>
                <w:bCs/>
              </w:rPr>
            </w:pPr>
          </w:p>
        </w:tc>
      </w:tr>
      <w:tr w:rsidR="008B6F0D" w14:paraId="3DD35F75" w14:textId="77777777" w:rsidTr="003B1739">
        <w:tc>
          <w:tcPr>
            <w:tcW w:w="2835" w:type="dxa"/>
          </w:tcPr>
          <w:p w14:paraId="2089B083"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14:paraId="5D45638F"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4A095A36"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806" w:type="dxa"/>
          </w:tcPr>
          <w:p w14:paraId="63D6ADB8"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5B72F590" w14:textId="77777777" w:rsidTr="003B1739">
        <w:tc>
          <w:tcPr>
            <w:tcW w:w="2835" w:type="dxa"/>
          </w:tcPr>
          <w:p w14:paraId="7101EFC1"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14:paraId="7257C0A9"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14:paraId="2B8715D9"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785DE272"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806" w:type="dxa"/>
          </w:tcPr>
          <w:p w14:paraId="44C52D98"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578F5563" w14:textId="77777777" w:rsidTr="008B6F0D">
        <w:tc>
          <w:tcPr>
            <w:tcW w:w="10348" w:type="dxa"/>
            <w:gridSpan w:val="4"/>
          </w:tcPr>
          <w:p w14:paraId="64436AE1"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14:paraId="09682437" w14:textId="77777777" w:rsidR="008B6F0D" w:rsidRDefault="008B6F0D" w:rsidP="008B6F0D">
            <w:pPr>
              <w:pStyle w:val="BlockText"/>
              <w:spacing w:line="360" w:lineRule="auto"/>
              <w:ind w:left="0" w:right="-765"/>
              <w:rPr>
                <w:rFonts w:asciiTheme="minorHAnsi" w:hAnsiTheme="minorHAnsi" w:cs="Times New Roman"/>
                <w:b/>
                <w:bCs/>
                <w:u w:val="single"/>
              </w:rPr>
            </w:pPr>
          </w:p>
          <w:p w14:paraId="7B4209B9" w14:textId="77777777" w:rsidR="008B6F0D" w:rsidRDefault="008B6F0D" w:rsidP="008B6F0D">
            <w:pPr>
              <w:pStyle w:val="BlockText"/>
              <w:spacing w:line="360" w:lineRule="auto"/>
              <w:ind w:left="0" w:right="-765"/>
              <w:rPr>
                <w:rFonts w:asciiTheme="minorHAnsi" w:hAnsiTheme="minorHAnsi" w:cs="Times New Roman"/>
                <w:b/>
                <w:bCs/>
                <w:u w:val="single"/>
              </w:rPr>
            </w:pPr>
          </w:p>
          <w:p w14:paraId="2F7C03CE" w14:textId="77777777" w:rsidR="008B6F0D" w:rsidRDefault="008B6F0D" w:rsidP="008B6F0D">
            <w:pPr>
              <w:pStyle w:val="BlockText"/>
              <w:spacing w:line="360" w:lineRule="auto"/>
              <w:ind w:left="0" w:right="-765"/>
              <w:rPr>
                <w:rFonts w:asciiTheme="minorHAnsi" w:hAnsiTheme="minorHAnsi" w:cs="Times New Roman"/>
                <w:b/>
                <w:bCs/>
                <w:u w:val="single"/>
              </w:rPr>
            </w:pPr>
          </w:p>
          <w:p w14:paraId="43AACA94" w14:textId="77777777" w:rsidR="008B6F0D" w:rsidRDefault="008B6F0D" w:rsidP="008B6F0D">
            <w:pPr>
              <w:pStyle w:val="BlockText"/>
              <w:spacing w:line="360" w:lineRule="auto"/>
              <w:ind w:left="0" w:right="-765"/>
              <w:rPr>
                <w:rFonts w:asciiTheme="minorHAnsi" w:hAnsiTheme="minorHAnsi" w:cs="Times New Roman"/>
                <w:b/>
                <w:bCs/>
                <w:u w:val="single"/>
              </w:rPr>
            </w:pPr>
          </w:p>
          <w:p w14:paraId="0A2A7A51" w14:textId="77777777" w:rsidR="008B6F0D" w:rsidRDefault="008B6F0D" w:rsidP="008B6F0D">
            <w:pPr>
              <w:pStyle w:val="BlockText"/>
              <w:spacing w:line="360" w:lineRule="auto"/>
              <w:ind w:left="0" w:right="-765"/>
              <w:rPr>
                <w:rFonts w:asciiTheme="minorHAnsi" w:hAnsiTheme="minorHAnsi" w:cs="Times New Roman"/>
                <w:b/>
                <w:bCs/>
                <w:u w:val="single"/>
              </w:rPr>
            </w:pPr>
          </w:p>
          <w:p w14:paraId="1AA33425" w14:textId="77777777" w:rsidR="008B6F0D" w:rsidRDefault="008B6F0D" w:rsidP="008B6F0D">
            <w:pPr>
              <w:pStyle w:val="BlockText"/>
              <w:spacing w:line="360" w:lineRule="auto"/>
              <w:ind w:left="0" w:right="-765"/>
              <w:rPr>
                <w:rFonts w:asciiTheme="minorHAnsi" w:hAnsiTheme="minorHAnsi" w:cs="Times New Roman"/>
                <w:b/>
                <w:bCs/>
                <w:u w:val="single"/>
              </w:rPr>
            </w:pPr>
          </w:p>
          <w:p w14:paraId="02142432" w14:textId="77777777" w:rsidR="008B6F0D" w:rsidRDefault="008B6F0D" w:rsidP="008B6F0D">
            <w:pPr>
              <w:pStyle w:val="BlockText"/>
              <w:spacing w:line="360" w:lineRule="auto"/>
              <w:ind w:left="0" w:right="-765"/>
              <w:rPr>
                <w:rFonts w:asciiTheme="minorHAnsi" w:hAnsiTheme="minorHAnsi" w:cs="Times New Roman"/>
                <w:b/>
                <w:bCs/>
                <w:u w:val="single"/>
              </w:rPr>
            </w:pPr>
          </w:p>
          <w:p w14:paraId="59BD40D8" w14:textId="77777777" w:rsidR="008B6F0D" w:rsidRDefault="008B6F0D" w:rsidP="008B6F0D">
            <w:pPr>
              <w:pStyle w:val="BlockText"/>
              <w:spacing w:line="360" w:lineRule="auto"/>
              <w:ind w:left="0" w:right="-765"/>
              <w:rPr>
                <w:rFonts w:asciiTheme="minorHAnsi" w:hAnsiTheme="minorHAnsi" w:cs="Times New Roman"/>
                <w:b/>
                <w:bCs/>
                <w:u w:val="single"/>
              </w:rPr>
            </w:pPr>
          </w:p>
          <w:p w14:paraId="4C6D7E87" w14:textId="77777777" w:rsidR="008B6F0D" w:rsidRDefault="008B6F0D" w:rsidP="008B6F0D">
            <w:pPr>
              <w:pStyle w:val="BlockText"/>
              <w:spacing w:line="360" w:lineRule="auto"/>
              <w:ind w:left="0" w:right="-765"/>
              <w:rPr>
                <w:rFonts w:asciiTheme="minorHAnsi" w:hAnsiTheme="minorHAnsi" w:cs="Times New Roman"/>
                <w:b/>
                <w:bCs/>
                <w:u w:val="single"/>
              </w:rPr>
            </w:pPr>
          </w:p>
          <w:p w14:paraId="1F9BECA4" w14:textId="77777777" w:rsidR="008B6F0D" w:rsidRDefault="008B6F0D" w:rsidP="008B6F0D">
            <w:pPr>
              <w:pStyle w:val="BlockText"/>
              <w:spacing w:line="360" w:lineRule="auto"/>
              <w:ind w:left="0" w:right="-765"/>
              <w:rPr>
                <w:rFonts w:asciiTheme="minorHAnsi" w:hAnsiTheme="minorHAnsi" w:cs="Times New Roman"/>
                <w:b/>
                <w:bCs/>
                <w:u w:val="single"/>
              </w:rPr>
            </w:pPr>
          </w:p>
          <w:p w14:paraId="3BD22320" w14:textId="77777777" w:rsidR="008B6F0D" w:rsidRDefault="008B6F0D" w:rsidP="008B6F0D">
            <w:pPr>
              <w:pStyle w:val="BlockText"/>
              <w:spacing w:line="360" w:lineRule="auto"/>
              <w:ind w:left="0" w:right="-765"/>
              <w:rPr>
                <w:rFonts w:asciiTheme="minorHAnsi" w:hAnsiTheme="minorHAnsi" w:cs="Times New Roman"/>
                <w:b/>
                <w:bCs/>
                <w:u w:val="single"/>
              </w:rPr>
            </w:pPr>
          </w:p>
          <w:p w14:paraId="079A4A69" w14:textId="77777777" w:rsidR="008B6F0D" w:rsidRDefault="008B6F0D" w:rsidP="008B6F0D">
            <w:pPr>
              <w:pStyle w:val="BlockText"/>
              <w:spacing w:line="360" w:lineRule="auto"/>
              <w:ind w:left="0" w:right="-765"/>
              <w:rPr>
                <w:rFonts w:asciiTheme="minorHAnsi" w:hAnsiTheme="minorHAnsi" w:cs="Times New Roman"/>
                <w:b/>
                <w:bCs/>
                <w:u w:val="single"/>
              </w:rPr>
            </w:pPr>
          </w:p>
          <w:p w14:paraId="45255212" w14:textId="77777777" w:rsidR="008B6F0D" w:rsidRDefault="008B6F0D" w:rsidP="008B6F0D">
            <w:pPr>
              <w:pStyle w:val="BlockText"/>
              <w:spacing w:line="360" w:lineRule="auto"/>
              <w:ind w:left="0" w:right="-765"/>
              <w:rPr>
                <w:rFonts w:asciiTheme="minorHAnsi" w:hAnsiTheme="minorHAnsi" w:cs="Times New Roman"/>
                <w:b/>
                <w:bCs/>
                <w:u w:val="single"/>
              </w:rPr>
            </w:pPr>
          </w:p>
          <w:p w14:paraId="43CA51A8" w14:textId="77777777" w:rsidR="008B6F0D" w:rsidRDefault="008B6F0D" w:rsidP="008B6F0D">
            <w:pPr>
              <w:pStyle w:val="BlockText"/>
              <w:spacing w:line="360" w:lineRule="auto"/>
              <w:ind w:left="0" w:right="-765"/>
              <w:rPr>
                <w:rFonts w:asciiTheme="minorHAnsi" w:hAnsiTheme="minorHAnsi" w:cs="Times New Roman"/>
                <w:b/>
                <w:bCs/>
                <w:u w:val="single"/>
              </w:rPr>
            </w:pPr>
          </w:p>
          <w:p w14:paraId="43AB810F" w14:textId="77777777" w:rsidR="008B6F0D" w:rsidRDefault="008B6F0D" w:rsidP="008B6F0D">
            <w:pPr>
              <w:pStyle w:val="BlockText"/>
              <w:spacing w:line="360" w:lineRule="auto"/>
              <w:ind w:left="0" w:right="-765"/>
              <w:rPr>
                <w:rFonts w:asciiTheme="minorHAnsi" w:hAnsiTheme="minorHAnsi" w:cs="Times New Roman"/>
                <w:b/>
                <w:bCs/>
                <w:u w:val="single"/>
              </w:rPr>
            </w:pPr>
          </w:p>
          <w:p w14:paraId="2582ECED" w14:textId="77777777" w:rsidR="008B6F0D" w:rsidRDefault="008B6F0D" w:rsidP="008B6F0D">
            <w:pPr>
              <w:pStyle w:val="BlockText"/>
              <w:spacing w:line="360" w:lineRule="auto"/>
              <w:ind w:left="0" w:right="-765"/>
              <w:rPr>
                <w:rFonts w:asciiTheme="minorHAnsi" w:hAnsiTheme="minorHAnsi" w:cs="Times New Roman"/>
                <w:b/>
                <w:bCs/>
                <w:u w:val="single"/>
              </w:rPr>
            </w:pPr>
          </w:p>
          <w:p w14:paraId="2AC7F6B9" w14:textId="77777777" w:rsidR="008B6F0D" w:rsidRDefault="008B6F0D" w:rsidP="008B6F0D">
            <w:pPr>
              <w:pStyle w:val="BlockText"/>
              <w:spacing w:line="360" w:lineRule="auto"/>
              <w:ind w:left="0" w:right="-765"/>
              <w:rPr>
                <w:rFonts w:asciiTheme="minorHAnsi" w:hAnsiTheme="minorHAnsi" w:cs="Times New Roman"/>
                <w:b/>
                <w:bCs/>
                <w:u w:val="single"/>
              </w:rPr>
            </w:pPr>
          </w:p>
          <w:p w14:paraId="5450DAA4" w14:textId="77777777" w:rsidR="008B6F0D" w:rsidRDefault="008B6F0D" w:rsidP="008B6F0D">
            <w:pPr>
              <w:pStyle w:val="BlockText"/>
              <w:spacing w:line="360" w:lineRule="auto"/>
              <w:ind w:left="0" w:right="-765"/>
              <w:rPr>
                <w:rFonts w:asciiTheme="minorHAnsi" w:hAnsiTheme="minorHAnsi" w:cs="Times New Roman"/>
                <w:b/>
                <w:bCs/>
                <w:u w:val="single"/>
              </w:rPr>
            </w:pPr>
          </w:p>
          <w:p w14:paraId="3CE0B1B3" w14:textId="77777777" w:rsidR="008B6F0D" w:rsidRDefault="008B6F0D" w:rsidP="008B6F0D">
            <w:pPr>
              <w:pStyle w:val="BlockText"/>
              <w:spacing w:line="360" w:lineRule="auto"/>
              <w:ind w:left="0" w:right="-765"/>
              <w:rPr>
                <w:rFonts w:asciiTheme="minorHAnsi" w:hAnsiTheme="minorHAnsi" w:cs="Times New Roman"/>
                <w:b/>
                <w:bCs/>
                <w:u w:val="single"/>
              </w:rPr>
            </w:pPr>
          </w:p>
          <w:p w14:paraId="130DFDFE" w14:textId="77777777" w:rsidR="008B6F0D" w:rsidRDefault="008B6F0D" w:rsidP="008B6F0D">
            <w:pPr>
              <w:pStyle w:val="BlockText"/>
              <w:spacing w:line="360" w:lineRule="auto"/>
              <w:ind w:left="0" w:right="-765"/>
              <w:rPr>
                <w:rFonts w:asciiTheme="minorHAnsi" w:hAnsiTheme="minorHAnsi" w:cs="Times New Roman"/>
                <w:b/>
                <w:bCs/>
                <w:u w:val="single"/>
              </w:rPr>
            </w:pPr>
          </w:p>
          <w:p w14:paraId="1AD5A436" w14:textId="77777777" w:rsidR="008B6F0D" w:rsidRDefault="008B6F0D" w:rsidP="008B6F0D">
            <w:pPr>
              <w:pStyle w:val="BlockText"/>
              <w:spacing w:line="360" w:lineRule="auto"/>
              <w:ind w:left="0" w:right="-765"/>
              <w:rPr>
                <w:rFonts w:asciiTheme="minorHAnsi" w:hAnsiTheme="minorHAnsi" w:cs="Times New Roman"/>
                <w:b/>
                <w:bCs/>
                <w:u w:val="single"/>
              </w:rPr>
            </w:pPr>
          </w:p>
          <w:p w14:paraId="1109622B" w14:textId="77777777" w:rsidR="008B6F0D" w:rsidRDefault="008B6F0D" w:rsidP="008B6F0D">
            <w:pPr>
              <w:pStyle w:val="BlockText"/>
              <w:spacing w:line="360" w:lineRule="auto"/>
              <w:ind w:left="0" w:right="-765"/>
              <w:rPr>
                <w:rFonts w:asciiTheme="minorHAnsi" w:hAnsiTheme="minorHAnsi" w:cs="Times New Roman"/>
                <w:b/>
                <w:bCs/>
                <w:u w:val="single"/>
              </w:rPr>
            </w:pPr>
          </w:p>
          <w:p w14:paraId="3007C817" w14:textId="77777777" w:rsidR="008B6F0D" w:rsidRDefault="008B6F0D" w:rsidP="008B6F0D">
            <w:pPr>
              <w:pStyle w:val="BlockText"/>
              <w:spacing w:line="360" w:lineRule="auto"/>
              <w:ind w:left="0" w:right="-765"/>
              <w:rPr>
                <w:rFonts w:asciiTheme="minorHAnsi" w:hAnsiTheme="minorHAnsi" w:cs="Times New Roman"/>
                <w:b/>
                <w:bCs/>
                <w:u w:val="single"/>
              </w:rPr>
            </w:pPr>
          </w:p>
          <w:p w14:paraId="3593E43C" w14:textId="77777777" w:rsidR="008B6F0D" w:rsidRDefault="008B6F0D" w:rsidP="008B6F0D">
            <w:pPr>
              <w:pStyle w:val="BlockText"/>
              <w:spacing w:line="360" w:lineRule="auto"/>
              <w:ind w:left="0" w:right="-765"/>
              <w:rPr>
                <w:rFonts w:asciiTheme="minorHAnsi" w:hAnsiTheme="minorHAnsi" w:cs="Times New Roman"/>
                <w:b/>
                <w:bCs/>
                <w:u w:val="single"/>
              </w:rPr>
            </w:pPr>
          </w:p>
          <w:p w14:paraId="05A7AF63" w14:textId="77777777" w:rsidR="008B6F0D" w:rsidRDefault="008B6F0D" w:rsidP="008B6F0D">
            <w:pPr>
              <w:pStyle w:val="BlockText"/>
              <w:spacing w:line="360" w:lineRule="auto"/>
              <w:ind w:left="0" w:right="-765"/>
              <w:rPr>
                <w:rFonts w:asciiTheme="minorHAnsi" w:hAnsiTheme="minorHAnsi" w:cs="Times New Roman"/>
                <w:b/>
                <w:bCs/>
                <w:u w:val="single"/>
              </w:rPr>
            </w:pPr>
          </w:p>
          <w:p w14:paraId="0D00176C" w14:textId="77777777" w:rsidR="008B6F0D" w:rsidRDefault="008B6F0D" w:rsidP="008B6F0D">
            <w:pPr>
              <w:pStyle w:val="BlockText"/>
              <w:spacing w:line="360" w:lineRule="auto"/>
              <w:ind w:left="0" w:right="-765"/>
              <w:rPr>
                <w:rFonts w:asciiTheme="minorHAnsi" w:hAnsiTheme="minorHAnsi" w:cs="Times New Roman"/>
                <w:b/>
                <w:bCs/>
                <w:u w:val="single"/>
              </w:rPr>
            </w:pPr>
          </w:p>
        </w:tc>
      </w:tr>
    </w:tbl>
    <w:p w14:paraId="30CB97EC" w14:textId="77777777" w:rsidR="008B6F0D" w:rsidRDefault="008B6F0D" w:rsidP="008B6F0D">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E00E55" w14:paraId="24385502" w14:textId="77777777" w:rsidTr="008B6F0D">
        <w:tc>
          <w:tcPr>
            <w:tcW w:w="2835" w:type="dxa"/>
          </w:tcPr>
          <w:p w14:paraId="0D90143A"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lastRenderedPageBreak/>
              <w:t>Ainm agus Seoladh</w:t>
            </w:r>
          </w:p>
          <w:p w14:paraId="6B64A03A"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14:paraId="0E63C2E4" w14:textId="77777777" w:rsidR="008B6F0D" w:rsidRPr="00E00E55" w:rsidRDefault="008B6F0D" w:rsidP="008B6F0D">
            <w:pPr>
              <w:pStyle w:val="BlockText"/>
              <w:spacing w:line="360" w:lineRule="auto"/>
              <w:ind w:left="0" w:right="-765"/>
              <w:rPr>
                <w:rFonts w:asciiTheme="minorHAnsi" w:hAnsiTheme="minorHAnsi" w:cs="Times New Roman"/>
                <w:b/>
                <w:bCs/>
              </w:rPr>
            </w:pPr>
          </w:p>
        </w:tc>
      </w:tr>
      <w:tr w:rsidR="008B6F0D" w14:paraId="27CF7D69" w14:textId="77777777" w:rsidTr="003B1739">
        <w:tc>
          <w:tcPr>
            <w:tcW w:w="2835" w:type="dxa"/>
          </w:tcPr>
          <w:p w14:paraId="2021FFB3"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14:paraId="535B44ED"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6F701C33"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806" w:type="dxa"/>
          </w:tcPr>
          <w:p w14:paraId="3AF6C424"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63E446D1" w14:textId="77777777" w:rsidTr="003B1739">
        <w:tc>
          <w:tcPr>
            <w:tcW w:w="2835" w:type="dxa"/>
          </w:tcPr>
          <w:p w14:paraId="5E0AE0F0"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14:paraId="62642F14"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14:paraId="386EEE94"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12C37537"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806" w:type="dxa"/>
          </w:tcPr>
          <w:p w14:paraId="6F748376"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41395359" w14:textId="77777777" w:rsidTr="008B6F0D">
        <w:tc>
          <w:tcPr>
            <w:tcW w:w="10348" w:type="dxa"/>
            <w:gridSpan w:val="4"/>
          </w:tcPr>
          <w:p w14:paraId="477DB0FE"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14:paraId="3BFBDDC9" w14:textId="77777777" w:rsidR="008B6F0D" w:rsidRDefault="008B6F0D" w:rsidP="008B6F0D">
            <w:pPr>
              <w:pStyle w:val="BlockText"/>
              <w:spacing w:line="360" w:lineRule="auto"/>
              <w:ind w:left="0" w:right="-765"/>
              <w:rPr>
                <w:rFonts w:asciiTheme="minorHAnsi" w:hAnsiTheme="minorHAnsi" w:cs="Times New Roman"/>
                <w:b/>
                <w:bCs/>
                <w:u w:val="single"/>
              </w:rPr>
            </w:pPr>
          </w:p>
          <w:p w14:paraId="487835DF" w14:textId="77777777" w:rsidR="008B6F0D" w:rsidRDefault="008B6F0D" w:rsidP="008B6F0D">
            <w:pPr>
              <w:pStyle w:val="BlockText"/>
              <w:spacing w:line="360" w:lineRule="auto"/>
              <w:ind w:left="0" w:right="-765"/>
              <w:rPr>
                <w:rFonts w:asciiTheme="minorHAnsi" w:hAnsiTheme="minorHAnsi" w:cs="Times New Roman"/>
                <w:b/>
                <w:bCs/>
                <w:u w:val="single"/>
              </w:rPr>
            </w:pPr>
          </w:p>
          <w:p w14:paraId="46B77B49" w14:textId="77777777" w:rsidR="008B6F0D" w:rsidRDefault="008B6F0D" w:rsidP="008B6F0D">
            <w:pPr>
              <w:pStyle w:val="BlockText"/>
              <w:spacing w:line="360" w:lineRule="auto"/>
              <w:ind w:left="0" w:right="-765"/>
              <w:rPr>
                <w:rFonts w:asciiTheme="minorHAnsi" w:hAnsiTheme="minorHAnsi" w:cs="Times New Roman"/>
                <w:b/>
                <w:bCs/>
                <w:u w:val="single"/>
              </w:rPr>
            </w:pPr>
          </w:p>
          <w:p w14:paraId="0801801B" w14:textId="77777777" w:rsidR="008B6F0D" w:rsidRDefault="008B6F0D" w:rsidP="008B6F0D">
            <w:pPr>
              <w:pStyle w:val="BlockText"/>
              <w:spacing w:line="360" w:lineRule="auto"/>
              <w:ind w:left="0" w:right="-765"/>
              <w:rPr>
                <w:rFonts w:asciiTheme="minorHAnsi" w:hAnsiTheme="minorHAnsi" w:cs="Times New Roman"/>
                <w:b/>
                <w:bCs/>
                <w:u w:val="single"/>
              </w:rPr>
            </w:pPr>
          </w:p>
          <w:p w14:paraId="3C9C4474" w14:textId="77777777" w:rsidR="008B6F0D" w:rsidRDefault="008B6F0D" w:rsidP="008B6F0D">
            <w:pPr>
              <w:pStyle w:val="BlockText"/>
              <w:spacing w:line="360" w:lineRule="auto"/>
              <w:ind w:left="0" w:right="-765"/>
              <w:rPr>
                <w:rFonts w:asciiTheme="minorHAnsi" w:hAnsiTheme="minorHAnsi" w:cs="Times New Roman"/>
                <w:b/>
                <w:bCs/>
                <w:u w:val="single"/>
              </w:rPr>
            </w:pPr>
          </w:p>
          <w:p w14:paraId="51FAFC44" w14:textId="77777777" w:rsidR="008B6F0D" w:rsidRDefault="008B6F0D" w:rsidP="008B6F0D">
            <w:pPr>
              <w:pStyle w:val="BlockText"/>
              <w:spacing w:line="360" w:lineRule="auto"/>
              <w:ind w:left="0" w:right="-765"/>
              <w:rPr>
                <w:rFonts w:asciiTheme="minorHAnsi" w:hAnsiTheme="minorHAnsi" w:cs="Times New Roman"/>
                <w:b/>
                <w:bCs/>
                <w:u w:val="single"/>
              </w:rPr>
            </w:pPr>
          </w:p>
          <w:p w14:paraId="24ACACA6" w14:textId="77777777" w:rsidR="008B6F0D" w:rsidRDefault="008B6F0D" w:rsidP="008B6F0D">
            <w:pPr>
              <w:pStyle w:val="BlockText"/>
              <w:spacing w:line="360" w:lineRule="auto"/>
              <w:ind w:left="0" w:right="-765"/>
              <w:rPr>
                <w:rFonts w:asciiTheme="minorHAnsi" w:hAnsiTheme="minorHAnsi" w:cs="Times New Roman"/>
                <w:b/>
                <w:bCs/>
                <w:u w:val="single"/>
              </w:rPr>
            </w:pPr>
          </w:p>
          <w:p w14:paraId="0F681E05" w14:textId="77777777" w:rsidR="008B6F0D" w:rsidRDefault="008B6F0D" w:rsidP="008B6F0D">
            <w:pPr>
              <w:pStyle w:val="BlockText"/>
              <w:spacing w:line="360" w:lineRule="auto"/>
              <w:ind w:left="0" w:right="-765"/>
              <w:rPr>
                <w:rFonts w:asciiTheme="minorHAnsi" w:hAnsiTheme="minorHAnsi" w:cs="Times New Roman"/>
                <w:b/>
                <w:bCs/>
                <w:u w:val="single"/>
              </w:rPr>
            </w:pPr>
          </w:p>
          <w:p w14:paraId="285464C2" w14:textId="77777777" w:rsidR="008B6F0D" w:rsidRDefault="008B6F0D" w:rsidP="008B6F0D">
            <w:pPr>
              <w:pStyle w:val="BlockText"/>
              <w:spacing w:line="360" w:lineRule="auto"/>
              <w:ind w:left="0" w:right="-765"/>
              <w:rPr>
                <w:rFonts w:asciiTheme="minorHAnsi" w:hAnsiTheme="minorHAnsi" w:cs="Times New Roman"/>
                <w:b/>
                <w:bCs/>
                <w:u w:val="single"/>
              </w:rPr>
            </w:pPr>
          </w:p>
          <w:p w14:paraId="48AA3022" w14:textId="77777777" w:rsidR="008B6F0D" w:rsidRDefault="008B6F0D" w:rsidP="008B6F0D">
            <w:pPr>
              <w:pStyle w:val="BlockText"/>
              <w:spacing w:line="360" w:lineRule="auto"/>
              <w:ind w:left="0" w:right="-765"/>
              <w:rPr>
                <w:rFonts w:asciiTheme="minorHAnsi" w:hAnsiTheme="minorHAnsi" w:cs="Times New Roman"/>
                <w:b/>
                <w:bCs/>
                <w:u w:val="single"/>
              </w:rPr>
            </w:pPr>
          </w:p>
          <w:p w14:paraId="44055108" w14:textId="77777777" w:rsidR="008B6F0D" w:rsidRDefault="008B6F0D" w:rsidP="008B6F0D">
            <w:pPr>
              <w:pStyle w:val="BlockText"/>
              <w:spacing w:line="360" w:lineRule="auto"/>
              <w:ind w:left="0" w:right="-765"/>
              <w:rPr>
                <w:rFonts w:asciiTheme="minorHAnsi" w:hAnsiTheme="minorHAnsi" w:cs="Times New Roman"/>
                <w:b/>
                <w:bCs/>
                <w:u w:val="single"/>
              </w:rPr>
            </w:pPr>
          </w:p>
          <w:p w14:paraId="1B028117" w14:textId="77777777" w:rsidR="008B6F0D" w:rsidRDefault="008B6F0D" w:rsidP="008B6F0D">
            <w:pPr>
              <w:pStyle w:val="BlockText"/>
              <w:spacing w:line="360" w:lineRule="auto"/>
              <w:ind w:left="0" w:right="-765"/>
              <w:rPr>
                <w:rFonts w:asciiTheme="minorHAnsi" w:hAnsiTheme="minorHAnsi" w:cs="Times New Roman"/>
                <w:b/>
                <w:bCs/>
                <w:u w:val="single"/>
              </w:rPr>
            </w:pPr>
          </w:p>
          <w:p w14:paraId="4A1F1962" w14:textId="77777777" w:rsidR="008B6F0D" w:rsidRDefault="008B6F0D" w:rsidP="008B6F0D">
            <w:pPr>
              <w:pStyle w:val="BlockText"/>
              <w:spacing w:line="360" w:lineRule="auto"/>
              <w:ind w:left="0" w:right="-765"/>
              <w:rPr>
                <w:rFonts w:asciiTheme="minorHAnsi" w:hAnsiTheme="minorHAnsi" w:cs="Times New Roman"/>
                <w:b/>
                <w:bCs/>
                <w:u w:val="single"/>
              </w:rPr>
            </w:pPr>
          </w:p>
          <w:p w14:paraId="261DB020" w14:textId="77777777" w:rsidR="008B6F0D" w:rsidRDefault="008B6F0D" w:rsidP="008B6F0D">
            <w:pPr>
              <w:pStyle w:val="BlockText"/>
              <w:spacing w:line="360" w:lineRule="auto"/>
              <w:ind w:left="0" w:right="-765"/>
              <w:rPr>
                <w:rFonts w:asciiTheme="minorHAnsi" w:hAnsiTheme="minorHAnsi" w:cs="Times New Roman"/>
                <w:b/>
                <w:bCs/>
                <w:u w:val="single"/>
              </w:rPr>
            </w:pPr>
          </w:p>
          <w:p w14:paraId="5BFA8833" w14:textId="77777777" w:rsidR="008B6F0D" w:rsidRDefault="008B6F0D" w:rsidP="008B6F0D">
            <w:pPr>
              <w:pStyle w:val="BlockText"/>
              <w:spacing w:line="360" w:lineRule="auto"/>
              <w:ind w:left="0" w:right="-765"/>
              <w:rPr>
                <w:rFonts w:asciiTheme="minorHAnsi" w:hAnsiTheme="minorHAnsi" w:cs="Times New Roman"/>
                <w:b/>
                <w:bCs/>
                <w:u w:val="single"/>
              </w:rPr>
            </w:pPr>
          </w:p>
          <w:p w14:paraId="3547FECB" w14:textId="77777777" w:rsidR="008B6F0D" w:rsidRDefault="008B6F0D" w:rsidP="008B6F0D">
            <w:pPr>
              <w:pStyle w:val="BlockText"/>
              <w:spacing w:line="360" w:lineRule="auto"/>
              <w:ind w:left="0" w:right="-765"/>
              <w:rPr>
                <w:rFonts w:asciiTheme="minorHAnsi" w:hAnsiTheme="minorHAnsi" w:cs="Times New Roman"/>
                <w:b/>
                <w:bCs/>
                <w:u w:val="single"/>
              </w:rPr>
            </w:pPr>
          </w:p>
          <w:p w14:paraId="26068BA9" w14:textId="77777777" w:rsidR="008B6F0D" w:rsidRDefault="008B6F0D" w:rsidP="008B6F0D">
            <w:pPr>
              <w:pStyle w:val="BlockText"/>
              <w:spacing w:line="360" w:lineRule="auto"/>
              <w:ind w:left="0" w:right="-765"/>
              <w:rPr>
                <w:rFonts w:asciiTheme="minorHAnsi" w:hAnsiTheme="minorHAnsi" w:cs="Times New Roman"/>
                <w:b/>
                <w:bCs/>
                <w:u w:val="single"/>
              </w:rPr>
            </w:pPr>
          </w:p>
          <w:p w14:paraId="6428AB08" w14:textId="77777777" w:rsidR="008B6F0D" w:rsidRDefault="008B6F0D" w:rsidP="008B6F0D">
            <w:pPr>
              <w:pStyle w:val="BlockText"/>
              <w:spacing w:line="360" w:lineRule="auto"/>
              <w:ind w:left="0" w:right="-765"/>
              <w:rPr>
                <w:rFonts w:asciiTheme="minorHAnsi" w:hAnsiTheme="minorHAnsi" w:cs="Times New Roman"/>
                <w:b/>
                <w:bCs/>
                <w:u w:val="single"/>
              </w:rPr>
            </w:pPr>
          </w:p>
          <w:p w14:paraId="07364D8B" w14:textId="77777777" w:rsidR="008B6F0D" w:rsidRDefault="008B6F0D" w:rsidP="008B6F0D">
            <w:pPr>
              <w:pStyle w:val="BlockText"/>
              <w:spacing w:line="360" w:lineRule="auto"/>
              <w:ind w:left="0" w:right="-765"/>
              <w:rPr>
                <w:rFonts w:asciiTheme="minorHAnsi" w:hAnsiTheme="minorHAnsi" w:cs="Times New Roman"/>
                <w:b/>
                <w:bCs/>
                <w:u w:val="single"/>
              </w:rPr>
            </w:pPr>
          </w:p>
          <w:p w14:paraId="494975BB" w14:textId="77777777" w:rsidR="008B6F0D" w:rsidRDefault="008B6F0D" w:rsidP="008B6F0D">
            <w:pPr>
              <w:pStyle w:val="BlockText"/>
              <w:spacing w:line="360" w:lineRule="auto"/>
              <w:ind w:left="0" w:right="-765"/>
              <w:rPr>
                <w:rFonts w:asciiTheme="minorHAnsi" w:hAnsiTheme="minorHAnsi" w:cs="Times New Roman"/>
                <w:b/>
                <w:bCs/>
                <w:u w:val="single"/>
              </w:rPr>
            </w:pPr>
          </w:p>
          <w:p w14:paraId="22367588" w14:textId="77777777" w:rsidR="008B6F0D" w:rsidRDefault="008B6F0D" w:rsidP="008B6F0D">
            <w:pPr>
              <w:pStyle w:val="BlockText"/>
              <w:spacing w:line="360" w:lineRule="auto"/>
              <w:ind w:left="0" w:right="-765"/>
              <w:rPr>
                <w:rFonts w:asciiTheme="minorHAnsi" w:hAnsiTheme="minorHAnsi" w:cs="Times New Roman"/>
                <w:b/>
                <w:bCs/>
                <w:u w:val="single"/>
              </w:rPr>
            </w:pPr>
          </w:p>
          <w:p w14:paraId="1E4799C8" w14:textId="77777777" w:rsidR="008B6F0D" w:rsidRDefault="008B6F0D" w:rsidP="008B6F0D">
            <w:pPr>
              <w:pStyle w:val="BlockText"/>
              <w:spacing w:line="360" w:lineRule="auto"/>
              <w:ind w:left="0" w:right="-765"/>
              <w:rPr>
                <w:rFonts w:asciiTheme="minorHAnsi" w:hAnsiTheme="minorHAnsi" w:cs="Times New Roman"/>
                <w:b/>
                <w:bCs/>
                <w:u w:val="single"/>
              </w:rPr>
            </w:pPr>
          </w:p>
          <w:p w14:paraId="3BE34A0D" w14:textId="77777777" w:rsidR="008B6F0D" w:rsidRDefault="008B6F0D" w:rsidP="008B6F0D">
            <w:pPr>
              <w:pStyle w:val="BlockText"/>
              <w:spacing w:line="360" w:lineRule="auto"/>
              <w:ind w:left="0" w:right="-765"/>
              <w:rPr>
                <w:rFonts w:asciiTheme="minorHAnsi" w:hAnsiTheme="minorHAnsi" w:cs="Times New Roman"/>
                <w:b/>
                <w:bCs/>
                <w:u w:val="single"/>
              </w:rPr>
            </w:pPr>
          </w:p>
          <w:p w14:paraId="199C97A3" w14:textId="77777777" w:rsidR="008B6F0D" w:rsidRDefault="008B6F0D" w:rsidP="008B6F0D">
            <w:pPr>
              <w:pStyle w:val="BlockText"/>
              <w:spacing w:line="360" w:lineRule="auto"/>
              <w:ind w:left="0" w:right="-765"/>
              <w:rPr>
                <w:rFonts w:asciiTheme="minorHAnsi" w:hAnsiTheme="minorHAnsi" w:cs="Times New Roman"/>
                <w:b/>
                <w:bCs/>
                <w:u w:val="single"/>
              </w:rPr>
            </w:pPr>
          </w:p>
          <w:p w14:paraId="2772038F" w14:textId="77777777" w:rsidR="008B6F0D" w:rsidRDefault="008B6F0D" w:rsidP="008B6F0D">
            <w:pPr>
              <w:pStyle w:val="BlockText"/>
              <w:spacing w:line="360" w:lineRule="auto"/>
              <w:ind w:left="0" w:right="-765"/>
              <w:rPr>
                <w:rFonts w:asciiTheme="minorHAnsi" w:hAnsiTheme="minorHAnsi" w:cs="Times New Roman"/>
                <w:b/>
                <w:bCs/>
                <w:u w:val="single"/>
              </w:rPr>
            </w:pPr>
          </w:p>
          <w:p w14:paraId="5BFF5964" w14:textId="77777777" w:rsidR="008B6F0D" w:rsidRDefault="008B6F0D" w:rsidP="008B6F0D">
            <w:pPr>
              <w:pStyle w:val="BlockText"/>
              <w:spacing w:line="360" w:lineRule="auto"/>
              <w:ind w:left="0" w:right="-765"/>
              <w:rPr>
                <w:rFonts w:asciiTheme="minorHAnsi" w:hAnsiTheme="minorHAnsi" w:cs="Times New Roman"/>
                <w:b/>
                <w:bCs/>
                <w:u w:val="single"/>
              </w:rPr>
            </w:pPr>
          </w:p>
          <w:p w14:paraId="6E15465D" w14:textId="77777777" w:rsidR="008B6F0D" w:rsidRDefault="008B6F0D" w:rsidP="008B6F0D">
            <w:pPr>
              <w:pStyle w:val="BlockText"/>
              <w:spacing w:line="360" w:lineRule="auto"/>
              <w:ind w:left="0" w:right="-765"/>
              <w:rPr>
                <w:rFonts w:asciiTheme="minorHAnsi" w:hAnsiTheme="minorHAnsi" w:cs="Times New Roman"/>
                <w:b/>
                <w:bCs/>
                <w:u w:val="single"/>
              </w:rPr>
            </w:pPr>
          </w:p>
        </w:tc>
      </w:tr>
    </w:tbl>
    <w:p w14:paraId="4F3F5705" w14:textId="77777777" w:rsidR="008B6F0D" w:rsidRDefault="008B6F0D" w:rsidP="009E4B39">
      <w:pPr>
        <w:pStyle w:val="BlockText"/>
        <w:spacing w:line="360" w:lineRule="auto"/>
        <w:ind w:left="-567" w:right="-765" w:firstLine="567"/>
        <w:rPr>
          <w:rFonts w:asciiTheme="minorHAnsi" w:hAnsiTheme="minorHAnsi"/>
          <w:b/>
          <w:sz w:val="22"/>
          <w:u w:val="single"/>
        </w:rPr>
      </w:pPr>
    </w:p>
    <w:p w14:paraId="4BFA44EA" w14:textId="77777777" w:rsidR="00D350D3" w:rsidRPr="0000053E" w:rsidRDefault="004E7A8C" w:rsidP="00A25E83">
      <w:pPr>
        <w:pStyle w:val="BlockText"/>
        <w:ind w:left="-567" w:right="-1"/>
        <w:rPr>
          <w:rFonts w:asciiTheme="minorHAnsi" w:hAnsiTheme="minorHAnsi"/>
          <w:b/>
          <w:sz w:val="22"/>
        </w:rPr>
      </w:pPr>
      <w:r>
        <w:rPr>
          <w:rFonts w:asciiTheme="minorHAnsi" w:hAnsiTheme="minorHAnsi"/>
          <w:b/>
          <w:bCs/>
          <w:sz w:val="22"/>
          <w:lang w:val="ga"/>
        </w:rPr>
        <w:t>Luaigh aon taithí agus/nó aon ghnóthachtálacha ar leith atá agat a mheasann tú a bheadh fiúntach don iarratas ar an bpost seo:</w:t>
      </w:r>
    </w:p>
    <w:p w14:paraId="5B32A6A3" w14:textId="77777777" w:rsidR="00D350D3" w:rsidRPr="0000053E" w:rsidRDefault="00D350D3" w:rsidP="00D350D3">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E00E55" w14:paraId="708A1A42" w14:textId="77777777" w:rsidTr="00E00E55">
        <w:tc>
          <w:tcPr>
            <w:tcW w:w="9464" w:type="dxa"/>
          </w:tcPr>
          <w:p w14:paraId="412FAF0E" w14:textId="77777777" w:rsidR="00E00E55" w:rsidRDefault="00E00E55" w:rsidP="00E600BE">
            <w:pPr>
              <w:pStyle w:val="BlockText"/>
              <w:ind w:left="0" w:right="-1"/>
              <w:rPr>
                <w:b/>
              </w:rPr>
            </w:pPr>
          </w:p>
          <w:p w14:paraId="5D5B7EE1" w14:textId="77777777" w:rsidR="00E00E55" w:rsidRDefault="00E00E55" w:rsidP="00E600BE">
            <w:pPr>
              <w:pStyle w:val="BlockText"/>
              <w:ind w:left="0" w:right="-1"/>
              <w:rPr>
                <w:b/>
              </w:rPr>
            </w:pPr>
          </w:p>
          <w:p w14:paraId="1A1F72EE" w14:textId="77777777" w:rsidR="00E00E55" w:rsidRDefault="00E00E55" w:rsidP="00E600BE">
            <w:pPr>
              <w:pStyle w:val="BlockText"/>
              <w:ind w:left="0" w:right="-1"/>
              <w:rPr>
                <w:b/>
              </w:rPr>
            </w:pPr>
          </w:p>
          <w:p w14:paraId="4388CB3C" w14:textId="77777777" w:rsidR="00E00E55" w:rsidRDefault="00E00E55" w:rsidP="00E600BE">
            <w:pPr>
              <w:pStyle w:val="BlockText"/>
              <w:ind w:left="0" w:right="-1"/>
              <w:rPr>
                <w:b/>
              </w:rPr>
            </w:pPr>
          </w:p>
          <w:p w14:paraId="71E98E2B" w14:textId="77777777" w:rsidR="00E00E55" w:rsidRDefault="00E00E55" w:rsidP="00E600BE">
            <w:pPr>
              <w:pStyle w:val="BlockText"/>
              <w:ind w:left="0" w:right="-1"/>
              <w:rPr>
                <w:b/>
              </w:rPr>
            </w:pPr>
          </w:p>
          <w:p w14:paraId="27FFEB81" w14:textId="77777777" w:rsidR="00E00E55" w:rsidRDefault="00E00E55" w:rsidP="00E600BE">
            <w:pPr>
              <w:pStyle w:val="BlockText"/>
              <w:ind w:left="0" w:right="-1"/>
              <w:rPr>
                <w:b/>
              </w:rPr>
            </w:pPr>
          </w:p>
          <w:p w14:paraId="1FFA6C49" w14:textId="77777777" w:rsidR="00E00E55" w:rsidRDefault="00E00E55" w:rsidP="00E600BE">
            <w:pPr>
              <w:pStyle w:val="BlockText"/>
              <w:ind w:left="0" w:right="-1"/>
              <w:rPr>
                <w:b/>
              </w:rPr>
            </w:pPr>
          </w:p>
          <w:p w14:paraId="6518FDBD" w14:textId="77777777" w:rsidR="00E00E55" w:rsidRDefault="00E00E55" w:rsidP="00E600BE">
            <w:pPr>
              <w:pStyle w:val="BlockText"/>
              <w:ind w:left="0" w:right="-1"/>
              <w:rPr>
                <w:b/>
              </w:rPr>
            </w:pPr>
          </w:p>
          <w:p w14:paraId="0ACB37F8" w14:textId="77777777" w:rsidR="00E00E55" w:rsidRDefault="00E00E55" w:rsidP="00E600BE">
            <w:pPr>
              <w:pStyle w:val="BlockText"/>
              <w:ind w:left="0" w:right="-1"/>
              <w:rPr>
                <w:b/>
              </w:rPr>
            </w:pPr>
          </w:p>
          <w:p w14:paraId="312EE5AF" w14:textId="77777777" w:rsidR="00E00E55" w:rsidRDefault="00E00E55" w:rsidP="00E600BE">
            <w:pPr>
              <w:pStyle w:val="BlockText"/>
              <w:ind w:left="0" w:right="-1"/>
              <w:rPr>
                <w:b/>
              </w:rPr>
            </w:pPr>
          </w:p>
          <w:p w14:paraId="6F2E3414" w14:textId="77777777" w:rsidR="00E00E55" w:rsidRDefault="00E00E55" w:rsidP="00E600BE">
            <w:pPr>
              <w:pStyle w:val="BlockText"/>
              <w:ind w:left="0" w:right="-1"/>
              <w:rPr>
                <w:b/>
              </w:rPr>
            </w:pPr>
          </w:p>
          <w:p w14:paraId="5A90C45F" w14:textId="77777777" w:rsidR="00E00E55" w:rsidRDefault="00E00E55" w:rsidP="00E600BE">
            <w:pPr>
              <w:pStyle w:val="BlockText"/>
              <w:ind w:left="0" w:right="-1"/>
              <w:rPr>
                <w:b/>
              </w:rPr>
            </w:pPr>
          </w:p>
          <w:p w14:paraId="7ECA59EF" w14:textId="77777777" w:rsidR="00E00E55" w:rsidRDefault="00E00E55" w:rsidP="00E600BE">
            <w:pPr>
              <w:pStyle w:val="BlockText"/>
              <w:ind w:left="0" w:right="-1"/>
              <w:rPr>
                <w:b/>
              </w:rPr>
            </w:pPr>
          </w:p>
          <w:p w14:paraId="33E91578" w14:textId="77777777" w:rsidR="00E00E55" w:rsidRDefault="00E00E55" w:rsidP="00E600BE">
            <w:pPr>
              <w:pStyle w:val="BlockText"/>
              <w:ind w:left="0" w:right="-1"/>
              <w:rPr>
                <w:b/>
              </w:rPr>
            </w:pPr>
          </w:p>
          <w:p w14:paraId="0FE968F3" w14:textId="77777777" w:rsidR="00E00E55" w:rsidRDefault="00E00E55" w:rsidP="00E600BE">
            <w:pPr>
              <w:pStyle w:val="BlockText"/>
              <w:ind w:left="0" w:right="-1"/>
              <w:rPr>
                <w:b/>
              </w:rPr>
            </w:pPr>
          </w:p>
          <w:p w14:paraId="086BE947" w14:textId="77777777" w:rsidR="00E00E55" w:rsidRDefault="00E00E55" w:rsidP="00E600BE">
            <w:pPr>
              <w:pStyle w:val="BlockText"/>
              <w:ind w:left="0" w:right="-1"/>
              <w:rPr>
                <w:b/>
              </w:rPr>
            </w:pPr>
          </w:p>
          <w:p w14:paraId="2EE108B5" w14:textId="77777777" w:rsidR="00E00E55" w:rsidRDefault="00E00E55" w:rsidP="00E600BE">
            <w:pPr>
              <w:pStyle w:val="BlockText"/>
              <w:ind w:left="0" w:right="-1"/>
              <w:rPr>
                <w:b/>
              </w:rPr>
            </w:pPr>
          </w:p>
          <w:p w14:paraId="0A17DF46" w14:textId="77777777" w:rsidR="00E00E55" w:rsidRDefault="00E00E55" w:rsidP="00E600BE">
            <w:pPr>
              <w:pStyle w:val="BlockText"/>
              <w:ind w:left="0" w:right="-1"/>
              <w:rPr>
                <w:b/>
              </w:rPr>
            </w:pPr>
          </w:p>
          <w:p w14:paraId="50DD39E6" w14:textId="77777777" w:rsidR="00E00E55" w:rsidRDefault="00E00E55" w:rsidP="00E600BE">
            <w:pPr>
              <w:pStyle w:val="BlockText"/>
              <w:ind w:left="0" w:right="-1"/>
              <w:rPr>
                <w:b/>
              </w:rPr>
            </w:pPr>
          </w:p>
          <w:p w14:paraId="5203129B" w14:textId="77777777" w:rsidR="00E00E55" w:rsidRDefault="00E00E55" w:rsidP="00E600BE">
            <w:pPr>
              <w:pStyle w:val="BlockText"/>
              <w:ind w:left="0" w:right="-1"/>
              <w:rPr>
                <w:b/>
              </w:rPr>
            </w:pPr>
          </w:p>
          <w:p w14:paraId="5AEDAD48" w14:textId="77777777" w:rsidR="00E00E55" w:rsidRDefault="00E00E55" w:rsidP="00E600BE">
            <w:pPr>
              <w:pStyle w:val="BlockText"/>
              <w:ind w:left="0" w:right="-1"/>
              <w:rPr>
                <w:b/>
              </w:rPr>
            </w:pPr>
          </w:p>
          <w:p w14:paraId="6B1D8F5A" w14:textId="77777777" w:rsidR="00E00E55" w:rsidRDefault="00E00E55" w:rsidP="00E600BE">
            <w:pPr>
              <w:pStyle w:val="BlockText"/>
              <w:ind w:left="0" w:right="-1"/>
              <w:rPr>
                <w:b/>
              </w:rPr>
            </w:pPr>
          </w:p>
          <w:p w14:paraId="6811549F" w14:textId="77777777" w:rsidR="00E00E55" w:rsidRDefault="00E00E55" w:rsidP="00E600BE">
            <w:pPr>
              <w:pStyle w:val="BlockText"/>
              <w:ind w:left="0" w:right="-1"/>
              <w:rPr>
                <w:b/>
              </w:rPr>
            </w:pPr>
          </w:p>
          <w:p w14:paraId="7BE84B5F" w14:textId="77777777" w:rsidR="00E00E55" w:rsidRDefault="00E00E55" w:rsidP="00E600BE">
            <w:pPr>
              <w:pStyle w:val="BlockText"/>
              <w:ind w:left="0" w:right="-1"/>
              <w:rPr>
                <w:b/>
              </w:rPr>
            </w:pPr>
          </w:p>
          <w:p w14:paraId="19A08622" w14:textId="77777777" w:rsidR="00E00E55" w:rsidRDefault="00E00E55" w:rsidP="00E600BE">
            <w:pPr>
              <w:pStyle w:val="BlockText"/>
              <w:ind w:left="0" w:right="-1"/>
              <w:rPr>
                <w:b/>
              </w:rPr>
            </w:pPr>
          </w:p>
          <w:p w14:paraId="3E467B54" w14:textId="77777777" w:rsidR="00E00E55" w:rsidRDefault="00E00E55" w:rsidP="00E600BE">
            <w:pPr>
              <w:pStyle w:val="BlockText"/>
              <w:ind w:left="0" w:right="-1"/>
              <w:rPr>
                <w:b/>
              </w:rPr>
            </w:pPr>
          </w:p>
          <w:p w14:paraId="30F6091A" w14:textId="77777777" w:rsidR="00E00E55" w:rsidRDefault="00E00E55" w:rsidP="00E600BE">
            <w:pPr>
              <w:pStyle w:val="BlockText"/>
              <w:ind w:left="0" w:right="-1"/>
              <w:rPr>
                <w:b/>
              </w:rPr>
            </w:pPr>
          </w:p>
          <w:p w14:paraId="69C7FE23" w14:textId="77777777" w:rsidR="00E00E55" w:rsidRDefault="00E00E55" w:rsidP="00E600BE">
            <w:pPr>
              <w:pStyle w:val="BlockText"/>
              <w:ind w:left="0" w:right="-1"/>
              <w:rPr>
                <w:b/>
              </w:rPr>
            </w:pPr>
          </w:p>
          <w:p w14:paraId="386D80CC" w14:textId="77777777" w:rsidR="00E00E55" w:rsidRDefault="00E00E55" w:rsidP="00E600BE">
            <w:pPr>
              <w:pStyle w:val="BlockText"/>
              <w:ind w:left="0" w:right="-1"/>
              <w:rPr>
                <w:b/>
              </w:rPr>
            </w:pPr>
          </w:p>
          <w:p w14:paraId="5BF2E428" w14:textId="77777777" w:rsidR="00E00E55" w:rsidRDefault="00E00E55" w:rsidP="00E600BE">
            <w:pPr>
              <w:pStyle w:val="BlockText"/>
              <w:ind w:left="0" w:right="-1"/>
              <w:rPr>
                <w:b/>
              </w:rPr>
            </w:pPr>
          </w:p>
          <w:p w14:paraId="1027A867" w14:textId="77777777" w:rsidR="00E00E55" w:rsidRDefault="00E00E55" w:rsidP="00E600BE">
            <w:pPr>
              <w:pStyle w:val="BlockText"/>
              <w:ind w:left="0" w:right="-1"/>
              <w:rPr>
                <w:b/>
              </w:rPr>
            </w:pPr>
          </w:p>
          <w:p w14:paraId="5C743109" w14:textId="77777777" w:rsidR="00E00E55" w:rsidRDefault="00E00E55" w:rsidP="00E600BE">
            <w:pPr>
              <w:pStyle w:val="BlockText"/>
              <w:ind w:left="0" w:right="-1"/>
              <w:rPr>
                <w:b/>
              </w:rPr>
            </w:pPr>
          </w:p>
        </w:tc>
      </w:tr>
    </w:tbl>
    <w:p w14:paraId="7D1E36B5" w14:textId="77777777" w:rsidR="00281717" w:rsidRDefault="00281717" w:rsidP="00E600BE">
      <w:pPr>
        <w:pStyle w:val="BlockText"/>
        <w:ind w:left="-567" w:right="-1"/>
        <w:rPr>
          <w:b/>
          <w:sz w:val="22"/>
        </w:rPr>
      </w:pPr>
    </w:p>
    <w:p w14:paraId="0B25AAC7" w14:textId="77777777" w:rsidR="00493E57" w:rsidRDefault="00493E57" w:rsidP="00A25E83">
      <w:pPr>
        <w:pStyle w:val="BlockText"/>
        <w:spacing w:line="360" w:lineRule="auto"/>
        <w:ind w:left="-567" w:right="-765"/>
        <w:rPr>
          <w:b/>
          <w:sz w:val="22"/>
        </w:rPr>
      </w:pPr>
    </w:p>
    <w:p w14:paraId="3F1552DC" w14:textId="77777777" w:rsidR="000C1B54" w:rsidRDefault="000C1B54" w:rsidP="00A25E83">
      <w:pPr>
        <w:pStyle w:val="BlockText"/>
        <w:spacing w:line="360" w:lineRule="auto"/>
        <w:ind w:left="-567" w:right="-765"/>
        <w:rPr>
          <w:b/>
          <w:sz w:val="22"/>
        </w:rPr>
      </w:pPr>
    </w:p>
    <w:p w14:paraId="30188F19" w14:textId="77777777" w:rsidR="00D17D5F" w:rsidRPr="0000053E" w:rsidRDefault="00D17D5F" w:rsidP="00A25E83">
      <w:pPr>
        <w:pStyle w:val="BlockText"/>
        <w:spacing w:line="360" w:lineRule="auto"/>
        <w:ind w:left="-567" w:right="-765"/>
        <w:rPr>
          <w:rFonts w:asciiTheme="minorHAnsi" w:hAnsiTheme="minorHAnsi"/>
          <w:b/>
          <w:sz w:val="22"/>
        </w:rPr>
      </w:pPr>
      <w:r>
        <w:rPr>
          <w:rFonts w:asciiTheme="minorHAnsi" w:hAnsiTheme="minorHAnsi"/>
          <w:b/>
          <w:bCs/>
          <w:sz w:val="22"/>
          <w:lang w:val="ga"/>
        </w:rPr>
        <w:t>Luaigh na nithe ar díol spéise leat, aon chaitheamh aimsire atá agat nó aon ghníomhaíochtaí áineasa eile a nglacann tú páirt iontu:</w:t>
      </w:r>
    </w:p>
    <w:p w14:paraId="39368F5E" w14:textId="77777777" w:rsidR="00D17D5F" w:rsidRDefault="00D17D5F" w:rsidP="00D17D5F">
      <w:pPr>
        <w:pStyle w:val="BlockText"/>
        <w:ind w:left="0" w:right="-765"/>
      </w:pPr>
    </w:p>
    <w:tbl>
      <w:tblPr>
        <w:tblStyle w:val="TableGrid"/>
        <w:tblW w:w="0" w:type="auto"/>
        <w:tblInd w:w="-176" w:type="dxa"/>
        <w:tblLook w:val="04A0" w:firstRow="1" w:lastRow="0" w:firstColumn="1" w:lastColumn="0" w:noHBand="0" w:noVBand="1"/>
      </w:tblPr>
      <w:tblGrid>
        <w:gridCol w:w="9498"/>
      </w:tblGrid>
      <w:tr w:rsidR="00E00E55" w14:paraId="76794999" w14:textId="77777777" w:rsidTr="00E00E55">
        <w:tc>
          <w:tcPr>
            <w:tcW w:w="9498" w:type="dxa"/>
          </w:tcPr>
          <w:p w14:paraId="7D26E874" w14:textId="77777777" w:rsidR="00E00E55" w:rsidRDefault="00E00E55" w:rsidP="00873925">
            <w:pPr>
              <w:pStyle w:val="BlockText"/>
              <w:spacing w:line="360" w:lineRule="auto"/>
              <w:ind w:left="0" w:right="-1"/>
              <w:rPr>
                <w:b/>
              </w:rPr>
            </w:pPr>
          </w:p>
          <w:p w14:paraId="58B0AC24" w14:textId="77777777" w:rsidR="00E00E55" w:rsidRDefault="00E00E55" w:rsidP="00873925">
            <w:pPr>
              <w:pStyle w:val="BlockText"/>
              <w:spacing w:line="360" w:lineRule="auto"/>
              <w:ind w:left="0" w:right="-1"/>
              <w:rPr>
                <w:b/>
              </w:rPr>
            </w:pPr>
          </w:p>
          <w:p w14:paraId="0CC8C09D" w14:textId="77777777" w:rsidR="00E00E55" w:rsidRDefault="00E00E55" w:rsidP="00873925">
            <w:pPr>
              <w:pStyle w:val="BlockText"/>
              <w:spacing w:line="360" w:lineRule="auto"/>
              <w:ind w:left="0" w:right="-1"/>
              <w:rPr>
                <w:b/>
              </w:rPr>
            </w:pPr>
          </w:p>
          <w:p w14:paraId="0C921138" w14:textId="77777777" w:rsidR="00E00E55" w:rsidRDefault="00E00E55" w:rsidP="00873925">
            <w:pPr>
              <w:pStyle w:val="BlockText"/>
              <w:spacing w:line="360" w:lineRule="auto"/>
              <w:ind w:left="0" w:right="-1"/>
              <w:rPr>
                <w:b/>
              </w:rPr>
            </w:pPr>
          </w:p>
          <w:p w14:paraId="5AAB3E13" w14:textId="77777777" w:rsidR="00E00E55" w:rsidRDefault="00E00E55" w:rsidP="00873925">
            <w:pPr>
              <w:pStyle w:val="BlockText"/>
              <w:spacing w:line="360" w:lineRule="auto"/>
              <w:ind w:left="0" w:right="-1"/>
              <w:rPr>
                <w:b/>
              </w:rPr>
            </w:pPr>
          </w:p>
        </w:tc>
      </w:tr>
    </w:tbl>
    <w:p w14:paraId="26096599" w14:textId="77777777" w:rsidR="001F7972" w:rsidRDefault="001F7972" w:rsidP="00873925">
      <w:pPr>
        <w:pStyle w:val="BlockText"/>
        <w:spacing w:line="360" w:lineRule="auto"/>
        <w:ind w:left="-709" w:right="-1"/>
        <w:rPr>
          <w:b/>
          <w:sz w:val="22"/>
        </w:rPr>
      </w:pPr>
    </w:p>
    <w:p w14:paraId="518B7187" w14:textId="77777777" w:rsidR="001F7972" w:rsidRDefault="001F7972" w:rsidP="00873925">
      <w:pPr>
        <w:pStyle w:val="BlockText"/>
        <w:spacing w:line="360" w:lineRule="auto"/>
        <w:ind w:left="-709" w:right="-1"/>
        <w:rPr>
          <w:b/>
          <w:sz w:val="22"/>
        </w:rPr>
      </w:pPr>
    </w:p>
    <w:p w14:paraId="6D8F24CD" w14:textId="77777777" w:rsidR="00D17D5F" w:rsidRDefault="00D17D5F" w:rsidP="00526647">
      <w:pPr>
        <w:pStyle w:val="BlockText"/>
        <w:spacing w:line="360" w:lineRule="auto"/>
        <w:ind w:left="-567" w:right="-765"/>
        <w:jc w:val="center"/>
        <w:rPr>
          <w:rFonts w:asciiTheme="minorHAnsi" w:hAnsiTheme="minorHAnsi"/>
          <w:b/>
          <w:sz w:val="40"/>
          <w:szCs w:val="40"/>
          <w:u w:val="single"/>
        </w:rPr>
      </w:pPr>
      <w:r>
        <w:rPr>
          <w:rFonts w:asciiTheme="minorHAnsi" w:hAnsiTheme="minorHAnsi"/>
          <w:b/>
          <w:bCs/>
          <w:sz w:val="40"/>
          <w:szCs w:val="40"/>
          <w:u w:val="single"/>
          <w:lang w:val="ga"/>
        </w:rPr>
        <w:t>NÓTAÍ TÁBHACHTACHA</w:t>
      </w:r>
    </w:p>
    <w:p w14:paraId="2783C7BB" w14:textId="1EF8D1D3"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 xml:space="preserve">Ba chóir duit a chinntiú go bhfuil an fhoirm iarratais comhlánaithe in iomlán agat agus go bhfuil na riachtanais go léir atá leagtha amach sa Seicliosta- </w:t>
      </w:r>
      <w:r>
        <w:rPr>
          <w:rFonts w:asciiTheme="minorHAnsi" w:hAnsiTheme="minorHAnsi"/>
          <w:b/>
          <w:bCs/>
          <w:color w:val="C0504D" w:themeColor="accent2"/>
          <w:sz w:val="22"/>
          <w:szCs w:val="22"/>
          <w:lang w:val="ga"/>
        </w:rPr>
        <w:t>atá ceangailte comhlíonta agat-</w:t>
      </w:r>
      <w:r>
        <w:rPr>
          <w:rFonts w:asciiTheme="minorHAnsi" w:hAnsiTheme="minorHAnsi"/>
          <w:b/>
          <w:bCs/>
          <w:color w:val="C0504D" w:themeColor="accent2"/>
          <w:sz w:val="22"/>
          <w:szCs w:val="22"/>
          <w:u w:val="single"/>
          <w:lang w:val="ga"/>
        </w:rPr>
        <w:t xml:space="preserve"> Féach an Seicliosta atá ceangailte.</w:t>
      </w:r>
      <w:r>
        <w:rPr>
          <w:rFonts w:asciiTheme="minorHAnsi" w:hAnsiTheme="minorHAnsi"/>
          <w:b/>
          <w:bCs/>
          <w:sz w:val="22"/>
          <w:szCs w:val="22"/>
          <w:lang w:val="ga"/>
        </w:rPr>
        <w:t xml:space="preserve">  Cuir san áireamh le do thoil na cáipéisí go léir a iarrtar agus cinntigh go sroichfidh d’fhoirm iarratais Comhairle Cathrach na Gaillimhe tríd an bposta nó go mbeidh siad seachadta ar a 4.00pm Dé</w:t>
      </w:r>
      <w:r w:rsidR="0051437D">
        <w:rPr>
          <w:rFonts w:asciiTheme="minorHAnsi" w:hAnsiTheme="minorHAnsi"/>
          <w:b/>
          <w:bCs/>
          <w:sz w:val="22"/>
          <w:szCs w:val="22"/>
          <w:lang w:val="ga"/>
        </w:rPr>
        <w:t xml:space="preserve"> hAoine</w:t>
      </w:r>
      <w:r>
        <w:rPr>
          <w:rFonts w:asciiTheme="minorHAnsi" w:hAnsiTheme="minorHAnsi"/>
          <w:b/>
          <w:bCs/>
          <w:sz w:val="22"/>
          <w:szCs w:val="22"/>
          <w:lang w:val="ga"/>
        </w:rPr>
        <w:t xml:space="preserve">, </w:t>
      </w:r>
      <w:r w:rsidR="0051437D">
        <w:rPr>
          <w:rFonts w:asciiTheme="minorHAnsi" w:hAnsiTheme="minorHAnsi"/>
          <w:b/>
          <w:bCs/>
          <w:sz w:val="22"/>
          <w:szCs w:val="22"/>
          <w:lang w:val="ga"/>
        </w:rPr>
        <w:t>24ú</w:t>
      </w:r>
      <w:r w:rsidR="004B0B65">
        <w:rPr>
          <w:rFonts w:asciiTheme="minorHAnsi" w:hAnsiTheme="minorHAnsi"/>
          <w:b/>
          <w:bCs/>
          <w:sz w:val="22"/>
          <w:szCs w:val="22"/>
          <w:lang w:val="ga"/>
        </w:rPr>
        <w:t xml:space="preserve"> </w:t>
      </w:r>
      <w:r w:rsidR="0051437D">
        <w:rPr>
          <w:rFonts w:asciiTheme="minorHAnsi" w:hAnsiTheme="minorHAnsi"/>
          <w:b/>
          <w:bCs/>
          <w:sz w:val="22"/>
          <w:szCs w:val="22"/>
          <w:lang w:val="ga"/>
        </w:rPr>
        <w:t xml:space="preserve">Marta </w:t>
      </w:r>
      <w:r w:rsidR="004B0B65">
        <w:rPr>
          <w:rFonts w:asciiTheme="minorHAnsi" w:hAnsiTheme="minorHAnsi"/>
          <w:b/>
          <w:bCs/>
          <w:sz w:val="22"/>
          <w:szCs w:val="22"/>
          <w:lang w:val="ga"/>
        </w:rPr>
        <w:t>202</w:t>
      </w:r>
      <w:r w:rsidR="0051437D">
        <w:rPr>
          <w:rFonts w:asciiTheme="minorHAnsi" w:hAnsiTheme="minorHAnsi"/>
          <w:b/>
          <w:bCs/>
          <w:sz w:val="22"/>
          <w:szCs w:val="22"/>
          <w:lang w:val="ga"/>
        </w:rPr>
        <w:t>3</w:t>
      </w:r>
      <w:r>
        <w:rPr>
          <w:rFonts w:asciiTheme="minorHAnsi" w:hAnsiTheme="minorHAnsi"/>
          <w:b/>
          <w:bCs/>
          <w:sz w:val="22"/>
          <w:szCs w:val="22"/>
          <w:lang w:val="ga"/>
        </w:rPr>
        <w:t xml:space="preserve"> ar a dhéanaí.   Má fhaightear </w:t>
      </w:r>
      <w:r>
        <w:rPr>
          <w:rFonts w:asciiTheme="minorHAnsi" w:hAnsiTheme="minorHAnsi"/>
          <w:b/>
          <w:bCs/>
          <w:sz w:val="22"/>
          <w:szCs w:val="22"/>
          <w:u w:val="single"/>
          <w:lang w:val="ga"/>
        </w:rPr>
        <w:t>iarratais neamhiomlána</w:t>
      </w:r>
      <w:r>
        <w:rPr>
          <w:rFonts w:asciiTheme="minorHAnsi" w:hAnsiTheme="minorHAnsi"/>
          <w:b/>
          <w:bCs/>
          <w:sz w:val="22"/>
          <w:szCs w:val="22"/>
          <w:lang w:val="ga"/>
        </w:rPr>
        <w:t xml:space="preserve">, measfar gur iarratais </w:t>
      </w:r>
      <w:r>
        <w:rPr>
          <w:rFonts w:asciiTheme="minorHAnsi" w:hAnsiTheme="minorHAnsi"/>
          <w:b/>
          <w:bCs/>
          <w:sz w:val="22"/>
          <w:szCs w:val="22"/>
          <w:u w:val="single"/>
          <w:lang w:val="ga"/>
        </w:rPr>
        <w:t xml:space="preserve">neamhbhailí </w:t>
      </w:r>
      <w:r>
        <w:rPr>
          <w:rFonts w:asciiTheme="minorHAnsi" w:hAnsiTheme="minorHAnsi"/>
          <w:b/>
          <w:bCs/>
          <w:sz w:val="22"/>
          <w:szCs w:val="22"/>
          <w:lang w:val="ga"/>
        </w:rPr>
        <w:t xml:space="preserve">iad, ní bheidh siad sa chomórtas agus cuirfear ar ais chuig an iarrthóir iad i ndiaidh an dáta deiridh.  Ní ghlacfar le hiarratais a dhéanfar trí ríomhphost.  </w:t>
      </w:r>
    </w:p>
    <w:p w14:paraId="05922322" w14:textId="77777777" w:rsidR="00D17D5F" w:rsidRPr="00F90F1C" w:rsidRDefault="00D17D5F" w:rsidP="00227BE6">
      <w:pPr>
        <w:pStyle w:val="BlockText"/>
        <w:spacing w:line="360" w:lineRule="auto"/>
        <w:ind w:left="0" w:right="-143"/>
        <w:rPr>
          <w:rFonts w:asciiTheme="minorHAnsi" w:hAnsiTheme="minorHAnsi"/>
          <w:b/>
          <w:sz w:val="18"/>
          <w:szCs w:val="18"/>
        </w:rPr>
      </w:pPr>
    </w:p>
    <w:p w14:paraId="525A8CCB" w14:textId="77777777" w:rsidR="00D17D5F" w:rsidRPr="00526647" w:rsidRDefault="00493E57"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Ba chóir d’iarrthóirí dóthain ama a cheadú chun a chinntiú go mbeidh an t-iarratas seachadta tráth nach déanaí ná an t-am is déanaí a nglacfar le hiarratais.</w:t>
      </w:r>
    </w:p>
    <w:p w14:paraId="76D81F7C" w14:textId="77777777" w:rsidR="00D17D5F" w:rsidRPr="00F90F1C" w:rsidRDefault="00D17D5F" w:rsidP="00227BE6">
      <w:pPr>
        <w:pStyle w:val="BlockText"/>
        <w:spacing w:line="360" w:lineRule="auto"/>
        <w:ind w:left="0" w:right="-143"/>
        <w:rPr>
          <w:rFonts w:asciiTheme="minorHAnsi" w:hAnsiTheme="minorHAnsi"/>
          <w:b/>
          <w:sz w:val="18"/>
          <w:szCs w:val="18"/>
        </w:rPr>
      </w:pPr>
    </w:p>
    <w:p w14:paraId="5C3CCCC9" w14:textId="77777777"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Ba chóir duit tú féin a shásamh go bhfuil tú incháilithe faoi na critéir atá leagtha síos don phost.  Ní bheidh ar chumas na Comhairle incháilitheacht iarrthóirí a sheiceáil sula mbeidh an t-agallamh ann, agus mar sin d'fhéadfadh daoine a théann isteach sa chomórtas ach nach bhfuil cáilithe chuige, costas neamhriachtanach a tharraingt orthu féin.  Is é/í an t-iarrthóir a thabhóidh gach costas a bhaineann le freastal ar agallamh.</w:t>
      </w:r>
    </w:p>
    <w:p w14:paraId="238914DC" w14:textId="77777777" w:rsidR="003B04BE" w:rsidRPr="00526647" w:rsidRDefault="00D17D5F" w:rsidP="003B04BE">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Pr>
          <w:rFonts w:asciiTheme="minorHAnsi" w:hAnsiTheme="minorHAnsi"/>
          <w:b/>
          <w:bCs/>
          <w:sz w:val="22"/>
          <w:szCs w:val="22"/>
          <w:lang w:val="ga"/>
        </w:rPr>
        <w:t xml:space="preserve">Cuirfear iarratais ar ghearrliosta bunaithe ar an eolas a chuirfear ar fáil ar an bhfoirm iarratais. </w:t>
      </w:r>
    </w:p>
    <w:p w14:paraId="5CF20D98" w14:textId="77777777" w:rsidR="003B04BE" w:rsidRPr="00F90F1C" w:rsidRDefault="003B04BE" w:rsidP="003B04BE">
      <w:pPr>
        <w:pStyle w:val="BodyTextIndent"/>
        <w:spacing w:after="0" w:line="360" w:lineRule="auto"/>
        <w:ind w:left="0" w:right="-143"/>
        <w:jc w:val="both"/>
        <w:rPr>
          <w:rFonts w:asciiTheme="minorHAnsi" w:hAnsiTheme="minorHAnsi"/>
          <w:b/>
          <w:sz w:val="18"/>
          <w:szCs w:val="18"/>
        </w:rPr>
      </w:pPr>
    </w:p>
    <w:p w14:paraId="4D00599C" w14:textId="77777777"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Tabhair ar aird le do thoil go ndícháileoidh canbhasáil ag iarrthóirí, nó thar a gceann, iarrthóirí ón gcomórtas.</w:t>
      </w:r>
    </w:p>
    <w:p w14:paraId="217A83E6" w14:textId="77777777" w:rsidR="00D17D5F" w:rsidRPr="00F90F1C" w:rsidRDefault="00D17D5F" w:rsidP="00227BE6">
      <w:pPr>
        <w:pStyle w:val="BlockText"/>
        <w:spacing w:line="360" w:lineRule="auto"/>
        <w:ind w:right="-143"/>
        <w:rPr>
          <w:rFonts w:asciiTheme="minorHAnsi" w:hAnsiTheme="minorHAnsi"/>
          <w:b/>
          <w:sz w:val="18"/>
          <w:szCs w:val="18"/>
        </w:rPr>
      </w:pPr>
    </w:p>
    <w:p w14:paraId="7422DA4E" w14:textId="77777777" w:rsidR="004B0B65" w:rsidRDefault="004B0B65" w:rsidP="004B0B65">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Sealbhaítear an t-eolas atá ar an bhfoirm seo ar thuiscint rúndachta, faoi réir cheanglas an Achta um Shaoráil Faisnéise 1997, Na Rialacháin Ginearálta um Chosaint Sonraí nó ceanglais eile dlí.</w:t>
      </w:r>
    </w:p>
    <w:p w14:paraId="781DD4AC" w14:textId="77777777" w:rsidR="004B0B65" w:rsidRDefault="004B0B65" w:rsidP="00F90F1C">
      <w:pPr>
        <w:ind w:left="-131"/>
        <w:jc w:val="both"/>
        <w:rPr>
          <w:rFonts w:asciiTheme="minorHAnsi" w:hAnsiTheme="minorHAnsi"/>
          <w:lang w:val="ga"/>
        </w:rPr>
      </w:pPr>
    </w:p>
    <w:p w14:paraId="2B74D1E2" w14:textId="77777777" w:rsidR="004B0B65" w:rsidRPr="0094769E" w:rsidRDefault="004B0B65" w:rsidP="004B0B65">
      <w:pPr>
        <w:pStyle w:val="BlockText"/>
        <w:tabs>
          <w:tab w:val="left" w:pos="-2324"/>
        </w:tabs>
        <w:spacing w:line="360" w:lineRule="auto"/>
        <w:ind w:left="-131" w:right="-143"/>
        <w:rPr>
          <w:rFonts w:asciiTheme="minorHAnsi" w:hAnsiTheme="minorHAnsi"/>
          <w:b/>
          <w:sz w:val="22"/>
          <w:szCs w:val="22"/>
          <w:u w:val="single"/>
        </w:rPr>
      </w:pPr>
      <w:r>
        <w:rPr>
          <w:rFonts w:asciiTheme="minorHAnsi" w:hAnsiTheme="minorHAnsi"/>
          <w:b/>
          <w:bCs/>
          <w:sz w:val="22"/>
          <w:szCs w:val="22"/>
          <w:u w:val="single"/>
          <w:lang w:val="ga"/>
        </w:rPr>
        <w:t xml:space="preserve">Dearbhú: </w:t>
      </w:r>
    </w:p>
    <w:p w14:paraId="31E63670" w14:textId="02FB85B7" w:rsidR="00F90F1C" w:rsidRDefault="004B0B65" w:rsidP="00F90F1C">
      <w:pPr>
        <w:ind w:left="-131"/>
        <w:jc w:val="both"/>
        <w:rPr>
          <w:rFonts w:asciiTheme="minorHAnsi" w:hAnsiTheme="minorHAnsi"/>
          <w:lang w:val="ga"/>
        </w:rPr>
      </w:pPr>
      <w:r>
        <w:rPr>
          <w:rFonts w:asciiTheme="minorHAnsi" w:hAnsiTheme="minorHAnsi"/>
          <w:lang w:val="ga"/>
        </w:rPr>
        <w:t>D</w:t>
      </w:r>
      <w:r w:rsidR="00F90F1C">
        <w:rPr>
          <w:rFonts w:asciiTheme="minorHAnsi" w:hAnsiTheme="minorHAnsi"/>
          <w:lang w:val="ga"/>
        </w:rPr>
        <w:t>earbhaím leis seo gur chloígh mé le gach riachtanas atá ar an Seicliosta ceangailte agus go bhfuil na sonraí go léir atá curtha ar fáil agam maidir leis an iarratas seo fíor, agus go bhfuil mé ar an eolas faoi na cáilíochtaí agus na sonraí don phost seo.  Tuigim go bhféadfadh sé go mbeadh orm fianaise dhoiciméide bhunaidh a chur isteach chun tacú le haon sonraí atá tugtha agam ar m'Fhoirm Iarratais.  Tuigim go mbeidh mé faoi dhliteanas dícháilithe uathoibríoch nó go mbeidh mé faoi dhliteanas mé a dhífhostú, má bhím fostaithe sa chás go mbeidh aon eolas bréagach nó míthreorach curtha ar fáil agam.</w:t>
      </w:r>
      <w:r w:rsidR="00A67E40">
        <w:rPr>
          <w:rFonts w:asciiTheme="minorHAnsi" w:hAnsiTheme="minorHAnsi"/>
          <w:lang w:val="ga"/>
        </w:rPr>
        <w:t xml:space="preserve"> </w:t>
      </w:r>
      <w:r w:rsidR="00F90F1C">
        <w:rPr>
          <w:rFonts w:asciiTheme="minorHAnsi" w:hAnsiTheme="minorHAnsi"/>
          <w:lang w:val="ga"/>
        </w:rPr>
        <w:t xml:space="preserve">Beidh an t-iarratas neamhbhailí mura mbeidh an fhoirm sínithe. </w:t>
      </w:r>
    </w:p>
    <w:p w14:paraId="06456AAB" w14:textId="77777777" w:rsidR="00A67E40" w:rsidRPr="00F90F1C" w:rsidRDefault="00A67E40" w:rsidP="00F90F1C">
      <w:pPr>
        <w:ind w:left="-131"/>
        <w:jc w:val="both"/>
        <w:rPr>
          <w:rFonts w:asciiTheme="minorHAnsi" w:hAnsiTheme="minorHAnsi"/>
        </w:rPr>
      </w:pPr>
    </w:p>
    <w:p w14:paraId="67C32E64" w14:textId="77777777" w:rsidR="00D17D5F" w:rsidRPr="00526647" w:rsidRDefault="004B0B65" w:rsidP="00A912A9">
      <w:pPr>
        <w:pStyle w:val="BlockText"/>
        <w:spacing w:line="360" w:lineRule="auto"/>
        <w:ind w:right="-765"/>
        <w:jc w:val="center"/>
        <w:rPr>
          <w:rFonts w:asciiTheme="minorHAnsi" w:hAnsiTheme="minorHAnsi"/>
          <w:b/>
          <w:sz w:val="22"/>
          <w:szCs w:val="22"/>
          <w:u w:val="single"/>
        </w:rPr>
      </w:pPr>
      <w:r>
        <w:rPr>
          <w:rFonts w:asciiTheme="minorHAnsi" w:hAnsiTheme="minorHAnsi"/>
          <w:b/>
          <w:bCs/>
          <w:sz w:val="22"/>
          <w:szCs w:val="22"/>
          <w:lang w:val="ga"/>
        </w:rPr>
        <w:t xml:space="preserve">Aimn </w:t>
      </w:r>
      <w:r w:rsidR="00D17D5F">
        <w:rPr>
          <w:rFonts w:asciiTheme="minorHAnsi" w:hAnsiTheme="minorHAnsi"/>
          <w:b/>
          <w:bCs/>
          <w:sz w:val="22"/>
          <w:szCs w:val="22"/>
          <w:lang w:val="ga"/>
        </w:rPr>
        <w:t xml:space="preserve">an Iarratasóra: </w:t>
      </w:r>
      <w:r w:rsidR="00D17D5F">
        <w:rPr>
          <w:rFonts w:asciiTheme="minorHAnsi" w:hAnsiTheme="minorHAnsi"/>
          <w:sz w:val="22"/>
          <w:szCs w:val="22"/>
          <w:lang w:val="ga"/>
        </w:rPr>
        <w:tab/>
      </w:r>
      <w:r w:rsidR="00A912A9">
        <w:rPr>
          <w:rFonts w:asciiTheme="minorHAnsi" w:hAnsiTheme="minorHAnsi"/>
          <w:sz w:val="22"/>
          <w:szCs w:val="22"/>
          <w:lang w:val="ga"/>
        </w:rPr>
        <w:t>______________________________________</w:t>
      </w:r>
    </w:p>
    <w:p w14:paraId="45D7AC03" w14:textId="77777777" w:rsidR="00873925" w:rsidRPr="00526647" w:rsidRDefault="00873925" w:rsidP="00D17D5F">
      <w:pPr>
        <w:pStyle w:val="BlockText"/>
        <w:spacing w:line="360" w:lineRule="auto"/>
        <w:ind w:right="-765"/>
        <w:jc w:val="center"/>
        <w:rPr>
          <w:rFonts w:asciiTheme="minorHAnsi" w:hAnsiTheme="minorHAnsi"/>
          <w:b/>
          <w:sz w:val="22"/>
          <w:szCs w:val="22"/>
        </w:rPr>
      </w:pPr>
    </w:p>
    <w:p w14:paraId="7DEEC853" w14:textId="77777777" w:rsidR="00D17D5F" w:rsidRPr="00526647" w:rsidRDefault="00D17D5F" w:rsidP="00A912A9">
      <w:pPr>
        <w:pStyle w:val="BlockText"/>
        <w:spacing w:line="360" w:lineRule="auto"/>
        <w:ind w:right="-765"/>
        <w:jc w:val="center"/>
        <w:rPr>
          <w:rFonts w:asciiTheme="minorHAnsi" w:hAnsiTheme="minorHAnsi"/>
          <w:b/>
          <w:sz w:val="22"/>
          <w:szCs w:val="22"/>
          <w:u w:val="single"/>
        </w:rPr>
      </w:pPr>
      <w:r>
        <w:rPr>
          <w:rFonts w:asciiTheme="minorHAnsi" w:hAnsiTheme="minorHAnsi"/>
          <w:b/>
          <w:bCs/>
          <w:sz w:val="22"/>
          <w:szCs w:val="22"/>
          <w:lang w:val="ga"/>
        </w:rPr>
        <w:t xml:space="preserve">Dáta: </w:t>
      </w:r>
      <w:r>
        <w:rPr>
          <w:rFonts w:asciiTheme="minorHAnsi" w:hAnsiTheme="minorHAnsi"/>
          <w:sz w:val="22"/>
          <w:szCs w:val="22"/>
          <w:lang w:val="ga"/>
        </w:rPr>
        <w:tab/>
      </w:r>
      <w:r w:rsidR="00A912A9">
        <w:rPr>
          <w:rFonts w:asciiTheme="minorHAnsi" w:hAnsiTheme="minorHAnsi"/>
          <w:sz w:val="22"/>
          <w:szCs w:val="22"/>
          <w:lang w:val="ga"/>
        </w:rPr>
        <w:t>________________________</w:t>
      </w:r>
    </w:p>
    <w:sectPr w:rsidR="00D17D5F" w:rsidRPr="00526647" w:rsidSect="00C32902">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5D16E" w14:textId="77777777" w:rsidR="00C12564" w:rsidRDefault="00C12564" w:rsidP="004E7A8C">
      <w:pPr>
        <w:pStyle w:val="BlockText"/>
      </w:pPr>
      <w:r>
        <w:separator/>
      </w:r>
    </w:p>
  </w:endnote>
  <w:endnote w:type="continuationSeparator" w:id="0">
    <w:p w14:paraId="0E7B8A69" w14:textId="77777777" w:rsidR="00C12564" w:rsidRDefault="00C12564"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parajita">
    <w:charset w:val="00"/>
    <w:family w:val="swiss"/>
    <w:pitch w:val="variable"/>
    <w:sig w:usb0="00008003" w:usb1="00000000" w:usb2="00000000" w:usb3="00000000" w:csb0="00000001" w:csb1="00000000"/>
  </w:font>
  <w:font w:name="Arial,Bold">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AADAF" w14:textId="77777777" w:rsidR="00C12564" w:rsidRDefault="00C12564" w:rsidP="004E7A8C">
      <w:pPr>
        <w:pStyle w:val="BlockText"/>
      </w:pPr>
      <w:r>
        <w:separator/>
      </w:r>
    </w:p>
  </w:footnote>
  <w:footnote w:type="continuationSeparator" w:id="0">
    <w:p w14:paraId="7981EC9D" w14:textId="77777777" w:rsidR="00C12564" w:rsidRDefault="00C12564" w:rsidP="004E7A8C">
      <w:pPr>
        <w:pStyle w:val="Block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734553"/>
    <w:multiLevelType w:val="hybridMultilevel"/>
    <w:tmpl w:val="68F27E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07190399"/>
    <w:multiLevelType w:val="hybridMultilevel"/>
    <w:tmpl w:val="5C1E63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E882600"/>
    <w:multiLevelType w:val="hybridMultilevel"/>
    <w:tmpl w:val="96F829F2"/>
    <w:lvl w:ilvl="0" w:tplc="915A97CA">
      <w:start w:val="1"/>
      <w:numFmt w:val="decimal"/>
      <w:lvlText w:val="%1."/>
      <w:lvlJc w:val="left"/>
      <w:pPr>
        <w:ind w:left="720" w:hanging="360"/>
      </w:pPr>
      <w:rPr>
        <w:rFonts w:ascii="Arial" w:hAnsi="Arial" w:cs="Arial" w:hint="default"/>
        <w:b/>
        <w:color w:val="C00000"/>
        <w:sz w:val="36"/>
        <w:szCs w:val="3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0F0F73F3"/>
    <w:multiLevelType w:val="hybridMultilevel"/>
    <w:tmpl w:val="884077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1BE5631A"/>
    <w:multiLevelType w:val="multilevel"/>
    <w:tmpl w:val="6862E376"/>
    <w:lvl w:ilvl="0">
      <w:start w:val="1"/>
      <w:numFmt w:val="bullet"/>
      <w:lvlText w:val=""/>
      <w:lvlJc w:val="left"/>
      <w:pPr>
        <w:tabs>
          <w:tab w:val="num" w:pos="720"/>
        </w:tabs>
        <w:ind w:left="720" w:hanging="360"/>
      </w:pPr>
      <w:rPr>
        <w:rFonts w:ascii="Symbol" w:hAnsi="Symbol"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C3F5ED8"/>
    <w:multiLevelType w:val="hybridMultilevel"/>
    <w:tmpl w:val="797E5F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1F8B3ED8"/>
    <w:multiLevelType w:val="multilevel"/>
    <w:tmpl w:val="D2BADBC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B87C0A"/>
    <w:multiLevelType w:val="hybridMultilevel"/>
    <w:tmpl w:val="A6C8EB24"/>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8"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21"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2"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3"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4" w15:restartNumberingAfterBreak="0">
    <w:nsid w:val="66DE0EFB"/>
    <w:multiLevelType w:val="hybridMultilevel"/>
    <w:tmpl w:val="98822E56"/>
    <w:lvl w:ilvl="0" w:tplc="08090013">
      <w:start w:val="1"/>
      <w:numFmt w:val="upperRoman"/>
      <w:lvlText w:val="%1."/>
      <w:lvlJc w:val="righ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CA2482B"/>
    <w:multiLevelType w:val="hybridMultilevel"/>
    <w:tmpl w:val="CCB4B3B8"/>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num w:numId="1" w16cid:durableId="28536317">
    <w:abstractNumId w:val="1"/>
  </w:num>
  <w:num w:numId="2" w16cid:durableId="1985307825">
    <w:abstractNumId w:val="2"/>
  </w:num>
  <w:num w:numId="3" w16cid:durableId="1747650739">
    <w:abstractNumId w:val="0"/>
  </w:num>
  <w:num w:numId="4" w16cid:durableId="1422485819">
    <w:abstractNumId w:val="4"/>
  </w:num>
  <w:num w:numId="5" w16cid:durableId="614871704">
    <w:abstractNumId w:val="27"/>
  </w:num>
  <w:num w:numId="6" w16cid:durableId="653950763">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9218087">
    <w:abstractNumId w:val="23"/>
  </w:num>
  <w:num w:numId="8" w16cid:durableId="1804999457">
    <w:abstractNumId w:val="13"/>
  </w:num>
  <w:num w:numId="9" w16cid:durableId="963272080">
    <w:abstractNumId w:val="5"/>
  </w:num>
  <w:num w:numId="10" w16cid:durableId="1306206493">
    <w:abstractNumId w:val="10"/>
  </w:num>
  <w:num w:numId="11" w16cid:durableId="1420710835">
    <w:abstractNumId w:val="8"/>
  </w:num>
  <w:num w:numId="12" w16cid:durableId="232394094">
    <w:abstractNumId w:val="12"/>
  </w:num>
  <w:num w:numId="13" w16cid:durableId="803158676">
    <w:abstractNumId w:val="11"/>
  </w:num>
  <w:num w:numId="14" w16cid:durableId="1249845860">
    <w:abstractNumId w:val="21"/>
  </w:num>
  <w:num w:numId="15" w16cid:durableId="827672332">
    <w:abstractNumId w:val="20"/>
  </w:num>
  <w:num w:numId="16" w16cid:durableId="1964454402">
    <w:abstractNumId w:val="19"/>
  </w:num>
  <w:num w:numId="17" w16cid:durableId="1797094871">
    <w:abstractNumId w:val="18"/>
  </w:num>
  <w:num w:numId="18" w16cid:durableId="185602659">
    <w:abstractNumId w:val="17"/>
  </w:num>
  <w:num w:numId="19" w16cid:durableId="1680620952">
    <w:abstractNumId w:val="9"/>
  </w:num>
  <w:num w:numId="20" w16cid:durableId="868032351">
    <w:abstractNumId w:val="15"/>
  </w:num>
  <w:num w:numId="21" w16cid:durableId="2119980297">
    <w:abstractNumId w:val="16"/>
  </w:num>
  <w:num w:numId="22" w16cid:durableId="1105418471">
    <w:abstractNumId w:val="14"/>
  </w:num>
  <w:num w:numId="23" w16cid:durableId="1110273125">
    <w:abstractNumId w:val="6"/>
  </w:num>
  <w:num w:numId="24" w16cid:durableId="1535967255">
    <w:abstractNumId w:val="7"/>
  </w:num>
  <w:num w:numId="25" w16cid:durableId="1346253155">
    <w:abstractNumId w:val="3"/>
  </w:num>
  <w:num w:numId="26" w16cid:durableId="593630594">
    <w:abstractNumId w:val="26"/>
  </w:num>
  <w:num w:numId="27" w16cid:durableId="1461922651">
    <w:abstractNumId w:val="25"/>
  </w:num>
  <w:num w:numId="28" w16cid:durableId="1886794296">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33CB"/>
    <w:rsid w:val="00044A65"/>
    <w:rsid w:val="0004659F"/>
    <w:rsid w:val="0007232F"/>
    <w:rsid w:val="000759CF"/>
    <w:rsid w:val="00087578"/>
    <w:rsid w:val="00090B03"/>
    <w:rsid w:val="000A214C"/>
    <w:rsid w:val="000B4B85"/>
    <w:rsid w:val="000B5850"/>
    <w:rsid w:val="000C1B54"/>
    <w:rsid w:val="0010247E"/>
    <w:rsid w:val="00104C9D"/>
    <w:rsid w:val="0012463B"/>
    <w:rsid w:val="001349C5"/>
    <w:rsid w:val="00135EA1"/>
    <w:rsid w:val="00144D98"/>
    <w:rsid w:val="00151CDD"/>
    <w:rsid w:val="00167F0E"/>
    <w:rsid w:val="00193055"/>
    <w:rsid w:val="00197733"/>
    <w:rsid w:val="001A05F1"/>
    <w:rsid w:val="001A17AC"/>
    <w:rsid w:val="001B0EBA"/>
    <w:rsid w:val="001C5CD8"/>
    <w:rsid w:val="001E38E4"/>
    <w:rsid w:val="001F4F95"/>
    <w:rsid w:val="001F7972"/>
    <w:rsid w:val="00217C78"/>
    <w:rsid w:val="00220BDF"/>
    <w:rsid w:val="00222724"/>
    <w:rsid w:val="00227437"/>
    <w:rsid w:val="00227BE6"/>
    <w:rsid w:val="00227E7C"/>
    <w:rsid w:val="00240FE7"/>
    <w:rsid w:val="0024179C"/>
    <w:rsid w:val="00243A59"/>
    <w:rsid w:val="002507D2"/>
    <w:rsid w:val="00257E08"/>
    <w:rsid w:val="002629C7"/>
    <w:rsid w:val="00266D78"/>
    <w:rsid w:val="002724FE"/>
    <w:rsid w:val="00281717"/>
    <w:rsid w:val="00295707"/>
    <w:rsid w:val="002A27BA"/>
    <w:rsid w:val="002A5B63"/>
    <w:rsid w:val="002A7558"/>
    <w:rsid w:val="002D2E22"/>
    <w:rsid w:val="002D579F"/>
    <w:rsid w:val="002E367D"/>
    <w:rsid w:val="002E7708"/>
    <w:rsid w:val="00303E3D"/>
    <w:rsid w:val="003234FC"/>
    <w:rsid w:val="003335BD"/>
    <w:rsid w:val="003400BF"/>
    <w:rsid w:val="00341D1C"/>
    <w:rsid w:val="00341D82"/>
    <w:rsid w:val="00354A33"/>
    <w:rsid w:val="003B04BE"/>
    <w:rsid w:val="003B1081"/>
    <w:rsid w:val="003B1739"/>
    <w:rsid w:val="003B43ED"/>
    <w:rsid w:val="003B76AB"/>
    <w:rsid w:val="003C2694"/>
    <w:rsid w:val="003D186C"/>
    <w:rsid w:val="003E03BC"/>
    <w:rsid w:val="003E5CC0"/>
    <w:rsid w:val="003E5F02"/>
    <w:rsid w:val="003F347E"/>
    <w:rsid w:val="003F39BD"/>
    <w:rsid w:val="00410579"/>
    <w:rsid w:val="00414A72"/>
    <w:rsid w:val="0041630B"/>
    <w:rsid w:val="004613BB"/>
    <w:rsid w:val="00482D08"/>
    <w:rsid w:val="00482D73"/>
    <w:rsid w:val="00493E57"/>
    <w:rsid w:val="00496A6F"/>
    <w:rsid w:val="004B0B65"/>
    <w:rsid w:val="004B72A6"/>
    <w:rsid w:val="004C1D6C"/>
    <w:rsid w:val="004C408B"/>
    <w:rsid w:val="004C5F18"/>
    <w:rsid w:val="004D53B6"/>
    <w:rsid w:val="004D577A"/>
    <w:rsid w:val="004D6EB2"/>
    <w:rsid w:val="004E7A8C"/>
    <w:rsid w:val="00506EC8"/>
    <w:rsid w:val="0051437D"/>
    <w:rsid w:val="00515ACD"/>
    <w:rsid w:val="00525BB3"/>
    <w:rsid w:val="00526647"/>
    <w:rsid w:val="00541457"/>
    <w:rsid w:val="00550D59"/>
    <w:rsid w:val="00566492"/>
    <w:rsid w:val="00580598"/>
    <w:rsid w:val="0058351E"/>
    <w:rsid w:val="005A5C8D"/>
    <w:rsid w:val="005E393E"/>
    <w:rsid w:val="005F465F"/>
    <w:rsid w:val="00600DCB"/>
    <w:rsid w:val="00614605"/>
    <w:rsid w:val="006372AA"/>
    <w:rsid w:val="00637AEC"/>
    <w:rsid w:val="00644A03"/>
    <w:rsid w:val="006A126C"/>
    <w:rsid w:val="006B3694"/>
    <w:rsid w:val="006C510B"/>
    <w:rsid w:val="006E18E2"/>
    <w:rsid w:val="007070A4"/>
    <w:rsid w:val="007470B0"/>
    <w:rsid w:val="007521AC"/>
    <w:rsid w:val="0076339D"/>
    <w:rsid w:val="00767D00"/>
    <w:rsid w:val="007903F2"/>
    <w:rsid w:val="00790757"/>
    <w:rsid w:val="007A4921"/>
    <w:rsid w:val="007E762B"/>
    <w:rsid w:val="007F7F39"/>
    <w:rsid w:val="008179B1"/>
    <w:rsid w:val="00820932"/>
    <w:rsid w:val="0082148B"/>
    <w:rsid w:val="00826CA1"/>
    <w:rsid w:val="008305F2"/>
    <w:rsid w:val="00836678"/>
    <w:rsid w:val="00844007"/>
    <w:rsid w:val="008447B1"/>
    <w:rsid w:val="00844B4E"/>
    <w:rsid w:val="00847534"/>
    <w:rsid w:val="008528BD"/>
    <w:rsid w:val="00864984"/>
    <w:rsid w:val="008651B3"/>
    <w:rsid w:val="00873925"/>
    <w:rsid w:val="00876491"/>
    <w:rsid w:val="00887792"/>
    <w:rsid w:val="00895CB3"/>
    <w:rsid w:val="008A46DD"/>
    <w:rsid w:val="008A4F36"/>
    <w:rsid w:val="008B438F"/>
    <w:rsid w:val="008B6F0D"/>
    <w:rsid w:val="008C0EFA"/>
    <w:rsid w:val="008D74A2"/>
    <w:rsid w:val="008E3B41"/>
    <w:rsid w:val="008E3F00"/>
    <w:rsid w:val="008F6BAD"/>
    <w:rsid w:val="008F7090"/>
    <w:rsid w:val="00913888"/>
    <w:rsid w:val="00917A37"/>
    <w:rsid w:val="0093691A"/>
    <w:rsid w:val="00983F13"/>
    <w:rsid w:val="009913F9"/>
    <w:rsid w:val="009A3038"/>
    <w:rsid w:val="009B135F"/>
    <w:rsid w:val="009B4C7C"/>
    <w:rsid w:val="009C417D"/>
    <w:rsid w:val="009C6D6C"/>
    <w:rsid w:val="009E0084"/>
    <w:rsid w:val="009E4B39"/>
    <w:rsid w:val="00A01B49"/>
    <w:rsid w:val="00A1743A"/>
    <w:rsid w:val="00A20672"/>
    <w:rsid w:val="00A247D1"/>
    <w:rsid w:val="00A25E83"/>
    <w:rsid w:val="00A42FF7"/>
    <w:rsid w:val="00A51730"/>
    <w:rsid w:val="00A56BC2"/>
    <w:rsid w:val="00A61E89"/>
    <w:rsid w:val="00A67E40"/>
    <w:rsid w:val="00A80D43"/>
    <w:rsid w:val="00A8589E"/>
    <w:rsid w:val="00A86B7B"/>
    <w:rsid w:val="00A912A9"/>
    <w:rsid w:val="00A91811"/>
    <w:rsid w:val="00AD00CA"/>
    <w:rsid w:val="00AD20F3"/>
    <w:rsid w:val="00B15517"/>
    <w:rsid w:val="00B22779"/>
    <w:rsid w:val="00B303B5"/>
    <w:rsid w:val="00B35F14"/>
    <w:rsid w:val="00B56C48"/>
    <w:rsid w:val="00B63D0E"/>
    <w:rsid w:val="00B64D03"/>
    <w:rsid w:val="00B65930"/>
    <w:rsid w:val="00B728E5"/>
    <w:rsid w:val="00B72CC3"/>
    <w:rsid w:val="00B77D14"/>
    <w:rsid w:val="00B926DF"/>
    <w:rsid w:val="00B93BBD"/>
    <w:rsid w:val="00BA332C"/>
    <w:rsid w:val="00BA7676"/>
    <w:rsid w:val="00BA7E1D"/>
    <w:rsid w:val="00BD296A"/>
    <w:rsid w:val="00BD3CC4"/>
    <w:rsid w:val="00BD6448"/>
    <w:rsid w:val="00BF71EC"/>
    <w:rsid w:val="00C12564"/>
    <w:rsid w:val="00C277DD"/>
    <w:rsid w:val="00C31B5C"/>
    <w:rsid w:val="00C32902"/>
    <w:rsid w:val="00C66C05"/>
    <w:rsid w:val="00C724AE"/>
    <w:rsid w:val="00C820A8"/>
    <w:rsid w:val="00C8395C"/>
    <w:rsid w:val="00CA336B"/>
    <w:rsid w:val="00CB2835"/>
    <w:rsid w:val="00CC41F9"/>
    <w:rsid w:val="00D02588"/>
    <w:rsid w:val="00D0421E"/>
    <w:rsid w:val="00D178BD"/>
    <w:rsid w:val="00D17D5F"/>
    <w:rsid w:val="00D226DD"/>
    <w:rsid w:val="00D26D34"/>
    <w:rsid w:val="00D27AEB"/>
    <w:rsid w:val="00D312AB"/>
    <w:rsid w:val="00D350D3"/>
    <w:rsid w:val="00D55C24"/>
    <w:rsid w:val="00D62EBB"/>
    <w:rsid w:val="00D722DF"/>
    <w:rsid w:val="00D827C2"/>
    <w:rsid w:val="00D86519"/>
    <w:rsid w:val="00DC0809"/>
    <w:rsid w:val="00DE2021"/>
    <w:rsid w:val="00DF684C"/>
    <w:rsid w:val="00E00E55"/>
    <w:rsid w:val="00E32475"/>
    <w:rsid w:val="00E33DFF"/>
    <w:rsid w:val="00E34F3D"/>
    <w:rsid w:val="00E554E4"/>
    <w:rsid w:val="00E600BE"/>
    <w:rsid w:val="00E737D1"/>
    <w:rsid w:val="00E83BA1"/>
    <w:rsid w:val="00EA7513"/>
    <w:rsid w:val="00EC3D5B"/>
    <w:rsid w:val="00ED3469"/>
    <w:rsid w:val="00EF2AD3"/>
    <w:rsid w:val="00F012DF"/>
    <w:rsid w:val="00F10257"/>
    <w:rsid w:val="00F123E3"/>
    <w:rsid w:val="00F57B99"/>
    <w:rsid w:val="00F879F0"/>
    <w:rsid w:val="00F90242"/>
    <w:rsid w:val="00F90F1C"/>
    <w:rsid w:val="00F938C3"/>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D611E"/>
  <w15:docId w15:val="{0583A055-0850-41AA-BBFB-269386C1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semiHidden/>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semiHidden/>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semiHidden/>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semiHidden/>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semiHidden/>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2D579F"/>
    <w:rPr>
      <w:rFonts w:ascii="Times New Roman" w:eastAsia="Arial Unicode MS" w:hAnsi="Times New Roman" w:cs="Mangal"/>
      <w:kern w:val="1"/>
      <w:sz w:val="24"/>
      <w:szCs w:val="21"/>
      <w:lang w:val="en-GB" w:eastAsia="hi-IN" w:bidi="hi-IN"/>
    </w:rPr>
  </w:style>
  <w:style w:type="paragraph" w:styleId="NormalWeb">
    <w:name w:val="Normal (Web)"/>
    <w:basedOn w:val="Normal"/>
    <w:uiPriority w:val="99"/>
    <w:unhideWhenUsed/>
    <w:rsid w:val="002D579F"/>
    <w:pPr>
      <w:widowControl/>
      <w:suppressAutoHyphens w:val="0"/>
      <w:spacing w:before="100" w:beforeAutospacing="1" w:after="100" w:afterAutospacing="1"/>
    </w:pPr>
    <w:rPr>
      <w:rFonts w:eastAsiaTheme="minorHAnsi" w:cs="Times New Roman"/>
      <w:kern w:val="0"/>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24</Pages>
  <Words>4484</Words>
  <Characters>25559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11</cp:revision>
  <cp:lastPrinted>2018-09-21T09:28:00Z</cp:lastPrinted>
  <dcterms:created xsi:type="dcterms:W3CDTF">2020-01-27T17:18:00Z</dcterms:created>
  <dcterms:modified xsi:type="dcterms:W3CDTF">2023-03-08T15:33:00Z</dcterms:modified>
</cp:coreProperties>
</file>