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59CD"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499C56C6" wp14:editId="0DB9CD1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E0CD9AD" w14:textId="77777777" w:rsidR="00870D7B" w:rsidRDefault="00870D7B" w:rsidP="00B90991">
      <w:pPr>
        <w:pStyle w:val="BlockText"/>
        <w:spacing w:line="360" w:lineRule="auto"/>
        <w:ind w:right="-765"/>
        <w:jc w:val="center"/>
        <w:rPr>
          <w:rFonts w:asciiTheme="minorHAnsi" w:hAnsiTheme="minorHAnsi"/>
          <w:b/>
          <w:sz w:val="48"/>
          <w:szCs w:val="48"/>
        </w:rPr>
      </w:pPr>
    </w:p>
    <w:p w14:paraId="3E079146"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35CF296" w14:textId="77777777"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5FD33B42"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459539DA"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08D94919"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34666C7E" w14:textId="687A1604" w:rsidR="00EB426A" w:rsidRPr="00EB426A" w:rsidRDefault="00E73396" w:rsidP="00EB426A">
      <w:pPr>
        <w:ind w:left="-567" w:right="-765"/>
        <w:jc w:val="center"/>
        <w:rPr>
          <w:rFonts w:asciiTheme="minorHAnsi" w:hAnsiTheme="minorHAnsi"/>
          <w:b/>
          <w:color w:val="C0504D"/>
          <w:sz w:val="52"/>
          <w:szCs w:val="48"/>
          <w:lang w:val="en-US"/>
        </w:rPr>
      </w:pPr>
      <w:r w:rsidRPr="00EB426A">
        <w:rPr>
          <w:rFonts w:asciiTheme="minorHAnsi" w:hAnsiTheme="minorHAnsi"/>
          <w:b/>
          <w:color w:val="C0504D"/>
          <w:sz w:val="52"/>
          <w:szCs w:val="48"/>
          <w:lang w:val="en-US"/>
        </w:rPr>
        <w:t>Creative Communities Engagement Officer</w:t>
      </w:r>
    </w:p>
    <w:p w14:paraId="4043D2B6" w14:textId="0160560A" w:rsidR="00E73396" w:rsidRPr="00EB426A" w:rsidRDefault="00E73396" w:rsidP="00EB426A">
      <w:pPr>
        <w:ind w:left="-567" w:right="-765"/>
        <w:jc w:val="center"/>
        <w:rPr>
          <w:rFonts w:asciiTheme="minorHAnsi" w:hAnsiTheme="minorHAnsi"/>
          <w:b/>
          <w:color w:val="C0504D"/>
          <w:sz w:val="52"/>
          <w:szCs w:val="48"/>
          <w:lang w:val="en-US"/>
        </w:rPr>
      </w:pPr>
      <w:r w:rsidRPr="00EB426A">
        <w:rPr>
          <w:rFonts w:asciiTheme="minorHAnsi" w:hAnsiTheme="minorHAnsi"/>
          <w:b/>
          <w:color w:val="C0504D"/>
          <w:sz w:val="52"/>
          <w:szCs w:val="48"/>
          <w:lang w:val="en-US"/>
        </w:rPr>
        <w:t>(5 year Fixed Term Contract)</w:t>
      </w:r>
    </w:p>
    <w:p w14:paraId="373BE6F7" w14:textId="77777777" w:rsidR="00870D7B" w:rsidRPr="00870D7B" w:rsidRDefault="00870D7B" w:rsidP="00870D7B">
      <w:pPr>
        <w:ind w:left="-567" w:right="-765"/>
        <w:jc w:val="center"/>
        <w:rPr>
          <w:rFonts w:asciiTheme="minorHAnsi" w:hAnsiTheme="minorHAnsi"/>
          <w:b/>
          <w:color w:val="C00000"/>
          <w:sz w:val="48"/>
          <w:szCs w:val="48"/>
          <w:lang w:val="en-US"/>
        </w:rPr>
      </w:pPr>
    </w:p>
    <w:p w14:paraId="10185E89" w14:textId="77777777"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11EF6837" w14:textId="77777777" w:rsidR="007265A7" w:rsidRDefault="00CB02F5"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84573">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14:paraId="287DD388" w14:textId="77777777" w:rsidR="007265A7" w:rsidRDefault="007265A7" w:rsidP="007265A7">
      <w:pPr>
        <w:ind w:left="720" w:right="-327"/>
        <w:jc w:val="both"/>
        <w:rPr>
          <w:rFonts w:asciiTheme="minorHAnsi" w:hAnsiTheme="minorHAnsi" w:cs="Times New Roman"/>
          <w:b/>
          <w:sz w:val="28"/>
          <w:szCs w:val="28"/>
        </w:rPr>
      </w:pPr>
    </w:p>
    <w:p w14:paraId="7E28E22B" w14:textId="77777777"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1797CB1"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2CB14986"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285E6E80"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49C1FB28"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31CCF6C6" w14:textId="77777777"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1F23E5CB" w14:textId="77777777" w:rsidR="007265A7" w:rsidRPr="00F62E7F" w:rsidRDefault="007265A7" w:rsidP="007265A7">
      <w:pPr>
        <w:ind w:right="-327"/>
        <w:jc w:val="both"/>
        <w:rPr>
          <w:rFonts w:asciiTheme="minorHAnsi" w:hAnsiTheme="minorHAnsi" w:cs="Times New Roman"/>
          <w:sz w:val="28"/>
          <w:szCs w:val="28"/>
        </w:rPr>
      </w:pPr>
    </w:p>
    <w:p w14:paraId="3F336ABF" w14:textId="7F03F777" w:rsidR="007265A7" w:rsidRPr="00291AD2" w:rsidRDefault="007265A7" w:rsidP="007265A7">
      <w:pPr>
        <w:tabs>
          <w:tab w:val="left" w:pos="748"/>
          <w:tab w:val="left" w:pos="3927"/>
        </w:tabs>
        <w:ind w:left="720"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EB426A" w:rsidRPr="00865EF6">
          <w:rPr>
            <w:rStyle w:val="Hyperlink"/>
            <w:rFonts w:asciiTheme="minorHAnsi" w:hAnsiTheme="minorHAnsi" w:cs="Times New Roman"/>
            <w:b/>
            <w:iCs/>
            <w:sz w:val="28"/>
            <w:szCs w:val="28"/>
            <w:lang w:val="en-US"/>
          </w:rPr>
          <w:t>recruitment@galwaycity.ie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EB426A" w:rsidRPr="00291AD2">
        <w:rPr>
          <w:rFonts w:asciiTheme="minorHAnsi" w:hAnsiTheme="minorHAnsi" w:cs="Times New Roman"/>
          <w:b/>
          <w:iCs/>
          <w:color w:val="C00000"/>
          <w:sz w:val="28"/>
          <w:szCs w:val="28"/>
          <w:lang w:val="en-US"/>
        </w:rPr>
        <w:t>Creative Communities Engagement Officer -</w:t>
      </w:r>
      <w:r w:rsidR="00870D7B" w:rsidRPr="00291AD2">
        <w:rPr>
          <w:rFonts w:asciiTheme="minorHAnsi" w:hAnsiTheme="minorHAnsi" w:cs="Times New Roman"/>
          <w:b/>
          <w:iCs/>
          <w:color w:val="C00000"/>
          <w:sz w:val="28"/>
          <w:szCs w:val="28"/>
          <w:lang w:val="en-US"/>
        </w:rPr>
        <w:t xml:space="preserve"> Application Form’</w:t>
      </w:r>
      <w:r w:rsidR="00291AD2">
        <w:rPr>
          <w:rFonts w:asciiTheme="minorHAnsi" w:hAnsiTheme="minorHAnsi" w:cs="Times New Roman"/>
          <w:b/>
          <w:iCs/>
          <w:color w:val="C00000"/>
          <w:sz w:val="28"/>
          <w:szCs w:val="28"/>
          <w:lang w:val="en-US"/>
        </w:rPr>
        <w:t>.</w:t>
      </w:r>
    </w:p>
    <w:p w14:paraId="3292FE99" w14:textId="77777777"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14:paraId="4C3E0BEC" w14:textId="77777777"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04898CDD" w14:textId="4CF0FD1E" w:rsidR="007265A7" w:rsidRPr="00AC7A7A" w:rsidRDefault="007265A7" w:rsidP="00B90991">
      <w:pPr>
        <w:tabs>
          <w:tab w:val="left" w:pos="748"/>
          <w:tab w:val="left" w:pos="3927"/>
        </w:tabs>
        <w:ind w:right="-327"/>
        <w:jc w:val="both"/>
        <w:rPr>
          <w:rFonts w:asciiTheme="minorHAnsi" w:hAnsiTheme="minorHAnsi" w:cs="Times New Roman"/>
          <w:b/>
          <w:iCs/>
          <w:color w:val="C0504D"/>
          <w:sz w:val="28"/>
          <w:szCs w:val="28"/>
          <w:lang w:val="en-US"/>
        </w:rPr>
      </w:pPr>
      <w:r w:rsidRPr="00F62E7F">
        <w:rPr>
          <w:rFonts w:asciiTheme="minorHAnsi" w:hAnsiTheme="minorHAnsi" w:cs="Times New Roman"/>
          <w:b/>
          <w:iCs/>
          <w:sz w:val="28"/>
          <w:szCs w:val="28"/>
          <w:lang w:val="en-US"/>
        </w:rPr>
        <w:tab/>
      </w:r>
      <w:r w:rsidR="00AC7A7A" w:rsidRPr="00291AD2">
        <w:rPr>
          <w:rFonts w:asciiTheme="minorHAnsi" w:hAnsiTheme="minorHAnsi"/>
          <w:b/>
          <w:iCs/>
          <w:color w:val="C00000"/>
          <w:sz w:val="28"/>
          <w:szCs w:val="28"/>
          <w:lang w:val="en-US"/>
        </w:rPr>
        <w:t>4.00 P.M. Friday 31</w:t>
      </w:r>
      <w:r w:rsidR="00AC7A7A" w:rsidRPr="00291AD2">
        <w:rPr>
          <w:rFonts w:asciiTheme="minorHAnsi" w:hAnsiTheme="minorHAnsi"/>
          <w:b/>
          <w:iCs/>
          <w:color w:val="C00000"/>
          <w:sz w:val="28"/>
          <w:szCs w:val="28"/>
          <w:vertAlign w:val="superscript"/>
          <w:lang w:val="en-US"/>
        </w:rPr>
        <w:t>st</w:t>
      </w:r>
      <w:r w:rsidR="00AC7A7A" w:rsidRPr="00291AD2">
        <w:rPr>
          <w:rFonts w:asciiTheme="minorHAnsi" w:hAnsiTheme="minorHAnsi"/>
          <w:b/>
          <w:iCs/>
          <w:color w:val="C00000"/>
          <w:sz w:val="28"/>
          <w:szCs w:val="28"/>
          <w:lang w:val="en-US"/>
        </w:rPr>
        <w:t xml:space="preserve"> March 2023</w:t>
      </w:r>
    </w:p>
    <w:p w14:paraId="681477DC" w14:textId="77777777"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14:paraId="744714B3" w14:textId="77777777"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65F218CD"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13AE6165" w14:textId="77777777" w:rsidR="00B90991" w:rsidRPr="00482D73" w:rsidRDefault="00B90991" w:rsidP="00B90991">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2BFC9E34" wp14:editId="154DFDF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B9D220F"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C9E3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B9D220F"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0D167185" w14:textId="77777777" w:rsidR="00291AD2" w:rsidRPr="00267917" w:rsidRDefault="00B90991" w:rsidP="00291AD2">
      <w:pPr>
        <w:jc w:val="both"/>
        <w:rPr>
          <w:rFonts w:asciiTheme="minorHAnsi" w:hAnsiTheme="minorHAnsi"/>
          <w:b/>
          <w:sz w:val="23"/>
          <w:szCs w:val="23"/>
          <w:u w:val="single"/>
        </w:rPr>
      </w:pPr>
      <w:r w:rsidRPr="00482D73">
        <w:rPr>
          <w:rFonts w:asciiTheme="minorHAnsi" w:hAnsiTheme="minorHAnsi"/>
          <w:b/>
        </w:rPr>
        <w:tab/>
      </w:r>
      <w:r w:rsidR="00291AD2" w:rsidRPr="00267917">
        <w:rPr>
          <w:rFonts w:asciiTheme="minorHAnsi" w:hAnsiTheme="minorHAnsi"/>
          <w:b/>
          <w:sz w:val="23"/>
          <w:szCs w:val="23"/>
          <w:u w:val="single"/>
        </w:rPr>
        <w:t xml:space="preserve">Please check the following points before sending this form:  </w:t>
      </w:r>
    </w:p>
    <w:p w14:paraId="310DAEB8" w14:textId="77777777" w:rsidR="00291AD2" w:rsidRPr="00267917" w:rsidRDefault="00291AD2" w:rsidP="00291AD2">
      <w:pPr>
        <w:jc w:val="both"/>
        <w:rPr>
          <w:rFonts w:asciiTheme="minorHAnsi" w:hAnsiTheme="minorHAnsi"/>
          <w:sz w:val="23"/>
          <w:szCs w:val="23"/>
        </w:rPr>
      </w:pPr>
    </w:p>
    <w:p w14:paraId="74F4938B" w14:textId="77777777" w:rsidR="00291AD2" w:rsidRPr="00267917" w:rsidRDefault="00291AD2" w:rsidP="00291AD2">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Pr="006B07B3">
        <w:rPr>
          <w:rFonts w:asciiTheme="minorHAnsi" w:hAnsiTheme="minorHAnsi"/>
          <w:b/>
          <w:bCs/>
          <w:sz w:val="23"/>
          <w:szCs w:val="23"/>
        </w:rPr>
        <w:t>4pm, Friday 31</w:t>
      </w:r>
      <w:r w:rsidRPr="006B07B3">
        <w:rPr>
          <w:rFonts w:asciiTheme="minorHAnsi" w:hAnsiTheme="minorHAnsi"/>
          <w:b/>
          <w:bCs/>
          <w:sz w:val="23"/>
          <w:szCs w:val="23"/>
          <w:vertAlign w:val="superscript"/>
        </w:rPr>
        <w:t>st</w:t>
      </w:r>
      <w:r w:rsidRPr="006B07B3">
        <w:rPr>
          <w:rFonts w:asciiTheme="minorHAnsi" w:hAnsiTheme="minorHAnsi"/>
          <w:b/>
          <w:bCs/>
          <w:sz w:val="23"/>
          <w:szCs w:val="23"/>
        </w:rPr>
        <w:t xml:space="preserve"> March 2023</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65CD3F5E" w14:textId="77777777" w:rsidR="00291AD2" w:rsidRPr="00267917" w:rsidRDefault="00291AD2" w:rsidP="00291AD2">
      <w:pPr>
        <w:jc w:val="both"/>
        <w:rPr>
          <w:rFonts w:asciiTheme="minorHAnsi" w:hAnsiTheme="minorHAnsi"/>
          <w:sz w:val="23"/>
          <w:szCs w:val="23"/>
        </w:rPr>
      </w:pPr>
    </w:p>
    <w:p w14:paraId="0E04ED5E" w14:textId="77777777" w:rsidR="00291AD2" w:rsidRPr="00267917" w:rsidRDefault="00291AD2" w:rsidP="00291AD2">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6E12D80F" w14:textId="77777777" w:rsidR="00291AD2" w:rsidRPr="00267917" w:rsidRDefault="00291AD2" w:rsidP="00291AD2">
      <w:pPr>
        <w:ind w:left="360"/>
        <w:jc w:val="both"/>
        <w:rPr>
          <w:rFonts w:asciiTheme="minorHAnsi" w:hAnsiTheme="minorHAnsi"/>
          <w:sz w:val="23"/>
          <w:szCs w:val="23"/>
        </w:rPr>
      </w:pPr>
    </w:p>
    <w:p w14:paraId="63F79808" w14:textId="77777777" w:rsidR="00291AD2" w:rsidRPr="00267917" w:rsidRDefault="00291AD2" w:rsidP="00291AD2">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2C9049FE" w14:textId="77777777" w:rsidR="00291AD2" w:rsidRPr="00267917" w:rsidRDefault="00291AD2" w:rsidP="00291AD2">
      <w:pPr>
        <w:pStyle w:val="ListParagraph"/>
        <w:rPr>
          <w:rFonts w:asciiTheme="minorHAnsi" w:hAnsiTheme="minorHAnsi"/>
          <w:sz w:val="23"/>
          <w:szCs w:val="23"/>
        </w:rPr>
      </w:pPr>
    </w:p>
    <w:p w14:paraId="36735C02" w14:textId="77777777" w:rsidR="00291AD2" w:rsidRPr="005B2C35" w:rsidRDefault="00291AD2" w:rsidP="00291AD2">
      <w:pPr>
        <w:numPr>
          <w:ilvl w:val="0"/>
          <w:numId w:val="1"/>
        </w:numPr>
        <w:jc w:val="both"/>
        <w:rPr>
          <w:rFonts w:asciiTheme="minorHAnsi" w:hAnsiTheme="minorHAnsi" w:cstheme="minorHAnsi"/>
          <w:color w:val="C00000"/>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w:t>
      </w:r>
      <w:r>
        <w:rPr>
          <w:rFonts w:asciiTheme="minorHAnsi" w:hAnsiTheme="minorHAnsi" w:cstheme="minorHAnsi"/>
          <w:sz w:val="23"/>
          <w:szCs w:val="23"/>
        </w:rPr>
        <w:t xml:space="preserve"> (essential)</w:t>
      </w:r>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&amp; Driving Licence (if applicable) </w:t>
      </w:r>
      <w:r w:rsidRPr="00267917">
        <w:rPr>
          <w:rFonts w:asciiTheme="minorHAnsi" w:hAnsiTheme="minorHAnsi" w:cstheme="minorHAnsi"/>
          <w:sz w:val="23"/>
          <w:szCs w:val="23"/>
        </w:rPr>
        <w:t xml:space="preserve">must be submitted via email to </w:t>
      </w:r>
      <w:hyperlink r:id="rId9" w:history="1">
        <w:r w:rsidRPr="00E87130">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6B07B3">
        <w:rPr>
          <w:rFonts w:asciiTheme="minorHAnsi" w:hAnsiTheme="minorHAnsi"/>
          <w:b/>
          <w:bCs/>
          <w:sz w:val="23"/>
          <w:szCs w:val="23"/>
        </w:rPr>
        <w:t>4pm, Friday 31</w:t>
      </w:r>
      <w:r w:rsidRPr="006B07B3">
        <w:rPr>
          <w:rFonts w:asciiTheme="minorHAnsi" w:hAnsiTheme="minorHAnsi"/>
          <w:b/>
          <w:bCs/>
          <w:sz w:val="23"/>
          <w:szCs w:val="23"/>
          <w:vertAlign w:val="superscript"/>
        </w:rPr>
        <w:t>st</w:t>
      </w:r>
      <w:r w:rsidRPr="006B07B3">
        <w:rPr>
          <w:rFonts w:asciiTheme="minorHAnsi" w:hAnsiTheme="minorHAnsi"/>
          <w:b/>
          <w:bCs/>
          <w:sz w:val="23"/>
          <w:szCs w:val="23"/>
        </w:rPr>
        <w:t xml:space="preserve"> March 2023</w:t>
      </w:r>
      <w:r w:rsidRPr="005B2C35">
        <w:rPr>
          <w:rFonts w:asciiTheme="minorHAnsi" w:hAnsiTheme="minorHAnsi" w:cstheme="minorHAnsi"/>
          <w:b/>
          <w:color w:val="C00000"/>
          <w:sz w:val="23"/>
          <w:szCs w:val="23"/>
          <w:u w:val="single"/>
        </w:rPr>
        <w:t xml:space="preserve">. </w:t>
      </w:r>
      <w:r w:rsidRPr="005B2C35">
        <w:rPr>
          <w:rFonts w:asciiTheme="minorHAnsi" w:hAnsiTheme="minorHAnsi" w:cstheme="minorHAnsi"/>
          <w:b/>
          <w:color w:val="C00000"/>
          <w:sz w:val="23"/>
          <w:szCs w:val="23"/>
        </w:rPr>
        <w:t>Please ensure subject bar of email states “Creative Communities Engagement Officer - Application Form”</w:t>
      </w:r>
    </w:p>
    <w:p w14:paraId="029D7E30" w14:textId="77777777" w:rsidR="00291AD2" w:rsidRPr="00553C47" w:rsidRDefault="00291AD2" w:rsidP="00291AD2">
      <w:pPr>
        <w:ind w:left="360"/>
        <w:rPr>
          <w:rFonts w:asciiTheme="minorHAnsi" w:hAnsiTheme="minorHAnsi" w:cstheme="minorHAnsi"/>
          <w:sz w:val="23"/>
          <w:szCs w:val="23"/>
        </w:rPr>
      </w:pPr>
    </w:p>
    <w:p w14:paraId="6EFEB986" w14:textId="77777777" w:rsidR="00291AD2" w:rsidRDefault="00291AD2" w:rsidP="00291AD2">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6B07B3">
        <w:rPr>
          <w:rFonts w:asciiTheme="minorHAnsi" w:hAnsiTheme="minorHAnsi"/>
          <w:b/>
          <w:bCs/>
          <w:sz w:val="23"/>
          <w:szCs w:val="23"/>
        </w:rPr>
        <w:t>4pm, Friday 31</w:t>
      </w:r>
      <w:r w:rsidRPr="006B07B3">
        <w:rPr>
          <w:rFonts w:asciiTheme="minorHAnsi" w:hAnsiTheme="minorHAnsi"/>
          <w:b/>
          <w:bCs/>
          <w:sz w:val="23"/>
          <w:szCs w:val="23"/>
          <w:vertAlign w:val="superscript"/>
        </w:rPr>
        <w:t>st</w:t>
      </w:r>
      <w:r w:rsidRPr="006B07B3">
        <w:rPr>
          <w:rFonts w:asciiTheme="minorHAnsi" w:hAnsiTheme="minorHAnsi"/>
          <w:b/>
          <w:bCs/>
          <w:sz w:val="23"/>
          <w:szCs w:val="23"/>
        </w:rPr>
        <w:t xml:space="preserve"> March 2023</w:t>
      </w:r>
      <w:r>
        <w:rPr>
          <w:rFonts w:asciiTheme="minorHAnsi" w:hAnsiTheme="minorHAnsi"/>
          <w:b/>
          <w:bCs/>
          <w:sz w:val="23"/>
          <w:szCs w:val="23"/>
        </w:rPr>
        <w:t>.</w:t>
      </w:r>
    </w:p>
    <w:p w14:paraId="3D202B77" w14:textId="77777777" w:rsidR="00291AD2" w:rsidRPr="00C00215" w:rsidRDefault="00291AD2" w:rsidP="00291AD2">
      <w:pPr>
        <w:jc w:val="both"/>
        <w:rPr>
          <w:rFonts w:asciiTheme="minorHAnsi" w:hAnsiTheme="minorHAnsi" w:cstheme="minorHAnsi"/>
          <w:sz w:val="23"/>
          <w:szCs w:val="23"/>
        </w:rPr>
      </w:pPr>
    </w:p>
    <w:p w14:paraId="16304049" w14:textId="77777777" w:rsidR="00291AD2" w:rsidRPr="005B2C35" w:rsidRDefault="00291AD2" w:rsidP="00291AD2">
      <w:pPr>
        <w:numPr>
          <w:ilvl w:val="0"/>
          <w:numId w:val="1"/>
        </w:numPr>
        <w:jc w:val="both"/>
        <w:rPr>
          <w:rFonts w:asciiTheme="minorHAnsi" w:hAnsiTheme="minorHAnsi"/>
          <w:color w:val="C00000"/>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5B2C35">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14:paraId="541EF202" w14:textId="77777777" w:rsidR="00291AD2" w:rsidRPr="005B2C35" w:rsidRDefault="00291AD2" w:rsidP="00291AD2">
      <w:pPr>
        <w:pStyle w:val="ListParagraph"/>
        <w:rPr>
          <w:rFonts w:asciiTheme="minorHAnsi" w:hAnsiTheme="minorHAnsi"/>
          <w:b/>
          <w:color w:val="C00000"/>
          <w:sz w:val="23"/>
          <w:szCs w:val="23"/>
          <w:u w:val="single"/>
        </w:rPr>
      </w:pPr>
    </w:p>
    <w:p w14:paraId="42370720" w14:textId="77777777" w:rsidR="00291AD2" w:rsidRPr="00267917" w:rsidRDefault="00291AD2" w:rsidP="00291AD2">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54192CA4" w14:textId="77777777" w:rsidR="00291AD2" w:rsidRPr="00267917" w:rsidRDefault="00291AD2" w:rsidP="00291AD2">
      <w:pPr>
        <w:pStyle w:val="ListParagraph"/>
        <w:rPr>
          <w:rFonts w:asciiTheme="minorHAnsi" w:hAnsiTheme="minorHAnsi"/>
          <w:sz w:val="23"/>
          <w:szCs w:val="23"/>
        </w:rPr>
      </w:pPr>
    </w:p>
    <w:p w14:paraId="64D27D7F" w14:textId="77777777" w:rsidR="00291AD2" w:rsidRPr="00267917" w:rsidRDefault="00291AD2" w:rsidP="00291AD2">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7A255CE1" w14:textId="77777777" w:rsidR="00291AD2" w:rsidRPr="00267917" w:rsidRDefault="00291AD2" w:rsidP="00291AD2">
      <w:pPr>
        <w:ind w:left="360"/>
        <w:jc w:val="both"/>
        <w:rPr>
          <w:rFonts w:asciiTheme="minorHAnsi" w:hAnsiTheme="minorHAnsi"/>
          <w:sz w:val="23"/>
          <w:szCs w:val="23"/>
        </w:rPr>
      </w:pPr>
    </w:p>
    <w:p w14:paraId="06692B96" w14:textId="77777777" w:rsidR="00291AD2" w:rsidRPr="00267917" w:rsidRDefault="00291AD2" w:rsidP="00291AD2">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0BB9D91C" w14:textId="77777777" w:rsidR="00291AD2" w:rsidRPr="00267917" w:rsidRDefault="00291AD2" w:rsidP="00291AD2">
      <w:pPr>
        <w:jc w:val="both"/>
        <w:rPr>
          <w:rFonts w:asciiTheme="minorHAnsi" w:hAnsiTheme="minorHAnsi"/>
          <w:sz w:val="23"/>
          <w:szCs w:val="23"/>
        </w:rPr>
      </w:pPr>
    </w:p>
    <w:p w14:paraId="73CAC2D0" w14:textId="77777777" w:rsidR="00291AD2" w:rsidRPr="00267917" w:rsidRDefault="00291AD2" w:rsidP="00291AD2">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44A095E1" w14:textId="77777777" w:rsidR="00291AD2" w:rsidRPr="00267917" w:rsidRDefault="00291AD2" w:rsidP="00291AD2">
      <w:pPr>
        <w:pStyle w:val="ListParagraph"/>
        <w:rPr>
          <w:rFonts w:asciiTheme="minorHAnsi" w:hAnsiTheme="minorHAnsi"/>
          <w:sz w:val="23"/>
          <w:szCs w:val="23"/>
        </w:rPr>
      </w:pPr>
    </w:p>
    <w:p w14:paraId="5FA2BD5E" w14:textId="77777777" w:rsidR="00291AD2" w:rsidRDefault="00291AD2" w:rsidP="00291AD2">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014796D2" w14:textId="77777777" w:rsidR="00291AD2" w:rsidRDefault="00291AD2" w:rsidP="00291AD2">
      <w:pPr>
        <w:pStyle w:val="ListParagraph"/>
        <w:rPr>
          <w:rFonts w:asciiTheme="minorHAnsi" w:hAnsiTheme="minorHAnsi"/>
          <w:sz w:val="23"/>
          <w:szCs w:val="23"/>
        </w:rPr>
      </w:pPr>
    </w:p>
    <w:p w14:paraId="598F77F2" w14:textId="32719755" w:rsidR="00A918A6" w:rsidRDefault="00A918A6" w:rsidP="00291AD2">
      <w:pPr>
        <w:jc w:val="both"/>
        <w:rPr>
          <w:rFonts w:asciiTheme="minorHAnsi" w:hAnsiTheme="minorHAnsi"/>
          <w:sz w:val="23"/>
          <w:szCs w:val="23"/>
        </w:rPr>
      </w:pPr>
    </w:p>
    <w:p w14:paraId="6FF95F92" w14:textId="77777777" w:rsidR="00A918A6" w:rsidRDefault="00A918A6" w:rsidP="00A918A6">
      <w:pPr>
        <w:jc w:val="both"/>
        <w:rPr>
          <w:rFonts w:asciiTheme="minorHAnsi" w:hAnsiTheme="minorHAnsi"/>
          <w:sz w:val="23"/>
          <w:szCs w:val="23"/>
        </w:rPr>
      </w:pPr>
    </w:p>
    <w:p w14:paraId="4CD44A04" w14:textId="77777777" w:rsidR="00A918A6" w:rsidRDefault="00A918A6" w:rsidP="00A918A6">
      <w:pPr>
        <w:jc w:val="both"/>
        <w:rPr>
          <w:rFonts w:asciiTheme="minorHAnsi" w:hAnsiTheme="minorHAnsi"/>
          <w:sz w:val="23"/>
          <w:szCs w:val="23"/>
        </w:rPr>
      </w:pPr>
    </w:p>
    <w:p w14:paraId="07285D8A" w14:textId="77777777" w:rsidR="00A918A6" w:rsidRDefault="00A918A6" w:rsidP="00A918A6">
      <w:pPr>
        <w:jc w:val="both"/>
        <w:rPr>
          <w:rFonts w:asciiTheme="minorHAnsi" w:hAnsiTheme="minorHAnsi"/>
          <w:sz w:val="23"/>
          <w:szCs w:val="23"/>
        </w:rPr>
      </w:pPr>
    </w:p>
    <w:p w14:paraId="329921B1" w14:textId="77777777" w:rsidR="00A918A6" w:rsidRDefault="00A918A6" w:rsidP="00A918A6">
      <w:pPr>
        <w:jc w:val="both"/>
        <w:rPr>
          <w:rFonts w:asciiTheme="minorHAnsi" w:hAnsiTheme="minorHAnsi"/>
          <w:sz w:val="23"/>
          <w:szCs w:val="23"/>
        </w:rPr>
      </w:pPr>
    </w:p>
    <w:p w14:paraId="37AE63BC"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B426A" w:rsidRPr="00EB426A" w14:paraId="1AF1DD90" w14:textId="77777777" w:rsidTr="00744D5D">
        <w:tc>
          <w:tcPr>
            <w:tcW w:w="6946" w:type="dxa"/>
          </w:tcPr>
          <w:p w14:paraId="3834F45F" w14:textId="77777777" w:rsidR="00B90991" w:rsidRPr="00EB426A" w:rsidRDefault="00B90991" w:rsidP="00744D5D">
            <w:pPr>
              <w:pStyle w:val="BlockText"/>
              <w:spacing w:line="360" w:lineRule="auto"/>
              <w:ind w:left="0" w:right="-765"/>
              <w:rPr>
                <w:rFonts w:asciiTheme="minorHAnsi" w:hAnsiTheme="minorHAnsi"/>
                <w:b/>
                <w:color w:val="C0504D"/>
              </w:rPr>
            </w:pPr>
          </w:p>
          <w:p w14:paraId="628FA884" w14:textId="77777777" w:rsidR="00B90991" w:rsidRPr="00EB426A" w:rsidRDefault="00B90991" w:rsidP="00744D5D">
            <w:pPr>
              <w:pStyle w:val="BlockText"/>
              <w:spacing w:line="360" w:lineRule="auto"/>
              <w:ind w:left="0" w:right="-765"/>
              <w:rPr>
                <w:rFonts w:asciiTheme="minorHAnsi" w:hAnsiTheme="minorHAnsi"/>
                <w:b/>
                <w:color w:val="C0504D"/>
              </w:rPr>
            </w:pPr>
            <w:r w:rsidRPr="00EB426A">
              <w:rPr>
                <w:rFonts w:asciiTheme="minorHAnsi" w:hAnsiTheme="minorHAnsi"/>
                <w:b/>
                <w:color w:val="C0504D"/>
              </w:rPr>
              <w:t>For Official Use Only:   Reference Number:    _________________</w:t>
            </w:r>
          </w:p>
          <w:p w14:paraId="3C40BF26" w14:textId="77777777" w:rsidR="00B90991" w:rsidRPr="00EB426A" w:rsidRDefault="00B90991" w:rsidP="00744D5D">
            <w:pPr>
              <w:pStyle w:val="BlockText"/>
              <w:spacing w:line="360" w:lineRule="auto"/>
              <w:ind w:left="0" w:right="-765"/>
              <w:rPr>
                <w:b/>
                <w:color w:val="C0504D"/>
              </w:rPr>
            </w:pPr>
          </w:p>
        </w:tc>
      </w:tr>
    </w:tbl>
    <w:p w14:paraId="4BCD9F19" w14:textId="77777777" w:rsidR="00B90991" w:rsidRPr="00EB426A" w:rsidRDefault="00B90991" w:rsidP="00B90991">
      <w:pPr>
        <w:pStyle w:val="NoSpacing"/>
        <w:rPr>
          <w:rFonts w:ascii="Century Gothic" w:hAnsi="Century Gothic"/>
          <w:color w:val="C0504D"/>
          <w:lang w:val="en-US"/>
        </w:rPr>
      </w:pPr>
      <w:r w:rsidRPr="00EB426A">
        <w:rPr>
          <w:rFonts w:ascii="Century Gothic" w:hAnsi="Century Gothic"/>
          <w:noProof/>
          <w:color w:val="C0504D"/>
          <w:lang w:val="en-IE" w:eastAsia="en-IE" w:bidi="ar-SA"/>
        </w:rPr>
        <w:drawing>
          <wp:inline distT="0" distB="0" distL="0" distR="0" wp14:anchorId="6C15CF97" wp14:editId="1BC9B74A">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B426A">
        <w:rPr>
          <w:rFonts w:ascii="Century Gothic" w:hAnsi="Century Gothic"/>
          <w:color w:val="C0504D"/>
          <w:lang w:val="en-US"/>
        </w:rPr>
        <w:br w:type="textWrapping" w:clear="all"/>
      </w:r>
    </w:p>
    <w:p w14:paraId="2A5D6E5B" w14:textId="77777777" w:rsidR="00B90991" w:rsidRPr="00EB426A" w:rsidRDefault="00B90991" w:rsidP="00B90991">
      <w:pPr>
        <w:pStyle w:val="NoSpacing"/>
        <w:rPr>
          <w:rFonts w:asciiTheme="minorHAnsi" w:hAnsiTheme="minorHAnsi"/>
          <w:b/>
          <w:color w:val="C0504D"/>
          <w:sz w:val="36"/>
          <w:szCs w:val="36"/>
          <w:lang w:val="en-US"/>
        </w:rPr>
      </w:pPr>
      <w:r w:rsidRPr="00EB426A">
        <w:rPr>
          <w:rFonts w:ascii="Century Gothic" w:hAnsi="Century Gothic"/>
          <w:color w:val="C0504D"/>
          <w:lang w:val="en-US"/>
        </w:rPr>
        <w:tab/>
      </w:r>
      <w:r w:rsidRPr="00EB426A">
        <w:rPr>
          <w:rFonts w:asciiTheme="minorHAnsi" w:hAnsiTheme="minorHAnsi"/>
          <w:b/>
          <w:color w:val="C0504D"/>
          <w:sz w:val="36"/>
          <w:szCs w:val="36"/>
          <w:lang w:val="en-US"/>
        </w:rPr>
        <w:t xml:space="preserve"> </w:t>
      </w:r>
    </w:p>
    <w:p w14:paraId="5D5F5E97" w14:textId="70E3F4AE" w:rsidR="00870D7B" w:rsidRPr="00EB426A" w:rsidRDefault="00A02444" w:rsidP="00A02444">
      <w:pPr>
        <w:ind w:left="-567" w:right="-765"/>
        <w:jc w:val="center"/>
        <w:rPr>
          <w:rFonts w:asciiTheme="minorHAnsi" w:hAnsiTheme="minorHAnsi"/>
          <w:b/>
          <w:color w:val="C0504D"/>
          <w:sz w:val="36"/>
          <w:szCs w:val="36"/>
          <w:lang w:val="en-US"/>
        </w:rPr>
      </w:pPr>
      <w:r w:rsidRPr="00EB426A">
        <w:rPr>
          <w:rFonts w:asciiTheme="minorHAnsi" w:hAnsiTheme="minorHAnsi"/>
          <w:b/>
          <w:color w:val="C0504D"/>
          <w:sz w:val="36"/>
          <w:szCs w:val="36"/>
          <w:lang w:val="en-US"/>
        </w:rPr>
        <w:t>Application for the post of</w:t>
      </w:r>
      <w:r w:rsidR="00B90991" w:rsidRPr="00EB426A">
        <w:rPr>
          <w:rFonts w:asciiTheme="minorHAnsi" w:hAnsiTheme="minorHAnsi"/>
          <w:b/>
          <w:color w:val="C0504D"/>
          <w:sz w:val="36"/>
          <w:szCs w:val="36"/>
          <w:lang w:val="en-US"/>
        </w:rPr>
        <w:t xml:space="preserve"> </w:t>
      </w:r>
      <w:r w:rsidR="008606D9">
        <w:rPr>
          <w:rFonts w:asciiTheme="minorHAnsi" w:hAnsiTheme="minorHAnsi"/>
          <w:b/>
          <w:color w:val="C0504D"/>
          <w:sz w:val="36"/>
          <w:szCs w:val="36"/>
          <w:lang w:val="en-US"/>
        </w:rPr>
        <w:t>Creative Communities Engagement Officer</w:t>
      </w:r>
    </w:p>
    <w:p w14:paraId="2EBCB646" w14:textId="77777777" w:rsidR="00B90991" w:rsidRPr="00EB426A" w:rsidRDefault="00B90991" w:rsidP="00870D7B">
      <w:pPr>
        <w:ind w:right="-765"/>
        <w:jc w:val="center"/>
        <w:rPr>
          <w:rFonts w:asciiTheme="minorHAnsi" w:hAnsiTheme="minorHAnsi"/>
          <w:b/>
          <w:color w:val="C0504D"/>
          <w:sz w:val="36"/>
          <w:szCs w:val="36"/>
          <w:lang w:val="en-US"/>
        </w:rPr>
      </w:pPr>
      <w:r w:rsidRPr="00EB426A">
        <w:rPr>
          <w:rFonts w:asciiTheme="minorHAnsi" w:hAnsiTheme="minorHAnsi"/>
          <w:b/>
          <w:color w:val="C0504D"/>
          <w:sz w:val="36"/>
          <w:szCs w:val="36"/>
          <w:lang w:val="en-US"/>
        </w:rPr>
        <w:t>Section 1</w:t>
      </w:r>
    </w:p>
    <w:p w14:paraId="18A97918"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38974325"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1DF7A97A"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55FE4B9D"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12D684A"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0606B6DA" w14:textId="77777777" w:rsidR="00B90991" w:rsidRDefault="00B90991" w:rsidP="00744D5D">
            <w:pPr>
              <w:rPr>
                <w:rFonts w:asciiTheme="minorHAnsi" w:eastAsia="Calibri" w:hAnsiTheme="minorHAnsi" w:cs="Times New Roman"/>
                <w:sz w:val="32"/>
                <w:szCs w:val="32"/>
              </w:rPr>
            </w:pPr>
          </w:p>
          <w:p w14:paraId="4AA1861D" w14:textId="77777777" w:rsidR="00B90991" w:rsidRPr="00CA4470" w:rsidRDefault="00B90991" w:rsidP="00744D5D">
            <w:pPr>
              <w:rPr>
                <w:rFonts w:asciiTheme="minorHAnsi" w:eastAsia="Calibri" w:hAnsiTheme="minorHAnsi" w:cs="Times New Roman"/>
                <w:b/>
                <w:sz w:val="32"/>
                <w:szCs w:val="32"/>
                <w:lang w:val="ga-IE"/>
              </w:rPr>
            </w:pPr>
          </w:p>
          <w:p w14:paraId="31A2D3DD"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EA68A25"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660E8482"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19ED6230"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7A79E74"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14768882" w14:textId="77777777" w:rsidR="00B90991" w:rsidRDefault="00B90991" w:rsidP="00744D5D">
            <w:pPr>
              <w:rPr>
                <w:rFonts w:asciiTheme="minorHAnsi" w:eastAsia="Calibri" w:hAnsiTheme="minorHAnsi" w:cs="Times New Roman"/>
                <w:b/>
                <w:sz w:val="32"/>
                <w:szCs w:val="32"/>
                <w:lang w:val="ga-IE"/>
              </w:rPr>
            </w:pPr>
          </w:p>
          <w:p w14:paraId="225F97D4" w14:textId="77777777" w:rsidR="00B90991" w:rsidRDefault="00B90991" w:rsidP="00744D5D">
            <w:pPr>
              <w:rPr>
                <w:rFonts w:asciiTheme="minorHAnsi" w:eastAsia="Calibri" w:hAnsiTheme="minorHAnsi" w:cs="Times New Roman"/>
                <w:b/>
                <w:sz w:val="32"/>
                <w:szCs w:val="32"/>
                <w:lang w:val="ga-IE"/>
              </w:rPr>
            </w:pPr>
          </w:p>
          <w:p w14:paraId="4850671F" w14:textId="77777777" w:rsidR="00B90991" w:rsidRDefault="00B90991" w:rsidP="00744D5D">
            <w:pPr>
              <w:rPr>
                <w:rFonts w:asciiTheme="minorHAnsi" w:eastAsia="Calibri" w:hAnsiTheme="minorHAnsi" w:cs="Times New Roman"/>
                <w:b/>
                <w:sz w:val="32"/>
                <w:szCs w:val="32"/>
                <w:lang w:val="ga-IE"/>
              </w:rPr>
            </w:pPr>
          </w:p>
          <w:p w14:paraId="4F90F890" w14:textId="77777777" w:rsidR="00B90991" w:rsidRDefault="00B90991" w:rsidP="00744D5D">
            <w:pPr>
              <w:rPr>
                <w:rFonts w:asciiTheme="minorHAnsi" w:eastAsia="Calibri" w:hAnsiTheme="minorHAnsi" w:cs="Times New Roman"/>
                <w:b/>
                <w:sz w:val="32"/>
                <w:szCs w:val="32"/>
                <w:lang w:val="ga-IE"/>
              </w:rPr>
            </w:pPr>
          </w:p>
          <w:p w14:paraId="079C802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F34380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2DC953E"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23564225"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4C72DC2"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155E298"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66E2C5B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7498557"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333B21"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07017B0"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37511B7"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A8D429B"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84112A4" w14:textId="77777777" w:rsidR="00B90991" w:rsidRPr="00CA4470" w:rsidRDefault="00B90991" w:rsidP="00744D5D">
            <w:pPr>
              <w:rPr>
                <w:rFonts w:asciiTheme="minorHAnsi" w:eastAsia="Calibri" w:hAnsiTheme="minorHAnsi" w:cs="Times New Roman"/>
                <w:b/>
                <w:sz w:val="32"/>
                <w:szCs w:val="32"/>
                <w:lang w:val="ga-IE"/>
              </w:rPr>
            </w:pPr>
          </w:p>
        </w:tc>
      </w:tr>
    </w:tbl>
    <w:p w14:paraId="4F949FDC"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13C5A493"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0DE09632" w14:textId="77777777" w:rsidTr="00744D5D">
        <w:tc>
          <w:tcPr>
            <w:tcW w:w="9356" w:type="dxa"/>
          </w:tcPr>
          <w:p w14:paraId="2047533A" w14:textId="6D2B26EE" w:rsidR="00B90991" w:rsidRDefault="00B90991" w:rsidP="00744D5D">
            <w:pPr>
              <w:pStyle w:val="BlockText"/>
              <w:spacing w:line="360" w:lineRule="auto"/>
              <w:ind w:left="0" w:right="-427"/>
              <w:rPr>
                <w:b/>
                <w:u w:val="single"/>
              </w:rPr>
            </w:pPr>
          </w:p>
          <w:p w14:paraId="2B817152" w14:textId="77777777" w:rsidR="00291AD2" w:rsidRDefault="00291AD2" w:rsidP="00744D5D">
            <w:pPr>
              <w:pStyle w:val="BlockText"/>
              <w:spacing w:line="360" w:lineRule="auto"/>
              <w:ind w:left="0" w:right="-427"/>
              <w:rPr>
                <w:b/>
                <w:u w:val="single"/>
              </w:rPr>
            </w:pPr>
          </w:p>
          <w:p w14:paraId="6B5097E8" w14:textId="77777777" w:rsidR="00B90991" w:rsidRDefault="00B90991" w:rsidP="00744D5D">
            <w:pPr>
              <w:pStyle w:val="BlockText"/>
              <w:spacing w:line="360" w:lineRule="auto"/>
              <w:ind w:left="0" w:right="-427"/>
              <w:rPr>
                <w:b/>
                <w:u w:val="single"/>
              </w:rPr>
            </w:pPr>
          </w:p>
        </w:tc>
      </w:tr>
    </w:tbl>
    <w:p w14:paraId="7BEEB9D4" w14:textId="1AA5246B" w:rsidR="00B90991" w:rsidRDefault="00B90991" w:rsidP="0069745C">
      <w:pPr>
        <w:pStyle w:val="BlockText"/>
        <w:ind w:left="0" w:right="-765"/>
        <w:rPr>
          <w:rFonts w:asciiTheme="minorHAnsi" w:hAnsiTheme="minorHAnsi"/>
          <w:b/>
          <w:u w:val="single"/>
        </w:rPr>
      </w:pPr>
    </w:p>
    <w:p w14:paraId="30ACC9EC"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6FCB251E"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name two responsible persons, as referees, to whom you are well known but not related (at least </w:t>
      </w:r>
      <w:r w:rsidRPr="00493E57">
        <w:rPr>
          <w:rFonts w:asciiTheme="minorHAnsi" w:hAnsiTheme="minorHAnsi"/>
        </w:rPr>
        <w:lastRenderedPageBreak/>
        <w:t>one of the referees should be an existing or former employer).  Galway City Council will assume permission to contact referees unless the applicant has stated otherwise.</w:t>
      </w:r>
    </w:p>
    <w:p w14:paraId="5F5BED8D" w14:textId="77777777" w:rsidR="00B90991" w:rsidRPr="00493E57" w:rsidRDefault="00B90991" w:rsidP="00B90991">
      <w:pPr>
        <w:pStyle w:val="BlockText"/>
        <w:ind w:left="-567" w:right="-143"/>
        <w:rPr>
          <w:rFonts w:asciiTheme="minorHAnsi" w:hAnsiTheme="minorHAnsi"/>
        </w:rPr>
      </w:pPr>
    </w:p>
    <w:p w14:paraId="64B52B96"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155612E1"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4AF9C468" w14:textId="77777777" w:rsidTr="00744D5D">
        <w:tc>
          <w:tcPr>
            <w:tcW w:w="4928" w:type="dxa"/>
          </w:tcPr>
          <w:p w14:paraId="221EFF1B"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1A2D7F95" w14:textId="77777777" w:rsidR="00B90991" w:rsidRPr="00493E57" w:rsidRDefault="00B90991" w:rsidP="00744D5D">
            <w:pPr>
              <w:pStyle w:val="BlockText"/>
              <w:ind w:left="0" w:right="-143"/>
              <w:rPr>
                <w:rFonts w:asciiTheme="minorHAnsi" w:hAnsiTheme="minorHAnsi"/>
              </w:rPr>
            </w:pPr>
          </w:p>
          <w:p w14:paraId="5E8449A0" w14:textId="77777777" w:rsidR="00B90991" w:rsidRPr="00493E57" w:rsidRDefault="00B90991" w:rsidP="00744D5D">
            <w:pPr>
              <w:pStyle w:val="BlockText"/>
              <w:ind w:left="0" w:right="-143"/>
              <w:rPr>
                <w:rFonts w:asciiTheme="minorHAnsi" w:hAnsiTheme="minorHAnsi"/>
              </w:rPr>
            </w:pPr>
          </w:p>
          <w:p w14:paraId="14095871" w14:textId="77777777" w:rsidR="00B90991" w:rsidRPr="00493E57" w:rsidRDefault="00B90991" w:rsidP="00744D5D">
            <w:pPr>
              <w:pStyle w:val="BlockText"/>
              <w:ind w:left="0" w:right="-143"/>
              <w:rPr>
                <w:rFonts w:asciiTheme="minorHAnsi" w:hAnsiTheme="minorHAnsi"/>
              </w:rPr>
            </w:pPr>
          </w:p>
          <w:p w14:paraId="4592AE4F" w14:textId="77777777" w:rsidR="00B90991" w:rsidRPr="00493E57" w:rsidRDefault="00B90991" w:rsidP="00744D5D">
            <w:pPr>
              <w:pStyle w:val="BlockText"/>
              <w:ind w:left="0" w:right="-143"/>
              <w:rPr>
                <w:rFonts w:asciiTheme="minorHAnsi" w:hAnsiTheme="minorHAnsi"/>
              </w:rPr>
            </w:pPr>
          </w:p>
          <w:p w14:paraId="2735DC93" w14:textId="77777777" w:rsidR="00B90991" w:rsidRPr="00493E57" w:rsidRDefault="00B90991" w:rsidP="00744D5D">
            <w:pPr>
              <w:pStyle w:val="BlockText"/>
              <w:ind w:left="0" w:right="-143"/>
              <w:rPr>
                <w:rFonts w:asciiTheme="minorHAnsi" w:hAnsiTheme="minorHAnsi"/>
              </w:rPr>
            </w:pPr>
          </w:p>
          <w:p w14:paraId="585BBF01" w14:textId="77777777" w:rsidR="00B90991" w:rsidRPr="00493E57" w:rsidRDefault="00B90991" w:rsidP="00744D5D">
            <w:pPr>
              <w:pStyle w:val="BlockText"/>
              <w:ind w:left="0" w:right="-143"/>
              <w:rPr>
                <w:rFonts w:asciiTheme="minorHAnsi" w:hAnsiTheme="minorHAnsi"/>
              </w:rPr>
            </w:pPr>
          </w:p>
          <w:p w14:paraId="52BB6DC4" w14:textId="77777777" w:rsidR="00B90991" w:rsidRPr="00493E57" w:rsidRDefault="00B90991" w:rsidP="00744D5D">
            <w:pPr>
              <w:pStyle w:val="BlockText"/>
              <w:ind w:left="0" w:right="-143"/>
              <w:rPr>
                <w:rFonts w:asciiTheme="minorHAnsi" w:hAnsiTheme="minorHAnsi"/>
              </w:rPr>
            </w:pPr>
          </w:p>
          <w:p w14:paraId="7B6EE153" w14:textId="77777777" w:rsidR="00B90991" w:rsidRDefault="00B90991" w:rsidP="00744D5D">
            <w:pPr>
              <w:pStyle w:val="BlockText"/>
              <w:ind w:left="0" w:right="-143"/>
              <w:rPr>
                <w:rFonts w:asciiTheme="minorHAnsi" w:hAnsiTheme="minorHAnsi"/>
              </w:rPr>
            </w:pPr>
          </w:p>
          <w:p w14:paraId="67C72749" w14:textId="77777777" w:rsidR="00B90991" w:rsidRDefault="00B90991" w:rsidP="00744D5D">
            <w:pPr>
              <w:pStyle w:val="BlockText"/>
              <w:ind w:left="0" w:right="-143"/>
              <w:rPr>
                <w:rFonts w:asciiTheme="minorHAnsi" w:hAnsiTheme="minorHAnsi"/>
              </w:rPr>
            </w:pPr>
          </w:p>
          <w:p w14:paraId="5E3AF85B" w14:textId="77777777" w:rsidR="00B90991" w:rsidRDefault="00B90991" w:rsidP="00744D5D">
            <w:pPr>
              <w:pStyle w:val="BlockText"/>
              <w:ind w:left="0" w:right="-143"/>
              <w:rPr>
                <w:rFonts w:asciiTheme="minorHAnsi" w:hAnsiTheme="minorHAnsi"/>
              </w:rPr>
            </w:pPr>
          </w:p>
          <w:p w14:paraId="175696EC" w14:textId="77777777" w:rsidR="00B90991" w:rsidRPr="00493E57" w:rsidRDefault="00B90991" w:rsidP="00744D5D">
            <w:pPr>
              <w:pStyle w:val="BlockText"/>
              <w:ind w:left="0" w:right="-143"/>
              <w:rPr>
                <w:rFonts w:asciiTheme="minorHAnsi" w:hAnsiTheme="minorHAnsi"/>
              </w:rPr>
            </w:pPr>
          </w:p>
          <w:p w14:paraId="6FE8A9BB" w14:textId="77777777" w:rsidR="00B90991" w:rsidRPr="00493E57" w:rsidRDefault="00B90991" w:rsidP="00744D5D">
            <w:pPr>
              <w:pStyle w:val="BlockText"/>
              <w:ind w:left="0" w:right="-143"/>
              <w:rPr>
                <w:rFonts w:asciiTheme="minorHAnsi" w:hAnsiTheme="minorHAnsi"/>
              </w:rPr>
            </w:pPr>
          </w:p>
        </w:tc>
        <w:tc>
          <w:tcPr>
            <w:tcW w:w="4927" w:type="dxa"/>
          </w:tcPr>
          <w:p w14:paraId="4BC46E82"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49D04991" w14:textId="77777777" w:rsidR="00B90991" w:rsidRDefault="00B90991" w:rsidP="00744D5D">
            <w:pPr>
              <w:pStyle w:val="BlockText"/>
              <w:ind w:left="0" w:right="-143"/>
              <w:rPr>
                <w:rFonts w:asciiTheme="minorHAnsi" w:hAnsiTheme="minorHAnsi"/>
              </w:rPr>
            </w:pPr>
          </w:p>
          <w:p w14:paraId="56A31F6F" w14:textId="77777777" w:rsidR="00B90991" w:rsidRPr="00493E57" w:rsidRDefault="00B90991" w:rsidP="00744D5D">
            <w:pPr>
              <w:pStyle w:val="BlockText"/>
              <w:ind w:left="0" w:right="-143"/>
              <w:rPr>
                <w:rFonts w:asciiTheme="minorHAnsi" w:hAnsiTheme="minorHAnsi"/>
              </w:rPr>
            </w:pPr>
          </w:p>
        </w:tc>
      </w:tr>
    </w:tbl>
    <w:p w14:paraId="6AF0B6E0" w14:textId="77777777" w:rsidR="00B90991" w:rsidRDefault="00B90991" w:rsidP="00B90991">
      <w:pPr>
        <w:pStyle w:val="BlockText"/>
        <w:spacing w:line="360" w:lineRule="auto"/>
        <w:ind w:left="-567" w:right="-765"/>
        <w:rPr>
          <w:rFonts w:asciiTheme="minorHAnsi" w:hAnsiTheme="minorHAnsi"/>
          <w:b/>
          <w:sz w:val="22"/>
          <w:szCs w:val="22"/>
        </w:rPr>
      </w:pPr>
    </w:p>
    <w:p w14:paraId="2FA49B33" w14:textId="77777777" w:rsidR="00B90991" w:rsidRDefault="00B90991" w:rsidP="00B90991">
      <w:pPr>
        <w:pStyle w:val="BlockText"/>
        <w:spacing w:line="360" w:lineRule="auto"/>
        <w:ind w:left="-567" w:right="-765"/>
        <w:rPr>
          <w:rFonts w:asciiTheme="minorHAnsi" w:hAnsiTheme="minorHAnsi"/>
          <w:b/>
          <w:sz w:val="22"/>
          <w:szCs w:val="22"/>
        </w:rPr>
      </w:pPr>
    </w:p>
    <w:p w14:paraId="58E2B5B0"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6E54F1D6" w14:textId="77777777" w:rsidTr="00744D5D">
        <w:tc>
          <w:tcPr>
            <w:tcW w:w="9855" w:type="dxa"/>
          </w:tcPr>
          <w:p w14:paraId="0C6109B1" w14:textId="77777777" w:rsidR="00B90991" w:rsidRDefault="00B90991" w:rsidP="00744D5D">
            <w:pPr>
              <w:pStyle w:val="BlockText"/>
              <w:spacing w:line="360" w:lineRule="auto"/>
              <w:ind w:left="0" w:right="-765"/>
              <w:rPr>
                <w:rFonts w:asciiTheme="minorHAnsi" w:hAnsiTheme="minorHAnsi"/>
                <w:b/>
                <w:u w:val="single"/>
              </w:rPr>
            </w:pPr>
          </w:p>
          <w:p w14:paraId="01BD7C3C" w14:textId="77777777" w:rsidR="00B90991" w:rsidRDefault="00B90991" w:rsidP="00744D5D">
            <w:pPr>
              <w:pStyle w:val="BlockText"/>
              <w:spacing w:line="360" w:lineRule="auto"/>
              <w:ind w:left="0" w:right="-765"/>
              <w:rPr>
                <w:rFonts w:asciiTheme="minorHAnsi" w:hAnsiTheme="minorHAnsi"/>
                <w:b/>
                <w:u w:val="single"/>
              </w:rPr>
            </w:pPr>
          </w:p>
          <w:p w14:paraId="5D53AE5C" w14:textId="77777777" w:rsidR="00B90991" w:rsidRDefault="00B90991" w:rsidP="00744D5D">
            <w:pPr>
              <w:pStyle w:val="BlockText"/>
              <w:spacing w:line="360" w:lineRule="auto"/>
              <w:ind w:left="0" w:right="-765"/>
              <w:rPr>
                <w:rFonts w:asciiTheme="minorHAnsi" w:hAnsiTheme="minorHAnsi"/>
                <w:b/>
                <w:u w:val="single"/>
              </w:rPr>
            </w:pPr>
          </w:p>
        </w:tc>
      </w:tr>
    </w:tbl>
    <w:p w14:paraId="4BCE9D98" w14:textId="77777777" w:rsidR="00B90991" w:rsidRDefault="00B90991" w:rsidP="00B90991">
      <w:pPr>
        <w:pStyle w:val="BlockText"/>
        <w:spacing w:line="360" w:lineRule="auto"/>
        <w:ind w:left="-567" w:right="-765"/>
        <w:rPr>
          <w:rFonts w:asciiTheme="minorHAnsi" w:hAnsiTheme="minorHAnsi"/>
          <w:b/>
          <w:sz w:val="22"/>
          <w:szCs w:val="22"/>
          <w:u w:val="single"/>
        </w:rPr>
      </w:pPr>
    </w:p>
    <w:p w14:paraId="5080BDFD"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760570B8"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6F1657E5" w14:textId="77777777" w:rsidTr="00744D5D">
        <w:tc>
          <w:tcPr>
            <w:tcW w:w="9855" w:type="dxa"/>
          </w:tcPr>
          <w:p w14:paraId="49C22C91" w14:textId="77777777" w:rsidR="00B90991" w:rsidRDefault="00B90991" w:rsidP="00744D5D">
            <w:pPr>
              <w:pStyle w:val="BlockText"/>
              <w:spacing w:line="360" w:lineRule="auto"/>
              <w:ind w:left="0" w:right="-1"/>
              <w:rPr>
                <w:rFonts w:asciiTheme="minorHAnsi" w:hAnsiTheme="minorHAnsi"/>
                <w:b/>
              </w:rPr>
            </w:pPr>
          </w:p>
          <w:p w14:paraId="39349BE8" w14:textId="77777777" w:rsidR="00B90991" w:rsidRDefault="00B90991" w:rsidP="00744D5D">
            <w:pPr>
              <w:pStyle w:val="BlockText"/>
              <w:spacing w:line="360" w:lineRule="auto"/>
              <w:ind w:left="0" w:right="-1"/>
              <w:rPr>
                <w:rFonts w:asciiTheme="minorHAnsi" w:hAnsiTheme="minorHAnsi"/>
                <w:b/>
              </w:rPr>
            </w:pPr>
          </w:p>
          <w:p w14:paraId="324DD5F8" w14:textId="77777777" w:rsidR="00B90991" w:rsidRDefault="00B90991" w:rsidP="00744D5D">
            <w:pPr>
              <w:pStyle w:val="BlockText"/>
              <w:spacing w:line="360" w:lineRule="auto"/>
              <w:ind w:left="0" w:right="-1"/>
              <w:rPr>
                <w:rFonts w:asciiTheme="minorHAnsi" w:hAnsiTheme="minorHAnsi"/>
                <w:b/>
              </w:rPr>
            </w:pPr>
          </w:p>
        </w:tc>
      </w:tr>
    </w:tbl>
    <w:p w14:paraId="4736CD00" w14:textId="77777777" w:rsidR="00B90991" w:rsidRPr="0000053E" w:rsidRDefault="00B90991" w:rsidP="00B90991">
      <w:pPr>
        <w:pStyle w:val="BlockText"/>
        <w:spacing w:line="360" w:lineRule="auto"/>
        <w:ind w:left="-567" w:right="-1"/>
        <w:rPr>
          <w:rFonts w:asciiTheme="minorHAnsi" w:hAnsiTheme="minorHAnsi"/>
          <w:b/>
          <w:sz w:val="22"/>
        </w:rPr>
      </w:pPr>
    </w:p>
    <w:p w14:paraId="1C63468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79668F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0467C9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B27708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31578B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9C4AD6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93CB61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9214A6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D2FE29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114121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A0703C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A27BF3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1DF21A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81AF5D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D56CBD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D7F76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93B6969"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3747BB0F"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55E00717"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E7CD2A1" w14:textId="77777777" w:rsidR="00A02444" w:rsidRDefault="00A02444" w:rsidP="00EF6A20">
      <w:pPr>
        <w:pStyle w:val="BlockText"/>
        <w:spacing w:line="360" w:lineRule="auto"/>
        <w:ind w:left="0" w:right="-765"/>
        <w:rPr>
          <w:rFonts w:asciiTheme="minorHAnsi" w:hAnsiTheme="minorHAnsi"/>
          <w:b/>
          <w:sz w:val="40"/>
          <w:szCs w:val="40"/>
          <w:u w:val="single"/>
        </w:rPr>
      </w:pPr>
    </w:p>
    <w:p w14:paraId="65A912B9"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224031CE"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13C36336" w14:textId="77777777" w:rsidR="00584573" w:rsidRDefault="00584573" w:rsidP="009F1F82">
      <w:pPr>
        <w:pStyle w:val="BlockText"/>
        <w:spacing w:line="360" w:lineRule="auto"/>
        <w:ind w:left="0" w:right="-765"/>
        <w:rPr>
          <w:rFonts w:asciiTheme="minorHAnsi" w:hAnsiTheme="minorHAnsi"/>
          <w:b/>
          <w:sz w:val="40"/>
          <w:szCs w:val="40"/>
          <w:u w:val="single"/>
        </w:rPr>
      </w:pPr>
    </w:p>
    <w:p w14:paraId="49C1CB02"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B426A" w:rsidRPr="00EB426A" w14:paraId="705F8933" w14:textId="77777777" w:rsidTr="00744D5D">
        <w:tc>
          <w:tcPr>
            <w:tcW w:w="6946" w:type="dxa"/>
          </w:tcPr>
          <w:p w14:paraId="2A95F501" w14:textId="77777777" w:rsidR="00B90991" w:rsidRPr="00EB426A" w:rsidRDefault="00B90991" w:rsidP="00744D5D">
            <w:pPr>
              <w:pStyle w:val="BlockText"/>
              <w:spacing w:line="360" w:lineRule="auto"/>
              <w:ind w:left="0" w:right="-765"/>
              <w:rPr>
                <w:rFonts w:asciiTheme="minorHAnsi" w:hAnsiTheme="minorHAnsi"/>
                <w:b/>
                <w:color w:val="C0504D"/>
              </w:rPr>
            </w:pPr>
          </w:p>
          <w:p w14:paraId="55E4E2B5" w14:textId="77777777" w:rsidR="00B90991" w:rsidRPr="00EB426A" w:rsidRDefault="00B90991" w:rsidP="00744D5D">
            <w:pPr>
              <w:pStyle w:val="BlockText"/>
              <w:spacing w:line="360" w:lineRule="auto"/>
              <w:ind w:left="0" w:right="-765"/>
              <w:rPr>
                <w:rFonts w:asciiTheme="minorHAnsi" w:hAnsiTheme="minorHAnsi"/>
                <w:b/>
                <w:color w:val="C0504D"/>
              </w:rPr>
            </w:pPr>
            <w:r w:rsidRPr="00EB426A">
              <w:rPr>
                <w:rFonts w:asciiTheme="minorHAnsi" w:hAnsiTheme="minorHAnsi"/>
                <w:b/>
                <w:color w:val="C0504D"/>
              </w:rPr>
              <w:t>For Official Use Only:   Reference Number:    _________________</w:t>
            </w:r>
          </w:p>
          <w:p w14:paraId="48DA0E33" w14:textId="77777777" w:rsidR="00B90991" w:rsidRPr="00EB426A" w:rsidRDefault="00B90991" w:rsidP="00744D5D">
            <w:pPr>
              <w:pStyle w:val="BlockText"/>
              <w:spacing w:line="360" w:lineRule="auto"/>
              <w:ind w:left="0" w:right="-765"/>
              <w:rPr>
                <w:b/>
                <w:color w:val="C0504D"/>
              </w:rPr>
            </w:pPr>
          </w:p>
        </w:tc>
      </w:tr>
    </w:tbl>
    <w:p w14:paraId="1C1F5F18" w14:textId="77777777" w:rsidR="00B90991" w:rsidRPr="00EB426A" w:rsidRDefault="00B90991" w:rsidP="00B90991">
      <w:pPr>
        <w:pStyle w:val="NoSpacing"/>
        <w:rPr>
          <w:rFonts w:ascii="Century Gothic" w:hAnsi="Century Gothic"/>
          <w:color w:val="C0504D"/>
          <w:lang w:val="en-US"/>
        </w:rPr>
      </w:pPr>
      <w:r w:rsidRPr="00EB426A">
        <w:rPr>
          <w:rFonts w:ascii="Century Gothic" w:hAnsi="Century Gothic"/>
          <w:noProof/>
          <w:color w:val="C0504D"/>
          <w:lang w:val="en-IE" w:eastAsia="en-IE" w:bidi="ar-SA"/>
        </w:rPr>
        <w:drawing>
          <wp:inline distT="0" distB="0" distL="0" distR="0" wp14:anchorId="248946DC" wp14:editId="41702982">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B426A">
        <w:rPr>
          <w:rFonts w:ascii="Century Gothic" w:hAnsi="Century Gothic"/>
          <w:color w:val="C0504D"/>
          <w:lang w:val="en-US"/>
        </w:rPr>
        <w:br w:type="textWrapping" w:clear="all"/>
      </w:r>
    </w:p>
    <w:p w14:paraId="7A8FCF0B" w14:textId="77777777" w:rsidR="00B90991" w:rsidRPr="00EB426A" w:rsidRDefault="00B90991" w:rsidP="00B90991">
      <w:pPr>
        <w:spacing w:line="360" w:lineRule="auto"/>
        <w:ind w:left="-567" w:right="-765"/>
        <w:jc w:val="center"/>
        <w:rPr>
          <w:rFonts w:asciiTheme="minorHAnsi" w:hAnsiTheme="minorHAnsi"/>
          <w:b/>
          <w:color w:val="C0504D"/>
          <w:sz w:val="22"/>
          <w:szCs w:val="22"/>
          <w:lang w:val="en-US"/>
        </w:rPr>
      </w:pPr>
    </w:p>
    <w:p w14:paraId="7A06C317" w14:textId="115D5301" w:rsidR="00870D7B" w:rsidRPr="00EB426A" w:rsidRDefault="00A02444" w:rsidP="00870D7B">
      <w:pPr>
        <w:ind w:left="-567" w:right="-765"/>
        <w:jc w:val="center"/>
        <w:rPr>
          <w:rFonts w:asciiTheme="minorHAnsi" w:hAnsiTheme="minorHAnsi"/>
          <w:b/>
          <w:color w:val="C0504D"/>
          <w:sz w:val="36"/>
          <w:szCs w:val="36"/>
          <w:lang w:val="en-US"/>
        </w:rPr>
      </w:pPr>
      <w:r w:rsidRPr="00EB426A">
        <w:rPr>
          <w:rFonts w:asciiTheme="minorHAnsi" w:hAnsiTheme="minorHAnsi"/>
          <w:b/>
          <w:color w:val="C0504D"/>
          <w:sz w:val="36"/>
          <w:szCs w:val="36"/>
          <w:lang w:val="en-US"/>
        </w:rPr>
        <w:t xml:space="preserve">Application for the post of </w:t>
      </w:r>
      <w:r w:rsidR="00EB426A">
        <w:rPr>
          <w:rFonts w:asciiTheme="minorHAnsi" w:hAnsiTheme="minorHAnsi"/>
          <w:b/>
          <w:color w:val="C0504D"/>
          <w:sz w:val="36"/>
          <w:szCs w:val="36"/>
          <w:lang w:val="en-US"/>
        </w:rPr>
        <w:t>Creative Communities Engagement Officer</w:t>
      </w:r>
    </w:p>
    <w:p w14:paraId="70775159" w14:textId="77777777" w:rsidR="00B90991" w:rsidRPr="00EB426A" w:rsidRDefault="00B90991" w:rsidP="00870D7B">
      <w:pPr>
        <w:ind w:left="-567" w:right="-765"/>
        <w:jc w:val="center"/>
        <w:rPr>
          <w:rFonts w:asciiTheme="minorHAnsi" w:hAnsiTheme="minorHAnsi"/>
          <w:b/>
          <w:color w:val="C0504D"/>
          <w:sz w:val="36"/>
          <w:szCs w:val="36"/>
          <w:lang w:val="en-US"/>
        </w:rPr>
      </w:pPr>
      <w:r w:rsidRPr="00EB426A">
        <w:rPr>
          <w:rFonts w:asciiTheme="minorHAnsi" w:hAnsiTheme="minorHAnsi"/>
          <w:b/>
          <w:color w:val="C0504D"/>
          <w:sz w:val="36"/>
          <w:szCs w:val="36"/>
          <w:lang w:val="en-US"/>
        </w:rPr>
        <w:t xml:space="preserve">Section 2 </w:t>
      </w:r>
    </w:p>
    <w:p w14:paraId="2C78B73F"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2E1AC5BA"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5420423E"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5EB97768"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49A1DE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577A683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0DFD918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C59A3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11AFEFF3"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0C26CBA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47600E6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4B15507F"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0BBDF221"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10FE953D"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6935E775"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2594E5E4" w14:textId="77777777" w:rsidR="00B90991" w:rsidRPr="0000053E" w:rsidRDefault="00B90991" w:rsidP="00744D5D">
            <w:pPr>
              <w:pStyle w:val="BlockText"/>
              <w:snapToGrid w:val="0"/>
              <w:ind w:left="0" w:right="-765"/>
              <w:rPr>
                <w:rFonts w:asciiTheme="minorHAnsi" w:hAnsiTheme="minorHAnsi"/>
                <w:b/>
                <w:sz w:val="20"/>
              </w:rPr>
            </w:pPr>
          </w:p>
          <w:p w14:paraId="5C442089" w14:textId="77777777" w:rsidR="00B90991" w:rsidRPr="0000053E" w:rsidRDefault="00B90991" w:rsidP="00744D5D">
            <w:pPr>
              <w:pStyle w:val="BlockText"/>
              <w:ind w:left="0" w:right="-765"/>
              <w:rPr>
                <w:rFonts w:asciiTheme="minorHAnsi" w:hAnsiTheme="minorHAnsi"/>
                <w:sz w:val="20"/>
              </w:rPr>
            </w:pPr>
          </w:p>
          <w:p w14:paraId="3CA11743" w14:textId="77777777" w:rsidR="00B90991" w:rsidRPr="0000053E" w:rsidRDefault="00B90991" w:rsidP="00744D5D">
            <w:pPr>
              <w:pStyle w:val="BlockText"/>
              <w:ind w:left="0" w:right="-765"/>
              <w:rPr>
                <w:rFonts w:asciiTheme="minorHAnsi" w:hAnsiTheme="minorHAnsi"/>
                <w:sz w:val="20"/>
              </w:rPr>
            </w:pPr>
          </w:p>
          <w:p w14:paraId="0B0649F9" w14:textId="77777777" w:rsidR="00B90991" w:rsidRPr="0000053E" w:rsidRDefault="00B90991" w:rsidP="00744D5D">
            <w:pPr>
              <w:pStyle w:val="BlockText"/>
              <w:ind w:left="0" w:right="-765"/>
              <w:rPr>
                <w:rFonts w:asciiTheme="minorHAnsi" w:hAnsiTheme="minorHAnsi"/>
                <w:sz w:val="20"/>
              </w:rPr>
            </w:pPr>
          </w:p>
          <w:p w14:paraId="0B5086C3" w14:textId="77777777" w:rsidR="00B90991" w:rsidRPr="0000053E" w:rsidRDefault="00B90991" w:rsidP="00744D5D">
            <w:pPr>
              <w:pStyle w:val="BlockText"/>
              <w:ind w:left="0" w:right="-765"/>
              <w:rPr>
                <w:rFonts w:asciiTheme="minorHAnsi" w:hAnsiTheme="minorHAnsi"/>
                <w:sz w:val="20"/>
              </w:rPr>
            </w:pPr>
          </w:p>
          <w:p w14:paraId="2B4EAE40" w14:textId="77777777" w:rsidR="00B90991" w:rsidRPr="0000053E" w:rsidRDefault="00B90991" w:rsidP="00744D5D">
            <w:pPr>
              <w:pStyle w:val="BlockText"/>
              <w:ind w:left="0" w:right="-765"/>
              <w:rPr>
                <w:rFonts w:asciiTheme="minorHAnsi" w:hAnsiTheme="minorHAnsi"/>
                <w:sz w:val="20"/>
              </w:rPr>
            </w:pPr>
          </w:p>
          <w:p w14:paraId="047F84B3" w14:textId="77777777" w:rsidR="00B90991" w:rsidRPr="0000053E" w:rsidRDefault="00B90991" w:rsidP="00744D5D">
            <w:pPr>
              <w:pStyle w:val="BlockText"/>
              <w:ind w:left="0" w:right="-765"/>
              <w:rPr>
                <w:rFonts w:asciiTheme="minorHAnsi" w:hAnsiTheme="minorHAnsi"/>
                <w:sz w:val="20"/>
              </w:rPr>
            </w:pPr>
          </w:p>
          <w:p w14:paraId="2B128A64" w14:textId="77777777" w:rsidR="00B90991" w:rsidRPr="0000053E" w:rsidRDefault="00B90991" w:rsidP="00744D5D">
            <w:pPr>
              <w:pStyle w:val="BlockText"/>
              <w:ind w:left="0" w:right="-765"/>
              <w:rPr>
                <w:rFonts w:asciiTheme="minorHAnsi" w:hAnsiTheme="minorHAnsi"/>
                <w:sz w:val="20"/>
              </w:rPr>
            </w:pPr>
          </w:p>
          <w:p w14:paraId="0153DD1F" w14:textId="77777777" w:rsidR="00B90991" w:rsidRPr="0000053E" w:rsidRDefault="00B90991" w:rsidP="00744D5D">
            <w:pPr>
              <w:pStyle w:val="BlockText"/>
              <w:ind w:left="0" w:right="-765"/>
              <w:rPr>
                <w:rFonts w:asciiTheme="minorHAnsi" w:hAnsiTheme="minorHAnsi"/>
                <w:sz w:val="20"/>
              </w:rPr>
            </w:pPr>
          </w:p>
          <w:p w14:paraId="0956A9FC"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CC3D31B" w14:textId="77777777" w:rsidR="00B90991" w:rsidRPr="0000053E" w:rsidRDefault="00B90991" w:rsidP="00744D5D">
            <w:pPr>
              <w:pStyle w:val="BlockText"/>
              <w:snapToGrid w:val="0"/>
              <w:ind w:left="0" w:right="-765"/>
              <w:rPr>
                <w:rFonts w:asciiTheme="minorHAnsi" w:hAnsiTheme="minorHAnsi"/>
                <w:sz w:val="20"/>
              </w:rPr>
            </w:pPr>
          </w:p>
          <w:p w14:paraId="5F869EBE" w14:textId="77777777" w:rsidR="00B90991" w:rsidRPr="0000053E" w:rsidRDefault="00B90991" w:rsidP="00744D5D">
            <w:pPr>
              <w:pStyle w:val="BlockText"/>
              <w:snapToGrid w:val="0"/>
              <w:ind w:left="0" w:right="-765"/>
              <w:rPr>
                <w:rFonts w:asciiTheme="minorHAnsi" w:hAnsiTheme="minorHAnsi"/>
                <w:sz w:val="20"/>
              </w:rPr>
            </w:pPr>
          </w:p>
          <w:p w14:paraId="4A84BEC8" w14:textId="77777777" w:rsidR="00B90991" w:rsidRPr="0000053E" w:rsidRDefault="00B90991" w:rsidP="00744D5D">
            <w:pPr>
              <w:pStyle w:val="BlockText"/>
              <w:snapToGrid w:val="0"/>
              <w:ind w:left="0" w:right="-765"/>
              <w:rPr>
                <w:rFonts w:asciiTheme="minorHAnsi" w:hAnsiTheme="minorHAnsi"/>
                <w:sz w:val="20"/>
              </w:rPr>
            </w:pPr>
          </w:p>
          <w:p w14:paraId="6197DDBD" w14:textId="77777777" w:rsidR="00B90991" w:rsidRPr="0000053E" w:rsidRDefault="00B90991" w:rsidP="00744D5D">
            <w:pPr>
              <w:pStyle w:val="BlockText"/>
              <w:snapToGrid w:val="0"/>
              <w:ind w:left="0" w:right="-765"/>
              <w:rPr>
                <w:rFonts w:asciiTheme="minorHAnsi" w:hAnsiTheme="minorHAnsi"/>
                <w:sz w:val="20"/>
              </w:rPr>
            </w:pPr>
          </w:p>
          <w:p w14:paraId="1A2288C2" w14:textId="77777777" w:rsidR="00B90991" w:rsidRPr="0000053E" w:rsidRDefault="00B90991" w:rsidP="00744D5D">
            <w:pPr>
              <w:pStyle w:val="BlockText"/>
              <w:snapToGrid w:val="0"/>
              <w:ind w:left="0" w:right="-765"/>
              <w:rPr>
                <w:rFonts w:asciiTheme="minorHAnsi" w:hAnsiTheme="minorHAnsi"/>
                <w:sz w:val="20"/>
              </w:rPr>
            </w:pPr>
          </w:p>
          <w:p w14:paraId="39E53FF0"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2AD29C47"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CC20B35" w14:textId="77777777" w:rsidR="00B90991" w:rsidRPr="0000053E" w:rsidRDefault="00B90991" w:rsidP="00744D5D">
            <w:pPr>
              <w:pStyle w:val="BlockText"/>
              <w:snapToGrid w:val="0"/>
              <w:ind w:left="0" w:right="-765"/>
              <w:rPr>
                <w:rFonts w:asciiTheme="minorHAnsi" w:hAnsiTheme="minorHAnsi"/>
                <w:sz w:val="20"/>
              </w:rPr>
            </w:pPr>
          </w:p>
          <w:p w14:paraId="6B34F207" w14:textId="77777777" w:rsidR="00B90991" w:rsidRPr="0000053E" w:rsidRDefault="00B90991" w:rsidP="00744D5D">
            <w:pPr>
              <w:pStyle w:val="BlockText"/>
              <w:ind w:left="0" w:right="-765"/>
              <w:rPr>
                <w:rFonts w:asciiTheme="minorHAnsi" w:hAnsiTheme="minorHAnsi"/>
                <w:sz w:val="20"/>
              </w:rPr>
            </w:pPr>
          </w:p>
        </w:tc>
      </w:tr>
    </w:tbl>
    <w:p w14:paraId="53FD6984" w14:textId="77777777" w:rsidR="00B90991" w:rsidRPr="0000053E" w:rsidRDefault="00B90991" w:rsidP="00B90991">
      <w:pPr>
        <w:pStyle w:val="BlockText"/>
        <w:spacing w:line="360" w:lineRule="auto"/>
        <w:ind w:right="-765"/>
        <w:rPr>
          <w:rFonts w:asciiTheme="minorHAnsi" w:hAnsiTheme="minorHAnsi"/>
          <w:b/>
          <w:sz w:val="22"/>
        </w:rPr>
      </w:pPr>
    </w:p>
    <w:p w14:paraId="3BC5CA04"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56AF6811"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2DE3C5D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62A4A9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6F7B2E48"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3AB744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43995011"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6BA1687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2A310089"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EE4BE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34E1D4D9"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142EFBFB"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223828D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5F83CA0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5DEB178F"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1EF3A3B1"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03DB6F82"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1451762B"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2A2BCEB8"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985940A" w14:textId="77777777" w:rsidR="00B90991" w:rsidRPr="0000053E" w:rsidRDefault="00B90991" w:rsidP="00744D5D">
            <w:pPr>
              <w:pStyle w:val="BlockText"/>
              <w:snapToGrid w:val="0"/>
              <w:ind w:left="0" w:right="-765"/>
              <w:rPr>
                <w:rFonts w:asciiTheme="minorHAnsi" w:hAnsiTheme="minorHAnsi"/>
                <w:sz w:val="20"/>
              </w:rPr>
            </w:pPr>
          </w:p>
          <w:p w14:paraId="448D24E4" w14:textId="77777777" w:rsidR="00B90991" w:rsidRPr="0000053E" w:rsidRDefault="00B90991" w:rsidP="00744D5D">
            <w:pPr>
              <w:pStyle w:val="BlockText"/>
              <w:ind w:left="0" w:right="-765"/>
              <w:rPr>
                <w:rFonts w:asciiTheme="minorHAnsi" w:hAnsiTheme="minorHAnsi"/>
                <w:sz w:val="20"/>
              </w:rPr>
            </w:pPr>
          </w:p>
          <w:p w14:paraId="75CD0FD3" w14:textId="77777777" w:rsidR="00B90991" w:rsidRPr="0000053E" w:rsidRDefault="00B90991" w:rsidP="00744D5D">
            <w:pPr>
              <w:pStyle w:val="BlockText"/>
              <w:ind w:left="0" w:right="-765"/>
              <w:rPr>
                <w:rFonts w:asciiTheme="minorHAnsi" w:hAnsiTheme="minorHAnsi"/>
                <w:sz w:val="20"/>
              </w:rPr>
            </w:pPr>
          </w:p>
          <w:p w14:paraId="56E4F90D"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29335B0A"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32385704"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366EF9C3"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A70885A" w14:textId="77777777" w:rsidR="00B90991" w:rsidRPr="0000053E" w:rsidRDefault="00B90991" w:rsidP="00744D5D">
            <w:pPr>
              <w:pStyle w:val="BlockText"/>
              <w:snapToGrid w:val="0"/>
              <w:ind w:left="0" w:right="-765"/>
              <w:rPr>
                <w:rFonts w:asciiTheme="minorHAnsi" w:hAnsiTheme="minorHAnsi"/>
                <w:sz w:val="20"/>
              </w:rPr>
            </w:pPr>
          </w:p>
        </w:tc>
      </w:tr>
    </w:tbl>
    <w:p w14:paraId="6DA64381" w14:textId="77777777" w:rsidR="00B90991" w:rsidRDefault="00B90991" w:rsidP="00B90991"/>
    <w:p w14:paraId="1E78A3D3"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1531A827"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1D2B4248" w14:textId="77777777" w:rsidTr="00744D5D">
        <w:tc>
          <w:tcPr>
            <w:tcW w:w="10632" w:type="dxa"/>
          </w:tcPr>
          <w:p w14:paraId="2D0C931F" w14:textId="77777777" w:rsidR="00B90991" w:rsidRDefault="00B90991" w:rsidP="00744D5D">
            <w:pPr>
              <w:rPr>
                <w:rFonts w:asciiTheme="minorHAnsi" w:eastAsia="Calibri" w:hAnsiTheme="minorHAnsi" w:cs="Times New Roman"/>
                <w:b/>
                <w:szCs w:val="20"/>
                <w:u w:val="single"/>
              </w:rPr>
            </w:pPr>
          </w:p>
          <w:p w14:paraId="5674D384" w14:textId="77777777" w:rsidR="00B90991" w:rsidRDefault="00B90991" w:rsidP="00744D5D">
            <w:pPr>
              <w:rPr>
                <w:rFonts w:asciiTheme="minorHAnsi" w:eastAsia="Calibri" w:hAnsiTheme="minorHAnsi" w:cs="Times New Roman"/>
                <w:b/>
                <w:szCs w:val="20"/>
                <w:u w:val="single"/>
              </w:rPr>
            </w:pPr>
          </w:p>
          <w:p w14:paraId="5AE36530" w14:textId="77777777" w:rsidR="00B90991" w:rsidRDefault="00B90991" w:rsidP="00744D5D">
            <w:pPr>
              <w:rPr>
                <w:rFonts w:asciiTheme="minorHAnsi" w:eastAsia="Calibri" w:hAnsiTheme="minorHAnsi" w:cs="Times New Roman"/>
                <w:b/>
                <w:szCs w:val="20"/>
                <w:u w:val="single"/>
              </w:rPr>
            </w:pPr>
          </w:p>
          <w:p w14:paraId="60ADD467" w14:textId="77777777" w:rsidR="00B90991" w:rsidRDefault="00B90991" w:rsidP="00744D5D">
            <w:pPr>
              <w:rPr>
                <w:rFonts w:asciiTheme="minorHAnsi" w:eastAsia="Calibri" w:hAnsiTheme="minorHAnsi" w:cs="Times New Roman"/>
                <w:b/>
                <w:szCs w:val="20"/>
                <w:u w:val="single"/>
              </w:rPr>
            </w:pPr>
          </w:p>
          <w:p w14:paraId="07BA57D3" w14:textId="77777777" w:rsidR="00B90991" w:rsidRDefault="00B90991" w:rsidP="00744D5D">
            <w:pPr>
              <w:rPr>
                <w:rFonts w:asciiTheme="minorHAnsi" w:eastAsia="Calibri" w:hAnsiTheme="minorHAnsi" w:cs="Times New Roman"/>
                <w:b/>
                <w:szCs w:val="20"/>
                <w:u w:val="single"/>
              </w:rPr>
            </w:pPr>
          </w:p>
          <w:p w14:paraId="12C7FC6B" w14:textId="77777777" w:rsidR="00B90991" w:rsidRPr="0000053E" w:rsidRDefault="00B90991" w:rsidP="00744D5D">
            <w:pPr>
              <w:rPr>
                <w:rFonts w:asciiTheme="minorHAnsi" w:eastAsia="Calibri" w:hAnsiTheme="minorHAnsi" w:cs="Times New Roman"/>
                <w:b/>
                <w:szCs w:val="20"/>
                <w:u w:val="single"/>
                <w:lang w:val="ga-IE"/>
              </w:rPr>
            </w:pPr>
          </w:p>
        </w:tc>
      </w:tr>
    </w:tbl>
    <w:p w14:paraId="1F9A7A7B"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04598E9D"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7AC0CCE9"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w:t>
      </w:r>
      <w:r w:rsidRPr="00291AD2">
        <w:rPr>
          <w:rFonts w:asciiTheme="minorHAnsi" w:hAnsiTheme="minorHAnsi" w:cs="Times New Roman"/>
          <w:b/>
          <w:bCs/>
          <w:color w:val="C00000"/>
        </w:rPr>
        <w:t>Additional sheets, in this format, may be used, if required.</w:t>
      </w:r>
      <w:r w:rsidRPr="0000053E">
        <w:rPr>
          <w:rFonts w:asciiTheme="minorHAnsi" w:hAnsiTheme="minorHAnsi" w:cs="Times New Roman"/>
        </w:rPr>
        <w:t xml:space="preserve">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51820978"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0A73472F" w14:textId="77777777" w:rsidTr="00744D5D">
        <w:tc>
          <w:tcPr>
            <w:tcW w:w="2835" w:type="dxa"/>
          </w:tcPr>
          <w:p w14:paraId="04B2202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0875C2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3E7B0B8"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58644DF" w14:textId="77777777" w:rsidTr="00744D5D">
        <w:tc>
          <w:tcPr>
            <w:tcW w:w="2835" w:type="dxa"/>
          </w:tcPr>
          <w:p w14:paraId="037E7C5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675CEA8"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085D8D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79DBEFAA"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3EB9E7F" w14:textId="77777777" w:rsidTr="00744D5D">
        <w:tc>
          <w:tcPr>
            <w:tcW w:w="2835" w:type="dxa"/>
          </w:tcPr>
          <w:p w14:paraId="0B0CD91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6F0CBB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EC38065"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D2191E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BE67A38"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3023293" w14:textId="77777777" w:rsidTr="00744D5D">
        <w:tc>
          <w:tcPr>
            <w:tcW w:w="10348" w:type="dxa"/>
            <w:gridSpan w:val="4"/>
          </w:tcPr>
          <w:p w14:paraId="712C340B"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7D575E5" w14:textId="77777777" w:rsidR="00B90991" w:rsidRDefault="00B90991" w:rsidP="00744D5D">
            <w:pPr>
              <w:pStyle w:val="BlockText"/>
              <w:spacing w:line="360" w:lineRule="auto"/>
              <w:ind w:left="0" w:right="-765"/>
              <w:rPr>
                <w:rFonts w:asciiTheme="minorHAnsi" w:hAnsiTheme="minorHAnsi" w:cs="Times New Roman"/>
                <w:b/>
                <w:bCs/>
                <w:u w:val="single"/>
              </w:rPr>
            </w:pPr>
          </w:p>
          <w:p w14:paraId="63189B3F" w14:textId="1FE5302E" w:rsidR="00B90991" w:rsidRDefault="00B90991" w:rsidP="00744D5D">
            <w:pPr>
              <w:pStyle w:val="BlockText"/>
              <w:spacing w:line="360" w:lineRule="auto"/>
              <w:ind w:left="0" w:right="-765"/>
              <w:rPr>
                <w:rFonts w:asciiTheme="minorHAnsi" w:hAnsiTheme="minorHAnsi" w:cs="Times New Roman"/>
                <w:b/>
                <w:bCs/>
                <w:u w:val="single"/>
              </w:rPr>
            </w:pPr>
          </w:p>
          <w:p w14:paraId="367622F0" w14:textId="6D271CF0" w:rsidR="00291AD2" w:rsidRDefault="00291AD2" w:rsidP="00744D5D">
            <w:pPr>
              <w:pStyle w:val="BlockText"/>
              <w:spacing w:line="360" w:lineRule="auto"/>
              <w:ind w:left="0" w:right="-765"/>
              <w:rPr>
                <w:rFonts w:asciiTheme="minorHAnsi" w:hAnsiTheme="minorHAnsi" w:cs="Times New Roman"/>
                <w:b/>
                <w:bCs/>
                <w:u w:val="single"/>
              </w:rPr>
            </w:pPr>
          </w:p>
          <w:p w14:paraId="108E1588" w14:textId="35DCBD13" w:rsidR="00291AD2" w:rsidRDefault="00291AD2" w:rsidP="00744D5D">
            <w:pPr>
              <w:pStyle w:val="BlockText"/>
              <w:spacing w:line="360" w:lineRule="auto"/>
              <w:ind w:left="0" w:right="-765"/>
              <w:rPr>
                <w:rFonts w:asciiTheme="minorHAnsi" w:hAnsiTheme="minorHAnsi" w:cs="Times New Roman"/>
                <w:b/>
                <w:bCs/>
                <w:u w:val="single"/>
              </w:rPr>
            </w:pPr>
          </w:p>
          <w:p w14:paraId="704E645B" w14:textId="0A6CEAD4" w:rsidR="00291AD2" w:rsidRDefault="00291AD2" w:rsidP="00744D5D">
            <w:pPr>
              <w:pStyle w:val="BlockText"/>
              <w:spacing w:line="360" w:lineRule="auto"/>
              <w:ind w:left="0" w:right="-765"/>
              <w:rPr>
                <w:rFonts w:asciiTheme="minorHAnsi" w:hAnsiTheme="minorHAnsi" w:cs="Times New Roman"/>
                <w:b/>
                <w:bCs/>
                <w:u w:val="single"/>
              </w:rPr>
            </w:pPr>
          </w:p>
          <w:p w14:paraId="0F796C8F" w14:textId="40465D80" w:rsidR="00291AD2" w:rsidRDefault="00291AD2" w:rsidP="00744D5D">
            <w:pPr>
              <w:pStyle w:val="BlockText"/>
              <w:spacing w:line="360" w:lineRule="auto"/>
              <w:ind w:left="0" w:right="-765"/>
              <w:rPr>
                <w:rFonts w:asciiTheme="minorHAnsi" w:hAnsiTheme="minorHAnsi" w:cs="Times New Roman"/>
                <w:b/>
                <w:bCs/>
                <w:u w:val="single"/>
              </w:rPr>
            </w:pPr>
          </w:p>
          <w:p w14:paraId="667DD023" w14:textId="03A6CA5A" w:rsidR="00291AD2" w:rsidRDefault="00291AD2" w:rsidP="00744D5D">
            <w:pPr>
              <w:pStyle w:val="BlockText"/>
              <w:spacing w:line="360" w:lineRule="auto"/>
              <w:ind w:left="0" w:right="-765"/>
              <w:rPr>
                <w:rFonts w:asciiTheme="minorHAnsi" w:hAnsiTheme="minorHAnsi" w:cs="Times New Roman"/>
                <w:b/>
                <w:bCs/>
                <w:u w:val="single"/>
              </w:rPr>
            </w:pPr>
          </w:p>
          <w:p w14:paraId="30AD86EF" w14:textId="0C1E470F" w:rsidR="00291AD2" w:rsidRDefault="00291AD2" w:rsidP="00744D5D">
            <w:pPr>
              <w:pStyle w:val="BlockText"/>
              <w:spacing w:line="360" w:lineRule="auto"/>
              <w:ind w:left="0" w:right="-765"/>
              <w:rPr>
                <w:rFonts w:asciiTheme="minorHAnsi" w:hAnsiTheme="minorHAnsi" w:cs="Times New Roman"/>
                <w:b/>
                <w:bCs/>
                <w:u w:val="single"/>
              </w:rPr>
            </w:pPr>
          </w:p>
          <w:p w14:paraId="0098C1D3" w14:textId="7F50780A" w:rsidR="00291AD2" w:rsidRDefault="00291AD2" w:rsidP="00744D5D">
            <w:pPr>
              <w:pStyle w:val="BlockText"/>
              <w:spacing w:line="360" w:lineRule="auto"/>
              <w:ind w:left="0" w:right="-765"/>
              <w:rPr>
                <w:rFonts w:asciiTheme="minorHAnsi" w:hAnsiTheme="minorHAnsi" w:cs="Times New Roman"/>
                <w:b/>
                <w:bCs/>
                <w:u w:val="single"/>
              </w:rPr>
            </w:pPr>
          </w:p>
          <w:p w14:paraId="4D1A2745" w14:textId="7F616F62" w:rsidR="00291AD2" w:rsidRDefault="00291AD2" w:rsidP="00744D5D">
            <w:pPr>
              <w:pStyle w:val="BlockText"/>
              <w:spacing w:line="360" w:lineRule="auto"/>
              <w:ind w:left="0" w:right="-765"/>
              <w:rPr>
                <w:rFonts w:asciiTheme="minorHAnsi" w:hAnsiTheme="minorHAnsi" w:cs="Times New Roman"/>
                <w:b/>
                <w:bCs/>
                <w:u w:val="single"/>
              </w:rPr>
            </w:pPr>
          </w:p>
          <w:p w14:paraId="57FB0354" w14:textId="53BB89C0" w:rsidR="00291AD2" w:rsidRDefault="00291AD2" w:rsidP="00744D5D">
            <w:pPr>
              <w:pStyle w:val="BlockText"/>
              <w:spacing w:line="360" w:lineRule="auto"/>
              <w:ind w:left="0" w:right="-765"/>
              <w:rPr>
                <w:rFonts w:asciiTheme="minorHAnsi" w:hAnsiTheme="minorHAnsi" w:cs="Times New Roman"/>
                <w:b/>
                <w:bCs/>
                <w:u w:val="single"/>
              </w:rPr>
            </w:pPr>
          </w:p>
          <w:p w14:paraId="5CA07B97" w14:textId="13B23ED4" w:rsidR="00291AD2" w:rsidRDefault="00291AD2" w:rsidP="00744D5D">
            <w:pPr>
              <w:pStyle w:val="BlockText"/>
              <w:spacing w:line="360" w:lineRule="auto"/>
              <w:ind w:left="0" w:right="-765"/>
              <w:rPr>
                <w:rFonts w:asciiTheme="minorHAnsi" w:hAnsiTheme="minorHAnsi" w:cs="Times New Roman"/>
                <w:b/>
                <w:bCs/>
                <w:u w:val="single"/>
              </w:rPr>
            </w:pPr>
          </w:p>
          <w:p w14:paraId="3820FEDE" w14:textId="64DE58CC" w:rsidR="00291AD2" w:rsidRDefault="00291AD2" w:rsidP="00744D5D">
            <w:pPr>
              <w:pStyle w:val="BlockText"/>
              <w:spacing w:line="360" w:lineRule="auto"/>
              <w:ind w:left="0" w:right="-765"/>
              <w:rPr>
                <w:rFonts w:asciiTheme="minorHAnsi" w:hAnsiTheme="minorHAnsi" w:cs="Times New Roman"/>
                <w:b/>
                <w:bCs/>
                <w:u w:val="single"/>
              </w:rPr>
            </w:pPr>
          </w:p>
          <w:p w14:paraId="41017542" w14:textId="6FFC3513" w:rsidR="00291AD2" w:rsidRDefault="00291AD2" w:rsidP="00744D5D">
            <w:pPr>
              <w:pStyle w:val="BlockText"/>
              <w:spacing w:line="360" w:lineRule="auto"/>
              <w:ind w:left="0" w:right="-765"/>
              <w:rPr>
                <w:rFonts w:asciiTheme="minorHAnsi" w:hAnsiTheme="minorHAnsi" w:cs="Times New Roman"/>
                <w:b/>
                <w:bCs/>
                <w:u w:val="single"/>
              </w:rPr>
            </w:pPr>
          </w:p>
          <w:p w14:paraId="398CFA69" w14:textId="706F662F" w:rsidR="00291AD2" w:rsidRDefault="00291AD2" w:rsidP="00744D5D">
            <w:pPr>
              <w:pStyle w:val="BlockText"/>
              <w:spacing w:line="360" w:lineRule="auto"/>
              <w:ind w:left="0" w:right="-765"/>
              <w:rPr>
                <w:rFonts w:asciiTheme="minorHAnsi" w:hAnsiTheme="minorHAnsi" w:cs="Times New Roman"/>
                <w:b/>
                <w:bCs/>
                <w:u w:val="single"/>
              </w:rPr>
            </w:pPr>
          </w:p>
          <w:p w14:paraId="7CB00352" w14:textId="077C5083" w:rsidR="00291AD2" w:rsidRDefault="00291AD2" w:rsidP="00744D5D">
            <w:pPr>
              <w:pStyle w:val="BlockText"/>
              <w:spacing w:line="360" w:lineRule="auto"/>
              <w:ind w:left="0" w:right="-765"/>
              <w:rPr>
                <w:rFonts w:asciiTheme="minorHAnsi" w:hAnsiTheme="minorHAnsi" w:cs="Times New Roman"/>
                <w:b/>
                <w:bCs/>
                <w:u w:val="single"/>
              </w:rPr>
            </w:pPr>
          </w:p>
          <w:p w14:paraId="42089D8C" w14:textId="77777777" w:rsidR="00B90991" w:rsidRDefault="00B90991" w:rsidP="00744D5D">
            <w:pPr>
              <w:pStyle w:val="BlockText"/>
              <w:spacing w:line="360" w:lineRule="auto"/>
              <w:ind w:left="0" w:right="-765"/>
              <w:rPr>
                <w:rFonts w:asciiTheme="minorHAnsi" w:hAnsiTheme="minorHAnsi" w:cs="Times New Roman"/>
                <w:b/>
                <w:bCs/>
                <w:u w:val="single"/>
              </w:rPr>
            </w:pPr>
          </w:p>
          <w:p w14:paraId="5F90DFA5" w14:textId="77777777" w:rsidR="00B90991" w:rsidRDefault="00B90991" w:rsidP="00744D5D">
            <w:pPr>
              <w:pStyle w:val="BlockText"/>
              <w:spacing w:line="360" w:lineRule="auto"/>
              <w:ind w:left="0" w:right="-765"/>
              <w:rPr>
                <w:rFonts w:asciiTheme="minorHAnsi" w:hAnsiTheme="minorHAnsi" w:cs="Times New Roman"/>
                <w:b/>
                <w:bCs/>
                <w:u w:val="single"/>
              </w:rPr>
            </w:pPr>
          </w:p>
          <w:p w14:paraId="53E0AA56" w14:textId="77777777" w:rsidR="00B90991" w:rsidRDefault="00B90991" w:rsidP="00744D5D">
            <w:pPr>
              <w:pStyle w:val="BlockText"/>
              <w:spacing w:line="360" w:lineRule="auto"/>
              <w:ind w:left="0" w:right="-765"/>
              <w:rPr>
                <w:rFonts w:asciiTheme="minorHAnsi" w:hAnsiTheme="minorHAnsi" w:cs="Times New Roman"/>
                <w:b/>
                <w:bCs/>
                <w:u w:val="single"/>
              </w:rPr>
            </w:pPr>
          </w:p>
          <w:p w14:paraId="6CF38692" w14:textId="77777777" w:rsidR="00502FE1" w:rsidRDefault="00502FE1" w:rsidP="00744D5D">
            <w:pPr>
              <w:pStyle w:val="BlockText"/>
              <w:spacing w:line="360" w:lineRule="auto"/>
              <w:ind w:left="0" w:right="-765"/>
              <w:rPr>
                <w:rFonts w:asciiTheme="minorHAnsi" w:hAnsiTheme="minorHAnsi" w:cs="Times New Roman"/>
                <w:b/>
                <w:bCs/>
                <w:u w:val="single"/>
              </w:rPr>
            </w:pPr>
          </w:p>
          <w:p w14:paraId="557E8D5E"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3C176AC"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27695B77" w14:textId="77777777" w:rsidTr="00744D5D">
        <w:tc>
          <w:tcPr>
            <w:tcW w:w="2835" w:type="dxa"/>
          </w:tcPr>
          <w:p w14:paraId="0FF28A3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6AE134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F25C7A8"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9AFF88E" w14:textId="77777777" w:rsidTr="00744D5D">
        <w:tc>
          <w:tcPr>
            <w:tcW w:w="2835" w:type="dxa"/>
          </w:tcPr>
          <w:p w14:paraId="0FE6992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C8D69F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82726E8"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10C8DF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E94AE80" w14:textId="77777777" w:rsidTr="00744D5D">
        <w:tc>
          <w:tcPr>
            <w:tcW w:w="2835" w:type="dxa"/>
          </w:tcPr>
          <w:p w14:paraId="5EDF2AA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27495B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DA19FF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C83CAC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7074FF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4574CC2" w14:textId="77777777" w:rsidTr="00744D5D">
        <w:tc>
          <w:tcPr>
            <w:tcW w:w="10348" w:type="dxa"/>
            <w:gridSpan w:val="4"/>
          </w:tcPr>
          <w:p w14:paraId="48F71534"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9F54847" w14:textId="77777777" w:rsidR="00B90991" w:rsidRDefault="00B90991" w:rsidP="00744D5D">
            <w:pPr>
              <w:pStyle w:val="BlockText"/>
              <w:spacing w:line="360" w:lineRule="auto"/>
              <w:ind w:left="0" w:right="-765"/>
              <w:rPr>
                <w:rFonts w:asciiTheme="minorHAnsi" w:hAnsiTheme="minorHAnsi" w:cs="Times New Roman"/>
                <w:b/>
                <w:bCs/>
                <w:u w:val="single"/>
              </w:rPr>
            </w:pPr>
          </w:p>
          <w:p w14:paraId="61E2A435" w14:textId="77777777" w:rsidR="00B90991" w:rsidRDefault="00B90991" w:rsidP="00744D5D">
            <w:pPr>
              <w:pStyle w:val="BlockText"/>
              <w:spacing w:line="360" w:lineRule="auto"/>
              <w:ind w:left="0" w:right="-765"/>
              <w:rPr>
                <w:rFonts w:asciiTheme="minorHAnsi" w:hAnsiTheme="minorHAnsi" w:cs="Times New Roman"/>
                <w:b/>
                <w:bCs/>
                <w:u w:val="single"/>
              </w:rPr>
            </w:pPr>
          </w:p>
          <w:p w14:paraId="4EC26BFB" w14:textId="77777777" w:rsidR="00B90991" w:rsidRDefault="00B90991" w:rsidP="00744D5D">
            <w:pPr>
              <w:pStyle w:val="BlockText"/>
              <w:spacing w:line="360" w:lineRule="auto"/>
              <w:ind w:left="0" w:right="-765"/>
              <w:rPr>
                <w:rFonts w:asciiTheme="minorHAnsi" w:hAnsiTheme="minorHAnsi" w:cs="Times New Roman"/>
                <w:b/>
                <w:bCs/>
                <w:u w:val="single"/>
              </w:rPr>
            </w:pPr>
          </w:p>
          <w:p w14:paraId="13B55726" w14:textId="77777777" w:rsidR="00B90991" w:rsidRDefault="00B90991" w:rsidP="00744D5D">
            <w:pPr>
              <w:pStyle w:val="BlockText"/>
              <w:spacing w:line="360" w:lineRule="auto"/>
              <w:ind w:left="0" w:right="-765"/>
              <w:rPr>
                <w:rFonts w:asciiTheme="minorHAnsi" w:hAnsiTheme="minorHAnsi" w:cs="Times New Roman"/>
                <w:b/>
                <w:bCs/>
                <w:u w:val="single"/>
              </w:rPr>
            </w:pPr>
          </w:p>
          <w:p w14:paraId="2EDD13EA" w14:textId="191A1A3B" w:rsidR="009F1F82" w:rsidRDefault="009F1F82" w:rsidP="00744D5D">
            <w:pPr>
              <w:pStyle w:val="BlockText"/>
              <w:spacing w:line="360" w:lineRule="auto"/>
              <w:ind w:left="0" w:right="-765"/>
              <w:rPr>
                <w:rFonts w:asciiTheme="minorHAnsi" w:hAnsiTheme="minorHAnsi" w:cs="Times New Roman"/>
                <w:b/>
                <w:bCs/>
                <w:u w:val="single"/>
              </w:rPr>
            </w:pPr>
          </w:p>
          <w:p w14:paraId="196D0DD9" w14:textId="07B8EB18" w:rsidR="00291AD2" w:rsidRDefault="00291AD2" w:rsidP="00744D5D">
            <w:pPr>
              <w:pStyle w:val="BlockText"/>
              <w:spacing w:line="360" w:lineRule="auto"/>
              <w:ind w:left="0" w:right="-765"/>
              <w:rPr>
                <w:rFonts w:asciiTheme="minorHAnsi" w:hAnsiTheme="minorHAnsi" w:cs="Times New Roman"/>
                <w:b/>
                <w:bCs/>
                <w:u w:val="single"/>
              </w:rPr>
            </w:pPr>
          </w:p>
          <w:p w14:paraId="5C1FA01B" w14:textId="444E01FA" w:rsidR="00291AD2" w:rsidRDefault="00291AD2" w:rsidP="00744D5D">
            <w:pPr>
              <w:pStyle w:val="BlockText"/>
              <w:spacing w:line="360" w:lineRule="auto"/>
              <w:ind w:left="0" w:right="-765"/>
              <w:rPr>
                <w:rFonts w:asciiTheme="minorHAnsi" w:hAnsiTheme="minorHAnsi" w:cs="Times New Roman"/>
                <w:b/>
                <w:bCs/>
                <w:u w:val="single"/>
              </w:rPr>
            </w:pPr>
          </w:p>
          <w:p w14:paraId="7FAEA94F" w14:textId="6AA24591" w:rsidR="00291AD2" w:rsidRDefault="00291AD2" w:rsidP="00744D5D">
            <w:pPr>
              <w:pStyle w:val="BlockText"/>
              <w:spacing w:line="360" w:lineRule="auto"/>
              <w:ind w:left="0" w:right="-765"/>
              <w:rPr>
                <w:rFonts w:asciiTheme="minorHAnsi" w:hAnsiTheme="minorHAnsi" w:cs="Times New Roman"/>
                <w:b/>
                <w:bCs/>
                <w:u w:val="single"/>
              </w:rPr>
            </w:pPr>
          </w:p>
          <w:p w14:paraId="6E53ADE7" w14:textId="1B437C25" w:rsidR="00291AD2" w:rsidRDefault="00291AD2" w:rsidP="00744D5D">
            <w:pPr>
              <w:pStyle w:val="BlockText"/>
              <w:spacing w:line="360" w:lineRule="auto"/>
              <w:ind w:left="0" w:right="-765"/>
              <w:rPr>
                <w:rFonts w:asciiTheme="minorHAnsi" w:hAnsiTheme="minorHAnsi" w:cs="Times New Roman"/>
                <w:b/>
                <w:bCs/>
                <w:u w:val="single"/>
              </w:rPr>
            </w:pPr>
          </w:p>
          <w:p w14:paraId="06FE496C" w14:textId="64536DA1" w:rsidR="00291AD2" w:rsidRDefault="00291AD2" w:rsidP="00744D5D">
            <w:pPr>
              <w:pStyle w:val="BlockText"/>
              <w:spacing w:line="360" w:lineRule="auto"/>
              <w:ind w:left="0" w:right="-765"/>
              <w:rPr>
                <w:rFonts w:asciiTheme="minorHAnsi" w:hAnsiTheme="minorHAnsi" w:cs="Times New Roman"/>
                <w:b/>
                <w:bCs/>
                <w:u w:val="single"/>
              </w:rPr>
            </w:pPr>
          </w:p>
          <w:p w14:paraId="6FA19892" w14:textId="25670623" w:rsidR="00291AD2" w:rsidRDefault="00291AD2" w:rsidP="00744D5D">
            <w:pPr>
              <w:pStyle w:val="BlockText"/>
              <w:spacing w:line="360" w:lineRule="auto"/>
              <w:ind w:left="0" w:right="-765"/>
              <w:rPr>
                <w:rFonts w:asciiTheme="minorHAnsi" w:hAnsiTheme="minorHAnsi" w:cs="Times New Roman"/>
                <w:b/>
                <w:bCs/>
                <w:u w:val="single"/>
              </w:rPr>
            </w:pPr>
          </w:p>
          <w:p w14:paraId="7C63322C" w14:textId="0488AA70" w:rsidR="00291AD2" w:rsidRDefault="00291AD2" w:rsidP="00744D5D">
            <w:pPr>
              <w:pStyle w:val="BlockText"/>
              <w:spacing w:line="360" w:lineRule="auto"/>
              <w:ind w:left="0" w:right="-765"/>
              <w:rPr>
                <w:rFonts w:asciiTheme="minorHAnsi" w:hAnsiTheme="minorHAnsi" w:cs="Times New Roman"/>
                <w:b/>
                <w:bCs/>
                <w:u w:val="single"/>
              </w:rPr>
            </w:pPr>
          </w:p>
          <w:p w14:paraId="09FF4642" w14:textId="213714F7" w:rsidR="00291AD2" w:rsidRDefault="00291AD2" w:rsidP="00744D5D">
            <w:pPr>
              <w:pStyle w:val="BlockText"/>
              <w:spacing w:line="360" w:lineRule="auto"/>
              <w:ind w:left="0" w:right="-765"/>
              <w:rPr>
                <w:rFonts w:asciiTheme="minorHAnsi" w:hAnsiTheme="minorHAnsi" w:cs="Times New Roman"/>
                <w:b/>
                <w:bCs/>
                <w:u w:val="single"/>
              </w:rPr>
            </w:pPr>
          </w:p>
          <w:p w14:paraId="592C0A0A" w14:textId="098A1853" w:rsidR="00291AD2" w:rsidRDefault="00291AD2" w:rsidP="00744D5D">
            <w:pPr>
              <w:pStyle w:val="BlockText"/>
              <w:spacing w:line="360" w:lineRule="auto"/>
              <w:ind w:left="0" w:right="-765"/>
              <w:rPr>
                <w:rFonts w:asciiTheme="minorHAnsi" w:hAnsiTheme="minorHAnsi" w:cs="Times New Roman"/>
                <w:b/>
                <w:bCs/>
                <w:u w:val="single"/>
              </w:rPr>
            </w:pPr>
          </w:p>
          <w:p w14:paraId="11D3D0D7" w14:textId="05FF93C9" w:rsidR="00291AD2" w:rsidRDefault="00291AD2" w:rsidP="00744D5D">
            <w:pPr>
              <w:pStyle w:val="BlockText"/>
              <w:spacing w:line="360" w:lineRule="auto"/>
              <w:ind w:left="0" w:right="-765"/>
              <w:rPr>
                <w:rFonts w:asciiTheme="minorHAnsi" w:hAnsiTheme="minorHAnsi" w:cs="Times New Roman"/>
                <w:b/>
                <w:bCs/>
                <w:u w:val="single"/>
              </w:rPr>
            </w:pPr>
          </w:p>
          <w:p w14:paraId="38D54B07" w14:textId="69AC308B" w:rsidR="00291AD2" w:rsidRDefault="00291AD2" w:rsidP="00744D5D">
            <w:pPr>
              <w:pStyle w:val="BlockText"/>
              <w:spacing w:line="360" w:lineRule="auto"/>
              <w:ind w:left="0" w:right="-765"/>
              <w:rPr>
                <w:rFonts w:asciiTheme="minorHAnsi" w:hAnsiTheme="minorHAnsi" w:cs="Times New Roman"/>
                <w:b/>
                <w:bCs/>
                <w:u w:val="single"/>
              </w:rPr>
            </w:pPr>
          </w:p>
          <w:p w14:paraId="0DCF3F02" w14:textId="62B0E287" w:rsidR="00291AD2" w:rsidRDefault="00291AD2" w:rsidP="00744D5D">
            <w:pPr>
              <w:pStyle w:val="BlockText"/>
              <w:spacing w:line="360" w:lineRule="auto"/>
              <w:ind w:left="0" w:right="-765"/>
              <w:rPr>
                <w:rFonts w:asciiTheme="minorHAnsi" w:hAnsiTheme="minorHAnsi" w:cs="Times New Roman"/>
                <w:b/>
                <w:bCs/>
                <w:u w:val="single"/>
              </w:rPr>
            </w:pPr>
          </w:p>
          <w:p w14:paraId="36EF34BA" w14:textId="11C69BB0" w:rsidR="00291AD2" w:rsidRDefault="00291AD2" w:rsidP="00744D5D">
            <w:pPr>
              <w:pStyle w:val="BlockText"/>
              <w:spacing w:line="360" w:lineRule="auto"/>
              <w:ind w:left="0" w:right="-765"/>
              <w:rPr>
                <w:rFonts w:asciiTheme="minorHAnsi" w:hAnsiTheme="minorHAnsi" w:cs="Times New Roman"/>
                <w:b/>
                <w:bCs/>
                <w:u w:val="single"/>
              </w:rPr>
            </w:pPr>
          </w:p>
          <w:p w14:paraId="0B4F79CB" w14:textId="030025D6" w:rsidR="00291AD2" w:rsidRDefault="00291AD2" w:rsidP="00744D5D">
            <w:pPr>
              <w:pStyle w:val="BlockText"/>
              <w:spacing w:line="360" w:lineRule="auto"/>
              <w:ind w:left="0" w:right="-765"/>
              <w:rPr>
                <w:rFonts w:asciiTheme="minorHAnsi" w:hAnsiTheme="minorHAnsi" w:cs="Times New Roman"/>
                <w:b/>
                <w:bCs/>
                <w:u w:val="single"/>
              </w:rPr>
            </w:pPr>
          </w:p>
          <w:p w14:paraId="37B821FD" w14:textId="2DFCB6F0" w:rsidR="00291AD2" w:rsidRDefault="00291AD2" w:rsidP="00744D5D">
            <w:pPr>
              <w:pStyle w:val="BlockText"/>
              <w:spacing w:line="360" w:lineRule="auto"/>
              <w:ind w:left="0" w:right="-765"/>
              <w:rPr>
                <w:rFonts w:asciiTheme="minorHAnsi" w:hAnsiTheme="minorHAnsi" w:cs="Times New Roman"/>
                <w:b/>
                <w:bCs/>
                <w:u w:val="single"/>
              </w:rPr>
            </w:pPr>
          </w:p>
          <w:p w14:paraId="5302DF5E" w14:textId="303FEC3F" w:rsidR="00291AD2" w:rsidRDefault="00291AD2" w:rsidP="00744D5D">
            <w:pPr>
              <w:pStyle w:val="BlockText"/>
              <w:spacing w:line="360" w:lineRule="auto"/>
              <w:ind w:left="0" w:right="-765"/>
              <w:rPr>
                <w:rFonts w:asciiTheme="minorHAnsi" w:hAnsiTheme="minorHAnsi" w:cs="Times New Roman"/>
                <w:b/>
                <w:bCs/>
                <w:u w:val="single"/>
              </w:rPr>
            </w:pPr>
          </w:p>
          <w:p w14:paraId="1F56F139" w14:textId="6570E45B" w:rsidR="00291AD2" w:rsidRDefault="00291AD2" w:rsidP="00744D5D">
            <w:pPr>
              <w:pStyle w:val="BlockText"/>
              <w:spacing w:line="360" w:lineRule="auto"/>
              <w:ind w:left="0" w:right="-765"/>
              <w:rPr>
                <w:rFonts w:asciiTheme="minorHAnsi" w:hAnsiTheme="minorHAnsi" w:cs="Times New Roman"/>
                <w:b/>
                <w:bCs/>
                <w:u w:val="single"/>
              </w:rPr>
            </w:pPr>
          </w:p>
          <w:p w14:paraId="36F5704B" w14:textId="00E1C30B" w:rsidR="00291AD2" w:rsidRDefault="00291AD2" w:rsidP="00744D5D">
            <w:pPr>
              <w:pStyle w:val="BlockText"/>
              <w:spacing w:line="360" w:lineRule="auto"/>
              <w:ind w:left="0" w:right="-765"/>
              <w:rPr>
                <w:rFonts w:asciiTheme="minorHAnsi" w:hAnsiTheme="minorHAnsi" w:cs="Times New Roman"/>
                <w:b/>
                <w:bCs/>
                <w:u w:val="single"/>
              </w:rPr>
            </w:pPr>
          </w:p>
          <w:p w14:paraId="70042FA5" w14:textId="77777777" w:rsidR="00291AD2" w:rsidRDefault="00291AD2" w:rsidP="00744D5D">
            <w:pPr>
              <w:pStyle w:val="BlockText"/>
              <w:spacing w:line="360" w:lineRule="auto"/>
              <w:ind w:left="0" w:right="-765"/>
              <w:rPr>
                <w:rFonts w:asciiTheme="minorHAnsi" w:hAnsiTheme="minorHAnsi" w:cs="Times New Roman"/>
                <w:b/>
                <w:bCs/>
                <w:u w:val="single"/>
              </w:rPr>
            </w:pPr>
          </w:p>
          <w:p w14:paraId="7251B9F1"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4F9387F2" w14:textId="77777777" w:rsidTr="00744D5D">
        <w:tc>
          <w:tcPr>
            <w:tcW w:w="2835" w:type="dxa"/>
          </w:tcPr>
          <w:p w14:paraId="6428923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037DCC0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C08FB0B"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619C54AD" w14:textId="77777777" w:rsidTr="00744D5D">
        <w:tc>
          <w:tcPr>
            <w:tcW w:w="2835" w:type="dxa"/>
          </w:tcPr>
          <w:p w14:paraId="69D33C8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7C623A4"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7523C8B"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68E984E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A79FE9E" w14:textId="77777777" w:rsidTr="00744D5D">
        <w:tc>
          <w:tcPr>
            <w:tcW w:w="2835" w:type="dxa"/>
          </w:tcPr>
          <w:p w14:paraId="45696AF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839FBD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38067E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020386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F21B06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32FCABE" w14:textId="77777777" w:rsidTr="00744D5D">
        <w:tc>
          <w:tcPr>
            <w:tcW w:w="10348" w:type="dxa"/>
            <w:gridSpan w:val="4"/>
          </w:tcPr>
          <w:p w14:paraId="4529D614"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1069F92" w14:textId="77777777" w:rsidR="00B90991" w:rsidRDefault="00B90991" w:rsidP="00744D5D">
            <w:pPr>
              <w:pStyle w:val="BlockText"/>
              <w:spacing w:line="360" w:lineRule="auto"/>
              <w:ind w:left="0" w:right="-765"/>
              <w:rPr>
                <w:rFonts w:asciiTheme="minorHAnsi" w:hAnsiTheme="minorHAnsi" w:cs="Times New Roman"/>
                <w:b/>
                <w:bCs/>
                <w:u w:val="single"/>
              </w:rPr>
            </w:pPr>
          </w:p>
          <w:p w14:paraId="262489DE" w14:textId="77777777" w:rsidR="00B90991" w:rsidRDefault="00B90991" w:rsidP="00744D5D">
            <w:pPr>
              <w:pStyle w:val="BlockText"/>
              <w:spacing w:line="360" w:lineRule="auto"/>
              <w:ind w:left="0" w:right="-765"/>
              <w:rPr>
                <w:rFonts w:asciiTheme="minorHAnsi" w:hAnsiTheme="minorHAnsi" w:cs="Times New Roman"/>
                <w:b/>
                <w:bCs/>
                <w:u w:val="single"/>
              </w:rPr>
            </w:pPr>
          </w:p>
          <w:p w14:paraId="62C9DDCB" w14:textId="77777777" w:rsidR="00502FE1" w:rsidRDefault="00502FE1" w:rsidP="00744D5D">
            <w:pPr>
              <w:pStyle w:val="BlockText"/>
              <w:spacing w:line="360" w:lineRule="auto"/>
              <w:ind w:left="0" w:right="-765"/>
              <w:rPr>
                <w:rFonts w:asciiTheme="minorHAnsi" w:hAnsiTheme="minorHAnsi" w:cs="Times New Roman"/>
                <w:b/>
                <w:bCs/>
                <w:u w:val="single"/>
              </w:rPr>
            </w:pPr>
          </w:p>
          <w:p w14:paraId="754E8DE8" w14:textId="77777777" w:rsidR="00502FE1" w:rsidRDefault="00502FE1" w:rsidP="00744D5D">
            <w:pPr>
              <w:pStyle w:val="BlockText"/>
              <w:spacing w:line="360" w:lineRule="auto"/>
              <w:ind w:left="0" w:right="-765"/>
              <w:rPr>
                <w:rFonts w:asciiTheme="minorHAnsi" w:hAnsiTheme="minorHAnsi" w:cs="Times New Roman"/>
                <w:b/>
                <w:bCs/>
                <w:u w:val="single"/>
              </w:rPr>
            </w:pPr>
          </w:p>
          <w:p w14:paraId="61A70354" w14:textId="77777777" w:rsidR="00B90991" w:rsidRDefault="00B90991" w:rsidP="00744D5D">
            <w:pPr>
              <w:pStyle w:val="BlockText"/>
              <w:spacing w:line="360" w:lineRule="auto"/>
              <w:ind w:left="0" w:right="-765"/>
              <w:rPr>
                <w:rFonts w:asciiTheme="minorHAnsi" w:hAnsiTheme="minorHAnsi" w:cs="Times New Roman"/>
                <w:b/>
                <w:bCs/>
                <w:u w:val="single"/>
              </w:rPr>
            </w:pPr>
          </w:p>
          <w:p w14:paraId="5F3785B4" w14:textId="77777777" w:rsidR="00B90991" w:rsidRDefault="00B90991" w:rsidP="00744D5D">
            <w:pPr>
              <w:pStyle w:val="BlockText"/>
              <w:spacing w:line="360" w:lineRule="auto"/>
              <w:ind w:left="0" w:right="-765"/>
              <w:rPr>
                <w:rFonts w:asciiTheme="minorHAnsi" w:hAnsiTheme="minorHAnsi" w:cs="Times New Roman"/>
                <w:b/>
                <w:bCs/>
                <w:u w:val="single"/>
              </w:rPr>
            </w:pPr>
          </w:p>
          <w:p w14:paraId="70114293" w14:textId="77777777" w:rsidR="00B90991" w:rsidRDefault="00B90991" w:rsidP="00744D5D">
            <w:pPr>
              <w:pStyle w:val="BlockText"/>
              <w:spacing w:line="360" w:lineRule="auto"/>
              <w:ind w:left="0" w:right="-765"/>
              <w:rPr>
                <w:rFonts w:asciiTheme="minorHAnsi" w:hAnsiTheme="minorHAnsi" w:cs="Times New Roman"/>
                <w:b/>
                <w:bCs/>
                <w:u w:val="single"/>
              </w:rPr>
            </w:pPr>
          </w:p>
          <w:p w14:paraId="6133E8BA" w14:textId="77777777" w:rsidR="00B90991" w:rsidRDefault="00B90991" w:rsidP="00744D5D">
            <w:pPr>
              <w:pStyle w:val="BlockText"/>
              <w:spacing w:line="360" w:lineRule="auto"/>
              <w:ind w:left="0" w:right="-765"/>
              <w:rPr>
                <w:rFonts w:asciiTheme="minorHAnsi" w:hAnsiTheme="minorHAnsi" w:cs="Times New Roman"/>
                <w:b/>
                <w:bCs/>
                <w:u w:val="single"/>
              </w:rPr>
            </w:pPr>
          </w:p>
          <w:p w14:paraId="1F7413FE"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1B81C234"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22F3A1CF" w14:textId="77777777" w:rsidTr="00744D5D">
        <w:tc>
          <w:tcPr>
            <w:tcW w:w="2835" w:type="dxa"/>
          </w:tcPr>
          <w:p w14:paraId="5C03FCF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00B57E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E39300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358AE094" w14:textId="77777777" w:rsidTr="00744D5D">
        <w:tc>
          <w:tcPr>
            <w:tcW w:w="2835" w:type="dxa"/>
          </w:tcPr>
          <w:p w14:paraId="7793370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5B2BD31"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510DCBE"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42F113A1"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F4BC7E7" w14:textId="77777777" w:rsidTr="00744D5D">
        <w:tc>
          <w:tcPr>
            <w:tcW w:w="2835" w:type="dxa"/>
          </w:tcPr>
          <w:p w14:paraId="2BD666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B2658E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92E203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996A69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381A2B5"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445EAD2" w14:textId="77777777" w:rsidTr="00744D5D">
        <w:tc>
          <w:tcPr>
            <w:tcW w:w="10348" w:type="dxa"/>
            <w:gridSpan w:val="4"/>
          </w:tcPr>
          <w:p w14:paraId="4940D411"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714606C" w14:textId="77777777" w:rsidR="00B90991" w:rsidRDefault="00B90991" w:rsidP="00744D5D">
            <w:pPr>
              <w:pStyle w:val="BlockText"/>
              <w:spacing w:line="360" w:lineRule="auto"/>
              <w:ind w:left="0" w:right="-765"/>
              <w:rPr>
                <w:rFonts w:asciiTheme="minorHAnsi" w:hAnsiTheme="minorHAnsi" w:cs="Times New Roman"/>
                <w:b/>
                <w:bCs/>
                <w:u w:val="single"/>
              </w:rPr>
            </w:pPr>
          </w:p>
          <w:p w14:paraId="43C3FDAE" w14:textId="77777777" w:rsidR="00B90991" w:rsidRDefault="00B90991" w:rsidP="00744D5D">
            <w:pPr>
              <w:pStyle w:val="BlockText"/>
              <w:spacing w:line="360" w:lineRule="auto"/>
              <w:ind w:left="0" w:right="-765"/>
              <w:rPr>
                <w:rFonts w:asciiTheme="minorHAnsi" w:hAnsiTheme="minorHAnsi" w:cs="Times New Roman"/>
                <w:b/>
                <w:bCs/>
                <w:u w:val="single"/>
              </w:rPr>
            </w:pPr>
          </w:p>
          <w:p w14:paraId="50E7CC02" w14:textId="77777777" w:rsidR="00B90991" w:rsidRDefault="00B90991" w:rsidP="00744D5D">
            <w:pPr>
              <w:pStyle w:val="BlockText"/>
              <w:spacing w:line="360" w:lineRule="auto"/>
              <w:ind w:left="0" w:right="-765"/>
              <w:rPr>
                <w:rFonts w:asciiTheme="minorHAnsi" w:hAnsiTheme="minorHAnsi" w:cs="Times New Roman"/>
                <w:b/>
                <w:bCs/>
                <w:u w:val="single"/>
              </w:rPr>
            </w:pPr>
          </w:p>
          <w:p w14:paraId="678A53B9" w14:textId="77777777" w:rsidR="00B90991" w:rsidRDefault="00B90991" w:rsidP="00744D5D">
            <w:pPr>
              <w:pStyle w:val="BlockText"/>
              <w:spacing w:line="360" w:lineRule="auto"/>
              <w:ind w:left="0" w:right="-765"/>
              <w:rPr>
                <w:rFonts w:asciiTheme="minorHAnsi" w:hAnsiTheme="minorHAnsi" w:cs="Times New Roman"/>
                <w:b/>
                <w:bCs/>
                <w:u w:val="single"/>
              </w:rPr>
            </w:pPr>
          </w:p>
          <w:p w14:paraId="40BAC8BB" w14:textId="77777777" w:rsidR="00B90991" w:rsidRDefault="00B90991" w:rsidP="00744D5D">
            <w:pPr>
              <w:pStyle w:val="BlockText"/>
              <w:spacing w:line="360" w:lineRule="auto"/>
              <w:ind w:left="0" w:right="-765"/>
              <w:rPr>
                <w:rFonts w:asciiTheme="minorHAnsi" w:hAnsiTheme="minorHAnsi" w:cs="Times New Roman"/>
                <w:b/>
                <w:bCs/>
                <w:u w:val="single"/>
              </w:rPr>
            </w:pPr>
          </w:p>
          <w:p w14:paraId="58B396AF" w14:textId="77777777" w:rsidR="00B90991" w:rsidRDefault="00B90991" w:rsidP="00744D5D">
            <w:pPr>
              <w:pStyle w:val="BlockText"/>
              <w:spacing w:line="360" w:lineRule="auto"/>
              <w:ind w:left="0" w:right="-765"/>
              <w:rPr>
                <w:rFonts w:asciiTheme="minorHAnsi" w:hAnsiTheme="minorHAnsi" w:cs="Times New Roman"/>
                <w:b/>
                <w:bCs/>
                <w:u w:val="single"/>
              </w:rPr>
            </w:pPr>
          </w:p>
          <w:p w14:paraId="7CA88EDD" w14:textId="6BA4C50D" w:rsidR="00B90991" w:rsidRDefault="00B90991" w:rsidP="00744D5D">
            <w:pPr>
              <w:pStyle w:val="BlockText"/>
              <w:spacing w:line="360" w:lineRule="auto"/>
              <w:ind w:left="0" w:right="-765"/>
              <w:rPr>
                <w:rFonts w:asciiTheme="minorHAnsi" w:hAnsiTheme="minorHAnsi" w:cs="Times New Roman"/>
                <w:b/>
                <w:bCs/>
                <w:u w:val="single"/>
              </w:rPr>
            </w:pPr>
          </w:p>
          <w:p w14:paraId="2C9D1398" w14:textId="77777777" w:rsidR="00291AD2" w:rsidRDefault="00291AD2" w:rsidP="00744D5D">
            <w:pPr>
              <w:pStyle w:val="BlockText"/>
              <w:spacing w:line="360" w:lineRule="auto"/>
              <w:ind w:left="0" w:right="-765"/>
              <w:rPr>
                <w:rFonts w:asciiTheme="minorHAnsi" w:hAnsiTheme="minorHAnsi" w:cs="Times New Roman"/>
                <w:b/>
                <w:bCs/>
                <w:u w:val="single"/>
              </w:rPr>
            </w:pPr>
          </w:p>
          <w:p w14:paraId="697DA593"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594E3BC6" w14:textId="77777777" w:rsidR="00B90991" w:rsidRDefault="00B90991" w:rsidP="00B90991">
      <w:pPr>
        <w:pStyle w:val="BlockText"/>
        <w:spacing w:line="360" w:lineRule="auto"/>
        <w:ind w:left="-567" w:right="-765" w:firstLine="567"/>
        <w:rPr>
          <w:rFonts w:asciiTheme="minorHAnsi" w:hAnsiTheme="minorHAnsi"/>
          <w:b/>
          <w:sz w:val="22"/>
          <w:u w:val="single"/>
        </w:rPr>
      </w:pPr>
    </w:p>
    <w:p w14:paraId="295811B1" w14:textId="77777777" w:rsidR="00A02444" w:rsidRDefault="00A02444" w:rsidP="00973DA4">
      <w:pPr>
        <w:pStyle w:val="BlockText"/>
        <w:spacing w:line="360" w:lineRule="auto"/>
        <w:ind w:left="0" w:right="-142"/>
        <w:rPr>
          <w:rFonts w:asciiTheme="minorHAnsi" w:hAnsiTheme="minorHAnsi"/>
          <w:b/>
          <w:sz w:val="22"/>
          <w:u w:val="single"/>
        </w:rPr>
      </w:pPr>
    </w:p>
    <w:p w14:paraId="32AB8952" w14:textId="77777777" w:rsidR="009F1F82" w:rsidRDefault="009F1F82" w:rsidP="00973DA4">
      <w:pPr>
        <w:pStyle w:val="BlockText"/>
        <w:spacing w:line="360" w:lineRule="auto"/>
        <w:ind w:left="0" w:right="-142"/>
        <w:rPr>
          <w:rFonts w:asciiTheme="minorHAnsi" w:hAnsiTheme="minorHAnsi"/>
          <w:b/>
          <w:sz w:val="22"/>
          <w:u w:val="single"/>
        </w:rPr>
      </w:pPr>
    </w:p>
    <w:p w14:paraId="79BFD658"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14:paraId="4F8ED9B7" w14:textId="77777777" w:rsidR="00973DA4" w:rsidRDefault="00973DA4" w:rsidP="00973DA4">
      <w:pPr>
        <w:pStyle w:val="BlockText"/>
        <w:spacing w:line="360" w:lineRule="auto"/>
        <w:ind w:left="0" w:right="-142"/>
        <w:rPr>
          <w:rFonts w:asciiTheme="minorHAnsi" w:hAnsiTheme="minorHAnsi"/>
          <w:b/>
          <w:sz w:val="22"/>
          <w:u w:val="single"/>
        </w:rPr>
      </w:pPr>
    </w:p>
    <w:p w14:paraId="3643231D" w14:textId="2C5571FA" w:rsidR="00973DA4" w:rsidRDefault="009313DC" w:rsidP="00870D7B">
      <w:pPr>
        <w:pStyle w:val="BlockText"/>
        <w:spacing w:line="360" w:lineRule="auto"/>
        <w:ind w:left="0" w:right="-142"/>
        <w:rPr>
          <w:rFonts w:asciiTheme="minorHAnsi" w:hAnsiTheme="minorHAnsi"/>
          <w:sz w:val="22"/>
        </w:rPr>
      </w:pPr>
      <w:r w:rsidRPr="005B5398">
        <w:rPr>
          <w:rFonts w:asciiTheme="minorHAnsi" w:hAnsiTheme="minorHAnsi"/>
          <w:b/>
          <w:sz w:val="22"/>
          <w:u w:val="single"/>
        </w:rPr>
        <w:t xml:space="preserve">On Page </w:t>
      </w:r>
      <w:r w:rsidR="00584573" w:rsidRPr="005B5398">
        <w:rPr>
          <w:rFonts w:asciiTheme="minorHAnsi" w:hAnsiTheme="minorHAnsi"/>
          <w:b/>
          <w:sz w:val="22"/>
          <w:u w:val="single"/>
        </w:rPr>
        <w:t>7</w:t>
      </w:r>
      <w:r w:rsidR="00973DA4" w:rsidRPr="005B5398">
        <w:rPr>
          <w:rFonts w:asciiTheme="minorHAnsi" w:hAnsiTheme="minorHAnsi"/>
          <w:b/>
          <w:sz w:val="22"/>
          <w:u w:val="single"/>
        </w:rPr>
        <w:t xml:space="preserve">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EB426A" w:rsidRPr="00EB426A">
        <w:rPr>
          <w:rFonts w:asciiTheme="minorHAnsi" w:hAnsiTheme="minorHAnsi"/>
          <w:sz w:val="22"/>
        </w:rPr>
        <w:t>Creative Communities Engagement Officer</w:t>
      </w:r>
      <w:r w:rsidR="00880D3B" w:rsidRPr="00EB426A">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sidRPr="00A32CD5">
        <w:rPr>
          <w:rFonts w:asciiTheme="minorHAnsi" w:hAnsiTheme="minorHAnsi"/>
          <w:b/>
          <w:color w:val="C0504D"/>
          <w:sz w:val="22"/>
          <w:u w:val="single"/>
        </w:rPr>
        <w:t>four competencies</w:t>
      </w:r>
      <w:r w:rsidR="00973DA4" w:rsidRPr="00EB426A">
        <w:rPr>
          <w:rFonts w:asciiTheme="minorHAnsi" w:hAnsiTheme="minorHAnsi"/>
          <w:color w:val="C0504D"/>
          <w:sz w:val="22"/>
        </w:rPr>
        <w:t xml:space="preserve"> </w:t>
      </w:r>
      <w:r w:rsidR="00973DA4" w:rsidRPr="006373CF">
        <w:rPr>
          <w:rFonts w:asciiTheme="minorHAnsi" w:hAnsiTheme="minorHAnsi"/>
          <w:sz w:val="22"/>
        </w:rPr>
        <w:t>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48A6DD03" w14:textId="76C9D8FD" w:rsidR="00AB1CA8" w:rsidRPr="00A32CD5" w:rsidRDefault="00D82BB3" w:rsidP="00F438C8">
      <w:pPr>
        <w:pStyle w:val="BlockText"/>
        <w:numPr>
          <w:ilvl w:val="0"/>
          <w:numId w:val="13"/>
        </w:numPr>
        <w:spacing w:line="360" w:lineRule="auto"/>
        <w:ind w:right="-142"/>
        <w:rPr>
          <w:rFonts w:asciiTheme="minorHAnsi" w:hAnsiTheme="minorHAnsi"/>
          <w:sz w:val="22"/>
        </w:rPr>
      </w:pPr>
      <w:r w:rsidRPr="00A32CD5">
        <w:rPr>
          <w:rFonts w:asciiTheme="minorHAnsi" w:hAnsiTheme="minorHAnsi"/>
          <w:b/>
          <w:sz w:val="22"/>
          <w:szCs w:val="22"/>
        </w:rPr>
        <w:t xml:space="preserve">Delivering Results </w:t>
      </w:r>
    </w:p>
    <w:p w14:paraId="44798EE3" w14:textId="47DC01B0" w:rsidR="00F438C8" w:rsidRPr="00A32CD5" w:rsidRDefault="00D82BB3" w:rsidP="00F438C8">
      <w:pPr>
        <w:pStyle w:val="BlockText"/>
        <w:numPr>
          <w:ilvl w:val="0"/>
          <w:numId w:val="13"/>
        </w:numPr>
        <w:spacing w:line="360" w:lineRule="auto"/>
        <w:ind w:right="-142"/>
        <w:rPr>
          <w:rFonts w:asciiTheme="minorHAnsi" w:hAnsiTheme="minorHAnsi"/>
          <w:sz w:val="22"/>
        </w:rPr>
      </w:pPr>
      <w:r w:rsidRPr="00A32CD5">
        <w:rPr>
          <w:rFonts w:asciiTheme="minorHAnsi" w:hAnsiTheme="minorHAnsi"/>
          <w:b/>
          <w:bCs/>
          <w:iCs/>
          <w:sz w:val="22"/>
          <w:szCs w:val="22"/>
        </w:rPr>
        <w:t>Leading, Motivating &amp; Managing Performance</w:t>
      </w:r>
    </w:p>
    <w:p w14:paraId="066B694B" w14:textId="1EC2783D" w:rsidR="00AB1CA8" w:rsidRPr="00A32CD5" w:rsidRDefault="00D82BB3" w:rsidP="00AB1CA8">
      <w:pPr>
        <w:pStyle w:val="BlockText"/>
        <w:numPr>
          <w:ilvl w:val="0"/>
          <w:numId w:val="13"/>
        </w:numPr>
        <w:spacing w:line="360" w:lineRule="auto"/>
        <w:ind w:right="-142"/>
        <w:rPr>
          <w:rFonts w:asciiTheme="minorHAnsi" w:hAnsiTheme="minorHAnsi"/>
          <w:sz w:val="22"/>
        </w:rPr>
      </w:pPr>
      <w:r w:rsidRPr="00A32CD5">
        <w:rPr>
          <w:rFonts w:asciiTheme="minorHAnsi" w:hAnsiTheme="minorHAnsi"/>
          <w:b/>
          <w:sz w:val="22"/>
        </w:rPr>
        <w:t xml:space="preserve">Personal Effectiveness </w:t>
      </w:r>
    </w:p>
    <w:p w14:paraId="61B31904" w14:textId="222211D9" w:rsidR="00F438C8" w:rsidRPr="00A32CD5" w:rsidRDefault="00D82BB3" w:rsidP="00AB1CA8">
      <w:pPr>
        <w:pStyle w:val="BlockText"/>
        <w:numPr>
          <w:ilvl w:val="0"/>
          <w:numId w:val="13"/>
        </w:numPr>
        <w:spacing w:line="360" w:lineRule="auto"/>
        <w:ind w:right="-142"/>
        <w:rPr>
          <w:rFonts w:asciiTheme="minorHAnsi" w:hAnsiTheme="minorHAnsi"/>
          <w:sz w:val="22"/>
        </w:rPr>
      </w:pPr>
      <w:r w:rsidRPr="00A32CD5">
        <w:rPr>
          <w:rFonts w:asciiTheme="minorHAnsi" w:hAnsiTheme="minorHAnsi"/>
          <w:b/>
          <w:sz w:val="22"/>
          <w:szCs w:val="22"/>
        </w:rPr>
        <w:t>Relevant Knowledge &amp; Experience</w:t>
      </w:r>
    </w:p>
    <w:p w14:paraId="2ED3A631" w14:textId="77777777" w:rsidR="00AB1CA8" w:rsidRPr="00AB1CA8" w:rsidRDefault="00AB1CA8" w:rsidP="00AB1CA8">
      <w:pPr>
        <w:pStyle w:val="BlockText"/>
        <w:spacing w:line="360" w:lineRule="auto"/>
        <w:ind w:left="720" w:right="-142"/>
        <w:rPr>
          <w:rFonts w:asciiTheme="minorHAnsi" w:hAnsiTheme="minorHAnsi"/>
          <w:sz w:val="22"/>
        </w:rPr>
      </w:pPr>
    </w:p>
    <w:p w14:paraId="089B6352" w14:textId="77777777"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4C3DF922" w14:textId="552D171E" w:rsidR="00F438C8" w:rsidRPr="00A32CD5" w:rsidRDefault="00D82BB3" w:rsidP="00F438C8">
      <w:pPr>
        <w:pStyle w:val="ListParagraph"/>
        <w:numPr>
          <w:ilvl w:val="0"/>
          <w:numId w:val="14"/>
        </w:numPr>
        <w:rPr>
          <w:rFonts w:asciiTheme="minorHAnsi" w:hAnsiTheme="minorHAnsi" w:cstheme="minorHAnsi"/>
          <w:b/>
          <w:sz w:val="22"/>
          <w:szCs w:val="24"/>
        </w:rPr>
      </w:pPr>
      <w:r w:rsidRPr="00A32CD5">
        <w:rPr>
          <w:rFonts w:asciiTheme="minorHAnsi" w:hAnsiTheme="minorHAnsi"/>
          <w:b/>
          <w:sz w:val="22"/>
          <w:szCs w:val="22"/>
        </w:rPr>
        <w:t xml:space="preserve">Delivering Results </w:t>
      </w:r>
    </w:p>
    <w:tbl>
      <w:tblPr>
        <w:tblStyle w:val="TableGrid"/>
        <w:tblW w:w="0" w:type="auto"/>
        <w:tblLook w:val="04A0" w:firstRow="1" w:lastRow="0" w:firstColumn="1" w:lastColumn="0" w:noHBand="0" w:noVBand="1"/>
      </w:tblPr>
      <w:tblGrid>
        <w:gridCol w:w="9629"/>
      </w:tblGrid>
      <w:tr w:rsidR="00973DA4" w:rsidRPr="00A32CD5" w14:paraId="17000340" w14:textId="77777777" w:rsidTr="00BD7988">
        <w:tc>
          <w:tcPr>
            <w:tcW w:w="9629" w:type="dxa"/>
          </w:tcPr>
          <w:p w14:paraId="008B7DF9" w14:textId="77777777" w:rsidR="00973DA4" w:rsidRPr="00A32CD5" w:rsidRDefault="00973DA4" w:rsidP="00BD7988">
            <w:pPr>
              <w:pStyle w:val="BlockText"/>
              <w:ind w:left="0" w:right="-1"/>
              <w:rPr>
                <w:rFonts w:ascii="Book Antiqua" w:hAnsi="Book Antiqua"/>
                <w:b/>
                <w:sz w:val="22"/>
              </w:rPr>
            </w:pPr>
          </w:p>
          <w:p w14:paraId="026C6D29" w14:textId="77777777" w:rsidR="00973DA4" w:rsidRPr="00A32CD5" w:rsidRDefault="00973DA4" w:rsidP="00BD7988">
            <w:pPr>
              <w:pStyle w:val="BlockText"/>
              <w:ind w:left="0" w:right="-1"/>
              <w:rPr>
                <w:rFonts w:ascii="Book Antiqua" w:hAnsi="Book Antiqua"/>
                <w:b/>
                <w:sz w:val="22"/>
              </w:rPr>
            </w:pPr>
          </w:p>
          <w:p w14:paraId="14A47E1D" w14:textId="77777777" w:rsidR="00973DA4" w:rsidRPr="00A32CD5" w:rsidRDefault="00973DA4" w:rsidP="00BD7988">
            <w:pPr>
              <w:pStyle w:val="BlockText"/>
              <w:ind w:left="0" w:right="-1"/>
              <w:rPr>
                <w:rFonts w:ascii="Book Antiqua" w:hAnsi="Book Antiqua"/>
                <w:b/>
                <w:sz w:val="22"/>
              </w:rPr>
            </w:pPr>
          </w:p>
          <w:p w14:paraId="0586D0B4" w14:textId="77777777" w:rsidR="00973DA4" w:rsidRPr="00A32CD5" w:rsidRDefault="00973DA4" w:rsidP="00BD7988">
            <w:pPr>
              <w:pStyle w:val="BlockText"/>
              <w:ind w:left="0" w:right="-1"/>
              <w:rPr>
                <w:rFonts w:ascii="Book Antiqua" w:hAnsi="Book Antiqua"/>
                <w:b/>
                <w:sz w:val="22"/>
              </w:rPr>
            </w:pPr>
          </w:p>
          <w:p w14:paraId="20012A06" w14:textId="77777777" w:rsidR="00973DA4" w:rsidRPr="00A32CD5" w:rsidRDefault="00973DA4" w:rsidP="00BD7988">
            <w:pPr>
              <w:pStyle w:val="BlockText"/>
              <w:ind w:left="0" w:right="-1"/>
              <w:rPr>
                <w:rFonts w:ascii="Book Antiqua" w:hAnsi="Book Antiqua"/>
                <w:b/>
                <w:sz w:val="22"/>
              </w:rPr>
            </w:pPr>
          </w:p>
          <w:p w14:paraId="67B5F2D8" w14:textId="77777777" w:rsidR="00973DA4" w:rsidRPr="00A32CD5" w:rsidRDefault="00973DA4" w:rsidP="00BD7988">
            <w:pPr>
              <w:pStyle w:val="BlockText"/>
              <w:ind w:left="0" w:right="-1"/>
              <w:rPr>
                <w:rFonts w:ascii="Book Antiqua" w:hAnsi="Book Antiqua"/>
                <w:b/>
                <w:sz w:val="22"/>
              </w:rPr>
            </w:pPr>
          </w:p>
          <w:p w14:paraId="4A3235AD" w14:textId="77777777" w:rsidR="00973DA4" w:rsidRPr="00A32CD5" w:rsidRDefault="00973DA4" w:rsidP="00BD7988">
            <w:pPr>
              <w:pStyle w:val="BlockText"/>
              <w:ind w:left="0" w:right="-1"/>
              <w:rPr>
                <w:rFonts w:ascii="Book Antiqua" w:hAnsi="Book Antiqua"/>
                <w:b/>
                <w:sz w:val="22"/>
              </w:rPr>
            </w:pPr>
          </w:p>
          <w:p w14:paraId="034210E8" w14:textId="77777777" w:rsidR="00973DA4" w:rsidRPr="00A32CD5" w:rsidRDefault="00973DA4" w:rsidP="00BD7988">
            <w:pPr>
              <w:pStyle w:val="BlockText"/>
              <w:ind w:left="0" w:right="-1"/>
              <w:rPr>
                <w:rFonts w:ascii="Book Antiqua" w:hAnsi="Book Antiqua"/>
                <w:b/>
                <w:sz w:val="22"/>
              </w:rPr>
            </w:pPr>
          </w:p>
          <w:p w14:paraId="188F4CB4" w14:textId="77777777" w:rsidR="00973DA4" w:rsidRPr="00A32CD5" w:rsidRDefault="00973DA4" w:rsidP="00BD7988">
            <w:pPr>
              <w:pStyle w:val="BlockText"/>
              <w:ind w:left="0" w:right="-1"/>
              <w:rPr>
                <w:rFonts w:ascii="Book Antiqua" w:hAnsi="Book Antiqua"/>
                <w:b/>
                <w:sz w:val="22"/>
              </w:rPr>
            </w:pPr>
          </w:p>
          <w:p w14:paraId="4C7E669D" w14:textId="77777777" w:rsidR="00973DA4" w:rsidRPr="00A32CD5" w:rsidRDefault="00973DA4" w:rsidP="00BD7988">
            <w:pPr>
              <w:pStyle w:val="BlockText"/>
              <w:ind w:left="0" w:right="-1"/>
              <w:rPr>
                <w:rFonts w:ascii="Book Antiqua" w:hAnsi="Book Antiqua"/>
                <w:b/>
                <w:sz w:val="22"/>
              </w:rPr>
            </w:pPr>
          </w:p>
          <w:p w14:paraId="283381FC" w14:textId="210581C4" w:rsidR="00973DA4" w:rsidRDefault="00973DA4" w:rsidP="00BD7988">
            <w:pPr>
              <w:pStyle w:val="BlockText"/>
              <w:ind w:left="0" w:right="-1"/>
              <w:rPr>
                <w:rFonts w:ascii="Book Antiqua" w:hAnsi="Book Antiqua"/>
                <w:b/>
                <w:sz w:val="22"/>
              </w:rPr>
            </w:pPr>
          </w:p>
          <w:p w14:paraId="6B5003FB" w14:textId="77B5B4D5" w:rsidR="00291AD2" w:rsidRDefault="00291AD2" w:rsidP="00BD7988">
            <w:pPr>
              <w:pStyle w:val="BlockText"/>
              <w:ind w:left="0" w:right="-1"/>
              <w:rPr>
                <w:rFonts w:ascii="Book Antiqua" w:hAnsi="Book Antiqua"/>
                <w:b/>
                <w:sz w:val="22"/>
              </w:rPr>
            </w:pPr>
          </w:p>
          <w:p w14:paraId="10E74AF0" w14:textId="1432A0E6" w:rsidR="00291AD2" w:rsidRDefault="00291AD2" w:rsidP="00BD7988">
            <w:pPr>
              <w:pStyle w:val="BlockText"/>
              <w:ind w:left="0" w:right="-1"/>
              <w:rPr>
                <w:rFonts w:ascii="Book Antiqua" w:hAnsi="Book Antiqua"/>
                <w:b/>
                <w:sz w:val="22"/>
              </w:rPr>
            </w:pPr>
          </w:p>
          <w:p w14:paraId="75534482" w14:textId="16782ED5" w:rsidR="00291AD2" w:rsidRDefault="00291AD2" w:rsidP="00BD7988">
            <w:pPr>
              <w:pStyle w:val="BlockText"/>
              <w:ind w:left="0" w:right="-1"/>
              <w:rPr>
                <w:rFonts w:ascii="Book Antiqua" w:hAnsi="Book Antiqua"/>
                <w:b/>
                <w:sz w:val="22"/>
              </w:rPr>
            </w:pPr>
          </w:p>
          <w:p w14:paraId="1BA961BF" w14:textId="4C1790FC" w:rsidR="00291AD2" w:rsidRDefault="00291AD2" w:rsidP="00BD7988">
            <w:pPr>
              <w:pStyle w:val="BlockText"/>
              <w:ind w:left="0" w:right="-1"/>
              <w:rPr>
                <w:rFonts w:ascii="Book Antiqua" w:hAnsi="Book Antiqua"/>
                <w:b/>
                <w:sz w:val="22"/>
              </w:rPr>
            </w:pPr>
          </w:p>
          <w:p w14:paraId="3F220104" w14:textId="168DDEC2" w:rsidR="00291AD2" w:rsidRDefault="00291AD2" w:rsidP="00BD7988">
            <w:pPr>
              <w:pStyle w:val="BlockText"/>
              <w:ind w:left="0" w:right="-1"/>
              <w:rPr>
                <w:rFonts w:ascii="Book Antiqua" w:hAnsi="Book Antiqua"/>
                <w:b/>
                <w:sz w:val="22"/>
              </w:rPr>
            </w:pPr>
          </w:p>
          <w:p w14:paraId="5BA765F5" w14:textId="3FFF4BA9" w:rsidR="00291AD2" w:rsidRDefault="00291AD2" w:rsidP="00BD7988">
            <w:pPr>
              <w:pStyle w:val="BlockText"/>
              <w:ind w:left="0" w:right="-1"/>
              <w:rPr>
                <w:rFonts w:ascii="Book Antiqua" w:hAnsi="Book Antiqua"/>
                <w:b/>
                <w:sz w:val="22"/>
              </w:rPr>
            </w:pPr>
          </w:p>
          <w:p w14:paraId="40065C33" w14:textId="4F0BE725" w:rsidR="00291AD2" w:rsidRDefault="00291AD2" w:rsidP="00BD7988">
            <w:pPr>
              <w:pStyle w:val="BlockText"/>
              <w:ind w:left="0" w:right="-1"/>
              <w:rPr>
                <w:rFonts w:ascii="Book Antiqua" w:hAnsi="Book Antiqua"/>
                <w:b/>
                <w:sz w:val="22"/>
              </w:rPr>
            </w:pPr>
          </w:p>
          <w:p w14:paraId="16AF4F62" w14:textId="5E852D61" w:rsidR="00291AD2" w:rsidRDefault="00291AD2" w:rsidP="00BD7988">
            <w:pPr>
              <w:pStyle w:val="BlockText"/>
              <w:ind w:left="0" w:right="-1"/>
              <w:rPr>
                <w:rFonts w:ascii="Book Antiqua" w:hAnsi="Book Antiqua"/>
                <w:b/>
                <w:sz w:val="22"/>
              </w:rPr>
            </w:pPr>
          </w:p>
          <w:p w14:paraId="362AC6B8" w14:textId="22164A93" w:rsidR="00291AD2" w:rsidRDefault="00291AD2" w:rsidP="00BD7988">
            <w:pPr>
              <w:pStyle w:val="BlockText"/>
              <w:ind w:left="0" w:right="-1"/>
              <w:rPr>
                <w:rFonts w:ascii="Book Antiqua" w:hAnsi="Book Antiqua"/>
                <w:b/>
                <w:sz w:val="22"/>
              </w:rPr>
            </w:pPr>
          </w:p>
          <w:p w14:paraId="4C37B90D" w14:textId="10C304C9" w:rsidR="00291AD2" w:rsidRDefault="00291AD2" w:rsidP="00BD7988">
            <w:pPr>
              <w:pStyle w:val="BlockText"/>
              <w:ind w:left="0" w:right="-1"/>
              <w:rPr>
                <w:rFonts w:ascii="Book Antiqua" w:hAnsi="Book Antiqua"/>
                <w:b/>
                <w:sz w:val="22"/>
              </w:rPr>
            </w:pPr>
          </w:p>
          <w:p w14:paraId="249B5D6D" w14:textId="775BE03B" w:rsidR="00291AD2" w:rsidRDefault="00291AD2" w:rsidP="00BD7988">
            <w:pPr>
              <w:pStyle w:val="BlockText"/>
              <w:ind w:left="0" w:right="-1"/>
              <w:rPr>
                <w:rFonts w:ascii="Book Antiqua" w:hAnsi="Book Antiqua"/>
                <w:b/>
                <w:sz w:val="22"/>
              </w:rPr>
            </w:pPr>
          </w:p>
          <w:p w14:paraId="1AB63C22" w14:textId="5C2DB233" w:rsidR="00291AD2" w:rsidRDefault="00291AD2" w:rsidP="00BD7988">
            <w:pPr>
              <w:pStyle w:val="BlockText"/>
              <w:ind w:left="0" w:right="-1"/>
              <w:rPr>
                <w:rFonts w:ascii="Book Antiqua" w:hAnsi="Book Antiqua"/>
                <w:b/>
                <w:sz w:val="22"/>
              </w:rPr>
            </w:pPr>
          </w:p>
          <w:p w14:paraId="601A442A" w14:textId="6AB5DFD7" w:rsidR="00291AD2" w:rsidRDefault="00291AD2" w:rsidP="00BD7988">
            <w:pPr>
              <w:pStyle w:val="BlockText"/>
              <w:ind w:left="0" w:right="-1"/>
              <w:rPr>
                <w:rFonts w:ascii="Book Antiqua" w:hAnsi="Book Antiqua"/>
                <w:b/>
                <w:sz w:val="22"/>
              </w:rPr>
            </w:pPr>
          </w:p>
          <w:p w14:paraId="5E591A1D" w14:textId="77777777" w:rsidR="00291AD2" w:rsidRPr="00A32CD5" w:rsidRDefault="00291AD2" w:rsidP="00BD7988">
            <w:pPr>
              <w:pStyle w:val="BlockText"/>
              <w:ind w:left="0" w:right="-1"/>
              <w:rPr>
                <w:rFonts w:ascii="Book Antiqua" w:hAnsi="Book Antiqua"/>
                <w:b/>
                <w:sz w:val="22"/>
              </w:rPr>
            </w:pPr>
          </w:p>
          <w:p w14:paraId="5B0E5811" w14:textId="77777777" w:rsidR="00502FE1" w:rsidRPr="00A32CD5" w:rsidRDefault="00502FE1" w:rsidP="00BD7988">
            <w:pPr>
              <w:pStyle w:val="BlockText"/>
              <w:ind w:left="0" w:right="-1"/>
              <w:rPr>
                <w:rFonts w:ascii="Book Antiqua" w:hAnsi="Book Antiqua"/>
                <w:b/>
                <w:sz w:val="22"/>
              </w:rPr>
            </w:pPr>
          </w:p>
          <w:p w14:paraId="505574DE" w14:textId="77777777" w:rsidR="00973DA4" w:rsidRPr="00A32CD5" w:rsidRDefault="00973DA4" w:rsidP="00BD7988">
            <w:pPr>
              <w:pStyle w:val="BlockText"/>
              <w:ind w:left="0" w:right="-1"/>
              <w:rPr>
                <w:rFonts w:ascii="Book Antiqua" w:hAnsi="Book Antiqua"/>
                <w:b/>
                <w:sz w:val="22"/>
              </w:rPr>
            </w:pPr>
          </w:p>
          <w:p w14:paraId="797149AD" w14:textId="77777777" w:rsidR="00973DA4" w:rsidRPr="00A32CD5" w:rsidRDefault="00973DA4" w:rsidP="00BD7988">
            <w:pPr>
              <w:pStyle w:val="BlockText"/>
              <w:ind w:left="0" w:right="-1"/>
              <w:rPr>
                <w:rFonts w:ascii="Book Antiqua" w:hAnsi="Book Antiqua"/>
                <w:b/>
                <w:sz w:val="22"/>
              </w:rPr>
            </w:pPr>
          </w:p>
          <w:p w14:paraId="0A247AAC" w14:textId="77777777" w:rsidR="00502FE1" w:rsidRPr="00A32CD5" w:rsidRDefault="00502FE1" w:rsidP="00BD7988">
            <w:pPr>
              <w:pStyle w:val="BlockText"/>
              <w:ind w:left="0" w:right="-1"/>
              <w:rPr>
                <w:rFonts w:ascii="Book Antiqua" w:hAnsi="Book Antiqua"/>
                <w:b/>
                <w:sz w:val="22"/>
              </w:rPr>
            </w:pPr>
          </w:p>
          <w:p w14:paraId="3482BFAC" w14:textId="77777777" w:rsidR="00973DA4" w:rsidRPr="00A32CD5" w:rsidRDefault="00973DA4" w:rsidP="00BD7988">
            <w:pPr>
              <w:pStyle w:val="BlockText"/>
              <w:ind w:left="0" w:right="-1"/>
              <w:rPr>
                <w:rFonts w:ascii="Book Antiqua" w:hAnsi="Book Antiqua"/>
                <w:b/>
                <w:sz w:val="22"/>
              </w:rPr>
            </w:pPr>
          </w:p>
        </w:tc>
      </w:tr>
    </w:tbl>
    <w:p w14:paraId="768978F3" w14:textId="77777777" w:rsidR="00973DA4" w:rsidRPr="00A32CD5" w:rsidRDefault="00973DA4" w:rsidP="00973DA4">
      <w:pPr>
        <w:pStyle w:val="BlockText"/>
        <w:ind w:left="0" w:right="-1"/>
        <w:rPr>
          <w:rFonts w:ascii="Book Antiqua" w:hAnsi="Book Antiqua"/>
          <w:b/>
          <w:sz w:val="22"/>
        </w:rPr>
      </w:pPr>
    </w:p>
    <w:p w14:paraId="12F20627" w14:textId="58927BBA" w:rsidR="00F438C8" w:rsidRPr="00A32CD5" w:rsidRDefault="00D82BB3" w:rsidP="00F438C8">
      <w:pPr>
        <w:pStyle w:val="ListParagraph"/>
        <w:numPr>
          <w:ilvl w:val="0"/>
          <w:numId w:val="14"/>
        </w:numPr>
        <w:rPr>
          <w:rFonts w:asciiTheme="minorHAnsi" w:hAnsiTheme="minorHAnsi" w:cstheme="minorHAnsi"/>
          <w:b/>
          <w:sz w:val="22"/>
          <w:szCs w:val="24"/>
        </w:rPr>
      </w:pPr>
      <w:r w:rsidRPr="00A32CD5">
        <w:rPr>
          <w:rFonts w:asciiTheme="minorHAnsi" w:hAnsiTheme="minorHAnsi"/>
          <w:b/>
          <w:bCs/>
          <w:iCs/>
          <w:sz w:val="22"/>
          <w:szCs w:val="22"/>
        </w:rPr>
        <w:lastRenderedPageBreak/>
        <w:t>Leading, Motivating &amp; Managing Performance</w:t>
      </w:r>
    </w:p>
    <w:tbl>
      <w:tblPr>
        <w:tblStyle w:val="TableGrid"/>
        <w:tblW w:w="0" w:type="auto"/>
        <w:tblLook w:val="04A0" w:firstRow="1" w:lastRow="0" w:firstColumn="1" w:lastColumn="0" w:noHBand="0" w:noVBand="1"/>
      </w:tblPr>
      <w:tblGrid>
        <w:gridCol w:w="9629"/>
      </w:tblGrid>
      <w:tr w:rsidR="00973DA4" w:rsidRPr="00A32CD5" w14:paraId="3D773D80" w14:textId="77777777" w:rsidTr="00BD7988">
        <w:tc>
          <w:tcPr>
            <w:tcW w:w="9629" w:type="dxa"/>
          </w:tcPr>
          <w:p w14:paraId="69E2D404" w14:textId="77777777" w:rsidR="00973DA4" w:rsidRPr="00A32CD5" w:rsidRDefault="00973DA4" w:rsidP="00BD7988">
            <w:pPr>
              <w:pStyle w:val="BlockText"/>
              <w:ind w:left="0" w:right="-1"/>
              <w:rPr>
                <w:rFonts w:asciiTheme="minorHAnsi" w:hAnsiTheme="minorHAnsi" w:cstheme="minorHAnsi"/>
                <w:b/>
                <w:sz w:val="22"/>
              </w:rPr>
            </w:pPr>
          </w:p>
          <w:p w14:paraId="3DEC9317" w14:textId="77777777" w:rsidR="00973DA4" w:rsidRPr="00A32CD5" w:rsidRDefault="00973DA4" w:rsidP="00BD7988">
            <w:pPr>
              <w:pStyle w:val="BlockText"/>
              <w:ind w:left="0" w:right="-1"/>
              <w:rPr>
                <w:rFonts w:asciiTheme="minorHAnsi" w:hAnsiTheme="minorHAnsi" w:cstheme="minorHAnsi"/>
                <w:b/>
                <w:sz w:val="22"/>
              </w:rPr>
            </w:pPr>
          </w:p>
          <w:p w14:paraId="37D3B9F0" w14:textId="77777777" w:rsidR="00973DA4" w:rsidRPr="00A32CD5" w:rsidRDefault="00973DA4" w:rsidP="00BD7988">
            <w:pPr>
              <w:pStyle w:val="BlockText"/>
              <w:ind w:left="0" w:right="-1"/>
              <w:rPr>
                <w:rFonts w:asciiTheme="minorHAnsi" w:hAnsiTheme="minorHAnsi" w:cstheme="minorHAnsi"/>
                <w:b/>
                <w:sz w:val="22"/>
              </w:rPr>
            </w:pPr>
          </w:p>
          <w:p w14:paraId="50910B32" w14:textId="77777777" w:rsidR="00973DA4" w:rsidRPr="00A32CD5" w:rsidRDefault="00973DA4" w:rsidP="00BD7988">
            <w:pPr>
              <w:pStyle w:val="BlockText"/>
              <w:ind w:left="0" w:right="-1"/>
              <w:rPr>
                <w:rFonts w:asciiTheme="minorHAnsi" w:hAnsiTheme="minorHAnsi" w:cstheme="minorHAnsi"/>
                <w:b/>
                <w:sz w:val="22"/>
              </w:rPr>
            </w:pPr>
          </w:p>
          <w:p w14:paraId="6767634A" w14:textId="77777777" w:rsidR="00973DA4" w:rsidRPr="00A32CD5" w:rsidRDefault="00973DA4" w:rsidP="00BD7988">
            <w:pPr>
              <w:pStyle w:val="BlockText"/>
              <w:ind w:left="0" w:right="-1"/>
              <w:rPr>
                <w:rFonts w:asciiTheme="minorHAnsi" w:hAnsiTheme="minorHAnsi" w:cstheme="minorHAnsi"/>
                <w:b/>
                <w:sz w:val="22"/>
              </w:rPr>
            </w:pPr>
          </w:p>
          <w:p w14:paraId="0458FDD4" w14:textId="77777777" w:rsidR="00973DA4" w:rsidRPr="00A32CD5" w:rsidRDefault="00973DA4" w:rsidP="00BD7988">
            <w:pPr>
              <w:pStyle w:val="BlockText"/>
              <w:ind w:left="0" w:right="-1"/>
              <w:rPr>
                <w:rFonts w:asciiTheme="minorHAnsi" w:hAnsiTheme="minorHAnsi" w:cstheme="minorHAnsi"/>
                <w:b/>
                <w:sz w:val="22"/>
              </w:rPr>
            </w:pPr>
          </w:p>
          <w:p w14:paraId="650E6FBA" w14:textId="77777777" w:rsidR="00973DA4" w:rsidRPr="00A32CD5" w:rsidRDefault="00973DA4" w:rsidP="00BD7988">
            <w:pPr>
              <w:pStyle w:val="BlockText"/>
              <w:ind w:left="0" w:right="-1"/>
              <w:rPr>
                <w:rFonts w:asciiTheme="minorHAnsi" w:hAnsiTheme="minorHAnsi" w:cstheme="minorHAnsi"/>
                <w:b/>
                <w:sz w:val="22"/>
              </w:rPr>
            </w:pPr>
          </w:p>
          <w:p w14:paraId="75E117DF" w14:textId="77777777" w:rsidR="00973DA4" w:rsidRPr="00A32CD5" w:rsidRDefault="00973DA4" w:rsidP="00BD7988">
            <w:pPr>
              <w:pStyle w:val="BlockText"/>
              <w:ind w:left="0" w:right="-1"/>
              <w:rPr>
                <w:rFonts w:asciiTheme="minorHAnsi" w:hAnsiTheme="minorHAnsi" w:cstheme="minorHAnsi"/>
                <w:b/>
                <w:sz w:val="22"/>
              </w:rPr>
            </w:pPr>
          </w:p>
          <w:p w14:paraId="575DB607" w14:textId="77777777" w:rsidR="00502FE1" w:rsidRPr="00A32CD5" w:rsidRDefault="00502FE1" w:rsidP="00BD7988">
            <w:pPr>
              <w:pStyle w:val="BlockText"/>
              <w:ind w:left="0" w:right="-1"/>
              <w:rPr>
                <w:rFonts w:asciiTheme="minorHAnsi" w:hAnsiTheme="minorHAnsi" w:cstheme="minorHAnsi"/>
                <w:b/>
                <w:sz w:val="22"/>
              </w:rPr>
            </w:pPr>
          </w:p>
          <w:p w14:paraId="411D19A9" w14:textId="77777777" w:rsidR="00973DA4" w:rsidRPr="00A32CD5" w:rsidRDefault="00973DA4" w:rsidP="00BD7988">
            <w:pPr>
              <w:pStyle w:val="BlockText"/>
              <w:ind w:left="0" w:right="-1"/>
              <w:rPr>
                <w:rFonts w:asciiTheme="minorHAnsi" w:hAnsiTheme="minorHAnsi" w:cstheme="minorHAnsi"/>
                <w:b/>
                <w:sz w:val="22"/>
              </w:rPr>
            </w:pPr>
          </w:p>
          <w:p w14:paraId="146E508C" w14:textId="1B4BB0AA" w:rsidR="00502FE1" w:rsidRDefault="00502FE1" w:rsidP="00BD7988">
            <w:pPr>
              <w:pStyle w:val="BlockText"/>
              <w:ind w:left="0" w:right="-1"/>
              <w:rPr>
                <w:rFonts w:asciiTheme="minorHAnsi" w:hAnsiTheme="minorHAnsi" w:cstheme="minorHAnsi"/>
                <w:b/>
                <w:sz w:val="22"/>
              </w:rPr>
            </w:pPr>
          </w:p>
          <w:p w14:paraId="41C53356" w14:textId="454F5251" w:rsidR="00291AD2" w:rsidRDefault="00291AD2" w:rsidP="00BD7988">
            <w:pPr>
              <w:pStyle w:val="BlockText"/>
              <w:ind w:left="0" w:right="-1"/>
              <w:rPr>
                <w:rFonts w:asciiTheme="minorHAnsi" w:hAnsiTheme="minorHAnsi" w:cstheme="minorHAnsi"/>
                <w:b/>
                <w:sz w:val="22"/>
              </w:rPr>
            </w:pPr>
          </w:p>
          <w:p w14:paraId="0F15D2BB" w14:textId="53421996" w:rsidR="00291AD2" w:rsidRDefault="00291AD2" w:rsidP="00BD7988">
            <w:pPr>
              <w:pStyle w:val="BlockText"/>
              <w:ind w:left="0" w:right="-1"/>
              <w:rPr>
                <w:rFonts w:asciiTheme="minorHAnsi" w:hAnsiTheme="minorHAnsi" w:cstheme="minorHAnsi"/>
                <w:b/>
                <w:sz w:val="22"/>
              </w:rPr>
            </w:pPr>
          </w:p>
          <w:p w14:paraId="29DC7E8A" w14:textId="0AEF2EF5" w:rsidR="00291AD2" w:rsidRDefault="00291AD2" w:rsidP="00BD7988">
            <w:pPr>
              <w:pStyle w:val="BlockText"/>
              <w:ind w:left="0" w:right="-1"/>
              <w:rPr>
                <w:rFonts w:asciiTheme="minorHAnsi" w:hAnsiTheme="minorHAnsi" w:cstheme="minorHAnsi"/>
                <w:b/>
                <w:sz w:val="22"/>
              </w:rPr>
            </w:pPr>
          </w:p>
          <w:p w14:paraId="14E910AC" w14:textId="4C315BA5" w:rsidR="00291AD2" w:rsidRDefault="00291AD2" w:rsidP="00BD7988">
            <w:pPr>
              <w:pStyle w:val="BlockText"/>
              <w:ind w:left="0" w:right="-1"/>
              <w:rPr>
                <w:rFonts w:asciiTheme="minorHAnsi" w:hAnsiTheme="minorHAnsi" w:cstheme="minorHAnsi"/>
                <w:b/>
                <w:sz w:val="22"/>
              </w:rPr>
            </w:pPr>
          </w:p>
          <w:p w14:paraId="1C959585" w14:textId="3195DB38" w:rsidR="00291AD2" w:rsidRDefault="00291AD2" w:rsidP="00BD7988">
            <w:pPr>
              <w:pStyle w:val="BlockText"/>
              <w:ind w:left="0" w:right="-1"/>
              <w:rPr>
                <w:rFonts w:asciiTheme="minorHAnsi" w:hAnsiTheme="minorHAnsi" w:cstheme="minorHAnsi"/>
                <w:b/>
                <w:sz w:val="22"/>
              </w:rPr>
            </w:pPr>
          </w:p>
          <w:p w14:paraId="5D07CD42" w14:textId="0F5A359F" w:rsidR="00291AD2" w:rsidRDefault="00291AD2" w:rsidP="00BD7988">
            <w:pPr>
              <w:pStyle w:val="BlockText"/>
              <w:ind w:left="0" w:right="-1"/>
              <w:rPr>
                <w:rFonts w:asciiTheme="minorHAnsi" w:hAnsiTheme="minorHAnsi" w:cstheme="minorHAnsi"/>
                <w:b/>
                <w:sz w:val="22"/>
              </w:rPr>
            </w:pPr>
          </w:p>
          <w:p w14:paraId="12C7C3AB" w14:textId="14AA45B9" w:rsidR="00291AD2" w:rsidRDefault="00291AD2" w:rsidP="00BD7988">
            <w:pPr>
              <w:pStyle w:val="BlockText"/>
              <w:ind w:left="0" w:right="-1"/>
              <w:rPr>
                <w:rFonts w:asciiTheme="minorHAnsi" w:hAnsiTheme="minorHAnsi" w:cstheme="minorHAnsi"/>
                <w:b/>
                <w:sz w:val="22"/>
              </w:rPr>
            </w:pPr>
          </w:p>
          <w:p w14:paraId="63419270" w14:textId="659BB06C" w:rsidR="00291AD2" w:rsidRDefault="00291AD2" w:rsidP="00BD7988">
            <w:pPr>
              <w:pStyle w:val="BlockText"/>
              <w:ind w:left="0" w:right="-1"/>
              <w:rPr>
                <w:rFonts w:asciiTheme="minorHAnsi" w:hAnsiTheme="minorHAnsi" w:cstheme="minorHAnsi"/>
                <w:b/>
                <w:sz w:val="22"/>
              </w:rPr>
            </w:pPr>
          </w:p>
          <w:p w14:paraId="20CC01FE" w14:textId="4D75302F" w:rsidR="00291AD2" w:rsidRDefault="00291AD2" w:rsidP="00BD7988">
            <w:pPr>
              <w:pStyle w:val="BlockText"/>
              <w:ind w:left="0" w:right="-1"/>
              <w:rPr>
                <w:rFonts w:asciiTheme="minorHAnsi" w:hAnsiTheme="minorHAnsi" w:cstheme="minorHAnsi"/>
                <w:b/>
                <w:sz w:val="22"/>
              </w:rPr>
            </w:pPr>
          </w:p>
          <w:p w14:paraId="23C65CC8" w14:textId="0BE2391B" w:rsidR="00291AD2" w:rsidRDefault="00291AD2" w:rsidP="00BD7988">
            <w:pPr>
              <w:pStyle w:val="BlockText"/>
              <w:ind w:left="0" w:right="-1"/>
              <w:rPr>
                <w:rFonts w:asciiTheme="minorHAnsi" w:hAnsiTheme="minorHAnsi" w:cstheme="minorHAnsi"/>
                <w:b/>
                <w:sz w:val="22"/>
              </w:rPr>
            </w:pPr>
          </w:p>
          <w:p w14:paraId="00B56920" w14:textId="77777777" w:rsidR="00291AD2" w:rsidRPr="00A32CD5" w:rsidRDefault="00291AD2" w:rsidP="00BD7988">
            <w:pPr>
              <w:pStyle w:val="BlockText"/>
              <w:ind w:left="0" w:right="-1"/>
              <w:rPr>
                <w:rFonts w:asciiTheme="minorHAnsi" w:hAnsiTheme="minorHAnsi" w:cstheme="minorHAnsi"/>
                <w:b/>
                <w:sz w:val="22"/>
              </w:rPr>
            </w:pPr>
          </w:p>
          <w:p w14:paraId="6714D0C4" w14:textId="77777777" w:rsidR="00502FE1" w:rsidRPr="00A32CD5" w:rsidRDefault="00502FE1" w:rsidP="00BD7988">
            <w:pPr>
              <w:pStyle w:val="BlockText"/>
              <w:ind w:left="0" w:right="-1"/>
              <w:rPr>
                <w:rFonts w:asciiTheme="minorHAnsi" w:hAnsiTheme="minorHAnsi" w:cstheme="minorHAnsi"/>
                <w:b/>
                <w:sz w:val="22"/>
              </w:rPr>
            </w:pPr>
          </w:p>
          <w:p w14:paraId="2499DB1A" w14:textId="77777777" w:rsidR="00973DA4" w:rsidRPr="00A32CD5" w:rsidRDefault="00973DA4" w:rsidP="00BD7988">
            <w:pPr>
              <w:pStyle w:val="BlockText"/>
              <w:ind w:left="0" w:right="-1"/>
              <w:rPr>
                <w:rFonts w:asciiTheme="minorHAnsi" w:hAnsiTheme="minorHAnsi" w:cstheme="minorHAnsi"/>
                <w:b/>
                <w:sz w:val="22"/>
              </w:rPr>
            </w:pPr>
          </w:p>
        </w:tc>
      </w:tr>
    </w:tbl>
    <w:p w14:paraId="227F352A" w14:textId="77777777" w:rsidR="00F438C8" w:rsidRPr="00A32CD5" w:rsidRDefault="00F438C8" w:rsidP="00973DA4">
      <w:pPr>
        <w:pStyle w:val="BlockText"/>
        <w:ind w:left="0" w:right="-1"/>
        <w:rPr>
          <w:rFonts w:asciiTheme="minorHAnsi" w:hAnsiTheme="minorHAnsi" w:cstheme="minorHAnsi"/>
          <w:b/>
          <w:sz w:val="22"/>
        </w:rPr>
      </w:pPr>
    </w:p>
    <w:p w14:paraId="052741B0" w14:textId="748E8A6E" w:rsidR="00973DA4" w:rsidRPr="00A32CD5" w:rsidRDefault="00D82BB3" w:rsidP="00973DA4">
      <w:pPr>
        <w:pStyle w:val="BlockText"/>
        <w:numPr>
          <w:ilvl w:val="0"/>
          <w:numId w:val="14"/>
        </w:numPr>
        <w:ind w:right="-1"/>
        <w:rPr>
          <w:rFonts w:asciiTheme="minorHAnsi" w:hAnsiTheme="minorHAnsi" w:cstheme="minorHAnsi"/>
          <w:b/>
          <w:sz w:val="22"/>
        </w:rPr>
      </w:pPr>
      <w:r w:rsidRPr="00A32CD5">
        <w:rPr>
          <w:rFonts w:asciiTheme="minorHAnsi" w:hAnsiTheme="minorHAnsi"/>
          <w:b/>
          <w:sz w:val="22"/>
        </w:rPr>
        <w:t>Personal E</w:t>
      </w:r>
      <w:r w:rsidR="00A32CD5" w:rsidRPr="00A32CD5">
        <w:rPr>
          <w:rFonts w:asciiTheme="minorHAnsi" w:hAnsiTheme="minorHAnsi"/>
          <w:b/>
          <w:sz w:val="22"/>
        </w:rPr>
        <w:t xml:space="preserve">ffectiveness </w:t>
      </w:r>
    </w:p>
    <w:tbl>
      <w:tblPr>
        <w:tblStyle w:val="TableGrid"/>
        <w:tblW w:w="0" w:type="auto"/>
        <w:tblLook w:val="04A0" w:firstRow="1" w:lastRow="0" w:firstColumn="1" w:lastColumn="0" w:noHBand="0" w:noVBand="1"/>
      </w:tblPr>
      <w:tblGrid>
        <w:gridCol w:w="9629"/>
      </w:tblGrid>
      <w:tr w:rsidR="00502FE1" w:rsidRPr="00A32CD5" w14:paraId="6B4D6764" w14:textId="77777777" w:rsidTr="00900C7B">
        <w:tc>
          <w:tcPr>
            <w:tcW w:w="9629" w:type="dxa"/>
          </w:tcPr>
          <w:p w14:paraId="4E0F9D9B" w14:textId="77777777" w:rsidR="00502FE1" w:rsidRPr="00A32CD5" w:rsidRDefault="00502FE1" w:rsidP="00900C7B">
            <w:pPr>
              <w:pStyle w:val="BlockText"/>
              <w:ind w:left="0" w:right="-1"/>
              <w:rPr>
                <w:rFonts w:asciiTheme="minorHAnsi" w:hAnsiTheme="minorHAnsi" w:cstheme="minorHAnsi"/>
                <w:b/>
                <w:sz w:val="22"/>
              </w:rPr>
            </w:pPr>
          </w:p>
          <w:p w14:paraId="481E24A4" w14:textId="77777777" w:rsidR="00502FE1" w:rsidRPr="00A32CD5" w:rsidRDefault="00502FE1" w:rsidP="00900C7B">
            <w:pPr>
              <w:pStyle w:val="BlockText"/>
              <w:ind w:left="0" w:right="-1"/>
              <w:rPr>
                <w:rFonts w:asciiTheme="minorHAnsi" w:hAnsiTheme="minorHAnsi" w:cstheme="minorHAnsi"/>
                <w:b/>
                <w:sz w:val="22"/>
              </w:rPr>
            </w:pPr>
          </w:p>
          <w:p w14:paraId="47707F8B" w14:textId="77777777" w:rsidR="00502FE1" w:rsidRPr="00A32CD5" w:rsidRDefault="00502FE1" w:rsidP="00900C7B">
            <w:pPr>
              <w:pStyle w:val="BlockText"/>
              <w:ind w:left="0" w:right="-1"/>
              <w:rPr>
                <w:rFonts w:asciiTheme="minorHAnsi" w:hAnsiTheme="minorHAnsi" w:cstheme="minorHAnsi"/>
                <w:b/>
                <w:sz w:val="22"/>
              </w:rPr>
            </w:pPr>
          </w:p>
          <w:p w14:paraId="41D9DAC7" w14:textId="77777777" w:rsidR="00502FE1" w:rsidRPr="00A32CD5" w:rsidRDefault="00502FE1" w:rsidP="00900C7B">
            <w:pPr>
              <w:pStyle w:val="BlockText"/>
              <w:ind w:left="0" w:right="-1"/>
              <w:rPr>
                <w:rFonts w:asciiTheme="minorHAnsi" w:hAnsiTheme="minorHAnsi" w:cstheme="minorHAnsi"/>
                <w:b/>
                <w:sz w:val="22"/>
              </w:rPr>
            </w:pPr>
          </w:p>
          <w:p w14:paraId="5DAAD19E" w14:textId="77777777" w:rsidR="00502FE1" w:rsidRPr="00A32CD5" w:rsidRDefault="00502FE1" w:rsidP="00900C7B">
            <w:pPr>
              <w:pStyle w:val="BlockText"/>
              <w:ind w:left="0" w:right="-1"/>
              <w:rPr>
                <w:rFonts w:asciiTheme="minorHAnsi" w:hAnsiTheme="minorHAnsi" w:cstheme="minorHAnsi"/>
                <w:b/>
                <w:sz w:val="22"/>
              </w:rPr>
            </w:pPr>
          </w:p>
          <w:p w14:paraId="7D38859E" w14:textId="77777777" w:rsidR="00502FE1" w:rsidRPr="00A32CD5" w:rsidRDefault="00502FE1" w:rsidP="00900C7B">
            <w:pPr>
              <w:pStyle w:val="BlockText"/>
              <w:ind w:left="0" w:right="-1"/>
              <w:rPr>
                <w:rFonts w:asciiTheme="minorHAnsi" w:hAnsiTheme="minorHAnsi" w:cstheme="minorHAnsi"/>
                <w:b/>
                <w:sz w:val="22"/>
              </w:rPr>
            </w:pPr>
          </w:p>
          <w:p w14:paraId="7C6AFBD3" w14:textId="77777777" w:rsidR="00502FE1" w:rsidRPr="00A32CD5" w:rsidRDefault="00502FE1" w:rsidP="00900C7B">
            <w:pPr>
              <w:pStyle w:val="BlockText"/>
              <w:ind w:left="0" w:right="-1"/>
              <w:rPr>
                <w:rFonts w:asciiTheme="minorHAnsi" w:hAnsiTheme="minorHAnsi" w:cstheme="minorHAnsi"/>
                <w:b/>
                <w:sz w:val="22"/>
              </w:rPr>
            </w:pPr>
          </w:p>
          <w:p w14:paraId="2F4BD08E" w14:textId="4A8E9976" w:rsidR="00502FE1" w:rsidRDefault="00502FE1" w:rsidP="00900C7B">
            <w:pPr>
              <w:pStyle w:val="BlockText"/>
              <w:ind w:left="0" w:right="-1"/>
              <w:rPr>
                <w:rFonts w:asciiTheme="minorHAnsi" w:hAnsiTheme="minorHAnsi" w:cstheme="minorHAnsi"/>
                <w:b/>
                <w:sz w:val="22"/>
              </w:rPr>
            </w:pPr>
          </w:p>
          <w:p w14:paraId="5BA21D7B" w14:textId="7551E646" w:rsidR="00291AD2" w:rsidRDefault="00291AD2" w:rsidP="00900C7B">
            <w:pPr>
              <w:pStyle w:val="BlockText"/>
              <w:ind w:left="0" w:right="-1"/>
              <w:rPr>
                <w:rFonts w:asciiTheme="minorHAnsi" w:hAnsiTheme="minorHAnsi" w:cstheme="minorHAnsi"/>
                <w:b/>
                <w:sz w:val="22"/>
              </w:rPr>
            </w:pPr>
          </w:p>
          <w:p w14:paraId="61FC0F87" w14:textId="1DEC90E0" w:rsidR="00291AD2" w:rsidRDefault="00291AD2" w:rsidP="00900C7B">
            <w:pPr>
              <w:pStyle w:val="BlockText"/>
              <w:ind w:left="0" w:right="-1"/>
              <w:rPr>
                <w:rFonts w:asciiTheme="minorHAnsi" w:hAnsiTheme="minorHAnsi" w:cstheme="minorHAnsi"/>
                <w:b/>
                <w:sz w:val="22"/>
              </w:rPr>
            </w:pPr>
          </w:p>
          <w:p w14:paraId="177EAB42" w14:textId="717CBA32" w:rsidR="00291AD2" w:rsidRDefault="00291AD2" w:rsidP="00900C7B">
            <w:pPr>
              <w:pStyle w:val="BlockText"/>
              <w:ind w:left="0" w:right="-1"/>
              <w:rPr>
                <w:rFonts w:asciiTheme="minorHAnsi" w:hAnsiTheme="minorHAnsi" w:cstheme="minorHAnsi"/>
                <w:b/>
                <w:sz w:val="22"/>
              </w:rPr>
            </w:pPr>
          </w:p>
          <w:p w14:paraId="59000B58" w14:textId="71C0207B" w:rsidR="00291AD2" w:rsidRDefault="00291AD2" w:rsidP="00900C7B">
            <w:pPr>
              <w:pStyle w:val="BlockText"/>
              <w:ind w:left="0" w:right="-1"/>
              <w:rPr>
                <w:rFonts w:asciiTheme="minorHAnsi" w:hAnsiTheme="minorHAnsi" w:cstheme="minorHAnsi"/>
                <w:b/>
                <w:sz w:val="22"/>
              </w:rPr>
            </w:pPr>
          </w:p>
          <w:p w14:paraId="72AB1600" w14:textId="28780001" w:rsidR="00291AD2" w:rsidRDefault="00291AD2" w:rsidP="00900C7B">
            <w:pPr>
              <w:pStyle w:val="BlockText"/>
              <w:ind w:left="0" w:right="-1"/>
              <w:rPr>
                <w:rFonts w:asciiTheme="minorHAnsi" w:hAnsiTheme="minorHAnsi" w:cstheme="minorHAnsi"/>
                <w:b/>
                <w:sz w:val="22"/>
              </w:rPr>
            </w:pPr>
          </w:p>
          <w:p w14:paraId="1EA4DF89" w14:textId="362054F3" w:rsidR="00291AD2" w:rsidRDefault="00291AD2" w:rsidP="00900C7B">
            <w:pPr>
              <w:pStyle w:val="BlockText"/>
              <w:ind w:left="0" w:right="-1"/>
              <w:rPr>
                <w:rFonts w:asciiTheme="minorHAnsi" w:hAnsiTheme="minorHAnsi" w:cstheme="minorHAnsi"/>
                <w:b/>
                <w:sz w:val="22"/>
              </w:rPr>
            </w:pPr>
          </w:p>
          <w:p w14:paraId="1167C160" w14:textId="54724435" w:rsidR="00291AD2" w:rsidRDefault="00291AD2" w:rsidP="00900C7B">
            <w:pPr>
              <w:pStyle w:val="BlockText"/>
              <w:ind w:left="0" w:right="-1"/>
              <w:rPr>
                <w:rFonts w:asciiTheme="minorHAnsi" w:hAnsiTheme="minorHAnsi" w:cstheme="minorHAnsi"/>
                <w:b/>
                <w:sz w:val="22"/>
              </w:rPr>
            </w:pPr>
          </w:p>
          <w:p w14:paraId="3EAF9845" w14:textId="717161EF" w:rsidR="00291AD2" w:rsidRDefault="00291AD2" w:rsidP="00900C7B">
            <w:pPr>
              <w:pStyle w:val="BlockText"/>
              <w:ind w:left="0" w:right="-1"/>
              <w:rPr>
                <w:rFonts w:asciiTheme="minorHAnsi" w:hAnsiTheme="minorHAnsi" w:cstheme="minorHAnsi"/>
                <w:b/>
                <w:sz w:val="22"/>
              </w:rPr>
            </w:pPr>
          </w:p>
          <w:p w14:paraId="25C709FB" w14:textId="77777777" w:rsidR="00291AD2" w:rsidRPr="00A32CD5" w:rsidRDefault="00291AD2" w:rsidP="00900C7B">
            <w:pPr>
              <w:pStyle w:val="BlockText"/>
              <w:ind w:left="0" w:right="-1"/>
              <w:rPr>
                <w:rFonts w:asciiTheme="minorHAnsi" w:hAnsiTheme="minorHAnsi" w:cstheme="minorHAnsi"/>
                <w:b/>
                <w:sz w:val="22"/>
              </w:rPr>
            </w:pPr>
          </w:p>
          <w:p w14:paraId="0A8C97A7" w14:textId="77777777" w:rsidR="00502FE1" w:rsidRPr="00A32CD5" w:rsidRDefault="00502FE1" w:rsidP="00900C7B">
            <w:pPr>
              <w:pStyle w:val="BlockText"/>
              <w:ind w:left="0" w:right="-1"/>
              <w:rPr>
                <w:rFonts w:asciiTheme="minorHAnsi" w:hAnsiTheme="minorHAnsi" w:cstheme="minorHAnsi"/>
                <w:b/>
                <w:sz w:val="22"/>
              </w:rPr>
            </w:pPr>
          </w:p>
          <w:p w14:paraId="4EA2A0C2" w14:textId="77777777" w:rsidR="00502FE1" w:rsidRPr="00A32CD5" w:rsidRDefault="00502FE1" w:rsidP="00900C7B">
            <w:pPr>
              <w:pStyle w:val="BlockText"/>
              <w:ind w:left="0" w:right="-1"/>
              <w:rPr>
                <w:rFonts w:asciiTheme="minorHAnsi" w:hAnsiTheme="minorHAnsi" w:cstheme="minorHAnsi"/>
                <w:b/>
                <w:sz w:val="22"/>
              </w:rPr>
            </w:pPr>
          </w:p>
          <w:p w14:paraId="4FFE0A11" w14:textId="77777777" w:rsidR="00502FE1" w:rsidRPr="00A32CD5" w:rsidRDefault="00502FE1" w:rsidP="00900C7B">
            <w:pPr>
              <w:pStyle w:val="BlockText"/>
              <w:ind w:left="0" w:right="-1"/>
              <w:rPr>
                <w:rFonts w:asciiTheme="minorHAnsi" w:hAnsiTheme="minorHAnsi" w:cstheme="minorHAnsi"/>
                <w:b/>
                <w:sz w:val="22"/>
              </w:rPr>
            </w:pPr>
          </w:p>
          <w:p w14:paraId="5FD514FA" w14:textId="77777777" w:rsidR="00502FE1" w:rsidRPr="00A32CD5" w:rsidRDefault="00502FE1" w:rsidP="00900C7B">
            <w:pPr>
              <w:pStyle w:val="BlockText"/>
              <w:ind w:left="0" w:right="-1"/>
              <w:rPr>
                <w:rFonts w:asciiTheme="minorHAnsi" w:hAnsiTheme="minorHAnsi" w:cstheme="minorHAnsi"/>
                <w:b/>
                <w:sz w:val="22"/>
              </w:rPr>
            </w:pPr>
          </w:p>
          <w:p w14:paraId="0C929CC1" w14:textId="77777777" w:rsidR="00502FE1" w:rsidRPr="00A32CD5" w:rsidRDefault="00502FE1" w:rsidP="00900C7B">
            <w:pPr>
              <w:pStyle w:val="BlockText"/>
              <w:ind w:left="0" w:right="-1"/>
              <w:rPr>
                <w:rFonts w:asciiTheme="minorHAnsi" w:hAnsiTheme="minorHAnsi" w:cstheme="minorHAnsi"/>
                <w:b/>
                <w:sz w:val="22"/>
              </w:rPr>
            </w:pPr>
          </w:p>
          <w:p w14:paraId="6F945B19" w14:textId="77777777" w:rsidR="00502FE1" w:rsidRPr="00A32CD5" w:rsidRDefault="00502FE1" w:rsidP="00900C7B">
            <w:pPr>
              <w:pStyle w:val="BlockText"/>
              <w:ind w:left="0" w:right="-1"/>
              <w:rPr>
                <w:rFonts w:asciiTheme="minorHAnsi" w:hAnsiTheme="minorHAnsi" w:cstheme="minorHAnsi"/>
                <w:b/>
                <w:sz w:val="22"/>
              </w:rPr>
            </w:pPr>
          </w:p>
          <w:p w14:paraId="2977B6C2" w14:textId="77777777" w:rsidR="00502FE1" w:rsidRPr="00A32CD5" w:rsidRDefault="00502FE1" w:rsidP="00900C7B">
            <w:pPr>
              <w:pStyle w:val="BlockText"/>
              <w:ind w:left="0" w:right="-1"/>
              <w:rPr>
                <w:rFonts w:asciiTheme="minorHAnsi" w:hAnsiTheme="minorHAnsi" w:cstheme="minorHAnsi"/>
                <w:b/>
                <w:sz w:val="22"/>
              </w:rPr>
            </w:pPr>
          </w:p>
          <w:p w14:paraId="70AB00DF" w14:textId="77777777" w:rsidR="00502FE1" w:rsidRPr="00A32CD5" w:rsidRDefault="00502FE1" w:rsidP="00900C7B">
            <w:pPr>
              <w:pStyle w:val="BlockText"/>
              <w:ind w:left="0" w:right="-1"/>
              <w:rPr>
                <w:rFonts w:asciiTheme="minorHAnsi" w:hAnsiTheme="minorHAnsi" w:cstheme="minorHAnsi"/>
                <w:b/>
                <w:sz w:val="22"/>
              </w:rPr>
            </w:pPr>
          </w:p>
        </w:tc>
      </w:tr>
    </w:tbl>
    <w:p w14:paraId="13845540" w14:textId="77777777" w:rsidR="00973DA4" w:rsidRPr="00A32CD5" w:rsidRDefault="00973DA4" w:rsidP="00973DA4">
      <w:pPr>
        <w:pStyle w:val="BlockText"/>
        <w:ind w:left="0" w:right="-1"/>
        <w:rPr>
          <w:rFonts w:ascii="Book Antiqua" w:hAnsi="Book Antiqua"/>
          <w:b/>
          <w:sz w:val="22"/>
        </w:rPr>
      </w:pPr>
    </w:p>
    <w:p w14:paraId="56C73DB5" w14:textId="3EE651F9" w:rsidR="00A02444" w:rsidRPr="00A32CD5" w:rsidRDefault="00A32CD5" w:rsidP="00A02444">
      <w:pPr>
        <w:pStyle w:val="BlockText"/>
        <w:numPr>
          <w:ilvl w:val="0"/>
          <w:numId w:val="14"/>
        </w:numPr>
        <w:ind w:right="-1"/>
        <w:rPr>
          <w:rFonts w:asciiTheme="minorHAnsi" w:hAnsiTheme="minorHAnsi" w:cstheme="minorHAnsi"/>
          <w:b/>
          <w:sz w:val="22"/>
        </w:rPr>
      </w:pPr>
      <w:r w:rsidRPr="00A32CD5">
        <w:rPr>
          <w:rFonts w:asciiTheme="minorHAnsi" w:hAnsiTheme="minorHAnsi"/>
          <w:b/>
          <w:sz w:val="22"/>
          <w:szCs w:val="22"/>
        </w:rPr>
        <w:lastRenderedPageBreak/>
        <w:t xml:space="preserve">Relevant Knowledge and Experience </w:t>
      </w:r>
    </w:p>
    <w:tbl>
      <w:tblPr>
        <w:tblStyle w:val="TableGrid"/>
        <w:tblW w:w="0" w:type="auto"/>
        <w:tblLook w:val="04A0" w:firstRow="1" w:lastRow="0" w:firstColumn="1" w:lastColumn="0" w:noHBand="0" w:noVBand="1"/>
      </w:tblPr>
      <w:tblGrid>
        <w:gridCol w:w="9629"/>
      </w:tblGrid>
      <w:tr w:rsidR="00A02444" w14:paraId="7E46C92F" w14:textId="77777777" w:rsidTr="006847F4">
        <w:tc>
          <w:tcPr>
            <w:tcW w:w="9629" w:type="dxa"/>
          </w:tcPr>
          <w:p w14:paraId="34973134" w14:textId="77777777" w:rsidR="00A02444" w:rsidRDefault="00A02444" w:rsidP="006847F4">
            <w:pPr>
              <w:pStyle w:val="BlockText"/>
              <w:ind w:left="0" w:right="-1"/>
              <w:rPr>
                <w:rFonts w:asciiTheme="minorHAnsi" w:hAnsiTheme="minorHAnsi" w:cstheme="minorHAnsi"/>
                <w:b/>
                <w:sz w:val="22"/>
              </w:rPr>
            </w:pPr>
          </w:p>
          <w:p w14:paraId="274779AD" w14:textId="77777777" w:rsidR="00A02444" w:rsidRDefault="00A02444" w:rsidP="006847F4">
            <w:pPr>
              <w:pStyle w:val="BlockText"/>
              <w:ind w:left="0" w:right="-1"/>
              <w:rPr>
                <w:rFonts w:asciiTheme="minorHAnsi" w:hAnsiTheme="minorHAnsi" w:cstheme="minorHAnsi"/>
                <w:b/>
                <w:sz w:val="22"/>
              </w:rPr>
            </w:pPr>
          </w:p>
          <w:p w14:paraId="7C1396E5" w14:textId="77777777" w:rsidR="00A02444" w:rsidRDefault="00A02444" w:rsidP="006847F4">
            <w:pPr>
              <w:pStyle w:val="BlockText"/>
              <w:ind w:left="0" w:right="-1"/>
              <w:rPr>
                <w:rFonts w:asciiTheme="minorHAnsi" w:hAnsiTheme="minorHAnsi" w:cstheme="minorHAnsi"/>
                <w:b/>
                <w:sz w:val="22"/>
              </w:rPr>
            </w:pPr>
          </w:p>
          <w:p w14:paraId="1690C01C" w14:textId="77777777" w:rsidR="00A02444" w:rsidRDefault="00A02444" w:rsidP="006847F4">
            <w:pPr>
              <w:pStyle w:val="BlockText"/>
              <w:ind w:left="0" w:right="-1"/>
              <w:rPr>
                <w:rFonts w:asciiTheme="minorHAnsi" w:hAnsiTheme="minorHAnsi" w:cstheme="minorHAnsi"/>
                <w:b/>
                <w:sz w:val="22"/>
              </w:rPr>
            </w:pPr>
          </w:p>
          <w:p w14:paraId="4A26C1D2" w14:textId="77777777" w:rsidR="00A02444" w:rsidRDefault="00A02444" w:rsidP="006847F4">
            <w:pPr>
              <w:pStyle w:val="BlockText"/>
              <w:ind w:left="0" w:right="-1"/>
              <w:rPr>
                <w:rFonts w:asciiTheme="minorHAnsi" w:hAnsiTheme="minorHAnsi" w:cstheme="minorHAnsi"/>
                <w:b/>
                <w:sz w:val="22"/>
              </w:rPr>
            </w:pPr>
          </w:p>
          <w:p w14:paraId="4BE67259" w14:textId="77777777" w:rsidR="00A02444" w:rsidRDefault="00A02444" w:rsidP="006847F4">
            <w:pPr>
              <w:pStyle w:val="BlockText"/>
              <w:ind w:left="0" w:right="-1"/>
              <w:rPr>
                <w:rFonts w:asciiTheme="minorHAnsi" w:hAnsiTheme="minorHAnsi" w:cstheme="minorHAnsi"/>
                <w:b/>
                <w:sz w:val="22"/>
              </w:rPr>
            </w:pPr>
          </w:p>
          <w:p w14:paraId="62BDB119" w14:textId="77777777" w:rsidR="00A02444" w:rsidRDefault="00A02444" w:rsidP="006847F4">
            <w:pPr>
              <w:pStyle w:val="BlockText"/>
              <w:ind w:left="0" w:right="-1"/>
              <w:rPr>
                <w:rFonts w:asciiTheme="minorHAnsi" w:hAnsiTheme="minorHAnsi" w:cstheme="minorHAnsi"/>
                <w:b/>
                <w:sz w:val="22"/>
              </w:rPr>
            </w:pPr>
          </w:p>
          <w:p w14:paraId="223FF416" w14:textId="77777777" w:rsidR="00A02444" w:rsidRDefault="00A02444" w:rsidP="006847F4">
            <w:pPr>
              <w:pStyle w:val="BlockText"/>
              <w:ind w:left="0" w:right="-1"/>
              <w:rPr>
                <w:rFonts w:asciiTheme="minorHAnsi" w:hAnsiTheme="minorHAnsi" w:cstheme="minorHAnsi"/>
                <w:b/>
                <w:sz w:val="22"/>
              </w:rPr>
            </w:pPr>
          </w:p>
          <w:p w14:paraId="0A83A7F8" w14:textId="77777777" w:rsidR="00A02444" w:rsidRDefault="00A02444" w:rsidP="006847F4">
            <w:pPr>
              <w:pStyle w:val="BlockText"/>
              <w:ind w:left="0" w:right="-1"/>
              <w:rPr>
                <w:rFonts w:asciiTheme="minorHAnsi" w:hAnsiTheme="minorHAnsi" w:cstheme="minorHAnsi"/>
                <w:b/>
                <w:sz w:val="22"/>
              </w:rPr>
            </w:pPr>
          </w:p>
          <w:p w14:paraId="77CF7C81" w14:textId="77777777" w:rsidR="00A02444" w:rsidRDefault="00A02444" w:rsidP="006847F4">
            <w:pPr>
              <w:pStyle w:val="BlockText"/>
              <w:ind w:left="0" w:right="-1"/>
              <w:rPr>
                <w:rFonts w:asciiTheme="minorHAnsi" w:hAnsiTheme="minorHAnsi" w:cstheme="minorHAnsi"/>
                <w:b/>
                <w:sz w:val="22"/>
              </w:rPr>
            </w:pPr>
          </w:p>
          <w:p w14:paraId="6DE84F88" w14:textId="77777777" w:rsidR="00A02444" w:rsidRDefault="00A02444" w:rsidP="006847F4">
            <w:pPr>
              <w:pStyle w:val="BlockText"/>
              <w:ind w:left="0" w:right="-1"/>
              <w:rPr>
                <w:rFonts w:asciiTheme="minorHAnsi" w:hAnsiTheme="minorHAnsi" w:cstheme="minorHAnsi"/>
                <w:b/>
                <w:sz w:val="22"/>
              </w:rPr>
            </w:pPr>
          </w:p>
          <w:p w14:paraId="043FF930" w14:textId="77777777" w:rsidR="00A02444" w:rsidRDefault="00A02444" w:rsidP="006847F4">
            <w:pPr>
              <w:pStyle w:val="BlockText"/>
              <w:ind w:left="0" w:right="-1"/>
              <w:rPr>
                <w:rFonts w:asciiTheme="minorHAnsi" w:hAnsiTheme="minorHAnsi" w:cstheme="minorHAnsi"/>
                <w:b/>
                <w:sz w:val="22"/>
              </w:rPr>
            </w:pPr>
          </w:p>
          <w:p w14:paraId="254765C1" w14:textId="77777777" w:rsidR="00A02444" w:rsidRDefault="00A02444" w:rsidP="006847F4">
            <w:pPr>
              <w:pStyle w:val="BlockText"/>
              <w:ind w:left="0" w:right="-1"/>
              <w:rPr>
                <w:rFonts w:asciiTheme="minorHAnsi" w:hAnsiTheme="minorHAnsi" w:cstheme="minorHAnsi"/>
                <w:b/>
                <w:sz w:val="22"/>
              </w:rPr>
            </w:pPr>
          </w:p>
          <w:p w14:paraId="3F17633F" w14:textId="77777777" w:rsidR="00A02444" w:rsidRDefault="00A02444" w:rsidP="006847F4">
            <w:pPr>
              <w:pStyle w:val="BlockText"/>
              <w:ind w:left="0" w:right="-1"/>
              <w:rPr>
                <w:rFonts w:asciiTheme="minorHAnsi" w:hAnsiTheme="minorHAnsi" w:cstheme="minorHAnsi"/>
                <w:b/>
                <w:sz w:val="22"/>
              </w:rPr>
            </w:pPr>
          </w:p>
          <w:p w14:paraId="7F474252" w14:textId="77777777" w:rsidR="00A02444" w:rsidRDefault="00A02444" w:rsidP="006847F4">
            <w:pPr>
              <w:pStyle w:val="BlockText"/>
              <w:ind w:left="0" w:right="-1"/>
              <w:rPr>
                <w:rFonts w:asciiTheme="minorHAnsi" w:hAnsiTheme="minorHAnsi" w:cstheme="minorHAnsi"/>
                <w:b/>
                <w:sz w:val="22"/>
              </w:rPr>
            </w:pPr>
          </w:p>
          <w:p w14:paraId="6BC84D35" w14:textId="77777777" w:rsidR="00A02444" w:rsidRDefault="00A02444" w:rsidP="006847F4">
            <w:pPr>
              <w:pStyle w:val="BlockText"/>
              <w:ind w:left="0" w:right="-1"/>
              <w:rPr>
                <w:rFonts w:asciiTheme="minorHAnsi" w:hAnsiTheme="minorHAnsi" w:cstheme="minorHAnsi"/>
                <w:b/>
                <w:sz w:val="22"/>
              </w:rPr>
            </w:pPr>
          </w:p>
        </w:tc>
      </w:tr>
    </w:tbl>
    <w:p w14:paraId="7CA115AB" w14:textId="77777777" w:rsidR="00DD1C7A" w:rsidRDefault="00DD1C7A" w:rsidP="00DD1C7A">
      <w:pPr>
        <w:pStyle w:val="BlockText"/>
        <w:ind w:left="0" w:right="-1"/>
        <w:rPr>
          <w:rFonts w:ascii="Book Antiqua" w:hAnsi="Book Antiqua"/>
          <w:b/>
          <w:sz w:val="22"/>
        </w:rPr>
      </w:pPr>
    </w:p>
    <w:p w14:paraId="4AC93C3A" w14:textId="77777777" w:rsidR="00A02444" w:rsidRDefault="00A02444" w:rsidP="00DD1C7A">
      <w:pPr>
        <w:pStyle w:val="BlockText"/>
        <w:ind w:left="0" w:right="-1"/>
        <w:rPr>
          <w:rFonts w:ascii="Book Antiqua" w:hAnsi="Book Antiqua"/>
          <w:b/>
          <w:sz w:val="22"/>
        </w:rPr>
      </w:pPr>
    </w:p>
    <w:p w14:paraId="2463FCC8" w14:textId="77777777" w:rsidR="00A02444" w:rsidRDefault="00A02444" w:rsidP="00502FE1">
      <w:pPr>
        <w:pStyle w:val="BlockText"/>
        <w:ind w:left="-567" w:right="-1"/>
        <w:rPr>
          <w:rFonts w:asciiTheme="minorHAnsi" w:hAnsiTheme="minorHAnsi"/>
          <w:b/>
          <w:sz w:val="22"/>
        </w:rPr>
      </w:pPr>
    </w:p>
    <w:p w14:paraId="2AE54519" w14:textId="77777777" w:rsidR="00A02444" w:rsidRDefault="00A02444" w:rsidP="00502FE1">
      <w:pPr>
        <w:pStyle w:val="BlockText"/>
        <w:ind w:left="-567" w:right="-1"/>
        <w:rPr>
          <w:rFonts w:asciiTheme="minorHAnsi" w:hAnsiTheme="minorHAnsi"/>
          <w:b/>
          <w:sz w:val="22"/>
        </w:rPr>
      </w:pPr>
    </w:p>
    <w:p w14:paraId="38988BA7" w14:textId="77777777" w:rsidR="00A02444" w:rsidRDefault="00A02444" w:rsidP="00502FE1">
      <w:pPr>
        <w:pStyle w:val="BlockText"/>
        <w:ind w:left="-567" w:right="-1"/>
        <w:rPr>
          <w:rFonts w:asciiTheme="minorHAnsi" w:hAnsiTheme="minorHAnsi"/>
          <w:b/>
          <w:sz w:val="22"/>
        </w:rPr>
      </w:pPr>
    </w:p>
    <w:p w14:paraId="4F3248A7" w14:textId="77777777" w:rsidR="00A02444" w:rsidRDefault="00A02444" w:rsidP="00502FE1">
      <w:pPr>
        <w:pStyle w:val="BlockText"/>
        <w:ind w:left="-567" w:right="-1"/>
        <w:rPr>
          <w:rFonts w:asciiTheme="minorHAnsi" w:hAnsiTheme="minorHAnsi"/>
          <w:b/>
          <w:sz w:val="22"/>
        </w:rPr>
      </w:pPr>
    </w:p>
    <w:p w14:paraId="571A1757" w14:textId="77777777" w:rsidR="00A02444" w:rsidRDefault="00A02444" w:rsidP="00502FE1">
      <w:pPr>
        <w:pStyle w:val="BlockText"/>
        <w:ind w:left="-567" w:right="-1"/>
        <w:rPr>
          <w:rFonts w:asciiTheme="minorHAnsi" w:hAnsiTheme="minorHAnsi"/>
          <w:b/>
          <w:sz w:val="22"/>
        </w:rPr>
      </w:pPr>
    </w:p>
    <w:p w14:paraId="1EFE5B4B" w14:textId="77777777" w:rsidR="009F1F82" w:rsidRDefault="009F1F82" w:rsidP="00A02444">
      <w:pPr>
        <w:pStyle w:val="BlockText"/>
        <w:ind w:left="0" w:right="-1"/>
        <w:rPr>
          <w:rFonts w:asciiTheme="minorHAnsi" w:hAnsiTheme="minorHAnsi"/>
          <w:b/>
          <w:sz w:val="22"/>
        </w:rPr>
      </w:pPr>
    </w:p>
    <w:p w14:paraId="1F011B4C"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0880FE4A"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3428D462" w14:textId="77777777" w:rsidTr="00744D5D">
        <w:tc>
          <w:tcPr>
            <w:tcW w:w="9464" w:type="dxa"/>
          </w:tcPr>
          <w:p w14:paraId="57A821E4" w14:textId="77777777" w:rsidR="00B90991" w:rsidRDefault="00B90991" w:rsidP="00744D5D">
            <w:pPr>
              <w:pStyle w:val="BlockText"/>
              <w:ind w:left="0" w:right="-1"/>
              <w:rPr>
                <w:b/>
              </w:rPr>
            </w:pPr>
          </w:p>
          <w:p w14:paraId="68290CD4" w14:textId="77777777" w:rsidR="00B90991" w:rsidRDefault="00B90991" w:rsidP="00744D5D">
            <w:pPr>
              <w:pStyle w:val="BlockText"/>
              <w:ind w:left="0" w:right="-1"/>
              <w:rPr>
                <w:b/>
              </w:rPr>
            </w:pPr>
          </w:p>
          <w:p w14:paraId="09DE1B87" w14:textId="77777777" w:rsidR="00B90991" w:rsidRDefault="00B90991" w:rsidP="00744D5D">
            <w:pPr>
              <w:pStyle w:val="BlockText"/>
              <w:ind w:left="0" w:right="-1"/>
              <w:rPr>
                <w:b/>
              </w:rPr>
            </w:pPr>
          </w:p>
          <w:p w14:paraId="28D2BCD9" w14:textId="77777777" w:rsidR="00B90991" w:rsidRDefault="00B90991" w:rsidP="00744D5D">
            <w:pPr>
              <w:pStyle w:val="BlockText"/>
              <w:ind w:left="0" w:right="-1"/>
              <w:rPr>
                <w:b/>
              </w:rPr>
            </w:pPr>
          </w:p>
          <w:p w14:paraId="37A38A27" w14:textId="77777777" w:rsidR="00B90991" w:rsidRDefault="00B90991" w:rsidP="00744D5D">
            <w:pPr>
              <w:pStyle w:val="BlockText"/>
              <w:ind w:left="0" w:right="-1"/>
              <w:rPr>
                <w:b/>
              </w:rPr>
            </w:pPr>
          </w:p>
          <w:p w14:paraId="17F7D249" w14:textId="77777777" w:rsidR="00B90991" w:rsidRDefault="00B90991" w:rsidP="00744D5D">
            <w:pPr>
              <w:pStyle w:val="BlockText"/>
              <w:ind w:left="0" w:right="-1"/>
              <w:rPr>
                <w:b/>
              </w:rPr>
            </w:pPr>
          </w:p>
          <w:p w14:paraId="194B0560" w14:textId="77777777" w:rsidR="00B90991" w:rsidRDefault="00B90991" w:rsidP="00744D5D">
            <w:pPr>
              <w:pStyle w:val="BlockText"/>
              <w:ind w:left="0" w:right="-1"/>
              <w:rPr>
                <w:b/>
              </w:rPr>
            </w:pPr>
          </w:p>
          <w:p w14:paraId="6E19F8F5" w14:textId="77777777" w:rsidR="00B90991" w:rsidRDefault="00B90991" w:rsidP="00744D5D">
            <w:pPr>
              <w:pStyle w:val="BlockText"/>
              <w:ind w:left="0" w:right="-1"/>
              <w:rPr>
                <w:b/>
              </w:rPr>
            </w:pPr>
          </w:p>
          <w:p w14:paraId="7570BAF9" w14:textId="77777777" w:rsidR="00B90991" w:rsidRDefault="00B90991" w:rsidP="00744D5D">
            <w:pPr>
              <w:pStyle w:val="BlockText"/>
              <w:ind w:left="0" w:right="-1"/>
              <w:rPr>
                <w:b/>
              </w:rPr>
            </w:pPr>
          </w:p>
          <w:p w14:paraId="00C1D8EC" w14:textId="77777777" w:rsidR="00B90991" w:rsidRDefault="00B90991" w:rsidP="00744D5D">
            <w:pPr>
              <w:pStyle w:val="BlockText"/>
              <w:ind w:left="0" w:right="-1"/>
              <w:rPr>
                <w:b/>
              </w:rPr>
            </w:pPr>
          </w:p>
          <w:p w14:paraId="27AB8FF5" w14:textId="77777777" w:rsidR="00B90991" w:rsidRDefault="00B90991" w:rsidP="00744D5D">
            <w:pPr>
              <w:pStyle w:val="BlockText"/>
              <w:ind w:left="0" w:right="-1"/>
              <w:rPr>
                <w:b/>
              </w:rPr>
            </w:pPr>
          </w:p>
          <w:p w14:paraId="7BBE62A6" w14:textId="77777777" w:rsidR="00B90991" w:rsidRDefault="00B90991" w:rsidP="00744D5D">
            <w:pPr>
              <w:pStyle w:val="BlockText"/>
              <w:ind w:left="0" w:right="-1"/>
              <w:rPr>
                <w:b/>
              </w:rPr>
            </w:pPr>
          </w:p>
          <w:p w14:paraId="51DB6BEF" w14:textId="77777777" w:rsidR="00B90991" w:rsidRDefault="00B90991" w:rsidP="00744D5D">
            <w:pPr>
              <w:pStyle w:val="BlockText"/>
              <w:ind w:left="0" w:right="-1"/>
              <w:rPr>
                <w:b/>
              </w:rPr>
            </w:pPr>
          </w:p>
          <w:p w14:paraId="69C8882A" w14:textId="77777777" w:rsidR="00B90991" w:rsidRDefault="00B90991" w:rsidP="00744D5D">
            <w:pPr>
              <w:pStyle w:val="BlockText"/>
              <w:ind w:left="0" w:right="-1"/>
              <w:rPr>
                <w:b/>
              </w:rPr>
            </w:pPr>
          </w:p>
          <w:p w14:paraId="4D1C9304" w14:textId="77777777" w:rsidR="00B90991" w:rsidRDefault="00B90991" w:rsidP="00744D5D">
            <w:pPr>
              <w:pStyle w:val="BlockText"/>
              <w:ind w:left="0" w:right="-1"/>
              <w:rPr>
                <w:b/>
              </w:rPr>
            </w:pPr>
          </w:p>
          <w:p w14:paraId="5C40DF89" w14:textId="77777777" w:rsidR="00B90991" w:rsidRDefault="00B90991" w:rsidP="00744D5D">
            <w:pPr>
              <w:pStyle w:val="BlockText"/>
              <w:ind w:left="0" w:right="-1"/>
              <w:rPr>
                <w:b/>
              </w:rPr>
            </w:pPr>
          </w:p>
          <w:p w14:paraId="3FCC77DE" w14:textId="77777777" w:rsidR="00B90991" w:rsidRDefault="00B90991" w:rsidP="00744D5D">
            <w:pPr>
              <w:pStyle w:val="BlockText"/>
              <w:ind w:left="0" w:right="-1"/>
              <w:rPr>
                <w:b/>
              </w:rPr>
            </w:pPr>
          </w:p>
          <w:p w14:paraId="221F451C" w14:textId="77777777" w:rsidR="00B90991" w:rsidRDefault="00B90991" w:rsidP="00744D5D">
            <w:pPr>
              <w:pStyle w:val="BlockText"/>
              <w:ind w:left="0" w:right="-1"/>
              <w:rPr>
                <w:b/>
              </w:rPr>
            </w:pPr>
          </w:p>
          <w:p w14:paraId="24AB0543" w14:textId="77777777" w:rsidR="00B90991" w:rsidRDefault="00B90991" w:rsidP="00744D5D">
            <w:pPr>
              <w:pStyle w:val="BlockText"/>
              <w:ind w:left="0" w:right="-1"/>
              <w:rPr>
                <w:b/>
              </w:rPr>
            </w:pPr>
          </w:p>
          <w:p w14:paraId="4FF596C2" w14:textId="77777777" w:rsidR="00B90991" w:rsidRDefault="00B90991" w:rsidP="00744D5D">
            <w:pPr>
              <w:pStyle w:val="BlockText"/>
              <w:ind w:left="0" w:right="-1"/>
              <w:rPr>
                <w:b/>
              </w:rPr>
            </w:pPr>
          </w:p>
          <w:p w14:paraId="1BA56BE4" w14:textId="77777777" w:rsidR="00973DA4" w:rsidRDefault="00973DA4" w:rsidP="00744D5D">
            <w:pPr>
              <w:pStyle w:val="BlockText"/>
              <w:ind w:left="0" w:right="-1"/>
              <w:rPr>
                <w:b/>
              </w:rPr>
            </w:pPr>
          </w:p>
        </w:tc>
      </w:tr>
    </w:tbl>
    <w:p w14:paraId="1D68832E" w14:textId="77777777" w:rsidR="00B90991" w:rsidRDefault="00B90991" w:rsidP="00B90991">
      <w:pPr>
        <w:pStyle w:val="BlockText"/>
        <w:ind w:left="-567" w:right="-1"/>
        <w:rPr>
          <w:b/>
          <w:sz w:val="22"/>
        </w:rPr>
      </w:pPr>
    </w:p>
    <w:p w14:paraId="4D7D2B71" w14:textId="77777777" w:rsidR="00B90991" w:rsidRDefault="00B90991" w:rsidP="00B90991">
      <w:pPr>
        <w:pStyle w:val="BlockText"/>
        <w:spacing w:line="360" w:lineRule="auto"/>
        <w:ind w:left="-567" w:right="-765"/>
        <w:rPr>
          <w:b/>
          <w:sz w:val="22"/>
        </w:rPr>
      </w:pPr>
    </w:p>
    <w:p w14:paraId="55F85C93" w14:textId="77777777" w:rsidR="00F438C8" w:rsidRDefault="00F438C8" w:rsidP="00502FE1">
      <w:pPr>
        <w:pStyle w:val="BlockText"/>
        <w:spacing w:line="360" w:lineRule="auto"/>
        <w:ind w:left="0" w:right="-765"/>
        <w:rPr>
          <w:b/>
          <w:sz w:val="22"/>
        </w:rPr>
      </w:pPr>
    </w:p>
    <w:p w14:paraId="64803D50" w14:textId="183A75B1" w:rsidR="00894EA9" w:rsidRDefault="00291AD2" w:rsidP="00894EA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lastRenderedPageBreak/>
        <w:t>IM</w:t>
      </w:r>
      <w:r w:rsidR="00894EA9" w:rsidRPr="00526647">
        <w:rPr>
          <w:rFonts w:asciiTheme="minorHAnsi" w:hAnsiTheme="minorHAnsi"/>
          <w:b/>
          <w:sz w:val="40"/>
          <w:szCs w:val="40"/>
          <w:u w:val="single"/>
        </w:rPr>
        <w:t>PORTANT NOTES</w:t>
      </w:r>
    </w:p>
    <w:p w14:paraId="26BD1C9A"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3FFF010F" w14:textId="336918C9"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8606D9">
        <w:rPr>
          <w:rFonts w:asciiTheme="minorHAnsi" w:hAnsiTheme="minorHAnsi"/>
          <w:b/>
          <w:color w:val="C0504D"/>
          <w:sz w:val="22"/>
          <w:szCs w:val="22"/>
        </w:rPr>
        <w:t xml:space="preserve">- </w:t>
      </w:r>
      <w:r w:rsidRPr="008606D9">
        <w:rPr>
          <w:rFonts w:asciiTheme="minorHAnsi" w:hAnsiTheme="minorHAnsi"/>
          <w:b/>
          <w:color w:val="C0504D"/>
          <w:sz w:val="22"/>
          <w:szCs w:val="22"/>
          <w:u w:val="single"/>
        </w:rPr>
        <w:t>Please see attached Important Checklist (page 2).</w:t>
      </w:r>
      <w:r w:rsidRPr="008606D9">
        <w:rPr>
          <w:rFonts w:asciiTheme="minorHAnsi" w:hAnsiTheme="minorHAnsi"/>
          <w:b/>
          <w:color w:val="C0504D"/>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AC7A7A" w:rsidRPr="00D4348F">
        <w:rPr>
          <w:rFonts w:asciiTheme="minorHAnsi" w:hAnsiTheme="minorHAnsi"/>
          <w:b/>
          <w:iCs/>
          <w:sz w:val="23"/>
          <w:szCs w:val="23"/>
          <w:lang w:val="en-US"/>
        </w:rPr>
        <w:t xml:space="preserve">4.00 P.M. </w:t>
      </w:r>
      <w:r w:rsidR="00AC7A7A">
        <w:rPr>
          <w:rFonts w:asciiTheme="minorHAnsi" w:hAnsiTheme="minorHAnsi"/>
          <w:b/>
          <w:iCs/>
          <w:sz w:val="23"/>
          <w:szCs w:val="23"/>
          <w:lang w:val="en-US"/>
        </w:rPr>
        <w:t>Friday 31</w:t>
      </w:r>
      <w:r w:rsidR="00AC7A7A" w:rsidRPr="00390304">
        <w:rPr>
          <w:rFonts w:asciiTheme="minorHAnsi" w:hAnsiTheme="minorHAnsi"/>
          <w:b/>
          <w:iCs/>
          <w:sz w:val="23"/>
          <w:szCs w:val="23"/>
          <w:vertAlign w:val="superscript"/>
          <w:lang w:val="en-US"/>
        </w:rPr>
        <w:t>st</w:t>
      </w:r>
      <w:r w:rsidR="00AC7A7A">
        <w:rPr>
          <w:rFonts w:asciiTheme="minorHAnsi" w:hAnsiTheme="minorHAnsi"/>
          <w:b/>
          <w:iCs/>
          <w:sz w:val="23"/>
          <w:szCs w:val="23"/>
          <w:lang w:val="en-US"/>
        </w:rPr>
        <w:t xml:space="preserve"> March</w:t>
      </w:r>
      <w:r w:rsidR="00AC7A7A" w:rsidRPr="00D4348F">
        <w:rPr>
          <w:rFonts w:asciiTheme="minorHAnsi" w:hAnsiTheme="minorHAnsi"/>
          <w:b/>
          <w:iCs/>
          <w:sz w:val="23"/>
          <w:szCs w:val="23"/>
          <w:lang w:val="en-US"/>
        </w:rPr>
        <w:t xml:space="preserve"> 202</w:t>
      </w:r>
      <w:r w:rsidR="00AC7A7A">
        <w:rPr>
          <w:rFonts w:asciiTheme="minorHAnsi" w:hAnsiTheme="minorHAnsi"/>
          <w:b/>
          <w:iCs/>
          <w:sz w:val="23"/>
          <w:szCs w:val="23"/>
          <w:lang w:val="en-US"/>
        </w:rPr>
        <w:t>3</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34D8705F" w14:textId="77777777" w:rsidR="00894EA9" w:rsidRPr="00F90F1C" w:rsidRDefault="00894EA9" w:rsidP="00894EA9">
      <w:pPr>
        <w:pStyle w:val="BlockText"/>
        <w:spacing w:line="360" w:lineRule="auto"/>
        <w:ind w:left="0" w:right="-143"/>
        <w:rPr>
          <w:rFonts w:asciiTheme="minorHAnsi" w:hAnsiTheme="minorHAnsi"/>
          <w:b/>
          <w:sz w:val="18"/>
          <w:szCs w:val="18"/>
        </w:rPr>
      </w:pPr>
    </w:p>
    <w:p w14:paraId="6E5BB0C5"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4E99619D" w14:textId="77777777" w:rsidR="00894EA9" w:rsidRPr="00F90F1C" w:rsidRDefault="00894EA9" w:rsidP="00894EA9">
      <w:pPr>
        <w:pStyle w:val="BlockText"/>
        <w:spacing w:line="360" w:lineRule="auto"/>
        <w:ind w:left="0" w:right="-143"/>
        <w:rPr>
          <w:rFonts w:asciiTheme="minorHAnsi" w:hAnsiTheme="minorHAnsi"/>
          <w:b/>
          <w:sz w:val="18"/>
          <w:szCs w:val="18"/>
        </w:rPr>
      </w:pPr>
    </w:p>
    <w:p w14:paraId="6D429B2D"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2F47F0B4" w14:textId="77777777" w:rsidR="00894EA9" w:rsidRPr="00F90F1C" w:rsidRDefault="00894EA9" w:rsidP="00894EA9">
      <w:pPr>
        <w:pStyle w:val="BlockText"/>
        <w:spacing w:line="360" w:lineRule="auto"/>
        <w:ind w:left="0" w:right="-143"/>
        <w:rPr>
          <w:rFonts w:asciiTheme="minorHAnsi" w:hAnsiTheme="minorHAnsi"/>
          <w:b/>
          <w:sz w:val="18"/>
          <w:szCs w:val="18"/>
        </w:rPr>
      </w:pPr>
    </w:p>
    <w:p w14:paraId="75E9FDD5"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2CBBC96B" w14:textId="77777777" w:rsidR="00894EA9" w:rsidRPr="00F90F1C" w:rsidRDefault="00894EA9" w:rsidP="00894EA9">
      <w:pPr>
        <w:pStyle w:val="BodyTextIndent"/>
        <w:spacing w:after="0" w:line="360" w:lineRule="auto"/>
        <w:ind w:left="0" w:right="-143"/>
        <w:jc w:val="both"/>
        <w:rPr>
          <w:rFonts w:asciiTheme="minorHAnsi" w:hAnsiTheme="minorHAnsi"/>
          <w:b/>
          <w:sz w:val="18"/>
          <w:szCs w:val="18"/>
        </w:rPr>
      </w:pPr>
    </w:p>
    <w:p w14:paraId="3B2ADD39"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767594E4" w14:textId="77777777" w:rsidR="00894EA9" w:rsidRPr="00F90F1C" w:rsidRDefault="00894EA9" w:rsidP="00894EA9">
      <w:pPr>
        <w:pStyle w:val="BlockText"/>
        <w:spacing w:line="360" w:lineRule="auto"/>
        <w:ind w:right="-143"/>
        <w:rPr>
          <w:rFonts w:asciiTheme="minorHAnsi" w:hAnsiTheme="minorHAnsi"/>
          <w:b/>
          <w:sz w:val="18"/>
          <w:szCs w:val="18"/>
        </w:rPr>
      </w:pPr>
    </w:p>
    <w:p w14:paraId="17DDF015" w14:textId="77777777"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385015D8" w14:textId="77777777"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14:paraId="7362CC7E" w14:textId="77777777"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14:paraId="304BF37D" w14:textId="77777777" w:rsidR="00894EA9" w:rsidRDefault="00894EA9" w:rsidP="00894EA9">
      <w:pPr>
        <w:ind w:left="-131"/>
        <w:jc w:val="both"/>
        <w:rPr>
          <w:rFonts w:asciiTheme="minorHAnsi" w:hAnsiTheme="minorHAnsi"/>
        </w:rPr>
      </w:pPr>
    </w:p>
    <w:p w14:paraId="6CC8C3AC" w14:textId="77777777"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6D077F57" w14:textId="77777777"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14:paraId="53AD0F23"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312A8629" w14:textId="77777777"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4769A192"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3A682D3D" w14:textId="77777777"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9152" w14:textId="77777777" w:rsidR="008B591E" w:rsidRDefault="008B591E">
      <w:r>
        <w:separator/>
      </w:r>
    </w:p>
  </w:endnote>
  <w:endnote w:type="continuationSeparator" w:id="0">
    <w:p w14:paraId="6322F73D"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286CE591"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74AFB1E1" w14:textId="77777777" w:rsidR="00857E48" w:rsidRDefault="008A7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533ED" w14:textId="77777777" w:rsidR="008B591E" w:rsidRDefault="008B591E">
      <w:r>
        <w:separator/>
      </w:r>
    </w:p>
  </w:footnote>
  <w:footnote w:type="continuationSeparator" w:id="0">
    <w:p w14:paraId="2D5EC630"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73580499">
    <w:abstractNumId w:val="1"/>
  </w:num>
  <w:num w:numId="2" w16cid:durableId="1382636353">
    <w:abstractNumId w:val="2"/>
  </w:num>
  <w:num w:numId="3" w16cid:durableId="1976177195">
    <w:abstractNumId w:val="0"/>
  </w:num>
  <w:num w:numId="4" w16cid:durableId="1714647568">
    <w:abstractNumId w:val="3"/>
  </w:num>
  <w:num w:numId="5" w16cid:durableId="640960137">
    <w:abstractNumId w:val="12"/>
  </w:num>
  <w:num w:numId="6" w16cid:durableId="179471391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1768968">
    <w:abstractNumId w:val="10"/>
  </w:num>
  <w:num w:numId="8" w16cid:durableId="309947967">
    <w:abstractNumId w:val="5"/>
  </w:num>
  <w:num w:numId="9" w16cid:durableId="448399076">
    <w:abstractNumId w:val="13"/>
  </w:num>
  <w:num w:numId="10" w16cid:durableId="2102679713">
    <w:abstractNumId w:val="7"/>
  </w:num>
  <w:num w:numId="11" w16cid:durableId="1834956649">
    <w:abstractNumId w:val="11"/>
  </w:num>
  <w:num w:numId="12" w16cid:durableId="688524793">
    <w:abstractNumId w:val="4"/>
  </w:num>
  <w:num w:numId="13" w16cid:durableId="1603561636">
    <w:abstractNumId w:val="8"/>
  </w:num>
  <w:num w:numId="14" w16cid:durableId="17768267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B36B6"/>
    <w:rsid w:val="000E4C3F"/>
    <w:rsid w:val="001604AF"/>
    <w:rsid w:val="001768AA"/>
    <w:rsid w:val="00286153"/>
    <w:rsid w:val="00291AD2"/>
    <w:rsid w:val="002C6C6E"/>
    <w:rsid w:val="002F680F"/>
    <w:rsid w:val="003853D9"/>
    <w:rsid w:val="003B192F"/>
    <w:rsid w:val="00404A3D"/>
    <w:rsid w:val="004A18E9"/>
    <w:rsid w:val="004A7FF2"/>
    <w:rsid w:val="004E76DB"/>
    <w:rsid w:val="0050140F"/>
    <w:rsid w:val="00502FE1"/>
    <w:rsid w:val="00554162"/>
    <w:rsid w:val="00557DBE"/>
    <w:rsid w:val="00567321"/>
    <w:rsid w:val="00584573"/>
    <w:rsid w:val="00591BDB"/>
    <w:rsid w:val="005B4112"/>
    <w:rsid w:val="005B5398"/>
    <w:rsid w:val="005D680E"/>
    <w:rsid w:val="00657985"/>
    <w:rsid w:val="00661A18"/>
    <w:rsid w:val="006776BE"/>
    <w:rsid w:val="0069745C"/>
    <w:rsid w:val="006C4040"/>
    <w:rsid w:val="006F2587"/>
    <w:rsid w:val="007265A7"/>
    <w:rsid w:val="00735860"/>
    <w:rsid w:val="00767EA1"/>
    <w:rsid w:val="007F53D2"/>
    <w:rsid w:val="00814F83"/>
    <w:rsid w:val="008171EC"/>
    <w:rsid w:val="00841F21"/>
    <w:rsid w:val="00854FD4"/>
    <w:rsid w:val="008606D9"/>
    <w:rsid w:val="00866F72"/>
    <w:rsid w:val="00870D7B"/>
    <w:rsid w:val="00880D3B"/>
    <w:rsid w:val="00894EA9"/>
    <w:rsid w:val="008A7D10"/>
    <w:rsid w:val="008A7F4C"/>
    <w:rsid w:val="008B591E"/>
    <w:rsid w:val="00905FAC"/>
    <w:rsid w:val="0092349F"/>
    <w:rsid w:val="009313DC"/>
    <w:rsid w:val="00935DA4"/>
    <w:rsid w:val="00967EF5"/>
    <w:rsid w:val="00973DA4"/>
    <w:rsid w:val="0097414C"/>
    <w:rsid w:val="00990EF1"/>
    <w:rsid w:val="009F1F82"/>
    <w:rsid w:val="00A02444"/>
    <w:rsid w:val="00A16A40"/>
    <w:rsid w:val="00A32CD5"/>
    <w:rsid w:val="00A918A6"/>
    <w:rsid w:val="00AB1CA8"/>
    <w:rsid w:val="00AC7A7A"/>
    <w:rsid w:val="00AE3E85"/>
    <w:rsid w:val="00AF1141"/>
    <w:rsid w:val="00B463B4"/>
    <w:rsid w:val="00B51C3C"/>
    <w:rsid w:val="00B86503"/>
    <w:rsid w:val="00B90991"/>
    <w:rsid w:val="00C85D5C"/>
    <w:rsid w:val="00C865C6"/>
    <w:rsid w:val="00CB02F5"/>
    <w:rsid w:val="00D35553"/>
    <w:rsid w:val="00D63712"/>
    <w:rsid w:val="00D82BB3"/>
    <w:rsid w:val="00DC3D9D"/>
    <w:rsid w:val="00DD1C7A"/>
    <w:rsid w:val="00E63A3A"/>
    <w:rsid w:val="00E72033"/>
    <w:rsid w:val="00E73396"/>
    <w:rsid w:val="00EB426A"/>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2362"/>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link w:val="ListParagraph"/>
    <w:uiPriority w:val="34"/>
    <w:qFormat/>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EB4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13</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10</cp:revision>
  <dcterms:created xsi:type="dcterms:W3CDTF">2022-03-01T10:29:00Z</dcterms:created>
  <dcterms:modified xsi:type="dcterms:W3CDTF">2023-03-10T15:08:00Z</dcterms:modified>
</cp:coreProperties>
</file>