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707A3" w14:textId="77777777" w:rsidR="00B90991" w:rsidRDefault="00B90991" w:rsidP="00870D7B">
      <w:pPr>
        <w:pStyle w:val="BlockText"/>
        <w:spacing w:line="360" w:lineRule="auto"/>
        <w:ind w:right="-765"/>
        <w:jc w:val="center"/>
        <w:rPr>
          <w:b/>
          <w:sz w:val="40"/>
        </w:rPr>
      </w:pPr>
      <w:r>
        <w:rPr>
          <w:noProof/>
          <w:lang w:val="en-IE" w:eastAsia="en-IE" w:bidi="ar-SA"/>
        </w:rPr>
        <w:drawing>
          <wp:inline distT="0" distB="0" distL="0" distR="0" wp14:anchorId="11E67B5D" wp14:editId="52175D8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4DCBCC7" w14:textId="77777777" w:rsidR="00870D7B" w:rsidRDefault="00870D7B" w:rsidP="00B90991">
      <w:pPr>
        <w:pStyle w:val="BlockText"/>
        <w:spacing w:line="360" w:lineRule="auto"/>
        <w:ind w:right="-765"/>
        <w:jc w:val="center"/>
        <w:rPr>
          <w:rFonts w:asciiTheme="minorHAnsi" w:hAnsiTheme="minorHAnsi"/>
          <w:b/>
          <w:sz w:val="48"/>
          <w:szCs w:val="48"/>
        </w:rPr>
      </w:pPr>
    </w:p>
    <w:p w14:paraId="7342D97C" w14:textId="77777777"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669E56EA" w14:textId="77777777"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63794C5C" w14:textId="77777777"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3F736134" w14:textId="77777777"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14:paraId="4864E46D" w14:textId="77777777"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619C0FF3" w14:textId="77777777" w:rsidR="00870D7B" w:rsidRPr="00D31928" w:rsidRDefault="00870D7B" w:rsidP="00870D7B">
      <w:pPr>
        <w:ind w:left="-567" w:right="-765"/>
        <w:jc w:val="center"/>
        <w:rPr>
          <w:rFonts w:asciiTheme="minorHAnsi" w:hAnsiTheme="minorHAnsi"/>
          <w:b/>
          <w:color w:val="C05846"/>
          <w:sz w:val="48"/>
          <w:szCs w:val="48"/>
          <w:lang w:val="en-US"/>
        </w:rPr>
      </w:pPr>
      <w:r w:rsidRPr="00D31928">
        <w:rPr>
          <w:rFonts w:asciiTheme="minorHAnsi" w:hAnsiTheme="minorHAnsi"/>
          <w:b/>
          <w:color w:val="C05846"/>
          <w:sz w:val="48"/>
          <w:szCs w:val="48"/>
          <w:lang w:val="en-US"/>
        </w:rPr>
        <w:t xml:space="preserve">Administrative Officer </w:t>
      </w:r>
    </w:p>
    <w:p w14:paraId="3B1CBBC3" w14:textId="77777777" w:rsidR="00870D7B" w:rsidRPr="00D31928" w:rsidRDefault="00870D7B" w:rsidP="00870D7B">
      <w:pPr>
        <w:ind w:left="-567" w:right="-765"/>
        <w:jc w:val="center"/>
        <w:rPr>
          <w:rFonts w:asciiTheme="minorHAnsi" w:hAnsiTheme="minorHAnsi"/>
          <w:b/>
          <w:color w:val="C05846"/>
          <w:sz w:val="48"/>
          <w:szCs w:val="48"/>
          <w:lang w:val="en-US"/>
        </w:rPr>
      </w:pPr>
      <w:r w:rsidRPr="00D31928">
        <w:rPr>
          <w:rFonts w:asciiTheme="minorHAnsi" w:hAnsiTheme="minorHAnsi"/>
          <w:b/>
          <w:color w:val="C05846"/>
          <w:sz w:val="48"/>
          <w:szCs w:val="48"/>
          <w:lang w:val="en-US"/>
        </w:rPr>
        <w:t xml:space="preserve">(Information Governance Manager </w:t>
      </w:r>
    </w:p>
    <w:p w14:paraId="585C038D" w14:textId="77777777" w:rsidR="00870D7B" w:rsidRPr="00D31928" w:rsidRDefault="00870D7B" w:rsidP="00870D7B">
      <w:pPr>
        <w:ind w:left="-567" w:right="-765"/>
        <w:jc w:val="center"/>
        <w:rPr>
          <w:rFonts w:asciiTheme="minorHAnsi" w:hAnsiTheme="minorHAnsi"/>
          <w:b/>
          <w:color w:val="C05846"/>
          <w:sz w:val="48"/>
          <w:szCs w:val="48"/>
          <w:lang w:val="en-US"/>
        </w:rPr>
      </w:pPr>
      <w:r w:rsidRPr="00D31928">
        <w:rPr>
          <w:rFonts w:asciiTheme="minorHAnsi" w:hAnsiTheme="minorHAnsi"/>
          <w:b/>
          <w:color w:val="C05846"/>
          <w:sz w:val="48"/>
          <w:szCs w:val="48"/>
          <w:lang w:val="en-US"/>
        </w:rPr>
        <w:t>&amp; Data Protection Officer)</w:t>
      </w:r>
    </w:p>
    <w:p w14:paraId="5D011EA6" w14:textId="77777777" w:rsidR="00870D7B" w:rsidRPr="00870D7B" w:rsidRDefault="00870D7B" w:rsidP="00870D7B">
      <w:pPr>
        <w:ind w:left="-567" w:right="-765"/>
        <w:jc w:val="center"/>
        <w:rPr>
          <w:rFonts w:asciiTheme="minorHAnsi" w:hAnsiTheme="minorHAnsi"/>
          <w:b/>
          <w:color w:val="C00000"/>
          <w:sz w:val="48"/>
          <w:szCs w:val="48"/>
          <w:lang w:val="en-US"/>
        </w:rPr>
      </w:pPr>
    </w:p>
    <w:p w14:paraId="7C9B309E" w14:textId="77777777" w:rsidR="0002663F" w:rsidRDefault="0002663F" w:rsidP="0002663F">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68A5126F" w14:textId="77777777" w:rsidR="0002663F" w:rsidRDefault="0002663F" w:rsidP="0002663F">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1FC1220A" w14:textId="77777777" w:rsidR="0002663F" w:rsidRDefault="0002663F" w:rsidP="0002663F">
      <w:pPr>
        <w:ind w:left="720" w:right="-327"/>
        <w:jc w:val="both"/>
        <w:rPr>
          <w:rFonts w:asciiTheme="minorHAnsi" w:hAnsiTheme="minorHAnsi" w:cs="Times New Roman"/>
          <w:b/>
          <w:sz w:val="28"/>
          <w:szCs w:val="28"/>
        </w:rPr>
      </w:pPr>
    </w:p>
    <w:p w14:paraId="4F439AD2" w14:textId="77777777" w:rsidR="0002663F" w:rsidRPr="00F62E7F" w:rsidRDefault="0002663F" w:rsidP="0002663F">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6F97452D" w14:textId="77777777" w:rsidR="0002663F" w:rsidRPr="00F62E7F" w:rsidRDefault="0002663F" w:rsidP="0002663F">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1945B5DA" w14:textId="77777777" w:rsidR="0002663F" w:rsidRPr="00F62E7F" w:rsidRDefault="0002663F" w:rsidP="0002663F">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225E3241" w14:textId="77777777" w:rsidR="0002663F" w:rsidRPr="00F62E7F" w:rsidRDefault="0002663F" w:rsidP="0002663F">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12BABB16" w14:textId="77777777" w:rsidR="0002663F" w:rsidRPr="00F62E7F" w:rsidRDefault="0002663F" w:rsidP="0002663F">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20A7FBCF" w14:textId="77777777" w:rsidR="0002663F" w:rsidRPr="00F62E7F" w:rsidRDefault="0002663F" w:rsidP="0002663F">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6773EC3E" w14:textId="77777777" w:rsidR="0002663F" w:rsidRPr="00F62E7F" w:rsidRDefault="0002663F" w:rsidP="0002663F">
      <w:pPr>
        <w:ind w:right="-327"/>
        <w:jc w:val="both"/>
        <w:rPr>
          <w:rFonts w:asciiTheme="minorHAnsi" w:hAnsiTheme="minorHAnsi" w:cs="Times New Roman"/>
          <w:sz w:val="28"/>
          <w:szCs w:val="28"/>
        </w:rPr>
      </w:pPr>
    </w:p>
    <w:p w14:paraId="653B01A1" w14:textId="77777777" w:rsidR="0002663F" w:rsidRPr="00F62E7F" w:rsidRDefault="0002663F" w:rsidP="0002663F">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7677A4">
        <w:rPr>
          <w:rFonts w:asciiTheme="minorHAnsi" w:hAnsiTheme="minorHAnsi" w:cs="Times New Roman"/>
          <w:b/>
          <w:iCs/>
          <w:sz w:val="28"/>
          <w:szCs w:val="28"/>
          <w:lang w:val="en-US"/>
        </w:rPr>
        <w:t xml:space="preserve">Applications may also be emailed to </w:t>
      </w:r>
      <w:hyperlink r:id="rId8" w:history="1">
        <w:r w:rsidRPr="008552D8">
          <w:rPr>
            <w:rStyle w:val="Hyperlink"/>
            <w:rFonts w:asciiTheme="minorHAnsi" w:hAnsiTheme="minorHAnsi" w:cs="Times New Roman"/>
            <w:b/>
            <w:iCs/>
            <w:sz w:val="28"/>
            <w:szCs w:val="28"/>
            <w:lang w:val="en-US"/>
          </w:rPr>
          <w:t>recruitment@galwaycity.ie</w:t>
        </w:r>
      </w:hyperlink>
      <w:r w:rsidRPr="007677A4">
        <w:rPr>
          <w:rFonts w:asciiTheme="minorHAnsi" w:hAnsiTheme="minorHAnsi" w:cs="Times New Roman"/>
          <w:b/>
          <w:iCs/>
          <w:sz w:val="28"/>
          <w:szCs w:val="28"/>
          <w:lang w:val="en-US"/>
        </w:rPr>
        <w:t xml:space="preserve"> please ensure to populate the subject bar with ‘</w:t>
      </w:r>
      <w:r w:rsidRPr="00B1192F">
        <w:rPr>
          <w:rFonts w:asciiTheme="minorHAnsi" w:hAnsiTheme="minorHAnsi" w:cs="Times New Roman"/>
          <w:b/>
          <w:iCs/>
          <w:sz w:val="28"/>
          <w:szCs w:val="28"/>
          <w:lang w:val="en-US"/>
        </w:rPr>
        <w:t xml:space="preserve">AO </w:t>
      </w:r>
      <w:r>
        <w:rPr>
          <w:rFonts w:asciiTheme="minorHAnsi" w:hAnsiTheme="minorHAnsi" w:cs="Times New Roman"/>
          <w:b/>
          <w:iCs/>
          <w:sz w:val="28"/>
          <w:szCs w:val="28"/>
          <w:lang w:val="en-US"/>
        </w:rPr>
        <w:t>(IG Manager</w:t>
      </w:r>
      <w:r w:rsidRPr="00B1192F">
        <w:rPr>
          <w:rFonts w:asciiTheme="minorHAnsi" w:hAnsiTheme="minorHAnsi" w:cs="Times New Roman"/>
          <w:b/>
          <w:iCs/>
          <w:sz w:val="28"/>
          <w:szCs w:val="28"/>
          <w:lang w:val="en-US"/>
        </w:rPr>
        <w:t xml:space="preserve"> &amp; DPO</w:t>
      </w:r>
      <w:r>
        <w:rPr>
          <w:rFonts w:asciiTheme="minorHAnsi" w:hAnsiTheme="minorHAnsi" w:cs="Times New Roman"/>
          <w:b/>
          <w:iCs/>
          <w:sz w:val="28"/>
          <w:szCs w:val="28"/>
          <w:lang w:val="en-US"/>
        </w:rPr>
        <w:t>)</w:t>
      </w:r>
      <w:r w:rsidRPr="00B1192F">
        <w:rPr>
          <w:rFonts w:asciiTheme="minorHAnsi" w:hAnsiTheme="minorHAnsi" w:cs="Times New Roman"/>
          <w:b/>
          <w:iCs/>
          <w:sz w:val="28"/>
          <w:szCs w:val="28"/>
          <w:lang w:val="en-US"/>
        </w:rPr>
        <w:t xml:space="preserve"> </w:t>
      </w:r>
      <w:r w:rsidRPr="007677A4">
        <w:rPr>
          <w:rFonts w:asciiTheme="minorHAnsi" w:hAnsiTheme="minorHAnsi" w:cs="Times New Roman"/>
          <w:b/>
          <w:iCs/>
          <w:sz w:val="28"/>
          <w:szCs w:val="28"/>
          <w:lang w:val="en-US"/>
        </w:rPr>
        <w:t>- Application Form’</w:t>
      </w:r>
    </w:p>
    <w:p w14:paraId="23BA680A" w14:textId="77777777" w:rsidR="0002663F" w:rsidRPr="00F62E7F" w:rsidRDefault="0002663F" w:rsidP="0002663F">
      <w:pPr>
        <w:tabs>
          <w:tab w:val="left" w:pos="748"/>
          <w:tab w:val="left" w:pos="3927"/>
        </w:tabs>
        <w:ind w:right="-327"/>
        <w:jc w:val="both"/>
        <w:rPr>
          <w:rFonts w:asciiTheme="minorHAnsi" w:hAnsiTheme="minorHAnsi" w:cs="Times New Roman"/>
          <w:iCs/>
          <w:sz w:val="28"/>
          <w:szCs w:val="28"/>
          <w:lang w:val="en-US"/>
        </w:rPr>
      </w:pPr>
    </w:p>
    <w:p w14:paraId="41360659" w14:textId="77777777" w:rsidR="0002663F" w:rsidRPr="00F62E7F" w:rsidRDefault="0002663F" w:rsidP="0002663F">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509E5F72" w14:textId="77777777" w:rsidR="0002663F" w:rsidRPr="00F62E7F" w:rsidRDefault="0002663F" w:rsidP="0002663F">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66C06D75" w14:textId="4295022D" w:rsidR="0002663F" w:rsidRPr="00332F89" w:rsidRDefault="0002663F" w:rsidP="0002663F">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D31928">
        <w:rPr>
          <w:rFonts w:asciiTheme="minorHAnsi" w:hAnsiTheme="minorHAnsi" w:cs="Times New Roman"/>
          <w:b/>
          <w:iCs/>
          <w:color w:val="C05846"/>
          <w:sz w:val="28"/>
          <w:szCs w:val="28"/>
          <w:lang w:val="en-US"/>
        </w:rPr>
        <w:t xml:space="preserve">4.00 P.M. </w:t>
      </w:r>
      <w:r w:rsidR="00AC4E06">
        <w:rPr>
          <w:rFonts w:asciiTheme="minorHAnsi" w:hAnsiTheme="minorHAnsi" w:cs="Times New Roman"/>
          <w:b/>
          <w:iCs/>
          <w:color w:val="C05846"/>
          <w:sz w:val="28"/>
          <w:szCs w:val="28"/>
          <w:lang w:val="en-US"/>
        </w:rPr>
        <w:t>Friday 14</w:t>
      </w:r>
      <w:r w:rsidR="00AC4E06" w:rsidRPr="00AC4E06">
        <w:rPr>
          <w:rFonts w:asciiTheme="minorHAnsi" w:hAnsiTheme="minorHAnsi" w:cs="Times New Roman"/>
          <w:b/>
          <w:iCs/>
          <w:color w:val="C05846"/>
          <w:sz w:val="28"/>
          <w:szCs w:val="28"/>
          <w:vertAlign w:val="superscript"/>
          <w:lang w:val="en-US"/>
        </w:rPr>
        <w:t>th</w:t>
      </w:r>
      <w:r w:rsidR="00AC4E06">
        <w:rPr>
          <w:rFonts w:asciiTheme="minorHAnsi" w:hAnsiTheme="minorHAnsi" w:cs="Times New Roman"/>
          <w:b/>
          <w:iCs/>
          <w:color w:val="C05846"/>
          <w:sz w:val="28"/>
          <w:szCs w:val="28"/>
          <w:lang w:val="en-US"/>
        </w:rPr>
        <w:t xml:space="preserve"> </w:t>
      </w:r>
      <w:r w:rsidRPr="00D31928">
        <w:rPr>
          <w:rFonts w:asciiTheme="minorHAnsi" w:hAnsiTheme="minorHAnsi" w:cs="Times New Roman"/>
          <w:b/>
          <w:iCs/>
          <w:color w:val="C05846"/>
          <w:sz w:val="28"/>
          <w:szCs w:val="28"/>
          <w:lang w:val="en-US"/>
        </w:rPr>
        <w:t>April 2023</w:t>
      </w:r>
    </w:p>
    <w:p w14:paraId="7B557207" w14:textId="77777777" w:rsidR="00B90991" w:rsidRPr="00C8395C"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14:paraId="18048223" w14:textId="77777777" w:rsidR="00B90991" w:rsidRPr="00482D73" w:rsidRDefault="00B90991" w:rsidP="00B90991">
      <w:pPr>
        <w:widowControl/>
        <w:suppressAutoHyphens w:val="0"/>
        <w:spacing w:after="200" w:line="276" w:lineRule="auto"/>
        <w:rPr>
          <w:rFonts w:asciiTheme="minorHAnsi" w:hAnsiTheme="minorHAnsi"/>
          <w:b/>
          <w:bCs/>
          <w:sz w:val="16"/>
          <w:szCs w:val="16"/>
        </w:rPr>
      </w:pPr>
    </w:p>
    <w:p w14:paraId="00013B7B" w14:textId="77777777" w:rsidR="00B90991" w:rsidRPr="00482D73" w:rsidRDefault="00B90991" w:rsidP="00B90991">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59264" behindDoc="0" locked="0" layoutInCell="1" allowOverlap="1" wp14:anchorId="656AD29C" wp14:editId="4E1EA61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EA34D88"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AD29C"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EA34D88"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4A538B17" w14:textId="77777777" w:rsidR="00D63712" w:rsidRPr="0009399F" w:rsidRDefault="00B90991" w:rsidP="00D63712">
      <w:pPr>
        <w:jc w:val="both"/>
        <w:rPr>
          <w:rFonts w:asciiTheme="minorHAnsi" w:hAnsiTheme="minorHAnsi"/>
          <w:b/>
          <w:sz w:val="23"/>
          <w:szCs w:val="23"/>
          <w:u w:val="single"/>
        </w:rPr>
      </w:pPr>
      <w:r w:rsidRPr="00482D73">
        <w:rPr>
          <w:rFonts w:asciiTheme="minorHAnsi" w:hAnsiTheme="minorHAnsi"/>
          <w:b/>
        </w:rPr>
        <w:tab/>
      </w:r>
      <w:r w:rsidR="00D63712" w:rsidRPr="0009399F">
        <w:rPr>
          <w:rFonts w:asciiTheme="minorHAnsi" w:hAnsiTheme="minorHAnsi"/>
          <w:b/>
          <w:sz w:val="23"/>
          <w:szCs w:val="23"/>
          <w:u w:val="single"/>
        </w:rPr>
        <w:t xml:space="preserve">Please check the following points before sending this form:  </w:t>
      </w:r>
    </w:p>
    <w:p w14:paraId="6E16FFB2" w14:textId="6A305A26" w:rsidR="0002663F" w:rsidRPr="0009399F" w:rsidRDefault="0002663F" w:rsidP="0002663F">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must be submitted, fully completed </w:t>
      </w:r>
      <w:r w:rsidRPr="0009399F">
        <w:rPr>
          <w:rFonts w:asciiTheme="minorHAnsi" w:hAnsiTheme="minorHAnsi"/>
          <w:b/>
          <w:i/>
          <w:sz w:val="23"/>
          <w:szCs w:val="23"/>
        </w:rPr>
        <w:t>(</w:t>
      </w:r>
      <w:proofErr w:type="gramStart"/>
      <w:r w:rsidRPr="0009399F">
        <w:rPr>
          <w:rFonts w:asciiTheme="minorHAnsi" w:hAnsiTheme="minorHAnsi"/>
          <w:b/>
          <w:i/>
          <w:sz w:val="23"/>
          <w:szCs w:val="23"/>
        </w:rPr>
        <w:t>i.e.</w:t>
      </w:r>
      <w:proofErr w:type="gramEnd"/>
      <w:r w:rsidRPr="0009399F">
        <w:rPr>
          <w:rFonts w:asciiTheme="minorHAnsi" w:hAnsiTheme="minorHAnsi"/>
          <w:b/>
          <w:i/>
          <w:sz w:val="23"/>
          <w:szCs w:val="23"/>
        </w:rPr>
        <w:t xml:space="preserve"> Section 1 &amp; Section 2)</w:t>
      </w:r>
      <w:r w:rsidRPr="0009399F">
        <w:rPr>
          <w:rFonts w:asciiTheme="minorHAnsi" w:hAnsiTheme="minorHAnsi"/>
          <w:sz w:val="23"/>
          <w:szCs w:val="23"/>
        </w:rPr>
        <w:t xml:space="preserve"> and inclusive of all the requested documentation </w:t>
      </w:r>
      <w:r w:rsidRPr="005E0734">
        <w:rPr>
          <w:rFonts w:asciiTheme="minorHAnsi" w:hAnsiTheme="minorHAnsi"/>
          <w:sz w:val="23"/>
          <w:szCs w:val="23"/>
        </w:rPr>
        <w:t xml:space="preserve">by </w:t>
      </w:r>
      <w:r w:rsidRPr="00332F89">
        <w:rPr>
          <w:rFonts w:asciiTheme="minorHAnsi" w:hAnsiTheme="minorHAnsi"/>
          <w:b/>
          <w:bCs/>
          <w:sz w:val="23"/>
          <w:szCs w:val="23"/>
          <w:u w:val="single"/>
        </w:rPr>
        <w:t xml:space="preserve">4.00 pm on </w:t>
      </w:r>
      <w:r w:rsidR="00AC4E06">
        <w:rPr>
          <w:rFonts w:asciiTheme="minorHAnsi" w:hAnsiTheme="minorHAnsi"/>
          <w:b/>
          <w:bCs/>
          <w:sz w:val="23"/>
          <w:szCs w:val="23"/>
          <w:u w:val="single"/>
        </w:rPr>
        <w:t>Friday 14</w:t>
      </w:r>
      <w:r w:rsidR="00AC4E06" w:rsidRPr="00AC4E06">
        <w:rPr>
          <w:rFonts w:asciiTheme="minorHAnsi" w:hAnsiTheme="minorHAnsi"/>
          <w:b/>
          <w:bCs/>
          <w:sz w:val="23"/>
          <w:szCs w:val="23"/>
          <w:u w:val="single"/>
          <w:vertAlign w:val="superscript"/>
        </w:rPr>
        <w:t>th</w:t>
      </w:r>
      <w:r w:rsidR="00AC4E06">
        <w:rPr>
          <w:rFonts w:asciiTheme="minorHAnsi" w:hAnsiTheme="minorHAnsi"/>
          <w:b/>
          <w:bCs/>
          <w:sz w:val="23"/>
          <w:szCs w:val="23"/>
          <w:u w:val="single"/>
        </w:rPr>
        <w:t xml:space="preserve"> A</w:t>
      </w:r>
      <w:r>
        <w:rPr>
          <w:rFonts w:asciiTheme="minorHAnsi" w:hAnsiTheme="minorHAnsi"/>
          <w:b/>
          <w:bCs/>
          <w:sz w:val="23"/>
          <w:szCs w:val="23"/>
          <w:u w:val="single"/>
        </w:rPr>
        <w:t>pril 2023</w:t>
      </w:r>
      <w:r w:rsidRPr="00332F89">
        <w:rPr>
          <w:rFonts w:asciiTheme="minorHAnsi" w:hAnsiTheme="minorHAnsi"/>
          <w:b/>
          <w:bCs/>
          <w:sz w:val="23"/>
          <w:szCs w:val="23"/>
          <w:u w:val="single"/>
        </w:rPr>
        <w:t>.</w:t>
      </w:r>
      <w:r w:rsidRPr="0009399F">
        <w:rPr>
          <w:rFonts w:asciiTheme="minorHAnsi" w:hAnsiTheme="minorHAnsi"/>
          <w:sz w:val="23"/>
          <w:szCs w:val="23"/>
        </w:rPr>
        <w:t xml:space="preserve"> All </w:t>
      </w:r>
      <w:r w:rsidRPr="0009399F">
        <w:rPr>
          <w:rFonts w:asciiTheme="minorHAnsi" w:hAnsiTheme="minorHAnsi"/>
          <w:b/>
          <w:sz w:val="23"/>
          <w:szCs w:val="23"/>
          <w:u w:val="single"/>
        </w:rPr>
        <w:t>incomplete applications</w:t>
      </w:r>
      <w:r w:rsidRPr="0009399F">
        <w:rPr>
          <w:rFonts w:asciiTheme="minorHAnsi" w:hAnsiTheme="minorHAnsi"/>
          <w:sz w:val="23"/>
          <w:szCs w:val="23"/>
        </w:rPr>
        <w:t xml:space="preserve"> will be returned as </w:t>
      </w:r>
      <w:r w:rsidRPr="0009399F">
        <w:rPr>
          <w:rFonts w:asciiTheme="minorHAnsi" w:hAnsiTheme="minorHAnsi"/>
          <w:b/>
          <w:sz w:val="23"/>
          <w:szCs w:val="23"/>
          <w:u w:val="single"/>
        </w:rPr>
        <w:t>invalid</w:t>
      </w:r>
      <w:r w:rsidRPr="0009399F">
        <w:rPr>
          <w:rFonts w:asciiTheme="minorHAnsi" w:hAnsiTheme="minorHAnsi"/>
          <w:sz w:val="23"/>
          <w:szCs w:val="23"/>
        </w:rPr>
        <w:t xml:space="preserve"> after the closing date and will not be included in the competition.</w:t>
      </w:r>
    </w:p>
    <w:p w14:paraId="035C3319" w14:textId="77777777" w:rsidR="0002663F" w:rsidRPr="0009399F" w:rsidRDefault="0002663F" w:rsidP="0002663F">
      <w:pPr>
        <w:jc w:val="both"/>
        <w:rPr>
          <w:rFonts w:asciiTheme="minorHAnsi" w:hAnsiTheme="minorHAnsi"/>
          <w:sz w:val="23"/>
          <w:szCs w:val="23"/>
        </w:rPr>
      </w:pPr>
    </w:p>
    <w:p w14:paraId="0320FB0F" w14:textId="77777777" w:rsidR="0002663F" w:rsidRPr="0009399F" w:rsidRDefault="0002663F" w:rsidP="0002663F">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CC1DB5">
        <w:rPr>
          <w:rFonts w:asciiTheme="minorHAnsi" w:hAnsiTheme="minorHAnsi"/>
          <w:b/>
          <w:sz w:val="23"/>
          <w:szCs w:val="23"/>
          <w:u w:val="single"/>
        </w:rPr>
        <w:t>will not</w:t>
      </w:r>
      <w:r w:rsidRPr="0009399F">
        <w:rPr>
          <w:rFonts w:asciiTheme="minorHAnsi" w:hAnsiTheme="minorHAnsi"/>
          <w:sz w:val="23"/>
          <w:szCs w:val="23"/>
        </w:rPr>
        <w:t xml:space="preserve"> be considered.  </w:t>
      </w:r>
    </w:p>
    <w:p w14:paraId="234C3209" w14:textId="77777777" w:rsidR="0002663F" w:rsidRPr="0009399F" w:rsidRDefault="0002663F" w:rsidP="0002663F">
      <w:pPr>
        <w:ind w:left="360"/>
        <w:jc w:val="both"/>
        <w:rPr>
          <w:rFonts w:asciiTheme="minorHAnsi" w:hAnsiTheme="minorHAnsi"/>
          <w:sz w:val="23"/>
          <w:szCs w:val="23"/>
        </w:rPr>
      </w:pPr>
    </w:p>
    <w:p w14:paraId="3D2856F8" w14:textId="77777777" w:rsidR="0002663F" w:rsidRPr="0009399F" w:rsidRDefault="0002663F" w:rsidP="0002663F">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14:paraId="4F9D2E73" w14:textId="77777777" w:rsidR="0002663F" w:rsidRPr="0009399F" w:rsidRDefault="0002663F" w:rsidP="0002663F">
      <w:pPr>
        <w:pStyle w:val="ListParagraph"/>
        <w:rPr>
          <w:rFonts w:asciiTheme="minorHAnsi" w:hAnsiTheme="minorHAnsi"/>
          <w:sz w:val="23"/>
          <w:szCs w:val="23"/>
        </w:rPr>
      </w:pPr>
    </w:p>
    <w:p w14:paraId="5C0BE11F" w14:textId="3E258A26" w:rsidR="0002663F" w:rsidRPr="00332F89" w:rsidRDefault="0002663F" w:rsidP="0002663F">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EE6A7C">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w:t>
      </w:r>
      <w:r w:rsidRPr="0002663F">
        <w:rPr>
          <w:rFonts w:asciiTheme="minorHAnsi" w:hAnsiTheme="minorHAnsi" w:cstheme="minorHAnsi"/>
          <w:b/>
          <w:bCs/>
          <w:sz w:val="23"/>
          <w:szCs w:val="23"/>
        </w:rPr>
        <w:t>Educational Qualifications (</w:t>
      </w:r>
      <w:r w:rsidRPr="004B047E">
        <w:rPr>
          <w:rFonts w:asciiTheme="minorHAnsi" w:hAnsiTheme="minorHAnsi" w:cstheme="minorHAnsi"/>
          <w:b/>
          <w:bCs/>
          <w:sz w:val="23"/>
          <w:szCs w:val="23"/>
        </w:rPr>
        <w:t>Essential)</w:t>
      </w:r>
      <w:r w:rsidRPr="0009399F">
        <w:rPr>
          <w:rFonts w:asciiTheme="minorHAnsi" w:hAnsiTheme="minorHAnsi" w:cstheme="minorHAnsi"/>
          <w:sz w:val="23"/>
          <w:szCs w:val="23"/>
        </w:rPr>
        <w:t xml:space="preserve"> must be submitted via email </w:t>
      </w:r>
      <w:r>
        <w:rPr>
          <w:rFonts w:asciiTheme="minorHAnsi" w:hAnsiTheme="minorHAnsi" w:cstheme="minorHAnsi"/>
          <w:sz w:val="23"/>
          <w:szCs w:val="23"/>
        </w:rPr>
        <w:t xml:space="preserve">in one </w:t>
      </w:r>
      <w:r w:rsidRPr="00CC1DB5">
        <w:rPr>
          <w:rFonts w:asciiTheme="minorHAnsi" w:hAnsiTheme="minorHAnsi" w:cstheme="minorHAnsi"/>
          <w:b/>
          <w:bCs/>
          <w:sz w:val="23"/>
          <w:szCs w:val="23"/>
        </w:rPr>
        <w:t>PDF or WORD</w:t>
      </w:r>
      <w:r>
        <w:rPr>
          <w:rFonts w:asciiTheme="minorHAnsi" w:hAnsiTheme="minorHAnsi" w:cstheme="minorHAnsi"/>
          <w:sz w:val="23"/>
          <w:szCs w:val="23"/>
        </w:rPr>
        <w:t xml:space="preserve"> Document </w:t>
      </w:r>
      <w:r w:rsidRPr="0009399F">
        <w:rPr>
          <w:rFonts w:asciiTheme="minorHAnsi" w:hAnsiTheme="minorHAnsi" w:cstheme="minorHAnsi"/>
          <w:sz w:val="23"/>
          <w:szCs w:val="23"/>
        </w:rPr>
        <w:t xml:space="preserve">to </w:t>
      </w:r>
      <w:hyperlink r:id="rId9" w:history="1">
        <w:r w:rsidRPr="008552D8">
          <w:rPr>
            <w:rStyle w:val="Hyperlink"/>
            <w:rFonts w:asciiTheme="minorHAnsi" w:hAnsiTheme="minorHAnsi" w:cstheme="minorHAnsi"/>
            <w:sz w:val="23"/>
            <w:szCs w:val="23"/>
          </w:rPr>
          <w:t>recruitment@galwaycity.ie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sidRPr="00332F89">
        <w:rPr>
          <w:rFonts w:asciiTheme="minorHAnsi" w:hAnsiTheme="minorHAnsi" w:cstheme="minorHAnsi"/>
          <w:b/>
          <w:sz w:val="23"/>
          <w:szCs w:val="23"/>
          <w:u w:val="single"/>
        </w:rPr>
        <w:t xml:space="preserve">4.00pm, </w:t>
      </w:r>
      <w:r w:rsidR="00AC4E06">
        <w:rPr>
          <w:rFonts w:asciiTheme="minorHAnsi" w:hAnsiTheme="minorHAnsi"/>
          <w:b/>
          <w:bCs/>
          <w:sz w:val="23"/>
          <w:szCs w:val="23"/>
          <w:u w:val="single"/>
        </w:rPr>
        <w:t>Friday 14</w:t>
      </w:r>
      <w:r w:rsidR="00AC4E06" w:rsidRPr="00AC4E06">
        <w:rPr>
          <w:rFonts w:asciiTheme="minorHAnsi" w:hAnsiTheme="minorHAnsi"/>
          <w:b/>
          <w:bCs/>
          <w:sz w:val="23"/>
          <w:szCs w:val="23"/>
          <w:u w:val="single"/>
          <w:vertAlign w:val="superscript"/>
        </w:rPr>
        <w:t>th</w:t>
      </w:r>
      <w:r w:rsidR="00AC4E06">
        <w:rPr>
          <w:rFonts w:asciiTheme="minorHAnsi" w:hAnsiTheme="minorHAnsi"/>
          <w:b/>
          <w:bCs/>
          <w:sz w:val="23"/>
          <w:szCs w:val="23"/>
          <w:u w:val="single"/>
        </w:rPr>
        <w:t xml:space="preserve"> </w:t>
      </w:r>
      <w:r>
        <w:rPr>
          <w:rFonts w:asciiTheme="minorHAnsi" w:hAnsiTheme="minorHAnsi"/>
          <w:b/>
          <w:bCs/>
          <w:sz w:val="23"/>
          <w:szCs w:val="23"/>
          <w:u w:val="single"/>
        </w:rPr>
        <w:t>April 2023</w:t>
      </w:r>
      <w:r w:rsidRPr="00366802">
        <w:rPr>
          <w:rFonts w:asciiTheme="minorHAnsi" w:hAnsiTheme="minorHAnsi" w:cstheme="minorHAnsi"/>
          <w:b/>
          <w:sz w:val="23"/>
          <w:szCs w:val="23"/>
          <w:u w:val="single"/>
        </w:rPr>
        <w:t>.</w:t>
      </w:r>
      <w:r w:rsidRPr="005E0734">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w:t>
      </w:r>
      <w:r w:rsidRPr="00D31928">
        <w:rPr>
          <w:rFonts w:asciiTheme="minorHAnsi" w:hAnsiTheme="minorHAnsi" w:cstheme="minorHAnsi"/>
          <w:b/>
          <w:color w:val="C05846"/>
          <w:sz w:val="23"/>
          <w:szCs w:val="23"/>
        </w:rPr>
        <w:t>Please ensure subject bar of email states “‘AO (IG Manager &amp; DPO) - Application Form”.</w:t>
      </w:r>
    </w:p>
    <w:p w14:paraId="4EC838F4" w14:textId="77777777" w:rsidR="0002663F" w:rsidRDefault="0002663F" w:rsidP="0002663F">
      <w:pPr>
        <w:pStyle w:val="ListParagraph"/>
        <w:rPr>
          <w:rFonts w:asciiTheme="minorHAnsi" w:hAnsiTheme="minorHAnsi" w:cstheme="minorHAnsi"/>
          <w:sz w:val="23"/>
          <w:szCs w:val="23"/>
        </w:rPr>
      </w:pPr>
    </w:p>
    <w:p w14:paraId="723DC88C" w14:textId="77777777" w:rsidR="0002663F" w:rsidRPr="00332F89" w:rsidRDefault="0002663F" w:rsidP="0002663F">
      <w:pPr>
        <w:pStyle w:val="ListParagraph"/>
        <w:numPr>
          <w:ilvl w:val="0"/>
          <w:numId w:val="1"/>
        </w:numPr>
        <w:rPr>
          <w:rFonts w:asciiTheme="minorHAnsi" w:hAnsiTheme="minorHAnsi" w:cstheme="minorHAnsi"/>
          <w:b/>
          <w:sz w:val="23"/>
          <w:szCs w:val="23"/>
        </w:rPr>
      </w:pPr>
      <w:r w:rsidRPr="00332F89">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14:paraId="47438FE1" w14:textId="77777777" w:rsidR="0002663F" w:rsidRPr="0009399F" w:rsidRDefault="0002663F" w:rsidP="0002663F">
      <w:pPr>
        <w:jc w:val="both"/>
        <w:rPr>
          <w:rFonts w:asciiTheme="minorHAnsi" w:hAnsiTheme="minorHAnsi" w:cstheme="minorHAnsi"/>
          <w:sz w:val="23"/>
          <w:szCs w:val="23"/>
        </w:rPr>
      </w:pPr>
    </w:p>
    <w:p w14:paraId="05F38FAC" w14:textId="2750021A" w:rsidR="0002663F" w:rsidRPr="00CC1DB5" w:rsidRDefault="0002663F" w:rsidP="0002663F">
      <w:pPr>
        <w:numPr>
          <w:ilvl w:val="0"/>
          <w:numId w:val="1"/>
        </w:numPr>
        <w:jc w:val="both"/>
        <w:rPr>
          <w:rFonts w:asciiTheme="minorHAnsi" w:hAnsiTheme="minorHAnsi" w:cstheme="minorHAnsi"/>
          <w:sz w:val="23"/>
          <w:szCs w:val="23"/>
        </w:rPr>
      </w:pPr>
      <w:r w:rsidRPr="00CC1DB5">
        <w:rPr>
          <w:rFonts w:asciiTheme="minorHAnsi" w:hAnsiTheme="minorHAnsi" w:cstheme="minorHAnsi"/>
          <w:b/>
          <w:sz w:val="23"/>
          <w:szCs w:val="23"/>
          <w:u w:val="single"/>
        </w:rPr>
        <w:t>Postal/Delivered Applications:</w:t>
      </w:r>
      <w:r w:rsidRPr="00CC1DB5">
        <w:rPr>
          <w:rFonts w:asciiTheme="minorHAnsi" w:hAnsiTheme="minorHAnsi" w:cstheme="minorHAnsi"/>
          <w:sz w:val="23"/>
          <w:szCs w:val="23"/>
        </w:rPr>
        <w:t xml:space="preserve"> The completed application form can be submitted by post/delivered and must include </w:t>
      </w:r>
      <w:r w:rsidRPr="00CC1DB5">
        <w:rPr>
          <w:rFonts w:asciiTheme="minorHAnsi" w:hAnsiTheme="minorHAnsi" w:cstheme="minorHAnsi"/>
          <w:b/>
          <w:sz w:val="23"/>
          <w:szCs w:val="23"/>
        </w:rPr>
        <w:t>4 Copies</w:t>
      </w:r>
      <w:r w:rsidRPr="00CC1DB5">
        <w:rPr>
          <w:rFonts w:asciiTheme="minorHAnsi" w:hAnsiTheme="minorHAnsi" w:cstheme="minorHAnsi"/>
          <w:sz w:val="23"/>
          <w:szCs w:val="23"/>
        </w:rPr>
        <w:t xml:space="preserve"> </w:t>
      </w:r>
      <w:proofErr w:type="gramStart"/>
      <w:r w:rsidRPr="00CC1DB5">
        <w:rPr>
          <w:rFonts w:asciiTheme="minorHAnsi" w:hAnsiTheme="minorHAnsi" w:cstheme="minorHAnsi"/>
          <w:sz w:val="23"/>
          <w:szCs w:val="23"/>
        </w:rPr>
        <w:t>i.e.</w:t>
      </w:r>
      <w:proofErr w:type="gramEnd"/>
      <w:r w:rsidRPr="00CC1DB5">
        <w:rPr>
          <w:rFonts w:asciiTheme="minorHAnsi" w:hAnsiTheme="minorHAnsi" w:cstheme="minorHAnsi"/>
          <w:sz w:val="23"/>
          <w:szCs w:val="23"/>
        </w:rPr>
        <w:t xml:space="preserve"> 1 original &amp; 3 copies of the application form, </w:t>
      </w:r>
      <w:r w:rsidRPr="00CC1DB5">
        <w:rPr>
          <w:rFonts w:asciiTheme="minorHAnsi" w:hAnsiTheme="minorHAnsi" w:cstheme="minorHAnsi"/>
          <w:b/>
          <w:sz w:val="23"/>
          <w:szCs w:val="23"/>
        </w:rPr>
        <w:t>along with</w:t>
      </w:r>
      <w:r w:rsidRPr="00CC1DB5">
        <w:rPr>
          <w:rFonts w:asciiTheme="minorHAnsi" w:hAnsiTheme="minorHAnsi" w:cstheme="minorHAnsi"/>
          <w:sz w:val="23"/>
          <w:szCs w:val="23"/>
        </w:rPr>
        <w:t xml:space="preserve"> </w:t>
      </w:r>
      <w:r w:rsidRPr="00CC1DB5">
        <w:rPr>
          <w:rFonts w:asciiTheme="minorHAnsi" w:hAnsiTheme="minorHAnsi" w:cstheme="minorHAnsi"/>
          <w:b/>
          <w:sz w:val="23"/>
          <w:szCs w:val="23"/>
        </w:rPr>
        <w:t>4 copies</w:t>
      </w:r>
      <w:r w:rsidRPr="00CC1DB5">
        <w:rPr>
          <w:rFonts w:asciiTheme="minorHAnsi" w:hAnsiTheme="minorHAnsi" w:cstheme="minorHAnsi"/>
          <w:sz w:val="23"/>
          <w:szCs w:val="23"/>
        </w:rPr>
        <w:t xml:space="preserve"> of relevant Educational Qualifications must be submitted by </w:t>
      </w:r>
      <w:r w:rsidRPr="00CC1DB5">
        <w:rPr>
          <w:rFonts w:asciiTheme="minorHAnsi" w:hAnsiTheme="minorHAnsi" w:cstheme="minorHAnsi"/>
          <w:b/>
          <w:sz w:val="23"/>
          <w:szCs w:val="23"/>
          <w:u w:val="single"/>
        </w:rPr>
        <w:t xml:space="preserve">4.00pm, </w:t>
      </w:r>
      <w:r w:rsidR="00AC4E06">
        <w:rPr>
          <w:rFonts w:asciiTheme="minorHAnsi" w:hAnsiTheme="minorHAnsi"/>
          <w:b/>
          <w:bCs/>
          <w:sz w:val="23"/>
          <w:szCs w:val="23"/>
          <w:u w:val="single"/>
        </w:rPr>
        <w:t>Friday 14</w:t>
      </w:r>
      <w:r w:rsidR="00AC4E06" w:rsidRPr="00AC4E06">
        <w:rPr>
          <w:rFonts w:asciiTheme="minorHAnsi" w:hAnsiTheme="minorHAnsi"/>
          <w:b/>
          <w:bCs/>
          <w:sz w:val="23"/>
          <w:szCs w:val="23"/>
          <w:u w:val="single"/>
          <w:vertAlign w:val="superscript"/>
        </w:rPr>
        <w:t>th</w:t>
      </w:r>
      <w:r w:rsidR="00AC4E06">
        <w:rPr>
          <w:rFonts w:asciiTheme="minorHAnsi" w:hAnsiTheme="minorHAnsi"/>
          <w:b/>
          <w:bCs/>
          <w:sz w:val="23"/>
          <w:szCs w:val="23"/>
          <w:u w:val="single"/>
        </w:rPr>
        <w:t xml:space="preserve"> </w:t>
      </w:r>
      <w:r>
        <w:rPr>
          <w:rFonts w:asciiTheme="minorHAnsi" w:hAnsiTheme="minorHAnsi"/>
          <w:b/>
          <w:bCs/>
          <w:sz w:val="23"/>
          <w:szCs w:val="23"/>
          <w:u w:val="single"/>
        </w:rPr>
        <w:t>April 2023.</w:t>
      </w:r>
    </w:p>
    <w:p w14:paraId="6BDB604B" w14:textId="77777777" w:rsidR="0002663F" w:rsidRPr="00CC1DB5" w:rsidRDefault="0002663F" w:rsidP="0002663F">
      <w:pPr>
        <w:jc w:val="both"/>
        <w:rPr>
          <w:rFonts w:asciiTheme="minorHAnsi" w:hAnsiTheme="minorHAnsi" w:cstheme="minorHAnsi"/>
          <w:sz w:val="23"/>
          <w:szCs w:val="23"/>
        </w:rPr>
      </w:pPr>
    </w:p>
    <w:p w14:paraId="5A0A20E5" w14:textId="77777777" w:rsidR="0002663F" w:rsidRPr="00D31928" w:rsidRDefault="0002663F" w:rsidP="0002663F">
      <w:pPr>
        <w:numPr>
          <w:ilvl w:val="0"/>
          <w:numId w:val="1"/>
        </w:numPr>
        <w:jc w:val="both"/>
        <w:rPr>
          <w:rFonts w:asciiTheme="minorHAnsi" w:hAnsiTheme="minorHAnsi"/>
          <w:color w:val="C05846"/>
          <w:sz w:val="23"/>
          <w:szCs w:val="23"/>
        </w:rPr>
      </w:pPr>
      <w:r w:rsidRPr="0009399F">
        <w:rPr>
          <w:rFonts w:asciiTheme="minorHAnsi" w:hAnsiTheme="minorHAnsi"/>
          <w:sz w:val="23"/>
          <w:szCs w:val="23"/>
        </w:rPr>
        <w:t>Original certificates will be required prior to any appointment.</w:t>
      </w:r>
      <w:r w:rsidRPr="00E52137">
        <w:rPr>
          <w:rFonts w:asciiTheme="minorHAnsi" w:hAnsiTheme="minorHAnsi"/>
          <w:sz w:val="23"/>
          <w:szCs w:val="23"/>
        </w:rPr>
        <w:t xml:space="preserve">  </w:t>
      </w:r>
      <w:r w:rsidRPr="00D31928">
        <w:rPr>
          <w:rFonts w:asciiTheme="minorHAnsi" w:hAnsiTheme="minorHAnsi"/>
          <w:b/>
          <w:color w:val="C05846"/>
          <w:sz w:val="23"/>
          <w:szCs w:val="23"/>
          <w:u w:val="single"/>
        </w:rPr>
        <w:t>Applications submitted that do not meet the requirements as outlined will be deemed invalid, will be returned to the candidate and will NOT be included in the next stage of competition.</w:t>
      </w:r>
    </w:p>
    <w:p w14:paraId="519CD093" w14:textId="77777777" w:rsidR="0002663F" w:rsidRPr="0009399F" w:rsidRDefault="0002663F" w:rsidP="0002663F">
      <w:pPr>
        <w:rPr>
          <w:rFonts w:asciiTheme="minorHAnsi" w:hAnsiTheme="minorHAnsi"/>
          <w:sz w:val="23"/>
          <w:szCs w:val="23"/>
          <w:u w:val="single"/>
        </w:rPr>
      </w:pPr>
    </w:p>
    <w:p w14:paraId="07FA7A03" w14:textId="77777777" w:rsidR="0002663F" w:rsidRPr="0009399F" w:rsidRDefault="0002663F" w:rsidP="0002663F">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14:paraId="2F277A11" w14:textId="77777777" w:rsidR="0002663F" w:rsidRPr="0009399F" w:rsidRDefault="0002663F" w:rsidP="0002663F">
      <w:pPr>
        <w:jc w:val="both"/>
        <w:rPr>
          <w:rFonts w:asciiTheme="minorHAnsi" w:hAnsiTheme="minorHAnsi"/>
          <w:sz w:val="23"/>
          <w:szCs w:val="23"/>
          <w:u w:val="single"/>
        </w:rPr>
      </w:pPr>
    </w:p>
    <w:p w14:paraId="1882A1C4" w14:textId="77777777" w:rsidR="0002663F" w:rsidRPr="0009399F" w:rsidRDefault="0002663F" w:rsidP="0002663F">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66848988" w14:textId="77777777" w:rsidR="0002663F" w:rsidRPr="0009399F" w:rsidRDefault="0002663F" w:rsidP="0002663F">
      <w:pPr>
        <w:ind w:left="360"/>
        <w:jc w:val="both"/>
        <w:rPr>
          <w:rFonts w:asciiTheme="minorHAnsi" w:hAnsiTheme="minorHAnsi"/>
          <w:sz w:val="23"/>
          <w:szCs w:val="23"/>
        </w:rPr>
      </w:pPr>
    </w:p>
    <w:p w14:paraId="059D227E" w14:textId="77777777" w:rsidR="0002663F" w:rsidRPr="0009399F" w:rsidRDefault="0002663F" w:rsidP="0002663F">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14:paraId="7840E774" w14:textId="77777777" w:rsidR="0002663F" w:rsidRPr="0009399F" w:rsidRDefault="0002663F" w:rsidP="0002663F">
      <w:pPr>
        <w:ind w:left="360"/>
        <w:jc w:val="both"/>
        <w:rPr>
          <w:rFonts w:asciiTheme="minorHAnsi" w:hAnsiTheme="minorHAnsi"/>
          <w:sz w:val="23"/>
          <w:szCs w:val="23"/>
        </w:rPr>
      </w:pPr>
    </w:p>
    <w:p w14:paraId="6CFC495F" w14:textId="77777777" w:rsidR="0002663F" w:rsidRPr="0009399F" w:rsidRDefault="0002663F" w:rsidP="0002663F">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14:paraId="2597A1A6" w14:textId="77777777" w:rsidR="0002663F" w:rsidRPr="0009399F" w:rsidRDefault="0002663F" w:rsidP="0002663F">
      <w:pPr>
        <w:jc w:val="both"/>
        <w:rPr>
          <w:rFonts w:asciiTheme="minorHAnsi" w:hAnsiTheme="minorHAnsi"/>
          <w:sz w:val="23"/>
          <w:szCs w:val="23"/>
        </w:rPr>
      </w:pPr>
    </w:p>
    <w:p w14:paraId="45211294" w14:textId="77777777" w:rsidR="0002663F" w:rsidRDefault="0002663F" w:rsidP="0002663F">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15A63084" w14:textId="77777777" w:rsidR="00870D7B" w:rsidRDefault="00870D7B" w:rsidP="00870D7B">
      <w:pPr>
        <w:pStyle w:val="ListParagraph"/>
        <w:rPr>
          <w:rFonts w:asciiTheme="minorHAnsi" w:hAnsiTheme="minorHAnsi"/>
          <w:sz w:val="23"/>
          <w:szCs w:val="23"/>
        </w:rPr>
      </w:pPr>
    </w:p>
    <w:p w14:paraId="239FFE77" w14:textId="77777777" w:rsidR="00870D7B" w:rsidRDefault="00870D7B" w:rsidP="00870D7B">
      <w:pPr>
        <w:ind w:left="720"/>
        <w:jc w:val="both"/>
        <w:rPr>
          <w:rFonts w:asciiTheme="minorHAnsi" w:hAnsiTheme="minorHAnsi"/>
          <w:sz w:val="23"/>
          <w:szCs w:val="23"/>
        </w:rPr>
      </w:pPr>
    </w:p>
    <w:p w14:paraId="4BF1E2C9" w14:textId="77777777" w:rsidR="00B90991" w:rsidRPr="00D31928" w:rsidRDefault="00B90991" w:rsidP="00B90991">
      <w:pPr>
        <w:pStyle w:val="BodyText3"/>
        <w:ind w:right="-17"/>
        <w:jc w:val="both"/>
        <w:rPr>
          <w:rFonts w:asciiTheme="minorHAnsi" w:hAnsiTheme="minorHAnsi"/>
          <w:color w:val="C05846"/>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31928" w:rsidRPr="00D31928" w14:paraId="046A5A5D" w14:textId="77777777" w:rsidTr="00744D5D">
        <w:tc>
          <w:tcPr>
            <w:tcW w:w="6946" w:type="dxa"/>
          </w:tcPr>
          <w:p w14:paraId="199624C5" w14:textId="77777777" w:rsidR="00B90991" w:rsidRPr="00D31928" w:rsidRDefault="00B90991" w:rsidP="00744D5D">
            <w:pPr>
              <w:pStyle w:val="BlockText"/>
              <w:spacing w:line="360" w:lineRule="auto"/>
              <w:ind w:left="0" w:right="-765"/>
              <w:rPr>
                <w:rFonts w:asciiTheme="minorHAnsi" w:hAnsiTheme="minorHAnsi"/>
                <w:b/>
                <w:color w:val="C05846"/>
              </w:rPr>
            </w:pPr>
          </w:p>
          <w:p w14:paraId="300D54B0" w14:textId="77777777" w:rsidR="00B90991" w:rsidRPr="00D31928" w:rsidRDefault="00B90991" w:rsidP="00744D5D">
            <w:pPr>
              <w:pStyle w:val="BlockText"/>
              <w:spacing w:line="360" w:lineRule="auto"/>
              <w:ind w:left="0" w:right="-765"/>
              <w:rPr>
                <w:rFonts w:asciiTheme="minorHAnsi" w:hAnsiTheme="minorHAnsi"/>
                <w:b/>
                <w:color w:val="C05846"/>
              </w:rPr>
            </w:pPr>
            <w:r w:rsidRPr="00D31928">
              <w:rPr>
                <w:rFonts w:asciiTheme="minorHAnsi" w:hAnsiTheme="minorHAnsi"/>
                <w:b/>
                <w:color w:val="C05846"/>
              </w:rPr>
              <w:t>For Official Use Only:   Reference Number:    _________________</w:t>
            </w:r>
          </w:p>
          <w:p w14:paraId="0A76A37B" w14:textId="77777777" w:rsidR="00B90991" w:rsidRPr="00D31928" w:rsidRDefault="00B90991" w:rsidP="00744D5D">
            <w:pPr>
              <w:pStyle w:val="BlockText"/>
              <w:spacing w:line="360" w:lineRule="auto"/>
              <w:ind w:left="0" w:right="-765"/>
              <w:rPr>
                <w:b/>
                <w:color w:val="C05846"/>
              </w:rPr>
            </w:pPr>
          </w:p>
        </w:tc>
      </w:tr>
    </w:tbl>
    <w:p w14:paraId="7F19497E" w14:textId="77777777" w:rsidR="00B90991" w:rsidRPr="00D31928" w:rsidRDefault="00B90991" w:rsidP="00B90991">
      <w:pPr>
        <w:pStyle w:val="NoSpacing"/>
        <w:rPr>
          <w:rFonts w:ascii="Century Gothic" w:hAnsi="Century Gothic"/>
          <w:color w:val="C05846"/>
          <w:lang w:val="en-US"/>
        </w:rPr>
      </w:pPr>
      <w:r w:rsidRPr="00D31928">
        <w:rPr>
          <w:rFonts w:ascii="Century Gothic" w:hAnsi="Century Gothic"/>
          <w:noProof/>
          <w:color w:val="C05846"/>
          <w:lang w:val="en-IE" w:eastAsia="en-IE" w:bidi="ar-SA"/>
        </w:rPr>
        <w:drawing>
          <wp:inline distT="0" distB="0" distL="0" distR="0" wp14:anchorId="08D62D54" wp14:editId="1B959DC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31928">
        <w:rPr>
          <w:rFonts w:ascii="Century Gothic" w:hAnsi="Century Gothic"/>
          <w:color w:val="C05846"/>
          <w:lang w:val="en-US"/>
        </w:rPr>
        <w:br w:type="textWrapping" w:clear="all"/>
      </w:r>
    </w:p>
    <w:p w14:paraId="08257152" w14:textId="77777777" w:rsidR="00B90991" w:rsidRPr="00D31928" w:rsidRDefault="00B90991" w:rsidP="00B90991">
      <w:pPr>
        <w:pStyle w:val="NoSpacing"/>
        <w:rPr>
          <w:rFonts w:asciiTheme="minorHAnsi" w:hAnsiTheme="minorHAnsi"/>
          <w:b/>
          <w:color w:val="C05846"/>
          <w:sz w:val="36"/>
          <w:szCs w:val="36"/>
          <w:lang w:val="en-US"/>
        </w:rPr>
      </w:pPr>
      <w:r w:rsidRPr="00D31928">
        <w:rPr>
          <w:rFonts w:ascii="Century Gothic" w:hAnsi="Century Gothic"/>
          <w:color w:val="C05846"/>
          <w:lang w:val="en-US"/>
        </w:rPr>
        <w:tab/>
      </w:r>
      <w:r w:rsidRPr="00D31928">
        <w:rPr>
          <w:rFonts w:asciiTheme="minorHAnsi" w:hAnsiTheme="minorHAnsi"/>
          <w:b/>
          <w:color w:val="C05846"/>
          <w:sz w:val="36"/>
          <w:szCs w:val="36"/>
          <w:lang w:val="en-US"/>
        </w:rPr>
        <w:t xml:space="preserve"> </w:t>
      </w:r>
    </w:p>
    <w:p w14:paraId="1F7904B9" w14:textId="77777777" w:rsidR="00870D7B" w:rsidRPr="00D31928" w:rsidRDefault="00A02444" w:rsidP="00A02444">
      <w:pPr>
        <w:ind w:left="-567" w:right="-765"/>
        <w:jc w:val="center"/>
        <w:rPr>
          <w:rFonts w:asciiTheme="minorHAnsi" w:hAnsiTheme="minorHAnsi"/>
          <w:b/>
          <w:color w:val="C05846"/>
          <w:sz w:val="36"/>
          <w:szCs w:val="36"/>
          <w:lang w:val="en-US"/>
        </w:rPr>
      </w:pPr>
      <w:r w:rsidRPr="00D31928">
        <w:rPr>
          <w:rFonts w:asciiTheme="minorHAnsi" w:hAnsiTheme="minorHAnsi"/>
          <w:b/>
          <w:color w:val="C05846"/>
          <w:sz w:val="36"/>
          <w:szCs w:val="36"/>
          <w:lang w:val="en-US"/>
        </w:rPr>
        <w:t>Application for the post of</w:t>
      </w:r>
      <w:r w:rsidR="00B90991" w:rsidRPr="00D31928">
        <w:rPr>
          <w:rFonts w:asciiTheme="minorHAnsi" w:hAnsiTheme="minorHAnsi"/>
          <w:b/>
          <w:color w:val="C05846"/>
          <w:sz w:val="36"/>
          <w:szCs w:val="36"/>
          <w:lang w:val="en-US"/>
        </w:rPr>
        <w:t xml:space="preserve"> </w:t>
      </w:r>
      <w:r w:rsidR="00870D7B" w:rsidRPr="00D31928">
        <w:rPr>
          <w:rFonts w:asciiTheme="minorHAnsi" w:hAnsiTheme="minorHAnsi"/>
          <w:b/>
          <w:color w:val="C05846"/>
          <w:sz w:val="36"/>
          <w:szCs w:val="36"/>
          <w:lang w:val="en-US"/>
        </w:rPr>
        <w:t xml:space="preserve">Administrative Officer </w:t>
      </w:r>
    </w:p>
    <w:p w14:paraId="00B6EDF3" w14:textId="77777777" w:rsidR="00A02444" w:rsidRPr="00D31928" w:rsidRDefault="00870D7B" w:rsidP="00A02444">
      <w:pPr>
        <w:ind w:left="-567" w:right="-765"/>
        <w:jc w:val="center"/>
        <w:rPr>
          <w:rFonts w:asciiTheme="minorHAnsi" w:hAnsiTheme="minorHAnsi"/>
          <w:b/>
          <w:color w:val="C05846"/>
          <w:sz w:val="36"/>
          <w:szCs w:val="36"/>
          <w:lang w:val="en-US"/>
        </w:rPr>
      </w:pPr>
      <w:r w:rsidRPr="00D31928">
        <w:rPr>
          <w:rFonts w:asciiTheme="minorHAnsi" w:hAnsiTheme="minorHAnsi"/>
          <w:b/>
          <w:color w:val="C05846"/>
          <w:sz w:val="36"/>
          <w:szCs w:val="36"/>
          <w:lang w:val="en-US"/>
        </w:rPr>
        <w:t>(Information Governance Manager &amp; Data Protection Officer)</w:t>
      </w:r>
    </w:p>
    <w:p w14:paraId="04D3345C" w14:textId="77777777" w:rsidR="00B90991" w:rsidRPr="00D31928" w:rsidRDefault="00B90991" w:rsidP="00870D7B">
      <w:pPr>
        <w:ind w:right="-765"/>
        <w:jc w:val="center"/>
        <w:rPr>
          <w:rFonts w:asciiTheme="minorHAnsi" w:hAnsiTheme="minorHAnsi"/>
          <w:b/>
          <w:color w:val="C05846"/>
          <w:sz w:val="36"/>
          <w:szCs w:val="36"/>
          <w:lang w:val="en-US"/>
        </w:rPr>
      </w:pPr>
      <w:r w:rsidRPr="00D31928">
        <w:rPr>
          <w:rFonts w:asciiTheme="minorHAnsi" w:hAnsiTheme="minorHAnsi"/>
          <w:b/>
          <w:color w:val="C05846"/>
          <w:sz w:val="36"/>
          <w:szCs w:val="36"/>
          <w:lang w:val="en-US"/>
        </w:rPr>
        <w:t>Section 1</w:t>
      </w:r>
    </w:p>
    <w:p w14:paraId="358C5FED"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6548D667"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36561D10"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3D9A883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0A5BB04"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110457E1" w14:textId="77777777" w:rsidR="00B90991" w:rsidRDefault="00B90991" w:rsidP="00744D5D">
            <w:pPr>
              <w:rPr>
                <w:rFonts w:asciiTheme="minorHAnsi" w:eastAsia="Calibri" w:hAnsiTheme="minorHAnsi" w:cs="Times New Roman"/>
                <w:sz w:val="32"/>
                <w:szCs w:val="32"/>
              </w:rPr>
            </w:pPr>
          </w:p>
          <w:p w14:paraId="6EAC1AE4" w14:textId="77777777" w:rsidR="00B90991" w:rsidRPr="00CA4470" w:rsidRDefault="00B90991" w:rsidP="00744D5D">
            <w:pPr>
              <w:rPr>
                <w:rFonts w:asciiTheme="minorHAnsi" w:eastAsia="Calibri" w:hAnsiTheme="minorHAnsi" w:cs="Times New Roman"/>
                <w:b/>
                <w:sz w:val="32"/>
                <w:szCs w:val="32"/>
                <w:lang w:val="ga-IE"/>
              </w:rPr>
            </w:pPr>
          </w:p>
          <w:p w14:paraId="5B9099F5"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556F3308"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26058A62"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086E4DF9"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6C68DC81"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0DE02CFD" w14:textId="77777777" w:rsidR="00B90991" w:rsidRDefault="00B90991" w:rsidP="00744D5D">
            <w:pPr>
              <w:rPr>
                <w:rFonts w:asciiTheme="minorHAnsi" w:eastAsia="Calibri" w:hAnsiTheme="minorHAnsi" w:cs="Times New Roman"/>
                <w:b/>
                <w:sz w:val="32"/>
                <w:szCs w:val="32"/>
                <w:lang w:val="ga-IE"/>
              </w:rPr>
            </w:pPr>
          </w:p>
          <w:p w14:paraId="6C2A9D94" w14:textId="77777777" w:rsidR="00B90991" w:rsidRDefault="00B90991" w:rsidP="00744D5D">
            <w:pPr>
              <w:rPr>
                <w:rFonts w:asciiTheme="minorHAnsi" w:eastAsia="Calibri" w:hAnsiTheme="minorHAnsi" w:cs="Times New Roman"/>
                <w:b/>
                <w:sz w:val="32"/>
                <w:szCs w:val="32"/>
                <w:lang w:val="ga-IE"/>
              </w:rPr>
            </w:pPr>
          </w:p>
          <w:p w14:paraId="39EC3565" w14:textId="77777777" w:rsidR="00B90991" w:rsidRDefault="00B90991" w:rsidP="00744D5D">
            <w:pPr>
              <w:rPr>
                <w:rFonts w:asciiTheme="minorHAnsi" w:eastAsia="Calibri" w:hAnsiTheme="minorHAnsi" w:cs="Times New Roman"/>
                <w:b/>
                <w:sz w:val="32"/>
                <w:szCs w:val="32"/>
                <w:lang w:val="ga-IE"/>
              </w:rPr>
            </w:pPr>
          </w:p>
          <w:p w14:paraId="35C93CA2" w14:textId="77777777" w:rsidR="00B90991" w:rsidRDefault="00B90991" w:rsidP="00744D5D">
            <w:pPr>
              <w:rPr>
                <w:rFonts w:asciiTheme="minorHAnsi" w:eastAsia="Calibri" w:hAnsiTheme="minorHAnsi" w:cs="Times New Roman"/>
                <w:b/>
                <w:sz w:val="32"/>
                <w:szCs w:val="32"/>
                <w:lang w:val="ga-IE"/>
              </w:rPr>
            </w:pPr>
          </w:p>
          <w:p w14:paraId="0427DDA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677EA908"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AB1ECD4"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66D72A4D"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45727162"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12788AD"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64B3167C"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78BC979"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27495D7"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5DA53FC1"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0062205F"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8BCF230"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43A3DD00" w14:textId="77777777" w:rsidR="00B90991" w:rsidRPr="00CA4470" w:rsidRDefault="00B90991" w:rsidP="00744D5D">
            <w:pPr>
              <w:rPr>
                <w:rFonts w:asciiTheme="minorHAnsi" w:eastAsia="Calibri" w:hAnsiTheme="minorHAnsi" w:cs="Times New Roman"/>
                <w:b/>
                <w:sz w:val="32"/>
                <w:szCs w:val="32"/>
                <w:lang w:val="ga-IE"/>
              </w:rPr>
            </w:pPr>
          </w:p>
        </w:tc>
      </w:tr>
    </w:tbl>
    <w:p w14:paraId="4F80880B" w14:textId="77777777" w:rsidR="00B90991" w:rsidRDefault="00B90991" w:rsidP="00B90991">
      <w:pPr>
        <w:pStyle w:val="NoSpacing"/>
        <w:rPr>
          <w:rFonts w:asciiTheme="minorHAnsi" w:hAnsiTheme="minorHAnsi"/>
          <w:b/>
          <w:sz w:val="36"/>
          <w:szCs w:val="36"/>
        </w:rPr>
      </w:pPr>
    </w:p>
    <w:p w14:paraId="10EFFC4C" w14:textId="77777777" w:rsidR="00B90991" w:rsidRDefault="00B90991" w:rsidP="00B90991">
      <w:pPr>
        <w:pStyle w:val="NoSpacing"/>
        <w:rPr>
          <w:rFonts w:asciiTheme="minorHAnsi" w:hAnsiTheme="minorHAnsi"/>
          <w:b/>
          <w:sz w:val="36"/>
          <w:szCs w:val="36"/>
        </w:rPr>
      </w:pPr>
    </w:p>
    <w:p w14:paraId="61AE997E"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02436539"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4B14FC97" w14:textId="77777777" w:rsidTr="00744D5D">
        <w:tc>
          <w:tcPr>
            <w:tcW w:w="9356" w:type="dxa"/>
          </w:tcPr>
          <w:p w14:paraId="6E8EE524" w14:textId="77777777" w:rsidR="00B90991" w:rsidRDefault="00B90991" w:rsidP="00744D5D">
            <w:pPr>
              <w:pStyle w:val="BlockText"/>
              <w:spacing w:line="360" w:lineRule="auto"/>
              <w:ind w:left="0" w:right="-427"/>
              <w:rPr>
                <w:b/>
                <w:u w:val="single"/>
              </w:rPr>
            </w:pPr>
          </w:p>
          <w:p w14:paraId="7AF98113" w14:textId="77777777" w:rsidR="00B90991" w:rsidRDefault="00B90991" w:rsidP="00744D5D">
            <w:pPr>
              <w:pStyle w:val="BlockText"/>
              <w:spacing w:line="360" w:lineRule="auto"/>
              <w:ind w:left="0" w:right="-427"/>
              <w:rPr>
                <w:b/>
                <w:u w:val="single"/>
              </w:rPr>
            </w:pPr>
          </w:p>
          <w:p w14:paraId="50D9B581" w14:textId="77777777" w:rsidR="00B90991" w:rsidRDefault="00B90991" w:rsidP="00744D5D">
            <w:pPr>
              <w:pStyle w:val="BlockText"/>
              <w:spacing w:line="360" w:lineRule="auto"/>
              <w:ind w:left="0" w:right="-427"/>
              <w:rPr>
                <w:b/>
                <w:u w:val="single"/>
              </w:rPr>
            </w:pPr>
          </w:p>
        </w:tc>
      </w:tr>
    </w:tbl>
    <w:p w14:paraId="7F2B07D1" w14:textId="77777777" w:rsidR="00B90991" w:rsidRDefault="00B90991" w:rsidP="0069745C">
      <w:pPr>
        <w:pStyle w:val="BlockText"/>
        <w:ind w:left="0" w:right="-765"/>
        <w:rPr>
          <w:rFonts w:asciiTheme="minorHAnsi" w:hAnsiTheme="minorHAnsi"/>
          <w:b/>
          <w:u w:val="single"/>
        </w:rPr>
      </w:pPr>
    </w:p>
    <w:p w14:paraId="30D7CA66"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14:paraId="617C6D11"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7D70FFFC" w14:textId="77777777" w:rsidR="00B90991" w:rsidRPr="00493E57" w:rsidRDefault="00B90991" w:rsidP="00B90991">
      <w:pPr>
        <w:pStyle w:val="BlockText"/>
        <w:ind w:left="-567" w:right="-143"/>
        <w:rPr>
          <w:rFonts w:asciiTheme="minorHAnsi" w:hAnsiTheme="minorHAnsi"/>
        </w:rPr>
      </w:pPr>
    </w:p>
    <w:p w14:paraId="73196C71"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31621BAB"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01E4DAF2" w14:textId="77777777" w:rsidTr="00744D5D">
        <w:tc>
          <w:tcPr>
            <w:tcW w:w="4928" w:type="dxa"/>
          </w:tcPr>
          <w:p w14:paraId="1BCC4943"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07235687" w14:textId="77777777" w:rsidR="00B90991" w:rsidRPr="00493E57" w:rsidRDefault="00B90991" w:rsidP="00744D5D">
            <w:pPr>
              <w:pStyle w:val="BlockText"/>
              <w:ind w:left="0" w:right="-143"/>
              <w:rPr>
                <w:rFonts w:asciiTheme="minorHAnsi" w:hAnsiTheme="minorHAnsi"/>
              </w:rPr>
            </w:pPr>
          </w:p>
          <w:p w14:paraId="71BB1B95" w14:textId="77777777" w:rsidR="00B90991" w:rsidRPr="00493E57" w:rsidRDefault="00B90991" w:rsidP="00744D5D">
            <w:pPr>
              <w:pStyle w:val="BlockText"/>
              <w:ind w:left="0" w:right="-143"/>
              <w:rPr>
                <w:rFonts w:asciiTheme="minorHAnsi" w:hAnsiTheme="minorHAnsi"/>
              </w:rPr>
            </w:pPr>
          </w:p>
          <w:p w14:paraId="321E1938" w14:textId="77777777" w:rsidR="00B90991" w:rsidRPr="00493E57" w:rsidRDefault="00B90991" w:rsidP="00744D5D">
            <w:pPr>
              <w:pStyle w:val="BlockText"/>
              <w:ind w:left="0" w:right="-143"/>
              <w:rPr>
                <w:rFonts w:asciiTheme="minorHAnsi" w:hAnsiTheme="minorHAnsi"/>
              </w:rPr>
            </w:pPr>
          </w:p>
          <w:p w14:paraId="47BA3702" w14:textId="77777777" w:rsidR="00B90991" w:rsidRPr="00493E57" w:rsidRDefault="00B90991" w:rsidP="00744D5D">
            <w:pPr>
              <w:pStyle w:val="BlockText"/>
              <w:ind w:left="0" w:right="-143"/>
              <w:rPr>
                <w:rFonts w:asciiTheme="minorHAnsi" w:hAnsiTheme="minorHAnsi"/>
              </w:rPr>
            </w:pPr>
          </w:p>
          <w:p w14:paraId="4DDD345F" w14:textId="77777777" w:rsidR="00B90991" w:rsidRPr="00493E57" w:rsidRDefault="00B90991" w:rsidP="00744D5D">
            <w:pPr>
              <w:pStyle w:val="BlockText"/>
              <w:ind w:left="0" w:right="-143"/>
              <w:rPr>
                <w:rFonts w:asciiTheme="minorHAnsi" w:hAnsiTheme="minorHAnsi"/>
              </w:rPr>
            </w:pPr>
          </w:p>
          <w:p w14:paraId="3A2F08E3" w14:textId="77777777" w:rsidR="00B90991" w:rsidRPr="00493E57" w:rsidRDefault="00B90991" w:rsidP="00744D5D">
            <w:pPr>
              <w:pStyle w:val="BlockText"/>
              <w:ind w:left="0" w:right="-143"/>
              <w:rPr>
                <w:rFonts w:asciiTheme="minorHAnsi" w:hAnsiTheme="minorHAnsi"/>
              </w:rPr>
            </w:pPr>
          </w:p>
          <w:p w14:paraId="3974C747" w14:textId="77777777" w:rsidR="00B90991" w:rsidRPr="00493E57" w:rsidRDefault="00B90991" w:rsidP="00744D5D">
            <w:pPr>
              <w:pStyle w:val="BlockText"/>
              <w:ind w:left="0" w:right="-143"/>
              <w:rPr>
                <w:rFonts w:asciiTheme="minorHAnsi" w:hAnsiTheme="minorHAnsi"/>
              </w:rPr>
            </w:pPr>
          </w:p>
          <w:p w14:paraId="500DCE53" w14:textId="77777777" w:rsidR="00B90991" w:rsidRDefault="00B90991" w:rsidP="00744D5D">
            <w:pPr>
              <w:pStyle w:val="BlockText"/>
              <w:ind w:left="0" w:right="-143"/>
              <w:rPr>
                <w:rFonts w:asciiTheme="minorHAnsi" w:hAnsiTheme="minorHAnsi"/>
              </w:rPr>
            </w:pPr>
          </w:p>
          <w:p w14:paraId="3CB136B2" w14:textId="77777777" w:rsidR="00B90991" w:rsidRDefault="00B90991" w:rsidP="00744D5D">
            <w:pPr>
              <w:pStyle w:val="BlockText"/>
              <w:ind w:left="0" w:right="-143"/>
              <w:rPr>
                <w:rFonts w:asciiTheme="minorHAnsi" w:hAnsiTheme="minorHAnsi"/>
              </w:rPr>
            </w:pPr>
          </w:p>
          <w:p w14:paraId="758C1DC2" w14:textId="77777777" w:rsidR="00B90991" w:rsidRDefault="00B90991" w:rsidP="00744D5D">
            <w:pPr>
              <w:pStyle w:val="BlockText"/>
              <w:ind w:left="0" w:right="-143"/>
              <w:rPr>
                <w:rFonts w:asciiTheme="minorHAnsi" w:hAnsiTheme="minorHAnsi"/>
              </w:rPr>
            </w:pPr>
          </w:p>
          <w:p w14:paraId="1B5E862D" w14:textId="77777777" w:rsidR="00B90991" w:rsidRPr="00493E57" w:rsidRDefault="00B90991" w:rsidP="00744D5D">
            <w:pPr>
              <w:pStyle w:val="BlockText"/>
              <w:ind w:left="0" w:right="-143"/>
              <w:rPr>
                <w:rFonts w:asciiTheme="minorHAnsi" w:hAnsiTheme="minorHAnsi"/>
              </w:rPr>
            </w:pPr>
          </w:p>
          <w:p w14:paraId="144E3901" w14:textId="77777777" w:rsidR="00B90991" w:rsidRPr="00493E57" w:rsidRDefault="00B90991" w:rsidP="00744D5D">
            <w:pPr>
              <w:pStyle w:val="BlockText"/>
              <w:ind w:left="0" w:right="-143"/>
              <w:rPr>
                <w:rFonts w:asciiTheme="minorHAnsi" w:hAnsiTheme="minorHAnsi"/>
              </w:rPr>
            </w:pPr>
          </w:p>
        </w:tc>
        <w:tc>
          <w:tcPr>
            <w:tcW w:w="4927" w:type="dxa"/>
          </w:tcPr>
          <w:p w14:paraId="17ED87E0"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0E824BCF" w14:textId="77777777" w:rsidR="00B90991" w:rsidRDefault="00B90991" w:rsidP="00744D5D">
            <w:pPr>
              <w:pStyle w:val="BlockText"/>
              <w:ind w:left="0" w:right="-143"/>
              <w:rPr>
                <w:rFonts w:asciiTheme="minorHAnsi" w:hAnsiTheme="minorHAnsi"/>
              </w:rPr>
            </w:pPr>
          </w:p>
          <w:p w14:paraId="37A2F6DA" w14:textId="77777777" w:rsidR="00B90991" w:rsidRPr="00493E57" w:rsidRDefault="00B90991" w:rsidP="00744D5D">
            <w:pPr>
              <w:pStyle w:val="BlockText"/>
              <w:ind w:left="0" w:right="-143"/>
              <w:rPr>
                <w:rFonts w:asciiTheme="minorHAnsi" w:hAnsiTheme="minorHAnsi"/>
              </w:rPr>
            </w:pPr>
          </w:p>
        </w:tc>
      </w:tr>
    </w:tbl>
    <w:p w14:paraId="43B02FE9" w14:textId="77777777" w:rsidR="00B90991" w:rsidRDefault="00B90991" w:rsidP="00B90991">
      <w:pPr>
        <w:pStyle w:val="BlockText"/>
        <w:spacing w:line="360" w:lineRule="auto"/>
        <w:ind w:left="-567" w:right="-765"/>
        <w:rPr>
          <w:rFonts w:asciiTheme="minorHAnsi" w:hAnsiTheme="minorHAnsi"/>
          <w:b/>
          <w:sz w:val="22"/>
          <w:szCs w:val="22"/>
        </w:rPr>
      </w:pPr>
    </w:p>
    <w:p w14:paraId="592AC7C0" w14:textId="77777777" w:rsidR="00B90991" w:rsidRDefault="00B90991" w:rsidP="00B90991">
      <w:pPr>
        <w:pStyle w:val="BlockText"/>
        <w:spacing w:line="360" w:lineRule="auto"/>
        <w:ind w:left="-567" w:right="-765"/>
        <w:rPr>
          <w:rFonts w:asciiTheme="minorHAnsi" w:hAnsiTheme="minorHAnsi"/>
          <w:b/>
          <w:sz w:val="22"/>
          <w:szCs w:val="22"/>
        </w:rPr>
      </w:pPr>
    </w:p>
    <w:p w14:paraId="593DF3E1"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618BE6BB" w14:textId="77777777" w:rsidTr="00744D5D">
        <w:tc>
          <w:tcPr>
            <w:tcW w:w="9855" w:type="dxa"/>
          </w:tcPr>
          <w:p w14:paraId="38C1E47E" w14:textId="77777777" w:rsidR="00B90991" w:rsidRDefault="00B90991" w:rsidP="00744D5D">
            <w:pPr>
              <w:pStyle w:val="BlockText"/>
              <w:spacing w:line="360" w:lineRule="auto"/>
              <w:ind w:left="0" w:right="-765"/>
              <w:rPr>
                <w:rFonts w:asciiTheme="minorHAnsi" w:hAnsiTheme="minorHAnsi"/>
                <w:b/>
                <w:u w:val="single"/>
              </w:rPr>
            </w:pPr>
          </w:p>
          <w:p w14:paraId="016782E1" w14:textId="77777777" w:rsidR="00B90991" w:rsidRDefault="00B90991" w:rsidP="00744D5D">
            <w:pPr>
              <w:pStyle w:val="BlockText"/>
              <w:spacing w:line="360" w:lineRule="auto"/>
              <w:ind w:left="0" w:right="-765"/>
              <w:rPr>
                <w:rFonts w:asciiTheme="minorHAnsi" w:hAnsiTheme="minorHAnsi"/>
                <w:b/>
                <w:u w:val="single"/>
              </w:rPr>
            </w:pPr>
          </w:p>
          <w:p w14:paraId="7B14A1B0" w14:textId="77777777" w:rsidR="00B90991" w:rsidRDefault="00B90991" w:rsidP="00744D5D">
            <w:pPr>
              <w:pStyle w:val="BlockText"/>
              <w:spacing w:line="360" w:lineRule="auto"/>
              <w:ind w:left="0" w:right="-765"/>
              <w:rPr>
                <w:rFonts w:asciiTheme="minorHAnsi" w:hAnsiTheme="minorHAnsi"/>
                <w:b/>
                <w:u w:val="single"/>
              </w:rPr>
            </w:pPr>
          </w:p>
        </w:tc>
      </w:tr>
    </w:tbl>
    <w:p w14:paraId="4F1F7ACF" w14:textId="77777777" w:rsidR="00B90991" w:rsidRDefault="00B90991" w:rsidP="00B90991">
      <w:pPr>
        <w:pStyle w:val="BlockText"/>
        <w:spacing w:line="360" w:lineRule="auto"/>
        <w:ind w:left="-567" w:right="-765"/>
        <w:rPr>
          <w:rFonts w:asciiTheme="minorHAnsi" w:hAnsiTheme="minorHAnsi"/>
          <w:b/>
          <w:sz w:val="22"/>
          <w:szCs w:val="22"/>
          <w:u w:val="single"/>
        </w:rPr>
      </w:pPr>
    </w:p>
    <w:p w14:paraId="05B7401A"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6222E44F"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67111B53" w14:textId="77777777" w:rsidTr="00744D5D">
        <w:tc>
          <w:tcPr>
            <w:tcW w:w="9855" w:type="dxa"/>
          </w:tcPr>
          <w:p w14:paraId="6F9D93BF" w14:textId="77777777" w:rsidR="00B90991" w:rsidRDefault="00B90991" w:rsidP="00744D5D">
            <w:pPr>
              <w:pStyle w:val="BlockText"/>
              <w:spacing w:line="360" w:lineRule="auto"/>
              <w:ind w:left="0" w:right="-1"/>
              <w:rPr>
                <w:rFonts w:asciiTheme="minorHAnsi" w:hAnsiTheme="minorHAnsi"/>
                <w:b/>
              </w:rPr>
            </w:pPr>
          </w:p>
          <w:p w14:paraId="0B39F98E" w14:textId="77777777" w:rsidR="00B90991" w:rsidRDefault="00B90991" w:rsidP="00744D5D">
            <w:pPr>
              <w:pStyle w:val="BlockText"/>
              <w:spacing w:line="360" w:lineRule="auto"/>
              <w:ind w:left="0" w:right="-1"/>
              <w:rPr>
                <w:rFonts w:asciiTheme="minorHAnsi" w:hAnsiTheme="minorHAnsi"/>
                <w:b/>
              </w:rPr>
            </w:pPr>
          </w:p>
          <w:p w14:paraId="4A27771B" w14:textId="77777777" w:rsidR="00B90991" w:rsidRDefault="00B90991" w:rsidP="00744D5D">
            <w:pPr>
              <w:pStyle w:val="BlockText"/>
              <w:spacing w:line="360" w:lineRule="auto"/>
              <w:ind w:left="0" w:right="-1"/>
              <w:rPr>
                <w:rFonts w:asciiTheme="minorHAnsi" w:hAnsiTheme="minorHAnsi"/>
                <w:b/>
              </w:rPr>
            </w:pPr>
          </w:p>
        </w:tc>
      </w:tr>
    </w:tbl>
    <w:p w14:paraId="16523B29" w14:textId="77777777" w:rsidR="00B90991" w:rsidRPr="0000053E" w:rsidRDefault="00B90991" w:rsidP="00B90991">
      <w:pPr>
        <w:pStyle w:val="BlockText"/>
        <w:spacing w:line="360" w:lineRule="auto"/>
        <w:ind w:left="-567" w:right="-1"/>
        <w:rPr>
          <w:rFonts w:asciiTheme="minorHAnsi" w:hAnsiTheme="minorHAnsi"/>
          <w:b/>
          <w:sz w:val="22"/>
        </w:rPr>
      </w:pPr>
    </w:p>
    <w:p w14:paraId="6BB45EF8"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1AC5073"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A97051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EAB683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0C94E63"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5D0E7F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A6074F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174912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FF097E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C01190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129980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3BA1BC3"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5C7CBC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CE247A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FE36C6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2C318C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19AE801"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5EC35A69"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0770454A"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791EE4DF" w14:textId="77777777" w:rsidR="00A02444" w:rsidRDefault="00A02444" w:rsidP="00EF6A20">
      <w:pPr>
        <w:pStyle w:val="BlockText"/>
        <w:spacing w:line="360" w:lineRule="auto"/>
        <w:ind w:left="0" w:right="-765"/>
        <w:rPr>
          <w:rFonts w:asciiTheme="minorHAnsi" w:hAnsiTheme="minorHAnsi"/>
          <w:b/>
          <w:sz w:val="40"/>
          <w:szCs w:val="40"/>
          <w:u w:val="single"/>
        </w:rPr>
      </w:pPr>
    </w:p>
    <w:p w14:paraId="313F39AC"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61943C4C" w14:textId="5D9A9E0B"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0FAE03A9" w14:textId="77777777" w:rsidR="0002663F" w:rsidRPr="00A02444" w:rsidRDefault="0002663F" w:rsidP="00A02444">
      <w:pPr>
        <w:pStyle w:val="BlockText"/>
        <w:spacing w:line="360" w:lineRule="auto"/>
        <w:ind w:left="-567" w:right="-765"/>
        <w:jc w:val="center"/>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31928" w:rsidRPr="00D31928" w14:paraId="6EC95F36" w14:textId="77777777" w:rsidTr="00744D5D">
        <w:tc>
          <w:tcPr>
            <w:tcW w:w="6946" w:type="dxa"/>
          </w:tcPr>
          <w:p w14:paraId="0EDA0E06" w14:textId="77777777" w:rsidR="00B90991" w:rsidRPr="00D31928" w:rsidRDefault="00B90991" w:rsidP="00744D5D">
            <w:pPr>
              <w:pStyle w:val="BlockText"/>
              <w:spacing w:line="360" w:lineRule="auto"/>
              <w:ind w:left="0" w:right="-765"/>
              <w:rPr>
                <w:rFonts w:asciiTheme="minorHAnsi" w:hAnsiTheme="minorHAnsi"/>
                <w:b/>
                <w:color w:val="C05846"/>
              </w:rPr>
            </w:pPr>
          </w:p>
          <w:p w14:paraId="5E58AA8F" w14:textId="77777777" w:rsidR="00B90991" w:rsidRPr="00D31928" w:rsidRDefault="00B90991" w:rsidP="00744D5D">
            <w:pPr>
              <w:pStyle w:val="BlockText"/>
              <w:spacing w:line="360" w:lineRule="auto"/>
              <w:ind w:left="0" w:right="-765"/>
              <w:rPr>
                <w:rFonts w:asciiTheme="minorHAnsi" w:hAnsiTheme="minorHAnsi"/>
                <w:b/>
                <w:color w:val="C05846"/>
              </w:rPr>
            </w:pPr>
            <w:r w:rsidRPr="00D31928">
              <w:rPr>
                <w:rFonts w:asciiTheme="minorHAnsi" w:hAnsiTheme="minorHAnsi"/>
                <w:b/>
                <w:color w:val="C05846"/>
              </w:rPr>
              <w:t>For Official Use Only:   Reference Number:    _________________</w:t>
            </w:r>
          </w:p>
          <w:p w14:paraId="0A941A80" w14:textId="77777777" w:rsidR="00B90991" w:rsidRPr="00D31928" w:rsidRDefault="00B90991" w:rsidP="00744D5D">
            <w:pPr>
              <w:pStyle w:val="BlockText"/>
              <w:spacing w:line="360" w:lineRule="auto"/>
              <w:ind w:left="0" w:right="-765"/>
              <w:rPr>
                <w:b/>
                <w:color w:val="C05846"/>
              </w:rPr>
            </w:pPr>
          </w:p>
        </w:tc>
      </w:tr>
    </w:tbl>
    <w:p w14:paraId="3E569C18" w14:textId="77777777" w:rsidR="00B90991" w:rsidRPr="00D31928" w:rsidRDefault="00B90991" w:rsidP="00B90991">
      <w:pPr>
        <w:pStyle w:val="NoSpacing"/>
        <w:rPr>
          <w:rFonts w:ascii="Century Gothic" w:hAnsi="Century Gothic"/>
          <w:color w:val="C05846"/>
          <w:lang w:val="en-US"/>
        </w:rPr>
      </w:pPr>
      <w:r w:rsidRPr="00D31928">
        <w:rPr>
          <w:rFonts w:ascii="Century Gothic" w:hAnsi="Century Gothic"/>
          <w:noProof/>
          <w:color w:val="C05846"/>
          <w:lang w:val="en-IE" w:eastAsia="en-IE" w:bidi="ar-SA"/>
        </w:rPr>
        <w:drawing>
          <wp:inline distT="0" distB="0" distL="0" distR="0" wp14:anchorId="55D184FF" wp14:editId="61E817F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31928">
        <w:rPr>
          <w:rFonts w:ascii="Century Gothic" w:hAnsi="Century Gothic"/>
          <w:color w:val="C05846"/>
          <w:lang w:val="en-US"/>
        </w:rPr>
        <w:br w:type="textWrapping" w:clear="all"/>
      </w:r>
    </w:p>
    <w:p w14:paraId="1BAF19C4" w14:textId="77777777" w:rsidR="00B90991" w:rsidRPr="00D31928" w:rsidRDefault="00B90991" w:rsidP="00B90991">
      <w:pPr>
        <w:spacing w:line="360" w:lineRule="auto"/>
        <w:ind w:left="-567" w:right="-765"/>
        <w:jc w:val="center"/>
        <w:rPr>
          <w:rFonts w:asciiTheme="minorHAnsi" w:hAnsiTheme="minorHAnsi"/>
          <w:b/>
          <w:color w:val="C05846"/>
          <w:sz w:val="22"/>
          <w:szCs w:val="22"/>
          <w:lang w:val="en-US"/>
        </w:rPr>
      </w:pPr>
    </w:p>
    <w:p w14:paraId="277C2DE6" w14:textId="77777777" w:rsidR="00870D7B" w:rsidRPr="00D31928" w:rsidRDefault="00A02444" w:rsidP="00870D7B">
      <w:pPr>
        <w:ind w:left="-567" w:right="-765"/>
        <w:jc w:val="center"/>
        <w:rPr>
          <w:rFonts w:asciiTheme="minorHAnsi" w:hAnsiTheme="minorHAnsi"/>
          <w:b/>
          <w:color w:val="C05846"/>
          <w:sz w:val="36"/>
          <w:szCs w:val="36"/>
          <w:lang w:val="en-US"/>
        </w:rPr>
      </w:pPr>
      <w:r w:rsidRPr="00D31928">
        <w:rPr>
          <w:rFonts w:asciiTheme="minorHAnsi" w:hAnsiTheme="minorHAnsi"/>
          <w:b/>
          <w:color w:val="C05846"/>
          <w:sz w:val="36"/>
          <w:szCs w:val="36"/>
          <w:lang w:val="en-US"/>
        </w:rPr>
        <w:t xml:space="preserve">Application for the post of </w:t>
      </w:r>
      <w:r w:rsidR="00870D7B" w:rsidRPr="00D31928">
        <w:rPr>
          <w:rFonts w:asciiTheme="minorHAnsi" w:hAnsiTheme="minorHAnsi"/>
          <w:b/>
          <w:color w:val="C05846"/>
          <w:sz w:val="36"/>
          <w:szCs w:val="36"/>
          <w:lang w:val="en-US"/>
        </w:rPr>
        <w:t xml:space="preserve">Administrative Officer </w:t>
      </w:r>
    </w:p>
    <w:p w14:paraId="61F9A526" w14:textId="77777777" w:rsidR="00870D7B" w:rsidRPr="00D31928" w:rsidRDefault="00870D7B" w:rsidP="00870D7B">
      <w:pPr>
        <w:ind w:left="-567" w:right="-765"/>
        <w:jc w:val="center"/>
        <w:rPr>
          <w:rFonts w:asciiTheme="minorHAnsi" w:hAnsiTheme="minorHAnsi"/>
          <w:b/>
          <w:color w:val="C05846"/>
          <w:sz w:val="36"/>
          <w:szCs w:val="36"/>
          <w:lang w:val="en-US"/>
        </w:rPr>
      </w:pPr>
      <w:r w:rsidRPr="00D31928">
        <w:rPr>
          <w:rFonts w:asciiTheme="minorHAnsi" w:hAnsiTheme="minorHAnsi"/>
          <w:b/>
          <w:color w:val="C05846"/>
          <w:sz w:val="36"/>
          <w:szCs w:val="36"/>
          <w:lang w:val="en-US"/>
        </w:rPr>
        <w:t>(Information Governance Manager &amp; Data Protection Officer)</w:t>
      </w:r>
    </w:p>
    <w:p w14:paraId="41417F6B" w14:textId="77777777" w:rsidR="00B90991" w:rsidRPr="00D31928" w:rsidRDefault="00B90991" w:rsidP="00870D7B">
      <w:pPr>
        <w:ind w:left="-567" w:right="-765"/>
        <w:jc w:val="center"/>
        <w:rPr>
          <w:rFonts w:asciiTheme="minorHAnsi" w:hAnsiTheme="minorHAnsi"/>
          <w:b/>
          <w:color w:val="C05846"/>
          <w:sz w:val="36"/>
          <w:szCs w:val="36"/>
          <w:lang w:val="en-US"/>
        </w:rPr>
      </w:pPr>
      <w:r w:rsidRPr="00D31928">
        <w:rPr>
          <w:rFonts w:asciiTheme="minorHAnsi" w:hAnsiTheme="minorHAnsi"/>
          <w:b/>
          <w:color w:val="C05846"/>
          <w:sz w:val="36"/>
          <w:szCs w:val="36"/>
          <w:lang w:val="en-US"/>
        </w:rPr>
        <w:t xml:space="preserve">Section 2 </w:t>
      </w:r>
    </w:p>
    <w:p w14:paraId="08C1F2D5" w14:textId="77777777" w:rsidR="00B90991" w:rsidRPr="00D31928" w:rsidRDefault="00B90991" w:rsidP="00B90991">
      <w:pPr>
        <w:pStyle w:val="BlockText"/>
        <w:spacing w:line="360" w:lineRule="auto"/>
        <w:ind w:left="-567" w:right="-765"/>
        <w:rPr>
          <w:rFonts w:asciiTheme="minorHAnsi" w:hAnsiTheme="minorHAnsi"/>
          <w:b/>
          <w:color w:val="C05846"/>
          <w:sz w:val="28"/>
          <w:szCs w:val="28"/>
        </w:rPr>
      </w:pPr>
      <w:r w:rsidRPr="00D31928">
        <w:rPr>
          <w:rFonts w:asciiTheme="minorHAnsi" w:hAnsiTheme="minorHAnsi"/>
          <w:b/>
          <w:color w:val="C05846"/>
          <w:sz w:val="28"/>
          <w:szCs w:val="28"/>
        </w:rPr>
        <w:t>_______________________________________________________________________</w:t>
      </w:r>
    </w:p>
    <w:p w14:paraId="138D8962"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37DC2A53"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0F355675"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1450951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7273314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48370A1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8A504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443255D2"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0C428A9F"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6FCC9E25"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7DBEDFA"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6B453F19"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5A929386"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5E9E1C48"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5A132078" w14:textId="77777777" w:rsidR="00B90991" w:rsidRPr="0000053E" w:rsidRDefault="00B90991" w:rsidP="00744D5D">
            <w:pPr>
              <w:pStyle w:val="BlockText"/>
              <w:snapToGrid w:val="0"/>
              <w:ind w:left="0" w:right="-765"/>
              <w:rPr>
                <w:rFonts w:asciiTheme="minorHAnsi" w:hAnsiTheme="minorHAnsi"/>
                <w:b/>
                <w:sz w:val="20"/>
              </w:rPr>
            </w:pPr>
          </w:p>
          <w:p w14:paraId="2AD18ADD" w14:textId="77777777" w:rsidR="00B90991" w:rsidRPr="0000053E" w:rsidRDefault="00B90991" w:rsidP="00744D5D">
            <w:pPr>
              <w:pStyle w:val="BlockText"/>
              <w:ind w:left="0" w:right="-765"/>
              <w:rPr>
                <w:rFonts w:asciiTheme="minorHAnsi" w:hAnsiTheme="minorHAnsi"/>
                <w:sz w:val="20"/>
              </w:rPr>
            </w:pPr>
          </w:p>
          <w:p w14:paraId="43C91002" w14:textId="77777777" w:rsidR="00B90991" w:rsidRPr="0000053E" w:rsidRDefault="00B90991" w:rsidP="00744D5D">
            <w:pPr>
              <w:pStyle w:val="BlockText"/>
              <w:ind w:left="0" w:right="-765"/>
              <w:rPr>
                <w:rFonts w:asciiTheme="minorHAnsi" w:hAnsiTheme="minorHAnsi"/>
                <w:sz w:val="20"/>
              </w:rPr>
            </w:pPr>
          </w:p>
          <w:p w14:paraId="137800C2" w14:textId="77777777" w:rsidR="00B90991" w:rsidRPr="0000053E" w:rsidRDefault="00B90991" w:rsidP="00744D5D">
            <w:pPr>
              <w:pStyle w:val="BlockText"/>
              <w:ind w:left="0" w:right="-765"/>
              <w:rPr>
                <w:rFonts w:asciiTheme="minorHAnsi" w:hAnsiTheme="minorHAnsi"/>
                <w:sz w:val="20"/>
              </w:rPr>
            </w:pPr>
          </w:p>
          <w:p w14:paraId="7DC1D8C1" w14:textId="77777777" w:rsidR="00B90991" w:rsidRPr="0000053E" w:rsidRDefault="00B90991" w:rsidP="00744D5D">
            <w:pPr>
              <w:pStyle w:val="BlockText"/>
              <w:ind w:left="0" w:right="-765"/>
              <w:rPr>
                <w:rFonts w:asciiTheme="minorHAnsi" w:hAnsiTheme="minorHAnsi"/>
                <w:sz w:val="20"/>
              </w:rPr>
            </w:pPr>
          </w:p>
          <w:p w14:paraId="10A572DB" w14:textId="77777777" w:rsidR="00B90991" w:rsidRPr="0000053E" w:rsidRDefault="00B90991" w:rsidP="00744D5D">
            <w:pPr>
              <w:pStyle w:val="BlockText"/>
              <w:ind w:left="0" w:right="-765"/>
              <w:rPr>
                <w:rFonts w:asciiTheme="minorHAnsi" w:hAnsiTheme="minorHAnsi"/>
                <w:sz w:val="20"/>
              </w:rPr>
            </w:pPr>
          </w:p>
          <w:p w14:paraId="3633F016" w14:textId="77777777" w:rsidR="00B90991" w:rsidRPr="0000053E" w:rsidRDefault="00B90991" w:rsidP="00744D5D">
            <w:pPr>
              <w:pStyle w:val="BlockText"/>
              <w:ind w:left="0" w:right="-765"/>
              <w:rPr>
                <w:rFonts w:asciiTheme="minorHAnsi" w:hAnsiTheme="minorHAnsi"/>
                <w:sz w:val="20"/>
              </w:rPr>
            </w:pPr>
          </w:p>
          <w:p w14:paraId="018E3C23" w14:textId="77777777" w:rsidR="00B90991" w:rsidRPr="0000053E" w:rsidRDefault="00B90991" w:rsidP="00744D5D">
            <w:pPr>
              <w:pStyle w:val="BlockText"/>
              <w:ind w:left="0" w:right="-765"/>
              <w:rPr>
                <w:rFonts w:asciiTheme="minorHAnsi" w:hAnsiTheme="minorHAnsi"/>
                <w:sz w:val="20"/>
              </w:rPr>
            </w:pPr>
          </w:p>
          <w:p w14:paraId="48A5AA69" w14:textId="77777777" w:rsidR="00B90991" w:rsidRPr="0000053E" w:rsidRDefault="00B90991" w:rsidP="00744D5D">
            <w:pPr>
              <w:pStyle w:val="BlockText"/>
              <w:ind w:left="0" w:right="-765"/>
              <w:rPr>
                <w:rFonts w:asciiTheme="minorHAnsi" w:hAnsiTheme="minorHAnsi"/>
                <w:sz w:val="20"/>
              </w:rPr>
            </w:pPr>
          </w:p>
          <w:p w14:paraId="1687519E"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6052E6AC" w14:textId="77777777" w:rsidR="00B90991" w:rsidRPr="0000053E" w:rsidRDefault="00B90991" w:rsidP="00744D5D">
            <w:pPr>
              <w:pStyle w:val="BlockText"/>
              <w:snapToGrid w:val="0"/>
              <w:ind w:left="0" w:right="-765"/>
              <w:rPr>
                <w:rFonts w:asciiTheme="minorHAnsi" w:hAnsiTheme="minorHAnsi"/>
                <w:sz w:val="20"/>
              </w:rPr>
            </w:pPr>
          </w:p>
          <w:p w14:paraId="6768513D" w14:textId="77777777" w:rsidR="00B90991" w:rsidRPr="0000053E" w:rsidRDefault="00B90991" w:rsidP="00744D5D">
            <w:pPr>
              <w:pStyle w:val="BlockText"/>
              <w:snapToGrid w:val="0"/>
              <w:ind w:left="0" w:right="-765"/>
              <w:rPr>
                <w:rFonts w:asciiTheme="minorHAnsi" w:hAnsiTheme="minorHAnsi"/>
                <w:sz w:val="20"/>
              </w:rPr>
            </w:pPr>
          </w:p>
          <w:p w14:paraId="28017B8F" w14:textId="77777777" w:rsidR="00B90991" w:rsidRPr="0000053E" w:rsidRDefault="00B90991" w:rsidP="00744D5D">
            <w:pPr>
              <w:pStyle w:val="BlockText"/>
              <w:snapToGrid w:val="0"/>
              <w:ind w:left="0" w:right="-765"/>
              <w:rPr>
                <w:rFonts w:asciiTheme="minorHAnsi" w:hAnsiTheme="minorHAnsi"/>
                <w:sz w:val="20"/>
              </w:rPr>
            </w:pPr>
          </w:p>
          <w:p w14:paraId="5BEDF417" w14:textId="77777777" w:rsidR="00B90991" w:rsidRPr="0000053E" w:rsidRDefault="00B90991" w:rsidP="00744D5D">
            <w:pPr>
              <w:pStyle w:val="BlockText"/>
              <w:snapToGrid w:val="0"/>
              <w:ind w:left="0" w:right="-765"/>
              <w:rPr>
                <w:rFonts w:asciiTheme="minorHAnsi" w:hAnsiTheme="minorHAnsi"/>
                <w:sz w:val="20"/>
              </w:rPr>
            </w:pPr>
          </w:p>
          <w:p w14:paraId="52B9F9B6" w14:textId="77777777" w:rsidR="00B90991" w:rsidRPr="0000053E" w:rsidRDefault="00B90991" w:rsidP="00744D5D">
            <w:pPr>
              <w:pStyle w:val="BlockText"/>
              <w:snapToGrid w:val="0"/>
              <w:ind w:left="0" w:right="-765"/>
              <w:rPr>
                <w:rFonts w:asciiTheme="minorHAnsi" w:hAnsiTheme="minorHAnsi"/>
                <w:sz w:val="20"/>
              </w:rPr>
            </w:pPr>
          </w:p>
          <w:p w14:paraId="43AD8F69"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7463963E"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B87C654" w14:textId="77777777" w:rsidR="00B90991" w:rsidRPr="0000053E" w:rsidRDefault="00B90991" w:rsidP="00744D5D">
            <w:pPr>
              <w:pStyle w:val="BlockText"/>
              <w:snapToGrid w:val="0"/>
              <w:ind w:left="0" w:right="-765"/>
              <w:rPr>
                <w:rFonts w:asciiTheme="minorHAnsi" w:hAnsiTheme="minorHAnsi"/>
                <w:sz w:val="20"/>
              </w:rPr>
            </w:pPr>
          </w:p>
          <w:p w14:paraId="12D05D75" w14:textId="77777777" w:rsidR="00B90991" w:rsidRPr="0000053E" w:rsidRDefault="00B90991" w:rsidP="00744D5D">
            <w:pPr>
              <w:pStyle w:val="BlockText"/>
              <w:ind w:left="0" w:right="-765"/>
              <w:rPr>
                <w:rFonts w:asciiTheme="minorHAnsi" w:hAnsiTheme="minorHAnsi"/>
                <w:sz w:val="20"/>
              </w:rPr>
            </w:pPr>
          </w:p>
        </w:tc>
      </w:tr>
    </w:tbl>
    <w:p w14:paraId="72AFDAA2" w14:textId="77777777" w:rsidR="00B90991" w:rsidRPr="0000053E" w:rsidRDefault="00B90991" w:rsidP="00B90991">
      <w:pPr>
        <w:pStyle w:val="BlockText"/>
        <w:spacing w:line="360" w:lineRule="auto"/>
        <w:ind w:right="-765"/>
        <w:rPr>
          <w:rFonts w:asciiTheme="minorHAnsi" w:hAnsiTheme="minorHAnsi"/>
          <w:b/>
          <w:sz w:val="22"/>
        </w:rPr>
      </w:pPr>
    </w:p>
    <w:p w14:paraId="5F6368F1"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41B62669"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03BDDB91"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259D006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13242D48"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6DE9E4C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40FB1E15"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7CBDD97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1A4D12F6"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9DD21BD"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5364163E"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5B4A2BE2"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03EC547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1C7186FE"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4A547A5E"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25E7358D"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31FE2E0D"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7F397BAA"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7A5499D5"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47825225" w14:textId="77777777" w:rsidR="00B90991" w:rsidRPr="0000053E" w:rsidRDefault="00B90991" w:rsidP="00744D5D">
            <w:pPr>
              <w:pStyle w:val="BlockText"/>
              <w:snapToGrid w:val="0"/>
              <w:ind w:left="0" w:right="-765"/>
              <w:rPr>
                <w:rFonts w:asciiTheme="minorHAnsi" w:hAnsiTheme="minorHAnsi"/>
                <w:sz w:val="20"/>
              </w:rPr>
            </w:pPr>
          </w:p>
          <w:p w14:paraId="6D96357F" w14:textId="77777777" w:rsidR="00B90991" w:rsidRPr="0000053E" w:rsidRDefault="00B90991" w:rsidP="00744D5D">
            <w:pPr>
              <w:pStyle w:val="BlockText"/>
              <w:ind w:left="0" w:right="-765"/>
              <w:rPr>
                <w:rFonts w:asciiTheme="minorHAnsi" w:hAnsiTheme="minorHAnsi"/>
                <w:sz w:val="20"/>
              </w:rPr>
            </w:pPr>
          </w:p>
          <w:p w14:paraId="368F4418" w14:textId="77777777" w:rsidR="00B90991" w:rsidRPr="0000053E" w:rsidRDefault="00B90991" w:rsidP="00744D5D">
            <w:pPr>
              <w:pStyle w:val="BlockText"/>
              <w:ind w:left="0" w:right="-765"/>
              <w:rPr>
                <w:rFonts w:asciiTheme="minorHAnsi" w:hAnsiTheme="minorHAnsi"/>
                <w:sz w:val="20"/>
              </w:rPr>
            </w:pPr>
          </w:p>
          <w:p w14:paraId="31342968"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92548B5"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66631DFF"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03829C1A"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4AB4A77" w14:textId="77777777" w:rsidR="00B90991" w:rsidRPr="0000053E" w:rsidRDefault="00B90991" w:rsidP="00744D5D">
            <w:pPr>
              <w:pStyle w:val="BlockText"/>
              <w:snapToGrid w:val="0"/>
              <w:ind w:left="0" w:right="-765"/>
              <w:rPr>
                <w:rFonts w:asciiTheme="minorHAnsi" w:hAnsiTheme="minorHAnsi"/>
                <w:sz w:val="20"/>
              </w:rPr>
            </w:pPr>
          </w:p>
        </w:tc>
      </w:tr>
    </w:tbl>
    <w:p w14:paraId="1A9E8215" w14:textId="77777777" w:rsidR="00B90991" w:rsidRDefault="00B90991" w:rsidP="00B90991"/>
    <w:p w14:paraId="4DF1234A"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36E3A88C"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55DD84C1" w14:textId="77777777" w:rsidTr="00744D5D">
        <w:tc>
          <w:tcPr>
            <w:tcW w:w="10632" w:type="dxa"/>
          </w:tcPr>
          <w:p w14:paraId="56C5D475" w14:textId="77777777" w:rsidR="00B90991" w:rsidRDefault="00B90991" w:rsidP="00744D5D">
            <w:pPr>
              <w:rPr>
                <w:rFonts w:asciiTheme="minorHAnsi" w:eastAsia="Calibri" w:hAnsiTheme="minorHAnsi" w:cs="Times New Roman"/>
                <w:b/>
                <w:szCs w:val="20"/>
                <w:u w:val="single"/>
              </w:rPr>
            </w:pPr>
          </w:p>
          <w:p w14:paraId="7E745EEC" w14:textId="77777777" w:rsidR="00B90991" w:rsidRDefault="00B90991" w:rsidP="00744D5D">
            <w:pPr>
              <w:rPr>
                <w:rFonts w:asciiTheme="minorHAnsi" w:eastAsia="Calibri" w:hAnsiTheme="minorHAnsi" w:cs="Times New Roman"/>
                <w:b/>
                <w:szCs w:val="20"/>
                <w:u w:val="single"/>
              </w:rPr>
            </w:pPr>
          </w:p>
          <w:p w14:paraId="516A7C71" w14:textId="77777777" w:rsidR="00B90991" w:rsidRDefault="00B90991" w:rsidP="00744D5D">
            <w:pPr>
              <w:rPr>
                <w:rFonts w:asciiTheme="minorHAnsi" w:eastAsia="Calibri" w:hAnsiTheme="minorHAnsi" w:cs="Times New Roman"/>
                <w:b/>
                <w:szCs w:val="20"/>
                <w:u w:val="single"/>
              </w:rPr>
            </w:pPr>
          </w:p>
          <w:p w14:paraId="7D34ECDD" w14:textId="77777777" w:rsidR="00B90991" w:rsidRDefault="00B90991" w:rsidP="00744D5D">
            <w:pPr>
              <w:rPr>
                <w:rFonts w:asciiTheme="minorHAnsi" w:eastAsia="Calibri" w:hAnsiTheme="minorHAnsi" w:cs="Times New Roman"/>
                <w:b/>
                <w:szCs w:val="20"/>
                <w:u w:val="single"/>
              </w:rPr>
            </w:pPr>
          </w:p>
          <w:p w14:paraId="726FD71D" w14:textId="77777777" w:rsidR="00B90991" w:rsidRDefault="00B90991" w:rsidP="00744D5D">
            <w:pPr>
              <w:rPr>
                <w:rFonts w:asciiTheme="minorHAnsi" w:eastAsia="Calibri" w:hAnsiTheme="minorHAnsi" w:cs="Times New Roman"/>
                <w:b/>
                <w:szCs w:val="20"/>
                <w:u w:val="single"/>
              </w:rPr>
            </w:pPr>
          </w:p>
          <w:p w14:paraId="479C650D" w14:textId="77777777" w:rsidR="00B90991" w:rsidRPr="0000053E" w:rsidRDefault="00B90991" w:rsidP="00744D5D">
            <w:pPr>
              <w:rPr>
                <w:rFonts w:asciiTheme="minorHAnsi" w:eastAsia="Calibri" w:hAnsiTheme="minorHAnsi" w:cs="Times New Roman"/>
                <w:b/>
                <w:szCs w:val="20"/>
                <w:u w:val="single"/>
                <w:lang w:val="ga-IE"/>
              </w:rPr>
            </w:pPr>
          </w:p>
        </w:tc>
      </w:tr>
    </w:tbl>
    <w:p w14:paraId="2E3AC292" w14:textId="77777777"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14:paraId="1F472871"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07E742E2"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4DFD84AF"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0A2E6895" w14:textId="77777777" w:rsidTr="00744D5D">
        <w:tc>
          <w:tcPr>
            <w:tcW w:w="2835" w:type="dxa"/>
          </w:tcPr>
          <w:p w14:paraId="11D80A5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8115A2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CBBC2D6"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D29E036" w14:textId="77777777" w:rsidTr="00744D5D">
        <w:tc>
          <w:tcPr>
            <w:tcW w:w="2835" w:type="dxa"/>
          </w:tcPr>
          <w:p w14:paraId="316ED1A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36CDB7E"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22D27A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1955D71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83B31DA" w14:textId="77777777" w:rsidTr="00744D5D">
        <w:tc>
          <w:tcPr>
            <w:tcW w:w="2835" w:type="dxa"/>
          </w:tcPr>
          <w:p w14:paraId="1A8B20F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667CFAD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3B0437A"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C1987B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A77927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3E8556EF" w14:textId="77777777" w:rsidTr="00744D5D">
        <w:tc>
          <w:tcPr>
            <w:tcW w:w="10348" w:type="dxa"/>
            <w:gridSpan w:val="4"/>
          </w:tcPr>
          <w:p w14:paraId="71F468CF"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4865CDA0" w14:textId="77777777" w:rsidR="00B90991" w:rsidRDefault="00B90991" w:rsidP="00744D5D">
            <w:pPr>
              <w:pStyle w:val="BlockText"/>
              <w:spacing w:line="360" w:lineRule="auto"/>
              <w:ind w:left="0" w:right="-765"/>
              <w:rPr>
                <w:rFonts w:asciiTheme="minorHAnsi" w:hAnsiTheme="minorHAnsi" w:cs="Times New Roman"/>
                <w:b/>
                <w:bCs/>
                <w:u w:val="single"/>
              </w:rPr>
            </w:pPr>
          </w:p>
          <w:p w14:paraId="048E59DB" w14:textId="77777777" w:rsidR="00B90991" w:rsidRDefault="00B90991" w:rsidP="00744D5D">
            <w:pPr>
              <w:pStyle w:val="BlockText"/>
              <w:spacing w:line="360" w:lineRule="auto"/>
              <w:ind w:left="0" w:right="-765"/>
              <w:rPr>
                <w:rFonts w:asciiTheme="minorHAnsi" w:hAnsiTheme="minorHAnsi" w:cs="Times New Roman"/>
                <w:b/>
                <w:bCs/>
                <w:u w:val="single"/>
              </w:rPr>
            </w:pPr>
          </w:p>
          <w:p w14:paraId="6419DB28" w14:textId="77777777" w:rsidR="00B90991" w:rsidRDefault="00B90991" w:rsidP="00744D5D">
            <w:pPr>
              <w:pStyle w:val="BlockText"/>
              <w:spacing w:line="360" w:lineRule="auto"/>
              <w:ind w:left="0" w:right="-765"/>
              <w:rPr>
                <w:rFonts w:asciiTheme="minorHAnsi" w:hAnsiTheme="minorHAnsi" w:cs="Times New Roman"/>
                <w:b/>
                <w:bCs/>
                <w:u w:val="single"/>
              </w:rPr>
            </w:pPr>
          </w:p>
          <w:p w14:paraId="4EF97B00" w14:textId="3292E8E3" w:rsidR="00B90991" w:rsidRDefault="00B90991" w:rsidP="00744D5D">
            <w:pPr>
              <w:pStyle w:val="BlockText"/>
              <w:spacing w:line="360" w:lineRule="auto"/>
              <w:ind w:left="0" w:right="-765"/>
              <w:rPr>
                <w:rFonts w:asciiTheme="minorHAnsi" w:hAnsiTheme="minorHAnsi" w:cs="Times New Roman"/>
                <w:b/>
                <w:bCs/>
                <w:u w:val="single"/>
              </w:rPr>
            </w:pPr>
          </w:p>
          <w:p w14:paraId="48FD179E" w14:textId="307FE95B" w:rsidR="0002663F" w:rsidRDefault="0002663F" w:rsidP="00744D5D">
            <w:pPr>
              <w:pStyle w:val="BlockText"/>
              <w:spacing w:line="360" w:lineRule="auto"/>
              <w:ind w:left="0" w:right="-765"/>
              <w:rPr>
                <w:rFonts w:asciiTheme="minorHAnsi" w:hAnsiTheme="minorHAnsi" w:cs="Times New Roman"/>
                <w:b/>
                <w:bCs/>
                <w:u w:val="single"/>
              </w:rPr>
            </w:pPr>
          </w:p>
          <w:p w14:paraId="3628238C" w14:textId="3CE88362" w:rsidR="0002663F" w:rsidRDefault="0002663F" w:rsidP="00744D5D">
            <w:pPr>
              <w:pStyle w:val="BlockText"/>
              <w:spacing w:line="360" w:lineRule="auto"/>
              <w:ind w:left="0" w:right="-765"/>
              <w:rPr>
                <w:rFonts w:asciiTheme="minorHAnsi" w:hAnsiTheme="minorHAnsi" w:cs="Times New Roman"/>
                <w:b/>
                <w:bCs/>
                <w:u w:val="single"/>
              </w:rPr>
            </w:pPr>
          </w:p>
          <w:p w14:paraId="3F05120E" w14:textId="77777777" w:rsidR="0002663F" w:rsidRDefault="0002663F" w:rsidP="00744D5D">
            <w:pPr>
              <w:pStyle w:val="BlockText"/>
              <w:spacing w:line="360" w:lineRule="auto"/>
              <w:ind w:left="0" w:right="-765"/>
              <w:rPr>
                <w:rFonts w:asciiTheme="minorHAnsi" w:hAnsiTheme="minorHAnsi" w:cs="Times New Roman"/>
                <w:b/>
                <w:bCs/>
                <w:u w:val="single"/>
              </w:rPr>
            </w:pPr>
          </w:p>
          <w:p w14:paraId="53F0974D" w14:textId="4092798E" w:rsidR="00B90991" w:rsidRDefault="00B90991" w:rsidP="00744D5D">
            <w:pPr>
              <w:pStyle w:val="BlockText"/>
              <w:spacing w:line="360" w:lineRule="auto"/>
              <w:ind w:left="0" w:right="-765"/>
              <w:rPr>
                <w:rFonts w:asciiTheme="minorHAnsi" w:hAnsiTheme="minorHAnsi" w:cs="Times New Roman"/>
                <w:b/>
                <w:bCs/>
                <w:u w:val="single"/>
              </w:rPr>
            </w:pPr>
          </w:p>
          <w:p w14:paraId="4E4E0797" w14:textId="2285FEE1" w:rsidR="0002663F" w:rsidRDefault="0002663F" w:rsidP="00744D5D">
            <w:pPr>
              <w:pStyle w:val="BlockText"/>
              <w:spacing w:line="360" w:lineRule="auto"/>
              <w:ind w:left="0" w:right="-765"/>
              <w:rPr>
                <w:rFonts w:asciiTheme="minorHAnsi" w:hAnsiTheme="minorHAnsi" w:cs="Times New Roman"/>
                <w:b/>
                <w:bCs/>
                <w:u w:val="single"/>
              </w:rPr>
            </w:pPr>
          </w:p>
          <w:p w14:paraId="098FBB1C" w14:textId="6A09CB94" w:rsidR="0002663F" w:rsidRDefault="0002663F" w:rsidP="00744D5D">
            <w:pPr>
              <w:pStyle w:val="BlockText"/>
              <w:spacing w:line="360" w:lineRule="auto"/>
              <w:ind w:left="0" w:right="-765"/>
              <w:rPr>
                <w:rFonts w:asciiTheme="minorHAnsi" w:hAnsiTheme="minorHAnsi" w:cs="Times New Roman"/>
                <w:b/>
                <w:bCs/>
                <w:u w:val="single"/>
              </w:rPr>
            </w:pPr>
          </w:p>
          <w:p w14:paraId="14D3E5A1" w14:textId="201D0471" w:rsidR="0002663F" w:rsidRDefault="0002663F" w:rsidP="00744D5D">
            <w:pPr>
              <w:pStyle w:val="BlockText"/>
              <w:spacing w:line="360" w:lineRule="auto"/>
              <w:ind w:left="0" w:right="-765"/>
              <w:rPr>
                <w:rFonts w:asciiTheme="minorHAnsi" w:hAnsiTheme="minorHAnsi" w:cs="Times New Roman"/>
                <w:b/>
                <w:bCs/>
                <w:u w:val="single"/>
              </w:rPr>
            </w:pPr>
          </w:p>
          <w:p w14:paraId="14402A50" w14:textId="7CA3E892" w:rsidR="0002663F" w:rsidRDefault="0002663F" w:rsidP="00744D5D">
            <w:pPr>
              <w:pStyle w:val="BlockText"/>
              <w:spacing w:line="360" w:lineRule="auto"/>
              <w:ind w:left="0" w:right="-765"/>
              <w:rPr>
                <w:rFonts w:asciiTheme="minorHAnsi" w:hAnsiTheme="minorHAnsi" w:cs="Times New Roman"/>
                <w:b/>
                <w:bCs/>
                <w:u w:val="single"/>
              </w:rPr>
            </w:pPr>
          </w:p>
          <w:p w14:paraId="371E1B02" w14:textId="18FED9D8" w:rsidR="0002663F" w:rsidRDefault="0002663F" w:rsidP="00744D5D">
            <w:pPr>
              <w:pStyle w:val="BlockText"/>
              <w:spacing w:line="360" w:lineRule="auto"/>
              <w:ind w:left="0" w:right="-765"/>
              <w:rPr>
                <w:rFonts w:asciiTheme="minorHAnsi" w:hAnsiTheme="minorHAnsi" w:cs="Times New Roman"/>
                <w:b/>
                <w:bCs/>
                <w:u w:val="single"/>
              </w:rPr>
            </w:pPr>
          </w:p>
          <w:p w14:paraId="03F7FD34" w14:textId="5BB95D2D" w:rsidR="0002663F" w:rsidRDefault="0002663F" w:rsidP="00744D5D">
            <w:pPr>
              <w:pStyle w:val="BlockText"/>
              <w:spacing w:line="360" w:lineRule="auto"/>
              <w:ind w:left="0" w:right="-765"/>
              <w:rPr>
                <w:rFonts w:asciiTheme="minorHAnsi" w:hAnsiTheme="minorHAnsi" w:cs="Times New Roman"/>
                <w:b/>
                <w:bCs/>
                <w:u w:val="single"/>
              </w:rPr>
            </w:pPr>
          </w:p>
          <w:p w14:paraId="71386468" w14:textId="1B70DA8D" w:rsidR="0002663F" w:rsidRDefault="0002663F" w:rsidP="00744D5D">
            <w:pPr>
              <w:pStyle w:val="BlockText"/>
              <w:spacing w:line="360" w:lineRule="auto"/>
              <w:ind w:left="0" w:right="-765"/>
              <w:rPr>
                <w:rFonts w:asciiTheme="minorHAnsi" w:hAnsiTheme="minorHAnsi" w:cs="Times New Roman"/>
                <w:b/>
                <w:bCs/>
                <w:u w:val="single"/>
              </w:rPr>
            </w:pPr>
          </w:p>
          <w:p w14:paraId="537D14EF" w14:textId="0098FA22" w:rsidR="0002663F" w:rsidRDefault="0002663F" w:rsidP="00744D5D">
            <w:pPr>
              <w:pStyle w:val="BlockText"/>
              <w:spacing w:line="360" w:lineRule="auto"/>
              <w:ind w:left="0" w:right="-765"/>
              <w:rPr>
                <w:rFonts w:asciiTheme="minorHAnsi" w:hAnsiTheme="minorHAnsi" w:cs="Times New Roman"/>
                <w:b/>
                <w:bCs/>
                <w:u w:val="single"/>
              </w:rPr>
            </w:pPr>
          </w:p>
          <w:p w14:paraId="07C08DA6" w14:textId="0106BBA1" w:rsidR="0002663F" w:rsidRDefault="0002663F" w:rsidP="00744D5D">
            <w:pPr>
              <w:pStyle w:val="BlockText"/>
              <w:spacing w:line="360" w:lineRule="auto"/>
              <w:ind w:left="0" w:right="-765"/>
              <w:rPr>
                <w:rFonts w:asciiTheme="minorHAnsi" w:hAnsiTheme="minorHAnsi" w:cs="Times New Roman"/>
                <w:b/>
                <w:bCs/>
                <w:u w:val="single"/>
              </w:rPr>
            </w:pPr>
          </w:p>
          <w:p w14:paraId="7A58AF71" w14:textId="374F8118" w:rsidR="0002663F" w:rsidRDefault="0002663F" w:rsidP="00744D5D">
            <w:pPr>
              <w:pStyle w:val="BlockText"/>
              <w:spacing w:line="360" w:lineRule="auto"/>
              <w:ind w:left="0" w:right="-765"/>
              <w:rPr>
                <w:rFonts w:asciiTheme="minorHAnsi" w:hAnsiTheme="minorHAnsi" w:cs="Times New Roman"/>
                <w:b/>
                <w:bCs/>
                <w:u w:val="single"/>
              </w:rPr>
            </w:pPr>
          </w:p>
          <w:p w14:paraId="001846DF" w14:textId="3E6381A0" w:rsidR="0002663F" w:rsidRDefault="0002663F" w:rsidP="00744D5D">
            <w:pPr>
              <w:pStyle w:val="BlockText"/>
              <w:spacing w:line="360" w:lineRule="auto"/>
              <w:ind w:left="0" w:right="-765"/>
              <w:rPr>
                <w:rFonts w:asciiTheme="minorHAnsi" w:hAnsiTheme="minorHAnsi" w:cs="Times New Roman"/>
                <w:b/>
                <w:bCs/>
                <w:u w:val="single"/>
              </w:rPr>
            </w:pPr>
          </w:p>
          <w:p w14:paraId="4FE938D1" w14:textId="77777777" w:rsidR="00502FE1" w:rsidRDefault="00502FE1" w:rsidP="00744D5D">
            <w:pPr>
              <w:pStyle w:val="BlockText"/>
              <w:spacing w:line="360" w:lineRule="auto"/>
              <w:ind w:left="0" w:right="-765"/>
              <w:rPr>
                <w:rFonts w:asciiTheme="minorHAnsi" w:hAnsiTheme="minorHAnsi" w:cs="Times New Roman"/>
                <w:b/>
                <w:bCs/>
                <w:u w:val="single"/>
              </w:rPr>
            </w:pPr>
          </w:p>
          <w:p w14:paraId="41358D95"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1C64E572" w14:textId="77777777" w:rsidR="00B90991" w:rsidRDefault="00B90991" w:rsidP="00B90991">
      <w:pPr>
        <w:pStyle w:val="BlockText"/>
        <w:spacing w:line="360" w:lineRule="auto"/>
        <w:ind w:right="-765" w:firstLine="284"/>
        <w:rPr>
          <w:rFonts w:asciiTheme="minorHAnsi" w:hAnsiTheme="minorHAnsi" w:cs="Times New Roman"/>
          <w:b/>
          <w:sz w:val="22"/>
          <w:u w:val="single"/>
        </w:rPr>
      </w:pPr>
    </w:p>
    <w:p w14:paraId="65C2F8FD"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6602F569" w14:textId="77777777" w:rsidTr="00744D5D">
        <w:tc>
          <w:tcPr>
            <w:tcW w:w="2835" w:type="dxa"/>
          </w:tcPr>
          <w:p w14:paraId="03D6F30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68371E3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58E7A9F"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6030234C" w14:textId="77777777" w:rsidTr="00744D5D">
        <w:tc>
          <w:tcPr>
            <w:tcW w:w="2835" w:type="dxa"/>
          </w:tcPr>
          <w:p w14:paraId="1A8D9A3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561ADA8"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F4FEE08"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486B873E"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6475F77" w14:textId="77777777" w:rsidTr="00744D5D">
        <w:tc>
          <w:tcPr>
            <w:tcW w:w="2835" w:type="dxa"/>
          </w:tcPr>
          <w:p w14:paraId="31C7094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BBBCD7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EC75FC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1B1F23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2A6062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DDDA0FC" w14:textId="77777777" w:rsidTr="00744D5D">
        <w:tc>
          <w:tcPr>
            <w:tcW w:w="10348" w:type="dxa"/>
            <w:gridSpan w:val="4"/>
          </w:tcPr>
          <w:p w14:paraId="7B260269"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C378075" w14:textId="77777777" w:rsidR="00B90991" w:rsidRDefault="00B90991" w:rsidP="00744D5D">
            <w:pPr>
              <w:pStyle w:val="BlockText"/>
              <w:spacing w:line="360" w:lineRule="auto"/>
              <w:ind w:left="0" w:right="-765"/>
              <w:rPr>
                <w:rFonts w:asciiTheme="minorHAnsi" w:hAnsiTheme="minorHAnsi" w:cs="Times New Roman"/>
                <w:b/>
                <w:bCs/>
                <w:u w:val="single"/>
              </w:rPr>
            </w:pPr>
          </w:p>
          <w:p w14:paraId="784814B1" w14:textId="77777777" w:rsidR="00B90991" w:rsidRDefault="00B90991" w:rsidP="00744D5D">
            <w:pPr>
              <w:pStyle w:val="BlockText"/>
              <w:spacing w:line="360" w:lineRule="auto"/>
              <w:ind w:left="0" w:right="-765"/>
              <w:rPr>
                <w:rFonts w:asciiTheme="minorHAnsi" w:hAnsiTheme="minorHAnsi" w:cs="Times New Roman"/>
                <w:b/>
                <w:bCs/>
                <w:u w:val="single"/>
              </w:rPr>
            </w:pPr>
          </w:p>
          <w:p w14:paraId="004EC4D0" w14:textId="21CF20F2" w:rsidR="00B90991" w:rsidRDefault="00B90991" w:rsidP="00744D5D">
            <w:pPr>
              <w:pStyle w:val="BlockText"/>
              <w:spacing w:line="360" w:lineRule="auto"/>
              <w:ind w:left="0" w:right="-765"/>
              <w:rPr>
                <w:rFonts w:asciiTheme="minorHAnsi" w:hAnsiTheme="minorHAnsi" w:cs="Times New Roman"/>
                <w:b/>
                <w:bCs/>
                <w:u w:val="single"/>
              </w:rPr>
            </w:pPr>
          </w:p>
          <w:p w14:paraId="222FA062" w14:textId="1828997C" w:rsidR="0002663F" w:rsidRDefault="0002663F" w:rsidP="00744D5D">
            <w:pPr>
              <w:pStyle w:val="BlockText"/>
              <w:spacing w:line="360" w:lineRule="auto"/>
              <w:ind w:left="0" w:right="-765"/>
              <w:rPr>
                <w:rFonts w:asciiTheme="minorHAnsi" w:hAnsiTheme="minorHAnsi" w:cs="Times New Roman"/>
                <w:b/>
                <w:bCs/>
                <w:u w:val="single"/>
              </w:rPr>
            </w:pPr>
          </w:p>
          <w:p w14:paraId="6894E144" w14:textId="1D173783" w:rsidR="0002663F" w:rsidRDefault="0002663F" w:rsidP="00744D5D">
            <w:pPr>
              <w:pStyle w:val="BlockText"/>
              <w:spacing w:line="360" w:lineRule="auto"/>
              <w:ind w:left="0" w:right="-765"/>
              <w:rPr>
                <w:rFonts w:asciiTheme="minorHAnsi" w:hAnsiTheme="minorHAnsi" w:cs="Times New Roman"/>
                <w:b/>
                <w:bCs/>
                <w:u w:val="single"/>
              </w:rPr>
            </w:pPr>
          </w:p>
          <w:p w14:paraId="1EB95D1B" w14:textId="48359758" w:rsidR="0002663F" w:rsidRDefault="0002663F" w:rsidP="00744D5D">
            <w:pPr>
              <w:pStyle w:val="BlockText"/>
              <w:spacing w:line="360" w:lineRule="auto"/>
              <w:ind w:left="0" w:right="-765"/>
              <w:rPr>
                <w:rFonts w:asciiTheme="minorHAnsi" w:hAnsiTheme="minorHAnsi" w:cs="Times New Roman"/>
                <w:b/>
                <w:bCs/>
                <w:u w:val="single"/>
              </w:rPr>
            </w:pPr>
          </w:p>
          <w:p w14:paraId="4AFBF032" w14:textId="3E3A9737" w:rsidR="0002663F" w:rsidRDefault="0002663F" w:rsidP="00744D5D">
            <w:pPr>
              <w:pStyle w:val="BlockText"/>
              <w:spacing w:line="360" w:lineRule="auto"/>
              <w:ind w:left="0" w:right="-765"/>
              <w:rPr>
                <w:rFonts w:asciiTheme="minorHAnsi" w:hAnsiTheme="minorHAnsi" w:cs="Times New Roman"/>
                <w:b/>
                <w:bCs/>
                <w:u w:val="single"/>
              </w:rPr>
            </w:pPr>
          </w:p>
          <w:p w14:paraId="68C7E5C8" w14:textId="57C70A76" w:rsidR="0002663F" w:rsidRDefault="0002663F" w:rsidP="00744D5D">
            <w:pPr>
              <w:pStyle w:val="BlockText"/>
              <w:spacing w:line="360" w:lineRule="auto"/>
              <w:ind w:left="0" w:right="-765"/>
              <w:rPr>
                <w:rFonts w:asciiTheme="minorHAnsi" w:hAnsiTheme="minorHAnsi" w:cs="Times New Roman"/>
                <w:b/>
                <w:bCs/>
                <w:u w:val="single"/>
              </w:rPr>
            </w:pPr>
          </w:p>
          <w:p w14:paraId="09E944C9" w14:textId="5500866B" w:rsidR="0002663F" w:rsidRDefault="0002663F" w:rsidP="00744D5D">
            <w:pPr>
              <w:pStyle w:val="BlockText"/>
              <w:spacing w:line="360" w:lineRule="auto"/>
              <w:ind w:left="0" w:right="-765"/>
              <w:rPr>
                <w:rFonts w:asciiTheme="minorHAnsi" w:hAnsiTheme="minorHAnsi" w:cs="Times New Roman"/>
                <w:b/>
                <w:bCs/>
                <w:u w:val="single"/>
              </w:rPr>
            </w:pPr>
          </w:p>
          <w:p w14:paraId="1031A7F1" w14:textId="5C047FB2" w:rsidR="0002663F" w:rsidRDefault="0002663F" w:rsidP="00744D5D">
            <w:pPr>
              <w:pStyle w:val="BlockText"/>
              <w:spacing w:line="360" w:lineRule="auto"/>
              <w:ind w:left="0" w:right="-765"/>
              <w:rPr>
                <w:rFonts w:asciiTheme="minorHAnsi" w:hAnsiTheme="minorHAnsi" w:cs="Times New Roman"/>
                <w:b/>
                <w:bCs/>
                <w:u w:val="single"/>
              </w:rPr>
            </w:pPr>
          </w:p>
          <w:p w14:paraId="33A3C3E1" w14:textId="2C9E5E04" w:rsidR="0002663F" w:rsidRDefault="0002663F" w:rsidP="00744D5D">
            <w:pPr>
              <w:pStyle w:val="BlockText"/>
              <w:spacing w:line="360" w:lineRule="auto"/>
              <w:ind w:left="0" w:right="-765"/>
              <w:rPr>
                <w:rFonts w:asciiTheme="minorHAnsi" w:hAnsiTheme="minorHAnsi" w:cs="Times New Roman"/>
                <w:b/>
                <w:bCs/>
                <w:u w:val="single"/>
              </w:rPr>
            </w:pPr>
          </w:p>
          <w:p w14:paraId="528979AC" w14:textId="7F0D9A7D" w:rsidR="0002663F" w:rsidRDefault="0002663F" w:rsidP="00744D5D">
            <w:pPr>
              <w:pStyle w:val="BlockText"/>
              <w:spacing w:line="360" w:lineRule="auto"/>
              <w:ind w:left="0" w:right="-765"/>
              <w:rPr>
                <w:rFonts w:asciiTheme="minorHAnsi" w:hAnsiTheme="minorHAnsi" w:cs="Times New Roman"/>
                <w:b/>
                <w:bCs/>
                <w:u w:val="single"/>
              </w:rPr>
            </w:pPr>
          </w:p>
          <w:p w14:paraId="47ECB9E7" w14:textId="5FA49C92" w:rsidR="0002663F" w:rsidRDefault="0002663F" w:rsidP="00744D5D">
            <w:pPr>
              <w:pStyle w:val="BlockText"/>
              <w:spacing w:line="360" w:lineRule="auto"/>
              <w:ind w:left="0" w:right="-765"/>
              <w:rPr>
                <w:rFonts w:asciiTheme="minorHAnsi" w:hAnsiTheme="minorHAnsi" w:cs="Times New Roman"/>
                <w:b/>
                <w:bCs/>
                <w:u w:val="single"/>
              </w:rPr>
            </w:pPr>
          </w:p>
          <w:p w14:paraId="49177C15" w14:textId="250012D0" w:rsidR="0002663F" w:rsidRDefault="0002663F" w:rsidP="00744D5D">
            <w:pPr>
              <w:pStyle w:val="BlockText"/>
              <w:spacing w:line="360" w:lineRule="auto"/>
              <w:ind w:left="0" w:right="-765"/>
              <w:rPr>
                <w:rFonts w:asciiTheme="minorHAnsi" w:hAnsiTheme="minorHAnsi" w:cs="Times New Roman"/>
                <w:b/>
                <w:bCs/>
                <w:u w:val="single"/>
              </w:rPr>
            </w:pPr>
          </w:p>
          <w:p w14:paraId="0EDE7F98" w14:textId="08D1AF62" w:rsidR="0002663F" w:rsidRDefault="0002663F" w:rsidP="00744D5D">
            <w:pPr>
              <w:pStyle w:val="BlockText"/>
              <w:spacing w:line="360" w:lineRule="auto"/>
              <w:ind w:left="0" w:right="-765"/>
              <w:rPr>
                <w:rFonts w:asciiTheme="minorHAnsi" w:hAnsiTheme="minorHAnsi" w:cs="Times New Roman"/>
                <w:b/>
                <w:bCs/>
                <w:u w:val="single"/>
              </w:rPr>
            </w:pPr>
          </w:p>
          <w:p w14:paraId="6F41E8D0" w14:textId="4E8D65D4" w:rsidR="0002663F" w:rsidRDefault="0002663F" w:rsidP="00744D5D">
            <w:pPr>
              <w:pStyle w:val="BlockText"/>
              <w:spacing w:line="360" w:lineRule="auto"/>
              <w:ind w:left="0" w:right="-765"/>
              <w:rPr>
                <w:rFonts w:asciiTheme="minorHAnsi" w:hAnsiTheme="minorHAnsi" w:cs="Times New Roman"/>
                <w:b/>
                <w:bCs/>
                <w:u w:val="single"/>
              </w:rPr>
            </w:pPr>
          </w:p>
          <w:p w14:paraId="21885002" w14:textId="057215FA" w:rsidR="0002663F" w:rsidRDefault="0002663F" w:rsidP="00744D5D">
            <w:pPr>
              <w:pStyle w:val="BlockText"/>
              <w:spacing w:line="360" w:lineRule="auto"/>
              <w:ind w:left="0" w:right="-765"/>
              <w:rPr>
                <w:rFonts w:asciiTheme="minorHAnsi" w:hAnsiTheme="minorHAnsi" w:cs="Times New Roman"/>
                <w:b/>
                <w:bCs/>
                <w:u w:val="single"/>
              </w:rPr>
            </w:pPr>
          </w:p>
          <w:p w14:paraId="04C1C29C" w14:textId="18538349" w:rsidR="0002663F" w:rsidRDefault="0002663F" w:rsidP="00744D5D">
            <w:pPr>
              <w:pStyle w:val="BlockText"/>
              <w:spacing w:line="360" w:lineRule="auto"/>
              <w:ind w:left="0" w:right="-765"/>
              <w:rPr>
                <w:rFonts w:asciiTheme="minorHAnsi" w:hAnsiTheme="minorHAnsi" w:cs="Times New Roman"/>
                <w:b/>
                <w:bCs/>
                <w:u w:val="single"/>
              </w:rPr>
            </w:pPr>
          </w:p>
          <w:p w14:paraId="56E04C3A" w14:textId="75D93C90" w:rsidR="0002663F" w:rsidRDefault="0002663F" w:rsidP="00744D5D">
            <w:pPr>
              <w:pStyle w:val="BlockText"/>
              <w:spacing w:line="360" w:lineRule="auto"/>
              <w:ind w:left="0" w:right="-765"/>
              <w:rPr>
                <w:rFonts w:asciiTheme="minorHAnsi" w:hAnsiTheme="minorHAnsi" w:cs="Times New Roman"/>
                <w:b/>
                <w:bCs/>
                <w:u w:val="single"/>
              </w:rPr>
            </w:pPr>
          </w:p>
          <w:p w14:paraId="29F544F1" w14:textId="4162A94B" w:rsidR="0002663F" w:rsidRDefault="0002663F" w:rsidP="00744D5D">
            <w:pPr>
              <w:pStyle w:val="BlockText"/>
              <w:spacing w:line="360" w:lineRule="auto"/>
              <w:ind w:left="0" w:right="-765"/>
              <w:rPr>
                <w:rFonts w:asciiTheme="minorHAnsi" w:hAnsiTheme="minorHAnsi" w:cs="Times New Roman"/>
                <w:b/>
                <w:bCs/>
                <w:u w:val="single"/>
              </w:rPr>
            </w:pPr>
          </w:p>
          <w:p w14:paraId="010570A0" w14:textId="48BE5D73" w:rsidR="0002663F" w:rsidRDefault="0002663F" w:rsidP="00744D5D">
            <w:pPr>
              <w:pStyle w:val="BlockText"/>
              <w:spacing w:line="360" w:lineRule="auto"/>
              <w:ind w:left="0" w:right="-765"/>
              <w:rPr>
                <w:rFonts w:asciiTheme="minorHAnsi" w:hAnsiTheme="minorHAnsi" w:cs="Times New Roman"/>
                <w:b/>
                <w:bCs/>
                <w:u w:val="single"/>
              </w:rPr>
            </w:pPr>
          </w:p>
          <w:p w14:paraId="4A13EEE0" w14:textId="77777777" w:rsidR="0002663F" w:rsidRDefault="0002663F" w:rsidP="00744D5D">
            <w:pPr>
              <w:pStyle w:val="BlockText"/>
              <w:spacing w:line="360" w:lineRule="auto"/>
              <w:ind w:left="0" w:right="-765"/>
              <w:rPr>
                <w:rFonts w:asciiTheme="minorHAnsi" w:hAnsiTheme="minorHAnsi" w:cs="Times New Roman"/>
                <w:b/>
                <w:bCs/>
                <w:u w:val="single"/>
              </w:rPr>
            </w:pPr>
          </w:p>
          <w:p w14:paraId="68E11270" w14:textId="77777777" w:rsidR="00B90991" w:rsidRDefault="00B90991" w:rsidP="00744D5D">
            <w:pPr>
              <w:pStyle w:val="BlockText"/>
              <w:spacing w:line="360" w:lineRule="auto"/>
              <w:ind w:left="0" w:right="-765"/>
              <w:rPr>
                <w:rFonts w:asciiTheme="minorHAnsi" w:hAnsiTheme="minorHAnsi" w:cs="Times New Roman"/>
                <w:b/>
                <w:bCs/>
                <w:u w:val="single"/>
              </w:rPr>
            </w:pPr>
          </w:p>
          <w:p w14:paraId="1D8D3958" w14:textId="77777777"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14:paraId="457389D5" w14:textId="77777777" w:rsidTr="00744D5D">
        <w:tc>
          <w:tcPr>
            <w:tcW w:w="2835" w:type="dxa"/>
          </w:tcPr>
          <w:p w14:paraId="4A75D05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24C68FE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08BFCF0"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8BD5A0F" w14:textId="77777777" w:rsidTr="00744D5D">
        <w:tc>
          <w:tcPr>
            <w:tcW w:w="2835" w:type="dxa"/>
          </w:tcPr>
          <w:p w14:paraId="7C7B99F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CCDFCDC"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56A47E1"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09547947"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70AA767" w14:textId="77777777" w:rsidTr="00744D5D">
        <w:tc>
          <w:tcPr>
            <w:tcW w:w="2835" w:type="dxa"/>
          </w:tcPr>
          <w:p w14:paraId="6334ACF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6DB7BE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D2E4641"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34A21E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E0453A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0768A59" w14:textId="77777777" w:rsidTr="00744D5D">
        <w:tc>
          <w:tcPr>
            <w:tcW w:w="10348" w:type="dxa"/>
            <w:gridSpan w:val="4"/>
          </w:tcPr>
          <w:p w14:paraId="1EC503EB"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07341EA0" w14:textId="77777777" w:rsidR="00B90991" w:rsidRDefault="00B90991" w:rsidP="00744D5D">
            <w:pPr>
              <w:pStyle w:val="BlockText"/>
              <w:spacing w:line="360" w:lineRule="auto"/>
              <w:ind w:left="0" w:right="-765"/>
              <w:rPr>
                <w:rFonts w:asciiTheme="minorHAnsi" w:hAnsiTheme="minorHAnsi" w:cs="Times New Roman"/>
                <w:b/>
                <w:bCs/>
                <w:u w:val="single"/>
              </w:rPr>
            </w:pPr>
          </w:p>
          <w:p w14:paraId="758781D7" w14:textId="77777777" w:rsidR="00B90991" w:rsidRDefault="00B90991" w:rsidP="00744D5D">
            <w:pPr>
              <w:pStyle w:val="BlockText"/>
              <w:spacing w:line="360" w:lineRule="auto"/>
              <w:ind w:left="0" w:right="-765"/>
              <w:rPr>
                <w:rFonts w:asciiTheme="minorHAnsi" w:hAnsiTheme="minorHAnsi" w:cs="Times New Roman"/>
                <w:b/>
                <w:bCs/>
                <w:u w:val="single"/>
              </w:rPr>
            </w:pPr>
          </w:p>
          <w:p w14:paraId="6A8D0B44" w14:textId="77777777" w:rsidR="00502FE1" w:rsidRDefault="00502FE1" w:rsidP="00744D5D">
            <w:pPr>
              <w:pStyle w:val="BlockText"/>
              <w:spacing w:line="360" w:lineRule="auto"/>
              <w:ind w:left="0" w:right="-765"/>
              <w:rPr>
                <w:rFonts w:asciiTheme="minorHAnsi" w:hAnsiTheme="minorHAnsi" w:cs="Times New Roman"/>
                <w:b/>
                <w:bCs/>
                <w:u w:val="single"/>
              </w:rPr>
            </w:pPr>
          </w:p>
          <w:p w14:paraId="3FF61AC7" w14:textId="77777777" w:rsidR="00502FE1" w:rsidRDefault="00502FE1" w:rsidP="00744D5D">
            <w:pPr>
              <w:pStyle w:val="BlockText"/>
              <w:spacing w:line="360" w:lineRule="auto"/>
              <w:ind w:left="0" w:right="-765"/>
              <w:rPr>
                <w:rFonts w:asciiTheme="minorHAnsi" w:hAnsiTheme="minorHAnsi" w:cs="Times New Roman"/>
                <w:b/>
                <w:bCs/>
                <w:u w:val="single"/>
              </w:rPr>
            </w:pPr>
          </w:p>
          <w:p w14:paraId="5F6E0D6C" w14:textId="77777777" w:rsidR="00B90991" w:rsidRDefault="00B90991" w:rsidP="00744D5D">
            <w:pPr>
              <w:pStyle w:val="BlockText"/>
              <w:spacing w:line="360" w:lineRule="auto"/>
              <w:ind w:left="0" w:right="-765"/>
              <w:rPr>
                <w:rFonts w:asciiTheme="minorHAnsi" w:hAnsiTheme="minorHAnsi" w:cs="Times New Roman"/>
                <w:b/>
                <w:bCs/>
                <w:u w:val="single"/>
              </w:rPr>
            </w:pPr>
          </w:p>
          <w:p w14:paraId="1C05CCDE" w14:textId="77777777" w:rsidR="00B90991" w:rsidRDefault="00B90991" w:rsidP="00744D5D">
            <w:pPr>
              <w:pStyle w:val="BlockText"/>
              <w:spacing w:line="360" w:lineRule="auto"/>
              <w:ind w:left="0" w:right="-765"/>
              <w:rPr>
                <w:rFonts w:asciiTheme="minorHAnsi" w:hAnsiTheme="minorHAnsi" w:cs="Times New Roman"/>
                <w:b/>
                <w:bCs/>
                <w:u w:val="single"/>
              </w:rPr>
            </w:pPr>
          </w:p>
          <w:p w14:paraId="259111F4" w14:textId="77777777" w:rsidR="00B90991" w:rsidRDefault="00B90991" w:rsidP="00744D5D">
            <w:pPr>
              <w:pStyle w:val="BlockText"/>
              <w:spacing w:line="360" w:lineRule="auto"/>
              <w:ind w:left="0" w:right="-765"/>
              <w:rPr>
                <w:rFonts w:asciiTheme="minorHAnsi" w:hAnsiTheme="minorHAnsi" w:cs="Times New Roman"/>
                <w:b/>
                <w:bCs/>
                <w:u w:val="single"/>
              </w:rPr>
            </w:pPr>
          </w:p>
          <w:p w14:paraId="496A850C" w14:textId="77777777" w:rsidR="00B90991" w:rsidRDefault="00B90991" w:rsidP="00744D5D">
            <w:pPr>
              <w:pStyle w:val="BlockText"/>
              <w:spacing w:line="360" w:lineRule="auto"/>
              <w:ind w:left="0" w:right="-765"/>
              <w:rPr>
                <w:rFonts w:asciiTheme="minorHAnsi" w:hAnsiTheme="minorHAnsi" w:cs="Times New Roman"/>
                <w:b/>
                <w:bCs/>
                <w:u w:val="single"/>
              </w:rPr>
            </w:pPr>
          </w:p>
          <w:p w14:paraId="167EFB2C"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7EA6371E"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0223CE4F" w14:textId="77777777" w:rsidTr="00744D5D">
        <w:tc>
          <w:tcPr>
            <w:tcW w:w="2835" w:type="dxa"/>
          </w:tcPr>
          <w:p w14:paraId="499D825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A9E3AF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348FD21"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338FE5E5" w14:textId="77777777" w:rsidTr="00744D5D">
        <w:tc>
          <w:tcPr>
            <w:tcW w:w="2835" w:type="dxa"/>
          </w:tcPr>
          <w:p w14:paraId="32AE4EB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40EAE27"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23BFFB0"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72CCBD87"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33D48B4" w14:textId="77777777" w:rsidTr="00744D5D">
        <w:tc>
          <w:tcPr>
            <w:tcW w:w="2835" w:type="dxa"/>
          </w:tcPr>
          <w:p w14:paraId="327353C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D623EC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D10373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221D17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66D1EA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742556B" w14:textId="77777777" w:rsidTr="00744D5D">
        <w:tc>
          <w:tcPr>
            <w:tcW w:w="10348" w:type="dxa"/>
            <w:gridSpan w:val="4"/>
          </w:tcPr>
          <w:p w14:paraId="211AF40A"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2210E486" w14:textId="77777777" w:rsidR="00B90991" w:rsidRDefault="00B90991" w:rsidP="00744D5D">
            <w:pPr>
              <w:pStyle w:val="BlockText"/>
              <w:spacing w:line="360" w:lineRule="auto"/>
              <w:ind w:left="0" w:right="-765"/>
              <w:rPr>
                <w:rFonts w:asciiTheme="minorHAnsi" w:hAnsiTheme="minorHAnsi" w:cs="Times New Roman"/>
                <w:b/>
                <w:bCs/>
                <w:u w:val="single"/>
              </w:rPr>
            </w:pPr>
          </w:p>
          <w:p w14:paraId="7D1BA7B1" w14:textId="77777777" w:rsidR="00B90991" w:rsidRDefault="00B90991" w:rsidP="00744D5D">
            <w:pPr>
              <w:pStyle w:val="BlockText"/>
              <w:spacing w:line="360" w:lineRule="auto"/>
              <w:ind w:left="0" w:right="-765"/>
              <w:rPr>
                <w:rFonts w:asciiTheme="minorHAnsi" w:hAnsiTheme="minorHAnsi" w:cs="Times New Roman"/>
                <w:b/>
                <w:bCs/>
                <w:u w:val="single"/>
              </w:rPr>
            </w:pPr>
          </w:p>
          <w:p w14:paraId="28FD284A" w14:textId="77777777" w:rsidR="00B90991" w:rsidRDefault="00B90991" w:rsidP="00744D5D">
            <w:pPr>
              <w:pStyle w:val="BlockText"/>
              <w:spacing w:line="360" w:lineRule="auto"/>
              <w:ind w:left="0" w:right="-765"/>
              <w:rPr>
                <w:rFonts w:asciiTheme="minorHAnsi" w:hAnsiTheme="minorHAnsi" w:cs="Times New Roman"/>
                <w:b/>
                <w:bCs/>
                <w:u w:val="single"/>
              </w:rPr>
            </w:pPr>
          </w:p>
          <w:p w14:paraId="12FF6372" w14:textId="77777777" w:rsidR="00B90991" w:rsidRDefault="00B90991" w:rsidP="00744D5D">
            <w:pPr>
              <w:pStyle w:val="BlockText"/>
              <w:spacing w:line="360" w:lineRule="auto"/>
              <w:ind w:left="0" w:right="-765"/>
              <w:rPr>
                <w:rFonts w:asciiTheme="minorHAnsi" w:hAnsiTheme="minorHAnsi" w:cs="Times New Roman"/>
                <w:b/>
                <w:bCs/>
                <w:u w:val="single"/>
              </w:rPr>
            </w:pPr>
          </w:p>
          <w:p w14:paraId="6A96C79B" w14:textId="77777777" w:rsidR="00B90991" w:rsidRDefault="00B90991" w:rsidP="00744D5D">
            <w:pPr>
              <w:pStyle w:val="BlockText"/>
              <w:spacing w:line="360" w:lineRule="auto"/>
              <w:ind w:left="0" w:right="-765"/>
              <w:rPr>
                <w:rFonts w:asciiTheme="minorHAnsi" w:hAnsiTheme="minorHAnsi" w:cs="Times New Roman"/>
                <w:b/>
                <w:bCs/>
                <w:u w:val="single"/>
              </w:rPr>
            </w:pPr>
          </w:p>
          <w:p w14:paraId="3574722E" w14:textId="77777777" w:rsidR="00B90991" w:rsidRDefault="00B90991" w:rsidP="00744D5D">
            <w:pPr>
              <w:pStyle w:val="BlockText"/>
              <w:spacing w:line="360" w:lineRule="auto"/>
              <w:ind w:left="0" w:right="-765"/>
              <w:rPr>
                <w:rFonts w:asciiTheme="minorHAnsi" w:hAnsiTheme="minorHAnsi" w:cs="Times New Roman"/>
                <w:b/>
                <w:bCs/>
                <w:u w:val="single"/>
              </w:rPr>
            </w:pPr>
          </w:p>
          <w:p w14:paraId="4F4D25A1" w14:textId="77777777" w:rsidR="00B90991" w:rsidRDefault="00B90991" w:rsidP="00744D5D">
            <w:pPr>
              <w:pStyle w:val="BlockText"/>
              <w:spacing w:line="360" w:lineRule="auto"/>
              <w:ind w:left="0" w:right="-765"/>
              <w:rPr>
                <w:rFonts w:asciiTheme="minorHAnsi" w:hAnsiTheme="minorHAnsi" w:cs="Times New Roman"/>
                <w:b/>
                <w:bCs/>
                <w:u w:val="single"/>
              </w:rPr>
            </w:pPr>
          </w:p>
          <w:p w14:paraId="5DA95FF0" w14:textId="77777777" w:rsidR="00B90991" w:rsidRDefault="00B90991" w:rsidP="00744D5D">
            <w:pPr>
              <w:pStyle w:val="BlockText"/>
              <w:spacing w:line="360" w:lineRule="auto"/>
              <w:ind w:left="0" w:right="-765"/>
              <w:rPr>
                <w:rFonts w:asciiTheme="minorHAnsi" w:hAnsiTheme="minorHAnsi" w:cs="Times New Roman"/>
                <w:b/>
                <w:bCs/>
                <w:u w:val="single"/>
              </w:rPr>
            </w:pPr>
          </w:p>
          <w:p w14:paraId="45D25AD8" w14:textId="77777777" w:rsidR="00B90991" w:rsidRDefault="00B90991" w:rsidP="00744D5D">
            <w:pPr>
              <w:pStyle w:val="BlockText"/>
              <w:spacing w:line="360" w:lineRule="auto"/>
              <w:ind w:left="0" w:right="-765"/>
              <w:rPr>
                <w:rFonts w:asciiTheme="minorHAnsi" w:hAnsiTheme="minorHAnsi" w:cs="Times New Roman"/>
                <w:b/>
                <w:bCs/>
                <w:u w:val="single"/>
              </w:rPr>
            </w:pPr>
          </w:p>
          <w:p w14:paraId="31F3F673"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46D3DA30" w14:textId="77777777" w:rsidR="00B90991" w:rsidRDefault="00B90991" w:rsidP="00B90991">
      <w:pPr>
        <w:pStyle w:val="BlockText"/>
        <w:spacing w:line="360" w:lineRule="auto"/>
        <w:ind w:left="-567" w:right="-765" w:firstLine="567"/>
        <w:rPr>
          <w:rFonts w:asciiTheme="minorHAnsi" w:hAnsiTheme="minorHAnsi"/>
          <w:b/>
          <w:sz w:val="22"/>
          <w:u w:val="single"/>
        </w:rPr>
      </w:pPr>
    </w:p>
    <w:p w14:paraId="48664811" w14:textId="77777777" w:rsidR="00A02444" w:rsidRDefault="00A02444" w:rsidP="00973DA4">
      <w:pPr>
        <w:pStyle w:val="BlockText"/>
        <w:spacing w:line="360" w:lineRule="auto"/>
        <w:ind w:left="0" w:right="-142"/>
        <w:rPr>
          <w:rFonts w:asciiTheme="minorHAnsi" w:hAnsiTheme="minorHAnsi"/>
          <w:b/>
          <w:sz w:val="22"/>
          <w:u w:val="single"/>
        </w:rPr>
      </w:pPr>
    </w:p>
    <w:p w14:paraId="16E78BD8" w14:textId="77777777"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14:paraId="4BECA4E0" w14:textId="77777777" w:rsidR="00973DA4" w:rsidRDefault="00973DA4" w:rsidP="00973DA4">
      <w:pPr>
        <w:pStyle w:val="BlockText"/>
        <w:spacing w:line="360" w:lineRule="auto"/>
        <w:ind w:left="0" w:right="-142"/>
        <w:rPr>
          <w:rFonts w:asciiTheme="minorHAnsi" w:hAnsiTheme="minorHAnsi"/>
          <w:b/>
          <w:sz w:val="22"/>
          <w:u w:val="single"/>
        </w:rPr>
      </w:pPr>
    </w:p>
    <w:p w14:paraId="507E032F" w14:textId="77777777" w:rsidR="00870D7B" w:rsidRPr="00870D7B" w:rsidRDefault="009313DC" w:rsidP="00870D7B">
      <w:pPr>
        <w:pStyle w:val="BlockText"/>
        <w:spacing w:line="360" w:lineRule="auto"/>
        <w:ind w:right="-142" w:firstLine="851"/>
        <w:rPr>
          <w:rFonts w:asciiTheme="minorHAnsi" w:hAnsiTheme="minorHAnsi"/>
          <w:sz w:val="22"/>
        </w:rPr>
      </w:pPr>
      <w:r>
        <w:rPr>
          <w:rFonts w:asciiTheme="minorHAnsi" w:hAnsiTheme="minorHAnsi"/>
          <w:b/>
          <w:sz w:val="22"/>
          <w:u w:val="single"/>
        </w:rPr>
        <w:t xml:space="preserve">On Page </w:t>
      </w:r>
      <w:r w:rsidR="00AF1141">
        <w:rPr>
          <w:rFonts w:asciiTheme="minorHAnsi" w:hAnsiTheme="minorHAnsi"/>
          <w:b/>
          <w:sz w:val="22"/>
          <w:u w:val="single"/>
        </w:rPr>
        <w:t>7 &amp; 8</w:t>
      </w:r>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870D7B" w:rsidRPr="00870D7B">
        <w:rPr>
          <w:rFonts w:asciiTheme="minorHAnsi" w:hAnsiTheme="minorHAnsi"/>
          <w:sz w:val="22"/>
        </w:rPr>
        <w:t xml:space="preserve">Administrative Officer </w:t>
      </w:r>
    </w:p>
    <w:p w14:paraId="0D4D0BCD" w14:textId="77777777" w:rsidR="00973DA4" w:rsidRDefault="00870D7B" w:rsidP="00870D7B">
      <w:pPr>
        <w:pStyle w:val="BlockText"/>
        <w:spacing w:line="360" w:lineRule="auto"/>
        <w:ind w:left="0" w:right="-142"/>
        <w:rPr>
          <w:rFonts w:asciiTheme="minorHAnsi" w:hAnsiTheme="minorHAnsi"/>
          <w:sz w:val="22"/>
        </w:rPr>
      </w:pPr>
      <w:r w:rsidRPr="00870D7B">
        <w:rPr>
          <w:rFonts w:asciiTheme="minorHAnsi" w:hAnsiTheme="minorHAnsi"/>
          <w:sz w:val="22"/>
        </w:rPr>
        <w:t>(Information Governance Manager &amp; Data Protection Officer)</w:t>
      </w:r>
      <w:r>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Pr>
          <w:rFonts w:asciiTheme="minorHAnsi" w:hAnsiTheme="minorHAnsi"/>
          <w:b/>
          <w:sz w:val="22"/>
          <w:u w:val="single"/>
        </w:rPr>
        <w:t xml:space="preserve">four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w:t>
      </w:r>
      <w:proofErr w:type="gramStart"/>
      <w:r w:rsidR="00973DA4" w:rsidRPr="006373CF">
        <w:rPr>
          <w:rFonts w:asciiTheme="minorHAnsi" w:hAnsiTheme="minorHAnsi"/>
          <w:sz w:val="22"/>
        </w:rPr>
        <w:t>particular competency</w:t>
      </w:r>
      <w:proofErr w:type="gramEnd"/>
      <w:r w:rsidR="00973DA4" w:rsidRPr="006373CF">
        <w:rPr>
          <w:rFonts w:asciiTheme="minorHAnsi" w:hAnsiTheme="minorHAnsi"/>
          <w:sz w:val="22"/>
        </w:rPr>
        <w:t>, the outcome and how it shows your suitability to meet the challenges of a post at this level.</w:t>
      </w:r>
    </w:p>
    <w:p w14:paraId="5FCA7643" w14:textId="77777777" w:rsidR="00F438C8" w:rsidRPr="00F438C8"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b/>
          <w:sz w:val="22"/>
        </w:rPr>
        <w:t xml:space="preserve">Strategic </w:t>
      </w:r>
      <w:r w:rsidR="00F438C8" w:rsidRPr="00F438C8">
        <w:rPr>
          <w:rFonts w:asciiTheme="minorHAnsi" w:hAnsiTheme="minorHAnsi"/>
          <w:b/>
          <w:sz w:val="22"/>
        </w:rPr>
        <w:t xml:space="preserve">Management &amp; Change </w:t>
      </w:r>
    </w:p>
    <w:p w14:paraId="7527CA6B" w14:textId="77777777"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p>
    <w:p w14:paraId="128D6229" w14:textId="77777777" w:rsidR="00F438C8" w:rsidRPr="00A02444" w:rsidRDefault="00973DA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14:paraId="54FB78F7" w14:textId="77777777" w:rsidR="00A02444"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14:paraId="4E5C6CCD" w14:textId="77777777" w:rsidR="00F438C8" w:rsidRPr="00F438C8" w:rsidRDefault="00F438C8" w:rsidP="00F438C8">
      <w:pPr>
        <w:pStyle w:val="BlockText"/>
        <w:spacing w:line="360" w:lineRule="auto"/>
        <w:ind w:left="360" w:right="-142"/>
        <w:rPr>
          <w:rFonts w:asciiTheme="minorHAnsi" w:hAnsiTheme="minorHAnsi"/>
          <w:sz w:val="22"/>
        </w:rPr>
      </w:pPr>
    </w:p>
    <w:p w14:paraId="4AC6E2D7" w14:textId="77777777"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4AF9414C" w14:textId="77777777" w:rsidR="00F438C8" w:rsidRPr="00F438C8" w:rsidRDefault="00A02444"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 xml:space="preserve">Strategic </w:t>
      </w:r>
      <w:r w:rsidR="00F438C8"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973DA4" w14:paraId="2B9B6368" w14:textId="77777777" w:rsidTr="00BD7988">
        <w:tc>
          <w:tcPr>
            <w:tcW w:w="9629" w:type="dxa"/>
          </w:tcPr>
          <w:p w14:paraId="574AEFBA" w14:textId="77777777" w:rsidR="00973DA4" w:rsidRDefault="00973DA4" w:rsidP="00BD7988">
            <w:pPr>
              <w:pStyle w:val="BlockText"/>
              <w:ind w:left="0" w:right="-1"/>
              <w:rPr>
                <w:rFonts w:ascii="Book Antiqua" w:hAnsi="Book Antiqua"/>
                <w:b/>
                <w:sz w:val="22"/>
              </w:rPr>
            </w:pPr>
          </w:p>
          <w:p w14:paraId="70DB9AB8" w14:textId="77777777" w:rsidR="00973DA4" w:rsidRDefault="00973DA4" w:rsidP="00BD7988">
            <w:pPr>
              <w:pStyle w:val="BlockText"/>
              <w:ind w:left="0" w:right="-1"/>
              <w:rPr>
                <w:rFonts w:ascii="Book Antiqua" w:hAnsi="Book Antiqua"/>
                <w:b/>
                <w:sz w:val="22"/>
              </w:rPr>
            </w:pPr>
          </w:p>
          <w:p w14:paraId="33CB711E" w14:textId="77777777" w:rsidR="00973DA4" w:rsidRDefault="00973DA4" w:rsidP="00BD7988">
            <w:pPr>
              <w:pStyle w:val="BlockText"/>
              <w:ind w:left="0" w:right="-1"/>
              <w:rPr>
                <w:rFonts w:ascii="Book Antiqua" w:hAnsi="Book Antiqua"/>
                <w:b/>
                <w:sz w:val="22"/>
              </w:rPr>
            </w:pPr>
          </w:p>
          <w:p w14:paraId="1EBF5182" w14:textId="77777777" w:rsidR="00973DA4" w:rsidRDefault="00973DA4" w:rsidP="00BD7988">
            <w:pPr>
              <w:pStyle w:val="BlockText"/>
              <w:ind w:left="0" w:right="-1"/>
              <w:rPr>
                <w:rFonts w:ascii="Book Antiqua" w:hAnsi="Book Antiqua"/>
                <w:b/>
                <w:sz w:val="22"/>
              </w:rPr>
            </w:pPr>
          </w:p>
          <w:p w14:paraId="2CA6B840" w14:textId="77777777" w:rsidR="00973DA4" w:rsidRDefault="00973DA4" w:rsidP="00BD7988">
            <w:pPr>
              <w:pStyle w:val="BlockText"/>
              <w:ind w:left="0" w:right="-1"/>
              <w:rPr>
                <w:rFonts w:ascii="Book Antiqua" w:hAnsi="Book Antiqua"/>
                <w:b/>
                <w:sz w:val="22"/>
              </w:rPr>
            </w:pPr>
          </w:p>
          <w:p w14:paraId="12F748CB" w14:textId="77777777" w:rsidR="00973DA4" w:rsidRDefault="00973DA4" w:rsidP="00BD7988">
            <w:pPr>
              <w:pStyle w:val="BlockText"/>
              <w:ind w:left="0" w:right="-1"/>
              <w:rPr>
                <w:rFonts w:ascii="Book Antiqua" w:hAnsi="Book Antiqua"/>
                <w:b/>
                <w:sz w:val="22"/>
              </w:rPr>
            </w:pPr>
          </w:p>
          <w:p w14:paraId="33B0498C" w14:textId="77777777" w:rsidR="00973DA4" w:rsidRDefault="00973DA4" w:rsidP="00BD7988">
            <w:pPr>
              <w:pStyle w:val="BlockText"/>
              <w:ind w:left="0" w:right="-1"/>
              <w:rPr>
                <w:rFonts w:ascii="Book Antiqua" w:hAnsi="Book Antiqua"/>
                <w:b/>
                <w:sz w:val="22"/>
              </w:rPr>
            </w:pPr>
          </w:p>
          <w:p w14:paraId="0D024360" w14:textId="79BFF478" w:rsidR="00973DA4" w:rsidRDefault="00973DA4" w:rsidP="00BD7988">
            <w:pPr>
              <w:pStyle w:val="BlockText"/>
              <w:ind w:left="0" w:right="-1"/>
              <w:rPr>
                <w:rFonts w:ascii="Book Antiqua" w:hAnsi="Book Antiqua"/>
                <w:b/>
                <w:sz w:val="22"/>
              </w:rPr>
            </w:pPr>
          </w:p>
          <w:p w14:paraId="54128B6A" w14:textId="667B4A08" w:rsidR="0002663F" w:rsidRDefault="0002663F" w:rsidP="00BD7988">
            <w:pPr>
              <w:pStyle w:val="BlockText"/>
              <w:ind w:left="0" w:right="-1"/>
              <w:rPr>
                <w:rFonts w:ascii="Book Antiqua" w:hAnsi="Book Antiqua"/>
                <w:b/>
                <w:sz w:val="22"/>
              </w:rPr>
            </w:pPr>
          </w:p>
          <w:p w14:paraId="22D3FDA8" w14:textId="39B6ED53" w:rsidR="0002663F" w:rsidRDefault="0002663F" w:rsidP="00BD7988">
            <w:pPr>
              <w:pStyle w:val="BlockText"/>
              <w:ind w:left="0" w:right="-1"/>
              <w:rPr>
                <w:rFonts w:ascii="Book Antiqua" w:hAnsi="Book Antiqua"/>
                <w:b/>
                <w:sz w:val="22"/>
              </w:rPr>
            </w:pPr>
          </w:p>
          <w:p w14:paraId="39BB5415" w14:textId="629575AE" w:rsidR="0002663F" w:rsidRDefault="0002663F" w:rsidP="00BD7988">
            <w:pPr>
              <w:pStyle w:val="BlockText"/>
              <w:ind w:left="0" w:right="-1"/>
              <w:rPr>
                <w:rFonts w:ascii="Book Antiqua" w:hAnsi="Book Antiqua"/>
                <w:b/>
                <w:sz w:val="22"/>
              </w:rPr>
            </w:pPr>
          </w:p>
          <w:p w14:paraId="1AD07C10" w14:textId="4B344236" w:rsidR="0002663F" w:rsidRDefault="0002663F" w:rsidP="00BD7988">
            <w:pPr>
              <w:pStyle w:val="BlockText"/>
              <w:ind w:left="0" w:right="-1"/>
              <w:rPr>
                <w:rFonts w:ascii="Book Antiqua" w:hAnsi="Book Antiqua"/>
                <w:b/>
                <w:sz w:val="22"/>
              </w:rPr>
            </w:pPr>
          </w:p>
          <w:p w14:paraId="2EDCE7A3" w14:textId="6BAF1FC5" w:rsidR="0002663F" w:rsidRDefault="0002663F" w:rsidP="00BD7988">
            <w:pPr>
              <w:pStyle w:val="BlockText"/>
              <w:ind w:left="0" w:right="-1"/>
              <w:rPr>
                <w:rFonts w:ascii="Book Antiqua" w:hAnsi="Book Antiqua"/>
                <w:b/>
                <w:sz w:val="22"/>
              </w:rPr>
            </w:pPr>
          </w:p>
          <w:p w14:paraId="3862B450" w14:textId="3DAC42B2" w:rsidR="0002663F" w:rsidRDefault="0002663F" w:rsidP="00BD7988">
            <w:pPr>
              <w:pStyle w:val="BlockText"/>
              <w:ind w:left="0" w:right="-1"/>
              <w:rPr>
                <w:rFonts w:ascii="Book Antiqua" w:hAnsi="Book Antiqua"/>
                <w:b/>
                <w:sz w:val="22"/>
              </w:rPr>
            </w:pPr>
          </w:p>
          <w:p w14:paraId="14877425" w14:textId="2B7F5BE0" w:rsidR="0002663F" w:rsidRDefault="0002663F" w:rsidP="00BD7988">
            <w:pPr>
              <w:pStyle w:val="BlockText"/>
              <w:ind w:left="0" w:right="-1"/>
              <w:rPr>
                <w:rFonts w:ascii="Book Antiqua" w:hAnsi="Book Antiqua"/>
                <w:b/>
                <w:sz w:val="22"/>
              </w:rPr>
            </w:pPr>
          </w:p>
          <w:p w14:paraId="4FF46F33" w14:textId="6F5AD4A9" w:rsidR="0002663F" w:rsidRDefault="0002663F" w:rsidP="00BD7988">
            <w:pPr>
              <w:pStyle w:val="BlockText"/>
              <w:ind w:left="0" w:right="-1"/>
              <w:rPr>
                <w:rFonts w:ascii="Book Antiqua" w:hAnsi="Book Antiqua"/>
                <w:b/>
                <w:sz w:val="22"/>
              </w:rPr>
            </w:pPr>
          </w:p>
          <w:p w14:paraId="0A9D4F22" w14:textId="4FF18904" w:rsidR="0002663F" w:rsidRDefault="0002663F" w:rsidP="00BD7988">
            <w:pPr>
              <w:pStyle w:val="BlockText"/>
              <w:ind w:left="0" w:right="-1"/>
              <w:rPr>
                <w:rFonts w:ascii="Book Antiqua" w:hAnsi="Book Antiqua"/>
                <w:b/>
                <w:sz w:val="22"/>
              </w:rPr>
            </w:pPr>
          </w:p>
          <w:p w14:paraId="00224B1A" w14:textId="3EA7E675" w:rsidR="0002663F" w:rsidRDefault="0002663F" w:rsidP="00BD7988">
            <w:pPr>
              <w:pStyle w:val="BlockText"/>
              <w:ind w:left="0" w:right="-1"/>
              <w:rPr>
                <w:rFonts w:ascii="Book Antiqua" w:hAnsi="Book Antiqua"/>
                <w:b/>
                <w:sz w:val="22"/>
              </w:rPr>
            </w:pPr>
          </w:p>
          <w:p w14:paraId="4A40F151" w14:textId="38769E59" w:rsidR="0002663F" w:rsidRDefault="0002663F" w:rsidP="00BD7988">
            <w:pPr>
              <w:pStyle w:val="BlockText"/>
              <w:ind w:left="0" w:right="-1"/>
              <w:rPr>
                <w:rFonts w:ascii="Book Antiqua" w:hAnsi="Book Antiqua"/>
                <w:b/>
                <w:sz w:val="22"/>
              </w:rPr>
            </w:pPr>
          </w:p>
          <w:p w14:paraId="39A581B7" w14:textId="1D6E2AF7" w:rsidR="0002663F" w:rsidRDefault="0002663F" w:rsidP="00BD7988">
            <w:pPr>
              <w:pStyle w:val="BlockText"/>
              <w:ind w:left="0" w:right="-1"/>
              <w:rPr>
                <w:rFonts w:ascii="Book Antiqua" w:hAnsi="Book Antiqua"/>
                <w:b/>
                <w:sz w:val="22"/>
              </w:rPr>
            </w:pPr>
          </w:p>
          <w:p w14:paraId="26730546" w14:textId="259E031B" w:rsidR="0002663F" w:rsidRDefault="0002663F" w:rsidP="00BD7988">
            <w:pPr>
              <w:pStyle w:val="BlockText"/>
              <w:ind w:left="0" w:right="-1"/>
              <w:rPr>
                <w:rFonts w:ascii="Book Antiqua" w:hAnsi="Book Antiqua"/>
                <w:b/>
                <w:sz w:val="22"/>
              </w:rPr>
            </w:pPr>
          </w:p>
          <w:p w14:paraId="39E9F0E2" w14:textId="77777777" w:rsidR="0002663F" w:rsidRDefault="0002663F" w:rsidP="00BD7988">
            <w:pPr>
              <w:pStyle w:val="BlockText"/>
              <w:ind w:left="0" w:right="-1"/>
              <w:rPr>
                <w:rFonts w:ascii="Book Antiqua" w:hAnsi="Book Antiqua"/>
                <w:b/>
                <w:sz w:val="22"/>
              </w:rPr>
            </w:pPr>
          </w:p>
          <w:p w14:paraId="2ADF603D" w14:textId="77777777" w:rsidR="00973DA4" w:rsidRDefault="00973DA4" w:rsidP="00BD7988">
            <w:pPr>
              <w:pStyle w:val="BlockText"/>
              <w:ind w:left="0" w:right="-1"/>
              <w:rPr>
                <w:rFonts w:ascii="Book Antiqua" w:hAnsi="Book Antiqua"/>
                <w:b/>
                <w:sz w:val="22"/>
              </w:rPr>
            </w:pPr>
          </w:p>
          <w:p w14:paraId="567BDE00" w14:textId="77777777" w:rsidR="00973DA4" w:rsidRDefault="00973DA4" w:rsidP="00BD7988">
            <w:pPr>
              <w:pStyle w:val="BlockText"/>
              <w:ind w:left="0" w:right="-1"/>
              <w:rPr>
                <w:rFonts w:ascii="Book Antiqua" w:hAnsi="Book Antiqua"/>
                <w:b/>
                <w:sz w:val="22"/>
              </w:rPr>
            </w:pPr>
          </w:p>
          <w:p w14:paraId="690077AB" w14:textId="77777777" w:rsidR="00973DA4" w:rsidRDefault="00973DA4" w:rsidP="00BD7988">
            <w:pPr>
              <w:pStyle w:val="BlockText"/>
              <w:ind w:left="0" w:right="-1"/>
              <w:rPr>
                <w:rFonts w:ascii="Book Antiqua" w:hAnsi="Book Antiqua"/>
                <w:b/>
                <w:sz w:val="22"/>
              </w:rPr>
            </w:pPr>
          </w:p>
          <w:p w14:paraId="51FBDAE0" w14:textId="77777777" w:rsidR="00502FE1" w:rsidRDefault="00502FE1" w:rsidP="00BD7988">
            <w:pPr>
              <w:pStyle w:val="BlockText"/>
              <w:ind w:left="0" w:right="-1"/>
              <w:rPr>
                <w:rFonts w:ascii="Book Antiqua" w:hAnsi="Book Antiqua"/>
                <w:b/>
                <w:sz w:val="22"/>
              </w:rPr>
            </w:pPr>
          </w:p>
          <w:p w14:paraId="4608919A" w14:textId="77777777" w:rsidR="00973DA4" w:rsidRDefault="00973DA4" w:rsidP="00BD7988">
            <w:pPr>
              <w:pStyle w:val="BlockText"/>
              <w:ind w:left="0" w:right="-1"/>
              <w:rPr>
                <w:rFonts w:ascii="Book Antiqua" w:hAnsi="Book Antiqua"/>
                <w:b/>
                <w:sz w:val="22"/>
              </w:rPr>
            </w:pPr>
          </w:p>
          <w:p w14:paraId="51C68CB2" w14:textId="77777777" w:rsidR="00973DA4" w:rsidRDefault="00973DA4" w:rsidP="00BD7988">
            <w:pPr>
              <w:pStyle w:val="BlockText"/>
              <w:ind w:left="0" w:right="-1"/>
              <w:rPr>
                <w:rFonts w:ascii="Book Antiqua" w:hAnsi="Book Antiqua"/>
                <w:b/>
                <w:sz w:val="22"/>
              </w:rPr>
            </w:pPr>
          </w:p>
          <w:p w14:paraId="49107B01" w14:textId="77777777" w:rsidR="00502FE1" w:rsidRDefault="00502FE1" w:rsidP="00BD7988">
            <w:pPr>
              <w:pStyle w:val="BlockText"/>
              <w:ind w:left="0" w:right="-1"/>
              <w:rPr>
                <w:rFonts w:ascii="Book Antiqua" w:hAnsi="Book Antiqua"/>
                <w:b/>
                <w:sz w:val="22"/>
              </w:rPr>
            </w:pPr>
          </w:p>
          <w:p w14:paraId="184BB640" w14:textId="77777777" w:rsidR="00973DA4" w:rsidRDefault="00973DA4" w:rsidP="00BD7988">
            <w:pPr>
              <w:pStyle w:val="BlockText"/>
              <w:ind w:left="0" w:right="-1"/>
              <w:rPr>
                <w:rFonts w:ascii="Book Antiqua" w:hAnsi="Book Antiqua"/>
                <w:b/>
                <w:sz w:val="22"/>
              </w:rPr>
            </w:pPr>
          </w:p>
        </w:tc>
      </w:tr>
    </w:tbl>
    <w:p w14:paraId="0341626E" w14:textId="77777777" w:rsidR="00973DA4" w:rsidRDefault="00973DA4" w:rsidP="00973DA4">
      <w:pPr>
        <w:pStyle w:val="BlockText"/>
        <w:ind w:left="0" w:right="-1"/>
        <w:rPr>
          <w:rFonts w:ascii="Book Antiqua" w:hAnsi="Book Antiqua"/>
          <w:b/>
          <w:sz w:val="22"/>
        </w:rPr>
      </w:pPr>
    </w:p>
    <w:p w14:paraId="7E69BAAC" w14:textId="77777777"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lastRenderedPageBreak/>
        <w:t xml:space="preserve">Delivering Results </w:t>
      </w:r>
    </w:p>
    <w:tbl>
      <w:tblPr>
        <w:tblStyle w:val="TableGrid"/>
        <w:tblW w:w="0" w:type="auto"/>
        <w:tblLook w:val="04A0" w:firstRow="1" w:lastRow="0" w:firstColumn="1" w:lastColumn="0" w:noHBand="0" w:noVBand="1"/>
      </w:tblPr>
      <w:tblGrid>
        <w:gridCol w:w="9629"/>
      </w:tblGrid>
      <w:tr w:rsidR="00973DA4" w14:paraId="324A57F5" w14:textId="77777777" w:rsidTr="00BD7988">
        <w:tc>
          <w:tcPr>
            <w:tcW w:w="9629" w:type="dxa"/>
          </w:tcPr>
          <w:p w14:paraId="392B58D7" w14:textId="77777777" w:rsidR="00973DA4" w:rsidRDefault="00973DA4" w:rsidP="00BD7988">
            <w:pPr>
              <w:pStyle w:val="BlockText"/>
              <w:ind w:left="0" w:right="-1"/>
              <w:rPr>
                <w:rFonts w:asciiTheme="minorHAnsi" w:hAnsiTheme="minorHAnsi" w:cstheme="minorHAnsi"/>
                <w:b/>
                <w:sz w:val="22"/>
              </w:rPr>
            </w:pPr>
          </w:p>
          <w:p w14:paraId="4EFC005A" w14:textId="77777777" w:rsidR="00973DA4" w:rsidRDefault="00973DA4" w:rsidP="00BD7988">
            <w:pPr>
              <w:pStyle w:val="BlockText"/>
              <w:ind w:left="0" w:right="-1"/>
              <w:rPr>
                <w:rFonts w:asciiTheme="minorHAnsi" w:hAnsiTheme="minorHAnsi" w:cstheme="minorHAnsi"/>
                <w:b/>
                <w:sz w:val="22"/>
              </w:rPr>
            </w:pPr>
          </w:p>
          <w:p w14:paraId="34A66B24" w14:textId="77777777" w:rsidR="00973DA4" w:rsidRDefault="00973DA4" w:rsidP="00BD7988">
            <w:pPr>
              <w:pStyle w:val="BlockText"/>
              <w:ind w:left="0" w:right="-1"/>
              <w:rPr>
                <w:rFonts w:asciiTheme="minorHAnsi" w:hAnsiTheme="minorHAnsi" w:cstheme="minorHAnsi"/>
                <w:b/>
                <w:sz w:val="22"/>
              </w:rPr>
            </w:pPr>
          </w:p>
          <w:p w14:paraId="6F6913E0" w14:textId="77777777" w:rsidR="00973DA4" w:rsidRDefault="00973DA4" w:rsidP="00BD7988">
            <w:pPr>
              <w:pStyle w:val="BlockText"/>
              <w:ind w:left="0" w:right="-1"/>
              <w:rPr>
                <w:rFonts w:asciiTheme="minorHAnsi" w:hAnsiTheme="minorHAnsi" w:cstheme="minorHAnsi"/>
                <w:b/>
                <w:sz w:val="22"/>
              </w:rPr>
            </w:pPr>
          </w:p>
          <w:p w14:paraId="2D2C6360" w14:textId="77777777" w:rsidR="00973DA4" w:rsidRDefault="00973DA4" w:rsidP="00BD7988">
            <w:pPr>
              <w:pStyle w:val="BlockText"/>
              <w:ind w:left="0" w:right="-1"/>
              <w:rPr>
                <w:rFonts w:asciiTheme="minorHAnsi" w:hAnsiTheme="minorHAnsi" w:cstheme="minorHAnsi"/>
                <w:b/>
                <w:sz w:val="22"/>
              </w:rPr>
            </w:pPr>
          </w:p>
          <w:p w14:paraId="1AED1C0A" w14:textId="77777777" w:rsidR="00973DA4" w:rsidRDefault="00973DA4" w:rsidP="00BD7988">
            <w:pPr>
              <w:pStyle w:val="BlockText"/>
              <w:ind w:left="0" w:right="-1"/>
              <w:rPr>
                <w:rFonts w:asciiTheme="minorHAnsi" w:hAnsiTheme="minorHAnsi" w:cstheme="minorHAnsi"/>
                <w:b/>
                <w:sz w:val="22"/>
              </w:rPr>
            </w:pPr>
          </w:p>
          <w:p w14:paraId="15596E06" w14:textId="77777777" w:rsidR="00973DA4" w:rsidRDefault="00973DA4" w:rsidP="00BD7988">
            <w:pPr>
              <w:pStyle w:val="BlockText"/>
              <w:ind w:left="0" w:right="-1"/>
              <w:rPr>
                <w:rFonts w:asciiTheme="minorHAnsi" w:hAnsiTheme="minorHAnsi" w:cstheme="minorHAnsi"/>
                <w:b/>
                <w:sz w:val="22"/>
              </w:rPr>
            </w:pPr>
          </w:p>
          <w:p w14:paraId="22DE8D1C" w14:textId="77777777" w:rsidR="00973DA4" w:rsidRDefault="00973DA4" w:rsidP="00BD7988">
            <w:pPr>
              <w:pStyle w:val="BlockText"/>
              <w:ind w:left="0" w:right="-1"/>
              <w:rPr>
                <w:rFonts w:asciiTheme="minorHAnsi" w:hAnsiTheme="minorHAnsi" w:cstheme="minorHAnsi"/>
                <w:b/>
                <w:sz w:val="22"/>
              </w:rPr>
            </w:pPr>
          </w:p>
          <w:p w14:paraId="4ED83619" w14:textId="77777777" w:rsidR="00502FE1" w:rsidRDefault="00502FE1" w:rsidP="00BD7988">
            <w:pPr>
              <w:pStyle w:val="BlockText"/>
              <w:ind w:left="0" w:right="-1"/>
              <w:rPr>
                <w:rFonts w:asciiTheme="minorHAnsi" w:hAnsiTheme="minorHAnsi" w:cstheme="minorHAnsi"/>
                <w:b/>
                <w:sz w:val="22"/>
              </w:rPr>
            </w:pPr>
          </w:p>
          <w:p w14:paraId="57A04F7F" w14:textId="5ECAF247" w:rsidR="00973DA4" w:rsidRDefault="00973DA4" w:rsidP="00BD7988">
            <w:pPr>
              <w:pStyle w:val="BlockText"/>
              <w:ind w:left="0" w:right="-1"/>
              <w:rPr>
                <w:rFonts w:asciiTheme="minorHAnsi" w:hAnsiTheme="minorHAnsi" w:cstheme="minorHAnsi"/>
                <w:b/>
                <w:sz w:val="22"/>
              </w:rPr>
            </w:pPr>
          </w:p>
          <w:p w14:paraId="2ABD8861" w14:textId="4425AB02" w:rsidR="0002663F" w:rsidRDefault="0002663F" w:rsidP="00BD7988">
            <w:pPr>
              <w:pStyle w:val="BlockText"/>
              <w:ind w:left="0" w:right="-1"/>
              <w:rPr>
                <w:rFonts w:asciiTheme="minorHAnsi" w:hAnsiTheme="minorHAnsi" w:cstheme="minorHAnsi"/>
                <w:b/>
                <w:sz w:val="22"/>
              </w:rPr>
            </w:pPr>
          </w:p>
          <w:p w14:paraId="741E4749" w14:textId="48A1BA5F" w:rsidR="0002663F" w:rsidRDefault="0002663F" w:rsidP="00BD7988">
            <w:pPr>
              <w:pStyle w:val="BlockText"/>
              <w:ind w:left="0" w:right="-1"/>
              <w:rPr>
                <w:rFonts w:asciiTheme="minorHAnsi" w:hAnsiTheme="minorHAnsi" w:cstheme="minorHAnsi"/>
                <w:b/>
                <w:sz w:val="22"/>
              </w:rPr>
            </w:pPr>
          </w:p>
          <w:p w14:paraId="7F77BC47" w14:textId="2F7EF3F8" w:rsidR="0002663F" w:rsidRDefault="0002663F" w:rsidP="00BD7988">
            <w:pPr>
              <w:pStyle w:val="BlockText"/>
              <w:ind w:left="0" w:right="-1"/>
              <w:rPr>
                <w:rFonts w:asciiTheme="minorHAnsi" w:hAnsiTheme="minorHAnsi" w:cstheme="minorHAnsi"/>
                <w:b/>
                <w:sz w:val="22"/>
              </w:rPr>
            </w:pPr>
          </w:p>
          <w:p w14:paraId="34623475" w14:textId="36832B4B" w:rsidR="0002663F" w:rsidRDefault="0002663F" w:rsidP="00BD7988">
            <w:pPr>
              <w:pStyle w:val="BlockText"/>
              <w:ind w:left="0" w:right="-1"/>
              <w:rPr>
                <w:rFonts w:asciiTheme="minorHAnsi" w:hAnsiTheme="minorHAnsi" w:cstheme="minorHAnsi"/>
                <w:b/>
                <w:sz w:val="22"/>
              </w:rPr>
            </w:pPr>
          </w:p>
          <w:p w14:paraId="6120BE53" w14:textId="40326D70" w:rsidR="0002663F" w:rsidRDefault="0002663F" w:rsidP="00BD7988">
            <w:pPr>
              <w:pStyle w:val="BlockText"/>
              <w:ind w:left="0" w:right="-1"/>
              <w:rPr>
                <w:rFonts w:asciiTheme="minorHAnsi" w:hAnsiTheme="minorHAnsi" w:cstheme="minorHAnsi"/>
                <w:b/>
                <w:sz w:val="22"/>
              </w:rPr>
            </w:pPr>
          </w:p>
          <w:p w14:paraId="699D421E" w14:textId="50FE7055" w:rsidR="0002663F" w:rsidRDefault="0002663F" w:rsidP="00BD7988">
            <w:pPr>
              <w:pStyle w:val="BlockText"/>
              <w:ind w:left="0" w:right="-1"/>
              <w:rPr>
                <w:rFonts w:asciiTheme="minorHAnsi" w:hAnsiTheme="minorHAnsi" w:cstheme="minorHAnsi"/>
                <w:b/>
                <w:sz w:val="22"/>
              </w:rPr>
            </w:pPr>
          </w:p>
          <w:p w14:paraId="4C285B3F" w14:textId="43416F15" w:rsidR="0002663F" w:rsidRDefault="0002663F" w:rsidP="00BD7988">
            <w:pPr>
              <w:pStyle w:val="BlockText"/>
              <w:ind w:left="0" w:right="-1"/>
              <w:rPr>
                <w:rFonts w:asciiTheme="minorHAnsi" w:hAnsiTheme="minorHAnsi" w:cstheme="minorHAnsi"/>
                <w:b/>
                <w:sz w:val="22"/>
              </w:rPr>
            </w:pPr>
          </w:p>
          <w:p w14:paraId="404F4162" w14:textId="3B8C34C1" w:rsidR="0002663F" w:rsidRDefault="0002663F" w:rsidP="00BD7988">
            <w:pPr>
              <w:pStyle w:val="BlockText"/>
              <w:ind w:left="0" w:right="-1"/>
              <w:rPr>
                <w:rFonts w:asciiTheme="minorHAnsi" w:hAnsiTheme="minorHAnsi" w:cstheme="minorHAnsi"/>
                <w:b/>
                <w:sz w:val="22"/>
              </w:rPr>
            </w:pPr>
          </w:p>
          <w:p w14:paraId="0CD09606" w14:textId="77777777" w:rsidR="0002663F" w:rsidRDefault="0002663F" w:rsidP="00BD7988">
            <w:pPr>
              <w:pStyle w:val="BlockText"/>
              <w:ind w:left="0" w:right="-1"/>
              <w:rPr>
                <w:rFonts w:asciiTheme="minorHAnsi" w:hAnsiTheme="minorHAnsi" w:cstheme="minorHAnsi"/>
                <w:b/>
                <w:sz w:val="22"/>
              </w:rPr>
            </w:pPr>
          </w:p>
          <w:p w14:paraId="3C16A2FD" w14:textId="77777777" w:rsidR="00973DA4" w:rsidRDefault="00973DA4" w:rsidP="00BD7988">
            <w:pPr>
              <w:pStyle w:val="BlockText"/>
              <w:ind w:left="0" w:right="-1"/>
              <w:rPr>
                <w:rFonts w:asciiTheme="minorHAnsi" w:hAnsiTheme="minorHAnsi" w:cstheme="minorHAnsi"/>
                <w:b/>
                <w:sz w:val="22"/>
              </w:rPr>
            </w:pPr>
          </w:p>
          <w:p w14:paraId="4B77944F" w14:textId="77777777" w:rsidR="00973DA4" w:rsidRDefault="00973DA4" w:rsidP="00BD7988">
            <w:pPr>
              <w:pStyle w:val="BlockText"/>
              <w:ind w:left="0" w:right="-1"/>
              <w:rPr>
                <w:rFonts w:asciiTheme="minorHAnsi" w:hAnsiTheme="minorHAnsi" w:cstheme="minorHAnsi"/>
                <w:b/>
                <w:sz w:val="22"/>
              </w:rPr>
            </w:pPr>
          </w:p>
          <w:p w14:paraId="458170B8" w14:textId="77777777" w:rsidR="00502FE1" w:rsidRDefault="00502FE1" w:rsidP="00BD7988">
            <w:pPr>
              <w:pStyle w:val="BlockText"/>
              <w:ind w:left="0" w:right="-1"/>
              <w:rPr>
                <w:rFonts w:asciiTheme="minorHAnsi" w:hAnsiTheme="minorHAnsi" w:cstheme="minorHAnsi"/>
                <w:b/>
                <w:sz w:val="22"/>
              </w:rPr>
            </w:pPr>
          </w:p>
          <w:p w14:paraId="11CE0A67" w14:textId="77777777" w:rsidR="00502FE1" w:rsidRDefault="00502FE1" w:rsidP="00BD7988">
            <w:pPr>
              <w:pStyle w:val="BlockText"/>
              <w:ind w:left="0" w:right="-1"/>
              <w:rPr>
                <w:rFonts w:asciiTheme="minorHAnsi" w:hAnsiTheme="minorHAnsi" w:cstheme="minorHAnsi"/>
                <w:b/>
                <w:sz w:val="22"/>
              </w:rPr>
            </w:pPr>
          </w:p>
          <w:p w14:paraId="2871D6CE" w14:textId="77777777" w:rsidR="00973DA4" w:rsidRDefault="00973DA4" w:rsidP="00BD7988">
            <w:pPr>
              <w:pStyle w:val="BlockText"/>
              <w:ind w:left="0" w:right="-1"/>
              <w:rPr>
                <w:rFonts w:asciiTheme="minorHAnsi" w:hAnsiTheme="minorHAnsi" w:cstheme="minorHAnsi"/>
                <w:b/>
                <w:sz w:val="22"/>
              </w:rPr>
            </w:pPr>
          </w:p>
        </w:tc>
      </w:tr>
    </w:tbl>
    <w:p w14:paraId="691D118A" w14:textId="77777777" w:rsidR="00F438C8" w:rsidRPr="00D87DC3" w:rsidRDefault="00F438C8" w:rsidP="00973DA4">
      <w:pPr>
        <w:pStyle w:val="BlockText"/>
        <w:ind w:left="0" w:right="-1"/>
        <w:rPr>
          <w:rFonts w:asciiTheme="minorHAnsi" w:hAnsiTheme="minorHAnsi" w:cstheme="minorHAnsi"/>
          <w:b/>
          <w:sz w:val="22"/>
        </w:rPr>
      </w:pPr>
    </w:p>
    <w:p w14:paraId="1B36DC89" w14:textId="77777777" w:rsidR="00973DA4" w:rsidRPr="00D87DC3" w:rsidRDefault="00973DA4" w:rsidP="00973DA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502FE1" w14:paraId="5408DE7A" w14:textId="77777777" w:rsidTr="00900C7B">
        <w:tc>
          <w:tcPr>
            <w:tcW w:w="9629" w:type="dxa"/>
          </w:tcPr>
          <w:p w14:paraId="22B741D9" w14:textId="77777777" w:rsidR="00502FE1" w:rsidRDefault="00502FE1" w:rsidP="00900C7B">
            <w:pPr>
              <w:pStyle w:val="BlockText"/>
              <w:ind w:left="0" w:right="-1"/>
              <w:rPr>
                <w:rFonts w:asciiTheme="minorHAnsi" w:hAnsiTheme="minorHAnsi" w:cstheme="minorHAnsi"/>
                <w:b/>
                <w:sz w:val="22"/>
              </w:rPr>
            </w:pPr>
          </w:p>
          <w:p w14:paraId="6B65DFA5" w14:textId="77777777" w:rsidR="00502FE1" w:rsidRDefault="00502FE1" w:rsidP="00900C7B">
            <w:pPr>
              <w:pStyle w:val="BlockText"/>
              <w:ind w:left="0" w:right="-1"/>
              <w:rPr>
                <w:rFonts w:asciiTheme="minorHAnsi" w:hAnsiTheme="minorHAnsi" w:cstheme="minorHAnsi"/>
                <w:b/>
                <w:sz w:val="22"/>
              </w:rPr>
            </w:pPr>
          </w:p>
          <w:p w14:paraId="3E41B786" w14:textId="77777777" w:rsidR="00502FE1" w:rsidRDefault="00502FE1" w:rsidP="00900C7B">
            <w:pPr>
              <w:pStyle w:val="BlockText"/>
              <w:ind w:left="0" w:right="-1"/>
              <w:rPr>
                <w:rFonts w:asciiTheme="minorHAnsi" w:hAnsiTheme="minorHAnsi" w:cstheme="minorHAnsi"/>
                <w:b/>
                <w:sz w:val="22"/>
              </w:rPr>
            </w:pPr>
          </w:p>
          <w:p w14:paraId="7A2A6FCF" w14:textId="77777777" w:rsidR="00502FE1" w:rsidRDefault="00502FE1" w:rsidP="00900C7B">
            <w:pPr>
              <w:pStyle w:val="BlockText"/>
              <w:ind w:left="0" w:right="-1"/>
              <w:rPr>
                <w:rFonts w:asciiTheme="minorHAnsi" w:hAnsiTheme="minorHAnsi" w:cstheme="minorHAnsi"/>
                <w:b/>
                <w:sz w:val="22"/>
              </w:rPr>
            </w:pPr>
          </w:p>
          <w:p w14:paraId="49105A20" w14:textId="77777777" w:rsidR="00502FE1" w:rsidRDefault="00502FE1" w:rsidP="00900C7B">
            <w:pPr>
              <w:pStyle w:val="BlockText"/>
              <w:ind w:left="0" w:right="-1"/>
              <w:rPr>
                <w:rFonts w:asciiTheme="minorHAnsi" w:hAnsiTheme="minorHAnsi" w:cstheme="minorHAnsi"/>
                <w:b/>
                <w:sz w:val="22"/>
              </w:rPr>
            </w:pPr>
          </w:p>
          <w:p w14:paraId="135E5645" w14:textId="77777777" w:rsidR="00502FE1" w:rsidRDefault="00502FE1" w:rsidP="00900C7B">
            <w:pPr>
              <w:pStyle w:val="BlockText"/>
              <w:ind w:left="0" w:right="-1"/>
              <w:rPr>
                <w:rFonts w:asciiTheme="minorHAnsi" w:hAnsiTheme="minorHAnsi" w:cstheme="minorHAnsi"/>
                <w:b/>
                <w:sz w:val="22"/>
              </w:rPr>
            </w:pPr>
          </w:p>
          <w:p w14:paraId="252043F9" w14:textId="77777777" w:rsidR="00502FE1" w:rsidRDefault="00502FE1" w:rsidP="00900C7B">
            <w:pPr>
              <w:pStyle w:val="BlockText"/>
              <w:ind w:left="0" w:right="-1"/>
              <w:rPr>
                <w:rFonts w:asciiTheme="minorHAnsi" w:hAnsiTheme="minorHAnsi" w:cstheme="minorHAnsi"/>
                <w:b/>
                <w:sz w:val="22"/>
              </w:rPr>
            </w:pPr>
          </w:p>
          <w:p w14:paraId="61DC760E" w14:textId="77777777" w:rsidR="00502FE1" w:rsidRDefault="00502FE1" w:rsidP="00900C7B">
            <w:pPr>
              <w:pStyle w:val="BlockText"/>
              <w:ind w:left="0" w:right="-1"/>
              <w:rPr>
                <w:rFonts w:asciiTheme="minorHAnsi" w:hAnsiTheme="minorHAnsi" w:cstheme="minorHAnsi"/>
                <w:b/>
                <w:sz w:val="22"/>
              </w:rPr>
            </w:pPr>
          </w:p>
          <w:p w14:paraId="61A9E5AE" w14:textId="77777777" w:rsidR="00502FE1" w:rsidRDefault="00502FE1" w:rsidP="00900C7B">
            <w:pPr>
              <w:pStyle w:val="BlockText"/>
              <w:ind w:left="0" w:right="-1"/>
              <w:rPr>
                <w:rFonts w:asciiTheme="minorHAnsi" w:hAnsiTheme="minorHAnsi" w:cstheme="minorHAnsi"/>
                <w:b/>
                <w:sz w:val="22"/>
              </w:rPr>
            </w:pPr>
          </w:p>
          <w:p w14:paraId="4DDD21F2" w14:textId="77777777" w:rsidR="00502FE1" w:rsidRDefault="00502FE1" w:rsidP="00900C7B">
            <w:pPr>
              <w:pStyle w:val="BlockText"/>
              <w:ind w:left="0" w:right="-1"/>
              <w:rPr>
                <w:rFonts w:asciiTheme="minorHAnsi" w:hAnsiTheme="minorHAnsi" w:cstheme="minorHAnsi"/>
                <w:b/>
                <w:sz w:val="22"/>
              </w:rPr>
            </w:pPr>
          </w:p>
          <w:p w14:paraId="376C23AC" w14:textId="77777777" w:rsidR="00502FE1" w:rsidRDefault="00502FE1" w:rsidP="00900C7B">
            <w:pPr>
              <w:pStyle w:val="BlockText"/>
              <w:ind w:left="0" w:right="-1"/>
              <w:rPr>
                <w:rFonts w:asciiTheme="minorHAnsi" w:hAnsiTheme="minorHAnsi" w:cstheme="minorHAnsi"/>
                <w:b/>
                <w:sz w:val="22"/>
              </w:rPr>
            </w:pPr>
          </w:p>
          <w:p w14:paraId="4AA14065" w14:textId="391829B7" w:rsidR="00502FE1" w:rsidRDefault="00502FE1" w:rsidP="00900C7B">
            <w:pPr>
              <w:pStyle w:val="BlockText"/>
              <w:ind w:left="0" w:right="-1"/>
              <w:rPr>
                <w:rFonts w:asciiTheme="minorHAnsi" w:hAnsiTheme="minorHAnsi" w:cstheme="minorHAnsi"/>
                <w:b/>
                <w:sz w:val="22"/>
              </w:rPr>
            </w:pPr>
          </w:p>
          <w:p w14:paraId="6F051A88" w14:textId="31D7D76E" w:rsidR="0002663F" w:rsidRDefault="0002663F" w:rsidP="00900C7B">
            <w:pPr>
              <w:pStyle w:val="BlockText"/>
              <w:ind w:left="0" w:right="-1"/>
              <w:rPr>
                <w:rFonts w:asciiTheme="minorHAnsi" w:hAnsiTheme="minorHAnsi" w:cstheme="minorHAnsi"/>
                <w:b/>
                <w:sz w:val="22"/>
              </w:rPr>
            </w:pPr>
          </w:p>
          <w:p w14:paraId="407072E6" w14:textId="34F4B686" w:rsidR="0002663F" w:rsidRDefault="0002663F" w:rsidP="00900C7B">
            <w:pPr>
              <w:pStyle w:val="BlockText"/>
              <w:ind w:left="0" w:right="-1"/>
              <w:rPr>
                <w:rFonts w:asciiTheme="minorHAnsi" w:hAnsiTheme="minorHAnsi" w:cstheme="minorHAnsi"/>
                <w:b/>
                <w:sz w:val="22"/>
              </w:rPr>
            </w:pPr>
          </w:p>
          <w:p w14:paraId="2B0B0BC5" w14:textId="61CF5D48" w:rsidR="0002663F" w:rsidRDefault="0002663F" w:rsidP="00900C7B">
            <w:pPr>
              <w:pStyle w:val="BlockText"/>
              <w:ind w:left="0" w:right="-1"/>
              <w:rPr>
                <w:rFonts w:asciiTheme="minorHAnsi" w:hAnsiTheme="minorHAnsi" w:cstheme="minorHAnsi"/>
                <w:b/>
                <w:sz w:val="22"/>
              </w:rPr>
            </w:pPr>
          </w:p>
          <w:p w14:paraId="6B3A6F64" w14:textId="3BD0402C" w:rsidR="0002663F" w:rsidRDefault="0002663F" w:rsidP="00900C7B">
            <w:pPr>
              <w:pStyle w:val="BlockText"/>
              <w:ind w:left="0" w:right="-1"/>
              <w:rPr>
                <w:rFonts w:asciiTheme="minorHAnsi" w:hAnsiTheme="minorHAnsi" w:cstheme="minorHAnsi"/>
                <w:b/>
                <w:sz w:val="22"/>
              </w:rPr>
            </w:pPr>
          </w:p>
          <w:p w14:paraId="3F3AA0BD" w14:textId="47355ACF" w:rsidR="0002663F" w:rsidRDefault="0002663F" w:rsidP="00900C7B">
            <w:pPr>
              <w:pStyle w:val="BlockText"/>
              <w:ind w:left="0" w:right="-1"/>
              <w:rPr>
                <w:rFonts w:asciiTheme="minorHAnsi" w:hAnsiTheme="minorHAnsi" w:cstheme="minorHAnsi"/>
                <w:b/>
                <w:sz w:val="22"/>
              </w:rPr>
            </w:pPr>
          </w:p>
          <w:p w14:paraId="64E9A378" w14:textId="72311E7D" w:rsidR="0002663F" w:rsidRDefault="0002663F" w:rsidP="00900C7B">
            <w:pPr>
              <w:pStyle w:val="BlockText"/>
              <w:ind w:left="0" w:right="-1"/>
              <w:rPr>
                <w:rFonts w:asciiTheme="minorHAnsi" w:hAnsiTheme="minorHAnsi" w:cstheme="minorHAnsi"/>
                <w:b/>
                <w:sz w:val="22"/>
              </w:rPr>
            </w:pPr>
          </w:p>
          <w:p w14:paraId="616B90D4" w14:textId="769FF2BF" w:rsidR="0002663F" w:rsidRDefault="0002663F" w:rsidP="00900C7B">
            <w:pPr>
              <w:pStyle w:val="BlockText"/>
              <w:ind w:left="0" w:right="-1"/>
              <w:rPr>
                <w:rFonts w:asciiTheme="minorHAnsi" w:hAnsiTheme="minorHAnsi" w:cstheme="minorHAnsi"/>
                <w:b/>
                <w:sz w:val="22"/>
              </w:rPr>
            </w:pPr>
          </w:p>
          <w:p w14:paraId="71309281" w14:textId="6F714849" w:rsidR="0002663F" w:rsidRDefault="0002663F" w:rsidP="00900C7B">
            <w:pPr>
              <w:pStyle w:val="BlockText"/>
              <w:ind w:left="0" w:right="-1"/>
              <w:rPr>
                <w:rFonts w:asciiTheme="minorHAnsi" w:hAnsiTheme="minorHAnsi" w:cstheme="minorHAnsi"/>
                <w:b/>
                <w:sz w:val="22"/>
              </w:rPr>
            </w:pPr>
          </w:p>
          <w:p w14:paraId="67EF083C" w14:textId="581BDF68" w:rsidR="0002663F" w:rsidRDefault="0002663F" w:rsidP="00900C7B">
            <w:pPr>
              <w:pStyle w:val="BlockText"/>
              <w:ind w:left="0" w:right="-1"/>
              <w:rPr>
                <w:rFonts w:asciiTheme="minorHAnsi" w:hAnsiTheme="minorHAnsi" w:cstheme="minorHAnsi"/>
                <w:b/>
                <w:sz w:val="22"/>
              </w:rPr>
            </w:pPr>
          </w:p>
          <w:p w14:paraId="40566B0E" w14:textId="4E55BC7F" w:rsidR="0002663F" w:rsidRDefault="0002663F" w:rsidP="00900C7B">
            <w:pPr>
              <w:pStyle w:val="BlockText"/>
              <w:ind w:left="0" w:right="-1"/>
              <w:rPr>
                <w:rFonts w:asciiTheme="minorHAnsi" w:hAnsiTheme="minorHAnsi" w:cstheme="minorHAnsi"/>
                <w:b/>
                <w:sz w:val="22"/>
              </w:rPr>
            </w:pPr>
          </w:p>
          <w:p w14:paraId="27304466" w14:textId="77777777" w:rsidR="00502FE1" w:rsidRDefault="00502FE1" w:rsidP="00900C7B">
            <w:pPr>
              <w:pStyle w:val="BlockText"/>
              <w:ind w:left="0" w:right="-1"/>
              <w:rPr>
                <w:rFonts w:asciiTheme="minorHAnsi" w:hAnsiTheme="minorHAnsi" w:cstheme="minorHAnsi"/>
                <w:b/>
                <w:sz w:val="22"/>
              </w:rPr>
            </w:pPr>
          </w:p>
          <w:p w14:paraId="01BCD181" w14:textId="77777777" w:rsidR="00502FE1" w:rsidRDefault="00502FE1" w:rsidP="00900C7B">
            <w:pPr>
              <w:pStyle w:val="BlockText"/>
              <w:ind w:left="0" w:right="-1"/>
              <w:rPr>
                <w:rFonts w:asciiTheme="minorHAnsi" w:hAnsiTheme="minorHAnsi" w:cstheme="minorHAnsi"/>
                <w:b/>
                <w:sz w:val="22"/>
              </w:rPr>
            </w:pPr>
          </w:p>
          <w:p w14:paraId="43BDEA2D" w14:textId="77777777" w:rsidR="00502FE1" w:rsidRDefault="00502FE1" w:rsidP="00900C7B">
            <w:pPr>
              <w:pStyle w:val="BlockText"/>
              <w:ind w:left="0" w:right="-1"/>
              <w:rPr>
                <w:rFonts w:asciiTheme="minorHAnsi" w:hAnsiTheme="minorHAnsi" w:cstheme="minorHAnsi"/>
                <w:b/>
                <w:sz w:val="22"/>
              </w:rPr>
            </w:pPr>
          </w:p>
          <w:p w14:paraId="67CD8F8C" w14:textId="77777777" w:rsidR="00502FE1" w:rsidRDefault="00502FE1" w:rsidP="00900C7B">
            <w:pPr>
              <w:pStyle w:val="BlockText"/>
              <w:ind w:left="0" w:right="-1"/>
              <w:rPr>
                <w:rFonts w:asciiTheme="minorHAnsi" w:hAnsiTheme="minorHAnsi" w:cstheme="minorHAnsi"/>
                <w:b/>
                <w:sz w:val="22"/>
              </w:rPr>
            </w:pPr>
          </w:p>
        </w:tc>
      </w:tr>
    </w:tbl>
    <w:p w14:paraId="734BC862" w14:textId="77777777" w:rsidR="00973DA4" w:rsidRDefault="00973DA4" w:rsidP="00973DA4">
      <w:pPr>
        <w:pStyle w:val="BlockText"/>
        <w:ind w:left="0" w:right="-1"/>
        <w:rPr>
          <w:rFonts w:ascii="Book Antiqua" w:hAnsi="Book Antiqua"/>
          <w:b/>
          <w:sz w:val="22"/>
        </w:rPr>
      </w:pPr>
    </w:p>
    <w:p w14:paraId="3D533E2E" w14:textId="77777777" w:rsidR="00A02444" w:rsidRPr="00D87DC3" w:rsidRDefault="00A02444" w:rsidP="00A0244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A02444" w14:paraId="05917A06" w14:textId="77777777" w:rsidTr="006847F4">
        <w:tc>
          <w:tcPr>
            <w:tcW w:w="9629" w:type="dxa"/>
          </w:tcPr>
          <w:p w14:paraId="3D8537D0" w14:textId="77777777" w:rsidR="00A02444" w:rsidRDefault="00A02444" w:rsidP="006847F4">
            <w:pPr>
              <w:pStyle w:val="BlockText"/>
              <w:ind w:left="0" w:right="-1"/>
              <w:rPr>
                <w:rFonts w:asciiTheme="minorHAnsi" w:hAnsiTheme="minorHAnsi" w:cstheme="minorHAnsi"/>
                <w:b/>
                <w:sz w:val="22"/>
              </w:rPr>
            </w:pPr>
          </w:p>
          <w:p w14:paraId="3ABAFCE1" w14:textId="77777777" w:rsidR="00A02444" w:rsidRDefault="00A02444" w:rsidP="006847F4">
            <w:pPr>
              <w:pStyle w:val="BlockText"/>
              <w:ind w:left="0" w:right="-1"/>
              <w:rPr>
                <w:rFonts w:asciiTheme="minorHAnsi" w:hAnsiTheme="minorHAnsi" w:cstheme="minorHAnsi"/>
                <w:b/>
                <w:sz w:val="22"/>
              </w:rPr>
            </w:pPr>
          </w:p>
          <w:p w14:paraId="3284272B" w14:textId="77777777" w:rsidR="00A02444" w:rsidRDefault="00A02444" w:rsidP="006847F4">
            <w:pPr>
              <w:pStyle w:val="BlockText"/>
              <w:ind w:left="0" w:right="-1"/>
              <w:rPr>
                <w:rFonts w:asciiTheme="minorHAnsi" w:hAnsiTheme="minorHAnsi" w:cstheme="minorHAnsi"/>
                <w:b/>
                <w:sz w:val="22"/>
              </w:rPr>
            </w:pPr>
          </w:p>
          <w:p w14:paraId="12DF77E3" w14:textId="77777777" w:rsidR="00A02444" w:rsidRDefault="00A02444" w:rsidP="006847F4">
            <w:pPr>
              <w:pStyle w:val="BlockText"/>
              <w:ind w:left="0" w:right="-1"/>
              <w:rPr>
                <w:rFonts w:asciiTheme="minorHAnsi" w:hAnsiTheme="minorHAnsi" w:cstheme="minorHAnsi"/>
                <w:b/>
                <w:sz w:val="22"/>
              </w:rPr>
            </w:pPr>
          </w:p>
          <w:p w14:paraId="2206FC16" w14:textId="77777777" w:rsidR="00A02444" w:rsidRDefault="00A02444" w:rsidP="006847F4">
            <w:pPr>
              <w:pStyle w:val="BlockText"/>
              <w:ind w:left="0" w:right="-1"/>
              <w:rPr>
                <w:rFonts w:asciiTheme="minorHAnsi" w:hAnsiTheme="minorHAnsi" w:cstheme="minorHAnsi"/>
                <w:b/>
                <w:sz w:val="22"/>
              </w:rPr>
            </w:pPr>
          </w:p>
          <w:p w14:paraId="01018973" w14:textId="77777777" w:rsidR="00A02444" w:rsidRDefault="00A02444" w:rsidP="006847F4">
            <w:pPr>
              <w:pStyle w:val="BlockText"/>
              <w:ind w:left="0" w:right="-1"/>
              <w:rPr>
                <w:rFonts w:asciiTheme="minorHAnsi" w:hAnsiTheme="minorHAnsi" w:cstheme="minorHAnsi"/>
                <w:b/>
                <w:sz w:val="22"/>
              </w:rPr>
            </w:pPr>
          </w:p>
          <w:p w14:paraId="3302AFC2" w14:textId="77777777" w:rsidR="00A02444" w:rsidRDefault="00A02444" w:rsidP="006847F4">
            <w:pPr>
              <w:pStyle w:val="BlockText"/>
              <w:ind w:left="0" w:right="-1"/>
              <w:rPr>
                <w:rFonts w:asciiTheme="minorHAnsi" w:hAnsiTheme="minorHAnsi" w:cstheme="minorHAnsi"/>
                <w:b/>
                <w:sz w:val="22"/>
              </w:rPr>
            </w:pPr>
          </w:p>
          <w:p w14:paraId="091D7B0D" w14:textId="77777777" w:rsidR="00A02444" w:rsidRDefault="00A02444" w:rsidP="006847F4">
            <w:pPr>
              <w:pStyle w:val="BlockText"/>
              <w:ind w:left="0" w:right="-1"/>
              <w:rPr>
                <w:rFonts w:asciiTheme="minorHAnsi" w:hAnsiTheme="minorHAnsi" w:cstheme="minorHAnsi"/>
                <w:b/>
                <w:sz w:val="22"/>
              </w:rPr>
            </w:pPr>
          </w:p>
          <w:p w14:paraId="4B064AF8" w14:textId="77777777" w:rsidR="00A02444" w:rsidRDefault="00A02444" w:rsidP="006847F4">
            <w:pPr>
              <w:pStyle w:val="BlockText"/>
              <w:ind w:left="0" w:right="-1"/>
              <w:rPr>
                <w:rFonts w:asciiTheme="minorHAnsi" w:hAnsiTheme="minorHAnsi" w:cstheme="minorHAnsi"/>
                <w:b/>
                <w:sz w:val="22"/>
              </w:rPr>
            </w:pPr>
          </w:p>
          <w:p w14:paraId="4B76F8DA" w14:textId="77777777" w:rsidR="00A02444" w:rsidRDefault="00A02444" w:rsidP="006847F4">
            <w:pPr>
              <w:pStyle w:val="BlockText"/>
              <w:ind w:left="0" w:right="-1"/>
              <w:rPr>
                <w:rFonts w:asciiTheme="minorHAnsi" w:hAnsiTheme="minorHAnsi" w:cstheme="minorHAnsi"/>
                <w:b/>
                <w:sz w:val="22"/>
              </w:rPr>
            </w:pPr>
          </w:p>
          <w:p w14:paraId="2E35A2CE" w14:textId="415B0C3A" w:rsidR="00A02444" w:rsidRDefault="00A02444" w:rsidP="006847F4">
            <w:pPr>
              <w:pStyle w:val="BlockText"/>
              <w:ind w:left="0" w:right="-1"/>
              <w:rPr>
                <w:rFonts w:asciiTheme="minorHAnsi" w:hAnsiTheme="minorHAnsi" w:cstheme="minorHAnsi"/>
                <w:b/>
                <w:sz w:val="22"/>
              </w:rPr>
            </w:pPr>
          </w:p>
          <w:p w14:paraId="5CF0E33D" w14:textId="204A70A8" w:rsidR="0002663F" w:rsidRDefault="0002663F" w:rsidP="006847F4">
            <w:pPr>
              <w:pStyle w:val="BlockText"/>
              <w:ind w:left="0" w:right="-1"/>
              <w:rPr>
                <w:rFonts w:asciiTheme="minorHAnsi" w:hAnsiTheme="minorHAnsi" w:cstheme="minorHAnsi"/>
                <w:b/>
                <w:sz w:val="22"/>
              </w:rPr>
            </w:pPr>
          </w:p>
          <w:p w14:paraId="62D09A2C" w14:textId="77777777" w:rsidR="0002663F" w:rsidRDefault="0002663F" w:rsidP="006847F4">
            <w:pPr>
              <w:pStyle w:val="BlockText"/>
              <w:ind w:left="0" w:right="-1"/>
              <w:rPr>
                <w:rFonts w:asciiTheme="minorHAnsi" w:hAnsiTheme="minorHAnsi" w:cstheme="minorHAnsi"/>
                <w:b/>
                <w:sz w:val="22"/>
              </w:rPr>
            </w:pPr>
          </w:p>
          <w:p w14:paraId="5AB389FB" w14:textId="77777777" w:rsidR="00A02444" w:rsidRDefault="00A02444" w:rsidP="006847F4">
            <w:pPr>
              <w:pStyle w:val="BlockText"/>
              <w:ind w:left="0" w:right="-1"/>
              <w:rPr>
                <w:rFonts w:asciiTheme="minorHAnsi" w:hAnsiTheme="minorHAnsi" w:cstheme="minorHAnsi"/>
                <w:b/>
                <w:sz w:val="22"/>
              </w:rPr>
            </w:pPr>
          </w:p>
          <w:p w14:paraId="34C15786" w14:textId="77777777" w:rsidR="00A02444" w:rsidRDefault="00A02444" w:rsidP="006847F4">
            <w:pPr>
              <w:pStyle w:val="BlockText"/>
              <w:ind w:left="0" w:right="-1"/>
              <w:rPr>
                <w:rFonts w:asciiTheme="minorHAnsi" w:hAnsiTheme="minorHAnsi" w:cstheme="minorHAnsi"/>
                <w:b/>
                <w:sz w:val="22"/>
              </w:rPr>
            </w:pPr>
          </w:p>
          <w:p w14:paraId="78477463" w14:textId="77777777" w:rsidR="00A02444" w:rsidRDefault="00A02444" w:rsidP="006847F4">
            <w:pPr>
              <w:pStyle w:val="BlockText"/>
              <w:ind w:left="0" w:right="-1"/>
              <w:rPr>
                <w:rFonts w:asciiTheme="minorHAnsi" w:hAnsiTheme="minorHAnsi" w:cstheme="minorHAnsi"/>
                <w:b/>
                <w:sz w:val="22"/>
              </w:rPr>
            </w:pPr>
          </w:p>
          <w:p w14:paraId="6848E975" w14:textId="77777777" w:rsidR="00A02444" w:rsidRDefault="00A02444" w:rsidP="006847F4">
            <w:pPr>
              <w:pStyle w:val="BlockText"/>
              <w:ind w:left="0" w:right="-1"/>
              <w:rPr>
                <w:rFonts w:asciiTheme="minorHAnsi" w:hAnsiTheme="minorHAnsi" w:cstheme="minorHAnsi"/>
                <w:b/>
                <w:sz w:val="22"/>
              </w:rPr>
            </w:pPr>
          </w:p>
          <w:p w14:paraId="50311222" w14:textId="77777777" w:rsidR="00A02444" w:rsidRDefault="00A02444" w:rsidP="006847F4">
            <w:pPr>
              <w:pStyle w:val="BlockText"/>
              <w:ind w:left="0" w:right="-1"/>
              <w:rPr>
                <w:rFonts w:asciiTheme="minorHAnsi" w:hAnsiTheme="minorHAnsi" w:cstheme="minorHAnsi"/>
                <w:b/>
                <w:sz w:val="22"/>
              </w:rPr>
            </w:pPr>
          </w:p>
        </w:tc>
      </w:tr>
    </w:tbl>
    <w:p w14:paraId="3902D939" w14:textId="77777777" w:rsidR="00DD1C7A" w:rsidRDefault="00DD1C7A" w:rsidP="00DD1C7A">
      <w:pPr>
        <w:pStyle w:val="BlockText"/>
        <w:ind w:left="0" w:right="-1"/>
        <w:rPr>
          <w:rFonts w:ascii="Book Antiqua" w:hAnsi="Book Antiqua"/>
          <w:b/>
          <w:sz w:val="22"/>
        </w:rPr>
      </w:pPr>
    </w:p>
    <w:p w14:paraId="180861D6" w14:textId="77777777" w:rsidR="00A02444" w:rsidRDefault="00A02444" w:rsidP="00502FE1">
      <w:pPr>
        <w:pStyle w:val="BlockText"/>
        <w:ind w:left="-567" w:right="-1"/>
        <w:rPr>
          <w:rFonts w:asciiTheme="minorHAnsi" w:hAnsiTheme="minorHAnsi"/>
          <w:b/>
          <w:sz w:val="22"/>
        </w:rPr>
      </w:pPr>
    </w:p>
    <w:p w14:paraId="149E0B83" w14:textId="77777777" w:rsidR="00A02444" w:rsidRDefault="00A02444" w:rsidP="00502FE1">
      <w:pPr>
        <w:pStyle w:val="BlockText"/>
        <w:ind w:left="-567" w:right="-1"/>
        <w:rPr>
          <w:rFonts w:asciiTheme="minorHAnsi" w:hAnsiTheme="minorHAnsi"/>
          <w:b/>
          <w:sz w:val="22"/>
        </w:rPr>
      </w:pPr>
    </w:p>
    <w:p w14:paraId="0E2C5FFC" w14:textId="77777777"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 xml:space="preserve">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576AED49" w14:textId="77777777"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14:paraId="65385E9A" w14:textId="77777777" w:rsidTr="00744D5D">
        <w:tc>
          <w:tcPr>
            <w:tcW w:w="9464" w:type="dxa"/>
          </w:tcPr>
          <w:p w14:paraId="3C1DDFD6" w14:textId="77777777" w:rsidR="00B90991" w:rsidRDefault="00B90991" w:rsidP="00744D5D">
            <w:pPr>
              <w:pStyle w:val="BlockText"/>
              <w:ind w:left="0" w:right="-1"/>
              <w:rPr>
                <w:b/>
              </w:rPr>
            </w:pPr>
          </w:p>
          <w:p w14:paraId="6120F82C" w14:textId="77777777" w:rsidR="00B90991" w:rsidRDefault="00B90991" w:rsidP="00744D5D">
            <w:pPr>
              <w:pStyle w:val="BlockText"/>
              <w:ind w:left="0" w:right="-1"/>
              <w:rPr>
                <w:b/>
              </w:rPr>
            </w:pPr>
          </w:p>
          <w:p w14:paraId="48DD8B3F" w14:textId="77777777" w:rsidR="00B90991" w:rsidRDefault="00B90991" w:rsidP="00744D5D">
            <w:pPr>
              <w:pStyle w:val="BlockText"/>
              <w:ind w:left="0" w:right="-1"/>
              <w:rPr>
                <w:b/>
              </w:rPr>
            </w:pPr>
          </w:p>
          <w:p w14:paraId="7633D2DD" w14:textId="77777777" w:rsidR="00B90991" w:rsidRDefault="00B90991" w:rsidP="00744D5D">
            <w:pPr>
              <w:pStyle w:val="BlockText"/>
              <w:ind w:left="0" w:right="-1"/>
              <w:rPr>
                <w:b/>
              </w:rPr>
            </w:pPr>
          </w:p>
          <w:p w14:paraId="3D2D6677" w14:textId="77777777" w:rsidR="00B90991" w:rsidRDefault="00B90991" w:rsidP="00744D5D">
            <w:pPr>
              <w:pStyle w:val="BlockText"/>
              <w:ind w:left="0" w:right="-1"/>
              <w:rPr>
                <w:b/>
              </w:rPr>
            </w:pPr>
          </w:p>
          <w:p w14:paraId="11C0B894" w14:textId="77777777" w:rsidR="00B90991" w:rsidRDefault="00B90991" w:rsidP="00744D5D">
            <w:pPr>
              <w:pStyle w:val="BlockText"/>
              <w:ind w:left="0" w:right="-1"/>
              <w:rPr>
                <w:b/>
              </w:rPr>
            </w:pPr>
          </w:p>
          <w:p w14:paraId="2975B4F9" w14:textId="77777777" w:rsidR="00B90991" w:rsidRDefault="00B90991" w:rsidP="00744D5D">
            <w:pPr>
              <w:pStyle w:val="BlockText"/>
              <w:ind w:left="0" w:right="-1"/>
              <w:rPr>
                <w:b/>
              </w:rPr>
            </w:pPr>
          </w:p>
          <w:p w14:paraId="23AC7892" w14:textId="77777777" w:rsidR="00B90991" w:rsidRDefault="00B90991" w:rsidP="00744D5D">
            <w:pPr>
              <w:pStyle w:val="BlockText"/>
              <w:ind w:left="0" w:right="-1"/>
              <w:rPr>
                <w:b/>
              </w:rPr>
            </w:pPr>
          </w:p>
          <w:p w14:paraId="2A9A30CA" w14:textId="77777777" w:rsidR="00B90991" w:rsidRDefault="00B90991" w:rsidP="00744D5D">
            <w:pPr>
              <w:pStyle w:val="BlockText"/>
              <w:ind w:left="0" w:right="-1"/>
              <w:rPr>
                <w:b/>
              </w:rPr>
            </w:pPr>
          </w:p>
          <w:p w14:paraId="784E6E40" w14:textId="77777777" w:rsidR="00B90991" w:rsidRDefault="00B90991" w:rsidP="00744D5D">
            <w:pPr>
              <w:pStyle w:val="BlockText"/>
              <w:ind w:left="0" w:right="-1"/>
              <w:rPr>
                <w:b/>
              </w:rPr>
            </w:pPr>
          </w:p>
          <w:p w14:paraId="73E88848" w14:textId="77777777" w:rsidR="00B90991" w:rsidRDefault="00B90991" w:rsidP="00744D5D">
            <w:pPr>
              <w:pStyle w:val="BlockText"/>
              <w:ind w:left="0" w:right="-1"/>
              <w:rPr>
                <w:b/>
              </w:rPr>
            </w:pPr>
          </w:p>
          <w:p w14:paraId="3AC115E3" w14:textId="77777777" w:rsidR="00B90991" w:rsidRDefault="00B90991" w:rsidP="00744D5D">
            <w:pPr>
              <w:pStyle w:val="BlockText"/>
              <w:ind w:left="0" w:right="-1"/>
              <w:rPr>
                <w:b/>
              </w:rPr>
            </w:pPr>
          </w:p>
          <w:p w14:paraId="1C717651" w14:textId="77777777" w:rsidR="00B90991" w:rsidRDefault="00B90991" w:rsidP="00744D5D">
            <w:pPr>
              <w:pStyle w:val="BlockText"/>
              <w:ind w:left="0" w:right="-1"/>
              <w:rPr>
                <w:b/>
              </w:rPr>
            </w:pPr>
          </w:p>
          <w:p w14:paraId="47D4B487" w14:textId="77777777" w:rsidR="00B90991" w:rsidRDefault="00B90991" w:rsidP="00744D5D">
            <w:pPr>
              <w:pStyle w:val="BlockText"/>
              <w:ind w:left="0" w:right="-1"/>
              <w:rPr>
                <w:b/>
              </w:rPr>
            </w:pPr>
          </w:p>
          <w:p w14:paraId="461E743D" w14:textId="77777777" w:rsidR="00B90991" w:rsidRDefault="00B90991" w:rsidP="00744D5D">
            <w:pPr>
              <w:pStyle w:val="BlockText"/>
              <w:ind w:left="0" w:right="-1"/>
              <w:rPr>
                <w:b/>
              </w:rPr>
            </w:pPr>
          </w:p>
          <w:p w14:paraId="195E0FCB" w14:textId="77777777" w:rsidR="00B90991" w:rsidRDefault="00B90991" w:rsidP="00744D5D">
            <w:pPr>
              <w:pStyle w:val="BlockText"/>
              <w:ind w:left="0" w:right="-1"/>
              <w:rPr>
                <w:b/>
              </w:rPr>
            </w:pPr>
          </w:p>
          <w:p w14:paraId="4890AB19" w14:textId="77777777" w:rsidR="00B90991" w:rsidRDefault="00B90991" w:rsidP="00744D5D">
            <w:pPr>
              <w:pStyle w:val="BlockText"/>
              <w:ind w:left="0" w:right="-1"/>
              <w:rPr>
                <w:b/>
              </w:rPr>
            </w:pPr>
          </w:p>
          <w:p w14:paraId="7100BB71" w14:textId="77777777" w:rsidR="00B90991" w:rsidRDefault="00B90991" w:rsidP="00744D5D">
            <w:pPr>
              <w:pStyle w:val="BlockText"/>
              <w:ind w:left="0" w:right="-1"/>
              <w:rPr>
                <w:b/>
              </w:rPr>
            </w:pPr>
          </w:p>
          <w:p w14:paraId="4423C454" w14:textId="77777777" w:rsidR="00B90991" w:rsidRDefault="00B90991" w:rsidP="00744D5D">
            <w:pPr>
              <w:pStyle w:val="BlockText"/>
              <w:ind w:left="0" w:right="-1"/>
              <w:rPr>
                <w:b/>
              </w:rPr>
            </w:pPr>
          </w:p>
          <w:p w14:paraId="2B2FA21C" w14:textId="77777777" w:rsidR="00B90991" w:rsidRDefault="00B90991" w:rsidP="00744D5D">
            <w:pPr>
              <w:pStyle w:val="BlockText"/>
              <w:ind w:left="0" w:right="-1"/>
              <w:rPr>
                <w:b/>
              </w:rPr>
            </w:pPr>
          </w:p>
          <w:p w14:paraId="5D6ACC9C" w14:textId="77777777" w:rsidR="00973DA4" w:rsidRDefault="00973DA4" w:rsidP="00744D5D">
            <w:pPr>
              <w:pStyle w:val="BlockText"/>
              <w:ind w:left="0" w:right="-1"/>
              <w:rPr>
                <w:b/>
              </w:rPr>
            </w:pPr>
          </w:p>
        </w:tc>
      </w:tr>
    </w:tbl>
    <w:p w14:paraId="3E92234B" w14:textId="77777777" w:rsidR="00B90991" w:rsidRDefault="00B90991" w:rsidP="00B90991">
      <w:pPr>
        <w:pStyle w:val="BlockText"/>
        <w:ind w:left="-567" w:right="-1"/>
        <w:rPr>
          <w:b/>
          <w:sz w:val="22"/>
        </w:rPr>
      </w:pPr>
    </w:p>
    <w:p w14:paraId="0760DCED" w14:textId="77777777" w:rsidR="00B90991" w:rsidRDefault="00B90991" w:rsidP="00B90991">
      <w:pPr>
        <w:pStyle w:val="BlockText"/>
        <w:spacing w:line="360" w:lineRule="auto"/>
        <w:ind w:left="-567" w:right="-765"/>
        <w:rPr>
          <w:b/>
          <w:sz w:val="22"/>
        </w:rPr>
      </w:pPr>
    </w:p>
    <w:p w14:paraId="2A081A0F" w14:textId="77777777" w:rsidR="00F438C8" w:rsidRDefault="00F438C8" w:rsidP="00502FE1">
      <w:pPr>
        <w:pStyle w:val="BlockText"/>
        <w:spacing w:line="360" w:lineRule="auto"/>
        <w:ind w:left="0" w:right="-765"/>
        <w:rPr>
          <w:b/>
          <w:sz w:val="22"/>
        </w:rPr>
      </w:pPr>
    </w:p>
    <w:p w14:paraId="330F9B05"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78BAEE7F" w14:textId="77777777"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365C7C9E" w14:textId="77777777" w:rsidR="00B90991" w:rsidRPr="00526647" w:rsidRDefault="00B90991" w:rsidP="00B90991">
      <w:pPr>
        <w:pStyle w:val="BlockText"/>
        <w:spacing w:line="360" w:lineRule="auto"/>
        <w:ind w:left="-567" w:right="-765"/>
        <w:jc w:val="center"/>
        <w:rPr>
          <w:rFonts w:asciiTheme="minorHAnsi" w:hAnsiTheme="minorHAnsi"/>
          <w:b/>
          <w:u w:val="single"/>
        </w:rPr>
      </w:pPr>
    </w:p>
    <w:p w14:paraId="15258441" w14:textId="56D61997"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D31928">
        <w:rPr>
          <w:rFonts w:asciiTheme="minorHAnsi" w:hAnsiTheme="minorHAnsi"/>
          <w:b/>
          <w:color w:val="C05846"/>
          <w:sz w:val="22"/>
          <w:szCs w:val="22"/>
        </w:rPr>
        <w:t xml:space="preserve">- </w:t>
      </w:r>
      <w:r w:rsidRPr="00D31928">
        <w:rPr>
          <w:rFonts w:asciiTheme="minorHAnsi" w:hAnsiTheme="minorHAnsi"/>
          <w:b/>
          <w:color w:val="C05846"/>
          <w:sz w:val="22"/>
          <w:szCs w:val="22"/>
          <w:u w:val="single"/>
        </w:rPr>
        <w:t>Please see attached Important Checklist</w:t>
      </w:r>
      <w:r w:rsidR="001768AA" w:rsidRPr="00D31928">
        <w:rPr>
          <w:rFonts w:asciiTheme="minorHAnsi" w:hAnsiTheme="minorHAnsi"/>
          <w:b/>
          <w:color w:val="C05846"/>
          <w:sz w:val="22"/>
          <w:szCs w:val="22"/>
          <w:u w:val="single"/>
        </w:rPr>
        <w:t xml:space="preserve"> (page 2</w:t>
      </w:r>
      <w:r w:rsidR="0097414C" w:rsidRPr="00D31928">
        <w:rPr>
          <w:rFonts w:asciiTheme="minorHAnsi" w:hAnsiTheme="minorHAnsi"/>
          <w:b/>
          <w:color w:val="C05846"/>
          <w:sz w:val="22"/>
          <w:szCs w:val="22"/>
          <w:u w:val="single"/>
        </w:rPr>
        <w:t>)</w:t>
      </w:r>
      <w:r w:rsidRPr="00D31928">
        <w:rPr>
          <w:rFonts w:asciiTheme="minorHAnsi" w:hAnsiTheme="minorHAnsi"/>
          <w:b/>
          <w:color w:val="C05846"/>
          <w:sz w:val="22"/>
          <w:szCs w:val="22"/>
          <w:u w:val="single"/>
        </w:rPr>
        <w:t>.</w:t>
      </w:r>
      <w:r w:rsidRPr="00D31928">
        <w:rPr>
          <w:rFonts w:asciiTheme="minorHAnsi" w:hAnsiTheme="minorHAnsi"/>
          <w:b/>
          <w:color w:val="C05846"/>
          <w:sz w:val="22"/>
          <w:szCs w:val="22"/>
        </w:rPr>
        <w:t xml:space="preserve">  </w:t>
      </w:r>
      <w:r w:rsidRPr="00526647">
        <w:rPr>
          <w:rFonts w:asciiTheme="minorHAnsi" w:hAnsiTheme="minorHAnsi"/>
          <w:b/>
          <w:sz w:val="22"/>
          <w:szCs w:val="22"/>
        </w:rPr>
        <w:t xml:space="preserve">Please include </w:t>
      </w:r>
      <w:proofErr w:type="gramStart"/>
      <w:r w:rsidRPr="00526647">
        <w:rPr>
          <w:rFonts w:asciiTheme="minorHAnsi" w:hAnsiTheme="minorHAnsi"/>
          <w:b/>
          <w:sz w:val="22"/>
          <w:szCs w:val="22"/>
        </w:rPr>
        <w:t>all of</w:t>
      </w:r>
      <w:proofErr w:type="gramEnd"/>
      <w:r w:rsidRPr="00526647">
        <w:rPr>
          <w:rFonts w:asciiTheme="minorHAnsi" w:hAnsiTheme="minorHAnsi"/>
          <w:b/>
          <w:sz w:val="22"/>
          <w:szCs w:val="22"/>
        </w:rPr>
        <w:t xml:space="preserve">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FB17C4">
        <w:rPr>
          <w:rFonts w:asciiTheme="minorHAnsi" w:hAnsiTheme="minorHAnsi"/>
          <w:b/>
          <w:sz w:val="22"/>
          <w:szCs w:val="22"/>
          <w:u w:val="single"/>
        </w:rPr>
        <w:t xml:space="preserve">4.00pm, on </w:t>
      </w:r>
      <w:r w:rsidR="00AC4E06">
        <w:rPr>
          <w:rFonts w:asciiTheme="minorHAnsi" w:hAnsiTheme="minorHAnsi"/>
          <w:b/>
          <w:bCs/>
          <w:sz w:val="23"/>
          <w:szCs w:val="23"/>
          <w:u w:val="single"/>
        </w:rPr>
        <w:t>Friday 14</w:t>
      </w:r>
      <w:r w:rsidR="00AC4E06" w:rsidRPr="00AC4E06">
        <w:rPr>
          <w:rFonts w:asciiTheme="minorHAnsi" w:hAnsiTheme="minorHAnsi"/>
          <w:b/>
          <w:bCs/>
          <w:sz w:val="23"/>
          <w:szCs w:val="23"/>
          <w:u w:val="single"/>
          <w:vertAlign w:val="superscript"/>
        </w:rPr>
        <w:t>th</w:t>
      </w:r>
      <w:r w:rsidR="00AC4E06">
        <w:rPr>
          <w:rFonts w:asciiTheme="minorHAnsi" w:hAnsiTheme="minorHAnsi"/>
          <w:b/>
          <w:bCs/>
          <w:sz w:val="23"/>
          <w:szCs w:val="23"/>
          <w:u w:val="single"/>
        </w:rPr>
        <w:t xml:space="preserve"> </w:t>
      </w:r>
      <w:r w:rsidR="0002663F">
        <w:rPr>
          <w:rFonts w:asciiTheme="minorHAnsi" w:hAnsiTheme="minorHAnsi"/>
          <w:b/>
          <w:sz w:val="22"/>
          <w:szCs w:val="22"/>
          <w:u w:val="single"/>
        </w:rPr>
        <w:t>April 2023</w:t>
      </w:r>
      <w:r w:rsidR="00FB17C4" w:rsidRPr="00FB17C4">
        <w:rPr>
          <w:rFonts w:asciiTheme="minorHAnsi" w:hAnsiTheme="minorHAnsi"/>
          <w:b/>
          <w:sz w:val="22"/>
          <w:szCs w:val="22"/>
          <w:u w:val="single"/>
        </w:rPr>
        <w:t>.</w:t>
      </w:r>
      <w:r w:rsidR="00FB17C4">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14:paraId="5B4F76B2" w14:textId="77777777" w:rsidR="00B90991" w:rsidRPr="00F90F1C" w:rsidRDefault="00B90991" w:rsidP="00B90991">
      <w:pPr>
        <w:pStyle w:val="BlockText"/>
        <w:spacing w:line="360" w:lineRule="auto"/>
        <w:ind w:left="0" w:right="-143"/>
        <w:rPr>
          <w:rFonts w:asciiTheme="minorHAnsi" w:hAnsiTheme="minorHAnsi"/>
          <w:b/>
          <w:sz w:val="18"/>
          <w:szCs w:val="18"/>
        </w:rPr>
      </w:pPr>
    </w:p>
    <w:p w14:paraId="128976A4"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3E991B3D" w14:textId="77777777" w:rsidR="00B90991" w:rsidRPr="00F90F1C" w:rsidRDefault="00B90991" w:rsidP="00B90991">
      <w:pPr>
        <w:pStyle w:val="BlockText"/>
        <w:spacing w:line="360" w:lineRule="auto"/>
        <w:ind w:left="0" w:right="-143"/>
        <w:rPr>
          <w:rFonts w:asciiTheme="minorHAnsi" w:hAnsiTheme="minorHAnsi"/>
          <w:b/>
          <w:sz w:val="18"/>
          <w:szCs w:val="18"/>
        </w:rPr>
      </w:pPr>
    </w:p>
    <w:p w14:paraId="12B6CCB4"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09D7CB31" w14:textId="77777777" w:rsidR="00B90991" w:rsidRPr="00F90F1C" w:rsidRDefault="00B90991" w:rsidP="00B90991">
      <w:pPr>
        <w:pStyle w:val="BlockText"/>
        <w:spacing w:line="360" w:lineRule="auto"/>
        <w:ind w:left="0" w:right="-143"/>
        <w:rPr>
          <w:rFonts w:asciiTheme="minorHAnsi" w:hAnsiTheme="minorHAnsi"/>
          <w:b/>
          <w:sz w:val="18"/>
          <w:szCs w:val="18"/>
        </w:rPr>
      </w:pPr>
    </w:p>
    <w:p w14:paraId="369ADA50"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w:t>
      </w:r>
      <w:proofErr w:type="gramStart"/>
      <w:r w:rsidRPr="00526647">
        <w:rPr>
          <w:rFonts w:asciiTheme="minorHAnsi" w:hAnsiTheme="minorHAnsi"/>
          <w:b/>
          <w:sz w:val="22"/>
          <w:szCs w:val="22"/>
        </w:rPr>
        <w:t>on the basis of</w:t>
      </w:r>
      <w:proofErr w:type="gramEnd"/>
      <w:r w:rsidRPr="00526647">
        <w:rPr>
          <w:rFonts w:asciiTheme="minorHAnsi" w:hAnsiTheme="minorHAnsi"/>
          <w:b/>
          <w:sz w:val="22"/>
          <w:szCs w:val="22"/>
        </w:rPr>
        <w:t xml:space="preserve"> the information provided on the application form. </w:t>
      </w:r>
    </w:p>
    <w:p w14:paraId="6DB5FBC9" w14:textId="77777777" w:rsidR="00B90991" w:rsidRPr="00F90F1C" w:rsidRDefault="00B90991" w:rsidP="00B90991">
      <w:pPr>
        <w:pStyle w:val="BodyTextIndent"/>
        <w:spacing w:after="0" w:line="360" w:lineRule="auto"/>
        <w:ind w:left="0" w:right="-143"/>
        <w:jc w:val="both"/>
        <w:rPr>
          <w:rFonts w:asciiTheme="minorHAnsi" w:hAnsiTheme="minorHAnsi"/>
          <w:b/>
          <w:sz w:val="18"/>
          <w:szCs w:val="18"/>
        </w:rPr>
      </w:pPr>
    </w:p>
    <w:p w14:paraId="79894E38" w14:textId="77777777"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238AB275" w14:textId="77777777" w:rsidR="00B90991" w:rsidRPr="00F90F1C" w:rsidRDefault="00B90991" w:rsidP="00B90991">
      <w:pPr>
        <w:pStyle w:val="BlockText"/>
        <w:spacing w:line="360" w:lineRule="auto"/>
        <w:ind w:right="-143"/>
        <w:rPr>
          <w:rFonts w:asciiTheme="minorHAnsi" w:hAnsiTheme="minorHAnsi"/>
          <w:b/>
          <w:sz w:val="18"/>
          <w:szCs w:val="18"/>
        </w:rPr>
      </w:pPr>
    </w:p>
    <w:p w14:paraId="1AECEC93" w14:textId="77777777"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0E3C947A" w14:textId="77777777"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14:paraId="4518D454" w14:textId="77777777"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14:paraId="64966358" w14:textId="77777777" w:rsidR="003B192F" w:rsidRDefault="003B192F" w:rsidP="00B90991">
      <w:pPr>
        <w:ind w:left="-131"/>
        <w:jc w:val="both"/>
        <w:rPr>
          <w:rFonts w:asciiTheme="minorHAnsi" w:hAnsiTheme="minorHAnsi"/>
        </w:rPr>
      </w:pPr>
    </w:p>
    <w:p w14:paraId="786E1616" w14:textId="77777777"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32523225" w14:textId="77777777"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14:paraId="165A7B81" w14:textId="77777777" w:rsidR="00B90991" w:rsidRDefault="00B90991" w:rsidP="00B90991">
      <w:pPr>
        <w:pStyle w:val="BlockText"/>
        <w:spacing w:line="360" w:lineRule="auto"/>
        <w:ind w:right="-765"/>
        <w:jc w:val="center"/>
        <w:rPr>
          <w:rFonts w:asciiTheme="minorHAnsi" w:hAnsiTheme="minorHAnsi"/>
          <w:b/>
          <w:sz w:val="22"/>
          <w:szCs w:val="22"/>
        </w:rPr>
      </w:pPr>
    </w:p>
    <w:p w14:paraId="2840B0F9" w14:textId="77777777" w:rsidR="00C85D5C" w:rsidRPr="00526647" w:rsidRDefault="00C85D5C" w:rsidP="00B90991">
      <w:pPr>
        <w:pStyle w:val="BlockText"/>
        <w:spacing w:line="360" w:lineRule="auto"/>
        <w:ind w:right="-765"/>
        <w:jc w:val="center"/>
        <w:rPr>
          <w:rFonts w:asciiTheme="minorHAnsi" w:hAnsiTheme="minorHAnsi"/>
          <w:b/>
          <w:sz w:val="22"/>
          <w:szCs w:val="22"/>
        </w:rPr>
      </w:pPr>
    </w:p>
    <w:p w14:paraId="54D20145" w14:textId="77777777"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14:paraId="1787927B" w14:textId="77777777" w:rsidR="00B90991" w:rsidRPr="00526647" w:rsidRDefault="00B90991" w:rsidP="00B90991">
      <w:pPr>
        <w:pStyle w:val="BlockText"/>
        <w:spacing w:line="360" w:lineRule="auto"/>
        <w:ind w:right="-765"/>
        <w:jc w:val="center"/>
        <w:rPr>
          <w:rFonts w:asciiTheme="minorHAnsi" w:hAnsiTheme="minorHAnsi"/>
          <w:b/>
          <w:sz w:val="22"/>
          <w:szCs w:val="22"/>
        </w:rPr>
      </w:pPr>
    </w:p>
    <w:p w14:paraId="470B2710" w14:textId="77777777"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9A59F" w14:textId="77777777" w:rsidR="004A7FF2" w:rsidRDefault="004A7FF2">
      <w:r>
        <w:separator/>
      </w:r>
    </w:p>
  </w:endnote>
  <w:endnote w:type="continuationSeparator" w:id="0">
    <w:p w14:paraId="7E45D17E" w14:textId="77777777"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4F5109BE" w14:textId="77777777" w:rsidR="00857E48" w:rsidRDefault="00014511">
        <w:pPr>
          <w:pStyle w:val="Footer"/>
          <w:jc w:val="right"/>
        </w:pPr>
        <w:r>
          <w:fldChar w:fldCharType="begin"/>
        </w:r>
        <w:r>
          <w:instrText xml:space="preserve"> PAGE   \* MERGEFORMAT </w:instrText>
        </w:r>
        <w:r>
          <w:fldChar w:fldCharType="separate"/>
        </w:r>
        <w:r w:rsidR="00EF6A20">
          <w:rPr>
            <w:noProof/>
          </w:rPr>
          <w:t>12</w:t>
        </w:r>
        <w:r>
          <w:rPr>
            <w:noProof/>
          </w:rPr>
          <w:fldChar w:fldCharType="end"/>
        </w:r>
      </w:p>
    </w:sdtContent>
  </w:sdt>
  <w:p w14:paraId="72EFA4AC" w14:textId="77777777" w:rsidR="00857E48" w:rsidRDefault="00696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EC5F" w14:textId="77777777" w:rsidR="004A7FF2" w:rsidRDefault="004A7FF2">
      <w:r>
        <w:separator/>
      </w:r>
    </w:p>
  </w:footnote>
  <w:footnote w:type="continuationSeparator" w:id="0">
    <w:p w14:paraId="454416B4" w14:textId="77777777" w:rsidR="004A7FF2" w:rsidRDefault="004A7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92554546">
    <w:abstractNumId w:val="1"/>
  </w:num>
  <w:num w:numId="2" w16cid:durableId="1697929727">
    <w:abstractNumId w:val="2"/>
  </w:num>
  <w:num w:numId="3" w16cid:durableId="512497704">
    <w:abstractNumId w:val="0"/>
  </w:num>
  <w:num w:numId="4" w16cid:durableId="1079713669">
    <w:abstractNumId w:val="3"/>
  </w:num>
  <w:num w:numId="5" w16cid:durableId="1839540046">
    <w:abstractNumId w:val="12"/>
  </w:num>
  <w:num w:numId="6" w16cid:durableId="90965517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33025">
    <w:abstractNumId w:val="10"/>
  </w:num>
  <w:num w:numId="8" w16cid:durableId="1209150118">
    <w:abstractNumId w:val="5"/>
  </w:num>
  <w:num w:numId="9" w16cid:durableId="1500194891">
    <w:abstractNumId w:val="13"/>
  </w:num>
  <w:num w:numId="10" w16cid:durableId="670331862">
    <w:abstractNumId w:val="7"/>
  </w:num>
  <w:num w:numId="11" w16cid:durableId="1147210077">
    <w:abstractNumId w:val="11"/>
  </w:num>
  <w:num w:numId="12" w16cid:durableId="2134204243">
    <w:abstractNumId w:val="4"/>
  </w:num>
  <w:num w:numId="13" w16cid:durableId="822084024">
    <w:abstractNumId w:val="8"/>
  </w:num>
  <w:num w:numId="14" w16cid:durableId="277032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2663F"/>
    <w:rsid w:val="00074601"/>
    <w:rsid w:val="000E4C3F"/>
    <w:rsid w:val="001604AF"/>
    <w:rsid w:val="001768AA"/>
    <w:rsid w:val="00286153"/>
    <w:rsid w:val="002C6C6E"/>
    <w:rsid w:val="002F680F"/>
    <w:rsid w:val="003B192F"/>
    <w:rsid w:val="00404A3D"/>
    <w:rsid w:val="004A18E9"/>
    <w:rsid w:val="004A7FF2"/>
    <w:rsid w:val="004B047E"/>
    <w:rsid w:val="004E3224"/>
    <w:rsid w:val="0050140F"/>
    <w:rsid w:val="00502FE1"/>
    <w:rsid w:val="00554162"/>
    <w:rsid w:val="00567321"/>
    <w:rsid w:val="00591BDB"/>
    <w:rsid w:val="005B4112"/>
    <w:rsid w:val="00661A18"/>
    <w:rsid w:val="006776BE"/>
    <w:rsid w:val="00696024"/>
    <w:rsid w:val="0069745C"/>
    <w:rsid w:val="006C4040"/>
    <w:rsid w:val="006F2587"/>
    <w:rsid w:val="007265A7"/>
    <w:rsid w:val="00735860"/>
    <w:rsid w:val="007F53D2"/>
    <w:rsid w:val="00814F83"/>
    <w:rsid w:val="008171EC"/>
    <w:rsid w:val="00854FD4"/>
    <w:rsid w:val="00866F72"/>
    <w:rsid w:val="00870D7B"/>
    <w:rsid w:val="008A7D10"/>
    <w:rsid w:val="00905FAC"/>
    <w:rsid w:val="0092349F"/>
    <w:rsid w:val="009313DC"/>
    <w:rsid w:val="00967EF5"/>
    <w:rsid w:val="00973DA4"/>
    <w:rsid w:val="0097414C"/>
    <w:rsid w:val="00A02444"/>
    <w:rsid w:val="00A16A40"/>
    <w:rsid w:val="00AC4E06"/>
    <w:rsid w:val="00AE3E85"/>
    <w:rsid w:val="00AF1141"/>
    <w:rsid w:val="00B463B4"/>
    <w:rsid w:val="00B90991"/>
    <w:rsid w:val="00C85D5C"/>
    <w:rsid w:val="00D31928"/>
    <w:rsid w:val="00D63712"/>
    <w:rsid w:val="00DD1C7A"/>
    <w:rsid w:val="00E63A3A"/>
    <w:rsid w:val="00E72033"/>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71A8"/>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11</cp:revision>
  <dcterms:created xsi:type="dcterms:W3CDTF">2021-09-29T20:45:00Z</dcterms:created>
  <dcterms:modified xsi:type="dcterms:W3CDTF">2023-03-29T13:35:00Z</dcterms:modified>
</cp:coreProperties>
</file>