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C3240" w14:textId="77777777" w:rsidR="005C5B3E" w:rsidRDefault="005C5B3E" w:rsidP="005C5B3E">
      <w:pPr>
        <w:pStyle w:val="BlockText"/>
        <w:spacing w:line="360" w:lineRule="auto"/>
        <w:ind w:right="-765"/>
        <w:jc w:val="center"/>
        <w:rPr>
          <w:b/>
          <w:sz w:val="40"/>
        </w:rPr>
      </w:pPr>
      <w:r>
        <w:rPr>
          <w:noProof/>
          <w:lang w:eastAsia="en-GB" w:bidi="ar-SA"/>
        </w:rPr>
        <w:drawing>
          <wp:inline distT="0" distB="0" distL="0" distR="0" wp14:anchorId="18EC9F9A" wp14:editId="48B39BE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2E085CF" w14:textId="77777777" w:rsidR="005C5B3E" w:rsidRDefault="005C5B3E" w:rsidP="005C5B3E">
      <w:pPr>
        <w:pStyle w:val="BlockText"/>
        <w:spacing w:line="360" w:lineRule="auto"/>
        <w:ind w:right="-765"/>
        <w:jc w:val="center"/>
        <w:rPr>
          <w:b/>
          <w:sz w:val="40"/>
        </w:rPr>
      </w:pPr>
    </w:p>
    <w:p w14:paraId="3A7A37C2" w14:textId="77777777"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DB9D3FB" w14:textId="77777777" w:rsidR="005C5B3E" w:rsidRPr="00F90F1C" w:rsidRDefault="005C5B3E" w:rsidP="005C5B3E">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D064176" w14:textId="77777777"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540A40AE" w14:textId="77777777"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14:paraId="286033DF" w14:textId="77777777"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0DB2B1A1" w14:textId="77777777" w:rsidR="009B7451" w:rsidRPr="00E66D0C" w:rsidRDefault="009B7451" w:rsidP="009B7451">
      <w:pPr>
        <w:pStyle w:val="BlockText"/>
        <w:spacing w:line="360" w:lineRule="auto"/>
        <w:ind w:right="-765"/>
        <w:jc w:val="center"/>
        <w:rPr>
          <w:rFonts w:asciiTheme="minorHAnsi" w:hAnsiTheme="minorHAnsi" w:cs="Times New Roman"/>
          <w:b/>
          <w:sz w:val="32"/>
          <w:szCs w:val="32"/>
        </w:rPr>
      </w:pPr>
    </w:p>
    <w:p w14:paraId="1B552922" w14:textId="77777777" w:rsidR="009B7451" w:rsidRPr="00D6384D" w:rsidRDefault="000C1CBD" w:rsidP="009B7451">
      <w:pPr>
        <w:pStyle w:val="BlockText"/>
        <w:spacing w:line="360" w:lineRule="auto"/>
        <w:ind w:right="-765"/>
        <w:jc w:val="center"/>
        <w:rPr>
          <w:rFonts w:asciiTheme="minorHAnsi" w:hAnsiTheme="minorHAnsi" w:cs="Times New Roman"/>
          <w:b/>
          <w:i/>
          <w:color w:val="C0504D"/>
          <w:sz w:val="32"/>
          <w:szCs w:val="32"/>
        </w:rPr>
      </w:pPr>
      <w:r w:rsidRPr="00D6384D">
        <w:rPr>
          <w:rFonts w:asciiTheme="minorHAnsi" w:hAnsiTheme="minorHAnsi" w:cs="Times New Roman"/>
          <w:b/>
          <w:i/>
          <w:color w:val="C0504D"/>
          <w:sz w:val="48"/>
          <w:szCs w:val="48"/>
        </w:rPr>
        <w:t xml:space="preserve">EXECUTIVE TECHNICIAN </w:t>
      </w:r>
      <w:r w:rsidR="009B7451" w:rsidRPr="00D6384D">
        <w:rPr>
          <w:rFonts w:asciiTheme="minorHAnsi" w:hAnsiTheme="minorHAnsi" w:cs="Times New Roman"/>
          <w:b/>
          <w:i/>
          <w:color w:val="C0504D"/>
          <w:sz w:val="48"/>
          <w:szCs w:val="48"/>
        </w:rPr>
        <w:t xml:space="preserve"> </w:t>
      </w:r>
      <w:r w:rsidR="009B7451" w:rsidRPr="00D6384D">
        <w:rPr>
          <w:rFonts w:asciiTheme="minorHAnsi" w:hAnsiTheme="minorHAnsi" w:cs="Times New Roman"/>
          <w:b/>
          <w:i/>
          <w:color w:val="C0504D"/>
          <w:sz w:val="48"/>
          <w:szCs w:val="48"/>
        </w:rPr>
        <w:br/>
      </w:r>
    </w:p>
    <w:p w14:paraId="2D17C74F" w14:textId="77777777" w:rsidR="008D52DB" w:rsidRDefault="008D52DB" w:rsidP="008D52DB">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0445DFE5" w14:textId="77777777" w:rsidR="008D52DB" w:rsidRDefault="008D52DB" w:rsidP="008D52DB">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07AAFE88" w14:textId="77777777" w:rsidR="008D52DB" w:rsidRDefault="008D52DB" w:rsidP="008D52DB">
      <w:pPr>
        <w:ind w:left="720" w:right="-327"/>
        <w:jc w:val="both"/>
        <w:rPr>
          <w:rFonts w:asciiTheme="minorHAnsi" w:hAnsiTheme="minorHAnsi" w:cs="Times New Roman"/>
          <w:b/>
          <w:sz w:val="28"/>
          <w:szCs w:val="28"/>
        </w:rPr>
      </w:pPr>
    </w:p>
    <w:p w14:paraId="45F34C92" w14:textId="77777777" w:rsidR="008D52DB" w:rsidRPr="00F62E7F" w:rsidRDefault="008D52DB" w:rsidP="008D52DB">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21CD5A7A" w14:textId="77777777"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5E14C133" w14:textId="77777777"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D44BB49" w14:textId="77777777"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0D1BFBB" w14:textId="77777777"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79B52519" w14:textId="77777777"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55D2AD1" w14:textId="77777777" w:rsidR="008D52DB" w:rsidRPr="00F62E7F" w:rsidRDefault="008D52DB" w:rsidP="008D52DB">
      <w:pPr>
        <w:ind w:right="-327"/>
        <w:jc w:val="both"/>
        <w:rPr>
          <w:rFonts w:asciiTheme="minorHAnsi" w:hAnsiTheme="minorHAnsi" w:cs="Times New Roman"/>
          <w:sz w:val="28"/>
          <w:szCs w:val="28"/>
        </w:rPr>
      </w:pPr>
    </w:p>
    <w:p w14:paraId="52405BC8" w14:textId="30670364" w:rsidR="008D52DB" w:rsidRPr="00F62E7F" w:rsidRDefault="008D52DB" w:rsidP="008D52D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BE01C7" w:rsidRPr="0026424B">
          <w:rPr>
            <w:rStyle w:val="Hyperlink"/>
            <w:rFonts w:asciiTheme="minorHAnsi" w:hAnsiTheme="minorHAnsi" w:cs="Times New Roman"/>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D6384D">
        <w:rPr>
          <w:rFonts w:asciiTheme="minorHAnsi" w:hAnsiTheme="minorHAnsi" w:cs="Times New Roman"/>
          <w:b/>
          <w:iCs/>
          <w:color w:val="C0504D"/>
          <w:sz w:val="28"/>
          <w:szCs w:val="28"/>
          <w:lang w:val="en-US"/>
        </w:rPr>
        <w:t xml:space="preserve">Executive Technician </w:t>
      </w:r>
      <w:r w:rsidR="00952E36">
        <w:rPr>
          <w:rFonts w:asciiTheme="minorHAnsi" w:hAnsiTheme="minorHAnsi" w:cs="Times New Roman"/>
          <w:b/>
          <w:iCs/>
          <w:color w:val="C0504D"/>
          <w:sz w:val="28"/>
          <w:szCs w:val="28"/>
          <w:lang w:val="en-US"/>
        </w:rPr>
        <w:t xml:space="preserve"> - </w:t>
      </w:r>
      <w:r w:rsidRPr="00D6384D">
        <w:rPr>
          <w:rFonts w:asciiTheme="minorHAnsi" w:hAnsiTheme="minorHAnsi" w:cs="Times New Roman"/>
          <w:b/>
          <w:iCs/>
          <w:color w:val="C0504D"/>
          <w:sz w:val="28"/>
          <w:szCs w:val="28"/>
          <w:lang w:val="en-US"/>
        </w:rPr>
        <w:t xml:space="preserve">Application Form’. </w:t>
      </w:r>
    </w:p>
    <w:p w14:paraId="0A0DE8EB" w14:textId="77777777" w:rsidR="008D52DB" w:rsidRPr="00F62E7F" w:rsidRDefault="008D52DB" w:rsidP="008D52DB">
      <w:pPr>
        <w:tabs>
          <w:tab w:val="left" w:pos="748"/>
          <w:tab w:val="left" w:pos="3927"/>
        </w:tabs>
        <w:ind w:right="-327"/>
        <w:jc w:val="both"/>
        <w:rPr>
          <w:rFonts w:asciiTheme="minorHAnsi" w:hAnsiTheme="minorHAnsi" w:cs="Times New Roman"/>
          <w:iCs/>
          <w:sz w:val="28"/>
          <w:szCs w:val="28"/>
          <w:lang w:val="en-US"/>
        </w:rPr>
      </w:pPr>
    </w:p>
    <w:p w14:paraId="52AD2A01" w14:textId="77777777" w:rsidR="008D52DB" w:rsidRPr="00F62E7F" w:rsidRDefault="008D52DB" w:rsidP="008D52D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58314FC3" w14:textId="5A09C31A" w:rsidR="008D52DB" w:rsidRPr="00D6384D" w:rsidRDefault="008D52DB" w:rsidP="008D52DB">
      <w:pPr>
        <w:tabs>
          <w:tab w:val="left" w:pos="748"/>
          <w:tab w:val="left" w:pos="3927"/>
        </w:tabs>
        <w:ind w:right="-327"/>
        <w:jc w:val="both"/>
        <w:rPr>
          <w:rFonts w:asciiTheme="minorHAnsi" w:hAnsiTheme="minorHAnsi" w:cs="Times New Roman"/>
          <w:b/>
          <w:iCs/>
          <w:color w:val="C0504D"/>
          <w:sz w:val="28"/>
          <w:szCs w:val="28"/>
          <w:lang w:val="en-US"/>
        </w:rPr>
      </w:pPr>
      <w:r w:rsidRPr="00D6384D">
        <w:rPr>
          <w:rFonts w:asciiTheme="minorHAnsi" w:hAnsiTheme="minorHAnsi" w:cs="Times New Roman"/>
          <w:b/>
          <w:iCs/>
          <w:color w:val="C0504D"/>
          <w:sz w:val="28"/>
          <w:szCs w:val="28"/>
          <w:lang w:val="en-US"/>
        </w:rPr>
        <w:tab/>
        <w:t xml:space="preserve">4.00 P.M. Friday </w:t>
      </w:r>
      <w:r w:rsidR="00BE01C7" w:rsidRPr="00D6384D">
        <w:rPr>
          <w:rFonts w:asciiTheme="minorHAnsi" w:hAnsiTheme="minorHAnsi" w:cs="Times New Roman"/>
          <w:b/>
          <w:iCs/>
          <w:color w:val="C0504D"/>
          <w:sz w:val="28"/>
          <w:szCs w:val="28"/>
          <w:lang w:val="en-US"/>
        </w:rPr>
        <w:t>24</w:t>
      </w:r>
      <w:r w:rsidRPr="00D6384D">
        <w:rPr>
          <w:rFonts w:asciiTheme="minorHAnsi" w:hAnsiTheme="minorHAnsi" w:cs="Times New Roman"/>
          <w:b/>
          <w:iCs/>
          <w:color w:val="C0504D"/>
          <w:sz w:val="28"/>
          <w:szCs w:val="28"/>
          <w:vertAlign w:val="superscript"/>
          <w:lang w:val="en-US"/>
        </w:rPr>
        <w:t>th</w:t>
      </w:r>
      <w:r w:rsidR="00BE01C7" w:rsidRPr="00D6384D">
        <w:rPr>
          <w:rFonts w:asciiTheme="minorHAnsi" w:hAnsiTheme="minorHAnsi" w:cs="Times New Roman"/>
          <w:b/>
          <w:iCs/>
          <w:color w:val="C0504D"/>
          <w:sz w:val="28"/>
          <w:szCs w:val="28"/>
          <w:lang w:val="en-US"/>
        </w:rPr>
        <w:t xml:space="preserve"> March</w:t>
      </w:r>
      <w:r w:rsidRPr="00D6384D">
        <w:rPr>
          <w:rFonts w:asciiTheme="minorHAnsi" w:hAnsiTheme="minorHAnsi" w:cs="Times New Roman"/>
          <w:b/>
          <w:iCs/>
          <w:color w:val="C0504D"/>
          <w:sz w:val="28"/>
          <w:szCs w:val="28"/>
          <w:lang w:val="en-US"/>
        </w:rPr>
        <w:t xml:space="preserve"> 202</w:t>
      </w:r>
      <w:r w:rsidR="00BE01C7" w:rsidRPr="00D6384D">
        <w:rPr>
          <w:rFonts w:asciiTheme="minorHAnsi" w:hAnsiTheme="minorHAnsi" w:cs="Times New Roman"/>
          <w:b/>
          <w:iCs/>
          <w:color w:val="C0504D"/>
          <w:sz w:val="28"/>
          <w:szCs w:val="28"/>
          <w:lang w:val="en-US"/>
        </w:rPr>
        <w:t>3</w:t>
      </w:r>
    </w:p>
    <w:p w14:paraId="76CDDF27" w14:textId="77777777" w:rsidR="008D52DB" w:rsidRPr="00482D73" w:rsidRDefault="008D52DB" w:rsidP="008D52DB">
      <w:pPr>
        <w:pStyle w:val="BodyText"/>
        <w:jc w:val="both"/>
        <w:rPr>
          <w:rFonts w:asciiTheme="minorHAnsi" w:hAnsiTheme="minorHAnsi"/>
          <w:sz w:val="22"/>
          <w:szCs w:val="22"/>
        </w:rPr>
      </w:pPr>
    </w:p>
    <w:p w14:paraId="52F6C9E9" w14:textId="77777777" w:rsidR="000665C9" w:rsidRPr="00482D73" w:rsidRDefault="000665C9" w:rsidP="005C5B3E">
      <w:pPr>
        <w:widowControl/>
        <w:suppressAutoHyphens w:val="0"/>
        <w:spacing w:after="200" w:line="276" w:lineRule="auto"/>
        <w:rPr>
          <w:rFonts w:asciiTheme="minorHAnsi" w:hAnsiTheme="minorHAnsi"/>
          <w:b/>
          <w:bCs/>
          <w:sz w:val="16"/>
          <w:szCs w:val="16"/>
        </w:rPr>
      </w:pPr>
    </w:p>
    <w:p w14:paraId="60ACDB77" w14:textId="77777777" w:rsidR="005C5B3E" w:rsidRPr="00482D73" w:rsidRDefault="005C5B3E" w:rsidP="005C5B3E">
      <w:pPr>
        <w:pStyle w:val="BodyText"/>
        <w:jc w:val="both"/>
        <w:rPr>
          <w:rFonts w:asciiTheme="minorHAnsi" w:hAnsiTheme="minorHAnsi"/>
          <w:sz w:val="22"/>
          <w:szCs w:val="22"/>
        </w:rPr>
      </w:pPr>
    </w:p>
    <w:p w14:paraId="626C4CAE" w14:textId="77777777" w:rsidR="005C5B3E" w:rsidRPr="00482D73" w:rsidRDefault="005C5B3E" w:rsidP="005C5B3E">
      <w:pPr>
        <w:rPr>
          <w:rFonts w:asciiTheme="minorHAnsi" w:hAnsiTheme="minorHAnsi"/>
        </w:rPr>
      </w:pPr>
    </w:p>
    <w:p w14:paraId="6FC690FD" w14:textId="77777777" w:rsidR="005C5B3E" w:rsidRPr="00482D73" w:rsidRDefault="005C5B3E" w:rsidP="00BF6129">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2D6FE4C6" wp14:editId="38A8583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6E5AA2B"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FE4C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6E5AA2B"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FB53BB0" w14:textId="77777777" w:rsidR="008D52DB" w:rsidRPr="00482D73" w:rsidRDefault="008D52DB" w:rsidP="008D52DB">
      <w:pPr>
        <w:jc w:val="both"/>
        <w:rPr>
          <w:rFonts w:asciiTheme="minorHAnsi" w:hAnsiTheme="minorHAnsi"/>
          <w:b/>
          <w:u w:val="single"/>
        </w:rPr>
      </w:pPr>
      <w:r w:rsidRPr="00482D73">
        <w:rPr>
          <w:rFonts w:asciiTheme="minorHAnsi" w:hAnsiTheme="minorHAnsi"/>
          <w:b/>
          <w:u w:val="single"/>
        </w:rPr>
        <w:t xml:space="preserve">Please check the following points before sending this form:  </w:t>
      </w:r>
    </w:p>
    <w:p w14:paraId="56BF997D" w14:textId="77777777" w:rsidR="008D52DB" w:rsidRPr="00482D73" w:rsidRDefault="008D52DB" w:rsidP="008D52DB">
      <w:pPr>
        <w:jc w:val="both"/>
        <w:rPr>
          <w:rFonts w:asciiTheme="minorHAnsi" w:hAnsiTheme="minorHAnsi"/>
        </w:rPr>
      </w:pPr>
    </w:p>
    <w:p w14:paraId="0F70465A" w14:textId="6BCD3E66"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BE01C7">
        <w:rPr>
          <w:rFonts w:asciiTheme="minorHAnsi" w:hAnsiTheme="minorHAnsi" w:cstheme="minorHAnsi"/>
          <w:b/>
          <w:sz w:val="23"/>
          <w:szCs w:val="23"/>
          <w:u w:val="single"/>
        </w:rPr>
        <w:t>4.00pm, Friday, 24</w:t>
      </w:r>
      <w:r w:rsidR="00BE01C7">
        <w:rPr>
          <w:rFonts w:asciiTheme="minorHAnsi" w:hAnsiTheme="minorHAnsi" w:cstheme="minorHAnsi"/>
          <w:b/>
          <w:sz w:val="23"/>
          <w:szCs w:val="23"/>
          <w:u w:val="single"/>
          <w:vertAlign w:val="superscript"/>
        </w:rPr>
        <w:t>th</w:t>
      </w:r>
      <w:r w:rsidR="00BE01C7">
        <w:rPr>
          <w:rFonts w:asciiTheme="minorHAnsi" w:hAnsiTheme="minorHAnsi" w:cstheme="minorHAnsi"/>
          <w:b/>
          <w:sz w:val="23"/>
          <w:szCs w:val="23"/>
          <w:u w:val="single"/>
        </w:rPr>
        <w:t xml:space="preserve"> March 2023 </w:t>
      </w:r>
      <w:r w:rsidRPr="00E7043C">
        <w:rPr>
          <w:rFonts w:asciiTheme="minorHAnsi" w:hAnsiTheme="minorHAnsi"/>
          <w:sz w:val="22"/>
          <w:szCs w:val="22"/>
        </w:rPr>
        <w:t xml:space="preserve">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14:paraId="61479A6C" w14:textId="77777777" w:rsidR="008D52DB" w:rsidRPr="00E7043C" w:rsidRDefault="008D52DB" w:rsidP="008D52DB">
      <w:pPr>
        <w:jc w:val="both"/>
        <w:rPr>
          <w:rFonts w:asciiTheme="minorHAnsi" w:hAnsiTheme="minorHAnsi"/>
          <w:sz w:val="22"/>
          <w:szCs w:val="22"/>
        </w:rPr>
      </w:pPr>
    </w:p>
    <w:p w14:paraId="12FC1620"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14:paraId="6BE98AE3" w14:textId="77777777" w:rsidR="008D52DB" w:rsidRPr="00E7043C" w:rsidRDefault="008D52DB" w:rsidP="008D52DB">
      <w:pPr>
        <w:ind w:left="360"/>
        <w:jc w:val="both"/>
        <w:rPr>
          <w:rFonts w:asciiTheme="minorHAnsi" w:hAnsiTheme="minorHAnsi"/>
          <w:sz w:val="22"/>
          <w:szCs w:val="22"/>
        </w:rPr>
      </w:pPr>
    </w:p>
    <w:p w14:paraId="79820851"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 xml:space="preserve">typed </w:t>
      </w:r>
      <w:proofErr w:type="gramStart"/>
      <w:r w:rsidRPr="00E7043C">
        <w:rPr>
          <w:rFonts w:asciiTheme="minorHAnsi" w:hAnsiTheme="minorHAnsi"/>
          <w:b/>
          <w:sz w:val="22"/>
          <w:szCs w:val="22"/>
          <w:u w:val="single"/>
        </w:rPr>
        <w:t>format</w:t>
      </w:r>
      <w:proofErr w:type="gramEnd"/>
      <w:r w:rsidRPr="00E7043C">
        <w:rPr>
          <w:rFonts w:asciiTheme="minorHAnsi" w:hAnsiTheme="minorHAnsi"/>
          <w:sz w:val="22"/>
          <w:szCs w:val="22"/>
        </w:rPr>
        <w:t xml:space="preserve"> and you have answered all questions fully.  </w:t>
      </w:r>
    </w:p>
    <w:p w14:paraId="0C861453" w14:textId="77777777" w:rsidR="008D52DB" w:rsidRPr="00E7043C" w:rsidRDefault="008D52DB" w:rsidP="008D52DB">
      <w:pPr>
        <w:pStyle w:val="ListParagraph"/>
        <w:rPr>
          <w:rFonts w:asciiTheme="minorHAnsi" w:hAnsiTheme="minorHAnsi"/>
          <w:sz w:val="22"/>
          <w:szCs w:val="22"/>
        </w:rPr>
      </w:pPr>
    </w:p>
    <w:p w14:paraId="0EC6623D" w14:textId="53EEC951" w:rsidR="008D52DB" w:rsidRPr="00A24C84" w:rsidRDefault="008D52DB" w:rsidP="008D52DB">
      <w:pPr>
        <w:pStyle w:val="ListParagraph"/>
        <w:numPr>
          <w:ilvl w:val="0"/>
          <w:numId w:val="35"/>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w:t>
      </w:r>
      <w:r w:rsidRPr="00921332">
        <w:rPr>
          <w:rFonts w:asciiTheme="minorHAnsi" w:hAnsiTheme="minorHAnsi" w:cstheme="minorHAnsi"/>
          <w:b/>
          <w:bCs/>
          <w:sz w:val="22"/>
          <w:szCs w:val="22"/>
        </w:rPr>
        <w:t>along with scanned copies of relevant Educational Qualifications (essential) &amp; Driving Licence (</w:t>
      </w:r>
      <w:r w:rsidR="006D50B2" w:rsidRPr="00921332">
        <w:rPr>
          <w:rFonts w:asciiTheme="minorHAnsi" w:hAnsiTheme="minorHAnsi" w:cstheme="minorHAnsi"/>
          <w:b/>
          <w:bCs/>
          <w:sz w:val="22"/>
          <w:szCs w:val="22"/>
        </w:rPr>
        <w:t>essential</w:t>
      </w:r>
      <w:r w:rsidRPr="00921332">
        <w:rPr>
          <w:rFonts w:asciiTheme="minorHAnsi" w:hAnsiTheme="minorHAnsi" w:cstheme="minorHAnsi"/>
          <w:b/>
          <w:bCs/>
          <w:sz w:val="22"/>
          <w:szCs w:val="22"/>
        </w:rPr>
        <w:t>)</w:t>
      </w:r>
      <w:r w:rsidRPr="00A24C84">
        <w:rPr>
          <w:rFonts w:asciiTheme="minorHAnsi" w:hAnsiTheme="minorHAnsi" w:cstheme="minorHAnsi"/>
          <w:sz w:val="22"/>
          <w:szCs w:val="22"/>
        </w:rPr>
        <w:t xml:space="preserve"> must be submitted via email to </w:t>
      </w:r>
      <w:hyperlink r:id="rId9" w:history="1">
        <w:r w:rsidR="00BE01C7" w:rsidRPr="0026424B">
          <w:rPr>
            <w:rStyle w:val="Hyperlink"/>
            <w:rFonts w:asciiTheme="minorHAnsi" w:hAnsiTheme="minorHAnsi" w:cstheme="minorHAnsi"/>
            <w:sz w:val="22"/>
            <w:szCs w:val="22"/>
          </w:rPr>
          <w:t>recruitment@galwaycity.ie</w:t>
        </w:r>
      </w:hyperlink>
      <w:r w:rsidRPr="00A24C84">
        <w:rPr>
          <w:rFonts w:asciiTheme="minorHAnsi" w:hAnsiTheme="minorHAnsi" w:cstheme="minorHAnsi"/>
          <w:sz w:val="22"/>
          <w:szCs w:val="22"/>
        </w:rPr>
        <w:t xml:space="preserve">  by</w:t>
      </w:r>
      <w:r w:rsidRPr="00A24C84">
        <w:rPr>
          <w:rFonts w:asciiTheme="minorHAnsi" w:hAnsiTheme="minorHAnsi" w:cstheme="minorHAnsi"/>
          <w:b/>
          <w:sz w:val="22"/>
          <w:szCs w:val="22"/>
          <w:u w:val="single"/>
        </w:rPr>
        <w:t xml:space="preserve"> </w:t>
      </w:r>
      <w:r w:rsidR="00BE01C7">
        <w:rPr>
          <w:rFonts w:asciiTheme="minorHAnsi" w:hAnsiTheme="minorHAnsi" w:cstheme="minorHAnsi"/>
          <w:b/>
          <w:sz w:val="23"/>
          <w:szCs w:val="23"/>
          <w:u w:val="single"/>
        </w:rPr>
        <w:t>4.00pm, Friday, 24</w:t>
      </w:r>
      <w:r w:rsidR="00BE01C7">
        <w:rPr>
          <w:rFonts w:asciiTheme="minorHAnsi" w:hAnsiTheme="minorHAnsi" w:cstheme="minorHAnsi"/>
          <w:b/>
          <w:sz w:val="23"/>
          <w:szCs w:val="23"/>
          <w:u w:val="single"/>
          <w:vertAlign w:val="superscript"/>
        </w:rPr>
        <w:t>th</w:t>
      </w:r>
      <w:r w:rsidR="00BE01C7">
        <w:rPr>
          <w:rFonts w:asciiTheme="minorHAnsi" w:hAnsiTheme="minorHAnsi" w:cstheme="minorHAnsi"/>
          <w:b/>
          <w:sz w:val="23"/>
          <w:szCs w:val="23"/>
          <w:u w:val="single"/>
        </w:rPr>
        <w:t xml:space="preserve"> March 2023</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w:t>
      </w:r>
      <w:r w:rsidRPr="00D6384D">
        <w:rPr>
          <w:rFonts w:asciiTheme="minorHAnsi" w:hAnsiTheme="minorHAnsi" w:cstheme="minorHAnsi"/>
          <w:b/>
          <w:color w:val="C0504D"/>
          <w:sz w:val="22"/>
          <w:szCs w:val="22"/>
        </w:rPr>
        <w:t xml:space="preserve">Please ensure subject bar of email states </w:t>
      </w:r>
      <w:r w:rsidR="00F53648" w:rsidRPr="00D6384D">
        <w:rPr>
          <w:rFonts w:asciiTheme="minorHAnsi" w:hAnsiTheme="minorHAnsi" w:cs="Times New Roman"/>
          <w:b/>
          <w:iCs/>
          <w:color w:val="C0504D"/>
          <w:sz w:val="22"/>
          <w:szCs w:val="22"/>
          <w:lang w:val="en-US"/>
        </w:rPr>
        <w:t xml:space="preserve">‘Executive Technician </w:t>
      </w:r>
      <w:r w:rsidR="005D193C" w:rsidRPr="00D6384D">
        <w:rPr>
          <w:rFonts w:asciiTheme="minorHAnsi" w:hAnsiTheme="minorHAnsi" w:cs="Times New Roman"/>
          <w:b/>
          <w:iCs/>
          <w:color w:val="C0504D"/>
          <w:sz w:val="22"/>
          <w:szCs w:val="22"/>
          <w:lang w:val="en-US"/>
        </w:rPr>
        <w:t>- Application</w:t>
      </w:r>
      <w:r w:rsidRPr="00D6384D">
        <w:rPr>
          <w:rFonts w:asciiTheme="minorHAnsi" w:hAnsiTheme="minorHAnsi" w:cs="Times New Roman"/>
          <w:b/>
          <w:iCs/>
          <w:color w:val="C0504D"/>
          <w:sz w:val="22"/>
          <w:szCs w:val="22"/>
          <w:lang w:val="en-US"/>
        </w:rPr>
        <w:t xml:space="preserve"> Form’.  </w:t>
      </w:r>
      <w:r w:rsidRPr="00A24C84">
        <w:rPr>
          <w:rFonts w:asciiTheme="minorHAnsi" w:hAnsiTheme="minorHAnsi" w:cstheme="minorHAnsi"/>
          <w:b/>
          <w:sz w:val="23"/>
          <w:szCs w:val="23"/>
        </w:rPr>
        <w:t xml:space="preserve">Please note that email and attachments should not exceed </w:t>
      </w:r>
      <w:r w:rsidRPr="00A24C84">
        <w:rPr>
          <w:rFonts w:asciiTheme="minorHAnsi" w:hAnsiTheme="minorHAnsi" w:cstheme="minorHAnsi"/>
          <w:b/>
          <w:sz w:val="23"/>
          <w:szCs w:val="23"/>
          <w:u w:val="single"/>
        </w:rPr>
        <w:t xml:space="preserve">15mb </w:t>
      </w:r>
      <w:r w:rsidRPr="00A24C84">
        <w:rPr>
          <w:rFonts w:asciiTheme="minorHAnsi" w:hAnsiTheme="minorHAnsi" w:cstheme="minorHAnsi"/>
          <w:b/>
          <w:sz w:val="23"/>
          <w:szCs w:val="23"/>
        </w:rPr>
        <w:t xml:space="preserve">in size.  It is the applicant’s responsibility to ensure that the email and attachments does not exceed the size limits.  </w:t>
      </w:r>
    </w:p>
    <w:p w14:paraId="6BB36678" w14:textId="77777777" w:rsidR="008D52DB" w:rsidRPr="00E7043C" w:rsidRDefault="008D52DB" w:rsidP="008D52DB">
      <w:pPr>
        <w:pStyle w:val="ListParagraph"/>
        <w:rPr>
          <w:rFonts w:asciiTheme="minorHAnsi" w:hAnsiTheme="minorHAnsi" w:cstheme="minorHAnsi"/>
          <w:sz w:val="22"/>
          <w:szCs w:val="22"/>
        </w:rPr>
      </w:pPr>
    </w:p>
    <w:p w14:paraId="5C6EFF28" w14:textId="1EE745F5" w:rsidR="008D52DB" w:rsidRPr="00E7043C" w:rsidRDefault="008D52DB" w:rsidP="008D52DB">
      <w:pPr>
        <w:numPr>
          <w:ilvl w:val="0"/>
          <w:numId w:val="1"/>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BE01C7">
        <w:rPr>
          <w:rFonts w:asciiTheme="minorHAnsi" w:hAnsiTheme="minorHAnsi" w:cstheme="minorHAnsi"/>
          <w:b/>
          <w:sz w:val="23"/>
          <w:szCs w:val="23"/>
          <w:u w:val="single"/>
        </w:rPr>
        <w:t>4.00pm, Friday, 24</w:t>
      </w:r>
      <w:r w:rsidR="00BE01C7">
        <w:rPr>
          <w:rFonts w:asciiTheme="minorHAnsi" w:hAnsiTheme="minorHAnsi" w:cstheme="minorHAnsi"/>
          <w:b/>
          <w:sz w:val="23"/>
          <w:szCs w:val="23"/>
          <w:u w:val="single"/>
          <w:vertAlign w:val="superscript"/>
        </w:rPr>
        <w:t>th</w:t>
      </w:r>
      <w:r w:rsidR="00BE01C7">
        <w:rPr>
          <w:rFonts w:asciiTheme="minorHAnsi" w:hAnsiTheme="minorHAnsi" w:cstheme="minorHAnsi"/>
          <w:b/>
          <w:sz w:val="23"/>
          <w:szCs w:val="23"/>
          <w:u w:val="single"/>
        </w:rPr>
        <w:t xml:space="preserve"> March 2023</w:t>
      </w:r>
      <w:r>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14:paraId="293F7B39" w14:textId="77777777" w:rsidR="008D52DB" w:rsidRPr="00E7043C" w:rsidRDefault="008D52DB" w:rsidP="008D52DB">
      <w:pPr>
        <w:jc w:val="both"/>
        <w:rPr>
          <w:rFonts w:asciiTheme="minorHAnsi" w:hAnsiTheme="minorHAnsi"/>
          <w:sz w:val="22"/>
          <w:szCs w:val="22"/>
        </w:rPr>
      </w:pPr>
    </w:p>
    <w:p w14:paraId="0366FD72" w14:textId="77777777" w:rsidR="008D52DB" w:rsidRPr="00D6384D" w:rsidRDefault="008D52DB" w:rsidP="008D52DB">
      <w:pPr>
        <w:numPr>
          <w:ilvl w:val="0"/>
          <w:numId w:val="1"/>
        </w:numPr>
        <w:jc w:val="both"/>
        <w:rPr>
          <w:rFonts w:asciiTheme="minorHAnsi" w:hAnsiTheme="minorHAnsi"/>
          <w:color w:val="C0504D"/>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D6384D">
        <w:rPr>
          <w:rFonts w:asciiTheme="minorHAnsi" w:hAnsiTheme="minorHAnsi"/>
          <w:b/>
          <w:color w:val="C0504D"/>
          <w:sz w:val="22"/>
          <w:szCs w:val="22"/>
          <w:u w:val="single"/>
        </w:rPr>
        <w:t xml:space="preserve">Applications submitted that do not meet the requirements as outlined will be deemed invalid, will be returned to the candidate and will NOT </w:t>
      </w:r>
      <w:proofErr w:type="spellStart"/>
      <w:r w:rsidRPr="00D6384D">
        <w:rPr>
          <w:rFonts w:asciiTheme="minorHAnsi" w:hAnsiTheme="minorHAnsi"/>
          <w:b/>
          <w:color w:val="C0504D"/>
          <w:sz w:val="22"/>
          <w:szCs w:val="22"/>
          <w:u w:val="single"/>
        </w:rPr>
        <w:t>included</w:t>
      </w:r>
      <w:proofErr w:type="spellEnd"/>
      <w:r w:rsidRPr="00D6384D">
        <w:rPr>
          <w:rFonts w:asciiTheme="minorHAnsi" w:hAnsiTheme="minorHAnsi"/>
          <w:b/>
          <w:color w:val="C0504D"/>
          <w:sz w:val="22"/>
          <w:szCs w:val="22"/>
          <w:u w:val="single"/>
        </w:rPr>
        <w:t xml:space="preserve"> in the next stage of competition.</w:t>
      </w:r>
    </w:p>
    <w:p w14:paraId="2115B9AF" w14:textId="77777777" w:rsidR="008D52DB" w:rsidRPr="00E7043C" w:rsidRDefault="008D52DB" w:rsidP="008D52DB">
      <w:pPr>
        <w:pStyle w:val="ListParagraph"/>
        <w:rPr>
          <w:rFonts w:asciiTheme="minorHAnsi" w:hAnsiTheme="minorHAnsi"/>
          <w:b/>
          <w:sz w:val="22"/>
          <w:szCs w:val="22"/>
          <w:u w:val="single"/>
        </w:rPr>
      </w:pPr>
    </w:p>
    <w:p w14:paraId="59813C0D"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14:paraId="4DE99185" w14:textId="77777777" w:rsidR="008D52DB" w:rsidRPr="00E7043C" w:rsidRDefault="008D52DB" w:rsidP="008D52DB">
      <w:pPr>
        <w:pStyle w:val="ListParagraph"/>
        <w:rPr>
          <w:rFonts w:asciiTheme="minorHAnsi" w:hAnsiTheme="minorHAnsi"/>
          <w:sz w:val="22"/>
          <w:szCs w:val="22"/>
        </w:rPr>
      </w:pPr>
    </w:p>
    <w:p w14:paraId="14806A25" w14:textId="77777777" w:rsidR="008D52DB" w:rsidRPr="00E7043C" w:rsidRDefault="008D52DB" w:rsidP="008D52DB">
      <w:pPr>
        <w:numPr>
          <w:ilvl w:val="0"/>
          <w:numId w:val="1"/>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14:paraId="1D74C437" w14:textId="77777777" w:rsidR="008D52DB" w:rsidRPr="00E7043C" w:rsidRDefault="008D52DB" w:rsidP="008D52DB">
      <w:pPr>
        <w:ind w:left="360"/>
        <w:jc w:val="both"/>
        <w:rPr>
          <w:rFonts w:asciiTheme="minorHAnsi" w:hAnsiTheme="minorHAnsi"/>
          <w:sz w:val="22"/>
          <w:szCs w:val="22"/>
        </w:rPr>
      </w:pPr>
    </w:p>
    <w:p w14:paraId="2398435B"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14:paraId="235CB794" w14:textId="77777777" w:rsidR="008D52DB" w:rsidRPr="00E7043C" w:rsidRDefault="008D52DB" w:rsidP="008D52DB">
      <w:pPr>
        <w:jc w:val="both"/>
        <w:rPr>
          <w:rFonts w:asciiTheme="minorHAnsi" w:hAnsiTheme="minorHAnsi"/>
          <w:sz w:val="22"/>
          <w:szCs w:val="22"/>
        </w:rPr>
      </w:pPr>
    </w:p>
    <w:p w14:paraId="36FB611D"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14:paraId="64C95FCA" w14:textId="77777777" w:rsidR="008D52DB" w:rsidRPr="00E7043C" w:rsidRDefault="008D52DB" w:rsidP="008D52DB">
      <w:pPr>
        <w:pStyle w:val="ListParagraph"/>
        <w:rPr>
          <w:rFonts w:asciiTheme="minorHAnsi" w:hAnsiTheme="minorHAnsi"/>
          <w:sz w:val="22"/>
          <w:szCs w:val="22"/>
        </w:rPr>
      </w:pPr>
    </w:p>
    <w:p w14:paraId="1C6CA273" w14:textId="77777777"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EA0D5FF" w14:textId="77777777" w:rsidR="008D52DB" w:rsidRDefault="008D52DB" w:rsidP="008D52DB">
      <w:pPr>
        <w:pStyle w:val="ListParagraph"/>
        <w:rPr>
          <w:rFonts w:asciiTheme="minorHAnsi" w:hAnsiTheme="minorHAnsi"/>
          <w:sz w:val="22"/>
          <w:szCs w:val="22"/>
        </w:rPr>
      </w:pPr>
    </w:p>
    <w:p w14:paraId="4B3E3E4D" w14:textId="77777777" w:rsidR="00BF6129" w:rsidRPr="0009399F" w:rsidRDefault="00BF6129" w:rsidP="008D52DB">
      <w:pPr>
        <w:ind w:left="720"/>
        <w:jc w:val="both"/>
        <w:rPr>
          <w:rFonts w:asciiTheme="minorHAnsi" w:hAnsiTheme="minorHAnsi"/>
          <w:sz w:val="23"/>
          <w:szCs w:val="23"/>
        </w:rPr>
      </w:pPr>
    </w:p>
    <w:p w14:paraId="2DE8DF53" w14:textId="77777777" w:rsidR="005C5B3E" w:rsidRPr="00D6384D" w:rsidRDefault="005C5B3E" w:rsidP="005C5B3E">
      <w:pPr>
        <w:pStyle w:val="BlockText"/>
        <w:spacing w:line="360" w:lineRule="auto"/>
        <w:ind w:left="0" w:right="0"/>
        <w:jc w:val="left"/>
        <w:rPr>
          <w:rFonts w:asciiTheme="minorHAnsi" w:hAnsiTheme="minorHAnsi"/>
          <w:b/>
          <w:i/>
          <w:color w:val="C0504D"/>
          <w:sz w:val="32"/>
          <w:szCs w:val="32"/>
        </w:rPr>
      </w:pPr>
      <w:r w:rsidRPr="00D6384D">
        <w:rPr>
          <w:rFonts w:asciiTheme="minorHAnsi" w:hAnsiTheme="minorHAnsi"/>
          <w:b/>
          <w:i/>
          <w:color w:val="C0504D"/>
          <w:sz w:val="32"/>
          <w:szCs w:val="32"/>
        </w:rPr>
        <w:lastRenderedPageBreak/>
        <w:t>____________________________________________________________</w:t>
      </w:r>
    </w:p>
    <w:p w14:paraId="59CC3457" w14:textId="77777777" w:rsidR="005C5B3E" w:rsidRPr="00D6384D" w:rsidRDefault="005C5B3E" w:rsidP="005C5B3E">
      <w:pPr>
        <w:pStyle w:val="BlockText"/>
        <w:spacing w:line="360" w:lineRule="auto"/>
        <w:ind w:right="-765"/>
        <w:jc w:val="center"/>
        <w:rPr>
          <w:rFonts w:asciiTheme="minorHAnsi" w:hAnsiTheme="minorHAnsi"/>
          <w:b/>
          <w:color w:val="C0504D"/>
          <w:sz w:val="32"/>
          <w:szCs w:val="32"/>
        </w:rPr>
      </w:pPr>
      <w:r w:rsidRPr="00D6384D">
        <w:rPr>
          <w:rFonts w:asciiTheme="minorHAnsi" w:hAnsiTheme="minorHAnsi"/>
          <w:b/>
          <w:color w:val="C0504D"/>
          <w:sz w:val="32"/>
          <w:szCs w:val="32"/>
        </w:rPr>
        <w:t xml:space="preserve">POSITION OF </w:t>
      </w:r>
      <w:r w:rsidR="000C1CBD" w:rsidRPr="00D6384D">
        <w:rPr>
          <w:rFonts w:asciiTheme="minorHAnsi" w:hAnsiTheme="minorHAnsi"/>
          <w:b/>
          <w:color w:val="C0504D"/>
          <w:sz w:val="32"/>
          <w:szCs w:val="32"/>
        </w:rPr>
        <w:t xml:space="preserve">EXECUTIVE TECHNICIAN </w:t>
      </w:r>
      <w:r w:rsidRPr="00D6384D">
        <w:rPr>
          <w:rFonts w:asciiTheme="minorHAnsi" w:hAnsiTheme="minorHAnsi"/>
          <w:b/>
          <w:color w:val="C0504D"/>
          <w:sz w:val="32"/>
          <w:szCs w:val="32"/>
        </w:rPr>
        <w:t xml:space="preserve"> </w:t>
      </w:r>
    </w:p>
    <w:p w14:paraId="0A00C87F" w14:textId="77777777" w:rsidR="005C5B3E" w:rsidRPr="00D6384D" w:rsidRDefault="005C5B3E" w:rsidP="005C5B3E">
      <w:pPr>
        <w:pStyle w:val="BlockText"/>
        <w:spacing w:line="360" w:lineRule="auto"/>
        <w:ind w:left="-142" w:right="141" w:hanging="709"/>
        <w:jc w:val="left"/>
        <w:rPr>
          <w:rFonts w:asciiTheme="minorHAnsi" w:hAnsiTheme="minorHAnsi"/>
          <w:b/>
          <w:i/>
          <w:color w:val="C0504D"/>
          <w:sz w:val="32"/>
          <w:szCs w:val="32"/>
        </w:rPr>
      </w:pPr>
      <w:r w:rsidRPr="00D6384D">
        <w:rPr>
          <w:rFonts w:asciiTheme="minorHAnsi" w:hAnsiTheme="minorHAnsi"/>
          <w:b/>
          <w:color w:val="C0504D"/>
        </w:rPr>
        <w:tab/>
      </w:r>
      <w:r w:rsidRPr="00D6384D">
        <w:rPr>
          <w:rFonts w:asciiTheme="minorHAnsi" w:hAnsiTheme="minorHAnsi"/>
          <w:b/>
          <w:i/>
          <w:color w:val="C0504D"/>
        </w:rPr>
        <w:tab/>
      </w:r>
      <w:r w:rsidRPr="00D6384D">
        <w:rPr>
          <w:rFonts w:asciiTheme="minorHAnsi" w:hAnsiTheme="minorHAnsi"/>
          <w:b/>
          <w:i/>
          <w:color w:val="C0504D"/>
          <w:sz w:val="32"/>
          <w:szCs w:val="32"/>
        </w:rPr>
        <w:t>___________________________________________</w:t>
      </w:r>
      <w:r w:rsidR="004104A0" w:rsidRPr="00D6384D">
        <w:rPr>
          <w:rFonts w:asciiTheme="minorHAnsi" w:hAnsiTheme="minorHAnsi"/>
          <w:b/>
          <w:i/>
          <w:color w:val="C0504D"/>
          <w:sz w:val="32"/>
          <w:szCs w:val="32"/>
        </w:rPr>
        <w:t>________________</w:t>
      </w:r>
    </w:p>
    <w:p w14:paraId="5B187046" w14:textId="77777777" w:rsidR="000C1CBD" w:rsidRDefault="000C1CBD" w:rsidP="000C1CBD">
      <w:pPr>
        <w:pStyle w:val="NoSpacing"/>
        <w:jc w:val="both"/>
        <w:rPr>
          <w:rFonts w:asciiTheme="minorHAnsi" w:hAnsiTheme="minorHAnsi"/>
          <w:lang w:val="en-IE"/>
        </w:rPr>
      </w:pPr>
      <w:r>
        <w:rPr>
          <w:rFonts w:asciiTheme="minorHAnsi" w:hAnsiTheme="minorHAnsi"/>
          <w:lang w:val="en-IE"/>
        </w:rPr>
        <w:t xml:space="preserve">Galway City Council is seeking to put in place a panel for the post of Executive Technician from which future relevant permanent and temporary contract posts will be filled. </w:t>
      </w:r>
    </w:p>
    <w:p w14:paraId="539819DA" w14:textId="77777777" w:rsidR="000C1CBD" w:rsidRDefault="000C1CBD" w:rsidP="000C1CBD">
      <w:pPr>
        <w:pStyle w:val="NoSpacing"/>
        <w:jc w:val="both"/>
        <w:rPr>
          <w:rFonts w:asciiTheme="minorHAnsi" w:hAnsiTheme="minorHAnsi"/>
          <w:lang w:val="en-IE"/>
        </w:rPr>
      </w:pPr>
    </w:p>
    <w:p w14:paraId="0D2493AB" w14:textId="77777777" w:rsidR="000C1CBD" w:rsidRDefault="000C1CBD" w:rsidP="000C1CBD">
      <w:pPr>
        <w:pStyle w:val="NoSpacing"/>
        <w:jc w:val="both"/>
        <w:rPr>
          <w:rFonts w:asciiTheme="minorHAnsi" w:hAnsiTheme="minorHAnsi"/>
          <w:lang w:val="en-IE"/>
        </w:rPr>
      </w:pPr>
      <w:r w:rsidRPr="00CA4C87">
        <w:rPr>
          <w:rFonts w:asciiTheme="minorHAnsi" w:hAnsiTheme="minorHAnsi"/>
          <w:lang w:val="en-IE"/>
        </w:rPr>
        <w:t>In Galway City Council</w:t>
      </w:r>
      <w:r>
        <w:rPr>
          <w:rFonts w:asciiTheme="minorHAnsi" w:hAnsiTheme="minorHAnsi"/>
          <w:lang w:val="en-IE"/>
        </w:rPr>
        <w:t>,</w:t>
      </w:r>
      <w:r w:rsidRPr="00CA4C87">
        <w:rPr>
          <w:rFonts w:asciiTheme="minorHAnsi" w:hAnsiTheme="minorHAnsi"/>
          <w:lang w:val="en-IE"/>
        </w:rPr>
        <w:t xml:space="preserve"> the post of </w:t>
      </w:r>
      <w:r>
        <w:rPr>
          <w:rFonts w:asciiTheme="minorHAnsi" w:hAnsiTheme="minorHAnsi"/>
          <w:lang w:val="en-IE"/>
        </w:rPr>
        <w:t>Executive Technician</w:t>
      </w:r>
      <w:r w:rsidRPr="00CA4C87">
        <w:rPr>
          <w:rFonts w:asciiTheme="minorHAnsi" w:hAnsiTheme="minorHAnsi"/>
          <w:lang w:val="en-IE"/>
        </w:rPr>
        <w:t xml:space="preserve"> is located across a number of Departments including Planning, </w:t>
      </w:r>
      <w:r>
        <w:rPr>
          <w:rFonts w:asciiTheme="minorHAnsi" w:hAnsiTheme="minorHAnsi"/>
          <w:lang w:val="en-IE"/>
        </w:rPr>
        <w:t xml:space="preserve">Housing, </w:t>
      </w:r>
      <w:r w:rsidRPr="00CA4C87">
        <w:rPr>
          <w:rFonts w:asciiTheme="minorHAnsi" w:hAnsiTheme="minorHAnsi"/>
          <w:lang w:val="en-IE"/>
        </w:rPr>
        <w:t xml:space="preserve">Transportation and </w:t>
      </w:r>
      <w:r>
        <w:rPr>
          <w:rFonts w:asciiTheme="minorHAnsi" w:hAnsiTheme="minorHAnsi"/>
          <w:lang w:val="en-IE"/>
        </w:rPr>
        <w:t xml:space="preserve">Recreation &amp; Amenity.   </w:t>
      </w:r>
    </w:p>
    <w:p w14:paraId="4F41C7EF" w14:textId="77777777" w:rsidR="000C1CBD" w:rsidRPr="00F57B99" w:rsidRDefault="000C1CBD" w:rsidP="000C1CBD">
      <w:pPr>
        <w:spacing w:line="276" w:lineRule="auto"/>
        <w:rPr>
          <w:rFonts w:asciiTheme="minorHAnsi" w:hAnsiTheme="minorHAnsi"/>
          <w:lang w:val="en-IE"/>
        </w:rPr>
      </w:pPr>
    </w:p>
    <w:p w14:paraId="299FFA3C" w14:textId="77777777" w:rsidR="000C1CBD" w:rsidRDefault="000C1CBD" w:rsidP="000C1CBD">
      <w:pPr>
        <w:spacing w:line="276" w:lineRule="auto"/>
        <w:rPr>
          <w:rFonts w:asciiTheme="minorHAnsi" w:hAnsiTheme="minorHAnsi"/>
          <w:b/>
          <w:u w:val="single"/>
          <w:lang w:val="en-IE"/>
        </w:rPr>
      </w:pPr>
      <w:r w:rsidRPr="00456120">
        <w:rPr>
          <w:rFonts w:asciiTheme="minorHAnsi" w:hAnsiTheme="minorHAnsi"/>
          <w:b/>
          <w:u w:val="single"/>
          <w:lang w:val="en-IE"/>
        </w:rPr>
        <w:t xml:space="preserve">Duties of the post of </w:t>
      </w:r>
      <w:r>
        <w:rPr>
          <w:rFonts w:asciiTheme="minorHAnsi" w:hAnsiTheme="minorHAnsi"/>
          <w:b/>
          <w:u w:val="single"/>
          <w:lang w:val="en-IE"/>
        </w:rPr>
        <w:t xml:space="preserve">Executive Technician include but are not limited to the following. </w:t>
      </w:r>
    </w:p>
    <w:p w14:paraId="794FA48A" w14:textId="77777777" w:rsidR="000C1CBD" w:rsidRPr="00CD5636" w:rsidRDefault="000C1CBD" w:rsidP="000C1CBD">
      <w:pPr>
        <w:spacing w:line="276" w:lineRule="auto"/>
        <w:rPr>
          <w:rFonts w:asciiTheme="minorHAnsi" w:hAnsiTheme="minorHAnsi"/>
          <w:lang w:val="en-IE"/>
        </w:rPr>
      </w:pPr>
    </w:p>
    <w:p w14:paraId="7F682CAD"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Providing technical services relevant to the area of responsibility to which </w:t>
      </w:r>
      <w:r w:rsidR="008D52DB">
        <w:rPr>
          <w:rFonts w:asciiTheme="minorHAnsi" w:hAnsiTheme="minorHAnsi"/>
          <w:lang w:val="en-IE"/>
        </w:rPr>
        <w:t>they</w:t>
      </w:r>
      <w:r w:rsidRPr="000847E3">
        <w:rPr>
          <w:rFonts w:asciiTheme="minorHAnsi" w:hAnsiTheme="minorHAnsi"/>
          <w:lang w:val="en-IE"/>
        </w:rPr>
        <w:t xml:space="preserve"> ha</w:t>
      </w:r>
      <w:r w:rsidR="008D52DB">
        <w:rPr>
          <w:rFonts w:asciiTheme="minorHAnsi" w:hAnsiTheme="minorHAnsi"/>
          <w:lang w:val="en-IE"/>
        </w:rPr>
        <w:t>ve</w:t>
      </w:r>
      <w:r w:rsidRPr="000847E3">
        <w:rPr>
          <w:rFonts w:asciiTheme="minorHAnsi" w:hAnsiTheme="minorHAnsi"/>
          <w:lang w:val="en-IE"/>
        </w:rPr>
        <w:t xml:space="preserve"> been assigned e.g. site inspection, site surveying, creation of drawings and graphics, report writing and other such duties associated with the grade relevant to the area of responsibility; </w:t>
      </w:r>
    </w:p>
    <w:p w14:paraId="5A86F470" w14:textId="77777777" w:rsidR="000C1CBD" w:rsidRPr="000847E3" w:rsidRDefault="000C1CBD" w:rsidP="000C1CBD">
      <w:pPr>
        <w:pStyle w:val="ListParagraph"/>
        <w:spacing w:line="276" w:lineRule="auto"/>
        <w:jc w:val="both"/>
        <w:rPr>
          <w:rFonts w:asciiTheme="minorHAnsi" w:hAnsiTheme="minorHAnsi"/>
          <w:lang w:val="en-IE"/>
        </w:rPr>
      </w:pPr>
    </w:p>
    <w:p w14:paraId="065C55D1"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Operating the appropriate technology as required to carry out the work to which </w:t>
      </w:r>
      <w:r w:rsidR="008D52DB">
        <w:rPr>
          <w:rFonts w:asciiTheme="minorHAnsi" w:hAnsiTheme="minorHAnsi"/>
          <w:lang w:val="en-IE"/>
        </w:rPr>
        <w:t>they have</w:t>
      </w:r>
      <w:r w:rsidRPr="000847E3">
        <w:rPr>
          <w:rFonts w:asciiTheme="minorHAnsi" w:hAnsiTheme="minorHAnsi"/>
          <w:lang w:val="en-IE"/>
        </w:rPr>
        <w:t xml:space="preserve"> been assigned, e.g. CAD etc; </w:t>
      </w:r>
    </w:p>
    <w:p w14:paraId="1F54E056" w14:textId="77777777" w:rsidR="000C1CBD" w:rsidRPr="000847E3" w:rsidRDefault="000C1CBD" w:rsidP="000C1CBD">
      <w:pPr>
        <w:pStyle w:val="ListParagraph"/>
        <w:spacing w:line="276" w:lineRule="auto"/>
        <w:jc w:val="both"/>
        <w:rPr>
          <w:rFonts w:asciiTheme="minorHAnsi" w:hAnsiTheme="minorHAnsi"/>
          <w:lang w:val="en-IE"/>
        </w:rPr>
      </w:pPr>
    </w:p>
    <w:p w14:paraId="162EF991"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Working as part of a </w:t>
      </w:r>
      <w:proofErr w:type="gramStart"/>
      <w:r w:rsidRPr="000847E3">
        <w:rPr>
          <w:rFonts w:asciiTheme="minorHAnsi" w:hAnsiTheme="minorHAnsi"/>
          <w:lang w:val="en-IE"/>
        </w:rPr>
        <w:t>team;</w:t>
      </w:r>
      <w:proofErr w:type="gramEnd"/>
      <w:r w:rsidRPr="000847E3">
        <w:rPr>
          <w:rFonts w:asciiTheme="minorHAnsi" w:hAnsiTheme="minorHAnsi"/>
          <w:lang w:val="en-IE"/>
        </w:rPr>
        <w:t xml:space="preserve"> </w:t>
      </w:r>
    </w:p>
    <w:p w14:paraId="2328FD9A" w14:textId="77777777" w:rsidR="000C1CBD" w:rsidRPr="000847E3" w:rsidRDefault="000C1CBD" w:rsidP="000C1CBD">
      <w:pPr>
        <w:pStyle w:val="ListParagraph"/>
        <w:spacing w:line="276" w:lineRule="auto"/>
        <w:jc w:val="both"/>
        <w:rPr>
          <w:rFonts w:asciiTheme="minorHAnsi" w:hAnsiTheme="minorHAnsi"/>
          <w:lang w:val="en-IE"/>
        </w:rPr>
      </w:pPr>
    </w:p>
    <w:p w14:paraId="7695D32F"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Liaising with other Departments, members of the public, elected representatives and external agencies in relation to operational aspects of assigned work; </w:t>
      </w:r>
    </w:p>
    <w:p w14:paraId="6CD3B4E6" w14:textId="77777777" w:rsidR="000C1CBD" w:rsidRPr="000847E3" w:rsidRDefault="000C1CBD" w:rsidP="000C1CBD">
      <w:pPr>
        <w:pStyle w:val="ListParagraph"/>
        <w:spacing w:line="276" w:lineRule="auto"/>
        <w:jc w:val="both"/>
        <w:rPr>
          <w:rFonts w:asciiTheme="minorHAnsi" w:hAnsiTheme="minorHAnsi"/>
          <w:lang w:val="en-IE"/>
        </w:rPr>
      </w:pPr>
    </w:p>
    <w:p w14:paraId="10CFBB17"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Preparation of public consultation display material and assistance at public consultation where necessary;</w:t>
      </w:r>
    </w:p>
    <w:p w14:paraId="0C492B9D" w14:textId="77777777" w:rsidR="000C1CBD" w:rsidRPr="000847E3" w:rsidRDefault="000C1CBD" w:rsidP="000C1CBD">
      <w:pPr>
        <w:pStyle w:val="ListParagraph"/>
        <w:spacing w:line="276" w:lineRule="auto"/>
        <w:jc w:val="both"/>
        <w:rPr>
          <w:rFonts w:asciiTheme="minorHAnsi" w:hAnsiTheme="minorHAnsi"/>
          <w:lang w:val="en-IE"/>
        </w:rPr>
      </w:pPr>
    </w:p>
    <w:p w14:paraId="6E1AD9BC"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Managing work flows and producing regular progress reports on all aspects of </w:t>
      </w:r>
      <w:r w:rsidR="00F53648">
        <w:rPr>
          <w:rFonts w:asciiTheme="minorHAnsi" w:hAnsiTheme="minorHAnsi"/>
          <w:lang w:val="en-IE"/>
        </w:rPr>
        <w:t>their</w:t>
      </w:r>
      <w:r w:rsidRPr="000847E3">
        <w:rPr>
          <w:rFonts w:asciiTheme="minorHAnsi" w:hAnsiTheme="minorHAnsi"/>
          <w:lang w:val="en-IE"/>
        </w:rPr>
        <w:t xml:space="preserve"> area of responsibility; </w:t>
      </w:r>
    </w:p>
    <w:p w14:paraId="171FE7E0" w14:textId="77777777" w:rsidR="000C1CBD" w:rsidRPr="000847E3" w:rsidRDefault="000C1CBD" w:rsidP="000C1CBD">
      <w:pPr>
        <w:pStyle w:val="ListParagraph"/>
        <w:spacing w:line="276" w:lineRule="auto"/>
        <w:jc w:val="both"/>
        <w:rPr>
          <w:rFonts w:asciiTheme="minorHAnsi" w:hAnsiTheme="minorHAnsi"/>
          <w:lang w:val="en-IE"/>
        </w:rPr>
      </w:pPr>
    </w:p>
    <w:p w14:paraId="3E0F497A"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Supervision of staff assigned to </w:t>
      </w:r>
      <w:proofErr w:type="gramStart"/>
      <w:r w:rsidR="008D52DB">
        <w:rPr>
          <w:rFonts w:asciiTheme="minorHAnsi" w:hAnsiTheme="minorHAnsi"/>
          <w:lang w:val="en-IE"/>
        </w:rPr>
        <w:t>them</w:t>
      </w:r>
      <w:r w:rsidRPr="000847E3">
        <w:rPr>
          <w:rFonts w:asciiTheme="minorHAnsi" w:hAnsiTheme="minorHAnsi"/>
          <w:lang w:val="en-IE"/>
        </w:rPr>
        <w:t>;</w:t>
      </w:r>
      <w:proofErr w:type="gramEnd"/>
    </w:p>
    <w:p w14:paraId="6B82A3A3" w14:textId="77777777" w:rsidR="000C1CBD" w:rsidRPr="000847E3" w:rsidRDefault="000C1CBD" w:rsidP="000C1CBD">
      <w:pPr>
        <w:pStyle w:val="ListParagraph"/>
        <w:spacing w:line="276" w:lineRule="auto"/>
        <w:jc w:val="both"/>
        <w:rPr>
          <w:rFonts w:asciiTheme="minorHAnsi" w:hAnsiTheme="minorHAnsi"/>
          <w:lang w:val="en-IE"/>
        </w:rPr>
      </w:pPr>
    </w:p>
    <w:p w14:paraId="0DCC87A6" w14:textId="77777777"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Contributing to individual staff development, personal development and team development </w:t>
      </w:r>
      <w:proofErr w:type="gramStart"/>
      <w:r w:rsidRPr="000847E3">
        <w:rPr>
          <w:rFonts w:asciiTheme="minorHAnsi" w:hAnsiTheme="minorHAnsi"/>
          <w:lang w:val="en-IE"/>
        </w:rPr>
        <w:t>initiatives;</w:t>
      </w:r>
      <w:proofErr w:type="gramEnd"/>
    </w:p>
    <w:p w14:paraId="7A7CA047" w14:textId="77777777" w:rsidR="000C1CBD" w:rsidRPr="000847E3" w:rsidRDefault="000C1CBD" w:rsidP="000C1CBD">
      <w:pPr>
        <w:pStyle w:val="ListParagraph"/>
        <w:spacing w:line="276" w:lineRule="auto"/>
        <w:jc w:val="both"/>
        <w:rPr>
          <w:rFonts w:asciiTheme="minorHAnsi" w:hAnsiTheme="minorHAnsi"/>
          <w:lang w:val="en-IE"/>
        </w:rPr>
      </w:pPr>
    </w:p>
    <w:p w14:paraId="1A1DADBF" w14:textId="77777777" w:rsidR="000C1CBD"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Such other duties as may be assigned from time to time depending on the area of responsibility </w:t>
      </w:r>
      <w:proofErr w:type="gramStart"/>
      <w:r w:rsidRPr="000847E3">
        <w:rPr>
          <w:rFonts w:asciiTheme="minorHAnsi" w:hAnsiTheme="minorHAnsi"/>
          <w:lang w:val="en-IE"/>
        </w:rPr>
        <w:t>e.g.</w:t>
      </w:r>
      <w:proofErr w:type="gramEnd"/>
      <w:r w:rsidRPr="000847E3">
        <w:rPr>
          <w:rFonts w:asciiTheme="minorHAnsi" w:hAnsiTheme="minorHAnsi"/>
          <w:lang w:val="en-IE"/>
        </w:rPr>
        <w:t xml:space="preserve"> Planning - validation of planning applications and assessment of fees, Housing – architectural detailing of new and refurbished building etc. </w:t>
      </w:r>
    </w:p>
    <w:p w14:paraId="7F9F25DD" w14:textId="77777777" w:rsidR="000C1CBD" w:rsidRPr="00094AE8" w:rsidRDefault="000C1CBD" w:rsidP="000C1CBD">
      <w:pPr>
        <w:pStyle w:val="ListParagraph"/>
        <w:rPr>
          <w:rFonts w:asciiTheme="minorHAnsi" w:hAnsiTheme="minorHAnsi"/>
          <w:lang w:val="en-IE"/>
        </w:rPr>
      </w:pPr>
    </w:p>
    <w:p w14:paraId="177C994E" w14:textId="77777777" w:rsidR="000C1CBD" w:rsidRPr="000847E3" w:rsidRDefault="000C1CBD" w:rsidP="000C1CBD">
      <w:pPr>
        <w:pStyle w:val="ListParagraph"/>
        <w:spacing w:line="276" w:lineRule="auto"/>
        <w:jc w:val="both"/>
        <w:rPr>
          <w:rFonts w:asciiTheme="minorHAnsi" w:hAnsiTheme="minorHAnsi"/>
          <w:lang w:val="en-IE"/>
        </w:rPr>
      </w:pPr>
    </w:p>
    <w:p w14:paraId="22120F4B" w14:textId="77777777" w:rsidR="000C1CBD" w:rsidRDefault="000C1CBD" w:rsidP="000C1CBD">
      <w:pPr>
        <w:pStyle w:val="ListParagraph"/>
        <w:spacing w:line="276" w:lineRule="auto"/>
        <w:jc w:val="both"/>
        <w:rPr>
          <w:rFonts w:asciiTheme="minorHAnsi" w:hAnsiTheme="minorHAnsi"/>
          <w:lang w:val="en-IE"/>
        </w:rPr>
      </w:pPr>
    </w:p>
    <w:p w14:paraId="29E16E70" w14:textId="77777777" w:rsidR="000C1CBD" w:rsidRPr="000847E3" w:rsidRDefault="000C1CBD" w:rsidP="000C1CBD">
      <w:pPr>
        <w:pStyle w:val="ListParagraph"/>
        <w:spacing w:line="276" w:lineRule="auto"/>
        <w:jc w:val="both"/>
        <w:rPr>
          <w:rFonts w:asciiTheme="minorHAnsi" w:hAnsiTheme="minorHAnsi"/>
          <w:lang w:val="en-IE"/>
        </w:rPr>
      </w:pPr>
    </w:p>
    <w:p w14:paraId="48568F63" w14:textId="77777777" w:rsidR="000C1CBD" w:rsidRPr="00094AE8" w:rsidRDefault="000C1CBD" w:rsidP="000C1CBD">
      <w:pPr>
        <w:spacing w:line="276" w:lineRule="auto"/>
        <w:ind w:left="720"/>
        <w:jc w:val="both"/>
        <w:rPr>
          <w:rFonts w:asciiTheme="minorHAnsi" w:hAnsiTheme="minorHAnsi"/>
          <w:lang w:val="en-IE"/>
        </w:rPr>
      </w:pPr>
      <w:r w:rsidRPr="00094AE8">
        <w:rPr>
          <w:rFonts w:asciiTheme="minorHAnsi" w:hAnsiTheme="minorHAnsi"/>
          <w:lang w:val="en-IE"/>
        </w:rPr>
        <w:lastRenderedPageBreak/>
        <w:t xml:space="preserve">The holder of the post will be required to have a good knowledge and awareness of Health &amp; Safety Legislation Regulations, their implications for the organisation and the employee, and their application in the workplace.  </w:t>
      </w:r>
      <w:r w:rsidR="008D52DB">
        <w:rPr>
          <w:rFonts w:asciiTheme="minorHAnsi" w:hAnsiTheme="minorHAnsi"/>
          <w:lang w:val="en-IE"/>
        </w:rPr>
        <w:t>They</w:t>
      </w:r>
      <w:r w:rsidRPr="00094AE8">
        <w:rPr>
          <w:rFonts w:asciiTheme="minorHAnsi" w:hAnsiTheme="minorHAnsi"/>
          <w:lang w:val="en-IE"/>
        </w:rPr>
        <w:t xml:space="preserve"> will also be required to </w:t>
      </w:r>
      <w:proofErr w:type="gramStart"/>
      <w:r w:rsidRPr="00094AE8">
        <w:rPr>
          <w:rFonts w:asciiTheme="minorHAnsi" w:hAnsiTheme="minorHAnsi"/>
          <w:lang w:val="en-IE"/>
        </w:rPr>
        <w:t>have an understanding of</w:t>
      </w:r>
      <w:proofErr w:type="gramEnd"/>
      <w:r w:rsidRPr="00094AE8">
        <w:rPr>
          <w:rFonts w:asciiTheme="minorHAnsi" w:hAnsiTheme="minorHAnsi"/>
          <w:lang w:val="en-IE"/>
        </w:rPr>
        <w:t xml:space="preserve"> the role and duties of managers in safety management in the workplace. </w:t>
      </w:r>
    </w:p>
    <w:p w14:paraId="3BC7947E" w14:textId="77777777" w:rsidR="000C1CBD" w:rsidRDefault="000C1CBD" w:rsidP="000C1CBD">
      <w:pPr>
        <w:jc w:val="both"/>
      </w:pPr>
    </w:p>
    <w:p w14:paraId="72988335" w14:textId="77777777" w:rsidR="000C1CBD" w:rsidRPr="00094AE8" w:rsidRDefault="000C1CBD" w:rsidP="000C1CBD">
      <w:pPr>
        <w:jc w:val="both"/>
        <w:rPr>
          <w:rFonts w:asciiTheme="minorHAnsi" w:hAnsiTheme="minorHAnsi" w:cstheme="minorHAnsi"/>
        </w:rPr>
      </w:pPr>
      <w:r w:rsidRPr="00094AE8">
        <w:rPr>
          <w:rFonts w:asciiTheme="minorHAnsi" w:hAnsiTheme="minorHAnsi" w:cstheme="minorHAnsi"/>
        </w:rPr>
        <w:t>The duties of the post are to give to the local authority and</w:t>
      </w:r>
    </w:p>
    <w:p w14:paraId="5FEE757F" w14:textId="77777777" w:rsidR="000C1CBD" w:rsidRPr="00094AE8" w:rsidRDefault="000C1CBD" w:rsidP="000C1CBD">
      <w:pPr>
        <w:ind w:left="720"/>
        <w:jc w:val="both"/>
        <w:rPr>
          <w:rFonts w:asciiTheme="minorHAnsi" w:hAnsiTheme="minorHAnsi" w:cstheme="minorHAnsi"/>
        </w:rPr>
      </w:pPr>
    </w:p>
    <w:p w14:paraId="5A1E830B" w14:textId="77777777"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such other local authorities or bodies for which the Chief Executive is Manager, and</w:t>
      </w:r>
    </w:p>
    <w:p w14:paraId="5F962B24" w14:textId="77777777" w:rsidR="000C1CBD" w:rsidRPr="00094AE8" w:rsidRDefault="000C1CBD" w:rsidP="000C1CBD">
      <w:pPr>
        <w:ind w:left="720"/>
        <w:jc w:val="both"/>
        <w:rPr>
          <w:rFonts w:asciiTheme="minorHAnsi" w:hAnsiTheme="minorHAnsi" w:cstheme="minorHAnsi"/>
        </w:rPr>
      </w:pPr>
    </w:p>
    <w:p w14:paraId="1F01DE5E" w14:textId="77777777"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to any other local authority or body with which an agreement has been made by the local authority or by any of the authorities or bodies mentioned in sub-paragraph (a) of this paragraph,</w:t>
      </w:r>
    </w:p>
    <w:p w14:paraId="25BC9145" w14:textId="77777777" w:rsidR="000C1CBD" w:rsidRPr="00094AE8" w:rsidRDefault="000C1CBD" w:rsidP="000C1CBD">
      <w:pPr>
        <w:ind w:left="720"/>
        <w:jc w:val="both"/>
        <w:rPr>
          <w:rFonts w:asciiTheme="minorHAnsi" w:hAnsiTheme="minorHAnsi" w:cstheme="minorHAnsi"/>
        </w:rPr>
      </w:pPr>
    </w:p>
    <w:p w14:paraId="4E1DC4BB" w14:textId="77777777" w:rsidR="000C1CBD" w:rsidRPr="00094AE8" w:rsidRDefault="000C1CBD" w:rsidP="000C1CBD">
      <w:pPr>
        <w:ind w:left="720"/>
        <w:jc w:val="both"/>
        <w:rPr>
          <w:rFonts w:asciiTheme="minorHAnsi" w:hAnsiTheme="minorHAnsi" w:cstheme="minorHAnsi"/>
        </w:rPr>
      </w:pPr>
      <w:r w:rsidRPr="00094AE8">
        <w:rPr>
          <w:rFonts w:asciiTheme="minorHAnsi" w:hAnsiTheme="minorHAnsi" w:cstheme="minorHAnsi"/>
        </w:rPr>
        <w:t>under the direction and supervision of the Director of Services or Senior Engineer or Senior Executive Technician,</w:t>
      </w:r>
      <w:r>
        <w:rPr>
          <w:rFonts w:asciiTheme="minorHAnsi" w:hAnsiTheme="minorHAnsi" w:cstheme="minorHAnsi"/>
        </w:rPr>
        <w:t xml:space="preserve"> Executive Engineer</w:t>
      </w:r>
      <w:r w:rsidRPr="00094AE8">
        <w:rPr>
          <w:rFonts w:asciiTheme="minorHAnsi" w:hAnsiTheme="minorHAnsi" w:cstheme="minorHAnsi"/>
        </w:rPr>
        <w:t xml:space="preserve"> as appropriate, of the local authority such </w:t>
      </w:r>
      <w:r>
        <w:rPr>
          <w:rFonts w:asciiTheme="minorHAnsi" w:hAnsiTheme="minorHAnsi" w:cstheme="minorHAnsi"/>
        </w:rPr>
        <w:t xml:space="preserve">appropriate technical </w:t>
      </w:r>
      <w:r w:rsidRPr="00094AE8">
        <w:rPr>
          <w:rFonts w:asciiTheme="minorHAnsi" w:hAnsiTheme="minorHAnsi" w:cstheme="minorHAnsi"/>
        </w:rPr>
        <w:t>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w:t>
      </w:r>
      <w:r>
        <w:rPr>
          <w:rFonts w:asciiTheme="minorHAnsi" w:hAnsiTheme="minorHAnsi" w:cstheme="minorHAnsi"/>
        </w:rPr>
        <w:t>, Executive Engineer</w:t>
      </w:r>
      <w:r w:rsidRPr="00094AE8">
        <w:rPr>
          <w:rFonts w:asciiTheme="minorHAnsi" w:hAnsiTheme="minorHAnsi" w:cstheme="minorHAnsi"/>
        </w:rPr>
        <w:t xml:space="preserve">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14:paraId="67110A68" w14:textId="77777777" w:rsidR="000C1CBD" w:rsidRDefault="000C1CBD" w:rsidP="000C1CBD">
      <w:pPr>
        <w:widowControl/>
        <w:suppressAutoHyphens w:val="0"/>
        <w:spacing w:after="200" w:line="276" w:lineRule="auto"/>
        <w:rPr>
          <w:lang w:val="en-IE"/>
        </w:rPr>
      </w:pPr>
    </w:p>
    <w:p w14:paraId="13C914C5" w14:textId="77777777" w:rsidR="000C1CBD" w:rsidRPr="00155EF0" w:rsidRDefault="000C1CBD" w:rsidP="000C1CBD">
      <w:pPr>
        <w:jc w:val="both"/>
        <w:rPr>
          <w:rFonts w:asciiTheme="minorHAnsi" w:hAnsiTheme="minorHAnsi"/>
        </w:rPr>
      </w:pPr>
    </w:p>
    <w:p w14:paraId="242E8D01" w14:textId="77777777" w:rsidR="000C1CBD" w:rsidRDefault="000C1CBD" w:rsidP="000C1CBD">
      <w:pPr>
        <w:widowControl/>
        <w:suppressAutoHyphens w:val="0"/>
        <w:spacing w:after="200" w:line="276" w:lineRule="auto"/>
        <w:rPr>
          <w:lang w:val="en-IE"/>
        </w:rPr>
      </w:pPr>
    </w:p>
    <w:p w14:paraId="28E42520" w14:textId="77777777" w:rsidR="000C1CBD" w:rsidRDefault="000C1CBD" w:rsidP="000C1CBD">
      <w:pPr>
        <w:widowControl/>
        <w:suppressAutoHyphens w:val="0"/>
        <w:spacing w:after="200" w:line="276" w:lineRule="auto"/>
        <w:rPr>
          <w:lang w:val="en-IE"/>
        </w:rPr>
      </w:pPr>
    </w:p>
    <w:p w14:paraId="5370F439" w14:textId="77777777" w:rsidR="000C1CBD" w:rsidRDefault="000C1CBD" w:rsidP="000C1CBD">
      <w:pPr>
        <w:widowControl/>
        <w:suppressAutoHyphens w:val="0"/>
        <w:spacing w:after="200" w:line="276" w:lineRule="auto"/>
        <w:rPr>
          <w:lang w:val="en-IE"/>
        </w:rPr>
      </w:pPr>
    </w:p>
    <w:p w14:paraId="2F560001" w14:textId="77777777" w:rsidR="000C1CBD" w:rsidRDefault="000C1CBD" w:rsidP="000C1CBD">
      <w:pPr>
        <w:widowControl/>
        <w:suppressAutoHyphens w:val="0"/>
        <w:spacing w:after="200" w:line="276" w:lineRule="auto"/>
        <w:rPr>
          <w:lang w:val="en-IE"/>
        </w:rPr>
      </w:pPr>
    </w:p>
    <w:p w14:paraId="114B0347" w14:textId="77777777" w:rsidR="000C1CBD" w:rsidRDefault="000C1CBD" w:rsidP="000C1CBD">
      <w:pPr>
        <w:widowControl/>
        <w:suppressAutoHyphens w:val="0"/>
        <w:spacing w:after="200" w:line="276" w:lineRule="auto"/>
        <w:rPr>
          <w:lang w:val="en-IE"/>
        </w:rPr>
      </w:pPr>
    </w:p>
    <w:p w14:paraId="05C97744" w14:textId="77777777" w:rsidR="000C1CBD" w:rsidRDefault="000C1CBD" w:rsidP="000C1CBD">
      <w:pPr>
        <w:widowControl/>
        <w:suppressAutoHyphens w:val="0"/>
        <w:spacing w:after="200" w:line="276" w:lineRule="auto"/>
        <w:rPr>
          <w:lang w:val="en-IE"/>
        </w:rPr>
      </w:pPr>
    </w:p>
    <w:p w14:paraId="1CF10F39" w14:textId="77777777" w:rsidR="000C1CBD" w:rsidRDefault="000C1CBD" w:rsidP="000C1CBD">
      <w:pPr>
        <w:widowControl/>
        <w:suppressAutoHyphens w:val="0"/>
        <w:spacing w:after="200" w:line="276" w:lineRule="auto"/>
        <w:rPr>
          <w:lang w:val="en-IE"/>
        </w:rPr>
      </w:pPr>
    </w:p>
    <w:p w14:paraId="66E1B4ED" w14:textId="77777777" w:rsidR="000C1CBD" w:rsidRDefault="000C1CBD" w:rsidP="000C1CBD">
      <w:pPr>
        <w:widowControl/>
        <w:suppressAutoHyphens w:val="0"/>
        <w:spacing w:after="200" w:line="276" w:lineRule="auto"/>
        <w:rPr>
          <w:lang w:val="en-IE"/>
        </w:rPr>
      </w:pPr>
    </w:p>
    <w:p w14:paraId="7BE6E347" w14:textId="77777777" w:rsidR="000C1CBD" w:rsidRDefault="000C1CBD" w:rsidP="000C1CBD">
      <w:pPr>
        <w:widowControl/>
        <w:suppressAutoHyphens w:val="0"/>
        <w:spacing w:after="200" w:line="276" w:lineRule="auto"/>
        <w:rPr>
          <w:lang w:val="en-IE"/>
        </w:rPr>
      </w:pPr>
    </w:p>
    <w:p w14:paraId="63AA0C4F" w14:textId="77777777" w:rsidR="000C1CBD" w:rsidRDefault="000C1CBD" w:rsidP="000C1CBD">
      <w:pPr>
        <w:widowControl/>
        <w:suppressAutoHyphens w:val="0"/>
        <w:spacing w:after="200" w:line="276" w:lineRule="auto"/>
        <w:rPr>
          <w:lang w:val="en-IE"/>
        </w:rPr>
      </w:pPr>
    </w:p>
    <w:p w14:paraId="0DA713BC" w14:textId="77777777" w:rsidR="000C1CBD" w:rsidRDefault="000C1CBD" w:rsidP="000C1CBD">
      <w:pPr>
        <w:widowControl/>
        <w:suppressAutoHyphens w:val="0"/>
        <w:spacing w:after="200" w:line="276" w:lineRule="auto"/>
        <w:rPr>
          <w:lang w:val="en-IE"/>
        </w:rPr>
      </w:pPr>
    </w:p>
    <w:p w14:paraId="5DACCF63" w14:textId="77777777" w:rsidR="000C1CBD" w:rsidRDefault="000C1CBD" w:rsidP="000C1CBD">
      <w:pPr>
        <w:widowControl/>
        <w:suppressAutoHyphens w:val="0"/>
        <w:spacing w:after="200" w:line="276" w:lineRule="auto"/>
        <w:rPr>
          <w:lang w:val="en-IE"/>
        </w:rPr>
      </w:pPr>
    </w:p>
    <w:p w14:paraId="499CFCBB" w14:textId="77777777" w:rsidR="000C1CBD" w:rsidRDefault="000C1CBD" w:rsidP="000C1CBD">
      <w:pPr>
        <w:widowControl/>
        <w:suppressAutoHyphens w:val="0"/>
        <w:spacing w:after="200" w:line="276" w:lineRule="auto"/>
        <w:rPr>
          <w:lang w:val="en-IE"/>
        </w:rPr>
      </w:pPr>
    </w:p>
    <w:p w14:paraId="26985DC3" w14:textId="77777777" w:rsidR="005C5B3E" w:rsidRPr="00D6384D" w:rsidRDefault="005C5B3E" w:rsidP="005C5B3E">
      <w:pPr>
        <w:pStyle w:val="BodyText"/>
        <w:rPr>
          <w:rFonts w:asciiTheme="minorHAnsi" w:hAnsiTheme="minorHAnsi"/>
          <w:b/>
          <w:i/>
          <w:color w:val="C0504D"/>
          <w:sz w:val="28"/>
          <w:szCs w:val="28"/>
          <w:u w:val="double"/>
        </w:rPr>
      </w:pPr>
      <w:r w:rsidRPr="00D6384D">
        <w:rPr>
          <w:rFonts w:asciiTheme="minorHAnsi" w:hAnsiTheme="minorHAnsi"/>
          <w:b/>
          <w:i/>
          <w:color w:val="C0504D"/>
          <w:sz w:val="28"/>
          <w:szCs w:val="28"/>
          <w:u w:val="double"/>
        </w:rPr>
        <w:lastRenderedPageBreak/>
        <w:t>____________________________________________________________________</w:t>
      </w:r>
    </w:p>
    <w:p w14:paraId="3E51D4C9" w14:textId="77777777" w:rsidR="005C5B3E" w:rsidRPr="00D6384D" w:rsidRDefault="005C5B3E" w:rsidP="005C5B3E">
      <w:pPr>
        <w:pStyle w:val="BodyText"/>
        <w:jc w:val="center"/>
        <w:rPr>
          <w:rFonts w:asciiTheme="minorHAnsi" w:hAnsiTheme="minorHAnsi"/>
          <w:b/>
          <w:i/>
          <w:color w:val="C0504D"/>
          <w:sz w:val="28"/>
          <w:szCs w:val="28"/>
        </w:rPr>
      </w:pPr>
      <w:r w:rsidRPr="00D6384D">
        <w:rPr>
          <w:rFonts w:asciiTheme="minorHAnsi" w:hAnsiTheme="minorHAnsi"/>
          <w:b/>
          <w:i/>
          <w:color w:val="C0504D"/>
          <w:sz w:val="28"/>
          <w:szCs w:val="28"/>
        </w:rPr>
        <w:t xml:space="preserve">QUALIFICATIONS FOR THE POST OF </w:t>
      </w:r>
      <w:r w:rsidR="000C1CBD" w:rsidRPr="00D6384D">
        <w:rPr>
          <w:rFonts w:asciiTheme="minorHAnsi" w:hAnsiTheme="minorHAnsi"/>
          <w:b/>
          <w:i/>
          <w:color w:val="C0504D"/>
          <w:sz w:val="28"/>
          <w:szCs w:val="28"/>
        </w:rPr>
        <w:t xml:space="preserve">EXECUTIVE TECHNICIAN </w:t>
      </w:r>
      <w:r w:rsidRPr="00D6384D">
        <w:rPr>
          <w:rFonts w:asciiTheme="minorHAnsi" w:hAnsiTheme="minorHAnsi"/>
          <w:b/>
          <w:i/>
          <w:color w:val="C0504D"/>
          <w:sz w:val="28"/>
          <w:szCs w:val="28"/>
        </w:rPr>
        <w:t xml:space="preserve"> </w:t>
      </w:r>
    </w:p>
    <w:p w14:paraId="645CFFC7" w14:textId="77777777" w:rsidR="005C5B3E" w:rsidRPr="00D6384D" w:rsidRDefault="005C5B3E" w:rsidP="005C5B3E">
      <w:pPr>
        <w:pStyle w:val="BodyText"/>
        <w:rPr>
          <w:rFonts w:asciiTheme="minorHAnsi" w:hAnsiTheme="minorHAnsi"/>
          <w:b/>
          <w:i/>
          <w:color w:val="C0504D"/>
          <w:sz w:val="28"/>
          <w:szCs w:val="28"/>
          <w:u w:val="double"/>
        </w:rPr>
      </w:pPr>
      <w:r w:rsidRPr="00D6384D">
        <w:rPr>
          <w:rFonts w:asciiTheme="minorHAnsi" w:hAnsiTheme="minorHAnsi"/>
          <w:b/>
          <w:i/>
          <w:color w:val="C0504D"/>
          <w:sz w:val="28"/>
          <w:szCs w:val="28"/>
          <w:u w:val="double"/>
        </w:rPr>
        <w:t>____________________________________________________________________</w:t>
      </w:r>
    </w:p>
    <w:p w14:paraId="5ECD708C" w14:textId="77777777" w:rsidR="005C5B3E" w:rsidRPr="00BA7E1D" w:rsidRDefault="005C5B3E" w:rsidP="005C5B3E">
      <w:pPr>
        <w:rPr>
          <w:rFonts w:asciiTheme="minorHAnsi" w:hAnsiTheme="minorHAnsi"/>
        </w:rPr>
      </w:pPr>
    </w:p>
    <w:p w14:paraId="0A63A359" w14:textId="77777777"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2B7E43CE" w14:textId="77777777" w:rsidR="005C5B3E" w:rsidRPr="00A80D43" w:rsidRDefault="005C5B3E" w:rsidP="005C5B3E">
      <w:pPr>
        <w:ind w:left="720"/>
        <w:jc w:val="both"/>
        <w:rPr>
          <w:rFonts w:asciiTheme="minorHAnsi" w:hAnsiTheme="minorHAnsi"/>
        </w:rPr>
      </w:pPr>
      <w:r w:rsidRPr="00A80D43">
        <w:rPr>
          <w:rFonts w:asciiTheme="minorHAnsi" w:hAnsiTheme="minorHAnsi"/>
        </w:rPr>
        <w:t xml:space="preserve">Candidates shall be of good </w:t>
      </w:r>
      <w:proofErr w:type="gramStart"/>
      <w:r w:rsidRPr="00A80D43">
        <w:rPr>
          <w:rFonts w:asciiTheme="minorHAnsi" w:hAnsiTheme="minorHAnsi"/>
        </w:rPr>
        <w:t>character</w:t>
      </w:r>
      <w:proofErr w:type="gramEnd"/>
    </w:p>
    <w:p w14:paraId="25FC11B3" w14:textId="77777777" w:rsidR="005C5B3E" w:rsidRPr="00A80D43" w:rsidRDefault="005C5B3E" w:rsidP="006751E6">
      <w:pPr>
        <w:jc w:val="both"/>
        <w:rPr>
          <w:rFonts w:asciiTheme="minorHAnsi" w:hAnsiTheme="minorHAnsi"/>
        </w:rPr>
      </w:pPr>
    </w:p>
    <w:p w14:paraId="523FCE07" w14:textId="77777777"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74CFBFC0" w14:textId="77777777" w:rsidR="005C5B3E" w:rsidRPr="007A4921"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14:paraId="60FC2774" w14:textId="77777777" w:rsidR="005C5B3E" w:rsidRDefault="005C5B3E" w:rsidP="005C5B3E">
      <w:pPr>
        <w:pStyle w:val="BodyTextIndent"/>
        <w:ind w:left="720"/>
        <w:rPr>
          <w:rFonts w:asciiTheme="minorHAnsi" w:hAnsiTheme="minorHAnsi"/>
          <w:sz w:val="22"/>
        </w:rPr>
      </w:pPr>
    </w:p>
    <w:p w14:paraId="44826CF9" w14:textId="77777777" w:rsidR="008D52DB" w:rsidRPr="008D52DB" w:rsidRDefault="008D52DB" w:rsidP="008D52DB">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14:paraId="5A9B7282" w14:textId="77777777" w:rsidR="008D52DB" w:rsidRPr="00747282" w:rsidRDefault="008D52DB" w:rsidP="008D52DB">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14:paraId="1884CE34"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citizen of the European Economic Area (EEA). The EEA consists of the Member States of the European Union, Iceland, </w:t>
      </w:r>
      <w:proofErr w:type="gramStart"/>
      <w:r w:rsidRPr="00747282">
        <w:rPr>
          <w:rFonts w:asciiTheme="minorHAnsi" w:hAnsiTheme="minorHAnsi" w:cstheme="minorHAnsi"/>
          <w:lang w:val="en-IE"/>
        </w:rPr>
        <w:t>Liechtenstein</w:t>
      </w:r>
      <w:proofErr w:type="gramEnd"/>
      <w:r w:rsidRPr="00747282">
        <w:rPr>
          <w:rFonts w:asciiTheme="minorHAnsi" w:hAnsiTheme="minorHAnsi" w:cstheme="minorHAnsi"/>
          <w:lang w:val="en-IE"/>
        </w:rPr>
        <w:t xml:space="preserve"> and Norway; or</w:t>
      </w:r>
    </w:p>
    <w:p w14:paraId="39E766B9"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7D5CAC22"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674487E4"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non-EEA citizen who is a spouse or child of an EEA or UK or Swiss citizen and has a stamp 4 </w:t>
      </w:r>
      <w:proofErr w:type="gramStart"/>
      <w:r w:rsidRPr="00747282">
        <w:rPr>
          <w:rFonts w:asciiTheme="minorHAnsi" w:hAnsiTheme="minorHAnsi" w:cstheme="minorHAnsi"/>
          <w:lang w:val="en-IE"/>
        </w:rPr>
        <w:t>visa;</w:t>
      </w:r>
      <w:proofErr w:type="gramEnd"/>
      <w:r w:rsidRPr="00747282">
        <w:rPr>
          <w:rFonts w:asciiTheme="minorHAnsi" w:hAnsiTheme="minorHAnsi" w:cstheme="minorHAnsi"/>
          <w:lang w:val="en-IE"/>
        </w:rPr>
        <w:t xml:space="preserve"> or</w:t>
      </w:r>
    </w:p>
    <w:p w14:paraId="4B1E1343"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747282">
        <w:rPr>
          <w:rFonts w:asciiTheme="minorHAnsi" w:hAnsiTheme="minorHAnsi" w:cstheme="minorHAnsi"/>
          <w:lang w:val="en-IE"/>
        </w:rPr>
        <w:t>visa  or</w:t>
      </w:r>
      <w:proofErr w:type="gramEnd"/>
    </w:p>
    <w:p w14:paraId="5BD5DE95" w14:textId="77777777"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747282">
        <w:rPr>
          <w:rFonts w:asciiTheme="minorHAnsi" w:hAnsiTheme="minorHAnsi" w:cstheme="minorHAnsi"/>
          <w:lang w:val="en"/>
        </w:rPr>
        <w:t>visa</w:t>
      </w:r>
      <w:proofErr w:type="gramEnd"/>
    </w:p>
    <w:p w14:paraId="36C8F3E3" w14:textId="77777777" w:rsidR="008D52DB" w:rsidRPr="00A80D43" w:rsidRDefault="008D52DB" w:rsidP="005C5B3E">
      <w:pPr>
        <w:pStyle w:val="BodyTextIndent"/>
        <w:ind w:left="720"/>
        <w:rPr>
          <w:rFonts w:asciiTheme="minorHAnsi" w:hAnsiTheme="minorHAnsi"/>
          <w:sz w:val="22"/>
        </w:rPr>
      </w:pPr>
    </w:p>
    <w:p w14:paraId="56412BAC" w14:textId="77777777"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t xml:space="preserve">Education, Training, Experience, </w:t>
      </w:r>
      <w:proofErr w:type="gramStart"/>
      <w:r w:rsidRPr="001231DF">
        <w:rPr>
          <w:rFonts w:asciiTheme="minorHAnsi" w:hAnsiTheme="minorHAnsi"/>
          <w:b/>
          <w:u w:val="single"/>
        </w:rPr>
        <w:t>Etc.</w:t>
      </w:r>
      <w:proofErr w:type="gramEnd"/>
      <w:r w:rsidRPr="001231DF">
        <w:rPr>
          <w:rFonts w:asciiTheme="minorHAnsi" w:hAnsiTheme="minorHAnsi"/>
          <w:b/>
          <w:u w:val="single"/>
        </w:rPr>
        <w:t>:</w:t>
      </w:r>
    </w:p>
    <w:p w14:paraId="1D354804" w14:textId="77777777" w:rsidR="005C5B3E" w:rsidRPr="001231DF" w:rsidRDefault="005C5B3E" w:rsidP="005C5B3E">
      <w:pPr>
        <w:pStyle w:val="ListParagraph"/>
        <w:jc w:val="both"/>
        <w:rPr>
          <w:rFonts w:asciiTheme="minorHAnsi" w:hAnsiTheme="minorHAnsi"/>
          <w:b/>
          <w:u w:val="single"/>
        </w:rPr>
      </w:pPr>
    </w:p>
    <w:p w14:paraId="201895D3" w14:textId="77777777"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14:paraId="6A38875B" w14:textId="77777777" w:rsidR="005C5B3E" w:rsidRPr="00292D8D" w:rsidRDefault="005C5B3E" w:rsidP="005C5B3E">
      <w:pPr>
        <w:jc w:val="both"/>
        <w:rPr>
          <w:lang w:eastAsia="en-US" w:bidi="ar-SA"/>
        </w:rPr>
      </w:pPr>
    </w:p>
    <w:p w14:paraId="15ADA7BF" w14:textId="77777777"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satisfactory experience, in a technician post at Grade II or higher level or in an analogous post under a local authority or health board in the State,</w:t>
      </w:r>
    </w:p>
    <w:p w14:paraId="4208FD43" w14:textId="77777777" w:rsidR="000C1CBD" w:rsidRPr="00B4698A" w:rsidRDefault="000C1CBD" w:rsidP="000C1CBD">
      <w:pPr>
        <w:ind w:left="1440"/>
        <w:jc w:val="both"/>
        <w:rPr>
          <w:rFonts w:asciiTheme="minorHAnsi" w:eastAsia="Times New Roman" w:hAnsiTheme="minorHAnsi" w:cs="Mangal"/>
          <w:szCs w:val="21"/>
          <w:lang w:eastAsia="en-GB"/>
        </w:rPr>
      </w:pPr>
    </w:p>
    <w:p w14:paraId="6DE8D9FD" w14:textId="77777777"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at least five years satisfactory relevant experience in a technician post at Grade II or higher level or an analogous post,</w:t>
      </w:r>
    </w:p>
    <w:p w14:paraId="18FFB945" w14:textId="77777777" w:rsidR="000C1CBD" w:rsidRPr="00B4698A" w:rsidRDefault="000C1CBD" w:rsidP="000C1CBD">
      <w:pPr>
        <w:jc w:val="both"/>
        <w:rPr>
          <w:rFonts w:asciiTheme="minorHAnsi" w:eastAsia="Times New Roman" w:hAnsiTheme="minorHAnsi" w:cs="Mangal"/>
          <w:szCs w:val="21"/>
          <w:lang w:eastAsia="en-GB"/>
        </w:rPr>
      </w:pPr>
    </w:p>
    <w:p w14:paraId="2573575F" w14:textId="77777777"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 xml:space="preserve">have a wide knowledge of all the technical aspects of local authority work </w:t>
      </w:r>
      <w:proofErr w:type="gramStart"/>
      <w:r w:rsidRPr="00B4698A">
        <w:rPr>
          <w:rFonts w:asciiTheme="minorHAnsi" w:eastAsia="Times New Roman" w:hAnsiTheme="minorHAnsi" w:cs="Mangal"/>
          <w:szCs w:val="21"/>
          <w:lang w:eastAsia="en-GB"/>
        </w:rPr>
        <w:t>and also</w:t>
      </w:r>
      <w:proofErr w:type="gramEnd"/>
      <w:r w:rsidRPr="00B4698A">
        <w:rPr>
          <w:rFonts w:asciiTheme="minorHAnsi" w:eastAsia="Times New Roman" w:hAnsiTheme="minorHAnsi" w:cs="Mangal"/>
          <w:szCs w:val="21"/>
          <w:lang w:eastAsia="en-GB"/>
        </w:rPr>
        <w:t xml:space="preserve"> a deeper knowledge of at least one section of the work,</w:t>
      </w:r>
    </w:p>
    <w:p w14:paraId="54EBA00B" w14:textId="77777777" w:rsidR="000C1CBD" w:rsidRPr="00B4698A" w:rsidRDefault="000C1CBD" w:rsidP="000C1CBD">
      <w:pPr>
        <w:jc w:val="both"/>
        <w:rPr>
          <w:rFonts w:asciiTheme="minorHAnsi" w:eastAsia="Times New Roman" w:hAnsiTheme="minorHAnsi" w:cs="Mangal"/>
          <w:szCs w:val="21"/>
          <w:lang w:eastAsia="en-GB"/>
        </w:rPr>
      </w:pPr>
    </w:p>
    <w:p w14:paraId="6E67993D" w14:textId="77777777"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possess adequate training and experience relating to dealings with other departments within their own organisations and with other bodies, and</w:t>
      </w:r>
    </w:p>
    <w:p w14:paraId="176EB1CC" w14:textId="77777777" w:rsidR="000C1CBD" w:rsidRPr="00B4698A" w:rsidRDefault="000C1CBD" w:rsidP="000C1CBD">
      <w:pPr>
        <w:jc w:val="both"/>
        <w:rPr>
          <w:rFonts w:asciiTheme="minorHAnsi" w:eastAsia="Times New Roman" w:hAnsiTheme="minorHAnsi" w:cs="Mangal"/>
          <w:szCs w:val="21"/>
          <w:lang w:eastAsia="en-GB"/>
        </w:rPr>
      </w:pPr>
    </w:p>
    <w:p w14:paraId="0CA7A3AC" w14:textId="77777777" w:rsidR="000C1CBD" w:rsidRPr="00B4698A"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adequate experience in the supervision and control of staff.</w:t>
      </w:r>
    </w:p>
    <w:p w14:paraId="163EB8AE" w14:textId="77777777" w:rsidR="005C5B3E" w:rsidRPr="008528BD" w:rsidRDefault="005C5B3E" w:rsidP="005C5B3E">
      <w:pPr>
        <w:pStyle w:val="NoSpacing"/>
        <w:rPr>
          <w:rFonts w:asciiTheme="minorHAnsi" w:hAnsiTheme="minorHAnsi"/>
        </w:rPr>
      </w:pPr>
    </w:p>
    <w:p w14:paraId="7F3FB1B7" w14:textId="1BAD7001"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w:t>
      </w:r>
    </w:p>
    <w:p w14:paraId="4991B6C3" w14:textId="77777777" w:rsidR="005C5B3E" w:rsidRDefault="005C5B3E" w:rsidP="005C5B3E">
      <w:pPr>
        <w:ind w:left="720" w:hanging="720"/>
        <w:jc w:val="both"/>
        <w:rPr>
          <w:rFonts w:asciiTheme="minorHAnsi" w:hAnsiTheme="minorHAnsi"/>
          <w:b/>
          <w:u w:val="single"/>
        </w:rPr>
      </w:pPr>
    </w:p>
    <w:p w14:paraId="761D2549" w14:textId="77777777"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w:t>
      </w:r>
      <w:r w:rsidR="00F53648">
        <w:rPr>
          <w:rFonts w:ascii="Calibri" w:hAnsi="Calibri"/>
        </w:rPr>
        <w:t>their</w:t>
      </w:r>
      <w:r>
        <w:rPr>
          <w:rFonts w:ascii="Calibri" w:hAnsi="Calibri"/>
        </w:rPr>
        <w:t xml:space="preserve"> own vehicle.  </w:t>
      </w:r>
    </w:p>
    <w:p w14:paraId="572C688A" w14:textId="77777777"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14:paraId="5DB35C42" w14:textId="77777777"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14:paraId="44E73FEB" w14:textId="77777777"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 xml:space="preserve">ave good judgement and </w:t>
      </w:r>
      <w:proofErr w:type="gramStart"/>
      <w:r w:rsidRPr="001C4430">
        <w:rPr>
          <w:rFonts w:ascii="Calibri" w:hAnsi="Calibri"/>
        </w:rPr>
        <w:t>problem solving</w:t>
      </w:r>
      <w:proofErr w:type="gramEnd"/>
      <w:r w:rsidRPr="001C4430">
        <w:rPr>
          <w:rFonts w:ascii="Calibri" w:hAnsi="Calibri"/>
        </w:rPr>
        <w:t xml:space="preserve"> skills</w:t>
      </w:r>
      <w:r>
        <w:rPr>
          <w:rFonts w:ascii="Calibri" w:hAnsi="Calibri"/>
        </w:rPr>
        <w:t>.</w:t>
      </w:r>
    </w:p>
    <w:p w14:paraId="768C0272" w14:textId="77777777"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 xml:space="preserve">ave competency </w:t>
      </w:r>
      <w:proofErr w:type="gramStart"/>
      <w:r w:rsidRPr="001C4430">
        <w:rPr>
          <w:rFonts w:ascii="Calibri" w:hAnsi="Calibri"/>
        </w:rPr>
        <w:t>in the area of</w:t>
      </w:r>
      <w:proofErr w:type="gramEnd"/>
      <w:r w:rsidRPr="001C4430">
        <w:rPr>
          <w:rFonts w:ascii="Calibri" w:hAnsi="Calibri"/>
        </w:rPr>
        <w:t xml:space="preserve"> information technology</w:t>
      </w:r>
      <w:r>
        <w:rPr>
          <w:rFonts w:ascii="Calibri" w:hAnsi="Calibri"/>
        </w:rPr>
        <w:t>.</w:t>
      </w:r>
    </w:p>
    <w:p w14:paraId="7446B4B7" w14:textId="77777777" w:rsidR="005C5B3E" w:rsidRPr="001C4430"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14:paraId="578FC07F" w14:textId="77777777" w:rsidR="005C5B3E" w:rsidRDefault="005C5B3E" w:rsidP="005C5B3E">
      <w:pPr>
        <w:ind w:left="720" w:hanging="720"/>
        <w:jc w:val="both"/>
        <w:rPr>
          <w:rFonts w:asciiTheme="minorHAnsi" w:hAnsiTheme="minorHAnsi"/>
        </w:rPr>
      </w:pPr>
    </w:p>
    <w:p w14:paraId="40D8B741" w14:textId="77777777" w:rsidR="005C5B3E" w:rsidRDefault="005C5B3E" w:rsidP="005C5B3E">
      <w:pPr>
        <w:jc w:val="both"/>
        <w:rPr>
          <w:rFonts w:ascii="Book Antiqua" w:hAnsi="Book Antiqua"/>
        </w:rPr>
      </w:pPr>
    </w:p>
    <w:p w14:paraId="54FB20C3" w14:textId="77777777" w:rsidR="005C5B3E" w:rsidRDefault="005C5B3E" w:rsidP="005C5B3E">
      <w:pPr>
        <w:jc w:val="both"/>
        <w:rPr>
          <w:rFonts w:ascii="Book Antiqua" w:hAnsi="Book Antiqua"/>
        </w:rPr>
      </w:pPr>
    </w:p>
    <w:p w14:paraId="4124C51D" w14:textId="77777777" w:rsidR="005C5B3E" w:rsidRDefault="005C5B3E" w:rsidP="005C5B3E">
      <w:pPr>
        <w:jc w:val="both"/>
        <w:rPr>
          <w:rFonts w:ascii="Book Antiqua" w:hAnsi="Book Antiqua"/>
        </w:rPr>
      </w:pPr>
    </w:p>
    <w:p w14:paraId="3AAAAF12" w14:textId="77777777" w:rsidR="005C5B3E" w:rsidRDefault="005C5B3E" w:rsidP="005C5B3E">
      <w:pPr>
        <w:jc w:val="both"/>
        <w:rPr>
          <w:rFonts w:ascii="Book Antiqua" w:hAnsi="Book Antiqua"/>
        </w:rPr>
      </w:pPr>
    </w:p>
    <w:p w14:paraId="410B0E98" w14:textId="77777777" w:rsidR="005C5B3E" w:rsidRDefault="005C5B3E" w:rsidP="005C5B3E">
      <w:pPr>
        <w:jc w:val="both"/>
        <w:rPr>
          <w:rFonts w:ascii="Book Antiqua" w:hAnsi="Book Antiqua"/>
        </w:rPr>
      </w:pPr>
    </w:p>
    <w:p w14:paraId="603BBAE1" w14:textId="77777777" w:rsidR="008D52DB" w:rsidRDefault="008D52DB" w:rsidP="005C5B3E">
      <w:pPr>
        <w:jc w:val="both"/>
        <w:rPr>
          <w:rFonts w:ascii="Book Antiqua" w:hAnsi="Book Antiqua"/>
        </w:rPr>
      </w:pPr>
    </w:p>
    <w:p w14:paraId="6E7D2586" w14:textId="77777777" w:rsidR="008D52DB" w:rsidRDefault="008D52DB" w:rsidP="005C5B3E">
      <w:pPr>
        <w:jc w:val="both"/>
        <w:rPr>
          <w:rFonts w:ascii="Book Antiqua" w:hAnsi="Book Antiqua"/>
        </w:rPr>
      </w:pPr>
    </w:p>
    <w:p w14:paraId="52157313" w14:textId="77777777" w:rsidR="008D52DB" w:rsidRDefault="008D52DB" w:rsidP="005C5B3E">
      <w:pPr>
        <w:jc w:val="both"/>
        <w:rPr>
          <w:rFonts w:ascii="Book Antiqua" w:hAnsi="Book Antiqua"/>
        </w:rPr>
      </w:pPr>
    </w:p>
    <w:p w14:paraId="1BEC813D" w14:textId="77777777" w:rsidR="008D52DB" w:rsidRDefault="008D52DB" w:rsidP="005C5B3E">
      <w:pPr>
        <w:jc w:val="both"/>
        <w:rPr>
          <w:rFonts w:ascii="Book Antiqua" w:hAnsi="Book Antiqua"/>
        </w:rPr>
      </w:pPr>
    </w:p>
    <w:p w14:paraId="5B26B2C3" w14:textId="77777777" w:rsidR="008D52DB" w:rsidRDefault="008D52DB" w:rsidP="005C5B3E">
      <w:pPr>
        <w:jc w:val="both"/>
        <w:rPr>
          <w:rFonts w:ascii="Book Antiqua" w:hAnsi="Book Antiqua"/>
        </w:rPr>
      </w:pPr>
    </w:p>
    <w:p w14:paraId="76A4C61E" w14:textId="77777777" w:rsidR="008D52DB" w:rsidRDefault="008D52DB" w:rsidP="005C5B3E">
      <w:pPr>
        <w:jc w:val="both"/>
        <w:rPr>
          <w:rFonts w:ascii="Book Antiqua" w:hAnsi="Book Antiqua"/>
        </w:rPr>
      </w:pPr>
    </w:p>
    <w:p w14:paraId="2A516097" w14:textId="77777777" w:rsidR="008D52DB" w:rsidRDefault="008D52DB" w:rsidP="005C5B3E">
      <w:pPr>
        <w:jc w:val="both"/>
        <w:rPr>
          <w:rFonts w:ascii="Book Antiqua" w:hAnsi="Book Antiqua"/>
        </w:rPr>
      </w:pPr>
    </w:p>
    <w:p w14:paraId="0EF345B8" w14:textId="77777777" w:rsidR="008D52DB" w:rsidRDefault="008D52DB" w:rsidP="005C5B3E">
      <w:pPr>
        <w:jc w:val="both"/>
        <w:rPr>
          <w:rFonts w:ascii="Book Antiqua" w:hAnsi="Book Antiqua"/>
        </w:rPr>
      </w:pPr>
    </w:p>
    <w:p w14:paraId="25C6548D" w14:textId="77777777" w:rsidR="008D52DB" w:rsidRDefault="008D52DB" w:rsidP="005C5B3E">
      <w:pPr>
        <w:jc w:val="both"/>
        <w:rPr>
          <w:rFonts w:ascii="Book Antiqua" w:hAnsi="Book Antiqua"/>
        </w:rPr>
      </w:pPr>
    </w:p>
    <w:p w14:paraId="44A65B3F" w14:textId="77777777" w:rsidR="008D52DB" w:rsidRDefault="008D52DB" w:rsidP="005C5B3E">
      <w:pPr>
        <w:jc w:val="both"/>
        <w:rPr>
          <w:rFonts w:ascii="Book Antiqua" w:hAnsi="Book Antiqua"/>
        </w:rPr>
      </w:pPr>
    </w:p>
    <w:p w14:paraId="3D07584D" w14:textId="77777777" w:rsidR="008D52DB" w:rsidRDefault="008D52DB" w:rsidP="005C5B3E">
      <w:pPr>
        <w:jc w:val="both"/>
        <w:rPr>
          <w:rFonts w:ascii="Book Antiqua" w:hAnsi="Book Antiqua"/>
        </w:rPr>
      </w:pPr>
    </w:p>
    <w:p w14:paraId="5DD368B3" w14:textId="77777777" w:rsidR="008D52DB" w:rsidRDefault="008D52DB" w:rsidP="005C5B3E">
      <w:pPr>
        <w:jc w:val="both"/>
        <w:rPr>
          <w:rFonts w:ascii="Book Antiqua" w:hAnsi="Book Antiqua"/>
        </w:rPr>
      </w:pPr>
    </w:p>
    <w:p w14:paraId="126475FE" w14:textId="77777777" w:rsidR="008D52DB" w:rsidRDefault="008D52DB" w:rsidP="005C5B3E">
      <w:pPr>
        <w:jc w:val="both"/>
        <w:rPr>
          <w:rFonts w:ascii="Book Antiqua" w:hAnsi="Book Antiqua"/>
        </w:rPr>
      </w:pPr>
    </w:p>
    <w:p w14:paraId="330F5862" w14:textId="77777777" w:rsidR="008D52DB" w:rsidRDefault="008D52DB" w:rsidP="005C5B3E">
      <w:pPr>
        <w:jc w:val="both"/>
        <w:rPr>
          <w:rFonts w:ascii="Book Antiqua" w:hAnsi="Book Antiqua"/>
        </w:rPr>
      </w:pPr>
    </w:p>
    <w:p w14:paraId="6EBE6989" w14:textId="77777777" w:rsidR="008D52DB" w:rsidRDefault="008D52DB" w:rsidP="005C5B3E">
      <w:pPr>
        <w:jc w:val="both"/>
        <w:rPr>
          <w:rFonts w:ascii="Book Antiqua" w:hAnsi="Book Antiqua"/>
        </w:rPr>
      </w:pPr>
    </w:p>
    <w:p w14:paraId="19E3A6FB" w14:textId="77777777" w:rsidR="008D52DB" w:rsidRDefault="008D52DB" w:rsidP="005C5B3E">
      <w:pPr>
        <w:jc w:val="both"/>
        <w:rPr>
          <w:rFonts w:ascii="Book Antiqua" w:hAnsi="Book Antiqua"/>
        </w:rPr>
      </w:pPr>
    </w:p>
    <w:p w14:paraId="4D89A88D" w14:textId="77777777" w:rsidR="008D52DB" w:rsidRDefault="008D52DB" w:rsidP="005C5B3E">
      <w:pPr>
        <w:jc w:val="both"/>
        <w:rPr>
          <w:rFonts w:ascii="Book Antiqua" w:hAnsi="Book Antiqua"/>
        </w:rPr>
      </w:pPr>
    </w:p>
    <w:p w14:paraId="3513F9FF" w14:textId="77777777" w:rsidR="008D52DB" w:rsidRDefault="008D52DB" w:rsidP="005C5B3E">
      <w:pPr>
        <w:jc w:val="both"/>
        <w:rPr>
          <w:rFonts w:ascii="Book Antiqua" w:hAnsi="Book Antiqua"/>
        </w:rPr>
      </w:pPr>
    </w:p>
    <w:p w14:paraId="5A6A7E22" w14:textId="77777777" w:rsidR="008D52DB" w:rsidRDefault="008D52DB" w:rsidP="005C5B3E">
      <w:pPr>
        <w:jc w:val="both"/>
        <w:rPr>
          <w:rFonts w:ascii="Book Antiqua" w:hAnsi="Book Antiqua"/>
        </w:rPr>
      </w:pPr>
    </w:p>
    <w:p w14:paraId="4275B7AB" w14:textId="77777777" w:rsidR="008D52DB" w:rsidRDefault="008D52DB" w:rsidP="005C5B3E">
      <w:pPr>
        <w:jc w:val="both"/>
        <w:rPr>
          <w:rFonts w:ascii="Book Antiqua" w:hAnsi="Book Antiqua"/>
        </w:rPr>
      </w:pPr>
    </w:p>
    <w:p w14:paraId="3913E261" w14:textId="77777777" w:rsidR="008D52DB" w:rsidRDefault="008D52DB" w:rsidP="005C5B3E">
      <w:pPr>
        <w:jc w:val="both"/>
        <w:rPr>
          <w:rFonts w:ascii="Book Antiqua" w:hAnsi="Book Antiqua"/>
        </w:rPr>
      </w:pPr>
    </w:p>
    <w:p w14:paraId="4AE0731D" w14:textId="77777777" w:rsidR="008D52DB" w:rsidRDefault="008D52DB" w:rsidP="005C5B3E">
      <w:pPr>
        <w:jc w:val="both"/>
        <w:rPr>
          <w:rFonts w:ascii="Book Antiqua" w:hAnsi="Book Antiqua"/>
        </w:rPr>
      </w:pPr>
    </w:p>
    <w:p w14:paraId="1FACEB24" w14:textId="77777777" w:rsidR="008D52DB" w:rsidRDefault="008D52DB" w:rsidP="005C5B3E">
      <w:pPr>
        <w:jc w:val="both"/>
        <w:rPr>
          <w:rFonts w:ascii="Book Antiqua" w:hAnsi="Book Antiqua"/>
        </w:rPr>
      </w:pPr>
    </w:p>
    <w:p w14:paraId="47C5821E" w14:textId="77777777" w:rsidR="008D52DB" w:rsidRDefault="008D52DB" w:rsidP="005C5B3E">
      <w:pPr>
        <w:jc w:val="both"/>
        <w:rPr>
          <w:rFonts w:ascii="Book Antiqua" w:hAnsi="Book Antiqua"/>
        </w:rPr>
      </w:pPr>
    </w:p>
    <w:p w14:paraId="7F1DA205" w14:textId="77777777" w:rsidR="008D52DB" w:rsidRDefault="008D52DB" w:rsidP="005C5B3E">
      <w:pPr>
        <w:jc w:val="both"/>
        <w:rPr>
          <w:rFonts w:ascii="Book Antiqua" w:hAnsi="Book Antiqua"/>
        </w:rPr>
      </w:pPr>
    </w:p>
    <w:p w14:paraId="2EDD93F3" w14:textId="77777777" w:rsidR="008D52DB" w:rsidRDefault="008D52DB" w:rsidP="005C5B3E">
      <w:pPr>
        <w:jc w:val="both"/>
        <w:rPr>
          <w:rFonts w:ascii="Book Antiqua" w:hAnsi="Book Antiqua"/>
        </w:rPr>
      </w:pPr>
    </w:p>
    <w:p w14:paraId="0581AE1E" w14:textId="77777777" w:rsidR="008D52DB" w:rsidRDefault="008D52DB" w:rsidP="005C5B3E">
      <w:pPr>
        <w:jc w:val="both"/>
        <w:rPr>
          <w:rFonts w:ascii="Book Antiqua" w:hAnsi="Book Antiqua"/>
        </w:rPr>
      </w:pPr>
    </w:p>
    <w:p w14:paraId="5B016A65" w14:textId="77777777" w:rsidR="008D52DB" w:rsidRDefault="008D52DB" w:rsidP="005C5B3E">
      <w:pPr>
        <w:jc w:val="both"/>
        <w:rPr>
          <w:rFonts w:ascii="Book Antiqua" w:hAnsi="Book Antiqua"/>
        </w:rPr>
      </w:pPr>
    </w:p>
    <w:p w14:paraId="605B990E" w14:textId="77777777" w:rsidR="008D52DB" w:rsidRDefault="008D52DB" w:rsidP="005C5B3E">
      <w:pPr>
        <w:jc w:val="both"/>
        <w:rPr>
          <w:rFonts w:ascii="Book Antiqua" w:hAnsi="Book Antiqua"/>
        </w:rPr>
      </w:pPr>
    </w:p>
    <w:p w14:paraId="350B8B4C" w14:textId="77777777" w:rsidR="008D52DB" w:rsidRDefault="008D52DB" w:rsidP="005C5B3E">
      <w:pPr>
        <w:jc w:val="both"/>
        <w:rPr>
          <w:rFonts w:ascii="Book Antiqua" w:hAnsi="Book Antiqua"/>
        </w:rPr>
      </w:pPr>
    </w:p>
    <w:p w14:paraId="16EBBAF4" w14:textId="77777777" w:rsidR="005C5B3E" w:rsidRDefault="005C5B3E" w:rsidP="005C5B3E">
      <w:pPr>
        <w:jc w:val="both"/>
        <w:rPr>
          <w:rFonts w:ascii="Book Antiqua" w:hAnsi="Book Antiqua"/>
        </w:rPr>
      </w:pPr>
    </w:p>
    <w:p w14:paraId="6C6FDC09" w14:textId="77777777" w:rsidR="005C5B3E" w:rsidRDefault="005C5B3E" w:rsidP="005C5B3E">
      <w:pPr>
        <w:jc w:val="both"/>
        <w:rPr>
          <w:rFonts w:ascii="Book Antiqua" w:hAnsi="Book Antiqua"/>
        </w:rPr>
      </w:pPr>
    </w:p>
    <w:p w14:paraId="1A59245B" w14:textId="77777777" w:rsidR="00F9773A" w:rsidRDefault="00F9773A" w:rsidP="005C5B3E">
      <w:pPr>
        <w:jc w:val="both"/>
        <w:rPr>
          <w:rFonts w:ascii="Book Antiqua" w:hAnsi="Book Antiqua"/>
        </w:rPr>
      </w:pPr>
    </w:p>
    <w:p w14:paraId="68D47DDD" w14:textId="77777777"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0C1CBD">
        <w:rPr>
          <w:rFonts w:asciiTheme="minorHAnsi" w:hAnsiTheme="minorHAnsi"/>
          <w:b/>
          <w:sz w:val="32"/>
          <w:szCs w:val="32"/>
          <w:u w:val="single"/>
        </w:rPr>
        <w:t xml:space="preserve">Executive Technician </w:t>
      </w:r>
      <w:r w:rsidRPr="00A93945">
        <w:rPr>
          <w:rFonts w:asciiTheme="minorHAnsi" w:hAnsiTheme="minorHAnsi"/>
          <w:b/>
          <w:sz w:val="32"/>
          <w:szCs w:val="32"/>
          <w:u w:val="single"/>
        </w:rPr>
        <w:t xml:space="preserve"> </w:t>
      </w:r>
    </w:p>
    <w:p w14:paraId="3AED7A13" w14:textId="77777777" w:rsidR="00E903AB" w:rsidRPr="002C3057" w:rsidRDefault="00E903AB" w:rsidP="00AA04E7">
      <w:pPr>
        <w:pStyle w:val="BodyText"/>
        <w:spacing w:after="0"/>
        <w:rPr>
          <w:rFonts w:asciiTheme="minorHAnsi" w:hAnsiTheme="minorHAnsi"/>
          <w:sz w:val="16"/>
          <w:szCs w:val="16"/>
        </w:rPr>
      </w:pPr>
    </w:p>
    <w:p w14:paraId="43710F3B" w14:textId="77777777"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w:t>
      </w:r>
      <w:r w:rsidR="000C1CBD">
        <w:rPr>
          <w:rFonts w:asciiTheme="minorHAnsi" w:hAnsiTheme="minorHAnsi"/>
          <w:sz w:val="23"/>
          <w:szCs w:val="23"/>
        </w:rPr>
        <w:t>Executive Technician</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xml:space="preserve">.  Please take </w:t>
      </w:r>
      <w:proofErr w:type="gramStart"/>
      <w:r w:rsidRPr="002C3057">
        <w:rPr>
          <w:rFonts w:asciiTheme="minorHAnsi" w:hAnsiTheme="minorHAnsi"/>
          <w:sz w:val="23"/>
          <w:szCs w:val="23"/>
        </w:rPr>
        <w:t>particular note</w:t>
      </w:r>
      <w:proofErr w:type="gramEnd"/>
      <w:r w:rsidRPr="002C3057">
        <w:rPr>
          <w:rFonts w:asciiTheme="minorHAnsi" w:hAnsiTheme="minorHAnsi"/>
          <w:sz w:val="23"/>
          <w:szCs w:val="23"/>
        </w:rPr>
        <w:t xml:space="preserve"> of these when completing the application form as any short-listing or interview processes will be based on the information provided by the candidates:</w:t>
      </w:r>
    </w:p>
    <w:p w14:paraId="63622C96" w14:textId="77777777"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0E174C" w:rsidRPr="00A93945" w14:paraId="06971159" w14:textId="77777777" w:rsidTr="007B1EE1">
        <w:tc>
          <w:tcPr>
            <w:tcW w:w="3114" w:type="dxa"/>
            <w:shd w:val="clear" w:color="auto" w:fill="D9D9D9" w:themeFill="background1" w:themeFillShade="D9"/>
          </w:tcPr>
          <w:p w14:paraId="485574BF" w14:textId="77777777"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6515" w:type="dxa"/>
          </w:tcPr>
          <w:p w14:paraId="116C9FB4" w14:textId="77777777"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 xml:space="preserve">d functions of Local </w:t>
            </w:r>
            <w:proofErr w:type="gramStart"/>
            <w:r w:rsidR="007B1EE1" w:rsidRPr="001B7E57">
              <w:rPr>
                <w:rFonts w:asciiTheme="minorHAnsi" w:hAnsiTheme="minorHAnsi" w:cstheme="minorHAnsi"/>
                <w:szCs w:val="24"/>
              </w:rPr>
              <w:t>G</w:t>
            </w:r>
            <w:r w:rsidR="001B7E57" w:rsidRPr="001B7E57">
              <w:rPr>
                <w:rFonts w:asciiTheme="minorHAnsi" w:hAnsiTheme="minorHAnsi" w:cstheme="minorHAnsi"/>
                <w:szCs w:val="24"/>
              </w:rPr>
              <w:t>overnment;</w:t>
            </w:r>
            <w:proofErr w:type="gramEnd"/>
          </w:p>
          <w:p w14:paraId="0F37677A" w14:textId="77777777" w:rsidR="001B7E57" w:rsidRPr="001B7E57" w:rsidRDefault="001B7E57" w:rsidP="001B7E57">
            <w:pPr>
              <w:pStyle w:val="NoSpacing"/>
              <w:ind w:left="720"/>
              <w:jc w:val="both"/>
              <w:rPr>
                <w:rFonts w:asciiTheme="minorHAnsi" w:hAnsiTheme="minorHAnsi" w:cstheme="minorHAnsi"/>
                <w:szCs w:val="24"/>
              </w:rPr>
            </w:pPr>
          </w:p>
          <w:p w14:paraId="5B8977CE" w14:textId="77777777"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14:paraId="43C5F46D" w14:textId="77777777" w:rsidR="001B7E57" w:rsidRPr="001B7E57" w:rsidRDefault="001B7E57" w:rsidP="001B7E57">
            <w:pPr>
              <w:pStyle w:val="NoSpacing"/>
              <w:jc w:val="both"/>
              <w:rPr>
                <w:rFonts w:asciiTheme="minorHAnsi" w:hAnsiTheme="minorHAnsi" w:cstheme="minorHAnsi"/>
                <w:szCs w:val="24"/>
              </w:rPr>
            </w:pPr>
          </w:p>
          <w:p w14:paraId="1C3EC43B"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Understanding of the role of an </w:t>
            </w:r>
            <w:r w:rsidR="000C1CBD" w:rsidRPr="001B7E57">
              <w:rPr>
                <w:rFonts w:asciiTheme="minorHAnsi" w:hAnsiTheme="minorHAnsi" w:cstheme="minorHAnsi"/>
                <w:szCs w:val="24"/>
              </w:rPr>
              <w:t>Executive Technician</w:t>
            </w:r>
            <w:r w:rsidRPr="001B7E57">
              <w:rPr>
                <w:rFonts w:asciiTheme="minorHAnsi" w:hAnsiTheme="minorHAnsi" w:cstheme="minorHAnsi"/>
                <w:szCs w:val="24"/>
              </w:rPr>
              <w:t xml:space="preserve"> in this </w:t>
            </w:r>
            <w:proofErr w:type="gramStart"/>
            <w:r w:rsidRPr="001B7E57">
              <w:rPr>
                <w:rFonts w:asciiTheme="minorHAnsi" w:hAnsiTheme="minorHAnsi" w:cstheme="minorHAnsi"/>
                <w:szCs w:val="24"/>
              </w:rPr>
              <w:t>context</w:t>
            </w:r>
            <w:r w:rsidR="001B7E57" w:rsidRPr="001B7E57">
              <w:rPr>
                <w:rFonts w:asciiTheme="minorHAnsi" w:hAnsiTheme="minorHAnsi" w:cstheme="minorHAnsi"/>
                <w:szCs w:val="24"/>
              </w:rPr>
              <w:t>;</w:t>
            </w:r>
            <w:proofErr w:type="gramEnd"/>
          </w:p>
          <w:p w14:paraId="2EFABB9D" w14:textId="77777777" w:rsidR="001B7E57" w:rsidRPr="001B7E57" w:rsidRDefault="001B7E57" w:rsidP="001B7E57">
            <w:pPr>
              <w:pStyle w:val="NoSpacing"/>
              <w:jc w:val="both"/>
              <w:rPr>
                <w:rFonts w:asciiTheme="minorHAnsi" w:hAnsiTheme="minorHAnsi" w:cstheme="minorHAnsi"/>
                <w:szCs w:val="24"/>
              </w:rPr>
            </w:pPr>
          </w:p>
          <w:p w14:paraId="63FC4801"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Range and depth of experience relevant to the </w:t>
            </w:r>
            <w:proofErr w:type="gramStart"/>
            <w:r w:rsidRPr="001B7E57">
              <w:rPr>
                <w:rFonts w:asciiTheme="minorHAnsi" w:hAnsiTheme="minorHAnsi" w:cstheme="minorHAnsi"/>
                <w:szCs w:val="24"/>
              </w:rPr>
              <w:t>post</w:t>
            </w:r>
            <w:r w:rsidR="001B7E57" w:rsidRPr="001B7E57">
              <w:rPr>
                <w:rFonts w:asciiTheme="minorHAnsi" w:hAnsiTheme="minorHAnsi" w:cstheme="minorHAnsi"/>
                <w:szCs w:val="24"/>
              </w:rPr>
              <w:t>;</w:t>
            </w:r>
            <w:proofErr w:type="gramEnd"/>
          </w:p>
          <w:p w14:paraId="606343A0" w14:textId="77777777" w:rsidR="001B7E57" w:rsidRPr="001B7E57" w:rsidRDefault="001B7E57" w:rsidP="001B7E57">
            <w:pPr>
              <w:pStyle w:val="NoSpacing"/>
              <w:jc w:val="both"/>
              <w:rPr>
                <w:rFonts w:asciiTheme="minorHAnsi" w:hAnsiTheme="minorHAnsi" w:cstheme="minorHAnsi"/>
                <w:szCs w:val="24"/>
              </w:rPr>
            </w:pPr>
          </w:p>
          <w:p w14:paraId="5B26353A"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Understanding of Health &amp; </w:t>
            </w:r>
            <w:proofErr w:type="gramStart"/>
            <w:r w:rsidRPr="001B7E57">
              <w:rPr>
                <w:rFonts w:asciiTheme="minorHAnsi" w:hAnsiTheme="minorHAnsi" w:cstheme="minorHAnsi"/>
                <w:szCs w:val="24"/>
              </w:rPr>
              <w:t>Safety</w:t>
            </w:r>
            <w:r w:rsidR="001B7E57" w:rsidRPr="001B7E57">
              <w:rPr>
                <w:rFonts w:asciiTheme="minorHAnsi" w:hAnsiTheme="minorHAnsi" w:cstheme="minorHAnsi"/>
                <w:szCs w:val="24"/>
              </w:rPr>
              <w:t>;</w:t>
            </w:r>
            <w:proofErr w:type="gramEnd"/>
          </w:p>
          <w:p w14:paraId="63D4E5AF" w14:textId="77777777" w:rsidR="001B7E57" w:rsidRPr="001B7E57" w:rsidRDefault="001B7E57" w:rsidP="001B7E57">
            <w:pPr>
              <w:pStyle w:val="NoSpacing"/>
              <w:jc w:val="both"/>
              <w:rPr>
                <w:rFonts w:asciiTheme="minorHAnsi" w:hAnsiTheme="minorHAnsi" w:cstheme="minorHAnsi"/>
                <w:szCs w:val="24"/>
              </w:rPr>
            </w:pPr>
          </w:p>
          <w:p w14:paraId="797C4ED3" w14:textId="77777777" w:rsidR="000E174C" w:rsidRPr="001B7E57" w:rsidRDefault="00721439" w:rsidP="001B7E57">
            <w:pPr>
              <w:pStyle w:val="NoSpacing"/>
              <w:numPr>
                <w:ilvl w:val="0"/>
                <w:numId w:val="34"/>
              </w:numPr>
              <w:jc w:val="both"/>
              <w:rPr>
                <w:rFonts w:asciiTheme="minorHAnsi" w:hAnsiTheme="minorHAnsi" w:cstheme="minorHAnsi"/>
                <w:szCs w:val="24"/>
              </w:rPr>
            </w:pPr>
            <w:proofErr w:type="gramStart"/>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w:t>
            </w:r>
            <w:proofErr w:type="gramEnd"/>
            <w:r w:rsidR="000E174C" w:rsidRPr="001B7E57">
              <w:rPr>
                <w:rFonts w:asciiTheme="minorHAnsi" w:hAnsiTheme="minorHAnsi" w:cstheme="minorHAnsi"/>
                <w:szCs w:val="24"/>
              </w:rPr>
              <w:t xml:space="preserve"> with current developments, trends and best practice in their area of responsibility</w:t>
            </w:r>
            <w:r w:rsidR="001B7E57" w:rsidRPr="001B7E57">
              <w:rPr>
                <w:rFonts w:asciiTheme="minorHAnsi" w:hAnsiTheme="minorHAnsi" w:cstheme="minorHAnsi"/>
                <w:szCs w:val="24"/>
              </w:rPr>
              <w:t>;</w:t>
            </w:r>
          </w:p>
          <w:p w14:paraId="30E8F634" w14:textId="77777777" w:rsidR="001B7E57" w:rsidRPr="001B7E57" w:rsidRDefault="001B7E57" w:rsidP="001B7E57">
            <w:pPr>
              <w:pStyle w:val="NoSpacing"/>
              <w:jc w:val="both"/>
              <w:rPr>
                <w:rFonts w:asciiTheme="minorHAnsi" w:hAnsiTheme="minorHAnsi" w:cstheme="minorHAnsi"/>
                <w:szCs w:val="24"/>
              </w:rPr>
            </w:pPr>
          </w:p>
          <w:p w14:paraId="743A04FA"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 xml:space="preserve">ing reports, correspondence </w:t>
            </w:r>
            <w:proofErr w:type="gramStart"/>
            <w:r w:rsidR="001B7E57" w:rsidRPr="001B7E57">
              <w:rPr>
                <w:rFonts w:asciiTheme="minorHAnsi" w:hAnsiTheme="minorHAnsi" w:cstheme="minorHAnsi"/>
                <w:szCs w:val="24"/>
              </w:rPr>
              <w:t>etc;</w:t>
            </w:r>
            <w:proofErr w:type="gramEnd"/>
          </w:p>
          <w:p w14:paraId="70DDCDB9" w14:textId="77777777" w:rsidR="001B7E57" w:rsidRPr="001B7E57" w:rsidRDefault="001B7E57" w:rsidP="001B7E57">
            <w:pPr>
              <w:pStyle w:val="NoSpacing"/>
              <w:jc w:val="both"/>
              <w:rPr>
                <w:rFonts w:asciiTheme="minorHAnsi" w:hAnsiTheme="minorHAnsi" w:cstheme="minorHAnsi"/>
                <w:szCs w:val="24"/>
              </w:rPr>
            </w:pPr>
          </w:p>
          <w:p w14:paraId="082A296C"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Knowledge and experience of operating ICT </w:t>
            </w:r>
            <w:proofErr w:type="gramStart"/>
            <w:r w:rsidRPr="001B7E57">
              <w:rPr>
                <w:rFonts w:asciiTheme="minorHAnsi" w:hAnsiTheme="minorHAnsi" w:cstheme="minorHAnsi"/>
                <w:szCs w:val="24"/>
              </w:rPr>
              <w:t>systems</w:t>
            </w:r>
            <w:r w:rsidR="001B7E57" w:rsidRPr="001B7E57">
              <w:rPr>
                <w:rFonts w:asciiTheme="minorHAnsi" w:hAnsiTheme="minorHAnsi" w:cstheme="minorHAnsi"/>
                <w:szCs w:val="24"/>
              </w:rPr>
              <w:t>;</w:t>
            </w:r>
            <w:proofErr w:type="gramEnd"/>
          </w:p>
          <w:p w14:paraId="5483C769" w14:textId="77777777" w:rsidR="001B7E57" w:rsidRPr="001B7E57" w:rsidRDefault="001B7E57" w:rsidP="001B7E57">
            <w:pPr>
              <w:pStyle w:val="NoSpacing"/>
              <w:jc w:val="both"/>
              <w:rPr>
                <w:rFonts w:asciiTheme="minorHAnsi" w:hAnsiTheme="minorHAnsi" w:cstheme="minorHAnsi"/>
                <w:szCs w:val="24"/>
              </w:rPr>
            </w:pPr>
          </w:p>
          <w:p w14:paraId="5E85E34E"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14:paraId="516E1135" w14:textId="77777777" w:rsidR="001B7E57" w:rsidRPr="001B7E57" w:rsidRDefault="001B7E57" w:rsidP="001B7E57">
            <w:pPr>
              <w:pStyle w:val="NoSpacing"/>
              <w:ind w:left="720"/>
              <w:jc w:val="both"/>
              <w:rPr>
                <w:rFonts w:asciiTheme="minorHAnsi" w:hAnsiTheme="minorHAnsi" w:cstheme="minorHAnsi"/>
                <w:szCs w:val="24"/>
              </w:rPr>
            </w:pPr>
          </w:p>
        </w:tc>
      </w:tr>
      <w:tr w:rsidR="000C1CBD" w:rsidRPr="00A93945" w14:paraId="394B0E56" w14:textId="77777777" w:rsidTr="007B1EE1">
        <w:tc>
          <w:tcPr>
            <w:tcW w:w="3114" w:type="dxa"/>
            <w:shd w:val="clear" w:color="auto" w:fill="D9D9D9" w:themeFill="background1" w:themeFillShade="D9"/>
          </w:tcPr>
          <w:p w14:paraId="6C8136CE" w14:textId="77777777"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6515" w:type="dxa"/>
          </w:tcPr>
          <w:p w14:paraId="342074DF" w14:textId="77777777"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Acts decisively and makes timely, informed and effective decisions and displays good judgement and balance in making decisions or </w:t>
            </w:r>
            <w:proofErr w:type="gramStart"/>
            <w:r w:rsidRPr="001B7E57">
              <w:rPr>
                <w:rFonts w:asciiTheme="minorHAnsi" w:hAnsiTheme="minorHAnsi" w:cstheme="minorHAnsi"/>
                <w:szCs w:val="24"/>
              </w:rPr>
              <w:t>recommendations;</w:t>
            </w:r>
            <w:proofErr w:type="gramEnd"/>
          </w:p>
          <w:p w14:paraId="5C30688D" w14:textId="77777777" w:rsidR="001B7E57" w:rsidRPr="001B7E57" w:rsidRDefault="001B7E57" w:rsidP="001B7E57">
            <w:pPr>
              <w:pStyle w:val="NoSpacing"/>
              <w:ind w:left="720"/>
              <w:jc w:val="both"/>
              <w:rPr>
                <w:rFonts w:asciiTheme="minorHAnsi" w:hAnsiTheme="minorHAnsi" w:cstheme="minorHAnsi"/>
                <w:szCs w:val="24"/>
              </w:rPr>
            </w:pPr>
          </w:p>
          <w:p w14:paraId="4827C562" w14:textId="77777777"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w:t>
            </w:r>
            <w:proofErr w:type="gramStart"/>
            <w:r w:rsidRPr="001B7E57">
              <w:rPr>
                <w:rFonts w:asciiTheme="minorHAnsi" w:hAnsiTheme="minorHAnsi" w:cstheme="minorHAnsi"/>
                <w:szCs w:val="24"/>
              </w:rPr>
              <w:t>times;</w:t>
            </w:r>
            <w:proofErr w:type="gramEnd"/>
            <w:r w:rsidRPr="001B7E57">
              <w:rPr>
                <w:rFonts w:asciiTheme="minorHAnsi" w:hAnsiTheme="minorHAnsi" w:cstheme="minorHAnsi"/>
                <w:szCs w:val="24"/>
              </w:rPr>
              <w:t xml:space="preserve"> </w:t>
            </w:r>
          </w:p>
          <w:p w14:paraId="38CC2A7A" w14:textId="77777777" w:rsidR="001B7E57" w:rsidRPr="001B7E57" w:rsidRDefault="001B7E57" w:rsidP="001B7E57">
            <w:pPr>
              <w:pStyle w:val="NoSpacing"/>
              <w:jc w:val="both"/>
              <w:rPr>
                <w:rFonts w:asciiTheme="minorHAnsi" w:hAnsiTheme="minorHAnsi" w:cstheme="minorHAnsi"/>
                <w:szCs w:val="24"/>
              </w:rPr>
            </w:pPr>
          </w:p>
          <w:p w14:paraId="0B86570D" w14:textId="77777777"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Allocates resources effectively to deliver on operational </w:t>
            </w:r>
            <w:proofErr w:type="gramStart"/>
            <w:r w:rsidRPr="001B7E57">
              <w:rPr>
                <w:rFonts w:asciiTheme="minorHAnsi" w:hAnsiTheme="minorHAnsi" w:cstheme="minorHAnsi"/>
                <w:szCs w:val="24"/>
              </w:rPr>
              <w:t>plans;</w:t>
            </w:r>
            <w:proofErr w:type="gramEnd"/>
          </w:p>
          <w:p w14:paraId="3BC64133" w14:textId="77777777" w:rsidR="001B7E57" w:rsidRPr="001B7E57" w:rsidRDefault="001B7E57" w:rsidP="001B7E57">
            <w:pPr>
              <w:pStyle w:val="NoSpacing"/>
              <w:jc w:val="both"/>
              <w:rPr>
                <w:rFonts w:asciiTheme="minorHAnsi" w:hAnsiTheme="minorHAnsi" w:cstheme="minorHAnsi"/>
                <w:szCs w:val="24"/>
              </w:rPr>
            </w:pPr>
          </w:p>
          <w:p w14:paraId="3FC01333" w14:textId="77777777"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Ensures all outputs are delivered to a high standard and in an efficient </w:t>
            </w:r>
            <w:proofErr w:type="gramStart"/>
            <w:r w:rsidRPr="001B7E57">
              <w:rPr>
                <w:rFonts w:asciiTheme="minorHAnsi" w:hAnsiTheme="minorHAnsi" w:cstheme="minorHAnsi"/>
                <w:szCs w:val="24"/>
              </w:rPr>
              <w:t>manner;</w:t>
            </w:r>
            <w:proofErr w:type="gramEnd"/>
          </w:p>
          <w:p w14:paraId="46AD64EB" w14:textId="77777777" w:rsidR="001B7E57" w:rsidRPr="001B7E57" w:rsidRDefault="001B7E57" w:rsidP="001B7E57">
            <w:pPr>
              <w:pStyle w:val="NoSpacing"/>
              <w:jc w:val="both"/>
              <w:rPr>
                <w:rFonts w:asciiTheme="minorHAnsi" w:hAnsiTheme="minorHAnsi" w:cstheme="minorHAnsi"/>
                <w:szCs w:val="24"/>
              </w:rPr>
            </w:pPr>
          </w:p>
          <w:p w14:paraId="0505599A" w14:textId="77777777" w:rsidR="000C1CBD"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Ensures compliance with legislation, </w:t>
            </w:r>
            <w:proofErr w:type="gramStart"/>
            <w:r w:rsidRPr="001B7E57">
              <w:rPr>
                <w:rFonts w:asciiTheme="minorHAnsi" w:hAnsiTheme="minorHAnsi" w:cstheme="minorHAnsi"/>
                <w:szCs w:val="24"/>
              </w:rPr>
              <w:t>regulation</w:t>
            </w:r>
            <w:proofErr w:type="gramEnd"/>
            <w:r w:rsidRPr="001B7E57">
              <w:rPr>
                <w:rFonts w:asciiTheme="minorHAnsi" w:hAnsiTheme="minorHAnsi" w:cstheme="minorHAnsi"/>
                <w:szCs w:val="24"/>
              </w:rPr>
              <w:t xml:space="preserve"> and procedures.</w:t>
            </w:r>
          </w:p>
        </w:tc>
      </w:tr>
      <w:tr w:rsidR="001B7E57" w:rsidRPr="00A93945" w14:paraId="1175AD8A" w14:textId="77777777" w:rsidTr="007B1EE1">
        <w:tc>
          <w:tcPr>
            <w:tcW w:w="3114" w:type="dxa"/>
            <w:shd w:val="clear" w:color="auto" w:fill="D9D9D9" w:themeFill="background1" w:themeFillShade="D9"/>
          </w:tcPr>
          <w:p w14:paraId="0F71C539" w14:textId="77777777"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14:paraId="1AA7D63B"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6515" w:type="dxa"/>
          </w:tcPr>
          <w:p w14:paraId="33D24397"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w:t>
            </w:r>
            <w:proofErr w:type="gramStart"/>
            <w:r w:rsidRPr="001B7E57">
              <w:rPr>
                <w:rFonts w:asciiTheme="minorHAnsi" w:eastAsiaTheme="minorHAnsi" w:hAnsiTheme="minorHAnsi" w:cstheme="minorHAnsi"/>
                <w:color w:val="000000"/>
                <w:kern w:val="0"/>
                <w:szCs w:val="24"/>
                <w:lang w:eastAsia="en-US" w:bidi="ar-SA"/>
              </w:rPr>
              <w:t>an</w:t>
            </w:r>
            <w:proofErr w:type="gramEnd"/>
            <w:r w:rsidRPr="001B7E57">
              <w:rPr>
                <w:rFonts w:asciiTheme="minorHAnsi" w:eastAsiaTheme="minorHAnsi" w:hAnsiTheme="minorHAnsi" w:cstheme="minorHAnsi"/>
                <w:color w:val="000000"/>
                <w:kern w:val="0"/>
                <w:szCs w:val="24"/>
                <w:lang w:eastAsia="en-US" w:bidi="ar-SA"/>
              </w:rPr>
              <w:t xml:space="preserve"> professional, effective and efficient manner; </w:t>
            </w:r>
          </w:p>
          <w:p w14:paraId="2477CD80" w14:textId="77777777"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14:paraId="23137295"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Has effective verbal and written communication </w:t>
            </w:r>
            <w:proofErr w:type="gramStart"/>
            <w:r w:rsidRPr="001B7E57">
              <w:rPr>
                <w:rFonts w:asciiTheme="minorHAnsi" w:eastAsiaTheme="minorHAnsi" w:hAnsiTheme="minorHAnsi" w:cstheme="minorHAnsi"/>
                <w:color w:val="000000"/>
                <w:kern w:val="0"/>
                <w:szCs w:val="24"/>
                <w:lang w:eastAsia="en-US" w:bidi="ar-SA"/>
              </w:rPr>
              <w:t>skills;</w:t>
            </w:r>
            <w:proofErr w:type="gramEnd"/>
          </w:p>
          <w:p w14:paraId="3C1F71C1"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1D5BD8B9"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Has strong interpersonal and </w:t>
            </w:r>
            <w:proofErr w:type="gramStart"/>
            <w:r w:rsidRPr="001B7E57">
              <w:rPr>
                <w:rFonts w:asciiTheme="minorHAnsi" w:eastAsiaTheme="minorHAnsi" w:hAnsiTheme="minorHAnsi" w:cstheme="minorHAnsi"/>
                <w:color w:val="000000"/>
                <w:kern w:val="0"/>
                <w:szCs w:val="24"/>
                <w:lang w:eastAsia="en-US" w:bidi="ar-SA"/>
              </w:rPr>
              <w:t>negotiating  skills</w:t>
            </w:r>
            <w:proofErr w:type="gramEnd"/>
            <w:r w:rsidRPr="001B7E57">
              <w:rPr>
                <w:rFonts w:asciiTheme="minorHAnsi" w:eastAsiaTheme="minorHAnsi" w:hAnsiTheme="minorHAnsi" w:cstheme="minorHAnsi"/>
                <w:color w:val="000000"/>
                <w:kern w:val="0"/>
                <w:szCs w:val="24"/>
                <w:lang w:eastAsia="en-US" w:bidi="ar-SA"/>
              </w:rPr>
              <w:t>;</w:t>
            </w:r>
          </w:p>
          <w:p w14:paraId="6796025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00E52C0A"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w:t>
            </w:r>
            <w:proofErr w:type="gramStart"/>
            <w:r w:rsidRPr="001B7E57">
              <w:rPr>
                <w:rFonts w:asciiTheme="minorHAnsi" w:eastAsiaTheme="minorHAnsi" w:hAnsiTheme="minorHAnsi" w:cstheme="minorHAnsi"/>
                <w:color w:val="000000"/>
                <w:kern w:val="0"/>
                <w:szCs w:val="24"/>
                <w:lang w:eastAsia="en-US" w:bidi="ar-SA"/>
              </w:rPr>
              <w:t>circumstances;</w:t>
            </w:r>
            <w:proofErr w:type="gramEnd"/>
            <w:r w:rsidRPr="001B7E57">
              <w:rPr>
                <w:rFonts w:asciiTheme="minorHAnsi" w:eastAsiaTheme="minorHAnsi" w:hAnsiTheme="minorHAnsi" w:cstheme="minorHAnsi"/>
                <w:color w:val="000000"/>
                <w:kern w:val="0"/>
                <w:szCs w:val="24"/>
                <w:lang w:eastAsia="en-US" w:bidi="ar-SA"/>
              </w:rPr>
              <w:t xml:space="preserve"> </w:t>
            </w:r>
          </w:p>
          <w:p w14:paraId="72D719F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410C7B51"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Expresses themselves in a clear and articulate </w:t>
            </w:r>
            <w:proofErr w:type="gramStart"/>
            <w:r w:rsidRPr="001B7E57">
              <w:rPr>
                <w:rFonts w:asciiTheme="minorHAnsi" w:eastAsiaTheme="minorHAnsi" w:hAnsiTheme="minorHAnsi" w:cstheme="minorHAnsi"/>
                <w:color w:val="000000"/>
                <w:kern w:val="0"/>
                <w:szCs w:val="24"/>
                <w:lang w:eastAsia="en-US" w:bidi="ar-SA"/>
              </w:rPr>
              <w:t>manner;</w:t>
            </w:r>
            <w:proofErr w:type="gramEnd"/>
          </w:p>
          <w:p w14:paraId="16E39C3C"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34ED5A0D"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Presents information clearly, </w:t>
            </w:r>
            <w:proofErr w:type="gramStart"/>
            <w:r w:rsidRPr="001B7E57">
              <w:rPr>
                <w:rFonts w:asciiTheme="minorHAnsi" w:eastAsiaTheme="minorHAnsi" w:hAnsiTheme="minorHAnsi" w:cstheme="minorHAnsi"/>
                <w:color w:val="000000"/>
                <w:kern w:val="0"/>
                <w:szCs w:val="24"/>
                <w:lang w:eastAsia="en-US" w:bidi="ar-SA"/>
              </w:rPr>
              <w:t>concisely</w:t>
            </w:r>
            <w:proofErr w:type="gramEnd"/>
            <w:r w:rsidRPr="001B7E57">
              <w:rPr>
                <w:rFonts w:asciiTheme="minorHAnsi" w:eastAsiaTheme="minorHAnsi" w:hAnsiTheme="minorHAnsi" w:cstheme="minorHAnsi"/>
                <w:color w:val="000000"/>
                <w:kern w:val="0"/>
                <w:szCs w:val="24"/>
                <w:lang w:eastAsia="en-US" w:bidi="ar-SA"/>
              </w:rPr>
              <w:t xml:space="preserve"> and confidently when speaking and in writing.</w:t>
            </w:r>
          </w:p>
          <w:p w14:paraId="10A47DA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14:paraId="4CE85FCB" w14:textId="77777777" w:rsidTr="007B1EE1">
        <w:tc>
          <w:tcPr>
            <w:tcW w:w="3114" w:type="dxa"/>
            <w:shd w:val="clear" w:color="auto" w:fill="D9D9D9" w:themeFill="background1" w:themeFillShade="D9"/>
          </w:tcPr>
          <w:p w14:paraId="6A8F453F" w14:textId="77777777" w:rsidR="001B7E57" w:rsidRDefault="001B7E57" w:rsidP="00192F6D">
            <w:pPr>
              <w:pStyle w:val="BodyText"/>
              <w:rPr>
                <w:rFonts w:asciiTheme="minorHAnsi" w:hAnsiTheme="minorHAnsi" w:cstheme="minorHAnsi"/>
                <w:b/>
                <w:szCs w:val="24"/>
              </w:rPr>
            </w:pPr>
          </w:p>
          <w:p w14:paraId="156071FB" w14:textId="77777777"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6515" w:type="dxa"/>
          </w:tcPr>
          <w:p w14:paraId="300179D5" w14:textId="77777777"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 xml:space="preserve">rtunity to make a </w:t>
            </w:r>
            <w:proofErr w:type="gramStart"/>
            <w:r w:rsidR="001B7E57" w:rsidRPr="001B7E57">
              <w:rPr>
                <w:rFonts w:asciiTheme="minorHAnsi" w:eastAsiaTheme="minorHAnsi" w:hAnsiTheme="minorHAnsi" w:cstheme="minorHAnsi"/>
                <w:color w:val="000000"/>
                <w:kern w:val="0"/>
                <w:szCs w:val="24"/>
                <w:lang w:eastAsia="en-US" w:bidi="ar-SA"/>
              </w:rPr>
              <w:t>contribution;</w:t>
            </w:r>
            <w:proofErr w:type="gramEnd"/>
          </w:p>
          <w:p w14:paraId="43ABBD71" w14:textId="77777777"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14:paraId="2E8F6275" w14:textId="77777777"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 xml:space="preserve">tory obligations and </w:t>
            </w:r>
            <w:proofErr w:type="gramStart"/>
            <w:r w:rsidR="001B7E57" w:rsidRPr="001B7E57">
              <w:rPr>
                <w:rFonts w:asciiTheme="minorHAnsi" w:eastAsiaTheme="minorHAnsi" w:hAnsiTheme="minorHAnsi" w:cstheme="minorHAnsi"/>
                <w:color w:val="000000"/>
                <w:kern w:val="0"/>
                <w:szCs w:val="24"/>
                <w:lang w:eastAsia="en-US" w:bidi="ar-SA"/>
              </w:rPr>
              <w:t>timeframes;</w:t>
            </w:r>
            <w:proofErr w:type="gramEnd"/>
          </w:p>
          <w:p w14:paraId="4DC0E424" w14:textId="77777777"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14:paraId="7BFD1769" w14:textId="77777777"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37780B49" w14:textId="77777777"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Maintains a positive, </w:t>
            </w:r>
            <w:proofErr w:type="gramStart"/>
            <w:r w:rsidRPr="001B7E57">
              <w:rPr>
                <w:rFonts w:asciiTheme="minorHAnsi" w:eastAsiaTheme="minorHAnsi" w:hAnsiTheme="minorHAnsi" w:cstheme="minorHAnsi"/>
                <w:color w:val="000000"/>
                <w:kern w:val="0"/>
                <w:szCs w:val="24"/>
                <w:lang w:eastAsia="en-US" w:bidi="ar-SA"/>
              </w:rPr>
              <w:t>constructive</w:t>
            </w:r>
            <w:proofErr w:type="gramEnd"/>
            <w:r w:rsidRPr="001B7E57">
              <w:rPr>
                <w:rFonts w:asciiTheme="minorHAnsi" w:eastAsiaTheme="minorHAnsi" w:hAnsiTheme="minorHAnsi" w:cstheme="minorHAnsi"/>
                <w:color w:val="000000"/>
                <w:kern w:val="0"/>
                <w:szCs w:val="24"/>
                <w:lang w:eastAsia="en-US" w:bidi="ar-SA"/>
              </w:rPr>
              <w:t xml:space="preser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 xml:space="preserve">ibility and openness to </w:t>
            </w:r>
            <w:proofErr w:type="gramStart"/>
            <w:r w:rsidR="001B7E57" w:rsidRPr="001B7E57">
              <w:rPr>
                <w:rFonts w:asciiTheme="minorHAnsi" w:eastAsiaTheme="minorHAnsi" w:hAnsiTheme="minorHAnsi" w:cstheme="minorHAnsi"/>
                <w:color w:val="000000"/>
                <w:kern w:val="0"/>
                <w:szCs w:val="24"/>
                <w:lang w:eastAsia="en-US" w:bidi="ar-SA"/>
              </w:rPr>
              <w:t>change;</w:t>
            </w:r>
            <w:proofErr w:type="gramEnd"/>
          </w:p>
          <w:p w14:paraId="1355B7FA"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5A7FBE19" w14:textId="77777777"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w:t>
            </w:r>
            <w:proofErr w:type="gramStart"/>
            <w:r w:rsidR="001B7E57" w:rsidRPr="001B7E57">
              <w:rPr>
                <w:rFonts w:asciiTheme="minorHAnsi" w:eastAsiaTheme="minorHAnsi" w:hAnsiTheme="minorHAnsi" w:cstheme="minorHAnsi"/>
                <w:color w:val="000000"/>
                <w:kern w:val="0"/>
                <w:szCs w:val="24"/>
                <w:lang w:eastAsia="en-US" w:bidi="ar-SA"/>
              </w:rPr>
              <w:t>role;</w:t>
            </w:r>
            <w:proofErr w:type="gramEnd"/>
          </w:p>
          <w:p w14:paraId="71AC9B79" w14:textId="77777777"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14:paraId="05D55B5C" w14:textId="77777777"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w:t>
            </w:r>
            <w:proofErr w:type="gramStart"/>
            <w:r w:rsidR="001B7E57" w:rsidRPr="001B7E57">
              <w:rPr>
                <w:rFonts w:asciiTheme="minorHAnsi" w:eastAsiaTheme="minorHAnsi" w:hAnsiTheme="minorHAnsi" w:cstheme="minorHAnsi"/>
                <w:color w:val="000000"/>
                <w:kern w:val="0"/>
                <w:szCs w:val="24"/>
                <w:lang w:eastAsia="en-US" w:bidi="ar-SA"/>
              </w:rPr>
              <w:t>performance;</w:t>
            </w:r>
            <w:proofErr w:type="gramEnd"/>
          </w:p>
          <w:p w14:paraId="651E8933"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5F824CE1" w14:textId="77777777"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14:paraId="24CC4E66"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14:paraId="09AFC631" w14:textId="77777777" w:rsidR="007B1EE1" w:rsidRDefault="007B1EE1" w:rsidP="005C5B3E">
      <w:pPr>
        <w:pStyle w:val="BodyText"/>
        <w:rPr>
          <w:rFonts w:asciiTheme="minorHAnsi" w:hAnsiTheme="minorHAnsi"/>
          <w:b/>
          <w:i/>
          <w:color w:val="ED7D31" w:themeColor="accent2"/>
          <w:sz w:val="28"/>
          <w:szCs w:val="28"/>
          <w:u w:val="double"/>
        </w:rPr>
      </w:pPr>
    </w:p>
    <w:p w14:paraId="3752F84E" w14:textId="77777777" w:rsidR="001B7E57" w:rsidRDefault="001B7E57" w:rsidP="005C5B3E">
      <w:pPr>
        <w:pStyle w:val="BodyText"/>
        <w:rPr>
          <w:rFonts w:asciiTheme="minorHAnsi" w:hAnsiTheme="minorHAnsi"/>
          <w:b/>
          <w:i/>
          <w:color w:val="ED7D31" w:themeColor="accent2"/>
          <w:sz w:val="28"/>
          <w:szCs w:val="28"/>
          <w:u w:val="double"/>
        </w:rPr>
      </w:pPr>
    </w:p>
    <w:p w14:paraId="050C8C26" w14:textId="77777777" w:rsidR="001B7E57" w:rsidRDefault="001B7E57" w:rsidP="005C5B3E">
      <w:pPr>
        <w:pStyle w:val="BodyText"/>
        <w:rPr>
          <w:rFonts w:asciiTheme="minorHAnsi" w:hAnsiTheme="minorHAnsi"/>
          <w:b/>
          <w:i/>
          <w:color w:val="ED7D31" w:themeColor="accent2"/>
          <w:sz w:val="28"/>
          <w:szCs w:val="28"/>
          <w:u w:val="double"/>
        </w:rPr>
      </w:pPr>
    </w:p>
    <w:p w14:paraId="4D69500A" w14:textId="77777777" w:rsidR="001B7E57" w:rsidRDefault="001B7E57" w:rsidP="005C5B3E">
      <w:pPr>
        <w:pStyle w:val="BodyText"/>
        <w:rPr>
          <w:rFonts w:asciiTheme="minorHAnsi" w:hAnsiTheme="minorHAnsi"/>
          <w:b/>
          <w:i/>
          <w:color w:val="ED7D31" w:themeColor="accent2"/>
          <w:sz w:val="28"/>
          <w:szCs w:val="28"/>
          <w:u w:val="double"/>
        </w:rPr>
      </w:pPr>
    </w:p>
    <w:p w14:paraId="5C307F59" w14:textId="77777777" w:rsidR="001B7E57" w:rsidRDefault="001B7E57" w:rsidP="005C5B3E">
      <w:pPr>
        <w:pStyle w:val="BodyText"/>
        <w:rPr>
          <w:rFonts w:asciiTheme="minorHAnsi" w:hAnsiTheme="minorHAnsi"/>
          <w:b/>
          <w:i/>
          <w:color w:val="ED7D31" w:themeColor="accent2"/>
          <w:sz w:val="28"/>
          <w:szCs w:val="28"/>
          <w:u w:val="double"/>
        </w:rPr>
      </w:pPr>
    </w:p>
    <w:p w14:paraId="4B9272DE" w14:textId="77777777" w:rsidR="001B7E57" w:rsidRDefault="001B7E57" w:rsidP="005C5B3E">
      <w:pPr>
        <w:pStyle w:val="BodyText"/>
        <w:rPr>
          <w:rFonts w:asciiTheme="minorHAnsi" w:hAnsiTheme="minorHAnsi"/>
          <w:b/>
          <w:i/>
          <w:color w:val="ED7D31" w:themeColor="accent2"/>
          <w:sz w:val="28"/>
          <w:szCs w:val="28"/>
          <w:u w:val="double"/>
        </w:rPr>
      </w:pPr>
    </w:p>
    <w:p w14:paraId="4C4D79F3" w14:textId="77777777" w:rsidR="001B7E57" w:rsidRDefault="001B7E57" w:rsidP="005C5B3E">
      <w:pPr>
        <w:pStyle w:val="BodyText"/>
        <w:rPr>
          <w:rFonts w:asciiTheme="minorHAnsi" w:hAnsiTheme="minorHAnsi"/>
          <w:b/>
          <w:i/>
          <w:color w:val="ED7D31" w:themeColor="accent2"/>
          <w:sz w:val="28"/>
          <w:szCs w:val="28"/>
          <w:u w:val="double"/>
        </w:rPr>
      </w:pPr>
    </w:p>
    <w:p w14:paraId="534C4E2C" w14:textId="77777777" w:rsidR="001B7E57" w:rsidRDefault="001B7E57" w:rsidP="005C5B3E">
      <w:pPr>
        <w:pStyle w:val="BodyText"/>
        <w:rPr>
          <w:rFonts w:asciiTheme="minorHAnsi" w:hAnsiTheme="minorHAnsi"/>
          <w:b/>
          <w:i/>
          <w:color w:val="ED7D31" w:themeColor="accent2"/>
          <w:sz w:val="28"/>
          <w:szCs w:val="28"/>
          <w:u w:val="double"/>
        </w:rPr>
      </w:pPr>
    </w:p>
    <w:p w14:paraId="315FC13B" w14:textId="77777777" w:rsidR="001B7E57" w:rsidRDefault="001B7E57" w:rsidP="005C5B3E">
      <w:pPr>
        <w:pStyle w:val="BodyText"/>
        <w:rPr>
          <w:rFonts w:asciiTheme="minorHAnsi" w:hAnsiTheme="minorHAnsi"/>
          <w:b/>
          <w:i/>
          <w:color w:val="ED7D31" w:themeColor="accent2"/>
          <w:sz w:val="28"/>
          <w:szCs w:val="28"/>
          <w:u w:val="double"/>
        </w:rPr>
      </w:pPr>
    </w:p>
    <w:p w14:paraId="4184C6B5" w14:textId="77777777" w:rsidR="005C5B3E" w:rsidRPr="00D6384D" w:rsidRDefault="005C5B3E" w:rsidP="005C5B3E">
      <w:pPr>
        <w:pStyle w:val="BodyText"/>
        <w:rPr>
          <w:rFonts w:asciiTheme="minorHAnsi" w:hAnsiTheme="minorHAnsi"/>
          <w:b/>
          <w:i/>
          <w:color w:val="C0504D"/>
          <w:sz w:val="28"/>
          <w:szCs w:val="28"/>
          <w:u w:val="double"/>
        </w:rPr>
      </w:pPr>
      <w:r w:rsidRPr="00D6384D">
        <w:rPr>
          <w:rFonts w:asciiTheme="minorHAnsi" w:hAnsiTheme="minorHAnsi"/>
          <w:b/>
          <w:i/>
          <w:color w:val="C0504D"/>
          <w:sz w:val="28"/>
          <w:szCs w:val="28"/>
          <w:u w:val="double"/>
        </w:rPr>
        <w:lastRenderedPageBreak/>
        <w:t>___________________________________________________________________</w:t>
      </w:r>
      <w:r w:rsidR="00CB2B02" w:rsidRPr="00D6384D">
        <w:rPr>
          <w:rFonts w:asciiTheme="minorHAnsi" w:hAnsiTheme="minorHAnsi"/>
          <w:b/>
          <w:i/>
          <w:color w:val="C0504D"/>
          <w:sz w:val="28"/>
          <w:szCs w:val="28"/>
          <w:u w:val="double"/>
        </w:rPr>
        <w:t>_</w:t>
      </w:r>
    </w:p>
    <w:p w14:paraId="1DC7D22A" w14:textId="77777777" w:rsidR="005C5B3E" w:rsidRPr="00D6384D" w:rsidRDefault="005C5B3E" w:rsidP="005C5B3E">
      <w:pPr>
        <w:pStyle w:val="BodyText"/>
        <w:jc w:val="center"/>
        <w:rPr>
          <w:rFonts w:asciiTheme="minorHAnsi" w:hAnsiTheme="minorHAnsi"/>
          <w:b/>
          <w:i/>
          <w:color w:val="C0504D"/>
          <w:sz w:val="28"/>
          <w:szCs w:val="28"/>
        </w:rPr>
      </w:pPr>
      <w:r w:rsidRPr="00D6384D">
        <w:rPr>
          <w:rFonts w:asciiTheme="minorHAnsi" w:hAnsiTheme="minorHAnsi"/>
          <w:b/>
          <w:i/>
          <w:color w:val="C0504D"/>
          <w:sz w:val="28"/>
          <w:szCs w:val="28"/>
        </w:rPr>
        <w:t>PRINCIPAL CONDITIONS OF SERVICE</w:t>
      </w:r>
    </w:p>
    <w:p w14:paraId="15D668E1" w14:textId="77777777" w:rsidR="005C5B3E" w:rsidRPr="00D6384D" w:rsidRDefault="005C5B3E" w:rsidP="005C5B3E">
      <w:pPr>
        <w:rPr>
          <w:rFonts w:asciiTheme="minorHAnsi" w:hAnsiTheme="minorHAnsi"/>
          <w:color w:val="C0504D"/>
        </w:rPr>
      </w:pPr>
      <w:r w:rsidRPr="00D6384D">
        <w:rPr>
          <w:rFonts w:asciiTheme="minorHAnsi" w:hAnsiTheme="minorHAnsi"/>
          <w:b/>
          <w:i/>
          <w:color w:val="C0504D"/>
          <w:sz w:val="28"/>
          <w:szCs w:val="28"/>
          <w:u w:val="double"/>
        </w:rPr>
        <w:t>____________________________________________________________________</w:t>
      </w:r>
    </w:p>
    <w:p w14:paraId="5D824E7D" w14:textId="77777777" w:rsidR="005C5B3E" w:rsidRDefault="005C5B3E" w:rsidP="005C5B3E">
      <w:pPr>
        <w:ind w:left="2160" w:hanging="2160"/>
        <w:jc w:val="both"/>
        <w:rPr>
          <w:rFonts w:asciiTheme="minorHAnsi" w:hAnsiTheme="minorHAnsi"/>
          <w:b/>
          <w:bCs/>
          <w:u w:val="single"/>
        </w:rPr>
      </w:pPr>
    </w:p>
    <w:p w14:paraId="6B09E793" w14:textId="77777777"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14:paraId="7605EE41" w14:textId="77777777"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wholetime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14:paraId="5C923D8E" w14:textId="77777777" w:rsidR="005C5B3E" w:rsidRDefault="005C5B3E" w:rsidP="005C5B3E">
      <w:pPr>
        <w:jc w:val="both"/>
        <w:rPr>
          <w:rFonts w:asciiTheme="minorHAnsi" w:hAnsiTheme="minorHAnsi"/>
          <w:b/>
          <w:bCs/>
          <w:u w:val="single"/>
        </w:rPr>
      </w:pPr>
    </w:p>
    <w:p w14:paraId="715059DC" w14:textId="77777777"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32942EA1" w14:textId="5747EBD6" w:rsidR="005C5B3E" w:rsidRDefault="001B7E57" w:rsidP="005C5B3E">
      <w:pPr>
        <w:jc w:val="both"/>
        <w:rPr>
          <w:rFonts w:asciiTheme="minorHAnsi" w:hAnsiTheme="minorHAnsi"/>
          <w:b/>
          <w:bCs/>
        </w:rPr>
      </w:pPr>
      <w:r>
        <w:rPr>
          <w:rFonts w:asciiTheme="minorHAnsi" w:hAnsiTheme="minorHAnsi"/>
          <w:b/>
          <w:bCs/>
        </w:rPr>
        <w:t>€</w:t>
      </w:r>
      <w:r w:rsidR="00D53EC3">
        <w:rPr>
          <w:rFonts w:asciiTheme="minorHAnsi" w:hAnsiTheme="minorHAnsi"/>
          <w:b/>
          <w:bCs/>
        </w:rPr>
        <w:t>47,530</w:t>
      </w:r>
      <w:r>
        <w:rPr>
          <w:rFonts w:asciiTheme="minorHAnsi" w:hAnsiTheme="minorHAnsi"/>
          <w:b/>
          <w:bCs/>
        </w:rPr>
        <w:t xml:space="preserve"> - €</w:t>
      </w:r>
      <w:r w:rsidR="00D53EC3">
        <w:rPr>
          <w:rFonts w:asciiTheme="minorHAnsi" w:hAnsiTheme="minorHAnsi"/>
          <w:b/>
          <w:bCs/>
        </w:rPr>
        <w:t>56,955</w:t>
      </w:r>
      <w:r w:rsidR="008D52DB">
        <w:rPr>
          <w:rFonts w:asciiTheme="minorHAnsi" w:hAnsiTheme="minorHAnsi"/>
          <w:b/>
          <w:bCs/>
        </w:rPr>
        <w:t xml:space="preserve"> (LSI 2)</w:t>
      </w:r>
      <w:r>
        <w:rPr>
          <w:rFonts w:asciiTheme="minorHAnsi" w:hAnsiTheme="minorHAnsi"/>
          <w:b/>
          <w:bCs/>
        </w:rPr>
        <w:t xml:space="preserve"> </w:t>
      </w:r>
      <w:r w:rsidR="00C75A57" w:rsidRPr="000466D0">
        <w:rPr>
          <w:rFonts w:asciiTheme="minorHAnsi" w:hAnsiTheme="minorHAnsi"/>
          <w:b/>
          <w:bCs/>
        </w:rPr>
        <w:t>(Circular EL 0</w:t>
      </w:r>
      <w:r w:rsidR="008D52DB">
        <w:rPr>
          <w:rFonts w:asciiTheme="minorHAnsi" w:hAnsiTheme="minorHAnsi"/>
          <w:b/>
          <w:bCs/>
        </w:rPr>
        <w:t>1</w:t>
      </w:r>
      <w:r w:rsidR="005C5B3E" w:rsidRPr="000466D0">
        <w:rPr>
          <w:rFonts w:asciiTheme="minorHAnsi" w:hAnsiTheme="minorHAnsi"/>
          <w:b/>
          <w:bCs/>
        </w:rPr>
        <w:t>/</w:t>
      </w:r>
      <w:r w:rsidR="00C75A57" w:rsidRPr="000466D0">
        <w:rPr>
          <w:rFonts w:asciiTheme="minorHAnsi" w:hAnsiTheme="minorHAnsi"/>
          <w:b/>
          <w:bCs/>
        </w:rPr>
        <w:t>202</w:t>
      </w:r>
      <w:r w:rsidR="00D53EC3">
        <w:rPr>
          <w:rFonts w:asciiTheme="minorHAnsi" w:hAnsiTheme="minorHAnsi"/>
          <w:b/>
          <w:bCs/>
        </w:rPr>
        <w:t>3</w:t>
      </w:r>
      <w:r w:rsidR="005C5B3E" w:rsidRPr="000466D0">
        <w:rPr>
          <w:rFonts w:asciiTheme="minorHAnsi" w:hAnsiTheme="minorHAnsi"/>
          <w:b/>
          <w:bCs/>
        </w:rPr>
        <w:t>)</w:t>
      </w:r>
    </w:p>
    <w:p w14:paraId="79CDAAEE" w14:textId="77777777" w:rsidR="00F84B5C" w:rsidRPr="00A20672" w:rsidRDefault="00F84B5C" w:rsidP="005C5B3E">
      <w:pPr>
        <w:jc w:val="both"/>
        <w:rPr>
          <w:rFonts w:asciiTheme="minorHAnsi" w:hAnsiTheme="minorHAnsi"/>
          <w:b/>
          <w:bCs/>
        </w:rPr>
      </w:pPr>
    </w:p>
    <w:p w14:paraId="6223617F" w14:textId="591B0786"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1B7E57">
        <w:rPr>
          <w:rFonts w:asciiTheme="minorHAnsi" w:hAnsiTheme="minorHAnsi" w:cs="Book Antiqua"/>
          <w:bCs/>
        </w:rPr>
        <w:t xml:space="preserve"> the minimum point </w:t>
      </w:r>
      <w:proofErr w:type="gramStart"/>
      <w:r w:rsidR="001B7E57">
        <w:rPr>
          <w:rFonts w:asciiTheme="minorHAnsi" w:hAnsiTheme="minorHAnsi" w:cs="Book Antiqua"/>
          <w:bCs/>
        </w:rPr>
        <w:t>i.e.</w:t>
      </w:r>
      <w:proofErr w:type="gramEnd"/>
      <w:r w:rsidR="001B7E57">
        <w:rPr>
          <w:rFonts w:asciiTheme="minorHAnsi" w:hAnsiTheme="minorHAnsi" w:cs="Book Antiqua"/>
          <w:bCs/>
        </w:rPr>
        <w:t xml:space="preserve"> €</w:t>
      </w:r>
      <w:r w:rsidR="00D53EC3">
        <w:rPr>
          <w:rFonts w:asciiTheme="minorHAnsi" w:hAnsiTheme="minorHAnsi" w:cs="Book Antiqua"/>
          <w:bCs/>
        </w:rPr>
        <w:t>47,530</w:t>
      </w:r>
    </w:p>
    <w:p w14:paraId="02603ADA" w14:textId="77777777" w:rsidR="00F84B5C" w:rsidRPr="00446D61" w:rsidRDefault="00F84B5C" w:rsidP="00F84B5C">
      <w:pPr>
        <w:ind w:left="720"/>
        <w:jc w:val="both"/>
        <w:rPr>
          <w:rFonts w:asciiTheme="minorHAnsi" w:hAnsiTheme="minorHAnsi"/>
        </w:rPr>
      </w:pPr>
    </w:p>
    <w:p w14:paraId="40BE7E62" w14:textId="77777777"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6703507D" w14:textId="77777777" w:rsidR="00F84B5C" w:rsidRPr="00A20672" w:rsidRDefault="00F84B5C" w:rsidP="00F84B5C">
      <w:pPr>
        <w:jc w:val="both"/>
        <w:rPr>
          <w:rFonts w:asciiTheme="minorHAnsi" w:hAnsiTheme="minorHAnsi"/>
        </w:rPr>
      </w:pPr>
    </w:p>
    <w:p w14:paraId="0533C8EB" w14:textId="77777777" w:rsidR="00F84B5C" w:rsidRPr="00A20672" w:rsidRDefault="00F84B5C" w:rsidP="00F84B5C">
      <w:pPr>
        <w:jc w:val="both"/>
        <w:rPr>
          <w:rFonts w:asciiTheme="minorHAnsi" w:hAnsiTheme="minorHAnsi"/>
        </w:rPr>
      </w:pPr>
      <w:r w:rsidRPr="00A20672">
        <w:rPr>
          <w:rFonts w:asciiTheme="minorHAnsi" w:hAnsiTheme="minorHAnsi"/>
        </w:rPr>
        <w:t xml:space="preserve">The holder of the office shall pay to the local authority any fees or other monies (other than </w:t>
      </w:r>
      <w:r w:rsidR="008D52DB">
        <w:rPr>
          <w:rFonts w:asciiTheme="minorHAnsi" w:hAnsiTheme="minorHAnsi"/>
        </w:rPr>
        <w:t>their</w:t>
      </w:r>
      <w:r w:rsidRPr="00A20672">
        <w:rPr>
          <w:rFonts w:asciiTheme="minorHAnsi" w:hAnsiTheme="minorHAnsi"/>
        </w:rPr>
        <w:t xml:space="preserve"> inclusive salary) payable to and received by </w:t>
      </w:r>
      <w:r w:rsidR="008D52DB">
        <w:rPr>
          <w:rFonts w:asciiTheme="minorHAnsi" w:hAnsiTheme="minorHAnsi"/>
        </w:rPr>
        <w:t>them</w:t>
      </w:r>
      <w:r w:rsidRPr="00A20672">
        <w:rPr>
          <w:rFonts w:asciiTheme="minorHAnsi" w:hAnsiTheme="minorHAnsi"/>
        </w:rPr>
        <w:t xml:space="preserve"> by virtue of </w:t>
      </w:r>
      <w:r w:rsidR="008D52DB">
        <w:rPr>
          <w:rFonts w:asciiTheme="minorHAnsi" w:hAnsiTheme="minorHAnsi"/>
        </w:rPr>
        <w:t>their</w:t>
      </w:r>
      <w:r w:rsidRPr="00A20672">
        <w:rPr>
          <w:rFonts w:asciiTheme="minorHAnsi" w:hAnsiTheme="minorHAnsi"/>
        </w:rPr>
        <w:t xml:space="preserve"> office or in respect of services which </w:t>
      </w:r>
      <w:r w:rsidR="008D52DB">
        <w:rPr>
          <w:rFonts w:asciiTheme="minorHAnsi" w:hAnsiTheme="minorHAnsi"/>
        </w:rPr>
        <w:t>they are</w:t>
      </w:r>
      <w:r w:rsidRPr="00A20672">
        <w:rPr>
          <w:rFonts w:asciiTheme="minorHAnsi" w:hAnsiTheme="minorHAnsi"/>
        </w:rPr>
        <w:t xml:space="preserve"> required by or under any enactment to perform.</w:t>
      </w:r>
    </w:p>
    <w:p w14:paraId="2EAF9C5D" w14:textId="77777777" w:rsidR="005C5B3E" w:rsidRPr="00CB2552" w:rsidRDefault="005C5B3E" w:rsidP="005C5B3E">
      <w:pPr>
        <w:tabs>
          <w:tab w:val="left" w:pos="990"/>
        </w:tabs>
        <w:jc w:val="both"/>
        <w:rPr>
          <w:rFonts w:ascii="Cambria" w:hAnsi="Cambria"/>
          <w:u w:val="single"/>
        </w:rPr>
      </w:pPr>
    </w:p>
    <w:p w14:paraId="220E7015" w14:textId="77777777"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1EEE965F" w14:textId="77777777"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420B6B97" w14:textId="77777777"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4B2B58B8" w14:textId="77777777"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58F77504" w14:textId="77777777" w:rsidR="005C5B3E" w:rsidRDefault="005C5B3E" w:rsidP="005C5B3E">
      <w:pPr>
        <w:jc w:val="both"/>
        <w:rPr>
          <w:rFonts w:asciiTheme="minorHAnsi" w:hAnsiTheme="minorHAnsi" w:cs="Book Antiqua"/>
          <w:b/>
          <w:bCs/>
        </w:rPr>
      </w:pPr>
    </w:p>
    <w:p w14:paraId="2851030E" w14:textId="77777777"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14:paraId="46EEF971" w14:textId="77777777" w:rsidR="005C5B3E" w:rsidRDefault="005C5B3E" w:rsidP="005C5B3E">
      <w:pPr>
        <w:tabs>
          <w:tab w:val="left" w:pos="540"/>
        </w:tabs>
        <w:jc w:val="both"/>
        <w:rPr>
          <w:rFonts w:asciiTheme="minorHAnsi" w:hAnsiTheme="minorHAnsi"/>
        </w:rPr>
      </w:pPr>
      <w:r w:rsidRPr="00243A59">
        <w:rPr>
          <w:rFonts w:asciiTheme="minorHAnsi" w:hAnsiTheme="minorHAnsi"/>
        </w:rPr>
        <w:t xml:space="preserve">The person appointed will be required to work a </w:t>
      </w:r>
      <w:proofErr w:type="gramStart"/>
      <w:r w:rsidRPr="00243A59">
        <w:rPr>
          <w:rFonts w:asciiTheme="minorHAnsi" w:hAnsiTheme="minorHAnsi"/>
        </w:rPr>
        <w:t>3</w:t>
      </w:r>
      <w:r w:rsidR="008D52DB">
        <w:rPr>
          <w:rFonts w:asciiTheme="minorHAnsi" w:hAnsiTheme="minorHAnsi"/>
        </w:rPr>
        <w:t>5</w:t>
      </w:r>
      <w:r w:rsidRPr="00243A59">
        <w:rPr>
          <w:rFonts w:asciiTheme="minorHAnsi" w:hAnsiTheme="minorHAnsi"/>
        </w:rPr>
        <w:t xml:space="preserve"> hour</w:t>
      </w:r>
      <w:proofErr w:type="gramEnd"/>
      <w:r w:rsidRPr="00243A59">
        <w:rPr>
          <w:rFonts w:asciiTheme="minorHAnsi" w:hAnsi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58E43738" w14:textId="77777777" w:rsidR="005C5B3E" w:rsidRDefault="005C5B3E" w:rsidP="005C5B3E">
      <w:pPr>
        <w:tabs>
          <w:tab w:val="left" w:pos="540"/>
        </w:tabs>
        <w:jc w:val="both"/>
        <w:rPr>
          <w:rFonts w:asciiTheme="minorHAnsi" w:hAnsiTheme="minorHAnsi"/>
        </w:rPr>
      </w:pPr>
    </w:p>
    <w:p w14:paraId="46275103" w14:textId="77777777"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6D5BA89E" w14:textId="77777777"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14:paraId="7060AF01" w14:textId="77777777" w:rsidR="005C5B3E" w:rsidRDefault="005C5B3E" w:rsidP="005C5B3E">
      <w:pPr>
        <w:pStyle w:val="BodyTextIndent"/>
        <w:spacing w:after="0"/>
        <w:ind w:left="0"/>
        <w:jc w:val="both"/>
        <w:rPr>
          <w:rFonts w:asciiTheme="minorHAnsi" w:hAnsiTheme="minorHAnsi"/>
        </w:rPr>
      </w:pPr>
    </w:p>
    <w:p w14:paraId="4826B213" w14:textId="77777777"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14:paraId="0F8A4E5C" w14:textId="77777777" w:rsidR="005C5B3E" w:rsidRPr="00CC41F9" w:rsidRDefault="005C5B3E" w:rsidP="005C5B3E">
      <w:pPr>
        <w:jc w:val="both"/>
        <w:rPr>
          <w:rFonts w:asciiTheme="minorHAnsi" w:hAnsiTheme="minorHAnsi"/>
          <w:b/>
          <w:bCs/>
        </w:rPr>
      </w:pPr>
      <w:r w:rsidRPr="004F509C">
        <w:rPr>
          <w:rFonts w:asciiTheme="minorHAnsi" w:hAnsiTheme="minorHAnsi"/>
          <w:b/>
          <w:bCs/>
        </w:rPr>
        <w:t>A full clean driving licence is required</w:t>
      </w:r>
      <w:r w:rsidRPr="00CC41F9">
        <w:rPr>
          <w:rFonts w:asciiTheme="minorHAnsi" w:hAnsiTheme="minorHAnsi"/>
        </w:rPr>
        <w:t xml:space="preserve">. The successful candidate will be required to provide </w:t>
      </w:r>
      <w:r w:rsidR="00F53648">
        <w:rPr>
          <w:rFonts w:asciiTheme="minorHAnsi" w:hAnsiTheme="minorHAnsi"/>
        </w:rPr>
        <w:t>their</w:t>
      </w:r>
      <w:r w:rsidRPr="00CC41F9">
        <w:rPr>
          <w:rFonts w:asciiTheme="minorHAnsi" w:hAnsiTheme="minorHAnsi"/>
        </w:rPr>
        <w:t xml:space="preserve">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14:paraId="47ECCF87" w14:textId="77777777" w:rsidR="005C5B3E" w:rsidRDefault="005C5B3E" w:rsidP="005C5B3E">
      <w:pPr>
        <w:pStyle w:val="BodyTextIndent"/>
        <w:spacing w:after="0"/>
        <w:ind w:left="0"/>
        <w:jc w:val="both"/>
        <w:rPr>
          <w:rFonts w:asciiTheme="minorHAnsi" w:hAnsiTheme="minorHAnsi"/>
        </w:rPr>
      </w:pPr>
    </w:p>
    <w:p w14:paraId="62E2390B" w14:textId="77777777"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14:paraId="1BB35462" w14:textId="77777777"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proofErr w:type="gramStart"/>
      <w:r w:rsidR="00BF191F">
        <w:rPr>
          <w:rFonts w:asciiTheme="minorHAnsi" w:hAnsiTheme="minorHAnsi"/>
        </w:rPr>
        <w:t>appointment</w:t>
      </w:r>
      <w:proofErr w:type="gramEnd"/>
    </w:p>
    <w:p w14:paraId="49B8F0F8" w14:textId="77777777"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14:paraId="57012ADE" w14:textId="77777777" w:rsidR="005C5B3E" w:rsidRPr="00243A59" w:rsidRDefault="005C5B3E" w:rsidP="005C5B3E">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62D65925" w14:textId="77777777" w:rsidR="005C5B3E" w:rsidRPr="00243A59" w:rsidRDefault="005C5B3E" w:rsidP="005C5B3E">
      <w:pPr>
        <w:ind w:right="-17"/>
        <w:jc w:val="both"/>
        <w:rPr>
          <w:rFonts w:asciiTheme="minorHAnsi" w:hAnsiTheme="minorHAnsi"/>
        </w:rPr>
      </w:pPr>
    </w:p>
    <w:p w14:paraId="5426B9C1" w14:textId="77777777"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CB10EBB" w14:textId="77777777" w:rsidR="005C5B3E" w:rsidRPr="00243A59" w:rsidRDefault="005C5B3E" w:rsidP="005C5B3E">
      <w:pPr>
        <w:ind w:right="-17"/>
        <w:jc w:val="both"/>
        <w:rPr>
          <w:rFonts w:asciiTheme="minorHAnsi" w:hAnsiTheme="minorHAnsi"/>
        </w:rPr>
      </w:pPr>
    </w:p>
    <w:p w14:paraId="5F8F122B" w14:textId="77777777" w:rsidR="005C5B3E" w:rsidRPr="00243A59" w:rsidRDefault="005C5B3E" w:rsidP="005C5B3E">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0EB8EDBD" w14:textId="77777777"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678537A3" w14:textId="77777777" w:rsidR="005C5B3E" w:rsidRDefault="005C5B3E" w:rsidP="005C5B3E">
      <w:pPr>
        <w:ind w:left="720"/>
        <w:jc w:val="both"/>
        <w:rPr>
          <w:rFonts w:ascii="Book Antiqua" w:hAnsi="Book Antiqua"/>
        </w:rPr>
      </w:pPr>
    </w:p>
    <w:p w14:paraId="7CB44918" w14:textId="77777777"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14:paraId="2B65189A" w14:textId="77777777"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606DA196" w14:textId="77777777" w:rsidR="005C5B3E" w:rsidRPr="00243A59" w:rsidRDefault="005C5B3E" w:rsidP="005C5B3E">
      <w:pPr>
        <w:jc w:val="both"/>
        <w:rPr>
          <w:rFonts w:asciiTheme="minorHAnsi" w:hAnsiTheme="minorHAnsi"/>
        </w:rPr>
      </w:pPr>
    </w:p>
    <w:p w14:paraId="68DCE8EE" w14:textId="77777777"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14:paraId="7DE0F2CF" w14:textId="77777777"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39CFF52C" w14:textId="77777777" w:rsidR="005C5B3E" w:rsidRDefault="005C5B3E" w:rsidP="005C5B3E">
      <w:pPr>
        <w:jc w:val="both"/>
        <w:rPr>
          <w:rFonts w:asciiTheme="minorHAnsi" w:hAnsiTheme="minorHAnsi"/>
        </w:rPr>
      </w:pPr>
    </w:p>
    <w:p w14:paraId="79FD6A21" w14:textId="77777777"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09DD6954" w14:textId="77777777"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0E1E8061" w14:textId="77777777"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432FB9F1" w14:textId="77777777"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18FD2EF1" w14:textId="77777777"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43FE859A" w14:textId="77777777" w:rsidR="005C5B3E" w:rsidRPr="00E32475" w:rsidRDefault="005C5B3E" w:rsidP="005C5B3E">
      <w:pPr>
        <w:pStyle w:val="Default"/>
        <w:ind w:left="1440"/>
        <w:jc w:val="both"/>
        <w:rPr>
          <w:rFonts w:asciiTheme="minorHAnsi" w:hAnsiTheme="minorHAnsi"/>
          <w:i/>
          <w:iCs/>
          <w:sz w:val="22"/>
          <w:szCs w:val="22"/>
        </w:rPr>
      </w:pPr>
    </w:p>
    <w:p w14:paraId="16584BAD" w14:textId="77777777"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545BE072" w14:textId="77777777" w:rsidR="005C5B3E" w:rsidRPr="00E32475" w:rsidRDefault="005C5B3E" w:rsidP="005C5B3E">
      <w:pPr>
        <w:pStyle w:val="Default"/>
        <w:jc w:val="both"/>
        <w:rPr>
          <w:rFonts w:asciiTheme="minorHAnsi" w:hAnsiTheme="minorHAnsi"/>
        </w:rPr>
      </w:pPr>
    </w:p>
    <w:p w14:paraId="63BE62E2" w14:textId="77777777"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9E46068" w14:textId="77777777" w:rsidR="005C5B3E" w:rsidRDefault="005C5B3E" w:rsidP="005C5B3E">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9532343" w14:textId="77777777" w:rsidR="00971504" w:rsidRDefault="00971504" w:rsidP="005C5B3E">
      <w:pPr>
        <w:jc w:val="both"/>
        <w:rPr>
          <w:rFonts w:asciiTheme="minorHAnsi" w:hAnsiTheme="minorHAnsi"/>
        </w:rPr>
      </w:pPr>
    </w:p>
    <w:p w14:paraId="357CA4FF" w14:textId="77777777" w:rsidR="00971504" w:rsidRDefault="00971504" w:rsidP="005C5B3E">
      <w:pPr>
        <w:jc w:val="both"/>
        <w:rPr>
          <w:rFonts w:asciiTheme="minorHAnsi" w:hAnsiTheme="minorHAnsi"/>
        </w:rPr>
      </w:pPr>
    </w:p>
    <w:p w14:paraId="09D29472" w14:textId="77777777" w:rsidR="00971504" w:rsidRDefault="00971504" w:rsidP="005C5B3E">
      <w:pPr>
        <w:jc w:val="both"/>
        <w:rPr>
          <w:rFonts w:asciiTheme="minorHAnsi" w:hAnsiTheme="minorHAnsi"/>
        </w:rPr>
      </w:pPr>
    </w:p>
    <w:p w14:paraId="6E9589AA" w14:textId="77777777" w:rsidR="00572EB8" w:rsidRDefault="00572EB8" w:rsidP="00572EB8">
      <w:pPr>
        <w:tabs>
          <w:tab w:val="num" w:pos="0"/>
        </w:tabs>
        <w:jc w:val="both"/>
        <w:rPr>
          <w:rFonts w:asciiTheme="minorHAnsi" w:hAnsiTheme="minorHAnsi"/>
          <w:b/>
          <w:kern w:val="2"/>
          <w:u w:val="single"/>
        </w:rPr>
      </w:pPr>
      <w:r>
        <w:rPr>
          <w:rFonts w:asciiTheme="minorHAnsi" w:hAnsiTheme="minorHAnsi"/>
          <w:b/>
          <w:u w:val="single"/>
        </w:rPr>
        <w:lastRenderedPageBreak/>
        <w:t>Residence:</w:t>
      </w:r>
    </w:p>
    <w:p w14:paraId="79CF3E0F" w14:textId="77777777" w:rsidR="00572EB8" w:rsidRDefault="00572EB8" w:rsidP="00572EB8">
      <w:pPr>
        <w:tabs>
          <w:tab w:val="num" w:pos="0"/>
        </w:tabs>
        <w:jc w:val="both"/>
        <w:rPr>
          <w:rFonts w:asciiTheme="minorHAnsi" w:hAnsiTheme="minorHAnsi"/>
        </w:rPr>
      </w:pPr>
      <w:r>
        <w:rPr>
          <w:rFonts w:asciiTheme="minorHAnsi" w:hAnsiTheme="minorHAnsi"/>
        </w:rPr>
        <w:t>Holder of the post shall reside in the district in which their duties are to be performed or within a reasonable distance thereof.</w:t>
      </w:r>
    </w:p>
    <w:p w14:paraId="1E8CB6AB" w14:textId="77777777" w:rsidR="00572EB8" w:rsidRDefault="00572EB8" w:rsidP="00572EB8">
      <w:pPr>
        <w:tabs>
          <w:tab w:val="num" w:pos="0"/>
        </w:tabs>
        <w:jc w:val="both"/>
        <w:rPr>
          <w:rFonts w:asciiTheme="minorHAnsi" w:hAnsiTheme="minorHAnsi"/>
        </w:rPr>
      </w:pPr>
    </w:p>
    <w:p w14:paraId="17488348" w14:textId="77777777" w:rsidR="00572EB8" w:rsidRDefault="00572EB8" w:rsidP="00572EB8">
      <w:pPr>
        <w:tabs>
          <w:tab w:val="num" w:pos="0"/>
        </w:tabs>
        <w:jc w:val="both"/>
        <w:rPr>
          <w:rFonts w:asciiTheme="minorHAnsi" w:hAnsiTheme="minorHAnsi"/>
          <w:b/>
          <w:u w:val="single"/>
        </w:rPr>
      </w:pPr>
      <w:r>
        <w:rPr>
          <w:rFonts w:asciiTheme="minorHAnsi" w:hAnsiTheme="minorHAnsi"/>
          <w:b/>
          <w:u w:val="single"/>
        </w:rPr>
        <w:t>Outside Employment:</w:t>
      </w:r>
    </w:p>
    <w:p w14:paraId="53E12DBB" w14:textId="77777777" w:rsidR="00572EB8" w:rsidRDefault="00572EB8" w:rsidP="00572EB8">
      <w:pPr>
        <w:tabs>
          <w:tab w:val="num" w:pos="0"/>
        </w:tabs>
        <w:jc w:val="both"/>
        <w:rPr>
          <w:rFonts w:asciiTheme="minorHAnsi" w:hAnsiTheme="minorHAnsi"/>
        </w:rPr>
      </w:pPr>
      <w:r>
        <w:rPr>
          <w:rFonts w:asciiTheme="minorHAnsi" w:hAnsiTheme="minorHAnsi"/>
        </w:rPr>
        <w:t xml:space="preserve">The position is </w:t>
      </w:r>
      <w:proofErr w:type="gramStart"/>
      <w:r>
        <w:rPr>
          <w:rFonts w:asciiTheme="minorHAnsi" w:hAnsiTheme="minorHAnsi"/>
        </w:rPr>
        <w:t>whole-time</w:t>
      </w:r>
      <w:proofErr w:type="gramEnd"/>
      <w:r>
        <w:rPr>
          <w:rFonts w:asciiTheme="minorHAnsi" w:hAnsiTheme="minorHAnsi"/>
        </w:rPr>
        <w:t xml:space="preserve"> and the employee may not engage in private practice or be connected with any outside business which would interfere with the performance of official duties. </w:t>
      </w:r>
    </w:p>
    <w:p w14:paraId="00A45134" w14:textId="77777777" w:rsidR="00572EB8" w:rsidRDefault="00572EB8" w:rsidP="00971504">
      <w:pPr>
        <w:pStyle w:val="NoSpacing"/>
        <w:jc w:val="both"/>
        <w:rPr>
          <w:rFonts w:asciiTheme="minorHAnsi" w:hAnsiTheme="minorHAnsi" w:cstheme="minorHAnsi"/>
          <w:b/>
          <w:u w:val="single"/>
        </w:rPr>
      </w:pPr>
    </w:p>
    <w:p w14:paraId="3ACBEB71" w14:textId="77777777"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3C1426B1" w14:textId="77777777"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6C1D3508" w14:textId="77777777" w:rsidR="00971504" w:rsidRPr="00B27830" w:rsidRDefault="00971504" w:rsidP="00971504">
      <w:pPr>
        <w:pStyle w:val="NoSpacing"/>
        <w:jc w:val="both"/>
        <w:rPr>
          <w:rFonts w:asciiTheme="minorHAnsi" w:hAnsiTheme="minorHAnsi" w:cstheme="minorHAnsi"/>
        </w:rPr>
      </w:pPr>
    </w:p>
    <w:p w14:paraId="378860DA" w14:textId="77777777" w:rsidR="00971504" w:rsidRPr="00CC6A65"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5F8693C" w14:textId="77777777" w:rsidR="00971504" w:rsidRDefault="00971504" w:rsidP="005C5B3E">
      <w:pPr>
        <w:jc w:val="both"/>
        <w:rPr>
          <w:rFonts w:asciiTheme="minorHAnsi" w:hAnsiTheme="minorHAnsi"/>
        </w:rPr>
      </w:pPr>
    </w:p>
    <w:p w14:paraId="25E9D4B3" w14:textId="77777777" w:rsidR="008D52DB" w:rsidRDefault="008D52DB" w:rsidP="005C5B3E">
      <w:pPr>
        <w:jc w:val="both"/>
        <w:rPr>
          <w:rFonts w:asciiTheme="minorHAnsi" w:hAnsiTheme="minorHAnsi"/>
        </w:rPr>
      </w:pPr>
    </w:p>
    <w:p w14:paraId="1691AFD2" w14:textId="77777777" w:rsidR="008D52DB" w:rsidRDefault="008D52DB" w:rsidP="005C5B3E">
      <w:pPr>
        <w:jc w:val="both"/>
        <w:rPr>
          <w:rFonts w:asciiTheme="minorHAnsi" w:hAnsiTheme="minorHAnsi"/>
        </w:rPr>
      </w:pPr>
    </w:p>
    <w:p w14:paraId="6E12C821" w14:textId="77777777" w:rsidR="008D52DB" w:rsidRDefault="008D52DB" w:rsidP="005C5B3E">
      <w:pPr>
        <w:jc w:val="both"/>
        <w:rPr>
          <w:rFonts w:asciiTheme="minorHAnsi" w:hAnsiTheme="minorHAnsi"/>
        </w:rPr>
      </w:pPr>
    </w:p>
    <w:p w14:paraId="619486B5" w14:textId="77777777" w:rsidR="008D52DB" w:rsidRDefault="008D52DB" w:rsidP="005C5B3E">
      <w:pPr>
        <w:jc w:val="both"/>
        <w:rPr>
          <w:rFonts w:asciiTheme="minorHAnsi" w:hAnsiTheme="minorHAnsi"/>
        </w:rPr>
      </w:pPr>
    </w:p>
    <w:p w14:paraId="1A00BD2D" w14:textId="77777777" w:rsidR="008D52DB" w:rsidRDefault="008D52DB" w:rsidP="005C5B3E">
      <w:pPr>
        <w:jc w:val="both"/>
        <w:rPr>
          <w:rFonts w:asciiTheme="minorHAnsi" w:hAnsiTheme="minorHAnsi"/>
        </w:rPr>
      </w:pPr>
    </w:p>
    <w:p w14:paraId="29661EA5" w14:textId="77777777" w:rsidR="008D52DB" w:rsidRDefault="008D52DB" w:rsidP="005C5B3E">
      <w:pPr>
        <w:jc w:val="both"/>
        <w:rPr>
          <w:rFonts w:asciiTheme="minorHAnsi" w:hAnsiTheme="minorHAnsi"/>
        </w:rPr>
      </w:pPr>
    </w:p>
    <w:p w14:paraId="4DB27BBA" w14:textId="77777777" w:rsidR="008D52DB" w:rsidRDefault="008D52DB" w:rsidP="005C5B3E">
      <w:pPr>
        <w:jc w:val="both"/>
        <w:rPr>
          <w:rFonts w:asciiTheme="minorHAnsi" w:hAnsiTheme="minorHAnsi"/>
        </w:rPr>
      </w:pPr>
    </w:p>
    <w:p w14:paraId="53417BF7" w14:textId="77777777" w:rsidR="008D52DB" w:rsidRDefault="008D52DB" w:rsidP="005C5B3E">
      <w:pPr>
        <w:jc w:val="both"/>
        <w:rPr>
          <w:rFonts w:asciiTheme="minorHAnsi" w:hAnsiTheme="minorHAnsi"/>
        </w:rPr>
      </w:pPr>
    </w:p>
    <w:p w14:paraId="123D9411" w14:textId="77777777" w:rsidR="008D52DB" w:rsidRDefault="008D52DB" w:rsidP="005C5B3E">
      <w:pPr>
        <w:jc w:val="both"/>
        <w:rPr>
          <w:rFonts w:asciiTheme="minorHAnsi" w:hAnsiTheme="minorHAnsi"/>
        </w:rPr>
      </w:pPr>
    </w:p>
    <w:p w14:paraId="5F6601C7" w14:textId="77777777" w:rsidR="008D52DB" w:rsidRDefault="008D52DB" w:rsidP="005C5B3E">
      <w:pPr>
        <w:jc w:val="both"/>
        <w:rPr>
          <w:rFonts w:asciiTheme="minorHAnsi" w:hAnsiTheme="minorHAnsi"/>
        </w:rPr>
      </w:pPr>
    </w:p>
    <w:p w14:paraId="675F1292" w14:textId="77777777" w:rsidR="008D52DB" w:rsidRDefault="008D52DB" w:rsidP="005C5B3E">
      <w:pPr>
        <w:jc w:val="both"/>
        <w:rPr>
          <w:rFonts w:asciiTheme="minorHAnsi" w:hAnsiTheme="minorHAnsi"/>
        </w:rPr>
      </w:pPr>
    </w:p>
    <w:p w14:paraId="45585EBA" w14:textId="77777777" w:rsidR="008D52DB" w:rsidRDefault="008D52DB" w:rsidP="005C5B3E">
      <w:pPr>
        <w:jc w:val="both"/>
        <w:rPr>
          <w:rFonts w:asciiTheme="minorHAnsi" w:hAnsiTheme="minorHAnsi"/>
        </w:rPr>
      </w:pPr>
    </w:p>
    <w:p w14:paraId="6A36F0CA" w14:textId="77777777" w:rsidR="008D52DB" w:rsidRDefault="008D52DB" w:rsidP="005C5B3E">
      <w:pPr>
        <w:jc w:val="both"/>
        <w:rPr>
          <w:rFonts w:asciiTheme="minorHAnsi" w:hAnsiTheme="minorHAnsi"/>
        </w:rPr>
      </w:pPr>
    </w:p>
    <w:p w14:paraId="58C072D0" w14:textId="77777777" w:rsidR="008D52DB" w:rsidRDefault="008D52DB" w:rsidP="005C5B3E">
      <w:pPr>
        <w:jc w:val="both"/>
        <w:rPr>
          <w:rFonts w:asciiTheme="minorHAnsi" w:hAnsiTheme="minorHAnsi"/>
        </w:rPr>
      </w:pPr>
    </w:p>
    <w:p w14:paraId="6A0171F2" w14:textId="77777777" w:rsidR="008D52DB" w:rsidRDefault="008D52DB" w:rsidP="005C5B3E">
      <w:pPr>
        <w:jc w:val="both"/>
        <w:rPr>
          <w:rFonts w:asciiTheme="minorHAnsi" w:hAnsiTheme="minorHAnsi"/>
        </w:rPr>
      </w:pPr>
    </w:p>
    <w:p w14:paraId="547D4FB1" w14:textId="77777777" w:rsidR="008D52DB" w:rsidRDefault="008D52DB" w:rsidP="005C5B3E">
      <w:pPr>
        <w:jc w:val="both"/>
        <w:rPr>
          <w:rFonts w:asciiTheme="minorHAnsi" w:hAnsiTheme="minorHAnsi"/>
        </w:rPr>
      </w:pPr>
    </w:p>
    <w:p w14:paraId="66672007" w14:textId="77777777" w:rsidR="008D52DB" w:rsidRDefault="008D52DB" w:rsidP="005C5B3E">
      <w:pPr>
        <w:jc w:val="both"/>
        <w:rPr>
          <w:rFonts w:asciiTheme="minorHAnsi" w:hAnsiTheme="minorHAnsi"/>
        </w:rPr>
      </w:pPr>
    </w:p>
    <w:p w14:paraId="1D448782" w14:textId="77777777" w:rsidR="008D52DB" w:rsidRDefault="008D52DB" w:rsidP="005C5B3E">
      <w:pPr>
        <w:jc w:val="both"/>
        <w:rPr>
          <w:rFonts w:asciiTheme="minorHAnsi" w:hAnsiTheme="minorHAnsi"/>
        </w:rPr>
      </w:pPr>
    </w:p>
    <w:p w14:paraId="690F4D55" w14:textId="77777777" w:rsidR="008D52DB" w:rsidRDefault="008D52DB" w:rsidP="005C5B3E">
      <w:pPr>
        <w:jc w:val="both"/>
        <w:rPr>
          <w:rFonts w:asciiTheme="minorHAnsi" w:hAnsiTheme="minorHAnsi"/>
        </w:rPr>
      </w:pPr>
    </w:p>
    <w:p w14:paraId="0B169E2F" w14:textId="77777777" w:rsidR="008D52DB" w:rsidRDefault="008D52DB" w:rsidP="005C5B3E">
      <w:pPr>
        <w:jc w:val="both"/>
        <w:rPr>
          <w:rFonts w:asciiTheme="minorHAnsi" w:hAnsiTheme="minorHAnsi"/>
        </w:rPr>
      </w:pPr>
    </w:p>
    <w:p w14:paraId="7DBF1E8D" w14:textId="77777777" w:rsidR="008D52DB" w:rsidRDefault="008D52DB" w:rsidP="005C5B3E">
      <w:pPr>
        <w:jc w:val="both"/>
        <w:rPr>
          <w:rFonts w:asciiTheme="minorHAnsi" w:hAnsiTheme="minorHAnsi"/>
        </w:rPr>
      </w:pPr>
    </w:p>
    <w:p w14:paraId="2804113E" w14:textId="77777777" w:rsidR="008D52DB" w:rsidRDefault="008D52DB" w:rsidP="005C5B3E">
      <w:pPr>
        <w:jc w:val="both"/>
        <w:rPr>
          <w:rFonts w:asciiTheme="minorHAnsi" w:hAnsiTheme="minorHAnsi"/>
        </w:rPr>
      </w:pPr>
    </w:p>
    <w:p w14:paraId="3F16417A" w14:textId="77777777" w:rsidR="008D52DB" w:rsidRDefault="008D52DB" w:rsidP="005C5B3E">
      <w:pPr>
        <w:jc w:val="both"/>
        <w:rPr>
          <w:rFonts w:asciiTheme="minorHAnsi" w:hAnsiTheme="minorHAnsi"/>
        </w:rPr>
      </w:pPr>
    </w:p>
    <w:p w14:paraId="53DAC9E0" w14:textId="77777777" w:rsidR="008D52DB" w:rsidRDefault="008D52DB" w:rsidP="005C5B3E">
      <w:pPr>
        <w:jc w:val="both"/>
        <w:rPr>
          <w:rFonts w:asciiTheme="minorHAnsi" w:hAnsiTheme="minorHAnsi"/>
        </w:rPr>
      </w:pPr>
    </w:p>
    <w:p w14:paraId="0B7F6714" w14:textId="77777777" w:rsidR="008D52DB" w:rsidRDefault="008D52DB" w:rsidP="005C5B3E">
      <w:pPr>
        <w:jc w:val="both"/>
        <w:rPr>
          <w:rFonts w:asciiTheme="minorHAnsi" w:hAnsiTheme="minorHAnsi"/>
        </w:rPr>
      </w:pPr>
    </w:p>
    <w:p w14:paraId="31A20F6E" w14:textId="77777777" w:rsidR="008D52DB" w:rsidRDefault="008D52DB" w:rsidP="005C5B3E">
      <w:pPr>
        <w:jc w:val="both"/>
        <w:rPr>
          <w:rFonts w:asciiTheme="minorHAnsi" w:hAnsiTheme="minorHAnsi"/>
        </w:rPr>
      </w:pPr>
    </w:p>
    <w:p w14:paraId="3136CC66" w14:textId="77777777" w:rsidR="008D52DB" w:rsidRDefault="008D52DB" w:rsidP="005C5B3E">
      <w:pPr>
        <w:jc w:val="both"/>
        <w:rPr>
          <w:rFonts w:asciiTheme="minorHAnsi" w:hAnsiTheme="minorHAnsi"/>
        </w:rPr>
      </w:pPr>
    </w:p>
    <w:p w14:paraId="1E4C2BF0" w14:textId="77777777" w:rsidR="008D52DB" w:rsidRDefault="008D52DB" w:rsidP="005C5B3E">
      <w:pPr>
        <w:jc w:val="both"/>
        <w:rPr>
          <w:rFonts w:asciiTheme="minorHAnsi" w:hAnsiTheme="minorHAnsi"/>
        </w:rPr>
      </w:pPr>
    </w:p>
    <w:p w14:paraId="6B3E6995" w14:textId="77777777" w:rsidR="008D52DB" w:rsidRDefault="008D52DB" w:rsidP="005C5B3E">
      <w:pPr>
        <w:jc w:val="both"/>
        <w:rPr>
          <w:rFonts w:asciiTheme="minorHAnsi" w:hAnsiTheme="minorHAnsi"/>
        </w:rPr>
      </w:pPr>
    </w:p>
    <w:p w14:paraId="54655956" w14:textId="77777777" w:rsidR="008D52DB" w:rsidRDefault="008D52DB" w:rsidP="005C5B3E">
      <w:pPr>
        <w:jc w:val="both"/>
        <w:rPr>
          <w:rFonts w:asciiTheme="minorHAnsi" w:hAnsiTheme="minorHAnsi"/>
        </w:rPr>
      </w:pPr>
    </w:p>
    <w:p w14:paraId="4F211AC6" w14:textId="77777777" w:rsidR="008D52DB" w:rsidRDefault="008D52DB" w:rsidP="005C5B3E">
      <w:pPr>
        <w:jc w:val="both"/>
        <w:rPr>
          <w:rFonts w:asciiTheme="minorHAnsi" w:hAnsiTheme="minorHAnsi"/>
        </w:rPr>
      </w:pPr>
    </w:p>
    <w:p w14:paraId="440CF24D" w14:textId="77777777" w:rsidR="00572EB8" w:rsidRDefault="00572EB8" w:rsidP="0054310D">
      <w:pPr>
        <w:pStyle w:val="BodyText"/>
        <w:rPr>
          <w:rFonts w:asciiTheme="minorHAnsi" w:hAnsiTheme="minorHAnsi"/>
          <w:b/>
          <w:i/>
          <w:color w:val="C00000"/>
          <w:sz w:val="28"/>
          <w:szCs w:val="28"/>
          <w:u w:val="double"/>
        </w:rPr>
      </w:pPr>
    </w:p>
    <w:p w14:paraId="3FB83BAE" w14:textId="77777777" w:rsidR="0054310D" w:rsidRPr="00D6384D" w:rsidRDefault="0054310D" w:rsidP="0054310D">
      <w:pPr>
        <w:pStyle w:val="BodyText"/>
        <w:rPr>
          <w:rFonts w:asciiTheme="minorHAnsi" w:hAnsiTheme="minorHAnsi"/>
          <w:b/>
          <w:i/>
          <w:color w:val="C0504D"/>
          <w:sz w:val="28"/>
          <w:szCs w:val="28"/>
          <w:u w:val="double"/>
        </w:rPr>
      </w:pPr>
      <w:r w:rsidRPr="00D6384D">
        <w:rPr>
          <w:rFonts w:asciiTheme="minorHAnsi" w:hAnsiTheme="minorHAnsi"/>
          <w:b/>
          <w:i/>
          <w:color w:val="C0504D"/>
          <w:sz w:val="28"/>
          <w:szCs w:val="28"/>
          <w:u w:val="double"/>
        </w:rPr>
        <w:lastRenderedPageBreak/>
        <w:t>____________________________________________________________________</w:t>
      </w:r>
    </w:p>
    <w:p w14:paraId="19D65589" w14:textId="77777777" w:rsidR="0054310D" w:rsidRPr="00D6384D" w:rsidRDefault="0054310D" w:rsidP="0054310D">
      <w:pPr>
        <w:pStyle w:val="BodyText"/>
        <w:spacing w:after="0"/>
        <w:jc w:val="center"/>
        <w:rPr>
          <w:rFonts w:asciiTheme="minorHAnsi" w:hAnsiTheme="minorHAnsi"/>
          <w:b/>
          <w:i/>
          <w:color w:val="C0504D"/>
          <w:sz w:val="28"/>
          <w:szCs w:val="28"/>
        </w:rPr>
      </w:pPr>
      <w:r w:rsidRPr="00D6384D">
        <w:rPr>
          <w:rFonts w:asciiTheme="minorHAnsi" w:hAnsiTheme="minorHAnsi"/>
          <w:b/>
          <w:i/>
          <w:color w:val="C0504D"/>
          <w:sz w:val="28"/>
          <w:szCs w:val="28"/>
        </w:rPr>
        <w:t xml:space="preserve">FORMAT OF THE COMPETITION </w:t>
      </w:r>
    </w:p>
    <w:p w14:paraId="4E9C1BA5" w14:textId="77777777" w:rsidR="0054310D" w:rsidRPr="00D6384D" w:rsidRDefault="0054310D" w:rsidP="0054310D">
      <w:pPr>
        <w:rPr>
          <w:rFonts w:asciiTheme="minorHAnsi" w:hAnsiTheme="minorHAnsi"/>
          <w:color w:val="C0504D"/>
        </w:rPr>
      </w:pPr>
      <w:r w:rsidRPr="00D6384D">
        <w:rPr>
          <w:rFonts w:asciiTheme="minorHAnsi" w:hAnsiTheme="minorHAnsi"/>
          <w:b/>
          <w:i/>
          <w:color w:val="C0504D"/>
          <w:sz w:val="28"/>
          <w:szCs w:val="28"/>
          <w:u w:val="double"/>
        </w:rPr>
        <w:t>____________________________________________________________________</w:t>
      </w:r>
    </w:p>
    <w:p w14:paraId="55DD6F98" w14:textId="77777777" w:rsidR="0054310D" w:rsidRPr="006C5156" w:rsidRDefault="0054310D" w:rsidP="0054310D">
      <w:pPr>
        <w:tabs>
          <w:tab w:val="center" w:pos="4513"/>
        </w:tabs>
        <w:jc w:val="both"/>
        <w:rPr>
          <w:rFonts w:asciiTheme="minorHAnsi" w:hAnsiTheme="minorHAnsi"/>
          <w:sz w:val="10"/>
          <w:szCs w:val="10"/>
        </w:rPr>
      </w:pPr>
    </w:p>
    <w:p w14:paraId="2B0EEE37" w14:textId="77777777" w:rsidR="0054310D" w:rsidRPr="006C5156" w:rsidRDefault="0054310D" w:rsidP="0054310D">
      <w:pPr>
        <w:tabs>
          <w:tab w:val="left" w:pos="-720"/>
          <w:tab w:val="left" w:pos="0"/>
          <w:tab w:val="left" w:pos="720"/>
          <w:tab w:val="left" w:pos="1440"/>
        </w:tabs>
        <w:ind w:right="-9"/>
        <w:jc w:val="both"/>
        <w:rPr>
          <w:rFonts w:asciiTheme="minorHAnsi" w:hAnsiTheme="minorHAnsi"/>
          <w:sz w:val="23"/>
          <w:szCs w:val="23"/>
        </w:rPr>
      </w:pPr>
      <w:r w:rsidRPr="006C5156">
        <w:rPr>
          <w:rFonts w:asciiTheme="minorHAnsi" w:hAnsi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6C5156">
        <w:rPr>
          <w:rFonts w:asciiTheme="minorHAnsi" w:hAnsiTheme="minorHAnsi"/>
          <w:sz w:val="23"/>
          <w:szCs w:val="23"/>
        </w:rPr>
        <w:t>short listing</w:t>
      </w:r>
      <w:proofErr w:type="gramEnd"/>
      <w:r w:rsidRPr="006C5156">
        <w:rPr>
          <w:rFonts w:asciiTheme="minorHAnsi" w:hAnsiTheme="minorHAnsi"/>
          <w:sz w:val="23"/>
          <w:szCs w:val="23"/>
        </w:rPr>
        <w:t xml:space="preserve"> process.  Galway City Council’s decision to include you on the shortlist of candidates going forward to stage two of the process may be determined based on this information. </w:t>
      </w:r>
    </w:p>
    <w:p w14:paraId="76D57F35" w14:textId="77777777" w:rsidR="0054310D" w:rsidRPr="006C5156" w:rsidRDefault="0054310D" w:rsidP="0054310D">
      <w:pPr>
        <w:tabs>
          <w:tab w:val="left" w:pos="-720"/>
          <w:tab w:val="left" w:pos="0"/>
          <w:tab w:val="left" w:pos="720"/>
          <w:tab w:val="left" w:pos="1440"/>
        </w:tabs>
        <w:ind w:right="-225"/>
        <w:jc w:val="both"/>
        <w:rPr>
          <w:rFonts w:asciiTheme="minorHAnsi" w:hAnsiTheme="minorHAnsi"/>
          <w:sz w:val="10"/>
          <w:szCs w:val="10"/>
        </w:rPr>
      </w:pPr>
    </w:p>
    <w:p w14:paraId="777DFC2D" w14:textId="77777777" w:rsidR="0054310D" w:rsidRPr="006C5156" w:rsidRDefault="0054310D" w:rsidP="0054310D">
      <w:pPr>
        <w:pStyle w:val="BodyText3"/>
        <w:spacing w:after="0"/>
        <w:ind w:right="-17"/>
        <w:jc w:val="both"/>
        <w:rPr>
          <w:rFonts w:asciiTheme="minorHAnsi" w:hAnsiTheme="minorHAnsi"/>
          <w:sz w:val="23"/>
          <w:szCs w:val="23"/>
        </w:rPr>
      </w:pPr>
      <w:r w:rsidRPr="006C5156">
        <w:rPr>
          <w:rFonts w:asciiTheme="minorHAnsi" w:hAnsi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7404827" w14:textId="77777777" w:rsidR="0054310D" w:rsidRPr="006C5156" w:rsidRDefault="0054310D" w:rsidP="0054310D">
      <w:pPr>
        <w:tabs>
          <w:tab w:val="left" w:pos="-720"/>
          <w:tab w:val="left" w:pos="0"/>
          <w:tab w:val="left" w:pos="720"/>
          <w:tab w:val="left" w:pos="1440"/>
        </w:tabs>
        <w:ind w:right="-225"/>
        <w:jc w:val="both"/>
        <w:rPr>
          <w:rFonts w:asciiTheme="minorHAnsi" w:hAnsiTheme="minorHAnsi"/>
          <w:sz w:val="10"/>
          <w:szCs w:val="10"/>
        </w:rPr>
      </w:pPr>
    </w:p>
    <w:p w14:paraId="381CD91C" w14:textId="77777777" w:rsidR="0054310D" w:rsidRPr="006C5156" w:rsidRDefault="0054310D" w:rsidP="0054310D">
      <w:pPr>
        <w:tabs>
          <w:tab w:val="left" w:pos="-720"/>
          <w:tab w:val="left" w:pos="0"/>
          <w:tab w:val="left" w:pos="720"/>
          <w:tab w:val="left" w:pos="1440"/>
        </w:tabs>
        <w:ind w:right="-17"/>
        <w:jc w:val="both"/>
        <w:rPr>
          <w:rFonts w:asciiTheme="minorHAnsi" w:hAnsiTheme="minorHAnsi"/>
          <w:sz w:val="23"/>
          <w:szCs w:val="23"/>
        </w:rPr>
      </w:pPr>
      <w:r w:rsidRPr="006C5156">
        <w:rPr>
          <w:rFonts w:asciiTheme="minorHAnsi" w:hAnsi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5C1D1F3" w14:textId="77777777" w:rsidR="0054310D" w:rsidRPr="006C5156" w:rsidRDefault="0054310D" w:rsidP="0054310D">
      <w:pPr>
        <w:ind w:right="-9"/>
        <w:jc w:val="both"/>
        <w:rPr>
          <w:rFonts w:asciiTheme="minorHAnsi" w:hAnsiTheme="minorHAnsi"/>
          <w:sz w:val="10"/>
          <w:szCs w:val="10"/>
        </w:rPr>
      </w:pPr>
    </w:p>
    <w:p w14:paraId="37A03BC2" w14:textId="77777777" w:rsidR="0054310D" w:rsidRPr="006C5156" w:rsidRDefault="0054310D" w:rsidP="0054310D">
      <w:pPr>
        <w:ind w:right="-9"/>
        <w:jc w:val="both"/>
        <w:rPr>
          <w:rFonts w:asciiTheme="minorHAnsi" w:hAnsiTheme="minorHAnsi"/>
          <w:sz w:val="23"/>
          <w:szCs w:val="23"/>
        </w:rPr>
      </w:pPr>
      <w:r w:rsidRPr="006C5156">
        <w:rPr>
          <w:rFonts w:asciiTheme="minorHAnsi" w:hAnsiTheme="minorHAnsi"/>
          <w:sz w:val="23"/>
          <w:szCs w:val="23"/>
        </w:rPr>
        <w:t>The competition may consist of a two-stage process:</w:t>
      </w:r>
    </w:p>
    <w:p w14:paraId="19214B35" w14:textId="77777777" w:rsidR="0054310D" w:rsidRPr="006C5156" w:rsidRDefault="0054310D" w:rsidP="0054310D">
      <w:pPr>
        <w:widowControl/>
        <w:numPr>
          <w:ilvl w:val="0"/>
          <w:numId w:val="5"/>
        </w:numPr>
        <w:tabs>
          <w:tab w:val="left" w:pos="-720"/>
        </w:tabs>
        <w:jc w:val="both"/>
        <w:rPr>
          <w:rFonts w:asciiTheme="minorHAnsi" w:hAnsiTheme="minorHAnsi"/>
          <w:b/>
          <w:sz w:val="23"/>
          <w:szCs w:val="23"/>
        </w:rPr>
      </w:pPr>
      <w:r w:rsidRPr="006C5156">
        <w:rPr>
          <w:rFonts w:asciiTheme="minorHAnsi" w:hAnsiTheme="minorHAnsi"/>
          <w:b/>
          <w:sz w:val="23"/>
          <w:szCs w:val="23"/>
        </w:rPr>
        <w:t>Short-listing</w:t>
      </w:r>
    </w:p>
    <w:p w14:paraId="2D4EFFE7" w14:textId="77777777" w:rsidR="0054310D" w:rsidRPr="006C5156" w:rsidRDefault="0054310D" w:rsidP="0054310D">
      <w:pPr>
        <w:widowControl/>
        <w:numPr>
          <w:ilvl w:val="0"/>
          <w:numId w:val="5"/>
        </w:numPr>
        <w:tabs>
          <w:tab w:val="left" w:pos="-720"/>
        </w:tabs>
        <w:jc w:val="both"/>
        <w:rPr>
          <w:rFonts w:asciiTheme="minorHAnsi" w:hAnsiTheme="minorHAnsi"/>
          <w:b/>
          <w:sz w:val="23"/>
          <w:szCs w:val="23"/>
        </w:rPr>
      </w:pPr>
      <w:r w:rsidRPr="006C5156">
        <w:rPr>
          <w:rFonts w:asciiTheme="minorHAnsi" w:hAnsiTheme="minorHAnsi"/>
          <w:b/>
          <w:sz w:val="23"/>
          <w:szCs w:val="23"/>
        </w:rPr>
        <w:t xml:space="preserve">Competitive interview </w:t>
      </w:r>
    </w:p>
    <w:p w14:paraId="4ABC1DFB" w14:textId="77777777" w:rsidR="0054310D" w:rsidRPr="006C5156" w:rsidRDefault="0054310D" w:rsidP="0054310D">
      <w:pPr>
        <w:tabs>
          <w:tab w:val="left" w:pos="-720"/>
        </w:tabs>
        <w:jc w:val="both"/>
        <w:rPr>
          <w:rFonts w:asciiTheme="minorHAnsi" w:hAnsiTheme="minorHAnsi"/>
          <w:sz w:val="10"/>
          <w:szCs w:val="10"/>
        </w:rPr>
      </w:pPr>
    </w:p>
    <w:p w14:paraId="2DD6F097" w14:textId="77777777" w:rsidR="0054310D" w:rsidRPr="006C5156" w:rsidRDefault="0054310D" w:rsidP="0054310D">
      <w:pPr>
        <w:pStyle w:val="BodyText3"/>
        <w:spacing w:after="0"/>
        <w:jc w:val="both"/>
        <w:rPr>
          <w:rFonts w:asciiTheme="minorHAnsi" w:hAnsiTheme="minorHAnsi"/>
          <w:sz w:val="23"/>
          <w:szCs w:val="23"/>
        </w:rPr>
      </w:pPr>
      <w:r w:rsidRPr="006C5156">
        <w:rPr>
          <w:rFonts w:asciiTheme="minorHAnsi" w:hAnsi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9D8927F" w14:textId="77777777" w:rsidR="0054310D" w:rsidRPr="006C5156" w:rsidRDefault="0054310D" w:rsidP="0054310D">
      <w:pPr>
        <w:pStyle w:val="BodyText3"/>
        <w:spacing w:after="0"/>
        <w:jc w:val="both"/>
        <w:rPr>
          <w:rFonts w:asciiTheme="minorHAnsi" w:hAnsiTheme="minorHAnsi"/>
          <w:sz w:val="10"/>
          <w:szCs w:val="10"/>
        </w:rPr>
      </w:pPr>
    </w:p>
    <w:p w14:paraId="7478CA1B" w14:textId="77777777" w:rsidR="0054310D" w:rsidRPr="006C5156" w:rsidRDefault="0054310D" w:rsidP="0054310D">
      <w:pPr>
        <w:pStyle w:val="BodyText3"/>
        <w:suppressAutoHyphens w:val="0"/>
        <w:spacing w:after="0"/>
        <w:ind w:right="-9"/>
        <w:jc w:val="both"/>
        <w:rPr>
          <w:rFonts w:asciiTheme="minorHAnsi" w:hAnsiTheme="minorHAnsi"/>
          <w:sz w:val="23"/>
          <w:szCs w:val="23"/>
        </w:rPr>
      </w:pPr>
      <w:r w:rsidRPr="006C5156">
        <w:rPr>
          <w:rFonts w:asciiTheme="minorHAnsi" w:hAnsi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58EE61F2" w14:textId="77777777" w:rsidR="0054310D" w:rsidRPr="006C5156" w:rsidRDefault="0054310D" w:rsidP="0054310D">
      <w:pPr>
        <w:pStyle w:val="BodyText3"/>
        <w:suppressAutoHyphens w:val="0"/>
        <w:spacing w:after="0"/>
        <w:ind w:right="-9"/>
        <w:jc w:val="both"/>
        <w:rPr>
          <w:rFonts w:asciiTheme="minorHAnsi" w:hAnsiTheme="minorHAnsi"/>
          <w:sz w:val="12"/>
          <w:szCs w:val="12"/>
        </w:rPr>
      </w:pPr>
    </w:p>
    <w:p w14:paraId="4C306FBC" w14:textId="77777777" w:rsidR="0054310D" w:rsidRPr="006C5156" w:rsidRDefault="0054310D" w:rsidP="0054310D">
      <w:pPr>
        <w:tabs>
          <w:tab w:val="left" w:pos="-720"/>
        </w:tabs>
        <w:jc w:val="both"/>
        <w:rPr>
          <w:rFonts w:asciiTheme="minorHAnsi" w:hAnsiTheme="minorHAnsi"/>
          <w:sz w:val="23"/>
          <w:szCs w:val="23"/>
        </w:rPr>
      </w:pPr>
      <w:r w:rsidRPr="006C5156">
        <w:rPr>
          <w:rFonts w:asciiTheme="minorHAnsi" w:hAnsiTheme="minorHAnsi"/>
          <w:sz w:val="23"/>
          <w:szCs w:val="23"/>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6C5156">
        <w:rPr>
          <w:rFonts w:asciiTheme="minorHAnsi" w:hAnsiTheme="minorHAnsi"/>
          <w:sz w:val="23"/>
          <w:szCs w:val="23"/>
        </w:rPr>
        <w:t>or,</w:t>
      </w:r>
      <w:proofErr w:type="gramEnd"/>
      <w:r w:rsidRPr="006C5156">
        <w:rPr>
          <w:rFonts w:asciiTheme="minorHAnsi" w:hAnsiTheme="minorHAnsi"/>
          <w:sz w:val="23"/>
          <w:szCs w:val="23"/>
        </w:rPr>
        <w:t xml:space="preserve"> having accepted it, relinquishes it or if an additional vacancy arises.</w:t>
      </w:r>
    </w:p>
    <w:p w14:paraId="793B4B92" w14:textId="77777777" w:rsidR="0054310D" w:rsidRPr="006C5156" w:rsidRDefault="0054310D" w:rsidP="0054310D">
      <w:pPr>
        <w:tabs>
          <w:tab w:val="left" w:pos="-720"/>
        </w:tabs>
        <w:jc w:val="both"/>
        <w:rPr>
          <w:rFonts w:asciiTheme="minorHAnsi" w:hAnsiTheme="minorHAnsi"/>
          <w:sz w:val="14"/>
          <w:szCs w:val="14"/>
        </w:rPr>
      </w:pPr>
    </w:p>
    <w:p w14:paraId="72CF1CCB" w14:textId="77777777" w:rsidR="0054310D" w:rsidRPr="006C5156" w:rsidRDefault="0054310D" w:rsidP="0054310D">
      <w:pPr>
        <w:tabs>
          <w:tab w:val="left" w:pos="-720"/>
          <w:tab w:val="left" w:pos="0"/>
          <w:tab w:val="left" w:pos="720"/>
          <w:tab w:val="left" w:pos="1440"/>
        </w:tabs>
        <w:ind w:right="-17"/>
        <w:jc w:val="both"/>
        <w:rPr>
          <w:rFonts w:asciiTheme="minorHAnsi" w:hAnsiTheme="minorHAnsi"/>
          <w:sz w:val="23"/>
          <w:szCs w:val="23"/>
        </w:rPr>
      </w:pPr>
      <w:r w:rsidRPr="006C5156">
        <w:rPr>
          <w:rFonts w:asciiTheme="minorHAnsi" w:hAnsi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E908239" w14:textId="77777777" w:rsidR="0054310D" w:rsidRPr="006C5156" w:rsidRDefault="0054310D" w:rsidP="0054310D">
      <w:pPr>
        <w:tabs>
          <w:tab w:val="left" w:pos="-720"/>
        </w:tabs>
        <w:jc w:val="both"/>
        <w:rPr>
          <w:rFonts w:asciiTheme="minorHAnsi" w:hAnsiTheme="minorHAnsi"/>
          <w:sz w:val="16"/>
          <w:szCs w:val="16"/>
        </w:rPr>
      </w:pPr>
    </w:p>
    <w:p w14:paraId="58E07C87" w14:textId="77777777" w:rsidR="0054310D" w:rsidRPr="006C5156" w:rsidRDefault="0054310D" w:rsidP="0054310D">
      <w:pPr>
        <w:tabs>
          <w:tab w:val="left" w:pos="-720"/>
        </w:tabs>
        <w:jc w:val="both"/>
        <w:rPr>
          <w:rFonts w:asciiTheme="minorHAnsi" w:hAnsiTheme="minorHAnsi"/>
          <w:sz w:val="23"/>
          <w:szCs w:val="23"/>
        </w:rPr>
      </w:pPr>
      <w:r w:rsidRPr="006C5156">
        <w:rPr>
          <w:rFonts w:asciiTheme="minorHAnsi" w:hAnsiTheme="minorHAnsi"/>
          <w:sz w:val="23"/>
          <w:szCs w:val="23"/>
        </w:rPr>
        <w:t xml:space="preserve">Galway City Council reserves the right to conduct interviews (Shortlisting and/or Final Interviews) through a virtual platform </w:t>
      </w:r>
      <w:proofErr w:type="gramStart"/>
      <w:r w:rsidRPr="006C5156">
        <w:rPr>
          <w:rFonts w:asciiTheme="minorHAnsi" w:hAnsiTheme="minorHAnsi"/>
          <w:sz w:val="23"/>
          <w:szCs w:val="23"/>
        </w:rPr>
        <w:t>i.e.</w:t>
      </w:r>
      <w:proofErr w:type="gramEnd"/>
      <w:r w:rsidRPr="006C5156">
        <w:rPr>
          <w:rFonts w:asciiTheme="minorHAnsi" w:hAnsiTheme="minorHAnsi"/>
          <w:sz w:val="23"/>
          <w:szCs w:val="23"/>
        </w:rPr>
        <w:t xml:space="preserve"> Microsoft Teams.</w:t>
      </w:r>
    </w:p>
    <w:p w14:paraId="37162D3F" w14:textId="77777777" w:rsidR="0054310D" w:rsidRPr="006C5156" w:rsidRDefault="0054310D" w:rsidP="0054310D">
      <w:pPr>
        <w:tabs>
          <w:tab w:val="left" w:pos="-720"/>
        </w:tabs>
        <w:jc w:val="both"/>
        <w:rPr>
          <w:rFonts w:asciiTheme="minorHAnsi" w:hAnsiTheme="minorHAnsi"/>
          <w:sz w:val="16"/>
          <w:szCs w:val="16"/>
        </w:rPr>
      </w:pPr>
    </w:p>
    <w:p w14:paraId="4F0C380A" w14:textId="77777777" w:rsidR="006C5156" w:rsidRPr="006C5156" w:rsidRDefault="0054310D" w:rsidP="006C5156">
      <w:pPr>
        <w:tabs>
          <w:tab w:val="left" w:pos="-720"/>
        </w:tabs>
        <w:ind w:right="-225"/>
        <w:jc w:val="both"/>
        <w:rPr>
          <w:rFonts w:asciiTheme="minorHAnsi" w:hAnsiTheme="minorHAnsi"/>
          <w:b/>
          <w:sz w:val="23"/>
          <w:szCs w:val="23"/>
        </w:rPr>
      </w:pPr>
      <w:r w:rsidRPr="006C5156">
        <w:rPr>
          <w:rFonts w:asciiTheme="minorHAnsi" w:hAnsiTheme="minorHAnsi"/>
          <w:b/>
          <w:sz w:val="23"/>
          <w:szCs w:val="23"/>
        </w:rPr>
        <w:t>Canvassing will disqualify.</w:t>
      </w:r>
    </w:p>
    <w:p w14:paraId="05C22179" w14:textId="3363466E" w:rsidR="0054310D" w:rsidRPr="006C5156" w:rsidRDefault="006C5156" w:rsidP="006C5156">
      <w:pPr>
        <w:tabs>
          <w:tab w:val="left" w:pos="-720"/>
        </w:tabs>
        <w:ind w:right="-225"/>
        <w:jc w:val="both"/>
        <w:rPr>
          <w:rFonts w:asciiTheme="minorHAnsi" w:hAnsiTheme="minorHAnsi"/>
          <w:b/>
          <w:bCs/>
          <w:i/>
          <w:iCs/>
          <w:sz w:val="23"/>
          <w:szCs w:val="23"/>
        </w:rPr>
      </w:pPr>
      <w:r w:rsidRPr="006C5156">
        <w:rPr>
          <w:rFonts w:asciiTheme="minorHAnsi" w:hAnsiTheme="minorHAnsi"/>
          <w:b/>
          <w:bCs/>
          <w:i/>
          <w:iCs/>
          <w:sz w:val="23"/>
          <w:szCs w:val="23"/>
        </w:rPr>
        <w:t>G</w:t>
      </w:r>
      <w:r w:rsidR="0054310D" w:rsidRPr="006C5156">
        <w:rPr>
          <w:rFonts w:asciiTheme="minorHAnsi" w:hAnsiTheme="minorHAnsi"/>
          <w:b/>
          <w:bCs/>
          <w:i/>
          <w:iCs/>
          <w:sz w:val="23"/>
          <w:szCs w:val="23"/>
        </w:rPr>
        <w:t xml:space="preserve">alway City Council is an </w:t>
      </w:r>
      <w:proofErr w:type="gramStart"/>
      <w:r w:rsidR="0054310D" w:rsidRPr="006C5156">
        <w:rPr>
          <w:rFonts w:asciiTheme="minorHAnsi" w:hAnsiTheme="minorHAnsi"/>
          <w:b/>
          <w:bCs/>
          <w:i/>
          <w:iCs/>
          <w:sz w:val="23"/>
          <w:szCs w:val="23"/>
        </w:rPr>
        <w:t>equal opportunities</w:t>
      </w:r>
      <w:proofErr w:type="gramEnd"/>
      <w:r w:rsidR="0054310D" w:rsidRPr="006C5156">
        <w:rPr>
          <w:rFonts w:asciiTheme="minorHAnsi" w:hAnsiTheme="minorHAnsi"/>
          <w:b/>
          <w:bCs/>
          <w:i/>
          <w:iCs/>
          <w:sz w:val="23"/>
          <w:szCs w:val="23"/>
        </w:rPr>
        <w:t xml:space="preserve"> employer </w:t>
      </w:r>
    </w:p>
    <w:p w14:paraId="038AE52B" w14:textId="77777777" w:rsidR="00971504" w:rsidRDefault="00971504" w:rsidP="0054310D">
      <w:pPr>
        <w:jc w:val="center"/>
        <w:rPr>
          <w:rFonts w:asciiTheme="minorHAnsi" w:hAnsiTheme="minorHAnsi"/>
          <w:b/>
          <w:bCs/>
          <w:i/>
          <w:iCs/>
        </w:rPr>
      </w:pPr>
    </w:p>
    <w:p w14:paraId="496A639E" w14:textId="77777777" w:rsidR="005C5B3E" w:rsidRPr="00D6384D" w:rsidRDefault="005C5B3E" w:rsidP="005C5B3E">
      <w:pPr>
        <w:pStyle w:val="BodyText"/>
        <w:rPr>
          <w:rFonts w:asciiTheme="minorHAnsi" w:hAnsiTheme="minorHAnsi"/>
          <w:b/>
          <w:i/>
          <w:color w:val="C0504D"/>
          <w:sz w:val="28"/>
          <w:szCs w:val="28"/>
          <w:u w:val="double"/>
        </w:rPr>
      </w:pPr>
      <w:r w:rsidRPr="00D6384D">
        <w:rPr>
          <w:rFonts w:asciiTheme="minorHAnsi" w:hAnsiTheme="minorHAnsi"/>
          <w:b/>
          <w:i/>
          <w:color w:val="C0504D"/>
          <w:sz w:val="28"/>
          <w:szCs w:val="28"/>
          <w:u w:val="double"/>
        </w:rPr>
        <w:lastRenderedPageBreak/>
        <w:t>____________________________________________________________________</w:t>
      </w:r>
    </w:p>
    <w:p w14:paraId="117C8B47" w14:textId="77777777" w:rsidR="005C5B3E" w:rsidRPr="00D6384D" w:rsidRDefault="005C5B3E" w:rsidP="005C5B3E">
      <w:pPr>
        <w:pStyle w:val="BodyText"/>
        <w:jc w:val="center"/>
        <w:rPr>
          <w:rFonts w:asciiTheme="minorHAnsi" w:hAnsiTheme="minorHAnsi"/>
          <w:b/>
          <w:i/>
          <w:color w:val="C0504D"/>
          <w:sz w:val="28"/>
          <w:szCs w:val="28"/>
        </w:rPr>
      </w:pPr>
      <w:r w:rsidRPr="00D6384D">
        <w:rPr>
          <w:rFonts w:asciiTheme="minorHAnsi" w:hAnsiTheme="minorHAnsi"/>
          <w:b/>
          <w:i/>
          <w:color w:val="C0504D"/>
          <w:sz w:val="28"/>
          <w:szCs w:val="28"/>
        </w:rPr>
        <w:t>GENERAL INFORMATION</w:t>
      </w:r>
    </w:p>
    <w:p w14:paraId="71F7E554" w14:textId="77777777" w:rsidR="005C5B3E" w:rsidRPr="00D6384D" w:rsidRDefault="005C5B3E" w:rsidP="005C5B3E">
      <w:pPr>
        <w:rPr>
          <w:rFonts w:asciiTheme="minorHAnsi" w:hAnsiTheme="minorHAnsi"/>
          <w:color w:val="C0504D"/>
        </w:rPr>
      </w:pPr>
      <w:r w:rsidRPr="00D6384D">
        <w:rPr>
          <w:rFonts w:asciiTheme="minorHAnsi" w:hAnsiTheme="minorHAnsi"/>
          <w:b/>
          <w:i/>
          <w:color w:val="C0504D"/>
          <w:sz w:val="28"/>
          <w:szCs w:val="28"/>
          <w:u w:val="double"/>
        </w:rPr>
        <w:t>____________________________________________________________________</w:t>
      </w:r>
    </w:p>
    <w:p w14:paraId="4E25ACBE" w14:textId="77777777" w:rsidR="005C5B3E" w:rsidRPr="00971504" w:rsidRDefault="005C5B3E" w:rsidP="005C5B3E">
      <w:pPr>
        <w:pStyle w:val="BodyText3"/>
        <w:ind w:right="-17"/>
        <w:jc w:val="both"/>
        <w:rPr>
          <w:rFonts w:ascii="Cambria" w:hAnsi="Cambria"/>
          <w:color w:val="C00000"/>
          <w:sz w:val="24"/>
        </w:rPr>
      </w:pPr>
    </w:p>
    <w:p w14:paraId="1660DE27" w14:textId="77777777" w:rsidR="008D52DB" w:rsidRPr="00BA332C" w:rsidRDefault="008D52DB" w:rsidP="008D52DB">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1D372B94" w14:textId="77777777" w:rsidR="008D52DB" w:rsidRPr="00BA332C" w:rsidRDefault="008D52DB" w:rsidP="008D52DB">
      <w:pPr>
        <w:jc w:val="both"/>
        <w:rPr>
          <w:rStyle w:val="Strong"/>
          <w:rFonts w:asciiTheme="minorHAnsi" w:hAnsiTheme="minorHAnsi"/>
          <w:u w:val="single"/>
        </w:rPr>
      </w:pPr>
    </w:p>
    <w:p w14:paraId="688F8316" w14:textId="77777777" w:rsidR="008D52DB" w:rsidRPr="00BA332C" w:rsidRDefault="008D52DB" w:rsidP="008D52DB">
      <w:pPr>
        <w:rPr>
          <w:rFonts w:asciiTheme="minorHAnsi" w:hAnsiTheme="minorHAnsi"/>
          <w:u w:val="single"/>
        </w:rPr>
      </w:pPr>
      <w:r w:rsidRPr="00BA332C">
        <w:rPr>
          <w:rStyle w:val="Strong"/>
          <w:rFonts w:asciiTheme="minorHAnsi" w:hAnsiTheme="minorHAnsi"/>
          <w:u w:val="single"/>
        </w:rPr>
        <w:t>Closing Date:</w:t>
      </w:r>
    </w:p>
    <w:p w14:paraId="64A4D747" w14:textId="61B77981" w:rsidR="008D52DB" w:rsidRPr="00BA332C" w:rsidRDefault="008D52DB" w:rsidP="008D52D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Pr>
          <w:rFonts w:asciiTheme="minorHAnsi" w:hAnsiTheme="minorHAnsi"/>
          <w:b/>
        </w:rPr>
        <w:t xml:space="preserve">Friday </w:t>
      </w:r>
      <w:r w:rsidR="00753758">
        <w:rPr>
          <w:rFonts w:asciiTheme="minorHAnsi" w:hAnsiTheme="minorHAnsi"/>
          <w:b/>
        </w:rPr>
        <w:t>24</w:t>
      </w:r>
      <w:r w:rsidRPr="006F5905">
        <w:rPr>
          <w:rFonts w:asciiTheme="minorHAnsi" w:hAnsiTheme="minorHAnsi"/>
          <w:b/>
          <w:vertAlign w:val="superscript"/>
        </w:rPr>
        <w:t>th</w:t>
      </w:r>
      <w:r>
        <w:rPr>
          <w:rFonts w:asciiTheme="minorHAnsi" w:hAnsiTheme="minorHAnsi"/>
          <w:b/>
        </w:rPr>
        <w:t xml:space="preserve"> </w:t>
      </w:r>
      <w:r w:rsidR="00753758">
        <w:rPr>
          <w:rFonts w:asciiTheme="minorHAnsi" w:hAnsiTheme="minorHAnsi"/>
          <w:b/>
        </w:rPr>
        <w:t>March</w:t>
      </w:r>
      <w:r>
        <w:rPr>
          <w:rFonts w:asciiTheme="minorHAnsi" w:hAnsiTheme="minorHAnsi"/>
          <w:b/>
        </w:rPr>
        <w:t xml:space="preserve"> </w:t>
      </w:r>
      <w:r w:rsidRPr="00F50EEB">
        <w:rPr>
          <w:rFonts w:asciiTheme="minorHAnsi" w:hAnsiTheme="minorHAnsi"/>
          <w:b/>
        </w:rPr>
        <w:t>202</w:t>
      </w:r>
      <w:r w:rsidR="00753758">
        <w:rPr>
          <w:rFonts w:asciiTheme="minorHAnsi" w:hAnsiTheme="minorHAnsi"/>
          <w:b/>
        </w:rPr>
        <w:t>3</w:t>
      </w:r>
      <w:r w:rsidRPr="00553C47">
        <w:rPr>
          <w:rFonts w:asciiTheme="minorHAnsi" w:hAnsiTheme="minorHAnsi"/>
          <w:b/>
        </w:rPr>
        <w:t>.</w:t>
      </w:r>
      <w:r>
        <w:rPr>
          <w:rFonts w:asciiTheme="minorHAnsi" w:hAnsiTheme="minorHAnsi"/>
          <w:b/>
        </w:rPr>
        <w:t xml:space="preserve"> </w:t>
      </w:r>
      <w:r w:rsidRPr="00BA332C">
        <w:rPr>
          <w:rFonts w:asciiTheme="minorHAnsi" w:hAnsi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22E3BB67" w14:textId="77777777" w:rsidR="008D52DB" w:rsidRPr="00BA332C" w:rsidRDefault="008D52DB" w:rsidP="008D52DB">
      <w:pPr>
        <w:tabs>
          <w:tab w:val="left" w:pos="-720"/>
          <w:tab w:val="left" w:pos="720"/>
          <w:tab w:val="left" w:pos="1440"/>
        </w:tabs>
        <w:ind w:right="-225"/>
        <w:jc w:val="both"/>
        <w:rPr>
          <w:rFonts w:asciiTheme="minorHAnsi" w:hAnsiTheme="minorHAnsi"/>
          <w:i/>
        </w:rPr>
      </w:pPr>
    </w:p>
    <w:p w14:paraId="15991485" w14:textId="77777777" w:rsidR="008D52DB" w:rsidRPr="00BA332C" w:rsidRDefault="008D52DB" w:rsidP="008D52DB">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CB4EB57" w14:textId="77777777" w:rsidR="008D52DB" w:rsidRDefault="008D52DB" w:rsidP="008D52DB">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33B524D9" w14:textId="77777777" w:rsidR="008D52DB" w:rsidRPr="00BA332C" w:rsidRDefault="008D52DB" w:rsidP="008D52DB">
      <w:pPr>
        <w:pStyle w:val="BodyText3"/>
        <w:ind w:right="-17"/>
        <w:jc w:val="both"/>
        <w:rPr>
          <w:rFonts w:asciiTheme="minorHAnsi" w:hAnsiTheme="minorHAnsi"/>
          <w:sz w:val="24"/>
          <w:lang w:val="en-US"/>
        </w:rPr>
      </w:pPr>
    </w:p>
    <w:p w14:paraId="4753742B" w14:textId="77777777" w:rsidR="008D52DB" w:rsidRPr="00BA332C" w:rsidRDefault="008D52DB" w:rsidP="008D52DB">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679C7F91" w14:textId="77777777" w:rsidR="008D52DB" w:rsidRDefault="008D52DB" w:rsidP="008D52DB">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79D6D7BB" w14:textId="77777777" w:rsidR="008D52DB" w:rsidRDefault="008D52DB" w:rsidP="008D52DB">
      <w:pPr>
        <w:tabs>
          <w:tab w:val="left" w:pos="-720"/>
        </w:tabs>
        <w:ind w:right="-17"/>
        <w:jc w:val="both"/>
        <w:rPr>
          <w:rFonts w:asciiTheme="minorHAnsi" w:hAnsiTheme="minorHAnsi"/>
        </w:rPr>
      </w:pPr>
    </w:p>
    <w:p w14:paraId="421F1D04" w14:textId="77777777" w:rsidR="008D52DB" w:rsidRPr="00CB18E9" w:rsidRDefault="008D52DB" w:rsidP="008D52DB">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3EA8F480" w14:textId="77777777" w:rsidR="008D52DB" w:rsidRPr="00D178BD" w:rsidRDefault="008D52DB" w:rsidP="008D52DB">
      <w:pPr>
        <w:tabs>
          <w:tab w:val="left" w:pos="-720"/>
          <w:tab w:val="left" w:pos="720"/>
          <w:tab w:val="left" w:pos="1440"/>
        </w:tabs>
        <w:ind w:right="-17"/>
        <w:jc w:val="both"/>
        <w:rPr>
          <w:rFonts w:asciiTheme="minorHAnsi" w:hAnsiTheme="minorHAnsi"/>
          <w:b/>
          <w:smallCaps/>
          <w:u w:val="single"/>
        </w:rPr>
      </w:pPr>
    </w:p>
    <w:p w14:paraId="72B8A85D" w14:textId="77777777" w:rsidR="008D52DB" w:rsidRPr="00D178BD" w:rsidRDefault="008D52DB" w:rsidP="008D52DB">
      <w:pPr>
        <w:ind w:right="-17"/>
        <w:jc w:val="both"/>
        <w:rPr>
          <w:rFonts w:asciiTheme="minorHAnsi" w:hAnsiTheme="minorHAnsi"/>
        </w:rPr>
      </w:pPr>
      <w:r w:rsidRPr="00D178BD">
        <w:rPr>
          <w:rStyle w:val="Strong"/>
          <w:rFonts w:asciiTheme="minorHAnsi" w:hAnsiTheme="minorHAnsi"/>
          <w:u w:val="single"/>
        </w:rPr>
        <w:t>Confidentiality:</w:t>
      </w:r>
    </w:p>
    <w:p w14:paraId="311FFE22" w14:textId="77777777" w:rsidR="008D52DB" w:rsidRDefault="008D52DB" w:rsidP="008D52D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33652C0E" w14:textId="77777777" w:rsidR="008D52DB" w:rsidRDefault="008D52DB" w:rsidP="008D52DB">
      <w:pPr>
        <w:pStyle w:val="BodyText3"/>
        <w:ind w:right="-17"/>
        <w:jc w:val="both"/>
        <w:rPr>
          <w:rFonts w:asciiTheme="minorHAnsi" w:hAnsiTheme="minorHAnsi"/>
          <w:sz w:val="24"/>
        </w:rPr>
      </w:pPr>
    </w:p>
    <w:p w14:paraId="4B57D66C" w14:textId="77777777" w:rsidR="008D52DB" w:rsidRDefault="008D52DB" w:rsidP="008D52DB">
      <w:pPr>
        <w:pStyle w:val="BodyText3"/>
        <w:ind w:right="-17"/>
        <w:jc w:val="both"/>
        <w:rPr>
          <w:rFonts w:asciiTheme="minorHAnsi" w:hAnsiTheme="minorHAnsi"/>
          <w:sz w:val="24"/>
        </w:rPr>
      </w:pPr>
    </w:p>
    <w:p w14:paraId="03C9D610" w14:textId="77777777" w:rsidR="008D52DB" w:rsidRDefault="008D52DB" w:rsidP="008D52DB">
      <w:pPr>
        <w:pStyle w:val="BodyText3"/>
        <w:ind w:right="-17"/>
        <w:jc w:val="both"/>
        <w:rPr>
          <w:rFonts w:asciiTheme="minorHAnsi" w:hAnsiTheme="minorHAnsi"/>
          <w:sz w:val="24"/>
        </w:rPr>
      </w:pPr>
    </w:p>
    <w:p w14:paraId="7125DBB5" w14:textId="77777777" w:rsidR="008D52DB" w:rsidRPr="004E7A8C" w:rsidRDefault="008D52DB" w:rsidP="008D52D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546A9BEC" w14:textId="77777777" w:rsidR="005C5B3E" w:rsidRPr="00E92B52" w:rsidRDefault="005C5B3E" w:rsidP="008D52DB">
      <w:pPr>
        <w:pStyle w:val="BodyText3"/>
        <w:ind w:right="-17"/>
        <w:jc w:val="both"/>
        <w:rPr>
          <w:rFonts w:asciiTheme="minorHAnsi" w:hAnsiTheme="minorHAnsi"/>
          <w:b/>
          <w:sz w:val="40"/>
          <w:szCs w:val="40"/>
        </w:rPr>
      </w:pP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3F80" w14:textId="77777777" w:rsidR="000665C9" w:rsidRDefault="000665C9" w:rsidP="000665C9">
      <w:r>
        <w:separator/>
      </w:r>
    </w:p>
  </w:endnote>
  <w:endnote w:type="continuationSeparator" w:id="0">
    <w:p w14:paraId="1736F9F7" w14:textId="77777777"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23071"/>
      <w:docPartObj>
        <w:docPartGallery w:val="Page Numbers (Bottom of Page)"/>
        <w:docPartUnique/>
      </w:docPartObj>
    </w:sdtPr>
    <w:sdtEndPr>
      <w:rPr>
        <w:noProof/>
      </w:rPr>
    </w:sdtEndPr>
    <w:sdtContent>
      <w:p w14:paraId="76100A9E" w14:textId="77777777" w:rsidR="000665C9" w:rsidRDefault="000665C9">
        <w:pPr>
          <w:pStyle w:val="Footer"/>
          <w:jc w:val="right"/>
        </w:pPr>
        <w:r>
          <w:fldChar w:fldCharType="begin"/>
        </w:r>
        <w:r>
          <w:instrText xml:space="preserve"> PAGE   \* MERGEFORMAT </w:instrText>
        </w:r>
        <w:r>
          <w:fldChar w:fldCharType="separate"/>
        </w:r>
        <w:r w:rsidR="005D193C">
          <w:rPr>
            <w:noProof/>
          </w:rPr>
          <w:t>14</w:t>
        </w:r>
        <w:r>
          <w:rPr>
            <w:noProof/>
          </w:rPr>
          <w:fldChar w:fldCharType="end"/>
        </w:r>
      </w:p>
    </w:sdtContent>
  </w:sdt>
  <w:p w14:paraId="60745452" w14:textId="77777777" w:rsidR="000665C9" w:rsidRDefault="0006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4EF5" w14:textId="77777777" w:rsidR="000665C9" w:rsidRDefault="000665C9" w:rsidP="000665C9">
      <w:r>
        <w:separator/>
      </w:r>
    </w:p>
  </w:footnote>
  <w:footnote w:type="continuationSeparator" w:id="0">
    <w:p w14:paraId="6BB55030" w14:textId="77777777" w:rsidR="000665C9" w:rsidRDefault="000665C9" w:rsidP="00066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multilevel"/>
    <w:tmpl w:val="7068B99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3"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61020450">
    <w:abstractNumId w:val="1"/>
  </w:num>
  <w:num w:numId="2" w16cid:durableId="586772499">
    <w:abstractNumId w:val="2"/>
  </w:num>
  <w:num w:numId="3" w16cid:durableId="67777191">
    <w:abstractNumId w:val="0"/>
  </w:num>
  <w:num w:numId="4" w16cid:durableId="1226792404">
    <w:abstractNumId w:val="4"/>
  </w:num>
  <w:num w:numId="5" w16cid:durableId="827092621">
    <w:abstractNumId w:val="34"/>
  </w:num>
  <w:num w:numId="6" w16cid:durableId="60693490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684147">
    <w:abstractNumId w:val="28"/>
  </w:num>
  <w:num w:numId="8" w16cid:durableId="1271281764">
    <w:abstractNumId w:val="16"/>
  </w:num>
  <w:num w:numId="9" w16cid:durableId="1370491763">
    <w:abstractNumId w:val="35"/>
  </w:num>
  <w:num w:numId="10" w16cid:durableId="1929003026">
    <w:abstractNumId w:val="17"/>
  </w:num>
  <w:num w:numId="11" w16cid:durableId="1387872646">
    <w:abstractNumId w:val="10"/>
  </w:num>
  <w:num w:numId="12" w16cid:durableId="936718307">
    <w:abstractNumId w:val="26"/>
  </w:num>
  <w:num w:numId="13" w16cid:durableId="1421483065">
    <w:abstractNumId w:val="7"/>
  </w:num>
  <w:num w:numId="14" w16cid:durableId="426772243">
    <w:abstractNumId w:val="9"/>
  </w:num>
  <w:num w:numId="15" w16cid:durableId="1351487087">
    <w:abstractNumId w:val="13"/>
  </w:num>
  <w:num w:numId="16" w16cid:durableId="1844586013">
    <w:abstractNumId w:val="21"/>
  </w:num>
  <w:num w:numId="17" w16cid:durableId="1525094904">
    <w:abstractNumId w:val="8"/>
  </w:num>
  <w:num w:numId="18" w16cid:durableId="1790973205">
    <w:abstractNumId w:val="15"/>
  </w:num>
  <w:num w:numId="19" w16cid:durableId="2054188463">
    <w:abstractNumId w:val="23"/>
  </w:num>
  <w:num w:numId="20" w16cid:durableId="1956015513">
    <w:abstractNumId w:val="20"/>
  </w:num>
  <w:num w:numId="21" w16cid:durableId="2031107918">
    <w:abstractNumId w:val="3"/>
  </w:num>
  <w:num w:numId="22" w16cid:durableId="1122263630">
    <w:abstractNumId w:val="31"/>
  </w:num>
  <w:num w:numId="23" w16cid:durableId="2035227645">
    <w:abstractNumId w:val="19"/>
  </w:num>
  <w:num w:numId="24" w16cid:durableId="1589656220">
    <w:abstractNumId w:val="22"/>
  </w:num>
  <w:num w:numId="25" w16cid:durableId="757336293">
    <w:abstractNumId w:val="5"/>
  </w:num>
  <w:num w:numId="26" w16cid:durableId="1052120888">
    <w:abstractNumId w:val="25"/>
  </w:num>
  <w:num w:numId="27" w16cid:durableId="240339332">
    <w:abstractNumId w:val="32"/>
  </w:num>
  <w:num w:numId="28" w16cid:durableId="1597667530">
    <w:abstractNumId w:val="6"/>
  </w:num>
  <w:num w:numId="29" w16cid:durableId="779103020">
    <w:abstractNumId w:val="29"/>
  </w:num>
  <w:num w:numId="30" w16cid:durableId="559051422">
    <w:abstractNumId w:val="14"/>
  </w:num>
  <w:num w:numId="31" w16cid:durableId="1506821321">
    <w:abstractNumId w:val="18"/>
  </w:num>
  <w:num w:numId="32" w16cid:durableId="1380084890">
    <w:abstractNumId w:val="24"/>
  </w:num>
  <w:num w:numId="33" w16cid:durableId="1891332968">
    <w:abstractNumId w:val="33"/>
  </w:num>
  <w:num w:numId="34" w16cid:durableId="1260986240">
    <w:abstractNumId w:val="11"/>
  </w:num>
  <w:num w:numId="35" w16cid:durableId="1901402246">
    <w:abstractNumId w:val="12"/>
  </w:num>
  <w:num w:numId="36" w16cid:durableId="509567659">
    <w:abstractNumId w:val="30"/>
  </w:num>
  <w:num w:numId="37" w16cid:durableId="5893159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F8"/>
    <w:rsid w:val="000463E0"/>
    <w:rsid w:val="000466D0"/>
    <w:rsid w:val="000665C9"/>
    <w:rsid w:val="000678D4"/>
    <w:rsid w:val="0009391F"/>
    <w:rsid w:val="000A238A"/>
    <w:rsid w:val="000C1CBD"/>
    <w:rsid w:val="000C6B9A"/>
    <w:rsid w:val="000E174C"/>
    <w:rsid w:val="001B7E57"/>
    <w:rsid w:val="001C555C"/>
    <w:rsid w:val="001E0DFB"/>
    <w:rsid w:val="00246CD5"/>
    <w:rsid w:val="002C3057"/>
    <w:rsid w:val="00355711"/>
    <w:rsid w:val="0037641F"/>
    <w:rsid w:val="004014F6"/>
    <w:rsid w:val="004104A0"/>
    <w:rsid w:val="00446D61"/>
    <w:rsid w:val="00487A8A"/>
    <w:rsid w:val="004B1402"/>
    <w:rsid w:val="004C37B3"/>
    <w:rsid w:val="004F509C"/>
    <w:rsid w:val="005103DE"/>
    <w:rsid w:val="0054310D"/>
    <w:rsid w:val="005448AB"/>
    <w:rsid w:val="00572EB8"/>
    <w:rsid w:val="005A0C22"/>
    <w:rsid w:val="005C5B3E"/>
    <w:rsid w:val="005D193C"/>
    <w:rsid w:val="00611EF8"/>
    <w:rsid w:val="00652CEE"/>
    <w:rsid w:val="006751E6"/>
    <w:rsid w:val="006A31B3"/>
    <w:rsid w:val="006B4808"/>
    <w:rsid w:val="006C5156"/>
    <w:rsid w:val="006D50B2"/>
    <w:rsid w:val="006D6644"/>
    <w:rsid w:val="00721439"/>
    <w:rsid w:val="007530E4"/>
    <w:rsid w:val="00753758"/>
    <w:rsid w:val="00767DAC"/>
    <w:rsid w:val="00774DCE"/>
    <w:rsid w:val="007A68E1"/>
    <w:rsid w:val="007B1EE1"/>
    <w:rsid w:val="007C718C"/>
    <w:rsid w:val="007E5C28"/>
    <w:rsid w:val="00805E49"/>
    <w:rsid w:val="00854419"/>
    <w:rsid w:val="00856DFF"/>
    <w:rsid w:val="008A775E"/>
    <w:rsid w:val="008B4DB5"/>
    <w:rsid w:val="008D52DB"/>
    <w:rsid w:val="00903CA1"/>
    <w:rsid w:val="009066B3"/>
    <w:rsid w:val="00921332"/>
    <w:rsid w:val="00932F4E"/>
    <w:rsid w:val="00952E36"/>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53F6"/>
    <w:rsid w:val="00B50DB7"/>
    <w:rsid w:val="00B97123"/>
    <w:rsid w:val="00BE01C7"/>
    <w:rsid w:val="00BF191F"/>
    <w:rsid w:val="00BF318C"/>
    <w:rsid w:val="00BF6129"/>
    <w:rsid w:val="00BF653F"/>
    <w:rsid w:val="00C123E5"/>
    <w:rsid w:val="00C21E6E"/>
    <w:rsid w:val="00C27401"/>
    <w:rsid w:val="00C75A57"/>
    <w:rsid w:val="00C77757"/>
    <w:rsid w:val="00C91A16"/>
    <w:rsid w:val="00CA12E6"/>
    <w:rsid w:val="00CB2B02"/>
    <w:rsid w:val="00CF2D0D"/>
    <w:rsid w:val="00D53EC3"/>
    <w:rsid w:val="00D6384D"/>
    <w:rsid w:val="00D7472A"/>
    <w:rsid w:val="00DA182D"/>
    <w:rsid w:val="00DA5E61"/>
    <w:rsid w:val="00DC6BED"/>
    <w:rsid w:val="00E903AB"/>
    <w:rsid w:val="00E92B52"/>
    <w:rsid w:val="00EA7311"/>
    <w:rsid w:val="00EC0B90"/>
    <w:rsid w:val="00F1504C"/>
    <w:rsid w:val="00F41D7C"/>
    <w:rsid w:val="00F4544F"/>
    <w:rsid w:val="00F53648"/>
    <w:rsid w:val="00F63C9F"/>
    <w:rsid w:val="00F75CB9"/>
    <w:rsid w:val="00F84B5C"/>
    <w:rsid w:val="00F9773A"/>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99B6"/>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 w:type="character" w:styleId="UnresolvedMention">
    <w:name w:val="Unresolved Mention"/>
    <w:basedOn w:val="DefaultParagraphFont"/>
    <w:uiPriority w:val="99"/>
    <w:semiHidden/>
    <w:unhideWhenUsed/>
    <w:rsid w:val="00BE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0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3642</Words>
  <Characters>20765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14</cp:revision>
  <dcterms:created xsi:type="dcterms:W3CDTF">2022-07-26T11:46:00Z</dcterms:created>
  <dcterms:modified xsi:type="dcterms:W3CDTF">2023-03-08T15:16:00Z</dcterms:modified>
</cp:coreProperties>
</file>