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A4B62" w14:textId="77777777" w:rsidR="00D17D5F" w:rsidRDefault="00D17D5F" w:rsidP="00D17D5F">
      <w:pPr>
        <w:pStyle w:val="BlockText"/>
        <w:spacing w:line="360" w:lineRule="auto"/>
        <w:ind w:right="-765"/>
        <w:jc w:val="center"/>
        <w:rPr>
          <w:b/>
          <w:sz w:val="40"/>
        </w:rPr>
      </w:pPr>
      <w:r>
        <w:rPr>
          <w:noProof/>
          <w:lang w:eastAsia="en-GB" w:bidi="ar-SA"/>
        </w:rPr>
        <w:drawing>
          <wp:inline distT="0" distB="0" distL="0" distR="0" wp14:anchorId="2830D117" wp14:editId="73D2343F">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74ABF01" w14:textId="77777777" w:rsidR="00D17D5F" w:rsidRDefault="00D17D5F" w:rsidP="00D17D5F">
      <w:pPr>
        <w:pStyle w:val="BlockText"/>
        <w:spacing w:line="360" w:lineRule="auto"/>
        <w:ind w:right="-765"/>
        <w:jc w:val="center"/>
        <w:rPr>
          <w:b/>
          <w:sz w:val="40"/>
        </w:rPr>
      </w:pPr>
    </w:p>
    <w:p w14:paraId="598E3904" w14:textId="77777777" w:rsidR="00D17D5F" w:rsidRPr="00F90F1C" w:rsidRDefault="001349C5" w:rsidP="00D17D5F">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14:paraId="402E3C60" w14:textId="77777777" w:rsidR="00F90F1C" w:rsidRDefault="00F90F1C" w:rsidP="00F90F1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na</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14:paraId="48CEF442" w14:textId="77777777" w:rsidR="00C25431" w:rsidRPr="00F90F1C" w:rsidRDefault="00C25431" w:rsidP="00F90F1C">
      <w:pPr>
        <w:pStyle w:val="NoSpacing"/>
        <w:jc w:val="center"/>
        <w:rPr>
          <w:rFonts w:asciiTheme="minorHAnsi" w:hAnsiTheme="minorHAnsi"/>
          <w:b/>
          <w:sz w:val="48"/>
          <w:szCs w:val="48"/>
          <w:lang w:val="en-IE"/>
        </w:rPr>
      </w:pPr>
    </w:p>
    <w:p w14:paraId="467D6975" w14:textId="77777777" w:rsidR="00C25431" w:rsidRPr="00B0660F" w:rsidRDefault="00C25431" w:rsidP="00B345A7">
      <w:pPr>
        <w:pStyle w:val="NoSpacing"/>
        <w:jc w:val="center"/>
        <w:rPr>
          <w:rFonts w:asciiTheme="minorHAnsi" w:hAnsiTheme="minorHAnsi" w:cs="Times New Roman"/>
          <w:b/>
          <w:color w:val="C0504D"/>
          <w:sz w:val="40"/>
          <w:szCs w:val="40"/>
        </w:rPr>
      </w:pPr>
      <w:r w:rsidRPr="00B0660F">
        <w:rPr>
          <w:rFonts w:asciiTheme="minorHAnsi" w:hAnsiTheme="minorHAnsi" w:cs="Times New Roman"/>
          <w:b/>
          <w:color w:val="C0504D"/>
          <w:sz w:val="40"/>
          <w:szCs w:val="40"/>
        </w:rPr>
        <w:t>INFORMATION BOOKLET</w:t>
      </w:r>
    </w:p>
    <w:p w14:paraId="54439368" w14:textId="77777777" w:rsidR="00C25431" w:rsidRPr="00B0660F" w:rsidRDefault="00C25431" w:rsidP="00B345A7">
      <w:pPr>
        <w:pStyle w:val="NoSpacing"/>
        <w:jc w:val="center"/>
        <w:rPr>
          <w:rFonts w:asciiTheme="minorHAnsi" w:hAnsiTheme="minorHAnsi" w:cs="Times New Roman"/>
          <w:b/>
          <w:color w:val="C0504D"/>
          <w:sz w:val="36"/>
          <w:szCs w:val="36"/>
        </w:rPr>
      </w:pPr>
    </w:p>
    <w:p w14:paraId="3F7AD7D2" w14:textId="77777777" w:rsidR="00C732C5" w:rsidRPr="00B0660F" w:rsidRDefault="00C732C5" w:rsidP="00B345A7">
      <w:pPr>
        <w:pStyle w:val="BlockText"/>
        <w:spacing w:line="360" w:lineRule="auto"/>
        <w:ind w:right="-765"/>
        <w:jc w:val="center"/>
        <w:rPr>
          <w:rFonts w:asciiTheme="minorHAnsi" w:hAnsiTheme="minorHAnsi" w:cs="Times New Roman"/>
          <w:b/>
          <w:color w:val="C0504D"/>
          <w:sz w:val="40"/>
          <w:szCs w:val="40"/>
        </w:rPr>
      </w:pPr>
      <w:r w:rsidRPr="00B0660F">
        <w:rPr>
          <w:rFonts w:asciiTheme="minorHAnsi" w:hAnsiTheme="minorHAnsi" w:cs="Times New Roman"/>
          <w:b/>
          <w:color w:val="C0504D"/>
          <w:sz w:val="40"/>
          <w:szCs w:val="40"/>
        </w:rPr>
        <w:t xml:space="preserve">FOR THE POSITION </w:t>
      </w:r>
      <w:r w:rsidR="001349C5" w:rsidRPr="00B0660F">
        <w:rPr>
          <w:rFonts w:asciiTheme="minorHAnsi" w:hAnsiTheme="minorHAnsi" w:cs="Times New Roman"/>
          <w:b/>
          <w:color w:val="C0504D"/>
          <w:sz w:val="40"/>
          <w:szCs w:val="40"/>
        </w:rPr>
        <w:t>OF</w:t>
      </w:r>
    </w:p>
    <w:p w14:paraId="66B6615D" w14:textId="77777777" w:rsidR="00E600BE" w:rsidRPr="00B0660F" w:rsidRDefault="0047553B" w:rsidP="00B345A7">
      <w:pPr>
        <w:pStyle w:val="BlockText"/>
        <w:spacing w:line="360" w:lineRule="auto"/>
        <w:ind w:right="-765"/>
        <w:jc w:val="center"/>
        <w:rPr>
          <w:rFonts w:asciiTheme="minorHAnsi" w:hAnsiTheme="minorHAnsi" w:cs="Times New Roman"/>
          <w:b/>
          <w:color w:val="C0504D"/>
          <w:sz w:val="40"/>
          <w:szCs w:val="40"/>
        </w:rPr>
      </w:pPr>
      <w:r w:rsidRPr="00B0660F">
        <w:rPr>
          <w:rFonts w:asciiTheme="minorHAnsi" w:hAnsiTheme="minorHAnsi" w:cs="Times New Roman"/>
          <w:b/>
          <w:color w:val="C0504D"/>
          <w:sz w:val="40"/>
          <w:szCs w:val="40"/>
        </w:rPr>
        <w:t>EXECUTIVE</w:t>
      </w:r>
      <w:r w:rsidR="00D474DF" w:rsidRPr="00B0660F">
        <w:rPr>
          <w:rFonts w:asciiTheme="minorHAnsi" w:hAnsiTheme="minorHAnsi" w:cs="Times New Roman"/>
          <w:b/>
          <w:color w:val="C0504D"/>
          <w:sz w:val="40"/>
          <w:szCs w:val="40"/>
        </w:rPr>
        <w:t xml:space="preserve"> </w:t>
      </w:r>
      <w:r w:rsidR="00934AD2" w:rsidRPr="00B0660F">
        <w:rPr>
          <w:rFonts w:asciiTheme="minorHAnsi" w:hAnsiTheme="minorHAnsi" w:cs="Times New Roman"/>
          <w:b/>
          <w:color w:val="C0504D"/>
          <w:sz w:val="40"/>
          <w:szCs w:val="40"/>
        </w:rPr>
        <w:t>PLANNER</w:t>
      </w:r>
    </w:p>
    <w:p w14:paraId="7DC210F6" w14:textId="77777777" w:rsidR="00E600BE" w:rsidRPr="00E600BE" w:rsidRDefault="00E600BE" w:rsidP="001349C5">
      <w:pPr>
        <w:ind w:left="720" w:right="-327"/>
        <w:jc w:val="both"/>
        <w:rPr>
          <w:rFonts w:cs="Times New Roman"/>
          <w:sz w:val="22"/>
          <w:szCs w:val="22"/>
        </w:rPr>
      </w:pPr>
    </w:p>
    <w:p w14:paraId="1911A7F4" w14:textId="77777777" w:rsidR="00E600BE" w:rsidRPr="00A247D1" w:rsidRDefault="00E600BE" w:rsidP="001349C5">
      <w:pPr>
        <w:ind w:left="720" w:right="-327"/>
        <w:jc w:val="both"/>
        <w:rPr>
          <w:rFonts w:asciiTheme="minorHAnsi" w:hAnsiTheme="minorHAnsi" w:cs="Times New Roman"/>
        </w:rPr>
      </w:pPr>
    </w:p>
    <w:p w14:paraId="5564F569" w14:textId="77777777" w:rsidR="00F62E7F" w:rsidRDefault="00F57B99" w:rsidP="00363748">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sidR="005B7071">
        <w:rPr>
          <w:rFonts w:asciiTheme="minorHAnsi" w:hAnsiTheme="minorHAnsi" w:cs="Times New Roman"/>
          <w:b/>
          <w:sz w:val="28"/>
          <w:szCs w:val="28"/>
        </w:rPr>
        <w:t xml:space="preserve">including both </w:t>
      </w:r>
      <w:r w:rsidR="005B7071" w:rsidRPr="005B7071">
        <w:rPr>
          <w:rFonts w:asciiTheme="minorHAnsi" w:hAnsiTheme="minorHAnsi" w:cs="Times New Roman"/>
          <w:b/>
          <w:sz w:val="28"/>
          <w:szCs w:val="28"/>
          <w:u w:val="single"/>
        </w:rPr>
        <w:t>Section 1</w:t>
      </w:r>
      <w:r w:rsidR="005B7071">
        <w:rPr>
          <w:rFonts w:asciiTheme="minorHAnsi" w:hAnsiTheme="minorHAnsi" w:cs="Times New Roman"/>
          <w:b/>
          <w:sz w:val="28"/>
          <w:szCs w:val="28"/>
        </w:rPr>
        <w:t xml:space="preserve"> and </w:t>
      </w:r>
      <w:r w:rsidR="005B7071" w:rsidRPr="005B7071">
        <w:rPr>
          <w:rFonts w:asciiTheme="minorHAnsi" w:hAnsiTheme="minorHAnsi" w:cs="Times New Roman"/>
          <w:b/>
          <w:sz w:val="28"/>
          <w:szCs w:val="28"/>
          <w:u w:val="single"/>
        </w:rPr>
        <w:t>Section 2</w:t>
      </w:r>
      <w:r w:rsidR="005B7071">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w:t>
      </w:r>
      <w:proofErr w:type="gramStart"/>
      <w:r w:rsidRPr="00A247D1">
        <w:rPr>
          <w:rFonts w:asciiTheme="minorHAnsi" w:hAnsiTheme="minorHAnsi" w:cs="Times New Roman"/>
          <w:b/>
          <w:sz w:val="28"/>
          <w:szCs w:val="28"/>
        </w:rPr>
        <w:t>be</w:t>
      </w:r>
      <w:proofErr w:type="gramEnd"/>
      <w:r w:rsidRPr="00A247D1">
        <w:rPr>
          <w:rFonts w:asciiTheme="minorHAnsi" w:hAnsiTheme="minorHAnsi" w:cs="Times New Roman"/>
          <w:b/>
          <w:sz w:val="28"/>
          <w:szCs w:val="28"/>
        </w:rPr>
        <w:t xml:space="preserve"> </w:t>
      </w:r>
    </w:p>
    <w:p w14:paraId="1D2798B6" w14:textId="77777777" w:rsidR="000B438E" w:rsidRDefault="005B7071" w:rsidP="00363748">
      <w:pPr>
        <w:ind w:left="720" w:right="-327"/>
        <w:jc w:val="both"/>
        <w:rPr>
          <w:rFonts w:asciiTheme="minorHAnsi" w:hAnsiTheme="minorHAnsi" w:cs="Times New Roman"/>
          <w:b/>
          <w:sz w:val="28"/>
          <w:szCs w:val="28"/>
        </w:rPr>
      </w:pPr>
      <w:r>
        <w:rPr>
          <w:rFonts w:asciiTheme="minorHAnsi" w:hAnsiTheme="minorHAnsi" w:cs="Times New Roman"/>
          <w:b/>
          <w:sz w:val="28"/>
          <w:szCs w:val="28"/>
        </w:rPr>
        <w:t>posted / delivered to</w:t>
      </w:r>
      <w:r w:rsidR="000B438E">
        <w:rPr>
          <w:rFonts w:asciiTheme="minorHAnsi" w:hAnsiTheme="minorHAnsi" w:cs="Times New Roman"/>
          <w:b/>
          <w:sz w:val="28"/>
          <w:szCs w:val="28"/>
        </w:rPr>
        <w:t>:</w:t>
      </w:r>
    </w:p>
    <w:p w14:paraId="131A303F" w14:textId="77777777" w:rsidR="005B7071" w:rsidRDefault="005B7071" w:rsidP="00363748">
      <w:pPr>
        <w:ind w:left="720" w:right="-327"/>
        <w:jc w:val="both"/>
        <w:rPr>
          <w:rFonts w:asciiTheme="minorHAnsi" w:hAnsiTheme="minorHAnsi" w:cs="Times New Roman"/>
          <w:b/>
          <w:sz w:val="28"/>
          <w:szCs w:val="28"/>
        </w:rPr>
      </w:pPr>
    </w:p>
    <w:p w14:paraId="6EB9A837" w14:textId="77777777" w:rsidR="005B7071" w:rsidRPr="00F62E7F" w:rsidRDefault="005B7071" w:rsidP="005B7071">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14:paraId="6377432F"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14:paraId="71594FFE"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14:paraId="0A5EAF06"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14:paraId="6D6D3472"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14:paraId="1181ED42" w14:textId="77777777" w:rsidR="005B7071" w:rsidRPr="00F62E7F" w:rsidRDefault="006F4427"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14:paraId="4077A98F" w14:textId="77777777" w:rsidR="005B7071" w:rsidRPr="00F62E7F" w:rsidRDefault="005B7071" w:rsidP="005B7071">
      <w:pPr>
        <w:ind w:right="-327"/>
        <w:jc w:val="both"/>
        <w:rPr>
          <w:rFonts w:asciiTheme="minorHAnsi" w:hAnsiTheme="minorHAnsi" w:cs="Times New Roman"/>
          <w:sz w:val="28"/>
          <w:szCs w:val="28"/>
        </w:rPr>
      </w:pPr>
    </w:p>
    <w:p w14:paraId="49B0AFB6" w14:textId="77777777" w:rsidR="005B7071" w:rsidRPr="00F62E7F" w:rsidRDefault="005B7071" w:rsidP="005B7071">
      <w:pPr>
        <w:ind w:right="-327"/>
        <w:jc w:val="both"/>
        <w:rPr>
          <w:rFonts w:asciiTheme="minorHAnsi" w:hAnsiTheme="minorHAnsi" w:cs="Times New Roman"/>
          <w:sz w:val="28"/>
          <w:szCs w:val="28"/>
        </w:rPr>
      </w:pPr>
    </w:p>
    <w:p w14:paraId="1A51AE03" w14:textId="27E9576E" w:rsidR="00BF6A2B" w:rsidRDefault="00BF6A2B" w:rsidP="00BF6A2B">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 xml:space="preserve">Application form inclusive of all other required documentation </w:t>
      </w:r>
      <w:r w:rsidRPr="00F62E7F">
        <w:rPr>
          <w:rFonts w:asciiTheme="minorHAnsi" w:hAnsiTheme="minorHAnsi" w:cs="Times New Roman"/>
          <w:b/>
          <w:iCs/>
          <w:sz w:val="28"/>
          <w:szCs w:val="28"/>
          <w:lang w:val="en-US"/>
        </w:rPr>
        <w:t xml:space="preserve">may also be emailed to </w:t>
      </w:r>
      <w:hyperlink r:id="rId8" w:history="1">
        <w:r w:rsidR="003C7F0B" w:rsidRPr="000E22E4">
          <w:rPr>
            <w:rStyle w:val="Hyperlink"/>
            <w:rFonts w:asciiTheme="minorHAnsi" w:hAnsiTheme="minorHAnsi" w:cs="Times New Roman"/>
            <w:sz w:val="28"/>
            <w:szCs w:val="28"/>
            <w:lang w:val="en-US"/>
          </w:rPr>
          <w:t>recruitment@galwaycity.ie</w:t>
        </w:r>
      </w:hyperlink>
      <w:r w:rsidRPr="00F62E7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as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document (not individual scanned documents).</w:t>
      </w:r>
      <w:r>
        <w:rPr>
          <w:rFonts w:asciiTheme="minorHAnsi" w:hAnsiTheme="minorHAnsi" w:cs="Times New Roman"/>
          <w:b/>
          <w:iCs/>
          <w:sz w:val="28"/>
          <w:szCs w:val="28"/>
          <w:lang w:val="en-US"/>
        </w:rPr>
        <w:t xml:space="preserve"> P</w:t>
      </w:r>
      <w:r w:rsidRPr="00F62E7F">
        <w:rPr>
          <w:rFonts w:asciiTheme="minorHAnsi" w:hAnsiTheme="minorHAnsi" w:cs="Times New Roman"/>
          <w:b/>
          <w:iCs/>
          <w:sz w:val="28"/>
          <w:szCs w:val="28"/>
          <w:lang w:val="en-US"/>
        </w:rPr>
        <w:t>lease ensure to populate the subject bar with ‘</w:t>
      </w:r>
      <w:r>
        <w:rPr>
          <w:rFonts w:asciiTheme="minorHAnsi" w:hAnsiTheme="minorHAnsi" w:cs="Times New Roman"/>
          <w:b/>
          <w:iCs/>
          <w:sz w:val="28"/>
          <w:szCs w:val="28"/>
          <w:lang w:val="en-US"/>
        </w:rPr>
        <w:t>Executive Planner - Application Form</w:t>
      </w:r>
      <w:r w:rsidRPr="00F62E7F">
        <w:rPr>
          <w:rFonts w:asciiTheme="minorHAnsi" w:hAnsiTheme="minorHAnsi" w:cs="Times New Roman"/>
          <w:b/>
          <w:iCs/>
          <w:sz w:val="28"/>
          <w:szCs w:val="28"/>
          <w:lang w:val="en-US"/>
        </w:rPr>
        <w:t>’</w:t>
      </w:r>
      <w:r>
        <w:rPr>
          <w:rFonts w:asciiTheme="minorHAnsi" w:hAnsiTheme="minorHAnsi" w:cs="Times New Roman"/>
          <w:b/>
          <w:iCs/>
          <w:sz w:val="28"/>
          <w:szCs w:val="28"/>
          <w:lang w:val="en-US"/>
        </w:rPr>
        <w:t>.</w:t>
      </w:r>
    </w:p>
    <w:p w14:paraId="4A8D7B36" w14:textId="77777777" w:rsidR="00BF6A2B" w:rsidRPr="00F62E7F" w:rsidRDefault="00BF6A2B" w:rsidP="00BF6A2B">
      <w:pPr>
        <w:tabs>
          <w:tab w:val="left" w:pos="748"/>
          <w:tab w:val="left" w:pos="3927"/>
        </w:tabs>
        <w:ind w:right="-327"/>
        <w:jc w:val="both"/>
        <w:rPr>
          <w:rFonts w:asciiTheme="minorHAnsi" w:hAnsiTheme="minorHAnsi" w:cs="Times New Roman"/>
          <w:iCs/>
          <w:sz w:val="28"/>
          <w:szCs w:val="28"/>
          <w:lang w:val="en-US"/>
        </w:rPr>
      </w:pPr>
    </w:p>
    <w:p w14:paraId="30BCA374" w14:textId="77777777" w:rsidR="00BF6A2B" w:rsidRPr="00F62E7F" w:rsidRDefault="00BF6A2B" w:rsidP="00BF6A2B">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14:paraId="4FD77501" w14:textId="77777777" w:rsidR="00BF6A2B" w:rsidRPr="00F62E7F" w:rsidRDefault="00BF6A2B" w:rsidP="00BF6A2B">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14:paraId="17B0755E" w14:textId="55521BA8" w:rsidR="00BF6A2B" w:rsidRPr="00B0660F" w:rsidRDefault="00BF6A2B" w:rsidP="00BF6A2B">
      <w:pPr>
        <w:tabs>
          <w:tab w:val="left" w:pos="748"/>
          <w:tab w:val="left" w:pos="3927"/>
        </w:tabs>
        <w:ind w:right="-327"/>
        <w:jc w:val="both"/>
        <w:rPr>
          <w:rFonts w:asciiTheme="minorHAnsi" w:hAnsiTheme="minorHAnsi" w:cs="Times New Roman"/>
          <w:b/>
          <w:iCs/>
          <w:color w:val="C0504D"/>
          <w:sz w:val="28"/>
          <w:szCs w:val="28"/>
          <w:lang w:val="en-US"/>
        </w:rPr>
      </w:pPr>
      <w:r w:rsidRPr="00B0660F">
        <w:rPr>
          <w:rFonts w:asciiTheme="minorHAnsi" w:hAnsiTheme="minorHAnsi" w:cs="Times New Roman"/>
          <w:b/>
          <w:iCs/>
          <w:color w:val="C0504D"/>
          <w:sz w:val="28"/>
          <w:szCs w:val="28"/>
          <w:lang w:val="en-US"/>
        </w:rPr>
        <w:tab/>
      </w:r>
      <w:r w:rsidR="00E47124" w:rsidRPr="00B0660F">
        <w:rPr>
          <w:rFonts w:asciiTheme="minorHAnsi" w:hAnsiTheme="minorHAnsi" w:cs="Times New Roman"/>
          <w:b/>
          <w:iCs/>
          <w:color w:val="C0504D"/>
          <w:sz w:val="28"/>
          <w:szCs w:val="28"/>
          <w:lang w:val="en-US"/>
        </w:rPr>
        <w:t>4.00 P.M. Friday, 2</w:t>
      </w:r>
      <w:r w:rsidR="003C7F0B" w:rsidRPr="00B0660F">
        <w:rPr>
          <w:rFonts w:asciiTheme="minorHAnsi" w:hAnsiTheme="minorHAnsi" w:cs="Times New Roman"/>
          <w:b/>
          <w:iCs/>
          <w:color w:val="C0504D"/>
          <w:sz w:val="28"/>
          <w:szCs w:val="28"/>
          <w:lang w:val="en-US"/>
        </w:rPr>
        <w:t>4</w:t>
      </w:r>
      <w:r w:rsidR="00E47124" w:rsidRPr="00B0660F">
        <w:rPr>
          <w:rFonts w:asciiTheme="minorHAnsi" w:hAnsiTheme="minorHAnsi" w:cs="Times New Roman"/>
          <w:b/>
          <w:iCs/>
          <w:color w:val="C0504D"/>
          <w:sz w:val="28"/>
          <w:szCs w:val="28"/>
          <w:vertAlign w:val="superscript"/>
          <w:lang w:val="en-US"/>
        </w:rPr>
        <w:t>th</w:t>
      </w:r>
      <w:r w:rsidR="00E47124" w:rsidRPr="00B0660F">
        <w:rPr>
          <w:rFonts w:asciiTheme="minorHAnsi" w:hAnsiTheme="minorHAnsi" w:cs="Times New Roman"/>
          <w:b/>
          <w:iCs/>
          <w:color w:val="C0504D"/>
          <w:sz w:val="28"/>
          <w:szCs w:val="28"/>
          <w:lang w:val="en-US"/>
        </w:rPr>
        <w:t xml:space="preserve"> </w:t>
      </w:r>
      <w:r w:rsidR="003C7F0B" w:rsidRPr="00B0660F">
        <w:rPr>
          <w:rFonts w:asciiTheme="minorHAnsi" w:hAnsiTheme="minorHAnsi" w:cs="Times New Roman"/>
          <w:b/>
          <w:iCs/>
          <w:color w:val="C0504D"/>
          <w:sz w:val="28"/>
          <w:szCs w:val="28"/>
          <w:lang w:val="en-US"/>
        </w:rPr>
        <w:t>March</w:t>
      </w:r>
      <w:r w:rsidRPr="00B0660F">
        <w:rPr>
          <w:rFonts w:asciiTheme="minorHAnsi" w:hAnsiTheme="minorHAnsi" w:cs="Times New Roman"/>
          <w:b/>
          <w:iCs/>
          <w:color w:val="C0504D"/>
          <w:sz w:val="28"/>
          <w:szCs w:val="28"/>
          <w:lang w:val="en-US"/>
        </w:rPr>
        <w:t xml:space="preserve"> 202</w:t>
      </w:r>
      <w:r w:rsidR="003C7F0B" w:rsidRPr="00B0660F">
        <w:rPr>
          <w:rFonts w:asciiTheme="minorHAnsi" w:hAnsiTheme="minorHAnsi" w:cs="Times New Roman"/>
          <w:b/>
          <w:iCs/>
          <w:color w:val="C0504D"/>
          <w:sz w:val="28"/>
          <w:szCs w:val="28"/>
          <w:lang w:val="en-US"/>
        </w:rPr>
        <w:t>3</w:t>
      </w:r>
    </w:p>
    <w:p w14:paraId="67934DFE" w14:textId="77777777" w:rsidR="00BF6A2B" w:rsidRPr="00C8395C" w:rsidRDefault="00BF6A2B" w:rsidP="00BF6A2B">
      <w:pPr>
        <w:tabs>
          <w:tab w:val="left" w:pos="748"/>
          <w:tab w:val="left" w:pos="3927"/>
        </w:tabs>
        <w:ind w:right="-327"/>
        <w:jc w:val="both"/>
        <w:rPr>
          <w:rFonts w:asciiTheme="minorHAnsi" w:hAnsiTheme="minorHAnsi" w:cs="Times New Roman"/>
          <w:b/>
          <w:iCs/>
          <w:color w:val="FF0000"/>
          <w:sz w:val="28"/>
          <w:szCs w:val="28"/>
          <w:lang w:val="en-US"/>
        </w:rPr>
      </w:pPr>
    </w:p>
    <w:p w14:paraId="1652E195" w14:textId="77777777" w:rsidR="00BF6A2B" w:rsidRDefault="00BF6A2B" w:rsidP="00BF6A2B">
      <w:pPr>
        <w:widowControl/>
        <w:suppressAutoHyphens w:val="0"/>
        <w:spacing w:after="200" w:line="276" w:lineRule="auto"/>
        <w:rPr>
          <w:rFonts w:asciiTheme="minorHAnsi" w:hAnsiTheme="minorHAnsi"/>
          <w:b/>
          <w:bCs/>
          <w:sz w:val="16"/>
          <w:szCs w:val="16"/>
        </w:rPr>
      </w:pPr>
    </w:p>
    <w:p w14:paraId="04A4C9DB" w14:textId="77777777" w:rsidR="00BF6A2B" w:rsidRDefault="00BF6A2B" w:rsidP="00BF6A2B">
      <w:pPr>
        <w:widowControl/>
        <w:suppressAutoHyphens w:val="0"/>
        <w:spacing w:after="200" w:line="276" w:lineRule="auto"/>
        <w:rPr>
          <w:rFonts w:asciiTheme="minorHAnsi" w:hAnsiTheme="minorHAnsi"/>
          <w:b/>
          <w:bCs/>
          <w:sz w:val="16"/>
          <w:szCs w:val="16"/>
        </w:rPr>
      </w:pPr>
    </w:p>
    <w:p w14:paraId="40E076EE" w14:textId="77777777" w:rsidR="00BF6A2B" w:rsidRPr="00482D73" w:rsidRDefault="00BF6A2B" w:rsidP="00BF6A2B">
      <w:pPr>
        <w:widowControl/>
        <w:suppressAutoHyphens w:val="0"/>
        <w:spacing w:after="200" w:line="276" w:lineRule="auto"/>
        <w:rPr>
          <w:rFonts w:asciiTheme="minorHAnsi" w:hAnsiTheme="minorHAnsi"/>
          <w:b/>
          <w:bCs/>
          <w:sz w:val="16"/>
          <w:szCs w:val="16"/>
        </w:rPr>
      </w:pPr>
    </w:p>
    <w:p w14:paraId="7E3F4DEA" w14:textId="77777777" w:rsidR="00BF6A2B" w:rsidRPr="00482D73" w:rsidRDefault="00BF6A2B" w:rsidP="00BF6A2B">
      <w:pPr>
        <w:rPr>
          <w:rFonts w:asciiTheme="minorHAnsi" w:hAnsiTheme="minorHAnsi"/>
        </w:rPr>
      </w:pPr>
      <w:r>
        <w:rPr>
          <w:rFonts w:asciiTheme="minorHAnsi" w:hAnsiTheme="minorHAnsi"/>
          <w:noProof/>
          <w:lang w:eastAsia="en-GB" w:bidi="ar-SA"/>
        </w:rPr>
        <mc:AlternateContent>
          <mc:Choice Requires="wps">
            <w:drawing>
              <wp:anchor distT="0" distB="0" distL="114935" distR="114935" simplePos="0" relativeHeight="251659264" behindDoc="0" locked="0" layoutInCell="1" allowOverlap="1" wp14:anchorId="622B4D5F" wp14:editId="32441259">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5745BFAA" w14:textId="77777777" w:rsidR="00BF6A2B" w:rsidRPr="00482D73" w:rsidRDefault="00BF6A2B" w:rsidP="00BF6A2B">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2B4D5F"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5745BFAA" w14:textId="77777777" w:rsidR="00BF6A2B" w:rsidRPr="00482D73" w:rsidRDefault="00BF6A2B" w:rsidP="00BF6A2B">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14:paraId="5D9D18D2" w14:textId="77777777" w:rsidR="00BF6A2B" w:rsidRPr="00267917" w:rsidRDefault="00BF6A2B" w:rsidP="00BF6A2B">
      <w:pPr>
        <w:jc w:val="both"/>
        <w:rPr>
          <w:rFonts w:asciiTheme="minorHAnsi" w:hAnsiTheme="minorHAnsi"/>
          <w:b/>
          <w:sz w:val="23"/>
          <w:szCs w:val="23"/>
          <w:u w:val="single"/>
        </w:rPr>
      </w:pPr>
      <w:r w:rsidRPr="00267917">
        <w:rPr>
          <w:rFonts w:asciiTheme="minorHAnsi" w:hAnsiTheme="minorHAnsi"/>
          <w:b/>
          <w:sz w:val="23"/>
          <w:szCs w:val="23"/>
        </w:rPr>
        <w:tab/>
      </w:r>
      <w:r w:rsidRPr="00267917">
        <w:rPr>
          <w:rFonts w:asciiTheme="minorHAnsi" w:hAnsiTheme="minorHAnsi"/>
          <w:b/>
          <w:sz w:val="23"/>
          <w:szCs w:val="23"/>
          <w:u w:val="single"/>
        </w:rPr>
        <w:t xml:space="preserve">Please check the following points before sending this form:  </w:t>
      </w:r>
    </w:p>
    <w:p w14:paraId="6ECE1238" w14:textId="77777777" w:rsidR="00BF6A2B" w:rsidRPr="00267917" w:rsidRDefault="00BF6A2B" w:rsidP="00BF6A2B">
      <w:pPr>
        <w:jc w:val="both"/>
        <w:rPr>
          <w:rFonts w:asciiTheme="minorHAnsi" w:hAnsiTheme="minorHAnsi"/>
          <w:sz w:val="23"/>
          <w:szCs w:val="23"/>
        </w:rPr>
      </w:pPr>
    </w:p>
    <w:p w14:paraId="729DD7B1" w14:textId="5F8FAAAB" w:rsidR="00BF6A2B" w:rsidRPr="00267917" w:rsidRDefault="00BF6A2B" w:rsidP="00BF6A2B">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w:t>
      </w:r>
      <w:proofErr w:type="spellStart"/>
      <w:r w:rsidRPr="00267917">
        <w:rPr>
          <w:rFonts w:asciiTheme="minorHAnsi" w:hAnsiTheme="minorHAnsi"/>
          <w:b/>
          <w:i/>
          <w:sz w:val="23"/>
          <w:szCs w:val="23"/>
        </w:rPr>
        <w:t>i.e</w:t>
      </w:r>
      <w:proofErr w:type="spellEnd"/>
      <w:r w:rsidRPr="00267917">
        <w:rPr>
          <w:rFonts w:asciiTheme="minorHAnsi" w:hAnsiTheme="minorHAnsi"/>
          <w:b/>
          <w:i/>
          <w:sz w:val="23"/>
          <w:szCs w:val="23"/>
        </w:rPr>
        <w:t xml:space="preserve"> Section 1 &amp; Section 2)</w:t>
      </w:r>
      <w:r w:rsidRPr="00267917">
        <w:rPr>
          <w:rFonts w:asciiTheme="minorHAnsi" w:hAnsiTheme="minorHAnsi"/>
          <w:sz w:val="23"/>
          <w:szCs w:val="23"/>
        </w:rPr>
        <w:t xml:space="preserve"> and inclusive of all the requested documentation by </w:t>
      </w:r>
      <w:r w:rsidR="00E47124">
        <w:rPr>
          <w:rFonts w:asciiTheme="minorHAnsi" w:hAnsiTheme="minorHAnsi"/>
          <w:b/>
          <w:bCs/>
          <w:sz w:val="23"/>
          <w:szCs w:val="23"/>
          <w:u w:val="single"/>
        </w:rPr>
        <w:t xml:space="preserve">4.00 P.M. Friday, </w:t>
      </w:r>
      <w:r w:rsidR="003C7F0B">
        <w:rPr>
          <w:rFonts w:asciiTheme="minorHAnsi" w:hAnsiTheme="minorHAnsi"/>
          <w:b/>
          <w:bCs/>
          <w:sz w:val="23"/>
          <w:szCs w:val="23"/>
          <w:u w:val="single"/>
        </w:rPr>
        <w:t>24</w:t>
      </w:r>
      <w:r w:rsidR="00E47124" w:rsidRPr="00E47124">
        <w:rPr>
          <w:rFonts w:asciiTheme="minorHAnsi" w:hAnsiTheme="minorHAnsi"/>
          <w:b/>
          <w:bCs/>
          <w:sz w:val="23"/>
          <w:szCs w:val="23"/>
          <w:u w:val="single"/>
          <w:vertAlign w:val="superscript"/>
        </w:rPr>
        <w:t>th</w:t>
      </w:r>
      <w:r w:rsidR="00E47124">
        <w:rPr>
          <w:rFonts w:asciiTheme="minorHAnsi" w:hAnsiTheme="minorHAnsi"/>
          <w:b/>
          <w:bCs/>
          <w:sz w:val="23"/>
          <w:szCs w:val="23"/>
          <w:u w:val="single"/>
        </w:rPr>
        <w:t xml:space="preserve"> </w:t>
      </w:r>
      <w:r w:rsidR="003C7F0B">
        <w:rPr>
          <w:rFonts w:asciiTheme="minorHAnsi" w:hAnsiTheme="minorHAnsi"/>
          <w:b/>
          <w:bCs/>
          <w:sz w:val="23"/>
          <w:szCs w:val="23"/>
          <w:u w:val="single"/>
        </w:rPr>
        <w:t>March</w:t>
      </w:r>
      <w:r w:rsidRPr="009F5A07">
        <w:rPr>
          <w:rFonts w:asciiTheme="minorHAnsi" w:hAnsiTheme="minorHAnsi"/>
          <w:b/>
          <w:bCs/>
          <w:sz w:val="23"/>
          <w:szCs w:val="23"/>
          <w:u w:val="single"/>
        </w:rPr>
        <w:t xml:space="preserve"> 202</w:t>
      </w:r>
      <w:r w:rsidR="003C7F0B">
        <w:rPr>
          <w:rFonts w:asciiTheme="minorHAnsi" w:hAnsiTheme="minorHAnsi"/>
          <w:b/>
          <w:bCs/>
          <w:sz w:val="23"/>
          <w:szCs w:val="23"/>
          <w:u w:val="single"/>
        </w:rPr>
        <w:t>3</w:t>
      </w:r>
      <w:r>
        <w:rPr>
          <w:rFonts w:asciiTheme="minorHAnsi" w:hAnsiTheme="minorHAnsi"/>
          <w:b/>
          <w:bCs/>
          <w:sz w:val="23"/>
          <w:szCs w:val="23"/>
          <w:u w:val="single"/>
        </w:rPr>
        <w:t xml:space="preserve"> </w:t>
      </w:r>
      <w:r w:rsidRPr="009F5A07">
        <w:rPr>
          <w:rFonts w:asciiTheme="minorHAnsi" w:hAnsiTheme="minorHAnsi"/>
          <w:sz w:val="23"/>
          <w:szCs w:val="23"/>
        </w:rPr>
        <w:t xml:space="preserve">All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14:paraId="2C688A21" w14:textId="77777777" w:rsidR="00BF6A2B" w:rsidRPr="00267917" w:rsidRDefault="00BF6A2B" w:rsidP="00BF6A2B">
      <w:pPr>
        <w:jc w:val="both"/>
        <w:rPr>
          <w:rFonts w:asciiTheme="minorHAnsi" w:hAnsiTheme="minorHAnsi"/>
          <w:sz w:val="23"/>
          <w:szCs w:val="23"/>
        </w:rPr>
      </w:pPr>
    </w:p>
    <w:p w14:paraId="4187CBF6" w14:textId="77777777" w:rsidR="00BF6A2B" w:rsidRPr="00267917" w:rsidRDefault="00BF6A2B" w:rsidP="00BF6A2B">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14:paraId="11A86A25" w14:textId="77777777" w:rsidR="00BF6A2B" w:rsidRPr="00267917" w:rsidRDefault="00BF6A2B" w:rsidP="00BF6A2B">
      <w:pPr>
        <w:ind w:left="360"/>
        <w:jc w:val="both"/>
        <w:rPr>
          <w:rFonts w:asciiTheme="minorHAnsi" w:hAnsiTheme="minorHAnsi"/>
          <w:sz w:val="23"/>
          <w:szCs w:val="23"/>
        </w:rPr>
      </w:pPr>
    </w:p>
    <w:p w14:paraId="04FCD5C0" w14:textId="77777777" w:rsidR="00BF6A2B" w:rsidRPr="00267917" w:rsidRDefault="00BF6A2B" w:rsidP="00BF6A2B">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 xml:space="preserve">typed </w:t>
      </w:r>
      <w:proofErr w:type="gramStart"/>
      <w:r w:rsidRPr="00267917">
        <w:rPr>
          <w:rFonts w:asciiTheme="minorHAnsi" w:hAnsiTheme="minorHAnsi"/>
          <w:b/>
          <w:sz w:val="23"/>
          <w:szCs w:val="23"/>
          <w:u w:val="single"/>
        </w:rPr>
        <w:t>format</w:t>
      </w:r>
      <w:proofErr w:type="gramEnd"/>
      <w:r w:rsidRPr="00267917">
        <w:rPr>
          <w:rFonts w:asciiTheme="minorHAnsi" w:hAnsiTheme="minorHAnsi"/>
          <w:sz w:val="23"/>
          <w:szCs w:val="23"/>
        </w:rPr>
        <w:t xml:space="preserve"> and you have answered all questions fully.  </w:t>
      </w:r>
    </w:p>
    <w:p w14:paraId="72A0E516" w14:textId="77777777" w:rsidR="00BF6A2B" w:rsidRPr="00267917" w:rsidRDefault="00BF6A2B" w:rsidP="00BF6A2B">
      <w:pPr>
        <w:pStyle w:val="ListParagraph"/>
        <w:rPr>
          <w:rFonts w:asciiTheme="minorHAnsi" w:hAnsiTheme="minorHAnsi"/>
          <w:sz w:val="23"/>
          <w:szCs w:val="23"/>
        </w:rPr>
      </w:pPr>
    </w:p>
    <w:p w14:paraId="218181FE" w14:textId="27C8D823" w:rsidR="00BF6A2B" w:rsidRPr="00553C47" w:rsidRDefault="00BF6A2B" w:rsidP="00BF6A2B">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w:t>
      </w:r>
      <w:r w:rsidRPr="006352F8">
        <w:rPr>
          <w:rFonts w:asciiTheme="minorHAnsi" w:hAnsiTheme="minorHAnsi" w:cstheme="minorHAnsi"/>
          <w:b/>
          <w:bCs/>
          <w:sz w:val="23"/>
          <w:szCs w:val="23"/>
        </w:rPr>
        <w:t>along with scanned copies of relevant Educational Qualifications &amp; Driving Licence</w:t>
      </w:r>
      <w:r w:rsidR="0005576B">
        <w:rPr>
          <w:rFonts w:asciiTheme="minorHAnsi" w:hAnsiTheme="minorHAnsi" w:cstheme="minorHAnsi"/>
          <w:b/>
          <w:bCs/>
          <w:sz w:val="23"/>
          <w:szCs w:val="23"/>
        </w:rPr>
        <w:t xml:space="preserve"> (both essential)</w:t>
      </w:r>
      <w:r w:rsidRPr="006352F8">
        <w:rPr>
          <w:rFonts w:asciiTheme="minorHAnsi" w:hAnsiTheme="minorHAnsi" w:cstheme="minorHAnsi"/>
          <w:b/>
          <w:bCs/>
          <w:sz w:val="23"/>
          <w:szCs w:val="23"/>
        </w:rPr>
        <w:t xml:space="preserve"> must be submitted</w:t>
      </w:r>
      <w:r w:rsidRPr="00267917">
        <w:rPr>
          <w:rFonts w:asciiTheme="minorHAnsi" w:hAnsiTheme="minorHAnsi" w:cstheme="minorHAnsi"/>
          <w:sz w:val="23"/>
          <w:szCs w:val="23"/>
        </w:rPr>
        <w:t xml:space="preserve"> via email to </w:t>
      </w:r>
      <w:hyperlink r:id="rId9" w:history="1">
        <w:r w:rsidR="003C7F0B" w:rsidRPr="000E22E4">
          <w:rPr>
            <w:rStyle w:val="Hyperlink"/>
            <w:rFonts w:asciiTheme="minorHAnsi" w:hAnsiTheme="minorHAnsi" w:cstheme="minorHAnsi"/>
            <w:sz w:val="23"/>
            <w:szCs w:val="23"/>
          </w:rPr>
          <w:t>recruitment@galwaycity.ie</w:t>
        </w:r>
      </w:hyperlink>
      <w:r>
        <w:rPr>
          <w:rFonts w:asciiTheme="minorHAnsi" w:hAnsiTheme="minorHAnsi" w:cstheme="minorHAnsi"/>
          <w:sz w:val="23"/>
          <w:szCs w:val="23"/>
        </w:rPr>
        <w:t xml:space="preserve"> as </w:t>
      </w:r>
      <w:r w:rsidRPr="00553C47">
        <w:rPr>
          <w:rFonts w:asciiTheme="minorHAnsi" w:hAnsiTheme="minorHAnsi" w:cstheme="minorHAnsi"/>
          <w:b/>
          <w:sz w:val="23"/>
          <w:szCs w:val="23"/>
          <w:u w:val="single"/>
        </w:rPr>
        <w:t>ONE SINGLE</w:t>
      </w:r>
      <w:r>
        <w:rPr>
          <w:rFonts w:asciiTheme="minorHAnsi" w:hAnsiTheme="minorHAnsi" w:cstheme="minorHAnsi"/>
          <w:sz w:val="23"/>
          <w:szCs w:val="23"/>
        </w:rPr>
        <w:t xml:space="preserve"> document (not individual scanned documents) </w:t>
      </w:r>
      <w:r w:rsidRPr="00267917">
        <w:rPr>
          <w:rFonts w:asciiTheme="minorHAnsi" w:hAnsiTheme="minorHAnsi" w:cstheme="minorHAnsi"/>
          <w:sz w:val="23"/>
          <w:szCs w:val="23"/>
        </w:rPr>
        <w:t>by</w:t>
      </w:r>
      <w:r w:rsidRPr="00267917">
        <w:rPr>
          <w:rFonts w:asciiTheme="minorHAnsi" w:hAnsiTheme="minorHAnsi" w:cstheme="minorHAnsi"/>
          <w:b/>
          <w:sz w:val="23"/>
          <w:szCs w:val="23"/>
          <w:u w:val="single"/>
        </w:rPr>
        <w:t xml:space="preserve"> </w:t>
      </w:r>
      <w:r w:rsidR="003C7F0B">
        <w:rPr>
          <w:rFonts w:asciiTheme="minorHAnsi" w:hAnsiTheme="minorHAnsi"/>
          <w:b/>
          <w:bCs/>
          <w:sz w:val="23"/>
          <w:szCs w:val="23"/>
          <w:u w:val="single"/>
        </w:rPr>
        <w:t>4.00 P.M. Friday, 24</w:t>
      </w:r>
      <w:r w:rsidR="003C7F0B" w:rsidRPr="00E47124">
        <w:rPr>
          <w:rFonts w:asciiTheme="minorHAnsi" w:hAnsiTheme="minorHAnsi"/>
          <w:b/>
          <w:bCs/>
          <w:sz w:val="23"/>
          <w:szCs w:val="23"/>
          <w:u w:val="single"/>
          <w:vertAlign w:val="superscript"/>
        </w:rPr>
        <w:t>th</w:t>
      </w:r>
      <w:r w:rsidR="003C7F0B">
        <w:rPr>
          <w:rFonts w:asciiTheme="minorHAnsi" w:hAnsiTheme="minorHAnsi"/>
          <w:b/>
          <w:bCs/>
          <w:sz w:val="23"/>
          <w:szCs w:val="23"/>
          <w:u w:val="single"/>
        </w:rPr>
        <w:t xml:space="preserve"> March</w:t>
      </w:r>
      <w:r w:rsidR="003C7F0B" w:rsidRPr="009F5A07">
        <w:rPr>
          <w:rFonts w:asciiTheme="minorHAnsi" w:hAnsiTheme="minorHAnsi"/>
          <w:b/>
          <w:bCs/>
          <w:sz w:val="23"/>
          <w:szCs w:val="23"/>
          <w:u w:val="single"/>
        </w:rPr>
        <w:t xml:space="preserve"> 202</w:t>
      </w:r>
      <w:r w:rsidR="003C7F0B">
        <w:rPr>
          <w:rFonts w:asciiTheme="minorHAnsi" w:hAnsiTheme="minorHAnsi"/>
          <w:b/>
          <w:bCs/>
          <w:sz w:val="23"/>
          <w:szCs w:val="23"/>
          <w:u w:val="single"/>
        </w:rPr>
        <w:t xml:space="preserve">3 </w:t>
      </w:r>
      <w:r w:rsidRPr="00B0660F">
        <w:rPr>
          <w:rFonts w:asciiTheme="minorHAnsi" w:hAnsiTheme="minorHAnsi" w:cstheme="minorHAnsi"/>
          <w:b/>
          <w:color w:val="C0504D"/>
          <w:sz w:val="23"/>
          <w:szCs w:val="23"/>
        </w:rPr>
        <w:t>Please ensure subject bar of email states “Executive Planner - Application Form”</w:t>
      </w:r>
    </w:p>
    <w:p w14:paraId="0064B0A3" w14:textId="77777777" w:rsidR="00BF6A2B" w:rsidRPr="00267917" w:rsidRDefault="00BF6A2B" w:rsidP="00BF6A2B">
      <w:pPr>
        <w:pStyle w:val="ListParagraph"/>
        <w:rPr>
          <w:rFonts w:asciiTheme="minorHAnsi" w:hAnsiTheme="minorHAnsi" w:cstheme="minorHAnsi"/>
          <w:sz w:val="23"/>
          <w:szCs w:val="23"/>
        </w:rPr>
      </w:pPr>
    </w:p>
    <w:p w14:paraId="31D91C02" w14:textId="5EBA44DA" w:rsidR="00BF6A2B" w:rsidRPr="00267917" w:rsidRDefault="00BF6A2B" w:rsidP="00BF6A2B">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w:t>
      </w:r>
      <w:proofErr w:type="gramStart"/>
      <w:r w:rsidRPr="00267917">
        <w:rPr>
          <w:rFonts w:asciiTheme="minorHAnsi" w:hAnsiTheme="minorHAnsi" w:cstheme="minorHAnsi"/>
          <w:sz w:val="23"/>
          <w:szCs w:val="23"/>
        </w:rPr>
        <w:t>i.e.</w:t>
      </w:r>
      <w:proofErr w:type="gramEnd"/>
      <w:r w:rsidRPr="00267917">
        <w:rPr>
          <w:rFonts w:asciiTheme="minorHAnsi" w:hAnsiTheme="minorHAnsi" w:cstheme="minorHAnsi"/>
          <w:sz w:val="23"/>
          <w:szCs w:val="23"/>
        </w:rPr>
        <w:t xml:space="preserv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w:t>
      </w:r>
      <w:r w:rsidRPr="0005576B">
        <w:rPr>
          <w:rFonts w:asciiTheme="minorHAnsi" w:hAnsiTheme="minorHAnsi" w:cstheme="minorHAnsi"/>
          <w:b/>
          <w:bCs/>
          <w:sz w:val="23"/>
          <w:szCs w:val="23"/>
        </w:rPr>
        <w:t>relevant Educational Qualifications &amp; Driving Licence</w:t>
      </w:r>
      <w:r w:rsidR="0005576B" w:rsidRPr="0005576B">
        <w:rPr>
          <w:rFonts w:asciiTheme="minorHAnsi" w:hAnsiTheme="minorHAnsi" w:cstheme="minorHAnsi"/>
          <w:b/>
          <w:bCs/>
          <w:sz w:val="23"/>
          <w:szCs w:val="23"/>
        </w:rPr>
        <w:t xml:space="preserve"> (both essential)</w:t>
      </w:r>
      <w:r w:rsidRPr="00267917">
        <w:rPr>
          <w:rFonts w:asciiTheme="minorHAnsi" w:hAnsiTheme="minorHAnsi" w:cstheme="minorHAnsi"/>
          <w:sz w:val="23"/>
          <w:szCs w:val="23"/>
        </w:rPr>
        <w:t xml:space="preserve"> must be submitted by </w:t>
      </w:r>
      <w:r w:rsidR="003C7F0B">
        <w:rPr>
          <w:rFonts w:asciiTheme="minorHAnsi" w:hAnsiTheme="minorHAnsi"/>
          <w:b/>
          <w:bCs/>
          <w:sz w:val="23"/>
          <w:szCs w:val="23"/>
          <w:u w:val="single"/>
        </w:rPr>
        <w:t>4.00 P.M. Friday, 24</w:t>
      </w:r>
      <w:r w:rsidR="003C7F0B" w:rsidRPr="00E47124">
        <w:rPr>
          <w:rFonts w:asciiTheme="minorHAnsi" w:hAnsiTheme="minorHAnsi"/>
          <w:b/>
          <w:bCs/>
          <w:sz w:val="23"/>
          <w:szCs w:val="23"/>
          <w:u w:val="single"/>
          <w:vertAlign w:val="superscript"/>
        </w:rPr>
        <w:t>th</w:t>
      </w:r>
      <w:r w:rsidR="003C7F0B">
        <w:rPr>
          <w:rFonts w:asciiTheme="minorHAnsi" w:hAnsiTheme="minorHAnsi"/>
          <w:b/>
          <w:bCs/>
          <w:sz w:val="23"/>
          <w:szCs w:val="23"/>
          <w:u w:val="single"/>
        </w:rPr>
        <w:t xml:space="preserve"> March</w:t>
      </w:r>
      <w:r w:rsidR="003C7F0B" w:rsidRPr="009F5A07">
        <w:rPr>
          <w:rFonts w:asciiTheme="minorHAnsi" w:hAnsiTheme="minorHAnsi"/>
          <w:b/>
          <w:bCs/>
          <w:sz w:val="23"/>
          <w:szCs w:val="23"/>
          <w:u w:val="single"/>
        </w:rPr>
        <w:t xml:space="preserve"> 202</w:t>
      </w:r>
      <w:r w:rsidR="003C7F0B">
        <w:rPr>
          <w:rFonts w:asciiTheme="minorHAnsi" w:hAnsiTheme="minorHAnsi"/>
          <w:b/>
          <w:bCs/>
          <w:sz w:val="23"/>
          <w:szCs w:val="23"/>
          <w:u w:val="single"/>
        </w:rPr>
        <w:t>3</w:t>
      </w:r>
      <w:r>
        <w:rPr>
          <w:rFonts w:asciiTheme="minorHAnsi" w:hAnsiTheme="minorHAnsi" w:cstheme="minorHAnsi"/>
          <w:b/>
          <w:sz w:val="23"/>
          <w:szCs w:val="23"/>
          <w:u w:val="single"/>
        </w:rPr>
        <w:t>.</w:t>
      </w:r>
    </w:p>
    <w:p w14:paraId="71143471" w14:textId="77777777" w:rsidR="00BF6A2B" w:rsidRPr="00267917" w:rsidRDefault="00BF6A2B" w:rsidP="00BF6A2B">
      <w:pPr>
        <w:jc w:val="both"/>
        <w:rPr>
          <w:rFonts w:asciiTheme="minorHAnsi" w:hAnsiTheme="minorHAnsi"/>
          <w:sz w:val="23"/>
          <w:szCs w:val="23"/>
        </w:rPr>
      </w:pPr>
    </w:p>
    <w:p w14:paraId="2F2CD8B9" w14:textId="77777777" w:rsidR="00BF6A2B" w:rsidRPr="00267917" w:rsidRDefault="00BF6A2B" w:rsidP="00BF6A2B">
      <w:pPr>
        <w:numPr>
          <w:ilvl w:val="0"/>
          <w:numId w:val="1"/>
        </w:numPr>
        <w:jc w:val="both"/>
        <w:rPr>
          <w:rFonts w:asciiTheme="minorHAnsi" w:hAnsiTheme="minorHAnsi"/>
          <w:sz w:val="23"/>
          <w:szCs w:val="23"/>
        </w:rPr>
      </w:pPr>
      <w:r w:rsidRPr="00267917">
        <w:rPr>
          <w:rFonts w:asciiTheme="minorHAnsi" w:hAnsiTheme="minorHAnsi"/>
          <w:sz w:val="23"/>
          <w:szCs w:val="23"/>
        </w:rPr>
        <w:t>Original certificates will be required prior to any appointment.</w:t>
      </w:r>
      <w:r w:rsidRPr="00267917">
        <w:rPr>
          <w:rFonts w:asciiTheme="minorHAnsi" w:hAnsiTheme="minorHAnsi"/>
          <w:sz w:val="23"/>
          <w:szCs w:val="23"/>
          <w:u w:val="single"/>
        </w:rPr>
        <w:t xml:space="preserve">  </w:t>
      </w:r>
      <w:r w:rsidRPr="00B0660F">
        <w:rPr>
          <w:rFonts w:asciiTheme="minorHAnsi" w:hAnsiTheme="minorHAnsi"/>
          <w:b/>
          <w:color w:val="C0504D"/>
          <w:sz w:val="23"/>
          <w:szCs w:val="23"/>
          <w:u w:val="single"/>
        </w:rPr>
        <w:t xml:space="preserve">Applications submitted that do not meet the requirements as outlined will be deemed invalid, will be returned to the candidate and will NOT </w:t>
      </w:r>
      <w:proofErr w:type="spellStart"/>
      <w:r w:rsidRPr="00B0660F">
        <w:rPr>
          <w:rFonts w:asciiTheme="minorHAnsi" w:hAnsiTheme="minorHAnsi"/>
          <w:b/>
          <w:color w:val="C0504D"/>
          <w:sz w:val="23"/>
          <w:szCs w:val="23"/>
          <w:u w:val="single"/>
        </w:rPr>
        <w:t>included</w:t>
      </w:r>
      <w:proofErr w:type="spellEnd"/>
      <w:r w:rsidRPr="00B0660F">
        <w:rPr>
          <w:rFonts w:asciiTheme="minorHAnsi" w:hAnsiTheme="minorHAnsi"/>
          <w:b/>
          <w:color w:val="C0504D"/>
          <w:sz w:val="23"/>
          <w:szCs w:val="23"/>
          <w:u w:val="single"/>
        </w:rPr>
        <w:t xml:space="preserve"> in the next stage of competition.</w:t>
      </w:r>
    </w:p>
    <w:p w14:paraId="66830CD8" w14:textId="77777777" w:rsidR="00BF6A2B" w:rsidRPr="00267917" w:rsidRDefault="00BF6A2B" w:rsidP="00BF6A2B">
      <w:pPr>
        <w:pStyle w:val="ListParagraph"/>
        <w:rPr>
          <w:rFonts w:asciiTheme="minorHAnsi" w:hAnsiTheme="minorHAnsi"/>
          <w:b/>
          <w:sz w:val="23"/>
          <w:szCs w:val="23"/>
          <w:u w:val="single"/>
        </w:rPr>
      </w:pPr>
    </w:p>
    <w:p w14:paraId="4C9099ED" w14:textId="77777777" w:rsidR="00BF6A2B" w:rsidRPr="00267917" w:rsidRDefault="00BF6A2B" w:rsidP="00BF6A2B">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14:paraId="626E02AB" w14:textId="77777777" w:rsidR="00BF6A2B" w:rsidRPr="00267917" w:rsidRDefault="00BF6A2B" w:rsidP="00BF6A2B">
      <w:pPr>
        <w:pStyle w:val="ListParagraph"/>
        <w:rPr>
          <w:rFonts w:asciiTheme="minorHAnsi" w:hAnsiTheme="minorHAnsi"/>
          <w:sz w:val="23"/>
          <w:szCs w:val="23"/>
        </w:rPr>
      </w:pPr>
    </w:p>
    <w:p w14:paraId="316957B4" w14:textId="77777777" w:rsidR="00BF6A2B" w:rsidRPr="00267917" w:rsidRDefault="00BF6A2B" w:rsidP="00BF6A2B">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14:paraId="3156585A" w14:textId="77777777" w:rsidR="00BF6A2B" w:rsidRPr="00267917" w:rsidRDefault="00BF6A2B" w:rsidP="00BF6A2B">
      <w:pPr>
        <w:ind w:left="360"/>
        <w:jc w:val="both"/>
        <w:rPr>
          <w:rFonts w:asciiTheme="minorHAnsi" w:hAnsiTheme="minorHAnsi"/>
          <w:sz w:val="23"/>
          <w:szCs w:val="23"/>
        </w:rPr>
      </w:pPr>
    </w:p>
    <w:p w14:paraId="588844DE" w14:textId="77777777" w:rsidR="00BF6A2B" w:rsidRPr="00267917" w:rsidRDefault="00BF6A2B" w:rsidP="00BF6A2B">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14:paraId="7EC6E01F" w14:textId="77777777" w:rsidR="00BF6A2B" w:rsidRPr="00267917" w:rsidRDefault="00BF6A2B" w:rsidP="00BF6A2B">
      <w:pPr>
        <w:jc w:val="both"/>
        <w:rPr>
          <w:rFonts w:asciiTheme="minorHAnsi" w:hAnsiTheme="minorHAnsi"/>
          <w:sz w:val="23"/>
          <w:szCs w:val="23"/>
        </w:rPr>
      </w:pPr>
    </w:p>
    <w:p w14:paraId="2E90FF8C" w14:textId="77777777" w:rsidR="00BF6A2B" w:rsidRPr="00267917" w:rsidRDefault="00BF6A2B" w:rsidP="00BF6A2B">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14:paraId="0BA8621F" w14:textId="77777777" w:rsidR="00BF6A2B" w:rsidRPr="00267917" w:rsidRDefault="00BF6A2B" w:rsidP="00BF6A2B">
      <w:pPr>
        <w:pStyle w:val="ListParagraph"/>
        <w:rPr>
          <w:rFonts w:asciiTheme="minorHAnsi" w:hAnsiTheme="minorHAnsi"/>
          <w:sz w:val="23"/>
          <w:szCs w:val="23"/>
        </w:rPr>
      </w:pPr>
    </w:p>
    <w:p w14:paraId="55C904F2" w14:textId="77777777" w:rsidR="0047553B" w:rsidRPr="00BF6A2B" w:rsidRDefault="00BF6A2B" w:rsidP="0047553B">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1BCF8EE9" w14:textId="77777777" w:rsidR="0018001D" w:rsidRPr="00D827C2" w:rsidRDefault="0018001D" w:rsidP="0018001D">
      <w:pPr>
        <w:pStyle w:val="BlockText"/>
        <w:spacing w:line="360" w:lineRule="auto"/>
        <w:ind w:left="0" w:right="-765"/>
        <w:jc w:val="left"/>
        <w:rPr>
          <w:rFonts w:asciiTheme="minorHAnsi" w:hAnsiTheme="minorHAnsi"/>
          <w:b/>
          <w:i/>
          <w:color w:val="C0504D" w:themeColor="accent2"/>
          <w:sz w:val="32"/>
          <w:szCs w:val="32"/>
        </w:rPr>
      </w:pPr>
      <w:r>
        <w:rPr>
          <w:rFonts w:asciiTheme="minorHAnsi" w:hAnsiTheme="minorHAnsi"/>
          <w:b/>
          <w:i/>
          <w:color w:val="C0504D" w:themeColor="accent2"/>
          <w:sz w:val="32"/>
          <w:szCs w:val="32"/>
        </w:rPr>
        <w:lastRenderedPageBreak/>
        <w:t>______________________________________________________________</w:t>
      </w:r>
    </w:p>
    <w:p w14:paraId="04AA2FB4" w14:textId="77777777" w:rsidR="0018001D" w:rsidRDefault="0018001D" w:rsidP="0018001D">
      <w:pPr>
        <w:pStyle w:val="BlockText"/>
        <w:spacing w:line="360" w:lineRule="auto"/>
        <w:ind w:right="-765"/>
        <w:jc w:val="center"/>
        <w:rPr>
          <w:rFonts w:asciiTheme="minorHAnsi" w:hAnsiTheme="minorHAnsi"/>
          <w:b/>
          <w:color w:val="C0504D" w:themeColor="accent2"/>
          <w:sz w:val="32"/>
          <w:szCs w:val="32"/>
        </w:rPr>
      </w:pPr>
      <w:r w:rsidRPr="00D827C2">
        <w:rPr>
          <w:rFonts w:asciiTheme="minorHAnsi" w:hAnsiTheme="minorHAnsi"/>
          <w:b/>
          <w:color w:val="C0504D" w:themeColor="accent2"/>
          <w:sz w:val="32"/>
          <w:szCs w:val="32"/>
        </w:rPr>
        <w:t xml:space="preserve">POSITION OF </w:t>
      </w:r>
      <w:r w:rsidR="0047553B">
        <w:rPr>
          <w:rFonts w:asciiTheme="minorHAnsi" w:hAnsiTheme="minorHAnsi"/>
          <w:b/>
          <w:color w:val="C0504D" w:themeColor="accent2"/>
          <w:sz w:val="32"/>
          <w:szCs w:val="32"/>
        </w:rPr>
        <w:t>EXECUTIVE</w:t>
      </w:r>
      <w:r w:rsidR="00D474DF">
        <w:rPr>
          <w:rFonts w:asciiTheme="minorHAnsi" w:hAnsiTheme="minorHAnsi"/>
          <w:b/>
          <w:color w:val="C0504D" w:themeColor="accent2"/>
          <w:sz w:val="32"/>
          <w:szCs w:val="32"/>
        </w:rPr>
        <w:t xml:space="preserve"> </w:t>
      </w:r>
      <w:r w:rsidR="00940807">
        <w:rPr>
          <w:rFonts w:asciiTheme="minorHAnsi" w:hAnsiTheme="minorHAnsi"/>
          <w:b/>
          <w:color w:val="C0504D" w:themeColor="accent2"/>
          <w:sz w:val="32"/>
          <w:szCs w:val="32"/>
        </w:rPr>
        <w:t>PLANNER</w:t>
      </w:r>
    </w:p>
    <w:p w14:paraId="0FF4C291" w14:textId="77777777" w:rsidR="001A0609" w:rsidRPr="00D474DF" w:rsidRDefault="0018001D" w:rsidP="00D474DF">
      <w:pPr>
        <w:pStyle w:val="BlockText"/>
        <w:spacing w:line="360" w:lineRule="auto"/>
        <w:ind w:right="-765"/>
        <w:jc w:val="center"/>
        <w:rPr>
          <w:rFonts w:asciiTheme="minorHAnsi" w:hAnsiTheme="minorHAnsi"/>
          <w:b/>
          <w:i/>
          <w:color w:val="C0504D" w:themeColor="accent2"/>
        </w:rPr>
      </w:pPr>
      <w:r>
        <w:rPr>
          <w:rFonts w:asciiTheme="minorHAnsi" w:hAnsiTheme="minorHAnsi"/>
          <w:b/>
          <w:color w:val="C0504D" w:themeColor="accent2"/>
          <w:sz w:val="32"/>
          <w:szCs w:val="32"/>
        </w:rPr>
        <w:t>JOB DESCRIPTION</w:t>
      </w:r>
      <w:r>
        <w:rPr>
          <w:rFonts w:asciiTheme="minorHAnsi" w:hAnsiTheme="minorHAnsi"/>
          <w:b/>
          <w:i/>
          <w:color w:val="C0504D" w:themeColor="accent2"/>
        </w:rPr>
        <w:tab/>
        <w:t>__</w:t>
      </w:r>
      <w:r w:rsidRPr="00D827C2">
        <w:rPr>
          <w:rFonts w:asciiTheme="minorHAnsi" w:hAnsiTheme="minorHAnsi"/>
          <w:b/>
          <w:i/>
          <w:color w:val="C0504D" w:themeColor="accent2"/>
        </w:rPr>
        <w:t>____________</w:t>
      </w:r>
      <w:r>
        <w:rPr>
          <w:rFonts w:asciiTheme="minorHAnsi" w:hAnsiTheme="minorHAnsi"/>
          <w:b/>
          <w:i/>
          <w:color w:val="C0504D" w:themeColor="accent2"/>
        </w:rPr>
        <w:t>_____________________________</w:t>
      </w:r>
      <w:r w:rsidRPr="00D827C2">
        <w:rPr>
          <w:rFonts w:asciiTheme="minorHAnsi" w:hAnsiTheme="minorHAnsi"/>
          <w:b/>
          <w:i/>
          <w:color w:val="C0504D" w:themeColor="accent2"/>
        </w:rPr>
        <w:t>_____________________________</w:t>
      </w:r>
      <w:r>
        <w:rPr>
          <w:rFonts w:asciiTheme="minorHAnsi" w:hAnsiTheme="minorHAnsi"/>
          <w:b/>
          <w:i/>
          <w:color w:val="C0504D" w:themeColor="accent2"/>
        </w:rPr>
        <w:t>__________</w:t>
      </w:r>
    </w:p>
    <w:p w14:paraId="3BD8F4AA" w14:textId="6B214BAC" w:rsidR="0047553B" w:rsidRDefault="0047553B" w:rsidP="0047553B">
      <w:pPr>
        <w:spacing w:after="120"/>
        <w:jc w:val="both"/>
        <w:rPr>
          <w:rFonts w:asciiTheme="minorHAnsi" w:hAnsiTheme="minorHAnsi"/>
          <w:lang w:val="en-IE"/>
        </w:rPr>
      </w:pPr>
      <w:r w:rsidRPr="007A4921">
        <w:rPr>
          <w:rFonts w:asciiTheme="minorHAnsi" w:hAnsiTheme="minorHAnsi"/>
          <w:lang w:val="en-IE"/>
        </w:rPr>
        <w:t xml:space="preserve">An Executive Planner is currently the second grade within the four tiers of planning posts within </w:t>
      </w:r>
      <w:r>
        <w:rPr>
          <w:rFonts w:asciiTheme="minorHAnsi" w:hAnsiTheme="minorHAnsi"/>
          <w:lang w:val="en-IE"/>
        </w:rPr>
        <w:t>Galway City</w:t>
      </w:r>
      <w:r w:rsidRPr="007A4921">
        <w:rPr>
          <w:rFonts w:asciiTheme="minorHAnsi" w:hAnsiTheme="minorHAnsi"/>
          <w:lang w:val="en-IE"/>
        </w:rPr>
        <w:t xml:space="preserve"> Council.  These range from Assistant Planner through to Executive, Senior Executive and Senior Planner</w:t>
      </w:r>
      <w:r>
        <w:rPr>
          <w:rFonts w:asciiTheme="minorHAnsi" w:hAnsiTheme="minorHAnsi"/>
          <w:lang w:val="en-IE"/>
        </w:rPr>
        <w:t xml:space="preserve"> grades. </w:t>
      </w:r>
      <w:r w:rsidRPr="007A4921">
        <w:rPr>
          <w:rFonts w:asciiTheme="minorHAnsi" w:hAnsiTheme="minorHAnsi"/>
          <w:lang w:val="en-IE"/>
        </w:rPr>
        <w:t>Executive</w:t>
      </w:r>
      <w:r>
        <w:rPr>
          <w:rFonts w:asciiTheme="minorHAnsi" w:hAnsiTheme="minorHAnsi"/>
          <w:lang w:val="en-IE"/>
        </w:rPr>
        <w:t xml:space="preserve"> </w:t>
      </w:r>
      <w:r w:rsidRPr="007A4921">
        <w:rPr>
          <w:rFonts w:asciiTheme="minorHAnsi" w:hAnsiTheme="minorHAnsi"/>
          <w:lang w:val="en-IE"/>
        </w:rPr>
        <w:t xml:space="preserve">Planners work </w:t>
      </w:r>
      <w:r>
        <w:rPr>
          <w:rFonts w:asciiTheme="minorHAnsi" w:hAnsiTheme="minorHAnsi"/>
          <w:lang w:val="en-IE"/>
        </w:rPr>
        <w:t xml:space="preserve">within the Planning </w:t>
      </w:r>
      <w:r w:rsidR="0005576B">
        <w:rPr>
          <w:rFonts w:asciiTheme="minorHAnsi" w:hAnsiTheme="minorHAnsi"/>
          <w:lang w:val="en-IE"/>
        </w:rPr>
        <w:t>Function of Galway City Council</w:t>
      </w:r>
      <w:r w:rsidRPr="007A4921">
        <w:rPr>
          <w:rFonts w:asciiTheme="minorHAnsi" w:hAnsiTheme="minorHAnsi"/>
          <w:lang w:val="en-IE"/>
        </w:rPr>
        <w:t xml:space="preserve">. The section works broadly under </w:t>
      </w:r>
      <w:r>
        <w:rPr>
          <w:rFonts w:asciiTheme="minorHAnsi" w:hAnsiTheme="minorHAnsi"/>
          <w:lang w:val="en-IE"/>
        </w:rPr>
        <w:t>the following headings</w:t>
      </w:r>
      <w:r w:rsidRPr="007A4921">
        <w:rPr>
          <w:rFonts w:asciiTheme="minorHAnsi" w:hAnsiTheme="minorHAnsi"/>
          <w:lang w:val="en-IE"/>
        </w:rPr>
        <w:t xml:space="preserve">: Forward Planning, Development Management, Enforcement </w:t>
      </w:r>
      <w:r>
        <w:rPr>
          <w:rFonts w:asciiTheme="minorHAnsi" w:hAnsiTheme="minorHAnsi"/>
          <w:lang w:val="en-IE"/>
        </w:rPr>
        <w:t xml:space="preserve">and Special Projects.  </w:t>
      </w:r>
      <w:r w:rsidRPr="007A4921">
        <w:rPr>
          <w:rFonts w:asciiTheme="minorHAnsi" w:hAnsiTheme="minorHAnsi"/>
          <w:lang w:val="en-IE"/>
        </w:rPr>
        <w:t>However an Executive Planner will be required to input into multi-disciplinary project teams on occasion, under the direction and line management of a Senior Executive Planner.  Local Authorities also play a key role in supporting economic development and enterpri</w:t>
      </w:r>
      <w:r>
        <w:rPr>
          <w:rFonts w:asciiTheme="minorHAnsi" w:hAnsiTheme="minorHAnsi"/>
          <w:lang w:val="en-IE"/>
        </w:rPr>
        <w:t xml:space="preserve">se promotion at a local level. </w:t>
      </w:r>
      <w:r w:rsidRPr="00887792">
        <w:rPr>
          <w:rFonts w:asciiTheme="minorHAnsi" w:hAnsiTheme="minorHAnsi"/>
          <w:lang w:val="en-IE"/>
        </w:rPr>
        <w:t xml:space="preserve">The Executive Planner may from time to time be required to deputise for a Senior Executive Planner or more senior personnel and must be willing to take on this challenge. </w:t>
      </w:r>
      <w:r w:rsidRPr="00887792">
        <w:rPr>
          <w:rFonts w:asciiTheme="minorHAnsi" w:hAnsiTheme="minorHAnsi"/>
          <w:color w:val="000000"/>
          <w:lang w:val="en-IE"/>
        </w:rPr>
        <w:t>The ideal candidate will be a highly motivated person, with a strong sense of commitment to delivering quality public services and shall</w:t>
      </w:r>
      <w:r w:rsidRPr="00887792">
        <w:rPr>
          <w:rFonts w:asciiTheme="minorHAnsi" w:hAnsiTheme="minorHAnsi"/>
          <w:lang w:val="en-IE"/>
        </w:rPr>
        <w:t xml:space="preserve"> demonstrate a clear</w:t>
      </w:r>
      <w:r>
        <w:rPr>
          <w:rFonts w:asciiTheme="minorHAnsi" w:hAnsiTheme="minorHAnsi"/>
          <w:lang w:val="en-IE"/>
        </w:rPr>
        <w:t xml:space="preserve"> knowledge and understanding of</w:t>
      </w:r>
      <w:r w:rsidRPr="00887792">
        <w:rPr>
          <w:rFonts w:asciiTheme="minorHAnsi" w:hAnsiTheme="minorHAnsi"/>
          <w:lang w:val="en-IE"/>
        </w:rPr>
        <w:t>:</w:t>
      </w:r>
    </w:p>
    <w:p w14:paraId="0D2EFC3F" w14:textId="77777777" w:rsidR="0047553B" w:rsidRDefault="0047553B" w:rsidP="0047553B">
      <w:pPr>
        <w:ind w:firstLine="720"/>
      </w:pPr>
    </w:p>
    <w:p w14:paraId="5E8FB23C" w14:textId="77777777" w:rsidR="0047553B" w:rsidRPr="000A214C" w:rsidRDefault="0047553B" w:rsidP="0047553B">
      <w:pPr>
        <w:ind w:firstLine="720"/>
        <w:rPr>
          <w:rFonts w:asciiTheme="minorHAnsi" w:hAnsiTheme="minorHAnsi"/>
        </w:rPr>
      </w:pPr>
      <w:r w:rsidRPr="000A214C">
        <w:t>•</w:t>
      </w:r>
      <w:r w:rsidRPr="000A214C">
        <w:tab/>
      </w:r>
      <w:r w:rsidRPr="000A214C">
        <w:rPr>
          <w:rFonts w:asciiTheme="minorHAnsi" w:hAnsiTheme="minorHAnsi"/>
        </w:rPr>
        <w:t xml:space="preserve">Local authority services, its key </w:t>
      </w:r>
      <w:proofErr w:type="gramStart"/>
      <w:r w:rsidRPr="000A214C">
        <w:rPr>
          <w:rFonts w:asciiTheme="minorHAnsi" w:hAnsiTheme="minorHAnsi"/>
        </w:rPr>
        <w:t>stakeholders</w:t>
      </w:r>
      <w:proofErr w:type="gramEnd"/>
      <w:r w:rsidRPr="000A214C">
        <w:rPr>
          <w:rFonts w:asciiTheme="minorHAnsi" w:hAnsiTheme="minorHAnsi"/>
        </w:rPr>
        <w:t xml:space="preserve"> and relationships</w:t>
      </w:r>
    </w:p>
    <w:p w14:paraId="49B58E39" w14:textId="77777777" w:rsidR="0047553B" w:rsidRPr="000A214C" w:rsidRDefault="0047553B" w:rsidP="0047553B">
      <w:pPr>
        <w:ind w:firstLine="720"/>
        <w:rPr>
          <w:rFonts w:asciiTheme="minorHAnsi" w:hAnsiTheme="minorHAnsi"/>
        </w:rPr>
      </w:pPr>
      <w:r w:rsidRPr="000A214C">
        <w:rPr>
          <w:rFonts w:asciiTheme="minorHAnsi" w:hAnsiTheme="minorHAnsi"/>
        </w:rPr>
        <w:t>•</w:t>
      </w:r>
      <w:r w:rsidRPr="000A214C">
        <w:rPr>
          <w:rFonts w:asciiTheme="minorHAnsi" w:hAnsiTheme="minorHAnsi"/>
        </w:rPr>
        <w:tab/>
        <w:t>Local government structures and its democratic role and mandate</w:t>
      </w:r>
    </w:p>
    <w:p w14:paraId="551E0629" w14:textId="77777777" w:rsidR="0047553B" w:rsidRPr="000A214C" w:rsidRDefault="0047553B" w:rsidP="0047553B">
      <w:pPr>
        <w:ind w:left="1440" w:hanging="720"/>
        <w:rPr>
          <w:rFonts w:asciiTheme="minorHAnsi" w:hAnsiTheme="minorHAnsi"/>
        </w:rPr>
      </w:pPr>
      <w:r w:rsidRPr="000A214C">
        <w:rPr>
          <w:rFonts w:asciiTheme="minorHAnsi" w:hAnsiTheme="minorHAnsi"/>
        </w:rPr>
        <w:t>•</w:t>
      </w:r>
      <w:r w:rsidRPr="000A214C">
        <w:rPr>
          <w:rFonts w:asciiTheme="minorHAnsi" w:hAnsiTheme="minorHAnsi"/>
        </w:rPr>
        <w:tab/>
        <w:t xml:space="preserve">Current local government issues, future </w:t>
      </w:r>
      <w:proofErr w:type="gramStart"/>
      <w:r w:rsidRPr="000A214C">
        <w:rPr>
          <w:rFonts w:asciiTheme="minorHAnsi" w:hAnsiTheme="minorHAnsi"/>
        </w:rPr>
        <w:t>trends</w:t>
      </w:r>
      <w:proofErr w:type="gramEnd"/>
      <w:r w:rsidRPr="000A214C">
        <w:rPr>
          <w:rFonts w:asciiTheme="minorHAnsi" w:hAnsiTheme="minorHAnsi"/>
        </w:rPr>
        <w:t xml:space="preserve"> and strategic direction of the sector, particularly in relation to planning policy and practice</w:t>
      </w:r>
    </w:p>
    <w:p w14:paraId="7BDF2A7B" w14:textId="77777777" w:rsidR="0047553B" w:rsidRPr="000A214C" w:rsidRDefault="0047553B" w:rsidP="0047553B">
      <w:pPr>
        <w:ind w:firstLine="720"/>
        <w:rPr>
          <w:rFonts w:asciiTheme="minorHAnsi" w:hAnsiTheme="minorHAnsi"/>
        </w:rPr>
      </w:pPr>
      <w:r w:rsidRPr="000A214C">
        <w:rPr>
          <w:rFonts w:asciiTheme="minorHAnsi" w:hAnsiTheme="minorHAnsi"/>
        </w:rPr>
        <w:t>•</w:t>
      </w:r>
      <w:r w:rsidRPr="000A214C">
        <w:rPr>
          <w:rFonts w:asciiTheme="minorHAnsi" w:hAnsiTheme="minorHAnsi"/>
        </w:rPr>
        <w:tab/>
        <w:t>Key policies guiding the local government sector</w:t>
      </w:r>
    </w:p>
    <w:p w14:paraId="3B6DBDD9" w14:textId="77777777" w:rsidR="0047553B" w:rsidRPr="000A214C" w:rsidRDefault="0047553B" w:rsidP="0047553B">
      <w:pPr>
        <w:ind w:firstLine="720"/>
        <w:rPr>
          <w:rFonts w:asciiTheme="minorHAnsi" w:hAnsiTheme="minorHAnsi"/>
        </w:rPr>
      </w:pPr>
      <w:r w:rsidRPr="000A214C">
        <w:rPr>
          <w:rFonts w:asciiTheme="minorHAnsi" w:hAnsiTheme="minorHAnsi"/>
        </w:rPr>
        <w:t>•</w:t>
      </w:r>
      <w:r w:rsidRPr="000A214C">
        <w:rPr>
          <w:rFonts w:asciiTheme="minorHAnsi" w:hAnsiTheme="minorHAnsi"/>
        </w:rPr>
        <w:tab/>
        <w:t xml:space="preserve">National, Regional and Local planning issues </w:t>
      </w:r>
    </w:p>
    <w:p w14:paraId="7C190FC3" w14:textId="77777777" w:rsidR="0047553B" w:rsidRPr="000A214C" w:rsidRDefault="0047553B" w:rsidP="0047553B">
      <w:pPr>
        <w:ind w:left="1440" w:hanging="720"/>
        <w:rPr>
          <w:rFonts w:asciiTheme="minorHAnsi" w:hAnsiTheme="minorHAnsi"/>
        </w:rPr>
      </w:pPr>
      <w:r w:rsidRPr="000A214C">
        <w:rPr>
          <w:rFonts w:asciiTheme="minorHAnsi" w:hAnsiTheme="minorHAnsi"/>
        </w:rPr>
        <w:t>•</w:t>
      </w:r>
      <w:r w:rsidRPr="000A214C">
        <w:rPr>
          <w:rFonts w:asciiTheme="minorHAnsi" w:hAnsiTheme="minorHAnsi"/>
        </w:rPr>
        <w:tab/>
        <w:t xml:space="preserve">Fostering and maintaining wide ranging productive working relationship both internally and externally to the organisation </w:t>
      </w:r>
    </w:p>
    <w:p w14:paraId="687E9530" w14:textId="77777777" w:rsidR="0047553B" w:rsidRPr="000A214C" w:rsidRDefault="0047553B" w:rsidP="0047553B">
      <w:pPr>
        <w:ind w:firstLine="720"/>
        <w:rPr>
          <w:rFonts w:asciiTheme="minorHAnsi" w:hAnsiTheme="minorHAnsi"/>
        </w:rPr>
      </w:pPr>
      <w:r w:rsidRPr="000A214C">
        <w:rPr>
          <w:rFonts w:asciiTheme="minorHAnsi" w:hAnsiTheme="minorHAnsi"/>
        </w:rPr>
        <w:t>•</w:t>
      </w:r>
      <w:r w:rsidRPr="000A214C">
        <w:rPr>
          <w:rFonts w:asciiTheme="minorHAnsi" w:hAnsiTheme="minorHAnsi"/>
        </w:rPr>
        <w:tab/>
        <w:t>Implementing change</w:t>
      </w:r>
    </w:p>
    <w:p w14:paraId="5B2E3B43" w14:textId="77777777" w:rsidR="0047553B" w:rsidRPr="000A214C" w:rsidRDefault="0047553B" w:rsidP="0047553B">
      <w:pPr>
        <w:ind w:firstLine="720"/>
        <w:rPr>
          <w:rFonts w:asciiTheme="minorHAnsi" w:hAnsiTheme="minorHAnsi"/>
        </w:rPr>
      </w:pPr>
      <w:r w:rsidRPr="000A214C">
        <w:rPr>
          <w:rFonts w:asciiTheme="minorHAnsi" w:hAnsiTheme="minorHAnsi"/>
        </w:rPr>
        <w:t>•</w:t>
      </w:r>
      <w:r w:rsidRPr="000A214C">
        <w:rPr>
          <w:rFonts w:asciiTheme="minorHAnsi" w:hAnsiTheme="minorHAnsi"/>
        </w:rPr>
        <w:tab/>
        <w:t>Public service values</w:t>
      </w:r>
    </w:p>
    <w:p w14:paraId="17A4579A" w14:textId="77777777" w:rsidR="0047553B" w:rsidRDefault="0047553B" w:rsidP="0047553B">
      <w:pPr>
        <w:spacing w:after="120"/>
        <w:jc w:val="both"/>
        <w:rPr>
          <w:rFonts w:asciiTheme="minorHAnsi" w:hAnsiTheme="minorHAnsi"/>
          <w:lang w:val="en-IE"/>
        </w:rPr>
      </w:pPr>
    </w:p>
    <w:p w14:paraId="16C175C1" w14:textId="77777777" w:rsidR="0047553B" w:rsidRPr="00887792" w:rsidRDefault="0047553B" w:rsidP="0047553B">
      <w:pPr>
        <w:rPr>
          <w:rFonts w:asciiTheme="minorHAnsi" w:hAnsiTheme="minorHAnsi"/>
          <w:lang w:val="en-IE"/>
        </w:rPr>
      </w:pPr>
      <w:r w:rsidRPr="00887792">
        <w:rPr>
          <w:rFonts w:asciiTheme="minorHAnsi" w:hAnsiTheme="minorHAnsi"/>
          <w:lang w:val="en-IE"/>
        </w:rPr>
        <w:t xml:space="preserve">The ideal candidate should also have an </w:t>
      </w:r>
      <w:r w:rsidRPr="00FF32E1">
        <w:rPr>
          <w:rFonts w:asciiTheme="minorHAnsi" w:hAnsiTheme="minorHAnsi"/>
          <w:b/>
          <w:u w:val="single"/>
          <w:lang w:val="en-IE"/>
        </w:rPr>
        <w:t>excellent</w:t>
      </w:r>
      <w:r w:rsidRPr="00887792">
        <w:rPr>
          <w:rFonts w:asciiTheme="minorHAnsi" w:hAnsiTheme="minorHAnsi"/>
          <w:b/>
          <w:u w:val="single"/>
          <w:lang w:val="en-IE"/>
        </w:rPr>
        <w:t xml:space="preserve"> technical knowledge base and experience of planning policy and practices</w:t>
      </w:r>
      <w:r w:rsidRPr="00887792">
        <w:rPr>
          <w:rFonts w:asciiTheme="minorHAnsi" w:hAnsiTheme="minorHAnsi"/>
          <w:lang w:val="en-IE"/>
        </w:rPr>
        <w:t xml:space="preserve"> to include the following:</w:t>
      </w:r>
    </w:p>
    <w:p w14:paraId="16CF398B" w14:textId="77777777" w:rsidR="0047553B" w:rsidRPr="00887792" w:rsidRDefault="0047553B" w:rsidP="0047553B">
      <w:pPr>
        <w:rPr>
          <w:rFonts w:asciiTheme="minorHAnsi" w:hAnsiTheme="minorHAnsi"/>
          <w:lang w:val="en-IE"/>
        </w:rPr>
      </w:pPr>
    </w:p>
    <w:p w14:paraId="26DF4777" w14:textId="77777777" w:rsidR="0047553B" w:rsidRPr="000A214C" w:rsidRDefault="0047553B" w:rsidP="0047553B">
      <w:pPr>
        <w:pStyle w:val="NoSpacing"/>
        <w:ind w:left="1440" w:hanging="720"/>
        <w:rPr>
          <w:rFonts w:asciiTheme="minorHAnsi" w:hAnsiTheme="minorHAnsi"/>
          <w:lang w:val="en-IE"/>
        </w:rPr>
      </w:pPr>
      <w:r w:rsidRPr="000A214C">
        <w:rPr>
          <w:rFonts w:asciiTheme="minorHAnsi" w:hAnsiTheme="minorHAnsi"/>
          <w:lang w:val="en-IE"/>
        </w:rPr>
        <w:t>•</w:t>
      </w:r>
      <w:r w:rsidRPr="000A214C">
        <w:rPr>
          <w:rFonts w:asciiTheme="minorHAnsi" w:hAnsiTheme="minorHAnsi"/>
          <w:lang w:val="en-IE"/>
        </w:rPr>
        <w:tab/>
        <w:t>Planning legislation &amp; procedures across the areas of forward planning, development management and enforcement in particular</w:t>
      </w:r>
    </w:p>
    <w:p w14:paraId="5EC55C06" w14:textId="77777777" w:rsidR="0047553B" w:rsidRPr="000A214C" w:rsidRDefault="0047553B" w:rsidP="0047553B">
      <w:pPr>
        <w:pStyle w:val="NoSpacing"/>
        <w:ind w:firstLine="720"/>
        <w:rPr>
          <w:rFonts w:asciiTheme="minorHAnsi" w:hAnsiTheme="minorHAnsi"/>
          <w:lang w:val="en-IE"/>
        </w:rPr>
      </w:pPr>
      <w:r w:rsidRPr="000A214C">
        <w:rPr>
          <w:rFonts w:asciiTheme="minorHAnsi" w:hAnsiTheme="minorHAnsi"/>
          <w:lang w:val="en-IE"/>
        </w:rPr>
        <w:t>•</w:t>
      </w:r>
      <w:r w:rsidRPr="000A214C">
        <w:rPr>
          <w:rFonts w:asciiTheme="minorHAnsi" w:hAnsiTheme="minorHAnsi"/>
          <w:lang w:val="en-IE"/>
        </w:rPr>
        <w:tab/>
        <w:t>Current and future planning issues facing Galway City and its wider region</w:t>
      </w:r>
    </w:p>
    <w:p w14:paraId="54682A12" w14:textId="77777777" w:rsidR="0047553B" w:rsidRPr="000A214C" w:rsidRDefault="0047553B" w:rsidP="0047553B">
      <w:pPr>
        <w:pStyle w:val="NoSpacing"/>
        <w:ind w:left="1440" w:hanging="720"/>
        <w:rPr>
          <w:rFonts w:asciiTheme="minorHAnsi" w:hAnsiTheme="minorHAnsi"/>
          <w:lang w:val="en-IE"/>
        </w:rPr>
      </w:pPr>
      <w:r w:rsidRPr="000A214C">
        <w:rPr>
          <w:rFonts w:asciiTheme="minorHAnsi" w:hAnsiTheme="minorHAnsi"/>
          <w:lang w:val="en-IE"/>
        </w:rPr>
        <w:t>•</w:t>
      </w:r>
      <w:r w:rsidRPr="000A214C">
        <w:rPr>
          <w:rFonts w:asciiTheme="minorHAnsi" w:hAnsiTheme="minorHAnsi"/>
          <w:lang w:val="en-IE"/>
        </w:rPr>
        <w:tab/>
        <w:t>Administration, report writing and putting across a well-researched and reasoned recommendation</w:t>
      </w:r>
    </w:p>
    <w:p w14:paraId="3B22D0DA" w14:textId="77777777" w:rsidR="0047553B" w:rsidRPr="000A214C" w:rsidRDefault="0047553B" w:rsidP="0047553B">
      <w:pPr>
        <w:pStyle w:val="NoSpacing"/>
        <w:ind w:left="1440" w:hanging="720"/>
        <w:rPr>
          <w:rFonts w:asciiTheme="minorHAnsi" w:hAnsiTheme="minorHAnsi"/>
          <w:lang w:val="en-IE"/>
        </w:rPr>
      </w:pPr>
      <w:r w:rsidRPr="000A214C">
        <w:rPr>
          <w:rFonts w:asciiTheme="minorHAnsi" w:hAnsiTheme="minorHAnsi"/>
          <w:lang w:val="en-IE"/>
        </w:rPr>
        <w:t>•</w:t>
      </w:r>
      <w:r w:rsidRPr="000A214C">
        <w:rPr>
          <w:rFonts w:asciiTheme="minorHAnsi" w:hAnsiTheme="minorHAnsi"/>
          <w:lang w:val="en-IE"/>
        </w:rPr>
        <w:tab/>
        <w:t>Experience of working within multidisciplinary teams or demonstration of ability to do so</w:t>
      </w:r>
    </w:p>
    <w:p w14:paraId="41B30CA5" w14:textId="77777777" w:rsidR="0047553B" w:rsidRPr="000A214C" w:rsidRDefault="0047553B" w:rsidP="0047553B">
      <w:pPr>
        <w:pStyle w:val="NoSpacing"/>
        <w:ind w:firstLine="720"/>
        <w:rPr>
          <w:rFonts w:asciiTheme="minorHAnsi" w:hAnsiTheme="minorHAnsi"/>
          <w:lang w:val="en-IE"/>
        </w:rPr>
      </w:pPr>
      <w:r w:rsidRPr="000A214C">
        <w:rPr>
          <w:rFonts w:asciiTheme="minorHAnsi" w:hAnsiTheme="minorHAnsi"/>
          <w:lang w:val="en-IE"/>
        </w:rPr>
        <w:t>•</w:t>
      </w:r>
      <w:r w:rsidRPr="000A214C">
        <w:rPr>
          <w:rFonts w:asciiTheme="minorHAnsi" w:hAnsiTheme="minorHAnsi"/>
          <w:lang w:val="en-IE"/>
        </w:rPr>
        <w:tab/>
        <w:t>Project or team leadership</w:t>
      </w:r>
    </w:p>
    <w:p w14:paraId="0CF8DA6E" w14:textId="77777777" w:rsidR="0047553B" w:rsidRPr="000A214C" w:rsidRDefault="0047553B" w:rsidP="0047553B">
      <w:pPr>
        <w:pStyle w:val="NoSpacing"/>
        <w:ind w:firstLine="720"/>
        <w:rPr>
          <w:rFonts w:asciiTheme="minorHAnsi" w:hAnsiTheme="minorHAnsi"/>
          <w:lang w:val="en-IE"/>
        </w:rPr>
      </w:pPr>
      <w:r w:rsidRPr="000A214C">
        <w:rPr>
          <w:rFonts w:asciiTheme="minorHAnsi" w:hAnsiTheme="minorHAnsi"/>
          <w:lang w:val="en-IE"/>
        </w:rPr>
        <w:t>•</w:t>
      </w:r>
      <w:r w:rsidRPr="000A214C">
        <w:rPr>
          <w:rFonts w:asciiTheme="minorHAnsi" w:hAnsiTheme="minorHAnsi"/>
          <w:lang w:val="en-IE"/>
        </w:rPr>
        <w:tab/>
        <w:t>Awareness of and management of Health, Safety and Welfare in the workplace</w:t>
      </w:r>
    </w:p>
    <w:p w14:paraId="41E06230" w14:textId="77777777" w:rsidR="0047553B" w:rsidRPr="000A214C" w:rsidRDefault="0047553B" w:rsidP="0047553B">
      <w:pPr>
        <w:pStyle w:val="NoSpacing"/>
        <w:ind w:firstLine="720"/>
        <w:rPr>
          <w:rFonts w:asciiTheme="minorHAnsi" w:hAnsiTheme="minorHAnsi"/>
          <w:lang w:val="en-IE"/>
        </w:rPr>
      </w:pPr>
      <w:r w:rsidRPr="000A214C">
        <w:rPr>
          <w:rFonts w:asciiTheme="minorHAnsi" w:hAnsiTheme="minorHAnsi"/>
          <w:lang w:val="en-IE"/>
        </w:rPr>
        <w:t>•</w:t>
      </w:r>
      <w:r w:rsidRPr="000A214C">
        <w:rPr>
          <w:rFonts w:asciiTheme="minorHAnsi" w:hAnsiTheme="minorHAnsi"/>
          <w:lang w:val="en-IE"/>
        </w:rPr>
        <w:tab/>
        <w:t xml:space="preserve">Operating ICT systems, in particular word processing, </w:t>
      </w:r>
      <w:proofErr w:type="gramStart"/>
      <w:r w:rsidRPr="000A214C">
        <w:rPr>
          <w:rFonts w:asciiTheme="minorHAnsi" w:hAnsiTheme="minorHAnsi"/>
          <w:lang w:val="en-IE"/>
        </w:rPr>
        <w:t>presentation</w:t>
      </w:r>
      <w:proofErr w:type="gramEnd"/>
      <w:r w:rsidRPr="000A214C">
        <w:rPr>
          <w:rFonts w:asciiTheme="minorHAnsi" w:hAnsiTheme="minorHAnsi"/>
          <w:lang w:val="en-IE"/>
        </w:rPr>
        <w:t xml:space="preserve"> and GIS systems</w:t>
      </w:r>
    </w:p>
    <w:p w14:paraId="58239611" w14:textId="77777777" w:rsidR="0047553B" w:rsidRPr="000A214C" w:rsidRDefault="0047553B" w:rsidP="0047553B">
      <w:pPr>
        <w:pStyle w:val="NoSpacing"/>
        <w:ind w:firstLine="720"/>
        <w:rPr>
          <w:rFonts w:asciiTheme="minorHAnsi" w:hAnsiTheme="minorHAnsi"/>
          <w:lang w:val="en-IE"/>
        </w:rPr>
      </w:pPr>
      <w:r w:rsidRPr="000A214C">
        <w:rPr>
          <w:rFonts w:asciiTheme="minorHAnsi" w:hAnsiTheme="minorHAnsi"/>
          <w:lang w:val="en-IE"/>
        </w:rPr>
        <w:t>•</w:t>
      </w:r>
      <w:r w:rsidRPr="000A214C">
        <w:rPr>
          <w:rFonts w:asciiTheme="minorHAnsi" w:hAnsiTheme="minorHAnsi"/>
          <w:lang w:val="en-IE"/>
        </w:rPr>
        <w:tab/>
        <w:t>Prioritising of work effectively</w:t>
      </w:r>
    </w:p>
    <w:p w14:paraId="6840E0B7" w14:textId="77777777" w:rsidR="0047553B" w:rsidRPr="000A214C" w:rsidRDefault="0047553B" w:rsidP="0047553B">
      <w:pPr>
        <w:pStyle w:val="NoSpacing"/>
        <w:ind w:firstLine="720"/>
        <w:rPr>
          <w:rFonts w:asciiTheme="minorHAnsi" w:hAnsiTheme="minorHAnsi"/>
          <w:lang w:val="en-IE"/>
        </w:rPr>
      </w:pPr>
      <w:r w:rsidRPr="000A214C">
        <w:rPr>
          <w:rFonts w:asciiTheme="minorHAnsi" w:hAnsiTheme="minorHAnsi"/>
          <w:lang w:val="en-IE"/>
        </w:rPr>
        <w:t>•</w:t>
      </w:r>
      <w:r w:rsidRPr="000A214C">
        <w:rPr>
          <w:rFonts w:asciiTheme="minorHAnsi" w:hAnsiTheme="minorHAnsi"/>
          <w:lang w:val="en-IE"/>
        </w:rPr>
        <w:tab/>
        <w:t>Acting on own initiative</w:t>
      </w:r>
    </w:p>
    <w:p w14:paraId="1BF9C4D1" w14:textId="77777777" w:rsidR="0047553B" w:rsidRPr="000A214C" w:rsidRDefault="0047553B" w:rsidP="0047553B">
      <w:pPr>
        <w:pStyle w:val="NoSpacing"/>
        <w:ind w:firstLine="720"/>
        <w:rPr>
          <w:rFonts w:asciiTheme="minorHAnsi" w:hAnsiTheme="minorHAnsi"/>
          <w:lang w:val="en-IE"/>
        </w:rPr>
      </w:pPr>
      <w:r w:rsidRPr="000A214C">
        <w:rPr>
          <w:rFonts w:asciiTheme="minorHAnsi" w:hAnsiTheme="minorHAnsi"/>
          <w:lang w:val="en-IE"/>
        </w:rPr>
        <w:t>•</w:t>
      </w:r>
      <w:r w:rsidRPr="000A214C">
        <w:rPr>
          <w:rFonts w:asciiTheme="minorHAnsi" w:hAnsiTheme="minorHAnsi"/>
          <w:lang w:val="en-IE"/>
        </w:rPr>
        <w:tab/>
        <w:t>Dealing effectively with conflicting demands</w:t>
      </w:r>
    </w:p>
    <w:p w14:paraId="580054D3" w14:textId="77777777" w:rsidR="0047553B" w:rsidRDefault="0047553B" w:rsidP="0047553B">
      <w:pPr>
        <w:pStyle w:val="NoSpacing"/>
        <w:ind w:firstLine="720"/>
        <w:rPr>
          <w:rFonts w:asciiTheme="minorHAnsi" w:hAnsiTheme="minorHAnsi"/>
          <w:lang w:val="en-IE"/>
        </w:rPr>
      </w:pPr>
      <w:r w:rsidRPr="000A214C">
        <w:rPr>
          <w:rFonts w:asciiTheme="minorHAnsi" w:hAnsiTheme="minorHAnsi"/>
          <w:lang w:val="en-IE"/>
        </w:rPr>
        <w:t>•</w:t>
      </w:r>
      <w:r w:rsidRPr="000A214C">
        <w:rPr>
          <w:rFonts w:asciiTheme="minorHAnsi" w:hAnsiTheme="minorHAnsi"/>
          <w:lang w:val="en-IE"/>
        </w:rPr>
        <w:tab/>
        <w:t>Working under pressure to tight deadlines</w:t>
      </w:r>
    </w:p>
    <w:p w14:paraId="17E70DBB" w14:textId="77777777" w:rsidR="0047553B" w:rsidRPr="00AE4EAE" w:rsidRDefault="0047553B" w:rsidP="0047553B">
      <w:pPr>
        <w:spacing w:line="276" w:lineRule="auto"/>
        <w:rPr>
          <w:rFonts w:asciiTheme="minorHAnsi" w:hAnsiTheme="minorHAnsi"/>
          <w:b/>
          <w:sz w:val="23"/>
          <w:szCs w:val="23"/>
          <w:u w:val="single"/>
          <w:lang w:val="en-IE"/>
        </w:rPr>
      </w:pPr>
      <w:r w:rsidRPr="00AE4EAE">
        <w:rPr>
          <w:rFonts w:asciiTheme="minorHAnsi" w:hAnsiTheme="minorHAnsi"/>
          <w:b/>
          <w:sz w:val="23"/>
          <w:szCs w:val="23"/>
          <w:u w:val="single"/>
          <w:lang w:val="en-IE"/>
        </w:rPr>
        <w:lastRenderedPageBreak/>
        <w:t xml:space="preserve">Duties of Executive Planner </w:t>
      </w:r>
    </w:p>
    <w:p w14:paraId="11EF85D8" w14:textId="674D72B0" w:rsidR="0047553B" w:rsidRPr="00AE4EAE" w:rsidRDefault="0047553B" w:rsidP="0047553B">
      <w:pPr>
        <w:pStyle w:val="NoSpacing"/>
        <w:jc w:val="both"/>
        <w:rPr>
          <w:rFonts w:asciiTheme="minorHAnsi" w:hAnsiTheme="minorHAnsi"/>
          <w:sz w:val="23"/>
          <w:szCs w:val="23"/>
          <w:lang w:eastAsia="en-GB"/>
        </w:rPr>
      </w:pPr>
      <w:r w:rsidRPr="00AE4EAE">
        <w:rPr>
          <w:rFonts w:asciiTheme="minorHAnsi" w:hAnsiTheme="minorHAnsi"/>
          <w:sz w:val="23"/>
          <w:szCs w:val="23"/>
          <w:lang w:eastAsia="en-GB"/>
        </w:rPr>
        <w:t>The duties to be assigned include the following although this list is not exhaustive and may be reviewed from time to time as organisational needs require:</w:t>
      </w:r>
    </w:p>
    <w:p w14:paraId="2CEE651E" w14:textId="77777777" w:rsidR="0047553B" w:rsidRPr="00AE4EAE" w:rsidRDefault="0047553B" w:rsidP="00AE4EAE">
      <w:pPr>
        <w:pStyle w:val="NoSpacing"/>
        <w:numPr>
          <w:ilvl w:val="0"/>
          <w:numId w:val="46"/>
        </w:numPr>
        <w:rPr>
          <w:rFonts w:asciiTheme="minorHAnsi" w:hAnsiTheme="minorHAnsi"/>
          <w:sz w:val="23"/>
          <w:szCs w:val="23"/>
        </w:rPr>
      </w:pPr>
      <w:r w:rsidRPr="00AE4EAE">
        <w:rPr>
          <w:rFonts w:asciiTheme="minorHAnsi" w:hAnsiTheme="minorHAnsi"/>
          <w:sz w:val="23"/>
          <w:szCs w:val="23"/>
        </w:rPr>
        <w:t xml:space="preserve">Conducting site visits &amp; preparing recommendations on assigned planning applications including applications made directly to An Bord </w:t>
      </w:r>
      <w:proofErr w:type="spellStart"/>
      <w:r w:rsidRPr="00AE4EAE">
        <w:rPr>
          <w:rFonts w:asciiTheme="minorHAnsi" w:hAnsiTheme="minorHAnsi"/>
          <w:sz w:val="23"/>
          <w:szCs w:val="23"/>
        </w:rPr>
        <w:t>Pleanala</w:t>
      </w:r>
      <w:proofErr w:type="spellEnd"/>
      <w:r w:rsidRPr="00AE4EAE">
        <w:rPr>
          <w:rFonts w:asciiTheme="minorHAnsi" w:hAnsiTheme="minorHAnsi"/>
          <w:sz w:val="23"/>
          <w:szCs w:val="23"/>
        </w:rPr>
        <w:t xml:space="preserve"> where a local authority report is requested.</w:t>
      </w:r>
    </w:p>
    <w:p w14:paraId="50AA0BD6" w14:textId="77777777" w:rsidR="0047553B" w:rsidRPr="00AE4EAE" w:rsidRDefault="0047553B" w:rsidP="0047553B">
      <w:pPr>
        <w:pStyle w:val="NoSpacing"/>
        <w:numPr>
          <w:ilvl w:val="0"/>
          <w:numId w:val="46"/>
        </w:numPr>
        <w:jc w:val="both"/>
        <w:rPr>
          <w:rFonts w:asciiTheme="minorHAnsi" w:hAnsiTheme="minorHAnsi"/>
          <w:sz w:val="23"/>
          <w:szCs w:val="23"/>
        </w:rPr>
      </w:pPr>
      <w:r w:rsidRPr="00AE4EAE">
        <w:rPr>
          <w:rFonts w:asciiTheme="minorHAnsi" w:hAnsiTheme="minorHAnsi"/>
          <w:sz w:val="23"/>
          <w:szCs w:val="23"/>
        </w:rPr>
        <w:t>Preparing responses to pre-planning requests &amp; holding pre planning meetings.</w:t>
      </w:r>
    </w:p>
    <w:p w14:paraId="2694E5B6" w14:textId="77777777" w:rsidR="0047553B" w:rsidRPr="00AE4EAE" w:rsidRDefault="0047553B" w:rsidP="0047553B">
      <w:pPr>
        <w:pStyle w:val="NoSpacing"/>
        <w:numPr>
          <w:ilvl w:val="0"/>
          <w:numId w:val="46"/>
        </w:numPr>
        <w:jc w:val="both"/>
        <w:rPr>
          <w:rFonts w:asciiTheme="minorHAnsi" w:hAnsiTheme="minorHAnsi"/>
          <w:sz w:val="23"/>
          <w:szCs w:val="23"/>
        </w:rPr>
      </w:pPr>
      <w:r w:rsidRPr="00AE4EAE">
        <w:rPr>
          <w:rFonts w:asciiTheme="minorHAnsi" w:hAnsiTheme="minorHAnsi"/>
          <w:sz w:val="23"/>
          <w:szCs w:val="23"/>
        </w:rPr>
        <w:t xml:space="preserve">Preparing responses to planning appeals, </w:t>
      </w:r>
      <w:proofErr w:type="gramStart"/>
      <w:r w:rsidRPr="00AE4EAE">
        <w:rPr>
          <w:rFonts w:asciiTheme="minorHAnsi" w:hAnsiTheme="minorHAnsi"/>
          <w:sz w:val="23"/>
          <w:szCs w:val="23"/>
        </w:rPr>
        <w:t>attendance</w:t>
      </w:r>
      <w:proofErr w:type="gramEnd"/>
      <w:r w:rsidRPr="00AE4EAE">
        <w:rPr>
          <w:rFonts w:asciiTheme="minorHAnsi" w:hAnsiTheme="minorHAnsi"/>
          <w:sz w:val="23"/>
          <w:szCs w:val="23"/>
        </w:rPr>
        <w:t xml:space="preserve"> and input at oral hearings as necessary.</w:t>
      </w:r>
    </w:p>
    <w:p w14:paraId="393D5035" w14:textId="77777777" w:rsidR="0047553B" w:rsidRPr="00AE4EAE" w:rsidRDefault="0047553B" w:rsidP="0047553B">
      <w:pPr>
        <w:pStyle w:val="NoSpacing"/>
        <w:numPr>
          <w:ilvl w:val="0"/>
          <w:numId w:val="46"/>
        </w:numPr>
        <w:jc w:val="both"/>
        <w:rPr>
          <w:rFonts w:asciiTheme="minorHAnsi" w:hAnsiTheme="minorHAnsi"/>
          <w:sz w:val="23"/>
          <w:szCs w:val="23"/>
        </w:rPr>
      </w:pPr>
      <w:r w:rsidRPr="00AE4EAE">
        <w:rPr>
          <w:rFonts w:asciiTheme="minorHAnsi" w:hAnsiTheme="minorHAnsi"/>
          <w:sz w:val="23"/>
          <w:szCs w:val="23"/>
        </w:rPr>
        <w:t xml:space="preserve">Carrying out site visits and preparing recommendations in relation to planning enforcement and derelict sites, including attendance at court cases and the giving of evidence. </w:t>
      </w:r>
    </w:p>
    <w:p w14:paraId="003AD9F9" w14:textId="77777777" w:rsidR="0047553B" w:rsidRPr="00AE4EAE" w:rsidRDefault="0047553B" w:rsidP="0047553B">
      <w:pPr>
        <w:pStyle w:val="NoSpacing"/>
        <w:numPr>
          <w:ilvl w:val="0"/>
          <w:numId w:val="46"/>
        </w:numPr>
        <w:jc w:val="both"/>
        <w:rPr>
          <w:rFonts w:asciiTheme="minorHAnsi" w:hAnsiTheme="minorHAnsi"/>
          <w:sz w:val="23"/>
          <w:szCs w:val="23"/>
        </w:rPr>
      </w:pPr>
      <w:r w:rsidRPr="00AE4EAE">
        <w:rPr>
          <w:rFonts w:asciiTheme="minorHAnsi" w:hAnsiTheme="minorHAnsi"/>
          <w:sz w:val="23"/>
          <w:szCs w:val="23"/>
        </w:rPr>
        <w:t>Preparing responses for submissions on compliance with planning conditions.</w:t>
      </w:r>
    </w:p>
    <w:p w14:paraId="6CC8DB54" w14:textId="77777777" w:rsidR="0047553B" w:rsidRPr="00AE4EAE" w:rsidRDefault="0047553B" w:rsidP="0047553B">
      <w:pPr>
        <w:pStyle w:val="NoSpacing"/>
        <w:numPr>
          <w:ilvl w:val="0"/>
          <w:numId w:val="46"/>
        </w:numPr>
        <w:jc w:val="both"/>
        <w:rPr>
          <w:rFonts w:asciiTheme="minorHAnsi" w:hAnsiTheme="minorHAnsi"/>
          <w:sz w:val="23"/>
          <w:szCs w:val="23"/>
        </w:rPr>
      </w:pPr>
      <w:r w:rsidRPr="00AE4EAE">
        <w:rPr>
          <w:rFonts w:asciiTheme="minorHAnsi" w:hAnsiTheme="minorHAnsi"/>
          <w:sz w:val="23"/>
          <w:szCs w:val="23"/>
        </w:rPr>
        <w:t>Advising on and preparation of recommendations on ‘Section 5’ and ‘Section 57’ exempted development declaration applications and other declarations as directed.</w:t>
      </w:r>
    </w:p>
    <w:p w14:paraId="7093165B" w14:textId="77777777" w:rsidR="0047553B" w:rsidRPr="00AE4EAE" w:rsidRDefault="0047553B" w:rsidP="0047553B">
      <w:pPr>
        <w:pStyle w:val="NoSpacing"/>
        <w:numPr>
          <w:ilvl w:val="0"/>
          <w:numId w:val="46"/>
        </w:numPr>
        <w:jc w:val="both"/>
        <w:rPr>
          <w:rFonts w:asciiTheme="minorHAnsi" w:hAnsiTheme="minorHAnsi"/>
          <w:sz w:val="23"/>
          <w:szCs w:val="23"/>
        </w:rPr>
      </w:pPr>
      <w:r w:rsidRPr="00AE4EAE">
        <w:rPr>
          <w:rFonts w:asciiTheme="minorHAnsi" w:hAnsiTheme="minorHAnsi"/>
          <w:sz w:val="23"/>
          <w:szCs w:val="23"/>
        </w:rPr>
        <w:t xml:space="preserve">Giving planning advice on the preparation and processing of “Part 8” Local Authority development applications. </w:t>
      </w:r>
    </w:p>
    <w:p w14:paraId="55CD9E6A" w14:textId="77777777" w:rsidR="0047553B" w:rsidRPr="00AE4EAE" w:rsidRDefault="0047553B" w:rsidP="0047553B">
      <w:pPr>
        <w:pStyle w:val="NoSpacing"/>
        <w:numPr>
          <w:ilvl w:val="0"/>
          <w:numId w:val="46"/>
        </w:numPr>
        <w:jc w:val="both"/>
        <w:rPr>
          <w:rFonts w:asciiTheme="minorHAnsi" w:hAnsiTheme="minorHAnsi"/>
          <w:sz w:val="23"/>
          <w:szCs w:val="23"/>
        </w:rPr>
      </w:pPr>
      <w:r w:rsidRPr="00AE4EAE">
        <w:rPr>
          <w:rFonts w:asciiTheme="minorHAnsi" w:hAnsiTheme="minorHAnsi"/>
          <w:sz w:val="23"/>
          <w:szCs w:val="23"/>
        </w:rPr>
        <w:t xml:space="preserve">Planning role with respect to environmental reports associated with these specific statutory requirements in development management planning and policy planning.  </w:t>
      </w:r>
    </w:p>
    <w:p w14:paraId="4C431E00" w14:textId="77777777" w:rsidR="0047553B" w:rsidRPr="00AE4EAE" w:rsidRDefault="0047553B" w:rsidP="0047553B">
      <w:pPr>
        <w:pStyle w:val="NoSpacing"/>
        <w:numPr>
          <w:ilvl w:val="0"/>
          <w:numId w:val="46"/>
        </w:numPr>
        <w:jc w:val="both"/>
        <w:rPr>
          <w:rFonts w:asciiTheme="minorHAnsi" w:hAnsiTheme="minorHAnsi"/>
          <w:sz w:val="23"/>
          <w:szCs w:val="23"/>
        </w:rPr>
      </w:pPr>
      <w:r w:rsidRPr="00AE4EAE">
        <w:rPr>
          <w:rFonts w:asciiTheme="minorHAnsi" w:hAnsiTheme="minorHAnsi"/>
          <w:sz w:val="23"/>
          <w:szCs w:val="23"/>
        </w:rPr>
        <w:t xml:space="preserve">Planning assessment of value and impacts on built heritage associated with both development management and policy </w:t>
      </w:r>
      <w:proofErr w:type="gramStart"/>
      <w:r w:rsidRPr="00AE4EAE">
        <w:rPr>
          <w:rFonts w:asciiTheme="minorHAnsi" w:hAnsiTheme="minorHAnsi"/>
          <w:sz w:val="23"/>
          <w:szCs w:val="23"/>
        </w:rPr>
        <w:t>planning</w:t>
      </w:r>
      <w:proofErr w:type="gramEnd"/>
      <w:r w:rsidRPr="00AE4EAE">
        <w:rPr>
          <w:rFonts w:asciiTheme="minorHAnsi" w:hAnsiTheme="minorHAnsi"/>
          <w:sz w:val="23"/>
          <w:szCs w:val="23"/>
        </w:rPr>
        <w:t xml:space="preserve"> </w:t>
      </w:r>
    </w:p>
    <w:p w14:paraId="45E2C981" w14:textId="77777777" w:rsidR="0047553B" w:rsidRPr="00AE4EAE" w:rsidRDefault="0047553B" w:rsidP="0047553B">
      <w:pPr>
        <w:pStyle w:val="NoSpacing"/>
        <w:numPr>
          <w:ilvl w:val="0"/>
          <w:numId w:val="46"/>
        </w:numPr>
        <w:jc w:val="both"/>
        <w:rPr>
          <w:rFonts w:asciiTheme="minorHAnsi" w:hAnsiTheme="minorHAnsi"/>
          <w:sz w:val="23"/>
          <w:szCs w:val="23"/>
        </w:rPr>
      </w:pPr>
      <w:r w:rsidRPr="00AE4EAE">
        <w:rPr>
          <w:rFonts w:asciiTheme="minorHAnsi" w:hAnsiTheme="minorHAnsi"/>
          <w:sz w:val="23"/>
          <w:szCs w:val="23"/>
        </w:rPr>
        <w:t>Responding to planning queries, completions of returns etc. from other Council departments and national and regional Government / statutory agencies / external bodies as directed.</w:t>
      </w:r>
    </w:p>
    <w:p w14:paraId="28593C19" w14:textId="77777777" w:rsidR="0047553B" w:rsidRPr="00AE4EAE" w:rsidRDefault="0047553B" w:rsidP="0047553B">
      <w:pPr>
        <w:pStyle w:val="NoSpacing"/>
        <w:numPr>
          <w:ilvl w:val="0"/>
          <w:numId w:val="46"/>
        </w:numPr>
        <w:jc w:val="both"/>
        <w:rPr>
          <w:rFonts w:asciiTheme="minorHAnsi" w:hAnsiTheme="minorHAnsi"/>
          <w:sz w:val="23"/>
          <w:szCs w:val="23"/>
        </w:rPr>
      </w:pPr>
      <w:r w:rsidRPr="00AE4EAE">
        <w:rPr>
          <w:rFonts w:asciiTheme="minorHAnsi" w:hAnsiTheme="minorHAnsi"/>
          <w:sz w:val="23"/>
          <w:szCs w:val="23"/>
        </w:rPr>
        <w:t xml:space="preserve">Carrying out survey work, research, analysis, drafting policies and proposals, preparing written statements and maps and other work as required on the agreed Development Plan &amp; Policy Forward Planning work programme, including but not limited to, </w:t>
      </w:r>
      <w:proofErr w:type="gramStart"/>
      <w:r w:rsidRPr="00AE4EAE">
        <w:rPr>
          <w:rFonts w:asciiTheme="minorHAnsi" w:hAnsiTheme="minorHAnsi"/>
          <w:sz w:val="23"/>
          <w:szCs w:val="23"/>
        </w:rPr>
        <w:t>plans</w:t>
      </w:r>
      <w:proofErr w:type="gramEnd"/>
      <w:r w:rsidRPr="00AE4EAE">
        <w:rPr>
          <w:rFonts w:asciiTheme="minorHAnsi" w:hAnsiTheme="minorHAnsi"/>
          <w:sz w:val="23"/>
          <w:szCs w:val="23"/>
        </w:rPr>
        <w:t xml:space="preserve"> and associated environmental reports, other planning strategies and studies, urban regeneration strategies / plans, urban design / public realm strategies.</w:t>
      </w:r>
    </w:p>
    <w:p w14:paraId="02634395" w14:textId="77777777" w:rsidR="0047553B" w:rsidRPr="00AE4EAE" w:rsidRDefault="0047553B" w:rsidP="0047553B">
      <w:pPr>
        <w:pStyle w:val="NoSpacing"/>
        <w:numPr>
          <w:ilvl w:val="0"/>
          <w:numId w:val="46"/>
        </w:numPr>
        <w:jc w:val="both"/>
        <w:rPr>
          <w:rFonts w:asciiTheme="minorHAnsi" w:hAnsiTheme="minorHAnsi"/>
          <w:sz w:val="23"/>
          <w:szCs w:val="23"/>
        </w:rPr>
      </w:pPr>
      <w:r w:rsidRPr="00AE4EAE">
        <w:rPr>
          <w:rFonts w:asciiTheme="minorHAnsi" w:hAnsiTheme="minorHAnsi"/>
          <w:sz w:val="23"/>
          <w:szCs w:val="23"/>
        </w:rPr>
        <w:t>Input into the preparation of, management and administration of environmental assessments of planning applications and plans / programmes as required.</w:t>
      </w:r>
    </w:p>
    <w:p w14:paraId="35245CF5" w14:textId="77777777" w:rsidR="0047553B" w:rsidRPr="00AE4EAE" w:rsidRDefault="0047553B" w:rsidP="0047553B">
      <w:pPr>
        <w:pStyle w:val="NoSpacing"/>
        <w:numPr>
          <w:ilvl w:val="0"/>
          <w:numId w:val="46"/>
        </w:numPr>
        <w:jc w:val="both"/>
        <w:rPr>
          <w:rFonts w:asciiTheme="minorHAnsi" w:hAnsiTheme="minorHAnsi"/>
          <w:sz w:val="23"/>
          <w:szCs w:val="23"/>
        </w:rPr>
      </w:pPr>
      <w:r w:rsidRPr="00AE4EAE">
        <w:rPr>
          <w:rFonts w:asciiTheme="minorHAnsi" w:hAnsiTheme="minorHAnsi"/>
          <w:sz w:val="23"/>
          <w:szCs w:val="23"/>
        </w:rPr>
        <w:t xml:space="preserve">Assistance in organising and facilitating public consultation and participation including attendance at meetings and other public forums, making </w:t>
      </w:r>
      <w:proofErr w:type="gramStart"/>
      <w:r w:rsidRPr="00AE4EAE">
        <w:rPr>
          <w:rFonts w:asciiTheme="minorHAnsi" w:hAnsiTheme="minorHAnsi"/>
          <w:sz w:val="23"/>
          <w:szCs w:val="23"/>
        </w:rPr>
        <w:t>presentations</w:t>
      </w:r>
      <w:proofErr w:type="gramEnd"/>
      <w:r w:rsidRPr="00AE4EAE">
        <w:rPr>
          <w:rFonts w:asciiTheme="minorHAnsi" w:hAnsiTheme="minorHAnsi"/>
          <w:sz w:val="23"/>
          <w:szCs w:val="23"/>
        </w:rPr>
        <w:t xml:space="preserve"> and recording and responding to queries.</w:t>
      </w:r>
    </w:p>
    <w:p w14:paraId="4F0EF4D4" w14:textId="77777777" w:rsidR="0047553B" w:rsidRPr="00AE4EAE" w:rsidRDefault="0047553B" w:rsidP="0047553B">
      <w:pPr>
        <w:pStyle w:val="NoSpacing"/>
        <w:numPr>
          <w:ilvl w:val="0"/>
          <w:numId w:val="46"/>
        </w:numPr>
        <w:jc w:val="both"/>
        <w:rPr>
          <w:rFonts w:asciiTheme="minorHAnsi" w:hAnsiTheme="minorHAnsi"/>
          <w:sz w:val="23"/>
          <w:szCs w:val="23"/>
        </w:rPr>
      </w:pPr>
      <w:r w:rsidRPr="00AE4EAE">
        <w:rPr>
          <w:rFonts w:asciiTheme="minorHAnsi" w:hAnsiTheme="minorHAnsi"/>
          <w:sz w:val="23"/>
          <w:szCs w:val="23"/>
        </w:rPr>
        <w:t xml:space="preserve">Dealing professionally, </w:t>
      </w:r>
      <w:proofErr w:type="gramStart"/>
      <w:r w:rsidRPr="00AE4EAE">
        <w:rPr>
          <w:rFonts w:asciiTheme="minorHAnsi" w:hAnsiTheme="minorHAnsi"/>
          <w:sz w:val="23"/>
          <w:szCs w:val="23"/>
        </w:rPr>
        <w:t>courteously</w:t>
      </w:r>
      <w:proofErr w:type="gramEnd"/>
      <w:r w:rsidRPr="00AE4EAE">
        <w:rPr>
          <w:rFonts w:asciiTheme="minorHAnsi" w:hAnsiTheme="minorHAnsi"/>
          <w:sz w:val="23"/>
          <w:szCs w:val="23"/>
        </w:rPr>
        <w:t xml:space="preserve"> and efficiently with queries from members of the public and their agents.</w:t>
      </w:r>
    </w:p>
    <w:p w14:paraId="0BD340FC" w14:textId="77777777" w:rsidR="0047553B" w:rsidRPr="00AE4EAE" w:rsidRDefault="0047553B" w:rsidP="0047553B">
      <w:pPr>
        <w:pStyle w:val="NoSpacing"/>
        <w:numPr>
          <w:ilvl w:val="0"/>
          <w:numId w:val="46"/>
        </w:numPr>
        <w:jc w:val="both"/>
        <w:rPr>
          <w:rFonts w:asciiTheme="minorHAnsi" w:hAnsiTheme="minorHAnsi"/>
          <w:sz w:val="23"/>
          <w:szCs w:val="23"/>
        </w:rPr>
      </w:pPr>
      <w:r w:rsidRPr="00AE4EAE">
        <w:rPr>
          <w:rFonts w:asciiTheme="minorHAnsi" w:hAnsiTheme="minorHAnsi"/>
          <w:sz w:val="23"/>
          <w:szCs w:val="23"/>
        </w:rPr>
        <w:t>Providing a high level of service to public representatives, including attendance at and presentations to the relevant Strategic Policy Committee and at meetings of the Council and Area Committees.</w:t>
      </w:r>
    </w:p>
    <w:p w14:paraId="4270C077" w14:textId="77777777" w:rsidR="0047553B" w:rsidRPr="00AE4EAE" w:rsidRDefault="0047553B" w:rsidP="0047553B">
      <w:pPr>
        <w:pStyle w:val="NoSpacing"/>
        <w:numPr>
          <w:ilvl w:val="0"/>
          <w:numId w:val="46"/>
        </w:numPr>
        <w:jc w:val="both"/>
        <w:rPr>
          <w:rFonts w:asciiTheme="minorHAnsi" w:hAnsiTheme="minorHAnsi"/>
          <w:sz w:val="23"/>
          <w:szCs w:val="23"/>
        </w:rPr>
      </w:pPr>
      <w:r w:rsidRPr="00AE4EAE">
        <w:rPr>
          <w:rFonts w:asciiTheme="minorHAnsi" w:hAnsiTheme="minorHAnsi"/>
          <w:sz w:val="23"/>
          <w:szCs w:val="23"/>
        </w:rPr>
        <w:t xml:space="preserve">Maintaining, managing where required and proactively developing a culture of Health and Safety in the </w:t>
      </w:r>
      <w:proofErr w:type="gramStart"/>
      <w:r w:rsidRPr="00AE4EAE">
        <w:rPr>
          <w:rFonts w:asciiTheme="minorHAnsi" w:hAnsiTheme="minorHAnsi"/>
          <w:sz w:val="23"/>
          <w:szCs w:val="23"/>
        </w:rPr>
        <w:t>workplace</w:t>
      </w:r>
      <w:proofErr w:type="gramEnd"/>
    </w:p>
    <w:p w14:paraId="7A94628E" w14:textId="77777777" w:rsidR="0047553B" w:rsidRPr="00AE4EAE" w:rsidRDefault="0047553B" w:rsidP="0047553B">
      <w:pPr>
        <w:pStyle w:val="NoSpacing"/>
        <w:numPr>
          <w:ilvl w:val="0"/>
          <w:numId w:val="46"/>
        </w:numPr>
        <w:jc w:val="both"/>
        <w:rPr>
          <w:rFonts w:asciiTheme="minorHAnsi" w:hAnsiTheme="minorHAnsi"/>
          <w:sz w:val="23"/>
          <w:szCs w:val="23"/>
        </w:rPr>
      </w:pPr>
      <w:r w:rsidRPr="00AE4EAE">
        <w:rPr>
          <w:rFonts w:asciiTheme="minorHAnsi" w:hAnsiTheme="minorHAnsi"/>
          <w:sz w:val="23"/>
          <w:szCs w:val="23"/>
        </w:rPr>
        <w:t>Engaging in Continuing Professional Development/Training.</w:t>
      </w:r>
    </w:p>
    <w:p w14:paraId="2995CCCF" w14:textId="77777777" w:rsidR="0047553B" w:rsidRPr="00AE4EAE" w:rsidRDefault="0047553B" w:rsidP="0047553B">
      <w:pPr>
        <w:pStyle w:val="NoSpacing"/>
        <w:numPr>
          <w:ilvl w:val="0"/>
          <w:numId w:val="46"/>
        </w:numPr>
        <w:jc w:val="both"/>
        <w:rPr>
          <w:rFonts w:asciiTheme="minorHAnsi" w:hAnsiTheme="minorHAnsi"/>
          <w:sz w:val="23"/>
          <w:szCs w:val="23"/>
        </w:rPr>
      </w:pPr>
      <w:r w:rsidRPr="00AE4EAE">
        <w:rPr>
          <w:rFonts w:asciiTheme="minorHAnsi" w:hAnsiTheme="minorHAnsi"/>
          <w:sz w:val="23"/>
          <w:szCs w:val="23"/>
        </w:rPr>
        <w:t>Incorporating the use of ICT and efficiencies into work practices.</w:t>
      </w:r>
    </w:p>
    <w:p w14:paraId="72DEF857" w14:textId="77777777" w:rsidR="0047553B" w:rsidRPr="00AE4EAE" w:rsidRDefault="0047553B" w:rsidP="0047553B">
      <w:pPr>
        <w:pStyle w:val="NoSpacing"/>
        <w:numPr>
          <w:ilvl w:val="0"/>
          <w:numId w:val="46"/>
        </w:numPr>
        <w:jc w:val="both"/>
        <w:rPr>
          <w:rFonts w:asciiTheme="minorHAnsi" w:hAnsiTheme="minorHAnsi"/>
          <w:sz w:val="23"/>
          <w:szCs w:val="23"/>
        </w:rPr>
      </w:pPr>
      <w:r w:rsidRPr="00AE4EAE">
        <w:rPr>
          <w:rFonts w:asciiTheme="minorHAnsi" w:hAnsiTheme="minorHAnsi"/>
          <w:sz w:val="23"/>
          <w:szCs w:val="23"/>
        </w:rPr>
        <w:t xml:space="preserve">Engaging as a member of a team on specific projects and preparation for and attendance at staff meetings. </w:t>
      </w:r>
    </w:p>
    <w:p w14:paraId="6EEA04F5" w14:textId="77777777" w:rsidR="0047553B" w:rsidRPr="00AE4EAE" w:rsidRDefault="0047553B" w:rsidP="0047553B">
      <w:pPr>
        <w:pStyle w:val="NoSpacing"/>
        <w:numPr>
          <w:ilvl w:val="0"/>
          <w:numId w:val="46"/>
        </w:numPr>
        <w:jc w:val="both"/>
        <w:rPr>
          <w:rFonts w:asciiTheme="minorHAnsi" w:hAnsiTheme="minorHAnsi"/>
          <w:sz w:val="23"/>
          <w:szCs w:val="23"/>
        </w:rPr>
      </w:pPr>
      <w:r w:rsidRPr="00AE4EAE">
        <w:rPr>
          <w:rFonts w:asciiTheme="minorHAnsi" w:hAnsiTheme="minorHAnsi"/>
          <w:sz w:val="23"/>
          <w:szCs w:val="23"/>
        </w:rPr>
        <w:t xml:space="preserve">Working in a supervisory role in relation to planning related areas of work as required, also taking a role in the planning section’s input into multi-disciplinary teams as specified by the Senior Executive Planner or Senior Planner. </w:t>
      </w:r>
    </w:p>
    <w:p w14:paraId="22CD25D0" w14:textId="77777777" w:rsidR="0047553B" w:rsidRPr="00AE4EAE" w:rsidRDefault="0047553B" w:rsidP="0047553B">
      <w:pPr>
        <w:pStyle w:val="NoSpacing"/>
        <w:numPr>
          <w:ilvl w:val="0"/>
          <w:numId w:val="46"/>
        </w:numPr>
        <w:jc w:val="both"/>
        <w:rPr>
          <w:rFonts w:asciiTheme="minorHAnsi" w:hAnsiTheme="minorHAnsi"/>
          <w:sz w:val="23"/>
          <w:szCs w:val="23"/>
        </w:rPr>
      </w:pPr>
      <w:r w:rsidRPr="00AE4EAE">
        <w:rPr>
          <w:rFonts w:asciiTheme="minorHAnsi" w:hAnsiTheme="minorHAnsi"/>
          <w:sz w:val="23"/>
          <w:szCs w:val="23"/>
        </w:rPr>
        <w:t>Taking a project management role on strategic planning related projects as required.</w:t>
      </w:r>
    </w:p>
    <w:p w14:paraId="33306B50" w14:textId="77777777" w:rsidR="0047553B" w:rsidRPr="00AE4EAE" w:rsidRDefault="0047553B" w:rsidP="0047553B">
      <w:pPr>
        <w:pStyle w:val="NoSpacing"/>
        <w:numPr>
          <w:ilvl w:val="0"/>
          <w:numId w:val="46"/>
        </w:numPr>
        <w:jc w:val="both"/>
        <w:rPr>
          <w:rFonts w:asciiTheme="minorHAnsi" w:hAnsiTheme="minorHAnsi"/>
          <w:sz w:val="23"/>
          <w:szCs w:val="23"/>
        </w:rPr>
      </w:pPr>
      <w:r w:rsidRPr="00AE4EAE">
        <w:rPr>
          <w:rFonts w:asciiTheme="minorHAnsi" w:hAnsiTheme="minorHAnsi"/>
          <w:sz w:val="23"/>
          <w:szCs w:val="23"/>
        </w:rPr>
        <w:t>Acting or deputising for senior personnel in their absence when required</w:t>
      </w:r>
    </w:p>
    <w:p w14:paraId="6391B23A" w14:textId="697F483E" w:rsidR="00330480" w:rsidRDefault="0047553B" w:rsidP="00BF6A2B">
      <w:pPr>
        <w:pStyle w:val="NoSpacing"/>
        <w:numPr>
          <w:ilvl w:val="0"/>
          <w:numId w:val="46"/>
        </w:numPr>
        <w:jc w:val="both"/>
        <w:rPr>
          <w:rFonts w:asciiTheme="minorHAnsi" w:hAnsiTheme="minorHAnsi"/>
          <w:sz w:val="23"/>
          <w:szCs w:val="23"/>
        </w:rPr>
      </w:pPr>
      <w:r w:rsidRPr="00AE4EAE">
        <w:rPr>
          <w:rFonts w:asciiTheme="minorHAnsi" w:hAnsiTheme="minorHAnsi"/>
          <w:sz w:val="23"/>
          <w:szCs w:val="23"/>
        </w:rPr>
        <w:t xml:space="preserve">Undertaking any other duties of a similar level and responsibility, as may be required, or </w:t>
      </w:r>
      <w:r w:rsidR="00AE4EAE" w:rsidRPr="00AE4EAE">
        <w:rPr>
          <w:rFonts w:asciiTheme="minorHAnsi" w:hAnsiTheme="minorHAnsi"/>
          <w:sz w:val="23"/>
          <w:szCs w:val="23"/>
        </w:rPr>
        <w:t>as</w:t>
      </w:r>
      <w:r w:rsidRPr="00AE4EAE">
        <w:rPr>
          <w:rFonts w:asciiTheme="minorHAnsi" w:hAnsiTheme="minorHAnsi"/>
          <w:sz w:val="23"/>
          <w:szCs w:val="23"/>
        </w:rPr>
        <w:t>signed, from time to time.</w:t>
      </w:r>
    </w:p>
    <w:p w14:paraId="53037486" w14:textId="77777777" w:rsidR="00AE4EAE" w:rsidRPr="00AE4EAE" w:rsidRDefault="00AE4EAE" w:rsidP="00AE4EAE">
      <w:pPr>
        <w:pStyle w:val="NoSpacing"/>
        <w:ind w:left="720"/>
        <w:jc w:val="both"/>
        <w:rPr>
          <w:rFonts w:asciiTheme="minorHAnsi" w:hAnsiTheme="minorHAnsi"/>
          <w:sz w:val="23"/>
          <w:szCs w:val="23"/>
        </w:rPr>
      </w:pPr>
    </w:p>
    <w:p w14:paraId="3566A59A" w14:textId="51D5CA90"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__________________________________________________________________</w:t>
      </w:r>
    </w:p>
    <w:p w14:paraId="3DEBE72D" w14:textId="77777777" w:rsidR="0018001D" w:rsidRDefault="00D474DF" w:rsidP="001A0609">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QUALIFIC</w:t>
      </w:r>
      <w:r w:rsidR="0047553B">
        <w:rPr>
          <w:rFonts w:asciiTheme="minorHAnsi" w:hAnsiTheme="minorHAnsi"/>
          <w:b/>
          <w:i/>
          <w:color w:val="C0504D" w:themeColor="accent2"/>
          <w:sz w:val="28"/>
          <w:szCs w:val="28"/>
        </w:rPr>
        <w:t>ATIONS FOR THE POST OF EXECUTIVE</w:t>
      </w:r>
      <w:r>
        <w:rPr>
          <w:rFonts w:asciiTheme="minorHAnsi" w:hAnsiTheme="minorHAnsi"/>
          <w:b/>
          <w:i/>
          <w:color w:val="C0504D" w:themeColor="accent2"/>
          <w:sz w:val="28"/>
          <w:szCs w:val="28"/>
        </w:rPr>
        <w:t xml:space="preserve"> </w:t>
      </w:r>
      <w:r w:rsidR="00940807">
        <w:rPr>
          <w:rFonts w:asciiTheme="minorHAnsi" w:hAnsiTheme="minorHAnsi"/>
          <w:b/>
          <w:i/>
          <w:color w:val="C0504D" w:themeColor="accent2"/>
          <w:sz w:val="28"/>
          <w:szCs w:val="28"/>
        </w:rPr>
        <w:t>PLANNER</w:t>
      </w:r>
    </w:p>
    <w:p w14:paraId="1E108836" w14:textId="77777777" w:rsidR="0018001D" w:rsidRPr="003C7365" w:rsidRDefault="0018001D" w:rsidP="003C7365">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14:paraId="7B463171" w14:textId="77777777" w:rsidR="0018001D" w:rsidRPr="001F2C8C" w:rsidRDefault="0018001D" w:rsidP="00082C40">
      <w:pPr>
        <w:widowControl/>
        <w:numPr>
          <w:ilvl w:val="0"/>
          <w:numId w:val="7"/>
        </w:numPr>
        <w:suppressAutoHyphens w:val="0"/>
        <w:jc w:val="both"/>
        <w:rPr>
          <w:rFonts w:asciiTheme="minorHAnsi" w:hAnsiTheme="minorHAnsi"/>
          <w:b/>
        </w:rPr>
      </w:pPr>
      <w:r w:rsidRPr="001F2C8C">
        <w:rPr>
          <w:rFonts w:asciiTheme="minorHAnsi" w:hAnsiTheme="minorHAnsi"/>
          <w:b/>
          <w:u w:val="single"/>
        </w:rPr>
        <w:t>Character</w:t>
      </w:r>
      <w:r w:rsidRPr="001F2C8C">
        <w:rPr>
          <w:rFonts w:asciiTheme="minorHAnsi" w:hAnsiTheme="minorHAnsi"/>
          <w:b/>
        </w:rPr>
        <w:t xml:space="preserve">: </w:t>
      </w:r>
    </w:p>
    <w:p w14:paraId="4EE3B43C" w14:textId="77777777" w:rsidR="0018001D" w:rsidRPr="001F2C8C" w:rsidRDefault="0018001D" w:rsidP="001F2C8C">
      <w:pPr>
        <w:ind w:firstLine="720"/>
        <w:jc w:val="both"/>
        <w:rPr>
          <w:rFonts w:asciiTheme="minorHAnsi" w:hAnsiTheme="minorHAnsi"/>
        </w:rPr>
      </w:pPr>
      <w:r w:rsidRPr="001F2C8C">
        <w:rPr>
          <w:rFonts w:asciiTheme="minorHAnsi" w:hAnsiTheme="minorHAnsi"/>
        </w:rPr>
        <w:t xml:space="preserve">Candidates shall be of good </w:t>
      </w:r>
      <w:proofErr w:type="gramStart"/>
      <w:r w:rsidRPr="001F2C8C">
        <w:rPr>
          <w:rFonts w:asciiTheme="minorHAnsi" w:hAnsiTheme="minorHAnsi"/>
        </w:rPr>
        <w:t>character</w:t>
      </w:r>
      <w:proofErr w:type="gramEnd"/>
    </w:p>
    <w:p w14:paraId="10864920" w14:textId="77777777" w:rsidR="0018001D" w:rsidRPr="001F2C8C" w:rsidRDefault="0018001D" w:rsidP="0018001D">
      <w:pPr>
        <w:ind w:left="720"/>
        <w:jc w:val="both"/>
        <w:rPr>
          <w:rFonts w:asciiTheme="minorHAnsi" w:hAnsiTheme="minorHAnsi"/>
        </w:rPr>
      </w:pPr>
    </w:p>
    <w:p w14:paraId="0AB0169D" w14:textId="77777777" w:rsidR="0018001D" w:rsidRPr="001F2C8C" w:rsidRDefault="0018001D" w:rsidP="00082C40">
      <w:pPr>
        <w:pStyle w:val="BodyText"/>
        <w:numPr>
          <w:ilvl w:val="0"/>
          <w:numId w:val="7"/>
        </w:numPr>
        <w:spacing w:after="0"/>
        <w:jc w:val="both"/>
        <w:rPr>
          <w:rFonts w:asciiTheme="minorHAnsi" w:hAnsiTheme="minorHAnsi" w:cs="Aparajita"/>
          <w:b/>
          <w:szCs w:val="24"/>
        </w:rPr>
      </w:pPr>
      <w:r w:rsidRPr="001F2C8C">
        <w:rPr>
          <w:rFonts w:asciiTheme="minorHAnsi" w:hAnsiTheme="minorHAnsi" w:cs="Aparajita"/>
          <w:b/>
          <w:szCs w:val="24"/>
          <w:u w:val="single"/>
        </w:rPr>
        <w:t>Health</w:t>
      </w:r>
      <w:r w:rsidRPr="001F2C8C">
        <w:rPr>
          <w:rFonts w:asciiTheme="minorHAnsi" w:hAnsiTheme="minorHAnsi" w:cs="Aparajita"/>
          <w:b/>
          <w:szCs w:val="24"/>
        </w:rPr>
        <w:t xml:space="preserve">: </w:t>
      </w:r>
    </w:p>
    <w:p w14:paraId="20602B2D" w14:textId="0A3F8D14" w:rsidR="0018001D" w:rsidRDefault="0018001D" w:rsidP="001F2C8C">
      <w:pPr>
        <w:ind w:left="720"/>
        <w:jc w:val="both"/>
        <w:rPr>
          <w:rFonts w:asciiTheme="minorHAnsi" w:hAnsiTheme="minorHAnsi"/>
        </w:rPr>
      </w:pPr>
      <w:r w:rsidRPr="001F2C8C">
        <w:rPr>
          <w:rFonts w:asciiTheme="minorHAnsi" w:hAnsiTheme="minorHAnsi"/>
        </w:rPr>
        <w:t>Each candidate must be in a state of health such as would indicate a reasonable prospect of ability to render regular and efficient service.  Selected candidates may be required to undergo an initial medical examination, and any further medical examinations requir</w:t>
      </w:r>
      <w:r w:rsidR="0043190E">
        <w:rPr>
          <w:rFonts w:asciiTheme="minorHAnsi" w:hAnsiTheme="minorHAnsi"/>
        </w:rPr>
        <w:t xml:space="preserve">ed during their </w:t>
      </w:r>
      <w:r w:rsidR="003C7365" w:rsidRPr="001F2C8C">
        <w:rPr>
          <w:rFonts w:asciiTheme="minorHAnsi" w:hAnsiTheme="minorHAnsi"/>
        </w:rPr>
        <w:t>employment as</w:t>
      </w:r>
      <w:r w:rsidRPr="001F2C8C">
        <w:rPr>
          <w:rFonts w:asciiTheme="minorHAnsi" w:hAnsiTheme="minorHAnsi"/>
        </w:rPr>
        <w:t xml:space="preserve"> </w:t>
      </w:r>
      <w:r w:rsidR="0047553B">
        <w:rPr>
          <w:rFonts w:asciiTheme="minorHAnsi" w:hAnsiTheme="minorHAnsi"/>
        </w:rPr>
        <w:t>Executive</w:t>
      </w:r>
      <w:r w:rsidR="003C7365" w:rsidRPr="001F2C8C">
        <w:rPr>
          <w:rFonts w:asciiTheme="minorHAnsi" w:hAnsiTheme="minorHAnsi"/>
        </w:rPr>
        <w:t xml:space="preserve"> </w:t>
      </w:r>
      <w:r w:rsidR="00940807">
        <w:rPr>
          <w:rFonts w:asciiTheme="minorHAnsi" w:hAnsiTheme="minorHAnsi"/>
        </w:rPr>
        <w:t>Planner</w:t>
      </w:r>
      <w:r w:rsidRPr="001F2C8C">
        <w:rPr>
          <w:rFonts w:asciiTheme="minorHAnsi" w:hAnsiTheme="minorHAnsi"/>
        </w:rPr>
        <w:t xml:space="preserve"> by a qualified medical practitioner to be nominated by the Local Authority.  </w:t>
      </w:r>
    </w:p>
    <w:p w14:paraId="4313E453" w14:textId="77777777" w:rsidR="0040169C" w:rsidRDefault="0040169C" w:rsidP="001F2C8C">
      <w:pPr>
        <w:ind w:left="720"/>
        <w:jc w:val="both"/>
        <w:rPr>
          <w:rFonts w:asciiTheme="minorHAnsi" w:hAnsiTheme="minorHAnsi"/>
        </w:rPr>
      </w:pPr>
    </w:p>
    <w:p w14:paraId="030B80E3" w14:textId="77777777" w:rsidR="0040169C" w:rsidRPr="008D52DB" w:rsidRDefault="0040169C" w:rsidP="0040169C">
      <w:pPr>
        <w:pStyle w:val="BodyTextIndent"/>
        <w:numPr>
          <w:ilvl w:val="0"/>
          <w:numId w:val="7"/>
        </w:numPr>
        <w:tabs>
          <w:tab w:val="left" w:pos="0"/>
          <w:tab w:val="left" w:pos="142"/>
        </w:tabs>
        <w:rPr>
          <w:rFonts w:asciiTheme="minorHAnsi" w:hAnsiTheme="minorHAnsi" w:cstheme="minorHAnsi"/>
          <w:b/>
          <w:bCs/>
        </w:rPr>
      </w:pPr>
      <w:r w:rsidRPr="008D52DB">
        <w:rPr>
          <w:rFonts w:asciiTheme="minorHAnsi" w:hAnsiTheme="minorHAnsi" w:cstheme="minorHAnsi"/>
          <w:b/>
          <w:bCs/>
          <w:u w:val="single"/>
        </w:rPr>
        <w:t>Citizenship</w:t>
      </w:r>
      <w:r w:rsidRPr="008D52DB">
        <w:rPr>
          <w:rFonts w:asciiTheme="minorHAnsi" w:hAnsiTheme="minorHAnsi" w:cstheme="minorHAnsi"/>
          <w:b/>
          <w:bCs/>
        </w:rPr>
        <w:t xml:space="preserve">: </w:t>
      </w:r>
    </w:p>
    <w:p w14:paraId="6B5C371D" w14:textId="77777777" w:rsidR="0040169C" w:rsidRPr="00747282" w:rsidRDefault="0040169C" w:rsidP="0040169C">
      <w:pPr>
        <w:pStyle w:val="BodyTextIndent"/>
        <w:tabs>
          <w:tab w:val="left" w:pos="0"/>
          <w:tab w:val="left" w:pos="142"/>
        </w:tabs>
        <w:ind w:left="0"/>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747282">
        <w:rPr>
          <w:rFonts w:asciiTheme="minorHAnsi" w:hAnsiTheme="minorHAnsi" w:cstheme="minorHAnsi"/>
        </w:rPr>
        <w:t>Candidates must, by the date of any job offer, be:</w:t>
      </w:r>
    </w:p>
    <w:p w14:paraId="4BBB4BA6" w14:textId="77777777" w:rsidR="0040169C" w:rsidRPr="00747282" w:rsidRDefault="0040169C" w:rsidP="0040169C">
      <w:pPr>
        <w:pStyle w:val="BodyTextIndent"/>
        <w:numPr>
          <w:ilvl w:val="0"/>
          <w:numId w:val="49"/>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 xml:space="preserve">A citizen of the European Economic Area (EEA). The EEA consists of the Member States of the European Union, Iceland, </w:t>
      </w:r>
      <w:proofErr w:type="gramStart"/>
      <w:r w:rsidRPr="00747282">
        <w:rPr>
          <w:rFonts w:asciiTheme="minorHAnsi" w:hAnsiTheme="minorHAnsi" w:cstheme="minorHAnsi"/>
          <w:lang w:val="en-IE"/>
        </w:rPr>
        <w:t>Liechtenstein</w:t>
      </w:r>
      <w:proofErr w:type="gramEnd"/>
      <w:r w:rsidRPr="00747282">
        <w:rPr>
          <w:rFonts w:asciiTheme="minorHAnsi" w:hAnsiTheme="minorHAnsi" w:cstheme="minorHAnsi"/>
          <w:lang w:val="en-IE"/>
        </w:rPr>
        <w:t xml:space="preserve"> and Norway; or</w:t>
      </w:r>
    </w:p>
    <w:p w14:paraId="6B51F04D" w14:textId="77777777" w:rsidR="0040169C" w:rsidRPr="00747282" w:rsidRDefault="0040169C" w:rsidP="0040169C">
      <w:pPr>
        <w:pStyle w:val="BodyTextIndent"/>
        <w:numPr>
          <w:ilvl w:val="0"/>
          <w:numId w:val="49"/>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citizen of the United Kingdom (UK); or</w:t>
      </w:r>
    </w:p>
    <w:p w14:paraId="417CA160" w14:textId="77777777" w:rsidR="0040169C" w:rsidRPr="00747282" w:rsidRDefault="0040169C" w:rsidP="0040169C">
      <w:pPr>
        <w:pStyle w:val="BodyTextIndent"/>
        <w:numPr>
          <w:ilvl w:val="0"/>
          <w:numId w:val="49"/>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citizen of Switzerland pursuant to the agreement between the EU and Switzerland on the free movement of persons; or</w:t>
      </w:r>
    </w:p>
    <w:p w14:paraId="6547ACD3" w14:textId="77777777" w:rsidR="0040169C" w:rsidRPr="00747282" w:rsidRDefault="0040169C" w:rsidP="0040169C">
      <w:pPr>
        <w:pStyle w:val="BodyTextIndent"/>
        <w:numPr>
          <w:ilvl w:val="0"/>
          <w:numId w:val="49"/>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 xml:space="preserve">A non-EEA citizen who is a spouse or child of an EEA or UK or Swiss citizen and has a stamp 4 </w:t>
      </w:r>
      <w:proofErr w:type="gramStart"/>
      <w:r w:rsidRPr="00747282">
        <w:rPr>
          <w:rFonts w:asciiTheme="minorHAnsi" w:hAnsiTheme="minorHAnsi" w:cstheme="minorHAnsi"/>
          <w:lang w:val="en-IE"/>
        </w:rPr>
        <w:t>visa;</w:t>
      </w:r>
      <w:proofErr w:type="gramEnd"/>
      <w:r w:rsidRPr="00747282">
        <w:rPr>
          <w:rFonts w:asciiTheme="minorHAnsi" w:hAnsiTheme="minorHAnsi" w:cstheme="minorHAnsi"/>
          <w:lang w:val="en-IE"/>
        </w:rPr>
        <w:t xml:space="preserve"> or</w:t>
      </w:r>
    </w:p>
    <w:p w14:paraId="09BE0966" w14:textId="77777777" w:rsidR="0040169C" w:rsidRPr="00747282" w:rsidRDefault="0040169C" w:rsidP="0040169C">
      <w:pPr>
        <w:pStyle w:val="BodyTextIndent"/>
        <w:numPr>
          <w:ilvl w:val="0"/>
          <w:numId w:val="49"/>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 xml:space="preserve">A person awarded international protection under the International Protection Act 2015 or any family member entitled to remain in the State as a result of family reunification and has a stamp 4 </w:t>
      </w:r>
      <w:proofErr w:type="gramStart"/>
      <w:r w:rsidRPr="00747282">
        <w:rPr>
          <w:rFonts w:asciiTheme="minorHAnsi" w:hAnsiTheme="minorHAnsi" w:cstheme="minorHAnsi"/>
          <w:lang w:val="en-IE"/>
        </w:rPr>
        <w:t>visa  or</w:t>
      </w:r>
      <w:proofErr w:type="gramEnd"/>
    </w:p>
    <w:p w14:paraId="5A7B535D" w14:textId="77777777" w:rsidR="0040169C" w:rsidRPr="00747282" w:rsidRDefault="0040169C" w:rsidP="0040169C">
      <w:pPr>
        <w:pStyle w:val="BodyTextIndent"/>
        <w:numPr>
          <w:ilvl w:val="0"/>
          <w:numId w:val="49"/>
        </w:numPr>
        <w:tabs>
          <w:tab w:val="left" w:pos="0"/>
          <w:tab w:val="left" w:pos="142"/>
        </w:tabs>
        <w:rPr>
          <w:rFonts w:asciiTheme="minorHAnsi" w:hAnsiTheme="minorHAnsi" w:cstheme="minorHAnsi"/>
          <w:lang w:val="en-IE"/>
        </w:rPr>
      </w:pPr>
      <w:r w:rsidRPr="00747282">
        <w:rPr>
          <w:rFonts w:asciiTheme="minorHAnsi" w:hAnsiTheme="minorHAnsi" w:cstheme="minorHAnsi"/>
          <w:lang w:val="en"/>
        </w:rPr>
        <w:t xml:space="preserve">A non-EEA citizen who is a parent of a dependent child who is a citizen of, and resident in, an EEA member state or the UK or Switzerland and has a stamp 4 </w:t>
      </w:r>
      <w:proofErr w:type="gramStart"/>
      <w:r w:rsidRPr="00747282">
        <w:rPr>
          <w:rFonts w:asciiTheme="minorHAnsi" w:hAnsiTheme="minorHAnsi" w:cstheme="minorHAnsi"/>
          <w:lang w:val="en"/>
        </w:rPr>
        <w:t>visa</w:t>
      </w:r>
      <w:proofErr w:type="gramEnd"/>
    </w:p>
    <w:p w14:paraId="111DEA12" w14:textId="13E4F69E" w:rsidR="0018001D" w:rsidRPr="00174FC0" w:rsidRDefault="0040169C" w:rsidP="00873BA9">
      <w:pPr>
        <w:ind w:left="720" w:hanging="720"/>
        <w:jc w:val="both"/>
        <w:rPr>
          <w:rFonts w:asciiTheme="minorHAnsi" w:hAnsiTheme="minorHAnsi" w:cstheme="minorHAnsi"/>
        </w:rPr>
      </w:pPr>
      <w:r>
        <w:rPr>
          <w:rFonts w:asciiTheme="minorHAnsi" w:hAnsiTheme="minorHAnsi"/>
          <w:b/>
          <w:bCs/>
        </w:rPr>
        <w:t>4</w:t>
      </w:r>
      <w:r w:rsidR="0018001D" w:rsidRPr="001F2C8C">
        <w:rPr>
          <w:rFonts w:asciiTheme="minorHAnsi" w:hAnsiTheme="minorHAnsi"/>
          <w:b/>
          <w:bCs/>
        </w:rPr>
        <w:t>.</w:t>
      </w:r>
      <w:r w:rsidR="0018001D" w:rsidRPr="001F2C8C">
        <w:rPr>
          <w:rFonts w:asciiTheme="minorHAnsi" w:hAnsiTheme="minorHAnsi"/>
        </w:rPr>
        <w:tab/>
      </w:r>
      <w:r w:rsidR="0018001D" w:rsidRPr="001F2C8C">
        <w:rPr>
          <w:rFonts w:asciiTheme="minorHAnsi" w:hAnsiTheme="minorHAnsi"/>
          <w:b/>
          <w:u w:val="single"/>
        </w:rPr>
        <w:t xml:space="preserve">Education, Training, Experience, </w:t>
      </w:r>
      <w:proofErr w:type="gramStart"/>
      <w:r w:rsidR="0018001D" w:rsidRPr="001F2C8C">
        <w:rPr>
          <w:rFonts w:asciiTheme="minorHAnsi" w:hAnsiTheme="minorHAnsi"/>
          <w:b/>
          <w:u w:val="single"/>
        </w:rPr>
        <w:t>Etc.</w:t>
      </w:r>
      <w:proofErr w:type="gramEnd"/>
      <w:r w:rsidR="0018001D" w:rsidRPr="001F2C8C">
        <w:rPr>
          <w:rFonts w:asciiTheme="minorHAnsi" w:hAnsiTheme="minorHAnsi"/>
          <w:b/>
          <w:u w:val="single"/>
        </w:rPr>
        <w:t>:</w:t>
      </w:r>
    </w:p>
    <w:p w14:paraId="290AF7E1" w14:textId="77777777" w:rsidR="0040169C" w:rsidRPr="001231DF" w:rsidRDefault="0040169C" w:rsidP="0040169C">
      <w:pPr>
        <w:pStyle w:val="TOC6"/>
        <w:tabs>
          <w:tab w:val="clear" w:pos="9000"/>
          <w:tab w:val="clear" w:pos="9360"/>
          <w:tab w:val="left" w:pos="-720"/>
          <w:tab w:val="left" w:pos="0"/>
        </w:tabs>
        <w:ind w:firstLine="0"/>
        <w:rPr>
          <w:rFonts w:asciiTheme="minorHAnsi" w:hAnsiTheme="minorHAnsi"/>
          <w:b/>
          <w:szCs w:val="24"/>
          <w:lang w:val="en-GB"/>
        </w:rPr>
      </w:pPr>
      <w:r w:rsidRPr="001231DF">
        <w:rPr>
          <w:rFonts w:asciiTheme="minorHAnsi" w:hAnsiTheme="minorHAnsi"/>
          <w:b/>
          <w:szCs w:val="24"/>
          <w:lang w:val="en-GB"/>
        </w:rPr>
        <w:t xml:space="preserve">Each candidate </w:t>
      </w:r>
      <w:r w:rsidRPr="001231DF">
        <w:rPr>
          <w:rFonts w:asciiTheme="minorHAnsi" w:hAnsiTheme="minorHAnsi"/>
          <w:b/>
          <w:szCs w:val="24"/>
          <w:u w:val="single"/>
          <w:lang w:val="en-GB"/>
        </w:rPr>
        <w:t>must</w:t>
      </w:r>
      <w:r w:rsidRPr="001231DF">
        <w:rPr>
          <w:rFonts w:asciiTheme="minorHAnsi" w:hAnsiTheme="minorHAnsi"/>
          <w:b/>
          <w:szCs w:val="24"/>
          <w:lang w:val="en-GB"/>
        </w:rPr>
        <w:t xml:space="preserve">, on the latest date for receipt of completed application forms, - </w:t>
      </w:r>
    </w:p>
    <w:p w14:paraId="43A966F7" w14:textId="77777777" w:rsidR="00F31C57" w:rsidRPr="00F31C57" w:rsidRDefault="00F31C57" w:rsidP="00F31C57">
      <w:pPr>
        <w:widowControl/>
        <w:suppressAutoHyphens w:val="0"/>
        <w:autoSpaceDE w:val="0"/>
        <w:autoSpaceDN w:val="0"/>
        <w:adjustRightInd w:val="0"/>
        <w:rPr>
          <w:rFonts w:ascii="Arial" w:eastAsiaTheme="minorHAnsi" w:hAnsi="Arial" w:cs="Arial"/>
          <w:color w:val="000000"/>
          <w:kern w:val="0"/>
          <w:lang w:eastAsia="en-US" w:bidi="ar-SA"/>
        </w:rPr>
      </w:pPr>
    </w:p>
    <w:p w14:paraId="2EC4618C" w14:textId="7DB699B9" w:rsidR="00F355E9" w:rsidRPr="00F355E9" w:rsidRDefault="00F355E9" w:rsidP="0040169C">
      <w:pPr>
        <w:pStyle w:val="NoSpacing"/>
        <w:numPr>
          <w:ilvl w:val="0"/>
          <w:numId w:val="50"/>
        </w:numPr>
        <w:ind w:left="1134" w:hanging="425"/>
        <w:jc w:val="both"/>
        <w:rPr>
          <w:rFonts w:asciiTheme="minorHAnsi" w:eastAsiaTheme="minorHAnsi" w:hAnsiTheme="minorHAnsi" w:cstheme="minorHAnsi"/>
          <w:color w:val="000000"/>
          <w:kern w:val="0"/>
          <w:szCs w:val="24"/>
          <w:lang w:eastAsia="en-US" w:bidi="ar-SA"/>
        </w:rPr>
      </w:pPr>
      <w:r w:rsidRPr="00F355E9">
        <w:rPr>
          <w:rFonts w:asciiTheme="minorHAnsi" w:eastAsiaTheme="minorHAnsi" w:hAnsiTheme="minorHAnsi" w:cstheme="minorHAnsi"/>
          <w:color w:val="000000"/>
          <w:kern w:val="0"/>
          <w:szCs w:val="24"/>
          <w:lang w:eastAsia="en-US" w:bidi="ar-SA"/>
        </w:rPr>
        <w:t>Candidates shall hold a qualification in Planning (at least level 8 on the</w:t>
      </w:r>
      <w:r w:rsidR="0040169C">
        <w:rPr>
          <w:rFonts w:asciiTheme="minorHAnsi" w:eastAsiaTheme="minorHAnsi" w:hAnsiTheme="minorHAnsi" w:cstheme="minorHAnsi"/>
          <w:color w:val="000000"/>
          <w:kern w:val="0"/>
          <w:szCs w:val="24"/>
          <w:lang w:eastAsia="en-US" w:bidi="ar-SA"/>
        </w:rPr>
        <w:t xml:space="preserve"> </w:t>
      </w:r>
      <w:r w:rsidRPr="00F355E9">
        <w:rPr>
          <w:rFonts w:asciiTheme="minorHAnsi" w:eastAsiaTheme="minorHAnsi" w:hAnsiTheme="minorHAnsi" w:cstheme="minorHAnsi"/>
          <w:color w:val="000000"/>
          <w:kern w:val="0"/>
          <w:szCs w:val="24"/>
          <w:lang w:eastAsia="en-US" w:bidi="ar-SA"/>
        </w:rPr>
        <w:t>National Framework of Qualifications</w:t>
      </w:r>
      <w:proofErr w:type="gramStart"/>
      <w:r w:rsidRPr="00F355E9">
        <w:rPr>
          <w:rFonts w:asciiTheme="minorHAnsi" w:eastAsiaTheme="minorHAnsi" w:hAnsiTheme="minorHAnsi" w:cstheme="minorHAnsi"/>
          <w:color w:val="000000"/>
          <w:kern w:val="0"/>
          <w:szCs w:val="24"/>
          <w:lang w:eastAsia="en-US" w:bidi="ar-SA"/>
        </w:rPr>
        <w:t>);</w:t>
      </w:r>
      <w:proofErr w:type="gramEnd"/>
    </w:p>
    <w:p w14:paraId="0C300ECD" w14:textId="784D98E1" w:rsidR="00F355E9" w:rsidRPr="00F355E9" w:rsidRDefault="00F355E9" w:rsidP="0040169C">
      <w:pPr>
        <w:pStyle w:val="NoSpacing"/>
        <w:numPr>
          <w:ilvl w:val="0"/>
          <w:numId w:val="50"/>
        </w:numPr>
        <w:ind w:left="1134" w:hanging="425"/>
        <w:jc w:val="both"/>
        <w:rPr>
          <w:rFonts w:asciiTheme="minorHAnsi" w:eastAsiaTheme="minorHAnsi" w:hAnsiTheme="minorHAnsi" w:cstheme="minorHAnsi"/>
          <w:color w:val="000000"/>
          <w:kern w:val="0"/>
          <w:szCs w:val="24"/>
          <w:lang w:eastAsia="en-US" w:bidi="ar-SA"/>
        </w:rPr>
      </w:pPr>
      <w:r w:rsidRPr="00F355E9">
        <w:rPr>
          <w:rFonts w:asciiTheme="minorHAnsi" w:eastAsiaTheme="minorHAnsi" w:hAnsiTheme="minorHAnsi" w:cstheme="minorHAnsi"/>
          <w:color w:val="000000"/>
          <w:kern w:val="0"/>
          <w:szCs w:val="24"/>
          <w:lang w:eastAsia="en-US" w:bidi="ar-SA"/>
        </w:rPr>
        <w:t>have at least five years’ satisfactory relevant experience of planning</w:t>
      </w:r>
      <w:r w:rsidR="0040169C">
        <w:rPr>
          <w:rFonts w:asciiTheme="minorHAnsi" w:eastAsiaTheme="minorHAnsi" w:hAnsiTheme="minorHAnsi" w:cstheme="minorHAnsi"/>
          <w:color w:val="000000"/>
          <w:kern w:val="0"/>
          <w:szCs w:val="24"/>
          <w:lang w:eastAsia="en-US" w:bidi="ar-SA"/>
        </w:rPr>
        <w:t xml:space="preserve"> </w:t>
      </w:r>
      <w:proofErr w:type="gramStart"/>
      <w:r w:rsidRPr="00F355E9">
        <w:rPr>
          <w:rFonts w:asciiTheme="minorHAnsi" w:eastAsiaTheme="minorHAnsi" w:hAnsiTheme="minorHAnsi" w:cstheme="minorHAnsi"/>
          <w:color w:val="000000"/>
          <w:kern w:val="0"/>
          <w:szCs w:val="24"/>
          <w:lang w:eastAsia="en-US" w:bidi="ar-SA"/>
        </w:rPr>
        <w:t>work;</w:t>
      </w:r>
      <w:proofErr w:type="gramEnd"/>
    </w:p>
    <w:p w14:paraId="2AB48805" w14:textId="53EED950" w:rsidR="00F355E9" w:rsidRPr="00F355E9" w:rsidRDefault="00F355E9" w:rsidP="0040169C">
      <w:pPr>
        <w:pStyle w:val="NoSpacing"/>
        <w:numPr>
          <w:ilvl w:val="0"/>
          <w:numId w:val="50"/>
        </w:numPr>
        <w:ind w:left="1134" w:hanging="425"/>
        <w:jc w:val="both"/>
        <w:rPr>
          <w:rFonts w:asciiTheme="minorHAnsi" w:eastAsiaTheme="minorHAnsi" w:hAnsiTheme="minorHAnsi" w:cstheme="minorHAnsi"/>
          <w:color w:val="000000"/>
          <w:kern w:val="0"/>
          <w:szCs w:val="24"/>
          <w:lang w:eastAsia="en-US" w:bidi="ar-SA"/>
        </w:rPr>
      </w:pPr>
      <w:r w:rsidRPr="00F355E9">
        <w:rPr>
          <w:rFonts w:asciiTheme="minorHAnsi" w:eastAsiaTheme="minorHAnsi" w:hAnsiTheme="minorHAnsi" w:cstheme="minorHAnsi"/>
          <w:color w:val="000000"/>
          <w:kern w:val="0"/>
          <w:szCs w:val="24"/>
          <w:lang w:eastAsia="en-US" w:bidi="ar-SA"/>
        </w:rPr>
        <w:t xml:space="preserve">possess a high standard of technical training and </w:t>
      </w:r>
      <w:proofErr w:type="gramStart"/>
      <w:r w:rsidRPr="00F355E9">
        <w:rPr>
          <w:rFonts w:asciiTheme="minorHAnsi" w:eastAsiaTheme="minorHAnsi" w:hAnsiTheme="minorHAnsi" w:cstheme="minorHAnsi"/>
          <w:color w:val="000000"/>
          <w:kern w:val="0"/>
          <w:szCs w:val="24"/>
          <w:lang w:eastAsia="en-US" w:bidi="ar-SA"/>
        </w:rPr>
        <w:t>expertise;</w:t>
      </w:r>
      <w:proofErr w:type="gramEnd"/>
    </w:p>
    <w:p w14:paraId="76F0EDF0" w14:textId="1D325115" w:rsidR="00873BA9" w:rsidRPr="00873BA9" w:rsidRDefault="00F355E9" w:rsidP="008C23EC">
      <w:pPr>
        <w:pStyle w:val="NoSpacing"/>
        <w:numPr>
          <w:ilvl w:val="0"/>
          <w:numId w:val="50"/>
        </w:numPr>
        <w:ind w:left="1134" w:hanging="425"/>
        <w:jc w:val="both"/>
        <w:rPr>
          <w:rFonts w:asciiTheme="minorHAnsi" w:eastAsiaTheme="minorHAnsi" w:hAnsiTheme="minorHAnsi" w:cstheme="minorHAnsi"/>
          <w:color w:val="000000"/>
          <w:kern w:val="0"/>
          <w:szCs w:val="24"/>
          <w:lang w:eastAsia="en-US" w:bidi="ar-SA"/>
        </w:rPr>
      </w:pPr>
      <w:r w:rsidRPr="00873BA9">
        <w:rPr>
          <w:rFonts w:asciiTheme="minorHAnsi" w:eastAsiaTheme="minorHAnsi" w:hAnsiTheme="minorHAnsi" w:cstheme="minorHAnsi"/>
          <w:color w:val="000000"/>
          <w:kern w:val="0"/>
          <w:szCs w:val="24"/>
          <w:lang w:eastAsia="en-US" w:bidi="ar-SA"/>
        </w:rPr>
        <w:t>a high degree of administrative experience.</w:t>
      </w:r>
    </w:p>
    <w:p w14:paraId="3BA7FDEC" w14:textId="0ACE092C" w:rsidR="00174FC0" w:rsidRDefault="00873BA9" w:rsidP="00873BA9">
      <w:pPr>
        <w:pStyle w:val="NoSpacing"/>
        <w:jc w:val="both"/>
        <w:rPr>
          <w:b/>
          <w:bCs/>
        </w:rPr>
      </w:pPr>
      <w:r w:rsidRPr="00873BA9">
        <w:rPr>
          <w:b/>
          <w:bCs/>
        </w:rPr>
        <w:t>On the date of appointment persons must possess a current unendorsed full driving licence (Category B), as successful candidates may be required to drive a motor car in the course of their duties.</w:t>
      </w:r>
    </w:p>
    <w:p w14:paraId="1D42963B" w14:textId="77777777" w:rsidR="00873BA9" w:rsidRDefault="00873BA9" w:rsidP="00873BA9">
      <w:pPr>
        <w:pStyle w:val="NoSpacing"/>
        <w:jc w:val="both"/>
        <w:rPr>
          <w:rFonts w:asciiTheme="minorHAnsi" w:hAnsiTheme="minorHAnsi" w:cs="Arial"/>
          <w:b/>
          <w:color w:val="000000"/>
        </w:rPr>
      </w:pPr>
    </w:p>
    <w:p w14:paraId="36C50FB7" w14:textId="77777777" w:rsidR="001F2C8C" w:rsidRDefault="001F2C8C" w:rsidP="001F2C8C">
      <w:pPr>
        <w:jc w:val="both"/>
        <w:rPr>
          <w:rFonts w:asciiTheme="minorHAnsi" w:hAnsiTheme="minorHAnsi"/>
          <w:b/>
        </w:rPr>
      </w:pPr>
      <w:r>
        <w:rPr>
          <w:rFonts w:asciiTheme="minorHAnsi" w:hAnsiTheme="minorHAnsi" w:cs="Arial"/>
          <w:b/>
          <w:color w:val="000000"/>
        </w:rPr>
        <w:t xml:space="preserve">Each candidate must include on the application form details of all qualifications obtained by them.  </w:t>
      </w:r>
      <w:r>
        <w:rPr>
          <w:rFonts w:asciiTheme="minorHAnsi" w:hAnsiTheme="minorHAnsi"/>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Pr>
          <w:rFonts w:asciiTheme="minorHAnsi" w:hAnsiTheme="minorHAnsi"/>
          <w:b/>
        </w:rPr>
        <w:t>particular qualification</w:t>
      </w:r>
      <w:proofErr w:type="gramEnd"/>
      <w:r>
        <w:rPr>
          <w:rFonts w:asciiTheme="minorHAnsi" w:hAnsiTheme="minorHAnsi"/>
          <w:b/>
        </w:rPr>
        <w:t>, experience, etc.</w:t>
      </w:r>
    </w:p>
    <w:p w14:paraId="52FEC831" w14:textId="77777777" w:rsidR="00C25431" w:rsidRPr="00D5659C" w:rsidRDefault="00C25431" w:rsidP="00D5659C">
      <w:pPr>
        <w:pStyle w:val="BodyText"/>
        <w:jc w:val="center"/>
        <w:rPr>
          <w:rFonts w:asciiTheme="minorHAnsi" w:hAnsiTheme="minorHAnsi"/>
          <w:b/>
          <w:sz w:val="32"/>
          <w:szCs w:val="32"/>
          <w:u w:val="single"/>
        </w:rPr>
      </w:pPr>
      <w:r w:rsidRPr="00A93945">
        <w:rPr>
          <w:rFonts w:asciiTheme="minorHAnsi" w:hAnsiTheme="minorHAnsi"/>
          <w:b/>
          <w:sz w:val="32"/>
          <w:szCs w:val="32"/>
          <w:u w:val="single"/>
        </w:rPr>
        <w:lastRenderedPageBreak/>
        <w:t xml:space="preserve">Competencies for the post of </w:t>
      </w:r>
      <w:r w:rsidR="00F31C57">
        <w:rPr>
          <w:rFonts w:asciiTheme="minorHAnsi" w:hAnsiTheme="minorHAnsi"/>
          <w:b/>
          <w:sz w:val="32"/>
          <w:szCs w:val="32"/>
          <w:u w:val="single"/>
        </w:rPr>
        <w:t>Executive</w:t>
      </w:r>
      <w:r w:rsidR="00D5659C">
        <w:rPr>
          <w:rFonts w:asciiTheme="minorHAnsi" w:hAnsiTheme="minorHAnsi"/>
          <w:b/>
          <w:sz w:val="32"/>
          <w:szCs w:val="32"/>
          <w:u w:val="single"/>
        </w:rPr>
        <w:t xml:space="preserve"> </w:t>
      </w:r>
      <w:r w:rsidR="00174FC0">
        <w:rPr>
          <w:rFonts w:asciiTheme="minorHAnsi" w:hAnsiTheme="minorHAnsi"/>
          <w:b/>
          <w:sz w:val="32"/>
          <w:szCs w:val="32"/>
          <w:u w:val="single"/>
        </w:rPr>
        <w:t>Planner</w:t>
      </w:r>
    </w:p>
    <w:p w14:paraId="1352EB8D" w14:textId="77777777" w:rsidR="00C25431" w:rsidRPr="00AE4EAE" w:rsidRDefault="00C25431" w:rsidP="00A93945">
      <w:pPr>
        <w:pStyle w:val="BodyText"/>
        <w:jc w:val="both"/>
        <w:rPr>
          <w:rFonts w:asciiTheme="minorHAnsi" w:hAnsiTheme="minorHAnsi" w:cstheme="minorHAnsi"/>
          <w:szCs w:val="24"/>
        </w:rPr>
      </w:pPr>
      <w:r w:rsidRPr="00AE4EAE">
        <w:rPr>
          <w:rFonts w:asciiTheme="minorHAnsi" w:hAnsiTheme="minorHAnsi"/>
          <w:szCs w:val="24"/>
        </w:rPr>
        <w:t xml:space="preserve">Key </w:t>
      </w:r>
      <w:r w:rsidRPr="00AE4EAE">
        <w:rPr>
          <w:rFonts w:asciiTheme="minorHAnsi" w:hAnsiTheme="minorHAnsi" w:cstheme="minorHAnsi"/>
          <w:szCs w:val="24"/>
        </w:rPr>
        <w:t xml:space="preserve">Competencies for the post include the following and candidates will be expected to demonstrate sufficient evidence within their application form of competence under each of these.  Please take </w:t>
      </w:r>
      <w:proofErr w:type="gramStart"/>
      <w:r w:rsidRPr="00AE4EAE">
        <w:rPr>
          <w:rFonts w:asciiTheme="minorHAnsi" w:hAnsiTheme="minorHAnsi" w:cstheme="minorHAnsi"/>
          <w:szCs w:val="24"/>
        </w:rPr>
        <w:t>particular note</w:t>
      </w:r>
      <w:proofErr w:type="gramEnd"/>
      <w:r w:rsidRPr="00AE4EAE">
        <w:rPr>
          <w:rFonts w:asciiTheme="minorHAnsi" w:hAnsiTheme="minorHAnsi" w:cstheme="minorHAnsi"/>
          <w:szCs w:val="24"/>
        </w:rPr>
        <w:t xml:space="preserve"> of these when completing the </w:t>
      </w:r>
      <w:r w:rsidR="00E016A9" w:rsidRPr="00AE4EAE">
        <w:rPr>
          <w:rFonts w:asciiTheme="minorHAnsi" w:hAnsiTheme="minorHAnsi" w:cstheme="minorHAnsi"/>
          <w:szCs w:val="24"/>
        </w:rPr>
        <w:t>application</w:t>
      </w:r>
      <w:r w:rsidRPr="00AE4EAE">
        <w:rPr>
          <w:rFonts w:asciiTheme="minorHAnsi" w:hAnsiTheme="minorHAnsi" w:cstheme="minorHAnsi"/>
          <w:szCs w:val="24"/>
        </w:rPr>
        <w:t xml:space="preserve"> form as any short-listing or interview processes will be based on the information provided by the candidates:</w:t>
      </w:r>
    </w:p>
    <w:tbl>
      <w:tblPr>
        <w:tblStyle w:val="TableGrid"/>
        <w:tblW w:w="9736" w:type="dxa"/>
        <w:jc w:val="center"/>
        <w:tblLook w:val="04A0" w:firstRow="1" w:lastRow="0" w:firstColumn="1" w:lastColumn="0" w:noHBand="0" w:noVBand="1"/>
      </w:tblPr>
      <w:tblGrid>
        <w:gridCol w:w="3391"/>
        <w:gridCol w:w="6345"/>
      </w:tblGrid>
      <w:tr w:rsidR="0092471C" w:rsidRPr="00AE4EAE" w14:paraId="53320AC7" w14:textId="77777777" w:rsidTr="00404223">
        <w:trPr>
          <w:trHeight w:val="504"/>
          <w:jc w:val="center"/>
        </w:trPr>
        <w:tc>
          <w:tcPr>
            <w:tcW w:w="3391" w:type="dxa"/>
            <w:shd w:val="clear" w:color="auto" w:fill="BFBFBF" w:themeFill="background1" w:themeFillShade="BF"/>
          </w:tcPr>
          <w:p w14:paraId="6F233B57" w14:textId="77777777" w:rsidR="0092471C" w:rsidRPr="00AE4EAE" w:rsidRDefault="0092471C" w:rsidP="00404223">
            <w:pPr>
              <w:jc w:val="both"/>
              <w:rPr>
                <w:rFonts w:asciiTheme="minorHAnsi" w:hAnsiTheme="minorHAnsi" w:cstheme="minorHAnsi"/>
                <w:b/>
              </w:rPr>
            </w:pPr>
            <w:r w:rsidRPr="00AE4EAE">
              <w:rPr>
                <w:rFonts w:asciiTheme="minorHAnsi" w:hAnsiTheme="minorHAnsi" w:cstheme="minorHAnsi"/>
                <w:b/>
              </w:rPr>
              <w:t>Competency</w:t>
            </w:r>
          </w:p>
        </w:tc>
        <w:tc>
          <w:tcPr>
            <w:tcW w:w="6345" w:type="dxa"/>
            <w:shd w:val="clear" w:color="auto" w:fill="BFBFBF" w:themeFill="background1" w:themeFillShade="BF"/>
          </w:tcPr>
          <w:p w14:paraId="35A85E82" w14:textId="77777777" w:rsidR="0092471C" w:rsidRPr="00AE4EAE" w:rsidRDefault="0092471C" w:rsidP="00404223">
            <w:pPr>
              <w:jc w:val="both"/>
              <w:rPr>
                <w:rFonts w:asciiTheme="minorHAnsi" w:hAnsiTheme="minorHAnsi" w:cstheme="minorHAnsi"/>
                <w:b/>
              </w:rPr>
            </w:pPr>
            <w:r w:rsidRPr="00AE4EAE">
              <w:rPr>
                <w:rFonts w:asciiTheme="minorHAnsi" w:hAnsiTheme="minorHAnsi" w:cstheme="minorHAnsi"/>
                <w:b/>
              </w:rPr>
              <w:t xml:space="preserve">Behaviours </w:t>
            </w:r>
          </w:p>
          <w:p w14:paraId="173E7C44" w14:textId="77777777" w:rsidR="0092471C" w:rsidRPr="00AE4EAE" w:rsidRDefault="0092471C" w:rsidP="00404223">
            <w:pPr>
              <w:jc w:val="both"/>
              <w:rPr>
                <w:rFonts w:asciiTheme="minorHAnsi" w:hAnsiTheme="minorHAnsi" w:cstheme="minorHAnsi"/>
                <w:b/>
              </w:rPr>
            </w:pPr>
          </w:p>
        </w:tc>
      </w:tr>
      <w:tr w:rsidR="0092471C" w:rsidRPr="00AE4EAE" w14:paraId="606557C7" w14:textId="77777777" w:rsidTr="00404223">
        <w:trPr>
          <w:trHeight w:val="2029"/>
          <w:jc w:val="center"/>
        </w:trPr>
        <w:tc>
          <w:tcPr>
            <w:tcW w:w="3391" w:type="dxa"/>
          </w:tcPr>
          <w:p w14:paraId="41D45879" w14:textId="77777777" w:rsidR="0092471C" w:rsidRPr="00AE4EAE" w:rsidRDefault="0092471C" w:rsidP="00404223">
            <w:pPr>
              <w:jc w:val="both"/>
              <w:rPr>
                <w:rFonts w:asciiTheme="minorHAnsi" w:hAnsiTheme="minorHAnsi" w:cstheme="minorHAnsi"/>
                <w:b/>
              </w:rPr>
            </w:pPr>
            <w:r w:rsidRPr="00AE4EAE">
              <w:rPr>
                <w:rFonts w:asciiTheme="minorHAnsi" w:hAnsiTheme="minorHAnsi" w:cstheme="minorHAnsi"/>
                <w:b/>
              </w:rPr>
              <w:t>Planning Policy &amp; Practice:</w:t>
            </w:r>
          </w:p>
        </w:tc>
        <w:tc>
          <w:tcPr>
            <w:tcW w:w="6345" w:type="dxa"/>
          </w:tcPr>
          <w:p w14:paraId="0A52EE2E" w14:textId="77777777" w:rsidR="0092471C" w:rsidRPr="00AE4EAE" w:rsidRDefault="0092471C" w:rsidP="00404223">
            <w:pPr>
              <w:jc w:val="both"/>
              <w:rPr>
                <w:rFonts w:asciiTheme="minorHAnsi" w:hAnsiTheme="minorHAnsi" w:cstheme="minorHAnsi"/>
                <w:b/>
              </w:rPr>
            </w:pPr>
            <w:r w:rsidRPr="00AE4EAE">
              <w:rPr>
                <w:rFonts w:asciiTheme="minorHAnsi" w:hAnsiTheme="minorHAnsi" w:cstheme="minorHAnsi"/>
                <w:b/>
              </w:rPr>
              <w:t>Experience and detailed knowledge of the practical application of:</w:t>
            </w:r>
          </w:p>
          <w:p w14:paraId="2A88147B" w14:textId="77777777" w:rsidR="0092471C" w:rsidRPr="00AE4EAE" w:rsidRDefault="0092471C" w:rsidP="00285463">
            <w:pPr>
              <w:pStyle w:val="ListParagraph"/>
              <w:numPr>
                <w:ilvl w:val="0"/>
                <w:numId w:val="34"/>
              </w:numPr>
              <w:ind w:left="177" w:hanging="284"/>
              <w:jc w:val="both"/>
              <w:rPr>
                <w:rFonts w:asciiTheme="minorHAnsi" w:hAnsiTheme="minorHAnsi" w:cstheme="minorHAnsi"/>
                <w:szCs w:val="24"/>
              </w:rPr>
            </w:pPr>
            <w:r w:rsidRPr="00AE4EAE">
              <w:rPr>
                <w:rFonts w:asciiTheme="minorHAnsi" w:hAnsiTheme="minorHAnsi" w:cstheme="minorHAnsi"/>
                <w:szCs w:val="24"/>
              </w:rPr>
              <w:t xml:space="preserve">Irish Planning legislation and key relevant European Directives, including associated </w:t>
            </w:r>
            <w:proofErr w:type="gramStart"/>
            <w:r w:rsidRPr="00AE4EAE">
              <w:rPr>
                <w:rFonts w:asciiTheme="minorHAnsi" w:hAnsiTheme="minorHAnsi" w:cstheme="minorHAnsi"/>
                <w:szCs w:val="24"/>
              </w:rPr>
              <w:t>procedures</w:t>
            </w:r>
            <w:proofErr w:type="gramEnd"/>
          </w:p>
          <w:p w14:paraId="41868E3F" w14:textId="77777777" w:rsidR="0092471C" w:rsidRPr="00AE4EAE" w:rsidRDefault="0092471C" w:rsidP="00285463">
            <w:pPr>
              <w:pStyle w:val="ListParagraph"/>
              <w:numPr>
                <w:ilvl w:val="0"/>
                <w:numId w:val="34"/>
              </w:numPr>
              <w:ind w:left="177" w:hanging="284"/>
              <w:jc w:val="both"/>
              <w:rPr>
                <w:rFonts w:asciiTheme="minorHAnsi" w:hAnsiTheme="minorHAnsi" w:cstheme="minorHAnsi"/>
                <w:szCs w:val="24"/>
              </w:rPr>
            </w:pPr>
            <w:r w:rsidRPr="00AE4EAE">
              <w:rPr>
                <w:rFonts w:asciiTheme="minorHAnsi" w:hAnsiTheme="minorHAnsi" w:cstheme="minorHAnsi"/>
                <w:szCs w:val="24"/>
              </w:rPr>
              <w:t>Planning issues relevant to Galway City Council and its wider region</w:t>
            </w:r>
          </w:p>
          <w:p w14:paraId="620BDF60" w14:textId="77777777" w:rsidR="0092471C" w:rsidRPr="00AE4EAE" w:rsidRDefault="0092471C" w:rsidP="00285463">
            <w:pPr>
              <w:pStyle w:val="ListParagraph"/>
              <w:numPr>
                <w:ilvl w:val="0"/>
                <w:numId w:val="34"/>
              </w:numPr>
              <w:ind w:left="177" w:hanging="284"/>
              <w:jc w:val="both"/>
              <w:rPr>
                <w:rFonts w:asciiTheme="minorHAnsi" w:hAnsiTheme="minorHAnsi" w:cstheme="minorHAnsi"/>
                <w:szCs w:val="24"/>
              </w:rPr>
            </w:pPr>
            <w:r w:rsidRPr="00AE4EAE">
              <w:rPr>
                <w:rFonts w:asciiTheme="minorHAnsi" w:hAnsiTheme="minorHAnsi" w:cstheme="minorHAnsi"/>
                <w:szCs w:val="24"/>
              </w:rPr>
              <w:t xml:space="preserve">Historical, </w:t>
            </w:r>
            <w:proofErr w:type="gramStart"/>
            <w:r w:rsidRPr="00AE4EAE">
              <w:rPr>
                <w:rFonts w:asciiTheme="minorHAnsi" w:hAnsiTheme="minorHAnsi" w:cstheme="minorHAnsi"/>
                <w:szCs w:val="24"/>
              </w:rPr>
              <w:t>emerging</w:t>
            </w:r>
            <w:proofErr w:type="gramEnd"/>
            <w:r w:rsidRPr="00AE4EAE">
              <w:rPr>
                <w:rFonts w:asciiTheme="minorHAnsi" w:hAnsiTheme="minorHAnsi" w:cstheme="minorHAnsi"/>
                <w:szCs w:val="24"/>
              </w:rPr>
              <w:t xml:space="preserve"> and topical planning trends &amp; issues in Ireland </w:t>
            </w:r>
          </w:p>
          <w:p w14:paraId="7C855391" w14:textId="77777777" w:rsidR="0092471C" w:rsidRPr="00AE4EAE" w:rsidRDefault="0092471C" w:rsidP="00285463">
            <w:pPr>
              <w:pStyle w:val="ListParagraph"/>
              <w:numPr>
                <w:ilvl w:val="0"/>
                <w:numId w:val="34"/>
              </w:numPr>
              <w:ind w:left="177" w:hanging="284"/>
              <w:jc w:val="both"/>
              <w:rPr>
                <w:rFonts w:asciiTheme="minorHAnsi" w:hAnsiTheme="minorHAnsi" w:cstheme="minorHAnsi"/>
                <w:szCs w:val="24"/>
              </w:rPr>
            </w:pPr>
            <w:r w:rsidRPr="00AE4EAE">
              <w:rPr>
                <w:rFonts w:asciiTheme="minorHAnsi" w:hAnsiTheme="minorHAnsi" w:cstheme="minorHAnsi"/>
                <w:szCs w:val="24"/>
              </w:rPr>
              <w:t xml:space="preserve">Report writing and communication of a reasoned assessment or </w:t>
            </w:r>
            <w:proofErr w:type="gramStart"/>
            <w:r w:rsidRPr="00AE4EAE">
              <w:rPr>
                <w:rFonts w:asciiTheme="minorHAnsi" w:hAnsiTheme="minorHAnsi" w:cstheme="minorHAnsi"/>
                <w:szCs w:val="24"/>
              </w:rPr>
              <w:t>recommendation</w:t>
            </w:r>
            <w:proofErr w:type="gramEnd"/>
          </w:p>
          <w:p w14:paraId="3DEA4BA9" w14:textId="6A5A5D67" w:rsidR="0092471C" w:rsidRPr="001546DD" w:rsidRDefault="0092471C" w:rsidP="00404223">
            <w:pPr>
              <w:pStyle w:val="ListParagraph"/>
              <w:numPr>
                <w:ilvl w:val="0"/>
                <w:numId w:val="34"/>
              </w:numPr>
              <w:ind w:left="177" w:hanging="284"/>
              <w:jc w:val="both"/>
              <w:rPr>
                <w:rFonts w:asciiTheme="minorHAnsi" w:hAnsiTheme="minorHAnsi" w:cstheme="minorHAnsi"/>
                <w:szCs w:val="24"/>
              </w:rPr>
            </w:pPr>
            <w:r w:rsidRPr="00AE4EAE">
              <w:rPr>
                <w:rFonts w:asciiTheme="minorHAnsi" w:hAnsiTheme="minorHAnsi" w:cstheme="minorHAnsi"/>
                <w:szCs w:val="24"/>
              </w:rPr>
              <w:t>Health and Safety legislation</w:t>
            </w:r>
          </w:p>
        </w:tc>
      </w:tr>
      <w:tr w:rsidR="006C7A94" w:rsidRPr="00AE4EAE" w14:paraId="197DFE1B" w14:textId="77777777" w:rsidTr="00404223">
        <w:trPr>
          <w:trHeight w:val="1949"/>
          <w:jc w:val="center"/>
        </w:trPr>
        <w:tc>
          <w:tcPr>
            <w:tcW w:w="3391" w:type="dxa"/>
          </w:tcPr>
          <w:p w14:paraId="2AE54EC7" w14:textId="77777777" w:rsidR="006C7A94" w:rsidRPr="00AE4EAE" w:rsidRDefault="006C7A94" w:rsidP="00404223">
            <w:pPr>
              <w:jc w:val="both"/>
              <w:rPr>
                <w:rFonts w:asciiTheme="minorHAnsi" w:hAnsiTheme="minorHAnsi" w:cstheme="minorHAnsi"/>
                <w:b/>
              </w:rPr>
            </w:pPr>
            <w:r w:rsidRPr="00AE4EAE">
              <w:rPr>
                <w:rFonts w:asciiTheme="minorHAnsi" w:hAnsiTheme="minorHAnsi" w:cstheme="minorHAnsi"/>
                <w:b/>
              </w:rPr>
              <w:t>Management and Change</w:t>
            </w:r>
          </w:p>
        </w:tc>
        <w:tc>
          <w:tcPr>
            <w:tcW w:w="6345" w:type="dxa"/>
          </w:tcPr>
          <w:p w14:paraId="3A0BE7D5" w14:textId="77777777" w:rsidR="006C7A94" w:rsidRPr="00AE4EAE" w:rsidRDefault="006C7A94" w:rsidP="00285463">
            <w:pPr>
              <w:pStyle w:val="ListParagraph"/>
              <w:widowControl/>
              <w:numPr>
                <w:ilvl w:val="0"/>
                <w:numId w:val="48"/>
              </w:numPr>
              <w:suppressAutoHyphens w:val="0"/>
              <w:ind w:left="177" w:hanging="284"/>
              <w:jc w:val="both"/>
              <w:rPr>
                <w:rFonts w:asciiTheme="minorHAnsi" w:eastAsiaTheme="minorHAnsi" w:hAnsiTheme="minorHAnsi" w:cstheme="minorHAnsi"/>
                <w:kern w:val="0"/>
                <w:szCs w:val="24"/>
                <w:lang w:eastAsia="en-US" w:bidi="ar-SA"/>
              </w:rPr>
            </w:pPr>
            <w:r w:rsidRPr="00AE4EAE">
              <w:rPr>
                <w:rFonts w:asciiTheme="minorHAnsi" w:eastAsiaTheme="minorHAnsi" w:hAnsiTheme="minorHAnsi" w:cstheme="minorHAnsi"/>
                <w:kern w:val="0"/>
                <w:szCs w:val="24"/>
                <w:lang w:eastAsia="en-US" w:bidi="ar-SA"/>
              </w:rPr>
              <w:t xml:space="preserve">Demonstrates innovation and creativity to secure successful strategic </w:t>
            </w:r>
            <w:proofErr w:type="gramStart"/>
            <w:r w:rsidRPr="00AE4EAE">
              <w:rPr>
                <w:rFonts w:asciiTheme="minorHAnsi" w:eastAsiaTheme="minorHAnsi" w:hAnsiTheme="minorHAnsi" w:cstheme="minorHAnsi"/>
                <w:kern w:val="0"/>
                <w:szCs w:val="24"/>
                <w:lang w:eastAsia="en-US" w:bidi="ar-SA"/>
              </w:rPr>
              <w:t>outcomes</w:t>
            </w:r>
            <w:proofErr w:type="gramEnd"/>
          </w:p>
          <w:p w14:paraId="75C9B16A" w14:textId="77777777" w:rsidR="006C7A94" w:rsidRPr="00AE4EAE" w:rsidRDefault="006C7A94" w:rsidP="00285463">
            <w:pPr>
              <w:pStyle w:val="ListParagraph"/>
              <w:widowControl/>
              <w:numPr>
                <w:ilvl w:val="0"/>
                <w:numId w:val="48"/>
              </w:numPr>
              <w:suppressAutoHyphens w:val="0"/>
              <w:ind w:left="177" w:hanging="284"/>
              <w:jc w:val="both"/>
              <w:rPr>
                <w:rFonts w:asciiTheme="minorHAnsi" w:eastAsiaTheme="minorHAnsi" w:hAnsiTheme="minorHAnsi" w:cstheme="minorHAnsi"/>
                <w:kern w:val="0"/>
                <w:szCs w:val="24"/>
                <w:lang w:eastAsia="en-US" w:bidi="ar-SA"/>
              </w:rPr>
            </w:pPr>
            <w:r w:rsidRPr="00AE4EAE">
              <w:rPr>
                <w:rFonts w:asciiTheme="minorHAnsi" w:eastAsiaTheme="minorHAnsi" w:hAnsiTheme="minorHAnsi" w:cstheme="minorHAnsi"/>
                <w:kern w:val="0"/>
                <w:szCs w:val="24"/>
                <w:lang w:eastAsia="en-US" w:bidi="ar-SA"/>
              </w:rPr>
              <w:t>Effectively manage the introduction of change and demonstrate flexibility and openness to change.</w:t>
            </w:r>
          </w:p>
          <w:p w14:paraId="55A823F2" w14:textId="77777777" w:rsidR="006C7A94" w:rsidRPr="00AE4EAE" w:rsidRDefault="006C7A94" w:rsidP="00285463">
            <w:pPr>
              <w:pStyle w:val="ListParagraph"/>
              <w:widowControl/>
              <w:numPr>
                <w:ilvl w:val="0"/>
                <w:numId w:val="48"/>
              </w:numPr>
              <w:suppressAutoHyphens w:val="0"/>
              <w:ind w:left="177" w:hanging="284"/>
              <w:jc w:val="both"/>
              <w:rPr>
                <w:rFonts w:asciiTheme="minorHAnsi" w:eastAsiaTheme="minorHAnsi" w:hAnsiTheme="minorHAnsi" w:cstheme="minorHAnsi"/>
                <w:kern w:val="0"/>
                <w:szCs w:val="24"/>
                <w:lang w:eastAsia="en-US" w:bidi="ar-SA"/>
              </w:rPr>
            </w:pPr>
            <w:r w:rsidRPr="00AE4EAE">
              <w:rPr>
                <w:rFonts w:asciiTheme="minorHAnsi" w:eastAsiaTheme="minorHAnsi" w:hAnsiTheme="minorHAnsi" w:cstheme="minorHAnsi"/>
                <w:kern w:val="0"/>
                <w:szCs w:val="24"/>
                <w:lang w:eastAsia="en-US" w:bidi="ar-SA"/>
              </w:rPr>
              <w:t>Successfully manages a range of different projects and work activities at the same time.</w:t>
            </w:r>
          </w:p>
          <w:p w14:paraId="2E77DF3F" w14:textId="77777777" w:rsidR="006C7A94" w:rsidRPr="00AE4EAE" w:rsidRDefault="006C7A94" w:rsidP="00285463">
            <w:pPr>
              <w:pStyle w:val="ListParagraph"/>
              <w:widowControl/>
              <w:numPr>
                <w:ilvl w:val="0"/>
                <w:numId w:val="48"/>
              </w:numPr>
              <w:suppressAutoHyphens w:val="0"/>
              <w:ind w:left="177" w:hanging="284"/>
              <w:jc w:val="both"/>
              <w:rPr>
                <w:rFonts w:asciiTheme="minorHAnsi" w:eastAsiaTheme="minorHAnsi" w:hAnsiTheme="minorHAnsi" w:cstheme="minorHAnsi"/>
                <w:kern w:val="0"/>
                <w:szCs w:val="24"/>
                <w:lang w:eastAsia="en-US" w:bidi="ar-SA"/>
              </w:rPr>
            </w:pPr>
            <w:r w:rsidRPr="00AE4EAE">
              <w:rPr>
                <w:rFonts w:asciiTheme="minorHAnsi" w:eastAsiaTheme="minorHAnsi" w:hAnsiTheme="minorHAnsi" w:cstheme="minorHAnsi"/>
                <w:kern w:val="0"/>
                <w:szCs w:val="24"/>
                <w:lang w:eastAsia="en-US" w:bidi="ar-SA"/>
              </w:rPr>
              <w:t>Lead, motivate and manage staff and build effective teams.</w:t>
            </w:r>
          </w:p>
          <w:p w14:paraId="47BC2FAE" w14:textId="77777777" w:rsidR="006C7A94" w:rsidRPr="00AE4EAE" w:rsidRDefault="006C7A94" w:rsidP="00285463">
            <w:pPr>
              <w:pStyle w:val="ListParagraph"/>
              <w:widowControl/>
              <w:numPr>
                <w:ilvl w:val="0"/>
                <w:numId w:val="48"/>
              </w:numPr>
              <w:suppressAutoHyphens w:val="0"/>
              <w:ind w:left="177" w:hanging="284"/>
              <w:jc w:val="both"/>
              <w:rPr>
                <w:rFonts w:asciiTheme="minorHAnsi" w:eastAsiaTheme="minorHAnsi" w:hAnsiTheme="minorHAnsi" w:cstheme="minorHAnsi"/>
                <w:b/>
                <w:kern w:val="0"/>
                <w:szCs w:val="24"/>
                <w:lang w:eastAsia="en-US" w:bidi="ar-SA"/>
              </w:rPr>
            </w:pPr>
            <w:r w:rsidRPr="00AE4EAE">
              <w:rPr>
                <w:rFonts w:asciiTheme="minorHAnsi" w:eastAsiaTheme="minorHAnsi" w:hAnsiTheme="minorHAnsi" w:cstheme="minorHAnsi"/>
                <w:kern w:val="0"/>
                <w:szCs w:val="24"/>
                <w:lang w:eastAsia="en-US" w:bidi="ar-SA"/>
              </w:rPr>
              <w:t xml:space="preserve">Manage resources, evaluate work </w:t>
            </w:r>
            <w:proofErr w:type="gramStart"/>
            <w:r w:rsidRPr="00AE4EAE">
              <w:rPr>
                <w:rFonts w:asciiTheme="minorHAnsi" w:eastAsiaTheme="minorHAnsi" w:hAnsiTheme="minorHAnsi" w:cstheme="minorHAnsi"/>
                <w:kern w:val="0"/>
                <w:szCs w:val="24"/>
                <w:lang w:eastAsia="en-US" w:bidi="ar-SA"/>
              </w:rPr>
              <w:t>practices</w:t>
            </w:r>
            <w:proofErr w:type="gramEnd"/>
            <w:r w:rsidRPr="00AE4EAE">
              <w:rPr>
                <w:rFonts w:asciiTheme="minorHAnsi" w:eastAsiaTheme="minorHAnsi" w:hAnsiTheme="minorHAnsi" w:cstheme="minorHAnsi"/>
                <w:kern w:val="0"/>
                <w:szCs w:val="24"/>
                <w:lang w:eastAsia="en-US" w:bidi="ar-SA"/>
              </w:rPr>
              <w:t xml:space="preserve"> and achieve efficiencies.</w:t>
            </w:r>
          </w:p>
        </w:tc>
      </w:tr>
      <w:tr w:rsidR="0092471C" w:rsidRPr="00AE4EAE" w14:paraId="6C8333EB" w14:textId="77777777" w:rsidTr="001546DD">
        <w:trPr>
          <w:trHeight w:val="699"/>
          <w:jc w:val="center"/>
        </w:trPr>
        <w:tc>
          <w:tcPr>
            <w:tcW w:w="3391" w:type="dxa"/>
          </w:tcPr>
          <w:p w14:paraId="118A07C3" w14:textId="77777777" w:rsidR="0092471C" w:rsidRPr="00AE4EAE" w:rsidRDefault="0092471C" w:rsidP="00404223">
            <w:pPr>
              <w:jc w:val="both"/>
              <w:rPr>
                <w:rFonts w:asciiTheme="minorHAnsi" w:hAnsiTheme="minorHAnsi" w:cstheme="minorHAnsi"/>
                <w:b/>
              </w:rPr>
            </w:pPr>
            <w:r w:rsidRPr="00AE4EAE">
              <w:rPr>
                <w:rFonts w:asciiTheme="minorHAnsi" w:hAnsiTheme="minorHAnsi" w:cstheme="minorHAnsi"/>
                <w:b/>
              </w:rPr>
              <w:t>Delivering Results:</w:t>
            </w:r>
          </w:p>
        </w:tc>
        <w:tc>
          <w:tcPr>
            <w:tcW w:w="6345" w:type="dxa"/>
          </w:tcPr>
          <w:p w14:paraId="77586EEC" w14:textId="77777777" w:rsidR="0092471C" w:rsidRPr="00AE4EAE" w:rsidRDefault="0092471C" w:rsidP="00404223">
            <w:pPr>
              <w:widowControl/>
              <w:suppressAutoHyphens w:val="0"/>
              <w:jc w:val="both"/>
              <w:rPr>
                <w:rFonts w:asciiTheme="minorHAnsi" w:eastAsiaTheme="minorHAnsi" w:hAnsiTheme="minorHAnsi" w:cstheme="minorHAnsi"/>
                <w:b/>
                <w:kern w:val="0"/>
                <w:lang w:eastAsia="en-US" w:bidi="ar-SA"/>
              </w:rPr>
            </w:pPr>
            <w:r w:rsidRPr="00AE4EAE">
              <w:rPr>
                <w:rFonts w:asciiTheme="minorHAnsi" w:eastAsiaTheme="minorHAnsi" w:hAnsiTheme="minorHAnsi" w:cstheme="minorHAnsi"/>
                <w:b/>
                <w:kern w:val="0"/>
                <w:lang w:eastAsia="en-US" w:bidi="ar-SA"/>
              </w:rPr>
              <w:t xml:space="preserve">Problem Solving and Decision Making </w:t>
            </w:r>
          </w:p>
          <w:p w14:paraId="3601B4DE" w14:textId="6E6111DD" w:rsidR="0092471C" w:rsidRPr="00AE4EAE" w:rsidRDefault="0092471C" w:rsidP="00404223">
            <w:pPr>
              <w:widowControl/>
              <w:suppressAutoHyphens w:val="0"/>
              <w:jc w:val="both"/>
              <w:rPr>
                <w:rFonts w:asciiTheme="minorHAnsi" w:eastAsiaTheme="minorHAnsi" w:hAnsiTheme="minorHAnsi" w:cstheme="minorHAnsi"/>
                <w:kern w:val="0"/>
                <w:lang w:eastAsia="en-US" w:bidi="ar-SA"/>
              </w:rPr>
            </w:pPr>
            <w:r w:rsidRPr="00AE4EAE">
              <w:rPr>
                <w:rFonts w:asciiTheme="minorHAnsi" w:eastAsiaTheme="minorHAnsi" w:hAnsiTheme="minorHAnsi" w:cstheme="minorHAnsi"/>
                <w:kern w:val="0"/>
                <w:lang w:eastAsia="en-US" w:bidi="ar-SA"/>
              </w:rPr>
              <w:t xml:space="preserve">Pinpoints the critical information and can address issues logically. Understands the context and impact of decisions made. Acts decisively and makes timely, </w:t>
            </w:r>
            <w:proofErr w:type="gramStart"/>
            <w:r w:rsidRPr="00AE4EAE">
              <w:rPr>
                <w:rFonts w:asciiTheme="minorHAnsi" w:eastAsiaTheme="minorHAnsi" w:hAnsiTheme="minorHAnsi" w:cstheme="minorHAnsi"/>
                <w:kern w:val="0"/>
                <w:lang w:eastAsia="en-US" w:bidi="ar-SA"/>
              </w:rPr>
              <w:t>informed</w:t>
            </w:r>
            <w:proofErr w:type="gramEnd"/>
            <w:r w:rsidRPr="00AE4EAE">
              <w:rPr>
                <w:rFonts w:asciiTheme="minorHAnsi" w:eastAsiaTheme="minorHAnsi" w:hAnsiTheme="minorHAnsi" w:cstheme="minorHAnsi"/>
                <w:kern w:val="0"/>
                <w:lang w:eastAsia="en-US" w:bidi="ar-SA"/>
              </w:rPr>
              <w:t xml:space="preserve"> and effective decisions. </w:t>
            </w:r>
          </w:p>
          <w:p w14:paraId="7A848136" w14:textId="77777777" w:rsidR="0092471C" w:rsidRPr="00AE4EAE" w:rsidRDefault="0092471C" w:rsidP="00404223">
            <w:pPr>
              <w:widowControl/>
              <w:suppressAutoHyphens w:val="0"/>
              <w:jc w:val="both"/>
              <w:rPr>
                <w:rFonts w:asciiTheme="minorHAnsi" w:eastAsiaTheme="minorHAnsi" w:hAnsiTheme="minorHAnsi" w:cstheme="minorHAnsi"/>
                <w:b/>
                <w:kern w:val="0"/>
                <w:lang w:eastAsia="en-US" w:bidi="ar-SA"/>
              </w:rPr>
            </w:pPr>
            <w:r w:rsidRPr="00AE4EAE">
              <w:rPr>
                <w:rFonts w:asciiTheme="minorHAnsi" w:eastAsiaTheme="minorHAnsi" w:hAnsiTheme="minorHAnsi" w:cstheme="minorHAnsi"/>
                <w:b/>
                <w:kern w:val="0"/>
                <w:lang w:eastAsia="en-US" w:bidi="ar-SA"/>
              </w:rPr>
              <w:t xml:space="preserve">Operational Planning </w:t>
            </w:r>
          </w:p>
          <w:p w14:paraId="55CB41F3" w14:textId="1CF72BCC" w:rsidR="0092471C" w:rsidRPr="00AE4EAE" w:rsidRDefault="0092471C" w:rsidP="00404223">
            <w:pPr>
              <w:widowControl/>
              <w:suppressAutoHyphens w:val="0"/>
              <w:jc w:val="both"/>
              <w:rPr>
                <w:rFonts w:asciiTheme="minorHAnsi" w:eastAsiaTheme="minorHAnsi" w:hAnsiTheme="minorHAnsi" w:cstheme="minorHAnsi"/>
                <w:kern w:val="0"/>
                <w:lang w:eastAsia="en-US" w:bidi="ar-SA"/>
              </w:rPr>
            </w:pPr>
            <w:r w:rsidRPr="00AE4EAE">
              <w:rPr>
                <w:rFonts w:asciiTheme="minorHAnsi" w:eastAsiaTheme="minorHAnsi" w:hAnsiTheme="minorHAnsi" w:cstheme="minorHAnsi"/>
                <w:kern w:val="0"/>
                <w:lang w:eastAsia="en-US" w:bidi="ar-SA"/>
              </w:rPr>
              <w:t xml:space="preserve">Contributes to operational plans and develops team plans in line with priorities and actions for their area of operations. Delegates, </w:t>
            </w:r>
            <w:proofErr w:type="gramStart"/>
            <w:r w:rsidRPr="00AE4EAE">
              <w:rPr>
                <w:rFonts w:asciiTheme="minorHAnsi" w:eastAsiaTheme="minorHAnsi" w:hAnsiTheme="minorHAnsi" w:cstheme="minorHAnsi"/>
                <w:kern w:val="0"/>
                <w:lang w:eastAsia="en-US" w:bidi="ar-SA"/>
              </w:rPr>
              <w:t>tracks</w:t>
            </w:r>
            <w:proofErr w:type="gramEnd"/>
            <w:r w:rsidRPr="00AE4EAE">
              <w:rPr>
                <w:rFonts w:asciiTheme="minorHAnsi" w:eastAsiaTheme="minorHAnsi" w:hAnsiTheme="minorHAnsi" w:cstheme="minorHAnsi"/>
                <w:kern w:val="0"/>
                <w:lang w:eastAsia="en-US" w:bidi="ar-SA"/>
              </w:rPr>
              <w:t xml:space="preserve"> and monitors activity.  Establishes high quality service and customer care standards. </w:t>
            </w:r>
          </w:p>
          <w:p w14:paraId="71ADFC76" w14:textId="77777777" w:rsidR="0092471C" w:rsidRPr="00AE4EAE" w:rsidRDefault="0092471C" w:rsidP="00404223">
            <w:pPr>
              <w:widowControl/>
              <w:suppressAutoHyphens w:val="0"/>
              <w:jc w:val="both"/>
              <w:rPr>
                <w:rFonts w:asciiTheme="minorHAnsi" w:eastAsiaTheme="minorHAnsi" w:hAnsiTheme="minorHAnsi" w:cstheme="minorHAnsi"/>
                <w:b/>
                <w:kern w:val="0"/>
                <w:lang w:eastAsia="en-US" w:bidi="ar-SA"/>
              </w:rPr>
            </w:pPr>
            <w:r w:rsidRPr="00AE4EAE">
              <w:rPr>
                <w:rFonts w:asciiTheme="minorHAnsi" w:eastAsiaTheme="minorHAnsi" w:hAnsiTheme="minorHAnsi" w:cstheme="minorHAnsi"/>
                <w:b/>
                <w:kern w:val="0"/>
                <w:lang w:eastAsia="en-US" w:bidi="ar-SA"/>
              </w:rPr>
              <w:t xml:space="preserve">Managing Resources  </w:t>
            </w:r>
          </w:p>
          <w:p w14:paraId="3C546D99" w14:textId="5157E2C9" w:rsidR="0092471C" w:rsidRPr="00AE4EAE" w:rsidRDefault="0092471C" w:rsidP="00404223">
            <w:pPr>
              <w:widowControl/>
              <w:suppressAutoHyphens w:val="0"/>
              <w:jc w:val="both"/>
              <w:rPr>
                <w:rFonts w:asciiTheme="minorHAnsi" w:eastAsiaTheme="minorHAnsi" w:hAnsiTheme="minorHAnsi" w:cstheme="minorHAnsi"/>
                <w:kern w:val="0"/>
                <w:lang w:eastAsia="en-US" w:bidi="ar-SA"/>
              </w:rPr>
            </w:pPr>
            <w:r w:rsidRPr="00AE4EAE">
              <w:rPr>
                <w:rFonts w:asciiTheme="minorHAnsi" w:eastAsiaTheme="minorHAnsi" w:hAnsiTheme="minorHAnsi" w:cstheme="minorHAnsi"/>
                <w:kern w:val="0"/>
                <w:lang w:eastAsia="en-US" w:bidi="ar-SA"/>
              </w:rPr>
              <w:t xml:space="preserve">Manages the allocation, use and evaluation of resources to ensure they are used effectively to deliver on operational plans. Drives and promotes reduction in cost and minimisation of waste. </w:t>
            </w:r>
          </w:p>
          <w:p w14:paraId="0DFD4B12" w14:textId="77777777" w:rsidR="0092471C" w:rsidRPr="00AE4EAE" w:rsidRDefault="0092471C" w:rsidP="00404223">
            <w:pPr>
              <w:widowControl/>
              <w:suppressAutoHyphens w:val="0"/>
              <w:jc w:val="both"/>
              <w:rPr>
                <w:rFonts w:asciiTheme="minorHAnsi" w:eastAsiaTheme="minorHAnsi" w:hAnsiTheme="minorHAnsi" w:cstheme="minorHAnsi"/>
                <w:b/>
                <w:kern w:val="0"/>
                <w:lang w:eastAsia="en-US" w:bidi="ar-SA"/>
              </w:rPr>
            </w:pPr>
            <w:r w:rsidRPr="00AE4EAE">
              <w:rPr>
                <w:rFonts w:asciiTheme="minorHAnsi" w:eastAsiaTheme="minorHAnsi" w:hAnsiTheme="minorHAnsi" w:cstheme="minorHAnsi"/>
                <w:b/>
                <w:kern w:val="0"/>
                <w:lang w:eastAsia="en-US" w:bidi="ar-SA"/>
              </w:rPr>
              <w:t>Delivering Quality Outcomes</w:t>
            </w:r>
          </w:p>
          <w:p w14:paraId="2A251AD5" w14:textId="2E1CF45D" w:rsidR="00AE4EAE" w:rsidRPr="00AE4EAE" w:rsidRDefault="0092471C" w:rsidP="001546DD">
            <w:pPr>
              <w:widowControl/>
              <w:suppressAutoHyphens w:val="0"/>
              <w:jc w:val="both"/>
              <w:rPr>
                <w:rFonts w:asciiTheme="minorHAnsi" w:eastAsiaTheme="minorHAnsi" w:hAnsiTheme="minorHAnsi" w:cstheme="minorHAnsi"/>
                <w:kern w:val="0"/>
                <w:lang w:eastAsia="en-US" w:bidi="ar-SA"/>
              </w:rPr>
            </w:pPr>
            <w:r w:rsidRPr="00AE4EAE">
              <w:rPr>
                <w:rFonts w:asciiTheme="minorHAnsi" w:eastAsiaTheme="minorHAnsi" w:hAnsiTheme="minorHAnsi" w:cstheme="minorHAnsi"/>
                <w:kern w:val="0"/>
                <w:lang w:eastAsia="en-US" w:bidi="ar-SA"/>
              </w:rPr>
              <w:t>Promotes the achievement of quality outcomes in delivering services.  Organises the delivery of services to meet or exceed the required standard. Evaluates the outcomes achieved, ident</w:t>
            </w:r>
            <w:r w:rsidR="00AE4EAE">
              <w:rPr>
                <w:rFonts w:asciiTheme="minorHAnsi" w:eastAsiaTheme="minorHAnsi" w:hAnsiTheme="minorHAnsi" w:cstheme="minorHAnsi"/>
                <w:kern w:val="0"/>
                <w:lang w:eastAsia="en-US" w:bidi="ar-SA"/>
              </w:rPr>
              <w:t>i</w:t>
            </w:r>
            <w:r w:rsidRPr="00AE4EAE">
              <w:rPr>
                <w:rFonts w:asciiTheme="minorHAnsi" w:eastAsiaTheme="minorHAnsi" w:hAnsiTheme="minorHAnsi" w:cstheme="minorHAnsi"/>
                <w:kern w:val="0"/>
                <w:lang w:eastAsia="en-US" w:bidi="ar-SA"/>
              </w:rPr>
              <w:t xml:space="preserve">fies </w:t>
            </w:r>
            <w:proofErr w:type="gramStart"/>
            <w:r w:rsidRPr="00AE4EAE">
              <w:rPr>
                <w:rFonts w:asciiTheme="minorHAnsi" w:eastAsiaTheme="minorHAnsi" w:hAnsiTheme="minorHAnsi" w:cstheme="minorHAnsi"/>
                <w:kern w:val="0"/>
                <w:lang w:eastAsia="en-US" w:bidi="ar-SA"/>
              </w:rPr>
              <w:t>learning</w:t>
            </w:r>
            <w:proofErr w:type="gramEnd"/>
            <w:r w:rsidRPr="00AE4EAE">
              <w:rPr>
                <w:rFonts w:asciiTheme="minorHAnsi" w:eastAsiaTheme="minorHAnsi" w:hAnsiTheme="minorHAnsi" w:cstheme="minorHAnsi"/>
                <w:kern w:val="0"/>
                <w:lang w:eastAsia="en-US" w:bidi="ar-SA"/>
              </w:rPr>
              <w:t xml:space="preserve"> and implements improvements required.</w:t>
            </w:r>
          </w:p>
        </w:tc>
      </w:tr>
    </w:tbl>
    <w:p w14:paraId="14213B7D" w14:textId="77777777" w:rsidR="00285463" w:rsidRPr="00AE4EAE" w:rsidRDefault="00285463">
      <w:pPr>
        <w:rPr>
          <w:rFonts w:asciiTheme="minorHAnsi" w:hAnsiTheme="minorHAnsi" w:cstheme="minorHAnsi"/>
        </w:rPr>
      </w:pPr>
    </w:p>
    <w:tbl>
      <w:tblPr>
        <w:tblStyle w:val="TableGrid"/>
        <w:tblW w:w="9736" w:type="dxa"/>
        <w:jc w:val="center"/>
        <w:tblLook w:val="04A0" w:firstRow="1" w:lastRow="0" w:firstColumn="1" w:lastColumn="0" w:noHBand="0" w:noVBand="1"/>
      </w:tblPr>
      <w:tblGrid>
        <w:gridCol w:w="3391"/>
        <w:gridCol w:w="6345"/>
      </w:tblGrid>
      <w:tr w:rsidR="0092471C" w:rsidRPr="00AE4EAE" w14:paraId="47102701" w14:textId="77777777" w:rsidTr="00404223">
        <w:trPr>
          <w:trHeight w:val="970"/>
          <w:jc w:val="center"/>
        </w:trPr>
        <w:tc>
          <w:tcPr>
            <w:tcW w:w="3391" w:type="dxa"/>
          </w:tcPr>
          <w:p w14:paraId="006BB6B6" w14:textId="77777777" w:rsidR="0092471C" w:rsidRPr="00AE4EAE" w:rsidRDefault="0092471C" w:rsidP="00404223">
            <w:pPr>
              <w:jc w:val="both"/>
              <w:rPr>
                <w:rFonts w:asciiTheme="minorHAnsi" w:hAnsiTheme="minorHAnsi" w:cstheme="minorHAnsi"/>
                <w:b/>
              </w:rPr>
            </w:pPr>
            <w:r w:rsidRPr="00AE4EAE">
              <w:rPr>
                <w:rFonts w:asciiTheme="minorHAnsi" w:hAnsiTheme="minorHAnsi" w:cstheme="minorHAnsi"/>
                <w:b/>
              </w:rPr>
              <w:t>Performance Through People:</w:t>
            </w:r>
          </w:p>
        </w:tc>
        <w:tc>
          <w:tcPr>
            <w:tcW w:w="6345" w:type="dxa"/>
          </w:tcPr>
          <w:p w14:paraId="3F4D0CCE" w14:textId="77777777" w:rsidR="0092471C" w:rsidRPr="00AE4EAE" w:rsidRDefault="0092471C" w:rsidP="00404223">
            <w:pPr>
              <w:widowControl/>
              <w:suppressAutoHyphens w:val="0"/>
              <w:jc w:val="both"/>
              <w:rPr>
                <w:rFonts w:asciiTheme="minorHAnsi" w:eastAsiaTheme="minorHAnsi" w:hAnsiTheme="minorHAnsi" w:cstheme="minorHAnsi"/>
                <w:b/>
                <w:kern w:val="0"/>
                <w:lang w:eastAsia="en-US" w:bidi="ar-SA"/>
              </w:rPr>
            </w:pPr>
            <w:r w:rsidRPr="00AE4EAE">
              <w:rPr>
                <w:rFonts w:asciiTheme="minorHAnsi" w:eastAsiaTheme="minorHAnsi" w:hAnsiTheme="minorHAnsi" w:cstheme="minorHAnsi"/>
                <w:b/>
                <w:kern w:val="0"/>
                <w:lang w:eastAsia="en-US" w:bidi="ar-SA"/>
              </w:rPr>
              <w:t xml:space="preserve">Leading and Motivating </w:t>
            </w:r>
          </w:p>
          <w:p w14:paraId="7E93C66C" w14:textId="471E3730" w:rsidR="0092471C" w:rsidRPr="00AE4EAE" w:rsidRDefault="0092471C" w:rsidP="00AE4EAE">
            <w:pPr>
              <w:widowControl/>
              <w:suppressAutoHyphens w:val="0"/>
              <w:jc w:val="both"/>
              <w:rPr>
                <w:rFonts w:asciiTheme="minorHAnsi" w:hAnsiTheme="minorHAnsi" w:cstheme="minorHAnsi"/>
                <w:b/>
              </w:rPr>
            </w:pPr>
            <w:r w:rsidRPr="00AE4EAE">
              <w:rPr>
                <w:rFonts w:asciiTheme="minorHAnsi" w:eastAsiaTheme="minorHAnsi" w:hAnsiTheme="minorHAnsi" w:cstheme="minorHAnsi"/>
                <w:kern w:val="0"/>
                <w:lang w:eastAsia="en-US" w:bidi="ar-SA"/>
              </w:rPr>
              <w:t xml:space="preserve">Motivates others individually and in teams to deliver high quality work and customer focused outcomes. Develops the competence of team members and helps them meet their full potential.  Leads by example in terms of commitment, </w:t>
            </w:r>
            <w:proofErr w:type="gramStart"/>
            <w:r w:rsidRPr="00AE4EAE">
              <w:rPr>
                <w:rFonts w:asciiTheme="minorHAnsi" w:eastAsiaTheme="minorHAnsi" w:hAnsiTheme="minorHAnsi" w:cstheme="minorHAnsi"/>
                <w:kern w:val="0"/>
                <w:lang w:eastAsia="en-US" w:bidi="ar-SA"/>
              </w:rPr>
              <w:t>flexibility</w:t>
            </w:r>
            <w:proofErr w:type="gramEnd"/>
            <w:r w:rsidRPr="00AE4EAE">
              <w:rPr>
                <w:rFonts w:asciiTheme="minorHAnsi" w:eastAsiaTheme="minorHAnsi" w:hAnsiTheme="minorHAnsi" w:cstheme="minorHAnsi"/>
                <w:kern w:val="0"/>
                <w:lang w:eastAsia="en-US" w:bidi="ar-SA"/>
              </w:rPr>
              <w:t xml:space="preserve"> and a strong customer service ethos. </w:t>
            </w:r>
          </w:p>
          <w:p w14:paraId="06302096" w14:textId="77777777" w:rsidR="0092471C" w:rsidRPr="00AE4EAE" w:rsidRDefault="0092471C" w:rsidP="00404223">
            <w:pPr>
              <w:widowControl/>
              <w:suppressAutoHyphens w:val="0"/>
              <w:jc w:val="both"/>
              <w:rPr>
                <w:rFonts w:asciiTheme="minorHAnsi" w:eastAsiaTheme="minorHAnsi" w:hAnsiTheme="minorHAnsi" w:cstheme="minorHAnsi"/>
                <w:b/>
                <w:kern w:val="0"/>
                <w:lang w:eastAsia="en-US" w:bidi="ar-SA"/>
              </w:rPr>
            </w:pPr>
            <w:r w:rsidRPr="00AE4EAE">
              <w:rPr>
                <w:rFonts w:asciiTheme="minorHAnsi" w:eastAsiaTheme="minorHAnsi" w:hAnsiTheme="minorHAnsi" w:cstheme="minorHAnsi"/>
                <w:b/>
                <w:kern w:val="0"/>
                <w:lang w:eastAsia="en-US" w:bidi="ar-SA"/>
              </w:rPr>
              <w:t xml:space="preserve">Managing Performance </w:t>
            </w:r>
          </w:p>
          <w:p w14:paraId="75779916" w14:textId="6D38018E" w:rsidR="0092471C" w:rsidRPr="00AE4EAE" w:rsidRDefault="0092471C" w:rsidP="00404223">
            <w:pPr>
              <w:widowControl/>
              <w:suppressAutoHyphens w:val="0"/>
              <w:jc w:val="both"/>
              <w:rPr>
                <w:rFonts w:asciiTheme="minorHAnsi" w:eastAsiaTheme="minorHAnsi" w:hAnsiTheme="minorHAnsi" w:cstheme="minorHAnsi"/>
                <w:kern w:val="0"/>
                <w:lang w:eastAsia="en-US" w:bidi="ar-SA"/>
              </w:rPr>
            </w:pPr>
            <w:r w:rsidRPr="00AE4EAE">
              <w:rPr>
                <w:rFonts w:asciiTheme="minorHAnsi" w:eastAsiaTheme="minorHAnsi" w:hAnsiTheme="minorHAnsi" w:cstheme="minorHAnsi"/>
                <w:kern w:val="0"/>
                <w:lang w:eastAsia="en-US" w:bidi="ar-SA"/>
              </w:rPr>
              <w:t xml:space="preserve">Effectively manages performance including underperformance or conflict.  Empowers and encourages people to deliver their part of the operational plan. </w:t>
            </w:r>
          </w:p>
          <w:p w14:paraId="0838E133" w14:textId="77777777" w:rsidR="0092471C" w:rsidRPr="00AE4EAE" w:rsidRDefault="0092471C" w:rsidP="00404223">
            <w:pPr>
              <w:widowControl/>
              <w:suppressAutoHyphens w:val="0"/>
              <w:jc w:val="both"/>
              <w:rPr>
                <w:rFonts w:asciiTheme="minorHAnsi" w:eastAsiaTheme="minorHAnsi" w:hAnsiTheme="minorHAnsi" w:cstheme="minorHAnsi"/>
                <w:b/>
                <w:kern w:val="0"/>
                <w:lang w:eastAsia="en-US" w:bidi="ar-SA"/>
              </w:rPr>
            </w:pPr>
            <w:r w:rsidRPr="00AE4EAE">
              <w:rPr>
                <w:rFonts w:asciiTheme="minorHAnsi" w:eastAsiaTheme="minorHAnsi" w:hAnsiTheme="minorHAnsi" w:cstheme="minorHAnsi"/>
                <w:b/>
                <w:kern w:val="0"/>
                <w:lang w:eastAsia="en-US" w:bidi="ar-SA"/>
              </w:rPr>
              <w:t xml:space="preserve">Communicating Effectively </w:t>
            </w:r>
          </w:p>
          <w:p w14:paraId="09240CEA" w14:textId="77777777" w:rsidR="0092471C" w:rsidRPr="00AE4EAE" w:rsidRDefault="0092471C" w:rsidP="00404223">
            <w:pPr>
              <w:widowControl/>
              <w:suppressAutoHyphens w:val="0"/>
              <w:jc w:val="both"/>
              <w:rPr>
                <w:rFonts w:asciiTheme="minorHAnsi" w:eastAsiaTheme="minorHAnsi" w:hAnsiTheme="minorHAnsi" w:cstheme="minorHAnsi"/>
                <w:kern w:val="0"/>
                <w:lang w:eastAsia="en-US" w:bidi="ar-SA"/>
              </w:rPr>
            </w:pPr>
            <w:r w:rsidRPr="00AE4EAE">
              <w:rPr>
                <w:rFonts w:asciiTheme="minorHAnsi" w:eastAsiaTheme="minorHAnsi" w:hAnsiTheme="minorHAnsi" w:cstheme="minorHAnsi"/>
                <w:kern w:val="0"/>
                <w:lang w:eastAsia="en-US" w:bidi="ar-SA"/>
              </w:rPr>
              <w:t xml:space="preserve">Recognises the value of and requirement to communicate effectively with all employees. Actively listens to others. Has highly effective verbal and written communication skills. Presents ideas clearly and effectively to individuals and groups. </w:t>
            </w:r>
          </w:p>
        </w:tc>
      </w:tr>
      <w:tr w:rsidR="0092471C" w:rsidRPr="00AE4EAE" w14:paraId="65F7CFE9" w14:textId="77777777" w:rsidTr="00404223">
        <w:trPr>
          <w:trHeight w:val="2040"/>
          <w:jc w:val="center"/>
        </w:trPr>
        <w:tc>
          <w:tcPr>
            <w:tcW w:w="3391" w:type="dxa"/>
          </w:tcPr>
          <w:p w14:paraId="51B51B77" w14:textId="77777777" w:rsidR="0092471C" w:rsidRPr="00AE4EAE" w:rsidRDefault="0092471C" w:rsidP="00404223">
            <w:pPr>
              <w:jc w:val="both"/>
              <w:rPr>
                <w:rFonts w:asciiTheme="minorHAnsi" w:hAnsiTheme="minorHAnsi" w:cstheme="minorHAnsi"/>
                <w:b/>
              </w:rPr>
            </w:pPr>
            <w:r w:rsidRPr="00AE4EAE">
              <w:rPr>
                <w:rFonts w:asciiTheme="minorHAnsi" w:hAnsiTheme="minorHAnsi" w:cstheme="minorHAnsi"/>
                <w:b/>
              </w:rPr>
              <w:t>Personal Effectiveness</w:t>
            </w:r>
          </w:p>
        </w:tc>
        <w:tc>
          <w:tcPr>
            <w:tcW w:w="6345" w:type="dxa"/>
          </w:tcPr>
          <w:p w14:paraId="2BEB96B9" w14:textId="77777777" w:rsidR="0092471C" w:rsidRPr="00AE4EAE" w:rsidRDefault="0092471C" w:rsidP="00404223">
            <w:pPr>
              <w:rPr>
                <w:rFonts w:asciiTheme="minorHAnsi" w:hAnsiTheme="minorHAnsi" w:cstheme="minorHAnsi"/>
                <w:b/>
              </w:rPr>
            </w:pPr>
            <w:r w:rsidRPr="00AE4EAE">
              <w:rPr>
                <w:rFonts w:asciiTheme="minorHAnsi" w:hAnsiTheme="minorHAnsi" w:cstheme="minorHAnsi"/>
                <w:b/>
              </w:rPr>
              <w:t xml:space="preserve">Relevant Knowledge </w:t>
            </w:r>
          </w:p>
          <w:p w14:paraId="4FB9E909" w14:textId="18A08B9D" w:rsidR="0092471C" w:rsidRPr="00AE4EAE" w:rsidRDefault="0092471C" w:rsidP="00AE4EAE">
            <w:pPr>
              <w:jc w:val="both"/>
              <w:rPr>
                <w:rFonts w:asciiTheme="minorHAnsi" w:hAnsiTheme="minorHAnsi" w:cstheme="minorHAnsi"/>
              </w:rPr>
            </w:pPr>
            <w:r w:rsidRPr="00AE4EAE">
              <w:rPr>
                <w:rFonts w:asciiTheme="minorHAnsi" w:hAnsiTheme="minorHAnsi" w:cstheme="minorHAnsi"/>
              </w:rPr>
              <w:t xml:space="preserve">Keeps up to date with current developments, </w:t>
            </w:r>
            <w:proofErr w:type="gramStart"/>
            <w:r w:rsidRPr="00AE4EAE">
              <w:rPr>
                <w:rFonts w:asciiTheme="minorHAnsi" w:hAnsiTheme="minorHAnsi" w:cstheme="minorHAnsi"/>
              </w:rPr>
              <w:t>trends</w:t>
            </w:r>
            <w:proofErr w:type="gramEnd"/>
            <w:r w:rsidRPr="00AE4EAE">
              <w:rPr>
                <w:rFonts w:asciiTheme="minorHAnsi" w:hAnsiTheme="minorHAnsi" w:cstheme="minorHAnsi"/>
              </w:rPr>
              <w:t xml:space="preserve"> and best practice in their area of responsibility. Demonstrates the required specialist knowledge, understanding and training for the role. Has strong knowledge and understanding in relation to statutory obligations of Health and Safety legislation and its application in the workplace. </w:t>
            </w:r>
          </w:p>
          <w:p w14:paraId="2A2DD4AA" w14:textId="77777777" w:rsidR="0092471C" w:rsidRPr="00AE4EAE" w:rsidRDefault="0092471C" w:rsidP="00404223">
            <w:pPr>
              <w:rPr>
                <w:rFonts w:asciiTheme="minorHAnsi" w:hAnsiTheme="minorHAnsi" w:cstheme="minorHAnsi"/>
                <w:b/>
              </w:rPr>
            </w:pPr>
            <w:r w:rsidRPr="00AE4EAE">
              <w:rPr>
                <w:rFonts w:asciiTheme="minorHAnsi" w:hAnsiTheme="minorHAnsi" w:cstheme="minorHAnsi"/>
                <w:b/>
              </w:rPr>
              <w:t xml:space="preserve">Resilience and Personal Well Being </w:t>
            </w:r>
          </w:p>
          <w:p w14:paraId="449CDFE3" w14:textId="6218D695" w:rsidR="0092471C" w:rsidRPr="00AE4EAE" w:rsidRDefault="0092471C" w:rsidP="00AE4EAE">
            <w:pPr>
              <w:jc w:val="both"/>
              <w:rPr>
                <w:rFonts w:asciiTheme="minorHAnsi" w:hAnsiTheme="minorHAnsi" w:cstheme="minorHAnsi"/>
              </w:rPr>
            </w:pPr>
            <w:r w:rsidRPr="00AE4EAE">
              <w:rPr>
                <w:rFonts w:asciiTheme="minorHAnsi" w:hAnsiTheme="minorHAnsi" w:cstheme="minorHAnsi"/>
              </w:rPr>
              <w:t xml:space="preserve">Demonstrates appropriate and positive self-confidence. Remains calm under pressure and operates effectively in an environment with significant complexity and pace. </w:t>
            </w:r>
          </w:p>
          <w:p w14:paraId="5145EAD2" w14:textId="77777777" w:rsidR="0092471C" w:rsidRPr="00AE4EAE" w:rsidRDefault="0092471C" w:rsidP="00404223">
            <w:pPr>
              <w:rPr>
                <w:rFonts w:asciiTheme="minorHAnsi" w:hAnsiTheme="minorHAnsi" w:cstheme="minorHAnsi"/>
                <w:b/>
              </w:rPr>
            </w:pPr>
            <w:r w:rsidRPr="00AE4EAE">
              <w:rPr>
                <w:rFonts w:asciiTheme="minorHAnsi" w:hAnsiTheme="minorHAnsi" w:cstheme="minorHAnsi"/>
                <w:b/>
              </w:rPr>
              <w:t xml:space="preserve">Integrity </w:t>
            </w:r>
          </w:p>
          <w:p w14:paraId="1129913C" w14:textId="6DECF615" w:rsidR="0092471C" w:rsidRPr="00AE4EAE" w:rsidRDefault="0092471C" w:rsidP="00AE4EAE">
            <w:pPr>
              <w:jc w:val="both"/>
              <w:rPr>
                <w:rFonts w:asciiTheme="minorHAnsi" w:hAnsiTheme="minorHAnsi" w:cstheme="minorHAnsi"/>
              </w:rPr>
            </w:pPr>
            <w:r w:rsidRPr="00AE4EAE">
              <w:rPr>
                <w:rFonts w:asciiTheme="minorHAnsi" w:hAnsiTheme="minorHAnsi" w:cstheme="minorHAnsi"/>
              </w:rPr>
              <w:t xml:space="preserve">Behaves in an honest, </w:t>
            </w:r>
            <w:proofErr w:type="gramStart"/>
            <w:r w:rsidRPr="00AE4EAE">
              <w:rPr>
                <w:rFonts w:asciiTheme="minorHAnsi" w:hAnsiTheme="minorHAnsi" w:cstheme="minorHAnsi"/>
              </w:rPr>
              <w:t>trustworthy</w:t>
            </w:r>
            <w:proofErr w:type="gramEnd"/>
            <w:r w:rsidRPr="00AE4EAE">
              <w:rPr>
                <w:rFonts w:asciiTheme="minorHAnsi" w:hAnsiTheme="minorHAnsi" w:cstheme="minorHAnsi"/>
              </w:rPr>
              <w:t xml:space="preserve"> and respectful manner and is transparent, fair and co</w:t>
            </w:r>
            <w:r w:rsidR="00F355E9" w:rsidRPr="00AE4EAE">
              <w:rPr>
                <w:rFonts w:asciiTheme="minorHAnsi" w:hAnsiTheme="minorHAnsi" w:cstheme="minorHAnsi"/>
              </w:rPr>
              <w:t>nsistent in dealing with others. Commitment to integrity &amp; good public service values</w:t>
            </w:r>
          </w:p>
          <w:p w14:paraId="02B55BE2" w14:textId="77777777" w:rsidR="0092471C" w:rsidRPr="00AE4EAE" w:rsidRDefault="0092471C" w:rsidP="00404223">
            <w:pPr>
              <w:rPr>
                <w:rFonts w:asciiTheme="minorHAnsi" w:hAnsiTheme="minorHAnsi" w:cstheme="minorHAnsi"/>
                <w:b/>
              </w:rPr>
            </w:pPr>
            <w:r w:rsidRPr="00AE4EAE">
              <w:rPr>
                <w:rFonts w:asciiTheme="minorHAnsi" w:hAnsiTheme="minorHAnsi" w:cstheme="minorHAnsi"/>
                <w:b/>
              </w:rPr>
              <w:t xml:space="preserve">Personal Motivation, Initiative and Achievement </w:t>
            </w:r>
          </w:p>
          <w:p w14:paraId="0292903F" w14:textId="77777777" w:rsidR="0092471C" w:rsidRPr="00AE4EAE" w:rsidRDefault="0092471C" w:rsidP="00404223">
            <w:pPr>
              <w:widowControl/>
              <w:suppressAutoHyphens w:val="0"/>
              <w:jc w:val="both"/>
              <w:rPr>
                <w:rFonts w:asciiTheme="minorHAnsi" w:eastAsiaTheme="minorHAnsi" w:hAnsiTheme="minorHAnsi" w:cstheme="minorHAnsi"/>
                <w:kern w:val="0"/>
                <w:lang w:eastAsia="en-US" w:bidi="ar-SA"/>
              </w:rPr>
            </w:pPr>
            <w:r w:rsidRPr="00AE4EAE">
              <w:rPr>
                <w:rFonts w:asciiTheme="minorHAnsi" w:eastAsiaTheme="minorHAnsi" w:hAnsiTheme="minorHAnsi" w:cstheme="minorHAnsi"/>
                <w:kern w:val="0"/>
                <w:lang w:eastAsia="en-US" w:bidi="ar-SA"/>
              </w:rPr>
              <w:t xml:space="preserve">Is enthusiastic about the role and sets challenging goals to achieve high quality outcomes. Is self-motivated and persistent when faced with difficulties. Engages in regular critical reflection </w:t>
            </w:r>
            <w:proofErr w:type="gramStart"/>
            <w:r w:rsidRPr="00AE4EAE">
              <w:rPr>
                <w:rFonts w:asciiTheme="minorHAnsi" w:eastAsiaTheme="minorHAnsi" w:hAnsiTheme="minorHAnsi" w:cstheme="minorHAnsi"/>
                <w:kern w:val="0"/>
                <w:lang w:eastAsia="en-US" w:bidi="ar-SA"/>
              </w:rPr>
              <w:t>in order to</w:t>
            </w:r>
            <w:proofErr w:type="gramEnd"/>
            <w:r w:rsidRPr="00AE4EAE">
              <w:rPr>
                <w:rFonts w:asciiTheme="minorHAnsi" w:eastAsiaTheme="minorHAnsi" w:hAnsiTheme="minorHAnsi" w:cstheme="minorHAnsi"/>
                <w:kern w:val="0"/>
                <w:lang w:eastAsia="en-US" w:bidi="ar-SA"/>
              </w:rPr>
              <w:t xml:space="preserve"> identify how own performance can be improved.</w:t>
            </w:r>
          </w:p>
          <w:p w14:paraId="4BB47BA2" w14:textId="77777777" w:rsidR="0092471C" w:rsidRPr="00AE4EAE" w:rsidRDefault="0092471C" w:rsidP="00404223">
            <w:pPr>
              <w:jc w:val="both"/>
              <w:rPr>
                <w:rFonts w:asciiTheme="minorHAnsi" w:hAnsiTheme="minorHAnsi" w:cstheme="minorHAnsi"/>
              </w:rPr>
            </w:pPr>
          </w:p>
        </w:tc>
      </w:tr>
    </w:tbl>
    <w:p w14:paraId="6EEFFC93" w14:textId="77777777" w:rsidR="00D5659C" w:rsidRDefault="00D5659C" w:rsidP="0018001D">
      <w:pPr>
        <w:pStyle w:val="BodyText"/>
        <w:rPr>
          <w:rFonts w:asciiTheme="minorHAnsi" w:hAnsiTheme="minorHAnsi"/>
          <w:szCs w:val="24"/>
        </w:rPr>
      </w:pPr>
    </w:p>
    <w:p w14:paraId="07B998EE" w14:textId="27BE22F8" w:rsidR="0043190E" w:rsidRDefault="0043190E" w:rsidP="0018001D">
      <w:pPr>
        <w:pStyle w:val="BodyText"/>
        <w:rPr>
          <w:rFonts w:asciiTheme="minorHAnsi" w:hAnsiTheme="minorHAnsi"/>
          <w:szCs w:val="24"/>
        </w:rPr>
      </w:pPr>
    </w:p>
    <w:p w14:paraId="445042CF" w14:textId="561FDA50" w:rsidR="001546DD" w:rsidRDefault="001546DD" w:rsidP="0018001D">
      <w:pPr>
        <w:pStyle w:val="BodyText"/>
        <w:rPr>
          <w:rFonts w:asciiTheme="minorHAnsi" w:hAnsiTheme="minorHAnsi"/>
          <w:szCs w:val="24"/>
        </w:rPr>
      </w:pPr>
    </w:p>
    <w:p w14:paraId="1F07041C" w14:textId="6B355FDD" w:rsidR="001546DD" w:rsidRDefault="001546DD" w:rsidP="0018001D">
      <w:pPr>
        <w:pStyle w:val="BodyText"/>
        <w:rPr>
          <w:rFonts w:asciiTheme="minorHAnsi" w:hAnsiTheme="minorHAnsi"/>
          <w:szCs w:val="24"/>
        </w:rPr>
      </w:pPr>
    </w:p>
    <w:p w14:paraId="79AB9C3D" w14:textId="4795D336" w:rsidR="001546DD" w:rsidRDefault="001546DD" w:rsidP="0018001D">
      <w:pPr>
        <w:pStyle w:val="BodyText"/>
        <w:rPr>
          <w:rFonts w:asciiTheme="minorHAnsi" w:hAnsiTheme="minorHAnsi"/>
          <w:szCs w:val="24"/>
        </w:rPr>
      </w:pPr>
    </w:p>
    <w:p w14:paraId="59D48C9E" w14:textId="4A23669C" w:rsidR="001546DD" w:rsidRDefault="001546DD" w:rsidP="0018001D">
      <w:pPr>
        <w:pStyle w:val="BodyText"/>
        <w:rPr>
          <w:rFonts w:asciiTheme="minorHAnsi" w:hAnsiTheme="minorHAnsi"/>
          <w:szCs w:val="24"/>
        </w:rPr>
      </w:pPr>
    </w:p>
    <w:p w14:paraId="4B244703" w14:textId="49C51DD9" w:rsidR="001546DD" w:rsidRDefault="001546DD" w:rsidP="0018001D">
      <w:pPr>
        <w:pStyle w:val="BodyText"/>
        <w:rPr>
          <w:rFonts w:asciiTheme="minorHAnsi" w:hAnsiTheme="minorHAnsi"/>
          <w:szCs w:val="24"/>
        </w:rPr>
      </w:pPr>
    </w:p>
    <w:p w14:paraId="2A16ECEB" w14:textId="77777777" w:rsidR="001546DD" w:rsidRDefault="001546DD" w:rsidP="0018001D">
      <w:pPr>
        <w:pStyle w:val="BodyText"/>
        <w:rPr>
          <w:rFonts w:asciiTheme="minorHAnsi" w:hAnsiTheme="minorHAnsi"/>
          <w:szCs w:val="24"/>
        </w:rPr>
      </w:pPr>
    </w:p>
    <w:p w14:paraId="5CDDFC35" w14:textId="36A9694F"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w:t>
      </w:r>
      <w:r w:rsidR="00E016A9">
        <w:rPr>
          <w:rFonts w:asciiTheme="minorHAnsi" w:hAnsiTheme="minorHAnsi"/>
          <w:b/>
          <w:i/>
          <w:color w:val="C0504D" w:themeColor="accent2"/>
          <w:sz w:val="28"/>
          <w:szCs w:val="28"/>
          <w:u w:val="double"/>
        </w:rPr>
        <w:t>________________________________</w:t>
      </w:r>
      <w:r>
        <w:rPr>
          <w:rFonts w:asciiTheme="minorHAnsi" w:hAnsiTheme="minorHAnsi"/>
          <w:b/>
          <w:i/>
          <w:color w:val="C0504D" w:themeColor="accent2"/>
          <w:sz w:val="28"/>
          <w:szCs w:val="28"/>
          <w:u w:val="double"/>
        </w:rPr>
        <w:t>__</w:t>
      </w:r>
    </w:p>
    <w:p w14:paraId="4B217105" w14:textId="77777777"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 xml:space="preserve">PRINCIPAL CONDITIONS OF </w:t>
      </w:r>
      <w:r w:rsidRPr="00C37D87">
        <w:rPr>
          <w:rFonts w:asciiTheme="minorHAnsi" w:hAnsiTheme="minorHAnsi"/>
          <w:b/>
          <w:i/>
          <w:color w:val="C0504D"/>
          <w:sz w:val="28"/>
          <w:szCs w:val="28"/>
        </w:rPr>
        <w:t>SERVICE</w:t>
      </w:r>
    </w:p>
    <w:p w14:paraId="5CF998A4" w14:textId="77777777"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14:paraId="6E61C4E2" w14:textId="77777777" w:rsidR="0018001D" w:rsidRPr="00A20672" w:rsidRDefault="0018001D" w:rsidP="0018001D">
      <w:pPr>
        <w:jc w:val="both"/>
        <w:rPr>
          <w:rFonts w:asciiTheme="minorHAnsi" w:hAnsiTheme="minorHAnsi"/>
        </w:rPr>
      </w:pPr>
    </w:p>
    <w:p w14:paraId="37CB153A" w14:textId="77777777" w:rsidR="0018001D" w:rsidRDefault="0018001D" w:rsidP="0018001D">
      <w:pPr>
        <w:ind w:left="2160" w:hanging="2160"/>
        <w:jc w:val="both"/>
        <w:rPr>
          <w:rFonts w:asciiTheme="minorHAnsi" w:hAnsiTheme="minorHAnsi"/>
          <w:b/>
          <w:bCs/>
          <w:u w:val="single"/>
        </w:rPr>
      </w:pPr>
      <w:r>
        <w:rPr>
          <w:rFonts w:asciiTheme="minorHAnsi" w:hAnsiTheme="minorHAnsi"/>
          <w:b/>
          <w:bCs/>
          <w:u w:val="single"/>
        </w:rPr>
        <w:t xml:space="preserve">Type of Post </w:t>
      </w:r>
    </w:p>
    <w:p w14:paraId="04FA271E" w14:textId="77777777" w:rsidR="00174FC0" w:rsidRDefault="0018001D" w:rsidP="00174FC0">
      <w:pPr>
        <w:jc w:val="both"/>
        <w:rPr>
          <w:rFonts w:asciiTheme="minorHAnsi" w:hAnsiTheme="minorHAnsi"/>
          <w:bCs/>
        </w:rPr>
      </w:pPr>
      <w:r w:rsidRPr="006C510B">
        <w:rPr>
          <w:rFonts w:asciiTheme="minorHAnsi" w:hAnsiTheme="minorHAnsi"/>
          <w:bCs/>
        </w:rPr>
        <w:t xml:space="preserve">Future </w:t>
      </w:r>
      <w:r>
        <w:rPr>
          <w:rFonts w:asciiTheme="minorHAnsi" w:hAnsiTheme="minorHAnsi"/>
          <w:bCs/>
        </w:rPr>
        <w:t xml:space="preserve">relevant </w:t>
      </w:r>
      <w:r w:rsidR="00A93945">
        <w:rPr>
          <w:rFonts w:asciiTheme="minorHAnsi" w:hAnsiTheme="minorHAnsi"/>
          <w:bCs/>
        </w:rPr>
        <w:t xml:space="preserve">permanent and </w:t>
      </w:r>
      <w:r>
        <w:rPr>
          <w:rFonts w:asciiTheme="minorHAnsi" w:hAnsiTheme="minorHAnsi"/>
          <w:bCs/>
        </w:rPr>
        <w:t xml:space="preserve">temporary </w:t>
      </w:r>
      <w:r w:rsidRPr="006C510B">
        <w:rPr>
          <w:rFonts w:asciiTheme="minorHAnsi" w:hAnsiTheme="minorHAnsi"/>
          <w:bCs/>
        </w:rPr>
        <w:t>posts will be filled from the panel</w:t>
      </w:r>
      <w:r w:rsidR="00A93945">
        <w:rPr>
          <w:rFonts w:asciiTheme="minorHAnsi" w:hAnsiTheme="minorHAnsi"/>
          <w:bCs/>
        </w:rPr>
        <w:t>(s)</w:t>
      </w:r>
      <w:r w:rsidRPr="006C510B">
        <w:rPr>
          <w:rFonts w:asciiTheme="minorHAnsi" w:hAnsiTheme="minorHAnsi"/>
          <w:bCs/>
        </w:rPr>
        <w:t xml:space="preserve"> formed.  </w:t>
      </w:r>
      <w:r>
        <w:rPr>
          <w:rFonts w:asciiTheme="minorHAnsi" w:hAnsiTheme="minorHAnsi"/>
          <w:bCs/>
        </w:rPr>
        <w:t>The post(s) will be wholetime</w:t>
      </w:r>
      <w:r w:rsidR="00082C40">
        <w:rPr>
          <w:rFonts w:asciiTheme="minorHAnsi" w:hAnsiTheme="minorHAnsi"/>
          <w:bCs/>
        </w:rPr>
        <w:t xml:space="preserve">, </w:t>
      </w:r>
      <w:r w:rsidR="00A93945">
        <w:rPr>
          <w:rFonts w:asciiTheme="minorHAnsi" w:hAnsiTheme="minorHAnsi"/>
          <w:bCs/>
        </w:rPr>
        <w:t>permanent/</w:t>
      </w:r>
      <w:r w:rsidR="00082C40">
        <w:rPr>
          <w:rFonts w:asciiTheme="minorHAnsi" w:hAnsiTheme="minorHAnsi"/>
          <w:bCs/>
        </w:rPr>
        <w:t>temporary</w:t>
      </w:r>
      <w:r>
        <w:rPr>
          <w:rFonts w:asciiTheme="minorHAnsi" w:hAnsiTheme="minorHAnsi"/>
          <w:bCs/>
        </w:rPr>
        <w:t xml:space="preserve"> and pensionable.   </w:t>
      </w:r>
    </w:p>
    <w:p w14:paraId="0BBB6399" w14:textId="77777777" w:rsidR="00174FC0" w:rsidRPr="00174FC0" w:rsidRDefault="00174FC0" w:rsidP="00174FC0">
      <w:pPr>
        <w:jc w:val="both"/>
        <w:rPr>
          <w:rFonts w:asciiTheme="minorHAnsi" w:hAnsiTheme="minorHAnsi"/>
          <w:bCs/>
        </w:rPr>
      </w:pPr>
    </w:p>
    <w:p w14:paraId="2EE892D0" w14:textId="77777777" w:rsidR="0018001D" w:rsidRPr="006C510B" w:rsidRDefault="0018001D" w:rsidP="0018001D">
      <w:pPr>
        <w:jc w:val="both"/>
        <w:rPr>
          <w:rFonts w:ascii="Book Antiqua" w:hAnsi="Book Antiqua"/>
        </w:rPr>
      </w:pPr>
      <w:r w:rsidRPr="006C510B">
        <w:rPr>
          <w:rFonts w:asciiTheme="minorHAnsi" w:hAnsiTheme="minorHAnsi"/>
          <w:b/>
          <w:bCs/>
          <w:u w:val="single"/>
        </w:rPr>
        <w:t xml:space="preserve">Remuneration </w:t>
      </w:r>
    </w:p>
    <w:p w14:paraId="2B55122D" w14:textId="77777777" w:rsidR="0018001D" w:rsidRPr="00CA336B" w:rsidRDefault="0018001D" w:rsidP="0018001D">
      <w:pPr>
        <w:pStyle w:val="ListParagraph"/>
        <w:jc w:val="both"/>
        <w:rPr>
          <w:rFonts w:ascii="Book Antiqua" w:hAnsi="Book Antiqua"/>
        </w:rPr>
      </w:pPr>
      <w:r w:rsidRPr="00CA336B">
        <w:rPr>
          <w:rFonts w:asciiTheme="minorHAnsi" w:hAnsiTheme="minorHAnsi"/>
          <w:b/>
          <w:bCs/>
        </w:rPr>
        <w:tab/>
      </w:r>
    </w:p>
    <w:p w14:paraId="79A70F4D" w14:textId="4C355A1E" w:rsidR="0018001D" w:rsidRPr="00A20672" w:rsidRDefault="00C20782" w:rsidP="0018001D">
      <w:pPr>
        <w:jc w:val="both"/>
        <w:rPr>
          <w:rFonts w:asciiTheme="minorHAnsi" w:hAnsiTheme="minorHAnsi"/>
          <w:b/>
          <w:bCs/>
        </w:rPr>
      </w:pPr>
      <w:r>
        <w:rPr>
          <w:rFonts w:asciiTheme="minorHAnsi" w:hAnsiTheme="minorHAnsi"/>
          <w:b/>
          <w:bCs/>
        </w:rPr>
        <w:t>(Min) €</w:t>
      </w:r>
      <w:r w:rsidR="00BD576F">
        <w:rPr>
          <w:rFonts w:asciiTheme="minorHAnsi" w:hAnsiTheme="minorHAnsi"/>
          <w:b/>
          <w:bCs/>
        </w:rPr>
        <w:t>54,699</w:t>
      </w:r>
      <w:r w:rsidR="0018001D" w:rsidRPr="00A20672">
        <w:rPr>
          <w:rFonts w:asciiTheme="minorHAnsi" w:hAnsiTheme="minorHAnsi"/>
          <w:b/>
          <w:bCs/>
        </w:rPr>
        <w:t xml:space="preserve"> to </w:t>
      </w:r>
      <w:r>
        <w:rPr>
          <w:rFonts w:asciiTheme="minorHAnsi" w:hAnsiTheme="minorHAnsi"/>
          <w:b/>
          <w:bCs/>
        </w:rPr>
        <w:t>(Max) €</w:t>
      </w:r>
      <w:r w:rsidR="00D326F2">
        <w:rPr>
          <w:rFonts w:asciiTheme="minorHAnsi" w:hAnsiTheme="minorHAnsi"/>
          <w:b/>
          <w:bCs/>
        </w:rPr>
        <w:t>72,624</w:t>
      </w:r>
      <w:r w:rsidR="0018001D" w:rsidRPr="00A20672">
        <w:rPr>
          <w:rFonts w:asciiTheme="minorHAnsi" w:hAnsiTheme="minorHAnsi"/>
          <w:b/>
          <w:bCs/>
        </w:rPr>
        <w:t xml:space="preserve"> with 1</w:t>
      </w:r>
      <w:r w:rsidR="0018001D" w:rsidRPr="00A20672">
        <w:rPr>
          <w:rFonts w:asciiTheme="minorHAnsi" w:hAnsiTheme="minorHAnsi"/>
          <w:b/>
          <w:bCs/>
          <w:vertAlign w:val="superscript"/>
        </w:rPr>
        <w:t>st</w:t>
      </w:r>
      <w:r>
        <w:rPr>
          <w:rFonts w:asciiTheme="minorHAnsi" w:hAnsiTheme="minorHAnsi"/>
          <w:b/>
          <w:bCs/>
        </w:rPr>
        <w:t xml:space="preserve"> LSI (€</w:t>
      </w:r>
      <w:r w:rsidR="00D326F2">
        <w:rPr>
          <w:rFonts w:asciiTheme="minorHAnsi" w:hAnsiTheme="minorHAnsi"/>
          <w:b/>
          <w:bCs/>
        </w:rPr>
        <w:t>74,914</w:t>
      </w:r>
      <w:r w:rsidR="0018001D" w:rsidRPr="00A20672">
        <w:rPr>
          <w:rFonts w:asciiTheme="minorHAnsi" w:hAnsiTheme="minorHAnsi"/>
          <w:b/>
          <w:bCs/>
        </w:rPr>
        <w:t>) &amp; 2</w:t>
      </w:r>
      <w:r w:rsidR="0018001D" w:rsidRPr="00A20672">
        <w:rPr>
          <w:rFonts w:asciiTheme="minorHAnsi" w:hAnsiTheme="minorHAnsi"/>
          <w:b/>
          <w:bCs/>
          <w:vertAlign w:val="superscript"/>
        </w:rPr>
        <w:t>nd</w:t>
      </w:r>
      <w:r w:rsidR="0018001D">
        <w:rPr>
          <w:rFonts w:asciiTheme="minorHAnsi" w:hAnsiTheme="minorHAnsi"/>
          <w:b/>
          <w:bCs/>
        </w:rPr>
        <w:t xml:space="preserve"> LSI </w:t>
      </w:r>
      <w:r w:rsidR="0018001D" w:rsidRPr="00A20672">
        <w:rPr>
          <w:rFonts w:asciiTheme="minorHAnsi" w:hAnsiTheme="minorHAnsi"/>
          <w:b/>
          <w:bCs/>
        </w:rPr>
        <w:t>(€</w:t>
      </w:r>
      <w:r w:rsidR="00D326F2">
        <w:rPr>
          <w:rFonts w:asciiTheme="minorHAnsi" w:hAnsiTheme="minorHAnsi"/>
          <w:b/>
          <w:bCs/>
        </w:rPr>
        <w:t>76,035</w:t>
      </w:r>
      <w:r w:rsidR="0018001D" w:rsidRPr="00A20672">
        <w:rPr>
          <w:rFonts w:asciiTheme="minorHAnsi" w:hAnsiTheme="minorHAnsi"/>
          <w:b/>
          <w:bCs/>
        </w:rPr>
        <w:t xml:space="preserve">) </w:t>
      </w:r>
      <w:r>
        <w:rPr>
          <w:rFonts w:asciiTheme="minorHAnsi" w:hAnsiTheme="minorHAnsi"/>
          <w:b/>
          <w:bCs/>
        </w:rPr>
        <w:t>(Circular EL01/202</w:t>
      </w:r>
      <w:r w:rsidR="00D326F2">
        <w:rPr>
          <w:rFonts w:asciiTheme="minorHAnsi" w:hAnsiTheme="minorHAnsi"/>
          <w:b/>
          <w:bCs/>
        </w:rPr>
        <w:t>3</w:t>
      </w:r>
      <w:r w:rsidR="0018001D">
        <w:rPr>
          <w:rFonts w:asciiTheme="minorHAnsi" w:hAnsiTheme="minorHAnsi"/>
          <w:b/>
          <w:bCs/>
        </w:rPr>
        <w:t>)</w:t>
      </w:r>
    </w:p>
    <w:p w14:paraId="1902FDB4" w14:textId="77777777" w:rsidR="004A0488" w:rsidRDefault="004A0488" w:rsidP="004A0488">
      <w:pPr>
        <w:jc w:val="both"/>
        <w:rPr>
          <w:rFonts w:asciiTheme="minorHAnsi" w:hAnsiTheme="minorHAnsi" w:cs="Book Antiqua"/>
          <w:b/>
          <w:bCs/>
          <w:u w:val="single"/>
        </w:rPr>
      </w:pPr>
    </w:p>
    <w:p w14:paraId="22CB9844" w14:textId="47C48723" w:rsidR="004A0488" w:rsidRDefault="004A0488" w:rsidP="004A0488">
      <w:pPr>
        <w:jc w:val="both"/>
        <w:rPr>
          <w:rFonts w:asciiTheme="minorHAnsi" w:hAnsiTheme="minorHAnsi" w:cs="Book Antiqua"/>
          <w:bCs/>
        </w:rPr>
      </w:pPr>
      <w:r>
        <w:rPr>
          <w:rFonts w:asciiTheme="minorHAnsi" w:hAnsiTheme="minorHAnsi" w:cs="Book Antiqua"/>
          <w:b/>
          <w:bCs/>
          <w:u w:val="single"/>
        </w:rPr>
        <w:t xml:space="preserve">IMPORTANT NOTE:  </w:t>
      </w:r>
      <w:r w:rsidRPr="004A0488">
        <w:rPr>
          <w:rFonts w:asciiTheme="minorHAnsi" w:hAnsiTheme="minorHAnsi" w:cs="Book Antiqua"/>
          <w:b/>
          <w:bCs/>
          <w:u w:val="single"/>
        </w:rPr>
        <w:t>Candidates should note that the starting salary is not subject to negotiation</w:t>
      </w:r>
      <w:r>
        <w:rPr>
          <w:rFonts w:asciiTheme="minorHAnsi" w:hAnsiTheme="minorHAnsi" w:cs="Book Antiqua"/>
          <w:bCs/>
        </w:rPr>
        <w:t xml:space="preserve">.   Entry into the pay scale above the minimum point will only apply to existing public servants in the context of the relevant Government Pay Circulars.   Candidates who are not covered by such Circulars will enter the pay scale at the minimum point </w:t>
      </w:r>
      <w:proofErr w:type="gramStart"/>
      <w:r>
        <w:rPr>
          <w:rFonts w:asciiTheme="minorHAnsi" w:hAnsiTheme="minorHAnsi" w:cs="Book Antiqua"/>
          <w:bCs/>
        </w:rPr>
        <w:t>i.e.</w:t>
      </w:r>
      <w:proofErr w:type="gramEnd"/>
      <w:r>
        <w:rPr>
          <w:rFonts w:asciiTheme="minorHAnsi" w:hAnsiTheme="minorHAnsi" w:cs="Book Antiqua"/>
          <w:bCs/>
        </w:rPr>
        <w:t xml:space="preserve"> </w:t>
      </w:r>
      <w:r w:rsidR="00AC259C">
        <w:rPr>
          <w:rFonts w:asciiTheme="minorHAnsi" w:hAnsiTheme="minorHAnsi" w:cs="Book Antiqua"/>
          <w:bCs/>
        </w:rPr>
        <w:t>€</w:t>
      </w:r>
      <w:r w:rsidR="00D326F2">
        <w:rPr>
          <w:rFonts w:asciiTheme="minorHAnsi" w:hAnsiTheme="minorHAnsi" w:cs="Book Antiqua"/>
          <w:bCs/>
        </w:rPr>
        <w:t>54,699</w:t>
      </w:r>
      <w:r w:rsidR="000F293E">
        <w:rPr>
          <w:rFonts w:asciiTheme="minorHAnsi" w:hAnsiTheme="minorHAnsi" w:cs="Book Antiqua"/>
          <w:bCs/>
        </w:rPr>
        <w:t>.</w:t>
      </w:r>
      <w:r>
        <w:rPr>
          <w:rFonts w:asciiTheme="minorHAnsi" w:hAnsiTheme="minorHAnsi" w:cs="Book Antiqua"/>
          <w:bCs/>
        </w:rPr>
        <w:t xml:space="preserve"> </w:t>
      </w:r>
    </w:p>
    <w:p w14:paraId="779D332E" w14:textId="77777777" w:rsidR="004A0488" w:rsidRDefault="004A0488" w:rsidP="004A0488">
      <w:pPr>
        <w:jc w:val="both"/>
        <w:rPr>
          <w:rFonts w:asciiTheme="minorHAnsi" w:hAnsiTheme="minorHAnsi" w:cs="Book Antiqua"/>
          <w:bCs/>
        </w:rPr>
      </w:pPr>
    </w:p>
    <w:p w14:paraId="64C15AAE" w14:textId="77777777" w:rsidR="0018001D" w:rsidRDefault="0018001D" w:rsidP="0018001D">
      <w:pPr>
        <w:jc w:val="both"/>
        <w:rPr>
          <w:rFonts w:asciiTheme="minorHAnsi" w:hAnsiTheme="minorHAnsi" w:cs="Book Antiqua"/>
          <w:bCs/>
        </w:rPr>
      </w:pPr>
      <w:r w:rsidRPr="00876491">
        <w:rPr>
          <w:rFonts w:asciiTheme="minorHAnsi" w:hAnsiTheme="minorHAnsi" w:cs="Book Antiqua"/>
          <w:bCs/>
        </w:rPr>
        <w:t>The rate of remuneration may be adjusted from time to time in line with Government pay policy.</w:t>
      </w:r>
      <w:r w:rsidR="004A0488">
        <w:rPr>
          <w:rFonts w:asciiTheme="minorHAnsi" w:hAnsiTheme="minorHAnsi" w:cs="Book Antiqua"/>
          <w:bCs/>
        </w:rPr>
        <w:t xml:space="preserve"> </w:t>
      </w:r>
    </w:p>
    <w:p w14:paraId="68C09F7F" w14:textId="77777777" w:rsidR="004A0488" w:rsidRDefault="004A0488" w:rsidP="0018001D">
      <w:pPr>
        <w:jc w:val="both"/>
        <w:rPr>
          <w:rFonts w:asciiTheme="minorHAnsi" w:hAnsiTheme="minorHAnsi" w:cs="Book Antiqua"/>
          <w:b/>
          <w:bCs/>
        </w:rPr>
      </w:pPr>
    </w:p>
    <w:p w14:paraId="40B3C69E" w14:textId="77777777" w:rsidR="004A0488" w:rsidRDefault="004A0488" w:rsidP="004A0488">
      <w:pPr>
        <w:jc w:val="both"/>
        <w:rPr>
          <w:rFonts w:asciiTheme="minorHAnsi" w:hAnsiTheme="minorHAnsi"/>
        </w:rPr>
      </w:pPr>
      <w:r w:rsidRPr="00A20672">
        <w:rPr>
          <w:rFonts w:asciiTheme="minorHAnsi" w:hAnsiTheme="minorHAnsi"/>
        </w:rPr>
        <w:t xml:space="preserve">The holder of the office shall pay to the local authority any fees or </w:t>
      </w:r>
      <w:r w:rsidR="0043190E">
        <w:rPr>
          <w:rFonts w:asciiTheme="minorHAnsi" w:hAnsiTheme="minorHAnsi"/>
        </w:rPr>
        <w:t>other monies (other than their</w:t>
      </w:r>
      <w:r w:rsidRPr="00A20672">
        <w:rPr>
          <w:rFonts w:asciiTheme="minorHAnsi" w:hAnsiTheme="minorHAnsi"/>
        </w:rPr>
        <w:t xml:space="preserve"> inclusive salary) pa</w:t>
      </w:r>
      <w:r w:rsidR="0043190E">
        <w:rPr>
          <w:rFonts w:asciiTheme="minorHAnsi" w:hAnsiTheme="minorHAnsi"/>
        </w:rPr>
        <w:t>yable to and received by them by virtue of their</w:t>
      </w:r>
      <w:r w:rsidRPr="00A20672">
        <w:rPr>
          <w:rFonts w:asciiTheme="minorHAnsi" w:hAnsiTheme="minorHAnsi"/>
        </w:rPr>
        <w:t xml:space="preserve"> office or in respect of services which </w:t>
      </w:r>
      <w:r w:rsidR="0043190E">
        <w:rPr>
          <w:rFonts w:asciiTheme="minorHAnsi" w:hAnsiTheme="minorHAnsi"/>
        </w:rPr>
        <w:t>they are</w:t>
      </w:r>
      <w:r w:rsidRPr="00A20672">
        <w:rPr>
          <w:rFonts w:asciiTheme="minorHAnsi" w:hAnsiTheme="minorHAnsi"/>
        </w:rPr>
        <w:t xml:space="preserve"> required by or under any enactment to perform.</w:t>
      </w:r>
    </w:p>
    <w:p w14:paraId="4BD7826D" w14:textId="77777777" w:rsidR="00A93945" w:rsidRPr="00CB2552" w:rsidRDefault="00A93945" w:rsidP="0018001D">
      <w:pPr>
        <w:tabs>
          <w:tab w:val="left" w:pos="990"/>
        </w:tabs>
        <w:jc w:val="both"/>
        <w:rPr>
          <w:rFonts w:ascii="Cambria" w:hAnsi="Cambria"/>
          <w:u w:val="single"/>
        </w:rPr>
      </w:pPr>
    </w:p>
    <w:p w14:paraId="25B36013" w14:textId="77777777" w:rsidR="0018001D" w:rsidRPr="00C66C05" w:rsidRDefault="0018001D" w:rsidP="0018001D">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14:paraId="6D796F86" w14:textId="77777777" w:rsidR="0018001D" w:rsidRPr="00C66C05" w:rsidRDefault="0018001D" w:rsidP="00082C40">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14:paraId="66B8517A" w14:textId="77777777" w:rsidR="0018001D" w:rsidRPr="00C66C05" w:rsidRDefault="0018001D" w:rsidP="00082C40">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period shall be 12 months but, the Chief Executive may at his or her discretion extend such period,</w:t>
      </w:r>
    </w:p>
    <w:p w14:paraId="481AA171" w14:textId="77777777" w:rsidR="0018001D" w:rsidRPr="00C66C05" w:rsidRDefault="0018001D" w:rsidP="00082C40">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persons shall cease to hold the position at end of the period of probation unless during such period, the Chief Executive has certified that the service of such persons is satisfactory.</w:t>
      </w:r>
    </w:p>
    <w:p w14:paraId="40B04A03" w14:textId="77777777" w:rsidR="0041055F" w:rsidRDefault="0041055F" w:rsidP="0018001D">
      <w:pPr>
        <w:pStyle w:val="BodyTextIndent"/>
        <w:spacing w:after="0"/>
        <w:ind w:left="0"/>
        <w:jc w:val="both"/>
        <w:rPr>
          <w:rFonts w:asciiTheme="minorHAnsi" w:hAnsiTheme="minorHAnsi"/>
          <w:b/>
          <w:u w:val="single"/>
        </w:rPr>
      </w:pPr>
    </w:p>
    <w:p w14:paraId="46142663" w14:textId="77777777" w:rsidR="0018001D" w:rsidRPr="00243A59" w:rsidRDefault="0018001D" w:rsidP="0018001D">
      <w:pPr>
        <w:tabs>
          <w:tab w:val="left" w:pos="540"/>
        </w:tabs>
        <w:jc w:val="both"/>
        <w:rPr>
          <w:rFonts w:asciiTheme="minorHAnsi" w:hAnsiTheme="minorHAnsi"/>
          <w:b/>
          <w:smallCaps/>
          <w:u w:val="single"/>
        </w:rPr>
      </w:pPr>
      <w:r>
        <w:rPr>
          <w:rFonts w:asciiTheme="minorHAnsi" w:hAnsiTheme="minorHAnsi"/>
          <w:b/>
          <w:smallCaps/>
          <w:u w:val="single"/>
        </w:rPr>
        <w:t xml:space="preserve">Hours of Duty </w:t>
      </w:r>
    </w:p>
    <w:p w14:paraId="0E1180E1" w14:textId="2AF1E5F3" w:rsidR="0018001D" w:rsidRDefault="0018001D" w:rsidP="0018001D">
      <w:pPr>
        <w:tabs>
          <w:tab w:val="left" w:pos="540"/>
        </w:tabs>
        <w:jc w:val="both"/>
        <w:rPr>
          <w:rFonts w:asciiTheme="minorHAnsi" w:hAnsiTheme="minorHAnsi"/>
        </w:rPr>
      </w:pPr>
      <w:r w:rsidRPr="00243A59">
        <w:rPr>
          <w:rFonts w:asciiTheme="minorHAnsi" w:hAnsiTheme="minorHAnsi"/>
        </w:rPr>
        <w:t>The person appointed will be required to work a 3</w:t>
      </w:r>
      <w:r w:rsidR="003A0B48">
        <w:rPr>
          <w:rFonts w:asciiTheme="minorHAnsi" w:hAnsiTheme="minorHAnsi"/>
        </w:rPr>
        <w:t>5</w:t>
      </w:r>
      <w:r w:rsidRPr="00243A59">
        <w:rPr>
          <w:rFonts w:asciiTheme="minorHAnsi" w:hAnsiTheme="minorHAnsi"/>
        </w:rPr>
        <w:t xml:space="preserve"> hour week. The successful candidate will be required to log their hours of work in accordance with the requirements of the Organisation of Working Time Act, 1997 and will be required to co-operate with the use of technologies to record such hours.</w:t>
      </w:r>
    </w:p>
    <w:p w14:paraId="5089F434" w14:textId="77777777" w:rsidR="0018001D" w:rsidRDefault="0018001D" w:rsidP="0018001D">
      <w:pPr>
        <w:tabs>
          <w:tab w:val="left" w:pos="540"/>
        </w:tabs>
        <w:jc w:val="both"/>
        <w:rPr>
          <w:rFonts w:asciiTheme="minorHAnsi" w:hAnsiTheme="minorHAnsi"/>
        </w:rPr>
      </w:pPr>
    </w:p>
    <w:p w14:paraId="576A5F22" w14:textId="77777777" w:rsidR="0018001D" w:rsidRPr="00243A59" w:rsidRDefault="0018001D" w:rsidP="00082C40">
      <w:pPr>
        <w:pStyle w:val="BodyTextIndent"/>
        <w:numPr>
          <w:ilvl w:val="0"/>
          <w:numId w:val="3"/>
        </w:numPr>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14:paraId="26D078F0" w14:textId="2897AF83" w:rsidR="0018001D" w:rsidRDefault="0018001D" w:rsidP="0018001D">
      <w:pPr>
        <w:pStyle w:val="BodyTextIndent"/>
        <w:spacing w:after="0"/>
        <w:ind w:left="0"/>
        <w:jc w:val="both"/>
        <w:rPr>
          <w:rFonts w:asciiTheme="minorHAnsi" w:hAnsiTheme="minorHAnsi"/>
        </w:rPr>
      </w:pPr>
      <w:r w:rsidRPr="00A20672">
        <w:rPr>
          <w:rFonts w:asciiTheme="minorHAnsi" w:hAnsiTheme="minorHAnsi"/>
        </w:rPr>
        <w:t>The annual leave entitlement will be 30 days per annum</w:t>
      </w:r>
      <w:r>
        <w:rPr>
          <w:rFonts w:asciiTheme="minorHAnsi" w:hAnsiTheme="minorHAnsi"/>
        </w:rPr>
        <w:t>.</w:t>
      </w:r>
    </w:p>
    <w:p w14:paraId="5E350DD4" w14:textId="346064AB" w:rsidR="0005576B" w:rsidRDefault="0005576B" w:rsidP="0018001D">
      <w:pPr>
        <w:pStyle w:val="BodyTextIndent"/>
        <w:spacing w:after="0"/>
        <w:ind w:left="0"/>
        <w:jc w:val="both"/>
        <w:rPr>
          <w:rFonts w:asciiTheme="minorHAnsi" w:hAnsiTheme="minorHAnsi"/>
        </w:rPr>
      </w:pPr>
    </w:p>
    <w:p w14:paraId="12C3F221" w14:textId="77777777" w:rsidR="0005576B" w:rsidRDefault="0005576B" w:rsidP="0005576B">
      <w:pPr>
        <w:tabs>
          <w:tab w:val="num" w:pos="0"/>
        </w:tabs>
        <w:jc w:val="both"/>
        <w:rPr>
          <w:rFonts w:asciiTheme="minorHAnsi" w:hAnsiTheme="minorHAnsi"/>
          <w:b/>
          <w:kern w:val="2"/>
          <w:u w:val="single"/>
        </w:rPr>
      </w:pPr>
      <w:r>
        <w:rPr>
          <w:rFonts w:asciiTheme="minorHAnsi" w:hAnsiTheme="minorHAnsi"/>
          <w:b/>
          <w:u w:val="single"/>
        </w:rPr>
        <w:t>Residence:</w:t>
      </w:r>
    </w:p>
    <w:p w14:paraId="022C9D8E" w14:textId="77777777" w:rsidR="0005576B" w:rsidRDefault="0005576B" w:rsidP="0005576B">
      <w:pPr>
        <w:tabs>
          <w:tab w:val="num" w:pos="0"/>
        </w:tabs>
        <w:jc w:val="both"/>
        <w:rPr>
          <w:rFonts w:asciiTheme="minorHAnsi" w:hAnsiTheme="minorHAnsi"/>
        </w:rPr>
      </w:pPr>
      <w:r>
        <w:rPr>
          <w:rFonts w:asciiTheme="minorHAnsi" w:hAnsiTheme="minorHAnsi"/>
        </w:rPr>
        <w:t>Holder of the post shall reside in the district in which their duties are to be performed or within a reasonable distance thereof.</w:t>
      </w:r>
    </w:p>
    <w:p w14:paraId="04A50198" w14:textId="77777777" w:rsidR="0005576B" w:rsidRDefault="0005576B" w:rsidP="0005576B">
      <w:pPr>
        <w:tabs>
          <w:tab w:val="num" w:pos="0"/>
        </w:tabs>
        <w:jc w:val="both"/>
        <w:rPr>
          <w:rFonts w:asciiTheme="minorHAnsi" w:hAnsiTheme="minorHAnsi"/>
        </w:rPr>
      </w:pPr>
    </w:p>
    <w:p w14:paraId="493ACFC1" w14:textId="77777777" w:rsidR="0005576B" w:rsidRDefault="0005576B" w:rsidP="0005576B">
      <w:pPr>
        <w:tabs>
          <w:tab w:val="num" w:pos="0"/>
        </w:tabs>
        <w:jc w:val="both"/>
        <w:rPr>
          <w:rFonts w:asciiTheme="minorHAnsi" w:hAnsiTheme="minorHAnsi"/>
          <w:b/>
          <w:u w:val="single"/>
        </w:rPr>
      </w:pPr>
      <w:r>
        <w:rPr>
          <w:rFonts w:asciiTheme="minorHAnsi" w:hAnsiTheme="minorHAnsi"/>
          <w:b/>
          <w:u w:val="single"/>
        </w:rPr>
        <w:t>Outside Employment:</w:t>
      </w:r>
    </w:p>
    <w:p w14:paraId="7040FE09" w14:textId="77777777" w:rsidR="0005576B" w:rsidRDefault="0005576B" w:rsidP="0005576B">
      <w:pPr>
        <w:tabs>
          <w:tab w:val="num" w:pos="0"/>
        </w:tabs>
        <w:jc w:val="both"/>
        <w:rPr>
          <w:rFonts w:asciiTheme="minorHAnsi" w:hAnsiTheme="minorHAnsi"/>
        </w:rPr>
      </w:pPr>
      <w:r>
        <w:rPr>
          <w:rFonts w:asciiTheme="minorHAnsi" w:hAnsiTheme="minorHAnsi"/>
        </w:rPr>
        <w:t xml:space="preserve">The position is </w:t>
      </w:r>
      <w:proofErr w:type="gramStart"/>
      <w:r>
        <w:rPr>
          <w:rFonts w:asciiTheme="minorHAnsi" w:hAnsiTheme="minorHAnsi"/>
        </w:rPr>
        <w:t>whole-time</w:t>
      </w:r>
      <w:proofErr w:type="gramEnd"/>
      <w:r>
        <w:rPr>
          <w:rFonts w:asciiTheme="minorHAnsi" w:hAnsiTheme="minorHAnsi"/>
        </w:rPr>
        <w:t xml:space="preserve"> and the employee may not engage in private practice or be connected with any outside business which would interfere with the performance of official duties. </w:t>
      </w:r>
    </w:p>
    <w:p w14:paraId="24556BE2" w14:textId="77777777" w:rsidR="00174FC0" w:rsidRPr="008F7090" w:rsidRDefault="00174FC0" w:rsidP="00174FC0">
      <w:pPr>
        <w:pStyle w:val="BodyTextIndent"/>
        <w:spacing w:after="0"/>
        <w:ind w:left="0"/>
        <w:jc w:val="both"/>
        <w:rPr>
          <w:rFonts w:asciiTheme="minorHAnsi" w:hAnsiTheme="minorHAnsi"/>
          <w:b/>
          <w:u w:val="single"/>
        </w:rPr>
      </w:pPr>
      <w:r w:rsidRPr="008F7090">
        <w:rPr>
          <w:rFonts w:asciiTheme="minorHAnsi" w:hAnsiTheme="minorHAnsi"/>
          <w:b/>
          <w:u w:val="single"/>
        </w:rPr>
        <w:lastRenderedPageBreak/>
        <w:t>Driving Licence:</w:t>
      </w:r>
    </w:p>
    <w:p w14:paraId="7C1877B1" w14:textId="77777777" w:rsidR="0018001D" w:rsidRDefault="00174FC0" w:rsidP="00174FC0">
      <w:pPr>
        <w:jc w:val="both"/>
        <w:rPr>
          <w:rFonts w:asciiTheme="minorHAnsi" w:hAnsiTheme="minorHAnsi"/>
          <w:b/>
          <w:bCs/>
        </w:rPr>
      </w:pPr>
      <w:r w:rsidRPr="00CC41F9">
        <w:rPr>
          <w:rFonts w:asciiTheme="minorHAnsi" w:hAnsiTheme="minorHAnsi"/>
        </w:rPr>
        <w:t>A full clean driving licence is essential. The successful candidate wil</w:t>
      </w:r>
      <w:r>
        <w:rPr>
          <w:rFonts w:asciiTheme="minorHAnsi" w:hAnsiTheme="minorHAnsi"/>
        </w:rPr>
        <w:t>l be required to provide their</w:t>
      </w:r>
      <w:r w:rsidRPr="00CC41F9">
        <w:rPr>
          <w:rFonts w:asciiTheme="minorHAnsi" w:hAnsiTheme="minorHAnsi"/>
        </w:rPr>
        <w:t xml:space="preserve"> own transport.</w:t>
      </w:r>
      <w:r>
        <w:rPr>
          <w:rFonts w:asciiTheme="minorHAnsi" w:hAnsiTheme="minorHAnsi"/>
        </w:rPr>
        <w:t xml:space="preserve"> </w:t>
      </w:r>
      <w:r w:rsidR="0018001D" w:rsidRPr="00CC41F9">
        <w:rPr>
          <w:rFonts w:asciiTheme="minorHAnsi" w:hAnsiTheme="minorHAnsi"/>
          <w:b/>
          <w:bCs/>
        </w:rPr>
        <w:t xml:space="preserve">Expenses incurred in work related travel will be recompensed in line with departmental circulars.  </w:t>
      </w:r>
    </w:p>
    <w:p w14:paraId="4DEBB1A0" w14:textId="77777777" w:rsidR="002F14EF" w:rsidRPr="002F14EF" w:rsidRDefault="002F14EF" w:rsidP="002F14EF">
      <w:pPr>
        <w:pStyle w:val="BodyTextIndent"/>
        <w:spacing w:after="0"/>
        <w:ind w:left="0"/>
        <w:jc w:val="both"/>
        <w:rPr>
          <w:rFonts w:asciiTheme="minorHAnsi" w:hAnsiTheme="minorHAnsi"/>
        </w:rPr>
      </w:pPr>
    </w:p>
    <w:p w14:paraId="660A1978" w14:textId="77777777" w:rsidR="0018001D" w:rsidRPr="00243A59" w:rsidRDefault="0018001D" w:rsidP="0018001D">
      <w:pPr>
        <w:jc w:val="both"/>
        <w:rPr>
          <w:rFonts w:asciiTheme="minorHAnsi" w:hAnsiTheme="minorHAnsi"/>
          <w:b/>
          <w:u w:val="single"/>
        </w:rPr>
      </w:pPr>
      <w:r w:rsidRPr="00243A59">
        <w:rPr>
          <w:rFonts w:asciiTheme="minorHAnsi" w:hAnsiTheme="minorHAnsi"/>
          <w:b/>
          <w:u w:val="single"/>
        </w:rPr>
        <w:t>Garda Vetting:</w:t>
      </w:r>
    </w:p>
    <w:p w14:paraId="2C800256" w14:textId="77777777" w:rsidR="0018001D" w:rsidRDefault="0018001D" w:rsidP="00082C40">
      <w:pPr>
        <w:numPr>
          <w:ilvl w:val="0"/>
          <w:numId w:val="3"/>
        </w:numPr>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Pr="00A20672">
        <w:rPr>
          <w:rFonts w:asciiTheme="minorHAnsi" w:hAnsiTheme="minorHAnsi"/>
        </w:rPr>
        <w:t>appointment.</w:t>
      </w:r>
    </w:p>
    <w:p w14:paraId="45E66CBE" w14:textId="77777777" w:rsidR="0018001D" w:rsidRDefault="0018001D" w:rsidP="0018001D">
      <w:pPr>
        <w:pStyle w:val="BodyTextIndent"/>
        <w:spacing w:after="0"/>
        <w:ind w:left="0"/>
        <w:jc w:val="both"/>
        <w:rPr>
          <w:rFonts w:asciiTheme="minorHAnsi" w:hAnsiTheme="minorHAnsi"/>
          <w:b/>
          <w:u w:val="single"/>
        </w:rPr>
      </w:pPr>
    </w:p>
    <w:p w14:paraId="33E68426" w14:textId="77777777" w:rsidR="0018001D" w:rsidRPr="00243A59" w:rsidRDefault="0018001D" w:rsidP="0018001D">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14:paraId="2D687874" w14:textId="77777777" w:rsidR="0018001D" w:rsidRPr="00243A59" w:rsidRDefault="0018001D" w:rsidP="0018001D">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w:t>
      </w:r>
      <w:proofErr w:type="gramStart"/>
      <w:r w:rsidRPr="00243A59">
        <w:rPr>
          <w:rFonts w:asciiTheme="minorHAnsi" w:hAnsiTheme="minorHAnsi"/>
        </w:rPr>
        <w:t>i.e.</w:t>
      </w:r>
      <w:proofErr w:type="gramEnd"/>
      <w:r w:rsidRPr="00243A59">
        <w:rPr>
          <w:rFonts w:asciiTheme="minorHAnsi" w:hAnsiTheme="minorHAnsi"/>
        </w:rPr>
        <w:t xml:space="preserve"> pensionable remuneration less twice the annual rate of the State Pension Contributory).</w:t>
      </w:r>
    </w:p>
    <w:p w14:paraId="1BE1BB08" w14:textId="77777777" w:rsidR="0018001D" w:rsidRPr="00243A59" w:rsidRDefault="0018001D" w:rsidP="0018001D">
      <w:pPr>
        <w:ind w:right="-17"/>
        <w:jc w:val="both"/>
        <w:rPr>
          <w:rFonts w:asciiTheme="minorHAnsi" w:hAnsiTheme="minorHAnsi"/>
        </w:rPr>
      </w:pPr>
    </w:p>
    <w:p w14:paraId="3DD0E0EC" w14:textId="77777777" w:rsidR="0018001D" w:rsidRPr="00243A59" w:rsidRDefault="0018001D" w:rsidP="0018001D">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11518E5C" w14:textId="77777777" w:rsidR="0018001D" w:rsidRPr="00243A59" w:rsidRDefault="0018001D" w:rsidP="0018001D">
      <w:pPr>
        <w:ind w:right="-17"/>
        <w:jc w:val="both"/>
        <w:rPr>
          <w:rFonts w:asciiTheme="minorHAnsi" w:hAnsiTheme="minorHAnsi"/>
        </w:rPr>
      </w:pPr>
    </w:p>
    <w:p w14:paraId="00CF23FC" w14:textId="77777777" w:rsidR="0018001D" w:rsidRPr="00243A59" w:rsidRDefault="0018001D" w:rsidP="0018001D">
      <w:pPr>
        <w:ind w:right="-17"/>
        <w:jc w:val="both"/>
        <w:rPr>
          <w:rFonts w:asciiTheme="minorHAnsi" w:hAnsiTheme="minorHAnsi"/>
          <w:b/>
          <w:u w:val="single"/>
        </w:rPr>
      </w:pPr>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14:paraId="25A435BE" w14:textId="77777777" w:rsidR="0018001D" w:rsidRPr="00243A59" w:rsidRDefault="0018001D" w:rsidP="0018001D">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net pensionable remuneration (</w:t>
      </w:r>
      <w:proofErr w:type="gramStart"/>
      <w:r w:rsidRPr="00243A59">
        <w:rPr>
          <w:rFonts w:asciiTheme="minorHAnsi" w:hAnsiTheme="minorHAnsi"/>
        </w:rPr>
        <w:t>i.e.</w:t>
      </w:r>
      <w:proofErr w:type="gramEnd"/>
      <w:r w:rsidRPr="00243A59">
        <w:rPr>
          <w:rFonts w:asciiTheme="minorHAnsi" w:hAnsiTheme="minorHAnsi"/>
        </w:rPr>
        <w:t xml:space="preserve"> pensionable remuneration less twice the annual rate of State Pension contributory) in accordance with the terms of the Scheme.</w:t>
      </w:r>
    </w:p>
    <w:p w14:paraId="27AE8089" w14:textId="77777777" w:rsidR="0018001D" w:rsidRDefault="0018001D" w:rsidP="0018001D">
      <w:pPr>
        <w:ind w:left="720"/>
        <w:jc w:val="both"/>
        <w:rPr>
          <w:rFonts w:ascii="Book Antiqua" w:hAnsi="Book Antiqua"/>
        </w:rPr>
      </w:pPr>
    </w:p>
    <w:p w14:paraId="6C85C3D2" w14:textId="77777777" w:rsidR="0018001D" w:rsidRPr="00243A59" w:rsidRDefault="0018001D" w:rsidP="0018001D">
      <w:pPr>
        <w:ind w:right="-315"/>
        <w:jc w:val="both"/>
        <w:rPr>
          <w:rFonts w:asciiTheme="minorHAnsi" w:hAnsiTheme="minorHAnsi"/>
          <w:b/>
          <w:u w:val="single"/>
        </w:rPr>
      </w:pPr>
      <w:r>
        <w:rPr>
          <w:rFonts w:asciiTheme="minorHAnsi" w:hAnsiTheme="minorHAnsi"/>
          <w:b/>
          <w:u w:val="single"/>
        </w:rPr>
        <w:t>New Entrants From 1</w:t>
      </w:r>
      <w:r w:rsidRPr="00243A59">
        <w:rPr>
          <w:rFonts w:asciiTheme="minorHAnsi" w:hAnsiTheme="minorHAnsi"/>
          <w:b/>
          <w:u w:val="single"/>
          <w:vertAlign w:val="superscript"/>
        </w:rPr>
        <w:t>st</w:t>
      </w:r>
      <w:r>
        <w:rPr>
          <w:rFonts w:asciiTheme="minorHAnsi" w:hAnsiTheme="minorHAnsi"/>
          <w:b/>
          <w:u w:val="single"/>
        </w:rPr>
        <w:t xml:space="preserve"> January 2013 – Single Public Services Pension Scheme</w:t>
      </w:r>
    </w:p>
    <w:p w14:paraId="62B652C0" w14:textId="77777777" w:rsidR="0018001D" w:rsidRPr="00243A59" w:rsidRDefault="0018001D" w:rsidP="0018001D">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proofErr w:type="gramStart"/>
      <w:r>
        <w:rPr>
          <w:rFonts w:asciiTheme="minorHAnsi" w:hAnsiTheme="minorHAnsi"/>
          <w:b/>
        </w:rPr>
        <w:t>January,</w:t>
      </w:r>
      <w:proofErr w:type="gramEnd"/>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w:t>
      </w:r>
      <w:proofErr w:type="gramStart"/>
      <w:r w:rsidRPr="00243A59">
        <w:rPr>
          <w:rFonts w:asciiTheme="minorHAnsi" w:hAnsiTheme="minorHAnsi"/>
        </w:rPr>
        <w:t>i.e.</w:t>
      </w:r>
      <w:proofErr w:type="gramEnd"/>
      <w:r w:rsidRPr="00243A59">
        <w:rPr>
          <w:rFonts w:asciiTheme="minorHAnsi" w:hAnsiTheme="minorHAnsi"/>
        </w:rPr>
        <w:t xml:space="preserve"> pensionable remuneration less twice the annual rate of State Pension contributory) and you are liable to pay the </w:t>
      </w:r>
      <w:r w:rsidRPr="00243A59">
        <w:rPr>
          <w:rFonts w:asciiTheme="minorHAnsi" w:hAnsiTheme="minorHAnsi"/>
          <w:bCs/>
          <w:iCs/>
        </w:rPr>
        <w:t>Class A rate of PRSI contribution.</w:t>
      </w:r>
    </w:p>
    <w:p w14:paraId="079170F0" w14:textId="77777777" w:rsidR="0018001D" w:rsidRPr="00243A59" w:rsidRDefault="0018001D" w:rsidP="0018001D">
      <w:pPr>
        <w:jc w:val="both"/>
        <w:rPr>
          <w:rFonts w:asciiTheme="minorHAnsi" w:hAnsiTheme="minorHAnsi"/>
        </w:rPr>
      </w:pPr>
    </w:p>
    <w:p w14:paraId="71A64ADA" w14:textId="77777777" w:rsidR="0018001D" w:rsidRPr="00243A59" w:rsidRDefault="0018001D" w:rsidP="0018001D">
      <w:pPr>
        <w:jc w:val="both"/>
        <w:rPr>
          <w:rFonts w:asciiTheme="minorHAnsi" w:hAnsiTheme="minorHAnsi"/>
          <w:b/>
          <w:u w:val="single"/>
        </w:rPr>
      </w:pPr>
      <w:r>
        <w:rPr>
          <w:rFonts w:asciiTheme="minorHAnsi" w:hAnsiTheme="minorHAnsi"/>
          <w:b/>
          <w:u w:val="single"/>
        </w:rPr>
        <w:t xml:space="preserve">Retirement Age: </w:t>
      </w:r>
    </w:p>
    <w:p w14:paraId="139278B8" w14:textId="77777777" w:rsidR="0018001D" w:rsidRDefault="0018001D" w:rsidP="0018001D">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14:paraId="752DF77E" w14:textId="77777777" w:rsidR="0018001D" w:rsidRDefault="0018001D" w:rsidP="0018001D">
      <w:pPr>
        <w:jc w:val="both"/>
        <w:rPr>
          <w:rFonts w:asciiTheme="minorHAnsi" w:hAnsiTheme="minorHAnsi"/>
        </w:rPr>
      </w:pPr>
    </w:p>
    <w:p w14:paraId="7F7C9601" w14:textId="77777777" w:rsidR="0018001D" w:rsidRPr="00E32475" w:rsidRDefault="0018001D" w:rsidP="0018001D">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14:paraId="6993A0AB" w14:textId="77777777" w:rsidR="0018001D" w:rsidRPr="00E32475" w:rsidRDefault="0018001D" w:rsidP="0018001D">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14:paraId="5F87A725" w14:textId="77777777" w:rsidR="0018001D" w:rsidRPr="00E32475" w:rsidRDefault="0018001D" w:rsidP="00082C40">
      <w:pPr>
        <w:pStyle w:val="Default"/>
        <w:numPr>
          <w:ilvl w:val="0"/>
          <w:numId w:val="6"/>
        </w:numPr>
        <w:ind w:left="1440"/>
        <w:jc w:val="both"/>
        <w:rPr>
          <w:rFonts w:asciiTheme="minorHAnsi" w:hAnsiTheme="minorHAnsi"/>
          <w:i/>
          <w:iCs/>
        </w:rPr>
      </w:pPr>
      <w:r w:rsidRPr="00E32475">
        <w:rPr>
          <w:rFonts w:asciiTheme="minorHAnsi" w:hAnsiTheme="minorHAnsi"/>
          <w:i/>
          <w:iCs/>
        </w:rPr>
        <w:t>Incentivised Scheme for Early Retirement (ISER)</w:t>
      </w:r>
    </w:p>
    <w:p w14:paraId="72242D46" w14:textId="77777777" w:rsidR="0018001D" w:rsidRPr="00E32475" w:rsidRDefault="0018001D" w:rsidP="00082C40">
      <w:pPr>
        <w:pStyle w:val="Default"/>
        <w:numPr>
          <w:ilvl w:val="0"/>
          <w:numId w:val="6"/>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14:paraId="70E9D9C7" w14:textId="77777777" w:rsidR="0018001D" w:rsidRPr="00E32475" w:rsidRDefault="0018001D" w:rsidP="00082C40">
      <w:pPr>
        <w:pStyle w:val="Default"/>
        <w:numPr>
          <w:ilvl w:val="0"/>
          <w:numId w:val="6"/>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14:paraId="5654912A" w14:textId="77777777" w:rsidR="0018001D" w:rsidRPr="00E32475" w:rsidRDefault="0018001D" w:rsidP="0018001D">
      <w:pPr>
        <w:pStyle w:val="Default"/>
        <w:ind w:left="1440"/>
        <w:jc w:val="both"/>
        <w:rPr>
          <w:rFonts w:asciiTheme="minorHAnsi" w:hAnsiTheme="minorHAnsi"/>
          <w:i/>
          <w:iCs/>
          <w:sz w:val="22"/>
          <w:szCs w:val="22"/>
        </w:rPr>
      </w:pPr>
    </w:p>
    <w:p w14:paraId="0551EB6D" w14:textId="77777777" w:rsidR="0018001D" w:rsidRPr="00E32475" w:rsidRDefault="0018001D" w:rsidP="0018001D">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w:t>
      </w:r>
      <w:proofErr w:type="gramStart"/>
      <w:r w:rsidRPr="00E32475">
        <w:rPr>
          <w:rFonts w:asciiTheme="minorHAnsi" w:hAnsiTheme="minorHAnsi"/>
        </w:rPr>
        <w:t>list</w:t>
      </w:r>
      <w:proofErr w:type="gramEnd"/>
      <w:r w:rsidRPr="00E32475">
        <w:rPr>
          <w:rFonts w:asciiTheme="minorHAnsi" w:hAnsiTheme="minorHAnsi"/>
        </w:rPr>
        <w:t xml:space="preserve"> and any queries should be directed to the applicant’s former Irish Public Service Employer in the first instance.  </w:t>
      </w:r>
    </w:p>
    <w:p w14:paraId="32C16F0B" w14:textId="2546EAD3" w:rsidR="0018001D" w:rsidRDefault="0018001D" w:rsidP="0018001D">
      <w:pPr>
        <w:pStyle w:val="Default"/>
        <w:jc w:val="both"/>
        <w:rPr>
          <w:rFonts w:asciiTheme="minorHAnsi" w:hAnsiTheme="minorHAnsi"/>
        </w:rPr>
      </w:pPr>
    </w:p>
    <w:p w14:paraId="2CAB6BE2" w14:textId="77777777" w:rsidR="00CA3BA0" w:rsidRPr="00E32475" w:rsidRDefault="00CA3BA0" w:rsidP="0018001D">
      <w:pPr>
        <w:pStyle w:val="Default"/>
        <w:jc w:val="both"/>
        <w:rPr>
          <w:rFonts w:asciiTheme="minorHAnsi" w:hAnsiTheme="minorHAnsi"/>
        </w:rPr>
      </w:pPr>
    </w:p>
    <w:p w14:paraId="41CDC68C" w14:textId="77777777" w:rsidR="0018001D" w:rsidRPr="00E32475" w:rsidRDefault="0018001D" w:rsidP="0018001D">
      <w:pPr>
        <w:pStyle w:val="Default"/>
        <w:jc w:val="both"/>
        <w:rPr>
          <w:rFonts w:asciiTheme="minorHAnsi" w:hAnsiTheme="minorHAnsi"/>
          <w:b/>
          <w:iCs/>
          <w:u w:val="single"/>
        </w:rPr>
      </w:pPr>
      <w:r w:rsidRPr="00E32475">
        <w:rPr>
          <w:rFonts w:asciiTheme="minorHAnsi" w:hAnsiTheme="minorHAnsi"/>
          <w:b/>
          <w:bCs/>
          <w:iCs/>
          <w:u w:val="single"/>
        </w:rPr>
        <w:lastRenderedPageBreak/>
        <w:t xml:space="preserve">Declaration </w:t>
      </w:r>
    </w:p>
    <w:p w14:paraId="0E46C2A0" w14:textId="47567EAA" w:rsidR="00082C40" w:rsidRDefault="0018001D" w:rsidP="00082C40">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5C46171F" w14:textId="77777777" w:rsidR="00CA3BA0" w:rsidRDefault="00CA3BA0" w:rsidP="00082C40">
      <w:pPr>
        <w:jc w:val="both"/>
        <w:rPr>
          <w:rFonts w:asciiTheme="minorHAnsi" w:hAnsiTheme="minorHAnsi"/>
        </w:rPr>
      </w:pPr>
    </w:p>
    <w:p w14:paraId="1D682887" w14:textId="77777777" w:rsidR="00CB18E9" w:rsidRPr="00B27830" w:rsidRDefault="00CB18E9" w:rsidP="00CB18E9">
      <w:pPr>
        <w:pStyle w:val="NoSpacing"/>
        <w:jc w:val="both"/>
        <w:rPr>
          <w:rFonts w:asciiTheme="minorHAnsi" w:hAnsiTheme="minorHAnsi" w:cstheme="minorHAnsi"/>
          <w:b/>
          <w:u w:val="single"/>
        </w:rPr>
      </w:pPr>
      <w:r w:rsidRPr="00B27830">
        <w:rPr>
          <w:rFonts w:asciiTheme="minorHAnsi" w:hAnsiTheme="minorHAnsi" w:cstheme="minorHAnsi"/>
          <w:b/>
          <w:u w:val="single"/>
        </w:rPr>
        <w:t xml:space="preserve">Offer of Appointment </w:t>
      </w:r>
    </w:p>
    <w:p w14:paraId="3FE790E5" w14:textId="77777777" w:rsidR="00CB18E9" w:rsidRPr="00B27830" w:rsidRDefault="00CB18E9" w:rsidP="00CB18E9">
      <w:pPr>
        <w:pStyle w:val="NoSpacing"/>
        <w:jc w:val="both"/>
        <w:rPr>
          <w:rFonts w:asciiTheme="minorHAnsi" w:hAnsiTheme="minorHAnsi" w:cstheme="minorHAnsi"/>
        </w:rPr>
      </w:pPr>
      <w:r w:rsidRPr="00B27830">
        <w:rPr>
          <w:rFonts w:asciiTheme="minorHAnsi" w:hAnsiTheme="minorHAnsi" w:cstheme="minorHAnsi"/>
        </w:rPr>
        <w:t xml:space="preserve">Galway City Council shall require persons to whom an 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31AE7077" w14:textId="77777777" w:rsidR="00CB18E9" w:rsidRPr="00B27830" w:rsidRDefault="00CB18E9" w:rsidP="00CB18E9">
      <w:pPr>
        <w:pStyle w:val="NoSpacing"/>
        <w:jc w:val="both"/>
        <w:rPr>
          <w:rFonts w:asciiTheme="minorHAnsi" w:hAnsiTheme="minorHAnsi" w:cstheme="minorHAnsi"/>
        </w:rPr>
      </w:pPr>
    </w:p>
    <w:p w14:paraId="0C1D65D1" w14:textId="77777777" w:rsidR="00CB18E9" w:rsidRPr="00CC6A65" w:rsidRDefault="00CB18E9" w:rsidP="00CB18E9">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5ED7BB92" w14:textId="77777777" w:rsidR="0041055F" w:rsidRDefault="0041055F" w:rsidP="00082C40">
      <w:pPr>
        <w:jc w:val="both"/>
        <w:rPr>
          <w:rFonts w:asciiTheme="minorHAnsi" w:hAnsiTheme="minorHAnsi"/>
        </w:rPr>
      </w:pPr>
    </w:p>
    <w:p w14:paraId="1543B62B" w14:textId="77777777" w:rsidR="0041055F" w:rsidRDefault="0041055F" w:rsidP="00082C40">
      <w:pPr>
        <w:jc w:val="both"/>
        <w:rPr>
          <w:rFonts w:asciiTheme="minorHAnsi" w:hAnsiTheme="minorHAnsi"/>
        </w:rPr>
      </w:pPr>
    </w:p>
    <w:p w14:paraId="61B05933" w14:textId="77777777" w:rsidR="0041055F" w:rsidRDefault="0041055F" w:rsidP="00082C40">
      <w:pPr>
        <w:jc w:val="both"/>
        <w:rPr>
          <w:rFonts w:asciiTheme="minorHAnsi" w:hAnsiTheme="minorHAnsi"/>
        </w:rPr>
      </w:pPr>
    </w:p>
    <w:p w14:paraId="455AE19A" w14:textId="77777777" w:rsidR="0041055F" w:rsidRDefault="0041055F" w:rsidP="00082C40">
      <w:pPr>
        <w:jc w:val="both"/>
        <w:rPr>
          <w:rFonts w:asciiTheme="minorHAnsi" w:hAnsiTheme="minorHAnsi"/>
        </w:rPr>
      </w:pPr>
    </w:p>
    <w:p w14:paraId="4A8DB63F" w14:textId="77777777" w:rsidR="0041055F" w:rsidRDefault="0041055F" w:rsidP="00082C40">
      <w:pPr>
        <w:jc w:val="both"/>
        <w:rPr>
          <w:rFonts w:asciiTheme="minorHAnsi" w:hAnsiTheme="minorHAnsi"/>
        </w:rPr>
      </w:pPr>
    </w:p>
    <w:p w14:paraId="39957EE8" w14:textId="77777777" w:rsidR="0041055F" w:rsidRDefault="0041055F" w:rsidP="00082C40">
      <w:pPr>
        <w:jc w:val="both"/>
        <w:rPr>
          <w:rFonts w:asciiTheme="minorHAnsi" w:hAnsiTheme="minorHAnsi"/>
        </w:rPr>
      </w:pPr>
    </w:p>
    <w:p w14:paraId="373252F6" w14:textId="77777777" w:rsidR="0041055F" w:rsidRDefault="0041055F" w:rsidP="00082C40">
      <w:pPr>
        <w:jc w:val="both"/>
        <w:rPr>
          <w:rFonts w:asciiTheme="minorHAnsi" w:hAnsiTheme="minorHAnsi"/>
        </w:rPr>
      </w:pPr>
    </w:p>
    <w:p w14:paraId="20A5888D" w14:textId="77777777" w:rsidR="0041055F" w:rsidRDefault="0041055F" w:rsidP="00082C40">
      <w:pPr>
        <w:jc w:val="both"/>
        <w:rPr>
          <w:rFonts w:asciiTheme="minorHAnsi" w:hAnsiTheme="minorHAnsi"/>
        </w:rPr>
      </w:pPr>
    </w:p>
    <w:p w14:paraId="09745341" w14:textId="77777777" w:rsidR="0041055F" w:rsidRDefault="0041055F" w:rsidP="00082C40">
      <w:pPr>
        <w:jc w:val="both"/>
        <w:rPr>
          <w:rFonts w:asciiTheme="minorHAnsi" w:hAnsiTheme="minorHAnsi"/>
        </w:rPr>
      </w:pPr>
    </w:p>
    <w:p w14:paraId="4EAAA9C6" w14:textId="77777777" w:rsidR="0041055F" w:rsidRDefault="0041055F" w:rsidP="00082C40">
      <w:pPr>
        <w:jc w:val="both"/>
        <w:rPr>
          <w:rFonts w:asciiTheme="minorHAnsi" w:hAnsiTheme="minorHAnsi"/>
        </w:rPr>
      </w:pPr>
    </w:p>
    <w:p w14:paraId="043FDD83" w14:textId="77777777" w:rsidR="0041055F" w:rsidRDefault="0041055F" w:rsidP="00082C40">
      <w:pPr>
        <w:jc w:val="both"/>
        <w:rPr>
          <w:rFonts w:asciiTheme="minorHAnsi" w:hAnsiTheme="minorHAnsi"/>
        </w:rPr>
      </w:pPr>
    </w:p>
    <w:p w14:paraId="21219022" w14:textId="77777777" w:rsidR="0041055F" w:rsidRDefault="0041055F" w:rsidP="00082C40">
      <w:pPr>
        <w:jc w:val="both"/>
        <w:rPr>
          <w:rFonts w:asciiTheme="minorHAnsi" w:hAnsiTheme="minorHAnsi"/>
        </w:rPr>
      </w:pPr>
    </w:p>
    <w:p w14:paraId="1FA31BE8" w14:textId="77777777" w:rsidR="0041055F" w:rsidRDefault="0041055F" w:rsidP="00082C40">
      <w:pPr>
        <w:jc w:val="both"/>
        <w:rPr>
          <w:rFonts w:asciiTheme="minorHAnsi" w:hAnsiTheme="minorHAnsi"/>
        </w:rPr>
      </w:pPr>
    </w:p>
    <w:p w14:paraId="4F72458F" w14:textId="77777777" w:rsidR="00CB18E9" w:rsidRDefault="00CB18E9" w:rsidP="00082C40">
      <w:pPr>
        <w:jc w:val="both"/>
        <w:rPr>
          <w:rFonts w:asciiTheme="minorHAnsi" w:hAnsiTheme="minorHAnsi"/>
        </w:rPr>
      </w:pPr>
    </w:p>
    <w:p w14:paraId="6DE35437" w14:textId="77777777" w:rsidR="0041055F" w:rsidRDefault="0041055F" w:rsidP="00082C40">
      <w:pPr>
        <w:jc w:val="both"/>
        <w:rPr>
          <w:rFonts w:asciiTheme="minorHAnsi" w:hAnsiTheme="minorHAnsi"/>
        </w:rPr>
      </w:pPr>
    </w:p>
    <w:p w14:paraId="4522B6F2" w14:textId="77777777" w:rsidR="00CB18E9" w:rsidRDefault="00CB18E9" w:rsidP="00082C40">
      <w:pPr>
        <w:jc w:val="both"/>
        <w:rPr>
          <w:rFonts w:asciiTheme="minorHAnsi" w:hAnsiTheme="minorHAnsi"/>
        </w:rPr>
      </w:pPr>
    </w:p>
    <w:p w14:paraId="5FD12A38" w14:textId="77777777" w:rsidR="00CB18E9" w:rsidRDefault="00CB18E9" w:rsidP="00082C40">
      <w:pPr>
        <w:jc w:val="both"/>
        <w:rPr>
          <w:rFonts w:asciiTheme="minorHAnsi" w:hAnsiTheme="minorHAnsi"/>
        </w:rPr>
      </w:pPr>
    </w:p>
    <w:p w14:paraId="764D8B0B" w14:textId="77777777" w:rsidR="00CE0514" w:rsidRDefault="00CE0514" w:rsidP="00082C40">
      <w:pPr>
        <w:jc w:val="both"/>
        <w:rPr>
          <w:rFonts w:asciiTheme="minorHAnsi" w:hAnsiTheme="minorHAnsi"/>
        </w:rPr>
      </w:pPr>
    </w:p>
    <w:p w14:paraId="17DC29FF" w14:textId="77777777" w:rsidR="00CE0514" w:rsidRDefault="00CE0514" w:rsidP="00082C40">
      <w:pPr>
        <w:jc w:val="both"/>
        <w:rPr>
          <w:rFonts w:asciiTheme="minorHAnsi" w:hAnsiTheme="minorHAnsi"/>
        </w:rPr>
      </w:pPr>
    </w:p>
    <w:p w14:paraId="7443DEFF" w14:textId="77777777" w:rsidR="00CE0514" w:rsidRDefault="00CE0514" w:rsidP="00082C40">
      <w:pPr>
        <w:jc w:val="both"/>
        <w:rPr>
          <w:rFonts w:asciiTheme="minorHAnsi" w:hAnsiTheme="minorHAnsi"/>
        </w:rPr>
      </w:pPr>
    </w:p>
    <w:p w14:paraId="6ACEC1CA" w14:textId="77777777" w:rsidR="00CE0514" w:rsidRDefault="00CE0514" w:rsidP="00082C40">
      <w:pPr>
        <w:jc w:val="both"/>
        <w:rPr>
          <w:rFonts w:asciiTheme="minorHAnsi" w:hAnsiTheme="minorHAnsi"/>
        </w:rPr>
      </w:pPr>
    </w:p>
    <w:p w14:paraId="18ED449E" w14:textId="77777777" w:rsidR="00CE0514" w:rsidRDefault="00CE0514" w:rsidP="00082C40">
      <w:pPr>
        <w:jc w:val="both"/>
        <w:rPr>
          <w:rFonts w:asciiTheme="minorHAnsi" w:hAnsiTheme="minorHAnsi"/>
        </w:rPr>
      </w:pPr>
    </w:p>
    <w:p w14:paraId="616E19F8" w14:textId="77777777" w:rsidR="00CE0514" w:rsidRDefault="00CE0514" w:rsidP="00082C40">
      <w:pPr>
        <w:jc w:val="both"/>
        <w:rPr>
          <w:rFonts w:asciiTheme="minorHAnsi" w:hAnsiTheme="minorHAnsi"/>
        </w:rPr>
      </w:pPr>
    </w:p>
    <w:p w14:paraId="57E71E40" w14:textId="77777777" w:rsidR="00CE0514" w:rsidRDefault="00CE0514" w:rsidP="00082C40">
      <w:pPr>
        <w:jc w:val="both"/>
        <w:rPr>
          <w:rFonts w:asciiTheme="minorHAnsi" w:hAnsiTheme="minorHAnsi"/>
        </w:rPr>
      </w:pPr>
    </w:p>
    <w:p w14:paraId="58807150" w14:textId="77777777" w:rsidR="00CE0514" w:rsidRDefault="00CE0514" w:rsidP="00082C40">
      <w:pPr>
        <w:jc w:val="both"/>
        <w:rPr>
          <w:rFonts w:asciiTheme="minorHAnsi" w:hAnsiTheme="minorHAnsi"/>
        </w:rPr>
      </w:pPr>
    </w:p>
    <w:p w14:paraId="5287F1C3" w14:textId="77777777" w:rsidR="00CE0514" w:rsidRDefault="00CE0514" w:rsidP="00082C40">
      <w:pPr>
        <w:jc w:val="both"/>
        <w:rPr>
          <w:rFonts w:asciiTheme="minorHAnsi" w:hAnsiTheme="minorHAnsi"/>
        </w:rPr>
      </w:pPr>
    </w:p>
    <w:p w14:paraId="4452AEAA" w14:textId="77777777" w:rsidR="00CE0514" w:rsidRDefault="00CE0514" w:rsidP="00082C40">
      <w:pPr>
        <w:jc w:val="both"/>
        <w:rPr>
          <w:rFonts w:asciiTheme="minorHAnsi" w:hAnsiTheme="minorHAnsi"/>
        </w:rPr>
      </w:pPr>
    </w:p>
    <w:p w14:paraId="33038E05" w14:textId="77777777" w:rsidR="00CE0514" w:rsidRDefault="00CE0514" w:rsidP="00082C40">
      <w:pPr>
        <w:jc w:val="both"/>
        <w:rPr>
          <w:rFonts w:asciiTheme="minorHAnsi" w:hAnsiTheme="minorHAnsi"/>
        </w:rPr>
      </w:pPr>
    </w:p>
    <w:p w14:paraId="2A6C1CA0" w14:textId="77777777" w:rsidR="00CE0514" w:rsidRDefault="00CE0514" w:rsidP="00082C40">
      <w:pPr>
        <w:jc w:val="both"/>
        <w:rPr>
          <w:rFonts w:asciiTheme="minorHAnsi" w:hAnsiTheme="minorHAnsi"/>
        </w:rPr>
      </w:pPr>
    </w:p>
    <w:p w14:paraId="1092F28E" w14:textId="77777777" w:rsidR="00CE0514" w:rsidRDefault="00CE0514" w:rsidP="00082C40">
      <w:pPr>
        <w:jc w:val="both"/>
        <w:rPr>
          <w:rFonts w:asciiTheme="minorHAnsi" w:hAnsiTheme="minorHAnsi"/>
        </w:rPr>
      </w:pPr>
    </w:p>
    <w:p w14:paraId="706FEF8D" w14:textId="77777777" w:rsidR="00CE0514" w:rsidRDefault="00CE0514" w:rsidP="00082C40">
      <w:pPr>
        <w:jc w:val="both"/>
        <w:rPr>
          <w:rFonts w:asciiTheme="minorHAnsi" w:hAnsiTheme="minorHAnsi"/>
        </w:rPr>
      </w:pPr>
    </w:p>
    <w:p w14:paraId="1145D662" w14:textId="77777777" w:rsidR="00CE0514" w:rsidRDefault="00CE0514" w:rsidP="00082C40">
      <w:pPr>
        <w:jc w:val="both"/>
        <w:rPr>
          <w:rFonts w:asciiTheme="minorHAnsi" w:hAnsiTheme="minorHAnsi"/>
        </w:rPr>
      </w:pPr>
    </w:p>
    <w:p w14:paraId="3F3E1F48" w14:textId="07F1F886" w:rsidR="00CE0514" w:rsidRDefault="00CE0514" w:rsidP="00082C40">
      <w:pPr>
        <w:jc w:val="both"/>
        <w:rPr>
          <w:rFonts w:asciiTheme="minorHAnsi" w:hAnsiTheme="minorHAnsi"/>
        </w:rPr>
      </w:pPr>
    </w:p>
    <w:p w14:paraId="68D7F49C" w14:textId="77777777" w:rsidR="00CA3BA0" w:rsidRDefault="00CA3BA0" w:rsidP="00082C40">
      <w:pPr>
        <w:jc w:val="both"/>
        <w:rPr>
          <w:rFonts w:asciiTheme="minorHAnsi" w:hAnsiTheme="minorHAnsi"/>
        </w:rPr>
      </w:pPr>
    </w:p>
    <w:p w14:paraId="627ED501" w14:textId="2B6B0463" w:rsidR="0018001D" w:rsidRPr="00082C40" w:rsidRDefault="00B0660F" w:rsidP="00082C40">
      <w:pPr>
        <w:jc w:val="both"/>
        <w:rPr>
          <w:rFonts w:asciiTheme="minorHAnsi" w:hAnsiTheme="minorHAnsi"/>
        </w:rPr>
      </w:pPr>
      <w:r>
        <w:rPr>
          <w:rFonts w:asciiTheme="minorHAnsi" w:hAnsiTheme="minorHAnsi"/>
          <w:b/>
          <w:i/>
          <w:color w:val="C0504D" w:themeColor="accent2"/>
          <w:sz w:val="28"/>
          <w:szCs w:val="28"/>
          <w:u w:val="double"/>
        </w:rPr>
        <w:lastRenderedPageBreak/>
        <w:t>_</w:t>
      </w:r>
      <w:r w:rsidR="0018001D">
        <w:rPr>
          <w:rFonts w:asciiTheme="minorHAnsi" w:hAnsiTheme="minorHAnsi"/>
          <w:b/>
          <w:i/>
          <w:color w:val="C0504D" w:themeColor="accent2"/>
          <w:sz w:val="28"/>
          <w:szCs w:val="28"/>
          <w:u w:val="double"/>
        </w:rPr>
        <w:t>__________________________________________________________________</w:t>
      </w:r>
    </w:p>
    <w:p w14:paraId="44AEAB01" w14:textId="43940B9A" w:rsidR="0018001D" w:rsidRDefault="0018001D" w:rsidP="00AE4EAE">
      <w:pPr>
        <w:pStyle w:val="BodyText"/>
        <w:jc w:val="center"/>
        <w:rPr>
          <w:rFonts w:asciiTheme="minorHAnsi" w:hAnsiTheme="minorHAnsi"/>
        </w:rPr>
      </w:pPr>
      <w:r>
        <w:rPr>
          <w:rFonts w:asciiTheme="minorHAnsi" w:hAnsiTheme="minorHAnsi"/>
          <w:b/>
          <w:i/>
          <w:color w:val="C0504D" w:themeColor="accent2"/>
          <w:sz w:val="28"/>
          <w:szCs w:val="28"/>
        </w:rPr>
        <w:t xml:space="preserve">FORMAT OF THE COMPETITION </w:t>
      </w:r>
      <w:r>
        <w:rPr>
          <w:rFonts w:asciiTheme="minorHAnsi" w:hAnsiTheme="minorHAnsi"/>
          <w:b/>
          <w:i/>
          <w:color w:val="C0504D" w:themeColor="accent2"/>
          <w:sz w:val="28"/>
          <w:szCs w:val="28"/>
          <w:u w:val="double"/>
        </w:rPr>
        <w:t>____________________________________________________________________</w:t>
      </w:r>
    </w:p>
    <w:p w14:paraId="55028A9C" w14:textId="77777777" w:rsidR="00CB18E9" w:rsidRPr="00AE4EAE" w:rsidRDefault="00CB18E9" w:rsidP="00CB18E9">
      <w:pPr>
        <w:tabs>
          <w:tab w:val="left" w:pos="-720"/>
          <w:tab w:val="left" w:pos="0"/>
          <w:tab w:val="left" w:pos="720"/>
          <w:tab w:val="left" w:pos="1440"/>
        </w:tabs>
        <w:ind w:right="-9"/>
        <w:jc w:val="both"/>
        <w:rPr>
          <w:rFonts w:asciiTheme="minorHAnsi" w:hAnsiTheme="minorHAnsi"/>
        </w:rPr>
      </w:pPr>
      <w:r w:rsidRPr="00AE4EAE">
        <w:rPr>
          <w:rFonts w:asciiTheme="minorHAnsi" w:hAnsiTheme="minorHAnsi"/>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AE4EAE">
        <w:rPr>
          <w:rFonts w:asciiTheme="minorHAnsi" w:hAnsiTheme="minorHAnsi"/>
        </w:rPr>
        <w:t>short listing</w:t>
      </w:r>
      <w:proofErr w:type="gramEnd"/>
      <w:r w:rsidRPr="00AE4EAE">
        <w:rPr>
          <w:rFonts w:asciiTheme="minorHAnsi" w:hAnsiTheme="minorHAnsi"/>
        </w:rPr>
        <w:t xml:space="preserve"> process.  Galway City Council’s decision to include you on the shortlist of candidates going forward to stage two of the process may be determined based on this information. </w:t>
      </w:r>
    </w:p>
    <w:p w14:paraId="5D8C72FD" w14:textId="77777777" w:rsidR="00CB18E9" w:rsidRPr="00AE4EAE" w:rsidRDefault="00CB18E9" w:rsidP="00CB18E9">
      <w:pPr>
        <w:tabs>
          <w:tab w:val="left" w:pos="-720"/>
          <w:tab w:val="left" w:pos="0"/>
          <w:tab w:val="left" w:pos="720"/>
          <w:tab w:val="left" w:pos="1440"/>
        </w:tabs>
        <w:ind w:right="-225"/>
        <w:jc w:val="both"/>
        <w:rPr>
          <w:rFonts w:asciiTheme="minorHAnsi" w:hAnsiTheme="minorHAnsi"/>
        </w:rPr>
      </w:pPr>
    </w:p>
    <w:p w14:paraId="70243876" w14:textId="4C5C8125" w:rsidR="00CB18E9" w:rsidRDefault="00CB18E9" w:rsidP="00CB18E9">
      <w:pPr>
        <w:pStyle w:val="BodyText3"/>
        <w:spacing w:after="0"/>
        <w:ind w:right="-17"/>
        <w:jc w:val="both"/>
        <w:rPr>
          <w:rFonts w:asciiTheme="minorHAnsi" w:hAnsiTheme="minorHAnsi"/>
          <w:sz w:val="24"/>
          <w:szCs w:val="24"/>
        </w:rPr>
      </w:pPr>
      <w:r w:rsidRPr="00AE4EAE">
        <w:rPr>
          <w:rFonts w:asciiTheme="minorHAnsi" w:hAnsiTheme="minorHAnsi"/>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783CD37" w14:textId="218DF148" w:rsidR="00CB18E9" w:rsidRPr="00AE4EAE" w:rsidRDefault="00CB18E9" w:rsidP="00AE4EAE">
      <w:pPr>
        <w:tabs>
          <w:tab w:val="left" w:pos="-720"/>
          <w:tab w:val="left" w:pos="0"/>
          <w:tab w:val="left" w:pos="720"/>
          <w:tab w:val="left" w:pos="1440"/>
        </w:tabs>
        <w:ind w:right="-17"/>
        <w:jc w:val="both"/>
        <w:rPr>
          <w:rFonts w:asciiTheme="minorHAnsi" w:hAnsiTheme="minorHAnsi"/>
        </w:rPr>
      </w:pPr>
      <w:r w:rsidRPr="00AE4EAE">
        <w:rPr>
          <w:rFonts w:asciiTheme="minorHAnsi" w:hAnsiTheme="minorHAnsi"/>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7664A01A" w14:textId="77777777" w:rsidR="00CB18E9" w:rsidRPr="00AE4EAE" w:rsidRDefault="00CB18E9" w:rsidP="00CB18E9">
      <w:pPr>
        <w:ind w:right="-9"/>
        <w:jc w:val="both"/>
        <w:rPr>
          <w:rFonts w:asciiTheme="minorHAnsi" w:hAnsiTheme="minorHAnsi"/>
        </w:rPr>
      </w:pPr>
      <w:r w:rsidRPr="00AE4EAE">
        <w:rPr>
          <w:rFonts w:asciiTheme="minorHAnsi" w:hAnsiTheme="minorHAnsi"/>
        </w:rPr>
        <w:t>The competition may consist of a two-stage process:</w:t>
      </w:r>
    </w:p>
    <w:p w14:paraId="0D5EFF95" w14:textId="77777777" w:rsidR="00CB18E9" w:rsidRPr="00AE4EAE" w:rsidRDefault="00CB18E9" w:rsidP="00CB18E9">
      <w:pPr>
        <w:widowControl/>
        <w:numPr>
          <w:ilvl w:val="0"/>
          <w:numId w:val="5"/>
        </w:numPr>
        <w:tabs>
          <w:tab w:val="left" w:pos="-720"/>
        </w:tabs>
        <w:jc w:val="both"/>
        <w:rPr>
          <w:rFonts w:asciiTheme="minorHAnsi" w:hAnsiTheme="minorHAnsi"/>
          <w:b/>
        </w:rPr>
      </w:pPr>
      <w:r w:rsidRPr="00AE4EAE">
        <w:rPr>
          <w:rFonts w:asciiTheme="minorHAnsi" w:hAnsiTheme="minorHAnsi"/>
          <w:b/>
        </w:rPr>
        <w:t>Short-listing (Desktop and/or Interview)</w:t>
      </w:r>
    </w:p>
    <w:p w14:paraId="107FAD9B" w14:textId="77777777" w:rsidR="00CB18E9" w:rsidRPr="00AE4EAE" w:rsidRDefault="00CB18E9" w:rsidP="00CB18E9">
      <w:pPr>
        <w:widowControl/>
        <w:numPr>
          <w:ilvl w:val="0"/>
          <w:numId w:val="5"/>
        </w:numPr>
        <w:tabs>
          <w:tab w:val="left" w:pos="-720"/>
        </w:tabs>
        <w:jc w:val="both"/>
        <w:rPr>
          <w:rFonts w:asciiTheme="minorHAnsi" w:hAnsiTheme="minorHAnsi"/>
          <w:b/>
        </w:rPr>
      </w:pPr>
      <w:r w:rsidRPr="00AE4EAE">
        <w:rPr>
          <w:rFonts w:asciiTheme="minorHAnsi" w:hAnsiTheme="minorHAnsi"/>
          <w:b/>
        </w:rPr>
        <w:t xml:space="preserve">Competitive interview </w:t>
      </w:r>
    </w:p>
    <w:p w14:paraId="16AB7B34" w14:textId="77777777" w:rsidR="00CB18E9" w:rsidRPr="00AE4EAE" w:rsidRDefault="00CB18E9" w:rsidP="00CB18E9">
      <w:pPr>
        <w:pStyle w:val="BodyText3"/>
        <w:spacing w:after="0"/>
        <w:jc w:val="both"/>
        <w:rPr>
          <w:rFonts w:asciiTheme="minorHAnsi" w:hAnsiTheme="minorHAnsi"/>
          <w:sz w:val="24"/>
          <w:szCs w:val="24"/>
        </w:rPr>
      </w:pPr>
      <w:r w:rsidRPr="00AE4EAE">
        <w:rPr>
          <w:rFonts w:asciiTheme="minorHAnsi" w:hAnsiTheme="minorHAnsi"/>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4BA230BD" w14:textId="77777777" w:rsidR="00CB18E9" w:rsidRPr="00AE4EAE" w:rsidRDefault="00CB18E9" w:rsidP="00CB18E9">
      <w:pPr>
        <w:pStyle w:val="BodyText3"/>
        <w:spacing w:after="0"/>
        <w:jc w:val="both"/>
        <w:rPr>
          <w:rFonts w:asciiTheme="minorHAnsi" w:hAnsiTheme="minorHAnsi"/>
          <w:sz w:val="24"/>
          <w:szCs w:val="24"/>
        </w:rPr>
      </w:pPr>
    </w:p>
    <w:p w14:paraId="28349B01" w14:textId="77777777" w:rsidR="00CB18E9" w:rsidRPr="00AE4EAE" w:rsidRDefault="00CB18E9" w:rsidP="00CB18E9">
      <w:pPr>
        <w:pStyle w:val="BodyText3"/>
        <w:suppressAutoHyphens w:val="0"/>
        <w:spacing w:after="0"/>
        <w:ind w:right="-9"/>
        <w:jc w:val="both"/>
        <w:rPr>
          <w:rFonts w:asciiTheme="minorHAnsi" w:hAnsiTheme="minorHAnsi"/>
          <w:sz w:val="24"/>
          <w:szCs w:val="24"/>
        </w:rPr>
      </w:pPr>
      <w:r w:rsidRPr="00AE4EAE">
        <w:rPr>
          <w:rFonts w:asciiTheme="minorHAnsi" w:hAnsiTheme="minorHAnsi"/>
          <w:sz w:val="24"/>
          <w:szCs w:val="24"/>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052B2EC3" w14:textId="77777777" w:rsidR="00CB18E9" w:rsidRPr="00AE4EAE" w:rsidRDefault="00CB18E9" w:rsidP="00CB18E9">
      <w:pPr>
        <w:pStyle w:val="BodyText3"/>
        <w:suppressAutoHyphens w:val="0"/>
        <w:spacing w:after="0"/>
        <w:ind w:right="-9"/>
        <w:jc w:val="both"/>
        <w:rPr>
          <w:rFonts w:asciiTheme="minorHAnsi" w:hAnsiTheme="minorHAnsi"/>
          <w:sz w:val="24"/>
          <w:szCs w:val="24"/>
        </w:rPr>
      </w:pPr>
    </w:p>
    <w:p w14:paraId="64ADA78F" w14:textId="77777777" w:rsidR="00CB18E9" w:rsidRPr="00AE4EAE" w:rsidRDefault="00CB18E9" w:rsidP="00CB18E9">
      <w:pPr>
        <w:tabs>
          <w:tab w:val="left" w:pos="-720"/>
        </w:tabs>
        <w:jc w:val="both"/>
        <w:rPr>
          <w:rFonts w:asciiTheme="minorHAnsi" w:hAnsiTheme="minorHAnsi"/>
        </w:rPr>
      </w:pPr>
      <w:r w:rsidRPr="00AE4EAE">
        <w:rPr>
          <w:rFonts w:asciiTheme="minorHAnsi" w:hAnsiTheme="minorHAnsi"/>
        </w:rPr>
        <w:t xml:space="preserve">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w:t>
      </w:r>
      <w:proofErr w:type="gramStart"/>
      <w:r w:rsidRPr="00AE4EAE">
        <w:rPr>
          <w:rFonts w:asciiTheme="minorHAnsi" w:hAnsiTheme="minorHAnsi"/>
        </w:rPr>
        <w:t>or,</w:t>
      </w:r>
      <w:proofErr w:type="gramEnd"/>
      <w:r w:rsidRPr="00AE4EAE">
        <w:rPr>
          <w:rFonts w:asciiTheme="minorHAnsi" w:hAnsiTheme="minorHAnsi"/>
        </w:rPr>
        <w:t xml:space="preserve"> having accepted it, relinquishes it or if an additional vacancy arises.</w:t>
      </w:r>
    </w:p>
    <w:p w14:paraId="70019D73" w14:textId="5D6E24EE" w:rsidR="00CB18E9" w:rsidRPr="00AE4EAE" w:rsidRDefault="00CB18E9" w:rsidP="00AE4EAE">
      <w:pPr>
        <w:tabs>
          <w:tab w:val="left" w:pos="-720"/>
          <w:tab w:val="left" w:pos="0"/>
          <w:tab w:val="left" w:pos="720"/>
          <w:tab w:val="left" w:pos="1440"/>
        </w:tabs>
        <w:ind w:right="-17"/>
        <w:jc w:val="both"/>
        <w:rPr>
          <w:rFonts w:asciiTheme="minorHAnsi" w:hAnsiTheme="minorHAnsi"/>
        </w:rPr>
      </w:pPr>
      <w:r w:rsidRPr="00AE4EAE">
        <w:rPr>
          <w:rFonts w:asciiTheme="minorHAnsi" w:hAnsiTheme="minorHAnsi"/>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9022D88" w14:textId="77777777" w:rsidR="00CB18E9" w:rsidRPr="00AE4EAE" w:rsidRDefault="00CB18E9" w:rsidP="00CB18E9">
      <w:pPr>
        <w:tabs>
          <w:tab w:val="left" w:pos="-720"/>
        </w:tabs>
        <w:jc w:val="both"/>
        <w:rPr>
          <w:rFonts w:asciiTheme="minorHAnsi" w:hAnsiTheme="minorHAnsi"/>
        </w:rPr>
      </w:pPr>
      <w:r w:rsidRPr="00AE4EAE">
        <w:rPr>
          <w:rFonts w:asciiTheme="minorHAnsi" w:hAnsiTheme="minorHAnsi"/>
        </w:rPr>
        <w:t xml:space="preserve">Galway City Council reserves the right to conduct interviews (Shortlisting and/or Final Interviews) through a virtual platform </w:t>
      </w:r>
      <w:proofErr w:type="gramStart"/>
      <w:r w:rsidRPr="00AE4EAE">
        <w:rPr>
          <w:rFonts w:asciiTheme="minorHAnsi" w:hAnsiTheme="minorHAnsi"/>
        </w:rPr>
        <w:t>i.e.</w:t>
      </w:r>
      <w:proofErr w:type="gramEnd"/>
      <w:r w:rsidRPr="00AE4EAE">
        <w:rPr>
          <w:rFonts w:asciiTheme="minorHAnsi" w:hAnsiTheme="minorHAnsi"/>
        </w:rPr>
        <w:t xml:space="preserve"> Microsoft Teams.</w:t>
      </w:r>
    </w:p>
    <w:p w14:paraId="33996B7C" w14:textId="77777777" w:rsidR="00CB18E9" w:rsidRPr="00AE4EAE" w:rsidRDefault="00CB18E9" w:rsidP="00CB18E9">
      <w:pPr>
        <w:tabs>
          <w:tab w:val="left" w:pos="-720"/>
        </w:tabs>
        <w:jc w:val="both"/>
        <w:rPr>
          <w:rFonts w:asciiTheme="minorHAnsi" w:hAnsiTheme="minorHAnsi"/>
        </w:rPr>
      </w:pPr>
    </w:p>
    <w:p w14:paraId="1939757A" w14:textId="77777777" w:rsidR="00AE4EAE" w:rsidRDefault="00CB18E9" w:rsidP="00AE4EAE">
      <w:pPr>
        <w:tabs>
          <w:tab w:val="left" w:pos="-720"/>
        </w:tabs>
        <w:ind w:right="-225"/>
        <w:jc w:val="both"/>
        <w:rPr>
          <w:rFonts w:asciiTheme="minorHAnsi" w:hAnsiTheme="minorHAnsi"/>
          <w:b/>
        </w:rPr>
      </w:pPr>
      <w:r w:rsidRPr="00AE4EAE">
        <w:rPr>
          <w:rFonts w:asciiTheme="minorHAnsi" w:hAnsiTheme="minorHAnsi"/>
          <w:b/>
        </w:rPr>
        <w:t>Canvassing will disqualify.</w:t>
      </w:r>
    </w:p>
    <w:p w14:paraId="75C0EA86" w14:textId="02C9F7F0" w:rsidR="00CB18E9" w:rsidRPr="00AE4EAE" w:rsidRDefault="00CB18E9" w:rsidP="00AE4EAE">
      <w:pPr>
        <w:tabs>
          <w:tab w:val="left" w:pos="-720"/>
        </w:tabs>
        <w:ind w:right="-225"/>
        <w:jc w:val="both"/>
        <w:rPr>
          <w:rFonts w:asciiTheme="minorHAnsi" w:hAnsiTheme="minorHAnsi"/>
          <w:b/>
          <w:bCs/>
          <w:i/>
          <w:iCs/>
        </w:rPr>
      </w:pPr>
      <w:r w:rsidRPr="00AE4EAE">
        <w:rPr>
          <w:rFonts w:asciiTheme="minorHAnsi" w:hAnsiTheme="minorHAnsi"/>
          <w:b/>
          <w:bCs/>
          <w:i/>
          <w:iCs/>
        </w:rPr>
        <w:t xml:space="preserve">Galway City Council is an </w:t>
      </w:r>
      <w:proofErr w:type="gramStart"/>
      <w:r w:rsidRPr="00AE4EAE">
        <w:rPr>
          <w:rFonts w:asciiTheme="minorHAnsi" w:hAnsiTheme="minorHAnsi"/>
          <w:b/>
          <w:bCs/>
          <w:i/>
          <w:iCs/>
        </w:rPr>
        <w:t>equal opportunities</w:t>
      </w:r>
      <w:proofErr w:type="gramEnd"/>
      <w:r w:rsidRPr="00AE4EAE">
        <w:rPr>
          <w:rFonts w:asciiTheme="minorHAnsi" w:hAnsiTheme="minorHAnsi"/>
          <w:b/>
          <w:bCs/>
          <w:i/>
          <w:iCs/>
        </w:rPr>
        <w:t xml:space="preserve"> employer </w:t>
      </w:r>
    </w:p>
    <w:p w14:paraId="04F20667" w14:textId="77777777"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____________________________________________________________________</w:t>
      </w:r>
    </w:p>
    <w:p w14:paraId="53EC4A4D" w14:textId="77777777"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GENERAL INFORMATION</w:t>
      </w:r>
    </w:p>
    <w:p w14:paraId="2AEB3E3F" w14:textId="77777777"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14:paraId="1DBFBB4C" w14:textId="77777777" w:rsidR="0018001D" w:rsidRDefault="0018001D" w:rsidP="0018001D">
      <w:pPr>
        <w:pStyle w:val="BodyText3"/>
        <w:ind w:right="-17"/>
        <w:jc w:val="both"/>
        <w:rPr>
          <w:rFonts w:ascii="Cambria" w:hAnsi="Cambria"/>
          <w:sz w:val="24"/>
        </w:rPr>
      </w:pPr>
    </w:p>
    <w:p w14:paraId="5F81263A" w14:textId="77777777" w:rsidR="0018001D" w:rsidRPr="00BA332C" w:rsidRDefault="0018001D" w:rsidP="0018001D">
      <w:pPr>
        <w:pStyle w:val="BodyText3"/>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14:paraId="78A4742E" w14:textId="77777777" w:rsidR="0018001D" w:rsidRPr="00BA332C" w:rsidRDefault="0018001D" w:rsidP="0018001D">
      <w:pPr>
        <w:jc w:val="both"/>
        <w:rPr>
          <w:rStyle w:val="Strong"/>
          <w:rFonts w:asciiTheme="minorHAnsi" w:hAnsiTheme="minorHAnsi"/>
          <w:u w:val="single"/>
        </w:rPr>
      </w:pPr>
    </w:p>
    <w:p w14:paraId="580A053E" w14:textId="77777777" w:rsidR="0018001D" w:rsidRPr="00BA332C" w:rsidRDefault="0018001D" w:rsidP="0018001D">
      <w:pPr>
        <w:rPr>
          <w:rFonts w:asciiTheme="minorHAnsi" w:hAnsiTheme="minorHAnsi"/>
          <w:u w:val="single"/>
        </w:rPr>
      </w:pPr>
      <w:r w:rsidRPr="00BA332C">
        <w:rPr>
          <w:rStyle w:val="Strong"/>
          <w:rFonts w:asciiTheme="minorHAnsi" w:hAnsiTheme="minorHAnsi"/>
          <w:u w:val="single"/>
        </w:rPr>
        <w:t>Closing Date:</w:t>
      </w:r>
    </w:p>
    <w:p w14:paraId="1377F12B" w14:textId="4656FBB5" w:rsidR="0018001D" w:rsidRPr="00BA332C" w:rsidRDefault="0018001D" w:rsidP="0018001D">
      <w:pPr>
        <w:jc w:val="both"/>
        <w:rPr>
          <w:rFonts w:asciiTheme="minorHAnsi" w:hAnsiTheme="minorHAnsi"/>
          <w:i/>
        </w:rPr>
      </w:pPr>
      <w:r w:rsidRPr="00BA332C">
        <w:rPr>
          <w:rFonts w:asciiTheme="minorHAnsi" w:hAnsiTheme="minorHAnsi"/>
        </w:rPr>
        <w:t xml:space="preserve">The completed application form must be </w:t>
      </w:r>
      <w:r>
        <w:rPr>
          <w:rFonts w:asciiTheme="minorHAnsi" w:hAnsiTheme="minorHAnsi"/>
        </w:rPr>
        <w:t xml:space="preserve">posted/delivered </w:t>
      </w:r>
      <w:proofErr w:type="gramStart"/>
      <w:r w:rsidRPr="00BA332C">
        <w:rPr>
          <w:rFonts w:asciiTheme="minorHAnsi" w:hAnsiTheme="minorHAnsi"/>
        </w:rPr>
        <w:t>so as to</w:t>
      </w:r>
      <w:proofErr w:type="gramEnd"/>
      <w:r w:rsidRPr="00BA332C">
        <w:rPr>
          <w:rFonts w:asciiTheme="minorHAnsi" w:hAnsiTheme="minorHAnsi"/>
        </w:rPr>
        <w:t xml:space="preserve">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 xml:space="preserve">not later than </w:t>
      </w:r>
      <w:r w:rsidRPr="00BF6A2B">
        <w:rPr>
          <w:rFonts w:asciiTheme="minorHAnsi" w:hAnsiTheme="minorHAnsi"/>
          <w:b/>
        </w:rPr>
        <w:t xml:space="preserve">4pm on </w:t>
      </w:r>
      <w:r w:rsidR="002F14EF" w:rsidRPr="00BF6A2B">
        <w:rPr>
          <w:rFonts w:asciiTheme="minorHAnsi" w:hAnsiTheme="minorHAnsi"/>
          <w:b/>
        </w:rPr>
        <w:t xml:space="preserve">Friday, </w:t>
      </w:r>
      <w:r w:rsidR="00E47124">
        <w:rPr>
          <w:rFonts w:asciiTheme="minorHAnsi" w:hAnsiTheme="minorHAnsi"/>
          <w:b/>
        </w:rPr>
        <w:t>2</w:t>
      </w:r>
      <w:r w:rsidR="00CE6B10">
        <w:rPr>
          <w:rFonts w:asciiTheme="minorHAnsi" w:hAnsiTheme="minorHAnsi"/>
          <w:b/>
        </w:rPr>
        <w:t>4</w:t>
      </w:r>
      <w:r w:rsidR="00E47124" w:rsidRPr="00E47124">
        <w:rPr>
          <w:rFonts w:asciiTheme="minorHAnsi" w:hAnsiTheme="minorHAnsi"/>
          <w:b/>
          <w:vertAlign w:val="superscript"/>
        </w:rPr>
        <w:t>th</w:t>
      </w:r>
      <w:r w:rsidR="00E47124">
        <w:rPr>
          <w:rFonts w:asciiTheme="minorHAnsi" w:hAnsiTheme="minorHAnsi"/>
          <w:b/>
        </w:rPr>
        <w:t xml:space="preserve"> </w:t>
      </w:r>
      <w:r w:rsidR="00CE6B10">
        <w:rPr>
          <w:rFonts w:asciiTheme="minorHAnsi" w:hAnsiTheme="minorHAnsi"/>
          <w:b/>
        </w:rPr>
        <w:t>March</w:t>
      </w:r>
      <w:r w:rsidR="00BF6A2B">
        <w:rPr>
          <w:rFonts w:asciiTheme="minorHAnsi" w:hAnsiTheme="minorHAnsi"/>
          <w:b/>
        </w:rPr>
        <w:t xml:space="preserve"> 202</w:t>
      </w:r>
      <w:r w:rsidR="00CE6B10">
        <w:rPr>
          <w:rFonts w:asciiTheme="minorHAnsi" w:hAnsiTheme="minorHAnsi"/>
          <w:b/>
        </w:rPr>
        <w:t>3</w:t>
      </w:r>
      <w:r w:rsidRPr="00BF6A2B">
        <w:rPr>
          <w:rFonts w:asciiTheme="minorHAnsi" w:hAnsiTheme="minorHAnsi"/>
          <w:b/>
        </w:rPr>
        <w:t xml:space="preserve">. </w:t>
      </w:r>
      <w:r w:rsidRPr="00BF6A2B">
        <w:rPr>
          <w:rFonts w:asciiTheme="minorHAnsi" w:hAnsiTheme="minorHAnsi"/>
          <w:b/>
          <w:color w:val="FF0000"/>
        </w:rPr>
        <w:t xml:space="preserve"> </w:t>
      </w:r>
      <w:r w:rsidRPr="00BA332C">
        <w:rPr>
          <w:rFonts w:asciiTheme="minorHAnsi" w:hAnsiTheme="minorHAnsi"/>
          <w: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BA332C">
        <w:rPr>
          <w:rFonts w:asciiTheme="minorHAnsi" w:hAnsiTheme="minorHAnsi"/>
          <w:i/>
        </w:rPr>
        <w:t>An</w:t>
      </w:r>
      <w:proofErr w:type="gramEnd"/>
      <w:r w:rsidRPr="00BA332C">
        <w:rPr>
          <w:rFonts w:asciiTheme="minorHAnsi" w:hAnsiTheme="minorHAnsi"/>
          <w:i/>
        </w:rPr>
        <w:t xml:space="preserve"> Post regarding any delays rests with the applicant.</w:t>
      </w:r>
    </w:p>
    <w:p w14:paraId="7B6BC9B2" w14:textId="77777777" w:rsidR="0018001D" w:rsidRPr="00BA332C" w:rsidRDefault="0018001D" w:rsidP="0018001D">
      <w:pPr>
        <w:tabs>
          <w:tab w:val="left" w:pos="-720"/>
          <w:tab w:val="left" w:pos="720"/>
          <w:tab w:val="left" w:pos="1440"/>
        </w:tabs>
        <w:ind w:right="-225"/>
        <w:jc w:val="both"/>
        <w:rPr>
          <w:rFonts w:asciiTheme="minorHAnsi" w:hAnsiTheme="minorHAnsi"/>
          <w:i/>
        </w:rPr>
      </w:pPr>
    </w:p>
    <w:p w14:paraId="7125B203" w14:textId="77777777" w:rsidR="0018001D" w:rsidRPr="00BA332C" w:rsidRDefault="0018001D" w:rsidP="0018001D">
      <w:pPr>
        <w:rPr>
          <w:rStyle w:val="Strong"/>
          <w:rFonts w:asciiTheme="minorHAnsi" w:hAnsiTheme="minorHAnsi"/>
          <w:u w:val="single"/>
        </w:rPr>
      </w:pPr>
      <w:r w:rsidRPr="00BA332C">
        <w:rPr>
          <w:rStyle w:val="Strong"/>
          <w:rFonts w:asciiTheme="minorHAnsi" w:hAnsiTheme="minorHAnsi"/>
          <w:u w:val="single"/>
        </w:rPr>
        <w:t>Deeming of Candidates to be Withdrawn:</w:t>
      </w:r>
    </w:p>
    <w:p w14:paraId="4E2B2323" w14:textId="77777777" w:rsidR="0018001D" w:rsidRDefault="0018001D" w:rsidP="0018001D">
      <w:pPr>
        <w:pStyle w:val="BodyText3"/>
        <w:ind w:right="-17"/>
        <w:jc w:val="both"/>
        <w:rPr>
          <w:rFonts w:asciiTheme="minorHAnsi" w:hAnsiTheme="minorHAnsi"/>
          <w:sz w:val="24"/>
          <w:lang w:val="en-US"/>
        </w:rPr>
      </w:pPr>
      <w:r w:rsidRPr="00BA332C">
        <w:rPr>
          <w:rFonts w:asciiTheme="minorHAnsi" w:hAnsiTheme="minorHAnsi"/>
          <w:sz w:val="24"/>
          <w:lang w:val="en-US"/>
        </w:rPr>
        <w:t xml:space="preserve">Candidates who do not attend for interview or other test when and where required by Galway City Council, or who do not, when requested, furnish such evidence as Galway City Council require </w:t>
      </w:r>
      <w:proofErr w:type="gramStart"/>
      <w:r w:rsidRPr="00BA332C">
        <w:rPr>
          <w:rFonts w:asciiTheme="minorHAnsi" w:hAnsiTheme="minorHAnsi"/>
          <w:sz w:val="24"/>
          <w:lang w:val="en-US"/>
        </w:rPr>
        <w:t>in regard to</w:t>
      </w:r>
      <w:proofErr w:type="gramEnd"/>
      <w:r w:rsidRPr="00BA332C">
        <w:rPr>
          <w:rFonts w:asciiTheme="minorHAnsi" w:hAnsiTheme="minorHAnsi"/>
          <w:sz w:val="24"/>
          <w:lang w:val="en-US"/>
        </w:rPr>
        <w:t xml:space="preserve"> any matter relevant to their candidature, will have no further claim to consideration.</w:t>
      </w:r>
    </w:p>
    <w:p w14:paraId="67EFCDE7" w14:textId="77777777" w:rsidR="00CB18E9" w:rsidRPr="00BA332C" w:rsidRDefault="00CB18E9" w:rsidP="0018001D">
      <w:pPr>
        <w:pStyle w:val="BodyText3"/>
        <w:ind w:right="-17"/>
        <w:jc w:val="both"/>
        <w:rPr>
          <w:rFonts w:asciiTheme="minorHAnsi" w:hAnsiTheme="minorHAnsi"/>
          <w:sz w:val="24"/>
          <w:lang w:val="en-US"/>
        </w:rPr>
      </w:pPr>
    </w:p>
    <w:p w14:paraId="75BB0F1A" w14:textId="77777777" w:rsidR="00082C40" w:rsidRPr="00BA332C" w:rsidRDefault="00082C40" w:rsidP="00082C40">
      <w:pPr>
        <w:rPr>
          <w:rFonts w:asciiTheme="minorHAnsi" w:hAnsiTheme="minorHAnsi"/>
        </w:rPr>
      </w:pPr>
      <w:r w:rsidRPr="00BA332C">
        <w:rPr>
          <w:rStyle w:val="Strong"/>
          <w:rFonts w:asciiTheme="minorHAnsi" w:hAnsiTheme="minorHAnsi"/>
          <w:u w:val="single"/>
        </w:rPr>
        <w:t>Data Protection Act</w:t>
      </w:r>
      <w:r>
        <w:rPr>
          <w:rStyle w:val="Strong"/>
          <w:rFonts w:asciiTheme="minorHAnsi" w:hAnsiTheme="minorHAnsi"/>
          <w:u w:val="single"/>
        </w:rPr>
        <w:t>s</w:t>
      </w:r>
      <w:r w:rsidRPr="00BA332C">
        <w:rPr>
          <w:rStyle w:val="Strong"/>
          <w:rFonts w:asciiTheme="minorHAnsi" w:hAnsiTheme="minorHAnsi"/>
          <w:u w:val="single"/>
        </w:rPr>
        <w:t xml:space="preserve"> 1988</w:t>
      </w:r>
      <w:r>
        <w:rPr>
          <w:rStyle w:val="Strong"/>
          <w:rFonts w:asciiTheme="minorHAnsi" w:hAnsiTheme="minorHAnsi"/>
          <w:u w:val="single"/>
        </w:rPr>
        <w:t xml:space="preserve"> – 2018 and General Data Protection Regulation</w:t>
      </w:r>
      <w:r w:rsidRPr="00BA332C">
        <w:rPr>
          <w:rStyle w:val="Strong"/>
          <w:rFonts w:asciiTheme="minorHAnsi" w:hAnsiTheme="minorHAnsi"/>
        </w:rPr>
        <w:t>:</w:t>
      </w:r>
    </w:p>
    <w:p w14:paraId="243F3FC6" w14:textId="77777777" w:rsidR="00082C40" w:rsidRDefault="00082C40" w:rsidP="00082C40">
      <w:pPr>
        <w:tabs>
          <w:tab w:val="left" w:pos="-720"/>
        </w:tabs>
        <w:ind w:right="-17"/>
        <w:jc w:val="both"/>
        <w:rPr>
          <w:rFonts w:asciiTheme="minorHAnsi" w:hAnsiTheme="minorHAnsi"/>
        </w:rPr>
      </w:pPr>
      <w:r w:rsidRPr="00BA332C">
        <w:rPr>
          <w:rFonts w:asciiTheme="minorHAnsi" w:hAnsi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w:t>
      </w:r>
      <w:r>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14:paraId="297E54FD" w14:textId="77777777" w:rsidR="00CB18E9" w:rsidRDefault="00CB18E9" w:rsidP="00082C40">
      <w:pPr>
        <w:tabs>
          <w:tab w:val="left" w:pos="-720"/>
        </w:tabs>
        <w:ind w:right="-17"/>
        <w:jc w:val="both"/>
        <w:rPr>
          <w:rFonts w:asciiTheme="minorHAnsi" w:hAnsiTheme="minorHAnsi"/>
        </w:rPr>
      </w:pPr>
    </w:p>
    <w:p w14:paraId="6E8F4161" w14:textId="77777777" w:rsidR="00CB18E9" w:rsidRPr="00CB18E9" w:rsidRDefault="00CB18E9" w:rsidP="00082C40">
      <w:pPr>
        <w:tabs>
          <w:tab w:val="left" w:pos="-720"/>
        </w:tabs>
        <w:ind w:right="-17"/>
        <w:jc w:val="both"/>
        <w:rPr>
          <w:rFonts w:asciiTheme="minorHAnsi" w:hAnsiTheme="minorHAnsi" w:cstheme="minorHAnsi"/>
          <w:b/>
          <w:u w:val="single"/>
        </w:rPr>
      </w:pPr>
      <w:r w:rsidRPr="009D54D2">
        <w:rPr>
          <w:rFonts w:asciiTheme="minorHAnsi" w:hAnsiTheme="minorHAnsi" w:cstheme="minorHAnsi"/>
          <w:b/>
          <w:u w:val="single"/>
        </w:rPr>
        <w:t>Sharing Information:</w:t>
      </w:r>
      <w:r w:rsidRPr="009D54D2">
        <w:rPr>
          <w:rFonts w:asciiTheme="minorHAnsi" w:hAnsiTheme="minorHAnsi" w:cstheme="minorHAnsi"/>
          <w:b/>
        </w:rPr>
        <w:t xml:space="preserve"> </w:t>
      </w:r>
      <w:r w:rsidRPr="009D54D2">
        <w:rPr>
          <w:rFonts w:asciiTheme="minorHAnsi" w:hAnsiTheme="minorHAnsi" w:cstheme="minorHAnsi"/>
        </w:rPr>
        <w:t>Outside of the relevant recruitment team, the information provided in your application form (</w:t>
      </w:r>
      <w:proofErr w:type="gramStart"/>
      <w:r w:rsidRPr="009D54D2">
        <w:rPr>
          <w:rFonts w:asciiTheme="minorHAnsi" w:hAnsiTheme="minorHAnsi" w:cstheme="minorHAnsi"/>
        </w:rPr>
        <w:t>i.e.</w:t>
      </w:r>
      <w:proofErr w:type="gramEnd"/>
      <w:r w:rsidRPr="009D54D2">
        <w:rPr>
          <w:rFonts w:asciiTheme="minorHAnsi" w:hAnsiTheme="minorHAnsi" w:cstheme="minorHAnsi"/>
        </w:rPr>
        <w:t xml:space="preserve"> Section 1 &amp; Section 2) will only be shared for progressing the competition for which you have applied for, with a designated short‐listing and/or interview board.</w:t>
      </w:r>
    </w:p>
    <w:p w14:paraId="08CC0D6B" w14:textId="77777777" w:rsidR="0018001D" w:rsidRPr="00D178BD" w:rsidRDefault="0018001D" w:rsidP="0018001D">
      <w:pPr>
        <w:tabs>
          <w:tab w:val="left" w:pos="-720"/>
          <w:tab w:val="left" w:pos="720"/>
          <w:tab w:val="left" w:pos="1440"/>
        </w:tabs>
        <w:ind w:right="-17"/>
        <w:jc w:val="both"/>
        <w:rPr>
          <w:rFonts w:asciiTheme="minorHAnsi" w:hAnsiTheme="minorHAnsi"/>
          <w:b/>
          <w:smallCaps/>
          <w:u w:val="single"/>
        </w:rPr>
      </w:pPr>
    </w:p>
    <w:p w14:paraId="172B79FF" w14:textId="77777777" w:rsidR="0018001D" w:rsidRPr="00D178BD" w:rsidRDefault="0018001D" w:rsidP="0018001D">
      <w:pPr>
        <w:ind w:right="-17"/>
        <w:jc w:val="both"/>
        <w:rPr>
          <w:rFonts w:asciiTheme="minorHAnsi" w:hAnsiTheme="minorHAnsi"/>
        </w:rPr>
      </w:pPr>
      <w:r w:rsidRPr="00D178BD">
        <w:rPr>
          <w:rStyle w:val="Strong"/>
          <w:rFonts w:asciiTheme="minorHAnsi" w:hAnsiTheme="minorHAnsi"/>
          <w:u w:val="single"/>
        </w:rPr>
        <w:t>Confidentiality:</w:t>
      </w:r>
    </w:p>
    <w:p w14:paraId="79F3E0FC" w14:textId="77777777" w:rsidR="0018001D" w:rsidRDefault="0018001D" w:rsidP="0018001D">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14:paraId="1C0B09FA" w14:textId="77777777" w:rsidR="00025B00" w:rsidRDefault="00025B00" w:rsidP="00025B00">
      <w:pPr>
        <w:pStyle w:val="BodyText3"/>
        <w:ind w:right="-17"/>
        <w:jc w:val="both"/>
        <w:rPr>
          <w:rFonts w:asciiTheme="minorHAnsi" w:hAnsiTheme="minorHAnsi"/>
          <w:sz w:val="24"/>
        </w:rPr>
      </w:pPr>
    </w:p>
    <w:p w14:paraId="6E8A7AFB" w14:textId="77777777" w:rsidR="00025B00" w:rsidRDefault="00025B00" w:rsidP="00025B00">
      <w:pPr>
        <w:pStyle w:val="BodyText3"/>
        <w:ind w:right="-17"/>
        <w:jc w:val="both"/>
        <w:rPr>
          <w:rFonts w:asciiTheme="minorHAnsi" w:hAnsiTheme="minorHAnsi"/>
          <w:sz w:val="24"/>
        </w:rPr>
      </w:pPr>
    </w:p>
    <w:p w14:paraId="519CF41B" w14:textId="77777777" w:rsidR="00025B00" w:rsidRDefault="00025B00" w:rsidP="00025B00">
      <w:pPr>
        <w:pStyle w:val="BodyText3"/>
        <w:ind w:right="-17"/>
        <w:jc w:val="both"/>
        <w:rPr>
          <w:rFonts w:asciiTheme="minorHAnsi" w:hAnsiTheme="minorHAnsi"/>
          <w:sz w:val="24"/>
        </w:rPr>
      </w:pPr>
    </w:p>
    <w:p w14:paraId="0D4D92A4" w14:textId="77777777" w:rsidR="00025B00" w:rsidRDefault="00025B00" w:rsidP="00025B00">
      <w:pPr>
        <w:pStyle w:val="BodyText3"/>
        <w:ind w:right="-17"/>
        <w:jc w:val="both"/>
        <w:rPr>
          <w:rFonts w:asciiTheme="minorHAnsi" w:hAnsiTheme="minorHAnsi"/>
          <w:sz w:val="24"/>
        </w:rPr>
      </w:pPr>
    </w:p>
    <w:p w14:paraId="73FF6774" w14:textId="77777777" w:rsidR="00025B00" w:rsidRPr="004E7A8C" w:rsidRDefault="00025B00" w:rsidP="00025B00">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sectPr w:rsidR="00025B00" w:rsidRPr="004E7A8C"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40157" w14:textId="77777777" w:rsidR="00C732C5" w:rsidRDefault="00C732C5" w:rsidP="00D71179">
      <w:r>
        <w:separator/>
      </w:r>
    </w:p>
  </w:endnote>
  <w:endnote w:type="continuationSeparator" w:id="0">
    <w:p w14:paraId="55A26249" w14:textId="77777777" w:rsidR="00C732C5" w:rsidRDefault="00C732C5"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36A839B3" w14:textId="77777777" w:rsidR="00C732C5" w:rsidRDefault="00C732C5">
        <w:pPr>
          <w:pStyle w:val="Footer"/>
          <w:jc w:val="right"/>
        </w:pPr>
        <w:r>
          <w:fldChar w:fldCharType="begin"/>
        </w:r>
        <w:r>
          <w:instrText xml:space="preserve"> PAGE   \* MERGEFORMAT </w:instrText>
        </w:r>
        <w:r>
          <w:fldChar w:fldCharType="separate"/>
        </w:r>
        <w:r w:rsidR="00AC259C">
          <w:rPr>
            <w:noProof/>
          </w:rPr>
          <w:t>12</w:t>
        </w:r>
        <w:r>
          <w:rPr>
            <w:noProof/>
          </w:rPr>
          <w:fldChar w:fldCharType="end"/>
        </w:r>
      </w:p>
    </w:sdtContent>
  </w:sdt>
  <w:p w14:paraId="6EBA5A12" w14:textId="77777777" w:rsidR="00C732C5" w:rsidRDefault="00C73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0BC31" w14:textId="77777777" w:rsidR="00C732C5" w:rsidRDefault="00C732C5" w:rsidP="00D71179">
      <w:r>
        <w:separator/>
      </w:r>
    </w:p>
  </w:footnote>
  <w:footnote w:type="continuationSeparator" w:id="0">
    <w:p w14:paraId="609A608B" w14:textId="77777777" w:rsidR="00C732C5" w:rsidRDefault="00C732C5" w:rsidP="00D711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DFD565F"/>
    <w:multiLevelType w:val="hybridMultilevel"/>
    <w:tmpl w:val="1EA8EE7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4" w15:restartNumberingAfterBreak="0">
    <w:nsid w:val="001A229E"/>
    <w:multiLevelType w:val="hybridMultilevel"/>
    <w:tmpl w:val="98AC67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1234235"/>
    <w:multiLevelType w:val="hybridMultilevel"/>
    <w:tmpl w:val="69788D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7" w15:restartNumberingAfterBreak="0">
    <w:nsid w:val="05000C8A"/>
    <w:multiLevelType w:val="hybridMultilevel"/>
    <w:tmpl w:val="84EAA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5775AAF"/>
    <w:multiLevelType w:val="hybridMultilevel"/>
    <w:tmpl w:val="66E83D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7D64987"/>
    <w:multiLevelType w:val="hybridMultilevel"/>
    <w:tmpl w:val="F74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0BBF5DFA"/>
    <w:multiLevelType w:val="hybridMultilevel"/>
    <w:tmpl w:val="C2E2F0FA"/>
    <w:lvl w:ilvl="0" w:tplc="D86C2AF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11CD066B"/>
    <w:multiLevelType w:val="hybridMultilevel"/>
    <w:tmpl w:val="A8E843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1F340D4"/>
    <w:multiLevelType w:val="hybridMultilevel"/>
    <w:tmpl w:val="94B432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1FD4710"/>
    <w:multiLevelType w:val="hybridMultilevel"/>
    <w:tmpl w:val="E820B1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2FE46E5"/>
    <w:multiLevelType w:val="hybridMultilevel"/>
    <w:tmpl w:val="05389C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4007586"/>
    <w:multiLevelType w:val="hybridMultilevel"/>
    <w:tmpl w:val="CC3C8E06"/>
    <w:lvl w:ilvl="0" w:tplc="33EC45F6">
      <w:numFmt w:val="bullet"/>
      <w:lvlText w:val="•"/>
      <w:lvlJc w:val="left"/>
      <w:pPr>
        <w:ind w:left="720" w:hanging="360"/>
      </w:pPr>
      <w:rPr>
        <w:rFonts w:ascii="Calibri" w:eastAsia="Arial Unicode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17875E69"/>
    <w:multiLevelType w:val="hybridMultilevel"/>
    <w:tmpl w:val="43D23A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1831333B"/>
    <w:multiLevelType w:val="hybridMultilevel"/>
    <w:tmpl w:val="B364828E"/>
    <w:lvl w:ilvl="0" w:tplc="E64237D8">
      <w:start w:val="1"/>
      <w:numFmt w:val="lowerRoman"/>
      <w:lvlText w:val="%1."/>
      <w:lvlJc w:val="right"/>
      <w:pPr>
        <w:ind w:left="1440" w:hanging="360"/>
      </w:pPr>
      <w:rPr>
        <w:b/>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1ABC50EA"/>
    <w:multiLevelType w:val="hybridMultilevel"/>
    <w:tmpl w:val="CCF8CA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1E5E340B"/>
    <w:multiLevelType w:val="hybridMultilevel"/>
    <w:tmpl w:val="784C70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E8E68E6"/>
    <w:multiLevelType w:val="hybridMultilevel"/>
    <w:tmpl w:val="0CB854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22346370"/>
    <w:multiLevelType w:val="hybridMultilevel"/>
    <w:tmpl w:val="3BBAB2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2A4C571B"/>
    <w:multiLevelType w:val="hybridMultilevel"/>
    <w:tmpl w:val="FA4E22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14125C1"/>
    <w:multiLevelType w:val="hybridMultilevel"/>
    <w:tmpl w:val="46D26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244706A"/>
    <w:multiLevelType w:val="hybridMultilevel"/>
    <w:tmpl w:val="BAEA41AA"/>
    <w:lvl w:ilvl="0" w:tplc="33EC45F6">
      <w:numFmt w:val="bullet"/>
      <w:lvlText w:val="•"/>
      <w:lvlJc w:val="left"/>
      <w:pPr>
        <w:ind w:left="720" w:hanging="720"/>
      </w:pPr>
      <w:rPr>
        <w:rFonts w:ascii="Calibri" w:eastAsia="Arial Unicode MS"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6590286"/>
    <w:multiLevelType w:val="hybridMultilevel"/>
    <w:tmpl w:val="0B7CFD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1A7346B"/>
    <w:multiLevelType w:val="hybridMultilevel"/>
    <w:tmpl w:val="4056AB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44344C7"/>
    <w:multiLevelType w:val="hybridMultilevel"/>
    <w:tmpl w:val="996094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96F4AF1"/>
    <w:multiLevelType w:val="hybridMultilevel"/>
    <w:tmpl w:val="62280E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33" w15:restartNumberingAfterBreak="0">
    <w:nsid w:val="5D1C53D6"/>
    <w:multiLevelType w:val="hybridMultilevel"/>
    <w:tmpl w:val="E4BC9E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35" w15:restartNumberingAfterBreak="0">
    <w:nsid w:val="626629FC"/>
    <w:multiLevelType w:val="hybridMultilevel"/>
    <w:tmpl w:val="A3F452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47102CA"/>
    <w:multiLevelType w:val="hybridMultilevel"/>
    <w:tmpl w:val="6606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5540528"/>
    <w:multiLevelType w:val="hybridMultilevel"/>
    <w:tmpl w:val="1C6469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9616F41"/>
    <w:multiLevelType w:val="hybridMultilevel"/>
    <w:tmpl w:val="64C0B0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C012C18"/>
    <w:multiLevelType w:val="hybridMultilevel"/>
    <w:tmpl w:val="B46E67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B44BB5"/>
    <w:multiLevelType w:val="hybridMultilevel"/>
    <w:tmpl w:val="60E0F5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2CA09A9"/>
    <w:multiLevelType w:val="hybridMultilevel"/>
    <w:tmpl w:val="70EEE342"/>
    <w:lvl w:ilvl="0" w:tplc="90B04A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42B53DD"/>
    <w:multiLevelType w:val="hybridMultilevel"/>
    <w:tmpl w:val="3A5895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A2651BA"/>
    <w:multiLevelType w:val="hybridMultilevel"/>
    <w:tmpl w:val="18E8CA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45" w15:restartNumberingAfterBreak="0">
    <w:nsid w:val="7BC2074D"/>
    <w:multiLevelType w:val="hybridMultilevel"/>
    <w:tmpl w:val="86C0075E"/>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46"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47" w15:restartNumberingAfterBreak="0">
    <w:nsid w:val="7F2A4D0A"/>
    <w:multiLevelType w:val="hybridMultilevel"/>
    <w:tmpl w:val="84D8B4BA"/>
    <w:lvl w:ilvl="0" w:tplc="33EC45F6">
      <w:numFmt w:val="bullet"/>
      <w:lvlText w:val="•"/>
      <w:lvlJc w:val="left"/>
      <w:pPr>
        <w:ind w:left="1080" w:hanging="720"/>
      </w:pPr>
      <w:rPr>
        <w:rFonts w:ascii="Calibri" w:eastAsia="Arial Unicode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F07923"/>
    <w:multiLevelType w:val="hybridMultilevel"/>
    <w:tmpl w:val="EF1230E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num w:numId="1" w16cid:durableId="570164889">
    <w:abstractNumId w:val="2"/>
  </w:num>
  <w:num w:numId="2" w16cid:durableId="950550835">
    <w:abstractNumId w:val="3"/>
  </w:num>
  <w:num w:numId="3" w16cid:durableId="1084494376">
    <w:abstractNumId w:val="1"/>
  </w:num>
  <w:num w:numId="4" w16cid:durableId="1206217877">
    <w:abstractNumId w:val="6"/>
  </w:num>
  <w:num w:numId="5" w16cid:durableId="1025642806">
    <w:abstractNumId w:val="44"/>
  </w:num>
  <w:num w:numId="6" w16cid:durableId="698317693">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5540142">
    <w:abstractNumId w:val="34"/>
  </w:num>
  <w:num w:numId="8" w16cid:durableId="239758307">
    <w:abstractNumId w:val="38"/>
  </w:num>
  <w:num w:numId="9" w16cid:durableId="706224414">
    <w:abstractNumId w:val="42"/>
  </w:num>
  <w:num w:numId="10" w16cid:durableId="725835250">
    <w:abstractNumId w:val="32"/>
  </w:num>
  <w:num w:numId="11" w16cid:durableId="461192723">
    <w:abstractNumId w:val="29"/>
  </w:num>
  <w:num w:numId="12" w16cid:durableId="1172641920">
    <w:abstractNumId w:val="30"/>
  </w:num>
  <w:num w:numId="13" w16cid:durableId="1355764089">
    <w:abstractNumId w:val="40"/>
  </w:num>
  <w:num w:numId="14" w16cid:durableId="1969242436">
    <w:abstractNumId w:val="8"/>
  </w:num>
  <w:num w:numId="15" w16cid:durableId="1942646325">
    <w:abstractNumId w:val="39"/>
  </w:num>
  <w:num w:numId="16" w16cid:durableId="993603939">
    <w:abstractNumId w:val="37"/>
  </w:num>
  <w:num w:numId="17" w16cid:durableId="2133091497">
    <w:abstractNumId w:val="41"/>
  </w:num>
  <w:num w:numId="18" w16cid:durableId="462621251">
    <w:abstractNumId w:val="16"/>
  </w:num>
  <w:num w:numId="19" w16cid:durableId="1217552361">
    <w:abstractNumId w:val="24"/>
  </w:num>
  <w:num w:numId="20" w16cid:durableId="2141217513">
    <w:abstractNumId w:val="19"/>
  </w:num>
  <w:num w:numId="21" w16cid:durableId="599411800">
    <w:abstractNumId w:val="20"/>
  </w:num>
  <w:num w:numId="22" w16cid:durableId="2075929857">
    <w:abstractNumId w:val="9"/>
  </w:num>
  <w:num w:numId="23" w16cid:durableId="72551936">
    <w:abstractNumId w:val="35"/>
  </w:num>
  <w:num w:numId="24" w16cid:durableId="1035689994">
    <w:abstractNumId w:val="21"/>
  </w:num>
  <w:num w:numId="25" w16cid:durableId="643391598">
    <w:abstractNumId w:val="4"/>
  </w:num>
  <w:num w:numId="26" w16cid:durableId="2006080323">
    <w:abstractNumId w:val="23"/>
  </w:num>
  <w:num w:numId="27" w16cid:durableId="802701474">
    <w:abstractNumId w:val="45"/>
  </w:num>
  <w:num w:numId="28" w16cid:durableId="1732272064">
    <w:abstractNumId w:val="48"/>
  </w:num>
  <w:num w:numId="29" w16cid:durableId="1441679676">
    <w:abstractNumId w:val="17"/>
  </w:num>
  <w:num w:numId="30" w16cid:durableId="72971982">
    <w:abstractNumId w:val="31"/>
  </w:num>
  <w:num w:numId="31" w16cid:durableId="699210462">
    <w:abstractNumId w:val="13"/>
  </w:num>
  <w:num w:numId="32" w16cid:durableId="961611112">
    <w:abstractNumId w:val="22"/>
  </w:num>
  <w:num w:numId="33" w16cid:durableId="1532109041">
    <w:abstractNumId w:val="36"/>
  </w:num>
  <w:num w:numId="34" w16cid:durableId="1931696138">
    <w:abstractNumId w:val="25"/>
  </w:num>
  <w:num w:numId="35" w16cid:durableId="982349278">
    <w:abstractNumId w:val="5"/>
  </w:num>
  <w:num w:numId="36" w16cid:durableId="602307015">
    <w:abstractNumId w:val="43"/>
  </w:num>
  <w:num w:numId="37" w16cid:durableId="147286351">
    <w:abstractNumId w:val="14"/>
  </w:num>
  <w:num w:numId="38" w16cid:durableId="1399589518">
    <w:abstractNumId w:val="33"/>
  </w:num>
  <w:num w:numId="39" w16cid:durableId="1889564513">
    <w:abstractNumId w:val="11"/>
  </w:num>
  <w:num w:numId="40" w16cid:durableId="904989155">
    <w:abstractNumId w:val="28"/>
  </w:num>
  <w:num w:numId="41" w16cid:durableId="1158495539">
    <w:abstractNumId w:val="10"/>
  </w:num>
  <w:num w:numId="42" w16cid:durableId="261377685">
    <w:abstractNumId w:val="7"/>
  </w:num>
  <w:num w:numId="43" w16cid:durableId="1790464691">
    <w:abstractNumId w:val="47"/>
  </w:num>
  <w:num w:numId="44" w16cid:durableId="2125689160">
    <w:abstractNumId w:val="27"/>
  </w:num>
  <w:num w:numId="45" w16cid:durableId="1153713101">
    <w:abstractNumId w:val="15"/>
  </w:num>
  <w:num w:numId="46" w16cid:durableId="44765742">
    <w:abstractNumId w:val="12"/>
  </w:num>
  <w:num w:numId="47" w16cid:durableId="1718968059">
    <w:abstractNumId w:val="0"/>
  </w:num>
  <w:num w:numId="48" w16cid:durableId="1232691999">
    <w:abstractNumId w:val="26"/>
  </w:num>
  <w:num w:numId="49" w16cid:durableId="906455702">
    <w:abstractNumId w:val="46"/>
  </w:num>
  <w:num w:numId="50" w16cid:durableId="1624995080">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119A3"/>
    <w:rsid w:val="00025B00"/>
    <w:rsid w:val="00032D89"/>
    <w:rsid w:val="00042787"/>
    <w:rsid w:val="0004659F"/>
    <w:rsid w:val="0005576B"/>
    <w:rsid w:val="000759CF"/>
    <w:rsid w:val="00082C40"/>
    <w:rsid w:val="00087578"/>
    <w:rsid w:val="00093B2C"/>
    <w:rsid w:val="0009477A"/>
    <w:rsid w:val="000B438E"/>
    <w:rsid w:val="000C1B54"/>
    <w:rsid w:val="000C5909"/>
    <w:rsid w:val="000F293E"/>
    <w:rsid w:val="0010247E"/>
    <w:rsid w:val="00104C9D"/>
    <w:rsid w:val="00123B3F"/>
    <w:rsid w:val="001349C5"/>
    <w:rsid w:val="00135EA1"/>
    <w:rsid w:val="00151CDD"/>
    <w:rsid w:val="001546DD"/>
    <w:rsid w:val="00157B3C"/>
    <w:rsid w:val="00165D5D"/>
    <w:rsid w:val="00174FC0"/>
    <w:rsid w:val="0018001D"/>
    <w:rsid w:val="00192995"/>
    <w:rsid w:val="00195867"/>
    <w:rsid w:val="001A0609"/>
    <w:rsid w:val="001A17AC"/>
    <w:rsid w:val="001D4A8C"/>
    <w:rsid w:val="001E10B3"/>
    <w:rsid w:val="001E38E4"/>
    <w:rsid w:val="001F2C8C"/>
    <w:rsid w:val="001F7972"/>
    <w:rsid w:val="002129F6"/>
    <w:rsid w:val="002131F7"/>
    <w:rsid w:val="00217C78"/>
    <w:rsid w:val="00220BDF"/>
    <w:rsid w:val="00222724"/>
    <w:rsid w:val="00227BE6"/>
    <w:rsid w:val="0024179C"/>
    <w:rsid w:val="00243A59"/>
    <w:rsid w:val="002520B7"/>
    <w:rsid w:val="002629C7"/>
    <w:rsid w:val="00266D78"/>
    <w:rsid w:val="002724FE"/>
    <w:rsid w:val="00281717"/>
    <w:rsid w:val="00285463"/>
    <w:rsid w:val="002873DB"/>
    <w:rsid w:val="00295707"/>
    <w:rsid w:val="002A27BA"/>
    <w:rsid w:val="002A7558"/>
    <w:rsid w:val="002C00EB"/>
    <w:rsid w:val="002C0FAC"/>
    <w:rsid w:val="002D2E22"/>
    <w:rsid w:val="002E3E4D"/>
    <w:rsid w:val="002F14EF"/>
    <w:rsid w:val="003009AE"/>
    <w:rsid w:val="0030291B"/>
    <w:rsid w:val="00303E3D"/>
    <w:rsid w:val="00323255"/>
    <w:rsid w:val="003234FC"/>
    <w:rsid w:val="00330480"/>
    <w:rsid w:val="003400BF"/>
    <w:rsid w:val="00341D82"/>
    <w:rsid w:val="00363748"/>
    <w:rsid w:val="003965C6"/>
    <w:rsid w:val="003A0B48"/>
    <w:rsid w:val="003B04BE"/>
    <w:rsid w:val="003C7365"/>
    <w:rsid w:val="003C7F0B"/>
    <w:rsid w:val="003E5F02"/>
    <w:rsid w:val="003F79E2"/>
    <w:rsid w:val="0040169C"/>
    <w:rsid w:val="00405A8C"/>
    <w:rsid w:val="0041055F"/>
    <w:rsid w:val="00410579"/>
    <w:rsid w:val="00410D53"/>
    <w:rsid w:val="00413F54"/>
    <w:rsid w:val="00414A72"/>
    <w:rsid w:val="0043190E"/>
    <w:rsid w:val="00444E07"/>
    <w:rsid w:val="004613BB"/>
    <w:rsid w:val="004614A7"/>
    <w:rsid w:val="004642A6"/>
    <w:rsid w:val="0047553B"/>
    <w:rsid w:val="00482D08"/>
    <w:rsid w:val="00482D73"/>
    <w:rsid w:val="00492A2F"/>
    <w:rsid w:val="004938C3"/>
    <w:rsid w:val="00493E57"/>
    <w:rsid w:val="0049555B"/>
    <w:rsid w:val="00496A6F"/>
    <w:rsid w:val="004A0488"/>
    <w:rsid w:val="004A730A"/>
    <w:rsid w:val="004C408B"/>
    <w:rsid w:val="004C5F18"/>
    <w:rsid w:val="004D2F04"/>
    <w:rsid w:val="004F1FD8"/>
    <w:rsid w:val="00506EC8"/>
    <w:rsid w:val="00515636"/>
    <w:rsid w:val="00525BB3"/>
    <w:rsid w:val="00526647"/>
    <w:rsid w:val="00542452"/>
    <w:rsid w:val="0054602D"/>
    <w:rsid w:val="005A32BA"/>
    <w:rsid w:val="005B7071"/>
    <w:rsid w:val="005C0A97"/>
    <w:rsid w:val="005E7F8D"/>
    <w:rsid w:val="00600DCB"/>
    <w:rsid w:val="00614605"/>
    <w:rsid w:val="00632596"/>
    <w:rsid w:val="0063305E"/>
    <w:rsid w:val="006352F8"/>
    <w:rsid w:val="006372AA"/>
    <w:rsid w:val="00637AEC"/>
    <w:rsid w:val="00644A03"/>
    <w:rsid w:val="006A126C"/>
    <w:rsid w:val="006A1D78"/>
    <w:rsid w:val="006C7A94"/>
    <w:rsid w:val="006D1E28"/>
    <w:rsid w:val="006E18E2"/>
    <w:rsid w:val="006F02D3"/>
    <w:rsid w:val="006F4427"/>
    <w:rsid w:val="007470B0"/>
    <w:rsid w:val="007521AC"/>
    <w:rsid w:val="007F7F39"/>
    <w:rsid w:val="0082200B"/>
    <w:rsid w:val="008305F2"/>
    <w:rsid w:val="00834706"/>
    <w:rsid w:val="00864984"/>
    <w:rsid w:val="008651B3"/>
    <w:rsid w:val="00873925"/>
    <w:rsid w:val="00873BA9"/>
    <w:rsid w:val="00876491"/>
    <w:rsid w:val="00876EF9"/>
    <w:rsid w:val="00895CB3"/>
    <w:rsid w:val="008A46DD"/>
    <w:rsid w:val="008A4F36"/>
    <w:rsid w:val="008B759C"/>
    <w:rsid w:val="008C0EFA"/>
    <w:rsid w:val="008D74A2"/>
    <w:rsid w:val="008E3B41"/>
    <w:rsid w:val="008E3F00"/>
    <w:rsid w:val="0092471C"/>
    <w:rsid w:val="00926468"/>
    <w:rsid w:val="00931F33"/>
    <w:rsid w:val="00934AD2"/>
    <w:rsid w:val="00940807"/>
    <w:rsid w:val="00943C52"/>
    <w:rsid w:val="00983F13"/>
    <w:rsid w:val="009B135F"/>
    <w:rsid w:val="009C6D6C"/>
    <w:rsid w:val="009E5E9A"/>
    <w:rsid w:val="00A10D32"/>
    <w:rsid w:val="00A15517"/>
    <w:rsid w:val="00A1743A"/>
    <w:rsid w:val="00A20672"/>
    <w:rsid w:val="00A247D1"/>
    <w:rsid w:val="00A25E83"/>
    <w:rsid w:val="00A51730"/>
    <w:rsid w:val="00A56BC2"/>
    <w:rsid w:val="00A61E89"/>
    <w:rsid w:val="00A92D99"/>
    <w:rsid w:val="00A93945"/>
    <w:rsid w:val="00A97A7B"/>
    <w:rsid w:val="00AC259C"/>
    <w:rsid w:val="00AE4EAE"/>
    <w:rsid w:val="00B0660F"/>
    <w:rsid w:val="00B15517"/>
    <w:rsid w:val="00B22779"/>
    <w:rsid w:val="00B2291C"/>
    <w:rsid w:val="00B2452B"/>
    <w:rsid w:val="00B345A7"/>
    <w:rsid w:val="00B51A16"/>
    <w:rsid w:val="00B56C48"/>
    <w:rsid w:val="00B63D0E"/>
    <w:rsid w:val="00B64D03"/>
    <w:rsid w:val="00B728E5"/>
    <w:rsid w:val="00B77D14"/>
    <w:rsid w:val="00B926DF"/>
    <w:rsid w:val="00B93BBD"/>
    <w:rsid w:val="00BA332C"/>
    <w:rsid w:val="00BA7E1D"/>
    <w:rsid w:val="00BC292B"/>
    <w:rsid w:val="00BD3CC4"/>
    <w:rsid w:val="00BD4243"/>
    <w:rsid w:val="00BD576F"/>
    <w:rsid w:val="00BE5F2A"/>
    <w:rsid w:val="00BF6A2B"/>
    <w:rsid w:val="00BF71EC"/>
    <w:rsid w:val="00C20782"/>
    <w:rsid w:val="00C25431"/>
    <w:rsid w:val="00C32902"/>
    <w:rsid w:val="00C37D87"/>
    <w:rsid w:val="00C43E92"/>
    <w:rsid w:val="00C5297C"/>
    <w:rsid w:val="00C732C5"/>
    <w:rsid w:val="00C848C5"/>
    <w:rsid w:val="00C91BC2"/>
    <w:rsid w:val="00CA3BA0"/>
    <w:rsid w:val="00CA3D3B"/>
    <w:rsid w:val="00CB18E9"/>
    <w:rsid w:val="00CB36CF"/>
    <w:rsid w:val="00CE0514"/>
    <w:rsid w:val="00CE6B10"/>
    <w:rsid w:val="00D02588"/>
    <w:rsid w:val="00D178BD"/>
    <w:rsid w:val="00D17D5F"/>
    <w:rsid w:val="00D17FAB"/>
    <w:rsid w:val="00D22D05"/>
    <w:rsid w:val="00D27AEB"/>
    <w:rsid w:val="00D326F2"/>
    <w:rsid w:val="00D350D3"/>
    <w:rsid w:val="00D474DF"/>
    <w:rsid w:val="00D5184E"/>
    <w:rsid w:val="00D55C24"/>
    <w:rsid w:val="00D5659C"/>
    <w:rsid w:val="00D648E4"/>
    <w:rsid w:val="00D71179"/>
    <w:rsid w:val="00D76CDE"/>
    <w:rsid w:val="00D827C2"/>
    <w:rsid w:val="00D924DD"/>
    <w:rsid w:val="00DC0809"/>
    <w:rsid w:val="00DD1B7B"/>
    <w:rsid w:val="00DE2021"/>
    <w:rsid w:val="00DF4715"/>
    <w:rsid w:val="00E016A9"/>
    <w:rsid w:val="00E21639"/>
    <w:rsid w:val="00E310D2"/>
    <w:rsid w:val="00E32475"/>
    <w:rsid w:val="00E33DFF"/>
    <w:rsid w:val="00E34F3D"/>
    <w:rsid w:val="00E47124"/>
    <w:rsid w:val="00E600BE"/>
    <w:rsid w:val="00E6257A"/>
    <w:rsid w:val="00E737D1"/>
    <w:rsid w:val="00E80ACC"/>
    <w:rsid w:val="00E83BA1"/>
    <w:rsid w:val="00E85771"/>
    <w:rsid w:val="00EA5ED1"/>
    <w:rsid w:val="00EB76A2"/>
    <w:rsid w:val="00EC230F"/>
    <w:rsid w:val="00EC67B9"/>
    <w:rsid w:val="00EC72E3"/>
    <w:rsid w:val="00ED0A48"/>
    <w:rsid w:val="00EE2037"/>
    <w:rsid w:val="00F07B06"/>
    <w:rsid w:val="00F10257"/>
    <w:rsid w:val="00F123E3"/>
    <w:rsid w:val="00F1647B"/>
    <w:rsid w:val="00F2781E"/>
    <w:rsid w:val="00F31C57"/>
    <w:rsid w:val="00F34651"/>
    <w:rsid w:val="00F355E9"/>
    <w:rsid w:val="00F57B99"/>
    <w:rsid w:val="00F62E7F"/>
    <w:rsid w:val="00F90242"/>
    <w:rsid w:val="00F90F1C"/>
    <w:rsid w:val="00F938C3"/>
    <w:rsid w:val="00F957DC"/>
    <w:rsid w:val="00F97531"/>
    <w:rsid w:val="00FB618B"/>
    <w:rsid w:val="00FB7F07"/>
    <w:rsid w:val="00FD31D1"/>
    <w:rsid w:val="00FE1DF4"/>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92401"/>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1A0609"/>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 w:type="character" w:customStyle="1" w:styleId="Heading8Char">
    <w:name w:val="Heading 8 Char"/>
    <w:basedOn w:val="DefaultParagraphFont"/>
    <w:link w:val="Heading8"/>
    <w:uiPriority w:val="9"/>
    <w:semiHidden/>
    <w:rsid w:val="001A0609"/>
    <w:rPr>
      <w:rFonts w:asciiTheme="majorHAnsi" w:eastAsiaTheme="majorEastAsia" w:hAnsiTheme="majorHAnsi" w:cs="Mangal"/>
      <w:color w:val="272727" w:themeColor="text1" w:themeTint="D8"/>
      <w:kern w:val="1"/>
      <w:sz w:val="21"/>
      <w:szCs w:val="19"/>
      <w:lang w:val="en-GB" w:eastAsia="hi-IN" w:bidi="hi-IN"/>
    </w:rPr>
  </w:style>
  <w:style w:type="character" w:styleId="UnresolvedMention">
    <w:name w:val="Unresolved Mention"/>
    <w:basedOn w:val="DefaultParagraphFont"/>
    <w:uiPriority w:val="99"/>
    <w:semiHidden/>
    <w:unhideWhenUsed/>
    <w:rsid w:val="003C7F0B"/>
    <w:rPr>
      <w:color w:val="605E5C"/>
      <w:shd w:val="clear" w:color="auto" w:fill="E1DFDD"/>
    </w:rPr>
  </w:style>
  <w:style w:type="paragraph" w:styleId="TOC6">
    <w:name w:val="toc 6"/>
    <w:basedOn w:val="Normal"/>
    <w:next w:val="Normal"/>
    <w:semiHidden/>
    <w:rsid w:val="0040169C"/>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182064">
      <w:bodyDiv w:val="1"/>
      <w:marLeft w:val="0"/>
      <w:marRight w:val="0"/>
      <w:marTop w:val="0"/>
      <w:marBottom w:val="0"/>
      <w:divBdr>
        <w:top w:val="none" w:sz="0" w:space="0" w:color="auto"/>
        <w:left w:val="none" w:sz="0" w:space="0" w:color="auto"/>
        <w:bottom w:val="none" w:sz="0" w:space="0" w:color="auto"/>
        <w:right w:val="none" w:sz="0" w:space="0" w:color="auto"/>
      </w:divBdr>
    </w:div>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021666459">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 w:id="195173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12</Pages>
  <Words>4264</Words>
  <Characters>24307</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Helena Scannell</cp:lastModifiedBy>
  <cp:revision>32</cp:revision>
  <cp:lastPrinted>2018-02-09T15:27:00Z</cp:lastPrinted>
  <dcterms:created xsi:type="dcterms:W3CDTF">2021-12-23T17:35:00Z</dcterms:created>
  <dcterms:modified xsi:type="dcterms:W3CDTF">2023-03-08T15:24:00Z</dcterms:modified>
</cp:coreProperties>
</file>