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D40A" w14:textId="77777777"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6E88E491" wp14:editId="14B57F3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A9F4AAA" w14:textId="77777777" w:rsidR="00870D7B" w:rsidRDefault="00870D7B" w:rsidP="00B90991">
      <w:pPr>
        <w:pStyle w:val="BlockText"/>
        <w:spacing w:line="360" w:lineRule="auto"/>
        <w:ind w:right="-765"/>
        <w:jc w:val="center"/>
        <w:rPr>
          <w:rFonts w:asciiTheme="minorHAnsi" w:hAnsiTheme="minorHAnsi"/>
          <w:b/>
          <w:sz w:val="48"/>
          <w:szCs w:val="48"/>
        </w:rPr>
      </w:pPr>
    </w:p>
    <w:p w14:paraId="2C003D17"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20347353" w14:textId="77777777"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1738F412"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7EF823DD"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1084C083"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4FDA125E" w14:textId="77777777" w:rsidR="00870D7B" w:rsidRPr="000F2488" w:rsidRDefault="00C065D2" w:rsidP="00870D7B">
      <w:pPr>
        <w:ind w:left="-567" w:right="-765"/>
        <w:jc w:val="center"/>
        <w:rPr>
          <w:rFonts w:asciiTheme="minorHAnsi" w:hAnsiTheme="minorHAnsi"/>
          <w:b/>
          <w:color w:val="C0504D"/>
          <w:sz w:val="48"/>
          <w:szCs w:val="48"/>
          <w:lang w:val="en-US"/>
        </w:rPr>
      </w:pPr>
      <w:r w:rsidRPr="000F2488">
        <w:rPr>
          <w:rFonts w:asciiTheme="minorHAnsi" w:hAnsiTheme="minorHAnsi"/>
          <w:b/>
          <w:color w:val="C0504D"/>
          <w:sz w:val="48"/>
          <w:szCs w:val="48"/>
          <w:lang w:val="en-US"/>
        </w:rPr>
        <w:t>EXECUTIVE</w:t>
      </w:r>
      <w:r w:rsidR="00267917" w:rsidRPr="000F2488">
        <w:rPr>
          <w:rFonts w:asciiTheme="minorHAnsi" w:hAnsiTheme="minorHAnsi"/>
          <w:b/>
          <w:color w:val="C0504D"/>
          <w:sz w:val="48"/>
          <w:szCs w:val="48"/>
          <w:lang w:val="en-US"/>
        </w:rPr>
        <w:t xml:space="preserve"> </w:t>
      </w:r>
      <w:r w:rsidR="00724080" w:rsidRPr="000F2488">
        <w:rPr>
          <w:rFonts w:asciiTheme="minorHAnsi" w:hAnsiTheme="minorHAnsi"/>
          <w:b/>
          <w:color w:val="C0504D"/>
          <w:sz w:val="48"/>
          <w:szCs w:val="48"/>
          <w:lang w:val="en-US"/>
        </w:rPr>
        <w:t>PLANNER</w:t>
      </w:r>
    </w:p>
    <w:p w14:paraId="7BFF8380" w14:textId="77777777" w:rsidR="00870D7B" w:rsidRPr="00870D7B" w:rsidRDefault="00870D7B" w:rsidP="00870D7B">
      <w:pPr>
        <w:ind w:left="-567" w:right="-765"/>
        <w:jc w:val="center"/>
        <w:rPr>
          <w:rFonts w:asciiTheme="minorHAnsi" w:hAnsiTheme="minorHAnsi"/>
          <w:b/>
          <w:color w:val="C00000"/>
          <w:sz w:val="48"/>
          <w:szCs w:val="48"/>
          <w:lang w:val="en-US"/>
        </w:rPr>
      </w:pPr>
    </w:p>
    <w:p w14:paraId="1464C029" w14:textId="77777777"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782CA5B4" w14:textId="77777777" w:rsidR="007265A7" w:rsidRDefault="007265A7"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63DDEF29" w14:textId="77777777" w:rsidR="007265A7" w:rsidRDefault="007265A7" w:rsidP="007265A7">
      <w:pPr>
        <w:ind w:left="720" w:right="-327"/>
        <w:jc w:val="both"/>
        <w:rPr>
          <w:rFonts w:asciiTheme="minorHAnsi" w:hAnsiTheme="minorHAnsi" w:cs="Times New Roman"/>
          <w:b/>
          <w:sz w:val="28"/>
          <w:szCs w:val="28"/>
        </w:rPr>
      </w:pPr>
    </w:p>
    <w:p w14:paraId="542CF300" w14:textId="77777777"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5B73318C"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6D40ACEF"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5374E4C"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5C3B505"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10043A84" w14:textId="77777777"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0D458830" w14:textId="77777777" w:rsidR="007265A7" w:rsidRPr="00F62E7F" w:rsidRDefault="007265A7" w:rsidP="007265A7">
      <w:pPr>
        <w:ind w:right="-327"/>
        <w:jc w:val="both"/>
        <w:rPr>
          <w:rFonts w:asciiTheme="minorHAnsi" w:hAnsiTheme="minorHAnsi" w:cs="Times New Roman"/>
          <w:sz w:val="28"/>
          <w:szCs w:val="28"/>
        </w:rPr>
      </w:pPr>
    </w:p>
    <w:p w14:paraId="3F864FB0" w14:textId="7048A624" w:rsidR="00CF22CA" w:rsidRDefault="00CF22CA" w:rsidP="00CF22CA">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8A7090" w:rsidRPr="00D513C4">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Executive Planner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w:t>
      </w:r>
    </w:p>
    <w:p w14:paraId="1EABD9E6" w14:textId="77777777" w:rsidR="00CF22CA" w:rsidRPr="00F62E7F" w:rsidRDefault="00CF22CA" w:rsidP="00CF22CA">
      <w:pPr>
        <w:tabs>
          <w:tab w:val="left" w:pos="748"/>
          <w:tab w:val="left" w:pos="3927"/>
        </w:tabs>
        <w:ind w:right="-327"/>
        <w:jc w:val="both"/>
        <w:rPr>
          <w:rFonts w:asciiTheme="minorHAnsi" w:hAnsiTheme="minorHAnsi" w:cs="Times New Roman"/>
          <w:iCs/>
          <w:sz w:val="28"/>
          <w:szCs w:val="28"/>
          <w:lang w:val="en-US"/>
        </w:rPr>
      </w:pPr>
    </w:p>
    <w:p w14:paraId="41D3008E" w14:textId="77777777" w:rsidR="00CF22CA" w:rsidRPr="00F62E7F" w:rsidRDefault="00CF22CA" w:rsidP="00CF22C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56C923AC" w14:textId="77777777" w:rsidR="00CF22CA" w:rsidRPr="00F62E7F" w:rsidRDefault="00CF22CA" w:rsidP="00CF22C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7D6A6063" w14:textId="58A34417" w:rsidR="00CF22CA" w:rsidRPr="000F2488" w:rsidRDefault="00CF22CA" w:rsidP="00CF22CA">
      <w:pPr>
        <w:tabs>
          <w:tab w:val="left" w:pos="748"/>
          <w:tab w:val="left" w:pos="3927"/>
        </w:tabs>
        <w:ind w:right="-327"/>
        <w:jc w:val="both"/>
        <w:rPr>
          <w:rFonts w:asciiTheme="minorHAnsi" w:hAnsiTheme="minorHAnsi" w:cs="Times New Roman"/>
          <w:b/>
          <w:iCs/>
          <w:color w:val="C0504D"/>
          <w:sz w:val="28"/>
          <w:szCs w:val="28"/>
          <w:lang w:val="en-US"/>
        </w:rPr>
      </w:pPr>
      <w:r w:rsidRPr="000F2488">
        <w:rPr>
          <w:rFonts w:asciiTheme="minorHAnsi" w:hAnsiTheme="minorHAnsi" w:cs="Times New Roman"/>
          <w:b/>
          <w:iCs/>
          <w:color w:val="C0504D"/>
          <w:sz w:val="28"/>
          <w:szCs w:val="28"/>
          <w:lang w:val="en-US"/>
        </w:rPr>
        <w:tab/>
      </w:r>
      <w:r w:rsidR="00602737" w:rsidRPr="000F2488">
        <w:rPr>
          <w:rFonts w:asciiTheme="minorHAnsi" w:hAnsiTheme="minorHAnsi" w:cs="Times New Roman"/>
          <w:b/>
          <w:iCs/>
          <w:color w:val="C0504D"/>
          <w:sz w:val="28"/>
          <w:szCs w:val="28"/>
          <w:lang w:val="en-US"/>
        </w:rPr>
        <w:t>4.00 P.M. Friday, 2</w:t>
      </w:r>
      <w:r w:rsidR="008A7090" w:rsidRPr="000F2488">
        <w:rPr>
          <w:rFonts w:asciiTheme="minorHAnsi" w:hAnsiTheme="minorHAnsi" w:cs="Times New Roman"/>
          <w:b/>
          <w:iCs/>
          <w:color w:val="C0504D"/>
          <w:sz w:val="28"/>
          <w:szCs w:val="28"/>
          <w:lang w:val="en-US"/>
        </w:rPr>
        <w:t>4</w:t>
      </w:r>
      <w:r w:rsidR="00602737" w:rsidRPr="000F2488">
        <w:rPr>
          <w:rFonts w:asciiTheme="minorHAnsi" w:hAnsiTheme="minorHAnsi" w:cs="Times New Roman"/>
          <w:b/>
          <w:iCs/>
          <w:color w:val="C0504D"/>
          <w:sz w:val="28"/>
          <w:szCs w:val="28"/>
          <w:vertAlign w:val="superscript"/>
          <w:lang w:val="en-US"/>
        </w:rPr>
        <w:t>th</w:t>
      </w:r>
      <w:r w:rsidR="00602737" w:rsidRPr="000F2488">
        <w:rPr>
          <w:rFonts w:asciiTheme="minorHAnsi" w:hAnsiTheme="minorHAnsi" w:cs="Times New Roman"/>
          <w:b/>
          <w:iCs/>
          <w:color w:val="C0504D"/>
          <w:sz w:val="28"/>
          <w:szCs w:val="28"/>
          <w:lang w:val="en-US"/>
        </w:rPr>
        <w:t xml:space="preserve"> </w:t>
      </w:r>
      <w:r w:rsidR="008A7090" w:rsidRPr="000F2488">
        <w:rPr>
          <w:rFonts w:asciiTheme="minorHAnsi" w:hAnsiTheme="minorHAnsi" w:cs="Times New Roman"/>
          <w:b/>
          <w:iCs/>
          <w:color w:val="C0504D"/>
          <w:sz w:val="28"/>
          <w:szCs w:val="28"/>
          <w:lang w:val="en-US"/>
        </w:rPr>
        <w:t>March</w:t>
      </w:r>
      <w:r w:rsidRPr="000F2488">
        <w:rPr>
          <w:rFonts w:asciiTheme="minorHAnsi" w:hAnsiTheme="minorHAnsi" w:cs="Times New Roman"/>
          <w:b/>
          <w:iCs/>
          <w:color w:val="C0504D"/>
          <w:sz w:val="28"/>
          <w:szCs w:val="28"/>
          <w:lang w:val="en-US"/>
        </w:rPr>
        <w:t xml:space="preserve"> 202</w:t>
      </w:r>
      <w:r w:rsidR="008A7090" w:rsidRPr="000F2488">
        <w:rPr>
          <w:rFonts w:asciiTheme="minorHAnsi" w:hAnsiTheme="minorHAnsi" w:cs="Times New Roman"/>
          <w:b/>
          <w:iCs/>
          <w:color w:val="C0504D"/>
          <w:sz w:val="28"/>
          <w:szCs w:val="28"/>
          <w:lang w:val="en-US"/>
        </w:rPr>
        <w:t>3</w:t>
      </w:r>
    </w:p>
    <w:p w14:paraId="7500AD2C" w14:textId="77777777" w:rsidR="00CF22CA" w:rsidRPr="00C8395C" w:rsidRDefault="00CF22CA" w:rsidP="00CF22CA">
      <w:pPr>
        <w:tabs>
          <w:tab w:val="left" w:pos="748"/>
          <w:tab w:val="left" w:pos="3927"/>
        </w:tabs>
        <w:ind w:right="-327"/>
        <w:jc w:val="both"/>
        <w:rPr>
          <w:rFonts w:asciiTheme="minorHAnsi" w:hAnsiTheme="minorHAnsi" w:cs="Times New Roman"/>
          <w:b/>
          <w:iCs/>
          <w:color w:val="FF0000"/>
          <w:sz w:val="28"/>
          <w:szCs w:val="28"/>
          <w:lang w:val="en-US"/>
        </w:rPr>
      </w:pPr>
    </w:p>
    <w:p w14:paraId="360070E3" w14:textId="77777777" w:rsidR="00CF22CA" w:rsidRDefault="00CF22CA" w:rsidP="00CF22CA">
      <w:pPr>
        <w:widowControl/>
        <w:suppressAutoHyphens w:val="0"/>
        <w:spacing w:after="200" w:line="276" w:lineRule="auto"/>
        <w:rPr>
          <w:rFonts w:asciiTheme="minorHAnsi" w:hAnsiTheme="minorHAnsi"/>
          <w:b/>
          <w:bCs/>
          <w:sz w:val="16"/>
          <w:szCs w:val="16"/>
        </w:rPr>
      </w:pPr>
    </w:p>
    <w:p w14:paraId="49F790B4" w14:textId="77777777" w:rsidR="00CF22CA" w:rsidRDefault="00CF22CA" w:rsidP="00CF22CA">
      <w:pPr>
        <w:widowControl/>
        <w:suppressAutoHyphens w:val="0"/>
        <w:spacing w:after="200" w:line="276" w:lineRule="auto"/>
        <w:rPr>
          <w:rFonts w:asciiTheme="minorHAnsi" w:hAnsiTheme="minorHAnsi"/>
          <w:b/>
          <w:bCs/>
          <w:sz w:val="16"/>
          <w:szCs w:val="16"/>
        </w:rPr>
      </w:pPr>
    </w:p>
    <w:p w14:paraId="397713DF" w14:textId="77777777" w:rsidR="00CF22CA" w:rsidRDefault="00CF22CA" w:rsidP="00CF22CA">
      <w:pPr>
        <w:widowControl/>
        <w:suppressAutoHyphens w:val="0"/>
        <w:spacing w:after="200" w:line="276" w:lineRule="auto"/>
        <w:rPr>
          <w:rFonts w:asciiTheme="minorHAnsi" w:hAnsiTheme="minorHAnsi"/>
          <w:b/>
          <w:bCs/>
          <w:sz w:val="16"/>
          <w:szCs w:val="16"/>
        </w:rPr>
      </w:pPr>
    </w:p>
    <w:p w14:paraId="28421A9E" w14:textId="77777777" w:rsidR="00CF22CA" w:rsidRPr="00482D73" w:rsidRDefault="00CF22CA" w:rsidP="00CF22CA">
      <w:pPr>
        <w:widowControl/>
        <w:suppressAutoHyphens w:val="0"/>
        <w:spacing w:after="200" w:line="276" w:lineRule="auto"/>
        <w:rPr>
          <w:rFonts w:asciiTheme="minorHAnsi" w:hAnsiTheme="minorHAnsi"/>
          <w:b/>
          <w:bCs/>
          <w:sz w:val="16"/>
          <w:szCs w:val="16"/>
        </w:rPr>
      </w:pPr>
    </w:p>
    <w:p w14:paraId="0B03F99E" w14:textId="77777777" w:rsidR="00CF22CA" w:rsidRPr="00482D73" w:rsidRDefault="00CF22CA" w:rsidP="00CF22CA">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1DE5A98" wp14:editId="1A46252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D95D66D" w14:textId="77777777" w:rsidR="00CF22CA" w:rsidRPr="00482D73" w:rsidRDefault="00CF22CA" w:rsidP="00CF22CA">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E5A9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D95D66D" w14:textId="77777777" w:rsidR="00CF22CA" w:rsidRPr="00482D73" w:rsidRDefault="00CF22CA" w:rsidP="00CF22CA">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328BCA30" w14:textId="77777777" w:rsidR="00CF22CA" w:rsidRPr="00267917" w:rsidRDefault="00CF22CA" w:rsidP="00CF22CA">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37D85839" w14:textId="77777777" w:rsidR="00CF22CA" w:rsidRPr="00267917" w:rsidRDefault="00CF22CA" w:rsidP="00CF22CA">
      <w:pPr>
        <w:jc w:val="both"/>
        <w:rPr>
          <w:rFonts w:asciiTheme="minorHAnsi" w:hAnsiTheme="minorHAnsi"/>
          <w:sz w:val="23"/>
          <w:szCs w:val="23"/>
        </w:rPr>
      </w:pPr>
    </w:p>
    <w:p w14:paraId="01BD52CF" w14:textId="195F2AFA"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8A7090" w:rsidRPr="009F5A07">
        <w:rPr>
          <w:rFonts w:asciiTheme="minorHAnsi" w:hAnsiTheme="minorHAnsi" w:cstheme="minorHAnsi"/>
          <w:b/>
          <w:sz w:val="23"/>
          <w:szCs w:val="23"/>
          <w:u w:val="single"/>
        </w:rPr>
        <w:t xml:space="preserve">4.00pm, Friday, </w:t>
      </w:r>
      <w:r w:rsidR="008A7090">
        <w:rPr>
          <w:rFonts w:asciiTheme="minorHAnsi" w:hAnsiTheme="minorHAnsi" w:cstheme="minorHAnsi"/>
          <w:b/>
          <w:sz w:val="23"/>
          <w:szCs w:val="23"/>
          <w:u w:val="single"/>
        </w:rPr>
        <w:t>24</w:t>
      </w:r>
      <w:r w:rsidR="008A7090" w:rsidRPr="00602737">
        <w:rPr>
          <w:rFonts w:asciiTheme="minorHAnsi" w:hAnsiTheme="minorHAnsi" w:cstheme="minorHAnsi"/>
          <w:b/>
          <w:sz w:val="23"/>
          <w:szCs w:val="23"/>
          <w:u w:val="single"/>
          <w:vertAlign w:val="superscript"/>
        </w:rPr>
        <w:t>th</w:t>
      </w:r>
      <w:r w:rsidR="008A7090">
        <w:rPr>
          <w:rFonts w:asciiTheme="minorHAnsi" w:hAnsiTheme="minorHAnsi" w:cstheme="minorHAnsi"/>
          <w:b/>
          <w:sz w:val="23"/>
          <w:szCs w:val="23"/>
          <w:u w:val="single"/>
        </w:rPr>
        <w:t xml:space="preserve"> March 2023. </w:t>
      </w:r>
      <w:r w:rsidRPr="009F5A07">
        <w:rPr>
          <w:rFonts w:asciiTheme="minorHAnsi" w:hAnsiTheme="minorHAnsi"/>
          <w:sz w:val="23"/>
          <w:szCs w:val="23"/>
        </w:rPr>
        <w:t xml:space="preserve">All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571E8958" w14:textId="77777777" w:rsidR="00CF22CA" w:rsidRPr="00267917" w:rsidRDefault="00CF22CA" w:rsidP="00CF22CA">
      <w:pPr>
        <w:jc w:val="both"/>
        <w:rPr>
          <w:rFonts w:asciiTheme="minorHAnsi" w:hAnsiTheme="minorHAnsi"/>
          <w:sz w:val="23"/>
          <w:szCs w:val="23"/>
        </w:rPr>
      </w:pPr>
    </w:p>
    <w:p w14:paraId="4987CD03"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79D0C6FA" w14:textId="77777777" w:rsidR="00CF22CA" w:rsidRPr="00267917" w:rsidRDefault="00CF22CA" w:rsidP="00CF22CA">
      <w:pPr>
        <w:ind w:left="360"/>
        <w:jc w:val="both"/>
        <w:rPr>
          <w:rFonts w:asciiTheme="minorHAnsi" w:hAnsiTheme="minorHAnsi"/>
          <w:sz w:val="23"/>
          <w:szCs w:val="23"/>
        </w:rPr>
      </w:pPr>
    </w:p>
    <w:p w14:paraId="596E4B52"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774C7535" w14:textId="77777777" w:rsidR="00CF22CA" w:rsidRPr="00267917" w:rsidRDefault="00CF22CA" w:rsidP="00CF22CA">
      <w:pPr>
        <w:pStyle w:val="ListParagraph"/>
        <w:rPr>
          <w:rFonts w:asciiTheme="minorHAnsi" w:hAnsiTheme="minorHAnsi"/>
          <w:sz w:val="23"/>
          <w:szCs w:val="23"/>
        </w:rPr>
      </w:pPr>
    </w:p>
    <w:p w14:paraId="4B396C16" w14:textId="4C5EF694" w:rsidR="00CF22CA" w:rsidRPr="001D78BA" w:rsidRDefault="00CF22CA" w:rsidP="00CF22CA">
      <w:pPr>
        <w:numPr>
          <w:ilvl w:val="0"/>
          <w:numId w:val="1"/>
        </w:numPr>
        <w:jc w:val="both"/>
        <w:rPr>
          <w:rFonts w:asciiTheme="minorHAnsi" w:hAnsiTheme="minorHAnsi" w:cstheme="minorHAnsi"/>
          <w:color w:val="C0504D"/>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440B71">
        <w:rPr>
          <w:rFonts w:asciiTheme="minorHAnsi" w:hAnsiTheme="minorHAnsi" w:cstheme="minorHAnsi"/>
          <w:b/>
          <w:bCs/>
          <w:sz w:val="23"/>
          <w:szCs w:val="23"/>
        </w:rPr>
        <w:t>along with scanned copies of relevant Educational Qualifications &amp; Driving Licence</w:t>
      </w:r>
      <w:r w:rsidR="00440B71" w:rsidRPr="00440B71">
        <w:rPr>
          <w:rFonts w:asciiTheme="minorHAnsi" w:hAnsiTheme="minorHAnsi" w:cstheme="minorHAnsi"/>
          <w:b/>
          <w:bCs/>
          <w:sz w:val="23"/>
          <w:szCs w:val="23"/>
        </w:rPr>
        <w:t xml:space="preserve"> (both essential)</w:t>
      </w:r>
      <w:r>
        <w:rPr>
          <w:rFonts w:asciiTheme="minorHAnsi" w:hAnsiTheme="minorHAnsi" w:cstheme="minorHAnsi"/>
          <w:sz w:val="23"/>
          <w:szCs w:val="23"/>
        </w:rPr>
        <w:t xml:space="preserve"> </w:t>
      </w:r>
      <w:r w:rsidRPr="00267917">
        <w:rPr>
          <w:rFonts w:asciiTheme="minorHAnsi" w:hAnsiTheme="minorHAnsi" w:cstheme="minorHAnsi"/>
          <w:sz w:val="23"/>
          <w:szCs w:val="23"/>
        </w:rPr>
        <w:t xml:space="preserve">must be submitted via email to </w:t>
      </w:r>
      <w:hyperlink r:id="rId9" w:history="1">
        <w:r w:rsidR="001D78BA" w:rsidRPr="005D641A">
          <w:rPr>
            <w:rStyle w:val="Hyperlink"/>
            <w:rFonts w:asciiTheme="minorHAnsi" w:hAnsiTheme="minorHAnsi" w:cstheme="minorHAnsi"/>
            <w:sz w:val="23"/>
            <w:szCs w:val="23"/>
          </w:rPr>
          <w:t>recruitment@galwaycity.ie</w:t>
        </w:r>
      </w:hyperlink>
      <w:r>
        <w:rPr>
          <w:rFonts w:asciiTheme="minorHAnsi" w:hAnsiTheme="minorHAnsi" w:cstheme="minorHAnsi"/>
          <w:sz w:val="23"/>
          <w:szCs w:val="23"/>
        </w:rPr>
        <w:t xml:space="preserve"> 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008A7090" w:rsidRPr="009F5A07">
        <w:rPr>
          <w:rFonts w:asciiTheme="minorHAnsi" w:hAnsiTheme="minorHAnsi" w:cstheme="minorHAnsi"/>
          <w:b/>
          <w:sz w:val="23"/>
          <w:szCs w:val="23"/>
          <w:u w:val="single"/>
        </w:rPr>
        <w:t xml:space="preserve">4.00pm, Friday, </w:t>
      </w:r>
      <w:r w:rsidR="008A7090">
        <w:rPr>
          <w:rFonts w:asciiTheme="minorHAnsi" w:hAnsiTheme="minorHAnsi" w:cstheme="minorHAnsi"/>
          <w:b/>
          <w:sz w:val="23"/>
          <w:szCs w:val="23"/>
          <w:u w:val="single"/>
        </w:rPr>
        <w:t>24</w:t>
      </w:r>
      <w:r w:rsidR="008A7090" w:rsidRPr="00602737">
        <w:rPr>
          <w:rFonts w:asciiTheme="minorHAnsi" w:hAnsiTheme="minorHAnsi" w:cstheme="minorHAnsi"/>
          <w:b/>
          <w:sz w:val="23"/>
          <w:szCs w:val="23"/>
          <w:u w:val="single"/>
          <w:vertAlign w:val="superscript"/>
        </w:rPr>
        <w:t>th</w:t>
      </w:r>
      <w:r w:rsidR="008A7090">
        <w:rPr>
          <w:rFonts w:asciiTheme="minorHAnsi" w:hAnsiTheme="minorHAnsi" w:cstheme="minorHAnsi"/>
          <w:b/>
          <w:sz w:val="23"/>
          <w:szCs w:val="23"/>
          <w:u w:val="single"/>
        </w:rPr>
        <w:t xml:space="preserve"> March 2023</w:t>
      </w:r>
      <w:r>
        <w:rPr>
          <w:rFonts w:asciiTheme="minorHAnsi" w:hAnsiTheme="minorHAnsi" w:cstheme="minorHAnsi"/>
          <w:b/>
          <w:sz w:val="23"/>
          <w:szCs w:val="23"/>
          <w:u w:val="single"/>
        </w:rPr>
        <w:t xml:space="preserve"> </w:t>
      </w:r>
      <w:r w:rsidRPr="000F2488">
        <w:rPr>
          <w:rFonts w:asciiTheme="minorHAnsi" w:hAnsiTheme="minorHAnsi" w:cstheme="minorHAnsi"/>
          <w:b/>
          <w:color w:val="C0504D"/>
          <w:sz w:val="23"/>
          <w:szCs w:val="23"/>
        </w:rPr>
        <w:t>Please ensure subject bar of email states “Executive Planner - Application Form”</w:t>
      </w:r>
    </w:p>
    <w:p w14:paraId="74F46F51" w14:textId="77777777" w:rsidR="00CF22CA" w:rsidRPr="00267917" w:rsidRDefault="00CF22CA" w:rsidP="00CF22CA">
      <w:pPr>
        <w:pStyle w:val="ListParagraph"/>
        <w:rPr>
          <w:rFonts w:asciiTheme="minorHAnsi" w:hAnsiTheme="minorHAnsi" w:cstheme="minorHAnsi"/>
          <w:sz w:val="23"/>
          <w:szCs w:val="23"/>
        </w:rPr>
      </w:pPr>
    </w:p>
    <w:p w14:paraId="605F62C5" w14:textId="3C8D7961" w:rsidR="00CF22CA" w:rsidRPr="00267917" w:rsidRDefault="00CF22CA" w:rsidP="00CF22CA">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 xml:space="preserve">4 </w:t>
      </w:r>
      <w:r w:rsidR="00440B71" w:rsidRPr="00440B71">
        <w:rPr>
          <w:rFonts w:asciiTheme="minorHAnsi" w:hAnsiTheme="minorHAnsi" w:cstheme="minorHAnsi"/>
          <w:b/>
          <w:bCs/>
          <w:sz w:val="23"/>
          <w:szCs w:val="23"/>
        </w:rPr>
        <w:t>copies of relevant Educational Qualifications &amp; Driving Licence (both essential)</w:t>
      </w:r>
      <w:r w:rsidR="00440B71">
        <w:rPr>
          <w:rFonts w:asciiTheme="minorHAnsi" w:hAnsiTheme="minorHAnsi" w:cstheme="minorHAnsi"/>
          <w:sz w:val="23"/>
          <w:szCs w:val="23"/>
        </w:rPr>
        <w:t xml:space="preserve"> </w:t>
      </w:r>
      <w:r w:rsidRPr="00267917">
        <w:rPr>
          <w:rFonts w:asciiTheme="minorHAnsi" w:hAnsiTheme="minorHAnsi" w:cstheme="minorHAnsi"/>
          <w:sz w:val="23"/>
          <w:szCs w:val="23"/>
        </w:rPr>
        <w:t xml:space="preserve">must be submitted by </w:t>
      </w:r>
      <w:r w:rsidRPr="009F5A07">
        <w:rPr>
          <w:rFonts w:asciiTheme="minorHAnsi" w:hAnsiTheme="minorHAnsi" w:cstheme="minorHAnsi"/>
          <w:b/>
          <w:sz w:val="23"/>
          <w:szCs w:val="23"/>
          <w:u w:val="single"/>
        </w:rPr>
        <w:t xml:space="preserve">4.00pm, Friday, </w:t>
      </w:r>
      <w:r w:rsidR="00602737">
        <w:rPr>
          <w:rFonts w:asciiTheme="minorHAnsi" w:hAnsiTheme="minorHAnsi" w:cstheme="minorHAnsi"/>
          <w:b/>
          <w:sz w:val="23"/>
          <w:szCs w:val="23"/>
          <w:u w:val="single"/>
        </w:rPr>
        <w:t>2</w:t>
      </w:r>
      <w:r w:rsidR="008A7090">
        <w:rPr>
          <w:rFonts w:asciiTheme="minorHAnsi" w:hAnsiTheme="minorHAnsi" w:cstheme="minorHAnsi"/>
          <w:b/>
          <w:sz w:val="23"/>
          <w:szCs w:val="23"/>
          <w:u w:val="single"/>
        </w:rPr>
        <w:t>4</w:t>
      </w:r>
      <w:r w:rsidR="00602737" w:rsidRPr="00602737">
        <w:rPr>
          <w:rFonts w:asciiTheme="minorHAnsi" w:hAnsiTheme="minorHAnsi" w:cstheme="minorHAnsi"/>
          <w:b/>
          <w:sz w:val="23"/>
          <w:szCs w:val="23"/>
          <w:u w:val="single"/>
          <w:vertAlign w:val="superscript"/>
        </w:rPr>
        <w:t>th</w:t>
      </w:r>
      <w:r w:rsidR="00602737">
        <w:rPr>
          <w:rFonts w:asciiTheme="minorHAnsi" w:hAnsiTheme="minorHAnsi" w:cstheme="minorHAnsi"/>
          <w:b/>
          <w:sz w:val="23"/>
          <w:szCs w:val="23"/>
          <w:u w:val="single"/>
        </w:rPr>
        <w:t xml:space="preserve"> </w:t>
      </w:r>
      <w:r w:rsidR="008A7090">
        <w:rPr>
          <w:rFonts w:asciiTheme="minorHAnsi" w:hAnsiTheme="minorHAnsi" w:cstheme="minorHAnsi"/>
          <w:b/>
          <w:sz w:val="23"/>
          <w:szCs w:val="23"/>
          <w:u w:val="single"/>
        </w:rPr>
        <w:t>March</w:t>
      </w:r>
      <w:r>
        <w:rPr>
          <w:rFonts w:asciiTheme="minorHAnsi" w:hAnsiTheme="minorHAnsi" w:cstheme="minorHAnsi"/>
          <w:b/>
          <w:sz w:val="23"/>
          <w:szCs w:val="23"/>
          <w:u w:val="single"/>
        </w:rPr>
        <w:t xml:space="preserve"> 202</w:t>
      </w:r>
      <w:r w:rsidR="008A7090">
        <w:rPr>
          <w:rFonts w:asciiTheme="minorHAnsi" w:hAnsiTheme="minorHAnsi" w:cstheme="minorHAnsi"/>
          <w:b/>
          <w:sz w:val="23"/>
          <w:szCs w:val="23"/>
          <w:u w:val="single"/>
        </w:rPr>
        <w:t>3</w:t>
      </w:r>
      <w:r>
        <w:rPr>
          <w:rFonts w:asciiTheme="minorHAnsi" w:hAnsiTheme="minorHAnsi" w:cstheme="minorHAnsi"/>
          <w:b/>
          <w:sz w:val="23"/>
          <w:szCs w:val="23"/>
          <w:u w:val="single"/>
        </w:rPr>
        <w:t>.</w:t>
      </w:r>
    </w:p>
    <w:p w14:paraId="465D1295" w14:textId="77777777" w:rsidR="00CF22CA" w:rsidRPr="00267917" w:rsidRDefault="00CF22CA" w:rsidP="00CF22CA">
      <w:pPr>
        <w:jc w:val="both"/>
        <w:rPr>
          <w:rFonts w:asciiTheme="minorHAnsi" w:hAnsiTheme="minorHAnsi"/>
          <w:sz w:val="23"/>
          <w:szCs w:val="23"/>
        </w:rPr>
      </w:pPr>
    </w:p>
    <w:p w14:paraId="7B9EB0FF"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0F2488">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proofErr w:type="spellStart"/>
      <w:r w:rsidRPr="000F2488">
        <w:rPr>
          <w:rFonts w:asciiTheme="minorHAnsi" w:hAnsiTheme="minorHAnsi"/>
          <w:b/>
          <w:color w:val="C0504D"/>
          <w:sz w:val="23"/>
          <w:szCs w:val="23"/>
          <w:u w:val="single"/>
        </w:rPr>
        <w:t>included</w:t>
      </w:r>
      <w:proofErr w:type="spellEnd"/>
      <w:r w:rsidRPr="000F2488">
        <w:rPr>
          <w:rFonts w:asciiTheme="minorHAnsi" w:hAnsiTheme="minorHAnsi"/>
          <w:b/>
          <w:color w:val="C0504D"/>
          <w:sz w:val="23"/>
          <w:szCs w:val="23"/>
          <w:u w:val="single"/>
        </w:rPr>
        <w:t xml:space="preserve"> in the next stage of competition.</w:t>
      </w:r>
    </w:p>
    <w:p w14:paraId="11F922CC" w14:textId="77777777" w:rsidR="00CF22CA" w:rsidRPr="00267917" w:rsidRDefault="00CF22CA" w:rsidP="00CF22CA">
      <w:pPr>
        <w:pStyle w:val="ListParagraph"/>
        <w:rPr>
          <w:rFonts w:asciiTheme="minorHAnsi" w:hAnsiTheme="minorHAnsi"/>
          <w:b/>
          <w:sz w:val="23"/>
          <w:szCs w:val="23"/>
          <w:u w:val="single"/>
        </w:rPr>
      </w:pPr>
    </w:p>
    <w:p w14:paraId="1DB89ED7"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4EB25075" w14:textId="77777777" w:rsidR="00CF22CA" w:rsidRPr="00267917" w:rsidRDefault="00CF22CA" w:rsidP="00CF22CA">
      <w:pPr>
        <w:pStyle w:val="ListParagraph"/>
        <w:rPr>
          <w:rFonts w:asciiTheme="minorHAnsi" w:hAnsiTheme="minorHAnsi"/>
          <w:sz w:val="23"/>
          <w:szCs w:val="23"/>
        </w:rPr>
      </w:pPr>
    </w:p>
    <w:p w14:paraId="29C574BE" w14:textId="77777777" w:rsidR="00CF22CA" w:rsidRPr="00267917" w:rsidRDefault="00CF22CA" w:rsidP="00CF22CA">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171C6781" w14:textId="77777777" w:rsidR="00CF22CA" w:rsidRPr="00267917" w:rsidRDefault="00CF22CA" w:rsidP="00CF22CA">
      <w:pPr>
        <w:ind w:left="360"/>
        <w:jc w:val="both"/>
        <w:rPr>
          <w:rFonts w:asciiTheme="minorHAnsi" w:hAnsiTheme="minorHAnsi"/>
          <w:sz w:val="23"/>
          <w:szCs w:val="23"/>
        </w:rPr>
      </w:pPr>
    </w:p>
    <w:p w14:paraId="37BB8878"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306F3DCF" w14:textId="77777777" w:rsidR="00CF22CA" w:rsidRPr="00267917" w:rsidRDefault="00CF22CA" w:rsidP="00CF22CA">
      <w:pPr>
        <w:jc w:val="both"/>
        <w:rPr>
          <w:rFonts w:asciiTheme="minorHAnsi" w:hAnsiTheme="minorHAnsi"/>
          <w:sz w:val="23"/>
          <w:szCs w:val="23"/>
        </w:rPr>
      </w:pPr>
    </w:p>
    <w:p w14:paraId="36A2FC5A"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25B7CD7B" w14:textId="77777777" w:rsidR="00CF22CA" w:rsidRPr="00267917" w:rsidRDefault="00CF22CA" w:rsidP="00CF22CA">
      <w:pPr>
        <w:pStyle w:val="ListParagraph"/>
        <w:rPr>
          <w:rFonts w:asciiTheme="minorHAnsi" w:hAnsiTheme="minorHAnsi"/>
          <w:sz w:val="23"/>
          <w:szCs w:val="23"/>
        </w:rPr>
      </w:pPr>
    </w:p>
    <w:p w14:paraId="1752B7C9" w14:textId="77777777"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B61542A" w14:textId="77777777" w:rsidR="00870D7B" w:rsidRDefault="00870D7B" w:rsidP="00870D7B">
      <w:pPr>
        <w:pStyle w:val="ListParagraph"/>
        <w:rPr>
          <w:rFonts w:asciiTheme="minorHAnsi" w:hAnsiTheme="minorHAnsi"/>
          <w:sz w:val="23"/>
          <w:szCs w:val="23"/>
        </w:rPr>
      </w:pPr>
    </w:p>
    <w:p w14:paraId="3FE6A74D" w14:textId="77777777" w:rsidR="00870D7B" w:rsidRDefault="00870D7B" w:rsidP="00870D7B">
      <w:pPr>
        <w:ind w:left="720"/>
        <w:jc w:val="both"/>
        <w:rPr>
          <w:rFonts w:asciiTheme="minorHAnsi" w:hAnsiTheme="minorHAnsi"/>
          <w:sz w:val="23"/>
          <w:szCs w:val="23"/>
        </w:rPr>
      </w:pPr>
    </w:p>
    <w:p w14:paraId="0EACF8DC"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0F2488" w:rsidRPr="000F2488" w14:paraId="687C9764" w14:textId="77777777" w:rsidTr="00744D5D">
        <w:tc>
          <w:tcPr>
            <w:tcW w:w="6946" w:type="dxa"/>
          </w:tcPr>
          <w:p w14:paraId="1CD3D921" w14:textId="77777777" w:rsidR="00B90991" w:rsidRPr="000F2488" w:rsidRDefault="00B90991" w:rsidP="00744D5D">
            <w:pPr>
              <w:pStyle w:val="BlockText"/>
              <w:spacing w:line="360" w:lineRule="auto"/>
              <w:ind w:left="0" w:right="-765"/>
              <w:rPr>
                <w:rFonts w:asciiTheme="minorHAnsi" w:hAnsiTheme="minorHAnsi"/>
                <w:b/>
                <w:color w:val="C0504D"/>
              </w:rPr>
            </w:pPr>
          </w:p>
          <w:p w14:paraId="063D8C3A" w14:textId="77777777" w:rsidR="00B90991" w:rsidRPr="000F2488" w:rsidRDefault="00B90991" w:rsidP="00744D5D">
            <w:pPr>
              <w:pStyle w:val="BlockText"/>
              <w:spacing w:line="360" w:lineRule="auto"/>
              <w:ind w:left="0" w:right="-765"/>
              <w:rPr>
                <w:rFonts w:asciiTheme="minorHAnsi" w:hAnsiTheme="minorHAnsi"/>
                <w:b/>
                <w:color w:val="C0504D"/>
              </w:rPr>
            </w:pPr>
            <w:r w:rsidRPr="000F2488">
              <w:rPr>
                <w:rFonts w:asciiTheme="minorHAnsi" w:hAnsiTheme="minorHAnsi"/>
                <w:b/>
                <w:color w:val="C0504D"/>
              </w:rPr>
              <w:t>For Official Use Only:   Reference Number:    _________________</w:t>
            </w:r>
          </w:p>
          <w:p w14:paraId="02393A42" w14:textId="77777777" w:rsidR="00B90991" w:rsidRPr="000F2488" w:rsidRDefault="00B90991" w:rsidP="00744D5D">
            <w:pPr>
              <w:pStyle w:val="BlockText"/>
              <w:spacing w:line="360" w:lineRule="auto"/>
              <w:ind w:left="0" w:right="-765"/>
              <w:rPr>
                <w:b/>
                <w:color w:val="C0504D"/>
              </w:rPr>
            </w:pPr>
          </w:p>
        </w:tc>
      </w:tr>
    </w:tbl>
    <w:p w14:paraId="0EC8D7FC" w14:textId="77777777" w:rsidR="00B90991" w:rsidRPr="000F2488" w:rsidRDefault="00B90991" w:rsidP="00B90991">
      <w:pPr>
        <w:pStyle w:val="NoSpacing"/>
        <w:rPr>
          <w:rFonts w:ascii="Century Gothic" w:hAnsi="Century Gothic"/>
          <w:color w:val="C0504D"/>
          <w:lang w:val="en-US"/>
        </w:rPr>
      </w:pPr>
      <w:r w:rsidRPr="000F2488">
        <w:rPr>
          <w:rFonts w:ascii="Century Gothic" w:hAnsi="Century Gothic"/>
          <w:noProof/>
          <w:color w:val="C0504D"/>
          <w:lang w:eastAsia="en-GB" w:bidi="ar-SA"/>
        </w:rPr>
        <w:drawing>
          <wp:inline distT="0" distB="0" distL="0" distR="0" wp14:anchorId="100B2767" wp14:editId="16F347AD">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F2488">
        <w:rPr>
          <w:rFonts w:ascii="Century Gothic" w:hAnsi="Century Gothic"/>
          <w:color w:val="C0504D"/>
          <w:lang w:val="en-US"/>
        </w:rPr>
        <w:br w:type="textWrapping" w:clear="all"/>
      </w:r>
    </w:p>
    <w:p w14:paraId="4A12A44E" w14:textId="77777777" w:rsidR="00B90991" w:rsidRPr="000F2488" w:rsidRDefault="00B90991" w:rsidP="00B90991">
      <w:pPr>
        <w:pStyle w:val="NoSpacing"/>
        <w:rPr>
          <w:rFonts w:asciiTheme="minorHAnsi" w:hAnsiTheme="minorHAnsi"/>
          <w:b/>
          <w:color w:val="C0504D"/>
          <w:sz w:val="36"/>
          <w:szCs w:val="36"/>
          <w:lang w:val="en-US"/>
        </w:rPr>
      </w:pPr>
      <w:r w:rsidRPr="000F2488">
        <w:rPr>
          <w:rFonts w:ascii="Century Gothic" w:hAnsi="Century Gothic"/>
          <w:color w:val="C0504D"/>
          <w:lang w:val="en-US"/>
        </w:rPr>
        <w:tab/>
      </w:r>
      <w:r w:rsidRPr="000F2488">
        <w:rPr>
          <w:rFonts w:asciiTheme="minorHAnsi" w:hAnsiTheme="minorHAnsi"/>
          <w:b/>
          <w:color w:val="C0504D"/>
          <w:sz w:val="36"/>
          <w:szCs w:val="36"/>
          <w:lang w:val="en-US"/>
        </w:rPr>
        <w:t xml:space="preserve"> </w:t>
      </w:r>
    </w:p>
    <w:p w14:paraId="4836224C" w14:textId="77777777" w:rsidR="00A02444" w:rsidRPr="000F2488" w:rsidRDefault="00A02444" w:rsidP="00267917">
      <w:pPr>
        <w:ind w:left="-567" w:right="-765"/>
        <w:jc w:val="center"/>
        <w:rPr>
          <w:rFonts w:asciiTheme="minorHAnsi" w:hAnsiTheme="minorHAnsi"/>
          <w:b/>
          <w:color w:val="C0504D"/>
          <w:sz w:val="36"/>
          <w:szCs w:val="36"/>
          <w:lang w:val="en-US"/>
        </w:rPr>
      </w:pPr>
      <w:r w:rsidRPr="000F2488">
        <w:rPr>
          <w:rFonts w:asciiTheme="minorHAnsi" w:hAnsiTheme="minorHAnsi"/>
          <w:b/>
          <w:color w:val="C0504D"/>
          <w:sz w:val="36"/>
          <w:szCs w:val="36"/>
          <w:lang w:val="en-US"/>
        </w:rPr>
        <w:t>Application for the post of</w:t>
      </w:r>
      <w:r w:rsidR="00B90991" w:rsidRPr="000F2488">
        <w:rPr>
          <w:rFonts w:asciiTheme="minorHAnsi" w:hAnsiTheme="minorHAnsi"/>
          <w:b/>
          <w:color w:val="C0504D"/>
          <w:sz w:val="36"/>
          <w:szCs w:val="36"/>
          <w:lang w:val="en-US"/>
        </w:rPr>
        <w:t xml:space="preserve"> </w:t>
      </w:r>
      <w:r w:rsidR="00C065D2" w:rsidRPr="000F2488">
        <w:rPr>
          <w:rFonts w:asciiTheme="minorHAnsi" w:hAnsiTheme="minorHAnsi"/>
          <w:b/>
          <w:color w:val="C0504D"/>
          <w:sz w:val="36"/>
          <w:szCs w:val="36"/>
          <w:lang w:val="en-US"/>
        </w:rPr>
        <w:t xml:space="preserve">Executive </w:t>
      </w:r>
      <w:r w:rsidR="00724080" w:rsidRPr="000F2488">
        <w:rPr>
          <w:rFonts w:asciiTheme="minorHAnsi" w:hAnsiTheme="minorHAnsi"/>
          <w:b/>
          <w:color w:val="C0504D"/>
          <w:sz w:val="36"/>
          <w:szCs w:val="36"/>
          <w:lang w:val="en-US"/>
        </w:rPr>
        <w:t>Planner</w:t>
      </w:r>
    </w:p>
    <w:p w14:paraId="5FCE8EE8" w14:textId="77777777" w:rsidR="00B90991" w:rsidRPr="000F2488" w:rsidRDefault="00B90991" w:rsidP="00870D7B">
      <w:pPr>
        <w:ind w:right="-765"/>
        <w:jc w:val="center"/>
        <w:rPr>
          <w:rFonts w:asciiTheme="minorHAnsi" w:hAnsiTheme="minorHAnsi"/>
          <w:b/>
          <w:color w:val="C0504D"/>
          <w:sz w:val="36"/>
          <w:szCs w:val="36"/>
          <w:lang w:val="en-US"/>
        </w:rPr>
      </w:pPr>
      <w:r w:rsidRPr="000F2488">
        <w:rPr>
          <w:rFonts w:asciiTheme="minorHAnsi" w:hAnsiTheme="minorHAnsi"/>
          <w:b/>
          <w:color w:val="C0504D"/>
          <w:sz w:val="36"/>
          <w:szCs w:val="36"/>
          <w:lang w:val="en-US"/>
        </w:rPr>
        <w:t>Section 1</w:t>
      </w:r>
    </w:p>
    <w:p w14:paraId="124D3732"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374B35A2"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5B5551BB"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6E8BEF4D"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32D5084"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2C76D323" w14:textId="77777777" w:rsidR="00B90991" w:rsidRDefault="00B90991" w:rsidP="00744D5D">
            <w:pPr>
              <w:rPr>
                <w:rFonts w:asciiTheme="minorHAnsi" w:eastAsia="Calibri" w:hAnsiTheme="minorHAnsi" w:cs="Times New Roman"/>
                <w:sz w:val="32"/>
                <w:szCs w:val="32"/>
              </w:rPr>
            </w:pPr>
          </w:p>
          <w:p w14:paraId="658EB0DE" w14:textId="77777777" w:rsidR="00B90991" w:rsidRPr="00CA4470" w:rsidRDefault="00B90991" w:rsidP="00744D5D">
            <w:pPr>
              <w:rPr>
                <w:rFonts w:asciiTheme="minorHAnsi" w:eastAsia="Calibri" w:hAnsiTheme="minorHAnsi" w:cs="Times New Roman"/>
                <w:b/>
                <w:sz w:val="32"/>
                <w:szCs w:val="32"/>
                <w:lang w:val="ga-IE"/>
              </w:rPr>
            </w:pPr>
          </w:p>
          <w:p w14:paraId="2E24159B"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395DB6CC"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5B3A81A1"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53B16CEF"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096859CF"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349FEFE" w14:textId="77777777" w:rsidR="00B90991" w:rsidRDefault="00B90991" w:rsidP="00744D5D">
            <w:pPr>
              <w:rPr>
                <w:rFonts w:asciiTheme="minorHAnsi" w:eastAsia="Calibri" w:hAnsiTheme="minorHAnsi" w:cs="Times New Roman"/>
                <w:b/>
                <w:sz w:val="32"/>
                <w:szCs w:val="32"/>
                <w:lang w:val="ga-IE"/>
              </w:rPr>
            </w:pPr>
          </w:p>
          <w:p w14:paraId="48C810DE" w14:textId="77777777" w:rsidR="00B90991" w:rsidRDefault="00B90991" w:rsidP="00744D5D">
            <w:pPr>
              <w:rPr>
                <w:rFonts w:asciiTheme="minorHAnsi" w:eastAsia="Calibri" w:hAnsiTheme="minorHAnsi" w:cs="Times New Roman"/>
                <w:b/>
                <w:sz w:val="32"/>
                <w:szCs w:val="32"/>
                <w:lang w:val="ga-IE"/>
              </w:rPr>
            </w:pPr>
          </w:p>
          <w:p w14:paraId="3E3BF023" w14:textId="77777777" w:rsidR="00B90991" w:rsidRDefault="00B90991" w:rsidP="00744D5D">
            <w:pPr>
              <w:rPr>
                <w:rFonts w:asciiTheme="minorHAnsi" w:eastAsia="Calibri" w:hAnsiTheme="minorHAnsi" w:cs="Times New Roman"/>
                <w:b/>
                <w:sz w:val="32"/>
                <w:szCs w:val="32"/>
                <w:lang w:val="ga-IE"/>
              </w:rPr>
            </w:pPr>
          </w:p>
          <w:p w14:paraId="1C78573E" w14:textId="77777777" w:rsidR="00B90991" w:rsidRDefault="00B90991" w:rsidP="00744D5D">
            <w:pPr>
              <w:rPr>
                <w:rFonts w:asciiTheme="minorHAnsi" w:eastAsia="Calibri" w:hAnsiTheme="minorHAnsi" w:cs="Times New Roman"/>
                <w:b/>
                <w:sz w:val="32"/>
                <w:szCs w:val="32"/>
                <w:lang w:val="ga-IE"/>
              </w:rPr>
            </w:pPr>
          </w:p>
          <w:p w14:paraId="4FB7A7E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ACEA220"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8ACFE1D"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7F9D90F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1F2F9E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2E9C89"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B3817B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6E2C1D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1693F9A"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5DB9AB05"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1009FD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3466CC"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9587155" w14:textId="77777777" w:rsidR="00B90991" w:rsidRPr="00CA4470" w:rsidRDefault="00B90991" w:rsidP="00744D5D">
            <w:pPr>
              <w:rPr>
                <w:rFonts w:asciiTheme="minorHAnsi" w:eastAsia="Calibri" w:hAnsiTheme="minorHAnsi" w:cs="Times New Roman"/>
                <w:b/>
                <w:sz w:val="32"/>
                <w:szCs w:val="32"/>
                <w:lang w:val="ga-IE"/>
              </w:rPr>
            </w:pPr>
          </w:p>
        </w:tc>
      </w:tr>
    </w:tbl>
    <w:p w14:paraId="0000223F" w14:textId="77777777" w:rsidR="00B90991" w:rsidRDefault="00B90991" w:rsidP="00B90991">
      <w:pPr>
        <w:pStyle w:val="NoSpacing"/>
        <w:rPr>
          <w:rFonts w:asciiTheme="minorHAnsi" w:hAnsiTheme="minorHAnsi"/>
          <w:b/>
          <w:sz w:val="36"/>
          <w:szCs w:val="36"/>
        </w:rPr>
      </w:pPr>
    </w:p>
    <w:p w14:paraId="202E6E08" w14:textId="77777777" w:rsidR="00B90991" w:rsidRDefault="00B90991" w:rsidP="00B90991">
      <w:pPr>
        <w:pStyle w:val="NoSpacing"/>
        <w:rPr>
          <w:rFonts w:asciiTheme="minorHAnsi" w:hAnsiTheme="minorHAnsi"/>
          <w:b/>
          <w:sz w:val="36"/>
          <w:szCs w:val="36"/>
        </w:rPr>
      </w:pPr>
    </w:p>
    <w:p w14:paraId="303FE3A7"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1E0D4E85"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4D4BF97F" w14:textId="77777777" w:rsidTr="00744D5D">
        <w:tc>
          <w:tcPr>
            <w:tcW w:w="9356" w:type="dxa"/>
          </w:tcPr>
          <w:p w14:paraId="7F89F76A" w14:textId="77777777" w:rsidR="00B90991" w:rsidRDefault="00B90991" w:rsidP="00744D5D">
            <w:pPr>
              <w:pStyle w:val="BlockText"/>
              <w:spacing w:line="360" w:lineRule="auto"/>
              <w:ind w:left="0" w:right="-427"/>
              <w:rPr>
                <w:b/>
                <w:u w:val="single"/>
              </w:rPr>
            </w:pPr>
          </w:p>
          <w:p w14:paraId="6AE59910" w14:textId="77777777" w:rsidR="00B90991" w:rsidRDefault="00B90991" w:rsidP="00744D5D">
            <w:pPr>
              <w:pStyle w:val="BlockText"/>
              <w:spacing w:line="360" w:lineRule="auto"/>
              <w:ind w:left="0" w:right="-427"/>
              <w:rPr>
                <w:b/>
                <w:u w:val="single"/>
              </w:rPr>
            </w:pPr>
          </w:p>
          <w:p w14:paraId="052DE8E3" w14:textId="77777777" w:rsidR="00B90991" w:rsidRDefault="00B90991" w:rsidP="00744D5D">
            <w:pPr>
              <w:pStyle w:val="BlockText"/>
              <w:spacing w:line="360" w:lineRule="auto"/>
              <w:ind w:left="0" w:right="-427"/>
              <w:rPr>
                <w:b/>
                <w:u w:val="single"/>
              </w:rPr>
            </w:pPr>
          </w:p>
        </w:tc>
      </w:tr>
    </w:tbl>
    <w:p w14:paraId="409CDB80" w14:textId="77777777" w:rsidR="00267917" w:rsidRDefault="00267917" w:rsidP="00B90991">
      <w:pPr>
        <w:pStyle w:val="BlockText"/>
        <w:ind w:left="-567" w:right="-765"/>
        <w:rPr>
          <w:rFonts w:asciiTheme="minorHAnsi" w:hAnsiTheme="minorHAnsi"/>
          <w:b/>
          <w:u w:val="single"/>
        </w:rPr>
      </w:pPr>
    </w:p>
    <w:p w14:paraId="5C9D91F1"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23F4BF97"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7F66D30D" w14:textId="77777777" w:rsidR="00B90991" w:rsidRPr="00493E57" w:rsidRDefault="00B90991" w:rsidP="00B90991">
      <w:pPr>
        <w:pStyle w:val="BlockText"/>
        <w:ind w:left="-567" w:right="-143"/>
        <w:rPr>
          <w:rFonts w:asciiTheme="minorHAnsi" w:hAnsiTheme="minorHAnsi"/>
        </w:rPr>
      </w:pPr>
    </w:p>
    <w:p w14:paraId="26BB99B4"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06044B29"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17316D3F" w14:textId="77777777" w:rsidTr="00744D5D">
        <w:tc>
          <w:tcPr>
            <w:tcW w:w="4928" w:type="dxa"/>
          </w:tcPr>
          <w:p w14:paraId="6DC42348"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188A74A0" w14:textId="77777777" w:rsidR="00B90991" w:rsidRPr="00493E57" w:rsidRDefault="00B90991" w:rsidP="00744D5D">
            <w:pPr>
              <w:pStyle w:val="BlockText"/>
              <w:ind w:left="0" w:right="-143"/>
              <w:rPr>
                <w:rFonts w:asciiTheme="minorHAnsi" w:hAnsiTheme="minorHAnsi"/>
              </w:rPr>
            </w:pPr>
          </w:p>
          <w:p w14:paraId="12A8CE28" w14:textId="77777777" w:rsidR="00B90991" w:rsidRPr="00493E57" w:rsidRDefault="00B90991" w:rsidP="00744D5D">
            <w:pPr>
              <w:pStyle w:val="BlockText"/>
              <w:ind w:left="0" w:right="-143"/>
              <w:rPr>
                <w:rFonts w:asciiTheme="minorHAnsi" w:hAnsiTheme="minorHAnsi"/>
              </w:rPr>
            </w:pPr>
          </w:p>
          <w:p w14:paraId="70F99890" w14:textId="77777777" w:rsidR="00B90991" w:rsidRPr="00493E57" w:rsidRDefault="00B90991" w:rsidP="00744D5D">
            <w:pPr>
              <w:pStyle w:val="BlockText"/>
              <w:ind w:left="0" w:right="-143"/>
              <w:rPr>
                <w:rFonts w:asciiTheme="minorHAnsi" w:hAnsiTheme="minorHAnsi"/>
              </w:rPr>
            </w:pPr>
          </w:p>
          <w:p w14:paraId="325EC9D2" w14:textId="77777777" w:rsidR="00B90991" w:rsidRPr="00493E57" w:rsidRDefault="00B90991" w:rsidP="00744D5D">
            <w:pPr>
              <w:pStyle w:val="BlockText"/>
              <w:ind w:left="0" w:right="-143"/>
              <w:rPr>
                <w:rFonts w:asciiTheme="minorHAnsi" w:hAnsiTheme="minorHAnsi"/>
              </w:rPr>
            </w:pPr>
          </w:p>
          <w:p w14:paraId="79713A5A" w14:textId="77777777" w:rsidR="00B90991" w:rsidRPr="00493E57" w:rsidRDefault="00B90991" w:rsidP="00744D5D">
            <w:pPr>
              <w:pStyle w:val="BlockText"/>
              <w:ind w:left="0" w:right="-143"/>
              <w:rPr>
                <w:rFonts w:asciiTheme="minorHAnsi" w:hAnsiTheme="minorHAnsi"/>
              </w:rPr>
            </w:pPr>
          </w:p>
          <w:p w14:paraId="07D89053" w14:textId="77777777" w:rsidR="00B90991" w:rsidRPr="00493E57" w:rsidRDefault="00B90991" w:rsidP="00744D5D">
            <w:pPr>
              <w:pStyle w:val="BlockText"/>
              <w:ind w:left="0" w:right="-143"/>
              <w:rPr>
                <w:rFonts w:asciiTheme="minorHAnsi" w:hAnsiTheme="minorHAnsi"/>
              </w:rPr>
            </w:pPr>
          </w:p>
          <w:p w14:paraId="1A257CEC" w14:textId="77777777" w:rsidR="00B90991" w:rsidRPr="00493E57" w:rsidRDefault="00B90991" w:rsidP="00744D5D">
            <w:pPr>
              <w:pStyle w:val="BlockText"/>
              <w:ind w:left="0" w:right="-143"/>
              <w:rPr>
                <w:rFonts w:asciiTheme="minorHAnsi" w:hAnsiTheme="minorHAnsi"/>
              </w:rPr>
            </w:pPr>
          </w:p>
          <w:p w14:paraId="2B362920" w14:textId="77777777" w:rsidR="00B90991" w:rsidRDefault="00B90991" w:rsidP="00744D5D">
            <w:pPr>
              <w:pStyle w:val="BlockText"/>
              <w:ind w:left="0" w:right="-143"/>
              <w:rPr>
                <w:rFonts w:asciiTheme="minorHAnsi" w:hAnsiTheme="minorHAnsi"/>
              </w:rPr>
            </w:pPr>
          </w:p>
          <w:p w14:paraId="57D47DBA" w14:textId="77777777" w:rsidR="00B90991" w:rsidRDefault="00B90991" w:rsidP="00744D5D">
            <w:pPr>
              <w:pStyle w:val="BlockText"/>
              <w:ind w:left="0" w:right="-143"/>
              <w:rPr>
                <w:rFonts w:asciiTheme="minorHAnsi" w:hAnsiTheme="minorHAnsi"/>
              </w:rPr>
            </w:pPr>
          </w:p>
          <w:p w14:paraId="0DE81EE4" w14:textId="77777777" w:rsidR="00B90991" w:rsidRDefault="00B90991" w:rsidP="00744D5D">
            <w:pPr>
              <w:pStyle w:val="BlockText"/>
              <w:ind w:left="0" w:right="-143"/>
              <w:rPr>
                <w:rFonts w:asciiTheme="minorHAnsi" w:hAnsiTheme="minorHAnsi"/>
              </w:rPr>
            </w:pPr>
          </w:p>
          <w:p w14:paraId="1CF5CDE6" w14:textId="77777777" w:rsidR="00B90991" w:rsidRPr="00493E57" w:rsidRDefault="00B90991" w:rsidP="00744D5D">
            <w:pPr>
              <w:pStyle w:val="BlockText"/>
              <w:ind w:left="0" w:right="-143"/>
              <w:rPr>
                <w:rFonts w:asciiTheme="minorHAnsi" w:hAnsiTheme="minorHAnsi"/>
              </w:rPr>
            </w:pPr>
          </w:p>
          <w:p w14:paraId="1CE8A575" w14:textId="77777777" w:rsidR="00B90991" w:rsidRPr="00493E57" w:rsidRDefault="00B90991" w:rsidP="00744D5D">
            <w:pPr>
              <w:pStyle w:val="BlockText"/>
              <w:ind w:left="0" w:right="-143"/>
              <w:rPr>
                <w:rFonts w:asciiTheme="minorHAnsi" w:hAnsiTheme="minorHAnsi"/>
              </w:rPr>
            </w:pPr>
          </w:p>
        </w:tc>
        <w:tc>
          <w:tcPr>
            <w:tcW w:w="4927" w:type="dxa"/>
          </w:tcPr>
          <w:p w14:paraId="2420361F"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02C91B15" w14:textId="77777777" w:rsidR="00B90991" w:rsidRDefault="00B90991" w:rsidP="00744D5D">
            <w:pPr>
              <w:pStyle w:val="BlockText"/>
              <w:ind w:left="0" w:right="-143"/>
              <w:rPr>
                <w:rFonts w:asciiTheme="minorHAnsi" w:hAnsiTheme="minorHAnsi"/>
              </w:rPr>
            </w:pPr>
          </w:p>
          <w:p w14:paraId="7820A39B" w14:textId="77777777" w:rsidR="00B90991" w:rsidRPr="00493E57" w:rsidRDefault="00B90991" w:rsidP="00744D5D">
            <w:pPr>
              <w:pStyle w:val="BlockText"/>
              <w:ind w:left="0" w:right="-143"/>
              <w:rPr>
                <w:rFonts w:asciiTheme="minorHAnsi" w:hAnsiTheme="minorHAnsi"/>
              </w:rPr>
            </w:pPr>
          </w:p>
        </w:tc>
      </w:tr>
    </w:tbl>
    <w:p w14:paraId="5E38BEB6" w14:textId="77777777" w:rsidR="00B90991" w:rsidRDefault="00B90991" w:rsidP="00B90991">
      <w:pPr>
        <w:pStyle w:val="BlockText"/>
        <w:spacing w:line="360" w:lineRule="auto"/>
        <w:ind w:left="-567" w:right="-765"/>
        <w:rPr>
          <w:rFonts w:asciiTheme="minorHAnsi" w:hAnsiTheme="minorHAnsi"/>
          <w:b/>
          <w:sz w:val="22"/>
          <w:szCs w:val="22"/>
        </w:rPr>
      </w:pPr>
    </w:p>
    <w:p w14:paraId="41F92821" w14:textId="77777777" w:rsidR="00B90991" w:rsidRDefault="00B90991" w:rsidP="00B90991">
      <w:pPr>
        <w:pStyle w:val="BlockText"/>
        <w:spacing w:line="360" w:lineRule="auto"/>
        <w:ind w:left="-567" w:right="-765"/>
        <w:rPr>
          <w:rFonts w:asciiTheme="minorHAnsi" w:hAnsiTheme="minorHAnsi"/>
          <w:b/>
          <w:sz w:val="22"/>
          <w:szCs w:val="22"/>
        </w:rPr>
      </w:pPr>
    </w:p>
    <w:p w14:paraId="0E8555EE"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1DFF991C" w14:textId="77777777" w:rsidTr="00744D5D">
        <w:tc>
          <w:tcPr>
            <w:tcW w:w="9855" w:type="dxa"/>
          </w:tcPr>
          <w:p w14:paraId="2C3E3A11" w14:textId="77777777" w:rsidR="00B90991" w:rsidRDefault="00B90991" w:rsidP="00744D5D">
            <w:pPr>
              <w:pStyle w:val="BlockText"/>
              <w:spacing w:line="360" w:lineRule="auto"/>
              <w:ind w:left="0" w:right="-765"/>
              <w:rPr>
                <w:rFonts w:asciiTheme="minorHAnsi" w:hAnsiTheme="minorHAnsi"/>
                <w:b/>
                <w:u w:val="single"/>
              </w:rPr>
            </w:pPr>
          </w:p>
          <w:p w14:paraId="6A467743" w14:textId="77777777" w:rsidR="00B90991" w:rsidRDefault="00B90991" w:rsidP="00744D5D">
            <w:pPr>
              <w:pStyle w:val="BlockText"/>
              <w:spacing w:line="360" w:lineRule="auto"/>
              <w:ind w:left="0" w:right="-765"/>
              <w:rPr>
                <w:rFonts w:asciiTheme="minorHAnsi" w:hAnsiTheme="minorHAnsi"/>
                <w:b/>
                <w:u w:val="single"/>
              </w:rPr>
            </w:pPr>
          </w:p>
          <w:p w14:paraId="2C5A446B" w14:textId="77777777" w:rsidR="00B90991" w:rsidRDefault="00B90991" w:rsidP="00744D5D">
            <w:pPr>
              <w:pStyle w:val="BlockText"/>
              <w:spacing w:line="360" w:lineRule="auto"/>
              <w:ind w:left="0" w:right="-765"/>
              <w:rPr>
                <w:rFonts w:asciiTheme="minorHAnsi" w:hAnsiTheme="minorHAnsi"/>
                <w:b/>
                <w:u w:val="single"/>
              </w:rPr>
            </w:pPr>
          </w:p>
        </w:tc>
      </w:tr>
    </w:tbl>
    <w:p w14:paraId="71A191A6" w14:textId="77777777" w:rsidR="00B90991" w:rsidRDefault="00B90991" w:rsidP="00B90991">
      <w:pPr>
        <w:pStyle w:val="BlockText"/>
        <w:spacing w:line="360" w:lineRule="auto"/>
        <w:ind w:left="-567" w:right="-765"/>
        <w:rPr>
          <w:rFonts w:asciiTheme="minorHAnsi" w:hAnsiTheme="minorHAnsi"/>
          <w:b/>
          <w:sz w:val="22"/>
          <w:szCs w:val="22"/>
          <w:u w:val="single"/>
        </w:rPr>
      </w:pPr>
    </w:p>
    <w:p w14:paraId="5E5D7C46"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437563B8"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19002965" w14:textId="77777777" w:rsidTr="00744D5D">
        <w:tc>
          <w:tcPr>
            <w:tcW w:w="9855" w:type="dxa"/>
          </w:tcPr>
          <w:p w14:paraId="097F5EF7" w14:textId="77777777" w:rsidR="00B90991" w:rsidRDefault="00B90991" w:rsidP="00744D5D">
            <w:pPr>
              <w:pStyle w:val="BlockText"/>
              <w:spacing w:line="360" w:lineRule="auto"/>
              <w:ind w:left="0" w:right="-1"/>
              <w:rPr>
                <w:rFonts w:asciiTheme="minorHAnsi" w:hAnsiTheme="minorHAnsi"/>
                <w:b/>
              </w:rPr>
            </w:pPr>
          </w:p>
          <w:p w14:paraId="766AEA64" w14:textId="77777777" w:rsidR="00B90991" w:rsidRDefault="00B90991" w:rsidP="00744D5D">
            <w:pPr>
              <w:pStyle w:val="BlockText"/>
              <w:spacing w:line="360" w:lineRule="auto"/>
              <w:ind w:left="0" w:right="-1"/>
              <w:rPr>
                <w:rFonts w:asciiTheme="minorHAnsi" w:hAnsiTheme="minorHAnsi"/>
                <w:b/>
              </w:rPr>
            </w:pPr>
          </w:p>
          <w:p w14:paraId="7EAEF529" w14:textId="77777777" w:rsidR="00B90991" w:rsidRDefault="00B90991" w:rsidP="00744D5D">
            <w:pPr>
              <w:pStyle w:val="BlockText"/>
              <w:spacing w:line="360" w:lineRule="auto"/>
              <w:ind w:left="0" w:right="-1"/>
              <w:rPr>
                <w:rFonts w:asciiTheme="minorHAnsi" w:hAnsiTheme="minorHAnsi"/>
                <w:b/>
              </w:rPr>
            </w:pPr>
          </w:p>
        </w:tc>
      </w:tr>
    </w:tbl>
    <w:p w14:paraId="3640D924" w14:textId="77777777" w:rsidR="00B90991" w:rsidRPr="0000053E" w:rsidRDefault="00B90991" w:rsidP="00B90991">
      <w:pPr>
        <w:pStyle w:val="BlockText"/>
        <w:spacing w:line="360" w:lineRule="auto"/>
        <w:ind w:left="-567" w:right="-1"/>
        <w:rPr>
          <w:rFonts w:asciiTheme="minorHAnsi" w:hAnsiTheme="minorHAnsi"/>
          <w:b/>
          <w:sz w:val="22"/>
        </w:rPr>
      </w:pPr>
    </w:p>
    <w:p w14:paraId="70D6FE8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2F0B4E8" w14:textId="77777777" w:rsidR="00D80D67" w:rsidRDefault="00D80D67" w:rsidP="00D80D67">
      <w:pPr>
        <w:pStyle w:val="BlockText"/>
        <w:spacing w:line="360" w:lineRule="auto"/>
        <w:ind w:left="0" w:right="-765"/>
        <w:rPr>
          <w:rFonts w:asciiTheme="minorHAnsi" w:hAnsiTheme="minorHAnsi"/>
          <w:b/>
          <w:sz w:val="40"/>
          <w:szCs w:val="40"/>
          <w:u w:val="single"/>
        </w:rPr>
      </w:pPr>
    </w:p>
    <w:p w14:paraId="6758CC9F" w14:textId="77777777" w:rsidR="00D80D67" w:rsidRDefault="00D80D67" w:rsidP="00D80D67">
      <w:pPr>
        <w:pStyle w:val="BlockText"/>
        <w:spacing w:line="360" w:lineRule="auto"/>
        <w:ind w:left="0" w:right="-765"/>
        <w:rPr>
          <w:rFonts w:asciiTheme="minorHAnsi" w:hAnsiTheme="minorHAnsi"/>
          <w:b/>
          <w:sz w:val="40"/>
          <w:szCs w:val="40"/>
          <w:u w:val="single"/>
        </w:rPr>
      </w:pPr>
    </w:p>
    <w:p w14:paraId="54AECD46" w14:textId="77777777" w:rsidR="00D80D67" w:rsidRDefault="00D80D67" w:rsidP="00D80D67">
      <w:pPr>
        <w:pStyle w:val="BlockText"/>
        <w:spacing w:line="360" w:lineRule="auto"/>
        <w:ind w:left="0" w:right="-765"/>
        <w:rPr>
          <w:rFonts w:asciiTheme="minorHAnsi" w:hAnsiTheme="minorHAnsi"/>
          <w:b/>
          <w:sz w:val="40"/>
          <w:szCs w:val="40"/>
          <w:u w:val="single"/>
        </w:rPr>
      </w:pPr>
    </w:p>
    <w:p w14:paraId="68BA45BA"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4D11D1FA"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3FB142C1"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0E5AC547"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4B4EDC21"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2B5FC5B1"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142FD9C4"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0AC1EC1A"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4C8B6841"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1B2B520B"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67F72DF6"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10AB1887"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0ED8A493"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282E515A"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13F3BB25"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085F3EEE"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4B17090C" w14:textId="77777777" w:rsidR="000F2488" w:rsidRDefault="000F2488" w:rsidP="000F2488">
      <w:pPr>
        <w:pStyle w:val="BlockText"/>
        <w:spacing w:line="360" w:lineRule="auto"/>
        <w:ind w:left="0"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48FDE4B0" w14:textId="77777777" w:rsidR="00D80D67" w:rsidRDefault="00D80D67" w:rsidP="00D80D67">
      <w:pPr>
        <w:pStyle w:val="BlockText"/>
        <w:spacing w:line="360" w:lineRule="auto"/>
        <w:ind w:left="0" w:right="-765"/>
        <w:jc w:val="center"/>
        <w:rPr>
          <w:rFonts w:asciiTheme="minorHAnsi" w:hAnsiTheme="minorHAnsi"/>
          <w:b/>
          <w:sz w:val="40"/>
          <w:szCs w:val="40"/>
          <w:u w:val="single"/>
        </w:rPr>
      </w:pPr>
    </w:p>
    <w:p w14:paraId="4F3AFE91" w14:textId="77777777" w:rsidR="00D80D67" w:rsidRPr="00A02444" w:rsidRDefault="00D80D67" w:rsidP="00D80D67">
      <w:pPr>
        <w:pStyle w:val="BlockText"/>
        <w:spacing w:line="360" w:lineRule="auto"/>
        <w:ind w:left="0"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0F2488" w:rsidRPr="000F2488" w14:paraId="14EAD742" w14:textId="77777777" w:rsidTr="00744D5D">
        <w:tc>
          <w:tcPr>
            <w:tcW w:w="6946" w:type="dxa"/>
          </w:tcPr>
          <w:p w14:paraId="2544D738" w14:textId="77777777" w:rsidR="00B90991" w:rsidRPr="000F2488" w:rsidRDefault="00B90991" w:rsidP="00744D5D">
            <w:pPr>
              <w:pStyle w:val="BlockText"/>
              <w:spacing w:line="360" w:lineRule="auto"/>
              <w:ind w:left="0" w:right="-765"/>
              <w:rPr>
                <w:rFonts w:asciiTheme="minorHAnsi" w:hAnsiTheme="minorHAnsi"/>
                <w:b/>
                <w:color w:val="C0504D"/>
              </w:rPr>
            </w:pPr>
          </w:p>
          <w:p w14:paraId="5D015150" w14:textId="77777777" w:rsidR="00B90991" w:rsidRPr="000F2488" w:rsidRDefault="00B90991" w:rsidP="00744D5D">
            <w:pPr>
              <w:pStyle w:val="BlockText"/>
              <w:spacing w:line="360" w:lineRule="auto"/>
              <w:ind w:left="0" w:right="-765"/>
              <w:rPr>
                <w:rFonts w:asciiTheme="minorHAnsi" w:hAnsiTheme="minorHAnsi"/>
                <w:b/>
                <w:color w:val="C0504D"/>
              </w:rPr>
            </w:pPr>
            <w:r w:rsidRPr="000F2488">
              <w:rPr>
                <w:rFonts w:asciiTheme="minorHAnsi" w:hAnsiTheme="minorHAnsi"/>
                <w:b/>
                <w:color w:val="C0504D"/>
              </w:rPr>
              <w:t>For Official Use Only:   Reference Number:    _________________</w:t>
            </w:r>
          </w:p>
          <w:p w14:paraId="16995F54" w14:textId="77777777" w:rsidR="00B90991" w:rsidRPr="000F2488" w:rsidRDefault="00B90991" w:rsidP="00744D5D">
            <w:pPr>
              <w:pStyle w:val="BlockText"/>
              <w:spacing w:line="360" w:lineRule="auto"/>
              <w:ind w:left="0" w:right="-765"/>
              <w:rPr>
                <w:b/>
                <w:color w:val="C0504D"/>
              </w:rPr>
            </w:pPr>
          </w:p>
        </w:tc>
      </w:tr>
    </w:tbl>
    <w:p w14:paraId="1050CC3B" w14:textId="77777777" w:rsidR="00B90991" w:rsidRPr="000F2488" w:rsidRDefault="00B90991" w:rsidP="00B90991">
      <w:pPr>
        <w:pStyle w:val="NoSpacing"/>
        <w:rPr>
          <w:rFonts w:ascii="Century Gothic" w:hAnsi="Century Gothic"/>
          <w:color w:val="C0504D"/>
          <w:lang w:val="en-US"/>
        </w:rPr>
      </w:pPr>
      <w:r w:rsidRPr="000F2488">
        <w:rPr>
          <w:rFonts w:ascii="Century Gothic" w:hAnsi="Century Gothic"/>
          <w:noProof/>
          <w:color w:val="C0504D"/>
          <w:lang w:eastAsia="en-GB" w:bidi="ar-SA"/>
        </w:rPr>
        <w:drawing>
          <wp:inline distT="0" distB="0" distL="0" distR="0" wp14:anchorId="0E11869A" wp14:editId="516571C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F2488">
        <w:rPr>
          <w:rFonts w:ascii="Century Gothic" w:hAnsi="Century Gothic"/>
          <w:color w:val="C0504D"/>
          <w:lang w:val="en-US"/>
        </w:rPr>
        <w:br w:type="textWrapping" w:clear="all"/>
      </w:r>
    </w:p>
    <w:p w14:paraId="06B7B154" w14:textId="77777777" w:rsidR="00B90991" w:rsidRPr="000F2488" w:rsidRDefault="00B90991" w:rsidP="00B90991">
      <w:pPr>
        <w:spacing w:line="360" w:lineRule="auto"/>
        <w:ind w:left="-567" w:right="-765"/>
        <w:jc w:val="center"/>
        <w:rPr>
          <w:rFonts w:asciiTheme="minorHAnsi" w:hAnsiTheme="minorHAnsi"/>
          <w:b/>
          <w:color w:val="C0504D"/>
          <w:sz w:val="22"/>
          <w:szCs w:val="22"/>
          <w:lang w:val="en-US"/>
        </w:rPr>
      </w:pPr>
    </w:p>
    <w:p w14:paraId="501A9857" w14:textId="77777777" w:rsidR="00870D7B" w:rsidRPr="000F2488" w:rsidRDefault="00A02444" w:rsidP="00267917">
      <w:pPr>
        <w:ind w:left="-567" w:right="-765"/>
        <w:jc w:val="center"/>
        <w:rPr>
          <w:rFonts w:asciiTheme="minorHAnsi" w:hAnsiTheme="minorHAnsi"/>
          <w:b/>
          <w:color w:val="C0504D"/>
          <w:sz w:val="36"/>
          <w:szCs w:val="36"/>
          <w:lang w:val="en-US"/>
        </w:rPr>
      </w:pPr>
      <w:r w:rsidRPr="000F2488">
        <w:rPr>
          <w:rFonts w:asciiTheme="minorHAnsi" w:hAnsiTheme="minorHAnsi"/>
          <w:b/>
          <w:color w:val="C0504D"/>
          <w:sz w:val="36"/>
          <w:szCs w:val="36"/>
          <w:lang w:val="en-US"/>
        </w:rPr>
        <w:t xml:space="preserve">Application for the post of </w:t>
      </w:r>
      <w:r w:rsidR="00C065D2" w:rsidRPr="000F2488">
        <w:rPr>
          <w:rFonts w:asciiTheme="minorHAnsi" w:hAnsiTheme="minorHAnsi"/>
          <w:b/>
          <w:color w:val="C0504D"/>
          <w:sz w:val="36"/>
          <w:szCs w:val="36"/>
          <w:lang w:val="en-US"/>
        </w:rPr>
        <w:t>Executive</w:t>
      </w:r>
      <w:r w:rsidR="00724080" w:rsidRPr="000F2488">
        <w:rPr>
          <w:rFonts w:asciiTheme="minorHAnsi" w:hAnsiTheme="minorHAnsi"/>
          <w:b/>
          <w:color w:val="C0504D"/>
          <w:sz w:val="36"/>
          <w:szCs w:val="36"/>
          <w:lang w:val="en-US"/>
        </w:rPr>
        <w:t xml:space="preserve"> Planner</w:t>
      </w:r>
    </w:p>
    <w:p w14:paraId="27531D9F" w14:textId="77777777" w:rsidR="00B90991" w:rsidRPr="000F2488" w:rsidRDefault="00B90991" w:rsidP="00870D7B">
      <w:pPr>
        <w:ind w:left="-567" w:right="-765"/>
        <w:jc w:val="center"/>
        <w:rPr>
          <w:rFonts w:asciiTheme="minorHAnsi" w:hAnsiTheme="minorHAnsi"/>
          <w:b/>
          <w:color w:val="C0504D"/>
          <w:sz w:val="36"/>
          <w:szCs w:val="36"/>
          <w:lang w:val="en-US"/>
        </w:rPr>
      </w:pPr>
      <w:r w:rsidRPr="000F2488">
        <w:rPr>
          <w:rFonts w:asciiTheme="minorHAnsi" w:hAnsiTheme="minorHAnsi"/>
          <w:b/>
          <w:color w:val="C0504D"/>
          <w:sz w:val="36"/>
          <w:szCs w:val="36"/>
          <w:lang w:val="en-US"/>
        </w:rPr>
        <w:t xml:space="preserve">Section 2 </w:t>
      </w:r>
    </w:p>
    <w:p w14:paraId="3AA41256"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43604236"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5ED8EAB5"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639F3F41"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42B0FA7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A85A9D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14D11AD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00328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7AE22D7E"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6F4A952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B47D7C6"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E2D972E"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60D87CB"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701F468B"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727017DC"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51F8234C" w14:textId="77777777" w:rsidR="00B90991" w:rsidRPr="0000053E" w:rsidRDefault="00B90991" w:rsidP="00744D5D">
            <w:pPr>
              <w:pStyle w:val="BlockText"/>
              <w:snapToGrid w:val="0"/>
              <w:ind w:left="0" w:right="-765"/>
              <w:rPr>
                <w:rFonts w:asciiTheme="minorHAnsi" w:hAnsiTheme="minorHAnsi"/>
                <w:b/>
                <w:sz w:val="20"/>
              </w:rPr>
            </w:pPr>
          </w:p>
          <w:p w14:paraId="376F036F" w14:textId="77777777" w:rsidR="00B90991" w:rsidRPr="0000053E" w:rsidRDefault="00B90991" w:rsidP="00744D5D">
            <w:pPr>
              <w:pStyle w:val="BlockText"/>
              <w:ind w:left="0" w:right="-765"/>
              <w:rPr>
                <w:rFonts w:asciiTheme="minorHAnsi" w:hAnsiTheme="minorHAnsi"/>
                <w:sz w:val="20"/>
              </w:rPr>
            </w:pPr>
          </w:p>
          <w:p w14:paraId="38E39796" w14:textId="77777777" w:rsidR="00B90991" w:rsidRPr="0000053E" w:rsidRDefault="00B90991" w:rsidP="00744D5D">
            <w:pPr>
              <w:pStyle w:val="BlockText"/>
              <w:ind w:left="0" w:right="-765"/>
              <w:rPr>
                <w:rFonts w:asciiTheme="minorHAnsi" w:hAnsiTheme="minorHAnsi"/>
                <w:sz w:val="20"/>
              </w:rPr>
            </w:pPr>
          </w:p>
          <w:p w14:paraId="0E3B1C4E" w14:textId="77777777" w:rsidR="00B90991" w:rsidRPr="0000053E" w:rsidRDefault="00B90991" w:rsidP="00744D5D">
            <w:pPr>
              <w:pStyle w:val="BlockText"/>
              <w:ind w:left="0" w:right="-765"/>
              <w:rPr>
                <w:rFonts w:asciiTheme="minorHAnsi" w:hAnsiTheme="minorHAnsi"/>
                <w:sz w:val="20"/>
              </w:rPr>
            </w:pPr>
          </w:p>
          <w:p w14:paraId="0CB98267" w14:textId="77777777" w:rsidR="00B90991" w:rsidRPr="0000053E" w:rsidRDefault="00B90991" w:rsidP="00744D5D">
            <w:pPr>
              <w:pStyle w:val="BlockText"/>
              <w:ind w:left="0" w:right="-765"/>
              <w:rPr>
                <w:rFonts w:asciiTheme="minorHAnsi" w:hAnsiTheme="minorHAnsi"/>
                <w:sz w:val="20"/>
              </w:rPr>
            </w:pPr>
          </w:p>
          <w:p w14:paraId="43CC6762" w14:textId="77777777" w:rsidR="00B90991" w:rsidRPr="0000053E" w:rsidRDefault="00B90991" w:rsidP="00744D5D">
            <w:pPr>
              <w:pStyle w:val="BlockText"/>
              <w:ind w:left="0" w:right="-765"/>
              <w:rPr>
                <w:rFonts w:asciiTheme="minorHAnsi" w:hAnsiTheme="minorHAnsi"/>
                <w:sz w:val="20"/>
              </w:rPr>
            </w:pPr>
          </w:p>
          <w:p w14:paraId="13A6FCC3" w14:textId="77777777" w:rsidR="00B90991" w:rsidRPr="0000053E" w:rsidRDefault="00B90991" w:rsidP="00744D5D">
            <w:pPr>
              <w:pStyle w:val="BlockText"/>
              <w:ind w:left="0" w:right="-765"/>
              <w:rPr>
                <w:rFonts w:asciiTheme="minorHAnsi" w:hAnsiTheme="minorHAnsi"/>
                <w:sz w:val="20"/>
              </w:rPr>
            </w:pPr>
          </w:p>
          <w:p w14:paraId="083B765F" w14:textId="77777777" w:rsidR="00B90991" w:rsidRPr="0000053E" w:rsidRDefault="00B90991" w:rsidP="00744D5D">
            <w:pPr>
              <w:pStyle w:val="BlockText"/>
              <w:ind w:left="0" w:right="-765"/>
              <w:rPr>
                <w:rFonts w:asciiTheme="minorHAnsi" w:hAnsiTheme="minorHAnsi"/>
                <w:sz w:val="20"/>
              </w:rPr>
            </w:pPr>
          </w:p>
          <w:p w14:paraId="6C38D075" w14:textId="77777777" w:rsidR="00B90991" w:rsidRPr="0000053E" w:rsidRDefault="00B90991" w:rsidP="00744D5D">
            <w:pPr>
              <w:pStyle w:val="BlockText"/>
              <w:ind w:left="0" w:right="-765"/>
              <w:rPr>
                <w:rFonts w:asciiTheme="minorHAnsi" w:hAnsiTheme="minorHAnsi"/>
                <w:sz w:val="20"/>
              </w:rPr>
            </w:pPr>
          </w:p>
          <w:p w14:paraId="5AA21050"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658B7FD" w14:textId="77777777" w:rsidR="00B90991" w:rsidRPr="0000053E" w:rsidRDefault="00B90991" w:rsidP="00744D5D">
            <w:pPr>
              <w:pStyle w:val="BlockText"/>
              <w:snapToGrid w:val="0"/>
              <w:ind w:left="0" w:right="-765"/>
              <w:rPr>
                <w:rFonts w:asciiTheme="minorHAnsi" w:hAnsiTheme="minorHAnsi"/>
                <w:sz w:val="20"/>
              </w:rPr>
            </w:pPr>
          </w:p>
          <w:p w14:paraId="6497201A" w14:textId="77777777" w:rsidR="00B90991" w:rsidRPr="0000053E" w:rsidRDefault="00B90991" w:rsidP="00744D5D">
            <w:pPr>
              <w:pStyle w:val="BlockText"/>
              <w:snapToGrid w:val="0"/>
              <w:ind w:left="0" w:right="-765"/>
              <w:rPr>
                <w:rFonts w:asciiTheme="minorHAnsi" w:hAnsiTheme="minorHAnsi"/>
                <w:sz w:val="20"/>
              </w:rPr>
            </w:pPr>
          </w:p>
          <w:p w14:paraId="14B77252" w14:textId="77777777" w:rsidR="00B90991" w:rsidRPr="0000053E" w:rsidRDefault="00B90991" w:rsidP="00744D5D">
            <w:pPr>
              <w:pStyle w:val="BlockText"/>
              <w:snapToGrid w:val="0"/>
              <w:ind w:left="0" w:right="-765"/>
              <w:rPr>
                <w:rFonts w:asciiTheme="minorHAnsi" w:hAnsiTheme="minorHAnsi"/>
                <w:sz w:val="20"/>
              </w:rPr>
            </w:pPr>
          </w:p>
          <w:p w14:paraId="5CA96457" w14:textId="77777777" w:rsidR="00B90991" w:rsidRPr="0000053E" w:rsidRDefault="00B90991" w:rsidP="00744D5D">
            <w:pPr>
              <w:pStyle w:val="BlockText"/>
              <w:snapToGrid w:val="0"/>
              <w:ind w:left="0" w:right="-765"/>
              <w:rPr>
                <w:rFonts w:asciiTheme="minorHAnsi" w:hAnsiTheme="minorHAnsi"/>
                <w:sz w:val="20"/>
              </w:rPr>
            </w:pPr>
          </w:p>
          <w:p w14:paraId="697B526B" w14:textId="77777777" w:rsidR="00B90991" w:rsidRPr="0000053E" w:rsidRDefault="00B90991" w:rsidP="00744D5D">
            <w:pPr>
              <w:pStyle w:val="BlockText"/>
              <w:snapToGrid w:val="0"/>
              <w:ind w:left="0" w:right="-765"/>
              <w:rPr>
                <w:rFonts w:asciiTheme="minorHAnsi" w:hAnsiTheme="minorHAnsi"/>
                <w:sz w:val="20"/>
              </w:rPr>
            </w:pPr>
          </w:p>
          <w:p w14:paraId="3B15B387"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4A952805"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72D29D2" w14:textId="77777777" w:rsidR="00B90991" w:rsidRPr="0000053E" w:rsidRDefault="00B90991" w:rsidP="00744D5D">
            <w:pPr>
              <w:pStyle w:val="BlockText"/>
              <w:snapToGrid w:val="0"/>
              <w:ind w:left="0" w:right="-765"/>
              <w:rPr>
                <w:rFonts w:asciiTheme="minorHAnsi" w:hAnsiTheme="minorHAnsi"/>
                <w:sz w:val="20"/>
              </w:rPr>
            </w:pPr>
          </w:p>
          <w:p w14:paraId="7AAA4D9A" w14:textId="77777777" w:rsidR="00B90991" w:rsidRPr="0000053E" w:rsidRDefault="00B90991" w:rsidP="00744D5D">
            <w:pPr>
              <w:pStyle w:val="BlockText"/>
              <w:ind w:left="0" w:right="-765"/>
              <w:rPr>
                <w:rFonts w:asciiTheme="minorHAnsi" w:hAnsiTheme="minorHAnsi"/>
                <w:sz w:val="20"/>
              </w:rPr>
            </w:pPr>
          </w:p>
        </w:tc>
      </w:tr>
    </w:tbl>
    <w:p w14:paraId="51504A22" w14:textId="77777777" w:rsidR="00B90991" w:rsidRPr="0000053E" w:rsidRDefault="00B90991" w:rsidP="00B90991">
      <w:pPr>
        <w:pStyle w:val="BlockText"/>
        <w:spacing w:line="360" w:lineRule="auto"/>
        <w:ind w:right="-765"/>
        <w:rPr>
          <w:rFonts w:asciiTheme="minorHAnsi" w:hAnsiTheme="minorHAnsi"/>
          <w:b/>
          <w:sz w:val="22"/>
        </w:rPr>
      </w:pPr>
    </w:p>
    <w:p w14:paraId="1038D3E5"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27B71ED6"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6F25ADFD"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390ACC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304167D3"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5838C41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14C7C0A3"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4E35E09D"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03F6D81B"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CD3AF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6F5B96DA"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49444EED"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3726B21D"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28BC91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7AF61C9"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0E47265A"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5A97055D"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EB5A33D"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0D9FC82C"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5C94A600" w14:textId="77777777" w:rsidR="00B90991" w:rsidRPr="0000053E" w:rsidRDefault="00B90991" w:rsidP="00744D5D">
            <w:pPr>
              <w:pStyle w:val="BlockText"/>
              <w:snapToGrid w:val="0"/>
              <w:ind w:left="0" w:right="-765"/>
              <w:rPr>
                <w:rFonts w:asciiTheme="minorHAnsi" w:hAnsiTheme="minorHAnsi"/>
                <w:sz w:val="20"/>
              </w:rPr>
            </w:pPr>
          </w:p>
          <w:p w14:paraId="4DB127EA" w14:textId="77777777" w:rsidR="00B90991" w:rsidRPr="0000053E" w:rsidRDefault="00B90991" w:rsidP="00744D5D">
            <w:pPr>
              <w:pStyle w:val="BlockText"/>
              <w:ind w:left="0" w:right="-765"/>
              <w:rPr>
                <w:rFonts w:asciiTheme="minorHAnsi" w:hAnsiTheme="minorHAnsi"/>
                <w:sz w:val="20"/>
              </w:rPr>
            </w:pPr>
          </w:p>
          <w:p w14:paraId="205514A6" w14:textId="77777777" w:rsidR="00B90991" w:rsidRPr="0000053E" w:rsidRDefault="00B90991" w:rsidP="00744D5D">
            <w:pPr>
              <w:pStyle w:val="BlockText"/>
              <w:ind w:left="0" w:right="-765"/>
              <w:rPr>
                <w:rFonts w:asciiTheme="minorHAnsi" w:hAnsiTheme="minorHAnsi"/>
                <w:sz w:val="20"/>
              </w:rPr>
            </w:pPr>
          </w:p>
          <w:p w14:paraId="7B05F992"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2F444B01"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69FE2DAB"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572ADDD3"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8CC64A" w14:textId="77777777" w:rsidR="00B90991" w:rsidRPr="0000053E" w:rsidRDefault="00B90991" w:rsidP="00744D5D">
            <w:pPr>
              <w:pStyle w:val="BlockText"/>
              <w:snapToGrid w:val="0"/>
              <w:ind w:left="0" w:right="-765"/>
              <w:rPr>
                <w:rFonts w:asciiTheme="minorHAnsi" w:hAnsiTheme="minorHAnsi"/>
                <w:sz w:val="20"/>
              </w:rPr>
            </w:pPr>
          </w:p>
        </w:tc>
      </w:tr>
    </w:tbl>
    <w:p w14:paraId="45CEF7CE" w14:textId="77777777" w:rsidR="00B90991" w:rsidRDefault="00B90991" w:rsidP="00B90991"/>
    <w:p w14:paraId="3005800A"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5E0DD02E"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191798DF" w14:textId="77777777" w:rsidTr="00744D5D">
        <w:tc>
          <w:tcPr>
            <w:tcW w:w="10632" w:type="dxa"/>
          </w:tcPr>
          <w:p w14:paraId="52F858AA" w14:textId="77777777" w:rsidR="00B90991" w:rsidRDefault="00B90991" w:rsidP="00744D5D">
            <w:pPr>
              <w:rPr>
                <w:rFonts w:asciiTheme="minorHAnsi" w:eastAsia="Calibri" w:hAnsiTheme="minorHAnsi" w:cs="Times New Roman"/>
                <w:b/>
                <w:szCs w:val="20"/>
                <w:u w:val="single"/>
              </w:rPr>
            </w:pPr>
          </w:p>
          <w:p w14:paraId="1C6E5770" w14:textId="77777777" w:rsidR="00B90991" w:rsidRDefault="00B90991" w:rsidP="00744D5D">
            <w:pPr>
              <w:rPr>
                <w:rFonts w:asciiTheme="minorHAnsi" w:eastAsia="Calibri" w:hAnsiTheme="minorHAnsi" w:cs="Times New Roman"/>
                <w:b/>
                <w:szCs w:val="20"/>
                <w:u w:val="single"/>
              </w:rPr>
            </w:pPr>
          </w:p>
          <w:p w14:paraId="501D29D2" w14:textId="77777777" w:rsidR="00B90991" w:rsidRDefault="00B90991" w:rsidP="00744D5D">
            <w:pPr>
              <w:rPr>
                <w:rFonts w:asciiTheme="minorHAnsi" w:eastAsia="Calibri" w:hAnsiTheme="minorHAnsi" w:cs="Times New Roman"/>
                <w:b/>
                <w:szCs w:val="20"/>
                <w:u w:val="single"/>
              </w:rPr>
            </w:pPr>
          </w:p>
          <w:p w14:paraId="09DA37BB" w14:textId="77777777" w:rsidR="00B90991" w:rsidRDefault="00B90991" w:rsidP="00744D5D">
            <w:pPr>
              <w:rPr>
                <w:rFonts w:asciiTheme="minorHAnsi" w:eastAsia="Calibri" w:hAnsiTheme="minorHAnsi" w:cs="Times New Roman"/>
                <w:b/>
                <w:szCs w:val="20"/>
                <w:u w:val="single"/>
              </w:rPr>
            </w:pPr>
          </w:p>
          <w:p w14:paraId="1398BDA1" w14:textId="77777777" w:rsidR="00B90991" w:rsidRDefault="00B90991" w:rsidP="00744D5D">
            <w:pPr>
              <w:rPr>
                <w:rFonts w:asciiTheme="minorHAnsi" w:eastAsia="Calibri" w:hAnsiTheme="minorHAnsi" w:cs="Times New Roman"/>
                <w:b/>
                <w:szCs w:val="20"/>
                <w:u w:val="single"/>
              </w:rPr>
            </w:pPr>
          </w:p>
          <w:p w14:paraId="65AF81E8" w14:textId="77777777" w:rsidR="00B90991" w:rsidRPr="0000053E" w:rsidRDefault="00B90991" w:rsidP="00744D5D">
            <w:pPr>
              <w:rPr>
                <w:rFonts w:asciiTheme="minorHAnsi" w:eastAsia="Calibri" w:hAnsiTheme="minorHAnsi" w:cs="Times New Roman"/>
                <w:b/>
                <w:szCs w:val="20"/>
                <w:u w:val="single"/>
                <w:lang w:val="ga-IE"/>
              </w:rPr>
            </w:pPr>
          </w:p>
        </w:tc>
      </w:tr>
    </w:tbl>
    <w:p w14:paraId="39505298" w14:textId="77777777"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14:paraId="597D51CE"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37B83BB4"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31D74980"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5C88B8A8" w14:textId="77777777" w:rsidTr="00744D5D">
        <w:tc>
          <w:tcPr>
            <w:tcW w:w="2835" w:type="dxa"/>
          </w:tcPr>
          <w:p w14:paraId="2B2B769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D703B9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5AB026C"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11A10D79" w14:textId="77777777" w:rsidTr="00744D5D">
        <w:tc>
          <w:tcPr>
            <w:tcW w:w="2835" w:type="dxa"/>
          </w:tcPr>
          <w:p w14:paraId="0420F38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F2C3EFC"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F7956C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4D0345F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BC94DAD" w14:textId="77777777" w:rsidTr="00744D5D">
        <w:tc>
          <w:tcPr>
            <w:tcW w:w="2835" w:type="dxa"/>
          </w:tcPr>
          <w:p w14:paraId="6A8E998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BA476D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F708CD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BD819D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C64A2E0"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F2C7D5A" w14:textId="77777777" w:rsidTr="00744D5D">
        <w:tc>
          <w:tcPr>
            <w:tcW w:w="10348" w:type="dxa"/>
            <w:gridSpan w:val="4"/>
          </w:tcPr>
          <w:p w14:paraId="74B5F209"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03133DC8" w14:textId="77777777" w:rsidR="00B90991" w:rsidRDefault="00B90991" w:rsidP="00744D5D">
            <w:pPr>
              <w:pStyle w:val="BlockText"/>
              <w:spacing w:line="360" w:lineRule="auto"/>
              <w:ind w:left="0" w:right="-765"/>
              <w:rPr>
                <w:rFonts w:asciiTheme="minorHAnsi" w:hAnsiTheme="minorHAnsi" w:cs="Times New Roman"/>
                <w:b/>
                <w:bCs/>
                <w:u w:val="single"/>
              </w:rPr>
            </w:pPr>
          </w:p>
          <w:p w14:paraId="1435D489" w14:textId="77777777" w:rsidR="00B90991" w:rsidRDefault="00B90991" w:rsidP="00744D5D">
            <w:pPr>
              <w:pStyle w:val="BlockText"/>
              <w:spacing w:line="360" w:lineRule="auto"/>
              <w:ind w:left="0" w:right="-765"/>
              <w:rPr>
                <w:rFonts w:asciiTheme="minorHAnsi" w:hAnsiTheme="minorHAnsi" w:cs="Times New Roman"/>
                <w:b/>
                <w:bCs/>
                <w:u w:val="single"/>
              </w:rPr>
            </w:pPr>
          </w:p>
          <w:p w14:paraId="70274C0F" w14:textId="77777777" w:rsidR="00B90991" w:rsidRDefault="00B90991" w:rsidP="00744D5D">
            <w:pPr>
              <w:pStyle w:val="BlockText"/>
              <w:spacing w:line="360" w:lineRule="auto"/>
              <w:ind w:left="0" w:right="-765"/>
              <w:rPr>
                <w:rFonts w:asciiTheme="minorHAnsi" w:hAnsiTheme="minorHAnsi" w:cs="Times New Roman"/>
                <w:b/>
                <w:bCs/>
                <w:u w:val="single"/>
              </w:rPr>
            </w:pPr>
          </w:p>
          <w:p w14:paraId="2E9DC673" w14:textId="77777777" w:rsidR="00B90991" w:rsidRDefault="00B90991" w:rsidP="00744D5D">
            <w:pPr>
              <w:pStyle w:val="BlockText"/>
              <w:spacing w:line="360" w:lineRule="auto"/>
              <w:ind w:left="0" w:right="-765"/>
              <w:rPr>
                <w:rFonts w:asciiTheme="minorHAnsi" w:hAnsiTheme="minorHAnsi" w:cs="Times New Roman"/>
                <w:b/>
                <w:bCs/>
                <w:u w:val="single"/>
              </w:rPr>
            </w:pPr>
          </w:p>
          <w:p w14:paraId="75D2EBF0" w14:textId="77777777" w:rsidR="00B90991" w:rsidRDefault="00B90991" w:rsidP="00744D5D">
            <w:pPr>
              <w:pStyle w:val="BlockText"/>
              <w:spacing w:line="360" w:lineRule="auto"/>
              <w:ind w:left="0" w:right="-765"/>
              <w:rPr>
                <w:rFonts w:asciiTheme="minorHAnsi" w:hAnsiTheme="minorHAnsi" w:cs="Times New Roman"/>
                <w:b/>
                <w:bCs/>
                <w:u w:val="single"/>
              </w:rPr>
            </w:pPr>
          </w:p>
          <w:p w14:paraId="37B23EF0" w14:textId="77777777" w:rsidR="00502FE1" w:rsidRDefault="00502FE1" w:rsidP="00744D5D">
            <w:pPr>
              <w:pStyle w:val="BlockText"/>
              <w:spacing w:line="360" w:lineRule="auto"/>
              <w:ind w:left="0" w:right="-765"/>
              <w:rPr>
                <w:rFonts w:asciiTheme="minorHAnsi" w:hAnsiTheme="minorHAnsi" w:cs="Times New Roman"/>
                <w:b/>
                <w:bCs/>
                <w:u w:val="single"/>
              </w:rPr>
            </w:pPr>
          </w:p>
          <w:p w14:paraId="4C2554A1"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78D1CFDE"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24206040"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5F65DC70" w14:textId="77777777" w:rsidTr="00744D5D">
        <w:tc>
          <w:tcPr>
            <w:tcW w:w="2835" w:type="dxa"/>
          </w:tcPr>
          <w:p w14:paraId="0919409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8D04D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A3932FC"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D8BB05F" w14:textId="77777777" w:rsidTr="00744D5D">
        <w:tc>
          <w:tcPr>
            <w:tcW w:w="2835" w:type="dxa"/>
          </w:tcPr>
          <w:p w14:paraId="61C6AE4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E196BE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04C8183"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211523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E914FCF" w14:textId="77777777" w:rsidTr="00744D5D">
        <w:tc>
          <w:tcPr>
            <w:tcW w:w="2835" w:type="dxa"/>
          </w:tcPr>
          <w:p w14:paraId="42F9DC5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685E4E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9ABEEE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3F7E99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8C9BE2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834D016" w14:textId="77777777" w:rsidTr="00744D5D">
        <w:tc>
          <w:tcPr>
            <w:tcW w:w="10348" w:type="dxa"/>
            <w:gridSpan w:val="4"/>
          </w:tcPr>
          <w:p w14:paraId="27AFB063"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1A0E86EE" w14:textId="77777777" w:rsidR="00B90991" w:rsidRDefault="00B90991" w:rsidP="00744D5D">
            <w:pPr>
              <w:pStyle w:val="BlockText"/>
              <w:spacing w:line="360" w:lineRule="auto"/>
              <w:ind w:left="0" w:right="-765"/>
              <w:rPr>
                <w:rFonts w:asciiTheme="minorHAnsi" w:hAnsiTheme="minorHAnsi" w:cs="Times New Roman"/>
                <w:b/>
                <w:bCs/>
                <w:u w:val="single"/>
              </w:rPr>
            </w:pPr>
          </w:p>
          <w:p w14:paraId="3A5B1E72" w14:textId="77777777" w:rsidR="00B90991" w:rsidRDefault="00B90991" w:rsidP="00744D5D">
            <w:pPr>
              <w:pStyle w:val="BlockText"/>
              <w:spacing w:line="360" w:lineRule="auto"/>
              <w:ind w:left="0" w:right="-765"/>
              <w:rPr>
                <w:rFonts w:asciiTheme="minorHAnsi" w:hAnsiTheme="minorHAnsi" w:cs="Times New Roman"/>
                <w:b/>
                <w:bCs/>
                <w:u w:val="single"/>
              </w:rPr>
            </w:pPr>
          </w:p>
          <w:p w14:paraId="54ABC7EA" w14:textId="77777777" w:rsidR="00B90991" w:rsidRDefault="00B90991" w:rsidP="00744D5D">
            <w:pPr>
              <w:pStyle w:val="BlockText"/>
              <w:spacing w:line="360" w:lineRule="auto"/>
              <w:ind w:left="0" w:right="-765"/>
              <w:rPr>
                <w:rFonts w:asciiTheme="minorHAnsi" w:hAnsiTheme="minorHAnsi" w:cs="Times New Roman"/>
                <w:b/>
                <w:bCs/>
                <w:u w:val="single"/>
              </w:rPr>
            </w:pPr>
          </w:p>
          <w:p w14:paraId="5D21474E" w14:textId="77777777" w:rsidR="00267917" w:rsidRDefault="00267917" w:rsidP="00744D5D">
            <w:pPr>
              <w:pStyle w:val="BlockText"/>
              <w:spacing w:line="360" w:lineRule="auto"/>
              <w:ind w:left="0" w:right="-765"/>
              <w:rPr>
                <w:rFonts w:asciiTheme="minorHAnsi" w:hAnsiTheme="minorHAnsi" w:cs="Times New Roman"/>
                <w:b/>
                <w:bCs/>
                <w:u w:val="single"/>
              </w:rPr>
            </w:pPr>
          </w:p>
          <w:p w14:paraId="60B9595F" w14:textId="77777777" w:rsidR="00B90991" w:rsidRDefault="00B90991" w:rsidP="00744D5D">
            <w:pPr>
              <w:pStyle w:val="BlockText"/>
              <w:spacing w:line="360" w:lineRule="auto"/>
              <w:ind w:left="0" w:right="-765"/>
              <w:rPr>
                <w:rFonts w:asciiTheme="minorHAnsi" w:hAnsiTheme="minorHAnsi" w:cs="Times New Roman"/>
                <w:b/>
                <w:bCs/>
                <w:u w:val="single"/>
              </w:rPr>
            </w:pPr>
          </w:p>
          <w:p w14:paraId="41A669C7" w14:textId="77777777"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14:paraId="3C0BF24A" w14:textId="77777777" w:rsidTr="00744D5D">
        <w:tc>
          <w:tcPr>
            <w:tcW w:w="2835" w:type="dxa"/>
          </w:tcPr>
          <w:p w14:paraId="0D1F98D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1037101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B717E6D"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1E0573A0" w14:textId="77777777" w:rsidTr="00744D5D">
        <w:tc>
          <w:tcPr>
            <w:tcW w:w="2835" w:type="dxa"/>
          </w:tcPr>
          <w:p w14:paraId="315AE0C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66E9268"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AF35E45"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457469A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C9BC536" w14:textId="77777777" w:rsidTr="00744D5D">
        <w:tc>
          <w:tcPr>
            <w:tcW w:w="2835" w:type="dxa"/>
          </w:tcPr>
          <w:p w14:paraId="523179B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F1680D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D58EC5B"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770206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397AB8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E18CBAF" w14:textId="77777777" w:rsidTr="00744D5D">
        <w:tc>
          <w:tcPr>
            <w:tcW w:w="10348" w:type="dxa"/>
            <w:gridSpan w:val="4"/>
          </w:tcPr>
          <w:p w14:paraId="5EE995C9"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22432CF" w14:textId="77777777" w:rsidR="00B90991" w:rsidRDefault="00B90991" w:rsidP="00744D5D">
            <w:pPr>
              <w:pStyle w:val="BlockText"/>
              <w:spacing w:line="360" w:lineRule="auto"/>
              <w:ind w:left="0" w:right="-765"/>
              <w:rPr>
                <w:rFonts w:asciiTheme="minorHAnsi" w:hAnsiTheme="minorHAnsi" w:cs="Times New Roman"/>
                <w:b/>
                <w:bCs/>
                <w:u w:val="single"/>
              </w:rPr>
            </w:pPr>
          </w:p>
          <w:p w14:paraId="01BE1388" w14:textId="77777777" w:rsidR="00B90991" w:rsidRDefault="00B90991" w:rsidP="00744D5D">
            <w:pPr>
              <w:pStyle w:val="BlockText"/>
              <w:spacing w:line="360" w:lineRule="auto"/>
              <w:ind w:left="0" w:right="-765"/>
              <w:rPr>
                <w:rFonts w:asciiTheme="minorHAnsi" w:hAnsiTheme="minorHAnsi" w:cs="Times New Roman"/>
                <w:b/>
                <w:bCs/>
                <w:u w:val="single"/>
              </w:rPr>
            </w:pPr>
          </w:p>
          <w:p w14:paraId="74000432" w14:textId="77777777" w:rsidR="00502FE1" w:rsidRDefault="00502FE1" w:rsidP="00744D5D">
            <w:pPr>
              <w:pStyle w:val="BlockText"/>
              <w:spacing w:line="360" w:lineRule="auto"/>
              <w:ind w:left="0" w:right="-765"/>
              <w:rPr>
                <w:rFonts w:asciiTheme="minorHAnsi" w:hAnsiTheme="minorHAnsi" w:cs="Times New Roman"/>
                <w:b/>
                <w:bCs/>
                <w:u w:val="single"/>
              </w:rPr>
            </w:pPr>
          </w:p>
          <w:p w14:paraId="3FADF06C" w14:textId="77777777" w:rsidR="00502FE1" w:rsidRDefault="00502FE1" w:rsidP="00744D5D">
            <w:pPr>
              <w:pStyle w:val="BlockText"/>
              <w:spacing w:line="360" w:lineRule="auto"/>
              <w:ind w:left="0" w:right="-765"/>
              <w:rPr>
                <w:rFonts w:asciiTheme="minorHAnsi" w:hAnsiTheme="minorHAnsi" w:cs="Times New Roman"/>
                <w:b/>
                <w:bCs/>
                <w:u w:val="single"/>
              </w:rPr>
            </w:pPr>
          </w:p>
          <w:p w14:paraId="0EED2C30" w14:textId="77777777" w:rsidR="00B90991" w:rsidRDefault="00B90991" w:rsidP="00744D5D">
            <w:pPr>
              <w:pStyle w:val="BlockText"/>
              <w:spacing w:line="360" w:lineRule="auto"/>
              <w:ind w:left="0" w:right="-765"/>
              <w:rPr>
                <w:rFonts w:asciiTheme="minorHAnsi" w:hAnsiTheme="minorHAnsi" w:cs="Times New Roman"/>
                <w:b/>
                <w:bCs/>
                <w:u w:val="single"/>
              </w:rPr>
            </w:pPr>
          </w:p>
          <w:p w14:paraId="3BC4F5D2" w14:textId="77777777" w:rsidR="00B90991" w:rsidRDefault="00B90991" w:rsidP="00744D5D">
            <w:pPr>
              <w:pStyle w:val="BlockText"/>
              <w:spacing w:line="360" w:lineRule="auto"/>
              <w:ind w:left="0" w:right="-765"/>
              <w:rPr>
                <w:rFonts w:asciiTheme="minorHAnsi" w:hAnsiTheme="minorHAnsi" w:cs="Times New Roman"/>
                <w:b/>
                <w:bCs/>
                <w:u w:val="single"/>
              </w:rPr>
            </w:pPr>
          </w:p>
          <w:p w14:paraId="0E173E9A" w14:textId="77777777" w:rsidR="00B90991" w:rsidRDefault="00B90991" w:rsidP="00744D5D">
            <w:pPr>
              <w:pStyle w:val="BlockText"/>
              <w:spacing w:line="360" w:lineRule="auto"/>
              <w:ind w:left="0" w:right="-765"/>
              <w:rPr>
                <w:rFonts w:asciiTheme="minorHAnsi" w:hAnsiTheme="minorHAnsi" w:cs="Times New Roman"/>
                <w:b/>
                <w:bCs/>
                <w:u w:val="single"/>
              </w:rPr>
            </w:pPr>
          </w:p>
          <w:p w14:paraId="2CC94E19" w14:textId="77777777" w:rsidR="00B90991" w:rsidRDefault="00B90991" w:rsidP="00744D5D">
            <w:pPr>
              <w:pStyle w:val="BlockText"/>
              <w:spacing w:line="360" w:lineRule="auto"/>
              <w:ind w:left="0" w:right="-765"/>
              <w:rPr>
                <w:rFonts w:asciiTheme="minorHAnsi" w:hAnsiTheme="minorHAnsi" w:cs="Times New Roman"/>
                <w:b/>
                <w:bCs/>
                <w:u w:val="single"/>
              </w:rPr>
            </w:pPr>
          </w:p>
          <w:p w14:paraId="41C5D8BE"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784AF088"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4AE7CF72" w14:textId="77777777" w:rsidTr="00744D5D">
        <w:tc>
          <w:tcPr>
            <w:tcW w:w="2835" w:type="dxa"/>
          </w:tcPr>
          <w:p w14:paraId="6DFA8A3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F944C2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73A194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15DFD9B5" w14:textId="77777777" w:rsidTr="00744D5D">
        <w:tc>
          <w:tcPr>
            <w:tcW w:w="2835" w:type="dxa"/>
          </w:tcPr>
          <w:p w14:paraId="3A0E136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90BC2E4"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340888E"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3DC3A6B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2D71328" w14:textId="77777777" w:rsidTr="00744D5D">
        <w:tc>
          <w:tcPr>
            <w:tcW w:w="2835" w:type="dxa"/>
          </w:tcPr>
          <w:p w14:paraId="47AFA7B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8C1920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750B4CF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D946B5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1E6805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EABEC32" w14:textId="77777777" w:rsidTr="00744D5D">
        <w:tc>
          <w:tcPr>
            <w:tcW w:w="10348" w:type="dxa"/>
            <w:gridSpan w:val="4"/>
          </w:tcPr>
          <w:p w14:paraId="60068ED1"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6A1C4FC" w14:textId="77777777" w:rsidR="00B90991" w:rsidRDefault="00B90991" w:rsidP="00744D5D">
            <w:pPr>
              <w:pStyle w:val="BlockText"/>
              <w:spacing w:line="360" w:lineRule="auto"/>
              <w:ind w:left="0" w:right="-765"/>
              <w:rPr>
                <w:rFonts w:asciiTheme="minorHAnsi" w:hAnsiTheme="minorHAnsi" w:cs="Times New Roman"/>
                <w:b/>
                <w:bCs/>
                <w:u w:val="single"/>
              </w:rPr>
            </w:pPr>
          </w:p>
          <w:p w14:paraId="370EE851" w14:textId="77777777" w:rsidR="00B90991" w:rsidRDefault="00B90991" w:rsidP="00744D5D">
            <w:pPr>
              <w:pStyle w:val="BlockText"/>
              <w:spacing w:line="360" w:lineRule="auto"/>
              <w:ind w:left="0" w:right="-765"/>
              <w:rPr>
                <w:rFonts w:asciiTheme="minorHAnsi" w:hAnsiTheme="minorHAnsi" w:cs="Times New Roman"/>
                <w:b/>
                <w:bCs/>
                <w:u w:val="single"/>
              </w:rPr>
            </w:pPr>
          </w:p>
          <w:p w14:paraId="51F32D23" w14:textId="77777777" w:rsidR="00B90991" w:rsidRDefault="00B90991" w:rsidP="00744D5D">
            <w:pPr>
              <w:pStyle w:val="BlockText"/>
              <w:spacing w:line="360" w:lineRule="auto"/>
              <w:ind w:left="0" w:right="-765"/>
              <w:rPr>
                <w:rFonts w:asciiTheme="minorHAnsi" w:hAnsiTheme="minorHAnsi" w:cs="Times New Roman"/>
                <w:b/>
                <w:bCs/>
                <w:u w:val="single"/>
              </w:rPr>
            </w:pPr>
          </w:p>
          <w:p w14:paraId="79177D04" w14:textId="77777777" w:rsidR="00B90991" w:rsidRDefault="00B90991" w:rsidP="00744D5D">
            <w:pPr>
              <w:pStyle w:val="BlockText"/>
              <w:spacing w:line="360" w:lineRule="auto"/>
              <w:ind w:left="0" w:right="-765"/>
              <w:rPr>
                <w:rFonts w:asciiTheme="minorHAnsi" w:hAnsiTheme="minorHAnsi" w:cs="Times New Roman"/>
                <w:b/>
                <w:bCs/>
                <w:u w:val="single"/>
              </w:rPr>
            </w:pPr>
          </w:p>
          <w:p w14:paraId="1523F279" w14:textId="77777777" w:rsidR="00B90991" w:rsidRDefault="00B90991" w:rsidP="00744D5D">
            <w:pPr>
              <w:pStyle w:val="BlockText"/>
              <w:spacing w:line="360" w:lineRule="auto"/>
              <w:ind w:left="0" w:right="-765"/>
              <w:rPr>
                <w:rFonts w:asciiTheme="minorHAnsi" w:hAnsiTheme="minorHAnsi" w:cs="Times New Roman"/>
                <w:b/>
                <w:bCs/>
                <w:u w:val="single"/>
              </w:rPr>
            </w:pPr>
          </w:p>
          <w:p w14:paraId="1F19D4B7" w14:textId="77777777" w:rsidR="00B90991" w:rsidRDefault="00B90991" w:rsidP="00744D5D">
            <w:pPr>
              <w:pStyle w:val="BlockText"/>
              <w:spacing w:line="360" w:lineRule="auto"/>
              <w:ind w:left="0" w:right="-765"/>
              <w:rPr>
                <w:rFonts w:asciiTheme="minorHAnsi" w:hAnsiTheme="minorHAnsi" w:cs="Times New Roman"/>
                <w:b/>
                <w:bCs/>
                <w:u w:val="single"/>
              </w:rPr>
            </w:pPr>
          </w:p>
          <w:p w14:paraId="3D023245" w14:textId="77777777" w:rsidR="00B90991" w:rsidRDefault="00B90991" w:rsidP="00744D5D">
            <w:pPr>
              <w:pStyle w:val="BlockText"/>
              <w:spacing w:line="360" w:lineRule="auto"/>
              <w:ind w:left="0" w:right="-765"/>
              <w:rPr>
                <w:rFonts w:asciiTheme="minorHAnsi" w:hAnsiTheme="minorHAnsi" w:cs="Times New Roman"/>
                <w:b/>
                <w:bCs/>
                <w:u w:val="single"/>
              </w:rPr>
            </w:pPr>
          </w:p>
          <w:p w14:paraId="184F46FA" w14:textId="77777777" w:rsidR="00B90991" w:rsidRDefault="00B90991" w:rsidP="00744D5D">
            <w:pPr>
              <w:pStyle w:val="BlockText"/>
              <w:spacing w:line="360" w:lineRule="auto"/>
              <w:ind w:left="0" w:right="-765"/>
              <w:rPr>
                <w:rFonts w:asciiTheme="minorHAnsi" w:hAnsiTheme="minorHAnsi" w:cs="Times New Roman"/>
                <w:b/>
                <w:bCs/>
                <w:u w:val="single"/>
              </w:rPr>
            </w:pPr>
          </w:p>
          <w:p w14:paraId="3462AA5B" w14:textId="77777777" w:rsidR="00B90991" w:rsidRDefault="00B90991" w:rsidP="00744D5D">
            <w:pPr>
              <w:pStyle w:val="BlockText"/>
              <w:spacing w:line="360" w:lineRule="auto"/>
              <w:ind w:left="0" w:right="-765"/>
              <w:rPr>
                <w:rFonts w:asciiTheme="minorHAnsi" w:hAnsiTheme="minorHAnsi" w:cs="Times New Roman"/>
                <w:b/>
                <w:bCs/>
                <w:u w:val="single"/>
              </w:rPr>
            </w:pPr>
          </w:p>
          <w:p w14:paraId="482E2E1D"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149115F4" w14:textId="77777777" w:rsidR="00267917" w:rsidRDefault="00267917" w:rsidP="00267917">
      <w:pPr>
        <w:pStyle w:val="BlockText"/>
        <w:spacing w:line="360" w:lineRule="auto"/>
        <w:ind w:left="0" w:right="-765"/>
        <w:rPr>
          <w:rFonts w:asciiTheme="minorHAnsi" w:hAnsiTheme="minorHAnsi"/>
          <w:b/>
          <w:sz w:val="22"/>
          <w:u w:val="single"/>
        </w:rPr>
      </w:pPr>
    </w:p>
    <w:p w14:paraId="1D03F8AD" w14:textId="77777777" w:rsidR="00267917" w:rsidRPr="00FC25F6" w:rsidRDefault="00C065D2" w:rsidP="00267917">
      <w:pPr>
        <w:pStyle w:val="BlockText"/>
        <w:spacing w:line="360" w:lineRule="auto"/>
        <w:ind w:left="0" w:right="-765"/>
        <w:rPr>
          <w:rFonts w:asciiTheme="minorHAnsi" w:hAnsiTheme="minorHAnsi"/>
          <w:b/>
          <w:u w:val="single"/>
        </w:rPr>
      </w:pPr>
      <w:r>
        <w:rPr>
          <w:rFonts w:asciiTheme="minorHAnsi" w:hAnsiTheme="minorHAnsi"/>
          <w:b/>
          <w:u w:val="single"/>
        </w:rPr>
        <w:lastRenderedPageBreak/>
        <w:t>Executive</w:t>
      </w:r>
      <w:r w:rsidR="00267917" w:rsidRPr="00FC25F6">
        <w:rPr>
          <w:rFonts w:asciiTheme="minorHAnsi" w:hAnsiTheme="minorHAnsi"/>
          <w:b/>
          <w:u w:val="single"/>
        </w:rPr>
        <w:t xml:space="preserve"> </w:t>
      </w:r>
      <w:r w:rsidR="00724080">
        <w:rPr>
          <w:rFonts w:asciiTheme="minorHAnsi" w:hAnsiTheme="minorHAnsi"/>
          <w:b/>
          <w:u w:val="single"/>
        </w:rPr>
        <w:t>Planner</w:t>
      </w:r>
      <w:r w:rsidR="00267917" w:rsidRPr="00FC25F6">
        <w:rPr>
          <w:rFonts w:asciiTheme="minorHAnsi" w:hAnsiTheme="minorHAnsi"/>
          <w:b/>
          <w:u w:val="single"/>
        </w:rPr>
        <w:t xml:space="preserve"> – Competencies</w:t>
      </w:r>
      <w:r w:rsidR="00267917">
        <w:rPr>
          <w:rFonts w:asciiTheme="minorHAnsi" w:hAnsiTheme="minorHAnsi"/>
          <w:b/>
          <w:u w:val="single"/>
        </w:rPr>
        <w:t>:</w:t>
      </w:r>
    </w:p>
    <w:p w14:paraId="3C67BFD1" w14:textId="77777777" w:rsidR="00267917" w:rsidRPr="009E4B39" w:rsidRDefault="00267917" w:rsidP="00267917">
      <w:pPr>
        <w:pStyle w:val="BodyText3"/>
        <w:jc w:val="both"/>
        <w:rPr>
          <w:rFonts w:asciiTheme="minorHAnsi" w:hAnsiTheme="minorHAnsi"/>
          <w:b/>
          <w:bCs/>
          <w:color w:val="000000"/>
          <w:sz w:val="22"/>
          <w:szCs w:val="22"/>
        </w:rPr>
      </w:pPr>
      <w:r w:rsidRPr="009E4B39">
        <w:rPr>
          <w:rFonts w:asciiTheme="minorHAnsi" w:hAnsiTheme="minorHAnsi"/>
          <w:b/>
          <w:bCs/>
          <w:color w:val="000000"/>
          <w:sz w:val="22"/>
          <w:szCs w:val="22"/>
        </w:rPr>
        <w:t>In the spaces below, briefly describe what you consider to be a good example of demonstrating your ability in each of the skill areas s</w:t>
      </w:r>
      <w:r w:rsidR="00724080">
        <w:rPr>
          <w:rFonts w:asciiTheme="minorHAnsi" w:hAnsiTheme="minorHAnsi"/>
          <w:b/>
          <w:bCs/>
          <w:color w:val="000000"/>
          <w:sz w:val="22"/>
          <w:szCs w:val="22"/>
        </w:rPr>
        <w:t>et-out hereunder.</w:t>
      </w:r>
    </w:p>
    <w:p w14:paraId="73368CE4" w14:textId="77777777" w:rsidR="00267917" w:rsidRDefault="00E94FBD" w:rsidP="00267917">
      <w:pPr>
        <w:pStyle w:val="BodyText3"/>
        <w:jc w:val="both"/>
        <w:rPr>
          <w:rFonts w:asciiTheme="minorHAnsi" w:hAnsiTheme="minorHAnsi"/>
          <w:b/>
          <w:bCs/>
          <w:color w:val="000000"/>
          <w:sz w:val="22"/>
          <w:szCs w:val="22"/>
        </w:rPr>
      </w:pPr>
      <w:r>
        <w:rPr>
          <w:rFonts w:asciiTheme="minorHAnsi" w:hAnsiTheme="minorHAnsi"/>
          <w:b/>
          <w:bCs/>
          <w:color w:val="000000"/>
          <w:sz w:val="22"/>
          <w:szCs w:val="22"/>
        </w:rPr>
        <w:t>Shortlisting will</w:t>
      </w:r>
      <w:r w:rsidR="00267917" w:rsidRPr="009E4B39">
        <w:rPr>
          <w:rFonts w:asciiTheme="minorHAnsi" w:hAnsiTheme="minorHAnsi"/>
          <w:b/>
          <w:bCs/>
          <w:color w:val="000000"/>
          <w:sz w:val="22"/>
          <w:szCs w:val="22"/>
        </w:rPr>
        <w:t xml:space="preserve"> apply based on the information supplied on application forms and the requirements of the position.</w:t>
      </w:r>
    </w:p>
    <w:p w14:paraId="0EC7EA1D" w14:textId="77777777" w:rsidR="008E6EDE" w:rsidRDefault="008E6EDE" w:rsidP="00267917">
      <w:pPr>
        <w:pStyle w:val="BodyText3"/>
        <w:jc w:val="both"/>
        <w:rPr>
          <w:rFonts w:asciiTheme="minorHAnsi" w:hAnsiTheme="minorHAnsi"/>
          <w:b/>
          <w:bCs/>
          <w:color w:val="000000"/>
          <w:sz w:val="22"/>
          <w:szCs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8E6EDE" w:rsidRPr="00724F22" w14:paraId="563DD800" w14:textId="77777777" w:rsidTr="00462173">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266D0193" w14:textId="77777777" w:rsidR="008E6EDE" w:rsidRPr="00724080" w:rsidRDefault="008E6EDE" w:rsidP="00462173">
            <w:pPr>
              <w:jc w:val="both"/>
              <w:rPr>
                <w:rFonts w:asciiTheme="minorHAnsi" w:hAnsiTheme="minorHAnsi"/>
                <w:b/>
              </w:rPr>
            </w:pPr>
            <w:r>
              <w:rPr>
                <w:rFonts w:asciiTheme="minorHAnsi" w:hAnsiTheme="minorHAnsi"/>
                <w:b/>
              </w:rPr>
              <w:t>Planning Policy &amp; Practice</w:t>
            </w:r>
          </w:p>
          <w:p w14:paraId="3EE2303B" w14:textId="77777777" w:rsidR="008E6EDE" w:rsidRPr="009E4B39" w:rsidRDefault="008E6EDE" w:rsidP="00462173">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14:paraId="06611A62" w14:textId="77777777" w:rsidR="008E6EDE" w:rsidRPr="00724F22" w:rsidRDefault="008E6EDE" w:rsidP="00462173">
            <w:pPr>
              <w:jc w:val="both"/>
              <w:rPr>
                <w:rFonts w:ascii="Book Antiqua" w:hAnsi="Book Antiqua"/>
                <w:i/>
                <w:iCs/>
                <w:color w:val="000000"/>
                <w:sz w:val="18"/>
                <w:szCs w:val="18"/>
              </w:rPr>
            </w:pPr>
          </w:p>
        </w:tc>
      </w:tr>
      <w:tr w:rsidR="008E6EDE" w:rsidRPr="00724F22" w14:paraId="38A48D0B" w14:textId="77777777" w:rsidTr="00462173">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1D944CE5" w14:textId="77777777" w:rsidR="008E6EDE" w:rsidRPr="00724F22" w:rsidRDefault="008E6EDE" w:rsidP="00462173">
            <w:pPr>
              <w:tabs>
                <w:tab w:val="left" w:pos="360"/>
              </w:tabs>
              <w:ind w:right="173"/>
              <w:rPr>
                <w:rFonts w:ascii="Book Antiqua" w:hAnsi="Book Antiqua"/>
              </w:rPr>
            </w:pPr>
          </w:p>
          <w:p w14:paraId="5D56BF50" w14:textId="77777777" w:rsidR="008E6EDE" w:rsidRPr="00724F22" w:rsidRDefault="008E6EDE" w:rsidP="00462173">
            <w:pPr>
              <w:tabs>
                <w:tab w:val="left" w:pos="360"/>
              </w:tabs>
              <w:ind w:right="173"/>
              <w:rPr>
                <w:rFonts w:ascii="Book Antiqua" w:hAnsi="Book Antiqua"/>
              </w:rPr>
            </w:pPr>
          </w:p>
          <w:p w14:paraId="63F63CE6" w14:textId="77777777" w:rsidR="008E6EDE" w:rsidRPr="00724F22" w:rsidRDefault="008E6EDE" w:rsidP="00462173">
            <w:pPr>
              <w:tabs>
                <w:tab w:val="left" w:pos="360"/>
              </w:tabs>
              <w:ind w:right="173"/>
              <w:rPr>
                <w:rFonts w:ascii="Book Antiqua" w:hAnsi="Book Antiqua"/>
              </w:rPr>
            </w:pPr>
          </w:p>
          <w:p w14:paraId="788B1F6A" w14:textId="77777777" w:rsidR="008E6EDE" w:rsidRPr="00724F22" w:rsidRDefault="008E6EDE" w:rsidP="00462173">
            <w:pPr>
              <w:tabs>
                <w:tab w:val="left" w:pos="360"/>
              </w:tabs>
              <w:ind w:right="173"/>
              <w:rPr>
                <w:rFonts w:ascii="Book Antiqua" w:hAnsi="Book Antiqua"/>
              </w:rPr>
            </w:pPr>
          </w:p>
          <w:p w14:paraId="0C4119E0" w14:textId="77777777" w:rsidR="008E6EDE" w:rsidRPr="00724F22" w:rsidRDefault="008E6EDE" w:rsidP="00462173">
            <w:pPr>
              <w:tabs>
                <w:tab w:val="left" w:pos="360"/>
              </w:tabs>
              <w:ind w:right="173"/>
              <w:rPr>
                <w:rFonts w:ascii="Book Antiqua" w:hAnsi="Book Antiqua"/>
              </w:rPr>
            </w:pPr>
          </w:p>
          <w:p w14:paraId="388A5D4C" w14:textId="77777777" w:rsidR="008E6EDE" w:rsidRPr="00724F22" w:rsidRDefault="008E6EDE" w:rsidP="00462173">
            <w:pPr>
              <w:tabs>
                <w:tab w:val="left" w:pos="360"/>
              </w:tabs>
              <w:ind w:right="173"/>
              <w:rPr>
                <w:rFonts w:ascii="Book Antiqua" w:hAnsi="Book Antiqua"/>
              </w:rPr>
            </w:pPr>
          </w:p>
          <w:p w14:paraId="2F2A0BEB" w14:textId="77777777" w:rsidR="008E6EDE" w:rsidRPr="00724F22" w:rsidRDefault="008E6EDE" w:rsidP="00462173">
            <w:pPr>
              <w:tabs>
                <w:tab w:val="left" w:pos="360"/>
              </w:tabs>
              <w:ind w:right="173"/>
              <w:rPr>
                <w:rFonts w:ascii="Book Antiqua" w:hAnsi="Book Antiqua"/>
              </w:rPr>
            </w:pPr>
          </w:p>
          <w:p w14:paraId="7B181201" w14:textId="77777777" w:rsidR="008E6EDE" w:rsidRPr="00724F22" w:rsidRDefault="008E6EDE" w:rsidP="00462173">
            <w:pPr>
              <w:tabs>
                <w:tab w:val="left" w:pos="360"/>
              </w:tabs>
              <w:ind w:right="173"/>
              <w:rPr>
                <w:rFonts w:ascii="Book Antiqua" w:hAnsi="Book Antiqua"/>
              </w:rPr>
            </w:pPr>
          </w:p>
          <w:p w14:paraId="6577B62F" w14:textId="77777777" w:rsidR="008E6EDE" w:rsidRPr="00724F22" w:rsidRDefault="008E6EDE" w:rsidP="00462173">
            <w:pPr>
              <w:tabs>
                <w:tab w:val="left" w:pos="360"/>
              </w:tabs>
              <w:ind w:right="173"/>
              <w:rPr>
                <w:rFonts w:ascii="Book Antiqua" w:hAnsi="Book Antiqua"/>
              </w:rPr>
            </w:pPr>
          </w:p>
          <w:p w14:paraId="3C9512CC" w14:textId="77777777" w:rsidR="008E6EDE" w:rsidRPr="00724F22" w:rsidRDefault="008E6EDE" w:rsidP="00462173">
            <w:pPr>
              <w:tabs>
                <w:tab w:val="left" w:pos="360"/>
              </w:tabs>
              <w:ind w:right="173"/>
              <w:rPr>
                <w:rFonts w:ascii="Book Antiqua" w:hAnsi="Book Antiqua"/>
              </w:rPr>
            </w:pPr>
          </w:p>
          <w:p w14:paraId="3DFF0143" w14:textId="77777777" w:rsidR="008E6EDE" w:rsidRPr="00724F22" w:rsidRDefault="008E6EDE" w:rsidP="00462173">
            <w:pPr>
              <w:tabs>
                <w:tab w:val="left" w:pos="360"/>
              </w:tabs>
              <w:ind w:right="173"/>
              <w:rPr>
                <w:rFonts w:ascii="Book Antiqua" w:hAnsi="Book Antiqua"/>
              </w:rPr>
            </w:pPr>
          </w:p>
          <w:p w14:paraId="7AE0496B" w14:textId="77777777" w:rsidR="008E6EDE" w:rsidRPr="00724F22" w:rsidRDefault="008E6EDE" w:rsidP="00462173">
            <w:pPr>
              <w:tabs>
                <w:tab w:val="left" w:pos="360"/>
              </w:tabs>
              <w:ind w:right="173"/>
              <w:rPr>
                <w:rFonts w:ascii="Book Antiqua" w:hAnsi="Book Antiqua"/>
              </w:rPr>
            </w:pPr>
          </w:p>
          <w:p w14:paraId="096D8529" w14:textId="77777777" w:rsidR="008E6EDE" w:rsidRDefault="008E6EDE" w:rsidP="00462173">
            <w:pPr>
              <w:tabs>
                <w:tab w:val="left" w:pos="360"/>
              </w:tabs>
              <w:ind w:right="173"/>
              <w:rPr>
                <w:rFonts w:ascii="Book Antiqua" w:hAnsi="Book Antiqua"/>
              </w:rPr>
            </w:pPr>
          </w:p>
          <w:p w14:paraId="499A2FF7" w14:textId="77777777" w:rsidR="008E6EDE" w:rsidRDefault="008E6EDE" w:rsidP="00462173">
            <w:pPr>
              <w:tabs>
                <w:tab w:val="left" w:pos="360"/>
              </w:tabs>
              <w:ind w:right="173"/>
              <w:rPr>
                <w:rFonts w:ascii="Book Antiqua" w:hAnsi="Book Antiqua"/>
              </w:rPr>
            </w:pPr>
          </w:p>
          <w:p w14:paraId="3B2EE7CE" w14:textId="77777777" w:rsidR="008E6EDE" w:rsidRDefault="008E6EDE" w:rsidP="00462173">
            <w:pPr>
              <w:tabs>
                <w:tab w:val="left" w:pos="360"/>
              </w:tabs>
              <w:ind w:right="173"/>
              <w:rPr>
                <w:rFonts w:ascii="Book Antiqua" w:hAnsi="Book Antiqua"/>
              </w:rPr>
            </w:pPr>
          </w:p>
          <w:p w14:paraId="117F91D8" w14:textId="77777777" w:rsidR="008E6EDE" w:rsidRDefault="008E6EDE" w:rsidP="00462173">
            <w:pPr>
              <w:tabs>
                <w:tab w:val="left" w:pos="360"/>
              </w:tabs>
              <w:ind w:right="173"/>
              <w:rPr>
                <w:rFonts w:ascii="Book Antiqua" w:hAnsi="Book Antiqua"/>
              </w:rPr>
            </w:pPr>
          </w:p>
          <w:p w14:paraId="660AD44C" w14:textId="77777777" w:rsidR="008E6EDE" w:rsidRDefault="008E6EDE" w:rsidP="00462173">
            <w:pPr>
              <w:tabs>
                <w:tab w:val="left" w:pos="360"/>
              </w:tabs>
              <w:ind w:right="173"/>
              <w:rPr>
                <w:rFonts w:ascii="Book Antiqua" w:hAnsi="Book Antiqua"/>
              </w:rPr>
            </w:pPr>
          </w:p>
          <w:p w14:paraId="487F56BA" w14:textId="77777777" w:rsidR="008E6EDE" w:rsidRDefault="008E6EDE" w:rsidP="00462173">
            <w:pPr>
              <w:tabs>
                <w:tab w:val="left" w:pos="360"/>
              </w:tabs>
              <w:ind w:right="173"/>
              <w:rPr>
                <w:rFonts w:ascii="Book Antiqua" w:hAnsi="Book Antiqua"/>
              </w:rPr>
            </w:pPr>
          </w:p>
          <w:p w14:paraId="582F05B8" w14:textId="77777777" w:rsidR="008E6EDE" w:rsidRDefault="008E6EDE" w:rsidP="00462173">
            <w:pPr>
              <w:tabs>
                <w:tab w:val="left" w:pos="360"/>
              </w:tabs>
              <w:ind w:right="173"/>
              <w:rPr>
                <w:rFonts w:ascii="Book Antiqua" w:hAnsi="Book Antiqua"/>
              </w:rPr>
            </w:pPr>
          </w:p>
          <w:p w14:paraId="1EFB501E" w14:textId="77777777" w:rsidR="008E6EDE" w:rsidRDefault="008E6EDE" w:rsidP="00462173">
            <w:pPr>
              <w:tabs>
                <w:tab w:val="left" w:pos="360"/>
              </w:tabs>
              <w:ind w:right="173"/>
              <w:rPr>
                <w:rFonts w:ascii="Book Antiqua" w:hAnsi="Book Antiqua"/>
              </w:rPr>
            </w:pPr>
          </w:p>
          <w:p w14:paraId="2A3D546F" w14:textId="77777777" w:rsidR="008E6EDE" w:rsidRDefault="008E6EDE" w:rsidP="00462173">
            <w:pPr>
              <w:tabs>
                <w:tab w:val="left" w:pos="360"/>
              </w:tabs>
              <w:ind w:right="173"/>
              <w:rPr>
                <w:rFonts w:ascii="Book Antiqua" w:hAnsi="Book Antiqua"/>
              </w:rPr>
            </w:pPr>
          </w:p>
          <w:p w14:paraId="0DDCEF62" w14:textId="77777777" w:rsidR="008E6EDE" w:rsidRDefault="008E6EDE" w:rsidP="00462173">
            <w:pPr>
              <w:tabs>
                <w:tab w:val="left" w:pos="360"/>
              </w:tabs>
              <w:ind w:right="173"/>
              <w:rPr>
                <w:rFonts w:ascii="Book Antiqua" w:hAnsi="Book Antiqua"/>
              </w:rPr>
            </w:pPr>
          </w:p>
          <w:p w14:paraId="6FD839E5" w14:textId="77777777" w:rsidR="008E6EDE" w:rsidRDefault="008E6EDE" w:rsidP="00462173">
            <w:pPr>
              <w:tabs>
                <w:tab w:val="left" w:pos="360"/>
              </w:tabs>
              <w:ind w:right="173"/>
              <w:rPr>
                <w:rFonts w:ascii="Book Antiqua" w:hAnsi="Book Antiqua"/>
              </w:rPr>
            </w:pPr>
          </w:p>
          <w:p w14:paraId="55320857" w14:textId="77777777" w:rsidR="008E6EDE" w:rsidRDefault="008E6EDE" w:rsidP="00462173">
            <w:pPr>
              <w:tabs>
                <w:tab w:val="left" w:pos="360"/>
              </w:tabs>
              <w:ind w:right="173"/>
              <w:rPr>
                <w:rFonts w:ascii="Book Antiqua" w:hAnsi="Book Antiqua"/>
              </w:rPr>
            </w:pPr>
          </w:p>
          <w:p w14:paraId="7B76DF13" w14:textId="77777777" w:rsidR="008E6EDE" w:rsidRDefault="008E6EDE" w:rsidP="00462173">
            <w:pPr>
              <w:tabs>
                <w:tab w:val="left" w:pos="360"/>
              </w:tabs>
              <w:ind w:right="173"/>
              <w:rPr>
                <w:rFonts w:ascii="Book Antiqua" w:hAnsi="Book Antiqua"/>
              </w:rPr>
            </w:pPr>
          </w:p>
          <w:p w14:paraId="1A58C435" w14:textId="77777777" w:rsidR="008E6EDE" w:rsidRDefault="008E6EDE" w:rsidP="00462173">
            <w:pPr>
              <w:tabs>
                <w:tab w:val="left" w:pos="360"/>
              </w:tabs>
              <w:ind w:right="173"/>
              <w:rPr>
                <w:rFonts w:ascii="Book Antiqua" w:hAnsi="Book Antiqua"/>
              </w:rPr>
            </w:pPr>
          </w:p>
          <w:p w14:paraId="5A6BD2BC" w14:textId="77777777" w:rsidR="008E6EDE" w:rsidRDefault="008E6EDE" w:rsidP="00462173">
            <w:pPr>
              <w:tabs>
                <w:tab w:val="left" w:pos="360"/>
              </w:tabs>
              <w:ind w:right="173"/>
              <w:rPr>
                <w:rFonts w:ascii="Book Antiqua" w:hAnsi="Book Antiqua"/>
              </w:rPr>
            </w:pPr>
          </w:p>
          <w:p w14:paraId="758059F3" w14:textId="77777777" w:rsidR="008E6EDE" w:rsidRDefault="008E6EDE" w:rsidP="00462173">
            <w:pPr>
              <w:tabs>
                <w:tab w:val="left" w:pos="360"/>
              </w:tabs>
              <w:ind w:right="173"/>
              <w:rPr>
                <w:rFonts w:ascii="Book Antiqua" w:hAnsi="Book Antiqua"/>
              </w:rPr>
            </w:pPr>
          </w:p>
          <w:p w14:paraId="5807AF72" w14:textId="77777777" w:rsidR="008E6EDE" w:rsidRDefault="008E6EDE" w:rsidP="00462173">
            <w:pPr>
              <w:tabs>
                <w:tab w:val="left" w:pos="360"/>
              </w:tabs>
              <w:ind w:right="173"/>
              <w:rPr>
                <w:rFonts w:ascii="Book Antiqua" w:hAnsi="Book Antiqua"/>
              </w:rPr>
            </w:pPr>
          </w:p>
          <w:p w14:paraId="39E27F1B" w14:textId="77777777" w:rsidR="008E6EDE" w:rsidRDefault="008E6EDE" w:rsidP="00462173">
            <w:pPr>
              <w:tabs>
                <w:tab w:val="left" w:pos="360"/>
              </w:tabs>
              <w:ind w:right="173"/>
              <w:rPr>
                <w:rFonts w:ascii="Book Antiqua" w:hAnsi="Book Antiqua"/>
              </w:rPr>
            </w:pPr>
          </w:p>
          <w:p w14:paraId="41330EB8" w14:textId="77777777" w:rsidR="008E6EDE" w:rsidRDefault="008E6EDE" w:rsidP="00462173">
            <w:pPr>
              <w:tabs>
                <w:tab w:val="left" w:pos="360"/>
              </w:tabs>
              <w:ind w:right="173"/>
              <w:rPr>
                <w:rFonts w:ascii="Book Antiqua" w:hAnsi="Book Antiqua"/>
              </w:rPr>
            </w:pPr>
          </w:p>
          <w:p w14:paraId="5EC86F80" w14:textId="77777777" w:rsidR="008E6EDE" w:rsidRDefault="008E6EDE" w:rsidP="00462173">
            <w:pPr>
              <w:tabs>
                <w:tab w:val="left" w:pos="360"/>
              </w:tabs>
              <w:ind w:right="173"/>
              <w:rPr>
                <w:rFonts w:ascii="Book Antiqua" w:hAnsi="Book Antiqua"/>
              </w:rPr>
            </w:pPr>
          </w:p>
          <w:p w14:paraId="4A6A665A" w14:textId="77777777" w:rsidR="008E6EDE" w:rsidRPr="00724F22" w:rsidRDefault="008E6EDE" w:rsidP="00462173">
            <w:pPr>
              <w:tabs>
                <w:tab w:val="left" w:pos="360"/>
              </w:tabs>
              <w:ind w:right="173"/>
              <w:rPr>
                <w:rFonts w:ascii="Book Antiqua" w:hAnsi="Book Antiqua"/>
              </w:rPr>
            </w:pPr>
          </w:p>
          <w:p w14:paraId="6EE57744" w14:textId="77777777" w:rsidR="008E6EDE" w:rsidRDefault="008E6EDE" w:rsidP="00462173">
            <w:pPr>
              <w:tabs>
                <w:tab w:val="left" w:pos="360"/>
              </w:tabs>
              <w:ind w:right="173"/>
              <w:rPr>
                <w:rFonts w:ascii="Book Antiqua" w:hAnsi="Book Antiqua"/>
              </w:rPr>
            </w:pPr>
          </w:p>
          <w:p w14:paraId="741D4D1B" w14:textId="77777777" w:rsidR="008E6EDE" w:rsidRPr="00724F22" w:rsidRDefault="008E6EDE" w:rsidP="00462173">
            <w:pPr>
              <w:tabs>
                <w:tab w:val="left" w:pos="360"/>
              </w:tabs>
              <w:ind w:right="173"/>
              <w:rPr>
                <w:rFonts w:ascii="Book Antiqua" w:hAnsi="Book Antiqua"/>
              </w:rPr>
            </w:pPr>
          </w:p>
          <w:p w14:paraId="23240A1C" w14:textId="77777777" w:rsidR="008E6EDE" w:rsidRPr="00724F22" w:rsidRDefault="008E6EDE" w:rsidP="00462173">
            <w:pPr>
              <w:tabs>
                <w:tab w:val="left" w:pos="360"/>
              </w:tabs>
              <w:ind w:right="173"/>
              <w:rPr>
                <w:rFonts w:ascii="Book Antiqua" w:hAnsi="Book Antiqua"/>
              </w:rPr>
            </w:pPr>
          </w:p>
        </w:tc>
      </w:tr>
    </w:tbl>
    <w:p w14:paraId="1BC3B3AB" w14:textId="77777777" w:rsidR="008E6EDE" w:rsidRDefault="008E6EDE" w:rsidP="00267917">
      <w:pPr>
        <w:pStyle w:val="BodyText3"/>
        <w:jc w:val="both"/>
        <w:rPr>
          <w:rFonts w:asciiTheme="minorHAnsi" w:hAnsiTheme="minorHAnsi"/>
          <w:b/>
          <w:bCs/>
          <w:color w:val="000000"/>
          <w:sz w:val="22"/>
          <w:szCs w:val="22"/>
        </w:rPr>
      </w:pPr>
    </w:p>
    <w:p w14:paraId="3DD06457" w14:textId="77777777" w:rsidR="008E6EDE" w:rsidRDefault="008E6EDE" w:rsidP="00267917">
      <w:pPr>
        <w:pStyle w:val="BodyText3"/>
        <w:jc w:val="both"/>
        <w:rPr>
          <w:rFonts w:asciiTheme="minorHAnsi" w:hAnsiTheme="minorHAnsi"/>
          <w:b/>
          <w:bCs/>
          <w:color w:val="000000"/>
          <w:sz w:val="22"/>
          <w:szCs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E94FBD" w:rsidRPr="00724F22" w14:paraId="38FA9461" w14:textId="77777777" w:rsidTr="00742F69">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7EA62070" w14:textId="77777777" w:rsidR="00E94FBD" w:rsidRDefault="00E94FBD" w:rsidP="00742F69">
            <w:pPr>
              <w:jc w:val="both"/>
              <w:rPr>
                <w:rFonts w:asciiTheme="minorHAnsi" w:hAnsiTheme="minorHAnsi"/>
                <w:b/>
              </w:rPr>
            </w:pPr>
            <w:r>
              <w:rPr>
                <w:rFonts w:asciiTheme="minorHAnsi" w:hAnsiTheme="minorHAnsi"/>
                <w:b/>
              </w:rPr>
              <w:t>Management and Change:</w:t>
            </w:r>
          </w:p>
          <w:p w14:paraId="463769CA" w14:textId="77777777" w:rsidR="00E94FBD" w:rsidRPr="00724080" w:rsidRDefault="00E94FBD" w:rsidP="00742F69">
            <w:pPr>
              <w:jc w:val="both"/>
              <w:rPr>
                <w:rFonts w:asciiTheme="minorHAnsi" w:hAnsiTheme="minorHAnsi"/>
                <w:b/>
              </w:rPr>
            </w:pPr>
          </w:p>
          <w:p w14:paraId="56E24306" w14:textId="77777777" w:rsidR="00E94FBD" w:rsidRPr="009E4B39" w:rsidRDefault="00E94FBD" w:rsidP="00742F69">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14:paraId="41321273" w14:textId="77777777" w:rsidR="00E94FBD" w:rsidRPr="00724F22" w:rsidRDefault="00E94FBD" w:rsidP="00742F69">
            <w:pPr>
              <w:jc w:val="both"/>
              <w:rPr>
                <w:rFonts w:ascii="Book Antiqua" w:hAnsi="Book Antiqua"/>
                <w:i/>
                <w:iCs/>
                <w:color w:val="000000"/>
                <w:sz w:val="18"/>
                <w:szCs w:val="18"/>
              </w:rPr>
            </w:pPr>
          </w:p>
        </w:tc>
      </w:tr>
      <w:tr w:rsidR="00E94FBD" w:rsidRPr="00724F22" w14:paraId="44C62F02" w14:textId="77777777" w:rsidTr="00742F69">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001B1579" w14:textId="77777777" w:rsidR="00E94FBD" w:rsidRPr="00724F22" w:rsidRDefault="00E94FBD" w:rsidP="00742F69">
            <w:pPr>
              <w:tabs>
                <w:tab w:val="left" w:pos="360"/>
              </w:tabs>
              <w:ind w:right="173"/>
              <w:rPr>
                <w:rFonts w:ascii="Book Antiqua" w:hAnsi="Book Antiqua"/>
              </w:rPr>
            </w:pPr>
          </w:p>
          <w:p w14:paraId="2A137A55" w14:textId="77777777" w:rsidR="00E94FBD" w:rsidRPr="00724F22" w:rsidRDefault="00E94FBD" w:rsidP="00742F69">
            <w:pPr>
              <w:tabs>
                <w:tab w:val="left" w:pos="360"/>
              </w:tabs>
              <w:ind w:right="173"/>
              <w:rPr>
                <w:rFonts w:ascii="Book Antiqua" w:hAnsi="Book Antiqua"/>
              </w:rPr>
            </w:pPr>
          </w:p>
          <w:p w14:paraId="4848CB46" w14:textId="77777777" w:rsidR="00E94FBD" w:rsidRPr="00724F22" w:rsidRDefault="00E94FBD" w:rsidP="00742F69">
            <w:pPr>
              <w:tabs>
                <w:tab w:val="left" w:pos="360"/>
              </w:tabs>
              <w:ind w:right="173"/>
              <w:rPr>
                <w:rFonts w:ascii="Book Antiqua" w:hAnsi="Book Antiqua"/>
              </w:rPr>
            </w:pPr>
          </w:p>
          <w:p w14:paraId="2BAB0DBA" w14:textId="77777777" w:rsidR="00E94FBD" w:rsidRPr="00724F22" w:rsidRDefault="00E94FBD" w:rsidP="00742F69">
            <w:pPr>
              <w:tabs>
                <w:tab w:val="left" w:pos="360"/>
              </w:tabs>
              <w:ind w:right="173"/>
              <w:rPr>
                <w:rFonts w:ascii="Book Antiqua" w:hAnsi="Book Antiqua"/>
              </w:rPr>
            </w:pPr>
          </w:p>
          <w:p w14:paraId="5C3A757B" w14:textId="77777777" w:rsidR="00E94FBD" w:rsidRPr="00724F22" w:rsidRDefault="00E94FBD" w:rsidP="00742F69">
            <w:pPr>
              <w:tabs>
                <w:tab w:val="left" w:pos="360"/>
              </w:tabs>
              <w:ind w:right="173"/>
              <w:rPr>
                <w:rFonts w:ascii="Book Antiqua" w:hAnsi="Book Antiqua"/>
              </w:rPr>
            </w:pPr>
          </w:p>
          <w:p w14:paraId="49B9D284" w14:textId="77777777" w:rsidR="00E94FBD" w:rsidRPr="00724F22" w:rsidRDefault="00E94FBD" w:rsidP="00742F69">
            <w:pPr>
              <w:tabs>
                <w:tab w:val="left" w:pos="360"/>
              </w:tabs>
              <w:ind w:right="173"/>
              <w:rPr>
                <w:rFonts w:ascii="Book Antiqua" w:hAnsi="Book Antiqua"/>
              </w:rPr>
            </w:pPr>
          </w:p>
          <w:p w14:paraId="78CDDBD4" w14:textId="77777777" w:rsidR="00E94FBD" w:rsidRPr="00724F22" w:rsidRDefault="00E94FBD" w:rsidP="00742F69">
            <w:pPr>
              <w:tabs>
                <w:tab w:val="left" w:pos="360"/>
              </w:tabs>
              <w:ind w:right="173"/>
              <w:rPr>
                <w:rFonts w:ascii="Book Antiqua" w:hAnsi="Book Antiqua"/>
              </w:rPr>
            </w:pPr>
          </w:p>
          <w:p w14:paraId="0C7757F8" w14:textId="77777777" w:rsidR="00E94FBD" w:rsidRPr="00724F22" w:rsidRDefault="00E94FBD" w:rsidP="00742F69">
            <w:pPr>
              <w:tabs>
                <w:tab w:val="left" w:pos="360"/>
              </w:tabs>
              <w:ind w:right="173"/>
              <w:rPr>
                <w:rFonts w:ascii="Book Antiqua" w:hAnsi="Book Antiqua"/>
              </w:rPr>
            </w:pPr>
          </w:p>
          <w:p w14:paraId="5976739F" w14:textId="77777777" w:rsidR="00E94FBD" w:rsidRPr="00724F22" w:rsidRDefault="00E94FBD" w:rsidP="00742F69">
            <w:pPr>
              <w:tabs>
                <w:tab w:val="left" w:pos="360"/>
              </w:tabs>
              <w:ind w:right="173"/>
              <w:rPr>
                <w:rFonts w:ascii="Book Antiqua" w:hAnsi="Book Antiqua"/>
              </w:rPr>
            </w:pPr>
          </w:p>
          <w:p w14:paraId="303E933F" w14:textId="77777777" w:rsidR="00E94FBD" w:rsidRPr="00724F22" w:rsidRDefault="00E94FBD" w:rsidP="00742F69">
            <w:pPr>
              <w:tabs>
                <w:tab w:val="left" w:pos="360"/>
              </w:tabs>
              <w:ind w:right="173"/>
              <w:rPr>
                <w:rFonts w:ascii="Book Antiqua" w:hAnsi="Book Antiqua"/>
              </w:rPr>
            </w:pPr>
          </w:p>
          <w:p w14:paraId="6BA3B4B8" w14:textId="77777777" w:rsidR="00E94FBD" w:rsidRPr="00724F22" w:rsidRDefault="00E94FBD" w:rsidP="00742F69">
            <w:pPr>
              <w:tabs>
                <w:tab w:val="left" w:pos="360"/>
              </w:tabs>
              <w:ind w:right="173"/>
              <w:rPr>
                <w:rFonts w:ascii="Book Antiqua" w:hAnsi="Book Antiqua"/>
              </w:rPr>
            </w:pPr>
          </w:p>
          <w:p w14:paraId="0258F913" w14:textId="77777777" w:rsidR="00E94FBD" w:rsidRPr="00724F22" w:rsidRDefault="00E94FBD" w:rsidP="00742F69">
            <w:pPr>
              <w:tabs>
                <w:tab w:val="left" w:pos="360"/>
              </w:tabs>
              <w:ind w:right="173"/>
              <w:rPr>
                <w:rFonts w:ascii="Book Antiqua" w:hAnsi="Book Antiqua"/>
              </w:rPr>
            </w:pPr>
          </w:p>
          <w:p w14:paraId="2A57F5B1" w14:textId="77777777" w:rsidR="00E94FBD" w:rsidRPr="00724F22" w:rsidRDefault="00E94FBD" w:rsidP="00742F69">
            <w:pPr>
              <w:tabs>
                <w:tab w:val="left" w:pos="360"/>
              </w:tabs>
              <w:ind w:right="173"/>
              <w:rPr>
                <w:rFonts w:ascii="Book Antiqua" w:hAnsi="Book Antiqua"/>
              </w:rPr>
            </w:pPr>
          </w:p>
          <w:p w14:paraId="0B794C17" w14:textId="77777777" w:rsidR="00E94FBD" w:rsidRPr="00724F22" w:rsidRDefault="00E94FBD" w:rsidP="00742F69">
            <w:pPr>
              <w:tabs>
                <w:tab w:val="left" w:pos="360"/>
              </w:tabs>
              <w:ind w:right="173"/>
              <w:rPr>
                <w:rFonts w:ascii="Book Antiqua" w:hAnsi="Book Antiqua"/>
              </w:rPr>
            </w:pPr>
          </w:p>
          <w:p w14:paraId="4768CF18" w14:textId="77777777" w:rsidR="00E94FBD" w:rsidRPr="00724F22" w:rsidRDefault="00E94FBD" w:rsidP="00742F69">
            <w:pPr>
              <w:tabs>
                <w:tab w:val="left" w:pos="360"/>
              </w:tabs>
              <w:ind w:right="173"/>
              <w:rPr>
                <w:rFonts w:ascii="Book Antiqua" w:hAnsi="Book Antiqua"/>
              </w:rPr>
            </w:pPr>
          </w:p>
          <w:p w14:paraId="1ADDA32A" w14:textId="77777777" w:rsidR="00E94FBD" w:rsidRPr="00724F22" w:rsidRDefault="00E94FBD" w:rsidP="00742F69">
            <w:pPr>
              <w:tabs>
                <w:tab w:val="left" w:pos="360"/>
              </w:tabs>
              <w:ind w:right="173"/>
              <w:rPr>
                <w:rFonts w:ascii="Book Antiqua" w:hAnsi="Book Antiqua"/>
              </w:rPr>
            </w:pPr>
          </w:p>
          <w:p w14:paraId="43C934C2" w14:textId="77777777" w:rsidR="00E94FBD" w:rsidRPr="00724F22" w:rsidRDefault="00E94FBD" w:rsidP="00742F69">
            <w:pPr>
              <w:tabs>
                <w:tab w:val="left" w:pos="360"/>
              </w:tabs>
              <w:ind w:right="173"/>
              <w:rPr>
                <w:rFonts w:ascii="Book Antiqua" w:hAnsi="Book Antiqua"/>
              </w:rPr>
            </w:pPr>
          </w:p>
          <w:p w14:paraId="18F9E0A7" w14:textId="77777777" w:rsidR="00E94FBD" w:rsidRPr="00724F22" w:rsidRDefault="00E94FBD" w:rsidP="00742F69">
            <w:pPr>
              <w:tabs>
                <w:tab w:val="left" w:pos="360"/>
              </w:tabs>
              <w:ind w:right="173"/>
              <w:rPr>
                <w:rFonts w:ascii="Book Antiqua" w:hAnsi="Book Antiqua"/>
              </w:rPr>
            </w:pPr>
          </w:p>
          <w:p w14:paraId="452C28E8" w14:textId="77777777" w:rsidR="00E94FBD" w:rsidRPr="00724F22" w:rsidRDefault="00E94FBD" w:rsidP="00742F69">
            <w:pPr>
              <w:tabs>
                <w:tab w:val="left" w:pos="360"/>
              </w:tabs>
              <w:ind w:right="173"/>
              <w:rPr>
                <w:rFonts w:ascii="Book Antiqua" w:hAnsi="Book Antiqua"/>
              </w:rPr>
            </w:pPr>
          </w:p>
          <w:p w14:paraId="4A2A15A3" w14:textId="77777777" w:rsidR="00E94FBD" w:rsidRPr="00724F22" w:rsidRDefault="00E94FBD" w:rsidP="00742F69">
            <w:pPr>
              <w:tabs>
                <w:tab w:val="left" w:pos="360"/>
              </w:tabs>
              <w:ind w:right="173"/>
              <w:rPr>
                <w:rFonts w:ascii="Book Antiqua" w:hAnsi="Book Antiqua"/>
              </w:rPr>
            </w:pPr>
          </w:p>
          <w:p w14:paraId="4B8CE163" w14:textId="77777777" w:rsidR="00E94FBD" w:rsidRPr="00724F22" w:rsidRDefault="00E94FBD" w:rsidP="00742F69">
            <w:pPr>
              <w:tabs>
                <w:tab w:val="left" w:pos="360"/>
              </w:tabs>
              <w:ind w:right="173"/>
              <w:rPr>
                <w:rFonts w:ascii="Book Antiqua" w:hAnsi="Book Antiqua"/>
              </w:rPr>
            </w:pPr>
          </w:p>
          <w:p w14:paraId="76AF5E44" w14:textId="77777777" w:rsidR="00E94FBD" w:rsidRDefault="00E94FBD" w:rsidP="00742F69">
            <w:pPr>
              <w:tabs>
                <w:tab w:val="left" w:pos="360"/>
              </w:tabs>
              <w:ind w:right="173"/>
              <w:rPr>
                <w:rFonts w:ascii="Book Antiqua" w:hAnsi="Book Antiqua"/>
              </w:rPr>
            </w:pPr>
          </w:p>
          <w:p w14:paraId="40C04599" w14:textId="77777777" w:rsidR="00E94FBD" w:rsidRDefault="00E94FBD" w:rsidP="00742F69">
            <w:pPr>
              <w:tabs>
                <w:tab w:val="left" w:pos="360"/>
              </w:tabs>
              <w:ind w:right="173"/>
              <w:rPr>
                <w:rFonts w:ascii="Book Antiqua" w:hAnsi="Book Antiqua"/>
              </w:rPr>
            </w:pPr>
          </w:p>
          <w:p w14:paraId="2B3AD1D4" w14:textId="77777777" w:rsidR="00E94FBD" w:rsidRDefault="00E94FBD" w:rsidP="00742F69">
            <w:pPr>
              <w:tabs>
                <w:tab w:val="left" w:pos="360"/>
              </w:tabs>
              <w:ind w:right="173"/>
              <w:rPr>
                <w:rFonts w:ascii="Book Antiqua" w:hAnsi="Book Antiqua"/>
              </w:rPr>
            </w:pPr>
          </w:p>
          <w:p w14:paraId="0A90844A" w14:textId="77777777" w:rsidR="00E94FBD" w:rsidRDefault="00E94FBD" w:rsidP="00742F69">
            <w:pPr>
              <w:tabs>
                <w:tab w:val="left" w:pos="360"/>
              </w:tabs>
              <w:ind w:right="173"/>
              <w:rPr>
                <w:rFonts w:ascii="Book Antiqua" w:hAnsi="Book Antiqua"/>
              </w:rPr>
            </w:pPr>
          </w:p>
          <w:p w14:paraId="652FCF4A" w14:textId="77777777" w:rsidR="00E94FBD" w:rsidRDefault="00E94FBD" w:rsidP="00742F69">
            <w:pPr>
              <w:tabs>
                <w:tab w:val="left" w:pos="360"/>
              </w:tabs>
              <w:ind w:right="173"/>
              <w:rPr>
                <w:rFonts w:ascii="Book Antiqua" w:hAnsi="Book Antiqua"/>
              </w:rPr>
            </w:pPr>
          </w:p>
          <w:p w14:paraId="763043DD" w14:textId="77777777" w:rsidR="00E94FBD" w:rsidRDefault="00E94FBD" w:rsidP="00742F69">
            <w:pPr>
              <w:tabs>
                <w:tab w:val="left" w:pos="360"/>
              </w:tabs>
              <w:ind w:right="173"/>
              <w:rPr>
                <w:rFonts w:ascii="Book Antiqua" w:hAnsi="Book Antiqua"/>
              </w:rPr>
            </w:pPr>
          </w:p>
          <w:p w14:paraId="34A86A66" w14:textId="77777777" w:rsidR="00E94FBD" w:rsidRDefault="00E94FBD" w:rsidP="00742F69">
            <w:pPr>
              <w:tabs>
                <w:tab w:val="left" w:pos="360"/>
              </w:tabs>
              <w:ind w:right="173"/>
              <w:rPr>
                <w:rFonts w:ascii="Book Antiqua" w:hAnsi="Book Antiqua"/>
              </w:rPr>
            </w:pPr>
          </w:p>
          <w:p w14:paraId="3C06A14C" w14:textId="77777777" w:rsidR="00E94FBD" w:rsidRDefault="00E94FBD" w:rsidP="00742F69">
            <w:pPr>
              <w:tabs>
                <w:tab w:val="left" w:pos="360"/>
              </w:tabs>
              <w:ind w:right="173"/>
              <w:rPr>
                <w:rFonts w:ascii="Book Antiqua" w:hAnsi="Book Antiqua"/>
              </w:rPr>
            </w:pPr>
          </w:p>
          <w:p w14:paraId="6566BD12" w14:textId="77777777" w:rsidR="00E94FBD" w:rsidRDefault="00E94FBD" w:rsidP="00742F69">
            <w:pPr>
              <w:tabs>
                <w:tab w:val="left" w:pos="360"/>
              </w:tabs>
              <w:ind w:right="173"/>
              <w:rPr>
                <w:rFonts w:ascii="Book Antiqua" w:hAnsi="Book Antiqua"/>
              </w:rPr>
            </w:pPr>
          </w:p>
          <w:p w14:paraId="31703AED" w14:textId="77777777" w:rsidR="00E94FBD" w:rsidRDefault="00E94FBD" w:rsidP="00742F69">
            <w:pPr>
              <w:tabs>
                <w:tab w:val="left" w:pos="360"/>
              </w:tabs>
              <w:ind w:right="173"/>
              <w:rPr>
                <w:rFonts w:ascii="Book Antiqua" w:hAnsi="Book Antiqua"/>
              </w:rPr>
            </w:pPr>
          </w:p>
          <w:p w14:paraId="39915257" w14:textId="77777777" w:rsidR="008E6EDE" w:rsidRDefault="008E6EDE" w:rsidP="00742F69">
            <w:pPr>
              <w:tabs>
                <w:tab w:val="left" w:pos="360"/>
              </w:tabs>
              <w:ind w:right="173"/>
              <w:rPr>
                <w:rFonts w:ascii="Book Antiqua" w:hAnsi="Book Antiqua"/>
              </w:rPr>
            </w:pPr>
          </w:p>
          <w:p w14:paraId="1710AEF2" w14:textId="77777777" w:rsidR="008E6EDE" w:rsidRDefault="008E6EDE" w:rsidP="00742F69">
            <w:pPr>
              <w:tabs>
                <w:tab w:val="left" w:pos="360"/>
              </w:tabs>
              <w:ind w:right="173"/>
              <w:rPr>
                <w:rFonts w:ascii="Book Antiqua" w:hAnsi="Book Antiqua"/>
              </w:rPr>
            </w:pPr>
          </w:p>
          <w:p w14:paraId="76143D7F" w14:textId="77777777" w:rsidR="008E6EDE" w:rsidRDefault="008E6EDE" w:rsidP="00742F69">
            <w:pPr>
              <w:tabs>
                <w:tab w:val="left" w:pos="360"/>
              </w:tabs>
              <w:ind w:right="173"/>
              <w:rPr>
                <w:rFonts w:ascii="Book Antiqua" w:hAnsi="Book Antiqua"/>
              </w:rPr>
            </w:pPr>
          </w:p>
          <w:p w14:paraId="01882B33" w14:textId="77777777" w:rsidR="008E6EDE" w:rsidRDefault="008E6EDE" w:rsidP="00742F69">
            <w:pPr>
              <w:tabs>
                <w:tab w:val="left" w:pos="360"/>
              </w:tabs>
              <w:ind w:right="173"/>
              <w:rPr>
                <w:rFonts w:ascii="Book Antiqua" w:hAnsi="Book Antiqua"/>
              </w:rPr>
            </w:pPr>
          </w:p>
          <w:p w14:paraId="5FEDF2F5" w14:textId="77777777" w:rsidR="008E6EDE" w:rsidRDefault="008E6EDE" w:rsidP="00742F69">
            <w:pPr>
              <w:tabs>
                <w:tab w:val="left" w:pos="360"/>
              </w:tabs>
              <w:ind w:right="173"/>
              <w:rPr>
                <w:rFonts w:ascii="Book Antiqua" w:hAnsi="Book Antiqua"/>
              </w:rPr>
            </w:pPr>
          </w:p>
          <w:p w14:paraId="468E7A05" w14:textId="77777777" w:rsidR="008E6EDE" w:rsidRDefault="008E6EDE" w:rsidP="00742F69">
            <w:pPr>
              <w:tabs>
                <w:tab w:val="left" w:pos="360"/>
              </w:tabs>
              <w:ind w:right="173"/>
              <w:rPr>
                <w:rFonts w:ascii="Book Antiqua" w:hAnsi="Book Antiqua"/>
              </w:rPr>
            </w:pPr>
          </w:p>
          <w:p w14:paraId="62EBEF07" w14:textId="77777777" w:rsidR="008E6EDE" w:rsidRDefault="008E6EDE" w:rsidP="00742F69">
            <w:pPr>
              <w:tabs>
                <w:tab w:val="left" w:pos="360"/>
              </w:tabs>
              <w:ind w:right="173"/>
              <w:rPr>
                <w:rFonts w:ascii="Book Antiqua" w:hAnsi="Book Antiqua"/>
              </w:rPr>
            </w:pPr>
          </w:p>
          <w:p w14:paraId="103DB7E3" w14:textId="77777777" w:rsidR="00E94FBD" w:rsidRPr="00724F22" w:rsidRDefault="00E94FBD" w:rsidP="00742F69">
            <w:pPr>
              <w:tabs>
                <w:tab w:val="left" w:pos="360"/>
              </w:tabs>
              <w:ind w:right="173"/>
              <w:rPr>
                <w:rFonts w:ascii="Book Antiqua" w:hAnsi="Book Antiqua"/>
              </w:rPr>
            </w:pPr>
          </w:p>
          <w:p w14:paraId="2AC438DD" w14:textId="77777777" w:rsidR="00E94FBD" w:rsidRPr="00724F22" w:rsidRDefault="00E94FBD" w:rsidP="00742F69">
            <w:pPr>
              <w:tabs>
                <w:tab w:val="left" w:pos="360"/>
              </w:tabs>
              <w:ind w:right="173"/>
              <w:rPr>
                <w:rFonts w:ascii="Book Antiqua" w:hAnsi="Book Antiqua"/>
              </w:rPr>
            </w:pPr>
          </w:p>
        </w:tc>
      </w:tr>
      <w:tr w:rsidR="00267917" w:rsidRPr="00724F22" w14:paraId="446E9648" w14:textId="77777777" w:rsidTr="00C279E0">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02062677" w14:textId="77777777" w:rsidR="00724080" w:rsidRDefault="00267917" w:rsidP="00724080">
            <w:pPr>
              <w:jc w:val="both"/>
              <w:rPr>
                <w:rFonts w:asciiTheme="minorHAnsi" w:hAnsiTheme="minorHAnsi"/>
                <w:b/>
              </w:rPr>
            </w:pPr>
            <w:r w:rsidRPr="009E4B39">
              <w:rPr>
                <w:rFonts w:asciiTheme="minorHAnsi" w:hAnsiTheme="minorHAnsi"/>
                <w:b/>
              </w:rPr>
              <w:lastRenderedPageBreak/>
              <w:t>Delivering Results</w:t>
            </w:r>
            <w:r w:rsidR="00724080">
              <w:rPr>
                <w:rFonts w:asciiTheme="minorHAnsi" w:hAnsiTheme="minorHAnsi"/>
                <w:b/>
              </w:rPr>
              <w:t>:</w:t>
            </w:r>
          </w:p>
          <w:p w14:paraId="40FE4253" w14:textId="77777777" w:rsidR="00724080" w:rsidRPr="00724080" w:rsidRDefault="00724080" w:rsidP="00724080">
            <w:pPr>
              <w:jc w:val="both"/>
              <w:rPr>
                <w:rFonts w:asciiTheme="minorHAnsi" w:hAnsiTheme="minorHAnsi"/>
                <w:b/>
              </w:rPr>
            </w:pPr>
          </w:p>
          <w:p w14:paraId="7543529A" w14:textId="77777777" w:rsidR="00267917" w:rsidRPr="009E4B39" w:rsidRDefault="00267917" w:rsidP="00C279E0">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14:paraId="32C4D6BB" w14:textId="77777777" w:rsidR="00267917" w:rsidRPr="00724F22" w:rsidRDefault="00267917" w:rsidP="00C279E0">
            <w:pPr>
              <w:jc w:val="both"/>
              <w:rPr>
                <w:rFonts w:ascii="Book Antiqua" w:hAnsi="Book Antiqua"/>
                <w:i/>
                <w:iCs/>
                <w:color w:val="000000"/>
                <w:sz w:val="18"/>
                <w:szCs w:val="18"/>
              </w:rPr>
            </w:pPr>
          </w:p>
        </w:tc>
      </w:tr>
      <w:tr w:rsidR="00267917" w:rsidRPr="00724F22" w14:paraId="5685782A" w14:textId="77777777" w:rsidTr="00C279E0">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61881388" w14:textId="77777777" w:rsidR="00267917" w:rsidRPr="00724F22" w:rsidRDefault="00267917" w:rsidP="00C279E0">
            <w:pPr>
              <w:tabs>
                <w:tab w:val="left" w:pos="360"/>
              </w:tabs>
              <w:ind w:right="173"/>
              <w:rPr>
                <w:rFonts w:ascii="Book Antiqua" w:hAnsi="Book Antiqua"/>
              </w:rPr>
            </w:pPr>
          </w:p>
          <w:p w14:paraId="3C623E45" w14:textId="77777777" w:rsidR="00267917" w:rsidRPr="00724F22" w:rsidRDefault="00267917" w:rsidP="00C279E0">
            <w:pPr>
              <w:tabs>
                <w:tab w:val="left" w:pos="360"/>
              </w:tabs>
              <w:ind w:right="173"/>
              <w:rPr>
                <w:rFonts w:ascii="Book Antiqua" w:hAnsi="Book Antiqua"/>
              </w:rPr>
            </w:pPr>
          </w:p>
          <w:p w14:paraId="1FFBAC31" w14:textId="77777777" w:rsidR="00267917" w:rsidRPr="00724F22" w:rsidRDefault="00267917" w:rsidP="00C279E0">
            <w:pPr>
              <w:tabs>
                <w:tab w:val="left" w:pos="360"/>
              </w:tabs>
              <w:ind w:right="173"/>
              <w:rPr>
                <w:rFonts w:ascii="Book Antiqua" w:hAnsi="Book Antiqua"/>
              </w:rPr>
            </w:pPr>
          </w:p>
          <w:p w14:paraId="1509A673" w14:textId="77777777" w:rsidR="00267917" w:rsidRPr="00724F22" w:rsidRDefault="00267917" w:rsidP="00C279E0">
            <w:pPr>
              <w:tabs>
                <w:tab w:val="left" w:pos="360"/>
              </w:tabs>
              <w:ind w:right="173"/>
              <w:rPr>
                <w:rFonts w:ascii="Book Antiqua" w:hAnsi="Book Antiqua"/>
              </w:rPr>
            </w:pPr>
          </w:p>
          <w:p w14:paraId="2E434AAB" w14:textId="77777777" w:rsidR="00267917" w:rsidRPr="00724F22" w:rsidRDefault="00267917" w:rsidP="00C279E0">
            <w:pPr>
              <w:tabs>
                <w:tab w:val="left" w:pos="360"/>
              </w:tabs>
              <w:ind w:right="173"/>
              <w:rPr>
                <w:rFonts w:ascii="Book Antiqua" w:hAnsi="Book Antiqua"/>
              </w:rPr>
            </w:pPr>
          </w:p>
          <w:p w14:paraId="66944122" w14:textId="77777777" w:rsidR="00267917" w:rsidRPr="00724F22" w:rsidRDefault="00267917" w:rsidP="00C279E0">
            <w:pPr>
              <w:tabs>
                <w:tab w:val="left" w:pos="360"/>
              </w:tabs>
              <w:ind w:right="173"/>
              <w:rPr>
                <w:rFonts w:ascii="Book Antiqua" w:hAnsi="Book Antiqua"/>
              </w:rPr>
            </w:pPr>
          </w:p>
          <w:p w14:paraId="6093AC56" w14:textId="77777777" w:rsidR="00267917" w:rsidRPr="00724F22" w:rsidRDefault="00267917" w:rsidP="00C279E0">
            <w:pPr>
              <w:tabs>
                <w:tab w:val="left" w:pos="360"/>
              </w:tabs>
              <w:ind w:right="173"/>
              <w:rPr>
                <w:rFonts w:ascii="Book Antiqua" w:hAnsi="Book Antiqua"/>
              </w:rPr>
            </w:pPr>
          </w:p>
          <w:p w14:paraId="1C474A2B" w14:textId="77777777" w:rsidR="00267917" w:rsidRPr="00724F22" w:rsidRDefault="00267917" w:rsidP="00C279E0">
            <w:pPr>
              <w:tabs>
                <w:tab w:val="left" w:pos="360"/>
              </w:tabs>
              <w:ind w:right="173"/>
              <w:rPr>
                <w:rFonts w:ascii="Book Antiqua" w:hAnsi="Book Antiqua"/>
              </w:rPr>
            </w:pPr>
          </w:p>
          <w:p w14:paraId="75F50ED0" w14:textId="77777777" w:rsidR="00267917" w:rsidRPr="00724F22" w:rsidRDefault="00267917" w:rsidP="00C279E0">
            <w:pPr>
              <w:tabs>
                <w:tab w:val="left" w:pos="360"/>
              </w:tabs>
              <w:ind w:right="173"/>
              <w:rPr>
                <w:rFonts w:ascii="Book Antiqua" w:hAnsi="Book Antiqua"/>
              </w:rPr>
            </w:pPr>
          </w:p>
          <w:p w14:paraId="55462E6F" w14:textId="77777777" w:rsidR="00267917" w:rsidRPr="00724F22" w:rsidRDefault="00267917" w:rsidP="00C279E0">
            <w:pPr>
              <w:tabs>
                <w:tab w:val="left" w:pos="360"/>
              </w:tabs>
              <w:ind w:right="173"/>
              <w:rPr>
                <w:rFonts w:ascii="Book Antiqua" w:hAnsi="Book Antiqua"/>
              </w:rPr>
            </w:pPr>
          </w:p>
          <w:p w14:paraId="00702F52" w14:textId="77777777" w:rsidR="00267917" w:rsidRPr="00724F22" w:rsidRDefault="00267917" w:rsidP="00C279E0">
            <w:pPr>
              <w:tabs>
                <w:tab w:val="left" w:pos="360"/>
              </w:tabs>
              <w:ind w:right="173"/>
              <w:rPr>
                <w:rFonts w:ascii="Book Antiqua" w:hAnsi="Book Antiqua"/>
              </w:rPr>
            </w:pPr>
          </w:p>
          <w:p w14:paraId="6AD40BD7" w14:textId="77777777" w:rsidR="00267917" w:rsidRPr="00724F22" w:rsidRDefault="00267917" w:rsidP="00C279E0">
            <w:pPr>
              <w:tabs>
                <w:tab w:val="left" w:pos="360"/>
              </w:tabs>
              <w:ind w:right="173"/>
              <w:rPr>
                <w:rFonts w:ascii="Book Antiqua" w:hAnsi="Book Antiqua"/>
              </w:rPr>
            </w:pPr>
          </w:p>
          <w:p w14:paraId="63D73A01" w14:textId="77777777" w:rsidR="00267917" w:rsidRPr="00724F22" w:rsidRDefault="00267917" w:rsidP="00C279E0">
            <w:pPr>
              <w:tabs>
                <w:tab w:val="left" w:pos="360"/>
              </w:tabs>
              <w:ind w:right="173"/>
              <w:rPr>
                <w:rFonts w:ascii="Book Antiqua" w:hAnsi="Book Antiqua"/>
              </w:rPr>
            </w:pPr>
          </w:p>
          <w:p w14:paraId="52D92A54" w14:textId="77777777" w:rsidR="00267917" w:rsidRPr="00724F22" w:rsidRDefault="00267917" w:rsidP="00C279E0">
            <w:pPr>
              <w:tabs>
                <w:tab w:val="left" w:pos="360"/>
              </w:tabs>
              <w:ind w:right="173"/>
              <w:rPr>
                <w:rFonts w:ascii="Book Antiqua" w:hAnsi="Book Antiqua"/>
              </w:rPr>
            </w:pPr>
          </w:p>
          <w:p w14:paraId="7039BCEB" w14:textId="77777777" w:rsidR="00267917" w:rsidRPr="00724F22" w:rsidRDefault="00267917" w:rsidP="00C279E0">
            <w:pPr>
              <w:tabs>
                <w:tab w:val="left" w:pos="360"/>
              </w:tabs>
              <w:ind w:right="173"/>
              <w:rPr>
                <w:rFonts w:ascii="Book Antiqua" w:hAnsi="Book Antiqua"/>
              </w:rPr>
            </w:pPr>
          </w:p>
          <w:p w14:paraId="72116C7E" w14:textId="77777777" w:rsidR="00267917" w:rsidRPr="00724F22" w:rsidRDefault="00267917" w:rsidP="00C279E0">
            <w:pPr>
              <w:tabs>
                <w:tab w:val="left" w:pos="360"/>
              </w:tabs>
              <w:ind w:right="173"/>
              <w:rPr>
                <w:rFonts w:ascii="Book Antiqua" w:hAnsi="Book Antiqua"/>
              </w:rPr>
            </w:pPr>
          </w:p>
          <w:p w14:paraId="217C17FC" w14:textId="77777777" w:rsidR="00267917" w:rsidRPr="00724F22" w:rsidRDefault="00267917" w:rsidP="00C279E0">
            <w:pPr>
              <w:tabs>
                <w:tab w:val="left" w:pos="360"/>
              </w:tabs>
              <w:ind w:right="173"/>
              <w:rPr>
                <w:rFonts w:ascii="Book Antiqua" w:hAnsi="Book Antiqua"/>
              </w:rPr>
            </w:pPr>
          </w:p>
          <w:p w14:paraId="30B0DBEA" w14:textId="77777777" w:rsidR="00267917" w:rsidRPr="00724F22" w:rsidRDefault="00267917" w:rsidP="00C279E0">
            <w:pPr>
              <w:tabs>
                <w:tab w:val="left" w:pos="360"/>
              </w:tabs>
              <w:ind w:right="173"/>
              <w:rPr>
                <w:rFonts w:ascii="Book Antiqua" w:hAnsi="Book Antiqua"/>
              </w:rPr>
            </w:pPr>
          </w:p>
          <w:p w14:paraId="0BF170C9" w14:textId="77777777" w:rsidR="00267917" w:rsidRPr="00724F22" w:rsidRDefault="00267917" w:rsidP="00C279E0">
            <w:pPr>
              <w:tabs>
                <w:tab w:val="left" w:pos="360"/>
              </w:tabs>
              <w:ind w:right="173"/>
              <w:rPr>
                <w:rFonts w:ascii="Book Antiqua" w:hAnsi="Book Antiqua"/>
              </w:rPr>
            </w:pPr>
          </w:p>
          <w:p w14:paraId="48807B27" w14:textId="77777777" w:rsidR="00267917" w:rsidRPr="00724F22" w:rsidRDefault="00267917" w:rsidP="00C279E0">
            <w:pPr>
              <w:tabs>
                <w:tab w:val="left" w:pos="360"/>
              </w:tabs>
              <w:ind w:right="173"/>
              <w:rPr>
                <w:rFonts w:ascii="Book Antiqua" w:hAnsi="Book Antiqua"/>
              </w:rPr>
            </w:pPr>
          </w:p>
          <w:p w14:paraId="0401607D" w14:textId="77777777" w:rsidR="00267917" w:rsidRPr="00724F22" w:rsidRDefault="00267917" w:rsidP="00C279E0">
            <w:pPr>
              <w:tabs>
                <w:tab w:val="left" w:pos="360"/>
              </w:tabs>
              <w:ind w:right="173"/>
              <w:rPr>
                <w:rFonts w:ascii="Book Antiqua" w:hAnsi="Book Antiqua"/>
              </w:rPr>
            </w:pPr>
          </w:p>
          <w:p w14:paraId="43DF3C4E" w14:textId="77777777" w:rsidR="00267917" w:rsidRDefault="00267917" w:rsidP="00C279E0">
            <w:pPr>
              <w:tabs>
                <w:tab w:val="left" w:pos="360"/>
              </w:tabs>
              <w:ind w:right="173"/>
              <w:rPr>
                <w:rFonts w:ascii="Book Antiqua" w:hAnsi="Book Antiqua"/>
              </w:rPr>
            </w:pPr>
          </w:p>
          <w:p w14:paraId="66194C35" w14:textId="77777777" w:rsidR="00267917" w:rsidRDefault="00267917" w:rsidP="00C279E0">
            <w:pPr>
              <w:tabs>
                <w:tab w:val="left" w:pos="360"/>
              </w:tabs>
              <w:ind w:right="173"/>
              <w:rPr>
                <w:rFonts w:ascii="Book Antiqua" w:hAnsi="Book Antiqua"/>
              </w:rPr>
            </w:pPr>
          </w:p>
          <w:p w14:paraId="738D7F38" w14:textId="77777777" w:rsidR="00267917" w:rsidRDefault="00267917" w:rsidP="00C279E0">
            <w:pPr>
              <w:tabs>
                <w:tab w:val="left" w:pos="360"/>
              </w:tabs>
              <w:ind w:right="173"/>
              <w:rPr>
                <w:rFonts w:ascii="Book Antiqua" w:hAnsi="Book Antiqua"/>
              </w:rPr>
            </w:pPr>
          </w:p>
          <w:p w14:paraId="16566BC0" w14:textId="77777777" w:rsidR="00267917" w:rsidRDefault="00267917" w:rsidP="00C279E0">
            <w:pPr>
              <w:tabs>
                <w:tab w:val="left" w:pos="360"/>
              </w:tabs>
              <w:ind w:right="173"/>
              <w:rPr>
                <w:rFonts w:ascii="Book Antiqua" w:hAnsi="Book Antiqua"/>
              </w:rPr>
            </w:pPr>
          </w:p>
          <w:p w14:paraId="0C706784" w14:textId="77777777" w:rsidR="00267917" w:rsidRDefault="00267917" w:rsidP="00C279E0">
            <w:pPr>
              <w:tabs>
                <w:tab w:val="left" w:pos="360"/>
              </w:tabs>
              <w:ind w:right="173"/>
              <w:rPr>
                <w:rFonts w:ascii="Book Antiqua" w:hAnsi="Book Antiqua"/>
              </w:rPr>
            </w:pPr>
          </w:p>
          <w:p w14:paraId="4F3FE05C" w14:textId="77777777" w:rsidR="00267917" w:rsidRDefault="00267917" w:rsidP="00C279E0">
            <w:pPr>
              <w:tabs>
                <w:tab w:val="left" w:pos="360"/>
              </w:tabs>
              <w:ind w:right="173"/>
              <w:rPr>
                <w:rFonts w:ascii="Book Antiqua" w:hAnsi="Book Antiqua"/>
              </w:rPr>
            </w:pPr>
          </w:p>
          <w:p w14:paraId="608F061B" w14:textId="77777777" w:rsidR="00267917" w:rsidRDefault="00267917" w:rsidP="00C279E0">
            <w:pPr>
              <w:tabs>
                <w:tab w:val="left" w:pos="360"/>
              </w:tabs>
              <w:ind w:right="173"/>
              <w:rPr>
                <w:rFonts w:ascii="Book Antiqua" w:hAnsi="Book Antiqua"/>
              </w:rPr>
            </w:pPr>
          </w:p>
          <w:p w14:paraId="69EA2E18" w14:textId="77777777" w:rsidR="00267917" w:rsidRDefault="00267917" w:rsidP="00C279E0">
            <w:pPr>
              <w:tabs>
                <w:tab w:val="left" w:pos="360"/>
              </w:tabs>
              <w:ind w:right="173"/>
              <w:rPr>
                <w:rFonts w:ascii="Book Antiqua" w:hAnsi="Book Antiqua"/>
              </w:rPr>
            </w:pPr>
          </w:p>
          <w:p w14:paraId="57F74B53" w14:textId="77777777" w:rsidR="00267917" w:rsidRDefault="00267917" w:rsidP="00C279E0">
            <w:pPr>
              <w:tabs>
                <w:tab w:val="left" w:pos="360"/>
              </w:tabs>
              <w:ind w:right="173"/>
              <w:rPr>
                <w:rFonts w:ascii="Book Antiqua" w:hAnsi="Book Antiqua"/>
              </w:rPr>
            </w:pPr>
          </w:p>
          <w:p w14:paraId="45118B9D" w14:textId="77777777" w:rsidR="00267917" w:rsidRDefault="00267917" w:rsidP="00C279E0">
            <w:pPr>
              <w:tabs>
                <w:tab w:val="left" w:pos="360"/>
              </w:tabs>
              <w:ind w:right="173"/>
              <w:rPr>
                <w:rFonts w:ascii="Book Antiqua" w:hAnsi="Book Antiqua"/>
              </w:rPr>
            </w:pPr>
          </w:p>
          <w:p w14:paraId="4D25E56B" w14:textId="77777777" w:rsidR="00E94FBD" w:rsidRDefault="00E94FBD" w:rsidP="00C279E0">
            <w:pPr>
              <w:tabs>
                <w:tab w:val="left" w:pos="360"/>
              </w:tabs>
              <w:ind w:right="173"/>
              <w:rPr>
                <w:rFonts w:ascii="Book Antiqua" w:hAnsi="Book Antiqua"/>
              </w:rPr>
            </w:pPr>
          </w:p>
          <w:p w14:paraId="41DF1C7A" w14:textId="77777777" w:rsidR="00E94FBD" w:rsidRDefault="00E94FBD" w:rsidP="00C279E0">
            <w:pPr>
              <w:tabs>
                <w:tab w:val="left" w:pos="360"/>
              </w:tabs>
              <w:ind w:right="173"/>
              <w:rPr>
                <w:rFonts w:ascii="Book Antiqua" w:hAnsi="Book Antiqua"/>
              </w:rPr>
            </w:pPr>
          </w:p>
          <w:p w14:paraId="27544FA9" w14:textId="77777777" w:rsidR="00E94FBD" w:rsidRDefault="00E94FBD" w:rsidP="00C279E0">
            <w:pPr>
              <w:tabs>
                <w:tab w:val="left" w:pos="360"/>
              </w:tabs>
              <w:ind w:right="173"/>
              <w:rPr>
                <w:rFonts w:ascii="Book Antiqua" w:hAnsi="Book Antiqua"/>
              </w:rPr>
            </w:pPr>
          </w:p>
          <w:p w14:paraId="6880C9FA" w14:textId="77777777" w:rsidR="00E94FBD" w:rsidRDefault="00E94FBD" w:rsidP="00C279E0">
            <w:pPr>
              <w:tabs>
                <w:tab w:val="left" w:pos="360"/>
              </w:tabs>
              <w:ind w:right="173"/>
              <w:rPr>
                <w:rFonts w:ascii="Book Antiqua" w:hAnsi="Book Antiqua"/>
              </w:rPr>
            </w:pPr>
          </w:p>
          <w:p w14:paraId="2FD175E1" w14:textId="77777777" w:rsidR="00E94FBD" w:rsidRDefault="00E94FBD" w:rsidP="00C279E0">
            <w:pPr>
              <w:tabs>
                <w:tab w:val="left" w:pos="360"/>
              </w:tabs>
              <w:ind w:right="173"/>
              <w:rPr>
                <w:rFonts w:ascii="Book Antiqua" w:hAnsi="Book Antiqua"/>
              </w:rPr>
            </w:pPr>
          </w:p>
          <w:p w14:paraId="11A40E76" w14:textId="77777777" w:rsidR="00E94FBD" w:rsidRDefault="00E94FBD" w:rsidP="00C279E0">
            <w:pPr>
              <w:tabs>
                <w:tab w:val="left" w:pos="360"/>
              </w:tabs>
              <w:ind w:right="173"/>
              <w:rPr>
                <w:rFonts w:ascii="Book Antiqua" w:hAnsi="Book Antiqua"/>
              </w:rPr>
            </w:pPr>
          </w:p>
          <w:p w14:paraId="5DCB708D" w14:textId="77777777" w:rsidR="00267917" w:rsidRDefault="00267917" w:rsidP="00C279E0">
            <w:pPr>
              <w:tabs>
                <w:tab w:val="left" w:pos="360"/>
              </w:tabs>
              <w:ind w:right="173"/>
              <w:rPr>
                <w:rFonts w:ascii="Book Antiqua" w:hAnsi="Book Antiqua"/>
              </w:rPr>
            </w:pPr>
          </w:p>
          <w:p w14:paraId="60A9A717" w14:textId="77777777" w:rsidR="00267917" w:rsidRDefault="00267917" w:rsidP="00C279E0">
            <w:pPr>
              <w:tabs>
                <w:tab w:val="left" w:pos="360"/>
              </w:tabs>
              <w:ind w:right="173"/>
              <w:rPr>
                <w:rFonts w:ascii="Book Antiqua" w:hAnsi="Book Antiqua"/>
              </w:rPr>
            </w:pPr>
          </w:p>
          <w:p w14:paraId="677BFD56" w14:textId="77777777" w:rsidR="00724080" w:rsidRPr="00724F22" w:rsidRDefault="00724080" w:rsidP="00C279E0">
            <w:pPr>
              <w:tabs>
                <w:tab w:val="left" w:pos="360"/>
              </w:tabs>
              <w:ind w:right="173"/>
              <w:rPr>
                <w:rFonts w:ascii="Book Antiqua" w:hAnsi="Book Antiqua"/>
              </w:rPr>
            </w:pPr>
          </w:p>
          <w:p w14:paraId="1AB2C03C" w14:textId="77777777" w:rsidR="00267917" w:rsidRPr="00724F22" w:rsidRDefault="00267917" w:rsidP="00C279E0">
            <w:pPr>
              <w:tabs>
                <w:tab w:val="left" w:pos="360"/>
              </w:tabs>
              <w:ind w:right="173"/>
              <w:rPr>
                <w:rFonts w:ascii="Book Antiqua" w:hAnsi="Book Antiqua"/>
              </w:rPr>
            </w:pPr>
          </w:p>
        </w:tc>
      </w:tr>
      <w:tr w:rsidR="00267917" w:rsidRPr="00724F22" w14:paraId="3E694634" w14:textId="77777777"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14:paraId="595FD034" w14:textId="77777777" w:rsidR="00267917" w:rsidRPr="009E4B39" w:rsidRDefault="00267917" w:rsidP="00C279E0">
            <w:pPr>
              <w:jc w:val="both"/>
              <w:rPr>
                <w:rFonts w:asciiTheme="minorHAnsi" w:hAnsiTheme="minorHAnsi"/>
                <w:b/>
              </w:rPr>
            </w:pPr>
            <w:r w:rsidRPr="009E4B39">
              <w:rPr>
                <w:rFonts w:asciiTheme="minorHAnsi" w:hAnsiTheme="minorHAnsi"/>
                <w:b/>
              </w:rPr>
              <w:lastRenderedPageBreak/>
              <w:t xml:space="preserve">Performance </w:t>
            </w:r>
            <w:r w:rsidR="00724080">
              <w:rPr>
                <w:rFonts w:asciiTheme="minorHAnsi" w:hAnsiTheme="minorHAnsi"/>
                <w:b/>
              </w:rPr>
              <w:t>Through People:</w:t>
            </w:r>
          </w:p>
          <w:p w14:paraId="4BC338C6" w14:textId="77777777" w:rsidR="00267917" w:rsidRPr="009E4B39" w:rsidRDefault="00267917" w:rsidP="00C279E0">
            <w:pPr>
              <w:ind w:right="162"/>
              <w:jc w:val="both"/>
              <w:rPr>
                <w:rFonts w:asciiTheme="minorHAnsi" w:hAnsiTheme="minorHAnsi"/>
                <w:color w:val="000000"/>
              </w:rPr>
            </w:pPr>
          </w:p>
          <w:p w14:paraId="1B65F4A0" w14:textId="77777777" w:rsidR="00267917" w:rsidRPr="009E4B39" w:rsidRDefault="00267917" w:rsidP="00C279E0">
            <w:pPr>
              <w:ind w:right="162"/>
              <w:jc w:val="both"/>
              <w:rPr>
                <w:rFonts w:asciiTheme="minorHAnsi" w:hAnsiTheme="minorHAnsi"/>
                <w:color w:val="000000"/>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14:paraId="316658CC" w14:textId="77777777" w:rsidR="00267917" w:rsidRPr="00724F22" w:rsidRDefault="00267917" w:rsidP="00C279E0">
            <w:pPr>
              <w:rPr>
                <w:rFonts w:ascii="Book Antiqua" w:hAnsi="Book Antiqua"/>
                <w:i/>
                <w:color w:val="000000"/>
                <w:sz w:val="16"/>
                <w:szCs w:val="16"/>
              </w:rPr>
            </w:pPr>
          </w:p>
        </w:tc>
      </w:tr>
      <w:tr w:rsidR="00267917" w:rsidRPr="00724F22" w14:paraId="5FD73953" w14:textId="77777777"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14:paraId="67B7064A" w14:textId="77777777" w:rsidR="00267917" w:rsidRPr="00724F22" w:rsidRDefault="00267917" w:rsidP="00C279E0">
            <w:pPr>
              <w:spacing w:before="60" w:after="60"/>
              <w:ind w:right="-274"/>
              <w:rPr>
                <w:rFonts w:ascii="Book Antiqua" w:hAnsi="Book Antiqua"/>
              </w:rPr>
            </w:pPr>
          </w:p>
          <w:p w14:paraId="73793712" w14:textId="77777777" w:rsidR="00267917" w:rsidRPr="00724F22" w:rsidRDefault="00267917" w:rsidP="00C279E0">
            <w:pPr>
              <w:spacing w:before="60" w:after="60"/>
              <w:ind w:right="-274"/>
              <w:rPr>
                <w:rFonts w:ascii="Book Antiqua" w:hAnsi="Book Antiqua"/>
              </w:rPr>
            </w:pPr>
          </w:p>
          <w:p w14:paraId="0C42A6DA" w14:textId="77777777" w:rsidR="00267917" w:rsidRPr="00724F22" w:rsidRDefault="00267917" w:rsidP="00C279E0">
            <w:pPr>
              <w:spacing w:before="60" w:after="60"/>
              <w:ind w:right="-274"/>
              <w:rPr>
                <w:rFonts w:ascii="Book Antiqua" w:hAnsi="Book Antiqua"/>
              </w:rPr>
            </w:pPr>
          </w:p>
          <w:p w14:paraId="7407AFAA" w14:textId="77777777" w:rsidR="00267917" w:rsidRPr="00724F22" w:rsidRDefault="00267917" w:rsidP="00C279E0">
            <w:pPr>
              <w:spacing w:before="60" w:after="60"/>
              <w:ind w:right="-274"/>
              <w:rPr>
                <w:rFonts w:ascii="Book Antiqua" w:hAnsi="Book Antiqua"/>
              </w:rPr>
            </w:pPr>
          </w:p>
          <w:p w14:paraId="65EB0EFB" w14:textId="77777777" w:rsidR="00267917" w:rsidRPr="00724F22" w:rsidRDefault="00267917" w:rsidP="00C279E0">
            <w:pPr>
              <w:spacing w:before="60" w:after="60"/>
              <w:ind w:right="-274"/>
              <w:rPr>
                <w:rFonts w:ascii="Book Antiqua" w:hAnsi="Book Antiqua"/>
              </w:rPr>
            </w:pPr>
          </w:p>
          <w:p w14:paraId="05AAA7B3" w14:textId="77777777" w:rsidR="00267917" w:rsidRPr="00724F22" w:rsidRDefault="00267917" w:rsidP="00C279E0">
            <w:pPr>
              <w:spacing w:before="60" w:after="60"/>
              <w:ind w:right="-274"/>
              <w:rPr>
                <w:rFonts w:ascii="Book Antiqua" w:hAnsi="Book Antiqua"/>
              </w:rPr>
            </w:pPr>
          </w:p>
          <w:p w14:paraId="7EF042CF" w14:textId="77777777" w:rsidR="00267917" w:rsidRPr="00724F22" w:rsidRDefault="00267917" w:rsidP="00C279E0">
            <w:pPr>
              <w:spacing w:before="60" w:after="60"/>
              <w:ind w:right="-274"/>
              <w:rPr>
                <w:rFonts w:ascii="Book Antiqua" w:hAnsi="Book Antiqua"/>
              </w:rPr>
            </w:pPr>
          </w:p>
          <w:p w14:paraId="623FF5A9" w14:textId="77777777" w:rsidR="00267917" w:rsidRPr="00724F22" w:rsidRDefault="00267917" w:rsidP="00C279E0">
            <w:pPr>
              <w:spacing w:before="60" w:after="60"/>
              <w:ind w:right="-274"/>
              <w:rPr>
                <w:rFonts w:ascii="Book Antiqua" w:hAnsi="Book Antiqua"/>
              </w:rPr>
            </w:pPr>
          </w:p>
          <w:p w14:paraId="4AC034FA" w14:textId="77777777" w:rsidR="00267917" w:rsidRPr="00724F22" w:rsidRDefault="00267917" w:rsidP="00C279E0">
            <w:pPr>
              <w:spacing w:before="60" w:after="60"/>
              <w:ind w:right="-274"/>
              <w:rPr>
                <w:rFonts w:ascii="Book Antiqua" w:hAnsi="Book Antiqua"/>
              </w:rPr>
            </w:pPr>
          </w:p>
          <w:p w14:paraId="4ABD39D4" w14:textId="77777777" w:rsidR="00267917" w:rsidRPr="00724F22" w:rsidRDefault="00267917" w:rsidP="00C279E0">
            <w:pPr>
              <w:spacing w:before="60" w:after="60"/>
              <w:ind w:right="-274"/>
              <w:rPr>
                <w:rFonts w:ascii="Book Antiqua" w:hAnsi="Book Antiqua"/>
              </w:rPr>
            </w:pPr>
          </w:p>
          <w:p w14:paraId="58606024" w14:textId="77777777" w:rsidR="00267917" w:rsidRPr="00724F22" w:rsidRDefault="00267917" w:rsidP="00C279E0">
            <w:pPr>
              <w:spacing w:before="60" w:after="60"/>
              <w:ind w:right="-274"/>
              <w:rPr>
                <w:rFonts w:ascii="Book Antiqua" w:hAnsi="Book Antiqua"/>
              </w:rPr>
            </w:pPr>
          </w:p>
          <w:p w14:paraId="04553506" w14:textId="77777777" w:rsidR="00267917" w:rsidRPr="00724F22" w:rsidRDefault="00267917" w:rsidP="00C279E0">
            <w:pPr>
              <w:spacing w:before="60" w:after="60"/>
              <w:ind w:right="-274"/>
              <w:rPr>
                <w:rFonts w:ascii="Book Antiqua" w:hAnsi="Book Antiqua"/>
              </w:rPr>
            </w:pPr>
          </w:p>
          <w:p w14:paraId="53DFE8E4" w14:textId="77777777" w:rsidR="00267917" w:rsidRPr="00724F22" w:rsidRDefault="00267917" w:rsidP="00C279E0">
            <w:pPr>
              <w:spacing w:before="60" w:after="60"/>
              <w:ind w:right="-274"/>
              <w:rPr>
                <w:rFonts w:ascii="Book Antiqua" w:hAnsi="Book Antiqua"/>
              </w:rPr>
            </w:pPr>
          </w:p>
          <w:p w14:paraId="4FF65821" w14:textId="77777777" w:rsidR="00267917" w:rsidRPr="00724F22" w:rsidRDefault="00267917" w:rsidP="00C279E0">
            <w:pPr>
              <w:spacing w:before="60" w:after="60"/>
              <w:ind w:right="-274"/>
              <w:rPr>
                <w:rFonts w:ascii="Book Antiqua" w:hAnsi="Book Antiqua"/>
              </w:rPr>
            </w:pPr>
          </w:p>
          <w:p w14:paraId="389FDA02" w14:textId="77777777" w:rsidR="00267917" w:rsidRPr="00724F22" w:rsidRDefault="00267917" w:rsidP="00C279E0">
            <w:pPr>
              <w:spacing w:before="60" w:after="60"/>
              <w:ind w:right="-274"/>
              <w:rPr>
                <w:rFonts w:ascii="Book Antiqua" w:hAnsi="Book Antiqua"/>
              </w:rPr>
            </w:pPr>
          </w:p>
          <w:p w14:paraId="677B4768" w14:textId="77777777" w:rsidR="00267917" w:rsidRPr="00724F22" w:rsidRDefault="00267917" w:rsidP="00C279E0">
            <w:pPr>
              <w:spacing w:before="60" w:after="60"/>
              <w:ind w:right="-274"/>
              <w:rPr>
                <w:rFonts w:ascii="Book Antiqua" w:hAnsi="Book Antiqua"/>
              </w:rPr>
            </w:pPr>
          </w:p>
          <w:p w14:paraId="7F6F41F6" w14:textId="77777777" w:rsidR="00267917" w:rsidRPr="00724F22" w:rsidRDefault="00267917" w:rsidP="00C279E0">
            <w:pPr>
              <w:spacing w:before="60" w:after="60"/>
              <w:ind w:right="-274"/>
              <w:rPr>
                <w:rFonts w:ascii="Book Antiqua" w:hAnsi="Book Antiqua"/>
              </w:rPr>
            </w:pPr>
          </w:p>
          <w:p w14:paraId="6A426AC2" w14:textId="77777777" w:rsidR="00267917" w:rsidRPr="00724F22" w:rsidRDefault="00267917" w:rsidP="00C279E0">
            <w:pPr>
              <w:spacing w:before="60" w:after="60"/>
              <w:ind w:right="-274"/>
              <w:rPr>
                <w:rFonts w:ascii="Book Antiqua" w:hAnsi="Book Antiqua"/>
              </w:rPr>
            </w:pPr>
          </w:p>
          <w:p w14:paraId="11068000" w14:textId="77777777" w:rsidR="00267917" w:rsidRPr="00724F22" w:rsidRDefault="00267917" w:rsidP="00C279E0">
            <w:pPr>
              <w:spacing w:before="60" w:after="60"/>
              <w:ind w:right="-274"/>
              <w:rPr>
                <w:rFonts w:ascii="Book Antiqua" w:hAnsi="Book Antiqua"/>
              </w:rPr>
            </w:pPr>
          </w:p>
          <w:p w14:paraId="41694C94" w14:textId="77777777" w:rsidR="00267917" w:rsidRPr="00724F22" w:rsidRDefault="00267917" w:rsidP="00C279E0">
            <w:pPr>
              <w:spacing w:before="60" w:after="60"/>
              <w:ind w:right="-274"/>
              <w:rPr>
                <w:rFonts w:ascii="Book Antiqua" w:hAnsi="Book Antiqua"/>
              </w:rPr>
            </w:pPr>
          </w:p>
          <w:p w14:paraId="7FAB95AA" w14:textId="77777777" w:rsidR="00267917" w:rsidRPr="00724F22" w:rsidRDefault="00267917" w:rsidP="00C279E0">
            <w:pPr>
              <w:spacing w:before="60" w:after="60"/>
              <w:ind w:right="-274"/>
              <w:rPr>
                <w:rFonts w:ascii="Book Antiqua" w:hAnsi="Book Antiqua"/>
              </w:rPr>
            </w:pPr>
          </w:p>
          <w:p w14:paraId="74999B08" w14:textId="77777777" w:rsidR="00267917" w:rsidRPr="00724F22" w:rsidRDefault="00267917" w:rsidP="00C279E0">
            <w:pPr>
              <w:spacing w:before="60" w:after="60"/>
              <w:ind w:right="-274"/>
              <w:rPr>
                <w:rFonts w:ascii="Book Antiqua" w:hAnsi="Book Antiqua"/>
              </w:rPr>
            </w:pPr>
          </w:p>
          <w:p w14:paraId="43DD80E9" w14:textId="77777777" w:rsidR="00267917" w:rsidRPr="00724F22" w:rsidRDefault="00267917" w:rsidP="00C279E0">
            <w:pPr>
              <w:spacing w:before="60" w:after="60"/>
              <w:ind w:right="-274"/>
              <w:rPr>
                <w:rFonts w:ascii="Book Antiqua" w:hAnsi="Book Antiqua"/>
              </w:rPr>
            </w:pPr>
          </w:p>
          <w:p w14:paraId="23A73FFD" w14:textId="77777777" w:rsidR="00267917" w:rsidRDefault="00267917" w:rsidP="00C279E0">
            <w:pPr>
              <w:spacing w:before="60" w:after="60"/>
              <w:ind w:right="-274"/>
              <w:rPr>
                <w:rFonts w:ascii="Book Antiqua" w:hAnsi="Book Antiqua"/>
              </w:rPr>
            </w:pPr>
          </w:p>
          <w:p w14:paraId="624EA27A" w14:textId="77777777" w:rsidR="00267917" w:rsidRDefault="00267917" w:rsidP="00C279E0">
            <w:pPr>
              <w:spacing w:before="60" w:after="60"/>
              <w:ind w:right="-274"/>
              <w:rPr>
                <w:rFonts w:ascii="Book Antiqua" w:hAnsi="Book Antiqua"/>
              </w:rPr>
            </w:pPr>
          </w:p>
          <w:p w14:paraId="7DBC0CCA" w14:textId="77777777" w:rsidR="00267917" w:rsidRPr="00724F22" w:rsidRDefault="00267917" w:rsidP="00C279E0">
            <w:pPr>
              <w:spacing w:before="60" w:after="60"/>
              <w:ind w:right="-274"/>
              <w:rPr>
                <w:rFonts w:ascii="Book Antiqua" w:hAnsi="Book Antiqua"/>
              </w:rPr>
            </w:pPr>
          </w:p>
          <w:p w14:paraId="3243A5DB" w14:textId="77777777" w:rsidR="00267917" w:rsidRPr="00724F22" w:rsidRDefault="00267917" w:rsidP="00C279E0">
            <w:pPr>
              <w:spacing w:before="60" w:after="60"/>
              <w:ind w:right="-274"/>
              <w:rPr>
                <w:rFonts w:ascii="Book Antiqua" w:hAnsi="Book Antiqua"/>
              </w:rPr>
            </w:pPr>
          </w:p>
          <w:p w14:paraId="683EA1CA" w14:textId="77777777" w:rsidR="00267917" w:rsidRPr="00724F22" w:rsidRDefault="00267917" w:rsidP="00C279E0">
            <w:pPr>
              <w:spacing w:before="60" w:after="60"/>
              <w:ind w:right="-274"/>
              <w:rPr>
                <w:rFonts w:ascii="Book Antiqua" w:hAnsi="Book Antiqua"/>
              </w:rPr>
            </w:pPr>
          </w:p>
          <w:p w14:paraId="45D1BD6A" w14:textId="77777777" w:rsidR="00267917" w:rsidRDefault="00267917" w:rsidP="00C279E0">
            <w:pPr>
              <w:spacing w:before="60" w:after="60"/>
              <w:ind w:right="-274"/>
              <w:rPr>
                <w:rFonts w:ascii="Book Antiqua" w:hAnsi="Book Antiqua"/>
              </w:rPr>
            </w:pPr>
          </w:p>
          <w:p w14:paraId="1A5C6F17" w14:textId="77777777" w:rsidR="00267917" w:rsidRDefault="00267917" w:rsidP="00C279E0">
            <w:pPr>
              <w:spacing w:before="60" w:after="60"/>
              <w:ind w:right="-274"/>
              <w:rPr>
                <w:rFonts w:ascii="Book Antiqua" w:hAnsi="Book Antiqua"/>
              </w:rPr>
            </w:pPr>
          </w:p>
          <w:p w14:paraId="671E8830" w14:textId="77777777" w:rsidR="00267917" w:rsidRDefault="00267917" w:rsidP="00C279E0">
            <w:pPr>
              <w:spacing w:before="60" w:after="60"/>
              <w:ind w:right="-274"/>
              <w:rPr>
                <w:rFonts w:ascii="Book Antiqua" w:hAnsi="Book Antiqua"/>
              </w:rPr>
            </w:pPr>
          </w:p>
          <w:p w14:paraId="195B9A8B" w14:textId="77777777" w:rsidR="00267917" w:rsidRPr="00724F22" w:rsidRDefault="00267917" w:rsidP="00C279E0">
            <w:pPr>
              <w:spacing w:before="60" w:after="60"/>
              <w:ind w:right="-274"/>
              <w:rPr>
                <w:rFonts w:ascii="Book Antiqua" w:hAnsi="Book Antiqua"/>
              </w:rPr>
            </w:pPr>
          </w:p>
          <w:p w14:paraId="6A4478B2" w14:textId="77777777" w:rsidR="00267917" w:rsidRPr="00724F22" w:rsidRDefault="00267917" w:rsidP="00C279E0">
            <w:pPr>
              <w:spacing w:before="60" w:after="60"/>
              <w:ind w:right="-274"/>
              <w:rPr>
                <w:rFonts w:ascii="Book Antiqua" w:hAnsi="Book Antiqua"/>
              </w:rPr>
            </w:pPr>
          </w:p>
        </w:tc>
      </w:tr>
      <w:tr w:rsidR="00267917" w:rsidRPr="00724F22" w14:paraId="59C74B1D" w14:textId="77777777"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14:paraId="5EBF1E3C" w14:textId="77777777" w:rsidR="00267917" w:rsidRPr="009E4B39" w:rsidRDefault="00267917" w:rsidP="00C279E0">
            <w:pPr>
              <w:jc w:val="both"/>
              <w:rPr>
                <w:rFonts w:asciiTheme="minorHAnsi" w:hAnsiTheme="minorHAnsi"/>
                <w:b/>
              </w:rPr>
            </w:pPr>
            <w:r w:rsidRPr="009E4B39">
              <w:rPr>
                <w:rFonts w:asciiTheme="minorHAnsi" w:hAnsiTheme="minorHAnsi"/>
                <w:b/>
              </w:rPr>
              <w:lastRenderedPageBreak/>
              <w:t>Personal Effectiveness</w:t>
            </w:r>
            <w:r w:rsidR="00724080">
              <w:rPr>
                <w:rFonts w:asciiTheme="minorHAnsi" w:hAnsiTheme="minorHAnsi"/>
                <w:b/>
              </w:rPr>
              <w:t>:</w:t>
            </w:r>
          </w:p>
          <w:p w14:paraId="64F7D204" w14:textId="77777777" w:rsidR="00267917" w:rsidRPr="009E4B39" w:rsidRDefault="00267917" w:rsidP="00C279E0">
            <w:pPr>
              <w:widowControl/>
              <w:suppressAutoHyphens w:val="0"/>
              <w:ind w:left="720"/>
              <w:jc w:val="both"/>
              <w:rPr>
                <w:rFonts w:asciiTheme="minorHAnsi" w:hAnsiTheme="minorHAnsi"/>
              </w:rPr>
            </w:pPr>
          </w:p>
          <w:p w14:paraId="1240C4B7" w14:textId="77777777" w:rsidR="00267917" w:rsidRPr="00724F22" w:rsidRDefault="00267917" w:rsidP="00C279E0">
            <w:pPr>
              <w:ind w:right="162"/>
              <w:jc w:val="both"/>
              <w:rPr>
                <w:rFonts w:ascii="Book Antiqua" w:hAnsi="Book Antiqua"/>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8E6EDE">
              <w:rPr>
                <w:rFonts w:asciiTheme="minorHAnsi" w:hAnsiTheme="minorHAnsi"/>
                <w:b/>
                <w:color w:val="000000"/>
                <w:sz w:val="22"/>
                <w:szCs w:val="22"/>
              </w:rPr>
              <w:t>(maximum 250 words).</w:t>
            </w:r>
          </w:p>
        </w:tc>
      </w:tr>
      <w:tr w:rsidR="00267917" w:rsidRPr="00724F22" w14:paraId="5E9E1F0D" w14:textId="77777777"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14:paraId="4D997EF0" w14:textId="77777777" w:rsidR="00267917" w:rsidRDefault="00267917" w:rsidP="00C279E0">
            <w:pPr>
              <w:jc w:val="both"/>
              <w:rPr>
                <w:b/>
              </w:rPr>
            </w:pPr>
          </w:p>
          <w:p w14:paraId="14A78A24" w14:textId="77777777" w:rsidR="00267917" w:rsidRDefault="00267917" w:rsidP="00C279E0">
            <w:pPr>
              <w:jc w:val="both"/>
              <w:rPr>
                <w:b/>
              </w:rPr>
            </w:pPr>
          </w:p>
          <w:p w14:paraId="7A6B4F75" w14:textId="77777777" w:rsidR="00267917" w:rsidRDefault="00267917" w:rsidP="00C279E0">
            <w:pPr>
              <w:jc w:val="both"/>
              <w:rPr>
                <w:b/>
              </w:rPr>
            </w:pPr>
          </w:p>
          <w:p w14:paraId="01D4272E" w14:textId="77777777" w:rsidR="00267917" w:rsidRDefault="00267917" w:rsidP="00C279E0">
            <w:pPr>
              <w:jc w:val="both"/>
              <w:rPr>
                <w:b/>
              </w:rPr>
            </w:pPr>
          </w:p>
          <w:p w14:paraId="42EFC3F0" w14:textId="77777777" w:rsidR="00267917" w:rsidRDefault="00267917" w:rsidP="00C279E0">
            <w:pPr>
              <w:jc w:val="both"/>
              <w:rPr>
                <w:b/>
              </w:rPr>
            </w:pPr>
          </w:p>
          <w:p w14:paraId="033C98D3" w14:textId="77777777" w:rsidR="00267917" w:rsidRDefault="00267917" w:rsidP="00C279E0">
            <w:pPr>
              <w:jc w:val="both"/>
              <w:rPr>
                <w:b/>
              </w:rPr>
            </w:pPr>
          </w:p>
          <w:p w14:paraId="46BF7779" w14:textId="77777777" w:rsidR="00267917" w:rsidRDefault="00267917" w:rsidP="00C279E0">
            <w:pPr>
              <w:jc w:val="both"/>
              <w:rPr>
                <w:b/>
              </w:rPr>
            </w:pPr>
          </w:p>
          <w:p w14:paraId="3A5725DE" w14:textId="77777777" w:rsidR="00267917" w:rsidRDefault="00267917" w:rsidP="00C279E0">
            <w:pPr>
              <w:jc w:val="both"/>
              <w:rPr>
                <w:b/>
              </w:rPr>
            </w:pPr>
          </w:p>
          <w:p w14:paraId="3C547603" w14:textId="77777777" w:rsidR="00267917" w:rsidRDefault="00267917" w:rsidP="00C279E0">
            <w:pPr>
              <w:jc w:val="both"/>
              <w:rPr>
                <w:b/>
              </w:rPr>
            </w:pPr>
          </w:p>
          <w:p w14:paraId="0F402C0E" w14:textId="77777777" w:rsidR="00267917" w:rsidRDefault="00267917" w:rsidP="00C279E0">
            <w:pPr>
              <w:jc w:val="both"/>
              <w:rPr>
                <w:b/>
              </w:rPr>
            </w:pPr>
          </w:p>
          <w:p w14:paraId="2BE6DC32" w14:textId="77777777" w:rsidR="00267917" w:rsidRDefault="00267917" w:rsidP="00C279E0">
            <w:pPr>
              <w:jc w:val="both"/>
              <w:rPr>
                <w:b/>
              </w:rPr>
            </w:pPr>
          </w:p>
          <w:p w14:paraId="529A2C1A" w14:textId="77777777" w:rsidR="00267917" w:rsidRDefault="00267917" w:rsidP="00C279E0">
            <w:pPr>
              <w:jc w:val="both"/>
              <w:rPr>
                <w:b/>
              </w:rPr>
            </w:pPr>
          </w:p>
          <w:p w14:paraId="7F9AB549" w14:textId="77777777" w:rsidR="00267917" w:rsidRDefault="00267917" w:rsidP="00C279E0">
            <w:pPr>
              <w:jc w:val="both"/>
              <w:rPr>
                <w:b/>
              </w:rPr>
            </w:pPr>
          </w:p>
          <w:p w14:paraId="6D29BB89" w14:textId="77777777" w:rsidR="00267917" w:rsidRDefault="00267917" w:rsidP="00C279E0">
            <w:pPr>
              <w:jc w:val="both"/>
              <w:rPr>
                <w:b/>
              </w:rPr>
            </w:pPr>
          </w:p>
          <w:p w14:paraId="750C6716" w14:textId="77777777" w:rsidR="00267917" w:rsidRDefault="00267917" w:rsidP="00C279E0">
            <w:pPr>
              <w:jc w:val="both"/>
              <w:rPr>
                <w:b/>
              </w:rPr>
            </w:pPr>
          </w:p>
          <w:p w14:paraId="77DB9B9E" w14:textId="77777777" w:rsidR="00267917" w:rsidRDefault="00267917" w:rsidP="00C279E0">
            <w:pPr>
              <w:jc w:val="both"/>
              <w:rPr>
                <w:b/>
              </w:rPr>
            </w:pPr>
          </w:p>
          <w:p w14:paraId="3EEDFA81" w14:textId="77777777" w:rsidR="00267917" w:rsidRDefault="00267917" w:rsidP="00C279E0">
            <w:pPr>
              <w:jc w:val="both"/>
              <w:rPr>
                <w:b/>
              </w:rPr>
            </w:pPr>
          </w:p>
          <w:p w14:paraId="4AAFF550" w14:textId="77777777" w:rsidR="00267917" w:rsidRDefault="00267917" w:rsidP="00C279E0">
            <w:pPr>
              <w:jc w:val="both"/>
              <w:rPr>
                <w:b/>
              </w:rPr>
            </w:pPr>
          </w:p>
          <w:p w14:paraId="5B62DEB8" w14:textId="77777777" w:rsidR="00267917" w:rsidRDefault="00267917" w:rsidP="00C279E0">
            <w:pPr>
              <w:jc w:val="both"/>
              <w:rPr>
                <w:b/>
              </w:rPr>
            </w:pPr>
          </w:p>
          <w:p w14:paraId="7B071ED1" w14:textId="77777777" w:rsidR="00267917" w:rsidRDefault="00267917" w:rsidP="00C279E0">
            <w:pPr>
              <w:jc w:val="both"/>
              <w:rPr>
                <w:b/>
              </w:rPr>
            </w:pPr>
          </w:p>
          <w:p w14:paraId="5B36404B" w14:textId="77777777" w:rsidR="00267917" w:rsidRDefault="00267917" w:rsidP="00C279E0">
            <w:pPr>
              <w:jc w:val="both"/>
              <w:rPr>
                <w:b/>
              </w:rPr>
            </w:pPr>
          </w:p>
          <w:p w14:paraId="4B4D6D90" w14:textId="77777777" w:rsidR="00267917" w:rsidRDefault="00267917" w:rsidP="00C279E0">
            <w:pPr>
              <w:jc w:val="both"/>
              <w:rPr>
                <w:b/>
              </w:rPr>
            </w:pPr>
          </w:p>
          <w:p w14:paraId="747111DD" w14:textId="77777777" w:rsidR="00267917" w:rsidRDefault="00267917" w:rsidP="00C279E0">
            <w:pPr>
              <w:jc w:val="both"/>
              <w:rPr>
                <w:b/>
              </w:rPr>
            </w:pPr>
          </w:p>
          <w:p w14:paraId="30C74259" w14:textId="77777777" w:rsidR="00267917" w:rsidRDefault="00267917" w:rsidP="00C279E0">
            <w:pPr>
              <w:jc w:val="both"/>
              <w:rPr>
                <w:b/>
              </w:rPr>
            </w:pPr>
          </w:p>
          <w:p w14:paraId="67491BEF" w14:textId="77777777" w:rsidR="00267917" w:rsidRDefault="00267917" w:rsidP="00C279E0">
            <w:pPr>
              <w:jc w:val="both"/>
              <w:rPr>
                <w:b/>
              </w:rPr>
            </w:pPr>
          </w:p>
          <w:p w14:paraId="7AC1843A" w14:textId="77777777" w:rsidR="00267917" w:rsidRDefault="00267917" w:rsidP="00C279E0">
            <w:pPr>
              <w:jc w:val="both"/>
              <w:rPr>
                <w:b/>
              </w:rPr>
            </w:pPr>
          </w:p>
          <w:p w14:paraId="6CFA8E31" w14:textId="77777777" w:rsidR="00267917" w:rsidRDefault="00267917" w:rsidP="00C279E0">
            <w:pPr>
              <w:jc w:val="both"/>
              <w:rPr>
                <w:b/>
              </w:rPr>
            </w:pPr>
          </w:p>
          <w:p w14:paraId="632DE802" w14:textId="77777777" w:rsidR="00267917" w:rsidRDefault="00267917" w:rsidP="00C279E0">
            <w:pPr>
              <w:jc w:val="both"/>
              <w:rPr>
                <w:b/>
              </w:rPr>
            </w:pPr>
          </w:p>
          <w:p w14:paraId="732A7874" w14:textId="77777777" w:rsidR="00267917" w:rsidRDefault="00267917" w:rsidP="00C279E0">
            <w:pPr>
              <w:jc w:val="both"/>
              <w:rPr>
                <w:b/>
              </w:rPr>
            </w:pPr>
          </w:p>
          <w:p w14:paraId="3F5BF147" w14:textId="77777777" w:rsidR="00267917" w:rsidRDefault="00267917" w:rsidP="00C279E0">
            <w:pPr>
              <w:jc w:val="both"/>
              <w:rPr>
                <w:b/>
              </w:rPr>
            </w:pPr>
          </w:p>
          <w:p w14:paraId="45440370" w14:textId="77777777" w:rsidR="00267917" w:rsidRDefault="00267917" w:rsidP="00C279E0">
            <w:pPr>
              <w:jc w:val="both"/>
              <w:rPr>
                <w:b/>
              </w:rPr>
            </w:pPr>
          </w:p>
          <w:p w14:paraId="5D44C6F0" w14:textId="77777777" w:rsidR="00267917" w:rsidRDefault="00267917" w:rsidP="00C279E0">
            <w:pPr>
              <w:jc w:val="both"/>
              <w:rPr>
                <w:b/>
              </w:rPr>
            </w:pPr>
          </w:p>
          <w:p w14:paraId="3290CA91" w14:textId="77777777" w:rsidR="00267917" w:rsidRDefault="00267917" w:rsidP="00C279E0">
            <w:pPr>
              <w:jc w:val="both"/>
              <w:rPr>
                <w:b/>
              </w:rPr>
            </w:pPr>
          </w:p>
          <w:p w14:paraId="77B7ED4C" w14:textId="77777777" w:rsidR="00267917" w:rsidRDefault="00267917" w:rsidP="00C279E0">
            <w:pPr>
              <w:jc w:val="both"/>
              <w:rPr>
                <w:b/>
              </w:rPr>
            </w:pPr>
          </w:p>
          <w:p w14:paraId="66176788" w14:textId="77777777" w:rsidR="00267917" w:rsidRDefault="00267917" w:rsidP="00C279E0">
            <w:pPr>
              <w:jc w:val="both"/>
              <w:rPr>
                <w:b/>
              </w:rPr>
            </w:pPr>
          </w:p>
          <w:p w14:paraId="2AEBAE0A" w14:textId="77777777" w:rsidR="00267917" w:rsidRDefault="00267917" w:rsidP="00C279E0">
            <w:pPr>
              <w:jc w:val="both"/>
              <w:rPr>
                <w:b/>
              </w:rPr>
            </w:pPr>
          </w:p>
          <w:p w14:paraId="2E80831C" w14:textId="77777777" w:rsidR="00267917" w:rsidRDefault="00267917" w:rsidP="00C279E0">
            <w:pPr>
              <w:jc w:val="both"/>
              <w:rPr>
                <w:b/>
              </w:rPr>
            </w:pPr>
          </w:p>
          <w:p w14:paraId="13329BF8" w14:textId="77777777" w:rsidR="00267917" w:rsidRDefault="00267917" w:rsidP="00C279E0">
            <w:pPr>
              <w:jc w:val="both"/>
              <w:rPr>
                <w:b/>
              </w:rPr>
            </w:pPr>
          </w:p>
          <w:p w14:paraId="179647EC" w14:textId="77777777" w:rsidR="00267917" w:rsidRDefault="00267917" w:rsidP="00C279E0">
            <w:pPr>
              <w:jc w:val="both"/>
              <w:rPr>
                <w:b/>
              </w:rPr>
            </w:pPr>
          </w:p>
          <w:p w14:paraId="7B51DF81" w14:textId="77777777" w:rsidR="00267917" w:rsidRDefault="00267917" w:rsidP="00C279E0">
            <w:pPr>
              <w:jc w:val="both"/>
              <w:rPr>
                <w:b/>
              </w:rPr>
            </w:pPr>
          </w:p>
          <w:p w14:paraId="0EF84F9A" w14:textId="77777777" w:rsidR="00724080" w:rsidRDefault="00724080" w:rsidP="00C279E0">
            <w:pPr>
              <w:jc w:val="both"/>
              <w:rPr>
                <w:b/>
              </w:rPr>
            </w:pPr>
          </w:p>
          <w:p w14:paraId="6712849C" w14:textId="77777777" w:rsidR="00724080" w:rsidRDefault="00724080" w:rsidP="00C279E0">
            <w:pPr>
              <w:jc w:val="both"/>
              <w:rPr>
                <w:b/>
              </w:rPr>
            </w:pPr>
          </w:p>
          <w:p w14:paraId="4C764151" w14:textId="77777777" w:rsidR="00267917" w:rsidRDefault="00267917" w:rsidP="00C279E0">
            <w:pPr>
              <w:jc w:val="both"/>
              <w:rPr>
                <w:b/>
              </w:rPr>
            </w:pPr>
          </w:p>
          <w:p w14:paraId="6FB4A8CC" w14:textId="77777777" w:rsidR="00267917" w:rsidRDefault="00267917" w:rsidP="00C279E0">
            <w:pPr>
              <w:jc w:val="both"/>
              <w:rPr>
                <w:b/>
              </w:rPr>
            </w:pPr>
          </w:p>
          <w:p w14:paraId="00BC9B4A" w14:textId="77777777" w:rsidR="00267917" w:rsidRDefault="00267917" w:rsidP="00C279E0">
            <w:pPr>
              <w:jc w:val="both"/>
              <w:rPr>
                <w:b/>
              </w:rPr>
            </w:pPr>
          </w:p>
        </w:tc>
      </w:tr>
    </w:tbl>
    <w:p w14:paraId="731A2643" w14:textId="77777777" w:rsidR="00A02444" w:rsidRDefault="00A02444" w:rsidP="00267917">
      <w:pPr>
        <w:pStyle w:val="BlockText"/>
        <w:ind w:left="0" w:right="-1"/>
        <w:rPr>
          <w:rFonts w:asciiTheme="minorHAnsi" w:hAnsiTheme="minorHAnsi"/>
          <w:b/>
          <w:sz w:val="22"/>
        </w:rPr>
      </w:pPr>
    </w:p>
    <w:p w14:paraId="4D3ADD43"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6647362B"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03BB21EE" w14:textId="77777777" w:rsidTr="00580351">
        <w:trPr>
          <w:trHeight w:val="8026"/>
        </w:trPr>
        <w:tc>
          <w:tcPr>
            <w:tcW w:w="9464" w:type="dxa"/>
          </w:tcPr>
          <w:p w14:paraId="54F5FFDD" w14:textId="77777777" w:rsidR="00B90991" w:rsidRDefault="00B90991" w:rsidP="00744D5D">
            <w:pPr>
              <w:pStyle w:val="BlockText"/>
              <w:ind w:left="0" w:right="-1"/>
              <w:rPr>
                <w:b/>
              </w:rPr>
            </w:pPr>
          </w:p>
          <w:p w14:paraId="7C659EDE" w14:textId="77777777" w:rsidR="00B90991" w:rsidRDefault="00B90991" w:rsidP="00744D5D">
            <w:pPr>
              <w:pStyle w:val="BlockText"/>
              <w:ind w:left="0" w:right="-1"/>
              <w:rPr>
                <w:b/>
              </w:rPr>
            </w:pPr>
          </w:p>
          <w:p w14:paraId="618CA5D4" w14:textId="77777777" w:rsidR="00B90991" w:rsidRDefault="00B90991" w:rsidP="00744D5D">
            <w:pPr>
              <w:pStyle w:val="BlockText"/>
              <w:ind w:left="0" w:right="-1"/>
              <w:rPr>
                <w:b/>
              </w:rPr>
            </w:pPr>
          </w:p>
          <w:p w14:paraId="6BC2A788" w14:textId="77777777" w:rsidR="00B90991" w:rsidRDefault="00B90991" w:rsidP="00744D5D">
            <w:pPr>
              <w:pStyle w:val="BlockText"/>
              <w:ind w:left="0" w:right="-1"/>
              <w:rPr>
                <w:b/>
              </w:rPr>
            </w:pPr>
          </w:p>
          <w:p w14:paraId="25A1ED5E" w14:textId="77777777" w:rsidR="00B90991" w:rsidRDefault="00B90991" w:rsidP="00744D5D">
            <w:pPr>
              <w:pStyle w:val="BlockText"/>
              <w:ind w:left="0" w:right="-1"/>
              <w:rPr>
                <w:b/>
              </w:rPr>
            </w:pPr>
          </w:p>
          <w:p w14:paraId="501BE46C" w14:textId="77777777" w:rsidR="00B90991" w:rsidRDefault="00B90991" w:rsidP="00744D5D">
            <w:pPr>
              <w:pStyle w:val="BlockText"/>
              <w:ind w:left="0" w:right="-1"/>
              <w:rPr>
                <w:b/>
              </w:rPr>
            </w:pPr>
          </w:p>
          <w:p w14:paraId="5916E2B1" w14:textId="77777777" w:rsidR="00B90991" w:rsidRDefault="00B90991" w:rsidP="00744D5D">
            <w:pPr>
              <w:pStyle w:val="BlockText"/>
              <w:ind w:left="0" w:right="-1"/>
              <w:rPr>
                <w:b/>
              </w:rPr>
            </w:pPr>
          </w:p>
          <w:p w14:paraId="5E0389E0" w14:textId="77777777" w:rsidR="00B90991" w:rsidRDefault="00B90991" w:rsidP="00744D5D">
            <w:pPr>
              <w:pStyle w:val="BlockText"/>
              <w:ind w:left="0" w:right="-1"/>
              <w:rPr>
                <w:b/>
              </w:rPr>
            </w:pPr>
          </w:p>
          <w:p w14:paraId="48CD2D97" w14:textId="77777777" w:rsidR="00B90991" w:rsidRDefault="00B90991" w:rsidP="00744D5D">
            <w:pPr>
              <w:pStyle w:val="BlockText"/>
              <w:ind w:left="0" w:right="-1"/>
              <w:rPr>
                <w:b/>
              </w:rPr>
            </w:pPr>
          </w:p>
          <w:p w14:paraId="025AE42F" w14:textId="77777777" w:rsidR="00B90991" w:rsidRDefault="00B90991" w:rsidP="00744D5D">
            <w:pPr>
              <w:pStyle w:val="BlockText"/>
              <w:ind w:left="0" w:right="-1"/>
              <w:rPr>
                <w:b/>
              </w:rPr>
            </w:pPr>
          </w:p>
          <w:p w14:paraId="73F088E2" w14:textId="77777777" w:rsidR="00B90991" w:rsidRDefault="00B90991" w:rsidP="00744D5D">
            <w:pPr>
              <w:pStyle w:val="BlockText"/>
              <w:ind w:left="0" w:right="-1"/>
              <w:rPr>
                <w:b/>
              </w:rPr>
            </w:pPr>
          </w:p>
          <w:p w14:paraId="6DC02D94" w14:textId="77777777" w:rsidR="00B90991" w:rsidRDefault="00B90991" w:rsidP="00744D5D">
            <w:pPr>
              <w:pStyle w:val="BlockText"/>
              <w:ind w:left="0" w:right="-1"/>
              <w:rPr>
                <w:b/>
              </w:rPr>
            </w:pPr>
          </w:p>
          <w:p w14:paraId="00A171B1" w14:textId="77777777" w:rsidR="00B90991" w:rsidRDefault="00B90991" w:rsidP="00744D5D">
            <w:pPr>
              <w:pStyle w:val="BlockText"/>
              <w:ind w:left="0" w:right="-1"/>
              <w:rPr>
                <w:b/>
              </w:rPr>
            </w:pPr>
          </w:p>
          <w:p w14:paraId="4C934E92" w14:textId="77777777" w:rsidR="00B90991" w:rsidRDefault="00B90991" w:rsidP="00744D5D">
            <w:pPr>
              <w:pStyle w:val="BlockText"/>
              <w:ind w:left="0" w:right="-1"/>
              <w:rPr>
                <w:b/>
              </w:rPr>
            </w:pPr>
          </w:p>
          <w:p w14:paraId="4A3A0484" w14:textId="77777777" w:rsidR="00B90991" w:rsidRDefault="00B90991" w:rsidP="00744D5D">
            <w:pPr>
              <w:pStyle w:val="BlockText"/>
              <w:ind w:left="0" w:right="-1"/>
              <w:rPr>
                <w:b/>
              </w:rPr>
            </w:pPr>
          </w:p>
          <w:p w14:paraId="2ECC1A37" w14:textId="77777777" w:rsidR="00B90991" w:rsidRDefault="00B90991" w:rsidP="00744D5D">
            <w:pPr>
              <w:pStyle w:val="BlockText"/>
              <w:ind w:left="0" w:right="-1"/>
              <w:rPr>
                <w:b/>
              </w:rPr>
            </w:pPr>
          </w:p>
          <w:p w14:paraId="671676C9" w14:textId="77777777" w:rsidR="00B90991" w:rsidRDefault="00B90991" w:rsidP="00744D5D">
            <w:pPr>
              <w:pStyle w:val="BlockText"/>
              <w:ind w:left="0" w:right="-1"/>
              <w:rPr>
                <w:b/>
              </w:rPr>
            </w:pPr>
          </w:p>
          <w:p w14:paraId="63D7EFCF" w14:textId="77777777" w:rsidR="00B90991" w:rsidRDefault="00B90991" w:rsidP="00744D5D">
            <w:pPr>
              <w:pStyle w:val="BlockText"/>
              <w:ind w:left="0" w:right="-1"/>
              <w:rPr>
                <w:b/>
              </w:rPr>
            </w:pPr>
          </w:p>
          <w:p w14:paraId="6E17BC87" w14:textId="77777777" w:rsidR="00B90991" w:rsidRDefault="00B90991" w:rsidP="00744D5D">
            <w:pPr>
              <w:pStyle w:val="BlockText"/>
              <w:ind w:left="0" w:right="-1"/>
              <w:rPr>
                <w:b/>
              </w:rPr>
            </w:pPr>
          </w:p>
          <w:p w14:paraId="1FA86934" w14:textId="77777777" w:rsidR="00B90991" w:rsidRDefault="00B90991" w:rsidP="00744D5D">
            <w:pPr>
              <w:pStyle w:val="BlockText"/>
              <w:ind w:left="0" w:right="-1"/>
              <w:rPr>
                <w:b/>
              </w:rPr>
            </w:pPr>
          </w:p>
          <w:p w14:paraId="1AD8A192" w14:textId="77777777" w:rsidR="00973DA4" w:rsidRDefault="00973DA4" w:rsidP="00744D5D">
            <w:pPr>
              <w:pStyle w:val="BlockText"/>
              <w:ind w:left="0" w:right="-1"/>
              <w:rPr>
                <w:b/>
              </w:rPr>
            </w:pPr>
          </w:p>
        </w:tc>
      </w:tr>
    </w:tbl>
    <w:p w14:paraId="3D114A4E" w14:textId="77777777" w:rsidR="00B90991" w:rsidRDefault="00B90991" w:rsidP="00B90991">
      <w:pPr>
        <w:pStyle w:val="BlockText"/>
        <w:ind w:left="-567" w:right="-1"/>
        <w:rPr>
          <w:b/>
          <w:sz w:val="22"/>
        </w:rPr>
      </w:pPr>
    </w:p>
    <w:p w14:paraId="5B5C5791" w14:textId="77777777" w:rsidR="00B90991" w:rsidRDefault="00B90991" w:rsidP="00B90991">
      <w:pPr>
        <w:pStyle w:val="BlockText"/>
        <w:spacing w:line="360" w:lineRule="auto"/>
        <w:ind w:left="-567" w:right="-765"/>
        <w:rPr>
          <w:b/>
          <w:sz w:val="22"/>
        </w:rPr>
      </w:pPr>
    </w:p>
    <w:p w14:paraId="00984F97" w14:textId="77777777" w:rsidR="00F438C8" w:rsidRDefault="00F438C8" w:rsidP="00502FE1">
      <w:pPr>
        <w:pStyle w:val="BlockText"/>
        <w:spacing w:line="360" w:lineRule="auto"/>
        <w:ind w:left="0" w:right="-765"/>
        <w:rPr>
          <w:b/>
          <w:sz w:val="22"/>
        </w:rPr>
      </w:pPr>
    </w:p>
    <w:p w14:paraId="6E31F545" w14:textId="77777777" w:rsidR="00502FE1" w:rsidRDefault="00502FE1" w:rsidP="00502FE1">
      <w:pPr>
        <w:pStyle w:val="BlockText"/>
        <w:spacing w:line="360" w:lineRule="auto"/>
        <w:ind w:left="0" w:right="-765"/>
        <w:rPr>
          <w:rFonts w:asciiTheme="minorHAnsi" w:hAnsiTheme="minorHAnsi"/>
          <w:b/>
          <w:sz w:val="40"/>
          <w:szCs w:val="40"/>
          <w:u w:val="single"/>
        </w:rPr>
      </w:pPr>
    </w:p>
    <w:p w14:paraId="0D9B58B9"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1BA76B94"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00D6D35A"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4C76DB37"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06C4BDAD"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44AD5BFB" w14:textId="77777777"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49AE869F" w14:textId="77777777" w:rsidR="00B90991" w:rsidRPr="00526647" w:rsidRDefault="00B90991" w:rsidP="00B90991">
      <w:pPr>
        <w:pStyle w:val="BlockText"/>
        <w:spacing w:line="360" w:lineRule="auto"/>
        <w:ind w:left="-567" w:right="-765"/>
        <w:jc w:val="center"/>
        <w:rPr>
          <w:rFonts w:asciiTheme="minorHAnsi" w:hAnsiTheme="minorHAnsi"/>
          <w:b/>
          <w:u w:val="single"/>
        </w:rPr>
      </w:pPr>
    </w:p>
    <w:p w14:paraId="476F64D1" w14:textId="5E60A19B"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0F2488">
        <w:rPr>
          <w:rFonts w:asciiTheme="minorHAnsi" w:hAnsiTheme="minorHAnsi"/>
          <w:b/>
          <w:color w:val="C0504D"/>
          <w:sz w:val="22"/>
          <w:szCs w:val="22"/>
          <w:u w:val="single"/>
        </w:rPr>
        <w:t>Please see attached Important Checklist</w:t>
      </w:r>
      <w:r w:rsidR="001768AA" w:rsidRPr="000F2488">
        <w:rPr>
          <w:rFonts w:asciiTheme="minorHAnsi" w:hAnsiTheme="minorHAnsi"/>
          <w:b/>
          <w:color w:val="C0504D"/>
          <w:sz w:val="22"/>
          <w:szCs w:val="22"/>
          <w:u w:val="single"/>
        </w:rPr>
        <w:t xml:space="preserve"> (page 2</w:t>
      </w:r>
      <w:r w:rsidR="0097414C" w:rsidRPr="000F2488">
        <w:rPr>
          <w:rFonts w:asciiTheme="minorHAnsi" w:hAnsiTheme="minorHAnsi"/>
          <w:b/>
          <w:color w:val="C0504D"/>
          <w:sz w:val="22"/>
          <w:szCs w:val="22"/>
          <w:u w:val="single"/>
        </w:rPr>
        <w:t>)</w:t>
      </w:r>
      <w:r w:rsidRPr="000F2488">
        <w:rPr>
          <w:rFonts w:asciiTheme="minorHAnsi" w:hAnsiTheme="minorHAnsi"/>
          <w:b/>
          <w:color w:val="C0504D"/>
          <w:sz w:val="22"/>
          <w:szCs w:val="22"/>
          <w:u w:val="single"/>
        </w:rPr>
        <w:t>.</w:t>
      </w:r>
      <w:r w:rsidRPr="000F2488">
        <w:rPr>
          <w:rFonts w:asciiTheme="minorHAnsi" w:hAnsiTheme="minorHAnsi"/>
          <w:b/>
          <w:color w:val="C0504D"/>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008A7090" w:rsidRPr="009F5A07">
        <w:rPr>
          <w:rFonts w:asciiTheme="minorHAnsi" w:hAnsiTheme="minorHAnsi" w:cstheme="minorHAnsi"/>
          <w:b/>
          <w:sz w:val="23"/>
          <w:szCs w:val="23"/>
          <w:u w:val="single"/>
        </w:rPr>
        <w:t xml:space="preserve">4.00pm, Friday, </w:t>
      </w:r>
      <w:r w:rsidR="008A7090">
        <w:rPr>
          <w:rFonts w:asciiTheme="minorHAnsi" w:hAnsiTheme="minorHAnsi" w:cstheme="minorHAnsi"/>
          <w:b/>
          <w:sz w:val="23"/>
          <w:szCs w:val="23"/>
          <w:u w:val="single"/>
        </w:rPr>
        <w:t>24</w:t>
      </w:r>
      <w:r w:rsidR="008A7090" w:rsidRPr="00602737">
        <w:rPr>
          <w:rFonts w:asciiTheme="minorHAnsi" w:hAnsiTheme="minorHAnsi" w:cstheme="minorHAnsi"/>
          <w:b/>
          <w:sz w:val="23"/>
          <w:szCs w:val="23"/>
          <w:u w:val="single"/>
          <w:vertAlign w:val="superscript"/>
        </w:rPr>
        <w:t>th</w:t>
      </w:r>
      <w:r w:rsidR="008A7090">
        <w:rPr>
          <w:rFonts w:asciiTheme="minorHAnsi" w:hAnsiTheme="minorHAnsi" w:cstheme="minorHAnsi"/>
          <w:b/>
          <w:sz w:val="23"/>
          <w:szCs w:val="23"/>
          <w:u w:val="single"/>
        </w:rPr>
        <w:t xml:space="preserve"> March 2023</w:t>
      </w:r>
      <w:r w:rsidR="00FB17C4" w:rsidRPr="00CF22CA">
        <w:rPr>
          <w:rFonts w:asciiTheme="minorHAnsi" w:hAnsiTheme="minorHAnsi"/>
          <w:b/>
          <w:sz w:val="22"/>
          <w:szCs w:val="22"/>
          <w:u w:val="single"/>
        </w:rPr>
        <w:t>.</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177B84B6" w14:textId="77777777" w:rsidR="00B90991" w:rsidRPr="00F90F1C" w:rsidRDefault="00B90991" w:rsidP="00B90991">
      <w:pPr>
        <w:pStyle w:val="BlockText"/>
        <w:spacing w:line="360" w:lineRule="auto"/>
        <w:ind w:left="0" w:right="-143"/>
        <w:rPr>
          <w:rFonts w:asciiTheme="minorHAnsi" w:hAnsiTheme="minorHAnsi"/>
          <w:b/>
          <w:sz w:val="18"/>
          <w:szCs w:val="18"/>
        </w:rPr>
      </w:pPr>
    </w:p>
    <w:p w14:paraId="789F0B56"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0882DE8D" w14:textId="77777777" w:rsidR="00B90991" w:rsidRPr="00F90F1C" w:rsidRDefault="00B90991" w:rsidP="00B90991">
      <w:pPr>
        <w:pStyle w:val="BlockText"/>
        <w:spacing w:line="360" w:lineRule="auto"/>
        <w:ind w:left="0" w:right="-143"/>
        <w:rPr>
          <w:rFonts w:asciiTheme="minorHAnsi" w:hAnsiTheme="minorHAnsi"/>
          <w:b/>
          <w:sz w:val="18"/>
          <w:szCs w:val="18"/>
        </w:rPr>
      </w:pPr>
    </w:p>
    <w:p w14:paraId="1FA087E3"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C89DFEF" w14:textId="77777777" w:rsidR="00B90991" w:rsidRPr="00F90F1C" w:rsidRDefault="00B90991" w:rsidP="00B90991">
      <w:pPr>
        <w:pStyle w:val="BlockText"/>
        <w:spacing w:line="360" w:lineRule="auto"/>
        <w:ind w:left="0" w:right="-143"/>
        <w:rPr>
          <w:rFonts w:asciiTheme="minorHAnsi" w:hAnsiTheme="minorHAnsi"/>
          <w:b/>
          <w:sz w:val="18"/>
          <w:szCs w:val="18"/>
        </w:rPr>
      </w:pPr>
    </w:p>
    <w:p w14:paraId="0060D72D"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1E2B9CDC" w14:textId="77777777" w:rsidR="00B90991" w:rsidRPr="00F90F1C" w:rsidRDefault="00B90991" w:rsidP="00B90991">
      <w:pPr>
        <w:pStyle w:val="BodyTextIndent"/>
        <w:spacing w:after="0" w:line="360" w:lineRule="auto"/>
        <w:ind w:left="0" w:right="-143"/>
        <w:jc w:val="both"/>
        <w:rPr>
          <w:rFonts w:asciiTheme="minorHAnsi" w:hAnsiTheme="minorHAnsi"/>
          <w:b/>
          <w:sz w:val="18"/>
          <w:szCs w:val="18"/>
        </w:rPr>
      </w:pPr>
    </w:p>
    <w:p w14:paraId="0A2D70A7"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0C477889" w14:textId="77777777" w:rsidR="00B90991" w:rsidRPr="00F90F1C" w:rsidRDefault="00B90991" w:rsidP="00B90991">
      <w:pPr>
        <w:pStyle w:val="BlockText"/>
        <w:spacing w:line="360" w:lineRule="auto"/>
        <w:ind w:right="-143"/>
        <w:rPr>
          <w:rFonts w:asciiTheme="minorHAnsi" w:hAnsiTheme="minorHAnsi"/>
          <w:b/>
          <w:sz w:val="18"/>
          <w:szCs w:val="18"/>
        </w:rPr>
      </w:pPr>
    </w:p>
    <w:p w14:paraId="2CE7C649" w14:textId="77777777"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52AE9FEE" w14:textId="77777777"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14:paraId="103A5D42" w14:textId="77777777"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14:paraId="2A1860C1" w14:textId="77777777" w:rsidR="003B192F" w:rsidRDefault="003B192F" w:rsidP="00B90991">
      <w:pPr>
        <w:ind w:left="-131"/>
        <w:jc w:val="both"/>
        <w:rPr>
          <w:rFonts w:asciiTheme="minorHAnsi" w:hAnsiTheme="minorHAnsi"/>
        </w:rPr>
      </w:pPr>
    </w:p>
    <w:p w14:paraId="0444934D" w14:textId="77777777"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5D39383" w14:textId="77777777"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14:paraId="30CEFEAE" w14:textId="77777777" w:rsidR="00B90991" w:rsidRDefault="00B90991" w:rsidP="00B90991">
      <w:pPr>
        <w:pStyle w:val="BlockText"/>
        <w:spacing w:line="360" w:lineRule="auto"/>
        <w:ind w:right="-765"/>
        <w:jc w:val="center"/>
        <w:rPr>
          <w:rFonts w:asciiTheme="minorHAnsi" w:hAnsiTheme="minorHAnsi"/>
          <w:b/>
          <w:sz w:val="22"/>
          <w:szCs w:val="22"/>
        </w:rPr>
      </w:pPr>
    </w:p>
    <w:p w14:paraId="100D16E1" w14:textId="77777777" w:rsidR="00C85D5C" w:rsidRPr="00526647" w:rsidRDefault="00C85D5C" w:rsidP="00B90991">
      <w:pPr>
        <w:pStyle w:val="BlockText"/>
        <w:spacing w:line="360" w:lineRule="auto"/>
        <w:ind w:right="-765"/>
        <w:jc w:val="center"/>
        <w:rPr>
          <w:rFonts w:asciiTheme="minorHAnsi" w:hAnsiTheme="minorHAnsi"/>
          <w:b/>
          <w:sz w:val="22"/>
          <w:szCs w:val="22"/>
        </w:rPr>
      </w:pPr>
    </w:p>
    <w:p w14:paraId="61337C05" w14:textId="77777777"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14:paraId="0F29B432" w14:textId="77777777" w:rsidR="00B90991" w:rsidRPr="00526647" w:rsidRDefault="00B90991" w:rsidP="00B90991">
      <w:pPr>
        <w:pStyle w:val="BlockText"/>
        <w:spacing w:line="360" w:lineRule="auto"/>
        <w:ind w:right="-765"/>
        <w:jc w:val="center"/>
        <w:rPr>
          <w:rFonts w:asciiTheme="minorHAnsi" w:hAnsiTheme="minorHAnsi"/>
          <w:b/>
          <w:sz w:val="22"/>
          <w:szCs w:val="22"/>
        </w:rPr>
      </w:pPr>
    </w:p>
    <w:p w14:paraId="4DF2969D" w14:textId="77777777"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A2B93" w14:textId="77777777" w:rsidR="004A7FF2" w:rsidRDefault="004A7FF2">
      <w:r>
        <w:separator/>
      </w:r>
    </w:p>
  </w:endnote>
  <w:endnote w:type="continuationSeparator" w:id="0">
    <w:p w14:paraId="7A7F0A08" w14:textId="77777777"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5F2A743" w14:textId="77777777" w:rsidR="00857E48" w:rsidRDefault="00014511">
        <w:pPr>
          <w:pStyle w:val="Footer"/>
          <w:jc w:val="right"/>
        </w:pPr>
        <w:r>
          <w:fldChar w:fldCharType="begin"/>
        </w:r>
        <w:r>
          <w:instrText xml:space="preserve"> PAGE   \* MERGEFORMAT </w:instrText>
        </w:r>
        <w:r>
          <w:fldChar w:fldCharType="separate"/>
        </w:r>
        <w:r w:rsidR="008E6EDE">
          <w:rPr>
            <w:noProof/>
          </w:rPr>
          <w:t>8</w:t>
        </w:r>
        <w:r>
          <w:rPr>
            <w:noProof/>
          </w:rPr>
          <w:fldChar w:fldCharType="end"/>
        </w:r>
      </w:p>
    </w:sdtContent>
  </w:sdt>
  <w:p w14:paraId="7907AEA5" w14:textId="77777777" w:rsidR="00857E48" w:rsidRDefault="0044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9A83E" w14:textId="77777777" w:rsidR="004A7FF2" w:rsidRDefault="004A7FF2">
      <w:r>
        <w:separator/>
      </w:r>
    </w:p>
  </w:footnote>
  <w:footnote w:type="continuationSeparator" w:id="0">
    <w:p w14:paraId="674D8CC6" w14:textId="77777777" w:rsidR="004A7FF2" w:rsidRDefault="004A7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35825233">
    <w:abstractNumId w:val="1"/>
  </w:num>
  <w:num w:numId="2" w16cid:durableId="123013828">
    <w:abstractNumId w:val="2"/>
  </w:num>
  <w:num w:numId="3" w16cid:durableId="734818670">
    <w:abstractNumId w:val="0"/>
  </w:num>
  <w:num w:numId="4" w16cid:durableId="749352286">
    <w:abstractNumId w:val="3"/>
  </w:num>
  <w:num w:numId="5" w16cid:durableId="950238491">
    <w:abstractNumId w:val="14"/>
  </w:num>
  <w:num w:numId="6" w16cid:durableId="88244650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7169900">
    <w:abstractNumId w:val="11"/>
  </w:num>
  <w:num w:numId="8" w16cid:durableId="2085032812">
    <w:abstractNumId w:val="6"/>
  </w:num>
  <w:num w:numId="9" w16cid:durableId="1631353970">
    <w:abstractNumId w:val="15"/>
  </w:num>
  <w:num w:numId="10" w16cid:durableId="1803308936">
    <w:abstractNumId w:val="8"/>
  </w:num>
  <w:num w:numId="11" w16cid:durableId="2046907641">
    <w:abstractNumId w:val="13"/>
  </w:num>
  <w:num w:numId="12" w16cid:durableId="2070494406">
    <w:abstractNumId w:val="4"/>
  </w:num>
  <w:num w:numId="13" w16cid:durableId="1630891525">
    <w:abstractNumId w:val="9"/>
  </w:num>
  <w:num w:numId="14" w16cid:durableId="52120400">
    <w:abstractNumId w:val="7"/>
  </w:num>
  <w:num w:numId="15" w16cid:durableId="306206710">
    <w:abstractNumId w:val="5"/>
  </w:num>
  <w:num w:numId="16" w16cid:durableId="1384913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E4C3F"/>
    <w:rsid w:val="000F2488"/>
    <w:rsid w:val="000F7AF1"/>
    <w:rsid w:val="001604AF"/>
    <w:rsid w:val="001768AA"/>
    <w:rsid w:val="001D78BA"/>
    <w:rsid w:val="00267917"/>
    <w:rsid w:val="00286153"/>
    <w:rsid w:val="002C6C6E"/>
    <w:rsid w:val="002F680F"/>
    <w:rsid w:val="003B192F"/>
    <w:rsid w:val="00404A3D"/>
    <w:rsid w:val="00440B71"/>
    <w:rsid w:val="004A18E9"/>
    <w:rsid w:val="004A7FF2"/>
    <w:rsid w:val="0050140F"/>
    <w:rsid w:val="00502FE1"/>
    <w:rsid w:val="00554162"/>
    <w:rsid w:val="00567321"/>
    <w:rsid w:val="00580351"/>
    <w:rsid w:val="00591BDB"/>
    <w:rsid w:val="005B4112"/>
    <w:rsid w:val="005E6C8A"/>
    <w:rsid w:val="00602737"/>
    <w:rsid w:val="00661A18"/>
    <w:rsid w:val="006776BE"/>
    <w:rsid w:val="0069745C"/>
    <w:rsid w:val="006C4040"/>
    <w:rsid w:val="006F2587"/>
    <w:rsid w:val="00724080"/>
    <w:rsid w:val="007265A7"/>
    <w:rsid w:val="00735860"/>
    <w:rsid w:val="007F53D2"/>
    <w:rsid w:val="00814F83"/>
    <w:rsid w:val="008171EC"/>
    <w:rsid w:val="00854FD4"/>
    <w:rsid w:val="00866F72"/>
    <w:rsid w:val="00870D7B"/>
    <w:rsid w:val="008A7090"/>
    <w:rsid w:val="008A7D10"/>
    <w:rsid w:val="008E6EDE"/>
    <w:rsid w:val="00905FAC"/>
    <w:rsid w:val="0092349F"/>
    <w:rsid w:val="009313DC"/>
    <w:rsid w:val="00967EF5"/>
    <w:rsid w:val="00973DA4"/>
    <w:rsid w:val="0097414C"/>
    <w:rsid w:val="00A02444"/>
    <w:rsid w:val="00A16A40"/>
    <w:rsid w:val="00AE3E85"/>
    <w:rsid w:val="00AF1141"/>
    <w:rsid w:val="00B463B4"/>
    <w:rsid w:val="00B90991"/>
    <w:rsid w:val="00C065D2"/>
    <w:rsid w:val="00C85D5C"/>
    <w:rsid w:val="00CF22CA"/>
    <w:rsid w:val="00D63712"/>
    <w:rsid w:val="00D80D67"/>
    <w:rsid w:val="00DD1C7A"/>
    <w:rsid w:val="00E63A3A"/>
    <w:rsid w:val="00E72033"/>
    <w:rsid w:val="00E94FBD"/>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D4F1"/>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8A7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16</cp:revision>
  <dcterms:created xsi:type="dcterms:W3CDTF">2021-12-23T17:28:00Z</dcterms:created>
  <dcterms:modified xsi:type="dcterms:W3CDTF">2023-03-07T15:59:00Z</dcterms:modified>
</cp:coreProperties>
</file>