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77150" w14:textId="77777777" w:rsidR="00D17D5F" w:rsidRPr="00F2300D" w:rsidRDefault="00D17D5F" w:rsidP="00D17D5F">
      <w:pPr>
        <w:pStyle w:val="BlockText"/>
        <w:spacing w:line="360" w:lineRule="auto"/>
        <w:ind w:right="-765"/>
        <w:jc w:val="center"/>
        <w:rPr>
          <w:rFonts w:asciiTheme="minorHAnsi" w:hAnsiTheme="minorHAnsi" w:cstheme="minorHAnsi"/>
          <w:b/>
          <w:sz w:val="40"/>
        </w:rPr>
      </w:pPr>
      <w:r w:rsidRPr="00F2300D">
        <w:rPr>
          <w:rFonts w:asciiTheme="minorHAnsi" w:hAnsiTheme="minorHAnsi" w:cstheme="minorHAnsi"/>
          <w:noProof/>
          <w:lang w:val="en-IE" w:eastAsia="en-IE" w:bidi="ar-SA"/>
        </w:rPr>
        <w:drawing>
          <wp:inline distT="0" distB="0" distL="0" distR="0" wp14:anchorId="236F7F25" wp14:editId="076D70C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2E2F0DE" w14:textId="77777777" w:rsidR="00D17D5F" w:rsidRPr="00F2300D" w:rsidRDefault="00D17D5F" w:rsidP="00D17D5F">
      <w:pPr>
        <w:pStyle w:val="BlockText"/>
        <w:spacing w:line="360" w:lineRule="auto"/>
        <w:ind w:right="-765"/>
        <w:jc w:val="center"/>
        <w:rPr>
          <w:rFonts w:asciiTheme="minorHAnsi" w:hAnsiTheme="minorHAnsi" w:cstheme="minorHAnsi"/>
          <w:b/>
          <w:sz w:val="40"/>
        </w:rPr>
      </w:pPr>
    </w:p>
    <w:p w14:paraId="773F3037" w14:textId="77777777" w:rsidR="00D17D5F" w:rsidRPr="00F2300D" w:rsidRDefault="001349C5" w:rsidP="00D17D5F">
      <w:pPr>
        <w:pStyle w:val="BlockText"/>
        <w:spacing w:line="360" w:lineRule="auto"/>
        <w:ind w:right="-765"/>
        <w:jc w:val="center"/>
        <w:rPr>
          <w:rFonts w:asciiTheme="minorHAnsi" w:hAnsiTheme="minorHAnsi" w:cstheme="minorHAnsi"/>
          <w:b/>
          <w:sz w:val="48"/>
          <w:szCs w:val="48"/>
        </w:rPr>
      </w:pPr>
      <w:r w:rsidRPr="00F2300D">
        <w:rPr>
          <w:rFonts w:asciiTheme="minorHAnsi" w:hAnsiTheme="minorHAnsi" w:cstheme="minorHAnsi"/>
          <w:b/>
          <w:sz w:val="48"/>
          <w:szCs w:val="48"/>
        </w:rPr>
        <w:t>Galway City Council</w:t>
      </w:r>
    </w:p>
    <w:p w14:paraId="4E299754" w14:textId="77777777" w:rsidR="00F90F1C" w:rsidRPr="00F2300D" w:rsidRDefault="00F90F1C" w:rsidP="00F90F1C">
      <w:pPr>
        <w:pStyle w:val="NoSpacing"/>
        <w:jc w:val="center"/>
        <w:rPr>
          <w:rFonts w:asciiTheme="minorHAnsi" w:hAnsiTheme="minorHAnsi" w:cstheme="minorHAnsi"/>
          <w:b/>
          <w:sz w:val="48"/>
          <w:szCs w:val="48"/>
          <w:lang w:val="en-IE"/>
        </w:rPr>
      </w:pPr>
      <w:proofErr w:type="spellStart"/>
      <w:r w:rsidRPr="00F2300D">
        <w:rPr>
          <w:rFonts w:asciiTheme="minorHAnsi" w:hAnsiTheme="minorHAnsi" w:cstheme="minorHAnsi"/>
          <w:b/>
          <w:sz w:val="48"/>
          <w:szCs w:val="48"/>
          <w:lang w:val="en-IE"/>
        </w:rPr>
        <w:t>Comhairle</w:t>
      </w:r>
      <w:proofErr w:type="spellEnd"/>
      <w:r w:rsidR="000B5850" w:rsidRPr="00F2300D">
        <w:rPr>
          <w:rFonts w:asciiTheme="minorHAnsi" w:hAnsiTheme="minorHAnsi" w:cstheme="minorHAnsi"/>
          <w:b/>
          <w:sz w:val="48"/>
          <w:szCs w:val="48"/>
          <w:lang w:val="en-IE"/>
        </w:rPr>
        <w:t xml:space="preserve"> </w:t>
      </w:r>
      <w:proofErr w:type="spellStart"/>
      <w:r w:rsidRPr="00F2300D">
        <w:rPr>
          <w:rFonts w:asciiTheme="minorHAnsi" w:hAnsiTheme="minorHAnsi" w:cstheme="minorHAnsi"/>
          <w:b/>
          <w:sz w:val="48"/>
          <w:szCs w:val="48"/>
          <w:lang w:val="en-IE"/>
        </w:rPr>
        <w:t>Cathrach</w:t>
      </w:r>
      <w:proofErr w:type="spellEnd"/>
      <w:r w:rsidR="000B5850" w:rsidRPr="00F2300D">
        <w:rPr>
          <w:rFonts w:asciiTheme="minorHAnsi" w:hAnsiTheme="minorHAnsi" w:cstheme="minorHAnsi"/>
          <w:b/>
          <w:sz w:val="48"/>
          <w:szCs w:val="48"/>
          <w:lang w:val="en-IE"/>
        </w:rPr>
        <w:t xml:space="preserve"> </w:t>
      </w:r>
      <w:proofErr w:type="spellStart"/>
      <w:r w:rsidRPr="00F2300D">
        <w:rPr>
          <w:rFonts w:asciiTheme="minorHAnsi" w:hAnsiTheme="minorHAnsi" w:cstheme="minorHAnsi"/>
          <w:b/>
          <w:sz w:val="48"/>
          <w:szCs w:val="48"/>
          <w:lang w:val="en-IE"/>
        </w:rPr>
        <w:t>na</w:t>
      </w:r>
      <w:proofErr w:type="spellEnd"/>
      <w:r w:rsidR="000B5850" w:rsidRPr="00F2300D">
        <w:rPr>
          <w:rFonts w:asciiTheme="minorHAnsi" w:hAnsiTheme="minorHAnsi" w:cstheme="minorHAnsi"/>
          <w:b/>
          <w:sz w:val="48"/>
          <w:szCs w:val="48"/>
          <w:lang w:val="en-IE"/>
        </w:rPr>
        <w:t xml:space="preserve"> </w:t>
      </w:r>
      <w:proofErr w:type="spellStart"/>
      <w:r w:rsidRPr="00F2300D">
        <w:rPr>
          <w:rFonts w:asciiTheme="minorHAnsi" w:hAnsiTheme="minorHAnsi" w:cstheme="minorHAnsi"/>
          <w:b/>
          <w:sz w:val="48"/>
          <w:szCs w:val="48"/>
          <w:lang w:val="en-IE"/>
        </w:rPr>
        <w:t>Gaillimhe</w:t>
      </w:r>
      <w:proofErr w:type="spellEnd"/>
    </w:p>
    <w:p w14:paraId="2C9F5A58" w14:textId="77777777" w:rsidR="00F90F1C" w:rsidRPr="00F2300D" w:rsidRDefault="00F90F1C" w:rsidP="00F90F1C">
      <w:pPr>
        <w:pStyle w:val="NoSpacing"/>
        <w:rPr>
          <w:rFonts w:asciiTheme="minorHAnsi" w:hAnsiTheme="minorHAnsi" w:cstheme="minorHAnsi"/>
          <w:b/>
          <w:sz w:val="36"/>
          <w:szCs w:val="36"/>
          <w:lang w:val="en-US"/>
        </w:rPr>
      </w:pPr>
      <w:r w:rsidRPr="00F2300D">
        <w:rPr>
          <w:rFonts w:asciiTheme="minorHAnsi" w:hAnsiTheme="minorHAnsi" w:cstheme="minorHAnsi"/>
          <w:b/>
          <w:sz w:val="36"/>
          <w:szCs w:val="36"/>
          <w:lang w:val="en-US"/>
        </w:rPr>
        <w:tab/>
      </w:r>
      <w:r w:rsidRPr="00F2300D">
        <w:rPr>
          <w:rFonts w:asciiTheme="minorHAnsi" w:hAnsiTheme="minorHAnsi" w:cstheme="minorHAnsi"/>
          <w:b/>
          <w:sz w:val="36"/>
          <w:szCs w:val="36"/>
          <w:lang w:val="en-US"/>
        </w:rPr>
        <w:tab/>
      </w:r>
      <w:r w:rsidRPr="00F2300D">
        <w:rPr>
          <w:rFonts w:asciiTheme="minorHAnsi" w:hAnsiTheme="minorHAnsi" w:cstheme="minorHAnsi"/>
          <w:b/>
          <w:sz w:val="36"/>
          <w:szCs w:val="36"/>
          <w:lang w:val="en-US"/>
        </w:rPr>
        <w:tab/>
      </w:r>
      <w:r w:rsidRPr="00F2300D">
        <w:rPr>
          <w:rFonts w:asciiTheme="minorHAnsi" w:hAnsiTheme="minorHAnsi" w:cstheme="minorHAnsi"/>
          <w:b/>
          <w:sz w:val="36"/>
          <w:szCs w:val="36"/>
          <w:lang w:val="en-US"/>
        </w:rPr>
        <w:tab/>
      </w:r>
    </w:p>
    <w:p w14:paraId="785999DD" w14:textId="77777777" w:rsidR="00E600BE" w:rsidRPr="00F2300D" w:rsidRDefault="00E600BE" w:rsidP="00D17D5F">
      <w:pPr>
        <w:pStyle w:val="BlockText"/>
        <w:spacing w:line="360" w:lineRule="auto"/>
        <w:ind w:right="-765"/>
        <w:jc w:val="center"/>
        <w:rPr>
          <w:rFonts w:asciiTheme="minorHAnsi" w:hAnsiTheme="minorHAnsi" w:cstheme="minorHAnsi"/>
          <w:b/>
          <w:u w:val="single"/>
        </w:rPr>
      </w:pPr>
    </w:p>
    <w:p w14:paraId="1BC87502" w14:textId="7E39C74D" w:rsidR="004E7A8C" w:rsidRPr="00F2300D" w:rsidRDefault="001349C5" w:rsidP="00D17D5F">
      <w:pPr>
        <w:pStyle w:val="BlockText"/>
        <w:spacing w:line="360" w:lineRule="auto"/>
        <w:ind w:right="-765"/>
        <w:jc w:val="center"/>
        <w:rPr>
          <w:rFonts w:asciiTheme="minorHAnsi" w:hAnsiTheme="minorHAnsi" w:cstheme="minorHAnsi"/>
          <w:b/>
          <w:sz w:val="48"/>
          <w:szCs w:val="48"/>
        </w:rPr>
      </w:pPr>
      <w:r w:rsidRPr="00F2300D">
        <w:rPr>
          <w:rFonts w:asciiTheme="minorHAnsi" w:hAnsiTheme="minorHAnsi" w:cstheme="minorHAnsi"/>
          <w:b/>
          <w:sz w:val="48"/>
          <w:szCs w:val="48"/>
        </w:rPr>
        <w:t xml:space="preserve">APPLICATION </w:t>
      </w:r>
      <w:r w:rsidR="004E7A8C" w:rsidRPr="00F2300D">
        <w:rPr>
          <w:rFonts w:asciiTheme="minorHAnsi" w:hAnsiTheme="minorHAnsi" w:cstheme="minorHAnsi"/>
          <w:b/>
          <w:sz w:val="48"/>
          <w:szCs w:val="48"/>
        </w:rPr>
        <w:t xml:space="preserve">BOOKLET </w:t>
      </w:r>
    </w:p>
    <w:p w14:paraId="743D92A8" w14:textId="4DAB3EC9" w:rsidR="007A5061" w:rsidRPr="0091469C" w:rsidRDefault="00F66CA4" w:rsidP="00D17D5F">
      <w:pPr>
        <w:pStyle w:val="BlockText"/>
        <w:spacing w:line="360" w:lineRule="auto"/>
        <w:ind w:right="-765"/>
        <w:jc w:val="center"/>
        <w:rPr>
          <w:rFonts w:asciiTheme="minorHAnsi" w:hAnsiTheme="minorHAnsi" w:cstheme="minorHAnsi"/>
          <w:b/>
          <w:color w:val="C0504D" w:themeColor="accent2"/>
          <w:sz w:val="48"/>
          <w:szCs w:val="48"/>
        </w:rPr>
      </w:pPr>
      <w:r w:rsidRPr="0091469C">
        <w:rPr>
          <w:rFonts w:asciiTheme="minorHAnsi" w:hAnsiTheme="minorHAnsi" w:cstheme="minorHAnsi"/>
          <w:b/>
          <w:color w:val="C0504D" w:themeColor="accent2"/>
          <w:sz w:val="48"/>
          <w:szCs w:val="48"/>
        </w:rPr>
        <w:t xml:space="preserve">CRAFT </w:t>
      </w:r>
      <w:r w:rsidR="0085613D" w:rsidRPr="0091469C">
        <w:rPr>
          <w:rFonts w:asciiTheme="minorHAnsi" w:hAnsiTheme="minorHAnsi" w:cstheme="minorHAnsi"/>
          <w:b/>
          <w:color w:val="C0504D" w:themeColor="accent2"/>
          <w:sz w:val="48"/>
          <w:szCs w:val="48"/>
        </w:rPr>
        <w:t>CHARGEHAND</w:t>
      </w:r>
      <w:r w:rsidR="007D1202" w:rsidRPr="0091469C">
        <w:rPr>
          <w:rFonts w:asciiTheme="minorHAnsi" w:hAnsiTheme="minorHAnsi" w:cstheme="minorHAnsi"/>
          <w:b/>
          <w:color w:val="C0504D" w:themeColor="accent2"/>
          <w:sz w:val="48"/>
          <w:szCs w:val="48"/>
        </w:rPr>
        <w:t xml:space="preserve"> </w:t>
      </w:r>
      <w:r w:rsidR="007A5061" w:rsidRPr="0091469C">
        <w:rPr>
          <w:rFonts w:asciiTheme="minorHAnsi" w:hAnsiTheme="minorHAnsi" w:cstheme="minorHAnsi"/>
          <w:b/>
          <w:color w:val="C0504D" w:themeColor="accent2"/>
          <w:sz w:val="48"/>
          <w:szCs w:val="48"/>
        </w:rPr>
        <w:t>PLUMBER</w:t>
      </w:r>
    </w:p>
    <w:p w14:paraId="79303B6D" w14:textId="77777777" w:rsidR="007A5061" w:rsidRPr="00F2300D" w:rsidRDefault="007A5061" w:rsidP="00D17D5F">
      <w:pPr>
        <w:pStyle w:val="BlockText"/>
        <w:spacing w:line="360" w:lineRule="auto"/>
        <w:ind w:right="-765"/>
        <w:jc w:val="center"/>
        <w:rPr>
          <w:rFonts w:asciiTheme="minorHAnsi" w:hAnsiTheme="minorHAnsi" w:cstheme="minorHAnsi"/>
          <w:b/>
          <w:color w:val="C0504D" w:themeColor="accent2"/>
          <w:sz w:val="22"/>
          <w:szCs w:val="22"/>
        </w:rPr>
      </w:pPr>
    </w:p>
    <w:p w14:paraId="2E671D5E" w14:textId="77777777" w:rsidR="00954524" w:rsidRPr="00F2300D" w:rsidRDefault="00954524" w:rsidP="00954524">
      <w:pPr>
        <w:ind w:left="720" w:right="-327"/>
        <w:jc w:val="both"/>
        <w:rPr>
          <w:rFonts w:asciiTheme="minorHAnsi" w:hAnsiTheme="minorHAnsi" w:cstheme="minorHAnsi"/>
          <w:b/>
          <w:sz w:val="28"/>
          <w:szCs w:val="28"/>
        </w:rPr>
      </w:pPr>
      <w:r w:rsidRPr="00F2300D">
        <w:rPr>
          <w:rFonts w:asciiTheme="minorHAnsi" w:hAnsiTheme="minorHAnsi" w:cstheme="minorHAnsi"/>
          <w:b/>
          <w:sz w:val="28"/>
          <w:szCs w:val="28"/>
        </w:rPr>
        <w:t xml:space="preserve">Completed Applications including both </w:t>
      </w:r>
      <w:r w:rsidRPr="00F2300D">
        <w:rPr>
          <w:rFonts w:asciiTheme="minorHAnsi" w:hAnsiTheme="minorHAnsi" w:cstheme="minorHAnsi"/>
          <w:b/>
          <w:sz w:val="28"/>
          <w:szCs w:val="28"/>
          <w:u w:val="single"/>
        </w:rPr>
        <w:t>Section 1</w:t>
      </w:r>
      <w:r w:rsidRPr="00F2300D">
        <w:rPr>
          <w:rFonts w:asciiTheme="minorHAnsi" w:hAnsiTheme="minorHAnsi" w:cstheme="minorHAnsi"/>
          <w:b/>
          <w:sz w:val="28"/>
          <w:szCs w:val="28"/>
        </w:rPr>
        <w:t xml:space="preserve"> and </w:t>
      </w:r>
      <w:r w:rsidRPr="00F2300D">
        <w:rPr>
          <w:rFonts w:asciiTheme="minorHAnsi" w:hAnsiTheme="minorHAnsi" w:cstheme="minorHAnsi"/>
          <w:b/>
          <w:sz w:val="28"/>
          <w:szCs w:val="28"/>
          <w:u w:val="single"/>
        </w:rPr>
        <w:t>Section 2</w:t>
      </w:r>
      <w:r w:rsidRPr="00F2300D">
        <w:rPr>
          <w:rFonts w:asciiTheme="minorHAnsi" w:hAnsiTheme="minorHAnsi" w:cstheme="minorHAnsi"/>
          <w:b/>
          <w:sz w:val="28"/>
          <w:szCs w:val="28"/>
        </w:rPr>
        <w:t xml:space="preserve"> should be </w:t>
      </w:r>
    </w:p>
    <w:p w14:paraId="44DE69C7" w14:textId="77777777" w:rsidR="00954524" w:rsidRPr="00F2300D" w:rsidRDefault="00954524" w:rsidP="00954524">
      <w:pPr>
        <w:ind w:left="720" w:right="-327"/>
        <w:jc w:val="both"/>
        <w:rPr>
          <w:rFonts w:asciiTheme="minorHAnsi" w:hAnsiTheme="minorHAnsi" w:cstheme="minorHAnsi"/>
          <w:b/>
          <w:sz w:val="28"/>
          <w:szCs w:val="28"/>
        </w:rPr>
      </w:pPr>
      <w:r w:rsidRPr="00F2300D">
        <w:rPr>
          <w:rFonts w:asciiTheme="minorHAnsi" w:hAnsiTheme="minorHAnsi" w:cstheme="minorHAnsi"/>
          <w:b/>
          <w:sz w:val="28"/>
          <w:szCs w:val="28"/>
        </w:rPr>
        <w:t>posted / delivered to:</w:t>
      </w:r>
    </w:p>
    <w:p w14:paraId="238CCDD6" w14:textId="77777777" w:rsidR="00954524" w:rsidRPr="00F2300D" w:rsidRDefault="00954524" w:rsidP="00954524">
      <w:pPr>
        <w:ind w:left="720" w:right="-327"/>
        <w:jc w:val="both"/>
        <w:rPr>
          <w:rFonts w:asciiTheme="minorHAnsi" w:hAnsiTheme="minorHAnsi" w:cstheme="minorHAnsi"/>
          <w:b/>
          <w:sz w:val="28"/>
          <w:szCs w:val="28"/>
        </w:rPr>
      </w:pPr>
    </w:p>
    <w:p w14:paraId="6BC15CB6" w14:textId="77777777" w:rsidR="00954524" w:rsidRPr="00F2300D" w:rsidRDefault="00954524" w:rsidP="00954524">
      <w:pPr>
        <w:ind w:left="720" w:right="-327"/>
        <w:jc w:val="both"/>
        <w:rPr>
          <w:rFonts w:asciiTheme="minorHAnsi" w:hAnsiTheme="minorHAnsi" w:cstheme="minorHAnsi"/>
          <w:b/>
          <w:sz w:val="28"/>
          <w:szCs w:val="28"/>
        </w:rPr>
      </w:pPr>
      <w:r w:rsidRPr="00F2300D">
        <w:rPr>
          <w:rFonts w:asciiTheme="minorHAnsi" w:hAnsiTheme="minorHAnsi" w:cstheme="minorHAnsi"/>
          <w:b/>
          <w:sz w:val="28"/>
          <w:szCs w:val="28"/>
        </w:rPr>
        <w:t>HUMAN RESOURCES DEPARTMENT,</w:t>
      </w:r>
    </w:p>
    <w:p w14:paraId="740EA761" w14:textId="77777777" w:rsidR="00954524" w:rsidRPr="00F2300D" w:rsidRDefault="00954524" w:rsidP="00954524">
      <w:pPr>
        <w:ind w:right="-327" w:firstLine="720"/>
        <w:jc w:val="both"/>
        <w:rPr>
          <w:rFonts w:asciiTheme="minorHAnsi" w:hAnsiTheme="minorHAnsi" w:cstheme="minorHAnsi"/>
          <w:b/>
          <w:sz w:val="28"/>
          <w:szCs w:val="28"/>
        </w:rPr>
      </w:pPr>
      <w:r w:rsidRPr="00F2300D">
        <w:rPr>
          <w:rFonts w:asciiTheme="minorHAnsi" w:hAnsiTheme="minorHAnsi" w:cstheme="minorHAnsi"/>
          <w:b/>
          <w:sz w:val="28"/>
          <w:szCs w:val="28"/>
        </w:rPr>
        <w:t xml:space="preserve">Galway City Council, </w:t>
      </w:r>
    </w:p>
    <w:p w14:paraId="7138186A" w14:textId="77777777" w:rsidR="00954524" w:rsidRPr="00F2300D" w:rsidRDefault="00954524" w:rsidP="00954524">
      <w:pPr>
        <w:ind w:right="-327" w:firstLine="720"/>
        <w:jc w:val="both"/>
        <w:rPr>
          <w:rFonts w:asciiTheme="minorHAnsi" w:hAnsiTheme="minorHAnsi" w:cstheme="minorHAnsi"/>
          <w:b/>
          <w:sz w:val="28"/>
          <w:szCs w:val="28"/>
        </w:rPr>
      </w:pPr>
      <w:r w:rsidRPr="00F2300D">
        <w:rPr>
          <w:rFonts w:asciiTheme="minorHAnsi" w:hAnsiTheme="minorHAnsi" w:cstheme="minorHAnsi"/>
          <w:b/>
          <w:sz w:val="28"/>
          <w:szCs w:val="28"/>
        </w:rPr>
        <w:t xml:space="preserve">City Hall, </w:t>
      </w:r>
    </w:p>
    <w:p w14:paraId="100D952B" w14:textId="77777777" w:rsidR="00954524" w:rsidRPr="00F2300D" w:rsidRDefault="00954524" w:rsidP="00954524">
      <w:pPr>
        <w:ind w:right="-327" w:firstLine="720"/>
        <w:jc w:val="both"/>
        <w:rPr>
          <w:rFonts w:asciiTheme="minorHAnsi" w:hAnsiTheme="minorHAnsi" w:cstheme="minorHAnsi"/>
          <w:b/>
          <w:sz w:val="28"/>
          <w:szCs w:val="28"/>
        </w:rPr>
      </w:pPr>
      <w:r w:rsidRPr="00F2300D">
        <w:rPr>
          <w:rFonts w:asciiTheme="minorHAnsi" w:hAnsiTheme="minorHAnsi" w:cstheme="minorHAnsi"/>
          <w:b/>
          <w:sz w:val="28"/>
          <w:szCs w:val="28"/>
        </w:rPr>
        <w:t xml:space="preserve">College Road, </w:t>
      </w:r>
    </w:p>
    <w:p w14:paraId="7420536E" w14:textId="77777777" w:rsidR="00954524" w:rsidRPr="00F2300D" w:rsidRDefault="00954524" w:rsidP="00954524">
      <w:pPr>
        <w:ind w:right="-327" w:firstLine="720"/>
        <w:jc w:val="both"/>
        <w:rPr>
          <w:rFonts w:asciiTheme="minorHAnsi" w:hAnsiTheme="minorHAnsi" w:cstheme="minorHAnsi"/>
          <w:b/>
          <w:sz w:val="28"/>
          <w:szCs w:val="28"/>
        </w:rPr>
      </w:pPr>
      <w:r w:rsidRPr="00F2300D">
        <w:rPr>
          <w:rFonts w:asciiTheme="minorHAnsi" w:hAnsiTheme="minorHAnsi" w:cstheme="minorHAnsi"/>
          <w:b/>
          <w:sz w:val="28"/>
          <w:szCs w:val="28"/>
        </w:rPr>
        <w:t>Galway.</w:t>
      </w:r>
    </w:p>
    <w:p w14:paraId="172DA7BD" w14:textId="77777777" w:rsidR="00954524" w:rsidRPr="00F2300D" w:rsidRDefault="00954524" w:rsidP="00954524">
      <w:pPr>
        <w:ind w:right="-327" w:firstLine="720"/>
        <w:jc w:val="both"/>
        <w:rPr>
          <w:rFonts w:asciiTheme="minorHAnsi" w:hAnsiTheme="minorHAnsi" w:cstheme="minorHAnsi"/>
          <w:b/>
          <w:sz w:val="28"/>
          <w:szCs w:val="28"/>
        </w:rPr>
      </w:pPr>
      <w:r w:rsidRPr="00F2300D">
        <w:rPr>
          <w:rFonts w:asciiTheme="minorHAnsi" w:hAnsiTheme="minorHAnsi" w:cstheme="minorHAnsi"/>
          <w:b/>
          <w:sz w:val="28"/>
          <w:szCs w:val="28"/>
        </w:rPr>
        <w:t>H91 X4K8</w:t>
      </w:r>
    </w:p>
    <w:p w14:paraId="4D88AC0A" w14:textId="77777777" w:rsidR="00954524" w:rsidRPr="00F2300D" w:rsidRDefault="00954524" w:rsidP="00954524">
      <w:pPr>
        <w:ind w:right="-327"/>
        <w:jc w:val="both"/>
        <w:rPr>
          <w:rFonts w:asciiTheme="minorHAnsi" w:hAnsiTheme="minorHAnsi" w:cstheme="minorHAnsi"/>
          <w:sz w:val="28"/>
          <w:szCs w:val="28"/>
        </w:rPr>
      </w:pPr>
    </w:p>
    <w:p w14:paraId="0F3CE62F" w14:textId="32B008AC" w:rsidR="00954524" w:rsidRPr="00F2300D" w:rsidRDefault="00954524" w:rsidP="00954524">
      <w:pPr>
        <w:tabs>
          <w:tab w:val="left" w:pos="748"/>
          <w:tab w:val="left" w:pos="3927"/>
        </w:tabs>
        <w:ind w:left="720" w:right="-327"/>
        <w:jc w:val="both"/>
        <w:rPr>
          <w:rFonts w:asciiTheme="minorHAnsi" w:hAnsiTheme="minorHAnsi" w:cstheme="minorHAnsi"/>
          <w:b/>
          <w:iCs/>
          <w:sz w:val="28"/>
          <w:szCs w:val="28"/>
          <w:lang w:val="en-US"/>
        </w:rPr>
      </w:pPr>
      <w:r w:rsidRPr="00F2300D">
        <w:rPr>
          <w:rFonts w:asciiTheme="minorHAnsi" w:hAnsiTheme="minorHAnsi" w:cstheme="minorHAnsi"/>
          <w:b/>
          <w:iCs/>
          <w:sz w:val="28"/>
          <w:szCs w:val="28"/>
          <w:lang w:val="en-US"/>
        </w:rPr>
        <w:tab/>
        <w:t xml:space="preserve">Application form inclusive of all other required documentation may also be emailed to </w:t>
      </w:r>
      <w:hyperlink r:id="rId9" w:history="1">
        <w:r w:rsidRPr="00F2300D">
          <w:rPr>
            <w:rStyle w:val="Hyperlink"/>
            <w:rFonts w:asciiTheme="minorHAnsi" w:hAnsiTheme="minorHAnsi" w:cstheme="minorHAnsi"/>
            <w:b/>
            <w:iCs/>
            <w:sz w:val="28"/>
            <w:szCs w:val="28"/>
            <w:lang w:val="en-US"/>
          </w:rPr>
          <w:t>recruitment@galwaycity.ie</w:t>
        </w:r>
      </w:hyperlink>
      <w:r w:rsidRPr="00F2300D">
        <w:rPr>
          <w:rFonts w:asciiTheme="minorHAnsi" w:hAnsiTheme="minorHAnsi" w:cstheme="minorHAnsi"/>
          <w:b/>
          <w:iCs/>
          <w:sz w:val="28"/>
          <w:szCs w:val="28"/>
          <w:lang w:val="en-US"/>
        </w:rPr>
        <w:t xml:space="preserve"> as </w:t>
      </w:r>
      <w:r w:rsidRPr="00F2300D">
        <w:rPr>
          <w:rFonts w:asciiTheme="minorHAnsi" w:hAnsiTheme="minorHAnsi" w:cstheme="minorHAnsi"/>
          <w:b/>
          <w:iCs/>
          <w:sz w:val="28"/>
          <w:szCs w:val="28"/>
          <w:u w:val="single"/>
          <w:lang w:val="en-US"/>
        </w:rPr>
        <w:t>ONE SINGLE PDF or WORD</w:t>
      </w:r>
      <w:r w:rsidRPr="00F2300D">
        <w:rPr>
          <w:rFonts w:asciiTheme="minorHAnsi" w:hAnsiTheme="minorHAnsi" w:cstheme="minorHAnsi"/>
          <w:b/>
          <w:iCs/>
          <w:sz w:val="28"/>
          <w:szCs w:val="28"/>
          <w:lang w:val="en-US"/>
        </w:rPr>
        <w:t xml:space="preserve"> document (not individually scanned documents). Please ensure to populate the subject bar with ‘Craft</w:t>
      </w:r>
      <w:r w:rsidR="00BD6481">
        <w:rPr>
          <w:rFonts w:asciiTheme="minorHAnsi" w:hAnsiTheme="minorHAnsi" w:cstheme="minorHAnsi"/>
          <w:b/>
          <w:iCs/>
          <w:sz w:val="28"/>
          <w:szCs w:val="28"/>
          <w:lang w:val="en-US"/>
        </w:rPr>
        <w:t xml:space="preserve"> Chargehand</w:t>
      </w:r>
      <w:r w:rsidRPr="00F2300D">
        <w:rPr>
          <w:rFonts w:asciiTheme="minorHAnsi" w:hAnsiTheme="minorHAnsi" w:cstheme="minorHAnsi"/>
          <w:b/>
          <w:iCs/>
          <w:sz w:val="28"/>
          <w:szCs w:val="28"/>
          <w:lang w:val="en-US"/>
        </w:rPr>
        <w:t xml:space="preserve"> Plumber </w:t>
      </w:r>
      <w:r w:rsidR="00BD6481">
        <w:rPr>
          <w:rFonts w:asciiTheme="minorHAnsi" w:hAnsiTheme="minorHAnsi" w:cstheme="minorHAnsi"/>
          <w:b/>
          <w:iCs/>
          <w:sz w:val="28"/>
          <w:szCs w:val="28"/>
          <w:lang w:val="en-US"/>
        </w:rPr>
        <w:t xml:space="preserve">- </w:t>
      </w:r>
      <w:r w:rsidRPr="00F2300D">
        <w:rPr>
          <w:rFonts w:asciiTheme="minorHAnsi" w:hAnsiTheme="minorHAnsi" w:cstheme="minorHAnsi"/>
          <w:b/>
          <w:iCs/>
          <w:sz w:val="28"/>
          <w:szCs w:val="28"/>
          <w:lang w:val="en-US"/>
        </w:rPr>
        <w:t xml:space="preserve">Application Form’. </w:t>
      </w:r>
    </w:p>
    <w:p w14:paraId="2E5757CA" w14:textId="77777777" w:rsidR="00954524" w:rsidRPr="00F2300D" w:rsidRDefault="00954524" w:rsidP="00954524">
      <w:pPr>
        <w:tabs>
          <w:tab w:val="left" w:pos="748"/>
          <w:tab w:val="left" w:pos="3927"/>
        </w:tabs>
        <w:ind w:right="-327"/>
        <w:jc w:val="both"/>
        <w:rPr>
          <w:rFonts w:asciiTheme="minorHAnsi" w:hAnsiTheme="minorHAnsi" w:cstheme="minorHAnsi"/>
          <w:iCs/>
          <w:sz w:val="28"/>
          <w:szCs w:val="28"/>
          <w:lang w:val="en-US"/>
        </w:rPr>
      </w:pPr>
    </w:p>
    <w:p w14:paraId="67CFBB7E" w14:textId="77777777" w:rsidR="00954524" w:rsidRPr="00F2300D" w:rsidRDefault="00954524" w:rsidP="00954524">
      <w:pPr>
        <w:tabs>
          <w:tab w:val="left" w:pos="748"/>
          <w:tab w:val="left" w:pos="3927"/>
        </w:tabs>
        <w:ind w:right="-327"/>
        <w:jc w:val="both"/>
        <w:rPr>
          <w:rFonts w:asciiTheme="minorHAnsi" w:hAnsiTheme="minorHAnsi" w:cstheme="minorHAnsi"/>
          <w:b/>
          <w:iCs/>
          <w:sz w:val="28"/>
          <w:szCs w:val="28"/>
          <w:lang w:val="en-US"/>
        </w:rPr>
      </w:pPr>
      <w:r w:rsidRPr="00F2300D">
        <w:rPr>
          <w:rFonts w:asciiTheme="minorHAnsi" w:hAnsiTheme="minorHAnsi" w:cstheme="minorHAnsi"/>
          <w:b/>
          <w:iCs/>
          <w:sz w:val="28"/>
          <w:szCs w:val="28"/>
          <w:lang w:val="en-US"/>
        </w:rPr>
        <w:tab/>
        <w:t>CLOSING DATE FOR RECEIPT OF COMPLETED APPLICATIONS:</w:t>
      </w:r>
    </w:p>
    <w:p w14:paraId="2758CC2F" w14:textId="77777777" w:rsidR="00954524" w:rsidRPr="00F2300D" w:rsidRDefault="00954524" w:rsidP="00954524">
      <w:pPr>
        <w:tabs>
          <w:tab w:val="left" w:pos="748"/>
          <w:tab w:val="left" w:pos="3927"/>
        </w:tabs>
        <w:ind w:right="-327"/>
        <w:jc w:val="both"/>
        <w:rPr>
          <w:rFonts w:asciiTheme="minorHAnsi" w:hAnsiTheme="minorHAnsi" w:cstheme="minorHAnsi"/>
          <w:b/>
          <w:iCs/>
          <w:sz w:val="28"/>
          <w:szCs w:val="28"/>
          <w:lang w:val="en-US"/>
        </w:rPr>
      </w:pPr>
    </w:p>
    <w:p w14:paraId="149DE0C6" w14:textId="124E8DC2" w:rsidR="00954524" w:rsidRPr="0091469C" w:rsidRDefault="00954524" w:rsidP="00954524">
      <w:pPr>
        <w:tabs>
          <w:tab w:val="left" w:pos="748"/>
          <w:tab w:val="left" w:pos="3927"/>
        </w:tabs>
        <w:ind w:right="-327"/>
        <w:jc w:val="both"/>
        <w:rPr>
          <w:rFonts w:asciiTheme="minorHAnsi" w:hAnsiTheme="minorHAnsi" w:cstheme="minorHAnsi"/>
          <w:b/>
          <w:iCs/>
          <w:color w:val="C0504D"/>
          <w:sz w:val="36"/>
          <w:szCs w:val="36"/>
          <w:lang w:val="en-US"/>
        </w:rPr>
      </w:pPr>
      <w:r w:rsidRPr="00F2300D">
        <w:rPr>
          <w:rFonts w:asciiTheme="minorHAnsi" w:hAnsiTheme="minorHAnsi" w:cstheme="minorHAnsi"/>
          <w:b/>
          <w:iCs/>
          <w:color w:val="C0504D"/>
          <w:sz w:val="28"/>
          <w:szCs w:val="28"/>
          <w:lang w:val="en-US"/>
        </w:rPr>
        <w:tab/>
      </w:r>
      <w:r w:rsidRPr="0091469C">
        <w:rPr>
          <w:rFonts w:asciiTheme="minorHAnsi" w:hAnsiTheme="minorHAnsi" w:cstheme="minorHAnsi"/>
          <w:b/>
          <w:iCs/>
          <w:color w:val="C0504D"/>
          <w:sz w:val="36"/>
          <w:szCs w:val="36"/>
          <w:lang w:val="en-US"/>
        </w:rPr>
        <w:t>4:00pm Friday 24th March 2023</w:t>
      </w:r>
    </w:p>
    <w:p w14:paraId="4CC6C482"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006D9A74"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07CB04D9"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1285AEDC"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2D91EB7A"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52037655"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r w:rsidRPr="00F2300D">
        <w:rPr>
          <w:rFonts w:asciiTheme="minorHAnsi" w:hAnsiTheme="minorHAnsi" w:cstheme="minorHAnsi"/>
          <w:b/>
          <w:iCs/>
          <w:noProof/>
          <w:color w:val="FF0000"/>
          <w:sz w:val="28"/>
          <w:szCs w:val="28"/>
          <w:lang w:val="en-IE" w:eastAsia="en-IE" w:bidi="ar-SA"/>
        </w:rPr>
        <w:drawing>
          <wp:inline distT="0" distB="0" distL="0" distR="0" wp14:anchorId="0C8B6C71" wp14:editId="5BCBD3BC">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9DF7640"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3CC875D4" w14:textId="77777777" w:rsidR="004E7A8C" w:rsidRPr="00F2300D" w:rsidRDefault="004E7A8C" w:rsidP="00E600BE">
      <w:pPr>
        <w:tabs>
          <w:tab w:val="left" w:pos="748"/>
          <w:tab w:val="left" w:pos="3927"/>
        </w:tabs>
        <w:ind w:right="-327"/>
        <w:jc w:val="both"/>
        <w:rPr>
          <w:rFonts w:asciiTheme="minorHAnsi" w:hAnsiTheme="minorHAnsi" w:cstheme="minorHAnsi"/>
          <w:b/>
          <w:iCs/>
          <w:sz w:val="28"/>
          <w:szCs w:val="28"/>
          <w:lang w:val="en-US"/>
        </w:rPr>
      </w:pPr>
    </w:p>
    <w:p w14:paraId="715D142A" w14:textId="77777777" w:rsidR="004E7A8C" w:rsidRPr="00F2300D" w:rsidRDefault="004E7A8C" w:rsidP="004E7A8C">
      <w:pPr>
        <w:tabs>
          <w:tab w:val="left" w:pos="748"/>
          <w:tab w:val="left" w:pos="3927"/>
        </w:tabs>
        <w:ind w:right="-327"/>
        <w:jc w:val="center"/>
        <w:rPr>
          <w:rFonts w:asciiTheme="minorHAnsi" w:hAnsiTheme="minorHAnsi" w:cstheme="minorHAnsi"/>
          <w:b/>
          <w:iCs/>
          <w:sz w:val="72"/>
          <w:szCs w:val="72"/>
          <w:u w:val="single"/>
          <w:lang w:val="en-US"/>
        </w:rPr>
      </w:pPr>
      <w:r w:rsidRPr="00F2300D">
        <w:rPr>
          <w:rFonts w:asciiTheme="minorHAnsi" w:hAnsiTheme="minorHAnsi" w:cstheme="minorHAnsi"/>
          <w:b/>
          <w:iCs/>
          <w:sz w:val="72"/>
          <w:szCs w:val="72"/>
          <w:u w:val="single"/>
          <w:lang w:val="en-US"/>
        </w:rPr>
        <w:t>PART 1</w:t>
      </w:r>
    </w:p>
    <w:p w14:paraId="1ADB7A68" w14:textId="77777777" w:rsidR="004E7A8C" w:rsidRPr="00F2300D" w:rsidRDefault="004E7A8C" w:rsidP="004E7A8C">
      <w:pPr>
        <w:tabs>
          <w:tab w:val="left" w:pos="748"/>
          <w:tab w:val="left" w:pos="3927"/>
        </w:tabs>
        <w:ind w:right="-327"/>
        <w:jc w:val="center"/>
        <w:rPr>
          <w:rFonts w:asciiTheme="minorHAnsi" w:hAnsiTheme="minorHAnsi" w:cstheme="minorHAnsi"/>
          <w:b/>
          <w:iCs/>
          <w:sz w:val="72"/>
          <w:szCs w:val="72"/>
          <w:lang w:val="en-US"/>
        </w:rPr>
      </w:pPr>
    </w:p>
    <w:p w14:paraId="70F3B807" w14:textId="77777777" w:rsidR="004E7A8C" w:rsidRPr="00F2300D" w:rsidRDefault="004E7A8C" w:rsidP="004E7A8C">
      <w:pPr>
        <w:tabs>
          <w:tab w:val="left" w:pos="748"/>
          <w:tab w:val="left" w:pos="3927"/>
        </w:tabs>
        <w:ind w:right="-327"/>
        <w:jc w:val="center"/>
        <w:rPr>
          <w:rFonts w:asciiTheme="minorHAnsi" w:hAnsiTheme="minorHAnsi" w:cstheme="minorHAnsi"/>
          <w:b/>
          <w:iCs/>
          <w:sz w:val="72"/>
          <w:szCs w:val="72"/>
          <w:lang w:val="en-US"/>
        </w:rPr>
      </w:pPr>
    </w:p>
    <w:p w14:paraId="50E7D2FD" w14:textId="77777777" w:rsidR="004E7A8C" w:rsidRPr="00F2300D" w:rsidRDefault="004E7A8C" w:rsidP="004E7A8C">
      <w:pPr>
        <w:tabs>
          <w:tab w:val="left" w:pos="748"/>
          <w:tab w:val="left" w:pos="3927"/>
        </w:tabs>
        <w:ind w:right="-327"/>
        <w:jc w:val="center"/>
        <w:rPr>
          <w:rFonts w:asciiTheme="minorHAnsi" w:hAnsiTheme="minorHAnsi" w:cstheme="minorHAnsi"/>
          <w:b/>
          <w:iCs/>
          <w:sz w:val="72"/>
          <w:szCs w:val="72"/>
          <w:lang w:val="en-US"/>
        </w:rPr>
      </w:pPr>
      <w:r w:rsidRPr="00F2300D">
        <w:rPr>
          <w:rFonts w:asciiTheme="minorHAnsi" w:hAnsiTheme="minorHAnsi" w:cstheme="minorHAnsi"/>
          <w:b/>
          <w:iCs/>
          <w:sz w:val="72"/>
          <w:szCs w:val="72"/>
          <w:lang w:val="en-US"/>
        </w:rPr>
        <w:t xml:space="preserve">INFORMATION </w:t>
      </w:r>
    </w:p>
    <w:p w14:paraId="689603DB" w14:textId="77777777" w:rsidR="004E7A8C" w:rsidRPr="00F2300D" w:rsidRDefault="004E7A8C" w:rsidP="004E7A8C">
      <w:pPr>
        <w:tabs>
          <w:tab w:val="left" w:pos="748"/>
          <w:tab w:val="left" w:pos="3927"/>
        </w:tabs>
        <w:ind w:right="-327"/>
        <w:jc w:val="center"/>
        <w:rPr>
          <w:rFonts w:asciiTheme="minorHAnsi" w:hAnsiTheme="minorHAnsi" w:cstheme="minorHAnsi"/>
          <w:b/>
          <w:iCs/>
          <w:sz w:val="72"/>
          <w:szCs w:val="72"/>
          <w:lang w:val="en-US"/>
        </w:rPr>
      </w:pPr>
      <w:r w:rsidRPr="00F2300D">
        <w:rPr>
          <w:rFonts w:asciiTheme="minorHAnsi" w:hAnsiTheme="minorHAnsi" w:cstheme="minorHAnsi"/>
          <w:b/>
          <w:iCs/>
          <w:sz w:val="72"/>
          <w:szCs w:val="72"/>
          <w:lang w:val="en-US"/>
        </w:rPr>
        <w:t>BOOKLET</w:t>
      </w:r>
    </w:p>
    <w:p w14:paraId="5E1EE17E" w14:textId="77777777" w:rsidR="004C1D6C" w:rsidRPr="00F2300D" w:rsidRDefault="004C1D6C" w:rsidP="004E7A8C">
      <w:pPr>
        <w:tabs>
          <w:tab w:val="left" w:pos="748"/>
          <w:tab w:val="left" w:pos="3927"/>
        </w:tabs>
        <w:ind w:right="-327"/>
        <w:jc w:val="center"/>
        <w:rPr>
          <w:rFonts w:asciiTheme="minorHAnsi" w:hAnsiTheme="minorHAnsi" w:cstheme="minorHAnsi"/>
          <w:b/>
          <w:iCs/>
          <w:sz w:val="72"/>
          <w:szCs w:val="72"/>
          <w:lang w:val="en-US"/>
        </w:rPr>
      </w:pPr>
    </w:p>
    <w:p w14:paraId="61BD7F0E" w14:textId="77777777" w:rsidR="004E7A8C" w:rsidRPr="00F2300D" w:rsidRDefault="004E7A8C" w:rsidP="004E7A8C">
      <w:pPr>
        <w:tabs>
          <w:tab w:val="left" w:pos="748"/>
          <w:tab w:val="left" w:pos="3927"/>
        </w:tabs>
        <w:ind w:right="-327"/>
        <w:jc w:val="center"/>
        <w:rPr>
          <w:rFonts w:asciiTheme="minorHAnsi" w:hAnsiTheme="minorHAnsi" w:cstheme="minorHAnsi"/>
          <w:b/>
          <w:iCs/>
          <w:color w:val="C0504D" w:themeColor="accent2"/>
          <w:sz w:val="72"/>
          <w:szCs w:val="72"/>
          <w:lang w:val="en-US"/>
        </w:rPr>
      </w:pPr>
    </w:p>
    <w:p w14:paraId="3DC02596"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0F6EBBBE" w14:textId="065D5DE1" w:rsidR="00F66CA4" w:rsidRPr="0091469C" w:rsidRDefault="00AD43CD" w:rsidP="00AD43CD">
      <w:pPr>
        <w:pStyle w:val="BlockText"/>
        <w:spacing w:line="360" w:lineRule="auto"/>
        <w:ind w:right="-765"/>
        <w:jc w:val="center"/>
        <w:rPr>
          <w:rFonts w:asciiTheme="minorHAnsi" w:hAnsiTheme="minorHAnsi" w:cstheme="minorHAnsi"/>
          <w:b/>
          <w:color w:val="C0504D" w:themeColor="accent2"/>
          <w:sz w:val="48"/>
          <w:szCs w:val="48"/>
        </w:rPr>
      </w:pPr>
      <w:r w:rsidRPr="0091469C">
        <w:rPr>
          <w:rFonts w:asciiTheme="minorHAnsi" w:hAnsiTheme="minorHAnsi" w:cstheme="minorHAnsi"/>
          <w:b/>
          <w:color w:val="C0504D" w:themeColor="accent2"/>
          <w:sz w:val="48"/>
          <w:szCs w:val="48"/>
        </w:rPr>
        <w:t xml:space="preserve">CRAFT </w:t>
      </w:r>
      <w:r w:rsidR="00F66CA4" w:rsidRPr="0091469C">
        <w:rPr>
          <w:rFonts w:asciiTheme="minorHAnsi" w:hAnsiTheme="minorHAnsi" w:cstheme="minorHAnsi"/>
          <w:b/>
          <w:color w:val="C0504D" w:themeColor="accent2"/>
          <w:sz w:val="48"/>
          <w:szCs w:val="48"/>
        </w:rPr>
        <w:t>CHARGEHAND</w:t>
      </w:r>
      <w:r w:rsidR="007D1202" w:rsidRPr="0091469C">
        <w:rPr>
          <w:rFonts w:asciiTheme="minorHAnsi" w:hAnsiTheme="minorHAnsi" w:cstheme="minorHAnsi"/>
          <w:b/>
          <w:color w:val="C0504D" w:themeColor="accent2"/>
          <w:sz w:val="48"/>
          <w:szCs w:val="48"/>
        </w:rPr>
        <w:t xml:space="preserve"> </w:t>
      </w:r>
      <w:r w:rsidR="00F66CA4" w:rsidRPr="0091469C">
        <w:rPr>
          <w:rFonts w:asciiTheme="minorHAnsi" w:hAnsiTheme="minorHAnsi" w:cstheme="minorHAnsi"/>
          <w:b/>
          <w:color w:val="C0504D" w:themeColor="accent2"/>
          <w:sz w:val="48"/>
          <w:szCs w:val="48"/>
        </w:rPr>
        <w:t>PLUMBER</w:t>
      </w:r>
    </w:p>
    <w:p w14:paraId="2625301B" w14:textId="77777777" w:rsidR="007A5061" w:rsidRPr="00F2300D" w:rsidRDefault="007A5061" w:rsidP="007A5061">
      <w:pPr>
        <w:pStyle w:val="BlockText"/>
        <w:spacing w:line="360" w:lineRule="auto"/>
        <w:ind w:right="-765"/>
        <w:jc w:val="center"/>
        <w:rPr>
          <w:rFonts w:asciiTheme="minorHAnsi" w:hAnsiTheme="minorHAnsi" w:cstheme="minorHAnsi"/>
          <w:b/>
          <w:color w:val="C0504D" w:themeColor="accent2"/>
          <w:sz w:val="22"/>
          <w:szCs w:val="22"/>
        </w:rPr>
      </w:pPr>
    </w:p>
    <w:p w14:paraId="7BB34B9B"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2868644F" w14:textId="77777777" w:rsidR="007C5236" w:rsidRPr="00F2300D" w:rsidRDefault="007C5236" w:rsidP="00E600BE">
      <w:pPr>
        <w:tabs>
          <w:tab w:val="left" w:pos="748"/>
          <w:tab w:val="left" w:pos="3927"/>
        </w:tabs>
        <w:ind w:right="-327"/>
        <w:jc w:val="both"/>
        <w:rPr>
          <w:rFonts w:asciiTheme="minorHAnsi" w:hAnsiTheme="minorHAnsi" w:cstheme="minorHAnsi"/>
          <w:b/>
          <w:iCs/>
          <w:color w:val="FF0000"/>
          <w:sz w:val="28"/>
          <w:szCs w:val="28"/>
          <w:lang w:val="en-US"/>
        </w:rPr>
      </w:pPr>
    </w:p>
    <w:p w14:paraId="47DCECDC" w14:textId="77777777" w:rsidR="007C5236" w:rsidRPr="00F2300D" w:rsidRDefault="007C5236" w:rsidP="00E600BE">
      <w:pPr>
        <w:tabs>
          <w:tab w:val="left" w:pos="748"/>
          <w:tab w:val="left" w:pos="3927"/>
        </w:tabs>
        <w:ind w:right="-327"/>
        <w:jc w:val="both"/>
        <w:rPr>
          <w:rFonts w:asciiTheme="minorHAnsi" w:hAnsiTheme="minorHAnsi" w:cstheme="minorHAnsi"/>
          <w:b/>
          <w:iCs/>
          <w:color w:val="FF0000"/>
          <w:sz w:val="28"/>
          <w:szCs w:val="28"/>
          <w:lang w:val="en-US"/>
        </w:rPr>
      </w:pPr>
    </w:p>
    <w:p w14:paraId="01779CAD" w14:textId="77777777" w:rsidR="007C5236" w:rsidRPr="00F2300D" w:rsidRDefault="007C5236" w:rsidP="00E600BE">
      <w:pPr>
        <w:tabs>
          <w:tab w:val="left" w:pos="748"/>
          <w:tab w:val="left" w:pos="3927"/>
        </w:tabs>
        <w:ind w:right="-327"/>
        <w:jc w:val="both"/>
        <w:rPr>
          <w:rFonts w:asciiTheme="minorHAnsi" w:hAnsiTheme="minorHAnsi" w:cstheme="minorHAnsi"/>
          <w:b/>
          <w:iCs/>
          <w:color w:val="FF0000"/>
          <w:sz w:val="28"/>
          <w:szCs w:val="28"/>
          <w:lang w:val="en-US"/>
        </w:rPr>
      </w:pPr>
    </w:p>
    <w:p w14:paraId="64C249C6" w14:textId="77777777" w:rsidR="007C5236" w:rsidRPr="00F2300D" w:rsidRDefault="007C5236" w:rsidP="00E600BE">
      <w:pPr>
        <w:tabs>
          <w:tab w:val="left" w:pos="748"/>
          <w:tab w:val="left" w:pos="3927"/>
        </w:tabs>
        <w:ind w:right="-327"/>
        <w:jc w:val="both"/>
        <w:rPr>
          <w:rFonts w:asciiTheme="minorHAnsi" w:hAnsiTheme="minorHAnsi" w:cstheme="minorHAnsi"/>
          <w:b/>
          <w:iCs/>
          <w:color w:val="FF0000"/>
          <w:sz w:val="28"/>
          <w:szCs w:val="28"/>
          <w:lang w:val="en-US"/>
        </w:rPr>
      </w:pPr>
    </w:p>
    <w:p w14:paraId="0C95223A"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504EBC39"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7797B68A"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1242B230"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23BA9E33"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4953DE4C" w14:textId="77777777" w:rsidR="004E7A8C" w:rsidRPr="00F2300D" w:rsidRDefault="004E7A8C" w:rsidP="00E600BE">
      <w:pPr>
        <w:tabs>
          <w:tab w:val="left" w:pos="748"/>
          <w:tab w:val="left" w:pos="3927"/>
        </w:tabs>
        <w:ind w:right="-327"/>
        <w:jc w:val="both"/>
        <w:rPr>
          <w:rFonts w:asciiTheme="minorHAnsi" w:hAnsiTheme="minorHAnsi" w:cstheme="minorHAnsi"/>
          <w:b/>
          <w:iCs/>
          <w:color w:val="FF0000"/>
          <w:sz w:val="28"/>
          <w:szCs w:val="28"/>
          <w:lang w:val="en-US"/>
        </w:rPr>
      </w:pPr>
    </w:p>
    <w:p w14:paraId="3183E64C" w14:textId="77777777" w:rsidR="00482D73" w:rsidRPr="00F2300D" w:rsidRDefault="00482D73" w:rsidP="00482D73">
      <w:pPr>
        <w:widowControl/>
        <w:suppressAutoHyphens w:val="0"/>
        <w:spacing w:after="200" w:line="276" w:lineRule="auto"/>
        <w:rPr>
          <w:rFonts w:asciiTheme="minorHAnsi" w:hAnsiTheme="minorHAnsi" w:cstheme="minorHAnsi"/>
          <w:b/>
          <w:bCs/>
          <w:sz w:val="16"/>
          <w:szCs w:val="16"/>
        </w:rPr>
      </w:pPr>
    </w:p>
    <w:p w14:paraId="2C26BF89" w14:textId="77777777" w:rsidR="00482D73" w:rsidRPr="00F2300D" w:rsidRDefault="00482D73" w:rsidP="00482D73">
      <w:pPr>
        <w:pStyle w:val="BodyText"/>
        <w:jc w:val="both"/>
        <w:rPr>
          <w:rFonts w:asciiTheme="minorHAnsi" w:hAnsiTheme="minorHAnsi" w:cstheme="minorHAnsi"/>
          <w:sz w:val="22"/>
          <w:szCs w:val="22"/>
        </w:rPr>
      </w:pPr>
    </w:p>
    <w:p w14:paraId="658EC103" w14:textId="77777777" w:rsidR="00482D73" w:rsidRPr="00F2300D" w:rsidRDefault="00482D73" w:rsidP="00482D73">
      <w:pPr>
        <w:rPr>
          <w:rFonts w:asciiTheme="minorHAnsi" w:hAnsiTheme="minorHAnsi" w:cstheme="minorHAnsi"/>
        </w:rPr>
      </w:pPr>
    </w:p>
    <w:p w14:paraId="308F6C8D" w14:textId="77777777" w:rsidR="00482D73" w:rsidRPr="00F2300D" w:rsidRDefault="004C1D6C" w:rsidP="00482D73">
      <w:pPr>
        <w:rPr>
          <w:rFonts w:asciiTheme="minorHAnsi" w:hAnsiTheme="minorHAnsi" w:cstheme="minorHAnsi"/>
        </w:rPr>
      </w:pPr>
      <w:r w:rsidRPr="00F2300D">
        <w:rPr>
          <w:rFonts w:asciiTheme="minorHAnsi" w:hAnsiTheme="minorHAnsi" w:cstheme="minorHAnsi"/>
          <w:noProof/>
          <w:lang w:val="en-IE" w:eastAsia="en-IE" w:bidi="ar-SA"/>
        </w:rPr>
        <mc:AlternateContent>
          <mc:Choice Requires="wps">
            <w:drawing>
              <wp:anchor distT="0" distB="0" distL="114935" distR="114935" simplePos="0" relativeHeight="251691008" behindDoc="0" locked="0" layoutInCell="1" allowOverlap="1" wp14:anchorId="3586C557" wp14:editId="0E4D5F9E">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3D714CB"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6C55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3D714CB" w14:textId="77777777"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228C9890" w14:textId="77777777" w:rsidR="00954524" w:rsidRPr="00F2300D" w:rsidRDefault="00482D73" w:rsidP="00954524">
      <w:pPr>
        <w:jc w:val="both"/>
        <w:rPr>
          <w:rFonts w:asciiTheme="minorHAnsi" w:hAnsiTheme="minorHAnsi" w:cstheme="minorHAnsi"/>
          <w:b/>
          <w:sz w:val="23"/>
          <w:szCs w:val="23"/>
          <w:u w:val="single"/>
        </w:rPr>
      </w:pPr>
      <w:r w:rsidRPr="00F2300D">
        <w:rPr>
          <w:rFonts w:asciiTheme="minorHAnsi" w:hAnsiTheme="minorHAnsi" w:cstheme="minorHAnsi"/>
          <w:b/>
        </w:rPr>
        <w:tab/>
      </w:r>
      <w:r w:rsidR="00954524" w:rsidRPr="00F2300D">
        <w:rPr>
          <w:rFonts w:asciiTheme="minorHAnsi" w:hAnsiTheme="minorHAnsi" w:cstheme="minorHAnsi"/>
          <w:b/>
          <w:sz w:val="23"/>
          <w:szCs w:val="23"/>
          <w:u w:val="single"/>
        </w:rPr>
        <w:t xml:space="preserve">Please check the following points before sending this form:  </w:t>
      </w:r>
    </w:p>
    <w:p w14:paraId="06C58ABB" w14:textId="77777777" w:rsidR="00954524" w:rsidRPr="00F2300D" w:rsidRDefault="00954524" w:rsidP="00954524">
      <w:pPr>
        <w:jc w:val="both"/>
        <w:rPr>
          <w:rFonts w:asciiTheme="minorHAnsi" w:hAnsiTheme="minorHAnsi" w:cstheme="minorHAnsi"/>
          <w:sz w:val="23"/>
          <w:szCs w:val="23"/>
        </w:rPr>
      </w:pPr>
    </w:p>
    <w:p w14:paraId="6367E72C" w14:textId="77A0C800"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sz w:val="23"/>
          <w:szCs w:val="23"/>
        </w:rPr>
        <w:t xml:space="preserve">All application forms must be submitted, fully completed and inclusive of all the requested documentation by </w:t>
      </w:r>
      <w:r w:rsidRPr="00F2300D">
        <w:rPr>
          <w:rFonts w:asciiTheme="minorHAnsi" w:hAnsiTheme="minorHAnsi" w:cstheme="minorHAnsi"/>
          <w:b/>
          <w:sz w:val="23"/>
          <w:szCs w:val="23"/>
        </w:rPr>
        <w:t>4.00 pm on Friday 24th March 2023.</w:t>
      </w:r>
      <w:r w:rsidRPr="00F2300D">
        <w:rPr>
          <w:rFonts w:asciiTheme="minorHAnsi" w:hAnsiTheme="minorHAnsi" w:cstheme="minorHAnsi"/>
          <w:sz w:val="23"/>
          <w:szCs w:val="23"/>
        </w:rPr>
        <w:t xml:space="preserve"> All </w:t>
      </w:r>
      <w:r w:rsidRPr="00F2300D">
        <w:rPr>
          <w:rFonts w:asciiTheme="minorHAnsi" w:hAnsiTheme="minorHAnsi" w:cstheme="minorHAnsi"/>
          <w:b/>
          <w:sz w:val="23"/>
          <w:szCs w:val="23"/>
          <w:u w:val="single"/>
        </w:rPr>
        <w:t>incomplete applications</w:t>
      </w:r>
      <w:r w:rsidRPr="00F2300D">
        <w:rPr>
          <w:rFonts w:asciiTheme="minorHAnsi" w:hAnsiTheme="minorHAnsi" w:cstheme="minorHAnsi"/>
          <w:sz w:val="23"/>
          <w:szCs w:val="23"/>
        </w:rPr>
        <w:t xml:space="preserve"> will be returned as </w:t>
      </w:r>
      <w:r w:rsidRPr="00F2300D">
        <w:rPr>
          <w:rFonts w:asciiTheme="minorHAnsi" w:hAnsiTheme="minorHAnsi" w:cstheme="minorHAnsi"/>
          <w:b/>
          <w:sz w:val="23"/>
          <w:szCs w:val="23"/>
          <w:u w:val="single"/>
        </w:rPr>
        <w:t>invalid</w:t>
      </w:r>
      <w:r w:rsidRPr="00F2300D">
        <w:rPr>
          <w:rFonts w:asciiTheme="minorHAnsi" w:hAnsiTheme="minorHAnsi" w:cstheme="minorHAnsi"/>
          <w:sz w:val="23"/>
          <w:szCs w:val="23"/>
        </w:rPr>
        <w:t xml:space="preserve"> after the closing date and will not be included in the competition.</w:t>
      </w:r>
    </w:p>
    <w:p w14:paraId="241C6884" w14:textId="77777777" w:rsidR="00954524" w:rsidRPr="00F2300D" w:rsidRDefault="00954524" w:rsidP="00954524">
      <w:pPr>
        <w:jc w:val="both"/>
        <w:rPr>
          <w:rFonts w:asciiTheme="minorHAnsi" w:hAnsiTheme="minorHAnsi" w:cstheme="minorHAnsi"/>
          <w:sz w:val="23"/>
          <w:szCs w:val="23"/>
        </w:rPr>
      </w:pPr>
    </w:p>
    <w:p w14:paraId="70E24826" w14:textId="77777777"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sz w:val="23"/>
          <w:szCs w:val="23"/>
        </w:rPr>
        <w:t xml:space="preserve">All information must only be provided on the formal application form. Additional information via Curriculum Vitae </w:t>
      </w:r>
      <w:r w:rsidRPr="00F2300D">
        <w:rPr>
          <w:rFonts w:asciiTheme="minorHAnsi" w:hAnsiTheme="minorHAnsi" w:cstheme="minorHAnsi"/>
          <w:b/>
          <w:sz w:val="23"/>
          <w:szCs w:val="23"/>
        </w:rPr>
        <w:t>will not</w:t>
      </w:r>
      <w:r w:rsidRPr="00F2300D">
        <w:rPr>
          <w:rFonts w:asciiTheme="minorHAnsi" w:hAnsiTheme="minorHAnsi" w:cstheme="minorHAnsi"/>
          <w:sz w:val="23"/>
          <w:szCs w:val="23"/>
        </w:rPr>
        <w:t xml:space="preserve"> be considered.  </w:t>
      </w:r>
    </w:p>
    <w:p w14:paraId="33F6BC7C" w14:textId="77777777" w:rsidR="00954524" w:rsidRPr="00F2300D" w:rsidRDefault="00954524" w:rsidP="00954524">
      <w:pPr>
        <w:ind w:left="360"/>
        <w:jc w:val="both"/>
        <w:rPr>
          <w:rFonts w:asciiTheme="minorHAnsi" w:hAnsiTheme="minorHAnsi" w:cstheme="minorHAnsi"/>
          <w:sz w:val="23"/>
          <w:szCs w:val="23"/>
        </w:rPr>
      </w:pPr>
    </w:p>
    <w:p w14:paraId="1BA9C36E" w14:textId="77777777"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sz w:val="23"/>
          <w:szCs w:val="23"/>
        </w:rPr>
        <w:t xml:space="preserve">Ensure that your application form is completed in </w:t>
      </w:r>
      <w:r w:rsidRPr="00F2300D">
        <w:rPr>
          <w:rFonts w:asciiTheme="minorHAnsi" w:hAnsiTheme="minorHAnsi" w:cstheme="minorHAnsi"/>
          <w:b/>
          <w:sz w:val="23"/>
          <w:szCs w:val="23"/>
          <w:u w:val="single"/>
        </w:rPr>
        <w:t>typed format</w:t>
      </w:r>
      <w:r w:rsidRPr="00F2300D">
        <w:rPr>
          <w:rFonts w:asciiTheme="minorHAnsi" w:hAnsiTheme="minorHAnsi" w:cstheme="minorHAnsi"/>
          <w:sz w:val="23"/>
          <w:szCs w:val="23"/>
        </w:rPr>
        <w:t xml:space="preserve"> and you have answered all questions fully.  </w:t>
      </w:r>
    </w:p>
    <w:p w14:paraId="5ABB1964" w14:textId="77777777" w:rsidR="00954524" w:rsidRPr="00F2300D" w:rsidRDefault="00954524" w:rsidP="00954524">
      <w:pPr>
        <w:pStyle w:val="ListParagraph"/>
        <w:rPr>
          <w:rFonts w:asciiTheme="minorHAnsi" w:hAnsiTheme="minorHAnsi" w:cstheme="minorHAnsi"/>
          <w:sz w:val="23"/>
          <w:szCs w:val="23"/>
        </w:rPr>
      </w:pPr>
    </w:p>
    <w:p w14:paraId="56CA07A4" w14:textId="47235279"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b/>
          <w:sz w:val="23"/>
          <w:szCs w:val="23"/>
          <w:u w:val="single"/>
        </w:rPr>
        <w:t>Email Applications:</w:t>
      </w:r>
      <w:r w:rsidRPr="00F2300D">
        <w:rPr>
          <w:rFonts w:asciiTheme="minorHAnsi" w:hAnsiTheme="minorHAnsi" w:cstheme="minorHAnsi"/>
          <w:sz w:val="23"/>
          <w:szCs w:val="23"/>
        </w:rPr>
        <w:t xml:space="preserve">  The completed application form, along with scanned copies of relevant Educational Qualifications</w:t>
      </w:r>
      <w:r w:rsidR="0091469C">
        <w:rPr>
          <w:rFonts w:asciiTheme="minorHAnsi" w:hAnsiTheme="minorHAnsi" w:cstheme="minorHAnsi"/>
          <w:sz w:val="23"/>
          <w:szCs w:val="23"/>
        </w:rPr>
        <w:t>, Safe Pass</w:t>
      </w:r>
      <w:r w:rsidRPr="00F2300D">
        <w:rPr>
          <w:rFonts w:asciiTheme="minorHAnsi" w:hAnsiTheme="minorHAnsi" w:cstheme="minorHAnsi"/>
          <w:sz w:val="23"/>
          <w:szCs w:val="23"/>
        </w:rPr>
        <w:t xml:space="preserve"> &amp; Driving Licence</w:t>
      </w:r>
      <w:r w:rsidR="0091469C">
        <w:rPr>
          <w:rFonts w:asciiTheme="minorHAnsi" w:hAnsiTheme="minorHAnsi" w:cstheme="minorHAnsi"/>
          <w:sz w:val="23"/>
          <w:szCs w:val="23"/>
        </w:rPr>
        <w:t xml:space="preserve"> (</w:t>
      </w:r>
      <w:r w:rsidR="0091469C" w:rsidRPr="0091469C">
        <w:rPr>
          <w:rFonts w:asciiTheme="minorHAnsi" w:hAnsiTheme="minorHAnsi" w:cstheme="minorHAnsi"/>
          <w:b/>
          <w:bCs/>
          <w:sz w:val="23"/>
          <w:szCs w:val="23"/>
        </w:rPr>
        <w:t>all essential</w:t>
      </w:r>
      <w:r w:rsidR="0091469C">
        <w:rPr>
          <w:rFonts w:asciiTheme="minorHAnsi" w:hAnsiTheme="minorHAnsi" w:cstheme="minorHAnsi"/>
          <w:sz w:val="23"/>
          <w:szCs w:val="23"/>
        </w:rPr>
        <w:t>)</w:t>
      </w:r>
      <w:r w:rsidRPr="00F2300D">
        <w:rPr>
          <w:rFonts w:asciiTheme="minorHAnsi" w:hAnsiTheme="minorHAnsi" w:cstheme="minorHAnsi"/>
          <w:sz w:val="23"/>
          <w:szCs w:val="23"/>
        </w:rPr>
        <w:t xml:space="preserve"> must be submitted via email to </w:t>
      </w:r>
      <w:hyperlink r:id="rId10" w:history="1">
        <w:r w:rsidRPr="00F2300D">
          <w:rPr>
            <w:rStyle w:val="Hyperlink"/>
            <w:rFonts w:asciiTheme="minorHAnsi" w:hAnsiTheme="minorHAnsi" w:cstheme="minorHAnsi"/>
            <w:sz w:val="23"/>
            <w:szCs w:val="23"/>
          </w:rPr>
          <w:t>recruitment@galwaycity.ie</w:t>
        </w:r>
      </w:hyperlink>
      <w:r w:rsidRPr="00F2300D">
        <w:rPr>
          <w:rFonts w:asciiTheme="minorHAnsi" w:hAnsiTheme="minorHAnsi" w:cstheme="minorHAnsi"/>
          <w:sz w:val="23"/>
          <w:szCs w:val="23"/>
        </w:rPr>
        <w:t xml:space="preserve">  as </w:t>
      </w:r>
      <w:r w:rsidRPr="00F2300D">
        <w:rPr>
          <w:rFonts w:asciiTheme="minorHAnsi" w:hAnsiTheme="minorHAnsi" w:cstheme="minorHAnsi"/>
          <w:b/>
          <w:sz w:val="23"/>
          <w:szCs w:val="23"/>
          <w:u w:val="single"/>
        </w:rPr>
        <w:t>ONE SINGLE</w:t>
      </w:r>
      <w:r w:rsidRPr="00F2300D">
        <w:rPr>
          <w:rFonts w:asciiTheme="minorHAnsi" w:hAnsiTheme="minorHAnsi" w:cstheme="minorHAnsi"/>
          <w:sz w:val="23"/>
          <w:szCs w:val="23"/>
        </w:rPr>
        <w:t xml:space="preserve"> PDF or WORD document (not individually scanned documents) by </w:t>
      </w:r>
      <w:r w:rsidRPr="00F2300D">
        <w:rPr>
          <w:rFonts w:asciiTheme="minorHAnsi" w:hAnsiTheme="minorHAnsi" w:cstheme="minorHAnsi"/>
          <w:b/>
          <w:sz w:val="23"/>
          <w:szCs w:val="23"/>
        </w:rPr>
        <w:t>4.00 pm on Friday 24th March 2023.</w:t>
      </w:r>
      <w:r w:rsidRPr="00F2300D">
        <w:rPr>
          <w:rFonts w:asciiTheme="minorHAnsi" w:hAnsiTheme="minorHAnsi" w:cstheme="minorHAnsi"/>
          <w:b/>
          <w:sz w:val="23"/>
          <w:szCs w:val="23"/>
          <w:u w:val="single"/>
        </w:rPr>
        <w:t xml:space="preserve"> </w:t>
      </w:r>
      <w:r w:rsidRPr="00F2300D">
        <w:rPr>
          <w:rFonts w:asciiTheme="minorHAnsi" w:hAnsiTheme="minorHAnsi" w:cstheme="minorHAnsi"/>
          <w:b/>
          <w:color w:val="C0504D"/>
          <w:sz w:val="23"/>
          <w:szCs w:val="23"/>
        </w:rPr>
        <w:t>Please ensure subject bar of email states “Craft</w:t>
      </w:r>
      <w:r w:rsidR="00AD4A6D">
        <w:rPr>
          <w:rFonts w:asciiTheme="minorHAnsi" w:hAnsiTheme="minorHAnsi" w:cstheme="minorHAnsi"/>
          <w:b/>
          <w:color w:val="C0504D"/>
          <w:sz w:val="23"/>
          <w:szCs w:val="23"/>
        </w:rPr>
        <w:t xml:space="preserve"> </w:t>
      </w:r>
      <w:r w:rsidR="00AD4A6D" w:rsidRPr="00292B8D">
        <w:rPr>
          <w:rFonts w:asciiTheme="minorHAnsi" w:hAnsiTheme="minorHAnsi" w:cstheme="minorHAnsi"/>
          <w:b/>
          <w:color w:val="C0504D"/>
          <w:sz w:val="23"/>
          <w:szCs w:val="23"/>
        </w:rPr>
        <w:t xml:space="preserve">Chargehand </w:t>
      </w:r>
      <w:r w:rsidRPr="00292B8D">
        <w:rPr>
          <w:rFonts w:asciiTheme="minorHAnsi" w:hAnsiTheme="minorHAnsi" w:cstheme="minorHAnsi"/>
          <w:b/>
          <w:color w:val="C0504D"/>
          <w:sz w:val="23"/>
          <w:szCs w:val="23"/>
        </w:rPr>
        <w:t>Plumber - Applicat</w:t>
      </w:r>
      <w:r w:rsidRPr="00F2300D">
        <w:rPr>
          <w:rFonts w:asciiTheme="minorHAnsi" w:hAnsiTheme="minorHAnsi" w:cstheme="minorHAnsi"/>
          <w:b/>
          <w:color w:val="C0504D"/>
          <w:sz w:val="23"/>
          <w:szCs w:val="23"/>
        </w:rPr>
        <w:t>ion Form”</w:t>
      </w:r>
    </w:p>
    <w:p w14:paraId="1F93F127" w14:textId="77777777" w:rsidR="00954524" w:rsidRPr="00F2300D" w:rsidRDefault="00954524" w:rsidP="00954524">
      <w:pPr>
        <w:ind w:left="360"/>
        <w:rPr>
          <w:rFonts w:asciiTheme="minorHAnsi" w:hAnsiTheme="minorHAnsi" w:cstheme="minorHAnsi"/>
          <w:sz w:val="23"/>
          <w:szCs w:val="23"/>
        </w:rPr>
      </w:pPr>
    </w:p>
    <w:p w14:paraId="09971F17" w14:textId="6A5A2A44"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b/>
          <w:sz w:val="23"/>
          <w:szCs w:val="23"/>
          <w:u w:val="single"/>
        </w:rPr>
        <w:t>Postal/Delivered Applications:</w:t>
      </w:r>
      <w:r w:rsidRPr="00F2300D">
        <w:rPr>
          <w:rFonts w:asciiTheme="minorHAnsi" w:hAnsiTheme="minorHAnsi" w:cstheme="minorHAnsi"/>
          <w:sz w:val="23"/>
          <w:szCs w:val="23"/>
        </w:rPr>
        <w:t xml:space="preserve">  The completed application form can be submitted by post/delivered and must include </w:t>
      </w:r>
      <w:r w:rsidRPr="00F2300D">
        <w:rPr>
          <w:rFonts w:asciiTheme="minorHAnsi" w:hAnsiTheme="minorHAnsi" w:cstheme="minorHAnsi"/>
          <w:b/>
          <w:sz w:val="23"/>
          <w:szCs w:val="23"/>
        </w:rPr>
        <w:t>4 Copies</w:t>
      </w:r>
      <w:r w:rsidRPr="00F2300D">
        <w:rPr>
          <w:rFonts w:asciiTheme="minorHAnsi" w:hAnsiTheme="minorHAnsi" w:cstheme="minorHAnsi"/>
          <w:sz w:val="23"/>
          <w:szCs w:val="23"/>
        </w:rPr>
        <w:t xml:space="preserve"> i.e. 1 original &amp; 3 copies of the application form, </w:t>
      </w:r>
      <w:r w:rsidRPr="00F2300D">
        <w:rPr>
          <w:rFonts w:asciiTheme="minorHAnsi" w:hAnsiTheme="minorHAnsi" w:cstheme="minorHAnsi"/>
          <w:b/>
          <w:sz w:val="23"/>
          <w:szCs w:val="23"/>
        </w:rPr>
        <w:t>along with</w:t>
      </w:r>
      <w:r w:rsidRPr="00F2300D">
        <w:rPr>
          <w:rFonts w:asciiTheme="minorHAnsi" w:hAnsiTheme="minorHAnsi" w:cstheme="minorHAnsi"/>
          <w:sz w:val="23"/>
          <w:szCs w:val="23"/>
        </w:rPr>
        <w:t xml:space="preserve"> </w:t>
      </w:r>
      <w:r w:rsidRPr="00F2300D">
        <w:rPr>
          <w:rFonts w:asciiTheme="minorHAnsi" w:hAnsiTheme="minorHAnsi" w:cstheme="minorHAnsi"/>
          <w:b/>
          <w:sz w:val="23"/>
          <w:szCs w:val="23"/>
        </w:rPr>
        <w:t>4 copies</w:t>
      </w:r>
      <w:r w:rsidRPr="00F2300D">
        <w:rPr>
          <w:rFonts w:asciiTheme="minorHAnsi" w:hAnsiTheme="minorHAnsi" w:cstheme="minorHAnsi"/>
          <w:sz w:val="23"/>
          <w:szCs w:val="23"/>
        </w:rPr>
        <w:t xml:space="preserve"> of relevant Educational Qualifications &amp; Driving Licence must be submitted by </w:t>
      </w:r>
      <w:r w:rsidRPr="00F2300D">
        <w:rPr>
          <w:rFonts w:asciiTheme="minorHAnsi" w:hAnsiTheme="minorHAnsi" w:cstheme="minorHAnsi"/>
          <w:b/>
          <w:sz w:val="23"/>
          <w:szCs w:val="23"/>
        </w:rPr>
        <w:t>4.00 pm on Friday 24th March 2023.</w:t>
      </w:r>
    </w:p>
    <w:p w14:paraId="0590787F" w14:textId="77777777" w:rsidR="00954524" w:rsidRPr="00F2300D" w:rsidRDefault="00954524" w:rsidP="00954524">
      <w:pPr>
        <w:jc w:val="both"/>
        <w:rPr>
          <w:rFonts w:asciiTheme="minorHAnsi" w:hAnsiTheme="minorHAnsi" w:cstheme="minorHAnsi"/>
          <w:sz w:val="23"/>
          <w:szCs w:val="23"/>
        </w:rPr>
      </w:pPr>
    </w:p>
    <w:p w14:paraId="126B4A06" w14:textId="77777777" w:rsidR="00954524" w:rsidRPr="00F2300D" w:rsidRDefault="00954524" w:rsidP="00954524">
      <w:pPr>
        <w:numPr>
          <w:ilvl w:val="0"/>
          <w:numId w:val="1"/>
        </w:numPr>
        <w:jc w:val="both"/>
        <w:rPr>
          <w:rFonts w:asciiTheme="minorHAnsi" w:hAnsiTheme="minorHAnsi" w:cstheme="minorHAnsi"/>
          <w:color w:val="C0504D"/>
          <w:sz w:val="23"/>
          <w:szCs w:val="23"/>
        </w:rPr>
      </w:pPr>
      <w:r w:rsidRPr="00F2300D">
        <w:rPr>
          <w:rFonts w:asciiTheme="minorHAnsi" w:hAnsiTheme="minorHAnsi" w:cstheme="minorHAnsi"/>
          <w:sz w:val="23"/>
          <w:szCs w:val="23"/>
        </w:rPr>
        <w:t>Original certificates will be required prior to any appointment.</w:t>
      </w:r>
      <w:r w:rsidRPr="00F2300D">
        <w:rPr>
          <w:rFonts w:asciiTheme="minorHAnsi" w:hAnsiTheme="minorHAnsi" w:cstheme="minorHAnsi"/>
          <w:sz w:val="23"/>
          <w:szCs w:val="23"/>
          <w:u w:val="single"/>
        </w:rPr>
        <w:t xml:space="preserve">  </w:t>
      </w:r>
      <w:r w:rsidRPr="00F2300D">
        <w:rPr>
          <w:rFonts w:asciiTheme="minorHAnsi" w:hAnsiTheme="minorHAnsi" w:cstheme="minorHAnsi"/>
          <w:b/>
          <w:color w:val="C0504D"/>
          <w:sz w:val="23"/>
          <w:szCs w:val="23"/>
          <w:u w:val="single"/>
        </w:rPr>
        <w:t xml:space="preserve">Applications submitted that do not meet the requirements as outlined will be deemed invalid, will be returned to the candidate and will NOT </w:t>
      </w:r>
      <w:proofErr w:type="spellStart"/>
      <w:r w:rsidRPr="00F2300D">
        <w:rPr>
          <w:rFonts w:asciiTheme="minorHAnsi" w:hAnsiTheme="minorHAnsi" w:cstheme="minorHAnsi"/>
          <w:b/>
          <w:color w:val="C0504D"/>
          <w:sz w:val="23"/>
          <w:szCs w:val="23"/>
          <w:u w:val="single"/>
        </w:rPr>
        <w:t>included</w:t>
      </w:r>
      <w:proofErr w:type="spellEnd"/>
      <w:r w:rsidRPr="00F2300D">
        <w:rPr>
          <w:rFonts w:asciiTheme="minorHAnsi" w:hAnsiTheme="minorHAnsi" w:cstheme="minorHAnsi"/>
          <w:b/>
          <w:color w:val="C0504D"/>
          <w:sz w:val="23"/>
          <w:szCs w:val="23"/>
          <w:u w:val="single"/>
        </w:rPr>
        <w:t xml:space="preserve"> in the next stage of competition.</w:t>
      </w:r>
    </w:p>
    <w:p w14:paraId="39039043" w14:textId="77777777" w:rsidR="00954524" w:rsidRPr="00F2300D" w:rsidRDefault="00954524" w:rsidP="00954524">
      <w:pPr>
        <w:pStyle w:val="ListParagraph"/>
        <w:rPr>
          <w:rFonts w:asciiTheme="minorHAnsi" w:hAnsiTheme="minorHAnsi" w:cstheme="minorHAnsi"/>
          <w:b/>
          <w:sz w:val="23"/>
          <w:szCs w:val="23"/>
          <w:u w:val="single"/>
        </w:rPr>
      </w:pPr>
    </w:p>
    <w:p w14:paraId="58C22A23" w14:textId="77777777"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F2300D">
        <w:rPr>
          <w:rFonts w:asciiTheme="minorHAnsi" w:hAnsiTheme="minorHAnsi" w:cstheme="minorHAnsi"/>
          <w:sz w:val="23"/>
          <w:szCs w:val="23"/>
        </w:rPr>
        <w:t xml:space="preserve">   </w:t>
      </w:r>
    </w:p>
    <w:p w14:paraId="2BD76BB7" w14:textId="77777777" w:rsidR="00954524" w:rsidRPr="00F2300D" w:rsidRDefault="00954524" w:rsidP="00954524">
      <w:pPr>
        <w:pStyle w:val="ListParagraph"/>
        <w:rPr>
          <w:rFonts w:asciiTheme="minorHAnsi" w:hAnsiTheme="minorHAnsi" w:cstheme="minorHAnsi"/>
          <w:sz w:val="23"/>
          <w:szCs w:val="23"/>
        </w:rPr>
      </w:pPr>
    </w:p>
    <w:p w14:paraId="024C0DA5" w14:textId="77777777" w:rsidR="00954524" w:rsidRPr="00F2300D" w:rsidRDefault="00954524" w:rsidP="00954524">
      <w:pPr>
        <w:numPr>
          <w:ilvl w:val="0"/>
          <w:numId w:val="1"/>
        </w:numPr>
        <w:spacing w:line="200" w:lineRule="atLeast"/>
        <w:jc w:val="both"/>
        <w:rPr>
          <w:rFonts w:asciiTheme="minorHAnsi" w:hAnsiTheme="minorHAnsi" w:cstheme="minorHAnsi"/>
          <w:b/>
          <w:sz w:val="23"/>
          <w:szCs w:val="23"/>
        </w:rPr>
      </w:pPr>
      <w:r w:rsidRPr="00F2300D">
        <w:rPr>
          <w:rFonts w:asciiTheme="minorHAnsi" w:hAnsiTheme="minorHAnsi" w:cs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3AB43554" w14:textId="77777777" w:rsidR="00954524" w:rsidRPr="00F2300D" w:rsidRDefault="00954524" w:rsidP="00954524">
      <w:pPr>
        <w:ind w:left="360"/>
        <w:jc w:val="both"/>
        <w:rPr>
          <w:rFonts w:asciiTheme="minorHAnsi" w:hAnsiTheme="minorHAnsi" w:cstheme="minorHAnsi"/>
          <w:sz w:val="23"/>
          <w:szCs w:val="23"/>
        </w:rPr>
      </w:pPr>
    </w:p>
    <w:p w14:paraId="2E6EAED0" w14:textId="77777777"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sz w:val="23"/>
          <w:szCs w:val="23"/>
        </w:rPr>
        <w:t xml:space="preserve">Candidates should allow sufficient time to ensure delivery is </w:t>
      </w:r>
      <w:r w:rsidRPr="00F2300D">
        <w:rPr>
          <w:rFonts w:asciiTheme="minorHAnsi" w:hAnsiTheme="minorHAnsi" w:cstheme="minorHAnsi"/>
          <w:sz w:val="23"/>
          <w:szCs w:val="23"/>
          <w:u w:val="single"/>
        </w:rPr>
        <w:t>not later</w:t>
      </w:r>
      <w:r w:rsidRPr="00F2300D">
        <w:rPr>
          <w:rFonts w:asciiTheme="minorHAnsi" w:hAnsiTheme="minorHAnsi" w:cstheme="minorHAnsi"/>
          <w:sz w:val="23"/>
          <w:szCs w:val="23"/>
        </w:rPr>
        <w:t xml:space="preserve"> than the latest time for acceptance.  The responsibility rests with the applicant to ensure the application form, in full, is </w:t>
      </w:r>
      <w:r w:rsidRPr="00F2300D">
        <w:rPr>
          <w:rFonts w:asciiTheme="minorHAnsi" w:hAnsiTheme="minorHAnsi" w:cstheme="minorHAnsi"/>
          <w:b/>
          <w:sz w:val="23"/>
          <w:szCs w:val="23"/>
          <w:u w:val="single"/>
        </w:rPr>
        <w:t>received</w:t>
      </w:r>
      <w:r w:rsidRPr="00F2300D">
        <w:rPr>
          <w:rFonts w:asciiTheme="minorHAnsi" w:hAnsiTheme="minorHAnsi" w:cstheme="minorHAnsi"/>
          <w:sz w:val="23"/>
          <w:szCs w:val="23"/>
        </w:rPr>
        <w:t xml:space="preserve"> on time by the Human Resources Department, Galway City Council.  </w:t>
      </w:r>
    </w:p>
    <w:p w14:paraId="67351D21" w14:textId="77777777" w:rsidR="00954524" w:rsidRPr="00F2300D" w:rsidRDefault="00954524" w:rsidP="00954524">
      <w:pPr>
        <w:jc w:val="both"/>
        <w:rPr>
          <w:rFonts w:asciiTheme="minorHAnsi" w:hAnsiTheme="minorHAnsi" w:cstheme="minorHAnsi"/>
          <w:sz w:val="23"/>
          <w:szCs w:val="23"/>
        </w:rPr>
      </w:pPr>
    </w:p>
    <w:p w14:paraId="7BAB6456" w14:textId="77777777"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79351FEA" w14:textId="77777777" w:rsidR="00954524" w:rsidRPr="00F2300D" w:rsidRDefault="00954524" w:rsidP="00954524">
      <w:pPr>
        <w:pStyle w:val="ListParagraph"/>
        <w:rPr>
          <w:rFonts w:asciiTheme="minorHAnsi" w:hAnsiTheme="minorHAnsi" w:cstheme="minorHAnsi"/>
          <w:sz w:val="23"/>
          <w:szCs w:val="23"/>
        </w:rPr>
      </w:pPr>
    </w:p>
    <w:p w14:paraId="06164AC6" w14:textId="77777777" w:rsidR="00954524" w:rsidRPr="00F2300D" w:rsidRDefault="00954524" w:rsidP="00954524">
      <w:pPr>
        <w:numPr>
          <w:ilvl w:val="0"/>
          <w:numId w:val="1"/>
        </w:numPr>
        <w:jc w:val="both"/>
        <w:rPr>
          <w:rFonts w:asciiTheme="minorHAnsi" w:hAnsiTheme="minorHAnsi" w:cstheme="minorHAnsi"/>
          <w:sz w:val="23"/>
          <w:szCs w:val="23"/>
        </w:rPr>
      </w:pPr>
      <w:r w:rsidRPr="00F2300D">
        <w:rPr>
          <w:rFonts w:asciiTheme="minorHAnsi" w:hAnsiTheme="minorHAnsi" w:cs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702CC453" w14:textId="20C1CD42" w:rsidR="007C5236" w:rsidRDefault="007C5236" w:rsidP="00954524">
      <w:pPr>
        <w:jc w:val="both"/>
        <w:rPr>
          <w:rFonts w:asciiTheme="minorHAnsi" w:hAnsiTheme="minorHAnsi" w:cstheme="minorHAnsi"/>
          <w:b/>
          <w:color w:val="C0504D" w:themeColor="accent2"/>
          <w:sz w:val="32"/>
          <w:szCs w:val="32"/>
        </w:rPr>
      </w:pPr>
    </w:p>
    <w:p w14:paraId="45EC2176" w14:textId="77777777" w:rsidR="0091469C" w:rsidRPr="00F2300D" w:rsidRDefault="0091469C" w:rsidP="00954524">
      <w:pPr>
        <w:jc w:val="both"/>
        <w:rPr>
          <w:rFonts w:asciiTheme="minorHAnsi" w:hAnsiTheme="minorHAnsi" w:cstheme="minorHAnsi"/>
          <w:b/>
          <w:color w:val="C0504D" w:themeColor="accent2"/>
          <w:sz w:val="32"/>
          <w:szCs w:val="32"/>
        </w:rPr>
      </w:pPr>
    </w:p>
    <w:p w14:paraId="152B504F" w14:textId="77777777" w:rsidR="008F7090" w:rsidRPr="00F2300D" w:rsidRDefault="008F7090" w:rsidP="008F7090">
      <w:pPr>
        <w:pStyle w:val="BlockText"/>
        <w:spacing w:line="360" w:lineRule="auto"/>
        <w:ind w:left="0" w:right="-765"/>
        <w:jc w:val="left"/>
        <w:rPr>
          <w:rFonts w:asciiTheme="minorHAnsi" w:hAnsiTheme="minorHAnsi" w:cstheme="minorHAnsi"/>
          <w:b/>
          <w:i/>
          <w:color w:val="C0504D" w:themeColor="accent2"/>
          <w:sz w:val="32"/>
          <w:szCs w:val="32"/>
        </w:rPr>
      </w:pPr>
      <w:r w:rsidRPr="00F2300D">
        <w:rPr>
          <w:rFonts w:asciiTheme="minorHAnsi" w:hAnsiTheme="minorHAnsi" w:cstheme="minorHAnsi"/>
          <w:b/>
          <w:i/>
          <w:color w:val="C0504D" w:themeColor="accent2"/>
          <w:sz w:val="32"/>
          <w:szCs w:val="32"/>
        </w:rPr>
        <w:lastRenderedPageBreak/>
        <w:t>___________________________________________________________</w:t>
      </w:r>
    </w:p>
    <w:p w14:paraId="39B4A98A" w14:textId="0E4E0D38" w:rsidR="000E4BBA" w:rsidRPr="00F2300D" w:rsidRDefault="008F7090" w:rsidP="00341D1C">
      <w:pPr>
        <w:pStyle w:val="BlockText"/>
        <w:spacing w:line="360" w:lineRule="auto"/>
        <w:ind w:right="-765"/>
        <w:jc w:val="center"/>
        <w:rPr>
          <w:rFonts w:asciiTheme="minorHAnsi" w:hAnsiTheme="minorHAnsi" w:cstheme="minorHAnsi"/>
          <w:b/>
          <w:color w:val="C0504D" w:themeColor="accent2"/>
          <w:sz w:val="32"/>
          <w:szCs w:val="32"/>
        </w:rPr>
      </w:pPr>
      <w:r w:rsidRPr="00F2300D">
        <w:rPr>
          <w:rFonts w:asciiTheme="minorHAnsi" w:hAnsiTheme="minorHAnsi" w:cstheme="minorHAnsi"/>
          <w:b/>
          <w:color w:val="C0504D" w:themeColor="accent2"/>
          <w:sz w:val="32"/>
          <w:szCs w:val="32"/>
        </w:rPr>
        <w:t xml:space="preserve">POSITION OF </w:t>
      </w:r>
      <w:r w:rsidR="000E4BBA" w:rsidRPr="00F2300D">
        <w:rPr>
          <w:rFonts w:asciiTheme="minorHAnsi" w:hAnsiTheme="minorHAnsi" w:cstheme="minorHAnsi"/>
          <w:b/>
          <w:color w:val="C0504D" w:themeColor="accent2"/>
          <w:sz w:val="32"/>
          <w:szCs w:val="32"/>
        </w:rPr>
        <w:t xml:space="preserve">CRAFT </w:t>
      </w:r>
      <w:r w:rsidR="00F66CA4" w:rsidRPr="00F2300D">
        <w:rPr>
          <w:rFonts w:asciiTheme="minorHAnsi" w:hAnsiTheme="minorHAnsi" w:cstheme="minorHAnsi"/>
          <w:b/>
          <w:color w:val="C0504D" w:themeColor="accent2"/>
          <w:sz w:val="32"/>
          <w:szCs w:val="32"/>
        </w:rPr>
        <w:t>CHARGEHAND</w:t>
      </w:r>
      <w:r w:rsidR="007D1202" w:rsidRPr="00F2300D">
        <w:rPr>
          <w:rFonts w:asciiTheme="minorHAnsi" w:hAnsiTheme="minorHAnsi" w:cstheme="minorHAnsi"/>
          <w:b/>
          <w:color w:val="C0504D" w:themeColor="accent2"/>
          <w:sz w:val="32"/>
          <w:szCs w:val="32"/>
        </w:rPr>
        <w:t xml:space="preserve"> </w:t>
      </w:r>
      <w:r w:rsidR="000E4BBA" w:rsidRPr="00F2300D">
        <w:rPr>
          <w:rFonts w:asciiTheme="minorHAnsi" w:hAnsiTheme="minorHAnsi" w:cstheme="minorHAnsi"/>
          <w:b/>
          <w:color w:val="C0504D" w:themeColor="accent2"/>
          <w:sz w:val="32"/>
          <w:szCs w:val="32"/>
        </w:rPr>
        <w:t xml:space="preserve">PLUMBER </w:t>
      </w:r>
    </w:p>
    <w:p w14:paraId="62D8D302" w14:textId="77777777" w:rsidR="008F7090" w:rsidRPr="00F2300D" w:rsidRDefault="008F7090" w:rsidP="00A8589E">
      <w:pPr>
        <w:pStyle w:val="BlockText"/>
        <w:spacing w:line="360" w:lineRule="auto"/>
        <w:ind w:left="0" w:right="-765" w:hanging="851"/>
        <w:jc w:val="left"/>
        <w:rPr>
          <w:rFonts w:asciiTheme="minorHAnsi" w:hAnsiTheme="minorHAnsi" w:cstheme="minorHAnsi"/>
          <w:b/>
          <w:i/>
          <w:color w:val="C0504D" w:themeColor="accent2"/>
        </w:rPr>
      </w:pPr>
      <w:r w:rsidRPr="00F2300D">
        <w:rPr>
          <w:rFonts w:asciiTheme="minorHAnsi" w:hAnsiTheme="minorHAnsi" w:cstheme="minorHAnsi"/>
          <w:b/>
          <w:color w:val="C0504D" w:themeColor="accent2"/>
        </w:rPr>
        <w:tab/>
      </w:r>
      <w:r w:rsidRPr="00F2300D">
        <w:rPr>
          <w:rFonts w:asciiTheme="minorHAnsi" w:hAnsiTheme="minorHAnsi" w:cstheme="minorHAnsi"/>
          <w:b/>
          <w:i/>
          <w:color w:val="C0504D" w:themeColor="accent2"/>
        </w:rPr>
        <w:t>__</w:t>
      </w:r>
      <w:r w:rsidR="00A8589E" w:rsidRPr="00F2300D">
        <w:rPr>
          <w:rFonts w:asciiTheme="minorHAnsi" w:hAnsiTheme="minorHAnsi" w:cstheme="minorHAnsi"/>
          <w:b/>
          <w:i/>
          <w:color w:val="C0504D" w:themeColor="accent2"/>
        </w:rPr>
        <w:t>___</w:t>
      </w:r>
      <w:r w:rsidRPr="00F2300D">
        <w:rPr>
          <w:rFonts w:asciiTheme="minorHAnsi" w:hAnsiTheme="minorHAnsi" w:cstheme="minorHAnsi"/>
          <w:b/>
          <w:i/>
          <w:color w:val="C0504D" w:themeColor="accent2"/>
        </w:rPr>
        <w:t>_______________________________________________________________________</w:t>
      </w:r>
      <w:r w:rsidR="00A8589E" w:rsidRPr="00F2300D">
        <w:rPr>
          <w:rFonts w:asciiTheme="minorHAnsi" w:hAnsiTheme="minorHAnsi" w:cstheme="minorHAnsi"/>
          <w:b/>
          <w:i/>
          <w:color w:val="C0504D" w:themeColor="accent2"/>
        </w:rPr>
        <w:t>___</w:t>
      </w:r>
    </w:p>
    <w:p w14:paraId="3323DAFB" w14:textId="635DD863" w:rsidR="005F72F7" w:rsidRPr="00F2300D" w:rsidRDefault="005F72F7" w:rsidP="005F72F7">
      <w:pPr>
        <w:jc w:val="both"/>
        <w:rPr>
          <w:rFonts w:asciiTheme="minorHAnsi" w:hAnsiTheme="minorHAnsi" w:cstheme="minorHAnsi"/>
        </w:rPr>
      </w:pPr>
      <w:r w:rsidRPr="00F2300D">
        <w:rPr>
          <w:rFonts w:asciiTheme="minorHAnsi" w:hAnsiTheme="minorHAnsi" w:cstheme="minorHAnsi"/>
        </w:rPr>
        <w:t xml:space="preserve">The Craft Chargehand Plumber is a key role within the Galway City Council Housing Department. Galway City Council owns and </w:t>
      </w:r>
      <w:r w:rsidRPr="00AD4A6D">
        <w:rPr>
          <w:rFonts w:asciiTheme="minorHAnsi" w:hAnsiTheme="minorHAnsi" w:cstheme="minorHAnsi"/>
        </w:rPr>
        <w:t>maintains approximately 2,</w:t>
      </w:r>
      <w:r w:rsidR="00AD4A6D" w:rsidRPr="00AD4A6D">
        <w:rPr>
          <w:rFonts w:asciiTheme="minorHAnsi" w:hAnsiTheme="minorHAnsi" w:cstheme="minorHAnsi"/>
        </w:rPr>
        <w:t>650</w:t>
      </w:r>
      <w:r w:rsidRPr="00AD4A6D">
        <w:rPr>
          <w:rFonts w:asciiTheme="minorHAnsi" w:hAnsiTheme="minorHAnsi" w:cstheme="minorHAnsi"/>
        </w:rPr>
        <w:t xml:space="preserve"> social houses at present. The Craft Chargehand Plumber role is critical to the efficient maintenance and management</w:t>
      </w:r>
      <w:r w:rsidRPr="00F2300D">
        <w:rPr>
          <w:rFonts w:asciiTheme="minorHAnsi" w:hAnsiTheme="minorHAnsi" w:cstheme="minorHAnsi"/>
        </w:rPr>
        <w:t xml:space="preserve"> of the Council’s housing stock.</w:t>
      </w:r>
    </w:p>
    <w:p w14:paraId="01948E34" w14:textId="77777777" w:rsidR="005F72F7" w:rsidRPr="00F2300D" w:rsidRDefault="005F72F7" w:rsidP="005F72F7">
      <w:pPr>
        <w:jc w:val="both"/>
        <w:rPr>
          <w:rFonts w:asciiTheme="minorHAnsi" w:hAnsiTheme="minorHAnsi" w:cstheme="minorHAnsi"/>
        </w:rPr>
      </w:pPr>
    </w:p>
    <w:p w14:paraId="3B200B27" w14:textId="77777777" w:rsidR="005F72F7" w:rsidRPr="00F2300D" w:rsidRDefault="005F72F7" w:rsidP="005F72F7">
      <w:pPr>
        <w:jc w:val="both"/>
        <w:rPr>
          <w:rFonts w:asciiTheme="minorHAnsi" w:hAnsiTheme="minorHAnsi" w:cstheme="minorHAnsi"/>
        </w:rPr>
      </w:pPr>
      <w:r w:rsidRPr="00F2300D">
        <w:rPr>
          <w:rFonts w:asciiTheme="minorHAnsi" w:hAnsiTheme="minorHAnsi" w:cstheme="minorHAnsi"/>
        </w:rPr>
        <w:t xml:space="preserve">Works will include: planned, routine and emergency repairs as required. Preventative maintenance works are also required on an ongoing basis. </w:t>
      </w:r>
    </w:p>
    <w:p w14:paraId="57589BBA" w14:textId="77777777" w:rsidR="005F72F7" w:rsidRPr="00F2300D" w:rsidRDefault="005F72F7" w:rsidP="005F72F7">
      <w:pPr>
        <w:jc w:val="both"/>
        <w:rPr>
          <w:rFonts w:asciiTheme="minorHAnsi" w:hAnsiTheme="minorHAnsi" w:cstheme="minorHAnsi"/>
        </w:rPr>
      </w:pPr>
    </w:p>
    <w:p w14:paraId="7D5B1B96" w14:textId="026CE698" w:rsidR="005F72F7" w:rsidRPr="00F2300D" w:rsidRDefault="005F72F7" w:rsidP="005F72F7">
      <w:pPr>
        <w:jc w:val="both"/>
        <w:rPr>
          <w:rFonts w:asciiTheme="minorHAnsi" w:hAnsiTheme="minorHAnsi" w:cstheme="minorHAnsi"/>
        </w:rPr>
      </w:pPr>
      <w:r w:rsidRPr="00F2300D">
        <w:rPr>
          <w:rFonts w:asciiTheme="minorHAnsi" w:hAnsiTheme="minorHAnsi" w:cstheme="minorHAnsi"/>
        </w:rPr>
        <w:t>As a Craft Chargehand Plumber the successful candidate will be required to work as part of an overall housing maintenance team. This will involve co-ordinating and carrying out works in conjunction with the Area Foreman, the Housing Maintenance Clerk of Works, Craftworkers, external contractors and General Operatives.</w:t>
      </w:r>
    </w:p>
    <w:p w14:paraId="2B3E54B6" w14:textId="77777777" w:rsidR="005F72F7" w:rsidRPr="00F2300D" w:rsidRDefault="005F72F7" w:rsidP="005F72F7">
      <w:pPr>
        <w:jc w:val="both"/>
        <w:rPr>
          <w:rFonts w:asciiTheme="minorHAnsi" w:hAnsiTheme="minorHAnsi" w:cstheme="minorHAnsi"/>
        </w:rPr>
      </w:pPr>
    </w:p>
    <w:p w14:paraId="1144907A" w14:textId="26D71416" w:rsidR="005F72F7" w:rsidRPr="00F2300D" w:rsidRDefault="005F72F7" w:rsidP="005F72F7">
      <w:pPr>
        <w:jc w:val="both"/>
        <w:rPr>
          <w:rFonts w:asciiTheme="minorHAnsi" w:hAnsiTheme="minorHAnsi" w:cstheme="minorHAnsi"/>
        </w:rPr>
      </w:pPr>
      <w:r w:rsidRPr="00F2300D">
        <w:rPr>
          <w:rFonts w:asciiTheme="minorHAnsi" w:hAnsiTheme="minorHAnsi" w:cstheme="minorHAnsi"/>
        </w:rPr>
        <w:t xml:space="preserve">The role of Craft Chargehand Plumber will involve significant interaction with the Council’s tenants and therefore, excellent communication and interpersonal skills are required for this role. </w:t>
      </w:r>
    </w:p>
    <w:p w14:paraId="0E67614E" w14:textId="77777777" w:rsidR="007D1202" w:rsidRPr="00F2300D" w:rsidRDefault="007D1202" w:rsidP="007D1202">
      <w:pPr>
        <w:jc w:val="both"/>
        <w:rPr>
          <w:rFonts w:asciiTheme="minorHAnsi" w:hAnsiTheme="minorHAnsi" w:cstheme="minorHAnsi"/>
        </w:rPr>
      </w:pPr>
    </w:p>
    <w:p w14:paraId="2F0C9DAB" w14:textId="12A38E32" w:rsidR="007D1202" w:rsidRPr="00F2300D" w:rsidRDefault="007D1202" w:rsidP="007D1202">
      <w:pPr>
        <w:jc w:val="both"/>
        <w:rPr>
          <w:rFonts w:asciiTheme="minorHAnsi" w:hAnsiTheme="minorHAnsi" w:cstheme="minorHAnsi"/>
        </w:rPr>
      </w:pPr>
      <w:r w:rsidRPr="00F2300D">
        <w:rPr>
          <w:rFonts w:asciiTheme="minorHAnsi" w:hAnsiTheme="minorHAnsi" w:cstheme="minorHAnsi"/>
        </w:rPr>
        <w:t xml:space="preserve">The </w:t>
      </w:r>
      <w:r w:rsidR="00855EAD" w:rsidRPr="00F2300D">
        <w:rPr>
          <w:rFonts w:asciiTheme="minorHAnsi" w:hAnsiTheme="minorHAnsi" w:cstheme="minorHAnsi"/>
        </w:rPr>
        <w:t xml:space="preserve">Craft </w:t>
      </w:r>
      <w:r w:rsidRPr="00F2300D">
        <w:rPr>
          <w:rFonts w:asciiTheme="minorHAnsi" w:hAnsiTheme="minorHAnsi" w:cstheme="minorHAnsi"/>
        </w:rPr>
        <w:t>Chargehand</w:t>
      </w:r>
      <w:r w:rsidR="00AD4A6D">
        <w:rPr>
          <w:rFonts w:asciiTheme="minorHAnsi" w:hAnsiTheme="minorHAnsi" w:cstheme="minorHAnsi"/>
        </w:rPr>
        <w:t xml:space="preserve"> </w:t>
      </w:r>
      <w:r w:rsidR="005F72F7" w:rsidRPr="00F2300D">
        <w:rPr>
          <w:rFonts w:asciiTheme="minorHAnsi" w:hAnsiTheme="minorHAnsi" w:cstheme="minorHAnsi"/>
        </w:rPr>
        <w:t>Plumber may be</w:t>
      </w:r>
      <w:r w:rsidRPr="00F2300D">
        <w:rPr>
          <w:rFonts w:asciiTheme="minorHAnsi" w:hAnsiTheme="minorHAnsi" w:cstheme="minorHAnsi"/>
        </w:rPr>
        <w:t xml:space="preserve"> </w:t>
      </w:r>
      <w:r w:rsidR="00F12DA5" w:rsidRPr="00F2300D">
        <w:rPr>
          <w:rFonts w:asciiTheme="minorHAnsi" w:hAnsiTheme="minorHAnsi" w:cstheme="minorHAnsi"/>
        </w:rPr>
        <w:t xml:space="preserve">required to act as </w:t>
      </w:r>
      <w:r w:rsidRPr="00F2300D">
        <w:rPr>
          <w:rFonts w:asciiTheme="minorHAnsi" w:hAnsiTheme="minorHAnsi" w:cstheme="minorHAnsi"/>
        </w:rPr>
        <w:t>Foreman when needed and is often the first point of contact with Customers and must have good communication skills in order to ensure Customer interaction and service is maintained at a high level of service.</w:t>
      </w:r>
    </w:p>
    <w:p w14:paraId="120962AB" w14:textId="77777777" w:rsidR="007D1202" w:rsidRPr="00F2300D" w:rsidRDefault="007D1202" w:rsidP="007D1202">
      <w:pPr>
        <w:spacing w:line="276" w:lineRule="auto"/>
        <w:rPr>
          <w:rFonts w:asciiTheme="minorHAnsi" w:hAnsiTheme="minorHAnsi" w:cstheme="minorHAnsi"/>
          <w:lang w:val="en-IE"/>
        </w:rPr>
      </w:pPr>
    </w:p>
    <w:p w14:paraId="0D1B00C8" w14:textId="77777777" w:rsidR="007D1202" w:rsidRPr="00F2300D" w:rsidRDefault="007D1202" w:rsidP="007D1202">
      <w:pPr>
        <w:spacing w:line="276" w:lineRule="auto"/>
        <w:rPr>
          <w:rFonts w:asciiTheme="minorHAnsi" w:hAnsiTheme="minorHAnsi" w:cstheme="minorHAnsi"/>
          <w:b/>
          <w:u w:val="single"/>
          <w:lang w:val="en-IE"/>
        </w:rPr>
      </w:pPr>
      <w:r w:rsidRPr="00F2300D">
        <w:rPr>
          <w:rFonts w:asciiTheme="minorHAnsi" w:hAnsiTheme="minorHAnsi" w:cstheme="minorHAnsi"/>
          <w:b/>
          <w:u w:val="single"/>
          <w:lang w:val="en-IE"/>
        </w:rPr>
        <w:t xml:space="preserve">Duties of the post of </w:t>
      </w:r>
      <w:r w:rsidR="00855EAD" w:rsidRPr="00F2300D">
        <w:rPr>
          <w:rFonts w:asciiTheme="minorHAnsi" w:hAnsiTheme="minorHAnsi" w:cstheme="minorHAnsi"/>
          <w:b/>
          <w:u w:val="single"/>
          <w:lang w:val="en-IE"/>
        </w:rPr>
        <w:t xml:space="preserve">Craft </w:t>
      </w:r>
      <w:r w:rsidRPr="00F2300D">
        <w:rPr>
          <w:rFonts w:asciiTheme="minorHAnsi" w:hAnsiTheme="minorHAnsi" w:cstheme="minorHAnsi"/>
          <w:b/>
          <w:u w:val="single"/>
          <w:lang w:val="en-IE"/>
        </w:rPr>
        <w:t>Chargehand Plumber will include</w:t>
      </w:r>
      <w:r w:rsidR="00BF14E4" w:rsidRPr="00F2300D">
        <w:rPr>
          <w:rFonts w:asciiTheme="minorHAnsi" w:hAnsiTheme="minorHAnsi" w:cstheme="minorHAnsi"/>
          <w:b/>
          <w:u w:val="single"/>
          <w:lang w:val="en-IE"/>
        </w:rPr>
        <w:t xml:space="preserve"> but is not limited to</w:t>
      </w:r>
      <w:r w:rsidRPr="00F2300D">
        <w:rPr>
          <w:rFonts w:asciiTheme="minorHAnsi" w:hAnsiTheme="minorHAnsi" w:cstheme="minorHAnsi"/>
          <w:b/>
          <w:u w:val="single"/>
          <w:lang w:val="en-IE"/>
        </w:rPr>
        <w:t xml:space="preserve"> the following:</w:t>
      </w:r>
    </w:p>
    <w:p w14:paraId="5FF9B725" w14:textId="77777777" w:rsidR="00BF14E4" w:rsidRPr="00F2300D" w:rsidRDefault="00BF14E4" w:rsidP="00BF14E4">
      <w:pPr>
        <w:widowControl/>
        <w:suppressAutoHyphens w:val="0"/>
        <w:spacing w:before="240"/>
        <w:jc w:val="both"/>
        <w:rPr>
          <w:rFonts w:asciiTheme="minorHAnsi" w:hAnsiTheme="minorHAnsi" w:cstheme="minorHAnsi"/>
          <w:lang w:val="en-IE"/>
        </w:rPr>
      </w:pPr>
    </w:p>
    <w:p w14:paraId="09F3F304" w14:textId="77777777" w:rsidR="00843675" w:rsidRPr="00F2300D" w:rsidRDefault="00843675"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lang w:val="en-IE"/>
        </w:rPr>
        <w:t>Work as part of a crew to carry out maintenance works including relevant works on the Council’s Housing stock, carry out plumbing (tools) works as directed by relevant Foreman, Clerk of Works or Supervising Engineer.</w:t>
      </w:r>
    </w:p>
    <w:p w14:paraId="6EBE9B7E" w14:textId="77777777" w:rsidR="00BF14E4" w:rsidRPr="00F2300D" w:rsidRDefault="00BF14E4"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Reporting on progress, problems and any issues to the relevant Foremen, Supervisors, Engineers or as delegated.</w:t>
      </w:r>
    </w:p>
    <w:p w14:paraId="21603613" w14:textId="77777777" w:rsidR="00BF14E4" w:rsidRPr="00F2300D" w:rsidRDefault="00843675" w:rsidP="00843675">
      <w:pPr>
        <w:pStyle w:val="Document1"/>
        <w:keepNext w:val="0"/>
        <w:keepLines w:val="0"/>
        <w:numPr>
          <w:ilvl w:val="0"/>
          <w:numId w:val="29"/>
        </w:numPr>
        <w:spacing w:before="120"/>
        <w:ind w:right="-1"/>
        <w:jc w:val="both"/>
        <w:rPr>
          <w:rFonts w:asciiTheme="minorHAnsi" w:hAnsiTheme="minorHAnsi" w:cstheme="minorHAnsi"/>
          <w:szCs w:val="24"/>
          <w:lang w:val="en-GB"/>
        </w:rPr>
      </w:pPr>
      <w:r w:rsidRPr="00F2300D">
        <w:rPr>
          <w:rFonts w:asciiTheme="minorHAnsi" w:hAnsiTheme="minorHAnsi" w:cstheme="minorHAnsi"/>
          <w:szCs w:val="24"/>
          <w:lang w:val="en-GB"/>
        </w:rPr>
        <w:t>Determine</w:t>
      </w:r>
      <w:r w:rsidR="00BF14E4" w:rsidRPr="00F2300D">
        <w:rPr>
          <w:rFonts w:asciiTheme="minorHAnsi" w:hAnsiTheme="minorHAnsi" w:cstheme="minorHAnsi"/>
          <w:szCs w:val="24"/>
          <w:lang w:val="en-GB"/>
        </w:rPr>
        <w:t xml:space="preserve"> work priorities and procedures and assigning duties.</w:t>
      </w:r>
    </w:p>
    <w:p w14:paraId="03072FC7" w14:textId="77777777" w:rsidR="00BF14E4" w:rsidRPr="00F2300D" w:rsidRDefault="00BF14E4"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 xml:space="preserve">Ensure compliance with all organisational policies, procedures and legislation. </w:t>
      </w:r>
    </w:p>
    <w:p w14:paraId="0800ADE0" w14:textId="77777777" w:rsidR="00BD6481" w:rsidRPr="00BD6481" w:rsidRDefault="007D1202" w:rsidP="00272599">
      <w:pPr>
        <w:pStyle w:val="ListParagraph"/>
        <w:widowControl/>
        <w:numPr>
          <w:ilvl w:val="0"/>
          <w:numId w:val="29"/>
        </w:numPr>
        <w:suppressAutoHyphens w:val="0"/>
        <w:spacing w:before="120"/>
        <w:ind w:right="-1"/>
        <w:jc w:val="both"/>
        <w:rPr>
          <w:rFonts w:asciiTheme="minorHAnsi" w:hAnsiTheme="minorHAnsi" w:cstheme="minorHAnsi"/>
          <w:szCs w:val="24"/>
        </w:rPr>
      </w:pPr>
      <w:r w:rsidRPr="00BD6481">
        <w:rPr>
          <w:rFonts w:asciiTheme="minorHAnsi" w:hAnsiTheme="minorHAnsi" w:cstheme="minorHAnsi"/>
          <w:lang w:val="en-IE"/>
        </w:rPr>
        <w:t xml:space="preserve">Maintain a daily work diary, recording decisions, events, appointments etc.  </w:t>
      </w:r>
      <w:r w:rsidR="00843675" w:rsidRPr="00BD6481">
        <w:rPr>
          <w:rFonts w:asciiTheme="minorHAnsi" w:hAnsiTheme="minorHAnsi" w:cstheme="minorHAnsi"/>
          <w:lang w:val="en-IE"/>
        </w:rPr>
        <w:t>P</w:t>
      </w:r>
      <w:r w:rsidRPr="00BD6481">
        <w:rPr>
          <w:rFonts w:asciiTheme="minorHAnsi" w:hAnsiTheme="minorHAnsi" w:cstheme="minorHAnsi"/>
          <w:lang w:val="en-IE"/>
        </w:rPr>
        <w:t xml:space="preserve">roduce basic reports on work events to Engineering staff. </w:t>
      </w:r>
      <w:r w:rsidR="00843675" w:rsidRPr="00BD6481">
        <w:rPr>
          <w:rFonts w:asciiTheme="minorHAnsi" w:hAnsiTheme="minorHAnsi" w:cstheme="minorHAnsi"/>
          <w:lang w:val="en-IE"/>
        </w:rPr>
        <w:t xml:space="preserve"> Complete</w:t>
      </w:r>
      <w:r w:rsidRPr="00BD6481">
        <w:rPr>
          <w:rFonts w:asciiTheme="minorHAnsi" w:hAnsiTheme="minorHAnsi" w:cstheme="minorHAnsi"/>
          <w:lang w:val="en-IE"/>
        </w:rPr>
        <w:t xml:space="preserve"> timesheets for staff members under </w:t>
      </w:r>
      <w:r w:rsidR="00BF14E4" w:rsidRPr="00BD6481">
        <w:rPr>
          <w:rFonts w:asciiTheme="minorHAnsi" w:hAnsiTheme="minorHAnsi" w:cstheme="minorHAnsi"/>
          <w:lang w:val="en-IE"/>
        </w:rPr>
        <w:t>his/h</w:t>
      </w:r>
      <w:r w:rsidRPr="00BD6481">
        <w:rPr>
          <w:rFonts w:asciiTheme="minorHAnsi" w:hAnsiTheme="minorHAnsi" w:cstheme="minorHAnsi"/>
          <w:lang w:val="en-IE"/>
        </w:rPr>
        <w:t>er control</w:t>
      </w:r>
      <w:r w:rsidR="00843675" w:rsidRPr="00BD6481">
        <w:rPr>
          <w:rFonts w:asciiTheme="minorHAnsi" w:hAnsiTheme="minorHAnsi" w:cstheme="minorHAnsi"/>
          <w:lang w:val="en-IE"/>
        </w:rPr>
        <w:t>, as required</w:t>
      </w:r>
      <w:r w:rsidRPr="00BD6481">
        <w:rPr>
          <w:rFonts w:asciiTheme="minorHAnsi" w:hAnsiTheme="minorHAnsi" w:cstheme="minorHAnsi"/>
          <w:lang w:val="en-IE"/>
        </w:rPr>
        <w:t>.</w:t>
      </w:r>
    </w:p>
    <w:p w14:paraId="07EB382B" w14:textId="605DC2A2" w:rsidR="00BF14E4" w:rsidRPr="00BD6481" w:rsidRDefault="00BF14E4" w:rsidP="00272599">
      <w:pPr>
        <w:pStyle w:val="ListParagraph"/>
        <w:widowControl/>
        <w:numPr>
          <w:ilvl w:val="0"/>
          <w:numId w:val="29"/>
        </w:numPr>
        <w:suppressAutoHyphens w:val="0"/>
        <w:spacing w:before="120"/>
        <w:ind w:right="-1"/>
        <w:jc w:val="both"/>
        <w:rPr>
          <w:rFonts w:asciiTheme="minorHAnsi" w:hAnsiTheme="minorHAnsi" w:cstheme="minorHAnsi"/>
          <w:szCs w:val="24"/>
        </w:rPr>
      </w:pPr>
      <w:r w:rsidRPr="00BD6481">
        <w:rPr>
          <w:rFonts w:asciiTheme="minorHAnsi" w:hAnsiTheme="minorHAnsi" w:cstheme="minorHAnsi"/>
          <w:szCs w:val="24"/>
        </w:rPr>
        <w:t>Requisitioning of stores and materials and have responsibility for their proper use and have control over same.</w:t>
      </w:r>
    </w:p>
    <w:p w14:paraId="65D67D18" w14:textId="77777777" w:rsidR="00BF14E4" w:rsidRPr="00F2300D" w:rsidRDefault="00BF14E4"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Driving Galway City Council vehicles as required.</w:t>
      </w:r>
    </w:p>
    <w:p w14:paraId="7089F9C0" w14:textId="77777777" w:rsidR="00BF14E4" w:rsidRPr="00F2300D" w:rsidRDefault="00BF14E4"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Conduct daily vehicle checks and maintain records.</w:t>
      </w:r>
    </w:p>
    <w:p w14:paraId="783F3A80" w14:textId="77777777" w:rsidR="00BF14E4" w:rsidRPr="00F2300D" w:rsidRDefault="00BF14E4"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Manage Council resources effectively and efficiently.</w:t>
      </w:r>
    </w:p>
    <w:p w14:paraId="2CB4352A" w14:textId="77777777" w:rsidR="00843675" w:rsidRPr="00F2300D" w:rsidRDefault="00843675"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 xml:space="preserve">Act for the Craft Foreman, if necessary.  </w:t>
      </w:r>
    </w:p>
    <w:p w14:paraId="18685F0E" w14:textId="77777777" w:rsidR="00843675" w:rsidRPr="00F2300D" w:rsidRDefault="00843675"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Comply with on call and out of hours arrangements as necessary.</w:t>
      </w:r>
    </w:p>
    <w:p w14:paraId="77136AE8" w14:textId="77777777" w:rsidR="00843675" w:rsidRPr="00F2300D" w:rsidRDefault="00843675" w:rsidP="00843675">
      <w:pPr>
        <w:pStyle w:val="ListParagraph"/>
        <w:widowControl/>
        <w:numPr>
          <w:ilvl w:val="0"/>
          <w:numId w:val="29"/>
        </w:numPr>
        <w:suppressAutoHyphens w:val="0"/>
        <w:jc w:val="both"/>
        <w:rPr>
          <w:rFonts w:asciiTheme="minorHAnsi" w:hAnsiTheme="minorHAnsi" w:cstheme="minorHAnsi"/>
        </w:rPr>
      </w:pPr>
      <w:r w:rsidRPr="00F2300D">
        <w:rPr>
          <w:rFonts w:asciiTheme="minorHAnsi" w:hAnsiTheme="minorHAnsi" w:cstheme="minorHAnsi"/>
        </w:rPr>
        <w:t>Attend to emergency work outside of normal working hours as requested.</w:t>
      </w:r>
    </w:p>
    <w:p w14:paraId="3EF949C8" w14:textId="77777777" w:rsidR="007D1202" w:rsidRPr="00F2300D" w:rsidRDefault="007D1202" w:rsidP="00843675">
      <w:pPr>
        <w:pStyle w:val="ListParagraph"/>
        <w:widowControl/>
        <w:numPr>
          <w:ilvl w:val="0"/>
          <w:numId w:val="29"/>
        </w:numPr>
        <w:suppressAutoHyphens w:val="0"/>
        <w:spacing w:before="240"/>
        <w:jc w:val="both"/>
        <w:rPr>
          <w:rFonts w:asciiTheme="minorHAnsi" w:hAnsiTheme="minorHAnsi" w:cstheme="minorHAnsi"/>
          <w:lang w:val="en-IE"/>
        </w:rPr>
      </w:pPr>
      <w:r w:rsidRPr="00F2300D">
        <w:rPr>
          <w:rFonts w:asciiTheme="minorHAnsi" w:hAnsiTheme="minorHAnsi" w:cstheme="minorHAnsi"/>
          <w:lang w:val="en-IE"/>
        </w:rPr>
        <w:lastRenderedPageBreak/>
        <w:t>Attendance at all relevant training courses. This will include training courses in the technology area and courses relating to personal training &amp; development and all mandatory Health &amp; Safety training.</w:t>
      </w:r>
    </w:p>
    <w:p w14:paraId="7C904F1A" w14:textId="77777777" w:rsidR="007D1202" w:rsidRPr="00F2300D" w:rsidRDefault="007D1202" w:rsidP="00843675">
      <w:pPr>
        <w:pStyle w:val="ListParagraph"/>
        <w:widowControl/>
        <w:numPr>
          <w:ilvl w:val="0"/>
          <w:numId w:val="29"/>
        </w:numPr>
        <w:suppressAutoHyphens w:val="0"/>
        <w:spacing w:before="240"/>
        <w:jc w:val="both"/>
        <w:rPr>
          <w:rFonts w:asciiTheme="minorHAnsi" w:hAnsiTheme="minorHAnsi" w:cstheme="minorHAnsi"/>
          <w:lang w:val="en-IE"/>
        </w:rPr>
      </w:pPr>
      <w:r w:rsidRPr="00F2300D">
        <w:rPr>
          <w:rFonts w:asciiTheme="minorHAnsi" w:hAnsiTheme="minorHAnsi" w:cstheme="minorHAnsi"/>
          <w:lang w:val="en-IE"/>
        </w:rPr>
        <w:t>Cooperate with all Health and Safety measures within the organisation including workplace inspections, reporting of accidents, incidents and near misses.</w:t>
      </w:r>
    </w:p>
    <w:p w14:paraId="4737834B" w14:textId="77777777" w:rsidR="007D1202" w:rsidRPr="00F2300D" w:rsidRDefault="00BF14E4" w:rsidP="00843675">
      <w:pPr>
        <w:pStyle w:val="ListParagraph"/>
        <w:widowControl/>
        <w:numPr>
          <w:ilvl w:val="0"/>
          <w:numId w:val="29"/>
        </w:numPr>
        <w:suppressAutoHyphens w:val="0"/>
        <w:jc w:val="both"/>
        <w:rPr>
          <w:rFonts w:asciiTheme="minorHAnsi" w:hAnsiTheme="minorHAnsi" w:cstheme="minorHAnsi"/>
          <w:lang w:val="en-IE"/>
        </w:rPr>
      </w:pPr>
      <w:r w:rsidRPr="00F2300D">
        <w:rPr>
          <w:rFonts w:asciiTheme="minorHAnsi" w:hAnsiTheme="minorHAnsi" w:cstheme="minorHAnsi"/>
        </w:rPr>
        <w:t>Demonstrate flexibility and mobility consistent with the needs of the service including the use of new technologies.</w:t>
      </w:r>
    </w:p>
    <w:p w14:paraId="37B4AEFC" w14:textId="77777777" w:rsidR="007D1202" w:rsidRPr="00F2300D" w:rsidRDefault="007D1202" w:rsidP="00843675">
      <w:pPr>
        <w:pStyle w:val="NoSpacing"/>
        <w:numPr>
          <w:ilvl w:val="0"/>
          <w:numId w:val="29"/>
        </w:numPr>
        <w:jc w:val="both"/>
        <w:rPr>
          <w:rFonts w:asciiTheme="minorHAnsi" w:hAnsiTheme="minorHAnsi" w:cstheme="minorHAnsi"/>
        </w:rPr>
      </w:pPr>
      <w:r w:rsidRPr="00F2300D">
        <w:rPr>
          <w:rFonts w:asciiTheme="minorHAnsi" w:hAnsiTheme="minorHAnsi" w:cstheme="minorHAnsi"/>
        </w:rPr>
        <w:t>Undertaking any other duties of a similar level and responsibility, as may be required, or assigned, from time to time.</w:t>
      </w:r>
    </w:p>
    <w:p w14:paraId="29A9D21D" w14:textId="77777777" w:rsidR="000E4BBA" w:rsidRPr="00F2300D" w:rsidRDefault="000E4BBA" w:rsidP="000E4BBA">
      <w:pPr>
        <w:widowControl/>
        <w:suppressAutoHyphens w:val="0"/>
        <w:spacing w:before="240"/>
        <w:ind w:left="714"/>
        <w:jc w:val="both"/>
        <w:rPr>
          <w:rFonts w:asciiTheme="minorHAnsi" w:hAnsiTheme="minorHAnsi" w:cstheme="minorHAnsi"/>
          <w:lang w:val="en-IE"/>
        </w:rPr>
      </w:pPr>
    </w:p>
    <w:p w14:paraId="72EE70D5" w14:textId="77777777" w:rsidR="000E4BBA" w:rsidRPr="00F2300D" w:rsidRDefault="000E4BBA" w:rsidP="000E4BBA">
      <w:pPr>
        <w:widowControl/>
        <w:suppressAutoHyphens w:val="0"/>
        <w:spacing w:after="200" w:line="276" w:lineRule="auto"/>
        <w:rPr>
          <w:rFonts w:asciiTheme="minorHAnsi" w:hAnsiTheme="minorHAnsi" w:cstheme="minorHAnsi"/>
          <w:lang w:val="en-IE"/>
        </w:rPr>
      </w:pPr>
    </w:p>
    <w:p w14:paraId="406B9477" w14:textId="77777777" w:rsidR="000E4BBA" w:rsidRPr="00F2300D" w:rsidRDefault="000E4BBA" w:rsidP="000E4BBA">
      <w:pPr>
        <w:widowControl/>
        <w:suppressAutoHyphens w:val="0"/>
        <w:spacing w:after="200" w:line="276" w:lineRule="auto"/>
        <w:rPr>
          <w:rFonts w:asciiTheme="minorHAnsi" w:hAnsiTheme="minorHAnsi" w:cstheme="minorHAnsi"/>
          <w:lang w:val="en-IE"/>
        </w:rPr>
      </w:pPr>
    </w:p>
    <w:p w14:paraId="7A2B6115" w14:textId="77777777" w:rsidR="00A8589E" w:rsidRPr="00F2300D" w:rsidRDefault="00A8589E" w:rsidP="000E4BBA">
      <w:pPr>
        <w:jc w:val="both"/>
        <w:rPr>
          <w:rFonts w:asciiTheme="minorHAnsi" w:hAnsiTheme="minorHAnsi" w:cstheme="minorHAnsi"/>
        </w:rPr>
      </w:pPr>
    </w:p>
    <w:p w14:paraId="6D386A3F" w14:textId="77777777" w:rsidR="008F7090" w:rsidRPr="00F2300D" w:rsidRDefault="008F7090" w:rsidP="008F7090">
      <w:pPr>
        <w:widowControl/>
        <w:suppressAutoHyphens w:val="0"/>
        <w:spacing w:after="200" w:line="276" w:lineRule="auto"/>
        <w:rPr>
          <w:rFonts w:asciiTheme="minorHAnsi" w:hAnsiTheme="minorHAnsi" w:cstheme="minorHAnsi"/>
          <w:lang w:val="en-IE"/>
        </w:rPr>
      </w:pPr>
    </w:p>
    <w:p w14:paraId="2850EA66" w14:textId="77777777" w:rsidR="008F7090" w:rsidRPr="00F2300D" w:rsidRDefault="008F7090" w:rsidP="008F7090">
      <w:pPr>
        <w:widowControl/>
        <w:suppressAutoHyphens w:val="0"/>
        <w:spacing w:after="200" w:line="276" w:lineRule="auto"/>
        <w:rPr>
          <w:rFonts w:asciiTheme="minorHAnsi" w:hAnsiTheme="minorHAnsi" w:cstheme="minorHAnsi"/>
          <w:lang w:val="en-IE"/>
        </w:rPr>
      </w:pPr>
    </w:p>
    <w:p w14:paraId="433D1A1B" w14:textId="77777777" w:rsidR="008F7090" w:rsidRPr="00F2300D" w:rsidRDefault="008F7090" w:rsidP="008F7090">
      <w:pPr>
        <w:widowControl/>
        <w:suppressAutoHyphens w:val="0"/>
        <w:spacing w:after="200" w:line="276" w:lineRule="auto"/>
        <w:rPr>
          <w:rFonts w:asciiTheme="minorHAnsi" w:hAnsiTheme="minorHAnsi" w:cstheme="minorHAnsi"/>
          <w:lang w:val="en-IE"/>
        </w:rPr>
      </w:pPr>
    </w:p>
    <w:p w14:paraId="1A1F497D" w14:textId="77777777" w:rsidR="008F7090" w:rsidRPr="00F2300D" w:rsidRDefault="008F7090" w:rsidP="008F7090">
      <w:pPr>
        <w:widowControl/>
        <w:suppressAutoHyphens w:val="0"/>
        <w:spacing w:after="200" w:line="276" w:lineRule="auto"/>
        <w:rPr>
          <w:rFonts w:asciiTheme="minorHAnsi" w:hAnsiTheme="minorHAnsi" w:cstheme="minorHAnsi"/>
          <w:lang w:val="en-IE"/>
        </w:rPr>
      </w:pPr>
    </w:p>
    <w:p w14:paraId="3D53056B" w14:textId="77777777" w:rsidR="008F7090" w:rsidRPr="00F2300D" w:rsidRDefault="008F7090" w:rsidP="008F7090">
      <w:pPr>
        <w:widowControl/>
        <w:suppressAutoHyphens w:val="0"/>
        <w:spacing w:after="200" w:line="276" w:lineRule="auto"/>
        <w:rPr>
          <w:rFonts w:asciiTheme="minorHAnsi" w:hAnsiTheme="minorHAnsi" w:cstheme="minorHAnsi"/>
          <w:lang w:val="en-IE"/>
        </w:rPr>
      </w:pPr>
    </w:p>
    <w:p w14:paraId="3503BEE0" w14:textId="77777777" w:rsidR="008F7090" w:rsidRPr="00F2300D" w:rsidRDefault="008F7090" w:rsidP="008F7090">
      <w:pPr>
        <w:widowControl/>
        <w:suppressAutoHyphens w:val="0"/>
        <w:spacing w:after="200" w:line="276" w:lineRule="auto"/>
        <w:rPr>
          <w:rFonts w:asciiTheme="minorHAnsi" w:hAnsiTheme="minorHAnsi" w:cstheme="minorHAnsi"/>
          <w:lang w:val="en-IE"/>
        </w:rPr>
      </w:pPr>
    </w:p>
    <w:p w14:paraId="6BBE6B84" w14:textId="77777777" w:rsidR="008F7090" w:rsidRPr="00F2300D" w:rsidRDefault="008F7090" w:rsidP="008F7090">
      <w:pPr>
        <w:widowControl/>
        <w:suppressAutoHyphens w:val="0"/>
        <w:spacing w:after="200" w:line="276" w:lineRule="auto"/>
        <w:rPr>
          <w:rFonts w:asciiTheme="minorHAnsi" w:hAnsiTheme="minorHAnsi" w:cstheme="minorHAnsi"/>
          <w:lang w:val="en-IE"/>
        </w:rPr>
      </w:pPr>
    </w:p>
    <w:p w14:paraId="032FA67C" w14:textId="77777777" w:rsidR="004C1D6C" w:rsidRPr="00F2300D" w:rsidRDefault="004C1D6C" w:rsidP="008F7090">
      <w:pPr>
        <w:widowControl/>
        <w:suppressAutoHyphens w:val="0"/>
        <w:spacing w:after="200" w:line="276" w:lineRule="auto"/>
        <w:rPr>
          <w:rFonts w:asciiTheme="minorHAnsi" w:hAnsiTheme="minorHAnsi" w:cstheme="minorHAnsi"/>
          <w:lang w:val="en-IE"/>
        </w:rPr>
      </w:pPr>
    </w:p>
    <w:p w14:paraId="56129C84" w14:textId="77777777" w:rsidR="00843675" w:rsidRPr="00F2300D" w:rsidRDefault="00843675" w:rsidP="008F7090">
      <w:pPr>
        <w:widowControl/>
        <w:suppressAutoHyphens w:val="0"/>
        <w:spacing w:after="200" w:line="276" w:lineRule="auto"/>
        <w:rPr>
          <w:rFonts w:asciiTheme="minorHAnsi" w:hAnsiTheme="minorHAnsi" w:cstheme="minorHAnsi"/>
          <w:lang w:val="en-IE"/>
        </w:rPr>
      </w:pPr>
    </w:p>
    <w:p w14:paraId="230B5A03" w14:textId="77777777" w:rsidR="00843675" w:rsidRPr="00F2300D" w:rsidRDefault="00843675" w:rsidP="008F7090">
      <w:pPr>
        <w:widowControl/>
        <w:suppressAutoHyphens w:val="0"/>
        <w:spacing w:after="200" w:line="276" w:lineRule="auto"/>
        <w:rPr>
          <w:rFonts w:asciiTheme="minorHAnsi" w:hAnsiTheme="minorHAnsi" w:cstheme="minorHAnsi"/>
          <w:lang w:val="en-IE"/>
        </w:rPr>
      </w:pPr>
    </w:p>
    <w:p w14:paraId="0588D858" w14:textId="77777777" w:rsidR="00843675" w:rsidRPr="00F2300D" w:rsidRDefault="00843675" w:rsidP="008F7090">
      <w:pPr>
        <w:widowControl/>
        <w:suppressAutoHyphens w:val="0"/>
        <w:spacing w:after="200" w:line="276" w:lineRule="auto"/>
        <w:rPr>
          <w:rFonts w:asciiTheme="minorHAnsi" w:hAnsiTheme="minorHAnsi" w:cstheme="minorHAnsi"/>
          <w:lang w:val="en-IE"/>
        </w:rPr>
      </w:pPr>
    </w:p>
    <w:p w14:paraId="6DE064BC" w14:textId="77777777" w:rsidR="00843675" w:rsidRPr="00F2300D" w:rsidRDefault="00843675" w:rsidP="008F7090">
      <w:pPr>
        <w:widowControl/>
        <w:suppressAutoHyphens w:val="0"/>
        <w:spacing w:after="200" w:line="276" w:lineRule="auto"/>
        <w:rPr>
          <w:rFonts w:asciiTheme="minorHAnsi" w:hAnsiTheme="minorHAnsi" w:cstheme="minorHAnsi"/>
          <w:lang w:val="en-IE"/>
        </w:rPr>
      </w:pPr>
    </w:p>
    <w:p w14:paraId="5485660C" w14:textId="77777777" w:rsidR="00843675" w:rsidRPr="00F2300D" w:rsidRDefault="00843675" w:rsidP="008F7090">
      <w:pPr>
        <w:widowControl/>
        <w:suppressAutoHyphens w:val="0"/>
        <w:spacing w:after="200" w:line="276" w:lineRule="auto"/>
        <w:rPr>
          <w:rFonts w:asciiTheme="minorHAnsi" w:hAnsiTheme="minorHAnsi" w:cstheme="minorHAnsi"/>
          <w:lang w:val="en-IE"/>
        </w:rPr>
      </w:pPr>
    </w:p>
    <w:p w14:paraId="1CA8CDFA" w14:textId="77777777" w:rsidR="00843675" w:rsidRPr="00F2300D" w:rsidRDefault="00843675" w:rsidP="008F7090">
      <w:pPr>
        <w:widowControl/>
        <w:suppressAutoHyphens w:val="0"/>
        <w:spacing w:after="200" w:line="276" w:lineRule="auto"/>
        <w:rPr>
          <w:rFonts w:asciiTheme="minorHAnsi" w:hAnsiTheme="minorHAnsi" w:cstheme="minorHAnsi"/>
          <w:lang w:val="en-IE"/>
        </w:rPr>
      </w:pPr>
    </w:p>
    <w:p w14:paraId="12F2ADB7" w14:textId="77777777" w:rsidR="003B1739" w:rsidRPr="00F2300D" w:rsidRDefault="003B1739" w:rsidP="008F7090">
      <w:pPr>
        <w:widowControl/>
        <w:suppressAutoHyphens w:val="0"/>
        <w:spacing w:after="200" w:line="276" w:lineRule="auto"/>
        <w:rPr>
          <w:rFonts w:asciiTheme="minorHAnsi" w:hAnsiTheme="minorHAnsi" w:cstheme="minorHAnsi"/>
          <w:lang w:val="en-IE"/>
        </w:rPr>
      </w:pPr>
    </w:p>
    <w:p w14:paraId="02FEFA4F" w14:textId="77777777" w:rsidR="000E4BBA" w:rsidRPr="00F2300D" w:rsidRDefault="000E4BBA" w:rsidP="008F7090">
      <w:pPr>
        <w:widowControl/>
        <w:suppressAutoHyphens w:val="0"/>
        <w:spacing w:after="200" w:line="276" w:lineRule="auto"/>
        <w:rPr>
          <w:rFonts w:asciiTheme="minorHAnsi" w:hAnsiTheme="minorHAnsi" w:cstheme="minorHAnsi"/>
          <w:lang w:val="en-IE"/>
        </w:rPr>
      </w:pPr>
    </w:p>
    <w:p w14:paraId="0AD55E5A" w14:textId="77777777" w:rsidR="000E4BBA" w:rsidRPr="00F2300D" w:rsidRDefault="000E4BBA" w:rsidP="008F7090">
      <w:pPr>
        <w:widowControl/>
        <w:suppressAutoHyphens w:val="0"/>
        <w:spacing w:after="200" w:line="276" w:lineRule="auto"/>
        <w:rPr>
          <w:rFonts w:asciiTheme="minorHAnsi" w:hAnsiTheme="minorHAnsi" w:cstheme="minorHAnsi"/>
          <w:lang w:val="en-IE"/>
        </w:rPr>
      </w:pPr>
    </w:p>
    <w:p w14:paraId="36915846" w14:textId="77777777" w:rsidR="00855EAD" w:rsidRPr="00F2300D" w:rsidRDefault="00855EAD" w:rsidP="008F7090">
      <w:pPr>
        <w:widowControl/>
        <w:suppressAutoHyphens w:val="0"/>
        <w:spacing w:after="200" w:line="276" w:lineRule="auto"/>
        <w:rPr>
          <w:rFonts w:asciiTheme="minorHAnsi" w:hAnsiTheme="minorHAnsi" w:cstheme="minorHAnsi"/>
          <w:lang w:val="en-IE"/>
        </w:rPr>
      </w:pPr>
    </w:p>
    <w:p w14:paraId="348962A5" w14:textId="77777777" w:rsidR="008F7090" w:rsidRPr="00F2300D" w:rsidRDefault="008F7090" w:rsidP="008F7090">
      <w:pPr>
        <w:pStyle w:val="BodyText"/>
        <w:rPr>
          <w:rFonts w:asciiTheme="minorHAnsi" w:hAnsiTheme="minorHAnsi" w:cstheme="minorHAnsi"/>
          <w:b/>
          <w:i/>
          <w:color w:val="C0504D"/>
          <w:sz w:val="28"/>
          <w:szCs w:val="28"/>
          <w:u w:val="double"/>
        </w:rPr>
      </w:pPr>
      <w:r w:rsidRPr="00F2300D">
        <w:rPr>
          <w:rFonts w:asciiTheme="minorHAnsi" w:hAnsiTheme="minorHAnsi" w:cstheme="minorHAnsi"/>
          <w:b/>
          <w:i/>
          <w:color w:val="C0504D"/>
          <w:sz w:val="28"/>
          <w:szCs w:val="28"/>
          <w:u w:val="double"/>
        </w:rPr>
        <w:lastRenderedPageBreak/>
        <w:t>____________________________________________________________________</w:t>
      </w:r>
    </w:p>
    <w:p w14:paraId="159A2B63" w14:textId="061E52B8" w:rsidR="000E4BBA" w:rsidRPr="00F2300D" w:rsidRDefault="008F7090" w:rsidP="008F7090">
      <w:pPr>
        <w:pStyle w:val="BodyText"/>
        <w:jc w:val="center"/>
        <w:rPr>
          <w:rFonts w:asciiTheme="minorHAnsi" w:hAnsiTheme="minorHAnsi" w:cstheme="minorHAnsi"/>
          <w:b/>
          <w:i/>
          <w:color w:val="C0504D"/>
          <w:sz w:val="28"/>
          <w:szCs w:val="28"/>
        </w:rPr>
      </w:pPr>
      <w:r w:rsidRPr="00F2300D">
        <w:rPr>
          <w:rFonts w:asciiTheme="minorHAnsi" w:hAnsiTheme="minorHAnsi" w:cstheme="minorHAnsi"/>
          <w:b/>
          <w:i/>
          <w:color w:val="C0504D"/>
          <w:sz w:val="28"/>
          <w:szCs w:val="28"/>
        </w:rPr>
        <w:t xml:space="preserve">QUALIFICATIONS FOR THE POST OF </w:t>
      </w:r>
      <w:r w:rsidR="000E4BBA" w:rsidRPr="00F2300D">
        <w:rPr>
          <w:rFonts w:asciiTheme="minorHAnsi" w:hAnsiTheme="minorHAnsi" w:cstheme="minorHAnsi"/>
          <w:b/>
          <w:i/>
          <w:color w:val="C0504D"/>
          <w:sz w:val="28"/>
          <w:szCs w:val="28"/>
        </w:rPr>
        <w:t xml:space="preserve">CRAFT </w:t>
      </w:r>
      <w:r w:rsidR="00855EAD" w:rsidRPr="00F2300D">
        <w:rPr>
          <w:rFonts w:asciiTheme="minorHAnsi" w:hAnsiTheme="minorHAnsi" w:cstheme="minorHAnsi"/>
          <w:b/>
          <w:i/>
          <w:color w:val="C0504D"/>
          <w:sz w:val="28"/>
          <w:szCs w:val="28"/>
        </w:rPr>
        <w:t>CHARGEHAND</w:t>
      </w:r>
      <w:r w:rsidR="000E4BBA" w:rsidRPr="00F2300D">
        <w:rPr>
          <w:rFonts w:asciiTheme="minorHAnsi" w:hAnsiTheme="minorHAnsi" w:cstheme="minorHAnsi"/>
          <w:b/>
          <w:i/>
          <w:color w:val="C0504D"/>
          <w:sz w:val="28"/>
          <w:szCs w:val="28"/>
        </w:rPr>
        <w:t xml:space="preserve"> PLUMBER</w:t>
      </w:r>
    </w:p>
    <w:p w14:paraId="567F32F8" w14:textId="77777777" w:rsidR="008F7090" w:rsidRPr="00F2300D" w:rsidRDefault="008F7090" w:rsidP="008F7090">
      <w:pPr>
        <w:pStyle w:val="BodyText"/>
        <w:rPr>
          <w:rFonts w:asciiTheme="minorHAnsi" w:hAnsiTheme="minorHAnsi" w:cstheme="minorHAnsi"/>
          <w:b/>
          <w:i/>
          <w:color w:val="C0504D"/>
          <w:sz w:val="28"/>
          <w:szCs w:val="28"/>
          <w:u w:val="double"/>
        </w:rPr>
      </w:pPr>
      <w:r w:rsidRPr="00F2300D">
        <w:rPr>
          <w:rFonts w:asciiTheme="minorHAnsi" w:hAnsiTheme="minorHAnsi" w:cstheme="minorHAnsi"/>
          <w:b/>
          <w:i/>
          <w:color w:val="C0504D"/>
          <w:sz w:val="28"/>
          <w:szCs w:val="28"/>
          <w:u w:val="double"/>
        </w:rPr>
        <w:t>____________________________________________________________________</w:t>
      </w:r>
    </w:p>
    <w:p w14:paraId="68D3268D" w14:textId="77777777" w:rsidR="008F7090" w:rsidRPr="00F2300D" w:rsidRDefault="008F7090" w:rsidP="008F7090">
      <w:pPr>
        <w:rPr>
          <w:rFonts w:asciiTheme="minorHAnsi" w:hAnsiTheme="minorHAnsi" w:cstheme="minorHAnsi"/>
        </w:rPr>
      </w:pPr>
    </w:p>
    <w:p w14:paraId="077AD847" w14:textId="77777777" w:rsidR="008F7090" w:rsidRPr="001D2B38" w:rsidRDefault="008F7090" w:rsidP="008F7090">
      <w:pPr>
        <w:widowControl/>
        <w:numPr>
          <w:ilvl w:val="0"/>
          <w:numId w:val="7"/>
        </w:numPr>
        <w:suppressAutoHyphens w:val="0"/>
        <w:jc w:val="both"/>
        <w:rPr>
          <w:rFonts w:asciiTheme="minorHAnsi" w:hAnsiTheme="minorHAnsi" w:cstheme="minorHAnsi"/>
          <w:b/>
        </w:rPr>
      </w:pPr>
      <w:r w:rsidRPr="001D2B38">
        <w:rPr>
          <w:rFonts w:asciiTheme="minorHAnsi" w:hAnsiTheme="minorHAnsi" w:cstheme="minorHAnsi"/>
          <w:b/>
          <w:u w:val="single"/>
        </w:rPr>
        <w:t>Character</w:t>
      </w:r>
      <w:r w:rsidRPr="001D2B38">
        <w:rPr>
          <w:rFonts w:asciiTheme="minorHAnsi" w:hAnsiTheme="minorHAnsi" w:cstheme="minorHAnsi"/>
          <w:b/>
        </w:rPr>
        <w:t xml:space="preserve">: </w:t>
      </w:r>
    </w:p>
    <w:p w14:paraId="0EC7C23C" w14:textId="77777777" w:rsidR="008F7090" w:rsidRPr="00F2300D" w:rsidRDefault="008F7090" w:rsidP="008F7090">
      <w:pPr>
        <w:ind w:left="720"/>
        <w:jc w:val="both"/>
        <w:rPr>
          <w:rFonts w:asciiTheme="minorHAnsi" w:hAnsiTheme="minorHAnsi" w:cstheme="minorHAnsi"/>
        </w:rPr>
      </w:pPr>
      <w:r w:rsidRPr="00F2300D">
        <w:rPr>
          <w:rFonts w:asciiTheme="minorHAnsi" w:hAnsiTheme="minorHAnsi" w:cstheme="minorHAnsi"/>
        </w:rPr>
        <w:t>Candidates shall be of good character</w:t>
      </w:r>
    </w:p>
    <w:p w14:paraId="2073323E" w14:textId="77777777" w:rsidR="008F7090" w:rsidRPr="00F2300D" w:rsidRDefault="008F7090" w:rsidP="008F7090">
      <w:pPr>
        <w:ind w:left="720"/>
        <w:jc w:val="both"/>
        <w:rPr>
          <w:rFonts w:asciiTheme="minorHAnsi" w:hAnsiTheme="minorHAnsi" w:cstheme="minorHAnsi"/>
        </w:rPr>
      </w:pPr>
    </w:p>
    <w:p w14:paraId="7E5B4212" w14:textId="77777777" w:rsidR="008F7090" w:rsidRPr="00F2300D" w:rsidRDefault="008F7090" w:rsidP="008F7090">
      <w:pPr>
        <w:pStyle w:val="BodyText"/>
        <w:numPr>
          <w:ilvl w:val="0"/>
          <w:numId w:val="7"/>
        </w:numPr>
        <w:spacing w:after="0"/>
        <w:jc w:val="both"/>
        <w:rPr>
          <w:rFonts w:asciiTheme="minorHAnsi" w:hAnsiTheme="minorHAnsi" w:cstheme="minorHAnsi"/>
          <w:b/>
          <w:szCs w:val="24"/>
        </w:rPr>
      </w:pPr>
      <w:r w:rsidRPr="00F2300D">
        <w:rPr>
          <w:rFonts w:asciiTheme="minorHAnsi" w:hAnsiTheme="minorHAnsi" w:cstheme="minorHAnsi"/>
          <w:b/>
          <w:szCs w:val="24"/>
          <w:u w:val="single"/>
        </w:rPr>
        <w:t>Health</w:t>
      </w:r>
      <w:r w:rsidRPr="00F2300D">
        <w:rPr>
          <w:rFonts w:asciiTheme="minorHAnsi" w:hAnsiTheme="minorHAnsi" w:cstheme="minorHAnsi"/>
          <w:b/>
          <w:szCs w:val="24"/>
        </w:rPr>
        <w:t xml:space="preserve">: </w:t>
      </w:r>
    </w:p>
    <w:p w14:paraId="0E02ACAB" w14:textId="2C91CD65" w:rsidR="008F7090" w:rsidRPr="00F2300D" w:rsidRDefault="008F7090" w:rsidP="008F7090">
      <w:pPr>
        <w:pStyle w:val="ListParagraph"/>
        <w:jc w:val="both"/>
        <w:rPr>
          <w:rFonts w:asciiTheme="minorHAnsi" w:hAnsiTheme="minorHAnsi" w:cstheme="minorHAnsi"/>
        </w:rPr>
      </w:pPr>
      <w:r w:rsidRPr="00F2300D">
        <w:rPr>
          <w:rFonts w:asciiTheme="minorHAnsi" w:hAnsiTheme="minorHAnsi" w:cs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w:t>
      </w:r>
      <w:r w:rsidR="004C1D6C" w:rsidRPr="00F2300D">
        <w:rPr>
          <w:rFonts w:asciiTheme="minorHAnsi" w:hAnsiTheme="minorHAnsi" w:cstheme="minorHAnsi"/>
        </w:rPr>
        <w:t>a Craft</w:t>
      </w:r>
      <w:r w:rsidR="003A7E89" w:rsidRPr="00F2300D">
        <w:rPr>
          <w:rFonts w:asciiTheme="minorHAnsi" w:hAnsiTheme="minorHAnsi" w:cstheme="minorHAnsi"/>
        </w:rPr>
        <w:t xml:space="preserve"> </w:t>
      </w:r>
      <w:r w:rsidR="00855EAD" w:rsidRPr="00F2300D">
        <w:rPr>
          <w:rFonts w:asciiTheme="minorHAnsi" w:hAnsiTheme="minorHAnsi" w:cstheme="minorHAnsi"/>
        </w:rPr>
        <w:t>Chargehand</w:t>
      </w:r>
      <w:r w:rsidR="001D2B38">
        <w:rPr>
          <w:rFonts w:asciiTheme="minorHAnsi" w:hAnsiTheme="minorHAnsi" w:cstheme="minorHAnsi"/>
        </w:rPr>
        <w:t xml:space="preserve"> </w:t>
      </w:r>
      <w:r w:rsidR="003A7E89" w:rsidRPr="00F2300D">
        <w:rPr>
          <w:rFonts w:asciiTheme="minorHAnsi" w:hAnsiTheme="minorHAnsi" w:cstheme="minorHAnsi"/>
        </w:rPr>
        <w:t>Plumber</w:t>
      </w:r>
      <w:r w:rsidRPr="00F2300D">
        <w:rPr>
          <w:rFonts w:asciiTheme="minorHAnsi" w:hAnsiTheme="minorHAnsi" w:cstheme="minorHAnsi"/>
        </w:rPr>
        <w:t xml:space="preserve"> with a qualified medical practitioner to be nominated by the Local Authority.  </w:t>
      </w:r>
    </w:p>
    <w:p w14:paraId="17A6E6FA" w14:textId="1777DD35" w:rsidR="008F7090" w:rsidRPr="00F2300D" w:rsidRDefault="008F7090" w:rsidP="008F7090">
      <w:pPr>
        <w:pStyle w:val="BodyTextIndent"/>
        <w:ind w:left="720"/>
        <w:rPr>
          <w:rFonts w:asciiTheme="minorHAnsi" w:hAnsiTheme="minorHAnsi" w:cstheme="minorHAnsi"/>
          <w:sz w:val="22"/>
        </w:rPr>
      </w:pPr>
    </w:p>
    <w:p w14:paraId="4FAAB797" w14:textId="77777777" w:rsidR="00954524" w:rsidRPr="00F2300D" w:rsidRDefault="00954524" w:rsidP="00954524">
      <w:pPr>
        <w:pStyle w:val="ListParagraph"/>
        <w:widowControl/>
        <w:numPr>
          <w:ilvl w:val="0"/>
          <w:numId w:val="7"/>
        </w:numPr>
        <w:suppressAutoHyphens w:val="0"/>
        <w:jc w:val="both"/>
        <w:rPr>
          <w:rFonts w:asciiTheme="minorHAnsi" w:eastAsiaTheme="minorHAnsi" w:hAnsiTheme="minorHAnsi" w:cstheme="minorHAnsi"/>
          <w:b/>
          <w:bCs/>
          <w:kern w:val="0"/>
          <w:sz w:val="22"/>
          <w:szCs w:val="22"/>
          <w:lang w:eastAsia="en-US" w:bidi="ar-SA"/>
        </w:rPr>
      </w:pPr>
      <w:r w:rsidRPr="00F2300D">
        <w:rPr>
          <w:rFonts w:asciiTheme="minorHAnsi" w:hAnsiTheme="minorHAnsi" w:cstheme="minorHAnsi"/>
          <w:b/>
          <w:bCs/>
          <w:u w:val="single"/>
        </w:rPr>
        <w:t>Citizenship</w:t>
      </w:r>
      <w:r w:rsidRPr="00F2300D">
        <w:rPr>
          <w:rFonts w:asciiTheme="minorHAnsi" w:hAnsiTheme="minorHAnsi" w:cstheme="minorHAnsi"/>
          <w:b/>
          <w:bCs/>
        </w:rPr>
        <w:t xml:space="preserve">: </w:t>
      </w:r>
    </w:p>
    <w:p w14:paraId="6351ED9A" w14:textId="77777777" w:rsidR="00954524" w:rsidRPr="00F2300D" w:rsidRDefault="00954524" w:rsidP="00954524">
      <w:pPr>
        <w:spacing w:line="276" w:lineRule="auto"/>
        <w:ind w:left="3134" w:hanging="2414"/>
        <w:rPr>
          <w:rFonts w:asciiTheme="minorHAnsi" w:hAnsiTheme="minorHAnsi" w:cstheme="minorHAnsi"/>
        </w:rPr>
      </w:pPr>
      <w:r w:rsidRPr="00F2300D">
        <w:rPr>
          <w:rFonts w:asciiTheme="minorHAnsi" w:hAnsiTheme="minorHAnsi" w:cstheme="minorHAnsi"/>
        </w:rPr>
        <w:t>Candidates must, by the date of any job offer, be:</w:t>
      </w:r>
    </w:p>
    <w:p w14:paraId="59150D4D" w14:textId="77777777" w:rsidR="00954524" w:rsidRPr="00F2300D" w:rsidRDefault="00954524" w:rsidP="00954524">
      <w:pPr>
        <w:pStyle w:val="Default"/>
        <w:numPr>
          <w:ilvl w:val="0"/>
          <w:numId w:val="30"/>
        </w:numPr>
        <w:jc w:val="both"/>
        <w:rPr>
          <w:rFonts w:asciiTheme="minorHAnsi" w:hAnsiTheme="minorHAnsi" w:cstheme="minorHAnsi"/>
        </w:rPr>
      </w:pPr>
      <w:r w:rsidRPr="00F2300D">
        <w:rPr>
          <w:rFonts w:asciiTheme="minorHAnsi" w:hAnsiTheme="minorHAnsi" w:cstheme="minorHAnsi"/>
        </w:rPr>
        <w:t>A citizen of the European Economic Area (EEA). The EEA consists of the Member States of the European Union, Iceland, Liechtenstein and Norway; or</w:t>
      </w:r>
    </w:p>
    <w:p w14:paraId="17AC3371" w14:textId="77777777" w:rsidR="00954524" w:rsidRPr="00F2300D" w:rsidRDefault="00954524" w:rsidP="00954524">
      <w:pPr>
        <w:pStyle w:val="Default"/>
        <w:numPr>
          <w:ilvl w:val="0"/>
          <w:numId w:val="30"/>
        </w:numPr>
        <w:jc w:val="both"/>
        <w:rPr>
          <w:rFonts w:asciiTheme="minorHAnsi" w:hAnsiTheme="minorHAnsi" w:cstheme="minorHAnsi"/>
        </w:rPr>
      </w:pPr>
      <w:r w:rsidRPr="00F2300D">
        <w:rPr>
          <w:rFonts w:asciiTheme="minorHAnsi" w:hAnsiTheme="minorHAnsi" w:cstheme="minorHAnsi"/>
        </w:rPr>
        <w:t>A citizen of the United Kingdom (UK); or</w:t>
      </w:r>
    </w:p>
    <w:p w14:paraId="443E422E" w14:textId="77777777" w:rsidR="00954524" w:rsidRPr="00F2300D" w:rsidRDefault="00954524" w:rsidP="00954524">
      <w:pPr>
        <w:pStyle w:val="Default"/>
        <w:numPr>
          <w:ilvl w:val="0"/>
          <w:numId w:val="30"/>
        </w:numPr>
        <w:jc w:val="both"/>
        <w:rPr>
          <w:rFonts w:asciiTheme="minorHAnsi" w:hAnsiTheme="minorHAnsi" w:cstheme="minorHAnsi"/>
        </w:rPr>
      </w:pPr>
      <w:r w:rsidRPr="00F2300D">
        <w:rPr>
          <w:rFonts w:asciiTheme="minorHAnsi" w:hAnsiTheme="minorHAnsi" w:cstheme="minorHAnsi"/>
        </w:rPr>
        <w:t>A citizen of Switzerland pursuant to the agreement between the EU and Switzerland on the free movement of persons; or</w:t>
      </w:r>
    </w:p>
    <w:p w14:paraId="237DA72B" w14:textId="77777777" w:rsidR="00954524" w:rsidRPr="00F2300D" w:rsidRDefault="00954524" w:rsidP="00954524">
      <w:pPr>
        <w:pStyle w:val="Default"/>
        <w:numPr>
          <w:ilvl w:val="0"/>
          <w:numId w:val="30"/>
        </w:numPr>
        <w:jc w:val="both"/>
        <w:rPr>
          <w:rFonts w:asciiTheme="minorHAnsi" w:hAnsiTheme="minorHAnsi" w:cstheme="minorHAnsi"/>
        </w:rPr>
      </w:pPr>
      <w:r w:rsidRPr="00F2300D">
        <w:rPr>
          <w:rFonts w:asciiTheme="minorHAnsi" w:hAnsiTheme="minorHAnsi" w:cstheme="minorHAnsi"/>
        </w:rPr>
        <w:t>A non-EEA citizen who is a spouse or child of an EEA or UK or Swiss citizen and has a stamp 4 visa; or</w:t>
      </w:r>
    </w:p>
    <w:p w14:paraId="2682E8E6" w14:textId="77777777" w:rsidR="00954524" w:rsidRPr="00F2300D" w:rsidRDefault="00954524" w:rsidP="00954524">
      <w:pPr>
        <w:pStyle w:val="Default"/>
        <w:numPr>
          <w:ilvl w:val="0"/>
          <w:numId w:val="30"/>
        </w:numPr>
        <w:jc w:val="both"/>
        <w:rPr>
          <w:rFonts w:asciiTheme="minorHAnsi" w:hAnsiTheme="minorHAnsi" w:cstheme="minorHAnsi"/>
        </w:rPr>
      </w:pPr>
      <w:r w:rsidRPr="00F2300D">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072D95F3" w14:textId="77777777" w:rsidR="00954524" w:rsidRPr="00F2300D" w:rsidRDefault="00954524" w:rsidP="00954524">
      <w:pPr>
        <w:pStyle w:val="Default"/>
        <w:numPr>
          <w:ilvl w:val="0"/>
          <w:numId w:val="30"/>
        </w:numPr>
        <w:jc w:val="both"/>
        <w:rPr>
          <w:rFonts w:asciiTheme="minorHAnsi" w:hAnsiTheme="minorHAnsi" w:cstheme="minorHAnsi"/>
        </w:rPr>
      </w:pPr>
      <w:r w:rsidRPr="00F2300D">
        <w:rPr>
          <w:rFonts w:asciiTheme="minorHAnsi" w:hAnsiTheme="minorHAnsi" w:cstheme="minorHAnsi"/>
          <w:lang w:val="en"/>
        </w:rPr>
        <w:t>A non-EEA citizen who is a parent of a dependent child who is a citizen of, and resident in, an EEA member state or the UK or Switzerland and has a stamp 4 visa</w:t>
      </w:r>
    </w:p>
    <w:p w14:paraId="6C6DE9AE" w14:textId="77777777" w:rsidR="00954524" w:rsidRPr="00F2300D" w:rsidRDefault="00954524" w:rsidP="008F7090">
      <w:pPr>
        <w:pStyle w:val="BodyTextIndent"/>
        <w:ind w:left="720"/>
        <w:rPr>
          <w:rFonts w:asciiTheme="minorHAnsi" w:hAnsiTheme="minorHAnsi" w:cstheme="minorHAnsi"/>
          <w:sz w:val="22"/>
        </w:rPr>
      </w:pPr>
    </w:p>
    <w:p w14:paraId="78F7C9E7" w14:textId="323F248A" w:rsidR="004C1D6C" w:rsidRPr="00F2300D" w:rsidRDefault="008F7090" w:rsidP="002A797B">
      <w:pPr>
        <w:pStyle w:val="ListParagraph"/>
        <w:numPr>
          <w:ilvl w:val="0"/>
          <w:numId w:val="7"/>
        </w:numPr>
        <w:jc w:val="both"/>
        <w:rPr>
          <w:rFonts w:asciiTheme="minorHAnsi" w:hAnsiTheme="minorHAnsi" w:cstheme="minorHAnsi"/>
          <w:b/>
          <w:u w:val="single"/>
        </w:rPr>
      </w:pPr>
      <w:r w:rsidRPr="00F2300D">
        <w:rPr>
          <w:rFonts w:asciiTheme="minorHAnsi" w:hAnsiTheme="minorHAnsi" w:cstheme="minorHAnsi"/>
          <w:b/>
          <w:u w:val="single"/>
        </w:rPr>
        <w:t>Education, Training, Experience, Etc.:</w:t>
      </w:r>
    </w:p>
    <w:p w14:paraId="06A420A1" w14:textId="77777777" w:rsidR="002A797B" w:rsidRPr="00F2300D" w:rsidRDefault="002A797B" w:rsidP="002A797B">
      <w:pPr>
        <w:pStyle w:val="ListParagraph"/>
        <w:jc w:val="both"/>
        <w:rPr>
          <w:rFonts w:asciiTheme="minorHAnsi" w:hAnsiTheme="minorHAnsi" w:cstheme="minorHAnsi"/>
          <w:b/>
          <w:sz w:val="14"/>
          <w:szCs w:val="12"/>
          <w:u w:val="single"/>
        </w:rPr>
      </w:pPr>
    </w:p>
    <w:p w14:paraId="55098EE4" w14:textId="77777777" w:rsidR="004F4001" w:rsidRPr="00F2300D" w:rsidRDefault="004F4001" w:rsidP="004F4001">
      <w:pPr>
        <w:pStyle w:val="NoSpacing"/>
        <w:ind w:firstLine="720"/>
        <w:rPr>
          <w:rFonts w:asciiTheme="minorHAnsi" w:hAnsiTheme="minorHAnsi" w:cstheme="minorHAnsi"/>
          <w:b/>
        </w:rPr>
      </w:pPr>
      <w:r w:rsidRPr="00F2300D">
        <w:rPr>
          <w:rFonts w:asciiTheme="minorHAnsi" w:hAnsiTheme="minorHAnsi" w:cstheme="minorHAnsi"/>
          <w:b/>
        </w:rPr>
        <w:t>Each candidate must, on the latest date for receipt of completed application forms -</w:t>
      </w:r>
    </w:p>
    <w:p w14:paraId="6ABB90ED" w14:textId="77777777" w:rsidR="004F4001" w:rsidRPr="00F2300D" w:rsidRDefault="004F4001" w:rsidP="004F4001">
      <w:pPr>
        <w:pStyle w:val="NoSpacing"/>
        <w:rPr>
          <w:rFonts w:asciiTheme="minorHAnsi" w:hAnsiTheme="minorHAnsi" w:cstheme="minorHAnsi"/>
          <w:sz w:val="16"/>
          <w:szCs w:val="14"/>
        </w:rPr>
      </w:pPr>
    </w:p>
    <w:p w14:paraId="38B3B49B" w14:textId="77777777" w:rsidR="004F4001" w:rsidRPr="00F2300D" w:rsidRDefault="004F4001" w:rsidP="00954524">
      <w:pPr>
        <w:pStyle w:val="NoSpacing"/>
        <w:numPr>
          <w:ilvl w:val="0"/>
          <w:numId w:val="31"/>
        </w:numPr>
        <w:jc w:val="both"/>
        <w:rPr>
          <w:rFonts w:asciiTheme="minorHAnsi" w:eastAsia="Times New Roman" w:hAnsiTheme="minorHAnsi" w:cstheme="minorHAnsi"/>
          <w:lang w:eastAsia="en-GB"/>
        </w:rPr>
      </w:pPr>
      <w:r w:rsidRPr="00F2300D">
        <w:rPr>
          <w:rFonts w:asciiTheme="minorHAnsi" w:hAnsiTheme="minorHAnsi" w:cstheme="minorHAnsi"/>
          <w:lang w:eastAsia="zh-CN"/>
        </w:rPr>
        <w:t xml:space="preserve">Hold a Level 6 Advanced Certificate or equivalent qualification in Plumbing </w:t>
      </w:r>
      <w:r w:rsidRPr="00F2300D">
        <w:rPr>
          <w:rFonts w:asciiTheme="minorHAnsi" w:eastAsiaTheme="minorEastAsia" w:hAnsiTheme="minorHAnsi" w:cstheme="minorHAnsi"/>
          <w:color w:val="000000"/>
          <w:lang w:val="en-IE" w:eastAsia="en-IE"/>
        </w:rPr>
        <w:t>and have completed a recognised apprenticeship to the trade of</w:t>
      </w:r>
      <w:r w:rsidRPr="00F2300D">
        <w:rPr>
          <w:rFonts w:asciiTheme="minorHAnsi" w:eastAsiaTheme="minorEastAsia" w:hAnsiTheme="minorHAnsi" w:cstheme="minorHAnsi"/>
          <w:b/>
          <w:color w:val="000000"/>
          <w:lang w:val="en-IE" w:eastAsia="en-IE"/>
        </w:rPr>
        <w:t xml:space="preserve"> </w:t>
      </w:r>
      <w:r w:rsidRPr="00F2300D">
        <w:rPr>
          <w:rFonts w:asciiTheme="minorHAnsi" w:eastAsiaTheme="minorEastAsia" w:hAnsiTheme="minorHAnsi" w:cstheme="minorHAnsi"/>
          <w:color w:val="000000"/>
          <w:lang w:val="en-IE" w:eastAsia="en-IE"/>
        </w:rPr>
        <w:t xml:space="preserve">Plumber and show experience and ability in this regard. </w:t>
      </w:r>
      <w:r w:rsidRPr="00F2300D">
        <w:rPr>
          <w:rFonts w:asciiTheme="minorHAnsi" w:hAnsiTheme="minorHAnsi" w:cstheme="minorHAnsi"/>
          <w:lang w:eastAsia="zh-CN"/>
        </w:rPr>
        <w:t xml:space="preserve"> </w:t>
      </w:r>
    </w:p>
    <w:p w14:paraId="61247659" w14:textId="77777777" w:rsidR="004F4001" w:rsidRPr="00F2300D" w:rsidRDefault="004F4001" w:rsidP="00954524">
      <w:pPr>
        <w:pStyle w:val="NoSpacing"/>
        <w:numPr>
          <w:ilvl w:val="0"/>
          <w:numId w:val="31"/>
        </w:numPr>
        <w:jc w:val="both"/>
        <w:rPr>
          <w:rFonts w:asciiTheme="minorHAnsi" w:eastAsia="Times New Roman" w:hAnsiTheme="minorHAnsi" w:cstheme="minorHAnsi"/>
          <w:lang w:eastAsia="en-GB"/>
        </w:rPr>
      </w:pPr>
      <w:r w:rsidRPr="00F2300D">
        <w:rPr>
          <w:rFonts w:asciiTheme="minorHAnsi" w:hAnsiTheme="minorHAnsi" w:cstheme="minorHAnsi"/>
        </w:rPr>
        <w:t>Have a good standard of education sufficient to carry out the duties assigned to him/her satisfactorily.</w:t>
      </w:r>
    </w:p>
    <w:p w14:paraId="4EDD1E94" w14:textId="77777777" w:rsidR="004F4001" w:rsidRPr="00F2300D" w:rsidRDefault="00855EAD" w:rsidP="00954524">
      <w:pPr>
        <w:widowControl/>
        <w:numPr>
          <w:ilvl w:val="0"/>
          <w:numId w:val="31"/>
        </w:numPr>
        <w:suppressAutoHyphens w:val="0"/>
        <w:jc w:val="both"/>
        <w:rPr>
          <w:rFonts w:asciiTheme="minorHAnsi" w:hAnsiTheme="minorHAnsi" w:cstheme="minorHAnsi"/>
        </w:rPr>
      </w:pPr>
      <w:r w:rsidRPr="00F2300D">
        <w:rPr>
          <w:rFonts w:asciiTheme="minorHAnsi" w:hAnsiTheme="minorHAnsi" w:cstheme="minorHAnsi"/>
        </w:rPr>
        <w:t>Possess three</w:t>
      </w:r>
      <w:r w:rsidR="004F4001" w:rsidRPr="00F2300D">
        <w:rPr>
          <w:rFonts w:asciiTheme="minorHAnsi" w:hAnsiTheme="minorHAnsi" w:cstheme="minorHAnsi"/>
        </w:rPr>
        <w:t xml:space="preserve"> years post qualification experience and have demonstrated practical experience</w:t>
      </w:r>
      <w:r w:rsidR="00843675" w:rsidRPr="00F2300D">
        <w:rPr>
          <w:rFonts w:asciiTheme="minorHAnsi" w:hAnsiTheme="minorHAnsi" w:cstheme="minorHAnsi"/>
        </w:rPr>
        <w:t xml:space="preserve"> in this regard.  </w:t>
      </w:r>
      <w:r w:rsidR="004F4001" w:rsidRPr="00F2300D">
        <w:rPr>
          <w:rFonts w:asciiTheme="minorHAnsi" w:hAnsiTheme="minorHAnsi" w:cstheme="minorHAnsi"/>
        </w:rPr>
        <w:t xml:space="preserve"> </w:t>
      </w:r>
    </w:p>
    <w:p w14:paraId="13EB0356" w14:textId="77777777" w:rsidR="004F4001" w:rsidRPr="00F2300D" w:rsidRDefault="004F4001" w:rsidP="00954524">
      <w:pPr>
        <w:widowControl/>
        <w:numPr>
          <w:ilvl w:val="0"/>
          <w:numId w:val="31"/>
        </w:numPr>
        <w:suppressAutoHyphens w:val="0"/>
        <w:jc w:val="both"/>
        <w:rPr>
          <w:rFonts w:asciiTheme="minorHAnsi" w:hAnsiTheme="minorHAnsi" w:cstheme="minorHAnsi"/>
        </w:rPr>
      </w:pPr>
      <w:r w:rsidRPr="00F2300D">
        <w:rPr>
          <w:rFonts w:asciiTheme="minorHAnsi" w:hAnsiTheme="minorHAnsi" w:cstheme="minorHAnsi"/>
        </w:rPr>
        <w:t xml:space="preserve">Possess experience in the management of staff. </w:t>
      </w:r>
    </w:p>
    <w:p w14:paraId="39EBBF7A" w14:textId="77777777" w:rsidR="004F4001" w:rsidRPr="00F2300D" w:rsidRDefault="004F4001" w:rsidP="00954524">
      <w:pPr>
        <w:pStyle w:val="NoSpacing"/>
        <w:numPr>
          <w:ilvl w:val="0"/>
          <w:numId w:val="31"/>
        </w:numPr>
        <w:jc w:val="both"/>
        <w:rPr>
          <w:rFonts w:asciiTheme="minorHAnsi" w:hAnsiTheme="minorHAnsi" w:cstheme="minorHAnsi"/>
        </w:rPr>
      </w:pPr>
      <w:r w:rsidRPr="00F2300D">
        <w:rPr>
          <w:rFonts w:asciiTheme="minorHAnsi" w:hAnsiTheme="minorHAnsi" w:cstheme="minorHAnsi"/>
        </w:rPr>
        <w:t>Possess a good knowledge of Health and Safety requirements.</w:t>
      </w:r>
    </w:p>
    <w:p w14:paraId="241D7EDE" w14:textId="77777777" w:rsidR="004F4001" w:rsidRPr="00F2300D" w:rsidRDefault="004F4001" w:rsidP="00954524">
      <w:pPr>
        <w:widowControl/>
        <w:numPr>
          <w:ilvl w:val="0"/>
          <w:numId w:val="31"/>
        </w:numPr>
        <w:suppressAutoHyphens w:val="0"/>
        <w:jc w:val="both"/>
        <w:rPr>
          <w:rFonts w:asciiTheme="minorHAnsi" w:hAnsiTheme="minorHAnsi" w:cstheme="minorHAnsi"/>
          <w:bCs/>
          <w:lang w:val="en-IE" w:eastAsia="en-IE"/>
        </w:rPr>
      </w:pPr>
      <w:r w:rsidRPr="00F2300D">
        <w:rPr>
          <w:rFonts w:asciiTheme="minorHAnsi" w:hAnsiTheme="minorHAnsi" w:cstheme="minorHAnsi"/>
        </w:rPr>
        <w:t>Possess good organisational and communication skills</w:t>
      </w:r>
    </w:p>
    <w:p w14:paraId="1A98D26F" w14:textId="77777777" w:rsidR="004F4001" w:rsidRPr="00F2300D" w:rsidRDefault="004F4001" w:rsidP="00954524">
      <w:pPr>
        <w:pStyle w:val="NoSpacing"/>
        <w:numPr>
          <w:ilvl w:val="0"/>
          <w:numId w:val="31"/>
        </w:numPr>
        <w:jc w:val="both"/>
        <w:rPr>
          <w:rFonts w:asciiTheme="minorHAnsi" w:hAnsiTheme="minorHAnsi" w:cstheme="minorHAnsi"/>
        </w:rPr>
      </w:pPr>
      <w:r w:rsidRPr="00F2300D">
        <w:rPr>
          <w:rFonts w:asciiTheme="minorHAnsi" w:hAnsiTheme="minorHAnsi" w:cstheme="minorHAnsi"/>
        </w:rPr>
        <w:t>Hold a current Safe Pass Card.</w:t>
      </w:r>
    </w:p>
    <w:p w14:paraId="73CDA03F" w14:textId="77777777" w:rsidR="004F4001" w:rsidRPr="00F2300D" w:rsidRDefault="00843675" w:rsidP="00954524">
      <w:pPr>
        <w:pStyle w:val="NoSpacing"/>
        <w:numPr>
          <w:ilvl w:val="0"/>
          <w:numId w:val="31"/>
        </w:numPr>
        <w:jc w:val="both"/>
        <w:rPr>
          <w:rFonts w:asciiTheme="minorHAnsi" w:hAnsiTheme="minorHAnsi" w:cstheme="minorHAnsi"/>
        </w:rPr>
      </w:pPr>
      <w:r w:rsidRPr="00F2300D">
        <w:rPr>
          <w:rFonts w:asciiTheme="minorHAnsi" w:hAnsiTheme="minorHAnsi" w:cstheme="minorHAnsi"/>
        </w:rPr>
        <w:t>P</w:t>
      </w:r>
      <w:r w:rsidR="004F4001" w:rsidRPr="00F2300D">
        <w:rPr>
          <w:rFonts w:asciiTheme="minorHAnsi" w:hAnsiTheme="minorHAnsi" w:cstheme="minorHAnsi"/>
        </w:rPr>
        <w:t>ossess a full Category B Driving Licence without any endorsements</w:t>
      </w:r>
    </w:p>
    <w:p w14:paraId="32898C5F" w14:textId="1E824220" w:rsidR="004F4001" w:rsidRPr="00F2300D" w:rsidRDefault="004F4001" w:rsidP="004F4001">
      <w:pPr>
        <w:ind w:left="720" w:hanging="720"/>
        <w:jc w:val="both"/>
        <w:rPr>
          <w:rFonts w:asciiTheme="minorHAnsi" w:hAnsiTheme="minorHAnsi" w:cstheme="minorHAnsi"/>
        </w:rPr>
      </w:pPr>
    </w:p>
    <w:p w14:paraId="062F8C96" w14:textId="77777777" w:rsidR="00954524" w:rsidRPr="00F2300D" w:rsidRDefault="00954524" w:rsidP="004F4001">
      <w:pPr>
        <w:ind w:left="720" w:hanging="720"/>
        <w:jc w:val="both"/>
        <w:rPr>
          <w:rFonts w:asciiTheme="minorHAnsi" w:hAnsiTheme="minorHAnsi" w:cstheme="minorHAnsi"/>
        </w:rPr>
      </w:pPr>
    </w:p>
    <w:p w14:paraId="23CA63D3" w14:textId="0ADC5CBF" w:rsidR="004F4001" w:rsidRPr="00F2300D" w:rsidRDefault="004F4001" w:rsidP="00BF14E4">
      <w:pPr>
        <w:ind w:firstLine="720"/>
        <w:jc w:val="both"/>
        <w:rPr>
          <w:rFonts w:asciiTheme="minorHAnsi" w:hAnsiTheme="minorHAnsi" w:cstheme="minorHAnsi"/>
          <w:b/>
        </w:rPr>
      </w:pPr>
      <w:r w:rsidRPr="00F2300D">
        <w:rPr>
          <w:rFonts w:asciiTheme="minorHAnsi" w:hAnsiTheme="minorHAnsi" w:cstheme="minorHAnsi"/>
          <w:b/>
        </w:rPr>
        <w:lastRenderedPageBreak/>
        <w:t>Desirable competencies/skills will include:</w:t>
      </w:r>
    </w:p>
    <w:p w14:paraId="26644C47" w14:textId="77777777" w:rsidR="004F4001" w:rsidRPr="00F2300D" w:rsidRDefault="004F4001" w:rsidP="004F4001">
      <w:pPr>
        <w:ind w:firstLine="720"/>
        <w:jc w:val="both"/>
        <w:rPr>
          <w:rFonts w:asciiTheme="minorHAnsi" w:hAnsiTheme="minorHAnsi" w:cstheme="minorHAnsi"/>
          <w:b/>
        </w:rPr>
      </w:pPr>
    </w:p>
    <w:p w14:paraId="70CF033A" w14:textId="77777777" w:rsidR="00BF14E4" w:rsidRPr="00F2300D" w:rsidRDefault="00BF14E4" w:rsidP="00BF14E4">
      <w:pPr>
        <w:pStyle w:val="Document1"/>
        <w:keepNext w:val="0"/>
        <w:keepLines w:val="0"/>
        <w:numPr>
          <w:ilvl w:val="1"/>
          <w:numId w:val="26"/>
        </w:numPr>
        <w:tabs>
          <w:tab w:val="clear" w:pos="-720"/>
        </w:tabs>
        <w:suppressAutoHyphens w:val="0"/>
        <w:spacing w:before="120"/>
        <w:jc w:val="both"/>
        <w:rPr>
          <w:rFonts w:asciiTheme="minorHAnsi" w:hAnsiTheme="minorHAnsi" w:cstheme="minorHAnsi"/>
          <w:bCs/>
          <w:iCs/>
          <w:szCs w:val="24"/>
          <w:lang w:val="en-GB"/>
        </w:rPr>
      </w:pPr>
      <w:r w:rsidRPr="00F2300D">
        <w:rPr>
          <w:rFonts w:asciiTheme="minorHAnsi" w:hAnsiTheme="minorHAnsi" w:cstheme="minorHAnsi"/>
          <w:bCs/>
          <w:iCs/>
          <w:szCs w:val="24"/>
          <w:lang w:val="en-GB"/>
        </w:rPr>
        <w:t>Possess qualifications and experience in the following:</w:t>
      </w:r>
    </w:p>
    <w:p w14:paraId="50BBB431" w14:textId="77777777" w:rsidR="00BF14E4" w:rsidRPr="00F2300D" w:rsidRDefault="00BF14E4" w:rsidP="00BF14E4">
      <w:pPr>
        <w:pStyle w:val="Document1"/>
        <w:keepNext w:val="0"/>
        <w:numPr>
          <w:ilvl w:val="2"/>
          <w:numId w:val="26"/>
        </w:numPr>
        <w:spacing w:before="120"/>
        <w:jc w:val="both"/>
        <w:rPr>
          <w:rFonts w:asciiTheme="minorHAnsi" w:hAnsiTheme="minorHAnsi" w:cstheme="minorHAnsi"/>
          <w:bCs/>
          <w:iCs/>
          <w:szCs w:val="24"/>
          <w:lang w:val="en-GB"/>
        </w:rPr>
      </w:pPr>
      <w:r w:rsidRPr="00F2300D">
        <w:rPr>
          <w:rFonts w:asciiTheme="minorHAnsi" w:hAnsiTheme="minorHAnsi" w:cstheme="minorHAnsi"/>
          <w:bCs/>
          <w:iCs/>
          <w:szCs w:val="24"/>
          <w:lang w:val="en-GB"/>
        </w:rPr>
        <w:t>RGII qualifications for installation, service, certification and commissioning of domestic gas boiler appliances</w:t>
      </w:r>
    </w:p>
    <w:p w14:paraId="4BFC99D6" w14:textId="77777777" w:rsidR="00BF14E4" w:rsidRPr="00F2300D" w:rsidRDefault="00BF14E4" w:rsidP="00BF14E4">
      <w:pPr>
        <w:pStyle w:val="Document1"/>
        <w:keepNext w:val="0"/>
        <w:numPr>
          <w:ilvl w:val="3"/>
          <w:numId w:val="26"/>
        </w:numPr>
        <w:spacing w:before="120"/>
        <w:jc w:val="both"/>
        <w:rPr>
          <w:rFonts w:asciiTheme="minorHAnsi" w:hAnsiTheme="minorHAnsi" w:cstheme="minorHAnsi"/>
          <w:bCs/>
          <w:iCs/>
          <w:szCs w:val="24"/>
          <w:lang w:val="en-GB"/>
        </w:rPr>
      </w:pPr>
      <w:r w:rsidRPr="00F2300D">
        <w:rPr>
          <w:rFonts w:asciiTheme="minorHAnsi" w:hAnsiTheme="minorHAnsi" w:cstheme="minorHAnsi"/>
          <w:bCs/>
          <w:iCs/>
          <w:szCs w:val="24"/>
          <w:lang w:val="en-GB"/>
        </w:rPr>
        <w:t>And/or</w:t>
      </w:r>
    </w:p>
    <w:p w14:paraId="34A67F02" w14:textId="77777777" w:rsidR="00BF14E4" w:rsidRPr="00F2300D" w:rsidRDefault="00BF14E4" w:rsidP="00BF14E4">
      <w:pPr>
        <w:pStyle w:val="Document1"/>
        <w:keepNext w:val="0"/>
        <w:numPr>
          <w:ilvl w:val="2"/>
          <w:numId w:val="26"/>
        </w:numPr>
        <w:spacing w:before="120"/>
        <w:jc w:val="both"/>
        <w:rPr>
          <w:rFonts w:asciiTheme="minorHAnsi" w:hAnsiTheme="minorHAnsi" w:cstheme="minorHAnsi"/>
          <w:bCs/>
          <w:iCs/>
          <w:szCs w:val="24"/>
          <w:lang w:val="en-GB"/>
        </w:rPr>
      </w:pPr>
      <w:r w:rsidRPr="00F2300D">
        <w:rPr>
          <w:rFonts w:asciiTheme="minorHAnsi" w:hAnsiTheme="minorHAnsi" w:cstheme="minorHAnsi"/>
          <w:bCs/>
          <w:iCs/>
          <w:szCs w:val="24"/>
          <w:lang w:val="en-GB"/>
        </w:rPr>
        <w:t>OFTEC qualifications for installation, service, certification and commissioning of domestic oil boiler appliances</w:t>
      </w:r>
    </w:p>
    <w:p w14:paraId="72634884" w14:textId="77777777" w:rsidR="00BF14E4" w:rsidRPr="00F2300D" w:rsidRDefault="00BF14E4" w:rsidP="00BF14E4">
      <w:pPr>
        <w:pStyle w:val="Document1"/>
        <w:keepNext w:val="0"/>
        <w:numPr>
          <w:ilvl w:val="3"/>
          <w:numId w:val="26"/>
        </w:numPr>
        <w:spacing w:before="120"/>
        <w:jc w:val="both"/>
        <w:rPr>
          <w:rFonts w:asciiTheme="minorHAnsi" w:hAnsiTheme="minorHAnsi" w:cstheme="minorHAnsi"/>
          <w:bCs/>
          <w:iCs/>
          <w:szCs w:val="24"/>
          <w:lang w:val="en-GB"/>
        </w:rPr>
      </w:pPr>
      <w:r w:rsidRPr="00F2300D">
        <w:rPr>
          <w:rFonts w:asciiTheme="minorHAnsi" w:hAnsiTheme="minorHAnsi" w:cstheme="minorHAnsi"/>
          <w:bCs/>
          <w:iCs/>
          <w:szCs w:val="24"/>
          <w:lang w:val="en-GB"/>
        </w:rPr>
        <w:t>And/or</w:t>
      </w:r>
    </w:p>
    <w:p w14:paraId="65E1D328" w14:textId="77777777" w:rsidR="00BF14E4" w:rsidRPr="00F2300D" w:rsidRDefault="00BF14E4" w:rsidP="00BF14E4">
      <w:pPr>
        <w:pStyle w:val="ListParagraph"/>
        <w:numPr>
          <w:ilvl w:val="2"/>
          <w:numId w:val="26"/>
        </w:numPr>
        <w:jc w:val="both"/>
        <w:rPr>
          <w:rFonts w:asciiTheme="minorHAnsi" w:hAnsiTheme="minorHAnsi" w:cstheme="minorHAnsi"/>
          <w:b/>
          <w:u w:val="single"/>
        </w:rPr>
      </w:pPr>
      <w:r w:rsidRPr="00F2300D">
        <w:rPr>
          <w:rFonts w:asciiTheme="minorHAnsi" w:hAnsiTheme="minorHAnsi" w:cstheme="minorHAnsi"/>
          <w:bCs/>
          <w:iCs/>
        </w:rPr>
        <w:t>HETAS qualifications for installation, service, certification and commissioning of solid fuel heating appliances</w:t>
      </w:r>
    </w:p>
    <w:p w14:paraId="236E9241" w14:textId="77777777" w:rsidR="00BF14E4" w:rsidRPr="00F2300D" w:rsidRDefault="00BF14E4" w:rsidP="00BF14E4">
      <w:pPr>
        <w:widowControl/>
        <w:suppressAutoHyphens w:val="0"/>
        <w:autoSpaceDE w:val="0"/>
        <w:autoSpaceDN w:val="0"/>
        <w:adjustRightInd w:val="0"/>
        <w:ind w:left="720"/>
        <w:jc w:val="both"/>
        <w:rPr>
          <w:rFonts w:asciiTheme="minorHAnsi" w:hAnsiTheme="minorHAnsi" w:cstheme="minorHAnsi"/>
          <w:bCs/>
          <w:lang w:val="en-IE" w:eastAsia="en-IE"/>
        </w:rPr>
      </w:pPr>
    </w:p>
    <w:p w14:paraId="63ED9097"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Have good technical knowledge and be capable of working on their own initiative.</w:t>
      </w:r>
    </w:p>
    <w:p w14:paraId="2BD0EDEA"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 xml:space="preserve">It is required that candidates be computer literate with a working knowledge of e-mail, word, excel etc and be capable of writing clear and concise reports and keeping working records.  The successful candidate may be required to use hand held devices, operate existing technology and use new technology. </w:t>
      </w:r>
    </w:p>
    <w:p w14:paraId="0943E38E"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Have experience in dealing with the public.</w:t>
      </w:r>
    </w:p>
    <w:p w14:paraId="0C7D853F"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 xml:space="preserve">Have a knowledge of and understanding of Health &amp; Safety legislation and procedures as they apply to the role of Craft </w:t>
      </w:r>
      <w:r w:rsidR="00855EAD" w:rsidRPr="00F2300D">
        <w:rPr>
          <w:rFonts w:asciiTheme="minorHAnsi" w:hAnsiTheme="minorHAnsi" w:cstheme="minorHAnsi"/>
          <w:bCs/>
          <w:szCs w:val="24"/>
          <w:lang w:val="en-IE" w:eastAsia="en-IE"/>
        </w:rPr>
        <w:t>Chargehand</w:t>
      </w:r>
      <w:r w:rsidRPr="00F2300D">
        <w:rPr>
          <w:rFonts w:asciiTheme="minorHAnsi" w:hAnsiTheme="minorHAnsi" w:cstheme="minorHAnsi"/>
          <w:bCs/>
          <w:szCs w:val="24"/>
          <w:lang w:val="en-IE" w:eastAsia="en-IE"/>
        </w:rPr>
        <w:t xml:space="preserve"> Plumber.</w:t>
      </w:r>
    </w:p>
    <w:p w14:paraId="466D8060"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Be able to carry out Health &amp; Safety inspections and ensure that all works are carried out in accordance with Health &amp; Safety requirements.</w:t>
      </w:r>
    </w:p>
    <w:p w14:paraId="71E2CF72"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Be competent to comply with Health &amp; Safety requirements of the Council and wear/use any safety equipment/clothing supplied.</w:t>
      </w:r>
    </w:p>
    <w:p w14:paraId="253D29D3"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Have appropriate training and qualification necessary for the satisfactory performance of the role.</w:t>
      </w:r>
    </w:p>
    <w:p w14:paraId="367A3C39"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Have an awareness and understanding that the work may be physically demanding and may involve working in confined conditions.</w:t>
      </w:r>
    </w:p>
    <w:p w14:paraId="0A6535DF" w14:textId="77777777" w:rsidR="004F4001" w:rsidRPr="00F2300D" w:rsidRDefault="004F4001" w:rsidP="00BF14E4">
      <w:pPr>
        <w:pStyle w:val="ListParagraph"/>
        <w:widowControl/>
        <w:numPr>
          <w:ilvl w:val="1"/>
          <w:numId w:val="26"/>
        </w:numPr>
        <w:suppressAutoHyphens w:val="0"/>
        <w:autoSpaceDE w:val="0"/>
        <w:autoSpaceDN w:val="0"/>
        <w:adjustRightInd w:val="0"/>
        <w:jc w:val="both"/>
        <w:rPr>
          <w:rFonts w:asciiTheme="minorHAnsi" w:hAnsiTheme="minorHAnsi" w:cstheme="minorHAnsi"/>
          <w:bCs/>
          <w:szCs w:val="24"/>
          <w:lang w:val="en-IE" w:eastAsia="en-IE"/>
        </w:rPr>
      </w:pPr>
      <w:r w:rsidRPr="00F2300D">
        <w:rPr>
          <w:rFonts w:asciiTheme="minorHAnsi" w:hAnsiTheme="minorHAnsi" w:cstheme="minorHAnsi"/>
          <w:bCs/>
          <w:szCs w:val="24"/>
          <w:lang w:val="en-IE" w:eastAsia="en-IE"/>
        </w:rPr>
        <w:t>Be competent to prepare, sign and follow Safe System of Work Plans (SSWPs), risk assessments and method statements as required.</w:t>
      </w:r>
    </w:p>
    <w:p w14:paraId="67D05359" w14:textId="77777777" w:rsidR="004F4001" w:rsidRPr="00F2300D" w:rsidRDefault="004F4001" w:rsidP="00BF14E4">
      <w:pPr>
        <w:pStyle w:val="ListParagraph"/>
        <w:widowControl/>
        <w:numPr>
          <w:ilvl w:val="1"/>
          <w:numId w:val="26"/>
        </w:numPr>
        <w:suppressAutoHyphens w:val="0"/>
        <w:rPr>
          <w:rFonts w:asciiTheme="minorHAnsi" w:hAnsiTheme="minorHAnsi" w:cstheme="minorHAnsi"/>
          <w:szCs w:val="24"/>
          <w:lang w:val="en-IE" w:eastAsia="en-IE"/>
        </w:rPr>
      </w:pPr>
      <w:r w:rsidRPr="00F2300D">
        <w:rPr>
          <w:rFonts w:asciiTheme="minorHAnsi" w:hAnsiTheme="minorHAnsi" w:cstheme="minorHAnsi"/>
          <w:szCs w:val="24"/>
          <w:lang w:val="en-IE" w:eastAsia="en-IE"/>
        </w:rPr>
        <w:t xml:space="preserve">Flexibility in terms of working hours as the duties can involve working evenings and weekend work as required.  </w:t>
      </w:r>
    </w:p>
    <w:p w14:paraId="3E1A6509" w14:textId="77777777" w:rsidR="004C1D6C" w:rsidRPr="00F2300D" w:rsidRDefault="004C1D6C" w:rsidP="004C1D6C">
      <w:pPr>
        <w:ind w:left="720" w:hanging="720"/>
        <w:jc w:val="both"/>
        <w:rPr>
          <w:rFonts w:asciiTheme="minorHAnsi" w:hAnsiTheme="minorHAnsi" w:cstheme="minorHAnsi"/>
        </w:rPr>
      </w:pPr>
    </w:p>
    <w:p w14:paraId="15A2CCBC" w14:textId="77777777" w:rsidR="008F4C5D" w:rsidRPr="00F2300D" w:rsidRDefault="008F4C5D" w:rsidP="004C1D6C">
      <w:pPr>
        <w:ind w:left="720" w:hanging="720"/>
        <w:jc w:val="both"/>
        <w:rPr>
          <w:rFonts w:asciiTheme="minorHAnsi" w:hAnsiTheme="minorHAnsi" w:cstheme="minorHAnsi"/>
        </w:rPr>
      </w:pPr>
    </w:p>
    <w:p w14:paraId="21950032" w14:textId="77777777" w:rsidR="008F4C5D" w:rsidRPr="00F2300D" w:rsidRDefault="008F4C5D" w:rsidP="004C1D6C">
      <w:pPr>
        <w:ind w:left="720" w:hanging="720"/>
        <w:jc w:val="both"/>
        <w:rPr>
          <w:rFonts w:asciiTheme="minorHAnsi" w:hAnsiTheme="minorHAnsi" w:cstheme="minorHAnsi"/>
        </w:rPr>
      </w:pPr>
    </w:p>
    <w:p w14:paraId="6C3544F8" w14:textId="77777777" w:rsidR="004F4001" w:rsidRPr="00F2300D" w:rsidRDefault="004F4001" w:rsidP="004C1D6C">
      <w:pPr>
        <w:ind w:left="720" w:hanging="720"/>
        <w:jc w:val="both"/>
        <w:rPr>
          <w:rFonts w:asciiTheme="minorHAnsi" w:hAnsiTheme="minorHAnsi" w:cstheme="minorHAnsi"/>
        </w:rPr>
      </w:pPr>
    </w:p>
    <w:p w14:paraId="52A3D0E2" w14:textId="77777777" w:rsidR="008F4C5D" w:rsidRPr="00F2300D" w:rsidRDefault="008F4C5D" w:rsidP="004C1D6C">
      <w:pPr>
        <w:ind w:left="720" w:hanging="720"/>
        <w:jc w:val="both"/>
        <w:rPr>
          <w:rFonts w:asciiTheme="minorHAnsi" w:hAnsiTheme="minorHAnsi" w:cstheme="minorHAnsi"/>
        </w:rPr>
      </w:pPr>
    </w:p>
    <w:p w14:paraId="7191526E" w14:textId="77777777" w:rsidR="008F4C5D" w:rsidRPr="00F2300D" w:rsidRDefault="008F4C5D" w:rsidP="004C1D6C">
      <w:pPr>
        <w:ind w:left="720" w:hanging="720"/>
        <w:jc w:val="both"/>
        <w:rPr>
          <w:rFonts w:asciiTheme="minorHAnsi" w:hAnsiTheme="minorHAnsi" w:cstheme="minorHAnsi"/>
        </w:rPr>
      </w:pPr>
    </w:p>
    <w:p w14:paraId="6F14281D" w14:textId="77777777" w:rsidR="004C1D6C" w:rsidRPr="00F2300D" w:rsidRDefault="004C1D6C" w:rsidP="004C1D6C">
      <w:pPr>
        <w:jc w:val="both"/>
        <w:rPr>
          <w:rFonts w:asciiTheme="minorHAnsi" w:hAnsiTheme="minorHAnsi" w:cstheme="minorHAnsi"/>
          <w:b/>
        </w:rPr>
      </w:pPr>
      <w:r w:rsidRPr="00F2300D">
        <w:rPr>
          <w:rFonts w:asciiTheme="minorHAnsi" w:hAnsiTheme="minorHAnsi" w:cstheme="minorHAnsi"/>
          <w:b/>
          <w:color w:val="000000"/>
        </w:rPr>
        <w:t xml:space="preserve">Each candidate must include on the application form details of all qualifications obtained by them.  </w:t>
      </w:r>
      <w:r w:rsidRPr="00F2300D">
        <w:rPr>
          <w:rFonts w:asciiTheme="minorHAnsi" w:hAnsiTheme="minorHAnsi" w:cstheme="minorHAnsi"/>
          <w:b/>
        </w:rPr>
        <w:t>The invitation to attend for Interview is not to be regarded as an admission that you possess the prescribed qualifications and/or requirements for this post or are you qual</w:t>
      </w:r>
      <w:r w:rsidR="00855EAD" w:rsidRPr="00F2300D">
        <w:rPr>
          <w:rFonts w:asciiTheme="minorHAnsi" w:hAnsiTheme="minorHAnsi" w:cstheme="minorHAnsi"/>
          <w:b/>
        </w:rPr>
        <w:t xml:space="preserve">ified by law to hold the post. </w:t>
      </w:r>
      <w:r w:rsidRPr="00F2300D">
        <w:rPr>
          <w:rFonts w:asciiTheme="minorHAnsi" w:hAnsiTheme="minorHAnsi" w:cstheme="minorHAnsi"/>
          <w:b/>
        </w:rPr>
        <w:t xml:space="preserve">Documentary proof will be required before appointment where you claim credit for particular qualification, experience, etc.  </w:t>
      </w:r>
    </w:p>
    <w:p w14:paraId="7353DEF0" w14:textId="49CF1E57" w:rsidR="00341D1C" w:rsidRDefault="00341D1C" w:rsidP="00341D1C">
      <w:pPr>
        <w:rPr>
          <w:rFonts w:asciiTheme="minorHAnsi" w:hAnsiTheme="minorHAnsi" w:cstheme="minorHAnsi"/>
          <w:lang w:eastAsia="en-US" w:bidi="ar-SA"/>
        </w:rPr>
      </w:pPr>
    </w:p>
    <w:p w14:paraId="29CBC434" w14:textId="0932B524" w:rsidR="00F2300D" w:rsidRDefault="00F2300D" w:rsidP="00341D1C">
      <w:pPr>
        <w:rPr>
          <w:rFonts w:asciiTheme="minorHAnsi" w:hAnsiTheme="minorHAnsi" w:cstheme="minorHAnsi"/>
          <w:lang w:eastAsia="en-US" w:bidi="ar-SA"/>
        </w:rPr>
      </w:pPr>
    </w:p>
    <w:p w14:paraId="795BED08" w14:textId="77777777" w:rsidR="00F2300D" w:rsidRPr="00F2300D" w:rsidRDefault="00F2300D" w:rsidP="00341D1C">
      <w:pPr>
        <w:rPr>
          <w:rFonts w:asciiTheme="minorHAnsi" w:hAnsiTheme="minorHAnsi" w:cstheme="minorHAnsi"/>
          <w:lang w:eastAsia="en-US" w:bidi="ar-SA"/>
        </w:rPr>
      </w:pPr>
    </w:p>
    <w:p w14:paraId="739C8782" w14:textId="77777777" w:rsidR="004F4001" w:rsidRPr="00F2300D" w:rsidRDefault="004F4001" w:rsidP="00A80D43">
      <w:pPr>
        <w:ind w:left="720" w:hanging="720"/>
        <w:jc w:val="both"/>
        <w:rPr>
          <w:rFonts w:asciiTheme="minorHAnsi" w:hAnsiTheme="minorHAnsi" w:cstheme="minorHAnsi"/>
          <w:b/>
          <w:u w:val="single"/>
        </w:rPr>
      </w:pPr>
    </w:p>
    <w:p w14:paraId="51D8FF3C" w14:textId="77777777" w:rsidR="00D827C2" w:rsidRPr="00F2300D" w:rsidRDefault="008F4C5D" w:rsidP="00D827C2">
      <w:pPr>
        <w:pStyle w:val="BodyText"/>
        <w:rPr>
          <w:rFonts w:asciiTheme="minorHAnsi" w:hAnsiTheme="minorHAnsi" w:cstheme="minorHAnsi"/>
          <w:b/>
          <w:i/>
          <w:color w:val="C0504D"/>
          <w:sz w:val="28"/>
          <w:szCs w:val="28"/>
          <w:u w:val="double"/>
        </w:rPr>
      </w:pPr>
      <w:r w:rsidRPr="00F2300D">
        <w:rPr>
          <w:rFonts w:asciiTheme="minorHAnsi" w:hAnsiTheme="minorHAnsi" w:cstheme="minorHAnsi"/>
          <w:b/>
          <w:i/>
          <w:color w:val="C0504D"/>
          <w:sz w:val="28"/>
          <w:szCs w:val="28"/>
          <w:u w:val="double"/>
        </w:rPr>
        <w:lastRenderedPageBreak/>
        <w:t>__</w:t>
      </w:r>
      <w:r w:rsidR="00D827C2" w:rsidRPr="00F2300D">
        <w:rPr>
          <w:rFonts w:asciiTheme="minorHAnsi" w:hAnsiTheme="minorHAnsi" w:cstheme="minorHAnsi"/>
          <w:b/>
          <w:i/>
          <w:color w:val="C0504D"/>
          <w:sz w:val="28"/>
          <w:szCs w:val="28"/>
          <w:u w:val="double"/>
        </w:rPr>
        <w:t>__________________________________________________________________</w:t>
      </w:r>
    </w:p>
    <w:p w14:paraId="0CC48940" w14:textId="77777777" w:rsidR="00D827C2" w:rsidRPr="00F2300D" w:rsidRDefault="00D827C2" w:rsidP="00D827C2">
      <w:pPr>
        <w:pStyle w:val="BodyText"/>
        <w:jc w:val="center"/>
        <w:rPr>
          <w:rFonts w:asciiTheme="minorHAnsi" w:hAnsiTheme="minorHAnsi" w:cstheme="minorHAnsi"/>
          <w:b/>
          <w:i/>
          <w:color w:val="C0504D"/>
          <w:sz w:val="28"/>
          <w:szCs w:val="28"/>
        </w:rPr>
      </w:pPr>
      <w:r w:rsidRPr="00F2300D">
        <w:rPr>
          <w:rFonts w:asciiTheme="minorHAnsi" w:hAnsiTheme="minorHAnsi" w:cstheme="minorHAnsi"/>
          <w:b/>
          <w:i/>
          <w:color w:val="C0504D"/>
          <w:sz w:val="28"/>
          <w:szCs w:val="28"/>
        </w:rPr>
        <w:t>PRINCIPAL CONDITIONS OF SERVICE</w:t>
      </w:r>
    </w:p>
    <w:p w14:paraId="6AD217AA" w14:textId="77777777" w:rsidR="00D827C2" w:rsidRPr="00F2300D" w:rsidRDefault="00D827C2" w:rsidP="00D827C2">
      <w:pPr>
        <w:rPr>
          <w:rFonts w:asciiTheme="minorHAnsi" w:hAnsiTheme="minorHAnsi" w:cstheme="minorHAnsi"/>
          <w:color w:val="C0504D"/>
        </w:rPr>
      </w:pPr>
      <w:r w:rsidRPr="00F2300D">
        <w:rPr>
          <w:rFonts w:asciiTheme="minorHAnsi" w:hAnsiTheme="minorHAnsi" w:cstheme="minorHAnsi"/>
          <w:b/>
          <w:i/>
          <w:color w:val="C0504D"/>
          <w:sz w:val="28"/>
          <w:szCs w:val="28"/>
          <w:u w:val="double"/>
        </w:rPr>
        <w:t>____________________________________________________________________</w:t>
      </w:r>
    </w:p>
    <w:p w14:paraId="18E2D689" w14:textId="77777777" w:rsidR="00341D1C" w:rsidRPr="00F2300D" w:rsidRDefault="00341D1C" w:rsidP="00D827C2">
      <w:pPr>
        <w:ind w:left="2160" w:hanging="2160"/>
        <w:jc w:val="both"/>
        <w:rPr>
          <w:rFonts w:asciiTheme="minorHAnsi" w:hAnsiTheme="minorHAnsi" w:cstheme="minorHAnsi"/>
          <w:b/>
          <w:bCs/>
          <w:u w:val="single"/>
        </w:rPr>
      </w:pPr>
    </w:p>
    <w:p w14:paraId="514D1053" w14:textId="77777777" w:rsidR="00CA336B" w:rsidRPr="00F2300D" w:rsidRDefault="006C510B" w:rsidP="00D827C2">
      <w:pPr>
        <w:ind w:left="2160" w:hanging="2160"/>
        <w:jc w:val="both"/>
        <w:rPr>
          <w:rFonts w:asciiTheme="minorHAnsi" w:hAnsiTheme="minorHAnsi" w:cstheme="minorHAnsi"/>
          <w:b/>
          <w:bCs/>
          <w:u w:val="single"/>
        </w:rPr>
      </w:pPr>
      <w:r w:rsidRPr="00F2300D">
        <w:rPr>
          <w:rFonts w:asciiTheme="minorHAnsi" w:hAnsiTheme="minorHAnsi" w:cstheme="minorHAnsi"/>
          <w:b/>
          <w:bCs/>
          <w:u w:val="single"/>
        </w:rPr>
        <w:t xml:space="preserve">Type of Post </w:t>
      </w:r>
    </w:p>
    <w:p w14:paraId="14780FBB" w14:textId="77777777" w:rsidR="004C1D6C" w:rsidRPr="00F2300D" w:rsidRDefault="004C1D6C" w:rsidP="004C1D6C">
      <w:pPr>
        <w:jc w:val="both"/>
        <w:rPr>
          <w:rFonts w:asciiTheme="minorHAnsi" w:hAnsiTheme="minorHAnsi" w:cstheme="minorHAnsi"/>
          <w:bCs/>
        </w:rPr>
      </w:pPr>
      <w:r w:rsidRPr="00F2300D">
        <w:rPr>
          <w:rFonts w:asciiTheme="minorHAnsi" w:hAnsiTheme="minorHAnsi" w:cstheme="minorHAnsi"/>
          <w:bCs/>
        </w:rPr>
        <w:t xml:space="preserve">Future relevant permanent and temporary posts will be filled from the panel formed.  The post(s) will be wholetime and pensionable.   </w:t>
      </w:r>
    </w:p>
    <w:p w14:paraId="5D0028A9" w14:textId="77777777" w:rsidR="004C1D6C" w:rsidRPr="00F2300D" w:rsidRDefault="004C1D6C" w:rsidP="004C1D6C">
      <w:pPr>
        <w:ind w:left="2160" w:hanging="2160"/>
        <w:jc w:val="both"/>
        <w:rPr>
          <w:rFonts w:asciiTheme="minorHAnsi" w:hAnsiTheme="minorHAnsi" w:cstheme="minorHAnsi"/>
          <w:b/>
          <w:bCs/>
          <w:u w:val="single"/>
        </w:rPr>
      </w:pPr>
    </w:p>
    <w:p w14:paraId="6A24D048" w14:textId="77777777" w:rsidR="004C1D6C" w:rsidRPr="00F2300D" w:rsidRDefault="004C1D6C" w:rsidP="004C1D6C">
      <w:pPr>
        <w:jc w:val="both"/>
        <w:rPr>
          <w:rFonts w:asciiTheme="minorHAnsi" w:hAnsiTheme="minorHAnsi" w:cstheme="minorHAnsi"/>
        </w:rPr>
      </w:pPr>
      <w:r w:rsidRPr="00F2300D">
        <w:rPr>
          <w:rFonts w:asciiTheme="minorHAnsi" w:hAnsiTheme="minorHAnsi" w:cstheme="minorHAnsi"/>
          <w:b/>
          <w:bCs/>
          <w:u w:val="single"/>
        </w:rPr>
        <w:t xml:space="preserve">Remuneration </w:t>
      </w:r>
      <w:r w:rsidRPr="00F2300D">
        <w:rPr>
          <w:rFonts w:asciiTheme="minorHAnsi" w:hAnsiTheme="minorHAnsi" w:cstheme="minorHAnsi"/>
          <w:b/>
          <w:bCs/>
        </w:rPr>
        <w:tab/>
      </w:r>
    </w:p>
    <w:p w14:paraId="215741C9" w14:textId="0524907D" w:rsidR="00110DC0" w:rsidRPr="00F2300D" w:rsidRDefault="00110DC0" w:rsidP="00110DC0">
      <w:pPr>
        <w:jc w:val="both"/>
        <w:rPr>
          <w:rFonts w:asciiTheme="minorHAnsi" w:hAnsiTheme="minorHAnsi" w:cstheme="minorHAnsi"/>
          <w:b/>
          <w:bCs/>
        </w:rPr>
      </w:pPr>
      <w:r w:rsidRPr="00F2300D">
        <w:rPr>
          <w:rFonts w:asciiTheme="minorHAnsi" w:hAnsiTheme="minorHAnsi" w:cstheme="minorHAnsi"/>
          <w:b/>
          <w:bCs/>
        </w:rPr>
        <w:t>(Min) €</w:t>
      </w:r>
      <w:r w:rsidR="00954524" w:rsidRPr="00F2300D">
        <w:rPr>
          <w:rFonts w:asciiTheme="minorHAnsi" w:hAnsiTheme="minorHAnsi" w:cstheme="minorHAnsi"/>
          <w:b/>
          <w:bCs/>
        </w:rPr>
        <w:t>846.59</w:t>
      </w:r>
      <w:r w:rsidR="007C5236" w:rsidRPr="00F2300D">
        <w:rPr>
          <w:rFonts w:asciiTheme="minorHAnsi" w:hAnsiTheme="minorHAnsi" w:cstheme="minorHAnsi"/>
          <w:b/>
          <w:bCs/>
        </w:rPr>
        <w:t xml:space="preserve"> </w:t>
      </w:r>
      <w:r w:rsidRPr="00F2300D">
        <w:rPr>
          <w:rFonts w:asciiTheme="minorHAnsi" w:hAnsiTheme="minorHAnsi" w:cstheme="minorHAnsi"/>
          <w:b/>
          <w:bCs/>
        </w:rPr>
        <w:t>to (Max) €</w:t>
      </w:r>
      <w:r w:rsidR="00954524" w:rsidRPr="00F2300D">
        <w:rPr>
          <w:rFonts w:asciiTheme="minorHAnsi" w:hAnsiTheme="minorHAnsi" w:cstheme="minorHAnsi"/>
          <w:b/>
          <w:bCs/>
        </w:rPr>
        <w:t>893.23</w:t>
      </w:r>
      <w:r w:rsidR="007C5236" w:rsidRPr="00F2300D">
        <w:rPr>
          <w:rFonts w:asciiTheme="minorHAnsi" w:hAnsiTheme="minorHAnsi" w:cstheme="minorHAnsi"/>
          <w:b/>
          <w:bCs/>
        </w:rPr>
        <w:t xml:space="preserve"> </w:t>
      </w:r>
      <w:r w:rsidRPr="00F2300D">
        <w:rPr>
          <w:rFonts w:asciiTheme="minorHAnsi" w:hAnsiTheme="minorHAnsi" w:cstheme="minorHAnsi"/>
          <w:b/>
          <w:bCs/>
        </w:rPr>
        <w:t xml:space="preserve">gross per week </w:t>
      </w:r>
      <w:r w:rsidR="007C5236" w:rsidRPr="00F2300D">
        <w:rPr>
          <w:rFonts w:asciiTheme="minorHAnsi" w:hAnsiTheme="minorHAnsi" w:cstheme="minorHAnsi"/>
          <w:b/>
          <w:bCs/>
        </w:rPr>
        <w:t>(Circular EL 0</w:t>
      </w:r>
      <w:r w:rsidR="00954524" w:rsidRPr="00F2300D">
        <w:rPr>
          <w:rFonts w:asciiTheme="minorHAnsi" w:hAnsiTheme="minorHAnsi" w:cstheme="minorHAnsi"/>
          <w:b/>
          <w:bCs/>
        </w:rPr>
        <w:t>1</w:t>
      </w:r>
      <w:r w:rsidR="007C5236" w:rsidRPr="00F2300D">
        <w:rPr>
          <w:rFonts w:asciiTheme="minorHAnsi" w:hAnsiTheme="minorHAnsi" w:cstheme="minorHAnsi"/>
          <w:b/>
          <w:bCs/>
        </w:rPr>
        <w:t>/20</w:t>
      </w:r>
      <w:r w:rsidR="00954524" w:rsidRPr="00F2300D">
        <w:rPr>
          <w:rFonts w:asciiTheme="minorHAnsi" w:hAnsiTheme="minorHAnsi" w:cstheme="minorHAnsi"/>
          <w:b/>
          <w:bCs/>
        </w:rPr>
        <w:t>23</w:t>
      </w:r>
      <w:r w:rsidRPr="00F2300D">
        <w:rPr>
          <w:rFonts w:asciiTheme="minorHAnsi" w:hAnsiTheme="minorHAnsi" w:cstheme="minorHAnsi"/>
          <w:b/>
          <w:bCs/>
        </w:rPr>
        <w:t>)</w:t>
      </w:r>
    </w:p>
    <w:p w14:paraId="2B837784" w14:textId="77777777" w:rsidR="004C1D6C" w:rsidRPr="00F2300D" w:rsidRDefault="004C1D6C" w:rsidP="004C1D6C">
      <w:pPr>
        <w:jc w:val="both"/>
        <w:rPr>
          <w:rFonts w:asciiTheme="minorHAnsi" w:hAnsiTheme="minorHAnsi" w:cstheme="minorHAnsi"/>
          <w:b/>
          <w:bCs/>
        </w:rPr>
      </w:pPr>
    </w:p>
    <w:p w14:paraId="6D8CBEF8" w14:textId="77777777" w:rsidR="00D827C2" w:rsidRPr="00F2300D" w:rsidRDefault="00D827C2" w:rsidP="006C510B">
      <w:pPr>
        <w:jc w:val="both"/>
        <w:rPr>
          <w:rFonts w:asciiTheme="minorHAnsi" w:hAnsiTheme="minorHAnsi" w:cstheme="minorHAnsi"/>
        </w:rPr>
      </w:pPr>
      <w:r w:rsidRPr="00F2300D">
        <w:rPr>
          <w:rFonts w:asciiTheme="minorHAnsi" w:hAnsiTheme="minorHAnsi" w:cs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4B871CE4" w14:textId="77777777" w:rsidR="00D827C2" w:rsidRPr="00F2300D" w:rsidRDefault="00D827C2" w:rsidP="00CA336B">
      <w:pPr>
        <w:ind w:left="720"/>
        <w:jc w:val="both"/>
        <w:rPr>
          <w:rFonts w:asciiTheme="minorHAnsi" w:hAnsiTheme="minorHAnsi" w:cstheme="minorHAnsi"/>
        </w:rPr>
      </w:pPr>
    </w:p>
    <w:p w14:paraId="196C26C7" w14:textId="77777777" w:rsidR="00D827C2" w:rsidRPr="00F2300D" w:rsidRDefault="00C66C05" w:rsidP="006C510B">
      <w:pPr>
        <w:jc w:val="both"/>
        <w:rPr>
          <w:rFonts w:asciiTheme="minorHAnsi" w:hAnsiTheme="minorHAnsi" w:cstheme="minorHAnsi"/>
          <w:bCs/>
        </w:rPr>
      </w:pPr>
      <w:r w:rsidRPr="00F2300D">
        <w:rPr>
          <w:rFonts w:asciiTheme="minorHAnsi" w:hAnsiTheme="minorHAnsi" w:cstheme="minorHAnsi"/>
          <w:bCs/>
          <w:lang w:val="en-IE"/>
        </w:rPr>
        <w:t xml:space="preserve">Please note starting pay for new entrants will be at the minimum of the scale.  </w:t>
      </w:r>
      <w:r w:rsidR="00876491" w:rsidRPr="00F2300D">
        <w:rPr>
          <w:rFonts w:asciiTheme="minorHAnsi" w:hAnsiTheme="minorHAnsi" w:cstheme="minorHAnsi"/>
          <w:bCs/>
        </w:rPr>
        <w:t>The rate of remuneration may be adjusted from time to time in line with Government pay policy.</w:t>
      </w:r>
    </w:p>
    <w:p w14:paraId="651872DD" w14:textId="77777777" w:rsidR="00C66C05" w:rsidRPr="00F2300D" w:rsidRDefault="00C66C05" w:rsidP="00C66C05">
      <w:pPr>
        <w:tabs>
          <w:tab w:val="left" w:pos="990"/>
        </w:tabs>
        <w:jc w:val="both"/>
        <w:rPr>
          <w:rFonts w:asciiTheme="minorHAnsi" w:hAnsiTheme="minorHAnsi" w:cstheme="minorHAnsi"/>
          <w:u w:val="single"/>
        </w:rPr>
      </w:pPr>
    </w:p>
    <w:p w14:paraId="75FB6891" w14:textId="77777777" w:rsidR="00C66C05" w:rsidRPr="00F2300D" w:rsidRDefault="00C66C05" w:rsidP="00C66C05">
      <w:pPr>
        <w:tabs>
          <w:tab w:val="left" w:pos="540"/>
        </w:tabs>
        <w:jc w:val="both"/>
        <w:rPr>
          <w:rFonts w:asciiTheme="minorHAnsi" w:hAnsiTheme="minorHAnsi" w:cstheme="minorHAnsi"/>
          <w:b/>
          <w:smallCaps/>
          <w:u w:val="single"/>
        </w:rPr>
      </w:pPr>
      <w:r w:rsidRPr="00F2300D">
        <w:rPr>
          <w:rFonts w:asciiTheme="minorHAnsi" w:hAnsiTheme="minorHAnsi" w:cstheme="minorHAnsi"/>
          <w:b/>
          <w:smallCaps/>
          <w:u w:val="single"/>
        </w:rPr>
        <w:t>Probation:</w:t>
      </w:r>
    </w:p>
    <w:p w14:paraId="48E76C2D" w14:textId="77777777" w:rsidR="00C66C05" w:rsidRPr="00F2300D"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F2300D">
        <w:rPr>
          <w:rFonts w:asciiTheme="minorHAnsi" w:hAnsiTheme="minorHAnsi" w:cstheme="minorHAnsi"/>
        </w:rPr>
        <w:t>there shall be a period after such appointments take effect during which such persons shall hold the position on probation,</w:t>
      </w:r>
    </w:p>
    <w:p w14:paraId="712DCA98" w14:textId="77777777" w:rsidR="00C66C05" w:rsidRPr="00F2300D"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F2300D">
        <w:rPr>
          <w:rFonts w:asciiTheme="minorHAnsi" w:hAnsiTheme="minorHAnsi" w:cstheme="minorHAnsi"/>
        </w:rPr>
        <w:t>such period shall be 12 months but, the Chief Executive may at his or her discretion extend such period,</w:t>
      </w:r>
    </w:p>
    <w:p w14:paraId="04C217AB" w14:textId="77777777" w:rsidR="00C66C05" w:rsidRPr="00F2300D"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F2300D">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512A4B5" w14:textId="77777777" w:rsidR="00C66C05" w:rsidRPr="00F2300D" w:rsidRDefault="00C66C05" w:rsidP="006C510B">
      <w:pPr>
        <w:jc w:val="both"/>
        <w:rPr>
          <w:rFonts w:asciiTheme="minorHAnsi" w:hAnsiTheme="minorHAnsi" w:cstheme="minorHAnsi"/>
          <w:b/>
          <w:bCs/>
        </w:rPr>
      </w:pPr>
    </w:p>
    <w:p w14:paraId="57458653" w14:textId="77777777" w:rsidR="006C510B" w:rsidRPr="00F2300D" w:rsidRDefault="006C510B" w:rsidP="006C510B">
      <w:pPr>
        <w:tabs>
          <w:tab w:val="left" w:pos="540"/>
        </w:tabs>
        <w:jc w:val="both"/>
        <w:rPr>
          <w:rFonts w:asciiTheme="minorHAnsi" w:hAnsiTheme="minorHAnsi" w:cstheme="minorHAnsi"/>
          <w:b/>
          <w:smallCaps/>
          <w:u w:val="single"/>
        </w:rPr>
      </w:pPr>
      <w:r w:rsidRPr="00F2300D">
        <w:rPr>
          <w:rFonts w:asciiTheme="minorHAnsi" w:hAnsiTheme="minorHAnsi" w:cstheme="minorHAnsi"/>
          <w:b/>
          <w:smallCaps/>
          <w:u w:val="single"/>
        </w:rPr>
        <w:t xml:space="preserve">Hours of Duty </w:t>
      </w:r>
    </w:p>
    <w:p w14:paraId="213EFE70" w14:textId="77777777" w:rsidR="004C1D6C" w:rsidRPr="00F2300D" w:rsidRDefault="004C1D6C" w:rsidP="004C1D6C">
      <w:pPr>
        <w:tabs>
          <w:tab w:val="left" w:pos="540"/>
        </w:tabs>
        <w:jc w:val="both"/>
        <w:rPr>
          <w:rFonts w:asciiTheme="minorHAnsi" w:hAnsiTheme="minorHAnsi" w:cstheme="minorHAnsi"/>
        </w:rPr>
      </w:pPr>
      <w:r w:rsidRPr="00F2300D">
        <w:rPr>
          <w:rFonts w:asciiTheme="minorHAnsi" w:hAnsiTheme="minorHAnsi" w:cstheme="minorHAnsi"/>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14:paraId="08B3D1D4" w14:textId="77777777" w:rsidR="004C1D6C" w:rsidRPr="00F2300D" w:rsidRDefault="004C1D6C" w:rsidP="004C1D6C">
      <w:pPr>
        <w:pStyle w:val="NoSpacing"/>
        <w:rPr>
          <w:rFonts w:asciiTheme="minorHAnsi" w:hAnsiTheme="minorHAnsi" w:cstheme="minorHAnsi"/>
        </w:rPr>
      </w:pPr>
    </w:p>
    <w:p w14:paraId="75855BE6" w14:textId="77777777" w:rsidR="004C1D6C" w:rsidRPr="00F2300D" w:rsidRDefault="004C1D6C" w:rsidP="004C1D6C">
      <w:pPr>
        <w:pStyle w:val="NoSpacing"/>
        <w:rPr>
          <w:rFonts w:asciiTheme="minorHAnsi" w:hAnsiTheme="minorHAnsi" w:cstheme="minorHAnsi"/>
        </w:rPr>
      </w:pPr>
      <w:r w:rsidRPr="00F2300D">
        <w:rPr>
          <w:rFonts w:asciiTheme="minorHAnsi" w:hAnsiTheme="minorHAnsi" w:cstheme="minorHAnsi"/>
        </w:rPr>
        <w:t>New appointees may be required to be available to attend emergency situations which may occur at evenings and at weekends</w:t>
      </w:r>
      <w:r w:rsidR="004F4001" w:rsidRPr="00F2300D">
        <w:rPr>
          <w:rFonts w:asciiTheme="minorHAnsi" w:hAnsiTheme="minorHAnsi" w:cstheme="minorHAnsi"/>
        </w:rPr>
        <w:t xml:space="preserve"> and maybe required to be rostered on an On-Call rota</w:t>
      </w:r>
      <w:r w:rsidRPr="00F2300D">
        <w:rPr>
          <w:rFonts w:asciiTheme="minorHAnsi" w:hAnsiTheme="minorHAnsi" w:cstheme="minorHAnsi"/>
        </w:rPr>
        <w:t>, if applicable</w:t>
      </w:r>
      <w:r w:rsidR="004F4001" w:rsidRPr="00F2300D">
        <w:rPr>
          <w:rFonts w:asciiTheme="minorHAnsi" w:hAnsiTheme="minorHAnsi" w:cstheme="minorHAnsi"/>
        </w:rPr>
        <w:t>.</w:t>
      </w:r>
      <w:r w:rsidRPr="00F2300D">
        <w:rPr>
          <w:rFonts w:asciiTheme="minorHAnsi" w:hAnsiTheme="minorHAnsi" w:cstheme="minorHAnsi"/>
        </w:rPr>
        <w:t xml:space="preserve"> </w:t>
      </w:r>
    </w:p>
    <w:p w14:paraId="18237500" w14:textId="77777777" w:rsidR="005F465F" w:rsidRPr="00F2300D" w:rsidRDefault="005F465F" w:rsidP="006C510B">
      <w:pPr>
        <w:pStyle w:val="BodyTextIndent"/>
        <w:spacing w:after="0"/>
        <w:ind w:left="0"/>
        <w:jc w:val="both"/>
        <w:rPr>
          <w:rFonts w:asciiTheme="minorHAnsi" w:hAnsiTheme="minorHAnsi" w:cstheme="minorHAnsi"/>
        </w:rPr>
      </w:pPr>
    </w:p>
    <w:p w14:paraId="234C50F3" w14:textId="77777777" w:rsidR="006C510B" w:rsidRPr="00F2300D"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F2300D">
        <w:rPr>
          <w:rFonts w:asciiTheme="minorHAnsi" w:hAnsiTheme="minorHAnsi" w:cstheme="minorHAnsi"/>
          <w:b/>
          <w:u w:val="single"/>
        </w:rPr>
        <w:t>Annual Leave:</w:t>
      </w:r>
    </w:p>
    <w:p w14:paraId="41CA4CD9" w14:textId="77777777" w:rsidR="006C510B" w:rsidRPr="00F2300D" w:rsidRDefault="006C510B" w:rsidP="006C510B">
      <w:pPr>
        <w:pStyle w:val="BodyTextIndent"/>
        <w:spacing w:after="0"/>
        <w:ind w:left="0"/>
        <w:jc w:val="both"/>
        <w:rPr>
          <w:rFonts w:asciiTheme="minorHAnsi" w:hAnsiTheme="minorHAnsi" w:cstheme="minorHAnsi"/>
        </w:rPr>
      </w:pPr>
      <w:r w:rsidRPr="00F2300D">
        <w:rPr>
          <w:rFonts w:asciiTheme="minorHAnsi" w:hAnsiTheme="minorHAnsi" w:cstheme="minorHAnsi"/>
        </w:rPr>
        <w:t>The ann</w:t>
      </w:r>
      <w:r w:rsidR="005F465F" w:rsidRPr="00F2300D">
        <w:rPr>
          <w:rFonts w:asciiTheme="minorHAnsi" w:hAnsiTheme="minorHAnsi" w:cstheme="minorHAnsi"/>
        </w:rPr>
        <w:t>ual leave entitlement will be</w:t>
      </w:r>
      <w:r w:rsidR="004C1D6C" w:rsidRPr="00F2300D">
        <w:rPr>
          <w:rFonts w:asciiTheme="minorHAnsi" w:hAnsiTheme="minorHAnsi" w:cstheme="minorHAnsi"/>
        </w:rPr>
        <w:t xml:space="preserve"> 25</w:t>
      </w:r>
      <w:r w:rsidR="00341D1C" w:rsidRPr="00F2300D">
        <w:rPr>
          <w:rFonts w:asciiTheme="minorHAnsi" w:hAnsiTheme="minorHAnsi" w:cstheme="minorHAnsi"/>
        </w:rPr>
        <w:t xml:space="preserve"> </w:t>
      </w:r>
      <w:r w:rsidRPr="00F2300D">
        <w:rPr>
          <w:rFonts w:asciiTheme="minorHAnsi" w:hAnsiTheme="minorHAnsi" w:cstheme="minorHAnsi"/>
        </w:rPr>
        <w:t>days per annum.</w:t>
      </w:r>
    </w:p>
    <w:p w14:paraId="08F3011E" w14:textId="77777777" w:rsidR="00CC41F9" w:rsidRPr="00F2300D" w:rsidRDefault="00CC41F9" w:rsidP="006C510B">
      <w:pPr>
        <w:pStyle w:val="BodyTextIndent"/>
        <w:spacing w:after="0"/>
        <w:ind w:left="0"/>
        <w:jc w:val="both"/>
        <w:rPr>
          <w:rFonts w:asciiTheme="minorHAnsi" w:hAnsiTheme="minorHAnsi" w:cstheme="minorHAnsi"/>
        </w:rPr>
      </w:pPr>
    </w:p>
    <w:p w14:paraId="6D7E9F08" w14:textId="77777777" w:rsidR="00CC41F9" w:rsidRPr="00F2300D" w:rsidRDefault="00CC41F9" w:rsidP="006C510B">
      <w:pPr>
        <w:pStyle w:val="BodyTextIndent"/>
        <w:spacing w:after="0"/>
        <w:ind w:left="0"/>
        <w:jc w:val="both"/>
        <w:rPr>
          <w:rFonts w:asciiTheme="minorHAnsi" w:hAnsiTheme="minorHAnsi" w:cstheme="minorHAnsi"/>
          <w:b/>
          <w:u w:val="single"/>
        </w:rPr>
      </w:pPr>
      <w:r w:rsidRPr="00F2300D">
        <w:rPr>
          <w:rFonts w:asciiTheme="minorHAnsi" w:hAnsiTheme="minorHAnsi" w:cstheme="minorHAnsi"/>
          <w:b/>
          <w:u w:val="single"/>
        </w:rPr>
        <w:t>Driving Licence:</w:t>
      </w:r>
    </w:p>
    <w:p w14:paraId="2DA7EC85" w14:textId="77777777" w:rsidR="004C1D6C" w:rsidRPr="0091469C" w:rsidRDefault="004C1D6C" w:rsidP="004C1D6C">
      <w:pPr>
        <w:pStyle w:val="NoSpacing"/>
        <w:jc w:val="both"/>
        <w:rPr>
          <w:rFonts w:asciiTheme="minorHAnsi" w:hAnsiTheme="minorHAnsi" w:cstheme="minorHAnsi"/>
          <w:b/>
          <w:bCs/>
        </w:rPr>
      </w:pPr>
      <w:r w:rsidRPr="0091469C">
        <w:rPr>
          <w:rFonts w:asciiTheme="minorHAnsi" w:hAnsiTheme="minorHAnsi" w:cstheme="minorHAnsi"/>
          <w:b/>
          <w:bCs/>
        </w:rPr>
        <w:t xml:space="preserve">Candidates must possess a full current category B Driving Licence without any endorsements.  </w:t>
      </w:r>
    </w:p>
    <w:p w14:paraId="1E29727A" w14:textId="77777777" w:rsidR="006C510B" w:rsidRPr="0091469C" w:rsidRDefault="006C510B" w:rsidP="0041630B">
      <w:pPr>
        <w:pStyle w:val="BodyTextIndent"/>
        <w:spacing w:after="0"/>
        <w:ind w:left="0"/>
        <w:jc w:val="both"/>
        <w:rPr>
          <w:rFonts w:asciiTheme="minorHAnsi" w:hAnsiTheme="minorHAnsi" w:cstheme="minorHAnsi"/>
          <w:b/>
          <w:bCs/>
        </w:rPr>
      </w:pPr>
    </w:p>
    <w:p w14:paraId="371962BA" w14:textId="77777777" w:rsidR="006C510B" w:rsidRPr="00F2300D" w:rsidRDefault="006C510B" w:rsidP="006C510B">
      <w:pPr>
        <w:jc w:val="both"/>
        <w:rPr>
          <w:rFonts w:asciiTheme="minorHAnsi" w:hAnsiTheme="minorHAnsi" w:cstheme="minorHAnsi"/>
          <w:b/>
          <w:u w:val="single"/>
        </w:rPr>
      </w:pPr>
      <w:r w:rsidRPr="00F2300D">
        <w:rPr>
          <w:rFonts w:asciiTheme="minorHAnsi" w:hAnsiTheme="minorHAnsi" w:cstheme="minorHAnsi"/>
          <w:b/>
          <w:u w:val="single"/>
        </w:rPr>
        <w:t>Garda Vetting:</w:t>
      </w:r>
    </w:p>
    <w:p w14:paraId="63ED3A15" w14:textId="77777777" w:rsidR="006C510B" w:rsidRPr="00F2300D" w:rsidRDefault="006C510B" w:rsidP="003B43ED">
      <w:pPr>
        <w:numPr>
          <w:ilvl w:val="0"/>
          <w:numId w:val="3"/>
        </w:numPr>
        <w:tabs>
          <w:tab w:val="clear" w:pos="1418"/>
          <w:tab w:val="num" w:pos="0"/>
        </w:tabs>
        <w:ind w:left="432"/>
        <w:jc w:val="both"/>
        <w:rPr>
          <w:rFonts w:asciiTheme="minorHAnsi" w:hAnsiTheme="minorHAnsi" w:cstheme="minorHAnsi"/>
        </w:rPr>
      </w:pPr>
      <w:r w:rsidRPr="00F2300D">
        <w:rPr>
          <w:rFonts w:asciiTheme="minorHAnsi" w:hAnsiTheme="minorHAnsi" w:cstheme="minorHAnsi"/>
        </w:rPr>
        <w:t>The successful applicant may be required to undergo Garda Vetting prior to appointment.</w:t>
      </w:r>
    </w:p>
    <w:p w14:paraId="1EDA2088" w14:textId="1634816C" w:rsidR="004F4001" w:rsidRPr="00F2300D" w:rsidRDefault="004F4001" w:rsidP="004F4001">
      <w:pPr>
        <w:jc w:val="both"/>
        <w:rPr>
          <w:rFonts w:asciiTheme="minorHAnsi" w:hAnsiTheme="minorHAnsi" w:cstheme="minorHAnsi"/>
          <w:sz w:val="18"/>
          <w:szCs w:val="18"/>
        </w:rPr>
      </w:pPr>
    </w:p>
    <w:p w14:paraId="31ADE383" w14:textId="77777777" w:rsidR="00954524" w:rsidRPr="00F2300D" w:rsidRDefault="00954524" w:rsidP="00954524">
      <w:pPr>
        <w:tabs>
          <w:tab w:val="num" w:pos="0"/>
        </w:tabs>
        <w:jc w:val="both"/>
        <w:rPr>
          <w:rFonts w:asciiTheme="minorHAnsi" w:hAnsiTheme="minorHAnsi" w:cstheme="minorHAnsi"/>
          <w:b/>
          <w:u w:val="single"/>
        </w:rPr>
      </w:pPr>
      <w:r w:rsidRPr="00F2300D">
        <w:rPr>
          <w:rFonts w:asciiTheme="minorHAnsi" w:hAnsiTheme="minorHAnsi" w:cstheme="minorHAnsi"/>
          <w:b/>
          <w:u w:val="single"/>
        </w:rPr>
        <w:t>Residence:</w:t>
      </w:r>
    </w:p>
    <w:p w14:paraId="76FDE53D" w14:textId="56A14CA2" w:rsidR="00954524" w:rsidRDefault="00954524" w:rsidP="00954524">
      <w:pPr>
        <w:tabs>
          <w:tab w:val="num" w:pos="0"/>
        </w:tabs>
        <w:jc w:val="both"/>
        <w:rPr>
          <w:rFonts w:asciiTheme="minorHAnsi" w:hAnsiTheme="minorHAnsi" w:cstheme="minorHAnsi"/>
        </w:rPr>
      </w:pPr>
      <w:r w:rsidRPr="00F2300D">
        <w:rPr>
          <w:rFonts w:asciiTheme="minorHAnsi" w:hAnsiTheme="minorHAnsi" w:cstheme="minorHAnsi"/>
        </w:rPr>
        <w:t>Holder of the post shall reside in the district in which their duties are to be performed or within a reasonable distance thereof.</w:t>
      </w:r>
    </w:p>
    <w:p w14:paraId="0505BF18" w14:textId="77777777" w:rsidR="00F2300D" w:rsidRPr="00F2300D" w:rsidRDefault="00F2300D" w:rsidP="00954524">
      <w:pPr>
        <w:tabs>
          <w:tab w:val="num" w:pos="0"/>
        </w:tabs>
        <w:jc w:val="both"/>
        <w:rPr>
          <w:rFonts w:asciiTheme="minorHAnsi" w:hAnsiTheme="minorHAnsi" w:cstheme="minorHAnsi"/>
        </w:rPr>
      </w:pPr>
    </w:p>
    <w:p w14:paraId="74DC4EA2" w14:textId="77777777" w:rsidR="00954524" w:rsidRPr="00F2300D" w:rsidRDefault="00954524" w:rsidP="00954524">
      <w:pPr>
        <w:tabs>
          <w:tab w:val="num" w:pos="0"/>
        </w:tabs>
        <w:jc w:val="both"/>
        <w:rPr>
          <w:rFonts w:asciiTheme="minorHAnsi" w:hAnsiTheme="minorHAnsi" w:cstheme="minorHAnsi"/>
          <w:b/>
          <w:u w:val="single"/>
        </w:rPr>
      </w:pPr>
      <w:r w:rsidRPr="00F2300D">
        <w:rPr>
          <w:rFonts w:asciiTheme="minorHAnsi" w:hAnsiTheme="minorHAnsi" w:cstheme="minorHAnsi"/>
          <w:b/>
          <w:u w:val="single"/>
        </w:rPr>
        <w:lastRenderedPageBreak/>
        <w:t>Outside Employment:</w:t>
      </w:r>
    </w:p>
    <w:p w14:paraId="42C183CE" w14:textId="77777777" w:rsidR="00954524" w:rsidRPr="00F2300D" w:rsidRDefault="00954524" w:rsidP="00954524">
      <w:pPr>
        <w:tabs>
          <w:tab w:val="num" w:pos="0"/>
        </w:tabs>
        <w:jc w:val="both"/>
        <w:rPr>
          <w:rFonts w:asciiTheme="minorHAnsi" w:hAnsiTheme="minorHAnsi" w:cstheme="minorHAnsi"/>
        </w:rPr>
      </w:pPr>
      <w:r w:rsidRPr="00F2300D">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6AE84BB3" w14:textId="77777777" w:rsidR="008447B1" w:rsidRPr="00F2300D" w:rsidRDefault="008447B1" w:rsidP="00954524">
      <w:pPr>
        <w:numPr>
          <w:ilvl w:val="0"/>
          <w:numId w:val="3"/>
        </w:numPr>
        <w:tabs>
          <w:tab w:val="clear" w:pos="1418"/>
          <w:tab w:val="num" w:pos="0"/>
        </w:tabs>
        <w:ind w:left="432"/>
        <w:jc w:val="both"/>
        <w:rPr>
          <w:rFonts w:asciiTheme="minorHAnsi" w:hAnsiTheme="minorHAnsi" w:cstheme="minorHAnsi"/>
        </w:rPr>
      </w:pPr>
    </w:p>
    <w:p w14:paraId="6CACF2D5" w14:textId="77777777" w:rsidR="00C66C05" w:rsidRPr="00F2300D" w:rsidRDefault="00C66C05" w:rsidP="00954524">
      <w:pPr>
        <w:pStyle w:val="BodyTextIndent"/>
        <w:spacing w:after="0"/>
        <w:ind w:left="0"/>
        <w:jc w:val="both"/>
        <w:rPr>
          <w:rFonts w:asciiTheme="minorHAnsi" w:hAnsiTheme="minorHAnsi" w:cstheme="minorHAnsi"/>
          <w:b/>
          <w:bCs/>
        </w:rPr>
      </w:pPr>
      <w:r w:rsidRPr="00F2300D">
        <w:rPr>
          <w:rFonts w:asciiTheme="minorHAnsi" w:hAnsiTheme="minorHAnsi" w:cstheme="minorHAnsi"/>
          <w:b/>
          <w:u w:val="single"/>
        </w:rPr>
        <w:t>Superannuation Contribution:</w:t>
      </w:r>
      <w:r w:rsidRPr="00F2300D">
        <w:rPr>
          <w:rFonts w:asciiTheme="minorHAnsi" w:hAnsiTheme="minorHAnsi" w:cstheme="minorHAnsi"/>
          <w:b/>
          <w:bCs/>
        </w:rPr>
        <w:t xml:space="preserve"> </w:t>
      </w:r>
    </w:p>
    <w:p w14:paraId="41ECC94B" w14:textId="77777777" w:rsidR="00C66C05" w:rsidRPr="00F2300D" w:rsidRDefault="00C66C05" w:rsidP="00954524">
      <w:pPr>
        <w:ind w:right="-17"/>
        <w:jc w:val="both"/>
        <w:rPr>
          <w:rFonts w:asciiTheme="minorHAnsi" w:hAnsiTheme="minorHAnsi" w:cstheme="minorHAnsi"/>
        </w:rPr>
      </w:pPr>
      <w:r w:rsidRPr="00F2300D">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33F31C16" w14:textId="77777777" w:rsidR="00C66C05" w:rsidRPr="00F2300D" w:rsidRDefault="00C66C05" w:rsidP="00954524">
      <w:pPr>
        <w:ind w:right="-17"/>
        <w:jc w:val="both"/>
        <w:rPr>
          <w:rFonts w:asciiTheme="minorHAnsi" w:hAnsiTheme="minorHAnsi" w:cstheme="minorHAnsi"/>
        </w:rPr>
      </w:pPr>
    </w:p>
    <w:p w14:paraId="108949AB" w14:textId="77777777" w:rsidR="00C66C05" w:rsidRPr="00F2300D" w:rsidRDefault="00C66C05" w:rsidP="00954524">
      <w:pPr>
        <w:ind w:right="-17"/>
        <w:jc w:val="both"/>
        <w:rPr>
          <w:rFonts w:asciiTheme="minorHAnsi" w:hAnsiTheme="minorHAnsi" w:cstheme="minorHAnsi"/>
        </w:rPr>
      </w:pPr>
      <w:r w:rsidRPr="00F2300D">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DDBD825" w14:textId="77777777" w:rsidR="00C66C05" w:rsidRPr="00F2300D" w:rsidRDefault="00C66C05" w:rsidP="00954524">
      <w:pPr>
        <w:ind w:right="-17"/>
        <w:jc w:val="both"/>
        <w:rPr>
          <w:rFonts w:asciiTheme="minorHAnsi" w:hAnsiTheme="minorHAnsi" w:cstheme="minorHAnsi"/>
        </w:rPr>
      </w:pPr>
    </w:p>
    <w:p w14:paraId="75FFF807" w14:textId="77777777" w:rsidR="00C66C05" w:rsidRPr="00F2300D" w:rsidRDefault="00C66C05" w:rsidP="00954524">
      <w:pPr>
        <w:ind w:right="-17"/>
        <w:jc w:val="both"/>
        <w:rPr>
          <w:rFonts w:asciiTheme="minorHAnsi" w:hAnsiTheme="minorHAnsi" w:cstheme="minorHAnsi"/>
          <w:b/>
          <w:u w:val="single"/>
        </w:rPr>
      </w:pPr>
      <w:r w:rsidRPr="00F2300D">
        <w:rPr>
          <w:rFonts w:asciiTheme="minorHAnsi" w:hAnsiTheme="minorHAnsi" w:cstheme="minorHAnsi"/>
          <w:b/>
          <w:u w:val="single"/>
        </w:rPr>
        <w:t>Widows &amp; Orphans/ Spouses &amp; Children’s Scheme</w:t>
      </w:r>
    </w:p>
    <w:p w14:paraId="77DB16A8" w14:textId="77777777" w:rsidR="00C66C05" w:rsidRPr="00F2300D" w:rsidRDefault="00C66C05" w:rsidP="00954524">
      <w:pPr>
        <w:ind w:right="-17"/>
        <w:jc w:val="both"/>
        <w:rPr>
          <w:rFonts w:asciiTheme="minorHAnsi" w:hAnsiTheme="minorHAnsi" w:cstheme="minorHAnsi"/>
        </w:rPr>
      </w:pPr>
      <w:r w:rsidRPr="00F2300D">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2B011D73" w14:textId="77777777" w:rsidR="00C66C05" w:rsidRPr="00F2300D" w:rsidRDefault="00C66C05" w:rsidP="00954524">
      <w:pPr>
        <w:ind w:left="720"/>
        <w:jc w:val="both"/>
        <w:rPr>
          <w:rFonts w:asciiTheme="minorHAnsi" w:hAnsiTheme="minorHAnsi" w:cstheme="minorHAnsi"/>
        </w:rPr>
      </w:pPr>
    </w:p>
    <w:p w14:paraId="64D38656" w14:textId="77777777" w:rsidR="00C66C05" w:rsidRPr="00F2300D" w:rsidRDefault="00C66C05" w:rsidP="00954524">
      <w:pPr>
        <w:ind w:right="-315"/>
        <w:jc w:val="both"/>
        <w:rPr>
          <w:rFonts w:asciiTheme="minorHAnsi" w:hAnsiTheme="minorHAnsi" w:cstheme="minorHAnsi"/>
          <w:b/>
          <w:u w:val="single"/>
        </w:rPr>
      </w:pPr>
      <w:r w:rsidRPr="00F2300D">
        <w:rPr>
          <w:rFonts w:asciiTheme="minorHAnsi" w:hAnsiTheme="minorHAnsi" w:cstheme="minorHAnsi"/>
          <w:b/>
          <w:u w:val="single"/>
        </w:rPr>
        <w:t>New Entrants From 1</w:t>
      </w:r>
      <w:r w:rsidRPr="00F2300D">
        <w:rPr>
          <w:rFonts w:asciiTheme="minorHAnsi" w:hAnsiTheme="minorHAnsi" w:cstheme="minorHAnsi"/>
          <w:b/>
          <w:u w:val="single"/>
          <w:vertAlign w:val="superscript"/>
        </w:rPr>
        <w:t>st</w:t>
      </w:r>
      <w:r w:rsidRPr="00F2300D">
        <w:rPr>
          <w:rFonts w:asciiTheme="minorHAnsi" w:hAnsiTheme="minorHAnsi" w:cstheme="minorHAnsi"/>
          <w:b/>
          <w:u w:val="single"/>
        </w:rPr>
        <w:t xml:space="preserve"> January 2013 – Single Public Services Pension Scheme</w:t>
      </w:r>
    </w:p>
    <w:p w14:paraId="21D58EF9" w14:textId="77777777" w:rsidR="00C66C05" w:rsidRPr="00F2300D" w:rsidRDefault="00C66C05" w:rsidP="00954524">
      <w:pPr>
        <w:jc w:val="both"/>
        <w:rPr>
          <w:rFonts w:asciiTheme="minorHAnsi" w:hAnsiTheme="minorHAnsi" w:cstheme="minorHAnsi"/>
          <w:bCs/>
          <w:iCs/>
        </w:rPr>
      </w:pPr>
      <w:r w:rsidRPr="00F2300D">
        <w:rPr>
          <w:rFonts w:asciiTheme="minorHAnsi" w:hAnsiTheme="minorHAnsi" w:cstheme="minorHAnsi"/>
          <w:b/>
        </w:rPr>
        <w:t>FOR NEW ENTRANTS recruited on or after 1</w:t>
      </w:r>
      <w:r w:rsidRPr="00F2300D">
        <w:rPr>
          <w:rFonts w:asciiTheme="minorHAnsi" w:hAnsiTheme="minorHAnsi" w:cstheme="minorHAnsi"/>
          <w:b/>
          <w:vertAlign w:val="superscript"/>
        </w:rPr>
        <w:t xml:space="preserve">st </w:t>
      </w:r>
      <w:r w:rsidRPr="00F2300D">
        <w:rPr>
          <w:rFonts w:asciiTheme="minorHAnsi" w:hAnsiTheme="minorHAnsi" w:cstheme="minorHAnsi"/>
          <w:b/>
        </w:rPr>
        <w:t>January, 2013 as well as former public servants returning to the public service after a break of more than 26 weeks.</w:t>
      </w:r>
      <w:r w:rsidRPr="00F2300D">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2300D">
        <w:rPr>
          <w:rFonts w:asciiTheme="minorHAnsi" w:hAnsiTheme="minorHAnsi" w:cstheme="minorHAnsi"/>
          <w:bCs/>
          <w:iCs/>
        </w:rPr>
        <w:t>Class A rate of PRSI contribution.</w:t>
      </w:r>
    </w:p>
    <w:p w14:paraId="18DAB85B" w14:textId="77777777" w:rsidR="00C66C05" w:rsidRPr="00F2300D" w:rsidRDefault="00C66C05" w:rsidP="00954524">
      <w:pPr>
        <w:jc w:val="both"/>
        <w:rPr>
          <w:rFonts w:asciiTheme="minorHAnsi" w:hAnsiTheme="minorHAnsi" w:cstheme="minorHAnsi"/>
        </w:rPr>
      </w:pPr>
    </w:p>
    <w:p w14:paraId="19DF42FE" w14:textId="77777777" w:rsidR="00C66C05" w:rsidRPr="00F2300D" w:rsidRDefault="00C66C05" w:rsidP="00954524">
      <w:pPr>
        <w:jc w:val="both"/>
        <w:rPr>
          <w:rFonts w:asciiTheme="minorHAnsi" w:hAnsiTheme="minorHAnsi" w:cstheme="minorHAnsi"/>
          <w:b/>
          <w:u w:val="single"/>
        </w:rPr>
      </w:pPr>
      <w:r w:rsidRPr="00F2300D">
        <w:rPr>
          <w:rFonts w:asciiTheme="minorHAnsi" w:hAnsiTheme="minorHAnsi" w:cstheme="minorHAnsi"/>
          <w:b/>
          <w:u w:val="single"/>
        </w:rPr>
        <w:t xml:space="preserve">Retirement Age: </w:t>
      </w:r>
    </w:p>
    <w:p w14:paraId="2519CC23" w14:textId="77777777" w:rsidR="00C66C05" w:rsidRPr="00F2300D" w:rsidRDefault="00C66C05" w:rsidP="00954524">
      <w:pPr>
        <w:jc w:val="both"/>
        <w:rPr>
          <w:rFonts w:asciiTheme="minorHAnsi" w:hAnsiTheme="minorHAnsi" w:cstheme="minorHAnsi"/>
        </w:rPr>
      </w:pPr>
      <w:r w:rsidRPr="00F2300D">
        <w:rPr>
          <w:rFonts w:asciiTheme="minorHAnsi" w:hAnsiTheme="minorHAnsi" w:cstheme="minorHAnsi"/>
        </w:rPr>
        <w:t>Retirement age will be determined on previous Public Sector Service (if any) and will be advised on appointment.</w:t>
      </w:r>
    </w:p>
    <w:p w14:paraId="69B92797" w14:textId="77777777" w:rsidR="00C66C05" w:rsidRPr="00F2300D" w:rsidRDefault="00C66C05" w:rsidP="00954524">
      <w:pPr>
        <w:jc w:val="both"/>
        <w:rPr>
          <w:rFonts w:asciiTheme="minorHAnsi" w:hAnsiTheme="minorHAnsi" w:cstheme="minorHAnsi"/>
        </w:rPr>
      </w:pPr>
    </w:p>
    <w:p w14:paraId="7F30B3A1" w14:textId="77777777" w:rsidR="00C66C05" w:rsidRPr="00F2300D" w:rsidRDefault="00C66C05" w:rsidP="00954524">
      <w:pPr>
        <w:pStyle w:val="Default"/>
        <w:rPr>
          <w:rFonts w:asciiTheme="minorHAnsi" w:hAnsiTheme="minorHAnsi" w:cstheme="minorHAnsi"/>
          <w:iCs/>
          <w:u w:val="single"/>
        </w:rPr>
      </w:pPr>
      <w:r w:rsidRPr="00F2300D">
        <w:rPr>
          <w:rFonts w:asciiTheme="minorHAnsi" w:hAnsiTheme="minorHAnsi" w:cstheme="minorHAnsi"/>
          <w:b/>
          <w:bCs/>
          <w:iCs/>
          <w:u w:val="single"/>
        </w:rPr>
        <w:t xml:space="preserve">Former Public Service Employees </w:t>
      </w:r>
    </w:p>
    <w:p w14:paraId="0A681749" w14:textId="77777777" w:rsidR="00C66C05" w:rsidRPr="00F2300D" w:rsidRDefault="00C66C05" w:rsidP="00954524">
      <w:pPr>
        <w:pStyle w:val="Default"/>
        <w:jc w:val="both"/>
        <w:rPr>
          <w:rFonts w:asciiTheme="minorHAnsi" w:hAnsiTheme="minorHAnsi" w:cstheme="minorHAnsi"/>
        </w:rPr>
      </w:pPr>
      <w:r w:rsidRPr="00F2300D">
        <w:rPr>
          <w:rFonts w:asciiTheme="minorHAnsi" w:hAnsiTheme="minorHAnsi" w:cstheme="minorHAnsi"/>
        </w:rPr>
        <w:t>Eligibility to compete may be affected where applicants were formerly employed by the Irish Public Service and previously availed of an Irish Public Service Scheme including:</w:t>
      </w:r>
    </w:p>
    <w:p w14:paraId="5651FF4B" w14:textId="77777777" w:rsidR="00C66C05" w:rsidRPr="00F2300D" w:rsidRDefault="00C66C05" w:rsidP="00954524">
      <w:pPr>
        <w:pStyle w:val="Default"/>
        <w:numPr>
          <w:ilvl w:val="0"/>
          <w:numId w:val="6"/>
        </w:numPr>
        <w:ind w:left="1440"/>
        <w:jc w:val="both"/>
        <w:rPr>
          <w:rFonts w:asciiTheme="minorHAnsi" w:hAnsiTheme="minorHAnsi" w:cstheme="minorHAnsi"/>
          <w:i/>
          <w:iCs/>
        </w:rPr>
      </w:pPr>
      <w:r w:rsidRPr="00F2300D">
        <w:rPr>
          <w:rFonts w:asciiTheme="minorHAnsi" w:hAnsiTheme="minorHAnsi" w:cstheme="minorHAnsi"/>
          <w:i/>
          <w:iCs/>
        </w:rPr>
        <w:t>Incentivised Scheme for Early Retirement (ISER)</w:t>
      </w:r>
    </w:p>
    <w:p w14:paraId="22BBCDCB" w14:textId="77777777" w:rsidR="00C66C05" w:rsidRPr="00F2300D" w:rsidRDefault="00C66C05" w:rsidP="00954524">
      <w:pPr>
        <w:pStyle w:val="Default"/>
        <w:numPr>
          <w:ilvl w:val="0"/>
          <w:numId w:val="6"/>
        </w:numPr>
        <w:ind w:left="1440"/>
        <w:jc w:val="both"/>
        <w:rPr>
          <w:rFonts w:asciiTheme="minorHAnsi" w:hAnsiTheme="minorHAnsi" w:cstheme="minorHAnsi"/>
          <w:i/>
          <w:iCs/>
          <w:color w:val="auto"/>
        </w:rPr>
      </w:pPr>
      <w:r w:rsidRPr="00F2300D">
        <w:rPr>
          <w:rFonts w:asciiTheme="minorHAnsi" w:hAnsiTheme="minorHAnsi" w:cstheme="minorHAnsi"/>
          <w:i/>
          <w:iCs/>
          <w:color w:val="auto"/>
        </w:rPr>
        <w:t>Department of Health and Children Circular (7/2010)</w:t>
      </w:r>
      <w:r w:rsidRPr="00F2300D">
        <w:rPr>
          <w:rFonts w:asciiTheme="minorHAnsi" w:hAnsiTheme="minorHAnsi" w:cstheme="minorHAnsi"/>
          <w:b/>
          <w:bCs/>
          <w:i/>
          <w:iCs/>
          <w:color w:val="auto"/>
        </w:rPr>
        <w:t xml:space="preserve"> </w:t>
      </w:r>
    </w:p>
    <w:p w14:paraId="19D2ADA7" w14:textId="77777777" w:rsidR="00C66C05" w:rsidRPr="00F2300D" w:rsidRDefault="00C66C05" w:rsidP="00954524">
      <w:pPr>
        <w:pStyle w:val="Default"/>
        <w:numPr>
          <w:ilvl w:val="0"/>
          <w:numId w:val="6"/>
        </w:numPr>
        <w:ind w:left="1440"/>
        <w:jc w:val="both"/>
        <w:rPr>
          <w:rFonts w:asciiTheme="minorHAnsi" w:hAnsiTheme="minorHAnsi" w:cstheme="minorHAnsi"/>
          <w:i/>
          <w:iCs/>
        </w:rPr>
      </w:pPr>
      <w:r w:rsidRPr="00F2300D">
        <w:rPr>
          <w:rFonts w:asciiTheme="minorHAnsi" w:hAnsiTheme="minorHAnsi" w:cstheme="minorHAnsi"/>
          <w:i/>
          <w:iCs/>
        </w:rPr>
        <w:t xml:space="preserve">Collective Agreement: Redundancy Payments to Public Servants </w:t>
      </w:r>
    </w:p>
    <w:p w14:paraId="425CAF64" w14:textId="77777777" w:rsidR="00C66C05" w:rsidRPr="00F2300D" w:rsidRDefault="00C66C05" w:rsidP="00954524">
      <w:pPr>
        <w:pStyle w:val="Default"/>
        <w:ind w:left="1440"/>
        <w:jc w:val="both"/>
        <w:rPr>
          <w:rFonts w:asciiTheme="minorHAnsi" w:hAnsiTheme="minorHAnsi" w:cstheme="minorHAnsi"/>
          <w:i/>
          <w:iCs/>
          <w:sz w:val="22"/>
          <w:szCs w:val="22"/>
        </w:rPr>
      </w:pPr>
    </w:p>
    <w:p w14:paraId="78C1735B" w14:textId="77777777" w:rsidR="00C66C05" w:rsidRPr="00F2300D" w:rsidRDefault="00C66C05" w:rsidP="00954524">
      <w:pPr>
        <w:pStyle w:val="Default"/>
        <w:jc w:val="both"/>
        <w:rPr>
          <w:rFonts w:asciiTheme="minorHAnsi" w:hAnsiTheme="minorHAnsi" w:cstheme="minorHAnsi"/>
        </w:rPr>
      </w:pPr>
      <w:r w:rsidRPr="00F2300D">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307356B5" w14:textId="77777777" w:rsidR="00C66C05" w:rsidRPr="00F2300D" w:rsidRDefault="00C66C05" w:rsidP="00954524">
      <w:pPr>
        <w:pStyle w:val="Default"/>
        <w:jc w:val="both"/>
        <w:rPr>
          <w:rFonts w:asciiTheme="minorHAnsi" w:hAnsiTheme="minorHAnsi" w:cstheme="minorHAnsi"/>
          <w:sz w:val="16"/>
          <w:szCs w:val="16"/>
        </w:rPr>
      </w:pPr>
    </w:p>
    <w:p w14:paraId="53D21FEA" w14:textId="77777777" w:rsidR="00C66C05" w:rsidRPr="00F2300D" w:rsidRDefault="00C66C05" w:rsidP="00954524">
      <w:pPr>
        <w:pStyle w:val="Default"/>
        <w:jc w:val="both"/>
        <w:rPr>
          <w:rFonts w:asciiTheme="minorHAnsi" w:hAnsiTheme="minorHAnsi" w:cstheme="minorHAnsi"/>
          <w:b/>
          <w:iCs/>
          <w:u w:val="single"/>
        </w:rPr>
      </w:pPr>
      <w:r w:rsidRPr="00F2300D">
        <w:rPr>
          <w:rFonts w:asciiTheme="minorHAnsi" w:hAnsiTheme="minorHAnsi" w:cstheme="minorHAnsi"/>
          <w:b/>
          <w:bCs/>
          <w:iCs/>
          <w:u w:val="single"/>
        </w:rPr>
        <w:t xml:space="preserve">Declaration </w:t>
      </w:r>
    </w:p>
    <w:p w14:paraId="3F1F3CC2" w14:textId="77777777" w:rsidR="00C66C05" w:rsidRPr="00F2300D" w:rsidRDefault="00C66C05" w:rsidP="00954524">
      <w:pPr>
        <w:jc w:val="both"/>
        <w:rPr>
          <w:rFonts w:asciiTheme="minorHAnsi" w:hAnsiTheme="minorHAnsi" w:cstheme="minorHAnsi"/>
        </w:rPr>
      </w:pPr>
      <w:r w:rsidRPr="00F2300D">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5AE27649" w14:textId="77777777" w:rsidR="00243A59" w:rsidRPr="00F2300D" w:rsidRDefault="00243A59" w:rsidP="00243A59">
      <w:pPr>
        <w:pStyle w:val="BodyText"/>
        <w:rPr>
          <w:rFonts w:asciiTheme="minorHAnsi" w:hAnsiTheme="minorHAnsi" w:cstheme="minorHAnsi"/>
          <w:b/>
          <w:i/>
          <w:color w:val="C0504D"/>
          <w:sz w:val="28"/>
          <w:szCs w:val="28"/>
          <w:u w:val="double"/>
        </w:rPr>
      </w:pPr>
      <w:r w:rsidRPr="00F2300D">
        <w:rPr>
          <w:rFonts w:asciiTheme="minorHAnsi" w:hAnsiTheme="minorHAnsi" w:cstheme="minorHAnsi"/>
          <w:b/>
          <w:i/>
          <w:color w:val="C0504D"/>
          <w:sz w:val="28"/>
          <w:szCs w:val="28"/>
          <w:u w:val="double"/>
        </w:rPr>
        <w:lastRenderedPageBreak/>
        <w:t>____________________________________________________________________</w:t>
      </w:r>
    </w:p>
    <w:p w14:paraId="3CE0C56E" w14:textId="77777777" w:rsidR="00243A59" w:rsidRPr="00F2300D" w:rsidRDefault="00243A59" w:rsidP="00243A59">
      <w:pPr>
        <w:pStyle w:val="BodyText"/>
        <w:jc w:val="center"/>
        <w:rPr>
          <w:rFonts w:asciiTheme="minorHAnsi" w:hAnsiTheme="minorHAnsi" w:cstheme="minorHAnsi"/>
          <w:b/>
          <w:i/>
          <w:color w:val="C0504D"/>
          <w:sz w:val="28"/>
          <w:szCs w:val="28"/>
        </w:rPr>
      </w:pPr>
      <w:r w:rsidRPr="00F2300D">
        <w:rPr>
          <w:rFonts w:asciiTheme="minorHAnsi" w:hAnsiTheme="minorHAnsi" w:cstheme="minorHAnsi"/>
          <w:b/>
          <w:i/>
          <w:color w:val="C0504D"/>
          <w:sz w:val="28"/>
          <w:szCs w:val="28"/>
        </w:rPr>
        <w:t xml:space="preserve">FORMAT OF THE COMPETITION </w:t>
      </w:r>
    </w:p>
    <w:p w14:paraId="1602F0EB" w14:textId="77777777" w:rsidR="00243A59" w:rsidRPr="00F2300D" w:rsidRDefault="00243A59" w:rsidP="00243A59">
      <w:pPr>
        <w:rPr>
          <w:rFonts w:asciiTheme="minorHAnsi" w:hAnsiTheme="minorHAnsi" w:cstheme="minorHAnsi"/>
          <w:color w:val="C0504D"/>
        </w:rPr>
      </w:pPr>
      <w:r w:rsidRPr="00F2300D">
        <w:rPr>
          <w:rFonts w:asciiTheme="minorHAnsi" w:hAnsiTheme="minorHAnsi" w:cstheme="minorHAnsi"/>
          <w:b/>
          <w:i/>
          <w:color w:val="C0504D"/>
          <w:sz w:val="28"/>
          <w:szCs w:val="28"/>
          <w:u w:val="double"/>
        </w:rPr>
        <w:t>____________________________________________________________________</w:t>
      </w:r>
    </w:p>
    <w:p w14:paraId="09E126B0" w14:textId="77777777" w:rsidR="00243A59" w:rsidRPr="00F2300D" w:rsidRDefault="00243A59" w:rsidP="00243A59">
      <w:pPr>
        <w:tabs>
          <w:tab w:val="center" w:pos="4513"/>
        </w:tabs>
        <w:jc w:val="both"/>
        <w:rPr>
          <w:rFonts w:asciiTheme="minorHAnsi" w:hAnsiTheme="minorHAnsi" w:cstheme="minorHAnsi"/>
        </w:rPr>
      </w:pPr>
    </w:p>
    <w:p w14:paraId="1D95F413" w14:textId="77777777" w:rsidR="00243A59" w:rsidRPr="00F2300D" w:rsidRDefault="00243A59" w:rsidP="00243A59">
      <w:pPr>
        <w:tabs>
          <w:tab w:val="left" w:pos="-720"/>
          <w:tab w:val="left" w:pos="0"/>
          <w:tab w:val="left" w:pos="720"/>
          <w:tab w:val="left" w:pos="1440"/>
        </w:tabs>
        <w:ind w:right="-9"/>
        <w:jc w:val="both"/>
        <w:rPr>
          <w:rFonts w:asciiTheme="minorHAnsi" w:hAnsiTheme="minorHAnsi" w:cstheme="minorHAnsi"/>
          <w:sz w:val="22"/>
          <w:szCs w:val="22"/>
        </w:rPr>
      </w:pPr>
      <w:r w:rsidRPr="00F2300D">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1CC130FB" w14:textId="77777777" w:rsidR="00243A59" w:rsidRPr="00F2300D" w:rsidRDefault="00243A59" w:rsidP="00243A59">
      <w:pPr>
        <w:tabs>
          <w:tab w:val="left" w:pos="-720"/>
          <w:tab w:val="left" w:pos="0"/>
          <w:tab w:val="left" w:pos="720"/>
          <w:tab w:val="left" w:pos="1440"/>
        </w:tabs>
        <w:ind w:right="-225"/>
        <w:jc w:val="both"/>
        <w:rPr>
          <w:rFonts w:asciiTheme="minorHAnsi" w:hAnsiTheme="minorHAnsi" w:cstheme="minorHAnsi"/>
          <w:sz w:val="22"/>
          <w:szCs w:val="22"/>
        </w:rPr>
      </w:pPr>
    </w:p>
    <w:p w14:paraId="3A80C9E0" w14:textId="77777777" w:rsidR="00243A59" w:rsidRPr="00F2300D" w:rsidRDefault="00243A59" w:rsidP="00243A59">
      <w:pPr>
        <w:pStyle w:val="BodyText3"/>
        <w:ind w:right="-17"/>
        <w:jc w:val="both"/>
        <w:rPr>
          <w:rFonts w:asciiTheme="minorHAnsi" w:hAnsiTheme="minorHAnsi" w:cstheme="minorHAnsi"/>
          <w:sz w:val="22"/>
          <w:szCs w:val="22"/>
        </w:rPr>
      </w:pPr>
      <w:r w:rsidRPr="00F2300D">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9CD7528" w14:textId="77777777" w:rsidR="00243A59" w:rsidRPr="00F2300D" w:rsidRDefault="00243A59" w:rsidP="00243A59">
      <w:pPr>
        <w:tabs>
          <w:tab w:val="left" w:pos="-720"/>
          <w:tab w:val="left" w:pos="0"/>
          <w:tab w:val="left" w:pos="720"/>
          <w:tab w:val="left" w:pos="1440"/>
        </w:tabs>
        <w:ind w:right="-225"/>
        <w:jc w:val="both"/>
        <w:rPr>
          <w:rFonts w:asciiTheme="minorHAnsi" w:hAnsiTheme="minorHAnsi" w:cstheme="minorHAnsi"/>
          <w:sz w:val="22"/>
          <w:szCs w:val="22"/>
        </w:rPr>
      </w:pPr>
    </w:p>
    <w:p w14:paraId="5A14771E" w14:textId="77777777" w:rsidR="00243A59" w:rsidRPr="00F2300D"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F2300D">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5E2A8FD7" w14:textId="77777777" w:rsidR="00243A59" w:rsidRPr="00F2300D" w:rsidRDefault="00243A59" w:rsidP="00243A59">
      <w:pPr>
        <w:ind w:right="-9"/>
        <w:jc w:val="both"/>
        <w:rPr>
          <w:rFonts w:asciiTheme="minorHAnsi" w:hAnsiTheme="minorHAnsi" w:cstheme="minorHAnsi"/>
          <w:sz w:val="22"/>
          <w:szCs w:val="22"/>
        </w:rPr>
      </w:pPr>
    </w:p>
    <w:p w14:paraId="21DD120F" w14:textId="77777777" w:rsidR="00243A59" w:rsidRPr="00F2300D" w:rsidRDefault="00243A59" w:rsidP="00243A59">
      <w:pPr>
        <w:ind w:right="-9"/>
        <w:jc w:val="both"/>
        <w:rPr>
          <w:rFonts w:asciiTheme="minorHAnsi" w:hAnsiTheme="minorHAnsi" w:cstheme="minorHAnsi"/>
          <w:sz w:val="22"/>
          <w:szCs w:val="22"/>
        </w:rPr>
      </w:pPr>
      <w:r w:rsidRPr="00F2300D">
        <w:rPr>
          <w:rFonts w:asciiTheme="minorHAnsi" w:hAnsiTheme="minorHAnsi" w:cstheme="minorHAnsi"/>
          <w:sz w:val="22"/>
          <w:szCs w:val="22"/>
        </w:rPr>
        <w:t>The competition may consist of a two-stage process:</w:t>
      </w:r>
    </w:p>
    <w:p w14:paraId="390A92F4" w14:textId="77777777" w:rsidR="00243A59" w:rsidRPr="00F2300D" w:rsidRDefault="00243A59" w:rsidP="003B43ED">
      <w:pPr>
        <w:widowControl/>
        <w:numPr>
          <w:ilvl w:val="0"/>
          <w:numId w:val="5"/>
        </w:numPr>
        <w:tabs>
          <w:tab w:val="left" w:pos="-720"/>
        </w:tabs>
        <w:jc w:val="both"/>
        <w:rPr>
          <w:rFonts w:asciiTheme="minorHAnsi" w:hAnsiTheme="minorHAnsi" w:cstheme="minorHAnsi"/>
          <w:b/>
          <w:sz w:val="22"/>
          <w:szCs w:val="22"/>
        </w:rPr>
      </w:pPr>
      <w:r w:rsidRPr="00F2300D">
        <w:rPr>
          <w:rFonts w:asciiTheme="minorHAnsi" w:hAnsiTheme="minorHAnsi" w:cstheme="minorHAnsi"/>
          <w:b/>
          <w:sz w:val="22"/>
          <w:szCs w:val="22"/>
        </w:rPr>
        <w:t>Short-listing</w:t>
      </w:r>
    </w:p>
    <w:p w14:paraId="65B47BBF" w14:textId="77777777" w:rsidR="00243A59" w:rsidRPr="00F2300D" w:rsidRDefault="00243A59" w:rsidP="003B43ED">
      <w:pPr>
        <w:widowControl/>
        <w:numPr>
          <w:ilvl w:val="0"/>
          <w:numId w:val="5"/>
        </w:numPr>
        <w:tabs>
          <w:tab w:val="left" w:pos="-720"/>
        </w:tabs>
        <w:jc w:val="both"/>
        <w:rPr>
          <w:rFonts w:asciiTheme="minorHAnsi" w:hAnsiTheme="minorHAnsi" w:cstheme="minorHAnsi"/>
          <w:b/>
          <w:sz w:val="22"/>
          <w:szCs w:val="22"/>
        </w:rPr>
      </w:pPr>
      <w:r w:rsidRPr="00F2300D">
        <w:rPr>
          <w:rFonts w:asciiTheme="minorHAnsi" w:hAnsiTheme="minorHAnsi" w:cstheme="minorHAnsi"/>
          <w:b/>
          <w:sz w:val="22"/>
          <w:szCs w:val="22"/>
        </w:rPr>
        <w:t xml:space="preserve">Competitive interview </w:t>
      </w:r>
    </w:p>
    <w:p w14:paraId="57FC37CF" w14:textId="77777777" w:rsidR="00243A59" w:rsidRPr="00F2300D" w:rsidRDefault="00243A59" w:rsidP="00243A59">
      <w:pPr>
        <w:tabs>
          <w:tab w:val="left" w:pos="-720"/>
        </w:tabs>
        <w:jc w:val="both"/>
        <w:rPr>
          <w:rFonts w:asciiTheme="minorHAnsi" w:hAnsiTheme="minorHAnsi" w:cstheme="minorHAnsi"/>
          <w:sz w:val="22"/>
          <w:szCs w:val="22"/>
        </w:rPr>
      </w:pPr>
    </w:p>
    <w:p w14:paraId="01F5EFD9" w14:textId="77777777" w:rsidR="00243A59" w:rsidRPr="00F2300D" w:rsidRDefault="00243A59" w:rsidP="00243A59">
      <w:pPr>
        <w:pStyle w:val="BodyText3"/>
        <w:jc w:val="both"/>
        <w:rPr>
          <w:rFonts w:asciiTheme="minorHAnsi" w:hAnsiTheme="minorHAnsi" w:cstheme="minorHAnsi"/>
          <w:sz w:val="22"/>
          <w:szCs w:val="22"/>
        </w:rPr>
      </w:pPr>
      <w:r w:rsidRPr="00F2300D">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2FEFDAC" w14:textId="77777777" w:rsidR="00243A59" w:rsidRPr="00F2300D" w:rsidRDefault="00243A59" w:rsidP="00243A59">
      <w:pPr>
        <w:pStyle w:val="BodyText3"/>
        <w:suppressAutoHyphens w:val="0"/>
        <w:ind w:right="-9"/>
        <w:jc w:val="both"/>
        <w:rPr>
          <w:rFonts w:asciiTheme="minorHAnsi" w:hAnsiTheme="minorHAnsi" w:cstheme="minorHAnsi"/>
          <w:sz w:val="22"/>
          <w:szCs w:val="22"/>
        </w:rPr>
      </w:pPr>
      <w:r w:rsidRPr="00F2300D">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1B567EEA" w14:textId="77777777" w:rsidR="00243A59" w:rsidRPr="00F2300D" w:rsidRDefault="00243A59" w:rsidP="00243A59">
      <w:pPr>
        <w:tabs>
          <w:tab w:val="left" w:pos="-720"/>
        </w:tabs>
        <w:jc w:val="both"/>
        <w:rPr>
          <w:rFonts w:asciiTheme="minorHAnsi" w:hAnsiTheme="minorHAnsi" w:cstheme="minorHAnsi"/>
          <w:sz w:val="22"/>
          <w:szCs w:val="22"/>
        </w:rPr>
      </w:pPr>
    </w:p>
    <w:p w14:paraId="604F8FCD" w14:textId="77777777" w:rsidR="00243A59" w:rsidRPr="00F2300D" w:rsidRDefault="00243A59" w:rsidP="00243A59">
      <w:pPr>
        <w:tabs>
          <w:tab w:val="left" w:pos="-720"/>
        </w:tabs>
        <w:jc w:val="both"/>
        <w:rPr>
          <w:rFonts w:asciiTheme="minorHAnsi" w:hAnsiTheme="minorHAnsi" w:cstheme="minorHAnsi"/>
          <w:sz w:val="22"/>
          <w:szCs w:val="22"/>
        </w:rPr>
      </w:pPr>
      <w:r w:rsidRPr="00F2300D">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674C9F89" w14:textId="77777777" w:rsidR="00243A59" w:rsidRPr="00F2300D" w:rsidRDefault="00243A59" w:rsidP="00243A59">
      <w:pPr>
        <w:tabs>
          <w:tab w:val="left" w:pos="-720"/>
        </w:tabs>
        <w:jc w:val="both"/>
        <w:rPr>
          <w:rFonts w:asciiTheme="minorHAnsi" w:hAnsiTheme="minorHAnsi" w:cstheme="minorHAnsi"/>
          <w:sz w:val="22"/>
          <w:szCs w:val="22"/>
        </w:rPr>
      </w:pPr>
    </w:p>
    <w:p w14:paraId="01913279" w14:textId="77777777" w:rsidR="00243A59" w:rsidRPr="00F2300D"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F2300D">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A4A0E6B" w14:textId="77777777" w:rsidR="00243A59" w:rsidRPr="00F2300D" w:rsidRDefault="00243A59" w:rsidP="00243A59">
      <w:pPr>
        <w:tabs>
          <w:tab w:val="left" w:pos="-720"/>
        </w:tabs>
        <w:jc w:val="both"/>
        <w:rPr>
          <w:rFonts w:asciiTheme="minorHAnsi" w:hAnsiTheme="minorHAnsi" w:cstheme="minorHAnsi"/>
          <w:sz w:val="22"/>
          <w:szCs w:val="22"/>
        </w:rPr>
      </w:pPr>
    </w:p>
    <w:p w14:paraId="4617FD22" w14:textId="77777777" w:rsidR="00243A59" w:rsidRPr="00F2300D" w:rsidRDefault="00243A59" w:rsidP="00243A59">
      <w:pPr>
        <w:tabs>
          <w:tab w:val="left" w:pos="-720"/>
        </w:tabs>
        <w:ind w:right="-225"/>
        <w:jc w:val="both"/>
        <w:rPr>
          <w:rFonts w:asciiTheme="minorHAnsi" w:hAnsiTheme="minorHAnsi" w:cstheme="minorHAnsi"/>
          <w:b/>
          <w:sz w:val="22"/>
          <w:szCs w:val="22"/>
        </w:rPr>
      </w:pPr>
      <w:r w:rsidRPr="00F2300D">
        <w:rPr>
          <w:rFonts w:asciiTheme="minorHAnsi" w:hAnsiTheme="minorHAnsi" w:cstheme="minorHAnsi"/>
          <w:b/>
          <w:sz w:val="22"/>
          <w:szCs w:val="22"/>
        </w:rPr>
        <w:t>Canvassing will disqualify.</w:t>
      </w:r>
    </w:p>
    <w:p w14:paraId="2156D3A0" w14:textId="77777777" w:rsidR="00243A59" w:rsidRPr="00F2300D" w:rsidRDefault="00243A59" w:rsidP="00243A59">
      <w:pPr>
        <w:tabs>
          <w:tab w:val="left" w:pos="-720"/>
        </w:tabs>
        <w:ind w:right="-225"/>
        <w:jc w:val="both"/>
        <w:rPr>
          <w:rFonts w:asciiTheme="minorHAnsi" w:hAnsiTheme="minorHAnsi" w:cstheme="minorHAnsi"/>
          <w:b/>
          <w:sz w:val="22"/>
          <w:szCs w:val="22"/>
        </w:rPr>
      </w:pPr>
    </w:p>
    <w:p w14:paraId="1B01658A" w14:textId="74A4D681" w:rsidR="00243A59" w:rsidRPr="00F2300D" w:rsidRDefault="00243A59" w:rsidP="00243A59">
      <w:pPr>
        <w:jc w:val="center"/>
        <w:rPr>
          <w:rFonts w:asciiTheme="minorHAnsi" w:hAnsiTheme="minorHAnsi" w:cstheme="minorHAnsi"/>
          <w:b/>
          <w:bCs/>
          <w:i/>
          <w:iCs/>
          <w:sz w:val="22"/>
          <w:szCs w:val="22"/>
        </w:rPr>
      </w:pPr>
      <w:r w:rsidRPr="00F2300D">
        <w:rPr>
          <w:rFonts w:asciiTheme="minorHAnsi" w:hAnsiTheme="minorHAnsi" w:cstheme="minorHAnsi"/>
          <w:b/>
          <w:bCs/>
          <w:i/>
          <w:iCs/>
          <w:sz w:val="22"/>
          <w:szCs w:val="22"/>
        </w:rPr>
        <w:t xml:space="preserve">Galway City Council is an equal opportunities employer </w:t>
      </w:r>
    </w:p>
    <w:p w14:paraId="72C5FFCE" w14:textId="77777777" w:rsidR="00BC3C7A" w:rsidRPr="00F2300D" w:rsidRDefault="00BC3C7A" w:rsidP="00243A59">
      <w:pPr>
        <w:jc w:val="center"/>
        <w:rPr>
          <w:rFonts w:asciiTheme="minorHAnsi" w:hAnsiTheme="minorHAnsi" w:cstheme="minorHAnsi"/>
          <w:b/>
          <w:bCs/>
          <w:i/>
          <w:iCs/>
          <w:sz w:val="22"/>
          <w:szCs w:val="22"/>
        </w:rPr>
      </w:pPr>
    </w:p>
    <w:p w14:paraId="3425FBA2" w14:textId="77777777" w:rsidR="00BC3C7A" w:rsidRPr="00F2300D" w:rsidRDefault="00BC3C7A" w:rsidP="00BC3C7A">
      <w:pPr>
        <w:pStyle w:val="BodyText"/>
        <w:rPr>
          <w:rFonts w:asciiTheme="minorHAnsi" w:hAnsiTheme="minorHAnsi" w:cstheme="minorHAnsi"/>
          <w:b/>
          <w:i/>
          <w:color w:val="C0504D"/>
          <w:sz w:val="23"/>
          <w:szCs w:val="23"/>
          <w:u w:val="double"/>
        </w:rPr>
      </w:pPr>
      <w:r w:rsidRPr="00F2300D">
        <w:rPr>
          <w:rFonts w:asciiTheme="minorHAnsi" w:hAnsiTheme="minorHAnsi" w:cstheme="minorHAnsi"/>
          <w:b/>
          <w:i/>
          <w:color w:val="C0504D"/>
          <w:sz w:val="23"/>
          <w:szCs w:val="23"/>
          <w:u w:val="double"/>
        </w:rPr>
        <w:lastRenderedPageBreak/>
        <w:t>___________________________________________________________________________________</w:t>
      </w:r>
    </w:p>
    <w:p w14:paraId="30335683" w14:textId="77777777" w:rsidR="00BC3C7A" w:rsidRPr="00F2300D" w:rsidRDefault="00BC3C7A" w:rsidP="00BC3C7A">
      <w:pPr>
        <w:pStyle w:val="BodyText"/>
        <w:jc w:val="center"/>
        <w:rPr>
          <w:rFonts w:asciiTheme="minorHAnsi" w:hAnsiTheme="minorHAnsi" w:cstheme="minorHAnsi"/>
          <w:b/>
          <w:i/>
          <w:color w:val="C0504D"/>
          <w:sz w:val="28"/>
          <w:szCs w:val="28"/>
        </w:rPr>
      </w:pPr>
      <w:r w:rsidRPr="00F2300D">
        <w:rPr>
          <w:rFonts w:asciiTheme="minorHAnsi" w:hAnsiTheme="minorHAnsi" w:cstheme="minorHAnsi"/>
          <w:b/>
          <w:i/>
          <w:color w:val="C0504D"/>
          <w:sz w:val="28"/>
          <w:szCs w:val="28"/>
        </w:rPr>
        <w:t>GENERAL INFORMATION</w:t>
      </w:r>
    </w:p>
    <w:p w14:paraId="3C8A9F34" w14:textId="77777777" w:rsidR="00BC3C7A" w:rsidRPr="00F2300D" w:rsidRDefault="00BC3C7A" w:rsidP="00BC3C7A">
      <w:pPr>
        <w:rPr>
          <w:rFonts w:asciiTheme="minorHAnsi" w:hAnsiTheme="minorHAnsi" w:cstheme="minorHAnsi"/>
          <w:color w:val="C0504D"/>
          <w:sz w:val="23"/>
          <w:szCs w:val="23"/>
        </w:rPr>
      </w:pPr>
      <w:r w:rsidRPr="00F2300D">
        <w:rPr>
          <w:rFonts w:asciiTheme="minorHAnsi" w:hAnsiTheme="minorHAnsi" w:cstheme="minorHAnsi"/>
          <w:b/>
          <w:i/>
          <w:color w:val="C0504D"/>
          <w:sz w:val="23"/>
          <w:szCs w:val="23"/>
          <w:u w:val="double"/>
        </w:rPr>
        <w:t>____________________________________________________________________________________</w:t>
      </w:r>
    </w:p>
    <w:p w14:paraId="2D0A6FE6" w14:textId="77777777" w:rsidR="00BC3C7A" w:rsidRPr="00F2300D" w:rsidRDefault="00BC3C7A" w:rsidP="00BC3C7A">
      <w:pPr>
        <w:pStyle w:val="BodyText3"/>
        <w:ind w:right="-17"/>
        <w:jc w:val="both"/>
        <w:rPr>
          <w:rFonts w:asciiTheme="minorHAnsi" w:hAnsiTheme="minorHAnsi" w:cstheme="minorHAnsi"/>
          <w:sz w:val="24"/>
          <w:szCs w:val="24"/>
        </w:rPr>
      </w:pPr>
    </w:p>
    <w:p w14:paraId="04739483" w14:textId="77777777" w:rsidR="00BC3C7A" w:rsidRPr="00F2300D" w:rsidRDefault="00BC3C7A" w:rsidP="00BC3C7A">
      <w:pPr>
        <w:pStyle w:val="BodyText3"/>
        <w:ind w:right="-17"/>
        <w:jc w:val="both"/>
        <w:rPr>
          <w:rFonts w:asciiTheme="minorHAnsi" w:hAnsiTheme="minorHAnsi" w:cstheme="minorHAnsi"/>
          <w:sz w:val="24"/>
          <w:szCs w:val="24"/>
        </w:rPr>
      </w:pPr>
      <w:r w:rsidRPr="00F2300D">
        <w:rPr>
          <w:rFonts w:asciiTheme="minorHAnsi" w:hAnsiTheme="minorHAnsi" w:cstheme="minorHAnsi"/>
          <w:sz w:val="24"/>
          <w:szCs w:val="24"/>
        </w:rPr>
        <w:t>Galway City Council will not be responsible for any expense, including travelling expenses, candidates may occur in connection with their candidature.</w:t>
      </w:r>
    </w:p>
    <w:p w14:paraId="611523C7" w14:textId="77777777" w:rsidR="00BC3C7A" w:rsidRPr="00F2300D" w:rsidRDefault="00BC3C7A" w:rsidP="00BC3C7A">
      <w:pPr>
        <w:jc w:val="both"/>
        <w:rPr>
          <w:rStyle w:val="Strong"/>
          <w:rFonts w:asciiTheme="minorHAnsi" w:hAnsiTheme="minorHAnsi" w:cstheme="minorHAnsi"/>
          <w:u w:val="single"/>
        </w:rPr>
      </w:pPr>
    </w:p>
    <w:p w14:paraId="030A805C" w14:textId="77777777" w:rsidR="00BC3C7A" w:rsidRPr="00F2300D" w:rsidRDefault="00BC3C7A" w:rsidP="00BC3C7A">
      <w:pPr>
        <w:rPr>
          <w:rFonts w:asciiTheme="minorHAnsi" w:hAnsiTheme="minorHAnsi" w:cstheme="minorHAnsi"/>
          <w:u w:val="single"/>
        </w:rPr>
      </w:pPr>
      <w:r w:rsidRPr="00F2300D">
        <w:rPr>
          <w:rStyle w:val="Strong"/>
          <w:rFonts w:asciiTheme="minorHAnsi" w:hAnsiTheme="minorHAnsi" w:cstheme="minorHAnsi"/>
          <w:u w:val="single"/>
        </w:rPr>
        <w:t>Closing Date:</w:t>
      </w:r>
    </w:p>
    <w:p w14:paraId="03CFCDEF" w14:textId="22A0247F" w:rsidR="00BC3C7A" w:rsidRPr="00F2300D" w:rsidRDefault="00BC3C7A" w:rsidP="00BC3C7A">
      <w:pPr>
        <w:pStyle w:val="BodyText3"/>
        <w:ind w:right="-17"/>
        <w:jc w:val="both"/>
        <w:rPr>
          <w:rFonts w:asciiTheme="minorHAnsi" w:hAnsiTheme="minorHAnsi" w:cstheme="minorHAnsi"/>
          <w:i/>
        </w:rPr>
      </w:pPr>
      <w:r w:rsidRPr="00F2300D">
        <w:rPr>
          <w:rFonts w:asciiTheme="minorHAnsi" w:hAnsiTheme="minorHAnsi" w:cstheme="minorHAnsi"/>
          <w:sz w:val="24"/>
          <w:szCs w:val="24"/>
        </w:rPr>
        <w:t xml:space="preserve">The completed application form must be posted/delivered so as to reach the </w:t>
      </w:r>
      <w:r w:rsidRPr="00F2300D">
        <w:rPr>
          <w:rFonts w:asciiTheme="minorHAnsi" w:hAnsiTheme="minorHAnsi" w:cstheme="minorHAnsi"/>
          <w:b/>
          <w:sz w:val="24"/>
          <w:szCs w:val="24"/>
        </w:rPr>
        <w:t xml:space="preserve">Human Resources Department, Galway City Council, City Hall, College Road, Galway, </w:t>
      </w:r>
      <w:r w:rsidRPr="00F2300D">
        <w:rPr>
          <w:rFonts w:asciiTheme="minorHAnsi" w:hAnsiTheme="minorHAnsi" w:cstheme="minorHAnsi"/>
          <w:sz w:val="24"/>
          <w:szCs w:val="24"/>
        </w:rPr>
        <w:t xml:space="preserve">not later than </w:t>
      </w:r>
      <w:r w:rsidRPr="00F2300D">
        <w:rPr>
          <w:rFonts w:asciiTheme="minorHAnsi" w:hAnsiTheme="minorHAnsi" w:cstheme="minorHAnsi"/>
          <w:b/>
          <w:sz w:val="24"/>
          <w:szCs w:val="24"/>
        </w:rPr>
        <w:t xml:space="preserve">4.00 pm on Friday 24th March 2023 </w:t>
      </w:r>
      <w:r w:rsidRPr="00F2300D">
        <w:rPr>
          <w:rFonts w:asciiTheme="minorHAnsi" w:hAnsiTheme="minorHAnsi" w:cstheme="minorHAnsi"/>
          <w:iCs/>
          <w:sz w:val="24"/>
          <w:szCs w:val="24"/>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61C0158" w14:textId="77777777" w:rsidR="00BC3C7A" w:rsidRPr="00F2300D" w:rsidRDefault="00BC3C7A" w:rsidP="00BC3C7A">
      <w:pPr>
        <w:rPr>
          <w:rStyle w:val="Strong"/>
          <w:rFonts w:asciiTheme="minorHAnsi" w:hAnsiTheme="minorHAnsi" w:cstheme="minorHAnsi"/>
          <w:u w:val="single"/>
        </w:rPr>
      </w:pPr>
      <w:r w:rsidRPr="00F2300D">
        <w:rPr>
          <w:rStyle w:val="Strong"/>
          <w:rFonts w:asciiTheme="minorHAnsi" w:hAnsiTheme="minorHAnsi" w:cstheme="minorHAnsi"/>
          <w:u w:val="single"/>
        </w:rPr>
        <w:t>Deeming of Candidates to be Withdrawn:</w:t>
      </w:r>
    </w:p>
    <w:p w14:paraId="0B6C7DAA" w14:textId="77777777" w:rsidR="00BC3C7A" w:rsidRPr="00F2300D" w:rsidRDefault="00BC3C7A" w:rsidP="00BC3C7A">
      <w:pPr>
        <w:pStyle w:val="BodyText3"/>
        <w:ind w:right="-17"/>
        <w:jc w:val="both"/>
        <w:rPr>
          <w:rFonts w:asciiTheme="minorHAnsi" w:hAnsiTheme="minorHAnsi" w:cstheme="minorHAnsi"/>
          <w:sz w:val="24"/>
          <w:szCs w:val="24"/>
          <w:lang w:val="en-US"/>
        </w:rPr>
      </w:pPr>
      <w:r w:rsidRPr="00F2300D">
        <w:rPr>
          <w:rFonts w:asciiTheme="minorHAnsi" w:hAnsiTheme="minorHAnsi" w:cstheme="minorHAnsi"/>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5C1D9D6D" w14:textId="77777777" w:rsidR="00BC3C7A" w:rsidRPr="00F2300D" w:rsidRDefault="00BC3C7A" w:rsidP="00BC3C7A">
      <w:pPr>
        <w:pStyle w:val="BodyText3"/>
        <w:ind w:right="-17"/>
        <w:jc w:val="both"/>
        <w:rPr>
          <w:rFonts w:asciiTheme="minorHAnsi" w:hAnsiTheme="minorHAnsi" w:cstheme="minorHAnsi"/>
          <w:sz w:val="24"/>
          <w:szCs w:val="24"/>
          <w:lang w:val="en-US"/>
        </w:rPr>
      </w:pPr>
    </w:p>
    <w:p w14:paraId="772D410D" w14:textId="77777777" w:rsidR="00BC3C7A" w:rsidRPr="00F2300D" w:rsidRDefault="00BC3C7A" w:rsidP="00BC3C7A">
      <w:pPr>
        <w:rPr>
          <w:rFonts w:asciiTheme="minorHAnsi" w:hAnsiTheme="minorHAnsi" w:cstheme="minorHAnsi"/>
        </w:rPr>
      </w:pPr>
      <w:r w:rsidRPr="00F2300D">
        <w:rPr>
          <w:rStyle w:val="Strong"/>
          <w:rFonts w:asciiTheme="minorHAnsi" w:hAnsiTheme="minorHAnsi" w:cstheme="minorHAnsi"/>
          <w:u w:val="single"/>
        </w:rPr>
        <w:t>Data Protection Act 1988</w:t>
      </w:r>
      <w:r w:rsidRPr="00F2300D">
        <w:rPr>
          <w:rStyle w:val="Strong"/>
          <w:rFonts w:asciiTheme="minorHAnsi" w:hAnsiTheme="minorHAnsi" w:cstheme="minorHAnsi"/>
        </w:rPr>
        <w:t>:</w:t>
      </w:r>
    </w:p>
    <w:p w14:paraId="1E25837D" w14:textId="77777777" w:rsidR="00BC3C7A" w:rsidRPr="00F2300D" w:rsidRDefault="00BC3C7A" w:rsidP="00BC3C7A">
      <w:pPr>
        <w:tabs>
          <w:tab w:val="left" w:pos="-720"/>
        </w:tabs>
        <w:ind w:right="-17"/>
        <w:jc w:val="both"/>
        <w:rPr>
          <w:rFonts w:asciiTheme="minorHAnsi" w:hAnsiTheme="minorHAnsi" w:cstheme="minorHAnsi"/>
        </w:rPr>
      </w:pPr>
      <w:r w:rsidRPr="00F2300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20321E51" w14:textId="77777777" w:rsidR="00BC3C7A" w:rsidRPr="00F2300D" w:rsidRDefault="00BC3C7A" w:rsidP="00BC3C7A">
      <w:pPr>
        <w:tabs>
          <w:tab w:val="left" w:pos="-720"/>
          <w:tab w:val="left" w:pos="720"/>
          <w:tab w:val="left" w:pos="1440"/>
        </w:tabs>
        <w:ind w:right="-17"/>
        <w:jc w:val="both"/>
        <w:rPr>
          <w:rFonts w:asciiTheme="minorHAnsi" w:hAnsiTheme="minorHAnsi" w:cstheme="minorHAnsi"/>
          <w:b/>
          <w:smallCaps/>
          <w:u w:val="single"/>
        </w:rPr>
      </w:pPr>
    </w:p>
    <w:p w14:paraId="3DC1BCFA" w14:textId="77777777" w:rsidR="00BC3C7A" w:rsidRPr="00F2300D" w:rsidRDefault="00BC3C7A" w:rsidP="00BC3C7A">
      <w:pPr>
        <w:ind w:right="-17"/>
        <w:jc w:val="both"/>
        <w:rPr>
          <w:rFonts w:asciiTheme="minorHAnsi" w:hAnsiTheme="minorHAnsi" w:cstheme="minorHAnsi"/>
        </w:rPr>
      </w:pPr>
      <w:r w:rsidRPr="00F2300D">
        <w:rPr>
          <w:rStyle w:val="Strong"/>
          <w:rFonts w:asciiTheme="minorHAnsi" w:hAnsiTheme="minorHAnsi" w:cstheme="minorHAnsi"/>
          <w:u w:val="single"/>
        </w:rPr>
        <w:t>Confidentiality:</w:t>
      </w:r>
    </w:p>
    <w:p w14:paraId="4C7B9B76" w14:textId="77777777" w:rsidR="00BC3C7A" w:rsidRPr="00F2300D" w:rsidRDefault="00BC3C7A" w:rsidP="00BC3C7A">
      <w:pPr>
        <w:pStyle w:val="BodyText3"/>
        <w:ind w:right="-17"/>
        <w:jc w:val="both"/>
        <w:rPr>
          <w:rFonts w:asciiTheme="minorHAnsi" w:hAnsiTheme="minorHAnsi" w:cstheme="minorHAnsi"/>
          <w:sz w:val="24"/>
          <w:szCs w:val="24"/>
        </w:rPr>
      </w:pPr>
      <w:r w:rsidRPr="00F2300D">
        <w:rPr>
          <w:rFonts w:asciiTheme="minorHAnsi" w:hAnsiTheme="minorHAnsi" w:cstheme="minorHAnsi"/>
          <w:sz w:val="24"/>
          <w:szCs w:val="24"/>
        </w:rPr>
        <w:t xml:space="preserve">Subject to the provisions of the </w:t>
      </w:r>
      <w:r w:rsidRPr="00F2300D">
        <w:rPr>
          <w:rFonts w:asciiTheme="minorHAnsi" w:hAnsiTheme="minorHAnsi" w:cstheme="minorHAnsi"/>
          <w:b/>
          <w:sz w:val="24"/>
          <w:szCs w:val="24"/>
        </w:rPr>
        <w:t>F</w:t>
      </w:r>
      <w:r w:rsidRPr="00F2300D">
        <w:rPr>
          <w:rFonts w:asciiTheme="minorHAnsi" w:hAnsiTheme="minorHAnsi" w:cstheme="minorHAnsi"/>
          <w:sz w:val="24"/>
          <w:szCs w:val="24"/>
        </w:rPr>
        <w:t xml:space="preserve">reedom of </w:t>
      </w:r>
      <w:r w:rsidRPr="00F2300D">
        <w:rPr>
          <w:rFonts w:asciiTheme="minorHAnsi" w:hAnsiTheme="minorHAnsi" w:cstheme="minorHAnsi"/>
          <w:b/>
          <w:sz w:val="24"/>
          <w:szCs w:val="24"/>
        </w:rPr>
        <w:t>I</w:t>
      </w:r>
      <w:r w:rsidRPr="00F2300D">
        <w:rPr>
          <w:rFonts w:asciiTheme="minorHAnsi" w:hAnsiTheme="minorHAnsi" w:cstheme="minorHAnsi"/>
          <w:sz w:val="24"/>
          <w:szCs w:val="24"/>
        </w:rPr>
        <w:t xml:space="preserve">nformation </w:t>
      </w:r>
      <w:r w:rsidRPr="00F2300D">
        <w:rPr>
          <w:rFonts w:asciiTheme="minorHAnsi" w:hAnsiTheme="minorHAnsi" w:cstheme="minorHAnsi"/>
          <w:b/>
          <w:sz w:val="24"/>
          <w:szCs w:val="24"/>
        </w:rPr>
        <w:t>A</w:t>
      </w:r>
      <w:r w:rsidRPr="00F2300D">
        <w:rPr>
          <w:rFonts w:asciiTheme="minorHAnsi" w:hAnsiTheme="minorHAnsi" w:cstheme="minorHAnsi"/>
          <w:sz w:val="24"/>
          <w:szCs w:val="24"/>
        </w:rPr>
        <w:t>ct, 1997 and 2003; applications will be treated in strict confidence.</w:t>
      </w:r>
    </w:p>
    <w:p w14:paraId="3D07D323" w14:textId="77777777" w:rsidR="00BC3C7A" w:rsidRPr="00F2300D" w:rsidRDefault="00BC3C7A" w:rsidP="00BC3C7A">
      <w:pPr>
        <w:pStyle w:val="BodyText3"/>
        <w:ind w:right="-17"/>
        <w:jc w:val="both"/>
        <w:rPr>
          <w:rFonts w:asciiTheme="minorHAnsi" w:hAnsiTheme="minorHAnsi" w:cstheme="minorHAnsi"/>
          <w:sz w:val="24"/>
        </w:rPr>
      </w:pPr>
    </w:p>
    <w:p w14:paraId="703BB450" w14:textId="77777777" w:rsidR="00BC3C7A" w:rsidRPr="00F2300D" w:rsidRDefault="00BC3C7A" w:rsidP="00BC3C7A">
      <w:pPr>
        <w:pStyle w:val="BodyText3"/>
        <w:ind w:right="-17"/>
        <w:jc w:val="both"/>
        <w:rPr>
          <w:rFonts w:asciiTheme="minorHAnsi" w:hAnsiTheme="minorHAnsi" w:cstheme="minorHAnsi"/>
          <w:sz w:val="24"/>
        </w:rPr>
      </w:pPr>
    </w:p>
    <w:p w14:paraId="3D814FA8" w14:textId="77777777" w:rsidR="00BC3C7A" w:rsidRPr="00F2300D" w:rsidRDefault="00BC3C7A" w:rsidP="00BC3C7A">
      <w:pPr>
        <w:pStyle w:val="BodyText3"/>
        <w:ind w:right="-17"/>
        <w:jc w:val="both"/>
        <w:rPr>
          <w:rFonts w:asciiTheme="minorHAnsi" w:hAnsiTheme="minorHAnsi" w:cstheme="minorHAnsi"/>
          <w:sz w:val="24"/>
        </w:rPr>
      </w:pPr>
    </w:p>
    <w:p w14:paraId="24D9BDC5" w14:textId="77777777" w:rsidR="00BC3C7A" w:rsidRPr="00F2300D" w:rsidRDefault="00BC3C7A" w:rsidP="00BC3C7A">
      <w:pPr>
        <w:pStyle w:val="BodyText3"/>
        <w:ind w:right="-17"/>
        <w:jc w:val="both"/>
        <w:rPr>
          <w:rFonts w:asciiTheme="minorHAnsi" w:hAnsiTheme="minorHAnsi" w:cstheme="minorHAnsi"/>
          <w:sz w:val="24"/>
        </w:rPr>
      </w:pPr>
    </w:p>
    <w:p w14:paraId="5051EAF5" w14:textId="77777777" w:rsidR="00BC3C7A" w:rsidRPr="00F2300D" w:rsidRDefault="00BC3C7A" w:rsidP="00BC3C7A">
      <w:pPr>
        <w:pStyle w:val="BodyText3"/>
        <w:ind w:right="-17"/>
        <w:jc w:val="both"/>
        <w:rPr>
          <w:rFonts w:asciiTheme="minorHAnsi" w:hAnsiTheme="minorHAnsi" w:cstheme="minorHAnsi"/>
          <w:sz w:val="24"/>
        </w:rPr>
      </w:pPr>
    </w:p>
    <w:p w14:paraId="71AFA247" w14:textId="77777777" w:rsidR="00BC3C7A" w:rsidRPr="00F2300D" w:rsidRDefault="00BC3C7A" w:rsidP="00BC3C7A">
      <w:pPr>
        <w:pStyle w:val="BodyText3"/>
        <w:ind w:right="-17"/>
        <w:jc w:val="both"/>
        <w:rPr>
          <w:rFonts w:asciiTheme="minorHAnsi" w:hAnsiTheme="minorHAnsi" w:cstheme="minorHAnsi"/>
          <w:sz w:val="24"/>
        </w:rPr>
      </w:pPr>
    </w:p>
    <w:p w14:paraId="79F15F7F" w14:textId="77777777" w:rsidR="00BC3C7A" w:rsidRPr="00F2300D" w:rsidRDefault="00BC3C7A" w:rsidP="00BC3C7A">
      <w:pPr>
        <w:pStyle w:val="BodyText3"/>
        <w:ind w:right="-17"/>
        <w:jc w:val="both"/>
        <w:rPr>
          <w:rFonts w:asciiTheme="minorHAnsi" w:hAnsiTheme="minorHAnsi" w:cstheme="minorHAnsi"/>
          <w:b/>
          <w:sz w:val="40"/>
          <w:szCs w:val="40"/>
        </w:rPr>
      </w:pPr>
    </w:p>
    <w:p w14:paraId="3BE985F2" w14:textId="77777777" w:rsidR="00BC3C7A" w:rsidRPr="00F2300D" w:rsidRDefault="00BC3C7A" w:rsidP="00BC3C7A">
      <w:pPr>
        <w:pStyle w:val="BodyText3"/>
        <w:ind w:right="-17"/>
        <w:jc w:val="both"/>
        <w:rPr>
          <w:rFonts w:asciiTheme="minorHAnsi" w:hAnsiTheme="minorHAnsi" w:cstheme="minorHAnsi"/>
          <w:b/>
          <w:sz w:val="40"/>
          <w:szCs w:val="40"/>
        </w:rPr>
      </w:pPr>
      <w:r w:rsidRPr="00F2300D">
        <w:rPr>
          <w:rFonts w:asciiTheme="minorHAnsi" w:hAnsiTheme="minorHAnsi" w:cstheme="minorHAnsi"/>
          <w:b/>
          <w:sz w:val="40"/>
          <w:szCs w:val="40"/>
        </w:rPr>
        <w:t>NOTE: PLEASE RETURN</w:t>
      </w:r>
      <w:r w:rsidRPr="00F2300D">
        <w:rPr>
          <w:rFonts w:asciiTheme="minorHAnsi" w:hAnsiTheme="minorHAnsi" w:cstheme="minorHAnsi"/>
          <w:b/>
          <w:sz w:val="40"/>
          <w:szCs w:val="40"/>
          <w:u w:val="single"/>
        </w:rPr>
        <w:t xml:space="preserve"> ONLY </w:t>
      </w:r>
      <w:r w:rsidRPr="00F2300D">
        <w:rPr>
          <w:rFonts w:asciiTheme="minorHAnsi" w:hAnsiTheme="minorHAnsi" w:cstheme="minorHAnsi"/>
          <w:b/>
          <w:sz w:val="40"/>
          <w:szCs w:val="40"/>
        </w:rPr>
        <w:t>THE APPLICATION FORM AND RETAIN THE INFORMATION BOOKLET FOR YOUR OWN RECORDS.</w:t>
      </w:r>
    </w:p>
    <w:p w14:paraId="0CFB873E" w14:textId="77777777" w:rsidR="001A05F1" w:rsidRPr="00F2300D" w:rsidRDefault="001A05F1" w:rsidP="00243A59">
      <w:pPr>
        <w:pStyle w:val="BodyText3"/>
        <w:ind w:right="-17"/>
        <w:jc w:val="both"/>
        <w:rPr>
          <w:rFonts w:asciiTheme="minorHAnsi" w:hAnsiTheme="minorHAnsi" w:cstheme="minorHAnsi"/>
          <w:sz w:val="24"/>
        </w:rPr>
      </w:pPr>
    </w:p>
    <w:p w14:paraId="28801477" w14:textId="77777777" w:rsidR="001A05F1" w:rsidRPr="00F2300D" w:rsidRDefault="001A05F1" w:rsidP="00243A59">
      <w:pPr>
        <w:pStyle w:val="BodyText3"/>
        <w:ind w:right="-17"/>
        <w:jc w:val="both"/>
        <w:rPr>
          <w:rFonts w:asciiTheme="minorHAnsi" w:hAnsiTheme="minorHAnsi" w:cstheme="minorHAnsi"/>
          <w:sz w:val="24"/>
        </w:rPr>
      </w:pPr>
    </w:p>
    <w:p w14:paraId="549DE2E2" w14:textId="77777777" w:rsidR="001A05F1" w:rsidRPr="00F2300D" w:rsidRDefault="001A05F1" w:rsidP="00243A59">
      <w:pPr>
        <w:pStyle w:val="BodyText3"/>
        <w:ind w:right="-17"/>
        <w:jc w:val="both"/>
        <w:rPr>
          <w:rFonts w:asciiTheme="minorHAnsi" w:hAnsiTheme="minorHAnsi" w:cstheme="minorHAnsi"/>
          <w:sz w:val="24"/>
        </w:rPr>
      </w:pPr>
    </w:p>
    <w:p w14:paraId="4815E725" w14:textId="77777777" w:rsidR="001A05F1" w:rsidRPr="00F2300D" w:rsidRDefault="001A05F1" w:rsidP="00243A59">
      <w:pPr>
        <w:pStyle w:val="BodyText3"/>
        <w:ind w:right="-17"/>
        <w:jc w:val="both"/>
        <w:rPr>
          <w:rFonts w:asciiTheme="minorHAnsi" w:hAnsiTheme="minorHAnsi" w:cstheme="minorHAnsi"/>
          <w:sz w:val="24"/>
        </w:rPr>
      </w:pPr>
    </w:p>
    <w:p w14:paraId="0B5157A0" w14:textId="77777777" w:rsidR="001A05F1" w:rsidRPr="00F2300D" w:rsidRDefault="001A05F1" w:rsidP="00243A59">
      <w:pPr>
        <w:pStyle w:val="BodyText3"/>
        <w:ind w:right="-17"/>
        <w:jc w:val="both"/>
        <w:rPr>
          <w:rFonts w:asciiTheme="minorHAnsi" w:hAnsiTheme="minorHAnsi" w:cstheme="minorHAnsi"/>
          <w:sz w:val="24"/>
        </w:rPr>
      </w:pPr>
    </w:p>
    <w:p w14:paraId="459E46B1" w14:textId="77777777" w:rsidR="001A05F1" w:rsidRPr="00F2300D" w:rsidRDefault="001A05F1" w:rsidP="00243A59">
      <w:pPr>
        <w:pStyle w:val="BodyText3"/>
        <w:ind w:right="-17"/>
        <w:jc w:val="both"/>
        <w:rPr>
          <w:rFonts w:asciiTheme="minorHAnsi" w:hAnsiTheme="minorHAnsi" w:cstheme="minorHAnsi"/>
          <w:sz w:val="24"/>
        </w:rPr>
      </w:pPr>
    </w:p>
    <w:p w14:paraId="640AC0E0" w14:textId="77777777" w:rsidR="001A05F1" w:rsidRPr="00F2300D" w:rsidRDefault="001A05F1" w:rsidP="00243A59">
      <w:pPr>
        <w:pStyle w:val="BodyText3"/>
        <w:ind w:right="-17"/>
        <w:jc w:val="both"/>
        <w:rPr>
          <w:rFonts w:asciiTheme="minorHAnsi" w:hAnsiTheme="minorHAnsi" w:cstheme="minorHAnsi"/>
          <w:sz w:val="24"/>
        </w:rPr>
      </w:pPr>
    </w:p>
    <w:p w14:paraId="0B9643A5" w14:textId="77777777" w:rsidR="001A05F1" w:rsidRPr="00F2300D" w:rsidRDefault="001A05F1" w:rsidP="00243A59">
      <w:pPr>
        <w:pStyle w:val="BodyText3"/>
        <w:ind w:right="-17"/>
        <w:jc w:val="both"/>
        <w:rPr>
          <w:rFonts w:asciiTheme="minorHAnsi" w:hAnsiTheme="minorHAnsi" w:cstheme="minorHAnsi"/>
          <w:sz w:val="24"/>
        </w:rPr>
      </w:pPr>
    </w:p>
    <w:p w14:paraId="1EADC47F" w14:textId="77777777" w:rsidR="001A05F1" w:rsidRPr="00F2300D" w:rsidRDefault="001A05F1" w:rsidP="00243A59">
      <w:pPr>
        <w:pStyle w:val="BodyText3"/>
        <w:ind w:right="-17"/>
        <w:jc w:val="both"/>
        <w:rPr>
          <w:rFonts w:asciiTheme="minorHAnsi" w:hAnsiTheme="minorHAnsi" w:cstheme="minorHAnsi"/>
          <w:sz w:val="24"/>
        </w:rPr>
      </w:pPr>
    </w:p>
    <w:p w14:paraId="0B57EE6B" w14:textId="77777777" w:rsidR="001A05F1" w:rsidRPr="00F2300D" w:rsidRDefault="001A05F1" w:rsidP="00243A59">
      <w:pPr>
        <w:pStyle w:val="BodyText3"/>
        <w:ind w:right="-17"/>
        <w:jc w:val="both"/>
        <w:rPr>
          <w:rFonts w:asciiTheme="minorHAnsi" w:hAnsiTheme="minorHAnsi" w:cstheme="minorHAnsi"/>
          <w:sz w:val="24"/>
        </w:rPr>
      </w:pPr>
    </w:p>
    <w:p w14:paraId="47622DC7" w14:textId="77777777" w:rsidR="001A05F1" w:rsidRPr="00F2300D" w:rsidRDefault="001A05F1" w:rsidP="00243A59">
      <w:pPr>
        <w:pStyle w:val="BodyText3"/>
        <w:ind w:right="-17"/>
        <w:jc w:val="both"/>
        <w:rPr>
          <w:rFonts w:asciiTheme="minorHAnsi" w:hAnsiTheme="minorHAnsi" w:cstheme="minorHAnsi"/>
          <w:sz w:val="24"/>
        </w:rPr>
      </w:pPr>
    </w:p>
    <w:p w14:paraId="1C82F9E5" w14:textId="77777777" w:rsidR="001A05F1" w:rsidRPr="00F2300D" w:rsidRDefault="001A05F1" w:rsidP="00243A59">
      <w:pPr>
        <w:pStyle w:val="BodyText3"/>
        <w:ind w:right="-17"/>
        <w:jc w:val="both"/>
        <w:rPr>
          <w:rFonts w:asciiTheme="minorHAnsi" w:hAnsiTheme="minorHAnsi" w:cstheme="minorHAnsi"/>
          <w:sz w:val="24"/>
        </w:rPr>
      </w:pPr>
    </w:p>
    <w:p w14:paraId="67B98E6C" w14:textId="77777777" w:rsidR="001A05F1" w:rsidRPr="00F2300D" w:rsidRDefault="001A05F1" w:rsidP="00243A59">
      <w:pPr>
        <w:pStyle w:val="BodyText3"/>
        <w:ind w:right="-17"/>
        <w:jc w:val="both"/>
        <w:rPr>
          <w:rFonts w:asciiTheme="minorHAnsi" w:hAnsiTheme="minorHAnsi" w:cstheme="minorHAnsi"/>
          <w:sz w:val="24"/>
        </w:rPr>
      </w:pPr>
    </w:p>
    <w:p w14:paraId="5499A2F8" w14:textId="77777777" w:rsidR="001A05F1" w:rsidRPr="00F2300D" w:rsidRDefault="001A05F1" w:rsidP="00243A59">
      <w:pPr>
        <w:pStyle w:val="BodyText3"/>
        <w:ind w:right="-17"/>
        <w:jc w:val="both"/>
        <w:rPr>
          <w:rFonts w:asciiTheme="minorHAnsi" w:hAnsiTheme="minorHAnsi" w:cstheme="minorHAnsi"/>
          <w:sz w:val="24"/>
        </w:rPr>
      </w:pPr>
    </w:p>
    <w:p w14:paraId="250DE6DA" w14:textId="77777777" w:rsidR="001A05F1" w:rsidRPr="00F2300D" w:rsidRDefault="001A05F1" w:rsidP="00243A59">
      <w:pPr>
        <w:pStyle w:val="BodyText3"/>
        <w:ind w:right="-17"/>
        <w:jc w:val="both"/>
        <w:rPr>
          <w:rFonts w:asciiTheme="minorHAnsi" w:hAnsiTheme="minorHAnsi" w:cstheme="minorHAnsi"/>
          <w:sz w:val="24"/>
        </w:rPr>
      </w:pPr>
    </w:p>
    <w:p w14:paraId="215DFC1C" w14:textId="77777777" w:rsidR="001A05F1" w:rsidRPr="00F2300D" w:rsidRDefault="001A05F1" w:rsidP="00243A59">
      <w:pPr>
        <w:pStyle w:val="BodyText3"/>
        <w:ind w:right="-17"/>
        <w:jc w:val="both"/>
        <w:rPr>
          <w:rFonts w:asciiTheme="minorHAnsi" w:hAnsiTheme="minorHAnsi" w:cstheme="minorHAnsi"/>
          <w:sz w:val="24"/>
        </w:rPr>
      </w:pPr>
    </w:p>
    <w:p w14:paraId="2D9D7984" w14:textId="77777777" w:rsidR="001A05F1" w:rsidRPr="00F2300D" w:rsidRDefault="001A05F1" w:rsidP="00243A59">
      <w:pPr>
        <w:pStyle w:val="BodyText3"/>
        <w:ind w:right="-17"/>
        <w:jc w:val="both"/>
        <w:rPr>
          <w:rFonts w:asciiTheme="minorHAnsi" w:hAnsiTheme="minorHAnsi" w:cstheme="minorHAnsi"/>
          <w:sz w:val="24"/>
        </w:rPr>
      </w:pPr>
    </w:p>
    <w:p w14:paraId="0D4B9167" w14:textId="77777777" w:rsidR="001A05F1" w:rsidRPr="00F2300D" w:rsidRDefault="001A05F1" w:rsidP="00243A59">
      <w:pPr>
        <w:pStyle w:val="BodyText3"/>
        <w:ind w:right="-17"/>
        <w:jc w:val="both"/>
        <w:rPr>
          <w:rFonts w:asciiTheme="minorHAnsi" w:hAnsiTheme="minorHAnsi" w:cstheme="minorHAnsi"/>
          <w:sz w:val="24"/>
        </w:rPr>
      </w:pPr>
    </w:p>
    <w:p w14:paraId="2715C4BB" w14:textId="77777777" w:rsidR="001A05F1" w:rsidRPr="00F2300D" w:rsidRDefault="001A05F1" w:rsidP="00243A59">
      <w:pPr>
        <w:pStyle w:val="BodyText3"/>
        <w:ind w:right="-17"/>
        <w:jc w:val="both"/>
        <w:rPr>
          <w:rFonts w:asciiTheme="minorHAnsi" w:hAnsiTheme="minorHAnsi" w:cstheme="minorHAnsi"/>
          <w:sz w:val="24"/>
        </w:rPr>
      </w:pPr>
    </w:p>
    <w:p w14:paraId="09290923" w14:textId="77777777" w:rsidR="001A05F1" w:rsidRPr="00F2300D" w:rsidRDefault="001A05F1" w:rsidP="00243A59">
      <w:pPr>
        <w:pStyle w:val="BodyText3"/>
        <w:ind w:right="-17"/>
        <w:jc w:val="both"/>
        <w:rPr>
          <w:rFonts w:asciiTheme="minorHAnsi" w:hAnsiTheme="minorHAnsi" w:cstheme="minorHAnsi"/>
          <w:sz w:val="24"/>
        </w:rPr>
      </w:pPr>
    </w:p>
    <w:p w14:paraId="065036F8" w14:textId="77777777" w:rsidR="001A05F1" w:rsidRPr="00F2300D" w:rsidRDefault="001A05F1" w:rsidP="00243A59">
      <w:pPr>
        <w:pStyle w:val="BodyText3"/>
        <w:ind w:right="-17"/>
        <w:jc w:val="both"/>
        <w:rPr>
          <w:rFonts w:asciiTheme="minorHAnsi" w:hAnsiTheme="minorHAnsi" w:cstheme="minorHAnsi"/>
          <w:sz w:val="24"/>
        </w:rPr>
      </w:pPr>
    </w:p>
    <w:p w14:paraId="4E5984DC" w14:textId="77777777" w:rsidR="001A05F1" w:rsidRPr="00F2300D" w:rsidRDefault="001A05F1" w:rsidP="00243A59">
      <w:pPr>
        <w:pStyle w:val="BodyText3"/>
        <w:ind w:right="-17"/>
        <w:jc w:val="both"/>
        <w:rPr>
          <w:rFonts w:asciiTheme="minorHAnsi" w:hAnsiTheme="minorHAnsi" w:cstheme="minorHAnsi"/>
          <w:sz w:val="24"/>
        </w:rPr>
      </w:pPr>
    </w:p>
    <w:p w14:paraId="5B4AD1AC" w14:textId="77777777" w:rsidR="001A05F1" w:rsidRPr="00F2300D" w:rsidRDefault="001A05F1" w:rsidP="00243A59">
      <w:pPr>
        <w:pStyle w:val="BodyText3"/>
        <w:ind w:right="-17"/>
        <w:jc w:val="both"/>
        <w:rPr>
          <w:rFonts w:asciiTheme="minorHAnsi" w:hAnsiTheme="minorHAnsi" w:cstheme="minorHAnsi"/>
          <w:sz w:val="24"/>
        </w:rPr>
      </w:pPr>
    </w:p>
    <w:p w14:paraId="605AA6F2" w14:textId="77777777" w:rsidR="001A05F1" w:rsidRPr="00F2300D" w:rsidRDefault="001A05F1" w:rsidP="00243A59">
      <w:pPr>
        <w:pStyle w:val="BodyText3"/>
        <w:ind w:right="-17"/>
        <w:jc w:val="both"/>
        <w:rPr>
          <w:rFonts w:asciiTheme="minorHAnsi" w:hAnsiTheme="minorHAnsi" w:cstheme="minorHAnsi"/>
          <w:sz w:val="24"/>
        </w:rPr>
      </w:pPr>
    </w:p>
    <w:p w14:paraId="10C38E99" w14:textId="77777777" w:rsidR="001A05F1" w:rsidRPr="00F2300D" w:rsidRDefault="001A05F1" w:rsidP="00243A59">
      <w:pPr>
        <w:pStyle w:val="BodyText3"/>
        <w:ind w:right="-17"/>
        <w:jc w:val="both"/>
        <w:rPr>
          <w:rFonts w:asciiTheme="minorHAnsi" w:hAnsiTheme="minorHAnsi" w:cstheme="minorHAnsi"/>
          <w:sz w:val="24"/>
        </w:rPr>
      </w:pPr>
    </w:p>
    <w:p w14:paraId="394240A6" w14:textId="77777777" w:rsidR="001A05F1" w:rsidRPr="00F2300D" w:rsidRDefault="001A05F1" w:rsidP="00243A59">
      <w:pPr>
        <w:pStyle w:val="BodyText3"/>
        <w:ind w:right="-17"/>
        <w:jc w:val="both"/>
        <w:rPr>
          <w:rFonts w:asciiTheme="minorHAnsi" w:hAnsiTheme="minorHAnsi" w:cstheme="minorHAnsi"/>
          <w:sz w:val="24"/>
        </w:rPr>
      </w:pPr>
    </w:p>
    <w:p w14:paraId="3DB6FB91" w14:textId="77777777" w:rsidR="001A05F1" w:rsidRPr="00F2300D" w:rsidRDefault="001A05F1" w:rsidP="00243A59">
      <w:pPr>
        <w:pStyle w:val="BodyText3"/>
        <w:ind w:right="-17"/>
        <w:jc w:val="both"/>
        <w:rPr>
          <w:rFonts w:asciiTheme="minorHAnsi" w:hAnsiTheme="minorHAnsi" w:cstheme="minorHAnsi"/>
          <w:sz w:val="24"/>
        </w:rPr>
      </w:pPr>
    </w:p>
    <w:p w14:paraId="2FDDCCA8" w14:textId="77777777" w:rsidR="001A05F1" w:rsidRPr="00F2300D" w:rsidRDefault="001A05F1" w:rsidP="00243A59">
      <w:pPr>
        <w:pStyle w:val="BodyText3"/>
        <w:ind w:right="-17"/>
        <w:jc w:val="both"/>
        <w:rPr>
          <w:rFonts w:asciiTheme="minorHAnsi" w:hAnsiTheme="minorHAnsi" w:cstheme="minorHAnsi"/>
          <w:sz w:val="24"/>
        </w:rPr>
      </w:pPr>
    </w:p>
    <w:p w14:paraId="6B0120D8" w14:textId="77777777" w:rsidR="001A05F1" w:rsidRPr="00F2300D" w:rsidRDefault="001A05F1" w:rsidP="00243A59">
      <w:pPr>
        <w:pStyle w:val="BodyText3"/>
        <w:ind w:right="-17"/>
        <w:jc w:val="both"/>
        <w:rPr>
          <w:rFonts w:asciiTheme="minorHAnsi" w:hAnsiTheme="minorHAnsi" w:cstheme="minorHAnsi"/>
          <w:sz w:val="24"/>
        </w:rPr>
      </w:pPr>
    </w:p>
    <w:p w14:paraId="2555FA2D" w14:textId="77777777" w:rsidR="001A05F1" w:rsidRPr="00F2300D" w:rsidRDefault="001A05F1" w:rsidP="00243A59">
      <w:pPr>
        <w:pStyle w:val="BodyText3"/>
        <w:ind w:right="-17"/>
        <w:jc w:val="both"/>
        <w:rPr>
          <w:rFonts w:asciiTheme="minorHAnsi" w:hAnsiTheme="minorHAnsi" w:cstheme="minorHAnsi"/>
          <w:sz w:val="24"/>
        </w:rPr>
      </w:pPr>
    </w:p>
    <w:p w14:paraId="6E6B65FD" w14:textId="77777777" w:rsidR="001A05F1" w:rsidRPr="00F2300D" w:rsidRDefault="001A05F1" w:rsidP="00243A59">
      <w:pPr>
        <w:pStyle w:val="BodyText3"/>
        <w:ind w:right="-17"/>
        <w:jc w:val="both"/>
        <w:rPr>
          <w:rFonts w:asciiTheme="minorHAnsi" w:hAnsiTheme="minorHAnsi" w:cstheme="minorHAnsi"/>
          <w:sz w:val="24"/>
        </w:rPr>
      </w:pPr>
    </w:p>
    <w:p w14:paraId="29348C5A" w14:textId="77777777" w:rsidR="001A05F1" w:rsidRPr="00F2300D" w:rsidRDefault="001A05F1" w:rsidP="00243A59">
      <w:pPr>
        <w:pStyle w:val="BodyText3"/>
        <w:ind w:right="-17"/>
        <w:jc w:val="both"/>
        <w:rPr>
          <w:rFonts w:asciiTheme="minorHAnsi" w:hAnsiTheme="minorHAnsi" w:cstheme="minorHAnsi"/>
          <w:sz w:val="24"/>
        </w:rPr>
      </w:pPr>
    </w:p>
    <w:p w14:paraId="5FF932D5" w14:textId="77777777" w:rsidR="001A05F1" w:rsidRPr="00F2300D" w:rsidRDefault="001A05F1" w:rsidP="001A05F1">
      <w:pPr>
        <w:pStyle w:val="BodyText3"/>
        <w:ind w:right="-17"/>
        <w:jc w:val="center"/>
        <w:rPr>
          <w:rFonts w:asciiTheme="minorHAnsi" w:hAnsiTheme="minorHAnsi" w:cstheme="minorHAnsi"/>
          <w:b/>
          <w:sz w:val="40"/>
          <w:szCs w:val="40"/>
        </w:rPr>
      </w:pPr>
      <w:r w:rsidRPr="00F2300D">
        <w:rPr>
          <w:rFonts w:asciiTheme="minorHAnsi" w:hAnsiTheme="minorHAnsi" w:cstheme="minorHAnsi"/>
          <w:b/>
          <w:sz w:val="40"/>
          <w:szCs w:val="40"/>
        </w:rPr>
        <w:t>This page is left blank intentionally</w:t>
      </w:r>
    </w:p>
    <w:p w14:paraId="762002EC" w14:textId="77777777" w:rsidR="004E7A8C" w:rsidRPr="00F2300D" w:rsidRDefault="004E7A8C" w:rsidP="001A05F1">
      <w:pPr>
        <w:pStyle w:val="BodyText3"/>
        <w:ind w:right="-17"/>
        <w:jc w:val="center"/>
        <w:rPr>
          <w:rFonts w:asciiTheme="minorHAnsi" w:hAnsiTheme="minorHAnsi" w:cstheme="minorHAnsi"/>
          <w:b/>
          <w:sz w:val="40"/>
          <w:szCs w:val="40"/>
        </w:rPr>
      </w:pPr>
    </w:p>
    <w:p w14:paraId="451D0701" w14:textId="77777777" w:rsidR="004E7A8C" w:rsidRPr="00F2300D" w:rsidRDefault="004E7A8C" w:rsidP="001A05F1">
      <w:pPr>
        <w:pStyle w:val="BodyText3"/>
        <w:ind w:right="-17"/>
        <w:jc w:val="center"/>
        <w:rPr>
          <w:rFonts w:asciiTheme="minorHAnsi" w:hAnsiTheme="minorHAnsi" w:cstheme="minorHAnsi"/>
          <w:b/>
          <w:sz w:val="40"/>
          <w:szCs w:val="40"/>
        </w:rPr>
      </w:pPr>
    </w:p>
    <w:p w14:paraId="05A2812A" w14:textId="77777777" w:rsidR="004E7A8C" w:rsidRPr="00F2300D" w:rsidRDefault="004E7A8C" w:rsidP="004E7A8C">
      <w:pPr>
        <w:pStyle w:val="BodyText3"/>
        <w:ind w:right="-17"/>
        <w:rPr>
          <w:rFonts w:asciiTheme="minorHAnsi" w:hAnsiTheme="minorHAnsi" w:cstheme="minorHAnsi"/>
          <w:b/>
          <w:sz w:val="40"/>
          <w:szCs w:val="40"/>
        </w:rPr>
      </w:pPr>
      <w:r w:rsidRPr="00F2300D">
        <w:rPr>
          <w:rFonts w:asciiTheme="minorHAnsi" w:hAnsiTheme="minorHAnsi" w:cstheme="minorHAnsi"/>
          <w:b/>
          <w:noProof/>
          <w:sz w:val="40"/>
          <w:szCs w:val="40"/>
          <w:lang w:val="en-IE" w:eastAsia="en-IE" w:bidi="ar-SA"/>
        </w:rPr>
        <w:lastRenderedPageBreak/>
        <w:drawing>
          <wp:inline distT="0" distB="0" distL="0" distR="0" wp14:anchorId="4959EF0A" wp14:editId="1A3426C8">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641ECE4" w14:textId="77777777" w:rsidR="004E7A8C" w:rsidRPr="00F2300D" w:rsidRDefault="004E7A8C" w:rsidP="001A05F1">
      <w:pPr>
        <w:pStyle w:val="BodyText3"/>
        <w:ind w:right="-17"/>
        <w:jc w:val="center"/>
        <w:rPr>
          <w:rFonts w:asciiTheme="minorHAnsi" w:hAnsiTheme="minorHAnsi" w:cstheme="minorHAnsi"/>
          <w:b/>
          <w:sz w:val="40"/>
          <w:szCs w:val="40"/>
        </w:rPr>
      </w:pPr>
    </w:p>
    <w:p w14:paraId="6A29CF5A" w14:textId="77777777" w:rsidR="004E7A8C" w:rsidRPr="00F2300D" w:rsidRDefault="004E7A8C" w:rsidP="001A05F1">
      <w:pPr>
        <w:pStyle w:val="BodyText3"/>
        <w:ind w:right="-17"/>
        <w:jc w:val="center"/>
        <w:rPr>
          <w:rFonts w:asciiTheme="minorHAnsi" w:hAnsiTheme="minorHAnsi" w:cstheme="minorHAnsi"/>
          <w:b/>
          <w:sz w:val="72"/>
          <w:szCs w:val="72"/>
          <w:u w:val="single"/>
        </w:rPr>
      </w:pPr>
      <w:r w:rsidRPr="00F2300D">
        <w:rPr>
          <w:rFonts w:asciiTheme="minorHAnsi" w:hAnsiTheme="minorHAnsi" w:cstheme="minorHAnsi"/>
          <w:b/>
          <w:sz w:val="72"/>
          <w:szCs w:val="72"/>
          <w:u w:val="single"/>
        </w:rPr>
        <w:t xml:space="preserve">PART 2 </w:t>
      </w:r>
    </w:p>
    <w:p w14:paraId="61049872" w14:textId="77777777" w:rsidR="004E7A8C" w:rsidRPr="00F2300D" w:rsidRDefault="004E7A8C" w:rsidP="001A05F1">
      <w:pPr>
        <w:pStyle w:val="BodyText3"/>
        <w:ind w:right="-17"/>
        <w:jc w:val="center"/>
        <w:rPr>
          <w:rFonts w:asciiTheme="minorHAnsi" w:hAnsiTheme="minorHAnsi" w:cstheme="minorHAnsi"/>
          <w:b/>
          <w:sz w:val="72"/>
          <w:szCs w:val="72"/>
        </w:rPr>
      </w:pPr>
    </w:p>
    <w:p w14:paraId="085924B6" w14:textId="77777777" w:rsidR="004E7A8C" w:rsidRPr="00F2300D" w:rsidRDefault="004E7A8C" w:rsidP="001A05F1">
      <w:pPr>
        <w:pStyle w:val="BodyText3"/>
        <w:ind w:right="-17"/>
        <w:jc w:val="center"/>
        <w:rPr>
          <w:rFonts w:asciiTheme="minorHAnsi" w:hAnsiTheme="minorHAnsi" w:cstheme="minorHAnsi"/>
          <w:b/>
          <w:sz w:val="72"/>
          <w:szCs w:val="72"/>
        </w:rPr>
      </w:pPr>
    </w:p>
    <w:p w14:paraId="5EE1FEAE" w14:textId="77777777" w:rsidR="004E7A8C" w:rsidRPr="00F2300D" w:rsidRDefault="004E7A8C" w:rsidP="001A05F1">
      <w:pPr>
        <w:pStyle w:val="BodyText3"/>
        <w:ind w:right="-17"/>
        <w:jc w:val="center"/>
        <w:rPr>
          <w:rFonts w:asciiTheme="minorHAnsi" w:hAnsiTheme="minorHAnsi" w:cstheme="minorHAnsi"/>
          <w:b/>
          <w:sz w:val="72"/>
          <w:szCs w:val="72"/>
        </w:rPr>
      </w:pPr>
      <w:r w:rsidRPr="00F2300D">
        <w:rPr>
          <w:rFonts w:asciiTheme="minorHAnsi" w:hAnsiTheme="minorHAnsi" w:cstheme="minorHAnsi"/>
          <w:b/>
          <w:sz w:val="72"/>
          <w:szCs w:val="72"/>
        </w:rPr>
        <w:t xml:space="preserve">APPLICATION </w:t>
      </w:r>
    </w:p>
    <w:p w14:paraId="1EF44BA1" w14:textId="77777777" w:rsidR="004E7A8C" w:rsidRPr="00F2300D" w:rsidRDefault="004E7A8C" w:rsidP="001A05F1">
      <w:pPr>
        <w:pStyle w:val="BodyText3"/>
        <w:ind w:right="-17"/>
        <w:jc w:val="center"/>
        <w:rPr>
          <w:rFonts w:asciiTheme="minorHAnsi" w:hAnsiTheme="minorHAnsi" w:cstheme="minorHAnsi"/>
          <w:b/>
          <w:sz w:val="72"/>
          <w:szCs w:val="72"/>
        </w:rPr>
      </w:pPr>
      <w:r w:rsidRPr="00F2300D">
        <w:rPr>
          <w:rFonts w:asciiTheme="minorHAnsi" w:hAnsiTheme="minorHAnsi" w:cstheme="minorHAnsi"/>
          <w:b/>
          <w:sz w:val="72"/>
          <w:szCs w:val="72"/>
        </w:rPr>
        <w:t xml:space="preserve">FORM </w:t>
      </w:r>
    </w:p>
    <w:p w14:paraId="1D0620FA" w14:textId="77777777" w:rsidR="003C2694" w:rsidRPr="00F2300D" w:rsidRDefault="003C2694" w:rsidP="001A05F1">
      <w:pPr>
        <w:pStyle w:val="BodyText3"/>
        <w:ind w:right="-17"/>
        <w:jc w:val="center"/>
        <w:rPr>
          <w:rFonts w:asciiTheme="minorHAnsi" w:hAnsiTheme="minorHAnsi" w:cstheme="minorHAnsi"/>
          <w:b/>
          <w:sz w:val="72"/>
          <w:szCs w:val="72"/>
        </w:rPr>
      </w:pPr>
    </w:p>
    <w:p w14:paraId="0F2BE739" w14:textId="4909A1D2" w:rsidR="004E7A8C" w:rsidRPr="00F2300D" w:rsidRDefault="002C6D9A" w:rsidP="001A05F1">
      <w:pPr>
        <w:pStyle w:val="BodyText3"/>
        <w:ind w:right="-17"/>
        <w:jc w:val="center"/>
        <w:rPr>
          <w:rFonts w:asciiTheme="minorHAnsi" w:hAnsiTheme="minorHAnsi" w:cstheme="minorHAnsi"/>
          <w:b/>
          <w:color w:val="C0504D"/>
          <w:sz w:val="52"/>
          <w:szCs w:val="52"/>
        </w:rPr>
      </w:pPr>
      <w:r w:rsidRPr="00F2300D">
        <w:rPr>
          <w:rFonts w:asciiTheme="minorHAnsi" w:hAnsiTheme="minorHAnsi" w:cstheme="minorHAnsi"/>
          <w:b/>
          <w:color w:val="C0504D"/>
          <w:sz w:val="52"/>
          <w:szCs w:val="52"/>
        </w:rPr>
        <w:t xml:space="preserve">Craft </w:t>
      </w:r>
      <w:r w:rsidR="009B2CC3" w:rsidRPr="00F2300D">
        <w:rPr>
          <w:rFonts w:asciiTheme="minorHAnsi" w:hAnsiTheme="minorHAnsi" w:cstheme="minorHAnsi"/>
          <w:b/>
          <w:color w:val="C0504D"/>
          <w:sz w:val="52"/>
          <w:szCs w:val="52"/>
        </w:rPr>
        <w:t xml:space="preserve">Chargehand </w:t>
      </w:r>
      <w:r w:rsidRPr="00F2300D">
        <w:rPr>
          <w:rFonts w:asciiTheme="minorHAnsi" w:hAnsiTheme="minorHAnsi" w:cstheme="minorHAnsi"/>
          <w:b/>
          <w:color w:val="C0504D"/>
          <w:sz w:val="52"/>
          <w:szCs w:val="52"/>
        </w:rPr>
        <w:t>Plumber</w:t>
      </w:r>
    </w:p>
    <w:p w14:paraId="2252255D" w14:textId="77777777" w:rsidR="00843675" w:rsidRPr="00F2300D" w:rsidRDefault="00843675" w:rsidP="001A05F1">
      <w:pPr>
        <w:pStyle w:val="BodyText3"/>
        <w:ind w:right="-17"/>
        <w:jc w:val="center"/>
        <w:rPr>
          <w:rFonts w:asciiTheme="minorHAnsi" w:hAnsiTheme="minorHAnsi" w:cstheme="minorHAnsi"/>
          <w:b/>
          <w:color w:val="C0504D" w:themeColor="accent2"/>
          <w:sz w:val="52"/>
          <w:szCs w:val="52"/>
        </w:rPr>
      </w:pPr>
    </w:p>
    <w:p w14:paraId="44702857" w14:textId="77777777" w:rsidR="00843675" w:rsidRPr="00F2300D" w:rsidRDefault="00843675" w:rsidP="001A05F1">
      <w:pPr>
        <w:pStyle w:val="BodyText3"/>
        <w:ind w:right="-17"/>
        <w:jc w:val="center"/>
        <w:rPr>
          <w:rFonts w:asciiTheme="minorHAnsi" w:hAnsiTheme="minorHAnsi" w:cstheme="minorHAnsi"/>
          <w:b/>
          <w:color w:val="C0504D" w:themeColor="accent2"/>
          <w:sz w:val="52"/>
          <w:szCs w:val="52"/>
        </w:rPr>
      </w:pPr>
    </w:p>
    <w:p w14:paraId="1DC87D5B" w14:textId="30F3863C" w:rsidR="00843675" w:rsidRPr="00F2300D" w:rsidRDefault="00843675" w:rsidP="001A05F1">
      <w:pPr>
        <w:pStyle w:val="BodyText3"/>
        <w:ind w:right="-17"/>
        <w:jc w:val="center"/>
        <w:rPr>
          <w:rFonts w:asciiTheme="minorHAnsi" w:hAnsiTheme="minorHAnsi" w:cstheme="minorHAnsi"/>
          <w:b/>
          <w:color w:val="C0504D" w:themeColor="accent2"/>
          <w:sz w:val="52"/>
          <w:szCs w:val="52"/>
        </w:rPr>
      </w:pPr>
    </w:p>
    <w:p w14:paraId="09718424" w14:textId="62E71279" w:rsidR="00BC3C7A" w:rsidRPr="00F2300D" w:rsidRDefault="00BC3C7A" w:rsidP="001A05F1">
      <w:pPr>
        <w:pStyle w:val="BodyText3"/>
        <w:ind w:right="-17"/>
        <w:jc w:val="center"/>
        <w:rPr>
          <w:rFonts w:asciiTheme="minorHAnsi" w:hAnsiTheme="minorHAnsi" w:cstheme="minorHAnsi"/>
          <w:b/>
          <w:color w:val="C0504D" w:themeColor="accent2"/>
          <w:sz w:val="52"/>
          <w:szCs w:val="52"/>
        </w:rPr>
      </w:pPr>
    </w:p>
    <w:p w14:paraId="55BC8B0A" w14:textId="3D2EEBBB" w:rsidR="00BC3C7A" w:rsidRPr="00F2300D" w:rsidRDefault="00BC3C7A" w:rsidP="001A05F1">
      <w:pPr>
        <w:pStyle w:val="BodyText3"/>
        <w:ind w:right="-17"/>
        <w:jc w:val="center"/>
        <w:rPr>
          <w:rFonts w:asciiTheme="minorHAnsi" w:hAnsiTheme="minorHAnsi" w:cstheme="minorHAnsi"/>
          <w:b/>
          <w:color w:val="C0504D" w:themeColor="accent2"/>
          <w:sz w:val="52"/>
          <w:szCs w:val="52"/>
        </w:rPr>
      </w:pPr>
    </w:p>
    <w:p w14:paraId="4C162A64" w14:textId="096526C8" w:rsidR="00BC3C7A" w:rsidRPr="00F2300D" w:rsidRDefault="00BC3C7A" w:rsidP="001A05F1">
      <w:pPr>
        <w:pStyle w:val="BodyText3"/>
        <w:ind w:right="-17"/>
        <w:jc w:val="center"/>
        <w:rPr>
          <w:rFonts w:asciiTheme="minorHAnsi" w:hAnsiTheme="minorHAnsi" w:cstheme="minorHAnsi"/>
          <w:b/>
          <w:color w:val="C0504D" w:themeColor="accent2"/>
          <w:sz w:val="52"/>
          <w:szCs w:val="52"/>
        </w:rPr>
      </w:pPr>
    </w:p>
    <w:p w14:paraId="088D8214" w14:textId="77777777" w:rsidR="00BC3C7A" w:rsidRPr="00F2300D" w:rsidRDefault="00BC3C7A" w:rsidP="001A05F1">
      <w:pPr>
        <w:pStyle w:val="BodyText3"/>
        <w:ind w:right="-17"/>
        <w:jc w:val="center"/>
        <w:rPr>
          <w:rFonts w:asciiTheme="minorHAnsi" w:hAnsiTheme="minorHAnsi" w:cstheme="minorHAnsi"/>
          <w:b/>
          <w:color w:val="C0504D" w:themeColor="accent2"/>
          <w:sz w:val="52"/>
          <w:szCs w:val="52"/>
        </w:rPr>
      </w:pPr>
    </w:p>
    <w:p w14:paraId="2F7DC72E" w14:textId="25B54F0A" w:rsidR="004E7A8C" w:rsidRPr="00F2300D" w:rsidRDefault="0051659B" w:rsidP="0051659B">
      <w:pPr>
        <w:pStyle w:val="BodyText3"/>
        <w:ind w:right="-17"/>
        <w:rPr>
          <w:rFonts w:asciiTheme="minorHAnsi" w:hAnsiTheme="minorHAnsi" w:cstheme="minorHAnsi"/>
          <w:b/>
          <w:sz w:val="40"/>
          <w:szCs w:val="40"/>
        </w:rPr>
      </w:pPr>
      <w:r w:rsidRPr="00F2300D">
        <w:rPr>
          <w:rFonts w:asciiTheme="minorHAnsi" w:hAnsiTheme="minorHAnsi" w:cstheme="minorHAnsi"/>
          <w:noProof/>
          <w:color w:val="FF0000"/>
          <w:lang w:val="en-IE" w:eastAsia="en-IE" w:bidi="ar-SA"/>
        </w:rPr>
        <w:lastRenderedPageBreak/>
        <w:drawing>
          <wp:inline distT="0" distB="0" distL="0" distR="0" wp14:anchorId="37A602BB" wp14:editId="76C3A070">
            <wp:extent cx="676275" cy="586105"/>
            <wp:effectExtent l="19050" t="0" r="9525" b="0"/>
            <wp:docPr id="4"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Logo&#10;&#10;Description automatically generated"/>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D43CD" w:rsidRPr="00F2300D" w14:paraId="2FC39C56" w14:textId="77777777" w:rsidTr="00360101">
        <w:tc>
          <w:tcPr>
            <w:tcW w:w="6946" w:type="dxa"/>
          </w:tcPr>
          <w:p w14:paraId="074EEF41" w14:textId="77777777" w:rsidR="004D53B6" w:rsidRPr="00F2300D" w:rsidRDefault="004D53B6" w:rsidP="00360101">
            <w:pPr>
              <w:pStyle w:val="BlockText"/>
              <w:spacing w:line="360" w:lineRule="auto"/>
              <w:ind w:left="0" w:right="-765"/>
              <w:rPr>
                <w:rFonts w:asciiTheme="minorHAnsi" w:hAnsiTheme="minorHAnsi" w:cstheme="minorHAnsi"/>
                <w:b/>
                <w:color w:val="C0504D"/>
              </w:rPr>
            </w:pPr>
          </w:p>
          <w:p w14:paraId="7A3D4549" w14:textId="77777777" w:rsidR="004D53B6" w:rsidRPr="00F2300D" w:rsidRDefault="004D53B6" w:rsidP="00360101">
            <w:pPr>
              <w:pStyle w:val="BlockText"/>
              <w:spacing w:line="360" w:lineRule="auto"/>
              <w:ind w:left="0" w:right="-765"/>
              <w:rPr>
                <w:rFonts w:asciiTheme="minorHAnsi" w:hAnsiTheme="minorHAnsi" w:cstheme="minorHAnsi"/>
                <w:b/>
                <w:color w:val="C0504D"/>
              </w:rPr>
            </w:pPr>
            <w:r w:rsidRPr="00F2300D">
              <w:rPr>
                <w:rFonts w:asciiTheme="minorHAnsi" w:hAnsiTheme="minorHAnsi" w:cstheme="minorHAnsi"/>
                <w:b/>
                <w:color w:val="C0504D"/>
              </w:rPr>
              <w:t>For Official Use Only:   Reference Number:    _________________</w:t>
            </w:r>
          </w:p>
          <w:p w14:paraId="1B97F5F6" w14:textId="77777777" w:rsidR="004D53B6" w:rsidRPr="00F2300D" w:rsidRDefault="004D53B6" w:rsidP="00360101">
            <w:pPr>
              <w:pStyle w:val="BlockText"/>
              <w:spacing w:line="360" w:lineRule="auto"/>
              <w:ind w:left="0" w:right="-765"/>
              <w:rPr>
                <w:rFonts w:asciiTheme="minorHAnsi" w:hAnsiTheme="minorHAnsi" w:cstheme="minorHAnsi"/>
                <w:b/>
                <w:color w:val="C0504D"/>
              </w:rPr>
            </w:pPr>
          </w:p>
        </w:tc>
      </w:tr>
    </w:tbl>
    <w:p w14:paraId="7E514B08" w14:textId="77777777" w:rsidR="004E7A8C" w:rsidRPr="00F2300D" w:rsidRDefault="004E7A8C" w:rsidP="001A05F1">
      <w:pPr>
        <w:pStyle w:val="BodyText3"/>
        <w:ind w:right="-17"/>
        <w:jc w:val="center"/>
        <w:rPr>
          <w:rFonts w:asciiTheme="minorHAnsi" w:hAnsiTheme="minorHAnsi" w:cstheme="minorHAnsi"/>
          <w:b/>
          <w:color w:val="C0504D"/>
          <w:sz w:val="40"/>
          <w:szCs w:val="40"/>
        </w:rPr>
      </w:pPr>
    </w:p>
    <w:p w14:paraId="0FB8702A" w14:textId="77777777" w:rsidR="004E7A8C" w:rsidRPr="00F2300D" w:rsidRDefault="004E7A8C" w:rsidP="001A05F1">
      <w:pPr>
        <w:pStyle w:val="BodyText3"/>
        <w:ind w:right="-17"/>
        <w:jc w:val="center"/>
        <w:rPr>
          <w:rFonts w:asciiTheme="minorHAnsi" w:hAnsiTheme="minorHAnsi" w:cstheme="minorHAnsi"/>
          <w:b/>
          <w:color w:val="C0504D"/>
          <w:sz w:val="40"/>
          <w:szCs w:val="40"/>
        </w:rPr>
      </w:pPr>
    </w:p>
    <w:p w14:paraId="31B3B148" w14:textId="77777777" w:rsidR="00644A03" w:rsidRPr="00F2300D" w:rsidRDefault="00644A03" w:rsidP="00243A59">
      <w:pPr>
        <w:pStyle w:val="BodyText3"/>
        <w:ind w:right="-17"/>
        <w:jc w:val="both"/>
        <w:rPr>
          <w:rFonts w:asciiTheme="minorHAnsi" w:hAnsiTheme="minorHAnsi" w:cstheme="minorHAnsi"/>
          <w:color w:val="C0504D"/>
          <w:sz w:val="24"/>
        </w:rPr>
      </w:pPr>
    </w:p>
    <w:p w14:paraId="55A4EF92" w14:textId="48C76D34" w:rsidR="0000053E" w:rsidRPr="00F2300D" w:rsidRDefault="0000053E" w:rsidP="008B6F0D">
      <w:pPr>
        <w:pStyle w:val="NoSpacing"/>
        <w:rPr>
          <w:rFonts w:asciiTheme="minorHAnsi" w:hAnsiTheme="minorHAnsi" w:cstheme="minorHAnsi"/>
          <w:b/>
          <w:color w:val="C0504D"/>
          <w:sz w:val="36"/>
          <w:szCs w:val="36"/>
          <w:lang w:val="en-US"/>
        </w:rPr>
      </w:pPr>
      <w:r w:rsidRPr="00F2300D">
        <w:rPr>
          <w:rFonts w:asciiTheme="minorHAnsi" w:hAnsiTheme="minorHAnsi" w:cstheme="minorHAnsi"/>
          <w:color w:val="C0504D"/>
          <w:lang w:val="en-US"/>
        </w:rPr>
        <w:tab/>
      </w:r>
      <w:r w:rsidRPr="00F2300D">
        <w:rPr>
          <w:rFonts w:asciiTheme="minorHAnsi" w:hAnsiTheme="minorHAnsi" w:cstheme="minorHAnsi"/>
          <w:b/>
          <w:color w:val="C0504D"/>
          <w:sz w:val="36"/>
          <w:szCs w:val="36"/>
          <w:lang w:val="en-US"/>
        </w:rPr>
        <w:t xml:space="preserve"> </w:t>
      </w:r>
    </w:p>
    <w:p w14:paraId="33879AC4" w14:textId="2433BA99" w:rsidR="009701E8" w:rsidRPr="00F2300D" w:rsidRDefault="0000053E" w:rsidP="000B4B85">
      <w:pPr>
        <w:ind w:left="-567" w:right="-765"/>
        <w:jc w:val="center"/>
        <w:rPr>
          <w:rFonts w:asciiTheme="minorHAnsi" w:hAnsiTheme="minorHAnsi" w:cstheme="minorHAnsi"/>
          <w:b/>
          <w:color w:val="C0504D"/>
          <w:sz w:val="36"/>
          <w:szCs w:val="36"/>
          <w:lang w:val="en-US"/>
        </w:rPr>
      </w:pPr>
      <w:r w:rsidRPr="00F2300D">
        <w:rPr>
          <w:rFonts w:asciiTheme="minorHAnsi" w:hAnsiTheme="minorHAnsi" w:cstheme="minorHAnsi"/>
          <w:b/>
          <w:color w:val="C0504D"/>
          <w:sz w:val="36"/>
          <w:szCs w:val="36"/>
          <w:lang w:val="en-US"/>
        </w:rPr>
        <w:t xml:space="preserve">APPLICATION FOR THE POST </w:t>
      </w:r>
      <w:r w:rsidR="00C66C05" w:rsidRPr="00F2300D">
        <w:rPr>
          <w:rFonts w:asciiTheme="minorHAnsi" w:hAnsiTheme="minorHAnsi" w:cstheme="minorHAnsi"/>
          <w:b/>
          <w:color w:val="C0504D"/>
          <w:sz w:val="36"/>
          <w:szCs w:val="36"/>
          <w:lang w:val="en-US"/>
        </w:rPr>
        <w:t xml:space="preserve">OF </w:t>
      </w:r>
      <w:r w:rsidR="009701E8" w:rsidRPr="00F2300D">
        <w:rPr>
          <w:rFonts w:asciiTheme="minorHAnsi" w:hAnsiTheme="minorHAnsi" w:cstheme="minorHAnsi"/>
          <w:b/>
          <w:color w:val="C0504D"/>
          <w:sz w:val="36"/>
          <w:szCs w:val="36"/>
          <w:lang w:val="en-US"/>
        </w:rPr>
        <w:t xml:space="preserve">CRAFT </w:t>
      </w:r>
      <w:r w:rsidR="009B2CC3" w:rsidRPr="00F2300D">
        <w:rPr>
          <w:rFonts w:asciiTheme="minorHAnsi" w:hAnsiTheme="minorHAnsi" w:cstheme="minorHAnsi"/>
          <w:b/>
          <w:color w:val="C0504D"/>
          <w:sz w:val="36"/>
          <w:szCs w:val="36"/>
          <w:lang w:val="en-US"/>
        </w:rPr>
        <w:t>CHARGEHAND</w:t>
      </w:r>
      <w:r w:rsidR="009701E8" w:rsidRPr="00F2300D">
        <w:rPr>
          <w:rFonts w:asciiTheme="minorHAnsi" w:hAnsiTheme="minorHAnsi" w:cstheme="minorHAnsi"/>
          <w:b/>
          <w:color w:val="C0504D"/>
          <w:sz w:val="36"/>
          <w:szCs w:val="36"/>
          <w:lang w:val="en-US"/>
        </w:rPr>
        <w:t xml:space="preserve"> PLUMBER</w:t>
      </w:r>
    </w:p>
    <w:p w14:paraId="74492C2A" w14:textId="77777777" w:rsidR="008B6F0D" w:rsidRPr="00F2300D" w:rsidRDefault="008B6F0D" w:rsidP="000B4B85">
      <w:pPr>
        <w:ind w:left="-567" w:right="-765"/>
        <w:jc w:val="center"/>
        <w:rPr>
          <w:rFonts w:asciiTheme="minorHAnsi" w:hAnsiTheme="minorHAnsi" w:cstheme="minorHAnsi"/>
          <w:b/>
          <w:color w:val="C0504D"/>
          <w:sz w:val="36"/>
          <w:szCs w:val="36"/>
          <w:lang w:val="en-US"/>
        </w:rPr>
      </w:pPr>
      <w:r w:rsidRPr="00F2300D">
        <w:rPr>
          <w:rFonts w:asciiTheme="minorHAnsi" w:hAnsiTheme="minorHAnsi" w:cstheme="minorHAnsi"/>
          <w:b/>
          <w:color w:val="C0504D"/>
          <w:sz w:val="36"/>
          <w:szCs w:val="36"/>
          <w:lang w:val="en-US"/>
        </w:rPr>
        <w:t>Section 1</w:t>
      </w:r>
    </w:p>
    <w:p w14:paraId="363034BB" w14:textId="77777777" w:rsidR="0000053E" w:rsidRPr="00F2300D" w:rsidRDefault="003E03BC" w:rsidP="0000053E">
      <w:pPr>
        <w:pStyle w:val="NoSpacing"/>
        <w:rPr>
          <w:rFonts w:asciiTheme="minorHAnsi" w:hAnsiTheme="minorHAnsi" w:cstheme="minorHAnsi"/>
          <w:b/>
          <w:sz w:val="36"/>
          <w:szCs w:val="36"/>
        </w:rPr>
      </w:pPr>
      <w:r w:rsidRPr="00F2300D">
        <w:rPr>
          <w:rFonts w:asciiTheme="minorHAnsi" w:hAnsiTheme="minorHAnsi" w:cstheme="minorHAnsi"/>
          <w:b/>
          <w:sz w:val="36"/>
          <w:szCs w:val="36"/>
        </w:rPr>
        <w:t>_____________________________________________________</w:t>
      </w:r>
    </w:p>
    <w:p w14:paraId="7263ABF1" w14:textId="77777777" w:rsidR="0000053E" w:rsidRPr="00F2300D" w:rsidRDefault="0000053E" w:rsidP="0000053E">
      <w:pPr>
        <w:pStyle w:val="NoSpacing"/>
        <w:jc w:val="center"/>
        <w:rPr>
          <w:rFonts w:asciiTheme="minorHAnsi" w:hAnsiTheme="minorHAnsi" w:cstheme="minorHAnsi"/>
          <w:b/>
          <w:sz w:val="36"/>
          <w:szCs w:val="36"/>
        </w:rPr>
      </w:pPr>
      <w:r w:rsidRPr="00F2300D">
        <w:rPr>
          <w:rFonts w:asciiTheme="minorHAnsi" w:hAnsiTheme="minorHAnsi" w:cstheme="minorHAnsi"/>
          <w:b/>
          <w:sz w:val="36"/>
          <w:szCs w:val="36"/>
        </w:rPr>
        <w:t>Applicant Personal Details:</w:t>
      </w:r>
    </w:p>
    <w:p w14:paraId="74C83DB9" w14:textId="77777777" w:rsidR="0000053E" w:rsidRPr="00F2300D" w:rsidRDefault="0000053E" w:rsidP="0000053E">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F2300D" w14:paraId="1ACEC326"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0F4E81B" w14:textId="77777777" w:rsidR="0000053E" w:rsidRPr="00F2300D" w:rsidRDefault="0000053E" w:rsidP="0000053E">
            <w:pPr>
              <w:rPr>
                <w:rFonts w:asciiTheme="minorHAnsi" w:eastAsia="Calibri" w:hAnsiTheme="minorHAnsi" w:cstheme="minorHAnsi"/>
                <w:sz w:val="32"/>
                <w:szCs w:val="32"/>
              </w:rPr>
            </w:pPr>
            <w:r w:rsidRPr="00F2300D">
              <w:rPr>
                <w:rFonts w:asciiTheme="minorHAnsi" w:eastAsia="Calibri" w:hAnsiTheme="minorHAnsi" w:cstheme="minorHAnsi"/>
                <w:b/>
                <w:sz w:val="32"/>
                <w:szCs w:val="32"/>
              </w:rPr>
              <w:t>Surname:</w:t>
            </w:r>
          </w:p>
          <w:p w14:paraId="0E791E11" w14:textId="77777777" w:rsidR="0000053E" w:rsidRPr="00F2300D" w:rsidRDefault="0000053E" w:rsidP="0000053E">
            <w:pPr>
              <w:rPr>
                <w:rFonts w:asciiTheme="minorHAnsi" w:eastAsia="Calibri" w:hAnsiTheme="minorHAnsi" w:cstheme="minorHAnsi"/>
                <w:sz w:val="32"/>
                <w:szCs w:val="32"/>
              </w:rPr>
            </w:pPr>
          </w:p>
          <w:p w14:paraId="578325E0" w14:textId="77777777" w:rsidR="0000053E" w:rsidRPr="00F2300D" w:rsidRDefault="0000053E" w:rsidP="0000053E">
            <w:pPr>
              <w:rPr>
                <w:rFonts w:asciiTheme="minorHAnsi" w:eastAsia="Calibri" w:hAnsiTheme="minorHAnsi" w:cstheme="minorHAnsi"/>
                <w:b/>
                <w:sz w:val="32"/>
                <w:szCs w:val="32"/>
                <w:lang w:val="ga-IE"/>
              </w:rPr>
            </w:pPr>
          </w:p>
          <w:p w14:paraId="5D50E8F3" w14:textId="77777777" w:rsidR="0000053E" w:rsidRPr="00F2300D" w:rsidRDefault="0000053E" w:rsidP="0000053E">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0405A5AC" w14:textId="77777777" w:rsidR="0000053E" w:rsidRPr="00F2300D" w:rsidRDefault="0000053E" w:rsidP="0000053E">
            <w:pPr>
              <w:tabs>
                <w:tab w:val="right" w:pos="5170"/>
              </w:tabs>
              <w:rPr>
                <w:rFonts w:asciiTheme="minorHAnsi" w:eastAsia="Calibri" w:hAnsiTheme="minorHAnsi" w:cstheme="minorHAnsi"/>
                <w:b/>
                <w:sz w:val="32"/>
                <w:szCs w:val="32"/>
                <w:lang w:val="ga-IE"/>
              </w:rPr>
            </w:pPr>
            <w:r w:rsidRPr="00F2300D">
              <w:rPr>
                <w:rFonts w:asciiTheme="minorHAnsi" w:eastAsia="Calibri" w:hAnsiTheme="minorHAnsi" w:cstheme="minorHAnsi"/>
                <w:b/>
                <w:sz w:val="32"/>
                <w:szCs w:val="32"/>
              </w:rPr>
              <w:t>Forename (s):</w:t>
            </w:r>
            <w:r w:rsidRPr="00F2300D">
              <w:rPr>
                <w:rFonts w:asciiTheme="minorHAnsi" w:eastAsia="Calibri" w:hAnsiTheme="minorHAnsi" w:cstheme="minorHAnsi"/>
                <w:sz w:val="32"/>
                <w:szCs w:val="32"/>
              </w:rPr>
              <w:tab/>
            </w:r>
          </w:p>
          <w:p w14:paraId="67B16078" w14:textId="77777777" w:rsidR="0000053E" w:rsidRPr="00F2300D" w:rsidRDefault="0000053E" w:rsidP="0000053E">
            <w:pPr>
              <w:rPr>
                <w:rFonts w:asciiTheme="minorHAnsi" w:eastAsia="Calibri" w:hAnsiTheme="minorHAnsi" w:cstheme="minorHAnsi"/>
                <w:sz w:val="32"/>
                <w:szCs w:val="32"/>
                <w:lang w:val="ga-IE"/>
              </w:rPr>
            </w:pPr>
          </w:p>
        </w:tc>
      </w:tr>
      <w:tr w:rsidR="0000053E" w:rsidRPr="00F2300D" w14:paraId="5A23C138"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09213D55" w14:textId="77777777" w:rsidR="0000053E" w:rsidRPr="00F2300D" w:rsidRDefault="0000053E" w:rsidP="0000053E">
            <w:pPr>
              <w:rPr>
                <w:rFonts w:asciiTheme="minorHAnsi" w:eastAsia="Calibri" w:hAnsiTheme="minorHAnsi" w:cstheme="minorHAnsi"/>
                <w:b/>
                <w:sz w:val="32"/>
                <w:szCs w:val="32"/>
                <w:lang w:val="ga-IE"/>
              </w:rPr>
            </w:pPr>
            <w:r w:rsidRPr="00F2300D">
              <w:rPr>
                <w:rFonts w:asciiTheme="minorHAnsi" w:eastAsia="Calibri" w:hAnsiTheme="minorHAnsi" w:cstheme="minorHAnsi"/>
                <w:b/>
                <w:sz w:val="32"/>
                <w:szCs w:val="32"/>
                <w:lang w:val="ga-IE"/>
              </w:rPr>
              <w:t>Address for Correspondence Purposes (including Eircode):</w:t>
            </w:r>
          </w:p>
          <w:p w14:paraId="5B3AA604" w14:textId="77777777" w:rsidR="0000053E" w:rsidRPr="00F2300D" w:rsidRDefault="0000053E" w:rsidP="0000053E">
            <w:pPr>
              <w:rPr>
                <w:rFonts w:asciiTheme="minorHAnsi" w:eastAsia="Calibri" w:hAnsiTheme="minorHAnsi" w:cstheme="minorHAnsi"/>
                <w:b/>
                <w:sz w:val="32"/>
                <w:szCs w:val="32"/>
                <w:lang w:val="ga-IE"/>
              </w:rPr>
            </w:pPr>
          </w:p>
          <w:p w14:paraId="73FFD3DF" w14:textId="77777777" w:rsidR="0000053E" w:rsidRPr="00F2300D" w:rsidRDefault="0000053E" w:rsidP="0000053E">
            <w:pPr>
              <w:rPr>
                <w:rFonts w:asciiTheme="minorHAnsi" w:eastAsia="Calibri" w:hAnsiTheme="minorHAnsi" w:cstheme="minorHAnsi"/>
                <w:b/>
                <w:sz w:val="32"/>
                <w:szCs w:val="32"/>
                <w:lang w:val="ga-IE"/>
              </w:rPr>
            </w:pPr>
          </w:p>
          <w:p w14:paraId="38700BD9" w14:textId="77777777" w:rsidR="008B6F0D" w:rsidRPr="00F2300D" w:rsidRDefault="008B6F0D" w:rsidP="0000053E">
            <w:pPr>
              <w:rPr>
                <w:rFonts w:asciiTheme="minorHAnsi" w:eastAsia="Calibri" w:hAnsiTheme="minorHAnsi" w:cstheme="minorHAnsi"/>
                <w:b/>
                <w:sz w:val="32"/>
                <w:szCs w:val="32"/>
                <w:lang w:val="ga-IE"/>
              </w:rPr>
            </w:pPr>
          </w:p>
          <w:p w14:paraId="3D8344CC" w14:textId="77777777" w:rsidR="008B6F0D" w:rsidRPr="00F2300D" w:rsidRDefault="008B6F0D" w:rsidP="0000053E">
            <w:pPr>
              <w:rPr>
                <w:rFonts w:asciiTheme="minorHAnsi" w:eastAsia="Calibri" w:hAnsiTheme="minorHAnsi" w:cstheme="minorHAnsi"/>
                <w:b/>
                <w:sz w:val="32"/>
                <w:szCs w:val="32"/>
                <w:lang w:val="ga-IE"/>
              </w:rPr>
            </w:pPr>
          </w:p>
          <w:p w14:paraId="6FF30C17" w14:textId="77777777" w:rsidR="0000053E" w:rsidRPr="00F2300D" w:rsidRDefault="0000053E" w:rsidP="0000053E">
            <w:pPr>
              <w:rPr>
                <w:rFonts w:asciiTheme="minorHAnsi" w:eastAsia="Calibri" w:hAnsiTheme="minorHAnsi" w:cstheme="minorHAnsi"/>
                <w:b/>
                <w:sz w:val="32"/>
                <w:szCs w:val="32"/>
                <w:lang w:val="ga-IE"/>
              </w:rPr>
            </w:pPr>
          </w:p>
        </w:tc>
      </w:tr>
      <w:tr w:rsidR="0000053E" w:rsidRPr="00F2300D" w14:paraId="2953A231"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8B86CB8" w14:textId="77777777" w:rsidR="0000053E" w:rsidRPr="00F2300D" w:rsidRDefault="0000053E" w:rsidP="0000053E">
            <w:pPr>
              <w:rPr>
                <w:rFonts w:asciiTheme="minorHAnsi" w:eastAsia="Calibri" w:hAnsiTheme="minorHAnsi" w:cstheme="minorHAnsi"/>
                <w:b/>
                <w:sz w:val="32"/>
                <w:szCs w:val="32"/>
                <w:lang w:val="ga-IE"/>
              </w:rPr>
            </w:pPr>
            <w:r w:rsidRPr="00F2300D">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462F8D7C" w14:textId="77777777" w:rsidR="0000053E" w:rsidRPr="00F2300D" w:rsidRDefault="0000053E" w:rsidP="0000053E">
            <w:pPr>
              <w:rPr>
                <w:rFonts w:asciiTheme="minorHAnsi" w:eastAsia="Calibri" w:hAnsiTheme="minorHAnsi" w:cstheme="minorHAnsi"/>
                <w:b/>
                <w:sz w:val="32"/>
                <w:szCs w:val="32"/>
                <w:lang w:val="ga-IE"/>
              </w:rPr>
            </w:pPr>
          </w:p>
        </w:tc>
      </w:tr>
      <w:tr w:rsidR="0000053E" w:rsidRPr="00F2300D" w14:paraId="096A0BA1"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8820AF8" w14:textId="77777777" w:rsidR="0000053E" w:rsidRPr="00F2300D" w:rsidRDefault="0000053E" w:rsidP="0000053E">
            <w:pPr>
              <w:rPr>
                <w:rFonts w:asciiTheme="minorHAnsi" w:eastAsia="Calibri" w:hAnsiTheme="minorHAnsi" w:cstheme="minorHAnsi"/>
                <w:b/>
                <w:sz w:val="32"/>
                <w:szCs w:val="32"/>
                <w:lang w:val="ga-IE"/>
              </w:rPr>
            </w:pPr>
            <w:r w:rsidRPr="00F2300D">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7FEB8569" w14:textId="77777777" w:rsidR="0000053E" w:rsidRPr="00F2300D" w:rsidRDefault="0000053E" w:rsidP="0000053E">
            <w:pPr>
              <w:rPr>
                <w:rFonts w:asciiTheme="minorHAnsi" w:eastAsia="Calibri" w:hAnsiTheme="minorHAnsi" w:cstheme="minorHAnsi"/>
                <w:b/>
                <w:sz w:val="32"/>
                <w:szCs w:val="32"/>
                <w:lang w:val="ga-IE"/>
              </w:rPr>
            </w:pPr>
          </w:p>
        </w:tc>
      </w:tr>
      <w:tr w:rsidR="0000053E" w:rsidRPr="00F2300D" w14:paraId="402CD1A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44CC3FA" w14:textId="77777777" w:rsidR="0000053E" w:rsidRPr="00F2300D" w:rsidRDefault="0000053E" w:rsidP="0000053E">
            <w:pPr>
              <w:rPr>
                <w:rFonts w:asciiTheme="minorHAnsi" w:eastAsia="Calibri" w:hAnsiTheme="minorHAnsi" w:cstheme="minorHAnsi"/>
                <w:b/>
                <w:sz w:val="32"/>
                <w:szCs w:val="32"/>
                <w:lang w:val="ga-IE"/>
              </w:rPr>
            </w:pPr>
            <w:r w:rsidRPr="00F2300D">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50073944" w14:textId="77777777" w:rsidR="0000053E" w:rsidRPr="00F2300D" w:rsidRDefault="0000053E" w:rsidP="0000053E">
            <w:pPr>
              <w:rPr>
                <w:rFonts w:asciiTheme="minorHAnsi" w:eastAsia="Calibri" w:hAnsiTheme="minorHAnsi" w:cstheme="minorHAnsi"/>
                <w:b/>
                <w:sz w:val="32"/>
                <w:szCs w:val="32"/>
                <w:lang w:val="ga-IE"/>
              </w:rPr>
            </w:pPr>
          </w:p>
        </w:tc>
      </w:tr>
      <w:tr w:rsidR="0000053E" w:rsidRPr="00F2300D" w14:paraId="0E666263"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274A9E0" w14:textId="77777777" w:rsidR="0000053E" w:rsidRPr="00F2300D" w:rsidRDefault="0000053E" w:rsidP="0000053E">
            <w:pPr>
              <w:rPr>
                <w:rFonts w:asciiTheme="minorHAnsi" w:eastAsia="Calibri" w:hAnsiTheme="minorHAnsi" w:cstheme="minorHAnsi"/>
                <w:b/>
                <w:sz w:val="32"/>
                <w:szCs w:val="32"/>
                <w:lang w:val="ga-IE"/>
              </w:rPr>
            </w:pPr>
            <w:r w:rsidRPr="00F2300D">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0A5A98E" w14:textId="77777777" w:rsidR="0000053E" w:rsidRPr="00F2300D" w:rsidRDefault="0000053E" w:rsidP="0000053E">
            <w:pPr>
              <w:rPr>
                <w:rFonts w:asciiTheme="minorHAnsi" w:eastAsia="Calibri" w:hAnsiTheme="minorHAnsi" w:cstheme="minorHAnsi"/>
                <w:b/>
                <w:sz w:val="32"/>
                <w:szCs w:val="32"/>
                <w:lang w:val="ga-IE"/>
              </w:rPr>
            </w:pPr>
          </w:p>
        </w:tc>
      </w:tr>
    </w:tbl>
    <w:p w14:paraId="08D9337B" w14:textId="77777777" w:rsidR="008B6F0D" w:rsidRPr="00F2300D" w:rsidRDefault="008B6F0D" w:rsidP="0000053E">
      <w:pPr>
        <w:pStyle w:val="NoSpacing"/>
        <w:rPr>
          <w:rFonts w:asciiTheme="minorHAnsi" w:hAnsiTheme="minorHAnsi" w:cstheme="minorHAnsi"/>
          <w:b/>
          <w:sz w:val="36"/>
          <w:szCs w:val="36"/>
        </w:rPr>
      </w:pPr>
    </w:p>
    <w:p w14:paraId="0F989C0D" w14:textId="77777777" w:rsidR="0000053E" w:rsidRPr="00F2300D" w:rsidRDefault="0000053E" w:rsidP="0000053E">
      <w:pPr>
        <w:pStyle w:val="BlockText"/>
        <w:spacing w:line="360" w:lineRule="auto"/>
        <w:ind w:left="-567" w:right="-427" w:firstLine="567"/>
        <w:rPr>
          <w:rFonts w:asciiTheme="minorHAnsi" w:hAnsiTheme="minorHAnsi" w:cstheme="minorHAnsi"/>
          <w:i/>
          <w:sz w:val="32"/>
          <w:szCs w:val="32"/>
        </w:rPr>
      </w:pPr>
      <w:r w:rsidRPr="00F2300D">
        <w:rPr>
          <w:rFonts w:asciiTheme="minorHAnsi" w:hAnsiTheme="minorHAnsi" w:cstheme="minorHAnsi"/>
          <w:b/>
          <w:sz w:val="32"/>
          <w:szCs w:val="32"/>
        </w:rPr>
        <w:t>Do you require any special facilities/arrangements for interview?</w:t>
      </w:r>
    </w:p>
    <w:p w14:paraId="6CA75232" w14:textId="77777777" w:rsidR="0000053E" w:rsidRPr="00F2300D" w:rsidRDefault="0000053E" w:rsidP="0000053E">
      <w:pPr>
        <w:pStyle w:val="BlockText"/>
        <w:spacing w:line="360" w:lineRule="auto"/>
        <w:ind w:left="-567" w:right="-427" w:firstLine="567"/>
        <w:rPr>
          <w:rFonts w:asciiTheme="minorHAnsi" w:hAnsiTheme="minorHAnsi" w:cstheme="minorHAnsi"/>
          <w:b/>
          <w:u w:val="single"/>
        </w:rPr>
      </w:pPr>
      <w:r w:rsidRPr="00F2300D">
        <w:rPr>
          <w:rFonts w:asciiTheme="minorHAnsi" w:hAnsiTheme="minorHAnsi" w:cstheme="minorHAnsi"/>
          <w:i/>
        </w:rPr>
        <w:t>(If yes, please specify below</w:t>
      </w:r>
      <w:r w:rsidRPr="00F2300D">
        <w:rPr>
          <w:rFonts w:asciiTheme="minorHAnsi" w:hAnsiTheme="minorHAnsi" w:cstheme="minorHAnsi"/>
        </w:rPr>
        <w:t xml:space="preserve">)  </w:t>
      </w:r>
    </w:p>
    <w:tbl>
      <w:tblPr>
        <w:tblStyle w:val="TableGrid"/>
        <w:tblW w:w="9356" w:type="dxa"/>
        <w:tblInd w:w="108" w:type="dxa"/>
        <w:tblLook w:val="04A0" w:firstRow="1" w:lastRow="0" w:firstColumn="1" w:lastColumn="0" w:noHBand="0" w:noVBand="1"/>
      </w:tblPr>
      <w:tblGrid>
        <w:gridCol w:w="9356"/>
      </w:tblGrid>
      <w:tr w:rsidR="0000053E" w:rsidRPr="00F2300D" w14:paraId="2B6DC344" w14:textId="77777777" w:rsidTr="0000053E">
        <w:tc>
          <w:tcPr>
            <w:tcW w:w="9356" w:type="dxa"/>
          </w:tcPr>
          <w:p w14:paraId="6A094032" w14:textId="77777777" w:rsidR="0000053E" w:rsidRPr="00F2300D" w:rsidRDefault="0000053E" w:rsidP="0000053E">
            <w:pPr>
              <w:pStyle w:val="BlockText"/>
              <w:spacing w:line="360" w:lineRule="auto"/>
              <w:ind w:left="0" w:right="-427"/>
              <w:rPr>
                <w:rFonts w:asciiTheme="minorHAnsi" w:hAnsiTheme="minorHAnsi" w:cstheme="minorHAnsi"/>
                <w:b/>
                <w:u w:val="single"/>
              </w:rPr>
            </w:pPr>
          </w:p>
          <w:p w14:paraId="7FF0BE10" w14:textId="77777777" w:rsidR="0000053E" w:rsidRPr="00F2300D" w:rsidRDefault="0000053E" w:rsidP="0000053E">
            <w:pPr>
              <w:pStyle w:val="BlockText"/>
              <w:spacing w:line="360" w:lineRule="auto"/>
              <w:ind w:left="0" w:right="-427"/>
              <w:rPr>
                <w:rFonts w:asciiTheme="minorHAnsi" w:hAnsiTheme="minorHAnsi" w:cstheme="minorHAnsi"/>
                <w:b/>
                <w:u w:val="single"/>
              </w:rPr>
            </w:pPr>
          </w:p>
          <w:p w14:paraId="51B86E56" w14:textId="77777777" w:rsidR="0000053E" w:rsidRPr="00F2300D" w:rsidRDefault="0000053E" w:rsidP="0000053E">
            <w:pPr>
              <w:pStyle w:val="BlockText"/>
              <w:spacing w:line="360" w:lineRule="auto"/>
              <w:ind w:left="0" w:right="-427"/>
              <w:rPr>
                <w:rFonts w:asciiTheme="minorHAnsi" w:hAnsiTheme="minorHAnsi" w:cstheme="minorHAnsi"/>
                <w:b/>
                <w:u w:val="single"/>
              </w:rPr>
            </w:pPr>
          </w:p>
        </w:tc>
      </w:tr>
    </w:tbl>
    <w:p w14:paraId="2CE8E25E" w14:textId="77777777" w:rsidR="00F879F0" w:rsidRPr="00F2300D" w:rsidRDefault="00F879F0" w:rsidP="0000053E">
      <w:pPr>
        <w:pStyle w:val="NoSpacing"/>
        <w:rPr>
          <w:rFonts w:asciiTheme="minorHAnsi" w:hAnsiTheme="minorHAnsi" w:cstheme="minorHAnsi"/>
          <w:color w:val="FF0000"/>
          <w:lang w:val="en-US"/>
        </w:rPr>
      </w:pPr>
    </w:p>
    <w:p w14:paraId="7D4101BE" w14:textId="77777777" w:rsidR="004D53B6" w:rsidRPr="00F2300D" w:rsidRDefault="004D53B6" w:rsidP="0000053E">
      <w:pPr>
        <w:pStyle w:val="NoSpacing"/>
        <w:rPr>
          <w:rFonts w:asciiTheme="minorHAnsi" w:hAnsiTheme="minorHAnsi" w:cstheme="minorHAnsi"/>
          <w:b/>
          <w:color w:val="C0504D" w:themeColor="accent2"/>
          <w:lang w:val="en-US"/>
        </w:rPr>
      </w:pPr>
    </w:p>
    <w:p w14:paraId="41ECCECF" w14:textId="77777777" w:rsidR="009701E8" w:rsidRPr="00F2300D" w:rsidRDefault="009701E8" w:rsidP="0000053E">
      <w:pPr>
        <w:pStyle w:val="NoSpacing"/>
        <w:rPr>
          <w:rFonts w:asciiTheme="minorHAnsi" w:hAnsiTheme="minorHAnsi" w:cstheme="minorHAnsi"/>
          <w:b/>
          <w:color w:val="C0504D" w:themeColor="accent2"/>
          <w:lang w:val="en-US"/>
        </w:rPr>
      </w:pPr>
    </w:p>
    <w:p w14:paraId="2A75B6A9" w14:textId="77777777" w:rsidR="009701E8" w:rsidRPr="00F2300D" w:rsidRDefault="009701E8" w:rsidP="0000053E">
      <w:pPr>
        <w:pStyle w:val="NoSpacing"/>
        <w:rPr>
          <w:rFonts w:asciiTheme="minorHAnsi" w:hAnsiTheme="minorHAnsi" w:cstheme="minorHAnsi"/>
          <w:b/>
          <w:color w:val="C0504D" w:themeColor="accent2"/>
          <w:lang w:val="en-US"/>
        </w:rPr>
      </w:pPr>
    </w:p>
    <w:p w14:paraId="00ED4086" w14:textId="77777777" w:rsidR="008B6F0D" w:rsidRPr="00F2300D" w:rsidRDefault="008B6F0D" w:rsidP="008B6F0D">
      <w:pPr>
        <w:pStyle w:val="BlockText"/>
        <w:ind w:left="-567" w:right="-765"/>
        <w:rPr>
          <w:rFonts w:asciiTheme="minorHAnsi" w:hAnsiTheme="minorHAnsi" w:cstheme="minorHAnsi"/>
          <w:b/>
          <w:u w:val="single"/>
        </w:rPr>
      </w:pPr>
      <w:r w:rsidRPr="00F2300D">
        <w:rPr>
          <w:rFonts w:asciiTheme="minorHAnsi" w:hAnsiTheme="minorHAnsi" w:cstheme="minorHAnsi"/>
          <w:b/>
          <w:u w:val="single"/>
        </w:rPr>
        <w:t>REFERENCES:</w:t>
      </w:r>
    </w:p>
    <w:p w14:paraId="28D100F7" w14:textId="77777777" w:rsidR="008B6F0D" w:rsidRPr="00F2300D" w:rsidRDefault="008B6F0D" w:rsidP="008B6F0D">
      <w:pPr>
        <w:pStyle w:val="BlockText"/>
        <w:ind w:left="-567" w:right="-143"/>
        <w:rPr>
          <w:rFonts w:asciiTheme="minorHAnsi" w:hAnsiTheme="minorHAnsi" w:cstheme="minorHAnsi"/>
        </w:rPr>
      </w:pPr>
      <w:r w:rsidRPr="00F2300D">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751EC49E" w14:textId="77777777" w:rsidR="008B6F0D" w:rsidRPr="00F2300D" w:rsidRDefault="008B6F0D" w:rsidP="008B6F0D">
      <w:pPr>
        <w:pStyle w:val="BlockText"/>
        <w:ind w:left="-567" w:right="-143"/>
        <w:rPr>
          <w:rFonts w:asciiTheme="minorHAnsi" w:hAnsiTheme="minorHAnsi" w:cstheme="minorHAnsi"/>
        </w:rPr>
      </w:pPr>
    </w:p>
    <w:p w14:paraId="3869D247" w14:textId="77777777" w:rsidR="008B6F0D" w:rsidRPr="00F2300D" w:rsidRDefault="008B6F0D" w:rsidP="008B6F0D">
      <w:pPr>
        <w:pStyle w:val="BlockText"/>
        <w:ind w:left="-567" w:right="-143"/>
        <w:rPr>
          <w:rFonts w:asciiTheme="minorHAnsi" w:hAnsiTheme="minorHAnsi" w:cstheme="minorHAnsi"/>
        </w:rPr>
      </w:pPr>
      <w:r w:rsidRPr="00F2300D">
        <w:rPr>
          <w:rFonts w:asciiTheme="minorHAnsi" w:hAnsiTheme="minorHAnsi" w:cstheme="minorHAnsi"/>
        </w:rPr>
        <w:t>Please include Name, Job Title, Company/Organisation, Contact Details including email address if available for each Referee in the boxes below.</w:t>
      </w:r>
    </w:p>
    <w:p w14:paraId="4EB4CD2D" w14:textId="77777777" w:rsidR="008B6F0D" w:rsidRPr="00F2300D" w:rsidRDefault="008B6F0D" w:rsidP="008B6F0D">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F2300D" w14:paraId="0F4E54DF" w14:textId="77777777" w:rsidTr="008B6F0D">
        <w:tc>
          <w:tcPr>
            <w:tcW w:w="4928" w:type="dxa"/>
          </w:tcPr>
          <w:p w14:paraId="093019F5" w14:textId="77777777" w:rsidR="008B6F0D" w:rsidRPr="00F2300D" w:rsidRDefault="008B6F0D" w:rsidP="008B6F0D">
            <w:pPr>
              <w:pStyle w:val="BlockText"/>
              <w:ind w:left="0" w:right="-143"/>
              <w:rPr>
                <w:rFonts w:asciiTheme="minorHAnsi" w:hAnsiTheme="minorHAnsi" w:cstheme="minorHAnsi"/>
                <w:b/>
                <w:u w:val="single"/>
              </w:rPr>
            </w:pPr>
            <w:r w:rsidRPr="00F2300D">
              <w:rPr>
                <w:rFonts w:asciiTheme="minorHAnsi" w:hAnsiTheme="minorHAnsi" w:cstheme="minorHAnsi"/>
                <w:b/>
                <w:u w:val="single"/>
              </w:rPr>
              <w:t>Reference 1.</w:t>
            </w:r>
          </w:p>
          <w:p w14:paraId="156080FB" w14:textId="77777777" w:rsidR="008B6F0D" w:rsidRPr="00F2300D" w:rsidRDefault="008B6F0D" w:rsidP="008B6F0D">
            <w:pPr>
              <w:pStyle w:val="BlockText"/>
              <w:ind w:left="0" w:right="-143"/>
              <w:rPr>
                <w:rFonts w:asciiTheme="minorHAnsi" w:hAnsiTheme="minorHAnsi" w:cstheme="minorHAnsi"/>
              </w:rPr>
            </w:pPr>
          </w:p>
          <w:p w14:paraId="3240E0C5" w14:textId="77777777" w:rsidR="008B6F0D" w:rsidRPr="00F2300D" w:rsidRDefault="008B6F0D" w:rsidP="008B6F0D">
            <w:pPr>
              <w:pStyle w:val="BlockText"/>
              <w:ind w:left="0" w:right="-143"/>
              <w:rPr>
                <w:rFonts w:asciiTheme="minorHAnsi" w:hAnsiTheme="minorHAnsi" w:cstheme="minorHAnsi"/>
              </w:rPr>
            </w:pPr>
          </w:p>
          <w:p w14:paraId="7DFBB942" w14:textId="77777777" w:rsidR="008B6F0D" w:rsidRPr="00F2300D" w:rsidRDefault="008B6F0D" w:rsidP="008B6F0D">
            <w:pPr>
              <w:pStyle w:val="BlockText"/>
              <w:ind w:left="0" w:right="-143"/>
              <w:rPr>
                <w:rFonts w:asciiTheme="minorHAnsi" w:hAnsiTheme="minorHAnsi" w:cstheme="minorHAnsi"/>
              </w:rPr>
            </w:pPr>
          </w:p>
          <w:p w14:paraId="3CFF150F" w14:textId="77777777" w:rsidR="008B6F0D" w:rsidRPr="00F2300D" w:rsidRDefault="008B6F0D" w:rsidP="008B6F0D">
            <w:pPr>
              <w:pStyle w:val="BlockText"/>
              <w:ind w:left="0" w:right="-143"/>
              <w:rPr>
                <w:rFonts w:asciiTheme="minorHAnsi" w:hAnsiTheme="minorHAnsi" w:cstheme="minorHAnsi"/>
              </w:rPr>
            </w:pPr>
          </w:p>
          <w:p w14:paraId="20D7B27F" w14:textId="77777777" w:rsidR="008B6F0D" w:rsidRPr="00F2300D" w:rsidRDefault="008B6F0D" w:rsidP="008B6F0D">
            <w:pPr>
              <w:pStyle w:val="BlockText"/>
              <w:ind w:left="0" w:right="-143"/>
              <w:rPr>
                <w:rFonts w:asciiTheme="minorHAnsi" w:hAnsiTheme="minorHAnsi" w:cstheme="minorHAnsi"/>
              </w:rPr>
            </w:pPr>
          </w:p>
          <w:p w14:paraId="0DE78802" w14:textId="77777777" w:rsidR="008B6F0D" w:rsidRPr="00F2300D" w:rsidRDefault="008B6F0D" w:rsidP="008B6F0D">
            <w:pPr>
              <w:pStyle w:val="BlockText"/>
              <w:ind w:left="0" w:right="-143"/>
              <w:rPr>
                <w:rFonts w:asciiTheme="minorHAnsi" w:hAnsiTheme="minorHAnsi" w:cstheme="minorHAnsi"/>
              </w:rPr>
            </w:pPr>
          </w:p>
          <w:p w14:paraId="06596E5A" w14:textId="77777777" w:rsidR="008B6F0D" w:rsidRPr="00F2300D" w:rsidRDefault="008B6F0D" w:rsidP="008B6F0D">
            <w:pPr>
              <w:pStyle w:val="BlockText"/>
              <w:ind w:left="0" w:right="-143"/>
              <w:rPr>
                <w:rFonts w:asciiTheme="minorHAnsi" w:hAnsiTheme="minorHAnsi" w:cstheme="minorHAnsi"/>
              </w:rPr>
            </w:pPr>
          </w:p>
          <w:p w14:paraId="2FEB19F6" w14:textId="77777777" w:rsidR="008B6F0D" w:rsidRPr="00F2300D" w:rsidRDefault="008B6F0D" w:rsidP="008B6F0D">
            <w:pPr>
              <w:pStyle w:val="BlockText"/>
              <w:ind w:left="0" w:right="-143"/>
              <w:rPr>
                <w:rFonts w:asciiTheme="minorHAnsi" w:hAnsiTheme="minorHAnsi" w:cstheme="minorHAnsi"/>
              </w:rPr>
            </w:pPr>
          </w:p>
          <w:p w14:paraId="694FACBC" w14:textId="77777777" w:rsidR="00EA7513" w:rsidRPr="00F2300D" w:rsidRDefault="00EA7513" w:rsidP="008B6F0D">
            <w:pPr>
              <w:pStyle w:val="BlockText"/>
              <w:ind w:left="0" w:right="-143"/>
              <w:rPr>
                <w:rFonts w:asciiTheme="minorHAnsi" w:hAnsiTheme="minorHAnsi" w:cstheme="minorHAnsi"/>
              </w:rPr>
            </w:pPr>
          </w:p>
          <w:p w14:paraId="30A2953E" w14:textId="77777777" w:rsidR="00EA7513" w:rsidRPr="00F2300D" w:rsidRDefault="00EA7513" w:rsidP="008B6F0D">
            <w:pPr>
              <w:pStyle w:val="BlockText"/>
              <w:ind w:left="0" w:right="-143"/>
              <w:rPr>
                <w:rFonts w:asciiTheme="minorHAnsi" w:hAnsiTheme="minorHAnsi" w:cstheme="minorHAnsi"/>
              </w:rPr>
            </w:pPr>
          </w:p>
          <w:p w14:paraId="68444968" w14:textId="77777777" w:rsidR="00EA7513" w:rsidRPr="00F2300D" w:rsidRDefault="00EA7513" w:rsidP="008B6F0D">
            <w:pPr>
              <w:pStyle w:val="BlockText"/>
              <w:ind w:left="0" w:right="-143"/>
              <w:rPr>
                <w:rFonts w:asciiTheme="minorHAnsi" w:hAnsiTheme="minorHAnsi" w:cstheme="minorHAnsi"/>
              </w:rPr>
            </w:pPr>
          </w:p>
          <w:p w14:paraId="1EC10B7A" w14:textId="77777777" w:rsidR="008B6F0D" w:rsidRPr="00F2300D" w:rsidRDefault="008B6F0D" w:rsidP="008B6F0D">
            <w:pPr>
              <w:pStyle w:val="BlockText"/>
              <w:ind w:left="0" w:right="-143"/>
              <w:rPr>
                <w:rFonts w:asciiTheme="minorHAnsi" w:hAnsiTheme="minorHAnsi" w:cstheme="minorHAnsi"/>
              </w:rPr>
            </w:pPr>
          </w:p>
        </w:tc>
        <w:tc>
          <w:tcPr>
            <w:tcW w:w="4927" w:type="dxa"/>
          </w:tcPr>
          <w:p w14:paraId="6EE201FD" w14:textId="77777777" w:rsidR="008B6F0D" w:rsidRPr="00F2300D" w:rsidRDefault="008B6F0D" w:rsidP="008B6F0D">
            <w:pPr>
              <w:pStyle w:val="BlockText"/>
              <w:ind w:left="0" w:right="-143"/>
              <w:rPr>
                <w:rFonts w:asciiTheme="minorHAnsi" w:hAnsiTheme="minorHAnsi" w:cstheme="minorHAnsi"/>
                <w:b/>
                <w:u w:val="single"/>
              </w:rPr>
            </w:pPr>
            <w:r w:rsidRPr="00F2300D">
              <w:rPr>
                <w:rFonts w:asciiTheme="minorHAnsi" w:hAnsiTheme="minorHAnsi" w:cstheme="minorHAnsi"/>
                <w:b/>
                <w:u w:val="single"/>
              </w:rPr>
              <w:t>Reference 2.</w:t>
            </w:r>
          </w:p>
          <w:p w14:paraId="6F73295D" w14:textId="77777777" w:rsidR="008B6F0D" w:rsidRPr="00F2300D" w:rsidRDefault="008B6F0D" w:rsidP="008B6F0D">
            <w:pPr>
              <w:pStyle w:val="BlockText"/>
              <w:ind w:left="0" w:right="-143"/>
              <w:rPr>
                <w:rFonts w:asciiTheme="minorHAnsi" w:hAnsiTheme="minorHAnsi" w:cstheme="minorHAnsi"/>
              </w:rPr>
            </w:pPr>
          </w:p>
          <w:p w14:paraId="3006C8B3" w14:textId="77777777" w:rsidR="008B6F0D" w:rsidRPr="00F2300D" w:rsidRDefault="008B6F0D" w:rsidP="008B6F0D">
            <w:pPr>
              <w:pStyle w:val="BlockText"/>
              <w:ind w:left="0" w:right="-143"/>
              <w:rPr>
                <w:rFonts w:asciiTheme="minorHAnsi" w:hAnsiTheme="minorHAnsi" w:cstheme="minorHAnsi"/>
              </w:rPr>
            </w:pPr>
          </w:p>
        </w:tc>
      </w:tr>
    </w:tbl>
    <w:p w14:paraId="4B1A9A52" w14:textId="77777777" w:rsidR="008B6F0D" w:rsidRPr="00F2300D" w:rsidRDefault="008B6F0D" w:rsidP="008B6F0D">
      <w:pPr>
        <w:pStyle w:val="BlockText"/>
        <w:spacing w:line="360" w:lineRule="auto"/>
        <w:ind w:left="-567" w:right="-765"/>
        <w:rPr>
          <w:rFonts w:asciiTheme="minorHAnsi" w:hAnsiTheme="minorHAnsi" w:cstheme="minorHAnsi"/>
          <w:b/>
          <w:sz w:val="22"/>
          <w:szCs w:val="22"/>
        </w:rPr>
      </w:pPr>
    </w:p>
    <w:p w14:paraId="569F152D" w14:textId="77777777" w:rsidR="008B6F0D" w:rsidRPr="00F2300D" w:rsidRDefault="008B6F0D" w:rsidP="008B6F0D">
      <w:pPr>
        <w:pStyle w:val="BlockText"/>
        <w:spacing w:line="360" w:lineRule="auto"/>
        <w:ind w:left="-567" w:right="-765"/>
        <w:rPr>
          <w:rFonts w:asciiTheme="minorHAnsi" w:hAnsiTheme="minorHAnsi" w:cstheme="minorHAnsi"/>
          <w:b/>
          <w:sz w:val="22"/>
          <w:szCs w:val="22"/>
        </w:rPr>
      </w:pPr>
    </w:p>
    <w:p w14:paraId="2FFC53F0" w14:textId="77777777" w:rsidR="008B6F0D" w:rsidRPr="00F2300D" w:rsidRDefault="008B6F0D" w:rsidP="008B6F0D">
      <w:pPr>
        <w:pStyle w:val="BlockText"/>
        <w:spacing w:line="360" w:lineRule="auto"/>
        <w:ind w:left="-567" w:right="-765"/>
        <w:rPr>
          <w:rFonts w:asciiTheme="minorHAnsi" w:hAnsiTheme="minorHAnsi" w:cstheme="minorHAnsi"/>
          <w:b/>
        </w:rPr>
      </w:pPr>
      <w:r w:rsidRPr="00F2300D">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RPr="00F2300D" w14:paraId="4493655C" w14:textId="77777777" w:rsidTr="008B6F0D">
        <w:tc>
          <w:tcPr>
            <w:tcW w:w="9855" w:type="dxa"/>
          </w:tcPr>
          <w:p w14:paraId="7E2CE9F0" w14:textId="77777777" w:rsidR="008B6F0D" w:rsidRPr="00F2300D" w:rsidRDefault="008B6F0D" w:rsidP="008B6F0D">
            <w:pPr>
              <w:pStyle w:val="BlockText"/>
              <w:spacing w:line="360" w:lineRule="auto"/>
              <w:ind w:left="0" w:right="-765"/>
              <w:rPr>
                <w:rFonts w:asciiTheme="minorHAnsi" w:hAnsiTheme="minorHAnsi" w:cstheme="minorHAnsi"/>
                <w:b/>
                <w:u w:val="single"/>
              </w:rPr>
            </w:pPr>
          </w:p>
          <w:p w14:paraId="1C178E88" w14:textId="77777777" w:rsidR="008B6F0D" w:rsidRPr="00F2300D" w:rsidRDefault="008B6F0D" w:rsidP="008B6F0D">
            <w:pPr>
              <w:pStyle w:val="BlockText"/>
              <w:spacing w:line="360" w:lineRule="auto"/>
              <w:ind w:left="0" w:right="-765"/>
              <w:rPr>
                <w:rFonts w:asciiTheme="minorHAnsi" w:hAnsiTheme="minorHAnsi" w:cstheme="minorHAnsi"/>
                <w:b/>
                <w:u w:val="single"/>
              </w:rPr>
            </w:pPr>
          </w:p>
          <w:p w14:paraId="4EC3B213" w14:textId="77777777" w:rsidR="008B6F0D" w:rsidRPr="00F2300D" w:rsidRDefault="008B6F0D" w:rsidP="008B6F0D">
            <w:pPr>
              <w:pStyle w:val="BlockText"/>
              <w:spacing w:line="360" w:lineRule="auto"/>
              <w:ind w:left="0" w:right="-765"/>
              <w:rPr>
                <w:rFonts w:asciiTheme="minorHAnsi" w:hAnsiTheme="minorHAnsi" w:cstheme="minorHAnsi"/>
                <w:b/>
                <w:u w:val="single"/>
              </w:rPr>
            </w:pPr>
          </w:p>
        </w:tc>
      </w:tr>
    </w:tbl>
    <w:p w14:paraId="65A447D2" w14:textId="77777777" w:rsidR="008B6F0D" w:rsidRPr="00F2300D" w:rsidRDefault="008B6F0D" w:rsidP="008B6F0D">
      <w:pPr>
        <w:pStyle w:val="BlockText"/>
        <w:spacing w:line="360" w:lineRule="auto"/>
        <w:ind w:left="-567" w:right="-765"/>
        <w:rPr>
          <w:rFonts w:asciiTheme="minorHAnsi" w:hAnsiTheme="minorHAnsi" w:cstheme="minorHAnsi"/>
          <w:b/>
          <w:sz w:val="22"/>
          <w:szCs w:val="22"/>
          <w:u w:val="single"/>
        </w:rPr>
      </w:pPr>
    </w:p>
    <w:p w14:paraId="6A64357A" w14:textId="77777777" w:rsidR="008B6F0D" w:rsidRPr="00F2300D" w:rsidRDefault="008B6F0D" w:rsidP="008B6F0D">
      <w:pPr>
        <w:pStyle w:val="BlockText"/>
        <w:spacing w:line="360" w:lineRule="auto"/>
        <w:ind w:left="0" w:right="-765"/>
        <w:rPr>
          <w:rFonts w:asciiTheme="minorHAnsi" w:hAnsiTheme="minorHAnsi" w:cstheme="minorHAnsi"/>
          <w:b/>
          <w:sz w:val="22"/>
          <w:szCs w:val="22"/>
          <w:u w:val="single"/>
        </w:rPr>
      </w:pPr>
    </w:p>
    <w:p w14:paraId="216482A2" w14:textId="77777777" w:rsidR="008B6F0D" w:rsidRPr="00F2300D" w:rsidRDefault="008B6F0D" w:rsidP="008B6F0D">
      <w:pPr>
        <w:pStyle w:val="BlockText"/>
        <w:spacing w:line="360" w:lineRule="auto"/>
        <w:ind w:left="-567" w:right="-1"/>
        <w:rPr>
          <w:rFonts w:asciiTheme="minorHAnsi" w:hAnsiTheme="minorHAnsi" w:cstheme="minorHAnsi"/>
          <w:b/>
        </w:rPr>
      </w:pPr>
      <w:r w:rsidRPr="00F2300D">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RPr="00F2300D" w14:paraId="78B01925" w14:textId="77777777" w:rsidTr="008B6F0D">
        <w:tc>
          <w:tcPr>
            <w:tcW w:w="9855" w:type="dxa"/>
          </w:tcPr>
          <w:p w14:paraId="27F43740" w14:textId="77777777" w:rsidR="008B6F0D" w:rsidRPr="00F2300D" w:rsidRDefault="008B6F0D" w:rsidP="008B6F0D">
            <w:pPr>
              <w:pStyle w:val="BlockText"/>
              <w:spacing w:line="360" w:lineRule="auto"/>
              <w:ind w:left="0" w:right="-1"/>
              <w:rPr>
                <w:rFonts w:asciiTheme="minorHAnsi" w:hAnsiTheme="minorHAnsi" w:cstheme="minorHAnsi"/>
                <w:b/>
              </w:rPr>
            </w:pPr>
          </w:p>
          <w:p w14:paraId="5EF86724" w14:textId="77777777" w:rsidR="008B6F0D" w:rsidRPr="00F2300D" w:rsidRDefault="008B6F0D" w:rsidP="008B6F0D">
            <w:pPr>
              <w:pStyle w:val="BlockText"/>
              <w:spacing w:line="360" w:lineRule="auto"/>
              <w:ind w:left="0" w:right="-1"/>
              <w:rPr>
                <w:rFonts w:asciiTheme="minorHAnsi" w:hAnsiTheme="minorHAnsi" w:cstheme="minorHAnsi"/>
                <w:b/>
              </w:rPr>
            </w:pPr>
          </w:p>
          <w:p w14:paraId="7A99C88F" w14:textId="77777777" w:rsidR="008B6F0D" w:rsidRPr="00F2300D" w:rsidRDefault="008B6F0D" w:rsidP="008B6F0D">
            <w:pPr>
              <w:pStyle w:val="BlockText"/>
              <w:spacing w:line="360" w:lineRule="auto"/>
              <w:ind w:left="0" w:right="-1"/>
              <w:rPr>
                <w:rFonts w:asciiTheme="minorHAnsi" w:hAnsiTheme="minorHAnsi" w:cstheme="minorHAnsi"/>
                <w:b/>
              </w:rPr>
            </w:pPr>
          </w:p>
        </w:tc>
      </w:tr>
    </w:tbl>
    <w:p w14:paraId="16C1A2BF" w14:textId="77777777" w:rsidR="008B6F0D" w:rsidRPr="00F2300D" w:rsidRDefault="008B6F0D" w:rsidP="008B6F0D">
      <w:pPr>
        <w:pStyle w:val="BlockText"/>
        <w:spacing w:line="360" w:lineRule="auto"/>
        <w:ind w:left="-567" w:right="-1"/>
        <w:rPr>
          <w:rFonts w:asciiTheme="minorHAnsi" w:hAnsiTheme="minorHAnsi" w:cstheme="minorHAnsi"/>
          <w:b/>
          <w:sz w:val="22"/>
        </w:rPr>
      </w:pPr>
    </w:p>
    <w:p w14:paraId="1D8D2812"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4B46F43C"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7C147663"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380EB6F1" w14:textId="77777777" w:rsidR="00EA7513" w:rsidRPr="00F2300D" w:rsidRDefault="00EA7513" w:rsidP="009B2CC3">
      <w:pPr>
        <w:pStyle w:val="BlockText"/>
        <w:spacing w:line="360" w:lineRule="auto"/>
        <w:ind w:left="0" w:right="-765"/>
        <w:jc w:val="left"/>
        <w:rPr>
          <w:rFonts w:asciiTheme="minorHAnsi" w:hAnsiTheme="minorHAnsi" w:cstheme="minorHAnsi"/>
          <w:b/>
          <w:sz w:val="40"/>
          <w:szCs w:val="40"/>
          <w:u w:val="single"/>
        </w:rPr>
      </w:pPr>
    </w:p>
    <w:p w14:paraId="278D0282"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67A60F97"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68B0EFF1"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66F1D374"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664A0059"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3FFC5629"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74AE91FC"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68236343"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30A3DEC7"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19A63F2E"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19D274BF"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39D57D3B" w14:textId="77777777" w:rsidR="00EA7513" w:rsidRPr="00F2300D" w:rsidRDefault="00EA7513" w:rsidP="008B6F0D">
      <w:pPr>
        <w:pStyle w:val="BlockText"/>
        <w:spacing w:line="360" w:lineRule="auto"/>
        <w:ind w:left="-567" w:right="-765"/>
        <w:jc w:val="left"/>
        <w:rPr>
          <w:rFonts w:asciiTheme="minorHAnsi" w:hAnsiTheme="minorHAnsi" w:cstheme="minorHAnsi"/>
          <w:b/>
          <w:sz w:val="40"/>
          <w:szCs w:val="40"/>
          <w:u w:val="single"/>
        </w:rPr>
      </w:pPr>
    </w:p>
    <w:p w14:paraId="4E3222F7"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74743219"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28B2D727"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6FF4C690"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1C726286" w14:textId="77777777" w:rsidR="008B6F0D" w:rsidRPr="00F2300D" w:rsidRDefault="008B6F0D" w:rsidP="008B6F0D">
      <w:pPr>
        <w:pStyle w:val="BlockText"/>
        <w:spacing w:line="360" w:lineRule="auto"/>
        <w:ind w:left="-567" w:right="-765"/>
        <w:jc w:val="left"/>
        <w:rPr>
          <w:rFonts w:asciiTheme="minorHAnsi" w:hAnsiTheme="minorHAnsi" w:cstheme="minorHAnsi"/>
          <w:b/>
          <w:sz w:val="40"/>
          <w:szCs w:val="40"/>
          <w:u w:val="single"/>
        </w:rPr>
      </w:pPr>
    </w:p>
    <w:p w14:paraId="6B3A6AD8" w14:textId="77777777" w:rsidR="008B6F0D" w:rsidRPr="00F2300D" w:rsidRDefault="008B6F0D" w:rsidP="008B6F0D">
      <w:pPr>
        <w:pStyle w:val="BlockText"/>
        <w:spacing w:line="360" w:lineRule="auto"/>
        <w:ind w:left="-567" w:right="-765"/>
        <w:jc w:val="center"/>
        <w:rPr>
          <w:rFonts w:asciiTheme="minorHAnsi" w:hAnsiTheme="minorHAnsi" w:cstheme="minorHAnsi"/>
          <w:b/>
          <w:sz w:val="40"/>
          <w:szCs w:val="40"/>
          <w:u w:val="single"/>
        </w:rPr>
      </w:pPr>
      <w:r w:rsidRPr="00F2300D">
        <w:rPr>
          <w:rFonts w:asciiTheme="minorHAnsi" w:hAnsiTheme="minorHAnsi" w:cstheme="minorHAnsi"/>
          <w:b/>
          <w:sz w:val="40"/>
          <w:szCs w:val="40"/>
          <w:u w:val="single"/>
        </w:rPr>
        <w:t>This page is left blank intentionally</w:t>
      </w:r>
    </w:p>
    <w:p w14:paraId="1CE321C0" w14:textId="77777777" w:rsidR="008B6F0D" w:rsidRPr="00F2300D" w:rsidRDefault="008B6F0D" w:rsidP="0000053E">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D43CD" w:rsidRPr="00F2300D" w14:paraId="45B7DECF" w14:textId="77777777" w:rsidTr="00EA7513">
        <w:tc>
          <w:tcPr>
            <w:tcW w:w="6946" w:type="dxa"/>
          </w:tcPr>
          <w:p w14:paraId="50927DA5" w14:textId="77777777" w:rsidR="00EA7513" w:rsidRPr="00F2300D" w:rsidRDefault="00EA7513" w:rsidP="00EA7513">
            <w:pPr>
              <w:pStyle w:val="BlockText"/>
              <w:spacing w:line="360" w:lineRule="auto"/>
              <w:ind w:left="0" w:right="-765"/>
              <w:rPr>
                <w:rFonts w:asciiTheme="minorHAnsi" w:hAnsiTheme="minorHAnsi" w:cstheme="minorHAnsi"/>
                <w:b/>
                <w:color w:val="C0504D"/>
              </w:rPr>
            </w:pPr>
          </w:p>
          <w:p w14:paraId="1EEAF3F1" w14:textId="77777777" w:rsidR="00EA7513" w:rsidRPr="00F2300D" w:rsidRDefault="00EA7513" w:rsidP="00EA7513">
            <w:pPr>
              <w:pStyle w:val="BlockText"/>
              <w:spacing w:line="360" w:lineRule="auto"/>
              <w:ind w:left="0" w:right="-765"/>
              <w:rPr>
                <w:rFonts w:asciiTheme="minorHAnsi" w:hAnsiTheme="minorHAnsi" w:cstheme="minorHAnsi"/>
                <w:b/>
                <w:color w:val="C0504D"/>
              </w:rPr>
            </w:pPr>
            <w:r w:rsidRPr="00F2300D">
              <w:rPr>
                <w:rFonts w:asciiTheme="minorHAnsi" w:hAnsiTheme="minorHAnsi" w:cstheme="minorHAnsi"/>
                <w:b/>
                <w:color w:val="C0504D"/>
              </w:rPr>
              <w:t>For Official Use Only:   Reference Number:    _________________</w:t>
            </w:r>
          </w:p>
          <w:p w14:paraId="369D2597" w14:textId="77777777" w:rsidR="00EA7513" w:rsidRPr="00F2300D" w:rsidRDefault="00EA7513" w:rsidP="00EA7513">
            <w:pPr>
              <w:pStyle w:val="BlockText"/>
              <w:spacing w:line="360" w:lineRule="auto"/>
              <w:ind w:left="0" w:right="-765"/>
              <w:rPr>
                <w:rFonts w:asciiTheme="minorHAnsi" w:hAnsiTheme="minorHAnsi" w:cstheme="minorHAnsi"/>
                <w:b/>
                <w:color w:val="C0504D"/>
              </w:rPr>
            </w:pPr>
          </w:p>
        </w:tc>
      </w:tr>
    </w:tbl>
    <w:p w14:paraId="39EB7395" w14:textId="77777777" w:rsidR="00EA7513" w:rsidRPr="00F2300D" w:rsidRDefault="00EA7513" w:rsidP="0000053E">
      <w:pPr>
        <w:pStyle w:val="NoSpacing"/>
        <w:rPr>
          <w:rFonts w:asciiTheme="minorHAnsi" w:hAnsiTheme="minorHAnsi" w:cstheme="minorHAnsi"/>
          <w:color w:val="C0504D"/>
          <w:lang w:val="en-US"/>
        </w:rPr>
      </w:pPr>
      <w:r w:rsidRPr="00F2300D">
        <w:rPr>
          <w:rFonts w:asciiTheme="minorHAnsi" w:hAnsiTheme="minorHAnsi" w:cstheme="minorHAnsi"/>
          <w:noProof/>
          <w:color w:val="C0504D"/>
          <w:lang w:val="en-IE" w:eastAsia="en-IE" w:bidi="ar-SA"/>
        </w:rPr>
        <w:drawing>
          <wp:inline distT="0" distB="0" distL="0" distR="0" wp14:anchorId="7503D28D" wp14:editId="2EB15C71">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F2300D">
        <w:rPr>
          <w:rFonts w:asciiTheme="minorHAnsi" w:hAnsiTheme="minorHAnsi" w:cstheme="minorHAnsi"/>
          <w:color w:val="C0504D"/>
          <w:lang w:val="en-US"/>
        </w:rPr>
        <w:br w:type="textWrapping" w:clear="all"/>
      </w:r>
    </w:p>
    <w:p w14:paraId="18BDE071" w14:textId="77777777" w:rsidR="0000053E" w:rsidRPr="00F2300D" w:rsidRDefault="0000053E" w:rsidP="0000053E">
      <w:pPr>
        <w:spacing w:line="360" w:lineRule="auto"/>
        <w:ind w:left="-567" w:right="-765"/>
        <w:jc w:val="center"/>
        <w:rPr>
          <w:rFonts w:asciiTheme="minorHAnsi" w:hAnsiTheme="minorHAnsi" w:cstheme="minorHAnsi"/>
          <w:b/>
          <w:color w:val="C0504D"/>
          <w:sz w:val="22"/>
          <w:szCs w:val="22"/>
          <w:lang w:val="en-US"/>
        </w:rPr>
      </w:pPr>
    </w:p>
    <w:p w14:paraId="47580333" w14:textId="27BB0B3F" w:rsidR="009701E8" w:rsidRPr="00F2300D" w:rsidRDefault="0000053E" w:rsidP="000B4B85">
      <w:pPr>
        <w:ind w:left="-567" w:right="-765"/>
        <w:jc w:val="center"/>
        <w:rPr>
          <w:rFonts w:asciiTheme="minorHAnsi" w:hAnsiTheme="minorHAnsi" w:cstheme="minorHAnsi"/>
          <w:b/>
          <w:color w:val="C0504D"/>
          <w:sz w:val="36"/>
          <w:szCs w:val="36"/>
          <w:lang w:val="en-US"/>
        </w:rPr>
      </w:pPr>
      <w:r w:rsidRPr="00F2300D">
        <w:rPr>
          <w:rFonts w:asciiTheme="minorHAnsi" w:hAnsiTheme="minorHAnsi" w:cstheme="minorHAnsi"/>
          <w:b/>
          <w:color w:val="C0504D"/>
          <w:sz w:val="36"/>
          <w:szCs w:val="36"/>
          <w:lang w:val="en-US"/>
        </w:rPr>
        <w:t xml:space="preserve">APPLICATION FOR THE POST OF </w:t>
      </w:r>
      <w:r w:rsidR="000402E7" w:rsidRPr="00F2300D">
        <w:rPr>
          <w:rFonts w:asciiTheme="minorHAnsi" w:hAnsiTheme="minorHAnsi" w:cstheme="minorHAnsi"/>
          <w:b/>
          <w:color w:val="C0504D"/>
          <w:sz w:val="36"/>
          <w:szCs w:val="36"/>
          <w:lang w:val="en-US"/>
        </w:rPr>
        <w:t xml:space="preserve">CRAFT CHARGEHAND </w:t>
      </w:r>
      <w:r w:rsidR="009701E8" w:rsidRPr="00F2300D">
        <w:rPr>
          <w:rFonts w:asciiTheme="minorHAnsi" w:hAnsiTheme="minorHAnsi" w:cstheme="minorHAnsi"/>
          <w:b/>
          <w:color w:val="C0504D"/>
          <w:sz w:val="36"/>
          <w:szCs w:val="36"/>
          <w:lang w:val="en-US"/>
        </w:rPr>
        <w:t>PLUMBER</w:t>
      </w:r>
    </w:p>
    <w:p w14:paraId="167FA58E" w14:textId="77777777" w:rsidR="008B6F0D" w:rsidRPr="00F2300D" w:rsidRDefault="008B6F0D" w:rsidP="000B4B85">
      <w:pPr>
        <w:ind w:left="-567" w:right="-765"/>
        <w:jc w:val="center"/>
        <w:rPr>
          <w:rFonts w:asciiTheme="minorHAnsi" w:hAnsiTheme="minorHAnsi" w:cstheme="minorHAnsi"/>
          <w:b/>
          <w:color w:val="C0504D"/>
          <w:sz w:val="36"/>
          <w:szCs w:val="36"/>
          <w:lang w:val="en-US"/>
        </w:rPr>
      </w:pPr>
      <w:r w:rsidRPr="00F2300D">
        <w:rPr>
          <w:rFonts w:asciiTheme="minorHAnsi" w:hAnsiTheme="minorHAnsi" w:cstheme="minorHAnsi"/>
          <w:b/>
          <w:color w:val="C0504D"/>
          <w:sz w:val="36"/>
          <w:szCs w:val="36"/>
          <w:lang w:val="en-US"/>
        </w:rPr>
        <w:t xml:space="preserve">Section 2 </w:t>
      </w:r>
    </w:p>
    <w:p w14:paraId="39FEECE3" w14:textId="77777777" w:rsidR="0000053E" w:rsidRPr="00F2300D" w:rsidRDefault="003E03BC" w:rsidP="00873925">
      <w:pPr>
        <w:pStyle w:val="BlockText"/>
        <w:spacing w:line="360" w:lineRule="auto"/>
        <w:ind w:left="-567" w:right="-765"/>
        <w:rPr>
          <w:rFonts w:asciiTheme="minorHAnsi" w:hAnsiTheme="minorHAnsi" w:cstheme="minorHAnsi"/>
          <w:b/>
          <w:sz w:val="28"/>
          <w:szCs w:val="28"/>
        </w:rPr>
      </w:pPr>
      <w:r w:rsidRPr="00F2300D">
        <w:rPr>
          <w:rFonts w:asciiTheme="minorHAnsi" w:hAnsiTheme="minorHAnsi" w:cstheme="minorHAnsi"/>
          <w:b/>
          <w:sz w:val="28"/>
          <w:szCs w:val="28"/>
        </w:rPr>
        <w:t>_______________________________________________________________________</w:t>
      </w:r>
    </w:p>
    <w:p w14:paraId="03D29211" w14:textId="77777777" w:rsidR="004B72A6" w:rsidRPr="00F2300D" w:rsidRDefault="004B72A6" w:rsidP="004B72A6">
      <w:pPr>
        <w:pStyle w:val="Heading3"/>
        <w:tabs>
          <w:tab w:val="left" w:pos="0"/>
        </w:tabs>
        <w:ind w:right="-454"/>
        <w:rPr>
          <w:rFonts w:asciiTheme="minorHAnsi" w:hAnsiTheme="minorHAnsi" w:cstheme="minorHAnsi"/>
          <w:sz w:val="32"/>
          <w:szCs w:val="32"/>
        </w:rPr>
      </w:pPr>
      <w:r w:rsidRPr="00F2300D">
        <w:rPr>
          <w:rFonts w:asciiTheme="minorHAnsi" w:hAnsiTheme="minorHAnsi" w:cstheme="minorHAnsi"/>
          <w:sz w:val="32"/>
          <w:szCs w:val="32"/>
        </w:rPr>
        <w:t>PARTICULARS OF EDUCATION</w:t>
      </w:r>
    </w:p>
    <w:p w14:paraId="403A423C" w14:textId="77777777" w:rsidR="008B6F0D" w:rsidRPr="00F2300D" w:rsidRDefault="008B6F0D" w:rsidP="008B6F0D">
      <w:pPr>
        <w:pStyle w:val="BlockText"/>
        <w:spacing w:line="360" w:lineRule="auto"/>
        <w:ind w:left="-567" w:right="-765"/>
        <w:rPr>
          <w:rFonts w:asciiTheme="minorHAnsi" w:hAnsiTheme="minorHAnsi" w:cstheme="minorHAnsi"/>
          <w:b/>
          <w:sz w:val="28"/>
          <w:szCs w:val="28"/>
        </w:rPr>
      </w:pPr>
      <w:r w:rsidRPr="00F2300D">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F2300D" w14:paraId="185EE8E0"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160BCA25"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5D56B8D1"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62FD1FC9"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B95782"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Results Obtained</w:t>
            </w:r>
          </w:p>
        </w:tc>
      </w:tr>
      <w:tr w:rsidR="008B6F0D" w:rsidRPr="00F2300D" w14:paraId="4D333B14"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0C189A44"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26E2E1B8"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68FA2077" w14:textId="77777777" w:rsidR="008B6F0D" w:rsidRPr="00F2300D" w:rsidRDefault="008B6F0D" w:rsidP="008B6F0D">
            <w:pPr>
              <w:pStyle w:val="BlockText"/>
              <w:snapToGrid w:val="0"/>
              <w:ind w:left="0" w:right="-765"/>
              <w:rPr>
                <w:rFonts w:asciiTheme="minorHAnsi" w:hAnsiTheme="minorHAnsi" w:cs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5EBC6027" w14:textId="77777777" w:rsidR="008B6F0D" w:rsidRPr="00F2300D" w:rsidRDefault="008B6F0D" w:rsidP="008B6F0D">
            <w:pPr>
              <w:pStyle w:val="BlockText"/>
              <w:snapToGrid w:val="0"/>
              <w:ind w:left="0" w:right="-765"/>
              <w:rPr>
                <w:rFonts w:asciiTheme="minorHAnsi" w:hAnsiTheme="minorHAnsi" w:cs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7BC199B9" w14:textId="77777777" w:rsidR="008B6F0D" w:rsidRPr="00F2300D" w:rsidRDefault="008B6F0D" w:rsidP="008B6F0D">
            <w:pPr>
              <w:pStyle w:val="BlockText"/>
              <w:snapToGrid w:val="0"/>
              <w:ind w:left="0" w:right="-765"/>
              <w:rPr>
                <w:rFonts w:asciiTheme="minorHAnsi" w:hAnsiTheme="minorHAnsi" w:cstheme="minorHAnsi"/>
                <w:sz w:val="18"/>
              </w:rPr>
            </w:pPr>
          </w:p>
        </w:tc>
      </w:tr>
      <w:tr w:rsidR="008B6F0D" w:rsidRPr="00F2300D" w14:paraId="6E65B568"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416E4542" w14:textId="77777777" w:rsidR="008B6F0D" w:rsidRPr="00F2300D" w:rsidRDefault="008B6F0D" w:rsidP="008B6F0D">
            <w:pPr>
              <w:pStyle w:val="BlockText"/>
              <w:snapToGrid w:val="0"/>
              <w:ind w:left="0" w:right="-765"/>
              <w:rPr>
                <w:rFonts w:asciiTheme="minorHAnsi" w:hAnsiTheme="minorHAnsi" w:cstheme="minorHAnsi"/>
                <w:b/>
                <w:sz w:val="20"/>
              </w:rPr>
            </w:pPr>
          </w:p>
          <w:p w14:paraId="3E63CA65" w14:textId="77777777" w:rsidR="008B6F0D" w:rsidRPr="00F2300D" w:rsidRDefault="008B6F0D" w:rsidP="008B6F0D">
            <w:pPr>
              <w:pStyle w:val="BlockText"/>
              <w:ind w:left="0" w:right="-765"/>
              <w:rPr>
                <w:rFonts w:asciiTheme="minorHAnsi" w:hAnsiTheme="minorHAnsi" w:cstheme="minorHAnsi"/>
                <w:sz w:val="20"/>
              </w:rPr>
            </w:pPr>
          </w:p>
          <w:p w14:paraId="1558613B" w14:textId="77777777" w:rsidR="008B6F0D" w:rsidRPr="00F2300D" w:rsidRDefault="008B6F0D" w:rsidP="008B6F0D">
            <w:pPr>
              <w:pStyle w:val="BlockText"/>
              <w:ind w:left="0" w:right="-765"/>
              <w:rPr>
                <w:rFonts w:asciiTheme="minorHAnsi" w:hAnsiTheme="minorHAnsi" w:cstheme="minorHAnsi"/>
                <w:sz w:val="20"/>
              </w:rPr>
            </w:pPr>
          </w:p>
          <w:p w14:paraId="7A96D46B" w14:textId="77777777" w:rsidR="008B6F0D" w:rsidRPr="00F2300D" w:rsidRDefault="008B6F0D" w:rsidP="008B6F0D">
            <w:pPr>
              <w:pStyle w:val="BlockText"/>
              <w:ind w:left="0" w:right="-765"/>
              <w:rPr>
                <w:rFonts w:asciiTheme="minorHAnsi" w:hAnsiTheme="minorHAnsi" w:cstheme="minorHAnsi"/>
                <w:sz w:val="20"/>
              </w:rPr>
            </w:pPr>
          </w:p>
          <w:p w14:paraId="076011B9" w14:textId="77777777" w:rsidR="008B6F0D" w:rsidRPr="00F2300D" w:rsidRDefault="008B6F0D" w:rsidP="008B6F0D">
            <w:pPr>
              <w:pStyle w:val="BlockText"/>
              <w:ind w:left="0" w:right="-765"/>
              <w:rPr>
                <w:rFonts w:asciiTheme="minorHAnsi" w:hAnsiTheme="minorHAnsi" w:cstheme="minorHAnsi"/>
                <w:sz w:val="20"/>
              </w:rPr>
            </w:pPr>
          </w:p>
          <w:p w14:paraId="0B949BA2" w14:textId="77777777" w:rsidR="008B6F0D" w:rsidRPr="00F2300D" w:rsidRDefault="008B6F0D" w:rsidP="008B6F0D">
            <w:pPr>
              <w:pStyle w:val="BlockText"/>
              <w:ind w:left="0" w:right="-765"/>
              <w:rPr>
                <w:rFonts w:asciiTheme="minorHAnsi" w:hAnsiTheme="minorHAnsi" w:cstheme="minorHAnsi"/>
                <w:sz w:val="20"/>
              </w:rPr>
            </w:pPr>
          </w:p>
          <w:p w14:paraId="5F235CE2" w14:textId="77777777" w:rsidR="008B6F0D" w:rsidRPr="00F2300D" w:rsidRDefault="008B6F0D" w:rsidP="008B6F0D">
            <w:pPr>
              <w:pStyle w:val="BlockText"/>
              <w:ind w:left="0" w:right="-765"/>
              <w:rPr>
                <w:rFonts w:asciiTheme="minorHAnsi" w:hAnsiTheme="minorHAnsi" w:cstheme="minorHAnsi"/>
                <w:sz w:val="20"/>
              </w:rPr>
            </w:pPr>
          </w:p>
          <w:p w14:paraId="6AAF2B6E" w14:textId="77777777" w:rsidR="008B6F0D" w:rsidRPr="00F2300D" w:rsidRDefault="008B6F0D" w:rsidP="008B6F0D">
            <w:pPr>
              <w:pStyle w:val="BlockText"/>
              <w:ind w:left="0" w:right="-765"/>
              <w:rPr>
                <w:rFonts w:asciiTheme="minorHAnsi" w:hAnsiTheme="minorHAnsi" w:cstheme="minorHAnsi"/>
                <w:sz w:val="20"/>
              </w:rPr>
            </w:pPr>
          </w:p>
          <w:p w14:paraId="5D22194A" w14:textId="77777777" w:rsidR="008B6F0D" w:rsidRPr="00F2300D" w:rsidRDefault="008B6F0D" w:rsidP="008B6F0D">
            <w:pPr>
              <w:pStyle w:val="BlockText"/>
              <w:ind w:left="0" w:right="-765"/>
              <w:rPr>
                <w:rFonts w:asciiTheme="minorHAnsi" w:hAnsiTheme="minorHAnsi" w:cstheme="minorHAnsi"/>
                <w:sz w:val="20"/>
              </w:rPr>
            </w:pPr>
          </w:p>
          <w:p w14:paraId="00310F2B" w14:textId="77777777" w:rsidR="008B6F0D" w:rsidRPr="00F2300D" w:rsidRDefault="008B6F0D" w:rsidP="008B6F0D">
            <w:pPr>
              <w:pStyle w:val="BlockText"/>
              <w:ind w:left="0" w:right="-765"/>
              <w:rPr>
                <w:rFonts w:asciiTheme="minorHAnsi" w:hAnsiTheme="minorHAnsi" w:cs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751F8B95" w14:textId="77777777" w:rsidR="008B6F0D" w:rsidRPr="00F2300D" w:rsidRDefault="008B6F0D" w:rsidP="008B6F0D">
            <w:pPr>
              <w:pStyle w:val="BlockText"/>
              <w:snapToGrid w:val="0"/>
              <w:ind w:left="0" w:right="-765"/>
              <w:rPr>
                <w:rFonts w:asciiTheme="minorHAnsi" w:hAnsiTheme="minorHAnsi" w:cstheme="minorHAnsi"/>
                <w:sz w:val="20"/>
              </w:rPr>
            </w:pPr>
          </w:p>
          <w:p w14:paraId="563ABE5A" w14:textId="77777777" w:rsidR="008B6F0D" w:rsidRPr="00F2300D" w:rsidRDefault="008B6F0D" w:rsidP="008B6F0D">
            <w:pPr>
              <w:pStyle w:val="BlockText"/>
              <w:snapToGrid w:val="0"/>
              <w:ind w:left="0" w:right="-765"/>
              <w:rPr>
                <w:rFonts w:asciiTheme="minorHAnsi" w:hAnsiTheme="minorHAnsi" w:cstheme="minorHAnsi"/>
                <w:sz w:val="20"/>
              </w:rPr>
            </w:pPr>
          </w:p>
          <w:p w14:paraId="26A5683A" w14:textId="77777777" w:rsidR="008B6F0D" w:rsidRPr="00F2300D" w:rsidRDefault="008B6F0D" w:rsidP="008B6F0D">
            <w:pPr>
              <w:pStyle w:val="BlockText"/>
              <w:snapToGrid w:val="0"/>
              <w:ind w:left="0" w:right="-765"/>
              <w:rPr>
                <w:rFonts w:asciiTheme="minorHAnsi" w:hAnsiTheme="minorHAnsi" w:cstheme="minorHAnsi"/>
                <w:sz w:val="20"/>
              </w:rPr>
            </w:pPr>
          </w:p>
          <w:p w14:paraId="329C3145" w14:textId="77777777" w:rsidR="008B6F0D" w:rsidRPr="00F2300D" w:rsidRDefault="008B6F0D" w:rsidP="008B6F0D">
            <w:pPr>
              <w:pStyle w:val="BlockText"/>
              <w:snapToGrid w:val="0"/>
              <w:ind w:left="0" w:right="-765"/>
              <w:rPr>
                <w:rFonts w:asciiTheme="minorHAnsi" w:hAnsiTheme="minorHAnsi" w:cstheme="minorHAnsi"/>
                <w:sz w:val="20"/>
              </w:rPr>
            </w:pPr>
          </w:p>
          <w:p w14:paraId="2D1AE063" w14:textId="77777777" w:rsidR="008B6F0D" w:rsidRPr="00F2300D" w:rsidRDefault="008B6F0D" w:rsidP="008B6F0D">
            <w:pPr>
              <w:pStyle w:val="BlockText"/>
              <w:snapToGrid w:val="0"/>
              <w:ind w:left="0" w:right="-765"/>
              <w:rPr>
                <w:rFonts w:asciiTheme="minorHAnsi" w:hAnsiTheme="minorHAnsi" w:cstheme="minorHAnsi"/>
                <w:sz w:val="20"/>
              </w:rPr>
            </w:pPr>
          </w:p>
          <w:p w14:paraId="7B1EF1E7" w14:textId="77777777" w:rsidR="008B6F0D" w:rsidRPr="00F2300D" w:rsidRDefault="008B6F0D" w:rsidP="008B6F0D">
            <w:pPr>
              <w:pStyle w:val="BlockText"/>
              <w:snapToGrid w:val="0"/>
              <w:ind w:left="0" w:right="-765"/>
              <w:rPr>
                <w:rFonts w:asciiTheme="minorHAnsi" w:hAnsiTheme="minorHAnsi" w:cs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6D33371B" w14:textId="77777777" w:rsidR="008B6F0D" w:rsidRPr="00F2300D" w:rsidRDefault="008B6F0D" w:rsidP="008B6F0D">
            <w:pPr>
              <w:pStyle w:val="BlockText"/>
              <w:snapToGrid w:val="0"/>
              <w:ind w:left="0" w:right="-765"/>
              <w:rPr>
                <w:rFonts w:asciiTheme="minorHAnsi" w:hAnsiTheme="minorHAnsi" w:cs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0D60151" w14:textId="77777777" w:rsidR="008B6F0D" w:rsidRPr="00F2300D" w:rsidRDefault="008B6F0D" w:rsidP="008B6F0D">
            <w:pPr>
              <w:pStyle w:val="BlockText"/>
              <w:snapToGrid w:val="0"/>
              <w:ind w:left="0" w:right="-765"/>
              <w:rPr>
                <w:rFonts w:asciiTheme="minorHAnsi" w:hAnsiTheme="minorHAnsi" w:cstheme="minorHAnsi"/>
                <w:sz w:val="20"/>
              </w:rPr>
            </w:pPr>
          </w:p>
          <w:p w14:paraId="0CFD59AB" w14:textId="77777777" w:rsidR="008B6F0D" w:rsidRPr="00F2300D" w:rsidRDefault="008B6F0D" w:rsidP="008B6F0D">
            <w:pPr>
              <w:pStyle w:val="BlockText"/>
              <w:ind w:left="0" w:right="-765"/>
              <w:rPr>
                <w:rFonts w:asciiTheme="minorHAnsi" w:hAnsiTheme="minorHAnsi" w:cstheme="minorHAnsi"/>
                <w:sz w:val="20"/>
              </w:rPr>
            </w:pPr>
          </w:p>
        </w:tc>
      </w:tr>
    </w:tbl>
    <w:p w14:paraId="4EED5123" w14:textId="77777777" w:rsidR="008B6F0D" w:rsidRPr="00F2300D" w:rsidRDefault="008B6F0D" w:rsidP="008B6F0D">
      <w:pPr>
        <w:pStyle w:val="BlockText"/>
        <w:spacing w:line="360" w:lineRule="auto"/>
        <w:ind w:right="-765"/>
        <w:rPr>
          <w:rFonts w:asciiTheme="minorHAnsi" w:hAnsiTheme="minorHAnsi" w:cstheme="minorHAnsi"/>
          <w:b/>
          <w:sz w:val="22"/>
        </w:rPr>
      </w:pPr>
    </w:p>
    <w:p w14:paraId="014E9D63" w14:textId="77777777" w:rsidR="008B6F0D" w:rsidRPr="00F2300D" w:rsidRDefault="008B6F0D" w:rsidP="008B6F0D">
      <w:pPr>
        <w:pStyle w:val="BlockText"/>
        <w:spacing w:line="360" w:lineRule="auto"/>
        <w:ind w:left="-567" w:right="-765"/>
        <w:rPr>
          <w:rFonts w:asciiTheme="minorHAnsi" w:hAnsiTheme="minorHAnsi" w:cstheme="minorHAnsi"/>
          <w:b/>
          <w:sz w:val="28"/>
          <w:szCs w:val="28"/>
        </w:rPr>
      </w:pPr>
      <w:r w:rsidRPr="00F2300D">
        <w:rPr>
          <w:rFonts w:asciiTheme="minorHAnsi" w:hAnsiTheme="minorHAnsi" w:cs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F2300D" w14:paraId="4D3CAC6F"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3FF88122"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3B7EC899"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 xml:space="preserve">College/University </w:t>
            </w:r>
          </w:p>
          <w:p w14:paraId="09E27352" w14:textId="77777777" w:rsidR="008B6F0D" w:rsidRPr="00F2300D" w:rsidRDefault="008B6F0D" w:rsidP="008B6F0D">
            <w:pPr>
              <w:pStyle w:val="BlockText"/>
              <w:ind w:left="0" w:right="-765"/>
              <w:rPr>
                <w:rFonts w:asciiTheme="minorHAnsi" w:hAnsiTheme="minorHAnsi" w:cstheme="minorHAnsi"/>
                <w:sz w:val="18"/>
              </w:rPr>
            </w:pPr>
            <w:r w:rsidRPr="00F2300D">
              <w:rPr>
                <w:rFonts w:asciiTheme="minorHAnsi" w:hAnsiTheme="minorHAnsi" w:cs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4F6ECD2E"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Full Title of Degrees,</w:t>
            </w:r>
          </w:p>
          <w:p w14:paraId="68C246FC" w14:textId="77777777" w:rsidR="008B6F0D" w:rsidRPr="00F2300D" w:rsidRDefault="008B6F0D" w:rsidP="008B6F0D">
            <w:pPr>
              <w:pStyle w:val="BlockText"/>
              <w:ind w:left="0" w:right="-765"/>
              <w:rPr>
                <w:rFonts w:asciiTheme="minorHAnsi" w:hAnsiTheme="minorHAnsi" w:cstheme="minorHAnsi"/>
                <w:sz w:val="18"/>
              </w:rPr>
            </w:pPr>
            <w:r w:rsidRPr="00F2300D">
              <w:rPr>
                <w:rFonts w:asciiTheme="minorHAnsi" w:hAnsiTheme="minorHAnsi" w:cs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002A1342"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Date Qualification</w:t>
            </w:r>
          </w:p>
          <w:p w14:paraId="6931790E" w14:textId="77777777" w:rsidR="008B6F0D" w:rsidRPr="00F2300D" w:rsidRDefault="008B6F0D" w:rsidP="008B6F0D">
            <w:pPr>
              <w:pStyle w:val="BlockText"/>
              <w:ind w:left="0" w:right="-765"/>
              <w:rPr>
                <w:rFonts w:asciiTheme="minorHAnsi" w:hAnsiTheme="minorHAnsi" w:cstheme="minorHAnsi"/>
                <w:sz w:val="18"/>
              </w:rPr>
            </w:pPr>
            <w:r w:rsidRPr="00F2300D">
              <w:rPr>
                <w:rFonts w:asciiTheme="minorHAnsi" w:hAnsiTheme="minorHAnsi" w:cs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FE0321"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 xml:space="preserve">Subjects in Final </w:t>
            </w:r>
          </w:p>
          <w:p w14:paraId="10CAC037" w14:textId="77777777" w:rsidR="008B6F0D" w:rsidRPr="00F2300D" w:rsidRDefault="008B6F0D" w:rsidP="008B6F0D">
            <w:pPr>
              <w:pStyle w:val="BlockText"/>
              <w:ind w:left="0" w:right="-765"/>
              <w:rPr>
                <w:rFonts w:asciiTheme="minorHAnsi" w:hAnsiTheme="minorHAnsi" w:cstheme="minorHAnsi"/>
                <w:sz w:val="18"/>
              </w:rPr>
            </w:pPr>
            <w:r w:rsidRPr="00F2300D">
              <w:rPr>
                <w:rFonts w:asciiTheme="minorHAnsi" w:hAnsiTheme="minorHAnsi" w:cstheme="minorHAnsi"/>
                <w:sz w:val="18"/>
              </w:rPr>
              <w:t>Exams</w:t>
            </w:r>
          </w:p>
        </w:tc>
      </w:tr>
      <w:tr w:rsidR="008B6F0D" w:rsidRPr="00F2300D" w14:paraId="3D139528"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2BB00FD8"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1C5C8C11" w14:textId="77777777" w:rsidR="008B6F0D" w:rsidRPr="00F2300D" w:rsidRDefault="008B6F0D" w:rsidP="008B6F0D">
            <w:pPr>
              <w:pStyle w:val="BlockText"/>
              <w:snapToGrid w:val="0"/>
              <w:ind w:left="0" w:right="-765"/>
              <w:rPr>
                <w:rFonts w:asciiTheme="minorHAnsi" w:hAnsiTheme="minorHAnsi" w:cstheme="minorHAnsi"/>
                <w:sz w:val="18"/>
              </w:rPr>
            </w:pPr>
            <w:r w:rsidRPr="00F2300D">
              <w:rPr>
                <w:rFonts w:asciiTheme="minorHAnsi" w:hAnsiTheme="minorHAnsi" w:cs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5761D4D" w14:textId="77777777" w:rsidR="008B6F0D" w:rsidRPr="00F2300D" w:rsidRDefault="008B6F0D" w:rsidP="008B6F0D">
            <w:pPr>
              <w:pStyle w:val="BlockText"/>
              <w:snapToGrid w:val="0"/>
              <w:ind w:left="0" w:right="-765"/>
              <w:rPr>
                <w:rFonts w:asciiTheme="minorHAnsi" w:hAnsiTheme="minorHAnsi" w:cs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3F4EE47F" w14:textId="77777777" w:rsidR="008B6F0D" w:rsidRPr="00F2300D" w:rsidRDefault="008B6F0D" w:rsidP="008B6F0D">
            <w:pPr>
              <w:pStyle w:val="BlockText"/>
              <w:snapToGrid w:val="0"/>
              <w:ind w:left="0" w:right="-765"/>
              <w:rPr>
                <w:rFonts w:asciiTheme="minorHAnsi" w:hAnsiTheme="minorHAnsi" w:cs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50A0A797" w14:textId="77777777" w:rsidR="008B6F0D" w:rsidRPr="00F2300D" w:rsidRDefault="008B6F0D" w:rsidP="008B6F0D">
            <w:pPr>
              <w:pStyle w:val="BlockText"/>
              <w:snapToGrid w:val="0"/>
              <w:ind w:left="0" w:right="-765"/>
              <w:rPr>
                <w:rFonts w:asciiTheme="minorHAnsi" w:hAnsiTheme="minorHAnsi" w:cs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3E4A2253" w14:textId="77777777" w:rsidR="008B6F0D" w:rsidRPr="00F2300D" w:rsidRDefault="008B6F0D" w:rsidP="008B6F0D">
            <w:pPr>
              <w:pStyle w:val="BlockText"/>
              <w:snapToGrid w:val="0"/>
              <w:ind w:left="0" w:right="-765"/>
              <w:rPr>
                <w:rFonts w:asciiTheme="minorHAnsi" w:hAnsiTheme="minorHAnsi" w:cstheme="minorHAnsi"/>
                <w:sz w:val="18"/>
              </w:rPr>
            </w:pPr>
          </w:p>
        </w:tc>
      </w:tr>
      <w:tr w:rsidR="008B6F0D" w:rsidRPr="00F2300D" w14:paraId="067E1D13"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334DF28E" w14:textId="77777777" w:rsidR="008B6F0D" w:rsidRPr="00F2300D" w:rsidRDefault="008B6F0D" w:rsidP="008B6F0D">
            <w:pPr>
              <w:pStyle w:val="BlockText"/>
              <w:snapToGrid w:val="0"/>
              <w:ind w:left="0" w:right="-765"/>
              <w:rPr>
                <w:rFonts w:asciiTheme="minorHAnsi" w:hAnsiTheme="minorHAnsi" w:cstheme="minorHAnsi"/>
                <w:sz w:val="20"/>
              </w:rPr>
            </w:pPr>
          </w:p>
          <w:p w14:paraId="505EEEF4" w14:textId="77777777" w:rsidR="008B6F0D" w:rsidRPr="00F2300D" w:rsidRDefault="008B6F0D" w:rsidP="008B6F0D">
            <w:pPr>
              <w:pStyle w:val="BlockText"/>
              <w:ind w:left="0" w:right="-765"/>
              <w:rPr>
                <w:rFonts w:asciiTheme="minorHAnsi" w:hAnsiTheme="minorHAnsi" w:cstheme="minorHAnsi"/>
                <w:sz w:val="20"/>
              </w:rPr>
            </w:pPr>
          </w:p>
          <w:p w14:paraId="6501D769" w14:textId="77777777" w:rsidR="008B6F0D" w:rsidRPr="00F2300D" w:rsidRDefault="008B6F0D" w:rsidP="008B6F0D">
            <w:pPr>
              <w:pStyle w:val="BlockText"/>
              <w:ind w:left="0" w:right="-765"/>
              <w:rPr>
                <w:rFonts w:asciiTheme="minorHAnsi" w:hAnsiTheme="minorHAnsi" w:cstheme="minorHAnsi"/>
                <w:sz w:val="20"/>
              </w:rPr>
            </w:pPr>
          </w:p>
          <w:p w14:paraId="12B1D002" w14:textId="77777777" w:rsidR="008B6F0D" w:rsidRPr="00F2300D" w:rsidRDefault="008B6F0D" w:rsidP="008B6F0D">
            <w:pPr>
              <w:pStyle w:val="BlockText"/>
              <w:ind w:left="0" w:right="-765"/>
              <w:rPr>
                <w:rFonts w:asciiTheme="minorHAnsi" w:hAnsiTheme="minorHAnsi" w:cs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A858FAD" w14:textId="77777777" w:rsidR="008B6F0D" w:rsidRPr="00F2300D" w:rsidRDefault="008B6F0D" w:rsidP="008B6F0D">
            <w:pPr>
              <w:pStyle w:val="BlockText"/>
              <w:snapToGrid w:val="0"/>
              <w:ind w:left="0" w:right="-765"/>
              <w:rPr>
                <w:rFonts w:asciiTheme="minorHAnsi" w:hAnsiTheme="minorHAnsi" w:cs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00E5CD79" w14:textId="77777777" w:rsidR="008B6F0D" w:rsidRPr="00F2300D" w:rsidRDefault="008B6F0D" w:rsidP="008B6F0D">
            <w:pPr>
              <w:pStyle w:val="BlockText"/>
              <w:snapToGrid w:val="0"/>
              <w:ind w:left="0" w:right="-765"/>
              <w:rPr>
                <w:rFonts w:asciiTheme="minorHAnsi" w:hAnsiTheme="minorHAnsi" w:cs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B084479" w14:textId="77777777" w:rsidR="008B6F0D" w:rsidRPr="00F2300D" w:rsidRDefault="008B6F0D" w:rsidP="008B6F0D">
            <w:pPr>
              <w:pStyle w:val="BlockText"/>
              <w:snapToGrid w:val="0"/>
              <w:ind w:left="0" w:right="-765"/>
              <w:rPr>
                <w:rFonts w:asciiTheme="minorHAnsi" w:hAnsiTheme="minorHAnsi" w:cs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7377B32" w14:textId="77777777" w:rsidR="008B6F0D" w:rsidRPr="00F2300D" w:rsidRDefault="008B6F0D" w:rsidP="008B6F0D">
            <w:pPr>
              <w:pStyle w:val="BlockText"/>
              <w:snapToGrid w:val="0"/>
              <w:ind w:left="0" w:right="-765"/>
              <w:rPr>
                <w:rFonts w:asciiTheme="minorHAnsi" w:hAnsiTheme="minorHAnsi" w:cstheme="minorHAnsi"/>
                <w:sz w:val="20"/>
              </w:rPr>
            </w:pPr>
          </w:p>
        </w:tc>
      </w:tr>
    </w:tbl>
    <w:p w14:paraId="2F2E0CEA" w14:textId="77777777" w:rsidR="008B6F0D" w:rsidRPr="00F2300D" w:rsidRDefault="008B6F0D" w:rsidP="008B6F0D">
      <w:pPr>
        <w:rPr>
          <w:rFonts w:asciiTheme="minorHAnsi" w:hAnsiTheme="minorHAnsi" w:cstheme="minorHAnsi"/>
        </w:rPr>
      </w:pPr>
    </w:p>
    <w:p w14:paraId="14B22A87" w14:textId="77777777" w:rsidR="008B6F0D" w:rsidRPr="00F2300D" w:rsidRDefault="008B6F0D" w:rsidP="008B6F0D">
      <w:pPr>
        <w:ind w:left="-567"/>
        <w:rPr>
          <w:rFonts w:asciiTheme="minorHAnsi" w:eastAsia="Calibri" w:hAnsiTheme="minorHAnsi" w:cstheme="minorHAnsi"/>
          <w:b/>
          <w:caps/>
          <w:sz w:val="28"/>
          <w:szCs w:val="28"/>
        </w:rPr>
      </w:pPr>
      <w:r w:rsidRPr="00F2300D">
        <w:rPr>
          <w:rFonts w:asciiTheme="minorHAnsi" w:eastAsia="Calibri" w:hAnsiTheme="minorHAnsi" w:cstheme="minorHAnsi"/>
          <w:b/>
          <w:caps/>
          <w:sz w:val="28"/>
          <w:szCs w:val="28"/>
        </w:rPr>
        <w:t>RELEVANT Training Courses Undertaken:</w:t>
      </w:r>
    </w:p>
    <w:p w14:paraId="12163564" w14:textId="77777777" w:rsidR="008B6F0D" w:rsidRPr="00F2300D" w:rsidRDefault="008B6F0D" w:rsidP="008B6F0D">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F2300D" w14:paraId="5A77CA0E" w14:textId="77777777" w:rsidTr="008B6F0D">
        <w:tc>
          <w:tcPr>
            <w:tcW w:w="10632" w:type="dxa"/>
          </w:tcPr>
          <w:p w14:paraId="790B0794" w14:textId="77777777" w:rsidR="008B6F0D" w:rsidRPr="00F2300D" w:rsidRDefault="008B6F0D" w:rsidP="008B6F0D">
            <w:pPr>
              <w:rPr>
                <w:rFonts w:asciiTheme="minorHAnsi" w:eastAsia="Calibri" w:hAnsiTheme="minorHAnsi" w:cstheme="minorHAnsi"/>
                <w:b/>
                <w:szCs w:val="20"/>
                <w:u w:val="single"/>
              </w:rPr>
            </w:pPr>
          </w:p>
          <w:p w14:paraId="372EB932" w14:textId="77777777" w:rsidR="008B6F0D" w:rsidRPr="00F2300D" w:rsidRDefault="008B6F0D" w:rsidP="008B6F0D">
            <w:pPr>
              <w:rPr>
                <w:rFonts w:asciiTheme="minorHAnsi" w:eastAsia="Calibri" w:hAnsiTheme="minorHAnsi" w:cstheme="minorHAnsi"/>
                <w:b/>
                <w:szCs w:val="20"/>
                <w:u w:val="single"/>
              </w:rPr>
            </w:pPr>
          </w:p>
          <w:p w14:paraId="16837388" w14:textId="77777777" w:rsidR="008B6F0D" w:rsidRPr="00F2300D" w:rsidRDefault="008B6F0D" w:rsidP="008B6F0D">
            <w:pPr>
              <w:rPr>
                <w:rFonts w:asciiTheme="minorHAnsi" w:eastAsia="Calibri" w:hAnsiTheme="minorHAnsi" w:cstheme="minorHAnsi"/>
                <w:b/>
                <w:szCs w:val="20"/>
                <w:u w:val="single"/>
              </w:rPr>
            </w:pPr>
          </w:p>
          <w:p w14:paraId="4BF3DD01" w14:textId="77777777" w:rsidR="00EA7513" w:rsidRPr="00F2300D" w:rsidRDefault="00EA7513" w:rsidP="008B6F0D">
            <w:pPr>
              <w:rPr>
                <w:rFonts w:asciiTheme="minorHAnsi" w:eastAsia="Calibri" w:hAnsiTheme="minorHAnsi" w:cstheme="minorHAnsi"/>
                <w:b/>
                <w:szCs w:val="20"/>
                <w:u w:val="single"/>
              </w:rPr>
            </w:pPr>
          </w:p>
          <w:p w14:paraId="65725CD5" w14:textId="77777777" w:rsidR="00EA7513" w:rsidRPr="00F2300D" w:rsidRDefault="00EA7513" w:rsidP="008B6F0D">
            <w:pPr>
              <w:rPr>
                <w:rFonts w:asciiTheme="minorHAnsi" w:eastAsia="Calibri" w:hAnsiTheme="minorHAnsi" w:cstheme="minorHAnsi"/>
                <w:b/>
                <w:szCs w:val="20"/>
                <w:u w:val="single"/>
              </w:rPr>
            </w:pPr>
          </w:p>
          <w:p w14:paraId="6F603FAD" w14:textId="77777777" w:rsidR="008B6F0D" w:rsidRPr="00F2300D" w:rsidRDefault="008B6F0D" w:rsidP="008B6F0D">
            <w:pPr>
              <w:rPr>
                <w:rFonts w:asciiTheme="minorHAnsi" w:eastAsia="Calibri" w:hAnsiTheme="minorHAnsi" w:cstheme="minorHAnsi"/>
                <w:b/>
                <w:szCs w:val="20"/>
                <w:u w:val="single"/>
                <w:lang w:val="ga-IE"/>
              </w:rPr>
            </w:pPr>
          </w:p>
        </w:tc>
      </w:tr>
    </w:tbl>
    <w:p w14:paraId="408F5ED1" w14:textId="64C5C169" w:rsidR="00843675" w:rsidRPr="00F2300D" w:rsidRDefault="00843675" w:rsidP="008B6F0D">
      <w:pPr>
        <w:pStyle w:val="BlockText"/>
        <w:pBdr>
          <w:bar w:val="single" w:sz="4" w:color="auto"/>
        </w:pBdr>
        <w:spacing w:line="360" w:lineRule="auto"/>
        <w:ind w:left="-567" w:right="-765"/>
        <w:rPr>
          <w:rFonts w:asciiTheme="minorHAnsi" w:hAnsiTheme="minorHAnsi" w:cstheme="minorHAnsi"/>
          <w:b/>
          <w:sz w:val="28"/>
          <w:szCs w:val="28"/>
          <w:u w:val="single"/>
        </w:rPr>
      </w:pPr>
    </w:p>
    <w:p w14:paraId="1199CAE4" w14:textId="77777777" w:rsidR="0051659B" w:rsidRPr="00F2300D" w:rsidRDefault="0051659B" w:rsidP="008B6F0D">
      <w:pPr>
        <w:pStyle w:val="BlockText"/>
        <w:pBdr>
          <w:bar w:val="single" w:sz="4" w:color="auto"/>
        </w:pBdr>
        <w:spacing w:line="360" w:lineRule="auto"/>
        <w:ind w:left="-567" w:right="-765"/>
        <w:rPr>
          <w:rFonts w:asciiTheme="minorHAnsi" w:hAnsiTheme="minorHAnsi" w:cstheme="minorHAnsi"/>
          <w:b/>
          <w:sz w:val="28"/>
          <w:szCs w:val="28"/>
          <w:u w:val="single"/>
        </w:rPr>
      </w:pPr>
    </w:p>
    <w:p w14:paraId="573548B3" w14:textId="77777777" w:rsidR="008B6F0D" w:rsidRPr="00F2300D" w:rsidRDefault="008B6F0D" w:rsidP="008B6F0D">
      <w:pPr>
        <w:pStyle w:val="BlockText"/>
        <w:pBdr>
          <w:bar w:val="single" w:sz="4" w:color="auto"/>
        </w:pBdr>
        <w:spacing w:line="360" w:lineRule="auto"/>
        <w:ind w:left="-567" w:right="-765"/>
        <w:rPr>
          <w:rFonts w:asciiTheme="minorHAnsi" w:hAnsiTheme="minorHAnsi" w:cstheme="minorHAnsi"/>
          <w:b/>
          <w:sz w:val="28"/>
          <w:szCs w:val="28"/>
          <w:u w:val="single"/>
        </w:rPr>
      </w:pPr>
      <w:r w:rsidRPr="00F2300D">
        <w:rPr>
          <w:rFonts w:asciiTheme="minorHAnsi" w:hAnsiTheme="minorHAnsi" w:cstheme="minorHAnsi"/>
          <w:b/>
          <w:sz w:val="28"/>
          <w:szCs w:val="28"/>
          <w:u w:val="single"/>
        </w:rPr>
        <w:t>EMPLOYMENT HISTORY:</w:t>
      </w:r>
    </w:p>
    <w:p w14:paraId="3232CD86" w14:textId="77777777" w:rsidR="008B6F0D" w:rsidRPr="00F2300D" w:rsidRDefault="008B6F0D" w:rsidP="008B6F0D">
      <w:pPr>
        <w:pStyle w:val="BlockText"/>
        <w:spacing w:line="360" w:lineRule="auto"/>
        <w:ind w:left="-567" w:right="-765"/>
        <w:rPr>
          <w:rFonts w:asciiTheme="minorHAnsi" w:hAnsiTheme="minorHAnsi" w:cstheme="minorHAnsi"/>
          <w:b/>
          <w:bCs/>
          <w:u w:val="single"/>
        </w:rPr>
      </w:pPr>
      <w:r w:rsidRPr="00F2300D">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F2300D">
        <w:rPr>
          <w:rFonts w:asciiTheme="minorHAnsi" w:hAnsiTheme="minorHAnsi" w:cstheme="minorHAnsi"/>
          <w:b/>
          <w:bCs/>
          <w:u w:val="single"/>
        </w:rPr>
        <w:t xml:space="preserve">Please note that applicants will be shortlisted on the basis of the information provided on this application form only.  </w:t>
      </w:r>
    </w:p>
    <w:p w14:paraId="620366FE" w14:textId="77777777" w:rsidR="008B6F0D" w:rsidRPr="00F2300D" w:rsidRDefault="008B6F0D" w:rsidP="008B6F0D">
      <w:pPr>
        <w:pStyle w:val="BlockText"/>
        <w:spacing w:line="360" w:lineRule="auto"/>
        <w:ind w:left="0" w:right="-765" w:hanging="567"/>
        <w:rPr>
          <w:rFonts w:asciiTheme="minorHAnsi" w:hAnsiTheme="minorHAnsi" w:cstheme="minorHAnsi"/>
          <w:b/>
          <w:bCs/>
          <w:u w:val="single"/>
        </w:rPr>
      </w:pPr>
      <w:r w:rsidRPr="00F2300D">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F2300D" w14:paraId="007C71B3" w14:textId="77777777" w:rsidTr="008B6F0D">
        <w:tc>
          <w:tcPr>
            <w:tcW w:w="2835" w:type="dxa"/>
          </w:tcPr>
          <w:p w14:paraId="37930BE5"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Employers Name &amp;</w:t>
            </w:r>
          </w:p>
          <w:p w14:paraId="1F3C2011"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Address</w:t>
            </w:r>
          </w:p>
        </w:tc>
        <w:tc>
          <w:tcPr>
            <w:tcW w:w="7513" w:type="dxa"/>
            <w:gridSpan w:val="3"/>
          </w:tcPr>
          <w:p w14:paraId="60A6F7C7" w14:textId="77777777" w:rsidR="008B6F0D" w:rsidRPr="00F2300D" w:rsidRDefault="008B6F0D" w:rsidP="008B6F0D">
            <w:pPr>
              <w:pStyle w:val="BlockText"/>
              <w:spacing w:line="360" w:lineRule="auto"/>
              <w:ind w:left="0" w:right="-765"/>
              <w:rPr>
                <w:rFonts w:asciiTheme="minorHAnsi" w:hAnsiTheme="minorHAnsi" w:cstheme="minorHAnsi"/>
                <w:b/>
                <w:bCs/>
              </w:rPr>
            </w:pPr>
          </w:p>
        </w:tc>
      </w:tr>
      <w:tr w:rsidR="008B6F0D" w:rsidRPr="00F2300D" w14:paraId="2FC88AA3" w14:textId="77777777" w:rsidTr="003B1739">
        <w:tc>
          <w:tcPr>
            <w:tcW w:w="2835" w:type="dxa"/>
          </w:tcPr>
          <w:p w14:paraId="4122A2CA"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Nature of Business</w:t>
            </w:r>
          </w:p>
        </w:tc>
        <w:tc>
          <w:tcPr>
            <w:tcW w:w="2552" w:type="dxa"/>
          </w:tcPr>
          <w:p w14:paraId="68CBF327"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733C0751"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Date Started</w:t>
            </w:r>
          </w:p>
        </w:tc>
        <w:tc>
          <w:tcPr>
            <w:tcW w:w="2806" w:type="dxa"/>
          </w:tcPr>
          <w:p w14:paraId="60F19AB2"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78F24238" w14:textId="77777777" w:rsidTr="003B1739">
        <w:tc>
          <w:tcPr>
            <w:tcW w:w="2835" w:type="dxa"/>
          </w:tcPr>
          <w:p w14:paraId="3B7B5F3D"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Grade/Position </w:t>
            </w:r>
          </w:p>
          <w:p w14:paraId="070180B4"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Held</w:t>
            </w:r>
          </w:p>
        </w:tc>
        <w:tc>
          <w:tcPr>
            <w:tcW w:w="2552" w:type="dxa"/>
          </w:tcPr>
          <w:p w14:paraId="5FB32F30"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78262E4F"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Reason For Leaving </w:t>
            </w:r>
          </w:p>
        </w:tc>
        <w:tc>
          <w:tcPr>
            <w:tcW w:w="2806" w:type="dxa"/>
          </w:tcPr>
          <w:p w14:paraId="6BCB7FC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48323B3E" w14:textId="77777777" w:rsidTr="008B6F0D">
        <w:tc>
          <w:tcPr>
            <w:tcW w:w="10348" w:type="dxa"/>
            <w:gridSpan w:val="4"/>
          </w:tcPr>
          <w:p w14:paraId="00E35675"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Description of Duties &amp; Responsibilities </w:t>
            </w:r>
          </w:p>
          <w:p w14:paraId="2C788093"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5E9587A"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3F413D5"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5A9837F"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326684F"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37C4D4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2AE826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BCE6850"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884A14D"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32CD17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96C17C0"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2D7D49A"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D03E618"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99F11D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67D41E7"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E55DCA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EFE290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BB28B8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B9F2FB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4F5E3D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bl>
    <w:p w14:paraId="4A17A3B2" w14:textId="77777777" w:rsidR="003C2694" w:rsidRPr="00F2300D" w:rsidRDefault="003C2694" w:rsidP="008B6F0D">
      <w:pPr>
        <w:pStyle w:val="BlockText"/>
        <w:spacing w:line="360" w:lineRule="auto"/>
        <w:ind w:right="-765" w:firstLine="284"/>
        <w:rPr>
          <w:rFonts w:asciiTheme="minorHAnsi" w:hAnsiTheme="minorHAnsi" w:cstheme="minorHAnsi"/>
          <w:b/>
          <w:sz w:val="22"/>
          <w:u w:val="single"/>
        </w:rPr>
      </w:pPr>
    </w:p>
    <w:p w14:paraId="07EFCC45" w14:textId="77777777" w:rsidR="008B6F0D" w:rsidRPr="00F2300D" w:rsidRDefault="008B6F0D" w:rsidP="008B6F0D">
      <w:pPr>
        <w:pStyle w:val="BlockText"/>
        <w:spacing w:line="360" w:lineRule="auto"/>
        <w:ind w:right="-765" w:firstLine="284"/>
        <w:rPr>
          <w:rFonts w:asciiTheme="minorHAnsi" w:hAnsiTheme="minorHAnsi" w:cstheme="minorHAnsi"/>
          <w:b/>
          <w:sz w:val="22"/>
          <w:u w:val="single"/>
        </w:rPr>
      </w:pPr>
      <w:r w:rsidRPr="00F2300D">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F2300D" w14:paraId="32B2A7B5" w14:textId="77777777" w:rsidTr="008B6F0D">
        <w:tc>
          <w:tcPr>
            <w:tcW w:w="2835" w:type="dxa"/>
          </w:tcPr>
          <w:p w14:paraId="157C1610"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Employers Name &amp;</w:t>
            </w:r>
          </w:p>
          <w:p w14:paraId="5467109E"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Address</w:t>
            </w:r>
          </w:p>
        </w:tc>
        <w:tc>
          <w:tcPr>
            <w:tcW w:w="7513" w:type="dxa"/>
            <w:gridSpan w:val="3"/>
          </w:tcPr>
          <w:p w14:paraId="10F56F11" w14:textId="77777777" w:rsidR="008B6F0D" w:rsidRPr="00F2300D" w:rsidRDefault="008B6F0D" w:rsidP="008B6F0D">
            <w:pPr>
              <w:pStyle w:val="BlockText"/>
              <w:spacing w:line="360" w:lineRule="auto"/>
              <w:ind w:left="0" w:right="-765"/>
              <w:rPr>
                <w:rFonts w:asciiTheme="minorHAnsi" w:hAnsiTheme="minorHAnsi" w:cstheme="minorHAnsi"/>
                <w:b/>
                <w:bCs/>
              </w:rPr>
            </w:pPr>
          </w:p>
        </w:tc>
      </w:tr>
      <w:tr w:rsidR="008B6F0D" w:rsidRPr="00F2300D" w14:paraId="7D21CE51" w14:textId="77777777" w:rsidTr="003B1739">
        <w:tc>
          <w:tcPr>
            <w:tcW w:w="2835" w:type="dxa"/>
          </w:tcPr>
          <w:p w14:paraId="0AD89E01"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Nature of Business</w:t>
            </w:r>
          </w:p>
        </w:tc>
        <w:tc>
          <w:tcPr>
            <w:tcW w:w="2552" w:type="dxa"/>
          </w:tcPr>
          <w:p w14:paraId="33323846"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28A599D7"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Dates From - To</w:t>
            </w:r>
          </w:p>
        </w:tc>
        <w:tc>
          <w:tcPr>
            <w:tcW w:w="2806" w:type="dxa"/>
          </w:tcPr>
          <w:p w14:paraId="740BA0B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2B5B96EB" w14:textId="77777777" w:rsidTr="003B1739">
        <w:tc>
          <w:tcPr>
            <w:tcW w:w="2835" w:type="dxa"/>
          </w:tcPr>
          <w:p w14:paraId="14F4F609"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Grade/Position </w:t>
            </w:r>
          </w:p>
          <w:p w14:paraId="148F6D72"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Held</w:t>
            </w:r>
          </w:p>
        </w:tc>
        <w:tc>
          <w:tcPr>
            <w:tcW w:w="2552" w:type="dxa"/>
          </w:tcPr>
          <w:p w14:paraId="5D666E67"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3DA643E7"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Reason For Leaving </w:t>
            </w:r>
          </w:p>
        </w:tc>
        <w:tc>
          <w:tcPr>
            <w:tcW w:w="2806" w:type="dxa"/>
          </w:tcPr>
          <w:p w14:paraId="2E87D0A2"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1CD1D3E0" w14:textId="77777777" w:rsidTr="008B6F0D">
        <w:tc>
          <w:tcPr>
            <w:tcW w:w="10348" w:type="dxa"/>
            <w:gridSpan w:val="4"/>
          </w:tcPr>
          <w:p w14:paraId="73B97475"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Description of Duties &amp; Responsibilities </w:t>
            </w:r>
          </w:p>
          <w:p w14:paraId="2CB5AA7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059316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8C83F2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52B06F2"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EB6349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F0CC4C0"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7E4B43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BE1AFB8"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C1ED952"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683F077"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EACB843"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3258A3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233B8A5"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53F5DEB"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B02E14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8884F23"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050A0FF"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03D21B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4434377"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3803247"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815A5FB"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18D865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D68AB7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3872D62"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3E4B5B5"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81BC7E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6E79D911" w14:textId="77777777" w:rsidTr="008B6F0D">
        <w:tc>
          <w:tcPr>
            <w:tcW w:w="2835" w:type="dxa"/>
          </w:tcPr>
          <w:p w14:paraId="38B9E6C2"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lastRenderedPageBreak/>
              <w:t>Employers Name &amp;</w:t>
            </w:r>
          </w:p>
          <w:p w14:paraId="4ED664A9"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Address</w:t>
            </w:r>
          </w:p>
        </w:tc>
        <w:tc>
          <w:tcPr>
            <w:tcW w:w="7513" w:type="dxa"/>
            <w:gridSpan w:val="3"/>
          </w:tcPr>
          <w:p w14:paraId="11E08C7A" w14:textId="77777777" w:rsidR="008B6F0D" w:rsidRPr="00F2300D" w:rsidRDefault="008B6F0D" w:rsidP="008B6F0D">
            <w:pPr>
              <w:pStyle w:val="BlockText"/>
              <w:spacing w:line="360" w:lineRule="auto"/>
              <w:ind w:left="0" w:right="-765"/>
              <w:rPr>
                <w:rFonts w:asciiTheme="minorHAnsi" w:hAnsiTheme="minorHAnsi" w:cstheme="minorHAnsi"/>
                <w:b/>
                <w:bCs/>
              </w:rPr>
            </w:pPr>
          </w:p>
        </w:tc>
      </w:tr>
      <w:tr w:rsidR="008B6F0D" w:rsidRPr="00F2300D" w14:paraId="69614E79" w14:textId="77777777" w:rsidTr="003B1739">
        <w:tc>
          <w:tcPr>
            <w:tcW w:w="2835" w:type="dxa"/>
          </w:tcPr>
          <w:p w14:paraId="53895C95"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Nature of Business</w:t>
            </w:r>
          </w:p>
        </w:tc>
        <w:tc>
          <w:tcPr>
            <w:tcW w:w="2552" w:type="dxa"/>
          </w:tcPr>
          <w:p w14:paraId="57B1A043"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545E05E7"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Date Started</w:t>
            </w:r>
          </w:p>
        </w:tc>
        <w:tc>
          <w:tcPr>
            <w:tcW w:w="2806" w:type="dxa"/>
          </w:tcPr>
          <w:p w14:paraId="3615476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0708DAB5" w14:textId="77777777" w:rsidTr="003B1739">
        <w:tc>
          <w:tcPr>
            <w:tcW w:w="2835" w:type="dxa"/>
          </w:tcPr>
          <w:p w14:paraId="550C7529"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Grade/Position </w:t>
            </w:r>
          </w:p>
          <w:p w14:paraId="59F793BD"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Held</w:t>
            </w:r>
          </w:p>
        </w:tc>
        <w:tc>
          <w:tcPr>
            <w:tcW w:w="2552" w:type="dxa"/>
          </w:tcPr>
          <w:p w14:paraId="09EB9E71"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2F2A144B"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Reason For Leaving </w:t>
            </w:r>
          </w:p>
        </w:tc>
        <w:tc>
          <w:tcPr>
            <w:tcW w:w="2806" w:type="dxa"/>
          </w:tcPr>
          <w:p w14:paraId="7C594068"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69E3558E" w14:textId="77777777" w:rsidTr="008B6F0D">
        <w:tc>
          <w:tcPr>
            <w:tcW w:w="10348" w:type="dxa"/>
            <w:gridSpan w:val="4"/>
          </w:tcPr>
          <w:p w14:paraId="79BB0E38"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Description of Duties &amp; Responsibilities </w:t>
            </w:r>
          </w:p>
          <w:p w14:paraId="181D6A97"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B8EDA3A"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256C5D3"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5F018E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6F91DE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DFC1C2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BD0CEB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4975EDC"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E1ED49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FCFA22A"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B8D0D42"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D427B50"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A8179D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42BF56A"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572A1DA"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9B7E078"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E2B1EE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74C7BED"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C3AF2F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C86B1BC"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65D5D40"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6CF45E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8BA8197"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60A7EA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BA9D628"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D89C8A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bl>
    <w:p w14:paraId="51560CD7" w14:textId="77777777" w:rsidR="008B6F0D" w:rsidRPr="00F2300D" w:rsidRDefault="008B6F0D" w:rsidP="008B6F0D">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F2300D" w14:paraId="77FB14FA" w14:textId="77777777" w:rsidTr="008B6F0D">
        <w:tc>
          <w:tcPr>
            <w:tcW w:w="2835" w:type="dxa"/>
          </w:tcPr>
          <w:p w14:paraId="6D376F4A"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lastRenderedPageBreak/>
              <w:t>Employers Name &amp;</w:t>
            </w:r>
          </w:p>
          <w:p w14:paraId="02B56C43"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Address</w:t>
            </w:r>
          </w:p>
        </w:tc>
        <w:tc>
          <w:tcPr>
            <w:tcW w:w="7513" w:type="dxa"/>
            <w:gridSpan w:val="3"/>
          </w:tcPr>
          <w:p w14:paraId="0506FBEB" w14:textId="77777777" w:rsidR="008B6F0D" w:rsidRPr="00F2300D" w:rsidRDefault="008B6F0D" w:rsidP="008B6F0D">
            <w:pPr>
              <w:pStyle w:val="BlockText"/>
              <w:spacing w:line="360" w:lineRule="auto"/>
              <w:ind w:left="0" w:right="-765"/>
              <w:rPr>
                <w:rFonts w:asciiTheme="minorHAnsi" w:hAnsiTheme="minorHAnsi" w:cstheme="minorHAnsi"/>
                <w:b/>
                <w:bCs/>
              </w:rPr>
            </w:pPr>
          </w:p>
        </w:tc>
      </w:tr>
      <w:tr w:rsidR="008B6F0D" w:rsidRPr="00F2300D" w14:paraId="3608B96F" w14:textId="77777777" w:rsidTr="003B1739">
        <w:tc>
          <w:tcPr>
            <w:tcW w:w="2835" w:type="dxa"/>
          </w:tcPr>
          <w:p w14:paraId="7660AAE7"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Nature of Business</w:t>
            </w:r>
          </w:p>
        </w:tc>
        <w:tc>
          <w:tcPr>
            <w:tcW w:w="2552" w:type="dxa"/>
          </w:tcPr>
          <w:p w14:paraId="758946CB"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2E6DC2B9"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Date Started</w:t>
            </w:r>
          </w:p>
        </w:tc>
        <w:tc>
          <w:tcPr>
            <w:tcW w:w="2806" w:type="dxa"/>
          </w:tcPr>
          <w:p w14:paraId="43D3F91D"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4E1245D8" w14:textId="77777777" w:rsidTr="003B1739">
        <w:tc>
          <w:tcPr>
            <w:tcW w:w="2835" w:type="dxa"/>
          </w:tcPr>
          <w:p w14:paraId="07BEA062"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Grade/Position </w:t>
            </w:r>
          </w:p>
          <w:p w14:paraId="371B86E6"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Held</w:t>
            </w:r>
          </w:p>
        </w:tc>
        <w:tc>
          <w:tcPr>
            <w:tcW w:w="2552" w:type="dxa"/>
          </w:tcPr>
          <w:p w14:paraId="36130158" w14:textId="77777777" w:rsidR="008B6F0D" w:rsidRPr="00F2300D" w:rsidRDefault="008B6F0D" w:rsidP="008B6F0D">
            <w:pPr>
              <w:pStyle w:val="BlockText"/>
              <w:spacing w:line="360" w:lineRule="auto"/>
              <w:ind w:left="0" w:right="-765"/>
              <w:rPr>
                <w:rFonts w:asciiTheme="minorHAnsi" w:hAnsiTheme="minorHAnsi" w:cstheme="minorHAnsi"/>
                <w:b/>
                <w:bCs/>
              </w:rPr>
            </w:pPr>
          </w:p>
        </w:tc>
        <w:tc>
          <w:tcPr>
            <w:tcW w:w="2155" w:type="dxa"/>
          </w:tcPr>
          <w:p w14:paraId="12275401"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Reason For Leaving </w:t>
            </w:r>
          </w:p>
        </w:tc>
        <w:tc>
          <w:tcPr>
            <w:tcW w:w="2806" w:type="dxa"/>
          </w:tcPr>
          <w:p w14:paraId="09CE655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r w:rsidR="008B6F0D" w:rsidRPr="00F2300D" w14:paraId="11EBAC85" w14:textId="77777777" w:rsidTr="008B6F0D">
        <w:tc>
          <w:tcPr>
            <w:tcW w:w="10348" w:type="dxa"/>
            <w:gridSpan w:val="4"/>
          </w:tcPr>
          <w:p w14:paraId="2E0E52C0" w14:textId="77777777" w:rsidR="008B6F0D" w:rsidRPr="00F2300D" w:rsidRDefault="008B6F0D" w:rsidP="008B6F0D">
            <w:pPr>
              <w:pStyle w:val="BlockText"/>
              <w:spacing w:line="360" w:lineRule="auto"/>
              <w:ind w:left="0" w:right="-765"/>
              <w:rPr>
                <w:rFonts w:asciiTheme="minorHAnsi" w:hAnsiTheme="minorHAnsi" w:cstheme="minorHAnsi"/>
                <w:b/>
                <w:bCs/>
              </w:rPr>
            </w:pPr>
            <w:r w:rsidRPr="00F2300D">
              <w:rPr>
                <w:rFonts w:asciiTheme="minorHAnsi" w:hAnsiTheme="minorHAnsi" w:cstheme="minorHAnsi"/>
                <w:b/>
                <w:bCs/>
              </w:rPr>
              <w:t xml:space="preserve">Description of Duties &amp; Responsibilities </w:t>
            </w:r>
          </w:p>
          <w:p w14:paraId="76895D13"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EC48D2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566DBC5"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609D18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1B92F3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85644B3"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0966583"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4C12E4E"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21A266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03FFC8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1C6DEF7"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5649E8C"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0231B28"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DD58D2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494A67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5C253BB"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1B13117D"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4592B91C"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28D432B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FA9DA76"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622ECE1C"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8A60215"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3AAA769"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54E5416F"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7A0C147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3C791A14"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p w14:paraId="0CEA41D1" w14:textId="77777777" w:rsidR="008B6F0D" w:rsidRPr="00F2300D" w:rsidRDefault="008B6F0D" w:rsidP="008B6F0D">
            <w:pPr>
              <w:pStyle w:val="BlockText"/>
              <w:spacing w:line="360" w:lineRule="auto"/>
              <w:ind w:left="0" w:right="-765"/>
              <w:rPr>
                <w:rFonts w:asciiTheme="minorHAnsi" w:hAnsiTheme="minorHAnsi" w:cstheme="minorHAnsi"/>
                <w:b/>
                <w:bCs/>
                <w:u w:val="single"/>
              </w:rPr>
            </w:pPr>
          </w:p>
        </w:tc>
      </w:tr>
    </w:tbl>
    <w:p w14:paraId="194629A2" w14:textId="77777777" w:rsidR="008B6F0D" w:rsidRPr="00F2300D" w:rsidRDefault="008B6F0D" w:rsidP="009E4B39">
      <w:pPr>
        <w:pStyle w:val="BlockText"/>
        <w:spacing w:line="360" w:lineRule="auto"/>
        <w:ind w:left="-567" w:right="-765" w:firstLine="567"/>
        <w:rPr>
          <w:rFonts w:asciiTheme="minorHAnsi" w:hAnsiTheme="minorHAnsi" w:cstheme="minorHAnsi"/>
          <w:b/>
          <w:sz w:val="22"/>
          <w:u w:val="single"/>
        </w:rPr>
      </w:pPr>
    </w:p>
    <w:p w14:paraId="33B7F1FC" w14:textId="77777777" w:rsidR="00D350D3" w:rsidRPr="00F2300D" w:rsidRDefault="004E7A8C" w:rsidP="00A25E83">
      <w:pPr>
        <w:pStyle w:val="BlockText"/>
        <w:ind w:left="-567" w:right="-1"/>
        <w:rPr>
          <w:rFonts w:asciiTheme="minorHAnsi" w:hAnsiTheme="minorHAnsi" w:cstheme="minorHAnsi"/>
          <w:b/>
          <w:sz w:val="22"/>
        </w:rPr>
      </w:pPr>
      <w:r w:rsidRPr="00F2300D">
        <w:rPr>
          <w:rFonts w:asciiTheme="minorHAnsi" w:hAnsiTheme="minorHAnsi" w:cstheme="minorHAnsi"/>
          <w:b/>
          <w:sz w:val="22"/>
        </w:rPr>
        <w:t>P</w:t>
      </w:r>
      <w:r w:rsidR="00D350D3" w:rsidRPr="00F2300D">
        <w:rPr>
          <w:rFonts w:asciiTheme="minorHAnsi" w:hAnsiTheme="minorHAnsi" w:cstheme="minorHAnsi"/>
          <w:b/>
          <w:sz w:val="22"/>
        </w:rPr>
        <w:t>lease indicate any particular experience and/or achievements you hold which you consider relevant to you</w:t>
      </w:r>
      <w:r w:rsidR="00A25E83" w:rsidRPr="00F2300D">
        <w:rPr>
          <w:rFonts w:asciiTheme="minorHAnsi" w:hAnsiTheme="minorHAnsi" w:cstheme="minorHAnsi"/>
          <w:b/>
          <w:sz w:val="22"/>
        </w:rPr>
        <w:t>r application for this position:</w:t>
      </w:r>
    </w:p>
    <w:p w14:paraId="32CB2AFD" w14:textId="77777777" w:rsidR="00D350D3" w:rsidRPr="00F2300D" w:rsidRDefault="00D350D3" w:rsidP="00D350D3">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E00E55" w:rsidRPr="00F2300D" w14:paraId="668FEB91" w14:textId="77777777" w:rsidTr="00E00E55">
        <w:tc>
          <w:tcPr>
            <w:tcW w:w="9464" w:type="dxa"/>
          </w:tcPr>
          <w:p w14:paraId="373CE89A" w14:textId="77777777" w:rsidR="00E00E55" w:rsidRPr="00F2300D" w:rsidRDefault="00E00E55" w:rsidP="00E600BE">
            <w:pPr>
              <w:pStyle w:val="BlockText"/>
              <w:ind w:left="0" w:right="-1"/>
              <w:rPr>
                <w:rFonts w:asciiTheme="minorHAnsi" w:hAnsiTheme="minorHAnsi" w:cstheme="minorHAnsi"/>
                <w:b/>
              </w:rPr>
            </w:pPr>
          </w:p>
          <w:p w14:paraId="36B43ABB" w14:textId="77777777" w:rsidR="00E00E55" w:rsidRPr="00F2300D" w:rsidRDefault="00E00E55" w:rsidP="00E600BE">
            <w:pPr>
              <w:pStyle w:val="BlockText"/>
              <w:ind w:left="0" w:right="-1"/>
              <w:rPr>
                <w:rFonts w:asciiTheme="minorHAnsi" w:hAnsiTheme="minorHAnsi" w:cstheme="minorHAnsi"/>
                <w:b/>
              </w:rPr>
            </w:pPr>
          </w:p>
          <w:p w14:paraId="3B3DE928" w14:textId="77777777" w:rsidR="00E00E55" w:rsidRPr="00F2300D" w:rsidRDefault="00E00E55" w:rsidP="00E600BE">
            <w:pPr>
              <w:pStyle w:val="BlockText"/>
              <w:ind w:left="0" w:right="-1"/>
              <w:rPr>
                <w:rFonts w:asciiTheme="minorHAnsi" w:hAnsiTheme="minorHAnsi" w:cstheme="minorHAnsi"/>
                <w:b/>
              </w:rPr>
            </w:pPr>
          </w:p>
          <w:p w14:paraId="51267979" w14:textId="77777777" w:rsidR="00E00E55" w:rsidRPr="00F2300D" w:rsidRDefault="00E00E55" w:rsidP="00E600BE">
            <w:pPr>
              <w:pStyle w:val="BlockText"/>
              <w:ind w:left="0" w:right="-1"/>
              <w:rPr>
                <w:rFonts w:asciiTheme="minorHAnsi" w:hAnsiTheme="minorHAnsi" w:cstheme="minorHAnsi"/>
                <w:b/>
              </w:rPr>
            </w:pPr>
          </w:p>
          <w:p w14:paraId="4C0EFDE8" w14:textId="77777777" w:rsidR="00E00E55" w:rsidRPr="00F2300D" w:rsidRDefault="00E00E55" w:rsidP="00E600BE">
            <w:pPr>
              <w:pStyle w:val="BlockText"/>
              <w:ind w:left="0" w:right="-1"/>
              <w:rPr>
                <w:rFonts w:asciiTheme="minorHAnsi" w:hAnsiTheme="minorHAnsi" w:cstheme="minorHAnsi"/>
                <w:b/>
              </w:rPr>
            </w:pPr>
          </w:p>
          <w:p w14:paraId="762F9D25" w14:textId="77777777" w:rsidR="00E00E55" w:rsidRPr="00F2300D" w:rsidRDefault="00E00E55" w:rsidP="00E600BE">
            <w:pPr>
              <w:pStyle w:val="BlockText"/>
              <w:ind w:left="0" w:right="-1"/>
              <w:rPr>
                <w:rFonts w:asciiTheme="minorHAnsi" w:hAnsiTheme="minorHAnsi" w:cstheme="minorHAnsi"/>
                <w:b/>
              </w:rPr>
            </w:pPr>
          </w:p>
          <w:p w14:paraId="1BAC9BEA" w14:textId="77777777" w:rsidR="00E00E55" w:rsidRPr="00F2300D" w:rsidRDefault="00E00E55" w:rsidP="00E600BE">
            <w:pPr>
              <w:pStyle w:val="BlockText"/>
              <w:ind w:left="0" w:right="-1"/>
              <w:rPr>
                <w:rFonts w:asciiTheme="minorHAnsi" w:hAnsiTheme="minorHAnsi" w:cstheme="minorHAnsi"/>
                <w:b/>
              </w:rPr>
            </w:pPr>
          </w:p>
          <w:p w14:paraId="47E62312" w14:textId="77777777" w:rsidR="00E00E55" w:rsidRPr="00F2300D" w:rsidRDefault="00E00E55" w:rsidP="00E600BE">
            <w:pPr>
              <w:pStyle w:val="BlockText"/>
              <w:ind w:left="0" w:right="-1"/>
              <w:rPr>
                <w:rFonts w:asciiTheme="minorHAnsi" w:hAnsiTheme="minorHAnsi" w:cstheme="minorHAnsi"/>
                <w:b/>
              </w:rPr>
            </w:pPr>
          </w:p>
          <w:p w14:paraId="62DC32D1" w14:textId="77777777" w:rsidR="00E00E55" w:rsidRPr="00F2300D" w:rsidRDefault="00E00E55" w:rsidP="00E600BE">
            <w:pPr>
              <w:pStyle w:val="BlockText"/>
              <w:ind w:left="0" w:right="-1"/>
              <w:rPr>
                <w:rFonts w:asciiTheme="minorHAnsi" w:hAnsiTheme="minorHAnsi" w:cstheme="minorHAnsi"/>
                <w:b/>
              </w:rPr>
            </w:pPr>
          </w:p>
          <w:p w14:paraId="34966E7E" w14:textId="77777777" w:rsidR="00E00E55" w:rsidRPr="00F2300D" w:rsidRDefault="00E00E55" w:rsidP="00E600BE">
            <w:pPr>
              <w:pStyle w:val="BlockText"/>
              <w:ind w:left="0" w:right="-1"/>
              <w:rPr>
                <w:rFonts w:asciiTheme="minorHAnsi" w:hAnsiTheme="minorHAnsi" w:cstheme="minorHAnsi"/>
                <w:b/>
              </w:rPr>
            </w:pPr>
          </w:p>
          <w:p w14:paraId="0A19A733" w14:textId="77777777" w:rsidR="00E00E55" w:rsidRPr="00F2300D" w:rsidRDefault="00E00E55" w:rsidP="00E600BE">
            <w:pPr>
              <w:pStyle w:val="BlockText"/>
              <w:ind w:left="0" w:right="-1"/>
              <w:rPr>
                <w:rFonts w:asciiTheme="minorHAnsi" w:hAnsiTheme="minorHAnsi" w:cstheme="minorHAnsi"/>
                <w:b/>
              </w:rPr>
            </w:pPr>
          </w:p>
          <w:p w14:paraId="153017B0" w14:textId="77777777" w:rsidR="00E00E55" w:rsidRPr="00F2300D" w:rsidRDefault="00E00E55" w:rsidP="00E600BE">
            <w:pPr>
              <w:pStyle w:val="BlockText"/>
              <w:ind w:left="0" w:right="-1"/>
              <w:rPr>
                <w:rFonts w:asciiTheme="minorHAnsi" w:hAnsiTheme="minorHAnsi" w:cstheme="minorHAnsi"/>
                <w:b/>
              </w:rPr>
            </w:pPr>
          </w:p>
          <w:p w14:paraId="71096B57" w14:textId="77777777" w:rsidR="00E00E55" w:rsidRPr="00F2300D" w:rsidRDefault="00E00E55" w:rsidP="00E600BE">
            <w:pPr>
              <w:pStyle w:val="BlockText"/>
              <w:ind w:left="0" w:right="-1"/>
              <w:rPr>
                <w:rFonts w:asciiTheme="minorHAnsi" w:hAnsiTheme="minorHAnsi" w:cstheme="minorHAnsi"/>
                <w:b/>
              </w:rPr>
            </w:pPr>
          </w:p>
          <w:p w14:paraId="1167CF7C" w14:textId="77777777" w:rsidR="00E00E55" w:rsidRPr="00F2300D" w:rsidRDefault="00E00E55" w:rsidP="00E600BE">
            <w:pPr>
              <w:pStyle w:val="BlockText"/>
              <w:ind w:left="0" w:right="-1"/>
              <w:rPr>
                <w:rFonts w:asciiTheme="minorHAnsi" w:hAnsiTheme="minorHAnsi" w:cstheme="minorHAnsi"/>
                <w:b/>
              </w:rPr>
            </w:pPr>
          </w:p>
          <w:p w14:paraId="568F8AA8" w14:textId="77777777" w:rsidR="00E00E55" w:rsidRPr="00F2300D" w:rsidRDefault="00E00E55" w:rsidP="00E600BE">
            <w:pPr>
              <w:pStyle w:val="BlockText"/>
              <w:ind w:left="0" w:right="-1"/>
              <w:rPr>
                <w:rFonts w:asciiTheme="minorHAnsi" w:hAnsiTheme="minorHAnsi" w:cstheme="minorHAnsi"/>
                <w:b/>
              </w:rPr>
            </w:pPr>
          </w:p>
          <w:p w14:paraId="5BC73B3A" w14:textId="77777777" w:rsidR="00E00E55" w:rsidRPr="00F2300D" w:rsidRDefault="00E00E55" w:rsidP="00E600BE">
            <w:pPr>
              <w:pStyle w:val="BlockText"/>
              <w:ind w:left="0" w:right="-1"/>
              <w:rPr>
                <w:rFonts w:asciiTheme="minorHAnsi" w:hAnsiTheme="minorHAnsi" w:cstheme="minorHAnsi"/>
                <w:b/>
              </w:rPr>
            </w:pPr>
          </w:p>
          <w:p w14:paraId="05380501" w14:textId="77777777" w:rsidR="00E00E55" w:rsidRPr="00F2300D" w:rsidRDefault="00E00E55" w:rsidP="00E600BE">
            <w:pPr>
              <w:pStyle w:val="BlockText"/>
              <w:ind w:left="0" w:right="-1"/>
              <w:rPr>
                <w:rFonts w:asciiTheme="minorHAnsi" w:hAnsiTheme="minorHAnsi" w:cstheme="minorHAnsi"/>
                <w:b/>
              </w:rPr>
            </w:pPr>
          </w:p>
          <w:p w14:paraId="51249E2D" w14:textId="77777777" w:rsidR="00E00E55" w:rsidRPr="00F2300D" w:rsidRDefault="00E00E55" w:rsidP="00E600BE">
            <w:pPr>
              <w:pStyle w:val="BlockText"/>
              <w:ind w:left="0" w:right="-1"/>
              <w:rPr>
                <w:rFonts w:asciiTheme="minorHAnsi" w:hAnsiTheme="minorHAnsi" w:cstheme="minorHAnsi"/>
                <w:b/>
              </w:rPr>
            </w:pPr>
          </w:p>
          <w:p w14:paraId="04D501A3" w14:textId="77777777" w:rsidR="00E00E55" w:rsidRPr="00F2300D" w:rsidRDefault="00E00E55" w:rsidP="00E600BE">
            <w:pPr>
              <w:pStyle w:val="BlockText"/>
              <w:ind w:left="0" w:right="-1"/>
              <w:rPr>
                <w:rFonts w:asciiTheme="minorHAnsi" w:hAnsiTheme="minorHAnsi" w:cstheme="minorHAnsi"/>
                <w:b/>
              </w:rPr>
            </w:pPr>
          </w:p>
          <w:p w14:paraId="7AAC8328" w14:textId="77777777" w:rsidR="00E00E55" w:rsidRPr="00F2300D" w:rsidRDefault="00E00E55" w:rsidP="00E600BE">
            <w:pPr>
              <w:pStyle w:val="BlockText"/>
              <w:ind w:left="0" w:right="-1"/>
              <w:rPr>
                <w:rFonts w:asciiTheme="minorHAnsi" w:hAnsiTheme="minorHAnsi" w:cstheme="minorHAnsi"/>
                <w:b/>
              </w:rPr>
            </w:pPr>
          </w:p>
          <w:p w14:paraId="47309788" w14:textId="77777777" w:rsidR="00E00E55" w:rsidRPr="00F2300D" w:rsidRDefault="00E00E55" w:rsidP="00E600BE">
            <w:pPr>
              <w:pStyle w:val="BlockText"/>
              <w:ind w:left="0" w:right="-1"/>
              <w:rPr>
                <w:rFonts w:asciiTheme="minorHAnsi" w:hAnsiTheme="minorHAnsi" w:cstheme="minorHAnsi"/>
                <w:b/>
              </w:rPr>
            </w:pPr>
          </w:p>
          <w:p w14:paraId="2E321BF1" w14:textId="77777777" w:rsidR="00E00E55" w:rsidRPr="00F2300D" w:rsidRDefault="00E00E55" w:rsidP="00E600BE">
            <w:pPr>
              <w:pStyle w:val="BlockText"/>
              <w:ind w:left="0" w:right="-1"/>
              <w:rPr>
                <w:rFonts w:asciiTheme="minorHAnsi" w:hAnsiTheme="minorHAnsi" w:cstheme="minorHAnsi"/>
                <w:b/>
              </w:rPr>
            </w:pPr>
          </w:p>
          <w:p w14:paraId="5366B6BB" w14:textId="77777777" w:rsidR="00E00E55" w:rsidRPr="00F2300D" w:rsidRDefault="00E00E55" w:rsidP="00E600BE">
            <w:pPr>
              <w:pStyle w:val="BlockText"/>
              <w:ind w:left="0" w:right="-1"/>
              <w:rPr>
                <w:rFonts w:asciiTheme="minorHAnsi" w:hAnsiTheme="minorHAnsi" w:cstheme="minorHAnsi"/>
                <w:b/>
              </w:rPr>
            </w:pPr>
          </w:p>
          <w:p w14:paraId="267CF708" w14:textId="77777777" w:rsidR="00E00E55" w:rsidRPr="00F2300D" w:rsidRDefault="00E00E55" w:rsidP="00E600BE">
            <w:pPr>
              <w:pStyle w:val="BlockText"/>
              <w:ind w:left="0" w:right="-1"/>
              <w:rPr>
                <w:rFonts w:asciiTheme="minorHAnsi" w:hAnsiTheme="minorHAnsi" w:cstheme="minorHAnsi"/>
                <w:b/>
              </w:rPr>
            </w:pPr>
          </w:p>
          <w:p w14:paraId="231DB23E" w14:textId="77777777" w:rsidR="00E00E55" w:rsidRPr="00F2300D" w:rsidRDefault="00E00E55" w:rsidP="00E600BE">
            <w:pPr>
              <w:pStyle w:val="BlockText"/>
              <w:ind w:left="0" w:right="-1"/>
              <w:rPr>
                <w:rFonts w:asciiTheme="minorHAnsi" w:hAnsiTheme="minorHAnsi" w:cstheme="minorHAnsi"/>
                <w:b/>
              </w:rPr>
            </w:pPr>
          </w:p>
          <w:p w14:paraId="454BC12D" w14:textId="77777777" w:rsidR="00E00E55" w:rsidRPr="00F2300D" w:rsidRDefault="00E00E55" w:rsidP="00E600BE">
            <w:pPr>
              <w:pStyle w:val="BlockText"/>
              <w:ind w:left="0" w:right="-1"/>
              <w:rPr>
                <w:rFonts w:asciiTheme="minorHAnsi" w:hAnsiTheme="minorHAnsi" w:cstheme="minorHAnsi"/>
                <w:b/>
              </w:rPr>
            </w:pPr>
          </w:p>
          <w:p w14:paraId="063EAE39" w14:textId="77777777" w:rsidR="00E00E55" w:rsidRPr="00F2300D" w:rsidRDefault="00E00E55" w:rsidP="00E600BE">
            <w:pPr>
              <w:pStyle w:val="BlockText"/>
              <w:ind w:left="0" w:right="-1"/>
              <w:rPr>
                <w:rFonts w:asciiTheme="minorHAnsi" w:hAnsiTheme="minorHAnsi" w:cstheme="minorHAnsi"/>
                <w:b/>
              </w:rPr>
            </w:pPr>
          </w:p>
          <w:p w14:paraId="2DAE7023" w14:textId="77777777" w:rsidR="00E00E55" w:rsidRPr="00F2300D" w:rsidRDefault="00E00E55" w:rsidP="00E600BE">
            <w:pPr>
              <w:pStyle w:val="BlockText"/>
              <w:ind w:left="0" w:right="-1"/>
              <w:rPr>
                <w:rFonts w:asciiTheme="minorHAnsi" w:hAnsiTheme="minorHAnsi" w:cstheme="minorHAnsi"/>
                <w:b/>
              </w:rPr>
            </w:pPr>
          </w:p>
          <w:p w14:paraId="1810C7BB" w14:textId="77777777" w:rsidR="00E00E55" w:rsidRPr="00F2300D" w:rsidRDefault="00E00E55" w:rsidP="00E600BE">
            <w:pPr>
              <w:pStyle w:val="BlockText"/>
              <w:ind w:left="0" w:right="-1"/>
              <w:rPr>
                <w:rFonts w:asciiTheme="minorHAnsi" w:hAnsiTheme="minorHAnsi" w:cstheme="minorHAnsi"/>
                <w:b/>
              </w:rPr>
            </w:pPr>
          </w:p>
          <w:p w14:paraId="56CB22AE" w14:textId="77777777" w:rsidR="00E00E55" w:rsidRPr="00F2300D" w:rsidRDefault="00E00E55" w:rsidP="00E600BE">
            <w:pPr>
              <w:pStyle w:val="BlockText"/>
              <w:ind w:left="0" w:right="-1"/>
              <w:rPr>
                <w:rFonts w:asciiTheme="minorHAnsi" w:hAnsiTheme="minorHAnsi" w:cstheme="minorHAnsi"/>
                <w:b/>
              </w:rPr>
            </w:pPr>
          </w:p>
          <w:p w14:paraId="49FE4D92" w14:textId="77777777" w:rsidR="00E00E55" w:rsidRPr="00F2300D" w:rsidRDefault="00E00E55" w:rsidP="00E600BE">
            <w:pPr>
              <w:pStyle w:val="BlockText"/>
              <w:ind w:left="0" w:right="-1"/>
              <w:rPr>
                <w:rFonts w:asciiTheme="minorHAnsi" w:hAnsiTheme="minorHAnsi" w:cstheme="minorHAnsi"/>
                <w:b/>
              </w:rPr>
            </w:pPr>
          </w:p>
          <w:p w14:paraId="3BF2A425" w14:textId="77777777" w:rsidR="00E00E55" w:rsidRPr="00F2300D" w:rsidRDefault="00E00E55" w:rsidP="00E600BE">
            <w:pPr>
              <w:pStyle w:val="BlockText"/>
              <w:ind w:left="0" w:right="-1"/>
              <w:rPr>
                <w:rFonts w:asciiTheme="minorHAnsi" w:hAnsiTheme="minorHAnsi" w:cstheme="minorHAnsi"/>
                <w:b/>
              </w:rPr>
            </w:pPr>
          </w:p>
        </w:tc>
      </w:tr>
    </w:tbl>
    <w:p w14:paraId="3A4D087F" w14:textId="77777777" w:rsidR="00281717" w:rsidRPr="00F2300D" w:rsidRDefault="00281717" w:rsidP="00E600BE">
      <w:pPr>
        <w:pStyle w:val="BlockText"/>
        <w:ind w:left="-567" w:right="-1"/>
        <w:rPr>
          <w:rFonts w:asciiTheme="minorHAnsi" w:hAnsiTheme="minorHAnsi" w:cstheme="minorHAnsi"/>
          <w:b/>
          <w:sz w:val="22"/>
        </w:rPr>
      </w:pPr>
    </w:p>
    <w:p w14:paraId="384BBC6A" w14:textId="77777777" w:rsidR="00493E57" w:rsidRPr="00F2300D" w:rsidRDefault="00493E57" w:rsidP="00A25E83">
      <w:pPr>
        <w:pStyle w:val="BlockText"/>
        <w:spacing w:line="360" w:lineRule="auto"/>
        <w:ind w:left="-567" w:right="-765"/>
        <w:rPr>
          <w:rFonts w:asciiTheme="minorHAnsi" w:hAnsiTheme="minorHAnsi" w:cstheme="minorHAnsi"/>
          <w:b/>
          <w:sz w:val="22"/>
        </w:rPr>
      </w:pPr>
    </w:p>
    <w:p w14:paraId="4C8804E6" w14:textId="77777777" w:rsidR="000C1B54" w:rsidRPr="00F2300D" w:rsidRDefault="000C1B54" w:rsidP="00A25E83">
      <w:pPr>
        <w:pStyle w:val="BlockText"/>
        <w:spacing w:line="360" w:lineRule="auto"/>
        <w:ind w:left="-567" w:right="-765"/>
        <w:rPr>
          <w:rFonts w:asciiTheme="minorHAnsi" w:hAnsiTheme="minorHAnsi" w:cstheme="minorHAnsi"/>
          <w:b/>
          <w:sz w:val="22"/>
        </w:rPr>
      </w:pPr>
    </w:p>
    <w:p w14:paraId="1930D5F5" w14:textId="77777777" w:rsidR="00D17D5F" w:rsidRPr="00F2300D" w:rsidRDefault="00D17D5F" w:rsidP="00A25E83">
      <w:pPr>
        <w:pStyle w:val="BlockText"/>
        <w:spacing w:line="360" w:lineRule="auto"/>
        <w:ind w:left="-567" w:right="-765"/>
        <w:rPr>
          <w:rFonts w:asciiTheme="minorHAnsi" w:hAnsiTheme="minorHAnsi" w:cstheme="minorHAnsi"/>
          <w:b/>
          <w:sz w:val="22"/>
        </w:rPr>
      </w:pPr>
      <w:r w:rsidRPr="00F2300D">
        <w:rPr>
          <w:rFonts w:asciiTheme="minorHAnsi" w:hAnsiTheme="minorHAnsi" w:cstheme="minorHAnsi"/>
          <w:b/>
          <w:sz w:val="22"/>
        </w:rPr>
        <w:t>Please indicate your interests, hobbies or other leisure activities, in which you participate:</w:t>
      </w:r>
    </w:p>
    <w:p w14:paraId="018CC8C9" w14:textId="77777777" w:rsidR="00D17D5F" w:rsidRPr="00F2300D" w:rsidRDefault="00D17D5F" w:rsidP="00D17D5F">
      <w:pPr>
        <w:pStyle w:val="BlockText"/>
        <w:ind w:left="0" w:right="-765"/>
        <w:rPr>
          <w:rFonts w:asciiTheme="minorHAnsi" w:hAnsiTheme="minorHAnsi" w:cstheme="minorHAnsi"/>
        </w:rPr>
      </w:pPr>
    </w:p>
    <w:tbl>
      <w:tblPr>
        <w:tblStyle w:val="TableGrid"/>
        <w:tblW w:w="0" w:type="auto"/>
        <w:tblInd w:w="-176" w:type="dxa"/>
        <w:tblLook w:val="04A0" w:firstRow="1" w:lastRow="0" w:firstColumn="1" w:lastColumn="0" w:noHBand="0" w:noVBand="1"/>
      </w:tblPr>
      <w:tblGrid>
        <w:gridCol w:w="9498"/>
      </w:tblGrid>
      <w:tr w:rsidR="00E00E55" w:rsidRPr="00F2300D" w14:paraId="2701B3E1" w14:textId="77777777" w:rsidTr="00E00E55">
        <w:tc>
          <w:tcPr>
            <w:tcW w:w="9498" w:type="dxa"/>
          </w:tcPr>
          <w:p w14:paraId="10FF8404" w14:textId="77777777" w:rsidR="00E00E55" w:rsidRPr="00F2300D" w:rsidRDefault="00E00E55" w:rsidP="00873925">
            <w:pPr>
              <w:pStyle w:val="BlockText"/>
              <w:spacing w:line="360" w:lineRule="auto"/>
              <w:ind w:left="0" w:right="-1"/>
              <w:rPr>
                <w:rFonts w:asciiTheme="minorHAnsi" w:hAnsiTheme="minorHAnsi" w:cstheme="minorHAnsi"/>
                <w:b/>
              </w:rPr>
            </w:pPr>
          </w:p>
          <w:p w14:paraId="35783B63" w14:textId="77777777" w:rsidR="00E00E55" w:rsidRPr="00F2300D" w:rsidRDefault="00E00E55" w:rsidP="00873925">
            <w:pPr>
              <w:pStyle w:val="BlockText"/>
              <w:spacing w:line="360" w:lineRule="auto"/>
              <w:ind w:left="0" w:right="-1"/>
              <w:rPr>
                <w:rFonts w:asciiTheme="minorHAnsi" w:hAnsiTheme="minorHAnsi" w:cstheme="minorHAnsi"/>
                <w:b/>
              </w:rPr>
            </w:pPr>
          </w:p>
          <w:p w14:paraId="521FDDF1" w14:textId="77777777" w:rsidR="00E00E55" w:rsidRPr="00F2300D" w:rsidRDefault="00E00E55" w:rsidP="00873925">
            <w:pPr>
              <w:pStyle w:val="BlockText"/>
              <w:spacing w:line="360" w:lineRule="auto"/>
              <w:ind w:left="0" w:right="-1"/>
              <w:rPr>
                <w:rFonts w:asciiTheme="minorHAnsi" w:hAnsiTheme="minorHAnsi" w:cstheme="minorHAnsi"/>
                <w:b/>
              </w:rPr>
            </w:pPr>
          </w:p>
          <w:p w14:paraId="2B924F87" w14:textId="77777777" w:rsidR="00E00E55" w:rsidRPr="00F2300D" w:rsidRDefault="00E00E55" w:rsidP="00873925">
            <w:pPr>
              <w:pStyle w:val="BlockText"/>
              <w:spacing w:line="360" w:lineRule="auto"/>
              <w:ind w:left="0" w:right="-1"/>
              <w:rPr>
                <w:rFonts w:asciiTheme="minorHAnsi" w:hAnsiTheme="minorHAnsi" w:cstheme="minorHAnsi"/>
                <w:b/>
              </w:rPr>
            </w:pPr>
          </w:p>
        </w:tc>
      </w:tr>
    </w:tbl>
    <w:p w14:paraId="075E7D4F" w14:textId="77777777" w:rsidR="001F7972" w:rsidRPr="00F2300D" w:rsidRDefault="001F7972" w:rsidP="00873925">
      <w:pPr>
        <w:pStyle w:val="BlockText"/>
        <w:spacing w:line="360" w:lineRule="auto"/>
        <w:ind w:left="-709" w:right="-1"/>
        <w:rPr>
          <w:rFonts w:asciiTheme="minorHAnsi" w:hAnsiTheme="minorHAnsi" w:cstheme="minorHAnsi"/>
          <w:b/>
          <w:sz w:val="22"/>
        </w:rPr>
      </w:pPr>
    </w:p>
    <w:p w14:paraId="4EF9E683" w14:textId="77777777" w:rsidR="001F7972" w:rsidRPr="00F2300D" w:rsidRDefault="001F7972" w:rsidP="00873925">
      <w:pPr>
        <w:pStyle w:val="BlockText"/>
        <w:spacing w:line="360" w:lineRule="auto"/>
        <w:ind w:left="-709" w:right="-1"/>
        <w:rPr>
          <w:rFonts w:asciiTheme="minorHAnsi" w:hAnsiTheme="minorHAnsi" w:cstheme="minorHAnsi"/>
          <w:b/>
          <w:sz w:val="22"/>
        </w:rPr>
      </w:pPr>
    </w:p>
    <w:p w14:paraId="2B35D4C0" w14:textId="77777777" w:rsidR="0051659B" w:rsidRPr="00F2300D" w:rsidRDefault="0051659B" w:rsidP="0051659B">
      <w:pPr>
        <w:pStyle w:val="BlockText"/>
        <w:spacing w:line="360" w:lineRule="auto"/>
        <w:ind w:left="-567" w:right="-765"/>
        <w:jc w:val="center"/>
        <w:rPr>
          <w:rFonts w:asciiTheme="minorHAnsi" w:hAnsiTheme="minorHAnsi" w:cstheme="minorHAnsi"/>
          <w:b/>
          <w:sz w:val="40"/>
          <w:szCs w:val="40"/>
          <w:u w:val="single"/>
        </w:rPr>
      </w:pPr>
      <w:r w:rsidRPr="00F2300D">
        <w:rPr>
          <w:rFonts w:asciiTheme="minorHAnsi" w:hAnsiTheme="minorHAnsi" w:cstheme="minorHAnsi"/>
          <w:b/>
          <w:sz w:val="40"/>
          <w:szCs w:val="40"/>
          <w:u w:val="single"/>
        </w:rPr>
        <w:t>IMPORTANT NOTES</w:t>
      </w:r>
    </w:p>
    <w:p w14:paraId="4B2F89F7" w14:textId="77777777" w:rsidR="0051659B" w:rsidRPr="00F2300D" w:rsidRDefault="0051659B" w:rsidP="0051659B">
      <w:pPr>
        <w:pStyle w:val="BlockText"/>
        <w:spacing w:line="360" w:lineRule="auto"/>
        <w:ind w:left="-567" w:right="-765"/>
        <w:jc w:val="center"/>
        <w:rPr>
          <w:rFonts w:asciiTheme="minorHAnsi" w:hAnsiTheme="minorHAnsi" w:cstheme="minorHAnsi"/>
          <w:b/>
          <w:u w:val="single"/>
        </w:rPr>
      </w:pPr>
    </w:p>
    <w:p w14:paraId="79CC95C1" w14:textId="05A31307" w:rsidR="0051659B" w:rsidRPr="00F2300D" w:rsidRDefault="0051659B" w:rsidP="0051659B">
      <w:pPr>
        <w:pStyle w:val="BlockText"/>
        <w:numPr>
          <w:ilvl w:val="0"/>
          <w:numId w:val="2"/>
        </w:numPr>
        <w:tabs>
          <w:tab w:val="left" w:pos="-2324"/>
        </w:tabs>
        <w:spacing w:line="360" w:lineRule="auto"/>
        <w:ind w:right="-143"/>
        <w:rPr>
          <w:rFonts w:asciiTheme="minorHAnsi" w:hAnsiTheme="minorHAnsi" w:cstheme="minorHAnsi"/>
          <w:b/>
          <w:sz w:val="22"/>
          <w:szCs w:val="22"/>
        </w:rPr>
      </w:pPr>
      <w:r w:rsidRPr="00F2300D">
        <w:rPr>
          <w:rFonts w:asciiTheme="minorHAnsi" w:hAnsiTheme="minorHAnsi" w:cstheme="minorHAnsi"/>
          <w:b/>
          <w:sz w:val="22"/>
          <w:szCs w:val="22"/>
        </w:rPr>
        <w:t xml:space="preserve">You should ensure that you have completed the application form in </w:t>
      </w:r>
      <w:r w:rsidR="00671A19" w:rsidRPr="00F2300D">
        <w:rPr>
          <w:rFonts w:asciiTheme="minorHAnsi" w:hAnsiTheme="minorHAnsi" w:cstheme="minorHAnsi"/>
          <w:b/>
          <w:sz w:val="22"/>
          <w:szCs w:val="22"/>
        </w:rPr>
        <w:t>full and</w:t>
      </w:r>
      <w:r w:rsidRPr="00F2300D">
        <w:rPr>
          <w:rFonts w:asciiTheme="minorHAnsi" w:hAnsiTheme="minorHAnsi" w:cstheme="minorHAnsi"/>
          <w:b/>
          <w:sz w:val="22"/>
          <w:szCs w:val="22"/>
        </w:rPr>
        <w:t xml:space="preserve"> fulfilled the requirements set out in the attached Checklist- </w:t>
      </w:r>
      <w:r w:rsidRPr="00F2300D">
        <w:rPr>
          <w:rFonts w:asciiTheme="minorHAnsi" w:hAnsiTheme="minorHAnsi" w:cstheme="minorHAnsi"/>
          <w:b/>
          <w:color w:val="C0504D" w:themeColor="accent2"/>
          <w:sz w:val="22"/>
          <w:szCs w:val="22"/>
          <w:u w:val="single"/>
        </w:rPr>
        <w:t>Please see attached Checklist.</w:t>
      </w:r>
      <w:r w:rsidRPr="00F2300D">
        <w:rPr>
          <w:rFonts w:asciiTheme="minorHAnsi" w:hAnsiTheme="minorHAnsi" w:cstheme="minorHAnsi"/>
          <w:b/>
          <w:sz w:val="22"/>
          <w:szCs w:val="22"/>
        </w:rPr>
        <w:t xml:space="preserve">  Please include all of the requested documentation and ensure that your application is posted/delivered/emailed to Galway City Council no later than 4.00pm, on Friday 24</w:t>
      </w:r>
      <w:r w:rsidRPr="00F2300D">
        <w:rPr>
          <w:rFonts w:asciiTheme="minorHAnsi" w:hAnsiTheme="minorHAnsi" w:cstheme="minorHAnsi"/>
          <w:b/>
          <w:sz w:val="22"/>
          <w:szCs w:val="22"/>
          <w:vertAlign w:val="superscript"/>
        </w:rPr>
        <w:t>th</w:t>
      </w:r>
      <w:r w:rsidRPr="00F2300D">
        <w:rPr>
          <w:rFonts w:asciiTheme="minorHAnsi" w:hAnsiTheme="minorHAnsi" w:cstheme="minorHAnsi"/>
          <w:b/>
          <w:sz w:val="22"/>
          <w:szCs w:val="22"/>
        </w:rPr>
        <w:t xml:space="preserve"> March 2023.   All </w:t>
      </w:r>
      <w:r w:rsidRPr="00F2300D">
        <w:rPr>
          <w:rFonts w:asciiTheme="minorHAnsi" w:hAnsiTheme="minorHAnsi" w:cstheme="minorHAnsi"/>
          <w:b/>
          <w:sz w:val="22"/>
          <w:szCs w:val="22"/>
          <w:u w:val="single"/>
        </w:rPr>
        <w:t>incomplete applications</w:t>
      </w:r>
      <w:r w:rsidRPr="00F2300D">
        <w:rPr>
          <w:rFonts w:asciiTheme="minorHAnsi" w:hAnsiTheme="minorHAnsi" w:cstheme="minorHAnsi"/>
          <w:b/>
          <w:sz w:val="22"/>
          <w:szCs w:val="22"/>
        </w:rPr>
        <w:t xml:space="preserve"> will be returned as invalid after the closing date and will </w:t>
      </w:r>
      <w:r w:rsidRPr="00F2300D">
        <w:rPr>
          <w:rFonts w:asciiTheme="minorHAnsi" w:hAnsiTheme="minorHAnsi" w:cstheme="minorHAnsi"/>
          <w:b/>
          <w:sz w:val="22"/>
          <w:szCs w:val="22"/>
          <w:u w:val="single"/>
        </w:rPr>
        <w:t>not</w:t>
      </w:r>
      <w:r w:rsidRPr="00F2300D">
        <w:rPr>
          <w:rFonts w:asciiTheme="minorHAnsi" w:hAnsiTheme="minorHAnsi" w:cstheme="minorHAnsi"/>
          <w:b/>
          <w:sz w:val="22"/>
          <w:szCs w:val="22"/>
        </w:rPr>
        <w:t xml:space="preserve"> be included in the competition.  Email submissions will not be accepted.  </w:t>
      </w:r>
    </w:p>
    <w:p w14:paraId="389A02D4" w14:textId="77777777" w:rsidR="0051659B" w:rsidRPr="00F2300D" w:rsidRDefault="0051659B" w:rsidP="0051659B">
      <w:pPr>
        <w:pStyle w:val="BlockText"/>
        <w:spacing w:line="360" w:lineRule="auto"/>
        <w:ind w:left="0" w:right="-143"/>
        <w:rPr>
          <w:rFonts w:asciiTheme="minorHAnsi" w:hAnsiTheme="minorHAnsi" w:cstheme="minorHAnsi"/>
          <w:b/>
          <w:sz w:val="18"/>
          <w:szCs w:val="18"/>
        </w:rPr>
      </w:pPr>
    </w:p>
    <w:p w14:paraId="076B4048" w14:textId="77777777" w:rsidR="0051659B" w:rsidRPr="00F2300D" w:rsidRDefault="0051659B" w:rsidP="0051659B">
      <w:pPr>
        <w:pStyle w:val="BlockText"/>
        <w:numPr>
          <w:ilvl w:val="0"/>
          <w:numId w:val="2"/>
        </w:numPr>
        <w:tabs>
          <w:tab w:val="left" w:pos="-2324"/>
        </w:tabs>
        <w:spacing w:line="360" w:lineRule="auto"/>
        <w:ind w:right="-143"/>
        <w:rPr>
          <w:rFonts w:asciiTheme="minorHAnsi" w:hAnsiTheme="minorHAnsi" w:cstheme="minorHAnsi"/>
          <w:b/>
          <w:sz w:val="22"/>
          <w:szCs w:val="22"/>
        </w:rPr>
      </w:pPr>
      <w:r w:rsidRPr="00F2300D">
        <w:rPr>
          <w:rFonts w:asciiTheme="minorHAnsi" w:hAnsiTheme="minorHAnsi" w:cstheme="minorHAnsi"/>
          <w:b/>
          <w:sz w:val="22"/>
          <w:szCs w:val="22"/>
        </w:rPr>
        <w:t>Candidates should allow sufficient time to ensure delivery not later than the latest date for acceptance.</w:t>
      </w:r>
    </w:p>
    <w:p w14:paraId="388DC5A6" w14:textId="77777777" w:rsidR="0051659B" w:rsidRPr="00F2300D" w:rsidRDefault="0051659B" w:rsidP="0051659B">
      <w:pPr>
        <w:pStyle w:val="BlockText"/>
        <w:spacing w:line="360" w:lineRule="auto"/>
        <w:ind w:left="0" w:right="-143"/>
        <w:rPr>
          <w:rFonts w:asciiTheme="minorHAnsi" w:hAnsiTheme="minorHAnsi" w:cstheme="minorHAnsi"/>
          <w:b/>
          <w:sz w:val="18"/>
          <w:szCs w:val="18"/>
        </w:rPr>
      </w:pPr>
    </w:p>
    <w:p w14:paraId="31E453B0" w14:textId="77777777" w:rsidR="0051659B" w:rsidRPr="00F2300D" w:rsidRDefault="0051659B" w:rsidP="0051659B">
      <w:pPr>
        <w:pStyle w:val="BlockText"/>
        <w:numPr>
          <w:ilvl w:val="0"/>
          <w:numId w:val="2"/>
        </w:numPr>
        <w:tabs>
          <w:tab w:val="left" w:pos="-2324"/>
        </w:tabs>
        <w:spacing w:line="360" w:lineRule="auto"/>
        <w:ind w:right="-143"/>
        <w:rPr>
          <w:rFonts w:asciiTheme="minorHAnsi" w:hAnsiTheme="minorHAnsi" w:cstheme="minorHAnsi"/>
          <w:b/>
          <w:sz w:val="22"/>
          <w:szCs w:val="22"/>
        </w:rPr>
      </w:pPr>
      <w:r w:rsidRPr="00F2300D">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F6B4D5F" w14:textId="77777777" w:rsidR="0051659B" w:rsidRPr="00F2300D" w:rsidRDefault="0051659B" w:rsidP="0051659B">
      <w:pPr>
        <w:pStyle w:val="BlockText"/>
        <w:spacing w:line="360" w:lineRule="auto"/>
        <w:ind w:left="0" w:right="-143"/>
        <w:rPr>
          <w:rFonts w:asciiTheme="minorHAnsi" w:hAnsiTheme="minorHAnsi" w:cstheme="minorHAnsi"/>
          <w:b/>
          <w:sz w:val="18"/>
          <w:szCs w:val="18"/>
        </w:rPr>
      </w:pPr>
    </w:p>
    <w:p w14:paraId="72840575" w14:textId="77777777" w:rsidR="0051659B" w:rsidRPr="00F2300D" w:rsidRDefault="0051659B" w:rsidP="0051659B">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F2300D">
        <w:rPr>
          <w:rFonts w:asciiTheme="minorHAnsi" w:hAnsiTheme="minorHAnsi" w:cstheme="minorHAnsi"/>
          <w:b/>
          <w:sz w:val="22"/>
          <w:szCs w:val="22"/>
        </w:rPr>
        <w:t xml:space="preserve">Applications will be short-listed on the basis of the information provided on the application form. </w:t>
      </w:r>
    </w:p>
    <w:p w14:paraId="4DD25270" w14:textId="77777777" w:rsidR="0051659B" w:rsidRPr="00F2300D" w:rsidRDefault="0051659B" w:rsidP="0051659B">
      <w:pPr>
        <w:pStyle w:val="BodyTextIndent"/>
        <w:spacing w:after="0" w:line="360" w:lineRule="auto"/>
        <w:ind w:left="0" w:right="-143"/>
        <w:jc w:val="both"/>
        <w:rPr>
          <w:rFonts w:asciiTheme="minorHAnsi" w:hAnsiTheme="minorHAnsi" w:cstheme="minorHAnsi"/>
          <w:b/>
          <w:sz w:val="18"/>
          <w:szCs w:val="18"/>
        </w:rPr>
      </w:pPr>
    </w:p>
    <w:p w14:paraId="18B1731F" w14:textId="77777777" w:rsidR="0051659B" w:rsidRPr="00F2300D" w:rsidRDefault="0051659B" w:rsidP="0051659B">
      <w:pPr>
        <w:pStyle w:val="BlockText"/>
        <w:numPr>
          <w:ilvl w:val="0"/>
          <w:numId w:val="2"/>
        </w:numPr>
        <w:tabs>
          <w:tab w:val="left" w:pos="-2324"/>
        </w:tabs>
        <w:spacing w:line="360" w:lineRule="auto"/>
        <w:ind w:right="-143"/>
        <w:rPr>
          <w:rFonts w:asciiTheme="minorHAnsi" w:hAnsiTheme="minorHAnsi" w:cstheme="minorHAnsi"/>
          <w:b/>
          <w:sz w:val="22"/>
          <w:szCs w:val="22"/>
        </w:rPr>
      </w:pPr>
      <w:r w:rsidRPr="00F2300D">
        <w:rPr>
          <w:rFonts w:asciiTheme="minorHAnsi" w:hAnsiTheme="minorHAnsi" w:cstheme="minorHAnsi"/>
          <w:b/>
          <w:sz w:val="22"/>
          <w:szCs w:val="22"/>
        </w:rPr>
        <w:t>Please note that canvassing by, or on behalf of applicants, will disqualify them from the competition.</w:t>
      </w:r>
    </w:p>
    <w:p w14:paraId="6A9A3D55" w14:textId="77777777" w:rsidR="0051659B" w:rsidRPr="00F2300D" w:rsidRDefault="0051659B" w:rsidP="0051659B">
      <w:pPr>
        <w:pStyle w:val="BlockText"/>
        <w:spacing w:line="360" w:lineRule="auto"/>
        <w:ind w:right="-143"/>
        <w:rPr>
          <w:rFonts w:asciiTheme="minorHAnsi" w:hAnsiTheme="minorHAnsi" w:cstheme="minorHAnsi"/>
          <w:b/>
          <w:sz w:val="18"/>
          <w:szCs w:val="18"/>
        </w:rPr>
      </w:pPr>
    </w:p>
    <w:p w14:paraId="3A2FD440" w14:textId="77777777" w:rsidR="0051659B" w:rsidRPr="00F2300D" w:rsidRDefault="0051659B" w:rsidP="0051659B">
      <w:pPr>
        <w:pStyle w:val="BlockText"/>
        <w:numPr>
          <w:ilvl w:val="0"/>
          <w:numId w:val="2"/>
        </w:numPr>
        <w:tabs>
          <w:tab w:val="left" w:pos="-2324"/>
        </w:tabs>
        <w:spacing w:line="360" w:lineRule="auto"/>
        <w:ind w:right="-143"/>
        <w:rPr>
          <w:rFonts w:asciiTheme="minorHAnsi" w:hAnsiTheme="minorHAnsi" w:cstheme="minorHAnsi"/>
          <w:b/>
          <w:sz w:val="22"/>
          <w:szCs w:val="22"/>
        </w:rPr>
      </w:pPr>
      <w:r w:rsidRPr="00F2300D">
        <w:rPr>
          <w:rFonts w:asciiTheme="minorHAnsi" w:hAnsiTheme="minorHAnsi" w:cstheme="minorHAnsi"/>
          <w:b/>
          <w:sz w:val="22"/>
          <w:szCs w:val="22"/>
        </w:rPr>
        <w:t>The information supplied in this form is held on the understanding of confidence, subject to the requirement of the Freedom of Information Act 1997, General Data Protection Regulations or other legal requirements.</w:t>
      </w:r>
    </w:p>
    <w:p w14:paraId="57EE6414" w14:textId="77777777" w:rsidR="0051659B" w:rsidRPr="00F2300D" w:rsidRDefault="0051659B" w:rsidP="0051659B">
      <w:pPr>
        <w:pStyle w:val="BlockText"/>
        <w:tabs>
          <w:tab w:val="left" w:pos="-2324"/>
        </w:tabs>
        <w:spacing w:line="360" w:lineRule="auto"/>
        <w:ind w:left="229" w:right="-143"/>
        <w:rPr>
          <w:rFonts w:asciiTheme="minorHAnsi" w:hAnsiTheme="minorHAnsi" w:cstheme="minorHAnsi"/>
          <w:b/>
          <w:sz w:val="22"/>
          <w:szCs w:val="22"/>
        </w:rPr>
      </w:pPr>
    </w:p>
    <w:p w14:paraId="6F824262" w14:textId="77777777" w:rsidR="0051659B" w:rsidRPr="00F2300D" w:rsidRDefault="0051659B" w:rsidP="0051659B">
      <w:pPr>
        <w:ind w:left="-131"/>
        <w:jc w:val="both"/>
        <w:rPr>
          <w:rFonts w:asciiTheme="minorHAnsi" w:hAnsiTheme="minorHAnsi" w:cstheme="minorHAnsi"/>
        </w:rPr>
      </w:pPr>
      <w:r w:rsidRPr="00F2300D">
        <w:rPr>
          <w:rFonts w:asciiTheme="minorHAnsi" w:hAnsiTheme="minorHAnsi" w:cs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733991C0" w14:textId="77777777" w:rsidR="0051659B" w:rsidRPr="00F2300D" w:rsidRDefault="0051659B" w:rsidP="0051659B">
      <w:pPr>
        <w:ind w:left="-131"/>
        <w:jc w:val="both"/>
        <w:rPr>
          <w:rFonts w:asciiTheme="minorHAnsi" w:hAnsiTheme="minorHAnsi" w:cstheme="minorHAnsi"/>
        </w:rPr>
      </w:pPr>
    </w:p>
    <w:p w14:paraId="02995F2D" w14:textId="77777777" w:rsidR="0051659B" w:rsidRPr="00F2300D" w:rsidRDefault="0051659B" w:rsidP="0051659B">
      <w:pPr>
        <w:ind w:left="-131"/>
        <w:jc w:val="both"/>
        <w:rPr>
          <w:rFonts w:asciiTheme="minorHAnsi" w:hAnsiTheme="minorHAnsi" w:cstheme="minorHAnsi"/>
        </w:rPr>
      </w:pPr>
      <w:r w:rsidRPr="00F2300D">
        <w:rPr>
          <w:rFonts w:asciiTheme="minorHAnsi" w:hAnsiTheme="minorHAnsi" w:cstheme="minorHAnsi"/>
        </w:rPr>
        <w:t xml:space="preserve">Failure to sign application will render it invalid. </w:t>
      </w:r>
    </w:p>
    <w:p w14:paraId="50E4EE87" w14:textId="77777777" w:rsidR="0051659B" w:rsidRPr="00F2300D" w:rsidRDefault="0051659B" w:rsidP="0051659B">
      <w:pPr>
        <w:pStyle w:val="BlockText"/>
        <w:spacing w:line="360" w:lineRule="auto"/>
        <w:ind w:right="-765"/>
        <w:jc w:val="center"/>
        <w:rPr>
          <w:rFonts w:asciiTheme="minorHAnsi" w:hAnsiTheme="minorHAnsi" w:cstheme="minorHAnsi"/>
          <w:b/>
          <w:sz w:val="22"/>
          <w:szCs w:val="22"/>
        </w:rPr>
      </w:pPr>
    </w:p>
    <w:p w14:paraId="799F9F30" w14:textId="77777777" w:rsidR="0051659B" w:rsidRPr="00F2300D" w:rsidRDefault="0051659B" w:rsidP="0051659B">
      <w:pPr>
        <w:pStyle w:val="BlockText"/>
        <w:spacing w:line="360" w:lineRule="auto"/>
        <w:ind w:right="-765"/>
        <w:jc w:val="center"/>
        <w:rPr>
          <w:rFonts w:asciiTheme="minorHAnsi" w:hAnsiTheme="minorHAnsi" w:cstheme="minorHAnsi"/>
          <w:b/>
          <w:sz w:val="22"/>
          <w:szCs w:val="22"/>
          <w:u w:val="single"/>
        </w:rPr>
      </w:pPr>
      <w:r w:rsidRPr="00F2300D">
        <w:rPr>
          <w:rFonts w:asciiTheme="minorHAnsi" w:hAnsiTheme="minorHAnsi" w:cstheme="minorHAnsi"/>
          <w:b/>
          <w:sz w:val="22"/>
          <w:szCs w:val="22"/>
        </w:rPr>
        <w:t xml:space="preserve">Signature of Applicant: </w:t>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p>
    <w:p w14:paraId="7BAAE5BA" w14:textId="77777777" w:rsidR="0051659B" w:rsidRPr="00F2300D" w:rsidRDefault="0051659B" w:rsidP="0051659B">
      <w:pPr>
        <w:pStyle w:val="BlockText"/>
        <w:spacing w:line="360" w:lineRule="auto"/>
        <w:ind w:right="-765"/>
        <w:jc w:val="center"/>
        <w:rPr>
          <w:rFonts w:asciiTheme="minorHAnsi" w:hAnsiTheme="minorHAnsi" w:cstheme="minorHAnsi"/>
          <w:b/>
          <w:sz w:val="22"/>
          <w:szCs w:val="22"/>
        </w:rPr>
      </w:pPr>
    </w:p>
    <w:p w14:paraId="663C02FC" w14:textId="77777777" w:rsidR="0051659B" w:rsidRPr="00F2300D" w:rsidRDefault="0051659B" w:rsidP="0051659B">
      <w:pPr>
        <w:pStyle w:val="BlockText"/>
        <w:spacing w:line="360" w:lineRule="auto"/>
        <w:ind w:right="-765"/>
        <w:jc w:val="center"/>
        <w:rPr>
          <w:rFonts w:asciiTheme="minorHAnsi" w:hAnsiTheme="minorHAnsi" w:cstheme="minorHAnsi"/>
          <w:b/>
          <w:sz w:val="22"/>
          <w:szCs w:val="22"/>
          <w:u w:val="single"/>
        </w:rPr>
      </w:pPr>
      <w:r w:rsidRPr="00F2300D">
        <w:rPr>
          <w:rFonts w:asciiTheme="minorHAnsi" w:hAnsiTheme="minorHAnsi" w:cstheme="minorHAnsi"/>
          <w:b/>
          <w:sz w:val="22"/>
          <w:szCs w:val="22"/>
        </w:rPr>
        <w:t xml:space="preserve">Date: </w:t>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r w:rsidRPr="00F2300D">
        <w:rPr>
          <w:rFonts w:asciiTheme="minorHAnsi" w:hAnsiTheme="minorHAnsi" w:cstheme="minorHAnsi"/>
          <w:b/>
          <w:sz w:val="22"/>
          <w:szCs w:val="22"/>
          <w:u w:val="single"/>
        </w:rPr>
        <w:tab/>
      </w:r>
    </w:p>
    <w:sectPr w:rsidR="0051659B" w:rsidRPr="00F2300D"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0700" w14:textId="77777777" w:rsidR="00F94DC7" w:rsidRDefault="00F94DC7" w:rsidP="004E7A8C">
      <w:pPr>
        <w:pStyle w:val="BlockText"/>
      </w:pPr>
      <w:r>
        <w:separator/>
      </w:r>
    </w:p>
  </w:endnote>
  <w:endnote w:type="continuationSeparator" w:id="0">
    <w:p w14:paraId="70FA47E1" w14:textId="77777777" w:rsidR="00F94DC7" w:rsidRDefault="00F94DC7"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42035" w14:textId="77777777" w:rsidR="00F94DC7" w:rsidRDefault="00F94DC7" w:rsidP="004E7A8C">
      <w:pPr>
        <w:pStyle w:val="BlockText"/>
      </w:pPr>
      <w:r>
        <w:separator/>
      </w:r>
    </w:p>
  </w:footnote>
  <w:footnote w:type="continuationSeparator" w:id="0">
    <w:p w14:paraId="5D103E11" w14:textId="77777777" w:rsidR="00F94DC7" w:rsidRDefault="00F94DC7"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692F"/>
    <w:multiLevelType w:val="hybridMultilevel"/>
    <w:tmpl w:val="0130F3B4"/>
    <w:lvl w:ilvl="0" w:tplc="8CB6BADC">
      <w:start w:val="1"/>
      <w:numFmt w:val="lowerRoman"/>
      <w:lvlText w:val="%1."/>
      <w:lvlJc w:val="righ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8CD3929"/>
    <w:multiLevelType w:val="hybridMultilevel"/>
    <w:tmpl w:val="C5481572"/>
    <w:lvl w:ilvl="0" w:tplc="18090017">
      <w:start w:val="1"/>
      <w:numFmt w:val="lowerLetter"/>
      <w:lvlText w:val="%1)"/>
      <w:lvlJc w:val="left"/>
      <w:pPr>
        <w:ind w:left="1070" w:hanging="360"/>
      </w:p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3"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AF60E5"/>
    <w:multiLevelType w:val="hybridMultilevel"/>
    <w:tmpl w:val="064A8BD0"/>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0"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CD76F47"/>
    <w:multiLevelType w:val="hybridMultilevel"/>
    <w:tmpl w:val="994EF2C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A3C0AABE"/>
    <w:lvl w:ilvl="0">
      <w:start w:val="1"/>
      <w:numFmt w:val="decimal"/>
      <w:lvlText w:val="%1."/>
      <w:lvlJc w:val="left"/>
      <w:pPr>
        <w:tabs>
          <w:tab w:val="num" w:pos="720"/>
        </w:tabs>
        <w:ind w:left="720" w:hanging="720"/>
      </w:pPr>
      <w:rPr>
        <w:rFonts w:hint="default"/>
        <w:sz w:val="24"/>
        <w:szCs w:val="24"/>
      </w:rPr>
    </w:lvl>
  </w:abstractNum>
  <w:abstractNum w:abstractNumId="27"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537044597">
    <w:abstractNumId w:val="1"/>
  </w:num>
  <w:num w:numId="2" w16cid:durableId="692612719">
    <w:abstractNumId w:val="2"/>
  </w:num>
  <w:num w:numId="3" w16cid:durableId="85421759">
    <w:abstractNumId w:val="0"/>
  </w:num>
  <w:num w:numId="4" w16cid:durableId="86655867">
    <w:abstractNumId w:val="4"/>
  </w:num>
  <w:num w:numId="5" w16cid:durableId="1415198035">
    <w:abstractNumId w:val="29"/>
  </w:num>
  <w:num w:numId="6" w16cid:durableId="92237501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6609485">
    <w:abstractNumId w:val="26"/>
  </w:num>
  <w:num w:numId="8" w16cid:durableId="997883819">
    <w:abstractNumId w:val="14"/>
  </w:num>
  <w:num w:numId="9" w16cid:durableId="1079062733">
    <w:abstractNumId w:val="5"/>
  </w:num>
  <w:num w:numId="10" w16cid:durableId="521093692">
    <w:abstractNumId w:val="9"/>
  </w:num>
  <w:num w:numId="11" w16cid:durableId="341595023">
    <w:abstractNumId w:val="7"/>
  </w:num>
  <w:num w:numId="12" w16cid:durableId="935291375">
    <w:abstractNumId w:val="13"/>
  </w:num>
  <w:num w:numId="13" w16cid:durableId="788821206">
    <w:abstractNumId w:val="11"/>
  </w:num>
  <w:num w:numId="14" w16cid:durableId="209077409">
    <w:abstractNumId w:val="23"/>
  </w:num>
  <w:num w:numId="15" w16cid:durableId="333654323">
    <w:abstractNumId w:val="22"/>
  </w:num>
  <w:num w:numId="16" w16cid:durableId="1817993126">
    <w:abstractNumId w:val="21"/>
  </w:num>
  <w:num w:numId="17" w16cid:durableId="1388991098">
    <w:abstractNumId w:val="20"/>
  </w:num>
  <w:num w:numId="18" w16cid:durableId="767234840">
    <w:abstractNumId w:val="19"/>
  </w:num>
  <w:num w:numId="19" w16cid:durableId="1396665477">
    <w:abstractNumId w:val="8"/>
  </w:num>
  <w:num w:numId="20" w16cid:durableId="282350778">
    <w:abstractNumId w:val="16"/>
  </w:num>
  <w:num w:numId="21" w16cid:durableId="645159538">
    <w:abstractNumId w:val="17"/>
  </w:num>
  <w:num w:numId="22" w16cid:durableId="204758059">
    <w:abstractNumId w:val="15"/>
  </w:num>
  <w:num w:numId="23" w16cid:durableId="1932859865">
    <w:abstractNumId w:val="6"/>
  </w:num>
  <w:num w:numId="24" w16cid:durableId="1720592018">
    <w:abstractNumId w:val="27"/>
  </w:num>
  <w:num w:numId="25" w16cid:durableId="1700158177">
    <w:abstractNumId w:val="12"/>
  </w:num>
  <w:num w:numId="26" w16cid:durableId="878935204">
    <w:abstractNumId w:val="28"/>
  </w:num>
  <w:num w:numId="27" w16cid:durableId="1158350430">
    <w:abstractNumId w:val="18"/>
  </w:num>
  <w:num w:numId="28" w16cid:durableId="17752465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737908">
    <w:abstractNumId w:val="3"/>
  </w:num>
  <w:num w:numId="30" w16cid:durableId="1679890379">
    <w:abstractNumId w:val="30"/>
  </w:num>
  <w:num w:numId="31" w16cid:durableId="10145879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33EB6"/>
    <w:rsid w:val="000402E7"/>
    <w:rsid w:val="00044A65"/>
    <w:rsid w:val="0004659F"/>
    <w:rsid w:val="0007232F"/>
    <w:rsid w:val="000759CF"/>
    <w:rsid w:val="00087578"/>
    <w:rsid w:val="000A214C"/>
    <w:rsid w:val="000B4B85"/>
    <w:rsid w:val="000B5850"/>
    <w:rsid w:val="000C1B54"/>
    <w:rsid w:val="000E4BBA"/>
    <w:rsid w:val="0010247E"/>
    <w:rsid w:val="00104C9D"/>
    <w:rsid w:val="00110DC0"/>
    <w:rsid w:val="0012463B"/>
    <w:rsid w:val="001349C5"/>
    <w:rsid w:val="00135EA1"/>
    <w:rsid w:val="00144D98"/>
    <w:rsid w:val="00151CDD"/>
    <w:rsid w:val="00167F0E"/>
    <w:rsid w:val="00180204"/>
    <w:rsid w:val="00193055"/>
    <w:rsid w:val="00197733"/>
    <w:rsid w:val="001A05F1"/>
    <w:rsid w:val="001A17AC"/>
    <w:rsid w:val="001C5CD8"/>
    <w:rsid w:val="001D2B3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B8D"/>
    <w:rsid w:val="00295707"/>
    <w:rsid w:val="002A27BA"/>
    <w:rsid w:val="002A5B63"/>
    <w:rsid w:val="002A7558"/>
    <w:rsid w:val="002A797B"/>
    <w:rsid w:val="002C6D9A"/>
    <w:rsid w:val="002D2E22"/>
    <w:rsid w:val="002E367D"/>
    <w:rsid w:val="002E7708"/>
    <w:rsid w:val="00303E3D"/>
    <w:rsid w:val="003234FC"/>
    <w:rsid w:val="003335BD"/>
    <w:rsid w:val="003400BF"/>
    <w:rsid w:val="00341D1C"/>
    <w:rsid w:val="00341D82"/>
    <w:rsid w:val="00354A33"/>
    <w:rsid w:val="003A7E89"/>
    <w:rsid w:val="003B04BE"/>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B72A6"/>
    <w:rsid w:val="004C1D6C"/>
    <w:rsid w:val="004C408B"/>
    <w:rsid w:val="004C5F18"/>
    <w:rsid w:val="004D53B6"/>
    <w:rsid w:val="004D577A"/>
    <w:rsid w:val="004D6EB2"/>
    <w:rsid w:val="004E7A8C"/>
    <w:rsid w:val="004F4001"/>
    <w:rsid w:val="00506EC8"/>
    <w:rsid w:val="00515ACD"/>
    <w:rsid w:val="0051659B"/>
    <w:rsid w:val="00525BB3"/>
    <w:rsid w:val="00526647"/>
    <w:rsid w:val="00541457"/>
    <w:rsid w:val="00550D59"/>
    <w:rsid w:val="00566492"/>
    <w:rsid w:val="0058351E"/>
    <w:rsid w:val="005E393E"/>
    <w:rsid w:val="005F465F"/>
    <w:rsid w:val="005F72F7"/>
    <w:rsid w:val="00600DCB"/>
    <w:rsid w:val="00607E8F"/>
    <w:rsid w:val="00614605"/>
    <w:rsid w:val="006372AA"/>
    <w:rsid w:val="00637AEC"/>
    <w:rsid w:val="00644A03"/>
    <w:rsid w:val="00671A19"/>
    <w:rsid w:val="006A126C"/>
    <w:rsid w:val="006B3694"/>
    <w:rsid w:val="006C1F6D"/>
    <w:rsid w:val="006C510B"/>
    <w:rsid w:val="006E18E2"/>
    <w:rsid w:val="007070A4"/>
    <w:rsid w:val="007470B0"/>
    <w:rsid w:val="007521AC"/>
    <w:rsid w:val="0076339D"/>
    <w:rsid w:val="00767D00"/>
    <w:rsid w:val="007903F2"/>
    <w:rsid w:val="00790757"/>
    <w:rsid w:val="00794E88"/>
    <w:rsid w:val="007A4921"/>
    <w:rsid w:val="007A5061"/>
    <w:rsid w:val="007C5236"/>
    <w:rsid w:val="007D1202"/>
    <w:rsid w:val="007E762B"/>
    <w:rsid w:val="007F7F39"/>
    <w:rsid w:val="008179B1"/>
    <w:rsid w:val="00820932"/>
    <w:rsid w:val="0082148B"/>
    <w:rsid w:val="00826CA1"/>
    <w:rsid w:val="008305F2"/>
    <w:rsid w:val="00843675"/>
    <w:rsid w:val="00844007"/>
    <w:rsid w:val="008447B1"/>
    <w:rsid w:val="00844B4E"/>
    <w:rsid w:val="00847534"/>
    <w:rsid w:val="008528BD"/>
    <w:rsid w:val="00855EAD"/>
    <w:rsid w:val="0085613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C5D"/>
    <w:rsid w:val="008F7090"/>
    <w:rsid w:val="00910EDA"/>
    <w:rsid w:val="0091469C"/>
    <w:rsid w:val="00917A37"/>
    <w:rsid w:val="0093691A"/>
    <w:rsid w:val="00954524"/>
    <w:rsid w:val="009701E8"/>
    <w:rsid w:val="00976E80"/>
    <w:rsid w:val="00983F13"/>
    <w:rsid w:val="009913F9"/>
    <w:rsid w:val="009B135F"/>
    <w:rsid w:val="009B2CC3"/>
    <w:rsid w:val="009C417D"/>
    <w:rsid w:val="009C6D6C"/>
    <w:rsid w:val="009E0084"/>
    <w:rsid w:val="009E4B39"/>
    <w:rsid w:val="00A01B49"/>
    <w:rsid w:val="00A1743A"/>
    <w:rsid w:val="00A20672"/>
    <w:rsid w:val="00A20E57"/>
    <w:rsid w:val="00A247D1"/>
    <w:rsid w:val="00A25E83"/>
    <w:rsid w:val="00A42FF7"/>
    <w:rsid w:val="00A51730"/>
    <w:rsid w:val="00A56BC2"/>
    <w:rsid w:val="00A61E89"/>
    <w:rsid w:val="00A80D43"/>
    <w:rsid w:val="00A8589E"/>
    <w:rsid w:val="00A86B7B"/>
    <w:rsid w:val="00AD00CA"/>
    <w:rsid w:val="00AD20F3"/>
    <w:rsid w:val="00AD43CD"/>
    <w:rsid w:val="00AD4A6D"/>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C3C7A"/>
    <w:rsid w:val="00BD296A"/>
    <w:rsid w:val="00BD3CC4"/>
    <w:rsid w:val="00BD6448"/>
    <w:rsid w:val="00BD6481"/>
    <w:rsid w:val="00BF14E4"/>
    <w:rsid w:val="00BF71EC"/>
    <w:rsid w:val="00C277DD"/>
    <w:rsid w:val="00C31B5C"/>
    <w:rsid w:val="00C32902"/>
    <w:rsid w:val="00C66C05"/>
    <w:rsid w:val="00C724AE"/>
    <w:rsid w:val="00C820A8"/>
    <w:rsid w:val="00C8395C"/>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3BA1"/>
    <w:rsid w:val="00EA7513"/>
    <w:rsid w:val="00EC3D5B"/>
    <w:rsid w:val="00ED3469"/>
    <w:rsid w:val="00EF2AD3"/>
    <w:rsid w:val="00F012DF"/>
    <w:rsid w:val="00F10257"/>
    <w:rsid w:val="00F123E3"/>
    <w:rsid w:val="00F12DA5"/>
    <w:rsid w:val="00F17CEF"/>
    <w:rsid w:val="00F2300D"/>
    <w:rsid w:val="00F57B99"/>
    <w:rsid w:val="00F66CA4"/>
    <w:rsid w:val="00F879F0"/>
    <w:rsid w:val="00F90242"/>
    <w:rsid w:val="00F90F1C"/>
    <w:rsid w:val="00F938C3"/>
    <w:rsid w:val="00F94DC7"/>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03D7B"/>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54524"/>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E167E-07A8-46B1-9640-799752B2B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23</Pages>
  <Words>4117</Words>
  <Characters>23468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18</cp:revision>
  <cp:lastPrinted>2018-09-21T09:28:00Z</cp:lastPrinted>
  <dcterms:created xsi:type="dcterms:W3CDTF">2020-01-20T13:15:00Z</dcterms:created>
  <dcterms:modified xsi:type="dcterms:W3CDTF">2023-03-08T15:29:00Z</dcterms:modified>
</cp:coreProperties>
</file>