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E7C93" w14:textId="77777777" w:rsidR="00D17D5F" w:rsidRDefault="00D17D5F" w:rsidP="00D17D5F">
      <w:pPr>
        <w:pStyle w:val="BlockText"/>
        <w:spacing w:line="360" w:lineRule="auto"/>
        <w:ind w:right="-765"/>
        <w:jc w:val="center"/>
        <w:rPr>
          <w:b/>
          <w:sz w:val="40"/>
        </w:rPr>
      </w:pPr>
      <w:r>
        <w:rPr>
          <w:noProof/>
          <w:lang w:eastAsia="en-GB" w:bidi="ar-SA"/>
        </w:rPr>
        <w:drawing>
          <wp:inline distT="0" distB="0" distL="0" distR="0" wp14:anchorId="3CE77058" wp14:editId="15CDA94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C8DF6E8" w14:textId="77777777" w:rsidR="00D17D5F" w:rsidRDefault="00D17D5F" w:rsidP="00D17D5F">
      <w:pPr>
        <w:pStyle w:val="BlockText"/>
        <w:spacing w:line="360" w:lineRule="auto"/>
        <w:ind w:right="-765"/>
        <w:jc w:val="center"/>
        <w:rPr>
          <w:b/>
          <w:sz w:val="40"/>
        </w:rPr>
      </w:pPr>
    </w:p>
    <w:p w14:paraId="1D460484" w14:textId="77777777"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2227F487" w14:textId="77777777" w:rsidR="00F90F1C" w:rsidRDefault="00F90F1C" w:rsidP="00F90F1C">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 Cathrach na Gaillimhe</w:t>
      </w:r>
    </w:p>
    <w:p w14:paraId="71DC97D6" w14:textId="77777777" w:rsidR="00C25431" w:rsidRPr="00F90F1C" w:rsidRDefault="00C25431" w:rsidP="00F90F1C">
      <w:pPr>
        <w:pStyle w:val="NoSpacing"/>
        <w:jc w:val="center"/>
        <w:rPr>
          <w:rFonts w:asciiTheme="minorHAnsi" w:hAnsiTheme="minorHAnsi"/>
          <w:b/>
          <w:sz w:val="48"/>
          <w:szCs w:val="48"/>
          <w:lang w:val="en-IE"/>
        </w:rPr>
      </w:pPr>
    </w:p>
    <w:p w14:paraId="36B9E0CF" w14:textId="77777777" w:rsidR="00C25431" w:rsidRPr="00133CEA" w:rsidRDefault="00C25431" w:rsidP="00B345A7">
      <w:pPr>
        <w:pStyle w:val="NoSpacing"/>
        <w:jc w:val="center"/>
        <w:rPr>
          <w:rFonts w:asciiTheme="minorHAnsi" w:hAnsiTheme="minorHAnsi" w:cs="Times New Roman"/>
          <w:b/>
          <w:color w:val="C0504D"/>
          <w:sz w:val="40"/>
          <w:szCs w:val="40"/>
        </w:rPr>
      </w:pPr>
      <w:r w:rsidRPr="00133CEA">
        <w:rPr>
          <w:rFonts w:asciiTheme="minorHAnsi" w:hAnsiTheme="minorHAnsi" w:cs="Times New Roman"/>
          <w:b/>
          <w:color w:val="C0504D"/>
          <w:sz w:val="40"/>
          <w:szCs w:val="40"/>
        </w:rPr>
        <w:t>INFORMATION BOOKLET</w:t>
      </w:r>
    </w:p>
    <w:p w14:paraId="13F2269D" w14:textId="77777777" w:rsidR="00C25431" w:rsidRPr="00133CEA" w:rsidRDefault="00C25431" w:rsidP="00B345A7">
      <w:pPr>
        <w:pStyle w:val="NoSpacing"/>
        <w:jc w:val="center"/>
        <w:rPr>
          <w:rFonts w:asciiTheme="minorHAnsi" w:hAnsiTheme="minorHAnsi" w:cs="Times New Roman"/>
          <w:b/>
          <w:color w:val="C0504D"/>
          <w:sz w:val="36"/>
          <w:szCs w:val="36"/>
        </w:rPr>
      </w:pPr>
    </w:p>
    <w:p w14:paraId="4BC01E77" w14:textId="77777777" w:rsidR="00C732C5" w:rsidRPr="00133CEA" w:rsidRDefault="00C732C5" w:rsidP="00B345A7">
      <w:pPr>
        <w:pStyle w:val="BlockText"/>
        <w:spacing w:line="360" w:lineRule="auto"/>
        <w:ind w:right="-765"/>
        <w:jc w:val="center"/>
        <w:rPr>
          <w:rFonts w:asciiTheme="minorHAnsi" w:hAnsiTheme="minorHAnsi" w:cs="Times New Roman"/>
          <w:b/>
          <w:color w:val="C0504D"/>
          <w:sz w:val="40"/>
          <w:szCs w:val="40"/>
        </w:rPr>
      </w:pPr>
      <w:r w:rsidRPr="00133CEA">
        <w:rPr>
          <w:rFonts w:asciiTheme="minorHAnsi" w:hAnsiTheme="minorHAnsi" w:cs="Times New Roman"/>
          <w:b/>
          <w:color w:val="C0504D"/>
          <w:sz w:val="40"/>
          <w:szCs w:val="40"/>
        </w:rPr>
        <w:t xml:space="preserve">FOR THE POSITION </w:t>
      </w:r>
      <w:r w:rsidR="001349C5" w:rsidRPr="00133CEA">
        <w:rPr>
          <w:rFonts w:asciiTheme="minorHAnsi" w:hAnsiTheme="minorHAnsi" w:cs="Times New Roman"/>
          <w:b/>
          <w:color w:val="C0504D"/>
          <w:sz w:val="40"/>
          <w:szCs w:val="40"/>
        </w:rPr>
        <w:t>OF</w:t>
      </w:r>
    </w:p>
    <w:p w14:paraId="245D955F" w14:textId="77777777" w:rsidR="00E600BE" w:rsidRPr="00133CEA" w:rsidRDefault="00507EBF" w:rsidP="00D303FB">
      <w:pPr>
        <w:pStyle w:val="BlockText"/>
        <w:spacing w:line="360" w:lineRule="auto"/>
        <w:ind w:right="-765"/>
        <w:jc w:val="center"/>
        <w:rPr>
          <w:rFonts w:asciiTheme="minorHAnsi" w:hAnsiTheme="minorHAnsi" w:cs="Times New Roman"/>
          <w:b/>
          <w:color w:val="C0504D"/>
          <w:sz w:val="56"/>
          <w:szCs w:val="40"/>
        </w:rPr>
      </w:pPr>
      <w:r w:rsidRPr="00133CEA">
        <w:rPr>
          <w:rFonts w:asciiTheme="minorHAnsi" w:hAnsiTheme="minorHAnsi" w:cs="Times New Roman"/>
          <w:b/>
          <w:color w:val="C0504D"/>
          <w:sz w:val="56"/>
          <w:szCs w:val="40"/>
        </w:rPr>
        <w:t>Assistant</w:t>
      </w:r>
      <w:r w:rsidR="00E85170" w:rsidRPr="00133CEA">
        <w:rPr>
          <w:rFonts w:asciiTheme="minorHAnsi" w:hAnsiTheme="minorHAnsi" w:cs="Times New Roman"/>
          <w:b/>
          <w:color w:val="C0504D"/>
          <w:sz w:val="56"/>
          <w:szCs w:val="40"/>
        </w:rPr>
        <w:t xml:space="preserve"> Engineer</w:t>
      </w:r>
    </w:p>
    <w:p w14:paraId="353824B2" w14:textId="77777777" w:rsidR="00D303FB" w:rsidRPr="00456D7A" w:rsidRDefault="00D303FB" w:rsidP="00D303FB">
      <w:pPr>
        <w:pStyle w:val="BlockText"/>
        <w:spacing w:line="360" w:lineRule="auto"/>
        <w:ind w:right="-765"/>
        <w:jc w:val="center"/>
        <w:rPr>
          <w:rFonts w:asciiTheme="minorHAnsi" w:hAnsiTheme="minorHAnsi" w:cs="Times New Roman"/>
          <w:b/>
          <w:color w:val="C00000"/>
          <w:sz w:val="40"/>
          <w:szCs w:val="40"/>
        </w:rPr>
      </w:pPr>
    </w:p>
    <w:p w14:paraId="45E48992" w14:textId="77777777"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14:paraId="6B7E75C3" w14:textId="77777777" w:rsidR="000B438E" w:rsidRDefault="00351A4E" w:rsidP="00442899">
      <w:pPr>
        <w:ind w:right="-327" w:firstLine="720"/>
        <w:jc w:val="both"/>
        <w:rPr>
          <w:rFonts w:asciiTheme="minorHAnsi" w:hAnsiTheme="minorHAnsi" w:cs="Times New Roman"/>
          <w:b/>
          <w:sz w:val="28"/>
          <w:szCs w:val="28"/>
        </w:rPr>
      </w:pPr>
      <w:r>
        <w:rPr>
          <w:rFonts w:asciiTheme="minorHAnsi" w:hAnsiTheme="minorHAnsi" w:cs="Times New Roman"/>
          <w:b/>
          <w:sz w:val="28"/>
          <w:szCs w:val="28"/>
        </w:rPr>
        <w:t xml:space="preserve">emailed / </w:t>
      </w:r>
      <w:r w:rsidR="005B7071">
        <w:rPr>
          <w:rFonts w:asciiTheme="minorHAnsi" w:hAnsiTheme="minorHAnsi" w:cs="Times New Roman"/>
          <w:b/>
          <w:sz w:val="28"/>
          <w:szCs w:val="28"/>
        </w:rPr>
        <w:t>posted / delivered to</w:t>
      </w:r>
      <w:r w:rsidR="000B438E">
        <w:rPr>
          <w:rFonts w:asciiTheme="minorHAnsi" w:hAnsiTheme="minorHAnsi" w:cs="Times New Roman"/>
          <w:b/>
          <w:sz w:val="28"/>
          <w:szCs w:val="28"/>
        </w:rPr>
        <w:t>:</w:t>
      </w:r>
    </w:p>
    <w:p w14:paraId="6D789DDE" w14:textId="77777777" w:rsidR="005B7071" w:rsidRDefault="005B7071" w:rsidP="00363748">
      <w:pPr>
        <w:ind w:left="720" w:right="-327"/>
        <w:jc w:val="both"/>
        <w:rPr>
          <w:rFonts w:asciiTheme="minorHAnsi" w:hAnsiTheme="minorHAnsi" w:cs="Times New Roman"/>
          <w:b/>
          <w:sz w:val="28"/>
          <w:szCs w:val="28"/>
        </w:rPr>
      </w:pPr>
    </w:p>
    <w:p w14:paraId="474D3A5F" w14:textId="77777777"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78C51790"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3C25F356"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16F5062F"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50FAE7AE"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4496D74D" w14:textId="77777777"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69CE7DAF" w14:textId="77777777" w:rsidR="005B7071" w:rsidRPr="00F62E7F" w:rsidRDefault="005B7071" w:rsidP="005B7071">
      <w:pPr>
        <w:ind w:right="-327"/>
        <w:jc w:val="both"/>
        <w:rPr>
          <w:rFonts w:asciiTheme="minorHAnsi" w:hAnsiTheme="minorHAnsi" w:cs="Times New Roman"/>
          <w:sz w:val="28"/>
          <w:szCs w:val="28"/>
        </w:rPr>
      </w:pPr>
    </w:p>
    <w:p w14:paraId="31B8A52D" w14:textId="434A8E49" w:rsidR="00B271EA" w:rsidRPr="00F62E7F" w:rsidRDefault="00F92F30" w:rsidP="00F92F30">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005B7071" w:rsidRPr="00F62E7F">
        <w:rPr>
          <w:rFonts w:asciiTheme="minorHAnsi" w:hAnsiTheme="minorHAnsi" w:cs="Times New Roman"/>
          <w:b/>
          <w:iCs/>
          <w:sz w:val="28"/>
          <w:szCs w:val="28"/>
          <w:lang w:val="en-US"/>
        </w:rPr>
        <w:t xml:space="preserve">may also be emailed to </w:t>
      </w:r>
      <w:hyperlink r:id="rId9" w:history="1">
        <w:r w:rsidR="00741522" w:rsidRPr="007A781A">
          <w:rPr>
            <w:rStyle w:val="Hyperlink"/>
            <w:rFonts w:asciiTheme="minorHAnsi" w:hAnsiTheme="minorHAnsi" w:cs="Times New Roman"/>
            <w:b/>
            <w:iCs/>
            <w:sz w:val="28"/>
            <w:szCs w:val="28"/>
            <w:lang w:val="en-US"/>
          </w:rPr>
          <w:t>recruitment@galwaycity.ie</w:t>
        </w:r>
      </w:hyperlink>
      <w:r w:rsidR="005B7071" w:rsidRPr="00F62E7F">
        <w:rPr>
          <w:rFonts w:asciiTheme="minorHAnsi" w:hAnsiTheme="minorHAnsi" w:cs="Times New Roman"/>
          <w:b/>
          <w:iCs/>
          <w:sz w:val="28"/>
          <w:szCs w:val="28"/>
          <w:lang w:val="en-US"/>
        </w:rPr>
        <w:t xml:space="preserve"> </w:t>
      </w:r>
      <w:r w:rsidR="00553C47">
        <w:rPr>
          <w:rFonts w:asciiTheme="minorHAnsi" w:hAnsiTheme="minorHAnsi" w:cs="Times New Roman"/>
          <w:b/>
          <w:iCs/>
          <w:sz w:val="28"/>
          <w:szCs w:val="28"/>
          <w:lang w:val="en-US"/>
        </w:rPr>
        <w:t>as</w:t>
      </w:r>
      <w:r>
        <w:rPr>
          <w:rFonts w:asciiTheme="minorHAnsi" w:hAnsiTheme="minorHAnsi" w:cs="Times New Roman"/>
          <w:b/>
          <w:iCs/>
          <w:sz w:val="28"/>
          <w:szCs w:val="28"/>
          <w:lang w:val="en-US"/>
        </w:rPr>
        <w:t xml:space="preserve">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005B7071" w:rsidRPr="00F62E7F">
        <w:rPr>
          <w:rFonts w:asciiTheme="minorHAnsi" w:hAnsiTheme="minorHAnsi" w:cs="Times New Roman"/>
          <w:b/>
          <w:iCs/>
          <w:sz w:val="28"/>
          <w:szCs w:val="28"/>
          <w:lang w:val="en-US"/>
        </w:rPr>
        <w:t xml:space="preserve">lease ensure to populate the subject bar with </w:t>
      </w:r>
      <w:r w:rsidR="005B7071" w:rsidRPr="00133CEA">
        <w:rPr>
          <w:rFonts w:asciiTheme="minorHAnsi" w:hAnsiTheme="minorHAnsi" w:cs="Times New Roman"/>
          <w:b/>
          <w:iCs/>
          <w:color w:val="C0504D"/>
          <w:sz w:val="28"/>
          <w:szCs w:val="28"/>
          <w:lang w:val="en-US"/>
        </w:rPr>
        <w:t>‘</w:t>
      </w:r>
      <w:r w:rsidR="00507EBF" w:rsidRPr="00133CEA">
        <w:rPr>
          <w:rFonts w:asciiTheme="minorHAnsi" w:hAnsiTheme="minorHAnsi" w:cs="Times New Roman"/>
          <w:b/>
          <w:iCs/>
          <w:color w:val="C0504D"/>
          <w:sz w:val="28"/>
          <w:szCs w:val="28"/>
          <w:lang w:val="en-US"/>
        </w:rPr>
        <w:t>Assistant</w:t>
      </w:r>
      <w:r w:rsidR="00D4348F" w:rsidRPr="00133CEA">
        <w:rPr>
          <w:rFonts w:asciiTheme="minorHAnsi" w:hAnsiTheme="minorHAnsi" w:cs="Times New Roman"/>
          <w:b/>
          <w:iCs/>
          <w:color w:val="C0504D"/>
          <w:sz w:val="28"/>
          <w:szCs w:val="28"/>
          <w:lang w:val="en-US"/>
        </w:rPr>
        <w:t xml:space="preserve"> Engineer</w:t>
      </w:r>
      <w:r w:rsidR="00A10D32" w:rsidRPr="00133CEA">
        <w:rPr>
          <w:rFonts w:asciiTheme="minorHAnsi" w:hAnsiTheme="minorHAnsi" w:cs="Times New Roman"/>
          <w:b/>
          <w:iCs/>
          <w:color w:val="C0504D"/>
          <w:sz w:val="28"/>
          <w:szCs w:val="28"/>
          <w:lang w:val="en-US"/>
        </w:rPr>
        <w:t xml:space="preserve"> Application</w:t>
      </w:r>
      <w:r w:rsidR="00CB36CF" w:rsidRPr="00133CEA">
        <w:rPr>
          <w:rFonts w:asciiTheme="minorHAnsi" w:hAnsiTheme="minorHAnsi" w:cs="Times New Roman"/>
          <w:b/>
          <w:iCs/>
          <w:color w:val="C0504D"/>
          <w:sz w:val="28"/>
          <w:szCs w:val="28"/>
          <w:lang w:val="en-US"/>
        </w:rPr>
        <w:t xml:space="preserve"> Form</w:t>
      </w:r>
      <w:r w:rsidR="00374785" w:rsidRPr="00133CEA">
        <w:rPr>
          <w:rFonts w:asciiTheme="minorHAnsi" w:hAnsiTheme="minorHAnsi" w:cs="Times New Roman"/>
          <w:b/>
          <w:iCs/>
          <w:color w:val="C0504D"/>
          <w:sz w:val="28"/>
          <w:szCs w:val="28"/>
          <w:lang w:val="en-US"/>
        </w:rPr>
        <w:t>’.</w:t>
      </w:r>
      <w:r w:rsidR="00B271EA" w:rsidRPr="00133CEA">
        <w:rPr>
          <w:rFonts w:asciiTheme="minorHAnsi" w:hAnsiTheme="minorHAnsi" w:cs="Times New Roman"/>
          <w:b/>
          <w:iCs/>
          <w:color w:val="C0504D"/>
          <w:sz w:val="28"/>
          <w:szCs w:val="28"/>
          <w:lang w:val="en-US"/>
        </w:rPr>
        <w:t xml:space="preserve"> </w:t>
      </w:r>
    </w:p>
    <w:p w14:paraId="13A579D4" w14:textId="77777777" w:rsidR="005B7071" w:rsidRPr="00F62E7F" w:rsidRDefault="005B7071" w:rsidP="005B7071">
      <w:pPr>
        <w:tabs>
          <w:tab w:val="left" w:pos="748"/>
          <w:tab w:val="left" w:pos="3927"/>
        </w:tabs>
        <w:ind w:right="-327"/>
        <w:jc w:val="both"/>
        <w:rPr>
          <w:rFonts w:asciiTheme="minorHAnsi" w:hAnsiTheme="minorHAnsi" w:cs="Times New Roman"/>
          <w:iCs/>
          <w:sz w:val="28"/>
          <w:szCs w:val="28"/>
          <w:lang w:val="en-US"/>
        </w:rPr>
      </w:pPr>
    </w:p>
    <w:p w14:paraId="4E3F829F" w14:textId="77777777" w:rsidR="00B271EA"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sidR="00F92F30">
        <w:rPr>
          <w:rFonts w:asciiTheme="minorHAnsi" w:hAnsiTheme="minorHAnsi" w:cs="Times New Roman"/>
          <w:b/>
          <w:iCs/>
          <w:sz w:val="28"/>
          <w:szCs w:val="28"/>
          <w:lang w:val="en-US"/>
        </w:rPr>
        <w:t>EIPT OF COMPLETED APPLICATIONS:</w:t>
      </w:r>
    </w:p>
    <w:p w14:paraId="7582E7F9" w14:textId="5DD2BFC6" w:rsidR="00482D73" w:rsidRPr="00741522" w:rsidRDefault="005B7071" w:rsidP="00456D7A">
      <w:pPr>
        <w:tabs>
          <w:tab w:val="left" w:pos="748"/>
          <w:tab w:val="left" w:pos="3927"/>
        </w:tabs>
        <w:ind w:right="-327"/>
        <w:jc w:val="both"/>
        <w:rPr>
          <w:rFonts w:asciiTheme="minorHAnsi" w:hAnsiTheme="minorHAnsi" w:cs="Times New Roman"/>
          <w:b/>
          <w:iCs/>
          <w:color w:val="C0504D"/>
          <w:sz w:val="28"/>
          <w:szCs w:val="28"/>
          <w:lang w:val="en-US"/>
        </w:rPr>
      </w:pPr>
      <w:r w:rsidRPr="00F62E7F">
        <w:rPr>
          <w:rFonts w:asciiTheme="minorHAnsi" w:hAnsiTheme="minorHAnsi" w:cs="Times New Roman"/>
          <w:b/>
          <w:iCs/>
          <w:sz w:val="28"/>
          <w:szCs w:val="28"/>
          <w:lang w:val="en-US"/>
        </w:rPr>
        <w:tab/>
      </w:r>
      <w:r w:rsidR="00D4348F" w:rsidRPr="00741522">
        <w:rPr>
          <w:rFonts w:asciiTheme="minorHAnsi" w:hAnsiTheme="minorHAnsi" w:cs="Times New Roman"/>
          <w:b/>
          <w:iCs/>
          <w:color w:val="C0504D"/>
          <w:sz w:val="28"/>
          <w:szCs w:val="28"/>
          <w:lang w:val="en-US"/>
        </w:rPr>
        <w:t xml:space="preserve">4.00 P.M. </w:t>
      </w:r>
      <w:r w:rsidR="006F5905" w:rsidRPr="00741522">
        <w:rPr>
          <w:rFonts w:asciiTheme="minorHAnsi" w:hAnsiTheme="minorHAnsi" w:cs="Times New Roman"/>
          <w:b/>
          <w:iCs/>
          <w:color w:val="C0504D"/>
          <w:sz w:val="28"/>
          <w:szCs w:val="28"/>
          <w:lang w:val="en-US"/>
        </w:rPr>
        <w:t xml:space="preserve">Friday </w:t>
      </w:r>
      <w:r w:rsidR="003C05EE">
        <w:rPr>
          <w:rFonts w:asciiTheme="minorHAnsi" w:hAnsiTheme="minorHAnsi" w:cs="Times New Roman"/>
          <w:b/>
          <w:iCs/>
          <w:color w:val="C0504D"/>
          <w:sz w:val="28"/>
          <w:szCs w:val="28"/>
          <w:lang w:val="en-US"/>
        </w:rPr>
        <w:t>31</w:t>
      </w:r>
      <w:r w:rsidR="003C05EE" w:rsidRPr="003C05EE">
        <w:rPr>
          <w:rFonts w:asciiTheme="minorHAnsi" w:hAnsiTheme="minorHAnsi" w:cs="Times New Roman"/>
          <w:b/>
          <w:iCs/>
          <w:color w:val="C0504D"/>
          <w:sz w:val="28"/>
          <w:szCs w:val="28"/>
          <w:vertAlign w:val="superscript"/>
          <w:lang w:val="en-US"/>
        </w:rPr>
        <w:t>st</w:t>
      </w:r>
      <w:r w:rsidR="003C05EE">
        <w:rPr>
          <w:rFonts w:asciiTheme="minorHAnsi" w:hAnsiTheme="minorHAnsi" w:cs="Times New Roman"/>
          <w:b/>
          <w:iCs/>
          <w:color w:val="C0504D"/>
          <w:sz w:val="28"/>
          <w:szCs w:val="28"/>
          <w:lang w:val="en-US"/>
        </w:rPr>
        <w:t xml:space="preserve"> March</w:t>
      </w:r>
      <w:r w:rsidR="00133CEA" w:rsidRPr="00741522">
        <w:rPr>
          <w:rFonts w:asciiTheme="minorHAnsi" w:hAnsiTheme="minorHAnsi" w:cs="Times New Roman"/>
          <w:b/>
          <w:iCs/>
          <w:color w:val="C0504D"/>
          <w:sz w:val="28"/>
          <w:szCs w:val="28"/>
          <w:lang w:val="en-US"/>
        </w:rPr>
        <w:t xml:space="preserve"> 2023</w:t>
      </w:r>
    </w:p>
    <w:p w14:paraId="3A0A2FF9" w14:textId="77777777" w:rsidR="001A0609" w:rsidRPr="00C25431" w:rsidRDefault="001A0609" w:rsidP="00482D73">
      <w:pPr>
        <w:widowControl/>
        <w:suppressAutoHyphens w:val="0"/>
        <w:spacing w:after="200" w:line="276" w:lineRule="auto"/>
        <w:rPr>
          <w:rFonts w:asciiTheme="minorHAnsi" w:hAnsiTheme="minorHAnsi"/>
          <w:b/>
          <w:bCs/>
          <w:sz w:val="22"/>
          <w:szCs w:val="22"/>
        </w:rPr>
      </w:pPr>
    </w:p>
    <w:p w14:paraId="33DF2851" w14:textId="77777777" w:rsidR="00482D73" w:rsidRPr="00C25431" w:rsidRDefault="00482D73" w:rsidP="00482D73">
      <w:pPr>
        <w:pStyle w:val="BodyText"/>
        <w:jc w:val="both"/>
        <w:rPr>
          <w:rFonts w:asciiTheme="minorHAnsi" w:hAnsiTheme="minorHAnsi"/>
          <w:sz w:val="22"/>
          <w:szCs w:val="22"/>
        </w:rPr>
      </w:pPr>
    </w:p>
    <w:p w14:paraId="131A827F" w14:textId="77777777" w:rsidR="00482D73" w:rsidRPr="00C25431" w:rsidRDefault="00482D73" w:rsidP="00482D73">
      <w:pPr>
        <w:rPr>
          <w:rFonts w:asciiTheme="minorHAnsi" w:hAnsiTheme="minorHAnsi"/>
          <w:sz w:val="22"/>
          <w:szCs w:val="22"/>
        </w:rPr>
      </w:pPr>
    </w:p>
    <w:p w14:paraId="7B0CF828" w14:textId="77777777" w:rsidR="00482D73" w:rsidRPr="00C25431" w:rsidRDefault="00C43E92" w:rsidP="00482D73">
      <w:pPr>
        <w:rPr>
          <w:rFonts w:asciiTheme="minorHAnsi" w:hAnsiTheme="minorHAnsi"/>
          <w:sz w:val="22"/>
          <w:szCs w:val="22"/>
        </w:rPr>
      </w:pPr>
      <w:r w:rsidRPr="00C25431">
        <w:rPr>
          <w:rFonts w:asciiTheme="minorHAnsi" w:hAnsiTheme="minorHAnsi"/>
          <w:noProof/>
          <w:sz w:val="22"/>
          <w:szCs w:val="22"/>
          <w:lang w:eastAsia="en-GB" w:bidi="ar-SA"/>
        </w:rPr>
        <mc:AlternateContent>
          <mc:Choice Requires="wps">
            <w:drawing>
              <wp:anchor distT="0" distB="0" distL="114935" distR="114935" simplePos="0" relativeHeight="251691008" behindDoc="0" locked="0" layoutInCell="1" allowOverlap="1" wp14:anchorId="0DE2C875" wp14:editId="5030D990">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E329B0C"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E2C875"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0E329B0C"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3B99154F" w14:textId="77777777" w:rsidR="00ED0A48" w:rsidRPr="00267917" w:rsidRDefault="00ED0A48" w:rsidP="00ED0A48">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14:paraId="7AD35E6C" w14:textId="77777777" w:rsidR="00ED0A48" w:rsidRPr="00267917" w:rsidRDefault="00ED0A48" w:rsidP="00ED0A48">
      <w:pPr>
        <w:jc w:val="both"/>
        <w:rPr>
          <w:rFonts w:asciiTheme="minorHAnsi" w:hAnsiTheme="minorHAnsi"/>
          <w:sz w:val="23"/>
          <w:szCs w:val="23"/>
        </w:rPr>
      </w:pPr>
    </w:p>
    <w:p w14:paraId="19DA5690" w14:textId="6E46B292" w:rsidR="00ED0A48" w:rsidRPr="00267917"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(i.e Section 1 &amp; Section 2)</w:t>
      </w:r>
      <w:r w:rsidRPr="00267917">
        <w:rPr>
          <w:rFonts w:asciiTheme="minorHAnsi" w:hAnsiTheme="minorHAnsi"/>
          <w:sz w:val="23"/>
          <w:szCs w:val="23"/>
        </w:rPr>
        <w:t xml:space="preserve"> and inclusive of all the requested documentation by </w:t>
      </w:r>
      <w:r w:rsidR="003C05EE">
        <w:rPr>
          <w:rFonts w:asciiTheme="minorHAnsi" w:hAnsiTheme="minorHAnsi"/>
          <w:b/>
          <w:iCs/>
          <w:sz w:val="23"/>
          <w:szCs w:val="23"/>
          <w:lang w:val="en-US"/>
        </w:rPr>
        <w:t>4.00 P.M. Friday 31</w:t>
      </w:r>
      <w:r w:rsidR="003C05EE">
        <w:rPr>
          <w:rFonts w:asciiTheme="minorHAnsi" w:hAnsiTheme="minorHAnsi"/>
          <w:b/>
          <w:iCs/>
          <w:sz w:val="23"/>
          <w:szCs w:val="23"/>
          <w:vertAlign w:val="superscript"/>
          <w:lang w:val="en-US"/>
        </w:rPr>
        <w:t>st</w:t>
      </w:r>
      <w:r w:rsidR="003C05EE">
        <w:rPr>
          <w:rFonts w:asciiTheme="minorHAnsi" w:hAnsiTheme="minorHAnsi"/>
          <w:b/>
          <w:iCs/>
          <w:sz w:val="23"/>
          <w:szCs w:val="23"/>
          <w:lang w:val="en-US"/>
        </w:rPr>
        <w:t xml:space="preserve"> March 2023</w:t>
      </w:r>
      <w:r w:rsidR="00351A4E">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14:paraId="68379991" w14:textId="77777777" w:rsidR="00ED0A48" w:rsidRPr="00267917" w:rsidRDefault="00ED0A48" w:rsidP="00ED0A48">
      <w:pPr>
        <w:jc w:val="both"/>
        <w:rPr>
          <w:rFonts w:asciiTheme="minorHAnsi" w:hAnsiTheme="minorHAnsi"/>
          <w:sz w:val="23"/>
          <w:szCs w:val="23"/>
        </w:rPr>
      </w:pPr>
    </w:p>
    <w:p w14:paraId="380B45EA" w14:textId="77777777"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14:paraId="2385ED9D" w14:textId="77777777" w:rsidR="00ED0A48" w:rsidRPr="00267917" w:rsidRDefault="00ED0A48" w:rsidP="00ED0A48">
      <w:pPr>
        <w:ind w:left="360"/>
        <w:jc w:val="both"/>
        <w:rPr>
          <w:rFonts w:asciiTheme="minorHAnsi" w:hAnsiTheme="minorHAnsi"/>
          <w:sz w:val="23"/>
          <w:szCs w:val="23"/>
        </w:rPr>
      </w:pPr>
    </w:p>
    <w:p w14:paraId="63F95E13" w14:textId="77777777"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14:paraId="709AE806" w14:textId="77777777" w:rsidR="00ED0A48" w:rsidRPr="00267917" w:rsidRDefault="00ED0A48" w:rsidP="00ED0A48">
      <w:pPr>
        <w:pStyle w:val="ListParagraph"/>
        <w:rPr>
          <w:rFonts w:asciiTheme="minorHAnsi" w:hAnsiTheme="minorHAnsi"/>
          <w:sz w:val="23"/>
          <w:szCs w:val="23"/>
        </w:rPr>
      </w:pPr>
    </w:p>
    <w:p w14:paraId="01C42851" w14:textId="4A06B3A2" w:rsidR="00ED0A48" w:rsidRPr="00235719" w:rsidRDefault="00ED0A48" w:rsidP="00553C47">
      <w:pPr>
        <w:numPr>
          <w:ilvl w:val="0"/>
          <w:numId w:val="1"/>
        </w:numPr>
        <w:jc w:val="both"/>
        <w:rPr>
          <w:rFonts w:asciiTheme="minorHAnsi" w:hAnsiTheme="minorHAnsi" w:cstheme="minorHAnsi"/>
          <w:color w:val="C0504D"/>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sidR="00271D27">
        <w:rPr>
          <w:rFonts w:asciiTheme="minorHAnsi" w:hAnsiTheme="minorHAnsi" w:cstheme="minorHAnsi"/>
          <w:sz w:val="23"/>
          <w:szCs w:val="23"/>
        </w:rPr>
        <w:t>&amp; Driving Licence</w:t>
      </w:r>
      <w:r w:rsidR="008F57B6">
        <w:rPr>
          <w:rFonts w:asciiTheme="minorHAnsi" w:hAnsiTheme="minorHAnsi" w:cstheme="minorHAnsi"/>
          <w:sz w:val="23"/>
          <w:szCs w:val="23"/>
        </w:rPr>
        <w:t xml:space="preserve"> (both essential)</w:t>
      </w:r>
      <w:r w:rsidR="00271D27">
        <w:rPr>
          <w:rFonts w:asciiTheme="minorHAnsi" w:hAnsiTheme="minorHAnsi" w:cstheme="minorHAnsi"/>
          <w:sz w:val="23"/>
          <w:szCs w:val="23"/>
        </w:rPr>
        <w:t xml:space="preserve"> </w:t>
      </w:r>
      <w:r w:rsidRPr="00267917">
        <w:rPr>
          <w:rFonts w:asciiTheme="minorHAnsi" w:hAnsiTheme="minorHAnsi" w:cstheme="minorHAnsi"/>
          <w:sz w:val="23"/>
          <w:szCs w:val="23"/>
        </w:rPr>
        <w:t xml:space="preserve">must be submitted via email to </w:t>
      </w:r>
      <w:hyperlink r:id="rId10" w:history="1">
        <w:r w:rsidR="00235719" w:rsidRPr="007A781A">
          <w:rPr>
            <w:rStyle w:val="Hyperlink"/>
            <w:rFonts w:asciiTheme="minorHAnsi" w:hAnsiTheme="minorHAnsi" w:cstheme="minorHAnsi"/>
            <w:sz w:val="23"/>
            <w:szCs w:val="23"/>
          </w:rPr>
          <w:t>recruitment@galwaycity.ie</w:t>
        </w:r>
      </w:hyperlink>
      <w:r w:rsidRPr="00267917">
        <w:rPr>
          <w:rFonts w:asciiTheme="minorHAnsi" w:hAnsiTheme="minorHAnsi" w:cstheme="minorHAnsi"/>
          <w:sz w:val="23"/>
          <w:szCs w:val="23"/>
        </w:rPr>
        <w:t xml:space="preserve">  </w:t>
      </w:r>
      <w:r w:rsidR="00553C47">
        <w:rPr>
          <w:rFonts w:asciiTheme="minorHAnsi" w:hAnsiTheme="minorHAnsi" w:cstheme="minorHAnsi"/>
          <w:sz w:val="23"/>
          <w:szCs w:val="23"/>
        </w:rPr>
        <w:t xml:space="preserve">as </w:t>
      </w:r>
      <w:r w:rsidR="00553C47" w:rsidRPr="00553C47">
        <w:rPr>
          <w:rFonts w:asciiTheme="minorHAnsi" w:hAnsiTheme="minorHAnsi" w:cstheme="minorHAnsi"/>
          <w:b/>
          <w:sz w:val="23"/>
          <w:szCs w:val="23"/>
          <w:u w:val="single"/>
        </w:rPr>
        <w:t>ONE SINGLE</w:t>
      </w:r>
      <w:r w:rsidR="00553C47">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00D4348F" w:rsidRPr="00D4348F">
        <w:rPr>
          <w:rFonts w:asciiTheme="minorHAnsi" w:hAnsiTheme="minorHAnsi" w:cstheme="minorHAnsi"/>
          <w:b/>
          <w:sz w:val="23"/>
          <w:szCs w:val="23"/>
        </w:rPr>
        <w:t xml:space="preserve"> </w:t>
      </w:r>
      <w:r w:rsidR="003C05EE">
        <w:rPr>
          <w:rFonts w:asciiTheme="minorHAnsi" w:hAnsiTheme="minorHAnsi"/>
          <w:b/>
          <w:iCs/>
          <w:sz w:val="23"/>
          <w:szCs w:val="23"/>
          <w:lang w:val="en-US"/>
        </w:rPr>
        <w:t>4.00 P.M. Friday 31</w:t>
      </w:r>
      <w:r w:rsidR="003C05EE">
        <w:rPr>
          <w:rFonts w:asciiTheme="minorHAnsi" w:hAnsiTheme="minorHAnsi"/>
          <w:b/>
          <w:iCs/>
          <w:sz w:val="23"/>
          <w:szCs w:val="23"/>
          <w:vertAlign w:val="superscript"/>
          <w:lang w:val="en-US"/>
        </w:rPr>
        <w:t>st</w:t>
      </w:r>
      <w:r w:rsidR="003C05EE">
        <w:rPr>
          <w:rFonts w:asciiTheme="minorHAnsi" w:hAnsiTheme="minorHAnsi"/>
          <w:b/>
          <w:iCs/>
          <w:sz w:val="23"/>
          <w:szCs w:val="23"/>
          <w:lang w:val="en-US"/>
        </w:rPr>
        <w:t xml:space="preserve"> March 2023</w:t>
      </w:r>
      <w:r w:rsidR="00D4348F">
        <w:rPr>
          <w:rFonts w:asciiTheme="minorHAnsi" w:hAnsiTheme="minorHAnsi" w:cstheme="minorHAnsi"/>
          <w:b/>
          <w:sz w:val="23"/>
          <w:szCs w:val="23"/>
        </w:rPr>
        <w:t xml:space="preserve">. </w:t>
      </w:r>
      <w:r w:rsidRPr="00235719">
        <w:rPr>
          <w:rFonts w:asciiTheme="minorHAnsi" w:hAnsiTheme="minorHAnsi" w:cstheme="minorHAnsi"/>
          <w:b/>
          <w:color w:val="C0504D"/>
          <w:sz w:val="23"/>
          <w:szCs w:val="23"/>
        </w:rPr>
        <w:t>Please ensure subject bar of email states “</w:t>
      </w:r>
      <w:r w:rsidR="00507EBF" w:rsidRPr="00235719">
        <w:rPr>
          <w:rFonts w:asciiTheme="minorHAnsi" w:hAnsiTheme="minorHAnsi" w:cstheme="minorHAnsi"/>
          <w:b/>
          <w:color w:val="C0504D"/>
          <w:sz w:val="23"/>
          <w:szCs w:val="23"/>
        </w:rPr>
        <w:t>Assistant</w:t>
      </w:r>
      <w:r w:rsidR="00D4348F" w:rsidRPr="00235719">
        <w:rPr>
          <w:rFonts w:asciiTheme="minorHAnsi" w:hAnsiTheme="minorHAnsi" w:cstheme="minorHAnsi"/>
          <w:b/>
          <w:color w:val="C0504D"/>
          <w:sz w:val="23"/>
          <w:szCs w:val="23"/>
        </w:rPr>
        <w:t xml:space="preserve"> Engineer</w:t>
      </w:r>
      <w:r w:rsidRPr="00235719">
        <w:rPr>
          <w:rFonts w:asciiTheme="minorHAnsi" w:hAnsiTheme="minorHAnsi" w:cstheme="minorHAnsi"/>
          <w:b/>
          <w:color w:val="C0504D"/>
          <w:sz w:val="23"/>
          <w:szCs w:val="23"/>
        </w:rPr>
        <w:t xml:space="preserve"> Application Form”</w:t>
      </w:r>
      <w:r w:rsidR="008F57B6">
        <w:rPr>
          <w:rFonts w:asciiTheme="minorHAnsi" w:hAnsiTheme="minorHAnsi" w:cstheme="minorHAnsi"/>
          <w:b/>
          <w:color w:val="C0504D"/>
          <w:sz w:val="23"/>
          <w:szCs w:val="23"/>
        </w:rPr>
        <w:t>.</w:t>
      </w:r>
    </w:p>
    <w:p w14:paraId="5D4B61E6" w14:textId="77777777" w:rsidR="00ED0A48" w:rsidRPr="00553C47" w:rsidRDefault="00ED0A48" w:rsidP="00553C47">
      <w:pPr>
        <w:ind w:left="360"/>
        <w:rPr>
          <w:rFonts w:asciiTheme="minorHAnsi" w:hAnsiTheme="minorHAnsi" w:cstheme="minorHAnsi"/>
          <w:sz w:val="23"/>
          <w:szCs w:val="23"/>
        </w:rPr>
      </w:pPr>
    </w:p>
    <w:p w14:paraId="2FF7906C" w14:textId="390E75FE" w:rsidR="00C00215" w:rsidRPr="00133CEA" w:rsidRDefault="00ED0A48" w:rsidP="00C00215">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sidR="00553C47">
        <w:rPr>
          <w:rFonts w:asciiTheme="minorHAnsi" w:hAnsiTheme="minorHAnsi" w:cstheme="minorHAnsi"/>
          <w:sz w:val="23"/>
          <w:szCs w:val="23"/>
        </w:rPr>
        <w:t xml:space="preserve">ifications </w:t>
      </w:r>
      <w:r w:rsidR="00271D27">
        <w:rPr>
          <w:rFonts w:asciiTheme="minorHAnsi" w:hAnsiTheme="minorHAnsi" w:cstheme="minorHAnsi"/>
          <w:sz w:val="23"/>
          <w:szCs w:val="23"/>
        </w:rPr>
        <w:t xml:space="preserve">&amp; Driving Licence </w:t>
      </w:r>
      <w:r w:rsidR="00553C47">
        <w:rPr>
          <w:rFonts w:asciiTheme="minorHAnsi" w:hAnsiTheme="minorHAnsi" w:cstheme="minorHAnsi"/>
          <w:sz w:val="23"/>
          <w:szCs w:val="23"/>
        </w:rPr>
        <w:t xml:space="preserve">must be submitted </w:t>
      </w:r>
      <w:r w:rsidR="00442899">
        <w:rPr>
          <w:rFonts w:asciiTheme="minorHAnsi" w:hAnsiTheme="minorHAnsi" w:cstheme="minorHAnsi"/>
          <w:sz w:val="23"/>
          <w:szCs w:val="23"/>
        </w:rPr>
        <w:t xml:space="preserve">by </w:t>
      </w:r>
      <w:r w:rsidR="00D4348F">
        <w:rPr>
          <w:rFonts w:asciiTheme="minorHAnsi" w:hAnsiTheme="minorHAnsi" w:cstheme="minorHAnsi"/>
          <w:sz w:val="23"/>
          <w:szCs w:val="23"/>
        </w:rPr>
        <w:t xml:space="preserve">   </w:t>
      </w:r>
      <w:r w:rsidR="003C05EE">
        <w:rPr>
          <w:rFonts w:asciiTheme="minorHAnsi" w:hAnsiTheme="minorHAnsi"/>
          <w:b/>
          <w:iCs/>
          <w:sz w:val="23"/>
          <w:szCs w:val="23"/>
          <w:lang w:val="en-US"/>
        </w:rPr>
        <w:t>4.00 P.M. Friday 31</w:t>
      </w:r>
      <w:r w:rsidR="003C05EE">
        <w:rPr>
          <w:rFonts w:asciiTheme="minorHAnsi" w:hAnsiTheme="minorHAnsi"/>
          <w:b/>
          <w:iCs/>
          <w:sz w:val="23"/>
          <w:szCs w:val="23"/>
          <w:vertAlign w:val="superscript"/>
          <w:lang w:val="en-US"/>
        </w:rPr>
        <w:t>st</w:t>
      </w:r>
      <w:r w:rsidR="003C05EE">
        <w:rPr>
          <w:rFonts w:asciiTheme="minorHAnsi" w:hAnsiTheme="minorHAnsi"/>
          <w:b/>
          <w:iCs/>
          <w:sz w:val="23"/>
          <w:szCs w:val="23"/>
          <w:lang w:val="en-US"/>
        </w:rPr>
        <w:t xml:space="preserve"> March 2023</w:t>
      </w:r>
      <w:r w:rsidR="00133CEA">
        <w:rPr>
          <w:rFonts w:asciiTheme="minorHAnsi" w:hAnsiTheme="minorHAnsi"/>
          <w:b/>
          <w:iCs/>
          <w:sz w:val="23"/>
          <w:szCs w:val="23"/>
          <w:lang w:val="en-US"/>
        </w:rPr>
        <w:t>.</w:t>
      </w:r>
    </w:p>
    <w:p w14:paraId="71276802" w14:textId="77777777" w:rsidR="00133CEA" w:rsidRPr="00C00215" w:rsidRDefault="00133CEA" w:rsidP="00133CEA">
      <w:pPr>
        <w:jc w:val="both"/>
        <w:rPr>
          <w:rFonts w:asciiTheme="minorHAnsi" w:hAnsiTheme="minorHAnsi" w:cstheme="minorHAnsi"/>
          <w:sz w:val="23"/>
          <w:szCs w:val="23"/>
        </w:rPr>
      </w:pPr>
    </w:p>
    <w:p w14:paraId="476C3DE0" w14:textId="77777777" w:rsidR="00ED0A48" w:rsidRPr="00235719" w:rsidRDefault="00ED0A48" w:rsidP="00ED0A48">
      <w:pPr>
        <w:numPr>
          <w:ilvl w:val="0"/>
          <w:numId w:val="1"/>
        </w:numPr>
        <w:jc w:val="both"/>
        <w:rPr>
          <w:rFonts w:asciiTheme="minorHAnsi" w:hAnsiTheme="minorHAnsi"/>
          <w:color w:val="C0504D"/>
          <w:sz w:val="23"/>
          <w:szCs w:val="23"/>
        </w:rPr>
      </w:pPr>
      <w:r w:rsidRPr="00267917">
        <w:rPr>
          <w:rFonts w:asciiTheme="minorHAnsi" w:hAnsiTheme="minorHAnsi"/>
          <w:sz w:val="23"/>
          <w:szCs w:val="23"/>
        </w:rPr>
        <w:t>Original certificates will be required prior to any appointment.</w:t>
      </w:r>
      <w:r w:rsidR="00351A4E">
        <w:rPr>
          <w:rFonts w:asciiTheme="minorHAnsi" w:hAnsiTheme="minorHAnsi"/>
          <w:sz w:val="23"/>
          <w:szCs w:val="23"/>
        </w:rPr>
        <w:t xml:space="preserve"> </w:t>
      </w:r>
      <w:r w:rsidRPr="00235719">
        <w:rPr>
          <w:rFonts w:asciiTheme="minorHAnsi" w:hAnsiTheme="minorHAnsi"/>
          <w:b/>
          <w:color w:val="C0504D"/>
          <w:sz w:val="23"/>
          <w:szCs w:val="23"/>
          <w:u w:val="single"/>
        </w:rPr>
        <w:t xml:space="preserve">Applications submitted that do not meet the requirements as outlined will be deemed invalid, will be returned to the candidate and will NOT </w:t>
      </w:r>
      <w:r w:rsidR="00351A4E" w:rsidRPr="00235719">
        <w:rPr>
          <w:rFonts w:asciiTheme="minorHAnsi" w:hAnsiTheme="minorHAnsi"/>
          <w:b/>
          <w:color w:val="C0504D"/>
          <w:sz w:val="23"/>
          <w:szCs w:val="23"/>
          <w:u w:val="single"/>
        </w:rPr>
        <w:t xml:space="preserve">be </w:t>
      </w:r>
      <w:r w:rsidRPr="00235719">
        <w:rPr>
          <w:rFonts w:asciiTheme="minorHAnsi" w:hAnsiTheme="minorHAnsi"/>
          <w:b/>
          <w:color w:val="C0504D"/>
          <w:sz w:val="23"/>
          <w:szCs w:val="23"/>
          <w:u w:val="single"/>
        </w:rPr>
        <w:t>included in the next stage of competition.</w:t>
      </w:r>
    </w:p>
    <w:p w14:paraId="1E8E8E86" w14:textId="77777777" w:rsidR="00ED0A48" w:rsidRPr="00267917" w:rsidRDefault="00ED0A48" w:rsidP="00ED0A48">
      <w:pPr>
        <w:pStyle w:val="ListParagraph"/>
        <w:rPr>
          <w:rFonts w:asciiTheme="minorHAnsi" w:hAnsiTheme="minorHAnsi"/>
          <w:b/>
          <w:sz w:val="23"/>
          <w:szCs w:val="23"/>
          <w:u w:val="single"/>
        </w:rPr>
      </w:pPr>
    </w:p>
    <w:p w14:paraId="5DFE5D7B" w14:textId="77777777"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14:paraId="0255175F" w14:textId="77777777" w:rsidR="00ED0A48" w:rsidRPr="00267917" w:rsidRDefault="00ED0A48" w:rsidP="00ED0A48">
      <w:pPr>
        <w:pStyle w:val="ListParagraph"/>
        <w:rPr>
          <w:rFonts w:asciiTheme="minorHAnsi" w:hAnsiTheme="minorHAnsi"/>
          <w:sz w:val="23"/>
          <w:szCs w:val="23"/>
        </w:rPr>
      </w:pPr>
    </w:p>
    <w:p w14:paraId="156E4944" w14:textId="77777777" w:rsidR="00ED0A48" w:rsidRPr="00267917" w:rsidRDefault="00ED0A48" w:rsidP="00ED0A48">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14:paraId="42FD808F" w14:textId="77777777" w:rsidR="00ED0A48" w:rsidRPr="00267917" w:rsidRDefault="00ED0A48" w:rsidP="00ED0A48">
      <w:pPr>
        <w:ind w:left="360"/>
        <w:jc w:val="both"/>
        <w:rPr>
          <w:rFonts w:asciiTheme="minorHAnsi" w:hAnsiTheme="minorHAnsi"/>
          <w:sz w:val="23"/>
          <w:szCs w:val="23"/>
        </w:rPr>
      </w:pPr>
    </w:p>
    <w:p w14:paraId="1239CA0A" w14:textId="77777777"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14:paraId="4E089E2D" w14:textId="77777777" w:rsidR="00ED0A48" w:rsidRPr="00267917" w:rsidRDefault="00ED0A48" w:rsidP="00ED0A48">
      <w:pPr>
        <w:jc w:val="both"/>
        <w:rPr>
          <w:rFonts w:asciiTheme="minorHAnsi" w:hAnsiTheme="minorHAnsi"/>
          <w:sz w:val="23"/>
          <w:szCs w:val="23"/>
        </w:rPr>
      </w:pPr>
    </w:p>
    <w:p w14:paraId="3BA8F532" w14:textId="77777777"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14:paraId="5BD358A1" w14:textId="77777777" w:rsidR="00ED0A48" w:rsidRPr="00267917" w:rsidRDefault="00ED0A48" w:rsidP="00ED0A48">
      <w:pPr>
        <w:pStyle w:val="ListParagraph"/>
        <w:rPr>
          <w:rFonts w:asciiTheme="minorHAnsi" w:hAnsiTheme="minorHAnsi"/>
          <w:sz w:val="23"/>
          <w:szCs w:val="23"/>
        </w:rPr>
      </w:pPr>
    </w:p>
    <w:p w14:paraId="55FBEDAE" w14:textId="77777777" w:rsidR="00E21639"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3CDA1A35" w14:textId="77777777" w:rsidR="00553C47" w:rsidRDefault="00553C47" w:rsidP="00553C47">
      <w:pPr>
        <w:pStyle w:val="ListParagraph"/>
        <w:rPr>
          <w:rFonts w:asciiTheme="minorHAnsi" w:hAnsiTheme="minorHAnsi"/>
          <w:sz w:val="23"/>
          <w:szCs w:val="23"/>
        </w:rPr>
      </w:pPr>
    </w:p>
    <w:p w14:paraId="162C2F9C" w14:textId="77777777" w:rsidR="00553C47" w:rsidRDefault="00553C47" w:rsidP="00553C47">
      <w:pPr>
        <w:ind w:left="720"/>
        <w:jc w:val="both"/>
        <w:rPr>
          <w:rFonts w:asciiTheme="minorHAnsi" w:hAnsiTheme="minorHAnsi"/>
          <w:sz w:val="23"/>
          <w:szCs w:val="23"/>
        </w:rPr>
      </w:pPr>
    </w:p>
    <w:p w14:paraId="382B2AAC" w14:textId="77777777" w:rsidR="00D303FB" w:rsidRDefault="00D303FB" w:rsidP="00553C47">
      <w:pPr>
        <w:ind w:left="720"/>
        <w:jc w:val="both"/>
        <w:rPr>
          <w:rFonts w:asciiTheme="minorHAnsi" w:hAnsiTheme="minorHAnsi"/>
          <w:sz w:val="23"/>
          <w:szCs w:val="23"/>
        </w:rPr>
      </w:pPr>
    </w:p>
    <w:p w14:paraId="7DE4C891" w14:textId="77777777" w:rsidR="00055FA0" w:rsidRPr="00D827C2" w:rsidRDefault="00055FA0" w:rsidP="00055FA0">
      <w:pPr>
        <w:pStyle w:val="BlockText"/>
        <w:spacing w:line="360" w:lineRule="auto"/>
        <w:ind w:left="0" w:right="-765"/>
        <w:rPr>
          <w:rFonts w:asciiTheme="minorHAnsi" w:hAnsiTheme="minorHAnsi"/>
          <w:b/>
          <w:i/>
          <w:color w:val="C0504D" w:themeColor="accent2"/>
          <w:sz w:val="32"/>
          <w:szCs w:val="32"/>
        </w:rPr>
      </w:pPr>
      <w:r>
        <w:rPr>
          <w:rFonts w:asciiTheme="minorHAnsi" w:hAnsiTheme="minorHAnsi"/>
          <w:b/>
          <w:i/>
          <w:color w:val="C0504D" w:themeColor="accent2"/>
          <w:sz w:val="32"/>
          <w:szCs w:val="32"/>
        </w:rPr>
        <w:lastRenderedPageBreak/>
        <w:t>______________________________</w:t>
      </w:r>
      <w:r w:rsidR="00351A4E">
        <w:rPr>
          <w:rFonts w:asciiTheme="minorHAnsi" w:hAnsiTheme="minorHAnsi"/>
          <w:b/>
          <w:i/>
          <w:color w:val="C0504D" w:themeColor="accent2"/>
          <w:sz w:val="32"/>
          <w:szCs w:val="32"/>
        </w:rPr>
        <w:t>______________________________</w:t>
      </w:r>
    </w:p>
    <w:p w14:paraId="4CEF68DF" w14:textId="77777777" w:rsidR="00055FA0" w:rsidRDefault="00055FA0" w:rsidP="00055FA0">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color w:val="C0504D" w:themeColor="accent2"/>
          <w:sz w:val="32"/>
          <w:szCs w:val="32"/>
        </w:rPr>
        <w:t xml:space="preserve">POSITION OF </w:t>
      </w:r>
      <w:r w:rsidR="00507EBF">
        <w:rPr>
          <w:rFonts w:asciiTheme="minorHAnsi" w:hAnsiTheme="minorHAnsi"/>
          <w:b/>
          <w:color w:val="C0504D" w:themeColor="accent2"/>
          <w:sz w:val="32"/>
          <w:szCs w:val="32"/>
        </w:rPr>
        <w:t>ASSISTANT</w:t>
      </w:r>
      <w:r w:rsidR="00D4348F">
        <w:rPr>
          <w:rFonts w:asciiTheme="minorHAnsi" w:hAnsiTheme="minorHAnsi"/>
          <w:b/>
          <w:color w:val="C0504D" w:themeColor="accent2"/>
          <w:sz w:val="32"/>
          <w:szCs w:val="32"/>
        </w:rPr>
        <w:t xml:space="preserve"> ENGINEER</w:t>
      </w:r>
    </w:p>
    <w:p w14:paraId="17971924" w14:textId="77777777" w:rsidR="00055FA0" w:rsidRPr="00D827C2" w:rsidRDefault="00055FA0" w:rsidP="00055FA0">
      <w:pPr>
        <w:pStyle w:val="BlockText"/>
        <w:spacing w:line="360" w:lineRule="auto"/>
        <w:ind w:right="-765"/>
        <w:jc w:val="center"/>
        <w:rPr>
          <w:rFonts w:asciiTheme="minorHAnsi" w:hAnsiTheme="minorHAnsi"/>
          <w:b/>
          <w:i/>
          <w:color w:val="C0504D" w:themeColor="accent2"/>
        </w:rPr>
      </w:pPr>
      <w:r w:rsidRPr="00D827C2">
        <w:rPr>
          <w:rFonts w:asciiTheme="minorHAnsi" w:hAnsiTheme="minorHAnsi"/>
          <w:b/>
          <w:i/>
          <w:color w:val="C0504D" w:themeColor="accent2"/>
        </w:rPr>
        <w:t>____________</w:t>
      </w:r>
      <w:r>
        <w:rPr>
          <w:rFonts w:asciiTheme="minorHAnsi" w:hAnsiTheme="minorHAnsi"/>
          <w:b/>
          <w:i/>
          <w:color w:val="C0504D" w:themeColor="accent2"/>
        </w:rPr>
        <w:t>_____________________________</w:t>
      </w:r>
      <w:r w:rsidRPr="00D827C2">
        <w:rPr>
          <w:rFonts w:asciiTheme="minorHAnsi" w:hAnsiTheme="minorHAnsi"/>
          <w:b/>
          <w:i/>
          <w:color w:val="C0504D" w:themeColor="accent2"/>
        </w:rPr>
        <w:t>_____________________________</w:t>
      </w:r>
      <w:r>
        <w:rPr>
          <w:rFonts w:asciiTheme="minorHAnsi" w:hAnsiTheme="minorHAnsi"/>
          <w:b/>
          <w:i/>
          <w:color w:val="C0504D" w:themeColor="accent2"/>
        </w:rPr>
        <w:t>___________</w:t>
      </w:r>
    </w:p>
    <w:p w14:paraId="1AAC43A9" w14:textId="77777777" w:rsidR="00507EBF" w:rsidRDefault="00507EBF" w:rsidP="00507EBF">
      <w:pPr>
        <w:pStyle w:val="NoSpacing"/>
        <w:jc w:val="both"/>
        <w:rPr>
          <w:rFonts w:asciiTheme="minorHAnsi" w:hAnsiTheme="minorHAnsi"/>
        </w:rPr>
      </w:pPr>
      <w:r w:rsidRPr="001231DF">
        <w:rPr>
          <w:rFonts w:asciiTheme="minorHAnsi" w:hAnsiTheme="minorHAnsi"/>
        </w:rPr>
        <w:t xml:space="preserve">The Council has a requirement for Assistant Engineers across a range of disciplines. The Council’s work covers Transportation, Water Services, Housing, Environment &amp; Climate Change and Recreation &amp; Amenity. </w:t>
      </w:r>
    </w:p>
    <w:p w14:paraId="5DAC6C1B" w14:textId="77777777" w:rsidR="00507EBF" w:rsidRPr="001231DF" w:rsidRDefault="00507EBF" w:rsidP="00507EBF">
      <w:pPr>
        <w:pStyle w:val="NoSpacing"/>
        <w:jc w:val="both"/>
        <w:rPr>
          <w:rFonts w:asciiTheme="minorHAnsi" w:hAnsiTheme="minorHAnsi"/>
        </w:rPr>
      </w:pPr>
    </w:p>
    <w:p w14:paraId="3ABC2D1D" w14:textId="77777777" w:rsidR="00507EBF" w:rsidRDefault="00507EBF" w:rsidP="00507EBF">
      <w:pPr>
        <w:pStyle w:val="NoSpacing"/>
        <w:jc w:val="both"/>
        <w:rPr>
          <w:rFonts w:asciiTheme="minorHAnsi" w:hAnsiTheme="minorHAnsi"/>
        </w:rPr>
      </w:pPr>
      <w:r w:rsidRPr="001231DF">
        <w:rPr>
          <w:rFonts w:asciiTheme="minorHAnsi" w:hAnsiTheme="minorHAnsi"/>
        </w:rPr>
        <w:t xml:space="preserve">Under the direction and supervision of the appropriate line manager, the post holder will provide engineering or ancillary services of an advisory, supervisory, or executive nature as may be required by the Council in the exercise and performance of any of its powers, functions and duties. </w:t>
      </w:r>
    </w:p>
    <w:p w14:paraId="601B7B30" w14:textId="77777777" w:rsidR="00507EBF" w:rsidRPr="001231DF" w:rsidRDefault="00507EBF" w:rsidP="00507EBF">
      <w:pPr>
        <w:pStyle w:val="NoSpacing"/>
        <w:jc w:val="both"/>
        <w:rPr>
          <w:rFonts w:asciiTheme="minorHAnsi" w:hAnsiTheme="minorHAnsi"/>
        </w:rPr>
      </w:pPr>
    </w:p>
    <w:p w14:paraId="1951CF7C" w14:textId="77777777" w:rsidR="00507EBF" w:rsidRDefault="00507EBF" w:rsidP="00507EBF">
      <w:pPr>
        <w:pStyle w:val="NoSpacing"/>
        <w:jc w:val="both"/>
        <w:rPr>
          <w:rFonts w:asciiTheme="minorHAnsi" w:hAnsiTheme="minorHAnsi"/>
        </w:rPr>
      </w:pPr>
      <w:r w:rsidRPr="001231DF">
        <w:rPr>
          <w:rFonts w:asciiTheme="minorHAnsi" w:hAnsiTheme="minorHAnsi"/>
        </w:rPr>
        <w:t>The Assistant Engineer will report directly to an Executive Engineer or Senior Executive Engineer, or such person as may be assigned from time to time by Galway City Council. The Assistant Engineer will work as part of a team within any one of the service areas outlined above.</w:t>
      </w:r>
    </w:p>
    <w:p w14:paraId="729182DD" w14:textId="77777777" w:rsidR="00507EBF" w:rsidRPr="001231DF" w:rsidRDefault="00507EBF" w:rsidP="00507EBF">
      <w:pPr>
        <w:pStyle w:val="NoSpacing"/>
        <w:jc w:val="both"/>
        <w:rPr>
          <w:rFonts w:asciiTheme="minorHAnsi" w:hAnsiTheme="minorHAnsi"/>
          <w:lang w:val="en-IE"/>
        </w:rPr>
      </w:pPr>
    </w:p>
    <w:p w14:paraId="535648AD" w14:textId="77777777" w:rsidR="00507EBF" w:rsidRPr="001231DF" w:rsidRDefault="00507EBF" w:rsidP="00507EBF">
      <w:pPr>
        <w:pStyle w:val="NoSpacing"/>
        <w:jc w:val="both"/>
        <w:rPr>
          <w:rFonts w:asciiTheme="minorHAnsi" w:eastAsia="Times New Roman" w:hAnsiTheme="minorHAnsi" w:cs="Times New Roman"/>
          <w:kern w:val="0"/>
          <w:szCs w:val="20"/>
          <w:lang w:val="en-IE" w:eastAsia="en-US" w:bidi="ar-SA"/>
        </w:rPr>
      </w:pPr>
      <w:r w:rsidRPr="001231DF">
        <w:rPr>
          <w:rFonts w:asciiTheme="minorHAnsi" w:hAnsiTheme="minorHAnsi"/>
          <w:lang w:val="en-IE"/>
        </w:rPr>
        <w:t>The duties of an Assistant Engineer are to perform, under the discretion and supervision of the appropriate Supervisor, such engineering or ancillary services of an advisory, supervisory or executive nature, including the supervision and control of staff as may be required.</w:t>
      </w:r>
    </w:p>
    <w:p w14:paraId="302F005F" w14:textId="77777777" w:rsidR="00507EBF" w:rsidRDefault="00507EBF" w:rsidP="00507EBF">
      <w:pPr>
        <w:rPr>
          <w:lang w:val="en-IE"/>
        </w:rPr>
      </w:pPr>
    </w:p>
    <w:p w14:paraId="162E0917" w14:textId="77777777" w:rsidR="00507EBF" w:rsidRPr="001231DF" w:rsidRDefault="00507EBF" w:rsidP="00507EBF">
      <w:pPr>
        <w:jc w:val="both"/>
        <w:rPr>
          <w:rFonts w:asciiTheme="minorHAnsi" w:hAnsiTheme="minorHAnsi"/>
          <w:lang w:val="en-IE"/>
        </w:rPr>
      </w:pPr>
      <w:r w:rsidRPr="001231DF">
        <w:rPr>
          <w:rFonts w:asciiTheme="minorHAnsi" w:hAnsiTheme="minorHAnsi"/>
          <w:lang w:val="en-IE"/>
        </w:rPr>
        <w:t xml:space="preserve">The principal duties </w:t>
      </w:r>
      <w:r>
        <w:rPr>
          <w:rFonts w:asciiTheme="minorHAnsi" w:hAnsiTheme="minorHAnsi"/>
          <w:lang w:val="en-IE"/>
        </w:rPr>
        <w:t xml:space="preserve">may </w:t>
      </w:r>
      <w:r w:rsidRPr="001231DF">
        <w:rPr>
          <w:rFonts w:asciiTheme="minorHAnsi" w:hAnsiTheme="minorHAnsi"/>
          <w:lang w:val="en-IE"/>
        </w:rPr>
        <w:t>include</w:t>
      </w:r>
      <w:r>
        <w:rPr>
          <w:rFonts w:asciiTheme="minorHAnsi" w:hAnsiTheme="minorHAnsi"/>
          <w:lang w:val="en-IE"/>
        </w:rPr>
        <w:t xml:space="preserve"> but are not limited to the following</w:t>
      </w:r>
      <w:r w:rsidRPr="001231DF">
        <w:rPr>
          <w:rFonts w:asciiTheme="minorHAnsi" w:hAnsiTheme="minorHAnsi"/>
          <w:lang w:val="en-IE"/>
        </w:rPr>
        <w:t>:</w:t>
      </w:r>
    </w:p>
    <w:p w14:paraId="7F1F8341" w14:textId="77777777" w:rsidR="00507EBF" w:rsidRPr="001231DF" w:rsidRDefault="00507EBF" w:rsidP="00507EBF">
      <w:pPr>
        <w:jc w:val="both"/>
        <w:rPr>
          <w:rFonts w:asciiTheme="minorHAnsi" w:hAnsiTheme="minorHAnsi"/>
          <w:lang w:val="en-IE"/>
        </w:rPr>
      </w:pPr>
    </w:p>
    <w:p w14:paraId="76FB54E3" w14:textId="77777777" w:rsidR="00507EBF" w:rsidRDefault="00507EBF" w:rsidP="00507EBF">
      <w:pPr>
        <w:widowControl/>
        <w:numPr>
          <w:ilvl w:val="0"/>
          <w:numId w:val="33"/>
        </w:numPr>
        <w:suppressAutoHyphens w:val="0"/>
        <w:jc w:val="both"/>
        <w:rPr>
          <w:rFonts w:asciiTheme="minorHAnsi" w:hAnsiTheme="minorHAnsi"/>
          <w:lang w:val="en-IE"/>
        </w:rPr>
      </w:pPr>
      <w:r>
        <w:rPr>
          <w:rFonts w:asciiTheme="minorHAnsi" w:hAnsiTheme="minorHAnsi"/>
          <w:lang w:val="en-IE"/>
        </w:rPr>
        <w:t>Carry</w:t>
      </w:r>
      <w:r w:rsidRPr="001231DF">
        <w:rPr>
          <w:rFonts w:asciiTheme="minorHAnsi" w:hAnsiTheme="minorHAnsi"/>
          <w:lang w:val="en-IE"/>
        </w:rPr>
        <w:t xml:space="preserve"> out the engineering or ancillary duties assigned to </w:t>
      </w:r>
      <w:r w:rsidR="008934FD">
        <w:rPr>
          <w:rFonts w:asciiTheme="minorHAnsi" w:hAnsiTheme="minorHAnsi"/>
          <w:lang w:val="en-IE"/>
        </w:rPr>
        <w:t>them</w:t>
      </w:r>
      <w:r>
        <w:rPr>
          <w:rFonts w:asciiTheme="minorHAnsi" w:hAnsiTheme="minorHAnsi"/>
          <w:lang w:val="en-IE"/>
        </w:rPr>
        <w:t>.</w:t>
      </w:r>
    </w:p>
    <w:p w14:paraId="22F48778" w14:textId="77777777" w:rsidR="00507EBF" w:rsidRPr="001231DF" w:rsidRDefault="00507EBF" w:rsidP="00507EBF">
      <w:pPr>
        <w:widowControl/>
        <w:suppressAutoHyphens w:val="0"/>
        <w:ind w:left="360"/>
        <w:jc w:val="both"/>
        <w:rPr>
          <w:rFonts w:asciiTheme="minorHAnsi" w:hAnsiTheme="minorHAnsi"/>
          <w:lang w:val="en-IE"/>
        </w:rPr>
      </w:pPr>
    </w:p>
    <w:p w14:paraId="19FDDBF1" w14:textId="77777777" w:rsidR="00507EBF" w:rsidRDefault="00507EBF" w:rsidP="00507EBF">
      <w:pPr>
        <w:widowControl/>
        <w:numPr>
          <w:ilvl w:val="0"/>
          <w:numId w:val="33"/>
        </w:numPr>
        <w:suppressAutoHyphens w:val="0"/>
        <w:jc w:val="both"/>
        <w:rPr>
          <w:rFonts w:asciiTheme="minorHAnsi" w:hAnsiTheme="minorHAnsi"/>
          <w:lang w:val="en-IE"/>
        </w:rPr>
      </w:pPr>
      <w:r>
        <w:rPr>
          <w:rFonts w:asciiTheme="minorHAnsi" w:hAnsiTheme="minorHAnsi"/>
          <w:lang w:val="en-IE"/>
        </w:rPr>
        <w:t>S</w:t>
      </w:r>
      <w:r w:rsidRPr="001231DF">
        <w:rPr>
          <w:rFonts w:asciiTheme="minorHAnsi" w:hAnsiTheme="minorHAnsi"/>
          <w:lang w:val="en-IE"/>
        </w:rPr>
        <w:t>upervise staff as required</w:t>
      </w:r>
      <w:r>
        <w:rPr>
          <w:rFonts w:asciiTheme="minorHAnsi" w:hAnsiTheme="minorHAnsi"/>
          <w:lang w:val="en-IE"/>
        </w:rPr>
        <w:t>.</w:t>
      </w:r>
    </w:p>
    <w:p w14:paraId="3AEB5BC2" w14:textId="77777777" w:rsidR="00507EBF" w:rsidRPr="001231DF" w:rsidRDefault="00507EBF" w:rsidP="00507EBF">
      <w:pPr>
        <w:widowControl/>
        <w:suppressAutoHyphens w:val="0"/>
        <w:jc w:val="both"/>
        <w:rPr>
          <w:rFonts w:asciiTheme="minorHAnsi" w:hAnsiTheme="minorHAnsi"/>
          <w:lang w:val="en-IE"/>
        </w:rPr>
      </w:pPr>
    </w:p>
    <w:p w14:paraId="722BE595" w14:textId="77777777" w:rsidR="00507EBF" w:rsidRDefault="00507EBF" w:rsidP="00507EBF">
      <w:pPr>
        <w:widowControl/>
        <w:numPr>
          <w:ilvl w:val="0"/>
          <w:numId w:val="33"/>
        </w:numPr>
        <w:suppressAutoHyphens w:val="0"/>
        <w:jc w:val="both"/>
        <w:rPr>
          <w:rFonts w:asciiTheme="minorHAnsi" w:hAnsiTheme="minorHAnsi"/>
          <w:lang w:val="en-IE"/>
        </w:rPr>
      </w:pPr>
      <w:r>
        <w:rPr>
          <w:rFonts w:asciiTheme="minorHAnsi" w:hAnsiTheme="minorHAnsi"/>
          <w:lang w:val="en-IE"/>
        </w:rPr>
        <w:t>P</w:t>
      </w:r>
      <w:r w:rsidRPr="001231DF">
        <w:rPr>
          <w:rFonts w:asciiTheme="minorHAnsi" w:hAnsiTheme="minorHAnsi"/>
          <w:lang w:val="en-IE"/>
        </w:rPr>
        <w:t>rovide support to a more senior officer as required</w:t>
      </w:r>
      <w:r>
        <w:rPr>
          <w:rFonts w:asciiTheme="minorHAnsi" w:hAnsiTheme="minorHAnsi"/>
          <w:lang w:val="en-IE"/>
        </w:rPr>
        <w:t>.</w:t>
      </w:r>
    </w:p>
    <w:p w14:paraId="1913899B" w14:textId="77777777" w:rsidR="00507EBF" w:rsidRPr="001231DF" w:rsidRDefault="00507EBF" w:rsidP="00507EBF">
      <w:pPr>
        <w:widowControl/>
        <w:suppressAutoHyphens w:val="0"/>
        <w:jc w:val="both"/>
        <w:rPr>
          <w:rFonts w:asciiTheme="minorHAnsi" w:hAnsiTheme="minorHAnsi"/>
          <w:lang w:val="en-IE"/>
        </w:rPr>
      </w:pPr>
    </w:p>
    <w:p w14:paraId="1D92B82E" w14:textId="77777777" w:rsidR="00507EBF" w:rsidRDefault="00507EBF" w:rsidP="00507EBF">
      <w:pPr>
        <w:widowControl/>
        <w:numPr>
          <w:ilvl w:val="0"/>
          <w:numId w:val="33"/>
        </w:numPr>
        <w:suppressAutoHyphens w:val="0"/>
        <w:jc w:val="both"/>
        <w:rPr>
          <w:rFonts w:asciiTheme="minorHAnsi" w:hAnsiTheme="minorHAnsi"/>
          <w:lang w:val="en-IE"/>
        </w:rPr>
      </w:pPr>
      <w:r>
        <w:rPr>
          <w:rFonts w:asciiTheme="minorHAnsi" w:hAnsiTheme="minorHAnsi"/>
          <w:lang w:val="en-IE"/>
        </w:rPr>
        <w:t>M</w:t>
      </w:r>
      <w:r w:rsidRPr="001231DF">
        <w:rPr>
          <w:rFonts w:asciiTheme="minorHAnsi" w:hAnsiTheme="minorHAnsi"/>
          <w:lang w:val="en-IE"/>
        </w:rPr>
        <w:t xml:space="preserve">anage any budget allocated to </w:t>
      </w:r>
      <w:r w:rsidR="008934FD">
        <w:rPr>
          <w:rFonts w:asciiTheme="minorHAnsi" w:hAnsiTheme="minorHAnsi"/>
          <w:lang w:val="en-IE"/>
        </w:rPr>
        <w:t>them</w:t>
      </w:r>
      <w:r w:rsidRPr="001231DF">
        <w:rPr>
          <w:rFonts w:asciiTheme="minorHAnsi" w:hAnsiTheme="minorHAnsi"/>
          <w:lang w:val="en-IE"/>
        </w:rPr>
        <w:t xml:space="preserve"> as effectively and efficiently as possible</w:t>
      </w:r>
      <w:r>
        <w:rPr>
          <w:rFonts w:asciiTheme="minorHAnsi" w:hAnsiTheme="minorHAnsi"/>
          <w:lang w:val="en-IE"/>
        </w:rPr>
        <w:t xml:space="preserve">. </w:t>
      </w:r>
    </w:p>
    <w:p w14:paraId="20B09162" w14:textId="77777777" w:rsidR="00507EBF" w:rsidRDefault="00507EBF" w:rsidP="00507EBF">
      <w:pPr>
        <w:widowControl/>
        <w:suppressAutoHyphens w:val="0"/>
        <w:jc w:val="both"/>
        <w:rPr>
          <w:rFonts w:asciiTheme="minorHAnsi" w:hAnsiTheme="minorHAnsi"/>
          <w:lang w:val="en-IE"/>
        </w:rPr>
      </w:pPr>
    </w:p>
    <w:p w14:paraId="30C619D2" w14:textId="77777777" w:rsidR="00507EBF" w:rsidRDefault="00507EBF" w:rsidP="00507EBF">
      <w:pPr>
        <w:widowControl/>
        <w:numPr>
          <w:ilvl w:val="0"/>
          <w:numId w:val="33"/>
        </w:numPr>
        <w:suppressAutoHyphens w:val="0"/>
        <w:jc w:val="both"/>
        <w:rPr>
          <w:rFonts w:asciiTheme="minorHAnsi" w:hAnsiTheme="minorHAnsi"/>
          <w:lang w:val="en-IE"/>
        </w:rPr>
      </w:pPr>
      <w:r>
        <w:rPr>
          <w:rFonts w:asciiTheme="minorHAnsi" w:hAnsiTheme="minorHAnsi"/>
          <w:lang w:val="en-IE"/>
        </w:rPr>
        <w:t xml:space="preserve">Prepare work programmes as required. </w:t>
      </w:r>
    </w:p>
    <w:p w14:paraId="3AD95020" w14:textId="77777777" w:rsidR="00507EBF" w:rsidRDefault="00507EBF" w:rsidP="00507EBF">
      <w:pPr>
        <w:widowControl/>
        <w:suppressAutoHyphens w:val="0"/>
        <w:jc w:val="both"/>
        <w:rPr>
          <w:rFonts w:asciiTheme="minorHAnsi" w:hAnsiTheme="minorHAnsi"/>
          <w:lang w:val="en-IE"/>
        </w:rPr>
      </w:pPr>
    </w:p>
    <w:p w14:paraId="3DE3B65D" w14:textId="77777777" w:rsidR="00507EBF" w:rsidRDefault="00507EBF" w:rsidP="00507EBF">
      <w:pPr>
        <w:widowControl/>
        <w:numPr>
          <w:ilvl w:val="0"/>
          <w:numId w:val="33"/>
        </w:numPr>
        <w:suppressAutoHyphens w:val="0"/>
        <w:jc w:val="both"/>
        <w:rPr>
          <w:rFonts w:asciiTheme="minorHAnsi" w:hAnsiTheme="minorHAnsi"/>
          <w:lang w:val="en-IE"/>
        </w:rPr>
      </w:pPr>
      <w:r>
        <w:rPr>
          <w:rFonts w:asciiTheme="minorHAnsi" w:hAnsiTheme="minorHAnsi"/>
          <w:lang w:val="en-IE"/>
        </w:rPr>
        <w:t xml:space="preserve">Prepare tender and contract documentation as required. </w:t>
      </w:r>
    </w:p>
    <w:p w14:paraId="63D7E659" w14:textId="77777777" w:rsidR="00507EBF" w:rsidRDefault="00507EBF" w:rsidP="00507EBF">
      <w:pPr>
        <w:widowControl/>
        <w:suppressAutoHyphens w:val="0"/>
        <w:jc w:val="both"/>
        <w:rPr>
          <w:rFonts w:asciiTheme="minorHAnsi" w:hAnsiTheme="minorHAnsi"/>
          <w:lang w:val="en-IE"/>
        </w:rPr>
      </w:pPr>
    </w:p>
    <w:p w14:paraId="6CACD8FE" w14:textId="77777777" w:rsidR="00507EBF" w:rsidRDefault="00507EBF" w:rsidP="00507EBF">
      <w:pPr>
        <w:widowControl/>
        <w:numPr>
          <w:ilvl w:val="0"/>
          <w:numId w:val="33"/>
        </w:numPr>
        <w:suppressAutoHyphens w:val="0"/>
        <w:jc w:val="both"/>
        <w:rPr>
          <w:rFonts w:asciiTheme="minorHAnsi" w:hAnsiTheme="minorHAnsi"/>
          <w:lang w:val="en-IE"/>
        </w:rPr>
      </w:pPr>
      <w:r>
        <w:rPr>
          <w:rFonts w:asciiTheme="minorHAnsi" w:hAnsiTheme="minorHAnsi"/>
          <w:lang w:val="en-IE"/>
        </w:rPr>
        <w:t xml:space="preserve">Represent the Council at meetings with staff, elected members, community groups, businesses and residents. </w:t>
      </w:r>
    </w:p>
    <w:p w14:paraId="3E0D815C" w14:textId="77777777" w:rsidR="00507EBF" w:rsidRPr="001231DF" w:rsidRDefault="00507EBF" w:rsidP="00507EBF">
      <w:pPr>
        <w:widowControl/>
        <w:suppressAutoHyphens w:val="0"/>
        <w:jc w:val="both"/>
        <w:rPr>
          <w:rFonts w:asciiTheme="minorHAnsi" w:hAnsiTheme="minorHAnsi"/>
          <w:lang w:val="en-IE"/>
        </w:rPr>
      </w:pPr>
    </w:p>
    <w:p w14:paraId="27286E48" w14:textId="77777777" w:rsidR="00507EBF" w:rsidRDefault="00507EBF" w:rsidP="00507EBF">
      <w:pPr>
        <w:widowControl/>
        <w:numPr>
          <w:ilvl w:val="0"/>
          <w:numId w:val="33"/>
        </w:numPr>
        <w:suppressAutoHyphens w:val="0"/>
        <w:jc w:val="both"/>
        <w:rPr>
          <w:rFonts w:asciiTheme="minorHAnsi" w:hAnsiTheme="minorHAnsi"/>
          <w:lang w:val="en-IE"/>
        </w:rPr>
      </w:pPr>
      <w:r>
        <w:rPr>
          <w:rFonts w:asciiTheme="minorHAnsi" w:hAnsiTheme="minorHAnsi"/>
          <w:lang w:val="en-IE"/>
        </w:rPr>
        <w:t>P</w:t>
      </w:r>
      <w:r w:rsidRPr="001231DF">
        <w:rPr>
          <w:rFonts w:asciiTheme="minorHAnsi" w:hAnsiTheme="minorHAnsi"/>
          <w:lang w:val="en-IE"/>
        </w:rPr>
        <w:t>ropose improvements in the effectiveness and efficienc</w:t>
      </w:r>
      <w:r>
        <w:rPr>
          <w:rFonts w:asciiTheme="minorHAnsi" w:hAnsiTheme="minorHAnsi"/>
          <w:lang w:val="en-IE"/>
        </w:rPr>
        <w:t>y of existing practices/systems.</w:t>
      </w:r>
    </w:p>
    <w:p w14:paraId="551B7B0D" w14:textId="77777777" w:rsidR="00507EBF" w:rsidRPr="001231DF" w:rsidRDefault="00507EBF" w:rsidP="00507EBF">
      <w:pPr>
        <w:widowControl/>
        <w:suppressAutoHyphens w:val="0"/>
        <w:jc w:val="both"/>
        <w:rPr>
          <w:rFonts w:asciiTheme="minorHAnsi" w:hAnsiTheme="minorHAnsi"/>
          <w:lang w:val="en-IE"/>
        </w:rPr>
      </w:pPr>
    </w:p>
    <w:p w14:paraId="1A4C72B9" w14:textId="77777777" w:rsidR="00507EBF" w:rsidRDefault="00507EBF" w:rsidP="00507EBF">
      <w:pPr>
        <w:widowControl/>
        <w:numPr>
          <w:ilvl w:val="0"/>
          <w:numId w:val="33"/>
        </w:numPr>
        <w:suppressAutoHyphens w:val="0"/>
        <w:jc w:val="both"/>
        <w:rPr>
          <w:rFonts w:asciiTheme="minorHAnsi" w:hAnsiTheme="minorHAnsi"/>
          <w:lang w:val="en-IE"/>
        </w:rPr>
      </w:pPr>
      <w:r>
        <w:rPr>
          <w:rFonts w:asciiTheme="minorHAnsi" w:hAnsiTheme="minorHAnsi"/>
          <w:lang w:val="en-IE"/>
        </w:rPr>
        <w:t>W</w:t>
      </w:r>
      <w:r w:rsidRPr="001231DF">
        <w:rPr>
          <w:rFonts w:asciiTheme="minorHAnsi" w:hAnsiTheme="minorHAnsi"/>
          <w:lang w:val="en-IE"/>
        </w:rPr>
        <w:t>ork with senior management in devising and implementing strategies for the more efficient delivery of service by support staff</w:t>
      </w:r>
      <w:r>
        <w:rPr>
          <w:rFonts w:asciiTheme="minorHAnsi" w:hAnsiTheme="minorHAnsi"/>
          <w:lang w:val="en-IE"/>
        </w:rPr>
        <w:t>.</w:t>
      </w:r>
    </w:p>
    <w:p w14:paraId="01D9E440" w14:textId="77777777" w:rsidR="00507EBF" w:rsidRPr="001231DF" w:rsidRDefault="00507EBF" w:rsidP="00507EBF">
      <w:pPr>
        <w:widowControl/>
        <w:suppressAutoHyphens w:val="0"/>
        <w:jc w:val="both"/>
        <w:rPr>
          <w:rFonts w:asciiTheme="minorHAnsi" w:hAnsiTheme="minorHAnsi"/>
          <w:lang w:val="en-IE"/>
        </w:rPr>
      </w:pPr>
    </w:p>
    <w:p w14:paraId="1F1611D7" w14:textId="77777777" w:rsidR="00507EBF" w:rsidRDefault="00507EBF" w:rsidP="00507EBF">
      <w:pPr>
        <w:widowControl/>
        <w:numPr>
          <w:ilvl w:val="0"/>
          <w:numId w:val="33"/>
        </w:numPr>
        <w:suppressAutoHyphens w:val="0"/>
        <w:jc w:val="both"/>
        <w:rPr>
          <w:rFonts w:asciiTheme="minorHAnsi" w:hAnsiTheme="minorHAnsi"/>
          <w:lang w:val="en-IE"/>
        </w:rPr>
      </w:pPr>
      <w:r>
        <w:rPr>
          <w:rFonts w:asciiTheme="minorHAnsi" w:hAnsiTheme="minorHAnsi"/>
          <w:lang w:val="en-IE"/>
        </w:rPr>
        <w:t>A</w:t>
      </w:r>
      <w:r w:rsidRPr="001231DF">
        <w:rPr>
          <w:rFonts w:asciiTheme="minorHAnsi" w:hAnsiTheme="minorHAnsi"/>
          <w:lang w:val="en-IE"/>
        </w:rPr>
        <w:t xml:space="preserve">ct when required for a more senior employee during </w:t>
      </w:r>
      <w:r w:rsidR="008934FD">
        <w:rPr>
          <w:rFonts w:asciiTheme="minorHAnsi" w:hAnsiTheme="minorHAnsi"/>
          <w:lang w:val="en-IE"/>
        </w:rPr>
        <w:t>their</w:t>
      </w:r>
      <w:r w:rsidRPr="001231DF">
        <w:rPr>
          <w:rFonts w:asciiTheme="minorHAnsi" w:hAnsiTheme="minorHAnsi"/>
          <w:lang w:val="en-IE"/>
        </w:rPr>
        <w:t xml:space="preserve"> absence for any reason</w:t>
      </w:r>
      <w:r>
        <w:rPr>
          <w:rFonts w:asciiTheme="minorHAnsi" w:hAnsiTheme="minorHAnsi"/>
          <w:lang w:val="en-IE"/>
        </w:rPr>
        <w:t>.</w:t>
      </w:r>
    </w:p>
    <w:p w14:paraId="2CB72D7D" w14:textId="77777777" w:rsidR="00507EBF" w:rsidRPr="001231DF" w:rsidRDefault="00507EBF" w:rsidP="00507EBF">
      <w:pPr>
        <w:widowControl/>
        <w:suppressAutoHyphens w:val="0"/>
        <w:jc w:val="both"/>
        <w:rPr>
          <w:rFonts w:asciiTheme="minorHAnsi" w:hAnsiTheme="minorHAnsi"/>
          <w:lang w:val="en-IE"/>
        </w:rPr>
      </w:pPr>
    </w:p>
    <w:p w14:paraId="0A58F0BA" w14:textId="77777777" w:rsidR="00507EBF" w:rsidRPr="001231DF" w:rsidRDefault="00507EBF" w:rsidP="00507EBF">
      <w:pPr>
        <w:widowControl/>
        <w:numPr>
          <w:ilvl w:val="0"/>
          <w:numId w:val="33"/>
        </w:numPr>
        <w:suppressAutoHyphens w:val="0"/>
        <w:jc w:val="both"/>
        <w:rPr>
          <w:rFonts w:asciiTheme="minorHAnsi" w:hAnsiTheme="minorHAnsi"/>
          <w:lang w:val="en-IE"/>
        </w:rPr>
      </w:pPr>
      <w:r w:rsidRPr="001231DF">
        <w:rPr>
          <w:rFonts w:asciiTheme="minorHAnsi" w:hAnsiTheme="minorHAnsi"/>
          <w:lang w:val="en-IE"/>
        </w:rPr>
        <w:t>Such other duties as may from time to time by reasonably assigned</w:t>
      </w:r>
      <w:r>
        <w:rPr>
          <w:rFonts w:asciiTheme="minorHAnsi" w:hAnsiTheme="minorHAnsi"/>
          <w:lang w:val="en-IE"/>
        </w:rPr>
        <w:t xml:space="preserve"> appropriate to the grade. </w:t>
      </w:r>
    </w:p>
    <w:p w14:paraId="1117BAA8" w14:textId="77777777" w:rsidR="00055FA0" w:rsidRPr="008457D2" w:rsidRDefault="00055FA0" w:rsidP="00055FA0">
      <w:pPr>
        <w:pStyle w:val="NoSpacing"/>
        <w:jc w:val="both"/>
        <w:rPr>
          <w:rFonts w:asciiTheme="minorHAnsi" w:hAnsiTheme="minorHAnsi" w:cstheme="minorHAnsi"/>
          <w:b/>
          <w:color w:val="C0504D" w:themeColor="accent2"/>
        </w:rPr>
      </w:pPr>
    </w:p>
    <w:p w14:paraId="56608384" w14:textId="77777777" w:rsidR="00507EBF" w:rsidRDefault="00507EBF" w:rsidP="00055FA0">
      <w:pPr>
        <w:pStyle w:val="BodyText"/>
        <w:rPr>
          <w:rFonts w:asciiTheme="minorHAnsi" w:eastAsia="Arial Unicode MS" w:hAnsiTheme="minorHAnsi" w:cs="Arial"/>
          <w:b/>
          <w:kern w:val="1"/>
          <w:szCs w:val="21"/>
          <w:lang w:val="en-GB" w:eastAsia="hi-IN" w:bidi="hi-IN"/>
        </w:rPr>
      </w:pPr>
    </w:p>
    <w:p w14:paraId="4FA2398A" w14:textId="77777777" w:rsidR="00055FA0" w:rsidRPr="00D827C2" w:rsidRDefault="00F72C31" w:rsidP="00055FA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w:t>
      </w:r>
      <w:r w:rsidR="00055FA0">
        <w:rPr>
          <w:rFonts w:asciiTheme="minorHAnsi" w:hAnsiTheme="minorHAnsi"/>
          <w:b/>
          <w:i/>
          <w:color w:val="C0504D" w:themeColor="accent2"/>
          <w:sz w:val="28"/>
          <w:szCs w:val="28"/>
          <w:u w:val="double"/>
        </w:rPr>
        <w:t>___________________________________________________________________</w:t>
      </w:r>
    </w:p>
    <w:p w14:paraId="1D865421" w14:textId="77777777" w:rsidR="00055FA0" w:rsidRDefault="00055FA0" w:rsidP="00055FA0">
      <w:pPr>
        <w:pStyle w:val="BodyText"/>
        <w:jc w:val="center"/>
        <w:rPr>
          <w:rFonts w:asciiTheme="minorHAnsi" w:hAnsiTheme="minorHAnsi"/>
          <w:b/>
          <w:i/>
          <w:color w:val="C0504D" w:themeColor="accent2"/>
          <w:sz w:val="28"/>
          <w:szCs w:val="28"/>
        </w:rPr>
      </w:pPr>
      <w:r w:rsidRPr="00482D73">
        <w:rPr>
          <w:rFonts w:asciiTheme="minorHAnsi" w:hAnsiTheme="minorHAnsi"/>
          <w:b/>
          <w:i/>
          <w:color w:val="C0504D" w:themeColor="accent2"/>
          <w:sz w:val="28"/>
          <w:szCs w:val="28"/>
        </w:rPr>
        <w:t xml:space="preserve">QUALIFICATIONS FOR THE POST OF </w:t>
      </w:r>
      <w:r w:rsidR="00507EBF">
        <w:rPr>
          <w:rFonts w:asciiTheme="minorHAnsi" w:hAnsiTheme="minorHAnsi"/>
          <w:b/>
          <w:i/>
          <w:color w:val="C0504D" w:themeColor="accent2"/>
          <w:sz w:val="28"/>
          <w:szCs w:val="28"/>
        </w:rPr>
        <w:t>ASSISTANT</w:t>
      </w:r>
      <w:r w:rsidR="00D4348F">
        <w:rPr>
          <w:rFonts w:asciiTheme="minorHAnsi" w:hAnsiTheme="minorHAnsi"/>
          <w:b/>
          <w:i/>
          <w:color w:val="C0504D" w:themeColor="accent2"/>
          <w:sz w:val="28"/>
          <w:szCs w:val="28"/>
        </w:rPr>
        <w:t xml:space="preserve"> ENGINEER</w:t>
      </w:r>
    </w:p>
    <w:p w14:paraId="4556262B" w14:textId="77777777" w:rsidR="00055FA0" w:rsidRPr="00D827C2" w:rsidRDefault="00055FA0" w:rsidP="00055FA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14:paraId="15031198" w14:textId="77777777" w:rsidR="000073F5" w:rsidRPr="00B42AE2" w:rsidRDefault="000073F5" w:rsidP="000073F5">
      <w:pPr>
        <w:tabs>
          <w:tab w:val="left" w:pos="0"/>
          <w:tab w:val="left" w:pos="142"/>
        </w:tabs>
        <w:jc w:val="center"/>
        <w:rPr>
          <w:rFonts w:asciiTheme="majorHAnsi" w:hAnsiTheme="majorHAnsi" w:cs="Arial"/>
          <w:b/>
        </w:rPr>
      </w:pPr>
      <w:r w:rsidRPr="00B42AE2">
        <w:rPr>
          <w:rFonts w:asciiTheme="majorHAnsi" w:hAnsiTheme="majorHAnsi" w:cs="Arial"/>
          <w:b/>
        </w:rPr>
        <w:t>QUALIFICATIONS</w:t>
      </w:r>
    </w:p>
    <w:p w14:paraId="31C6C31F" w14:textId="77777777" w:rsidR="000073F5" w:rsidRPr="00A50E83" w:rsidRDefault="000073F5" w:rsidP="000073F5">
      <w:pPr>
        <w:rPr>
          <w:rFonts w:ascii="Arial" w:hAnsi="Arial" w:cs="Arial"/>
          <w:spacing w:val="-3"/>
        </w:rPr>
      </w:pPr>
    </w:p>
    <w:p w14:paraId="31383A01" w14:textId="77777777" w:rsidR="000073F5" w:rsidRPr="00B42AE2" w:rsidRDefault="000073F5" w:rsidP="000073F5">
      <w:pPr>
        <w:rPr>
          <w:rFonts w:asciiTheme="minorHAnsi" w:hAnsiTheme="minorHAnsi" w:cstheme="minorHAnsi"/>
        </w:rPr>
      </w:pPr>
      <w:r w:rsidRPr="00B42AE2">
        <w:rPr>
          <w:rFonts w:asciiTheme="minorHAnsi" w:hAnsiTheme="minorHAnsi" w:cstheme="minorHAnsi"/>
          <w:spacing w:val="-3"/>
        </w:rPr>
        <w:t>The office is whole time permanent and pensionable.</w:t>
      </w:r>
      <w:r w:rsidRPr="00B42AE2">
        <w:rPr>
          <w:rFonts w:asciiTheme="minorHAnsi" w:hAnsiTheme="minorHAnsi" w:cstheme="minorHAnsi"/>
        </w:rPr>
        <w:t xml:space="preserve">   </w:t>
      </w:r>
    </w:p>
    <w:p w14:paraId="5516059D" w14:textId="77777777" w:rsidR="000073F5" w:rsidRPr="00A50E83" w:rsidRDefault="000073F5" w:rsidP="000073F5">
      <w:pPr>
        <w:tabs>
          <w:tab w:val="left" w:pos="0"/>
          <w:tab w:val="left" w:pos="142"/>
        </w:tabs>
        <w:rPr>
          <w:rFonts w:ascii="Arial" w:hAnsi="Arial" w:cs="Arial"/>
        </w:rPr>
      </w:pPr>
    </w:p>
    <w:p w14:paraId="48E23C4A" w14:textId="77777777" w:rsidR="000073F5" w:rsidRPr="00B42AE2" w:rsidRDefault="000073F5" w:rsidP="000073F5">
      <w:pPr>
        <w:pStyle w:val="ListParagraph"/>
        <w:numPr>
          <w:ilvl w:val="0"/>
          <w:numId w:val="16"/>
        </w:numPr>
        <w:tabs>
          <w:tab w:val="left" w:pos="0"/>
          <w:tab w:val="left" w:pos="142"/>
        </w:tabs>
        <w:rPr>
          <w:rFonts w:asciiTheme="majorHAnsi" w:hAnsiTheme="majorHAnsi" w:cs="Arial"/>
          <w:b/>
          <w:u w:val="single"/>
        </w:rPr>
      </w:pPr>
      <w:r w:rsidRPr="00B42AE2">
        <w:rPr>
          <w:rFonts w:asciiTheme="majorHAnsi" w:hAnsiTheme="majorHAnsi" w:cs="Arial"/>
          <w:b/>
          <w:u w:val="single"/>
        </w:rPr>
        <w:t>Character</w:t>
      </w:r>
    </w:p>
    <w:p w14:paraId="2A2FBE12" w14:textId="77777777" w:rsidR="000073F5" w:rsidRPr="00543A0A" w:rsidRDefault="000073F5" w:rsidP="000073F5">
      <w:pPr>
        <w:pStyle w:val="ListParagraph"/>
        <w:tabs>
          <w:tab w:val="left" w:pos="0"/>
          <w:tab w:val="left" w:pos="142"/>
        </w:tabs>
        <w:rPr>
          <w:rFonts w:ascii="Arial" w:hAnsi="Arial" w:cs="Arial"/>
          <w:b/>
          <w:u w:val="single"/>
        </w:rPr>
      </w:pPr>
    </w:p>
    <w:p w14:paraId="049B948E" w14:textId="77777777" w:rsidR="000073F5" w:rsidRPr="00B42AE2" w:rsidRDefault="000073F5" w:rsidP="000073F5">
      <w:pPr>
        <w:tabs>
          <w:tab w:val="left" w:pos="0"/>
          <w:tab w:val="left" w:pos="142"/>
        </w:tabs>
        <w:rPr>
          <w:rFonts w:asciiTheme="minorHAnsi" w:hAnsiTheme="minorHAnsi" w:cstheme="minorHAnsi"/>
        </w:rPr>
      </w:pPr>
      <w:r w:rsidRPr="00B42AE2">
        <w:rPr>
          <w:rFonts w:asciiTheme="minorHAnsi" w:hAnsiTheme="minorHAnsi" w:cstheme="minorHAnsi"/>
        </w:rPr>
        <w:t>Candidates shall be of good character.</w:t>
      </w:r>
    </w:p>
    <w:p w14:paraId="5F9EC128" w14:textId="77777777" w:rsidR="000073F5" w:rsidRPr="00A50E83" w:rsidRDefault="000073F5" w:rsidP="000073F5">
      <w:pPr>
        <w:tabs>
          <w:tab w:val="left" w:pos="0"/>
          <w:tab w:val="left" w:pos="142"/>
        </w:tabs>
        <w:rPr>
          <w:rFonts w:ascii="Arial" w:hAnsi="Arial" w:cs="Arial"/>
        </w:rPr>
      </w:pPr>
    </w:p>
    <w:p w14:paraId="686516DC" w14:textId="77777777" w:rsidR="000073F5" w:rsidRPr="00B42AE2" w:rsidRDefault="000073F5" w:rsidP="000073F5">
      <w:pPr>
        <w:pStyle w:val="ListParagraph"/>
        <w:numPr>
          <w:ilvl w:val="0"/>
          <w:numId w:val="16"/>
        </w:numPr>
        <w:tabs>
          <w:tab w:val="left" w:pos="0"/>
          <w:tab w:val="left" w:pos="142"/>
        </w:tabs>
        <w:rPr>
          <w:rFonts w:asciiTheme="majorHAnsi" w:hAnsiTheme="majorHAnsi" w:cs="Arial"/>
          <w:b/>
          <w:u w:val="single"/>
        </w:rPr>
      </w:pPr>
      <w:r w:rsidRPr="00B42AE2">
        <w:rPr>
          <w:rFonts w:asciiTheme="majorHAnsi" w:hAnsiTheme="majorHAnsi" w:cs="Arial"/>
          <w:b/>
          <w:u w:val="single"/>
        </w:rPr>
        <w:t>Health</w:t>
      </w:r>
    </w:p>
    <w:p w14:paraId="092AF561" w14:textId="77777777" w:rsidR="000073F5" w:rsidRPr="00543A0A" w:rsidRDefault="000073F5" w:rsidP="000073F5">
      <w:pPr>
        <w:pStyle w:val="ListParagraph"/>
        <w:tabs>
          <w:tab w:val="left" w:pos="0"/>
          <w:tab w:val="left" w:pos="142"/>
        </w:tabs>
        <w:rPr>
          <w:rFonts w:ascii="Arial" w:hAnsi="Arial" w:cs="Arial"/>
          <w:b/>
          <w:u w:val="single"/>
        </w:rPr>
      </w:pPr>
    </w:p>
    <w:p w14:paraId="50143C97" w14:textId="77777777" w:rsidR="000073F5" w:rsidRPr="00B42AE2" w:rsidRDefault="000073F5" w:rsidP="000073F5">
      <w:pPr>
        <w:pStyle w:val="BodyTextIndent"/>
        <w:tabs>
          <w:tab w:val="left" w:pos="0"/>
          <w:tab w:val="left" w:pos="142"/>
        </w:tabs>
        <w:ind w:left="0"/>
        <w:rPr>
          <w:rFonts w:asciiTheme="minorHAnsi" w:hAnsiTheme="minorHAnsi" w:cstheme="minorHAnsi"/>
          <w:szCs w:val="24"/>
        </w:rPr>
      </w:pPr>
      <w:r w:rsidRPr="00B42AE2">
        <w:rPr>
          <w:rFonts w:asciiTheme="minorHAnsi" w:hAnsiTheme="minorHAnsi" w:cstheme="minorHAnsi"/>
          <w:szCs w:val="24"/>
        </w:rPr>
        <w:t>Candidates shall be in a state of health such as would indicate a reasonable prospect of ability to render regular and efficient service.</w:t>
      </w:r>
    </w:p>
    <w:p w14:paraId="33654918" w14:textId="77777777" w:rsidR="000073F5" w:rsidRDefault="000073F5" w:rsidP="000073F5">
      <w:pPr>
        <w:pStyle w:val="BodyTextIndent"/>
        <w:tabs>
          <w:tab w:val="left" w:pos="0"/>
          <w:tab w:val="left" w:pos="142"/>
        </w:tabs>
        <w:ind w:left="0"/>
        <w:rPr>
          <w:rFonts w:ascii="Arial" w:hAnsi="Arial" w:cs="Arial"/>
          <w:szCs w:val="24"/>
        </w:rPr>
      </w:pPr>
    </w:p>
    <w:p w14:paraId="4FB1E832" w14:textId="77777777" w:rsidR="00351A4E" w:rsidRPr="00747282" w:rsidRDefault="00351A4E" w:rsidP="00351A4E">
      <w:pPr>
        <w:pStyle w:val="BodyTextIndent"/>
        <w:numPr>
          <w:ilvl w:val="0"/>
          <w:numId w:val="16"/>
        </w:numPr>
        <w:tabs>
          <w:tab w:val="left" w:pos="0"/>
          <w:tab w:val="left" w:pos="142"/>
        </w:tabs>
        <w:rPr>
          <w:rFonts w:asciiTheme="majorHAnsi" w:hAnsiTheme="majorHAnsi" w:cstheme="minorHAnsi"/>
          <w:b/>
          <w:bCs/>
        </w:rPr>
      </w:pPr>
      <w:r w:rsidRPr="00747282">
        <w:rPr>
          <w:rFonts w:asciiTheme="majorHAnsi" w:hAnsiTheme="majorHAnsi" w:cstheme="minorHAnsi"/>
          <w:b/>
          <w:bCs/>
          <w:u w:val="single"/>
        </w:rPr>
        <w:t>Citizenship</w:t>
      </w:r>
      <w:r w:rsidRPr="00747282">
        <w:rPr>
          <w:rFonts w:asciiTheme="majorHAnsi" w:hAnsiTheme="majorHAnsi" w:cstheme="minorHAnsi"/>
          <w:b/>
          <w:bCs/>
        </w:rPr>
        <w:t xml:space="preserve">: </w:t>
      </w:r>
    </w:p>
    <w:p w14:paraId="7725B521" w14:textId="77777777" w:rsidR="00351A4E" w:rsidRPr="00747282" w:rsidRDefault="00351A4E" w:rsidP="00351A4E">
      <w:pPr>
        <w:pStyle w:val="BodyTextIndent"/>
        <w:tabs>
          <w:tab w:val="left" w:pos="0"/>
          <w:tab w:val="left" w:pos="142"/>
        </w:tabs>
        <w:ind w:left="0"/>
        <w:rPr>
          <w:rFonts w:asciiTheme="minorHAnsi" w:hAnsiTheme="minorHAnsi" w:cstheme="minorHAnsi"/>
        </w:rPr>
      </w:pPr>
      <w:r w:rsidRPr="00747282">
        <w:rPr>
          <w:rFonts w:asciiTheme="minorHAnsi" w:hAnsiTheme="minorHAnsi" w:cstheme="minorHAnsi"/>
        </w:rPr>
        <w:t>Candidates must, by the date of any job offer, be:</w:t>
      </w:r>
    </w:p>
    <w:p w14:paraId="7CA2B390" w14:textId="77777777" w:rsidR="00351A4E" w:rsidRPr="00747282" w:rsidRDefault="00351A4E" w:rsidP="00351A4E">
      <w:pPr>
        <w:pStyle w:val="BodyTextIndent"/>
        <w:numPr>
          <w:ilvl w:val="0"/>
          <w:numId w:val="32"/>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the European Economic Area (EEA). The EEA consists of the Member States of the European Union, Iceland, Liechtenstein and Norway; or</w:t>
      </w:r>
    </w:p>
    <w:p w14:paraId="08CF8FD4" w14:textId="77777777" w:rsidR="00351A4E" w:rsidRPr="00747282" w:rsidRDefault="00351A4E" w:rsidP="00351A4E">
      <w:pPr>
        <w:pStyle w:val="BodyTextIndent"/>
        <w:numPr>
          <w:ilvl w:val="0"/>
          <w:numId w:val="32"/>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the United Kingdom (UK); or</w:t>
      </w:r>
    </w:p>
    <w:p w14:paraId="1DCD7CE1" w14:textId="77777777" w:rsidR="00351A4E" w:rsidRPr="00747282" w:rsidRDefault="00351A4E" w:rsidP="00351A4E">
      <w:pPr>
        <w:pStyle w:val="BodyTextIndent"/>
        <w:numPr>
          <w:ilvl w:val="0"/>
          <w:numId w:val="32"/>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Switzerland pursuant to the agreement between the EU and Switzerland on the free movement of persons; or</w:t>
      </w:r>
    </w:p>
    <w:p w14:paraId="6F3C7470" w14:textId="77777777" w:rsidR="00351A4E" w:rsidRPr="00747282" w:rsidRDefault="00351A4E" w:rsidP="00351A4E">
      <w:pPr>
        <w:pStyle w:val="BodyTextIndent"/>
        <w:numPr>
          <w:ilvl w:val="0"/>
          <w:numId w:val="32"/>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non-EEA citizen who is a spouse or child of an EEA or UK or Swiss citizen and has a stamp 4 visa; or</w:t>
      </w:r>
    </w:p>
    <w:p w14:paraId="7D4BEF6F" w14:textId="77777777" w:rsidR="00351A4E" w:rsidRPr="00747282" w:rsidRDefault="00351A4E" w:rsidP="00351A4E">
      <w:pPr>
        <w:pStyle w:val="BodyTextIndent"/>
        <w:numPr>
          <w:ilvl w:val="0"/>
          <w:numId w:val="32"/>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person awarded international protection under the International Protection Act 2015 or any family member entitled to remain in the State as a result of family reunification and has a stamp 4 visa  or</w:t>
      </w:r>
    </w:p>
    <w:p w14:paraId="652D742D" w14:textId="77777777" w:rsidR="00351A4E" w:rsidRPr="00747282" w:rsidRDefault="00351A4E" w:rsidP="00351A4E">
      <w:pPr>
        <w:pStyle w:val="BodyTextIndent"/>
        <w:numPr>
          <w:ilvl w:val="0"/>
          <w:numId w:val="32"/>
        </w:numPr>
        <w:tabs>
          <w:tab w:val="left" w:pos="0"/>
          <w:tab w:val="left" w:pos="142"/>
        </w:tabs>
        <w:rPr>
          <w:rFonts w:asciiTheme="minorHAnsi" w:hAnsiTheme="minorHAnsi" w:cstheme="minorHAnsi"/>
          <w:lang w:val="en-IE"/>
        </w:rPr>
      </w:pPr>
      <w:r w:rsidRPr="00747282">
        <w:rPr>
          <w:rFonts w:asciiTheme="minorHAnsi" w:hAnsiTheme="minorHAnsi" w:cstheme="minorHAnsi"/>
          <w:lang w:val="en"/>
        </w:rPr>
        <w:t>A non-EEA citizen who is a parent of a dependent child who is a citizen of, and resident in, an EEA member state or the UK or Switzerland and has a stamp 4 visa</w:t>
      </w:r>
    </w:p>
    <w:p w14:paraId="1BCED01F" w14:textId="77777777" w:rsidR="00351A4E" w:rsidRPr="00A50E83" w:rsidRDefault="00351A4E" w:rsidP="000073F5">
      <w:pPr>
        <w:pStyle w:val="BodyTextIndent"/>
        <w:tabs>
          <w:tab w:val="left" w:pos="0"/>
          <w:tab w:val="left" w:pos="142"/>
        </w:tabs>
        <w:ind w:left="0"/>
        <w:rPr>
          <w:rFonts w:ascii="Arial" w:hAnsi="Arial" w:cs="Arial"/>
          <w:szCs w:val="24"/>
        </w:rPr>
      </w:pPr>
    </w:p>
    <w:p w14:paraId="6812ECB5" w14:textId="77777777" w:rsidR="000073F5" w:rsidRPr="00B42AE2" w:rsidRDefault="000073F5" w:rsidP="000073F5">
      <w:pPr>
        <w:pStyle w:val="ListParagraph"/>
        <w:numPr>
          <w:ilvl w:val="0"/>
          <w:numId w:val="16"/>
        </w:numPr>
        <w:tabs>
          <w:tab w:val="left" w:pos="0"/>
          <w:tab w:val="left" w:pos="142"/>
        </w:tabs>
        <w:jc w:val="both"/>
        <w:rPr>
          <w:rFonts w:asciiTheme="majorHAnsi" w:hAnsiTheme="majorHAnsi" w:cs="Arial"/>
          <w:b/>
          <w:u w:val="single"/>
        </w:rPr>
      </w:pPr>
      <w:r w:rsidRPr="00B42AE2">
        <w:rPr>
          <w:rFonts w:asciiTheme="majorHAnsi" w:hAnsiTheme="majorHAnsi" w:cs="Arial"/>
          <w:b/>
          <w:u w:val="single"/>
        </w:rPr>
        <w:t>Education, Training, Experience, etc.</w:t>
      </w:r>
    </w:p>
    <w:p w14:paraId="390FC57A" w14:textId="77777777" w:rsidR="000073F5" w:rsidRPr="00543A0A" w:rsidRDefault="000073F5" w:rsidP="000073F5">
      <w:pPr>
        <w:pStyle w:val="Heading2"/>
        <w:tabs>
          <w:tab w:val="left" w:pos="0"/>
          <w:tab w:val="left" w:pos="142"/>
        </w:tabs>
        <w:rPr>
          <w:rFonts w:asciiTheme="minorHAnsi" w:hAnsiTheme="minorHAnsi" w:cstheme="minorHAnsi"/>
          <w:color w:val="auto"/>
          <w:sz w:val="24"/>
          <w:szCs w:val="24"/>
        </w:rPr>
      </w:pPr>
      <w:r w:rsidRPr="00543A0A">
        <w:rPr>
          <w:rFonts w:asciiTheme="minorHAnsi" w:hAnsiTheme="minorHAnsi" w:cstheme="minorHAnsi"/>
          <w:color w:val="auto"/>
          <w:sz w:val="24"/>
          <w:szCs w:val="24"/>
        </w:rPr>
        <w:t xml:space="preserve">Each candidate must, on the latest date for receipt of completed application forms: </w:t>
      </w:r>
    </w:p>
    <w:p w14:paraId="2D17BE7A" w14:textId="77777777" w:rsidR="003B0734" w:rsidRPr="003B0734" w:rsidRDefault="003B0734" w:rsidP="003B0734">
      <w:pPr>
        <w:spacing w:line="276" w:lineRule="auto"/>
        <w:jc w:val="both"/>
        <w:rPr>
          <w:bCs/>
          <w:iCs/>
          <w:sz w:val="14"/>
          <w:szCs w:val="14"/>
          <w:lang w:val="en-US"/>
        </w:rPr>
      </w:pPr>
    </w:p>
    <w:p w14:paraId="02F30A0B" w14:textId="77777777" w:rsidR="00507EBF" w:rsidRDefault="00507EBF" w:rsidP="00507EBF">
      <w:pPr>
        <w:pStyle w:val="NoSpacing"/>
        <w:numPr>
          <w:ilvl w:val="0"/>
          <w:numId w:val="35"/>
        </w:numPr>
        <w:jc w:val="both"/>
        <w:rPr>
          <w:rFonts w:asciiTheme="minorHAnsi" w:hAnsiTheme="minorHAnsi"/>
          <w:color w:val="000000"/>
          <w:szCs w:val="24"/>
          <w:lang w:val="en-IE" w:eastAsia="en-IE"/>
        </w:rPr>
      </w:pPr>
      <w:r w:rsidRPr="00292D8D">
        <w:rPr>
          <w:rFonts w:asciiTheme="minorHAnsi" w:hAnsiTheme="minorHAnsi"/>
          <w:color w:val="000000"/>
          <w:szCs w:val="24"/>
          <w:lang w:val="en-IE" w:eastAsia="en-IE"/>
        </w:rPr>
        <w:t>Hold an honours degree (Level 8 in the National Framework of Qualifications) in Engineering.</w:t>
      </w:r>
    </w:p>
    <w:p w14:paraId="40D4F28E" w14:textId="77777777" w:rsidR="00507EBF" w:rsidRDefault="00507EBF" w:rsidP="00507EBF">
      <w:pPr>
        <w:pStyle w:val="NoSpacing"/>
        <w:ind w:left="1069"/>
        <w:jc w:val="both"/>
        <w:rPr>
          <w:rFonts w:asciiTheme="minorHAnsi" w:hAnsiTheme="minorHAnsi"/>
          <w:color w:val="000000"/>
          <w:szCs w:val="24"/>
          <w:lang w:val="en-IE" w:eastAsia="en-IE"/>
        </w:rPr>
      </w:pPr>
    </w:p>
    <w:p w14:paraId="446A1205" w14:textId="77777777" w:rsidR="00507EBF" w:rsidRDefault="00507EBF" w:rsidP="00507EBF">
      <w:pPr>
        <w:pStyle w:val="NoSpacing"/>
        <w:numPr>
          <w:ilvl w:val="0"/>
          <w:numId w:val="35"/>
        </w:numPr>
        <w:jc w:val="both"/>
        <w:rPr>
          <w:rFonts w:asciiTheme="minorHAnsi" w:hAnsiTheme="minorHAnsi"/>
          <w:color w:val="000000"/>
          <w:szCs w:val="24"/>
          <w:lang w:val="en-IE" w:eastAsia="en-IE"/>
        </w:rPr>
      </w:pPr>
      <w:r>
        <w:rPr>
          <w:rFonts w:asciiTheme="minorHAnsi" w:hAnsiTheme="minorHAnsi"/>
          <w:color w:val="000000"/>
          <w:szCs w:val="24"/>
          <w:lang w:val="en-IE" w:eastAsia="en-IE"/>
        </w:rPr>
        <w:t xml:space="preserve">Have at least </w:t>
      </w:r>
      <w:r w:rsidRPr="00932F4E">
        <w:rPr>
          <w:rFonts w:asciiTheme="minorHAnsi" w:hAnsiTheme="minorHAnsi"/>
          <w:color w:val="000000"/>
          <w:szCs w:val="24"/>
          <w:lang w:val="en-IE" w:eastAsia="en-IE"/>
        </w:rPr>
        <w:t>two</w:t>
      </w:r>
      <w:r>
        <w:rPr>
          <w:rFonts w:asciiTheme="minorHAnsi" w:hAnsiTheme="minorHAnsi"/>
          <w:color w:val="000000"/>
          <w:szCs w:val="24"/>
          <w:lang w:val="en-IE" w:eastAsia="en-IE"/>
        </w:rPr>
        <w:t xml:space="preserve"> years satisfactory relevant engineering experience; and</w:t>
      </w:r>
    </w:p>
    <w:p w14:paraId="344231E5" w14:textId="77777777" w:rsidR="00507EBF" w:rsidRPr="00292D8D" w:rsidRDefault="00507EBF" w:rsidP="00507EBF">
      <w:pPr>
        <w:pStyle w:val="NoSpacing"/>
        <w:jc w:val="both"/>
        <w:rPr>
          <w:rFonts w:asciiTheme="minorHAnsi" w:hAnsiTheme="minorHAnsi"/>
          <w:color w:val="000000"/>
          <w:szCs w:val="24"/>
          <w:lang w:val="en-IE" w:eastAsia="en-IE"/>
        </w:rPr>
      </w:pPr>
    </w:p>
    <w:p w14:paraId="6A80DD21" w14:textId="77777777" w:rsidR="00507EBF" w:rsidRDefault="00507EBF" w:rsidP="00507EBF">
      <w:pPr>
        <w:pStyle w:val="NoSpacing"/>
        <w:numPr>
          <w:ilvl w:val="0"/>
          <w:numId w:val="35"/>
        </w:numPr>
        <w:jc w:val="both"/>
        <w:rPr>
          <w:rFonts w:asciiTheme="minorHAnsi" w:hAnsiTheme="minorHAnsi"/>
          <w:color w:val="000000"/>
          <w:szCs w:val="24"/>
          <w:lang w:val="en-IE" w:eastAsia="en-IE"/>
        </w:rPr>
      </w:pPr>
      <w:r w:rsidRPr="00292D8D">
        <w:rPr>
          <w:rFonts w:asciiTheme="minorHAnsi" w:hAnsiTheme="minorHAnsi"/>
          <w:color w:val="000000"/>
          <w:szCs w:val="24"/>
          <w:lang w:val="en-IE" w:eastAsia="en-IE"/>
        </w:rPr>
        <w:t xml:space="preserve">Possess a high standard of technical training and experience.  </w:t>
      </w:r>
    </w:p>
    <w:p w14:paraId="6CB02B01" w14:textId="77777777" w:rsidR="00507EBF" w:rsidRDefault="00507EBF" w:rsidP="00507EBF">
      <w:pPr>
        <w:pStyle w:val="NoSpacing"/>
        <w:ind w:left="1069"/>
        <w:jc w:val="both"/>
        <w:rPr>
          <w:rFonts w:asciiTheme="minorHAnsi" w:hAnsiTheme="minorHAnsi"/>
          <w:color w:val="000000"/>
          <w:szCs w:val="24"/>
          <w:lang w:val="en-IE" w:eastAsia="en-IE"/>
        </w:rPr>
      </w:pPr>
    </w:p>
    <w:p w14:paraId="3D6EB468" w14:textId="77777777" w:rsidR="00507EBF" w:rsidRPr="008528BD" w:rsidRDefault="00507EBF" w:rsidP="00507EBF">
      <w:pPr>
        <w:pStyle w:val="NoSpacing"/>
        <w:rPr>
          <w:rFonts w:asciiTheme="minorHAnsi" w:hAnsiTheme="minorHAnsi"/>
        </w:rPr>
      </w:pPr>
    </w:p>
    <w:p w14:paraId="5B0BDB1D" w14:textId="77777777" w:rsidR="00507EBF" w:rsidRDefault="00507EBF" w:rsidP="00507EBF">
      <w:pPr>
        <w:ind w:left="720" w:hanging="720"/>
        <w:jc w:val="both"/>
        <w:rPr>
          <w:rFonts w:asciiTheme="minorHAnsi" w:hAnsiTheme="minorHAnsi"/>
          <w:b/>
          <w:u w:val="single"/>
        </w:rPr>
      </w:pPr>
    </w:p>
    <w:p w14:paraId="70E1BF80" w14:textId="77777777" w:rsidR="00507EBF" w:rsidRDefault="00507EBF" w:rsidP="00507EBF">
      <w:pPr>
        <w:ind w:left="720" w:hanging="720"/>
        <w:jc w:val="both"/>
        <w:rPr>
          <w:rFonts w:asciiTheme="minorHAnsi" w:hAnsiTheme="minorHAnsi"/>
          <w:b/>
          <w:u w:val="single"/>
        </w:rPr>
      </w:pPr>
      <w:r>
        <w:rPr>
          <w:rFonts w:asciiTheme="minorHAnsi" w:hAnsiTheme="minorHAnsi"/>
          <w:b/>
          <w:u w:val="single"/>
        </w:rPr>
        <w:lastRenderedPageBreak/>
        <w:t>The ideal candidate shall have:</w:t>
      </w:r>
    </w:p>
    <w:p w14:paraId="1F7C74C8" w14:textId="77777777" w:rsidR="00507EBF" w:rsidRDefault="00507EBF" w:rsidP="00507EBF">
      <w:pPr>
        <w:ind w:left="720" w:hanging="720"/>
        <w:jc w:val="both"/>
        <w:rPr>
          <w:rFonts w:asciiTheme="minorHAnsi" w:hAnsiTheme="minorHAnsi"/>
          <w:b/>
          <w:u w:val="single"/>
        </w:rPr>
      </w:pPr>
    </w:p>
    <w:p w14:paraId="0498EA10" w14:textId="77777777" w:rsidR="00507EBF" w:rsidRDefault="00507EBF" w:rsidP="00507EBF">
      <w:pPr>
        <w:pStyle w:val="ListParagraph"/>
        <w:numPr>
          <w:ilvl w:val="0"/>
          <w:numId w:val="36"/>
        </w:numPr>
        <w:rPr>
          <w:rFonts w:ascii="Calibri" w:hAnsi="Calibri"/>
        </w:rPr>
      </w:pPr>
      <w:r>
        <w:rPr>
          <w:rFonts w:ascii="Calibri" w:hAnsi="Calibri"/>
        </w:rPr>
        <w:t xml:space="preserve">Possess a full valid Category B Driving licence and access to </w:t>
      </w:r>
      <w:r w:rsidR="008934FD">
        <w:rPr>
          <w:rFonts w:ascii="Calibri" w:hAnsi="Calibri"/>
        </w:rPr>
        <w:t>their</w:t>
      </w:r>
      <w:r>
        <w:rPr>
          <w:rFonts w:ascii="Calibri" w:hAnsi="Calibri"/>
        </w:rPr>
        <w:t xml:space="preserve"> own vehicle.  </w:t>
      </w:r>
    </w:p>
    <w:p w14:paraId="79580D46" w14:textId="77777777" w:rsidR="00507EBF" w:rsidRPr="001C4430" w:rsidRDefault="00507EBF" w:rsidP="00507EBF">
      <w:pPr>
        <w:pStyle w:val="ListParagraph"/>
        <w:numPr>
          <w:ilvl w:val="0"/>
          <w:numId w:val="36"/>
        </w:numPr>
        <w:rPr>
          <w:rFonts w:ascii="Calibri" w:hAnsi="Calibri"/>
        </w:rPr>
      </w:pPr>
      <w:r>
        <w:rPr>
          <w:rFonts w:ascii="Calibri" w:hAnsi="Calibri"/>
        </w:rPr>
        <w:t>H</w:t>
      </w:r>
      <w:r w:rsidRPr="001C4430">
        <w:rPr>
          <w:rFonts w:ascii="Calibri" w:hAnsi="Calibri"/>
        </w:rPr>
        <w:t>ave excellent communication and interpersonal skills</w:t>
      </w:r>
      <w:r>
        <w:rPr>
          <w:rFonts w:ascii="Calibri" w:hAnsi="Calibri"/>
        </w:rPr>
        <w:t>.</w:t>
      </w:r>
      <w:r w:rsidRPr="001C4430">
        <w:rPr>
          <w:rFonts w:ascii="Calibri" w:hAnsi="Calibri"/>
        </w:rPr>
        <w:t xml:space="preserve"> </w:t>
      </w:r>
    </w:p>
    <w:p w14:paraId="42022FBD" w14:textId="77777777" w:rsidR="00507EBF" w:rsidRPr="001C4430" w:rsidRDefault="00507EBF" w:rsidP="00507EBF">
      <w:pPr>
        <w:pStyle w:val="ListParagraph"/>
        <w:numPr>
          <w:ilvl w:val="0"/>
          <w:numId w:val="36"/>
        </w:numPr>
        <w:rPr>
          <w:rFonts w:ascii="Calibri" w:hAnsi="Calibri"/>
        </w:rPr>
      </w:pPr>
      <w:r>
        <w:rPr>
          <w:rFonts w:ascii="Calibri" w:hAnsi="Calibri"/>
        </w:rPr>
        <w:t>B</w:t>
      </w:r>
      <w:r w:rsidRPr="001C4430">
        <w:rPr>
          <w:rFonts w:ascii="Calibri" w:hAnsi="Calibri"/>
        </w:rPr>
        <w:t>e self-motivated with a record of demonstrating initiative in a workplace environment</w:t>
      </w:r>
      <w:r>
        <w:rPr>
          <w:rFonts w:ascii="Calibri" w:hAnsi="Calibri"/>
        </w:rPr>
        <w:t>.</w:t>
      </w:r>
    </w:p>
    <w:p w14:paraId="68EE427E" w14:textId="77777777" w:rsidR="00507EBF" w:rsidRPr="001C4430" w:rsidRDefault="00507EBF" w:rsidP="00507EBF">
      <w:pPr>
        <w:pStyle w:val="ListParagraph"/>
        <w:numPr>
          <w:ilvl w:val="0"/>
          <w:numId w:val="36"/>
        </w:numPr>
        <w:rPr>
          <w:rFonts w:ascii="Calibri" w:hAnsi="Calibri"/>
        </w:rPr>
      </w:pPr>
      <w:r>
        <w:rPr>
          <w:rFonts w:ascii="Calibri" w:hAnsi="Calibri"/>
        </w:rPr>
        <w:t>H</w:t>
      </w:r>
      <w:r w:rsidRPr="001C4430">
        <w:rPr>
          <w:rFonts w:ascii="Calibri" w:hAnsi="Calibri"/>
        </w:rPr>
        <w:t>ave sufficient knowledge and understanding of engineering works</w:t>
      </w:r>
      <w:r>
        <w:rPr>
          <w:rFonts w:ascii="Calibri" w:hAnsi="Calibri"/>
        </w:rPr>
        <w:t>.</w:t>
      </w:r>
    </w:p>
    <w:p w14:paraId="1779DE00" w14:textId="77777777" w:rsidR="00507EBF" w:rsidRPr="001C4430" w:rsidRDefault="00507EBF" w:rsidP="00507EBF">
      <w:pPr>
        <w:pStyle w:val="ListParagraph"/>
        <w:numPr>
          <w:ilvl w:val="0"/>
          <w:numId w:val="36"/>
        </w:numPr>
        <w:rPr>
          <w:rFonts w:ascii="Calibri" w:hAnsi="Calibri"/>
        </w:rPr>
      </w:pPr>
      <w:r>
        <w:rPr>
          <w:rFonts w:ascii="Calibri" w:hAnsi="Calibri"/>
        </w:rPr>
        <w:t>H</w:t>
      </w:r>
      <w:r w:rsidRPr="001C4430">
        <w:rPr>
          <w:rFonts w:ascii="Calibri" w:hAnsi="Calibri"/>
        </w:rPr>
        <w:t>ave good judgement and problem solving skills</w:t>
      </w:r>
      <w:r>
        <w:rPr>
          <w:rFonts w:ascii="Calibri" w:hAnsi="Calibri"/>
        </w:rPr>
        <w:t>.</w:t>
      </w:r>
    </w:p>
    <w:p w14:paraId="39467400" w14:textId="77777777" w:rsidR="00507EBF" w:rsidRPr="001C4430" w:rsidRDefault="00507EBF" w:rsidP="00507EBF">
      <w:pPr>
        <w:pStyle w:val="ListParagraph"/>
        <w:numPr>
          <w:ilvl w:val="0"/>
          <w:numId w:val="36"/>
        </w:numPr>
        <w:rPr>
          <w:rFonts w:ascii="Calibri" w:hAnsi="Calibri"/>
        </w:rPr>
      </w:pPr>
      <w:r>
        <w:rPr>
          <w:rFonts w:ascii="Calibri" w:hAnsi="Calibri"/>
        </w:rPr>
        <w:t>H</w:t>
      </w:r>
      <w:r w:rsidRPr="001C4430">
        <w:rPr>
          <w:rFonts w:ascii="Calibri" w:hAnsi="Calibri"/>
        </w:rPr>
        <w:t>ave competency in the area of information technology</w:t>
      </w:r>
      <w:r>
        <w:rPr>
          <w:rFonts w:ascii="Calibri" w:hAnsi="Calibri"/>
        </w:rPr>
        <w:t>.</w:t>
      </w:r>
    </w:p>
    <w:p w14:paraId="5EDD0136" w14:textId="77777777" w:rsidR="00507EBF" w:rsidRPr="001C4430" w:rsidRDefault="00507EBF" w:rsidP="00507EBF">
      <w:pPr>
        <w:pStyle w:val="ListParagraph"/>
        <w:numPr>
          <w:ilvl w:val="0"/>
          <w:numId w:val="36"/>
        </w:numPr>
        <w:rPr>
          <w:rFonts w:ascii="Calibri" w:hAnsi="Calibri"/>
          <w:b/>
          <w:u w:val="single"/>
        </w:rPr>
      </w:pPr>
      <w:r>
        <w:rPr>
          <w:rFonts w:ascii="Calibri" w:hAnsi="Calibri"/>
        </w:rPr>
        <w:t>H</w:t>
      </w:r>
      <w:r w:rsidRPr="001C4430">
        <w:rPr>
          <w:rFonts w:ascii="Calibri" w:hAnsi="Calibri"/>
        </w:rPr>
        <w:t>ave good knowledge and awareness of Health &amp; Safety Legislation and Regulations.</w:t>
      </w:r>
    </w:p>
    <w:p w14:paraId="5F844CF5" w14:textId="77777777" w:rsidR="000073F5" w:rsidRPr="00A10C48" w:rsidRDefault="000073F5" w:rsidP="000073F5">
      <w:pPr>
        <w:pStyle w:val="NoSpacing"/>
        <w:jc w:val="both"/>
        <w:rPr>
          <w:rFonts w:asciiTheme="minorHAnsi" w:hAnsiTheme="minorHAnsi"/>
          <w:sz w:val="23"/>
          <w:szCs w:val="23"/>
          <w:highlight w:val="yellow"/>
        </w:rPr>
      </w:pPr>
    </w:p>
    <w:p w14:paraId="718932C2" w14:textId="77777777" w:rsidR="000073F5" w:rsidRPr="00A10C48" w:rsidRDefault="000073F5" w:rsidP="000073F5">
      <w:pPr>
        <w:jc w:val="both"/>
        <w:rPr>
          <w:rFonts w:asciiTheme="minorHAnsi" w:hAnsiTheme="minorHAnsi"/>
          <w:b/>
          <w:sz w:val="23"/>
          <w:szCs w:val="23"/>
        </w:rPr>
      </w:pPr>
      <w:r w:rsidRPr="00A10C48">
        <w:rPr>
          <w:rFonts w:asciiTheme="minorHAnsi" w:hAnsiTheme="minorHAnsi" w:cs="Arial"/>
          <w:b/>
          <w:color w:val="000000"/>
          <w:sz w:val="23"/>
          <w:szCs w:val="23"/>
        </w:rPr>
        <w:t xml:space="preserve">Each candidate must include on the application form details of all qualifications obtained by them.  </w:t>
      </w:r>
      <w:r w:rsidRPr="00A10C48">
        <w:rPr>
          <w:rFonts w:asciiTheme="minorHAnsi" w:hAnsiTheme="minorHAnsi"/>
          <w:b/>
          <w:sz w:val="23"/>
          <w:szCs w:val="23"/>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14:paraId="376D41ED" w14:textId="77777777" w:rsidR="001F2C8C" w:rsidRDefault="001F2C8C" w:rsidP="001F2C8C">
      <w:pPr>
        <w:pStyle w:val="NoSpacing"/>
        <w:jc w:val="both"/>
        <w:rPr>
          <w:rFonts w:asciiTheme="minorHAnsi" w:hAnsiTheme="minorHAnsi"/>
          <w:szCs w:val="24"/>
          <w:highlight w:val="yellow"/>
        </w:rPr>
      </w:pPr>
    </w:p>
    <w:p w14:paraId="7586E7E7" w14:textId="77777777" w:rsidR="001F2C8C" w:rsidRDefault="001F2C8C" w:rsidP="001F2C8C">
      <w:pPr>
        <w:pStyle w:val="NoSpacing"/>
        <w:jc w:val="both"/>
        <w:rPr>
          <w:rFonts w:asciiTheme="minorHAnsi" w:hAnsiTheme="minorHAnsi"/>
          <w:szCs w:val="24"/>
          <w:highlight w:val="yellow"/>
        </w:rPr>
      </w:pPr>
    </w:p>
    <w:p w14:paraId="537B7BB5" w14:textId="77777777" w:rsidR="001F2C8C" w:rsidRDefault="001F2C8C" w:rsidP="001F2C8C">
      <w:pPr>
        <w:pStyle w:val="NoSpacing"/>
        <w:jc w:val="both"/>
        <w:rPr>
          <w:rFonts w:asciiTheme="minorHAnsi" w:hAnsiTheme="minorHAnsi"/>
          <w:szCs w:val="24"/>
          <w:highlight w:val="yellow"/>
        </w:rPr>
      </w:pPr>
    </w:p>
    <w:p w14:paraId="4345B315" w14:textId="77777777" w:rsidR="001F2C8C" w:rsidRDefault="001F2C8C" w:rsidP="001F2C8C">
      <w:pPr>
        <w:pStyle w:val="NoSpacing"/>
        <w:jc w:val="both"/>
        <w:rPr>
          <w:rFonts w:asciiTheme="minorHAnsi" w:hAnsiTheme="minorHAnsi"/>
          <w:szCs w:val="24"/>
          <w:highlight w:val="yellow"/>
        </w:rPr>
      </w:pPr>
    </w:p>
    <w:p w14:paraId="63F40EC8" w14:textId="77777777" w:rsidR="001F2C8C" w:rsidRDefault="001F2C8C" w:rsidP="001F2C8C">
      <w:pPr>
        <w:pStyle w:val="NoSpacing"/>
        <w:jc w:val="both"/>
        <w:rPr>
          <w:rFonts w:asciiTheme="minorHAnsi" w:hAnsiTheme="minorHAnsi"/>
          <w:szCs w:val="24"/>
          <w:highlight w:val="yellow"/>
        </w:rPr>
      </w:pPr>
    </w:p>
    <w:p w14:paraId="24E80CEA" w14:textId="77777777" w:rsidR="001F2C8C" w:rsidRDefault="001F2C8C" w:rsidP="001F2C8C">
      <w:pPr>
        <w:pStyle w:val="NoSpacing"/>
        <w:jc w:val="both"/>
        <w:rPr>
          <w:rFonts w:asciiTheme="minorHAnsi" w:hAnsiTheme="minorHAnsi"/>
          <w:szCs w:val="24"/>
          <w:highlight w:val="yellow"/>
        </w:rPr>
      </w:pPr>
    </w:p>
    <w:p w14:paraId="754422F4" w14:textId="77777777" w:rsidR="001F2C8C" w:rsidRDefault="001F2C8C" w:rsidP="001F2C8C">
      <w:pPr>
        <w:pStyle w:val="NoSpacing"/>
        <w:jc w:val="both"/>
        <w:rPr>
          <w:rFonts w:asciiTheme="minorHAnsi" w:hAnsiTheme="minorHAnsi"/>
          <w:szCs w:val="24"/>
          <w:highlight w:val="yellow"/>
        </w:rPr>
      </w:pPr>
    </w:p>
    <w:p w14:paraId="51FDE273" w14:textId="77777777" w:rsidR="001F2C8C" w:rsidRDefault="001F2C8C" w:rsidP="001F2C8C">
      <w:pPr>
        <w:pStyle w:val="NoSpacing"/>
        <w:jc w:val="both"/>
        <w:rPr>
          <w:rFonts w:asciiTheme="minorHAnsi" w:hAnsiTheme="minorHAnsi"/>
          <w:szCs w:val="24"/>
          <w:highlight w:val="yellow"/>
        </w:rPr>
      </w:pPr>
    </w:p>
    <w:p w14:paraId="13E540B4" w14:textId="77777777" w:rsidR="001F2C8C" w:rsidRDefault="001F2C8C" w:rsidP="001F2C8C">
      <w:pPr>
        <w:pStyle w:val="NoSpacing"/>
        <w:jc w:val="both"/>
        <w:rPr>
          <w:rFonts w:asciiTheme="minorHAnsi" w:hAnsiTheme="minorHAnsi"/>
          <w:szCs w:val="24"/>
          <w:highlight w:val="yellow"/>
        </w:rPr>
      </w:pPr>
    </w:p>
    <w:p w14:paraId="5CEFF495" w14:textId="77777777" w:rsidR="001F2C8C" w:rsidRDefault="001F2C8C" w:rsidP="001F2C8C">
      <w:pPr>
        <w:pStyle w:val="NoSpacing"/>
        <w:jc w:val="both"/>
        <w:rPr>
          <w:rFonts w:asciiTheme="minorHAnsi" w:hAnsiTheme="minorHAnsi"/>
          <w:szCs w:val="24"/>
          <w:highlight w:val="yellow"/>
        </w:rPr>
      </w:pPr>
    </w:p>
    <w:p w14:paraId="7C86E4FF" w14:textId="77777777" w:rsidR="001F2C8C" w:rsidRDefault="001F2C8C" w:rsidP="001F2C8C">
      <w:pPr>
        <w:pStyle w:val="NoSpacing"/>
        <w:jc w:val="both"/>
        <w:rPr>
          <w:rFonts w:asciiTheme="minorHAnsi" w:hAnsiTheme="minorHAnsi"/>
          <w:szCs w:val="24"/>
          <w:highlight w:val="yellow"/>
        </w:rPr>
      </w:pPr>
    </w:p>
    <w:p w14:paraId="5E0C07EA" w14:textId="77777777" w:rsidR="001F2C8C" w:rsidRDefault="001F2C8C" w:rsidP="001F2C8C">
      <w:pPr>
        <w:pStyle w:val="NoSpacing"/>
        <w:jc w:val="both"/>
        <w:rPr>
          <w:rFonts w:asciiTheme="minorHAnsi" w:hAnsiTheme="minorHAnsi"/>
          <w:szCs w:val="24"/>
          <w:highlight w:val="yellow"/>
        </w:rPr>
      </w:pPr>
    </w:p>
    <w:p w14:paraId="0E9890D3" w14:textId="77777777" w:rsidR="001F2C8C" w:rsidRDefault="001F2C8C" w:rsidP="001F2C8C">
      <w:pPr>
        <w:pStyle w:val="NoSpacing"/>
        <w:jc w:val="both"/>
        <w:rPr>
          <w:rFonts w:asciiTheme="minorHAnsi" w:hAnsiTheme="minorHAnsi"/>
          <w:szCs w:val="24"/>
          <w:highlight w:val="yellow"/>
        </w:rPr>
      </w:pPr>
    </w:p>
    <w:p w14:paraId="0DF8A8F3" w14:textId="77777777" w:rsidR="001F2C8C" w:rsidRDefault="001F2C8C" w:rsidP="001F2C8C">
      <w:pPr>
        <w:pStyle w:val="NoSpacing"/>
        <w:jc w:val="both"/>
        <w:rPr>
          <w:rFonts w:asciiTheme="minorHAnsi" w:hAnsiTheme="minorHAnsi"/>
          <w:szCs w:val="24"/>
          <w:highlight w:val="yellow"/>
        </w:rPr>
      </w:pPr>
    </w:p>
    <w:p w14:paraId="177631E5" w14:textId="77777777" w:rsidR="001F2C8C" w:rsidRDefault="001F2C8C" w:rsidP="001F2C8C">
      <w:pPr>
        <w:pStyle w:val="NoSpacing"/>
        <w:jc w:val="both"/>
        <w:rPr>
          <w:rFonts w:asciiTheme="minorHAnsi" w:hAnsiTheme="minorHAnsi"/>
          <w:szCs w:val="24"/>
          <w:highlight w:val="yellow"/>
        </w:rPr>
      </w:pPr>
    </w:p>
    <w:p w14:paraId="2C64D9D6" w14:textId="77777777" w:rsidR="00961C80" w:rsidRDefault="00961C80" w:rsidP="008739DD">
      <w:pPr>
        <w:pStyle w:val="BodyText"/>
        <w:rPr>
          <w:rFonts w:asciiTheme="minorHAnsi" w:hAnsiTheme="minorHAnsi"/>
          <w:b/>
          <w:sz w:val="32"/>
          <w:szCs w:val="32"/>
          <w:u w:val="single"/>
        </w:rPr>
      </w:pPr>
    </w:p>
    <w:p w14:paraId="3405B0B3" w14:textId="77777777" w:rsidR="006345CA" w:rsidRDefault="006345CA" w:rsidP="00D5659C">
      <w:pPr>
        <w:pStyle w:val="BodyText"/>
        <w:jc w:val="center"/>
        <w:rPr>
          <w:rFonts w:asciiTheme="minorHAnsi" w:hAnsiTheme="minorHAnsi"/>
          <w:b/>
          <w:sz w:val="32"/>
          <w:szCs w:val="32"/>
          <w:u w:val="single"/>
        </w:rPr>
      </w:pPr>
    </w:p>
    <w:p w14:paraId="59588137" w14:textId="77777777" w:rsidR="006345CA" w:rsidRDefault="006345CA" w:rsidP="00D5659C">
      <w:pPr>
        <w:pStyle w:val="BodyText"/>
        <w:jc w:val="center"/>
        <w:rPr>
          <w:rFonts w:asciiTheme="minorHAnsi" w:hAnsiTheme="minorHAnsi"/>
          <w:b/>
          <w:sz w:val="32"/>
          <w:szCs w:val="32"/>
          <w:u w:val="single"/>
        </w:rPr>
      </w:pPr>
    </w:p>
    <w:p w14:paraId="3362120B" w14:textId="77777777" w:rsidR="006345CA" w:rsidRDefault="006345CA" w:rsidP="00D5659C">
      <w:pPr>
        <w:pStyle w:val="BodyText"/>
        <w:jc w:val="center"/>
        <w:rPr>
          <w:rFonts w:asciiTheme="minorHAnsi" w:hAnsiTheme="minorHAnsi"/>
          <w:b/>
          <w:sz w:val="32"/>
          <w:szCs w:val="32"/>
          <w:u w:val="single"/>
        </w:rPr>
      </w:pPr>
    </w:p>
    <w:p w14:paraId="545AFB86" w14:textId="77777777" w:rsidR="006345CA" w:rsidRDefault="006345CA" w:rsidP="00D5659C">
      <w:pPr>
        <w:pStyle w:val="BodyText"/>
        <w:jc w:val="center"/>
        <w:rPr>
          <w:rFonts w:asciiTheme="minorHAnsi" w:hAnsiTheme="minorHAnsi"/>
          <w:b/>
          <w:sz w:val="32"/>
          <w:szCs w:val="32"/>
          <w:u w:val="single"/>
        </w:rPr>
      </w:pPr>
    </w:p>
    <w:p w14:paraId="4170211E" w14:textId="77777777" w:rsidR="006345CA" w:rsidRDefault="006345CA" w:rsidP="00D5659C">
      <w:pPr>
        <w:pStyle w:val="BodyText"/>
        <w:jc w:val="center"/>
        <w:rPr>
          <w:rFonts w:asciiTheme="minorHAnsi" w:hAnsiTheme="minorHAnsi"/>
          <w:b/>
          <w:sz w:val="32"/>
          <w:szCs w:val="32"/>
          <w:u w:val="single"/>
        </w:rPr>
      </w:pPr>
    </w:p>
    <w:p w14:paraId="05B342C9" w14:textId="77777777" w:rsidR="006345CA" w:rsidRDefault="006345CA" w:rsidP="00D5659C">
      <w:pPr>
        <w:pStyle w:val="BodyText"/>
        <w:jc w:val="center"/>
        <w:rPr>
          <w:rFonts w:asciiTheme="minorHAnsi" w:hAnsiTheme="minorHAnsi"/>
          <w:b/>
          <w:sz w:val="32"/>
          <w:szCs w:val="32"/>
          <w:u w:val="single"/>
        </w:rPr>
      </w:pPr>
    </w:p>
    <w:p w14:paraId="4915C60D" w14:textId="77D7CD8F" w:rsidR="006345CA" w:rsidRDefault="006345CA" w:rsidP="00D5659C">
      <w:pPr>
        <w:pStyle w:val="BodyText"/>
        <w:jc w:val="center"/>
        <w:rPr>
          <w:rFonts w:asciiTheme="minorHAnsi" w:hAnsiTheme="minorHAnsi"/>
          <w:b/>
          <w:sz w:val="32"/>
          <w:szCs w:val="32"/>
          <w:u w:val="single"/>
        </w:rPr>
      </w:pPr>
    </w:p>
    <w:p w14:paraId="2CF5DBB0" w14:textId="77777777" w:rsidR="003C05EE" w:rsidRDefault="003C05EE" w:rsidP="00D5659C">
      <w:pPr>
        <w:pStyle w:val="BodyText"/>
        <w:jc w:val="center"/>
        <w:rPr>
          <w:rFonts w:asciiTheme="minorHAnsi" w:hAnsiTheme="minorHAnsi"/>
          <w:b/>
          <w:sz w:val="32"/>
          <w:szCs w:val="32"/>
          <w:u w:val="single"/>
        </w:rPr>
      </w:pPr>
    </w:p>
    <w:p w14:paraId="635BC0EE" w14:textId="77777777" w:rsidR="006345CA" w:rsidRDefault="006345CA" w:rsidP="00D5659C">
      <w:pPr>
        <w:pStyle w:val="BodyText"/>
        <w:jc w:val="center"/>
        <w:rPr>
          <w:rFonts w:asciiTheme="minorHAnsi" w:hAnsiTheme="minorHAnsi"/>
          <w:b/>
          <w:sz w:val="32"/>
          <w:szCs w:val="32"/>
          <w:u w:val="single"/>
        </w:rPr>
      </w:pPr>
    </w:p>
    <w:p w14:paraId="52054CFE" w14:textId="77777777" w:rsidR="006345CA" w:rsidRDefault="006345CA" w:rsidP="00D5659C">
      <w:pPr>
        <w:pStyle w:val="BodyText"/>
        <w:jc w:val="center"/>
        <w:rPr>
          <w:rFonts w:asciiTheme="minorHAnsi" w:hAnsiTheme="minorHAnsi"/>
          <w:b/>
          <w:sz w:val="32"/>
          <w:szCs w:val="32"/>
          <w:u w:val="single"/>
        </w:rPr>
      </w:pPr>
    </w:p>
    <w:p w14:paraId="0DBF01A7" w14:textId="77777777" w:rsidR="005B1F4D" w:rsidRPr="00A93945" w:rsidRDefault="005B1F4D" w:rsidP="005B1F4D">
      <w:pPr>
        <w:pStyle w:val="BodyText"/>
        <w:spacing w:after="0"/>
        <w:jc w:val="center"/>
        <w:rPr>
          <w:rFonts w:asciiTheme="minorHAnsi" w:hAnsiTheme="minorHAnsi"/>
          <w:b/>
          <w:sz w:val="32"/>
          <w:szCs w:val="32"/>
          <w:u w:val="single"/>
        </w:rPr>
      </w:pPr>
      <w:r w:rsidRPr="00A93945">
        <w:rPr>
          <w:rFonts w:asciiTheme="minorHAnsi" w:hAnsiTheme="minorHAnsi"/>
          <w:b/>
          <w:sz w:val="32"/>
          <w:szCs w:val="32"/>
          <w:u w:val="single"/>
        </w:rPr>
        <w:lastRenderedPageBreak/>
        <w:t xml:space="preserve">Competencies for the post of </w:t>
      </w:r>
      <w:r>
        <w:rPr>
          <w:rFonts w:asciiTheme="minorHAnsi" w:hAnsiTheme="minorHAnsi"/>
          <w:b/>
          <w:sz w:val="32"/>
          <w:szCs w:val="32"/>
          <w:u w:val="single"/>
        </w:rPr>
        <w:t>Assistant Engineer</w:t>
      </w:r>
      <w:r w:rsidRPr="00A93945">
        <w:rPr>
          <w:rFonts w:asciiTheme="minorHAnsi" w:hAnsiTheme="minorHAnsi"/>
          <w:b/>
          <w:sz w:val="32"/>
          <w:szCs w:val="32"/>
          <w:u w:val="single"/>
        </w:rPr>
        <w:t xml:space="preserve"> </w:t>
      </w:r>
    </w:p>
    <w:p w14:paraId="73AF109F" w14:textId="77777777" w:rsidR="005B1F4D" w:rsidRPr="002C3057" w:rsidRDefault="005B1F4D" w:rsidP="005B1F4D">
      <w:pPr>
        <w:pStyle w:val="BodyText"/>
        <w:spacing w:after="0"/>
        <w:rPr>
          <w:rFonts w:asciiTheme="minorHAnsi" w:hAnsiTheme="minorHAnsi"/>
          <w:sz w:val="16"/>
          <w:szCs w:val="16"/>
        </w:rPr>
      </w:pPr>
    </w:p>
    <w:p w14:paraId="1E1DA35E" w14:textId="77777777" w:rsidR="005B1F4D" w:rsidRPr="002C3057" w:rsidRDefault="005B1F4D" w:rsidP="005B1F4D">
      <w:pPr>
        <w:pStyle w:val="BodyText"/>
        <w:spacing w:after="0"/>
        <w:jc w:val="both"/>
        <w:rPr>
          <w:rFonts w:asciiTheme="minorHAnsi" w:hAnsiTheme="minorHAnsi"/>
          <w:sz w:val="23"/>
          <w:szCs w:val="23"/>
        </w:rPr>
      </w:pPr>
      <w:r w:rsidRPr="002C3057">
        <w:rPr>
          <w:rFonts w:asciiTheme="minorHAnsi" w:hAnsiTheme="minorHAnsi"/>
          <w:sz w:val="23"/>
          <w:szCs w:val="23"/>
        </w:rPr>
        <w:t xml:space="preserve">Key Competencies for the post of Assistant Engineer include the following and candidates will be expected to </w:t>
      </w:r>
      <w:r w:rsidRPr="002C3057">
        <w:rPr>
          <w:rFonts w:asciiTheme="minorHAnsi" w:hAnsiTheme="minorHAnsi"/>
          <w:b/>
          <w:sz w:val="23"/>
          <w:szCs w:val="23"/>
        </w:rPr>
        <w:t>demonstrate sufficient evidence on their application form</w:t>
      </w:r>
      <w:r w:rsidRPr="002C3057">
        <w:rPr>
          <w:rFonts w:asciiTheme="minorHAnsi" w:hAnsiTheme="minorHAnsi"/>
          <w:sz w:val="23"/>
          <w:szCs w:val="23"/>
        </w:rPr>
        <w:t xml:space="preserve"> and during the interview process, of competence under each of these.  Please take particular note of these when completing the application form as any short-listing or interview processes will be based on the information provided by the candidates:</w:t>
      </w:r>
    </w:p>
    <w:p w14:paraId="72110D82" w14:textId="77777777" w:rsidR="005B1F4D" w:rsidRPr="002C3057" w:rsidRDefault="005B1F4D" w:rsidP="005B1F4D">
      <w:pPr>
        <w:pStyle w:val="BodyText"/>
        <w:spacing w:after="0"/>
        <w:jc w:val="both"/>
        <w:rPr>
          <w:rFonts w:asciiTheme="minorHAnsi" w:hAnsiTheme="minorHAnsi"/>
          <w:sz w:val="16"/>
          <w:szCs w:val="16"/>
        </w:rPr>
      </w:pPr>
    </w:p>
    <w:tbl>
      <w:tblPr>
        <w:tblStyle w:val="TableGrid"/>
        <w:tblW w:w="0" w:type="auto"/>
        <w:tblLook w:val="04A0" w:firstRow="1" w:lastRow="0" w:firstColumn="1" w:lastColumn="0" w:noHBand="0" w:noVBand="1"/>
      </w:tblPr>
      <w:tblGrid>
        <w:gridCol w:w="3114"/>
        <w:gridCol w:w="6515"/>
      </w:tblGrid>
      <w:tr w:rsidR="005B1F4D" w:rsidRPr="00A93945" w14:paraId="4DE9F73D" w14:textId="77777777" w:rsidTr="00A77E80">
        <w:tc>
          <w:tcPr>
            <w:tcW w:w="3114" w:type="dxa"/>
            <w:shd w:val="clear" w:color="auto" w:fill="D9D9D9" w:themeFill="background1" w:themeFillShade="D9"/>
          </w:tcPr>
          <w:p w14:paraId="1340358E" w14:textId="77777777" w:rsidR="005B1F4D" w:rsidRPr="00A93945" w:rsidRDefault="005B1F4D" w:rsidP="00A77E80">
            <w:pPr>
              <w:pStyle w:val="BodyText"/>
              <w:rPr>
                <w:rFonts w:asciiTheme="minorHAnsi" w:hAnsiTheme="minorHAnsi"/>
                <w:b/>
                <w:szCs w:val="24"/>
              </w:rPr>
            </w:pPr>
            <w:r>
              <w:rPr>
                <w:rFonts w:asciiTheme="minorHAnsi" w:hAnsiTheme="minorHAnsi"/>
                <w:b/>
                <w:szCs w:val="24"/>
              </w:rPr>
              <w:t>Knowledge, Experience &amp; Skills</w:t>
            </w:r>
          </w:p>
        </w:tc>
        <w:tc>
          <w:tcPr>
            <w:tcW w:w="6515" w:type="dxa"/>
          </w:tcPr>
          <w:p w14:paraId="21534FD8" w14:textId="77777777" w:rsidR="005B1F4D" w:rsidRDefault="005B1F4D" w:rsidP="005B1F4D">
            <w:pPr>
              <w:pStyle w:val="NoSpacing"/>
              <w:numPr>
                <w:ilvl w:val="0"/>
                <w:numId w:val="39"/>
              </w:numPr>
              <w:jc w:val="both"/>
              <w:rPr>
                <w:rFonts w:asciiTheme="minorHAnsi" w:hAnsiTheme="minorHAnsi" w:cstheme="minorHAnsi"/>
              </w:rPr>
            </w:pPr>
            <w:r w:rsidRPr="00A93945">
              <w:rPr>
                <w:rFonts w:asciiTheme="minorHAnsi" w:hAnsiTheme="minorHAnsi" w:cstheme="minorHAnsi"/>
              </w:rPr>
              <w:t>Knowledge of the structure an</w:t>
            </w:r>
            <w:r>
              <w:rPr>
                <w:rFonts w:asciiTheme="minorHAnsi" w:hAnsiTheme="minorHAnsi" w:cstheme="minorHAnsi"/>
              </w:rPr>
              <w:t>d functions of Local Government.</w:t>
            </w:r>
          </w:p>
          <w:p w14:paraId="142AE158" w14:textId="77777777" w:rsidR="005B1F4D" w:rsidRPr="00C91A16" w:rsidRDefault="005B1F4D" w:rsidP="00A77E80">
            <w:pPr>
              <w:pStyle w:val="NoSpacing"/>
              <w:ind w:left="720"/>
              <w:jc w:val="both"/>
              <w:rPr>
                <w:rFonts w:asciiTheme="minorHAnsi" w:hAnsiTheme="minorHAnsi" w:cstheme="minorHAnsi"/>
                <w:sz w:val="16"/>
                <w:szCs w:val="16"/>
              </w:rPr>
            </w:pPr>
          </w:p>
          <w:p w14:paraId="4C13B892" w14:textId="77777777" w:rsidR="005B1F4D" w:rsidRDefault="005B1F4D" w:rsidP="005B1F4D">
            <w:pPr>
              <w:pStyle w:val="NoSpacing"/>
              <w:numPr>
                <w:ilvl w:val="0"/>
                <w:numId w:val="39"/>
              </w:numPr>
              <w:jc w:val="both"/>
              <w:rPr>
                <w:rFonts w:asciiTheme="minorHAnsi" w:hAnsiTheme="minorHAnsi" w:cstheme="minorHAnsi"/>
              </w:rPr>
            </w:pPr>
            <w:r>
              <w:rPr>
                <w:rFonts w:asciiTheme="minorHAnsi" w:hAnsiTheme="minorHAnsi" w:cstheme="minorHAnsi"/>
              </w:rPr>
              <w:t>Political awareness, have clear understanding of political reality and context of the organisation and develop and maintain positive, productive and beneficial working relationships with all Stakeholders, in particular Government Departments and Elected Members.</w:t>
            </w:r>
          </w:p>
          <w:p w14:paraId="2B9C9D72" w14:textId="77777777" w:rsidR="005B1F4D" w:rsidRPr="00C91A16" w:rsidRDefault="005B1F4D" w:rsidP="00A77E80">
            <w:pPr>
              <w:pStyle w:val="NoSpacing"/>
              <w:ind w:left="720"/>
              <w:jc w:val="both"/>
              <w:rPr>
                <w:rFonts w:asciiTheme="minorHAnsi" w:hAnsiTheme="minorHAnsi" w:cstheme="minorHAnsi"/>
                <w:sz w:val="16"/>
                <w:szCs w:val="16"/>
              </w:rPr>
            </w:pPr>
          </w:p>
          <w:p w14:paraId="3250E12D" w14:textId="77777777" w:rsidR="005B1F4D" w:rsidRDefault="005B1F4D" w:rsidP="005B1F4D">
            <w:pPr>
              <w:pStyle w:val="NoSpacing"/>
              <w:numPr>
                <w:ilvl w:val="0"/>
                <w:numId w:val="39"/>
              </w:numPr>
              <w:jc w:val="both"/>
              <w:rPr>
                <w:rFonts w:asciiTheme="minorHAnsi" w:hAnsiTheme="minorHAnsi" w:cstheme="minorHAnsi"/>
              </w:rPr>
            </w:pPr>
            <w:r>
              <w:rPr>
                <w:rFonts w:asciiTheme="minorHAnsi" w:hAnsiTheme="minorHAnsi" w:cstheme="minorHAnsi"/>
              </w:rPr>
              <w:t>Understanding of the role of an Assistant Engineer in this context.</w:t>
            </w:r>
          </w:p>
          <w:p w14:paraId="63DB4F1E" w14:textId="77777777" w:rsidR="005B1F4D" w:rsidRPr="00C91A16" w:rsidRDefault="005B1F4D" w:rsidP="00A77E80">
            <w:pPr>
              <w:pStyle w:val="ListParagraph"/>
              <w:rPr>
                <w:rFonts w:asciiTheme="minorHAnsi" w:hAnsiTheme="minorHAnsi" w:cstheme="minorHAnsi"/>
                <w:sz w:val="16"/>
                <w:szCs w:val="16"/>
              </w:rPr>
            </w:pPr>
          </w:p>
          <w:p w14:paraId="6F770E95" w14:textId="77777777" w:rsidR="005B1F4D" w:rsidRDefault="005B1F4D" w:rsidP="005B1F4D">
            <w:pPr>
              <w:pStyle w:val="NoSpacing"/>
              <w:numPr>
                <w:ilvl w:val="0"/>
                <w:numId w:val="39"/>
              </w:numPr>
              <w:jc w:val="both"/>
              <w:rPr>
                <w:rFonts w:asciiTheme="minorHAnsi" w:hAnsiTheme="minorHAnsi" w:cstheme="minorHAnsi"/>
              </w:rPr>
            </w:pPr>
            <w:r>
              <w:rPr>
                <w:rFonts w:asciiTheme="minorHAnsi" w:hAnsiTheme="minorHAnsi" w:cstheme="minorHAnsi"/>
              </w:rPr>
              <w:t>Range and depth of experience relevant to the post.</w:t>
            </w:r>
          </w:p>
          <w:p w14:paraId="45775E6B" w14:textId="77777777" w:rsidR="005B1F4D" w:rsidRPr="00C91A16" w:rsidRDefault="005B1F4D" w:rsidP="00A77E80">
            <w:pPr>
              <w:pStyle w:val="ListParagraph"/>
              <w:rPr>
                <w:rFonts w:asciiTheme="minorHAnsi" w:hAnsiTheme="minorHAnsi" w:cstheme="minorHAnsi"/>
                <w:sz w:val="16"/>
                <w:szCs w:val="16"/>
              </w:rPr>
            </w:pPr>
          </w:p>
          <w:p w14:paraId="0F6E051E" w14:textId="77777777" w:rsidR="005B1F4D" w:rsidRDefault="005B1F4D" w:rsidP="005B1F4D">
            <w:pPr>
              <w:pStyle w:val="NoSpacing"/>
              <w:numPr>
                <w:ilvl w:val="0"/>
                <w:numId w:val="39"/>
              </w:numPr>
              <w:jc w:val="both"/>
              <w:rPr>
                <w:rFonts w:asciiTheme="minorHAnsi" w:hAnsiTheme="minorHAnsi" w:cstheme="minorHAnsi"/>
              </w:rPr>
            </w:pPr>
            <w:r>
              <w:rPr>
                <w:rFonts w:asciiTheme="minorHAnsi" w:hAnsiTheme="minorHAnsi" w:cstheme="minorHAnsi"/>
              </w:rPr>
              <w:t>Understanding of Health &amp; Safety.</w:t>
            </w:r>
          </w:p>
          <w:p w14:paraId="0AC70600" w14:textId="77777777" w:rsidR="005B1F4D" w:rsidRPr="00C91A16" w:rsidRDefault="005B1F4D" w:rsidP="00A77E80">
            <w:pPr>
              <w:pStyle w:val="ListParagraph"/>
              <w:rPr>
                <w:rFonts w:asciiTheme="minorHAnsi" w:hAnsiTheme="minorHAnsi" w:cstheme="minorHAnsi"/>
                <w:sz w:val="16"/>
                <w:szCs w:val="16"/>
              </w:rPr>
            </w:pPr>
          </w:p>
          <w:p w14:paraId="103DE706" w14:textId="77777777" w:rsidR="005B1F4D" w:rsidRDefault="005B1F4D" w:rsidP="005B1F4D">
            <w:pPr>
              <w:pStyle w:val="NoSpacing"/>
              <w:numPr>
                <w:ilvl w:val="0"/>
                <w:numId w:val="39"/>
              </w:numPr>
              <w:jc w:val="both"/>
              <w:rPr>
                <w:rFonts w:asciiTheme="minorHAnsi" w:hAnsiTheme="minorHAnsi" w:cstheme="minorHAnsi"/>
              </w:rPr>
            </w:pPr>
            <w:r>
              <w:rPr>
                <w:rFonts w:asciiTheme="minorHAnsi" w:hAnsiTheme="minorHAnsi" w:cstheme="minorHAnsi"/>
              </w:rPr>
              <w:t>Up-to-date with current developments, trends and best practice in their area of responsibility.</w:t>
            </w:r>
          </w:p>
          <w:p w14:paraId="31D48D6C" w14:textId="77777777" w:rsidR="005B1F4D" w:rsidRPr="00C91A16" w:rsidRDefault="005B1F4D" w:rsidP="00A77E80">
            <w:pPr>
              <w:pStyle w:val="ListParagraph"/>
              <w:rPr>
                <w:rFonts w:asciiTheme="minorHAnsi" w:hAnsiTheme="minorHAnsi" w:cstheme="minorHAnsi"/>
                <w:sz w:val="16"/>
                <w:szCs w:val="16"/>
              </w:rPr>
            </w:pPr>
          </w:p>
          <w:p w14:paraId="42424392" w14:textId="77777777" w:rsidR="005B1F4D" w:rsidRDefault="005B1F4D" w:rsidP="005B1F4D">
            <w:pPr>
              <w:pStyle w:val="NoSpacing"/>
              <w:numPr>
                <w:ilvl w:val="0"/>
                <w:numId w:val="39"/>
              </w:numPr>
              <w:jc w:val="both"/>
              <w:rPr>
                <w:rFonts w:asciiTheme="minorHAnsi" w:hAnsiTheme="minorHAnsi" w:cstheme="minorHAnsi"/>
              </w:rPr>
            </w:pPr>
            <w:r>
              <w:rPr>
                <w:rFonts w:asciiTheme="minorHAnsi" w:hAnsiTheme="minorHAnsi" w:cstheme="minorHAnsi"/>
              </w:rPr>
              <w:t>Experience of compiling, preparing and presenting reports, correspondence etc.</w:t>
            </w:r>
          </w:p>
          <w:p w14:paraId="032721FE" w14:textId="77777777" w:rsidR="005B1F4D" w:rsidRPr="00C91A16" w:rsidRDefault="005B1F4D" w:rsidP="00A77E80">
            <w:pPr>
              <w:pStyle w:val="ListParagraph"/>
              <w:rPr>
                <w:rFonts w:asciiTheme="minorHAnsi" w:hAnsiTheme="minorHAnsi" w:cstheme="minorHAnsi"/>
                <w:sz w:val="16"/>
                <w:szCs w:val="16"/>
              </w:rPr>
            </w:pPr>
          </w:p>
          <w:p w14:paraId="0F4FBA9C" w14:textId="77777777" w:rsidR="005B1F4D" w:rsidRDefault="005B1F4D" w:rsidP="005B1F4D">
            <w:pPr>
              <w:pStyle w:val="NoSpacing"/>
              <w:numPr>
                <w:ilvl w:val="0"/>
                <w:numId w:val="39"/>
              </w:numPr>
              <w:jc w:val="both"/>
              <w:rPr>
                <w:rFonts w:asciiTheme="minorHAnsi" w:hAnsiTheme="minorHAnsi" w:cstheme="minorHAnsi"/>
              </w:rPr>
            </w:pPr>
            <w:r>
              <w:rPr>
                <w:rFonts w:asciiTheme="minorHAnsi" w:hAnsiTheme="minorHAnsi" w:cstheme="minorHAnsi"/>
              </w:rPr>
              <w:t>Knowledge and experience of operating ICT systems.</w:t>
            </w:r>
          </w:p>
          <w:p w14:paraId="00B6A208" w14:textId="77777777" w:rsidR="005B1F4D" w:rsidRPr="00C91A16" w:rsidRDefault="005B1F4D" w:rsidP="00A77E80">
            <w:pPr>
              <w:pStyle w:val="ListParagraph"/>
              <w:rPr>
                <w:rFonts w:asciiTheme="minorHAnsi" w:hAnsiTheme="minorHAnsi" w:cstheme="minorHAnsi"/>
                <w:sz w:val="16"/>
                <w:szCs w:val="16"/>
              </w:rPr>
            </w:pPr>
          </w:p>
          <w:p w14:paraId="7972CF97" w14:textId="77777777" w:rsidR="005B1F4D" w:rsidRPr="00A93945" w:rsidRDefault="005B1F4D" w:rsidP="005B1F4D">
            <w:pPr>
              <w:pStyle w:val="NoSpacing"/>
              <w:numPr>
                <w:ilvl w:val="0"/>
                <w:numId w:val="39"/>
              </w:numPr>
              <w:jc w:val="both"/>
              <w:rPr>
                <w:rFonts w:asciiTheme="minorHAnsi" w:hAnsiTheme="minorHAnsi" w:cstheme="minorHAnsi"/>
              </w:rPr>
            </w:pPr>
            <w:r>
              <w:rPr>
                <w:rFonts w:asciiTheme="minorHAnsi" w:hAnsiTheme="minorHAnsi" w:cstheme="minorHAnsi"/>
              </w:rPr>
              <w:t>Effective budget and financial and resource management.</w:t>
            </w:r>
          </w:p>
          <w:p w14:paraId="4492C705" w14:textId="77777777" w:rsidR="005B1F4D" w:rsidRPr="00C91A16" w:rsidRDefault="005B1F4D" w:rsidP="00A77E80">
            <w:pPr>
              <w:pStyle w:val="NoSpacing"/>
              <w:ind w:left="720"/>
              <w:jc w:val="both"/>
              <w:rPr>
                <w:rFonts w:ascii="Calibri" w:hAnsi="Calibri" w:cs="Calibri"/>
                <w:sz w:val="16"/>
                <w:szCs w:val="16"/>
              </w:rPr>
            </w:pPr>
          </w:p>
        </w:tc>
      </w:tr>
      <w:tr w:rsidR="005B1F4D" w:rsidRPr="00A93945" w14:paraId="310E3957" w14:textId="77777777" w:rsidTr="00A77E80">
        <w:tc>
          <w:tcPr>
            <w:tcW w:w="3114" w:type="dxa"/>
            <w:shd w:val="clear" w:color="auto" w:fill="D9D9D9" w:themeFill="background1" w:themeFillShade="D9"/>
          </w:tcPr>
          <w:p w14:paraId="23BEB2A2" w14:textId="77777777" w:rsidR="005B1F4D" w:rsidRDefault="005B1F4D" w:rsidP="00A77E80">
            <w:pPr>
              <w:pStyle w:val="BodyText"/>
              <w:rPr>
                <w:rFonts w:asciiTheme="minorHAnsi" w:hAnsiTheme="minorHAnsi"/>
                <w:b/>
                <w:szCs w:val="24"/>
              </w:rPr>
            </w:pPr>
            <w:r>
              <w:rPr>
                <w:rFonts w:asciiTheme="minorHAnsi" w:hAnsiTheme="minorHAnsi"/>
                <w:b/>
                <w:szCs w:val="24"/>
              </w:rPr>
              <w:t>Identifying Problems, Contributing to Solutions &amp; Delivering Results</w:t>
            </w:r>
          </w:p>
        </w:tc>
        <w:tc>
          <w:tcPr>
            <w:tcW w:w="6515" w:type="dxa"/>
          </w:tcPr>
          <w:p w14:paraId="65D7B1AA" w14:textId="77777777" w:rsidR="005B1F4D" w:rsidRPr="00487A8A" w:rsidRDefault="005B1F4D" w:rsidP="005B1F4D">
            <w:pPr>
              <w:pStyle w:val="NoSpacing"/>
              <w:numPr>
                <w:ilvl w:val="0"/>
                <w:numId w:val="39"/>
              </w:numPr>
              <w:jc w:val="both"/>
              <w:rPr>
                <w:rFonts w:asciiTheme="minorHAnsi" w:hAnsiTheme="minorHAnsi" w:cstheme="minorHAnsi"/>
              </w:rPr>
            </w:pPr>
            <w:r w:rsidRPr="00487A8A">
              <w:rPr>
                <w:rFonts w:asciiTheme="minorHAnsi" w:hAnsiTheme="minorHAnsi" w:cstheme="minorHAnsi"/>
              </w:rPr>
              <w:t>Analyses issues in a logical and rational manner taking into account all relevant information, policies and procedures including legislation.</w:t>
            </w:r>
          </w:p>
          <w:p w14:paraId="1EC7A52B" w14:textId="77777777" w:rsidR="005B1F4D" w:rsidRPr="00C91A16" w:rsidRDefault="005B1F4D" w:rsidP="00A77E80">
            <w:pPr>
              <w:rPr>
                <w:rFonts w:asciiTheme="minorHAnsi" w:hAnsiTheme="minorHAnsi" w:cstheme="minorHAnsi"/>
                <w:sz w:val="16"/>
                <w:szCs w:val="16"/>
              </w:rPr>
            </w:pPr>
          </w:p>
          <w:p w14:paraId="6C18375D" w14:textId="77777777" w:rsidR="005B1F4D" w:rsidRPr="00487A8A" w:rsidRDefault="005B1F4D" w:rsidP="005B1F4D">
            <w:pPr>
              <w:pStyle w:val="NoSpacing"/>
              <w:numPr>
                <w:ilvl w:val="0"/>
                <w:numId w:val="39"/>
              </w:numPr>
              <w:jc w:val="both"/>
              <w:rPr>
                <w:rFonts w:asciiTheme="minorHAnsi" w:hAnsiTheme="minorHAnsi" w:cstheme="minorHAnsi"/>
                <w:szCs w:val="24"/>
              </w:rPr>
            </w:pPr>
            <w:r w:rsidRPr="00487A8A">
              <w:rPr>
                <w:rFonts w:asciiTheme="minorHAnsi" w:hAnsiTheme="minorHAnsi" w:cstheme="minorHAnsi"/>
                <w:szCs w:val="24"/>
              </w:rPr>
              <w:t>Acts decisively and makes timely, informed and effective decisions and displays good judgement and balance in maki</w:t>
            </w:r>
            <w:r>
              <w:rPr>
                <w:rFonts w:asciiTheme="minorHAnsi" w:hAnsiTheme="minorHAnsi" w:cstheme="minorHAnsi"/>
                <w:szCs w:val="24"/>
              </w:rPr>
              <w:t>ng decisions or recommendations.</w:t>
            </w:r>
          </w:p>
          <w:p w14:paraId="7810D555" w14:textId="77777777" w:rsidR="005B1F4D" w:rsidRPr="00C91A16" w:rsidRDefault="005B1F4D" w:rsidP="00A77E80">
            <w:pPr>
              <w:rPr>
                <w:rFonts w:asciiTheme="minorHAnsi" w:hAnsiTheme="minorHAnsi" w:cstheme="minorHAnsi"/>
                <w:sz w:val="16"/>
                <w:szCs w:val="16"/>
              </w:rPr>
            </w:pPr>
          </w:p>
          <w:p w14:paraId="38D5031C" w14:textId="77777777" w:rsidR="005B1F4D" w:rsidRDefault="005B1F4D" w:rsidP="005B1F4D">
            <w:pPr>
              <w:pStyle w:val="NoSpacing"/>
              <w:numPr>
                <w:ilvl w:val="0"/>
                <w:numId w:val="39"/>
              </w:numPr>
              <w:jc w:val="both"/>
              <w:rPr>
                <w:rFonts w:asciiTheme="minorHAnsi" w:hAnsiTheme="minorHAnsi" w:cstheme="minorHAnsi"/>
              </w:rPr>
            </w:pPr>
            <w:r>
              <w:rPr>
                <w:rFonts w:asciiTheme="minorHAnsi" w:hAnsiTheme="minorHAnsi" w:cstheme="minorHAnsi"/>
              </w:rPr>
              <w:t>When evaluating a complex issue, takes into account a range of factors beyond the immediate situation.</w:t>
            </w:r>
          </w:p>
          <w:p w14:paraId="5EE50BEE" w14:textId="77777777" w:rsidR="005B1F4D" w:rsidRPr="00C91A16" w:rsidRDefault="005B1F4D" w:rsidP="00A77E80">
            <w:pPr>
              <w:pStyle w:val="ListParagraph"/>
              <w:rPr>
                <w:rFonts w:asciiTheme="minorHAnsi" w:hAnsiTheme="minorHAnsi" w:cstheme="minorHAnsi"/>
                <w:sz w:val="16"/>
                <w:szCs w:val="16"/>
              </w:rPr>
            </w:pPr>
          </w:p>
          <w:p w14:paraId="1407A399" w14:textId="77777777" w:rsidR="005B1F4D" w:rsidRDefault="005B1F4D" w:rsidP="005B1F4D">
            <w:pPr>
              <w:pStyle w:val="NoSpacing"/>
              <w:numPr>
                <w:ilvl w:val="0"/>
                <w:numId w:val="39"/>
              </w:numPr>
              <w:jc w:val="both"/>
              <w:rPr>
                <w:rFonts w:asciiTheme="minorHAnsi" w:hAnsiTheme="minorHAnsi" w:cstheme="minorHAnsi"/>
              </w:rPr>
            </w:pPr>
            <w:r>
              <w:rPr>
                <w:rFonts w:asciiTheme="minorHAnsi" w:hAnsiTheme="minorHAnsi" w:cstheme="minorHAnsi"/>
              </w:rPr>
              <w:t xml:space="preserve">Has the conviction to make and stand over decisions based on limited information, where </w:t>
            </w:r>
            <w:r w:rsidR="00605D26">
              <w:rPr>
                <w:rFonts w:asciiTheme="minorHAnsi" w:hAnsiTheme="minorHAnsi" w:cstheme="minorHAnsi"/>
              </w:rPr>
              <w:t>necessary.</w:t>
            </w:r>
          </w:p>
          <w:p w14:paraId="041BDAE9" w14:textId="77777777" w:rsidR="005B1F4D" w:rsidRPr="00C91A16" w:rsidRDefault="005B1F4D" w:rsidP="00A77E80">
            <w:pPr>
              <w:rPr>
                <w:rFonts w:asciiTheme="minorHAnsi" w:hAnsiTheme="minorHAnsi" w:cstheme="minorHAnsi"/>
                <w:sz w:val="16"/>
                <w:szCs w:val="16"/>
              </w:rPr>
            </w:pPr>
          </w:p>
          <w:p w14:paraId="3BA9C435" w14:textId="77777777" w:rsidR="005B1F4D" w:rsidRDefault="005B1F4D" w:rsidP="005B1F4D">
            <w:pPr>
              <w:pStyle w:val="NoSpacing"/>
              <w:numPr>
                <w:ilvl w:val="0"/>
                <w:numId w:val="39"/>
              </w:numPr>
              <w:jc w:val="both"/>
              <w:rPr>
                <w:rFonts w:asciiTheme="minorHAnsi" w:hAnsiTheme="minorHAnsi" w:cstheme="minorHAnsi"/>
              </w:rPr>
            </w:pPr>
            <w:r>
              <w:rPr>
                <w:rFonts w:asciiTheme="minorHAnsi" w:hAnsiTheme="minorHAnsi" w:cstheme="minorHAnsi"/>
              </w:rPr>
              <w:t>Contributes ideas and suggestions as to how quality of work can be improved.</w:t>
            </w:r>
          </w:p>
          <w:p w14:paraId="7AD8FB7E" w14:textId="77777777" w:rsidR="005B1F4D" w:rsidRPr="002C3057" w:rsidRDefault="005B1F4D" w:rsidP="00A77E80">
            <w:pPr>
              <w:pStyle w:val="ListParagraph"/>
              <w:tabs>
                <w:tab w:val="left" w:pos="2880"/>
              </w:tabs>
              <w:rPr>
                <w:rFonts w:asciiTheme="minorHAnsi" w:hAnsiTheme="minorHAnsi" w:cstheme="minorHAnsi"/>
                <w:sz w:val="16"/>
                <w:szCs w:val="16"/>
              </w:rPr>
            </w:pPr>
            <w:r>
              <w:rPr>
                <w:rFonts w:asciiTheme="minorHAnsi" w:hAnsiTheme="minorHAnsi" w:cstheme="minorHAnsi"/>
                <w:sz w:val="16"/>
                <w:szCs w:val="16"/>
              </w:rPr>
              <w:tab/>
            </w:r>
          </w:p>
          <w:p w14:paraId="71351398" w14:textId="77777777" w:rsidR="005B1F4D" w:rsidRPr="00A35067" w:rsidRDefault="005B1F4D" w:rsidP="005B1F4D">
            <w:pPr>
              <w:pStyle w:val="NoSpacing"/>
              <w:numPr>
                <w:ilvl w:val="0"/>
                <w:numId w:val="39"/>
              </w:numPr>
              <w:jc w:val="both"/>
              <w:rPr>
                <w:rFonts w:asciiTheme="minorHAnsi" w:hAnsiTheme="minorHAnsi" w:cstheme="minorHAnsi"/>
                <w:szCs w:val="24"/>
              </w:rPr>
            </w:pPr>
            <w:r w:rsidRPr="00A35067">
              <w:rPr>
                <w:rFonts w:asciiTheme="minorHAnsi" w:hAnsiTheme="minorHAnsi" w:cstheme="minorHAnsi"/>
                <w:szCs w:val="24"/>
              </w:rPr>
              <w:t>Ensures all outputs are delivered to a high stan</w:t>
            </w:r>
            <w:r>
              <w:rPr>
                <w:rFonts w:asciiTheme="minorHAnsi" w:hAnsiTheme="minorHAnsi" w:cstheme="minorHAnsi"/>
                <w:szCs w:val="24"/>
              </w:rPr>
              <w:t>dard and in an efficient manner.</w:t>
            </w:r>
          </w:p>
          <w:p w14:paraId="1C3DB41E" w14:textId="77777777" w:rsidR="005B1F4D" w:rsidRPr="00C91A16" w:rsidRDefault="005B1F4D" w:rsidP="00A77E80">
            <w:pPr>
              <w:pStyle w:val="ListParagraph"/>
              <w:rPr>
                <w:rFonts w:asciiTheme="minorHAnsi" w:hAnsiTheme="minorHAnsi" w:cstheme="minorHAnsi"/>
                <w:sz w:val="16"/>
                <w:szCs w:val="16"/>
              </w:rPr>
            </w:pPr>
          </w:p>
          <w:p w14:paraId="0633AD28" w14:textId="77777777" w:rsidR="005B1F4D" w:rsidRPr="00487A8A" w:rsidRDefault="005B1F4D" w:rsidP="005B1F4D">
            <w:pPr>
              <w:pStyle w:val="NoSpacing"/>
              <w:numPr>
                <w:ilvl w:val="0"/>
                <w:numId w:val="39"/>
              </w:numPr>
              <w:jc w:val="both"/>
              <w:rPr>
                <w:rFonts w:asciiTheme="minorHAnsi" w:hAnsiTheme="minorHAnsi" w:cstheme="minorHAnsi"/>
                <w:szCs w:val="24"/>
              </w:rPr>
            </w:pPr>
            <w:r w:rsidRPr="00487A8A">
              <w:rPr>
                <w:rFonts w:asciiTheme="minorHAnsi" w:hAnsiTheme="minorHAnsi" w:cstheme="minorHAnsi"/>
                <w:szCs w:val="24"/>
              </w:rPr>
              <w:lastRenderedPageBreak/>
              <w:t>Ensures compliance with legislation, regulation and procedures.</w:t>
            </w:r>
          </w:p>
          <w:p w14:paraId="07868B3C" w14:textId="77777777" w:rsidR="005B1F4D" w:rsidRPr="002C3057" w:rsidRDefault="005B1F4D" w:rsidP="00A77E80">
            <w:pPr>
              <w:pStyle w:val="NoSpacing"/>
              <w:jc w:val="both"/>
              <w:rPr>
                <w:rFonts w:asciiTheme="minorHAnsi" w:hAnsiTheme="minorHAnsi" w:cstheme="minorHAnsi"/>
                <w:sz w:val="16"/>
                <w:szCs w:val="16"/>
              </w:rPr>
            </w:pPr>
          </w:p>
          <w:p w14:paraId="4F983D03" w14:textId="77777777" w:rsidR="005B1F4D" w:rsidRDefault="005B1F4D" w:rsidP="005B1F4D">
            <w:pPr>
              <w:pStyle w:val="NoSpacing"/>
              <w:numPr>
                <w:ilvl w:val="0"/>
                <w:numId w:val="39"/>
              </w:numPr>
              <w:jc w:val="both"/>
              <w:rPr>
                <w:rFonts w:asciiTheme="minorHAnsi" w:hAnsiTheme="minorHAnsi" w:cstheme="minorHAnsi"/>
              </w:rPr>
            </w:pPr>
            <w:r>
              <w:rPr>
                <w:rFonts w:asciiTheme="minorHAnsi" w:hAnsiTheme="minorHAnsi" w:cstheme="minorHAnsi"/>
              </w:rPr>
              <w:t>Organising, planning, co-ordinating and prioritising work programmes.</w:t>
            </w:r>
          </w:p>
          <w:p w14:paraId="1E69691E" w14:textId="77777777" w:rsidR="005B1F4D" w:rsidRPr="002C3057" w:rsidRDefault="005B1F4D" w:rsidP="00A77E80">
            <w:pPr>
              <w:rPr>
                <w:rFonts w:asciiTheme="minorHAnsi" w:hAnsiTheme="minorHAnsi" w:cstheme="minorHAnsi"/>
                <w:sz w:val="16"/>
                <w:szCs w:val="16"/>
              </w:rPr>
            </w:pPr>
          </w:p>
          <w:p w14:paraId="4CF2733F" w14:textId="77777777" w:rsidR="005B1F4D" w:rsidRDefault="005B1F4D" w:rsidP="005B1F4D">
            <w:pPr>
              <w:pStyle w:val="NoSpacing"/>
              <w:numPr>
                <w:ilvl w:val="0"/>
                <w:numId w:val="39"/>
              </w:numPr>
              <w:jc w:val="both"/>
              <w:rPr>
                <w:rFonts w:asciiTheme="minorHAnsi" w:hAnsiTheme="minorHAnsi" w:cstheme="minorHAnsi"/>
              </w:rPr>
            </w:pPr>
            <w:r>
              <w:rPr>
                <w:rFonts w:asciiTheme="minorHAnsi" w:hAnsiTheme="minorHAnsi" w:cstheme="minorHAnsi"/>
              </w:rPr>
              <w:t>Managing resources, evaluating work practices and achieving efficiencies.</w:t>
            </w:r>
          </w:p>
          <w:p w14:paraId="0C3C1F71" w14:textId="77777777" w:rsidR="005B1F4D" w:rsidRPr="002C3057" w:rsidRDefault="005B1F4D" w:rsidP="00A77E80">
            <w:pPr>
              <w:pStyle w:val="ListParagraph"/>
              <w:rPr>
                <w:rFonts w:asciiTheme="minorHAnsi" w:hAnsiTheme="minorHAnsi" w:cstheme="minorHAnsi"/>
                <w:sz w:val="16"/>
                <w:szCs w:val="16"/>
              </w:rPr>
            </w:pPr>
          </w:p>
          <w:p w14:paraId="798EE693" w14:textId="77777777" w:rsidR="005B1F4D" w:rsidRDefault="005B1F4D" w:rsidP="005B1F4D">
            <w:pPr>
              <w:pStyle w:val="NoSpacing"/>
              <w:numPr>
                <w:ilvl w:val="0"/>
                <w:numId w:val="39"/>
              </w:numPr>
              <w:jc w:val="both"/>
              <w:rPr>
                <w:rFonts w:asciiTheme="minorHAnsi" w:hAnsiTheme="minorHAnsi" w:cstheme="minorHAnsi"/>
              </w:rPr>
            </w:pPr>
            <w:r>
              <w:rPr>
                <w:rFonts w:asciiTheme="minorHAnsi" w:hAnsiTheme="minorHAnsi" w:cstheme="minorHAnsi"/>
              </w:rPr>
              <w:t>Delivering quality outcomes.</w:t>
            </w:r>
          </w:p>
          <w:p w14:paraId="7A307BE7" w14:textId="77777777" w:rsidR="005B1F4D" w:rsidRPr="009066B3" w:rsidRDefault="005B1F4D" w:rsidP="00A77E80">
            <w:pPr>
              <w:pStyle w:val="NoSpacing"/>
              <w:jc w:val="both"/>
              <w:rPr>
                <w:rFonts w:asciiTheme="minorHAnsi" w:hAnsiTheme="minorHAnsi" w:cstheme="minorHAnsi"/>
                <w:sz w:val="18"/>
                <w:szCs w:val="18"/>
              </w:rPr>
            </w:pPr>
          </w:p>
        </w:tc>
      </w:tr>
      <w:tr w:rsidR="005B1F4D" w:rsidRPr="00A93945" w14:paraId="582DD8D2" w14:textId="77777777" w:rsidTr="00A77E80">
        <w:tc>
          <w:tcPr>
            <w:tcW w:w="3114" w:type="dxa"/>
            <w:shd w:val="clear" w:color="auto" w:fill="D9D9D9" w:themeFill="background1" w:themeFillShade="D9"/>
          </w:tcPr>
          <w:p w14:paraId="09BA9227" w14:textId="77777777" w:rsidR="005B1F4D" w:rsidRPr="00A93945" w:rsidRDefault="005B1F4D" w:rsidP="00A77E80">
            <w:pPr>
              <w:pStyle w:val="BodyText"/>
              <w:rPr>
                <w:rFonts w:asciiTheme="minorHAnsi" w:hAnsiTheme="minorHAnsi"/>
                <w:b/>
                <w:szCs w:val="24"/>
              </w:rPr>
            </w:pPr>
            <w:r>
              <w:rPr>
                <w:rFonts w:asciiTheme="minorHAnsi" w:hAnsiTheme="minorHAnsi"/>
                <w:b/>
                <w:szCs w:val="24"/>
              </w:rPr>
              <w:lastRenderedPageBreak/>
              <w:t>Performance through People</w:t>
            </w:r>
          </w:p>
        </w:tc>
        <w:tc>
          <w:tcPr>
            <w:tcW w:w="6515" w:type="dxa"/>
          </w:tcPr>
          <w:p w14:paraId="5585A9F3" w14:textId="77777777" w:rsidR="005B1F4D" w:rsidRDefault="005B1F4D" w:rsidP="005B1F4D">
            <w:pPr>
              <w:pStyle w:val="ListParagraph"/>
              <w:widowControl/>
              <w:numPr>
                <w:ilvl w:val="0"/>
                <w:numId w:val="38"/>
              </w:numPr>
              <w:suppressAutoHyphens w:val="0"/>
              <w:autoSpaceDE w:val="0"/>
              <w:autoSpaceDN w:val="0"/>
              <w:adjustRightInd w:val="0"/>
              <w:jc w:val="both"/>
              <w:rPr>
                <w:rFonts w:ascii="Calibri" w:hAnsi="Calibri"/>
              </w:rPr>
            </w:pPr>
            <w:r w:rsidRPr="00F63C9F">
              <w:rPr>
                <w:rFonts w:ascii="Calibri" w:hAnsi="Calibri"/>
              </w:rPr>
              <w:t>Leads the team/service area in a manner that provides clarity of purpose and a focus on delivery</w:t>
            </w:r>
            <w:r>
              <w:rPr>
                <w:rFonts w:ascii="Calibri" w:hAnsi="Calibri"/>
              </w:rPr>
              <w:t>.</w:t>
            </w:r>
          </w:p>
          <w:p w14:paraId="03D5A992" w14:textId="77777777" w:rsidR="005B1F4D" w:rsidRPr="002C3057" w:rsidRDefault="005B1F4D" w:rsidP="00A77E80">
            <w:pPr>
              <w:pStyle w:val="ListParagraph"/>
              <w:widowControl/>
              <w:suppressAutoHyphens w:val="0"/>
              <w:autoSpaceDE w:val="0"/>
              <w:autoSpaceDN w:val="0"/>
              <w:adjustRightInd w:val="0"/>
              <w:jc w:val="both"/>
              <w:rPr>
                <w:rFonts w:ascii="Calibri" w:hAnsi="Calibri"/>
                <w:sz w:val="16"/>
                <w:szCs w:val="16"/>
              </w:rPr>
            </w:pPr>
          </w:p>
          <w:p w14:paraId="36D6F4CC" w14:textId="77777777" w:rsidR="005B1F4D" w:rsidRDefault="005B1F4D" w:rsidP="005B1F4D">
            <w:pPr>
              <w:pStyle w:val="ListParagraph"/>
              <w:widowControl/>
              <w:numPr>
                <w:ilvl w:val="0"/>
                <w:numId w:val="38"/>
              </w:numPr>
              <w:suppressAutoHyphens w:val="0"/>
              <w:jc w:val="both"/>
              <w:rPr>
                <w:rFonts w:ascii="Calibri" w:hAnsi="Calibri"/>
              </w:rPr>
            </w:pPr>
            <w:r w:rsidRPr="00F63C9F">
              <w:rPr>
                <w:rFonts w:ascii="Calibri" w:hAnsi="Calibri"/>
              </w:rPr>
              <w:t>Engages with individual staff and the team in a motivational and supportive way.</w:t>
            </w:r>
          </w:p>
          <w:p w14:paraId="6F79F6C5" w14:textId="77777777" w:rsidR="005B1F4D" w:rsidRPr="002C3057" w:rsidRDefault="005B1F4D" w:rsidP="00A77E80">
            <w:pPr>
              <w:pStyle w:val="ListParagraph"/>
              <w:jc w:val="both"/>
              <w:rPr>
                <w:rFonts w:ascii="Calibri" w:hAnsi="Calibri"/>
                <w:sz w:val="16"/>
                <w:szCs w:val="16"/>
              </w:rPr>
            </w:pPr>
          </w:p>
          <w:p w14:paraId="34FCDA67" w14:textId="77777777" w:rsidR="005B1F4D" w:rsidRDefault="005B1F4D" w:rsidP="005B1F4D">
            <w:pPr>
              <w:pStyle w:val="ListParagraph"/>
              <w:widowControl/>
              <w:numPr>
                <w:ilvl w:val="0"/>
                <w:numId w:val="38"/>
              </w:numPr>
              <w:suppressAutoHyphens w:val="0"/>
              <w:jc w:val="both"/>
              <w:rPr>
                <w:rFonts w:ascii="Calibri" w:hAnsi="Calibri"/>
              </w:rPr>
            </w:pPr>
            <w:r>
              <w:rPr>
                <w:rFonts w:ascii="Calibri" w:hAnsi="Calibri"/>
              </w:rPr>
              <w:t>Leads and develops the team and its members to achieve corporate objectives through the effective management of performance, using the PMDS process.</w:t>
            </w:r>
          </w:p>
          <w:p w14:paraId="63537E8D" w14:textId="77777777" w:rsidR="005B1F4D" w:rsidRPr="002C3057" w:rsidRDefault="005B1F4D" w:rsidP="00A77E80">
            <w:pPr>
              <w:pStyle w:val="ListParagraph"/>
              <w:jc w:val="both"/>
              <w:rPr>
                <w:rFonts w:ascii="Calibri" w:hAnsi="Calibri"/>
                <w:sz w:val="16"/>
                <w:szCs w:val="16"/>
              </w:rPr>
            </w:pPr>
          </w:p>
          <w:p w14:paraId="152ADEF6" w14:textId="77777777" w:rsidR="005B1F4D" w:rsidRDefault="005B1F4D" w:rsidP="005B1F4D">
            <w:pPr>
              <w:pStyle w:val="ListParagraph"/>
              <w:widowControl/>
              <w:numPr>
                <w:ilvl w:val="0"/>
                <w:numId w:val="38"/>
              </w:numPr>
              <w:suppressAutoHyphens w:val="0"/>
              <w:jc w:val="both"/>
              <w:rPr>
                <w:rFonts w:ascii="Calibri" w:hAnsi="Calibri"/>
              </w:rPr>
            </w:pPr>
            <w:r>
              <w:rPr>
                <w:rFonts w:ascii="Calibri" w:hAnsi="Calibri"/>
              </w:rPr>
              <w:t>Builds and maintains positive working relationships and constructively addresses conflict or employee dissatisfaction.</w:t>
            </w:r>
          </w:p>
          <w:p w14:paraId="28B840E3" w14:textId="77777777" w:rsidR="005B1F4D" w:rsidRPr="002C3057" w:rsidRDefault="005B1F4D" w:rsidP="00A77E80">
            <w:pPr>
              <w:pStyle w:val="ListParagraph"/>
              <w:jc w:val="both"/>
              <w:rPr>
                <w:rFonts w:ascii="Calibri" w:hAnsi="Calibri"/>
                <w:sz w:val="16"/>
                <w:szCs w:val="16"/>
              </w:rPr>
            </w:pPr>
          </w:p>
          <w:p w14:paraId="3F9DFCD0" w14:textId="77777777" w:rsidR="005B1F4D" w:rsidRDefault="005B1F4D" w:rsidP="005B1F4D">
            <w:pPr>
              <w:pStyle w:val="ListParagraph"/>
              <w:widowControl/>
              <w:numPr>
                <w:ilvl w:val="0"/>
                <w:numId w:val="38"/>
              </w:numPr>
              <w:suppressAutoHyphens w:val="0"/>
              <w:jc w:val="both"/>
              <w:rPr>
                <w:rFonts w:ascii="Calibri" w:hAnsi="Calibri"/>
              </w:rPr>
            </w:pPr>
            <w:r>
              <w:rPr>
                <w:rFonts w:ascii="Calibri" w:hAnsi="Calibri"/>
              </w:rPr>
              <w:t>Recognises the value of and requirement to communicate effectively with all employees.</w:t>
            </w:r>
          </w:p>
          <w:p w14:paraId="2AF881D1" w14:textId="77777777" w:rsidR="005B1F4D" w:rsidRPr="002C3057" w:rsidRDefault="005B1F4D" w:rsidP="00A77E80">
            <w:pPr>
              <w:pStyle w:val="ListParagraph"/>
              <w:jc w:val="both"/>
              <w:rPr>
                <w:rFonts w:ascii="Calibri" w:hAnsi="Calibri"/>
                <w:sz w:val="16"/>
                <w:szCs w:val="16"/>
              </w:rPr>
            </w:pPr>
          </w:p>
          <w:p w14:paraId="1A9908FE" w14:textId="77777777" w:rsidR="005B1F4D" w:rsidRDefault="005B1F4D" w:rsidP="005B1F4D">
            <w:pPr>
              <w:pStyle w:val="ListParagraph"/>
              <w:widowControl/>
              <w:numPr>
                <w:ilvl w:val="0"/>
                <w:numId w:val="38"/>
              </w:numPr>
              <w:suppressAutoHyphens w:val="0"/>
              <w:jc w:val="both"/>
              <w:rPr>
                <w:rFonts w:ascii="Calibri" w:hAnsi="Calibri"/>
              </w:rPr>
            </w:pPr>
            <w:r>
              <w:rPr>
                <w:rFonts w:ascii="Calibri" w:hAnsi="Calibri"/>
              </w:rPr>
              <w:t>Demonstrates good written and verbal skills where required and has good interpersonal skills.</w:t>
            </w:r>
          </w:p>
          <w:p w14:paraId="7BFAB87C" w14:textId="77777777" w:rsidR="005B1F4D" w:rsidRPr="002C3057" w:rsidRDefault="005B1F4D" w:rsidP="00A77E80">
            <w:pPr>
              <w:pStyle w:val="ListParagraph"/>
              <w:jc w:val="both"/>
              <w:rPr>
                <w:rFonts w:ascii="Calibri" w:hAnsi="Calibri"/>
                <w:sz w:val="16"/>
                <w:szCs w:val="16"/>
              </w:rPr>
            </w:pPr>
          </w:p>
          <w:p w14:paraId="5C84606F" w14:textId="77777777" w:rsidR="005B1F4D" w:rsidRPr="00F63C9F" w:rsidRDefault="005B1F4D" w:rsidP="005B1F4D">
            <w:pPr>
              <w:pStyle w:val="ListParagraph"/>
              <w:widowControl/>
              <w:numPr>
                <w:ilvl w:val="0"/>
                <w:numId w:val="38"/>
              </w:numPr>
              <w:suppressAutoHyphens w:val="0"/>
              <w:jc w:val="both"/>
              <w:rPr>
                <w:rFonts w:ascii="Calibri" w:hAnsi="Calibri"/>
              </w:rPr>
            </w:pPr>
            <w:r>
              <w:rPr>
                <w:rFonts w:ascii="Calibri" w:hAnsi="Calibri"/>
              </w:rPr>
              <w:t>Responds in a timely and accurate way to requests for information.</w:t>
            </w:r>
          </w:p>
          <w:p w14:paraId="5D747809" w14:textId="77777777" w:rsidR="005B1F4D" w:rsidRPr="002C3057" w:rsidRDefault="005B1F4D" w:rsidP="00A77E80">
            <w:pPr>
              <w:widowControl/>
              <w:suppressAutoHyphens w:val="0"/>
              <w:ind w:left="360"/>
              <w:jc w:val="both"/>
              <w:rPr>
                <w:rFonts w:ascii="Calibri" w:hAnsi="Calibri"/>
                <w:sz w:val="16"/>
                <w:szCs w:val="16"/>
              </w:rPr>
            </w:pPr>
          </w:p>
        </w:tc>
      </w:tr>
      <w:tr w:rsidR="005B1F4D" w:rsidRPr="00A93945" w14:paraId="756AD742" w14:textId="77777777" w:rsidTr="00A77E80">
        <w:tc>
          <w:tcPr>
            <w:tcW w:w="3114" w:type="dxa"/>
            <w:shd w:val="clear" w:color="auto" w:fill="D9D9D9" w:themeFill="background1" w:themeFillShade="D9"/>
          </w:tcPr>
          <w:p w14:paraId="71E3CB2D" w14:textId="77777777" w:rsidR="005B1F4D" w:rsidRPr="00A93945" w:rsidRDefault="005B1F4D" w:rsidP="00A77E80">
            <w:pPr>
              <w:pStyle w:val="BodyText"/>
              <w:rPr>
                <w:rFonts w:asciiTheme="minorHAnsi" w:hAnsiTheme="minorHAnsi"/>
                <w:b/>
                <w:szCs w:val="24"/>
              </w:rPr>
            </w:pPr>
            <w:r>
              <w:rPr>
                <w:rFonts w:asciiTheme="minorHAnsi" w:hAnsiTheme="minorHAnsi"/>
                <w:b/>
                <w:szCs w:val="24"/>
              </w:rPr>
              <w:t>Personal Effectiveness</w:t>
            </w:r>
          </w:p>
        </w:tc>
        <w:tc>
          <w:tcPr>
            <w:tcW w:w="6515" w:type="dxa"/>
          </w:tcPr>
          <w:p w14:paraId="4AF663D9" w14:textId="77777777" w:rsidR="005B1F4D" w:rsidRDefault="005B1F4D" w:rsidP="005B1F4D">
            <w:pPr>
              <w:pStyle w:val="ListParagraph"/>
              <w:widowControl/>
              <w:numPr>
                <w:ilvl w:val="0"/>
                <w:numId w:val="37"/>
              </w:numPr>
              <w:suppressAutoHyphens w:val="0"/>
              <w:autoSpaceDE w:val="0"/>
              <w:autoSpaceDN w:val="0"/>
              <w:adjustRightInd w:val="0"/>
              <w:jc w:val="both"/>
              <w:rPr>
                <w:rFonts w:ascii="Calibri" w:eastAsiaTheme="minorHAnsi" w:hAnsi="Calibri" w:cs="Calibri"/>
                <w:color w:val="000000"/>
                <w:kern w:val="0"/>
                <w:lang w:eastAsia="en-US" w:bidi="ar-SA"/>
              </w:rPr>
            </w:pPr>
            <w:r w:rsidRPr="00652CEE">
              <w:rPr>
                <w:rFonts w:ascii="Calibri" w:eastAsiaTheme="minorHAnsi" w:hAnsi="Calibri" w:cs="Calibri"/>
                <w:color w:val="000000"/>
                <w:kern w:val="0"/>
                <w:lang w:eastAsia="en-US" w:bidi="ar-SA"/>
              </w:rPr>
              <w:t xml:space="preserve">Takes initiative and is proactive when he or she sees the opportunity to make a contribution. </w:t>
            </w:r>
          </w:p>
          <w:p w14:paraId="69616840" w14:textId="77777777" w:rsidR="005B1F4D" w:rsidRPr="002C3057" w:rsidRDefault="005B1F4D" w:rsidP="00A77E80">
            <w:pPr>
              <w:pStyle w:val="ListParagraph"/>
              <w:widowControl/>
              <w:suppressAutoHyphens w:val="0"/>
              <w:autoSpaceDE w:val="0"/>
              <w:autoSpaceDN w:val="0"/>
              <w:adjustRightInd w:val="0"/>
              <w:jc w:val="both"/>
              <w:rPr>
                <w:rFonts w:ascii="Calibri" w:eastAsiaTheme="minorHAnsi" w:hAnsi="Calibri" w:cs="Calibri"/>
                <w:color w:val="000000"/>
                <w:kern w:val="0"/>
                <w:sz w:val="16"/>
                <w:szCs w:val="16"/>
                <w:lang w:eastAsia="en-US" w:bidi="ar-SA"/>
              </w:rPr>
            </w:pPr>
          </w:p>
          <w:p w14:paraId="58E95915" w14:textId="77777777" w:rsidR="005B1F4D" w:rsidRDefault="005B1F4D" w:rsidP="005B1F4D">
            <w:pPr>
              <w:pStyle w:val="ListParagraph"/>
              <w:widowControl/>
              <w:numPr>
                <w:ilvl w:val="0"/>
                <w:numId w:val="37"/>
              </w:numPr>
              <w:suppressAutoHyphens w:val="0"/>
              <w:autoSpaceDE w:val="0"/>
              <w:autoSpaceDN w:val="0"/>
              <w:adjustRightInd w:val="0"/>
              <w:jc w:val="both"/>
              <w:rPr>
                <w:rFonts w:ascii="Calibri" w:eastAsiaTheme="minorHAnsi" w:hAnsi="Calibri" w:cs="Calibri"/>
                <w:color w:val="000000"/>
                <w:kern w:val="0"/>
                <w:lang w:eastAsia="en-US" w:bidi="ar-SA"/>
              </w:rPr>
            </w:pPr>
            <w:r w:rsidRPr="00652CEE">
              <w:rPr>
                <w:rFonts w:ascii="Calibri" w:eastAsiaTheme="minorHAnsi" w:hAnsi="Calibri" w:cs="Calibri"/>
                <w:color w:val="000000"/>
                <w:kern w:val="0"/>
                <w:lang w:eastAsia="en-US" w:bidi="ar-SA"/>
              </w:rPr>
              <w:t>Manage</w:t>
            </w:r>
            <w:r>
              <w:rPr>
                <w:rFonts w:ascii="Calibri" w:eastAsiaTheme="minorHAnsi" w:hAnsi="Calibri" w:cs="Calibri"/>
                <w:color w:val="000000"/>
                <w:kern w:val="0"/>
                <w:lang w:eastAsia="en-US" w:bidi="ar-SA"/>
              </w:rPr>
              <w:t>s time and workloads effectively with particular reference to statutory obligations and timeframes.</w:t>
            </w:r>
            <w:r w:rsidRPr="00652CEE">
              <w:rPr>
                <w:rFonts w:ascii="Calibri" w:eastAsiaTheme="minorHAnsi" w:hAnsi="Calibri" w:cs="Calibri"/>
                <w:color w:val="000000"/>
                <w:kern w:val="0"/>
                <w:lang w:eastAsia="en-US" w:bidi="ar-SA"/>
              </w:rPr>
              <w:t xml:space="preserve"> </w:t>
            </w:r>
          </w:p>
          <w:p w14:paraId="0B0B61CF" w14:textId="77777777" w:rsidR="005B1F4D" w:rsidRPr="002C3057" w:rsidRDefault="005B1F4D" w:rsidP="00A77E80">
            <w:pPr>
              <w:widowControl/>
              <w:suppressAutoHyphens w:val="0"/>
              <w:autoSpaceDE w:val="0"/>
              <w:autoSpaceDN w:val="0"/>
              <w:adjustRightInd w:val="0"/>
              <w:jc w:val="both"/>
              <w:rPr>
                <w:rFonts w:ascii="Calibri" w:eastAsiaTheme="minorHAnsi" w:hAnsi="Calibri" w:cs="Calibri"/>
                <w:color w:val="000000"/>
                <w:kern w:val="0"/>
                <w:sz w:val="16"/>
                <w:szCs w:val="16"/>
                <w:lang w:eastAsia="en-US" w:bidi="ar-SA"/>
              </w:rPr>
            </w:pPr>
          </w:p>
          <w:p w14:paraId="4EB3FA3F" w14:textId="77777777" w:rsidR="005B1F4D" w:rsidRDefault="005B1F4D" w:rsidP="005B1F4D">
            <w:pPr>
              <w:pStyle w:val="ListParagraph"/>
              <w:widowControl/>
              <w:numPr>
                <w:ilvl w:val="0"/>
                <w:numId w:val="37"/>
              </w:numPr>
              <w:suppressAutoHyphens w:val="0"/>
              <w:autoSpaceDE w:val="0"/>
              <w:autoSpaceDN w:val="0"/>
              <w:adjustRightInd w:val="0"/>
              <w:jc w:val="both"/>
              <w:rPr>
                <w:rFonts w:ascii="Calibri" w:eastAsiaTheme="minorHAnsi" w:hAnsi="Calibri" w:cs="Calibri"/>
                <w:color w:val="000000"/>
                <w:kern w:val="0"/>
                <w:lang w:eastAsia="en-US" w:bidi="ar-SA"/>
              </w:rPr>
            </w:pPr>
            <w:r w:rsidRPr="00652CEE">
              <w:rPr>
                <w:rFonts w:ascii="Calibri" w:eastAsiaTheme="minorHAnsi" w:hAnsi="Calibri" w:cs="Calibri"/>
                <w:color w:val="000000"/>
                <w:kern w:val="0"/>
                <w:lang w:eastAsia="en-US" w:bidi="ar-SA"/>
              </w:rPr>
              <w:t xml:space="preserve">Maintains a positive, constructive and enthusiastic attitude to their role. Demonstrates flexibility and openness to change. </w:t>
            </w:r>
          </w:p>
          <w:p w14:paraId="699417A1" w14:textId="77777777" w:rsidR="005B1F4D" w:rsidRPr="002C3057" w:rsidRDefault="005B1F4D" w:rsidP="00A77E80">
            <w:pPr>
              <w:widowControl/>
              <w:suppressAutoHyphens w:val="0"/>
              <w:autoSpaceDE w:val="0"/>
              <w:autoSpaceDN w:val="0"/>
              <w:adjustRightInd w:val="0"/>
              <w:jc w:val="both"/>
              <w:rPr>
                <w:rFonts w:ascii="Calibri" w:eastAsiaTheme="minorHAnsi" w:hAnsi="Calibri" w:cs="Calibri"/>
                <w:color w:val="000000"/>
                <w:kern w:val="0"/>
                <w:sz w:val="16"/>
                <w:szCs w:val="16"/>
                <w:lang w:eastAsia="en-US" w:bidi="ar-SA"/>
              </w:rPr>
            </w:pPr>
          </w:p>
          <w:p w14:paraId="715B6609" w14:textId="77777777" w:rsidR="005B1F4D" w:rsidRDefault="005B1F4D" w:rsidP="005B1F4D">
            <w:pPr>
              <w:pStyle w:val="ListParagraph"/>
              <w:widowControl/>
              <w:numPr>
                <w:ilvl w:val="0"/>
                <w:numId w:val="37"/>
              </w:numPr>
              <w:suppressAutoHyphens w:val="0"/>
              <w:autoSpaceDE w:val="0"/>
              <w:autoSpaceDN w:val="0"/>
              <w:adjustRightInd w:val="0"/>
              <w:jc w:val="both"/>
              <w:rPr>
                <w:rFonts w:ascii="Calibri" w:eastAsiaTheme="minorHAnsi" w:hAnsi="Calibri" w:cs="Calibri"/>
                <w:color w:val="000000"/>
                <w:kern w:val="0"/>
                <w:lang w:eastAsia="en-US" w:bidi="ar-SA"/>
              </w:rPr>
            </w:pPr>
            <w:r w:rsidRPr="00652CEE">
              <w:rPr>
                <w:rFonts w:ascii="Calibri" w:eastAsiaTheme="minorHAnsi" w:hAnsi="Calibri" w:cs="Calibri"/>
                <w:color w:val="000000"/>
                <w:kern w:val="0"/>
                <w:lang w:eastAsia="en-US" w:bidi="ar-SA"/>
              </w:rPr>
              <w:t xml:space="preserve">Responds positively to the challenges of the role. </w:t>
            </w:r>
          </w:p>
          <w:p w14:paraId="5A664C59" w14:textId="77777777" w:rsidR="005B1F4D" w:rsidRPr="002C3057" w:rsidRDefault="005B1F4D" w:rsidP="00A77E80">
            <w:pPr>
              <w:pStyle w:val="ListParagraph"/>
              <w:jc w:val="both"/>
              <w:rPr>
                <w:rFonts w:ascii="Calibri" w:eastAsiaTheme="minorHAnsi" w:hAnsi="Calibri" w:cs="Calibri"/>
                <w:color w:val="000000"/>
                <w:kern w:val="0"/>
                <w:sz w:val="16"/>
                <w:szCs w:val="16"/>
                <w:lang w:eastAsia="en-US" w:bidi="ar-SA"/>
              </w:rPr>
            </w:pPr>
          </w:p>
          <w:p w14:paraId="218BCD86" w14:textId="77777777" w:rsidR="005B1F4D" w:rsidRDefault="005B1F4D" w:rsidP="005B1F4D">
            <w:pPr>
              <w:pStyle w:val="ListParagraph"/>
              <w:widowControl/>
              <w:numPr>
                <w:ilvl w:val="0"/>
                <w:numId w:val="37"/>
              </w:numPr>
              <w:suppressAutoHyphens w:val="0"/>
              <w:autoSpaceDE w:val="0"/>
              <w:autoSpaceDN w:val="0"/>
              <w:adjustRightInd w:val="0"/>
              <w:jc w:val="both"/>
              <w:rPr>
                <w:rFonts w:ascii="Calibri" w:eastAsiaTheme="minorHAnsi" w:hAnsi="Calibri" w:cs="Calibri"/>
                <w:color w:val="000000"/>
                <w:kern w:val="0"/>
                <w:lang w:eastAsia="en-US" w:bidi="ar-SA"/>
              </w:rPr>
            </w:pPr>
            <w:r>
              <w:rPr>
                <w:rFonts w:ascii="Calibri" w:eastAsiaTheme="minorHAnsi" w:hAnsi="Calibri" w:cs="Calibri"/>
                <w:color w:val="000000"/>
                <w:kern w:val="0"/>
                <w:lang w:eastAsia="en-US" w:bidi="ar-SA"/>
              </w:rPr>
              <w:t>Learns from experience and seeks to constantly improve performance.</w:t>
            </w:r>
          </w:p>
          <w:p w14:paraId="0B584355" w14:textId="77777777" w:rsidR="005B1F4D" w:rsidRPr="002C3057" w:rsidRDefault="005B1F4D" w:rsidP="00A77E80">
            <w:pPr>
              <w:pStyle w:val="ListParagraph"/>
              <w:jc w:val="both"/>
              <w:rPr>
                <w:rFonts w:ascii="Calibri" w:eastAsiaTheme="minorHAnsi" w:hAnsi="Calibri" w:cs="Calibri"/>
                <w:color w:val="000000"/>
                <w:kern w:val="0"/>
                <w:sz w:val="16"/>
                <w:szCs w:val="16"/>
                <w:lang w:eastAsia="en-US" w:bidi="ar-SA"/>
              </w:rPr>
            </w:pPr>
          </w:p>
          <w:p w14:paraId="541BC974" w14:textId="77777777" w:rsidR="005B1F4D" w:rsidRDefault="005B1F4D" w:rsidP="005B1F4D">
            <w:pPr>
              <w:pStyle w:val="ListParagraph"/>
              <w:widowControl/>
              <w:numPr>
                <w:ilvl w:val="0"/>
                <w:numId w:val="37"/>
              </w:numPr>
              <w:suppressAutoHyphens w:val="0"/>
              <w:autoSpaceDE w:val="0"/>
              <w:autoSpaceDN w:val="0"/>
              <w:adjustRightInd w:val="0"/>
              <w:jc w:val="both"/>
              <w:rPr>
                <w:rFonts w:ascii="Calibri" w:eastAsiaTheme="minorHAnsi" w:hAnsi="Calibri" w:cs="Calibri"/>
                <w:color w:val="000000"/>
                <w:kern w:val="0"/>
                <w:lang w:eastAsia="en-US" w:bidi="ar-SA"/>
              </w:rPr>
            </w:pPr>
            <w:r>
              <w:rPr>
                <w:rFonts w:ascii="Calibri" w:eastAsiaTheme="minorHAnsi" w:hAnsi="Calibri" w:cs="Calibri"/>
                <w:color w:val="000000"/>
                <w:kern w:val="0"/>
                <w:lang w:eastAsia="en-US" w:bidi="ar-SA"/>
              </w:rPr>
              <w:t>Demonstrates a strong commitment to delivering an effective public service.</w:t>
            </w:r>
          </w:p>
          <w:p w14:paraId="490C3C1C" w14:textId="77777777" w:rsidR="005B1F4D" w:rsidRPr="002C3057" w:rsidRDefault="005B1F4D" w:rsidP="00A77E80">
            <w:pPr>
              <w:widowControl/>
              <w:suppressAutoHyphens w:val="0"/>
              <w:autoSpaceDE w:val="0"/>
              <w:autoSpaceDN w:val="0"/>
              <w:adjustRightInd w:val="0"/>
              <w:rPr>
                <w:rFonts w:ascii="Calibri" w:eastAsiaTheme="minorHAnsi" w:hAnsi="Calibri" w:cs="Calibri"/>
                <w:color w:val="000000"/>
                <w:kern w:val="0"/>
                <w:sz w:val="16"/>
                <w:szCs w:val="16"/>
                <w:lang w:eastAsia="en-US" w:bidi="ar-SA"/>
              </w:rPr>
            </w:pPr>
          </w:p>
        </w:tc>
      </w:tr>
    </w:tbl>
    <w:p w14:paraId="1ED0FE0F" w14:textId="77777777" w:rsidR="005B1F4D" w:rsidRDefault="005B1F4D" w:rsidP="0018001D">
      <w:pPr>
        <w:pStyle w:val="BodyText"/>
        <w:rPr>
          <w:rFonts w:asciiTheme="minorHAnsi" w:hAnsiTheme="minorHAnsi"/>
          <w:b/>
          <w:i/>
          <w:color w:val="C0504D" w:themeColor="accent2"/>
          <w:sz w:val="28"/>
          <w:szCs w:val="28"/>
          <w:u w:val="double"/>
        </w:rPr>
      </w:pPr>
    </w:p>
    <w:p w14:paraId="52AF3B52" w14:textId="77777777" w:rsidR="0018001D" w:rsidRPr="00D827C2" w:rsidRDefault="006E024E"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w:t>
      </w:r>
      <w:r w:rsidR="0018001D">
        <w:rPr>
          <w:rFonts w:asciiTheme="minorHAnsi" w:hAnsiTheme="minorHAnsi"/>
          <w:b/>
          <w:i/>
          <w:color w:val="C0504D" w:themeColor="accent2"/>
          <w:sz w:val="28"/>
          <w:szCs w:val="28"/>
          <w:u w:val="double"/>
        </w:rPr>
        <w:t>_______________________________</w:t>
      </w:r>
      <w:r w:rsidR="00E016A9">
        <w:rPr>
          <w:rFonts w:asciiTheme="minorHAnsi" w:hAnsiTheme="minorHAnsi"/>
          <w:b/>
          <w:i/>
          <w:color w:val="C0504D" w:themeColor="accent2"/>
          <w:sz w:val="28"/>
          <w:szCs w:val="28"/>
          <w:u w:val="double"/>
        </w:rPr>
        <w:t>________________________________</w:t>
      </w:r>
      <w:r w:rsidR="0018001D">
        <w:rPr>
          <w:rFonts w:asciiTheme="minorHAnsi" w:hAnsiTheme="minorHAnsi"/>
          <w:b/>
          <w:i/>
          <w:color w:val="C0504D" w:themeColor="accent2"/>
          <w:sz w:val="28"/>
          <w:szCs w:val="28"/>
          <w:u w:val="double"/>
        </w:rPr>
        <w:t>__</w:t>
      </w:r>
    </w:p>
    <w:p w14:paraId="2783A9A2" w14:textId="77777777"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14:paraId="010F7476" w14:textId="77777777"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48F386B8" w14:textId="77777777" w:rsidR="0018001D" w:rsidRPr="00A20672" w:rsidRDefault="0018001D" w:rsidP="0018001D">
      <w:pPr>
        <w:jc w:val="both"/>
        <w:rPr>
          <w:rFonts w:asciiTheme="minorHAnsi" w:hAnsiTheme="minorHAnsi"/>
        </w:rPr>
      </w:pPr>
    </w:p>
    <w:p w14:paraId="41840EFF" w14:textId="77777777"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14:paraId="02401CE4" w14:textId="77777777" w:rsidR="00B473FE" w:rsidRPr="00292D8D" w:rsidRDefault="00B473FE" w:rsidP="00B473FE">
      <w:pPr>
        <w:jc w:val="both"/>
        <w:rPr>
          <w:rFonts w:asciiTheme="minorHAnsi" w:hAnsiTheme="minorHAnsi"/>
          <w:bCs/>
        </w:rPr>
      </w:pPr>
      <w:r w:rsidRPr="00292D8D">
        <w:rPr>
          <w:rFonts w:asciiTheme="minorHAnsi" w:hAnsiTheme="minorHAnsi"/>
          <w:bCs/>
        </w:rPr>
        <w:t>A panel will be formed from which future relevant permanent and temporary posts will be filled during the lifetime of the panel.  The post will be temporary/permanent, wholetime and pensionable</w:t>
      </w:r>
      <w:r>
        <w:rPr>
          <w:rFonts w:asciiTheme="minorHAnsi" w:hAnsiTheme="minorHAnsi"/>
          <w:bCs/>
        </w:rPr>
        <w:t xml:space="preserve">.  </w:t>
      </w:r>
      <w:r w:rsidRPr="00EE6A7C">
        <w:rPr>
          <w:rFonts w:asciiTheme="minorHAnsi" w:hAnsiTheme="minorHAnsi"/>
          <w:bCs/>
        </w:rPr>
        <w:t>Any such panel formed, will be one year in duration.</w:t>
      </w:r>
    </w:p>
    <w:p w14:paraId="70A0F88B" w14:textId="77777777" w:rsidR="0018001D" w:rsidRDefault="0018001D" w:rsidP="003D214C">
      <w:pPr>
        <w:jc w:val="both"/>
        <w:rPr>
          <w:rFonts w:asciiTheme="minorHAnsi" w:hAnsiTheme="minorHAnsi"/>
          <w:b/>
          <w:bCs/>
          <w:u w:val="single"/>
        </w:rPr>
      </w:pPr>
    </w:p>
    <w:p w14:paraId="6A6BE2A8" w14:textId="77777777" w:rsidR="0018001D" w:rsidRPr="00B473FE" w:rsidRDefault="0018001D" w:rsidP="00B473FE">
      <w:pPr>
        <w:jc w:val="both"/>
        <w:rPr>
          <w:rFonts w:ascii="Book Antiqua" w:hAnsi="Book Antiqua"/>
        </w:rPr>
      </w:pPr>
      <w:r w:rsidRPr="006C510B">
        <w:rPr>
          <w:rFonts w:asciiTheme="minorHAnsi" w:hAnsiTheme="minorHAnsi"/>
          <w:b/>
          <w:bCs/>
          <w:u w:val="single"/>
        </w:rPr>
        <w:t xml:space="preserve">Remuneration </w:t>
      </w:r>
      <w:r w:rsidRPr="00B473FE">
        <w:rPr>
          <w:rFonts w:asciiTheme="minorHAnsi" w:hAnsiTheme="minorHAnsi"/>
          <w:b/>
          <w:bCs/>
        </w:rPr>
        <w:tab/>
      </w:r>
    </w:p>
    <w:p w14:paraId="47E34908" w14:textId="68B13503" w:rsidR="0018001D" w:rsidRPr="00F50EEB" w:rsidRDefault="000C5EF4" w:rsidP="0018001D">
      <w:pPr>
        <w:jc w:val="both"/>
        <w:rPr>
          <w:rFonts w:asciiTheme="minorHAnsi" w:hAnsiTheme="minorHAnsi"/>
          <w:b/>
          <w:bCs/>
        </w:rPr>
      </w:pPr>
      <w:r>
        <w:rPr>
          <w:rFonts w:asciiTheme="minorHAnsi" w:hAnsiTheme="minorHAnsi"/>
          <w:b/>
          <w:bCs/>
        </w:rPr>
        <w:t>(Min) €</w:t>
      </w:r>
      <w:r w:rsidR="00F92D34">
        <w:rPr>
          <w:rFonts w:asciiTheme="minorHAnsi" w:hAnsiTheme="minorHAnsi"/>
          <w:b/>
          <w:bCs/>
        </w:rPr>
        <w:t>42,978</w:t>
      </w:r>
      <w:r w:rsidR="00AC3B92" w:rsidRPr="00F50EEB">
        <w:rPr>
          <w:rFonts w:asciiTheme="minorHAnsi" w:hAnsiTheme="minorHAnsi"/>
          <w:b/>
          <w:bCs/>
        </w:rPr>
        <w:t xml:space="preserve"> to </w:t>
      </w:r>
      <w:r w:rsidR="00E2568F" w:rsidRPr="00F50EEB">
        <w:rPr>
          <w:rFonts w:asciiTheme="minorHAnsi" w:hAnsiTheme="minorHAnsi"/>
          <w:b/>
          <w:bCs/>
        </w:rPr>
        <w:t>(</w:t>
      </w:r>
      <w:r w:rsidR="0018001D" w:rsidRPr="00F50EEB">
        <w:rPr>
          <w:rFonts w:asciiTheme="minorHAnsi" w:hAnsiTheme="minorHAnsi"/>
          <w:b/>
          <w:bCs/>
        </w:rPr>
        <w:t>LSI</w:t>
      </w:r>
      <w:r w:rsidR="00AC3B92" w:rsidRPr="00F50EEB">
        <w:rPr>
          <w:rFonts w:asciiTheme="minorHAnsi" w:hAnsiTheme="minorHAnsi"/>
          <w:b/>
          <w:bCs/>
        </w:rPr>
        <w:t xml:space="preserve"> 2</w:t>
      </w:r>
      <w:r w:rsidR="00E2568F" w:rsidRPr="00F50EEB">
        <w:rPr>
          <w:rFonts w:asciiTheme="minorHAnsi" w:hAnsiTheme="minorHAnsi"/>
          <w:b/>
          <w:bCs/>
        </w:rPr>
        <w:t xml:space="preserve">) </w:t>
      </w:r>
      <w:r w:rsidR="0018001D" w:rsidRPr="00F50EEB">
        <w:rPr>
          <w:rFonts w:asciiTheme="minorHAnsi" w:hAnsiTheme="minorHAnsi"/>
          <w:b/>
          <w:bCs/>
        </w:rPr>
        <w:t>€</w:t>
      </w:r>
      <w:r w:rsidR="00F92D34">
        <w:rPr>
          <w:rFonts w:asciiTheme="minorHAnsi" w:hAnsiTheme="minorHAnsi"/>
          <w:b/>
          <w:bCs/>
        </w:rPr>
        <w:t>67,237</w:t>
      </w:r>
      <w:r w:rsidR="0018001D" w:rsidRPr="00F50EEB">
        <w:rPr>
          <w:rFonts w:asciiTheme="minorHAnsi" w:hAnsiTheme="minorHAnsi"/>
          <w:b/>
          <w:bCs/>
        </w:rPr>
        <w:t xml:space="preserve"> </w:t>
      </w:r>
      <w:r w:rsidR="008D2490" w:rsidRPr="00F50EEB">
        <w:rPr>
          <w:rFonts w:asciiTheme="minorHAnsi" w:hAnsiTheme="minorHAnsi"/>
          <w:b/>
          <w:bCs/>
        </w:rPr>
        <w:t>(Circular EL01/202</w:t>
      </w:r>
      <w:r w:rsidR="00F92D34">
        <w:rPr>
          <w:rFonts w:asciiTheme="minorHAnsi" w:hAnsiTheme="minorHAnsi"/>
          <w:b/>
          <w:bCs/>
        </w:rPr>
        <w:t>3</w:t>
      </w:r>
      <w:r w:rsidR="0018001D" w:rsidRPr="00F50EEB">
        <w:rPr>
          <w:rFonts w:asciiTheme="minorHAnsi" w:hAnsiTheme="minorHAnsi"/>
          <w:b/>
          <w:bCs/>
        </w:rPr>
        <w:t>)</w:t>
      </w:r>
    </w:p>
    <w:p w14:paraId="7575975D" w14:textId="77777777" w:rsidR="004A0488" w:rsidRDefault="004A0488" w:rsidP="004A0488">
      <w:pPr>
        <w:jc w:val="both"/>
        <w:rPr>
          <w:rFonts w:asciiTheme="minorHAnsi" w:hAnsiTheme="minorHAnsi" w:cs="Book Antiqua"/>
          <w:b/>
          <w:bCs/>
          <w:u w:val="single"/>
        </w:rPr>
      </w:pPr>
    </w:p>
    <w:p w14:paraId="3B3CB45C" w14:textId="773D0F8C" w:rsidR="004A0488" w:rsidRDefault="004A0488" w:rsidP="004A0488">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xml:space="preserve">.   Entry into the pay scale above the minimum point will only apply to existing public servants in the context of the relevant Government Pay Circulars.   Candidates who are not covered by such Circulars will enter the pay scale at the minimum point i.e. </w:t>
      </w:r>
      <w:r w:rsidR="000C5EF4">
        <w:rPr>
          <w:rFonts w:asciiTheme="minorHAnsi" w:hAnsiTheme="minorHAnsi" w:cs="Book Antiqua"/>
          <w:b/>
          <w:bCs/>
        </w:rPr>
        <w:t>€</w:t>
      </w:r>
      <w:r w:rsidR="00F92D34">
        <w:rPr>
          <w:rFonts w:asciiTheme="minorHAnsi" w:hAnsiTheme="minorHAnsi" w:cs="Book Antiqua"/>
          <w:b/>
          <w:bCs/>
        </w:rPr>
        <w:t>42,978</w:t>
      </w:r>
      <w:r w:rsidR="000C5EF4" w:rsidRPr="000C5EF4">
        <w:rPr>
          <w:rFonts w:asciiTheme="minorHAnsi" w:hAnsiTheme="minorHAnsi" w:cs="Book Antiqua"/>
          <w:bCs/>
        </w:rPr>
        <w:t>.</w:t>
      </w:r>
      <w:r w:rsidRPr="00442899">
        <w:rPr>
          <w:rFonts w:asciiTheme="minorHAnsi" w:hAnsiTheme="minorHAnsi" w:cs="Book Antiqua"/>
          <w:bCs/>
          <w:color w:val="FF0000"/>
        </w:rPr>
        <w:t xml:space="preserve"> </w:t>
      </w:r>
    </w:p>
    <w:p w14:paraId="22E004B7" w14:textId="77777777" w:rsidR="004A0488" w:rsidRDefault="004A0488" w:rsidP="004A0488">
      <w:pPr>
        <w:jc w:val="both"/>
        <w:rPr>
          <w:rFonts w:asciiTheme="minorHAnsi" w:hAnsiTheme="minorHAnsi" w:cs="Book Antiqua"/>
          <w:bCs/>
        </w:rPr>
      </w:pPr>
    </w:p>
    <w:p w14:paraId="0721AB6A" w14:textId="77777777"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14:paraId="31B9A733" w14:textId="77777777" w:rsidR="004A0488" w:rsidRDefault="004A0488" w:rsidP="0018001D">
      <w:pPr>
        <w:jc w:val="both"/>
        <w:rPr>
          <w:rFonts w:asciiTheme="minorHAnsi" w:hAnsiTheme="minorHAnsi" w:cs="Book Antiqua"/>
          <w:b/>
          <w:bCs/>
        </w:rPr>
      </w:pPr>
    </w:p>
    <w:p w14:paraId="3A501104" w14:textId="77777777" w:rsidR="004A0488" w:rsidRDefault="004A0488" w:rsidP="004A0488">
      <w:pPr>
        <w:jc w:val="both"/>
        <w:rPr>
          <w:rFonts w:asciiTheme="minorHAnsi" w:hAnsiTheme="minorHAnsi"/>
        </w:rPr>
      </w:pPr>
      <w:r w:rsidRPr="00A20672">
        <w:rPr>
          <w:rFonts w:asciiTheme="minorHAnsi" w:hAnsiTheme="minorHAnsi"/>
        </w:rPr>
        <w:t xml:space="preserve">The holder of the office shall pay to the local authority any fees or </w:t>
      </w:r>
      <w:r w:rsidR="0043190E">
        <w:rPr>
          <w:rFonts w:asciiTheme="minorHAnsi" w:hAnsiTheme="minorHAnsi"/>
        </w:rPr>
        <w:t>other monies (other than their</w:t>
      </w:r>
      <w:r w:rsidRPr="00A20672">
        <w:rPr>
          <w:rFonts w:asciiTheme="minorHAnsi" w:hAnsiTheme="minorHAnsi"/>
        </w:rPr>
        <w:t xml:space="preserve"> inclusive salary) pa</w:t>
      </w:r>
      <w:r w:rsidR="0043190E">
        <w:rPr>
          <w:rFonts w:asciiTheme="minorHAnsi" w:hAnsiTheme="minorHAnsi"/>
        </w:rPr>
        <w:t>yable to and received by them by virtue of their</w:t>
      </w:r>
      <w:r w:rsidRPr="00A20672">
        <w:rPr>
          <w:rFonts w:asciiTheme="minorHAnsi" w:hAnsiTheme="minorHAnsi"/>
        </w:rPr>
        <w:t xml:space="preserve"> office or in respect of services which </w:t>
      </w:r>
      <w:r w:rsidR="0043190E">
        <w:rPr>
          <w:rFonts w:asciiTheme="minorHAnsi" w:hAnsiTheme="minorHAnsi"/>
        </w:rPr>
        <w:t>they are</w:t>
      </w:r>
      <w:r w:rsidRPr="00A20672">
        <w:rPr>
          <w:rFonts w:asciiTheme="minorHAnsi" w:hAnsiTheme="minorHAnsi"/>
        </w:rPr>
        <w:t xml:space="preserve"> required by or under any enactment to perform.</w:t>
      </w:r>
    </w:p>
    <w:p w14:paraId="2CA996DA" w14:textId="77777777" w:rsidR="00A93945" w:rsidRPr="00CB2552" w:rsidRDefault="00A93945" w:rsidP="0018001D">
      <w:pPr>
        <w:tabs>
          <w:tab w:val="left" w:pos="990"/>
        </w:tabs>
        <w:jc w:val="both"/>
        <w:rPr>
          <w:rFonts w:ascii="Cambria" w:hAnsi="Cambria"/>
          <w:u w:val="single"/>
        </w:rPr>
      </w:pPr>
    </w:p>
    <w:p w14:paraId="010CFF38" w14:textId="77777777" w:rsidR="0018001D" w:rsidRPr="00C66C05" w:rsidRDefault="0018001D" w:rsidP="0018001D">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14:paraId="6AA7A889" w14:textId="77777777"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14:paraId="3CF97B85" w14:textId="77777777"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14:paraId="4A0463E6" w14:textId="77777777"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persons shall cease to hold the position at end of the period of probation unless during such period, the Chief Executive has certified that the service of such persons is satisfactory.</w:t>
      </w:r>
    </w:p>
    <w:p w14:paraId="25794C71" w14:textId="77777777" w:rsidR="0041055F" w:rsidRDefault="0041055F" w:rsidP="0018001D">
      <w:pPr>
        <w:pStyle w:val="BodyTextIndent"/>
        <w:spacing w:after="0"/>
        <w:ind w:left="0"/>
        <w:jc w:val="both"/>
        <w:rPr>
          <w:rFonts w:asciiTheme="minorHAnsi" w:hAnsiTheme="minorHAnsi"/>
          <w:b/>
          <w:u w:val="single"/>
        </w:rPr>
      </w:pPr>
    </w:p>
    <w:p w14:paraId="39765561" w14:textId="77777777" w:rsidR="005B0D3B" w:rsidRDefault="005B0D3B" w:rsidP="0018001D">
      <w:pPr>
        <w:pStyle w:val="BodyTextIndent"/>
        <w:spacing w:after="0"/>
        <w:ind w:left="0"/>
        <w:jc w:val="both"/>
        <w:rPr>
          <w:rFonts w:asciiTheme="minorHAnsi" w:hAnsiTheme="minorHAnsi"/>
          <w:b/>
          <w:u w:val="single"/>
        </w:rPr>
      </w:pPr>
    </w:p>
    <w:p w14:paraId="0BB64B46" w14:textId="77777777" w:rsidR="0018001D" w:rsidRPr="00243A59" w:rsidRDefault="0018001D" w:rsidP="0018001D">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14:paraId="6B727885" w14:textId="77777777" w:rsidR="0018001D" w:rsidRDefault="0018001D" w:rsidP="0018001D">
      <w:pPr>
        <w:tabs>
          <w:tab w:val="left" w:pos="540"/>
        </w:tabs>
        <w:jc w:val="both"/>
        <w:rPr>
          <w:rFonts w:asciiTheme="minorHAnsi" w:hAnsiTheme="minorHAnsi"/>
        </w:rPr>
      </w:pPr>
      <w:r w:rsidRPr="00243A59">
        <w:rPr>
          <w:rFonts w:asciiTheme="minorHAnsi" w:hAnsiTheme="minorHAnsi"/>
        </w:rPr>
        <w:t xml:space="preserve">The person appointed will be required to work a </w:t>
      </w:r>
      <w:r w:rsidRPr="00F50EEB">
        <w:rPr>
          <w:rFonts w:asciiTheme="minorHAnsi" w:hAnsiTheme="minorHAnsi"/>
        </w:rPr>
        <w:t>3</w:t>
      </w:r>
      <w:r w:rsidR="00204056">
        <w:rPr>
          <w:rFonts w:asciiTheme="minorHAnsi" w:hAnsiTheme="minorHAnsi"/>
        </w:rPr>
        <w:t>5</w:t>
      </w:r>
      <w:r w:rsidRPr="00F50EEB">
        <w:rPr>
          <w:rFonts w:asciiTheme="minorHAnsi" w:hAnsiTheme="minorHAnsi"/>
        </w:rPr>
        <w:t xml:space="preserve"> hour week</w:t>
      </w:r>
      <w:r w:rsidRPr="00243A59">
        <w:rPr>
          <w:rFonts w:asciiTheme="minorHAnsi" w:hAnsiTheme="minorHAnsi"/>
        </w:rPr>
        <w:t>. The successful candidate will be required to log their hours of work in accordance with the requirements of the Organisation of Working Time Act, 1997 and will be required to co-operate with the use of technologies to record such hours.</w:t>
      </w:r>
    </w:p>
    <w:p w14:paraId="21867A15" w14:textId="77777777" w:rsidR="0018001D" w:rsidRDefault="0018001D" w:rsidP="0018001D">
      <w:pPr>
        <w:tabs>
          <w:tab w:val="left" w:pos="540"/>
        </w:tabs>
        <w:jc w:val="both"/>
        <w:rPr>
          <w:rFonts w:asciiTheme="minorHAnsi" w:hAnsiTheme="minorHAnsi"/>
        </w:rPr>
      </w:pPr>
    </w:p>
    <w:p w14:paraId="3F064388" w14:textId="77777777" w:rsidR="0018001D" w:rsidRPr="00243A59" w:rsidRDefault="0018001D" w:rsidP="00A45EEE">
      <w:pPr>
        <w:pStyle w:val="BodyTextIndent"/>
        <w:numPr>
          <w:ilvl w:val="0"/>
          <w:numId w:val="2"/>
        </w:numPr>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14:paraId="6E599251" w14:textId="77777777" w:rsidR="0018001D" w:rsidRDefault="0018001D" w:rsidP="0018001D">
      <w:pPr>
        <w:pStyle w:val="BodyTextIndent"/>
        <w:spacing w:after="0"/>
        <w:ind w:left="0"/>
        <w:jc w:val="both"/>
        <w:rPr>
          <w:rFonts w:asciiTheme="minorHAnsi" w:hAnsiTheme="minorHAnsi"/>
        </w:rPr>
      </w:pPr>
      <w:r w:rsidRPr="00A20672">
        <w:rPr>
          <w:rFonts w:asciiTheme="minorHAnsi" w:hAnsiTheme="minorHAnsi"/>
        </w:rPr>
        <w:t xml:space="preserve">The annual leave entitlement will be </w:t>
      </w:r>
      <w:r w:rsidRPr="00F50EEB">
        <w:rPr>
          <w:rFonts w:asciiTheme="minorHAnsi" w:hAnsiTheme="minorHAnsi"/>
        </w:rPr>
        <w:t>30 days per annum</w:t>
      </w:r>
      <w:r>
        <w:rPr>
          <w:rFonts w:asciiTheme="minorHAnsi" w:hAnsiTheme="minorHAnsi"/>
        </w:rPr>
        <w:t>.</w:t>
      </w:r>
    </w:p>
    <w:p w14:paraId="7D4F2C6D" w14:textId="77777777" w:rsidR="0018001D" w:rsidRDefault="0018001D" w:rsidP="0018001D">
      <w:pPr>
        <w:pStyle w:val="BodyTextIndent"/>
        <w:spacing w:after="0"/>
        <w:ind w:left="0"/>
        <w:jc w:val="both"/>
        <w:rPr>
          <w:rFonts w:asciiTheme="minorHAnsi" w:hAnsiTheme="minorHAnsi"/>
        </w:rPr>
      </w:pPr>
    </w:p>
    <w:p w14:paraId="61684D4D" w14:textId="77777777" w:rsidR="0018001D" w:rsidRPr="00CC41F9" w:rsidRDefault="0018001D" w:rsidP="0018001D">
      <w:pPr>
        <w:pStyle w:val="BodyTextIndent"/>
        <w:spacing w:after="0"/>
        <w:ind w:left="0"/>
        <w:jc w:val="both"/>
        <w:rPr>
          <w:rFonts w:asciiTheme="minorHAnsi" w:hAnsiTheme="minorHAnsi"/>
          <w:b/>
          <w:u w:val="single"/>
        </w:rPr>
      </w:pPr>
      <w:r w:rsidRPr="00CC41F9">
        <w:rPr>
          <w:rFonts w:asciiTheme="minorHAnsi" w:hAnsiTheme="minorHAnsi"/>
          <w:b/>
          <w:u w:val="single"/>
        </w:rPr>
        <w:t>Driving Licence:</w:t>
      </w:r>
    </w:p>
    <w:p w14:paraId="796A7EFA" w14:textId="77777777" w:rsidR="0018001D" w:rsidRDefault="00B41E07" w:rsidP="002F14EF">
      <w:pPr>
        <w:pStyle w:val="BodyTextIndent"/>
        <w:spacing w:after="0"/>
        <w:ind w:left="0"/>
        <w:jc w:val="both"/>
        <w:rPr>
          <w:rFonts w:asciiTheme="minorHAnsi" w:hAnsiTheme="minorHAnsi"/>
          <w:b/>
          <w:bCs/>
        </w:rPr>
      </w:pPr>
      <w:r w:rsidRPr="00B41E07">
        <w:rPr>
          <w:rFonts w:asciiTheme="minorHAnsi" w:hAnsiTheme="minorHAnsi"/>
        </w:rPr>
        <w:t>A full clean driving licence is required. The successful candidate wil</w:t>
      </w:r>
      <w:r>
        <w:rPr>
          <w:rFonts w:asciiTheme="minorHAnsi" w:hAnsiTheme="minorHAnsi"/>
        </w:rPr>
        <w:t>l be required to provide their</w:t>
      </w:r>
      <w:r w:rsidRPr="00B41E07">
        <w:rPr>
          <w:rFonts w:asciiTheme="minorHAnsi" w:hAnsiTheme="minorHAnsi"/>
        </w:rPr>
        <w:t xml:space="preserve"> own transport. </w:t>
      </w:r>
      <w:r w:rsidR="0018001D" w:rsidRPr="00CC41F9">
        <w:rPr>
          <w:rFonts w:asciiTheme="minorHAnsi" w:hAnsiTheme="minorHAnsi"/>
          <w:b/>
          <w:bCs/>
        </w:rPr>
        <w:t xml:space="preserve">Expenses incurred in work related travel will be recompensed in line with departmental circulars.  </w:t>
      </w:r>
    </w:p>
    <w:p w14:paraId="05962E44" w14:textId="77777777" w:rsidR="003D214C" w:rsidRDefault="003D214C" w:rsidP="002F14EF">
      <w:pPr>
        <w:pStyle w:val="BodyTextIndent"/>
        <w:spacing w:after="0"/>
        <w:ind w:left="0"/>
        <w:jc w:val="both"/>
        <w:rPr>
          <w:rFonts w:asciiTheme="minorHAnsi" w:hAnsiTheme="minorHAnsi"/>
          <w:b/>
          <w:bCs/>
        </w:rPr>
      </w:pPr>
    </w:p>
    <w:p w14:paraId="6D799A7A" w14:textId="77777777" w:rsidR="00F50EEB" w:rsidRDefault="00F50EEB" w:rsidP="002F14EF">
      <w:pPr>
        <w:pStyle w:val="BodyTextIndent"/>
        <w:spacing w:after="0"/>
        <w:ind w:left="0"/>
        <w:jc w:val="both"/>
        <w:rPr>
          <w:rFonts w:asciiTheme="minorHAnsi" w:hAnsiTheme="minorHAnsi"/>
          <w:b/>
          <w:bCs/>
        </w:rPr>
      </w:pPr>
    </w:p>
    <w:p w14:paraId="6D2827DD" w14:textId="77777777" w:rsidR="0018001D" w:rsidRPr="00243A59" w:rsidRDefault="0018001D" w:rsidP="0018001D">
      <w:pPr>
        <w:jc w:val="both"/>
        <w:rPr>
          <w:rFonts w:asciiTheme="minorHAnsi" w:hAnsiTheme="minorHAnsi"/>
          <w:b/>
          <w:u w:val="single"/>
        </w:rPr>
      </w:pPr>
      <w:r w:rsidRPr="00243A59">
        <w:rPr>
          <w:rFonts w:asciiTheme="minorHAnsi" w:hAnsiTheme="minorHAnsi"/>
          <w:b/>
          <w:u w:val="single"/>
        </w:rPr>
        <w:lastRenderedPageBreak/>
        <w:t>Garda Vetting:</w:t>
      </w:r>
    </w:p>
    <w:p w14:paraId="388E38B4" w14:textId="77777777" w:rsidR="0018001D" w:rsidRDefault="0018001D" w:rsidP="00A45EEE">
      <w:pPr>
        <w:numPr>
          <w:ilvl w:val="0"/>
          <w:numId w:val="2"/>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14:paraId="43222F20" w14:textId="77777777" w:rsidR="0018001D" w:rsidRDefault="0018001D" w:rsidP="0018001D">
      <w:pPr>
        <w:pStyle w:val="BodyTextIndent"/>
        <w:spacing w:after="0"/>
        <w:ind w:left="0"/>
        <w:jc w:val="both"/>
        <w:rPr>
          <w:rFonts w:asciiTheme="minorHAnsi" w:hAnsiTheme="minorHAnsi"/>
          <w:b/>
          <w:u w:val="single"/>
        </w:rPr>
      </w:pPr>
    </w:p>
    <w:p w14:paraId="1176C162" w14:textId="77777777"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14:paraId="13E58F84" w14:textId="77777777"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68BF764B" w14:textId="77777777" w:rsidR="0018001D" w:rsidRPr="00243A59" w:rsidRDefault="0018001D" w:rsidP="0018001D">
      <w:pPr>
        <w:ind w:right="-17"/>
        <w:jc w:val="both"/>
        <w:rPr>
          <w:rFonts w:asciiTheme="minorHAnsi" w:hAnsiTheme="minorHAnsi"/>
        </w:rPr>
      </w:pPr>
    </w:p>
    <w:p w14:paraId="142A160E" w14:textId="77777777"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2D9CE5C3" w14:textId="77777777" w:rsidR="0018001D" w:rsidRPr="00243A59" w:rsidRDefault="0018001D" w:rsidP="0018001D">
      <w:pPr>
        <w:ind w:right="-17"/>
        <w:jc w:val="both"/>
        <w:rPr>
          <w:rFonts w:asciiTheme="minorHAnsi" w:hAnsiTheme="minorHAnsi"/>
        </w:rPr>
      </w:pPr>
    </w:p>
    <w:p w14:paraId="77273909" w14:textId="77777777" w:rsidR="0018001D" w:rsidRPr="00243A59" w:rsidRDefault="0018001D" w:rsidP="0018001D">
      <w:pPr>
        <w:ind w:right="-17"/>
        <w:jc w:val="both"/>
        <w:rPr>
          <w:rFonts w:asciiTheme="minorHAnsi" w:hAnsiTheme="minorHAnsi"/>
          <w:b/>
          <w:u w:val="single"/>
        </w:rPr>
      </w:pPr>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14:paraId="36C40E3F" w14:textId="77777777" w:rsidR="0018001D" w:rsidRPr="00243A59"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1A636A05" w14:textId="77777777" w:rsidR="0018001D" w:rsidRDefault="0018001D" w:rsidP="0018001D">
      <w:pPr>
        <w:ind w:left="720"/>
        <w:jc w:val="both"/>
        <w:rPr>
          <w:rFonts w:ascii="Book Antiqua" w:hAnsi="Book Antiqua"/>
        </w:rPr>
      </w:pPr>
    </w:p>
    <w:p w14:paraId="72E70134" w14:textId="77777777" w:rsidR="0018001D" w:rsidRPr="00243A59" w:rsidRDefault="0018001D" w:rsidP="0018001D">
      <w:pPr>
        <w:ind w:right="-315"/>
        <w:jc w:val="both"/>
        <w:rPr>
          <w:rFonts w:asciiTheme="minorHAnsi" w:hAnsiTheme="minorHAnsi"/>
          <w:b/>
          <w:u w:val="single"/>
        </w:rPr>
      </w:pPr>
      <w:r>
        <w:rPr>
          <w:rFonts w:asciiTheme="minorHAnsi" w:hAnsiTheme="minorHAnsi"/>
          <w:b/>
          <w:u w:val="single"/>
        </w:rPr>
        <w:t>New Entrants From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14:paraId="23261B5B" w14:textId="77777777"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14:paraId="07F44874" w14:textId="77777777" w:rsidR="0018001D" w:rsidRPr="00243A59" w:rsidRDefault="0018001D" w:rsidP="0018001D">
      <w:pPr>
        <w:jc w:val="both"/>
        <w:rPr>
          <w:rFonts w:asciiTheme="minorHAnsi" w:hAnsiTheme="minorHAnsi"/>
        </w:rPr>
      </w:pPr>
    </w:p>
    <w:p w14:paraId="418C4E2D" w14:textId="77777777"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14:paraId="3E9FEB7D" w14:textId="77777777"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14:paraId="1819FDC5" w14:textId="77777777" w:rsidR="0018001D" w:rsidRDefault="0018001D" w:rsidP="0018001D">
      <w:pPr>
        <w:jc w:val="both"/>
        <w:rPr>
          <w:rFonts w:asciiTheme="minorHAnsi" w:hAnsiTheme="minorHAnsi"/>
        </w:rPr>
      </w:pPr>
    </w:p>
    <w:p w14:paraId="38291C80" w14:textId="77777777"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14:paraId="1C371B3E" w14:textId="77777777" w:rsidR="0018001D" w:rsidRPr="00E32475"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14:paraId="091CCA9B" w14:textId="77777777" w:rsidR="0018001D" w:rsidRPr="00E32475" w:rsidRDefault="0018001D" w:rsidP="00A45EEE">
      <w:pPr>
        <w:pStyle w:val="Default"/>
        <w:numPr>
          <w:ilvl w:val="0"/>
          <w:numId w:val="5"/>
        </w:numPr>
        <w:ind w:left="1440"/>
        <w:jc w:val="both"/>
        <w:rPr>
          <w:rFonts w:asciiTheme="minorHAnsi" w:hAnsiTheme="minorHAnsi"/>
          <w:i/>
          <w:iCs/>
        </w:rPr>
      </w:pPr>
      <w:r w:rsidRPr="00E32475">
        <w:rPr>
          <w:rFonts w:asciiTheme="minorHAnsi" w:hAnsiTheme="minorHAnsi"/>
          <w:i/>
          <w:iCs/>
        </w:rPr>
        <w:t>Incentivised Scheme for Early Retirement (ISER)</w:t>
      </w:r>
    </w:p>
    <w:p w14:paraId="30954ED0" w14:textId="77777777" w:rsidR="0018001D" w:rsidRPr="00E32475" w:rsidRDefault="0018001D" w:rsidP="00A45EEE">
      <w:pPr>
        <w:pStyle w:val="Default"/>
        <w:numPr>
          <w:ilvl w:val="0"/>
          <w:numId w:val="5"/>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14:paraId="6AFD455F" w14:textId="77777777" w:rsidR="0018001D" w:rsidRPr="00E32475" w:rsidRDefault="0018001D" w:rsidP="00A45EEE">
      <w:pPr>
        <w:pStyle w:val="Default"/>
        <w:numPr>
          <w:ilvl w:val="0"/>
          <w:numId w:val="5"/>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14:paraId="115B361D" w14:textId="77777777" w:rsidR="0018001D" w:rsidRPr="00E32475" w:rsidRDefault="0018001D" w:rsidP="0018001D">
      <w:pPr>
        <w:pStyle w:val="Default"/>
        <w:ind w:left="1440"/>
        <w:jc w:val="both"/>
        <w:rPr>
          <w:rFonts w:asciiTheme="minorHAnsi" w:hAnsiTheme="minorHAnsi"/>
          <w:i/>
          <w:iCs/>
          <w:sz w:val="22"/>
          <w:szCs w:val="22"/>
        </w:rPr>
      </w:pPr>
    </w:p>
    <w:p w14:paraId="7337BFE3" w14:textId="77777777" w:rsidR="0018001D" w:rsidRPr="00E32475" w:rsidRDefault="0018001D" w:rsidP="0018001D">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3CC96100" w14:textId="77777777" w:rsidR="0018001D" w:rsidRPr="00E32475" w:rsidRDefault="0018001D" w:rsidP="0018001D">
      <w:pPr>
        <w:pStyle w:val="Default"/>
        <w:jc w:val="both"/>
        <w:rPr>
          <w:rFonts w:asciiTheme="minorHAnsi" w:hAnsiTheme="minorHAnsi"/>
        </w:rPr>
      </w:pPr>
    </w:p>
    <w:p w14:paraId="149B0875" w14:textId="77777777"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14:paraId="1AA0209C" w14:textId="77777777" w:rsidR="00082C40" w:rsidRDefault="0018001D" w:rsidP="00082C40">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C0FCBAE" w14:textId="77777777" w:rsidR="000918A6" w:rsidRDefault="000918A6" w:rsidP="000918A6">
      <w:pPr>
        <w:tabs>
          <w:tab w:val="num" w:pos="0"/>
        </w:tabs>
        <w:jc w:val="both"/>
        <w:rPr>
          <w:rFonts w:asciiTheme="minorHAnsi" w:hAnsiTheme="minorHAnsi"/>
          <w:b/>
          <w:u w:val="single"/>
        </w:rPr>
      </w:pPr>
      <w:r w:rsidRPr="0083591D">
        <w:rPr>
          <w:rFonts w:asciiTheme="minorHAnsi" w:hAnsiTheme="minorHAnsi"/>
          <w:b/>
          <w:u w:val="single"/>
        </w:rPr>
        <w:lastRenderedPageBreak/>
        <w:t>Residence:</w:t>
      </w:r>
    </w:p>
    <w:p w14:paraId="55057EDE" w14:textId="77777777" w:rsidR="000918A6" w:rsidRDefault="000918A6" w:rsidP="000918A6">
      <w:pPr>
        <w:tabs>
          <w:tab w:val="num" w:pos="0"/>
        </w:tabs>
        <w:jc w:val="both"/>
        <w:rPr>
          <w:rFonts w:asciiTheme="minorHAnsi" w:hAnsiTheme="minorHAnsi"/>
        </w:rPr>
      </w:pPr>
      <w:r w:rsidRPr="0065250D">
        <w:rPr>
          <w:rFonts w:asciiTheme="minorHAnsi" w:hAnsiTheme="minorHAnsi"/>
        </w:rPr>
        <w:t>Holder of the post shall reside in the district in which their duties are to be performed or within a reasonable distance thereof.</w:t>
      </w:r>
    </w:p>
    <w:p w14:paraId="4EE0EE61" w14:textId="77777777" w:rsidR="000918A6" w:rsidRDefault="000918A6" w:rsidP="000918A6">
      <w:pPr>
        <w:tabs>
          <w:tab w:val="num" w:pos="0"/>
        </w:tabs>
        <w:jc w:val="both"/>
        <w:rPr>
          <w:rFonts w:asciiTheme="minorHAnsi" w:hAnsiTheme="minorHAnsi"/>
        </w:rPr>
      </w:pPr>
    </w:p>
    <w:p w14:paraId="2625D003" w14:textId="77777777" w:rsidR="000918A6" w:rsidRDefault="000918A6" w:rsidP="000918A6">
      <w:pPr>
        <w:tabs>
          <w:tab w:val="num" w:pos="0"/>
        </w:tabs>
        <w:jc w:val="both"/>
        <w:rPr>
          <w:rFonts w:asciiTheme="minorHAnsi" w:hAnsiTheme="minorHAnsi"/>
          <w:b/>
          <w:u w:val="single"/>
        </w:rPr>
      </w:pPr>
      <w:r w:rsidRPr="0065250D">
        <w:rPr>
          <w:rFonts w:asciiTheme="minorHAnsi" w:hAnsiTheme="minorHAnsi"/>
          <w:b/>
          <w:u w:val="single"/>
        </w:rPr>
        <w:t>Outside Employment:</w:t>
      </w:r>
    </w:p>
    <w:p w14:paraId="13A9D597" w14:textId="77777777" w:rsidR="000918A6" w:rsidRDefault="000918A6" w:rsidP="000918A6">
      <w:pPr>
        <w:tabs>
          <w:tab w:val="num" w:pos="0"/>
        </w:tabs>
        <w:jc w:val="both"/>
        <w:rPr>
          <w:rFonts w:asciiTheme="minorHAnsi" w:hAnsiTheme="minorHAnsi"/>
        </w:rPr>
      </w:pPr>
      <w:r w:rsidRPr="0065250D">
        <w:rPr>
          <w:rFonts w:asciiTheme="minorHAnsi" w:hAnsiTheme="minorHAnsi"/>
        </w:rPr>
        <w:t xml:space="preserve">The position is whole-time and the employee may not engage in private practice or be connected with any outside business which would interfere with the performance of official duties. </w:t>
      </w:r>
    </w:p>
    <w:p w14:paraId="7573B4CE" w14:textId="77777777" w:rsidR="00CB18E9" w:rsidRDefault="00CB18E9" w:rsidP="00082C40">
      <w:pPr>
        <w:jc w:val="both"/>
        <w:rPr>
          <w:rFonts w:asciiTheme="minorHAnsi" w:hAnsiTheme="minorHAnsi"/>
        </w:rPr>
      </w:pPr>
    </w:p>
    <w:p w14:paraId="72EC3074" w14:textId="77777777" w:rsidR="00CB18E9" w:rsidRPr="00B27830" w:rsidRDefault="00CB18E9" w:rsidP="00CB18E9">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14:paraId="6A0BC873" w14:textId="77777777" w:rsidR="00CB18E9" w:rsidRPr="00B27830" w:rsidRDefault="00CB18E9" w:rsidP="00CB18E9">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6115DCC9" w14:textId="77777777" w:rsidR="00CB18E9" w:rsidRPr="00B27830" w:rsidRDefault="00CB18E9" w:rsidP="00CB18E9">
      <w:pPr>
        <w:pStyle w:val="NoSpacing"/>
        <w:jc w:val="both"/>
        <w:rPr>
          <w:rFonts w:asciiTheme="minorHAnsi" w:hAnsiTheme="minorHAnsi" w:cstheme="minorHAnsi"/>
        </w:rPr>
      </w:pPr>
    </w:p>
    <w:p w14:paraId="1EC3F246" w14:textId="77777777" w:rsidR="00CB18E9" w:rsidRPr="00CC6A65" w:rsidRDefault="00CB18E9" w:rsidP="00CB18E9">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5E322671" w14:textId="77777777" w:rsidR="0041055F" w:rsidRDefault="0041055F" w:rsidP="00082C40">
      <w:pPr>
        <w:jc w:val="both"/>
        <w:rPr>
          <w:rFonts w:asciiTheme="minorHAnsi" w:hAnsiTheme="minorHAnsi"/>
        </w:rPr>
      </w:pPr>
    </w:p>
    <w:p w14:paraId="44F9B409" w14:textId="77777777" w:rsidR="0041055F" w:rsidRDefault="0041055F" w:rsidP="00082C40">
      <w:pPr>
        <w:jc w:val="both"/>
        <w:rPr>
          <w:rFonts w:asciiTheme="minorHAnsi" w:hAnsiTheme="minorHAnsi"/>
        </w:rPr>
      </w:pPr>
    </w:p>
    <w:p w14:paraId="3A7CA831" w14:textId="77777777" w:rsidR="0041055F" w:rsidRDefault="0041055F" w:rsidP="00082C40">
      <w:pPr>
        <w:jc w:val="both"/>
        <w:rPr>
          <w:rFonts w:asciiTheme="minorHAnsi" w:hAnsiTheme="minorHAnsi"/>
        </w:rPr>
      </w:pPr>
    </w:p>
    <w:p w14:paraId="5B4D415B" w14:textId="77777777" w:rsidR="0041055F" w:rsidRDefault="0041055F" w:rsidP="00082C40">
      <w:pPr>
        <w:jc w:val="both"/>
        <w:rPr>
          <w:rFonts w:asciiTheme="minorHAnsi" w:hAnsiTheme="minorHAnsi"/>
        </w:rPr>
      </w:pPr>
    </w:p>
    <w:p w14:paraId="3DD12CEE" w14:textId="77777777" w:rsidR="003D214C" w:rsidRDefault="003D214C" w:rsidP="00082C40">
      <w:pPr>
        <w:jc w:val="both"/>
        <w:rPr>
          <w:rFonts w:asciiTheme="minorHAnsi" w:hAnsiTheme="minorHAnsi"/>
        </w:rPr>
      </w:pPr>
    </w:p>
    <w:p w14:paraId="1CB57D61" w14:textId="77777777" w:rsidR="00E2568F" w:rsidRDefault="00E2568F" w:rsidP="00082C40">
      <w:pPr>
        <w:jc w:val="both"/>
        <w:rPr>
          <w:rFonts w:asciiTheme="minorHAnsi" w:hAnsiTheme="minorHAnsi"/>
        </w:rPr>
      </w:pPr>
    </w:p>
    <w:p w14:paraId="7997C0AF" w14:textId="77777777" w:rsidR="00D451B1" w:rsidRDefault="00D451B1" w:rsidP="00082C40">
      <w:pPr>
        <w:jc w:val="both"/>
        <w:rPr>
          <w:rFonts w:asciiTheme="minorHAnsi" w:hAnsiTheme="minorHAnsi"/>
        </w:rPr>
      </w:pPr>
    </w:p>
    <w:p w14:paraId="4DC80098" w14:textId="77777777" w:rsidR="00AA7D35" w:rsidRDefault="00AA7D35" w:rsidP="00082C40">
      <w:pPr>
        <w:jc w:val="both"/>
        <w:rPr>
          <w:rFonts w:asciiTheme="minorHAnsi" w:hAnsiTheme="minorHAnsi"/>
        </w:rPr>
      </w:pPr>
    </w:p>
    <w:p w14:paraId="0CCBAD59" w14:textId="77777777" w:rsidR="00D451B1" w:rsidRDefault="00FA3071" w:rsidP="00FA3071">
      <w:pPr>
        <w:widowControl/>
        <w:suppressAutoHyphens w:val="0"/>
        <w:spacing w:after="200" w:line="276" w:lineRule="auto"/>
        <w:rPr>
          <w:rFonts w:asciiTheme="minorHAnsi" w:hAnsiTheme="minorHAnsi"/>
        </w:rPr>
      </w:pPr>
      <w:r>
        <w:rPr>
          <w:rFonts w:asciiTheme="minorHAnsi" w:hAnsiTheme="minorHAnsi"/>
        </w:rPr>
        <w:br w:type="page"/>
      </w:r>
    </w:p>
    <w:p w14:paraId="7CC5F8E9" w14:textId="77777777" w:rsidR="0018001D" w:rsidRPr="00082C40" w:rsidRDefault="0018001D" w:rsidP="00082C40">
      <w:pPr>
        <w:jc w:val="both"/>
        <w:rPr>
          <w:rFonts w:asciiTheme="minorHAnsi" w:hAnsiTheme="minorHAnsi"/>
        </w:rPr>
      </w:pPr>
      <w:r>
        <w:rPr>
          <w:rFonts w:asciiTheme="minorHAnsi" w:hAnsiTheme="minorHAnsi"/>
          <w:b/>
          <w:i/>
          <w:color w:val="C0504D" w:themeColor="accent2"/>
          <w:sz w:val="28"/>
          <w:szCs w:val="28"/>
          <w:u w:val="double"/>
        </w:rPr>
        <w:lastRenderedPageBreak/>
        <w:t>_______________________________________________________________</w:t>
      </w:r>
      <w:r w:rsidR="004C62FB">
        <w:rPr>
          <w:rFonts w:asciiTheme="minorHAnsi" w:hAnsiTheme="minorHAnsi"/>
          <w:b/>
          <w:i/>
          <w:color w:val="C0504D" w:themeColor="accent2"/>
          <w:sz w:val="28"/>
          <w:szCs w:val="28"/>
          <w:u w:val="double"/>
        </w:rPr>
        <w:t>____</w:t>
      </w:r>
      <w:r>
        <w:rPr>
          <w:rFonts w:asciiTheme="minorHAnsi" w:hAnsiTheme="minorHAnsi"/>
          <w:b/>
          <w:i/>
          <w:color w:val="C0504D" w:themeColor="accent2"/>
          <w:sz w:val="28"/>
          <w:szCs w:val="28"/>
          <w:u w:val="double"/>
        </w:rPr>
        <w:t>_</w:t>
      </w:r>
    </w:p>
    <w:p w14:paraId="51EAEAB8" w14:textId="77777777"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14:paraId="3C3B7A39" w14:textId="77777777"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50CCAD54" w14:textId="77777777" w:rsidR="0018001D" w:rsidRPr="00243A59" w:rsidRDefault="0018001D" w:rsidP="0018001D">
      <w:pPr>
        <w:tabs>
          <w:tab w:val="center" w:pos="4513"/>
        </w:tabs>
        <w:jc w:val="both"/>
        <w:rPr>
          <w:rFonts w:asciiTheme="minorHAnsi" w:hAnsiTheme="minorHAnsi"/>
        </w:rPr>
      </w:pPr>
    </w:p>
    <w:p w14:paraId="57225A70" w14:textId="77777777" w:rsidR="00CB18E9" w:rsidRPr="001C4430" w:rsidRDefault="00CB18E9" w:rsidP="00CB18E9">
      <w:pPr>
        <w:tabs>
          <w:tab w:val="left" w:pos="-720"/>
          <w:tab w:val="left" w:pos="0"/>
          <w:tab w:val="left" w:pos="720"/>
          <w:tab w:val="left" w:pos="1440"/>
        </w:tabs>
        <w:ind w:right="-9"/>
        <w:jc w:val="both"/>
        <w:rPr>
          <w:rFonts w:asciiTheme="minorHAnsi" w:hAnsiTheme="minorHAnsi"/>
          <w:sz w:val="22"/>
          <w:szCs w:val="22"/>
        </w:rPr>
      </w:pPr>
      <w:r w:rsidRPr="001C443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5BF45C3E" w14:textId="77777777"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14:paraId="4883A365" w14:textId="77777777" w:rsidR="00CB18E9" w:rsidRPr="001C4430" w:rsidRDefault="00CB18E9" w:rsidP="00CB18E9">
      <w:pPr>
        <w:pStyle w:val="BodyText3"/>
        <w:spacing w:after="0"/>
        <w:ind w:right="-17"/>
        <w:jc w:val="both"/>
        <w:rPr>
          <w:rFonts w:asciiTheme="minorHAnsi" w:hAnsiTheme="minorHAnsi"/>
          <w:sz w:val="22"/>
          <w:szCs w:val="22"/>
        </w:rPr>
      </w:pPr>
      <w:r w:rsidRPr="001C443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7D20309B" w14:textId="77777777"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14:paraId="56F59F1F" w14:textId="77777777"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27E648FF" w14:textId="77777777" w:rsidR="00CB18E9" w:rsidRPr="00692BF8" w:rsidRDefault="00CB18E9" w:rsidP="00CB18E9">
      <w:pPr>
        <w:ind w:right="-9"/>
        <w:jc w:val="both"/>
        <w:rPr>
          <w:rFonts w:asciiTheme="minorHAnsi" w:hAnsiTheme="minorHAnsi"/>
          <w:sz w:val="18"/>
          <w:szCs w:val="18"/>
        </w:rPr>
      </w:pPr>
    </w:p>
    <w:p w14:paraId="488B2538" w14:textId="77777777" w:rsidR="00CB18E9" w:rsidRPr="001C4430" w:rsidRDefault="00CB18E9" w:rsidP="00CB18E9">
      <w:pPr>
        <w:ind w:right="-9"/>
        <w:jc w:val="both"/>
        <w:rPr>
          <w:rFonts w:asciiTheme="minorHAnsi" w:hAnsiTheme="minorHAnsi"/>
          <w:sz w:val="22"/>
          <w:szCs w:val="22"/>
        </w:rPr>
      </w:pPr>
      <w:r w:rsidRPr="001C4430">
        <w:rPr>
          <w:rFonts w:asciiTheme="minorHAnsi" w:hAnsiTheme="minorHAnsi"/>
          <w:sz w:val="22"/>
          <w:szCs w:val="22"/>
        </w:rPr>
        <w:t>The competition may consist of a two-stage process:</w:t>
      </w:r>
    </w:p>
    <w:p w14:paraId="1D1FB33B" w14:textId="77777777" w:rsidR="00CB18E9" w:rsidRPr="001C4430" w:rsidRDefault="00CB18E9" w:rsidP="00A45EEE">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Short-listing</w:t>
      </w:r>
      <w:r>
        <w:rPr>
          <w:rFonts w:asciiTheme="minorHAnsi" w:hAnsiTheme="minorHAnsi"/>
          <w:b/>
          <w:sz w:val="22"/>
          <w:szCs w:val="22"/>
        </w:rPr>
        <w:t xml:space="preserve"> </w:t>
      </w:r>
      <w:r w:rsidRPr="005917E1">
        <w:rPr>
          <w:rFonts w:asciiTheme="minorHAnsi" w:hAnsiTheme="minorHAnsi"/>
          <w:b/>
          <w:sz w:val="22"/>
          <w:szCs w:val="22"/>
        </w:rPr>
        <w:t>(Desktop and/or Interview)</w:t>
      </w:r>
    </w:p>
    <w:p w14:paraId="642BA8C3" w14:textId="77777777" w:rsidR="00CB18E9" w:rsidRPr="001C4430" w:rsidRDefault="00CB18E9" w:rsidP="00A45EEE">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 xml:space="preserve">Competitive interview </w:t>
      </w:r>
    </w:p>
    <w:p w14:paraId="79F621DE" w14:textId="77777777" w:rsidR="00CB18E9" w:rsidRPr="00692BF8" w:rsidRDefault="00CB18E9" w:rsidP="00CB18E9">
      <w:pPr>
        <w:tabs>
          <w:tab w:val="left" w:pos="-720"/>
        </w:tabs>
        <w:jc w:val="both"/>
        <w:rPr>
          <w:rFonts w:asciiTheme="minorHAnsi" w:hAnsiTheme="minorHAnsi"/>
          <w:sz w:val="18"/>
          <w:szCs w:val="18"/>
        </w:rPr>
      </w:pPr>
    </w:p>
    <w:p w14:paraId="727E4A77" w14:textId="77777777" w:rsidR="00CB18E9" w:rsidRDefault="00CB18E9" w:rsidP="00CB18E9">
      <w:pPr>
        <w:pStyle w:val="BodyText3"/>
        <w:spacing w:after="0"/>
        <w:jc w:val="both"/>
        <w:rPr>
          <w:rFonts w:asciiTheme="minorHAnsi" w:hAnsiTheme="minorHAnsi"/>
          <w:sz w:val="22"/>
          <w:szCs w:val="22"/>
        </w:rPr>
      </w:pPr>
      <w:r w:rsidRPr="001C443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71FBAB24" w14:textId="77777777" w:rsidR="00CB18E9" w:rsidRPr="00692BF8" w:rsidRDefault="00CB18E9" w:rsidP="00CB18E9">
      <w:pPr>
        <w:pStyle w:val="BodyText3"/>
        <w:spacing w:after="0"/>
        <w:jc w:val="both"/>
        <w:rPr>
          <w:rFonts w:asciiTheme="minorHAnsi" w:hAnsiTheme="minorHAnsi"/>
          <w:sz w:val="18"/>
          <w:szCs w:val="18"/>
        </w:rPr>
      </w:pPr>
    </w:p>
    <w:p w14:paraId="5EE18447" w14:textId="77777777" w:rsidR="00CB18E9" w:rsidRDefault="00CB18E9" w:rsidP="00CB18E9">
      <w:pPr>
        <w:pStyle w:val="BodyText3"/>
        <w:suppressAutoHyphens w:val="0"/>
        <w:spacing w:after="0"/>
        <w:ind w:right="-9"/>
        <w:jc w:val="both"/>
        <w:rPr>
          <w:rFonts w:asciiTheme="minorHAnsi" w:hAnsiTheme="minorHAnsi"/>
          <w:sz w:val="22"/>
          <w:szCs w:val="22"/>
        </w:rPr>
      </w:pPr>
      <w:r w:rsidRPr="001C4430">
        <w:rPr>
          <w:rFonts w:asciiTheme="minorHAnsi" w:hAnsi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0C9C8FE8" w14:textId="77777777" w:rsidR="00CB18E9" w:rsidRPr="00692BF8" w:rsidRDefault="00CB18E9" w:rsidP="00CB18E9">
      <w:pPr>
        <w:pStyle w:val="BodyText3"/>
        <w:suppressAutoHyphens w:val="0"/>
        <w:spacing w:after="0"/>
        <w:ind w:right="-9"/>
        <w:jc w:val="both"/>
        <w:rPr>
          <w:rFonts w:asciiTheme="minorHAnsi" w:hAnsiTheme="minorHAnsi"/>
          <w:sz w:val="18"/>
          <w:szCs w:val="18"/>
        </w:rPr>
      </w:pPr>
    </w:p>
    <w:p w14:paraId="6D497146" w14:textId="77777777" w:rsidR="00CB18E9" w:rsidRPr="001C4430" w:rsidRDefault="00CB18E9" w:rsidP="00CB18E9">
      <w:pPr>
        <w:tabs>
          <w:tab w:val="left" w:pos="-720"/>
        </w:tabs>
        <w:jc w:val="both"/>
        <w:rPr>
          <w:rFonts w:asciiTheme="minorHAnsi" w:hAnsiTheme="minorHAnsi"/>
          <w:sz w:val="22"/>
          <w:szCs w:val="22"/>
        </w:rPr>
      </w:pPr>
      <w:r w:rsidRPr="001C4430">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358B7AE6" w14:textId="77777777" w:rsidR="00CB18E9" w:rsidRPr="00692BF8" w:rsidRDefault="00CB18E9" w:rsidP="00CB18E9">
      <w:pPr>
        <w:tabs>
          <w:tab w:val="left" w:pos="-720"/>
        </w:tabs>
        <w:jc w:val="both"/>
        <w:rPr>
          <w:rFonts w:asciiTheme="minorHAnsi" w:hAnsiTheme="minorHAnsi"/>
          <w:sz w:val="18"/>
          <w:szCs w:val="18"/>
        </w:rPr>
      </w:pPr>
    </w:p>
    <w:p w14:paraId="42F695C2" w14:textId="77777777"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8DC02E7" w14:textId="77777777" w:rsidR="00CB18E9" w:rsidRPr="00692BF8" w:rsidRDefault="00CB18E9" w:rsidP="00CB18E9">
      <w:pPr>
        <w:tabs>
          <w:tab w:val="left" w:pos="-720"/>
        </w:tabs>
        <w:jc w:val="both"/>
        <w:rPr>
          <w:rFonts w:asciiTheme="minorHAnsi" w:hAnsiTheme="minorHAnsi"/>
          <w:sz w:val="18"/>
          <w:szCs w:val="18"/>
        </w:rPr>
      </w:pPr>
    </w:p>
    <w:p w14:paraId="7B682012" w14:textId="77777777" w:rsidR="00CB18E9" w:rsidRDefault="00CB18E9" w:rsidP="00CB18E9">
      <w:pPr>
        <w:tabs>
          <w:tab w:val="left" w:pos="-720"/>
        </w:tabs>
        <w:jc w:val="both"/>
        <w:rPr>
          <w:rFonts w:asciiTheme="minorHAnsi" w:hAnsiTheme="minorHAnsi"/>
          <w:sz w:val="22"/>
          <w:szCs w:val="22"/>
        </w:rPr>
      </w:pPr>
      <w:r w:rsidRPr="00EE6A7C">
        <w:rPr>
          <w:rFonts w:asciiTheme="minorHAnsi" w:hAnsiTheme="minorHAnsi"/>
          <w:sz w:val="22"/>
          <w:szCs w:val="22"/>
        </w:rPr>
        <w:t>Galway City Council reserves the right to conduct interviews (Shortlisting and/or Final Interviews) through a virtual platform i.e. Microsoft Teams.</w:t>
      </w:r>
    </w:p>
    <w:p w14:paraId="64A34FAB" w14:textId="77777777" w:rsidR="00CB18E9" w:rsidRPr="00692BF8" w:rsidRDefault="00CB18E9" w:rsidP="00CB18E9">
      <w:pPr>
        <w:tabs>
          <w:tab w:val="left" w:pos="-720"/>
        </w:tabs>
        <w:jc w:val="both"/>
        <w:rPr>
          <w:rFonts w:asciiTheme="minorHAnsi" w:hAnsiTheme="minorHAnsi"/>
          <w:sz w:val="18"/>
          <w:szCs w:val="18"/>
        </w:rPr>
      </w:pPr>
    </w:p>
    <w:p w14:paraId="68343A25" w14:textId="77777777" w:rsidR="00CB18E9" w:rsidRDefault="00CB18E9" w:rsidP="00CB18E9">
      <w:pPr>
        <w:tabs>
          <w:tab w:val="left" w:pos="-720"/>
        </w:tabs>
        <w:ind w:right="-225"/>
        <w:jc w:val="both"/>
        <w:rPr>
          <w:rFonts w:asciiTheme="minorHAnsi" w:hAnsiTheme="minorHAnsi"/>
          <w:b/>
          <w:sz w:val="22"/>
          <w:szCs w:val="22"/>
        </w:rPr>
      </w:pPr>
      <w:r w:rsidRPr="001C4430">
        <w:rPr>
          <w:rFonts w:asciiTheme="minorHAnsi" w:hAnsiTheme="minorHAnsi"/>
          <w:b/>
          <w:sz w:val="22"/>
          <w:szCs w:val="22"/>
        </w:rPr>
        <w:t>Canvassing will disqualify.</w:t>
      </w:r>
    </w:p>
    <w:p w14:paraId="36A79447" w14:textId="77777777" w:rsidR="00CB18E9" w:rsidRPr="00692BF8" w:rsidRDefault="00CB18E9" w:rsidP="00CB18E9">
      <w:pPr>
        <w:tabs>
          <w:tab w:val="left" w:pos="-720"/>
        </w:tabs>
        <w:ind w:right="-225"/>
        <w:jc w:val="both"/>
        <w:rPr>
          <w:rFonts w:asciiTheme="minorHAnsi" w:hAnsiTheme="minorHAnsi"/>
          <w:b/>
          <w:sz w:val="20"/>
          <w:szCs w:val="20"/>
        </w:rPr>
      </w:pPr>
    </w:p>
    <w:p w14:paraId="55F044C7" w14:textId="77777777" w:rsidR="00CB18E9" w:rsidRDefault="00CB18E9" w:rsidP="00CB18E9">
      <w:pPr>
        <w:jc w:val="center"/>
        <w:rPr>
          <w:rFonts w:asciiTheme="minorHAnsi" w:hAnsiTheme="minorHAnsi"/>
          <w:b/>
          <w:bCs/>
          <w:i/>
          <w:iCs/>
          <w:sz w:val="22"/>
          <w:szCs w:val="22"/>
        </w:rPr>
      </w:pPr>
      <w:r w:rsidRPr="001C4430">
        <w:rPr>
          <w:rFonts w:asciiTheme="minorHAnsi" w:hAnsiTheme="minorHAnsi"/>
          <w:b/>
          <w:bCs/>
          <w:i/>
          <w:iCs/>
          <w:sz w:val="22"/>
          <w:szCs w:val="22"/>
        </w:rPr>
        <w:t xml:space="preserve">Galway City Council is an equal opportunities employer </w:t>
      </w:r>
    </w:p>
    <w:p w14:paraId="7D8B7017" w14:textId="77777777"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14:paraId="69580E7A" w14:textId="77777777"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14:paraId="72303C5A" w14:textId="77777777"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3F884753" w14:textId="77777777" w:rsidR="0018001D" w:rsidRDefault="0018001D" w:rsidP="0018001D">
      <w:pPr>
        <w:pStyle w:val="BodyText3"/>
        <w:ind w:right="-17"/>
        <w:jc w:val="both"/>
        <w:rPr>
          <w:rFonts w:ascii="Cambria" w:hAnsi="Cambria"/>
          <w:sz w:val="24"/>
        </w:rPr>
      </w:pPr>
    </w:p>
    <w:p w14:paraId="6A251417" w14:textId="77777777"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14:paraId="2B80A780" w14:textId="77777777" w:rsidR="0018001D" w:rsidRPr="00BA332C" w:rsidRDefault="0018001D" w:rsidP="0018001D">
      <w:pPr>
        <w:jc w:val="both"/>
        <w:rPr>
          <w:rStyle w:val="Strong"/>
          <w:rFonts w:asciiTheme="minorHAnsi" w:hAnsiTheme="minorHAnsi"/>
          <w:u w:val="single"/>
        </w:rPr>
      </w:pPr>
    </w:p>
    <w:p w14:paraId="01A6979F" w14:textId="77777777"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14:paraId="6F135220" w14:textId="3FDD3FD8" w:rsidR="0018001D" w:rsidRPr="00BA332C" w:rsidRDefault="0018001D" w:rsidP="0018001D">
      <w:pPr>
        <w:jc w:val="both"/>
        <w:rPr>
          <w:rFonts w:asciiTheme="minorHAnsi" w:hAnsiTheme="minorHAnsi"/>
          <w:i/>
        </w:rPr>
      </w:pPr>
      <w:r w:rsidRPr="00BA332C">
        <w:rPr>
          <w:rFonts w:asciiTheme="minorHAnsi" w:hAnsiTheme="minorHAnsi"/>
        </w:rPr>
        <w:t xml:space="preserve">The completed application form must be </w:t>
      </w:r>
      <w:r w:rsidR="00351A4E">
        <w:rPr>
          <w:rFonts w:asciiTheme="minorHAnsi" w:hAnsiTheme="minorHAnsi"/>
        </w:rPr>
        <w:t>emailed/</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003C05EE">
        <w:rPr>
          <w:rFonts w:asciiTheme="minorHAnsi" w:hAnsiTheme="minorHAnsi"/>
          <w:b/>
          <w:iCs/>
          <w:sz w:val="23"/>
          <w:szCs w:val="23"/>
          <w:lang w:val="en-US"/>
        </w:rPr>
        <w:t>4.00 P.M. Friday 31</w:t>
      </w:r>
      <w:r w:rsidR="003C05EE">
        <w:rPr>
          <w:rFonts w:asciiTheme="minorHAnsi" w:hAnsiTheme="minorHAnsi"/>
          <w:b/>
          <w:iCs/>
          <w:sz w:val="23"/>
          <w:szCs w:val="23"/>
          <w:vertAlign w:val="superscript"/>
          <w:lang w:val="en-US"/>
        </w:rPr>
        <w:t>st</w:t>
      </w:r>
      <w:r w:rsidR="003C05EE">
        <w:rPr>
          <w:rFonts w:asciiTheme="minorHAnsi" w:hAnsiTheme="minorHAnsi"/>
          <w:b/>
          <w:iCs/>
          <w:sz w:val="23"/>
          <w:szCs w:val="23"/>
          <w:lang w:val="en-US"/>
        </w:rPr>
        <w:t xml:space="preserve"> March 2023</w:t>
      </w:r>
      <w:r w:rsidRPr="00553C47">
        <w:rPr>
          <w:rFonts w:asciiTheme="minorHAnsi" w:hAnsiTheme="minorHAnsi"/>
          <w:b/>
        </w:rPr>
        <w:t>.</w:t>
      </w:r>
      <w:r w:rsidR="00553C47">
        <w:rPr>
          <w:rFonts w:asciiTheme="minorHAnsi" w:hAnsiTheme="minorHAnsi"/>
          <w:b/>
        </w:rPr>
        <w:t xml:space="preserve"> </w:t>
      </w:r>
      <w:r w:rsidRPr="00BA332C">
        <w:rPr>
          <w:rFonts w:asciiTheme="minorHAnsi" w:hAnsi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53428BA3" w14:textId="77777777" w:rsidR="0018001D" w:rsidRPr="00BA332C" w:rsidRDefault="0018001D" w:rsidP="0018001D">
      <w:pPr>
        <w:tabs>
          <w:tab w:val="left" w:pos="-720"/>
          <w:tab w:val="left" w:pos="720"/>
          <w:tab w:val="left" w:pos="1440"/>
        </w:tabs>
        <w:ind w:right="-225"/>
        <w:jc w:val="both"/>
        <w:rPr>
          <w:rFonts w:asciiTheme="minorHAnsi" w:hAnsiTheme="minorHAnsi"/>
          <w:i/>
        </w:rPr>
      </w:pPr>
    </w:p>
    <w:p w14:paraId="3AF3D4E4" w14:textId="77777777" w:rsidR="0018001D" w:rsidRPr="00BA332C" w:rsidRDefault="0018001D" w:rsidP="0018001D">
      <w:pPr>
        <w:rPr>
          <w:rStyle w:val="Strong"/>
          <w:rFonts w:asciiTheme="minorHAnsi" w:hAnsiTheme="minorHAnsi"/>
          <w:u w:val="single"/>
        </w:rPr>
      </w:pPr>
      <w:r w:rsidRPr="00BA332C">
        <w:rPr>
          <w:rStyle w:val="Strong"/>
          <w:rFonts w:asciiTheme="minorHAnsi" w:hAnsiTheme="minorHAnsi"/>
          <w:u w:val="single"/>
        </w:rPr>
        <w:t>Deeming of Candidates to be Withdrawn:</w:t>
      </w:r>
    </w:p>
    <w:p w14:paraId="373AFF27" w14:textId="77777777"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6D5B4A37" w14:textId="77777777" w:rsidR="00CB18E9" w:rsidRPr="00BA332C" w:rsidRDefault="00CB18E9" w:rsidP="0018001D">
      <w:pPr>
        <w:pStyle w:val="BodyText3"/>
        <w:ind w:right="-17"/>
        <w:jc w:val="both"/>
        <w:rPr>
          <w:rFonts w:asciiTheme="minorHAnsi" w:hAnsiTheme="minorHAnsi"/>
          <w:sz w:val="24"/>
          <w:lang w:val="en-US"/>
        </w:rPr>
      </w:pPr>
    </w:p>
    <w:p w14:paraId="623B1205" w14:textId="77777777" w:rsidR="00082C40" w:rsidRPr="00BA332C" w:rsidRDefault="00082C40" w:rsidP="00082C40">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14:paraId="0F2F3558" w14:textId="77777777" w:rsidR="00082C40" w:rsidRDefault="00082C40" w:rsidP="00082C40">
      <w:pPr>
        <w:tabs>
          <w:tab w:val="left" w:pos="-720"/>
        </w:tabs>
        <w:ind w:right="-17"/>
        <w:jc w:val="both"/>
        <w:rPr>
          <w:rFonts w:asciiTheme="minorHAnsi" w:hAnsiTheme="minorHAnsi"/>
        </w:rPr>
      </w:pPr>
      <w:r w:rsidRPr="00BA332C">
        <w:rPr>
          <w:rFonts w:asciiTheme="minorHAnsi" w:hAnsiTheme="minorHAnsi"/>
        </w:rPr>
        <w:t xml:space="preserve">When your application form is received, we create a computer record in your name, which contains much of the personal </w:t>
      </w:r>
      <w:r w:rsidR="00454BC9">
        <w:rPr>
          <w:rFonts w:asciiTheme="minorHAnsi" w:hAnsiTheme="minorHAnsi"/>
        </w:rPr>
        <w:t xml:space="preserve">information you have supplied. </w:t>
      </w:r>
      <w:r w:rsidRPr="00BA332C">
        <w:rPr>
          <w:rFonts w:asciiTheme="minorHAnsi" w:hAnsiTheme="minorHAnsi"/>
        </w:rPr>
        <w:t>Should your name come under consideration for a post, a man</w:t>
      </w:r>
      <w:r w:rsidR="00454BC9">
        <w:rPr>
          <w:rFonts w:asciiTheme="minorHAnsi" w:hAnsiTheme="minorHAnsi"/>
        </w:rPr>
        <w:t xml:space="preserve">ual file will then be created. </w:t>
      </w:r>
      <w:r w:rsidRPr="00BA332C">
        <w:rPr>
          <w:rFonts w:asciiTheme="minorHAnsi" w:hAnsiTheme="minorHAnsi"/>
        </w:rPr>
        <w:t>The personal records are used solely in processing your candidature.</w:t>
      </w:r>
      <w:r w:rsidR="00454BC9">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14:paraId="211E172F" w14:textId="77777777" w:rsidR="00CB18E9" w:rsidRDefault="00CB18E9" w:rsidP="00082C40">
      <w:pPr>
        <w:tabs>
          <w:tab w:val="left" w:pos="-720"/>
        </w:tabs>
        <w:ind w:right="-17"/>
        <w:jc w:val="both"/>
        <w:rPr>
          <w:rFonts w:asciiTheme="minorHAnsi" w:hAnsiTheme="minorHAnsi"/>
        </w:rPr>
      </w:pPr>
    </w:p>
    <w:p w14:paraId="1A6C31FB" w14:textId="77777777" w:rsidR="00CB18E9" w:rsidRPr="00CB18E9" w:rsidRDefault="00CB18E9" w:rsidP="00082C40">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14:paraId="43C61DBC" w14:textId="77777777"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14:paraId="226F8DF0" w14:textId="77777777"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14:paraId="2CA50575" w14:textId="77777777"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14:paraId="51CF281A" w14:textId="77777777" w:rsidR="00025B00" w:rsidRDefault="00025B00" w:rsidP="00025B00">
      <w:pPr>
        <w:pStyle w:val="BodyText3"/>
        <w:ind w:right="-17"/>
        <w:jc w:val="both"/>
        <w:rPr>
          <w:rFonts w:asciiTheme="minorHAnsi" w:hAnsiTheme="minorHAnsi"/>
          <w:sz w:val="24"/>
        </w:rPr>
      </w:pPr>
    </w:p>
    <w:p w14:paraId="13425C0B" w14:textId="77777777" w:rsidR="00025B00" w:rsidRDefault="00025B00" w:rsidP="00025B00">
      <w:pPr>
        <w:pStyle w:val="BodyText3"/>
        <w:ind w:right="-17"/>
        <w:jc w:val="both"/>
        <w:rPr>
          <w:rFonts w:asciiTheme="minorHAnsi" w:hAnsiTheme="minorHAnsi"/>
          <w:sz w:val="24"/>
        </w:rPr>
      </w:pPr>
    </w:p>
    <w:p w14:paraId="73D1C95E" w14:textId="77777777" w:rsidR="00025B00" w:rsidRDefault="00025B00" w:rsidP="00025B00">
      <w:pPr>
        <w:pStyle w:val="BodyText3"/>
        <w:ind w:right="-17"/>
        <w:jc w:val="both"/>
        <w:rPr>
          <w:rFonts w:asciiTheme="minorHAnsi" w:hAnsiTheme="minorHAnsi"/>
          <w:sz w:val="24"/>
        </w:rPr>
      </w:pPr>
    </w:p>
    <w:p w14:paraId="5226FDE7" w14:textId="77777777"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BD850" w14:textId="77777777" w:rsidR="00F50DA3" w:rsidRDefault="00F50DA3" w:rsidP="00D71179">
      <w:r>
        <w:separator/>
      </w:r>
    </w:p>
  </w:endnote>
  <w:endnote w:type="continuationSeparator" w:id="0">
    <w:p w14:paraId="5D18F434" w14:textId="77777777" w:rsidR="00F50DA3" w:rsidRDefault="00F50DA3"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1376D734" w14:textId="77777777" w:rsidR="00C732C5" w:rsidRDefault="00C732C5">
        <w:pPr>
          <w:pStyle w:val="Footer"/>
          <w:jc w:val="right"/>
        </w:pPr>
        <w:r>
          <w:fldChar w:fldCharType="begin"/>
        </w:r>
        <w:r>
          <w:instrText xml:space="preserve"> PAGE   \* MERGEFORMAT </w:instrText>
        </w:r>
        <w:r>
          <w:fldChar w:fldCharType="separate"/>
        </w:r>
        <w:r w:rsidR="008934FD">
          <w:rPr>
            <w:noProof/>
          </w:rPr>
          <w:t>12</w:t>
        </w:r>
        <w:r>
          <w:rPr>
            <w:noProof/>
          </w:rPr>
          <w:fldChar w:fldCharType="end"/>
        </w:r>
      </w:p>
    </w:sdtContent>
  </w:sdt>
  <w:p w14:paraId="512A9997" w14:textId="77777777" w:rsidR="00C732C5" w:rsidRDefault="00C73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757D4" w14:textId="77777777" w:rsidR="00F50DA3" w:rsidRDefault="00F50DA3" w:rsidP="00D71179">
      <w:r>
        <w:separator/>
      </w:r>
    </w:p>
  </w:footnote>
  <w:footnote w:type="continuationSeparator" w:id="0">
    <w:p w14:paraId="7AAF3B77" w14:textId="77777777" w:rsidR="00F50DA3" w:rsidRDefault="00F50DA3" w:rsidP="00D71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4" w15:restartNumberingAfterBreak="0">
    <w:nsid w:val="04903B72"/>
    <w:multiLevelType w:val="hybridMultilevel"/>
    <w:tmpl w:val="6ECCE006"/>
    <w:lvl w:ilvl="0" w:tplc="030AE87C">
      <w:numFmt w:val="bullet"/>
      <w:lvlText w:val="•"/>
      <w:lvlJc w:val="left"/>
      <w:pPr>
        <w:ind w:left="924" w:hanging="360"/>
      </w:pPr>
      <w:rPr>
        <w:rFonts w:ascii="Times New Roman" w:eastAsia="Arial Unicode MS" w:hAnsi="Times New Roman" w:cs="Times New Roman"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5" w15:restartNumberingAfterBreak="0">
    <w:nsid w:val="04AF6CFF"/>
    <w:multiLevelType w:val="hybridMultilevel"/>
    <w:tmpl w:val="56E870A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13085E"/>
    <w:multiLevelType w:val="hybridMultilevel"/>
    <w:tmpl w:val="76BEFA9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0E242176"/>
    <w:multiLevelType w:val="hybridMultilevel"/>
    <w:tmpl w:val="B0FAD3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11993FCD"/>
    <w:multiLevelType w:val="hybridMultilevel"/>
    <w:tmpl w:val="B6B25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A92F28"/>
    <w:multiLevelType w:val="hybridMultilevel"/>
    <w:tmpl w:val="4D565E8E"/>
    <w:lvl w:ilvl="0" w:tplc="24CC0B42">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0"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8A0654A"/>
    <w:multiLevelType w:val="hybridMultilevel"/>
    <w:tmpl w:val="2F16A8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1446273"/>
    <w:multiLevelType w:val="hybridMultilevel"/>
    <w:tmpl w:val="24509E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6"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F62D06"/>
    <w:multiLevelType w:val="hybridMultilevel"/>
    <w:tmpl w:val="027225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9" w15:restartNumberingAfterBreak="0">
    <w:nsid w:val="41FB7637"/>
    <w:multiLevelType w:val="hybridMultilevel"/>
    <w:tmpl w:val="EA1A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2" w15:restartNumberingAfterBreak="0">
    <w:nsid w:val="504B0894"/>
    <w:multiLevelType w:val="hybridMultilevel"/>
    <w:tmpl w:val="6A084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23B645B"/>
    <w:multiLevelType w:val="hybridMultilevel"/>
    <w:tmpl w:val="835CE5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548D66FD"/>
    <w:multiLevelType w:val="hybridMultilevel"/>
    <w:tmpl w:val="C5B64B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8492C0F"/>
    <w:multiLevelType w:val="hybridMultilevel"/>
    <w:tmpl w:val="07967F6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6"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A7F7A1A"/>
    <w:multiLevelType w:val="hybridMultilevel"/>
    <w:tmpl w:val="29A632DE"/>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28"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9"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0" w15:restartNumberingAfterBreak="0">
    <w:nsid w:val="643478A0"/>
    <w:multiLevelType w:val="hybridMultilevel"/>
    <w:tmpl w:val="5450FB98"/>
    <w:lvl w:ilvl="0" w:tplc="1A22D256">
      <w:start w:val="1"/>
      <w:numFmt w:val="lowerLetter"/>
      <w:lvlText w:val="(%1)"/>
      <w:lvlJc w:val="left"/>
      <w:pPr>
        <w:tabs>
          <w:tab w:val="num" w:pos="1789"/>
        </w:tabs>
        <w:ind w:left="1789" w:hanging="720"/>
      </w:pPr>
      <w:rPr>
        <w:b w:val="0"/>
        <w:i w:val="0"/>
        <w:sz w:val="22"/>
        <w:szCs w:val="22"/>
      </w:rPr>
    </w:lvl>
    <w:lvl w:ilvl="1" w:tplc="04090019">
      <w:start w:val="1"/>
      <w:numFmt w:val="lowerLetter"/>
      <w:lvlText w:val="%2."/>
      <w:lvlJc w:val="left"/>
      <w:pPr>
        <w:tabs>
          <w:tab w:val="num" w:pos="2149"/>
        </w:tabs>
        <w:ind w:left="2149" w:hanging="360"/>
      </w:pPr>
    </w:lvl>
    <w:lvl w:ilvl="2" w:tplc="0409001B">
      <w:start w:val="1"/>
      <w:numFmt w:val="lowerRoman"/>
      <w:lvlText w:val="%3."/>
      <w:lvlJc w:val="right"/>
      <w:pPr>
        <w:tabs>
          <w:tab w:val="num" w:pos="2869"/>
        </w:tabs>
        <w:ind w:left="2869" w:hanging="180"/>
      </w:pPr>
    </w:lvl>
    <w:lvl w:ilvl="3" w:tplc="0409000F">
      <w:start w:val="1"/>
      <w:numFmt w:val="decimal"/>
      <w:lvlText w:val="%4."/>
      <w:lvlJc w:val="left"/>
      <w:pPr>
        <w:tabs>
          <w:tab w:val="num" w:pos="3589"/>
        </w:tabs>
        <w:ind w:left="3589" w:hanging="360"/>
      </w:pPr>
    </w:lvl>
    <w:lvl w:ilvl="4" w:tplc="04090019">
      <w:start w:val="1"/>
      <w:numFmt w:val="lowerLetter"/>
      <w:lvlText w:val="%5."/>
      <w:lvlJc w:val="left"/>
      <w:pPr>
        <w:tabs>
          <w:tab w:val="num" w:pos="4309"/>
        </w:tabs>
        <w:ind w:left="4309" w:hanging="360"/>
      </w:pPr>
    </w:lvl>
    <w:lvl w:ilvl="5" w:tplc="0409001B">
      <w:start w:val="1"/>
      <w:numFmt w:val="lowerRoman"/>
      <w:lvlText w:val="%6."/>
      <w:lvlJc w:val="right"/>
      <w:pPr>
        <w:tabs>
          <w:tab w:val="num" w:pos="5029"/>
        </w:tabs>
        <w:ind w:left="5029" w:hanging="180"/>
      </w:pPr>
    </w:lvl>
    <w:lvl w:ilvl="6" w:tplc="0409000F">
      <w:start w:val="1"/>
      <w:numFmt w:val="decimal"/>
      <w:lvlText w:val="%7."/>
      <w:lvlJc w:val="left"/>
      <w:pPr>
        <w:tabs>
          <w:tab w:val="num" w:pos="5749"/>
        </w:tabs>
        <w:ind w:left="5749" w:hanging="360"/>
      </w:pPr>
    </w:lvl>
    <w:lvl w:ilvl="7" w:tplc="04090019">
      <w:start w:val="1"/>
      <w:numFmt w:val="lowerLetter"/>
      <w:lvlText w:val="%8."/>
      <w:lvlJc w:val="left"/>
      <w:pPr>
        <w:tabs>
          <w:tab w:val="num" w:pos="6469"/>
        </w:tabs>
        <w:ind w:left="6469" w:hanging="360"/>
      </w:pPr>
    </w:lvl>
    <w:lvl w:ilvl="8" w:tplc="0409001B">
      <w:start w:val="1"/>
      <w:numFmt w:val="lowerRoman"/>
      <w:lvlText w:val="%9."/>
      <w:lvlJc w:val="right"/>
      <w:pPr>
        <w:tabs>
          <w:tab w:val="num" w:pos="7189"/>
        </w:tabs>
        <w:ind w:left="7189" w:hanging="180"/>
      </w:pPr>
    </w:lvl>
  </w:abstractNum>
  <w:abstractNum w:abstractNumId="31"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57F03E4"/>
    <w:multiLevelType w:val="hybridMultilevel"/>
    <w:tmpl w:val="ED1E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5A3A90"/>
    <w:multiLevelType w:val="hybridMultilevel"/>
    <w:tmpl w:val="E0361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5F47222"/>
    <w:multiLevelType w:val="hybridMultilevel"/>
    <w:tmpl w:val="A3AEB8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6"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7"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823006892">
    <w:abstractNumId w:val="1"/>
  </w:num>
  <w:num w:numId="2" w16cid:durableId="1140073525">
    <w:abstractNumId w:val="0"/>
  </w:num>
  <w:num w:numId="3" w16cid:durableId="292056581">
    <w:abstractNumId w:val="3"/>
  </w:num>
  <w:num w:numId="4" w16cid:durableId="549415954">
    <w:abstractNumId w:val="36"/>
  </w:num>
  <w:num w:numId="5" w16cid:durableId="903371931">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32087571">
    <w:abstractNumId w:val="29"/>
  </w:num>
  <w:num w:numId="7" w16cid:durableId="444808260">
    <w:abstractNumId w:val="13"/>
  </w:num>
  <w:num w:numId="8" w16cid:durableId="1411348131">
    <w:abstractNumId w:val="21"/>
  </w:num>
  <w:num w:numId="9" w16cid:durableId="622928699">
    <w:abstractNumId w:val="20"/>
  </w:num>
  <w:num w:numId="10" w16cid:durableId="1493637281">
    <w:abstractNumId w:val="10"/>
  </w:num>
  <w:num w:numId="11" w16cid:durableId="901871267">
    <w:abstractNumId w:val="26"/>
  </w:num>
  <w:num w:numId="12" w16cid:durableId="249773571">
    <w:abstractNumId w:val="22"/>
  </w:num>
  <w:num w:numId="13" w16cid:durableId="896208214">
    <w:abstractNumId w:val="8"/>
  </w:num>
  <w:num w:numId="14" w16cid:durableId="1189417959">
    <w:abstractNumId w:val="33"/>
  </w:num>
  <w:num w:numId="15" w16cid:durableId="322662111">
    <w:abstractNumId w:val="4"/>
  </w:num>
  <w:num w:numId="16" w16cid:durableId="969675675">
    <w:abstractNumId w:val="31"/>
  </w:num>
  <w:num w:numId="17" w16cid:durableId="1118067811">
    <w:abstractNumId w:val="11"/>
  </w:num>
  <w:num w:numId="18" w16cid:durableId="290983282">
    <w:abstractNumId w:val="12"/>
  </w:num>
  <w:num w:numId="19" w16cid:durableId="1368486461">
    <w:abstractNumId w:val="25"/>
  </w:num>
  <w:num w:numId="20" w16cid:durableId="109547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1729688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08129729">
    <w:abstractNumId w:val="5"/>
  </w:num>
  <w:num w:numId="23" w16cid:durableId="1739786725">
    <w:abstractNumId w:val="23"/>
  </w:num>
  <w:num w:numId="24" w16cid:durableId="422261372">
    <w:abstractNumId w:val="7"/>
  </w:num>
  <w:num w:numId="25" w16cid:durableId="652293130">
    <w:abstractNumId w:val="35"/>
  </w:num>
  <w:num w:numId="26" w16cid:durableId="1569919527">
    <w:abstractNumId w:val="14"/>
  </w:num>
  <w:num w:numId="27" w16cid:durableId="1252393556">
    <w:abstractNumId w:val="5"/>
  </w:num>
  <w:num w:numId="28" w16cid:durableId="1131834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92609979">
    <w:abstractNumId w:val="27"/>
  </w:num>
  <w:num w:numId="30" w16cid:durableId="1453398198">
    <w:abstractNumId w:val="18"/>
  </w:num>
  <w:num w:numId="31" w16cid:durableId="2028561785">
    <w:abstractNumId w:val="6"/>
  </w:num>
  <w:num w:numId="32" w16cid:durableId="1423916840">
    <w:abstractNumId w:val="38"/>
  </w:num>
  <w:num w:numId="33" w16cid:durableId="842815615">
    <w:abstractNumId w:val="16"/>
  </w:num>
  <w:num w:numId="34" w16cid:durableId="635914633">
    <w:abstractNumId w:val="34"/>
  </w:num>
  <w:num w:numId="35" w16cid:durableId="1124151632">
    <w:abstractNumId w:val="15"/>
  </w:num>
  <w:num w:numId="36" w16cid:durableId="435056955">
    <w:abstractNumId w:val="37"/>
  </w:num>
  <w:num w:numId="37" w16cid:durableId="1255014778">
    <w:abstractNumId w:val="17"/>
  </w:num>
  <w:num w:numId="38" w16cid:durableId="1763798181">
    <w:abstractNumId w:val="32"/>
  </w:num>
  <w:num w:numId="39" w16cid:durableId="787507877">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73F5"/>
    <w:rsid w:val="000119A3"/>
    <w:rsid w:val="000148D5"/>
    <w:rsid w:val="00025B00"/>
    <w:rsid w:val="00032B0A"/>
    <w:rsid w:val="00032D89"/>
    <w:rsid w:val="0004659F"/>
    <w:rsid w:val="00055FA0"/>
    <w:rsid w:val="00065F8C"/>
    <w:rsid w:val="000759CF"/>
    <w:rsid w:val="00082C40"/>
    <w:rsid w:val="00087578"/>
    <w:rsid w:val="00090DC0"/>
    <w:rsid w:val="000918A6"/>
    <w:rsid w:val="00093B2C"/>
    <w:rsid w:val="0009477A"/>
    <w:rsid w:val="000B178C"/>
    <w:rsid w:val="000B438E"/>
    <w:rsid w:val="000C1B54"/>
    <w:rsid w:val="000C5909"/>
    <w:rsid w:val="000C5EF4"/>
    <w:rsid w:val="000F293E"/>
    <w:rsid w:val="0010247E"/>
    <w:rsid w:val="00104C9D"/>
    <w:rsid w:val="00123B3F"/>
    <w:rsid w:val="00133CEA"/>
    <w:rsid w:val="001349C5"/>
    <w:rsid w:val="00135EA1"/>
    <w:rsid w:val="00151CDD"/>
    <w:rsid w:val="00157B3C"/>
    <w:rsid w:val="00165D42"/>
    <w:rsid w:val="00165D5D"/>
    <w:rsid w:val="0018001D"/>
    <w:rsid w:val="00192995"/>
    <w:rsid w:val="00195867"/>
    <w:rsid w:val="001A0609"/>
    <w:rsid w:val="001A17AC"/>
    <w:rsid w:val="001A53F5"/>
    <w:rsid w:val="001D4A8C"/>
    <w:rsid w:val="001E10B3"/>
    <w:rsid w:val="001E38E4"/>
    <w:rsid w:val="001F2C8C"/>
    <w:rsid w:val="001F7972"/>
    <w:rsid w:val="00204056"/>
    <w:rsid w:val="002129F6"/>
    <w:rsid w:val="002131F7"/>
    <w:rsid w:val="00217C78"/>
    <w:rsid w:val="00220BDF"/>
    <w:rsid w:val="00222724"/>
    <w:rsid w:val="00227BE6"/>
    <w:rsid w:val="00235719"/>
    <w:rsid w:val="0024179C"/>
    <w:rsid w:val="00243A59"/>
    <w:rsid w:val="002520B7"/>
    <w:rsid w:val="00254AB1"/>
    <w:rsid w:val="002629C7"/>
    <w:rsid w:val="00266D78"/>
    <w:rsid w:val="00271D27"/>
    <w:rsid w:val="002724FE"/>
    <w:rsid w:val="00281717"/>
    <w:rsid w:val="002857DE"/>
    <w:rsid w:val="002873DB"/>
    <w:rsid w:val="002903EF"/>
    <w:rsid w:val="00295707"/>
    <w:rsid w:val="002A27BA"/>
    <w:rsid w:val="002A73DF"/>
    <w:rsid w:val="002A7558"/>
    <w:rsid w:val="002C00EB"/>
    <w:rsid w:val="002C0FAC"/>
    <w:rsid w:val="002D2E22"/>
    <w:rsid w:val="002E3E4D"/>
    <w:rsid w:val="002F14EF"/>
    <w:rsid w:val="002F44F9"/>
    <w:rsid w:val="0030291B"/>
    <w:rsid w:val="00303E3D"/>
    <w:rsid w:val="00323255"/>
    <w:rsid w:val="003234FC"/>
    <w:rsid w:val="003400BF"/>
    <w:rsid w:val="00341D82"/>
    <w:rsid w:val="00344383"/>
    <w:rsid w:val="00351A4E"/>
    <w:rsid w:val="00363748"/>
    <w:rsid w:val="00374785"/>
    <w:rsid w:val="003768F5"/>
    <w:rsid w:val="003965C6"/>
    <w:rsid w:val="003B04BE"/>
    <w:rsid w:val="003B0734"/>
    <w:rsid w:val="003C05EE"/>
    <w:rsid w:val="003C7365"/>
    <w:rsid w:val="003D214C"/>
    <w:rsid w:val="003E5A72"/>
    <w:rsid w:val="003E5F02"/>
    <w:rsid w:val="003F79E2"/>
    <w:rsid w:val="00405A8C"/>
    <w:rsid w:val="0041055F"/>
    <w:rsid w:val="00410579"/>
    <w:rsid w:val="00410D53"/>
    <w:rsid w:val="00413F54"/>
    <w:rsid w:val="00414A72"/>
    <w:rsid w:val="0043190E"/>
    <w:rsid w:val="00434992"/>
    <w:rsid w:val="00442899"/>
    <w:rsid w:val="00444E07"/>
    <w:rsid w:val="00454BC9"/>
    <w:rsid w:val="00454DFB"/>
    <w:rsid w:val="00456D7A"/>
    <w:rsid w:val="004613BB"/>
    <w:rsid w:val="004614A7"/>
    <w:rsid w:val="004642A6"/>
    <w:rsid w:val="00465AAE"/>
    <w:rsid w:val="00482D08"/>
    <w:rsid w:val="00482D73"/>
    <w:rsid w:val="004919F7"/>
    <w:rsid w:val="00492355"/>
    <w:rsid w:val="00492A2F"/>
    <w:rsid w:val="004938C3"/>
    <w:rsid w:val="00493E57"/>
    <w:rsid w:val="0049555B"/>
    <w:rsid w:val="00496A6F"/>
    <w:rsid w:val="004A0488"/>
    <w:rsid w:val="004A4942"/>
    <w:rsid w:val="004A730A"/>
    <w:rsid w:val="004C408B"/>
    <w:rsid w:val="004C5F18"/>
    <w:rsid w:val="004C62FB"/>
    <w:rsid w:val="004D2F04"/>
    <w:rsid w:val="004F1FD8"/>
    <w:rsid w:val="00506EC8"/>
    <w:rsid w:val="00507EBF"/>
    <w:rsid w:val="00507EED"/>
    <w:rsid w:val="00515636"/>
    <w:rsid w:val="00525BB3"/>
    <w:rsid w:val="00526647"/>
    <w:rsid w:val="00542452"/>
    <w:rsid w:val="0054602D"/>
    <w:rsid w:val="00550331"/>
    <w:rsid w:val="00553B96"/>
    <w:rsid w:val="00553C47"/>
    <w:rsid w:val="005A32BA"/>
    <w:rsid w:val="005B0D3B"/>
    <w:rsid w:val="005B1F4D"/>
    <w:rsid w:val="005B7071"/>
    <w:rsid w:val="005C0A97"/>
    <w:rsid w:val="005E7F8D"/>
    <w:rsid w:val="00600DCB"/>
    <w:rsid w:val="00605D26"/>
    <w:rsid w:val="00614605"/>
    <w:rsid w:val="0061594E"/>
    <w:rsid w:val="00632596"/>
    <w:rsid w:val="0063305E"/>
    <w:rsid w:val="006345CA"/>
    <w:rsid w:val="006372AA"/>
    <w:rsid w:val="00637AEC"/>
    <w:rsid w:val="00643C1E"/>
    <w:rsid w:val="00644A03"/>
    <w:rsid w:val="00680DC8"/>
    <w:rsid w:val="006A01A5"/>
    <w:rsid w:val="006A126C"/>
    <w:rsid w:val="006A1D78"/>
    <w:rsid w:val="006A6A66"/>
    <w:rsid w:val="006B6DEC"/>
    <w:rsid w:val="006D1E28"/>
    <w:rsid w:val="006E024E"/>
    <w:rsid w:val="006E18E2"/>
    <w:rsid w:val="006F02D3"/>
    <w:rsid w:val="006F4427"/>
    <w:rsid w:val="006F5905"/>
    <w:rsid w:val="00740324"/>
    <w:rsid w:val="00741522"/>
    <w:rsid w:val="00745D93"/>
    <w:rsid w:val="007470B0"/>
    <w:rsid w:val="007521AC"/>
    <w:rsid w:val="00783A50"/>
    <w:rsid w:val="007A0702"/>
    <w:rsid w:val="007C646E"/>
    <w:rsid w:val="007D153A"/>
    <w:rsid w:val="007D1ADF"/>
    <w:rsid w:val="007D2550"/>
    <w:rsid w:val="007D6451"/>
    <w:rsid w:val="007F7F39"/>
    <w:rsid w:val="00816863"/>
    <w:rsid w:val="0082200B"/>
    <w:rsid w:val="00826BC0"/>
    <w:rsid w:val="008305F2"/>
    <w:rsid w:val="00834706"/>
    <w:rsid w:val="00836C1F"/>
    <w:rsid w:val="00840514"/>
    <w:rsid w:val="008457D2"/>
    <w:rsid w:val="00863774"/>
    <w:rsid w:val="00864984"/>
    <w:rsid w:val="008651B3"/>
    <w:rsid w:val="00873925"/>
    <w:rsid w:val="008739DD"/>
    <w:rsid w:val="00874558"/>
    <w:rsid w:val="00876491"/>
    <w:rsid w:val="00876EF9"/>
    <w:rsid w:val="008934FD"/>
    <w:rsid w:val="0089454B"/>
    <w:rsid w:val="00895CB3"/>
    <w:rsid w:val="008A46DD"/>
    <w:rsid w:val="008A4F36"/>
    <w:rsid w:val="008B759C"/>
    <w:rsid w:val="008C0EFA"/>
    <w:rsid w:val="008D2490"/>
    <w:rsid w:val="008D6235"/>
    <w:rsid w:val="008D74A2"/>
    <w:rsid w:val="008E3B41"/>
    <w:rsid w:val="008E3F00"/>
    <w:rsid w:val="008F57B6"/>
    <w:rsid w:val="00900BB9"/>
    <w:rsid w:val="00906130"/>
    <w:rsid w:val="009261AE"/>
    <w:rsid w:val="00926468"/>
    <w:rsid w:val="00931F33"/>
    <w:rsid w:val="00943C52"/>
    <w:rsid w:val="00946F7A"/>
    <w:rsid w:val="00950105"/>
    <w:rsid w:val="00961C80"/>
    <w:rsid w:val="00983F13"/>
    <w:rsid w:val="00984FA9"/>
    <w:rsid w:val="009A35B0"/>
    <w:rsid w:val="009B01CB"/>
    <w:rsid w:val="009B135F"/>
    <w:rsid w:val="009C3CFA"/>
    <w:rsid w:val="009C6D6C"/>
    <w:rsid w:val="009E5E9A"/>
    <w:rsid w:val="00A10C48"/>
    <w:rsid w:val="00A10D32"/>
    <w:rsid w:val="00A13B4A"/>
    <w:rsid w:val="00A15517"/>
    <w:rsid w:val="00A1743A"/>
    <w:rsid w:val="00A17494"/>
    <w:rsid w:val="00A20672"/>
    <w:rsid w:val="00A247D1"/>
    <w:rsid w:val="00A25E83"/>
    <w:rsid w:val="00A40DC4"/>
    <w:rsid w:val="00A45EEE"/>
    <w:rsid w:val="00A51730"/>
    <w:rsid w:val="00A56BC2"/>
    <w:rsid w:val="00A61E89"/>
    <w:rsid w:val="00A92D99"/>
    <w:rsid w:val="00A93945"/>
    <w:rsid w:val="00A97A7B"/>
    <w:rsid w:val="00AA7D35"/>
    <w:rsid w:val="00AB14F5"/>
    <w:rsid w:val="00AC3B92"/>
    <w:rsid w:val="00B15517"/>
    <w:rsid w:val="00B22779"/>
    <w:rsid w:val="00B2291C"/>
    <w:rsid w:val="00B2452B"/>
    <w:rsid w:val="00B271EA"/>
    <w:rsid w:val="00B345A7"/>
    <w:rsid w:val="00B40528"/>
    <w:rsid w:val="00B41E07"/>
    <w:rsid w:val="00B42AE2"/>
    <w:rsid w:val="00B473FE"/>
    <w:rsid w:val="00B51A16"/>
    <w:rsid w:val="00B56C48"/>
    <w:rsid w:val="00B63D0E"/>
    <w:rsid w:val="00B64D03"/>
    <w:rsid w:val="00B728E5"/>
    <w:rsid w:val="00B77D14"/>
    <w:rsid w:val="00B926DF"/>
    <w:rsid w:val="00B93BBD"/>
    <w:rsid w:val="00BA332C"/>
    <w:rsid w:val="00BA3FD1"/>
    <w:rsid w:val="00BA7E1D"/>
    <w:rsid w:val="00BC292B"/>
    <w:rsid w:val="00BC6CC0"/>
    <w:rsid w:val="00BD3CC4"/>
    <w:rsid w:val="00BD4243"/>
    <w:rsid w:val="00BE5F2A"/>
    <w:rsid w:val="00BF71EC"/>
    <w:rsid w:val="00C00215"/>
    <w:rsid w:val="00C25431"/>
    <w:rsid w:val="00C32902"/>
    <w:rsid w:val="00C43E92"/>
    <w:rsid w:val="00C517F4"/>
    <w:rsid w:val="00C5297C"/>
    <w:rsid w:val="00C64B2E"/>
    <w:rsid w:val="00C72184"/>
    <w:rsid w:val="00C732C5"/>
    <w:rsid w:val="00C848C5"/>
    <w:rsid w:val="00C85135"/>
    <w:rsid w:val="00C91BC2"/>
    <w:rsid w:val="00C91C48"/>
    <w:rsid w:val="00CA3D3B"/>
    <w:rsid w:val="00CB18E9"/>
    <w:rsid w:val="00CB36CF"/>
    <w:rsid w:val="00D02588"/>
    <w:rsid w:val="00D124C8"/>
    <w:rsid w:val="00D178BD"/>
    <w:rsid w:val="00D17D5F"/>
    <w:rsid w:val="00D17EA4"/>
    <w:rsid w:val="00D17FAB"/>
    <w:rsid w:val="00D20530"/>
    <w:rsid w:val="00D22D05"/>
    <w:rsid w:val="00D27AEB"/>
    <w:rsid w:val="00D303FB"/>
    <w:rsid w:val="00D31656"/>
    <w:rsid w:val="00D350D3"/>
    <w:rsid w:val="00D4348F"/>
    <w:rsid w:val="00D451B1"/>
    <w:rsid w:val="00D474DF"/>
    <w:rsid w:val="00D5184E"/>
    <w:rsid w:val="00D52F9F"/>
    <w:rsid w:val="00D55C24"/>
    <w:rsid w:val="00D5659C"/>
    <w:rsid w:val="00D648E4"/>
    <w:rsid w:val="00D71179"/>
    <w:rsid w:val="00D76CDE"/>
    <w:rsid w:val="00D827C2"/>
    <w:rsid w:val="00D924DD"/>
    <w:rsid w:val="00DC0809"/>
    <w:rsid w:val="00DD1B7B"/>
    <w:rsid w:val="00DE2021"/>
    <w:rsid w:val="00DF4715"/>
    <w:rsid w:val="00E016A9"/>
    <w:rsid w:val="00E21639"/>
    <w:rsid w:val="00E2568F"/>
    <w:rsid w:val="00E26F55"/>
    <w:rsid w:val="00E310D2"/>
    <w:rsid w:val="00E32475"/>
    <w:rsid w:val="00E33DFF"/>
    <w:rsid w:val="00E34F3D"/>
    <w:rsid w:val="00E559AD"/>
    <w:rsid w:val="00E600BE"/>
    <w:rsid w:val="00E6257A"/>
    <w:rsid w:val="00E737D1"/>
    <w:rsid w:val="00E77CBB"/>
    <w:rsid w:val="00E80ACC"/>
    <w:rsid w:val="00E83BA1"/>
    <w:rsid w:val="00E85170"/>
    <w:rsid w:val="00E85771"/>
    <w:rsid w:val="00EA5ED1"/>
    <w:rsid w:val="00EB76A2"/>
    <w:rsid w:val="00EC230F"/>
    <w:rsid w:val="00EC67B9"/>
    <w:rsid w:val="00EC72E3"/>
    <w:rsid w:val="00ED0A48"/>
    <w:rsid w:val="00EE2037"/>
    <w:rsid w:val="00EE490F"/>
    <w:rsid w:val="00F07B06"/>
    <w:rsid w:val="00F10257"/>
    <w:rsid w:val="00F123E3"/>
    <w:rsid w:val="00F1647B"/>
    <w:rsid w:val="00F2781E"/>
    <w:rsid w:val="00F34651"/>
    <w:rsid w:val="00F50DA3"/>
    <w:rsid w:val="00F50EEB"/>
    <w:rsid w:val="00F57B99"/>
    <w:rsid w:val="00F62E7F"/>
    <w:rsid w:val="00F72C31"/>
    <w:rsid w:val="00F85664"/>
    <w:rsid w:val="00F90242"/>
    <w:rsid w:val="00F90F1C"/>
    <w:rsid w:val="00F92D34"/>
    <w:rsid w:val="00F92F30"/>
    <w:rsid w:val="00F938C3"/>
    <w:rsid w:val="00F957DC"/>
    <w:rsid w:val="00F97531"/>
    <w:rsid w:val="00FA0A1E"/>
    <w:rsid w:val="00FA3071"/>
    <w:rsid w:val="00FB5F6E"/>
    <w:rsid w:val="00FB618B"/>
    <w:rsid w:val="00FB7F07"/>
    <w:rsid w:val="00FD31D1"/>
    <w:rsid w:val="00FD4959"/>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1CAE3"/>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 w:type="paragraph" w:styleId="TOC6">
    <w:name w:val="toc 6"/>
    <w:basedOn w:val="Normal"/>
    <w:next w:val="Normal"/>
    <w:semiHidden/>
    <w:rsid w:val="00055FA0"/>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efaultText">
    <w:name w:val="Default Text"/>
    <w:rsid w:val="001A53F5"/>
    <w:pPr>
      <w:spacing w:after="0" w:line="240" w:lineRule="auto"/>
    </w:pPr>
    <w:rPr>
      <w:rFonts w:ascii="Times New Roman" w:eastAsia="Times New Roman" w:hAnsi="Times New Roman" w:cs="Times New Roman"/>
      <w:snapToGrid w:val="0"/>
      <w:color w:val="000000"/>
      <w:sz w:val="24"/>
      <w:szCs w:val="20"/>
      <w:lang w:val="en-GB"/>
    </w:rPr>
  </w:style>
  <w:style w:type="table" w:customStyle="1" w:styleId="TableGrid1">
    <w:name w:val="Table Grid1"/>
    <w:basedOn w:val="TableNormal"/>
    <w:next w:val="TableGrid"/>
    <w:uiPriority w:val="39"/>
    <w:rsid w:val="006345CA"/>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41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9592">
      <w:bodyDiv w:val="1"/>
      <w:marLeft w:val="0"/>
      <w:marRight w:val="0"/>
      <w:marTop w:val="0"/>
      <w:marBottom w:val="0"/>
      <w:divBdr>
        <w:top w:val="none" w:sz="0" w:space="0" w:color="auto"/>
        <w:left w:val="none" w:sz="0" w:space="0" w:color="auto"/>
        <w:bottom w:val="none" w:sz="0" w:space="0" w:color="auto"/>
        <w:right w:val="none" w:sz="0" w:space="0" w:color="auto"/>
      </w:divBdr>
    </w:div>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418256037">
      <w:bodyDiv w:val="1"/>
      <w:marLeft w:val="0"/>
      <w:marRight w:val="0"/>
      <w:marTop w:val="0"/>
      <w:marBottom w:val="0"/>
      <w:divBdr>
        <w:top w:val="none" w:sz="0" w:space="0" w:color="auto"/>
        <w:left w:val="none" w:sz="0" w:space="0" w:color="auto"/>
        <w:bottom w:val="none" w:sz="0" w:space="0" w:color="auto"/>
        <w:right w:val="none" w:sz="0" w:space="0" w:color="auto"/>
      </w:divBdr>
    </w:div>
    <w:div w:id="531922312">
      <w:bodyDiv w:val="1"/>
      <w:marLeft w:val="0"/>
      <w:marRight w:val="0"/>
      <w:marTop w:val="0"/>
      <w:marBottom w:val="0"/>
      <w:divBdr>
        <w:top w:val="none" w:sz="0" w:space="0" w:color="auto"/>
        <w:left w:val="none" w:sz="0" w:space="0" w:color="auto"/>
        <w:bottom w:val="none" w:sz="0" w:space="0" w:color="auto"/>
        <w:right w:val="none" w:sz="0" w:space="0" w:color="auto"/>
      </w:divBdr>
    </w:div>
    <w:div w:id="536893719">
      <w:bodyDiv w:val="1"/>
      <w:marLeft w:val="0"/>
      <w:marRight w:val="0"/>
      <w:marTop w:val="0"/>
      <w:marBottom w:val="0"/>
      <w:divBdr>
        <w:top w:val="none" w:sz="0" w:space="0" w:color="auto"/>
        <w:left w:val="none" w:sz="0" w:space="0" w:color="auto"/>
        <w:bottom w:val="none" w:sz="0" w:space="0" w:color="auto"/>
        <w:right w:val="none" w:sz="0" w:space="0" w:color="auto"/>
      </w:divBdr>
    </w:div>
    <w:div w:id="584074645">
      <w:bodyDiv w:val="1"/>
      <w:marLeft w:val="0"/>
      <w:marRight w:val="0"/>
      <w:marTop w:val="0"/>
      <w:marBottom w:val="0"/>
      <w:divBdr>
        <w:top w:val="none" w:sz="0" w:space="0" w:color="auto"/>
        <w:left w:val="none" w:sz="0" w:space="0" w:color="auto"/>
        <w:bottom w:val="none" w:sz="0" w:space="0" w:color="auto"/>
        <w:right w:val="none" w:sz="0" w:space="0" w:color="auto"/>
      </w:divBdr>
    </w:div>
    <w:div w:id="602687221">
      <w:bodyDiv w:val="1"/>
      <w:marLeft w:val="0"/>
      <w:marRight w:val="0"/>
      <w:marTop w:val="0"/>
      <w:marBottom w:val="0"/>
      <w:divBdr>
        <w:top w:val="none" w:sz="0" w:space="0" w:color="auto"/>
        <w:left w:val="none" w:sz="0" w:space="0" w:color="auto"/>
        <w:bottom w:val="none" w:sz="0" w:space="0" w:color="auto"/>
        <w:right w:val="none" w:sz="0" w:space="0" w:color="auto"/>
      </w:divBdr>
    </w:div>
    <w:div w:id="662582329">
      <w:bodyDiv w:val="1"/>
      <w:marLeft w:val="0"/>
      <w:marRight w:val="0"/>
      <w:marTop w:val="0"/>
      <w:marBottom w:val="0"/>
      <w:divBdr>
        <w:top w:val="none" w:sz="0" w:space="0" w:color="auto"/>
        <w:left w:val="none" w:sz="0" w:space="0" w:color="auto"/>
        <w:bottom w:val="none" w:sz="0" w:space="0" w:color="auto"/>
        <w:right w:val="none" w:sz="0" w:space="0" w:color="auto"/>
      </w:divBdr>
    </w:div>
    <w:div w:id="663315158">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699475461">
      <w:bodyDiv w:val="1"/>
      <w:marLeft w:val="0"/>
      <w:marRight w:val="0"/>
      <w:marTop w:val="0"/>
      <w:marBottom w:val="0"/>
      <w:divBdr>
        <w:top w:val="none" w:sz="0" w:space="0" w:color="auto"/>
        <w:left w:val="none" w:sz="0" w:space="0" w:color="auto"/>
        <w:bottom w:val="none" w:sz="0" w:space="0" w:color="auto"/>
        <w:right w:val="none" w:sz="0" w:space="0" w:color="auto"/>
      </w:divBdr>
    </w:div>
    <w:div w:id="724523339">
      <w:bodyDiv w:val="1"/>
      <w:marLeft w:val="0"/>
      <w:marRight w:val="0"/>
      <w:marTop w:val="0"/>
      <w:marBottom w:val="0"/>
      <w:divBdr>
        <w:top w:val="none" w:sz="0" w:space="0" w:color="auto"/>
        <w:left w:val="none" w:sz="0" w:space="0" w:color="auto"/>
        <w:bottom w:val="none" w:sz="0" w:space="0" w:color="auto"/>
        <w:right w:val="none" w:sz="0" w:space="0" w:color="auto"/>
      </w:divBdr>
    </w:div>
    <w:div w:id="870144679">
      <w:bodyDiv w:val="1"/>
      <w:marLeft w:val="0"/>
      <w:marRight w:val="0"/>
      <w:marTop w:val="0"/>
      <w:marBottom w:val="0"/>
      <w:divBdr>
        <w:top w:val="none" w:sz="0" w:space="0" w:color="auto"/>
        <w:left w:val="none" w:sz="0" w:space="0" w:color="auto"/>
        <w:bottom w:val="none" w:sz="0" w:space="0" w:color="auto"/>
        <w:right w:val="none" w:sz="0" w:space="0" w:color="auto"/>
      </w:divBdr>
    </w:div>
    <w:div w:id="947465776">
      <w:bodyDiv w:val="1"/>
      <w:marLeft w:val="0"/>
      <w:marRight w:val="0"/>
      <w:marTop w:val="0"/>
      <w:marBottom w:val="0"/>
      <w:divBdr>
        <w:top w:val="none" w:sz="0" w:space="0" w:color="auto"/>
        <w:left w:val="none" w:sz="0" w:space="0" w:color="auto"/>
        <w:bottom w:val="none" w:sz="0" w:space="0" w:color="auto"/>
        <w:right w:val="none" w:sz="0" w:space="0" w:color="auto"/>
      </w:divBdr>
    </w:div>
    <w:div w:id="980234340">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137064873">
      <w:bodyDiv w:val="1"/>
      <w:marLeft w:val="0"/>
      <w:marRight w:val="0"/>
      <w:marTop w:val="0"/>
      <w:marBottom w:val="0"/>
      <w:divBdr>
        <w:top w:val="none" w:sz="0" w:space="0" w:color="auto"/>
        <w:left w:val="none" w:sz="0" w:space="0" w:color="auto"/>
        <w:bottom w:val="none" w:sz="0" w:space="0" w:color="auto"/>
        <w:right w:val="none" w:sz="0" w:space="0" w:color="auto"/>
      </w:divBdr>
    </w:div>
    <w:div w:id="1294097603">
      <w:bodyDiv w:val="1"/>
      <w:marLeft w:val="0"/>
      <w:marRight w:val="0"/>
      <w:marTop w:val="0"/>
      <w:marBottom w:val="0"/>
      <w:divBdr>
        <w:top w:val="none" w:sz="0" w:space="0" w:color="auto"/>
        <w:left w:val="none" w:sz="0" w:space="0" w:color="auto"/>
        <w:bottom w:val="none" w:sz="0" w:space="0" w:color="auto"/>
        <w:right w:val="none" w:sz="0" w:space="0" w:color="auto"/>
      </w:divBdr>
    </w:div>
    <w:div w:id="1351833258">
      <w:bodyDiv w:val="1"/>
      <w:marLeft w:val="0"/>
      <w:marRight w:val="0"/>
      <w:marTop w:val="0"/>
      <w:marBottom w:val="0"/>
      <w:divBdr>
        <w:top w:val="none" w:sz="0" w:space="0" w:color="auto"/>
        <w:left w:val="none" w:sz="0" w:space="0" w:color="auto"/>
        <w:bottom w:val="none" w:sz="0" w:space="0" w:color="auto"/>
        <w:right w:val="none" w:sz="0" w:space="0" w:color="auto"/>
      </w:divBdr>
    </w:div>
    <w:div w:id="1388845538">
      <w:bodyDiv w:val="1"/>
      <w:marLeft w:val="0"/>
      <w:marRight w:val="0"/>
      <w:marTop w:val="0"/>
      <w:marBottom w:val="0"/>
      <w:divBdr>
        <w:top w:val="none" w:sz="0" w:space="0" w:color="auto"/>
        <w:left w:val="none" w:sz="0" w:space="0" w:color="auto"/>
        <w:bottom w:val="none" w:sz="0" w:space="0" w:color="auto"/>
        <w:right w:val="none" w:sz="0" w:space="0" w:color="auto"/>
      </w:divBdr>
    </w:div>
    <w:div w:id="1433935830">
      <w:bodyDiv w:val="1"/>
      <w:marLeft w:val="0"/>
      <w:marRight w:val="0"/>
      <w:marTop w:val="0"/>
      <w:marBottom w:val="0"/>
      <w:divBdr>
        <w:top w:val="none" w:sz="0" w:space="0" w:color="auto"/>
        <w:left w:val="none" w:sz="0" w:space="0" w:color="auto"/>
        <w:bottom w:val="none" w:sz="0" w:space="0" w:color="auto"/>
        <w:right w:val="none" w:sz="0" w:space="0" w:color="auto"/>
      </w:divBdr>
    </w:div>
    <w:div w:id="1437096326">
      <w:bodyDiv w:val="1"/>
      <w:marLeft w:val="0"/>
      <w:marRight w:val="0"/>
      <w:marTop w:val="0"/>
      <w:marBottom w:val="0"/>
      <w:divBdr>
        <w:top w:val="none" w:sz="0" w:space="0" w:color="auto"/>
        <w:left w:val="none" w:sz="0" w:space="0" w:color="auto"/>
        <w:bottom w:val="none" w:sz="0" w:space="0" w:color="auto"/>
        <w:right w:val="none" w:sz="0" w:space="0" w:color="auto"/>
      </w:divBdr>
    </w:div>
    <w:div w:id="1471702326">
      <w:bodyDiv w:val="1"/>
      <w:marLeft w:val="0"/>
      <w:marRight w:val="0"/>
      <w:marTop w:val="0"/>
      <w:marBottom w:val="0"/>
      <w:divBdr>
        <w:top w:val="none" w:sz="0" w:space="0" w:color="auto"/>
        <w:left w:val="none" w:sz="0" w:space="0" w:color="auto"/>
        <w:bottom w:val="none" w:sz="0" w:space="0" w:color="auto"/>
        <w:right w:val="none" w:sz="0" w:space="0" w:color="auto"/>
      </w:divBdr>
    </w:div>
    <w:div w:id="1478379511">
      <w:bodyDiv w:val="1"/>
      <w:marLeft w:val="0"/>
      <w:marRight w:val="0"/>
      <w:marTop w:val="0"/>
      <w:marBottom w:val="0"/>
      <w:divBdr>
        <w:top w:val="none" w:sz="0" w:space="0" w:color="auto"/>
        <w:left w:val="none" w:sz="0" w:space="0" w:color="auto"/>
        <w:bottom w:val="none" w:sz="0" w:space="0" w:color="auto"/>
        <w:right w:val="none" w:sz="0" w:space="0" w:color="auto"/>
      </w:divBdr>
    </w:div>
    <w:div w:id="1496413549">
      <w:bodyDiv w:val="1"/>
      <w:marLeft w:val="0"/>
      <w:marRight w:val="0"/>
      <w:marTop w:val="0"/>
      <w:marBottom w:val="0"/>
      <w:divBdr>
        <w:top w:val="none" w:sz="0" w:space="0" w:color="auto"/>
        <w:left w:val="none" w:sz="0" w:space="0" w:color="auto"/>
        <w:bottom w:val="none" w:sz="0" w:space="0" w:color="auto"/>
        <w:right w:val="none" w:sz="0" w:space="0" w:color="auto"/>
      </w:divBdr>
    </w:div>
    <w:div w:id="1575973773">
      <w:bodyDiv w:val="1"/>
      <w:marLeft w:val="0"/>
      <w:marRight w:val="0"/>
      <w:marTop w:val="0"/>
      <w:marBottom w:val="0"/>
      <w:divBdr>
        <w:top w:val="none" w:sz="0" w:space="0" w:color="auto"/>
        <w:left w:val="none" w:sz="0" w:space="0" w:color="auto"/>
        <w:bottom w:val="none" w:sz="0" w:space="0" w:color="auto"/>
        <w:right w:val="none" w:sz="0" w:space="0" w:color="auto"/>
      </w:divBdr>
    </w:div>
    <w:div w:id="158776481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10690016">
      <w:bodyDiv w:val="1"/>
      <w:marLeft w:val="0"/>
      <w:marRight w:val="0"/>
      <w:marTop w:val="0"/>
      <w:marBottom w:val="0"/>
      <w:divBdr>
        <w:top w:val="none" w:sz="0" w:space="0" w:color="auto"/>
        <w:left w:val="none" w:sz="0" w:space="0" w:color="auto"/>
        <w:bottom w:val="none" w:sz="0" w:space="0" w:color="auto"/>
        <w:right w:val="none" w:sz="0" w:space="0" w:color="auto"/>
      </w:divBdr>
    </w:div>
    <w:div w:id="1758820078">
      <w:bodyDiv w:val="1"/>
      <w:marLeft w:val="0"/>
      <w:marRight w:val="0"/>
      <w:marTop w:val="0"/>
      <w:marBottom w:val="0"/>
      <w:divBdr>
        <w:top w:val="none" w:sz="0" w:space="0" w:color="auto"/>
        <w:left w:val="none" w:sz="0" w:space="0" w:color="auto"/>
        <w:bottom w:val="none" w:sz="0" w:space="0" w:color="auto"/>
        <w:right w:val="none" w:sz="0" w:space="0" w:color="auto"/>
      </w:divBdr>
    </w:div>
    <w:div w:id="1849589362">
      <w:bodyDiv w:val="1"/>
      <w:marLeft w:val="0"/>
      <w:marRight w:val="0"/>
      <w:marTop w:val="0"/>
      <w:marBottom w:val="0"/>
      <w:divBdr>
        <w:top w:val="none" w:sz="0" w:space="0" w:color="auto"/>
        <w:left w:val="none" w:sz="0" w:space="0" w:color="auto"/>
        <w:bottom w:val="none" w:sz="0" w:space="0" w:color="auto"/>
        <w:right w:val="none" w:sz="0" w:space="0" w:color="auto"/>
      </w:divBdr>
    </w:div>
    <w:div w:id="1850481045">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891569965">
      <w:bodyDiv w:val="1"/>
      <w:marLeft w:val="0"/>
      <w:marRight w:val="0"/>
      <w:marTop w:val="0"/>
      <w:marBottom w:val="0"/>
      <w:divBdr>
        <w:top w:val="none" w:sz="0" w:space="0" w:color="auto"/>
        <w:left w:val="none" w:sz="0" w:space="0" w:color="auto"/>
        <w:bottom w:val="none" w:sz="0" w:space="0" w:color="auto"/>
        <w:right w:val="none" w:sz="0" w:space="0" w:color="auto"/>
      </w:divBdr>
    </w:div>
    <w:div w:id="1900509027">
      <w:bodyDiv w:val="1"/>
      <w:marLeft w:val="0"/>
      <w:marRight w:val="0"/>
      <w:marTop w:val="0"/>
      <w:marBottom w:val="0"/>
      <w:divBdr>
        <w:top w:val="none" w:sz="0" w:space="0" w:color="auto"/>
        <w:left w:val="none" w:sz="0" w:space="0" w:color="auto"/>
        <w:bottom w:val="none" w:sz="0" w:space="0" w:color="auto"/>
        <w:right w:val="none" w:sz="0" w:space="0" w:color="auto"/>
      </w:divBdr>
    </w:div>
    <w:div w:id="1929118425">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1978409741">
      <w:bodyDiv w:val="1"/>
      <w:marLeft w:val="0"/>
      <w:marRight w:val="0"/>
      <w:marTop w:val="0"/>
      <w:marBottom w:val="0"/>
      <w:divBdr>
        <w:top w:val="none" w:sz="0" w:space="0" w:color="auto"/>
        <w:left w:val="none" w:sz="0" w:space="0" w:color="auto"/>
        <w:bottom w:val="none" w:sz="0" w:space="0" w:color="auto"/>
        <w:right w:val="none" w:sz="0" w:space="0" w:color="auto"/>
      </w:divBdr>
    </w:div>
    <w:div w:id="1984456829">
      <w:bodyDiv w:val="1"/>
      <w:marLeft w:val="0"/>
      <w:marRight w:val="0"/>
      <w:marTop w:val="0"/>
      <w:marBottom w:val="0"/>
      <w:divBdr>
        <w:top w:val="none" w:sz="0" w:space="0" w:color="auto"/>
        <w:left w:val="none" w:sz="0" w:space="0" w:color="auto"/>
        <w:bottom w:val="none" w:sz="0" w:space="0" w:color="auto"/>
        <w:right w:val="none" w:sz="0" w:space="0" w:color="auto"/>
      </w:divBdr>
    </w:div>
    <w:div w:id="2022468602">
      <w:bodyDiv w:val="1"/>
      <w:marLeft w:val="0"/>
      <w:marRight w:val="0"/>
      <w:marTop w:val="0"/>
      <w:marBottom w:val="0"/>
      <w:divBdr>
        <w:top w:val="none" w:sz="0" w:space="0" w:color="auto"/>
        <w:left w:val="none" w:sz="0" w:space="0" w:color="auto"/>
        <w:bottom w:val="none" w:sz="0" w:space="0" w:color="auto"/>
        <w:right w:val="none" w:sz="0" w:space="0" w:color="auto"/>
      </w:divBdr>
    </w:div>
    <w:div w:id="212526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3769C-66C1-4058-AAED-40A9683CC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12</Pages>
  <Words>3591</Words>
  <Characters>20470</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12</cp:revision>
  <cp:lastPrinted>2018-02-09T15:27:00Z</cp:lastPrinted>
  <dcterms:created xsi:type="dcterms:W3CDTF">2022-07-25T12:59:00Z</dcterms:created>
  <dcterms:modified xsi:type="dcterms:W3CDTF">2023-03-10T11:48:00Z</dcterms:modified>
</cp:coreProperties>
</file>