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FFEA3" w14:textId="77777777" w:rsidR="00D17D5F" w:rsidRPr="00D742FA" w:rsidRDefault="00D17D5F" w:rsidP="00D17D5F">
      <w:pPr>
        <w:pStyle w:val="BlockText"/>
        <w:spacing w:line="360" w:lineRule="auto"/>
        <w:ind w:right="-765"/>
        <w:jc w:val="center"/>
        <w:rPr>
          <w:rFonts w:asciiTheme="minorHAnsi" w:hAnsiTheme="minorHAnsi" w:cstheme="minorHAnsi"/>
          <w:b/>
          <w:sz w:val="40"/>
        </w:rPr>
      </w:pPr>
      <w:r w:rsidRPr="00D742FA">
        <w:rPr>
          <w:rFonts w:asciiTheme="minorHAnsi" w:hAnsiTheme="minorHAnsi" w:cstheme="minorHAnsi"/>
          <w:noProof/>
          <w:lang w:val="en-IE" w:eastAsia="en-IE" w:bidi="ar-SA"/>
        </w:rPr>
        <w:drawing>
          <wp:inline distT="0" distB="0" distL="0" distR="0" wp14:anchorId="74B9EEA9" wp14:editId="1C05B4C5">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172D90CF" w14:textId="77777777" w:rsidR="00D17D5F" w:rsidRPr="00D742FA" w:rsidRDefault="001349C5" w:rsidP="00D17D5F">
      <w:pPr>
        <w:pStyle w:val="BlockText"/>
        <w:spacing w:line="360" w:lineRule="auto"/>
        <w:ind w:right="-765"/>
        <w:jc w:val="center"/>
        <w:rPr>
          <w:rFonts w:asciiTheme="minorHAnsi" w:hAnsiTheme="minorHAnsi" w:cstheme="minorHAnsi"/>
          <w:b/>
          <w:sz w:val="48"/>
          <w:szCs w:val="48"/>
        </w:rPr>
      </w:pPr>
      <w:r w:rsidRPr="00D742FA">
        <w:rPr>
          <w:rFonts w:asciiTheme="minorHAnsi" w:hAnsiTheme="minorHAnsi" w:cstheme="minorHAnsi"/>
          <w:b/>
          <w:sz w:val="48"/>
          <w:szCs w:val="48"/>
        </w:rPr>
        <w:t>Galway City Council</w:t>
      </w:r>
    </w:p>
    <w:p w14:paraId="4A19108B" w14:textId="77777777" w:rsidR="00F90F1C" w:rsidRPr="00D742FA" w:rsidRDefault="00F90F1C" w:rsidP="00F90F1C">
      <w:pPr>
        <w:pStyle w:val="NoSpacing"/>
        <w:jc w:val="center"/>
        <w:rPr>
          <w:rFonts w:asciiTheme="minorHAnsi" w:hAnsiTheme="minorHAnsi" w:cstheme="minorHAnsi"/>
          <w:b/>
          <w:sz w:val="48"/>
          <w:szCs w:val="48"/>
          <w:lang w:val="en-IE"/>
        </w:rPr>
      </w:pPr>
      <w:r w:rsidRPr="00D742FA">
        <w:rPr>
          <w:rFonts w:asciiTheme="minorHAnsi" w:hAnsiTheme="minorHAnsi" w:cstheme="minorHAnsi"/>
          <w:b/>
          <w:sz w:val="48"/>
          <w:szCs w:val="48"/>
          <w:lang w:val="en-IE"/>
        </w:rPr>
        <w:t>Comhairle Cathrach na Gaillimhe</w:t>
      </w:r>
    </w:p>
    <w:p w14:paraId="3E9C78F1" w14:textId="77777777" w:rsidR="00C25431" w:rsidRPr="00D742FA" w:rsidRDefault="00C25431" w:rsidP="00F90F1C">
      <w:pPr>
        <w:pStyle w:val="NoSpacing"/>
        <w:jc w:val="center"/>
        <w:rPr>
          <w:rFonts w:asciiTheme="minorHAnsi" w:hAnsiTheme="minorHAnsi" w:cstheme="minorHAnsi"/>
          <w:b/>
          <w:sz w:val="48"/>
          <w:szCs w:val="48"/>
          <w:lang w:val="en-IE"/>
        </w:rPr>
      </w:pPr>
    </w:p>
    <w:p w14:paraId="675187A5" w14:textId="77777777" w:rsidR="007F2EDA" w:rsidRPr="00D742FA" w:rsidRDefault="007F2EDA" w:rsidP="007F2EDA">
      <w:pPr>
        <w:pStyle w:val="NoSpacing"/>
        <w:jc w:val="center"/>
        <w:rPr>
          <w:rFonts w:asciiTheme="minorHAnsi" w:hAnsiTheme="minorHAnsi" w:cstheme="minorHAnsi"/>
          <w:b/>
          <w:sz w:val="56"/>
          <w:szCs w:val="56"/>
        </w:rPr>
      </w:pPr>
      <w:r w:rsidRPr="00D742FA">
        <w:rPr>
          <w:rFonts w:asciiTheme="minorHAnsi" w:hAnsiTheme="minorHAnsi" w:cstheme="minorHAnsi"/>
          <w:b/>
          <w:sz w:val="56"/>
          <w:szCs w:val="56"/>
        </w:rPr>
        <w:t xml:space="preserve">CANDIDATE INFORMATION BOOKLET </w:t>
      </w:r>
    </w:p>
    <w:p w14:paraId="3DCDA8BF" w14:textId="77777777" w:rsidR="007F2EDA" w:rsidRPr="00D742FA" w:rsidRDefault="007F2EDA" w:rsidP="007F2EDA">
      <w:pPr>
        <w:pStyle w:val="NoSpacing"/>
        <w:jc w:val="center"/>
        <w:rPr>
          <w:rFonts w:asciiTheme="minorHAnsi" w:hAnsiTheme="minorHAnsi" w:cstheme="minorHAnsi"/>
          <w:b/>
          <w:sz w:val="36"/>
          <w:szCs w:val="36"/>
        </w:rPr>
      </w:pPr>
    </w:p>
    <w:p w14:paraId="15CF7F21" w14:textId="77777777" w:rsidR="007F2EDA" w:rsidRPr="00D742FA" w:rsidRDefault="007F2EDA" w:rsidP="007F2EDA">
      <w:pPr>
        <w:pStyle w:val="NoSpacing"/>
        <w:jc w:val="center"/>
        <w:rPr>
          <w:rFonts w:asciiTheme="minorHAnsi" w:hAnsiTheme="minorHAnsi" w:cstheme="minorHAnsi"/>
          <w:b/>
          <w:szCs w:val="24"/>
        </w:rPr>
      </w:pPr>
      <w:r w:rsidRPr="00D742FA">
        <w:rPr>
          <w:rFonts w:asciiTheme="minorHAnsi" w:hAnsiTheme="minorHAnsi" w:cstheme="minorHAnsi"/>
          <w:b/>
          <w:szCs w:val="24"/>
        </w:rPr>
        <w:t>PLEASE READ CAREFULLY</w:t>
      </w:r>
    </w:p>
    <w:p w14:paraId="2005F1E9" w14:textId="77777777" w:rsidR="007F2EDA" w:rsidRPr="00D742FA" w:rsidRDefault="007F2EDA" w:rsidP="00D60F39">
      <w:pPr>
        <w:pStyle w:val="BlockText"/>
        <w:spacing w:line="360" w:lineRule="auto"/>
        <w:ind w:right="-765"/>
        <w:jc w:val="center"/>
        <w:rPr>
          <w:rFonts w:asciiTheme="minorHAnsi" w:hAnsiTheme="minorHAnsi" w:cstheme="minorHAnsi"/>
          <w:b/>
          <w:color w:val="C0504D"/>
          <w:sz w:val="44"/>
          <w:szCs w:val="44"/>
        </w:rPr>
      </w:pPr>
    </w:p>
    <w:p w14:paraId="630FF9F1" w14:textId="7D296800" w:rsidR="007F2EDA" w:rsidRPr="00D742FA" w:rsidRDefault="007F2EDA" w:rsidP="00D60F39">
      <w:pPr>
        <w:pStyle w:val="BlockText"/>
        <w:spacing w:line="360" w:lineRule="auto"/>
        <w:ind w:right="-765"/>
        <w:jc w:val="center"/>
        <w:rPr>
          <w:rFonts w:asciiTheme="minorHAnsi" w:hAnsiTheme="minorHAnsi" w:cstheme="minorHAnsi"/>
          <w:b/>
          <w:color w:val="C0504D"/>
          <w:sz w:val="44"/>
          <w:szCs w:val="44"/>
        </w:rPr>
      </w:pPr>
      <w:r w:rsidRPr="00D742FA">
        <w:rPr>
          <w:rFonts w:asciiTheme="minorHAnsi" w:hAnsiTheme="minorHAnsi" w:cstheme="minorHAnsi"/>
          <w:b/>
          <w:noProof/>
          <w:color w:val="C00000"/>
          <w:sz w:val="36"/>
          <w:szCs w:val="36"/>
        </w:rPr>
        <mc:AlternateContent>
          <mc:Choice Requires="wps">
            <w:drawing>
              <wp:anchor distT="0" distB="0" distL="114300" distR="114300" simplePos="0" relativeHeight="251693056" behindDoc="0" locked="0" layoutInCell="1" allowOverlap="1" wp14:anchorId="3887D158" wp14:editId="32AFB230">
                <wp:simplePos x="0" y="0"/>
                <wp:positionH relativeFrom="margin">
                  <wp:posOffset>638175</wp:posOffset>
                </wp:positionH>
                <wp:positionV relativeFrom="paragraph">
                  <wp:posOffset>19050</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2FD544D7" w14:textId="77777777" w:rsidR="007F2EDA" w:rsidRPr="007F2EDA" w:rsidRDefault="007F2EDA" w:rsidP="007F2EDA">
                            <w:pPr>
                              <w:pStyle w:val="BlockText"/>
                              <w:spacing w:line="360" w:lineRule="auto"/>
                              <w:ind w:right="-765"/>
                              <w:jc w:val="center"/>
                              <w:rPr>
                                <w:rFonts w:asciiTheme="minorHAnsi" w:hAnsiTheme="minorHAnsi" w:cs="Times New Roman"/>
                                <w:b/>
                                <w:sz w:val="52"/>
                                <w:szCs w:val="52"/>
                              </w:rPr>
                            </w:pPr>
                            <w:r w:rsidRPr="007F2EDA">
                              <w:rPr>
                                <w:rFonts w:asciiTheme="minorHAnsi" w:hAnsiTheme="minorHAnsi" w:cs="Times New Roman"/>
                                <w:b/>
                                <w:sz w:val="52"/>
                                <w:szCs w:val="52"/>
                              </w:rPr>
                              <w:t>ACTIVE TRAVEL OFFICER</w:t>
                            </w:r>
                          </w:p>
                          <w:p w14:paraId="12713CA4" w14:textId="58BA9ED3" w:rsidR="007F2EDA" w:rsidRPr="007F2EDA" w:rsidRDefault="007F2EDA" w:rsidP="007F2EDA">
                            <w:pPr>
                              <w:pStyle w:val="BlockText"/>
                              <w:spacing w:line="360" w:lineRule="auto"/>
                              <w:ind w:right="-765"/>
                              <w:jc w:val="center"/>
                              <w:rPr>
                                <w:rFonts w:asciiTheme="minorHAnsi" w:hAnsiTheme="minorHAnsi" w:cs="Times New Roman"/>
                                <w:b/>
                                <w:sz w:val="52"/>
                                <w:szCs w:val="52"/>
                              </w:rPr>
                            </w:pPr>
                            <w:r w:rsidRPr="007F2EDA">
                              <w:rPr>
                                <w:rFonts w:asciiTheme="minorHAnsi" w:hAnsiTheme="minorHAnsi" w:cs="Times New Roman"/>
                                <w:b/>
                                <w:sz w:val="52"/>
                                <w:szCs w:val="52"/>
                              </w:rPr>
                              <w:t>(Analogous to Grade VI)</w:t>
                            </w:r>
                          </w:p>
                          <w:p w14:paraId="1D300F89" w14:textId="77777777" w:rsidR="007F2EDA" w:rsidRDefault="007F2EDA" w:rsidP="007F2ED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87D158" id="_x0000_t202" coordsize="21600,21600" o:spt="202" path="m,l,21600r21600,l21600,xe">
                <v:stroke joinstyle="miter"/>
                <v:path gradientshapeok="t" o:connecttype="rect"/>
              </v:shapetype>
              <v:shape id="Text Box 2" o:spid="_x0000_s1026" type="#_x0000_t202" style="position:absolute;left:0;text-align:left;margin-left:50.25pt;margin-top:1.5pt;width:410.25pt;height:90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" fillcolor="#d9d9d9" strokeweight=".5pt">
                <v:textbox>
                  <w:txbxContent>
                    <w:p w14:paraId="2FD544D7" w14:textId="77777777" w:rsidR="007F2EDA" w:rsidRPr="007F2EDA" w:rsidRDefault="007F2EDA" w:rsidP="007F2EDA">
                      <w:pPr>
                        <w:pStyle w:val="BlockText"/>
                        <w:spacing w:line="360" w:lineRule="auto"/>
                        <w:ind w:right="-765"/>
                        <w:jc w:val="center"/>
                        <w:rPr>
                          <w:rFonts w:asciiTheme="minorHAnsi" w:hAnsiTheme="minorHAnsi" w:cs="Times New Roman"/>
                          <w:b/>
                          <w:sz w:val="52"/>
                          <w:szCs w:val="52"/>
                        </w:rPr>
                      </w:pPr>
                      <w:r w:rsidRPr="007F2EDA">
                        <w:rPr>
                          <w:rFonts w:asciiTheme="minorHAnsi" w:hAnsiTheme="minorHAnsi" w:cs="Times New Roman"/>
                          <w:b/>
                          <w:sz w:val="52"/>
                          <w:szCs w:val="52"/>
                        </w:rPr>
                        <w:t>ACTIVE TRAVEL OFFICER</w:t>
                      </w:r>
                    </w:p>
                    <w:p w14:paraId="12713CA4" w14:textId="58BA9ED3" w:rsidR="007F2EDA" w:rsidRPr="007F2EDA" w:rsidRDefault="007F2EDA" w:rsidP="007F2EDA">
                      <w:pPr>
                        <w:pStyle w:val="BlockText"/>
                        <w:spacing w:line="360" w:lineRule="auto"/>
                        <w:ind w:right="-765"/>
                        <w:jc w:val="center"/>
                        <w:rPr>
                          <w:rFonts w:asciiTheme="minorHAnsi" w:hAnsiTheme="minorHAnsi" w:cs="Times New Roman"/>
                          <w:b/>
                          <w:sz w:val="52"/>
                          <w:szCs w:val="52"/>
                        </w:rPr>
                      </w:pPr>
                      <w:r w:rsidRPr="007F2EDA">
                        <w:rPr>
                          <w:rFonts w:asciiTheme="minorHAnsi" w:hAnsiTheme="minorHAnsi" w:cs="Times New Roman"/>
                          <w:b/>
                          <w:sz w:val="52"/>
                          <w:szCs w:val="52"/>
                        </w:rPr>
                        <w:t>(Analogous to Grade VI)</w:t>
                      </w:r>
                    </w:p>
                    <w:p w14:paraId="1D300F89" w14:textId="77777777" w:rsidR="007F2EDA" w:rsidRDefault="007F2EDA" w:rsidP="007F2EDA">
                      <w:pPr>
                        <w:jc w:val="center"/>
                      </w:pPr>
                    </w:p>
                  </w:txbxContent>
                </v:textbox>
                <w10:wrap anchorx="margin"/>
              </v:shape>
            </w:pict>
          </mc:Fallback>
        </mc:AlternateContent>
      </w:r>
    </w:p>
    <w:p w14:paraId="1BC394EC" w14:textId="77777777" w:rsidR="007F2EDA" w:rsidRPr="00D742FA" w:rsidRDefault="007F2EDA" w:rsidP="00D60F39">
      <w:pPr>
        <w:pStyle w:val="BlockText"/>
        <w:spacing w:line="360" w:lineRule="auto"/>
        <w:ind w:right="-765"/>
        <w:jc w:val="center"/>
        <w:rPr>
          <w:rFonts w:asciiTheme="minorHAnsi" w:hAnsiTheme="minorHAnsi" w:cstheme="minorHAnsi"/>
          <w:b/>
          <w:color w:val="C0504D"/>
          <w:sz w:val="44"/>
          <w:szCs w:val="44"/>
        </w:rPr>
      </w:pPr>
    </w:p>
    <w:p w14:paraId="3DA76A7A" w14:textId="77777777" w:rsidR="007F2EDA" w:rsidRPr="00D742FA" w:rsidRDefault="007F2EDA" w:rsidP="00D60F39">
      <w:pPr>
        <w:pStyle w:val="BlockText"/>
        <w:spacing w:line="360" w:lineRule="auto"/>
        <w:ind w:right="-765"/>
        <w:jc w:val="center"/>
        <w:rPr>
          <w:rFonts w:asciiTheme="minorHAnsi" w:hAnsiTheme="minorHAnsi" w:cstheme="minorHAnsi"/>
          <w:b/>
          <w:color w:val="C0504D"/>
          <w:sz w:val="44"/>
          <w:szCs w:val="44"/>
        </w:rPr>
      </w:pPr>
    </w:p>
    <w:p w14:paraId="251F5F4A" w14:textId="77777777" w:rsidR="007F2EDA" w:rsidRPr="00D742FA" w:rsidRDefault="007F2EDA" w:rsidP="007F2EDA">
      <w:pPr>
        <w:tabs>
          <w:tab w:val="left" w:pos="748"/>
          <w:tab w:val="left" w:pos="3927"/>
        </w:tabs>
        <w:ind w:left="142" w:right="141"/>
        <w:jc w:val="both"/>
        <w:rPr>
          <w:rFonts w:asciiTheme="minorHAnsi" w:hAnsiTheme="minorHAnsi" w:cstheme="minorHAnsi"/>
          <w:b/>
          <w:sz w:val="36"/>
          <w:szCs w:val="36"/>
          <w:lang w:val="en-US"/>
        </w:rPr>
      </w:pPr>
      <w:r w:rsidRPr="00D742FA">
        <w:rPr>
          <w:rFonts w:asciiTheme="minorHAnsi" w:hAnsiTheme="minorHAnsi" w:cstheme="minorHAnsi"/>
          <w:b/>
          <w:sz w:val="36"/>
          <w:szCs w:val="36"/>
          <w:lang w:val="en-US"/>
        </w:rPr>
        <w:t>CLOSING DATE FOR RECEIPT OF COMPLETED APPLICATIONS:</w:t>
      </w:r>
    </w:p>
    <w:p w14:paraId="3F9768D2" w14:textId="77777777" w:rsidR="007F2EDA" w:rsidRPr="00D742FA" w:rsidRDefault="007F2EDA" w:rsidP="007F2EDA">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0" w:name="_Hlk135745576"/>
    </w:p>
    <w:p w14:paraId="5B2FCF13" w14:textId="2A24044B" w:rsidR="007F2EDA" w:rsidRPr="00D742FA" w:rsidRDefault="00005D10" w:rsidP="007F2EDA">
      <w:pPr>
        <w:tabs>
          <w:tab w:val="left" w:pos="748"/>
          <w:tab w:val="left" w:pos="3927"/>
        </w:tabs>
        <w:ind w:left="142" w:right="141"/>
        <w:jc w:val="center"/>
        <w:rPr>
          <w:rFonts w:asciiTheme="minorHAnsi" w:hAnsiTheme="minorHAnsi" w:cstheme="minorHAnsi"/>
          <w:b/>
          <w:color w:val="C00000"/>
          <w:sz w:val="36"/>
          <w:szCs w:val="36"/>
          <w:u w:val="single"/>
          <w:lang w:val="en-US"/>
        </w:rPr>
      </w:pPr>
      <w:r w:rsidRPr="00005D10">
        <w:rPr>
          <w:rFonts w:asciiTheme="minorHAnsi" w:hAnsiTheme="minorHAnsi" w:cstheme="minorHAnsi"/>
          <w:b/>
          <w:color w:val="C0504D"/>
          <w:sz w:val="36"/>
          <w:szCs w:val="36"/>
          <w:u w:val="single"/>
          <w:lang w:val="en-US"/>
        </w:rPr>
        <w:t>4.00pm Wednesday 12th July 2023</w:t>
      </w:r>
    </w:p>
    <w:bookmarkEnd w:id="0"/>
    <w:p w14:paraId="5427E0A5" w14:textId="77777777" w:rsidR="007F2EDA" w:rsidRPr="00D742FA" w:rsidRDefault="007F2EDA" w:rsidP="007F2EDA">
      <w:pPr>
        <w:widowControl/>
        <w:suppressAutoHyphens w:val="0"/>
        <w:spacing w:after="200" w:line="276" w:lineRule="auto"/>
        <w:rPr>
          <w:rFonts w:asciiTheme="minorHAnsi" w:hAnsiTheme="minorHAnsi" w:cstheme="minorHAnsi"/>
          <w:b/>
          <w:bCs/>
          <w:sz w:val="22"/>
          <w:szCs w:val="22"/>
        </w:rPr>
      </w:pPr>
      <w:r w:rsidRPr="00D742FA">
        <w:rPr>
          <w:rFonts w:asciiTheme="minorHAnsi" w:hAnsiTheme="minorHAnsi" w:cstheme="minorHAnsi"/>
          <w:b/>
          <w:bCs/>
          <w:sz w:val="22"/>
          <w:szCs w:val="22"/>
        </w:rPr>
        <w:t>_______________________________________________________________________________________</w:t>
      </w:r>
    </w:p>
    <w:p w14:paraId="18E2047E" w14:textId="77777777" w:rsidR="007F2EDA" w:rsidRPr="00D742FA" w:rsidRDefault="007F2EDA" w:rsidP="007F2EDA">
      <w:pPr>
        <w:widowControl/>
        <w:suppressAutoHyphens w:val="0"/>
        <w:jc w:val="center"/>
        <w:rPr>
          <w:rFonts w:asciiTheme="minorHAnsi" w:hAnsiTheme="minorHAnsi" w:cstheme="minorHAnsi"/>
          <w:b/>
          <w:bCs/>
        </w:rPr>
      </w:pPr>
      <w:r w:rsidRPr="00D742FA">
        <w:rPr>
          <w:rFonts w:asciiTheme="minorHAnsi" w:hAnsiTheme="minorHAnsi" w:cstheme="minorHAnsi"/>
          <w:b/>
          <w:bCs/>
        </w:rPr>
        <w:t>Contact:</w:t>
      </w:r>
    </w:p>
    <w:p w14:paraId="31D3147D" w14:textId="77777777" w:rsidR="007F2EDA" w:rsidRPr="00D742FA" w:rsidRDefault="007F2EDA" w:rsidP="007F2EDA">
      <w:pPr>
        <w:widowControl/>
        <w:suppressAutoHyphens w:val="0"/>
        <w:jc w:val="center"/>
        <w:rPr>
          <w:rFonts w:asciiTheme="minorHAnsi" w:hAnsiTheme="minorHAnsi" w:cstheme="minorHAnsi"/>
          <w:b/>
          <w:bCs/>
        </w:rPr>
      </w:pPr>
      <w:r w:rsidRPr="00D742FA">
        <w:rPr>
          <w:rFonts w:asciiTheme="minorHAnsi" w:hAnsiTheme="minorHAnsi" w:cstheme="minorHAnsi"/>
          <w:b/>
          <w:bCs/>
        </w:rPr>
        <w:t>Human Resources Department</w:t>
      </w:r>
    </w:p>
    <w:p w14:paraId="09C5DA87" w14:textId="77777777" w:rsidR="007F2EDA" w:rsidRPr="00D742FA" w:rsidRDefault="007F2EDA" w:rsidP="007F2EDA">
      <w:pPr>
        <w:widowControl/>
        <w:suppressAutoHyphens w:val="0"/>
        <w:jc w:val="center"/>
        <w:rPr>
          <w:rFonts w:asciiTheme="minorHAnsi" w:hAnsiTheme="minorHAnsi" w:cstheme="minorHAnsi"/>
          <w:b/>
          <w:bCs/>
        </w:rPr>
      </w:pPr>
      <w:r w:rsidRPr="00D742FA">
        <w:rPr>
          <w:rFonts w:asciiTheme="minorHAnsi" w:hAnsiTheme="minorHAnsi" w:cstheme="minorHAnsi"/>
          <w:b/>
          <w:bCs/>
        </w:rPr>
        <w:t>Galway City Council</w:t>
      </w:r>
    </w:p>
    <w:p w14:paraId="065D1BBA" w14:textId="77777777" w:rsidR="007F2EDA" w:rsidRPr="00D742FA" w:rsidRDefault="007F2EDA" w:rsidP="007F2EDA">
      <w:pPr>
        <w:widowControl/>
        <w:suppressAutoHyphens w:val="0"/>
        <w:jc w:val="center"/>
        <w:rPr>
          <w:rFonts w:asciiTheme="minorHAnsi" w:hAnsiTheme="minorHAnsi" w:cstheme="minorHAnsi"/>
          <w:b/>
          <w:bCs/>
        </w:rPr>
      </w:pPr>
      <w:r w:rsidRPr="00D742FA">
        <w:rPr>
          <w:rFonts w:asciiTheme="minorHAnsi" w:hAnsiTheme="minorHAnsi" w:cstheme="minorHAnsi"/>
          <w:b/>
          <w:bCs/>
        </w:rPr>
        <w:t>City Hall</w:t>
      </w:r>
    </w:p>
    <w:p w14:paraId="3CFD6844" w14:textId="77777777" w:rsidR="007F2EDA" w:rsidRPr="00D742FA" w:rsidRDefault="007F2EDA" w:rsidP="007F2EDA">
      <w:pPr>
        <w:widowControl/>
        <w:suppressAutoHyphens w:val="0"/>
        <w:jc w:val="center"/>
        <w:rPr>
          <w:rFonts w:asciiTheme="minorHAnsi" w:hAnsiTheme="minorHAnsi" w:cstheme="minorHAnsi"/>
          <w:b/>
          <w:bCs/>
        </w:rPr>
      </w:pPr>
      <w:r w:rsidRPr="00D742FA">
        <w:rPr>
          <w:rFonts w:asciiTheme="minorHAnsi" w:hAnsiTheme="minorHAnsi" w:cstheme="minorHAnsi"/>
          <w:b/>
          <w:bCs/>
        </w:rPr>
        <w:t>College Road</w:t>
      </w:r>
    </w:p>
    <w:p w14:paraId="6095CD4C" w14:textId="77777777" w:rsidR="007F2EDA" w:rsidRPr="00D742FA" w:rsidRDefault="007F2EDA" w:rsidP="007F2EDA">
      <w:pPr>
        <w:widowControl/>
        <w:suppressAutoHyphens w:val="0"/>
        <w:jc w:val="center"/>
        <w:rPr>
          <w:rFonts w:asciiTheme="minorHAnsi" w:hAnsiTheme="minorHAnsi" w:cstheme="minorHAnsi"/>
          <w:b/>
          <w:bCs/>
        </w:rPr>
      </w:pPr>
      <w:r w:rsidRPr="00D742FA">
        <w:rPr>
          <w:rFonts w:asciiTheme="minorHAnsi" w:hAnsiTheme="minorHAnsi" w:cstheme="minorHAnsi"/>
          <w:b/>
          <w:bCs/>
        </w:rPr>
        <w:t>Galway</w:t>
      </w:r>
    </w:p>
    <w:p w14:paraId="6DF1B938" w14:textId="77777777" w:rsidR="007F2EDA" w:rsidRPr="00D742FA" w:rsidRDefault="007F2EDA" w:rsidP="007F2EDA">
      <w:pPr>
        <w:widowControl/>
        <w:suppressAutoHyphens w:val="0"/>
        <w:jc w:val="center"/>
        <w:rPr>
          <w:rFonts w:asciiTheme="minorHAnsi" w:hAnsiTheme="minorHAnsi" w:cstheme="minorHAnsi"/>
          <w:b/>
          <w:bCs/>
        </w:rPr>
      </w:pPr>
      <w:r w:rsidRPr="00D742FA">
        <w:rPr>
          <w:rFonts w:asciiTheme="minorHAnsi" w:hAnsiTheme="minorHAnsi" w:cstheme="minorHAnsi"/>
          <w:b/>
          <w:bCs/>
        </w:rPr>
        <w:t>H91 X4K8</w:t>
      </w:r>
    </w:p>
    <w:p w14:paraId="6D5B86A9" w14:textId="77777777" w:rsidR="007F2EDA" w:rsidRPr="00D742FA" w:rsidRDefault="007F2EDA" w:rsidP="007F2EDA">
      <w:pPr>
        <w:widowControl/>
        <w:suppressAutoHyphens w:val="0"/>
        <w:spacing w:after="200" w:line="276" w:lineRule="auto"/>
        <w:jc w:val="center"/>
        <w:rPr>
          <w:rFonts w:asciiTheme="minorHAnsi" w:hAnsiTheme="minorHAnsi" w:cstheme="minorHAnsi"/>
          <w:b/>
          <w:bCs/>
          <w:sz w:val="16"/>
          <w:szCs w:val="16"/>
        </w:rPr>
      </w:pPr>
    </w:p>
    <w:p w14:paraId="6B4A0232" w14:textId="77777777" w:rsidR="007F2EDA" w:rsidRDefault="007F2EDA" w:rsidP="007F2EDA">
      <w:pPr>
        <w:widowControl/>
        <w:suppressAutoHyphens w:val="0"/>
        <w:jc w:val="center"/>
        <w:rPr>
          <w:rStyle w:val="Hyperlink"/>
          <w:rFonts w:asciiTheme="minorHAnsi" w:hAnsiTheme="minorHAnsi" w:cstheme="minorHAnsi"/>
          <w:b/>
          <w:bCs/>
          <w:sz w:val="22"/>
          <w:szCs w:val="22"/>
        </w:rPr>
      </w:pPr>
      <w:r w:rsidRPr="00D742FA">
        <w:rPr>
          <w:rFonts w:asciiTheme="minorHAnsi" w:hAnsiTheme="minorHAnsi" w:cstheme="minorHAnsi"/>
          <w:b/>
          <w:bCs/>
          <w:sz w:val="22"/>
          <w:szCs w:val="22"/>
        </w:rPr>
        <w:t xml:space="preserve">Email: </w:t>
      </w:r>
      <w:hyperlink r:id="rId8" w:history="1">
        <w:r w:rsidRPr="00D742FA">
          <w:rPr>
            <w:rStyle w:val="Hyperlink"/>
            <w:rFonts w:asciiTheme="minorHAnsi" w:hAnsiTheme="minorHAnsi" w:cstheme="minorHAnsi"/>
            <w:b/>
            <w:bCs/>
            <w:sz w:val="22"/>
            <w:szCs w:val="22"/>
          </w:rPr>
          <w:t>recruitment@galwaycity.ie</w:t>
        </w:r>
      </w:hyperlink>
    </w:p>
    <w:p w14:paraId="2A5F7139" w14:textId="77777777" w:rsidR="00005D10" w:rsidRPr="00D742FA" w:rsidRDefault="00005D10" w:rsidP="007F2EDA">
      <w:pPr>
        <w:widowControl/>
        <w:suppressAutoHyphens w:val="0"/>
        <w:jc w:val="center"/>
        <w:rPr>
          <w:rFonts w:asciiTheme="minorHAnsi" w:hAnsiTheme="minorHAnsi" w:cstheme="minorHAnsi"/>
          <w:b/>
          <w:bCs/>
          <w:sz w:val="22"/>
          <w:szCs w:val="22"/>
        </w:rPr>
      </w:pPr>
    </w:p>
    <w:p w14:paraId="11431B4C" w14:textId="77777777" w:rsidR="007F2EDA" w:rsidRPr="00D742FA" w:rsidRDefault="007F2EDA" w:rsidP="007F2EDA">
      <w:pPr>
        <w:pStyle w:val="BlockText"/>
        <w:spacing w:line="360" w:lineRule="auto"/>
        <w:ind w:right="-765"/>
        <w:jc w:val="center"/>
        <w:rPr>
          <w:rFonts w:asciiTheme="minorHAnsi" w:hAnsiTheme="minorHAnsi" w:cstheme="minorHAnsi"/>
          <w:b/>
          <w:color w:val="C00000"/>
          <w:sz w:val="40"/>
          <w:szCs w:val="40"/>
        </w:rPr>
      </w:pPr>
      <w:r w:rsidRPr="00D742FA">
        <w:rPr>
          <w:rFonts w:asciiTheme="minorHAnsi" w:hAnsiTheme="minorHAnsi" w:cstheme="minorHAnsi"/>
          <w:b/>
          <w:bCs/>
          <w:sz w:val="22"/>
          <w:szCs w:val="22"/>
        </w:rPr>
        <w:t>Telephone Number: 091-536596</w:t>
      </w:r>
    </w:p>
    <w:p w14:paraId="128AB146" w14:textId="77777777" w:rsidR="00482D73" w:rsidRPr="00D742FA" w:rsidRDefault="00482D73" w:rsidP="00482D73">
      <w:pPr>
        <w:pStyle w:val="BodyText"/>
        <w:jc w:val="both"/>
        <w:rPr>
          <w:rFonts w:asciiTheme="minorHAnsi" w:hAnsiTheme="minorHAnsi" w:cstheme="minorHAnsi"/>
          <w:sz w:val="22"/>
          <w:szCs w:val="22"/>
        </w:rPr>
      </w:pPr>
    </w:p>
    <w:p w14:paraId="267D6251" w14:textId="77777777" w:rsidR="007F2EDA" w:rsidRPr="00D742FA" w:rsidRDefault="007F2EDA" w:rsidP="00B74283">
      <w:pPr>
        <w:rPr>
          <w:rFonts w:asciiTheme="minorHAnsi" w:hAnsiTheme="minorHAnsi" w:cstheme="minorHAnsi"/>
          <w:b/>
          <w:sz w:val="23"/>
          <w:szCs w:val="23"/>
        </w:rPr>
      </w:pPr>
      <w:r w:rsidRPr="00D742FA">
        <w:rPr>
          <w:rFonts w:asciiTheme="minorHAnsi" w:hAnsiTheme="minorHAnsi" w:cstheme="minorHAnsi"/>
          <w:noProof/>
          <w:sz w:val="22"/>
          <w:szCs w:val="22"/>
          <w:lang w:eastAsia="en-GB" w:bidi="ar-SA"/>
        </w:rPr>
        <w:lastRenderedPageBreak/>
        <mc:AlternateContent>
          <mc:Choice Requires="wps">
            <w:drawing>
              <wp:anchor distT="0" distB="0" distL="114935" distR="114935" simplePos="0" relativeHeight="251695104" behindDoc="0" locked="0" layoutInCell="1" allowOverlap="1" wp14:anchorId="07451CDD" wp14:editId="01710974">
                <wp:simplePos x="0" y="0"/>
                <wp:positionH relativeFrom="column">
                  <wp:posOffset>702945</wp:posOffset>
                </wp:positionH>
                <wp:positionV relativeFrom="paragraph">
                  <wp:posOffset>-535940</wp:posOffset>
                </wp:positionV>
                <wp:extent cx="5020945" cy="563245"/>
                <wp:effectExtent l="13335" t="5715" r="13970" b="12065"/>
                <wp:wrapNone/>
                <wp:docPr id="439164786"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3C65F931" w14:textId="77777777" w:rsidR="007F2EDA" w:rsidRPr="00482D73" w:rsidRDefault="007F2EDA" w:rsidP="007F2EDA">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51CDD" id="Text Box 119" o:spid="_x0000_s1027" type="#_x0000_t202" style="position:absolute;margin-left:55.35pt;margin-top:-42.2pt;width:395.35pt;height:44.35pt;z-index:2516951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" strokeweight=".5pt">
                <v:textbox inset="7.45pt,3.85pt,7.45pt,3.85pt">
                  <w:txbxContent>
                    <w:p w14:paraId="3C65F931" w14:textId="77777777" w:rsidR="007F2EDA" w:rsidRPr="00482D73" w:rsidRDefault="007F2EDA" w:rsidP="007F2EDA">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00ED0A48" w:rsidRPr="00D742FA">
        <w:rPr>
          <w:rFonts w:asciiTheme="minorHAnsi" w:hAnsiTheme="minorHAnsi" w:cstheme="minorHAnsi"/>
          <w:b/>
          <w:sz w:val="23"/>
          <w:szCs w:val="23"/>
        </w:rPr>
        <w:tab/>
      </w:r>
    </w:p>
    <w:p w14:paraId="193B9722" w14:textId="77777777" w:rsidR="007F2EDA" w:rsidRPr="00D742FA" w:rsidRDefault="007F2EDA" w:rsidP="007F2EDA">
      <w:pPr>
        <w:rPr>
          <w:rFonts w:asciiTheme="minorHAnsi" w:hAnsiTheme="minorHAnsi" w:cstheme="minorHAnsi"/>
          <w:b/>
          <w:u w:val="single"/>
        </w:rPr>
      </w:pPr>
      <w:r w:rsidRPr="00D742FA">
        <w:rPr>
          <w:rFonts w:asciiTheme="minorHAnsi" w:hAnsiTheme="minorHAnsi" w:cstheme="minorHAnsi"/>
          <w:b/>
          <w:u w:val="single"/>
        </w:rPr>
        <w:t xml:space="preserve">Please check the following points before sending this form:  </w:t>
      </w:r>
    </w:p>
    <w:p w14:paraId="1E21C134" w14:textId="77777777" w:rsidR="007F2EDA" w:rsidRPr="00D742FA" w:rsidRDefault="007F2EDA" w:rsidP="007F2EDA">
      <w:pPr>
        <w:jc w:val="both"/>
        <w:rPr>
          <w:rFonts w:asciiTheme="minorHAnsi" w:hAnsiTheme="minorHAnsi" w:cstheme="minorHAnsi"/>
        </w:rPr>
      </w:pPr>
    </w:p>
    <w:p w14:paraId="0FFDB72B" w14:textId="0A79D68B" w:rsidR="007F2EDA" w:rsidRPr="00D742FA" w:rsidRDefault="007F2EDA" w:rsidP="007F2EDA">
      <w:pPr>
        <w:numPr>
          <w:ilvl w:val="0"/>
          <w:numId w:val="1"/>
        </w:numPr>
        <w:jc w:val="both"/>
        <w:rPr>
          <w:rFonts w:asciiTheme="minorHAnsi" w:hAnsiTheme="minorHAnsi" w:cstheme="minorHAnsi"/>
        </w:rPr>
      </w:pPr>
      <w:r w:rsidRPr="00D742FA">
        <w:rPr>
          <w:rFonts w:asciiTheme="minorHAnsi" w:hAnsiTheme="minorHAnsi" w:cstheme="minorHAnsi"/>
        </w:rPr>
        <w:t xml:space="preserve">All application forms must be submitted, fully completed </w:t>
      </w:r>
      <w:r w:rsidRPr="00D742FA">
        <w:rPr>
          <w:rFonts w:asciiTheme="minorHAnsi" w:hAnsiTheme="minorHAnsi" w:cstheme="minorHAnsi"/>
          <w:b/>
        </w:rPr>
        <w:t>(i.e Section 1 &amp; Section 2)</w:t>
      </w:r>
      <w:r w:rsidRPr="00D742FA">
        <w:rPr>
          <w:rFonts w:asciiTheme="minorHAnsi" w:hAnsiTheme="minorHAnsi" w:cstheme="minorHAnsi"/>
        </w:rPr>
        <w:t xml:space="preserve"> and inclusive of all the requested documentation by </w:t>
      </w:r>
      <w:r w:rsidR="00005D10" w:rsidRPr="00005D10">
        <w:rPr>
          <w:rFonts w:asciiTheme="minorHAnsi" w:hAnsiTheme="minorHAnsi" w:cstheme="minorHAnsi"/>
          <w:b/>
          <w:bCs/>
          <w:u w:val="single"/>
        </w:rPr>
        <w:t>4.00pm Wednesday 12th July 2023</w:t>
      </w:r>
      <w:r w:rsidRPr="00D742FA">
        <w:rPr>
          <w:rFonts w:asciiTheme="minorHAnsi" w:hAnsiTheme="minorHAnsi" w:cstheme="minorHAnsi"/>
          <w:b/>
          <w:bCs/>
          <w:u w:val="single"/>
        </w:rPr>
        <w:t>.</w:t>
      </w:r>
      <w:r w:rsidRPr="00D742FA">
        <w:rPr>
          <w:rFonts w:asciiTheme="minorHAnsi" w:hAnsiTheme="minorHAnsi" w:cstheme="minorHAnsi"/>
        </w:rPr>
        <w:t xml:space="preserve">  All </w:t>
      </w:r>
      <w:r w:rsidRPr="00D742FA">
        <w:rPr>
          <w:rFonts w:asciiTheme="minorHAnsi" w:hAnsiTheme="minorHAnsi" w:cstheme="minorHAnsi"/>
          <w:b/>
          <w:u w:val="single"/>
        </w:rPr>
        <w:t>incomplete applications</w:t>
      </w:r>
      <w:r w:rsidRPr="00D742FA">
        <w:rPr>
          <w:rFonts w:asciiTheme="minorHAnsi" w:hAnsiTheme="minorHAnsi" w:cstheme="minorHAnsi"/>
        </w:rPr>
        <w:t xml:space="preserve"> will be returned as </w:t>
      </w:r>
      <w:r w:rsidRPr="00D742FA">
        <w:rPr>
          <w:rFonts w:asciiTheme="minorHAnsi" w:hAnsiTheme="minorHAnsi" w:cstheme="minorHAnsi"/>
          <w:b/>
          <w:u w:val="single"/>
        </w:rPr>
        <w:t>invalid</w:t>
      </w:r>
      <w:r w:rsidRPr="00D742FA">
        <w:rPr>
          <w:rFonts w:asciiTheme="minorHAnsi" w:hAnsiTheme="minorHAnsi" w:cstheme="minorHAnsi"/>
        </w:rPr>
        <w:t xml:space="preserve"> after the closing date and will not be included in the competition.</w:t>
      </w:r>
    </w:p>
    <w:p w14:paraId="1368A6D8" w14:textId="77777777" w:rsidR="007F2EDA" w:rsidRPr="00D742FA" w:rsidRDefault="007F2EDA" w:rsidP="007F2EDA">
      <w:pPr>
        <w:jc w:val="both"/>
        <w:rPr>
          <w:rFonts w:asciiTheme="minorHAnsi" w:hAnsiTheme="minorHAnsi" w:cstheme="minorHAnsi"/>
        </w:rPr>
      </w:pPr>
    </w:p>
    <w:p w14:paraId="30D5651E" w14:textId="77777777" w:rsidR="007F2EDA" w:rsidRPr="00D742FA" w:rsidRDefault="007F2EDA" w:rsidP="007F2EDA">
      <w:pPr>
        <w:numPr>
          <w:ilvl w:val="0"/>
          <w:numId w:val="1"/>
        </w:numPr>
        <w:jc w:val="both"/>
        <w:rPr>
          <w:rFonts w:asciiTheme="minorHAnsi" w:hAnsiTheme="minorHAnsi" w:cstheme="minorHAnsi"/>
        </w:rPr>
      </w:pPr>
      <w:r w:rsidRPr="00D742FA">
        <w:rPr>
          <w:rFonts w:asciiTheme="minorHAnsi" w:hAnsiTheme="minorHAnsi" w:cstheme="minorHAnsi"/>
        </w:rPr>
        <w:t xml:space="preserve">All information must only be provided on the formal application form. Additional information via Curriculum Vitae </w:t>
      </w:r>
      <w:r w:rsidRPr="00D742FA">
        <w:rPr>
          <w:rFonts w:asciiTheme="minorHAnsi" w:hAnsiTheme="minorHAnsi" w:cstheme="minorHAnsi"/>
          <w:b/>
        </w:rPr>
        <w:t>will not</w:t>
      </w:r>
      <w:r w:rsidRPr="00D742FA">
        <w:rPr>
          <w:rFonts w:asciiTheme="minorHAnsi" w:hAnsiTheme="minorHAnsi" w:cstheme="minorHAnsi"/>
        </w:rPr>
        <w:t xml:space="preserve"> be considered.  </w:t>
      </w:r>
    </w:p>
    <w:p w14:paraId="0594EFAB" w14:textId="77777777" w:rsidR="007F2EDA" w:rsidRPr="00D742FA" w:rsidRDefault="007F2EDA" w:rsidP="007F2EDA">
      <w:pPr>
        <w:ind w:left="360"/>
        <w:jc w:val="both"/>
        <w:rPr>
          <w:rFonts w:asciiTheme="minorHAnsi" w:hAnsiTheme="minorHAnsi" w:cstheme="minorHAnsi"/>
        </w:rPr>
      </w:pPr>
    </w:p>
    <w:p w14:paraId="3DBB1656" w14:textId="22A1D07E" w:rsidR="007F2EDA" w:rsidRPr="00D742FA" w:rsidRDefault="007F2EDA" w:rsidP="007F2EDA">
      <w:pPr>
        <w:numPr>
          <w:ilvl w:val="0"/>
          <w:numId w:val="1"/>
        </w:numPr>
        <w:jc w:val="both"/>
        <w:rPr>
          <w:rFonts w:asciiTheme="minorHAnsi" w:hAnsiTheme="minorHAnsi" w:cstheme="minorHAnsi"/>
        </w:rPr>
      </w:pPr>
      <w:r w:rsidRPr="00D742FA">
        <w:rPr>
          <w:rFonts w:asciiTheme="minorHAnsi" w:hAnsiTheme="minorHAnsi" w:cstheme="minorHAnsi"/>
        </w:rPr>
        <w:t xml:space="preserve">Ensure that your application form is completed in </w:t>
      </w:r>
      <w:r w:rsidRPr="00D742FA">
        <w:rPr>
          <w:rFonts w:asciiTheme="minorHAnsi" w:hAnsiTheme="minorHAnsi" w:cstheme="minorHAnsi"/>
          <w:b/>
          <w:u w:val="single"/>
        </w:rPr>
        <w:t xml:space="preserve">typed </w:t>
      </w:r>
      <w:r w:rsidR="00D742FA" w:rsidRPr="00D742FA">
        <w:rPr>
          <w:rFonts w:asciiTheme="minorHAnsi" w:hAnsiTheme="minorHAnsi" w:cstheme="minorHAnsi"/>
          <w:b/>
          <w:u w:val="single"/>
        </w:rPr>
        <w:t>format,</w:t>
      </w:r>
      <w:r w:rsidRPr="00D742FA">
        <w:rPr>
          <w:rFonts w:asciiTheme="minorHAnsi" w:hAnsiTheme="minorHAnsi" w:cstheme="minorHAnsi"/>
        </w:rPr>
        <w:t xml:space="preserve"> and you have answered all questions fully.  </w:t>
      </w:r>
    </w:p>
    <w:p w14:paraId="4D54C951" w14:textId="77777777" w:rsidR="007F2EDA" w:rsidRPr="00D742FA" w:rsidRDefault="007F2EDA" w:rsidP="007F2EDA">
      <w:pPr>
        <w:pStyle w:val="ListParagraph"/>
        <w:rPr>
          <w:rFonts w:asciiTheme="minorHAnsi" w:hAnsiTheme="minorHAnsi" w:cstheme="minorHAnsi"/>
          <w:b/>
          <w:u w:val="single"/>
        </w:rPr>
      </w:pPr>
    </w:p>
    <w:p w14:paraId="48BC0DBB" w14:textId="4C955788" w:rsidR="007F2EDA" w:rsidRPr="00D742FA" w:rsidRDefault="007F2EDA" w:rsidP="007F2EDA">
      <w:pPr>
        <w:numPr>
          <w:ilvl w:val="0"/>
          <w:numId w:val="1"/>
        </w:numPr>
        <w:jc w:val="both"/>
        <w:rPr>
          <w:rFonts w:asciiTheme="minorHAnsi" w:hAnsiTheme="minorHAnsi" w:cstheme="minorHAnsi"/>
        </w:rPr>
      </w:pPr>
      <w:r w:rsidRPr="00D742FA">
        <w:rPr>
          <w:rFonts w:asciiTheme="minorHAnsi" w:hAnsiTheme="minorHAnsi" w:cstheme="minorHAnsi"/>
          <w:b/>
          <w:u w:val="single"/>
        </w:rPr>
        <w:t>Email Applications:</w:t>
      </w:r>
      <w:r w:rsidRPr="00D742FA">
        <w:rPr>
          <w:rFonts w:asciiTheme="minorHAnsi" w:hAnsiTheme="minorHAnsi" w:cstheme="minorHAnsi"/>
        </w:rPr>
        <w:t xml:space="preserve">  The completed application form, </w:t>
      </w:r>
      <w:r w:rsidRPr="00D742FA">
        <w:rPr>
          <w:rFonts w:asciiTheme="minorHAnsi" w:hAnsiTheme="minorHAnsi" w:cstheme="minorHAnsi"/>
          <w:b/>
          <w:bCs/>
        </w:rPr>
        <w:t xml:space="preserve">along with scanned copies of relevant Educational Qualifications &amp; </w:t>
      </w:r>
      <w:r w:rsidR="00D742FA" w:rsidRPr="00D742FA">
        <w:rPr>
          <w:rFonts w:asciiTheme="minorHAnsi" w:hAnsiTheme="minorHAnsi" w:cstheme="minorHAnsi"/>
          <w:b/>
          <w:bCs/>
        </w:rPr>
        <w:t>drivers’</w:t>
      </w:r>
      <w:r w:rsidRPr="00D742FA">
        <w:rPr>
          <w:rFonts w:asciiTheme="minorHAnsi" w:hAnsiTheme="minorHAnsi" w:cstheme="minorHAnsi"/>
          <w:b/>
          <w:bCs/>
        </w:rPr>
        <w:t xml:space="preserve"> licence </w:t>
      </w:r>
      <w:r w:rsidRPr="00D742FA">
        <w:rPr>
          <w:rFonts w:asciiTheme="minorHAnsi" w:hAnsiTheme="minorHAnsi" w:cstheme="minorHAnsi"/>
        </w:rPr>
        <w:t xml:space="preserve">must be submitted via email to </w:t>
      </w:r>
      <w:hyperlink r:id="rId9" w:history="1">
        <w:r w:rsidRPr="00D742FA">
          <w:rPr>
            <w:rStyle w:val="Hyperlink"/>
            <w:rFonts w:asciiTheme="minorHAnsi" w:hAnsiTheme="minorHAnsi" w:cstheme="minorHAnsi"/>
            <w:u w:val="none"/>
          </w:rPr>
          <w:t>recruitment@galwaycity.ie</w:t>
        </w:r>
      </w:hyperlink>
      <w:r w:rsidRPr="00D742FA">
        <w:rPr>
          <w:rFonts w:asciiTheme="minorHAnsi" w:hAnsiTheme="minorHAnsi" w:cstheme="minorHAnsi"/>
        </w:rPr>
        <w:t xml:space="preserve">  by</w:t>
      </w:r>
      <w:r w:rsidRPr="00D742FA">
        <w:rPr>
          <w:rFonts w:asciiTheme="minorHAnsi" w:hAnsiTheme="minorHAnsi" w:cstheme="minorHAnsi"/>
          <w:b/>
        </w:rPr>
        <w:t xml:space="preserve"> </w:t>
      </w:r>
      <w:r w:rsidR="00005D10" w:rsidRPr="00005D10">
        <w:rPr>
          <w:rFonts w:asciiTheme="minorHAnsi" w:hAnsiTheme="minorHAnsi" w:cstheme="minorHAnsi"/>
          <w:b/>
          <w:bCs/>
        </w:rPr>
        <w:t>4.00pm Wednesday 12th July 2023</w:t>
      </w:r>
      <w:r w:rsidRPr="00D742FA">
        <w:rPr>
          <w:rFonts w:asciiTheme="minorHAnsi" w:hAnsiTheme="minorHAnsi" w:cstheme="minorHAnsi"/>
          <w:b/>
        </w:rPr>
        <w:t xml:space="preserve">.  </w:t>
      </w:r>
      <w:r w:rsidRPr="00D742FA">
        <w:rPr>
          <w:rFonts w:asciiTheme="minorHAnsi" w:hAnsiTheme="minorHAnsi" w:cstheme="minorHAnsi"/>
          <w:b/>
          <w:color w:val="C00000"/>
        </w:rPr>
        <w:t xml:space="preserve"> </w:t>
      </w:r>
      <w:r w:rsidRPr="00D742FA">
        <w:rPr>
          <w:rFonts w:asciiTheme="minorHAnsi" w:hAnsiTheme="minorHAnsi" w:cstheme="minorHAnsi"/>
          <w:b/>
          <w:color w:val="C0504D"/>
        </w:rPr>
        <w:t>Please ensure subject bar of email states “Active Travel Officer</w:t>
      </w:r>
      <w:r w:rsidR="00C80B32" w:rsidRPr="00D742FA">
        <w:rPr>
          <w:rFonts w:asciiTheme="minorHAnsi" w:hAnsiTheme="minorHAnsi" w:cstheme="minorHAnsi"/>
          <w:b/>
          <w:color w:val="C0504D"/>
        </w:rPr>
        <w:t xml:space="preserve"> -</w:t>
      </w:r>
      <w:r w:rsidRPr="00D742FA">
        <w:rPr>
          <w:rFonts w:asciiTheme="minorHAnsi" w:hAnsiTheme="minorHAnsi" w:cstheme="minorHAnsi"/>
          <w:b/>
          <w:color w:val="C0504D"/>
        </w:rPr>
        <w:t xml:space="preserve"> Application Form”</w:t>
      </w:r>
    </w:p>
    <w:p w14:paraId="71678896" w14:textId="77777777" w:rsidR="007F2EDA" w:rsidRPr="00D742FA" w:rsidRDefault="007F2EDA" w:rsidP="007F2EDA">
      <w:pPr>
        <w:pStyle w:val="ListParagraph"/>
        <w:rPr>
          <w:rFonts w:asciiTheme="minorHAnsi" w:hAnsiTheme="minorHAnsi" w:cstheme="minorHAnsi"/>
          <w:szCs w:val="24"/>
        </w:rPr>
      </w:pPr>
    </w:p>
    <w:p w14:paraId="2BEFD18A" w14:textId="1060EB85" w:rsidR="007F2EDA" w:rsidRPr="00D742FA" w:rsidRDefault="007F2EDA" w:rsidP="007F2EDA">
      <w:pPr>
        <w:numPr>
          <w:ilvl w:val="0"/>
          <w:numId w:val="1"/>
        </w:numPr>
        <w:jc w:val="both"/>
        <w:rPr>
          <w:rFonts w:asciiTheme="minorHAnsi" w:hAnsiTheme="minorHAnsi" w:cstheme="minorHAnsi"/>
        </w:rPr>
      </w:pPr>
      <w:r w:rsidRPr="00D742FA">
        <w:rPr>
          <w:rFonts w:asciiTheme="minorHAnsi" w:hAnsiTheme="minorHAnsi" w:cstheme="minorHAnsi"/>
          <w:b/>
          <w:u w:val="single"/>
        </w:rPr>
        <w:t>Postal/Delivered Applications:</w:t>
      </w:r>
      <w:r w:rsidRPr="00D742FA">
        <w:rPr>
          <w:rFonts w:asciiTheme="minorHAnsi" w:hAnsiTheme="minorHAnsi" w:cstheme="minorHAnsi"/>
        </w:rPr>
        <w:t xml:space="preserve">  The completed application form can be submitted by post/delivered and must include </w:t>
      </w:r>
      <w:r w:rsidRPr="00D742FA">
        <w:rPr>
          <w:rFonts w:asciiTheme="minorHAnsi" w:hAnsiTheme="minorHAnsi" w:cstheme="minorHAnsi"/>
          <w:b/>
        </w:rPr>
        <w:t>4 Copies</w:t>
      </w:r>
      <w:r w:rsidRPr="00D742FA">
        <w:rPr>
          <w:rFonts w:asciiTheme="minorHAnsi" w:hAnsiTheme="minorHAnsi" w:cstheme="minorHAnsi"/>
        </w:rPr>
        <w:t xml:space="preserve"> i.e. 1 original &amp; 3 copies of the application form, </w:t>
      </w:r>
      <w:r w:rsidRPr="00D742FA">
        <w:rPr>
          <w:rFonts w:asciiTheme="minorHAnsi" w:hAnsiTheme="minorHAnsi" w:cstheme="minorHAnsi"/>
          <w:b/>
        </w:rPr>
        <w:t>along with</w:t>
      </w:r>
      <w:r w:rsidRPr="00D742FA">
        <w:rPr>
          <w:rFonts w:asciiTheme="minorHAnsi" w:hAnsiTheme="minorHAnsi" w:cstheme="minorHAnsi"/>
        </w:rPr>
        <w:t xml:space="preserve"> </w:t>
      </w:r>
      <w:r w:rsidRPr="00D742FA">
        <w:rPr>
          <w:rFonts w:asciiTheme="minorHAnsi" w:hAnsiTheme="minorHAnsi" w:cstheme="minorHAnsi"/>
          <w:b/>
        </w:rPr>
        <w:t>4 copies</w:t>
      </w:r>
      <w:r w:rsidRPr="00D742FA">
        <w:rPr>
          <w:rFonts w:asciiTheme="minorHAnsi" w:hAnsiTheme="minorHAnsi" w:cstheme="minorHAnsi"/>
        </w:rPr>
        <w:t xml:space="preserve"> of relevant Educational Qualifications must be submitted by </w:t>
      </w:r>
      <w:r w:rsidR="00005D10" w:rsidRPr="00005D10">
        <w:rPr>
          <w:rFonts w:asciiTheme="minorHAnsi" w:hAnsiTheme="minorHAnsi" w:cstheme="minorHAnsi"/>
          <w:b/>
          <w:bCs/>
          <w:u w:val="single"/>
        </w:rPr>
        <w:t>4.00pm Wednesday 12th July 2023</w:t>
      </w:r>
      <w:r w:rsidRPr="00D742FA">
        <w:rPr>
          <w:rFonts w:asciiTheme="minorHAnsi" w:hAnsiTheme="minorHAnsi" w:cstheme="minorHAnsi"/>
          <w:b/>
          <w:u w:val="single"/>
        </w:rPr>
        <w:t xml:space="preserve">. </w:t>
      </w:r>
    </w:p>
    <w:p w14:paraId="2A46561A" w14:textId="77777777" w:rsidR="007F2EDA" w:rsidRPr="00D742FA" w:rsidRDefault="007F2EDA" w:rsidP="007F2EDA">
      <w:pPr>
        <w:jc w:val="both"/>
        <w:rPr>
          <w:rFonts w:asciiTheme="minorHAnsi" w:hAnsiTheme="minorHAnsi" w:cstheme="minorHAnsi"/>
        </w:rPr>
      </w:pPr>
    </w:p>
    <w:p w14:paraId="6761FB69" w14:textId="4FDD406E" w:rsidR="007F2EDA" w:rsidRPr="00D742FA" w:rsidRDefault="007F2EDA" w:rsidP="007F2EDA">
      <w:pPr>
        <w:numPr>
          <w:ilvl w:val="0"/>
          <w:numId w:val="1"/>
        </w:numPr>
        <w:jc w:val="both"/>
        <w:rPr>
          <w:rFonts w:asciiTheme="minorHAnsi" w:hAnsiTheme="minorHAnsi" w:cstheme="minorHAnsi"/>
        </w:rPr>
      </w:pPr>
      <w:r w:rsidRPr="00D742FA">
        <w:rPr>
          <w:rFonts w:asciiTheme="minorHAnsi" w:hAnsiTheme="minorHAnsi" w:cstheme="minorHAnsi"/>
        </w:rPr>
        <w:t>Original certificates will be required prior to any appointment.</w:t>
      </w:r>
      <w:r w:rsidRPr="00D742FA">
        <w:rPr>
          <w:rFonts w:asciiTheme="minorHAnsi" w:hAnsiTheme="minorHAnsi" w:cstheme="minorHAnsi"/>
          <w:u w:val="single"/>
        </w:rPr>
        <w:t xml:space="preserve">  </w:t>
      </w:r>
      <w:r w:rsidRPr="00D742FA">
        <w:rPr>
          <w:rFonts w:asciiTheme="minorHAnsi" w:hAnsiTheme="minorHAnsi" w:cstheme="minorHAnsi"/>
          <w:b/>
          <w:color w:val="C0504D"/>
          <w:u w:val="single"/>
        </w:rPr>
        <w:t>Applications submitted that do not meet the requirements as outlined will be deemed invalid, will be returned to the candidate and will NOT</w:t>
      </w:r>
      <w:r w:rsidR="00D742FA" w:rsidRPr="00D742FA">
        <w:rPr>
          <w:rFonts w:asciiTheme="minorHAnsi" w:hAnsiTheme="minorHAnsi" w:cstheme="minorHAnsi"/>
          <w:b/>
          <w:color w:val="C0504D"/>
          <w:u w:val="single"/>
        </w:rPr>
        <w:t xml:space="preserve"> be</w:t>
      </w:r>
      <w:r w:rsidRPr="00D742FA">
        <w:rPr>
          <w:rFonts w:asciiTheme="minorHAnsi" w:hAnsiTheme="minorHAnsi" w:cstheme="minorHAnsi"/>
          <w:b/>
          <w:color w:val="C0504D"/>
          <w:u w:val="single"/>
        </w:rPr>
        <w:t xml:space="preserve"> included in the next stage of competition.</w:t>
      </w:r>
    </w:p>
    <w:p w14:paraId="34F6CE6D" w14:textId="77777777" w:rsidR="007F2EDA" w:rsidRPr="00D742FA" w:rsidRDefault="007F2EDA" w:rsidP="007F2EDA">
      <w:pPr>
        <w:pStyle w:val="ListParagraph"/>
        <w:rPr>
          <w:rFonts w:asciiTheme="minorHAnsi" w:hAnsiTheme="minorHAnsi" w:cstheme="minorHAnsi"/>
          <w:b/>
          <w:szCs w:val="24"/>
          <w:u w:val="single"/>
        </w:rPr>
      </w:pPr>
    </w:p>
    <w:p w14:paraId="7B59F8EC" w14:textId="77777777" w:rsidR="007F2EDA" w:rsidRPr="00D742FA" w:rsidRDefault="007F2EDA" w:rsidP="007F2EDA">
      <w:pPr>
        <w:numPr>
          <w:ilvl w:val="0"/>
          <w:numId w:val="1"/>
        </w:numPr>
        <w:jc w:val="both"/>
        <w:rPr>
          <w:rFonts w:asciiTheme="minorHAnsi" w:hAnsiTheme="minorHAnsi" w:cstheme="minorHAnsi"/>
        </w:rPr>
      </w:pPr>
      <w:r w:rsidRPr="00D742FA">
        <w:rPr>
          <w:rFonts w:asciiTheme="minorHAnsi" w:hAnsiTheme="minorHAnsi" w:cstheme="minorHAnsi"/>
          <w:b/>
        </w:rPr>
        <w:t>Please note that a previous submission of relevant Education Qualifications to this office will not suffice as fulfilling the current application requirements.</w:t>
      </w:r>
      <w:r w:rsidRPr="00D742FA">
        <w:rPr>
          <w:rFonts w:asciiTheme="minorHAnsi" w:hAnsiTheme="minorHAnsi" w:cstheme="minorHAnsi"/>
        </w:rPr>
        <w:t xml:space="preserve">   </w:t>
      </w:r>
    </w:p>
    <w:p w14:paraId="45AF60F5" w14:textId="77777777" w:rsidR="007F2EDA" w:rsidRPr="00D742FA" w:rsidRDefault="007F2EDA" w:rsidP="007F2EDA">
      <w:pPr>
        <w:pStyle w:val="ListParagraph"/>
        <w:rPr>
          <w:rFonts w:asciiTheme="minorHAnsi" w:hAnsiTheme="minorHAnsi" w:cstheme="minorHAnsi"/>
          <w:szCs w:val="24"/>
        </w:rPr>
      </w:pPr>
    </w:p>
    <w:p w14:paraId="74276E25" w14:textId="77777777" w:rsidR="007F2EDA" w:rsidRPr="00D742FA" w:rsidRDefault="007F2EDA" w:rsidP="007F2EDA">
      <w:pPr>
        <w:numPr>
          <w:ilvl w:val="0"/>
          <w:numId w:val="1"/>
        </w:numPr>
        <w:spacing w:line="200" w:lineRule="atLeast"/>
        <w:jc w:val="both"/>
        <w:rPr>
          <w:rFonts w:asciiTheme="minorHAnsi" w:hAnsiTheme="minorHAnsi" w:cstheme="minorHAnsi"/>
          <w:b/>
        </w:rPr>
      </w:pPr>
      <w:r w:rsidRPr="00D742FA">
        <w:rPr>
          <w:rFonts w:asciiTheme="minorHAnsi" w:hAnsiTheme="minorHAnsi" w:cstheme="minorHAnsi"/>
          <w:b/>
        </w:rPr>
        <w:t>Applications will be short-listed on the basis of the information provided on the application form and therefore you should ensure that you have fully completed your application and all documentation requested is submitted.</w:t>
      </w:r>
    </w:p>
    <w:p w14:paraId="27B964CC" w14:textId="77777777" w:rsidR="007F2EDA" w:rsidRPr="00D742FA" w:rsidRDefault="007F2EDA" w:rsidP="007F2EDA">
      <w:pPr>
        <w:ind w:left="360"/>
        <w:jc w:val="both"/>
        <w:rPr>
          <w:rFonts w:asciiTheme="minorHAnsi" w:hAnsiTheme="minorHAnsi" w:cstheme="minorHAnsi"/>
        </w:rPr>
      </w:pPr>
    </w:p>
    <w:p w14:paraId="0E5CBA8F" w14:textId="77777777" w:rsidR="007F2EDA" w:rsidRPr="00D742FA" w:rsidRDefault="007F2EDA" w:rsidP="007F2EDA">
      <w:pPr>
        <w:numPr>
          <w:ilvl w:val="0"/>
          <w:numId w:val="1"/>
        </w:numPr>
        <w:jc w:val="both"/>
        <w:rPr>
          <w:rFonts w:asciiTheme="minorHAnsi" w:hAnsiTheme="minorHAnsi" w:cstheme="minorHAnsi"/>
        </w:rPr>
      </w:pPr>
      <w:r w:rsidRPr="00D742FA">
        <w:rPr>
          <w:rFonts w:asciiTheme="minorHAnsi" w:hAnsiTheme="minorHAnsi" w:cstheme="minorHAnsi"/>
        </w:rPr>
        <w:t xml:space="preserve">Candidates should allow sufficient time to ensure delivery is </w:t>
      </w:r>
      <w:r w:rsidRPr="00D742FA">
        <w:rPr>
          <w:rFonts w:asciiTheme="minorHAnsi" w:hAnsiTheme="minorHAnsi" w:cstheme="minorHAnsi"/>
          <w:u w:val="single"/>
        </w:rPr>
        <w:t>not later</w:t>
      </w:r>
      <w:r w:rsidRPr="00D742FA">
        <w:rPr>
          <w:rFonts w:asciiTheme="minorHAnsi" w:hAnsiTheme="minorHAnsi" w:cstheme="minorHAnsi"/>
        </w:rPr>
        <w:t xml:space="preserve"> than the latest time for acceptance.  The responsibility rests with the applicant to ensure the application form, in full, is </w:t>
      </w:r>
      <w:r w:rsidRPr="00D742FA">
        <w:rPr>
          <w:rFonts w:asciiTheme="minorHAnsi" w:hAnsiTheme="minorHAnsi" w:cstheme="minorHAnsi"/>
          <w:b/>
          <w:u w:val="single"/>
        </w:rPr>
        <w:t>received</w:t>
      </w:r>
      <w:r w:rsidRPr="00D742FA">
        <w:rPr>
          <w:rFonts w:asciiTheme="minorHAnsi" w:hAnsiTheme="minorHAnsi" w:cstheme="minorHAnsi"/>
        </w:rPr>
        <w:t xml:space="preserve"> on time by the Human Resources Department, Galway City Council.  </w:t>
      </w:r>
    </w:p>
    <w:p w14:paraId="166DA843" w14:textId="77777777" w:rsidR="007F2EDA" w:rsidRPr="00D742FA" w:rsidRDefault="007F2EDA" w:rsidP="007F2EDA">
      <w:pPr>
        <w:jc w:val="both"/>
        <w:rPr>
          <w:rFonts w:asciiTheme="minorHAnsi" w:hAnsiTheme="minorHAnsi" w:cstheme="minorHAnsi"/>
        </w:rPr>
      </w:pPr>
    </w:p>
    <w:p w14:paraId="07DCE18B" w14:textId="77777777" w:rsidR="007F2EDA" w:rsidRPr="00D742FA" w:rsidRDefault="007F2EDA" w:rsidP="007F2EDA">
      <w:pPr>
        <w:numPr>
          <w:ilvl w:val="0"/>
          <w:numId w:val="1"/>
        </w:numPr>
        <w:jc w:val="both"/>
        <w:rPr>
          <w:rFonts w:asciiTheme="minorHAnsi" w:hAnsiTheme="minorHAnsi" w:cstheme="minorHAnsi"/>
        </w:rPr>
      </w:pPr>
      <w:r w:rsidRPr="00D742FA">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3FC544BF" w14:textId="77777777" w:rsidR="007F2EDA" w:rsidRPr="00D742FA" w:rsidRDefault="007F2EDA" w:rsidP="007F2EDA">
      <w:pPr>
        <w:numPr>
          <w:ilvl w:val="0"/>
          <w:numId w:val="1"/>
        </w:numPr>
        <w:jc w:val="both"/>
        <w:rPr>
          <w:rFonts w:asciiTheme="minorHAnsi" w:hAnsiTheme="minorHAnsi" w:cstheme="minorHAnsi"/>
        </w:rPr>
      </w:pPr>
      <w:r w:rsidRPr="00D742FA">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18EDC491" w14:textId="77777777" w:rsidR="0025703D" w:rsidRPr="00D742FA" w:rsidRDefault="0025703D" w:rsidP="0025703D">
      <w:pPr>
        <w:pStyle w:val="ListParagraph"/>
        <w:rPr>
          <w:rFonts w:asciiTheme="minorHAnsi" w:hAnsiTheme="minorHAnsi" w:cstheme="minorHAnsi"/>
        </w:rPr>
      </w:pPr>
    </w:p>
    <w:p w14:paraId="5450F472" w14:textId="77777777" w:rsidR="00A128E0" w:rsidRPr="00D742FA" w:rsidRDefault="00A128E0" w:rsidP="0025703D">
      <w:pPr>
        <w:pStyle w:val="ListParagraph"/>
        <w:rPr>
          <w:rFonts w:asciiTheme="minorHAnsi" w:hAnsiTheme="minorHAnsi" w:cstheme="minorHAnsi"/>
        </w:rPr>
      </w:pPr>
    </w:p>
    <w:p w14:paraId="69BC7AF0" w14:textId="42F22BA1" w:rsidR="00A128E0" w:rsidRPr="00D742FA" w:rsidRDefault="00C80B32" w:rsidP="00C80B32">
      <w:pPr>
        <w:pStyle w:val="ListParagraph"/>
        <w:tabs>
          <w:tab w:val="center" w:pos="5179"/>
        </w:tabs>
        <w:rPr>
          <w:rFonts w:asciiTheme="minorHAnsi" w:hAnsiTheme="minorHAnsi" w:cstheme="minorHAnsi"/>
        </w:rPr>
      </w:pPr>
      <w:r w:rsidRPr="00D742FA">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53D574D8" wp14:editId="3EF05D48">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357E222E" id="Rectangle 2" o:spid="_x0000_s1026" style="position:absolute;margin-left:0;margin-top:-.05pt;width:484.5pt;height:24.75pt;z-index:-25161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D742FA">
        <w:rPr>
          <w:rFonts w:asciiTheme="minorHAnsi" w:hAnsiTheme="minorHAnsi" w:cstheme="minorHAnsi"/>
        </w:rPr>
        <w:tab/>
      </w:r>
      <w:r w:rsidRPr="00D742FA">
        <w:rPr>
          <w:rFonts w:asciiTheme="minorHAnsi" w:hAnsiTheme="minorHAnsi" w:cstheme="minorHAnsi"/>
          <w:b/>
          <w:bCs/>
          <w:color w:val="FFFFFF" w:themeColor="background1"/>
          <w:sz w:val="36"/>
          <w:szCs w:val="36"/>
        </w:rPr>
        <w:t>POSITION</w:t>
      </w:r>
    </w:p>
    <w:p w14:paraId="2BD9F647" w14:textId="77777777" w:rsidR="00C80B32" w:rsidRPr="00D742FA" w:rsidRDefault="00C80B32" w:rsidP="00A31F9A">
      <w:pPr>
        <w:spacing w:before="120" w:after="120"/>
        <w:rPr>
          <w:rFonts w:asciiTheme="minorHAnsi" w:hAnsiTheme="minorHAnsi" w:cstheme="minorHAnsi"/>
        </w:rPr>
      </w:pPr>
    </w:p>
    <w:p w14:paraId="1715A4BA" w14:textId="77777777" w:rsidR="00C80B32" w:rsidRPr="00D742FA" w:rsidRDefault="00C80B32" w:rsidP="00C80B32">
      <w:pPr>
        <w:tabs>
          <w:tab w:val="left" w:pos="-720"/>
          <w:tab w:val="left" w:pos="0"/>
          <w:tab w:val="left" w:pos="720"/>
          <w:tab w:val="num" w:pos="1560"/>
        </w:tabs>
        <w:spacing w:line="276" w:lineRule="auto"/>
        <w:jc w:val="both"/>
        <w:rPr>
          <w:rFonts w:asciiTheme="minorHAnsi" w:hAnsiTheme="minorHAnsi" w:cstheme="minorHAnsi"/>
          <w:b/>
          <w:bCs/>
          <w:u w:val="single"/>
        </w:rPr>
      </w:pPr>
      <w:r w:rsidRPr="00D742FA">
        <w:rPr>
          <w:rFonts w:asciiTheme="minorHAnsi" w:hAnsiTheme="minorHAnsi" w:cstheme="minorHAnsi"/>
          <w:b/>
          <w:bCs/>
          <w:u w:val="single"/>
        </w:rPr>
        <w:t xml:space="preserve">Background </w:t>
      </w:r>
    </w:p>
    <w:p w14:paraId="7E61E9BE" w14:textId="63C9D663" w:rsidR="00A31F9A" w:rsidRPr="00D742FA" w:rsidRDefault="00A31F9A" w:rsidP="00A31F9A">
      <w:pPr>
        <w:spacing w:before="120" w:after="120"/>
        <w:rPr>
          <w:rFonts w:asciiTheme="minorHAnsi" w:hAnsiTheme="minorHAnsi" w:cstheme="minorHAnsi"/>
        </w:rPr>
      </w:pPr>
      <w:r w:rsidRPr="00D742FA">
        <w:rPr>
          <w:rFonts w:asciiTheme="minorHAnsi" w:hAnsiTheme="minorHAnsi" w:cstheme="minorHAnsi"/>
        </w:rPr>
        <w:t xml:space="preserve">The National Planning Framework (NPF) supports ambitious targets to enable Galway grow by at least 50% by 2040 and become a key driver for the West of Ireland.  </w:t>
      </w:r>
    </w:p>
    <w:p w14:paraId="0D5114A3" w14:textId="77777777" w:rsidR="00A31F9A" w:rsidRPr="00D742FA" w:rsidRDefault="00A31F9A" w:rsidP="00A31F9A">
      <w:pPr>
        <w:spacing w:before="120" w:after="120"/>
        <w:rPr>
          <w:rFonts w:asciiTheme="minorHAnsi" w:hAnsiTheme="minorHAnsi" w:cstheme="minorHAnsi"/>
          <w:color w:val="333333"/>
        </w:rPr>
      </w:pPr>
      <w:r w:rsidRPr="00D742FA">
        <w:rPr>
          <w:rFonts w:asciiTheme="minorHAnsi" w:hAnsiTheme="minorHAnsi" w:cstheme="minorHAnsi"/>
        </w:rPr>
        <w:t xml:space="preserve">Galway City Council plans to facilitate this growth through sustainable development and an integrated transport system for the wider Galway Metropolitan Area through its holistic framework, the Galway Transport Strategy (GTS) prepared in consultation with the National Transport Authority (NTA) and adopted in 2017.  See </w:t>
      </w:r>
      <w:hyperlink r:id="rId10" w:history="1">
        <w:r w:rsidRPr="00D742FA">
          <w:rPr>
            <w:rFonts w:asciiTheme="minorHAnsi" w:hAnsiTheme="minorHAnsi" w:cstheme="minorHAnsi"/>
            <w:color w:val="0000FF" w:themeColor="hyperlink"/>
            <w:u w:val="single"/>
          </w:rPr>
          <w:t>www.galwaycity.ie/galway-transport-strategy/</w:t>
        </w:r>
      </w:hyperlink>
      <w:r w:rsidRPr="00D742FA">
        <w:rPr>
          <w:rFonts w:asciiTheme="minorHAnsi" w:hAnsiTheme="minorHAnsi" w:cstheme="minorHAnsi"/>
          <w:color w:val="333333"/>
        </w:rPr>
        <w:t>  </w:t>
      </w:r>
    </w:p>
    <w:p w14:paraId="7A91795E" w14:textId="77777777" w:rsidR="00A31F9A" w:rsidRPr="00D742FA" w:rsidRDefault="00A31F9A" w:rsidP="00A31F9A">
      <w:pPr>
        <w:spacing w:before="120" w:after="120"/>
        <w:rPr>
          <w:rFonts w:asciiTheme="minorHAnsi" w:hAnsiTheme="minorHAnsi" w:cstheme="minorHAnsi"/>
          <w:lang w:eastAsia="en-IE"/>
        </w:rPr>
      </w:pPr>
      <w:r w:rsidRPr="00D742FA">
        <w:rPr>
          <w:rFonts w:asciiTheme="minorHAnsi" w:hAnsiTheme="minorHAnsi" w:cstheme="minorHAnsi"/>
          <w:lang w:eastAsia="en-IE"/>
        </w:rPr>
        <w:t>This 20 year strategy aims to remove non-essential motorised traffic from the city centre freeing up space for public transport, walking and cycling and prioritising such transport modes over private car traffic within the city centre.  The strategy’s clear implementation framework will be used to secure funding to deliver projects in a phased manner based on priority needs.</w:t>
      </w:r>
    </w:p>
    <w:p w14:paraId="39EA0848" w14:textId="77777777" w:rsidR="00A31F9A" w:rsidRPr="00D742FA" w:rsidRDefault="00A31F9A" w:rsidP="00A31F9A">
      <w:pPr>
        <w:spacing w:before="120" w:after="120"/>
        <w:rPr>
          <w:rFonts w:asciiTheme="minorHAnsi" w:hAnsiTheme="minorHAnsi" w:cstheme="minorHAnsi"/>
        </w:rPr>
      </w:pPr>
      <w:r w:rsidRPr="00D742FA">
        <w:rPr>
          <w:rFonts w:asciiTheme="minorHAnsi" w:hAnsiTheme="minorHAnsi" w:cstheme="minorHAnsi"/>
        </w:rPr>
        <w:t>A Cross-Disciplinary Team within Galway City Council’s Transportation Division has been established to drive and deliver this ambitious strategy, with projects currently progressing as follows:</w:t>
      </w:r>
    </w:p>
    <w:p w14:paraId="624C72D1" w14:textId="77777777" w:rsidR="00A31F9A" w:rsidRPr="00D742FA" w:rsidRDefault="00A31F9A" w:rsidP="0075315D">
      <w:pPr>
        <w:widowControl/>
        <w:numPr>
          <w:ilvl w:val="0"/>
          <w:numId w:val="12"/>
        </w:numPr>
        <w:suppressAutoHyphens w:val="0"/>
        <w:spacing w:before="120" w:after="120"/>
        <w:contextualSpacing/>
        <w:rPr>
          <w:rFonts w:asciiTheme="minorHAnsi" w:hAnsiTheme="minorHAnsi" w:cstheme="minorHAnsi"/>
        </w:rPr>
      </w:pPr>
      <w:r w:rsidRPr="00D742FA">
        <w:rPr>
          <w:rFonts w:asciiTheme="minorHAnsi" w:hAnsiTheme="minorHAnsi" w:cstheme="minorHAnsi"/>
        </w:rPr>
        <w:t>BusConnects Galway: Cross-City Link, and BusConnects Galway: Dublin Road</w:t>
      </w:r>
    </w:p>
    <w:p w14:paraId="29DDB2C4" w14:textId="77777777" w:rsidR="00A31F9A" w:rsidRPr="00D742FA" w:rsidRDefault="00A31F9A" w:rsidP="0075315D">
      <w:pPr>
        <w:widowControl/>
        <w:numPr>
          <w:ilvl w:val="0"/>
          <w:numId w:val="12"/>
        </w:numPr>
        <w:suppressAutoHyphens w:val="0"/>
        <w:spacing w:before="120" w:after="120"/>
        <w:contextualSpacing/>
        <w:rPr>
          <w:rFonts w:asciiTheme="minorHAnsi" w:hAnsiTheme="minorHAnsi" w:cstheme="minorHAnsi"/>
        </w:rPr>
      </w:pPr>
      <w:r w:rsidRPr="00D742FA">
        <w:rPr>
          <w:rFonts w:asciiTheme="minorHAnsi" w:hAnsiTheme="minorHAnsi" w:cstheme="minorHAnsi"/>
        </w:rPr>
        <w:t>Martin Junction Upgrade</w:t>
      </w:r>
    </w:p>
    <w:p w14:paraId="391FBFD4" w14:textId="77777777" w:rsidR="00A31F9A" w:rsidRPr="00D742FA" w:rsidRDefault="00A31F9A" w:rsidP="0075315D">
      <w:pPr>
        <w:widowControl/>
        <w:numPr>
          <w:ilvl w:val="0"/>
          <w:numId w:val="12"/>
        </w:numPr>
        <w:suppressAutoHyphens w:val="0"/>
        <w:spacing w:before="120" w:after="120"/>
        <w:contextualSpacing/>
        <w:rPr>
          <w:rFonts w:asciiTheme="minorHAnsi" w:hAnsiTheme="minorHAnsi" w:cstheme="minorHAnsi"/>
        </w:rPr>
      </w:pPr>
      <w:r w:rsidRPr="00D742FA">
        <w:rPr>
          <w:rFonts w:asciiTheme="minorHAnsi" w:hAnsiTheme="minorHAnsi" w:cstheme="minorHAnsi"/>
        </w:rPr>
        <w:t>Salmon Weir Pedestrian and Cycle Bridge</w:t>
      </w:r>
    </w:p>
    <w:p w14:paraId="120EEB74" w14:textId="77777777" w:rsidR="00A31F9A" w:rsidRPr="00D742FA" w:rsidRDefault="00A31F9A" w:rsidP="0075315D">
      <w:pPr>
        <w:widowControl/>
        <w:numPr>
          <w:ilvl w:val="0"/>
          <w:numId w:val="12"/>
        </w:numPr>
        <w:suppressAutoHyphens w:val="0"/>
        <w:spacing w:before="120" w:after="120"/>
        <w:contextualSpacing/>
        <w:rPr>
          <w:rFonts w:asciiTheme="minorHAnsi" w:hAnsiTheme="minorHAnsi" w:cstheme="minorHAnsi"/>
        </w:rPr>
      </w:pPr>
      <w:r w:rsidRPr="00D742FA">
        <w:rPr>
          <w:rFonts w:asciiTheme="minorHAnsi" w:hAnsiTheme="minorHAnsi" w:cstheme="minorHAnsi"/>
        </w:rPr>
        <w:t>Galway City Cycle Network</w:t>
      </w:r>
    </w:p>
    <w:p w14:paraId="616B86E6" w14:textId="77777777" w:rsidR="00A31F9A" w:rsidRPr="00D742FA" w:rsidRDefault="00A31F9A" w:rsidP="0075315D">
      <w:pPr>
        <w:widowControl/>
        <w:numPr>
          <w:ilvl w:val="0"/>
          <w:numId w:val="12"/>
        </w:numPr>
        <w:suppressAutoHyphens w:val="0"/>
        <w:spacing w:before="120" w:after="120"/>
        <w:contextualSpacing/>
        <w:rPr>
          <w:rFonts w:asciiTheme="minorHAnsi" w:hAnsiTheme="minorHAnsi" w:cstheme="minorHAnsi"/>
        </w:rPr>
      </w:pPr>
      <w:r w:rsidRPr="00D742FA">
        <w:rPr>
          <w:rFonts w:asciiTheme="minorHAnsi" w:hAnsiTheme="minorHAnsi" w:cstheme="minorHAnsi"/>
        </w:rPr>
        <w:t>Pedestrian and cycle interventions for active travel e.g. permeability routes, lighting projects, junction tightening, pedestrian crossings, resurfacing, footpath repairs</w:t>
      </w:r>
    </w:p>
    <w:p w14:paraId="75230383" w14:textId="77777777" w:rsidR="00A31F9A" w:rsidRPr="00D742FA" w:rsidRDefault="00A31F9A" w:rsidP="0075315D">
      <w:pPr>
        <w:widowControl/>
        <w:numPr>
          <w:ilvl w:val="0"/>
          <w:numId w:val="12"/>
        </w:numPr>
        <w:suppressAutoHyphens w:val="0"/>
        <w:spacing w:before="120" w:after="120"/>
        <w:contextualSpacing/>
        <w:rPr>
          <w:rFonts w:asciiTheme="minorHAnsi" w:hAnsiTheme="minorHAnsi" w:cstheme="minorHAnsi"/>
        </w:rPr>
      </w:pPr>
      <w:r w:rsidRPr="00D742FA">
        <w:rPr>
          <w:rFonts w:asciiTheme="minorHAnsi" w:hAnsiTheme="minorHAnsi" w:cstheme="minorHAnsi"/>
        </w:rPr>
        <w:t>On-street cycle parking</w:t>
      </w:r>
    </w:p>
    <w:p w14:paraId="5B4AB040" w14:textId="77777777" w:rsidR="00A31F9A" w:rsidRPr="00D742FA" w:rsidRDefault="00A31F9A" w:rsidP="0075315D">
      <w:pPr>
        <w:widowControl/>
        <w:numPr>
          <w:ilvl w:val="0"/>
          <w:numId w:val="12"/>
        </w:numPr>
        <w:suppressAutoHyphens w:val="0"/>
        <w:spacing w:before="120" w:after="120"/>
        <w:contextualSpacing/>
        <w:rPr>
          <w:rFonts w:asciiTheme="minorHAnsi" w:hAnsiTheme="minorHAnsi" w:cstheme="minorHAnsi"/>
        </w:rPr>
      </w:pPr>
      <w:r w:rsidRPr="00D742FA">
        <w:rPr>
          <w:rFonts w:asciiTheme="minorHAnsi" w:hAnsiTheme="minorHAnsi" w:cstheme="minorHAnsi"/>
        </w:rPr>
        <w:t>Safe Routes to School</w:t>
      </w:r>
    </w:p>
    <w:p w14:paraId="5B58643C" w14:textId="77777777" w:rsidR="00A31F9A" w:rsidRPr="00D742FA" w:rsidRDefault="00A31F9A" w:rsidP="00A31F9A">
      <w:pPr>
        <w:spacing w:before="120" w:after="120"/>
        <w:ind w:left="720"/>
        <w:contextualSpacing/>
        <w:rPr>
          <w:rFonts w:asciiTheme="minorHAnsi" w:hAnsiTheme="minorHAnsi" w:cstheme="minorHAnsi"/>
        </w:rPr>
      </w:pPr>
    </w:p>
    <w:p w14:paraId="6416EB25" w14:textId="77777777" w:rsidR="00A31F9A" w:rsidRPr="00D742FA" w:rsidRDefault="00A31F9A" w:rsidP="00A31F9A">
      <w:pPr>
        <w:spacing w:before="120" w:after="120"/>
        <w:rPr>
          <w:rFonts w:asciiTheme="minorHAnsi" w:hAnsiTheme="minorHAnsi" w:cstheme="minorHAnsi"/>
        </w:rPr>
      </w:pPr>
      <w:r w:rsidRPr="00D742FA">
        <w:rPr>
          <w:rFonts w:asciiTheme="minorHAnsi" w:hAnsiTheme="minorHAnsi" w:cstheme="minorHAnsi"/>
        </w:rPr>
        <w:t>The Project Team will work closely with the existing teams in the Transport and Infrastructure Unit and report into the Senior Engineer as the Head of Department.</w:t>
      </w:r>
    </w:p>
    <w:p w14:paraId="07BC90B9" w14:textId="77777777" w:rsidR="00A31F9A" w:rsidRPr="00D742FA" w:rsidRDefault="00A31F9A" w:rsidP="00A31F9A">
      <w:pPr>
        <w:spacing w:before="120" w:after="120"/>
        <w:rPr>
          <w:rFonts w:asciiTheme="minorHAnsi" w:hAnsiTheme="minorHAnsi" w:cstheme="minorHAnsi"/>
        </w:rPr>
      </w:pPr>
    </w:p>
    <w:p w14:paraId="41BB13C7" w14:textId="4F2AC631" w:rsidR="00C80B32" w:rsidRPr="00D742FA" w:rsidRDefault="00C80B32" w:rsidP="00A31F9A">
      <w:pPr>
        <w:spacing w:before="120" w:after="120"/>
        <w:rPr>
          <w:rFonts w:asciiTheme="minorHAnsi" w:hAnsiTheme="minorHAnsi" w:cstheme="minorHAnsi"/>
        </w:rPr>
      </w:pPr>
      <w:r w:rsidRPr="00D742FA">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99200" behindDoc="1" locked="0" layoutInCell="1" allowOverlap="1" wp14:anchorId="0523EEC5" wp14:editId="3119A85D">
                <wp:simplePos x="0" y="0"/>
                <wp:positionH relativeFrom="margin">
                  <wp:align>left</wp:align>
                </wp:positionH>
                <wp:positionV relativeFrom="paragraph">
                  <wp:posOffset>16510</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0C9BB490" w14:textId="77777777" w:rsidR="00C80B32" w:rsidRPr="003A7FE1" w:rsidRDefault="00C80B32" w:rsidP="00C80B32">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4C6AA0A0" w14:textId="77777777" w:rsidR="00C80B32" w:rsidRDefault="00C80B32" w:rsidP="00C80B3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23EEC5" id="Rectangle 205928120" o:spid="_x0000_s1028" style="position:absolute;margin-left:0;margin-top:1.3pt;width:484.5pt;height:26.25pt;z-index:-2516172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" fillcolor="#9b3937" strokecolor="windowText">
                <v:textbox>
                  <w:txbxContent>
                    <w:p w14:paraId="0C9BB490" w14:textId="77777777" w:rsidR="00C80B32" w:rsidRPr="003A7FE1" w:rsidRDefault="00C80B32" w:rsidP="00C80B32">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4C6AA0A0" w14:textId="77777777" w:rsidR="00C80B32" w:rsidRDefault="00C80B32" w:rsidP="00C80B32"/>
                  </w:txbxContent>
                </v:textbox>
                <w10:wrap anchorx="margin"/>
              </v:rect>
            </w:pict>
          </mc:Fallback>
        </mc:AlternateContent>
      </w:r>
    </w:p>
    <w:p w14:paraId="352E6F16" w14:textId="77777777" w:rsidR="00C80B32" w:rsidRPr="00D742FA" w:rsidRDefault="00C80B32" w:rsidP="00A31F9A">
      <w:pPr>
        <w:spacing w:before="120" w:after="120"/>
        <w:rPr>
          <w:rFonts w:asciiTheme="minorHAnsi" w:hAnsiTheme="minorHAnsi" w:cstheme="minorHAnsi"/>
        </w:rPr>
      </w:pPr>
    </w:p>
    <w:p w14:paraId="7D4721C8" w14:textId="357A7DA6" w:rsidR="00A31F9A" w:rsidRPr="00D742FA" w:rsidRDefault="00A31F9A" w:rsidP="00A31F9A">
      <w:pPr>
        <w:spacing w:before="120" w:after="120"/>
        <w:rPr>
          <w:rFonts w:asciiTheme="minorHAnsi" w:hAnsiTheme="minorHAnsi" w:cstheme="minorHAnsi"/>
        </w:rPr>
      </w:pPr>
      <w:r w:rsidRPr="00D742FA">
        <w:rPr>
          <w:rFonts w:asciiTheme="minorHAnsi" w:hAnsiTheme="minorHAnsi" w:cstheme="minorHAnsi"/>
        </w:rPr>
        <w:t xml:space="preserve">The Active Travel Officer will play a key, public-facing, on-the-ground role, in stakeholder engagement and liaison, to support delivery of Transport Capital Projects as part of the Galway Transport Strategy. This engagement will involve relationship development with internal and external stakeholders, throughout the planning, design and construction stages of projects, as part of a multidisciplinary team. </w:t>
      </w:r>
    </w:p>
    <w:p w14:paraId="6407AF3C" w14:textId="3733270A" w:rsidR="00A31F9A" w:rsidRPr="00D742FA" w:rsidRDefault="00A31F9A" w:rsidP="00A31F9A">
      <w:pPr>
        <w:spacing w:before="120" w:after="120"/>
        <w:rPr>
          <w:rFonts w:asciiTheme="minorHAnsi" w:hAnsiTheme="minorHAnsi" w:cstheme="minorHAnsi"/>
        </w:rPr>
      </w:pPr>
      <w:r w:rsidRPr="00D742FA">
        <w:rPr>
          <w:rFonts w:asciiTheme="minorHAnsi" w:hAnsiTheme="minorHAnsi" w:cstheme="minorHAnsi"/>
        </w:rPr>
        <w:t xml:space="preserve">The Active Travel Officer will also play a key role in implementing the Safe Routes to School programme, working closely with the Design Team, Green-Schools, and schools participating in the programme, and engaging and communicating with residents groups, Elected Members and other representative groups.  </w:t>
      </w:r>
    </w:p>
    <w:p w14:paraId="0AE3B55F" w14:textId="406D8D63" w:rsidR="00A31F9A" w:rsidRPr="00D742FA" w:rsidRDefault="00A31F9A" w:rsidP="00A31F9A">
      <w:pPr>
        <w:spacing w:before="120" w:after="120"/>
        <w:rPr>
          <w:rFonts w:asciiTheme="minorHAnsi" w:hAnsiTheme="minorHAnsi" w:cstheme="minorHAnsi"/>
        </w:rPr>
      </w:pPr>
      <w:r w:rsidRPr="00D742FA">
        <w:rPr>
          <w:rFonts w:asciiTheme="minorHAnsi" w:hAnsiTheme="minorHAnsi" w:cstheme="minorHAnsi"/>
        </w:rPr>
        <w:t xml:space="preserve">The Active Travel Officer will report to management and will work closely with the Communications Officer and Project Managers/ Design Teams.   </w:t>
      </w:r>
    </w:p>
    <w:p w14:paraId="78FFEC73" w14:textId="77777777" w:rsidR="00A31F9A" w:rsidRPr="00D742FA" w:rsidRDefault="00A31F9A" w:rsidP="00A31F9A">
      <w:pPr>
        <w:spacing w:before="120" w:after="120"/>
        <w:rPr>
          <w:rFonts w:asciiTheme="minorHAnsi" w:hAnsiTheme="minorHAnsi" w:cstheme="minorHAnsi"/>
        </w:rPr>
      </w:pPr>
    </w:p>
    <w:p w14:paraId="5CB1B9FA" w14:textId="2BD7A527" w:rsidR="00A31F9A" w:rsidRPr="00D742FA" w:rsidRDefault="00A31F9A" w:rsidP="00A31F9A">
      <w:pPr>
        <w:rPr>
          <w:rFonts w:asciiTheme="minorHAnsi" w:hAnsiTheme="minorHAnsi" w:cstheme="minorHAnsi"/>
        </w:rPr>
      </w:pPr>
      <w:r w:rsidRPr="00D742FA">
        <w:rPr>
          <w:rFonts w:asciiTheme="minorHAnsi" w:hAnsiTheme="minorHAnsi" w:cstheme="minorHAnsi"/>
        </w:rPr>
        <w:t>Key stakeholders include the following (this list is not exhaustive):</w:t>
      </w:r>
    </w:p>
    <w:p w14:paraId="29389C11" w14:textId="77777777" w:rsidR="00A31F9A" w:rsidRPr="00D742FA" w:rsidRDefault="00A31F9A" w:rsidP="0075315D">
      <w:pPr>
        <w:pStyle w:val="ListParagraph"/>
        <w:widowControl/>
        <w:numPr>
          <w:ilvl w:val="0"/>
          <w:numId w:val="13"/>
        </w:numPr>
        <w:suppressAutoHyphens w:val="0"/>
        <w:spacing w:before="100" w:after="200" w:line="276" w:lineRule="auto"/>
        <w:rPr>
          <w:rFonts w:asciiTheme="minorHAnsi" w:hAnsiTheme="minorHAnsi" w:cstheme="minorHAnsi"/>
          <w:szCs w:val="24"/>
        </w:rPr>
      </w:pPr>
      <w:r w:rsidRPr="00D742FA">
        <w:rPr>
          <w:rFonts w:asciiTheme="minorHAnsi" w:hAnsiTheme="minorHAnsi" w:cstheme="minorHAnsi"/>
          <w:szCs w:val="24"/>
        </w:rPr>
        <w:t>Other Departments within Galway City Council e.g. Planning, Recreation &amp; Amenity, Environment</w:t>
      </w:r>
    </w:p>
    <w:p w14:paraId="7BC7EF65" w14:textId="77777777" w:rsidR="00A31F9A" w:rsidRPr="00D742FA" w:rsidRDefault="00A31F9A" w:rsidP="0075315D">
      <w:pPr>
        <w:pStyle w:val="ListParagraph"/>
        <w:widowControl/>
        <w:numPr>
          <w:ilvl w:val="0"/>
          <w:numId w:val="13"/>
        </w:numPr>
        <w:suppressAutoHyphens w:val="0"/>
        <w:spacing w:before="100" w:after="200" w:line="276" w:lineRule="auto"/>
        <w:rPr>
          <w:rFonts w:asciiTheme="minorHAnsi" w:hAnsiTheme="minorHAnsi" w:cstheme="minorHAnsi"/>
          <w:szCs w:val="24"/>
        </w:rPr>
      </w:pPr>
      <w:r w:rsidRPr="00D742FA">
        <w:rPr>
          <w:rFonts w:asciiTheme="minorHAnsi" w:hAnsiTheme="minorHAnsi" w:cstheme="minorHAnsi"/>
          <w:szCs w:val="24"/>
        </w:rPr>
        <w:t>Landowners &amp; residents groups</w:t>
      </w:r>
    </w:p>
    <w:p w14:paraId="4037F0E0" w14:textId="77777777" w:rsidR="00A31F9A" w:rsidRPr="00D742FA" w:rsidRDefault="00A31F9A" w:rsidP="0075315D">
      <w:pPr>
        <w:pStyle w:val="ListParagraph"/>
        <w:widowControl/>
        <w:numPr>
          <w:ilvl w:val="0"/>
          <w:numId w:val="13"/>
        </w:numPr>
        <w:suppressAutoHyphens w:val="0"/>
        <w:spacing w:before="100" w:after="200" w:line="276" w:lineRule="auto"/>
        <w:rPr>
          <w:rFonts w:asciiTheme="minorHAnsi" w:hAnsiTheme="minorHAnsi" w:cstheme="minorHAnsi"/>
          <w:szCs w:val="24"/>
        </w:rPr>
      </w:pPr>
      <w:r w:rsidRPr="00D742FA">
        <w:rPr>
          <w:rFonts w:asciiTheme="minorHAnsi" w:hAnsiTheme="minorHAnsi" w:cstheme="minorHAnsi"/>
          <w:szCs w:val="24"/>
        </w:rPr>
        <w:t>Elected Representatives</w:t>
      </w:r>
    </w:p>
    <w:p w14:paraId="3D208C87" w14:textId="77777777" w:rsidR="00A31F9A" w:rsidRPr="00D742FA" w:rsidRDefault="00A31F9A" w:rsidP="0075315D">
      <w:pPr>
        <w:pStyle w:val="ListParagraph"/>
        <w:widowControl/>
        <w:numPr>
          <w:ilvl w:val="0"/>
          <w:numId w:val="13"/>
        </w:numPr>
        <w:suppressAutoHyphens w:val="0"/>
        <w:spacing w:before="100" w:after="200" w:line="276" w:lineRule="auto"/>
        <w:rPr>
          <w:rFonts w:asciiTheme="minorHAnsi" w:hAnsiTheme="minorHAnsi" w:cstheme="minorHAnsi"/>
          <w:szCs w:val="24"/>
        </w:rPr>
      </w:pPr>
      <w:r w:rsidRPr="00D742FA">
        <w:rPr>
          <w:rFonts w:asciiTheme="minorHAnsi" w:hAnsiTheme="minorHAnsi" w:cstheme="minorHAnsi"/>
          <w:szCs w:val="24"/>
        </w:rPr>
        <w:t xml:space="preserve">Business Associations including management companies </w:t>
      </w:r>
    </w:p>
    <w:p w14:paraId="24BBF801" w14:textId="77777777" w:rsidR="00A31F9A" w:rsidRPr="00D742FA" w:rsidRDefault="00A31F9A" w:rsidP="0075315D">
      <w:pPr>
        <w:pStyle w:val="ListParagraph"/>
        <w:widowControl/>
        <w:numPr>
          <w:ilvl w:val="0"/>
          <w:numId w:val="13"/>
        </w:numPr>
        <w:suppressAutoHyphens w:val="0"/>
        <w:spacing w:before="100" w:after="200" w:line="276" w:lineRule="auto"/>
        <w:rPr>
          <w:rFonts w:asciiTheme="minorHAnsi" w:hAnsiTheme="minorHAnsi" w:cstheme="minorHAnsi"/>
          <w:szCs w:val="24"/>
        </w:rPr>
      </w:pPr>
      <w:r w:rsidRPr="00D742FA">
        <w:rPr>
          <w:rFonts w:asciiTheme="minorHAnsi" w:hAnsiTheme="minorHAnsi" w:cstheme="minorHAnsi"/>
          <w:szCs w:val="24"/>
        </w:rPr>
        <w:t xml:space="preserve">Schools/ education institutions across the city </w:t>
      </w:r>
    </w:p>
    <w:p w14:paraId="5A25F37C" w14:textId="77777777" w:rsidR="00A31F9A" w:rsidRPr="00D742FA" w:rsidRDefault="00A31F9A" w:rsidP="0075315D">
      <w:pPr>
        <w:pStyle w:val="ListParagraph"/>
        <w:widowControl/>
        <w:numPr>
          <w:ilvl w:val="0"/>
          <w:numId w:val="13"/>
        </w:numPr>
        <w:suppressAutoHyphens w:val="0"/>
        <w:spacing w:before="100" w:after="200" w:line="276" w:lineRule="auto"/>
        <w:rPr>
          <w:rFonts w:asciiTheme="minorHAnsi" w:hAnsiTheme="minorHAnsi" w:cstheme="minorHAnsi"/>
          <w:szCs w:val="24"/>
        </w:rPr>
      </w:pPr>
      <w:r w:rsidRPr="00D742FA">
        <w:rPr>
          <w:rFonts w:asciiTheme="minorHAnsi" w:hAnsiTheme="minorHAnsi" w:cstheme="minorHAnsi"/>
          <w:szCs w:val="24"/>
        </w:rPr>
        <w:t>Funding agencies</w:t>
      </w:r>
    </w:p>
    <w:p w14:paraId="7CFAD3EE" w14:textId="246A5E63" w:rsidR="00A31F9A" w:rsidRPr="00D742FA" w:rsidRDefault="00A31F9A" w:rsidP="0075315D">
      <w:pPr>
        <w:pStyle w:val="ListParagraph"/>
        <w:widowControl/>
        <w:numPr>
          <w:ilvl w:val="0"/>
          <w:numId w:val="13"/>
        </w:numPr>
        <w:suppressAutoHyphens w:val="0"/>
        <w:spacing w:before="100" w:after="200" w:line="276" w:lineRule="auto"/>
        <w:rPr>
          <w:rFonts w:asciiTheme="minorHAnsi" w:hAnsiTheme="minorHAnsi" w:cstheme="minorHAnsi"/>
          <w:szCs w:val="24"/>
        </w:rPr>
      </w:pPr>
      <w:r w:rsidRPr="00D742FA">
        <w:rPr>
          <w:rFonts w:asciiTheme="minorHAnsi" w:hAnsiTheme="minorHAnsi" w:cstheme="minorHAnsi"/>
          <w:szCs w:val="24"/>
        </w:rPr>
        <w:t xml:space="preserve">Bus and Taxi operators </w:t>
      </w:r>
    </w:p>
    <w:p w14:paraId="3DA14347" w14:textId="77777777" w:rsidR="00A31F9A" w:rsidRPr="00D742FA" w:rsidRDefault="00A31F9A" w:rsidP="0075315D">
      <w:pPr>
        <w:pStyle w:val="ListParagraph"/>
        <w:widowControl/>
        <w:numPr>
          <w:ilvl w:val="0"/>
          <w:numId w:val="13"/>
        </w:numPr>
        <w:suppressAutoHyphens w:val="0"/>
        <w:spacing w:before="100" w:after="200" w:line="276" w:lineRule="auto"/>
        <w:rPr>
          <w:rFonts w:asciiTheme="minorHAnsi" w:hAnsiTheme="minorHAnsi" w:cstheme="minorHAnsi"/>
          <w:szCs w:val="24"/>
        </w:rPr>
      </w:pPr>
      <w:r w:rsidRPr="00D742FA">
        <w:rPr>
          <w:rFonts w:asciiTheme="minorHAnsi" w:hAnsiTheme="minorHAnsi" w:cstheme="minorHAnsi"/>
          <w:szCs w:val="24"/>
        </w:rPr>
        <w:t xml:space="preserve">Other stakeholders – for example, cycling groups; representative bodies for people with disabilities/ mobility needs; media; regional or national bodies such as Fáilte Ireland or TII. </w:t>
      </w:r>
    </w:p>
    <w:p w14:paraId="44F5362D" w14:textId="77777777" w:rsidR="000B66C0" w:rsidRPr="00D742FA" w:rsidRDefault="000B66C0" w:rsidP="000B66C0">
      <w:pPr>
        <w:pStyle w:val="ListParagraph"/>
        <w:rPr>
          <w:rFonts w:asciiTheme="minorHAnsi" w:hAnsiTheme="minorHAnsi" w:cstheme="minorHAnsi"/>
          <w:szCs w:val="24"/>
        </w:rPr>
      </w:pPr>
    </w:p>
    <w:p w14:paraId="787240A6" w14:textId="77777777" w:rsidR="004642B2" w:rsidRPr="00D742FA" w:rsidRDefault="004642B2" w:rsidP="004642B2">
      <w:pPr>
        <w:rPr>
          <w:rFonts w:asciiTheme="minorHAnsi" w:eastAsiaTheme="minorHAnsi" w:hAnsiTheme="minorHAnsi" w:cstheme="minorHAnsi"/>
        </w:rPr>
      </w:pPr>
      <w:r w:rsidRPr="00D742FA">
        <w:rPr>
          <w:rFonts w:asciiTheme="minorHAnsi" w:eastAsiaTheme="minorHAnsi" w:hAnsiTheme="minorHAnsi" w:cstheme="minorHAnsi"/>
        </w:rPr>
        <w:t xml:space="preserve">Key duties will include: </w:t>
      </w:r>
    </w:p>
    <w:p w14:paraId="52270D79" w14:textId="77777777" w:rsidR="004642B2" w:rsidRPr="00D742FA" w:rsidRDefault="004642B2" w:rsidP="0075315D">
      <w:pPr>
        <w:pStyle w:val="ListParagraph"/>
        <w:widowControl/>
        <w:numPr>
          <w:ilvl w:val="0"/>
          <w:numId w:val="14"/>
        </w:numPr>
        <w:suppressAutoHyphens w:val="0"/>
        <w:spacing w:before="100" w:after="200" w:line="276" w:lineRule="auto"/>
        <w:rPr>
          <w:rFonts w:asciiTheme="minorHAnsi" w:hAnsiTheme="minorHAnsi" w:cstheme="minorHAnsi"/>
        </w:rPr>
      </w:pPr>
      <w:r w:rsidRPr="00D742FA">
        <w:rPr>
          <w:rFonts w:asciiTheme="minorHAnsi" w:hAnsiTheme="minorHAnsi" w:cstheme="minorHAnsi"/>
        </w:rPr>
        <w:t>Supporting the delivery of major transport projects in the Galway Transport Strategy, such as BusConnects Galway, Galway City Cycle Network, Salmon Weir Pedestrian and Cycle Bridge, Martin Junction Upgrade, and Safe Routes to School, from a stakeholder engagement perspective;</w:t>
      </w:r>
    </w:p>
    <w:p w14:paraId="3F3CCDD3" w14:textId="77777777" w:rsidR="004642B2" w:rsidRPr="00D742FA" w:rsidRDefault="004642B2" w:rsidP="0075315D">
      <w:pPr>
        <w:pStyle w:val="ListParagraph"/>
        <w:widowControl/>
        <w:numPr>
          <w:ilvl w:val="0"/>
          <w:numId w:val="14"/>
        </w:numPr>
        <w:suppressAutoHyphens w:val="0"/>
        <w:spacing w:before="100" w:after="200" w:line="276" w:lineRule="auto"/>
        <w:rPr>
          <w:rFonts w:asciiTheme="minorHAnsi" w:hAnsiTheme="minorHAnsi" w:cstheme="minorHAnsi"/>
        </w:rPr>
      </w:pPr>
      <w:r w:rsidRPr="00D742FA">
        <w:rPr>
          <w:rFonts w:asciiTheme="minorHAnsi" w:hAnsiTheme="minorHAnsi" w:cstheme="minorHAnsi"/>
        </w:rPr>
        <w:t>Engage, and build positive relationships with stakeholders – internal and external, including funders, landowners, representative groups, residents, Elected Members, and schools, among others.</w:t>
      </w:r>
    </w:p>
    <w:p w14:paraId="1AB0DC97" w14:textId="77777777" w:rsidR="004642B2" w:rsidRPr="00D742FA" w:rsidRDefault="004642B2" w:rsidP="0075315D">
      <w:pPr>
        <w:pStyle w:val="ListParagraph"/>
        <w:widowControl/>
        <w:numPr>
          <w:ilvl w:val="0"/>
          <w:numId w:val="14"/>
        </w:numPr>
        <w:suppressAutoHyphens w:val="0"/>
        <w:spacing w:before="100" w:after="200" w:line="276" w:lineRule="auto"/>
        <w:rPr>
          <w:rFonts w:asciiTheme="minorHAnsi" w:hAnsiTheme="minorHAnsi" w:cstheme="minorHAnsi"/>
        </w:rPr>
      </w:pPr>
      <w:r w:rsidRPr="00D742FA">
        <w:rPr>
          <w:rFonts w:asciiTheme="minorHAnsi" w:hAnsiTheme="minorHAnsi" w:cstheme="minorHAnsi"/>
        </w:rPr>
        <w:t xml:space="preserve">Implementation of the Safe Routes to School Programme, including engagement with the external Design Team, liaison with schools/ Green-Schools to agree delivery plans; coordination of public consultation, including residents groups meetings; and engagement with key agencies to ensure project delivery e.g. TII, NTA. </w:t>
      </w:r>
    </w:p>
    <w:p w14:paraId="0E0B4488" w14:textId="77777777" w:rsidR="004642B2" w:rsidRPr="00D742FA" w:rsidRDefault="004642B2" w:rsidP="0075315D">
      <w:pPr>
        <w:pStyle w:val="ListParagraph"/>
        <w:widowControl/>
        <w:numPr>
          <w:ilvl w:val="0"/>
          <w:numId w:val="14"/>
        </w:numPr>
        <w:suppressAutoHyphens w:val="0"/>
        <w:spacing w:before="100" w:after="200" w:line="276" w:lineRule="auto"/>
        <w:rPr>
          <w:rFonts w:asciiTheme="minorHAnsi" w:hAnsiTheme="minorHAnsi" w:cstheme="minorHAnsi"/>
        </w:rPr>
      </w:pPr>
      <w:r w:rsidRPr="00D742FA">
        <w:rPr>
          <w:rFonts w:asciiTheme="minorHAnsi" w:hAnsiTheme="minorHAnsi" w:cstheme="minorHAnsi"/>
        </w:rPr>
        <w:t xml:space="preserve">Organise, co-ordinate, deliver and facilitate workshops and public information events as part of stakeholder consultation and engagement – in person and virtually. </w:t>
      </w:r>
    </w:p>
    <w:p w14:paraId="6150C74F" w14:textId="77777777" w:rsidR="004642B2" w:rsidRPr="00D742FA" w:rsidRDefault="004642B2" w:rsidP="0075315D">
      <w:pPr>
        <w:pStyle w:val="ListParagraph"/>
        <w:widowControl/>
        <w:numPr>
          <w:ilvl w:val="0"/>
          <w:numId w:val="14"/>
        </w:numPr>
        <w:suppressAutoHyphens w:val="0"/>
        <w:spacing w:before="100" w:after="200" w:line="276" w:lineRule="auto"/>
        <w:rPr>
          <w:rFonts w:asciiTheme="minorHAnsi" w:hAnsiTheme="minorHAnsi" w:cstheme="minorHAnsi"/>
        </w:rPr>
      </w:pPr>
      <w:r w:rsidRPr="00D742FA">
        <w:rPr>
          <w:rFonts w:asciiTheme="minorHAnsi" w:hAnsiTheme="minorHAnsi" w:cstheme="minorHAnsi"/>
        </w:rPr>
        <w:t>On-the-ground meetings and engagement with landowners and representative groups to build consensus on projects</w:t>
      </w:r>
    </w:p>
    <w:p w14:paraId="72FAFA7D" w14:textId="77777777" w:rsidR="004642B2" w:rsidRPr="00D742FA" w:rsidRDefault="004642B2" w:rsidP="0075315D">
      <w:pPr>
        <w:pStyle w:val="ListParagraph"/>
        <w:widowControl/>
        <w:numPr>
          <w:ilvl w:val="0"/>
          <w:numId w:val="14"/>
        </w:numPr>
        <w:suppressAutoHyphens w:val="0"/>
        <w:spacing w:before="100" w:after="200" w:line="276" w:lineRule="auto"/>
        <w:rPr>
          <w:rFonts w:asciiTheme="minorHAnsi" w:hAnsiTheme="minorHAnsi" w:cstheme="minorHAnsi"/>
        </w:rPr>
      </w:pPr>
      <w:r w:rsidRPr="00D742FA">
        <w:rPr>
          <w:rFonts w:asciiTheme="minorHAnsi" w:hAnsiTheme="minorHAnsi" w:cstheme="minorHAnsi"/>
        </w:rPr>
        <w:t>Internal liaison with GCC stakeholders e.g. design teams, other departments</w:t>
      </w:r>
    </w:p>
    <w:p w14:paraId="2168709E" w14:textId="77777777" w:rsidR="004642B2" w:rsidRPr="00D742FA" w:rsidRDefault="004642B2" w:rsidP="0075315D">
      <w:pPr>
        <w:pStyle w:val="ListParagraph"/>
        <w:widowControl/>
        <w:numPr>
          <w:ilvl w:val="0"/>
          <w:numId w:val="14"/>
        </w:numPr>
        <w:suppressAutoHyphens w:val="0"/>
        <w:spacing w:before="100" w:after="200" w:line="276" w:lineRule="auto"/>
        <w:rPr>
          <w:rFonts w:asciiTheme="minorHAnsi" w:hAnsiTheme="minorHAnsi" w:cstheme="minorHAnsi"/>
        </w:rPr>
      </w:pPr>
      <w:r w:rsidRPr="00D742FA">
        <w:rPr>
          <w:rFonts w:asciiTheme="minorHAnsi" w:hAnsiTheme="minorHAnsi" w:cstheme="minorHAnsi"/>
        </w:rPr>
        <w:t xml:space="preserve">Respond to queries from stakeholders/ members of the public </w:t>
      </w:r>
    </w:p>
    <w:p w14:paraId="3EB523C2" w14:textId="77777777" w:rsidR="004642B2" w:rsidRPr="00D742FA" w:rsidRDefault="004642B2" w:rsidP="0075315D">
      <w:pPr>
        <w:pStyle w:val="ListParagraph"/>
        <w:widowControl/>
        <w:numPr>
          <w:ilvl w:val="0"/>
          <w:numId w:val="14"/>
        </w:numPr>
        <w:suppressAutoHyphens w:val="0"/>
        <w:spacing w:before="100" w:after="200" w:line="276" w:lineRule="auto"/>
        <w:rPr>
          <w:rFonts w:asciiTheme="minorHAnsi" w:hAnsiTheme="minorHAnsi" w:cstheme="minorHAnsi"/>
        </w:rPr>
      </w:pPr>
      <w:r w:rsidRPr="00D742FA">
        <w:rPr>
          <w:rFonts w:asciiTheme="minorHAnsi" w:hAnsiTheme="minorHAnsi" w:cstheme="minorHAnsi"/>
        </w:rPr>
        <w:t xml:space="preserve">Identify relevant funding opportunities and support funding applications/ budget management/ reporting for same </w:t>
      </w:r>
    </w:p>
    <w:p w14:paraId="46299275" w14:textId="77777777" w:rsidR="004642B2" w:rsidRPr="00D742FA" w:rsidRDefault="004642B2" w:rsidP="0075315D">
      <w:pPr>
        <w:pStyle w:val="ListParagraph"/>
        <w:widowControl/>
        <w:numPr>
          <w:ilvl w:val="0"/>
          <w:numId w:val="14"/>
        </w:numPr>
        <w:suppressAutoHyphens w:val="0"/>
        <w:spacing w:before="100" w:after="200" w:line="276" w:lineRule="auto"/>
        <w:rPr>
          <w:rFonts w:asciiTheme="minorHAnsi" w:hAnsiTheme="minorHAnsi" w:cstheme="minorHAnsi"/>
        </w:rPr>
      </w:pPr>
      <w:r w:rsidRPr="00D742FA">
        <w:rPr>
          <w:rFonts w:asciiTheme="minorHAnsi" w:hAnsiTheme="minorHAnsi" w:cstheme="minorHAnsi"/>
        </w:rPr>
        <w:t xml:space="preserve">Assist with project communications as required, including public consultation/ engagement </w:t>
      </w:r>
    </w:p>
    <w:p w14:paraId="41B05561" w14:textId="77777777" w:rsidR="003D7250" w:rsidRPr="00D742FA" w:rsidRDefault="004642B2" w:rsidP="003D7250">
      <w:pPr>
        <w:pStyle w:val="ListParagraph"/>
        <w:widowControl/>
        <w:numPr>
          <w:ilvl w:val="0"/>
          <w:numId w:val="14"/>
        </w:numPr>
        <w:suppressAutoHyphens w:val="0"/>
        <w:spacing w:before="100" w:after="200" w:line="276" w:lineRule="auto"/>
        <w:rPr>
          <w:rFonts w:asciiTheme="minorHAnsi" w:hAnsiTheme="minorHAnsi" w:cstheme="minorHAnsi"/>
        </w:rPr>
      </w:pPr>
      <w:r w:rsidRPr="00D742FA">
        <w:rPr>
          <w:rFonts w:asciiTheme="minorHAnsi" w:hAnsiTheme="minorHAnsi" w:cstheme="minorHAnsi"/>
        </w:rPr>
        <w:t>Produce briefing documents as required by GCC;</w:t>
      </w:r>
    </w:p>
    <w:p w14:paraId="20EB0F2C" w14:textId="30A8401D" w:rsidR="006B7E8C" w:rsidRPr="00D742FA" w:rsidRDefault="003D7250" w:rsidP="003D7250">
      <w:pPr>
        <w:pStyle w:val="ListParagraph"/>
        <w:widowControl/>
        <w:numPr>
          <w:ilvl w:val="0"/>
          <w:numId w:val="14"/>
        </w:numPr>
        <w:suppressAutoHyphens w:val="0"/>
        <w:spacing w:before="100" w:after="200" w:line="276" w:lineRule="auto"/>
        <w:rPr>
          <w:rFonts w:asciiTheme="minorHAnsi" w:hAnsiTheme="minorHAnsi" w:cstheme="minorHAnsi"/>
        </w:rPr>
      </w:pPr>
      <w:r w:rsidRPr="00D742FA">
        <w:rPr>
          <w:rFonts w:asciiTheme="minorHAnsi" w:hAnsiTheme="minorHAnsi" w:cstheme="minorHAnsi"/>
        </w:rPr>
        <w:t>To carry out any such other duties required by the Chief Executive or other nominated officer of Galway City Council.</w:t>
      </w:r>
    </w:p>
    <w:p w14:paraId="659EDB9A" w14:textId="1A5B8960" w:rsidR="006B7E8C" w:rsidRPr="00D742FA" w:rsidRDefault="006B7E8C" w:rsidP="00055FA0">
      <w:pPr>
        <w:pStyle w:val="NoSpacing"/>
        <w:jc w:val="both"/>
        <w:rPr>
          <w:rFonts w:asciiTheme="minorHAnsi" w:hAnsiTheme="minorHAnsi" w:cstheme="minorHAnsi"/>
          <w:b/>
          <w:szCs w:val="24"/>
        </w:rPr>
      </w:pPr>
    </w:p>
    <w:p w14:paraId="44B1E6F7" w14:textId="77F66952" w:rsidR="006B7E8C" w:rsidRPr="00D742FA" w:rsidRDefault="006B7E8C" w:rsidP="00055FA0">
      <w:pPr>
        <w:pStyle w:val="NoSpacing"/>
        <w:jc w:val="both"/>
        <w:rPr>
          <w:rFonts w:asciiTheme="minorHAnsi" w:hAnsiTheme="minorHAnsi" w:cstheme="minorHAnsi"/>
          <w:b/>
          <w:szCs w:val="24"/>
        </w:rPr>
      </w:pPr>
    </w:p>
    <w:p w14:paraId="43335597" w14:textId="236763CA" w:rsidR="006B7E8C" w:rsidRPr="00D742FA" w:rsidRDefault="006B7E8C" w:rsidP="00055FA0">
      <w:pPr>
        <w:pStyle w:val="NoSpacing"/>
        <w:jc w:val="both"/>
        <w:rPr>
          <w:rFonts w:asciiTheme="minorHAnsi" w:hAnsiTheme="minorHAnsi" w:cstheme="minorHAnsi"/>
          <w:b/>
          <w:szCs w:val="24"/>
        </w:rPr>
      </w:pPr>
    </w:p>
    <w:p w14:paraId="506BFF5E" w14:textId="5A30A1D2" w:rsidR="006B7E8C" w:rsidRPr="00D742FA" w:rsidRDefault="006B7E8C" w:rsidP="00055FA0">
      <w:pPr>
        <w:pStyle w:val="NoSpacing"/>
        <w:jc w:val="both"/>
        <w:rPr>
          <w:rFonts w:asciiTheme="minorHAnsi" w:hAnsiTheme="minorHAnsi" w:cstheme="minorHAnsi"/>
          <w:b/>
          <w:szCs w:val="24"/>
        </w:rPr>
      </w:pPr>
    </w:p>
    <w:p w14:paraId="16BCEBFA" w14:textId="68B5A4DE" w:rsidR="006B7E8C" w:rsidRPr="00D742FA" w:rsidRDefault="006B7E8C" w:rsidP="00055FA0">
      <w:pPr>
        <w:pStyle w:val="NoSpacing"/>
        <w:jc w:val="both"/>
        <w:rPr>
          <w:rFonts w:asciiTheme="minorHAnsi" w:hAnsiTheme="minorHAnsi" w:cstheme="minorHAnsi"/>
          <w:b/>
          <w:szCs w:val="24"/>
        </w:rPr>
      </w:pPr>
    </w:p>
    <w:p w14:paraId="1B82CAB1" w14:textId="03A6AD50" w:rsidR="006B7E8C" w:rsidRPr="00D742FA" w:rsidRDefault="006B7E8C" w:rsidP="00055FA0">
      <w:pPr>
        <w:pStyle w:val="NoSpacing"/>
        <w:jc w:val="both"/>
        <w:rPr>
          <w:rFonts w:asciiTheme="minorHAnsi" w:hAnsiTheme="minorHAnsi" w:cstheme="minorHAnsi"/>
          <w:b/>
          <w:szCs w:val="24"/>
        </w:rPr>
      </w:pPr>
    </w:p>
    <w:p w14:paraId="3CA11DDE" w14:textId="65CDC24D" w:rsidR="000024A6" w:rsidRPr="00D742FA" w:rsidRDefault="00C80B32" w:rsidP="00055FA0">
      <w:pPr>
        <w:pStyle w:val="BodyText"/>
        <w:rPr>
          <w:rFonts w:asciiTheme="minorHAnsi" w:hAnsiTheme="minorHAnsi" w:cstheme="minorHAnsi"/>
          <w:b/>
          <w:color w:val="C0504D" w:themeColor="accent2"/>
          <w:sz w:val="28"/>
          <w:szCs w:val="28"/>
          <w:u w:val="double"/>
        </w:rPr>
      </w:pPr>
      <w:r w:rsidRPr="00D742FA">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701248" behindDoc="1" locked="0" layoutInCell="1" allowOverlap="1" wp14:anchorId="21A3FB8F" wp14:editId="2AF672E5">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08C5C378" w14:textId="77777777" w:rsidR="00C80B32" w:rsidRDefault="00C80B32" w:rsidP="00C80B32">
                            <w:pPr>
                              <w:jc w:val="center"/>
                            </w:pPr>
                            <w:r w:rsidRPr="00FB3E96">
                              <w:rPr>
                                <w:rFonts w:asciiTheme="minorHAnsi" w:hAnsiTheme="minorHAnsi" w:cstheme="minorHAnsi"/>
                                <w:b/>
                                <w:color w:val="FFFFFF" w:themeColor="background1"/>
                                <w:sz w:val="28"/>
                                <w:szCs w:val="28"/>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A3FB8F" id="Rectangle 1466423986" o:spid="_x0000_s1029" style="position:absolute;margin-left:0;margin-top:-.05pt;width:484.5pt;height:26.25pt;z-index:-2516152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08C5C378" w14:textId="77777777" w:rsidR="00C80B32" w:rsidRDefault="00C80B32" w:rsidP="00C80B32">
                      <w:pPr>
                        <w:jc w:val="center"/>
                      </w:pPr>
                      <w:r w:rsidRPr="00FB3E96">
                        <w:rPr>
                          <w:rFonts w:asciiTheme="minorHAnsi" w:hAnsiTheme="minorHAnsi" w:cstheme="minorHAnsi"/>
                          <w:b/>
                          <w:color w:val="FFFFFF" w:themeColor="background1"/>
                          <w:sz w:val="28"/>
                          <w:szCs w:val="28"/>
                        </w:rPr>
                        <w:t>QUALIFICATIONS FOR THE POST</w:t>
                      </w:r>
                    </w:p>
                  </w:txbxContent>
                </v:textbox>
                <w10:wrap anchorx="margin"/>
              </v:rect>
            </w:pict>
          </mc:Fallback>
        </mc:AlternateContent>
      </w:r>
    </w:p>
    <w:p w14:paraId="705F1900" w14:textId="77777777" w:rsidR="00C80B32" w:rsidRPr="00D742FA" w:rsidRDefault="00C80B32" w:rsidP="000707FC">
      <w:pPr>
        <w:tabs>
          <w:tab w:val="left" w:pos="0"/>
          <w:tab w:val="left" w:pos="142"/>
        </w:tabs>
        <w:jc w:val="center"/>
        <w:rPr>
          <w:rFonts w:asciiTheme="minorHAnsi" w:hAnsiTheme="minorHAnsi" w:cstheme="minorHAnsi"/>
          <w:b/>
        </w:rPr>
      </w:pPr>
    </w:p>
    <w:p w14:paraId="30A4B628" w14:textId="2269018A" w:rsidR="000073F5" w:rsidRPr="00D742FA" w:rsidRDefault="000073F5" w:rsidP="00C80B32">
      <w:pPr>
        <w:pStyle w:val="ListParagraph"/>
        <w:numPr>
          <w:ilvl w:val="0"/>
          <w:numId w:val="6"/>
        </w:numPr>
        <w:tabs>
          <w:tab w:val="left" w:pos="0"/>
          <w:tab w:val="left" w:pos="142"/>
        </w:tabs>
        <w:spacing w:line="360" w:lineRule="auto"/>
        <w:rPr>
          <w:rFonts w:asciiTheme="minorHAnsi" w:hAnsiTheme="minorHAnsi" w:cstheme="minorHAnsi"/>
          <w:b/>
          <w:u w:val="single"/>
        </w:rPr>
      </w:pPr>
      <w:r w:rsidRPr="00D742FA">
        <w:rPr>
          <w:rFonts w:asciiTheme="minorHAnsi" w:hAnsiTheme="minorHAnsi" w:cstheme="minorHAnsi"/>
          <w:b/>
          <w:u w:val="single"/>
        </w:rPr>
        <w:t>Character</w:t>
      </w:r>
    </w:p>
    <w:p w14:paraId="39ECDF38" w14:textId="28D42C4C" w:rsidR="000073F5" w:rsidRPr="00D742FA" w:rsidRDefault="007C5D3D" w:rsidP="00C80B32">
      <w:pPr>
        <w:tabs>
          <w:tab w:val="left" w:pos="0"/>
          <w:tab w:val="left" w:pos="142"/>
        </w:tabs>
        <w:spacing w:line="360" w:lineRule="auto"/>
        <w:rPr>
          <w:rFonts w:asciiTheme="minorHAnsi" w:hAnsiTheme="minorHAnsi" w:cstheme="minorHAnsi"/>
        </w:rPr>
      </w:pPr>
      <w:r w:rsidRPr="00D742FA">
        <w:rPr>
          <w:rFonts w:asciiTheme="minorHAnsi" w:hAnsiTheme="minorHAnsi" w:cstheme="minorHAnsi"/>
        </w:rPr>
        <w:tab/>
      </w:r>
      <w:r w:rsidRPr="00D742FA">
        <w:rPr>
          <w:rFonts w:asciiTheme="minorHAnsi" w:hAnsiTheme="minorHAnsi" w:cstheme="minorHAnsi"/>
        </w:rPr>
        <w:tab/>
      </w:r>
      <w:r w:rsidR="000073F5" w:rsidRPr="00D742FA">
        <w:rPr>
          <w:rFonts w:asciiTheme="minorHAnsi" w:hAnsiTheme="minorHAnsi" w:cstheme="minorHAnsi"/>
        </w:rPr>
        <w:t>Candidates shall be of good character.</w:t>
      </w:r>
    </w:p>
    <w:p w14:paraId="4F3C3425" w14:textId="77777777" w:rsidR="000073F5" w:rsidRPr="00D742FA" w:rsidRDefault="000073F5" w:rsidP="00C80B32">
      <w:pPr>
        <w:tabs>
          <w:tab w:val="left" w:pos="0"/>
          <w:tab w:val="left" w:pos="142"/>
        </w:tabs>
        <w:spacing w:line="360" w:lineRule="auto"/>
        <w:rPr>
          <w:rFonts w:asciiTheme="minorHAnsi" w:hAnsiTheme="minorHAnsi" w:cstheme="minorHAnsi"/>
        </w:rPr>
      </w:pPr>
    </w:p>
    <w:p w14:paraId="217874CE" w14:textId="73928755" w:rsidR="000073F5" w:rsidRPr="00D742FA" w:rsidRDefault="000073F5" w:rsidP="00C80B32">
      <w:pPr>
        <w:pStyle w:val="ListParagraph"/>
        <w:numPr>
          <w:ilvl w:val="0"/>
          <w:numId w:val="6"/>
        </w:numPr>
        <w:tabs>
          <w:tab w:val="left" w:pos="0"/>
          <w:tab w:val="left" w:pos="142"/>
        </w:tabs>
        <w:spacing w:line="360" w:lineRule="auto"/>
        <w:rPr>
          <w:rFonts w:asciiTheme="minorHAnsi" w:hAnsiTheme="minorHAnsi" w:cstheme="minorHAnsi"/>
          <w:b/>
          <w:u w:val="single"/>
        </w:rPr>
      </w:pPr>
      <w:r w:rsidRPr="00D742FA">
        <w:rPr>
          <w:rFonts w:asciiTheme="minorHAnsi" w:hAnsiTheme="minorHAnsi" w:cstheme="minorHAnsi"/>
          <w:b/>
          <w:u w:val="single"/>
        </w:rPr>
        <w:t>Health</w:t>
      </w:r>
    </w:p>
    <w:p w14:paraId="523B7009" w14:textId="77777777" w:rsidR="000B66C0" w:rsidRPr="00D742FA" w:rsidRDefault="000B66C0" w:rsidP="00C80B32">
      <w:pPr>
        <w:spacing w:line="360" w:lineRule="auto"/>
        <w:ind w:left="720" w:right="-164"/>
        <w:jc w:val="both"/>
        <w:rPr>
          <w:rFonts w:asciiTheme="minorHAnsi" w:hAnsiTheme="minorHAnsi" w:cstheme="minorHAnsi"/>
          <w:lang w:val="en-US"/>
        </w:rPr>
      </w:pPr>
      <w:bookmarkStart w:id="1" w:name="_Hlk137111143"/>
      <w:r w:rsidRPr="00D742FA">
        <w:rPr>
          <w:rFonts w:asciiTheme="minorHAnsi" w:hAnsiTheme="minorHAnsi" w:cstheme="minorHAnsi"/>
        </w:rPr>
        <w:t xml:space="preserve">Each candidate must be in a state of health such as would indicate a reasonable prospect of ability to render regular and efficient service.  </w:t>
      </w:r>
      <w:r w:rsidRPr="00D742FA">
        <w:rPr>
          <w:rFonts w:asciiTheme="minorHAnsi" w:hAnsiTheme="minorHAnsi" w:cstheme="minorHAnsi"/>
          <w:lang w:val="en-US"/>
        </w:rPr>
        <w:t>For the purpose of satisfying the requirements as to health, it will be necessary for successful candidates, before they are appointed, to undergo at their own expense a medical examination by a qualified medical practitioner to be nominated by the Local Authority. On taking up appointment the expense of the medical examination will be refunded to candidates.</w:t>
      </w:r>
    </w:p>
    <w:bookmarkEnd w:id="1"/>
    <w:p w14:paraId="32CD0CDD" w14:textId="4D45E581" w:rsidR="000073F5" w:rsidRPr="00D742FA" w:rsidRDefault="000073F5" w:rsidP="00C80B32">
      <w:pPr>
        <w:pStyle w:val="ListParagraph"/>
        <w:spacing w:line="360" w:lineRule="auto"/>
        <w:jc w:val="both"/>
        <w:rPr>
          <w:rFonts w:asciiTheme="minorHAnsi" w:hAnsiTheme="minorHAnsi" w:cstheme="minorHAnsi"/>
          <w:szCs w:val="24"/>
        </w:rPr>
      </w:pPr>
    </w:p>
    <w:p w14:paraId="7F7357CB" w14:textId="77777777" w:rsidR="00351A4E" w:rsidRPr="00D742FA" w:rsidRDefault="00351A4E" w:rsidP="00C80B32">
      <w:pPr>
        <w:pStyle w:val="BodyTextIndent"/>
        <w:numPr>
          <w:ilvl w:val="0"/>
          <w:numId w:val="6"/>
        </w:numPr>
        <w:tabs>
          <w:tab w:val="left" w:pos="0"/>
          <w:tab w:val="left" w:pos="142"/>
        </w:tabs>
        <w:spacing w:after="0" w:line="360" w:lineRule="auto"/>
        <w:rPr>
          <w:rFonts w:asciiTheme="minorHAnsi" w:hAnsiTheme="minorHAnsi" w:cstheme="minorHAnsi"/>
          <w:b/>
          <w:bCs/>
        </w:rPr>
      </w:pPr>
      <w:r w:rsidRPr="00D742FA">
        <w:rPr>
          <w:rFonts w:asciiTheme="minorHAnsi" w:hAnsiTheme="minorHAnsi" w:cstheme="minorHAnsi"/>
          <w:b/>
          <w:bCs/>
          <w:u w:val="single"/>
        </w:rPr>
        <w:t>Citizenship</w:t>
      </w:r>
      <w:r w:rsidRPr="00D742FA">
        <w:rPr>
          <w:rFonts w:asciiTheme="minorHAnsi" w:hAnsiTheme="minorHAnsi" w:cstheme="minorHAnsi"/>
          <w:b/>
          <w:bCs/>
        </w:rPr>
        <w:t xml:space="preserve">: </w:t>
      </w:r>
    </w:p>
    <w:p w14:paraId="06FBFAF7" w14:textId="77777777" w:rsidR="00351A4E" w:rsidRPr="00D742FA" w:rsidRDefault="00351A4E" w:rsidP="00C80B32">
      <w:pPr>
        <w:pStyle w:val="BodyTextIndent"/>
        <w:tabs>
          <w:tab w:val="left" w:pos="142"/>
          <w:tab w:val="left" w:pos="426"/>
        </w:tabs>
        <w:spacing w:after="0" w:line="360" w:lineRule="auto"/>
        <w:ind w:left="0" w:firstLine="709"/>
        <w:rPr>
          <w:rFonts w:asciiTheme="minorHAnsi" w:hAnsiTheme="minorHAnsi" w:cstheme="minorHAnsi"/>
        </w:rPr>
      </w:pPr>
      <w:r w:rsidRPr="00D742FA">
        <w:rPr>
          <w:rFonts w:asciiTheme="minorHAnsi" w:hAnsiTheme="minorHAnsi" w:cstheme="minorHAnsi"/>
        </w:rPr>
        <w:t>Candidates must, by the date of any job offer, be:</w:t>
      </w:r>
    </w:p>
    <w:p w14:paraId="0BD77EB8" w14:textId="77777777" w:rsidR="00351A4E" w:rsidRPr="00D742FA" w:rsidRDefault="00351A4E" w:rsidP="00C80B32">
      <w:pPr>
        <w:pStyle w:val="BodyTextIndent"/>
        <w:numPr>
          <w:ilvl w:val="0"/>
          <w:numId w:val="7"/>
        </w:numPr>
        <w:tabs>
          <w:tab w:val="left" w:pos="0"/>
          <w:tab w:val="left" w:pos="142"/>
        </w:tabs>
        <w:spacing w:after="0" w:line="360" w:lineRule="auto"/>
        <w:rPr>
          <w:rFonts w:asciiTheme="minorHAnsi" w:hAnsiTheme="minorHAnsi" w:cstheme="minorHAnsi"/>
          <w:lang w:val="en-IE"/>
        </w:rPr>
      </w:pPr>
      <w:r w:rsidRPr="00D742FA">
        <w:rPr>
          <w:rFonts w:asciiTheme="minorHAnsi" w:hAnsiTheme="minorHAnsi" w:cstheme="minorHAnsi"/>
          <w:lang w:val="en-IE"/>
        </w:rPr>
        <w:t>A citizen of the European Economic Area (EEA). The EEA consists of the Member States of the European Union, Iceland, Liechtenstein and Norway; or</w:t>
      </w:r>
    </w:p>
    <w:p w14:paraId="65251A08" w14:textId="77777777" w:rsidR="00351A4E" w:rsidRPr="00D742FA" w:rsidRDefault="00351A4E" w:rsidP="00C80B32">
      <w:pPr>
        <w:pStyle w:val="BodyTextIndent"/>
        <w:numPr>
          <w:ilvl w:val="0"/>
          <w:numId w:val="7"/>
        </w:numPr>
        <w:tabs>
          <w:tab w:val="left" w:pos="0"/>
          <w:tab w:val="left" w:pos="142"/>
        </w:tabs>
        <w:spacing w:after="0" w:line="360" w:lineRule="auto"/>
        <w:rPr>
          <w:rFonts w:asciiTheme="minorHAnsi" w:hAnsiTheme="minorHAnsi" w:cstheme="minorHAnsi"/>
          <w:lang w:val="en-IE"/>
        </w:rPr>
      </w:pPr>
      <w:r w:rsidRPr="00D742FA">
        <w:rPr>
          <w:rFonts w:asciiTheme="minorHAnsi" w:hAnsiTheme="minorHAnsi" w:cstheme="minorHAnsi"/>
          <w:lang w:val="en-IE"/>
        </w:rPr>
        <w:t>A citizen of the United Kingdom (UK); or</w:t>
      </w:r>
    </w:p>
    <w:p w14:paraId="5B647FCB" w14:textId="77777777" w:rsidR="00351A4E" w:rsidRPr="00D742FA" w:rsidRDefault="00351A4E" w:rsidP="00C80B32">
      <w:pPr>
        <w:pStyle w:val="BodyTextIndent"/>
        <w:numPr>
          <w:ilvl w:val="0"/>
          <w:numId w:val="7"/>
        </w:numPr>
        <w:tabs>
          <w:tab w:val="left" w:pos="0"/>
          <w:tab w:val="left" w:pos="142"/>
        </w:tabs>
        <w:spacing w:after="0" w:line="360" w:lineRule="auto"/>
        <w:rPr>
          <w:rFonts w:asciiTheme="minorHAnsi" w:hAnsiTheme="minorHAnsi" w:cstheme="minorHAnsi"/>
          <w:lang w:val="en-IE"/>
        </w:rPr>
      </w:pPr>
      <w:r w:rsidRPr="00D742FA">
        <w:rPr>
          <w:rFonts w:asciiTheme="minorHAnsi" w:hAnsiTheme="minorHAnsi" w:cstheme="minorHAnsi"/>
          <w:lang w:val="en-IE"/>
        </w:rPr>
        <w:t>A citizen of Switzerland pursuant to the agreement between the EU and Switzerland on the free movement of persons; or</w:t>
      </w:r>
    </w:p>
    <w:p w14:paraId="39877540" w14:textId="77777777" w:rsidR="00351A4E" w:rsidRPr="00D742FA" w:rsidRDefault="00351A4E" w:rsidP="00C80B32">
      <w:pPr>
        <w:pStyle w:val="BodyTextIndent"/>
        <w:numPr>
          <w:ilvl w:val="0"/>
          <w:numId w:val="7"/>
        </w:numPr>
        <w:tabs>
          <w:tab w:val="left" w:pos="0"/>
          <w:tab w:val="left" w:pos="142"/>
        </w:tabs>
        <w:spacing w:after="0" w:line="360" w:lineRule="auto"/>
        <w:rPr>
          <w:rFonts w:asciiTheme="minorHAnsi" w:hAnsiTheme="minorHAnsi" w:cstheme="minorHAnsi"/>
          <w:lang w:val="en-IE"/>
        </w:rPr>
      </w:pPr>
      <w:r w:rsidRPr="00D742FA">
        <w:rPr>
          <w:rFonts w:asciiTheme="minorHAnsi" w:hAnsiTheme="minorHAnsi" w:cstheme="minorHAnsi"/>
          <w:lang w:val="en-IE"/>
        </w:rPr>
        <w:t>A non-EEA citizen who is a spouse or child of an EEA or UK or Swiss citizen and has a stamp 4 visa; or</w:t>
      </w:r>
    </w:p>
    <w:p w14:paraId="1CA9DE4F" w14:textId="126084DF" w:rsidR="00351A4E" w:rsidRPr="00D742FA" w:rsidRDefault="00351A4E" w:rsidP="00C80B32">
      <w:pPr>
        <w:pStyle w:val="BodyTextIndent"/>
        <w:numPr>
          <w:ilvl w:val="0"/>
          <w:numId w:val="7"/>
        </w:numPr>
        <w:tabs>
          <w:tab w:val="left" w:pos="0"/>
          <w:tab w:val="left" w:pos="142"/>
        </w:tabs>
        <w:spacing w:after="0" w:line="360" w:lineRule="auto"/>
        <w:rPr>
          <w:rFonts w:asciiTheme="minorHAnsi" w:hAnsiTheme="minorHAnsi" w:cstheme="minorHAnsi"/>
          <w:lang w:val="en-IE"/>
        </w:rPr>
      </w:pPr>
      <w:r w:rsidRPr="00D742FA">
        <w:rPr>
          <w:rFonts w:asciiTheme="minorHAnsi" w:hAnsiTheme="minorHAnsi" w:cstheme="minorHAnsi"/>
          <w:lang w:val="en-IE"/>
        </w:rPr>
        <w:t>A person awarded international protection under the International Protection Act 2015 or any family member entitled to remain in the State as a result of family reunification and has a stamp 4 visa or</w:t>
      </w:r>
    </w:p>
    <w:p w14:paraId="3BC2502B" w14:textId="77777777" w:rsidR="00351A4E" w:rsidRPr="00D742FA" w:rsidRDefault="00351A4E" w:rsidP="00C80B32">
      <w:pPr>
        <w:pStyle w:val="BodyTextIndent"/>
        <w:numPr>
          <w:ilvl w:val="0"/>
          <w:numId w:val="7"/>
        </w:numPr>
        <w:tabs>
          <w:tab w:val="left" w:pos="0"/>
          <w:tab w:val="left" w:pos="142"/>
        </w:tabs>
        <w:spacing w:after="0" w:line="360" w:lineRule="auto"/>
        <w:rPr>
          <w:rFonts w:asciiTheme="minorHAnsi" w:hAnsiTheme="minorHAnsi" w:cstheme="minorHAnsi"/>
          <w:lang w:val="en-IE"/>
        </w:rPr>
      </w:pPr>
      <w:r w:rsidRPr="00D742FA">
        <w:rPr>
          <w:rFonts w:asciiTheme="minorHAnsi" w:hAnsiTheme="minorHAnsi" w:cstheme="minorHAnsi"/>
          <w:lang w:val="en"/>
        </w:rPr>
        <w:t>A non-EEA citizen who is a parent of a dependent child who is a citizen of, and resident in, an EEA member state or the UK or Switzerland and has a stamp 4 visa</w:t>
      </w:r>
    </w:p>
    <w:p w14:paraId="288A68CD" w14:textId="77777777" w:rsidR="00351A4E" w:rsidRPr="00D742FA" w:rsidRDefault="00351A4E" w:rsidP="000073F5">
      <w:pPr>
        <w:pStyle w:val="BodyTextIndent"/>
        <w:tabs>
          <w:tab w:val="left" w:pos="0"/>
          <w:tab w:val="left" w:pos="142"/>
        </w:tabs>
        <w:ind w:left="0"/>
        <w:rPr>
          <w:rFonts w:asciiTheme="minorHAnsi" w:hAnsiTheme="minorHAnsi" w:cstheme="minorHAnsi"/>
          <w:szCs w:val="24"/>
        </w:rPr>
      </w:pPr>
    </w:p>
    <w:p w14:paraId="6B2D56E3" w14:textId="77777777" w:rsidR="00C80B32" w:rsidRPr="00D742FA" w:rsidRDefault="00C80B32" w:rsidP="000073F5">
      <w:pPr>
        <w:pStyle w:val="BodyTextIndent"/>
        <w:tabs>
          <w:tab w:val="left" w:pos="0"/>
          <w:tab w:val="left" w:pos="142"/>
        </w:tabs>
        <w:ind w:left="0"/>
        <w:rPr>
          <w:rFonts w:asciiTheme="minorHAnsi" w:hAnsiTheme="minorHAnsi" w:cstheme="minorHAnsi"/>
          <w:szCs w:val="24"/>
        </w:rPr>
      </w:pPr>
    </w:p>
    <w:p w14:paraId="3A51C0D6" w14:textId="77777777" w:rsidR="00C80B32" w:rsidRPr="00D742FA" w:rsidRDefault="00C80B32" w:rsidP="000073F5">
      <w:pPr>
        <w:pStyle w:val="BodyTextIndent"/>
        <w:tabs>
          <w:tab w:val="left" w:pos="0"/>
          <w:tab w:val="left" w:pos="142"/>
        </w:tabs>
        <w:ind w:left="0"/>
        <w:rPr>
          <w:rFonts w:asciiTheme="minorHAnsi" w:hAnsiTheme="minorHAnsi" w:cstheme="minorHAnsi"/>
          <w:szCs w:val="24"/>
        </w:rPr>
      </w:pPr>
    </w:p>
    <w:p w14:paraId="0BECD1CB" w14:textId="77777777" w:rsidR="00C80B32" w:rsidRPr="00D742FA" w:rsidRDefault="00C80B32" w:rsidP="000073F5">
      <w:pPr>
        <w:pStyle w:val="BodyTextIndent"/>
        <w:tabs>
          <w:tab w:val="left" w:pos="0"/>
          <w:tab w:val="left" w:pos="142"/>
        </w:tabs>
        <w:ind w:left="0"/>
        <w:rPr>
          <w:rFonts w:asciiTheme="minorHAnsi" w:hAnsiTheme="minorHAnsi" w:cstheme="minorHAnsi"/>
          <w:szCs w:val="24"/>
        </w:rPr>
      </w:pPr>
    </w:p>
    <w:p w14:paraId="03BBEB31" w14:textId="77777777" w:rsidR="00C80B32" w:rsidRPr="00D742FA" w:rsidRDefault="00C80B32" w:rsidP="000073F5">
      <w:pPr>
        <w:pStyle w:val="BodyTextIndent"/>
        <w:tabs>
          <w:tab w:val="left" w:pos="0"/>
          <w:tab w:val="left" w:pos="142"/>
        </w:tabs>
        <w:ind w:left="0"/>
        <w:rPr>
          <w:rFonts w:asciiTheme="minorHAnsi" w:hAnsiTheme="minorHAnsi" w:cstheme="minorHAnsi"/>
          <w:szCs w:val="24"/>
        </w:rPr>
      </w:pPr>
    </w:p>
    <w:p w14:paraId="6B39F565" w14:textId="77777777" w:rsidR="00C80B32" w:rsidRPr="00D742FA" w:rsidRDefault="00C80B32" w:rsidP="000073F5">
      <w:pPr>
        <w:pStyle w:val="BodyTextIndent"/>
        <w:tabs>
          <w:tab w:val="left" w:pos="0"/>
          <w:tab w:val="left" w:pos="142"/>
        </w:tabs>
        <w:ind w:left="0"/>
        <w:rPr>
          <w:rFonts w:asciiTheme="minorHAnsi" w:hAnsiTheme="minorHAnsi" w:cstheme="minorHAnsi"/>
          <w:szCs w:val="24"/>
        </w:rPr>
      </w:pPr>
    </w:p>
    <w:p w14:paraId="60E33884" w14:textId="77777777" w:rsidR="000073F5" w:rsidRPr="00D742FA" w:rsidRDefault="000073F5" w:rsidP="0075315D">
      <w:pPr>
        <w:pStyle w:val="ListParagraph"/>
        <w:numPr>
          <w:ilvl w:val="0"/>
          <w:numId w:val="6"/>
        </w:numPr>
        <w:tabs>
          <w:tab w:val="left" w:pos="0"/>
          <w:tab w:val="left" w:pos="142"/>
        </w:tabs>
        <w:jc w:val="both"/>
        <w:rPr>
          <w:rFonts w:asciiTheme="minorHAnsi" w:hAnsiTheme="minorHAnsi" w:cstheme="minorHAnsi"/>
          <w:b/>
          <w:u w:val="single"/>
        </w:rPr>
      </w:pPr>
      <w:r w:rsidRPr="00D742FA">
        <w:rPr>
          <w:rFonts w:asciiTheme="minorHAnsi" w:hAnsiTheme="minorHAnsi" w:cstheme="minorHAnsi"/>
          <w:b/>
          <w:u w:val="single"/>
        </w:rPr>
        <w:t>Education, Training, Experience, etc.</w:t>
      </w:r>
    </w:p>
    <w:p w14:paraId="6DA6F8FF" w14:textId="77777777" w:rsidR="003B0734" w:rsidRPr="00D742FA" w:rsidRDefault="003B0734" w:rsidP="003B0734">
      <w:pPr>
        <w:spacing w:line="276" w:lineRule="auto"/>
        <w:jc w:val="both"/>
        <w:rPr>
          <w:rFonts w:asciiTheme="minorHAnsi" w:hAnsiTheme="minorHAnsi" w:cstheme="minorHAnsi"/>
          <w:bCs/>
          <w:sz w:val="14"/>
          <w:szCs w:val="14"/>
          <w:lang w:val="en-US"/>
        </w:rPr>
      </w:pPr>
    </w:p>
    <w:p w14:paraId="1794760A" w14:textId="16CA002D" w:rsidR="007C5D3D" w:rsidRPr="00D742FA" w:rsidRDefault="007C5D3D" w:rsidP="007C5D3D">
      <w:pPr>
        <w:pStyle w:val="BodyText"/>
        <w:spacing w:before="12"/>
        <w:ind w:left="813"/>
        <w:rPr>
          <w:rFonts w:asciiTheme="minorHAnsi" w:hAnsiTheme="minorHAnsi" w:cstheme="minorHAnsi"/>
          <w:szCs w:val="24"/>
        </w:rPr>
      </w:pPr>
      <w:r w:rsidRPr="00D742FA">
        <w:rPr>
          <w:rFonts w:asciiTheme="minorHAnsi" w:hAnsiTheme="minorHAnsi" w:cstheme="minorHAnsi"/>
          <w:szCs w:val="24"/>
        </w:rPr>
        <w:t>Each candidate must, on the latest date for receipt of completed application forms -</w:t>
      </w:r>
    </w:p>
    <w:p w14:paraId="47EDC92C" w14:textId="77777777" w:rsidR="00C80B32" w:rsidRPr="00D742FA" w:rsidRDefault="00C80B32" w:rsidP="0075315D">
      <w:pPr>
        <w:pStyle w:val="ListParagraph"/>
        <w:numPr>
          <w:ilvl w:val="1"/>
          <w:numId w:val="8"/>
        </w:numPr>
        <w:tabs>
          <w:tab w:val="left" w:pos="1087"/>
        </w:tabs>
        <w:suppressAutoHyphens w:val="0"/>
        <w:autoSpaceDE w:val="0"/>
        <w:autoSpaceDN w:val="0"/>
        <w:spacing w:line="254" w:lineRule="auto"/>
        <w:ind w:right="158" w:hanging="715"/>
        <w:jc w:val="both"/>
        <w:rPr>
          <w:rFonts w:asciiTheme="minorHAnsi" w:hAnsiTheme="minorHAnsi" w:cstheme="minorHAnsi"/>
          <w:szCs w:val="24"/>
          <w:lang w:val="en-IE"/>
        </w:rPr>
      </w:pPr>
      <w:r w:rsidRPr="00D742FA">
        <w:rPr>
          <w:rFonts w:asciiTheme="minorHAnsi" w:hAnsiTheme="minorHAnsi" w:cstheme="minorHAnsi"/>
          <w:szCs w:val="24"/>
        </w:rPr>
        <w:t xml:space="preserve">       </w:t>
      </w:r>
      <w:r w:rsidR="007C5D3D" w:rsidRPr="00D742FA">
        <w:rPr>
          <w:rFonts w:asciiTheme="minorHAnsi" w:hAnsiTheme="minorHAnsi" w:cstheme="minorHAnsi"/>
          <w:szCs w:val="24"/>
        </w:rPr>
        <w:t>(</w:t>
      </w:r>
      <w:r w:rsidR="007C5D3D" w:rsidRPr="00D742FA">
        <w:rPr>
          <w:rFonts w:asciiTheme="minorHAnsi" w:hAnsiTheme="minorHAnsi" w:cstheme="minorHAnsi"/>
          <w:b/>
          <w:bCs/>
          <w:szCs w:val="24"/>
        </w:rPr>
        <w:t>a</w:t>
      </w:r>
      <w:r w:rsidR="007C5D3D" w:rsidRPr="00D742FA">
        <w:rPr>
          <w:rFonts w:asciiTheme="minorHAnsi" w:hAnsiTheme="minorHAnsi" w:cstheme="minorHAnsi"/>
          <w:szCs w:val="24"/>
        </w:rPr>
        <w:t>) have obtained at least Grade D (or a Pass), in Higher or Ordinary Level, in five subjects (or four subjects if Irish is included) from the approved list of subjects in the Department of Education Established Leaving Certificate Examination or Leaving Certificate Vocational Programme including Irish and/or English and one of the following: Mathematics, Accounting, Business Organisation or Economics</w:t>
      </w:r>
    </w:p>
    <w:p w14:paraId="6CABD7F3" w14:textId="77777777" w:rsidR="00C80B32" w:rsidRPr="00D742FA" w:rsidRDefault="00C80B32" w:rsidP="00C80B32">
      <w:pPr>
        <w:pStyle w:val="ListParagraph"/>
        <w:tabs>
          <w:tab w:val="left" w:pos="1087"/>
        </w:tabs>
        <w:suppressAutoHyphens w:val="0"/>
        <w:autoSpaceDE w:val="0"/>
        <w:autoSpaceDN w:val="0"/>
        <w:spacing w:line="254" w:lineRule="auto"/>
        <w:ind w:left="1527" w:right="158"/>
        <w:jc w:val="both"/>
        <w:rPr>
          <w:rFonts w:asciiTheme="minorHAnsi" w:hAnsiTheme="minorHAnsi" w:cstheme="minorHAnsi"/>
          <w:b/>
          <w:bCs/>
          <w:szCs w:val="24"/>
        </w:rPr>
      </w:pPr>
    </w:p>
    <w:p w14:paraId="35812604" w14:textId="13422C58" w:rsidR="007C5D3D" w:rsidRPr="00D742FA" w:rsidRDefault="00C80B32" w:rsidP="00C80B32">
      <w:pPr>
        <w:pStyle w:val="ListParagraph"/>
        <w:tabs>
          <w:tab w:val="left" w:pos="1087"/>
        </w:tabs>
        <w:suppressAutoHyphens w:val="0"/>
        <w:autoSpaceDE w:val="0"/>
        <w:autoSpaceDN w:val="0"/>
        <w:spacing w:line="254" w:lineRule="auto"/>
        <w:ind w:left="1527" w:right="158"/>
        <w:jc w:val="both"/>
        <w:rPr>
          <w:rFonts w:asciiTheme="minorHAnsi" w:hAnsiTheme="minorHAnsi" w:cstheme="minorHAnsi"/>
          <w:szCs w:val="24"/>
          <w:lang w:val="en-IE"/>
        </w:rPr>
      </w:pPr>
      <w:r w:rsidRPr="00D742FA">
        <w:rPr>
          <w:rFonts w:asciiTheme="minorHAnsi" w:hAnsiTheme="minorHAnsi" w:cstheme="minorHAnsi"/>
          <w:b/>
          <w:bCs/>
          <w:szCs w:val="24"/>
        </w:rPr>
        <w:t>A</w:t>
      </w:r>
      <w:r w:rsidR="007C5D3D" w:rsidRPr="00D742FA">
        <w:rPr>
          <w:rFonts w:asciiTheme="minorHAnsi" w:hAnsiTheme="minorHAnsi" w:cstheme="minorHAnsi"/>
          <w:b/>
          <w:bCs/>
          <w:szCs w:val="24"/>
        </w:rPr>
        <w:t>nd</w:t>
      </w:r>
    </w:p>
    <w:p w14:paraId="369C2CC3" w14:textId="77777777" w:rsidR="007C5D3D" w:rsidRPr="00D742FA" w:rsidRDefault="007C5D3D" w:rsidP="007C5D3D">
      <w:pPr>
        <w:pStyle w:val="BodyText"/>
        <w:rPr>
          <w:rFonts w:asciiTheme="minorHAnsi" w:hAnsiTheme="minorHAnsi" w:cstheme="minorHAnsi"/>
          <w:szCs w:val="24"/>
        </w:rPr>
      </w:pPr>
    </w:p>
    <w:p w14:paraId="62A2CA4E" w14:textId="77777777" w:rsidR="00C80B32" w:rsidRPr="00D742FA" w:rsidRDefault="007C5D3D" w:rsidP="00D742FA">
      <w:pPr>
        <w:pStyle w:val="BodyText"/>
        <w:spacing w:line="254" w:lineRule="auto"/>
        <w:ind w:left="1560" w:right="157" w:firstLine="4"/>
        <w:jc w:val="both"/>
        <w:rPr>
          <w:rFonts w:asciiTheme="minorHAnsi" w:hAnsiTheme="minorHAnsi" w:cstheme="minorHAnsi"/>
          <w:szCs w:val="24"/>
        </w:rPr>
      </w:pPr>
      <w:r w:rsidRPr="00D742FA">
        <w:rPr>
          <w:rFonts w:asciiTheme="minorHAnsi" w:hAnsiTheme="minorHAnsi" w:cstheme="minorHAnsi"/>
          <w:szCs w:val="24"/>
        </w:rPr>
        <w:t>(</w:t>
      </w:r>
      <w:r w:rsidRPr="00D742FA">
        <w:rPr>
          <w:rFonts w:asciiTheme="minorHAnsi" w:hAnsiTheme="minorHAnsi" w:cstheme="minorHAnsi"/>
          <w:b/>
          <w:bCs/>
          <w:szCs w:val="24"/>
        </w:rPr>
        <w:t>b</w:t>
      </w:r>
      <w:r w:rsidRPr="00D742FA">
        <w:rPr>
          <w:rFonts w:asciiTheme="minorHAnsi" w:hAnsiTheme="minorHAnsi" w:cstheme="minorHAnsi"/>
          <w:szCs w:val="24"/>
        </w:rPr>
        <w:t xml:space="preserve">) have obtained at least Grade C (or Honours) in higher level (or Honours) papers in three subjects in that examination (or two subjects if Irish and/or one of the following is included: Mathematics, Accounting, Business Organisation or Economics) </w:t>
      </w:r>
    </w:p>
    <w:p w14:paraId="16A27485" w14:textId="77777777" w:rsidR="00C80B32" w:rsidRPr="00D742FA" w:rsidRDefault="00C80B32" w:rsidP="00C80B32">
      <w:pPr>
        <w:pStyle w:val="BodyText"/>
        <w:spacing w:line="254" w:lineRule="auto"/>
        <w:ind w:left="1507" w:right="157" w:hanging="67"/>
        <w:jc w:val="both"/>
        <w:rPr>
          <w:rFonts w:asciiTheme="minorHAnsi" w:hAnsiTheme="minorHAnsi" w:cstheme="minorHAnsi"/>
          <w:b/>
          <w:bCs/>
          <w:szCs w:val="24"/>
        </w:rPr>
      </w:pPr>
    </w:p>
    <w:p w14:paraId="206E0F5B" w14:textId="0A5C6BDB" w:rsidR="007C5D3D" w:rsidRPr="00D742FA" w:rsidRDefault="00C80B32" w:rsidP="00D742FA">
      <w:pPr>
        <w:pStyle w:val="BodyText"/>
        <w:spacing w:line="254" w:lineRule="auto"/>
        <w:ind w:left="1701" w:right="157" w:hanging="141"/>
        <w:jc w:val="both"/>
        <w:rPr>
          <w:rFonts w:asciiTheme="minorHAnsi" w:hAnsiTheme="minorHAnsi" w:cstheme="minorHAnsi"/>
          <w:b/>
          <w:bCs/>
          <w:szCs w:val="24"/>
        </w:rPr>
      </w:pPr>
      <w:r w:rsidRPr="00D742FA">
        <w:rPr>
          <w:rFonts w:asciiTheme="minorHAnsi" w:hAnsiTheme="minorHAnsi" w:cstheme="minorHAnsi"/>
          <w:b/>
          <w:bCs/>
          <w:szCs w:val="24"/>
        </w:rPr>
        <w:t>O</w:t>
      </w:r>
      <w:r w:rsidR="007C5D3D" w:rsidRPr="00D742FA">
        <w:rPr>
          <w:rFonts w:asciiTheme="minorHAnsi" w:hAnsiTheme="minorHAnsi" w:cstheme="minorHAnsi"/>
          <w:b/>
          <w:bCs/>
          <w:szCs w:val="24"/>
        </w:rPr>
        <w:t>r</w:t>
      </w:r>
    </w:p>
    <w:p w14:paraId="5A802475" w14:textId="77777777" w:rsidR="00C80B32" w:rsidRPr="00D742FA" w:rsidRDefault="007C5D3D" w:rsidP="0075315D">
      <w:pPr>
        <w:pStyle w:val="ListParagraph"/>
        <w:numPr>
          <w:ilvl w:val="1"/>
          <w:numId w:val="8"/>
        </w:numPr>
        <w:tabs>
          <w:tab w:val="left" w:pos="1537"/>
        </w:tabs>
        <w:suppressAutoHyphens w:val="0"/>
        <w:autoSpaceDE w:val="0"/>
        <w:autoSpaceDN w:val="0"/>
        <w:ind w:left="1536" w:hanging="715"/>
        <w:rPr>
          <w:rFonts w:asciiTheme="minorHAnsi" w:hAnsiTheme="minorHAnsi" w:cstheme="minorHAnsi"/>
          <w:b/>
          <w:bCs/>
          <w:szCs w:val="24"/>
          <w:lang w:val="en-IE"/>
        </w:rPr>
      </w:pPr>
      <w:r w:rsidRPr="00D742FA">
        <w:rPr>
          <w:rFonts w:asciiTheme="minorHAnsi" w:hAnsiTheme="minorHAnsi" w:cstheme="minorHAnsi"/>
          <w:szCs w:val="24"/>
        </w:rPr>
        <w:t>have obtained a comparable standard in an equivalent examination</w:t>
      </w:r>
    </w:p>
    <w:p w14:paraId="4FBAA718" w14:textId="77777777" w:rsidR="00C80B32" w:rsidRPr="00D742FA" w:rsidRDefault="00C80B32" w:rsidP="00C80B32">
      <w:pPr>
        <w:pStyle w:val="ListParagraph"/>
        <w:tabs>
          <w:tab w:val="left" w:pos="1537"/>
        </w:tabs>
        <w:suppressAutoHyphens w:val="0"/>
        <w:autoSpaceDE w:val="0"/>
        <w:autoSpaceDN w:val="0"/>
        <w:ind w:left="1536"/>
        <w:rPr>
          <w:rFonts w:asciiTheme="minorHAnsi" w:hAnsiTheme="minorHAnsi" w:cstheme="minorHAnsi"/>
          <w:b/>
          <w:bCs/>
          <w:szCs w:val="24"/>
        </w:rPr>
      </w:pPr>
    </w:p>
    <w:p w14:paraId="47604282" w14:textId="46A929B2" w:rsidR="007C5D3D" w:rsidRPr="00D742FA" w:rsidRDefault="00C80B32" w:rsidP="00C80B32">
      <w:pPr>
        <w:pStyle w:val="ListParagraph"/>
        <w:tabs>
          <w:tab w:val="left" w:pos="1537"/>
        </w:tabs>
        <w:suppressAutoHyphens w:val="0"/>
        <w:autoSpaceDE w:val="0"/>
        <w:autoSpaceDN w:val="0"/>
        <w:ind w:left="1536"/>
        <w:rPr>
          <w:rFonts w:asciiTheme="minorHAnsi" w:hAnsiTheme="minorHAnsi" w:cstheme="minorHAnsi"/>
          <w:b/>
          <w:bCs/>
          <w:szCs w:val="24"/>
          <w:lang w:val="en-IE"/>
        </w:rPr>
      </w:pPr>
      <w:r w:rsidRPr="00D742FA">
        <w:rPr>
          <w:rFonts w:asciiTheme="minorHAnsi" w:hAnsiTheme="minorHAnsi" w:cstheme="minorHAnsi"/>
          <w:b/>
          <w:bCs/>
          <w:szCs w:val="24"/>
        </w:rPr>
        <w:t>O</w:t>
      </w:r>
      <w:r w:rsidR="007C5D3D" w:rsidRPr="00D742FA">
        <w:rPr>
          <w:rFonts w:asciiTheme="minorHAnsi" w:hAnsiTheme="minorHAnsi" w:cstheme="minorHAnsi"/>
          <w:b/>
          <w:bCs/>
          <w:szCs w:val="24"/>
        </w:rPr>
        <w:t>r</w:t>
      </w:r>
    </w:p>
    <w:p w14:paraId="52E446D3" w14:textId="77777777" w:rsidR="007C5D3D" w:rsidRPr="00D742FA" w:rsidRDefault="007C5D3D" w:rsidP="007C5D3D">
      <w:pPr>
        <w:pStyle w:val="BodyText"/>
        <w:spacing w:before="4"/>
        <w:rPr>
          <w:rFonts w:asciiTheme="minorHAnsi" w:hAnsiTheme="minorHAnsi" w:cstheme="minorHAnsi"/>
          <w:szCs w:val="24"/>
        </w:rPr>
      </w:pPr>
    </w:p>
    <w:p w14:paraId="1A7DDF13" w14:textId="77777777" w:rsidR="007C5D3D" w:rsidRPr="00D742FA" w:rsidRDefault="007C5D3D" w:rsidP="0075315D">
      <w:pPr>
        <w:pStyle w:val="ListParagraph"/>
        <w:numPr>
          <w:ilvl w:val="1"/>
          <w:numId w:val="8"/>
        </w:numPr>
        <w:tabs>
          <w:tab w:val="left" w:pos="1537"/>
        </w:tabs>
        <w:suppressAutoHyphens w:val="0"/>
        <w:autoSpaceDE w:val="0"/>
        <w:autoSpaceDN w:val="0"/>
        <w:ind w:left="1536" w:hanging="715"/>
        <w:rPr>
          <w:rFonts w:asciiTheme="minorHAnsi" w:hAnsiTheme="minorHAnsi" w:cstheme="minorHAnsi"/>
          <w:szCs w:val="24"/>
          <w:lang w:val="en-IE"/>
        </w:rPr>
      </w:pPr>
      <w:r w:rsidRPr="00D742FA">
        <w:rPr>
          <w:rFonts w:asciiTheme="minorHAnsi" w:hAnsiTheme="minorHAnsi" w:cstheme="minorHAnsi"/>
          <w:szCs w:val="24"/>
        </w:rPr>
        <w:t>hold a third level qualification of at least degree standard.</w:t>
      </w:r>
    </w:p>
    <w:p w14:paraId="69E3AE3F" w14:textId="77777777" w:rsidR="007C5D3D" w:rsidRPr="00D742FA" w:rsidRDefault="007C5D3D" w:rsidP="007C5D3D">
      <w:pPr>
        <w:pStyle w:val="BodyText"/>
        <w:spacing w:before="3"/>
        <w:rPr>
          <w:rFonts w:asciiTheme="minorHAnsi" w:hAnsiTheme="minorHAnsi" w:cstheme="minorHAnsi"/>
          <w:szCs w:val="24"/>
        </w:rPr>
      </w:pPr>
    </w:p>
    <w:p w14:paraId="36F8438B" w14:textId="32FD494D" w:rsidR="000707FC" w:rsidRPr="00D742FA" w:rsidRDefault="007C5D3D" w:rsidP="0075315D">
      <w:pPr>
        <w:pStyle w:val="ListParagraph"/>
        <w:numPr>
          <w:ilvl w:val="1"/>
          <w:numId w:val="8"/>
        </w:numPr>
        <w:tabs>
          <w:tab w:val="left" w:pos="1532"/>
        </w:tabs>
        <w:suppressAutoHyphens w:val="0"/>
        <w:autoSpaceDE w:val="0"/>
        <w:autoSpaceDN w:val="0"/>
        <w:spacing w:line="254" w:lineRule="auto"/>
        <w:ind w:left="1512" w:right="155" w:hanging="690"/>
        <w:jc w:val="both"/>
        <w:rPr>
          <w:rFonts w:asciiTheme="minorHAnsi" w:hAnsiTheme="minorHAnsi" w:cstheme="minorHAnsi"/>
          <w:szCs w:val="24"/>
          <w:lang w:val="en-IE"/>
        </w:rPr>
      </w:pPr>
      <w:r w:rsidRPr="00D742FA">
        <w:rPr>
          <w:rFonts w:asciiTheme="minorHAnsi" w:hAnsiTheme="minorHAnsi" w:cstheme="minorHAnsi"/>
          <w:szCs w:val="24"/>
        </w:rPr>
        <w:t>shall have satisfactory experience in administrative procedures, including adequate practical experience in work of an executive nature, office organisation and control of staff.</w:t>
      </w:r>
    </w:p>
    <w:p w14:paraId="1C545978" w14:textId="77777777" w:rsidR="005F5AC8" w:rsidRPr="00D742FA" w:rsidRDefault="005F5AC8" w:rsidP="007C5D3D">
      <w:pPr>
        <w:rPr>
          <w:rFonts w:asciiTheme="minorHAnsi" w:hAnsiTheme="minorHAnsi" w:cstheme="minorHAnsi"/>
          <w:b/>
          <w:bCs/>
          <w:u w:val="single"/>
        </w:rPr>
      </w:pPr>
    </w:p>
    <w:p w14:paraId="5EEAF182" w14:textId="77777777" w:rsidR="005F5AC8" w:rsidRPr="00D742FA" w:rsidRDefault="005F5AC8" w:rsidP="005F5AC8">
      <w:pPr>
        <w:jc w:val="both"/>
        <w:rPr>
          <w:rFonts w:asciiTheme="minorHAnsi" w:hAnsiTheme="minorHAnsi" w:cstheme="minorHAnsi"/>
          <w:b/>
          <w:bCs/>
        </w:rPr>
      </w:pPr>
      <w:r w:rsidRPr="00D742FA">
        <w:rPr>
          <w:rFonts w:asciiTheme="minorHAnsi" w:hAnsiTheme="minorHAnsi" w:cstheme="minorHAnsi"/>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70FDD71A" w14:textId="77777777" w:rsidR="005F5AC8" w:rsidRPr="00D742FA" w:rsidRDefault="005F5AC8" w:rsidP="007C5D3D">
      <w:pPr>
        <w:rPr>
          <w:rFonts w:asciiTheme="minorHAnsi" w:hAnsiTheme="minorHAnsi" w:cstheme="minorHAnsi"/>
          <w:b/>
          <w:bCs/>
          <w:u w:val="single"/>
        </w:rPr>
      </w:pPr>
    </w:p>
    <w:p w14:paraId="05B4549A" w14:textId="77777777" w:rsidR="005F5AC8" w:rsidRPr="00D742FA" w:rsidRDefault="005F5AC8" w:rsidP="007C5D3D">
      <w:pPr>
        <w:rPr>
          <w:rFonts w:asciiTheme="minorHAnsi" w:hAnsiTheme="minorHAnsi" w:cstheme="minorHAnsi"/>
          <w:b/>
          <w:bCs/>
          <w:u w:val="single"/>
        </w:rPr>
      </w:pPr>
    </w:p>
    <w:p w14:paraId="10C72E52" w14:textId="77777777" w:rsidR="005F5AC8" w:rsidRPr="00D742FA" w:rsidRDefault="005F5AC8" w:rsidP="007C5D3D">
      <w:pPr>
        <w:rPr>
          <w:rFonts w:asciiTheme="minorHAnsi" w:hAnsiTheme="minorHAnsi" w:cstheme="minorHAnsi"/>
          <w:b/>
          <w:bCs/>
          <w:u w:val="single"/>
        </w:rPr>
      </w:pPr>
    </w:p>
    <w:p w14:paraId="36457007" w14:textId="77777777" w:rsidR="005F5AC8" w:rsidRPr="00D742FA" w:rsidRDefault="005F5AC8" w:rsidP="007C5D3D">
      <w:pPr>
        <w:rPr>
          <w:rFonts w:asciiTheme="minorHAnsi" w:hAnsiTheme="minorHAnsi" w:cstheme="minorHAnsi"/>
          <w:b/>
          <w:bCs/>
          <w:u w:val="single"/>
        </w:rPr>
      </w:pPr>
    </w:p>
    <w:p w14:paraId="6F1F43AB" w14:textId="77777777" w:rsidR="005F5AC8" w:rsidRPr="00D742FA" w:rsidRDefault="005F5AC8" w:rsidP="007C5D3D">
      <w:pPr>
        <w:rPr>
          <w:rFonts w:asciiTheme="minorHAnsi" w:hAnsiTheme="minorHAnsi" w:cstheme="minorHAnsi"/>
          <w:b/>
          <w:bCs/>
          <w:u w:val="single"/>
        </w:rPr>
      </w:pPr>
    </w:p>
    <w:p w14:paraId="02D314B3" w14:textId="77777777" w:rsidR="005F5AC8" w:rsidRPr="00D742FA" w:rsidRDefault="005F5AC8" w:rsidP="007C5D3D">
      <w:pPr>
        <w:rPr>
          <w:rFonts w:asciiTheme="minorHAnsi" w:hAnsiTheme="minorHAnsi" w:cstheme="minorHAnsi"/>
          <w:b/>
          <w:bCs/>
          <w:u w:val="single"/>
        </w:rPr>
      </w:pPr>
    </w:p>
    <w:p w14:paraId="4F7FACCE" w14:textId="77777777" w:rsidR="005F5AC8" w:rsidRPr="00D742FA" w:rsidRDefault="005F5AC8" w:rsidP="007C5D3D">
      <w:pPr>
        <w:rPr>
          <w:rFonts w:asciiTheme="minorHAnsi" w:hAnsiTheme="minorHAnsi" w:cstheme="minorHAnsi"/>
          <w:b/>
          <w:bCs/>
          <w:u w:val="single"/>
        </w:rPr>
      </w:pPr>
    </w:p>
    <w:p w14:paraId="795619B9" w14:textId="77777777" w:rsidR="005F5AC8" w:rsidRPr="00D742FA" w:rsidRDefault="005F5AC8" w:rsidP="007C5D3D">
      <w:pPr>
        <w:rPr>
          <w:rFonts w:asciiTheme="minorHAnsi" w:hAnsiTheme="minorHAnsi" w:cstheme="minorHAnsi"/>
          <w:b/>
          <w:bCs/>
          <w:u w:val="single"/>
        </w:rPr>
      </w:pPr>
    </w:p>
    <w:p w14:paraId="7EA07894" w14:textId="77777777" w:rsidR="005F5AC8" w:rsidRPr="00D742FA" w:rsidRDefault="005F5AC8" w:rsidP="007C5D3D">
      <w:pPr>
        <w:rPr>
          <w:rFonts w:asciiTheme="minorHAnsi" w:hAnsiTheme="minorHAnsi" w:cstheme="minorHAnsi"/>
          <w:b/>
          <w:bCs/>
          <w:u w:val="single"/>
        </w:rPr>
      </w:pPr>
    </w:p>
    <w:p w14:paraId="1E4E750C" w14:textId="77777777" w:rsidR="005F5AC8" w:rsidRPr="00D742FA" w:rsidRDefault="005F5AC8" w:rsidP="007C5D3D">
      <w:pPr>
        <w:rPr>
          <w:rFonts w:asciiTheme="minorHAnsi" w:hAnsiTheme="minorHAnsi" w:cstheme="minorHAnsi"/>
          <w:b/>
          <w:bCs/>
          <w:u w:val="single"/>
        </w:rPr>
      </w:pPr>
    </w:p>
    <w:p w14:paraId="1B9BC884" w14:textId="77777777" w:rsidR="005F5AC8" w:rsidRPr="00D742FA" w:rsidRDefault="005F5AC8" w:rsidP="007C5D3D">
      <w:pPr>
        <w:rPr>
          <w:rFonts w:asciiTheme="minorHAnsi" w:hAnsiTheme="minorHAnsi" w:cstheme="minorHAnsi"/>
          <w:b/>
          <w:bCs/>
          <w:u w:val="single"/>
        </w:rPr>
      </w:pPr>
    </w:p>
    <w:p w14:paraId="33D899F5" w14:textId="77777777" w:rsidR="005F5AC8" w:rsidRPr="00D742FA" w:rsidRDefault="005F5AC8" w:rsidP="007C5D3D">
      <w:pPr>
        <w:rPr>
          <w:rFonts w:asciiTheme="minorHAnsi" w:hAnsiTheme="minorHAnsi" w:cstheme="minorHAnsi"/>
          <w:b/>
          <w:bCs/>
          <w:u w:val="single"/>
        </w:rPr>
      </w:pPr>
    </w:p>
    <w:p w14:paraId="19ED3FAA" w14:textId="77777777" w:rsidR="005F5AC8" w:rsidRPr="00D742FA" w:rsidRDefault="005F5AC8" w:rsidP="007C5D3D">
      <w:pPr>
        <w:rPr>
          <w:rFonts w:asciiTheme="minorHAnsi" w:hAnsiTheme="minorHAnsi" w:cstheme="minorHAnsi"/>
          <w:b/>
          <w:bCs/>
          <w:u w:val="single"/>
        </w:rPr>
      </w:pPr>
    </w:p>
    <w:p w14:paraId="285FC8F8" w14:textId="77777777" w:rsidR="005F5AC8" w:rsidRPr="00D742FA" w:rsidRDefault="005F5AC8" w:rsidP="007C5D3D">
      <w:pPr>
        <w:rPr>
          <w:rFonts w:asciiTheme="minorHAnsi" w:hAnsiTheme="minorHAnsi" w:cstheme="minorHAnsi"/>
          <w:b/>
          <w:bCs/>
          <w:u w:val="single"/>
        </w:rPr>
      </w:pPr>
    </w:p>
    <w:p w14:paraId="1BD49B43" w14:textId="3DB01D46" w:rsidR="007C5D3D" w:rsidRPr="00D742FA" w:rsidRDefault="007C5D3D" w:rsidP="007C5D3D">
      <w:pPr>
        <w:rPr>
          <w:rFonts w:asciiTheme="minorHAnsi" w:hAnsiTheme="minorHAnsi" w:cstheme="minorHAnsi"/>
          <w:b/>
          <w:bCs/>
          <w:u w:val="single"/>
        </w:rPr>
      </w:pPr>
      <w:r w:rsidRPr="00D742FA">
        <w:rPr>
          <w:rFonts w:asciiTheme="minorHAnsi" w:hAnsiTheme="minorHAnsi" w:cstheme="minorHAnsi"/>
          <w:b/>
          <w:bCs/>
          <w:u w:val="single"/>
        </w:rPr>
        <w:t>Requirements</w:t>
      </w:r>
    </w:p>
    <w:p w14:paraId="58674E40" w14:textId="77777777" w:rsidR="005F5AC8" w:rsidRPr="00D742FA" w:rsidRDefault="005F5AC8" w:rsidP="007C5D3D">
      <w:pPr>
        <w:rPr>
          <w:rFonts w:asciiTheme="minorHAnsi" w:hAnsiTheme="minorHAnsi" w:cstheme="minorHAnsi"/>
          <w:b/>
          <w:bCs/>
          <w:sz w:val="22"/>
          <w:szCs w:val="22"/>
          <w:u w:val="single"/>
          <w:lang w:val="en-IE"/>
        </w:rPr>
      </w:pPr>
    </w:p>
    <w:p w14:paraId="0C293AE9" w14:textId="0C03A219" w:rsidR="00A31F9A" w:rsidRPr="00D742FA" w:rsidRDefault="007C5D3D" w:rsidP="000707FC">
      <w:pPr>
        <w:jc w:val="both"/>
        <w:rPr>
          <w:rFonts w:asciiTheme="minorHAnsi" w:hAnsiTheme="minorHAnsi" w:cstheme="minorHAnsi"/>
        </w:rPr>
      </w:pPr>
      <w:r w:rsidRPr="00D742FA">
        <w:rPr>
          <w:rFonts w:asciiTheme="minorHAnsi" w:hAnsiTheme="minorHAnsi" w:cstheme="minorHAnsi"/>
        </w:rPr>
        <w:t xml:space="preserve">In the context of the key duties and responsibilities for the post of </w:t>
      </w:r>
      <w:r w:rsidR="00A31F9A" w:rsidRPr="00D742FA">
        <w:rPr>
          <w:rFonts w:asciiTheme="minorHAnsi" w:hAnsiTheme="minorHAnsi" w:cstheme="minorHAnsi"/>
        </w:rPr>
        <w:t>Active Travel</w:t>
      </w:r>
      <w:r w:rsidRPr="00D742FA">
        <w:rPr>
          <w:rFonts w:asciiTheme="minorHAnsi" w:hAnsiTheme="minorHAnsi" w:cstheme="minorHAnsi"/>
        </w:rPr>
        <w:t xml:space="preserve"> Officer listed above, the ideal candidate will demonstrate the following essential and desirable requirements and key competencies; </w:t>
      </w:r>
    </w:p>
    <w:p w14:paraId="5615D93E" w14:textId="3DD7BFD8" w:rsidR="007C5D3D" w:rsidRPr="00D742FA" w:rsidRDefault="007C5D3D" w:rsidP="007C5D3D">
      <w:pPr>
        <w:ind w:left="288" w:hanging="288"/>
        <w:rPr>
          <w:rFonts w:asciiTheme="minorHAnsi" w:hAnsiTheme="minorHAnsi" w:cstheme="minorHAnsi"/>
          <w:b/>
          <w:bCs/>
        </w:rPr>
      </w:pPr>
    </w:p>
    <w:p w14:paraId="53EC8FE4" w14:textId="77777777" w:rsidR="00A31F9A" w:rsidRPr="00D742FA" w:rsidRDefault="00A31F9A" w:rsidP="0075315D">
      <w:pPr>
        <w:pStyle w:val="ListParagraph"/>
        <w:widowControl/>
        <w:numPr>
          <w:ilvl w:val="0"/>
          <w:numId w:val="10"/>
        </w:numPr>
        <w:suppressAutoHyphens w:val="0"/>
        <w:spacing w:before="100" w:after="200" w:line="276" w:lineRule="auto"/>
        <w:rPr>
          <w:rFonts w:asciiTheme="minorHAnsi" w:hAnsiTheme="minorHAnsi" w:cstheme="minorHAnsi"/>
        </w:rPr>
      </w:pPr>
      <w:r w:rsidRPr="00D742FA">
        <w:rPr>
          <w:rFonts w:asciiTheme="minorHAnsi" w:hAnsiTheme="minorHAnsi" w:cstheme="minorHAnsi"/>
        </w:rPr>
        <w:t>A third level qualification in Sustainable Development, Community Development/ Engagement, Project Management, Communications, Planning or equivalent.</w:t>
      </w:r>
    </w:p>
    <w:p w14:paraId="3558EF20" w14:textId="77777777" w:rsidR="00A31F9A" w:rsidRPr="00D742FA" w:rsidRDefault="00A31F9A" w:rsidP="0075315D">
      <w:pPr>
        <w:pStyle w:val="ListParagraph"/>
        <w:widowControl/>
        <w:numPr>
          <w:ilvl w:val="0"/>
          <w:numId w:val="10"/>
        </w:numPr>
        <w:suppressAutoHyphens w:val="0"/>
        <w:spacing w:before="100" w:after="200" w:line="276" w:lineRule="auto"/>
        <w:rPr>
          <w:rFonts w:asciiTheme="minorHAnsi" w:hAnsiTheme="minorHAnsi" w:cstheme="minorHAnsi"/>
        </w:rPr>
      </w:pPr>
      <w:r w:rsidRPr="00D742FA">
        <w:rPr>
          <w:rFonts w:asciiTheme="minorHAnsi" w:hAnsiTheme="minorHAnsi" w:cstheme="minorHAnsi"/>
        </w:rPr>
        <w:t>Have at least 3 years’ relevant satisfactory experience in sustainable development, community development/ engagement, facilitation, project management, communications or similar, demonstrating the ability to engage with stakeholders, and build relationships across diverse groups to deliver projects/ project objectives</w:t>
      </w:r>
    </w:p>
    <w:p w14:paraId="2FDA7B8A" w14:textId="77777777" w:rsidR="00A31F9A" w:rsidRPr="00D742FA" w:rsidRDefault="00A31F9A" w:rsidP="0075315D">
      <w:pPr>
        <w:pStyle w:val="ListParagraph"/>
        <w:widowControl/>
        <w:numPr>
          <w:ilvl w:val="0"/>
          <w:numId w:val="10"/>
        </w:numPr>
        <w:suppressAutoHyphens w:val="0"/>
        <w:spacing w:before="100" w:after="200" w:line="276" w:lineRule="auto"/>
        <w:rPr>
          <w:rFonts w:asciiTheme="minorHAnsi" w:hAnsiTheme="minorHAnsi" w:cstheme="minorHAnsi"/>
        </w:rPr>
      </w:pPr>
      <w:r w:rsidRPr="00D742FA">
        <w:rPr>
          <w:rFonts w:asciiTheme="minorHAnsi" w:hAnsiTheme="minorHAnsi" w:cstheme="minorHAnsi"/>
        </w:rPr>
        <w:t>Excellent facilitation, problem-solving, and communication skills</w:t>
      </w:r>
    </w:p>
    <w:p w14:paraId="6BC21999" w14:textId="77777777" w:rsidR="00A31F9A" w:rsidRPr="00D742FA" w:rsidRDefault="00A31F9A" w:rsidP="0075315D">
      <w:pPr>
        <w:pStyle w:val="ListParagraph"/>
        <w:widowControl/>
        <w:numPr>
          <w:ilvl w:val="0"/>
          <w:numId w:val="10"/>
        </w:numPr>
        <w:suppressAutoHyphens w:val="0"/>
        <w:spacing w:before="100" w:after="200" w:line="276" w:lineRule="auto"/>
        <w:rPr>
          <w:rFonts w:asciiTheme="minorHAnsi" w:hAnsiTheme="minorHAnsi" w:cstheme="minorHAnsi"/>
        </w:rPr>
      </w:pPr>
      <w:r w:rsidRPr="00D742FA">
        <w:rPr>
          <w:rFonts w:asciiTheme="minorHAnsi" w:hAnsiTheme="minorHAnsi" w:cstheme="minorHAnsi"/>
        </w:rPr>
        <w:t>Strong project management skills;</w:t>
      </w:r>
    </w:p>
    <w:p w14:paraId="105CF2D4" w14:textId="77777777" w:rsidR="00A31F9A" w:rsidRPr="00D742FA" w:rsidRDefault="00A31F9A" w:rsidP="0075315D">
      <w:pPr>
        <w:pStyle w:val="ListParagraph"/>
        <w:widowControl/>
        <w:numPr>
          <w:ilvl w:val="0"/>
          <w:numId w:val="10"/>
        </w:numPr>
        <w:suppressAutoHyphens w:val="0"/>
        <w:spacing w:before="100" w:after="200" w:line="276" w:lineRule="auto"/>
        <w:rPr>
          <w:rFonts w:asciiTheme="minorHAnsi" w:hAnsiTheme="minorHAnsi" w:cstheme="minorHAnsi"/>
        </w:rPr>
      </w:pPr>
      <w:r w:rsidRPr="00D742FA">
        <w:rPr>
          <w:rFonts w:asciiTheme="minorHAnsi" w:hAnsiTheme="minorHAnsi" w:cstheme="minorHAnsi"/>
        </w:rPr>
        <w:t>Have excellent report writing/ presentation skills, with the ability to present results to an internal or external audience, including senior management or elected representatives;</w:t>
      </w:r>
    </w:p>
    <w:p w14:paraId="58DC6663" w14:textId="77777777" w:rsidR="00A31F9A" w:rsidRPr="00D742FA" w:rsidRDefault="00A31F9A" w:rsidP="0075315D">
      <w:pPr>
        <w:pStyle w:val="ListParagraph"/>
        <w:widowControl/>
        <w:numPr>
          <w:ilvl w:val="0"/>
          <w:numId w:val="10"/>
        </w:numPr>
        <w:suppressAutoHyphens w:val="0"/>
        <w:spacing w:before="100" w:after="200" w:line="276" w:lineRule="auto"/>
        <w:rPr>
          <w:rFonts w:asciiTheme="minorHAnsi" w:hAnsiTheme="minorHAnsi" w:cstheme="minorHAnsi"/>
        </w:rPr>
      </w:pPr>
      <w:r w:rsidRPr="00D742FA">
        <w:rPr>
          <w:rFonts w:asciiTheme="minorHAnsi" w:hAnsiTheme="minorHAnsi" w:cstheme="minorHAnsi"/>
        </w:rPr>
        <w:t>Have the ability to analyse and assimilate information and data, and present it in an easily understood form</w:t>
      </w:r>
    </w:p>
    <w:p w14:paraId="1A50C6B9" w14:textId="77777777" w:rsidR="00A31F9A" w:rsidRPr="00D742FA" w:rsidRDefault="00A31F9A" w:rsidP="0075315D">
      <w:pPr>
        <w:pStyle w:val="ListParagraph"/>
        <w:widowControl/>
        <w:numPr>
          <w:ilvl w:val="0"/>
          <w:numId w:val="10"/>
        </w:numPr>
        <w:suppressAutoHyphens w:val="0"/>
        <w:spacing w:before="100" w:after="200" w:line="276" w:lineRule="auto"/>
        <w:rPr>
          <w:rFonts w:asciiTheme="minorHAnsi" w:hAnsiTheme="minorHAnsi" w:cstheme="minorHAnsi"/>
        </w:rPr>
      </w:pPr>
      <w:r w:rsidRPr="00D742FA">
        <w:rPr>
          <w:rFonts w:asciiTheme="minorHAnsi" w:hAnsiTheme="minorHAnsi" w:cstheme="minorHAnsi"/>
        </w:rPr>
        <w:t>Have experience writing correspondence to/ materials for members of the public/ elected representatives/ senior management/ representative groups</w:t>
      </w:r>
    </w:p>
    <w:p w14:paraId="4360C2FD" w14:textId="77777777" w:rsidR="007C5D3D" w:rsidRPr="00D742FA" w:rsidRDefault="007C5D3D" w:rsidP="007C5D3D">
      <w:pPr>
        <w:rPr>
          <w:rStyle w:val="normaltextrun"/>
          <w:rFonts w:asciiTheme="minorHAnsi" w:hAnsiTheme="minorHAnsi" w:cstheme="minorHAnsi"/>
          <w:b/>
          <w:bCs/>
          <w:u w:val="single"/>
          <w:shd w:val="clear" w:color="auto" w:fill="FFFFFF"/>
        </w:rPr>
      </w:pPr>
      <w:r w:rsidRPr="00D742FA">
        <w:rPr>
          <w:rStyle w:val="normaltextrun"/>
          <w:rFonts w:asciiTheme="minorHAnsi" w:hAnsiTheme="minorHAnsi" w:cstheme="minorHAnsi"/>
          <w:b/>
          <w:bCs/>
          <w:u w:val="single"/>
          <w:shd w:val="clear" w:color="auto" w:fill="FFFFFF"/>
        </w:rPr>
        <w:t>Desirable, though not essential:</w:t>
      </w:r>
    </w:p>
    <w:p w14:paraId="296FCF58" w14:textId="77777777" w:rsidR="005F5AC8" w:rsidRPr="00D742FA" w:rsidRDefault="005F5AC8" w:rsidP="007C5D3D">
      <w:pPr>
        <w:rPr>
          <w:rFonts w:asciiTheme="minorHAnsi" w:hAnsiTheme="minorHAnsi" w:cstheme="minorHAnsi"/>
          <w:b/>
          <w:u w:val="single"/>
        </w:rPr>
      </w:pPr>
    </w:p>
    <w:p w14:paraId="5C51DDBA" w14:textId="77777777" w:rsidR="00A31F9A" w:rsidRPr="00D742FA" w:rsidRDefault="00A31F9A" w:rsidP="0075315D">
      <w:pPr>
        <w:widowControl/>
        <w:numPr>
          <w:ilvl w:val="0"/>
          <w:numId w:val="11"/>
        </w:numPr>
        <w:suppressAutoHyphens w:val="0"/>
        <w:spacing w:before="120" w:after="120"/>
        <w:contextualSpacing/>
        <w:rPr>
          <w:rFonts w:asciiTheme="minorHAnsi" w:hAnsiTheme="minorHAnsi" w:cstheme="minorHAnsi"/>
        </w:rPr>
      </w:pPr>
      <w:r w:rsidRPr="00D742FA">
        <w:rPr>
          <w:rFonts w:asciiTheme="minorHAnsi" w:hAnsiTheme="minorHAnsi" w:cstheme="minorHAnsi"/>
        </w:rPr>
        <w:t>Relevant work experience in stakeholder and community engagement.</w:t>
      </w:r>
    </w:p>
    <w:p w14:paraId="4BB4082E" w14:textId="77777777" w:rsidR="00A31F9A" w:rsidRPr="00D742FA" w:rsidRDefault="00A31F9A" w:rsidP="0075315D">
      <w:pPr>
        <w:widowControl/>
        <w:numPr>
          <w:ilvl w:val="0"/>
          <w:numId w:val="11"/>
        </w:numPr>
        <w:suppressAutoHyphens w:val="0"/>
        <w:spacing w:before="120" w:after="120"/>
        <w:contextualSpacing/>
        <w:rPr>
          <w:rFonts w:asciiTheme="minorHAnsi" w:hAnsiTheme="minorHAnsi" w:cstheme="minorHAnsi"/>
        </w:rPr>
      </w:pPr>
      <w:r w:rsidRPr="00D742FA">
        <w:rPr>
          <w:rFonts w:asciiTheme="minorHAnsi" w:hAnsiTheme="minorHAnsi" w:cstheme="minorHAnsi"/>
        </w:rPr>
        <w:t>Experience of working effectively as part of a multi-disciplinary team.</w:t>
      </w:r>
    </w:p>
    <w:p w14:paraId="54AA9DDB" w14:textId="77777777" w:rsidR="00A31F9A" w:rsidRPr="00D742FA" w:rsidRDefault="00A31F9A" w:rsidP="0075315D">
      <w:pPr>
        <w:widowControl/>
        <w:numPr>
          <w:ilvl w:val="0"/>
          <w:numId w:val="11"/>
        </w:numPr>
        <w:suppressAutoHyphens w:val="0"/>
        <w:spacing w:before="120" w:after="120"/>
        <w:contextualSpacing/>
        <w:rPr>
          <w:rFonts w:asciiTheme="minorHAnsi" w:hAnsiTheme="minorHAnsi" w:cstheme="minorHAnsi"/>
        </w:rPr>
      </w:pPr>
      <w:r w:rsidRPr="00D742FA">
        <w:rPr>
          <w:rFonts w:asciiTheme="minorHAnsi" w:hAnsiTheme="minorHAnsi" w:cstheme="minorHAnsi"/>
        </w:rPr>
        <w:t>Excellent communication, facilitation, and interpersonal skills.</w:t>
      </w:r>
    </w:p>
    <w:p w14:paraId="3076CFE6" w14:textId="77777777" w:rsidR="00A31F9A" w:rsidRPr="00D742FA" w:rsidRDefault="00A31F9A" w:rsidP="0075315D">
      <w:pPr>
        <w:widowControl/>
        <w:numPr>
          <w:ilvl w:val="0"/>
          <w:numId w:val="11"/>
        </w:numPr>
        <w:suppressAutoHyphens w:val="0"/>
        <w:spacing w:before="120" w:after="120"/>
        <w:contextualSpacing/>
        <w:rPr>
          <w:rFonts w:asciiTheme="minorHAnsi" w:hAnsiTheme="minorHAnsi" w:cstheme="minorHAnsi"/>
        </w:rPr>
      </w:pPr>
      <w:r w:rsidRPr="00D742FA">
        <w:rPr>
          <w:rFonts w:asciiTheme="minorHAnsi" w:hAnsiTheme="minorHAnsi" w:cstheme="minorHAnsi"/>
        </w:rPr>
        <w:t>Ability to act on own initiative.</w:t>
      </w:r>
    </w:p>
    <w:p w14:paraId="59126F43" w14:textId="77777777" w:rsidR="00A31F9A" w:rsidRPr="00D742FA" w:rsidRDefault="00A31F9A" w:rsidP="0075315D">
      <w:pPr>
        <w:widowControl/>
        <w:numPr>
          <w:ilvl w:val="0"/>
          <w:numId w:val="11"/>
        </w:numPr>
        <w:suppressAutoHyphens w:val="0"/>
        <w:spacing w:before="120" w:after="120"/>
        <w:contextualSpacing/>
        <w:rPr>
          <w:rFonts w:asciiTheme="minorHAnsi" w:hAnsiTheme="minorHAnsi" w:cstheme="minorHAnsi"/>
        </w:rPr>
      </w:pPr>
      <w:r w:rsidRPr="00D742FA">
        <w:rPr>
          <w:rFonts w:asciiTheme="minorHAnsi" w:hAnsiTheme="minorHAnsi" w:cstheme="minorHAnsi"/>
        </w:rPr>
        <w:t>Flexibility to work outside normal office hours.</w:t>
      </w:r>
    </w:p>
    <w:p w14:paraId="37E76C02" w14:textId="77777777" w:rsidR="00A31F9A" w:rsidRPr="00D742FA" w:rsidRDefault="00A31F9A" w:rsidP="0075315D">
      <w:pPr>
        <w:widowControl/>
        <w:numPr>
          <w:ilvl w:val="0"/>
          <w:numId w:val="11"/>
        </w:numPr>
        <w:suppressAutoHyphens w:val="0"/>
        <w:spacing w:before="120" w:after="120"/>
        <w:contextualSpacing/>
        <w:rPr>
          <w:rFonts w:asciiTheme="minorHAnsi" w:hAnsiTheme="minorHAnsi" w:cstheme="minorHAnsi"/>
        </w:rPr>
      </w:pPr>
      <w:r w:rsidRPr="00D742FA">
        <w:rPr>
          <w:rFonts w:asciiTheme="minorHAnsi" w:hAnsiTheme="minorHAnsi" w:cstheme="minorHAnsi"/>
        </w:rPr>
        <w:t>Excellent IT skills (MS Office applications)</w:t>
      </w:r>
    </w:p>
    <w:p w14:paraId="60EEEF1E" w14:textId="77777777" w:rsidR="005F5AC8" w:rsidRPr="00D742FA" w:rsidRDefault="005F5AC8" w:rsidP="007C5D3D">
      <w:pPr>
        <w:rPr>
          <w:rStyle w:val="normaltextrun"/>
          <w:rFonts w:asciiTheme="minorHAnsi" w:hAnsiTheme="minorHAnsi" w:cstheme="minorHAnsi"/>
          <w:b/>
          <w:bCs/>
          <w:u w:val="single"/>
          <w:shd w:val="clear" w:color="auto" w:fill="FFFFFF"/>
        </w:rPr>
      </w:pPr>
    </w:p>
    <w:p w14:paraId="51A0EC24" w14:textId="22B3A5DE" w:rsidR="007C5D3D" w:rsidRPr="00D742FA" w:rsidRDefault="007C5D3D" w:rsidP="007C5D3D">
      <w:pPr>
        <w:rPr>
          <w:rStyle w:val="normaltextrun"/>
          <w:rFonts w:asciiTheme="minorHAnsi" w:hAnsiTheme="minorHAnsi" w:cstheme="minorHAnsi"/>
          <w:b/>
          <w:bCs/>
          <w:u w:val="single"/>
          <w:shd w:val="clear" w:color="auto" w:fill="FFFFFF"/>
        </w:rPr>
      </w:pPr>
      <w:r w:rsidRPr="00D742FA">
        <w:rPr>
          <w:rStyle w:val="normaltextrun"/>
          <w:rFonts w:asciiTheme="minorHAnsi" w:hAnsiTheme="minorHAnsi" w:cstheme="minorHAnsi"/>
          <w:b/>
          <w:bCs/>
          <w:u w:val="single"/>
          <w:shd w:val="clear" w:color="auto" w:fill="FFFFFF"/>
        </w:rPr>
        <w:t>Additional Information:</w:t>
      </w:r>
    </w:p>
    <w:p w14:paraId="54ADD8BA" w14:textId="77777777" w:rsidR="005F5AC8" w:rsidRPr="00D742FA" w:rsidRDefault="005F5AC8" w:rsidP="007C5D3D">
      <w:pPr>
        <w:rPr>
          <w:rStyle w:val="normaltextrun"/>
          <w:rFonts w:asciiTheme="minorHAnsi" w:hAnsiTheme="minorHAnsi" w:cstheme="minorHAnsi"/>
          <w:b/>
          <w:u w:val="single"/>
          <w:shd w:val="clear" w:color="auto" w:fill="FFFFFF"/>
        </w:rPr>
      </w:pPr>
    </w:p>
    <w:p w14:paraId="3A0DE639" w14:textId="5F7ADDD9" w:rsidR="000707FC" w:rsidRPr="00D742FA" w:rsidRDefault="007C5D3D" w:rsidP="0075315D">
      <w:pPr>
        <w:pStyle w:val="ListParagraph"/>
        <w:widowControl/>
        <w:numPr>
          <w:ilvl w:val="0"/>
          <w:numId w:val="9"/>
        </w:numPr>
        <w:suppressAutoHyphens w:val="0"/>
        <w:spacing w:after="160" w:line="256" w:lineRule="auto"/>
        <w:jc w:val="both"/>
        <w:rPr>
          <w:rStyle w:val="eop"/>
          <w:rFonts w:asciiTheme="minorHAnsi" w:hAnsiTheme="minorHAnsi" w:cstheme="minorHAnsi"/>
          <w:b/>
          <w:sz w:val="23"/>
          <w:szCs w:val="23"/>
        </w:rPr>
      </w:pPr>
      <w:r w:rsidRPr="00D742FA">
        <w:rPr>
          <w:rStyle w:val="normaltextrun"/>
          <w:rFonts w:asciiTheme="minorHAnsi" w:hAnsiTheme="minorHAnsi" w:cstheme="minorHAnsi"/>
          <w:szCs w:val="24"/>
          <w:shd w:val="clear" w:color="auto" w:fill="FFFFFF"/>
        </w:rPr>
        <w:t xml:space="preserve">Hold a current full driving licence </w:t>
      </w:r>
      <w:r w:rsidR="003D7250" w:rsidRPr="00D742FA">
        <w:rPr>
          <w:rStyle w:val="normaltextrun"/>
          <w:rFonts w:asciiTheme="minorHAnsi" w:hAnsiTheme="minorHAnsi" w:cstheme="minorHAnsi"/>
          <w:szCs w:val="24"/>
          <w:shd w:val="clear" w:color="auto" w:fill="FFFFFF"/>
        </w:rPr>
        <w:t xml:space="preserve">with no endorsements </w:t>
      </w:r>
      <w:r w:rsidRPr="00D742FA">
        <w:rPr>
          <w:rStyle w:val="normaltextrun"/>
          <w:rFonts w:asciiTheme="minorHAnsi" w:hAnsiTheme="minorHAnsi" w:cstheme="minorHAnsi"/>
          <w:szCs w:val="24"/>
          <w:shd w:val="clear" w:color="auto" w:fill="FFFFFF"/>
        </w:rPr>
        <w:t xml:space="preserve">in respect of category B vehicles, as there </w:t>
      </w:r>
      <w:r w:rsidR="00B30DD8" w:rsidRPr="00D742FA">
        <w:rPr>
          <w:rStyle w:val="normaltextrun"/>
          <w:rFonts w:asciiTheme="minorHAnsi" w:hAnsiTheme="minorHAnsi" w:cstheme="minorHAnsi"/>
          <w:szCs w:val="24"/>
          <w:shd w:val="clear" w:color="auto" w:fill="FFFFFF"/>
        </w:rPr>
        <w:t>may</w:t>
      </w:r>
      <w:r w:rsidRPr="00D742FA">
        <w:rPr>
          <w:rStyle w:val="normaltextrun"/>
          <w:rFonts w:asciiTheme="minorHAnsi" w:hAnsiTheme="minorHAnsi" w:cstheme="minorHAnsi"/>
          <w:szCs w:val="24"/>
          <w:shd w:val="clear" w:color="auto" w:fill="FFFFFF"/>
        </w:rPr>
        <w:t xml:space="preserve"> be a requirement to travel to other locations.</w:t>
      </w:r>
      <w:r w:rsidRPr="00D742FA">
        <w:rPr>
          <w:rStyle w:val="eop"/>
          <w:rFonts w:asciiTheme="minorHAnsi" w:hAnsiTheme="minorHAnsi" w:cstheme="minorHAnsi"/>
          <w:szCs w:val="24"/>
          <w:shd w:val="clear" w:color="auto" w:fill="FFFFFF"/>
        </w:rPr>
        <w:t> </w:t>
      </w:r>
    </w:p>
    <w:p w14:paraId="09FF502E" w14:textId="77777777" w:rsidR="005F5AC8" w:rsidRPr="00D742FA" w:rsidRDefault="005F5AC8" w:rsidP="005F5AC8">
      <w:pPr>
        <w:widowControl/>
        <w:suppressAutoHyphens w:val="0"/>
        <w:spacing w:after="160" w:line="256" w:lineRule="auto"/>
        <w:jc w:val="both"/>
        <w:rPr>
          <w:rFonts w:asciiTheme="minorHAnsi" w:hAnsiTheme="minorHAnsi" w:cstheme="minorHAnsi"/>
          <w:b/>
          <w:color w:val="000000"/>
          <w:sz w:val="23"/>
          <w:szCs w:val="23"/>
        </w:rPr>
      </w:pPr>
    </w:p>
    <w:p w14:paraId="54BD41F0" w14:textId="1890E71F" w:rsidR="000073F5" w:rsidRPr="00D742FA" w:rsidRDefault="000073F5" w:rsidP="005F5AC8">
      <w:pPr>
        <w:widowControl/>
        <w:suppressAutoHyphens w:val="0"/>
        <w:spacing w:after="160" w:line="256" w:lineRule="auto"/>
        <w:jc w:val="both"/>
        <w:rPr>
          <w:rFonts w:asciiTheme="minorHAnsi" w:hAnsiTheme="minorHAnsi" w:cstheme="minorHAnsi"/>
          <w:b/>
          <w:sz w:val="23"/>
          <w:szCs w:val="23"/>
        </w:rPr>
      </w:pPr>
      <w:r w:rsidRPr="00D742FA">
        <w:rPr>
          <w:rFonts w:asciiTheme="minorHAnsi" w:hAnsiTheme="minorHAnsi" w:cstheme="minorHAnsi"/>
          <w:b/>
          <w:color w:val="000000"/>
          <w:sz w:val="23"/>
          <w:szCs w:val="23"/>
        </w:rPr>
        <w:t xml:space="preserve">Each candidate must include on the application form details of all qualifications obtained by them.  </w:t>
      </w:r>
      <w:r w:rsidRPr="00D742FA">
        <w:rPr>
          <w:rFonts w:asciiTheme="minorHAnsi" w:hAnsiTheme="minorHAnsi" w:cstheme="minorHAnsi"/>
          <w:b/>
          <w:sz w:val="23"/>
          <w:szCs w:val="23"/>
        </w:rPr>
        <w:t xml:space="preserve">The invitation to attend for Interview is not to be regarded as an admission that you possess the prescribed qualifications and/or requirements for this post or are you qualified by law to hold the post. Documentary proof will be required </w:t>
      </w:r>
      <w:r w:rsidR="005870D8" w:rsidRPr="00D742FA">
        <w:rPr>
          <w:rFonts w:asciiTheme="minorHAnsi" w:hAnsiTheme="minorHAnsi" w:cstheme="minorHAnsi"/>
          <w:b/>
          <w:sz w:val="23"/>
          <w:szCs w:val="23"/>
        </w:rPr>
        <w:t>b</w:t>
      </w:r>
      <w:r w:rsidRPr="00D742FA">
        <w:rPr>
          <w:rFonts w:asciiTheme="minorHAnsi" w:hAnsiTheme="minorHAnsi" w:cstheme="minorHAnsi"/>
          <w:b/>
          <w:sz w:val="23"/>
          <w:szCs w:val="23"/>
        </w:rPr>
        <w:t>efore appointment where you claim credit for particular qualification, experience, etc.</w:t>
      </w:r>
    </w:p>
    <w:p w14:paraId="069EF00F" w14:textId="77777777" w:rsidR="005F5AC8" w:rsidRPr="00D742FA" w:rsidRDefault="005F5AC8" w:rsidP="00D5659C">
      <w:pPr>
        <w:pStyle w:val="BodyText"/>
        <w:jc w:val="center"/>
        <w:rPr>
          <w:rFonts w:asciiTheme="minorHAnsi" w:hAnsiTheme="minorHAnsi" w:cstheme="minorHAnsi"/>
          <w:b/>
          <w:sz w:val="32"/>
          <w:szCs w:val="32"/>
          <w:u w:val="single"/>
        </w:rPr>
      </w:pPr>
    </w:p>
    <w:p w14:paraId="027F7981" w14:textId="75AA4E8A" w:rsidR="005F5AC8" w:rsidRPr="00D742FA" w:rsidRDefault="005F5AC8" w:rsidP="00D5659C">
      <w:pPr>
        <w:pStyle w:val="BodyText"/>
        <w:jc w:val="center"/>
        <w:rPr>
          <w:rFonts w:asciiTheme="minorHAnsi" w:hAnsiTheme="minorHAnsi" w:cstheme="minorHAnsi"/>
          <w:b/>
          <w:sz w:val="32"/>
          <w:szCs w:val="32"/>
          <w:u w:val="single"/>
        </w:rPr>
      </w:pPr>
      <w:r w:rsidRPr="00D742FA">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21940443" wp14:editId="46744931">
                <wp:simplePos x="0" y="0"/>
                <wp:positionH relativeFrom="margin">
                  <wp:posOffset>0</wp:posOffset>
                </wp:positionH>
                <wp:positionV relativeFrom="paragraph">
                  <wp:posOffset>-635</wp:posOffset>
                </wp:positionV>
                <wp:extent cx="6153150" cy="3429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5ED346F3" w14:textId="77777777" w:rsidR="005F5AC8" w:rsidRPr="00675600" w:rsidRDefault="005F5AC8" w:rsidP="005F5AC8">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940443" id="Rectangle 6" o:spid="_x0000_s1030" style="position:absolute;left:0;text-align:left;margin-left:0;margin-top:-.05pt;width:484.5pt;height:27pt;z-index:-2516131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5ED346F3" w14:textId="77777777" w:rsidR="005F5AC8" w:rsidRPr="00675600" w:rsidRDefault="005F5AC8" w:rsidP="005F5AC8">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v:textbox>
                <w10:wrap anchorx="margin"/>
              </v:rect>
            </w:pict>
          </mc:Fallback>
        </mc:AlternateContent>
      </w:r>
    </w:p>
    <w:p w14:paraId="11351A53" w14:textId="77777777" w:rsidR="005F5AC8" w:rsidRPr="00D742FA" w:rsidRDefault="005F5AC8" w:rsidP="00D5659C">
      <w:pPr>
        <w:pStyle w:val="BodyText"/>
        <w:jc w:val="center"/>
        <w:rPr>
          <w:rFonts w:asciiTheme="minorHAnsi" w:hAnsiTheme="minorHAnsi" w:cstheme="minorHAnsi"/>
          <w:b/>
          <w:sz w:val="32"/>
          <w:szCs w:val="32"/>
          <w:u w:val="single"/>
        </w:rPr>
      </w:pPr>
    </w:p>
    <w:p w14:paraId="069FD8F2" w14:textId="786CD6D9" w:rsidR="00836C1F" w:rsidRPr="00D742FA" w:rsidRDefault="00C25431" w:rsidP="00A93945">
      <w:pPr>
        <w:pStyle w:val="BodyText"/>
        <w:jc w:val="both"/>
        <w:rPr>
          <w:rFonts w:asciiTheme="minorHAnsi" w:hAnsiTheme="minorHAnsi" w:cstheme="minorHAnsi"/>
          <w:szCs w:val="24"/>
        </w:rPr>
      </w:pPr>
      <w:r w:rsidRPr="00D742FA">
        <w:rPr>
          <w:rFonts w:asciiTheme="minorHAnsi" w:hAnsiTheme="minorHAnsi" w:cstheme="minorHAnsi"/>
          <w:szCs w:val="24"/>
        </w:rPr>
        <w:t xml:space="preserve">Key Competencies for the post include the following and candidates will be expected to demonstrate sufficient evidence within their application form of competence under each of these.  Please take particular note of these when completing the </w:t>
      </w:r>
      <w:r w:rsidR="00E016A9" w:rsidRPr="00D742FA">
        <w:rPr>
          <w:rFonts w:asciiTheme="minorHAnsi" w:hAnsiTheme="minorHAnsi" w:cstheme="minorHAnsi"/>
          <w:szCs w:val="24"/>
        </w:rPr>
        <w:t>application</w:t>
      </w:r>
      <w:r w:rsidRPr="00D742FA">
        <w:rPr>
          <w:rFonts w:asciiTheme="minorHAnsi" w:hAnsiTheme="minorHAnsi" w:cstheme="minorHAnsi"/>
          <w:szCs w:val="24"/>
        </w:rPr>
        <w:t xml:space="preserve"> form as any short-listing or interview processes will be based on the information provided by the candidates:</w:t>
      </w:r>
    </w:p>
    <w:p w14:paraId="027B4C7B" w14:textId="4F31B1B8" w:rsidR="008A562E" w:rsidRPr="00D742FA" w:rsidRDefault="008A562E" w:rsidP="00A93945">
      <w:pPr>
        <w:pStyle w:val="BodyText"/>
        <w:jc w:val="both"/>
        <w:rPr>
          <w:rFonts w:asciiTheme="minorHAnsi" w:hAnsiTheme="minorHAnsi" w:cstheme="minorHAnsi"/>
          <w:szCs w:val="24"/>
        </w:rPr>
      </w:pPr>
    </w:p>
    <w:tbl>
      <w:tblPr>
        <w:tblStyle w:val="TableGrid"/>
        <w:tblW w:w="9736" w:type="dxa"/>
        <w:jc w:val="center"/>
        <w:tblLook w:val="04A0" w:firstRow="1" w:lastRow="0" w:firstColumn="1" w:lastColumn="0" w:noHBand="0" w:noVBand="1"/>
      </w:tblPr>
      <w:tblGrid>
        <w:gridCol w:w="3391"/>
        <w:gridCol w:w="6345"/>
      </w:tblGrid>
      <w:tr w:rsidR="0062505F" w:rsidRPr="00D742FA" w14:paraId="2231D6CA" w14:textId="77777777" w:rsidTr="005F5AC8">
        <w:trPr>
          <w:trHeight w:val="504"/>
          <w:jc w:val="center"/>
        </w:trPr>
        <w:tc>
          <w:tcPr>
            <w:tcW w:w="3391" w:type="dxa"/>
            <w:shd w:val="clear" w:color="auto" w:fill="D9D9D9" w:themeFill="background1" w:themeFillShade="D9"/>
          </w:tcPr>
          <w:p w14:paraId="1FFDD450" w14:textId="77777777" w:rsidR="0062505F" w:rsidRPr="00D742FA" w:rsidRDefault="0062505F" w:rsidP="00435315">
            <w:pPr>
              <w:jc w:val="both"/>
              <w:rPr>
                <w:rFonts w:asciiTheme="minorHAnsi" w:hAnsiTheme="minorHAnsi" w:cstheme="minorHAnsi"/>
                <w:b/>
                <w:sz w:val="28"/>
                <w:szCs w:val="28"/>
              </w:rPr>
            </w:pPr>
            <w:r w:rsidRPr="00D742FA">
              <w:rPr>
                <w:rFonts w:asciiTheme="minorHAnsi" w:hAnsiTheme="minorHAnsi" w:cstheme="minorHAnsi"/>
                <w:b/>
                <w:sz w:val="28"/>
                <w:szCs w:val="28"/>
              </w:rPr>
              <w:t>Competency</w:t>
            </w:r>
          </w:p>
        </w:tc>
        <w:tc>
          <w:tcPr>
            <w:tcW w:w="6345" w:type="dxa"/>
            <w:shd w:val="clear" w:color="auto" w:fill="D9D9D9" w:themeFill="background1" w:themeFillShade="D9"/>
          </w:tcPr>
          <w:p w14:paraId="67C6B4D6" w14:textId="77777777" w:rsidR="0062505F" w:rsidRPr="00D742FA" w:rsidRDefault="0062505F" w:rsidP="00435315">
            <w:pPr>
              <w:jc w:val="both"/>
              <w:rPr>
                <w:rFonts w:asciiTheme="minorHAnsi" w:hAnsiTheme="minorHAnsi" w:cstheme="minorHAnsi"/>
                <w:b/>
                <w:sz w:val="28"/>
                <w:szCs w:val="28"/>
              </w:rPr>
            </w:pPr>
            <w:r w:rsidRPr="00D742FA">
              <w:rPr>
                <w:rFonts w:asciiTheme="minorHAnsi" w:hAnsiTheme="minorHAnsi" w:cstheme="minorHAnsi"/>
                <w:b/>
                <w:sz w:val="28"/>
                <w:szCs w:val="28"/>
              </w:rPr>
              <w:t xml:space="preserve">Behaviours </w:t>
            </w:r>
          </w:p>
          <w:p w14:paraId="4D146349" w14:textId="77777777" w:rsidR="0062505F" w:rsidRPr="00D742FA" w:rsidRDefault="0062505F" w:rsidP="00435315">
            <w:pPr>
              <w:jc w:val="both"/>
              <w:rPr>
                <w:rFonts w:asciiTheme="minorHAnsi" w:hAnsiTheme="minorHAnsi" w:cstheme="minorHAnsi"/>
                <w:b/>
                <w:sz w:val="28"/>
                <w:szCs w:val="28"/>
              </w:rPr>
            </w:pPr>
          </w:p>
        </w:tc>
      </w:tr>
      <w:tr w:rsidR="0062505F" w:rsidRPr="00D742FA" w14:paraId="491BDEEC" w14:textId="77777777" w:rsidTr="005F5AC8">
        <w:trPr>
          <w:trHeight w:val="2029"/>
          <w:jc w:val="center"/>
        </w:trPr>
        <w:tc>
          <w:tcPr>
            <w:tcW w:w="3391" w:type="dxa"/>
            <w:shd w:val="clear" w:color="auto" w:fill="D9D9D9" w:themeFill="background1" w:themeFillShade="D9"/>
          </w:tcPr>
          <w:p w14:paraId="6D09D31B" w14:textId="139ABB91" w:rsidR="0062505F" w:rsidRPr="00D742FA" w:rsidRDefault="0062505F" w:rsidP="00435315">
            <w:pPr>
              <w:rPr>
                <w:rFonts w:asciiTheme="minorHAnsi" w:hAnsiTheme="minorHAnsi" w:cstheme="minorHAnsi"/>
                <w:b/>
                <w:sz w:val="28"/>
                <w:szCs w:val="28"/>
              </w:rPr>
            </w:pPr>
            <w:r w:rsidRPr="00D742FA">
              <w:rPr>
                <w:rFonts w:asciiTheme="minorHAnsi" w:hAnsiTheme="minorHAnsi" w:cstheme="minorHAnsi"/>
                <w:b/>
                <w:sz w:val="28"/>
                <w:szCs w:val="28"/>
              </w:rPr>
              <w:t xml:space="preserve">Delivering Quality Outcomes </w:t>
            </w:r>
            <w:r w:rsidR="005F5AC8" w:rsidRPr="00D742FA">
              <w:rPr>
                <w:rFonts w:asciiTheme="minorHAnsi" w:hAnsiTheme="minorHAnsi" w:cstheme="minorHAnsi"/>
                <w:b/>
                <w:sz w:val="28"/>
                <w:szCs w:val="28"/>
              </w:rPr>
              <w:t xml:space="preserve">and </w:t>
            </w:r>
            <w:r w:rsidRPr="00D742FA">
              <w:rPr>
                <w:rFonts w:asciiTheme="minorHAnsi" w:hAnsiTheme="minorHAnsi" w:cstheme="minorHAnsi"/>
                <w:b/>
                <w:sz w:val="28"/>
                <w:szCs w:val="28"/>
              </w:rPr>
              <w:t>Ensuring Compliance</w:t>
            </w:r>
          </w:p>
        </w:tc>
        <w:tc>
          <w:tcPr>
            <w:tcW w:w="6345" w:type="dxa"/>
          </w:tcPr>
          <w:p w14:paraId="2CF496D7" w14:textId="77777777" w:rsidR="0062505F" w:rsidRPr="00D742FA" w:rsidRDefault="0062505F" w:rsidP="00435315">
            <w:pPr>
              <w:rPr>
                <w:rFonts w:asciiTheme="minorHAnsi" w:hAnsiTheme="minorHAnsi" w:cstheme="minorHAnsi"/>
              </w:rPr>
            </w:pPr>
            <w:r w:rsidRPr="00D742FA">
              <w:rPr>
                <w:rFonts w:asciiTheme="minorHAnsi" w:hAnsiTheme="minorHAnsi" w:cstheme="minorHAnsi"/>
              </w:rPr>
              <w:t>Promotes the achievement of quality outcomes in delivering services, with a focus on continuous improvement. Abides by the laws, regulations, policies, and procedures affecting the discharge of duties.</w:t>
            </w:r>
          </w:p>
          <w:p w14:paraId="3E4B7C77" w14:textId="77777777" w:rsidR="0062505F" w:rsidRPr="00D742FA" w:rsidRDefault="0062505F" w:rsidP="00435315">
            <w:pPr>
              <w:rPr>
                <w:rFonts w:asciiTheme="minorHAnsi" w:hAnsiTheme="minorHAnsi" w:cstheme="minorHAnsi"/>
              </w:rPr>
            </w:pPr>
          </w:p>
          <w:p w14:paraId="70F2AA35" w14:textId="77777777" w:rsidR="0062505F" w:rsidRPr="00D742FA" w:rsidRDefault="0062505F" w:rsidP="0075315D">
            <w:pPr>
              <w:pStyle w:val="ListParagraph"/>
              <w:numPr>
                <w:ilvl w:val="0"/>
                <w:numId w:val="17"/>
              </w:numPr>
              <w:rPr>
                <w:rFonts w:asciiTheme="minorHAnsi" w:hAnsiTheme="minorHAnsi" w:cstheme="minorHAnsi"/>
              </w:rPr>
            </w:pPr>
            <w:r w:rsidRPr="00D742FA">
              <w:rPr>
                <w:rFonts w:asciiTheme="minorHAnsi" w:hAnsiTheme="minorHAnsi" w:cstheme="minorHAnsi"/>
                <w:lang w:val="en-IE"/>
              </w:rPr>
              <w:t>Organises the delivery of services to meet or exceed the required standard through collaborating with, instructing and motivating stakeholders and by managing resources effectively.</w:t>
            </w:r>
          </w:p>
          <w:p w14:paraId="2878B050" w14:textId="77777777" w:rsidR="0062505F" w:rsidRPr="00D742FA" w:rsidRDefault="0062505F" w:rsidP="0075315D">
            <w:pPr>
              <w:pStyle w:val="ListParagraph"/>
              <w:numPr>
                <w:ilvl w:val="0"/>
                <w:numId w:val="17"/>
              </w:numPr>
              <w:rPr>
                <w:rFonts w:asciiTheme="minorHAnsi" w:hAnsiTheme="minorHAnsi" w:cstheme="minorHAnsi"/>
                <w:lang w:val="en-IE"/>
              </w:rPr>
            </w:pPr>
            <w:r w:rsidRPr="00D742FA">
              <w:rPr>
                <w:rFonts w:asciiTheme="minorHAnsi" w:hAnsiTheme="minorHAnsi" w:cstheme="minorHAnsi"/>
                <w:lang w:val="en-IE"/>
              </w:rPr>
              <w:t>Develops and implements quality assurance measures to achieve compliance with performance standards or benchmarks.</w:t>
            </w:r>
          </w:p>
          <w:p w14:paraId="3910A6AF" w14:textId="77777777" w:rsidR="0062505F" w:rsidRPr="00D742FA" w:rsidRDefault="0062505F" w:rsidP="0075315D">
            <w:pPr>
              <w:pStyle w:val="ListParagraph"/>
              <w:numPr>
                <w:ilvl w:val="0"/>
                <w:numId w:val="17"/>
              </w:numPr>
              <w:rPr>
                <w:rFonts w:asciiTheme="minorHAnsi" w:hAnsiTheme="minorHAnsi" w:cstheme="minorHAnsi"/>
                <w:lang w:val="en-IE"/>
              </w:rPr>
            </w:pPr>
            <w:r w:rsidRPr="00D742FA">
              <w:rPr>
                <w:rFonts w:asciiTheme="minorHAnsi" w:hAnsiTheme="minorHAnsi" w:cstheme="minorHAnsi"/>
                <w:lang w:val="en-IE"/>
              </w:rPr>
              <w:t>Critically evaluates outcomes and processes used to achieve them.</w:t>
            </w:r>
          </w:p>
          <w:p w14:paraId="4ED75533" w14:textId="77777777" w:rsidR="0062505F" w:rsidRPr="00D742FA" w:rsidRDefault="0062505F" w:rsidP="0075315D">
            <w:pPr>
              <w:pStyle w:val="ListParagraph"/>
              <w:numPr>
                <w:ilvl w:val="0"/>
                <w:numId w:val="17"/>
              </w:numPr>
              <w:rPr>
                <w:rFonts w:asciiTheme="minorHAnsi" w:hAnsiTheme="minorHAnsi" w:cstheme="minorHAnsi"/>
                <w:lang w:val="en-IE"/>
              </w:rPr>
            </w:pPr>
            <w:r w:rsidRPr="00D742FA">
              <w:rPr>
                <w:rFonts w:asciiTheme="minorHAnsi" w:hAnsiTheme="minorHAnsi" w:cstheme="minorHAnsi"/>
                <w:lang w:val="en-IE"/>
              </w:rPr>
              <w:t>Is aware of and understands relevant legislation, regulations, and policies.</w:t>
            </w:r>
          </w:p>
          <w:p w14:paraId="4916220C" w14:textId="77777777" w:rsidR="0062505F" w:rsidRPr="00D742FA" w:rsidRDefault="0062505F" w:rsidP="0075315D">
            <w:pPr>
              <w:pStyle w:val="ListParagraph"/>
              <w:numPr>
                <w:ilvl w:val="0"/>
                <w:numId w:val="17"/>
              </w:numPr>
              <w:rPr>
                <w:rFonts w:asciiTheme="minorHAnsi" w:hAnsiTheme="minorHAnsi" w:cstheme="minorHAnsi"/>
                <w:lang w:val="en-IE"/>
              </w:rPr>
            </w:pPr>
            <w:r w:rsidRPr="00D742FA">
              <w:rPr>
                <w:rFonts w:asciiTheme="minorHAnsi" w:hAnsiTheme="minorHAnsi" w:cstheme="minorHAnsi"/>
                <w:lang w:val="en-IE"/>
              </w:rPr>
              <w:t>Refers to relevant professional documents as required.</w:t>
            </w:r>
          </w:p>
          <w:p w14:paraId="35EC6643" w14:textId="77777777" w:rsidR="003D7250" w:rsidRPr="00D742FA" w:rsidRDefault="003D7250" w:rsidP="00D742FA">
            <w:pPr>
              <w:pStyle w:val="ListParagraph"/>
              <w:rPr>
                <w:rFonts w:asciiTheme="minorHAnsi" w:hAnsiTheme="minorHAnsi" w:cstheme="minorHAnsi"/>
                <w:lang w:val="en-IE"/>
              </w:rPr>
            </w:pPr>
          </w:p>
        </w:tc>
      </w:tr>
      <w:tr w:rsidR="0062505F" w:rsidRPr="00D742FA" w14:paraId="41637ED4" w14:textId="77777777" w:rsidTr="005F5AC8">
        <w:trPr>
          <w:trHeight w:val="1629"/>
          <w:jc w:val="center"/>
        </w:trPr>
        <w:tc>
          <w:tcPr>
            <w:tcW w:w="3391" w:type="dxa"/>
            <w:shd w:val="clear" w:color="auto" w:fill="D9D9D9" w:themeFill="background1" w:themeFillShade="D9"/>
          </w:tcPr>
          <w:p w14:paraId="4D43E19E" w14:textId="38CC0F43" w:rsidR="0062505F" w:rsidRPr="00D742FA" w:rsidRDefault="005F5AC8" w:rsidP="00435315">
            <w:pPr>
              <w:rPr>
                <w:rFonts w:asciiTheme="minorHAnsi" w:hAnsiTheme="minorHAnsi" w:cstheme="minorHAnsi"/>
                <w:b/>
                <w:sz w:val="28"/>
                <w:szCs w:val="28"/>
              </w:rPr>
            </w:pPr>
            <w:r w:rsidRPr="00D742FA">
              <w:rPr>
                <w:rFonts w:asciiTheme="minorHAnsi" w:hAnsiTheme="minorHAnsi" w:cstheme="minorHAnsi"/>
                <w:b/>
                <w:sz w:val="28"/>
                <w:szCs w:val="28"/>
              </w:rPr>
              <w:t>Communicating Effectively</w:t>
            </w:r>
          </w:p>
        </w:tc>
        <w:tc>
          <w:tcPr>
            <w:tcW w:w="6345" w:type="dxa"/>
          </w:tcPr>
          <w:p w14:paraId="40335B17" w14:textId="77777777" w:rsidR="0062505F" w:rsidRPr="00D742FA" w:rsidRDefault="0062505F" w:rsidP="00435315">
            <w:pPr>
              <w:rPr>
                <w:rFonts w:asciiTheme="minorHAnsi" w:hAnsiTheme="minorHAnsi" w:cstheme="minorHAnsi"/>
              </w:rPr>
            </w:pPr>
            <w:r w:rsidRPr="00D742FA">
              <w:rPr>
                <w:rFonts w:asciiTheme="minorHAnsi" w:hAnsiTheme="minorHAnsi" w:cstheme="minorHAnsi"/>
              </w:rPr>
              <w:t>Recognises the value of and requirement to communicate effectively. Has effective verbal and written communication skills. Has good interpersonal skills.</w:t>
            </w:r>
          </w:p>
          <w:p w14:paraId="0D3A6264" w14:textId="77777777" w:rsidR="0062505F" w:rsidRPr="00D742FA" w:rsidRDefault="0062505F" w:rsidP="00435315">
            <w:pPr>
              <w:rPr>
                <w:rFonts w:asciiTheme="minorHAnsi" w:hAnsiTheme="minorHAnsi" w:cstheme="minorHAnsi"/>
              </w:rPr>
            </w:pPr>
          </w:p>
          <w:p w14:paraId="13DD526C" w14:textId="22E025E2" w:rsidR="0062505F" w:rsidRPr="00D742FA" w:rsidRDefault="0062505F" w:rsidP="0075315D">
            <w:pPr>
              <w:pStyle w:val="ListParagraph"/>
              <w:numPr>
                <w:ilvl w:val="0"/>
                <w:numId w:val="18"/>
              </w:numPr>
              <w:rPr>
                <w:rFonts w:asciiTheme="minorHAnsi" w:hAnsiTheme="minorHAnsi" w:cstheme="minorHAnsi"/>
              </w:rPr>
            </w:pPr>
            <w:r w:rsidRPr="00D742FA">
              <w:rPr>
                <w:rFonts w:asciiTheme="minorHAnsi" w:hAnsiTheme="minorHAnsi" w:cstheme="minorHAnsi"/>
              </w:rPr>
              <w:t>Presents ideas effectively to individuals and groups and delivers presentations suited to the nature and needs of the audience.</w:t>
            </w:r>
          </w:p>
          <w:p w14:paraId="2CAFC6A3" w14:textId="291A4500" w:rsidR="0062505F" w:rsidRPr="00D742FA" w:rsidRDefault="0062505F" w:rsidP="0075315D">
            <w:pPr>
              <w:pStyle w:val="ListParagraph"/>
              <w:numPr>
                <w:ilvl w:val="0"/>
                <w:numId w:val="18"/>
              </w:numPr>
              <w:rPr>
                <w:rFonts w:asciiTheme="minorHAnsi" w:hAnsiTheme="minorHAnsi" w:cstheme="minorHAnsi"/>
              </w:rPr>
            </w:pPr>
            <w:r w:rsidRPr="00D742FA">
              <w:rPr>
                <w:rFonts w:asciiTheme="minorHAnsi" w:hAnsiTheme="minorHAnsi" w:cstheme="minorHAnsi"/>
              </w:rPr>
              <w:t>Is clear in all communications, considering the audience in getting the message across. Writes fluently, clearly structuring written communication.</w:t>
            </w:r>
          </w:p>
          <w:p w14:paraId="6E64270A" w14:textId="30E59DF6" w:rsidR="0062505F" w:rsidRPr="00D742FA" w:rsidRDefault="0062505F" w:rsidP="0075315D">
            <w:pPr>
              <w:pStyle w:val="ListParagraph"/>
              <w:numPr>
                <w:ilvl w:val="0"/>
                <w:numId w:val="18"/>
              </w:numPr>
              <w:rPr>
                <w:rFonts w:asciiTheme="minorHAnsi" w:hAnsiTheme="minorHAnsi" w:cstheme="minorHAnsi"/>
              </w:rPr>
            </w:pPr>
            <w:r w:rsidRPr="00D742FA">
              <w:rPr>
                <w:rFonts w:asciiTheme="minorHAnsi" w:hAnsiTheme="minorHAnsi" w:cstheme="minorHAnsi"/>
              </w:rPr>
              <w:t>Prepares for communication, carrying out the necessary research and speaking to the relevant people in advance.</w:t>
            </w:r>
          </w:p>
          <w:p w14:paraId="133AA3F2" w14:textId="140595D3" w:rsidR="0062505F" w:rsidRPr="00D742FA" w:rsidRDefault="0062505F" w:rsidP="0075315D">
            <w:pPr>
              <w:pStyle w:val="ListParagraph"/>
              <w:numPr>
                <w:ilvl w:val="0"/>
                <w:numId w:val="18"/>
              </w:numPr>
              <w:rPr>
                <w:rFonts w:asciiTheme="minorHAnsi" w:hAnsiTheme="minorHAnsi" w:cstheme="minorHAnsi"/>
              </w:rPr>
            </w:pPr>
            <w:r w:rsidRPr="00D742FA">
              <w:rPr>
                <w:rFonts w:asciiTheme="minorHAnsi" w:hAnsiTheme="minorHAnsi" w:cstheme="minorHAnsi"/>
              </w:rPr>
              <w:t>Is effective in communicating a complex or technical message, using language appropriate to the audience.</w:t>
            </w:r>
          </w:p>
          <w:p w14:paraId="4BB03163" w14:textId="77777777" w:rsidR="0062505F" w:rsidRPr="00D742FA" w:rsidRDefault="0062505F" w:rsidP="00435315">
            <w:pPr>
              <w:rPr>
                <w:rFonts w:asciiTheme="minorHAnsi" w:hAnsiTheme="minorHAnsi" w:cstheme="minorHAnsi"/>
              </w:rPr>
            </w:pPr>
          </w:p>
        </w:tc>
      </w:tr>
      <w:tr w:rsidR="0062505F" w:rsidRPr="00D742FA" w14:paraId="1CA3687F" w14:textId="77777777" w:rsidTr="005F5AC8">
        <w:trPr>
          <w:trHeight w:val="3818"/>
          <w:jc w:val="center"/>
        </w:trPr>
        <w:tc>
          <w:tcPr>
            <w:tcW w:w="3391" w:type="dxa"/>
            <w:shd w:val="clear" w:color="auto" w:fill="D9D9D9" w:themeFill="background1" w:themeFillShade="D9"/>
          </w:tcPr>
          <w:p w14:paraId="21055905" w14:textId="49C942E6" w:rsidR="0062505F" w:rsidRPr="00D742FA" w:rsidRDefault="005F5AC8" w:rsidP="00435315">
            <w:pPr>
              <w:pStyle w:val="BodyText"/>
              <w:rPr>
                <w:rFonts w:asciiTheme="minorHAnsi" w:hAnsiTheme="minorHAnsi" w:cstheme="minorHAnsi"/>
                <w:b/>
                <w:sz w:val="28"/>
                <w:szCs w:val="28"/>
              </w:rPr>
            </w:pPr>
            <w:r w:rsidRPr="00D742FA">
              <w:rPr>
                <w:rFonts w:asciiTheme="minorHAnsi" w:hAnsiTheme="minorHAnsi" w:cstheme="minorHAnsi"/>
                <w:b/>
                <w:sz w:val="28"/>
                <w:szCs w:val="28"/>
              </w:rPr>
              <w:lastRenderedPageBreak/>
              <w:t>Managing Resources</w:t>
            </w:r>
          </w:p>
        </w:tc>
        <w:tc>
          <w:tcPr>
            <w:tcW w:w="6345" w:type="dxa"/>
          </w:tcPr>
          <w:p w14:paraId="6534CBA9" w14:textId="77777777" w:rsidR="0062505F" w:rsidRPr="00D742FA" w:rsidRDefault="0062505F" w:rsidP="00435315">
            <w:pPr>
              <w:pStyle w:val="NoSpacing"/>
              <w:rPr>
                <w:rFonts w:asciiTheme="minorHAnsi" w:eastAsia="Calibri" w:hAnsiTheme="minorHAnsi" w:cstheme="minorHAnsi"/>
              </w:rPr>
            </w:pPr>
            <w:r w:rsidRPr="00D742FA">
              <w:rPr>
                <w:rFonts w:asciiTheme="minorHAnsi" w:hAnsiTheme="minorHAnsi" w:cstheme="minorHAnsi"/>
              </w:rPr>
              <w:t>Manages the allocation, use and evaluation of resources to ensure they are used efficiently to deliver on operational plans. Drives and promotes reduction in costs and minimisation of waste.</w:t>
            </w:r>
          </w:p>
          <w:p w14:paraId="35761119" w14:textId="77777777" w:rsidR="0062505F" w:rsidRPr="00D742FA" w:rsidRDefault="0062505F" w:rsidP="00435315">
            <w:pPr>
              <w:widowControl/>
              <w:suppressAutoHyphens w:val="0"/>
              <w:ind w:left="459"/>
              <w:rPr>
                <w:rFonts w:asciiTheme="minorHAnsi" w:eastAsia="Calibri" w:hAnsiTheme="minorHAnsi" w:cstheme="minorHAnsi"/>
              </w:rPr>
            </w:pPr>
          </w:p>
          <w:p w14:paraId="0D7ACBD8" w14:textId="77777777" w:rsidR="0062505F" w:rsidRPr="00D742FA" w:rsidRDefault="0062505F" w:rsidP="0075315D">
            <w:pPr>
              <w:widowControl/>
              <w:numPr>
                <w:ilvl w:val="0"/>
                <w:numId w:val="16"/>
              </w:numPr>
              <w:suppressAutoHyphens w:val="0"/>
              <w:ind w:left="459" w:hanging="425"/>
              <w:rPr>
                <w:rFonts w:asciiTheme="minorHAnsi" w:eastAsia="Calibri" w:hAnsiTheme="minorHAnsi" w:cstheme="minorHAnsi"/>
              </w:rPr>
            </w:pPr>
            <w:r w:rsidRPr="00D742FA">
              <w:rPr>
                <w:rFonts w:asciiTheme="minorHAnsi" w:hAnsiTheme="minorHAnsi" w:cstheme="minorHAnsi"/>
              </w:rPr>
              <w:t>Allocates and manages human, financial, physical, technological and information resources in accordance with the operational objectives.</w:t>
            </w:r>
          </w:p>
          <w:p w14:paraId="3AEAD631" w14:textId="77777777" w:rsidR="0062505F" w:rsidRPr="00D742FA" w:rsidRDefault="0062505F" w:rsidP="0075315D">
            <w:pPr>
              <w:widowControl/>
              <w:numPr>
                <w:ilvl w:val="0"/>
                <w:numId w:val="16"/>
              </w:numPr>
              <w:suppressAutoHyphens w:val="0"/>
              <w:ind w:left="459" w:hanging="425"/>
              <w:rPr>
                <w:rFonts w:asciiTheme="minorHAnsi" w:eastAsia="Calibri" w:hAnsiTheme="minorHAnsi" w:cstheme="minorHAnsi"/>
              </w:rPr>
            </w:pPr>
            <w:r w:rsidRPr="00D742FA">
              <w:rPr>
                <w:rFonts w:asciiTheme="minorHAnsi" w:hAnsiTheme="minorHAnsi" w:cstheme="minorHAnsi"/>
              </w:rPr>
              <w:t xml:space="preserve">Ensures best value and efficiency in service delivery. </w:t>
            </w:r>
          </w:p>
          <w:p w14:paraId="5E27DC88" w14:textId="77777777" w:rsidR="0062505F" w:rsidRPr="00D742FA" w:rsidRDefault="0062505F" w:rsidP="0075315D">
            <w:pPr>
              <w:widowControl/>
              <w:numPr>
                <w:ilvl w:val="0"/>
                <w:numId w:val="16"/>
              </w:numPr>
              <w:suppressAutoHyphens w:val="0"/>
              <w:ind w:left="459" w:hanging="425"/>
              <w:rPr>
                <w:rFonts w:asciiTheme="minorHAnsi" w:eastAsia="Calibri" w:hAnsiTheme="minorHAnsi" w:cstheme="minorHAnsi"/>
              </w:rPr>
            </w:pPr>
            <w:r w:rsidRPr="00D742FA">
              <w:rPr>
                <w:rFonts w:asciiTheme="minorHAnsi" w:hAnsiTheme="minorHAnsi" w:cstheme="minorHAnsi"/>
              </w:rPr>
              <w:t xml:space="preserve">Intervenes in a timely manner if work activities go over budget. </w:t>
            </w:r>
          </w:p>
          <w:p w14:paraId="3A44393B" w14:textId="77777777" w:rsidR="0062505F" w:rsidRPr="00D742FA" w:rsidRDefault="0062505F" w:rsidP="0075315D">
            <w:pPr>
              <w:widowControl/>
              <w:numPr>
                <w:ilvl w:val="0"/>
                <w:numId w:val="16"/>
              </w:numPr>
              <w:suppressAutoHyphens w:val="0"/>
              <w:ind w:left="459" w:hanging="425"/>
              <w:rPr>
                <w:rFonts w:asciiTheme="minorHAnsi" w:eastAsia="Calibri" w:hAnsiTheme="minorHAnsi" w:cstheme="minorHAnsi"/>
              </w:rPr>
            </w:pPr>
            <w:r w:rsidRPr="00D742FA">
              <w:rPr>
                <w:rFonts w:asciiTheme="minorHAnsi" w:hAnsiTheme="minorHAnsi" w:cstheme="minorHAnsi"/>
              </w:rPr>
              <w:t xml:space="preserve">Is vigilant in monitoring the work of contractors to ensure that costs are tightly controlled, and that work is delivered effectively. </w:t>
            </w:r>
          </w:p>
          <w:p w14:paraId="66544E85" w14:textId="77777777" w:rsidR="0062505F" w:rsidRPr="00D742FA" w:rsidRDefault="0062505F" w:rsidP="0075315D">
            <w:pPr>
              <w:widowControl/>
              <w:numPr>
                <w:ilvl w:val="0"/>
                <w:numId w:val="16"/>
              </w:numPr>
              <w:suppressAutoHyphens w:val="0"/>
              <w:ind w:left="459" w:hanging="425"/>
              <w:rPr>
                <w:rFonts w:asciiTheme="minorHAnsi" w:eastAsia="Calibri" w:hAnsiTheme="minorHAnsi" w:cstheme="minorHAnsi"/>
              </w:rPr>
            </w:pPr>
            <w:r w:rsidRPr="00D742FA">
              <w:rPr>
                <w:rFonts w:asciiTheme="minorHAnsi" w:hAnsiTheme="minorHAnsi" w:cstheme="minorHAnsi"/>
              </w:rPr>
              <w:t>Analyses and improves management and accountability structures in their operational area to ensure that they are fit for current purpose.</w:t>
            </w:r>
          </w:p>
          <w:p w14:paraId="4B552619" w14:textId="77777777" w:rsidR="0062505F" w:rsidRPr="00D742FA" w:rsidRDefault="0062505F" w:rsidP="00435315">
            <w:pPr>
              <w:pStyle w:val="NoSpacing"/>
              <w:ind w:left="420"/>
              <w:jc w:val="both"/>
              <w:rPr>
                <w:rFonts w:asciiTheme="minorHAnsi" w:hAnsiTheme="minorHAnsi" w:cstheme="minorHAnsi"/>
                <w:szCs w:val="24"/>
              </w:rPr>
            </w:pPr>
          </w:p>
        </w:tc>
      </w:tr>
      <w:tr w:rsidR="0062505F" w:rsidRPr="00D742FA" w14:paraId="0A63A227" w14:textId="77777777" w:rsidTr="005F5AC8">
        <w:trPr>
          <w:trHeight w:val="416"/>
          <w:jc w:val="center"/>
        </w:trPr>
        <w:tc>
          <w:tcPr>
            <w:tcW w:w="3391" w:type="dxa"/>
            <w:shd w:val="clear" w:color="auto" w:fill="D9D9D9" w:themeFill="background1" w:themeFillShade="D9"/>
          </w:tcPr>
          <w:p w14:paraId="43EC9AB1" w14:textId="43D1F635" w:rsidR="0062505F" w:rsidRPr="00D742FA" w:rsidRDefault="005F5AC8" w:rsidP="00435315">
            <w:pPr>
              <w:jc w:val="both"/>
              <w:rPr>
                <w:rFonts w:asciiTheme="minorHAnsi" w:hAnsiTheme="minorHAnsi" w:cstheme="minorHAnsi"/>
                <w:b/>
                <w:sz w:val="28"/>
                <w:szCs w:val="28"/>
              </w:rPr>
            </w:pPr>
            <w:r w:rsidRPr="00D742FA">
              <w:rPr>
                <w:rFonts w:asciiTheme="minorHAnsi" w:eastAsia="Calibri" w:hAnsiTheme="minorHAnsi" w:cstheme="minorHAnsi"/>
                <w:b/>
                <w:sz w:val="28"/>
                <w:szCs w:val="28"/>
              </w:rPr>
              <w:t>Personal Effectiveness</w:t>
            </w:r>
          </w:p>
        </w:tc>
        <w:tc>
          <w:tcPr>
            <w:tcW w:w="6345" w:type="dxa"/>
          </w:tcPr>
          <w:p w14:paraId="66F747DF" w14:textId="77777777" w:rsidR="0062505F" w:rsidRPr="00D742FA" w:rsidRDefault="0062505F" w:rsidP="0075315D">
            <w:pPr>
              <w:widowControl/>
              <w:numPr>
                <w:ilvl w:val="0"/>
                <w:numId w:val="15"/>
              </w:numPr>
              <w:suppressAutoHyphens w:val="0"/>
              <w:ind w:left="459" w:hanging="425"/>
              <w:rPr>
                <w:rFonts w:asciiTheme="minorHAnsi" w:eastAsia="Calibri" w:hAnsiTheme="minorHAnsi" w:cstheme="minorHAnsi"/>
              </w:rPr>
            </w:pPr>
            <w:r w:rsidRPr="00D742FA">
              <w:rPr>
                <w:rFonts w:asciiTheme="minorHAnsi" w:eastAsia="Calibri" w:hAnsiTheme="minorHAnsi" w:cstheme="minorHAnsi"/>
              </w:rPr>
              <w:t>Personal Motivation, is enthusiastic about the role and is motivated in the face of difficulties and obstacles</w:t>
            </w:r>
          </w:p>
          <w:p w14:paraId="378D3278" w14:textId="77777777" w:rsidR="0062505F" w:rsidRPr="00D742FA" w:rsidRDefault="0062505F" w:rsidP="0075315D">
            <w:pPr>
              <w:widowControl/>
              <w:numPr>
                <w:ilvl w:val="0"/>
                <w:numId w:val="15"/>
              </w:numPr>
              <w:suppressAutoHyphens w:val="0"/>
              <w:ind w:left="459" w:hanging="425"/>
              <w:rPr>
                <w:rFonts w:asciiTheme="minorHAnsi" w:eastAsia="Calibri" w:hAnsiTheme="minorHAnsi" w:cstheme="minorHAnsi"/>
              </w:rPr>
            </w:pPr>
            <w:r w:rsidRPr="00D742FA">
              <w:rPr>
                <w:rFonts w:asciiTheme="minorHAnsi" w:eastAsia="Calibri" w:hAnsiTheme="minorHAnsi" w:cstheme="minorHAnsi"/>
              </w:rPr>
              <w:t>Maintain a positive, constructive and enthusiastic attitude to their role</w:t>
            </w:r>
          </w:p>
          <w:p w14:paraId="3ED5F41E" w14:textId="77777777" w:rsidR="0062505F" w:rsidRPr="00D742FA" w:rsidRDefault="0062505F" w:rsidP="0075315D">
            <w:pPr>
              <w:widowControl/>
              <w:numPr>
                <w:ilvl w:val="0"/>
                <w:numId w:val="15"/>
              </w:numPr>
              <w:suppressAutoHyphens w:val="0"/>
              <w:ind w:left="459" w:hanging="425"/>
              <w:rPr>
                <w:rFonts w:asciiTheme="minorHAnsi" w:eastAsia="Calibri" w:hAnsiTheme="minorHAnsi" w:cstheme="minorHAnsi"/>
              </w:rPr>
            </w:pPr>
            <w:r w:rsidRPr="00D742FA">
              <w:rPr>
                <w:rFonts w:asciiTheme="minorHAnsi" w:eastAsia="Calibri" w:hAnsiTheme="minorHAnsi" w:cstheme="minorHAnsi"/>
              </w:rPr>
              <w:t>Demonstrate initiative and willingness to learn new skills</w:t>
            </w:r>
          </w:p>
          <w:p w14:paraId="31030A87" w14:textId="77777777" w:rsidR="0062505F" w:rsidRPr="00D742FA" w:rsidRDefault="0062505F" w:rsidP="0075315D">
            <w:pPr>
              <w:widowControl/>
              <w:numPr>
                <w:ilvl w:val="0"/>
                <w:numId w:val="15"/>
              </w:numPr>
              <w:suppressAutoHyphens w:val="0"/>
              <w:ind w:left="459" w:hanging="425"/>
              <w:rPr>
                <w:rFonts w:asciiTheme="minorHAnsi" w:eastAsia="Calibri" w:hAnsiTheme="minorHAnsi" w:cstheme="minorHAnsi"/>
              </w:rPr>
            </w:pPr>
            <w:r w:rsidRPr="00D742FA">
              <w:rPr>
                <w:rFonts w:asciiTheme="minorHAnsi" w:eastAsia="Calibri" w:hAnsiTheme="minorHAnsi" w:cstheme="minorHAnsi"/>
              </w:rPr>
              <w:t>Demonstrates a strong commitment to delivering an effective Public Service</w:t>
            </w:r>
          </w:p>
          <w:p w14:paraId="5CB79889" w14:textId="77777777" w:rsidR="0062505F" w:rsidRPr="00D742FA" w:rsidRDefault="0062505F" w:rsidP="00435315">
            <w:pPr>
              <w:pStyle w:val="ListParagraph"/>
              <w:ind w:left="360"/>
              <w:jc w:val="both"/>
              <w:rPr>
                <w:rFonts w:asciiTheme="minorHAnsi" w:hAnsiTheme="minorHAnsi" w:cstheme="minorHAnsi"/>
                <w:szCs w:val="24"/>
              </w:rPr>
            </w:pPr>
          </w:p>
        </w:tc>
      </w:tr>
    </w:tbl>
    <w:p w14:paraId="397CD1A8" w14:textId="0483FC7E" w:rsidR="009448C4" w:rsidRPr="00D742FA" w:rsidRDefault="009448C4" w:rsidP="0018001D">
      <w:pPr>
        <w:pStyle w:val="BodyText"/>
        <w:rPr>
          <w:rFonts w:asciiTheme="minorHAnsi" w:hAnsiTheme="minorHAnsi" w:cstheme="minorHAnsi"/>
          <w:b/>
          <w:color w:val="C0504D" w:themeColor="accent2"/>
          <w:sz w:val="28"/>
          <w:szCs w:val="28"/>
          <w:u w:val="double"/>
        </w:rPr>
      </w:pPr>
    </w:p>
    <w:p w14:paraId="567A14CF" w14:textId="247D3B64" w:rsidR="009448C4" w:rsidRPr="00D742FA" w:rsidRDefault="009448C4" w:rsidP="0018001D">
      <w:pPr>
        <w:pStyle w:val="BodyText"/>
        <w:rPr>
          <w:rFonts w:asciiTheme="minorHAnsi" w:hAnsiTheme="minorHAnsi" w:cstheme="minorHAnsi"/>
          <w:b/>
          <w:color w:val="C0504D" w:themeColor="accent2"/>
          <w:sz w:val="28"/>
          <w:szCs w:val="28"/>
          <w:u w:val="double"/>
        </w:rPr>
      </w:pPr>
    </w:p>
    <w:p w14:paraId="735C3E45" w14:textId="34CDE031" w:rsidR="009448C4" w:rsidRPr="00D742FA" w:rsidRDefault="009448C4" w:rsidP="0018001D">
      <w:pPr>
        <w:pStyle w:val="BodyText"/>
        <w:rPr>
          <w:rFonts w:asciiTheme="minorHAnsi" w:hAnsiTheme="minorHAnsi" w:cstheme="minorHAnsi"/>
          <w:b/>
          <w:color w:val="C0504D" w:themeColor="accent2"/>
          <w:sz w:val="28"/>
          <w:szCs w:val="28"/>
          <w:u w:val="double"/>
        </w:rPr>
      </w:pPr>
    </w:p>
    <w:p w14:paraId="591E8CD8" w14:textId="040E1A88" w:rsidR="009448C4" w:rsidRPr="00D742FA" w:rsidRDefault="009448C4" w:rsidP="0018001D">
      <w:pPr>
        <w:pStyle w:val="BodyText"/>
        <w:rPr>
          <w:rFonts w:asciiTheme="minorHAnsi" w:hAnsiTheme="minorHAnsi" w:cstheme="minorHAnsi"/>
          <w:b/>
          <w:color w:val="C0504D" w:themeColor="accent2"/>
          <w:sz w:val="28"/>
          <w:szCs w:val="28"/>
          <w:u w:val="double"/>
        </w:rPr>
      </w:pPr>
    </w:p>
    <w:p w14:paraId="2C1C81A3" w14:textId="5CA626D3" w:rsidR="009448C4" w:rsidRPr="00D742FA" w:rsidRDefault="009448C4" w:rsidP="0018001D">
      <w:pPr>
        <w:pStyle w:val="BodyText"/>
        <w:rPr>
          <w:rFonts w:asciiTheme="minorHAnsi" w:hAnsiTheme="minorHAnsi" w:cstheme="minorHAnsi"/>
          <w:b/>
          <w:color w:val="C0504D" w:themeColor="accent2"/>
          <w:sz w:val="28"/>
          <w:szCs w:val="28"/>
          <w:u w:val="double"/>
        </w:rPr>
      </w:pPr>
    </w:p>
    <w:p w14:paraId="6D2C59F8" w14:textId="59847FD2" w:rsidR="009448C4" w:rsidRPr="00D742FA" w:rsidRDefault="009448C4" w:rsidP="0018001D">
      <w:pPr>
        <w:pStyle w:val="BodyText"/>
        <w:rPr>
          <w:rFonts w:asciiTheme="minorHAnsi" w:hAnsiTheme="minorHAnsi" w:cstheme="minorHAnsi"/>
          <w:b/>
          <w:color w:val="C0504D" w:themeColor="accent2"/>
          <w:sz w:val="28"/>
          <w:szCs w:val="28"/>
          <w:u w:val="double"/>
        </w:rPr>
      </w:pPr>
    </w:p>
    <w:p w14:paraId="4B287787" w14:textId="6A7E4085" w:rsidR="009448C4" w:rsidRPr="00D742FA" w:rsidRDefault="009448C4" w:rsidP="0018001D">
      <w:pPr>
        <w:pStyle w:val="BodyText"/>
        <w:rPr>
          <w:rFonts w:asciiTheme="minorHAnsi" w:hAnsiTheme="minorHAnsi" w:cstheme="minorHAnsi"/>
          <w:b/>
          <w:color w:val="C0504D" w:themeColor="accent2"/>
          <w:sz w:val="28"/>
          <w:szCs w:val="28"/>
          <w:u w:val="double"/>
        </w:rPr>
      </w:pPr>
    </w:p>
    <w:p w14:paraId="087E1D4A" w14:textId="693653BB" w:rsidR="009448C4" w:rsidRPr="00D742FA" w:rsidRDefault="009448C4" w:rsidP="0018001D">
      <w:pPr>
        <w:pStyle w:val="BodyText"/>
        <w:rPr>
          <w:rFonts w:asciiTheme="minorHAnsi" w:hAnsiTheme="minorHAnsi" w:cstheme="minorHAnsi"/>
          <w:b/>
          <w:color w:val="C0504D" w:themeColor="accent2"/>
          <w:sz w:val="28"/>
          <w:szCs w:val="28"/>
          <w:u w:val="double"/>
        </w:rPr>
      </w:pPr>
    </w:p>
    <w:p w14:paraId="64372172" w14:textId="320AFD90" w:rsidR="009448C4" w:rsidRPr="00D742FA" w:rsidRDefault="009448C4" w:rsidP="0018001D">
      <w:pPr>
        <w:pStyle w:val="BodyText"/>
        <w:rPr>
          <w:rFonts w:asciiTheme="minorHAnsi" w:hAnsiTheme="minorHAnsi" w:cstheme="minorHAnsi"/>
          <w:b/>
          <w:color w:val="C0504D" w:themeColor="accent2"/>
          <w:sz w:val="28"/>
          <w:szCs w:val="28"/>
          <w:u w:val="double"/>
        </w:rPr>
      </w:pPr>
    </w:p>
    <w:p w14:paraId="6AAE4D69" w14:textId="3BDC95A7" w:rsidR="009448C4" w:rsidRPr="00D742FA" w:rsidRDefault="009448C4" w:rsidP="0018001D">
      <w:pPr>
        <w:pStyle w:val="BodyText"/>
        <w:rPr>
          <w:rFonts w:asciiTheme="minorHAnsi" w:hAnsiTheme="minorHAnsi" w:cstheme="minorHAnsi"/>
          <w:b/>
          <w:color w:val="C0504D" w:themeColor="accent2"/>
          <w:sz w:val="28"/>
          <w:szCs w:val="28"/>
          <w:u w:val="double"/>
        </w:rPr>
      </w:pPr>
    </w:p>
    <w:p w14:paraId="1865FFB6" w14:textId="1C0FAD01" w:rsidR="009448C4" w:rsidRPr="00D742FA" w:rsidRDefault="009448C4" w:rsidP="0018001D">
      <w:pPr>
        <w:pStyle w:val="BodyText"/>
        <w:rPr>
          <w:rFonts w:asciiTheme="minorHAnsi" w:hAnsiTheme="minorHAnsi" w:cstheme="minorHAnsi"/>
          <w:b/>
          <w:color w:val="C0504D" w:themeColor="accent2"/>
          <w:sz w:val="28"/>
          <w:szCs w:val="28"/>
          <w:u w:val="double"/>
        </w:rPr>
      </w:pPr>
    </w:p>
    <w:p w14:paraId="206CC892" w14:textId="08574E47" w:rsidR="009448C4" w:rsidRPr="00D742FA" w:rsidRDefault="009448C4" w:rsidP="0018001D">
      <w:pPr>
        <w:pStyle w:val="BodyText"/>
        <w:rPr>
          <w:rFonts w:asciiTheme="minorHAnsi" w:hAnsiTheme="minorHAnsi" w:cstheme="minorHAnsi"/>
          <w:b/>
          <w:color w:val="C0504D" w:themeColor="accent2"/>
          <w:sz w:val="28"/>
          <w:szCs w:val="28"/>
          <w:u w:val="double"/>
        </w:rPr>
      </w:pPr>
    </w:p>
    <w:p w14:paraId="1862A6FA" w14:textId="1BAC8C9B" w:rsidR="009448C4" w:rsidRPr="00D742FA" w:rsidRDefault="009448C4" w:rsidP="0018001D">
      <w:pPr>
        <w:pStyle w:val="BodyText"/>
        <w:rPr>
          <w:rFonts w:asciiTheme="minorHAnsi" w:hAnsiTheme="minorHAnsi" w:cstheme="minorHAnsi"/>
          <w:b/>
          <w:color w:val="C0504D" w:themeColor="accent2"/>
          <w:sz w:val="28"/>
          <w:szCs w:val="28"/>
          <w:u w:val="double"/>
        </w:rPr>
      </w:pPr>
    </w:p>
    <w:p w14:paraId="459ACA3C" w14:textId="5E4D34EA" w:rsidR="009448C4" w:rsidRPr="00D742FA" w:rsidRDefault="009448C4" w:rsidP="0018001D">
      <w:pPr>
        <w:pStyle w:val="BodyText"/>
        <w:rPr>
          <w:rFonts w:asciiTheme="minorHAnsi" w:hAnsiTheme="minorHAnsi" w:cstheme="minorHAnsi"/>
          <w:b/>
          <w:color w:val="C0504D" w:themeColor="accent2"/>
          <w:sz w:val="28"/>
          <w:szCs w:val="28"/>
          <w:u w:val="double"/>
        </w:rPr>
      </w:pPr>
    </w:p>
    <w:p w14:paraId="49F81037" w14:textId="4B716873" w:rsidR="00AD532D" w:rsidRPr="00D742FA" w:rsidRDefault="005F5AC8" w:rsidP="0018001D">
      <w:pPr>
        <w:pStyle w:val="BodyText"/>
        <w:rPr>
          <w:rFonts w:asciiTheme="minorHAnsi" w:hAnsiTheme="minorHAnsi" w:cstheme="minorHAnsi"/>
          <w:b/>
          <w:color w:val="C0504D" w:themeColor="accent2"/>
          <w:sz w:val="28"/>
          <w:szCs w:val="28"/>
          <w:u w:val="double"/>
        </w:rPr>
      </w:pPr>
      <w:r w:rsidRPr="00D742FA">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58C0F332" wp14:editId="7D3EA2D2">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5F5F8A9F" w14:textId="77777777" w:rsidR="005F5AC8" w:rsidRDefault="005F5AC8" w:rsidP="005F5AC8">
                            <w:pPr>
                              <w:jc w:val="center"/>
                            </w:pPr>
                            <w:r w:rsidRPr="004501C1">
                              <w:rPr>
                                <w:rFonts w:asciiTheme="minorHAnsi" w:hAnsiTheme="minorHAnsi" w:cstheme="minorHAnsi"/>
                                <w:b/>
                                <w:color w:val="FFFFFF" w:themeColor="background1"/>
                                <w:sz w:val="28"/>
                                <w:szCs w:val="28"/>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C0F332" id="Rectangle 7" o:spid="_x0000_s1031" style="position:absolute;margin-left:0;margin-top:-.05pt;width:484.5pt;height:24.75pt;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5F5F8A9F" w14:textId="77777777" w:rsidR="005F5AC8" w:rsidRDefault="005F5AC8" w:rsidP="005F5AC8">
                      <w:pPr>
                        <w:jc w:val="center"/>
                      </w:pPr>
                      <w:r w:rsidRPr="004501C1">
                        <w:rPr>
                          <w:rFonts w:asciiTheme="minorHAnsi" w:hAnsiTheme="minorHAnsi" w:cstheme="minorHAnsi"/>
                          <w:b/>
                          <w:color w:val="FFFFFF" w:themeColor="background1"/>
                          <w:sz w:val="28"/>
                          <w:szCs w:val="28"/>
                        </w:rPr>
                        <w:t>PRINCIPAL CONDITIONS OF SERVICE</w:t>
                      </w:r>
                    </w:p>
                  </w:txbxContent>
                </v:textbox>
              </v:rect>
            </w:pict>
          </mc:Fallback>
        </mc:AlternateContent>
      </w:r>
    </w:p>
    <w:p w14:paraId="07899026" w14:textId="77777777" w:rsidR="005F5AC8" w:rsidRPr="00D742FA" w:rsidRDefault="005F5AC8" w:rsidP="0018001D">
      <w:pPr>
        <w:ind w:left="2160" w:hanging="2160"/>
        <w:jc w:val="both"/>
        <w:rPr>
          <w:rFonts w:asciiTheme="minorHAnsi" w:hAnsiTheme="minorHAnsi" w:cstheme="minorHAnsi"/>
          <w:b/>
          <w:bCs/>
          <w:u w:val="single"/>
        </w:rPr>
      </w:pPr>
    </w:p>
    <w:p w14:paraId="645069C1" w14:textId="3C684771" w:rsidR="0018001D" w:rsidRPr="00D742FA" w:rsidRDefault="0018001D" w:rsidP="0018001D">
      <w:pPr>
        <w:ind w:left="2160" w:hanging="2160"/>
        <w:jc w:val="both"/>
        <w:rPr>
          <w:rFonts w:asciiTheme="minorHAnsi" w:hAnsiTheme="minorHAnsi" w:cstheme="minorHAnsi"/>
          <w:b/>
          <w:bCs/>
          <w:u w:val="single"/>
        </w:rPr>
      </w:pPr>
      <w:r w:rsidRPr="00D742FA">
        <w:rPr>
          <w:rFonts w:asciiTheme="minorHAnsi" w:hAnsiTheme="minorHAnsi" w:cstheme="minorHAnsi"/>
          <w:b/>
          <w:bCs/>
          <w:u w:val="single"/>
        </w:rPr>
        <w:t xml:space="preserve">Type of Post </w:t>
      </w:r>
    </w:p>
    <w:p w14:paraId="4C92FC33" w14:textId="77777777" w:rsidR="00AD532D" w:rsidRPr="00D742FA" w:rsidRDefault="00AD532D" w:rsidP="00AD532D">
      <w:pPr>
        <w:jc w:val="both"/>
        <w:rPr>
          <w:rFonts w:asciiTheme="minorHAnsi" w:hAnsiTheme="minorHAnsi" w:cstheme="minorHAnsi"/>
          <w:bCs/>
        </w:rPr>
      </w:pPr>
      <w:r w:rsidRPr="00D742FA">
        <w:rPr>
          <w:rFonts w:asciiTheme="minorHAnsi" w:hAnsiTheme="minorHAnsi" w:cstheme="minorHAnsi"/>
          <w:bCs/>
        </w:rPr>
        <w:t xml:space="preserve">Future relevant permanent and temporary posts will be filled from the panel(s) formed.  The post(s) will be whole-time, permanent/temporary and pensionable.   </w:t>
      </w:r>
    </w:p>
    <w:p w14:paraId="26D2C6D4" w14:textId="77777777" w:rsidR="0018001D" w:rsidRPr="00D742FA" w:rsidRDefault="0018001D" w:rsidP="003D214C">
      <w:pPr>
        <w:jc w:val="both"/>
        <w:rPr>
          <w:rFonts w:asciiTheme="minorHAnsi" w:hAnsiTheme="minorHAnsi" w:cstheme="minorHAnsi"/>
          <w:b/>
          <w:bCs/>
          <w:u w:val="single"/>
        </w:rPr>
      </w:pPr>
    </w:p>
    <w:p w14:paraId="68A2A056" w14:textId="65703132" w:rsidR="0018001D" w:rsidRPr="00D742FA" w:rsidRDefault="0018001D" w:rsidP="000B66C0">
      <w:pPr>
        <w:jc w:val="both"/>
        <w:rPr>
          <w:rFonts w:asciiTheme="minorHAnsi" w:hAnsiTheme="minorHAnsi" w:cstheme="minorHAnsi"/>
        </w:rPr>
      </w:pPr>
      <w:r w:rsidRPr="00D742FA">
        <w:rPr>
          <w:rFonts w:asciiTheme="minorHAnsi" w:hAnsiTheme="minorHAnsi" w:cstheme="minorHAnsi"/>
          <w:b/>
          <w:bCs/>
          <w:u w:val="single"/>
        </w:rPr>
        <w:t xml:space="preserve">Remuneration </w:t>
      </w:r>
      <w:r w:rsidRPr="00D742FA">
        <w:rPr>
          <w:rFonts w:asciiTheme="minorHAnsi" w:hAnsiTheme="minorHAnsi" w:cstheme="minorHAnsi"/>
          <w:b/>
          <w:bCs/>
        </w:rPr>
        <w:tab/>
      </w:r>
    </w:p>
    <w:p w14:paraId="48824B32" w14:textId="77777777" w:rsidR="005F5AC8" w:rsidRPr="00D742FA" w:rsidRDefault="005F5AC8" w:rsidP="005F5AC8">
      <w:pPr>
        <w:jc w:val="both"/>
        <w:rPr>
          <w:rFonts w:asciiTheme="minorHAnsi" w:hAnsiTheme="minorHAnsi" w:cstheme="minorHAnsi"/>
        </w:rPr>
      </w:pPr>
      <w:bookmarkStart w:id="2" w:name="_Hlk136508266"/>
    </w:p>
    <w:p w14:paraId="38D77CAE" w14:textId="25264719" w:rsidR="005F5AC8" w:rsidRPr="00D742FA" w:rsidRDefault="005F5AC8" w:rsidP="005F5AC8">
      <w:pPr>
        <w:jc w:val="both"/>
        <w:rPr>
          <w:rFonts w:asciiTheme="minorHAnsi" w:hAnsiTheme="minorHAnsi" w:cstheme="minorHAnsi"/>
        </w:rPr>
      </w:pPr>
      <w:r w:rsidRPr="00D742FA">
        <w:rPr>
          <w:rFonts w:asciiTheme="minorHAnsi" w:hAnsiTheme="minorHAnsi" w:cstheme="minorHAnsi"/>
        </w:rPr>
        <w:t>The annual salary which is analogous to the post of Senior Staff Officer, Grade VI (Circular Letter EL 01/2023) is as follows:</w:t>
      </w:r>
    </w:p>
    <w:bookmarkEnd w:id="2"/>
    <w:p w14:paraId="676B94EA" w14:textId="77777777" w:rsidR="005F5AC8" w:rsidRPr="00D742FA" w:rsidRDefault="005F5AC8" w:rsidP="0018001D">
      <w:pPr>
        <w:jc w:val="both"/>
        <w:rPr>
          <w:rFonts w:asciiTheme="minorHAnsi" w:hAnsiTheme="minorHAnsi" w:cstheme="minorHAnsi"/>
          <w:b/>
          <w:bCs/>
        </w:rPr>
      </w:pPr>
    </w:p>
    <w:tbl>
      <w:tblPr>
        <w:tblW w:w="4106" w:type="dxa"/>
        <w:tblLook w:val="04A0" w:firstRow="1" w:lastRow="0" w:firstColumn="1" w:lastColumn="0" w:noHBand="0" w:noVBand="1"/>
      </w:tblPr>
      <w:tblGrid>
        <w:gridCol w:w="1640"/>
        <w:gridCol w:w="2466"/>
      </w:tblGrid>
      <w:tr w:rsidR="005F5AC8" w:rsidRPr="00D742FA" w14:paraId="56C818B4" w14:textId="77777777" w:rsidTr="005F5AC8">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53589" w14:textId="77777777" w:rsidR="005F5AC8" w:rsidRPr="00D742FA" w:rsidRDefault="005F5AC8" w:rsidP="005F5AC8">
            <w:pPr>
              <w:widowControl/>
              <w:suppressAutoHyphens w:val="0"/>
              <w:jc w:val="center"/>
              <w:rPr>
                <w:rFonts w:asciiTheme="minorHAnsi" w:eastAsia="Times New Roman" w:hAnsiTheme="minorHAnsi" w:cstheme="minorHAnsi"/>
                <w:color w:val="000000"/>
                <w:kern w:val="0"/>
                <w:sz w:val="22"/>
                <w:szCs w:val="22"/>
                <w:lang w:eastAsia="en-GB" w:bidi="ar-SA"/>
              </w:rPr>
            </w:pPr>
            <w:r w:rsidRPr="00D742FA">
              <w:rPr>
                <w:rFonts w:asciiTheme="minorHAnsi" w:eastAsia="Times New Roman" w:hAnsiTheme="minorHAnsi" w:cstheme="minorHAnsi"/>
                <w:color w:val="000000"/>
                <w:kern w:val="0"/>
                <w:sz w:val="22"/>
                <w:szCs w:val="22"/>
                <w:lang w:eastAsia="en-GB" w:bidi="ar-SA"/>
              </w:rPr>
              <w:t>Point</w:t>
            </w:r>
          </w:p>
        </w:tc>
        <w:tc>
          <w:tcPr>
            <w:tcW w:w="2466" w:type="dxa"/>
            <w:tcBorders>
              <w:top w:val="single" w:sz="4" w:space="0" w:color="auto"/>
              <w:left w:val="nil"/>
              <w:bottom w:val="single" w:sz="4" w:space="0" w:color="auto"/>
              <w:right w:val="single" w:sz="4" w:space="0" w:color="auto"/>
            </w:tcBorders>
            <w:shd w:val="clear" w:color="auto" w:fill="auto"/>
            <w:noWrap/>
            <w:vAlign w:val="center"/>
            <w:hideMark/>
          </w:tcPr>
          <w:p w14:paraId="02A388EA" w14:textId="77777777" w:rsidR="005F5AC8" w:rsidRPr="00D742FA" w:rsidRDefault="005F5AC8" w:rsidP="005F5AC8">
            <w:pPr>
              <w:widowControl/>
              <w:suppressAutoHyphens w:val="0"/>
              <w:jc w:val="center"/>
              <w:rPr>
                <w:rFonts w:asciiTheme="minorHAnsi" w:eastAsia="Times New Roman" w:hAnsiTheme="minorHAnsi" w:cstheme="minorHAnsi"/>
                <w:b/>
                <w:bCs/>
                <w:color w:val="000000"/>
                <w:kern w:val="0"/>
                <w:sz w:val="22"/>
                <w:szCs w:val="22"/>
                <w:lang w:eastAsia="en-GB" w:bidi="ar-SA"/>
              </w:rPr>
            </w:pPr>
            <w:r w:rsidRPr="00D742FA">
              <w:rPr>
                <w:rFonts w:asciiTheme="minorHAnsi" w:eastAsia="Times New Roman" w:hAnsiTheme="minorHAnsi" w:cstheme="minorHAnsi"/>
                <w:b/>
                <w:bCs/>
                <w:color w:val="000000"/>
                <w:kern w:val="0"/>
                <w:sz w:val="22"/>
                <w:szCs w:val="22"/>
                <w:lang w:eastAsia="en-GB" w:bidi="ar-SA"/>
              </w:rPr>
              <w:t>01/03/2023</w:t>
            </w:r>
          </w:p>
        </w:tc>
      </w:tr>
      <w:tr w:rsidR="005F5AC8" w:rsidRPr="00D742FA" w14:paraId="01CABCCB" w14:textId="77777777" w:rsidTr="005F5AC8">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556884DD" w14:textId="77777777" w:rsidR="005F5AC8" w:rsidRPr="00D742FA" w:rsidRDefault="005F5AC8" w:rsidP="005F5AC8">
            <w:pPr>
              <w:widowControl/>
              <w:suppressAutoHyphens w:val="0"/>
              <w:jc w:val="center"/>
              <w:rPr>
                <w:rFonts w:asciiTheme="minorHAnsi" w:eastAsia="Times New Roman" w:hAnsiTheme="minorHAnsi" w:cstheme="minorHAnsi"/>
                <w:color w:val="000000"/>
                <w:kern w:val="0"/>
                <w:sz w:val="22"/>
                <w:szCs w:val="22"/>
                <w:lang w:eastAsia="en-GB" w:bidi="ar-SA"/>
              </w:rPr>
            </w:pPr>
            <w:r w:rsidRPr="00D742FA">
              <w:rPr>
                <w:rFonts w:asciiTheme="minorHAnsi" w:eastAsia="Times New Roman" w:hAnsiTheme="minorHAnsi" w:cstheme="minorHAnsi"/>
                <w:color w:val="000000"/>
                <w:kern w:val="0"/>
                <w:sz w:val="22"/>
                <w:szCs w:val="22"/>
                <w:lang w:eastAsia="en-GB" w:bidi="ar-SA"/>
              </w:rPr>
              <w:t>1</w:t>
            </w:r>
          </w:p>
        </w:tc>
        <w:tc>
          <w:tcPr>
            <w:tcW w:w="2466" w:type="dxa"/>
            <w:tcBorders>
              <w:top w:val="nil"/>
              <w:left w:val="nil"/>
              <w:bottom w:val="single" w:sz="4" w:space="0" w:color="auto"/>
              <w:right w:val="single" w:sz="4" w:space="0" w:color="auto"/>
            </w:tcBorders>
            <w:shd w:val="clear" w:color="auto" w:fill="auto"/>
            <w:noWrap/>
            <w:vAlign w:val="center"/>
            <w:hideMark/>
          </w:tcPr>
          <w:p w14:paraId="25BDEA1A" w14:textId="77777777" w:rsidR="005F5AC8" w:rsidRPr="00D742FA" w:rsidRDefault="005F5AC8" w:rsidP="005F5AC8">
            <w:pPr>
              <w:widowControl/>
              <w:suppressAutoHyphens w:val="0"/>
              <w:jc w:val="center"/>
              <w:rPr>
                <w:rFonts w:asciiTheme="minorHAnsi" w:eastAsia="Times New Roman" w:hAnsiTheme="minorHAnsi" w:cstheme="minorHAnsi"/>
                <w:b/>
                <w:bCs/>
                <w:color w:val="000000"/>
                <w:kern w:val="0"/>
                <w:sz w:val="22"/>
                <w:szCs w:val="22"/>
                <w:lang w:eastAsia="en-GB" w:bidi="ar-SA"/>
              </w:rPr>
            </w:pPr>
            <w:r w:rsidRPr="00D742FA">
              <w:rPr>
                <w:rFonts w:asciiTheme="minorHAnsi" w:eastAsia="Times New Roman" w:hAnsiTheme="minorHAnsi" w:cstheme="minorHAnsi"/>
                <w:b/>
                <w:bCs/>
                <w:color w:val="000000"/>
                <w:kern w:val="0"/>
                <w:sz w:val="22"/>
                <w:szCs w:val="22"/>
                <w:lang w:eastAsia="en-GB" w:bidi="ar-SA"/>
              </w:rPr>
              <w:t>€52,557</w:t>
            </w:r>
          </w:p>
        </w:tc>
      </w:tr>
      <w:tr w:rsidR="005F5AC8" w:rsidRPr="00D742FA" w14:paraId="3B6C54DD" w14:textId="77777777" w:rsidTr="005F5AC8">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59B966F3" w14:textId="77777777" w:rsidR="005F5AC8" w:rsidRPr="00D742FA" w:rsidRDefault="005F5AC8" w:rsidP="005F5AC8">
            <w:pPr>
              <w:widowControl/>
              <w:suppressAutoHyphens w:val="0"/>
              <w:jc w:val="center"/>
              <w:rPr>
                <w:rFonts w:asciiTheme="minorHAnsi" w:eastAsia="Times New Roman" w:hAnsiTheme="minorHAnsi" w:cstheme="minorHAnsi"/>
                <w:color w:val="000000"/>
                <w:kern w:val="0"/>
                <w:sz w:val="22"/>
                <w:szCs w:val="22"/>
                <w:lang w:eastAsia="en-GB" w:bidi="ar-SA"/>
              </w:rPr>
            </w:pPr>
            <w:r w:rsidRPr="00D742FA">
              <w:rPr>
                <w:rFonts w:asciiTheme="minorHAnsi" w:eastAsia="Times New Roman" w:hAnsiTheme="minorHAnsi" w:cstheme="minorHAnsi"/>
                <w:color w:val="000000"/>
                <w:kern w:val="0"/>
                <w:sz w:val="22"/>
                <w:szCs w:val="22"/>
                <w:lang w:eastAsia="en-GB" w:bidi="ar-SA"/>
              </w:rPr>
              <w:t>2</w:t>
            </w:r>
          </w:p>
        </w:tc>
        <w:tc>
          <w:tcPr>
            <w:tcW w:w="2466" w:type="dxa"/>
            <w:tcBorders>
              <w:top w:val="nil"/>
              <w:left w:val="nil"/>
              <w:bottom w:val="single" w:sz="4" w:space="0" w:color="auto"/>
              <w:right w:val="single" w:sz="4" w:space="0" w:color="auto"/>
            </w:tcBorders>
            <w:shd w:val="clear" w:color="auto" w:fill="auto"/>
            <w:noWrap/>
            <w:vAlign w:val="center"/>
            <w:hideMark/>
          </w:tcPr>
          <w:p w14:paraId="38AF62C1" w14:textId="77777777" w:rsidR="005F5AC8" w:rsidRPr="00D742FA" w:rsidRDefault="005F5AC8" w:rsidP="005F5AC8">
            <w:pPr>
              <w:widowControl/>
              <w:suppressAutoHyphens w:val="0"/>
              <w:jc w:val="center"/>
              <w:rPr>
                <w:rFonts w:asciiTheme="minorHAnsi" w:eastAsia="Times New Roman" w:hAnsiTheme="minorHAnsi" w:cstheme="minorHAnsi"/>
                <w:b/>
                <w:bCs/>
                <w:color w:val="000000"/>
                <w:kern w:val="0"/>
                <w:sz w:val="22"/>
                <w:szCs w:val="22"/>
                <w:lang w:eastAsia="en-GB" w:bidi="ar-SA"/>
              </w:rPr>
            </w:pPr>
            <w:r w:rsidRPr="00D742FA">
              <w:rPr>
                <w:rFonts w:asciiTheme="minorHAnsi" w:eastAsia="Times New Roman" w:hAnsiTheme="minorHAnsi" w:cstheme="minorHAnsi"/>
                <w:b/>
                <w:bCs/>
                <w:color w:val="000000"/>
                <w:kern w:val="0"/>
                <w:sz w:val="22"/>
                <w:szCs w:val="22"/>
                <w:lang w:eastAsia="en-GB" w:bidi="ar-SA"/>
              </w:rPr>
              <w:t>€53,811</w:t>
            </w:r>
          </w:p>
        </w:tc>
      </w:tr>
      <w:tr w:rsidR="005F5AC8" w:rsidRPr="00D742FA" w14:paraId="483F5D5B" w14:textId="77777777" w:rsidTr="005F5AC8">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46007874" w14:textId="77777777" w:rsidR="005F5AC8" w:rsidRPr="00D742FA" w:rsidRDefault="005F5AC8" w:rsidP="005F5AC8">
            <w:pPr>
              <w:widowControl/>
              <w:suppressAutoHyphens w:val="0"/>
              <w:jc w:val="center"/>
              <w:rPr>
                <w:rFonts w:asciiTheme="minorHAnsi" w:eastAsia="Times New Roman" w:hAnsiTheme="minorHAnsi" w:cstheme="minorHAnsi"/>
                <w:color w:val="000000"/>
                <w:kern w:val="0"/>
                <w:sz w:val="22"/>
                <w:szCs w:val="22"/>
                <w:lang w:eastAsia="en-GB" w:bidi="ar-SA"/>
              </w:rPr>
            </w:pPr>
            <w:r w:rsidRPr="00D742FA">
              <w:rPr>
                <w:rFonts w:asciiTheme="minorHAnsi" w:eastAsia="Times New Roman" w:hAnsiTheme="minorHAnsi" w:cstheme="minorHAnsi"/>
                <w:color w:val="000000"/>
                <w:kern w:val="0"/>
                <w:sz w:val="22"/>
                <w:szCs w:val="22"/>
                <w:lang w:eastAsia="en-GB" w:bidi="ar-SA"/>
              </w:rPr>
              <w:t>3</w:t>
            </w:r>
          </w:p>
        </w:tc>
        <w:tc>
          <w:tcPr>
            <w:tcW w:w="2466" w:type="dxa"/>
            <w:tcBorders>
              <w:top w:val="nil"/>
              <w:left w:val="nil"/>
              <w:bottom w:val="single" w:sz="4" w:space="0" w:color="auto"/>
              <w:right w:val="single" w:sz="4" w:space="0" w:color="auto"/>
            </w:tcBorders>
            <w:shd w:val="clear" w:color="auto" w:fill="auto"/>
            <w:noWrap/>
            <w:vAlign w:val="center"/>
            <w:hideMark/>
          </w:tcPr>
          <w:p w14:paraId="1B19CFA3" w14:textId="77777777" w:rsidR="005F5AC8" w:rsidRPr="00D742FA" w:rsidRDefault="005F5AC8" w:rsidP="005F5AC8">
            <w:pPr>
              <w:widowControl/>
              <w:suppressAutoHyphens w:val="0"/>
              <w:jc w:val="center"/>
              <w:rPr>
                <w:rFonts w:asciiTheme="minorHAnsi" w:eastAsia="Times New Roman" w:hAnsiTheme="minorHAnsi" w:cstheme="minorHAnsi"/>
                <w:b/>
                <w:bCs/>
                <w:color w:val="000000"/>
                <w:kern w:val="0"/>
                <w:sz w:val="22"/>
                <w:szCs w:val="22"/>
                <w:lang w:eastAsia="en-GB" w:bidi="ar-SA"/>
              </w:rPr>
            </w:pPr>
            <w:r w:rsidRPr="00D742FA">
              <w:rPr>
                <w:rFonts w:asciiTheme="minorHAnsi" w:eastAsia="Times New Roman" w:hAnsiTheme="minorHAnsi" w:cstheme="minorHAnsi"/>
                <w:b/>
                <w:bCs/>
                <w:color w:val="000000"/>
                <w:kern w:val="0"/>
                <w:sz w:val="22"/>
                <w:szCs w:val="22"/>
                <w:lang w:eastAsia="en-GB" w:bidi="ar-SA"/>
              </w:rPr>
              <w:t>€55,338</w:t>
            </w:r>
          </w:p>
        </w:tc>
      </w:tr>
      <w:tr w:rsidR="005F5AC8" w:rsidRPr="00D742FA" w14:paraId="29239037" w14:textId="77777777" w:rsidTr="005F5AC8">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41ED4E4A" w14:textId="77777777" w:rsidR="005F5AC8" w:rsidRPr="00D742FA" w:rsidRDefault="005F5AC8" w:rsidP="005F5AC8">
            <w:pPr>
              <w:widowControl/>
              <w:suppressAutoHyphens w:val="0"/>
              <w:jc w:val="center"/>
              <w:rPr>
                <w:rFonts w:asciiTheme="minorHAnsi" w:eastAsia="Times New Roman" w:hAnsiTheme="minorHAnsi" w:cstheme="minorHAnsi"/>
                <w:color w:val="000000"/>
                <w:kern w:val="0"/>
                <w:sz w:val="22"/>
                <w:szCs w:val="22"/>
                <w:lang w:eastAsia="en-GB" w:bidi="ar-SA"/>
              </w:rPr>
            </w:pPr>
            <w:r w:rsidRPr="00D742FA">
              <w:rPr>
                <w:rFonts w:asciiTheme="minorHAnsi" w:eastAsia="Times New Roman" w:hAnsiTheme="minorHAnsi" w:cstheme="minorHAnsi"/>
                <w:color w:val="000000"/>
                <w:kern w:val="0"/>
                <w:sz w:val="22"/>
                <w:szCs w:val="22"/>
                <w:lang w:eastAsia="en-GB" w:bidi="ar-SA"/>
              </w:rPr>
              <w:t>4</w:t>
            </w:r>
          </w:p>
        </w:tc>
        <w:tc>
          <w:tcPr>
            <w:tcW w:w="2466" w:type="dxa"/>
            <w:tcBorders>
              <w:top w:val="nil"/>
              <w:left w:val="nil"/>
              <w:bottom w:val="single" w:sz="4" w:space="0" w:color="auto"/>
              <w:right w:val="single" w:sz="4" w:space="0" w:color="auto"/>
            </w:tcBorders>
            <w:shd w:val="clear" w:color="auto" w:fill="auto"/>
            <w:noWrap/>
            <w:vAlign w:val="center"/>
            <w:hideMark/>
          </w:tcPr>
          <w:p w14:paraId="47E14BBE" w14:textId="77777777" w:rsidR="005F5AC8" w:rsidRPr="00D742FA" w:rsidRDefault="005F5AC8" w:rsidP="005F5AC8">
            <w:pPr>
              <w:widowControl/>
              <w:suppressAutoHyphens w:val="0"/>
              <w:jc w:val="center"/>
              <w:rPr>
                <w:rFonts w:asciiTheme="minorHAnsi" w:eastAsia="Times New Roman" w:hAnsiTheme="minorHAnsi" w:cstheme="minorHAnsi"/>
                <w:b/>
                <w:bCs/>
                <w:color w:val="000000"/>
                <w:kern w:val="0"/>
                <w:sz w:val="22"/>
                <w:szCs w:val="22"/>
                <w:lang w:eastAsia="en-GB" w:bidi="ar-SA"/>
              </w:rPr>
            </w:pPr>
            <w:r w:rsidRPr="00D742FA">
              <w:rPr>
                <w:rFonts w:asciiTheme="minorHAnsi" w:eastAsia="Times New Roman" w:hAnsiTheme="minorHAnsi" w:cstheme="minorHAnsi"/>
                <w:b/>
                <w:bCs/>
                <w:color w:val="000000"/>
                <w:kern w:val="0"/>
                <w:sz w:val="22"/>
                <w:szCs w:val="22"/>
                <w:lang w:eastAsia="en-GB" w:bidi="ar-SA"/>
              </w:rPr>
              <w:t>€58,213</w:t>
            </w:r>
          </w:p>
        </w:tc>
      </w:tr>
      <w:tr w:rsidR="005F5AC8" w:rsidRPr="00D742FA" w14:paraId="3A6BD875" w14:textId="77777777" w:rsidTr="005F5AC8">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54605FCD" w14:textId="77777777" w:rsidR="005F5AC8" w:rsidRPr="00D742FA" w:rsidRDefault="005F5AC8" w:rsidP="005F5AC8">
            <w:pPr>
              <w:widowControl/>
              <w:suppressAutoHyphens w:val="0"/>
              <w:jc w:val="center"/>
              <w:rPr>
                <w:rFonts w:asciiTheme="minorHAnsi" w:eastAsia="Times New Roman" w:hAnsiTheme="minorHAnsi" w:cstheme="minorHAnsi"/>
                <w:color w:val="000000"/>
                <w:kern w:val="0"/>
                <w:sz w:val="22"/>
                <w:szCs w:val="22"/>
                <w:lang w:eastAsia="en-GB" w:bidi="ar-SA"/>
              </w:rPr>
            </w:pPr>
            <w:r w:rsidRPr="00D742FA">
              <w:rPr>
                <w:rFonts w:asciiTheme="minorHAnsi" w:eastAsia="Times New Roman" w:hAnsiTheme="minorHAnsi" w:cstheme="minorHAnsi"/>
                <w:color w:val="000000"/>
                <w:kern w:val="0"/>
                <w:sz w:val="22"/>
                <w:szCs w:val="22"/>
                <w:lang w:eastAsia="en-GB" w:bidi="ar-SA"/>
              </w:rPr>
              <w:t>5</w:t>
            </w:r>
          </w:p>
        </w:tc>
        <w:tc>
          <w:tcPr>
            <w:tcW w:w="2466" w:type="dxa"/>
            <w:tcBorders>
              <w:top w:val="nil"/>
              <w:left w:val="nil"/>
              <w:bottom w:val="single" w:sz="4" w:space="0" w:color="auto"/>
              <w:right w:val="single" w:sz="4" w:space="0" w:color="auto"/>
            </w:tcBorders>
            <w:shd w:val="clear" w:color="auto" w:fill="auto"/>
            <w:noWrap/>
            <w:vAlign w:val="center"/>
            <w:hideMark/>
          </w:tcPr>
          <w:p w14:paraId="104822CD" w14:textId="77777777" w:rsidR="005F5AC8" w:rsidRPr="00D742FA" w:rsidRDefault="005F5AC8" w:rsidP="005F5AC8">
            <w:pPr>
              <w:widowControl/>
              <w:suppressAutoHyphens w:val="0"/>
              <w:jc w:val="center"/>
              <w:rPr>
                <w:rFonts w:asciiTheme="minorHAnsi" w:eastAsia="Times New Roman" w:hAnsiTheme="minorHAnsi" w:cstheme="minorHAnsi"/>
                <w:b/>
                <w:bCs/>
                <w:color w:val="000000"/>
                <w:kern w:val="0"/>
                <w:sz w:val="22"/>
                <w:szCs w:val="22"/>
                <w:lang w:eastAsia="en-GB" w:bidi="ar-SA"/>
              </w:rPr>
            </w:pPr>
            <w:r w:rsidRPr="00D742FA">
              <w:rPr>
                <w:rFonts w:asciiTheme="minorHAnsi" w:eastAsia="Times New Roman" w:hAnsiTheme="minorHAnsi" w:cstheme="minorHAnsi"/>
                <w:b/>
                <w:bCs/>
                <w:color w:val="000000"/>
                <w:kern w:val="0"/>
                <w:sz w:val="22"/>
                <w:szCs w:val="22"/>
                <w:lang w:eastAsia="en-GB" w:bidi="ar-SA"/>
              </w:rPr>
              <w:t>€59,929</w:t>
            </w:r>
          </w:p>
        </w:tc>
      </w:tr>
      <w:tr w:rsidR="005F5AC8" w:rsidRPr="00D742FA" w14:paraId="66D8536D" w14:textId="77777777" w:rsidTr="005F5AC8">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565BCD01" w14:textId="77777777" w:rsidR="005F5AC8" w:rsidRPr="00D742FA" w:rsidRDefault="005F5AC8" w:rsidP="005F5AC8">
            <w:pPr>
              <w:widowControl/>
              <w:suppressAutoHyphens w:val="0"/>
              <w:jc w:val="center"/>
              <w:rPr>
                <w:rFonts w:asciiTheme="minorHAnsi" w:eastAsia="Times New Roman" w:hAnsiTheme="minorHAnsi" w:cstheme="minorHAnsi"/>
                <w:color w:val="000000"/>
                <w:kern w:val="0"/>
                <w:sz w:val="22"/>
                <w:szCs w:val="22"/>
                <w:lang w:eastAsia="en-GB" w:bidi="ar-SA"/>
              </w:rPr>
            </w:pPr>
            <w:r w:rsidRPr="00D742FA">
              <w:rPr>
                <w:rFonts w:asciiTheme="minorHAnsi" w:eastAsia="Times New Roman" w:hAnsiTheme="minorHAnsi" w:cstheme="minorHAnsi"/>
                <w:color w:val="000000"/>
                <w:kern w:val="0"/>
                <w:sz w:val="22"/>
                <w:szCs w:val="22"/>
                <w:lang w:eastAsia="en-GB" w:bidi="ar-SA"/>
              </w:rPr>
              <w:t>LSI 1</w:t>
            </w:r>
          </w:p>
        </w:tc>
        <w:tc>
          <w:tcPr>
            <w:tcW w:w="2466" w:type="dxa"/>
            <w:tcBorders>
              <w:top w:val="nil"/>
              <w:left w:val="nil"/>
              <w:bottom w:val="single" w:sz="4" w:space="0" w:color="auto"/>
              <w:right w:val="single" w:sz="4" w:space="0" w:color="auto"/>
            </w:tcBorders>
            <w:shd w:val="clear" w:color="auto" w:fill="auto"/>
            <w:noWrap/>
            <w:vAlign w:val="center"/>
            <w:hideMark/>
          </w:tcPr>
          <w:p w14:paraId="1AD48AAA" w14:textId="77777777" w:rsidR="005F5AC8" w:rsidRPr="00D742FA" w:rsidRDefault="005F5AC8" w:rsidP="005F5AC8">
            <w:pPr>
              <w:widowControl/>
              <w:suppressAutoHyphens w:val="0"/>
              <w:jc w:val="center"/>
              <w:rPr>
                <w:rFonts w:asciiTheme="minorHAnsi" w:eastAsia="Times New Roman" w:hAnsiTheme="minorHAnsi" w:cstheme="minorHAnsi"/>
                <w:b/>
                <w:bCs/>
                <w:color w:val="000000"/>
                <w:kern w:val="0"/>
                <w:sz w:val="22"/>
                <w:szCs w:val="22"/>
                <w:lang w:eastAsia="en-GB" w:bidi="ar-SA"/>
              </w:rPr>
            </w:pPr>
            <w:r w:rsidRPr="00D742FA">
              <w:rPr>
                <w:rFonts w:asciiTheme="minorHAnsi" w:eastAsia="Times New Roman" w:hAnsiTheme="minorHAnsi" w:cstheme="minorHAnsi"/>
                <w:b/>
                <w:bCs/>
                <w:color w:val="000000"/>
                <w:kern w:val="0"/>
                <w:sz w:val="22"/>
                <w:szCs w:val="22"/>
                <w:lang w:eastAsia="en-GB" w:bidi="ar-SA"/>
              </w:rPr>
              <w:t>€62,063</w:t>
            </w:r>
          </w:p>
        </w:tc>
      </w:tr>
      <w:tr w:rsidR="005F5AC8" w:rsidRPr="00D742FA" w14:paraId="2D733321" w14:textId="77777777" w:rsidTr="005F5AC8">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14057B3B" w14:textId="77777777" w:rsidR="005F5AC8" w:rsidRPr="00D742FA" w:rsidRDefault="005F5AC8" w:rsidP="005F5AC8">
            <w:pPr>
              <w:widowControl/>
              <w:suppressAutoHyphens w:val="0"/>
              <w:jc w:val="center"/>
              <w:rPr>
                <w:rFonts w:asciiTheme="minorHAnsi" w:eastAsia="Times New Roman" w:hAnsiTheme="minorHAnsi" w:cstheme="minorHAnsi"/>
                <w:color w:val="000000"/>
                <w:kern w:val="0"/>
                <w:sz w:val="22"/>
                <w:szCs w:val="22"/>
                <w:lang w:eastAsia="en-GB" w:bidi="ar-SA"/>
              </w:rPr>
            </w:pPr>
            <w:r w:rsidRPr="00D742FA">
              <w:rPr>
                <w:rFonts w:asciiTheme="minorHAnsi" w:eastAsia="Times New Roman" w:hAnsiTheme="minorHAnsi" w:cstheme="minorHAnsi"/>
                <w:color w:val="000000"/>
                <w:kern w:val="0"/>
                <w:sz w:val="22"/>
                <w:szCs w:val="22"/>
                <w:lang w:eastAsia="en-GB" w:bidi="ar-SA"/>
              </w:rPr>
              <w:t>LSI 2</w:t>
            </w:r>
          </w:p>
        </w:tc>
        <w:tc>
          <w:tcPr>
            <w:tcW w:w="2466" w:type="dxa"/>
            <w:tcBorders>
              <w:top w:val="nil"/>
              <w:left w:val="nil"/>
              <w:bottom w:val="single" w:sz="4" w:space="0" w:color="auto"/>
              <w:right w:val="single" w:sz="4" w:space="0" w:color="auto"/>
            </w:tcBorders>
            <w:shd w:val="clear" w:color="auto" w:fill="auto"/>
            <w:noWrap/>
            <w:vAlign w:val="center"/>
            <w:hideMark/>
          </w:tcPr>
          <w:p w14:paraId="315538DD" w14:textId="77777777" w:rsidR="005F5AC8" w:rsidRPr="00D742FA" w:rsidRDefault="005F5AC8" w:rsidP="005F5AC8">
            <w:pPr>
              <w:widowControl/>
              <w:suppressAutoHyphens w:val="0"/>
              <w:jc w:val="center"/>
              <w:rPr>
                <w:rFonts w:asciiTheme="minorHAnsi" w:eastAsia="Times New Roman" w:hAnsiTheme="minorHAnsi" w:cstheme="minorHAnsi"/>
                <w:b/>
                <w:bCs/>
                <w:color w:val="000000"/>
                <w:kern w:val="0"/>
                <w:sz w:val="22"/>
                <w:szCs w:val="22"/>
                <w:lang w:eastAsia="en-GB" w:bidi="ar-SA"/>
              </w:rPr>
            </w:pPr>
            <w:r w:rsidRPr="00D742FA">
              <w:rPr>
                <w:rFonts w:asciiTheme="minorHAnsi" w:eastAsia="Times New Roman" w:hAnsiTheme="minorHAnsi" w:cstheme="minorHAnsi"/>
                <w:b/>
                <w:bCs/>
                <w:color w:val="000000"/>
                <w:kern w:val="0"/>
                <w:sz w:val="22"/>
                <w:szCs w:val="22"/>
                <w:lang w:eastAsia="en-GB" w:bidi="ar-SA"/>
              </w:rPr>
              <w:t>€64,209</w:t>
            </w:r>
          </w:p>
        </w:tc>
      </w:tr>
    </w:tbl>
    <w:p w14:paraId="39CCE4F4" w14:textId="77777777" w:rsidR="005F5AC8" w:rsidRPr="00D742FA" w:rsidRDefault="005F5AC8" w:rsidP="0018001D">
      <w:pPr>
        <w:jc w:val="both"/>
        <w:rPr>
          <w:rFonts w:asciiTheme="minorHAnsi" w:hAnsiTheme="minorHAnsi" w:cstheme="minorHAnsi"/>
          <w:b/>
          <w:bCs/>
        </w:rPr>
      </w:pPr>
    </w:p>
    <w:p w14:paraId="1ECADFD0" w14:textId="05D3B3C4" w:rsidR="004A0488" w:rsidRPr="00D742FA" w:rsidRDefault="004A0488" w:rsidP="004A0488">
      <w:pPr>
        <w:jc w:val="both"/>
        <w:rPr>
          <w:rFonts w:asciiTheme="minorHAnsi" w:hAnsiTheme="minorHAnsi" w:cstheme="minorHAnsi"/>
          <w:bCs/>
        </w:rPr>
      </w:pPr>
      <w:r w:rsidRPr="00D742FA">
        <w:rPr>
          <w:rFonts w:asciiTheme="minorHAnsi" w:hAnsiTheme="minorHAnsi" w:cstheme="minorHAnsi"/>
          <w:b/>
          <w:bCs/>
          <w:u w:val="single"/>
        </w:rPr>
        <w:t>IMPORTANT NOTE:  Candidates should note that the starting salary is not subject to negotiation</w:t>
      </w:r>
      <w:r w:rsidRPr="00D742FA">
        <w:rPr>
          <w:rFonts w:asciiTheme="minorHAnsi" w:hAnsiTheme="minorHAnsi" w:cstheme="minorHAnsi"/>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0B66C0" w:rsidRPr="00D742FA">
        <w:rPr>
          <w:rFonts w:asciiTheme="minorHAnsi" w:hAnsiTheme="minorHAnsi" w:cstheme="minorHAnsi"/>
          <w:bCs/>
        </w:rPr>
        <w:t>€</w:t>
      </w:r>
      <w:r w:rsidR="005F5AC8" w:rsidRPr="00D742FA">
        <w:rPr>
          <w:rFonts w:asciiTheme="minorHAnsi" w:hAnsiTheme="minorHAnsi" w:cstheme="minorHAnsi"/>
          <w:bCs/>
        </w:rPr>
        <w:t>52,557</w:t>
      </w:r>
    </w:p>
    <w:p w14:paraId="67F8E81B" w14:textId="77777777" w:rsidR="004A0488" w:rsidRPr="00D742FA" w:rsidRDefault="004A0488" w:rsidP="004A0488">
      <w:pPr>
        <w:jc w:val="both"/>
        <w:rPr>
          <w:rFonts w:asciiTheme="minorHAnsi" w:hAnsiTheme="minorHAnsi" w:cstheme="minorHAnsi"/>
          <w:bCs/>
        </w:rPr>
      </w:pPr>
    </w:p>
    <w:p w14:paraId="52ED40D4" w14:textId="77777777" w:rsidR="0018001D" w:rsidRPr="00D742FA" w:rsidRDefault="0018001D" w:rsidP="0018001D">
      <w:pPr>
        <w:jc w:val="both"/>
        <w:rPr>
          <w:rFonts w:asciiTheme="minorHAnsi" w:hAnsiTheme="minorHAnsi" w:cstheme="minorHAnsi"/>
          <w:bCs/>
        </w:rPr>
      </w:pPr>
      <w:r w:rsidRPr="00D742FA">
        <w:rPr>
          <w:rFonts w:asciiTheme="minorHAnsi" w:hAnsiTheme="minorHAnsi" w:cstheme="minorHAnsi"/>
          <w:bCs/>
        </w:rPr>
        <w:t>The rate of remuneration may be adjusted from time to time in line with Government pay policy.</w:t>
      </w:r>
      <w:r w:rsidR="004A0488" w:rsidRPr="00D742FA">
        <w:rPr>
          <w:rFonts w:asciiTheme="minorHAnsi" w:hAnsiTheme="minorHAnsi" w:cstheme="minorHAnsi"/>
          <w:bCs/>
        </w:rPr>
        <w:t xml:space="preserve"> </w:t>
      </w:r>
    </w:p>
    <w:p w14:paraId="72DCE9DE" w14:textId="77777777" w:rsidR="004A0488" w:rsidRPr="00D742FA" w:rsidRDefault="004A0488" w:rsidP="0018001D">
      <w:pPr>
        <w:jc w:val="both"/>
        <w:rPr>
          <w:rFonts w:asciiTheme="minorHAnsi" w:hAnsiTheme="minorHAnsi" w:cstheme="minorHAnsi"/>
          <w:b/>
          <w:bCs/>
        </w:rPr>
      </w:pPr>
    </w:p>
    <w:p w14:paraId="2004D639" w14:textId="77777777" w:rsidR="004A0488" w:rsidRPr="00D742FA" w:rsidRDefault="004A0488" w:rsidP="004A0488">
      <w:pPr>
        <w:jc w:val="both"/>
        <w:rPr>
          <w:rFonts w:asciiTheme="minorHAnsi" w:hAnsiTheme="minorHAnsi" w:cstheme="minorHAnsi"/>
        </w:rPr>
      </w:pPr>
      <w:r w:rsidRPr="00D742FA">
        <w:rPr>
          <w:rFonts w:asciiTheme="minorHAnsi" w:hAnsiTheme="minorHAnsi" w:cstheme="minorHAnsi"/>
        </w:rPr>
        <w:t xml:space="preserve">The holder of the office shall pay to the local authority any fees or </w:t>
      </w:r>
      <w:r w:rsidR="0043190E" w:rsidRPr="00D742FA">
        <w:rPr>
          <w:rFonts w:asciiTheme="minorHAnsi" w:hAnsiTheme="minorHAnsi" w:cstheme="minorHAnsi"/>
        </w:rPr>
        <w:t>other monies (other than their</w:t>
      </w:r>
      <w:r w:rsidRPr="00D742FA">
        <w:rPr>
          <w:rFonts w:asciiTheme="minorHAnsi" w:hAnsiTheme="minorHAnsi" w:cstheme="minorHAnsi"/>
        </w:rPr>
        <w:t xml:space="preserve"> inclusive salary) pa</w:t>
      </w:r>
      <w:r w:rsidR="0043190E" w:rsidRPr="00D742FA">
        <w:rPr>
          <w:rFonts w:asciiTheme="minorHAnsi" w:hAnsiTheme="minorHAnsi" w:cstheme="minorHAnsi"/>
        </w:rPr>
        <w:t>yable to and received by them by virtue of their</w:t>
      </w:r>
      <w:r w:rsidRPr="00D742FA">
        <w:rPr>
          <w:rFonts w:asciiTheme="minorHAnsi" w:hAnsiTheme="minorHAnsi" w:cstheme="minorHAnsi"/>
        </w:rPr>
        <w:t xml:space="preserve"> office or in respect of services which </w:t>
      </w:r>
      <w:r w:rsidR="0043190E" w:rsidRPr="00D742FA">
        <w:rPr>
          <w:rFonts w:asciiTheme="minorHAnsi" w:hAnsiTheme="minorHAnsi" w:cstheme="minorHAnsi"/>
        </w:rPr>
        <w:t>they are</w:t>
      </w:r>
      <w:r w:rsidRPr="00D742FA">
        <w:rPr>
          <w:rFonts w:asciiTheme="minorHAnsi" w:hAnsiTheme="minorHAnsi" w:cstheme="minorHAnsi"/>
        </w:rPr>
        <w:t xml:space="preserve"> required by or under any enactment to perform.</w:t>
      </w:r>
    </w:p>
    <w:p w14:paraId="749B03D3" w14:textId="77777777" w:rsidR="00A93945" w:rsidRPr="00D742FA" w:rsidRDefault="00A93945" w:rsidP="0018001D">
      <w:pPr>
        <w:tabs>
          <w:tab w:val="left" w:pos="990"/>
        </w:tabs>
        <w:jc w:val="both"/>
        <w:rPr>
          <w:rFonts w:asciiTheme="minorHAnsi" w:hAnsiTheme="minorHAnsi" w:cstheme="minorHAnsi"/>
          <w:u w:val="single"/>
        </w:rPr>
      </w:pPr>
    </w:p>
    <w:p w14:paraId="79EE9B8D" w14:textId="77777777" w:rsidR="0018001D" w:rsidRPr="00D742FA" w:rsidRDefault="0018001D" w:rsidP="00C368E4">
      <w:pPr>
        <w:pStyle w:val="BodyTextIndent"/>
        <w:spacing w:after="0"/>
        <w:ind w:left="0"/>
        <w:jc w:val="both"/>
        <w:rPr>
          <w:rFonts w:asciiTheme="minorHAnsi" w:hAnsiTheme="minorHAnsi" w:cstheme="minorHAnsi"/>
          <w:b/>
          <w:u w:val="single"/>
        </w:rPr>
      </w:pPr>
      <w:r w:rsidRPr="00D742FA">
        <w:rPr>
          <w:rFonts w:asciiTheme="minorHAnsi" w:hAnsiTheme="minorHAnsi" w:cstheme="minorHAnsi"/>
          <w:b/>
          <w:u w:val="single"/>
        </w:rPr>
        <w:t>Probation:</w:t>
      </w:r>
    </w:p>
    <w:p w14:paraId="51D271A0" w14:textId="77777777" w:rsidR="0018001D" w:rsidRPr="00D742FA"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D742FA">
        <w:rPr>
          <w:rFonts w:asciiTheme="minorHAnsi" w:hAnsiTheme="minorHAnsi" w:cstheme="minorHAnsi"/>
        </w:rPr>
        <w:t>there shall be a period after such appointments take effect during which such persons shall hold the position on probation,</w:t>
      </w:r>
    </w:p>
    <w:p w14:paraId="115DD547" w14:textId="77777777" w:rsidR="0018001D" w:rsidRPr="00D742FA"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D742FA">
        <w:rPr>
          <w:rFonts w:asciiTheme="minorHAnsi" w:hAnsiTheme="minorHAnsi" w:cstheme="minorHAnsi"/>
        </w:rPr>
        <w:t>such period shall be 12 months but, the Chief Executive may at his or her discretion extend such period,</w:t>
      </w:r>
    </w:p>
    <w:p w14:paraId="57CBC993" w14:textId="77777777" w:rsidR="0018001D" w:rsidRPr="00D742FA"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D742FA">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01D7B8CC" w14:textId="77777777" w:rsidR="005B0D3B" w:rsidRPr="00D742FA" w:rsidRDefault="005B0D3B" w:rsidP="0018001D">
      <w:pPr>
        <w:pStyle w:val="BodyTextIndent"/>
        <w:spacing w:after="0"/>
        <w:ind w:left="0"/>
        <w:jc w:val="both"/>
        <w:rPr>
          <w:rFonts w:asciiTheme="minorHAnsi" w:hAnsiTheme="minorHAnsi" w:cstheme="minorHAnsi"/>
          <w:b/>
          <w:u w:val="single"/>
        </w:rPr>
      </w:pPr>
    </w:p>
    <w:p w14:paraId="4BD91BC9" w14:textId="77777777" w:rsidR="0018001D" w:rsidRPr="00D742FA" w:rsidRDefault="0018001D" w:rsidP="00C368E4">
      <w:pPr>
        <w:pStyle w:val="BodyTextIndent"/>
        <w:numPr>
          <w:ilvl w:val="0"/>
          <w:numId w:val="2"/>
        </w:numPr>
        <w:spacing w:after="0"/>
        <w:ind w:left="709" w:hanging="709"/>
        <w:jc w:val="both"/>
        <w:rPr>
          <w:rFonts w:asciiTheme="minorHAnsi" w:hAnsiTheme="minorHAnsi" w:cstheme="minorHAnsi"/>
          <w:b/>
          <w:u w:val="single"/>
        </w:rPr>
      </w:pPr>
      <w:r w:rsidRPr="00D742FA">
        <w:rPr>
          <w:rFonts w:asciiTheme="minorHAnsi" w:hAnsiTheme="minorHAnsi" w:cstheme="minorHAnsi"/>
          <w:b/>
          <w:u w:val="single"/>
        </w:rPr>
        <w:t xml:space="preserve">Hours of Duty </w:t>
      </w:r>
    </w:p>
    <w:p w14:paraId="505469D6" w14:textId="77777777" w:rsidR="000B66C0" w:rsidRPr="00D742FA" w:rsidRDefault="000B66C0" w:rsidP="00503082">
      <w:pPr>
        <w:pStyle w:val="ListParagraph"/>
        <w:widowControl/>
        <w:numPr>
          <w:ilvl w:val="0"/>
          <w:numId w:val="2"/>
        </w:numPr>
        <w:suppressAutoHyphens w:val="0"/>
        <w:autoSpaceDE w:val="0"/>
        <w:autoSpaceDN w:val="0"/>
        <w:adjustRightInd w:val="0"/>
        <w:rPr>
          <w:rFonts w:asciiTheme="minorHAnsi" w:eastAsiaTheme="minorHAnsi" w:hAnsiTheme="minorHAnsi" w:cstheme="minorHAnsi"/>
          <w:color w:val="000000"/>
          <w:kern w:val="0"/>
          <w:lang w:eastAsia="en-US" w:bidi="ar-SA"/>
        </w:rPr>
      </w:pPr>
      <w:bookmarkStart w:id="3" w:name="_Hlk127457530"/>
      <w:r w:rsidRPr="00D742FA">
        <w:rPr>
          <w:rFonts w:asciiTheme="minorHAnsi" w:eastAsiaTheme="minorHAnsi" w:hAnsiTheme="minorHAnsi" w:cstheme="minorHAnsi"/>
          <w:color w:val="000000"/>
          <w:kern w:val="0"/>
          <w:lang w:eastAsia="en-US" w:bidi="ar-SA"/>
        </w:rPr>
        <w:t xml:space="preserve">The normal hours of work will be 35 hours per week. The Council reserves the right to alter the </w:t>
      </w:r>
    </w:p>
    <w:p w14:paraId="10F92B9A" w14:textId="516D0950" w:rsidR="000B66C0" w:rsidRPr="00D742FA" w:rsidRDefault="000B66C0" w:rsidP="00503082">
      <w:pPr>
        <w:pStyle w:val="ListParagraph"/>
        <w:widowControl/>
        <w:numPr>
          <w:ilvl w:val="0"/>
          <w:numId w:val="2"/>
        </w:numPr>
        <w:suppressAutoHyphens w:val="0"/>
        <w:autoSpaceDE w:val="0"/>
        <w:autoSpaceDN w:val="0"/>
        <w:adjustRightInd w:val="0"/>
        <w:rPr>
          <w:rFonts w:asciiTheme="minorHAnsi" w:eastAsiaTheme="minorHAnsi" w:hAnsiTheme="minorHAnsi" w:cstheme="minorHAnsi"/>
          <w:color w:val="000000"/>
          <w:kern w:val="0"/>
          <w:lang w:eastAsia="en-US" w:bidi="ar-SA"/>
        </w:rPr>
      </w:pPr>
      <w:r w:rsidRPr="00D742FA">
        <w:rPr>
          <w:rFonts w:asciiTheme="minorHAnsi" w:eastAsiaTheme="minorHAnsi" w:hAnsiTheme="minorHAnsi" w:cstheme="minorHAnsi"/>
          <w:color w:val="000000"/>
          <w:kern w:val="0"/>
          <w:lang w:eastAsia="en-US" w:bidi="ar-SA"/>
        </w:rPr>
        <w:t xml:space="preserve">hours of work from time to time. </w:t>
      </w:r>
    </w:p>
    <w:p w14:paraId="73D1E8BC" w14:textId="7E4F42F8" w:rsidR="00B653D8" w:rsidRPr="00D742FA" w:rsidRDefault="000B66C0" w:rsidP="0081361E">
      <w:pPr>
        <w:pStyle w:val="ListParagraph"/>
        <w:numPr>
          <w:ilvl w:val="0"/>
          <w:numId w:val="2"/>
        </w:numPr>
        <w:tabs>
          <w:tab w:val="left" w:pos="540"/>
        </w:tabs>
        <w:jc w:val="both"/>
        <w:rPr>
          <w:rFonts w:asciiTheme="minorHAnsi" w:hAnsiTheme="minorHAnsi" w:cstheme="minorHAnsi"/>
        </w:rPr>
      </w:pPr>
      <w:r w:rsidRPr="00D742FA">
        <w:rPr>
          <w:rFonts w:asciiTheme="minorHAnsi" w:eastAsiaTheme="minorHAnsi" w:hAnsiTheme="minorHAnsi" w:cstheme="minorHAnsi"/>
          <w:color w:val="000000"/>
          <w:kern w:val="0"/>
          <w:lang w:eastAsia="en-US" w:bidi="ar-SA"/>
        </w:rPr>
        <w:t xml:space="preserve">The </w:t>
      </w:r>
      <w:r w:rsidR="00A128E0" w:rsidRPr="00D742FA">
        <w:rPr>
          <w:rFonts w:asciiTheme="minorHAnsi" w:eastAsiaTheme="minorHAnsi" w:hAnsiTheme="minorHAnsi" w:cstheme="minorHAnsi"/>
          <w:color w:val="000000"/>
          <w:kern w:val="0"/>
          <w:lang w:eastAsia="en-US" w:bidi="ar-SA"/>
        </w:rPr>
        <w:t>Active Travel</w:t>
      </w:r>
      <w:r w:rsidRPr="00D742FA">
        <w:rPr>
          <w:rFonts w:asciiTheme="minorHAnsi" w:eastAsiaTheme="minorHAnsi" w:hAnsiTheme="minorHAnsi" w:cstheme="minorHAnsi"/>
          <w:color w:val="000000"/>
          <w:kern w:val="0"/>
          <w:lang w:eastAsia="en-US" w:bidi="ar-SA"/>
        </w:rPr>
        <w:t xml:space="preserve"> </w:t>
      </w:r>
      <w:r w:rsidR="00B653D8" w:rsidRPr="00D742FA">
        <w:rPr>
          <w:rFonts w:asciiTheme="minorHAnsi" w:eastAsiaTheme="minorHAnsi" w:hAnsiTheme="minorHAnsi" w:cstheme="minorHAnsi"/>
          <w:color w:val="000000"/>
          <w:kern w:val="0"/>
          <w:lang w:eastAsia="en-US" w:bidi="ar-SA"/>
        </w:rPr>
        <w:t>Officer</w:t>
      </w:r>
      <w:r w:rsidRPr="00D742FA">
        <w:rPr>
          <w:rFonts w:asciiTheme="minorHAnsi" w:eastAsiaTheme="minorHAnsi" w:hAnsiTheme="minorHAnsi" w:cstheme="minorHAnsi"/>
          <w:color w:val="000000"/>
          <w:kern w:val="0"/>
          <w:lang w:eastAsia="en-US" w:bidi="ar-SA"/>
        </w:rPr>
        <w:t xml:space="preserve"> role may involve some work outside of normal business </w:t>
      </w:r>
    </w:p>
    <w:p w14:paraId="4373DE5B" w14:textId="049CE8AA" w:rsidR="00B653D8" w:rsidRPr="00D742FA" w:rsidRDefault="00B653D8" w:rsidP="0081361E">
      <w:pPr>
        <w:pStyle w:val="ListParagraph"/>
        <w:numPr>
          <w:ilvl w:val="0"/>
          <w:numId w:val="2"/>
        </w:numPr>
        <w:tabs>
          <w:tab w:val="left" w:pos="540"/>
        </w:tabs>
        <w:jc w:val="both"/>
        <w:rPr>
          <w:rFonts w:asciiTheme="minorHAnsi" w:hAnsiTheme="minorHAnsi" w:cstheme="minorHAnsi"/>
        </w:rPr>
      </w:pPr>
      <w:r w:rsidRPr="00D742FA">
        <w:rPr>
          <w:rFonts w:asciiTheme="minorHAnsi" w:eastAsiaTheme="minorHAnsi" w:hAnsiTheme="minorHAnsi" w:cstheme="minorHAnsi"/>
          <w:color w:val="000000"/>
          <w:kern w:val="0"/>
          <w:lang w:eastAsia="en-US" w:bidi="ar-SA"/>
        </w:rPr>
        <w:t>h</w:t>
      </w:r>
      <w:r w:rsidR="000B66C0" w:rsidRPr="00D742FA">
        <w:rPr>
          <w:rFonts w:asciiTheme="minorHAnsi" w:eastAsiaTheme="minorHAnsi" w:hAnsiTheme="minorHAnsi" w:cstheme="minorHAnsi"/>
          <w:color w:val="000000"/>
          <w:kern w:val="0"/>
          <w:lang w:eastAsia="en-US" w:bidi="ar-SA"/>
        </w:rPr>
        <w:t xml:space="preserve">ours on occasion. </w:t>
      </w:r>
      <w:r w:rsidR="000B66C0" w:rsidRPr="00D742FA">
        <w:rPr>
          <w:rFonts w:asciiTheme="minorHAnsi" w:hAnsiTheme="minorHAnsi" w:cstheme="minorHAnsi"/>
        </w:rPr>
        <w:t xml:space="preserve">The successful candidate will be required to log their hours of work in accordance </w:t>
      </w:r>
    </w:p>
    <w:p w14:paraId="27625763" w14:textId="77777777" w:rsidR="00EB1511" w:rsidRPr="00D742FA" w:rsidRDefault="00B653D8" w:rsidP="009B4F3D">
      <w:pPr>
        <w:pStyle w:val="ListParagraph"/>
        <w:numPr>
          <w:ilvl w:val="0"/>
          <w:numId w:val="2"/>
        </w:numPr>
        <w:tabs>
          <w:tab w:val="left" w:pos="540"/>
        </w:tabs>
        <w:jc w:val="both"/>
        <w:rPr>
          <w:rFonts w:asciiTheme="minorHAnsi" w:hAnsiTheme="minorHAnsi" w:cstheme="minorHAnsi"/>
        </w:rPr>
      </w:pPr>
      <w:r w:rsidRPr="00D742FA">
        <w:rPr>
          <w:rFonts w:asciiTheme="minorHAnsi" w:hAnsiTheme="minorHAnsi" w:cstheme="minorHAnsi"/>
        </w:rPr>
        <w:t>w</w:t>
      </w:r>
      <w:r w:rsidR="000B66C0" w:rsidRPr="00D742FA">
        <w:rPr>
          <w:rFonts w:asciiTheme="minorHAnsi" w:hAnsiTheme="minorHAnsi" w:cstheme="minorHAnsi"/>
        </w:rPr>
        <w:t>ith the</w:t>
      </w:r>
      <w:r w:rsidRPr="00D742FA">
        <w:rPr>
          <w:rFonts w:asciiTheme="minorHAnsi" w:hAnsiTheme="minorHAnsi" w:cstheme="minorHAnsi"/>
        </w:rPr>
        <w:t xml:space="preserve"> </w:t>
      </w:r>
      <w:r w:rsidR="000B66C0" w:rsidRPr="00D742FA">
        <w:rPr>
          <w:rFonts w:asciiTheme="minorHAnsi" w:hAnsiTheme="minorHAnsi" w:cstheme="minorHAnsi"/>
        </w:rPr>
        <w:t xml:space="preserve">requirements of the Organisation of Working Time Act, 1997 and will be required to </w:t>
      </w:r>
    </w:p>
    <w:p w14:paraId="420A6F6A" w14:textId="02BF2F89" w:rsidR="000B66C0" w:rsidRPr="00D742FA" w:rsidRDefault="000B66C0" w:rsidP="009B4F3D">
      <w:pPr>
        <w:pStyle w:val="ListParagraph"/>
        <w:numPr>
          <w:ilvl w:val="0"/>
          <w:numId w:val="2"/>
        </w:numPr>
        <w:tabs>
          <w:tab w:val="left" w:pos="540"/>
        </w:tabs>
        <w:jc w:val="both"/>
        <w:rPr>
          <w:rFonts w:asciiTheme="minorHAnsi" w:hAnsiTheme="minorHAnsi" w:cstheme="minorHAnsi"/>
        </w:rPr>
      </w:pPr>
      <w:r w:rsidRPr="00D742FA">
        <w:rPr>
          <w:rFonts w:asciiTheme="minorHAnsi" w:hAnsiTheme="minorHAnsi" w:cstheme="minorHAnsi"/>
        </w:rPr>
        <w:t>co-</w:t>
      </w:r>
      <w:r w:rsidR="00EB1511" w:rsidRPr="00D742FA">
        <w:rPr>
          <w:rFonts w:asciiTheme="minorHAnsi" w:hAnsiTheme="minorHAnsi" w:cstheme="minorHAnsi"/>
        </w:rPr>
        <w:t>o</w:t>
      </w:r>
      <w:r w:rsidRPr="00D742FA">
        <w:rPr>
          <w:rFonts w:asciiTheme="minorHAnsi" w:hAnsiTheme="minorHAnsi" w:cstheme="minorHAnsi"/>
        </w:rPr>
        <w:t>perate with</w:t>
      </w:r>
      <w:r w:rsidR="00B653D8" w:rsidRPr="00D742FA">
        <w:rPr>
          <w:rFonts w:asciiTheme="minorHAnsi" w:hAnsiTheme="minorHAnsi" w:cstheme="minorHAnsi"/>
        </w:rPr>
        <w:t xml:space="preserve"> </w:t>
      </w:r>
      <w:r w:rsidRPr="00D742FA">
        <w:rPr>
          <w:rFonts w:asciiTheme="minorHAnsi" w:hAnsiTheme="minorHAnsi" w:cstheme="minorHAnsi"/>
        </w:rPr>
        <w:t>the use of technologies to record such hours.</w:t>
      </w:r>
    </w:p>
    <w:bookmarkEnd w:id="3"/>
    <w:p w14:paraId="0F74F2F7" w14:textId="77777777" w:rsidR="0018001D" w:rsidRPr="00D742FA" w:rsidRDefault="0018001D" w:rsidP="00A45EEE">
      <w:pPr>
        <w:pStyle w:val="BodyTextIndent"/>
        <w:numPr>
          <w:ilvl w:val="0"/>
          <w:numId w:val="2"/>
        </w:numPr>
        <w:spacing w:after="0"/>
        <w:ind w:left="709" w:hanging="709"/>
        <w:jc w:val="both"/>
        <w:rPr>
          <w:rFonts w:asciiTheme="minorHAnsi" w:hAnsiTheme="minorHAnsi" w:cstheme="minorHAnsi"/>
          <w:b/>
          <w:u w:val="single"/>
        </w:rPr>
      </w:pPr>
      <w:r w:rsidRPr="00D742FA">
        <w:rPr>
          <w:rFonts w:asciiTheme="minorHAnsi" w:hAnsiTheme="minorHAnsi" w:cstheme="minorHAnsi"/>
          <w:b/>
          <w:u w:val="single"/>
        </w:rPr>
        <w:lastRenderedPageBreak/>
        <w:t>Annual Leave:</w:t>
      </w:r>
    </w:p>
    <w:p w14:paraId="24F7D35A" w14:textId="3CD7F769" w:rsidR="004941ED" w:rsidRPr="00D742FA" w:rsidRDefault="0018001D" w:rsidP="004941ED">
      <w:pPr>
        <w:pStyle w:val="BodyTextIndent"/>
        <w:spacing w:after="0"/>
        <w:ind w:left="0"/>
        <w:jc w:val="both"/>
        <w:rPr>
          <w:rFonts w:asciiTheme="minorHAnsi" w:hAnsiTheme="minorHAnsi" w:cstheme="minorHAnsi"/>
        </w:rPr>
      </w:pPr>
      <w:r w:rsidRPr="00D742FA">
        <w:rPr>
          <w:rFonts w:asciiTheme="minorHAnsi" w:hAnsiTheme="minorHAnsi" w:cstheme="minorHAnsi"/>
        </w:rPr>
        <w:t>The annual leave entitlement will be 30 days per annum.</w:t>
      </w:r>
    </w:p>
    <w:p w14:paraId="443B552D" w14:textId="77777777" w:rsidR="004941ED" w:rsidRPr="00D742FA" w:rsidRDefault="004941ED" w:rsidP="004941ED">
      <w:pPr>
        <w:pStyle w:val="BodyTextIndent"/>
        <w:spacing w:after="0"/>
        <w:ind w:left="0"/>
        <w:jc w:val="both"/>
        <w:rPr>
          <w:rFonts w:asciiTheme="minorHAnsi" w:hAnsiTheme="minorHAnsi" w:cstheme="minorHAnsi"/>
          <w:b/>
          <w:u w:val="single"/>
        </w:rPr>
      </w:pPr>
    </w:p>
    <w:p w14:paraId="5273EC73" w14:textId="77777777" w:rsidR="004941ED" w:rsidRPr="00D742FA" w:rsidRDefault="004941ED" w:rsidP="004941ED">
      <w:pPr>
        <w:tabs>
          <w:tab w:val="num" w:pos="0"/>
        </w:tabs>
        <w:jc w:val="both"/>
        <w:rPr>
          <w:rFonts w:asciiTheme="minorHAnsi" w:hAnsiTheme="minorHAnsi" w:cstheme="minorHAnsi"/>
          <w:b/>
          <w:u w:val="single"/>
        </w:rPr>
      </w:pPr>
      <w:r w:rsidRPr="00D742FA">
        <w:rPr>
          <w:rFonts w:asciiTheme="minorHAnsi" w:hAnsiTheme="minorHAnsi" w:cstheme="minorHAnsi"/>
          <w:b/>
          <w:u w:val="single"/>
        </w:rPr>
        <w:t>Residence:</w:t>
      </w:r>
    </w:p>
    <w:p w14:paraId="034404D1" w14:textId="6F7550E8" w:rsidR="00B74283" w:rsidRPr="00D742FA" w:rsidRDefault="004941ED" w:rsidP="004941ED">
      <w:pPr>
        <w:tabs>
          <w:tab w:val="num" w:pos="0"/>
        </w:tabs>
        <w:jc w:val="both"/>
        <w:rPr>
          <w:rFonts w:asciiTheme="minorHAnsi" w:hAnsiTheme="minorHAnsi" w:cstheme="minorHAnsi"/>
        </w:rPr>
      </w:pPr>
      <w:r w:rsidRPr="00D742FA">
        <w:rPr>
          <w:rFonts w:asciiTheme="minorHAnsi" w:hAnsiTheme="minorHAnsi" w:cstheme="minorHAnsi"/>
        </w:rPr>
        <w:t>Holder of the post shall reside in the district in which their duties are to be performed or within a reasonable distance thereof.</w:t>
      </w:r>
    </w:p>
    <w:p w14:paraId="2DE2490D" w14:textId="77777777" w:rsidR="0013764E" w:rsidRPr="00D742FA" w:rsidRDefault="0013764E" w:rsidP="004941ED">
      <w:pPr>
        <w:tabs>
          <w:tab w:val="num" w:pos="0"/>
        </w:tabs>
        <w:jc w:val="both"/>
        <w:rPr>
          <w:rFonts w:asciiTheme="minorHAnsi" w:hAnsiTheme="minorHAnsi" w:cstheme="minorHAnsi"/>
        </w:rPr>
      </w:pPr>
    </w:p>
    <w:p w14:paraId="5495735E" w14:textId="77777777" w:rsidR="004941ED" w:rsidRPr="00D742FA" w:rsidRDefault="004941ED" w:rsidP="004941ED">
      <w:pPr>
        <w:tabs>
          <w:tab w:val="num" w:pos="0"/>
        </w:tabs>
        <w:jc w:val="both"/>
        <w:rPr>
          <w:rFonts w:asciiTheme="minorHAnsi" w:hAnsiTheme="minorHAnsi" w:cstheme="minorHAnsi"/>
          <w:b/>
          <w:u w:val="single"/>
        </w:rPr>
      </w:pPr>
      <w:r w:rsidRPr="00D742FA">
        <w:rPr>
          <w:rFonts w:asciiTheme="minorHAnsi" w:hAnsiTheme="minorHAnsi" w:cstheme="minorHAnsi"/>
          <w:b/>
          <w:u w:val="single"/>
        </w:rPr>
        <w:t>Outside Employment:</w:t>
      </w:r>
    </w:p>
    <w:p w14:paraId="0FA11481" w14:textId="63796E03" w:rsidR="004941ED" w:rsidRPr="00D742FA" w:rsidRDefault="004941ED" w:rsidP="004941ED">
      <w:pPr>
        <w:tabs>
          <w:tab w:val="num" w:pos="0"/>
        </w:tabs>
        <w:jc w:val="both"/>
        <w:rPr>
          <w:rFonts w:asciiTheme="minorHAnsi" w:hAnsiTheme="minorHAnsi" w:cstheme="minorHAnsi"/>
        </w:rPr>
      </w:pPr>
      <w:r w:rsidRPr="00D742FA">
        <w:rPr>
          <w:rFonts w:asciiTheme="minorHAnsi" w:hAnsiTheme="minorHAnsi" w:cstheme="minorHAnsi"/>
        </w:rPr>
        <w:t xml:space="preserve">The position is whole-time and the employee may not engage in private practice or be connected with any outside business which would interfere with the performance of official duties. </w:t>
      </w:r>
    </w:p>
    <w:p w14:paraId="447E49C0" w14:textId="77777777" w:rsidR="00B74283" w:rsidRPr="00D742FA" w:rsidRDefault="00B74283" w:rsidP="004941ED">
      <w:pPr>
        <w:tabs>
          <w:tab w:val="num" w:pos="0"/>
        </w:tabs>
        <w:jc w:val="both"/>
        <w:rPr>
          <w:rFonts w:asciiTheme="minorHAnsi" w:hAnsiTheme="minorHAnsi" w:cstheme="minorHAnsi"/>
        </w:rPr>
      </w:pPr>
    </w:p>
    <w:p w14:paraId="4BEF0E78" w14:textId="79FD9098" w:rsidR="0018001D" w:rsidRPr="00D742FA" w:rsidRDefault="0018001D" w:rsidP="004941ED">
      <w:pPr>
        <w:tabs>
          <w:tab w:val="num" w:pos="0"/>
        </w:tabs>
        <w:jc w:val="both"/>
        <w:rPr>
          <w:rFonts w:asciiTheme="minorHAnsi" w:hAnsiTheme="minorHAnsi" w:cstheme="minorHAnsi"/>
          <w:b/>
          <w:highlight w:val="magenta"/>
          <w:u w:val="single"/>
        </w:rPr>
      </w:pPr>
      <w:r w:rsidRPr="00D742FA">
        <w:rPr>
          <w:rFonts w:asciiTheme="minorHAnsi" w:hAnsiTheme="minorHAnsi" w:cstheme="minorHAnsi"/>
          <w:b/>
          <w:u w:val="single"/>
        </w:rPr>
        <w:t>Driving Licence:</w:t>
      </w:r>
    </w:p>
    <w:p w14:paraId="366D2A9F" w14:textId="350472EF" w:rsidR="000B66C0" w:rsidRPr="00D742FA" w:rsidRDefault="000B66C0" w:rsidP="2CAF8268">
      <w:pPr>
        <w:pStyle w:val="BodyTextIndent"/>
        <w:spacing w:after="0"/>
        <w:ind w:left="0"/>
        <w:jc w:val="both"/>
        <w:rPr>
          <w:rFonts w:asciiTheme="minorHAnsi" w:hAnsiTheme="minorHAnsi" w:cstheme="minorHAnsi"/>
          <w:b/>
          <w:bCs/>
        </w:rPr>
      </w:pPr>
      <w:r w:rsidRPr="00D742FA">
        <w:rPr>
          <w:rFonts w:asciiTheme="minorHAnsi" w:hAnsiTheme="minorHAnsi" w:cstheme="minorHAnsi"/>
        </w:rPr>
        <w:t>A full clean driving licence is required.</w:t>
      </w:r>
      <w:r w:rsidR="4A03332B" w:rsidRPr="00D742FA">
        <w:rPr>
          <w:rFonts w:asciiTheme="minorHAnsi" w:hAnsiTheme="minorHAnsi" w:cstheme="minorHAnsi"/>
        </w:rPr>
        <w:t xml:space="preserve"> </w:t>
      </w:r>
      <w:r w:rsidRPr="00D742FA">
        <w:rPr>
          <w:rFonts w:asciiTheme="minorHAnsi" w:hAnsiTheme="minorHAnsi" w:cstheme="minorHAnsi"/>
          <w:b/>
          <w:bCs/>
        </w:rPr>
        <w:t xml:space="preserve">Expenses incurred in work related travel will be recompensed in line with departmental circulars.  </w:t>
      </w:r>
    </w:p>
    <w:p w14:paraId="16DFD409" w14:textId="77777777" w:rsidR="003D214C" w:rsidRPr="00D742FA" w:rsidRDefault="003D214C" w:rsidP="00503082">
      <w:pPr>
        <w:pStyle w:val="BodyTextIndent"/>
        <w:spacing w:after="0"/>
        <w:ind w:left="0"/>
        <w:jc w:val="both"/>
        <w:rPr>
          <w:rFonts w:asciiTheme="minorHAnsi" w:hAnsiTheme="minorHAnsi" w:cstheme="minorHAnsi"/>
          <w:b/>
          <w:bCs/>
        </w:rPr>
      </w:pPr>
    </w:p>
    <w:p w14:paraId="23D60AE7" w14:textId="77777777" w:rsidR="0018001D" w:rsidRPr="00D742FA" w:rsidRDefault="0018001D" w:rsidP="0018001D">
      <w:pPr>
        <w:jc w:val="both"/>
        <w:rPr>
          <w:rFonts w:asciiTheme="minorHAnsi" w:hAnsiTheme="minorHAnsi" w:cstheme="minorHAnsi"/>
          <w:b/>
          <w:u w:val="single"/>
        </w:rPr>
      </w:pPr>
      <w:r w:rsidRPr="00D742FA">
        <w:rPr>
          <w:rFonts w:asciiTheme="minorHAnsi" w:hAnsiTheme="minorHAnsi" w:cstheme="minorHAnsi"/>
          <w:b/>
          <w:u w:val="single"/>
        </w:rPr>
        <w:t>Garda Vetting:</w:t>
      </w:r>
    </w:p>
    <w:p w14:paraId="656D0B25" w14:textId="3BE0215E" w:rsidR="0018001D" w:rsidRPr="00D742FA" w:rsidRDefault="0018001D" w:rsidP="00A45EEE">
      <w:pPr>
        <w:numPr>
          <w:ilvl w:val="0"/>
          <w:numId w:val="2"/>
        </w:numPr>
        <w:jc w:val="both"/>
        <w:rPr>
          <w:rFonts w:asciiTheme="minorHAnsi" w:hAnsiTheme="minorHAnsi" w:cstheme="minorHAnsi"/>
        </w:rPr>
      </w:pPr>
      <w:r w:rsidRPr="00D742FA">
        <w:rPr>
          <w:rFonts w:asciiTheme="minorHAnsi" w:hAnsiTheme="minorHAnsi" w:cstheme="minorHAnsi"/>
        </w:rPr>
        <w:t>The successful applicant may be required to undergo Garda Vetting prior to appointment.</w:t>
      </w:r>
    </w:p>
    <w:p w14:paraId="206CEC17" w14:textId="77777777" w:rsidR="00B74283" w:rsidRPr="00D742FA" w:rsidRDefault="00B74283" w:rsidP="00B74283">
      <w:pPr>
        <w:jc w:val="both"/>
        <w:rPr>
          <w:rFonts w:asciiTheme="minorHAnsi" w:hAnsiTheme="minorHAnsi" w:cstheme="minorHAnsi"/>
        </w:rPr>
      </w:pPr>
    </w:p>
    <w:p w14:paraId="069D5785" w14:textId="77777777" w:rsidR="0018001D" w:rsidRPr="00D742FA" w:rsidRDefault="0018001D" w:rsidP="0018001D">
      <w:pPr>
        <w:pStyle w:val="BodyTextIndent"/>
        <w:spacing w:after="0"/>
        <w:ind w:left="0"/>
        <w:jc w:val="both"/>
        <w:rPr>
          <w:rFonts w:asciiTheme="minorHAnsi" w:hAnsiTheme="minorHAnsi" w:cstheme="minorHAnsi"/>
          <w:b/>
          <w:bCs/>
        </w:rPr>
      </w:pPr>
      <w:r w:rsidRPr="00D742FA">
        <w:rPr>
          <w:rFonts w:asciiTheme="minorHAnsi" w:hAnsiTheme="minorHAnsi" w:cstheme="minorHAnsi"/>
          <w:b/>
          <w:u w:val="single"/>
        </w:rPr>
        <w:t>Superannuation Contribution:</w:t>
      </w:r>
      <w:r w:rsidRPr="00D742FA">
        <w:rPr>
          <w:rFonts w:asciiTheme="minorHAnsi" w:hAnsiTheme="minorHAnsi" w:cstheme="minorHAnsi"/>
          <w:b/>
          <w:bCs/>
        </w:rPr>
        <w:t xml:space="preserve"> </w:t>
      </w:r>
    </w:p>
    <w:p w14:paraId="5D3334D9" w14:textId="77777777" w:rsidR="0018001D" w:rsidRPr="00D742FA" w:rsidRDefault="0018001D" w:rsidP="0018001D">
      <w:pPr>
        <w:ind w:right="-17"/>
        <w:jc w:val="both"/>
        <w:rPr>
          <w:rFonts w:asciiTheme="minorHAnsi" w:hAnsiTheme="minorHAnsi" w:cstheme="minorHAnsi"/>
        </w:rPr>
      </w:pPr>
      <w:r w:rsidRPr="00D742FA">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107F5721" w14:textId="77777777" w:rsidR="0018001D" w:rsidRPr="00D742FA" w:rsidRDefault="0018001D" w:rsidP="0018001D">
      <w:pPr>
        <w:ind w:right="-17"/>
        <w:jc w:val="both"/>
        <w:rPr>
          <w:rFonts w:asciiTheme="minorHAnsi" w:hAnsiTheme="minorHAnsi" w:cstheme="minorHAnsi"/>
          <w:sz w:val="14"/>
          <w:szCs w:val="14"/>
        </w:rPr>
      </w:pPr>
    </w:p>
    <w:p w14:paraId="003E4EDB" w14:textId="77777777" w:rsidR="0018001D" w:rsidRPr="00D742FA" w:rsidRDefault="0018001D" w:rsidP="0018001D">
      <w:pPr>
        <w:ind w:right="-17"/>
        <w:jc w:val="both"/>
        <w:rPr>
          <w:rFonts w:asciiTheme="minorHAnsi" w:hAnsiTheme="minorHAnsi" w:cstheme="minorHAnsi"/>
        </w:rPr>
      </w:pPr>
      <w:r w:rsidRPr="00D742FA">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163CE12" w14:textId="77777777" w:rsidR="0018001D" w:rsidRPr="00D742FA" w:rsidRDefault="0018001D" w:rsidP="0018001D">
      <w:pPr>
        <w:ind w:right="-17"/>
        <w:jc w:val="both"/>
        <w:rPr>
          <w:rFonts w:asciiTheme="minorHAnsi" w:hAnsiTheme="minorHAnsi" w:cstheme="minorHAnsi"/>
          <w:sz w:val="14"/>
          <w:szCs w:val="14"/>
        </w:rPr>
      </w:pPr>
    </w:p>
    <w:p w14:paraId="1CE57052" w14:textId="77777777" w:rsidR="0018001D" w:rsidRPr="00D742FA" w:rsidRDefault="0018001D" w:rsidP="0018001D">
      <w:pPr>
        <w:ind w:right="-17"/>
        <w:jc w:val="both"/>
        <w:rPr>
          <w:rFonts w:asciiTheme="minorHAnsi" w:hAnsiTheme="minorHAnsi" w:cstheme="minorHAnsi"/>
          <w:b/>
          <w:u w:val="single"/>
        </w:rPr>
      </w:pPr>
      <w:r w:rsidRPr="00D742FA">
        <w:rPr>
          <w:rFonts w:asciiTheme="minorHAnsi" w:hAnsiTheme="minorHAnsi" w:cstheme="minorHAnsi"/>
          <w:b/>
          <w:u w:val="single"/>
        </w:rPr>
        <w:t>Widows &amp; Orphans/ Spouses &amp; Children’s Scheme</w:t>
      </w:r>
    </w:p>
    <w:p w14:paraId="2912AB52" w14:textId="77777777" w:rsidR="0018001D" w:rsidRPr="00D742FA" w:rsidRDefault="0018001D" w:rsidP="0018001D">
      <w:pPr>
        <w:ind w:right="-17"/>
        <w:jc w:val="both"/>
        <w:rPr>
          <w:rFonts w:asciiTheme="minorHAnsi" w:hAnsiTheme="minorHAnsi" w:cstheme="minorHAnsi"/>
        </w:rPr>
      </w:pPr>
      <w:r w:rsidRPr="00D742FA">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4C431EBD" w14:textId="77777777" w:rsidR="0018001D" w:rsidRPr="00D742FA" w:rsidRDefault="0018001D" w:rsidP="0018001D">
      <w:pPr>
        <w:ind w:left="720"/>
        <w:jc w:val="both"/>
        <w:rPr>
          <w:rFonts w:asciiTheme="minorHAnsi" w:hAnsiTheme="minorHAnsi" w:cstheme="minorHAnsi"/>
          <w:sz w:val="12"/>
          <w:szCs w:val="12"/>
        </w:rPr>
      </w:pPr>
    </w:p>
    <w:p w14:paraId="45FF0A1B" w14:textId="77777777" w:rsidR="0018001D" w:rsidRPr="00D742FA" w:rsidRDefault="0018001D" w:rsidP="0018001D">
      <w:pPr>
        <w:ind w:right="-315"/>
        <w:jc w:val="both"/>
        <w:rPr>
          <w:rFonts w:asciiTheme="minorHAnsi" w:hAnsiTheme="minorHAnsi" w:cstheme="minorHAnsi"/>
          <w:b/>
          <w:u w:val="single"/>
        </w:rPr>
      </w:pPr>
      <w:r w:rsidRPr="00D742FA">
        <w:rPr>
          <w:rFonts w:asciiTheme="minorHAnsi" w:hAnsiTheme="minorHAnsi" w:cstheme="minorHAnsi"/>
          <w:b/>
          <w:u w:val="single"/>
        </w:rPr>
        <w:t>New Entrants From 1</w:t>
      </w:r>
      <w:r w:rsidRPr="00D742FA">
        <w:rPr>
          <w:rFonts w:asciiTheme="minorHAnsi" w:hAnsiTheme="minorHAnsi" w:cstheme="minorHAnsi"/>
          <w:b/>
          <w:u w:val="single"/>
          <w:vertAlign w:val="superscript"/>
        </w:rPr>
        <w:t>st</w:t>
      </w:r>
      <w:r w:rsidRPr="00D742FA">
        <w:rPr>
          <w:rFonts w:asciiTheme="minorHAnsi" w:hAnsiTheme="minorHAnsi" w:cstheme="minorHAnsi"/>
          <w:b/>
          <w:u w:val="single"/>
        </w:rPr>
        <w:t xml:space="preserve"> January 2013 – Single Public Services Pension Scheme</w:t>
      </w:r>
    </w:p>
    <w:p w14:paraId="643398A8" w14:textId="77777777" w:rsidR="0018001D" w:rsidRPr="00D742FA" w:rsidRDefault="0018001D" w:rsidP="0018001D">
      <w:pPr>
        <w:jc w:val="both"/>
        <w:rPr>
          <w:rFonts w:asciiTheme="minorHAnsi" w:hAnsiTheme="minorHAnsi" w:cstheme="minorHAnsi"/>
          <w:bCs/>
        </w:rPr>
      </w:pPr>
      <w:r w:rsidRPr="00D742FA">
        <w:rPr>
          <w:rFonts w:asciiTheme="minorHAnsi" w:hAnsiTheme="minorHAnsi" w:cstheme="minorHAnsi"/>
          <w:b/>
        </w:rPr>
        <w:t>FOR NEW ENTRANTS recruited on or after 1</w:t>
      </w:r>
      <w:r w:rsidRPr="00D742FA">
        <w:rPr>
          <w:rFonts w:asciiTheme="minorHAnsi" w:hAnsiTheme="minorHAnsi" w:cstheme="minorHAnsi"/>
          <w:b/>
          <w:vertAlign w:val="superscript"/>
        </w:rPr>
        <w:t xml:space="preserve">st </w:t>
      </w:r>
      <w:r w:rsidRPr="00D742FA">
        <w:rPr>
          <w:rFonts w:asciiTheme="minorHAnsi" w:hAnsiTheme="minorHAnsi" w:cstheme="minorHAnsi"/>
          <w:b/>
        </w:rPr>
        <w:t>January, 2013 as well as former public servants returning to the public service after a break of more than 26 weeks.</w:t>
      </w:r>
      <w:r w:rsidRPr="00D742FA">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D742FA">
        <w:rPr>
          <w:rFonts w:asciiTheme="minorHAnsi" w:hAnsiTheme="minorHAnsi" w:cstheme="minorHAnsi"/>
          <w:bCs/>
        </w:rPr>
        <w:t>Class A rate of PRSI contribution.</w:t>
      </w:r>
    </w:p>
    <w:p w14:paraId="2A743F9F" w14:textId="77777777" w:rsidR="0018001D" w:rsidRPr="00D742FA" w:rsidRDefault="0018001D" w:rsidP="0018001D">
      <w:pPr>
        <w:jc w:val="both"/>
        <w:rPr>
          <w:rFonts w:asciiTheme="minorHAnsi" w:hAnsiTheme="minorHAnsi" w:cstheme="minorHAnsi"/>
          <w:sz w:val="12"/>
          <w:szCs w:val="12"/>
        </w:rPr>
      </w:pPr>
    </w:p>
    <w:p w14:paraId="48B98164" w14:textId="77777777" w:rsidR="0018001D" w:rsidRPr="00D742FA" w:rsidRDefault="0018001D" w:rsidP="0018001D">
      <w:pPr>
        <w:jc w:val="both"/>
        <w:rPr>
          <w:rFonts w:asciiTheme="minorHAnsi" w:hAnsiTheme="minorHAnsi" w:cstheme="minorHAnsi"/>
          <w:b/>
          <w:u w:val="single"/>
        </w:rPr>
      </w:pPr>
      <w:r w:rsidRPr="00D742FA">
        <w:rPr>
          <w:rFonts w:asciiTheme="minorHAnsi" w:hAnsiTheme="minorHAnsi" w:cstheme="minorHAnsi"/>
          <w:b/>
          <w:u w:val="single"/>
        </w:rPr>
        <w:t xml:space="preserve">Retirement Age: </w:t>
      </w:r>
    </w:p>
    <w:p w14:paraId="0FA5AFE0" w14:textId="77777777" w:rsidR="0018001D" w:rsidRPr="00D742FA" w:rsidRDefault="0018001D" w:rsidP="0018001D">
      <w:pPr>
        <w:jc w:val="both"/>
        <w:rPr>
          <w:rFonts w:asciiTheme="minorHAnsi" w:hAnsiTheme="minorHAnsi" w:cstheme="minorHAnsi"/>
        </w:rPr>
      </w:pPr>
      <w:r w:rsidRPr="00D742FA">
        <w:rPr>
          <w:rFonts w:asciiTheme="minorHAnsi" w:hAnsiTheme="minorHAnsi" w:cstheme="minorHAnsi"/>
        </w:rPr>
        <w:t>Retirement age will be determined on previous Public Sector Service (if any) and will be advised on appointment.</w:t>
      </w:r>
    </w:p>
    <w:p w14:paraId="6258CFFB" w14:textId="77777777" w:rsidR="0018001D" w:rsidRPr="00D742FA" w:rsidRDefault="0018001D" w:rsidP="0018001D">
      <w:pPr>
        <w:jc w:val="both"/>
        <w:rPr>
          <w:rFonts w:asciiTheme="minorHAnsi" w:hAnsiTheme="minorHAnsi" w:cstheme="minorHAnsi"/>
          <w:sz w:val="18"/>
          <w:szCs w:val="18"/>
        </w:rPr>
      </w:pPr>
    </w:p>
    <w:p w14:paraId="266DBD6B" w14:textId="77777777" w:rsidR="005F5AC8" w:rsidRPr="00D742FA" w:rsidRDefault="005F5AC8" w:rsidP="0018001D">
      <w:pPr>
        <w:pStyle w:val="Default"/>
        <w:rPr>
          <w:rFonts w:asciiTheme="minorHAnsi" w:hAnsiTheme="minorHAnsi" w:cstheme="minorHAnsi"/>
          <w:b/>
          <w:bCs/>
          <w:u w:val="single"/>
        </w:rPr>
      </w:pPr>
    </w:p>
    <w:p w14:paraId="6F3595B2" w14:textId="77777777" w:rsidR="005F5AC8" w:rsidRPr="00D742FA" w:rsidRDefault="005F5AC8" w:rsidP="0018001D">
      <w:pPr>
        <w:pStyle w:val="Default"/>
        <w:rPr>
          <w:rFonts w:asciiTheme="minorHAnsi" w:hAnsiTheme="minorHAnsi" w:cstheme="minorHAnsi"/>
          <w:b/>
          <w:bCs/>
          <w:u w:val="single"/>
        </w:rPr>
      </w:pPr>
    </w:p>
    <w:p w14:paraId="654145D7" w14:textId="77777777" w:rsidR="005F5AC8" w:rsidRPr="00D742FA" w:rsidRDefault="005F5AC8" w:rsidP="0018001D">
      <w:pPr>
        <w:pStyle w:val="Default"/>
        <w:rPr>
          <w:rFonts w:asciiTheme="minorHAnsi" w:hAnsiTheme="minorHAnsi" w:cstheme="minorHAnsi"/>
          <w:b/>
          <w:bCs/>
          <w:u w:val="single"/>
        </w:rPr>
      </w:pPr>
    </w:p>
    <w:p w14:paraId="5BAA3182" w14:textId="77777777" w:rsidR="005F5AC8" w:rsidRPr="00D742FA" w:rsidRDefault="005F5AC8" w:rsidP="0018001D">
      <w:pPr>
        <w:pStyle w:val="Default"/>
        <w:rPr>
          <w:rFonts w:asciiTheme="minorHAnsi" w:hAnsiTheme="minorHAnsi" w:cstheme="minorHAnsi"/>
          <w:b/>
          <w:bCs/>
          <w:u w:val="single"/>
        </w:rPr>
      </w:pPr>
    </w:p>
    <w:p w14:paraId="042FC573" w14:textId="142146EA" w:rsidR="0018001D" w:rsidRPr="00D742FA" w:rsidRDefault="0018001D" w:rsidP="0018001D">
      <w:pPr>
        <w:pStyle w:val="Default"/>
        <w:rPr>
          <w:rFonts w:asciiTheme="minorHAnsi" w:hAnsiTheme="minorHAnsi" w:cstheme="minorHAnsi"/>
          <w:u w:val="single"/>
        </w:rPr>
      </w:pPr>
      <w:r w:rsidRPr="00D742FA">
        <w:rPr>
          <w:rFonts w:asciiTheme="minorHAnsi" w:hAnsiTheme="minorHAnsi" w:cstheme="minorHAnsi"/>
          <w:b/>
          <w:bCs/>
          <w:u w:val="single"/>
        </w:rPr>
        <w:t xml:space="preserve">Former Public Service Employees </w:t>
      </w:r>
    </w:p>
    <w:p w14:paraId="37B68A85" w14:textId="77777777" w:rsidR="0018001D" w:rsidRPr="00D742FA" w:rsidRDefault="0018001D" w:rsidP="0018001D">
      <w:pPr>
        <w:pStyle w:val="Default"/>
        <w:jc w:val="both"/>
        <w:rPr>
          <w:rFonts w:asciiTheme="minorHAnsi" w:hAnsiTheme="minorHAnsi" w:cstheme="minorHAnsi"/>
        </w:rPr>
      </w:pPr>
      <w:r w:rsidRPr="00D742FA">
        <w:rPr>
          <w:rFonts w:asciiTheme="minorHAnsi" w:hAnsiTheme="minorHAnsi" w:cstheme="minorHAnsi"/>
        </w:rPr>
        <w:t>Eligibility to compete may be affected where applicants were formerly employed by the Irish Public Service and previously availed of an Irish Public Service Scheme including:</w:t>
      </w:r>
    </w:p>
    <w:p w14:paraId="70ECDD91" w14:textId="77777777" w:rsidR="0018001D" w:rsidRPr="00D742FA" w:rsidRDefault="0018001D" w:rsidP="00A45EEE">
      <w:pPr>
        <w:pStyle w:val="Default"/>
        <w:numPr>
          <w:ilvl w:val="0"/>
          <w:numId w:val="5"/>
        </w:numPr>
        <w:ind w:left="1440"/>
        <w:jc w:val="both"/>
        <w:rPr>
          <w:rFonts w:asciiTheme="minorHAnsi" w:hAnsiTheme="minorHAnsi" w:cstheme="minorHAnsi"/>
        </w:rPr>
      </w:pPr>
      <w:r w:rsidRPr="00D742FA">
        <w:rPr>
          <w:rFonts w:asciiTheme="minorHAnsi" w:hAnsiTheme="minorHAnsi" w:cstheme="minorHAnsi"/>
        </w:rPr>
        <w:t>Incentivised Scheme for Early Retirement (ISER)</w:t>
      </w:r>
    </w:p>
    <w:p w14:paraId="49FCE7EE" w14:textId="77777777" w:rsidR="0018001D" w:rsidRPr="00D742FA" w:rsidRDefault="0018001D" w:rsidP="00A45EEE">
      <w:pPr>
        <w:pStyle w:val="Default"/>
        <w:numPr>
          <w:ilvl w:val="0"/>
          <w:numId w:val="5"/>
        </w:numPr>
        <w:ind w:left="1440"/>
        <w:jc w:val="both"/>
        <w:rPr>
          <w:rFonts w:asciiTheme="minorHAnsi" w:hAnsiTheme="minorHAnsi" w:cstheme="minorHAnsi"/>
          <w:color w:val="auto"/>
        </w:rPr>
      </w:pPr>
      <w:r w:rsidRPr="00D742FA">
        <w:rPr>
          <w:rFonts w:asciiTheme="minorHAnsi" w:hAnsiTheme="minorHAnsi" w:cstheme="minorHAnsi"/>
          <w:color w:val="auto"/>
        </w:rPr>
        <w:t>Department of Health and Children Circular (7/2010)</w:t>
      </w:r>
      <w:r w:rsidRPr="00D742FA">
        <w:rPr>
          <w:rFonts w:asciiTheme="minorHAnsi" w:hAnsiTheme="minorHAnsi" w:cstheme="minorHAnsi"/>
          <w:b/>
          <w:bCs/>
          <w:color w:val="auto"/>
        </w:rPr>
        <w:t xml:space="preserve"> </w:t>
      </w:r>
    </w:p>
    <w:p w14:paraId="065A70CD" w14:textId="77777777" w:rsidR="0018001D" w:rsidRPr="00D742FA" w:rsidRDefault="0018001D" w:rsidP="00A45EEE">
      <w:pPr>
        <w:pStyle w:val="Default"/>
        <w:numPr>
          <w:ilvl w:val="0"/>
          <w:numId w:val="5"/>
        </w:numPr>
        <w:ind w:left="1440"/>
        <w:jc w:val="both"/>
        <w:rPr>
          <w:rFonts w:asciiTheme="minorHAnsi" w:hAnsiTheme="minorHAnsi" w:cstheme="minorHAnsi"/>
        </w:rPr>
      </w:pPr>
      <w:r w:rsidRPr="00D742FA">
        <w:rPr>
          <w:rFonts w:asciiTheme="minorHAnsi" w:hAnsiTheme="minorHAnsi" w:cstheme="minorHAnsi"/>
        </w:rPr>
        <w:t xml:space="preserve">Collective Agreement: Redundancy Payments to Public Servants </w:t>
      </w:r>
    </w:p>
    <w:p w14:paraId="56A62C0F" w14:textId="77777777" w:rsidR="0018001D" w:rsidRPr="00D742FA" w:rsidRDefault="0018001D" w:rsidP="0018001D">
      <w:pPr>
        <w:pStyle w:val="Default"/>
        <w:ind w:left="1440"/>
        <w:jc w:val="both"/>
        <w:rPr>
          <w:rFonts w:asciiTheme="minorHAnsi" w:hAnsiTheme="minorHAnsi" w:cstheme="minorHAnsi"/>
          <w:sz w:val="22"/>
          <w:szCs w:val="22"/>
        </w:rPr>
      </w:pPr>
    </w:p>
    <w:p w14:paraId="3FF50F25" w14:textId="77777777" w:rsidR="0018001D" w:rsidRPr="00D742FA" w:rsidRDefault="0018001D" w:rsidP="0018001D">
      <w:pPr>
        <w:pStyle w:val="Default"/>
        <w:jc w:val="both"/>
        <w:rPr>
          <w:rFonts w:asciiTheme="minorHAnsi" w:hAnsiTheme="minorHAnsi" w:cstheme="minorHAnsi"/>
        </w:rPr>
      </w:pPr>
      <w:r w:rsidRPr="00D742FA">
        <w:rPr>
          <w:rFonts w:asciiTheme="minorHAnsi" w:hAnsiTheme="minorHAnsi" w:cs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3752D429" w14:textId="77777777" w:rsidR="0018001D" w:rsidRPr="00D742FA" w:rsidRDefault="0018001D" w:rsidP="0018001D">
      <w:pPr>
        <w:pStyle w:val="Default"/>
        <w:jc w:val="both"/>
        <w:rPr>
          <w:rFonts w:asciiTheme="minorHAnsi" w:hAnsiTheme="minorHAnsi" w:cstheme="minorHAnsi"/>
          <w:sz w:val="18"/>
          <w:szCs w:val="18"/>
        </w:rPr>
      </w:pPr>
    </w:p>
    <w:p w14:paraId="7FA1FAF0" w14:textId="77777777" w:rsidR="0018001D" w:rsidRPr="00D742FA" w:rsidRDefault="0018001D" w:rsidP="0018001D">
      <w:pPr>
        <w:pStyle w:val="Default"/>
        <w:jc w:val="both"/>
        <w:rPr>
          <w:rFonts w:asciiTheme="minorHAnsi" w:hAnsiTheme="minorHAnsi" w:cstheme="minorHAnsi"/>
          <w:b/>
          <w:u w:val="single"/>
        </w:rPr>
      </w:pPr>
      <w:r w:rsidRPr="00D742FA">
        <w:rPr>
          <w:rFonts w:asciiTheme="minorHAnsi" w:hAnsiTheme="minorHAnsi" w:cstheme="minorHAnsi"/>
          <w:b/>
          <w:bCs/>
          <w:u w:val="single"/>
        </w:rPr>
        <w:t xml:space="preserve">Declaration </w:t>
      </w:r>
    </w:p>
    <w:p w14:paraId="4F05FC49" w14:textId="4992FC4E" w:rsidR="00C368E4" w:rsidRPr="00D742FA" w:rsidRDefault="0018001D" w:rsidP="004941ED">
      <w:pPr>
        <w:jc w:val="both"/>
        <w:rPr>
          <w:rFonts w:asciiTheme="minorHAnsi" w:hAnsiTheme="minorHAnsi" w:cstheme="minorHAnsi"/>
        </w:rPr>
      </w:pPr>
      <w:r w:rsidRPr="00D742FA">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26E62ADB" w14:textId="77777777" w:rsidR="004941ED" w:rsidRPr="00D742FA" w:rsidRDefault="004941ED" w:rsidP="004941ED">
      <w:pPr>
        <w:jc w:val="both"/>
        <w:rPr>
          <w:rFonts w:asciiTheme="minorHAnsi" w:hAnsiTheme="minorHAnsi" w:cstheme="minorHAnsi"/>
          <w:b/>
          <w:u w:val="single"/>
        </w:rPr>
      </w:pPr>
    </w:p>
    <w:p w14:paraId="207353EE" w14:textId="2F3EB913" w:rsidR="00CB18E9" w:rsidRPr="00D742FA" w:rsidRDefault="00CB18E9" w:rsidP="00CB18E9">
      <w:pPr>
        <w:pStyle w:val="NoSpacing"/>
        <w:jc w:val="both"/>
        <w:rPr>
          <w:rFonts w:asciiTheme="minorHAnsi" w:hAnsiTheme="minorHAnsi" w:cstheme="minorHAnsi"/>
          <w:b/>
          <w:u w:val="single"/>
        </w:rPr>
      </w:pPr>
      <w:r w:rsidRPr="00D742FA">
        <w:rPr>
          <w:rFonts w:asciiTheme="minorHAnsi" w:hAnsiTheme="minorHAnsi" w:cstheme="minorHAnsi"/>
          <w:b/>
          <w:u w:val="single"/>
        </w:rPr>
        <w:t xml:space="preserve">Offer of Appointment </w:t>
      </w:r>
    </w:p>
    <w:p w14:paraId="03678398" w14:textId="77777777" w:rsidR="00CB18E9" w:rsidRPr="00D742FA" w:rsidRDefault="00CB18E9" w:rsidP="00CB18E9">
      <w:pPr>
        <w:pStyle w:val="NoSpacing"/>
        <w:jc w:val="both"/>
        <w:rPr>
          <w:rFonts w:asciiTheme="minorHAnsi" w:hAnsiTheme="minorHAnsi" w:cstheme="minorHAnsi"/>
        </w:rPr>
      </w:pPr>
      <w:r w:rsidRPr="00D742FA">
        <w:rPr>
          <w:rFonts w:asciiTheme="minorHAnsi" w:hAnsiTheme="minorHAnsi" w:cstheme="minorHAnsi"/>
        </w:rPr>
        <w:t xml:space="preserve">Galway City Council shall require persons to whom an appointment is offered to take up such appointment within </w:t>
      </w:r>
      <w:r w:rsidRPr="00D742FA">
        <w:rPr>
          <w:rFonts w:asciiTheme="minorHAnsi" w:hAnsiTheme="minorHAnsi" w:cstheme="minorHAnsi"/>
          <w:b/>
          <w:u w:val="single"/>
        </w:rPr>
        <w:t xml:space="preserve">a period of not more than one month </w:t>
      </w:r>
      <w:r w:rsidRPr="00D742FA">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352FFF30" w14:textId="77777777" w:rsidR="00CB18E9" w:rsidRPr="00D742FA" w:rsidRDefault="00CB18E9" w:rsidP="00CB18E9">
      <w:pPr>
        <w:pStyle w:val="NoSpacing"/>
        <w:jc w:val="both"/>
        <w:rPr>
          <w:rFonts w:asciiTheme="minorHAnsi" w:hAnsiTheme="minorHAnsi" w:cstheme="minorHAnsi"/>
        </w:rPr>
      </w:pPr>
    </w:p>
    <w:p w14:paraId="0D5DAB48" w14:textId="77777777" w:rsidR="00CB18E9" w:rsidRPr="00D742FA" w:rsidRDefault="00CB18E9" w:rsidP="00CB18E9">
      <w:pPr>
        <w:pStyle w:val="NoSpacing"/>
        <w:jc w:val="both"/>
        <w:rPr>
          <w:rFonts w:asciiTheme="minorHAnsi" w:hAnsiTheme="minorHAnsi" w:cstheme="minorHAnsi"/>
        </w:rPr>
      </w:pPr>
      <w:r w:rsidRPr="00D742FA">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5D80B0A3" w14:textId="77777777" w:rsidR="0041055F" w:rsidRPr="00D742FA" w:rsidRDefault="0041055F" w:rsidP="00082C40">
      <w:pPr>
        <w:jc w:val="both"/>
        <w:rPr>
          <w:rFonts w:asciiTheme="minorHAnsi" w:hAnsiTheme="minorHAnsi" w:cstheme="minorHAnsi"/>
        </w:rPr>
      </w:pPr>
    </w:p>
    <w:p w14:paraId="2D0541FF" w14:textId="77777777" w:rsidR="0041055F" w:rsidRPr="00D742FA" w:rsidRDefault="0041055F" w:rsidP="00082C40">
      <w:pPr>
        <w:jc w:val="both"/>
        <w:rPr>
          <w:rFonts w:asciiTheme="minorHAnsi" w:hAnsiTheme="minorHAnsi" w:cstheme="minorHAnsi"/>
        </w:rPr>
      </w:pPr>
    </w:p>
    <w:p w14:paraId="3DC192E0" w14:textId="77777777" w:rsidR="0041055F" w:rsidRPr="00D742FA" w:rsidRDefault="0041055F" w:rsidP="00082C40">
      <w:pPr>
        <w:jc w:val="both"/>
        <w:rPr>
          <w:rFonts w:asciiTheme="minorHAnsi" w:hAnsiTheme="minorHAnsi" w:cstheme="minorHAnsi"/>
        </w:rPr>
      </w:pPr>
    </w:p>
    <w:p w14:paraId="462C80E7" w14:textId="77777777" w:rsidR="0041055F" w:rsidRPr="00D742FA" w:rsidRDefault="0041055F" w:rsidP="00082C40">
      <w:pPr>
        <w:jc w:val="both"/>
        <w:rPr>
          <w:rFonts w:asciiTheme="minorHAnsi" w:hAnsiTheme="minorHAnsi" w:cstheme="minorHAnsi"/>
        </w:rPr>
      </w:pPr>
    </w:p>
    <w:p w14:paraId="3459FC7A" w14:textId="77777777" w:rsidR="003D214C" w:rsidRPr="00D742FA" w:rsidRDefault="003D214C" w:rsidP="00082C40">
      <w:pPr>
        <w:jc w:val="both"/>
        <w:rPr>
          <w:rFonts w:asciiTheme="minorHAnsi" w:hAnsiTheme="minorHAnsi" w:cstheme="minorHAnsi"/>
        </w:rPr>
      </w:pPr>
    </w:p>
    <w:p w14:paraId="7B37B6FF" w14:textId="77777777" w:rsidR="00E2568F" w:rsidRPr="00D742FA" w:rsidRDefault="00E2568F" w:rsidP="00082C40">
      <w:pPr>
        <w:jc w:val="both"/>
        <w:rPr>
          <w:rFonts w:asciiTheme="minorHAnsi" w:hAnsiTheme="minorHAnsi" w:cstheme="minorHAnsi"/>
        </w:rPr>
      </w:pPr>
    </w:p>
    <w:p w14:paraId="23745D4F" w14:textId="77777777" w:rsidR="00D451B1" w:rsidRPr="00D742FA" w:rsidRDefault="00D451B1" w:rsidP="00082C40">
      <w:pPr>
        <w:jc w:val="both"/>
        <w:rPr>
          <w:rFonts w:asciiTheme="minorHAnsi" w:hAnsiTheme="minorHAnsi" w:cstheme="minorHAnsi"/>
        </w:rPr>
      </w:pPr>
    </w:p>
    <w:p w14:paraId="422C5F2A" w14:textId="77777777" w:rsidR="00AA7D35" w:rsidRPr="00D742FA" w:rsidRDefault="00AA7D35" w:rsidP="00082C40">
      <w:pPr>
        <w:jc w:val="both"/>
        <w:rPr>
          <w:rFonts w:asciiTheme="minorHAnsi" w:hAnsiTheme="minorHAnsi" w:cstheme="minorHAnsi"/>
        </w:rPr>
      </w:pPr>
    </w:p>
    <w:p w14:paraId="0ADEFA9F" w14:textId="77777777" w:rsidR="005F5AC8" w:rsidRPr="00D742FA" w:rsidRDefault="005F5AC8" w:rsidP="00FA3071">
      <w:pPr>
        <w:widowControl/>
        <w:suppressAutoHyphens w:val="0"/>
        <w:spacing w:after="200" w:line="276" w:lineRule="auto"/>
        <w:rPr>
          <w:rFonts w:asciiTheme="minorHAnsi" w:hAnsiTheme="minorHAnsi" w:cstheme="minorHAnsi"/>
        </w:rPr>
      </w:pPr>
    </w:p>
    <w:p w14:paraId="0FB8F9F7" w14:textId="77777777" w:rsidR="005F5AC8" w:rsidRPr="00D742FA" w:rsidRDefault="005F5AC8" w:rsidP="00FA3071">
      <w:pPr>
        <w:widowControl/>
        <w:suppressAutoHyphens w:val="0"/>
        <w:spacing w:after="200" w:line="276" w:lineRule="auto"/>
        <w:rPr>
          <w:rFonts w:asciiTheme="minorHAnsi" w:hAnsiTheme="minorHAnsi" w:cstheme="minorHAnsi"/>
        </w:rPr>
      </w:pPr>
    </w:p>
    <w:p w14:paraId="0F91FA12" w14:textId="77777777" w:rsidR="005F5AC8" w:rsidRPr="00D742FA" w:rsidRDefault="005F5AC8" w:rsidP="00FA3071">
      <w:pPr>
        <w:widowControl/>
        <w:suppressAutoHyphens w:val="0"/>
        <w:spacing w:after="200" w:line="276" w:lineRule="auto"/>
        <w:rPr>
          <w:rFonts w:asciiTheme="minorHAnsi" w:hAnsiTheme="minorHAnsi" w:cstheme="minorHAnsi"/>
        </w:rPr>
      </w:pPr>
    </w:p>
    <w:p w14:paraId="401DCA6D" w14:textId="77777777" w:rsidR="005F5AC8" w:rsidRPr="00D742FA" w:rsidRDefault="005F5AC8" w:rsidP="00FA3071">
      <w:pPr>
        <w:widowControl/>
        <w:suppressAutoHyphens w:val="0"/>
        <w:spacing w:after="200" w:line="276" w:lineRule="auto"/>
        <w:rPr>
          <w:rFonts w:asciiTheme="minorHAnsi" w:hAnsiTheme="minorHAnsi" w:cstheme="minorHAnsi"/>
        </w:rPr>
      </w:pPr>
    </w:p>
    <w:p w14:paraId="522F2A47" w14:textId="77777777" w:rsidR="005F5AC8" w:rsidRPr="00D742FA" w:rsidRDefault="005F5AC8" w:rsidP="00FA3071">
      <w:pPr>
        <w:widowControl/>
        <w:suppressAutoHyphens w:val="0"/>
        <w:spacing w:after="200" w:line="276" w:lineRule="auto"/>
        <w:rPr>
          <w:rFonts w:asciiTheme="minorHAnsi" w:hAnsiTheme="minorHAnsi" w:cstheme="minorHAnsi"/>
        </w:rPr>
      </w:pPr>
    </w:p>
    <w:p w14:paraId="1E39FC0B" w14:textId="77777777" w:rsidR="005F5AC8" w:rsidRPr="00D742FA" w:rsidRDefault="005F5AC8" w:rsidP="00FA3071">
      <w:pPr>
        <w:widowControl/>
        <w:suppressAutoHyphens w:val="0"/>
        <w:spacing w:after="200" w:line="276" w:lineRule="auto"/>
        <w:rPr>
          <w:rFonts w:asciiTheme="minorHAnsi" w:hAnsiTheme="minorHAnsi" w:cstheme="minorHAnsi"/>
        </w:rPr>
      </w:pPr>
    </w:p>
    <w:p w14:paraId="218B08B2" w14:textId="77777777" w:rsidR="005F5AC8" w:rsidRPr="00D742FA" w:rsidRDefault="005F5AC8" w:rsidP="00FA3071">
      <w:pPr>
        <w:widowControl/>
        <w:suppressAutoHyphens w:val="0"/>
        <w:spacing w:after="200" w:line="276" w:lineRule="auto"/>
        <w:rPr>
          <w:rFonts w:asciiTheme="minorHAnsi" w:hAnsiTheme="minorHAnsi" w:cstheme="minorHAnsi"/>
        </w:rPr>
      </w:pPr>
    </w:p>
    <w:p w14:paraId="56CD4E68" w14:textId="58512F8E" w:rsidR="005F5AC8" w:rsidRPr="00D742FA" w:rsidRDefault="005F5AC8" w:rsidP="00082C40">
      <w:pPr>
        <w:jc w:val="both"/>
        <w:rPr>
          <w:rFonts w:asciiTheme="minorHAnsi" w:hAnsiTheme="minorHAnsi" w:cstheme="minorHAnsi"/>
          <w:b/>
          <w:color w:val="C0504D" w:themeColor="accent2"/>
          <w:sz w:val="28"/>
          <w:szCs w:val="28"/>
          <w:u w:val="double"/>
        </w:rPr>
      </w:pPr>
      <w:r w:rsidRPr="00D742FA">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7392" behindDoc="1" locked="0" layoutInCell="1" allowOverlap="1" wp14:anchorId="35D95E4D" wp14:editId="3D9A4D4D">
                <wp:simplePos x="0" y="0"/>
                <wp:positionH relativeFrom="margin">
                  <wp:align>left</wp:align>
                </wp:positionH>
                <wp:positionV relativeFrom="paragraph">
                  <wp:posOffset>215265</wp:posOffset>
                </wp:positionV>
                <wp:extent cx="6153150" cy="3333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51F4E55" id="Rectangle 8" o:spid="_x0000_s1026" style="position:absolute;margin-left:0;margin-top:16.95pt;width:484.5pt;height:26.25pt;z-index:-2516090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" fillcolor="#9b3937" strokecolor="windowText">
                <w10:wrap anchorx="margin"/>
              </v:rect>
            </w:pict>
          </mc:Fallback>
        </mc:AlternateContent>
      </w:r>
    </w:p>
    <w:p w14:paraId="19704E4A" w14:textId="5E7C0ED0" w:rsidR="005F5AC8" w:rsidRPr="00D742FA" w:rsidRDefault="005F5AC8" w:rsidP="005F5AC8">
      <w:pPr>
        <w:tabs>
          <w:tab w:val="center" w:pos="4819"/>
        </w:tabs>
        <w:jc w:val="center"/>
        <w:rPr>
          <w:rFonts w:asciiTheme="minorHAnsi" w:hAnsiTheme="minorHAnsi" w:cstheme="minorHAnsi"/>
          <w:b/>
          <w:color w:val="C0504D" w:themeColor="accent2"/>
          <w:sz w:val="28"/>
          <w:szCs w:val="28"/>
          <w:u w:val="double"/>
        </w:rPr>
      </w:pPr>
      <w:r w:rsidRPr="00D742FA">
        <w:rPr>
          <w:rFonts w:asciiTheme="minorHAnsi" w:hAnsiTheme="minorHAnsi" w:cstheme="minorHAnsi"/>
          <w:b/>
          <w:color w:val="FFFFFF" w:themeColor="background1"/>
          <w:sz w:val="28"/>
          <w:szCs w:val="28"/>
        </w:rPr>
        <w:t>FORMAT OF THE COMPETITION</w:t>
      </w:r>
    </w:p>
    <w:p w14:paraId="10C30C7C" w14:textId="77777777" w:rsidR="005F5AC8" w:rsidRPr="00D742FA" w:rsidRDefault="005F5AC8" w:rsidP="00082C40">
      <w:pPr>
        <w:jc w:val="both"/>
        <w:rPr>
          <w:rFonts w:asciiTheme="minorHAnsi" w:hAnsiTheme="minorHAnsi" w:cstheme="minorHAnsi"/>
          <w:b/>
          <w:color w:val="C0504D" w:themeColor="accent2"/>
          <w:sz w:val="28"/>
          <w:szCs w:val="28"/>
          <w:u w:val="double"/>
        </w:rPr>
      </w:pPr>
    </w:p>
    <w:p w14:paraId="18D060B0" w14:textId="49BE36F3" w:rsidR="00CB18E9" w:rsidRPr="00D742FA" w:rsidRDefault="00CB18E9" w:rsidP="004941ED">
      <w:pPr>
        <w:tabs>
          <w:tab w:val="left" w:pos="-720"/>
          <w:tab w:val="left" w:pos="0"/>
          <w:tab w:val="left" w:pos="720"/>
          <w:tab w:val="left" w:pos="1440"/>
        </w:tabs>
        <w:ind w:right="-9"/>
        <w:jc w:val="both"/>
        <w:rPr>
          <w:rFonts w:asciiTheme="minorHAnsi" w:hAnsiTheme="minorHAnsi" w:cstheme="minorHAnsi"/>
        </w:rPr>
      </w:pPr>
      <w:r w:rsidRPr="00D742FA">
        <w:rPr>
          <w:rFonts w:asciiTheme="minorHAnsi" w:hAnsiTheme="minorHAnsi" w:cstheme="minorHAnsi"/>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0D19FB95" w14:textId="77777777" w:rsidR="00CB18E9" w:rsidRPr="00D742FA" w:rsidRDefault="00CB18E9" w:rsidP="00CB18E9">
      <w:pPr>
        <w:pStyle w:val="BodyText3"/>
        <w:spacing w:after="0"/>
        <w:ind w:right="-17"/>
        <w:jc w:val="both"/>
        <w:rPr>
          <w:rFonts w:asciiTheme="minorHAnsi" w:hAnsiTheme="minorHAnsi" w:cstheme="minorHAnsi"/>
          <w:sz w:val="24"/>
          <w:szCs w:val="24"/>
        </w:rPr>
      </w:pPr>
      <w:r w:rsidRPr="00D742FA">
        <w:rPr>
          <w:rFonts w:asciiTheme="minorHAnsi" w:hAnsiTheme="minorHAnsi" w:cstheme="minorHAnsi"/>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38D54D15" w14:textId="77777777" w:rsidR="00CB18E9" w:rsidRPr="00D742FA" w:rsidRDefault="00CB18E9" w:rsidP="00CB18E9">
      <w:pPr>
        <w:tabs>
          <w:tab w:val="left" w:pos="-720"/>
          <w:tab w:val="left" w:pos="0"/>
          <w:tab w:val="left" w:pos="720"/>
          <w:tab w:val="left" w:pos="1440"/>
        </w:tabs>
        <w:ind w:right="-225"/>
        <w:jc w:val="both"/>
        <w:rPr>
          <w:rFonts w:asciiTheme="minorHAnsi" w:hAnsiTheme="minorHAnsi" w:cstheme="minorHAnsi"/>
        </w:rPr>
      </w:pPr>
    </w:p>
    <w:p w14:paraId="5DB5F2C5" w14:textId="082D37B1" w:rsidR="00CB18E9" w:rsidRPr="00D742FA" w:rsidRDefault="00CB18E9" w:rsidP="004941ED">
      <w:pPr>
        <w:tabs>
          <w:tab w:val="left" w:pos="-720"/>
          <w:tab w:val="left" w:pos="0"/>
          <w:tab w:val="left" w:pos="720"/>
          <w:tab w:val="left" w:pos="1440"/>
        </w:tabs>
        <w:ind w:right="-17"/>
        <w:jc w:val="both"/>
        <w:rPr>
          <w:rFonts w:asciiTheme="minorHAnsi" w:hAnsiTheme="minorHAnsi" w:cstheme="minorHAnsi"/>
        </w:rPr>
      </w:pPr>
      <w:r w:rsidRPr="00D742FA">
        <w:rPr>
          <w:rFonts w:asciiTheme="minorHAnsi" w:hAnsiTheme="minorHAnsi" w:cstheme="minorHAnsi"/>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282F6176" w14:textId="77777777" w:rsidR="00CB18E9" w:rsidRPr="00D742FA" w:rsidRDefault="00CB18E9" w:rsidP="00CB18E9">
      <w:pPr>
        <w:ind w:right="-9"/>
        <w:jc w:val="both"/>
        <w:rPr>
          <w:rFonts w:asciiTheme="minorHAnsi" w:hAnsiTheme="minorHAnsi" w:cstheme="minorHAnsi"/>
        </w:rPr>
      </w:pPr>
      <w:r w:rsidRPr="00D742FA">
        <w:rPr>
          <w:rFonts w:asciiTheme="minorHAnsi" w:hAnsiTheme="minorHAnsi" w:cstheme="minorHAnsi"/>
        </w:rPr>
        <w:t>The competition may consist of a two-stage process:</w:t>
      </w:r>
    </w:p>
    <w:p w14:paraId="3CBAA2F1" w14:textId="77777777" w:rsidR="00CB18E9" w:rsidRPr="00D742FA" w:rsidRDefault="00CB18E9" w:rsidP="00A45EEE">
      <w:pPr>
        <w:widowControl/>
        <w:numPr>
          <w:ilvl w:val="0"/>
          <w:numId w:val="4"/>
        </w:numPr>
        <w:tabs>
          <w:tab w:val="left" w:pos="-720"/>
        </w:tabs>
        <w:jc w:val="both"/>
        <w:rPr>
          <w:rFonts w:asciiTheme="minorHAnsi" w:hAnsiTheme="minorHAnsi" w:cstheme="minorHAnsi"/>
          <w:b/>
        </w:rPr>
      </w:pPr>
      <w:r w:rsidRPr="00D742FA">
        <w:rPr>
          <w:rFonts w:asciiTheme="minorHAnsi" w:hAnsiTheme="minorHAnsi" w:cstheme="minorHAnsi"/>
          <w:b/>
        </w:rPr>
        <w:t>Short-listing (Desktop and/or Interview)</w:t>
      </w:r>
    </w:p>
    <w:p w14:paraId="5F09BE6E" w14:textId="77777777" w:rsidR="00CB18E9" w:rsidRPr="00D742FA" w:rsidRDefault="00CB18E9" w:rsidP="00A45EEE">
      <w:pPr>
        <w:widowControl/>
        <w:numPr>
          <w:ilvl w:val="0"/>
          <w:numId w:val="4"/>
        </w:numPr>
        <w:tabs>
          <w:tab w:val="left" w:pos="-720"/>
        </w:tabs>
        <w:jc w:val="both"/>
        <w:rPr>
          <w:rFonts w:asciiTheme="minorHAnsi" w:hAnsiTheme="minorHAnsi" w:cstheme="minorHAnsi"/>
          <w:b/>
        </w:rPr>
      </w:pPr>
      <w:r w:rsidRPr="00D742FA">
        <w:rPr>
          <w:rFonts w:asciiTheme="minorHAnsi" w:hAnsiTheme="minorHAnsi" w:cstheme="minorHAnsi"/>
          <w:b/>
        </w:rPr>
        <w:t xml:space="preserve">Competitive interview </w:t>
      </w:r>
    </w:p>
    <w:p w14:paraId="6626220D" w14:textId="77777777" w:rsidR="00CB18E9" w:rsidRPr="00D742FA" w:rsidRDefault="00CB18E9" w:rsidP="00CB18E9">
      <w:pPr>
        <w:pStyle w:val="BodyText3"/>
        <w:spacing w:after="0"/>
        <w:jc w:val="both"/>
        <w:rPr>
          <w:rFonts w:asciiTheme="minorHAnsi" w:hAnsiTheme="minorHAnsi" w:cstheme="minorHAnsi"/>
          <w:sz w:val="24"/>
          <w:szCs w:val="24"/>
        </w:rPr>
      </w:pPr>
      <w:r w:rsidRPr="00D742FA">
        <w:rPr>
          <w:rFonts w:asciiTheme="minorHAnsi" w:hAnsiTheme="minorHAnsi" w:cstheme="minorHAnsi"/>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5FF52F40" w14:textId="77777777" w:rsidR="00CB18E9" w:rsidRPr="00D742FA" w:rsidRDefault="00CB18E9" w:rsidP="00CB18E9">
      <w:pPr>
        <w:pStyle w:val="BodyText3"/>
        <w:spacing w:after="0"/>
        <w:jc w:val="both"/>
        <w:rPr>
          <w:rFonts w:asciiTheme="minorHAnsi" w:hAnsiTheme="minorHAnsi" w:cstheme="minorHAnsi"/>
          <w:sz w:val="24"/>
          <w:szCs w:val="24"/>
        </w:rPr>
      </w:pPr>
    </w:p>
    <w:p w14:paraId="5C22A4FB" w14:textId="77777777" w:rsidR="00CB18E9" w:rsidRPr="00D742FA" w:rsidRDefault="00CB18E9" w:rsidP="00CB18E9">
      <w:pPr>
        <w:pStyle w:val="BodyText3"/>
        <w:suppressAutoHyphens w:val="0"/>
        <w:spacing w:after="0"/>
        <w:ind w:right="-9"/>
        <w:jc w:val="both"/>
        <w:rPr>
          <w:rFonts w:asciiTheme="minorHAnsi" w:hAnsiTheme="minorHAnsi" w:cstheme="minorHAnsi"/>
          <w:sz w:val="24"/>
          <w:szCs w:val="24"/>
        </w:rPr>
      </w:pPr>
      <w:r w:rsidRPr="00D742FA">
        <w:rPr>
          <w:rFonts w:asciiTheme="minorHAnsi" w:hAnsiTheme="minorHAnsi" w:cstheme="minorHAnsi"/>
          <w:sz w:val="24"/>
          <w:szCs w:val="24"/>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38201F41" w14:textId="77777777" w:rsidR="00CB18E9" w:rsidRPr="00D742FA" w:rsidRDefault="00CB18E9" w:rsidP="00CB18E9">
      <w:pPr>
        <w:pStyle w:val="BodyText3"/>
        <w:suppressAutoHyphens w:val="0"/>
        <w:spacing w:after="0"/>
        <w:ind w:right="-9"/>
        <w:jc w:val="both"/>
        <w:rPr>
          <w:rFonts w:asciiTheme="minorHAnsi" w:hAnsiTheme="minorHAnsi" w:cstheme="minorHAnsi"/>
          <w:sz w:val="24"/>
          <w:szCs w:val="24"/>
        </w:rPr>
      </w:pPr>
    </w:p>
    <w:p w14:paraId="435BD3EF" w14:textId="77777777" w:rsidR="00CB18E9" w:rsidRPr="00D742FA" w:rsidRDefault="00CB18E9" w:rsidP="00CB18E9">
      <w:pPr>
        <w:tabs>
          <w:tab w:val="left" w:pos="-720"/>
        </w:tabs>
        <w:jc w:val="both"/>
        <w:rPr>
          <w:rFonts w:asciiTheme="minorHAnsi" w:hAnsiTheme="minorHAnsi" w:cstheme="minorHAnsi"/>
        </w:rPr>
      </w:pPr>
      <w:r w:rsidRPr="00D742FA">
        <w:rPr>
          <w:rFonts w:asciiTheme="minorHAnsi" w:hAnsiTheme="minorHAnsi" w:cstheme="minorHAnsi"/>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34DE5111" w14:textId="77777777" w:rsidR="00CB18E9" w:rsidRPr="00D742FA" w:rsidRDefault="00CB18E9" w:rsidP="00CB18E9">
      <w:pPr>
        <w:tabs>
          <w:tab w:val="left" w:pos="-720"/>
        </w:tabs>
        <w:jc w:val="both"/>
        <w:rPr>
          <w:rFonts w:asciiTheme="minorHAnsi" w:hAnsiTheme="minorHAnsi" w:cstheme="minorHAnsi"/>
        </w:rPr>
      </w:pPr>
    </w:p>
    <w:p w14:paraId="4FD8B977" w14:textId="77777777" w:rsidR="00CB18E9" w:rsidRPr="00D742FA" w:rsidRDefault="00CB18E9" w:rsidP="00CB18E9">
      <w:pPr>
        <w:tabs>
          <w:tab w:val="left" w:pos="-720"/>
          <w:tab w:val="left" w:pos="0"/>
          <w:tab w:val="left" w:pos="720"/>
          <w:tab w:val="left" w:pos="1440"/>
        </w:tabs>
        <w:ind w:right="-17"/>
        <w:jc w:val="both"/>
        <w:rPr>
          <w:rFonts w:asciiTheme="minorHAnsi" w:hAnsiTheme="minorHAnsi" w:cstheme="minorHAnsi"/>
        </w:rPr>
      </w:pPr>
      <w:r w:rsidRPr="00D742FA">
        <w:rPr>
          <w:rFonts w:asciiTheme="minorHAnsi" w:hAnsiTheme="minorHAnsi" w:cstheme="minorHAnsi"/>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1E9A58A" w14:textId="214EE437" w:rsidR="00CB18E9" w:rsidRPr="00D742FA" w:rsidRDefault="00CB18E9" w:rsidP="00CB18E9">
      <w:pPr>
        <w:tabs>
          <w:tab w:val="left" w:pos="-720"/>
        </w:tabs>
        <w:jc w:val="both"/>
        <w:rPr>
          <w:rFonts w:asciiTheme="minorHAnsi" w:hAnsiTheme="minorHAnsi" w:cstheme="minorHAnsi"/>
        </w:rPr>
      </w:pPr>
      <w:r w:rsidRPr="00D742FA">
        <w:rPr>
          <w:rFonts w:asciiTheme="minorHAnsi" w:hAnsiTheme="minorHAnsi" w:cstheme="minorHAnsi"/>
        </w:rPr>
        <w:t>Galway City Council reserves the right to conduct interviews (Shortlisting and/or Final Interviews) through a virtual platform i.e. Microsoft Teams.</w:t>
      </w:r>
    </w:p>
    <w:p w14:paraId="5B4A634E" w14:textId="77777777" w:rsidR="005F5AC8" w:rsidRPr="00D742FA" w:rsidRDefault="005F5AC8" w:rsidP="0018001D">
      <w:pPr>
        <w:pStyle w:val="BodyText3"/>
        <w:ind w:right="-17"/>
        <w:jc w:val="both"/>
        <w:rPr>
          <w:rFonts w:asciiTheme="minorHAnsi" w:hAnsiTheme="minorHAnsi" w:cstheme="minorHAnsi"/>
          <w:sz w:val="24"/>
        </w:rPr>
      </w:pPr>
    </w:p>
    <w:p w14:paraId="522DD2F6" w14:textId="2F57EDCB" w:rsidR="0018001D" w:rsidRPr="00D742FA" w:rsidRDefault="005F5AC8" w:rsidP="0018001D">
      <w:pPr>
        <w:pStyle w:val="BodyText3"/>
        <w:ind w:right="-17"/>
        <w:jc w:val="both"/>
        <w:rPr>
          <w:rFonts w:asciiTheme="minorHAnsi" w:hAnsiTheme="minorHAnsi" w:cstheme="minorHAnsi"/>
          <w:sz w:val="24"/>
        </w:rPr>
      </w:pPr>
      <w:r w:rsidRPr="00D742FA">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9440" behindDoc="1" locked="0" layoutInCell="1" allowOverlap="1" wp14:anchorId="136954A5" wp14:editId="753CF12B">
                <wp:simplePos x="0" y="0"/>
                <wp:positionH relativeFrom="margin">
                  <wp:align>left</wp:align>
                </wp:positionH>
                <wp:positionV relativeFrom="paragraph">
                  <wp:posOffset>260986</wp:posOffset>
                </wp:positionV>
                <wp:extent cx="6153150" cy="266700"/>
                <wp:effectExtent l="0" t="0" r="19050" b="19050"/>
                <wp:wrapNone/>
                <wp:docPr id="1388093389" name="Rectangle 1388093389"/>
                <wp:cNvGraphicFramePr/>
                <a:graphic xmlns:a="http://schemas.openxmlformats.org/drawingml/2006/main">
                  <a:graphicData uri="http://schemas.microsoft.com/office/word/2010/wordprocessingShape">
                    <wps:wsp>
                      <wps:cNvSpPr/>
                      <wps:spPr>
                        <a:xfrm>
                          <a:off x="0" y="0"/>
                          <a:ext cx="6153150" cy="26670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ED702D0" id="Rectangle 1388093389" o:spid="_x0000_s1026" style="position:absolute;margin-left:0;margin-top:20.55pt;width:484.5pt;height:21pt;z-index:-2516070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" fillcolor="#9b3937" strokecolor="windowText">
                <w10:wrap anchorx="margin"/>
              </v:rect>
            </w:pict>
          </mc:Fallback>
        </mc:AlternateContent>
      </w:r>
    </w:p>
    <w:p w14:paraId="666F080D" w14:textId="15690C3B" w:rsidR="005F5AC8" w:rsidRPr="00D742FA" w:rsidRDefault="005F5AC8" w:rsidP="005F5AC8">
      <w:pPr>
        <w:pStyle w:val="BodyText3"/>
        <w:tabs>
          <w:tab w:val="center" w:pos="4828"/>
        </w:tabs>
        <w:ind w:right="-17"/>
        <w:jc w:val="both"/>
        <w:rPr>
          <w:rFonts w:asciiTheme="minorHAnsi" w:hAnsiTheme="minorHAnsi" w:cstheme="minorHAnsi"/>
          <w:b/>
          <w:bCs/>
          <w:sz w:val="32"/>
          <w:szCs w:val="32"/>
        </w:rPr>
      </w:pPr>
      <w:r w:rsidRPr="00D742FA">
        <w:rPr>
          <w:rFonts w:asciiTheme="minorHAnsi" w:hAnsiTheme="minorHAnsi" w:cstheme="minorHAnsi"/>
          <w:sz w:val="24"/>
        </w:rPr>
        <w:tab/>
      </w:r>
      <w:r w:rsidRPr="00D742FA">
        <w:rPr>
          <w:rFonts w:asciiTheme="minorHAnsi" w:hAnsiTheme="minorHAnsi" w:cstheme="minorHAnsi"/>
          <w:b/>
          <w:bCs/>
          <w:color w:val="FFFFFF" w:themeColor="background1"/>
          <w:sz w:val="32"/>
          <w:szCs w:val="32"/>
        </w:rPr>
        <w:t>GENERAL INFORMATION</w:t>
      </w:r>
    </w:p>
    <w:p w14:paraId="2BF70B5A" w14:textId="77777777" w:rsidR="005F5AC8" w:rsidRPr="00D742FA" w:rsidRDefault="005F5AC8" w:rsidP="0018001D">
      <w:pPr>
        <w:pStyle w:val="BodyText3"/>
        <w:ind w:right="-17"/>
        <w:jc w:val="both"/>
        <w:rPr>
          <w:rFonts w:asciiTheme="minorHAnsi" w:hAnsiTheme="minorHAnsi" w:cstheme="minorHAnsi"/>
          <w:sz w:val="24"/>
        </w:rPr>
      </w:pPr>
    </w:p>
    <w:p w14:paraId="43030674" w14:textId="3DFCF2AF" w:rsidR="0018001D" w:rsidRPr="00D742FA" w:rsidRDefault="0018001D" w:rsidP="0018001D">
      <w:pPr>
        <w:pStyle w:val="BodyText3"/>
        <w:ind w:right="-17"/>
        <w:jc w:val="both"/>
        <w:rPr>
          <w:rFonts w:asciiTheme="minorHAnsi" w:hAnsiTheme="minorHAnsi" w:cstheme="minorHAnsi"/>
          <w:sz w:val="24"/>
        </w:rPr>
      </w:pPr>
      <w:r w:rsidRPr="00D742FA">
        <w:rPr>
          <w:rFonts w:asciiTheme="minorHAnsi" w:hAnsiTheme="minorHAnsi" w:cstheme="minorHAnsi"/>
          <w:sz w:val="24"/>
        </w:rPr>
        <w:t>Galway City Council will not be responsible for any expense, including travelling expenses, candidates may occur in connection with their candidature.</w:t>
      </w:r>
    </w:p>
    <w:p w14:paraId="661B56DF" w14:textId="77777777" w:rsidR="0018001D" w:rsidRPr="00D742FA" w:rsidRDefault="0018001D" w:rsidP="0018001D">
      <w:pPr>
        <w:jc w:val="both"/>
        <w:rPr>
          <w:rStyle w:val="Strong"/>
          <w:rFonts w:asciiTheme="minorHAnsi" w:hAnsiTheme="minorHAnsi" w:cstheme="minorHAnsi"/>
          <w:u w:val="single"/>
        </w:rPr>
      </w:pPr>
    </w:p>
    <w:p w14:paraId="080B5306" w14:textId="77777777" w:rsidR="005F5AC8" w:rsidRPr="00D742FA" w:rsidRDefault="005F5AC8" w:rsidP="005F5AC8">
      <w:pPr>
        <w:rPr>
          <w:rFonts w:asciiTheme="minorHAnsi" w:hAnsiTheme="minorHAnsi" w:cstheme="minorHAnsi"/>
          <w:u w:val="single"/>
        </w:rPr>
      </w:pPr>
      <w:r w:rsidRPr="00D742FA">
        <w:rPr>
          <w:rStyle w:val="Strong"/>
          <w:rFonts w:asciiTheme="minorHAnsi" w:hAnsiTheme="minorHAnsi" w:cstheme="minorHAnsi"/>
          <w:u w:val="single"/>
        </w:rPr>
        <w:t>Closing Date:</w:t>
      </w:r>
    </w:p>
    <w:p w14:paraId="357CC47A" w14:textId="1190D8A6" w:rsidR="005F5AC8" w:rsidRPr="00D742FA" w:rsidRDefault="005F5AC8" w:rsidP="005F5AC8">
      <w:pPr>
        <w:jc w:val="both"/>
        <w:rPr>
          <w:rFonts w:asciiTheme="minorHAnsi" w:hAnsiTheme="minorHAnsi" w:cstheme="minorHAnsi"/>
        </w:rPr>
      </w:pPr>
      <w:r w:rsidRPr="00D742FA">
        <w:rPr>
          <w:rFonts w:asciiTheme="minorHAnsi" w:hAnsiTheme="minorHAnsi" w:cstheme="minorHAnsi"/>
        </w:rPr>
        <w:t xml:space="preserve">The completed application form must be posted/delivered/emailed so as to reach the </w:t>
      </w:r>
      <w:r w:rsidRPr="00D742FA">
        <w:rPr>
          <w:rFonts w:asciiTheme="minorHAnsi" w:hAnsiTheme="minorHAnsi" w:cstheme="minorHAnsi"/>
          <w:b/>
        </w:rPr>
        <w:t xml:space="preserve">Human Resources Department, Galway City Council, City Hall, College Road, Galway, </w:t>
      </w:r>
      <w:r w:rsidRPr="00D742FA">
        <w:rPr>
          <w:rFonts w:asciiTheme="minorHAnsi" w:hAnsiTheme="minorHAnsi" w:cstheme="minorHAnsi"/>
        </w:rPr>
        <w:t xml:space="preserve">not later than </w:t>
      </w:r>
      <w:r w:rsidR="00005D10" w:rsidRPr="00005D10">
        <w:rPr>
          <w:rFonts w:asciiTheme="minorHAnsi" w:hAnsiTheme="minorHAnsi" w:cstheme="minorHAnsi"/>
          <w:b/>
          <w:bCs/>
          <w:u w:val="single"/>
        </w:rPr>
        <w:t>4.00pm Wednesday 12th July 2023</w:t>
      </w:r>
      <w:r w:rsidRPr="00D742FA">
        <w:rPr>
          <w:rFonts w:asciiTheme="minorHAnsi" w:hAnsiTheme="minorHAnsi" w:cstheme="minorHAnsi"/>
          <w:b/>
        </w:rPr>
        <w:t xml:space="preserve">. </w:t>
      </w:r>
      <w:r w:rsidRPr="00D742FA">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145F81CD" w14:textId="77777777" w:rsidR="0018001D" w:rsidRPr="00D742FA" w:rsidRDefault="0018001D" w:rsidP="0018001D">
      <w:pPr>
        <w:tabs>
          <w:tab w:val="left" w:pos="-720"/>
          <w:tab w:val="left" w:pos="720"/>
          <w:tab w:val="left" w:pos="1440"/>
        </w:tabs>
        <w:ind w:right="-225"/>
        <w:jc w:val="both"/>
        <w:rPr>
          <w:rFonts w:asciiTheme="minorHAnsi" w:hAnsiTheme="minorHAnsi" w:cstheme="minorHAnsi"/>
        </w:rPr>
      </w:pPr>
    </w:p>
    <w:p w14:paraId="2F034A86" w14:textId="77777777" w:rsidR="0018001D" w:rsidRPr="00D742FA" w:rsidRDefault="0018001D" w:rsidP="0018001D">
      <w:pPr>
        <w:rPr>
          <w:rStyle w:val="Strong"/>
          <w:rFonts w:asciiTheme="minorHAnsi" w:hAnsiTheme="minorHAnsi" w:cstheme="minorHAnsi"/>
          <w:u w:val="single"/>
        </w:rPr>
      </w:pPr>
      <w:r w:rsidRPr="00D742FA">
        <w:rPr>
          <w:rStyle w:val="Strong"/>
          <w:rFonts w:asciiTheme="minorHAnsi" w:hAnsiTheme="minorHAnsi" w:cstheme="minorHAnsi"/>
          <w:u w:val="single"/>
        </w:rPr>
        <w:t>Deeming of Candidates to be Withdrawn:</w:t>
      </w:r>
    </w:p>
    <w:p w14:paraId="2C4EC13C" w14:textId="77777777" w:rsidR="0018001D" w:rsidRPr="00D742FA" w:rsidRDefault="0018001D" w:rsidP="0018001D">
      <w:pPr>
        <w:pStyle w:val="BodyText3"/>
        <w:ind w:right="-17"/>
        <w:jc w:val="both"/>
        <w:rPr>
          <w:rFonts w:asciiTheme="minorHAnsi" w:hAnsiTheme="minorHAnsi" w:cstheme="minorHAnsi"/>
          <w:sz w:val="24"/>
          <w:lang w:val="en-US"/>
        </w:rPr>
      </w:pPr>
      <w:r w:rsidRPr="00D742FA">
        <w:rPr>
          <w:rFonts w:asciiTheme="minorHAnsi" w:hAnsiTheme="minorHAnsi" w:cs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6457EA5E" w14:textId="77777777" w:rsidR="00CB18E9" w:rsidRPr="00D742FA" w:rsidRDefault="00CB18E9" w:rsidP="0018001D">
      <w:pPr>
        <w:pStyle w:val="BodyText3"/>
        <w:ind w:right="-17"/>
        <w:jc w:val="both"/>
        <w:rPr>
          <w:rFonts w:asciiTheme="minorHAnsi" w:hAnsiTheme="minorHAnsi" w:cstheme="minorHAnsi"/>
          <w:sz w:val="24"/>
          <w:lang w:val="en-US"/>
        </w:rPr>
      </w:pPr>
    </w:p>
    <w:p w14:paraId="1BC7149B" w14:textId="77777777" w:rsidR="00082C40" w:rsidRPr="00D742FA" w:rsidRDefault="00082C40" w:rsidP="00082C40">
      <w:pPr>
        <w:rPr>
          <w:rFonts w:asciiTheme="minorHAnsi" w:hAnsiTheme="minorHAnsi" w:cstheme="minorHAnsi"/>
        </w:rPr>
      </w:pPr>
      <w:r w:rsidRPr="00D742FA">
        <w:rPr>
          <w:rStyle w:val="Strong"/>
          <w:rFonts w:asciiTheme="minorHAnsi" w:hAnsiTheme="minorHAnsi" w:cstheme="minorHAnsi"/>
          <w:u w:val="single"/>
        </w:rPr>
        <w:t>Data Protection Acts 1988 – 2018 and General Data Protection Regulation</w:t>
      </w:r>
      <w:r w:rsidRPr="00D742FA">
        <w:rPr>
          <w:rStyle w:val="Strong"/>
          <w:rFonts w:asciiTheme="minorHAnsi" w:hAnsiTheme="minorHAnsi" w:cstheme="minorHAnsi"/>
        </w:rPr>
        <w:t>:</w:t>
      </w:r>
    </w:p>
    <w:p w14:paraId="3F6E4CD5" w14:textId="77777777" w:rsidR="00082C40" w:rsidRPr="00D742FA" w:rsidRDefault="00082C40" w:rsidP="00082C40">
      <w:pPr>
        <w:tabs>
          <w:tab w:val="left" w:pos="-720"/>
        </w:tabs>
        <w:ind w:right="-17"/>
        <w:jc w:val="both"/>
        <w:rPr>
          <w:rFonts w:asciiTheme="minorHAnsi" w:hAnsiTheme="minorHAnsi" w:cstheme="minorHAnsi"/>
        </w:rPr>
      </w:pPr>
      <w:r w:rsidRPr="00D742FA">
        <w:rPr>
          <w:rFonts w:asciiTheme="minorHAnsi" w:hAnsiTheme="minorHAnsi" w:cstheme="minorHAnsi"/>
        </w:rPr>
        <w:t xml:space="preserve">When your application form is received, we create a computer record in your name, which contains much of the personal </w:t>
      </w:r>
      <w:r w:rsidR="00454BC9" w:rsidRPr="00D742FA">
        <w:rPr>
          <w:rFonts w:asciiTheme="minorHAnsi" w:hAnsiTheme="minorHAnsi" w:cstheme="minorHAnsi"/>
        </w:rPr>
        <w:t xml:space="preserve">information you have supplied. </w:t>
      </w:r>
      <w:r w:rsidRPr="00D742FA">
        <w:rPr>
          <w:rFonts w:asciiTheme="minorHAnsi" w:hAnsiTheme="minorHAnsi" w:cstheme="minorHAnsi"/>
        </w:rPr>
        <w:t>Should your name come under consideration for a post, a man</w:t>
      </w:r>
      <w:r w:rsidR="00454BC9" w:rsidRPr="00D742FA">
        <w:rPr>
          <w:rFonts w:asciiTheme="minorHAnsi" w:hAnsiTheme="minorHAnsi" w:cstheme="minorHAnsi"/>
        </w:rPr>
        <w:t xml:space="preserve">ual file will then be created. </w:t>
      </w:r>
      <w:r w:rsidRPr="00D742FA">
        <w:rPr>
          <w:rFonts w:asciiTheme="minorHAnsi" w:hAnsiTheme="minorHAnsi" w:cstheme="minorHAnsi"/>
        </w:rPr>
        <w:t>The personal records are used solely in processing your candidature.</w:t>
      </w:r>
      <w:r w:rsidR="00454BC9" w:rsidRPr="00D742FA">
        <w:rPr>
          <w:rFonts w:asciiTheme="minorHAnsi" w:hAnsiTheme="minorHAnsi" w:cstheme="minorHAnsi"/>
        </w:rPr>
        <w:t xml:space="preserve"> </w:t>
      </w:r>
      <w:r w:rsidRPr="00D742FA">
        <w:rPr>
          <w:rFonts w:asciiTheme="minorHAnsi" w:hAnsiTheme="minorHAnsi" w:cstheme="minorHAnsi"/>
        </w:rPr>
        <w:t>Such information held on computer is subject to the rights and obligations set out in the General Data Protection Regulations.</w:t>
      </w:r>
    </w:p>
    <w:p w14:paraId="05866F02" w14:textId="77777777" w:rsidR="00CB18E9" w:rsidRPr="00D742FA" w:rsidRDefault="00CB18E9" w:rsidP="00082C40">
      <w:pPr>
        <w:tabs>
          <w:tab w:val="left" w:pos="-720"/>
        </w:tabs>
        <w:ind w:right="-17"/>
        <w:jc w:val="both"/>
        <w:rPr>
          <w:rFonts w:asciiTheme="minorHAnsi" w:hAnsiTheme="minorHAnsi" w:cstheme="minorHAnsi"/>
        </w:rPr>
      </w:pPr>
    </w:p>
    <w:p w14:paraId="115D5B39" w14:textId="77777777" w:rsidR="00CB18E9" w:rsidRPr="00D742FA" w:rsidRDefault="00CB18E9" w:rsidP="00082C40">
      <w:pPr>
        <w:tabs>
          <w:tab w:val="left" w:pos="-720"/>
        </w:tabs>
        <w:ind w:right="-17"/>
        <w:jc w:val="both"/>
        <w:rPr>
          <w:rFonts w:asciiTheme="minorHAnsi" w:hAnsiTheme="minorHAnsi" w:cstheme="minorHAnsi"/>
          <w:b/>
          <w:u w:val="single"/>
        </w:rPr>
      </w:pPr>
      <w:r w:rsidRPr="00D742FA">
        <w:rPr>
          <w:rFonts w:asciiTheme="minorHAnsi" w:hAnsiTheme="minorHAnsi" w:cstheme="minorHAnsi"/>
          <w:b/>
          <w:u w:val="single"/>
        </w:rPr>
        <w:t>Sharing Information:</w:t>
      </w:r>
      <w:r w:rsidRPr="00D742FA">
        <w:rPr>
          <w:rFonts w:asciiTheme="minorHAnsi" w:hAnsiTheme="minorHAnsi" w:cstheme="minorHAnsi"/>
          <w:b/>
        </w:rPr>
        <w:t xml:space="preserve"> </w:t>
      </w:r>
      <w:r w:rsidRPr="00D742FA">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14:paraId="458155B9" w14:textId="77777777" w:rsidR="0018001D" w:rsidRPr="00D742FA" w:rsidRDefault="0018001D" w:rsidP="0018001D">
      <w:pPr>
        <w:tabs>
          <w:tab w:val="left" w:pos="-720"/>
          <w:tab w:val="left" w:pos="720"/>
          <w:tab w:val="left" w:pos="1440"/>
        </w:tabs>
        <w:ind w:right="-17"/>
        <w:jc w:val="both"/>
        <w:rPr>
          <w:rFonts w:asciiTheme="minorHAnsi" w:hAnsiTheme="minorHAnsi" w:cstheme="minorHAnsi"/>
          <w:b/>
          <w:smallCaps/>
          <w:u w:val="single"/>
        </w:rPr>
      </w:pPr>
    </w:p>
    <w:p w14:paraId="0DC28702" w14:textId="77777777" w:rsidR="0018001D" w:rsidRPr="00D742FA" w:rsidRDefault="0018001D" w:rsidP="0018001D">
      <w:pPr>
        <w:ind w:right="-17"/>
        <w:jc w:val="both"/>
        <w:rPr>
          <w:rFonts w:asciiTheme="minorHAnsi" w:hAnsiTheme="minorHAnsi" w:cstheme="minorHAnsi"/>
        </w:rPr>
      </w:pPr>
      <w:r w:rsidRPr="00D742FA">
        <w:rPr>
          <w:rStyle w:val="Strong"/>
          <w:rFonts w:asciiTheme="minorHAnsi" w:hAnsiTheme="minorHAnsi" w:cstheme="minorHAnsi"/>
          <w:u w:val="single"/>
        </w:rPr>
        <w:t>Confidentiality:</w:t>
      </w:r>
    </w:p>
    <w:p w14:paraId="7AC2014F" w14:textId="77777777" w:rsidR="0018001D" w:rsidRPr="00D742FA" w:rsidRDefault="0018001D" w:rsidP="0018001D">
      <w:pPr>
        <w:pStyle w:val="BodyText3"/>
        <w:ind w:right="-17"/>
        <w:jc w:val="both"/>
        <w:rPr>
          <w:rFonts w:asciiTheme="minorHAnsi" w:hAnsiTheme="minorHAnsi" w:cstheme="minorHAnsi"/>
          <w:sz w:val="24"/>
        </w:rPr>
      </w:pPr>
      <w:r w:rsidRPr="00D742FA">
        <w:rPr>
          <w:rFonts w:asciiTheme="minorHAnsi" w:hAnsiTheme="minorHAnsi" w:cstheme="minorHAnsi"/>
          <w:sz w:val="24"/>
        </w:rPr>
        <w:t xml:space="preserve">Subject to the provisions of the </w:t>
      </w:r>
      <w:r w:rsidRPr="00D742FA">
        <w:rPr>
          <w:rFonts w:asciiTheme="minorHAnsi" w:hAnsiTheme="minorHAnsi" w:cstheme="minorHAnsi"/>
          <w:b/>
          <w:sz w:val="24"/>
        </w:rPr>
        <w:t>F</w:t>
      </w:r>
      <w:r w:rsidRPr="00D742FA">
        <w:rPr>
          <w:rFonts w:asciiTheme="minorHAnsi" w:hAnsiTheme="minorHAnsi" w:cstheme="minorHAnsi"/>
          <w:sz w:val="24"/>
        </w:rPr>
        <w:t xml:space="preserve">reedom of </w:t>
      </w:r>
      <w:r w:rsidRPr="00D742FA">
        <w:rPr>
          <w:rFonts w:asciiTheme="minorHAnsi" w:hAnsiTheme="minorHAnsi" w:cstheme="minorHAnsi"/>
          <w:b/>
          <w:sz w:val="24"/>
        </w:rPr>
        <w:t>I</w:t>
      </w:r>
      <w:r w:rsidRPr="00D742FA">
        <w:rPr>
          <w:rFonts w:asciiTheme="minorHAnsi" w:hAnsiTheme="minorHAnsi" w:cstheme="minorHAnsi"/>
          <w:sz w:val="24"/>
        </w:rPr>
        <w:t xml:space="preserve">nformation </w:t>
      </w:r>
      <w:r w:rsidRPr="00D742FA">
        <w:rPr>
          <w:rFonts w:asciiTheme="minorHAnsi" w:hAnsiTheme="minorHAnsi" w:cstheme="minorHAnsi"/>
          <w:b/>
          <w:sz w:val="24"/>
        </w:rPr>
        <w:t>A</w:t>
      </w:r>
      <w:r w:rsidRPr="00D742FA">
        <w:rPr>
          <w:rFonts w:asciiTheme="minorHAnsi" w:hAnsiTheme="minorHAnsi" w:cstheme="minorHAnsi"/>
          <w:sz w:val="24"/>
        </w:rPr>
        <w:t>ct, 1997 and 2003; applications will be treated in strict confidence.</w:t>
      </w:r>
    </w:p>
    <w:p w14:paraId="24D73903" w14:textId="77777777" w:rsidR="005F5AC8" w:rsidRPr="00D742FA" w:rsidRDefault="005F5AC8" w:rsidP="005F5AC8">
      <w:pPr>
        <w:jc w:val="center"/>
        <w:rPr>
          <w:rFonts w:asciiTheme="minorHAnsi" w:hAnsiTheme="minorHAnsi" w:cstheme="minorHAnsi"/>
          <w:b/>
          <w:bCs/>
        </w:rPr>
      </w:pPr>
      <w:r w:rsidRPr="00D742FA">
        <w:rPr>
          <w:rFonts w:asciiTheme="minorHAnsi" w:hAnsiTheme="minorHAnsi" w:cstheme="minorHAnsi"/>
          <w:b/>
          <w:bCs/>
        </w:rPr>
        <w:t xml:space="preserve">Galway City Council is an equal opportunities employer. </w:t>
      </w:r>
    </w:p>
    <w:p w14:paraId="6FB2E082" w14:textId="77777777" w:rsidR="005F5AC8" w:rsidRPr="00D742FA" w:rsidRDefault="005F5AC8" w:rsidP="005F5AC8">
      <w:pPr>
        <w:jc w:val="center"/>
        <w:rPr>
          <w:rFonts w:asciiTheme="minorHAnsi" w:hAnsiTheme="minorHAnsi" w:cstheme="minorHAnsi"/>
          <w:b/>
          <w:lang w:val="en-IE"/>
        </w:rPr>
      </w:pPr>
    </w:p>
    <w:p w14:paraId="3C5BD2D0" w14:textId="77777777" w:rsidR="005F5AC8" w:rsidRPr="00D742FA" w:rsidRDefault="005F5AC8" w:rsidP="005F5AC8">
      <w:pPr>
        <w:jc w:val="center"/>
        <w:rPr>
          <w:rFonts w:asciiTheme="minorHAnsi" w:hAnsiTheme="minorHAnsi" w:cstheme="minorHAnsi"/>
          <w:b/>
          <w:lang w:val="en-IE"/>
        </w:rPr>
      </w:pPr>
      <w:r w:rsidRPr="00D742FA">
        <w:rPr>
          <w:rFonts w:asciiTheme="minorHAnsi" w:hAnsiTheme="minorHAnsi" w:cstheme="minorHAnsi"/>
          <w:b/>
          <w:lang w:val="en-IE"/>
        </w:rPr>
        <w:t>Canvassing will automatically disqualify.</w:t>
      </w:r>
    </w:p>
    <w:p w14:paraId="7FB92CA1" w14:textId="77777777" w:rsidR="00025B00" w:rsidRPr="00D742FA" w:rsidRDefault="00025B00" w:rsidP="00025B00">
      <w:pPr>
        <w:pStyle w:val="BodyText3"/>
        <w:ind w:right="-17"/>
        <w:jc w:val="both"/>
        <w:rPr>
          <w:rFonts w:asciiTheme="minorHAnsi" w:hAnsiTheme="minorHAnsi" w:cstheme="minorHAnsi"/>
          <w:sz w:val="24"/>
        </w:rPr>
      </w:pPr>
    </w:p>
    <w:p w14:paraId="3D62072C" w14:textId="77777777" w:rsidR="00025B00" w:rsidRPr="00D742FA" w:rsidRDefault="00025B00" w:rsidP="00025B00">
      <w:pPr>
        <w:pStyle w:val="BodyText3"/>
        <w:ind w:right="-17"/>
        <w:jc w:val="both"/>
        <w:rPr>
          <w:rFonts w:asciiTheme="minorHAnsi" w:hAnsiTheme="minorHAnsi" w:cstheme="minorHAnsi"/>
          <w:b/>
          <w:sz w:val="40"/>
          <w:szCs w:val="40"/>
        </w:rPr>
      </w:pPr>
      <w:r w:rsidRPr="00D742FA">
        <w:rPr>
          <w:rFonts w:asciiTheme="minorHAnsi" w:hAnsiTheme="minorHAnsi" w:cstheme="minorHAnsi"/>
          <w:b/>
          <w:sz w:val="40"/>
          <w:szCs w:val="40"/>
        </w:rPr>
        <w:t>NOTE: PLEASE RETURN</w:t>
      </w:r>
      <w:r w:rsidRPr="00D742FA">
        <w:rPr>
          <w:rFonts w:asciiTheme="minorHAnsi" w:hAnsiTheme="minorHAnsi" w:cstheme="minorHAnsi"/>
          <w:b/>
          <w:sz w:val="40"/>
          <w:szCs w:val="40"/>
          <w:u w:val="single"/>
        </w:rPr>
        <w:t xml:space="preserve"> ONLY </w:t>
      </w:r>
      <w:r w:rsidRPr="00D742FA">
        <w:rPr>
          <w:rFonts w:asciiTheme="minorHAnsi" w:hAnsiTheme="minorHAnsi" w:cstheme="minorHAnsi"/>
          <w:b/>
          <w:sz w:val="40"/>
          <w:szCs w:val="40"/>
        </w:rPr>
        <w:t>THE APPLICATION FORM AND RETAIN THE INFORMATION BOOKLET FOR YOUR OWN RECORDS.</w:t>
      </w:r>
    </w:p>
    <w:sectPr w:rsidR="00025B00" w:rsidRPr="00D742FA" w:rsidSect="007F2EDA">
      <w:footerReference w:type="default" r:id="rId11"/>
      <w:pgSz w:w="11906" w:h="16838"/>
      <w:pgMar w:top="1134" w:right="1133" w:bottom="1134"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2BA18" w14:textId="77777777" w:rsidR="00DB0FA7" w:rsidRDefault="00DB0FA7" w:rsidP="00D71179">
      <w:r>
        <w:separator/>
      </w:r>
    </w:p>
  </w:endnote>
  <w:endnote w:type="continuationSeparator" w:id="0">
    <w:p w14:paraId="77A18618" w14:textId="77777777" w:rsidR="00DB0FA7" w:rsidRDefault="00DB0FA7"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ambria"/>
    <w:panose1 w:val="00000400000000000000"/>
    <w:charset w:val="01"/>
    <w:family w:val="roman"/>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570D8F2D" w14:textId="77777777" w:rsidR="00C732C5" w:rsidRDefault="00C732C5">
        <w:pPr>
          <w:pStyle w:val="Footer"/>
          <w:jc w:val="right"/>
        </w:pPr>
        <w:r>
          <w:fldChar w:fldCharType="begin"/>
        </w:r>
        <w:r>
          <w:instrText xml:space="preserve"> PAGE   \* MERGEFORMAT </w:instrText>
        </w:r>
        <w:r>
          <w:fldChar w:fldCharType="separate"/>
        </w:r>
        <w:r w:rsidR="00351A4E">
          <w:rPr>
            <w:noProof/>
          </w:rPr>
          <w:t>11</w:t>
        </w:r>
        <w:r>
          <w:rPr>
            <w:noProof/>
          </w:rPr>
          <w:fldChar w:fldCharType="end"/>
        </w:r>
      </w:p>
    </w:sdtContent>
  </w:sdt>
  <w:p w14:paraId="3E3A8CB0" w14:textId="09B2A27A" w:rsidR="00C732C5" w:rsidRDefault="007F2EDA">
    <w:pPr>
      <w:pStyle w:val="Footer"/>
    </w:pPr>
    <w:r w:rsidRPr="004D385D">
      <w:rPr>
        <w:rFonts w:asciiTheme="minorHAnsi" w:hAnsiTheme="minorHAnsi" w:cstheme="minorHAnsi"/>
        <w:noProof/>
        <w:lang w:val="en-IE" w:eastAsia="en-IE" w:bidi="ar-SA"/>
      </w:rPr>
      <w:drawing>
        <wp:inline distT="0" distB="0" distL="0" distR="0" wp14:anchorId="250FC7A3" wp14:editId="696A7D39">
          <wp:extent cx="327258" cy="333375"/>
          <wp:effectExtent l="0" t="0" r="0" b="0"/>
          <wp:docPr id="1970252107" name="Picture 1970252107"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52268474" w14:textId="77777777" w:rsidR="007F2EDA" w:rsidRPr="007F2EDA" w:rsidRDefault="007F2EDA" w:rsidP="007F2EDA">
    <w:pPr>
      <w:pStyle w:val="BlockText"/>
      <w:spacing w:line="360" w:lineRule="auto"/>
      <w:ind w:right="-765"/>
      <w:jc w:val="center"/>
      <w:rPr>
        <w:rFonts w:asciiTheme="minorHAnsi" w:hAnsiTheme="minorHAnsi" w:cs="Times New Roman"/>
        <w:b/>
      </w:rPr>
    </w:pPr>
    <w:r w:rsidRPr="007F2EDA">
      <w:rPr>
        <w:rFonts w:asciiTheme="minorHAnsi" w:hAnsiTheme="minorHAnsi" w:cs="Times New Roman"/>
        <w:b/>
      </w:rPr>
      <w:t>ACTIVE TRAVEL OFFICER</w:t>
    </w:r>
  </w:p>
  <w:p w14:paraId="418CD079" w14:textId="77777777" w:rsidR="007F2EDA" w:rsidRDefault="007F2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C3423" w14:textId="77777777" w:rsidR="00DB0FA7" w:rsidRDefault="00DB0FA7" w:rsidP="00D71179">
      <w:r>
        <w:separator/>
      </w:r>
    </w:p>
  </w:footnote>
  <w:footnote w:type="continuationSeparator" w:id="0">
    <w:p w14:paraId="7EEDAB68" w14:textId="77777777" w:rsidR="00DB0FA7" w:rsidRDefault="00DB0FA7" w:rsidP="00D71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8874FB0"/>
    <w:multiLevelType w:val="hybridMultilevel"/>
    <w:tmpl w:val="B704A8CA"/>
    <w:lvl w:ilvl="0" w:tplc="5268BBB0">
      <w:numFmt w:val="bullet"/>
      <w:lvlText w:val="•"/>
      <w:lvlJc w:val="left"/>
      <w:pPr>
        <w:ind w:left="812" w:hanging="713"/>
      </w:pPr>
      <w:rPr>
        <w:rFonts w:ascii="Arial" w:eastAsiaTheme="minorHAnsi" w:hAnsi="Arial" w:cs="Arial" w:hint="default"/>
        <w:b/>
        <w:bCs/>
        <w:i w:val="0"/>
        <w:iCs w:val="0"/>
        <w:color w:val="1D1D1D"/>
        <w:w w:val="101"/>
        <w:sz w:val="24"/>
        <w:szCs w:val="24"/>
      </w:rPr>
    </w:lvl>
    <w:lvl w:ilvl="1" w:tplc="FFFFFFFF">
      <w:start w:val="1"/>
      <w:numFmt w:val="lowerRoman"/>
      <w:lvlText w:val="(%2)"/>
      <w:lvlJc w:val="left"/>
      <w:pPr>
        <w:ind w:left="1527" w:hanging="274"/>
      </w:pPr>
      <w:rPr>
        <w:rFonts w:asciiTheme="minorHAnsi" w:eastAsia="Times New Roman" w:hAnsiTheme="minorHAnsi" w:cstheme="minorHAnsi" w:hint="default"/>
        <w:b w:val="0"/>
        <w:bCs w:val="0"/>
        <w:i w:val="0"/>
        <w:iCs w:val="0"/>
        <w:color w:val="1D1D1D"/>
        <w:spacing w:val="-1"/>
        <w:w w:val="107"/>
        <w:sz w:val="23"/>
        <w:szCs w:val="23"/>
      </w:rPr>
    </w:lvl>
    <w:lvl w:ilvl="2" w:tplc="FFFFFFFF">
      <w:numFmt w:val="bullet"/>
      <w:lvlText w:val="•"/>
      <w:lvlJc w:val="left"/>
      <w:pPr>
        <w:ind w:left="1520" w:hanging="274"/>
      </w:pPr>
    </w:lvl>
    <w:lvl w:ilvl="3" w:tplc="FFFFFFFF">
      <w:numFmt w:val="bullet"/>
      <w:lvlText w:val="•"/>
      <w:lvlJc w:val="left"/>
      <w:pPr>
        <w:ind w:left="1540" w:hanging="274"/>
      </w:pPr>
    </w:lvl>
    <w:lvl w:ilvl="4" w:tplc="FFFFFFFF">
      <w:numFmt w:val="bullet"/>
      <w:lvlText w:val="•"/>
      <w:lvlJc w:val="left"/>
      <w:pPr>
        <w:ind w:left="2720" w:hanging="274"/>
      </w:pPr>
    </w:lvl>
    <w:lvl w:ilvl="5" w:tplc="FFFFFFFF">
      <w:numFmt w:val="bullet"/>
      <w:lvlText w:val="•"/>
      <w:lvlJc w:val="left"/>
      <w:pPr>
        <w:ind w:left="3901" w:hanging="274"/>
      </w:pPr>
    </w:lvl>
    <w:lvl w:ilvl="6" w:tplc="FFFFFFFF">
      <w:numFmt w:val="bullet"/>
      <w:lvlText w:val="•"/>
      <w:lvlJc w:val="left"/>
      <w:pPr>
        <w:ind w:left="5082" w:hanging="274"/>
      </w:pPr>
    </w:lvl>
    <w:lvl w:ilvl="7" w:tplc="FFFFFFFF">
      <w:numFmt w:val="bullet"/>
      <w:lvlText w:val="•"/>
      <w:lvlJc w:val="left"/>
      <w:pPr>
        <w:ind w:left="6263" w:hanging="274"/>
      </w:pPr>
    </w:lvl>
    <w:lvl w:ilvl="8" w:tplc="FFFFFFFF">
      <w:numFmt w:val="bullet"/>
      <w:lvlText w:val="•"/>
      <w:lvlJc w:val="left"/>
      <w:pPr>
        <w:ind w:left="7444" w:hanging="274"/>
      </w:pPr>
    </w:lvl>
  </w:abstractNum>
  <w:abstractNum w:abstractNumId="5" w15:restartNumberingAfterBreak="0">
    <w:nsid w:val="23F640BF"/>
    <w:multiLevelType w:val="hybridMultilevel"/>
    <w:tmpl w:val="940E4254"/>
    <w:lvl w:ilvl="0" w:tplc="8E70C3DC">
      <w:start w:val="1"/>
      <w:numFmt w:val="decimal"/>
      <w:lvlText w:val="%1."/>
      <w:lvlJc w:val="left"/>
      <w:pPr>
        <w:ind w:left="812" w:hanging="713"/>
      </w:pPr>
      <w:rPr>
        <w:rFonts w:ascii="Times New Roman" w:eastAsia="Times New Roman" w:hAnsi="Times New Roman" w:cs="Times New Roman" w:hint="default"/>
        <w:b/>
        <w:bCs/>
        <w:i w:val="0"/>
        <w:iCs w:val="0"/>
        <w:color w:val="1D1D1D"/>
        <w:w w:val="101"/>
        <w:sz w:val="24"/>
        <w:szCs w:val="24"/>
      </w:rPr>
    </w:lvl>
    <w:lvl w:ilvl="1" w:tplc="0ED0C128">
      <w:start w:val="1"/>
      <w:numFmt w:val="lowerRoman"/>
      <w:lvlText w:val="(%2)"/>
      <w:lvlJc w:val="left"/>
      <w:pPr>
        <w:ind w:left="1527" w:hanging="274"/>
      </w:pPr>
      <w:rPr>
        <w:rFonts w:asciiTheme="minorHAnsi" w:eastAsia="Times New Roman" w:hAnsiTheme="minorHAnsi" w:cstheme="minorHAnsi" w:hint="default"/>
        <w:b w:val="0"/>
        <w:bCs w:val="0"/>
        <w:i w:val="0"/>
        <w:iCs w:val="0"/>
        <w:color w:val="1D1D1D"/>
        <w:spacing w:val="-1"/>
        <w:w w:val="107"/>
        <w:sz w:val="23"/>
        <w:szCs w:val="23"/>
      </w:rPr>
    </w:lvl>
    <w:lvl w:ilvl="2" w:tplc="0F267F92">
      <w:numFmt w:val="bullet"/>
      <w:lvlText w:val="•"/>
      <w:lvlJc w:val="left"/>
      <w:pPr>
        <w:ind w:left="1520" w:hanging="274"/>
      </w:pPr>
    </w:lvl>
    <w:lvl w:ilvl="3" w:tplc="9FAAD170">
      <w:numFmt w:val="bullet"/>
      <w:lvlText w:val="•"/>
      <w:lvlJc w:val="left"/>
      <w:pPr>
        <w:ind w:left="1540" w:hanging="274"/>
      </w:pPr>
    </w:lvl>
    <w:lvl w:ilvl="4" w:tplc="75F4AFB8">
      <w:numFmt w:val="bullet"/>
      <w:lvlText w:val="•"/>
      <w:lvlJc w:val="left"/>
      <w:pPr>
        <w:ind w:left="2720" w:hanging="274"/>
      </w:pPr>
    </w:lvl>
    <w:lvl w:ilvl="5" w:tplc="C900A592">
      <w:numFmt w:val="bullet"/>
      <w:lvlText w:val="•"/>
      <w:lvlJc w:val="left"/>
      <w:pPr>
        <w:ind w:left="3901" w:hanging="274"/>
      </w:pPr>
    </w:lvl>
    <w:lvl w:ilvl="6" w:tplc="62363252">
      <w:numFmt w:val="bullet"/>
      <w:lvlText w:val="•"/>
      <w:lvlJc w:val="left"/>
      <w:pPr>
        <w:ind w:left="5082" w:hanging="274"/>
      </w:pPr>
    </w:lvl>
    <w:lvl w:ilvl="7" w:tplc="E7FEB2C0">
      <w:numFmt w:val="bullet"/>
      <w:lvlText w:val="•"/>
      <w:lvlJc w:val="left"/>
      <w:pPr>
        <w:ind w:left="6263" w:hanging="274"/>
      </w:pPr>
    </w:lvl>
    <w:lvl w:ilvl="8" w:tplc="108AD91A">
      <w:numFmt w:val="bullet"/>
      <w:lvlText w:val="•"/>
      <w:lvlJc w:val="left"/>
      <w:pPr>
        <w:ind w:left="7444" w:hanging="274"/>
      </w:pPr>
    </w:lvl>
  </w:abstractNum>
  <w:abstractNum w:abstractNumId="6" w15:restartNumberingAfterBreak="0">
    <w:nsid w:val="351C2E9C"/>
    <w:multiLevelType w:val="hybridMultilevel"/>
    <w:tmpl w:val="B44AED8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46BB3B87"/>
    <w:multiLevelType w:val="hybridMultilevel"/>
    <w:tmpl w:val="B664CAB2"/>
    <w:lvl w:ilvl="0" w:tplc="372CE352">
      <w:start w:val="1"/>
      <w:numFmt w:val="bullet"/>
      <w:lvlText w:val=""/>
      <w:lvlJc w:val="left"/>
      <w:pPr>
        <w:ind w:left="720" w:hanging="360"/>
      </w:pPr>
      <w:rPr>
        <w:rFonts w:ascii="Symbol" w:hAnsi="Symbol" w:hint="default"/>
        <w:color w:val="004A60"/>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4CCA1F70"/>
    <w:multiLevelType w:val="hybridMultilevel"/>
    <w:tmpl w:val="64C8AE72"/>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619010DF"/>
    <w:multiLevelType w:val="hybridMultilevel"/>
    <w:tmpl w:val="DBFCEF8A"/>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B520619"/>
    <w:multiLevelType w:val="hybridMultilevel"/>
    <w:tmpl w:val="23AE1114"/>
    <w:lvl w:ilvl="0" w:tplc="030AE87C">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713061"/>
    <w:multiLevelType w:val="hybridMultilevel"/>
    <w:tmpl w:val="C2C6A8E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4" w15:restartNumberingAfterBreak="0">
    <w:nsid w:val="6EF2130D"/>
    <w:multiLevelType w:val="hybridMultilevel"/>
    <w:tmpl w:val="B4D288A4"/>
    <w:lvl w:ilvl="0" w:tplc="5268BBB0">
      <w:numFmt w:val="bullet"/>
      <w:lvlText w:val="•"/>
      <w:lvlJc w:val="left"/>
      <w:pPr>
        <w:ind w:left="812" w:hanging="713"/>
      </w:pPr>
      <w:rPr>
        <w:rFonts w:ascii="Arial" w:eastAsiaTheme="minorHAnsi" w:hAnsi="Arial" w:cs="Arial" w:hint="default"/>
        <w:b/>
        <w:bCs/>
        <w:i w:val="0"/>
        <w:iCs w:val="0"/>
        <w:color w:val="1D1D1D"/>
        <w:w w:val="101"/>
        <w:sz w:val="24"/>
        <w:szCs w:val="24"/>
      </w:rPr>
    </w:lvl>
    <w:lvl w:ilvl="1" w:tplc="FFFFFFFF">
      <w:start w:val="1"/>
      <w:numFmt w:val="lowerRoman"/>
      <w:lvlText w:val="(%2)"/>
      <w:lvlJc w:val="left"/>
      <w:pPr>
        <w:ind w:left="1527" w:hanging="274"/>
      </w:pPr>
      <w:rPr>
        <w:rFonts w:asciiTheme="minorHAnsi" w:eastAsia="Times New Roman" w:hAnsiTheme="minorHAnsi" w:cstheme="minorHAnsi" w:hint="default"/>
        <w:b w:val="0"/>
        <w:bCs w:val="0"/>
        <w:i w:val="0"/>
        <w:iCs w:val="0"/>
        <w:color w:val="1D1D1D"/>
        <w:spacing w:val="-1"/>
        <w:w w:val="107"/>
        <w:sz w:val="23"/>
        <w:szCs w:val="23"/>
      </w:rPr>
    </w:lvl>
    <w:lvl w:ilvl="2" w:tplc="FFFFFFFF">
      <w:numFmt w:val="bullet"/>
      <w:lvlText w:val="•"/>
      <w:lvlJc w:val="left"/>
      <w:pPr>
        <w:ind w:left="1520" w:hanging="274"/>
      </w:pPr>
    </w:lvl>
    <w:lvl w:ilvl="3" w:tplc="FFFFFFFF">
      <w:numFmt w:val="bullet"/>
      <w:lvlText w:val="•"/>
      <w:lvlJc w:val="left"/>
      <w:pPr>
        <w:ind w:left="1540" w:hanging="274"/>
      </w:pPr>
    </w:lvl>
    <w:lvl w:ilvl="4" w:tplc="FFFFFFFF">
      <w:numFmt w:val="bullet"/>
      <w:lvlText w:val="•"/>
      <w:lvlJc w:val="left"/>
      <w:pPr>
        <w:ind w:left="2720" w:hanging="274"/>
      </w:pPr>
    </w:lvl>
    <w:lvl w:ilvl="5" w:tplc="FFFFFFFF">
      <w:numFmt w:val="bullet"/>
      <w:lvlText w:val="•"/>
      <w:lvlJc w:val="left"/>
      <w:pPr>
        <w:ind w:left="3901" w:hanging="274"/>
      </w:pPr>
    </w:lvl>
    <w:lvl w:ilvl="6" w:tplc="FFFFFFFF">
      <w:numFmt w:val="bullet"/>
      <w:lvlText w:val="•"/>
      <w:lvlJc w:val="left"/>
      <w:pPr>
        <w:ind w:left="5082" w:hanging="274"/>
      </w:pPr>
    </w:lvl>
    <w:lvl w:ilvl="7" w:tplc="FFFFFFFF">
      <w:numFmt w:val="bullet"/>
      <w:lvlText w:val="•"/>
      <w:lvlJc w:val="left"/>
      <w:pPr>
        <w:ind w:left="6263" w:hanging="274"/>
      </w:pPr>
    </w:lvl>
    <w:lvl w:ilvl="8" w:tplc="FFFFFFFF">
      <w:numFmt w:val="bullet"/>
      <w:lvlText w:val="•"/>
      <w:lvlJc w:val="left"/>
      <w:pPr>
        <w:ind w:left="7444" w:hanging="274"/>
      </w:pPr>
    </w:lvl>
  </w:abstractNum>
  <w:abstractNum w:abstractNumId="15" w15:restartNumberingAfterBreak="0">
    <w:nsid w:val="752974AC"/>
    <w:multiLevelType w:val="hybridMultilevel"/>
    <w:tmpl w:val="5B184598"/>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8" w15:restartNumberingAfterBreak="0">
    <w:nsid w:val="7E084242"/>
    <w:multiLevelType w:val="hybridMultilevel"/>
    <w:tmpl w:val="E59ACAC0"/>
    <w:lvl w:ilvl="0" w:tplc="030AE87C">
      <w:numFmt w:val="bullet"/>
      <w:lvlText w:val="•"/>
      <w:lvlJc w:val="left"/>
      <w:pPr>
        <w:ind w:left="720" w:hanging="360"/>
      </w:pPr>
      <w:rPr>
        <w:rFonts w:ascii="Times New Roman" w:eastAsia="Arial Unicode MS"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96745060">
    <w:abstractNumId w:val="1"/>
  </w:num>
  <w:num w:numId="2" w16cid:durableId="385107232">
    <w:abstractNumId w:val="0"/>
  </w:num>
  <w:num w:numId="3" w16cid:durableId="1135951436">
    <w:abstractNumId w:val="3"/>
  </w:num>
  <w:num w:numId="4" w16cid:durableId="225455399">
    <w:abstractNumId w:val="16"/>
  </w:num>
  <w:num w:numId="5" w16cid:durableId="1839151388">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3289722">
    <w:abstractNumId w:val="11"/>
  </w:num>
  <w:num w:numId="7" w16cid:durableId="1380201509">
    <w:abstractNumId w:val="17"/>
  </w:num>
  <w:num w:numId="8" w16cid:durableId="1437288648">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9" w16cid:durableId="756442562">
    <w:abstractNumId w:val="7"/>
  </w:num>
  <w:num w:numId="10" w16cid:durableId="466972117">
    <w:abstractNumId w:val="14"/>
  </w:num>
  <w:num w:numId="11" w16cid:durableId="1628198546">
    <w:abstractNumId w:val="4"/>
  </w:num>
  <w:num w:numId="12" w16cid:durableId="1164204355">
    <w:abstractNumId w:val="8"/>
  </w:num>
  <w:num w:numId="13" w16cid:durableId="515269599">
    <w:abstractNumId w:val="15"/>
  </w:num>
  <w:num w:numId="14" w16cid:durableId="302928492">
    <w:abstractNumId w:val="10"/>
  </w:num>
  <w:num w:numId="15" w16cid:durableId="26877171">
    <w:abstractNumId w:val="6"/>
  </w:num>
  <w:num w:numId="16" w16cid:durableId="1175530657">
    <w:abstractNumId w:val="13"/>
  </w:num>
  <w:num w:numId="17" w16cid:durableId="1363433623">
    <w:abstractNumId w:val="18"/>
  </w:num>
  <w:num w:numId="18" w16cid:durableId="1553803929">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4A6"/>
    <w:rsid w:val="00005D10"/>
    <w:rsid w:val="000073F5"/>
    <w:rsid w:val="000119A3"/>
    <w:rsid w:val="000148D5"/>
    <w:rsid w:val="00025B00"/>
    <w:rsid w:val="00032B0A"/>
    <w:rsid w:val="00032D89"/>
    <w:rsid w:val="000429B6"/>
    <w:rsid w:val="0004659F"/>
    <w:rsid w:val="00055FA0"/>
    <w:rsid w:val="00065F8C"/>
    <w:rsid w:val="000707FC"/>
    <w:rsid w:val="000759CF"/>
    <w:rsid w:val="00082C40"/>
    <w:rsid w:val="00087578"/>
    <w:rsid w:val="00090DC0"/>
    <w:rsid w:val="00093B2C"/>
    <w:rsid w:val="0009477A"/>
    <w:rsid w:val="000B438E"/>
    <w:rsid w:val="000B66C0"/>
    <w:rsid w:val="000C1B54"/>
    <w:rsid w:val="000C5909"/>
    <w:rsid w:val="000F293E"/>
    <w:rsid w:val="0010247E"/>
    <w:rsid w:val="00104C9D"/>
    <w:rsid w:val="00123B3F"/>
    <w:rsid w:val="001349C5"/>
    <w:rsid w:val="00135EA1"/>
    <w:rsid w:val="0013764E"/>
    <w:rsid w:val="00151CDD"/>
    <w:rsid w:val="00157B3C"/>
    <w:rsid w:val="00165D42"/>
    <w:rsid w:val="00165D5D"/>
    <w:rsid w:val="00167223"/>
    <w:rsid w:val="0018001D"/>
    <w:rsid w:val="00192995"/>
    <w:rsid w:val="00195867"/>
    <w:rsid w:val="001A0609"/>
    <w:rsid w:val="001A17AC"/>
    <w:rsid w:val="001A53F5"/>
    <w:rsid w:val="001D4A8C"/>
    <w:rsid w:val="001E10B3"/>
    <w:rsid w:val="001E38E4"/>
    <w:rsid w:val="001E7139"/>
    <w:rsid w:val="001F2C8C"/>
    <w:rsid w:val="001F7972"/>
    <w:rsid w:val="002129F6"/>
    <w:rsid w:val="002131F7"/>
    <w:rsid w:val="00217C78"/>
    <w:rsid w:val="00220BDF"/>
    <w:rsid w:val="00222724"/>
    <w:rsid w:val="00227BE6"/>
    <w:rsid w:val="0024179C"/>
    <w:rsid w:val="00243A59"/>
    <w:rsid w:val="002520B7"/>
    <w:rsid w:val="00254AB1"/>
    <w:rsid w:val="0025703D"/>
    <w:rsid w:val="002629C7"/>
    <w:rsid w:val="00266D78"/>
    <w:rsid w:val="00271D27"/>
    <w:rsid w:val="002724FE"/>
    <w:rsid w:val="00281717"/>
    <w:rsid w:val="002857DE"/>
    <w:rsid w:val="002873DB"/>
    <w:rsid w:val="002903EF"/>
    <w:rsid w:val="00295707"/>
    <w:rsid w:val="002A27BA"/>
    <w:rsid w:val="002A73DF"/>
    <w:rsid w:val="002A7558"/>
    <w:rsid w:val="002C00EB"/>
    <w:rsid w:val="002C0FAC"/>
    <w:rsid w:val="002D2E22"/>
    <w:rsid w:val="002E3E4D"/>
    <w:rsid w:val="002F14EF"/>
    <w:rsid w:val="002F44F9"/>
    <w:rsid w:val="002F7D0B"/>
    <w:rsid w:val="0030291B"/>
    <w:rsid w:val="00303E3D"/>
    <w:rsid w:val="00312138"/>
    <w:rsid w:val="00323255"/>
    <w:rsid w:val="003234FC"/>
    <w:rsid w:val="003400BF"/>
    <w:rsid w:val="00341D82"/>
    <w:rsid w:val="00344383"/>
    <w:rsid w:val="00351A4E"/>
    <w:rsid w:val="00363748"/>
    <w:rsid w:val="003678D5"/>
    <w:rsid w:val="003768F5"/>
    <w:rsid w:val="003965C6"/>
    <w:rsid w:val="003B04BE"/>
    <w:rsid w:val="003B0734"/>
    <w:rsid w:val="003B49FA"/>
    <w:rsid w:val="003C7365"/>
    <w:rsid w:val="003D214C"/>
    <w:rsid w:val="003D432D"/>
    <w:rsid w:val="003D7250"/>
    <w:rsid w:val="003E5A72"/>
    <w:rsid w:val="003E5F02"/>
    <w:rsid w:val="003F5036"/>
    <w:rsid w:val="003F6998"/>
    <w:rsid w:val="003F79E2"/>
    <w:rsid w:val="00405A8C"/>
    <w:rsid w:val="0041055F"/>
    <w:rsid w:val="00410579"/>
    <w:rsid w:val="00410D53"/>
    <w:rsid w:val="00413F54"/>
    <w:rsid w:val="00414A72"/>
    <w:rsid w:val="0043190E"/>
    <w:rsid w:val="00434992"/>
    <w:rsid w:val="00442899"/>
    <w:rsid w:val="00444E07"/>
    <w:rsid w:val="00454BC9"/>
    <w:rsid w:val="00454DFB"/>
    <w:rsid w:val="00456D7A"/>
    <w:rsid w:val="004613BB"/>
    <w:rsid w:val="004614A7"/>
    <w:rsid w:val="004642A6"/>
    <w:rsid w:val="004642B2"/>
    <w:rsid w:val="00465AAE"/>
    <w:rsid w:val="00482D08"/>
    <w:rsid w:val="00482D73"/>
    <w:rsid w:val="004919F7"/>
    <w:rsid w:val="00492355"/>
    <w:rsid w:val="00492A2F"/>
    <w:rsid w:val="004938C3"/>
    <w:rsid w:val="00493E57"/>
    <w:rsid w:val="004941ED"/>
    <w:rsid w:val="0049555B"/>
    <w:rsid w:val="00496A6F"/>
    <w:rsid w:val="004A0488"/>
    <w:rsid w:val="004A4942"/>
    <w:rsid w:val="004A730A"/>
    <w:rsid w:val="004C1FB6"/>
    <w:rsid w:val="004C408B"/>
    <w:rsid w:val="004C5F18"/>
    <w:rsid w:val="004C62FB"/>
    <w:rsid w:val="004D2F04"/>
    <w:rsid w:val="004F1FD8"/>
    <w:rsid w:val="004F58BE"/>
    <w:rsid w:val="005011B0"/>
    <w:rsid w:val="00503082"/>
    <w:rsid w:val="00506EC8"/>
    <w:rsid w:val="00515636"/>
    <w:rsid w:val="00525BB3"/>
    <w:rsid w:val="00526647"/>
    <w:rsid w:val="00542452"/>
    <w:rsid w:val="0054602D"/>
    <w:rsid w:val="00550331"/>
    <w:rsid w:val="00553B96"/>
    <w:rsid w:val="00553C47"/>
    <w:rsid w:val="005870D8"/>
    <w:rsid w:val="0059504C"/>
    <w:rsid w:val="005A32BA"/>
    <w:rsid w:val="005B0D3B"/>
    <w:rsid w:val="005B7071"/>
    <w:rsid w:val="005C0A97"/>
    <w:rsid w:val="005E7F8D"/>
    <w:rsid w:val="005F5AC8"/>
    <w:rsid w:val="00600DCB"/>
    <w:rsid w:val="00614605"/>
    <w:rsid w:val="0061594E"/>
    <w:rsid w:val="0062505F"/>
    <w:rsid w:val="00632596"/>
    <w:rsid w:val="0063305E"/>
    <w:rsid w:val="006372AA"/>
    <w:rsid w:val="00637AEC"/>
    <w:rsid w:val="00643C1E"/>
    <w:rsid w:val="00644A03"/>
    <w:rsid w:val="00680DC8"/>
    <w:rsid w:val="006A01A5"/>
    <w:rsid w:val="006A126C"/>
    <w:rsid w:val="006A1D78"/>
    <w:rsid w:val="006A6A66"/>
    <w:rsid w:val="006B6DEC"/>
    <w:rsid w:val="006B7E8C"/>
    <w:rsid w:val="006D1E28"/>
    <w:rsid w:val="006E111B"/>
    <w:rsid w:val="006E18E2"/>
    <w:rsid w:val="006F02D3"/>
    <w:rsid w:val="006F4427"/>
    <w:rsid w:val="00740324"/>
    <w:rsid w:val="00745D93"/>
    <w:rsid w:val="007470B0"/>
    <w:rsid w:val="007521AC"/>
    <w:rsid w:val="0075315D"/>
    <w:rsid w:val="00783A50"/>
    <w:rsid w:val="007A0702"/>
    <w:rsid w:val="007C5D3D"/>
    <w:rsid w:val="007C646E"/>
    <w:rsid w:val="007D1ADF"/>
    <w:rsid w:val="007D2550"/>
    <w:rsid w:val="007D6451"/>
    <w:rsid w:val="007F2EDA"/>
    <w:rsid w:val="007F7F39"/>
    <w:rsid w:val="008027DA"/>
    <w:rsid w:val="008053AC"/>
    <w:rsid w:val="00816863"/>
    <w:rsid w:val="0082200B"/>
    <w:rsid w:val="00826BC0"/>
    <w:rsid w:val="008305F2"/>
    <w:rsid w:val="00834706"/>
    <w:rsid w:val="00836C1F"/>
    <w:rsid w:val="00840514"/>
    <w:rsid w:val="008457D2"/>
    <w:rsid w:val="00863774"/>
    <w:rsid w:val="00864984"/>
    <w:rsid w:val="008651B3"/>
    <w:rsid w:val="00873925"/>
    <w:rsid w:val="008739DD"/>
    <w:rsid w:val="00874558"/>
    <w:rsid w:val="00876491"/>
    <w:rsid w:val="00876EF9"/>
    <w:rsid w:val="00895CB3"/>
    <w:rsid w:val="008A46DD"/>
    <w:rsid w:val="008A4F36"/>
    <w:rsid w:val="008A562E"/>
    <w:rsid w:val="008B759C"/>
    <w:rsid w:val="008B7C9D"/>
    <w:rsid w:val="008C0EFA"/>
    <w:rsid w:val="008D2490"/>
    <w:rsid w:val="008D6235"/>
    <w:rsid w:val="008D74A2"/>
    <w:rsid w:val="008D759B"/>
    <w:rsid w:val="008E3B41"/>
    <w:rsid w:val="008E3F00"/>
    <w:rsid w:val="00900BB9"/>
    <w:rsid w:val="0090389F"/>
    <w:rsid w:val="00906130"/>
    <w:rsid w:val="009261AE"/>
    <w:rsid w:val="00926468"/>
    <w:rsid w:val="00931F33"/>
    <w:rsid w:val="00943C52"/>
    <w:rsid w:val="009448C4"/>
    <w:rsid w:val="00946F7A"/>
    <w:rsid w:val="00950105"/>
    <w:rsid w:val="00961C80"/>
    <w:rsid w:val="00983F13"/>
    <w:rsid w:val="009A35B0"/>
    <w:rsid w:val="009B01CB"/>
    <w:rsid w:val="009B135F"/>
    <w:rsid w:val="009C3CFA"/>
    <w:rsid w:val="009C6D6C"/>
    <w:rsid w:val="009E5E9A"/>
    <w:rsid w:val="00A10C48"/>
    <w:rsid w:val="00A10D32"/>
    <w:rsid w:val="00A128E0"/>
    <w:rsid w:val="00A13B4A"/>
    <w:rsid w:val="00A15517"/>
    <w:rsid w:val="00A1743A"/>
    <w:rsid w:val="00A17494"/>
    <w:rsid w:val="00A20672"/>
    <w:rsid w:val="00A247D1"/>
    <w:rsid w:val="00A25E83"/>
    <w:rsid w:val="00A31F9A"/>
    <w:rsid w:val="00A37E3F"/>
    <w:rsid w:val="00A40DC4"/>
    <w:rsid w:val="00A45EEE"/>
    <w:rsid w:val="00A51730"/>
    <w:rsid w:val="00A56BC2"/>
    <w:rsid w:val="00A61E89"/>
    <w:rsid w:val="00A92D99"/>
    <w:rsid w:val="00A93945"/>
    <w:rsid w:val="00A97A7B"/>
    <w:rsid w:val="00AA7D35"/>
    <w:rsid w:val="00AB14F5"/>
    <w:rsid w:val="00AC3B92"/>
    <w:rsid w:val="00AD532D"/>
    <w:rsid w:val="00AF1B40"/>
    <w:rsid w:val="00B15517"/>
    <w:rsid w:val="00B2097A"/>
    <w:rsid w:val="00B22779"/>
    <w:rsid w:val="00B2291C"/>
    <w:rsid w:val="00B2452B"/>
    <w:rsid w:val="00B271EA"/>
    <w:rsid w:val="00B30DD8"/>
    <w:rsid w:val="00B345A7"/>
    <w:rsid w:val="00B40528"/>
    <w:rsid w:val="00B41E07"/>
    <w:rsid w:val="00B42AE2"/>
    <w:rsid w:val="00B51A16"/>
    <w:rsid w:val="00B56C48"/>
    <w:rsid w:val="00B63D0E"/>
    <w:rsid w:val="00B64D03"/>
    <w:rsid w:val="00B653D8"/>
    <w:rsid w:val="00B728E5"/>
    <w:rsid w:val="00B74283"/>
    <w:rsid w:val="00B77D14"/>
    <w:rsid w:val="00B926DF"/>
    <w:rsid w:val="00B93BBD"/>
    <w:rsid w:val="00BA332C"/>
    <w:rsid w:val="00BA3FD1"/>
    <w:rsid w:val="00BA7E1D"/>
    <w:rsid w:val="00BC292B"/>
    <w:rsid w:val="00BC62D1"/>
    <w:rsid w:val="00BD3CC4"/>
    <w:rsid w:val="00BD4243"/>
    <w:rsid w:val="00BE214C"/>
    <w:rsid w:val="00BE5F2A"/>
    <w:rsid w:val="00BF71EC"/>
    <w:rsid w:val="00C00215"/>
    <w:rsid w:val="00C25431"/>
    <w:rsid w:val="00C32902"/>
    <w:rsid w:val="00C368E4"/>
    <w:rsid w:val="00C43E92"/>
    <w:rsid w:val="00C517F4"/>
    <w:rsid w:val="00C5297C"/>
    <w:rsid w:val="00C64B2E"/>
    <w:rsid w:val="00C732C5"/>
    <w:rsid w:val="00C80B32"/>
    <w:rsid w:val="00C848C5"/>
    <w:rsid w:val="00C85135"/>
    <w:rsid w:val="00C91BC2"/>
    <w:rsid w:val="00C91C48"/>
    <w:rsid w:val="00CA3D3B"/>
    <w:rsid w:val="00CB18E9"/>
    <w:rsid w:val="00CB36CF"/>
    <w:rsid w:val="00D01953"/>
    <w:rsid w:val="00D02588"/>
    <w:rsid w:val="00D124C8"/>
    <w:rsid w:val="00D178BD"/>
    <w:rsid w:val="00D17D5F"/>
    <w:rsid w:val="00D17EA4"/>
    <w:rsid w:val="00D17FAB"/>
    <w:rsid w:val="00D20530"/>
    <w:rsid w:val="00D22D05"/>
    <w:rsid w:val="00D27AEB"/>
    <w:rsid w:val="00D303FB"/>
    <w:rsid w:val="00D31656"/>
    <w:rsid w:val="00D350D3"/>
    <w:rsid w:val="00D371FE"/>
    <w:rsid w:val="00D451B1"/>
    <w:rsid w:val="00D474DF"/>
    <w:rsid w:val="00D51191"/>
    <w:rsid w:val="00D5184E"/>
    <w:rsid w:val="00D52F9F"/>
    <w:rsid w:val="00D55C24"/>
    <w:rsid w:val="00D5659C"/>
    <w:rsid w:val="00D60F39"/>
    <w:rsid w:val="00D648E4"/>
    <w:rsid w:val="00D71179"/>
    <w:rsid w:val="00D742FA"/>
    <w:rsid w:val="00D76CDE"/>
    <w:rsid w:val="00D827C2"/>
    <w:rsid w:val="00D924DD"/>
    <w:rsid w:val="00DB0FA7"/>
    <w:rsid w:val="00DC0809"/>
    <w:rsid w:val="00DD1B7B"/>
    <w:rsid w:val="00DE2021"/>
    <w:rsid w:val="00DF4715"/>
    <w:rsid w:val="00E016A9"/>
    <w:rsid w:val="00E21639"/>
    <w:rsid w:val="00E2568F"/>
    <w:rsid w:val="00E310D2"/>
    <w:rsid w:val="00E32475"/>
    <w:rsid w:val="00E33DFF"/>
    <w:rsid w:val="00E34F3D"/>
    <w:rsid w:val="00E559AD"/>
    <w:rsid w:val="00E600BE"/>
    <w:rsid w:val="00E6257A"/>
    <w:rsid w:val="00E737D1"/>
    <w:rsid w:val="00E77CBB"/>
    <w:rsid w:val="00E80ACC"/>
    <w:rsid w:val="00E83BA1"/>
    <w:rsid w:val="00E85771"/>
    <w:rsid w:val="00EA5ED1"/>
    <w:rsid w:val="00EB1511"/>
    <w:rsid w:val="00EB76A2"/>
    <w:rsid w:val="00EC230F"/>
    <w:rsid w:val="00EC67B9"/>
    <w:rsid w:val="00EC72E3"/>
    <w:rsid w:val="00ED0A48"/>
    <w:rsid w:val="00EE2037"/>
    <w:rsid w:val="00EE490F"/>
    <w:rsid w:val="00EF16AE"/>
    <w:rsid w:val="00F07B06"/>
    <w:rsid w:val="00F10257"/>
    <w:rsid w:val="00F123E3"/>
    <w:rsid w:val="00F1647B"/>
    <w:rsid w:val="00F2781E"/>
    <w:rsid w:val="00F34651"/>
    <w:rsid w:val="00F57B99"/>
    <w:rsid w:val="00F62E7F"/>
    <w:rsid w:val="00F85664"/>
    <w:rsid w:val="00F90242"/>
    <w:rsid w:val="00F90F1C"/>
    <w:rsid w:val="00F92F30"/>
    <w:rsid w:val="00F938C3"/>
    <w:rsid w:val="00F957DC"/>
    <w:rsid w:val="00F97531"/>
    <w:rsid w:val="00FA3071"/>
    <w:rsid w:val="00FB5F6E"/>
    <w:rsid w:val="00FB618B"/>
    <w:rsid w:val="00FB7F07"/>
    <w:rsid w:val="00FD31D1"/>
    <w:rsid w:val="00FD4959"/>
    <w:rsid w:val="00FE1DF4"/>
    <w:rsid w:val="00FE5173"/>
    <w:rsid w:val="00FF76B0"/>
    <w:rsid w:val="0434F755"/>
    <w:rsid w:val="07D04721"/>
    <w:rsid w:val="093E8288"/>
    <w:rsid w:val="23D6232E"/>
    <w:rsid w:val="2CAF8268"/>
    <w:rsid w:val="2CFE3CF3"/>
    <w:rsid w:val="4A03332B"/>
    <w:rsid w:val="50F3634C"/>
    <w:rsid w:val="5F666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F0AA8C"/>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uiPriority w:val="99"/>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semiHidden/>
    <w:rsid w:val="00055FA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efaultText">
    <w:name w:val="Default Text"/>
    <w:rsid w:val="001A53F5"/>
    <w:pPr>
      <w:spacing w:after="0" w:line="240" w:lineRule="auto"/>
    </w:pPr>
    <w:rPr>
      <w:rFonts w:ascii="Times New Roman" w:eastAsia="Times New Roman" w:hAnsi="Times New Roman" w:cs="Times New Roman"/>
      <w:snapToGrid w:val="0"/>
      <w:color w:val="000000"/>
      <w:sz w:val="24"/>
      <w:szCs w:val="20"/>
      <w:lang w:val="en-GB"/>
    </w:rPr>
  </w:style>
  <w:style w:type="character" w:styleId="UnresolvedMention">
    <w:name w:val="Unresolved Mention"/>
    <w:basedOn w:val="DefaultParagraphFont"/>
    <w:uiPriority w:val="99"/>
    <w:semiHidden/>
    <w:unhideWhenUsed/>
    <w:rsid w:val="006E111B"/>
    <w:rPr>
      <w:color w:val="605E5C"/>
      <w:shd w:val="clear" w:color="auto" w:fill="E1DFDD"/>
    </w:rPr>
  </w:style>
  <w:style w:type="paragraph" w:customStyle="1" w:styleId="paragraph">
    <w:name w:val="paragraph"/>
    <w:basedOn w:val="Normal"/>
    <w:rsid w:val="007C5D3D"/>
    <w:pPr>
      <w:widowControl/>
      <w:suppressAutoHyphens w:val="0"/>
      <w:spacing w:before="100" w:beforeAutospacing="1" w:after="100" w:afterAutospacing="1"/>
    </w:pPr>
    <w:rPr>
      <w:rFonts w:eastAsia="Times New Roman" w:cs="Times New Roman"/>
      <w:kern w:val="0"/>
      <w:lang w:val="en-IE" w:eastAsia="en-IE" w:bidi="ar-SA"/>
    </w:rPr>
  </w:style>
  <w:style w:type="character" w:customStyle="1" w:styleId="normaltextrun">
    <w:name w:val="normaltextrun"/>
    <w:basedOn w:val="DefaultParagraphFont"/>
    <w:rsid w:val="007C5D3D"/>
  </w:style>
  <w:style w:type="character" w:customStyle="1" w:styleId="eop">
    <w:name w:val="eop"/>
    <w:basedOn w:val="DefaultParagraphFont"/>
    <w:rsid w:val="007C5D3D"/>
  </w:style>
  <w:style w:type="character" w:styleId="CommentReference">
    <w:name w:val="annotation reference"/>
    <w:basedOn w:val="DefaultParagraphFont"/>
    <w:uiPriority w:val="99"/>
    <w:semiHidden/>
    <w:unhideWhenUsed/>
    <w:rsid w:val="0075315D"/>
    <w:rPr>
      <w:sz w:val="16"/>
      <w:szCs w:val="16"/>
    </w:rPr>
  </w:style>
  <w:style w:type="paragraph" w:styleId="CommentText">
    <w:name w:val="annotation text"/>
    <w:basedOn w:val="Normal"/>
    <w:link w:val="CommentTextChar"/>
    <w:uiPriority w:val="99"/>
    <w:unhideWhenUsed/>
    <w:rsid w:val="0075315D"/>
    <w:rPr>
      <w:rFonts w:cs="Mangal"/>
      <w:sz w:val="20"/>
      <w:szCs w:val="18"/>
    </w:rPr>
  </w:style>
  <w:style w:type="character" w:customStyle="1" w:styleId="CommentTextChar">
    <w:name w:val="Comment Text Char"/>
    <w:basedOn w:val="DefaultParagraphFont"/>
    <w:link w:val="CommentText"/>
    <w:uiPriority w:val="99"/>
    <w:rsid w:val="0075315D"/>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75315D"/>
    <w:rPr>
      <w:b/>
      <w:bCs/>
    </w:rPr>
  </w:style>
  <w:style w:type="character" w:customStyle="1" w:styleId="CommentSubjectChar">
    <w:name w:val="Comment Subject Char"/>
    <w:basedOn w:val="CommentTextChar"/>
    <w:link w:val="CommentSubject"/>
    <w:uiPriority w:val="99"/>
    <w:semiHidden/>
    <w:rsid w:val="0075315D"/>
    <w:rPr>
      <w:rFonts w:ascii="Times New Roman" w:eastAsia="Arial Unicode MS" w:hAnsi="Times New Roman" w:cs="Mangal"/>
      <w:b/>
      <w:bCs/>
      <w:kern w:val="1"/>
      <w:sz w:val="20"/>
      <w:szCs w:val="18"/>
      <w:lang w:val="en-GB" w:eastAsia="hi-IN" w:bidi="hi-IN"/>
    </w:rPr>
  </w:style>
  <w:style w:type="character" w:styleId="Mention">
    <w:name w:val="Mention"/>
    <w:basedOn w:val="DefaultParagraphFont"/>
    <w:uiPriority w:val="99"/>
    <w:unhideWhenUsed/>
    <w:rsid w:val="001E713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9592">
      <w:bodyDiv w:val="1"/>
      <w:marLeft w:val="0"/>
      <w:marRight w:val="0"/>
      <w:marTop w:val="0"/>
      <w:marBottom w:val="0"/>
      <w:divBdr>
        <w:top w:val="none" w:sz="0" w:space="0" w:color="auto"/>
        <w:left w:val="none" w:sz="0" w:space="0" w:color="auto"/>
        <w:bottom w:val="none" w:sz="0" w:space="0" w:color="auto"/>
        <w:right w:val="none" w:sz="0" w:space="0" w:color="auto"/>
      </w:divBdr>
    </w:div>
    <w:div w:id="190143293">
      <w:bodyDiv w:val="1"/>
      <w:marLeft w:val="0"/>
      <w:marRight w:val="0"/>
      <w:marTop w:val="0"/>
      <w:marBottom w:val="0"/>
      <w:divBdr>
        <w:top w:val="none" w:sz="0" w:space="0" w:color="auto"/>
        <w:left w:val="none" w:sz="0" w:space="0" w:color="auto"/>
        <w:bottom w:val="none" w:sz="0" w:space="0" w:color="auto"/>
        <w:right w:val="none" w:sz="0" w:space="0" w:color="auto"/>
      </w:divBdr>
    </w:div>
    <w:div w:id="316886625">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418256037">
      <w:bodyDiv w:val="1"/>
      <w:marLeft w:val="0"/>
      <w:marRight w:val="0"/>
      <w:marTop w:val="0"/>
      <w:marBottom w:val="0"/>
      <w:divBdr>
        <w:top w:val="none" w:sz="0" w:space="0" w:color="auto"/>
        <w:left w:val="none" w:sz="0" w:space="0" w:color="auto"/>
        <w:bottom w:val="none" w:sz="0" w:space="0" w:color="auto"/>
        <w:right w:val="none" w:sz="0" w:space="0" w:color="auto"/>
      </w:divBdr>
    </w:div>
    <w:div w:id="531922312">
      <w:bodyDiv w:val="1"/>
      <w:marLeft w:val="0"/>
      <w:marRight w:val="0"/>
      <w:marTop w:val="0"/>
      <w:marBottom w:val="0"/>
      <w:divBdr>
        <w:top w:val="none" w:sz="0" w:space="0" w:color="auto"/>
        <w:left w:val="none" w:sz="0" w:space="0" w:color="auto"/>
        <w:bottom w:val="none" w:sz="0" w:space="0" w:color="auto"/>
        <w:right w:val="none" w:sz="0" w:space="0" w:color="auto"/>
      </w:divBdr>
    </w:div>
    <w:div w:id="536893719">
      <w:bodyDiv w:val="1"/>
      <w:marLeft w:val="0"/>
      <w:marRight w:val="0"/>
      <w:marTop w:val="0"/>
      <w:marBottom w:val="0"/>
      <w:divBdr>
        <w:top w:val="none" w:sz="0" w:space="0" w:color="auto"/>
        <w:left w:val="none" w:sz="0" w:space="0" w:color="auto"/>
        <w:bottom w:val="none" w:sz="0" w:space="0" w:color="auto"/>
        <w:right w:val="none" w:sz="0" w:space="0" w:color="auto"/>
      </w:divBdr>
    </w:div>
    <w:div w:id="584074645">
      <w:bodyDiv w:val="1"/>
      <w:marLeft w:val="0"/>
      <w:marRight w:val="0"/>
      <w:marTop w:val="0"/>
      <w:marBottom w:val="0"/>
      <w:divBdr>
        <w:top w:val="none" w:sz="0" w:space="0" w:color="auto"/>
        <w:left w:val="none" w:sz="0" w:space="0" w:color="auto"/>
        <w:bottom w:val="none" w:sz="0" w:space="0" w:color="auto"/>
        <w:right w:val="none" w:sz="0" w:space="0" w:color="auto"/>
      </w:divBdr>
    </w:div>
    <w:div w:id="602687221">
      <w:bodyDiv w:val="1"/>
      <w:marLeft w:val="0"/>
      <w:marRight w:val="0"/>
      <w:marTop w:val="0"/>
      <w:marBottom w:val="0"/>
      <w:divBdr>
        <w:top w:val="none" w:sz="0" w:space="0" w:color="auto"/>
        <w:left w:val="none" w:sz="0" w:space="0" w:color="auto"/>
        <w:bottom w:val="none" w:sz="0" w:space="0" w:color="auto"/>
        <w:right w:val="none" w:sz="0" w:space="0" w:color="auto"/>
      </w:divBdr>
    </w:div>
    <w:div w:id="662582329">
      <w:bodyDiv w:val="1"/>
      <w:marLeft w:val="0"/>
      <w:marRight w:val="0"/>
      <w:marTop w:val="0"/>
      <w:marBottom w:val="0"/>
      <w:divBdr>
        <w:top w:val="none" w:sz="0" w:space="0" w:color="auto"/>
        <w:left w:val="none" w:sz="0" w:space="0" w:color="auto"/>
        <w:bottom w:val="none" w:sz="0" w:space="0" w:color="auto"/>
        <w:right w:val="none" w:sz="0" w:space="0" w:color="auto"/>
      </w:divBdr>
    </w:div>
    <w:div w:id="663315158">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699475461">
      <w:bodyDiv w:val="1"/>
      <w:marLeft w:val="0"/>
      <w:marRight w:val="0"/>
      <w:marTop w:val="0"/>
      <w:marBottom w:val="0"/>
      <w:divBdr>
        <w:top w:val="none" w:sz="0" w:space="0" w:color="auto"/>
        <w:left w:val="none" w:sz="0" w:space="0" w:color="auto"/>
        <w:bottom w:val="none" w:sz="0" w:space="0" w:color="auto"/>
        <w:right w:val="none" w:sz="0" w:space="0" w:color="auto"/>
      </w:divBdr>
    </w:div>
    <w:div w:id="724523339">
      <w:bodyDiv w:val="1"/>
      <w:marLeft w:val="0"/>
      <w:marRight w:val="0"/>
      <w:marTop w:val="0"/>
      <w:marBottom w:val="0"/>
      <w:divBdr>
        <w:top w:val="none" w:sz="0" w:space="0" w:color="auto"/>
        <w:left w:val="none" w:sz="0" w:space="0" w:color="auto"/>
        <w:bottom w:val="none" w:sz="0" w:space="0" w:color="auto"/>
        <w:right w:val="none" w:sz="0" w:space="0" w:color="auto"/>
      </w:divBdr>
    </w:div>
    <w:div w:id="870144679">
      <w:bodyDiv w:val="1"/>
      <w:marLeft w:val="0"/>
      <w:marRight w:val="0"/>
      <w:marTop w:val="0"/>
      <w:marBottom w:val="0"/>
      <w:divBdr>
        <w:top w:val="none" w:sz="0" w:space="0" w:color="auto"/>
        <w:left w:val="none" w:sz="0" w:space="0" w:color="auto"/>
        <w:bottom w:val="none" w:sz="0" w:space="0" w:color="auto"/>
        <w:right w:val="none" w:sz="0" w:space="0" w:color="auto"/>
      </w:divBdr>
    </w:div>
    <w:div w:id="947465776">
      <w:bodyDiv w:val="1"/>
      <w:marLeft w:val="0"/>
      <w:marRight w:val="0"/>
      <w:marTop w:val="0"/>
      <w:marBottom w:val="0"/>
      <w:divBdr>
        <w:top w:val="none" w:sz="0" w:space="0" w:color="auto"/>
        <w:left w:val="none" w:sz="0" w:space="0" w:color="auto"/>
        <w:bottom w:val="none" w:sz="0" w:space="0" w:color="auto"/>
        <w:right w:val="none" w:sz="0" w:space="0" w:color="auto"/>
      </w:divBdr>
    </w:div>
    <w:div w:id="980234340">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137064873">
      <w:bodyDiv w:val="1"/>
      <w:marLeft w:val="0"/>
      <w:marRight w:val="0"/>
      <w:marTop w:val="0"/>
      <w:marBottom w:val="0"/>
      <w:divBdr>
        <w:top w:val="none" w:sz="0" w:space="0" w:color="auto"/>
        <w:left w:val="none" w:sz="0" w:space="0" w:color="auto"/>
        <w:bottom w:val="none" w:sz="0" w:space="0" w:color="auto"/>
        <w:right w:val="none" w:sz="0" w:space="0" w:color="auto"/>
      </w:divBdr>
    </w:div>
    <w:div w:id="1197816713">
      <w:bodyDiv w:val="1"/>
      <w:marLeft w:val="0"/>
      <w:marRight w:val="0"/>
      <w:marTop w:val="0"/>
      <w:marBottom w:val="0"/>
      <w:divBdr>
        <w:top w:val="none" w:sz="0" w:space="0" w:color="auto"/>
        <w:left w:val="none" w:sz="0" w:space="0" w:color="auto"/>
        <w:bottom w:val="none" w:sz="0" w:space="0" w:color="auto"/>
        <w:right w:val="none" w:sz="0" w:space="0" w:color="auto"/>
      </w:divBdr>
    </w:div>
    <w:div w:id="1294097603">
      <w:bodyDiv w:val="1"/>
      <w:marLeft w:val="0"/>
      <w:marRight w:val="0"/>
      <w:marTop w:val="0"/>
      <w:marBottom w:val="0"/>
      <w:divBdr>
        <w:top w:val="none" w:sz="0" w:space="0" w:color="auto"/>
        <w:left w:val="none" w:sz="0" w:space="0" w:color="auto"/>
        <w:bottom w:val="none" w:sz="0" w:space="0" w:color="auto"/>
        <w:right w:val="none" w:sz="0" w:space="0" w:color="auto"/>
      </w:divBdr>
    </w:div>
    <w:div w:id="1351833258">
      <w:bodyDiv w:val="1"/>
      <w:marLeft w:val="0"/>
      <w:marRight w:val="0"/>
      <w:marTop w:val="0"/>
      <w:marBottom w:val="0"/>
      <w:divBdr>
        <w:top w:val="none" w:sz="0" w:space="0" w:color="auto"/>
        <w:left w:val="none" w:sz="0" w:space="0" w:color="auto"/>
        <w:bottom w:val="none" w:sz="0" w:space="0" w:color="auto"/>
        <w:right w:val="none" w:sz="0" w:space="0" w:color="auto"/>
      </w:divBdr>
    </w:div>
    <w:div w:id="1388845538">
      <w:bodyDiv w:val="1"/>
      <w:marLeft w:val="0"/>
      <w:marRight w:val="0"/>
      <w:marTop w:val="0"/>
      <w:marBottom w:val="0"/>
      <w:divBdr>
        <w:top w:val="none" w:sz="0" w:space="0" w:color="auto"/>
        <w:left w:val="none" w:sz="0" w:space="0" w:color="auto"/>
        <w:bottom w:val="none" w:sz="0" w:space="0" w:color="auto"/>
        <w:right w:val="none" w:sz="0" w:space="0" w:color="auto"/>
      </w:divBdr>
    </w:div>
    <w:div w:id="1433935830">
      <w:bodyDiv w:val="1"/>
      <w:marLeft w:val="0"/>
      <w:marRight w:val="0"/>
      <w:marTop w:val="0"/>
      <w:marBottom w:val="0"/>
      <w:divBdr>
        <w:top w:val="none" w:sz="0" w:space="0" w:color="auto"/>
        <w:left w:val="none" w:sz="0" w:space="0" w:color="auto"/>
        <w:bottom w:val="none" w:sz="0" w:space="0" w:color="auto"/>
        <w:right w:val="none" w:sz="0" w:space="0" w:color="auto"/>
      </w:divBdr>
    </w:div>
    <w:div w:id="1437096326">
      <w:bodyDiv w:val="1"/>
      <w:marLeft w:val="0"/>
      <w:marRight w:val="0"/>
      <w:marTop w:val="0"/>
      <w:marBottom w:val="0"/>
      <w:divBdr>
        <w:top w:val="none" w:sz="0" w:space="0" w:color="auto"/>
        <w:left w:val="none" w:sz="0" w:space="0" w:color="auto"/>
        <w:bottom w:val="none" w:sz="0" w:space="0" w:color="auto"/>
        <w:right w:val="none" w:sz="0" w:space="0" w:color="auto"/>
      </w:divBdr>
    </w:div>
    <w:div w:id="1471702326">
      <w:bodyDiv w:val="1"/>
      <w:marLeft w:val="0"/>
      <w:marRight w:val="0"/>
      <w:marTop w:val="0"/>
      <w:marBottom w:val="0"/>
      <w:divBdr>
        <w:top w:val="none" w:sz="0" w:space="0" w:color="auto"/>
        <w:left w:val="none" w:sz="0" w:space="0" w:color="auto"/>
        <w:bottom w:val="none" w:sz="0" w:space="0" w:color="auto"/>
        <w:right w:val="none" w:sz="0" w:space="0" w:color="auto"/>
      </w:divBdr>
    </w:div>
    <w:div w:id="1478379511">
      <w:bodyDiv w:val="1"/>
      <w:marLeft w:val="0"/>
      <w:marRight w:val="0"/>
      <w:marTop w:val="0"/>
      <w:marBottom w:val="0"/>
      <w:divBdr>
        <w:top w:val="none" w:sz="0" w:space="0" w:color="auto"/>
        <w:left w:val="none" w:sz="0" w:space="0" w:color="auto"/>
        <w:bottom w:val="none" w:sz="0" w:space="0" w:color="auto"/>
        <w:right w:val="none" w:sz="0" w:space="0" w:color="auto"/>
      </w:divBdr>
    </w:div>
    <w:div w:id="1496413549">
      <w:bodyDiv w:val="1"/>
      <w:marLeft w:val="0"/>
      <w:marRight w:val="0"/>
      <w:marTop w:val="0"/>
      <w:marBottom w:val="0"/>
      <w:divBdr>
        <w:top w:val="none" w:sz="0" w:space="0" w:color="auto"/>
        <w:left w:val="none" w:sz="0" w:space="0" w:color="auto"/>
        <w:bottom w:val="none" w:sz="0" w:space="0" w:color="auto"/>
        <w:right w:val="none" w:sz="0" w:space="0" w:color="auto"/>
      </w:divBdr>
    </w:div>
    <w:div w:id="1575973773">
      <w:bodyDiv w:val="1"/>
      <w:marLeft w:val="0"/>
      <w:marRight w:val="0"/>
      <w:marTop w:val="0"/>
      <w:marBottom w:val="0"/>
      <w:divBdr>
        <w:top w:val="none" w:sz="0" w:space="0" w:color="auto"/>
        <w:left w:val="none" w:sz="0" w:space="0" w:color="auto"/>
        <w:bottom w:val="none" w:sz="0" w:space="0" w:color="auto"/>
        <w:right w:val="none" w:sz="0" w:space="0" w:color="auto"/>
      </w:divBdr>
    </w:div>
    <w:div w:id="158776481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10690016">
      <w:bodyDiv w:val="1"/>
      <w:marLeft w:val="0"/>
      <w:marRight w:val="0"/>
      <w:marTop w:val="0"/>
      <w:marBottom w:val="0"/>
      <w:divBdr>
        <w:top w:val="none" w:sz="0" w:space="0" w:color="auto"/>
        <w:left w:val="none" w:sz="0" w:space="0" w:color="auto"/>
        <w:bottom w:val="none" w:sz="0" w:space="0" w:color="auto"/>
        <w:right w:val="none" w:sz="0" w:space="0" w:color="auto"/>
      </w:divBdr>
    </w:div>
    <w:div w:id="1758820078">
      <w:bodyDiv w:val="1"/>
      <w:marLeft w:val="0"/>
      <w:marRight w:val="0"/>
      <w:marTop w:val="0"/>
      <w:marBottom w:val="0"/>
      <w:divBdr>
        <w:top w:val="none" w:sz="0" w:space="0" w:color="auto"/>
        <w:left w:val="none" w:sz="0" w:space="0" w:color="auto"/>
        <w:bottom w:val="none" w:sz="0" w:space="0" w:color="auto"/>
        <w:right w:val="none" w:sz="0" w:space="0" w:color="auto"/>
      </w:divBdr>
    </w:div>
    <w:div w:id="1849589362">
      <w:bodyDiv w:val="1"/>
      <w:marLeft w:val="0"/>
      <w:marRight w:val="0"/>
      <w:marTop w:val="0"/>
      <w:marBottom w:val="0"/>
      <w:divBdr>
        <w:top w:val="none" w:sz="0" w:space="0" w:color="auto"/>
        <w:left w:val="none" w:sz="0" w:space="0" w:color="auto"/>
        <w:bottom w:val="none" w:sz="0" w:space="0" w:color="auto"/>
        <w:right w:val="none" w:sz="0" w:space="0" w:color="auto"/>
      </w:divBdr>
    </w:div>
    <w:div w:id="1850481045">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891569965">
      <w:bodyDiv w:val="1"/>
      <w:marLeft w:val="0"/>
      <w:marRight w:val="0"/>
      <w:marTop w:val="0"/>
      <w:marBottom w:val="0"/>
      <w:divBdr>
        <w:top w:val="none" w:sz="0" w:space="0" w:color="auto"/>
        <w:left w:val="none" w:sz="0" w:space="0" w:color="auto"/>
        <w:bottom w:val="none" w:sz="0" w:space="0" w:color="auto"/>
        <w:right w:val="none" w:sz="0" w:space="0" w:color="auto"/>
      </w:divBdr>
    </w:div>
    <w:div w:id="1900509027">
      <w:bodyDiv w:val="1"/>
      <w:marLeft w:val="0"/>
      <w:marRight w:val="0"/>
      <w:marTop w:val="0"/>
      <w:marBottom w:val="0"/>
      <w:divBdr>
        <w:top w:val="none" w:sz="0" w:space="0" w:color="auto"/>
        <w:left w:val="none" w:sz="0" w:space="0" w:color="auto"/>
        <w:bottom w:val="none" w:sz="0" w:space="0" w:color="auto"/>
        <w:right w:val="none" w:sz="0" w:space="0" w:color="auto"/>
      </w:divBdr>
    </w:div>
    <w:div w:id="1929118425">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 w:id="1984456829">
      <w:bodyDiv w:val="1"/>
      <w:marLeft w:val="0"/>
      <w:marRight w:val="0"/>
      <w:marTop w:val="0"/>
      <w:marBottom w:val="0"/>
      <w:divBdr>
        <w:top w:val="none" w:sz="0" w:space="0" w:color="auto"/>
        <w:left w:val="none" w:sz="0" w:space="0" w:color="auto"/>
        <w:bottom w:val="none" w:sz="0" w:space="0" w:color="auto"/>
        <w:right w:val="none" w:sz="0" w:space="0" w:color="auto"/>
      </w:divBdr>
    </w:div>
    <w:div w:id="2022468602">
      <w:bodyDiv w:val="1"/>
      <w:marLeft w:val="0"/>
      <w:marRight w:val="0"/>
      <w:marTop w:val="0"/>
      <w:marBottom w:val="0"/>
      <w:divBdr>
        <w:top w:val="none" w:sz="0" w:space="0" w:color="auto"/>
        <w:left w:val="none" w:sz="0" w:space="0" w:color="auto"/>
        <w:bottom w:val="none" w:sz="0" w:space="0" w:color="auto"/>
        <w:right w:val="none" w:sz="0" w:space="0" w:color="auto"/>
      </w:divBdr>
    </w:div>
    <w:div w:id="2039113499">
      <w:bodyDiv w:val="1"/>
      <w:marLeft w:val="0"/>
      <w:marRight w:val="0"/>
      <w:marTop w:val="0"/>
      <w:marBottom w:val="0"/>
      <w:divBdr>
        <w:top w:val="none" w:sz="0" w:space="0" w:color="auto"/>
        <w:left w:val="none" w:sz="0" w:space="0" w:color="auto"/>
        <w:bottom w:val="none" w:sz="0" w:space="0" w:color="auto"/>
        <w:right w:val="none" w:sz="0" w:space="0" w:color="auto"/>
      </w:divBdr>
    </w:div>
    <w:div w:id="21252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scanmail.trustwave.com/?c=6600&amp;d=r7mp3GTIvjwMLiAB__eyStTUkvMU9Y3L8YwyPUR_eQ&amp;s=374&amp;u=https%3a%2f%2fwww%2egalwaycity%2eie%2fgalway-transport-strategy%2f" TargetMode="Externa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14</Pages>
  <Words>4181</Words>
  <Characters>23836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Helena Scannell</cp:lastModifiedBy>
  <cp:revision>7</cp:revision>
  <cp:lastPrinted>2018-02-09T15:27:00Z</cp:lastPrinted>
  <dcterms:created xsi:type="dcterms:W3CDTF">2023-06-02T15:29:00Z</dcterms:created>
  <dcterms:modified xsi:type="dcterms:W3CDTF">2023-06-26T15:21:00Z</dcterms:modified>
</cp:coreProperties>
</file>