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7BB26" w14:textId="77777777" w:rsidR="00D17D5F" w:rsidRPr="008F2811" w:rsidRDefault="00D17D5F" w:rsidP="00D17D5F">
      <w:pPr>
        <w:pStyle w:val="BlockText"/>
        <w:spacing w:line="360" w:lineRule="auto"/>
        <w:ind w:right="-765"/>
        <w:jc w:val="center"/>
        <w:rPr>
          <w:rFonts w:asciiTheme="minorHAnsi" w:hAnsiTheme="minorHAnsi" w:cstheme="minorHAnsi"/>
          <w:b/>
          <w:sz w:val="40"/>
        </w:rPr>
      </w:pPr>
      <w:r w:rsidRPr="008F2811">
        <w:rPr>
          <w:rFonts w:asciiTheme="minorHAnsi" w:hAnsiTheme="minorHAnsi" w:cstheme="minorHAnsi"/>
          <w:noProof/>
          <w:lang w:val="en-IE" w:eastAsia="en-IE" w:bidi="ar-SA"/>
        </w:rPr>
        <w:drawing>
          <wp:inline distT="0" distB="0" distL="0" distR="0" wp14:anchorId="57DCD5B5" wp14:editId="4DFF581F">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26F8C0A5" w14:textId="77777777" w:rsidR="00D17D5F" w:rsidRPr="008F2811" w:rsidRDefault="001349C5" w:rsidP="00D17D5F">
      <w:pPr>
        <w:pStyle w:val="BlockText"/>
        <w:spacing w:line="360" w:lineRule="auto"/>
        <w:ind w:right="-765"/>
        <w:jc w:val="center"/>
        <w:rPr>
          <w:rFonts w:asciiTheme="minorHAnsi" w:hAnsiTheme="minorHAnsi" w:cstheme="minorHAnsi"/>
          <w:b/>
          <w:sz w:val="48"/>
          <w:szCs w:val="48"/>
        </w:rPr>
      </w:pPr>
      <w:r w:rsidRPr="008F2811">
        <w:rPr>
          <w:rFonts w:asciiTheme="minorHAnsi" w:hAnsiTheme="minorHAnsi" w:cstheme="minorHAnsi"/>
          <w:b/>
          <w:sz w:val="48"/>
          <w:szCs w:val="48"/>
        </w:rPr>
        <w:t>Galway City Council</w:t>
      </w:r>
    </w:p>
    <w:p w14:paraId="30035116" w14:textId="77777777" w:rsidR="00F90F1C" w:rsidRPr="008F2811" w:rsidRDefault="00F90F1C" w:rsidP="00F90F1C">
      <w:pPr>
        <w:pStyle w:val="NoSpacing"/>
        <w:jc w:val="center"/>
        <w:rPr>
          <w:rFonts w:asciiTheme="minorHAnsi" w:hAnsiTheme="minorHAnsi" w:cstheme="minorHAnsi"/>
          <w:b/>
          <w:sz w:val="48"/>
          <w:szCs w:val="48"/>
          <w:lang w:val="en-IE"/>
        </w:rPr>
      </w:pPr>
      <w:proofErr w:type="spellStart"/>
      <w:r w:rsidRPr="008F2811">
        <w:rPr>
          <w:rFonts w:asciiTheme="minorHAnsi" w:hAnsiTheme="minorHAnsi" w:cstheme="minorHAnsi"/>
          <w:b/>
          <w:sz w:val="48"/>
          <w:szCs w:val="48"/>
          <w:lang w:val="en-IE"/>
        </w:rPr>
        <w:t>Comhairle</w:t>
      </w:r>
      <w:proofErr w:type="spellEnd"/>
      <w:r w:rsidR="000B5850" w:rsidRPr="008F2811">
        <w:rPr>
          <w:rFonts w:asciiTheme="minorHAnsi" w:hAnsiTheme="minorHAnsi" w:cstheme="minorHAnsi"/>
          <w:b/>
          <w:sz w:val="48"/>
          <w:szCs w:val="48"/>
          <w:lang w:val="en-IE"/>
        </w:rPr>
        <w:t xml:space="preserve"> </w:t>
      </w:r>
      <w:proofErr w:type="spellStart"/>
      <w:r w:rsidRPr="008F2811">
        <w:rPr>
          <w:rFonts w:asciiTheme="minorHAnsi" w:hAnsiTheme="minorHAnsi" w:cstheme="minorHAnsi"/>
          <w:b/>
          <w:sz w:val="48"/>
          <w:szCs w:val="48"/>
          <w:lang w:val="en-IE"/>
        </w:rPr>
        <w:t>Cathrach</w:t>
      </w:r>
      <w:proofErr w:type="spellEnd"/>
      <w:r w:rsidR="000B5850" w:rsidRPr="008F2811">
        <w:rPr>
          <w:rFonts w:asciiTheme="minorHAnsi" w:hAnsiTheme="minorHAnsi" w:cstheme="minorHAnsi"/>
          <w:b/>
          <w:sz w:val="48"/>
          <w:szCs w:val="48"/>
          <w:lang w:val="en-IE"/>
        </w:rPr>
        <w:t xml:space="preserve"> </w:t>
      </w:r>
      <w:proofErr w:type="spellStart"/>
      <w:r w:rsidRPr="008F2811">
        <w:rPr>
          <w:rFonts w:asciiTheme="minorHAnsi" w:hAnsiTheme="minorHAnsi" w:cstheme="minorHAnsi"/>
          <w:b/>
          <w:sz w:val="48"/>
          <w:szCs w:val="48"/>
          <w:lang w:val="en-IE"/>
        </w:rPr>
        <w:t>na</w:t>
      </w:r>
      <w:proofErr w:type="spellEnd"/>
      <w:r w:rsidR="000B5850" w:rsidRPr="008F2811">
        <w:rPr>
          <w:rFonts w:asciiTheme="minorHAnsi" w:hAnsiTheme="minorHAnsi" w:cstheme="minorHAnsi"/>
          <w:b/>
          <w:sz w:val="48"/>
          <w:szCs w:val="48"/>
          <w:lang w:val="en-IE"/>
        </w:rPr>
        <w:t xml:space="preserve"> </w:t>
      </w:r>
      <w:proofErr w:type="spellStart"/>
      <w:r w:rsidRPr="008F2811">
        <w:rPr>
          <w:rFonts w:asciiTheme="minorHAnsi" w:hAnsiTheme="minorHAnsi" w:cstheme="minorHAnsi"/>
          <w:b/>
          <w:sz w:val="48"/>
          <w:szCs w:val="48"/>
          <w:lang w:val="en-IE"/>
        </w:rPr>
        <w:t>Gaillimhe</w:t>
      </w:r>
      <w:proofErr w:type="spellEnd"/>
    </w:p>
    <w:p w14:paraId="0A4A75FD" w14:textId="77777777" w:rsidR="00F90F1C" w:rsidRPr="008F2811" w:rsidRDefault="00F90F1C" w:rsidP="00F90F1C">
      <w:pPr>
        <w:pStyle w:val="NoSpacing"/>
        <w:rPr>
          <w:rFonts w:asciiTheme="minorHAnsi" w:hAnsiTheme="minorHAnsi" w:cstheme="minorHAnsi"/>
          <w:b/>
          <w:sz w:val="36"/>
          <w:szCs w:val="36"/>
          <w:lang w:val="en-US"/>
        </w:rPr>
      </w:pPr>
      <w:r w:rsidRPr="008F2811">
        <w:rPr>
          <w:rFonts w:asciiTheme="minorHAnsi" w:hAnsiTheme="minorHAnsi" w:cstheme="minorHAnsi"/>
          <w:b/>
          <w:sz w:val="36"/>
          <w:szCs w:val="36"/>
          <w:lang w:val="en-US"/>
        </w:rPr>
        <w:tab/>
      </w:r>
      <w:r w:rsidRPr="008F2811">
        <w:rPr>
          <w:rFonts w:asciiTheme="minorHAnsi" w:hAnsiTheme="minorHAnsi" w:cstheme="minorHAnsi"/>
          <w:b/>
          <w:sz w:val="36"/>
          <w:szCs w:val="36"/>
          <w:lang w:val="en-US"/>
        </w:rPr>
        <w:tab/>
      </w:r>
      <w:r w:rsidRPr="008F2811">
        <w:rPr>
          <w:rFonts w:asciiTheme="minorHAnsi" w:hAnsiTheme="minorHAnsi" w:cstheme="minorHAnsi"/>
          <w:b/>
          <w:sz w:val="36"/>
          <w:szCs w:val="36"/>
          <w:lang w:val="en-US"/>
        </w:rPr>
        <w:tab/>
      </w:r>
      <w:r w:rsidRPr="008F2811">
        <w:rPr>
          <w:rFonts w:asciiTheme="minorHAnsi" w:hAnsiTheme="minorHAnsi" w:cstheme="minorHAnsi"/>
          <w:b/>
          <w:sz w:val="36"/>
          <w:szCs w:val="36"/>
          <w:lang w:val="en-US"/>
        </w:rPr>
        <w:tab/>
      </w:r>
    </w:p>
    <w:p w14:paraId="5EB5C28F" w14:textId="22D43A6E" w:rsidR="00E008EF" w:rsidRPr="004501C1" w:rsidRDefault="00E008EF" w:rsidP="00E008EF">
      <w:pPr>
        <w:pStyle w:val="NoSpacing"/>
        <w:jc w:val="center"/>
        <w:rPr>
          <w:rFonts w:asciiTheme="minorHAnsi" w:hAnsiTheme="minorHAnsi" w:cstheme="minorHAnsi"/>
          <w:b/>
          <w:sz w:val="56"/>
          <w:szCs w:val="56"/>
        </w:rPr>
      </w:pPr>
      <w:r w:rsidRPr="004501C1">
        <w:rPr>
          <w:rFonts w:asciiTheme="minorHAnsi" w:hAnsiTheme="minorHAnsi" w:cstheme="minorHAnsi"/>
          <w:b/>
          <w:sz w:val="56"/>
          <w:szCs w:val="56"/>
        </w:rPr>
        <w:t xml:space="preserve">CANDIDATE </w:t>
      </w:r>
      <w:r w:rsidR="00A764BB">
        <w:rPr>
          <w:rFonts w:asciiTheme="minorHAnsi" w:hAnsiTheme="minorHAnsi" w:cstheme="minorHAnsi"/>
          <w:b/>
          <w:sz w:val="56"/>
          <w:szCs w:val="56"/>
        </w:rPr>
        <w:t>APPLICATION</w:t>
      </w:r>
      <w:r w:rsidRPr="004501C1">
        <w:rPr>
          <w:rFonts w:asciiTheme="minorHAnsi" w:hAnsiTheme="minorHAnsi" w:cstheme="minorHAnsi"/>
          <w:b/>
          <w:sz w:val="56"/>
          <w:szCs w:val="56"/>
        </w:rPr>
        <w:t xml:space="preserve"> BOOKLET </w:t>
      </w:r>
    </w:p>
    <w:p w14:paraId="7DF5C681" w14:textId="77777777" w:rsidR="00E008EF" w:rsidRPr="004501C1" w:rsidRDefault="00E008EF" w:rsidP="00E008EF">
      <w:pPr>
        <w:pStyle w:val="NoSpacing"/>
        <w:jc w:val="center"/>
        <w:rPr>
          <w:rFonts w:asciiTheme="minorHAnsi" w:hAnsiTheme="minorHAnsi" w:cstheme="minorHAnsi"/>
          <w:b/>
          <w:sz w:val="36"/>
          <w:szCs w:val="36"/>
        </w:rPr>
      </w:pPr>
    </w:p>
    <w:p w14:paraId="58CD4BE8" w14:textId="77777777" w:rsidR="00E008EF" w:rsidRPr="004501C1" w:rsidRDefault="00E008EF" w:rsidP="00E008EF">
      <w:pPr>
        <w:pStyle w:val="NoSpacing"/>
        <w:jc w:val="center"/>
        <w:rPr>
          <w:rFonts w:asciiTheme="minorHAnsi" w:hAnsiTheme="minorHAnsi" w:cstheme="minorHAnsi"/>
          <w:b/>
          <w:szCs w:val="24"/>
        </w:rPr>
      </w:pPr>
      <w:r w:rsidRPr="004501C1">
        <w:rPr>
          <w:rFonts w:asciiTheme="minorHAnsi" w:hAnsiTheme="minorHAnsi" w:cstheme="minorHAnsi"/>
          <w:b/>
          <w:szCs w:val="24"/>
        </w:rPr>
        <w:t>PLEASE READ CAREFULLY</w:t>
      </w:r>
    </w:p>
    <w:p w14:paraId="5822E3B2" w14:textId="1537FE5F" w:rsidR="004E7A8C" w:rsidRDefault="00E008EF" w:rsidP="00D17D5F">
      <w:pPr>
        <w:pStyle w:val="BlockText"/>
        <w:spacing w:line="360" w:lineRule="auto"/>
        <w:ind w:right="-765"/>
        <w:jc w:val="center"/>
        <w:rPr>
          <w:rFonts w:asciiTheme="minorHAnsi" w:hAnsiTheme="minorHAnsi" w:cstheme="minorHAnsi"/>
          <w:b/>
          <w:sz w:val="48"/>
          <w:szCs w:val="48"/>
        </w:rPr>
      </w:pPr>
      <w:r>
        <w:rPr>
          <w:rFonts w:asciiTheme="minorHAnsi" w:hAnsiTheme="minorHAnsi" w:cstheme="minorHAnsi"/>
          <w:b/>
          <w:noProof/>
          <w:color w:val="C00000"/>
          <w:sz w:val="36"/>
          <w:szCs w:val="36"/>
        </w:rPr>
        <mc:AlternateContent>
          <mc:Choice Requires="wps">
            <w:drawing>
              <wp:anchor distT="0" distB="0" distL="114300" distR="114300" simplePos="0" relativeHeight="251695104" behindDoc="0" locked="0" layoutInCell="1" allowOverlap="1" wp14:anchorId="20263398" wp14:editId="1ED26E7B">
                <wp:simplePos x="0" y="0"/>
                <wp:positionH relativeFrom="margin">
                  <wp:align>center</wp:align>
                </wp:positionH>
                <wp:positionV relativeFrom="paragraph">
                  <wp:posOffset>271145</wp:posOffset>
                </wp:positionV>
                <wp:extent cx="4591050" cy="88582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4591050" cy="885825"/>
                        </a:xfrm>
                        <a:prstGeom prst="rect">
                          <a:avLst/>
                        </a:prstGeom>
                        <a:solidFill>
                          <a:sysClr val="window" lastClr="FFFFFF">
                            <a:lumMod val="85000"/>
                          </a:sysClr>
                        </a:solidFill>
                        <a:ln w="6350">
                          <a:solidFill>
                            <a:prstClr val="black"/>
                          </a:solidFill>
                        </a:ln>
                      </wps:spPr>
                      <wps:txbx>
                        <w:txbxContent>
                          <w:p w14:paraId="42F58E2F" w14:textId="77777777" w:rsidR="00E008EF" w:rsidRPr="00E008EF" w:rsidRDefault="00E008EF" w:rsidP="00E008EF">
                            <w:pPr>
                              <w:pStyle w:val="BlockText"/>
                              <w:spacing w:line="360" w:lineRule="auto"/>
                              <w:ind w:right="-765"/>
                              <w:jc w:val="center"/>
                              <w:rPr>
                                <w:rFonts w:asciiTheme="minorHAnsi" w:hAnsiTheme="minorHAnsi" w:cstheme="minorHAnsi"/>
                                <w:b/>
                                <w:sz w:val="48"/>
                                <w:szCs w:val="48"/>
                              </w:rPr>
                            </w:pPr>
                            <w:r w:rsidRPr="00E008EF">
                              <w:rPr>
                                <w:rFonts w:asciiTheme="minorHAnsi" w:hAnsiTheme="minorHAnsi" w:cstheme="minorHAnsi"/>
                                <w:b/>
                                <w:sz w:val="48"/>
                                <w:szCs w:val="48"/>
                              </w:rPr>
                              <w:t xml:space="preserve">CRAFT CHARGEHAND– MECHANIC </w:t>
                            </w:r>
                          </w:p>
                          <w:p w14:paraId="5BADF008" w14:textId="26C32A9E" w:rsidR="00E008EF" w:rsidRPr="00E008EF" w:rsidRDefault="00E008EF" w:rsidP="00E008EF">
                            <w:pPr>
                              <w:pStyle w:val="BlockText"/>
                              <w:spacing w:line="360" w:lineRule="auto"/>
                              <w:ind w:right="-765"/>
                              <w:jc w:val="center"/>
                              <w:rPr>
                                <w:rFonts w:asciiTheme="minorHAnsi" w:hAnsiTheme="minorHAnsi" w:cstheme="minorHAnsi"/>
                                <w:b/>
                                <w:sz w:val="36"/>
                                <w:szCs w:val="36"/>
                              </w:rPr>
                            </w:pPr>
                          </w:p>
                          <w:p w14:paraId="3ADE36E7" w14:textId="77777777" w:rsidR="00E008EF" w:rsidRPr="00E008EF" w:rsidRDefault="00E008EF" w:rsidP="00E008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63398" id="_x0000_t202" coordsize="21600,21600" o:spt="202" path="m,l,21600r21600,l21600,xe">
                <v:stroke joinstyle="miter"/>
                <v:path gradientshapeok="t" o:connecttype="rect"/>
              </v:shapetype>
              <v:shape id="Text Box 2" o:spid="_x0000_s1026" type="#_x0000_t202" style="position:absolute;left:0;text-align:left;margin-left:0;margin-top:21.35pt;width:361.5pt;height:69.75pt;z-index:2516951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" fillcolor="#d9d9d9" strokeweight=".5pt">
                <v:textbox>
                  <w:txbxContent>
                    <w:p w14:paraId="42F58E2F" w14:textId="77777777" w:rsidR="00E008EF" w:rsidRPr="00E008EF" w:rsidRDefault="00E008EF" w:rsidP="00E008EF">
                      <w:pPr>
                        <w:pStyle w:val="BlockText"/>
                        <w:spacing w:line="360" w:lineRule="auto"/>
                        <w:ind w:right="-765"/>
                        <w:jc w:val="center"/>
                        <w:rPr>
                          <w:rFonts w:asciiTheme="minorHAnsi" w:hAnsiTheme="minorHAnsi" w:cstheme="minorHAnsi"/>
                          <w:b/>
                          <w:sz w:val="48"/>
                          <w:szCs w:val="48"/>
                        </w:rPr>
                      </w:pPr>
                      <w:r w:rsidRPr="00E008EF">
                        <w:rPr>
                          <w:rFonts w:asciiTheme="minorHAnsi" w:hAnsiTheme="minorHAnsi" w:cstheme="minorHAnsi"/>
                          <w:b/>
                          <w:sz w:val="48"/>
                          <w:szCs w:val="48"/>
                        </w:rPr>
                        <w:t xml:space="preserve">CRAFT CHARGEHAND– MECHANIC </w:t>
                      </w:r>
                    </w:p>
                    <w:p w14:paraId="5BADF008" w14:textId="26C32A9E" w:rsidR="00E008EF" w:rsidRPr="00E008EF" w:rsidRDefault="00E008EF" w:rsidP="00E008EF">
                      <w:pPr>
                        <w:pStyle w:val="BlockText"/>
                        <w:spacing w:line="360" w:lineRule="auto"/>
                        <w:ind w:right="-765"/>
                        <w:jc w:val="center"/>
                        <w:rPr>
                          <w:rFonts w:asciiTheme="minorHAnsi" w:hAnsiTheme="minorHAnsi" w:cstheme="minorHAnsi"/>
                          <w:b/>
                          <w:sz w:val="36"/>
                          <w:szCs w:val="36"/>
                        </w:rPr>
                      </w:pPr>
                    </w:p>
                    <w:p w14:paraId="3ADE36E7" w14:textId="77777777" w:rsidR="00E008EF" w:rsidRPr="00E008EF" w:rsidRDefault="00E008EF" w:rsidP="00E008EF"/>
                  </w:txbxContent>
                </v:textbox>
                <w10:wrap anchorx="margin"/>
              </v:shape>
            </w:pict>
          </mc:Fallback>
        </mc:AlternateContent>
      </w:r>
    </w:p>
    <w:p w14:paraId="4FBD0BF8" w14:textId="77777777" w:rsidR="00E008EF" w:rsidRDefault="00E008EF" w:rsidP="00D17D5F">
      <w:pPr>
        <w:pStyle w:val="BlockText"/>
        <w:spacing w:line="360" w:lineRule="auto"/>
        <w:ind w:right="-765"/>
        <w:jc w:val="center"/>
        <w:rPr>
          <w:rFonts w:asciiTheme="minorHAnsi" w:hAnsiTheme="minorHAnsi" w:cstheme="minorHAnsi"/>
          <w:b/>
          <w:sz w:val="48"/>
          <w:szCs w:val="48"/>
        </w:rPr>
      </w:pPr>
    </w:p>
    <w:p w14:paraId="4ADE968C" w14:textId="77777777" w:rsidR="00E008EF" w:rsidRPr="008F2811" w:rsidRDefault="00E008EF" w:rsidP="00D17D5F">
      <w:pPr>
        <w:pStyle w:val="BlockText"/>
        <w:spacing w:line="360" w:lineRule="auto"/>
        <w:ind w:right="-765"/>
        <w:jc w:val="center"/>
        <w:rPr>
          <w:rFonts w:asciiTheme="minorHAnsi" w:hAnsiTheme="minorHAnsi" w:cstheme="minorHAnsi"/>
          <w:b/>
          <w:sz w:val="48"/>
          <w:szCs w:val="48"/>
        </w:rPr>
      </w:pPr>
    </w:p>
    <w:p w14:paraId="3843A762" w14:textId="77777777" w:rsidR="00E008EF" w:rsidRPr="00EA2E88" w:rsidRDefault="00E008EF" w:rsidP="00E008EF">
      <w:pPr>
        <w:tabs>
          <w:tab w:val="left" w:pos="748"/>
          <w:tab w:val="left" w:pos="3927"/>
        </w:tabs>
        <w:ind w:left="142" w:right="141"/>
        <w:jc w:val="both"/>
        <w:rPr>
          <w:rFonts w:asciiTheme="minorHAnsi" w:hAnsiTheme="minorHAnsi" w:cstheme="minorHAnsi"/>
          <w:b/>
          <w:sz w:val="36"/>
          <w:szCs w:val="36"/>
          <w:lang w:val="en-US"/>
        </w:rPr>
      </w:pPr>
      <w:r w:rsidRPr="00EA2E88">
        <w:rPr>
          <w:rFonts w:asciiTheme="minorHAnsi" w:hAnsiTheme="minorHAnsi" w:cstheme="minorHAnsi"/>
          <w:b/>
          <w:sz w:val="36"/>
          <w:szCs w:val="36"/>
          <w:lang w:val="en-US"/>
        </w:rPr>
        <w:t>CLOSING DATE FOR RECEIPT OF COMPLETED APPLICATIONS:</w:t>
      </w:r>
    </w:p>
    <w:p w14:paraId="01A73DD5" w14:textId="087E9D5D" w:rsidR="00E600BE" w:rsidRPr="008F2811" w:rsidRDefault="00E600BE" w:rsidP="00E600BE">
      <w:pPr>
        <w:tabs>
          <w:tab w:val="left" w:pos="748"/>
          <w:tab w:val="left" w:pos="3927"/>
        </w:tabs>
        <w:ind w:right="-327"/>
        <w:jc w:val="both"/>
        <w:rPr>
          <w:rFonts w:asciiTheme="minorHAnsi" w:hAnsiTheme="minorHAnsi" w:cstheme="minorHAnsi"/>
          <w:b/>
          <w:lang w:val="en-US"/>
        </w:rPr>
      </w:pPr>
    </w:p>
    <w:p w14:paraId="07FBD02D" w14:textId="4DF0DEE4" w:rsidR="00E600BE" w:rsidRPr="00E008EF" w:rsidRDefault="00E600BE" w:rsidP="00E008EF">
      <w:pPr>
        <w:tabs>
          <w:tab w:val="left" w:pos="748"/>
          <w:tab w:val="left" w:pos="3927"/>
        </w:tabs>
        <w:ind w:right="-327"/>
        <w:jc w:val="center"/>
        <w:rPr>
          <w:rFonts w:asciiTheme="minorHAnsi" w:hAnsiTheme="minorHAnsi" w:cstheme="minorHAnsi"/>
          <w:b/>
          <w:sz w:val="44"/>
          <w:szCs w:val="44"/>
          <w:lang w:val="en-US"/>
        </w:rPr>
      </w:pPr>
    </w:p>
    <w:p w14:paraId="626DFFE0" w14:textId="458A8894" w:rsidR="001349C5" w:rsidRPr="00E008EF" w:rsidRDefault="00E600BE" w:rsidP="00E008EF">
      <w:pPr>
        <w:tabs>
          <w:tab w:val="left" w:pos="748"/>
          <w:tab w:val="left" w:pos="3927"/>
        </w:tabs>
        <w:ind w:right="-327"/>
        <w:jc w:val="center"/>
        <w:rPr>
          <w:rFonts w:asciiTheme="minorHAnsi" w:hAnsiTheme="minorHAnsi" w:cstheme="minorHAnsi"/>
          <w:b/>
          <w:color w:val="C0504D" w:themeColor="accent2"/>
          <w:sz w:val="44"/>
          <w:szCs w:val="44"/>
          <w:lang w:val="en-US"/>
        </w:rPr>
      </w:pPr>
      <w:bookmarkStart w:id="0" w:name="_Hlk138841427"/>
      <w:r w:rsidRPr="00E008EF">
        <w:rPr>
          <w:rFonts w:asciiTheme="minorHAnsi" w:hAnsiTheme="minorHAnsi" w:cstheme="minorHAnsi"/>
          <w:b/>
          <w:color w:val="C0504D" w:themeColor="accent2"/>
          <w:sz w:val="44"/>
          <w:szCs w:val="44"/>
          <w:lang w:val="en-US"/>
        </w:rPr>
        <w:t>4</w:t>
      </w:r>
      <w:r w:rsidR="001349C5" w:rsidRPr="00E008EF">
        <w:rPr>
          <w:rFonts w:asciiTheme="minorHAnsi" w:hAnsiTheme="minorHAnsi" w:cstheme="minorHAnsi"/>
          <w:b/>
          <w:color w:val="C0504D" w:themeColor="accent2"/>
          <w:sz w:val="44"/>
          <w:szCs w:val="44"/>
          <w:lang w:val="en-US"/>
        </w:rPr>
        <w:t>.00 P.M.</w:t>
      </w:r>
      <w:r w:rsidR="007A4921" w:rsidRPr="00E008EF">
        <w:rPr>
          <w:rFonts w:asciiTheme="minorHAnsi" w:hAnsiTheme="minorHAnsi" w:cstheme="minorHAnsi"/>
          <w:b/>
          <w:color w:val="C0504D" w:themeColor="accent2"/>
          <w:sz w:val="44"/>
          <w:szCs w:val="44"/>
          <w:lang w:val="en-US"/>
        </w:rPr>
        <w:t xml:space="preserve"> </w:t>
      </w:r>
      <w:r w:rsidR="00C41778">
        <w:rPr>
          <w:rFonts w:asciiTheme="minorHAnsi" w:hAnsiTheme="minorHAnsi" w:cstheme="minorHAnsi"/>
          <w:b/>
          <w:color w:val="C0504D" w:themeColor="accent2"/>
          <w:sz w:val="44"/>
          <w:szCs w:val="44"/>
          <w:lang w:val="en-US"/>
        </w:rPr>
        <w:t>Wednesday</w:t>
      </w:r>
      <w:r w:rsidR="00A82EEB" w:rsidRPr="00E008EF">
        <w:rPr>
          <w:rFonts w:asciiTheme="minorHAnsi" w:hAnsiTheme="minorHAnsi" w:cstheme="minorHAnsi"/>
          <w:b/>
          <w:color w:val="C0504D" w:themeColor="accent2"/>
          <w:sz w:val="44"/>
          <w:szCs w:val="44"/>
          <w:lang w:val="en-US"/>
        </w:rPr>
        <w:t xml:space="preserve">, </w:t>
      </w:r>
      <w:r w:rsidR="00C41778">
        <w:rPr>
          <w:rFonts w:asciiTheme="minorHAnsi" w:hAnsiTheme="minorHAnsi" w:cstheme="minorHAnsi"/>
          <w:b/>
          <w:color w:val="C0504D" w:themeColor="accent2"/>
          <w:sz w:val="44"/>
          <w:szCs w:val="44"/>
          <w:lang w:val="en-US"/>
        </w:rPr>
        <w:t>12</w:t>
      </w:r>
      <w:r w:rsidR="00C41778" w:rsidRPr="00C41778">
        <w:rPr>
          <w:rFonts w:asciiTheme="minorHAnsi" w:hAnsiTheme="minorHAnsi" w:cstheme="minorHAnsi"/>
          <w:b/>
          <w:color w:val="C0504D" w:themeColor="accent2"/>
          <w:sz w:val="44"/>
          <w:szCs w:val="44"/>
          <w:vertAlign w:val="superscript"/>
          <w:lang w:val="en-US"/>
        </w:rPr>
        <w:t>th</w:t>
      </w:r>
      <w:r w:rsidR="00C41778">
        <w:rPr>
          <w:rFonts w:asciiTheme="minorHAnsi" w:hAnsiTheme="minorHAnsi" w:cstheme="minorHAnsi"/>
          <w:b/>
          <w:color w:val="C0504D" w:themeColor="accent2"/>
          <w:sz w:val="44"/>
          <w:szCs w:val="44"/>
          <w:lang w:val="en-US"/>
        </w:rPr>
        <w:t xml:space="preserve"> July</w:t>
      </w:r>
      <w:r w:rsidR="008F2811" w:rsidRPr="00E008EF">
        <w:rPr>
          <w:rFonts w:asciiTheme="minorHAnsi" w:hAnsiTheme="minorHAnsi" w:cstheme="minorHAnsi"/>
          <w:b/>
          <w:color w:val="C0504D" w:themeColor="accent2"/>
          <w:sz w:val="44"/>
          <w:szCs w:val="44"/>
          <w:lang w:val="en-US"/>
        </w:rPr>
        <w:t xml:space="preserve"> 2023</w:t>
      </w:r>
      <w:bookmarkEnd w:id="0"/>
      <w:r w:rsidR="00A82EEB" w:rsidRPr="00E008EF">
        <w:rPr>
          <w:rFonts w:asciiTheme="minorHAnsi" w:hAnsiTheme="minorHAnsi" w:cstheme="minorHAnsi"/>
          <w:b/>
          <w:color w:val="C0504D" w:themeColor="accent2"/>
          <w:sz w:val="44"/>
          <w:szCs w:val="44"/>
          <w:lang w:val="en-US"/>
        </w:rPr>
        <w:t>.</w:t>
      </w:r>
    </w:p>
    <w:p w14:paraId="30FE1C30" w14:textId="77777777" w:rsidR="004E7A8C" w:rsidRPr="008F2811" w:rsidRDefault="004E7A8C" w:rsidP="00E600BE">
      <w:pPr>
        <w:tabs>
          <w:tab w:val="left" w:pos="748"/>
          <w:tab w:val="left" w:pos="3927"/>
        </w:tabs>
        <w:ind w:right="-327"/>
        <w:jc w:val="both"/>
        <w:rPr>
          <w:rFonts w:asciiTheme="minorHAnsi" w:hAnsiTheme="minorHAnsi" w:cstheme="minorHAnsi"/>
          <w:b/>
          <w:color w:val="FF0000"/>
          <w:sz w:val="28"/>
          <w:szCs w:val="28"/>
          <w:lang w:val="en-US"/>
        </w:rPr>
      </w:pPr>
    </w:p>
    <w:p w14:paraId="44C3F40F" w14:textId="77777777" w:rsidR="00E008EF" w:rsidRDefault="00E008EF" w:rsidP="00E008EF">
      <w:pPr>
        <w:widowControl/>
        <w:suppressAutoHyphens w:val="0"/>
        <w:spacing w:after="200" w:line="276" w:lineRule="auto"/>
        <w:rPr>
          <w:rFonts w:asciiTheme="minorHAnsi" w:hAnsiTheme="minorHAnsi" w:cstheme="minorHAnsi"/>
          <w:b/>
          <w:bCs/>
          <w:sz w:val="22"/>
          <w:szCs w:val="22"/>
        </w:rPr>
      </w:pPr>
      <w:r>
        <w:rPr>
          <w:rFonts w:asciiTheme="minorHAnsi" w:hAnsiTheme="minorHAnsi" w:cstheme="minorHAnsi"/>
          <w:b/>
          <w:bCs/>
          <w:sz w:val="22"/>
          <w:szCs w:val="22"/>
        </w:rPr>
        <w:t>_______________________________________________________________________________________</w:t>
      </w:r>
    </w:p>
    <w:p w14:paraId="2C76BF76" w14:textId="77777777" w:rsidR="00E008EF" w:rsidRPr="00383544" w:rsidRDefault="00E008EF" w:rsidP="00E008EF">
      <w:pPr>
        <w:widowControl/>
        <w:suppressAutoHyphens w:val="0"/>
        <w:jc w:val="center"/>
        <w:rPr>
          <w:rFonts w:asciiTheme="minorHAnsi" w:hAnsiTheme="minorHAnsi" w:cstheme="minorHAnsi"/>
          <w:b/>
          <w:bCs/>
        </w:rPr>
      </w:pPr>
      <w:r w:rsidRPr="00383544">
        <w:rPr>
          <w:rFonts w:asciiTheme="minorHAnsi" w:hAnsiTheme="minorHAnsi" w:cstheme="minorHAnsi"/>
          <w:b/>
          <w:bCs/>
        </w:rPr>
        <w:t>Contact:</w:t>
      </w:r>
    </w:p>
    <w:p w14:paraId="629BEDCD" w14:textId="77777777" w:rsidR="00E008EF" w:rsidRPr="00383544" w:rsidRDefault="00E008EF" w:rsidP="00E008EF">
      <w:pPr>
        <w:widowControl/>
        <w:suppressAutoHyphens w:val="0"/>
        <w:jc w:val="center"/>
        <w:rPr>
          <w:rFonts w:asciiTheme="minorHAnsi" w:hAnsiTheme="minorHAnsi" w:cstheme="minorHAnsi"/>
          <w:b/>
          <w:bCs/>
        </w:rPr>
      </w:pPr>
      <w:r w:rsidRPr="00383544">
        <w:rPr>
          <w:rFonts w:asciiTheme="minorHAnsi" w:hAnsiTheme="minorHAnsi" w:cstheme="minorHAnsi"/>
          <w:b/>
          <w:bCs/>
        </w:rPr>
        <w:t>Human Resources Department</w:t>
      </w:r>
    </w:p>
    <w:p w14:paraId="12FECCCF" w14:textId="77777777" w:rsidR="00E008EF" w:rsidRPr="00383544" w:rsidRDefault="00E008EF" w:rsidP="00E008EF">
      <w:pPr>
        <w:widowControl/>
        <w:suppressAutoHyphens w:val="0"/>
        <w:jc w:val="center"/>
        <w:rPr>
          <w:rFonts w:asciiTheme="minorHAnsi" w:hAnsiTheme="minorHAnsi" w:cstheme="minorHAnsi"/>
          <w:b/>
          <w:bCs/>
        </w:rPr>
      </w:pPr>
      <w:r w:rsidRPr="00383544">
        <w:rPr>
          <w:rFonts w:asciiTheme="minorHAnsi" w:hAnsiTheme="minorHAnsi" w:cstheme="minorHAnsi"/>
          <w:b/>
          <w:bCs/>
        </w:rPr>
        <w:t>Galway City Council</w:t>
      </w:r>
    </w:p>
    <w:p w14:paraId="5403D3ED" w14:textId="77777777" w:rsidR="00E008EF" w:rsidRPr="00383544" w:rsidRDefault="00E008EF" w:rsidP="00E008EF">
      <w:pPr>
        <w:widowControl/>
        <w:suppressAutoHyphens w:val="0"/>
        <w:jc w:val="center"/>
        <w:rPr>
          <w:rFonts w:asciiTheme="minorHAnsi" w:hAnsiTheme="minorHAnsi" w:cstheme="minorHAnsi"/>
          <w:b/>
          <w:bCs/>
        </w:rPr>
      </w:pPr>
      <w:r w:rsidRPr="00383544">
        <w:rPr>
          <w:rFonts w:asciiTheme="minorHAnsi" w:hAnsiTheme="minorHAnsi" w:cstheme="minorHAnsi"/>
          <w:b/>
          <w:bCs/>
        </w:rPr>
        <w:t>City Hall</w:t>
      </w:r>
    </w:p>
    <w:p w14:paraId="31E603D0" w14:textId="77777777" w:rsidR="00E008EF" w:rsidRPr="00383544" w:rsidRDefault="00E008EF" w:rsidP="00E008EF">
      <w:pPr>
        <w:widowControl/>
        <w:suppressAutoHyphens w:val="0"/>
        <w:jc w:val="center"/>
        <w:rPr>
          <w:rFonts w:asciiTheme="minorHAnsi" w:hAnsiTheme="minorHAnsi" w:cstheme="minorHAnsi"/>
          <w:b/>
          <w:bCs/>
        </w:rPr>
      </w:pPr>
      <w:r w:rsidRPr="00383544">
        <w:rPr>
          <w:rFonts w:asciiTheme="minorHAnsi" w:hAnsiTheme="minorHAnsi" w:cstheme="minorHAnsi"/>
          <w:b/>
          <w:bCs/>
        </w:rPr>
        <w:t>College Road</w:t>
      </w:r>
    </w:p>
    <w:p w14:paraId="602D1ECC" w14:textId="77777777" w:rsidR="00E008EF" w:rsidRPr="00383544" w:rsidRDefault="00E008EF" w:rsidP="00E008EF">
      <w:pPr>
        <w:widowControl/>
        <w:suppressAutoHyphens w:val="0"/>
        <w:jc w:val="center"/>
        <w:rPr>
          <w:rFonts w:asciiTheme="minorHAnsi" w:hAnsiTheme="minorHAnsi" w:cstheme="minorHAnsi"/>
          <w:b/>
          <w:bCs/>
        </w:rPr>
      </w:pPr>
      <w:r w:rsidRPr="00383544">
        <w:rPr>
          <w:rFonts w:asciiTheme="minorHAnsi" w:hAnsiTheme="minorHAnsi" w:cstheme="minorHAnsi"/>
          <w:b/>
          <w:bCs/>
        </w:rPr>
        <w:t>Galway</w:t>
      </w:r>
    </w:p>
    <w:p w14:paraId="3E0368F4" w14:textId="77777777" w:rsidR="00E008EF" w:rsidRPr="00383544" w:rsidRDefault="00E008EF" w:rsidP="00E008EF">
      <w:pPr>
        <w:widowControl/>
        <w:suppressAutoHyphens w:val="0"/>
        <w:jc w:val="center"/>
        <w:rPr>
          <w:rFonts w:asciiTheme="minorHAnsi" w:hAnsiTheme="minorHAnsi" w:cstheme="minorHAnsi"/>
          <w:b/>
          <w:bCs/>
        </w:rPr>
      </w:pPr>
      <w:r w:rsidRPr="00383544">
        <w:rPr>
          <w:rFonts w:asciiTheme="minorHAnsi" w:hAnsiTheme="minorHAnsi" w:cstheme="minorHAnsi"/>
          <w:b/>
          <w:bCs/>
        </w:rPr>
        <w:t>H91 X4K8</w:t>
      </w:r>
    </w:p>
    <w:p w14:paraId="23DE2140" w14:textId="77777777" w:rsidR="00E008EF" w:rsidRPr="00853139" w:rsidRDefault="00E008EF" w:rsidP="00E008EF">
      <w:pPr>
        <w:widowControl/>
        <w:suppressAutoHyphens w:val="0"/>
        <w:spacing w:after="200" w:line="276" w:lineRule="auto"/>
        <w:jc w:val="center"/>
        <w:rPr>
          <w:rFonts w:asciiTheme="minorHAnsi" w:hAnsiTheme="minorHAnsi" w:cstheme="minorHAnsi"/>
          <w:b/>
          <w:bCs/>
          <w:sz w:val="16"/>
          <w:szCs w:val="16"/>
        </w:rPr>
      </w:pPr>
    </w:p>
    <w:p w14:paraId="1BAE481A" w14:textId="77777777" w:rsidR="00E008EF" w:rsidRDefault="00E008EF" w:rsidP="00E008EF">
      <w:pPr>
        <w:widowControl/>
        <w:suppressAutoHyphens w:val="0"/>
        <w:jc w:val="center"/>
        <w:rPr>
          <w:rFonts w:asciiTheme="minorHAnsi" w:hAnsiTheme="minorHAnsi" w:cstheme="minorHAnsi"/>
          <w:b/>
          <w:bCs/>
          <w:sz w:val="22"/>
          <w:szCs w:val="22"/>
        </w:rPr>
      </w:pPr>
      <w:r>
        <w:rPr>
          <w:rFonts w:asciiTheme="minorHAnsi" w:hAnsiTheme="minorHAnsi" w:cstheme="minorHAnsi"/>
          <w:b/>
          <w:bCs/>
          <w:sz w:val="22"/>
          <w:szCs w:val="22"/>
        </w:rPr>
        <w:t xml:space="preserve">Email: </w:t>
      </w:r>
      <w:hyperlink r:id="rId8" w:history="1">
        <w:r w:rsidRPr="00A62A36">
          <w:rPr>
            <w:rStyle w:val="Hyperlink"/>
            <w:rFonts w:asciiTheme="minorHAnsi" w:hAnsiTheme="minorHAnsi" w:cstheme="minorHAnsi"/>
            <w:b/>
            <w:bCs/>
            <w:sz w:val="22"/>
            <w:szCs w:val="22"/>
          </w:rPr>
          <w:t>recruitment@galwaycity.ie</w:t>
        </w:r>
      </w:hyperlink>
    </w:p>
    <w:p w14:paraId="0810DB99" w14:textId="77777777" w:rsidR="00E008EF" w:rsidRDefault="00E008EF" w:rsidP="00E008EF">
      <w:pPr>
        <w:widowControl/>
        <w:suppressAutoHyphens w:val="0"/>
        <w:jc w:val="center"/>
        <w:rPr>
          <w:rFonts w:asciiTheme="minorHAnsi" w:hAnsiTheme="minorHAnsi" w:cstheme="minorHAnsi"/>
          <w:b/>
          <w:bCs/>
          <w:sz w:val="22"/>
          <w:szCs w:val="22"/>
        </w:rPr>
      </w:pPr>
      <w:r>
        <w:rPr>
          <w:rFonts w:asciiTheme="minorHAnsi" w:hAnsiTheme="minorHAnsi" w:cstheme="minorHAnsi"/>
          <w:b/>
          <w:bCs/>
          <w:sz w:val="22"/>
          <w:szCs w:val="22"/>
        </w:rPr>
        <w:t>Telephone Number: 091-536596</w:t>
      </w:r>
    </w:p>
    <w:p w14:paraId="1F8C3D7F" w14:textId="77777777" w:rsidR="004E7A8C" w:rsidRPr="008F2811" w:rsidRDefault="004E7A8C" w:rsidP="00E600BE">
      <w:pPr>
        <w:tabs>
          <w:tab w:val="left" w:pos="748"/>
          <w:tab w:val="left" w:pos="3927"/>
        </w:tabs>
        <w:ind w:right="-327"/>
        <w:jc w:val="both"/>
        <w:rPr>
          <w:rFonts w:asciiTheme="minorHAnsi" w:hAnsiTheme="minorHAnsi" w:cstheme="minorHAnsi"/>
          <w:b/>
          <w:color w:val="FF0000"/>
          <w:sz w:val="28"/>
          <w:szCs w:val="28"/>
          <w:lang w:val="en-US"/>
        </w:rPr>
      </w:pPr>
    </w:p>
    <w:p w14:paraId="622005BB" w14:textId="77777777" w:rsidR="004E7A8C" w:rsidRPr="008F2811" w:rsidRDefault="004E7A8C" w:rsidP="00E600BE">
      <w:pPr>
        <w:tabs>
          <w:tab w:val="left" w:pos="748"/>
          <w:tab w:val="left" w:pos="3927"/>
        </w:tabs>
        <w:ind w:right="-327"/>
        <w:jc w:val="both"/>
        <w:rPr>
          <w:rFonts w:asciiTheme="minorHAnsi" w:hAnsiTheme="minorHAnsi" w:cstheme="minorHAnsi"/>
          <w:b/>
          <w:color w:val="FF0000"/>
          <w:sz w:val="28"/>
          <w:szCs w:val="28"/>
          <w:lang w:val="en-US"/>
        </w:rPr>
      </w:pPr>
    </w:p>
    <w:p w14:paraId="0188B38D" w14:textId="77777777" w:rsidR="004E7A8C" w:rsidRDefault="004E7A8C" w:rsidP="00E600BE">
      <w:pPr>
        <w:tabs>
          <w:tab w:val="left" w:pos="748"/>
          <w:tab w:val="left" w:pos="3927"/>
        </w:tabs>
        <w:ind w:right="-327"/>
        <w:jc w:val="both"/>
        <w:rPr>
          <w:rFonts w:asciiTheme="minorHAnsi" w:hAnsiTheme="minorHAnsi" w:cstheme="minorHAnsi"/>
          <w:b/>
          <w:color w:val="FF0000"/>
          <w:sz w:val="28"/>
          <w:szCs w:val="28"/>
          <w:lang w:val="en-US"/>
        </w:rPr>
      </w:pPr>
    </w:p>
    <w:p w14:paraId="6939EB5F" w14:textId="77777777" w:rsidR="00E008EF" w:rsidRDefault="00E008EF" w:rsidP="00E600BE">
      <w:pPr>
        <w:tabs>
          <w:tab w:val="left" w:pos="748"/>
          <w:tab w:val="left" w:pos="3927"/>
        </w:tabs>
        <w:ind w:right="-327"/>
        <w:jc w:val="both"/>
        <w:rPr>
          <w:rFonts w:asciiTheme="minorHAnsi" w:hAnsiTheme="minorHAnsi" w:cstheme="minorHAnsi"/>
          <w:b/>
          <w:color w:val="FF0000"/>
          <w:sz w:val="28"/>
          <w:szCs w:val="28"/>
          <w:lang w:val="en-US"/>
        </w:rPr>
      </w:pPr>
    </w:p>
    <w:p w14:paraId="323BAC31" w14:textId="77777777" w:rsidR="00E008EF" w:rsidRDefault="00E008EF" w:rsidP="00E600BE">
      <w:pPr>
        <w:tabs>
          <w:tab w:val="left" w:pos="748"/>
          <w:tab w:val="left" w:pos="3927"/>
        </w:tabs>
        <w:ind w:right="-327"/>
        <w:jc w:val="both"/>
        <w:rPr>
          <w:rFonts w:asciiTheme="minorHAnsi" w:hAnsiTheme="minorHAnsi" w:cstheme="minorHAnsi"/>
          <w:b/>
          <w:color w:val="FF0000"/>
          <w:sz w:val="28"/>
          <w:szCs w:val="28"/>
          <w:lang w:val="en-US"/>
        </w:rPr>
      </w:pPr>
    </w:p>
    <w:p w14:paraId="4249CD40" w14:textId="77777777" w:rsidR="00E008EF" w:rsidRDefault="00E008EF" w:rsidP="00E600BE">
      <w:pPr>
        <w:tabs>
          <w:tab w:val="left" w:pos="748"/>
          <w:tab w:val="left" w:pos="3927"/>
        </w:tabs>
        <w:ind w:right="-327"/>
        <w:jc w:val="both"/>
        <w:rPr>
          <w:rFonts w:asciiTheme="minorHAnsi" w:hAnsiTheme="minorHAnsi" w:cstheme="minorHAnsi"/>
          <w:b/>
          <w:color w:val="FF0000"/>
          <w:sz w:val="28"/>
          <w:szCs w:val="28"/>
          <w:lang w:val="en-US"/>
        </w:rPr>
      </w:pPr>
    </w:p>
    <w:p w14:paraId="44DD6848" w14:textId="77777777" w:rsidR="00E008EF" w:rsidRPr="008F2811" w:rsidRDefault="00E008EF" w:rsidP="00E600BE">
      <w:pPr>
        <w:tabs>
          <w:tab w:val="left" w:pos="748"/>
          <w:tab w:val="left" w:pos="3927"/>
        </w:tabs>
        <w:ind w:right="-327"/>
        <w:jc w:val="both"/>
        <w:rPr>
          <w:rFonts w:asciiTheme="minorHAnsi" w:hAnsiTheme="minorHAnsi" w:cstheme="minorHAnsi"/>
          <w:b/>
          <w:color w:val="FF0000"/>
          <w:sz w:val="28"/>
          <w:szCs w:val="28"/>
          <w:lang w:val="en-US"/>
        </w:rPr>
      </w:pPr>
    </w:p>
    <w:p w14:paraId="745CC8D0" w14:textId="77777777" w:rsidR="004E7A8C" w:rsidRPr="008F2811" w:rsidRDefault="004E7A8C" w:rsidP="00E600BE">
      <w:pPr>
        <w:tabs>
          <w:tab w:val="left" w:pos="748"/>
          <w:tab w:val="left" w:pos="3927"/>
        </w:tabs>
        <w:ind w:right="-327"/>
        <w:jc w:val="both"/>
        <w:rPr>
          <w:rFonts w:asciiTheme="minorHAnsi" w:hAnsiTheme="minorHAnsi" w:cstheme="minorHAnsi"/>
          <w:b/>
          <w:color w:val="FF0000"/>
          <w:sz w:val="28"/>
          <w:szCs w:val="28"/>
          <w:lang w:val="en-US"/>
        </w:rPr>
      </w:pPr>
    </w:p>
    <w:p w14:paraId="2690D44B" w14:textId="77777777" w:rsidR="004E7A8C" w:rsidRPr="008F2811" w:rsidRDefault="004E7A8C" w:rsidP="00E600BE">
      <w:pPr>
        <w:tabs>
          <w:tab w:val="left" w:pos="748"/>
          <w:tab w:val="left" w:pos="3927"/>
        </w:tabs>
        <w:ind w:right="-327"/>
        <w:jc w:val="both"/>
        <w:rPr>
          <w:rFonts w:asciiTheme="minorHAnsi" w:hAnsiTheme="minorHAnsi" w:cstheme="minorHAnsi"/>
          <w:b/>
          <w:color w:val="FF0000"/>
          <w:sz w:val="28"/>
          <w:szCs w:val="28"/>
          <w:lang w:val="en-US"/>
        </w:rPr>
      </w:pPr>
      <w:r w:rsidRPr="008F2811">
        <w:rPr>
          <w:rFonts w:asciiTheme="minorHAnsi" w:hAnsiTheme="minorHAnsi" w:cstheme="minorHAnsi"/>
          <w:b/>
          <w:noProof/>
          <w:color w:val="FF0000"/>
          <w:sz w:val="28"/>
          <w:szCs w:val="28"/>
          <w:lang w:val="en-IE" w:eastAsia="en-IE" w:bidi="ar-SA"/>
        </w:rPr>
        <w:drawing>
          <wp:inline distT="0" distB="0" distL="0" distR="0" wp14:anchorId="57E46F28" wp14:editId="71893FD3">
            <wp:extent cx="1019175" cy="1038225"/>
            <wp:effectExtent l="19050" t="0" r="9525"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1D2D0283" w14:textId="77777777" w:rsidR="004E7A8C" w:rsidRPr="008F2811" w:rsidRDefault="004E7A8C" w:rsidP="00E600BE">
      <w:pPr>
        <w:tabs>
          <w:tab w:val="left" w:pos="748"/>
          <w:tab w:val="left" w:pos="3927"/>
        </w:tabs>
        <w:ind w:right="-327"/>
        <w:jc w:val="both"/>
        <w:rPr>
          <w:rFonts w:asciiTheme="minorHAnsi" w:hAnsiTheme="minorHAnsi" w:cstheme="minorHAnsi"/>
          <w:b/>
          <w:color w:val="FF0000"/>
          <w:sz w:val="28"/>
          <w:szCs w:val="28"/>
          <w:lang w:val="en-US"/>
        </w:rPr>
      </w:pPr>
    </w:p>
    <w:p w14:paraId="62C61715" w14:textId="77777777" w:rsidR="004E7A8C" w:rsidRPr="008F2811" w:rsidRDefault="004E7A8C" w:rsidP="00E600BE">
      <w:pPr>
        <w:tabs>
          <w:tab w:val="left" w:pos="748"/>
          <w:tab w:val="left" w:pos="3927"/>
        </w:tabs>
        <w:ind w:right="-327"/>
        <w:jc w:val="both"/>
        <w:rPr>
          <w:rFonts w:asciiTheme="minorHAnsi" w:hAnsiTheme="minorHAnsi" w:cstheme="minorHAnsi"/>
          <w:b/>
          <w:sz w:val="28"/>
          <w:szCs w:val="28"/>
          <w:lang w:val="en-US"/>
        </w:rPr>
      </w:pPr>
    </w:p>
    <w:p w14:paraId="64706302" w14:textId="77777777" w:rsidR="004E7A8C" w:rsidRPr="008F2811" w:rsidRDefault="004E7A8C" w:rsidP="004E7A8C">
      <w:pPr>
        <w:tabs>
          <w:tab w:val="left" w:pos="748"/>
          <w:tab w:val="left" w:pos="3927"/>
        </w:tabs>
        <w:ind w:right="-327"/>
        <w:jc w:val="center"/>
        <w:rPr>
          <w:rFonts w:asciiTheme="minorHAnsi" w:hAnsiTheme="minorHAnsi" w:cstheme="minorHAnsi"/>
          <w:b/>
          <w:sz w:val="72"/>
          <w:szCs w:val="72"/>
          <w:u w:val="single"/>
          <w:lang w:val="en-US"/>
        </w:rPr>
      </w:pPr>
      <w:r w:rsidRPr="008F2811">
        <w:rPr>
          <w:rFonts w:asciiTheme="minorHAnsi" w:hAnsiTheme="minorHAnsi" w:cstheme="minorHAnsi"/>
          <w:b/>
          <w:sz w:val="72"/>
          <w:szCs w:val="72"/>
          <w:u w:val="single"/>
          <w:lang w:val="en-US"/>
        </w:rPr>
        <w:t>PART 1</w:t>
      </w:r>
    </w:p>
    <w:p w14:paraId="17B954A2" w14:textId="77777777" w:rsidR="004E7A8C" w:rsidRPr="008F2811" w:rsidRDefault="004E7A8C" w:rsidP="004E7A8C">
      <w:pPr>
        <w:tabs>
          <w:tab w:val="left" w:pos="748"/>
          <w:tab w:val="left" w:pos="3927"/>
        </w:tabs>
        <w:ind w:right="-327"/>
        <w:jc w:val="center"/>
        <w:rPr>
          <w:rFonts w:asciiTheme="minorHAnsi" w:hAnsiTheme="minorHAnsi" w:cstheme="minorHAnsi"/>
          <w:b/>
          <w:sz w:val="72"/>
          <w:szCs w:val="72"/>
          <w:lang w:val="en-US"/>
        </w:rPr>
      </w:pPr>
    </w:p>
    <w:p w14:paraId="3BF0770F" w14:textId="77777777" w:rsidR="004E7A8C" w:rsidRPr="008F2811" w:rsidRDefault="004E7A8C" w:rsidP="004E7A8C">
      <w:pPr>
        <w:tabs>
          <w:tab w:val="left" w:pos="748"/>
          <w:tab w:val="left" w:pos="3927"/>
        </w:tabs>
        <w:ind w:right="-327"/>
        <w:jc w:val="center"/>
        <w:rPr>
          <w:rFonts w:asciiTheme="minorHAnsi" w:hAnsiTheme="minorHAnsi" w:cstheme="minorHAnsi"/>
          <w:b/>
          <w:sz w:val="72"/>
          <w:szCs w:val="72"/>
          <w:lang w:val="en-US"/>
        </w:rPr>
      </w:pPr>
      <w:r w:rsidRPr="008F2811">
        <w:rPr>
          <w:rFonts w:asciiTheme="minorHAnsi" w:hAnsiTheme="minorHAnsi" w:cstheme="minorHAnsi"/>
          <w:b/>
          <w:sz w:val="72"/>
          <w:szCs w:val="72"/>
          <w:lang w:val="en-US"/>
        </w:rPr>
        <w:t xml:space="preserve">INFORMATION </w:t>
      </w:r>
    </w:p>
    <w:p w14:paraId="13145ABC" w14:textId="77777777" w:rsidR="004E7A8C" w:rsidRPr="008F2811" w:rsidRDefault="004E7A8C" w:rsidP="004E7A8C">
      <w:pPr>
        <w:tabs>
          <w:tab w:val="left" w:pos="748"/>
          <w:tab w:val="left" w:pos="3927"/>
        </w:tabs>
        <w:ind w:right="-327"/>
        <w:jc w:val="center"/>
        <w:rPr>
          <w:rFonts w:asciiTheme="minorHAnsi" w:hAnsiTheme="minorHAnsi" w:cstheme="minorHAnsi"/>
          <w:b/>
          <w:sz w:val="72"/>
          <w:szCs w:val="72"/>
          <w:lang w:val="en-US"/>
        </w:rPr>
      </w:pPr>
      <w:r w:rsidRPr="008F2811">
        <w:rPr>
          <w:rFonts w:asciiTheme="minorHAnsi" w:hAnsiTheme="minorHAnsi" w:cstheme="minorHAnsi"/>
          <w:b/>
          <w:sz w:val="72"/>
          <w:szCs w:val="72"/>
          <w:lang w:val="en-US"/>
        </w:rPr>
        <w:t>BOOKLET</w:t>
      </w:r>
    </w:p>
    <w:p w14:paraId="0EE9A170" w14:textId="77777777" w:rsidR="004C1D6C" w:rsidRPr="008F2811" w:rsidRDefault="004C1D6C" w:rsidP="004E7A8C">
      <w:pPr>
        <w:tabs>
          <w:tab w:val="left" w:pos="748"/>
          <w:tab w:val="left" w:pos="3927"/>
        </w:tabs>
        <w:ind w:right="-327"/>
        <w:jc w:val="center"/>
        <w:rPr>
          <w:rFonts w:asciiTheme="minorHAnsi" w:hAnsiTheme="minorHAnsi" w:cstheme="minorHAnsi"/>
          <w:b/>
          <w:sz w:val="72"/>
          <w:szCs w:val="72"/>
          <w:lang w:val="en-US"/>
        </w:rPr>
      </w:pPr>
    </w:p>
    <w:p w14:paraId="33E2EF93" w14:textId="77777777" w:rsidR="004C1D6C" w:rsidRPr="008F2811" w:rsidRDefault="004C1D6C" w:rsidP="004E7A8C">
      <w:pPr>
        <w:tabs>
          <w:tab w:val="left" w:pos="748"/>
          <w:tab w:val="left" w:pos="3927"/>
        </w:tabs>
        <w:ind w:right="-327"/>
        <w:jc w:val="center"/>
        <w:rPr>
          <w:rFonts w:asciiTheme="minorHAnsi" w:hAnsiTheme="minorHAnsi" w:cstheme="minorHAnsi"/>
          <w:b/>
          <w:color w:val="C0504D" w:themeColor="accent2"/>
          <w:sz w:val="52"/>
          <w:szCs w:val="52"/>
          <w:lang w:val="en-US"/>
        </w:rPr>
      </w:pPr>
      <w:r w:rsidRPr="008F2811">
        <w:rPr>
          <w:rFonts w:asciiTheme="minorHAnsi" w:hAnsiTheme="minorHAnsi" w:cstheme="minorHAnsi"/>
          <w:b/>
          <w:color w:val="C0504D" w:themeColor="accent2"/>
          <w:sz w:val="52"/>
          <w:szCs w:val="52"/>
          <w:lang w:val="en-US"/>
        </w:rPr>
        <w:t>Craft</w:t>
      </w:r>
      <w:r w:rsidR="00E92399" w:rsidRPr="008F2811">
        <w:rPr>
          <w:rFonts w:asciiTheme="minorHAnsi" w:hAnsiTheme="minorHAnsi" w:cstheme="minorHAnsi"/>
          <w:b/>
          <w:color w:val="C0504D" w:themeColor="accent2"/>
          <w:sz w:val="52"/>
          <w:szCs w:val="52"/>
          <w:lang w:val="en-US"/>
        </w:rPr>
        <w:t xml:space="preserve"> </w:t>
      </w:r>
      <w:r w:rsidR="00006CAB" w:rsidRPr="008F2811">
        <w:rPr>
          <w:rFonts w:asciiTheme="minorHAnsi" w:hAnsiTheme="minorHAnsi" w:cstheme="minorHAnsi"/>
          <w:b/>
          <w:color w:val="C0504D" w:themeColor="accent2"/>
          <w:sz w:val="52"/>
          <w:szCs w:val="52"/>
          <w:lang w:val="en-US"/>
        </w:rPr>
        <w:t>Chargehand</w:t>
      </w:r>
      <w:r w:rsidR="000E5078" w:rsidRPr="008F2811">
        <w:rPr>
          <w:rFonts w:asciiTheme="minorHAnsi" w:hAnsiTheme="minorHAnsi" w:cstheme="minorHAnsi"/>
          <w:b/>
          <w:color w:val="C0504D" w:themeColor="accent2"/>
          <w:sz w:val="52"/>
          <w:szCs w:val="52"/>
          <w:lang w:val="en-US"/>
        </w:rPr>
        <w:t xml:space="preserve"> </w:t>
      </w:r>
      <w:r w:rsidR="00E92399" w:rsidRPr="008F2811">
        <w:rPr>
          <w:rFonts w:asciiTheme="minorHAnsi" w:hAnsiTheme="minorHAnsi" w:cstheme="minorHAnsi"/>
          <w:b/>
          <w:color w:val="C0504D" w:themeColor="accent2"/>
          <w:sz w:val="52"/>
          <w:szCs w:val="52"/>
          <w:lang w:val="en-US"/>
        </w:rPr>
        <w:t>–</w:t>
      </w:r>
      <w:r w:rsidR="000E5078" w:rsidRPr="008F2811">
        <w:rPr>
          <w:rFonts w:asciiTheme="minorHAnsi" w:hAnsiTheme="minorHAnsi" w:cstheme="minorHAnsi"/>
          <w:b/>
          <w:color w:val="C0504D" w:themeColor="accent2"/>
          <w:sz w:val="52"/>
          <w:szCs w:val="52"/>
          <w:lang w:val="en-US"/>
        </w:rPr>
        <w:t xml:space="preserve"> Mechanic</w:t>
      </w:r>
    </w:p>
    <w:p w14:paraId="1EB37C7F" w14:textId="77777777" w:rsidR="00A764BB" w:rsidRDefault="00A764BB" w:rsidP="00A764BB">
      <w:pPr>
        <w:tabs>
          <w:tab w:val="left" w:pos="748"/>
          <w:tab w:val="left" w:pos="3927"/>
        </w:tabs>
        <w:ind w:left="142" w:right="141"/>
        <w:jc w:val="both"/>
        <w:rPr>
          <w:rFonts w:asciiTheme="minorHAnsi" w:hAnsiTheme="minorHAnsi" w:cstheme="minorHAnsi"/>
          <w:b/>
          <w:sz w:val="36"/>
          <w:szCs w:val="36"/>
          <w:lang w:val="en-US"/>
        </w:rPr>
      </w:pPr>
    </w:p>
    <w:p w14:paraId="240FBB2E" w14:textId="6700A47F" w:rsidR="00A764BB" w:rsidRPr="00EA2E88" w:rsidRDefault="00A764BB" w:rsidP="00A764BB">
      <w:pPr>
        <w:tabs>
          <w:tab w:val="left" w:pos="748"/>
          <w:tab w:val="left" w:pos="3927"/>
        </w:tabs>
        <w:ind w:left="142" w:right="141"/>
        <w:jc w:val="both"/>
        <w:rPr>
          <w:rFonts w:asciiTheme="minorHAnsi" w:hAnsiTheme="minorHAnsi" w:cstheme="minorHAnsi"/>
          <w:b/>
          <w:sz w:val="36"/>
          <w:szCs w:val="36"/>
          <w:lang w:val="en-US"/>
        </w:rPr>
      </w:pPr>
      <w:r w:rsidRPr="00EA2E88">
        <w:rPr>
          <w:rFonts w:asciiTheme="minorHAnsi" w:hAnsiTheme="minorHAnsi" w:cstheme="minorHAnsi"/>
          <w:b/>
          <w:sz w:val="36"/>
          <w:szCs w:val="36"/>
          <w:lang w:val="en-US"/>
        </w:rPr>
        <w:t>CLOSING DATE FOR RECEIPT OF COMPLETED APPLICATIONS:</w:t>
      </w:r>
    </w:p>
    <w:p w14:paraId="0A8CA696" w14:textId="77777777" w:rsidR="00A764BB" w:rsidRPr="008F2811" w:rsidRDefault="00A764BB" w:rsidP="00A764BB">
      <w:pPr>
        <w:tabs>
          <w:tab w:val="left" w:pos="748"/>
          <w:tab w:val="left" w:pos="3927"/>
        </w:tabs>
        <w:ind w:right="-327"/>
        <w:jc w:val="both"/>
        <w:rPr>
          <w:rFonts w:asciiTheme="minorHAnsi" w:hAnsiTheme="minorHAnsi" w:cstheme="minorHAnsi"/>
          <w:b/>
          <w:lang w:val="en-US"/>
        </w:rPr>
      </w:pPr>
    </w:p>
    <w:p w14:paraId="50DF77EC" w14:textId="77777777" w:rsidR="00A764BB" w:rsidRPr="00E008EF" w:rsidRDefault="00A764BB" w:rsidP="00A764BB">
      <w:pPr>
        <w:tabs>
          <w:tab w:val="left" w:pos="748"/>
          <w:tab w:val="left" w:pos="3927"/>
        </w:tabs>
        <w:ind w:right="-327"/>
        <w:jc w:val="center"/>
        <w:rPr>
          <w:rFonts w:asciiTheme="minorHAnsi" w:hAnsiTheme="minorHAnsi" w:cstheme="minorHAnsi"/>
          <w:b/>
          <w:sz w:val="44"/>
          <w:szCs w:val="44"/>
          <w:lang w:val="en-US"/>
        </w:rPr>
      </w:pPr>
    </w:p>
    <w:p w14:paraId="280871C0" w14:textId="77777777" w:rsidR="00A764BB" w:rsidRPr="00E008EF" w:rsidRDefault="00A764BB" w:rsidP="00A764BB">
      <w:pPr>
        <w:tabs>
          <w:tab w:val="left" w:pos="748"/>
          <w:tab w:val="left" w:pos="3927"/>
        </w:tabs>
        <w:ind w:right="-327"/>
        <w:jc w:val="center"/>
        <w:rPr>
          <w:rFonts w:asciiTheme="minorHAnsi" w:hAnsiTheme="minorHAnsi" w:cstheme="minorHAnsi"/>
          <w:b/>
          <w:color w:val="C0504D" w:themeColor="accent2"/>
          <w:sz w:val="44"/>
          <w:szCs w:val="44"/>
          <w:lang w:val="en-US"/>
        </w:rPr>
      </w:pPr>
      <w:r w:rsidRPr="00E008EF">
        <w:rPr>
          <w:rFonts w:asciiTheme="minorHAnsi" w:hAnsiTheme="minorHAnsi" w:cstheme="minorHAnsi"/>
          <w:b/>
          <w:color w:val="C0504D" w:themeColor="accent2"/>
          <w:sz w:val="44"/>
          <w:szCs w:val="44"/>
          <w:lang w:val="en-US"/>
        </w:rPr>
        <w:t>4.00 P.M. Friday, 30</w:t>
      </w:r>
      <w:r w:rsidRPr="00E008EF">
        <w:rPr>
          <w:rFonts w:asciiTheme="minorHAnsi" w:hAnsiTheme="minorHAnsi" w:cstheme="minorHAnsi"/>
          <w:b/>
          <w:color w:val="C0504D" w:themeColor="accent2"/>
          <w:sz w:val="44"/>
          <w:szCs w:val="44"/>
          <w:vertAlign w:val="superscript"/>
          <w:lang w:val="en-US"/>
        </w:rPr>
        <w:t>th</w:t>
      </w:r>
      <w:r w:rsidRPr="00E008EF">
        <w:rPr>
          <w:rFonts w:asciiTheme="minorHAnsi" w:hAnsiTheme="minorHAnsi" w:cstheme="minorHAnsi"/>
          <w:b/>
          <w:color w:val="C0504D" w:themeColor="accent2"/>
          <w:sz w:val="44"/>
          <w:szCs w:val="44"/>
          <w:lang w:val="en-US"/>
        </w:rPr>
        <w:t xml:space="preserve"> June 2023.</w:t>
      </w:r>
    </w:p>
    <w:p w14:paraId="3A1F3ED9" w14:textId="77777777" w:rsidR="004E7A8C" w:rsidRPr="008F2811" w:rsidRDefault="004E7A8C" w:rsidP="004E7A8C">
      <w:pPr>
        <w:tabs>
          <w:tab w:val="left" w:pos="748"/>
          <w:tab w:val="left" w:pos="3927"/>
        </w:tabs>
        <w:ind w:right="-327"/>
        <w:jc w:val="center"/>
        <w:rPr>
          <w:rFonts w:asciiTheme="minorHAnsi" w:hAnsiTheme="minorHAnsi" w:cstheme="minorHAnsi"/>
          <w:b/>
          <w:color w:val="C0504D" w:themeColor="accent2"/>
          <w:sz w:val="72"/>
          <w:szCs w:val="72"/>
          <w:lang w:val="en-US"/>
        </w:rPr>
      </w:pPr>
    </w:p>
    <w:p w14:paraId="5BBACF77" w14:textId="77777777" w:rsidR="004E7A8C" w:rsidRPr="008F2811" w:rsidRDefault="004E7A8C" w:rsidP="00E600BE">
      <w:pPr>
        <w:tabs>
          <w:tab w:val="left" w:pos="748"/>
          <w:tab w:val="left" w:pos="3927"/>
        </w:tabs>
        <w:ind w:right="-327"/>
        <w:jc w:val="both"/>
        <w:rPr>
          <w:rFonts w:asciiTheme="minorHAnsi" w:hAnsiTheme="minorHAnsi" w:cstheme="minorHAnsi"/>
          <w:b/>
          <w:color w:val="FF0000"/>
          <w:sz w:val="28"/>
          <w:szCs w:val="28"/>
          <w:lang w:val="en-US"/>
        </w:rPr>
      </w:pPr>
    </w:p>
    <w:p w14:paraId="28B5F0C2" w14:textId="77777777" w:rsidR="004E7A8C" w:rsidRPr="008F2811" w:rsidRDefault="004E7A8C" w:rsidP="00E600BE">
      <w:pPr>
        <w:tabs>
          <w:tab w:val="left" w:pos="748"/>
          <w:tab w:val="left" w:pos="3927"/>
        </w:tabs>
        <w:ind w:right="-327"/>
        <w:jc w:val="both"/>
        <w:rPr>
          <w:rFonts w:asciiTheme="minorHAnsi" w:hAnsiTheme="minorHAnsi" w:cstheme="minorHAnsi"/>
          <w:b/>
          <w:color w:val="FF0000"/>
          <w:sz w:val="28"/>
          <w:szCs w:val="28"/>
          <w:lang w:val="en-US"/>
        </w:rPr>
      </w:pPr>
    </w:p>
    <w:p w14:paraId="66E204DC" w14:textId="77777777" w:rsidR="004E7A8C" w:rsidRPr="008F2811" w:rsidRDefault="004E7A8C" w:rsidP="00E600BE">
      <w:pPr>
        <w:tabs>
          <w:tab w:val="left" w:pos="748"/>
          <w:tab w:val="left" w:pos="3927"/>
        </w:tabs>
        <w:ind w:right="-327"/>
        <w:jc w:val="both"/>
        <w:rPr>
          <w:rFonts w:asciiTheme="minorHAnsi" w:hAnsiTheme="minorHAnsi" w:cstheme="minorHAnsi"/>
          <w:b/>
          <w:color w:val="FF0000"/>
          <w:sz w:val="28"/>
          <w:szCs w:val="28"/>
          <w:lang w:val="en-US"/>
        </w:rPr>
      </w:pPr>
    </w:p>
    <w:p w14:paraId="07E16995" w14:textId="77777777" w:rsidR="004E7A8C" w:rsidRPr="008F2811" w:rsidRDefault="004E7A8C" w:rsidP="00E600BE">
      <w:pPr>
        <w:tabs>
          <w:tab w:val="left" w:pos="748"/>
          <w:tab w:val="left" w:pos="3927"/>
        </w:tabs>
        <w:ind w:right="-327"/>
        <w:jc w:val="both"/>
        <w:rPr>
          <w:rFonts w:asciiTheme="minorHAnsi" w:hAnsiTheme="minorHAnsi" w:cstheme="minorHAnsi"/>
          <w:b/>
          <w:color w:val="FF0000"/>
          <w:sz w:val="28"/>
          <w:szCs w:val="28"/>
          <w:lang w:val="en-US"/>
        </w:rPr>
      </w:pPr>
    </w:p>
    <w:p w14:paraId="6D9C1DB1" w14:textId="77777777" w:rsidR="004E7A8C" w:rsidRPr="008F2811" w:rsidRDefault="004E7A8C" w:rsidP="00E600BE">
      <w:pPr>
        <w:tabs>
          <w:tab w:val="left" w:pos="748"/>
          <w:tab w:val="left" w:pos="3927"/>
        </w:tabs>
        <w:ind w:right="-327"/>
        <w:jc w:val="both"/>
        <w:rPr>
          <w:rFonts w:asciiTheme="minorHAnsi" w:hAnsiTheme="minorHAnsi" w:cstheme="minorHAnsi"/>
          <w:b/>
          <w:color w:val="FF0000"/>
          <w:sz w:val="28"/>
          <w:szCs w:val="28"/>
          <w:lang w:val="en-US"/>
        </w:rPr>
      </w:pPr>
    </w:p>
    <w:p w14:paraId="192C01B8" w14:textId="77777777" w:rsidR="004E7A8C" w:rsidRPr="008F2811" w:rsidRDefault="004E7A8C" w:rsidP="00E600BE">
      <w:pPr>
        <w:tabs>
          <w:tab w:val="left" w:pos="748"/>
          <w:tab w:val="left" w:pos="3927"/>
        </w:tabs>
        <w:ind w:right="-327"/>
        <w:jc w:val="both"/>
        <w:rPr>
          <w:rFonts w:asciiTheme="minorHAnsi" w:hAnsiTheme="minorHAnsi" w:cstheme="minorHAnsi"/>
          <w:b/>
          <w:color w:val="FF0000"/>
          <w:sz w:val="28"/>
          <w:szCs w:val="28"/>
          <w:lang w:val="en-US"/>
        </w:rPr>
      </w:pPr>
    </w:p>
    <w:p w14:paraId="484AB168" w14:textId="77777777" w:rsidR="004E7A8C" w:rsidRPr="008F2811" w:rsidRDefault="004E7A8C" w:rsidP="00E600BE">
      <w:pPr>
        <w:tabs>
          <w:tab w:val="left" w:pos="748"/>
          <w:tab w:val="left" w:pos="3927"/>
        </w:tabs>
        <w:ind w:right="-327"/>
        <w:jc w:val="both"/>
        <w:rPr>
          <w:rFonts w:asciiTheme="minorHAnsi" w:hAnsiTheme="minorHAnsi" w:cstheme="minorHAnsi"/>
          <w:b/>
          <w:color w:val="FF0000"/>
          <w:sz w:val="28"/>
          <w:szCs w:val="28"/>
          <w:lang w:val="en-US"/>
        </w:rPr>
      </w:pPr>
    </w:p>
    <w:p w14:paraId="0780EC39" w14:textId="77777777" w:rsidR="00482D73" w:rsidRPr="008F2811" w:rsidRDefault="00482D73" w:rsidP="00482D73">
      <w:pPr>
        <w:widowControl/>
        <w:suppressAutoHyphens w:val="0"/>
        <w:spacing w:after="200" w:line="276" w:lineRule="auto"/>
        <w:rPr>
          <w:rFonts w:asciiTheme="minorHAnsi" w:hAnsiTheme="minorHAnsi" w:cstheme="minorHAnsi"/>
          <w:b/>
          <w:bCs/>
          <w:sz w:val="16"/>
          <w:szCs w:val="16"/>
        </w:rPr>
      </w:pPr>
    </w:p>
    <w:p w14:paraId="77F3087E" w14:textId="77777777" w:rsidR="00482D73" w:rsidRPr="008F2811" w:rsidRDefault="00482D73" w:rsidP="00482D73">
      <w:pPr>
        <w:pStyle w:val="BodyText"/>
        <w:jc w:val="both"/>
        <w:rPr>
          <w:rFonts w:asciiTheme="minorHAnsi" w:hAnsiTheme="minorHAnsi" w:cstheme="minorHAnsi"/>
          <w:sz w:val="22"/>
          <w:szCs w:val="22"/>
        </w:rPr>
      </w:pPr>
    </w:p>
    <w:p w14:paraId="4199B60C" w14:textId="77777777" w:rsidR="00482D73" w:rsidRPr="008F2811" w:rsidRDefault="00482D73" w:rsidP="00482D73">
      <w:pPr>
        <w:rPr>
          <w:rFonts w:asciiTheme="minorHAnsi" w:hAnsiTheme="minorHAnsi" w:cstheme="minorHAnsi"/>
        </w:rPr>
      </w:pPr>
    </w:p>
    <w:p w14:paraId="0E8E4867" w14:textId="52ED3BC4" w:rsidR="008F2811" w:rsidRPr="008F2811" w:rsidRDefault="004C1D6C" w:rsidP="00E008EF">
      <w:pPr>
        <w:rPr>
          <w:rFonts w:asciiTheme="minorHAnsi" w:hAnsiTheme="minorHAnsi" w:cstheme="minorHAnsi"/>
          <w:b/>
          <w:sz w:val="23"/>
          <w:szCs w:val="23"/>
          <w:u w:val="single"/>
        </w:rPr>
      </w:pPr>
      <w:r w:rsidRPr="008F2811">
        <w:rPr>
          <w:rFonts w:asciiTheme="minorHAnsi" w:hAnsiTheme="minorHAnsi" w:cstheme="minorHAnsi"/>
          <w:noProof/>
          <w:lang w:val="en-IE" w:eastAsia="en-IE" w:bidi="ar-SA"/>
        </w:rPr>
        <mc:AlternateContent>
          <mc:Choice Requires="wps">
            <w:drawing>
              <wp:anchor distT="0" distB="0" distL="114935" distR="114935" simplePos="0" relativeHeight="251691008" behindDoc="0" locked="0" layoutInCell="1" allowOverlap="1" wp14:anchorId="396269E1" wp14:editId="0F84A9B1">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A329B72" w14:textId="77777777" w:rsidR="00A8589E" w:rsidRPr="00482D73" w:rsidRDefault="00A8589E" w:rsidP="00482D7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269E1" id="Text Box 119" o:spid="_x0000_s1027"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" strokeweight=".5pt">
                <v:textbox inset="7.45pt,3.85pt,7.45pt,3.85pt">
                  <w:txbxContent>
                    <w:p w14:paraId="7A329B72" w14:textId="77777777" w:rsidR="00A8589E" w:rsidRPr="00482D73" w:rsidRDefault="00A8589E" w:rsidP="00482D73">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r w:rsidR="00482D73" w:rsidRPr="008F2811">
        <w:rPr>
          <w:rFonts w:asciiTheme="minorHAnsi" w:hAnsiTheme="minorHAnsi" w:cstheme="minorHAnsi"/>
          <w:b/>
        </w:rPr>
        <w:tab/>
      </w:r>
      <w:r w:rsidR="008F2811" w:rsidRPr="008F2811">
        <w:rPr>
          <w:rFonts w:asciiTheme="minorHAnsi" w:hAnsiTheme="minorHAnsi" w:cstheme="minorHAnsi"/>
          <w:b/>
          <w:sz w:val="23"/>
          <w:szCs w:val="23"/>
          <w:u w:val="single"/>
        </w:rPr>
        <w:t xml:space="preserve">Please check the following points before sending this form:  </w:t>
      </w:r>
    </w:p>
    <w:p w14:paraId="037C541D" w14:textId="77777777" w:rsidR="008F2811" w:rsidRPr="008F2811" w:rsidRDefault="008F2811" w:rsidP="008F2811">
      <w:pPr>
        <w:jc w:val="both"/>
        <w:rPr>
          <w:rFonts w:asciiTheme="minorHAnsi" w:hAnsiTheme="minorHAnsi" w:cstheme="minorHAnsi"/>
          <w:sz w:val="23"/>
          <w:szCs w:val="23"/>
        </w:rPr>
      </w:pPr>
    </w:p>
    <w:p w14:paraId="53B394F5" w14:textId="1866C817" w:rsidR="008F2811" w:rsidRPr="008F2811" w:rsidRDefault="008F2811" w:rsidP="008F2811">
      <w:pPr>
        <w:numPr>
          <w:ilvl w:val="0"/>
          <w:numId w:val="1"/>
        </w:numPr>
        <w:jc w:val="both"/>
        <w:rPr>
          <w:rFonts w:asciiTheme="minorHAnsi" w:hAnsiTheme="minorHAnsi" w:cstheme="minorHAnsi"/>
          <w:sz w:val="23"/>
          <w:szCs w:val="23"/>
        </w:rPr>
      </w:pPr>
      <w:r w:rsidRPr="008F2811">
        <w:rPr>
          <w:rFonts w:asciiTheme="minorHAnsi" w:hAnsiTheme="minorHAnsi" w:cstheme="minorHAnsi"/>
          <w:sz w:val="23"/>
          <w:szCs w:val="23"/>
        </w:rPr>
        <w:t xml:space="preserve">All application forms must be submitted, fully completed and inclusive of all the requested documentation by </w:t>
      </w:r>
      <w:r w:rsidR="00C41778" w:rsidRPr="00C41778">
        <w:rPr>
          <w:rFonts w:asciiTheme="minorHAnsi" w:hAnsiTheme="minorHAnsi" w:cstheme="minorHAnsi"/>
          <w:b/>
          <w:bCs/>
          <w:sz w:val="23"/>
          <w:szCs w:val="23"/>
          <w:u w:val="single"/>
        </w:rPr>
        <w:t>4.00 P.M. Wednesday, 12th July 2023</w:t>
      </w:r>
      <w:r w:rsidRPr="008F2811">
        <w:rPr>
          <w:rFonts w:asciiTheme="minorHAnsi" w:hAnsiTheme="minorHAnsi" w:cstheme="minorHAnsi"/>
          <w:sz w:val="23"/>
          <w:szCs w:val="23"/>
        </w:rPr>
        <w:t xml:space="preserve">. All </w:t>
      </w:r>
      <w:r w:rsidRPr="008F2811">
        <w:rPr>
          <w:rFonts w:asciiTheme="minorHAnsi" w:hAnsiTheme="minorHAnsi" w:cstheme="minorHAnsi"/>
          <w:b/>
          <w:sz w:val="23"/>
          <w:szCs w:val="23"/>
          <w:u w:val="single"/>
        </w:rPr>
        <w:t>incomplete applications</w:t>
      </w:r>
      <w:r w:rsidRPr="008F2811">
        <w:rPr>
          <w:rFonts w:asciiTheme="minorHAnsi" w:hAnsiTheme="minorHAnsi" w:cstheme="minorHAnsi"/>
          <w:sz w:val="23"/>
          <w:szCs w:val="23"/>
        </w:rPr>
        <w:t xml:space="preserve"> will be returned as </w:t>
      </w:r>
      <w:r w:rsidRPr="008F2811">
        <w:rPr>
          <w:rFonts w:asciiTheme="minorHAnsi" w:hAnsiTheme="minorHAnsi" w:cstheme="minorHAnsi"/>
          <w:b/>
          <w:sz w:val="23"/>
          <w:szCs w:val="23"/>
          <w:u w:val="single"/>
        </w:rPr>
        <w:t>invalid</w:t>
      </w:r>
      <w:r w:rsidRPr="008F2811">
        <w:rPr>
          <w:rFonts w:asciiTheme="minorHAnsi" w:hAnsiTheme="minorHAnsi" w:cstheme="minorHAnsi"/>
          <w:sz w:val="23"/>
          <w:szCs w:val="23"/>
        </w:rPr>
        <w:t xml:space="preserve"> after the closing date and will not be included in the competition.</w:t>
      </w:r>
    </w:p>
    <w:p w14:paraId="2B664C3A" w14:textId="77777777" w:rsidR="008F2811" w:rsidRPr="008F2811" w:rsidRDefault="008F2811" w:rsidP="008F2811">
      <w:pPr>
        <w:jc w:val="both"/>
        <w:rPr>
          <w:rFonts w:asciiTheme="minorHAnsi" w:hAnsiTheme="minorHAnsi" w:cstheme="minorHAnsi"/>
          <w:sz w:val="23"/>
          <w:szCs w:val="23"/>
        </w:rPr>
      </w:pPr>
    </w:p>
    <w:p w14:paraId="0E872304" w14:textId="77777777" w:rsidR="008F2811" w:rsidRPr="008F2811" w:rsidRDefault="008F2811" w:rsidP="008F2811">
      <w:pPr>
        <w:numPr>
          <w:ilvl w:val="0"/>
          <w:numId w:val="1"/>
        </w:numPr>
        <w:jc w:val="both"/>
        <w:rPr>
          <w:rFonts w:asciiTheme="minorHAnsi" w:hAnsiTheme="minorHAnsi" w:cstheme="minorHAnsi"/>
          <w:sz w:val="23"/>
          <w:szCs w:val="23"/>
        </w:rPr>
      </w:pPr>
      <w:r w:rsidRPr="008F2811">
        <w:rPr>
          <w:rFonts w:asciiTheme="minorHAnsi" w:hAnsiTheme="minorHAnsi" w:cstheme="minorHAnsi"/>
          <w:sz w:val="23"/>
          <w:szCs w:val="23"/>
        </w:rPr>
        <w:t xml:space="preserve">All information must only be provided on the formal application form. Additional information via Curriculum Vitae </w:t>
      </w:r>
      <w:r w:rsidRPr="008F2811">
        <w:rPr>
          <w:rFonts w:asciiTheme="minorHAnsi" w:hAnsiTheme="minorHAnsi" w:cstheme="minorHAnsi"/>
          <w:b/>
          <w:sz w:val="23"/>
          <w:szCs w:val="23"/>
        </w:rPr>
        <w:t>will not</w:t>
      </w:r>
      <w:r w:rsidRPr="008F2811">
        <w:rPr>
          <w:rFonts w:asciiTheme="minorHAnsi" w:hAnsiTheme="minorHAnsi" w:cstheme="minorHAnsi"/>
          <w:sz w:val="23"/>
          <w:szCs w:val="23"/>
        </w:rPr>
        <w:t xml:space="preserve"> be considered.  </w:t>
      </w:r>
    </w:p>
    <w:p w14:paraId="7157110A" w14:textId="77777777" w:rsidR="008F2811" w:rsidRPr="008F2811" w:rsidRDefault="008F2811" w:rsidP="008F2811">
      <w:pPr>
        <w:ind w:left="360"/>
        <w:jc w:val="both"/>
        <w:rPr>
          <w:rFonts w:asciiTheme="minorHAnsi" w:hAnsiTheme="minorHAnsi" w:cstheme="minorHAnsi"/>
          <w:sz w:val="23"/>
          <w:szCs w:val="23"/>
        </w:rPr>
      </w:pPr>
    </w:p>
    <w:p w14:paraId="57243B78" w14:textId="77777777" w:rsidR="00E008EF" w:rsidRDefault="008F2811" w:rsidP="00E008EF">
      <w:pPr>
        <w:numPr>
          <w:ilvl w:val="0"/>
          <w:numId w:val="1"/>
        </w:numPr>
        <w:jc w:val="both"/>
        <w:rPr>
          <w:rFonts w:asciiTheme="minorHAnsi" w:hAnsiTheme="minorHAnsi" w:cstheme="minorHAnsi"/>
          <w:sz w:val="23"/>
          <w:szCs w:val="23"/>
        </w:rPr>
      </w:pPr>
      <w:r w:rsidRPr="008F2811">
        <w:rPr>
          <w:rFonts w:asciiTheme="minorHAnsi" w:hAnsiTheme="minorHAnsi" w:cstheme="minorHAnsi"/>
          <w:sz w:val="23"/>
          <w:szCs w:val="23"/>
        </w:rPr>
        <w:t xml:space="preserve">Ensure that your application form is completed in </w:t>
      </w:r>
      <w:r w:rsidRPr="008F2811">
        <w:rPr>
          <w:rFonts w:asciiTheme="minorHAnsi" w:hAnsiTheme="minorHAnsi" w:cstheme="minorHAnsi"/>
          <w:b/>
          <w:sz w:val="23"/>
          <w:szCs w:val="23"/>
          <w:u w:val="single"/>
        </w:rPr>
        <w:t xml:space="preserve">typed </w:t>
      </w:r>
      <w:proofErr w:type="gramStart"/>
      <w:r w:rsidRPr="008F2811">
        <w:rPr>
          <w:rFonts w:asciiTheme="minorHAnsi" w:hAnsiTheme="minorHAnsi" w:cstheme="minorHAnsi"/>
          <w:b/>
          <w:sz w:val="23"/>
          <w:szCs w:val="23"/>
          <w:u w:val="single"/>
        </w:rPr>
        <w:t>format</w:t>
      </w:r>
      <w:proofErr w:type="gramEnd"/>
      <w:r w:rsidRPr="008F2811">
        <w:rPr>
          <w:rFonts w:asciiTheme="minorHAnsi" w:hAnsiTheme="minorHAnsi" w:cstheme="minorHAnsi"/>
          <w:sz w:val="23"/>
          <w:szCs w:val="23"/>
        </w:rPr>
        <w:t xml:space="preserve"> and you have answered all questions fully.  </w:t>
      </w:r>
    </w:p>
    <w:p w14:paraId="240A3C31" w14:textId="77777777" w:rsidR="00E008EF" w:rsidRDefault="00E008EF" w:rsidP="00E008EF">
      <w:pPr>
        <w:pStyle w:val="ListParagraph"/>
        <w:rPr>
          <w:rFonts w:asciiTheme="minorHAnsi" w:hAnsiTheme="minorHAnsi" w:cstheme="minorHAnsi"/>
          <w:b/>
          <w:sz w:val="23"/>
          <w:szCs w:val="23"/>
          <w:u w:val="single"/>
        </w:rPr>
      </w:pPr>
    </w:p>
    <w:p w14:paraId="2E49F29B" w14:textId="674E811E" w:rsidR="008F2811" w:rsidRPr="00E008EF" w:rsidRDefault="008F2811" w:rsidP="00E008EF">
      <w:pPr>
        <w:numPr>
          <w:ilvl w:val="0"/>
          <w:numId w:val="1"/>
        </w:numPr>
        <w:jc w:val="both"/>
        <w:rPr>
          <w:rFonts w:asciiTheme="minorHAnsi" w:hAnsiTheme="minorHAnsi" w:cstheme="minorHAnsi"/>
          <w:color w:val="C00000"/>
          <w:sz w:val="23"/>
          <w:szCs w:val="23"/>
        </w:rPr>
      </w:pPr>
      <w:r w:rsidRPr="00E008EF">
        <w:rPr>
          <w:rFonts w:asciiTheme="minorHAnsi" w:hAnsiTheme="minorHAnsi" w:cstheme="minorHAnsi"/>
          <w:b/>
          <w:sz w:val="23"/>
          <w:szCs w:val="23"/>
          <w:u w:val="single"/>
        </w:rPr>
        <w:t>Email Applications:</w:t>
      </w:r>
      <w:r w:rsidRPr="00E008EF">
        <w:rPr>
          <w:rFonts w:asciiTheme="minorHAnsi" w:hAnsiTheme="minorHAnsi" w:cstheme="minorHAnsi"/>
          <w:sz w:val="23"/>
          <w:szCs w:val="23"/>
        </w:rPr>
        <w:t xml:space="preserve">  The completed application form, </w:t>
      </w:r>
      <w:r w:rsidRPr="00E008EF">
        <w:rPr>
          <w:rFonts w:asciiTheme="minorHAnsi" w:hAnsiTheme="minorHAnsi" w:cstheme="minorHAnsi"/>
          <w:b/>
          <w:bCs/>
          <w:sz w:val="23"/>
          <w:szCs w:val="23"/>
        </w:rPr>
        <w:t>along with scanned copies of relevant Educational Qualifications &amp; Driving Licence &amp; Safe Pass (All Essential)</w:t>
      </w:r>
      <w:r w:rsidRPr="00E008EF">
        <w:rPr>
          <w:rFonts w:asciiTheme="minorHAnsi" w:hAnsiTheme="minorHAnsi" w:cstheme="minorHAnsi"/>
          <w:sz w:val="23"/>
          <w:szCs w:val="23"/>
        </w:rPr>
        <w:t xml:space="preserve">  must be submitted via email to </w:t>
      </w:r>
      <w:hyperlink r:id="rId9" w:history="1">
        <w:r w:rsidRPr="00E008EF">
          <w:rPr>
            <w:rStyle w:val="Hyperlink"/>
            <w:rFonts w:asciiTheme="minorHAnsi" w:hAnsiTheme="minorHAnsi" w:cstheme="minorHAnsi"/>
            <w:sz w:val="23"/>
            <w:szCs w:val="23"/>
          </w:rPr>
          <w:t>recruitment@galwaycity.ie</w:t>
        </w:r>
      </w:hyperlink>
      <w:r w:rsidRPr="00E008EF">
        <w:rPr>
          <w:rFonts w:asciiTheme="minorHAnsi" w:hAnsiTheme="minorHAnsi" w:cstheme="minorHAnsi"/>
          <w:sz w:val="23"/>
          <w:szCs w:val="23"/>
        </w:rPr>
        <w:t xml:space="preserve">  as </w:t>
      </w:r>
      <w:r w:rsidRPr="00E008EF">
        <w:rPr>
          <w:rFonts w:asciiTheme="minorHAnsi" w:hAnsiTheme="minorHAnsi" w:cstheme="minorHAnsi"/>
          <w:b/>
          <w:sz w:val="23"/>
          <w:szCs w:val="23"/>
          <w:u w:val="single"/>
        </w:rPr>
        <w:t>ONE SINGLE</w:t>
      </w:r>
      <w:r w:rsidRPr="00E008EF">
        <w:rPr>
          <w:rFonts w:asciiTheme="minorHAnsi" w:hAnsiTheme="minorHAnsi" w:cstheme="minorHAnsi"/>
          <w:sz w:val="23"/>
          <w:szCs w:val="23"/>
        </w:rPr>
        <w:t xml:space="preserve"> PDF or WORD document (not individually scanned documents) by </w:t>
      </w:r>
      <w:r w:rsidR="00C41778" w:rsidRPr="00C41778">
        <w:rPr>
          <w:rFonts w:asciiTheme="minorHAnsi" w:hAnsiTheme="minorHAnsi" w:cstheme="minorHAnsi"/>
          <w:b/>
          <w:bCs/>
          <w:sz w:val="23"/>
          <w:szCs w:val="23"/>
          <w:u w:val="single"/>
        </w:rPr>
        <w:t>4.00 P.M. Wednesday, 12th July 2023</w:t>
      </w:r>
      <w:r w:rsidRPr="00E008EF">
        <w:rPr>
          <w:rFonts w:asciiTheme="minorHAnsi" w:hAnsiTheme="minorHAnsi" w:cstheme="minorHAnsi"/>
          <w:b/>
          <w:sz w:val="23"/>
          <w:szCs w:val="23"/>
          <w:u w:val="single"/>
        </w:rPr>
        <w:t xml:space="preserve">. </w:t>
      </w:r>
      <w:r w:rsidRPr="00655625">
        <w:rPr>
          <w:rFonts w:asciiTheme="minorHAnsi" w:hAnsiTheme="minorHAnsi" w:cstheme="minorHAnsi"/>
          <w:b/>
          <w:color w:val="C0504D"/>
          <w:sz w:val="23"/>
          <w:szCs w:val="23"/>
        </w:rPr>
        <w:t>Please ensure subject bar of email states “</w:t>
      </w:r>
      <w:r w:rsidR="00E008EF" w:rsidRPr="00655625">
        <w:rPr>
          <w:rFonts w:asciiTheme="minorHAnsi" w:hAnsiTheme="minorHAnsi" w:cstheme="minorHAnsi"/>
          <w:b/>
          <w:color w:val="C0504D"/>
          <w:sz w:val="22"/>
          <w:szCs w:val="22"/>
        </w:rPr>
        <w:t xml:space="preserve">CRAFT CHARGEHAND– MECHANIC </w:t>
      </w:r>
      <w:r w:rsidRPr="00655625">
        <w:rPr>
          <w:rFonts w:asciiTheme="minorHAnsi" w:hAnsiTheme="minorHAnsi" w:cstheme="minorHAnsi"/>
          <w:b/>
          <w:color w:val="C0504D"/>
          <w:sz w:val="23"/>
          <w:szCs w:val="23"/>
        </w:rPr>
        <w:t>- Application Form”</w:t>
      </w:r>
    </w:p>
    <w:p w14:paraId="65ECE977" w14:textId="77777777" w:rsidR="008F2811" w:rsidRPr="008F2811" w:rsidRDefault="008F2811" w:rsidP="008F2811">
      <w:pPr>
        <w:ind w:left="360"/>
        <w:rPr>
          <w:rFonts w:asciiTheme="minorHAnsi" w:hAnsiTheme="minorHAnsi" w:cstheme="minorHAnsi"/>
          <w:sz w:val="23"/>
          <w:szCs w:val="23"/>
        </w:rPr>
      </w:pPr>
    </w:p>
    <w:p w14:paraId="4CC56D2C" w14:textId="4FAFBC3E" w:rsidR="008F2811" w:rsidRPr="008F2811" w:rsidRDefault="008F2811" w:rsidP="008F2811">
      <w:pPr>
        <w:numPr>
          <w:ilvl w:val="0"/>
          <w:numId w:val="1"/>
        </w:numPr>
        <w:jc w:val="both"/>
        <w:rPr>
          <w:rFonts w:asciiTheme="minorHAnsi" w:hAnsiTheme="minorHAnsi" w:cstheme="minorHAnsi"/>
          <w:sz w:val="23"/>
          <w:szCs w:val="23"/>
        </w:rPr>
      </w:pPr>
      <w:r w:rsidRPr="008F2811">
        <w:rPr>
          <w:rFonts w:asciiTheme="minorHAnsi" w:hAnsiTheme="minorHAnsi" w:cstheme="minorHAnsi"/>
          <w:b/>
          <w:sz w:val="23"/>
          <w:szCs w:val="23"/>
          <w:u w:val="single"/>
        </w:rPr>
        <w:t>Postal/Delivered Applications:</w:t>
      </w:r>
      <w:r w:rsidRPr="008F2811">
        <w:rPr>
          <w:rFonts w:asciiTheme="minorHAnsi" w:hAnsiTheme="minorHAnsi" w:cstheme="minorHAnsi"/>
          <w:sz w:val="23"/>
          <w:szCs w:val="23"/>
        </w:rPr>
        <w:t xml:space="preserve">  The completed application form can be submitted by post/delivered and must include </w:t>
      </w:r>
      <w:r w:rsidRPr="008F2811">
        <w:rPr>
          <w:rFonts w:asciiTheme="minorHAnsi" w:hAnsiTheme="minorHAnsi" w:cstheme="minorHAnsi"/>
          <w:b/>
          <w:sz w:val="23"/>
          <w:szCs w:val="23"/>
        </w:rPr>
        <w:t>4 Copies</w:t>
      </w:r>
      <w:r w:rsidRPr="008F2811">
        <w:rPr>
          <w:rFonts w:asciiTheme="minorHAnsi" w:hAnsiTheme="minorHAnsi" w:cstheme="minorHAnsi"/>
          <w:sz w:val="23"/>
          <w:szCs w:val="23"/>
        </w:rPr>
        <w:t xml:space="preserve"> </w:t>
      </w:r>
      <w:proofErr w:type="gramStart"/>
      <w:r w:rsidRPr="008F2811">
        <w:rPr>
          <w:rFonts w:asciiTheme="minorHAnsi" w:hAnsiTheme="minorHAnsi" w:cstheme="minorHAnsi"/>
          <w:sz w:val="23"/>
          <w:szCs w:val="23"/>
        </w:rPr>
        <w:t>i.e.</w:t>
      </w:r>
      <w:proofErr w:type="gramEnd"/>
      <w:r w:rsidRPr="008F2811">
        <w:rPr>
          <w:rFonts w:asciiTheme="minorHAnsi" w:hAnsiTheme="minorHAnsi" w:cstheme="minorHAnsi"/>
          <w:sz w:val="23"/>
          <w:szCs w:val="23"/>
        </w:rPr>
        <w:t xml:space="preserve"> 1 original &amp; 3 copies of the application form, </w:t>
      </w:r>
      <w:r w:rsidRPr="008F2811">
        <w:rPr>
          <w:rFonts w:asciiTheme="minorHAnsi" w:hAnsiTheme="minorHAnsi" w:cstheme="minorHAnsi"/>
          <w:b/>
          <w:sz w:val="23"/>
          <w:szCs w:val="23"/>
        </w:rPr>
        <w:t>along with</w:t>
      </w:r>
      <w:r w:rsidRPr="008F2811">
        <w:rPr>
          <w:rFonts w:asciiTheme="minorHAnsi" w:hAnsiTheme="minorHAnsi" w:cstheme="minorHAnsi"/>
          <w:sz w:val="23"/>
          <w:szCs w:val="23"/>
        </w:rPr>
        <w:t xml:space="preserve"> </w:t>
      </w:r>
      <w:r w:rsidRPr="008F2811">
        <w:rPr>
          <w:rFonts w:asciiTheme="minorHAnsi" w:hAnsiTheme="minorHAnsi" w:cstheme="minorHAnsi"/>
          <w:b/>
          <w:sz w:val="23"/>
          <w:szCs w:val="23"/>
        </w:rPr>
        <w:t>4 copies</w:t>
      </w:r>
      <w:r w:rsidRPr="008F2811">
        <w:rPr>
          <w:rFonts w:asciiTheme="minorHAnsi" w:hAnsiTheme="minorHAnsi" w:cstheme="minorHAnsi"/>
          <w:sz w:val="23"/>
          <w:szCs w:val="23"/>
        </w:rPr>
        <w:t xml:space="preserve"> of relevant Educational Qualifications &amp; Driving Licence &amp; Safe Pass must be submitted by </w:t>
      </w:r>
      <w:r w:rsidR="00C41778" w:rsidRPr="00C41778">
        <w:rPr>
          <w:rFonts w:asciiTheme="minorHAnsi" w:hAnsiTheme="minorHAnsi" w:cstheme="minorHAnsi"/>
          <w:b/>
          <w:bCs/>
          <w:sz w:val="23"/>
          <w:szCs w:val="23"/>
          <w:u w:val="single"/>
        </w:rPr>
        <w:t>4.00 P.M. Wednesday, 12th July 2023</w:t>
      </w:r>
      <w:r w:rsidRPr="008F2811">
        <w:rPr>
          <w:rFonts w:asciiTheme="minorHAnsi" w:hAnsiTheme="minorHAnsi" w:cstheme="minorHAnsi"/>
          <w:sz w:val="23"/>
          <w:szCs w:val="23"/>
        </w:rPr>
        <w:t>.</w:t>
      </w:r>
    </w:p>
    <w:p w14:paraId="4CF9FCE3" w14:textId="77777777" w:rsidR="008F2811" w:rsidRPr="008F2811" w:rsidRDefault="008F2811" w:rsidP="008F2811">
      <w:pPr>
        <w:jc w:val="both"/>
        <w:rPr>
          <w:rFonts w:asciiTheme="minorHAnsi" w:hAnsiTheme="minorHAnsi" w:cstheme="minorHAnsi"/>
          <w:sz w:val="23"/>
          <w:szCs w:val="23"/>
        </w:rPr>
      </w:pPr>
    </w:p>
    <w:p w14:paraId="2D676A61" w14:textId="3ED930BB" w:rsidR="008F2811" w:rsidRPr="00E008EF" w:rsidRDefault="008F2811" w:rsidP="008F2811">
      <w:pPr>
        <w:numPr>
          <w:ilvl w:val="0"/>
          <w:numId w:val="1"/>
        </w:numPr>
        <w:jc w:val="both"/>
        <w:rPr>
          <w:rFonts w:asciiTheme="minorHAnsi" w:hAnsiTheme="minorHAnsi" w:cstheme="minorHAnsi"/>
          <w:color w:val="C00000"/>
          <w:sz w:val="23"/>
          <w:szCs w:val="23"/>
        </w:rPr>
      </w:pPr>
      <w:r w:rsidRPr="008F2811">
        <w:rPr>
          <w:rFonts w:asciiTheme="minorHAnsi" w:hAnsiTheme="minorHAnsi" w:cstheme="minorHAnsi"/>
          <w:sz w:val="23"/>
          <w:szCs w:val="23"/>
        </w:rPr>
        <w:t>Original certificates will be required prior to any appointment.</w:t>
      </w:r>
      <w:r w:rsidRPr="008F2811">
        <w:rPr>
          <w:rFonts w:asciiTheme="minorHAnsi" w:hAnsiTheme="minorHAnsi" w:cstheme="minorHAnsi"/>
          <w:sz w:val="23"/>
          <w:szCs w:val="23"/>
          <w:u w:val="single"/>
        </w:rPr>
        <w:t xml:space="preserve">  </w:t>
      </w:r>
      <w:r w:rsidRPr="00655625">
        <w:rPr>
          <w:rFonts w:asciiTheme="minorHAnsi" w:hAnsiTheme="minorHAnsi" w:cstheme="minorHAnsi"/>
          <w:b/>
          <w:color w:val="C0504D"/>
          <w:sz w:val="23"/>
          <w:szCs w:val="23"/>
          <w:u w:val="single"/>
        </w:rPr>
        <w:t xml:space="preserve">Applications submitted that do not meet the requirements as outlined will be deemed invalid, will be returned to the </w:t>
      </w:r>
      <w:proofErr w:type="gramStart"/>
      <w:r w:rsidRPr="00655625">
        <w:rPr>
          <w:rFonts w:asciiTheme="minorHAnsi" w:hAnsiTheme="minorHAnsi" w:cstheme="minorHAnsi"/>
          <w:b/>
          <w:color w:val="C0504D"/>
          <w:sz w:val="23"/>
          <w:szCs w:val="23"/>
          <w:u w:val="single"/>
        </w:rPr>
        <w:t>candidate</w:t>
      </w:r>
      <w:proofErr w:type="gramEnd"/>
      <w:r w:rsidRPr="00655625">
        <w:rPr>
          <w:rFonts w:asciiTheme="minorHAnsi" w:hAnsiTheme="minorHAnsi" w:cstheme="minorHAnsi"/>
          <w:b/>
          <w:color w:val="C0504D"/>
          <w:sz w:val="23"/>
          <w:szCs w:val="23"/>
          <w:u w:val="single"/>
        </w:rPr>
        <w:t xml:space="preserve"> and will NOT </w:t>
      </w:r>
      <w:r w:rsidR="00655625">
        <w:rPr>
          <w:rFonts w:asciiTheme="minorHAnsi" w:hAnsiTheme="minorHAnsi" w:cstheme="minorHAnsi"/>
          <w:b/>
          <w:color w:val="C0504D"/>
          <w:sz w:val="23"/>
          <w:szCs w:val="23"/>
          <w:u w:val="single"/>
        </w:rPr>
        <w:t xml:space="preserve">be </w:t>
      </w:r>
      <w:r w:rsidRPr="00655625">
        <w:rPr>
          <w:rFonts w:asciiTheme="minorHAnsi" w:hAnsiTheme="minorHAnsi" w:cstheme="minorHAnsi"/>
          <w:b/>
          <w:color w:val="C0504D"/>
          <w:sz w:val="23"/>
          <w:szCs w:val="23"/>
          <w:u w:val="single"/>
        </w:rPr>
        <w:t>included in the next stage of competition.</w:t>
      </w:r>
    </w:p>
    <w:p w14:paraId="7368E3E0" w14:textId="77777777" w:rsidR="008F2811" w:rsidRPr="008F2811" w:rsidRDefault="008F2811" w:rsidP="008F2811">
      <w:pPr>
        <w:pStyle w:val="ListParagraph"/>
        <w:rPr>
          <w:rFonts w:asciiTheme="minorHAnsi" w:hAnsiTheme="minorHAnsi" w:cstheme="minorHAnsi"/>
          <w:b/>
          <w:sz w:val="23"/>
          <w:szCs w:val="23"/>
          <w:u w:val="single"/>
        </w:rPr>
      </w:pPr>
    </w:p>
    <w:p w14:paraId="19FB0402" w14:textId="77777777" w:rsidR="008F2811" w:rsidRPr="008F2811" w:rsidRDefault="008F2811" w:rsidP="008F2811">
      <w:pPr>
        <w:numPr>
          <w:ilvl w:val="0"/>
          <w:numId w:val="1"/>
        </w:numPr>
        <w:jc w:val="both"/>
        <w:rPr>
          <w:rFonts w:asciiTheme="minorHAnsi" w:hAnsiTheme="minorHAnsi" w:cstheme="minorHAnsi"/>
          <w:sz w:val="23"/>
          <w:szCs w:val="23"/>
        </w:rPr>
      </w:pPr>
      <w:r w:rsidRPr="008F2811">
        <w:rPr>
          <w:rFonts w:asciiTheme="minorHAnsi" w:hAnsiTheme="minorHAnsi" w:cstheme="minorHAnsi"/>
          <w:b/>
          <w:sz w:val="23"/>
          <w:szCs w:val="23"/>
        </w:rPr>
        <w:t>Please note that a previous submission of relevant Education Qualifications and Driving Licence &amp; Safe Pass to this office will not suffice as fulfilling the current application requirements.</w:t>
      </w:r>
      <w:r w:rsidRPr="008F2811">
        <w:rPr>
          <w:rFonts w:asciiTheme="minorHAnsi" w:hAnsiTheme="minorHAnsi" w:cstheme="minorHAnsi"/>
          <w:sz w:val="23"/>
          <w:szCs w:val="23"/>
        </w:rPr>
        <w:t xml:space="preserve">   </w:t>
      </w:r>
    </w:p>
    <w:p w14:paraId="4DD58F7A" w14:textId="77777777" w:rsidR="008F2811" w:rsidRPr="008F2811" w:rsidRDefault="008F2811" w:rsidP="008F2811">
      <w:pPr>
        <w:pStyle w:val="ListParagraph"/>
        <w:rPr>
          <w:rFonts w:asciiTheme="minorHAnsi" w:hAnsiTheme="minorHAnsi" w:cstheme="minorHAnsi"/>
          <w:sz w:val="23"/>
          <w:szCs w:val="23"/>
        </w:rPr>
      </w:pPr>
    </w:p>
    <w:p w14:paraId="14EE117E" w14:textId="77777777" w:rsidR="008F2811" w:rsidRPr="008F2811" w:rsidRDefault="008F2811" w:rsidP="008F2811">
      <w:pPr>
        <w:numPr>
          <w:ilvl w:val="0"/>
          <w:numId w:val="1"/>
        </w:numPr>
        <w:spacing w:line="200" w:lineRule="atLeast"/>
        <w:jc w:val="both"/>
        <w:rPr>
          <w:rFonts w:asciiTheme="minorHAnsi" w:hAnsiTheme="minorHAnsi" w:cstheme="minorHAnsi"/>
          <w:b/>
          <w:sz w:val="23"/>
          <w:szCs w:val="23"/>
        </w:rPr>
      </w:pPr>
      <w:r w:rsidRPr="008F2811">
        <w:rPr>
          <w:rFonts w:asciiTheme="minorHAnsi" w:hAnsiTheme="minorHAnsi" w:cstheme="minorHAnsi"/>
          <w:b/>
          <w:sz w:val="23"/>
          <w:szCs w:val="23"/>
        </w:rPr>
        <w:t xml:space="preserve">Applications will be short-listed </w:t>
      </w:r>
      <w:proofErr w:type="gramStart"/>
      <w:r w:rsidRPr="008F2811">
        <w:rPr>
          <w:rFonts w:asciiTheme="minorHAnsi" w:hAnsiTheme="minorHAnsi" w:cstheme="minorHAnsi"/>
          <w:b/>
          <w:sz w:val="23"/>
          <w:szCs w:val="23"/>
        </w:rPr>
        <w:t>on the basis of</w:t>
      </w:r>
      <w:proofErr w:type="gramEnd"/>
      <w:r w:rsidRPr="008F2811">
        <w:rPr>
          <w:rFonts w:asciiTheme="minorHAnsi" w:hAnsiTheme="minorHAnsi" w:cstheme="minorHAnsi"/>
          <w:b/>
          <w:sz w:val="23"/>
          <w:szCs w:val="23"/>
        </w:rPr>
        <w:t xml:space="preserve"> the information provided on the application form and therefore you should ensure that you have fully completed your application and all documentation requested is submitted.</w:t>
      </w:r>
    </w:p>
    <w:p w14:paraId="0C21BDE8" w14:textId="77777777" w:rsidR="008F2811" w:rsidRPr="008F2811" w:rsidRDefault="008F2811" w:rsidP="008F2811">
      <w:pPr>
        <w:ind w:left="360"/>
        <w:jc w:val="both"/>
        <w:rPr>
          <w:rFonts w:asciiTheme="minorHAnsi" w:hAnsiTheme="minorHAnsi" w:cstheme="minorHAnsi"/>
          <w:sz w:val="23"/>
          <w:szCs w:val="23"/>
        </w:rPr>
      </w:pPr>
    </w:p>
    <w:p w14:paraId="057F2A6D" w14:textId="77777777" w:rsidR="008F2811" w:rsidRPr="008F2811" w:rsidRDefault="008F2811" w:rsidP="008F2811">
      <w:pPr>
        <w:numPr>
          <w:ilvl w:val="0"/>
          <w:numId w:val="1"/>
        </w:numPr>
        <w:jc w:val="both"/>
        <w:rPr>
          <w:rFonts w:asciiTheme="minorHAnsi" w:hAnsiTheme="minorHAnsi" w:cstheme="minorHAnsi"/>
          <w:sz w:val="23"/>
          <w:szCs w:val="23"/>
        </w:rPr>
      </w:pPr>
      <w:r w:rsidRPr="008F2811">
        <w:rPr>
          <w:rFonts w:asciiTheme="minorHAnsi" w:hAnsiTheme="minorHAnsi" w:cstheme="minorHAnsi"/>
          <w:sz w:val="23"/>
          <w:szCs w:val="23"/>
        </w:rPr>
        <w:t xml:space="preserve">Candidates should allow sufficient time to ensure delivery is </w:t>
      </w:r>
      <w:r w:rsidRPr="008F2811">
        <w:rPr>
          <w:rFonts w:asciiTheme="minorHAnsi" w:hAnsiTheme="minorHAnsi" w:cstheme="minorHAnsi"/>
          <w:sz w:val="23"/>
          <w:szCs w:val="23"/>
          <w:u w:val="single"/>
        </w:rPr>
        <w:t>not later</w:t>
      </w:r>
      <w:r w:rsidRPr="008F2811">
        <w:rPr>
          <w:rFonts w:asciiTheme="minorHAnsi" w:hAnsiTheme="minorHAnsi" w:cstheme="minorHAnsi"/>
          <w:sz w:val="23"/>
          <w:szCs w:val="23"/>
        </w:rPr>
        <w:t xml:space="preserve"> than the latest time for acceptance.  The responsibility rests with the applicant to ensure the application form, in full, is </w:t>
      </w:r>
      <w:r w:rsidRPr="008F2811">
        <w:rPr>
          <w:rFonts w:asciiTheme="minorHAnsi" w:hAnsiTheme="minorHAnsi" w:cstheme="minorHAnsi"/>
          <w:b/>
          <w:sz w:val="23"/>
          <w:szCs w:val="23"/>
          <w:u w:val="single"/>
        </w:rPr>
        <w:t>received</w:t>
      </w:r>
      <w:r w:rsidRPr="008F2811">
        <w:rPr>
          <w:rFonts w:asciiTheme="minorHAnsi" w:hAnsiTheme="minorHAnsi" w:cstheme="minorHAnsi"/>
          <w:sz w:val="23"/>
          <w:szCs w:val="23"/>
        </w:rPr>
        <w:t xml:space="preserve"> on time by the Human Resources Department, Galway City Council.  </w:t>
      </w:r>
    </w:p>
    <w:p w14:paraId="7A8B5376" w14:textId="77777777" w:rsidR="008F2811" w:rsidRPr="008F2811" w:rsidRDefault="008F2811" w:rsidP="008F2811">
      <w:pPr>
        <w:jc w:val="both"/>
        <w:rPr>
          <w:rFonts w:asciiTheme="minorHAnsi" w:hAnsiTheme="minorHAnsi" w:cstheme="minorHAnsi"/>
          <w:sz w:val="23"/>
          <w:szCs w:val="23"/>
        </w:rPr>
      </w:pPr>
    </w:p>
    <w:p w14:paraId="4E0DDB17" w14:textId="77777777" w:rsidR="008F2811" w:rsidRPr="008F2811" w:rsidRDefault="008F2811" w:rsidP="008F2811">
      <w:pPr>
        <w:numPr>
          <w:ilvl w:val="0"/>
          <w:numId w:val="1"/>
        </w:numPr>
        <w:jc w:val="both"/>
        <w:rPr>
          <w:rFonts w:asciiTheme="minorHAnsi" w:hAnsiTheme="minorHAnsi" w:cstheme="minorHAnsi"/>
          <w:sz w:val="23"/>
          <w:szCs w:val="23"/>
        </w:rPr>
      </w:pPr>
      <w:r w:rsidRPr="008F2811">
        <w:rPr>
          <w:rFonts w:asciiTheme="minorHAnsi" w:hAnsiTheme="minorHAnsi" w:cstheme="minorHAnsi"/>
          <w:sz w:val="23"/>
          <w:szCs w:val="23"/>
        </w:rPr>
        <w:t>Please notify the Human Resources Department of any change of address.  Please ensure that you include a current valid contact number and current email address on your application form.</w:t>
      </w:r>
    </w:p>
    <w:p w14:paraId="049AD9B3" w14:textId="77777777" w:rsidR="008F2811" w:rsidRPr="008F2811" w:rsidRDefault="008F2811" w:rsidP="008F2811">
      <w:pPr>
        <w:pStyle w:val="ListParagraph"/>
        <w:rPr>
          <w:rFonts w:asciiTheme="minorHAnsi" w:hAnsiTheme="minorHAnsi" w:cstheme="minorHAnsi"/>
          <w:sz w:val="23"/>
          <w:szCs w:val="23"/>
        </w:rPr>
      </w:pPr>
    </w:p>
    <w:p w14:paraId="439E616C" w14:textId="77777777" w:rsidR="008F2811" w:rsidRPr="008F2811" w:rsidRDefault="008F2811" w:rsidP="008F2811">
      <w:pPr>
        <w:numPr>
          <w:ilvl w:val="0"/>
          <w:numId w:val="1"/>
        </w:numPr>
        <w:jc w:val="both"/>
        <w:rPr>
          <w:rFonts w:asciiTheme="minorHAnsi" w:hAnsiTheme="minorHAnsi" w:cstheme="minorHAnsi"/>
          <w:sz w:val="23"/>
          <w:szCs w:val="23"/>
        </w:rPr>
      </w:pPr>
      <w:r w:rsidRPr="008F2811">
        <w:rPr>
          <w:rFonts w:asciiTheme="minorHAnsi" w:hAnsiTheme="minorHAnsi" w:cstheme="minorHAnsi"/>
          <w:sz w:val="23"/>
          <w:szCs w:val="23"/>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8F2811">
        <w:rPr>
          <w:rFonts w:asciiTheme="minorHAnsi" w:hAnsiTheme="minorHAnsi" w:cstheme="minorHAnsi"/>
          <w:sz w:val="23"/>
          <w:szCs w:val="23"/>
        </w:rPr>
        <w:t>An</w:t>
      </w:r>
      <w:proofErr w:type="gramEnd"/>
      <w:r w:rsidRPr="008F2811">
        <w:rPr>
          <w:rFonts w:asciiTheme="minorHAnsi" w:hAnsiTheme="minorHAnsi" w:cstheme="minorHAnsi"/>
          <w:sz w:val="23"/>
          <w:szCs w:val="23"/>
        </w:rPr>
        <w:t xml:space="preserve"> Post regarding any delays rests with the applicant.</w:t>
      </w:r>
    </w:p>
    <w:p w14:paraId="7D1CA6C7" w14:textId="1B99E97E" w:rsidR="00E008EF" w:rsidRPr="00E008EF" w:rsidRDefault="00E008EF" w:rsidP="00E008EF">
      <w:pPr>
        <w:pStyle w:val="BlockText"/>
        <w:tabs>
          <w:tab w:val="center" w:pos="5202"/>
        </w:tabs>
        <w:spacing w:line="360" w:lineRule="auto"/>
        <w:ind w:left="0" w:right="-765"/>
        <w:jc w:val="center"/>
        <w:rPr>
          <w:rFonts w:asciiTheme="minorHAnsi" w:hAnsiTheme="minorHAnsi" w:cstheme="minorHAnsi"/>
          <w:b/>
          <w:color w:val="C0504D" w:themeColor="accent2"/>
          <w:sz w:val="36"/>
          <w:szCs w:val="36"/>
        </w:rPr>
      </w:pPr>
      <w:r w:rsidRPr="00FB3E96">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97152" behindDoc="1" locked="0" layoutInCell="1" allowOverlap="1" wp14:anchorId="2007932C" wp14:editId="5DA5CC9C">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1CA901C4" id="Rectangle 2" o:spid="_x0000_s1026" style="position:absolute;margin-left:0;margin-top:-.05pt;width:484.5pt;height:24.75pt;z-index:-251619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E008EF">
        <w:rPr>
          <w:rFonts w:asciiTheme="minorHAnsi" w:hAnsiTheme="minorHAnsi" w:cstheme="minorHAnsi"/>
          <w:b/>
          <w:color w:val="FFFFFF" w:themeColor="background1"/>
          <w:sz w:val="36"/>
          <w:szCs w:val="36"/>
        </w:rPr>
        <w:t>POSITION</w:t>
      </w:r>
    </w:p>
    <w:p w14:paraId="3176310E" w14:textId="6AB00E86" w:rsidR="00006CAB" w:rsidRPr="008F2811" w:rsidRDefault="00006CAB" w:rsidP="00006CAB">
      <w:pPr>
        <w:pStyle w:val="NoSpacing"/>
        <w:jc w:val="both"/>
        <w:rPr>
          <w:rFonts w:asciiTheme="minorHAnsi" w:hAnsiTheme="minorHAnsi" w:cstheme="minorHAnsi"/>
        </w:rPr>
      </w:pPr>
      <w:bookmarkStart w:id="1" w:name="_Hlk137108099"/>
      <w:r w:rsidRPr="008F2811">
        <w:rPr>
          <w:rFonts w:asciiTheme="minorHAnsi" w:hAnsiTheme="minorHAnsi" w:cstheme="minorHAnsi"/>
        </w:rPr>
        <w:t>The successful candidate will report to the Craft</w:t>
      </w:r>
      <w:r w:rsidR="00C77F2F">
        <w:rPr>
          <w:rFonts w:asciiTheme="minorHAnsi" w:hAnsiTheme="minorHAnsi" w:cstheme="minorHAnsi"/>
        </w:rPr>
        <w:t>sman</w:t>
      </w:r>
      <w:r w:rsidRPr="008F2811">
        <w:rPr>
          <w:rFonts w:asciiTheme="minorHAnsi" w:hAnsiTheme="minorHAnsi" w:cstheme="minorHAnsi"/>
        </w:rPr>
        <w:t xml:space="preserve"> </w:t>
      </w:r>
      <w:r w:rsidR="00C77F2F">
        <w:rPr>
          <w:rFonts w:asciiTheme="minorHAnsi" w:hAnsiTheme="minorHAnsi" w:cstheme="minorHAnsi"/>
        </w:rPr>
        <w:t>Fore</w:t>
      </w:r>
      <w:r w:rsidR="00820F67">
        <w:rPr>
          <w:rFonts w:asciiTheme="minorHAnsi" w:hAnsiTheme="minorHAnsi" w:cstheme="minorHAnsi"/>
        </w:rPr>
        <w:t>person</w:t>
      </w:r>
      <w:r w:rsidRPr="008F2811">
        <w:rPr>
          <w:rFonts w:asciiTheme="minorHAnsi" w:hAnsiTheme="minorHAnsi" w:cstheme="minorHAnsi"/>
        </w:rPr>
        <w:t xml:space="preserve"> Mechanic who is responsible for the management of the Garage which maintains a fleet of approximately 120 vehicles and plant.</w:t>
      </w:r>
    </w:p>
    <w:p w14:paraId="1E44A1CE" w14:textId="77777777" w:rsidR="00006CAB" w:rsidRPr="008F2811" w:rsidRDefault="00006CAB" w:rsidP="00006CAB">
      <w:pPr>
        <w:pStyle w:val="NoSpacing"/>
        <w:jc w:val="both"/>
        <w:rPr>
          <w:rFonts w:asciiTheme="minorHAnsi" w:hAnsiTheme="minorHAnsi" w:cstheme="minorHAnsi"/>
        </w:rPr>
      </w:pPr>
    </w:p>
    <w:p w14:paraId="4A002CC2" w14:textId="77777777" w:rsidR="00006CAB" w:rsidRPr="008F2811" w:rsidRDefault="00006CAB" w:rsidP="00006CAB">
      <w:pPr>
        <w:pStyle w:val="NoSpacing"/>
        <w:jc w:val="both"/>
        <w:rPr>
          <w:rFonts w:asciiTheme="minorHAnsi" w:hAnsiTheme="minorHAnsi" w:cstheme="minorHAnsi"/>
        </w:rPr>
      </w:pPr>
      <w:r w:rsidRPr="008F2811">
        <w:rPr>
          <w:rFonts w:asciiTheme="minorHAnsi" w:hAnsiTheme="minorHAnsi" w:cstheme="minorHAnsi"/>
        </w:rPr>
        <w:t>The successful candidate will be required to efficiently maintain, service, repair and perform approved modifications on all vehicles and plant. The successful candidate will also be required to supervise subordinates in undertaking these duties.</w:t>
      </w:r>
    </w:p>
    <w:p w14:paraId="03C1EEEA" w14:textId="77777777" w:rsidR="00006CAB" w:rsidRPr="008F2811" w:rsidRDefault="00006CAB" w:rsidP="00006CAB">
      <w:pPr>
        <w:pStyle w:val="NoSpacing"/>
        <w:jc w:val="both"/>
        <w:rPr>
          <w:rFonts w:asciiTheme="minorHAnsi" w:hAnsiTheme="minorHAnsi" w:cstheme="minorHAnsi"/>
        </w:rPr>
      </w:pPr>
    </w:p>
    <w:p w14:paraId="41F731B8" w14:textId="77777777" w:rsidR="00006CAB" w:rsidRPr="008F2811" w:rsidRDefault="00006CAB" w:rsidP="00006CAB">
      <w:pPr>
        <w:ind w:right="283"/>
        <w:jc w:val="both"/>
        <w:rPr>
          <w:rFonts w:asciiTheme="minorHAnsi" w:hAnsiTheme="minorHAnsi" w:cstheme="minorHAnsi"/>
          <w:b/>
        </w:rPr>
      </w:pPr>
      <w:r w:rsidRPr="008F2811">
        <w:rPr>
          <w:rFonts w:asciiTheme="minorHAnsi" w:hAnsiTheme="minorHAnsi" w:cstheme="minorHAnsi"/>
          <w:b/>
        </w:rPr>
        <w:t>The ideal candidate should possess the following knowledge, experience, skills/competencies:</w:t>
      </w:r>
    </w:p>
    <w:p w14:paraId="433B27DA" w14:textId="77777777" w:rsidR="00006CAB" w:rsidRPr="008F2811" w:rsidRDefault="00006CAB" w:rsidP="00006CAB">
      <w:pPr>
        <w:pStyle w:val="NoSpacing"/>
        <w:jc w:val="both"/>
        <w:rPr>
          <w:rFonts w:asciiTheme="minorHAnsi" w:hAnsiTheme="minorHAnsi" w:cstheme="minorHAnsi"/>
        </w:rPr>
      </w:pPr>
    </w:p>
    <w:p w14:paraId="4F749F06" w14:textId="77777777" w:rsidR="00006CAB" w:rsidRPr="008F2811" w:rsidRDefault="00006CAB" w:rsidP="00006CAB">
      <w:pPr>
        <w:pStyle w:val="NoSpacing"/>
        <w:numPr>
          <w:ilvl w:val="0"/>
          <w:numId w:val="29"/>
        </w:numPr>
        <w:jc w:val="both"/>
        <w:rPr>
          <w:rFonts w:asciiTheme="minorHAnsi" w:hAnsiTheme="minorHAnsi" w:cstheme="minorHAnsi"/>
        </w:rPr>
      </w:pPr>
      <w:r w:rsidRPr="008F2811">
        <w:rPr>
          <w:rFonts w:asciiTheme="minorHAnsi" w:hAnsiTheme="minorHAnsi" w:cstheme="minorHAnsi"/>
        </w:rPr>
        <w:t>Strong mechanical aptitude and sound problem solving skills.</w:t>
      </w:r>
    </w:p>
    <w:p w14:paraId="4805984C" w14:textId="77777777" w:rsidR="00006CAB" w:rsidRPr="008F2811" w:rsidRDefault="00006CAB" w:rsidP="00006CAB">
      <w:pPr>
        <w:pStyle w:val="NoSpacing"/>
        <w:numPr>
          <w:ilvl w:val="0"/>
          <w:numId w:val="29"/>
        </w:numPr>
        <w:jc w:val="both"/>
        <w:rPr>
          <w:rFonts w:asciiTheme="minorHAnsi" w:hAnsiTheme="minorHAnsi" w:cstheme="minorHAnsi"/>
        </w:rPr>
      </w:pPr>
      <w:r w:rsidRPr="008F2811">
        <w:rPr>
          <w:rFonts w:asciiTheme="minorHAnsi" w:hAnsiTheme="minorHAnsi" w:cstheme="minorHAnsi"/>
        </w:rPr>
        <w:t>Knowledge of the use of handheld scanners and laptop computers to assist in identifying problems relating to vehicle and plant maintenance.</w:t>
      </w:r>
    </w:p>
    <w:p w14:paraId="19B083C3" w14:textId="77777777" w:rsidR="00006CAB" w:rsidRPr="008F2811" w:rsidRDefault="00006CAB" w:rsidP="00006CAB">
      <w:pPr>
        <w:pStyle w:val="NoSpacing"/>
        <w:numPr>
          <w:ilvl w:val="0"/>
          <w:numId w:val="29"/>
        </w:numPr>
        <w:jc w:val="both"/>
        <w:rPr>
          <w:rFonts w:asciiTheme="minorHAnsi" w:hAnsiTheme="minorHAnsi" w:cstheme="minorHAnsi"/>
        </w:rPr>
      </w:pPr>
      <w:r w:rsidRPr="008F2811">
        <w:rPr>
          <w:rFonts w:asciiTheme="minorHAnsi" w:hAnsiTheme="minorHAnsi" w:cstheme="minorHAnsi"/>
        </w:rPr>
        <w:t>Ability to read and interpret diagnostic data and test results.</w:t>
      </w:r>
    </w:p>
    <w:p w14:paraId="23BB95C0" w14:textId="77777777" w:rsidR="00006CAB" w:rsidRPr="008F2811" w:rsidRDefault="00006CAB" w:rsidP="00006CAB">
      <w:pPr>
        <w:pStyle w:val="NoSpacing"/>
        <w:numPr>
          <w:ilvl w:val="0"/>
          <w:numId w:val="29"/>
        </w:numPr>
        <w:jc w:val="both"/>
        <w:rPr>
          <w:rFonts w:asciiTheme="minorHAnsi" w:hAnsiTheme="minorHAnsi" w:cstheme="minorHAnsi"/>
        </w:rPr>
      </w:pPr>
      <w:r w:rsidRPr="008F2811">
        <w:rPr>
          <w:rFonts w:asciiTheme="minorHAnsi" w:hAnsiTheme="minorHAnsi" w:cstheme="minorHAnsi"/>
        </w:rPr>
        <w:t xml:space="preserve">Relevant experience of equipment, </w:t>
      </w:r>
      <w:proofErr w:type="gramStart"/>
      <w:r w:rsidRPr="008F2811">
        <w:rPr>
          <w:rFonts w:asciiTheme="minorHAnsi" w:hAnsiTheme="minorHAnsi" w:cstheme="minorHAnsi"/>
        </w:rPr>
        <w:t>policies</w:t>
      </w:r>
      <w:proofErr w:type="gramEnd"/>
      <w:r w:rsidRPr="008F2811">
        <w:rPr>
          <w:rFonts w:asciiTheme="minorHAnsi" w:hAnsiTheme="minorHAnsi" w:cstheme="minorHAnsi"/>
        </w:rPr>
        <w:t xml:space="preserve"> and procedures to promote proper inspection of brake, screening, transmission, engine and other systems in vehicles and plant.</w:t>
      </w:r>
    </w:p>
    <w:p w14:paraId="6E6CAC48" w14:textId="77777777" w:rsidR="00006CAB" w:rsidRPr="008F2811" w:rsidRDefault="00006CAB" w:rsidP="00006CAB">
      <w:pPr>
        <w:pStyle w:val="NoSpacing"/>
        <w:numPr>
          <w:ilvl w:val="0"/>
          <w:numId w:val="29"/>
        </w:numPr>
        <w:jc w:val="both"/>
        <w:rPr>
          <w:rFonts w:asciiTheme="minorHAnsi" w:hAnsiTheme="minorHAnsi" w:cstheme="minorHAnsi"/>
        </w:rPr>
      </w:pPr>
      <w:r w:rsidRPr="008F2811">
        <w:rPr>
          <w:rFonts w:asciiTheme="minorHAnsi" w:hAnsiTheme="minorHAnsi" w:cstheme="minorHAnsi"/>
        </w:rPr>
        <w:t>Knowledge of the occupational hazards and safety precautions of the trade.</w:t>
      </w:r>
    </w:p>
    <w:bookmarkEnd w:id="1"/>
    <w:p w14:paraId="5A1A3593" w14:textId="77777777" w:rsidR="00006CAB" w:rsidRPr="008F2811" w:rsidRDefault="00006CAB" w:rsidP="00006CAB">
      <w:pPr>
        <w:pStyle w:val="NoSpacing"/>
        <w:jc w:val="both"/>
        <w:rPr>
          <w:rFonts w:asciiTheme="minorHAnsi" w:hAnsiTheme="minorHAnsi" w:cstheme="minorHAnsi"/>
        </w:rPr>
      </w:pPr>
    </w:p>
    <w:p w14:paraId="3A862623" w14:textId="68BAB4DF" w:rsidR="00006CAB" w:rsidRPr="008F2811" w:rsidRDefault="00E008EF" w:rsidP="00006CAB">
      <w:pPr>
        <w:pStyle w:val="NoSpacing"/>
        <w:jc w:val="both"/>
        <w:rPr>
          <w:rFonts w:asciiTheme="minorHAnsi" w:hAnsiTheme="minorHAnsi" w:cstheme="minorHAnsi"/>
        </w:rPr>
      </w:pPr>
      <w:r w:rsidRPr="001A376F">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99200" behindDoc="1" locked="0" layoutInCell="1" allowOverlap="1" wp14:anchorId="5DB9CA6B" wp14:editId="3B974AEE">
                <wp:simplePos x="0" y="0"/>
                <wp:positionH relativeFrom="margin">
                  <wp:posOffset>0</wp:posOffset>
                </wp:positionH>
                <wp:positionV relativeFrom="paragraph">
                  <wp:posOffset>-635</wp:posOffset>
                </wp:positionV>
                <wp:extent cx="6153150" cy="323850"/>
                <wp:effectExtent l="0" t="0" r="19050" b="19050"/>
                <wp:wrapNone/>
                <wp:docPr id="205928120" name="Rectangle 205928120"/>
                <wp:cNvGraphicFramePr/>
                <a:graphic xmlns:a="http://schemas.openxmlformats.org/drawingml/2006/main">
                  <a:graphicData uri="http://schemas.microsoft.com/office/word/2010/wordprocessingShape">
                    <wps:wsp>
                      <wps:cNvSpPr/>
                      <wps:spPr>
                        <a:xfrm>
                          <a:off x="0" y="0"/>
                          <a:ext cx="6153150" cy="323850"/>
                        </a:xfrm>
                        <a:prstGeom prst="rect">
                          <a:avLst/>
                        </a:prstGeom>
                        <a:solidFill>
                          <a:srgbClr val="9B3937"/>
                        </a:solidFill>
                        <a:ln w="9525" cap="flat" cmpd="sng" algn="ctr">
                          <a:solidFill>
                            <a:sysClr val="windowText" lastClr="000000"/>
                          </a:solidFill>
                          <a:prstDash val="solid"/>
                        </a:ln>
                        <a:effectLst/>
                      </wps:spPr>
                      <wps:txbx>
                        <w:txbxContent>
                          <w:p w14:paraId="7B17B1C8" w14:textId="77777777" w:rsidR="00E008EF" w:rsidRPr="003A7FE1" w:rsidRDefault="00E008EF" w:rsidP="00E008EF">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570C3107" w14:textId="77777777" w:rsidR="00E008EF" w:rsidRDefault="00E008EF" w:rsidP="00E008E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DB9CA6B" id="Rectangle 205928120" o:spid="_x0000_s1028" style="position:absolute;left:0;text-align:left;margin-left:0;margin-top:-.05pt;width:484.5pt;height:25.5pt;z-index:-2516172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" fillcolor="#9b3937" strokecolor="windowText">
                <v:textbox>
                  <w:txbxContent>
                    <w:p w14:paraId="7B17B1C8" w14:textId="77777777" w:rsidR="00E008EF" w:rsidRPr="003A7FE1" w:rsidRDefault="00E008EF" w:rsidP="00E008EF">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570C3107" w14:textId="77777777" w:rsidR="00E008EF" w:rsidRDefault="00E008EF" w:rsidP="00E008EF"/>
                  </w:txbxContent>
                </v:textbox>
                <w10:wrap anchorx="margin"/>
              </v:rect>
            </w:pict>
          </mc:Fallback>
        </mc:AlternateContent>
      </w:r>
    </w:p>
    <w:p w14:paraId="4771EF78" w14:textId="77777777" w:rsidR="00006CAB" w:rsidRPr="008F2811" w:rsidRDefault="00006CAB" w:rsidP="00006CAB">
      <w:pPr>
        <w:ind w:right="283"/>
        <w:jc w:val="both"/>
        <w:rPr>
          <w:rFonts w:asciiTheme="minorHAnsi" w:hAnsiTheme="minorHAnsi" w:cstheme="minorHAnsi"/>
        </w:rPr>
      </w:pPr>
    </w:p>
    <w:p w14:paraId="1226A15C" w14:textId="77777777" w:rsidR="00006CAB" w:rsidRPr="008F2811" w:rsidRDefault="00006CAB" w:rsidP="00006CAB">
      <w:pPr>
        <w:ind w:right="283"/>
        <w:jc w:val="both"/>
        <w:rPr>
          <w:rFonts w:asciiTheme="minorHAnsi" w:hAnsiTheme="minorHAnsi" w:cstheme="minorHAnsi"/>
        </w:rPr>
      </w:pPr>
    </w:p>
    <w:p w14:paraId="6F08F480" w14:textId="0D7D0571" w:rsidR="00006CAB" w:rsidRPr="008F2811" w:rsidRDefault="00006CAB" w:rsidP="00006CAB">
      <w:pPr>
        <w:pStyle w:val="NoSpacing"/>
        <w:jc w:val="both"/>
        <w:rPr>
          <w:rFonts w:asciiTheme="minorHAnsi" w:hAnsiTheme="minorHAnsi" w:cstheme="minorHAnsi"/>
        </w:rPr>
      </w:pPr>
      <w:bookmarkStart w:id="2" w:name="_Hlk137108126"/>
      <w:r w:rsidRPr="008F2811">
        <w:rPr>
          <w:rFonts w:asciiTheme="minorHAnsi" w:hAnsiTheme="minorHAnsi" w:cstheme="minorHAnsi"/>
        </w:rPr>
        <w:t>The Craft Chargehand Mechanic will report to the Craft</w:t>
      </w:r>
      <w:r w:rsidR="00820F67">
        <w:rPr>
          <w:rFonts w:asciiTheme="minorHAnsi" w:hAnsiTheme="minorHAnsi" w:cstheme="minorHAnsi"/>
        </w:rPr>
        <w:t>sman</w:t>
      </w:r>
      <w:r w:rsidRPr="008F2811">
        <w:rPr>
          <w:rFonts w:asciiTheme="minorHAnsi" w:hAnsiTheme="minorHAnsi" w:cstheme="minorHAnsi"/>
        </w:rPr>
        <w:t xml:space="preserve"> Foreperson Mechanic and deputise for Craft Foreperson Mechanic, when required. </w:t>
      </w:r>
    </w:p>
    <w:p w14:paraId="4598C78A" w14:textId="77777777" w:rsidR="00006CAB" w:rsidRPr="008F2811" w:rsidRDefault="00006CAB" w:rsidP="00006CAB">
      <w:pPr>
        <w:pStyle w:val="NoSpacing"/>
        <w:jc w:val="both"/>
        <w:rPr>
          <w:rFonts w:asciiTheme="minorHAnsi" w:hAnsiTheme="minorHAnsi" w:cstheme="minorHAnsi"/>
        </w:rPr>
      </w:pPr>
    </w:p>
    <w:p w14:paraId="112BC87C" w14:textId="77777777" w:rsidR="00006CAB" w:rsidRPr="008F2811" w:rsidRDefault="00006CAB" w:rsidP="00006CAB">
      <w:pPr>
        <w:ind w:right="283"/>
        <w:jc w:val="both"/>
        <w:rPr>
          <w:rFonts w:asciiTheme="minorHAnsi" w:hAnsiTheme="minorHAnsi" w:cstheme="minorHAnsi"/>
          <w:b/>
        </w:rPr>
      </w:pPr>
      <w:r w:rsidRPr="008F2811">
        <w:rPr>
          <w:rFonts w:asciiTheme="minorHAnsi" w:hAnsiTheme="minorHAnsi" w:cstheme="minorHAnsi"/>
          <w:b/>
        </w:rPr>
        <w:t>The duties shall include but are not limited to:</w:t>
      </w:r>
    </w:p>
    <w:p w14:paraId="57B6FE3C" w14:textId="77777777" w:rsidR="00006CAB" w:rsidRPr="008F2811" w:rsidRDefault="00006CAB" w:rsidP="00006CAB">
      <w:pPr>
        <w:pStyle w:val="NoSpacing"/>
        <w:jc w:val="both"/>
        <w:rPr>
          <w:rFonts w:asciiTheme="minorHAnsi" w:hAnsiTheme="minorHAnsi" w:cstheme="minorHAnsi"/>
        </w:rPr>
      </w:pPr>
    </w:p>
    <w:p w14:paraId="22441EB0" w14:textId="77777777" w:rsidR="00006CAB" w:rsidRPr="008F2811" w:rsidRDefault="00006CAB" w:rsidP="00006CAB">
      <w:pPr>
        <w:pStyle w:val="NoSpacing"/>
        <w:numPr>
          <w:ilvl w:val="0"/>
          <w:numId w:val="31"/>
        </w:numPr>
        <w:jc w:val="both"/>
        <w:rPr>
          <w:rFonts w:asciiTheme="minorHAnsi" w:hAnsiTheme="minorHAnsi" w:cstheme="minorHAnsi"/>
        </w:rPr>
      </w:pPr>
      <w:r w:rsidRPr="008F2811">
        <w:rPr>
          <w:rFonts w:asciiTheme="minorHAnsi" w:hAnsiTheme="minorHAnsi" w:cstheme="minorHAnsi"/>
        </w:rPr>
        <w:t xml:space="preserve">Plan works assigned to self and subordinates by Craft Foreperson Mechanic </w:t>
      </w:r>
    </w:p>
    <w:p w14:paraId="2A5A0614" w14:textId="77777777" w:rsidR="00006CAB" w:rsidRPr="008F2811" w:rsidRDefault="00006CAB" w:rsidP="00006CAB">
      <w:pPr>
        <w:pStyle w:val="NoSpacing"/>
        <w:numPr>
          <w:ilvl w:val="0"/>
          <w:numId w:val="31"/>
        </w:numPr>
        <w:jc w:val="both"/>
        <w:rPr>
          <w:rFonts w:asciiTheme="minorHAnsi" w:hAnsiTheme="minorHAnsi" w:cstheme="minorHAnsi"/>
        </w:rPr>
      </w:pPr>
      <w:r w:rsidRPr="008F2811">
        <w:rPr>
          <w:rFonts w:asciiTheme="minorHAnsi" w:hAnsiTheme="minorHAnsi" w:cstheme="minorHAnsi"/>
        </w:rPr>
        <w:t xml:space="preserve">Undertake maintenance, servicing and repair works assigned and supervise subordinates in undertaking their assigned </w:t>
      </w:r>
      <w:proofErr w:type="gramStart"/>
      <w:r w:rsidRPr="008F2811">
        <w:rPr>
          <w:rFonts w:asciiTheme="minorHAnsi" w:hAnsiTheme="minorHAnsi" w:cstheme="minorHAnsi"/>
        </w:rPr>
        <w:t>duties</w:t>
      </w:r>
      <w:proofErr w:type="gramEnd"/>
    </w:p>
    <w:p w14:paraId="5AA7F353" w14:textId="77777777" w:rsidR="00006CAB" w:rsidRPr="008F2811" w:rsidRDefault="00006CAB" w:rsidP="00006CAB">
      <w:pPr>
        <w:pStyle w:val="NoSpacing"/>
        <w:numPr>
          <w:ilvl w:val="0"/>
          <w:numId w:val="31"/>
        </w:numPr>
        <w:jc w:val="both"/>
        <w:rPr>
          <w:rFonts w:asciiTheme="minorHAnsi" w:hAnsiTheme="minorHAnsi" w:cstheme="minorHAnsi"/>
        </w:rPr>
      </w:pPr>
      <w:r w:rsidRPr="008F2811">
        <w:rPr>
          <w:rFonts w:asciiTheme="minorHAnsi" w:hAnsiTheme="minorHAnsi" w:cstheme="minorHAnsi"/>
        </w:rPr>
        <w:t xml:space="preserve">Ensure daily work schedules and records are kept by self and </w:t>
      </w:r>
      <w:proofErr w:type="gramStart"/>
      <w:r w:rsidRPr="008F2811">
        <w:rPr>
          <w:rFonts w:asciiTheme="minorHAnsi" w:hAnsiTheme="minorHAnsi" w:cstheme="minorHAnsi"/>
        </w:rPr>
        <w:t>subordinates</w:t>
      </w:r>
      <w:proofErr w:type="gramEnd"/>
    </w:p>
    <w:p w14:paraId="782E8A9F" w14:textId="5271DCD0" w:rsidR="00006CAB" w:rsidRPr="008F2811" w:rsidRDefault="00006CAB" w:rsidP="00006CAB">
      <w:pPr>
        <w:pStyle w:val="NoSpacing"/>
        <w:numPr>
          <w:ilvl w:val="0"/>
          <w:numId w:val="31"/>
        </w:numPr>
        <w:jc w:val="both"/>
        <w:rPr>
          <w:rFonts w:asciiTheme="minorHAnsi" w:hAnsiTheme="minorHAnsi" w:cstheme="minorHAnsi"/>
        </w:rPr>
      </w:pPr>
      <w:r w:rsidRPr="008F2811">
        <w:rPr>
          <w:rFonts w:asciiTheme="minorHAnsi" w:hAnsiTheme="minorHAnsi" w:cstheme="minorHAnsi"/>
        </w:rPr>
        <w:t>Provide Craft</w:t>
      </w:r>
      <w:r w:rsidR="00820F67">
        <w:rPr>
          <w:rFonts w:asciiTheme="minorHAnsi" w:hAnsiTheme="minorHAnsi" w:cstheme="minorHAnsi"/>
        </w:rPr>
        <w:t>sman</w:t>
      </w:r>
      <w:r w:rsidRPr="008F2811">
        <w:rPr>
          <w:rFonts w:asciiTheme="minorHAnsi" w:hAnsiTheme="minorHAnsi" w:cstheme="minorHAnsi"/>
        </w:rPr>
        <w:t xml:space="preserve"> Foreperson Mechanic with all required records and paperwork of all completed </w:t>
      </w:r>
      <w:proofErr w:type="gramStart"/>
      <w:r w:rsidRPr="008F2811">
        <w:rPr>
          <w:rFonts w:asciiTheme="minorHAnsi" w:hAnsiTheme="minorHAnsi" w:cstheme="minorHAnsi"/>
        </w:rPr>
        <w:t>works</w:t>
      </w:r>
      <w:proofErr w:type="gramEnd"/>
    </w:p>
    <w:p w14:paraId="2C88DCF1" w14:textId="77777777" w:rsidR="00006CAB" w:rsidRPr="008F2811" w:rsidRDefault="00006CAB" w:rsidP="00006CAB">
      <w:pPr>
        <w:pStyle w:val="NoSpacing"/>
        <w:numPr>
          <w:ilvl w:val="0"/>
          <w:numId w:val="31"/>
        </w:numPr>
        <w:jc w:val="both"/>
        <w:rPr>
          <w:rFonts w:asciiTheme="minorHAnsi" w:hAnsiTheme="minorHAnsi" w:cstheme="minorHAnsi"/>
        </w:rPr>
      </w:pPr>
      <w:r w:rsidRPr="008F2811">
        <w:rPr>
          <w:rFonts w:asciiTheme="minorHAnsi" w:hAnsiTheme="minorHAnsi" w:cstheme="minorHAnsi"/>
        </w:rPr>
        <w:t xml:space="preserve">Monitor progress of planned maintenance works assigned directly and to </w:t>
      </w:r>
      <w:proofErr w:type="gramStart"/>
      <w:r w:rsidRPr="008F2811">
        <w:rPr>
          <w:rFonts w:asciiTheme="minorHAnsi" w:hAnsiTheme="minorHAnsi" w:cstheme="minorHAnsi"/>
        </w:rPr>
        <w:t>subordinates</w:t>
      </w:r>
      <w:proofErr w:type="gramEnd"/>
    </w:p>
    <w:p w14:paraId="1990C1AD" w14:textId="77777777" w:rsidR="00006CAB" w:rsidRPr="008F2811" w:rsidRDefault="00006CAB" w:rsidP="00006CAB">
      <w:pPr>
        <w:pStyle w:val="NoSpacing"/>
        <w:numPr>
          <w:ilvl w:val="0"/>
          <w:numId w:val="31"/>
        </w:numPr>
        <w:jc w:val="both"/>
        <w:rPr>
          <w:rFonts w:asciiTheme="minorHAnsi" w:hAnsiTheme="minorHAnsi" w:cstheme="minorHAnsi"/>
        </w:rPr>
      </w:pPr>
      <w:r w:rsidRPr="008F2811">
        <w:rPr>
          <w:rFonts w:asciiTheme="minorHAnsi" w:hAnsiTheme="minorHAnsi" w:cstheme="minorHAnsi"/>
        </w:rPr>
        <w:t xml:space="preserve">Identify and requisition spare </w:t>
      </w:r>
      <w:proofErr w:type="gramStart"/>
      <w:r w:rsidRPr="008F2811">
        <w:rPr>
          <w:rFonts w:asciiTheme="minorHAnsi" w:hAnsiTheme="minorHAnsi" w:cstheme="minorHAnsi"/>
        </w:rPr>
        <w:t>parts</w:t>
      </w:r>
      <w:proofErr w:type="gramEnd"/>
      <w:r w:rsidRPr="008F2811">
        <w:rPr>
          <w:rFonts w:asciiTheme="minorHAnsi" w:hAnsiTheme="minorHAnsi" w:cstheme="minorHAnsi"/>
        </w:rPr>
        <w:t xml:space="preserve"> </w:t>
      </w:r>
    </w:p>
    <w:p w14:paraId="6162BF32" w14:textId="77777777" w:rsidR="00006CAB" w:rsidRPr="008F2811" w:rsidRDefault="00006CAB" w:rsidP="00006CAB">
      <w:pPr>
        <w:pStyle w:val="NoSpacing"/>
        <w:numPr>
          <w:ilvl w:val="0"/>
          <w:numId w:val="31"/>
        </w:numPr>
        <w:jc w:val="both"/>
        <w:rPr>
          <w:rFonts w:asciiTheme="minorHAnsi" w:hAnsiTheme="minorHAnsi" w:cstheme="minorHAnsi"/>
        </w:rPr>
      </w:pPr>
      <w:r w:rsidRPr="008F2811">
        <w:rPr>
          <w:rFonts w:asciiTheme="minorHAnsi" w:hAnsiTheme="minorHAnsi" w:cstheme="minorHAnsi"/>
        </w:rPr>
        <w:t xml:space="preserve">Ensure garage workshop and facility is clean and </w:t>
      </w:r>
      <w:proofErr w:type="gramStart"/>
      <w:r w:rsidRPr="008F2811">
        <w:rPr>
          <w:rFonts w:asciiTheme="minorHAnsi" w:hAnsiTheme="minorHAnsi" w:cstheme="minorHAnsi"/>
        </w:rPr>
        <w:t>tidy</w:t>
      </w:r>
      <w:proofErr w:type="gramEnd"/>
    </w:p>
    <w:p w14:paraId="244DC798" w14:textId="77777777" w:rsidR="00006CAB" w:rsidRPr="008F2811" w:rsidRDefault="00006CAB" w:rsidP="00006CAB">
      <w:pPr>
        <w:pStyle w:val="NoSpacing"/>
        <w:numPr>
          <w:ilvl w:val="0"/>
          <w:numId w:val="31"/>
        </w:numPr>
        <w:jc w:val="both"/>
        <w:rPr>
          <w:rFonts w:asciiTheme="minorHAnsi" w:hAnsiTheme="minorHAnsi" w:cstheme="minorHAnsi"/>
        </w:rPr>
      </w:pPr>
      <w:r w:rsidRPr="008F2811">
        <w:rPr>
          <w:rFonts w:asciiTheme="minorHAnsi" w:hAnsiTheme="minorHAnsi" w:cstheme="minorHAnsi"/>
        </w:rPr>
        <w:t xml:space="preserve">Report defects and organise repairs/replacement of garage tools and/or </w:t>
      </w:r>
      <w:proofErr w:type="gramStart"/>
      <w:r w:rsidRPr="008F2811">
        <w:rPr>
          <w:rFonts w:asciiTheme="minorHAnsi" w:hAnsiTheme="minorHAnsi" w:cstheme="minorHAnsi"/>
        </w:rPr>
        <w:t>equipment</w:t>
      </w:r>
      <w:proofErr w:type="gramEnd"/>
    </w:p>
    <w:p w14:paraId="56EED14F" w14:textId="77777777" w:rsidR="00006CAB" w:rsidRPr="008F2811" w:rsidRDefault="00006CAB" w:rsidP="00006CAB">
      <w:pPr>
        <w:pStyle w:val="NoSpacing"/>
        <w:numPr>
          <w:ilvl w:val="0"/>
          <w:numId w:val="31"/>
        </w:numPr>
        <w:jc w:val="both"/>
        <w:rPr>
          <w:rFonts w:asciiTheme="minorHAnsi" w:hAnsiTheme="minorHAnsi" w:cstheme="minorHAnsi"/>
        </w:rPr>
      </w:pPr>
      <w:r w:rsidRPr="008F2811">
        <w:rPr>
          <w:rFonts w:asciiTheme="minorHAnsi" w:hAnsiTheme="minorHAnsi" w:cstheme="minorHAnsi"/>
        </w:rPr>
        <w:t xml:space="preserve">Adhere to all relevant Safety, Health and Welfare at Work </w:t>
      </w:r>
      <w:proofErr w:type="gramStart"/>
      <w:r w:rsidRPr="008F2811">
        <w:rPr>
          <w:rFonts w:asciiTheme="minorHAnsi" w:hAnsiTheme="minorHAnsi" w:cstheme="minorHAnsi"/>
        </w:rPr>
        <w:t>legislation</w:t>
      </w:r>
      <w:proofErr w:type="gramEnd"/>
      <w:r w:rsidRPr="008F2811">
        <w:rPr>
          <w:rFonts w:asciiTheme="minorHAnsi" w:hAnsiTheme="minorHAnsi" w:cstheme="minorHAnsi"/>
        </w:rPr>
        <w:t xml:space="preserve"> </w:t>
      </w:r>
    </w:p>
    <w:p w14:paraId="22E09B4B" w14:textId="77777777" w:rsidR="00006CAB" w:rsidRPr="008F2811" w:rsidRDefault="00006CAB" w:rsidP="00006CAB">
      <w:pPr>
        <w:pStyle w:val="NoSpacing"/>
        <w:numPr>
          <w:ilvl w:val="0"/>
          <w:numId w:val="31"/>
        </w:numPr>
        <w:jc w:val="both"/>
        <w:rPr>
          <w:rFonts w:asciiTheme="minorHAnsi" w:hAnsiTheme="minorHAnsi" w:cstheme="minorHAnsi"/>
        </w:rPr>
      </w:pPr>
      <w:r w:rsidRPr="008F2811">
        <w:rPr>
          <w:rFonts w:asciiTheme="minorHAnsi" w:hAnsiTheme="minorHAnsi" w:cstheme="minorHAnsi"/>
        </w:rPr>
        <w:t>Assist with monthly safety inspections and follow up items as required.</w:t>
      </w:r>
    </w:p>
    <w:p w14:paraId="1DB24CB0" w14:textId="77777777" w:rsidR="00006CAB" w:rsidRPr="008F2811" w:rsidRDefault="00006CAB" w:rsidP="00006CAB">
      <w:pPr>
        <w:pStyle w:val="NoSpacing"/>
        <w:numPr>
          <w:ilvl w:val="0"/>
          <w:numId w:val="31"/>
        </w:numPr>
        <w:jc w:val="both"/>
        <w:rPr>
          <w:rFonts w:asciiTheme="minorHAnsi" w:hAnsiTheme="minorHAnsi" w:cstheme="minorHAnsi"/>
        </w:rPr>
      </w:pPr>
      <w:r w:rsidRPr="008F2811">
        <w:rPr>
          <w:rFonts w:asciiTheme="minorHAnsi" w:hAnsiTheme="minorHAnsi" w:cstheme="minorHAnsi"/>
        </w:rPr>
        <w:t>Provide training and leadership to Apprentice Mechanic, if required</w:t>
      </w:r>
    </w:p>
    <w:p w14:paraId="5C34B781" w14:textId="77777777" w:rsidR="00006CAB" w:rsidRPr="008F2811" w:rsidRDefault="00006CAB" w:rsidP="00006CAB">
      <w:pPr>
        <w:pStyle w:val="NoSpacing"/>
        <w:numPr>
          <w:ilvl w:val="0"/>
          <w:numId w:val="31"/>
        </w:numPr>
        <w:jc w:val="both"/>
        <w:rPr>
          <w:rFonts w:asciiTheme="minorHAnsi" w:hAnsiTheme="minorHAnsi" w:cstheme="minorHAnsi"/>
        </w:rPr>
      </w:pPr>
      <w:r w:rsidRPr="008F2811">
        <w:rPr>
          <w:rFonts w:asciiTheme="minorHAnsi" w:hAnsiTheme="minorHAnsi" w:cstheme="minorHAnsi"/>
        </w:rPr>
        <w:t xml:space="preserve">Undertake any other such duties that may be directed by the Director of Services or </w:t>
      </w:r>
      <w:proofErr w:type="gramStart"/>
      <w:r w:rsidRPr="008F2811">
        <w:rPr>
          <w:rFonts w:asciiTheme="minorHAnsi" w:hAnsiTheme="minorHAnsi" w:cstheme="minorHAnsi"/>
        </w:rPr>
        <w:t>nominee</w:t>
      </w:r>
      <w:proofErr w:type="gramEnd"/>
    </w:p>
    <w:bookmarkEnd w:id="2"/>
    <w:p w14:paraId="6D70B936" w14:textId="77777777" w:rsidR="00006CAB" w:rsidRDefault="00006CAB" w:rsidP="00006CAB">
      <w:pPr>
        <w:pStyle w:val="NoSpacing"/>
        <w:jc w:val="both"/>
        <w:rPr>
          <w:rFonts w:asciiTheme="minorHAnsi" w:hAnsiTheme="minorHAnsi" w:cstheme="minorHAnsi"/>
        </w:rPr>
      </w:pPr>
    </w:p>
    <w:p w14:paraId="14FBFE6D" w14:textId="77777777" w:rsidR="00E008EF" w:rsidRDefault="00E008EF" w:rsidP="00006CAB">
      <w:pPr>
        <w:pStyle w:val="NoSpacing"/>
        <w:jc w:val="both"/>
        <w:rPr>
          <w:rFonts w:asciiTheme="minorHAnsi" w:hAnsiTheme="minorHAnsi" w:cstheme="minorHAnsi"/>
        </w:rPr>
      </w:pPr>
    </w:p>
    <w:p w14:paraId="4B43D2B6" w14:textId="77777777" w:rsidR="00E008EF" w:rsidRDefault="00E008EF" w:rsidP="00006CAB">
      <w:pPr>
        <w:pStyle w:val="NoSpacing"/>
        <w:jc w:val="both"/>
        <w:rPr>
          <w:rFonts w:asciiTheme="minorHAnsi" w:hAnsiTheme="minorHAnsi" w:cstheme="minorHAnsi"/>
        </w:rPr>
      </w:pPr>
    </w:p>
    <w:p w14:paraId="4574F001" w14:textId="77777777" w:rsidR="00E008EF" w:rsidRDefault="00E008EF" w:rsidP="00006CAB">
      <w:pPr>
        <w:pStyle w:val="NoSpacing"/>
        <w:jc w:val="both"/>
        <w:rPr>
          <w:rFonts w:asciiTheme="minorHAnsi" w:hAnsiTheme="minorHAnsi" w:cstheme="minorHAnsi"/>
        </w:rPr>
      </w:pPr>
    </w:p>
    <w:p w14:paraId="4A5B11BC" w14:textId="77777777" w:rsidR="00E008EF" w:rsidRDefault="00E008EF" w:rsidP="00006CAB">
      <w:pPr>
        <w:pStyle w:val="NoSpacing"/>
        <w:jc w:val="both"/>
        <w:rPr>
          <w:rFonts w:asciiTheme="minorHAnsi" w:hAnsiTheme="minorHAnsi" w:cstheme="minorHAnsi"/>
        </w:rPr>
      </w:pPr>
    </w:p>
    <w:p w14:paraId="5D8E4481" w14:textId="77777777" w:rsidR="00E008EF" w:rsidRDefault="00E008EF" w:rsidP="00006CAB">
      <w:pPr>
        <w:pStyle w:val="NoSpacing"/>
        <w:jc w:val="both"/>
        <w:rPr>
          <w:rFonts w:asciiTheme="minorHAnsi" w:hAnsiTheme="minorHAnsi" w:cstheme="minorHAnsi"/>
        </w:rPr>
      </w:pPr>
    </w:p>
    <w:p w14:paraId="51BF9214" w14:textId="7007AEA6" w:rsidR="00E008EF" w:rsidRDefault="00E008EF" w:rsidP="00E008EF">
      <w:pPr>
        <w:pStyle w:val="NoSpacing"/>
        <w:tabs>
          <w:tab w:val="center" w:pos="4819"/>
        </w:tabs>
        <w:jc w:val="both"/>
        <w:rPr>
          <w:rFonts w:asciiTheme="minorHAnsi" w:hAnsiTheme="minorHAnsi" w:cstheme="minorHAnsi"/>
        </w:rPr>
      </w:pPr>
      <w:r w:rsidRPr="00FB3E96">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1248" behindDoc="1" locked="0" layoutInCell="1" allowOverlap="1" wp14:anchorId="57F29832" wp14:editId="10C59CF8">
                <wp:simplePos x="0" y="0"/>
                <wp:positionH relativeFrom="column">
                  <wp:posOffset>0</wp:posOffset>
                </wp:positionH>
                <wp:positionV relativeFrom="paragraph">
                  <wp:posOffset>-635</wp:posOffset>
                </wp:positionV>
                <wp:extent cx="6153150" cy="31432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1804AE4" id="Rectangle 5"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Pr>
          <w:rFonts w:asciiTheme="minorHAnsi" w:hAnsiTheme="minorHAnsi" w:cstheme="minorHAnsi"/>
        </w:rPr>
        <w:tab/>
      </w:r>
      <w:bookmarkStart w:id="3" w:name="_Hlk135989382"/>
      <w:r w:rsidRPr="00FB3E96">
        <w:rPr>
          <w:rFonts w:asciiTheme="minorHAnsi" w:hAnsiTheme="minorHAnsi" w:cstheme="minorHAnsi"/>
          <w:b/>
          <w:color w:val="FFFFFF" w:themeColor="background1"/>
          <w:sz w:val="28"/>
          <w:szCs w:val="28"/>
        </w:rPr>
        <w:t>QUALIFICATIONS FOR THE POST</w:t>
      </w:r>
      <w:bookmarkEnd w:id="3"/>
    </w:p>
    <w:p w14:paraId="5684313F" w14:textId="77777777" w:rsidR="00E008EF" w:rsidRPr="008F2811" w:rsidRDefault="00E008EF" w:rsidP="00006CAB">
      <w:pPr>
        <w:pStyle w:val="NoSpacing"/>
        <w:jc w:val="both"/>
        <w:rPr>
          <w:rFonts w:asciiTheme="minorHAnsi" w:hAnsiTheme="minorHAnsi" w:cstheme="minorHAnsi"/>
        </w:rPr>
      </w:pPr>
    </w:p>
    <w:p w14:paraId="059DAA8F" w14:textId="77777777" w:rsidR="008F7090" w:rsidRPr="008F2811" w:rsidRDefault="008F7090" w:rsidP="008F7090">
      <w:pPr>
        <w:rPr>
          <w:rFonts w:asciiTheme="minorHAnsi" w:hAnsiTheme="minorHAnsi" w:cstheme="minorHAnsi"/>
        </w:rPr>
      </w:pPr>
    </w:p>
    <w:p w14:paraId="0CA4F20A" w14:textId="77777777" w:rsidR="008F7090" w:rsidRPr="008F2811" w:rsidRDefault="008F7090" w:rsidP="008F2811">
      <w:pPr>
        <w:widowControl/>
        <w:numPr>
          <w:ilvl w:val="0"/>
          <w:numId w:val="7"/>
        </w:numPr>
        <w:suppressAutoHyphens w:val="0"/>
        <w:spacing w:line="360" w:lineRule="auto"/>
        <w:jc w:val="both"/>
        <w:rPr>
          <w:rFonts w:asciiTheme="minorHAnsi" w:hAnsiTheme="minorHAnsi" w:cstheme="minorHAnsi"/>
          <w:b/>
        </w:rPr>
      </w:pPr>
      <w:r w:rsidRPr="008F2811">
        <w:rPr>
          <w:rFonts w:asciiTheme="minorHAnsi" w:hAnsiTheme="minorHAnsi" w:cstheme="minorHAnsi"/>
          <w:b/>
          <w:u w:val="single"/>
        </w:rPr>
        <w:t>Character</w:t>
      </w:r>
      <w:r w:rsidRPr="008F2811">
        <w:rPr>
          <w:rFonts w:asciiTheme="minorHAnsi" w:hAnsiTheme="minorHAnsi" w:cstheme="minorHAnsi"/>
          <w:b/>
        </w:rPr>
        <w:t xml:space="preserve">: </w:t>
      </w:r>
    </w:p>
    <w:p w14:paraId="2EE6250D" w14:textId="77777777" w:rsidR="008F7090" w:rsidRPr="008F2811" w:rsidRDefault="008F7090" w:rsidP="008F2811">
      <w:pPr>
        <w:spacing w:line="360" w:lineRule="auto"/>
        <w:ind w:left="720"/>
        <w:jc w:val="both"/>
        <w:rPr>
          <w:rFonts w:asciiTheme="minorHAnsi" w:hAnsiTheme="minorHAnsi" w:cstheme="minorHAnsi"/>
        </w:rPr>
      </w:pPr>
      <w:r w:rsidRPr="008F2811">
        <w:rPr>
          <w:rFonts w:asciiTheme="minorHAnsi" w:hAnsiTheme="minorHAnsi" w:cstheme="minorHAnsi"/>
        </w:rPr>
        <w:t xml:space="preserve">Candidates shall be of good </w:t>
      </w:r>
      <w:proofErr w:type="gramStart"/>
      <w:r w:rsidRPr="008F2811">
        <w:rPr>
          <w:rFonts w:asciiTheme="minorHAnsi" w:hAnsiTheme="minorHAnsi" w:cstheme="minorHAnsi"/>
        </w:rPr>
        <w:t>character</w:t>
      </w:r>
      <w:proofErr w:type="gramEnd"/>
    </w:p>
    <w:p w14:paraId="4E283F22" w14:textId="77777777" w:rsidR="008F7090" w:rsidRPr="008F2811" w:rsidRDefault="008F7090" w:rsidP="008F2811">
      <w:pPr>
        <w:spacing w:line="360" w:lineRule="auto"/>
        <w:ind w:left="720"/>
        <w:jc w:val="both"/>
        <w:rPr>
          <w:rFonts w:asciiTheme="minorHAnsi" w:hAnsiTheme="minorHAnsi" w:cstheme="minorHAnsi"/>
        </w:rPr>
      </w:pPr>
    </w:p>
    <w:p w14:paraId="790AEC44" w14:textId="77777777" w:rsidR="008F7090" w:rsidRPr="008F2811" w:rsidRDefault="008F7090" w:rsidP="008F2811">
      <w:pPr>
        <w:pStyle w:val="BodyText"/>
        <w:numPr>
          <w:ilvl w:val="0"/>
          <w:numId w:val="7"/>
        </w:numPr>
        <w:spacing w:after="0" w:line="360" w:lineRule="auto"/>
        <w:jc w:val="both"/>
        <w:rPr>
          <w:rFonts w:asciiTheme="minorHAnsi" w:hAnsiTheme="minorHAnsi" w:cstheme="minorHAnsi"/>
          <w:b/>
          <w:szCs w:val="24"/>
        </w:rPr>
      </w:pPr>
      <w:r w:rsidRPr="008F2811">
        <w:rPr>
          <w:rFonts w:asciiTheme="minorHAnsi" w:hAnsiTheme="minorHAnsi" w:cstheme="minorHAnsi"/>
          <w:b/>
          <w:szCs w:val="24"/>
          <w:u w:val="single"/>
        </w:rPr>
        <w:t>Health</w:t>
      </w:r>
      <w:r w:rsidRPr="008F2811">
        <w:rPr>
          <w:rFonts w:asciiTheme="minorHAnsi" w:hAnsiTheme="minorHAnsi" w:cstheme="minorHAnsi"/>
          <w:b/>
          <w:szCs w:val="24"/>
        </w:rPr>
        <w:t xml:space="preserve">: </w:t>
      </w:r>
    </w:p>
    <w:p w14:paraId="3316E2A4" w14:textId="77777777" w:rsidR="008F7090" w:rsidRPr="008F2811" w:rsidRDefault="008F7090" w:rsidP="008F2811">
      <w:pPr>
        <w:pStyle w:val="ListParagraph"/>
        <w:spacing w:line="360" w:lineRule="auto"/>
        <w:jc w:val="both"/>
        <w:rPr>
          <w:rFonts w:asciiTheme="minorHAnsi" w:hAnsiTheme="minorHAnsi" w:cstheme="minorHAnsi"/>
        </w:rPr>
      </w:pPr>
      <w:r w:rsidRPr="008F2811">
        <w:rPr>
          <w:rFonts w:asciiTheme="minorHAnsi" w:hAnsiTheme="minorHAnsi" w:cstheme="minorHAnsi"/>
        </w:rPr>
        <w:t xml:space="preserve">Each candidate must be in a state of health such as would indicate a reasonable prospect of ability to render regular and efficient service.  Selected candidates may be required to undergo an initial medical examination, and any further medical examinations required during his/her employment as </w:t>
      </w:r>
      <w:r w:rsidR="004C1D6C" w:rsidRPr="008F2811">
        <w:rPr>
          <w:rFonts w:asciiTheme="minorHAnsi" w:hAnsiTheme="minorHAnsi" w:cstheme="minorHAnsi"/>
        </w:rPr>
        <w:t xml:space="preserve">a </w:t>
      </w:r>
      <w:r w:rsidR="00E92399" w:rsidRPr="008F2811">
        <w:rPr>
          <w:rFonts w:asciiTheme="minorHAnsi" w:hAnsiTheme="minorHAnsi" w:cstheme="minorHAnsi"/>
        </w:rPr>
        <w:t xml:space="preserve">Craft </w:t>
      </w:r>
      <w:r w:rsidR="00006CAB" w:rsidRPr="008F2811">
        <w:rPr>
          <w:rFonts w:asciiTheme="minorHAnsi" w:hAnsiTheme="minorHAnsi" w:cstheme="minorHAnsi"/>
        </w:rPr>
        <w:t>Chargehand</w:t>
      </w:r>
      <w:r w:rsidR="00E92399" w:rsidRPr="008F2811">
        <w:rPr>
          <w:rFonts w:asciiTheme="minorHAnsi" w:hAnsiTheme="minorHAnsi" w:cstheme="minorHAnsi"/>
        </w:rPr>
        <w:t xml:space="preserve"> – Mechanic </w:t>
      </w:r>
      <w:r w:rsidRPr="008F2811">
        <w:rPr>
          <w:rFonts w:asciiTheme="minorHAnsi" w:hAnsiTheme="minorHAnsi" w:cstheme="minorHAnsi"/>
        </w:rPr>
        <w:t xml:space="preserve">with a qualified medical practitioner to be nominated by the Local Authority.  </w:t>
      </w:r>
    </w:p>
    <w:p w14:paraId="100183D3" w14:textId="77777777" w:rsidR="008F7090" w:rsidRPr="008F2811" w:rsidRDefault="008F7090" w:rsidP="008F2811">
      <w:pPr>
        <w:pStyle w:val="BodyTextIndent"/>
        <w:spacing w:after="0" w:line="360" w:lineRule="auto"/>
        <w:ind w:left="720"/>
        <w:rPr>
          <w:rFonts w:asciiTheme="minorHAnsi" w:hAnsiTheme="minorHAnsi" w:cstheme="minorHAnsi"/>
          <w:sz w:val="22"/>
        </w:rPr>
      </w:pPr>
    </w:p>
    <w:p w14:paraId="1A629157" w14:textId="77777777" w:rsidR="008F2811" w:rsidRPr="008F2811" w:rsidRDefault="008F2811" w:rsidP="008F2811">
      <w:pPr>
        <w:pStyle w:val="ListParagraph"/>
        <w:widowControl/>
        <w:numPr>
          <w:ilvl w:val="0"/>
          <w:numId w:val="7"/>
        </w:numPr>
        <w:suppressAutoHyphens w:val="0"/>
        <w:spacing w:line="360" w:lineRule="auto"/>
        <w:jc w:val="both"/>
        <w:rPr>
          <w:rFonts w:asciiTheme="minorHAnsi" w:eastAsiaTheme="minorHAnsi" w:hAnsiTheme="minorHAnsi" w:cstheme="minorHAnsi"/>
          <w:b/>
          <w:bCs/>
          <w:kern w:val="0"/>
          <w:sz w:val="22"/>
          <w:szCs w:val="22"/>
          <w:lang w:eastAsia="en-US" w:bidi="ar-SA"/>
        </w:rPr>
      </w:pPr>
      <w:r w:rsidRPr="008F2811">
        <w:rPr>
          <w:rFonts w:asciiTheme="minorHAnsi" w:hAnsiTheme="minorHAnsi" w:cstheme="minorHAnsi"/>
          <w:b/>
          <w:bCs/>
          <w:u w:val="single"/>
        </w:rPr>
        <w:t>Citizenship</w:t>
      </w:r>
      <w:r w:rsidRPr="008F2811">
        <w:rPr>
          <w:rFonts w:asciiTheme="minorHAnsi" w:hAnsiTheme="minorHAnsi" w:cstheme="minorHAnsi"/>
          <w:b/>
          <w:bCs/>
        </w:rPr>
        <w:t xml:space="preserve">: </w:t>
      </w:r>
    </w:p>
    <w:p w14:paraId="526E81C2" w14:textId="77777777" w:rsidR="008F2811" w:rsidRPr="008F2811" w:rsidRDefault="008F2811" w:rsidP="008F2811">
      <w:pPr>
        <w:spacing w:line="360" w:lineRule="auto"/>
        <w:ind w:left="720"/>
        <w:jc w:val="both"/>
        <w:rPr>
          <w:rFonts w:asciiTheme="minorHAnsi" w:hAnsiTheme="minorHAnsi" w:cstheme="minorHAnsi"/>
          <w:b/>
          <w:bCs/>
        </w:rPr>
      </w:pPr>
    </w:p>
    <w:p w14:paraId="7474D06E" w14:textId="77777777" w:rsidR="008F2811" w:rsidRPr="008F2811" w:rsidRDefault="008F2811" w:rsidP="008F2811">
      <w:pPr>
        <w:spacing w:line="360" w:lineRule="auto"/>
        <w:ind w:left="3134" w:hanging="2414"/>
        <w:rPr>
          <w:rFonts w:asciiTheme="minorHAnsi" w:hAnsiTheme="minorHAnsi" w:cstheme="minorHAnsi"/>
        </w:rPr>
      </w:pPr>
      <w:r w:rsidRPr="008F2811">
        <w:rPr>
          <w:rFonts w:asciiTheme="minorHAnsi" w:hAnsiTheme="minorHAnsi" w:cstheme="minorHAnsi"/>
        </w:rPr>
        <w:t>Candidates must, by the date of any job offer, be:</w:t>
      </w:r>
    </w:p>
    <w:p w14:paraId="406D0DD0" w14:textId="77777777" w:rsidR="008F2811" w:rsidRPr="008F2811" w:rsidRDefault="008F2811" w:rsidP="008F2811">
      <w:pPr>
        <w:pStyle w:val="Default"/>
        <w:numPr>
          <w:ilvl w:val="0"/>
          <w:numId w:val="32"/>
        </w:numPr>
        <w:spacing w:line="360" w:lineRule="auto"/>
        <w:jc w:val="both"/>
        <w:rPr>
          <w:rFonts w:asciiTheme="minorHAnsi" w:hAnsiTheme="minorHAnsi" w:cstheme="minorHAnsi"/>
        </w:rPr>
      </w:pPr>
      <w:r w:rsidRPr="008F2811">
        <w:rPr>
          <w:rFonts w:asciiTheme="minorHAnsi" w:hAnsiTheme="minorHAnsi" w:cstheme="minorHAnsi"/>
        </w:rPr>
        <w:t xml:space="preserve">A citizen of the European Economic Area (EEA). The EEA consists of the Member States of the European Union, Iceland, </w:t>
      </w:r>
      <w:proofErr w:type="gramStart"/>
      <w:r w:rsidRPr="008F2811">
        <w:rPr>
          <w:rFonts w:asciiTheme="minorHAnsi" w:hAnsiTheme="minorHAnsi" w:cstheme="minorHAnsi"/>
        </w:rPr>
        <w:t>Liechtenstein</w:t>
      </w:r>
      <w:proofErr w:type="gramEnd"/>
      <w:r w:rsidRPr="008F2811">
        <w:rPr>
          <w:rFonts w:asciiTheme="minorHAnsi" w:hAnsiTheme="minorHAnsi" w:cstheme="minorHAnsi"/>
        </w:rPr>
        <w:t xml:space="preserve"> and Norway; or</w:t>
      </w:r>
    </w:p>
    <w:p w14:paraId="32B7B629" w14:textId="77777777" w:rsidR="008F2811" w:rsidRPr="008F2811" w:rsidRDefault="008F2811" w:rsidP="008F2811">
      <w:pPr>
        <w:pStyle w:val="Default"/>
        <w:numPr>
          <w:ilvl w:val="0"/>
          <w:numId w:val="32"/>
        </w:numPr>
        <w:spacing w:line="360" w:lineRule="auto"/>
        <w:jc w:val="both"/>
        <w:rPr>
          <w:rFonts w:asciiTheme="minorHAnsi" w:hAnsiTheme="minorHAnsi" w:cstheme="minorHAnsi"/>
        </w:rPr>
      </w:pPr>
      <w:r w:rsidRPr="008F2811">
        <w:rPr>
          <w:rFonts w:asciiTheme="minorHAnsi" w:hAnsiTheme="minorHAnsi" w:cstheme="minorHAnsi"/>
        </w:rPr>
        <w:t>A citizen of the United Kingdom (UK); or</w:t>
      </w:r>
    </w:p>
    <w:p w14:paraId="4CD41551" w14:textId="77777777" w:rsidR="008F2811" w:rsidRPr="008F2811" w:rsidRDefault="008F2811" w:rsidP="008F2811">
      <w:pPr>
        <w:pStyle w:val="Default"/>
        <w:numPr>
          <w:ilvl w:val="0"/>
          <w:numId w:val="32"/>
        </w:numPr>
        <w:spacing w:line="360" w:lineRule="auto"/>
        <w:jc w:val="both"/>
        <w:rPr>
          <w:rFonts w:asciiTheme="minorHAnsi" w:hAnsiTheme="minorHAnsi" w:cstheme="minorHAnsi"/>
        </w:rPr>
      </w:pPr>
      <w:r w:rsidRPr="008F2811">
        <w:rPr>
          <w:rFonts w:asciiTheme="minorHAnsi" w:hAnsiTheme="minorHAnsi" w:cstheme="minorHAnsi"/>
        </w:rPr>
        <w:t>A citizen of Switzerland pursuant to the agreement between the EU and Switzerland on the free movement of persons; or</w:t>
      </w:r>
    </w:p>
    <w:p w14:paraId="7F4296C5" w14:textId="77777777" w:rsidR="008F2811" w:rsidRPr="008F2811" w:rsidRDefault="008F2811" w:rsidP="008F2811">
      <w:pPr>
        <w:pStyle w:val="Default"/>
        <w:numPr>
          <w:ilvl w:val="0"/>
          <w:numId w:val="32"/>
        </w:numPr>
        <w:spacing w:line="360" w:lineRule="auto"/>
        <w:jc w:val="both"/>
        <w:rPr>
          <w:rFonts w:asciiTheme="minorHAnsi" w:hAnsiTheme="minorHAnsi" w:cstheme="minorHAnsi"/>
        </w:rPr>
      </w:pPr>
      <w:r w:rsidRPr="008F2811">
        <w:rPr>
          <w:rFonts w:asciiTheme="minorHAnsi" w:hAnsiTheme="minorHAnsi" w:cstheme="minorHAnsi"/>
        </w:rPr>
        <w:t xml:space="preserve">A non-EEA citizen who is a spouse or child of an EEA or UK or Swiss citizen and has a stamp 4 </w:t>
      </w:r>
      <w:proofErr w:type="gramStart"/>
      <w:r w:rsidRPr="008F2811">
        <w:rPr>
          <w:rFonts w:asciiTheme="minorHAnsi" w:hAnsiTheme="minorHAnsi" w:cstheme="minorHAnsi"/>
        </w:rPr>
        <w:t>visa;</w:t>
      </w:r>
      <w:proofErr w:type="gramEnd"/>
      <w:r w:rsidRPr="008F2811">
        <w:rPr>
          <w:rFonts w:asciiTheme="minorHAnsi" w:hAnsiTheme="minorHAnsi" w:cstheme="minorHAnsi"/>
        </w:rPr>
        <w:t xml:space="preserve"> or</w:t>
      </w:r>
    </w:p>
    <w:p w14:paraId="389EF54F" w14:textId="77777777" w:rsidR="008F2811" w:rsidRPr="008F2811" w:rsidRDefault="008F2811" w:rsidP="008F2811">
      <w:pPr>
        <w:pStyle w:val="Default"/>
        <w:numPr>
          <w:ilvl w:val="0"/>
          <w:numId w:val="32"/>
        </w:numPr>
        <w:spacing w:line="360" w:lineRule="auto"/>
        <w:jc w:val="both"/>
        <w:rPr>
          <w:rFonts w:asciiTheme="minorHAnsi" w:hAnsiTheme="minorHAnsi" w:cstheme="minorHAnsi"/>
        </w:rPr>
      </w:pPr>
      <w:r w:rsidRPr="008F2811">
        <w:rPr>
          <w:rFonts w:asciiTheme="minorHAnsi" w:hAnsiTheme="minorHAnsi" w:cstheme="minorHAnsi"/>
        </w:rPr>
        <w:t xml:space="preserve">A person awarded international protection under the International Protection Act 2015 or any family member entitled to remain in the State as a result of family reunification and has a stamp 4 </w:t>
      </w:r>
      <w:proofErr w:type="gramStart"/>
      <w:r w:rsidRPr="008F2811">
        <w:rPr>
          <w:rFonts w:asciiTheme="minorHAnsi" w:hAnsiTheme="minorHAnsi" w:cstheme="minorHAnsi"/>
        </w:rPr>
        <w:t>visa  or</w:t>
      </w:r>
      <w:proofErr w:type="gramEnd"/>
    </w:p>
    <w:p w14:paraId="4535A759" w14:textId="77777777" w:rsidR="008F2811" w:rsidRPr="008F2811" w:rsidRDefault="008F2811" w:rsidP="008F2811">
      <w:pPr>
        <w:pStyle w:val="Default"/>
        <w:numPr>
          <w:ilvl w:val="0"/>
          <w:numId w:val="32"/>
        </w:numPr>
        <w:spacing w:line="360" w:lineRule="auto"/>
        <w:jc w:val="both"/>
        <w:rPr>
          <w:rFonts w:asciiTheme="minorHAnsi" w:hAnsiTheme="minorHAnsi" w:cstheme="minorHAnsi"/>
        </w:rPr>
      </w:pPr>
      <w:r w:rsidRPr="008F2811">
        <w:rPr>
          <w:rFonts w:asciiTheme="minorHAnsi" w:hAnsiTheme="minorHAnsi" w:cstheme="minorHAnsi"/>
          <w:lang w:val="en"/>
        </w:rPr>
        <w:t xml:space="preserve">A non-EEA citizen who is a parent of a dependent child who is a citizen of, and resident in, an EEA member state or the UK or Switzerland and has a stamp 4 </w:t>
      </w:r>
      <w:proofErr w:type="gramStart"/>
      <w:r w:rsidRPr="008F2811">
        <w:rPr>
          <w:rFonts w:asciiTheme="minorHAnsi" w:hAnsiTheme="minorHAnsi" w:cstheme="minorHAnsi"/>
          <w:lang w:val="en"/>
        </w:rPr>
        <w:t>visa</w:t>
      </w:r>
      <w:proofErr w:type="gramEnd"/>
    </w:p>
    <w:p w14:paraId="67FE473F" w14:textId="77777777" w:rsidR="008F2811" w:rsidRPr="008F2811" w:rsidRDefault="008F2811" w:rsidP="008F7090">
      <w:pPr>
        <w:pStyle w:val="BodyTextIndent"/>
        <w:ind w:left="720"/>
        <w:rPr>
          <w:rFonts w:asciiTheme="minorHAnsi" w:hAnsiTheme="minorHAnsi" w:cstheme="minorHAnsi"/>
          <w:sz w:val="22"/>
        </w:rPr>
      </w:pPr>
    </w:p>
    <w:p w14:paraId="1DB296B3" w14:textId="77777777" w:rsidR="008F2811" w:rsidRPr="008F2811" w:rsidRDefault="008F2811" w:rsidP="008F7090">
      <w:pPr>
        <w:pStyle w:val="BodyTextIndent"/>
        <w:ind w:left="720"/>
        <w:rPr>
          <w:rFonts w:asciiTheme="minorHAnsi" w:hAnsiTheme="minorHAnsi" w:cstheme="minorHAnsi"/>
          <w:sz w:val="22"/>
        </w:rPr>
      </w:pPr>
    </w:p>
    <w:p w14:paraId="6AF3B36B" w14:textId="77777777" w:rsidR="008F2811" w:rsidRPr="008F2811" w:rsidRDefault="008F2811" w:rsidP="008F7090">
      <w:pPr>
        <w:pStyle w:val="BodyTextIndent"/>
        <w:ind w:left="720"/>
        <w:rPr>
          <w:rFonts w:asciiTheme="minorHAnsi" w:hAnsiTheme="minorHAnsi" w:cstheme="minorHAnsi"/>
          <w:sz w:val="22"/>
        </w:rPr>
      </w:pPr>
    </w:p>
    <w:p w14:paraId="23205567" w14:textId="77777777" w:rsidR="008F2811" w:rsidRDefault="008F2811" w:rsidP="008F7090">
      <w:pPr>
        <w:pStyle w:val="BodyTextIndent"/>
        <w:ind w:left="720"/>
        <w:rPr>
          <w:rFonts w:asciiTheme="minorHAnsi" w:hAnsiTheme="minorHAnsi" w:cstheme="minorHAnsi"/>
          <w:sz w:val="22"/>
        </w:rPr>
      </w:pPr>
    </w:p>
    <w:p w14:paraId="336DB008" w14:textId="77777777" w:rsidR="00CB61BD" w:rsidRDefault="00CB61BD" w:rsidP="008F7090">
      <w:pPr>
        <w:pStyle w:val="BodyTextIndent"/>
        <w:ind w:left="720"/>
        <w:rPr>
          <w:rFonts w:asciiTheme="minorHAnsi" w:hAnsiTheme="minorHAnsi" w:cstheme="minorHAnsi"/>
          <w:sz w:val="22"/>
        </w:rPr>
      </w:pPr>
    </w:p>
    <w:p w14:paraId="30630556" w14:textId="77777777" w:rsidR="00CB61BD" w:rsidRPr="008F2811" w:rsidRDefault="00CB61BD" w:rsidP="008F7090">
      <w:pPr>
        <w:pStyle w:val="BodyTextIndent"/>
        <w:ind w:left="720"/>
        <w:rPr>
          <w:rFonts w:asciiTheme="minorHAnsi" w:hAnsiTheme="minorHAnsi" w:cstheme="minorHAnsi"/>
          <w:sz w:val="22"/>
        </w:rPr>
      </w:pPr>
    </w:p>
    <w:p w14:paraId="252AEBC1" w14:textId="7F3A2F7F" w:rsidR="008F7090" w:rsidRPr="008F2811" w:rsidRDefault="008F2811" w:rsidP="008F7090">
      <w:pPr>
        <w:ind w:left="720" w:hanging="720"/>
        <w:jc w:val="both"/>
        <w:rPr>
          <w:rFonts w:asciiTheme="minorHAnsi" w:hAnsiTheme="minorHAnsi" w:cstheme="minorHAnsi"/>
          <w:b/>
          <w:u w:val="single"/>
        </w:rPr>
      </w:pPr>
      <w:r w:rsidRPr="008F2811">
        <w:rPr>
          <w:rFonts w:asciiTheme="minorHAnsi" w:hAnsiTheme="minorHAnsi" w:cstheme="minorHAnsi"/>
          <w:b/>
          <w:bCs/>
        </w:rPr>
        <w:lastRenderedPageBreak/>
        <w:t>4</w:t>
      </w:r>
      <w:r w:rsidR="008F7090" w:rsidRPr="008F2811">
        <w:rPr>
          <w:rFonts w:asciiTheme="minorHAnsi" w:hAnsiTheme="minorHAnsi" w:cstheme="minorHAnsi"/>
          <w:b/>
          <w:bCs/>
        </w:rPr>
        <w:t>.</w:t>
      </w:r>
      <w:r w:rsidR="008F7090" w:rsidRPr="008F2811">
        <w:rPr>
          <w:rFonts w:asciiTheme="minorHAnsi" w:hAnsiTheme="minorHAnsi" w:cstheme="minorHAnsi"/>
        </w:rPr>
        <w:tab/>
      </w:r>
      <w:bookmarkStart w:id="4" w:name="_Hlk137108142"/>
      <w:r w:rsidR="008F7090" w:rsidRPr="008F2811">
        <w:rPr>
          <w:rFonts w:asciiTheme="minorHAnsi" w:hAnsiTheme="minorHAnsi" w:cstheme="minorHAnsi"/>
          <w:b/>
          <w:u w:val="single"/>
        </w:rPr>
        <w:t xml:space="preserve">Education, Training, Experience, </w:t>
      </w:r>
      <w:proofErr w:type="gramStart"/>
      <w:r w:rsidR="008F7090" w:rsidRPr="008F2811">
        <w:rPr>
          <w:rFonts w:asciiTheme="minorHAnsi" w:hAnsiTheme="minorHAnsi" w:cstheme="minorHAnsi"/>
          <w:b/>
          <w:u w:val="single"/>
        </w:rPr>
        <w:t>Etc.</w:t>
      </w:r>
      <w:proofErr w:type="gramEnd"/>
      <w:r w:rsidR="008F7090" w:rsidRPr="008F2811">
        <w:rPr>
          <w:rFonts w:asciiTheme="minorHAnsi" w:hAnsiTheme="minorHAnsi" w:cstheme="minorHAnsi"/>
          <w:b/>
          <w:u w:val="single"/>
        </w:rPr>
        <w:t>:</w:t>
      </w:r>
    </w:p>
    <w:p w14:paraId="05BBDC72" w14:textId="77777777" w:rsidR="00695190" w:rsidRDefault="00695190" w:rsidP="004C1D6C">
      <w:pPr>
        <w:pStyle w:val="NoSpacing"/>
        <w:ind w:firstLine="720"/>
        <w:rPr>
          <w:rFonts w:asciiTheme="minorHAnsi" w:hAnsiTheme="minorHAnsi" w:cstheme="minorHAnsi"/>
          <w:b/>
        </w:rPr>
      </w:pPr>
    </w:p>
    <w:p w14:paraId="7AA30421" w14:textId="6FD97DCC" w:rsidR="004C1D6C" w:rsidRPr="008F2811" w:rsidRDefault="004C1D6C" w:rsidP="004C1D6C">
      <w:pPr>
        <w:pStyle w:val="NoSpacing"/>
        <w:ind w:firstLine="720"/>
        <w:rPr>
          <w:rFonts w:asciiTheme="minorHAnsi" w:hAnsiTheme="minorHAnsi" w:cstheme="minorHAnsi"/>
          <w:b/>
        </w:rPr>
      </w:pPr>
      <w:r w:rsidRPr="008F2811">
        <w:rPr>
          <w:rFonts w:asciiTheme="minorHAnsi" w:hAnsiTheme="minorHAnsi" w:cstheme="minorHAnsi"/>
          <w:b/>
        </w:rPr>
        <w:t>Each candidate must, on the latest date for receipt of completed application forms –</w:t>
      </w:r>
    </w:p>
    <w:p w14:paraId="5AE26EF5" w14:textId="77777777" w:rsidR="004C1D6C" w:rsidRPr="008F2811" w:rsidRDefault="004C1D6C" w:rsidP="004C1D6C">
      <w:pPr>
        <w:pStyle w:val="NoSpacing"/>
        <w:rPr>
          <w:rFonts w:asciiTheme="minorHAnsi" w:hAnsiTheme="minorHAnsi" w:cstheme="minorHAnsi"/>
        </w:rPr>
      </w:pPr>
    </w:p>
    <w:p w14:paraId="13B710AA" w14:textId="21A8C3AC" w:rsidR="008F2811" w:rsidRPr="001668FF" w:rsidRDefault="008F2811" w:rsidP="00820F67">
      <w:pPr>
        <w:widowControl/>
        <w:numPr>
          <w:ilvl w:val="0"/>
          <w:numId w:val="35"/>
        </w:numPr>
        <w:suppressAutoHyphens w:val="0"/>
        <w:spacing w:line="276" w:lineRule="auto"/>
        <w:rPr>
          <w:rFonts w:asciiTheme="minorHAnsi" w:hAnsiTheme="minorHAnsi" w:cstheme="minorHAnsi"/>
          <w:color w:val="000000"/>
          <w:lang w:val="en-IE" w:eastAsia="en-IE"/>
        </w:rPr>
      </w:pPr>
      <w:r w:rsidRPr="001668FF">
        <w:rPr>
          <w:rFonts w:asciiTheme="minorHAnsi" w:hAnsiTheme="minorHAnsi" w:cstheme="minorHAnsi"/>
          <w:color w:val="000000"/>
          <w:lang w:val="en-IE" w:eastAsia="en-IE"/>
        </w:rPr>
        <w:t>Must be fully qualified Mechanic/Fitter with written qualifications (FETAC Level 6 or equivalent).</w:t>
      </w:r>
      <w:r w:rsidR="00C77F2F">
        <w:rPr>
          <w:rFonts w:asciiTheme="minorHAnsi" w:hAnsiTheme="minorHAnsi" w:cstheme="minorHAnsi"/>
          <w:color w:val="000000"/>
          <w:lang w:val="en-IE" w:eastAsia="en-IE"/>
        </w:rPr>
        <w:t xml:space="preserve"> </w:t>
      </w:r>
    </w:p>
    <w:p w14:paraId="7106F969" w14:textId="1F6A9B37" w:rsidR="008F2811" w:rsidRPr="007B1B22" w:rsidRDefault="008F2811" w:rsidP="00820F67">
      <w:pPr>
        <w:widowControl/>
        <w:numPr>
          <w:ilvl w:val="0"/>
          <w:numId w:val="35"/>
        </w:numPr>
        <w:suppressAutoHyphens w:val="0"/>
        <w:spacing w:line="276" w:lineRule="auto"/>
        <w:rPr>
          <w:rFonts w:asciiTheme="minorHAnsi" w:hAnsiTheme="minorHAnsi" w:cstheme="minorHAnsi"/>
          <w:b/>
          <w:bCs/>
          <w:lang w:val="en-IE" w:eastAsia="en-IE"/>
        </w:rPr>
      </w:pPr>
      <w:r w:rsidRPr="001668FF">
        <w:rPr>
          <w:rFonts w:asciiTheme="minorHAnsi" w:hAnsiTheme="minorHAnsi" w:cstheme="minorHAnsi"/>
          <w:lang w:val="en-IE" w:eastAsia="en-IE"/>
        </w:rPr>
        <w:t>Hold the National Craft Certificate or equivalent and have completed a recognised apprenticeship to the trade of Mechanic/Fitter</w:t>
      </w:r>
      <w:r w:rsidR="007B1B22" w:rsidRPr="007B1B22">
        <w:rPr>
          <w:rFonts w:asciiTheme="minorHAnsi" w:hAnsiTheme="minorHAnsi" w:cstheme="minorHAnsi"/>
          <w:b/>
          <w:bCs/>
          <w:lang w:val="en-IE" w:eastAsia="en-IE"/>
        </w:rPr>
        <w:t xml:space="preserve">. </w:t>
      </w:r>
      <w:r w:rsidR="007B1B22" w:rsidRPr="007B1B22">
        <w:rPr>
          <w:b/>
          <w:bCs/>
        </w:rPr>
        <w:t>(Please submit a copy of your certificate with your application form)</w:t>
      </w:r>
    </w:p>
    <w:p w14:paraId="04B32A49" w14:textId="77777777" w:rsidR="00E92399" w:rsidRDefault="002E5A38" w:rsidP="00820F67">
      <w:pPr>
        <w:numPr>
          <w:ilvl w:val="0"/>
          <w:numId w:val="35"/>
        </w:numPr>
        <w:jc w:val="both"/>
        <w:rPr>
          <w:rFonts w:asciiTheme="minorHAnsi" w:hAnsiTheme="minorHAnsi" w:cstheme="minorHAnsi"/>
          <w:lang w:eastAsia="zh-CN"/>
        </w:rPr>
      </w:pPr>
      <w:r w:rsidRPr="008F2811">
        <w:rPr>
          <w:rFonts w:asciiTheme="minorHAnsi" w:hAnsiTheme="minorHAnsi" w:cstheme="minorHAnsi"/>
          <w:lang w:eastAsia="zh-CN"/>
        </w:rPr>
        <w:t>Possess a minimum of 3</w:t>
      </w:r>
      <w:r w:rsidR="00E92399" w:rsidRPr="008F2811">
        <w:rPr>
          <w:rFonts w:asciiTheme="minorHAnsi" w:hAnsiTheme="minorHAnsi" w:cstheme="minorHAnsi"/>
          <w:lang w:eastAsia="zh-CN"/>
        </w:rPr>
        <w:t xml:space="preserve"> years, post qualification, experience in truck repairs including electronic diesel engine repair and air brake systems.</w:t>
      </w:r>
    </w:p>
    <w:p w14:paraId="190D0935" w14:textId="0F6E9C76" w:rsidR="004D53B6" w:rsidRPr="00820F67" w:rsidRDefault="008F2811" w:rsidP="00820F67">
      <w:pPr>
        <w:widowControl/>
        <w:numPr>
          <w:ilvl w:val="0"/>
          <w:numId w:val="35"/>
        </w:numPr>
        <w:suppressAutoHyphens w:val="0"/>
        <w:spacing w:line="276" w:lineRule="auto"/>
        <w:rPr>
          <w:rFonts w:asciiTheme="minorHAnsi" w:hAnsiTheme="minorHAnsi" w:cstheme="minorHAnsi"/>
          <w:b/>
        </w:rPr>
      </w:pPr>
      <w:r w:rsidRPr="00C77F2F">
        <w:rPr>
          <w:rFonts w:asciiTheme="minorHAnsi" w:hAnsiTheme="minorHAnsi" w:cstheme="minorHAnsi"/>
          <w:lang w:val="en-IE" w:eastAsia="en-IE"/>
        </w:rPr>
        <w:t>Must hold a Category B Driving Licence without any endorsements</w:t>
      </w:r>
      <w:r w:rsidR="00C77F2F">
        <w:rPr>
          <w:rFonts w:asciiTheme="minorHAnsi" w:hAnsiTheme="minorHAnsi" w:cstheme="minorHAnsi"/>
          <w:lang w:val="en-IE" w:eastAsia="en-IE"/>
        </w:rPr>
        <w:t>.</w:t>
      </w:r>
      <w:r w:rsidRPr="00C77F2F">
        <w:rPr>
          <w:rFonts w:asciiTheme="minorHAnsi" w:hAnsiTheme="minorHAnsi" w:cstheme="minorHAnsi"/>
          <w:lang w:val="en-IE" w:eastAsia="en-IE"/>
        </w:rPr>
        <w:t xml:space="preserve"> </w:t>
      </w:r>
    </w:p>
    <w:p w14:paraId="1EBE81CD" w14:textId="2EBE9EDC" w:rsidR="00820F67" w:rsidRPr="00C77F2F" w:rsidRDefault="00820F67" w:rsidP="00820F67">
      <w:pPr>
        <w:widowControl/>
        <w:numPr>
          <w:ilvl w:val="0"/>
          <w:numId w:val="35"/>
        </w:numPr>
        <w:suppressAutoHyphens w:val="0"/>
        <w:spacing w:line="276" w:lineRule="auto"/>
        <w:rPr>
          <w:rFonts w:asciiTheme="minorHAnsi" w:hAnsiTheme="minorHAnsi" w:cstheme="minorHAnsi"/>
          <w:b/>
        </w:rPr>
      </w:pPr>
      <w:r>
        <w:t>Hold a current Safe Pass Registration Card at the time of commencement of employment.</w:t>
      </w:r>
    </w:p>
    <w:p w14:paraId="4229BBD6" w14:textId="77777777" w:rsidR="00C77F2F" w:rsidRDefault="00C77F2F" w:rsidP="007B1B22">
      <w:pPr>
        <w:jc w:val="both"/>
        <w:rPr>
          <w:rFonts w:asciiTheme="minorHAnsi" w:hAnsiTheme="minorHAnsi" w:cstheme="minorHAnsi"/>
          <w:b/>
          <w:bCs/>
        </w:rPr>
      </w:pPr>
    </w:p>
    <w:p w14:paraId="7A98E0D4" w14:textId="1AC63D48" w:rsidR="007B1B22" w:rsidRPr="004501C1" w:rsidRDefault="007B1B22" w:rsidP="007B1B22">
      <w:pPr>
        <w:jc w:val="both"/>
        <w:rPr>
          <w:rFonts w:asciiTheme="minorHAnsi" w:hAnsiTheme="minorHAnsi" w:cstheme="minorHAnsi"/>
          <w:b/>
          <w:bCs/>
        </w:rPr>
      </w:pPr>
      <w:r w:rsidRPr="004501C1">
        <w:rPr>
          <w:rFonts w:asciiTheme="minorHAnsi" w:hAnsiTheme="minorHAnsi" w:cstheme="minorHAnsi"/>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55F62AE9" w14:textId="77777777" w:rsidR="007B1B22" w:rsidRDefault="007B1B22" w:rsidP="007B1B22">
      <w:pPr>
        <w:pStyle w:val="Heading5"/>
        <w:rPr>
          <w:rFonts w:asciiTheme="minorHAnsi" w:hAnsiTheme="minorHAnsi" w:cstheme="minorHAnsi"/>
          <w:u w:val="single"/>
        </w:rPr>
      </w:pPr>
    </w:p>
    <w:p w14:paraId="5FD91D43" w14:textId="77777777" w:rsidR="007B1B22" w:rsidRDefault="007B1B22" w:rsidP="007B1B22">
      <w:pPr>
        <w:pStyle w:val="Heading5"/>
        <w:rPr>
          <w:rFonts w:asciiTheme="minorHAnsi" w:hAnsiTheme="minorHAnsi" w:cstheme="minorHAnsi"/>
          <w:u w:val="single"/>
        </w:rPr>
      </w:pPr>
    </w:p>
    <w:p w14:paraId="27446D68" w14:textId="7F1DE4F6" w:rsidR="007B1B22" w:rsidRPr="0054750B" w:rsidRDefault="007B1B22" w:rsidP="0054750B">
      <w:pPr>
        <w:ind w:firstLine="720"/>
        <w:rPr>
          <w:rFonts w:asciiTheme="minorHAnsi" w:hAnsiTheme="minorHAnsi" w:cstheme="minorHAnsi"/>
          <w:b/>
          <w:bCs/>
          <w:u w:val="single"/>
        </w:rPr>
      </w:pPr>
      <w:bookmarkStart w:id="5" w:name="_Hlk137035704"/>
      <w:bookmarkStart w:id="6" w:name="_Hlk137108204"/>
      <w:r w:rsidRPr="0054750B">
        <w:rPr>
          <w:rFonts w:asciiTheme="minorHAnsi" w:hAnsiTheme="minorHAnsi" w:cstheme="minorHAnsi"/>
          <w:b/>
          <w:bCs/>
          <w:u w:val="single"/>
        </w:rPr>
        <w:t xml:space="preserve">Desirable Knowledge, Training, </w:t>
      </w:r>
      <w:proofErr w:type="gramStart"/>
      <w:r w:rsidRPr="0054750B">
        <w:rPr>
          <w:rFonts w:asciiTheme="minorHAnsi" w:hAnsiTheme="minorHAnsi" w:cstheme="minorHAnsi"/>
          <w:b/>
          <w:bCs/>
          <w:u w:val="single"/>
        </w:rPr>
        <w:t>Skills</w:t>
      </w:r>
      <w:proofErr w:type="gramEnd"/>
      <w:r w:rsidRPr="0054750B">
        <w:rPr>
          <w:rFonts w:asciiTheme="minorHAnsi" w:hAnsiTheme="minorHAnsi" w:cstheme="minorHAnsi"/>
          <w:b/>
          <w:bCs/>
          <w:u w:val="single"/>
        </w:rPr>
        <w:t xml:space="preserve"> and Experience:</w:t>
      </w:r>
    </w:p>
    <w:bookmarkEnd w:id="5"/>
    <w:p w14:paraId="0725EF00" w14:textId="77777777" w:rsidR="007B1B22" w:rsidRPr="004501C1" w:rsidRDefault="007B1B22" w:rsidP="007B1B22">
      <w:pPr>
        <w:pStyle w:val="NoSpacing"/>
        <w:spacing w:line="360" w:lineRule="auto"/>
        <w:rPr>
          <w:rFonts w:asciiTheme="minorHAnsi" w:hAnsiTheme="minorHAnsi" w:cstheme="minorHAnsi"/>
          <w:b/>
          <w:sz w:val="16"/>
          <w:szCs w:val="16"/>
        </w:rPr>
      </w:pPr>
    </w:p>
    <w:p w14:paraId="554E79A9" w14:textId="77777777" w:rsidR="007B1B22" w:rsidRPr="004501C1" w:rsidRDefault="007B1B22" w:rsidP="0054750B">
      <w:pPr>
        <w:pStyle w:val="NoSpacing"/>
        <w:spacing w:line="360" w:lineRule="auto"/>
        <w:ind w:firstLine="720"/>
        <w:rPr>
          <w:rFonts w:asciiTheme="minorHAnsi" w:hAnsiTheme="minorHAnsi" w:cstheme="minorHAnsi"/>
          <w:b/>
        </w:rPr>
      </w:pPr>
      <w:r w:rsidRPr="004501C1">
        <w:rPr>
          <w:rFonts w:asciiTheme="minorHAnsi" w:hAnsiTheme="minorHAnsi" w:cstheme="minorHAnsi"/>
          <w:b/>
        </w:rPr>
        <w:t xml:space="preserve">It is also desirable that the successful candidate possesses the </w:t>
      </w:r>
      <w:proofErr w:type="gramStart"/>
      <w:r w:rsidRPr="004501C1">
        <w:rPr>
          <w:rFonts w:asciiTheme="minorHAnsi" w:hAnsiTheme="minorHAnsi" w:cstheme="minorHAnsi"/>
          <w:b/>
        </w:rPr>
        <w:t>following;</w:t>
      </w:r>
      <w:proofErr w:type="gramEnd"/>
    </w:p>
    <w:p w14:paraId="242705AE" w14:textId="77777777" w:rsidR="008F4C5D" w:rsidRPr="008F2811" w:rsidRDefault="008F4C5D" w:rsidP="004C1D6C">
      <w:pPr>
        <w:ind w:left="720" w:hanging="720"/>
        <w:jc w:val="both"/>
        <w:rPr>
          <w:rFonts w:asciiTheme="minorHAnsi" w:hAnsiTheme="minorHAnsi" w:cstheme="minorHAnsi"/>
        </w:rPr>
      </w:pPr>
    </w:p>
    <w:p w14:paraId="640E0DBB" w14:textId="77777777" w:rsidR="008F2811" w:rsidRPr="008F2811" w:rsidRDefault="008F2811" w:rsidP="008F2811">
      <w:pPr>
        <w:numPr>
          <w:ilvl w:val="0"/>
          <w:numId w:val="25"/>
        </w:numPr>
        <w:jc w:val="both"/>
        <w:rPr>
          <w:rFonts w:asciiTheme="minorHAnsi" w:hAnsiTheme="minorHAnsi" w:cstheme="minorHAnsi"/>
          <w:lang w:eastAsia="zh-CN"/>
        </w:rPr>
      </w:pPr>
      <w:r w:rsidRPr="008F2811">
        <w:rPr>
          <w:rFonts w:asciiTheme="minorHAnsi" w:hAnsiTheme="minorHAnsi" w:cstheme="minorHAnsi"/>
          <w:lang w:eastAsia="zh-CN"/>
        </w:rPr>
        <w:t xml:space="preserve">It is desirable but not essential, that the candidate have a qualification and/or experience in Agricultural Mechanics.  </w:t>
      </w:r>
    </w:p>
    <w:p w14:paraId="55F416E1" w14:textId="77777777" w:rsidR="007B1B22" w:rsidRPr="008F2811" w:rsidRDefault="007B1B22" w:rsidP="007B1B22">
      <w:pPr>
        <w:numPr>
          <w:ilvl w:val="0"/>
          <w:numId w:val="25"/>
        </w:numPr>
        <w:jc w:val="both"/>
        <w:rPr>
          <w:rFonts w:asciiTheme="minorHAnsi" w:hAnsiTheme="minorHAnsi" w:cstheme="minorHAnsi"/>
          <w:lang w:eastAsia="zh-CN"/>
        </w:rPr>
      </w:pPr>
      <w:r w:rsidRPr="008F2811">
        <w:rPr>
          <w:rFonts w:asciiTheme="minorHAnsi" w:hAnsiTheme="minorHAnsi" w:cstheme="minorHAnsi"/>
          <w:lang w:eastAsia="zh-CN"/>
        </w:rPr>
        <w:t xml:space="preserve">Experience in the management of staff.  </w:t>
      </w:r>
    </w:p>
    <w:p w14:paraId="101E8BC2" w14:textId="77777777" w:rsidR="007B1B22" w:rsidRPr="008F2811" w:rsidRDefault="007B1B22" w:rsidP="007B1B22">
      <w:pPr>
        <w:numPr>
          <w:ilvl w:val="0"/>
          <w:numId w:val="25"/>
        </w:numPr>
        <w:jc w:val="both"/>
        <w:rPr>
          <w:rFonts w:asciiTheme="minorHAnsi" w:hAnsiTheme="minorHAnsi" w:cstheme="minorHAnsi"/>
          <w:lang w:eastAsia="zh-CN"/>
        </w:rPr>
      </w:pPr>
      <w:r w:rsidRPr="008F2811">
        <w:rPr>
          <w:rFonts w:asciiTheme="minorHAnsi" w:hAnsiTheme="minorHAnsi" w:cstheme="minorHAnsi"/>
          <w:lang w:eastAsia="zh-CN"/>
        </w:rPr>
        <w:t xml:space="preserve">Possess excellent working knowledge of all </w:t>
      </w:r>
      <w:proofErr w:type="gramStart"/>
      <w:r w:rsidRPr="008F2811">
        <w:rPr>
          <w:rFonts w:asciiTheme="minorHAnsi" w:hAnsiTheme="minorHAnsi" w:cstheme="minorHAnsi"/>
          <w:lang w:eastAsia="zh-CN"/>
        </w:rPr>
        <w:t>heavy duty</w:t>
      </w:r>
      <w:proofErr w:type="gramEnd"/>
      <w:r w:rsidRPr="008F2811">
        <w:rPr>
          <w:rFonts w:asciiTheme="minorHAnsi" w:hAnsiTheme="minorHAnsi" w:cstheme="minorHAnsi"/>
          <w:lang w:eastAsia="zh-CN"/>
        </w:rPr>
        <w:t xml:space="preserve"> truck, agricultural machinery and attachments including material handling equipment systems with proven diagnostic/troubleshooting skills.  </w:t>
      </w:r>
    </w:p>
    <w:p w14:paraId="7EE45908" w14:textId="77777777" w:rsidR="007B1B22" w:rsidRPr="008F2811" w:rsidRDefault="007B1B22" w:rsidP="007B1B22">
      <w:pPr>
        <w:numPr>
          <w:ilvl w:val="0"/>
          <w:numId w:val="25"/>
        </w:numPr>
        <w:jc w:val="both"/>
        <w:rPr>
          <w:rFonts w:asciiTheme="minorHAnsi" w:hAnsiTheme="minorHAnsi" w:cstheme="minorHAnsi"/>
          <w:lang w:eastAsia="zh-CN"/>
        </w:rPr>
      </w:pPr>
      <w:r w:rsidRPr="008F2811">
        <w:rPr>
          <w:rFonts w:asciiTheme="minorHAnsi" w:hAnsiTheme="minorHAnsi" w:cstheme="minorHAnsi"/>
          <w:lang w:eastAsia="zh-CN"/>
        </w:rPr>
        <w:t>Excellent communication and interpersonal skills, with proven ability to work as part of a team and on own initiative.</w:t>
      </w:r>
    </w:p>
    <w:p w14:paraId="193873A8" w14:textId="77777777" w:rsidR="007B1B22" w:rsidRPr="008F2811" w:rsidRDefault="007B1B22" w:rsidP="007B1B22">
      <w:pPr>
        <w:numPr>
          <w:ilvl w:val="0"/>
          <w:numId w:val="25"/>
        </w:numPr>
        <w:jc w:val="both"/>
        <w:rPr>
          <w:rFonts w:asciiTheme="minorHAnsi" w:hAnsiTheme="minorHAnsi" w:cstheme="minorHAnsi"/>
          <w:lang w:eastAsia="zh-CN"/>
        </w:rPr>
      </w:pPr>
      <w:r w:rsidRPr="008F2811">
        <w:rPr>
          <w:rFonts w:asciiTheme="minorHAnsi" w:hAnsiTheme="minorHAnsi" w:cstheme="minorHAnsi"/>
          <w:lang w:eastAsia="zh-CN"/>
        </w:rPr>
        <w:t>Strong IT skills.</w:t>
      </w:r>
    </w:p>
    <w:p w14:paraId="083F4ABD" w14:textId="194788CA" w:rsidR="00C77F2F" w:rsidRPr="001668FF" w:rsidRDefault="00C77F2F" w:rsidP="00C77F2F">
      <w:pPr>
        <w:widowControl/>
        <w:numPr>
          <w:ilvl w:val="0"/>
          <w:numId w:val="25"/>
        </w:numPr>
        <w:suppressAutoHyphens w:val="0"/>
        <w:spacing w:line="276" w:lineRule="auto"/>
        <w:rPr>
          <w:rFonts w:asciiTheme="minorHAnsi" w:hAnsiTheme="minorHAnsi" w:cstheme="minorHAnsi"/>
          <w:lang w:val="en-IE" w:eastAsia="en-IE"/>
        </w:rPr>
      </w:pPr>
      <w:r w:rsidRPr="001668FF">
        <w:rPr>
          <w:rFonts w:asciiTheme="minorHAnsi" w:hAnsiTheme="minorHAnsi" w:cstheme="minorHAnsi"/>
          <w:lang w:val="en-IE" w:eastAsia="en-IE"/>
        </w:rPr>
        <w:t xml:space="preserve">HGV Class 1 and 2, Licence Category C and BE </w:t>
      </w:r>
      <w:proofErr w:type="gramStart"/>
      <w:r w:rsidRPr="001668FF">
        <w:rPr>
          <w:rFonts w:asciiTheme="minorHAnsi" w:hAnsiTheme="minorHAnsi" w:cstheme="minorHAnsi"/>
          <w:lang w:val="en-IE" w:eastAsia="en-IE"/>
        </w:rPr>
        <w:t>desirable</w:t>
      </w:r>
      <w:proofErr w:type="gramEnd"/>
      <w:r w:rsidRPr="001668FF">
        <w:rPr>
          <w:rFonts w:asciiTheme="minorHAnsi" w:hAnsiTheme="minorHAnsi" w:cstheme="minorHAnsi"/>
          <w:lang w:val="en-IE" w:eastAsia="en-IE"/>
        </w:rPr>
        <w:t xml:space="preserve"> </w:t>
      </w:r>
    </w:p>
    <w:bookmarkEnd w:id="4"/>
    <w:bookmarkEnd w:id="6"/>
    <w:p w14:paraId="0811AC5F" w14:textId="77777777" w:rsidR="00706003" w:rsidRDefault="00706003" w:rsidP="004C1D6C">
      <w:pPr>
        <w:ind w:left="720" w:hanging="720"/>
        <w:jc w:val="both"/>
        <w:rPr>
          <w:rFonts w:asciiTheme="minorHAnsi" w:hAnsiTheme="minorHAnsi" w:cstheme="minorHAnsi"/>
        </w:rPr>
      </w:pPr>
    </w:p>
    <w:p w14:paraId="4A2E0F4E" w14:textId="77777777" w:rsidR="008F2811" w:rsidRPr="008F2811" w:rsidRDefault="008F2811" w:rsidP="004C1D6C">
      <w:pPr>
        <w:ind w:left="720" w:hanging="720"/>
        <w:jc w:val="both"/>
        <w:rPr>
          <w:rFonts w:asciiTheme="minorHAnsi" w:hAnsiTheme="minorHAnsi" w:cstheme="minorHAnsi"/>
        </w:rPr>
      </w:pPr>
    </w:p>
    <w:p w14:paraId="6F662D2E" w14:textId="77777777" w:rsidR="00F409E0" w:rsidRPr="008F2811" w:rsidRDefault="00F409E0" w:rsidP="00F409E0">
      <w:pPr>
        <w:rPr>
          <w:rFonts w:asciiTheme="minorHAnsi" w:hAnsiTheme="minorHAnsi" w:cstheme="minorHAnsi"/>
          <w:b/>
          <w:bCs/>
          <w:color w:val="000000"/>
          <w:lang w:val="en-IE" w:eastAsia="en-IE"/>
        </w:rPr>
      </w:pPr>
      <w:r w:rsidRPr="008F2811">
        <w:rPr>
          <w:rFonts w:asciiTheme="minorHAnsi" w:hAnsiTheme="minorHAnsi" w:cstheme="minorHAnsi"/>
          <w:b/>
          <w:bCs/>
          <w:color w:val="000000"/>
          <w:lang w:val="en-IE" w:eastAsia="en-IE"/>
        </w:rPr>
        <w:t>In the event of a short-listing exercise being employed, an expert board will examine the application forms and assess them against pre-determined criteria based on the requirements of the position. It is therefore in your own interest to provide a detailed and accurate account of your qualifications/experience on the application form.</w:t>
      </w:r>
    </w:p>
    <w:p w14:paraId="290E68EB" w14:textId="77777777" w:rsidR="00706003" w:rsidRPr="008F2811" w:rsidRDefault="00706003" w:rsidP="004C1D6C">
      <w:pPr>
        <w:ind w:left="720" w:hanging="720"/>
        <w:jc w:val="both"/>
        <w:rPr>
          <w:rFonts w:asciiTheme="minorHAnsi" w:hAnsiTheme="minorHAnsi" w:cstheme="minorHAnsi"/>
        </w:rPr>
      </w:pPr>
    </w:p>
    <w:p w14:paraId="3E21273B" w14:textId="77777777" w:rsidR="004C1D6C" w:rsidRDefault="004C1D6C" w:rsidP="004C1D6C">
      <w:pPr>
        <w:jc w:val="both"/>
        <w:rPr>
          <w:rFonts w:asciiTheme="minorHAnsi" w:hAnsiTheme="minorHAnsi" w:cstheme="minorHAnsi"/>
          <w:b/>
        </w:rPr>
      </w:pPr>
      <w:r w:rsidRPr="008F2811">
        <w:rPr>
          <w:rFonts w:asciiTheme="minorHAnsi" w:hAnsiTheme="minorHAnsi" w:cstheme="minorHAnsi"/>
          <w:b/>
          <w:color w:val="000000"/>
        </w:rPr>
        <w:t xml:space="preserve">Each candidate must include on the application form details of all qualifications obtained by them.  </w:t>
      </w:r>
      <w:r w:rsidRPr="008F2811">
        <w:rPr>
          <w:rFonts w:asciiTheme="minorHAnsi" w:hAnsiTheme="minorHAnsi" w:cstheme="minorHAnsi"/>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8F2811">
        <w:rPr>
          <w:rFonts w:asciiTheme="minorHAnsi" w:hAnsiTheme="minorHAnsi" w:cstheme="minorHAnsi"/>
          <w:b/>
        </w:rPr>
        <w:t>particular qualification</w:t>
      </w:r>
      <w:proofErr w:type="gramEnd"/>
      <w:r w:rsidRPr="008F2811">
        <w:rPr>
          <w:rFonts w:asciiTheme="minorHAnsi" w:hAnsiTheme="minorHAnsi" w:cstheme="minorHAnsi"/>
          <w:b/>
        </w:rPr>
        <w:t xml:space="preserve">, experience, etc.  </w:t>
      </w:r>
    </w:p>
    <w:p w14:paraId="181E565B" w14:textId="77777777" w:rsidR="00CB61BD" w:rsidRDefault="00CB61BD" w:rsidP="004C1D6C">
      <w:pPr>
        <w:jc w:val="both"/>
        <w:rPr>
          <w:rFonts w:asciiTheme="minorHAnsi" w:hAnsiTheme="minorHAnsi" w:cstheme="minorHAnsi"/>
          <w:b/>
        </w:rPr>
      </w:pPr>
    </w:p>
    <w:p w14:paraId="08D82A57" w14:textId="77777777" w:rsidR="00655625" w:rsidRPr="008F2811" w:rsidRDefault="00655625" w:rsidP="004C1D6C">
      <w:pPr>
        <w:jc w:val="both"/>
        <w:rPr>
          <w:rFonts w:asciiTheme="minorHAnsi" w:hAnsiTheme="minorHAnsi" w:cstheme="minorHAnsi"/>
          <w:b/>
        </w:rPr>
      </w:pPr>
    </w:p>
    <w:p w14:paraId="18EAC51F" w14:textId="3DB6E1A2" w:rsidR="00341D1C" w:rsidRDefault="00E008EF" w:rsidP="00E008EF">
      <w:pPr>
        <w:tabs>
          <w:tab w:val="center" w:pos="4819"/>
        </w:tabs>
        <w:rPr>
          <w:rFonts w:asciiTheme="minorHAnsi" w:hAnsiTheme="minorHAnsi" w:cstheme="minorHAnsi"/>
          <w:lang w:eastAsia="en-US" w:bidi="ar-SA"/>
        </w:rPr>
      </w:pPr>
      <w:r w:rsidRPr="00FB3E96">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5344" behindDoc="1" locked="0" layoutInCell="1" allowOverlap="1" wp14:anchorId="5F3D5452" wp14:editId="4ED8B869">
                <wp:simplePos x="0" y="0"/>
                <wp:positionH relativeFrom="column">
                  <wp:posOffset>0</wp:posOffset>
                </wp:positionH>
                <wp:positionV relativeFrom="paragraph">
                  <wp:posOffset>-635</wp:posOffset>
                </wp:positionV>
                <wp:extent cx="6153150" cy="314325"/>
                <wp:effectExtent l="0" t="0" r="19050" b="28575"/>
                <wp:wrapNone/>
                <wp:docPr id="2140190302" name="Rectangle 214019030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570E7B3B" id="Rectangle 2140190302" o:spid="_x0000_s1026" style="position:absolute;margin-left:0;margin-top:-.05pt;width:484.5pt;height:24.75pt;z-index:-251611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Pr>
          <w:rFonts w:asciiTheme="minorHAnsi" w:hAnsiTheme="minorHAnsi" w:cstheme="minorHAnsi"/>
          <w:lang w:eastAsia="en-US" w:bidi="ar-SA"/>
        </w:rPr>
        <w:tab/>
      </w:r>
      <w:r>
        <w:rPr>
          <w:rFonts w:asciiTheme="minorHAnsi" w:hAnsiTheme="minorHAnsi" w:cstheme="minorHAnsi"/>
          <w:b/>
          <w:color w:val="FFFFFF" w:themeColor="background1"/>
          <w:sz w:val="28"/>
          <w:szCs w:val="28"/>
        </w:rPr>
        <w:t>PRINCIPAL CONDITIONS OF SERVICE</w:t>
      </w:r>
    </w:p>
    <w:p w14:paraId="60E78520" w14:textId="77777777" w:rsidR="00E008EF" w:rsidRDefault="00E008EF" w:rsidP="00341D1C">
      <w:pPr>
        <w:rPr>
          <w:rFonts w:asciiTheme="minorHAnsi" w:hAnsiTheme="minorHAnsi" w:cstheme="minorHAnsi"/>
          <w:lang w:eastAsia="en-US" w:bidi="ar-SA"/>
        </w:rPr>
      </w:pPr>
    </w:p>
    <w:p w14:paraId="046A53F0" w14:textId="77777777" w:rsidR="00341D1C" w:rsidRPr="008F2811" w:rsidRDefault="00341D1C" w:rsidP="00D827C2">
      <w:pPr>
        <w:ind w:left="2160" w:hanging="2160"/>
        <w:jc w:val="both"/>
        <w:rPr>
          <w:rFonts w:asciiTheme="minorHAnsi" w:hAnsiTheme="minorHAnsi" w:cstheme="minorHAnsi"/>
          <w:b/>
          <w:bCs/>
          <w:u w:val="single"/>
        </w:rPr>
      </w:pPr>
    </w:p>
    <w:p w14:paraId="7E22C49F" w14:textId="77777777" w:rsidR="00CA336B" w:rsidRPr="008F2811" w:rsidRDefault="006C510B" w:rsidP="00D827C2">
      <w:pPr>
        <w:ind w:left="2160" w:hanging="2160"/>
        <w:jc w:val="both"/>
        <w:rPr>
          <w:rFonts w:asciiTheme="minorHAnsi" w:hAnsiTheme="minorHAnsi" w:cstheme="minorHAnsi"/>
          <w:b/>
          <w:bCs/>
          <w:u w:val="single"/>
        </w:rPr>
      </w:pPr>
      <w:r w:rsidRPr="008F2811">
        <w:rPr>
          <w:rFonts w:asciiTheme="minorHAnsi" w:hAnsiTheme="minorHAnsi" w:cstheme="minorHAnsi"/>
          <w:b/>
          <w:bCs/>
          <w:u w:val="single"/>
        </w:rPr>
        <w:t xml:space="preserve">Type of Post </w:t>
      </w:r>
    </w:p>
    <w:p w14:paraId="5F86EA72" w14:textId="77777777" w:rsidR="007B1B22" w:rsidRPr="00292D8D" w:rsidRDefault="007B1B22" w:rsidP="007B1B22">
      <w:pPr>
        <w:jc w:val="both"/>
        <w:rPr>
          <w:rFonts w:asciiTheme="minorHAnsi" w:hAnsiTheme="minorHAnsi"/>
          <w:bCs/>
        </w:rPr>
      </w:pPr>
      <w:r w:rsidRPr="00292D8D">
        <w:rPr>
          <w:rFonts w:asciiTheme="minorHAnsi" w:hAnsiTheme="minorHAnsi"/>
          <w:bCs/>
        </w:rPr>
        <w:t>A panel will be formed from which future relevant permanent and temporary posts will be filled during the lifetime of the panel.  The post will be temporary/permanent, wholetime and pensionable</w:t>
      </w:r>
      <w:r>
        <w:rPr>
          <w:rFonts w:asciiTheme="minorHAnsi" w:hAnsiTheme="minorHAnsi"/>
          <w:bCs/>
        </w:rPr>
        <w:t xml:space="preserve">.  </w:t>
      </w:r>
      <w:r w:rsidRPr="00EE6A7C">
        <w:rPr>
          <w:rFonts w:asciiTheme="minorHAnsi" w:hAnsiTheme="minorHAnsi"/>
          <w:bCs/>
        </w:rPr>
        <w:t>Any such panel formed, will be one year in duration.</w:t>
      </w:r>
    </w:p>
    <w:p w14:paraId="5FEFB460" w14:textId="77777777" w:rsidR="004C1D6C" w:rsidRPr="008F2811" w:rsidRDefault="004C1D6C" w:rsidP="004C1D6C">
      <w:pPr>
        <w:ind w:left="2160" w:hanging="2160"/>
        <w:jc w:val="both"/>
        <w:rPr>
          <w:rFonts w:asciiTheme="minorHAnsi" w:hAnsiTheme="minorHAnsi" w:cstheme="minorHAnsi"/>
          <w:b/>
          <w:bCs/>
          <w:u w:val="single"/>
        </w:rPr>
      </w:pPr>
    </w:p>
    <w:p w14:paraId="09E7A0A5" w14:textId="77777777" w:rsidR="004C1D6C" w:rsidRPr="008F2811" w:rsidRDefault="004C1D6C" w:rsidP="004C1D6C">
      <w:pPr>
        <w:jc w:val="both"/>
        <w:rPr>
          <w:rFonts w:asciiTheme="minorHAnsi" w:hAnsiTheme="minorHAnsi" w:cstheme="minorHAnsi"/>
        </w:rPr>
      </w:pPr>
      <w:r w:rsidRPr="008F2811">
        <w:rPr>
          <w:rFonts w:asciiTheme="minorHAnsi" w:hAnsiTheme="minorHAnsi" w:cstheme="minorHAnsi"/>
          <w:b/>
          <w:bCs/>
          <w:u w:val="single"/>
        </w:rPr>
        <w:t xml:space="preserve">Remuneration </w:t>
      </w:r>
      <w:r w:rsidRPr="008F2811">
        <w:rPr>
          <w:rFonts w:asciiTheme="minorHAnsi" w:hAnsiTheme="minorHAnsi" w:cstheme="minorHAnsi"/>
          <w:b/>
          <w:bCs/>
        </w:rPr>
        <w:tab/>
      </w:r>
    </w:p>
    <w:p w14:paraId="1D92CFEF" w14:textId="77777777" w:rsidR="003263CA" w:rsidRPr="008F2811" w:rsidRDefault="003263CA" w:rsidP="004C1D6C">
      <w:pPr>
        <w:jc w:val="both"/>
        <w:rPr>
          <w:rFonts w:asciiTheme="minorHAnsi" w:hAnsiTheme="minorHAnsi" w:cstheme="minorHAnsi"/>
          <w:b/>
          <w:bCs/>
        </w:rPr>
      </w:pPr>
    </w:p>
    <w:p w14:paraId="160A7E49" w14:textId="30F0B66A" w:rsidR="004C1D6C" w:rsidRPr="008F2811" w:rsidRDefault="003263CA" w:rsidP="004C1D6C">
      <w:pPr>
        <w:jc w:val="both"/>
        <w:rPr>
          <w:rFonts w:asciiTheme="minorHAnsi" w:hAnsiTheme="minorHAnsi" w:cstheme="minorHAnsi"/>
          <w:b/>
          <w:bCs/>
        </w:rPr>
      </w:pPr>
      <w:r w:rsidRPr="008F2811">
        <w:rPr>
          <w:rFonts w:asciiTheme="minorHAnsi" w:hAnsiTheme="minorHAnsi" w:cstheme="minorHAnsi"/>
          <w:b/>
          <w:bCs/>
        </w:rPr>
        <w:t>Circular Letter EL 01/2023</w:t>
      </w:r>
    </w:p>
    <w:p w14:paraId="2B9B6DAB" w14:textId="77777777" w:rsidR="004C1D6C" w:rsidRPr="008F2811" w:rsidRDefault="004C1D6C" w:rsidP="004C1D6C">
      <w:pPr>
        <w:jc w:val="both"/>
        <w:rPr>
          <w:rFonts w:asciiTheme="minorHAnsi" w:hAnsiTheme="minorHAnsi" w:cstheme="minorHAnsi"/>
          <w:b/>
          <w:bCs/>
        </w:rPr>
      </w:pPr>
    </w:p>
    <w:tbl>
      <w:tblPr>
        <w:tblW w:w="4120" w:type="dxa"/>
        <w:tblLook w:val="04A0" w:firstRow="1" w:lastRow="0" w:firstColumn="1" w:lastColumn="0" w:noHBand="0" w:noVBand="1"/>
      </w:tblPr>
      <w:tblGrid>
        <w:gridCol w:w="2040"/>
        <w:gridCol w:w="2080"/>
      </w:tblGrid>
      <w:tr w:rsidR="003263CA" w:rsidRPr="003263CA" w14:paraId="2F0FCF90" w14:textId="77777777" w:rsidTr="003263CA">
        <w:trPr>
          <w:trHeight w:val="300"/>
        </w:trPr>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4E51C0" w14:textId="77777777" w:rsidR="003263CA" w:rsidRPr="003263CA" w:rsidRDefault="003263CA" w:rsidP="003263CA">
            <w:pPr>
              <w:widowControl/>
              <w:suppressAutoHyphens w:val="0"/>
              <w:jc w:val="center"/>
              <w:rPr>
                <w:rFonts w:asciiTheme="minorHAnsi" w:eastAsia="Times New Roman" w:hAnsiTheme="minorHAnsi" w:cstheme="minorHAnsi"/>
                <w:b/>
                <w:bCs/>
                <w:color w:val="000000"/>
                <w:kern w:val="0"/>
                <w:sz w:val="22"/>
                <w:szCs w:val="22"/>
                <w:lang w:eastAsia="en-GB" w:bidi="ar-SA"/>
              </w:rPr>
            </w:pPr>
            <w:bookmarkStart w:id="7" w:name="_Hlk137108228"/>
            <w:r w:rsidRPr="003263CA">
              <w:rPr>
                <w:rFonts w:asciiTheme="minorHAnsi" w:eastAsia="Times New Roman" w:hAnsiTheme="minorHAnsi" w:cstheme="minorHAnsi"/>
                <w:b/>
                <w:bCs/>
                <w:color w:val="000000"/>
                <w:kern w:val="0"/>
                <w:sz w:val="22"/>
                <w:szCs w:val="22"/>
                <w:lang w:eastAsia="en-GB" w:bidi="ar-SA"/>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69A30BFD" w14:textId="77777777" w:rsidR="003263CA" w:rsidRPr="003263CA" w:rsidRDefault="003263CA" w:rsidP="003263CA">
            <w:pPr>
              <w:widowControl/>
              <w:suppressAutoHyphens w:val="0"/>
              <w:jc w:val="center"/>
              <w:rPr>
                <w:rFonts w:asciiTheme="minorHAnsi" w:eastAsia="Times New Roman" w:hAnsiTheme="minorHAnsi" w:cstheme="minorHAnsi"/>
                <w:b/>
                <w:bCs/>
                <w:color w:val="000000"/>
                <w:kern w:val="0"/>
                <w:sz w:val="22"/>
                <w:szCs w:val="22"/>
                <w:lang w:eastAsia="en-GB" w:bidi="ar-SA"/>
              </w:rPr>
            </w:pPr>
            <w:r w:rsidRPr="003263CA">
              <w:rPr>
                <w:rFonts w:asciiTheme="minorHAnsi" w:eastAsia="Times New Roman" w:hAnsiTheme="minorHAnsi" w:cstheme="minorHAnsi"/>
                <w:b/>
                <w:bCs/>
                <w:color w:val="000000"/>
                <w:kern w:val="0"/>
                <w:sz w:val="22"/>
                <w:szCs w:val="22"/>
                <w:lang w:eastAsia="en-GB" w:bidi="ar-SA"/>
              </w:rPr>
              <w:t>01/03/2023</w:t>
            </w:r>
          </w:p>
        </w:tc>
      </w:tr>
      <w:tr w:rsidR="003263CA" w:rsidRPr="003263CA" w14:paraId="49DB9C06" w14:textId="77777777" w:rsidTr="003263CA">
        <w:trPr>
          <w:trHeight w:val="300"/>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14:paraId="0C9A9B50" w14:textId="77777777" w:rsidR="003263CA" w:rsidRPr="003263CA" w:rsidRDefault="003263CA" w:rsidP="003263CA">
            <w:pPr>
              <w:widowControl/>
              <w:suppressAutoHyphens w:val="0"/>
              <w:jc w:val="center"/>
              <w:rPr>
                <w:rFonts w:asciiTheme="minorHAnsi" w:eastAsia="Times New Roman" w:hAnsiTheme="minorHAnsi" w:cstheme="minorHAnsi"/>
                <w:color w:val="000000"/>
                <w:kern w:val="0"/>
                <w:sz w:val="22"/>
                <w:szCs w:val="22"/>
                <w:lang w:eastAsia="en-GB" w:bidi="ar-SA"/>
              </w:rPr>
            </w:pPr>
            <w:r w:rsidRPr="003263CA">
              <w:rPr>
                <w:rFonts w:asciiTheme="minorHAnsi" w:eastAsia="Times New Roman" w:hAnsiTheme="minorHAnsi" w:cstheme="minorHAnsi"/>
                <w:color w:val="000000"/>
                <w:kern w:val="0"/>
                <w:sz w:val="22"/>
                <w:szCs w:val="22"/>
                <w:lang w:eastAsia="en-GB" w:bidi="ar-SA"/>
              </w:rPr>
              <w:t>Point 1</w:t>
            </w:r>
          </w:p>
        </w:tc>
        <w:tc>
          <w:tcPr>
            <w:tcW w:w="2080" w:type="dxa"/>
            <w:tcBorders>
              <w:top w:val="nil"/>
              <w:left w:val="nil"/>
              <w:bottom w:val="single" w:sz="4" w:space="0" w:color="auto"/>
              <w:right w:val="single" w:sz="4" w:space="0" w:color="auto"/>
            </w:tcBorders>
            <w:shd w:val="clear" w:color="auto" w:fill="auto"/>
            <w:noWrap/>
            <w:vAlign w:val="center"/>
            <w:hideMark/>
          </w:tcPr>
          <w:p w14:paraId="2244F0EE" w14:textId="77777777" w:rsidR="003263CA" w:rsidRPr="003263CA" w:rsidRDefault="003263CA" w:rsidP="003263CA">
            <w:pPr>
              <w:widowControl/>
              <w:suppressAutoHyphens w:val="0"/>
              <w:jc w:val="center"/>
              <w:rPr>
                <w:rFonts w:asciiTheme="minorHAnsi" w:eastAsia="Times New Roman" w:hAnsiTheme="minorHAnsi" w:cstheme="minorHAnsi"/>
                <w:b/>
                <w:bCs/>
                <w:color w:val="000000"/>
                <w:kern w:val="0"/>
                <w:sz w:val="22"/>
                <w:szCs w:val="22"/>
                <w:lang w:eastAsia="en-GB" w:bidi="ar-SA"/>
              </w:rPr>
            </w:pPr>
            <w:r w:rsidRPr="003263CA">
              <w:rPr>
                <w:rFonts w:asciiTheme="minorHAnsi" w:eastAsia="Times New Roman" w:hAnsiTheme="minorHAnsi" w:cstheme="minorHAnsi"/>
                <w:b/>
                <w:bCs/>
                <w:color w:val="000000"/>
                <w:kern w:val="0"/>
                <w:sz w:val="22"/>
                <w:szCs w:val="22"/>
                <w:lang w:eastAsia="en-GB" w:bidi="ar-SA"/>
              </w:rPr>
              <w:t>€846.59</w:t>
            </w:r>
          </w:p>
        </w:tc>
      </w:tr>
      <w:tr w:rsidR="003263CA" w:rsidRPr="003263CA" w14:paraId="77356768" w14:textId="77777777" w:rsidTr="003263CA">
        <w:trPr>
          <w:trHeight w:val="300"/>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14:paraId="08FD698D" w14:textId="77777777" w:rsidR="003263CA" w:rsidRPr="003263CA" w:rsidRDefault="003263CA" w:rsidP="003263CA">
            <w:pPr>
              <w:widowControl/>
              <w:suppressAutoHyphens w:val="0"/>
              <w:jc w:val="center"/>
              <w:rPr>
                <w:rFonts w:asciiTheme="minorHAnsi" w:eastAsia="Times New Roman" w:hAnsiTheme="minorHAnsi" w:cstheme="minorHAnsi"/>
                <w:color w:val="000000"/>
                <w:kern w:val="0"/>
                <w:sz w:val="22"/>
                <w:szCs w:val="22"/>
                <w:lang w:eastAsia="en-GB" w:bidi="ar-SA"/>
              </w:rPr>
            </w:pPr>
            <w:r w:rsidRPr="003263CA">
              <w:rPr>
                <w:rFonts w:asciiTheme="minorHAnsi" w:eastAsia="Times New Roman" w:hAnsiTheme="minorHAnsi" w:cstheme="minorHAnsi"/>
                <w:color w:val="000000"/>
                <w:kern w:val="0"/>
                <w:sz w:val="22"/>
                <w:szCs w:val="22"/>
                <w:lang w:eastAsia="en-GB" w:bidi="ar-SA"/>
              </w:rPr>
              <w:t>after 0.5 years</w:t>
            </w:r>
          </w:p>
        </w:tc>
        <w:tc>
          <w:tcPr>
            <w:tcW w:w="2080" w:type="dxa"/>
            <w:tcBorders>
              <w:top w:val="nil"/>
              <w:left w:val="nil"/>
              <w:bottom w:val="single" w:sz="4" w:space="0" w:color="auto"/>
              <w:right w:val="single" w:sz="4" w:space="0" w:color="auto"/>
            </w:tcBorders>
            <w:shd w:val="clear" w:color="auto" w:fill="auto"/>
            <w:noWrap/>
            <w:vAlign w:val="center"/>
            <w:hideMark/>
          </w:tcPr>
          <w:p w14:paraId="7CC6F1C1" w14:textId="77777777" w:rsidR="003263CA" w:rsidRPr="003263CA" w:rsidRDefault="003263CA" w:rsidP="003263CA">
            <w:pPr>
              <w:widowControl/>
              <w:suppressAutoHyphens w:val="0"/>
              <w:jc w:val="center"/>
              <w:rPr>
                <w:rFonts w:asciiTheme="minorHAnsi" w:eastAsia="Times New Roman" w:hAnsiTheme="minorHAnsi" w:cstheme="minorHAnsi"/>
                <w:b/>
                <w:bCs/>
                <w:color w:val="000000"/>
                <w:kern w:val="0"/>
                <w:sz w:val="22"/>
                <w:szCs w:val="22"/>
                <w:lang w:eastAsia="en-GB" w:bidi="ar-SA"/>
              </w:rPr>
            </w:pPr>
            <w:r w:rsidRPr="003263CA">
              <w:rPr>
                <w:rFonts w:asciiTheme="minorHAnsi" w:eastAsia="Times New Roman" w:hAnsiTheme="minorHAnsi" w:cstheme="minorHAnsi"/>
                <w:b/>
                <w:bCs/>
                <w:color w:val="000000"/>
                <w:kern w:val="0"/>
                <w:sz w:val="22"/>
                <w:szCs w:val="22"/>
                <w:lang w:eastAsia="en-GB" w:bidi="ar-SA"/>
              </w:rPr>
              <w:t>€855.82</w:t>
            </w:r>
          </w:p>
        </w:tc>
      </w:tr>
      <w:tr w:rsidR="003263CA" w:rsidRPr="003263CA" w14:paraId="2686E198" w14:textId="77777777" w:rsidTr="003263CA">
        <w:trPr>
          <w:trHeight w:val="300"/>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14:paraId="56CCE901" w14:textId="77777777" w:rsidR="003263CA" w:rsidRPr="003263CA" w:rsidRDefault="003263CA" w:rsidP="003263CA">
            <w:pPr>
              <w:widowControl/>
              <w:suppressAutoHyphens w:val="0"/>
              <w:jc w:val="center"/>
              <w:rPr>
                <w:rFonts w:asciiTheme="minorHAnsi" w:eastAsia="Times New Roman" w:hAnsiTheme="minorHAnsi" w:cstheme="minorHAnsi"/>
                <w:color w:val="000000"/>
                <w:kern w:val="0"/>
                <w:sz w:val="22"/>
                <w:szCs w:val="22"/>
                <w:lang w:eastAsia="en-GB" w:bidi="ar-SA"/>
              </w:rPr>
            </w:pPr>
            <w:r w:rsidRPr="003263CA">
              <w:rPr>
                <w:rFonts w:asciiTheme="minorHAnsi" w:eastAsia="Times New Roman" w:hAnsiTheme="minorHAnsi" w:cstheme="minorHAnsi"/>
                <w:color w:val="000000"/>
                <w:kern w:val="0"/>
                <w:sz w:val="22"/>
                <w:szCs w:val="22"/>
                <w:lang w:eastAsia="en-GB" w:bidi="ar-SA"/>
              </w:rPr>
              <w:t>after 1.5 years</w:t>
            </w:r>
          </w:p>
        </w:tc>
        <w:tc>
          <w:tcPr>
            <w:tcW w:w="2080" w:type="dxa"/>
            <w:tcBorders>
              <w:top w:val="nil"/>
              <w:left w:val="nil"/>
              <w:bottom w:val="single" w:sz="4" w:space="0" w:color="auto"/>
              <w:right w:val="single" w:sz="4" w:space="0" w:color="auto"/>
            </w:tcBorders>
            <w:shd w:val="clear" w:color="auto" w:fill="auto"/>
            <w:noWrap/>
            <w:vAlign w:val="center"/>
            <w:hideMark/>
          </w:tcPr>
          <w:p w14:paraId="0E13BEAE" w14:textId="77777777" w:rsidR="003263CA" w:rsidRPr="003263CA" w:rsidRDefault="003263CA" w:rsidP="003263CA">
            <w:pPr>
              <w:widowControl/>
              <w:suppressAutoHyphens w:val="0"/>
              <w:jc w:val="center"/>
              <w:rPr>
                <w:rFonts w:asciiTheme="minorHAnsi" w:eastAsia="Times New Roman" w:hAnsiTheme="minorHAnsi" w:cstheme="minorHAnsi"/>
                <w:b/>
                <w:bCs/>
                <w:color w:val="000000"/>
                <w:kern w:val="0"/>
                <w:sz w:val="22"/>
                <w:szCs w:val="22"/>
                <w:lang w:eastAsia="en-GB" w:bidi="ar-SA"/>
              </w:rPr>
            </w:pPr>
            <w:r w:rsidRPr="003263CA">
              <w:rPr>
                <w:rFonts w:asciiTheme="minorHAnsi" w:eastAsia="Times New Roman" w:hAnsiTheme="minorHAnsi" w:cstheme="minorHAnsi"/>
                <w:b/>
                <w:bCs/>
                <w:color w:val="000000"/>
                <w:kern w:val="0"/>
                <w:sz w:val="22"/>
                <w:szCs w:val="22"/>
                <w:lang w:eastAsia="en-GB" w:bidi="ar-SA"/>
              </w:rPr>
              <w:t>€860.28</w:t>
            </w:r>
          </w:p>
        </w:tc>
      </w:tr>
      <w:tr w:rsidR="003263CA" w:rsidRPr="003263CA" w14:paraId="73F4239B" w14:textId="77777777" w:rsidTr="003263CA">
        <w:trPr>
          <w:trHeight w:val="300"/>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14:paraId="1F894988" w14:textId="77777777" w:rsidR="003263CA" w:rsidRPr="003263CA" w:rsidRDefault="003263CA" w:rsidP="003263CA">
            <w:pPr>
              <w:widowControl/>
              <w:suppressAutoHyphens w:val="0"/>
              <w:jc w:val="center"/>
              <w:rPr>
                <w:rFonts w:asciiTheme="minorHAnsi" w:eastAsia="Times New Roman" w:hAnsiTheme="minorHAnsi" w:cstheme="minorHAnsi"/>
                <w:color w:val="000000"/>
                <w:kern w:val="0"/>
                <w:sz w:val="22"/>
                <w:szCs w:val="22"/>
                <w:lang w:eastAsia="en-GB" w:bidi="ar-SA"/>
              </w:rPr>
            </w:pPr>
            <w:r w:rsidRPr="003263CA">
              <w:rPr>
                <w:rFonts w:asciiTheme="minorHAnsi" w:eastAsia="Times New Roman" w:hAnsiTheme="minorHAnsi" w:cstheme="minorHAnsi"/>
                <w:color w:val="000000"/>
                <w:kern w:val="0"/>
                <w:sz w:val="22"/>
                <w:szCs w:val="22"/>
                <w:lang w:eastAsia="en-GB" w:bidi="ar-SA"/>
              </w:rPr>
              <w:t>after 2.5 years</w:t>
            </w:r>
          </w:p>
        </w:tc>
        <w:tc>
          <w:tcPr>
            <w:tcW w:w="2080" w:type="dxa"/>
            <w:tcBorders>
              <w:top w:val="nil"/>
              <w:left w:val="nil"/>
              <w:bottom w:val="single" w:sz="4" w:space="0" w:color="auto"/>
              <w:right w:val="single" w:sz="4" w:space="0" w:color="auto"/>
            </w:tcBorders>
            <w:shd w:val="clear" w:color="auto" w:fill="auto"/>
            <w:noWrap/>
            <w:vAlign w:val="center"/>
            <w:hideMark/>
          </w:tcPr>
          <w:p w14:paraId="70D69A8E" w14:textId="77777777" w:rsidR="003263CA" w:rsidRPr="003263CA" w:rsidRDefault="003263CA" w:rsidP="003263CA">
            <w:pPr>
              <w:widowControl/>
              <w:suppressAutoHyphens w:val="0"/>
              <w:jc w:val="center"/>
              <w:rPr>
                <w:rFonts w:asciiTheme="minorHAnsi" w:eastAsia="Times New Roman" w:hAnsiTheme="minorHAnsi" w:cstheme="minorHAnsi"/>
                <w:b/>
                <w:bCs/>
                <w:color w:val="000000"/>
                <w:kern w:val="0"/>
                <w:sz w:val="22"/>
                <w:szCs w:val="22"/>
                <w:lang w:eastAsia="en-GB" w:bidi="ar-SA"/>
              </w:rPr>
            </w:pPr>
            <w:r w:rsidRPr="003263CA">
              <w:rPr>
                <w:rFonts w:asciiTheme="minorHAnsi" w:eastAsia="Times New Roman" w:hAnsiTheme="minorHAnsi" w:cstheme="minorHAnsi"/>
                <w:b/>
                <w:bCs/>
                <w:color w:val="000000"/>
                <w:kern w:val="0"/>
                <w:sz w:val="22"/>
                <w:szCs w:val="22"/>
                <w:lang w:eastAsia="en-GB" w:bidi="ar-SA"/>
              </w:rPr>
              <w:t>€865.19</w:t>
            </w:r>
          </w:p>
        </w:tc>
      </w:tr>
      <w:tr w:rsidR="003263CA" w:rsidRPr="003263CA" w14:paraId="1EA2BA5D" w14:textId="77777777" w:rsidTr="003263CA">
        <w:trPr>
          <w:trHeight w:val="300"/>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14:paraId="7806F268" w14:textId="77777777" w:rsidR="003263CA" w:rsidRPr="003263CA" w:rsidRDefault="003263CA" w:rsidP="003263CA">
            <w:pPr>
              <w:widowControl/>
              <w:suppressAutoHyphens w:val="0"/>
              <w:jc w:val="center"/>
              <w:rPr>
                <w:rFonts w:asciiTheme="minorHAnsi" w:eastAsia="Times New Roman" w:hAnsiTheme="minorHAnsi" w:cstheme="minorHAnsi"/>
                <w:color w:val="000000"/>
                <w:kern w:val="0"/>
                <w:sz w:val="22"/>
                <w:szCs w:val="22"/>
                <w:lang w:eastAsia="en-GB" w:bidi="ar-SA"/>
              </w:rPr>
            </w:pPr>
            <w:r w:rsidRPr="003263CA">
              <w:rPr>
                <w:rFonts w:asciiTheme="minorHAnsi" w:eastAsia="Times New Roman" w:hAnsiTheme="minorHAnsi" w:cstheme="minorHAnsi"/>
                <w:color w:val="000000"/>
                <w:kern w:val="0"/>
                <w:sz w:val="22"/>
                <w:szCs w:val="22"/>
                <w:lang w:eastAsia="en-GB" w:bidi="ar-SA"/>
              </w:rPr>
              <w:t>after 3.5 years</w:t>
            </w:r>
          </w:p>
        </w:tc>
        <w:tc>
          <w:tcPr>
            <w:tcW w:w="2080" w:type="dxa"/>
            <w:tcBorders>
              <w:top w:val="nil"/>
              <w:left w:val="nil"/>
              <w:bottom w:val="single" w:sz="4" w:space="0" w:color="auto"/>
              <w:right w:val="single" w:sz="4" w:space="0" w:color="auto"/>
            </w:tcBorders>
            <w:shd w:val="clear" w:color="auto" w:fill="auto"/>
            <w:noWrap/>
            <w:vAlign w:val="center"/>
            <w:hideMark/>
          </w:tcPr>
          <w:p w14:paraId="3D8E7EC9" w14:textId="77777777" w:rsidR="003263CA" w:rsidRPr="003263CA" w:rsidRDefault="003263CA" w:rsidP="003263CA">
            <w:pPr>
              <w:widowControl/>
              <w:suppressAutoHyphens w:val="0"/>
              <w:jc w:val="center"/>
              <w:rPr>
                <w:rFonts w:asciiTheme="minorHAnsi" w:eastAsia="Times New Roman" w:hAnsiTheme="minorHAnsi" w:cstheme="minorHAnsi"/>
                <w:b/>
                <w:bCs/>
                <w:color w:val="000000"/>
                <w:kern w:val="0"/>
                <w:sz w:val="22"/>
                <w:szCs w:val="22"/>
                <w:lang w:eastAsia="en-GB" w:bidi="ar-SA"/>
              </w:rPr>
            </w:pPr>
            <w:r w:rsidRPr="003263CA">
              <w:rPr>
                <w:rFonts w:asciiTheme="minorHAnsi" w:eastAsia="Times New Roman" w:hAnsiTheme="minorHAnsi" w:cstheme="minorHAnsi"/>
                <w:b/>
                <w:bCs/>
                <w:color w:val="000000"/>
                <w:kern w:val="0"/>
                <w:sz w:val="22"/>
                <w:szCs w:val="22"/>
                <w:lang w:eastAsia="en-GB" w:bidi="ar-SA"/>
              </w:rPr>
              <w:t>€869.85</w:t>
            </w:r>
          </w:p>
        </w:tc>
      </w:tr>
      <w:tr w:rsidR="003263CA" w:rsidRPr="003263CA" w14:paraId="6DE809BB" w14:textId="77777777" w:rsidTr="003263CA">
        <w:trPr>
          <w:trHeight w:val="300"/>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14:paraId="63D4575A" w14:textId="77777777" w:rsidR="003263CA" w:rsidRPr="003263CA" w:rsidRDefault="003263CA" w:rsidP="003263CA">
            <w:pPr>
              <w:widowControl/>
              <w:suppressAutoHyphens w:val="0"/>
              <w:jc w:val="center"/>
              <w:rPr>
                <w:rFonts w:asciiTheme="minorHAnsi" w:eastAsia="Times New Roman" w:hAnsiTheme="minorHAnsi" w:cstheme="minorHAnsi"/>
                <w:color w:val="000000"/>
                <w:kern w:val="0"/>
                <w:sz w:val="22"/>
                <w:szCs w:val="22"/>
                <w:lang w:eastAsia="en-GB" w:bidi="ar-SA"/>
              </w:rPr>
            </w:pPr>
            <w:r w:rsidRPr="003263CA">
              <w:rPr>
                <w:rFonts w:asciiTheme="minorHAnsi" w:eastAsia="Times New Roman" w:hAnsiTheme="minorHAnsi" w:cstheme="minorHAnsi"/>
                <w:color w:val="000000"/>
                <w:kern w:val="0"/>
                <w:sz w:val="22"/>
                <w:szCs w:val="22"/>
                <w:lang w:eastAsia="en-GB" w:bidi="ar-SA"/>
              </w:rPr>
              <w:t>after 4.5 years</w:t>
            </w:r>
          </w:p>
        </w:tc>
        <w:tc>
          <w:tcPr>
            <w:tcW w:w="2080" w:type="dxa"/>
            <w:tcBorders>
              <w:top w:val="nil"/>
              <w:left w:val="nil"/>
              <w:bottom w:val="single" w:sz="4" w:space="0" w:color="auto"/>
              <w:right w:val="single" w:sz="4" w:space="0" w:color="auto"/>
            </w:tcBorders>
            <w:shd w:val="clear" w:color="auto" w:fill="auto"/>
            <w:noWrap/>
            <w:vAlign w:val="center"/>
            <w:hideMark/>
          </w:tcPr>
          <w:p w14:paraId="6428022B" w14:textId="77777777" w:rsidR="003263CA" w:rsidRPr="003263CA" w:rsidRDefault="003263CA" w:rsidP="003263CA">
            <w:pPr>
              <w:widowControl/>
              <w:suppressAutoHyphens w:val="0"/>
              <w:jc w:val="center"/>
              <w:rPr>
                <w:rFonts w:asciiTheme="minorHAnsi" w:eastAsia="Times New Roman" w:hAnsiTheme="minorHAnsi" w:cstheme="minorHAnsi"/>
                <w:b/>
                <w:bCs/>
                <w:color w:val="000000"/>
                <w:kern w:val="0"/>
                <w:sz w:val="22"/>
                <w:szCs w:val="22"/>
                <w:lang w:eastAsia="en-GB" w:bidi="ar-SA"/>
              </w:rPr>
            </w:pPr>
            <w:r w:rsidRPr="003263CA">
              <w:rPr>
                <w:rFonts w:asciiTheme="minorHAnsi" w:eastAsia="Times New Roman" w:hAnsiTheme="minorHAnsi" w:cstheme="minorHAnsi"/>
                <w:b/>
                <w:bCs/>
                <w:color w:val="000000"/>
                <w:kern w:val="0"/>
                <w:sz w:val="22"/>
                <w:szCs w:val="22"/>
                <w:lang w:eastAsia="en-GB" w:bidi="ar-SA"/>
              </w:rPr>
              <w:t>€872.28</w:t>
            </w:r>
          </w:p>
        </w:tc>
      </w:tr>
      <w:tr w:rsidR="003263CA" w:rsidRPr="003263CA" w14:paraId="043C4269" w14:textId="77777777" w:rsidTr="003263CA">
        <w:trPr>
          <w:trHeight w:val="300"/>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14:paraId="79CA2A2A" w14:textId="77777777" w:rsidR="003263CA" w:rsidRPr="003263CA" w:rsidRDefault="003263CA" w:rsidP="003263CA">
            <w:pPr>
              <w:widowControl/>
              <w:suppressAutoHyphens w:val="0"/>
              <w:jc w:val="center"/>
              <w:rPr>
                <w:rFonts w:asciiTheme="minorHAnsi" w:eastAsia="Times New Roman" w:hAnsiTheme="minorHAnsi" w:cstheme="minorHAnsi"/>
                <w:color w:val="000000"/>
                <w:kern w:val="0"/>
                <w:sz w:val="22"/>
                <w:szCs w:val="22"/>
                <w:lang w:eastAsia="en-GB" w:bidi="ar-SA"/>
              </w:rPr>
            </w:pPr>
            <w:r w:rsidRPr="003263CA">
              <w:rPr>
                <w:rFonts w:asciiTheme="minorHAnsi" w:eastAsia="Times New Roman" w:hAnsiTheme="minorHAnsi" w:cstheme="minorHAnsi"/>
                <w:color w:val="000000"/>
                <w:kern w:val="0"/>
                <w:sz w:val="22"/>
                <w:szCs w:val="22"/>
                <w:lang w:eastAsia="en-GB" w:bidi="ar-SA"/>
              </w:rPr>
              <w:t>after 5.5 years</w:t>
            </w:r>
          </w:p>
        </w:tc>
        <w:tc>
          <w:tcPr>
            <w:tcW w:w="2080" w:type="dxa"/>
            <w:tcBorders>
              <w:top w:val="nil"/>
              <w:left w:val="nil"/>
              <w:bottom w:val="single" w:sz="4" w:space="0" w:color="auto"/>
              <w:right w:val="single" w:sz="4" w:space="0" w:color="auto"/>
            </w:tcBorders>
            <w:shd w:val="clear" w:color="auto" w:fill="auto"/>
            <w:noWrap/>
            <w:vAlign w:val="center"/>
            <w:hideMark/>
          </w:tcPr>
          <w:p w14:paraId="5BC0885D" w14:textId="77777777" w:rsidR="003263CA" w:rsidRPr="003263CA" w:rsidRDefault="003263CA" w:rsidP="003263CA">
            <w:pPr>
              <w:widowControl/>
              <w:suppressAutoHyphens w:val="0"/>
              <w:jc w:val="center"/>
              <w:rPr>
                <w:rFonts w:asciiTheme="minorHAnsi" w:eastAsia="Times New Roman" w:hAnsiTheme="minorHAnsi" w:cstheme="minorHAnsi"/>
                <w:b/>
                <w:bCs/>
                <w:color w:val="000000"/>
                <w:kern w:val="0"/>
                <w:sz w:val="22"/>
                <w:szCs w:val="22"/>
                <w:lang w:eastAsia="en-GB" w:bidi="ar-SA"/>
              </w:rPr>
            </w:pPr>
            <w:r w:rsidRPr="003263CA">
              <w:rPr>
                <w:rFonts w:asciiTheme="minorHAnsi" w:eastAsia="Times New Roman" w:hAnsiTheme="minorHAnsi" w:cstheme="minorHAnsi"/>
                <w:b/>
                <w:bCs/>
                <w:color w:val="000000"/>
                <w:kern w:val="0"/>
                <w:sz w:val="22"/>
                <w:szCs w:val="22"/>
                <w:lang w:eastAsia="en-GB" w:bidi="ar-SA"/>
              </w:rPr>
              <w:t>€874.57</w:t>
            </w:r>
          </w:p>
        </w:tc>
      </w:tr>
      <w:tr w:rsidR="003263CA" w:rsidRPr="003263CA" w14:paraId="3BC56125" w14:textId="77777777" w:rsidTr="003263CA">
        <w:trPr>
          <w:trHeight w:val="300"/>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14:paraId="16CC7BD5" w14:textId="77777777" w:rsidR="003263CA" w:rsidRPr="003263CA" w:rsidRDefault="003263CA" w:rsidP="003263CA">
            <w:pPr>
              <w:widowControl/>
              <w:suppressAutoHyphens w:val="0"/>
              <w:jc w:val="center"/>
              <w:rPr>
                <w:rFonts w:asciiTheme="minorHAnsi" w:eastAsia="Times New Roman" w:hAnsiTheme="minorHAnsi" w:cstheme="minorHAnsi"/>
                <w:color w:val="000000"/>
                <w:kern w:val="0"/>
                <w:sz w:val="22"/>
                <w:szCs w:val="22"/>
                <w:lang w:eastAsia="en-GB" w:bidi="ar-SA"/>
              </w:rPr>
            </w:pPr>
            <w:r w:rsidRPr="003263CA">
              <w:rPr>
                <w:rFonts w:asciiTheme="minorHAnsi" w:eastAsia="Times New Roman" w:hAnsiTheme="minorHAnsi" w:cstheme="minorHAnsi"/>
                <w:color w:val="000000"/>
                <w:kern w:val="0"/>
                <w:sz w:val="22"/>
                <w:szCs w:val="22"/>
                <w:lang w:eastAsia="en-GB" w:bidi="ar-SA"/>
              </w:rPr>
              <w:t>after 6.5 years</w:t>
            </w:r>
          </w:p>
        </w:tc>
        <w:tc>
          <w:tcPr>
            <w:tcW w:w="2080" w:type="dxa"/>
            <w:tcBorders>
              <w:top w:val="nil"/>
              <w:left w:val="nil"/>
              <w:bottom w:val="single" w:sz="4" w:space="0" w:color="auto"/>
              <w:right w:val="single" w:sz="4" w:space="0" w:color="auto"/>
            </w:tcBorders>
            <w:shd w:val="clear" w:color="auto" w:fill="auto"/>
            <w:noWrap/>
            <w:vAlign w:val="center"/>
            <w:hideMark/>
          </w:tcPr>
          <w:p w14:paraId="3DB74B02" w14:textId="77777777" w:rsidR="003263CA" w:rsidRPr="003263CA" w:rsidRDefault="003263CA" w:rsidP="003263CA">
            <w:pPr>
              <w:widowControl/>
              <w:suppressAutoHyphens w:val="0"/>
              <w:jc w:val="center"/>
              <w:rPr>
                <w:rFonts w:asciiTheme="minorHAnsi" w:eastAsia="Times New Roman" w:hAnsiTheme="minorHAnsi" w:cstheme="minorHAnsi"/>
                <w:b/>
                <w:bCs/>
                <w:color w:val="000000"/>
                <w:kern w:val="0"/>
                <w:sz w:val="22"/>
                <w:szCs w:val="22"/>
                <w:lang w:eastAsia="en-GB" w:bidi="ar-SA"/>
              </w:rPr>
            </w:pPr>
            <w:r w:rsidRPr="003263CA">
              <w:rPr>
                <w:rFonts w:asciiTheme="minorHAnsi" w:eastAsia="Times New Roman" w:hAnsiTheme="minorHAnsi" w:cstheme="minorHAnsi"/>
                <w:b/>
                <w:bCs/>
                <w:color w:val="000000"/>
                <w:kern w:val="0"/>
                <w:sz w:val="22"/>
                <w:szCs w:val="22"/>
                <w:lang w:eastAsia="en-GB" w:bidi="ar-SA"/>
              </w:rPr>
              <w:t>€876.99</w:t>
            </w:r>
          </w:p>
        </w:tc>
      </w:tr>
      <w:tr w:rsidR="003263CA" w:rsidRPr="003263CA" w14:paraId="784E0377" w14:textId="77777777" w:rsidTr="003263CA">
        <w:trPr>
          <w:trHeight w:val="300"/>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14:paraId="1E2CA4FB" w14:textId="77777777" w:rsidR="003263CA" w:rsidRPr="003263CA" w:rsidRDefault="003263CA" w:rsidP="003263CA">
            <w:pPr>
              <w:widowControl/>
              <w:suppressAutoHyphens w:val="0"/>
              <w:jc w:val="center"/>
              <w:rPr>
                <w:rFonts w:asciiTheme="minorHAnsi" w:eastAsia="Times New Roman" w:hAnsiTheme="minorHAnsi" w:cstheme="minorHAnsi"/>
                <w:color w:val="000000"/>
                <w:kern w:val="0"/>
                <w:sz w:val="22"/>
                <w:szCs w:val="22"/>
                <w:lang w:eastAsia="en-GB" w:bidi="ar-SA"/>
              </w:rPr>
            </w:pPr>
            <w:r w:rsidRPr="003263CA">
              <w:rPr>
                <w:rFonts w:asciiTheme="minorHAnsi" w:eastAsia="Times New Roman" w:hAnsiTheme="minorHAnsi" w:cstheme="minorHAnsi"/>
                <w:color w:val="000000"/>
                <w:kern w:val="0"/>
                <w:sz w:val="22"/>
                <w:szCs w:val="22"/>
                <w:lang w:eastAsia="en-GB" w:bidi="ar-SA"/>
              </w:rPr>
              <w:t>after 7.5 years</w:t>
            </w:r>
          </w:p>
        </w:tc>
        <w:tc>
          <w:tcPr>
            <w:tcW w:w="2080" w:type="dxa"/>
            <w:tcBorders>
              <w:top w:val="nil"/>
              <w:left w:val="nil"/>
              <w:bottom w:val="single" w:sz="4" w:space="0" w:color="auto"/>
              <w:right w:val="single" w:sz="4" w:space="0" w:color="auto"/>
            </w:tcBorders>
            <w:shd w:val="clear" w:color="auto" w:fill="auto"/>
            <w:noWrap/>
            <w:vAlign w:val="center"/>
            <w:hideMark/>
          </w:tcPr>
          <w:p w14:paraId="31C1F12C" w14:textId="77777777" w:rsidR="003263CA" w:rsidRPr="003263CA" w:rsidRDefault="003263CA" w:rsidP="003263CA">
            <w:pPr>
              <w:widowControl/>
              <w:suppressAutoHyphens w:val="0"/>
              <w:jc w:val="center"/>
              <w:rPr>
                <w:rFonts w:asciiTheme="minorHAnsi" w:eastAsia="Times New Roman" w:hAnsiTheme="minorHAnsi" w:cstheme="minorHAnsi"/>
                <w:b/>
                <w:bCs/>
                <w:color w:val="000000"/>
                <w:kern w:val="0"/>
                <w:sz w:val="22"/>
                <w:szCs w:val="22"/>
                <w:lang w:eastAsia="en-GB" w:bidi="ar-SA"/>
              </w:rPr>
            </w:pPr>
            <w:r w:rsidRPr="003263CA">
              <w:rPr>
                <w:rFonts w:asciiTheme="minorHAnsi" w:eastAsia="Times New Roman" w:hAnsiTheme="minorHAnsi" w:cstheme="minorHAnsi"/>
                <w:b/>
                <w:bCs/>
                <w:color w:val="000000"/>
                <w:kern w:val="0"/>
                <w:sz w:val="22"/>
                <w:szCs w:val="22"/>
                <w:lang w:eastAsia="en-GB" w:bidi="ar-SA"/>
              </w:rPr>
              <w:t>€879.41</w:t>
            </w:r>
          </w:p>
        </w:tc>
      </w:tr>
      <w:tr w:rsidR="003263CA" w:rsidRPr="003263CA" w14:paraId="572C7A4B" w14:textId="77777777" w:rsidTr="003263CA">
        <w:trPr>
          <w:trHeight w:val="300"/>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14:paraId="63E7EE4E" w14:textId="77777777" w:rsidR="003263CA" w:rsidRPr="003263CA" w:rsidRDefault="003263CA" w:rsidP="003263CA">
            <w:pPr>
              <w:widowControl/>
              <w:suppressAutoHyphens w:val="0"/>
              <w:jc w:val="center"/>
              <w:rPr>
                <w:rFonts w:asciiTheme="minorHAnsi" w:eastAsia="Times New Roman" w:hAnsiTheme="minorHAnsi" w:cstheme="minorHAnsi"/>
                <w:color w:val="000000"/>
                <w:kern w:val="0"/>
                <w:sz w:val="22"/>
                <w:szCs w:val="22"/>
                <w:lang w:eastAsia="en-GB" w:bidi="ar-SA"/>
              </w:rPr>
            </w:pPr>
            <w:r w:rsidRPr="003263CA">
              <w:rPr>
                <w:rFonts w:asciiTheme="minorHAnsi" w:eastAsia="Times New Roman" w:hAnsiTheme="minorHAnsi" w:cstheme="minorHAnsi"/>
                <w:color w:val="000000"/>
                <w:kern w:val="0"/>
                <w:sz w:val="22"/>
                <w:szCs w:val="22"/>
                <w:lang w:eastAsia="en-GB" w:bidi="ar-SA"/>
              </w:rPr>
              <w:t>after 8.5 years</w:t>
            </w:r>
          </w:p>
        </w:tc>
        <w:tc>
          <w:tcPr>
            <w:tcW w:w="2080" w:type="dxa"/>
            <w:tcBorders>
              <w:top w:val="nil"/>
              <w:left w:val="nil"/>
              <w:bottom w:val="single" w:sz="4" w:space="0" w:color="auto"/>
              <w:right w:val="single" w:sz="4" w:space="0" w:color="auto"/>
            </w:tcBorders>
            <w:shd w:val="clear" w:color="auto" w:fill="auto"/>
            <w:noWrap/>
            <w:vAlign w:val="center"/>
            <w:hideMark/>
          </w:tcPr>
          <w:p w14:paraId="53AE0CC3" w14:textId="77777777" w:rsidR="003263CA" w:rsidRPr="003263CA" w:rsidRDefault="003263CA" w:rsidP="003263CA">
            <w:pPr>
              <w:widowControl/>
              <w:suppressAutoHyphens w:val="0"/>
              <w:jc w:val="center"/>
              <w:rPr>
                <w:rFonts w:asciiTheme="minorHAnsi" w:eastAsia="Times New Roman" w:hAnsiTheme="minorHAnsi" w:cstheme="minorHAnsi"/>
                <w:b/>
                <w:bCs/>
                <w:color w:val="000000"/>
                <w:kern w:val="0"/>
                <w:sz w:val="22"/>
                <w:szCs w:val="22"/>
                <w:lang w:eastAsia="en-GB" w:bidi="ar-SA"/>
              </w:rPr>
            </w:pPr>
            <w:r w:rsidRPr="003263CA">
              <w:rPr>
                <w:rFonts w:asciiTheme="minorHAnsi" w:eastAsia="Times New Roman" w:hAnsiTheme="minorHAnsi" w:cstheme="minorHAnsi"/>
                <w:b/>
                <w:bCs/>
                <w:color w:val="000000"/>
                <w:kern w:val="0"/>
                <w:sz w:val="22"/>
                <w:szCs w:val="22"/>
                <w:lang w:eastAsia="en-GB" w:bidi="ar-SA"/>
              </w:rPr>
              <w:t>€883.19</w:t>
            </w:r>
          </w:p>
        </w:tc>
      </w:tr>
      <w:tr w:rsidR="003263CA" w:rsidRPr="003263CA" w14:paraId="2121E46E" w14:textId="77777777" w:rsidTr="003263CA">
        <w:trPr>
          <w:trHeight w:val="300"/>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14:paraId="605C66D6" w14:textId="77777777" w:rsidR="003263CA" w:rsidRPr="003263CA" w:rsidRDefault="003263CA" w:rsidP="003263CA">
            <w:pPr>
              <w:widowControl/>
              <w:suppressAutoHyphens w:val="0"/>
              <w:jc w:val="center"/>
              <w:rPr>
                <w:rFonts w:asciiTheme="minorHAnsi" w:eastAsia="Times New Roman" w:hAnsiTheme="minorHAnsi" w:cstheme="minorHAnsi"/>
                <w:color w:val="000000"/>
                <w:kern w:val="0"/>
                <w:sz w:val="22"/>
                <w:szCs w:val="22"/>
                <w:lang w:eastAsia="en-GB" w:bidi="ar-SA"/>
              </w:rPr>
            </w:pPr>
            <w:r w:rsidRPr="003263CA">
              <w:rPr>
                <w:rFonts w:asciiTheme="minorHAnsi" w:eastAsia="Times New Roman" w:hAnsiTheme="minorHAnsi" w:cstheme="minorHAnsi"/>
                <w:color w:val="000000"/>
                <w:kern w:val="0"/>
                <w:sz w:val="22"/>
                <w:szCs w:val="22"/>
                <w:lang w:eastAsia="en-GB" w:bidi="ar-SA"/>
              </w:rPr>
              <w:t>after 9.5 years</w:t>
            </w:r>
          </w:p>
        </w:tc>
        <w:tc>
          <w:tcPr>
            <w:tcW w:w="2080" w:type="dxa"/>
            <w:tcBorders>
              <w:top w:val="nil"/>
              <w:left w:val="nil"/>
              <w:bottom w:val="single" w:sz="4" w:space="0" w:color="auto"/>
              <w:right w:val="single" w:sz="4" w:space="0" w:color="auto"/>
            </w:tcBorders>
            <w:shd w:val="clear" w:color="auto" w:fill="auto"/>
            <w:noWrap/>
            <w:vAlign w:val="center"/>
            <w:hideMark/>
          </w:tcPr>
          <w:p w14:paraId="53E2068B" w14:textId="77777777" w:rsidR="003263CA" w:rsidRPr="003263CA" w:rsidRDefault="003263CA" w:rsidP="003263CA">
            <w:pPr>
              <w:widowControl/>
              <w:suppressAutoHyphens w:val="0"/>
              <w:jc w:val="center"/>
              <w:rPr>
                <w:rFonts w:asciiTheme="minorHAnsi" w:eastAsia="Times New Roman" w:hAnsiTheme="minorHAnsi" w:cstheme="minorHAnsi"/>
                <w:b/>
                <w:bCs/>
                <w:color w:val="000000"/>
                <w:kern w:val="0"/>
                <w:sz w:val="22"/>
                <w:szCs w:val="22"/>
                <w:lang w:eastAsia="en-GB" w:bidi="ar-SA"/>
              </w:rPr>
            </w:pPr>
            <w:r w:rsidRPr="003263CA">
              <w:rPr>
                <w:rFonts w:asciiTheme="minorHAnsi" w:eastAsia="Times New Roman" w:hAnsiTheme="minorHAnsi" w:cstheme="minorHAnsi"/>
                <w:b/>
                <w:bCs/>
                <w:color w:val="000000"/>
                <w:kern w:val="0"/>
                <w:sz w:val="22"/>
                <w:szCs w:val="22"/>
                <w:lang w:eastAsia="en-GB" w:bidi="ar-SA"/>
              </w:rPr>
              <w:t>€886.13</w:t>
            </w:r>
          </w:p>
        </w:tc>
      </w:tr>
      <w:tr w:rsidR="003263CA" w:rsidRPr="003263CA" w14:paraId="770D8F2D" w14:textId="77777777" w:rsidTr="003263CA">
        <w:trPr>
          <w:trHeight w:val="300"/>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14:paraId="2C4512F3" w14:textId="77777777" w:rsidR="003263CA" w:rsidRPr="003263CA" w:rsidRDefault="003263CA" w:rsidP="003263CA">
            <w:pPr>
              <w:widowControl/>
              <w:suppressAutoHyphens w:val="0"/>
              <w:jc w:val="center"/>
              <w:rPr>
                <w:rFonts w:asciiTheme="minorHAnsi" w:eastAsia="Times New Roman" w:hAnsiTheme="minorHAnsi" w:cstheme="minorHAnsi"/>
                <w:color w:val="000000"/>
                <w:kern w:val="0"/>
                <w:sz w:val="22"/>
                <w:szCs w:val="22"/>
                <w:lang w:eastAsia="en-GB" w:bidi="ar-SA"/>
              </w:rPr>
            </w:pPr>
            <w:r w:rsidRPr="003263CA">
              <w:rPr>
                <w:rFonts w:asciiTheme="minorHAnsi" w:eastAsia="Times New Roman" w:hAnsiTheme="minorHAnsi" w:cstheme="minorHAnsi"/>
                <w:color w:val="000000"/>
                <w:kern w:val="0"/>
                <w:sz w:val="22"/>
                <w:szCs w:val="22"/>
                <w:lang w:eastAsia="en-GB" w:bidi="ar-SA"/>
              </w:rPr>
              <w:t>after 10.5 years</w:t>
            </w:r>
          </w:p>
        </w:tc>
        <w:tc>
          <w:tcPr>
            <w:tcW w:w="2080" w:type="dxa"/>
            <w:tcBorders>
              <w:top w:val="nil"/>
              <w:left w:val="nil"/>
              <w:bottom w:val="single" w:sz="4" w:space="0" w:color="auto"/>
              <w:right w:val="single" w:sz="4" w:space="0" w:color="auto"/>
            </w:tcBorders>
            <w:shd w:val="clear" w:color="auto" w:fill="auto"/>
            <w:noWrap/>
            <w:vAlign w:val="center"/>
            <w:hideMark/>
          </w:tcPr>
          <w:p w14:paraId="70F4B696" w14:textId="77777777" w:rsidR="003263CA" w:rsidRPr="003263CA" w:rsidRDefault="003263CA" w:rsidP="003263CA">
            <w:pPr>
              <w:widowControl/>
              <w:suppressAutoHyphens w:val="0"/>
              <w:jc w:val="center"/>
              <w:rPr>
                <w:rFonts w:asciiTheme="minorHAnsi" w:eastAsia="Times New Roman" w:hAnsiTheme="minorHAnsi" w:cstheme="minorHAnsi"/>
                <w:b/>
                <w:bCs/>
                <w:color w:val="000000"/>
                <w:kern w:val="0"/>
                <w:sz w:val="22"/>
                <w:szCs w:val="22"/>
                <w:lang w:eastAsia="en-GB" w:bidi="ar-SA"/>
              </w:rPr>
            </w:pPr>
            <w:r w:rsidRPr="003263CA">
              <w:rPr>
                <w:rFonts w:asciiTheme="minorHAnsi" w:eastAsia="Times New Roman" w:hAnsiTheme="minorHAnsi" w:cstheme="minorHAnsi"/>
                <w:b/>
                <w:bCs/>
                <w:color w:val="000000"/>
                <w:kern w:val="0"/>
                <w:sz w:val="22"/>
                <w:szCs w:val="22"/>
                <w:lang w:eastAsia="en-GB" w:bidi="ar-SA"/>
              </w:rPr>
              <w:t>€893.23</w:t>
            </w:r>
          </w:p>
        </w:tc>
      </w:tr>
      <w:bookmarkEnd w:id="7"/>
    </w:tbl>
    <w:p w14:paraId="58487AB8" w14:textId="77777777" w:rsidR="003263CA" w:rsidRPr="008F2811" w:rsidRDefault="003263CA" w:rsidP="004C1D6C">
      <w:pPr>
        <w:jc w:val="both"/>
        <w:rPr>
          <w:rFonts w:asciiTheme="minorHAnsi" w:hAnsiTheme="minorHAnsi" w:cstheme="minorHAnsi"/>
          <w:b/>
          <w:bCs/>
        </w:rPr>
      </w:pPr>
    </w:p>
    <w:p w14:paraId="6A23CC5A" w14:textId="77777777" w:rsidR="007B1B22" w:rsidRDefault="007B1B22" w:rsidP="007B1B22">
      <w:pPr>
        <w:jc w:val="both"/>
        <w:rPr>
          <w:rFonts w:asciiTheme="minorHAnsi" w:hAnsiTheme="minorHAnsi" w:cs="Book Antiqua"/>
          <w:bCs/>
        </w:rPr>
      </w:pPr>
      <w:r>
        <w:rPr>
          <w:rFonts w:asciiTheme="minorHAnsi" w:hAnsiTheme="minorHAnsi" w:cs="Book Antiqua"/>
          <w:b/>
          <w:bCs/>
          <w:u w:val="single"/>
        </w:rPr>
        <w:t xml:space="preserve">IMPORTANT NOTE:  </w:t>
      </w:r>
      <w:r w:rsidRPr="004A0488">
        <w:rPr>
          <w:rFonts w:asciiTheme="minorHAnsi" w:hAnsiTheme="minorHAnsi" w:cs="Book Antiqua"/>
          <w:b/>
          <w:bCs/>
          <w:u w:val="single"/>
        </w:rPr>
        <w:t>Candidates should note that the starting salary is not subject to negotiation</w:t>
      </w:r>
      <w:r>
        <w:rPr>
          <w:rFonts w:asciiTheme="minorHAnsi" w:hAnsiTheme="minorHAnsi" w:cs="Book Antiqua"/>
          <w:bCs/>
        </w:rPr>
        <w:t>.   Entry into the pay scale above the minimum point will only apply to existing public servants in the context of the relevant Government Pay Circulars.   Candidates who are not covered by such Circulars will enter the pay scale at the minimum point.</w:t>
      </w:r>
    </w:p>
    <w:p w14:paraId="7A639A3E" w14:textId="77777777" w:rsidR="007B1B22" w:rsidRDefault="007B1B22" w:rsidP="007B1B22">
      <w:pPr>
        <w:jc w:val="both"/>
        <w:rPr>
          <w:rFonts w:asciiTheme="minorHAnsi" w:hAnsiTheme="minorHAnsi" w:cs="Book Antiqua"/>
          <w:bCs/>
        </w:rPr>
      </w:pPr>
    </w:p>
    <w:p w14:paraId="5A213EE6" w14:textId="77777777" w:rsidR="007B1B22" w:rsidRDefault="007B1B22" w:rsidP="007B1B22">
      <w:pPr>
        <w:jc w:val="both"/>
        <w:rPr>
          <w:rFonts w:asciiTheme="minorHAnsi" w:hAnsiTheme="minorHAnsi" w:cs="Book Antiqua"/>
          <w:bCs/>
        </w:rPr>
      </w:pPr>
      <w:r w:rsidRPr="00876491">
        <w:rPr>
          <w:rFonts w:asciiTheme="minorHAnsi" w:hAnsiTheme="minorHAnsi" w:cs="Book Antiqua"/>
          <w:bCs/>
        </w:rPr>
        <w:t>The rate of remuneration may be adjusted from time to time in line with Government pay policy.</w:t>
      </w:r>
      <w:r>
        <w:rPr>
          <w:rFonts w:asciiTheme="minorHAnsi" w:hAnsiTheme="minorHAnsi" w:cs="Book Antiqua"/>
          <w:bCs/>
        </w:rPr>
        <w:t xml:space="preserve"> </w:t>
      </w:r>
    </w:p>
    <w:p w14:paraId="4876D97E" w14:textId="77777777" w:rsidR="007B1B22" w:rsidRDefault="007B1B22" w:rsidP="007B1B22">
      <w:pPr>
        <w:jc w:val="both"/>
        <w:rPr>
          <w:rFonts w:asciiTheme="minorHAnsi" w:hAnsiTheme="minorHAnsi" w:cs="Book Antiqua"/>
          <w:b/>
          <w:bCs/>
        </w:rPr>
      </w:pPr>
    </w:p>
    <w:p w14:paraId="12828BBF" w14:textId="77777777" w:rsidR="007B1B22" w:rsidRDefault="007B1B22" w:rsidP="007B1B22">
      <w:pPr>
        <w:jc w:val="both"/>
        <w:rPr>
          <w:rFonts w:asciiTheme="minorHAnsi" w:hAnsiTheme="minorHAnsi"/>
        </w:rPr>
      </w:pPr>
      <w:r w:rsidRPr="00A20672">
        <w:rPr>
          <w:rFonts w:asciiTheme="minorHAnsi" w:hAnsiTheme="minorHAnsi"/>
        </w:rPr>
        <w:t>The holder of the office shall pay to the local authority any fees or other monies (other than his/her inclusive salary) payable to and received by him/her by virtue of his/her office or in respect of services which he/she is required by or under any enactment to perform.</w:t>
      </w:r>
    </w:p>
    <w:p w14:paraId="2E04AA0A" w14:textId="77777777" w:rsidR="00C66C05" w:rsidRPr="008F2811" w:rsidRDefault="00C66C05" w:rsidP="00C66C05">
      <w:pPr>
        <w:tabs>
          <w:tab w:val="left" w:pos="990"/>
        </w:tabs>
        <w:jc w:val="both"/>
        <w:rPr>
          <w:rFonts w:asciiTheme="minorHAnsi" w:hAnsiTheme="minorHAnsi" w:cstheme="minorHAnsi"/>
          <w:u w:val="single"/>
        </w:rPr>
      </w:pPr>
    </w:p>
    <w:p w14:paraId="03FC085E" w14:textId="77777777" w:rsidR="00C66C05" w:rsidRPr="008F2811" w:rsidRDefault="00C66C05" w:rsidP="00C66C05">
      <w:pPr>
        <w:tabs>
          <w:tab w:val="left" w:pos="540"/>
        </w:tabs>
        <w:jc w:val="both"/>
        <w:rPr>
          <w:rFonts w:asciiTheme="minorHAnsi" w:hAnsiTheme="minorHAnsi" w:cstheme="minorHAnsi"/>
          <w:b/>
          <w:smallCaps/>
          <w:u w:val="single"/>
        </w:rPr>
      </w:pPr>
      <w:r w:rsidRPr="008F2811">
        <w:rPr>
          <w:rFonts w:asciiTheme="minorHAnsi" w:hAnsiTheme="minorHAnsi" w:cstheme="minorHAnsi"/>
          <w:b/>
          <w:smallCaps/>
          <w:u w:val="single"/>
        </w:rPr>
        <w:t>Probation:</w:t>
      </w:r>
    </w:p>
    <w:p w14:paraId="76D9C39B" w14:textId="77777777" w:rsidR="00C66C05" w:rsidRPr="008F2811"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cstheme="minorHAnsi"/>
        </w:rPr>
      </w:pPr>
      <w:r w:rsidRPr="008F2811">
        <w:rPr>
          <w:rFonts w:asciiTheme="minorHAnsi" w:hAnsiTheme="minorHAnsi" w:cstheme="minorHAnsi"/>
        </w:rPr>
        <w:t>there shall be a period after such appointments take effect during which such persons shall hold the position on probation,</w:t>
      </w:r>
    </w:p>
    <w:p w14:paraId="1B31F9C3" w14:textId="77777777" w:rsidR="00C66C05" w:rsidRPr="008F2811"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cstheme="minorHAnsi"/>
        </w:rPr>
      </w:pPr>
      <w:r w:rsidRPr="008F2811">
        <w:rPr>
          <w:rFonts w:asciiTheme="minorHAnsi" w:hAnsiTheme="minorHAnsi" w:cstheme="minorHAnsi"/>
        </w:rPr>
        <w:t>such period shall be 12 months but, the Chief Executive may at his or her discretion extend such period,</w:t>
      </w:r>
    </w:p>
    <w:p w14:paraId="67476968" w14:textId="77777777" w:rsidR="00C66C05" w:rsidRPr="008F2811"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cstheme="minorHAnsi"/>
        </w:rPr>
      </w:pPr>
      <w:r w:rsidRPr="008F2811">
        <w:rPr>
          <w:rFonts w:asciiTheme="minorHAnsi" w:hAnsiTheme="minorHAnsi" w:cstheme="minorHAnsi"/>
        </w:rPr>
        <w:t>such persons shall cease to hold the position at end of the period of probation unless during such period, the Chief Executive has certified that the service of such persons is satisfactory.</w:t>
      </w:r>
    </w:p>
    <w:p w14:paraId="39A3A422" w14:textId="77777777" w:rsidR="00C66C05" w:rsidRPr="008F2811" w:rsidRDefault="00C66C05" w:rsidP="006C510B">
      <w:pPr>
        <w:jc w:val="both"/>
        <w:rPr>
          <w:rFonts w:asciiTheme="minorHAnsi" w:hAnsiTheme="minorHAnsi" w:cstheme="minorHAnsi"/>
          <w:b/>
          <w:bCs/>
        </w:rPr>
      </w:pPr>
    </w:p>
    <w:p w14:paraId="4F6E0441" w14:textId="77777777" w:rsidR="00CB61BD" w:rsidRDefault="00CB61BD" w:rsidP="006C510B">
      <w:pPr>
        <w:tabs>
          <w:tab w:val="left" w:pos="540"/>
        </w:tabs>
        <w:jc w:val="both"/>
        <w:rPr>
          <w:rFonts w:asciiTheme="minorHAnsi" w:hAnsiTheme="minorHAnsi" w:cstheme="minorHAnsi"/>
          <w:b/>
          <w:smallCaps/>
          <w:u w:val="single"/>
        </w:rPr>
      </w:pPr>
    </w:p>
    <w:p w14:paraId="62878AFA" w14:textId="77777777" w:rsidR="00CB61BD" w:rsidRDefault="00CB61BD" w:rsidP="006C510B">
      <w:pPr>
        <w:tabs>
          <w:tab w:val="left" w:pos="540"/>
        </w:tabs>
        <w:jc w:val="both"/>
        <w:rPr>
          <w:rFonts w:asciiTheme="minorHAnsi" w:hAnsiTheme="minorHAnsi" w:cstheme="minorHAnsi"/>
          <w:b/>
          <w:smallCaps/>
          <w:u w:val="single"/>
        </w:rPr>
      </w:pPr>
    </w:p>
    <w:p w14:paraId="55DC6EA9" w14:textId="4AA62288" w:rsidR="006C510B" w:rsidRPr="008F2811" w:rsidRDefault="006C510B" w:rsidP="006C510B">
      <w:pPr>
        <w:tabs>
          <w:tab w:val="left" w:pos="540"/>
        </w:tabs>
        <w:jc w:val="both"/>
        <w:rPr>
          <w:rFonts w:asciiTheme="minorHAnsi" w:hAnsiTheme="minorHAnsi" w:cstheme="minorHAnsi"/>
          <w:b/>
          <w:smallCaps/>
          <w:u w:val="single"/>
        </w:rPr>
      </w:pPr>
      <w:r w:rsidRPr="008F2811">
        <w:rPr>
          <w:rFonts w:asciiTheme="minorHAnsi" w:hAnsiTheme="minorHAnsi" w:cstheme="minorHAnsi"/>
          <w:b/>
          <w:smallCaps/>
          <w:u w:val="single"/>
        </w:rPr>
        <w:lastRenderedPageBreak/>
        <w:t xml:space="preserve">Hours of Duty </w:t>
      </w:r>
    </w:p>
    <w:p w14:paraId="048E4016" w14:textId="77777777" w:rsidR="004C1D6C" w:rsidRPr="008F2811" w:rsidRDefault="004C1D6C" w:rsidP="004C1D6C">
      <w:pPr>
        <w:tabs>
          <w:tab w:val="left" w:pos="540"/>
        </w:tabs>
        <w:jc w:val="both"/>
        <w:rPr>
          <w:rFonts w:asciiTheme="minorHAnsi" w:hAnsiTheme="minorHAnsi" w:cstheme="minorHAnsi"/>
        </w:rPr>
      </w:pPr>
      <w:r w:rsidRPr="008F2811">
        <w:rPr>
          <w:rFonts w:asciiTheme="minorHAnsi" w:hAnsiTheme="minorHAnsi" w:cstheme="minorHAnsi"/>
        </w:rPr>
        <w:t xml:space="preserve">The person appointed will be required to work a </w:t>
      </w:r>
      <w:proofErr w:type="gramStart"/>
      <w:r w:rsidRPr="008F2811">
        <w:rPr>
          <w:rFonts w:asciiTheme="minorHAnsi" w:hAnsiTheme="minorHAnsi" w:cstheme="minorHAnsi"/>
        </w:rPr>
        <w:t>39 hour</w:t>
      </w:r>
      <w:proofErr w:type="gramEnd"/>
      <w:r w:rsidRPr="008F2811">
        <w:rPr>
          <w:rFonts w:asciiTheme="minorHAnsi" w:hAnsiTheme="minorHAnsi" w:cstheme="minorHAnsi"/>
        </w:rPr>
        <w:t xml:space="preserve"> week. The successful candidate will be required to log their hours of work in accordance with the requirements of the Organisation of Working Time Act, 1997 and will be required to co-operate with the use of technologies to record such hours.</w:t>
      </w:r>
    </w:p>
    <w:p w14:paraId="3CCD68AB" w14:textId="77777777" w:rsidR="007B1B22" w:rsidRDefault="007B1B22" w:rsidP="006C510B">
      <w:pPr>
        <w:pStyle w:val="BodyTextIndent"/>
        <w:spacing w:after="0"/>
        <w:ind w:left="0"/>
        <w:jc w:val="both"/>
        <w:rPr>
          <w:rFonts w:asciiTheme="minorHAnsi" w:hAnsiTheme="minorHAnsi" w:cstheme="minorHAnsi"/>
        </w:rPr>
      </w:pPr>
    </w:p>
    <w:p w14:paraId="4AD4363B" w14:textId="400EB626" w:rsidR="007B1B22" w:rsidRPr="0041630B" w:rsidRDefault="00C77F2F" w:rsidP="007B1B22">
      <w:pPr>
        <w:pStyle w:val="NoSpacing"/>
        <w:rPr>
          <w:rFonts w:asciiTheme="minorHAnsi" w:hAnsiTheme="minorHAnsi"/>
        </w:rPr>
      </w:pPr>
      <w:r>
        <w:rPr>
          <w:rFonts w:asciiTheme="minorHAnsi" w:hAnsiTheme="minorHAnsi" w:cs="Arial"/>
        </w:rPr>
        <w:t>A</w:t>
      </w:r>
      <w:r w:rsidR="007B1B22" w:rsidRPr="004D6EB2">
        <w:rPr>
          <w:rFonts w:asciiTheme="minorHAnsi" w:hAnsiTheme="minorHAnsi" w:cs="Arial"/>
        </w:rPr>
        <w:t xml:space="preserve">ppointees may be required </w:t>
      </w:r>
      <w:r w:rsidR="007B1B22">
        <w:rPr>
          <w:rFonts w:asciiTheme="minorHAnsi" w:hAnsiTheme="minorHAnsi" w:cs="Arial"/>
        </w:rPr>
        <w:t>to be available to attend emergency situations</w:t>
      </w:r>
      <w:r w:rsidR="007B1B22" w:rsidRPr="004D6EB2">
        <w:rPr>
          <w:rFonts w:asciiTheme="minorHAnsi" w:hAnsiTheme="minorHAnsi" w:cs="Arial"/>
        </w:rPr>
        <w:t xml:space="preserve"> which </w:t>
      </w:r>
      <w:r w:rsidR="007B1B22">
        <w:rPr>
          <w:rFonts w:asciiTheme="minorHAnsi" w:hAnsiTheme="minorHAnsi" w:cs="Arial"/>
        </w:rPr>
        <w:t xml:space="preserve">may occur at </w:t>
      </w:r>
      <w:r w:rsidR="007B1B22" w:rsidRPr="004D6EB2">
        <w:rPr>
          <w:rFonts w:asciiTheme="minorHAnsi" w:hAnsiTheme="minorHAnsi" w:cs="Arial"/>
        </w:rPr>
        <w:t xml:space="preserve">evenings and </w:t>
      </w:r>
      <w:r w:rsidR="007B1B22">
        <w:rPr>
          <w:rFonts w:asciiTheme="minorHAnsi" w:hAnsiTheme="minorHAnsi" w:cs="Arial"/>
        </w:rPr>
        <w:t xml:space="preserve">at </w:t>
      </w:r>
      <w:r w:rsidR="007B1B22" w:rsidRPr="004D6EB2">
        <w:rPr>
          <w:rFonts w:asciiTheme="minorHAnsi" w:hAnsiTheme="minorHAnsi" w:cs="Arial"/>
        </w:rPr>
        <w:t>weekends, if applicable</w:t>
      </w:r>
      <w:r w:rsidR="007B1B22">
        <w:rPr>
          <w:rFonts w:asciiTheme="minorHAnsi" w:hAnsiTheme="minorHAnsi" w:cs="Arial"/>
        </w:rPr>
        <w:t xml:space="preserve"> to the assigned Department</w:t>
      </w:r>
      <w:r w:rsidR="007B1B22" w:rsidRPr="004D6EB2">
        <w:rPr>
          <w:rFonts w:asciiTheme="minorHAnsi" w:hAnsiTheme="minorHAnsi" w:cs="Arial"/>
        </w:rPr>
        <w:t xml:space="preserve">. </w:t>
      </w:r>
    </w:p>
    <w:p w14:paraId="276A2079" w14:textId="77777777" w:rsidR="007B1B22" w:rsidRDefault="007B1B22" w:rsidP="006C510B">
      <w:pPr>
        <w:pStyle w:val="BodyTextIndent"/>
        <w:spacing w:after="0"/>
        <w:ind w:left="0"/>
        <w:jc w:val="both"/>
        <w:rPr>
          <w:rFonts w:asciiTheme="minorHAnsi" w:hAnsiTheme="minorHAnsi" w:cstheme="minorHAnsi"/>
        </w:rPr>
      </w:pPr>
    </w:p>
    <w:p w14:paraId="3A68355E" w14:textId="77777777" w:rsidR="007B1B22" w:rsidRPr="008F2811" w:rsidRDefault="007B1B22" w:rsidP="006C510B">
      <w:pPr>
        <w:pStyle w:val="BodyTextIndent"/>
        <w:spacing w:after="0"/>
        <w:ind w:left="0"/>
        <w:jc w:val="both"/>
        <w:rPr>
          <w:rFonts w:asciiTheme="minorHAnsi" w:hAnsiTheme="minorHAnsi" w:cstheme="minorHAnsi"/>
        </w:rPr>
      </w:pPr>
    </w:p>
    <w:p w14:paraId="271AC2E4" w14:textId="77777777" w:rsidR="006C510B" w:rsidRPr="008F2811" w:rsidRDefault="006C510B" w:rsidP="003B43ED">
      <w:pPr>
        <w:pStyle w:val="BodyTextIndent"/>
        <w:numPr>
          <w:ilvl w:val="0"/>
          <w:numId w:val="3"/>
        </w:numPr>
        <w:tabs>
          <w:tab w:val="clear" w:pos="1418"/>
          <w:tab w:val="num" w:pos="0"/>
        </w:tabs>
        <w:spacing w:after="0"/>
        <w:ind w:left="709" w:hanging="709"/>
        <w:jc w:val="both"/>
        <w:rPr>
          <w:rFonts w:asciiTheme="minorHAnsi" w:hAnsiTheme="minorHAnsi" w:cstheme="minorHAnsi"/>
          <w:b/>
          <w:u w:val="single"/>
        </w:rPr>
      </w:pPr>
      <w:r w:rsidRPr="008F2811">
        <w:rPr>
          <w:rFonts w:asciiTheme="minorHAnsi" w:hAnsiTheme="minorHAnsi" w:cstheme="minorHAnsi"/>
          <w:b/>
          <w:u w:val="single"/>
        </w:rPr>
        <w:t>Annual Leave:</w:t>
      </w:r>
    </w:p>
    <w:p w14:paraId="48B369D6" w14:textId="77777777" w:rsidR="006C510B" w:rsidRPr="008F2811" w:rsidRDefault="006C510B" w:rsidP="006C510B">
      <w:pPr>
        <w:pStyle w:val="BodyTextIndent"/>
        <w:spacing w:after="0"/>
        <w:ind w:left="0"/>
        <w:jc w:val="both"/>
        <w:rPr>
          <w:rFonts w:asciiTheme="minorHAnsi" w:hAnsiTheme="minorHAnsi" w:cstheme="minorHAnsi"/>
        </w:rPr>
      </w:pPr>
      <w:r w:rsidRPr="008F2811">
        <w:rPr>
          <w:rFonts w:asciiTheme="minorHAnsi" w:hAnsiTheme="minorHAnsi" w:cstheme="minorHAnsi"/>
        </w:rPr>
        <w:t>The ann</w:t>
      </w:r>
      <w:r w:rsidR="005F465F" w:rsidRPr="008F2811">
        <w:rPr>
          <w:rFonts w:asciiTheme="minorHAnsi" w:hAnsiTheme="minorHAnsi" w:cstheme="minorHAnsi"/>
        </w:rPr>
        <w:t>ual leave entitlement will be</w:t>
      </w:r>
      <w:r w:rsidR="004C1D6C" w:rsidRPr="008F2811">
        <w:rPr>
          <w:rFonts w:asciiTheme="minorHAnsi" w:hAnsiTheme="minorHAnsi" w:cstheme="minorHAnsi"/>
        </w:rPr>
        <w:t xml:space="preserve"> 25</w:t>
      </w:r>
      <w:r w:rsidR="00341D1C" w:rsidRPr="008F2811">
        <w:rPr>
          <w:rFonts w:asciiTheme="minorHAnsi" w:hAnsiTheme="minorHAnsi" w:cstheme="minorHAnsi"/>
        </w:rPr>
        <w:t xml:space="preserve"> </w:t>
      </w:r>
      <w:r w:rsidRPr="008F2811">
        <w:rPr>
          <w:rFonts w:asciiTheme="minorHAnsi" w:hAnsiTheme="minorHAnsi" w:cstheme="minorHAnsi"/>
        </w:rPr>
        <w:t>days per annum.</w:t>
      </w:r>
    </w:p>
    <w:p w14:paraId="25F01BBF" w14:textId="77777777" w:rsidR="00CC41F9" w:rsidRPr="008F2811" w:rsidRDefault="00CC41F9" w:rsidP="006C510B">
      <w:pPr>
        <w:pStyle w:val="BodyTextIndent"/>
        <w:spacing w:after="0"/>
        <w:ind w:left="0"/>
        <w:jc w:val="both"/>
        <w:rPr>
          <w:rFonts w:asciiTheme="minorHAnsi" w:hAnsiTheme="minorHAnsi" w:cstheme="minorHAnsi"/>
        </w:rPr>
      </w:pPr>
    </w:p>
    <w:p w14:paraId="07654289" w14:textId="77777777" w:rsidR="00CC41F9" w:rsidRPr="008F2811" w:rsidRDefault="00CC41F9" w:rsidP="006C510B">
      <w:pPr>
        <w:pStyle w:val="BodyTextIndent"/>
        <w:spacing w:after="0"/>
        <w:ind w:left="0"/>
        <w:jc w:val="both"/>
        <w:rPr>
          <w:rFonts w:asciiTheme="minorHAnsi" w:hAnsiTheme="minorHAnsi" w:cstheme="minorHAnsi"/>
          <w:b/>
          <w:u w:val="single"/>
        </w:rPr>
      </w:pPr>
      <w:r w:rsidRPr="008F2811">
        <w:rPr>
          <w:rFonts w:asciiTheme="minorHAnsi" w:hAnsiTheme="minorHAnsi" w:cstheme="minorHAnsi"/>
          <w:b/>
          <w:u w:val="single"/>
        </w:rPr>
        <w:t>Driving Licence:</w:t>
      </w:r>
    </w:p>
    <w:p w14:paraId="52B63492" w14:textId="77777777" w:rsidR="004C1D6C" w:rsidRPr="008F2811" w:rsidRDefault="004C1D6C" w:rsidP="004C1D6C">
      <w:pPr>
        <w:pStyle w:val="NoSpacing"/>
        <w:jc w:val="both"/>
        <w:rPr>
          <w:rFonts w:asciiTheme="minorHAnsi" w:hAnsiTheme="minorHAnsi" w:cstheme="minorHAnsi"/>
        </w:rPr>
      </w:pPr>
      <w:r w:rsidRPr="008F2811">
        <w:rPr>
          <w:rFonts w:asciiTheme="minorHAnsi" w:hAnsiTheme="minorHAnsi" w:cstheme="minorHAnsi"/>
        </w:rPr>
        <w:t>Candidates must possess a full current category B Driving L</w:t>
      </w:r>
      <w:r w:rsidR="00E92399" w:rsidRPr="008F2811">
        <w:rPr>
          <w:rFonts w:asciiTheme="minorHAnsi" w:hAnsiTheme="minorHAnsi" w:cstheme="minorHAnsi"/>
        </w:rPr>
        <w:t xml:space="preserve">icence without any endorsements at a minimum.  </w:t>
      </w:r>
    </w:p>
    <w:p w14:paraId="330BA4B9" w14:textId="77777777" w:rsidR="006C510B" w:rsidRPr="008F2811" w:rsidRDefault="006C510B" w:rsidP="0041630B">
      <w:pPr>
        <w:pStyle w:val="BodyTextIndent"/>
        <w:spacing w:after="0"/>
        <w:ind w:left="0"/>
        <w:jc w:val="both"/>
        <w:rPr>
          <w:rFonts w:asciiTheme="minorHAnsi" w:hAnsiTheme="minorHAnsi" w:cstheme="minorHAnsi"/>
        </w:rPr>
      </w:pPr>
    </w:p>
    <w:p w14:paraId="60BB2552" w14:textId="77777777" w:rsidR="006C510B" w:rsidRPr="008F2811" w:rsidRDefault="006C510B" w:rsidP="006C510B">
      <w:pPr>
        <w:jc w:val="both"/>
        <w:rPr>
          <w:rFonts w:asciiTheme="minorHAnsi" w:hAnsiTheme="minorHAnsi" w:cstheme="minorHAnsi"/>
          <w:b/>
          <w:u w:val="single"/>
        </w:rPr>
      </w:pPr>
      <w:r w:rsidRPr="008F2811">
        <w:rPr>
          <w:rFonts w:asciiTheme="minorHAnsi" w:hAnsiTheme="minorHAnsi" w:cstheme="minorHAnsi"/>
          <w:b/>
          <w:u w:val="single"/>
        </w:rPr>
        <w:t>Garda Vetting:</w:t>
      </w:r>
    </w:p>
    <w:p w14:paraId="0693AC02" w14:textId="77777777" w:rsidR="006C510B" w:rsidRPr="008F2811" w:rsidRDefault="006C510B" w:rsidP="003B43ED">
      <w:pPr>
        <w:numPr>
          <w:ilvl w:val="0"/>
          <w:numId w:val="3"/>
        </w:numPr>
        <w:tabs>
          <w:tab w:val="clear" w:pos="1418"/>
          <w:tab w:val="num" w:pos="0"/>
        </w:tabs>
        <w:ind w:left="432"/>
        <w:jc w:val="both"/>
        <w:rPr>
          <w:rFonts w:asciiTheme="minorHAnsi" w:hAnsiTheme="minorHAnsi" w:cstheme="minorHAnsi"/>
        </w:rPr>
      </w:pPr>
      <w:r w:rsidRPr="008F2811">
        <w:rPr>
          <w:rFonts w:asciiTheme="minorHAnsi" w:hAnsiTheme="minorHAnsi" w:cstheme="minorHAnsi"/>
        </w:rPr>
        <w:t>The successful applicant may be required to undergo Garda Vetting prior to appointment.</w:t>
      </w:r>
    </w:p>
    <w:p w14:paraId="6A3A8DCF" w14:textId="77777777" w:rsidR="00E92399" w:rsidRPr="008F2811" w:rsidRDefault="00E92399" w:rsidP="00E92399">
      <w:pPr>
        <w:jc w:val="both"/>
        <w:rPr>
          <w:rFonts w:asciiTheme="minorHAnsi" w:hAnsiTheme="minorHAnsi" w:cstheme="minorHAnsi"/>
        </w:rPr>
      </w:pPr>
    </w:p>
    <w:p w14:paraId="635F2A2B" w14:textId="77777777" w:rsidR="00C66C05" w:rsidRPr="008F2811" w:rsidRDefault="00C66C05" w:rsidP="00C66C05">
      <w:pPr>
        <w:pStyle w:val="BodyTextIndent"/>
        <w:spacing w:after="0"/>
        <w:ind w:left="0"/>
        <w:jc w:val="both"/>
        <w:rPr>
          <w:rFonts w:asciiTheme="minorHAnsi" w:hAnsiTheme="minorHAnsi" w:cstheme="minorHAnsi"/>
          <w:b/>
          <w:bCs/>
        </w:rPr>
      </w:pPr>
      <w:r w:rsidRPr="008F2811">
        <w:rPr>
          <w:rFonts w:asciiTheme="minorHAnsi" w:hAnsiTheme="minorHAnsi" w:cstheme="minorHAnsi"/>
          <w:b/>
          <w:u w:val="single"/>
        </w:rPr>
        <w:t>Superannuation Contribution:</w:t>
      </w:r>
      <w:r w:rsidRPr="008F2811">
        <w:rPr>
          <w:rFonts w:asciiTheme="minorHAnsi" w:hAnsiTheme="minorHAnsi" w:cstheme="minorHAnsi"/>
          <w:b/>
          <w:bCs/>
        </w:rPr>
        <w:t xml:space="preserve"> </w:t>
      </w:r>
    </w:p>
    <w:p w14:paraId="54E1AA02" w14:textId="77777777" w:rsidR="00C66C05" w:rsidRPr="008F2811" w:rsidRDefault="00C66C05" w:rsidP="00C66C05">
      <w:pPr>
        <w:ind w:right="-17"/>
        <w:jc w:val="both"/>
        <w:rPr>
          <w:rFonts w:asciiTheme="minorHAnsi" w:hAnsiTheme="minorHAnsi" w:cstheme="minorHAnsi"/>
        </w:rPr>
      </w:pPr>
      <w:r w:rsidRPr="008F2811">
        <w:rPr>
          <w:rFonts w:asciiTheme="minorHAnsi" w:hAnsiTheme="minorHAnsi" w:cs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w:t>
      </w:r>
      <w:proofErr w:type="gramStart"/>
      <w:r w:rsidRPr="008F2811">
        <w:rPr>
          <w:rFonts w:asciiTheme="minorHAnsi" w:hAnsiTheme="minorHAnsi" w:cstheme="minorHAnsi"/>
        </w:rPr>
        <w:t>i.e.</w:t>
      </w:r>
      <w:proofErr w:type="gramEnd"/>
      <w:r w:rsidRPr="008F2811">
        <w:rPr>
          <w:rFonts w:asciiTheme="minorHAnsi" w:hAnsiTheme="minorHAnsi" w:cstheme="minorHAnsi"/>
        </w:rPr>
        <w:t xml:space="preserve"> pensionable remuneration less twice the annual rate of the State Pension Contributory).</w:t>
      </w:r>
    </w:p>
    <w:p w14:paraId="7043E843" w14:textId="77777777" w:rsidR="00C66C05" w:rsidRPr="008F2811" w:rsidRDefault="00C66C05" w:rsidP="00C66C05">
      <w:pPr>
        <w:ind w:right="-17"/>
        <w:jc w:val="both"/>
        <w:rPr>
          <w:rFonts w:asciiTheme="minorHAnsi" w:hAnsiTheme="minorHAnsi" w:cstheme="minorHAnsi"/>
        </w:rPr>
      </w:pPr>
    </w:p>
    <w:p w14:paraId="783254DD" w14:textId="77777777" w:rsidR="00C66C05" w:rsidRPr="008F2811" w:rsidRDefault="00C66C05" w:rsidP="00C66C05">
      <w:pPr>
        <w:ind w:right="-17"/>
        <w:jc w:val="both"/>
        <w:rPr>
          <w:rFonts w:asciiTheme="minorHAnsi" w:hAnsiTheme="minorHAnsi" w:cstheme="minorHAnsi"/>
        </w:rPr>
      </w:pPr>
      <w:r w:rsidRPr="008F2811">
        <w:rPr>
          <w:rFonts w:asciiTheme="minorHAnsi" w:hAnsiTheme="minorHAnsi" w:cs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3DEE8C4F" w14:textId="77777777" w:rsidR="00C66C05" w:rsidRPr="008F2811" w:rsidRDefault="00C66C05" w:rsidP="00C66C05">
      <w:pPr>
        <w:ind w:right="-17"/>
        <w:jc w:val="both"/>
        <w:rPr>
          <w:rFonts w:asciiTheme="minorHAnsi" w:hAnsiTheme="minorHAnsi" w:cstheme="minorHAnsi"/>
        </w:rPr>
      </w:pPr>
    </w:p>
    <w:p w14:paraId="03898D71" w14:textId="77777777" w:rsidR="00C66C05" w:rsidRPr="008F2811" w:rsidRDefault="00C66C05" w:rsidP="00C66C05">
      <w:pPr>
        <w:ind w:right="-17"/>
        <w:jc w:val="both"/>
        <w:rPr>
          <w:rFonts w:asciiTheme="minorHAnsi" w:hAnsiTheme="minorHAnsi" w:cstheme="minorHAnsi"/>
          <w:b/>
          <w:u w:val="single"/>
        </w:rPr>
      </w:pPr>
      <w:r w:rsidRPr="008F2811">
        <w:rPr>
          <w:rFonts w:asciiTheme="minorHAnsi" w:hAnsiTheme="minorHAnsi" w:cstheme="minorHAnsi"/>
          <w:b/>
          <w:u w:val="single"/>
        </w:rPr>
        <w:t>Widows &amp; Orphans/ Spouses &amp; Children’s Scheme</w:t>
      </w:r>
    </w:p>
    <w:p w14:paraId="4F03DA41" w14:textId="77777777" w:rsidR="00C66C05" w:rsidRPr="008F2811" w:rsidRDefault="00C66C05" w:rsidP="00C66C05">
      <w:pPr>
        <w:ind w:right="-17"/>
        <w:jc w:val="both"/>
        <w:rPr>
          <w:rFonts w:asciiTheme="minorHAnsi" w:hAnsiTheme="minorHAnsi" w:cstheme="minorHAnsi"/>
        </w:rPr>
      </w:pPr>
      <w:r w:rsidRPr="008F2811">
        <w:rPr>
          <w:rFonts w:asciiTheme="minorHAnsi" w:hAnsiTheme="minorHAnsi" w:cstheme="minorHAnsi"/>
        </w:rPr>
        <w:t>All persons who become pensionable officers of a local Authority are required, in respect of the Local Government (Spouses and Children’s Contributory Pension) Scheme, 1986, to contribute to the local authority at the rate of 1.5% of net pensionable remuneration (</w:t>
      </w:r>
      <w:proofErr w:type="gramStart"/>
      <w:r w:rsidRPr="008F2811">
        <w:rPr>
          <w:rFonts w:asciiTheme="minorHAnsi" w:hAnsiTheme="minorHAnsi" w:cstheme="minorHAnsi"/>
        </w:rPr>
        <w:t>i.e.</w:t>
      </w:r>
      <w:proofErr w:type="gramEnd"/>
      <w:r w:rsidRPr="008F2811">
        <w:rPr>
          <w:rFonts w:asciiTheme="minorHAnsi" w:hAnsiTheme="minorHAnsi" w:cstheme="minorHAnsi"/>
        </w:rPr>
        <w:t xml:space="preserve"> pensionable remuneration less twice the annual rate of State Pension contributory) in accordance with the terms of the Scheme.</w:t>
      </w:r>
    </w:p>
    <w:p w14:paraId="61D8BDE9" w14:textId="77777777" w:rsidR="00C66C05" w:rsidRPr="008F2811" w:rsidRDefault="00C66C05" w:rsidP="00C66C05">
      <w:pPr>
        <w:ind w:left="720"/>
        <w:jc w:val="both"/>
        <w:rPr>
          <w:rFonts w:asciiTheme="minorHAnsi" w:hAnsiTheme="minorHAnsi" w:cstheme="minorHAnsi"/>
        </w:rPr>
      </w:pPr>
    </w:p>
    <w:p w14:paraId="52FA8CBA" w14:textId="77777777" w:rsidR="00C66C05" w:rsidRPr="008F2811" w:rsidRDefault="00C66C05" w:rsidP="00C66C05">
      <w:pPr>
        <w:ind w:right="-315"/>
        <w:jc w:val="both"/>
        <w:rPr>
          <w:rFonts w:asciiTheme="minorHAnsi" w:hAnsiTheme="minorHAnsi" w:cstheme="minorHAnsi"/>
          <w:b/>
          <w:u w:val="single"/>
        </w:rPr>
      </w:pPr>
      <w:r w:rsidRPr="008F2811">
        <w:rPr>
          <w:rFonts w:asciiTheme="minorHAnsi" w:hAnsiTheme="minorHAnsi" w:cstheme="minorHAnsi"/>
          <w:b/>
          <w:u w:val="single"/>
        </w:rPr>
        <w:t>New Entrants From 1</w:t>
      </w:r>
      <w:r w:rsidRPr="008F2811">
        <w:rPr>
          <w:rFonts w:asciiTheme="minorHAnsi" w:hAnsiTheme="minorHAnsi" w:cstheme="minorHAnsi"/>
          <w:b/>
          <w:u w:val="single"/>
          <w:vertAlign w:val="superscript"/>
        </w:rPr>
        <w:t>st</w:t>
      </w:r>
      <w:r w:rsidRPr="008F2811">
        <w:rPr>
          <w:rFonts w:asciiTheme="minorHAnsi" w:hAnsiTheme="minorHAnsi" w:cstheme="minorHAnsi"/>
          <w:b/>
          <w:u w:val="single"/>
        </w:rPr>
        <w:t xml:space="preserve"> January 2013 – Single Public Services Pension Scheme</w:t>
      </w:r>
    </w:p>
    <w:p w14:paraId="70F5A9CA" w14:textId="77777777" w:rsidR="00C66C05" w:rsidRPr="008F2811" w:rsidRDefault="00C66C05" w:rsidP="00C66C05">
      <w:pPr>
        <w:jc w:val="both"/>
        <w:rPr>
          <w:rFonts w:asciiTheme="minorHAnsi" w:hAnsiTheme="minorHAnsi" w:cstheme="minorHAnsi"/>
          <w:bCs/>
        </w:rPr>
      </w:pPr>
      <w:r w:rsidRPr="008F2811">
        <w:rPr>
          <w:rFonts w:asciiTheme="minorHAnsi" w:hAnsiTheme="minorHAnsi" w:cstheme="minorHAnsi"/>
          <w:b/>
        </w:rPr>
        <w:t>FOR NEW ENTRANTS recruited on or after 1</w:t>
      </w:r>
      <w:r w:rsidRPr="008F2811">
        <w:rPr>
          <w:rFonts w:asciiTheme="minorHAnsi" w:hAnsiTheme="minorHAnsi" w:cstheme="minorHAnsi"/>
          <w:b/>
          <w:vertAlign w:val="superscript"/>
        </w:rPr>
        <w:t xml:space="preserve">st </w:t>
      </w:r>
      <w:proofErr w:type="gramStart"/>
      <w:r w:rsidRPr="008F2811">
        <w:rPr>
          <w:rFonts w:asciiTheme="minorHAnsi" w:hAnsiTheme="minorHAnsi" w:cstheme="minorHAnsi"/>
          <w:b/>
        </w:rPr>
        <w:t>January,</w:t>
      </w:r>
      <w:proofErr w:type="gramEnd"/>
      <w:r w:rsidRPr="008F2811">
        <w:rPr>
          <w:rFonts w:asciiTheme="minorHAnsi" w:hAnsiTheme="minorHAnsi" w:cstheme="minorHAnsi"/>
          <w:b/>
        </w:rPr>
        <w:t xml:space="preserve"> 2013 as well as former public servants returning to the public service after a break of more than 26 weeks.</w:t>
      </w:r>
      <w:r w:rsidRPr="008F2811">
        <w:rPr>
          <w:rFonts w:asciiTheme="minorHAnsi" w:hAnsiTheme="minorHAnsi" w:cs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w:t>
      </w:r>
      <w:proofErr w:type="gramStart"/>
      <w:r w:rsidRPr="008F2811">
        <w:rPr>
          <w:rFonts w:asciiTheme="minorHAnsi" w:hAnsiTheme="minorHAnsi" w:cstheme="minorHAnsi"/>
        </w:rPr>
        <w:t>i.e.</w:t>
      </w:r>
      <w:proofErr w:type="gramEnd"/>
      <w:r w:rsidRPr="008F2811">
        <w:rPr>
          <w:rFonts w:asciiTheme="minorHAnsi" w:hAnsiTheme="minorHAnsi" w:cstheme="minorHAnsi"/>
        </w:rPr>
        <w:t xml:space="preserve"> pensionable remuneration less twice the annual rate of State Pension contributory) and you are liable to pay the </w:t>
      </w:r>
      <w:r w:rsidRPr="008F2811">
        <w:rPr>
          <w:rFonts w:asciiTheme="minorHAnsi" w:hAnsiTheme="minorHAnsi" w:cstheme="minorHAnsi"/>
          <w:bCs/>
        </w:rPr>
        <w:t>Class A rate of PRSI contribution.</w:t>
      </w:r>
    </w:p>
    <w:p w14:paraId="1B7F8BA4" w14:textId="77777777" w:rsidR="00C66C05" w:rsidRPr="008F2811" w:rsidRDefault="00C66C05" w:rsidP="00C66C05">
      <w:pPr>
        <w:jc w:val="both"/>
        <w:rPr>
          <w:rFonts w:asciiTheme="minorHAnsi" w:hAnsiTheme="minorHAnsi" w:cstheme="minorHAnsi"/>
        </w:rPr>
      </w:pPr>
    </w:p>
    <w:p w14:paraId="071CE3BB" w14:textId="77777777" w:rsidR="00C66C05" w:rsidRPr="008F2811" w:rsidRDefault="00C66C05" w:rsidP="00C66C05">
      <w:pPr>
        <w:jc w:val="both"/>
        <w:rPr>
          <w:rFonts w:asciiTheme="minorHAnsi" w:hAnsiTheme="minorHAnsi" w:cstheme="minorHAnsi"/>
          <w:b/>
          <w:u w:val="single"/>
        </w:rPr>
      </w:pPr>
      <w:r w:rsidRPr="008F2811">
        <w:rPr>
          <w:rFonts w:asciiTheme="minorHAnsi" w:hAnsiTheme="minorHAnsi" w:cstheme="minorHAnsi"/>
          <w:b/>
          <w:u w:val="single"/>
        </w:rPr>
        <w:t xml:space="preserve">Retirement Age: </w:t>
      </w:r>
    </w:p>
    <w:p w14:paraId="7A59258B" w14:textId="77777777" w:rsidR="00C66C05" w:rsidRPr="008F2811" w:rsidRDefault="00C66C05" w:rsidP="00C66C05">
      <w:pPr>
        <w:jc w:val="both"/>
        <w:rPr>
          <w:rFonts w:asciiTheme="minorHAnsi" w:hAnsiTheme="minorHAnsi" w:cstheme="minorHAnsi"/>
        </w:rPr>
      </w:pPr>
      <w:r w:rsidRPr="008F2811">
        <w:rPr>
          <w:rFonts w:asciiTheme="minorHAnsi" w:hAnsiTheme="minorHAnsi" w:cstheme="minorHAnsi"/>
        </w:rPr>
        <w:t>Retirement age will be determined on previous Public Sector Service (if any) and will be advised on appointment.</w:t>
      </w:r>
    </w:p>
    <w:p w14:paraId="49023092" w14:textId="77777777" w:rsidR="00C66C05" w:rsidRPr="008F2811" w:rsidRDefault="00C66C05" w:rsidP="00C66C05">
      <w:pPr>
        <w:jc w:val="both"/>
        <w:rPr>
          <w:rFonts w:asciiTheme="minorHAnsi" w:hAnsiTheme="minorHAnsi" w:cstheme="minorHAnsi"/>
        </w:rPr>
      </w:pPr>
    </w:p>
    <w:p w14:paraId="740E1A3E" w14:textId="77777777" w:rsidR="00C66C05" w:rsidRPr="008F2811" w:rsidRDefault="00C66C05" w:rsidP="00C66C05">
      <w:pPr>
        <w:pStyle w:val="Default"/>
        <w:rPr>
          <w:rFonts w:asciiTheme="minorHAnsi" w:hAnsiTheme="minorHAnsi" w:cstheme="minorHAnsi"/>
          <w:u w:val="single"/>
        </w:rPr>
      </w:pPr>
      <w:r w:rsidRPr="008F2811">
        <w:rPr>
          <w:rFonts w:asciiTheme="minorHAnsi" w:hAnsiTheme="minorHAnsi" w:cstheme="minorHAnsi"/>
          <w:b/>
          <w:bCs/>
          <w:u w:val="single"/>
        </w:rPr>
        <w:lastRenderedPageBreak/>
        <w:t xml:space="preserve">Former Public Service Employees </w:t>
      </w:r>
    </w:p>
    <w:p w14:paraId="5C11A81E" w14:textId="77777777" w:rsidR="00C66C05" w:rsidRPr="008F2811" w:rsidRDefault="00C66C05" w:rsidP="00C66C05">
      <w:pPr>
        <w:pStyle w:val="Default"/>
        <w:jc w:val="both"/>
        <w:rPr>
          <w:rFonts w:asciiTheme="minorHAnsi" w:hAnsiTheme="minorHAnsi" w:cstheme="minorHAnsi"/>
        </w:rPr>
      </w:pPr>
      <w:r w:rsidRPr="008F2811">
        <w:rPr>
          <w:rFonts w:asciiTheme="minorHAnsi" w:hAnsiTheme="minorHAnsi" w:cstheme="minorHAnsi"/>
        </w:rPr>
        <w:t>Eligibility to compete may be affected where applicants were formerly employed by the Irish Public Service and previously availed of an Irish Public Service Scheme including:</w:t>
      </w:r>
    </w:p>
    <w:p w14:paraId="2C6B80CF" w14:textId="77777777" w:rsidR="00C66C05" w:rsidRPr="008F2811" w:rsidRDefault="00C66C05" w:rsidP="003B43ED">
      <w:pPr>
        <w:pStyle w:val="Default"/>
        <w:numPr>
          <w:ilvl w:val="0"/>
          <w:numId w:val="6"/>
        </w:numPr>
        <w:ind w:left="1440"/>
        <w:jc w:val="both"/>
        <w:rPr>
          <w:rFonts w:asciiTheme="minorHAnsi" w:hAnsiTheme="minorHAnsi" w:cstheme="minorHAnsi"/>
        </w:rPr>
      </w:pPr>
      <w:r w:rsidRPr="008F2811">
        <w:rPr>
          <w:rFonts w:asciiTheme="minorHAnsi" w:hAnsiTheme="minorHAnsi" w:cstheme="minorHAnsi"/>
        </w:rPr>
        <w:t>Incentivised Scheme for Early Retirement (ISER)</w:t>
      </w:r>
    </w:p>
    <w:p w14:paraId="33394CFB" w14:textId="77777777" w:rsidR="00C66C05" w:rsidRPr="008F2811" w:rsidRDefault="00C66C05" w:rsidP="003B43ED">
      <w:pPr>
        <w:pStyle w:val="Default"/>
        <w:numPr>
          <w:ilvl w:val="0"/>
          <w:numId w:val="6"/>
        </w:numPr>
        <w:ind w:left="1440"/>
        <w:jc w:val="both"/>
        <w:rPr>
          <w:rFonts w:asciiTheme="minorHAnsi" w:hAnsiTheme="minorHAnsi" w:cstheme="minorHAnsi"/>
          <w:color w:val="auto"/>
        </w:rPr>
      </w:pPr>
      <w:r w:rsidRPr="008F2811">
        <w:rPr>
          <w:rFonts w:asciiTheme="minorHAnsi" w:hAnsiTheme="minorHAnsi" w:cstheme="minorHAnsi"/>
          <w:color w:val="auto"/>
        </w:rPr>
        <w:t>Department of Health and Children Circular (7/2010)</w:t>
      </w:r>
      <w:r w:rsidRPr="008F2811">
        <w:rPr>
          <w:rFonts w:asciiTheme="minorHAnsi" w:hAnsiTheme="minorHAnsi" w:cstheme="minorHAnsi"/>
          <w:b/>
          <w:bCs/>
          <w:color w:val="auto"/>
        </w:rPr>
        <w:t xml:space="preserve"> </w:t>
      </w:r>
    </w:p>
    <w:p w14:paraId="384B1379" w14:textId="77777777" w:rsidR="00C66C05" w:rsidRPr="008F2811" w:rsidRDefault="00C66C05" w:rsidP="003B43ED">
      <w:pPr>
        <w:pStyle w:val="Default"/>
        <w:numPr>
          <w:ilvl w:val="0"/>
          <w:numId w:val="6"/>
        </w:numPr>
        <w:ind w:left="1440"/>
        <w:jc w:val="both"/>
        <w:rPr>
          <w:rFonts w:asciiTheme="minorHAnsi" w:hAnsiTheme="minorHAnsi" w:cstheme="minorHAnsi"/>
        </w:rPr>
      </w:pPr>
      <w:r w:rsidRPr="008F2811">
        <w:rPr>
          <w:rFonts w:asciiTheme="minorHAnsi" w:hAnsiTheme="minorHAnsi" w:cstheme="minorHAnsi"/>
        </w:rPr>
        <w:t xml:space="preserve">Collective Agreement: Redundancy Payments to Public Servants </w:t>
      </w:r>
    </w:p>
    <w:p w14:paraId="3336DE14" w14:textId="77777777" w:rsidR="00C66C05" w:rsidRPr="008F2811" w:rsidRDefault="00C66C05" w:rsidP="00C66C05">
      <w:pPr>
        <w:pStyle w:val="Default"/>
        <w:ind w:left="1440"/>
        <w:jc w:val="both"/>
        <w:rPr>
          <w:rFonts w:asciiTheme="minorHAnsi" w:hAnsiTheme="minorHAnsi" w:cstheme="minorHAnsi"/>
          <w:sz w:val="22"/>
          <w:szCs w:val="22"/>
        </w:rPr>
      </w:pPr>
    </w:p>
    <w:p w14:paraId="5AF265ED" w14:textId="77777777" w:rsidR="00C66C05" w:rsidRPr="008F2811" w:rsidRDefault="00C66C05" w:rsidP="00C66C05">
      <w:pPr>
        <w:pStyle w:val="Default"/>
        <w:jc w:val="both"/>
        <w:rPr>
          <w:rFonts w:asciiTheme="minorHAnsi" w:hAnsiTheme="minorHAnsi" w:cstheme="minorHAnsi"/>
        </w:rPr>
      </w:pPr>
      <w:r w:rsidRPr="008F2811">
        <w:rPr>
          <w:rFonts w:asciiTheme="minorHAnsi" w:hAnsiTheme="minorHAnsi" w:cstheme="minorHAnsi"/>
        </w:rPr>
        <w:t xml:space="preserve">Applicants should ensure that they are not precluded from re-engagement in the Irish Public Service under the terms of such Schemes.  This is a non-exhaustive </w:t>
      </w:r>
      <w:proofErr w:type="gramStart"/>
      <w:r w:rsidRPr="008F2811">
        <w:rPr>
          <w:rFonts w:asciiTheme="minorHAnsi" w:hAnsiTheme="minorHAnsi" w:cstheme="minorHAnsi"/>
        </w:rPr>
        <w:t>list</w:t>
      </w:r>
      <w:proofErr w:type="gramEnd"/>
      <w:r w:rsidRPr="008F2811">
        <w:rPr>
          <w:rFonts w:asciiTheme="minorHAnsi" w:hAnsiTheme="minorHAnsi" w:cstheme="minorHAnsi"/>
        </w:rPr>
        <w:t xml:space="preserve"> and any queries should be directed to the applicant’s former Irish Public Service Employer in the first instance.  </w:t>
      </w:r>
    </w:p>
    <w:p w14:paraId="203D2BF0" w14:textId="77777777" w:rsidR="00C66C05" w:rsidRPr="008F2811" w:rsidRDefault="00C66C05" w:rsidP="00C66C05">
      <w:pPr>
        <w:pStyle w:val="Default"/>
        <w:jc w:val="both"/>
        <w:rPr>
          <w:rFonts w:asciiTheme="minorHAnsi" w:hAnsiTheme="minorHAnsi" w:cstheme="minorHAnsi"/>
        </w:rPr>
      </w:pPr>
    </w:p>
    <w:p w14:paraId="65CB4CCF" w14:textId="77777777" w:rsidR="00C66C05" w:rsidRPr="008F2811" w:rsidRDefault="00C66C05" w:rsidP="00C66C05">
      <w:pPr>
        <w:pStyle w:val="Default"/>
        <w:jc w:val="both"/>
        <w:rPr>
          <w:rFonts w:asciiTheme="minorHAnsi" w:hAnsiTheme="minorHAnsi" w:cstheme="minorHAnsi"/>
          <w:b/>
          <w:u w:val="single"/>
        </w:rPr>
      </w:pPr>
      <w:r w:rsidRPr="008F2811">
        <w:rPr>
          <w:rFonts w:asciiTheme="minorHAnsi" w:hAnsiTheme="minorHAnsi" w:cstheme="minorHAnsi"/>
          <w:b/>
          <w:bCs/>
          <w:u w:val="single"/>
        </w:rPr>
        <w:t xml:space="preserve">Declaration </w:t>
      </w:r>
    </w:p>
    <w:p w14:paraId="434E8B00" w14:textId="77777777" w:rsidR="00C66C05" w:rsidRPr="008F2811" w:rsidRDefault="00C66C05" w:rsidP="00C66C05">
      <w:pPr>
        <w:jc w:val="both"/>
        <w:rPr>
          <w:rFonts w:asciiTheme="minorHAnsi" w:hAnsiTheme="minorHAnsi" w:cstheme="minorHAnsi"/>
        </w:rPr>
      </w:pPr>
      <w:r w:rsidRPr="008F2811">
        <w:rPr>
          <w:rFonts w:asciiTheme="minorHAnsi" w:hAnsiTheme="minorHAnsi" w:cs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373744C2" w14:textId="77777777" w:rsidR="00C31B5C" w:rsidRPr="008F2811" w:rsidRDefault="00C31B5C" w:rsidP="00C66C05">
      <w:pPr>
        <w:jc w:val="both"/>
        <w:rPr>
          <w:rFonts w:asciiTheme="minorHAnsi" w:hAnsiTheme="minorHAnsi" w:cstheme="minorHAnsi"/>
        </w:rPr>
      </w:pPr>
    </w:p>
    <w:p w14:paraId="5E55A46F" w14:textId="77777777" w:rsidR="00E92399" w:rsidRPr="008F2811" w:rsidRDefault="00E92399" w:rsidP="00243A59">
      <w:pPr>
        <w:pStyle w:val="BodyText"/>
        <w:rPr>
          <w:rFonts w:asciiTheme="minorHAnsi" w:hAnsiTheme="minorHAnsi" w:cstheme="minorHAnsi"/>
          <w:b/>
          <w:color w:val="C0504D" w:themeColor="accent2"/>
          <w:sz w:val="28"/>
          <w:szCs w:val="28"/>
          <w:u w:val="double"/>
        </w:rPr>
      </w:pPr>
    </w:p>
    <w:p w14:paraId="16922DFD" w14:textId="77777777" w:rsidR="009B0BBE" w:rsidRDefault="009B0BBE" w:rsidP="00243A59">
      <w:pPr>
        <w:pStyle w:val="BodyText"/>
        <w:rPr>
          <w:rFonts w:asciiTheme="minorHAnsi" w:hAnsiTheme="minorHAnsi" w:cstheme="minorHAnsi"/>
          <w:b/>
          <w:color w:val="C0504D" w:themeColor="accent2"/>
          <w:sz w:val="28"/>
          <w:szCs w:val="28"/>
          <w:u w:val="double"/>
        </w:rPr>
      </w:pPr>
    </w:p>
    <w:p w14:paraId="50D5AF75" w14:textId="77777777" w:rsidR="00E008EF" w:rsidRDefault="00E008EF" w:rsidP="00243A59">
      <w:pPr>
        <w:pStyle w:val="BodyText"/>
        <w:rPr>
          <w:rFonts w:asciiTheme="minorHAnsi" w:hAnsiTheme="minorHAnsi" w:cstheme="minorHAnsi"/>
          <w:b/>
          <w:color w:val="C0504D" w:themeColor="accent2"/>
          <w:sz w:val="28"/>
          <w:szCs w:val="28"/>
          <w:u w:val="double"/>
        </w:rPr>
      </w:pPr>
    </w:p>
    <w:p w14:paraId="42C5C159" w14:textId="77777777" w:rsidR="00E008EF" w:rsidRDefault="00E008EF" w:rsidP="00243A59">
      <w:pPr>
        <w:pStyle w:val="BodyText"/>
        <w:rPr>
          <w:rFonts w:asciiTheme="minorHAnsi" w:hAnsiTheme="minorHAnsi" w:cstheme="minorHAnsi"/>
          <w:b/>
          <w:color w:val="C0504D" w:themeColor="accent2"/>
          <w:sz w:val="28"/>
          <w:szCs w:val="28"/>
          <w:u w:val="double"/>
        </w:rPr>
      </w:pPr>
    </w:p>
    <w:p w14:paraId="41F9E859" w14:textId="77777777" w:rsidR="00E008EF" w:rsidRDefault="00E008EF" w:rsidP="00243A59">
      <w:pPr>
        <w:pStyle w:val="BodyText"/>
        <w:rPr>
          <w:rFonts w:asciiTheme="minorHAnsi" w:hAnsiTheme="minorHAnsi" w:cstheme="minorHAnsi"/>
          <w:b/>
          <w:color w:val="C0504D" w:themeColor="accent2"/>
          <w:sz w:val="28"/>
          <w:szCs w:val="28"/>
          <w:u w:val="double"/>
        </w:rPr>
      </w:pPr>
    </w:p>
    <w:p w14:paraId="3A92548A" w14:textId="77777777" w:rsidR="00E008EF" w:rsidRDefault="00E008EF" w:rsidP="00243A59">
      <w:pPr>
        <w:pStyle w:val="BodyText"/>
        <w:rPr>
          <w:rFonts w:asciiTheme="minorHAnsi" w:hAnsiTheme="minorHAnsi" w:cstheme="minorHAnsi"/>
          <w:b/>
          <w:color w:val="C0504D" w:themeColor="accent2"/>
          <w:sz w:val="28"/>
          <w:szCs w:val="28"/>
          <w:u w:val="double"/>
        </w:rPr>
      </w:pPr>
    </w:p>
    <w:p w14:paraId="1F6F36DC" w14:textId="77777777" w:rsidR="00E008EF" w:rsidRDefault="00E008EF" w:rsidP="00243A59">
      <w:pPr>
        <w:pStyle w:val="BodyText"/>
        <w:rPr>
          <w:rFonts w:asciiTheme="minorHAnsi" w:hAnsiTheme="minorHAnsi" w:cstheme="minorHAnsi"/>
          <w:b/>
          <w:color w:val="C0504D" w:themeColor="accent2"/>
          <w:sz w:val="28"/>
          <w:szCs w:val="28"/>
          <w:u w:val="double"/>
        </w:rPr>
      </w:pPr>
    </w:p>
    <w:p w14:paraId="401BCF32" w14:textId="77777777" w:rsidR="007B1B22" w:rsidRDefault="007B1B22" w:rsidP="00243A59">
      <w:pPr>
        <w:pStyle w:val="BodyText"/>
        <w:rPr>
          <w:rFonts w:asciiTheme="minorHAnsi" w:hAnsiTheme="minorHAnsi" w:cstheme="minorHAnsi"/>
          <w:b/>
          <w:color w:val="C0504D" w:themeColor="accent2"/>
          <w:sz w:val="28"/>
          <w:szCs w:val="28"/>
          <w:u w:val="double"/>
        </w:rPr>
      </w:pPr>
    </w:p>
    <w:p w14:paraId="43FE847C" w14:textId="77777777" w:rsidR="007B1B22" w:rsidRDefault="007B1B22" w:rsidP="00243A59">
      <w:pPr>
        <w:pStyle w:val="BodyText"/>
        <w:rPr>
          <w:rFonts w:asciiTheme="minorHAnsi" w:hAnsiTheme="minorHAnsi" w:cstheme="minorHAnsi"/>
          <w:b/>
          <w:color w:val="C0504D" w:themeColor="accent2"/>
          <w:sz w:val="28"/>
          <w:szCs w:val="28"/>
          <w:u w:val="double"/>
        </w:rPr>
      </w:pPr>
    </w:p>
    <w:p w14:paraId="67232588" w14:textId="77777777" w:rsidR="007B1B22" w:rsidRDefault="007B1B22" w:rsidP="00243A59">
      <w:pPr>
        <w:pStyle w:val="BodyText"/>
        <w:rPr>
          <w:rFonts w:asciiTheme="minorHAnsi" w:hAnsiTheme="minorHAnsi" w:cstheme="minorHAnsi"/>
          <w:b/>
          <w:color w:val="C0504D" w:themeColor="accent2"/>
          <w:sz w:val="28"/>
          <w:szCs w:val="28"/>
          <w:u w:val="double"/>
        </w:rPr>
      </w:pPr>
    </w:p>
    <w:p w14:paraId="6DDC32A8" w14:textId="77777777" w:rsidR="007B1B22" w:rsidRDefault="007B1B22" w:rsidP="00243A59">
      <w:pPr>
        <w:pStyle w:val="BodyText"/>
        <w:rPr>
          <w:rFonts w:asciiTheme="minorHAnsi" w:hAnsiTheme="minorHAnsi" w:cstheme="minorHAnsi"/>
          <w:b/>
          <w:color w:val="C0504D" w:themeColor="accent2"/>
          <w:sz w:val="28"/>
          <w:szCs w:val="28"/>
          <w:u w:val="double"/>
        </w:rPr>
      </w:pPr>
    </w:p>
    <w:p w14:paraId="440AA38F" w14:textId="77777777" w:rsidR="007B1B22" w:rsidRDefault="007B1B22" w:rsidP="00243A59">
      <w:pPr>
        <w:pStyle w:val="BodyText"/>
        <w:rPr>
          <w:rFonts w:asciiTheme="minorHAnsi" w:hAnsiTheme="minorHAnsi" w:cstheme="minorHAnsi"/>
          <w:b/>
          <w:color w:val="C0504D" w:themeColor="accent2"/>
          <w:sz w:val="28"/>
          <w:szCs w:val="28"/>
          <w:u w:val="double"/>
        </w:rPr>
      </w:pPr>
    </w:p>
    <w:p w14:paraId="72F9249C" w14:textId="77777777" w:rsidR="007B1B22" w:rsidRDefault="007B1B22" w:rsidP="00243A59">
      <w:pPr>
        <w:pStyle w:val="BodyText"/>
        <w:rPr>
          <w:rFonts w:asciiTheme="minorHAnsi" w:hAnsiTheme="minorHAnsi" w:cstheme="minorHAnsi"/>
          <w:b/>
          <w:color w:val="C0504D" w:themeColor="accent2"/>
          <w:sz w:val="28"/>
          <w:szCs w:val="28"/>
          <w:u w:val="double"/>
        </w:rPr>
      </w:pPr>
    </w:p>
    <w:p w14:paraId="5EB17BD1" w14:textId="77777777" w:rsidR="00CB61BD" w:rsidRDefault="00CB61BD" w:rsidP="00243A59">
      <w:pPr>
        <w:pStyle w:val="BodyText"/>
        <w:rPr>
          <w:rFonts w:asciiTheme="minorHAnsi" w:hAnsiTheme="minorHAnsi" w:cstheme="minorHAnsi"/>
          <w:b/>
          <w:color w:val="C0504D" w:themeColor="accent2"/>
          <w:sz w:val="28"/>
          <w:szCs w:val="28"/>
          <w:u w:val="double"/>
        </w:rPr>
      </w:pPr>
    </w:p>
    <w:p w14:paraId="2F169EFF" w14:textId="77777777" w:rsidR="00CB61BD" w:rsidRDefault="00CB61BD" w:rsidP="00243A59">
      <w:pPr>
        <w:pStyle w:val="BodyText"/>
        <w:rPr>
          <w:rFonts w:asciiTheme="minorHAnsi" w:hAnsiTheme="minorHAnsi" w:cstheme="minorHAnsi"/>
          <w:b/>
          <w:color w:val="C0504D" w:themeColor="accent2"/>
          <w:sz w:val="28"/>
          <w:szCs w:val="28"/>
          <w:u w:val="double"/>
        </w:rPr>
      </w:pPr>
    </w:p>
    <w:p w14:paraId="6D07BC04" w14:textId="77777777" w:rsidR="007B1B22" w:rsidRDefault="007B1B22" w:rsidP="00243A59">
      <w:pPr>
        <w:pStyle w:val="BodyText"/>
        <w:rPr>
          <w:rFonts w:asciiTheme="minorHAnsi" w:hAnsiTheme="minorHAnsi" w:cstheme="minorHAnsi"/>
          <w:b/>
          <w:color w:val="C0504D" w:themeColor="accent2"/>
          <w:sz w:val="28"/>
          <w:szCs w:val="28"/>
          <w:u w:val="double"/>
        </w:rPr>
      </w:pPr>
    </w:p>
    <w:p w14:paraId="06A2E744" w14:textId="77777777" w:rsidR="007B1B22" w:rsidRDefault="007B1B22" w:rsidP="00243A59">
      <w:pPr>
        <w:pStyle w:val="BodyText"/>
        <w:rPr>
          <w:rFonts w:asciiTheme="minorHAnsi" w:hAnsiTheme="minorHAnsi" w:cstheme="minorHAnsi"/>
          <w:b/>
          <w:color w:val="C0504D" w:themeColor="accent2"/>
          <w:sz w:val="28"/>
          <w:szCs w:val="28"/>
          <w:u w:val="double"/>
        </w:rPr>
      </w:pPr>
    </w:p>
    <w:p w14:paraId="2A8116F7" w14:textId="77777777" w:rsidR="007B1B22" w:rsidRDefault="007B1B22" w:rsidP="00243A59">
      <w:pPr>
        <w:pStyle w:val="BodyText"/>
        <w:rPr>
          <w:rFonts w:asciiTheme="minorHAnsi" w:hAnsiTheme="minorHAnsi" w:cstheme="minorHAnsi"/>
          <w:b/>
          <w:color w:val="C0504D" w:themeColor="accent2"/>
          <w:sz w:val="28"/>
          <w:szCs w:val="28"/>
          <w:u w:val="double"/>
        </w:rPr>
      </w:pPr>
    </w:p>
    <w:p w14:paraId="75705235" w14:textId="77777777" w:rsidR="007B1B22" w:rsidRDefault="007B1B22" w:rsidP="00243A59">
      <w:pPr>
        <w:pStyle w:val="BodyText"/>
        <w:rPr>
          <w:rFonts w:asciiTheme="minorHAnsi" w:hAnsiTheme="minorHAnsi" w:cstheme="minorHAnsi"/>
          <w:b/>
          <w:color w:val="C0504D" w:themeColor="accent2"/>
          <w:sz w:val="28"/>
          <w:szCs w:val="28"/>
          <w:u w:val="double"/>
        </w:rPr>
      </w:pPr>
    </w:p>
    <w:p w14:paraId="590A1990" w14:textId="25A6ADC2" w:rsidR="007B1B22" w:rsidRDefault="00E008EF" w:rsidP="00E008EF">
      <w:pPr>
        <w:pStyle w:val="BodyText"/>
        <w:tabs>
          <w:tab w:val="center" w:pos="4819"/>
        </w:tabs>
        <w:rPr>
          <w:rFonts w:asciiTheme="minorHAnsi" w:hAnsiTheme="minorHAnsi" w:cstheme="minorHAnsi"/>
          <w:b/>
          <w:color w:val="C0504D" w:themeColor="accent2"/>
          <w:sz w:val="28"/>
          <w:szCs w:val="28"/>
          <w:u w:val="double"/>
        </w:rPr>
      </w:pPr>
      <w:r w:rsidRPr="00FB3E96">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7392" behindDoc="1" locked="0" layoutInCell="1" allowOverlap="1" wp14:anchorId="7285CEDD" wp14:editId="125DD732">
                <wp:simplePos x="0" y="0"/>
                <wp:positionH relativeFrom="column">
                  <wp:posOffset>0</wp:posOffset>
                </wp:positionH>
                <wp:positionV relativeFrom="paragraph">
                  <wp:posOffset>-635</wp:posOffset>
                </wp:positionV>
                <wp:extent cx="6153150" cy="276225"/>
                <wp:effectExtent l="0" t="0" r="19050" b="28575"/>
                <wp:wrapNone/>
                <wp:docPr id="1971239037" name="Rectangle 1971239037"/>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0716DD0A" id="Rectangle 1971239037" o:spid="_x0000_s1026" style="position:absolute;margin-left:0;margin-top:-.05pt;width:484.5pt;height:21.75pt;z-index:-251609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Pr>
          <w:rFonts w:asciiTheme="minorHAnsi" w:hAnsiTheme="minorHAnsi" w:cstheme="minorHAnsi"/>
          <w:b/>
          <w:color w:val="C0504D" w:themeColor="accent2"/>
          <w:sz w:val="28"/>
          <w:szCs w:val="28"/>
          <w:u w:val="double"/>
        </w:rPr>
        <w:tab/>
      </w:r>
      <w:bookmarkStart w:id="8" w:name="_Hlk135989715"/>
      <w:r>
        <w:rPr>
          <w:rFonts w:asciiTheme="minorHAnsi" w:hAnsiTheme="minorHAnsi" w:cstheme="minorHAnsi"/>
          <w:b/>
          <w:color w:val="FFFFFF" w:themeColor="background1"/>
          <w:sz w:val="28"/>
          <w:szCs w:val="28"/>
        </w:rPr>
        <w:t>FORMAT OF THE COMPETITION</w:t>
      </w:r>
      <w:bookmarkEnd w:id="8"/>
    </w:p>
    <w:p w14:paraId="2D62C318" w14:textId="77777777" w:rsidR="00243A59" w:rsidRPr="008F2811" w:rsidRDefault="00243A59" w:rsidP="00243A59">
      <w:pPr>
        <w:tabs>
          <w:tab w:val="center" w:pos="4513"/>
        </w:tabs>
        <w:jc w:val="both"/>
        <w:rPr>
          <w:rFonts w:asciiTheme="minorHAnsi" w:hAnsiTheme="minorHAnsi" w:cstheme="minorHAnsi"/>
        </w:rPr>
      </w:pPr>
    </w:p>
    <w:p w14:paraId="40E33D45" w14:textId="77777777" w:rsidR="00243A59" w:rsidRPr="008F2811" w:rsidRDefault="00243A59" w:rsidP="00243A59">
      <w:pPr>
        <w:tabs>
          <w:tab w:val="left" w:pos="-720"/>
          <w:tab w:val="left" w:pos="0"/>
          <w:tab w:val="left" w:pos="720"/>
          <w:tab w:val="left" w:pos="1440"/>
        </w:tabs>
        <w:ind w:right="-9"/>
        <w:jc w:val="both"/>
        <w:rPr>
          <w:rFonts w:asciiTheme="minorHAnsi" w:hAnsiTheme="minorHAnsi" w:cstheme="minorHAnsi"/>
          <w:sz w:val="22"/>
          <w:szCs w:val="22"/>
        </w:rPr>
      </w:pPr>
      <w:r w:rsidRPr="008F2811">
        <w:rPr>
          <w:rFonts w:asciiTheme="minorHAnsi" w:hAnsiTheme="minorHAnsi" w:cs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w:t>
      </w:r>
      <w:proofErr w:type="gramStart"/>
      <w:r w:rsidRPr="008F2811">
        <w:rPr>
          <w:rFonts w:asciiTheme="minorHAnsi" w:hAnsiTheme="minorHAnsi" w:cstheme="minorHAnsi"/>
          <w:sz w:val="22"/>
          <w:szCs w:val="22"/>
        </w:rPr>
        <w:t>short listing</w:t>
      </w:r>
      <w:proofErr w:type="gramEnd"/>
      <w:r w:rsidRPr="008F2811">
        <w:rPr>
          <w:rFonts w:asciiTheme="minorHAnsi" w:hAnsiTheme="minorHAnsi" w:cstheme="minorHAnsi"/>
          <w:sz w:val="22"/>
          <w:szCs w:val="22"/>
        </w:rPr>
        <w:t xml:space="preserve"> process.  Galway City Council’s decision to include you on the shortlist of candidates going forward to stage two of the process may be determined based on this information. </w:t>
      </w:r>
    </w:p>
    <w:p w14:paraId="68B259D4" w14:textId="77777777" w:rsidR="00243A59" w:rsidRPr="008F2811" w:rsidRDefault="00243A59" w:rsidP="00243A59">
      <w:pPr>
        <w:tabs>
          <w:tab w:val="left" w:pos="-720"/>
          <w:tab w:val="left" w:pos="0"/>
          <w:tab w:val="left" w:pos="720"/>
          <w:tab w:val="left" w:pos="1440"/>
        </w:tabs>
        <w:ind w:right="-225"/>
        <w:jc w:val="both"/>
        <w:rPr>
          <w:rFonts w:asciiTheme="minorHAnsi" w:hAnsiTheme="minorHAnsi" w:cstheme="minorHAnsi"/>
          <w:sz w:val="22"/>
          <w:szCs w:val="22"/>
        </w:rPr>
      </w:pPr>
    </w:p>
    <w:p w14:paraId="1D2D0B16" w14:textId="77777777" w:rsidR="00243A59" w:rsidRPr="008F2811" w:rsidRDefault="00243A59" w:rsidP="00243A59">
      <w:pPr>
        <w:pStyle w:val="BodyText3"/>
        <w:ind w:right="-17"/>
        <w:jc w:val="both"/>
        <w:rPr>
          <w:rFonts w:asciiTheme="minorHAnsi" w:hAnsiTheme="minorHAnsi" w:cstheme="minorHAnsi"/>
          <w:sz w:val="22"/>
          <w:szCs w:val="22"/>
        </w:rPr>
      </w:pPr>
      <w:r w:rsidRPr="008F2811">
        <w:rPr>
          <w:rFonts w:asciiTheme="minorHAnsi" w:hAnsiTheme="minorHAnsi" w:cs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640F0223" w14:textId="77777777" w:rsidR="00243A59" w:rsidRPr="008F2811" w:rsidRDefault="00243A59" w:rsidP="00243A59">
      <w:pPr>
        <w:tabs>
          <w:tab w:val="left" w:pos="-720"/>
          <w:tab w:val="left" w:pos="0"/>
          <w:tab w:val="left" w:pos="720"/>
          <w:tab w:val="left" w:pos="1440"/>
        </w:tabs>
        <w:ind w:right="-225"/>
        <w:jc w:val="both"/>
        <w:rPr>
          <w:rFonts w:asciiTheme="minorHAnsi" w:hAnsiTheme="minorHAnsi" w:cstheme="minorHAnsi"/>
          <w:sz w:val="22"/>
          <w:szCs w:val="22"/>
        </w:rPr>
      </w:pPr>
    </w:p>
    <w:p w14:paraId="2ED1ECEE" w14:textId="77777777" w:rsidR="00243A59" w:rsidRPr="008F2811" w:rsidRDefault="00243A59" w:rsidP="00243A59">
      <w:pPr>
        <w:tabs>
          <w:tab w:val="left" w:pos="-720"/>
          <w:tab w:val="left" w:pos="0"/>
          <w:tab w:val="left" w:pos="720"/>
          <w:tab w:val="left" w:pos="1440"/>
        </w:tabs>
        <w:ind w:right="-17"/>
        <w:jc w:val="both"/>
        <w:rPr>
          <w:rFonts w:asciiTheme="minorHAnsi" w:hAnsiTheme="minorHAnsi" w:cstheme="minorHAnsi"/>
          <w:sz w:val="22"/>
          <w:szCs w:val="22"/>
        </w:rPr>
      </w:pPr>
      <w:r w:rsidRPr="008F2811">
        <w:rPr>
          <w:rFonts w:asciiTheme="minorHAnsi" w:hAnsiTheme="minorHAnsi" w:cs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67B35BC" w14:textId="77777777" w:rsidR="00243A59" w:rsidRPr="008F2811" w:rsidRDefault="00243A59" w:rsidP="00243A59">
      <w:pPr>
        <w:ind w:right="-9"/>
        <w:jc w:val="both"/>
        <w:rPr>
          <w:rFonts w:asciiTheme="minorHAnsi" w:hAnsiTheme="minorHAnsi" w:cstheme="minorHAnsi"/>
          <w:sz w:val="22"/>
          <w:szCs w:val="22"/>
        </w:rPr>
      </w:pPr>
    </w:p>
    <w:p w14:paraId="7FC94DE0" w14:textId="77777777" w:rsidR="00243A59" w:rsidRPr="008F2811" w:rsidRDefault="00243A59" w:rsidP="00243A59">
      <w:pPr>
        <w:ind w:right="-9"/>
        <w:jc w:val="both"/>
        <w:rPr>
          <w:rFonts w:asciiTheme="minorHAnsi" w:hAnsiTheme="minorHAnsi" w:cstheme="minorHAnsi"/>
          <w:sz w:val="22"/>
          <w:szCs w:val="22"/>
        </w:rPr>
      </w:pPr>
      <w:r w:rsidRPr="008F2811">
        <w:rPr>
          <w:rFonts w:asciiTheme="minorHAnsi" w:hAnsiTheme="minorHAnsi" w:cstheme="minorHAnsi"/>
          <w:sz w:val="22"/>
          <w:szCs w:val="22"/>
        </w:rPr>
        <w:t>The competition may consist of a two-stage process:</w:t>
      </w:r>
    </w:p>
    <w:p w14:paraId="68BD8FBF" w14:textId="77777777" w:rsidR="00243A59" w:rsidRPr="008F2811" w:rsidRDefault="00243A59" w:rsidP="003B43ED">
      <w:pPr>
        <w:widowControl/>
        <w:numPr>
          <w:ilvl w:val="0"/>
          <w:numId w:val="5"/>
        </w:numPr>
        <w:tabs>
          <w:tab w:val="left" w:pos="-720"/>
        </w:tabs>
        <w:jc w:val="both"/>
        <w:rPr>
          <w:rFonts w:asciiTheme="minorHAnsi" w:hAnsiTheme="minorHAnsi" w:cstheme="minorHAnsi"/>
          <w:b/>
          <w:sz w:val="22"/>
          <w:szCs w:val="22"/>
        </w:rPr>
      </w:pPr>
      <w:r w:rsidRPr="008F2811">
        <w:rPr>
          <w:rFonts w:asciiTheme="minorHAnsi" w:hAnsiTheme="minorHAnsi" w:cstheme="minorHAnsi"/>
          <w:b/>
          <w:sz w:val="22"/>
          <w:szCs w:val="22"/>
        </w:rPr>
        <w:t>Short-listing</w:t>
      </w:r>
    </w:p>
    <w:p w14:paraId="4B407883" w14:textId="77777777" w:rsidR="00243A59" w:rsidRPr="008F2811" w:rsidRDefault="00243A59" w:rsidP="003B43ED">
      <w:pPr>
        <w:widowControl/>
        <w:numPr>
          <w:ilvl w:val="0"/>
          <w:numId w:val="5"/>
        </w:numPr>
        <w:tabs>
          <w:tab w:val="left" w:pos="-720"/>
        </w:tabs>
        <w:jc w:val="both"/>
        <w:rPr>
          <w:rFonts w:asciiTheme="minorHAnsi" w:hAnsiTheme="minorHAnsi" w:cstheme="minorHAnsi"/>
          <w:b/>
          <w:sz w:val="22"/>
          <w:szCs w:val="22"/>
        </w:rPr>
      </w:pPr>
      <w:r w:rsidRPr="008F2811">
        <w:rPr>
          <w:rFonts w:asciiTheme="minorHAnsi" w:hAnsiTheme="minorHAnsi" w:cstheme="minorHAnsi"/>
          <w:b/>
          <w:sz w:val="22"/>
          <w:szCs w:val="22"/>
        </w:rPr>
        <w:t xml:space="preserve">Competitive interview </w:t>
      </w:r>
    </w:p>
    <w:p w14:paraId="035C2989" w14:textId="77777777" w:rsidR="00243A59" w:rsidRPr="008F2811" w:rsidRDefault="00243A59" w:rsidP="00243A59">
      <w:pPr>
        <w:tabs>
          <w:tab w:val="left" w:pos="-720"/>
        </w:tabs>
        <w:jc w:val="both"/>
        <w:rPr>
          <w:rFonts w:asciiTheme="minorHAnsi" w:hAnsiTheme="minorHAnsi" w:cstheme="minorHAnsi"/>
          <w:sz w:val="22"/>
          <w:szCs w:val="22"/>
        </w:rPr>
      </w:pPr>
    </w:p>
    <w:p w14:paraId="01B22E7C" w14:textId="77777777" w:rsidR="00243A59" w:rsidRPr="008F2811" w:rsidRDefault="00243A59" w:rsidP="00243A59">
      <w:pPr>
        <w:pStyle w:val="BodyText3"/>
        <w:jc w:val="both"/>
        <w:rPr>
          <w:rFonts w:asciiTheme="minorHAnsi" w:hAnsiTheme="minorHAnsi" w:cstheme="minorHAnsi"/>
          <w:sz w:val="22"/>
          <w:szCs w:val="22"/>
        </w:rPr>
      </w:pPr>
      <w:r w:rsidRPr="008F2811">
        <w:rPr>
          <w:rFonts w:asciiTheme="minorHAnsi" w:hAnsiTheme="minorHAnsi" w:cs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2BAE09FD" w14:textId="77777777" w:rsidR="00243A59" w:rsidRPr="008F2811" w:rsidRDefault="00243A59" w:rsidP="00243A59">
      <w:pPr>
        <w:pStyle w:val="BodyText3"/>
        <w:suppressAutoHyphens w:val="0"/>
        <w:ind w:right="-9"/>
        <w:jc w:val="both"/>
        <w:rPr>
          <w:rFonts w:asciiTheme="minorHAnsi" w:hAnsiTheme="minorHAnsi" w:cstheme="minorHAnsi"/>
          <w:sz w:val="22"/>
          <w:szCs w:val="22"/>
        </w:rPr>
      </w:pPr>
      <w:r w:rsidRPr="008F2811">
        <w:rPr>
          <w:rFonts w:asciiTheme="minorHAnsi" w:hAnsiTheme="minorHAnsi" w:cs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4EC1F891" w14:textId="77777777" w:rsidR="00243A59" w:rsidRPr="008F2811" w:rsidRDefault="00243A59" w:rsidP="00243A59">
      <w:pPr>
        <w:tabs>
          <w:tab w:val="left" w:pos="-720"/>
        </w:tabs>
        <w:jc w:val="both"/>
        <w:rPr>
          <w:rFonts w:asciiTheme="minorHAnsi" w:hAnsiTheme="minorHAnsi" w:cstheme="minorHAnsi"/>
          <w:sz w:val="22"/>
          <w:szCs w:val="22"/>
        </w:rPr>
      </w:pPr>
    </w:p>
    <w:p w14:paraId="0269B25D" w14:textId="77777777" w:rsidR="00243A59" w:rsidRPr="008F2811" w:rsidRDefault="00243A59" w:rsidP="00243A59">
      <w:pPr>
        <w:tabs>
          <w:tab w:val="left" w:pos="-720"/>
        </w:tabs>
        <w:jc w:val="both"/>
        <w:rPr>
          <w:rFonts w:asciiTheme="minorHAnsi" w:hAnsiTheme="minorHAnsi" w:cstheme="minorHAnsi"/>
          <w:sz w:val="22"/>
          <w:szCs w:val="22"/>
        </w:rPr>
      </w:pPr>
      <w:r w:rsidRPr="008F2811">
        <w:rPr>
          <w:rFonts w:asciiTheme="minorHAnsi" w:hAnsiTheme="minorHAnsi" w:cstheme="minorHAnsi"/>
          <w:sz w:val="22"/>
          <w:szCs w:val="22"/>
        </w:rPr>
        <w:t xml:space="preserve">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w:t>
      </w:r>
      <w:proofErr w:type="gramStart"/>
      <w:r w:rsidRPr="008F2811">
        <w:rPr>
          <w:rFonts w:asciiTheme="minorHAnsi" w:hAnsiTheme="minorHAnsi" w:cstheme="minorHAnsi"/>
          <w:sz w:val="22"/>
          <w:szCs w:val="22"/>
        </w:rPr>
        <w:t>or,</w:t>
      </w:r>
      <w:proofErr w:type="gramEnd"/>
      <w:r w:rsidRPr="008F2811">
        <w:rPr>
          <w:rFonts w:asciiTheme="minorHAnsi" w:hAnsiTheme="minorHAnsi" w:cstheme="minorHAnsi"/>
          <w:sz w:val="22"/>
          <w:szCs w:val="22"/>
        </w:rPr>
        <w:t xml:space="preserve"> having accepted it, relinquishes it or if an additional vacancy arises.</w:t>
      </w:r>
    </w:p>
    <w:p w14:paraId="2BEC4B8A" w14:textId="77777777" w:rsidR="00243A59" w:rsidRPr="008F2811" w:rsidRDefault="00243A59" w:rsidP="00243A59">
      <w:pPr>
        <w:tabs>
          <w:tab w:val="left" w:pos="-720"/>
        </w:tabs>
        <w:jc w:val="both"/>
        <w:rPr>
          <w:rFonts w:asciiTheme="minorHAnsi" w:hAnsiTheme="minorHAnsi" w:cstheme="minorHAnsi"/>
          <w:sz w:val="22"/>
          <w:szCs w:val="22"/>
        </w:rPr>
      </w:pPr>
    </w:p>
    <w:p w14:paraId="231AB7FE" w14:textId="77777777" w:rsidR="00243A59" w:rsidRDefault="00243A59" w:rsidP="00243A59">
      <w:pPr>
        <w:tabs>
          <w:tab w:val="left" w:pos="-720"/>
          <w:tab w:val="left" w:pos="0"/>
          <w:tab w:val="left" w:pos="720"/>
          <w:tab w:val="left" w:pos="1440"/>
        </w:tabs>
        <w:ind w:right="-17"/>
        <w:jc w:val="both"/>
        <w:rPr>
          <w:rFonts w:asciiTheme="minorHAnsi" w:hAnsiTheme="minorHAnsi" w:cstheme="minorHAnsi"/>
          <w:sz w:val="22"/>
          <w:szCs w:val="22"/>
        </w:rPr>
      </w:pPr>
      <w:r w:rsidRPr="008F2811">
        <w:rPr>
          <w:rFonts w:asciiTheme="minorHAnsi" w:hAnsiTheme="minorHAnsi" w:cs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1945C80" w14:textId="77777777" w:rsidR="00CB61BD" w:rsidRDefault="00CB61BD" w:rsidP="00243A59">
      <w:pPr>
        <w:tabs>
          <w:tab w:val="left" w:pos="-720"/>
          <w:tab w:val="left" w:pos="0"/>
          <w:tab w:val="left" w:pos="720"/>
          <w:tab w:val="left" w:pos="1440"/>
        </w:tabs>
        <w:ind w:right="-17"/>
        <w:jc w:val="both"/>
        <w:rPr>
          <w:rFonts w:asciiTheme="minorHAnsi" w:hAnsiTheme="minorHAnsi" w:cstheme="minorHAnsi"/>
          <w:sz w:val="22"/>
          <w:szCs w:val="22"/>
        </w:rPr>
      </w:pPr>
    </w:p>
    <w:p w14:paraId="1AF6FD19" w14:textId="77777777" w:rsidR="00CB61BD" w:rsidRDefault="00CB61BD" w:rsidP="00243A59">
      <w:pPr>
        <w:tabs>
          <w:tab w:val="left" w:pos="-720"/>
          <w:tab w:val="left" w:pos="0"/>
          <w:tab w:val="left" w:pos="720"/>
          <w:tab w:val="left" w:pos="1440"/>
        </w:tabs>
        <w:ind w:right="-17"/>
        <w:jc w:val="both"/>
        <w:rPr>
          <w:rFonts w:asciiTheme="minorHAnsi" w:hAnsiTheme="minorHAnsi" w:cstheme="minorHAnsi"/>
          <w:sz w:val="22"/>
          <w:szCs w:val="22"/>
        </w:rPr>
      </w:pPr>
    </w:p>
    <w:p w14:paraId="1D1B0784" w14:textId="77777777" w:rsidR="00CB61BD" w:rsidRDefault="00CB61BD" w:rsidP="00243A59">
      <w:pPr>
        <w:tabs>
          <w:tab w:val="left" w:pos="-720"/>
          <w:tab w:val="left" w:pos="0"/>
          <w:tab w:val="left" w:pos="720"/>
          <w:tab w:val="left" w:pos="1440"/>
        </w:tabs>
        <w:ind w:right="-17"/>
        <w:jc w:val="both"/>
        <w:rPr>
          <w:rFonts w:asciiTheme="minorHAnsi" w:hAnsiTheme="minorHAnsi" w:cstheme="minorHAnsi"/>
          <w:sz w:val="22"/>
          <w:szCs w:val="22"/>
        </w:rPr>
      </w:pPr>
    </w:p>
    <w:p w14:paraId="5CCA9351" w14:textId="77777777" w:rsidR="00CB61BD" w:rsidRDefault="00CB61BD" w:rsidP="00243A59">
      <w:pPr>
        <w:tabs>
          <w:tab w:val="left" w:pos="-720"/>
          <w:tab w:val="left" w:pos="0"/>
          <w:tab w:val="left" w:pos="720"/>
          <w:tab w:val="left" w:pos="1440"/>
        </w:tabs>
        <w:ind w:right="-17"/>
        <w:jc w:val="both"/>
        <w:rPr>
          <w:rFonts w:asciiTheme="minorHAnsi" w:hAnsiTheme="minorHAnsi" w:cstheme="minorHAnsi"/>
          <w:sz w:val="22"/>
          <w:szCs w:val="22"/>
        </w:rPr>
      </w:pPr>
    </w:p>
    <w:p w14:paraId="415E3E94" w14:textId="77777777" w:rsidR="00CB61BD" w:rsidRDefault="00CB61BD" w:rsidP="00243A59">
      <w:pPr>
        <w:tabs>
          <w:tab w:val="left" w:pos="-720"/>
          <w:tab w:val="left" w:pos="0"/>
          <w:tab w:val="left" w:pos="720"/>
          <w:tab w:val="left" w:pos="1440"/>
        </w:tabs>
        <w:ind w:right="-17"/>
        <w:jc w:val="both"/>
        <w:rPr>
          <w:rFonts w:asciiTheme="minorHAnsi" w:hAnsiTheme="minorHAnsi" w:cstheme="minorHAnsi"/>
          <w:sz w:val="22"/>
          <w:szCs w:val="22"/>
        </w:rPr>
      </w:pPr>
    </w:p>
    <w:p w14:paraId="2C64F487" w14:textId="77777777" w:rsidR="00CB61BD" w:rsidRPr="008F2811" w:rsidRDefault="00CB61BD" w:rsidP="00243A59">
      <w:pPr>
        <w:tabs>
          <w:tab w:val="left" w:pos="-720"/>
          <w:tab w:val="left" w:pos="0"/>
          <w:tab w:val="left" w:pos="720"/>
          <w:tab w:val="left" w:pos="1440"/>
        </w:tabs>
        <w:ind w:right="-17"/>
        <w:jc w:val="both"/>
        <w:rPr>
          <w:rFonts w:asciiTheme="minorHAnsi" w:hAnsiTheme="minorHAnsi" w:cstheme="minorHAnsi"/>
          <w:sz w:val="22"/>
          <w:szCs w:val="22"/>
        </w:rPr>
      </w:pPr>
    </w:p>
    <w:p w14:paraId="531140FF" w14:textId="77777777" w:rsidR="00243A59" w:rsidRPr="008F2811" w:rsidRDefault="00243A59" w:rsidP="00243A59">
      <w:pPr>
        <w:tabs>
          <w:tab w:val="left" w:pos="-720"/>
        </w:tabs>
        <w:jc w:val="both"/>
        <w:rPr>
          <w:rFonts w:asciiTheme="minorHAnsi" w:hAnsiTheme="minorHAnsi" w:cstheme="minorHAnsi"/>
          <w:sz w:val="22"/>
          <w:szCs w:val="22"/>
        </w:rPr>
      </w:pPr>
    </w:p>
    <w:p w14:paraId="2065C55D" w14:textId="3805A690" w:rsidR="00CB61BD" w:rsidRDefault="00CB61BD" w:rsidP="00CB61BD">
      <w:pPr>
        <w:pStyle w:val="BodyText"/>
        <w:tabs>
          <w:tab w:val="center" w:pos="4819"/>
        </w:tabs>
        <w:jc w:val="center"/>
        <w:rPr>
          <w:rFonts w:asciiTheme="minorHAnsi" w:hAnsiTheme="minorHAnsi" w:cstheme="minorHAnsi"/>
          <w:b/>
          <w:color w:val="C0504D" w:themeColor="accent2"/>
          <w:sz w:val="28"/>
          <w:szCs w:val="28"/>
          <w:u w:val="double"/>
        </w:rPr>
      </w:pPr>
      <w:r w:rsidRPr="00FB3E96">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9440" behindDoc="1" locked="0" layoutInCell="1" allowOverlap="1" wp14:anchorId="3E21F0E2" wp14:editId="3722D7E8">
                <wp:simplePos x="0" y="0"/>
                <wp:positionH relativeFrom="column">
                  <wp:posOffset>0</wp:posOffset>
                </wp:positionH>
                <wp:positionV relativeFrom="paragraph">
                  <wp:posOffset>-635</wp:posOffset>
                </wp:positionV>
                <wp:extent cx="6153150" cy="314325"/>
                <wp:effectExtent l="0" t="0" r="19050" b="28575"/>
                <wp:wrapNone/>
                <wp:docPr id="1883577957" name="Rectangle 188357795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539F0269" id="Rectangle 1883577957" o:spid="_x0000_s1026" style="position:absolute;margin-left:0;margin-top:-.05pt;width:484.5pt;height:24.75pt;z-index:-251607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Pr>
          <w:rFonts w:asciiTheme="minorHAnsi" w:hAnsiTheme="minorHAnsi" w:cstheme="minorHAnsi"/>
          <w:b/>
          <w:color w:val="FFFFFF" w:themeColor="background1"/>
          <w:sz w:val="28"/>
          <w:szCs w:val="28"/>
        </w:rPr>
        <w:t>GENERAL INFORMATION</w:t>
      </w:r>
    </w:p>
    <w:p w14:paraId="4EDD43A7" w14:textId="77777777" w:rsidR="00CB61BD" w:rsidRDefault="00CB61BD" w:rsidP="00243A59">
      <w:pPr>
        <w:pStyle w:val="BodyText3"/>
        <w:ind w:right="-17"/>
        <w:jc w:val="both"/>
        <w:rPr>
          <w:rFonts w:asciiTheme="minorHAnsi" w:hAnsiTheme="minorHAnsi" w:cstheme="minorHAnsi"/>
          <w:sz w:val="24"/>
        </w:rPr>
      </w:pPr>
    </w:p>
    <w:p w14:paraId="2478291C" w14:textId="30FC01C9" w:rsidR="00243A59" w:rsidRPr="008F2811" w:rsidRDefault="00243A59" w:rsidP="00243A59">
      <w:pPr>
        <w:pStyle w:val="BodyText3"/>
        <w:ind w:right="-17"/>
        <w:jc w:val="both"/>
        <w:rPr>
          <w:rFonts w:asciiTheme="minorHAnsi" w:hAnsiTheme="minorHAnsi" w:cstheme="minorHAnsi"/>
          <w:sz w:val="24"/>
        </w:rPr>
      </w:pPr>
      <w:r w:rsidRPr="008F2811">
        <w:rPr>
          <w:rFonts w:asciiTheme="minorHAnsi" w:hAnsiTheme="minorHAnsi" w:cstheme="minorHAnsi"/>
          <w:sz w:val="24"/>
        </w:rPr>
        <w:t>Galway City Council will not be responsible for any expense, including travelling expenses, candidates may occur in connection with their candidature.</w:t>
      </w:r>
    </w:p>
    <w:p w14:paraId="11B89260" w14:textId="77777777" w:rsidR="00243A59" w:rsidRPr="008F2811" w:rsidRDefault="00243A59" w:rsidP="00243A59">
      <w:pPr>
        <w:tabs>
          <w:tab w:val="left" w:pos="-720"/>
          <w:tab w:val="left" w:pos="720"/>
          <w:tab w:val="left" w:pos="1440"/>
        </w:tabs>
        <w:ind w:right="-225"/>
        <w:jc w:val="both"/>
        <w:rPr>
          <w:rFonts w:asciiTheme="minorHAnsi" w:hAnsiTheme="minorHAnsi" w:cstheme="minorHAnsi"/>
        </w:rPr>
      </w:pPr>
    </w:p>
    <w:p w14:paraId="424219F8" w14:textId="77777777" w:rsidR="00CB61BD" w:rsidRPr="00BA332C" w:rsidRDefault="00CB61BD" w:rsidP="00CB61BD">
      <w:pPr>
        <w:rPr>
          <w:rFonts w:asciiTheme="minorHAnsi" w:hAnsiTheme="minorHAnsi"/>
          <w:u w:val="single"/>
        </w:rPr>
      </w:pPr>
      <w:r w:rsidRPr="00BA332C">
        <w:rPr>
          <w:rStyle w:val="Strong"/>
          <w:rFonts w:asciiTheme="minorHAnsi" w:hAnsiTheme="minorHAnsi"/>
          <w:u w:val="single"/>
        </w:rPr>
        <w:t>Closing Date:</w:t>
      </w:r>
    </w:p>
    <w:p w14:paraId="7CEB2092" w14:textId="40700618" w:rsidR="00CB61BD" w:rsidRPr="00BA332C" w:rsidRDefault="00CB61BD" w:rsidP="00CB61BD">
      <w:pPr>
        <w:jc w:val="both"/>
        <w:rPr>
          <w:rFonts w:asciiTheme="minorHAnsi" w:hAnsiTheme="minorHAnsi"/>
          <w:i/>
        </w:rPr>
      </w:pPr>
      <w:r w:rsidRPr="00BA332C">
        <w:rPr>
          <w:rFonts w:asciiTheme="minorHAnsi" w:hAnsiTheme="minorHAnsi"/>
        </w:rPr>
        <w:t xml:space="preserve">The completed application form must be </w:t>
      </w:r>
      <w:r>
        <w:rPr>
          <w:rFonts w:asciiTheme="minorHAnsi" w:hAnsiTheme="minorHAnsi"/>
        </w:rPr>
        <w:t xml:space="preserve">emailed/posted/delivered </w:t>
      </w:r>
      <w:proofErr w:type="gramStart"/>
      <w:r w:rsidRPr="00BA332C">
        <w:rPr>
          <w:rFonts w:asciiTheme="minorHAnsi" w:hAnsiTheme="minorHAnsi"/>
        </w:rPr>
        <w:t>so as to</w:t>
      </w:r>
      <w:proofErr w:type="gramEnd"/>
      <w:r w:rsidRPr="00BA332C">
        <w:rPr>
          <w:rFonts w:asciiTheme="minorHAnsi" w:hAnsiTheme="minorHAnsi"/>
        </w:rPr>
        <w:t xml:space="preserve">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 xml:space="preserve">not later </w:t>
      </w:r>
      <w:r w:rsidRPr="00591832">
        <w:rPr>
          <w:rFonts w:asciiTheme="minorHAnsi" w:hAnsiTheme="minorHAnsi"/>
        </w:rPr>
        <w:t xml:space="preserve">than </w:t>
      </w:r>
      <w:r w:rsidRPr="00591832">
        <w:rPr>
          <w:rFonts w:asciiTheme="minorHAnsi" w:hAnsiTheme="minorHAnsi"/>
          <w:b/>
        </w:rPr>
        <w:t xml:space="preserve">4pm on </w:t>
      </w:r>
      <w:r w:rsidR="00C41778" w:rsidRPr="00C41778">
        <w:rPr>
          <w:rFonts w:asciiTheme="minorHAnsi" w:hAnsiTheme="minorHAnsi" w:cstheme="minorHAnsi"/>
          <w:b/>
          <w:bCs/>
          <w:u w:val="single"/>
        </w:rPr>
        <w:t>4.00 P.M. Wednesday, 12th July 2023</w:t>
      </w:r>
      <w:r w:rsidRPr="00591832">
        <w:rPr>
          <w:rFonts w:asciiTheme="minorHAnsi" w:hAnsiTheme="minorHAnsi"/>
          <w:b/>
        </w:rPr>
        <w:t xml:space="preserve">. </w:t>
      </w:r>
      <w:r w:rsidRPr="00591832">
        <w:rPr>
          <w:rFonts w:asciiTheme="minorHAnsi" w:hAnsiTheme="minorHAnsi"/>
          <w:i/>
        </w:rPr>
        <w:t>Claims that any application form or letter relating to it has been lost or</w:t>
      </w:r>
      <w:r w:rsidRPr="00BA332C">
        <w:rPr>
          <w:rFonts w:asciiTheme="minorHAnsi" w:hAnsiTheme="minorHAnsi"/>
          <w:i/>
        </w:rPr>
        <w:t xml:space="preserve"> delayed in the post will not be considered unless a Post Office Certificate of posting is produced in support of such claims.  The responsibility to make contact with </w:t>
      </w:r>
      <w:proofErr w:type="gramStart"/>
      <w:r w:rsidRPr="00BA332C">
        <w:rPr>
          <w:rFonts w:asciiTheme="minorHAnsi" w:hAnsiTheme="minorHAnsi"/>
          <w:i/>
        </w:rPr>
        <w:t>An</w:t>
      </w:r>
      <w:proofErr w:type="gramEnd"/>
      <w:r w:rsidRPr="00BA332C">
        <w:rPr>
          <w:rFonts w:asciiTheme="minorHAnsi" w:hAnsiTheme="minorHAnsi"/>
          <w:i/>
        </w:rPr>
        <w:t xml:space="preserve"> Post regarding any delays rests with the applicant.</w:t>
      </w:r>
    </w:p>
    <w:p w14:paraId="634D8D4E" w14:textId="77777777" w:rsidR="00CB61BD" w:rsidRPr="00BA332C" w:rsidRDefault="00CB61BD" w:rsidP="00CB61BD">
      <w:pPr>
        <w:tabs>
          <w:tab w:val="left" w:pos="-720"/>
          <w:tab w:val="left" w:pos="720"/>
          <w:tab w:val="left" w:pos="1440"/>
        </w:tabs>
        <w:ind w:right="-225"/>
        <w:jc w:val="both"/>
        <w:rPr>
          <w:rFonts w:asciiTheme="minorHAnsi" w:hAnsiTheme="minorHAnsi"/>
          <w:i/>
        </w:rPr>
      </w:pPr>
    </w:p>
    <w:p w14:paraId="3132C460" w14:textId="77777777" w:rsidR="00CB61BD" w:rsidRPr="00BA332C" w:rsidRDefault="00CB61BD" w:rsidP="00CB61BD">
      <w:pPr>
        <w:rPr>
          <w:rStyle w:val="Strong"/>
          <w:rFonts w:asciiTheme="minorHAnsi" w:hAnsiTheme="minorHAnsi"/>
          <w:u w:val="single"/>
        </w:rPr>
      </w:pPr>
      <w:r w:rsidRPr="00BA332C">
        <w:rPr>
          <w:rStyle w:val="Strong"/>
          <w:rFonts w:asciiTheme="minorHAnsi" w:hAnsiTheme="minorHAnsi"/>
          <w:u w:val="single"/>
        </w:rPr>
        <w:t>Deeming of Candidates to be Withdrawn:</w:t>
      </w:r>
    </w:p>
    <w:p w14:paraId="03A464F4" w14:textId="77777777" w:rsidR="00CB61BD" w:rsidRDefault="00CB61BD" w:rsidP="00CB61BD">
      <w:pPr>
        <w:pStyle w:val="BodyText3"/>
        <w:ind w:right="-17"/>
        <w:jc w:val="both"/>
        <w:rPr>
          <w:rFonts w:asciiTheme="minorHAnsi" w:hAnsiTheme="minorHAnsi"/>
          <w:sz w:val="24"/>
          <w:lang w:val="en-US"/>
        </w:rPr>
      </w:pPr>
      <w:r w:rsidRPr="00BA332C">
        <w:rPr>
          <w:rFonts w:asciiTheme="minorHAnsi" w:hAnsiTheme="minorHAnsi"/>
          <w:sz w:val="24"/>
          <w:lang w:val="en-US"/>
        </w:rPr>
        <w:t xml:space="preserve">Candidates who do not attend for interview or other test when and where required by Galway City Council, or who do not, when requested, furnish such evidence as Galway City Council require </w:t>
      </w:r>
      <w:proofErr w:type="gramStart"/>
      <w:r w:rsidRPr="00BA332C">
        <w:rPr>
          <w:rFonts w:asciiTheme="minorHAnsi" w:hAnsiTheme="minorHAnsi"/>
          <w:sz w:val="24"/>
          <w:lang w:val="en-US"/>
        </w:rPr>
        <w:t>in regard to</w:t>
      </w:r>
      <w:proofErr w:type="gramEnd"/>
      <w:r w:rsidRPr="00BA332C">
        <w:rPr>
          <w:rFonts w:asciiTheme="minorHAnsi" w:hAnsiTheme="minorHAnsi"/>
          <w:sz w:val="24"/>
          <w:lang w:val="en-US"/>
        </w:rPr>
        <w:t xml:space="preserve"> any matter relevant to their candidature, will have no further claim to consideration.</w:t>
      </w:r>
    </w:p>
    <w:p w14:paraId="54C1A275" w14:textId="77777777" w:rsidR="00CB61BD" w:rsidRPr="00BA332C" w:rsidRDefault="00CB61BD" w:rsidP="00CB61BD">
      <w:pPr>
        <w:pStyle w:val="BodyText3"/>
        <w:ind w:right="-17"/>
        <w:jc w:val="both"/>
        <w:rPr>
          <w:rFonts w:asciiTheme="minorHAnsi" w:hAnsiTheme="minorHAnsi"/>
          <w:sz w:val="24"/>
          <w:lang w:val="en-US"/>
        </w:rPr>
      </w:pPr>
    </w:p>
    <w:p w14:paraId="238236BA" w14:textId="77777777" w:rsidR="00CB61BD" w:rsidRPr="00BA332C" w:rsidRDefault="00CB61BD" w:rsidP="00CB61BD">
      <w:pPr>
        <w:rPr>
          <w:rFonts w:asciiTheme="minorHAnsi" w:hAnsiTheme="minorHAnsi"/>
        </w:rPr>
      </w:pPr>
      <w:r w:rsidRPr="00BA332C">
        <w:rPr>
          <w:rStyle w:val="Strong"/>
          <w:rFonts w:asciiTheme="minorHAnsi" w:hAnsiTheme="minorHAnsi"/>
          <w:u w:val="single"/>
        </w:rPr>
        <w:t>Data Protection Act</w:t>
      </w:r>
      <w:r>
        <w:rPr>
          <w:rStyle w:val="Strong"/>
          <w:rFonts w:asciiTheme="minorHAnsi" w:hAnsiTheme="minorHAnsi"/>
          <w:u w:val="single"/>
        </w:rPr>
        <w:t>s</w:t>
      </w:r>
      <w:r w:rsidRPr="00BA332C">
        <w:rPr>
          <w:rStyle w:val="Strong"/>
          <w:rFonts w:asciiTheme="minorHAnsi" w:hAnsiTheme="minorHAnsi"/>
          <w:u w:val="single"/>
        </w:rPr>
        <w:t xml:space="preserve"> 1988</w:t>
      </w:r>
      <w:r>
        <w:rPr>
          <w:rStyle w:val="Strong"/>
          <w:rFonts w:asciiTheme="minorHAnsi" w:hAnsiTheme="minorHAnsi"/>
          <w:u w:val="single"/>
        </w:rPr>
        <w:t xml:space="preserve"> – 2018 and General Data Protection Regulation</w:t>
      </w:r>
      <w:r w:rsidRPr="00BA332C">
        <w:rPr>
          <w:rStyle w:val="Strong"/>
          <w:rFonts w:asciiTheme="minorHAnsi" w:hAnsiTheme="minorHAnsi"/>
        </w:rPr>
        <w:t>:</w:t>
      </w:r>
    </w:p>
    <w:p w14:paraId="557A3757" w14:textId="77777777" w:rsidR="00CB61BD" w:rsidRDefault="00CB61BD" w:rsidP="00CB61BD">
      <w:pPr>
        <w:tabs>
          <w:tab w:val="left" w:pos="-720"/>
        </w:tabs>
        <w:ind w:right="-17"/>
        <w:jc w:val="both"/>
        <w:rPr>
          <w:rFonts w:asciiTheme="minorHAnsi" w:hAnsiTheme="minorHAnsi"/>
        </w:rPr>
      </w:pPr>
      <w:r w:rsidRPr="00BA332C">
        <w:rPr>
          <w:rFonts w:asciiTheme="minorHAnsi" w:hAnsiTheme="minorHAnsi"/>
        </w:rPr>
        <w:t xml:space="preserve">When your application form is received, we create a computer record in your name, which contains much of the personal </w:t>
      </w:r>
      <w:r>
        <w:rPr>
          <w:rFonts w:asciiTheme="minorHAnsi" w:hAnsiTheme="minorHAnsi"/>
        </w:rPr>
        <w:t xml:space="preserve">information you have supplied. </w:t>
      </w:r>
      <w:r w:rsidRPr="00BA332C">
        <w:rPr>
          <w:rFonts w:asciiTheme="minorHAnsi" w:hAnsiTheme="minorHAnsi"/>
        </w:rPr>
        <w:t>Should your name come under consideration for a post, a man</w:t>
      </w:r>
      <w:r>
        <w:rPr>
          <w:rFonts w:asciiTheme="minorHAnsi" w:hAnsiTheme="minorHAnsi"/>
        </w:rPr>
        <w:t xml:space="preserve">ual file will then be created. </w:t>
      </w:r>
      <w:r w:rsidRPr="00BA332C">
        <w:rPr>
          <w:rFonts w:asciiTheme="minorHAnsi" w:hAnsiTheme="minorHAnsi"/>
        </w:rPr>
        <w:t>The personal records are used solely in processing your candidature.</w:t>
      </w:r>
      <w:r>
        <w:rPr>
          <w:rFonts w:asciiTheme="minorHAnsi" w:hAnsiTheme="minorHAnsi"/>
        </w:rPr>
        <w:t xml:space="preserve"> </w:t>
      </w:r>
      <w:r w:rsidRPr="00BA332C">
        <w:rPr>
          <w:rFonts w:asciiTheme="minorHAnsi" w:hAnsiTheme="minorHAnsi"/>
        </w:rPr>
        <w:t>Such information held on computer is subject to the rights and obligations set out in the General Data Protection Regulations.</w:t>
      </w:r>
    </w:p>
    <w:p w14:paraId="4CA9E02B" w14:textId="77777777" w:rsidR="00CB61BD" w:rsidRDefault="00CB61BD" w:rsidP="00CB61BD">
      <w:pPr>
        <w:tabs>
          <w:tab w:val="left" w:pos="-720"/>
        </w:tabs>
        <w:ind w:right="-17"/>
        <w:jc w:val="both"/>
        <w:rPr>
          <w:rFonts w:asciiTheme="minorHAnsi" w:hAnsiTheme="minorHAnsi"/>
        </w:rPr>
      </w:pPr>
    </w:p>
    <w:p w14:paraId="2C09AA1D" w14:textId="77777777" w:rsidR="00CB61BD" w:rsidRPr="00CB18E9" w:rsidRDefault="00CB61BD" w:rsidP="00CB61BD">
      <w:pPr>
        <w:tabs>
          <w:tab w:val="left" w:pos="-720"/>
        </w:tabs>
        <w:ind w:right="-17"/>
        <w:jc w:val="both"/>
        <w:rPr>
          <w:rFonts w:asciiTheme="minorHAnsi" w:hAnsiTheme="minorHAnsi" w:cstheme="minorHAnsi"/>
          <w:b/>
          <w:u w:val="single"/>
        </w:rPr>
      </w:pPr>
      <w:r w:rsidRPr="009D54D2">
        <w:rPr>
          <w:rFonts w:asciiTheme="minorHAnsi" w:hAnsiTheme="minorHAnsi" w:cstheme="minorHAnsi"/>
          <w:b/>
          <w:u w:val="single"/>
        </w:rPr>
        <w:t>Sharing Information:</w:t>
      </w:r>
      <w:r w:rsidRPr="009D54D2">
        <w:rPr>
          <w:rFonts w:asciiTheme="minorHAnsi" w:hAnsiTheme="minorHAnsi" w:cstheme="minorHAnsi"/>
          <w:b/>
        </w:rPr>
        <w:t xml:space="preserve"> </w:t>
      </w:r>
      <w:r w:rsidRPr="009D54D2">
        <w:rPr>
          <w:rFonts w:asciiTheme="minorHAnsi" w:hAnsiTheme="minorHAnsi" w:cstheme="minorHAnsi"/>
        </w:rPr>
        <w:t>Outside of the relevant recruitment team, the information provided in your application form (</w:t>
      </w:r>
      <w:proofErr w:type="gramStart"/>
      <w:r w:rsidRPr="009D54D2">
        <w:rPr>
          <w:rFonts w:asciiTheme="minorHAnsi" w:hAnsiTheme="minorHAnsi" w:cstheme="minorHAnsi"/>
        </w:rPr>
        <w:t>i.e.</w:t>
      </w:r>
      <w:proofErr w:type="gramEnd"/>
      <w:r w:rsidRPr="009D54D2">
        <w:rPr>
          <w:rFonts w:asciiTheme="minorHAnsi" w:hAnsiTheme="minorHAnsi" w:cstheme="minorHAnsi"/>
        </w:rPr>
        <w:t xml:space="preserve"> Section 1 &amp; Section 2) will only be shared for progressing the competition for which you have applied for, with a designated short‐listing and/or interview board.</w:t>
      </w:r>
    </w:p>
    <w:p w14:paraId="09CFE1DF" w14:textId="77777777" w:rsidR="00CB61BD" w:rsidRPr="00D178BD" w:rsidRDefault="00CB61BD" w:rsidP="00CB61BD">
      <w:pPr>
        <w:tabs>
          <w:tab w:val="left" w:pos="-720"/>
          <w:tab w:val="left" w:pos="720"/>
          <w:tab w:val="left" w:pos="1440"/>
        </w:tabs>
        <w:ind w:right="-17"/>
        <w:jc w:val="both"/>
        <w:rPr>
          <w:rFonts w:asciiTheme="minorHAnsi" w:hAnsiTheme="minorHAnsi"/>
          <w:b/>
          <w:smallCaps/>
          <w:u w:val="single"/>
        </w:rPr>
      </w:pPr>
    </w:p>
    <w:p w14:paraId="0718D87E" w14:textId="77777777" w:rsidR="00CB61BD" w:rsidRPr="00D178BD" w:rsidRDefault="00CB61BD" w:rsidP="00CB61BD">
      <w:pPr>
        <w:ind w:right="-17"/>
        <w:jc w:val="both"/>
        <w:rPr>
          <w:rFonts w:asciiTheme="minorHAnsi" w:hAnsiTheme="minorHAnsi"/>
        </w:rPr>
      </w:pPr>
      <w:r w:rsidRPr="00D178BD">
        <w:rPr>
          <w:rStyle w:val="Strong"/>
          <w:rFonts w:asciiTheme="minorHAnsi" w:hAnsiTheme="minorHAnsi"/>
          <w:u w:val="single"/>
        </w:rPr>
        <w:t>Confidentiality:</w:t>
      </w:r>
    </w:p>
    <w:p w14:paraId="5F362141" w14:textId="77777777" w:rsidR="00CB61BD" w:rsidRDefault="00CB61BD" w:rsidP="00CB61BD">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14:paraId="12B907A8" w14:textId="77777777" w:rsidR="00CB61BD" w:rsidRPr="00342E1D" w:rsidRDefault="00CB61BD" w:rsidP="00CB61BD">
      <w:pPr>
        <w:jc w:val="center"/>
        <w:rPr>
          <w:rFonts w:asciiTheme="minorHAnsi" w:hAnsiTheme="minorHAnsi" w:cstheme="minorHAnsi"/>
          <w:b/>
          <w:bCs/>
        </w:rPr>
      </w:pPr>
      <w:r w:rsidRPr="00342E1D">
        <w:rPr>
          <w:rFonts w:asciiTheme="minorHAnsi" w:hAnsiTheme="minorHAnsi" w:cstheme="minorHAnsi"/>
          <w:b/>
          <w:bCs/>
        </w:rPr>
        <w:t xml:space="preserve">Galway City Council is an equal opportunities employer. </w:t>
      </w:r>
    </w:p>
    <w:p w14:paraId="5F67849B" w14:textId="77777777" w:rsidR="00CB61BD" w:rsidRPr="00342E1D" w:rsidRDefault="00CB61BD" w:rsidP="00CB61BD">
      <w:pPr>
        <w:jc w:val="center"/>
        <w:rPr>
          <w:rFonts w:ascii="Calibri" w:hAnsi="Calibri"/>
          <w:b/>
          <w:lang w:val="en-IE"/>
        </w:rPr>
      </w:pPr>
    </w:p>
    <w:p w14:paraId="21572094" w14:textId="77777777" w:rsidR="00CB61BD" w:rsidRPr="00342E1D" w:rsidRDefault="00CB61BD" w:rsidP="00CB61BD">
      <w:pPr>
        <w:jc w:val="center"/>
        <w:rPr>
          <w:rFonts w:ascii="Calibri" w:hAnsi="Calibri"/>
          <w:b/>
          <w:lang w:val="en-IE"/>
        </w:rPr>
      </w:pPr>
      <w:r w:rsidRPr="00342E1D">
        <w:rPr>
          <w:rFonts w:ascii="Calibri" w:hAnsi="Calibri"/>
          <w:b/>
          <w:lang w:val="en-IE"/>
        </w:rPr>
        <w:t>Canvassing will automatically disqualify.</w:t>
      </w:r>
    </w:p>
    <w:p w14:paraId="177C73D6" w14:textId="77777777" w:rsidR="00D178BD" w:rsidRPr="00CB61BD" w:rsidRDefault="00D178BD" w:rsidP="00243A59">
      <w:pPr>
        <w:pStyle w:val="BodyText3"/>
        <w:ind w:right="-17"/>
        <w:jc w:val="both"/>
        <w:rPr>
          <w:rFonts w:asciiTheme="minorHAnsi" w:hAnsiTheme="minorHAnsi" w:cstheme="minorHAnsi"/>
          <w:sz w:val="20"/>
          <w:szCs w:val="20"/>
        </w:rPr>
      </w:pPr>
    </w:p>
    <w:p w14:paraId="030C532E" w14:textId="77777777" w:rsidR="00CC41F9" w:rsidRPr="008F2811" w:rsidRDefault="004E7A8C" w:rsidP="00243A59">
      <w:pPr>
        <w:pStyle w:val="BodyText3"/>
        <w:ind w:right="-17"/>
        <w:jc w:val="both"/>
        <w:rPr>
          <w:rFonts w:asciiTheme="minorHAnsi" w:hAnsiTheme="minorHAnsi" w:cstheme="minorHAnsi"/>
          <w:b/>
          <w:sz w:val="40"/>
          <w:szCs w:val="40"/>
        </w:rPr>
      </w:pPr>
      <w:r w:rsidRPr="008F2811">
        <w:rPr>
          <w:rFonts w:asciiTheme="minorHAnsi" w:hAnsiTheme="minorHAnsi" w:cstheme="minorHAnsi"/>
          <w:b/>
          <w:sz w:val="40"/>
          <w:szCs w:val="40"/>
        </w:rPr>
        <w:t>NOTE: PLEASE RETURN</w:t>
      </w:r>
      <w:r w:rsidRPr="008F2811">
        <w:rPr>
          <w:rFonts w:asciiTheme="minorHAnsi" w:hAnsiTheme="minorHAnsi" w:cstheme="minorHAnsi"/>
          <w:b/>
          <w:sz w:val="40"/>
          <w:szCs w:val="40"/>
          <w:u w:val="single"/>
        </w:rPr>
        <w:t xml:space="preserve"> ONLY </w:t>
      </w:r>
      <w:r w:rsidRPr="008F2811">
        <w:rPr>
          <w:rFonts w:asciiTheme="minorHAnsi" w:hAnsiTheme="minorHAnsi" w:cstheme="minorHAnsi"/>
          <w:b/>
          <w:sz w:val="40"/>
          <w:szCs w:val="40"/>
        </w:rPr>
        <w:t>THE APPLICATION FORM AND RETAIN THE INFORMATION BOOKLET FOR YOUR OWN RECORDS.</w:t>
      </w:r>
    </w:p>
    <w:p w14:paraId="0ADFC662" w14:textId="77777777" w:rsidR="001A05F1" w:rsidRPr="008F2811" w:rsidRDefault="001A05F1" w:rsidP="00243A59">
      <w:pPr>
        <w:pStyle w:val="BodyText3"/>
        <w:ind w:right="-17"/>
        <w:jc w:val="both"/>
        <w:rPr>
          <w:rFonts w:asciiTheme="minorHAnsi" w:hAnsiTheme="minorHAnsi" w:cstheme="minorHAnsi"/>
          <w:sz w:val="24"/>
        </w:rPr>
      </w:pPr>
    </w:p>
    <w:p w14:paraId="45CA59B2" w14:textId="77777777" w:rsidR="001A05F1" w:rsidRPr="008F2811" w:rsidRDefault="001A05F1" w:rsidP="00243A59">
      <w:pPr>
        <w:pStyle w:val="BodyText3"/>
        <w:ind w:right="-17"/>
        <w:jc w:val="both"/>
        <w:rPr>
          <w:rFonts w:asciiTheme="minorHAnsi" w:hAnsiTheme="minorHAnsi" w:cstheme="minorHAnsi"/>
          <w:sz w:val="24"/>
        </w:rPr>
      </w:pPr>
    </w:p>
    <w:p w14:paraId="7EDFE60E" w14:textId="77777777" w:rsidR="001A05F1" w:rsidRPr="008F2811" w:rsidRDefault="001A05F1" w:rsidP="00243A59">
      <w:pPr>
        <w:pStyle w:val="BodyText3"/>
        <w:ind w:right="-17"/>
        <w:jc w:val="both"/>
        <w:rPr>
          <w:rFonts w:asciiTheme="minorHAnsi" w:hAnsiTheme="minorHAnsi" w:cstheme="minorHAnsi"/>
          <w:sz w:val="24"/>
        </w:rPr>
      </w:pPr>
    </w:p>
    <w:p w14:paraId="6E89A749" w14:textId="77777777" w:rsidR="001A05F1" w:rsidRPr="008F2811" w:rsidRDefault="001A05F1" w:rsidP="00243A59">
      <w:pPr>
        <w:pStyle w:val="BodyText3"/>
        <w:ind w:right="-17"/>
        <w:jc w:val="both"/>
        <w:rPr>
          <w:rFonts w:asciiTheme="minorHAnsi" w:hAnsiTheme="minorHAnsi" w:cstheme="minorHAnsi"/>
          <w:sz w:val="24"/>
        </w:rPr>
      </w:pPr>
    </w:p>
    <w:p w14:paraId="31E393A1" w14:textId="77777777" w:rsidR="001A05F1" w:rsidRPr="008F2811" w:rsidRDefault="001A05F1" w:rsidP="00243A59">
      <w:pPr>
        <w:pStyle w:val="BodyText3"/>
        <w:ind w:right="-17"/>
        <w:jc w:val="both"/>
        <w:rPr>
          <w:rFonts w:asciiTheme="minorHAnsi" w:hAnsiTheme="minorHAnsi" w:cstheme="minorHAnsi"/>
          <w:sz w:val="24"/>
        </w:rPr>
      </w:pPr>
    </w:p>
    <w:p w14:paraId="02A367ED" w14:textId="77777777" w:rsidR="001A05F1" w:rsidRPr="008F2811" w:rsidRDefault="001A05F1" w:rsidP="00243A59">
      <w:pPr>
        <w:pStyle w:val="BodyText3"/>
        <w:ind w:right="-17"/>
        <w:jc w:val="both"/>
        <w:rPr>
          <w:rFonts w:asciiTheme="minorHAnsi" w:hAnsiTheme="minorHAnsi" w:cstheme="minorHAnsi"/>
          <w:sz w:val="24"/>
        </w:rPr>
      </w:pPr>
    </w:p>
    <w:p w14:paraId="51D699CE" w14:textId="77777777" w:rsidR="001A05F1" w:rsidRPr="008F2811" w:rsidRDefault="001A05F1" w:rsidP="00243A59">
      <w:pPr>
        <w:pStyle w:val="BodyText3"/>
        <w:ind w:right="-17"/>
        <w:jc w:val="both"/>
        <w:rPr>
          <w:rFonts w:asciiTheme="minorHAnsi" w:hAnsiTheme="minorHAnsi" w:cstheme="minorHAnsi"/>
          <w:sz w:val="24"/>
        </w:rPr>
      </w:pPr>
    </w:p>
    <w:p w14:paraId="30D76235" w14:textId="77777777" w:rsidR="001A05F1" w:rsidRPr="008F2811" w:rsidRDefault="001A05F1" w:rsidP="00243A59">
      <w:pPr>
        <w:pStyle w:val="BodyText3"/>
        <w:ind w:right="-17"/>
        <w:jc w:val="both"/>
        <w:rPr>
          <w:rFonts w:asciiTheme="minorHAnsi" w:hAnsiTheme="minorHAnsi" w:cstheme="minorHAnsi"/>
          <w:sz w:val="24"/>
        </w:rPr>
      </w:pPr>
    </w:p>
    <w:p w14:paraId="51DF6B16" w14:textId="77777777" w:rsidR="001A05F1" w:rsidRPr="008F2811" w:rsidRDefault="001A05F1" w:rsidP="00243A59">
      <w:pPr>
        <w:pStyle w:val="BodyText3"/>
        <w:ind w:right="-17"/>
        <w:jc w:val="both"/>
        <w:rPr>
          <w:rFonts w:asciiTheme="minorHAnsi" w:hAnsiTheme="minorHAnsi" w:cstheme="minorHAnsi"/>
          <w:sz w:val="24"/>
        </w:rPr>
      </w:pPr>
    </w:p>
    <w:p w14:paraId="031C110C" w14:textId="77777777" w:rsidR="001A05F1" w:rsidRPr="008F2811" w:rsidRDefault="001A05F1" w:rsidP="00243A59">
      <w:pPr>
        <w:pStyle w:val="BodyText3"/>
        <w:ind w:right="-17"/>
        <w:jc w:val="both"/>
        <w:rPr>
          <w:rFonts w:asciiTheme="minorHAnsi" w:hAnsiTheme="minorHAnsi" w:cstheme="minorHAnsi"/>
          <w:sz w:val="24"/>
        </w:rPr>
      </w:pPr>
    </w:p>
    <w:p w14:paraId="66C6BBF8" w14:textId="77777777" w:rsidR="001A05F1" w:rsidRPr="008F2811" w:rsidRDefault="001A05F1" w:rsidP="00243A59">
      <w:pPr>
        <w:pStyle w:val="BodyText3"/>
        <w:ind w:right="-17"/>
        <w:jc w:val="both"/>
        <w:rPr>
          <w:rFonts w:asciiTheme="minorHAnsi" w:hAnsiTheme="minorHAnsi" w:cstheme="minorHAnsi"/>
          <w:sz w:val="24"/>
        </w:rPr>
      </w:pPr>
    </w:p>
    <w:p w14:paraId="7126054A" w14:textId="77777777" w:rsidR="001A05F1" w:rsidRPr="008F2811" w:rsidRDefault="001A05F1" w:rsidP="00243A59">
      <w:pPr>
        <w:pStyle w:val="BodyText3"/>
        <w:ind w:right="-17"/>
        <w:jc w:val="both"/>
        <w:rPr>
          <w:rFonts w:asciiTheme="minorHAnsi" w:hAnsiTheme="minorHAnsi" w:cstheme="minorHAnsi"/>
          <w:sz w:val="24"/>
        </w:rPr>
      </w:pPr>
    </w:p>
    <w:p w14:paraId="5AA5E3D0" w14:textId="77777777" w:rsidR="001A05F1" w:rsidRPr="008F2811" w:rsidRDefault="001A05F1" w:rsidP="00243A59">
      <w:pPr>
        <w:pStyle w:val="BodyText3"/>
        <w:ind w:right="-17"/>
        <w:jc w:val="both"/>
        <w:rPr>
          <w:rFonts w:asciiTheme="minorHAnsi" w:hAnsiTheme="minorHAnsi" w:cstheme="minorHAnsi"/>
          <w:sz w:val="24"/>
        </w:rPr>
      </w:pPr>
    </w:p>
    <w:p w14:paraId="29218D30" w14:textId="77777777" w:rsidR="001A05F1" w:rsidRPr="008F2811" w:rsidRDefault="001A05F1" w:rsidP="00243A59">
      <w:pPr>
        <w:pStyle w:val="BodyText3"/>
        <w:ind w:right="-17"/>
        <w:jc w:val="both"/>
        <w:rPr>
          <w:rFonts w:asciiTheme="minorHAnsi" w:hAnsiTheme="minorHAnsi" w:cstheme="minorHAnsi"/>
          <w:sz w:val="24"/>
        </w:rPr>
      </w:pPr>
    </w:p>
    <w:p w14:paraId="1728FBEB" w14:textId="77777777" w:rsidR="001A05F1" w:rsidRPr="008F2811" w:rsidRDefault="001A05F1" w:rsidP="00243A59">
      <w:pPr>
        <w:pStyle w:val="BodyText3"/>
        <w:ind w:right="-17"/>
        <w:jc w:val="both"/>
        <w:rPr>
          <w:rFonts w:asciiTheme="minorHAnsi" w:hAnsiTheme="minorHAnsi" w:cstheme="minorHAnsi"/>
          <w:sz w:val="24"/>
        </w:rPr>
      </w:pPr>
    </w:p>
    <w:p w14:paraId="1A55258A" w14:textId="77777777" w:rsidR="001A05F1" w:rsidRPr="008F2811" w:rsidRDefault="001A05F1" w:rsidP="00243A59">
      <w:pPr>
        <w:pStyle w:val="BodyText3"/>
        <w:ind w:right="-17"/>
        <w:jc w:val="both"/>
        <w:rPr>
          <w:rFonts w:asciiTheme="minorHAnsi" w:hAnsiTheme="minorHAnsi" w:cstheme="minorHAnsi"/>
          <w:sz w:val="24"/>
        </w:rPr>
      </w:pPr>
    </w:p>
    <w:p w14:paraId="4F8DD754" w14:textId="77777777" w:rsidR="001A05F1" w:rsidRPr="008F2811" w:rsidRDefault="001A05F1" w:rsidP="00243A59">
      <w:pPr>
        <w:pStyle w:val="BodyText3"/>
        <w:ind w:right="-17"/>
        <w:jc w:val="both"/>
        <w:rPr>
          <w:rFonts w:asciiTheme="minorHAnsi" w:hAnsiTheme="minorHAnsi" w:cstheme="minorHAnsi"/>
          <w:sz w:val="24"/>
        </w:rPr>
      </w:pPr>
    </w:p>
    <w:p w14:paraId="0F8A9433" w14:textId="77777777" w:rsidR="001A05F1" w:rsidRPr="008F2811" w:rsidRDefault="001A05F1" w:rsidP="00243A59">
      <w:pPr>
        <w:pStyle w:val="BodyText3"/>
        <w:ind w:right="-17"/>
        <w:jc w:val="both"/>
        <w:rPr>
          <w:rFonts w:asciiTheme="minorHAnsi" w:hAnsiTheme="minorHAnsi" w:cstheme="minorHAnsi"/>
          <w:sz w:val="24"/>
        </w:rPr>
      </w:pPr>
    </w:p>
    <w:p w14:paraId="52642478" w14:textId="77777777" w:rsidR="001A05F1" w:rsidRPr="008F2811" w:rsidRDefault="001A05F1" w:rsidP="00243A59">
      <w:pPr>
        <w:pStyle w:val="BodyText3"/>
        <w:ind w:right="-17"/>
        <w:jc w:val="both"/>
        <w:rPr>
          <w:rFonts w:asciiTheme="minorHAnsi" w:hAnsiTheme="minorHAnsi" w:cstheme="minorHAnsi"/>
          <w:sz w:val="24"/>
        </w:rPr>
      </w:pPr>
    </w:p>
    <w:p w14:paraId="66D7F56B" w14:textId="77777777" w:rsidR="001A05F1" w:rsidRPr="008F2811" w:rsidRDefault="001A05F1" w:rsidP="00243A59">
      <w:pPr>
        <w:pStyle w:val="BodyText3"/>
        <w:ind w:right="-17"/>
        <w:jc w:val="both"/>
        <w:rPr>
          <w:rFonts w:asciiTheme="minorHAnsi" w:hAnsiTheme="minorHAnsi" w:cstheme="minorHAnsi"/>
          <w:sz w:val="24"/>
        </w:rPr>
      </w:pPr>
    </w:p>
    <w:p w14:paraId="05EF044F" w14:textId="77777777" w:rsidR="001A05F1" w:rsidRPr="008F2811" w:rsidRDefault="001A05F1" w:rsidP="00243A59">
      <w:pPr>
        <w:pStyle w:val="BodyText3"/>
        <w:ind w:right="-17"/>
        <w:jc w:val="both"/>
        <w:rPr>
          <w:rFonts w:asciiTheme="minorHAnsi" w:hAnsiTheme="minorHAnsi" w:cstheme="minorHAnsi"/>
          <w:sz w:val="24"/>
        </w:rPr>
      </w:pPr>
    </w:p>
    <w:p w14:paraId="3D84F688" w14:textId="77777777" w:rsidR="001A05F1" w:rsidRPr="008F2811" w:rsidRDefault="001A05F1" w:rsidP="00243A59">
      <w:pPr>
        <w:pStyle w:val="BodyText3"/>
        <w:ind w:right="-17"/>
        <w:jc w:val="both"/>
        <w:rPr>
          <w:rFonts w:asciiTheme="minorHAnsi" w:hAnsiTheme="minorHAnsi" w:cstheme="minorHAnsi"/>
          <w:sz w:val="24"/>
        </w:rPr>
      </w:pPr>
    </w:p>
    <w:p w14:paraId="30F2A336" w14:textId="77777777" w:rsidR="001A05F1" w:rsidRPr="008F2811" w:rsidRDefault="001A05F1" w:rsidP="00243A59">
      <w:pPr>
        <w:pStyle w:val="BodyText3"/>
        <w:ind w:right="-17"/>
        <w:jc w:val="both"/>
        <w:rPr>
          <w:rFonts w:asciiTheme="minorHAnsi" w:hAnsiTheme="minorHAnsi" w:cstheme="minorHAnsi"/>
          <w:sz w:val="24"/>
        </w:rPr>
      </w:pPr>
    </w:p>
    <w:p w14:paraId="676C265B" w14:textId="77777777" w:rsidR="001A05F1" w:rsidRPr="008F2811" w:rsidRDefault="001A05F1" w:rsidP="00243A59">
      <w:pPr>
        <w:pStyle w:val="BodyText3"/>
        <w:ind w:right="-17"/>
        <w:jc w:val="both"/>
        <w:rPr>
          <w:rFonts w:asciiTheme="minorHAnsi" w:hAnsiTheme="minorHAnsi" w:cstheme="minorHAnsi"/>
          <w:sz w:val="24"/>
        </w:rPr>
      </w:pPr>
    </w:p>
    <w:p w14:paraId="3B0865CC" w14:textId="77777777" w:rsidR="001A05F1" w:rsidRPr="008F2811" w:rsidRDefault="001A05F1" w:rsidP="00243A59">
      <w:pPr>
        <w:pStyle w:val="BodyText3"/>
        <w:ind w:right="-17"/>
        <w:jc w:val="both"/>
        <w:rPr>
          <w:rFonts w:asciiTheme="minorHAnsi" w:hAnsiTheme="minorHAnsi" w:cstheme="minorHAnsi"/>
          <w:sz w:val="24"/>
        </w:rPr>
      </w:pPr>
    </w:p>
    <w:p w14:paraId="4C361CCC" w14:textId="77777777" w:rsidR="001A05F1" w:rsidRPr="008F2811" w:rsidRDefault="001A05F1" w:rsidP="00243A59">
      <w:pPr>
        <w:pStyle w:val="BodyText3"/>
        <w:ind w:right="-17"/>
        <w:jc w:val="both"/>
        <w:rPr>
          <w:rFonts w:asciiTheme="minorHAnsi" w:hAnsiTheme="minorHAnsi" w:cstheme="minorHAnsi"/>
          <w:sz w:val="24"/>
        </w:rPr>
      </w:pPr>
    </w:p>
    <w:p w14:paraId="52FBA835" w14:textId="77777777" w:rsidR="001A05F1" w:rsidRPr="008F2811" w:rsidRDefault="001A05F1" w:rsidP="001A05F1">
      <w:pPr>
        <w:pStyle w:val="BodyText3"/>
        <w:ind w:right="-17"/>
        <w:jc w:val="center"/>
        <w:rPr>
          <w:rFonts w:asciiTheme="minorHAnsi" w:hAnsiTheme="minorHAnsi" w:cstheme="minorHAnsi"/>
          <w:b/>
          <w:sz w:val="40"/>
          <w:szCs w:val="40"/>
        </w:rPr>
      </w:pPr>
      <w:r w:rsidRPr="008F2811">
        <w:rPr>
          <w:rFonts w:asciiTheme="minorHAnsi" w:hAnsiTheme="minorHAnsi" w:cstheme="minorHAnsi"/>
          <w:b/>
          <w:sz w:val="40"/>
          <w:szCs w:val="40"/>
        </w:rPr>
        <w:t xml:space="preserve">This page is left blank </w:t>
      </w:r>
      <w:proofErr w:type="gramStart"/>
      <w:r w:rsidRPr="008F2811">
        <w:rPr>
          <w:rFonts w:asciiTheme="minorHAnsi" w:hAnsiTheme="minorHAnsi" w:cstheme="minorHAnsi"/>
          <w:b/>
          <w:sz w:val="40"/>
          <w:szCs w:val="40"/>
        </w:rPr>
        <w:t>intentionally</w:t>
      </w:r>
      <w:proofErr w:type="gramEnd"/>
    </w:p>
    <w:p w14:paraId="1B70DAE3" w14:textId="77777777" w:rsidR="004E7A8C" w:rsidRPr="008F2811" w:rsidRDefault="004E7A8C" w:rsidP="001A05F1">
      <w:pPr>
        <w:pStyle w:val="BodyText3"/>
        <w:ind w:right="-17"/>
        <w:jc w:val="center"/>
        <w:rPr>
          <w:rFonts w:asciiTheme="minorHAnsi" w:hAnsiTheme="minorHAnsi" w:cstheme="minorHAnsi"/>
          <w:b/>
          <w:sz w:val="40"/>
          <w:szCs w:val="40"/>
        </w:rPr>
      </w:pPr>
    </w:p>
    <w:p w14:paraId="538A03F1" w14:textId="77777777" w:rsidR="004E7A8C" w:rsidRDefault="004E7A8C" w:rsidP="001A05F1">
      <w:pPr>
        <w:pStyle w:val="BodyText3"/>
        <w:ind w:right="-17"/>
        <w:jc w:val="center"/>
        <w:rPr>
          <w:rFonts w:asciiTheme="minorHAnsi" w:hAnsiTheme="minorHAnsi" w:cstheme="minorHAnsi"/>
          <w:b/>
          <w:sz w:val="40"/>
          <w:szCs w:val="40"/>
        </w:rPr>
      </w:pPr>
    </w:p>
    <w:p w14:paraId="27D434EE" w14:textId="77777777" w:rsidR="00655625" w:rsidRDefault="00655625" w:rsidP="001A05F1">
      <w:pPr>
        <w:pStyle w:val="BodyText3"/>
        <w:ind w:right="-17"/>
        <w:jc w:val="center"/>
        <w:rPr>
          <w:rFonts w:asciiTheme="minorHAnsi" w:hAnsiTheme="minorHAnsi" w:cstheme="minorHAnsi"/>
          <w:b/>
          <w:sz w:val="40"/>
          <w:szCs w:val="40"/>
        </w:rPr>
      </w:pPr>
    </w:p>
    <w:p w14:paraId="0710A03C" w14:textId="77777777" w:rsidR="00CB61BD" w:rsidRDefault="00CB61BD" w:rsidP="001A05F1">
      <w:pPr>
        <w:pStyle w:val="BodyText3"/>
        <w:ind w:right="-17"/>
        <w:jc w:val="center"/>
        <w:rPr>
          <w:rFonts w:asciiTheme="minorHAnsi" w:hAnsiTheme="minorHAnsi" w:cstheme="minorHAnsi"/>
          <w:b/>
          <w:sz w:val="40"/>
          <w:szCs w:val="40"/>
        </w:rPr>
      </w:pPr>
    </w:p>
    <w:p w14:paraId="5C2FF5CF" w14:textId="77777777" w:rsidR="00CB61BD" w:rsidRPr="008F2811" w:rsidRDefault="00CB61BD" w:rsidP="001A05F1">
      <w:pPr>
        <w:pStyle w:val="BodyText3"/>
        <w:ind w:right="-17"/>
        <w:jc w:val="center"/>
        <w:rPr>
          <w:rFonts w:asciiTheme="minorHAnsi" w:hAnsiTheme="minorHAnsi" w:cstheme="minorHAnsi"/>
          <w:b/>
          <w:sz w:val="40"/>
          <w:szCs w:val="40"/>
        </w:rPr>
      </w:pPr>
    </w:p>
    <w:p w14:paraId="70C60758" w14:textId="77777777" w:rsidR="004E7A8C" w:rsidRPr="008F2811" w:rsidRDefault="004E7A8C" w:rsidP="004E7A8C">
      <w:pPr>
        <w:pStyle w:val="BodyText3"/>
        <w:ind w:right="-17"/>
        <w:rPr>
          <w:rFonts w:asciiTheme="minorHAnsi" w:hAnsiTheme="minorHAnsi" w:cstheme="minorHAnsi"/>
          <w:b/>
          <w:sz w:val="40"/>
          <w:szCs w:val="40"/>
        </w:rPr>
      </w:pPr>
      <w:r w:rsidRPr="008F2811">
        <w:rPr>
          <w:rFonts w:asciiTheme="minorHAnsi" w:hAnsiTheme="minorHAnsi" w:cstheme="minorHAnsi"/>
          <w:b/>
          <w:noProof/>
          <w:sz w:val="40"/>
          <w:szCs w:val="40"/>
          <w:lang w:val="en-IE" w:eastAsia="en-IE" w:bidi="ar-SA"/>
        </w:rPr>
        <w:lastRenderedPageBreak/>
        <w:drawing>
          <wp:inline distT="0" distB="0" distL="0" distR="0" wp14:anchorId="6F6EB3AE" wp14:editId="04F005E3">
            <wp:extent cx="1019175" cy="1038225"/>
            <wp:effectExtent l="19050" t="0" r="9525"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7814B027" w14:textId="77777777" w:rsidR="004E7A8C" w:rsidRPr="008F2811" w:rsidRDefault="004E7A8C" w:rsidP="001A05F1">
      <w:pPr>
        <w:pStyle w:val="BodyText3"/>
        <w:ind w:right="-17"/>
        <w:jc w:val="center"/>
        <w:rPr>
          <w:rFonts w:asciiTheme="minorHAnsi" w:hAnsiTheme="minorHAnsi" w:cstheme="minorHAnsi"/>
          <w:b/>
          <w:sz w:val="40"/>
          <w:szCs w:val="40"/>
        </w:rPr>
      </w:pPr>
    </w:p>
    <w:p w14:paraId="4CB6CBAB" w14:textId="77777777" w:rsidR="004E7A8C" w:rsidRPr="008F2811" w:rsidRDefault="004E7A8C" w:rsidP="001A05F1">
      <w:pPr>
        <w:pStyle w:val="BodyText3"/>
        <w:ind w:right="-17"/>
        <w:jc w:val="center"/>
        <w:rPr>
          <w:rFonts w:asciiTheme="minorHAnsi" w:hAnsiTheme="minorHAnsi" w:cstheme="minorHAnsi"/>
          <w:b/>
          <w:sz w:val="72"/>
          <w:szCs w:val="72"/>
          <w:u w:val="single"/>
        </w:rPr>
      </w:pPr>
      <w:r w:rsidRPr="008F2811">
        <w:rPr>
          <w:rFonts w:asciiTheme="minorHAnsi" w:hAnsiTheme="minorHAnsi" w:cstheme="minorHAnsi"/>
          <w:b/>
          <w:sz w:val="72"/>
          <w:szCs w:val="72"/>
          <w:u w:val="single"/>
        </w:rPr>
        <w:t xml:space="preserve">PART 2 </w:t>
      </w:r>
    </w:p>
    <w:p w14:paraId="51441586" w14:textId="77777777" w:rsidR="004E7A8C" w:rsidRPr="008F2811" w:rsidRDefault="004E7A8C" w:rsidP="001A05F1">
      <w:pPr>
        <w:pStyle w:val="BodyText3"/>
        <w:ind w:right="-17"/>
        <w:jc w:val="center"/>
        <w:rPr>
          <w:rFonts w:asciiTheme="minorHAnsi" w:hAnsiTheme="minorHAnsi" w:cstheme="minorHAnsi"/>
          <w:b/>
          <w:sz w:val="72"/>
          <w:szCs w:val="72"/>
        </w:rPr>
      </w:pPr>
    </w:p>
    <w:p w14:paraId="3BFA9045" w14:textId="77777777" w:rsidR="004E7A8C" w:rsidRPr="008F2811" w:rsidRDefault="004E7A8C" w:rsidP="001A05F1">
      <w:pPr>
        <w:pStyle w:val="BodyText3"/>
        <w:ind w:right="-17"/>
        <w:jc w:val="center"/>
        <w:rPr>
          <w:rFonts w:asciiTheme="minorHAnsi" w:hAnsiTheme="minorHAnsi" w:cstheme="minorHAnsi"/>
          <w:b/>
          <w:sz w:val="72"/>
          <w:szCs w:val="72"/>
        </w:rPr>
      </w:pPr>
      <w:r w:rsidRPr="008F2811">
        <w:rPr>
          <w:rFonts w:asciiTheme="minorHAnsi" w:hAnsiTheme="minorHAnsi" w:cstheme="minorHAnsi"/>
          <w:b/>
          <w:sz w:val="72"/>
          <w:szCs w:val="72"/>
        </w:rPr>
        <w:t xml:space="preserve">APPLICATION </w:t>
      </w:r>
    </w:p>
    <w:p w14:paraId="167D71B3" w14:textId="77777777" w:rsidR="004E7A8C" w:rsidRPr="008F2811" w:rsidRDefault="004E7A8C" w:rsidP="001A05F1">
      <w:pPr>
        <w:pStyle w:val="BodyText3"/>
        <w:ind w:right="-17"/>
        <w:jc w:val="center"/>
        <w:rPr>
          <w:rFonts w:asciiTheme="minorHAnsi" w:hAnsiTheme="minorHAnsi" w:cstheme="minorHAnsi"/>
          <w:b/>
          <w:sz w:val="72"/>
          <w:szCs w:val="72"/>
        </w:rPr>
      </w:pPr>
      <w:r w:rsidRPr="008F2811">
        <w:rPr>
          <w:rFonts w:asciiTheme="minorHAnsi" w:hAnsiTheme="minorHAnsi" w:cstheme="minorHAnsi"/>
          <w:b/>
          <w:sz w:val="72"/>
          <w:szCs w:val="72"/>
        </w:rPr>
        <w:t xml:space="preserve">FORM </w:t>
      </w:r>
    </w:p>
    <w:p w14:paraId="657F9034" w14:textId="77777777" w:rsidR="003C2694" w:rsidRPr="008F2811" w:rsidRDefault="003C2694" w:rsidP="001A05F1">
      <w:pPr>
        <w:pStyle w:val="BodyText3"/>
        <w:ind w:right="-17"/>
        <w:jc w:val="center"/>
        <w:rPr>
          <w:rFonts w:asciiTheme="minorHAnsi" w:hAnsiTheme="minorHAnsi" w:cstheme="minorHAnsi"/>
          <w:b/>
          <w:sz w:val="72"/>
          <w:szCs w:val="72"/>
        </w:rPr>
      </w:pPr>
    </w:p>
    <w:p w14:paraId="69CC1339" w14:textId="77777777" w:rsidR="004E7A8C" w:rsidRPr="008F2811" w:rsidRDefault="00041848" w:rsidP="001A05F1">
      <w:pPr>
        <w:pStyle w:val="BodyText3"/>
        <w:ind w:right="-17"/>
        <w:jc w:val="center"/>
        <w:rPr>
          <w:rFonts w:asciiTheme="minorHAnsi" w:hAnsiTheme="minorHAnsi" w:cstheme="minorHAnsi"/>
          <w:b/>
          <w:color w:val="C0504D" w:themeColor="accent2"/>
          <w:sz w:val="56"/>
          <w:szCs w:val="56"/>
        </w:rPr>
      </w:pPr>
      <w:r w:rsidRPr="008F2811">
        <w:rPr>
          <w:rFonts w:asciiTheme="minorHAnsi" w:hAnsiTheme="minorHAnsi" w:cstheme="minorHAnsi"/>
          <w:b/>
          <w:color w:val="C0504D" w:themeColor="accent2"/>
          <w:sz w:val="56"/>
          <w:szCs w:val="56"/>
        </w:rPr>
        <w:t xml:space="preserve">Craft </w:t>
      </w:r>
      <w:r w:rsidR="002E5A38" w:rsidRPr="008F2811">
        <w:rPr>
          <w:rFonts w:asciiTheme="minorHAnsi" w:hAnsiTheme="minorHAnsi" w:cstheme="minorHAnsi"/>
          <w:b/>
          <w:color w:val="C0504D" w:themeColor="accent2"/>
          <w:sz w:val="56"/>
          <w:szCs w:val="56"/>
        </w:rPr>
        <w:t>Chargehand</w:t>
      </w:r>
      <w:r w:rsidRPr="008F2811">
        <w:rPr>
          <w:rFonts w:asciiTheme="minorHAnsi" w:hAnsiTheme="minorHAnsi" w:cstheme="minorHAnsi"/>
          <w:b/>
          <w:color w:val="C0504D" w:themeColor="accent2"/>
          <w:sz w:val="56"/>
          <w:szCs w:val="56"/>
        </w:rPr>
        <w:t xml:space="preserve"> – Mechanic</w:t>
      </w:r>
    </w:p>
    <w:p w14:paraId="43394731" w14:textId="77777777" w:rsidR="00E008EF" w:rsidRPr="00E008EF" w:rsidRDefault="00E008EF" w:rsidP="00E008EF">
      <w:pPr>
        <w:pStyle w:val="BodyText3"/>
        <w:ind w:right="-17"/>
        <w:jc w:val="both"/>
        <w:rPr>
          <w:rFonts w:asciiTheme="minorHAnsi" w:hAnsiTheme="minorHAnsi"/>
          <w:b/>
          <w:sz w:val="36"/>
          <w:szCs w:val="36"/>
        </w:rPr>
      </w:pPr>
    </w:p>
    <w:p w14:paraId="1EE6AC7D" w14:textId="1F560CE4" w:rsidR="00E008EF" w:rsidRDefault="00E008EF" w:rsidP="00E008EF">
      <w:pPr>
        <w:pStyle w:val="BodyText3"/>
        <w:ind w:right="-17"/>
        <w:jc w:val="both"/>
        <w:rPr>
          <w:rFonts w:asciiTheme="minorHAnsi" w:hAnsiTheme="minorHAnsi"/>
          <w:b/>
          <w:sz w:val="36"/>
          <w:szCs w:val="36"/>
        </w:rPr>
      </w:pPr>
      <w:r w:rsidRPr="00E008EF">
        <w:rPr>
          <w:rFonts w:asciiTheme="minorHAnsi" w:hAnsiTheme="minorHAnsi"/>
          <w:b/>
          <w:sz w:val="36"/>
          <w:szCs w:val="36"/>
        </w:rPr>
        <w:t>Candidates must submit a copy of all declared qualifications, a copy of Driving Licence and a copy of Safe Pass with their application forms.</w:t>
      </w:r>
    </w:p>
    <w:p w14:paraId="5223FB19" w14:textId="77777777" w:rsidR="00A764BB" w:rsidRPr="00E008EF" w:rsidRDefault="00A764BB" w:rsidP="00E008EF">
      <w:pPr>
        <w:pStyle w:val="BodyText3"/>
        <w:ind w:right="-17"/>
        <w:jc w:val="both"/>
        <w:rPr>
          <w:rFonts w:asciiTheme="minorHAnsi" w:hAnsiTheme="minorHAnsi"/>
          <w:b/>
          <w:sz w:val="36"/>
          <w:szCs w:val="36"/>
        </w:rPr>
      </w:pPr>
    </w:p>
    <w:p w14:paraId="66BBDE3D" w14:textId="77777777" w:rsidR="00A764BB" w:rsidRPr="00EA2E88" w:rsidRDefault="00A764BB" w:rsidP="00A764BB">
      <w:pPr>
        <w:tabs>
          <w:tab w:val="left" w:pos="748"/>
          <w:tab w:val="left" w:pos="3927"/>
        </w:tabs>
        <w:ind w:left="142" w:right="141"/>
        <w:jc w:val="both"/>
        <w:rPr>
          <w:rFonts w:asciiTheme="minorHAnsi" w:hAnsiTheme="minorHAnsi" w:cstheme="minorHAnsi"/>
          <w:b/>
          <w:sz w:val="36"/>
          <w:szCs w:val="36"/>
          <w:lang w:val="en-US"/>
        </w:rPr>
      </w:pPr>
      <w:r w:rsidRPr="00EA2E88">
        <w:rPr>
          <w:rFonts w:asciiTheme="minorHAnsi" w:hAnsiTheme="minorHAnsi" w:cstheme="minorHAnsi"/>
          <w:b/>
          <w:sz w:val="36"/>
          <w:szCs w:val="36"/>
          <w:lang w:val="en-US"/>
        </w:rPr>
        <w:t>CLOSING DATE FOR RECEIPT OF COMPLETED APPLICATIONS:</w:t>
      </w:r>
    </w:p>
    <w:p w14:paraId="5049BCA6" w14:textId="77777777" w:rsidR="00A764BB" w:rsidRPr="008F2811" w:rsidRDefault="00A764BB" w:rsidP="00A764BB">
      <w:pPr>
        <w:tabs>
          <w:tab w:val="left" w:pos="748"/>
          <w:tab w:val="left" w:pos="3927"/>
        </w:tabs>
        <w:ind w:right="-327"/>
        <w:jc w:val="both"/>
        <w:rPr>
          <w:rFonts w:asciiTheme="minorHAnsi" w:hAnsiTheme="minorHAnsi" w:cstheme="minorHAnsi"/>
          <w:b/>
          <w:lang w:val="en-US"/>
        </w:rPr>
      </w:pPr>
    </w:p>
    <w:p w14:paraId="37D71B20" w14:textId="77777777" w:rsidR="00A764BB" w:rsidRPr="00E008EF" w:rsidRDefault="00A764BB" w:rsidP="00A764BB">
      <w:pPr>
        <w:tabs>
          <w:tab w:val="left" w:pos="748"/>
          <w:tab w:val="left" w:pos="3927"/>
        </w:tabs>
        <w:ind w:right="-327"/>
        <w:jc w:val="center"/>
        <w:rPr>
          <w:rFonts w:asciiTheme="minorHAnsi" w:hAnsiTheme="minorHAnsi" w:cstheme="minorHAnsi"/>
          <w:b/>
          <w:sz w:val="44"/>
          <w:szCs w:val="44"/>
          <w:lang w:val="en-US"/>
        </w:rPr>
      </w:pPr>
    </w:p>
    <w:p w14:paraId="523866E7" w14:textId="1C82E69C" w:rsidR="00A764BB" w:rsidRPr="00E008EF" w:rsidRDefault="00A764BB" w:rsidP="00A764BB">
      <w:pPr>
        <w:tabs>
          <w:tab w:val="left" w:pos="748"/>
          <w:tab w:val="left" w:pos="3927"/>
        </w:tabs>
        <w:ind w:right="-327"/>
        <w:jc w:val="center"/>
        <w:rPr>
          <w:rFonts w:asciiTheme="minorHAnsi" w:hAnsiTheme="minorHAnsi" w:cstheme="minorHAnsi"/>
          <w:b/>
          <w:color w:val="C0504D" w:themeColor="accent2"/>
          <w:sz w:val="44"/>
          <w:szCs w:val="44"/>
          <w:lang w:val="en-US"/>
        </w:rPr>
      </w:pPr>
      <w:r w:rsidRPr="00E008EF">
        <w:rPr>
          <w:rFonts w:asciiTheme="minorHAnsi" w:hAnsiTheme="minorHAnsi" w:cstheme="minorHAnsi"/>
          <w:b/>
          <w:color w:val="C0504D" w:themeColor="accent2"/>
          <w:sz w:val="44"/>
          <w:szCs w:val="44"/>
          <w:lang w:val="en-US"/>
        </w:rPr>
        <w:t xml:space="preserve">4.00 P.M. </w:t>
      </w:r>
      <w:r w:rsidR="00C41778">
        <w:rPr>
          <w:rFonts w:asciiTheme="minorHAnsi" w:hAnsiTheme="minorHAnsi" w:cstheme="minorHAnsi"/>
          <w:b/>
          <w:color w:val="C0504D" w:themeColor="accent2"/>
          <w:sz w:val="44"/>
          <w:szCs w:val="44"/>
          <w:lang w:val="en-US"/>
        </w:rPr>
        <w:t>Wednesday</w:t>
      </w:r>
      <w:r w:rsidRPr="00E008EF">
        <w:rPr>
          <w:rFonts w:asciiTheme="minorHAnsi" w:hAnsiTheme="minorHAnsi" w:cstheme="minorHAnsi"/>
          <w:b/>
          <w:color w:val="C0504D" w:themeColor="accent2"/>
          <w:sz w:val="44"/>
          <w:szCs w:val="44"/>
          <w:lang w:val="en-US"/>
        </w:rPr>
        <w:t xml:space="preserve">, </w:t>
      </w:r>
      <w:r w:rsidR="00C41778">
        <w:rPr>
          <w:rFonts w:asciiTheme="minorHAnsi" w:hAnsiTheme="minorHAnsi" w:cstheme="minorHAnsi"/>
          <w:b/>
          <w:color w:val="C0504D" w:themeColor="accent2"/>
          <w:sz w:val="44"/>
          <w:szCs w:val="44"/>
          <w:lang w:val="en-US"/>
        </w:rPr>
        <w:t>12</w:t>
      </w:r>
      <w:r w:rsidRPr="00E008EF">
        <w:rPr>
          <w:rFonts w:asciiTheme="minorHAnsi" w:hAnsiTheme="minorHAnsi" w:cstheme="minorHAnsi"/>
          <w:b/>
          <w:color w:val="C0504D" w:themeColor="accent2"/>
          <w:sz w:val="44"/>
          <w:szCs w:val="44"/>
          <w:vertAlign w:val="superscript"/>
          <w:lang w:val="en-US"/>
        </w:rPr>
        <w:t>th</w:t>
      </w:r>
      <w:r w:rsidRPr="00E008EF">
        <w:rPr>
          <w:rFonts w:asciiTheme="minorHAnsi" w:hAnsiTheme="minorHAnsi" w:cstheme="minorHAnsi"/>
          <w:b/>
          <w:color w:val="C0504D" w:themeColor="accent2"/>
          <w:sz w:val="44"/>
          <w:szCs w:val="44"/>
          <w:lang w:val="en-US"/>
        </w:rPr>
        <w:t xml:space="preserve"> Ju</w:t>
      </w:r>
      <w:r w:rsidR="00C41778">
        <w:rPr>
          <w:rFonts w:asciiTheme="minorHAnsi" w:hAnsiTheme="minorHAnsi" w:cstheme="minorHAnsi"/>
          <w:b/>
          <w:color w:val="C0504D" w:themeColor="accent2"/>
          <w:sz w:val="44"/>
          <w:szCs w:val="44"/>
          <w:lang w:val="en-US"/>
        </w:rPr>
        <w:t>ly</w:t>
      </w:r>
      <w:r w:rsidRPr="00E008EF">
        <w:rPr>
          <w:rFonts w:asciiTheme="minorHAnsi" w:hAnsiTheme="minorHAnsi" w:cstheme="minorHAnsi"/>
          <w:b/>
          <w:color w:val="C0504D" w:themeColor="accent2"/>
          <w:sz w:val="44"/>
          <w:szCs w:val="44"/>
          <w:lang w:val="en-US"/>
        </w:rPr>
        <w:t xml:space="preserve"> 2023.</w:t>
      </w:r>
    </w:p>
    <w:p w14:paraId="0B1D1C34" w14:textId="77777777" w:rsidR="004E7A8C" w:rsidRDefault="004E7A8C" w:rsidP="001A05F1">
      <w:pPr>
        <w:pStyle w:val="BodyText3"/>
        <w:ind w:right="-17"/>
        <w:jc w:val="center"/>
        <w:rPr>
          <w:rFonts w:asciiTheme="minorHAnsi" w:hAnsiTheme="minorHAnsi" w:cstheme="minorHAnsi"/>
          <w:b/>
          <w:sz w:val="72"/>
          <w:szCs w:val="72"/>
        </w:rPr>
      </w:pPr>
    </w:p>
    <w:p w14:paraId="76CF9DC7" w14:textId="77777777" w:rsidR="004E7A8C" w:rsidRDefault="004E7A8C" w:rsidP="001A05F1">
      <w:pPr>
        <w:pStyle w:val="BodyText3"/>
        <w:ind w:right="-17"/>
        <w:jc w:val="center"/>
        <w:rPr>
          <w:rFonts w:asciiTheme="minorHAnsi" w:hAnsiTheme="minorHAnsi" w:cstheme="minorHAnsi"/>
          <w:b/>
          <w:sz w:val="40"/>
          <w:szCs w:val="40"/>
        </w:rPr>
      </w:pPr>
    </w:p>
    <w:tbl>
      <w:tblPr>
        <w:tblStyle w:val="TableGrid"/>
        <w:tblpPr w:leftFromText="180" w:rightFromText="180" w:vertAnchor="text" w:horzAnchor="margin" w:tblpXSpec="right" w:tblpY="-355"/>
        <w:tblOverlap w:val="never"/>
        <w:tblW w:w="0" w:type="auto"/>
        <w:tblLook w:val="04A0" w:firstRow="1" w:lastRow="0" w:firstColumn="1" w:lastColumn="0" w:noHBand="0" w:noVBand="1"/>
      </w:tblPr>
      <w:tblGrid>
        <w:gridCol w:w="6946"/>
      </w:tblGrid>
      <w:tr w:rsidR="00CB61BD" w:rsidRPr="008F2811" w14:paraId="6A766976" w14:textId="77777777" w:rsidTr="00CB61BD">
        <w:tc>
          <w:tcPr>
            <w:tcW w:w="6946" w:type="dxa"/>
          </w:tcPr>
          <w:p w14:paraId="10069AC6" w14:textId="77777777" w:rsidR="00CB61BD" w:rsidRPr="008F2811" w:rsidRDefault="00CB61BD" w:rsidP="00CB61BD">
            <w:pPr>
              <w:pStyle w:val="BlockText"/>
              <w:spacing w:line="360" w:lineRule="auto"/>
              <w:ind w:left="0" w:right="-765"/>
              <w:rPr>
                <w:rFonts w:asciiTheme="minorHAnsi" w:hAnsiTheme="minorHAnsi" w:cstheme="minorHAnsi"/>
                <w:b/>
                <w:color w:val="C0504D" w:themeColor="accent2"/>
              </w:rPr>
            </w:pPr>
          </w:p>
          <w:p w14:paraId="686C451D" w14:textId="77777777" w:rsidR="00CB61BD" w:rsidRPr="008F2811" w:rsidRDefault="00CB61BD" w:rsidP="00CB61BD">
            <w:pPr>
              <w:pStyle w:val="BlockText"/>
              <w:spacing w:line="360" w:lineRule="auto"/>
              <w:ind w:left="0" w:right="-765"/>
              <w:rPr>
                <w:rFonts w:asciiTheme="minorHAnsi" w:hAnsiTheme="minorHAnsi" w:cstheme="minorHAnsi"/>
                <w:b/>
                <w:color w:val="C0504D" w:themeColor="accent2"/>
              </w:rPr>
            </w:pPr>
            <w:r w:rsidRPr="008F2811">
              <w:rPr>
                <w:rFonts w:asciiTheme="minorHAnsi" w:hAnsiTheme="minorHAnsi" w:cstheme="minorHAnsi"/>
                <w:b/>
                <w:color w:val="C0504D" w:themeColor="accent2"/>
              </w:rPr>
              <w:t>For Official Use Only:   Reference Number:    _________________</w:t>
            </w:r>
          </w:p>
          <w:p w14:paraId="1CA469AA" w14:textId="77777777" w:rsidR="00CB61BD" w:rsidRPr="008F2811" w:rsidRDefault="00CB61BD" w:rsidP="00CB61BD">
            <w:pPr>
              <w:pStyle w:val="BlockText"/>
              <w:spacing w:line="360" w:lineRule="auto"/>
              <w:ind w:left="0" w:right="-765"/>
              <w:rPr>
                <w:rFonts w:asciiTheme="minorHAnsi" w:hAnsiTheme="minorHAnsi" w:cstheme="minorHAnsi"/>
                <w:b/>
                <w:color w:val="C0504D" w:themeColor="accent2"/>
              </w:rPr>
            </w:pPr>
          </w:p>
        </w:tc>
      </w:tr>
    </w:tbl>
    <w:p w14:paraId="6040346D" w14:textId="77777777" w:rsidR="00E008EF" w:rsidRPr="008F2811" w:rsidRDefault="00E008EF" w:rsidP="001A05F1">
      <w:pPr>
        <w:pStyle w:val="BodyText3"/>
        <w:ind w:right="-17"/>
        <w:jc w:val="center"/>
        <w:rPr>
          <w:rFonts w:asciiTheme="minorHAnsi" w:hAnsiTheme="minorHAnsi" w:cstheme="minorHAnsi"/>
          <w:b/>
          <w:sz w:val="40"/>
          <w:szCs w:val="40"/>
        </w:rPr>
      </w:pPr>
    </w:p>
    <w:p w14:paraId="0A1A6E28" w14:textId="77777777" w:rsidR="004E7A8C" w:rsidRPr="008F2811" w:rsidRDefault="004E7A8C" w:rsidP="001A05F1">
      <w:pPr>
        <w:pStyle w:val="BodyText3"/>
        <w:ind w:right="-17"/>
        <w:jc w:val="center"/>
        <w:rPr>
          <w:rFonts w:asciiTheme="minorHAnsi" w:hAnsiTheme="minorHAnsi" w:cstheme="minorHAnsi"/>
          <w:b/>
          <w:sz w:val="40"/>
          <w:szCs w:val="40"/>
        </w:rPr>
      </w:pPr>
    </w:p>
    <w:p w14:paraId="7444EBD0" w14:textId="67DD0D17" w:rsidR="009B0BBE" w:rsidRPr="008F2811" w:rsidRDefault="008B6F0D" w:rsidP="008B6F0D">
      <w:pPr>
        <w:pStyle w:val="NoSpacing"/>
        <w:rPr>
          <w:rFonts w:asciiTheme="minorHAnsi" w:hAnsiTheme="minorHAnsi" w:cstheme="minorHAnsi"/>
          <w:b/>
          <w:sz w:val="36"/>
          <w:szCs w:val="36"/>
          <w:lang w:val="en-US"/>
        </w:rPr>
      </w:pPr>
      <w:r w:rsidRPr="008F2811">
        <w:rPr>
          <w:rFonts w:asciiTheme="minorHAnsi" w:hAnsiTheme="minorHAnsi" w:cstheme="minorHAnsi"/>
          <w:noProof/>
          <w:color w:val="FF0000"/>
          <w:lang w:val="en-IE" w:eastAsia="en-IE" w:bidi="ar-SA"/>
        </w:rPr>
        <w:drawing>
          <wp:inline distT="0" distB="0" distL="0" distR="0" wp14:anchorId="071E89B2" wp14:editId="399515EE">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0000053E" w:rsidRPr="008F2811">
        <w:rPr>
          <w:rFonts w:asciiTheme="minorHAnsi" w:hAnsiTheme="minorHAnsi" w:cstheme="minorHAnsi"/>
          <w:color w:val="FF0000"/>
          <w:lang w:val="en-US"/>
        </w:rPr>
        <w:tab/>
      </w:r>
      <w:r w:rsidR="0000053E" w:rsidRPr="008F2811">
        <w:rPr>
          <w:rFonts w:asciiTheme="minorHAnsi" w:hAnsiTheme="minorHAnsi" w:cstheme="minorHAnsi"/>
          <w:b/>
          <w:sz w:val="36"/>
          <w:szCs w:val="36"/>
          <w:lang w:val="en-US"/>
        </w:rPr>
        <w:t xml:space="preserve"> </w:t>
      </w:r>
      <w:r w:rsidR="009B0BBE" w:rsidRPr="008F2811">
        <w:rPr>
          <w:rFonts w:asciiTheme="minorHAnsi" w:hAnsiTheme="minorHAnsi" w:cstheme="minorHAnsi"/>
          <w:b/>
          <w:sz w:val="36"/>
          <w:szCs w:val="36"/>
          <w:lang w:val="en-US"/>
        </w:rPr>
        <w:tab/>
      </w:r>
      <w:r w:rsidR="009B0BBE" w:rsidRPr="008F2811">
        <w:rPr>
          <w:rFonts w:asciiTheme="minorHAnsi" w:hAnsiTheme="minorHAnsi" w:cstheme="minorHAnsi"/>
          <w:b/>
          <w:sz w:val="36"/>
          <w:szCs w:val="36"/>
          <w:lang w:val="en-US"/>
        </w:rPr>
        <w:tab/>
      </w:r>
      <w:r w:rsidR="009B0BBE" w:rsidRPr="008F2811">
        <w:rPr>
          <w:rFonts w:asciiTheme="minorHAnsi" w:hAnsiTheme="minorHAnsi" w:cstheme="minorHAnsi"/>
          <w:b/>
          <w:sz w:val="36"/>
          <w:szCs w:val="36"/>
          <w:lang w:val="en-US"/>
        </w:rPr>
        <w:tab/>
      </w:r>
      <w:r w:rsidR="009B0BBE" w:rsidRPr="008F2811">
        <w:rPr>
          <w:rFonts w:asciiTheme="minorHAnsi" w:hAnsiTheme="minorHAnsi" w:cstheme="minorHAnsi"/>
          <w:b/>
          <w:sz w:val="36"/>
          <w:szCs w:val="36"/>
          <w:lang w:val="en-US"/>
        </w:rPr>
        <w:tab/>
      </w:r>
      <w:r w:rsidR="009B0BBE" w:rsidRPr="008F2811">
        <w:rPr>
          <w:rFonts w:asciiTheme="minorHAnsi" w:hAnsiTheme="minorHAnsi" w:cstheme="minorHAnsi"/>
          <w:b/>
          <w:sz w:val="36"/>
          <w:szCs w:val="36"/>
          <w:lang w:val="en-US"/>
        </w:rPr>
        <w:tab/>
      </w:r>
      <w:r w:rsidR="009B0BBE" w:rsidRPr="008F2811">
        <w:rPr>
          <w:rFonts w:asciiTheme="minorHAnsi" w:hAnsiTheme="minorHAnsi" w:cstheme="minorHAnsi"/>
          <w:b/>
          <w:sz w:val="36"/>
          <w:szCs w:val="36"/>
          <w:lang w:val="en-US"/>
        </w:rPr>
        <w:tab/>
      </w:r>
    </w:p>
    <w:p w14:paraId="13177E8E" w14:textId="77777777" w:rsidR="009B0BBE" w:rsidRPr="008F2811" w:rsidRDefault="009B0BBE" w:rsidP="000B4B85">
      <w:pPr>
        <w:ind w:left="-567" w:right="-765"/>
        <w:jc w:val="center"/>
        <w:rPr>
          <w:rFonts w:asciiTheme="minorHAnsi" w:hAnsiTheme="minorHAnsi" w:cstheme="minorHAnsi"/>
          <w:b/>
          <w:color w:val="C0504D" w:themeColor="accent2"/>
          <w:sz w:val="36"/>
          <w:szCs w:val="36"/>
          <w:lang w:val="en-US"/>
        </w:rPr>
      </w:pPr>
    </w:p>
    <w:p w14:paraId="075EC7F5" w14:textId="77777777" w:rsidR="00C66C05" w:rsidRPr="008F2811" w:rsidRDefault="0000053E" w:rsidP="000B4B85">
      <w:pPr>
        <w:ind w:left="-567" w:right="-765"/>
        <w:jc w:val="center"/>
        <w:rPr>
          <w:rFonts w:asciiTheme="minorHAnsi" w:hAnsiTheme="minorHAnsi" w:cstheme="minorHAnsi"/>
          <w:b/>
          <w:color w:val="C0504D" w:themeColor="accent2"/>
          <w:sz w:val="36"/>
          <w:szCs w:val="36"/>
          <w:lang w:val="en-US"/>
        </w:rPr>
      </w:pPr>
      <w:r w:rsidRPr="008F2811">
        <w:rPr>
          <w:rFonts w:asciiTheme="minorHAnsi" w:hAnsiTheme="minorHAnsi" w:cstheme="minorHAnsi"/>
          <w:b/>
          <w:color w:val="C0504D" w:themeColor="accent2"/>
          <w:sz w:val="36"/>
          <w:szCs w:val="36"/>
          <w:lang w:val="en-US"/>
        </w:rPr>
        <w:t xml:space="preserve">APPLICATION FOR THE POST </w:t>
      </w:r>
      <w:r w:rsidR="00C66C05" w:rsidRPr="008F2811">
        <w:rPr>
          <w:rFonts w:asciiTheme="minorHAnsi" w:hAnsiTheme="minorHAnsi" w:cstheme="minorHAnsi"/>
          <w:b/>
          <w:color w:val="C0504D" w:themeColor="accent2"/>
          <w:sz w:val="36"/>
          <w:szCs w:val="36"/>
          <w:lang w:val="en-US"/>
        </w:rPr>
        <w:t xml:space="preserve">OF </w:t>
      </w:r>
      <w:r w:rsidR="003C2694" w:rsidRPr="008F2811">
        <w:rPr>
          <w:rFonts w:asciiTheme="minorHAnsi" w:hAnsiTheme="minorHAnsi" w:cstheme="minorHAnsi"/>
          <w:b/>
          <w:color w:val="C0504D" w:themeColor="accent2"/>
          <w:sz w:val="36"/>
          <w:szCs w:val="36"/>
          <w:lang w:val="en-US"/>
        </w:rPr>
        <w:t>CRAFT</w:t>
      </w:r>
      <w:r w:rsidR="00041848" w:rsidRPr="008F2811">
        <w:rPr>
          <w:rFonts w:asciiTheme="minorHAnsi" w:hAnsiTheme="minorHAnsi" w:cstheme="minorHAnsi"/>
          <w:b/>
          <w:color w:val="C0504D" w:themeColor="accent2"/>
          <w:sz w:val="36"/>
          <w:szCs w:val="36"/>
          <w:lang w:val="en-US"/>
        </w:rPr>
        <w:t xml:space="preserve"> </w:t>
      </w:r>
      <w:r w:rsidR="002E5A38" w:rsidRPr="008F2811">
        <w:rPr>
          <w:rFonts w:asciiTheme="minorHAnsi" w:hAnsiTheme="minorHAnsi" w:cstheme="minorHAnsi"/>
          <w:b/>
          <w:color w:val="C0504D" w:themeColor="accent2"/>
          <w:sz w:val="36"/>
          <w:szCs w:val="36"/>
          <w:lang w:val="en-US"/>
        </w:rPr>
        <w:t>CHARGEHAND</w:t>
      </w:r>
      <w:r w:rsidR="00041848" w:rsidRPr="008F2811">
        <w:rPr>
          <w:rFonts w:asciiTheme="minorHAnsi" w:hAnsiTheme="minorHAnsi" w:cstheme="minorHAnsi"/>
          <w:b/>
          <w:color w:val="C0504D" w:themeColor="accent2"/>
          <w:sz w:val="36"/>
          <w:szCs w:val="36"/>
          <w:lang w:val="en-US"/>
        </w:rPr>
        <w:t xml:space="preserve"> – MECHANIC</w:t>
      </w:r>
    </w:p>
    <w:p w14:paraId="10010061" w14:textId="77777777" w:rsidR="008B6F0D" w:rsidRPr="008F2811" w:rsidRDefault="008B6F0D" w:rsidP="000B4B85">
      <w:pPr>
        <w:ind w:left="-567" w:right="-765"/>
        <w:jc w:val="center"/>
        <w:rPr>
          <w:rFonts w:asciiTheme="minorHAnsi" w:hAnsiTheme="minorHAnsi" w:cstheme="minorHAnsi"/>
          <w:b/>
          <w:color w:val="C0504D" w:themeColor="accent2"/>
          <w:sz w:val="36"/>
          <w:szCs w:val="36"/>
          <w:lang w:val="en-US"/>
        </w:rPr>
      </w:pPr>
      <w:r w:rsidRPr="008F2811">
        <w:rPr>
          <w:rFonts w:asciiTheme="minorHAnsi" w:hAnsiTheme="minorHAnsi" w:cstheme="minorHAnsi"/>
          <w:b/>
          <w:color w:val="C0504D" w:themeColor="accent2"/>
          <w:sz w:val="36"/>
          <w:szCs w:val="36"/>
          <w:lang w:val="en-US"/>
        </w:rPr>
        <w:t>Section 1</w:t>
      </w:r>
    </w:p>
    <w:p w14:paraId="11785392" w14:textId="77777777" w:rsidR="0000053E" w:rsidRPr="008F2811" w:rsidRDefault="003E03BC" w:rsidP="0000053E">
      <w:pPr>
        <w:pStyle w:val="NoSpacing"/>
        <w:rPr>
          <w:rFonts w:asciiTheme="minorHAnsi" w:hAnsiTheme="minorHAnsi" w:cstheme="minorHAnsi"/>
          <w:b/>
          <w:sz w:val="36"/>
          <w:szCs w:val="36"/>
        </w:rPr>
      </w:pPr>
      <w:r w:rsidRPr="008F2811">
        <w:rPr>
          <w:rFonts w:asciiTheme="minorHAnsi" w:hAnsiTheme="minorHAnsi" w:cstheme="minorHAnsi"/>
          <w:b/>
          <w:sz w:val="36"/>
          <w:szCs w:val="36"/>
        </w:rPr>
        <w:t>_____________________________________________________</w:t>
      </w:r>
    </w:p>
    <w:p w14:paraId="502AC2B5" w14:textId="77777777" w:rsidR="0000053E" w:rsidRPr="008F2811" w:rsidRDefault="0000053E" w:rsidP="0000053E">
      <w:pPr>
        <w:pStyle w:val="NoSpacing"/>
        <w:jc w:val="center"/>
        <w:rPr>
          <w:rFonts w:asciiTheme="minorHAnsi" w:hAnsiTheme="minorHAnsi" w:cstheme="minorHAnsi"/>
          <w:b/>
          <w:sz w:val="36"/>
          <w:szCs w:val="36"/>
        </w:rPr>
      </w:pPr>
      <w:r w:rsidRPr="008F2811">
        <w:rPr>
          <w:rFonts w:asciiTheme="minorHAnsi" w:hAnsiTheme="minorHAnsi" w:cstheme="minorHAnsi"/>
          <w:b/>
          <w:sz w:val="36"/>
          <w:szCs w:val="36"/>
        </w:rPr>
        <w:t>Applicant Personal Details:</w:t>
      </w:r>
    </w:p>
    <w:p w14:paraId="137C7C36" w14:textId="77777777" w:rsidR="0000053E" w:rsidRPr="008F2811" w:rsidRDefault="0000053E" w:rsidP="0000053E">
      <w:pPr>
        <w:pStyle w:val="NoSpacing"/>
        <w:jc w:val="center"/>
        <w:rPr>
          <w:rFonts w:asciiTheme="minorHAnsi" w:hAnsiTheme="minorHAnsi" w:cs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00053E" w:rsidRPr="008F2811" w14:paraId="36DC3F08"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9B5F105" w14:textId="77777777" w:rsidR="0000053E" w:rsidRPr="008F2811" w:rsidRDefault="0000053E" w:rsidP="0000053E">
            <w:pPr>
              <w:rPr>
                <w:rFonts w:asciiTheme="minorHAnsi" w:eastAsia="Calibri" w:hAnsiTheme="minorHAnsi" w:cstheme="minorHAnsi"/>
                <w:sz w:val="32"/>
                <w:szCs w:val="32"/>
              </w:rPr>
            </w:pPr>
            <w:r w:rsidRPr="008F2811">
              <w:rPr>
                <w:rFonts w:asciiTheme="minorHAnsi" w:eastAsia="Calibri" w:hAnsiTheme="minorHAnsi" w:cstheme="minorHAnsi"/>
                <w:b/>
                <w:sz w:val="32"/>
                <w:szCs w:val="32"/>
              </w:rPr>
              <w:t>Surname:</w:t>
            </w:r>
          </w:p>
          <w:p w14:paraId="43EC18A5" w14:textId="77777777" w:rsidR="0000053E" w:rsidRPr="008F2811" w:rsidRDefault="0000053E" w:rsidP="0000053E">
            <w:pPr>
              <w:rPr>
                <w:rFonts w:asciiTheme="minorHAnsi" w:eastAsia="Calibri" w:hAnsiTheme="minorHAnsi" w:cstheme="minorHAnsi"/>
                <w:sz w:val="32"/>
                <w:szCs w:val="32"/>
              </w:rPr>
            </w:pPr>
          </w:p>
          <w:p w14:paraId="537A44E3" w14:textId="77777777" w:rsidR="0000053E" w:rsidRPr="008F2811" w:rsidRDefault="0000053E" w:rsidP="0000053E">
            <w:pPr>
              <w:rPr>
                <w:rFonts w:asciiTheme="minorHAnsi" w:eastAsia="Calibri" w:hAnsiTheme="minorHAnsi" w:cstheme="minorHAnsi"/>
                <w:b/>
                <w:sz w:val="32"/>
                <w:szCs w:val="32"/>
                <w:lang w:val="ga-IE"/>
              </w:rPr>
            </w:pPr>
          </w:p>
          <w:p w14:paraId="14B1953B" w14:textId="77777777" w:rsidR="0000053E" w:rsidRPr="008F2811" w:rsidRDefault="0000053E" w:rsidP="0000053E">
            <w:pPr>
              <w:rPr>
                <w:rFonts w:asciiTheme="minorHAnsi" w:eastAsia="Calibri" w:hAnsiTheme="minorHAnsi" w:cstheme="minorHAnsi"/>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7BB6A6F6" w14:textId="77777777" w:rsidR="0000053E" w:rsidRPr="008F2811" w:rsidRDefault="0000053E" w:rsidP="0000053E">
            <w:pPr>
              <w:tabs>
                <w:tab w:val="right" w:pos="5170"/>
              </w:tabs>
              <w:rPr>
                <w:rFonts w:asciiTheme="minorHAnsi" w:eastAsia="Calibri" w:hAnsiTheme="minorHAnsi" w:cstheme="minorHAnsi"/>
                <w:b/>
                <w:sz w:val="32"/>
                <w:szCs w:val="32"/>
                <w:lang w:val="ga-IE"/>
              </w:rPr>
            </w:pPr>
            <w:r w:rsidRPr="008F2811">
              <w:rPr>
                <w:rFonts w:asciiTheme="minorHAnsi" w:eastAsia="Calibri" w:hAnsiTheme="minorHAnsi" w:cstheme="minorHAnsi"/>
                <w:b/>
                <w:sz w:val="32"/>
                <w:szCs w:val="32"/>
              </w:rPr>
              <w:t>Forename (s):</w:t>
            </w:r>
            <w:r w:rsidRPr="008F2811">
              <w:rPr>
                <w:rFonts w:asciiTheme="minorHAnsi" w:eastAsia="Calibri" w:hAnsiTheme="minorHAnsi" w:cstheme="minorHAnsi"/>
                <w:sz w:val="32"/>
                <w:szCs w:val="32"/>
              </w:rPr>
              <w:tab/>
            </w:r>
          </w:p>
          <w:p w14:paraId="293023DB" w14:textId="77777777" w:rsidR="0000053E" w:rsidRPr="008F2811" w:rsidRDefault="0000053E" w:rsidP="0000053E">
            <w:pPr>
              <w:rPr>
                <w:rFonts w:asciiTheme="minorHAnsi" w:eastAsia="Calibri" w:hAnsiTheme="minorHAnsi" w:cstheme="minorHAnsi"/>
                <w:sz w:val="32"/>
                <w:szCs w:val="32"/>
                <w:lang w:val="ga-IE"/>
              </w:rPr>
            </w:pPr>
          </w:p>
        </w:tc>
      </w:tr>
      <w:tr w:rsidR="0000053E" w:rsidRPr="008F2811" w14:paraId="0080A5D0" w14:textId="77777777" w:rsidTr="0000053E">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3A6AF1C5" w14:textId="77777777" w:rsidR="0000053E" w:rsidRPr="008F2811" w:rsidRDefault="0000053E" w:rsidP="0000053E">
            <w:pPr>
              <w:rPr>
                <w:rFonts w:asciiTheme="minorHAnsi" w:eastAsia="Calibri" w:hAnsiTheme="minorHAnsi" w:cstheme="minorHAnsi"/>
                <w:b/>
                <w:sz w:val="32"/>
                <w:szCs w:val="32"/>
                <w:lang w:val="ga-IE"/>
              </w:rPr>
            </w:pPr>
            <w:r w:rsidRPr="008F2811">
              <w:rPr>
                <w:rFonts w:asciiTheme="minorHAnsi" w:eastAsia="Calibri" w:hAnsiTheme="minorHAnsi" w:cstheme="minorHAnsi"/>
                <w:b/>
                <w:sz w:val="32"/>
                <w:szCs w:val="32"/>
                <w:lang w:val="ga-IE"/>
              </w:rPr>
              <w:t>Address for Correspondence Purposes (including Eircode):</w:t>
            </w:r>
          </w:p>
          <w:p w14:paraId="33C9E091" w14:textId="77777777" w:rsidR="0000053E" w:rsidRPr="008F2811" w:rsidRDefault="0000053E" w:rsidP="0000053E">
            <w:pPr>
              <w:rPr>
                <w:rFonts w:asciiTheme="minorHAnsi" w:eastAsia="Calibri" w:hAnsiTheme="minorHAnsi" w:cstheme="minorHAnsi"/>
                <w:b/>
                <w:sz w:val="32"/>
                <w:szCs w:val="32"/>
                <w:lang w:val="ga-IE"/>
              </w:rPr>
            </w:pPr>
          </w:p>
          <w:p w14:paraId="62B8F7E3" w14:textId="77777777" w:rsidR="0000053E" w:rsidRPr="008F2811" w:rsidRDefault="0000053E" w:rsidP="0000053E">
            <w:pPr>
              <w:rPr>
                <w:rFonts w:asciiTheme="minorHAnsi" w:eastAsia="Calibri" w:hAnsiTheme="minorHAnsi" w:cstheme="minorHAnsi"/>
                <w:b/>
                <w:sz w:val="32"/>
                <w:szCs w:val="32"/>
                <w:lang w:val="ga-IE"/>
              </w:rPr>
            </w:pPr>
          </w:p>
          <w:p w14:paraId="6D0A97CE" w14:textId="77777777" w:rsidR="008B6F0D" w:rsidRPr="008F2811" w:rsidRDefault="008B6F0D" w:rsidP="0000053E">
            <w:pPr>
              <w:rPr>
                <w:rFonts w:asciiTheme="minorHAnsi" w:eastAsia="Calibri" w:hAnsiTheme="minorHAnsi" w:cstheme="minorHAnsi"/>
                <w:b/>
                <w:sz w:val="32"/>
                <w:szCs w:val="32"/>
                <w:lang w:val="ga-IE"/>
              </w:rPr>
            </w:pPr>
          </w:p>
          <w:p w14:paraId="4A6E9998" w14:textId="77777777" w:rsidR="008B6F0D" w:rsidRPr="008F2811" w:rsidRDefault="008B6F0D" w:rsidP="0000053E">
            <w:pPr>
              <w:rPr>
                <w:rFonts w:asciiTheme="minorHAnsi" w:eastAsia="Calibri" w:hAnsiTheme="minorHAnsi" w:cstheme="minorHAnsi"/>
                <w:b/>
                <w:sz w:val="32"/>
                <w:szCs w:val="32"/>
                <w:lang w:val="ga-IE"/>
              </w:rPr>
            </w:pPr>
          </w:p>
          <w:p w14:paraId="10073B75" w14:textId="77777777" w:rsidR="0000053E" w:rsidRPr="008F2811" w:rsidRDefault="0000053E" w:rsidP="0000053E">
            <w:pPr>
              <w:rPr>
                <w:rFonts w:asciiTheme="minorHAnsi" w:eastAsia="Calibri" w:hAnsiTheme="minorHAnsi" w:cstheme="minorHAnsi"/>
                <w:b/>
                <w:sz w:val="32"/>
                <w:szCs w:val="32"/>
                <w:lang w:val="ga-IE"/>
              </w:rPr>
            </w:pPr>
          </w:p>
        </w:tc>
      </w:tr>
      <w:tr w:rsidR="0000053E" w:rsidRPr="008F2811" w14:paraId="2B9417FA"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6265D9C7" w14:textId="77777777" w:rsidR="0000053E" w:rsidRPr="008F2811" w:rsidRDefault="0000053E" w:rsidP="0000053E">
            <w:pPr>
              <w:rPr>
                <w:rFonts w:asciiTheme="minorHAnsi" w:eastAsia="Calibri" w:hAnsiTheme="minorHAnsi" w:cstheme="minorHAnsi"/>
                <w:b/>
                <w:sz w:val="32"/>
                <w:szCs w:val="32"/>
                <w:lang w:val="ga-IE"/>
              </w:rPr>
            </w:pPr>
            <w:r w:rsidRPr="008F2811">
              <w:rPr>
                <w:rFonts w:asciiTheme="minorHAnsi" w:eastAsia="Calibri" w:hAnsiTheme="minorHAnsi" w:cstheme="minorHAnsi"/>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7860907E" w14:textId="77777777" w:rsidR="0000053E" w:rsidRPr="008F2811" w:rsidRDefault="0000053E" w:rsidP="0000053E">
            <w:pPr>
              <w:rPr>
                <w:rFonts w:asciiTheme="minorHAnsi" w:eastAsia="Calibri" w:hAnsiTheme="minorHAnsi" w:cstheme="minorHAnsi"/>
                <w:b/>
                <w:sz w:val="32"/>
                <w:szCs w:val="32"/>
                <w:lang w:val="ga-IE"/>
              </w:rPr>
            </w:pPr>
          </w:p>
        </w:tc>
      </w:tr>
      <w:tr w:rsidR="0000053E" w:rsidRPr="008F2811" w14:paraId="67BACF45"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6B68A25E" w14:textId="77777777" w:rsidR="0000053E" w:rsidRPr="008F2811" w:rsidRDefault="0000053E" w:rsidP="0000053E">
            <w:pPr>
              <w:rPr>
                <w:rFonts w:asciiTheme="minorHAnsi" w:eastAsia="Calibri" w:hAnsiTheme="minorHAnsi" w:cstheme="minorHAnsi"/>
                <w:b/>
                <w:sz w:val="32"/>
                <w:szCs w:val="32"/>
                <w:lang w:val="ga-IE"/>
              </w:rPr>
            </w:pPr>
            <w:r w:rsidRPr="008F2811">
              <w:rPr>
                <w:rFonts w:asciiTheme="minorHAnsi" w:eastAsia="Calibri" w:hAnsiTheme="minorHAnsi" w:cstheme="minorHAnsi"/>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2829D41B" w14:textId="77777777" w:rsidR="0000053E" w:rsidRPr="008F2811" w:rsidRDefault="0000053E" w:rsidP="0000053E">
            <w:pPr>
              <w:rPr>
                <w:rFonts w:asciiTheme="minorHAnsi" w:eastAsia="Calibri" w:hAnsiTheme="minorHAnsi" w:cstheme="minorHAnsi"/>
                <w:b/>
                <w:sz w:val="32"/>
                <w:szCs w:val="32"/>
                <w:lang w:val="ga-IE"/>
              </w:rPr>
            </w:pPr>
          </w:p>
        </w:tc>
      </w:tr>
      <w:tr w:rsidR="0000053E" w:rsidRPr="008F2811" w14:paraId="36413478"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14:paraId="04AE8481" w14:textId="77777777" w:rsidR="0000053E" w:rsidRPr="008F2811" w:rsidRDefault="0000053E" w:rsidP="0000053E">
            <w:pPr>
              <w:rPr>
                <w:rFonts w:asciiTheme="minorHAnsi" w:eastAsia="Calibri" w:hAnsiTheme="minorHAnsi" w:cstheme="minorHAnsi"/>
                <w:b/>
                <w:sz w:val="32"/>
                <w:szCs w:val="32"/>
                <w:lang w:val="ga-IE"/>
              </w:rPr>
            </w:pPr>
            <w:r w:rsidRPr="008F2811">
              <w:rPr>
                <w:rFonts w:asciiTheme="minorHAnsi" w:eastAsia="Calibri" w:hAnsiTheme="minorHAnsi" w:cstheme="minorHAnsi"/>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361DF4B3" w14:textId="77777777" w:rsidR="0000053E" w:rsidRPr="008F2811" w:rsidRDefault="0000053E" w:rsidP="0000053E">
            <w:pPr>
              <w:rPr>
                <w:rFonts w:asciiTheme="minorHAnsi" w:eastAsia="Calibri" w:hAnsiTheme="minorHAnsi" w:cstheme="minorHAnsi"/>
                <w:b/>
                <w:sz w:val="32"/>
                <w:szCs w:val="32"/>
                <w:lang w:val="ga-IE"/>
              </w:rPr>
            </w:pPr>
          </w:p>
        </w:tc>
      </w:tr>
      <w:tr w:rsidR="0000053E" w:rsidRPr="008F2811" w14:paraId="19A0833D"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14:paraId="7E86B755" w14:textId="77777777" w:rsidR="0000053E" w:rsidRPr="008F2811" w:rsidRDefault="0000053E" w:rsidP="0000053E">
            <w:pPr>
              <w:rPr>
                <w:rFonts w:asciiTheme="minorHAnsi" w:eastAsia="Calibri" w:hAnsiTheme="minorHAnsi" w:cstheme="minorHAnsi"/>
                <w:b/>
                <w:sz w:val="32"/>
                <w:szCs w:val="32"/>
                <w:lang w:val="ga-IE"/>
              </w:rPr>
            </w:pPr>
            <w:r w:rsidRPr="008F2811">
              <w:rPr>
                <w:rFonts w:asciiTheme="minorHAnsi" w:eastAsia="Calibri" w:hAnsiTheme="minorHAnsi" w:cstheme="minorHAnsi"/>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11342C9F" w14:textId="77777777" w:rsidR="0000053E" w:rsidRPr="008F2811" w:rsidRDefault="0000053E" w:rsidP="0000053E">
            <w:pPr>
              <w:rPr>
                <w:rFonts w:asciiTheme="minorHAnsi" w:eastAsia="Calibri" w:hAnsiTheme="minorHAnsi" w:cstheme="minorHAnsi"/>
                <w:b/>
                <w:sz w:val="32"/>
                <w:szCs w:val="32"/>
                <w:lang w:val="ga-IE"/>
              </w:rPr>
            </w:pPr>
          </w:p>
        </w:tc>
      </w:tr>
    </w:tbl>
    <w:p w14:paraId="3DD78CD5" w14:textId="77777777" w:rsidR="008B6F0D" w:rsidRPr="008F2811" w:rsidRDefault="008B6F0D" w:rsidP="0000053E">
      <w:pPr>
        <w:pStyle w:val="NoSpacing"/>
        <w:rPr>
          <w:rFonts w:asciiTheme="minorHAnsi" w:hAnsiTheme="minorHAnsi" w:cstheme="minorHAnsi"/>
          <w:b/>
          <w:sz w:val="36"/>
          <w:szCs w:val="36"/>
        </w:rPr>
      </w:pPr>
    </w:p>
    <w:p w14:paraId="1142A0C6" w14:textId="77777777" w:rsidR="0000053E" w:rsidRPr="008F2811" w:rsidRDefault="0000053E" w:rsidP="0000053E">
      <w:pPr>
        <w:pStyle w:val="BlockText"/>
        <w:spacing w:line="360" w:lineRule="auto"/>
        <w:ind w:left="-567" w:right="-427" w:firstLine="567"/>
        <w:rPr>
          <w:rFonts w:asciiTheme="minorHAnsi" w:hAnsiTheme="minorHAnsi" w:cstheme="minorHAnsi"/>
          <w:sz w:val="32"/>
          <w:szCs w:val="32"/>
        </w:rPr>
      </w:pPr>
      <w:r w:rsidRPr="008F2811">
        <w:rPr>
          <w:rFonts w:asciiTheme="minorHAnsi" w:hAnsiTheme="minorHAnsi" w:cstheme="minorHAnsi"/>
          <w:b/>
          <w:sz w:val="32"/>
          <w:szCs w:val="32"/>
        </w:rPr>
        <w:t>Do you require any special facilities/arrangements for interview?</w:t>
      </w:r>
    </w:p>
    <w:p w14:paraId="441E73CB" w14:textId="77777777" w:rsidR="0000053E" w:rsidRPr="008F2811" w:rsidRDefault="0000053E" w:rsidP="0000053E">
      <w:pPr>
        <w:pStyle w:val="BlockText"/>
        <w:spacing w:line="360" w:lineRule="auto"/>
        <w:ind w:left="-567" w:right="-427" w:firstLine="567"/>
        <w:rPr>
          <w:rFonts w:asciiTheme="minorHAnsi" w:hAnsiTheme="minorHAnsi" w:cstheme="minorHAnsi"/>
          <w:b/>
          <w:u w:val="single"/>
        </w:rPr>
      </w:pPr>
      <w:r w:rsidRPr="008F2811">
        <w:rPr>
          <w:rFonts w:asciiTheme="minorHAnsi" w:hAnsiTheme="minorHAnsi" w:cstheme="minorHAnsi"/>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00053E" w:rsidRPr="008F2811" w14:paraId="601AC468" w14:textId="77777777" w:rsidTr="0000053E">
        <w:tc>
          <w:tcPr>
            <w:tcW w:w="9356" w:type="dxa"/>
          </w:tcPr>
          <w:p w14:paraId="5F4CFE7F" w14:textId="77777777" w:rsidR="0000053E" w:rsidRPr="008F2811" w:rsidRDefault="0000053E" w:rsidP="0000053E">
            <w:pPr>
              <w:pStyle w:val="BlockText"/>
              <w:spacing w:line="360" w:lineRule="auto"/>
              <w:ind w:left="0" w:right="-427"/>
              <w:rPr>
                <w:rFonts w:asciiTheme="minorHAnsi" w:hAnsiTheme="minorHAnsi" w:cstheme="minorHAnsi"/>
                <w:b/>
                <w:u w:val="single"/>
              </w:rPr>
            </w:pPr>
          </w:p>
          <w:p w14:paraId="27CC407B" w14:textId="77777777" w:rsidR="0000053E" w:rsidRPr="008F2811" w:rsidRDefault="0000053E" w:rsidP="0000053E">
            <w:pPr>
              <w:pStyle w:val="BlockText"/>
              <w:spacing w:line="360" w:lineRule="auto"/>
              <w:ind w:left="0" w:right="-427"/>
              <w:rPr>
                <w:rFonts w:asciiTheme="minorHAnsi" w:hAnsiTheme="minorHAnsi" w:cstheme="minorHAnsi"/>
                <w:b/>
                <w:u w:val="single"/>
              </w:rPr>
            </w:pPr>
          </w:p>
          <w:p w14:paraId="61D26933" w14:textId="77777777" w:rsidR="0000053E" w:rsidRPr="008F2811" w:rsidRDefault="0000053E" w:rsidP="0000053E">
            <w:pPr>
              <w:pStyle w:val="BlockText"/>
              <w:spacing w:line="360" w:lineRule="auto"/>
              <w:ind w:left="0" w:right="-427"/>
              <w:rPr>
                <w:rFonts w:asciiTheme="minorHAnsi" w:hAnsiTheme="minorHAnsi" w:cstheme="minorHAnsi"/>
                <w:b/>
                <w:u w:val="single"/>
              </w:rPr>
            </w:pPr>
          </w:p>
        </w:tc>
      </w:tr>
    </w:tbl>
    <w:p w14:paraId="7DEDC5C9" w14:textId="77777777" w:rsidR="00F879F0" w:rsidRPr="008F2811" w:rsidRDefault="00F879F0" w:rsidP="0000053E">
      <w:pPr>
        <w:pStyle w:val="NoSpacing"/>
        <w:rPr>
          <w:rFonts w:asciiTheme="minorHAnsi" w:hAnsiTheme="minorHAnsi" w:cstheme="minorHAnsi"/>
          <w:color w:val="FF0000"/>
          <w:lang w:val="en-US"/>
        </w:rPr>
      </w:pPr>
    </w:p>
    <w:p w14:paraId="25C9A177" w14:textId="77777777" w:rsidR="004D53B6" w:rsidRPr="008F2811" w:rsidRDefault="004D53B6" w:rsidP="0000053E">
      <w:pPr>
        <w:pStyle w:val="NoSpacing"/>
        <w:rPr>
          <w:rFonts w:asciiTheme="minorHAnsi" w:hAnsiTheme="minorHAnsi" w:cstheme="minorHAnsi"/>
          <w:b/>
          <w:color w:val="C0504D" w:themeColor="accent2"/>
          <w:lang w:val="en-US"/>
        </w:rPr>
      </w:pPr>
    </w:p>
    <w:p w14:paraId="43440602" w14:textId="77777777" w:rsidR="00041848" w:rsidRPr="008F2811" w:rsidRDefault="00041848" w:rsidP="0000053E">
      <w:pPr>
        <w:pStyle w:val="NoSpacing"/>
        <w:rPr>
          <w:rFonts w:asciiTheme="minorHAnsi" w:hAnsiTheme="minorHAnsi" w:cstheme="minorHAnsi"/>
          <w:b/>
          <w:color w:val="C0504D" w:themeColor="accent2"/>
          <w:lang w:val="en-US"/>
        </w:rPr>
      </w:pPr>
    </w:p>
    <w:p w14:paraId="23A741E9" w14:textId="77777777" w:rsidR="00041848" w:rsidRPr="008F2811" w:rsidRDefault="00041848" w:rsidP="0000053E">
      <w:pPr>
        <w:pStyle w:val="NoSpacing"/>
        <w:rPr>
          <w:rFonts w:asciiTheme="minorHAnsi" w:hAnsiTheme="minorHAnsi" w:cstheme="minorHAnsi"/>
          <w:b/>
          <w:color w:val="C0504D" w:themeColor="accent2"/>
          <w:lang w:val="en-US"/>
        </w:rPr>
      </w:pPr>
    </w:p>
    <w:p w14:paraId="6298508C" w14:textId="77777777" w:rsidR="008B6F0D" w:rsidRPr="008F2811" w:rsidRDefault="008B6F0D" w:rsidP="008B6F0D">
      <w:pPr>
        <w:pStyle w:val="BlockText"/>
        <w:ind w:left="-567" w:right="-765"/>
        <w:rPr>
          <w:rFonts w:asciiTheme="minorHAnsi" w:hAnsiTheme="minorHAnsi" w:cstheme="minorHAnsi"/>
          <w:b/>
          <w:u w:val="single"/>
        </w:rPr>
      </w:pPr>
      <w:r w:rsidRPr="008F2811">
        <w:rPr>
          <w:rFonts w:asciiTheme="minorHAnsi" w:hAnsiTheme="minorHAnsi" w:cstheme="minorHAnsi"/>
          <w:b/>
          <w:u w:val="single"/>
        </w:rPr>
        <w:t>REFERENCES:</w:t>
      </w:r>
    </w:p>
    <w:p w14:paraId="085700F3" w14:textId="77777777" w:rsidR="008B6F0D" w:rsidRPr="008F2811" w:rsidRDefault="008B6F0D" w:rsidP="008B6F0D">
      <w:pPr>
        <w:pStyle w:val="BlockText"/>
        <w:ind w:left="-567" w:right="-143"/>
        <w:rPr>
          <w:rFonts w:asciiTheme="minorHAnsi" w:hAnsiTheme="minorHAnsi" w:cstheme="minorHAnsi"/>
        </w:rPr>
      </w:pPr>
      <w:r w:rsidRPr="008F2811">
        <w:rPr>
          <w:rFonts w:asciiTheme="minorHAnsi" w:hAnsiTheme="minorHAnsi" w:cs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0CCC27F2" w14:textId="77777777" w:rsidR="008B6F0D" w:rsidRPr="008F2811" w:rsidRDefault="008B6F0D" w:rsidP="008B6F0D">
      <w:pPr>
        <w:pStyle w:val="BlockText"/>
        <w:ind w:left="-567" w:right="-143"/>
        <w:rPr>
          <w:rFonts w:asciiTheme="minorHAnsi" w:hAnsiTheme="minorHAnsi" w:cstheme="minorHAnsi"/>
        </w:rPr>
      </w:pPr>
    </w:p>
    <w:p w14:paraId="0F253533" w14:textId="77777777" w:rsidR="008B6F0D" w:rsidRPr="008F2811" w:rsidRDefault="008B6F0D" w:rsidP="008B6F0D">
      <w:pPr>
        <w:pStyle w:val="BlockText"/>
        <w:ind w:left="-567" w:right="-143"/>
        <w:rPr>
          <w:rFonts w:asciiTheme="minorHAnsi" w:hAnsiTheme="minorHAnsi" w:cstheme="minorHAnsi"/>
        </w:rPr>
      </w:pPr>
      <w:r w:rsidRPr="008F2811">
        <w:rPr>
          <w:rFonts w:asciiTheme="minorHAnsi" w:hAnsiTheme="minorHAnsi" w:cstheme="minorHAnsi"/>
        </w:rPr>
        <w:t>Please include Name, Job Title, Company/Organisation, Contact Details including email address if available for each Referee in the boxes below.</w:t>
      </w:r>
    </w:p>
    <w:p w14:paraId="2176A78B" w14:textId="77777777" w:rsidR="008B6F0D" w:rsidRPr="008F2811" w:rsidRDefault="008B6F0D" w:rsidP="008B6F0D">
      <w:pPr>
        <w:pStyle w:val="BlockText"/>
        <w:ind w:left="-567" w:right="-143"/>
        <w:rPr>
          <w:rFonts w:asciiTheme="minorHAnsi" w:hAnsiTheme="minorHAnsi" w:cstheme="minorHAnsi"/>
        </w:rPr>
      </w:pPr>
    </w:p>
    <w:tbl>
      <w:tblPr>
        <w:tblStyle w:val="TableGrid"/>
        <w:tblW w:w="0" w:type="auto"/>
        <w:tblInd w:w="-567" w:type="dxa"/>
        <w:tblLook w:val="04A0" w:firstRow="1" w:lastRow="0" w:firstColumn="1" w:lastColumn="0" w:noHBand="0" w:noVBand="1"/>
      </w:tblPr>
      <w:tblGrid>
        <w:gridCol w:w="4928"/>
        <w:gridCol w:w="4927"/>
      </w:tblGrid>
      <w:tr w:rsidR="008B6F0D" w:rsidRPr="008F2811" w14:paraId="0362C4AF" w14:textId="77777777" w:rsidTr="008B6F0D">
        <w:tc>
          <w:tcPr>
            <w:tcW w:w="4928" w:type="dxa"/>
          </w:tcPr>
          <w:p w14:paraId="600633F2" w14:textId="77777777" w:rsidR="008B6F0D" w:rsidRPr="008F2811" w:rsidRDefault="008B6F0D" w:rsidP="008B6F0D">
            <w:pPr>
              <w:pStyle w:val="BlockText"/>
              <w:ind w:left="0" w:right="-143"/>
              <w:rPr>
                <w:rFonts w:asciiTheme="minorHAnsi" w:hAnsiTheme="minorHAnsi" w:cstheme="minorHAnsi"/>
                <w:b/>
                <w:u w:val="single"/>
              </w:rPr>
            </w:pPr>
            <w:r w:rsidRPr="008F2811">
              <w:rPr>
                <w:rFonts w:asciiTheme="minorHAnsi" w:hAnsiTheme="minorHAnsi" w:cstheme="minorHAnsi"/>
                <w:b/>
                <w:u w:val="single"/>
              </w:rPr>
              <w:t>Reference 1.</w:t>
            </w:r>
          </w:p>
          <w:p w14:paraId="6903AA72" w14:textId="77777777" w:rsidR="008B6F0D" w:rsidRPr="008F2811" w:rsidRDefault="008B6F0D" w:rsidP="008B6F0D">
            <w:pPr>
              <w:pStyle w:val="BlockText"/>
              <w:ind w:left="0" w:right="-143"/>
              <w:rPr>
                <w:rFonts w:asciiTheme="minorHAnsi" w:hAnsiTheme="minorHAnsi" w:cstheme="minorHAnsi"/>
              </w:rPr>
            </w:pPr>
          </w:p>
          <w:p w14:paraId="4CAEC7F5" w14:textId="77777777" w:rsidR="008B6F0D" w:rsidRPr="008F2811" w:rsidRDefault="008B6F0D" w:rsidP="008B6F0D">
            <w:pPr>
              <w:pStyle w:val="BlockText"/>
              <w:ind w:left="0" w:right="-143"/>
              <w:rPr>
                <w:rFonts w:asciiTheme="minorHAnsi" w:hAnsiTheme="minorHAnsi" w:cstheme="minorHAnsi"/>
              </w:rPr>
            </w:pPr>
          </w:p>
          <w:p w14:paraId="6839D519" w14:textId="77777777" w:rsidR="008B6F0D" w:rsidRPr="008F2811" w:rsidRDefault="008B6F0D" w:rsidP="008B6F0D">
            <w:pPr>
              <w:pStyle w:val="BlockText"/>
              <w:ind w:left="0" w:right="-143"/>
              <w:rPr>
                <w:rFonts w:asciiTheme="minorHAnsi" w:hAnsiTheme="minorHAnsi" w:cstheme="minorHAnsi"/>
              </w:rPr>
            </w:pPr>
          </w:p>
          <w:p w14:paraId="0DB10AC9" w14:textId="77777777" w:rsidR="008B6F0D" w:rsidRPr="008F2811" w:rsidRDefault="008B6F0D" w:rsidP="008B6F0D">
            <w:pPr>
              <w:pStyle w:val="BlockText"/>
              <w:ind w:left="0" w:right="-143"/>
              <w:rPr>
                <w:rFonts w:asciiTheme="minorHAnsi" w:hAnsiTheme="minorHAnsi" w:cstheme="minorHAnsi"/>
              </w:rPr>
            </w:pPr>
          </w:p>
          <w:p w14:paraId="5BF7674E" w14:textId="77777777" w:rsidR="008B6F0D" w:rsidRPr="008F2811" w:rsidRDefault="008B6F0D" w:rsidP="008B6F0D">
            <w:pPr>
              <w:pStyle w:val="BlockText"/>
              <w:ind w:left="0" w:right="-143"/>
              <w:rPr>
                <w:rFonts w:asciiTheme="minorHAnsi" w:hAnsiTheme="minorHAnsi" w:cstheme="minorHAnsi"/>
              </w:rPr>
            </w:pPr>
          </w:p>
          <w:p w14:paraId="3D431492" w14:textId="77777777" w:rsidR="008B6F0D" w:rsidRPr="008F2811" w:rsidRDefault="008B6F0D" w:rsidP="008B6F0D">
            <w:pPr>
              <w:pStyle w:val="BlockText"/>
              <w:ind w:left="0" w:right="-143"/>
              <w:rPr>
                <w:rFonts w:asciiTheme="minorHAnsi" w:hAnsiTheme="minorHAnsi" w:cstheme="minorHAnsi"/>
              </w:rPr>
            </w:pPr>
          </w:p>
          <w:p w14:paraId="5178FAD5" w14:textId="77777777" w:rsidR="008B6F0D" w:rsidRPr="008F2811" w:rsidRDefault="008B6F0D" w:rsidP="008B6F0D">
            <w:pPr>
              <w:pStyle w:val="BlockText"/>
              <w:ind w:left="0" w:right="-143"/>
              <w:rPr>
                <w:rFonts w:asciiTheme="minorHAnsi" w:hAnsiTheme="minorHAnsi" w:cstheme="minorHAnsi"/>
              </w:rPr>
            </w:pPr>
          </w:p>
          <w:p w14:paraId="293B9665" w14:textId="77777777" w:rsidR="008B6F0D" w:rsidRPr="008F2811" w:rsidRDefault="008B6F0D" w:rsidP="008B6F0D">
            <w:pPr>
              <w:pStyle w:val="BlockText"/>
              <w:ind w:left="0" w:right="-143"/>
              <w:rPr>
                <w:rFonts w:asciiTheme="minorHAnsi" w:hAnsiTheme="minorHAnsi" w:cstheme="minorHAnsi"/>
              </w:rPr>
            </w:pPr>
          </w:p>
          <w:p w14:paraId="6E057270" w14:textId="77777777" w:rsidR="00EA7513" w:rsidRPr="008F2811" w:rsidRDefault="00EA7513" w:rsidP="008B6F0D">
            <w:pPr>
              <w:pStyle w:val="BlockText"/>
              <w:ind w:left="0" w:right="-143"/>
              <w:rPr>
                <w:rFonts w:asciiTheme="minorHAnsi" w:hAnsiTheme="minorHAnsi" w:cstheme="minorHAnsi"/>
              </w:rPr>
            </w:pPr>
          </w:p>
          <w:p w14:paraId="6204130B" w14:textId="77777777" w:rsidR="00EA7513" w:rsidRPr="008F2811" w:rsidRDefault="00EA7513" w:rsidP="008B6F0D">
            <w:pPr>
              <w:pStyle w:val="BlockText"/>
              <w:ind w:left="0" w:right="-143"/>
              <w:rPr>
                <w:rFonts w:asciiTheme="minorHAnsi" w:hAnsiTheme="minorHAnsi" w:cstheme="minorHAnsi"/>
              </w:rPr>
            </w:pPr>
          </w:p>
          <w:p w14:paraId="515B7D9D" w14:textId="77777777" w:rsidR="00EA7513" w:rsidRPr="008F2811" w:rsidRDefault="00EA7513" w:rsidP="008B6F0D">
            <w:pPr>
              <w:pStyle w:val="BlockText"/>
              <w:ind w:left="0" w:right="-143"/>
              <w:rPr>
                <w:rFonts w:asciiTheme="minorHAnsi" w:hAnsiTheme="minorHAnsi" w:cstheme="minorHAnsi"/>
              </w:rPr>
            </w:pPr>
          </w:p>
          <w:p w14:paraId="3DEECA19" w14:textId="77777777" w:rsidR="008B6F0D" w:rsidRPr="008F2811" w:rsidRDefault="008B6F0D" w:rsidP="008B6F0D">
            <w:pPr>
              <w:pStyle w:val="BlockText"/>
              <w:ind w:left="0" w:right="-143"/>
              <w:rPr>
                <w:rFonts w:asciiTheme="minorHAnsi" w:hAnsiTheme="minorHAnsi" w:cstheme="minorHAnsi"/>
              </w:rPr>
            </w:pPr>
          </w:p>
        </w:tc>
        <w:tc>
          <w:tcPr>
            <w:tcW w:w="4927" w:type="dxa"/>
          </w:tcPr>
          <w:p w14:paraId="0CCC07AA" w14:textId="77777777" w:rsidR="008B6F0D" w:rsidRPr="008F2811" w:rsidRDefault="008B6F0D" w:rsidP="008B6F0D">
            <w:pPr>
              <w:pStyle w:val="BlockText"/>
              <w:ind w:left="0" w:right="-143"/>
              <w:rPr>
                <w:rFonts w:asciiTheme="minorHAnsi" w:hAnsiTheme="minorHAnsi" w:cstheme="minorHAnsi"/>
                <w:b/>
                <w:u w:val="single"/>
              </w:rPr>
            </w:pPr>
            <w:r w:rsidRPr="008F2811">
              <w:rPr>
                <w:rFonts w:asciiTheme="minorHAnsi" w:hAnsiTheme="minorHAnsi" w:cstheme="minorHAnsi"/>
                <w:b/>
                <w:u w:val="single"/>
              </w:rPr>
              <w:t>Reference 2.</w:t>
            </w:r>
          </w:p>
          <w:p w14:paraId="0A4EAB6D" w14:textId="77777777" w:rsidR="008B6F0D" w:rsidRPr="008F2811" w:rsidRDefault="008B6F0D" w:rsidP="008B6F0D">
            <w:pPr>
              <w:pStyle w:val="BlockText"/>
              <w:ind w:left="0" w:right="-143"/>
              <w:rPr>
                <w:rFonts w:asciiTheme="minorHAnsi" w:hAnsiTheme="minorHAnsi" w:cstheme="minorHAnsi"/>
              </w:rPr>
            </w:pPr>
          </w:p>
          <w:p w14:paraId="07131D96" w14:textId="77777777" w:rsidR="008B6F0D" w:rsidRPr="008F2811" w:rsidRDefault="008B6F0D" w:rsidP="008B6F0D">
            <w:pPr>
              <w:pStyle w:val="BlockText"/>
              <w:ind w:left="0" w:right="-143"/>
              <w:rPr>
                <w:rFonts w:asciiTheme="minorHAnsi" w:hAnsiTheme="minorHAnsi" w:cstheme="minorHAnsi"/>
              </w:rPr>
            </w:pPr>
          </w:p>
        </w:tc>
      </w:tr>
    </w:tbl>
    <w:p w14:paraId="7F202218" w14:textId="77777777" w:rsidR="008B6F0D" w:rsidRPr="008F2811" w:rsidRDefault="008B6F0D" w:rsidP="008B6F0D">
      <w:pPr>
        <w:pStyle w:val="BlockText"/>
        <w:spacing w:line="360" w:lineRule="auto"/>
        <w:ind w:left="-567" w:right="-765"/>
        <w:rPr>
          <w:rFonts w:asciiTheme="minorHAnsi" w:hAnsiTheme="minorHAnsi" w:cstheme="minorHAnsi"/>
          <w:b/>
          <w:sz w:val="22"/>
          <w:szCs w:val="22"/>
        </w:rPr>
      </w:pPr>
    </w:p>
    <w:p w14:paraId="0EC8FF96" w14:textId="77777777" w:rsidR="008B6F0D" w:rsidRPr="008F2811" w:rsidRDefault="008B6F0D" w:rsidP="008B6F0D">
      <w:pPr>
        <w:pStyle w:val="BlockText"/>
        <w:spacing w:line="360" w:lineRule="auto"/>
        <w:ind w:left="-567" w:right="-765"/>
        <w:rPr>
          <w:rFonts w:asciiTheme="minorHAnsi" w:hAnsiTheme="minorHAnsi" w:cstheme="minorHAnsi"/>
          <w:b/>
          <w:sz w:val="22"/>
          <w:szCs w:val="22"/>
        </w:rPr>
      </w:pPr>
    </w:p>
    <w:p w14:paraId="5001E38D" w14:textId="77777777" w:rsidR="008B6F0D" w:rsidRPr="008F2811" w:rsidRDefault="008B6F0D" w:rsidP="008B6F0D">
      <w:pPr>
        <w:pStyle w:val="BlockText"/>
        <w:spacing w:line="360" w:lineRule="auto"/>
        <w:ind w:left="-567" w:right="-765"/>
        <w:rPr>
          <w:rFonts w:asciiTheme="minorHAnsi" w:hAnsiTheme="minorHAnsi" w:cstheme="minorHAnsi"/>
          <w:b/>
        </w:rPr>
      </w:pPr>
      <w:r w:rsidRPr="008F2811">
        <w:rPr>
          <w:rFonts w:asciiTheme="minorHAnsi" w:hAnsiTheme="minorHAnsi" w:cs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8B6F0D" w:rsidRPr="008F2811" w14:paraId="73B7348C" w14:textId="77777777" w:rsidTr="008B6F0D">
        <w:tc>
          <w:tcPr>
            <w:tcW w:w="9855" w:type="dxa"/>
          </w:tcPr>
          <w:p w14:paraId="73836BB1" w14:textId="77777777" w:rsidR="008B6F0D" w:rsidRPr="008F2811" w:rsidRDefault="008B6F0D" w:rsidP="008B6F0D">
            <w:pPr>
              <w:pStyle w:val="BlockText"/>
              <w:spacing w:line="360" w:lineRule="auto"/>
              <w:ind w:left="0" w:right="-765"/>
              <w:rPr>
                <w:rFonts w:asciiTheme="minorHAnsi" w:hAnsiTheme="minorHAnsi" w:cstheme="minorHAnsi"/>
                <w:b/>
                <w:u w:val="single"/>
              </w:rPr>
            </w:pPr>
          </w:p>
          <w:p w14:paraId="13C74C7B" w14:textId="77777777" w:rsidR="008B6F0D" w:rsidRPr="008F2811" w:rsidRDefault="008B6F0D" w:rsidP="008B6F0D">
            <w:pPr>
              <w:pStyle w:val="BlockText"/>
              <w:spacing w:line="360" w:lineRule="auto"/>
              <w:ind w:left="0" w:right="-765"/>
              <w:rPr>
                <w:rFonts w:asciiTheme="minorHAnsi" w:hAnsiTheme="minorHAnsi" w:cstheme="minorHAnsi"/>
                <w:b/>
                <w:u w:val="single"/>
              </w:rPr>
            </w:pPr>
          </w:p>
          <w:p w14:paraId="5FCDC2CE" w14:textId="77777777" w:rsidR="008B6F0D" w:rsidRPr="008F2811" w:rsidRDefault="008B6F0D" w:rsidP="008B6F0D">
            <w:pPr>
              <w:pStyle w:val="BlockText"/>
              <w:spacing w:line="360" w:lineRule="auto"/>
              <w:ind w:left="0" w:right="-765"/>
              <w:rPr>
                <w:rFonts w:asciiTheme="minorHAnsi" w:hAnsiTheme="minorHAnsi" w:cstheme="minorHAnsi"/>
                <w:b/>
                <w:u w:val="single"/>
              </w:rPr>
            </w:pPr>
          </w:p>
        </w:tc>
      </w:tr>
    </w:tbl>
    <w:p w14:paraId="5667C549" w14:textId="77777777" w:rsidR="008B6F0D" w:rsidRPr="008F2811" w:rsidRDefault="008B6F0D" w:rsidP="008B6F0D">
      <w:pPr>
        <w:pStyle w:val="BlockText"/>
        <w:spacing w:line="360" w:lineRule="auto"/>
        <w:ind w:left="-567" w:right="-765"/>
        <w:rPr>
          <w:rFonts w:asciiTheme="minorHAnsi" w:hAnsiTheme="minorHAnsi" w:cstheme="minorHAnsi"/>
          <w:b/>
          <w:sz w:val="22"/>
          <w:szCs w:val="22"/>
          <w:u w:val="single"/>
        </w:rPr>
      </w:pPr>
    </w:p>
    <w:p w14:paraId="6608670C" w14:textId="77777777" w:rsidR="008B6F0D" w:rsidRPr="008F2811" w:rsidRDefault="008B6F0D" w:rsidP="008B6F0D">
      <w:pPr>
        <w:pStyle w:val="BlockText"/>
        <w:spacing w:line="360" w:lineRule="auto"/>
        <w:ind w:left="0" w:right="-765"/>
        <w:rPr>
          <w:rFonts w:asciiTheme="minorHAnsi" w:hAnsiTheme="minorHAnsi" w:cstheme="minorHAnsi"/>
          <w:b/>
          <w:sz w:val="22"/>
          <w:szCs w:val="22"/>
          <w:u w:val="single"/>
        </w:rPr>
      </w:pPr>
    </w:p>
    <w:p w14:paraId="6B6615EB" w14:textId="77777777" w:rsidR="008B6F0D" w:rsidRPr="008F2811" w:rsidRDefault="008B6F0D" w:rsidP="008B6F0D">
      <w:pPr>
        <w:pStyle w:val="BlockText"/>
        <w:spacing w:line="360" w:lineRule="auto"/>
        <w:ind w:left="-567" w:right="-1"/>
        <w:rPr>
          <w:rFonts w:asciiTheme="minorHAnsi" w:hAnsiTheme="minorHAnsi" w:cstheme="minorHAnsi"/>
          <w:b/>
        </w:rPr>
      </w:pPr>
      <w:r w:rsidRPr="008F2811">
        <w:rPr>
          <w:rFonts w:asciiTheme="minorHAnsi" w:hAnsiTheme="minorHAnsi" w:cs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8B6F0D" w:rsidRPr="008F2811" w14:paraId="774F4878" w14:textId="77777777" w:rsidTr="008B6F0D">
        <w:tc>
          <w:tcPr>
            <w:tcW w:w="9855" w:type="dxa"/>
          </w:tcPr>
          <w:p w14:paraId="4663BB0D" w14:textId="77777777" w:rsidR="008B6F0D" w:rsidRPr="008F2811" w:rsidRDefault="008B6F0D" w:rsidP="008B6F0D">
            <w:pPr>
              <w:pStyle w:val="BlockText"/>
              <w:spacing w:line="360" w:lineRule="auto"/>
              <w:ind w:left="0" w:right="-1"/>
              <w:rPr>
                <w:rFonts w:asciiTheme="minorHAnsi" w:hAnsiTheme="minorHAnsi" w:cstheme="minorHAnsi"/>
                <w:b/>
              </w:rPr>
            </w:pPr>
          </w:p>
          <w:p w14:paraId="7B0BC41A" w14:textId="77777777" w:rsidR="008B6F0D" w:rsidRPr="008F2811" w:rsidRDefault="008B6F0D" w:rsidP="008B6F0D">
            <w:pPr>
              <w:pStyle w:val="BlockText"/>
              <w:spacing w:line="360" w:lineRule="auto"/>
              <w:ind w:left="0" w:right="-1"/>
              <w:rPr>
                <w:rFonts w:asciiTheme="minorHAnsi" w:hAnsiTheme="minorHAnsi" w:cstheme="minorHAnsi"/>
                <w:b/>
              </w:rPr>
            </w:pPr>
          </w:p>
          <w:p w14:paraId="0D6F063F" w14:textId="77777777" w:rsidR="008B6F0D" w:rsidRPr="008F2811" w:rsidRDefault="008B6F0D" w:rsidP="008B6F0D">
            <w:pPr>
              <w:pStyle w:val="BlockText"/>
              <w:spacing w:line="360" w:lineRule="auto"/>
              <w:ind w:left="0" w:right="-1"/>
              <w:rPr>
                <w:rFonts w:asciiTheme="minorHAnsi" w:hAnsiTheme="minorHAnsi" w:cstheme="minorHAnsi"/>
                <w:b/>
              </w:rPr>
            </w:pPr>
          </w:p>
        </w:tc>
      </w:tr>
    </w:tbl>
    <w:p w14:paraId="379C1C87" w14:textId="77777777" w:rsidR="008B6F0D" w:rsidRPr="008F2811" w:rsidRDefault="008B6F0D" w:rsidP="008B6F0D">
      <w:pPr>
        <w:pStyle w:val="BlockText"/>
        <w:spacing w:line="360" w:lineRule="auto"/>
        <w:ind w:left="-567" w:right="-1"/>
        <w:rPr>
          <w:rFonts w:asciiTheme="minorHAnsi" w:hAnsiTheme="minorHAnsi" w:cstheme="minorHAnsi"/>
          <w:b/>
          <w:sz w:val="22"/>
        </w:rPr>
      </w:pPr>
    </w:p>
    <w:p w14:paraId="7AFF4779" w14:textId="77777777" w:rsidR="008B6F0D" w:rsidRPr="008F2811" w:rsidRDefault="008B6F0D" w:rsidP="008B6F0D">
      <w:pPr>
        <w:pStyle w:val="BlockText"/>
        <w:spacing w:line="360" w:lineRule="auto"/>
        <w:ind w:left="-567" w:right="-765"/>
        <w:jc w:val="left"/>
        <w:rPr>
          <w:rFonts w:asciiTheme="minorHAnsi" w:hAnsiTheme="minorHAnsi" w:cstheme="minorHAnsi"/>
          <w:b/>
          <w:sz w:val="40"/>
          <w:szCs w:val="40"/>
          <w:u w:val="single"/>
        </w:rPr>
      </w:pPr>
    </w:p>
    <w:p w14:paraId="2E65E465" w14:textId="77777777" w:rsidR="008B6F0D" w:rsidRPr="008F2811" w:rsidRDefault="008B6F0D" w:rsidP="008B6F0D">
      <w:pPr>
        <w:pStyle w:val="BlockText"/>
        <w:spacing w:line="360" w:lineRule="auto"/>
        <w:ind w:left="-567" w:right="-765"/>
        <w:jc w:val="left"/>
        <w:rPr>
          <w:rFonts w:asciiTheme="minorHAnsi" w:hAnsiTheme="minorHAnsi" w:cstheme="minorHAnsi"/>
          <w:b/>
          <w:sz w:val="40"/>
          <w:szCs w:val="40"/>
          <w:u w:val="single"/>
        </w:rPr>
      </w:pPr>
    </w:p>
    <w:p w14:paraId="15F7BEDA" w14:textId="77777777" w:rsidR="00EA7513" w:rsidRPr="008F2811" w:rsidRDefault="00EA7513" w:rsidP="008B6F0D">
      <w:pPr>
        <w:pStyle w:val="BlockText"/>
        <w:spacing w:line="360" w:lineRule="auto"/>
        <w:ind w:left="-567" w:right="-765"/>
        <w:jc w:val="left"/>
        <w:rPr>
          <w:rFonts w:asciiTheme="minorHAnsi" w:hAnsiTheme="minorHAnsi" w:cstheme="minorHAnsi"/>
          <w:b/>
          <w:sz w:val="40"/>
          <w:szCs w:val="40"/>
          <w:u w:val="single"/>
        </w:rPr>
      </w:pPr>
    </w:p>
    <w:p w14:paraId="5C616199" w14:textId="77777777" w:rsidR="00EA7513" w:rsidRPr="008F2811" w:rsidRDefault="00EA7513" w:rsidP="00EA7513">
      <w:pPr>
        <w:pageBreakBefore/>
        <w:ind w:left="360"/>
        <w:jc w:val="both"/>
        <w:rPr>
          <w:rFonts w:asciiTheme="minorHAnsi" w:hAnsiTheme="minorHAnsi" w:cstheme="minorHAnsi"/>
        </w:rPr>
      </w:pPr>
    </w:p>
    <w:p w14:paraId="1EEA1176" w14:textId="77777777" w:rsidR="00EA7513" w:rsidRPr="008F2811" w:rsidRDefault="00EA7513" w:rsidP="00EA7513">
      <w:pPr>
        <w:pStyle w:val="BlockText"/>
        <w:spacing w:line="360" w:lineRule="auto"/>
        <w:ind w:right="-765"/>
        <w:jc w:val="left"/>
        <w:rPr>
          <w:rFonts w:asciiTheme="minorHAnsi" w:hAnsiTheme="minorHAnsi" w:cstheme="minorHAnsi"/>
          <w:b/>
          <w:sz w:val="36"/>
          <w:szCs w:val="36"/>
          <w:lang w:val="en-IE"/>
        </w:rPr>
      </w:pPr>
      <w:r w:rsidRPr="008F2811">
        <w:rPr>
          <w:rFonts w:asciiTheme="minorHAnsi" w:hAnsiTheme="minorHAnsi" w:cstheme="minorHAnsi"/>
          <w:noProof/>
          <w:lang w:val="en-IE" w:eastAsia="en-IE" w:bidi="ar-SA"/>
        </w:rPr>
        <w:drawing>
          <wp:inline distT="0" distB="0" distL="0" distR="0" wp14:anchorId="27772201" wp14:editId="20605256">
            <wp:extent cx="781050" cy="801076"/>
            <wp:effectExtent l="1905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784212" cy="804319"/>
                    </a:xfrm>
                    <a:prstGeom prst="rect">
                      <a:avLst/>
                    </a:prstGeom>
                    <a:solidFill>
                      <a:srgbClr val="FFFFFF"/>
                    </a:solidFill>
                    <a:ln w="9525">
                      <a:noFill/>
                      <a:miter lim="800000"/>
                      <a:headEnd/>
                      <a:tailEnd/>
                    </a:ln>
                  </pic:spPr>
                </pic:pic>
              </a:graphicData>
            </a:graphic>
          </wp:inline>
        </w:drawing>
      </w:r>
      <w:r w:rsidRPr="008F2811">
        <w:rPr>
          <w:rFonts w:asciiTheme="minorHAnsi" w:hAnsiTheme="minorHAnsi" w:cstheme="minorHAnsi"/>
        </w:rPr>
        <w:tab/>
      </w:r>
      <w:r w:rsidRPr="008F2811">
        <w:rPr>
          <w:rFonts w:asciiTheme="minorHAnsi" w:hAnsiTheme="minorHAnsi" w:cstheme="minorHAnsi"/>
        </w:rPr>
        <w:tab/>
      </w:r>
      <w:r w:rsidRPr="008F2811">
        <w:rPr>
          <w:rFonts w:asciiTheme="minorHAnsi" w:hAnsiTheme="minorHAnsi" w:cstheme="minorHAnsi"/>
        </w:rPr>
        <w:tab/>
      </w:r>
      <w:r w:rsidRPr="008F2811">
        <w:rPr>
          <w:rFonts w:asciiTheme="minorHAnsi" w:hAnsiTheme="minorHAnsi" w:cstheme="minorHAnsi"/>
        </w:rPr>
        <w:tab/>
      </w:r>
      <w:proofErr w:type="spellStart"/>
      <w:r w:rsidRPr="008F2811">
        <w:rPr>
          <w:rFonts w:asciiTheme="minorHAnsi" w:hAnsiTheme="minorHAnsi" w:cstheme="minorHAnsi"/>
          <w:b/>
          <w:sz w:val="36"/>
          <w:szCs w:val="36"/>
          <w:lang w:val="en-IE"/>
        </w:rPr>
        <w:t>Comhairle</w:t>
      </w:r>
      <w:proofErr w:type="spellEnd"/>
      <w:r w:rsidRPr="008F2811">
        <w:rPr>
          <w:rFonts w:asciiTheme="minorHAnsi" w:hAnsiTheme="minorHAnsi" w:cstheme="minorHAnsi"/>
          <w:b/>
          <w:sz w:val="36"/>
          <w:szCs w:val="36"/>
          <w:lang w:val="en-IE"/>
        </w:rPr>
        <w:t xml:space="preserve"> </w:t>
      </w:r>
      <w:proofErr w:type="spellStart"/>
      <w:r w:rsidRPr="008F2811">
        <w:rPr>
          <w:rFonts w:asciiTheme="minorHAnsi" w:hAnsiTheme="minorHAnsi" w:cstheme="minorHAnsi"/>
          <w:b/>
          <w:sz w:val="36"/>
          <w:szCs w:val="36"/>
          <w:lang w:val="en-IE"/>
        </w:rPr>
        <w:t>Cathrach</w:t>
      </w:r>
      <w:proofErr w:type="spellEnd"/>
      <w:r w:rsidRPr="008F2811">
        <w:rPr>
          <w:rFonts w:asciiTheme="minorHAnsi" w:hAnsiTheme="minorHAnsi" w:cstheme="minorHAnsi"/>
          <w:b/>
          <w:sz w:val="36"/>
          <w:szCs w:val="36"/>
          <w:lang w:val="en-IE"/>
        </w:rPr>
        <w:t xml:space="preserve"> </w:t>
      </w:r>
      <w:proofErr w:type="spellStart"/>
      <w:r w:rsidRPr="008F2811">
        <w:rPr>
          <w:rFonts w:asciiTheme="minorHAnsi" w:hAnsiTheme="minorHAnsi" w:cstheme="minorHAnsi"/>
          <w:b/>
          <w:sz w:val="36"/>
          <w:szCs w:val="36"/>
          <w:lang w:val="en-IE"/>
        </w:rPr>
        <w:t>na</w:t>
      </w:r>
      <w:proofErr w:type="spellEnd"/>
      <w:r w:rsidRPr="008F2811">
        <w:rPr>
          <w:rFonts w:asciiTheme="minorHAnsi" w:hAnsiTheme="minorHAnsi" w:cstheme="minorHAnsi"/>
          <w:b/>
          <w:sz w:val="36"/>
          <w:szCs w:val="36"/>
          <w:lang w:val="en-IE"/>
        </w:rPr>
        <w:t xml:space="preserve"> </w:t>
      </w:r>
      <w:proofErr w:type="spellStart"/>
      <w:r w:rsidRPr="008F2811">
        <w:rPr>
          <w:rFonts w:asciiTheme="minorHAnsi" w:hAnsiTheme="minorHAnsi" w:cstheme="minorHAnsi"/>
          <w:b/>
          <w:sz w:val="36"/>
          <w:szCs w:val="36"/>
          <w:lang w:val="en-IE"/>
        </w:rPr>
        <w:t>Gaillimhe</w:t>
      </w:r>
      <w:proofErr w:type="spellEnd"/>
    </w:p>
    <w:p w14:paraId="14AC9E68" w14:textId="12FF53D9" w:rsidR="00EA7513" w:rsidRPr="008F2811" w:rsidRDefault="00EA7513" w:rsidP="00EA7513">
      <w:pPr>
        <w:pStyle w:val="NoSpacing"/>
        <w:jc w:val="center"/>
        <w:rPr>
          <w:rFonts w:asciiTheme="minorHAnsi" w:hAnsiTheme="minorHAnsi" w:cstheme="minorHAnsi"/>
          <w:b/>
          <w:sz w:val="36"/>
          <w:szCs w:val="36"/>
          <w:lang w:val="en-US"/>
        </w:rPr>
      </w:pPr>
      <w:r w:rsidRPr="008F2811">
        <w:rPr>
          <w:rFonts w:asciiTheme="minorHAnsi" w:hAnsiTheme="minorHAnsi" w:cstheme="minorHAnsi"/>
          <w:b/>
          <w:sz w:val="36"/>
          <w:szCs w:val="36"/>
          <w:lang w:val="en-US"/>
        </w:rPr>
        <w:t>Galway City Council</w:t>
      </w:r>
    </w:p>
    <w:p w14:paraId="3D45BAA6" w14:textId="77777777" w:rsidR="00EA7513" w:rsidRPr="008F2811" w:rsidRDefault="00EA7513" w:rsidP="00EA7513">
      <w:pPr>
        <w:pStyle w:val="BlockText"/>
        <w:spacing w:line="360" w:lineRule="auto"/>
        <w:ind w:right="-765"/>
        <w:jc w:val="center"/>
        <w:rPr>
          <w:rFonts w:asciiTheme="minorHAnsi" w:hAnsiTheme="minorHAnsi" w:cstheme="minorHAnsi"/>
        </w:rPr>
      </w:pPr>
    </w:p>
    <w:p w14:paraId="371634FE" w14:textId="77777777" w:rsidR="00EA7513" w:rsidRPr="008F2811" w:rsidRDefault="00EA7513" w:rsidP="00EA7513">
      <w:pPr>
        <w:pStyle w:val="BlockText"/>
        <w:spacing w:line="360" w:lineRule="auto"/>
        <w:ind w:right="-765"/>
        <w:jc w:val="center"/>
        <w:rPr>
          <w:rFonts w:asciiTheme="minorHAnsi" w:hAnsiTheme="minorHAnsi" w:cstheme="minorHAnsi"/>
          <w:b/>
          <w:sz w:val="32"/>
          <w:szCs w:val="32"/>
          <w:u w:val="single"/>
        </w:rPr>
      </w:pPr>
      <w:r w:rsidRPr="008F2811">
        <w:rPr>
          <w:rFonts w:asciiTheme="minorHAnsi" w:hAnsiTheme="minorHAnsi" w:cstheme="minorHAnsi"/>
          <w:b/>
          <w:sz w:val="32"/>
          <w:szCs w:val="32"/>
          <w:u w:val="single"/>
        </w:rPr>
        <w:t>ACKNOWLEDGEMENT OF APPLICATION FORM:</w:t>
      </w:r>
    </w:p>
    <w:p w14:paraId="69FBC113" w14:textId="77777777" w:rsidR="00EA7513" w:rsidRPr="008F2811" w:rsidRDefault="00EA7513" w:rsidP="00EA7513">
      <w:pPr>
        <w:pStyle w:val="BlockText"/>
        <w:spacing w:line="360" w:lineRule="auto"/>
        <w:ind w:right="-765"/>
        <w:rPr>
          <w:rFonts w:asciiTheme="minorHAnsi" w:hAnsiTheme="minorHAnsi" w:cstheme="minorHAnsi"/>
          <w:b/>
          <w:sz w:val="32"/>
          <w:szCs w:val="32"/>
          <w:u w:val="single"/>
        </w:rPr>
      </w:pPr>
    </w:p>
    <w:p w14:paraId="7A2AD6B5" w14:textId="77777777" w:rsidR="00041848" w:rsidRPr="008F2811" w:rsidRDefault="00EA7513" w:rsidP="00041848">
      <w:pPr>
        <w:pStyle w:val="BlockText"/>
        <w:spacing w:line="360" w:lineRule="auto"/>
        <w:ind w:right="-765"/>
        <w:jc w:val="center"/>
        <w:rPr>
          <w:rFonts w:asciiTheme="minorHAnsi" w:hAnsiTheme="minorHAnsi" w:cstheme="minorHAnsi"/>
          <w:b/>
          <w:color w:val="000000"/>
          <w:sz w:val="32"/>
          <w:szCs w:val="32"/>
          <w:u w:val="single"/>
        </w:rPr>
      </w:pPr>
      <w:r w:rsidRPr="008F2811">
        <w:rPr>
          <w:rFonts w:asciiTheme="minorHAnsi" w:hAnsiTheme="minorHAnsi" w:cstheme="minorHAnsi"/>
          <w:b/>
          <w:color w:val="000000"/>
          <w:sz w:val="32"/>
          <w:szCs w:val="32"/>
          <w:u w:val="single"/>
        </w:rPr>
        <w:t xml:space="preserve">POST OF </w:t>
      </w:r>
      <w:r w:rsidR="003C2694" w:rsidRPr="008F2811">
        <w:rPr>
          <w:rFonts w:asciiTheme="minorHAnsi" w:hAnsiTheme="minorHAnsi" w:cstheme="minorHAnsi"/>
          <w:b/>
          <w:color w:val="000000"/>
          <w:sz w:val="32"/>
          <w:szCs w:val="32"/>
          <w:u w:val="single"/>
        </w:rPr>
        <w:t>CRAFT</w:t>
      </w:r>
      <w:r w:rsidR="00041848" w:rsidRPr="008F2811">
        <w:rPr>
          <w:rFonts w:asciiTheme="minorHAnsi" w:hAnsiTheme="minorHAnsi" w:cstheme="minorHAnsi"/>
          <w:b/>
          <w:color w:val="000000"/>
          <w:sz w:val="32"/>
          <w:szCs w:val="32"/>
          <w:u w:val="single"/>
        </w:rPr>
        <w:t xml:space="preserve"> </w:t>
      </w:r>
      <w:r w:rsidR="002E5A38" w:rsidRPr="008F2811">
        <w:rPr>
          <w:rFonts w:asciiTheme="minorHAnsi" w:hAnsiTheme="minorHAnsi" w:cstheme="minorHAnsi"/>
          <w:b/>
          <w:color w:val="000000"/>
          <w:sz w:val="32"/>
          <w:szCs w:val="32"/>
          <w:u w:val="single"/>
        </w:rPr>
        <w:t>CHARGEHAND</w:t>
      </w:r>
      <w:r w:rsidR="00041848" w:rsidRPr="008F2811">
        <w:rPr>
          <w:rFonts w:asciiTheme="minorHAnsi" w:hAnsiTheme="minorHAnsi" w:cstheme="minorHAnsi"/>
          <w:b/>
          <w:color w:val="000000"/>
          <w:sz w:val="32"/>
          <w:szCs w:val="32"/>
          <w:u w:val="single"/>
        </w:rPr>
        <w:t xml:space="preserve"> – MECHANIC</w:t>
      </w:r>
    </w:p>
    <w:p w14:paraId="212766F6" w14:textId="77777777" w:rsidR="00EA7513" w:rsidRPr="008F2811" w:rsidRDefault="00EA7513" w:rsidP="00EA7513">
      <w:pPr>
        <w:pStyle w:val="BlockText"/>
        <w:spacing w:line="360" w:lineRule="auto"/>
        <w:ind w:right="-765"/>
        <w:rPr>
          <w:rFonts w:asciiTheme="minorHAnsi" w:hAnsiTheme="minorHAnsi" w:cstheme="minorHAnsi"/>
          <w:b/>
        </w:rPr>
      </w:pPr>
    </w:p>
    <w:p w14:paraId="7FA5BD09" w14:textId="77777777" w:rsidR="00EA7513" w:rsidRPr="008F2811" w:rsidRDefault="00EA7513" w:rsidP="00EA7513">
      <w:pPr>
        <w:pStyle w:val="BlockText"/>
        <w:spacing w:line="360" w:lineRule="auto"/>
        <w:ind w:right="-765"/>
        <w:rPr>
          <w:rFonts w:asciiTheme="minorHAnsi" w:hAnsiTheme="minorHAnsi" w:cstheme="minorHAnsi"/>
          <w:b/>
        </w:rPr>
      </w:pPr>
      <w:r w:rsidRPr="008F2811">
        <w:rPr>
          <w:rFonts w:asciiTheme="minorHAnsi" w:hAnsiTheme="minorHAnsi" w:cstheme="minorHAnsi"/>
          <w:b/>
        </w:rPr>
        <w:t>I wish to acknowledge receipt of your application for the above post on ___________________________.</w:t>
      </w:r>
    </w:p>
    <w:p w14:paraId="14520206" w14:textId="77777777" w:rsidR="00EA7513" w:rsidRPr="008F2811" w:rsidRDefault="00EA7513" w:rsidP="00EA7513">
      <w:pPr>
        <w:pStyle w:val="BlockText"/>
        <w:spacing w:line="360" w:lineRule="auto"/>
        <w:ind w:right="-765"/>
        <w:rPr>
          <w:rFonts w:asciiTheme="minorHAnsi" w:hAnsiTheme="minorHAnsi" w:cstheme="minorHAnsi"/>
          <w:b/>
        </w:rPr>
      </w:pPr>
    </w:p>
    <w:p w14:paraId="29246E7B" w14:textId="77777777" w:rsidR="00EA7513" w:rsidRPr="008F2811" w:rsidRDefault="00EA7513" w:rsidP="00EA7513">
      <w:pPr>
        <w:pStyle w:val="BlockText"/>
        <w:spacing w:line="360" w:lineRule="auto"/>
        <w:ind w:right="-765"/>
        <w:rPr>
          <w:rFonts w:asciiTheme="minorHAnsi" w:hAnsiTheme="minorHAnsi" w:cstheme="minorHAnsi"/>
          <w:b/>
        </w:rPr>
      </w:pPr>
      <w:r w:rsidRPr="008F2811">
        <w:rPr>
          <w:rFonts w:asciiTheme="minorHAnsi" w:hAnsiTheme="minorHAnsi" w:cstheme="minorHAnsi"/>
          <w:b/>
        </w:rPr>
        <w:t xml:space="preserve">Please write your name &amp; address in the Box below. </w:t>
      </w:r>
    </w:p>
    <w:p w14:paraId="75AF3767" w14:textId="77777777" w:rsidR="00EA7513" w:rsidRPr="008F2811" w:rsidRDefault="00EA7513" w:rsidP="00EA7513">
      <w:pPr>
        <w:pStyle w:val="BlockText"/>
        <w:spacing w:line="360" w:lineRule="auto"/>
        <w:ind w:right="-765"/>
        <w:rPr>
          <w:rFonts w:asciiTheme="minorHAnsi" w:hAnsiTheme="minorHAnsi" w:cstheme="minorHAnsi"/>
          <w:b/>
        </w:rPr>
      </w:pPr>
    </w:p>
    <w:p w14:paraId="5DED58A3" w14:textId="77777777" w:rsidR="00EA7513" w:rsidRPr="008F2811" w:rsidRDefault="004C1D6C" w:rsidP="00EA7513">
      <w:pPr>
        <w:pStyle w:val="BlockText"/>
        <w:spacing w:line="360" w:lineRule="auto"/>
        <w:ind w:right="-765"/>
        <w:rPr>
          <w:rFonts w:asciiTheme="minorHAnsi" w:hAnsiTheme="minorHAnsi" w:cstheme="minorHAnsi"/>
          <w:b/>
          <w:sz w:val="22"/>
        </w:rPr>
      </w:pPr>
      <w:r w:rsidRPr="008F2811">
        <w:rPr>
          <w:rFonts w:asciiTheme="minorHAnsi" w:hAnsiTheme="minorHAnsi" w:cstheme="minorHAnsi"/>
          <w:noProof/>
          <w:lang w:val="en-IE" w:eastAsia="en-IE" w:bidi="ar-SA"/>
        </w:rPr>
        <mc:AlternateContent>
          <mc:Choice Requires="wps">
            <w:drawing>
              <wp:anchor distT="0" distB="0" distL="114935" distR="114935" simplePos="0" relativeHeight="251693056" behindDoc="0" locked="0" layoutInCell="1" allowOverlap="1" wp14:anchorId="2A437C25" wp14:editId="79FE552E">
                <wp:simplePos x="0" y="0"/>
                <wp:positionH relativeFrom="column">
                  <wp:posOffset>-412750</wp:posOffset>
                </wp:positionH>
                <wp:positionV relativeFrom="paragraph">
                  <wp:posOffset>70485</wp:posOffset>
                </wp:positionV>
                <wp:extent cx="3557905" cy="1706880"/>
                <wp:effectExtent l="0" t="0" r="23495" b="266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7905" cy="1706880"/>
                        </a:xfrm>
                        <a:prstGeom prst="rect">
                          <a:avLst/>
                        </a:prstGeom>
                        <a:solidFill>
                          <a:srgbClr val="FFFFFF"/>
                        </a:solidFill>
                        <a:ln w="6350">
                          <a:solidFill>
                            <a:srgbClr val="000000"/>
                          </a:solidFill>
                          <a:miter lim="800000"/>
                          <a:headEnd/>
                          <a:tailEnd/>
                        </a:ln>
                      </wps:spPr>
                      <wps:txbx>
                        <w:txbxContent>
                          <w:p w14:paraId="5C781475" w14:textId="77777777" w:rsidR="00A8589E" w:rsidRDefault="00A8589E" w:rsidP="00EA7513"/>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37C25" id="Text Box 4" o:spid="_x0000_s1029" type="#_x0000_t202" style="position:absolute;left:0;text-align:left;margin-left:-32.5pt;margin-top:5.55pt;width:280.15pt;height:134.4pt;z-index:2516930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" strokeweight=".5pt">
                <v:textbox inset="7.45pt,3.85pt,7.45pt,3.85pt">
                  <w:txbxContent>
                    <w:p w14:paraId="5C781475" w14:textId="77777777" w:rsidR="00A8589E" w:rsidRDefault="00A8589E" w:rsidP="00EA7513"/>
                  </w:txbxContent>
                </v:textbox>
              </v:shape>
            </w:pict>
          </mc:Fallback>
        </mc:AlternateContent>
      </w:r>
    </w:p>
    <w:p w14:paraId="756E468B" w14:textId="77777777" w:rsidR="00EA7513" w:rsidRPr="008F2811" w:rsidRDefault="00EA7513" w:rsidP="00EA7513">
      <w:pPr>
        <w:pStyle w:val="BlockText"/>
        <w:spacing w:line="360" w:lineRule="auto"/>
        <w:ind w:right="-765"/>
        <w:rPr>
          <w:rFonts w:asciiTheme="minorHAnsi" w:hAnsiTheme="minorHAnsi" w:cstheme="minorHAnsi"/>
          <w:b/>
          <w:sz w:val="22"/>
        </w:rPr>
      </w:pPr>
    </w:p>
    <w:p w14:paraId="229540D4" w14:textId="77777777" w:rsidR="00EA7513" w:rsidRPr="008F2811" w:rsidRDefault="00EA7513" w:rsidP="00EA7513">
      <w:pPr>
        <w:pStyle w:val="BlockText"/>
        <w:spacing w:line="360" w:lineRule="auto"/>
        <w:ind w:right="-765"/>
        <w:rPr>
          <w:rFonts w:asciiTheme="minorHAnsi" w:hAnsiTheme="minorHAnsi" w:cstheme="minorHAnsi"/>
          <w:b/>
          <w:sz w:val="22"/>
        </w:rPr>
      </w:pPr>
    </w:p>
    <w:p w14:paraId="52E4C215" w14:textId="77777777" w:rsidR="00EA7513" w:rsidRPr="008F2811" w:rsidRDefault="00EA7513" w:rsidP="00EA7513">
      <w:pPr>
        <w:pStyle w:val="BlockText"/>
        <w:spacing w:line="360" w:lineRule="auto"/>
        <w:ind w:right="-765"/>
        <w:rPr>
          <w:rFonts w:asciiTheme="minorHAnsi" w:hAnsiTheme="minorHAnsi" w:cstheme="minorHAnsi"/>
          <w:b/>
          <w:sz w:val="22"/>
        </w:rPr>
      </w:pPr>
    </w:p>
    <w:p w14:paraId="2CF67AE5" w14:textId="77777777" w:rsidR="00EA7513" w:rsidRPr="008F2811" w:rsidRDefault="00EA7513" w:rsidP="00EA7513">
      <w:pPr>
        <w:pStyle w:val="BlockText"/>
        <w:spacing w:line="360" w:lineRule="auto"/>
        <w:ind w:right="-765"/>
        <w:rPr>
          <w:rFonts w:asciiTheme="minorHAnsi" w:hAnsiTheme="minorHAnsi" w:cstheme="minorHAnsi"/>
          <w:b/>
          <w:sz w:val="22"/>
        </w:rPr>
      </w:pPr>
    </w:p>
    <w:p w14:paraId="06D55FD0" w14:textId="77777777" w:rsidR="00EA7513" w:rsidRPr="008F2811" w:rsidRDefault="00EA7513" w:rsidP="00EA7513">
      <w:pPr>
        <w:pStyle w:val="BlockText"/>
        <w:spacing w:line="360" w:lineRule="auto"/>
        <w:ind w:right="-765"/>
        <w:rPr>
          <w:rFonts w:asciiTheme="minorHAnsi" w:hAnsiTheme="minorHAnsi" w:cstheme="minorHAnsi"/>
          <w:b/>
          <w:sz w:val="22"/>
        </w:rPr>
      </w:pPr>
    </w:p>
    <w:p w14:paraId="42C96004" w14:textId="77777777" w:rsidR="00EA7513" w:rsidRPr="008F2811" w:rsidRDefault="00EA7513" w:rsidP="00EA7513">
      <w:pPr>
        <w:pStyle w:val="BlockText"/>
        <w:spacing w:line="360" w:lineRule="auto"/>
        <w:ind w:right="-765"/>
        <w:rPr>
          <w:rFonts w:asciiTheme="minorHAnsi" w:hAnsiTheme="minorHAnsi" w:cstheme="minorHAnsi"/>
          <w:b/>
          <w:sz w:val="22"/>
        </w:rPr>
      </w:pPr>
    </w:p>
    <w:p w14:paraId="42754ECC" w14:textId="77777777" w:rsidR="00EA7513" w:rsidRPr="008F2811" w:rsidRDefault="00EA7513" w:rsidP="00EA7513">
      <w:pPr>
        <w:pStyle w:val="BlockText"/>
        <w:spacing w:line="360" w:lineRule="auto"/>
        <w:ind w:right="-765"/>
        <w:rPr>
          <w:rFonts w:asciiTheme="minorHAnsi" w:hAnsiTheme="minorHAnsi" w:cstheme="minorHAnsi"/>
          <w:b/>
          <w:sz w:val="22"/>
        </w:rPr>
      </w:pPr>
    </w:p>
    <w:p w14:paraId="295CBDAE" w14:textId="77777777" w:rsidR="00EA7513" w:rsidRPr="008F2811" w:rsidRDefault="00EA7513" w:rsidP="00EA7513">
      <w:pPr>
        <w:pStyle w:val="BlockText"/>
        <w:spacing w:line="360" w:lineRule="auto"/>
        <w:ind w:right="-765"/>
        <w:rPr>
          <w:rFonts w:asciiTheme="minorHAnsi" w:hAnsiTheme="minorHAnsi" w:cstheme="minorHAnsi"/>
          <w:b/>
          <w:sz w:val="22"/>
        </w:rPr>
      </w:pPr>
    </w:p>
    <w:p w14:paraId="65E58052" w14:textId="77777777" w:rsidR="00EA7513" w:rsidRPr="008F2811" w:rsidRDefault="00EA7513" w:rsidP="00EA7513">
      <w:pPr>
        <w:pStyle w:val="BlockText"/>
        <w:spacing w:line="360" w:lineRule="auto"/>
        <w:ind w:right="-765"/>
        <w:rPr>
          <w:rFonts w:asciiTheme="minorHAnsi" w:hAnsiTheme="minorHAnsi" w:cstheme="minorHAnsi"/>
          <w:b/>
          <w:sz w:val="22"/>
        </w:rPr>
      </w:pPr>
    </w:p>
    <w:p w14:paraId="3078A7E6" w14:textId="77777777" w:rsidR="00EA7513" w:rsidRPr="008F2811" w:rsidRDefault="00EA7513" w:rsidP="00EA7513">
      <w:pPr>
        <w:pStyle w:val="BlockText"/>
        <w:spacing w:line="360" w:lineRule="auto"/>
        <w:ind w:right="-765"/>
        <w:rPr>
          <w:rFonts w:asciiTheme="minorHAnsi" w:hAnsiTheme="minorHAnsi" w:cstheme="minorHAnsi"/>
          <w:b/>
          <w:sz w:val="22"/>
        </w:rPr>
      </w:pPr>
      <w:r w:rsidRPr="008F2811">
        <w:rPr>
          <w:rFonts w:asciiTheme="minorHAnsi" w:hAnsiTheme="minorHAnsi" w:cstheme="minorHAnsi"/>
          <w:b/>
          <w:sz w:val="22"/>
        </w:rPr>
        <w:tab/>
      </w:r>
      <w:r w:rsidRPr="008F2811">
        <w:rPr>
          <w:rFonts w:asciiTheme="minorHAnsi" w:hAnsiTheme="minorHAnsi" w:cstheme="minorHAnsi"/>
          <w:b/>
          <w:sz w:val="22"/>
        </w:rPr>
        <w:tab/>
        <w:t xml:space="preserve">Signed: </w:t>
      </w:r>
      <w:r w:rsidRPr="008F2811">
        <w:rPr>
          <w:rFonts w:asciiTheme="minorHAnsi" w:hAnsiTheme="minorHAnsi" w:cstheme="minorHAnsi"/>
          <w:b/>
          <w:sz w:val="22"/>
        </w:rPr>
        <w:tab/>
      </w:r>
      <w:r w:rsidRPr="008F2811">
        <w:rPr>
          <w:rFonts w:asciiTheme="minorHAnsi" w:hAnsiTheme="minorHAnsi" w:cstheme="minorHAnsi"/>
          <w:b/>
          <w:sz w:val="22"/>
        </w:rPr>
        <w:tab/>
      </w:r>
      <w:r w:rsidRPr="008F2811">
        <w:rPr>
          <w:rFonts w:asciiTheme="minorHAnsi" w:hAnsiTheme="minorHAnsi" w:cstheme="minorHAnsi"/>
          <w:b/>
          <w:sz w:val="22"/>
        </w:rPr>
        <w:tab/>
        <w:t>____________________________________</w:t>
      </w:r>
    </w:p>
    <w:p w14:paraId="1FCE01CA" w14:textId="77777777" w:rsidR="00EA7513" w:rsidRPr="008F2811" w:rsidRDefault="00EA7513" w:rsidP="00EA7513">
      <w:pPr>
        <w:pStyle w:val="BlockText"/>
        <w:spacing w:line="360" w:lineRule="auto"/>
        <w:ind w:right="-765"/>
        <w:rPr>
          <w:rFonts w:asciiTheme="minorHAnsi" w:hAnsiTheme="minorHAnsi" w:cstheme="minorHAnsi"/>
          <w:b/>
          <w:sz w:val="22"/>
        </w:rPr>
      </w:pPr>
      <w:r w:rsidRPr="008F2811">
        <w:rPr>
          <w:rFonts w:asciiTheme="minorHAnsi" w:hAnsiTheme="minorHAnsi" w:cstheme="minorHAnsi"/>
          <w:b/>
          <w:sz w:val="22"/>
        </w:rPr>
        <w:tab/>
      </w:r>
      <w:r w:rsidRPr="008F2811">
        <w:rPr>
          <w:rFonts w:asciiTheme="minorHAnsi" w:hAnsiTheme="minorHAnsi" w:cstheme="minorHAnsi"/>
          <w:b/>
          <w:sz w:val="22"/>
        </w:rPr>
        <w:tab/>
      </w:r>
      <w:r w:rsidRPr="008F2811">
        <w:rPr>
          <w:rFonts w:asciiTheme="minorHAnsi" w:hAnsiTheme="minorHAnsi" w:cstheme="minorHAnsi"/>
          <w:b/>
          <w:sz w:val="22"/>
        </w:rPr>
        <w:tab/>
      </w:r>
      <w:r w:rsidRPr="008F2811">
        <w:rPr>
          <w:rFonts w:asciiTheme="minorHAnsi" w:hAnsiTheme="minorHAnsi" w:cstheme="minorHAnsi"/>
          <w:b/>
          <w:sz w:val="22"/>
        </w:rPr>
        <w:tab/>
      </w:r>
      <w:r w:rsidRPr="008F2811">
        <w:rPr>
          <w:rFonts w:asciiTheme="minorHAnsi" w:hAnsiTheme="minorHAnsi" w:cstheme="minorHAnsi"/>
          <w:b/>
          <w:sz w:val="22"/>
        </w:rPr>
        <w:tab/>
        <w:t xml:space="preserve">Human Resources Department </w:t>
      </w:r>
    </w:p>
    <w:p w14:paraId="3D27770D" w14:textId="77777777" w:rsidR="00EA7513" w:rsidRPr="008F2811" w:rsidRDefault="00EA7513" w:rsidP="00EA7513">
      <w:pPr>
        <w:pStyle w:val="BlockText"/>
        <w:spacing w:line="360" w:lineRule="auto"/>
        <w:ind w:right="-765"/>
        <w:rPr>
          <w:rFonts w:asciiTheme="minorHAnsi" w:hAnsiTheme="minorHAnsi" w:cstheme="minorHAnsi"/>
          <w:b/>
          <w:sz w:val="22"/>
        </w:rPr>
      </w:pPr>
    </w:p>
    <w:p w14:paraId="2E0F114E" w14:textId="77777777" w:rsidR="00EA7513" w:rsidRPr="008F2811" w:rsidRDefault="00EA7513" w:rsidP="00EA7513">
      <w:pPr>
        <w:pStyle w:val="BlockText"/>
        <w:spacing w:line="360" w:lineRule="auto"/>
        <w:ind w:right="-765"/>
        <w:rPr>
          <w:rFonts w:asciiTheme="minorHAnsi" w:hAnsiTheme="minorHAnsi" w:cstheme="minorHAnsi"/>
          <w:b/>
          <w:sz w:val="22"/>
        </w:rPr>
      </w:pPr>
      <w:r w:rsidRPr="008F2811">
        <w:rPr>
          <w:rFonts w:asciiTheme="minorHAnsi" w:hAnsiTheme="minorHAnsi" w:cstheme="minorHAnsi"/>
          <w:b/>
          <w:sz w:val="22"/>
        </w:rPr>
        <w:tab/>
      </w:r>
      <w:r w:rsidRPr="008F2811">
        <w:rPr>
          <w:rFonts w:asciiTheme="minorHAnsi" w:hAnsiTheme="minorHAnsi" w:cstheme="minorHAnsi"/>
          <w:b/>
          <w:sz w:val="22"/>
        </w:rPr>
        <w:tab/>
        <w:t xml:space="preserve">Department Date: </w:t>
      </w:r>
      <w:r w:rsidRPr="008F2811">
        <w:rPr>
          <w:rFonts w:asciiTheme="minorHAnsi" w:hAnsiTheme="minorHAnsi" w:cstheme="minorHAnsi"/>
          <w:b/>
          <w:sz w:val="22"/>
        </w:rPr>
        <w:tab/>
        <w:t>___________________________________</w:t>
      </w:r>
    </w:p>
    <w:p w14:paraId="1317A02D" w14:textId="77777777" w:rsidR="00EA7513" w:rsidRPr="008F2811" w:rsidRDefault="00EA7513" w:rsidP="00EA7513">
      <w:pPr>
        <w:jc w:val="both"/>
        <w:rPr>
          <w:rFonts w:asciiTheme="minorHAnsi" w:hAnsiTheme="minorHAnsi" w:cstheme="minorHAnsi"/>
          <w:b/>
          <w:sz w:val="22"/>
          <w:szCs w:val="22"/>
        </w:rPr>
      </w:pPr>
    </w:p>
    <w:p w14:paraId="0C6892BA" w14:textId="77777777" w:rsidR="00EA7513" w:rsidRPr="008F2811" w:rsidRDefault="00EA7513" w:rsidP="00EA7513">
      <w:pPr>
        <w:jc w:val="both"/>
        <w:rPr>
          <w:rFonts w:asciiTheme="minorHAnsi" w:hAnsiTheme="minorHAnsi" w:cstheme="minorHAnsi"/>
          <w:b/>
          <w:sz w:val="22"/>
          <w:szCs w:val="22"/>
          <w:u w:val="single"/>
        </w:rPr>
      </w:pPr>
    </w:p>
    <w:p w14:paraId="22D19BC6" w14:textId="77777777" w:rsidR="00EA7513" w:rsidRPr="008F2811" w:rsidRDefault="00EA7513" w:rsidP="00EA7513">
      <w:pPr>
        <w:ind w:left="-851"/>
        <w:jc w:val="both"/>
        <w:rPr>
          <w:rFonts w:asciiTheme="minorHAnsi" w:hAnsiTheme="minorHAnsi" w:cstheme="minorHAnsi"/>
          <w:b/>
          <w:sz w:val="22"/>
          <w:szCs w:val="22"/>
          <w:u w:val="single"/>
        </w:rPr>
      </w:pPr>
      <w:r w:rsidRPr="008F2811">
        <w:rPr>
          <w:rFonts w:asciiTheme="minorHAnsi" w:hAnsiTheme="minorHAnsi" w:cstheme="minorHAnsi"/>
          <w:b/>
          <w:sz w:val="22"/>
          <w:szCs w:val="22"/>
          <w:u w:val="single"/>
        </w:rPr>
        <w:t>Note:</w:t>
      </w:r>
      <w:r w:rsidR="003B1739" w:rsidRPr="008F2811">
        <w:rPr>
          <w:rFonts w:asciiTheme="minorHAnsi" w:hAnsiTheme="minorHAnsi" w:cstheme="minorHAnsi"/>
          <w:b/>
          <w:sz w:val="22"/>
          <w:szCs w:val="22"/>
        </w:rPr>
        <w:t xml:space="preserve">  </w:t>
      </w:r>
      <w:r w:rsidRPr="008F2811">
        <w:rPr>
          <w:rFonts w:asciiTheme="minorHAnsi" w:hAnsiTheme="minorHAnsi" w:cstheme="minorHAnsi"/>
          <w:b/>
          <w:sz w:val="22"/>
          <w:szCs w:val="22"/>
        </w:rPr>
        <w:t xml:space="preserve">This acknowledgement does not confirm </w:t>
      </w:r>
      <w:proofErr w:type="gramStart"/>
      <w:r w:rsidRPr="008F2811">
        <w:rPr>
          <w:rFonts w:asciiTheme="minorHAnsi" w:hAnsiTheme="minorHAnsi" w:cstheme="minorHAnsi"/>
          <w:b/>
          <w:sz w:val="22"/>
          <w:szCs w:val="22"/>
        </w:rPr>
        <w:t>whether or not</w:t>
      </w:r>
      <w:proofErr w:type="gramEnd"/>
      <w:r w:rsidRPr="008F2811">
        <w:rPr>
          <w:rFonts w:asciiTheme="minorHAnsi" w:hAnsiTheme="minorHAnsi" w:cstheme="minorHAnsi"/>
          <w:b/>
          <w:sz w:val="22"/>
          <w:szCs w:val="22"/>
        </w:rPr>
        <w:t xml:space="preserve"> your application is valid, it confirms that Galway City Council has received your application form.  Validation of all application forms received takes place after the closing date only.  </w:t>
      </w:r>
    </w:p>
    <w:p w14:paraId="5E51C93A" w14:textId="77777777" w:rsidR="00EA7513" w:rsidRPr="008F2811" w:rsidRDefault="00EA7513" w:rsidP="008B6F0D">
      <w:pPr>
        <w:pStyle w:val="BlockText"/>
        <w:spacing w:line="360" w:lineRule="auto"/>
        <w:ind w:left="-567" w:right="-765"/>
        <w:jc w:val="left"/>
        <w:rPr>
          <w:rFonts w:asciiTheme="minorHAnsi" w:hAnsiTheme="minorHAnsi" w:cstheme="minorHAnsi"/>
          <w:b/>
          <w:sz w:val="40"/>
          <w:szCs w:val="40"/>
          <w:u w:val="single"/>
        </w:rPr>
      </w:pPr>
    </w:p>
    <w:p w14:paraId="02A1AF29" w14:textId="77777777" w:rsidR="008B6F0D" w:rsidRPr="008F2811" w:rsidRDefault="008B6F0D" w:rsidP="008B6F0D">
      <w:pPr>
        <w:pStyle w:val="BlockText"/>
        <w:spacing w:line="360" w:lineRule="auto"/>
        <w:ind w:left="-567" w:right="-765"/>
        <w:jc w:val="left"/>
        <w:rPr>
          <w:rFonts w:asciiTheme="minorHAnsi" w:hAnsiTheme="minorHAnsi" w:cstheme="minorHAnsi"/>
          <w:b/>
          <w:sz w:val="40"/>
          <w:szCs w:val="40"/>
          <w:u w:val="single"/>
        </w:rPr>
      </w:pPr>
    </w:p>
    <w:p w14:paraId="0FC95964" w14:textId="77777777" w:rsidR="008B6F0D" w:rsidRPr="008F2811" w:rsidRDefault="008B6F0D" w:rsidP="008B6F0D">
      <w:pPr>
        <w:pStyle w:val="BlockText"/>
        <w:spacing w:line="360" w:lineRule="auto"/>
        <w:ind w:left="-567" w:right="-765"/>
        <w:jc w:val="left"/>
        <w:rPr>
          <w:rFonts w:asciiTheme="minorHAnsi" w:hAnsiTheme="minorHAnsi" w:cstheme="minorHAnsi"/>
          <w:b/>
          <w:sz w:val="40"/>
          <w:szCs w:val="40"/>
          <w:u w:val="single"/>
        </w:rPr>
      </w:pPr>
    </w:p>
    <w:p w14:paraId="3A770C3A" w14:textId="77777777" w:rsidR="00EA7513" w:rsidRPr="008F2811" w:rsidRDefault="00EA7513" w:rsidP="008B6F0D">
      <w:pPr>
        <w:pStyle w:val="BlockText"/>
        <w:spacing w:line="360" w:lineRule="auto"/>
        <w:ind w:left="-567" w:right="-765"/>
        <w:jc w:val="left"/>
        <w:rPr>
          <w:rFonts w:asciiTheme="minorHAnsi" w:hAnsiTheme="minorHAnsi" w:cstheme="minorHAnsi"/>
          <w:b/>
          <w:sz w:val="40"/>
          <w:szCs w:val="40"/>
          <w:u w:val="single"/>
        </w:rPr>
      </w:pPr>
    </w:p>
    <w:p w14:paraId="041CCEB6" w14:textId="77777777" w:rsidR="00EA7513" w:rsidRPr="008F2811" w:rsidRDefault="00EA7513" w:rsidP="008B6F0D">
      <w:pPr>
        <w:pStyle w:val="BlockText"/>
        <w:spacing w:line="360" w:lineRule="auto"/>
        <w:ind w:left="-567" w:right="-765"/>
        <w:jc w:val="left"/>
        <w:rPr>
          <w:rFonts w:asciiTheme="minorHAnsi" w:hAnsiTheme="minorHAnsi" w:cstheme="minorHAnsi"/>
          <w:b/>
          <w:sz w:val="40"/>
          <w:szCs w:val="40"/>
          <w:u w:val="single"/>
        </w:rPr>
      </w:pPr>
    </w:p>
    <w:p w14:paraId="6032D416" w14:textId="77777777" w:rsidR="00EA7513" w:rsidRPr="008F2811" w:rsidRDefault="00EA7513" w:rsidP="008B6F0D">
      <w:pPr>
        <w:pStyle w:val="BlockText"/>
        <w:spacing w:line="360" w:lineRule="auto"/>
        <w:ind w:left="-567" w:right="-765"/>
        <w:jc w:val="left"/>
        <w:rPr>
          <w:rFonts w:asciiTheme="minorHAnsi" w:hAnsiTheme="minorHAnsi" w:cstheme="minorHAnsi"/>
          <w:b/>
          <w:sz w:val="40"/>
          <w:szCs w:val="40"/>
          <w:u w:val="single"/>
        </w:rPr>
      </w:pPr>
    </w:p>
    <w:p w14:paraId="18FF4422" w14:textId="77777777" w:rsidR="00EA7513" w:rsidRPr="008F2811" w:rsidRDefault="00EA7513" w:rsidP="008B6F0D">
      <w:pPr>
        <w:pStyle w:val="BlockText"/>
        <w:spacing w:line="360" w:lineRule="auto"/>
        <w:ind w:left="-567" w:right="-765"/>
        <w:jc w:val="left"/>
        <w:rPr>
          <w:rFonts w:asciiTheme="minorHAnsi" w:hAnsiTheme="minorHAnsi" w:cstheme="minorHAnsi"/>
          <w:b/>
          <w:sz w:val="40"/>
          <w:szCs w:val="40"/>
          <w:u w:val="single"/>
        </w:rPr>
      </w:pPr>
    </w:p>
    <w:p w14:paraId="13E594A9" w14:textId="77777777" w:rsidR="00EA7513" w:rsidRPr="008F2811" w:rsidRDefault="00EA7513" w:rsidP="008B6F0D">
      <w:pPr>
        <w:pStyle w:val="BlockText"/>
        <w:spacing w:line="360" w:lineRule="auto"/>
        <w:ind w:left="-567" w:right="-765"/>
        <w:jc w:val="left"/>
        <w:rPr>
          <w:rFonts w:asciiTheme="minorHAnsi" w:hAnsiTheme="minorHAnsi" w:cstheme="minorHAnsi"/>
          <w:b/>
          <w:sz w:val="40"/>
          <w:szCs w:val="40"/>
          <w:u w:val="single"/>
        </w:rPr>
      </w:pPr>
    </w:p>
    <w:p w14:paraId="6984D5BC" w14:textId="77777777" w:rsidR="00EA7513" w:rsidRPr="008F2811" w:rsidRDefault="00EA7513" w:rsidP="008B6F0D">
      <w:pPr>
        <w:pStyle w:val="BlockText"/>
        <w:spacing w:line="360" w:lineRule="auto"/>
        <w:ind w:left="-567" w:right="-765"/>
        <w:jc w:val="left"/>
        <w:rPr>
          <w:rFonts w:asciiTheme="minorHAnsi" w:hAnsiTheme="minorHAnsi" w:cstheme="minorHAnsi"/>
          <w:b/>
          <w:sz w:val="40"/>
          <w:szCs w:val="40"/>
          <w:u w:val="single"/>
        </w:rPr>
      </w:pPr>
    </w:p>
    <w:p w14:paraId="28086BEF" w14:textId="77777777" w:rsidR="00EA7513" w:rsidRPr="008F2811" w:rsidRDefault="00EA7513" w:rsidP="008B6F0D">
      <w:pPr>
        <w:pStyle w:val="BlockText"/>
        <w:spacing w:line="360" w:lineRule="auto"/>
        <w:ind w:left="-567" w:right="-765"/>
        <w:jc w:val="left"/>
        <w:rPr>
          <w:rFonts w:asciiTheme="minorHAnsi" w:hAnsiTheme="minorHAnsi" w:cstheme="minorHAnsi"/>
          <w:b/>
          <w:sz w:val="40"/>
          <w:szCs w:val="40"/>
          <w:u w:val="single"/>
        </w:rPr>
      </w:pPr>
    </w:p>
    <w:p w14:paraId="6621731C" w14:textId="77777777" w:rsidR="00EA7513" w:rsidRPr="008F2811" w:rsidRDefault="00EA7513" w:rsidP="008B6F0D">
      <w:pPr>
        <w:pStyle w:val="BlockText"/>
        <w:spacing w:line="360" w:lineRule="auto"/>
        <w:ind w:left="-567" w:right="-765"/>
        <w:jc w:val="left"/>
        <w:rPr>
          <w:rFonts w:asciiTheme="minorHAnsi" w:hAnsiTheme="minorHAnsi" w:cstheme="minorHAnsi"/>
          <w:b/>
          <w:sz w:val="40"/>
          <w:szCs w:val="40"/>
          <w:u w:val="single"/>
        </w:rPr>
      </w:pPr>
    </w:p>
    <w:p w14:paraId="2C49D75C" w14:textId="77777777" w:rsidR="00EA7513" w:rsidRPr="008F2811" w:rsidRDefault="00EA7513" w:rsidP="008B6F0D">
      <w:pPr>
        <w:pStyle w:val="BlockText"/>
        <w:spacing w:line="360" w:lineRule="auto"/>
        <w:ind w:left="-567" w:right="-765"/>
        <w:jc w:val="left"/>
        <w:rPr>
          <w:rFonts w:asciiTheme="minorHAnsi" w:hAnsiTheme="minorHAnsi" w:cstheme="minorHAnsi"/>
          <w:b/>
          <w:sz w:val="40"/>
          <w:szCs w:val="40"/>
          <w:u w:val="single"/>
        </w:rPr>
      </w:pPr>
    </w:p>
    <w:p w14:paraId="16C56EE4" w14:textId="77777777" w:rsidR="00EA7513" w:rsidRPr="008F2811" w:rsidRDefault="00EA7513" w:rsidP="008B6F0D">
      <w:pPr>
        <w:pStyle w:val="BlockText"/>
        <w:spacing w:line="360" w:lineRule="auto"/>
        <w:ind w:left="-567" w:right="-765"/>
        <w:jc w:val="left"/>
        <w:rPr>
          <w:rFonts w:asciiTheme="minorHAnsi" w:hAnsiTheme="minorHAnsi" w:cstheme="minorHAnsi"/>
          <w:b/>
          <w:sz w:val="40"/>
          <w:szCs w:val="40"/>
          <w:u w:val="single"/>
        </w:rPr>
      </w:pPr>
    </w:p>
    <w:p w14:paraId="2F3BDE6C" w14:textId="77777777" w:rsidR="008B6F0D" w:rsidRPr="008F2811" w:rsidRDefault="008B6F0D" w:rsidP="008B6F0D">
      <w:pPr>
        <w:pStyle w:val="BlockText"/>
        <w:spacing w:line="360" w:lineRule="auto"/>
        <w:ind w:left="-567" w:right="-765"/>
        <w:jc w:val="left"/>
        <w:rPr>
          <w:rFonts w:asciiTheme="minorHAnsi" w:hAnsiTheme="minorHAnsi" w:cstheme="minorHAnsi"/>
          <w:b/>
          <w:sz w:val="40"/>
          <w:szCs w:val="40"/>
          <w:u w:val="single"/>
        </w:rPr>
      </w:pPr>
    </w:p>
    <w:p w14:paraId="26D0948D" w14:textId="77777777" w:rsidR="008B6F0D" w:rsidRPr="008F2811" w:rsidRDefault="008B6F0D" w:rsidP="008B6F0D">
      <w:pPr>
        <w:pStyle w:val="BlockText"/>
        <w:spacing w:line="360" w:lineRule="auto"/>
        <w:ind w:left="-567" w:right="-765"/>
        <w:jc w:val="left"/>
        <w:rPr>
          <w:rFonts w:asciiTheme="minorHAnsi" w:hAnsiTheme="minorHAnsi" w:cstheme="minorHAnsi"/>
          <w:b/>
          <w:sz w:val="40"/>
          <w:szCs w:val="40"/>
          <w:u w:val="single"/>
        </w:rPr>
      </w:pPr>
    </w:p>
    <w:p w14:paraId="61BD9C7F" w14:textId="77777777" w:rsidR="008B6F0D" w:rsidRPr="008F2811" w:rsidRDefault="008B6F0D" w:rsidP="008B6F0D">
      <w:pPr>
        <w:pStyle w:val="BlockText"/>
        <w:spacing w:line="360" w:lineRule="auto"/>
        <w:ind w:left="-567" w:right="-765"/>
        <w:jc w:val="left"/>
        <w:rPr>
          <w:rFonts w:asciiTheme="minorHAnsi" w:hAnsiTheme="minorHAnsi" w:cstheme="minorHAnsi"/>
          <w:b/>
          <w:sz w:val="40"/>
          <w:szCs w:val="40"/>
          <w:u w:val="single"/>
        </w:rPr>
      </w:pPr>
    </w:p>
    <w:p w14:paraId="42299731" w14:textId="77777777" w:rsidR="008B6F0D" w:rsidRPr="008F2811" w:rsidRDefault="008B6F0D" w:rsidP="008B6F0D">
      <w:pPr>
        <w:pStyle w:val="BlockText"/>
        <w:spacing w:line="360" w:lineRule="auto"/>
        <w:ind w:left="-567" w:right="-765"/>
        <w:jc w:val="left"/>
        <w:rPr>
          <w:rFonts w:asciiTheme="minorHAnsi" w:hAnsiTheme="minorHAnsi" w:cstheme="minorHAnsi"/>
          <w:b/>
          <w:sz w:val="40"/>
          <w:szCs w:val="40"/>
          <w:u w:val="single"/>
        </w:rPr>
      </w:pPr>
    </w:p>
    <w:p w14:paraId="509A1196" w14:textId="77777777" w:rsidR="008B6F0D" w:rsidRDefault="008B6F0D" w:rsidP="008B6F0D">
      <w:pPr>
        <w:pStyle w:val="BlockText"/>
        <w:spacing w:line="360" w:lineRule="auto"/>
        <w:ind w:left="-567" w:right="-765"/>
        <w:jc w:val="center"/>
        <w:rPr>
          <w:rFonts w:asciiTheme="minorHAnsi" w:hAnsiTheme="minorHAnsi" w:cstheme="minorHAnsi"/>
          <w:b/>
          <w:sz w:val="40"/>
          <w:szCs w:val="40"/>
          <w:u w:val="single"/>
        </w:rPr>
      </w:pPr>
      <w:r w:rsidRPr="008F2811">
        <w:rPr>
          <w:rFonts w:asciiTheme="minorHAnsi" w:hAnsiTheme="minorHAnsi" w:cstheme="minorHAnsi"/>
          <w:b/>
          <w:sz w:val="40"/>
          <w:szCs w:val="40"/>
          <w:u w:val="single"/>
        </w:rPr>
        <w:t xml:space="preserve">This page is left blank </w:t>
      </w:r>
      <w:proofErr w:type="gramStart"/>
      <w:r w:rsidRPr="008F2811">
        <w:rPr>
          <w:rFonts w:asciiTheme="minorHAnsi" w:hAnsiTheme="minorHAnsi" w:cstheme="minorHAnsi"/>
          <w:b/>
          <w:sz w:val="40"/>
          <w:szCs w:val="40"/>
          <w:u w:val="single"/>
        </w:rPr>
        <w:t>intentionally</w:t>
      </w:r>
      <w:proofErr w:type="gramEnd"/>
    </w:p>
    <w:p w14:paraId="4A8B9356" w14:textId="77777777" w:rsidR="00CB61BD" w:rsidRDefault="00CB61BD" w:rsidP="008B6F0D">
      <w:pPr>
        <w:pStyle w:val="BlockText"/>
        <w:spacing w:line="360" w:lineRule="auto"/>
        <w:ind w:left="-567" w:right="-765"/>
        <w:jc w:val="center"/>
        <w:rPr>
          <w:rFonts w:asciiTheme="minorHAnsi" w:hAnsiTheme="minorHAnsi" w:cstheme="minorHAnsi"/>
          <w:b/>
          <w:sz w:val="40"/>
          <w:szCs w:val="40"/>
          <w:u w:val="single"/>
        </w:rPr>
      </w:pPr>
    </w:p>
    <w:p w14:paraId="53F3F63D" w14:textId="77777777" w:rsidR="00CB61BD" w:rsidRPr="008F2811" w:rsidRDefault="00CB61BD" w:rsidP="008B6F0D">
      <w:pPr>
        <w:pStyle w:val="BlockText"/>
        <w:spacing w:line="360" w:lineRule="auto"/>
        <w:ind w:left="-567" w:right="-765"/>
        <w:jc w:val="center"/>
        <w:rPr>
          <w:rFonts w:asciiTheme="minorHAnsi" w:hAnsiTheme="minorHAnsi" w:cstheme="minorHAnsi"/>
          <w:b/>
          <w:sz w:val="40"/>
          <w:szCs w:val="40"/>
          <w:u w:val="single"/>
        </w:rPr>
      </w:pPr>
    </w:p>
    <w:p w14:paraId="41A178B7" w14:textId="77777777" w:rsidR="008B6F0D" w:rsidRPr="008F2811" w:rsidRDefault="008B6F0D" w:rsidP="0000053E">
      <w:pPr>
        <w:pStyle w:val="NoSpacing"/>
        <w:rPr>
          <w:rFonts w:asciiTheme="minorHAnsi" w:hAnsiTheme="minorHAnsi" w:cstheme="minorHAnsi"/>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A7513" w:rsidRPr="008F2811" w14:paraId="031758A9" w14:textId="77777777" w:rsidTr="00EA7513">
        <w:tc>
          <w:tcPr>
            <w:tcW w:w="6946" w:type="dxa"/>
          </w:tcPr>
          <w:p w14:paraId="6AA0DA6C" w14:textId="77777777" w:rsidR="00EA7513" w:rsidRPr="008F2811" w:rsidRDefault="00EA7513" w:rsidP="00EA7513">
            <w:pPr>
              <w:pStyle w:val="BlockText"/>
              <w:spacing w:line="360" w:lineRule="auto"/>
              <w:ind w:left="0" w:right="-765"/>
              <w:rPr>
                <w:rFonts w:asciiTheme="minorHAnsi" w:hAnsiTheme="minorHAnsi" w:cstheme="minorHAnsi"/>
                <w:b/>
                <w:color w:val="C0504D" w:themeColor="accent2"/>
              </w:rPr>
            </w:pPr>
          </w:p>
          <w:p w14:paraId="37E84830" w14:textId="77777777" w:rsidR="00EA7513" w:rsidRPr="008F2811" w:rsidRDefault="00EA7513" w:rsidP="00EA7513">
            <w:pPr>
              <w:pStyle w:val="BlockText"/>
              <w:spacing w:line="360" w:lineRule="auto"/>
              <w:ind w:left="0" w:right="-765"/>
              <w:rPr>
                <w:rFonts w:asciiTheme="minorHAnsi" w:hAnsiTheme="minorHAnsi" w:cstheme="minorHAnsi"/>
                <w:b/>
                <w:color w:val="C0504D" w:themeColor="accent2"/>
              </w:rPr>
            </w:pPr>
            <w:r w:rsidRPr="008F2811">
              <w:rPr>
                <w:rFonts w:asciiTheme="minorHAnsi" w:hAnsiTheme="minorHAnsi" w:cstheme="minorHAnsi"/>
                <w:b/>
                <w:color w:val="C0504D" w:themeColor="accent2"/>
              </w:rPr>
              <w:t>For Official Use Only:   Reference Number:    _________________</w:t>
            </w:r>
          </w:p>
          <w:p w14:paraId="652622F1" w14:textId="77777777" w:rsidR="00EA7513" w:rsidRPr="008F2811" w:rsidRDefault="00EA7513" w:rsidP="00EA7513">
            <w:pPr>
              <w:pStyle w:val="BlockText"/>
              <w:spacing w:line="360" w:lineRule="auto"/>
              <w:ind w:left="0" w:right="-765"/>
              <w:rPr>
                <w:rFonts w:asciiTheme="minorHAnsi" w:hAnsiTheme="minorHAnsi" w:cstheme="minorHAnsi"/>
                <w:b/>
                <w:color w:val="C0504D" w:themeColor="accent2"/>
              </w:rPr>
            </w:pPr>
          </w:p>
        </w:tc>
      </w:tr>
    </w:tbl>
    <w:p w14:paraId="31B10E75" w14:textId="77777777" w:rsidR="00EA7513" w:rsidRPr="008F2811" w:rsidRDefault="00EA7513" w:rsidP="0000053E">
      <w:pPr>
        <w:pStyle w:val="NoSpacing"/>
        <w:rPr>
          <w:rFonts w:asciiTheme="minorHAnsi" w:hAnsiTheme="minorHAnsi" w:cstheme="minorHAnsi"/>
          <w:color w:val="FF0000"/>
          <w:lang w:val="en-US"/>
        </w:rPr>
      </w:pPr>
      <w:r w:rsidRPr="008F2811">
        <w:rPr>
          <w:rFonts w:asciiTheme="minorHAnsi" w:hAnsiTheme="minorHAnsi" w:cstheme="minorHAnsi"/>
          <w:noProof/>
          <w:color w:val="FF0000"/>
          <w:lang w:val="en-IE" w:eastAsia="en-IE" w:bidi="ar-SA"/>
        </w:rPr>
        <w:drawing>
          <wp:inline distT="0" distB="0" distL="0" distR="0" wp14:anchorId="2D16B954" wp14:editId="5BD0897B">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8F2811">
        <w:rPr>
          <w:rFonts w:asciiTheme="minorHAnsi" w:hAnsiTheme="minorHAnsi" w:cstheme="minorHAnsi"/>
          <w:color w:val="FF0000"/>
          <w:lang w:val="en-US"/>
        </w:rPr>
        <w:br w:type="textWrapping" w:clear="all"/>
      </w:r>
    </w:p>
    <w:p w14:paraId="708467C9" w14:textId="77777777" w:rsidR="0000053E" w:rsidRPr="008F2811" w:rsidRDefault="0000053E" w:rsidP="0000053E">
      <w:pPr>
        <w:spacing w:line="360" w:lineRule="auto"/>
        <w:ind w:left="-567" w:right="-765"/>
        <w:jc w:val="center"/>
        <w:rPr>
          <w:rFonts w:asciiTheme="minorHAnsi" w:hAnsiTheme="minorHAnsi" w:cstheme="minorHAnsi"/>
          <w:b/>
          <w:color w:val="FF0000"/>
          <w:sz w:val="22"/>
          <w:szCs w:val="22"/>
          <w:lang w:val="en-US"/>
        </w:rPr>
      </w:pPr>
    </w:p>
    <w:p w14:paraId="228E6D3A" w14:textId="77777777" w:rsidR="0000053E" w:rsidRPr="008F2811" w:rsidRDefault="0000053E" w:rsidP="000B4B85">
      <w:pPr>
        <w:ind w:left="-567" w:right="-765"/>
        <w:jc w:val="center"/>
        <w:rPr>
          <w:rFonts w:asciiTheme="minorHAnsi" w:hAnsiTheme="minorHAnsi" w:cstheme="minorHAnsi"/>
          <w:b/>
          <w:color w:val="C0504D" w:themeColor="accent2"/>
          <w:sz w:val="36"/>
          <w:szCs w:val="36"/>
          <w:lang w:val="en-US"/>
        </w:rPr>
      </w:pPr>
      <w:r w:rsidRPr="008F2811">
        <w:rPr>
          <w:rFonts w:asciiTheme="minorHAnsi" w:hAnsiTheme="minorHAnsi" w:cstheme="minorHAnsi"/>
          <w:b/>
          <w:color w:val="C0504D" w:themeColor="accent2"/>
          <w:sz w:val="36"/>
          <w:szCs w:val="36"/>
          <w:lang w:val="en-US"/>
        </w:rPr>
        <w:t xml:space="preserve">APPLICATION FOR THE POST OF </w:t>
      </w:r>
      <w:r w:rsidR="003C2694" w:rsidRPr="008F2811">
        <w:rPr>
          <w:rFonts w:asciiTheme="minorHAnsi" w:hAnsiTheme="minorHAnsi" w:cstheme="minorHAnsi"/>
          <w:b/>
          <w:color w:val="C0504D" w:themeColor="accent2"/>
          <w:sz w:val="36"/>
          <w:szCs w:val="36"/>
          <w:lang w:val="en-US"/>
        </w:rPr>
        <w:t>CRAFT</w:t>
      </w:r>
      <w:r w:rsidR="00041848" w:rsidRPr="008F2811">
        <w:rPr>
          <w:rFonts w:asciiTheme="minorHAnsi" w:hAnsiTheme="minorHAnsi" w:cstheme="minorHAnsi"/>
          <w:b/>
          <w:color w:val="C0504D" w:themeColor="accent2"/>
          <w:sz w:val="36"/>
          <w:szCs w:val="36"/>
          <w:lang w:val="en-US"/>
        </w:rPr>
        <w:t xml:space="preserve"> </w:t>
      </w:r>
      <w:r w:rsidR="002E5A38" w:rsidRPr="008F2811">
        <w:rPr>
          <w:rFonts w:asciiTheme="minorHAnsi" w:hAnsiTheme="minorHAnsi" w:cstheme="minorHAnsi"/>
          <w:b/>
          <w:color w:val="C0504D" w:themeColor="accent2"/>
          <w:sz w:val="36"/>
          <w:szCs w:val="36"/>
          <w:lang w:val="en-US"/>
        </w:rPr>
        <w:t>CHARGEHAND</w:t>
      </w:r>
      <w:r w:rsidR="00041848" w:rsidRPr="008F2811">
        <w:rPr>
          <w:rFonts w:asciiTheme="minorHAnsi" w:hAnsiTheme="minorHAnsi" w:cstheme="minorHAnsi"/>
          <w:b/>
          <w:color w:val="C0504D" w:themeColor="accent2"/>
          <w:sz w:val="36"/>
          <w:szCs w:val="36"/>
          <w:lang w:val="en-US"/>
        </w:rPr>
        <w:t xml:space="preserve"> – MECHANIC</w:t>
      </w:r>
    </w:p>
    <w:p w14:paraId="3CE014F1" w14:textId="77777777" w:rsidR="008B6F0D" w:rsidRPr="008F2811" w:rsidRDefault="008B6F0D" w:rsidP="000B4B85">
      <w:pPr>
        <w:ind w:left="-567" w:right="-765"/>
        <w:jc w:val="center"/>
        <w:rPr>
          <w:rFonts w:asciiTheme="minorHAnsi" w:hAnsiTheme="minorHAnsi" w:cstheme="minorHAnsi"/>
          <w:b/>
          <w:color w:val="C0504D" w:themeColor="accent2"/>
          <w:sz w:val="36"/>
          <w:szCs w:val="36"/>
          <w:lang w:val="en-US"/>
        </w:rPr>
      </w:pPr>
      <w:r w:rsidRPr="008F2811">
        <w:rPr>
          <w:rFonts w:asciiTheme="minorHAnsi" w:hAnsiTheme="minorHAnsi" w:cstheme="minorHAnsi"/>
          <w:b/>
          <w:color w:val="C0504D" w:themeColor="accent2"/>
          <w:sz w:val="36"/>
          <w:szCs w:val="36"/>
          <w:lang w:val="en-US"/>
        </w:rPr>
        <w:t xml:space="preserve">Section 2 </w:t>
      </w:r>
    </w:p>
    <w:p w14:paraId="7B90383D" w14:textId="77777777" w:rsidR="0000053E" w:rsidRPr="008F2811" w:rsidRDefault="003E03BC" w:rsidP="00873925">
      <w:pPr>
        <w:pStyle w:val="BlockText"/>
        <w:spacing w:line="360" w:lineRule="auto"/>
        <w:ind w:left="-567" w:right="-765"/>
        <w:rPr>
          <w:rFonts w:asciiTheme="minorHAnsi" w:hAnsiTheme="minorHAnsi" w:cstheme="minorHAnsi"/>
          <w:b/>
          <w:sz w:val="28"/>
          <w:szCs w:val="28"/>
        </w:rPr>
      </w:pPr>
      <w:r w:rsidRPr="008F2811">
        <w:rPr>
          <w:rFonts w:asciiTheme="minorHAnsi" w:hAnsiTheme="minorHAnsi" w:cstheme="minorHAnsi"/>
          <w:b/>
          <w:sz w:val="28"/>
          <w:szCs w:val="28"/>
        </w:rPr>
        <w:t>_______________________________________________________________________</w:t>
      </w:r>
    </w:p>
    <w:p w14:paraId="66CA826E" w14:textId="77777777" w:rsidR="004B72A6" w:rsidRPr="008F2811" w:rsidRDefault="004B72A6" w:rsidP="004B72A6">
      <w:pPr>
        <w:pStyle w:val="Heading3"/>
        <w:tabs>
          <w:tab w:val="left" w:pos="0"/>
        </w:tabs>
        <w:ind w:right="-454"/>
        <w:rPr>
          <w:rFonts w:asciiTheme="minorHAnsi" w:hAnsiTheme="minorHAnsi" w:cstheme="minorHAnsi"/>
          <w:sz w:val="32"/>
          <w:szCs w:val="32"/>
        </w:rPr>
      </w:pPr>
      <w:r w:rsidRPr="008F2811">
        <w:rPr>
          <w:rFonts w:asciiTheme="minorHAnsi" w:hAnsiTheme="minorHAnsi" w:cstheme="minorHAnsi"/>
          <w:sz w:val="32"/>
          <w:szCs w:val="32"/>
        </w:rPr>
        <w:t>PARTICULARS OF EDUCATION</w:t>
      </w:r>
    </w:p>
    <w:p w14:paraId="55D606DD" w14:textId="77777777" w:rsidR="00CB61BD" w:rsidRPr="0000053E" w:rsidRDefault="00CB61BD" w:rsidP="00CB61BD">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CB61BD" w:rsidRPr="00E462D3" w14:paraId="630623D0" w14:textId="77777777" w:rsidTr="00147872">
        <w:tc>
          <w:tcPr>
            <w:tcW w:w="2021" w:type="dxa"/>
            <w:tcBorders>
              <w:top w:val="single" w:sz="4" w:space="0" w:color="000000"/>
              <w:left w:val="single" w:sz="4" w:space="0" w:color="000000"/>
              <w:bottom w:val="single" w:sz="4" w:space="0" w:color="000000"/>
            </w:tcBorders>
            <w:shd w:val="clear" w:color="auto" w:fill="auto"/>
          </w:tcPr>
          <w:p w14:paraId="0ED236D6" w14:textId="77777777" w:rsidR="00CB61BD" w:rsidRPr="00E462D3" w:rsidRDefault="00CB61BD" w:rsidP="00147872">
            <w:pPr>
              <w:widowControl/>
              <w:snapToGrid w:val="0"/>
              <w:jc w:val="center"/>
              <w:rPr>
                <w:rFonts w:ascii="Calibri" w:eastAsia="Times New Roman" w:hAnsi="Calibri" w:cs="Calibri"/>
                <w:b/>
                <w:bCs/>
                <w:kern w:val="0"/>
                <w:lang w:val="en-US" w:eastAsia="ar-SA" w:bidi="ar-SA"/>
              </w:rPr>
            </w:pPr>
            <w:r w:rsidRPr="00E462D3">
              <w:rPr>
                <w:rFonts w:ascii="Calibri" w:eastAsia="Times New Roman" w:hAnsi="Calibri" w:cs="Calibri"/>
                <w:b/>
                <w:bCs/>
                <w:kern w:val="0"/>
                <w:lang w:val="en-US" w:eastAsia="ar-SA" w:bidi="ar-SA"/>
              </w:rPr>
              <w:t>School or College</w:t>
            </w:r>
          </w:p>
          <w:p w14:paraId="318E6E75" w14:textId="77777777" w:rsidR="00CB61BD" w:rsidRPr="00E462D3" w:rsidRDefault="00CB61BD" w:rsidP="00147872">
            <w:pPr>
              <w:widowControl/>
              <w:jc w:val="center"/>
              <w:rPr>
                <w:rFonts w:ascii="Calibri" w:eastAsia="Times New Roman" w:hAnsi="Calibri" w:cs="Calibri"/>
                <w:b/>
                <w:bCs/>
                <w:kern w:val="0"/>
                <w:lang w:val="en-US" w:eastAsia="ar-SA" w:bidi="ar-SA"/>
              </w:rPr>
            </w:pPr>
            <w:r w:rsidRPr="00E462D3">
              <w:rPr>
                <w:rFonts w:ascii="Calibri" w:eastAsia="Times New Roman" w:hAnsi="Calibri" w:cs="Calibri"/>
                <w:b/>
                <w:bCs/>
                <w:kern w:val="0"/>
                <w:lang w:val="en-US" w:eastAsia="ar-SA" w:bidi="ar-SA"/>
              </w:rPr>
              <w:t>Attended</w:t>
            </w:r>
          </w:p>
        </w:tc>
        <w:tc>
          <w:tcPr>
            <w:tcW w:w="2021" w:type="dxa"/>
            <w:tcBorders>
              <w:top w:val="single" w:sz="4" w:space="0" w:color="000000"/>
              <w:left w:val="single" w:sz="4" w:space="0" w:color="000000"/>
              <w:bottom w:val="single" w:sz="4" w:space="0" w:color="000000"/>
            </w:tcBorders>
            <w:shd w:val="clear" w:color="auto" w:fill="auto"/>
          </w:tcPr>
          <w:p w14:paraId="4030599E" w14:textId="77777777" w:rsidR="00CB61BD" w:rsidRPr="00E462D3" w:rsidRDefault="00CB61BD" w:rsidP="00147872">
            <w:pPr>
              <w:widowControl/>
              <w:snapToGrid w:val="0"/>
              <w:jc w:val="center"/>
              <w:rPr>
                <w:rFonts w:ascii="Calibri" w:eastAsia="Times New Roman" w:hAnsi="Calibri" w:cs="Calibri"/>
                <w:b/>
                <w:bCs/>
                <w:kern w:val="0"/>
                <w:lang w:val="en-US" w:eastAsia="ar-SA" w:bidi="ar-SA"/>
              </w:rPr>
            </w:pPr>
            <w:r w:rsidRPr="00E462D3">
              <w:rPr>
                <w:rFonts w:ascii="Calibri" w:eastAsia="Times New Roman" w:hAnsi="Calibri" w:cs="Calibri"/>
                <w:b/>
                <w:bCs/>
                <w:kern w:val="0"/>
                <w:lang w:val="en-US" w:eastAsia="ar-SA" w:bidi="ar-SA"/>
              </w:rPr>
              <w:t>(Date) From</w:t>
            </w:r>
          </w:p>
        </w:tc>
        <w:tc>
          <w:tcPr>
            <w:tcW w:w="2021" w:type="dxa"/>
            <w:tcBorders>
              <w:top w:val="single" w:sz="4" w:space="0" w:color="000000"/>
              <w:left w:val="single" w:sz="4" w:space="0" w:color="000000"/>
              <w:bottom w:val="single" w:sz="4" w:space="0" w:color="000000"/>
            </w:tcBorders>
            <w:shd w:val="clear" w:color="auto" w:fill="auto"/>
          </w:tcPr>
          <w:p w14:paraId="19EAD772" w14:textId="77777777" w:rsidR="00CB61BD" w:rsidRPr="00E462D3" w:rsidRDefault="00CB61BD" w:rsidP="00147872">
            <w:pPr>
              <w:widowControl/>
              <w:snapToGrid w:val="0"/>
              <w:jc w:val="center"/>
              <w:rPr>
                <w:rFonts w:ascii="Calibri" w:eastAsia="Times New Roman" w:hAnsi="Calibri" w:cs="Calibri"/>
                <w:b/>
                <w:bCs/>
                <w:kern w:val="0"/>
                <w:lang w:val="en-US" w:eastAsia="ar-SA" w:bidi="ar-SA"/>
              </w:rPr>
            </w:pPr>
            <w:r w:rsidRPr="00E462D3">
              <w:rPr>
                <w:rFonts w:ascii="Calibri" w:eastAsia="Times New Roman" w:hAnsi="Calibri" w:cs="Calibri"/>
                <w:b/>
                <w:bCs/>
                <w:kern w:val="0"/>
                <w:lang w:val="en-US" w:eastAsia="ar-SA" w:bidi="ar-SA"/>
              </w:rPr>
              <w:t>(Date) To</w:t>
            </w:r>
          </w:p>
        </w:tc>
        <w:tc>
          <w:tcPr>
            <w:tcW w:w="2021" w:type="dxa"/>
            <w:tcBorders>
              <w:top w:val="single" w:sz="4" w:space="0" w:color="000000"/>
              <w:left w:val="single" w:sz="4" w:space="0" w:color="000000"/>
              <w:bottom w:val="single" w:sz="4" w:space="0" w:color="000000"/>
            </w:tcBorders>
            <w:shd w:val="clear" w:color="auto" w:fill="auto"/>
          </w:tcPr>
          <w:p w14:paraId="6157EA1B" w14:textId="77777777" w:rsidR="00CB61BD" w:rsidRPr="00E462D3" w:rsidRDefault="00CB61BD" w:rsidP="00147872">
            <w:pPr>
              <w:widowControl/>
              <w:snapToGrid w:val="0"/>
              <w:jc w:val="center"/>
              <w:rPr>
                <w:rFonts w:ascii="Calibri" w:eastAsia="Times New Roman" w:hAnsi="Calibri" w:cs="Calibri"/>
                <w:b/>
                <w:bCs/>
                <w:kern w:val="0"/>
                <w:lang w:val="en-US" w:eastAsia="ar-SA" w:bidi="ar-SA"/>
              </w:rPr>
            </w:pPr>
            <w:r w:rsidRPr="00E462D3">
              <w:rPr>
                <w:rFonts w:ascii="Calibri" w:eastAsia="Times New Roman" w:hAnsi="Calibri" w:cs="Calibri"/>
                <w:b/>
                <w:bCs/>
                <w:kern w:val="0"/>
                <w:lang w:val="en-US" w:eastAsia="ar-SA" w:bidi="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04BD08C5" w14:textId="77777777" w:rsidR="00CB61BD" w:rsidRPr="00E462D3" w:rsidRDefault="00CB61BD" w:rsidP="00147872">
            <w:pPr>
              <w:widowControl/>
              <w:snapToGrid w:val="0"/>
              <w:jc w:val="center"/>
              <w:rPr>
                <w:rFonts w:ascii="Calibri" w:eastAsia="Times New Roman" w:hAnsi="Calibri" w:cs="Calibri"/>
                <w:b/>
                <w:bCs/>
                <w:kern w:val="0"/>
                <w:lang w:val="en-US" w:eastAsia="ar-SA" w:bidi="ar-SA"/>
              </w:rPr>
            </w:pPr>
            <w:r w:rsidRPr="00E462D3">
              <w:rPr>
                <w:rFonts w:ascii="Calibri" w:eastAsia="Times New Roman" w:hAnsi="Calibri" w:cs="Calibri"/>
                <w:b/>
                <w:bCs/>
                <w:kern w:val="0"/>
                <w:lang w:val="en-US" w:eastAsia="ar-SA" w:bidi="ar-SA"/>
              </w:rPr>
              <w:t>Results</w:t>
            </w:r>
          </w:p>
        </w:tc>
      </w:tr>
      <w:tr w:rsidR="00CB61BD" w:rsidRPr="000E7BFE" w14:paraId="48D390AD" w14:textId="77777777" w:rsidTr="00147872">
        <w:tc>
          <w:tcPr>
            <w:tcW w:w="2021" w:type="dxa"/>
            <w:tcBorders>
              <w:top w:val="single" w:sz="4" w:space="0" w:color="000000"/>
              <w:left w:val="single" w:sz="4" w:space="0" w:color="000000"/>
              <w:bottom w:val="single" w:sz="4" w:space="0" w:color="000000"/>
            </w:tcBorders>
            <w:shd w:val="clear" w:color="auto" w:fill="auto"/>
          </w:tcPr>
          <w:p w14:paraId="7D98CFE1" w14:textId="77777777" w:rsidR="00CB61BD" w:rsidRPr="000E7BFE" w:rsidRDefault="00CB61BD" w:rsidP="00147872">
            <w:pPr>
              <w:widowControl/>
              <w:spacing w:line="360" w:lineRule="auto"/>
              <w:rPr>
                <w:rFonts w:ascii="Calibri" w:eastAsia="Times New Roman" w:hAnsi="Calibri" w:cs="Calibri"/>
                <w:kern w:val="0"/>
                <w:sz w:val="22"/>
                <w:szCs w:val="20"/>
                <w:lang w:val="en-US" w:eastAsia="ar-SA" w:bidi="ar-SA"/>
              </w:rPr>
            </w:pPr>
          </w:p>
          <w:p w14:paraId="6A6BEB76" w14:textId="77777777" w:rsidR="00CB61BD" w:rsidRPr="000E7BFE" w:rsidRDefault="00CB61BD" w:rsidP="00147872">
            <w:pPr>
              <w:widowControl/>
              <w:spacing w:line="360" w:lineRule="auto"/>
              <w:rPr>
                <w:rFonts w:ascii="Calibri" w:eastAsia="Times New Roman" w:hAnsi="Calibri" w:cs="Calibri"/>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49351078" w14:textId="77777777" w:rsidR="00CB61BD" w:rsidRPr="000E7BFE" w:rsidRDefault="00CB61BD" w:rsidP="00147872">
            <w:pPr>
              <w:widowControl/>
              <w:snapToGrid w:val="0"/>
              <w:spacing w:line="360" w:lineRule="auto"/>
              <w:rPr>
                <w:rFonts w:ascii="Calibri" w:eastAsia="Times New Roman" w:hAnsi="Calibri" w:cs="Calibri"/>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13C59613" w14:textId="77777777" w:rsidR="00CB61BD" w:rsidRPr="000E7BFE" w:rsidRDefault="00CB61BD" w:rsidP="00147872">
            <w:pPr>
              <w:widowControl/>
              <w:snapToGrid w:val="0"/>
              <w:spacing w:line="360" w:lineRule="auto"/>
              <w:rPr>
                <w:rFonts w:ascii="Calibri" w:eastAsia="Times New Roman" w:hAnsi="Calibri" w:cs="Calibri"/>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1E1B1F83" w14:textId="77777777" w:rsidR="00CB61BD" w:rsidRPr="000E7BFE" w:rsidRDefault="00CB61BD" w:rsidP="00147872">
            <w:pPr>
              <w:widowControl/>
              <w:snapToGrid w:val="0"/>
              <w:spacing w:line="360" w:lineRule="auto"/>
              <w:rPr>
                <w:rFonts w:ascii="Calibri" w:eastAsia="Times New Roman" w:hAnsi="Calibri" w:cs="Calibri"/>
                <w:kern w:val="0"/>
                <w:sz w:val="22"/>
                <w:szCs w:val="20"/>
                <w:lang w:val="en-US" w:eastAsia="ar-SA" w:bidi="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11949872" w14:textId="77777777" w:rsidR="00CB61BD" w:rsidRPr="000E7BFE" w:rsidRDefault="00CB61BD" w:rsidP="00147872">
            <w:pPr>
              <w:widowControl/>
              <w:snapToGrid w:val="0"/>
              <w:spacing w:line="360" w:lineRule="auto"/>
              <w:rPr>
                <w:rFonts w:ascii="Calibri" w:eastAsia="Times New Roman" w:hAnsi="Calibri" w:cs="Calibri"/>
                <w:kern w:val="0"/>
                <w:sz w:val="22"/>
                <w:szCs w:val="20"/>
                <w:lang w:val="en-US" w:eastAsia="ar-SA" w:bidi="ar-SA"/>
              </w:rPr>
            </w:pPr>
          </w:p>
          <w:p w14:paraId="0CA8F534" w14:textId="77777777" w:rsidR="00CB61BD" w:rsidRPr="000E7BFE" w:rsidRDefault="00CB61BD" w:rsidP="00147872">
            <w:pPr>
              <w:widowControl/>
              <w:spacing w:line="360" w:lineRule="auto"/>
              <w:rPr>
                <w:rFonts w:ascii="Calibri" w:eastAsia="Times New Roman" w:hAnsi="Calibri" w:cs="Calibri"/>
                <w:kern w:val="0"/>
                <w:sz w:val="22"/>
                <w:szCs w:val="20"/>
                <w:lang w:val="en-US" w:eastAsia="ar-SA" w:bidi="ar-SA"/>
              </w:rPr>
            </w:pPr>
          </w:p>
        </w:tc>
      </w:tr>
      <w:tr w:rsidR="00CB61BD" w:rsidRPr="000E7BFE" w14:paraId="540689D7" w14:textId="77777777" w:rsidTr="00147872">
        <w:tc>
          <w:tcPr>
            <w:tcW w:w="2021" w:type="dxa"/>
            <w:tcBorders>
              <w:top w:val="single" w:sz="4" w:space="0" w:color="000000"/>
              <w:left w:val="single" w:sz="4" w:space="0" w:color="000000"/>
              <w:bottom w:val="single" w:sz="4" w:space="0" w:color="000000"/>
            </w:tcBorders>
            <w:shd w:val="clear" w:color="auto" w:fill="auto"/>
          </w:tcPr>
          <w:p w14:paraId="77620CF1" w14:textId="77777777" w:rsidR="00CB61BD" w:rsidRPr="000E7BFE" w:rsidRDefault="00CB61BD" w:rsidP="00147872">
            <w:pPr>
              <w:widowControl/>
              <w:spacing w:line="360" w:lineRule="auto"/>
              <w:rPr>
                <w:rFonts w:ascii="Calibri" w:eastAsia="Times New Roman" w:hAnsi="Calibri" w:cs="Calibri"/>
                <w:kern w:val="0"/>
                <w:sz w:val="22"/>
                <w:szCs w:val="20"/>
                <w:lang w:val="en-US" w:eastAsia="ar-SA" w:bidi="ar-SA"/>
              </w:rPr>
            </w:pPr>
          </w:p>
          <w:p w14:paraId="0797806D" w14:textId="77777777" w:rsidR="00CB61BD" w:rsidRPr="000E7BFE" w:rsidRDefault="00CB61BD" w:rsidP="00147872">
            <w:pPr>
              <w:widowControl/>
              <w:spacing w:line="360" w:lineRule="auto"/>
              <w:rPr>
                <w:rFonts w:ascii="Calibri" w:eastAsia="Times New Roman" w:hAnsi="Calibri" w:cs="Calibri"/>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5A268746" w14:textId="77777777" w:rsidR="00CB61BD" w:rsidRPr="000E7BFE" w:rsidRDefault="00CB61BD" w:rsidP="00147872">
            <w:pPr>
              <w:widowControl/>
              <w:snapToGrid w:val="0"/>
              <w:spacing w:line="360" w:lineRule="auto"/>
              <w:rPr>
                <w:rFonts w:ascii="Calibri" w:eastAsia="Times New Roman" w:hAnsi="Calibri" w:cs="Calibri"/>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132072AE" w14:textId="77777777" w:rsidR="00CB61BD" w:rsidRPr="000E7BFE" w:rsidRDefault="00CB61BD" w:rsidP="00147872">
            <w:pPr>
              <w:widowControl/>
              <w:snapToGrid w:val="0"/>
              <w:spacing w:line="360" w:lineRule="auto"/>
              <w:rPr>
                <w:rFonts w:ascii="Calibri" w:eastAsia="Times New Roman" w:hAnsi="Calibri" w:cs="Calibri"/>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5EDC466A" w14:textId="77777777" w:rsidR="00CB61BD" w:rsidRPr="000E7BFE" w:rsidRDefault="00CB61BD" w:rsidP="00147872">
            <w:pPr>
              <w:widowControl/>
              <w:snapToGrid w:val="0"/>
              <w:spacing w:line="360" w:lineRule="auto"/>
              <w:rPr>
                <w:rFonts w:ascii="Calibri" w:eastAsia="Times New Roman" w:hAnsi="Calibri" w:cs="Calibri"/>
                <w:kern w:val="0"/>
                <w:sz w:val="22"/>
                <w:szCs w:val="20"/>
                <w:lang w:val="en-US" w:eastAsia="ar-SA" w:bidi="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43863C1B" w14:textId="77777777" w:rsidR="00CB61BD" w:rsidRPr="000E7BFE" w:rsidRDefault="00CB61BD" w:rsidP="00147872">
            <w:pPr>
              <w:widowControl/>
              <w:snapToGrid w:val="0"/>
              <w:spacing w:line="360" w:lineRule="auto"/>
              <w:rPr>
                <w:rFonts w:ascii="Calibri" w:eastAsia="Times New Roman" w:hAnsi="Calibri" w:cs="Calibri"/>
                <w:kern w:val="0"/>
                <w:sz w:val="22"/>
                <w:szCs w:val="20"/>
                <w:lang w:val="en-US" w:eastAsia="ar-SA" w:bidi="ar-SA"/>
              </w:rPr>
            </w:pPr>
          </w:p>
          <w:p w14:paraId="0FBCAB5B" w14:textId="77777777" w:rsidR="00CB61BD" w:rsidRPr="000E7BFE" w:rsidRDefault="00CB61BD" w:rsidP="00147872">
            <w:pPr>
              <w:widowControl/>
              <w:spacing w:line="360" w:lineRule="auto"/>
              <w:rPr>
                <w:rFonts w:ascii="Calibri" w:eastAsia="Times New Roman" w:hAnsi="Calibri" w:cs="Calibri"/>
                <w:kern w:val="0"/>
                <w:sz w:val="22"/>
                <w:szCs w:val="20"/>
                <w:lang w:val="en-US" w:eastAsia="ar-SA" w:bidi="ar-SA"/>
              </w:rPr>
            </w:pPr>
          </w:p>
        </w:tc>
      </w:tr>
    </w:tbl>
    <w:p w14:paraId="19E2D766" w14:textId="77777777" w:rsidR="00CB61BD" w:rsidRDefault="00CB61BD" w:rsidP="00CB61BD">
      <w:pPr>
        <w:pStyle w:val="BlockText"/>
        <w:spacing w:line="360" w:lineRule="auto"/>
        <w:ind w:right="-765"/>
        <w:rPr>
          <w:rFonts w:asciiTheme="minorHAnsi" w:hAnsiTheme="minorHAnsi"/>
          <w:b/>
          <w:sz w:val="22"/>
        </w:rPr>
      </w:pPr>
    </w:p>
    <w:p w14:paraId="2E6E12D0" w14:textId="77777777" w:rsidR="00CB61BD" w:rsidRDefault="00CB61BD" w:rsidP="00CB61BD">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p w14:paraId="4FD4763A" w14:textId="77777777" w:rsidR="00CB61BD" w:rsidRPr="00655625" w:rsidRDefault="00CB61BD" w:rsidP="00CB61BD">
      <w:pPr>
        <w:ind w:left="5760"/>
        <w:rPr>
          <w:rFonts w:asciiTheme="minorHAnsi" w:hAnsiTheme="minorHAnsi" w:cstheme="minorHAnsi"/>
          <w:b/>
          <w:bCs/>
          <w:color w:val="C0504D"/>
          <w:lang w:val="en-US" w:eastAsia="ar-SA"/>
        </w:rPr>
      </w:pPr>
      <w:r w:rsidRPr="00655625">
        <w:rPr>
          <w:rFonts w:asciiTheme="minorHAnsi" w:hAnsiTheme="minorHAnsi" w:cstheme="minorHAnsi"/>
          <w:b/>
          <w:bCs/>
          <w:color w:val="C0504D"/>
          <w:lang w:val="en-US" w:eastAsia="ar-SA"/>
        </w:rPr>
        <w:t xml:space="preserve">*(must be </w:t>
      </w:r>
      <w:proofErr w:type="gramStart"/>
      <w:r w:rsidRPr="00655625">
        <w:rPr>
          <w:rFonts w:asciiTheme="minorHAnsi" w:hAnsiTheme="minorHAnsi" w:cstheme="minorHAnsi"/>
          <w:b/>
          <w:bCs/>
          <w:color w:val="C0504D"/>
          <w:lang w:val="en-US" w:eastAsia="ar-SA"/>
        </w:rPr>
        <w:t>completed)*</w:t>
      </w:r>
      <w:proofErr w:type="gramEnd"/>
    </w:p>
    <w:p w14:paraId="24C85F8C" w14:textId="77777777" w:rsidR="00CB61BD" w:rsidRPr="00E462D3" w:rsidRDefault="00CB61BD" w:rsidP="00CB61BD">
      <w:pPr>
        <w:ind w:left="5760"/>
        <w:rPr>
          <w:rFonts w:asciiTheme="minorHAnsi" w:hAnsiTheme="minorHAnsi" w:cstheme="minorHAnsi"/>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197"/>
        <w:gridCol w:w="4422"/>
      </w:tblGrid>
      <w:tr w:rsidR="00CB61BD" w:rsidRPr="00E462D3" w14:paraId="773E8ACB" w14:textId="77777777" w:rsidTr="0014787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606347C" w14:textId="77777777" w:rsidR="00CB61BD" w:rsidRPr="00E462D3" w:rsidRDefault="00CB61BD" w:rsidP="00147872">
            <w:pPr>
              <w:spacing w:line="252" w:lineRule="auto"/>
              <w:rPr>
                <w:rFonts w:asciiTheme="minorHAnsi" w:hAnsiTheme="minorHAnsi" w:cstheme="minorHAnsi"/>
                <w:b/>
                <w:bCs/>
                <w:lang w:val="en-US" w:eastAsia="ar-SA"/>
              </w:rPr>
            </w:pPr>
            <w:r w:rsidRPr="00E462D3">
              <w:rPr>
                <w:rFonts w:asciiTheme="minorHAnsi" w:hAnsiTheme="minorHAnsi" w:cstheme="minorHAnsi"/>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7183C7C" w14:textId="77777777" w:rsidR="00CB61BD" w:rsidRPr="00E462D3" w:rsidRDefault="00CB61BD" w:rsidP="00147872">
            <w:pPr>
              <w:spacing w:line="252" w:lineRule="auto"/>
              <w:rPr>
                <w:rFonts w:asciiTheme="minorHAnsi" w:hAnsiTheme="minorHAnsi" w:cstheme="minorHAnsi"/>
                <w:b/>
                <w:bCs/>
                <w:sz w:val="20"/>
                <w:szCs w:val="20"/>
                <w:lang w:val="en-US" w:eastAsia="ar-SA"/>
              </w:rPr>
            </w:pPr>
          </w:p>
          <w:p w14:paraId="67D526CE" w14:textId="77777777" w:rsidR="00CB61BD" w:rsidRPr="00E462D3" w:rsidRDefault="00CB61BD" w:rsidP="00147872">
            <w:pPr>
              <w:spacing w:line="252" w:lineRule="auto"/>
              <w:rPr>
                <w:rFonts w:asciiTheme="minorHAnsi" w:hAnsiTheme="minorHAnsi" w:cstheme="minorHAnsi"/>
                <w:b/>
                <w:bCs/>
                <w:sz w:val="20"/>
                <w:szCs w:val="20"/>
                <w:lang w:val="en-US" w:eastAsia="ar-SA"/>
              </w:rPr>
            </w:pPr>
          </w:p>
        </w:tc>
      </w:tr>
      <w:tr w:rsidR="00CB61BD" w:rsidRPr="00E462D3" w14:paraId="559C2000" w14:textId="77777777" w:rsidTr="0014787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5F8568" w14:textId="77777777" w:rsidR="00CB61BD" w:rsidRPr="00E462D3" w:rsidRDefault="00CB61BD" w:rsidP="00147872">
            <w:pPr>
              <w:spacing w:line="252" w:lineRule="auto"/>
              <w:rPr>
                <w:rFonts w:asciiTheme="minorHAnsi" w:hAnsiTheme="minorHAnsi" w:cstheme="minorHAnsi"/>
                <w:b/>
                <w:bCs/>
                <w:lang w:val="en-US" w:eastAsia="ar-SA"/>
              </w:rPr>
            </w:pPr>
            <w:r w:rsidRPr="00E462D3">
              <w:rPr>
                <w:rFonts w:asciiTheme="minorHAnsi" w:hAnsiTheme="minorHAnsi" w:cstheme="minorHAnsi"/>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C8DC3C5" w14:textId="77777777" w:rsidR="00CB61BD" w:rsidRPr="00E462D3" w:rsidRDefault="00CB61BD" w:rsidP="00147872">
            <w:pPr>
              <w:spacing w:line="252" w:lineRule="auto"/>
              <w:rPr>
                <w:rFonts w:asciiTheme="minorHAnsi" w:hAnsiTheme="minorHAnsi" w:cstheme="minorHAnsi"/>
                <w:b/>
                <w:bCs/>
                <w:sz w:val="20"/>
                <w:szCs w:val="20"/>
                <w:lang w:val="en-US" w:eastAsia="ar-SA"/>
              </w:rPr>
            </w:pPr>
          </w:p>
        </w:tc>
      </w:tr>
      <w:tr w:rsidR="00CB61BD" w:rsidRPr="00E462D3" w14:paraId="2A2E8E43" w14:textId="77777777" w:rsidTr="0014787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848C1F" w14:textId="77777777" w:rsidR="00CB61BD" w:rsidRPr="00E462D3" w:rsidRDefault="00CB61BD" w:rsidP="00147872">
            <w:pPr>
              <w:spacing w:line="252" w:lineRule="auto"/>
              <w:rPr>
                <w:rFonts w:asciiTheme="minorHAnsi" w:hAnsiTheme="minorHAnsi" w:cstheme="minorHAnsi"/>
                <w:b/>
                <w:bCs/>
                <w:lang w:val="en-US" w:eastAsia="ar-SA"/>
              </w:rPr>
            </w:pPr>
            <w:r w:rsidRPr="00E462D3">
              <w:rPr>
                <w:rFonts w:asciiTheme="minorHAnsi" w:hAnsiTheme="minorHAnsi" w:cstheme="minorHAnsi"/>
                <w:b/>
                <w:bCs/>
                <w:lang w:val="en-US" w:eastAsia="ar-SA"/>
              </w:rPr>
              <w:t xml:space="preserve">Type &amp; Grade of </w:t>
            </w:r>
            <w:proofErr w:type="spellStart"/>
            <w:r w:rsidRPr="00E462D3">
              <w:rPr>
                <w:rFonts w:asciiTheme="minorHAnsi" w:hAnsiTheme="minorHAnsi" w:cstheme="minorHAnsi"/>
                <w:b/>
                <w:bCs/>
                <w:lang w:val="en-US" w:eastAsia="ar-SA"/>
              </w:rPr>
              <w:t>Honours</w:t>
            </w:r>
            <w:proofErr w:type="spellEnd"/>
            <w:r w:rsidRPr="00E462D3">
              <w:rPr>
                <w:rFonts w:asciiTheme="minorHAnsi" w:hAnsiTheme="minorHAnsi" w:cstheme="minorHAnsi"/>
                <w:b/>
                <w:bCs/>
                <w:lang w:val="en-US" w:eastAsia="ar-SA"/>
              </w:rPr>
              <w:t xml:space="preserve"> </w:t>
            </w:r>
          </w:p>
          <w:p w14:paraId="35005F39" w14:textId="77777777" w:rsidR="00CB61BD" w:rsidRPr="00E462D3" w:rsidRDefault="00CB61BD" w:rsidP="00147872">
            <w:pPr>
              <w:spacing w:line="252" w:lineRule="auto"/>
              <w:rPr>
                <w:rFonts w:asciiTheme="minorHAnsi" w:hAnsiTheme="minorHAnsi" w:cstheme="minorHAnsi"/>
                <w:b/>
                <w:bCs/>
                <w:lang w:val="en-US" w:eastAsia="ar-SA"/>
              </w:rPr>
            </w:pPr>
            <w:r w:rsidRPr="00E462D3">
              <w:rPr>
                <w:rFonts w:asciiTheme="minorHAnsi" w:hAnsiTheme="minorHAnsi" w:cstheme="minorHAnsi"/>
                <w:b/>
                <w:bCs/>
                <w:lang w:val="en-US" w:eastAsia="ar-SA"/>
              </w:rPr>
              <w:t>(1</w:t>
            </w:r>
            <w:r w:rsidRPr="00E462D3">
              <w:rPr>
                <w:rFonts w:asciiTheme="minorHAnsi" w:hAnsiTheme="minorHAnsi" w:cstheme="minorHAnsi"/>
                <w:b/>
                <w:bCs/>
                <w:vertAlign w:val="superscript"/>
                <w:lang w:val="en-US" w:eastAsia="ar-SA"/>
              </w:rPr>
              <w:t>st</w:t>
            </w:r>
            <w:r w:rsidRPr="00E462D3">
              <w:rPr>
                <w:rFonts w:asciiTheme="minorHAnsi" w:hAnsiTheme="minorHAnsi" w:cstheme="minorHAnsi"/>
                <w:b/>
                <w:bCs/>
                <w:lang w:val="en-US" w:eastAsia="ar-SA"/>
              </w:rPr>
              <w:t xml:space="preserve"> or 2</w:t>
            </w:r>
            <w:r w:rsidRPr="00E462D3">
              <w:rPr>
                <w:rFonts w:asciiTheme="minorHAnsi" w:hAnsiTheme="minorHAnsi" w:cstheme="minorHAnsi"/>
                <w:b/>
                <w:bCs/>
                <w:vertAlign w:val="superscript"/>
                <w:lang w:val="en-US" w:eastAsia="ar-SA"/>
              </w:rPr>
              <w:t>nd</w:t>
            </w:r>
            <w:r w:rsidRPr="00E462D3">
              <w:rPr>
                <w:rFonts w:asciiTheme="minorHAnsi" w:hAnsiTheme="minorHAnsi" w:cstheme="minorHAnsi"/>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A51DF01" w14:textId="77777777" w:rsidR="00CB61BD" w:rsidRPr="00E462D3" w:rsidRDefault="00CB61BD" w:rsidP="00147872">
            <w:pPr>
              <w:spacing w:line="252" w:lineRule="auto"/>
              <w:rPr>
                <w:rFonts w:asciiTheme="minorHAnsi" w:hAnsiTheme="minorHAnsi" w:cstheme="minorHAnsi"/>
                <w:b/>
                <w:bCs/>
                <w:sz w:val="20"/>
                <w:szCs w:val="20"/>
                <w:lang w:val="en-US" w:eastAsia="ar-SA"/>
              </w:rPr>
            </w:pPr>
          </w:p>
          <w:p w14:paraId="61E50646" w14:textId="77777777" w:rsidR="00CB61BD" w:rsidRPr="00E462D3" w:rsidRDefault="00CB61BD" w:rsidP="00147872">
            <w:pPr>
              <w:spacing w:line="252" w:lineRule="auto"/>
              <w:rPr>
                <w:rFonts w:asciiTheme="minorHAnsi" w:hAnsiTheme="minorHAnsi" w:cstheme="minorHAnsi"/>
                <w:b/>
                <w:bCs/>
                <w:sz w:val="20"/>
                <w:szCs w:val="20"/>
                <w:lang w:val="en-US" w:eastAsia="ar-SA"/>
              </w:rPr>
            </w:pPr>
          </w:p>
        </w:tc>
      </w:tr>
      <w:tr w:rsidR="00CB61BD" w:rsidRPr="00E462D3" w14:paraId="2672D350" w14:textId="77777777" w:rsidTr="0014787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7146A38" w14:textId="77777777" w:rsidR="00CB61BD" w:rsidRPr="00E462D3" w:rsidRDefault="00CB61BD" w:rsidP="00147872">
            <w:pPr>
              <w:spacing w:line="252" w:lineRule="auto"/>
              <w:rPr>
                <w:rFonts w:asciiTheme="minorHAnsi" w:hAnsiTheme="minorHAnsi" w:cstheme="minorHAnsi"/>
                <w:b/>
                <w:bCs/>
                <w:lang w:val="en-US" w:eastAsia="ar-SA"/>
              </w:rPr>
            </w:pPr>
            <w:r w:rsidRPr="00E462D3">
              <w:rPr>
                <w:rFonts w:asciiTheme="minorHAnsi" w:hAnsiTheme="minorHAnsi" w:cstheme="minorHAnsi"/>
                <w:b/>
                <w:bCs/>
                <w:lang w:val="en-US" w:eastAsia="ar-SA"/>
              </w:rPr>
              <w:t xml:space="preserve">University, </w:t>
            </w:r>
            <w:proofErr w:type="gramStart"/>
            <w:r w:rsidRPr="00E462D3">
              <w:rPr>
                <w:rFonts w:asciiTheme="minorHAnsi" w:hAnsiTheme="minorHAnsi" w:cstheme="minorHAnsi"/>
                <w:b/>
                <w:bCs/>
                <w:lang w:val="en-US" w:eastAsia="ar-SA"/>
              </w:rPr>
              <w:t>College</w:t>
            </w:r>
            <w:proofErr w:type="gramEnd"/>
            <w:r w:rsidRPr="00E462D3">
              <w:rPr>
                <w:rFonts w:asciiTheme="minorHAnsi" w:hAnsiTheme="minorHAnsi" w:cstheme="minorHAnsi"/>
                <w:b/>
                <w:bCs/>
                <w:lang w:val="en-US" w:eastAsia="ar-SA"/>
              </w:rPr>
              <w:t xml:space="preserve"> or Examining Authority</w:t>
            </w:r>
          </w:p>
          <w:p w14:paraId="453BC3EE" w14:textId="77777777" w:rsidR="00CB61BD" w:rsidRPr="00E462D3" w:rsidRDefault="00CB61BD" w:rsidP="00147872">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0D85648" w14:textId="77777777" w:rsidR="00CB61BD" w:rsidRPr="00E462D3" w:rsidRDefault="00CB61BD" w:rsidP="00147872">
            <w:pPr>
              <w:spacing w:line="252" w:lineRule="auto"/>
              <w:rPr>
                <w:rFonts w:asciiTheme="minorHAnsi" w:hAnsiTheme="minorHAnsi" w:cstheme="minorHAnsi"/>
                <w:b/>
                <w:bCs/>
                <w:sz w:val="20"/>
                <w:szCs w:val="20"/>
                <w:lang w:val="en-US" w:eastAsia="ar-SA"/>
              </w:rPr>
            </w:pPr>
          </w:p>
        </w:tc>
      </w:tr>
      <w:tr w:rsidR="00CB61BD" w:rsidRPr="00E462D3" w14:paraId="5147848F" w14:textId="77777777" w:rsidTr="0014787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E215EA9" w14:textId="77777777" w:rsidR="00CB61BD" w:rsidRPr="00E462D3" w:rsidRDefault="00CB61BD" w:rsidP="00147872">
            <w:pPr>
              <w:spacing w:line="252" w:lineRule="auto"/>
              <w:rPr>
                <w:rFonts w:asciiTheme="minorHAnsi" w:hAnsiTheme="minorHAnsi" w:cstheme="minorHAnsi"/>
                <w:b/>
                <w:bCs/>
                <w:lang w:val="en-US" w:eastAsia="ar-SA"/>
              </w:rPr>
            </w:pPr>
            <w:r w:rsidRPr="00E462D3">
              <w:rPr>
                <w:rFonts w:asciiTheme="minorHAnsi" w:hAnsiTheme="minorHAnsi" w:cstheme="minorHAnsi"/>
                <w:b/>
                <w:bCs/>
                <w:lang w:val="en-US" w:eastAsia="ar-SA"/>
              </w:rPr>
              <w:t>Year Degree / Qualification Obtained</w:t>
            </w:r>
          </w:p>
          <w:p w14:paraId="01392E86" w14:textId="77777777" w:rsidR="00CB61BD" w:rsidRPr="00E462D3" w:rsidRDefault="00CB61BD" w:rsidP="00147872">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9BA75D8" w14:textId="77777777" w:rsidR="00CB61BD" w:rsidRPr="00E462D3" w:rsidRDefault="00CB61BD" w:rsidP="00147872">
            <w:pPr>
              <w:spacing w:line="252" w:lineRule="auto"/>
              <w:rPr>
                <w:rFonts w:asciiTheme="minorHAnsi" w:hAnsiTheme="minorHAnsi" w:cstheme="minorHAnsi"/>
                <w:b/>
                <w:bCs/>
                <w:sz w:val="20"/>
                <w:szCs w:val="20"/>
                <w:lang w:val="en-US" w:eastAsia="ar-SA"/>
              </w:rPr>
            </w:pPr>
          </w:p>
        </w:tc>
      </w:tr>
      <w:tr w:rsidR="00CB61BD" w:rsidRPr="00E462D3" w14:paraId="6A1D8432" w14:textId="77777777" w:rsidTr="0014787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B543EB" w14:textId="77777777" w:rsidR="00CB61BD" w:rsidRPr="00E462D3" w:rsidRDefault="00CB61BD" w:rsidP="00147872">
            <w:pPr>
              <w:spacing w:line="252" w:lineRule="auto"/>
              <w:rPr>
                <w:rFonts w:asciiTheme="minorHAnsi" w:hAnsiTheme="minorHAnsi" w:cstheme="minorHAnsi"/>
                <w:b/>
                <w:bCs/>
                <w:lang w:val="en-US" w:eastAsia="ar-SA"/>
              </w:rPr>
            </w:pPr>
            <w:r w:rsidRPr="00E462D3">
              <w:rPr>
                <w:rFonts w:asciiTheme="minorHAnsi" w:hAnsiTheme="minorHAnsi" w:cstheme="minorHAnsi"/>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7FB67FD" w14:textId="77777777" w:rsidR="00CB61BD" w:rsidRPr="00E462D3" w:rsidRDefault="00CB61BD" w:rsidP="00147872">
            <w:pPr>
              <w:spacing w:line="252" w:lineRule="auto"/>
              <w:rPr>
                <w:rFonts w:asciiTheme="minorHAnsi" w:hAnsiTheme="minorHAnsi" w:cstheme="minorHAnsi"/>
                <w:b/>
                <w:bCs/>
                <w:sz w:val="20"/>
                <w:szCs w:val="20"/>
                <w:lang w:val="en-US" w:eastAsia="ar-SA"/>
              </w:rPr>
            </w:pPr>
          </w:p>
          <w:p w14:paraId="72D111AD" w14:textId="77777777" w:rsidR="00CB61BD" w:rsidRPr="00E462D3" w:rsidRDefault="00CB61BD" w:rsidP="00147872">
            <w:pPr>
              <w:spacing w:line="252" w:lineRule="auto"/>
              <w:rPr>
                <w:rFonts w:asciiTheme="minorHAnsi" w:hAnsiTheme="minorHAnsi" w:cstheme="minorHAnsi"/>
                <w:b/>
                <w:bCs/>
                <w:sz w:val="20"/>
                <w:szCs w:val="20"/>
                <w:lang w:val="en-US" w:eastAsia="ar-SA"/>
              </w:rPr>
            </w:pPr>
          </w:p>
          <w:p w14:paraId="599FFF99" w14:textId="77777777" w:rsidR="00CB61BD" w:rsidRPr="00E462D3" w:rsidRDefault="00CB61BD" w:rsidP="00147872">
            <w:pPr>
              <w:spacing w:line="252" w:lineRule="auto"/>
              <w:rPr>
                <w:rFonts w:asciiTheme="minorHAnsi" w:hAnsiTheme="minorHAnsi" w:cstheme="minorHAnsi"/>
                <w:b/>
                <w:bCs/>
                <w:sz w:val="20"/>
                <w:szCs w:val="20"/>
                <w:lang w:val="en-US" w:eastAsia="ar-SA"/>
              </w:rPr>
            </w:pPr>
          </w:p>
        </w:tc>
      </w:tr>
    </w:tbl>
    <w:p w14:paraId="2AEE0293" w14:textId="77777777" w:rsidR="008B6F0D" w:rsidRDefault="008B6F0D" w:rsidP="008B6F0D">
      <w:pPr>
        <w:rPr>
          <w:rFonts w:asciiTheme="minorHAnsi" w:hAnsiTheme="minorHAnsi" w:cstheme="minorHAnsi"/>
        </w:rPr>
      </w:pPr>
    </w:p>
    <w:p w14:paraId="07E57961" w14:textId="77777777" w:rsidR="008B6F0D" w:rsidRPr="008F2811" w:rsidRDefault="008B6F0D" w:rsidP="008B6F0D">
      <w:pPr>
        <w:ind w:left="-567"/>
        <w:rPr>
          <w:rFonts w:asciiTheme="minorHAnsi" w:eastAsia="Calibri" w:hAnsiTheme="minorHAnsi" w:cstheme="minorHAnsi"/>
          <w:b/>
          <w:caps/>
          <w:sz w:val="28"/>
          <w:szCs w:val="28"/>
        </w:rPr>
      </w:pPr>
      <w:r w:rsidRPr="008F2811">
        <w:rPr>
          <w:rFonts w:asciiTheme="minorHAnsi" w:eastAsia="Calibri" w:hAnsiTheme="minorHAnsi" w:cstheme="minorHAnsi"/>
          <w:b/>
          <w:caps/>
          <w:sz w:val="28"/>
          <w:szCs w:val="28"/>
        </w:rPr>
        <w:t>RELEVANT Training Courses Undertaken:</w:t>
      </w:r>
    </w:p>
    <w:p w14:paraId="096E25A7" w14:textId="77777777" w:rsidR="008B6F0D" w:rsidRPr="008F2811" w:rsidRDefault="008B6F0D" w:rsidP="008B6F0D">
      <w:pPr>
        <w:rPr>
          <w:rFonts w:asciiTheme="minorHAnsi" w:eastAsia="Calibri" w:hAnsiTheme="minorHAnsi" w:cstheme="minorHAnsi"/>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8B6F0D" w:rsidRPr="008F2811" w14:paraId="16F5F9CD" w14:textId="77777777" w:rsidTr="008B6F0D">
        <w:tc>
          <w:tcPr>
            <w:tcW w:w="10632" w:type="dxa"/>
          </w:tcPr>
          <w:p w14:paraId="1701BB88" w14:textId="77777777" w:rsidR="008B6F0D" w:rsidRPr="008F2811" w:rsidRDefault="008B6F0D" w:rsidP="008B6F0D">
            <w:pPr>
              <w:rPr>
                <w:rFonts w:asciiTheme="minorHAnsi" w:eastAsia="Calibri" w:hAnsiTheme="minorHAnsi" w:cstheme="minorHAnsi"/>
                <w:b/>
                <w:szCs w:val="20"/>
                <w:u w:val="single"/>
              </w:rPr>
            </w:pPr>
          </w:p>
          <w:p w14:paraId="388413B1" w14:textId="77777777" w:rsidR="00EA7513" w:rsidRPr="008F2811" w:rsidRDefault="00EA7513" w:rsidP="008B6F0D">
            <w:pPr>
              <w:rPr>
                <w:rFonts w:asciiTheme="minorHAnsi" w:eastAsia="Calibri" w:hAnsiTheme="minorHAnsi" w:cstheme="minorHAnsi"/>
                <w:b/>
                <w:szCs w:val="20"/>
                <w:u w:val="single"/>
              </w:rPr>
            </w:pPr>
          </w:p>
          <w:p w14:paraId="3DF44B7C" w14:textId="77777777" w:rsidR="00EA7513" w:rsidRPr="008F2811" w:rsidRDefault="00EA7513" w:rsidP="008B6F0D">
            <w:pPr>
              <w:rPr>
                <w:rFonts w:asciiTheme="minorHAnsi" w:eastAsia="Calibri" w:hAnsiTheme="minorHAnsi" w:cstheme="minorHAnsi"/>
                <w:b/>
                <w:szCs w:val="20"/>
                <w:u w:val="single"/>
              </w:rPr>
            </w:pPr>
          </w:p>
          <w:p w14:paraId="6000BA3F" w14:textId="77777777" w:rsidR="008B6F0D" w:rsidRPr="008F2811" w:rsidRDefault="008B6F0D" w:rsidP="008B6F0D">
            <w:pPr>
              <w:rPr>
                <w:rFonts w:asciiTheme="minorHAnsi" w:eastAsia="Calibri" w:hAnsiTheme="minorHAnsi" w:cstheme="minorHAnsi"/>
                <w:b/>
                <w:szCs w:val="20"/>
                <w:u w:val="single"/>
                <w:lang w:val="ga-IE"/>
              </w:rPr>
            </w:pPr>
          </w:p>
        </w:tc>
      </w:tr>
    </w:tbl>
    <w:p w14:paraId="757CEB10" w14:textId="5BB8B160" w:rsidR="008B6F0D" w:rsidRPr="008F2811" w:rsidRDefault="008B6F0D" w:rsidP="008B6F0D">
      <w:pPr>
        <w:pStyle w:val="BlockText"/>
        <w:pBdr>
          <w:bar w:val="single" w:sz="4" w:color="auto"/>
        </w:pBdr>
        <w:spacing w:line="360" w:lineRule="auto"/>
        <w:ind w:left="-567" w:right="-765"/>
        <w:rPr>
          <w:rFonts w:asciiTheme="minorHAnsi" w:hAnsiTheme="minorHAnsi" w:cstheme="minorHAnsi"/>
          <w:b/>
          <w:sz w:val="28"/>
          <w:szCs w:val="28"/>
          <w:u w:val="single"/>
        </w:rPr>
      </w:pPr>
      <w:r w:rsidRPr="008F2811">
        <w:rPr>
          <w:rFonts w:asciiTheme="minorHAnsi" w:hAnsiTheme="minorHAnsi" w:cstheme="minorHAnsi"/>
          <w:b/>
          <w:sz w:val="28"/>
          <w:szCs w:val="28"/>
          <w:u w:val="single"/>
        </w:rPr>
        <w:lastRenderedPageBreak/>
        <w:t>EMPLOYMENT HISTORY:</w:t>
      </w:r>
    </w:p>
    <w:p w14:paraId="5452AA7D" w14:textId="77777777" w:rsidR="008B6F0D" w:rsidRPr="008F2811" w:rsidRDefault="008B6F0D" w:rsidP="008B6F0D">
      <w:pPr>
        <w:pStyle w:val="BlockText"/>
        <w:spacing w:line="360" w:lineRule="auto"/>
        <w:ind w:left="-567" w:right="-765"/>
        <w:rPr>
          <w:rFonts w:asciiTheme="minorHAnsi" w:hAnsiTheme="minorHAnsi" w:cstheme="minorHAnsi"/>
          <w:b/>
          <w:bCs/>
          <w:u w:val="single"/>
        </w:rPr>
      </w:pPr>
      <w:r w:rsidRPr="008F2811">
        <w:rPr>
          <w:rFonts w:asciiTheme="minorHAnsi" w:hAnsiTheme="minorHAnsi" w:cstheme="minorHAnsi"/>
        </w:rPr>
        <w:t xml:space="preserve">In sequence starting with your current or most recent job.  Additional sheets, in this format, may be used, if required.  It is not sufficient to refer to another application.  </w:t>
      </w:r>
      <w:r w:rsidRPr="008F2811">
        <w:rPr>
          <w:rFonts w:asciiTheme="minorHAnsi" w:hAnsiTheme="minorHAnsi" w:cstheme="minorHAnsi"/>
          <w:b/>
          <w:bCs/>
          <w:u w:val="single"/>
        </w:rPr>
        <w:t xml:space="preserve">Please note that applicants will be shortlisted </w:t>
      </w:r>
      <w:proofErr w:type="gramStart"/>
      <w:r w:rsidRPr="008F2811">
        <w:rPr>
          <w:rFonts w:asciiTheme="minorHAnsi" w:hAnsiTheme="minorHAnsi" w:cstheme="minorHAnsi"/>
          <w:b/>
          <w:bCs/>
          <w:u w:val="single"/>
        </w:rPr>
        <w:t>on the basis of</w:t>
      </w:r>
      <w:proofErr w:type="gramEnd"/>
      <w:r w:rsidRPr="008F2811">
        <w:rPr>
          <w:rFonts w:asciiTheme="minorHAnsi" w:hAnsiTheme="minorHAnsi" w:cstheme="minorHAnsi"/>
          <w:b/>
          <w:bCs/>
          <w:u w:val="single"/>
        </w:rPr>
        <w:t xml:space="preserve"> the information provided on this application form only.  </w:t>
      </w:r>
    </w:p>
    <w:p w14:paraId="026369FC" w14:textId="77777777" w:rsidR="008B6F0D" w:rsidRPr="008F2811" w:rsidRDefault="008B6F0D" w:rsidP="008B6F0D">
      <w:pPr>
        <w:pStyle w:val="BlockText"/>
        <w:spacing w:line="360" w:lineRule="auto"/>
        <w:ind w:left="0" w:right="-765" w:hanging="567"/>
        <w:rPr>
          <w:rFonts w:asciiTheme="minorHAnsi" w:hAnsiTheme="minorHAnsi" w:cstheme="minorHAnsi"/>
          <w:b/>
          <w:bCs/>
          <w:u w:val="single"/>
        </w:rPr>
      </w:pPr>
      <w:r w:rsidRPr="008F2811">
        <w:rPr>
          <w:rFonts w:asciiTheme="minorHAnsi" w:hAnsiTheme="minorHAnsi" w:cstheme="minorHAnsi"/>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rsidRPr="008F2811" w14:paraId="100E147F" w14:textId="77777777" w:rsidTr="008B6F0D">
        <w:tc>
          <w:tcPr>
            <w:tcW w:w="2835" w:type="dxa"/>
          </w:tcPr>
          <w:p w14:paraId="3AE5A397"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Employers Name &amp;</w:t>
            </w:r>
          </w:p>
          <w:p w14:paraId="16C1B6CB"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Address</w:t>
            </w:r>
          </w:p>
        </w:tc>
        <w:tc>
          <w:tcPr>
            <w:tcW w:w="7513" w:type="dxa"/>
            <w:gridSpan w:val="3"/>
          </w:tcPr>
          <w:p w14:paraId="208E598C" w14:textId="77777777" w:rsidR="008B6F0D" w:rsidRPr="008F2811" w:rsidRDefault="008B6F0D" w:rsidP="008B6F0D">
            <w:pPr>
              <w:pStyle w:val="BlockText"/>
              <w:spacing w:line="360" w:lineRule="auto"/>
              <w:ind w:left="0" w:right="-765"/>
              <w:rPr>
                <w:rFonts w:asciiTheme="minorHAnsi" w:hAnsiTheme="minorHAnsi" w:cstheme="minorHAnsi"/>
                <w:b/>
                <w:bCs/>
              </w:rPr>
            </w:pPr>
          </w:p>
        </w:tc>
      </w:tr>
      <w:tr w:rsidR="008B6F0D" w:rsidRPr="008F2811" w14:paraId="62B60D32" w14:textId="77777777" w:rsidTr="003B1739">
        <w:tc>
          <w:tcPr>
            <w:tcW w:w="2835" w:type="dxa"/>
          </w:tcPr>
          <w:p w14:paraId="07350E4D"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Nature of Business</w:t>
            </w:r>
          </w:p>
        </w:tc>
        <w:tc>
          <w:tcPr>
            <w:tcW w:w="2552" w:type="dxa"/>
          </w:tcPr>
          <w:p w14:paraId="1972625D" w14:textId="77777777" w:rsidR="008B6F0D" w:rsidRPr="008F2811" w:rsidRDefault="008B6F0D" w:rsidP="008B6F0D">
            <w:pPr>
              <w:pStyle w:val="BlockText"/>
              <w:spacing w:line="360" w:lineRule="auto"/>
              <w:ind w:left="0" w:right="-765"/>
              <w:rPr>
                <w:rFonts w:asciiTheme="minorHAnsi" w:hAnsiTheme="minorHAnsi" w:cstheme="minorHAnsi"/>
                <w:b/>
                <w:bCs/>
              </w:rPr>
            </w:pPr>
          </w:p>
        </w:tc>
        <w:tc>
          <w:tcPr>
            <w:tcW w:w="2155" w:type="dxa"/>
          </w:tcPr>
          <w:p w14:paraId="54343AB6"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Date Started</w:t>
            </w:r>
          </w:p>
        </w:tc>
        <w:tc>
          <w:tcPr>
            <w:tcW w:w="2806" w:type="dxa"/>
          </w:tcPr>
          <w:p w14:paraId="72BD4968"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tc>
      </w:tr>
      <w:tr w:rsidR="008B6F0D" w:rsidRPr="008F2811" w14:paraId="728931BE" w14:textId="77777777" w:rsidTr="003B1739">
        <w:tc>
          <w:tcPr>
            <w:tcW w:w="2835" w:type="dxa"/>
          </w:tcPr>
          <w:p w14:paraId="7D251F16"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 xml:space="preserve">Grade/Position </w:t>
            </w:r>
          </w:p>
          <w:p w14:paraId="14268CBA"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Held</w:t>
            </w:r>
          </w:p>
        </w:tc>
        <w:tc>
          <w:tcPr>
            <w:tcW w:w="2552" w:type="dxa"/>
          </w:tcPr>
          <w:p w14:paraId="25F16741" w14:textId="77777777" w:rsidR="008B6F0D" w:rsidRPr="008F2811" w:rsidRDefault="008B6F0D" w:rsidP="008B6F0D">
            <w:pPr>
              <w:pStyle w:val="BlockText"/>
              <w:spacing w:line="360" w:lineRule="auto"/>
              <w:ind w:left="0" w:right="-765"/>
              <w:rPr>
                <w:rFonts w:asciiTheme="minorHAnsi" w:hAnsiTheme="minorHAnsi" w:cstheme="minorHAnsi"/>
                <w:b/>
                <w:bCs/>
              </w:rPr>
            </w:pPr>
          </w:p>
        </w:tc>
        <w:tc>
          <w:tcPr>
            <w:tcW w:w="2155" w:type="dxa"/>
          </w:tcPr>
          <w:p w14:paraId="3912FE7B"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 xml:space="preserve">Reason For Leaving </w:t>
            </w:r>
          </w:p>
        </w:tc>
        <w:tc>
          <w:tcPr>
            <w:tcW w:w="2806" w:type="dxa"/>
          </w:tcPr>
          <w:p w14:paraId="28B994AB"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tc>
      </w:tr>
      <w:tr w:rsidR="008B6F0D" w:rsidRPr="008F2811" w14:paraId="667C530E" w14:textId="77777777" w:rsidTr="008B6F0D">
        <w:tc>
          <w:tcPr>
            <w:tcW w:w="10348" w:type="dxa"/>
            <w:gridSpan w:val="4"/>
          </w:tcPr>
          <w:p w14:paraId="14464D1F"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 xml:space="preserve">Description of Duties &amp; Responsibilities </w:t>
            </w:r>
          </w:p>
          <w:p w14:paraId="680964EB"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4B717039"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59EB2747"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2D4EB034"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3ECA7376"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77BC5506"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0F16BB3F"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761A214C"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637C5067"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3325598F"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3AE98A22"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2C650342"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3A3ACAB3"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7C7F190E"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32F11ABC"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669B6075"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71D05140"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5FCA01E7"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63B7EC48"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21F07F8B"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2259B4DD"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tc>
      </w:tr>
    </w:tbl>
    <w:p w14:paraId="4A8B38F2" w14:textId="77777777" w:rsidR="003C2694" w:rsidRPr="008F2811" w:rsidRDefault="003C2694" w:rsidP="008B6F0D">
      <w:pPr>
        <w:pStyle w:val="BlockText"/>
        <w:spacing w:line="360" w:lineRule="auto"/>
        <w:ind w:right="-765" w:firstLine="284"/>
        <w:rPr>
          <w:rFonts w:asciiTheme="minorHAnsi" w:hAnsiTheme="minorHAnsi" w:cstheme="minorHAnsi"/>
          <w:b/>
          <w:sz w:val="22"/>
          <w:u w:val="single"/>
        </w:rPr>
      </w:pPr>
    </w:p>
    <w:p w14:paraId="5A14753A" w14:textId="77777777" w:rsidR="008B6F0D" w:rsidRPr="008F2811" w:rsidRDefault="008B6F0D" w:rsidP="008B6F0D">
      <w:pPr>
        <w:pStyle w:val="BlockText"/>
        <w:spacing w:line="360" w:lineRule="auto"/>
        <w:ind w:right="-765" w:firstLine="284"/>
        <w:rPr>
          <w:rFonts w:asciiTheme="minorHAnsi" w:hAnsiTheme="minorHAnsi" w:cstheme="minorHAnsi"/>
          <w:b/>
          <w:sz w:val="22"/>
          <w:u w:val="single"/>
        </w:rPr>
      </w:pPr>
      <w:r w:rsidRPr="008F2811">
        <w:rPr>
          <w:rFonts w:asciiTheme="minorHAnsi" w:hAnsiTheme="minorHAnsi" w:cstheme="minorHAnsi"/>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rsidRPr="008F2811" w14:paraId="68A334AE" w14:textId="77777777" w:rsidTr="008B6F0D">
        <w:tc>
          <w:tcPr>
            <w:tcW w:w="2835" w:type="dxa"/>
          </w:tcPr>
          <w:p w14:paraId="5DE21FB0"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Employers Name &amp;</w:t>
            </w:r>
          </w:p>
          <w:p w14:paraId="46E6992D"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Address</w:t>
            </w:r>
          </w:p>
        </w:tc>
        <w:tc>
          <w:tcPr>
            <w:tcW w:w="7513" w:type="dxa"/>
            <w:gridSpan w:val="3"/>
          </w:tcPr>
          <w:p w14:paraId="178F1EF4" w14:textId="77777777" w:rsidR="008B6F0D" w:rsidRPr="008F2811" w:rsidRDefault="008B6F0D" w:rsidP="008B6F0D">
            <w:pPr>
              <w:pStyle w:val="BlockText"/>
              <w:spacing w:line="360" w:lineRule="auto"/>
              <w:ind w:left="0" w:right="-765"/>
              <w:rPr>
                <w:rFonts w:asciiTheme="minorHAnsi" w:hAnsiTheme="minorHAnsi" w:cstheme="minorHAnsi"/>
                <w:b/>
                <w:bCs/>
              </w:rPr>
            </w:pPr>
          </w:p>
        </w:tc>
      </w:tr>
      <w:tr w:rsidR="008B6F0D" w:rsidRPr="008F2811" w14:paraId="2E0ED496" w14:textId="77777777" w:rsidTr="003B1739">
        <w:tc>
          <w:tcPr>
            <w:tcW w:w="2835" w:type="dxa"/>
          </w:tcPr>
          <w:p w14:paraId="5828E056"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Nature of Business</w:t>
            </w:r>
          </w:p>
        </w:tc>
        <w:tc>
          <w:tcPr>
            <w:tcW w:w="2552" w:type="dxa"/>
          </w:tcPr>
          <w:p w14:paraId="33331703" w14:textId="77777777" w:rsidR="008B6F0D" w:rsidRPr="008F2811" w:rsidRDefault="008B6F0D" w:rsidP="008B6F0D">
            <w:pPr>
              <w:pStyle w:val="BlockText"/>
              <w:spacing w:line="360" w:lineRule="auto"/>
              <w:ind w:left="0" w:right="-765"/>
              <w:rPr>
                <w:rFonts w:asciiTheme="minorHAnsi" w:hAnsiTheme="minorHAnsi" w:cstheme="minorHAnsi"/>
                <w:b/>
                <w:bCs/>
              </w:rPr>
            </w:pPr>
          </w:p>
        </w:tc>
        <w:tc>
          <w:tcPr>
            <w:tcW w:w="2155" w:type="dxa"/>
          </w:tcPr>
          <w:p w14:paraId="4A06AAC7"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Dates From - To</w:t>
            </w:r>
          </w:p>
        </w:tc>
        <w:tc>
          <w:tcPr>
            <w:tcW w:w="2806" w:type="dxa"/>
          </w:tcPr>
          <w:p w14:paraId="7CD26237"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tc>
      </w:tr>
      <w:tr w:rsidR="008B6F0D" w:rsidRPr="008F2811" w14:paraId="221FFA39" w14:textId="77777777" w:rsidTr="003B1739">
        <w:tc>
          <w:tcPr>
            <w:tcW w:w="2835" w:type="dxa"/>
          </w:tcPr>
          <w:p w14:paraId="7DF701E4" w14:textId="75B72547" w:rsidR="008B6F0D" w:rsidRPr="008F2811" w:rsidRDefault="008B6F0D" w:rsidP="00DF5BD3">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Grade/Position Held</w:t>
            </w:r>
          </w:p>
        </w:tc>
        <w:tc>
          <w:tcPr>
            <w:tcW w:w="2552" w:type="dxa"/>
          </w:tcPr>
          <w:p w14:paraId="08108CAE" w14:textId="77777777" w:rsidR="008B6F0D" w:rsidRPr="008F2811" w:rsidRDefault="008B6F0D" w:rsidP="008B6F0D">
            <w:pPr>
              <w:pStyle w:val="BlockText"/>
              <w:spacing w:line="360" w:lineRule="auto"/>
              <w:ind w:left="0" w:right="-765"/>
              <w:rPr>
                <w:rFonts w:asciiTheme="minorHAnsi" w:hAnsiTheme="minorHAnsi" w:cstheme="minorHAnsi"/>
                <w:b/>
                <w:bCs/>
              </w:rPr>
            </w:pPr>
          </w:p>
        </w:tc>
        <w:tc>
          <w:tcPr>
            <w:tcW w:w="2155" w:type="dxa"/>
          </w:tcPr>
          <w:p w14:paraId="7DF1A4A2"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 xml:space="preserve">Reason For Leaving </w:t>
            </w:r>
          </w:p>
        </w:tc>
        <w:tc>
          <w:tcPr>
            <w:tcW w:w="2806" w:type="dxa"/>
          </w:tcPr>
          <w:p w14:paraId="3A45C83F"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tc>
      </w:tr>
      <w:tr w:rsidR="008B6F0D" w:rsidRPr="008F2811" w14:paraId="644A5D7E" w14:textId="77777777" w:rsidTr="008B6F0D">
        <w:tc>
          <w:tcPr>
            <w:tcW w:w="10348" w:type="dxa"/>
            <w:gridSpan w:val="4"/>
          </w:tcPr>
          <w:p w14:paraId="3FCF0E4F"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 xml:space="preserve">Description of Duties &amp; Responsibilities </w:t>
            </w:r>
          </w:p>
          <w:p w14:paraId="0564CFFC"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078B9D83"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12266F74"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678E65D8"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5CE5EBDB"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7B9608F8"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45E31F2F"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3530291D"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13A60B9D"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641843D9"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11EFD66B"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390180A4"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09B0EF25"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63D31091"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332F785F"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3F29AB5B"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3C9F898A"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4F6C57E9"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0A756B40"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55A0356A"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7E2E0210"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461228DB"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41B63BF1"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072652FD"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tc>
      </w:tr>
      <w:tr w:rsidR="008B6F0D" w:rsidRPr="008F2811" w14:paraId="6B9C7ED0" w14:textId="77777777" w:rsidTr="008B6F0D">
        <w:tc>
          <w:tcPr>
            <w:tcW w:w="2835" w:type="dxa"/>
          </w:tcPr>
          <w:p w14:paraId="13F1A3B6"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Employers Name &amp;</w:t>
            </w:r>
          </w:p>
          <w:p w14:paraId="3822370A"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lastRenderedPageBreak/>
              <w:t>Address</w:t>
            </w:r>
          </w:p>
        </w:tc>
        <w:tc>
          <w:tcPr>
            <w:tcW w:w="7513" w:type="dxa"/>
            <w:gridSpan w:val="3"/>
          </w:tcPr>
          <w:p w14:paraId="13A63DC6" w14:textId="77777777" w:rsidR="008B6F0D" w:rsidRPr="008F2811" w:rsidRDefault="008B6F0D" w:rsidP="008B6F0D">
            <w:pPr>
              <w:pStyle w:val="BlockText"/>
              <w:spacing w:line="360" w:lineRule="auto"/>
              <w:ind w:left="0" w:right="-765"/>
              <w:rPr>
                <w:rFonts w:asciiTheme="minorHAnsi" w:hAnsiTheme="minorHAnsi" w:cstheme="minorHAnsi"/>
                <w:b/>
                <w:bCs/>
              </w:rPr>
            </w:pPr>
          </w:p>
        </w:tc>
      </w:tr>
      <w:tr w:rsidR="008B6F0D" w:rsidRPr="008F2811" w14:paraId="51E0338F" w14:textId="77777777" w:rsidTr="003B1739">
        <w:tc>
          <w:tcPr>
            <w:tcW w:w="2835" w:type="dxa"/>
          </w:tcPr>
          <w:p w14:paraId="6DB9E001"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Nature of Business</w:t>
            </w:r>
          </w:p>
        </w:tc>
        <w:tc>
          <w:tcPr>
            <w:tcW w:w="2552" w:type="dxa"/>
          </w:tcPr>
          <w:p w14:paraId="0ED37CAE" w14:textId="77777777" w:rsidR="008B6F0D" w:rsidRPr="008F2811" w:rsidRDefault="008B6F0D" w:rsidP="008B6F0D">
            <w:pPr>
              <w:pStyle w:val="BlockText"/>
              <w:spacing w:line="360" w:lineRule="auto"/>
              <w:ind w:left="0" w:right="-765"/>
              <w:rPr>
                <w:rFonts w:asciiTheme="minorHAnsi" w:hAnsiTheme="minorHAnsi" w:cstheme="minorHAnsi"/>
                <w:b/>
                <w:bCs/>
              </w:rPr>
            </w:pPr>
          </w:p>
        </w:tc>
        <w:tc>
          <w:tcPr>
            <w:tcW w:w="2155" w:type="dxa"/>
          </w:tcPr>
          <w:p w14:paraId="6262CB7E"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Date Started</w:t>
            </w:r>
          </w:p>
        </w:tc>
        <w:tc>
          <w:tcPr>
            <w:tcW w:w="2806" w:type="dxa"/>
          </w:tcPr>
          <w:p w14:paraId="03258807"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tc>
      </w:tr>
      <w:tr w:rsidR="008B6F0D" w:rsidRPr="008F2811" w14:paraId="0F31DECE" w14:textId="77777777" w:rsidTr="003B1739">
        <w:tc>
          <w:tcPr>
            <w:tcW w:w="2835" w:type="dxa"/>
          </w:tcPr>
          <w:p w14:paraId="2126C594"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 xml:space="preserve">Grade/Position </w:t>
            </w:r>
          </w:p>
          <w:p w14:paraId="677673F6"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Held</w:t>
            </w:r>
          </w:p>
        </w:tc>
        <w:tc>
          <w:tcPr>
            <w:tcW w:w="2552" w:type="dxa"/>
          </w:tcPr>
          <w:p w14:paraId="464BA339" w14:textId="77777777" w:rsidR="008B6F0D" w:rsidRPr="008F2811" w:rsidRDefault="008B6F0D" w:rsidP="008B6F0D">
            <w:pPr>
              <w:pStyle w:val="BlockText"/>
              <w:spacing w:line="360" w:lineRule="auto"/>
              <w:ind w:left="0" w:right="-765"/>
              <w:rPr>
                <w:rFonts w:asciiTheme="minorHAnsi" w:hAnsiTheme="minorHAnsi" w:cstheme="minorHAnsi"/>
                <w:b/>
                <w:bCs/>
              </w:rPr>
            </w:pPr>
          </w:p>
        </w:tc>
        <w:tc>
          <w:tcPr>
            <w:tcW w:w="2155" w:type="dxa"/>
          </w:tcPr>
          <w:p w14:paraId="5EC1890A"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 xml:space="preserve">Reason For Leaving </w:t>
            </w:r>
          </w:p>
        </w:tc>
        <w:tc>
          <w:tcPr>
            <w:tcW w:w="2806" w:type="dxa"/>
          </w:tcPr>
          <w:p w14:paraId="41B31B7A"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tc>
      </w:tr>
      <w:tr w:rsidR="008B6F0D" w:rsidRPr="008F2811" w14:paraId="022D4A95" w14:textId="77777777" w:rsidTr="008B6F0D">
        <w:tc>
          <w:tcPr>
            <w:tcW w:w="10348" w:type="dxa"/>
            <w:gridSpan w:val="4"/>
          </w:tcPr>
          <w:p w14:paraId="073D4341"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 xml:space="preserve">Description of Duties &amp; Responsibilities </w:t>
            </w:r>
          </w:p>
          <w:p w14:paraId="5449D3DA"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2F5137B9"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59D392C4"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24B24BE3"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6715FF68"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51F41E9C"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1D471ABE"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4BD9BD38"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7B3CF125"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6BFC168B"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40F9C74F"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4960026E"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034A22E9"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4E29FC2A"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3BBBC7F4"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2DF2AD50"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51EFAF74"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732AC35D"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4A95B8E7"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6CE341F8"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6566AEF1"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2F524A77"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02FF74D3"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1D3181F8"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0F53CD3B"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1CF51B84"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tc>
      </w:tr>
    </w:tbl>
    <w:p w14:paraId="1E92EF60" w14:textId="77777777" w:rsidR="008B6F0D" w:rsidRPr="008F2811" w:rsidRDefault="008B6F0D" w:rsidP="008B6F0D">
      <w:pPr>
        <w:pStyle w:val="BlockText"/>
        <w:spacing w:line="360" w:lineRule="auto"/>
        <w:ind w:right="-765" w:firstLine="284"/>
        <w:rPr>
          <w:rFonts w:asciiTheme="minorHAnsi" w:hAnsiTheme="minorHAnsi" w:cstheme="minorHAnsi"/>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rsidRPr="008F2811" w14:paraId="77F42715" w14:textId="77777777" w:rsidTr="008B6F0D">
        <w:tc>
          <w:tcPr>
            <w:tcW w:w="2835" w:type="dxa"/>
          </w:tcPr>
          <w:p w14:paraId="05F60707"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lastRenderedPageBreak/>
              <w:t>Employers Name &amp;</w:t>
            </w:r>
          </w:p>
          <w:p w14:paraId="4A785728"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Address</w:t>
            </w:r>
          </w:p>
        </w:tc>
        <w:tc>
          <w:tcPr>
            <w:tcW w:w="7513" w:type="dxa"/>
            <w:gridSpan w:val="3"/>
          </w:tcPr>
          <w:p w14:paraId="05B47B8B" w14:textId="77777777" w:rsidR="008B6F0D" w:rsidRPr="008F2811" w:rsidRDefault="008B6F0D" w:rsidP="008B6F0D">
            <w:pPr>
              <w:pStyle w:val="BlockText"/>
              <w:spacing w:line="360" w:lineRule="auto"/>
              <w:ind w:left="0" w:right="-765"/>
              <w:rPr>
                <w:rFonts w:asciiTheme="minorHAnsi" w:hAnsiTheme="minorHAnsi" w:cstheme="minorHAnsi"/>
                <w:b/>
                <w:bCs/>
              </w:rPr>
            </w:pPr>
          </w:p>
        </w:tc>
      </w:tr>
      <w:tr w:rsidR="008B6F0D" w:rsidRPr="008F2811" w14:paraId="593F57A7" w14:textId="77777777" w:rsidTr="003B1739">
        <w:tc>
          <w:tcPr>
            <w:tcW w:w="2835" w:type="dxa"/>
          </w:tcPr>
          <w:p w14:paraId="6C8C5B8B"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Nature of Business</w:t>
            </w:r>
          </w:p>
        </w:tc>
        <w:tc>
          <w:tcPr>
            <w:tcW w:w="2552" w:type="dxa"/>
          </w:tcPr>
          <w:p w14:paraId="5FA0DAB5" w14:textId="77777777" w:rsidR="008B6F0D" w:rsidRPr="008F2811" w:rsidRDefault="008B6F0D" w:rsidP="008B6F0D">
            <w:pPr>
              <w:pStyle w:val="BlockText"/>
              <w:spacing w:line="360" w:lineRule="auto"/>
              <w:ind w:left="0" w:right="-765"/>
              <w:rPr>
                <w:rFonts w:asciiTheme="minorHAnsi" w:hAnsiTheme="minorHAnsi" w:cstheme="minorHAnsi"/>
                <w:b/>
                <w:bCs/>
              </w:rPr>
            </w:pPr>
          </w:p>
        </w:tc>
        <w:tc>
          <w:tcPr>
            <w:tcW w:w="2155" w:type="dxa"/>
          </w:tcPr>
          <w:p w14:paraId="38F32B4B"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Date Started</w:t>
            </w:r>
          </w:p>
        </w:tc>
        <w:tc>
          <w:tcPr>
            <w:tcW w:w="2806" w:type="dxa"/>
          </w:tcPr>
          <w:p w14:paraId="63D0B868"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tc>
      </w:tr>
      <w:tr w:rsidR="008B6F0D" w:rsidRPr="008F2811" w14:paraId="1D722808" w14:textId="77777777" w:rsidTr="003B1739">
        <w:tc>
          <w:tcPr>
            <w:tcW w:w="2835" w:type="dxa"/>
          </w:tcPr>
          <w:p w14:paraId="6E1294C1"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 xml:space="preserve">Grade/Position </w:t>
            </w:r>
          </w:p>
          <w:p w14:paraId="59E1B050"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Held</w:t>
            </w:r>
          </w:p>
        </w:tc>
        <w:tc>
          <w:tcPr>
            <w:tcW w:w="2552" w:type="dxa"/>
          </w:tcPr>
          <w:p w14:paraId="4235E52C" w14:textId="77777777" w:rsidR="008B6F0D" w:rsidRPr="008F2811" w:rsidRDefault="008B6F0D" w:rsidP="008B6F0D">
            <w:pPr>
              <w:pStyle w:val="BlockText"/>
              <w:spacing w:line="360" w:lineRule="auto"/>
              <w:ind w:left="0" w:right="-765"/>
              <w:rPr>
                <w:rFonts w:asciiTheme="minorHAnsi" w:hAnsiTheme="minorHAnsi" w:cstheme="minorHAnsi"/>
                <w:b/>
                <w:bCs/>
              </w:rPr>
            </w:pPr>
          </w:p>
        </w:tc>
        <w:tc>
          <w:tcPr>
            <w:tcW w:w="2155" w:type="dxa"/>
          </w:tcPr>
          <w:p w14:paraId="28A5A958"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 xml:space="preserve">Reason For Leaving </w:t>
            </w:r>
          </w:p>
        </w:tc>
        <w:tc>
          <w:tcPr>
            <w:tcW w:w="2806" w:type="dxa"/>
          </w:tcPr>
          <w:p w14:paraId="765E5F12"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tc>
      </w:tr>
      <w:tr w:rsidR="008B6F0D" w:rsidRPr="008F2811" w14:paraId="247ADD7B" w14:textId="77777777" w:rsidTr="008B6F0D">
        <w:tc>
          <w:tcPr>
            <w:tcW w:w="10348" w:type="dxa"/>
            <w:gridSpan w:val="4"/>
          </w:tcPr>
          <w:p w14:paraId="3F76835D"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 xml:space="preserve">Description of Duties &amp; Responsibilities </w:t>
            </w:r>
          </w:p>
          <w:p w14:paraId="409A5310"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7B716334"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47F7AC4A"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03996A07"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2F854B89"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27AF9B11"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16DC9BEB"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28563773"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0E9A0FA5"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4756F0C0"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6D5EDE59"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6B84EC0C"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656081F7"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4266D971"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7EB08F6D"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567B3E75"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51180411" w14:textId="77777777" w:rsidR="008B6F0D" w:rsidRDefault="008B6F0D" w:rsidP="008B6F0D">
            <w:pPr>
              <w:pStyle w:val="BlockText"/>
              <w:spacing w:line="360" w:lineRule="auto"/>
              <w:ind w:left="0" w:right="-765"/>
              <w:rPr>
                <w:rFonts w:asciiTheme="minorHAnsi" w:hAnsiTheme="minorHAnsi" w:cstheme="minorHAnsi"/>
                <w:b/>
                <w:bCs/>
                <w:u w:val="single"/>
              </w:rPr>
            </w:pPr>
          </w:p>
          <w:p w14:paraId="1B8FFD84"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7DFD7057"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7ECBAD11"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66BB61EE"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3DA8D1EF"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108A9BF0"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308CFF0F"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2C21B71F"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tc>
      </w:tr>
    </w:tbl>
    <w:p w14:paraId="188F7A86" w14:textId="77777777" w:rsidR="008B6F0D" w:rsidRPr="008F2811" w:rsidRDefault="008B6F0D" w:rsidP="009E4B39">
      <w:pPr>
        <w:pStyle w:val="BlockText"/>
        <w:spacing w:line="360" w:lineRule="auto"/>
        <w:ind w:left="-567" w:right="-765" w:firstLine="567"/>
        <w:rPr>
          <w:rFonts w:asciiTheme="minorHAnsi" w:hAnsiTheme="minorHAnsi" w:cstheme="minorHAnsi"/>
          <w:b/>
          <w:sz w:val="22"/>
          <w:u w:val="single"/>
        </w:rPr>
      </w:pPr>
    </w:p>
    <w:p w14:paraId="535C1B0E" w14:textId="77777777" w:rsidR="00D350D3" w:rsidRPr="008F2811" w:rsidRDefault="004E7A8C" w:rsidP="00A25E83">
      <w:pPr>
        <w:pStyle w:val="BlockText"/>
        <w:ind w:left="-567" w:right="-1"/>
        <w:rPr>
          <w:rFonts w:asciiTheme="minorHAnsi" w:hAnsiTheme="minorHAnsi" w:cstheme="minorHAnsi"/>
          <w:b/>
          <w:sz w:val="22"/>
        </w:rPr>
      </w:pPr>
      <w:r w:rsidRPr="008F2811">
        <w:rPr>
          <w:rFonts w:asciiTheme="minorHAnsi" w:hAnsiTheme="minorHAnsi" w:cstheme="minorHAnsi"/>
          <w:b/>
          <w:sz w:val="22"/>
        </w:rPr>
        <w:t>P</w:t>
      </w:r>
      <w:r w:rsidR="00D350D3" w:rsidRPr="008F2811">
        <w:rPr>
          <w:rFonts w:asciiTheme="minorHAnsi" w:hAnsiTheme="minorHAnsi" w:cstheme="minorHAnsi"/>
          <w:b/>
          <w:sz w:val="22"/>
        </w:rPr>
        <w:t xml:space="preserve">lease indicate any </w:t>
      </w:r>
      <w:proofErr w:type="gramStart"/>
      <w:r w:rsidR="00D350D3" w:rsidRPr="008F2811">
        <w:rPr>
          <w:rFonts w:asciiTheme="minorHAnsi" w:hAnsiTheme="minorHAnsi" w:cstheme="minorHAnsi"/>
          <w:b/>
          <w:sz w:val="22"/>
        </w:rPr>
        <w:t>particular experience</w:t>
      </w:r>
      <w:proofErr w:type="gramEnd"/>
      <w:r w:rsidR="00D350D3" w:rsidRPr="008F2811">
        <w:rPr>
          <w:rFonts w:asciiTheme="minorHAnsi" w:hAnsiTheme="minorHAnsi" w:cstheme="minorHAnsi"/>
          <w:b/>
          <w:sz w:val="22"/>
        </w:rPr>
        <w:t xml:space="preserve"> and/or achievements you hold which you consider relevant to you</w:t>
      </w:r>
      <w:r w:rsidR="00A25E83" w:rsidRPr="008F2811">
        <w:rPr>
          <w:rFonts w:asciiTheme="minorHAnsi" w:hAnsiTheme="minorHAnsi" w:cstheme="minorHAnsi"/>
          <w:b/>
          <w:sz w:val="22"/>
        </w:rPr>
        <w:t xml:space="preserve">r </w:t>
      </w:r>
      <w:r w:rsidR="00A25E83" w:rsidRPr="008F2811">
        <w:rPr>
          <w:rFonts w:asciiTheme="minorHAnsi" w:hAnsiTheme="minorHAnsi" w:cstheme="minorHAnsi"/>
          <w:b/>
          <w:sz w:val="22"/>
        </w:rPr>
        <w:lastRenderedPageBreak/>
        <w:t>application for this position:</w:t>
      </w:r>
    </w:p>
    <w:p w14:paraId="0F86C0A8" w14:textId="77777777" w:rsidR="00D350D3" w:rsidRPr="008F2811" w:rsidRDefault="00D350D3" w:rsidP="00D350D3">
      <w:pPr>
        <w:pStyle w:val="BlockText"/>
        <w:ind w:right="-1"/>
        <w:rPr>
          <w:rFonts w:asciiTheme="minorHAnsi" w:hAnsiTheme="minorHAnsi" w:cstheme="minorHAnsi"/>
          <w:b/>
          <w:sz w:val="22"/>
        </w:rPr>
      </w:pPr>
    </w:p>
    <w:tbl>
      <w:tblPr>
        <w:tblStyle w:val="TableGrid"/>
        <w:tblW w:w="0" w:type="auto"/>
        <w:tblInd w:w="-176" w:type="dxa"/>
        <w:tblLook w:val="04A0" w:firstRow="1" w:lastRow="0" w:firstColumn="1" w:lastColumn="0" w:noHBand="0" w:noVBand="1"/>
      </w:tblPr>
      <w:tblGrid>
        <w:gridCol w:w="9464"/>
      </w:tblGrid>
      <w:tr w:rsidR="00E00E55" w:rsidRPr="008F2811" w14:paraId="510C011F" w14:textId="77777777" w:rsidTr="00E00E55">
        <w:tc>
          <w:tcPr>
            <w:tcW w:w="9464" w:type="dxa"/>
          </w:tcPr>
          <w:p w14:paraId="3F9994F8" w14:textId="77777777" w:rsidR="00E00E55" w:rsidRPr="008F2811" w:rsidRDefault="00E00E55" w:rsidP="00E600BE">
            <w:pPr>
              <w:pStyle w:val="BlockText"/>
              <w:ind w:left="0" w:right="-1"/>
              <w:rPr>
                <w:rFonts w:asciiTheme="minorHAnsi" w:hAnsiTheme="minorHAnsi" w:cstheme="minorHAnsi"/>
                <w:b/>
              </w:rPr>
            </w:pPr>
          </w:p>
          <w:p w14:paraId="01F4C0D2" w14:textId="77777777" w:rsidR="00E00E55" w:rsidRPr="008F2811" w:rsidRDefault="00E00E55" w:rsidP="00E600BE">
            <w:pPr>
              <w:pStyle w:val="BlockText"/>
              <w:ind w:left="0" w:right="-1"/>
              <w:rPr>
                <w:rFonts w:asciiTheme="minorHAnsi" w:hAnsiTheme="minorHAnsi" w:cstheme="minorHAnsi"/>
                <w:b/>
              </w:rPr>
            </w:pPr>
          </w:p>
          <w:p w14:paraId="2595D9C9" w14:textId="77777777" w:rsidR="00E00E55" w:rsidRPr="008F2811" w:rsidRDefault="00E00E55" w:rsidP="00E600BE">
            <w:pPr>
              <w:pStyle w:val="BlockText"/>
              <w:ind w:left="0" w:right="-1"/>
              <w:rPr>
                <w:rFonts w:asciiTheme="minorHAnsi" w:hAnsiTheme="minorHAnsi" w:cstheme="minorHAnsi"/>
                <w:b/>
              </w:rPr>
            </w:pPr>
          </w:p>
          <w:p w14:paraId="00D0AEEB" w14:textId="77777777" w:rsidR="00E00E55" w:rsidRPr="008F2811" w:rsidRDefault="00E00E55" w:rsidP="00E600BE">
            <w:pPr>
              <w:pStyle w:val="BlockText"/>
              <w:ind w:left="0" w:right="-1"/>
              <w:rPr>
                <w:rFonts w:asciiTheme="minorHAnsi" w:hAnsiTheme="minorHAnsi" w:cstheme="minorHAnsi"/>
                <w:b/>
              </w:rPr>
            </w:pPr>
          </w:p>
          <w:p w14:paraId="60D32F02" w14:textId="77777777" w:rsidR="00E00E55" w:rsidRPr="008F2811" w:rsidRDefault="00E00E55" w:rsidP="00E600BE">
            <w:pPr>
              <w:pStyle w:val="BlockText"/>
              <w:ind w:left="0" w:right="-1"/>
              <w:rPr>
                <w:rFonts w:asciiTheme="minorHAnsi" w:hAnsiTheme="minorHAnsi" w:cstheme="minorHAnsi"/>
                <w:b/>
              </w:rPr>
            </w:pPr>
          </w:p>
          <w:p w14:paraId="20BF3E11" w14:textId="77777777" w:rsidR="00E00E55" w:rsidRPr="008F2811" w:rsidRDefault="00E00E55" w:rsidP="00E600BE">
            <w:pPr>
              <w:pStyle w:val="BlockText"/>
              <w:ind w:left="0" w:right="-1"/>
              <w:rPr>
                <w:rFonts w:asciiTheme="minorHAnsi" w:hAnsiTheme="minorHAnsi" w:cstheme="minorHAnsi"/>
                <w:b/>
              </w:rPr>
            </w:pPr>
          </w:p>
          <w:p w14:paraId="63BCC50D" w14:textId="77777777" w:rsidR="00E00E55" w:rsidRPr="008F2811" w:rsidRDefault="00E00E55" w:rsidP="00E600BE">
            <w:pPr>
              <w:pStyle w:val="BlockText"/>
              <w:ind w:left="0" w:right="-1"/>
              <w:rPr>
                <w:rFonts w:asciiTheme="minorHAnsi" w:hAnsiTheme="minorHAnsi" w:cstheme="minorHAnsi"/>
                <w:b/>
              </w:rPr>
            </w:pPr>
          </w:p>
          <w:p w14:paraId="5BE06A5F" w14:textId="77777777" w:rsidR="00E00E55" w:rsidRPr="008F2811" w:rsidRDefault="00E00E55" w:rsidP="00E600BE">
            <w:pPr>
              <w:pStyle w:val="BlockText"/>
              <w:ind w:left="0" w:right="-1"/>
              <w:rPr>
                <w:rFonts w:asciiTheme="minorHAnsi" w:hAnsiTheme="minorHAnsi" w:cstheme="minorHAnsi"/>
                <w:b/>
              </w:rPr>
            </w:pPr>
          </w:p>
          <w:p w14:paraId="4B5DB8DF" w14:textId="77777777" w:rsidR="00E00E55" w:rsidRPr="008F2811" w:rsidRDefault="00E00E55" w:rsidP="00E600BE">
            <w:pPr>
              <w:pStyle w:val="BlockText"/>
              <w:ind w:left="0" w:right="-1"/>
              <w:rPr>
                <w:rFonts w:asciiTheme="minorHAnsi" w:hAnsiTheme="minorHAnsi" w:cstheme="minorHAnsi"/>
                <w:b/>
              </w:rPr>
            </w:pPr>
          </w:p>
          <w:p w14:paraId="658A0E3D" w14:textId="77777777" w:rsidR="00E00E55" w:rsidRPr="008F2811" w:rsidRDefault="00E00E55" w:rsidP="00E600BE">
            <w:pPr>
              <w:pStyle w:val="BlockText"/>
              <w:ind w:left="0" w:right="-1"/>
              <w:rPr>
                <w:rFonts w:asciiTheme="minorHAnsi" w:hAnsiTheme="minorHAnsi" w:cstheme="minorHAnsi"/>
                <w:b/>
              </w:rPr>
            </w:pPr>
          </w:p>
          <w:p w14:paraId="7C512215" w14:textId="77777777" w:rsidR="00E00E55" w:rsidRPr="008F2811" w:rsidRDefault="00E00E55" w:rsidP="00E600BE">
            <w:pPr>
              <w:pStyle w:val="BlockText"/>
              <w:ind w:left="0" w:right="-1"/>
              <w:rPr>
                <w:rFonts w:asciiTheme="minorHAnsi" w:hAnsiTheme="minorHAnsi" w:cstheme="minorHAnsi"/>
                <w:b/>
              </w:rPr>
            </w:pPr>
          </w:p>
          <w:p w14:paraId="4F957D5C" w14:textId="77777777" w:rsidR="00E00E55" w:rsidRPr="008F2811" w:rsidRDefault="00E00E55" w:rsidP="00E600BE">
            <w:pPr>
              <w:pStyle w:val="BlockText"/>
              <w:ind w:left="0" w:right="-1"/>
              <w:rPr>
                <w:rFonts w:asciiTheme="minorHAnsi" w:hAnsiTheme="minorHAnsi" w:cstheme="minorHAnsi"/>
                <w:b/>
              </w:rPr>
            </w:pPr>
          </w:p>
          <w:p w14:paraId="34F70478" w14:textId="77777777" w:rsidR="00E00E55" w:rsidRPr="008F2811" w:rsidRDefault="00E00E55" w:rsidP="00E600BE">
            <w:pPr>
              <w:pStyle w:val="BlockText"/>
              <w:ind w:left="0" w:right="-1"/>
              <w:rPr>
                <w:rFonts w:asciiTheme="minorHAnsi" w:hAnsiTheme="minorHAnsi" w:cstheme="minorHAnsi"/>
                <w:b/>
              </w:rPr>
            </w:pPr>
          </w:p>
          <w:p w14:paraId="03734577" w14:textId="77777777" w:rsidR="00E00E55" w:rsidRPr="008F2811" w:rsidRDefault="00E00E55" w:rsidP="00E600BE">
            <w:pPr>
              <w:pStyle w:val="BlockText"/>
              <w:ind w:left="0" w:right="-1"/>
              <w:rPr>
                <w:rFonts w:asciiTheme="minorHAnsi" w:hAnsiTheme="minorHAnsi" w:cstheme="minorHAnsi"/>
                <w:b/>
              </w:rPr>
            </w:pPr>
          </w:p>
          <w:p w14:paraId="783C9FD9" w14:textId="77777777" w:rsidR="00E00E55" w:rsidRPr="008F2811" w:rsidRDefault="00E00E55" w:rsidP="00E600BE">
            <w:pPr>
              <w:pStyle w:val="BlockText"/>
              <w:ind w:left="0" w:right="-1"/>
              <w:rPr>
                <w:rFonts w:asciiTheme="minorHAnsi" w:hAnsiTheme="minorHAnsi" w:cstheme="minorHAnsi"/>
                <w:b/>
              </w:rPr>
            </w:pPr>
          </w:p>
          <w:p w14:paraId="48CD3BD2" w14:textId="77777777" w:rsidR="00E00E55" w:rsidRPr="008F2811" w:rsidRDefault="00E00E55" w:rsidP="00E600BE">
            <w:pPr>
              <w:pStyle w:val="BlockText"/>
              <w:ind w:left="0" w:right="-1"/>
              <w:rPr>
                <w:rFonts w:asciiTheme="minorHAnsi" w:hAnsiTheme="minorHAnsi" w:cstheme="minorHAnsi"/>
                <w:b/>
              </w:rPr>
            </w:pPr>
          </w:p>
          <w:p w14:paraId="047CC807" w14:textId="77777777" w:rsidR="00E00E55" w:rsidRPr="008F2811" w:rsidRDefault="00E00E55" w:rsidP="00E600BE">
            <w:pPr>
              <w:pStyle w:val="BlockText"/>
              <w:ind w:left="0" w:right="-1"/>
              <w:rPr>
                <w:rFonts w:asciiTheme="minorHAnsi" w:hAnsiTheme="minorHAnsi" w:cstheme="minorHAnsi"/>
                <w:b/>
              </w:rPr>
            </w:pPr>
          </w:p>
          <w:p w14:paraId="421254C3" w14:textId="77777777" w:rsidR="00E00E55" w:rsidRPr="008F2811" w:rsidRDefault="00E00E55" w:rsidP="00E600BE">
            <w:pPr>
              <w:pStyle w:val="BlockText"/>
              <w:ind w:left="0" w:right="-1"/>
              <w:rPr>
                <w:rFonts w:asciiTheme="minorHAnsi" w:hAnsiTheme="minorHAnsi" w:cstheme="minorHAnsi"/>
                <w:b/>
              </w:rPr>
            </w:pPr>
          </w:p>
          <w:p w14:paraId="544A9AB9" w14:textId="77777777" w:rsidR="00E00E55" w:rsidRPr="008F2811" w:rsidRDefault="00E00E55" w:rsidP="00E600BE">
            <w:pPr>
              <w:pStyle w:val="BlockText"/>
              <w:ind w:left="0" w:right="-1"/>
              <w:rPr>
                <w:rFonts w:asciiTheme="minorHAnsi" w:hAnsiTheme="minorHAnsi" w:cstheme="minorHAnsi"/>
                <w:b/>
              </w:rPr>
            </w:pPr>
          </w:p>
          <w:p w14:paraId="4D1E9BE6" w14:textId="77777777" w:rsidR="00E00E55" w:rsidRPr="008F2811" w:rsidRDefault="00E00E55" w:rsidP="00E600BE">
            <w:pPr>
              <w:pStyle w:val="BlockText"/>
              <w:ind w:left="0" w:right="-1"/>
              <w:rPr>
                <w:rFonts w:asciiTheme="minorHAnsi" w:hAnsiTheme="minorHAnsi" w:cstheme="minorHAnsi"/>
                <w:b/>
              </w:rPr>
            </w:pPr>
          </w:p>
          <w:p w14:paraId="2A4FA797" w14:textId="77777777" w:rsidR="00E00E55" w:rsidRPr="008F2811" w:rsidRDefault="00E00E55" w:rsidP="00E600BE">
            <w:pPr>
              <w:pStyle w:val="BlockText"/>
              <w:ind w:left="0" w:right="-1"/>
              <w:rPr>
                <w:rFonts w:asciiTheme="minorHAnsi" w:hAnsiTheme="minorHAnsi" w:cstheme="minorHAnsi"/>
                <w:b/>
              </w:rPr>
            </w:pPr>
          </w:p>
          <w:p w14:paraId="4CDD07F3" w14:textId="77777777" w:rsidR="00E00E55" w:rsidRPr="008F2811" w:rsidRDefault="00E00E55" w:rsidP="00E600BE">
            <w:pPr>
              <w:pStyle w:val="BlockText"/>
              <w:ind w:left="0" w:right="-1"/>
              <w:rPr>
                <w:rFonts w:asciiTheme="minorHAnsi" w:hAnsiTheme="minorHAnsi" w:cstheme="minorHAnsi"/>
                <w:b/>
              </w:rPr>
            </w:pPr>
          </w:p>
          <w:p w14:paraId="5686C2AD" w14:textId="77777777" w:rsidR="00E00E55" w:rsidRPr="008F2811" w:rsidRDefault="00E00E55" w:rsidP="00E600BE">
            <w:pPr>
              <w:pStyle w:val="BlockText"/>
              <w:ind w:left="0" w:right="-1"/>
              <w:rPr>
                <w:rFonts w:asciiTheme="minorHAnsi" w:hAnsiTheme="minorHAnsi" w:cstheme="minorHAnsi"/>
                <w:b/>
              </w:rPr>
            </w:pPr>
          </w:p>
          <w:p w14:paraId="0AE7590B" w14:textId="77777777" w:rsidR="00E00E55" w:rsidRPr="008F2811" w:rsidRDefault="00E00E55" w:rsidP="00E600BE">
            <w:pPr>
              <w:pStyle w:val="BlockText"/>
              <w:ind w:left="0" w:right="-1"/>
              <w:rPr>
                <w:rFonts w:asciiTheme="minorHAnsi" w:hAnsiTheme="minorHAnsi" w:cstheme="minorHAnsi"/>
                <w:b/>
              </w:rPr>
            </w:pPr>
          </w:p>
          <w:p w14:paraId="684FA794" w14:textId="77777777" w:rsidR="00E00E55" w:rsidRPr="008F2811" w:rsidRDefault="00E00E55" w:rsidP="00E600BE">
            <w:pPr>
              <w:pStyle w:val="BlockText"/>
              <w:ind w:left="0" w:right="-1"/>
              <w:rPr>
                <w:rFonts w:asciiTheme="minorHAnsi" w:hAnsiTheme="minorHAnsi" w:cstheme="minorHAnsi"/>
                <w:b/>
              </w:rPr>
            </w:pPr>
          </w:p>
          <w:p w14:paraId="52DCB587" w14:textId="77777777" w:rsidR="00E00E55" w:rsidRPr="008F2811" w:rsidRDefault="00E00E55" w:rsidP="00E600BE">
            <w:pPr>
              <w:pStyle w:val="BlockText"/>
              <w:ind w:left="0" w:right="-1"/>
              <w:rPr>
                <w:rFonts w:asciiTheme="minorHAnsi" w:hAnsiTheme="minorHAnsi" w:cstheme="minorHAnsi"/>
                <w:b/>
              </w:rPr>
            </w:pPr>
          </w:p>
          <w:p w14:paraId="782CD0EF" w14:textId="77777777" w:rsidR="00E00E55" w:rsidRPr="008F2811" w:rsidRDefault="00E00E55" w:rsidP="00E600BE">
            <w:pPr>
              <w:pStyle w:val="BlockText"/>
              <w:ind w:left="0" w:right="-1"/>
              <w:rPr>
                <w:rFonts w:asciiTheme="minorHAnsi" w:hAnsiTheme="minorHAnsi" w:cstheme="minorHAnsi"/>
                <w:b/>
              </w:rPr>
            </w:pPr>
          </w:p>
          <w:p w14:paraId="6A58594F" w14:textId="77777777" w:rsidR="00E00E55" w:rsidRPr="008F2811" w:rsidRDefault="00E00E55" w:rsidP="00E600BE">
            <w:pPr>
              <w:pStyle w:val="BlockText"/>
              <w:ind w:left="0" w:right="-1"/>
              <w:rPr>
                <w:rFonts w:asciiTheme="minorHAnsi" w:hAnsiTheme="minorHAnsi" w:cstheme="minorHAnsi"/>
                <w:b/>
              </w:rPr>
            </w:pPr>
          </w:p>
          <w:p w14:paraId="5A670889" w14:textId="77777777" w:rsidR="00E00E55" w:rsidRPr="008F2811" w:rsidRDefault="00E00E55" w:rsidP="00E600BE">
            <w:pPr>
              <w:pStyle w:val="BlockText"/>
              <w:ind w:left="0" w:right="-1"/>
              <w:rPr>
                <w:rFonts w:asciiTheme="minorHAnsi" w:hAnsiTheme="minorHAnsi" w:cstheme="minorHAnsi"/>
                <w:b/>
              </w:rPr>
            </w:pPr>
          </w:p>
          <w:p w14:paraId="3DBF4BA2" w14:textId="77777777" w:rsidR="00E00E55" w:rsidRPr="008F2811" w:rsidRDefault="00E00E55" w:rsidP="00E600BE">
            <w:pPr>
              <w:pStyle w:val="BlockText"/>
              <w:ind w:left="0" w:right="-1"/>
              <w:rPr>
                <w:rFonts w:asciiTheme="minorHAnsi" w:hAnsiTheme="minorHAnsi" w:cstheme="minorHAnsi"/>
                <w:b/>
              </w:rPr>
            </w:pPr>
          </w:p>
          <w:p w14:paraId="6EC553D9" w14:textId="77777777" w:rsidR="00E00E55" w:rsidRPr="008F2811" w:rsidRDefault="00E00E55" w:rsidP="00E600BE">
            <w:pPr>
              <w:pStyle w:val="BlockText"/>
              <w:ind w:left="0" w:right="-1"/>
              <w:rPr>
                <w:rFonts w:asciiTheme="minorHAnsi" w:hAnsiTheme="minorHAnsi" w:cstheme="minorHAnsi"/>
                <w:b/>
              </w:rPr>
            </w:pPr>
          </w:p>
          <w:p w14:paraId="232EAF68" w14:textId="77777777" w:rsidR="00E00E55" w:rsidRPr="008F2811" w:rsidRDefault="00E00E55" w:rsidP="00E600BE">
            <w:pPr>
              <w:pStyle w:val="BlockText"/>
              <w:ind w:left="0" w:right="-1"/>
              <w:rPr>
                <w:rFonts w:asciiTheme="minorHAnsi" w:hAnsiTheme="minorHAnsi" w:cstheme="minorHAnsi"/>
                <w:b/>
              </w:rPr>
            </w:pPr>
          </w:p>
        </w:tc>
      </w:tr>
    </w:tbl>
    <w:p w14:paraId="5493E205" w14:textId="77777777" w:rsidR="00281717" w:rsidRPr="008F2811" w:rsidRDefault="00281717" w:rsidP="00E600BE">
      <w:pPr>
        <w:pStyle w:val="BlockText"/>
        <w:ind w:left="-567" w:right="-1"/>
        <w:rPr>
          <w:rFonts w:asciiTheme="minorHAnsi" w:hAnsiTheme="minorHAnsi" w:cstheme="minorHAnsi"/>
          <w:b/>
          <w:sz w:val="22"/>
        </w:rPr>
      </w:pPr>
    </w:p>
    <w:p w14:paraId="4852B8E6" w14:textId="77777777" w:rsidR="00493E57" w:rsidRPr="008F2811" w:rsidRDefault="00493E57" w:rsidP="00A25E83">
      <w:pPr>
        <w:pStyle w:val="BlockText"/>
        <w:spacing w:line="360" w:lineRule="auto"/>
        <w:ind w:left="-567" w:right="-765"/>
        <w:rPr>
          <w:rFonts w:asciiTheme="minorHAnsi" w:hAnsiTheme="minorHAnsi" w:cstheme="minorHAnsi"/>
          <w:b/>
          <w:sz w:val="22"/>
        </w:rPr>
      </w:pPr>
    </w:p>
    <w:p w14:paraId="288C3CA7" w14:textId="77777777" w:rsidR="000C1B54" w:rsidRPr="008F2811" w:rsidRDefault="000C1B54" w:rsidP="00A25E83">
      <w:pPr>
        <w:pStyle w:val="BlockText"/>
        <w:spacing w:line="360" w:lineRule="auto"/>
        <w:ind w:left="-567" w:right="-765"/>
        <w:rPr>
          <w:rFonts w:asciiTheme="minorHAnsi" w:hAnsiTheme="minorHAnsi" w:cstheme="minorHAnsi"/>
          <w:b/>
          <w:sz w:val="22"/>
        </w:rPr>
      </w:pPr>
    </w:p>
    <w:p w14:paraId="26FF9821" w14:textId="77777777" w:rsidR="00D17D5F" w:rsidRPr="008F2811" w:rsidRDefault="00D17D5F" w:rsidP="00A25E83">
      <w:pPr>
        <w:pStyle w:val="BlockText"/>
        <w:spacing w:line="360" w:lineRule="auto"/>
        <w:ind w:left="-567" w:right="-765"/>
        <w:rPr>
          <w:rFonts w:asciiTheme="minorHAnsi" w:hAnsiTheme="minorHAnsi" w:cstheme="minorHAnsi"/>
          <w:b/>
          <w:sz w:val="22"/>
        </w:rPr>
      </w:pPr>
      <w:r w:rsidRPr="008F2811">
        <w:rPr>
          <w:rFonts w:asciiTheme="minorHAnsi" w:hAnsiTheme="minorHAnsi" w:cstheme="minorHAnsi"/>
          <w:b/>
          <w:sz w:val="22"/>
        </w:rPr>
        <w:t xml:space="preserve">Please indicate your interests, </w:t>
      </w:r>
      <w:proofErr w:type="gramStart"/>
      <w:r w:rsidRPr="008F2811">
        <w:rPr>
          <w:rFonts w:asciiTheme="minorHAnsi" w:hAnsiTheme="minorHAnsi" w:cstheme="minorHAnsi"/>
          <w:b/>
          <w:sz w:val="22"/>
        </w:rPr>
        <w:t>hobbies</w:t>
      </w:r>
      <w:proofErr w:type="gramEnd"/>
      <w:r w:rsidRPr="008F2811">
        <w:rPr>
          <w:rFonts w:asciiTheme="minorHAnsi" w:hAnsiTheme="minorHAnsi" w:cstheme="minorHAnsi"/>
          <w:b/>
          <w:sz w:val="22"/>
        </w:rPr>
        <w:t xml:space="preserve"> or other leisure activities, in which you participate:</w:t>
      </w:r>
    </w:p>
    <w:p w14:paraId="367BEC13" w14:textId="77777777" w:rsidR="00D17D5F" w:rsidRPr="008F2811" w:rsidRDefault="00D17D5F" w:rsidP="00D17D5F">
      <w:pPr>
        <w:pStyle w:val="BlockText"/>
        <w:ind w:left="0" w:right="-765"/>
        <w:rPr>
          <w:rFonts w:asciiTheme="minorHAnsi" w:hAnsiTheme="minorHAnsi" w:cstheme="minorHAnsi"/>
        </w:rPr>
      </w:pPr>
    </w:p>
    <w:tbl>
      <w:tblPr>
        <w:tblStyle w:val="TableGrid"/>
        <w:tblW w:w="0" w:type="auto"/>
        <w:tblInd w:w="-176" w:type="dxa"/>
        <w:tblLook w:val="04A0" w:firstRow="1" w:lastRow="0" w:firstColumn="1" w:lastColumn="0" w:noHBand="0" w:noVBand="1"/>
      </w:tblPr>
      <w:tblGrid>
        <w:gridCol w:w="9498"/>
      </w:tblGrid>
      <w:tr w:rsidR="00E00E55" w:rsidRPr="008F2811" w14:paraId="457DB6FC" w14:textId="77777777" w:rsidTr="00E00E55">
        <w:tc>
          <w:tcPr>
            <w:tcW w:w="9498" w:type="dxa"/>
          </w:tcPr>
          <w:p w14:paraId="4B1C76AF" w14:textId="77777777" w:rsidR="00E00E55" w:rsidRPr="008F2811" w:rsidRDefault="00E00E55" w:rsidP="00873925">
            <w:pPr>
              <w:pStyle w:val="BlockText"/>
              <w:spacing w:line="360" w:lineRule="auto"/>
              <w:ind w:left="0" w:right="-1"/>
              <w:rPr>
                <w:rFonts w:asciiTheme="minorHAnsi" w:hAnsiTheme="minorHAnsi" w:cstheme="minorHAnsi"/>
                <w:b/>
              </w:rPr>
            </w:pPr>
          </w:p>
          <w:p w14:paraId="1E01F2FD" w14:textId="77777777" w:rsidR="00E00E55" w:rsidRPr="008F2811" w:rsidRDefault="00E00E55" w:rsidP="00873925">
            <w:pPr>
              <w:pStyle w:val="BlockText"/>
              <w:spacing w:line="360" w:lineRule="auto"/>
              <w:ind w:left="0" w:right="-1"/>
              <w:rPr>
                <w:rFonts w:asciiTheme="minorHAnsi" w:hAnsiTheme="minorHAnsi" w:cstheme="minorHAnsi"/>
                <w:b/>
              </w:rPr>
            </w:pPr>
          </w:p>
          <w:p w14:paraId="4BD39E77" w14:textId="77777777" w:rsidR="00E00E55" w:rsidRPr="008F2811" w:rsidRDefault="00E00E55" w:rsidP="00873925">
            <w:pPr>
              <w:pStyle w:val="BlockText"/>
              <w:spacing w:line="360" w:lineRule="auto"/>
              <w:ind w:left="0" w:right="-1"/>
              <w:rPr>
                <w:rFonts w:asciiTheme="minorHAnsi" w:hAnsiTheme="minorHAnsi" w:cstheme="minorHAnsi"/>
                <w:b/>
              </w:rPr>
            </w:pPr>
          </w:p>
          <w:p w14:paraId="10730ACF" w14:textId="77777777" w:rsidR="00E00E55" w:rsidRPr="008F2811" w:rsidRDefault="00E00E55" w:rsidP="00873925">
            <w:pPr>
              <w:pStyle w:val="BlockText"/>
              <w:spacing w:line="360" w:lineRule="auto"/>
              <w:ind w:left="0" w:right="-1"/>
              <w:rPr>
                <w:rFonts w:asciiTheme="minorHAnsi" w:hAnsiTheme="minorHAnsi" w:cstheme="minorHAnsi"/>
                <w:b/>
              </w:rPr>
            </w:pPr>
          </w:p>
          <w:p w14:paraId="287256EE" w14:textId="77777777" w:rsidR="00E00E55" w:rsidRPr="008F2811" w:rsidRDefault="00E00E55" w:rsidP="00873925">
            <w:pPr>
              <w:pStyle w:val="BlockText"/>
              <w:spacing w:line="360" w:lineRule="auto"/>
              <w:ind w:left="0" w:right="-1"/>
              <w:rPr>
                <w:rFonts w:asciiTheme="minorHAnsi" w:hAnsiTheme="minorHAnsi" w:cstheme="minorHAnsi"/>
                <w:b/>
              </w:rPr>
            </w:pPr>
          </w:p>
        </w:tc>
      </w:tr>
    </w:tbl>
    <w:p w14:paraId="02E1C92D" w14:textId="77777777" w:rsidR="001F7972" w:rsidRPr="008F2811" w:rsidRDefault="001F7972" w:rsidP="00873925">
      <w:pPr>
        <w:pStyle w:val="BlockText"/>
        <w:spacing w:line="360" w:lineRule="auto"/>
        <w:ind w:left="-709" w:right="-1"/>
        <w:rPr>
          <w:rFonts w:asciiTheme="minorHAnsi" w:hAnsiTheme="minorHAnsi" w:cstheme="minorHAnsi"/>
          <w:b/>
          <w:sz w:val="22"/>
        </w:rPr>
      </w:pPr>
    </w:p>
    <w:p w14:paraId="2AEF7ED8" w14:textId="77777777" w:rsidR="001F7972" w:rsidRPr="008F2811" w:rsidRDefault="001F7972" w:rsidP="00873925">
      <w:pPr>
        <w:pStyle w:val="BlockText"/>
        <w:spacing w:line="360" w:lineRule="auto"/>
        <w:ind w:left="-709" w:right="-1"/>
        <w:rPr>
          <w:rFonts w:asciiTheme="minorHAnsi" w:hAnsiTheme="minorHAnsi" w:cstheme="minorHAnsi"/>
          <w:b/>
          <w:sz w:val="22"/>
        </w:rPr>
      </w:pPr>
    </w:p>
    <w:p w14:paraId="40E1E07D" w14:textId="77777777" w:rsidR="00D17D5F" w:rsidRPr="008F2811" w:rsidRDefault="00D17D5F" w:rsidP="00526647">
      <w:pPr>
        <w:pStyle w:val="BlockText"/>
        <w:spacing w:line="360" w:lineRule="auto"/>
        <w:ind w:left="-567" w:right="-765"/>
        <w:jc w:val="center"/>
        <w:rPr>
          <w:rFonts w:asciiTheme="minorHAnsi" w:hAnsiTheme="minorHAnsi" w:cstheme="minorHAnsi"/>
          <w:b/>
          <w:sz w:val="40"/>
          <w:szCs w:val="40"/>
          <w:u w:val="single"/>
        </w:rPr>
      </w:pPr>
      <w:r w:rsidRPr="008F2811">
        <w:rPr>
          <w:rFonts w:asciiTheme="minorHAnsi" w:hAnsiTheme="minorHAnsi" w:cstheme="minorHAnsi"/>
          <w:b/>
          <w:sz w:val="40"/>
          <w:szCs w:val="40"/>
          <w:u w:val="single"/>
        </w:rPr>
        <w:t>IMPORTANT NOTES</w:t>
      </w:r>
    </w:p>
    <w:p w14:paraId="346DF8D9" w14:textId="77777777" w:rsidR="00526647" w:rsidRPr="008F2811" w:rsidRDefault="00526647" w:rsidP="00526647">
      <w:pPr>
        <w:pStyle w:val="BlockText"/>
        <w:spacing w:line="360" w:lineRule="auto"/>
        <w:ind w:left="-567" w:right="-765"/>
        <w:jc w:val="center"/>
        <w:rPr>
          <w:rFonts w:asciiTheme="minorHAnsi" w:hAnsiTheme="minorHAnsi" w:cstheme="minorHAnsi"/>
          <w:b/>
          <w:u w:val="single"/>
        </w:rPr>
      </w:pPr>
    </w:p>
    <w:p w14:paraId="79F063B6" w14:textId="5D78685E" w:rsidR="00D17D5F" w:rsidRPr="008F2811" w:rsidRDefault="00D17D5F" w:rsidP="00227BE6">
      <w:pPr>
        <w:pStyle w:val="BlockText"/>
        <w:numPr>
          <w:ilvl w:val="0"/>
          <w:numId w:val="2"/>
        </w:numPr>
        <w:tabs>
          <w:tab w:val="left" w:pos="-2324"/>
        </w:tabs>
        <w:spacing w:line="360" w:lineRule="auto"/>
        <w:ind w:right="-143"/>
        <w:rPr>
          <w:rFonts w:asciiTheme="minorHAnsi" w:hAnsiTheme="minorHAnsi" w:cstheme="minorHAnsi"/>
          <w:b/>
          <w:sz w:val="22"/>
          <w:szCs w:val="22"/>
        </w:rPr>
      </w:pPr>
      <w:r w:rsidRPr="008F2811">
        <w:rPr>
          <w:rFonts w:asciiTheme="minorHAnsi" w:hAnsiTheme="minorHAnsi" w:cstheme="minorHAnsi"/>
          <w:b/>
          <w:sz w:val="22"/>
          <w:szCs w:val="22"/>
        </w:rPr>
        <w:t xml:space="preserve">You should ensure that you have completed the application form in </w:t>
      </w:r>
      <w:proofErr w:type="gramStart"/>
      <w:r w:rsidRPr="008F2811">
        <w:rPr>
          <w:rFonts w:asciiTheme="minorHAnsi" w:hAnsiTheme="minorHAnsi" w:cstheme="minorHAnsi"/>
          <w:b/>
          <w:sz w:val="22"/>
          <w:szCs w:val="22"/>
        </w:rPr>
        <w:t xml:space="preserve">full </w:t>
      </w:r>
      <w:r w:rsidR="00493E57" w:rsidRPr="008F2811">
        <w:rPr>
          <w:rFonts w:asciiTheme="minorHAnsi" w:hAnsiTheme="minorHAnsi" w:cstheme="minorHAnsi"/>
          <w:b/>
          <w:sz w:val="22"/>
          <w:szCs w:val="22"/>
        </w:rPr>
        <w:t xml:space="preserve"> and</w:t>
      </w:r>
      <w:proofErr w:type="gramEnd"/>
      <w:r w:rsidR="00493E57" w:rsidRPr="008F2811">
        <w:rPr>
          <w:rFonts w:asciiTheme="minorHAnsi" w:hAnsiTheme="minorHAnsi" w:cstheme="minorHAnsi"/>
          <w:b/>
          <w:sz w:val="22"/>
          <w:szCs w:val="22"/>
        </w:rPr>
        <w:t xml:space="preserve"> fulfilled the requirements set out in the attached Checklist</w:t>
      </w:r>
      <w:r w:rsidRPr="008F2811">
        <w:rPr>
          <w:rFonts w:asciiTheme="minorHAnsi" w:hAnsiTheme="minorHAnsi" w:cstheme="minorHAnsi"/>
          <w:b/>
          <w:sz w:val="22"/>
          <w:szCs w:val="22"/>
        </w:rPr>
        <w:t xml:space="preserve">- </w:t>
      </w:r>
      <w:r w:rsidR="00526647" w:rsidRPr="008F2811">
        <w:rPr>
          <w:rFonts w:asciiTheme="minorHAnsi" w:hAnsiTheme="minorHAnsi" w:cstheme="minorHAnsi"/>
          <w:b/>
          <w:color w:val="C0504D" w:themeColor="accent2"/>
          <w:sz w:val="22"/>
          <w:szCs w:val="22"/>
          <w:u w:val="single"/>
        </w:rPr>
        <w:t>P</w:t>
      </w:r>
      <w:r w:rsidR="00493E57" w:rsidRPr="008F2811">
        <w:rPr>
          <w:rFonts w:asciiTheme="minorHAnsi" w:hAnsiTheme="minorHAnsi" w:cstheme="minorHAnsi"/>
          <w:b/>
          <w:color w:val="C0504D" w:themeColor="accent2"/>
          <w:sz w:val="22"/>
          <w:szCs w:val="22"/>
          <w:u w:val="single"/>
        </w:rPr>
        <w:t xml:space="preserve">lease see attached </w:t>
      </w:r>
      <w:r w:rsidR="00041848" w:rsidRPr="008F2811">
        <w:rPr>
          <w:rFonts w:asciiTheme="minorHAnsi" w:hAnsiTheme="minorHAnsi" w:cstheme="minorHAnsi"/>
          <w:b/>
          <w:color w:val="C0504D" w:themeColor="accent2"/>
          <w:sz w:val="22"/>
          <w:szCs w:val="22"/>
          <w:u w:val="single"/>
        </w:rPr>
        <w:t xml:space="preserve">Important </w:t>
      </w:r>
      <w:r w:rsidR="00493E57" w:rsidRPr="008F2811">
        <w:rPr>
          <w:rFonts w:asciiTheme="minorHAnsi" w:hAnsiTheme="minorHAnsi" w:cstheme="minorHAnsi"/>
          <w:b/>
          <w:color w:val="C0504D" w:themeColor="accent2"/>
          <w:sz w:val="22"/>
          <w:szCs w:val="22"/>
          <w:u w:val="single"/>
        </w:rPr>
        <w:t>C</w:t>
      </w:r>
      <w:r w:rsidRPr="008F2811">
        <w:rPr>
          <w:rFonts w:asciiTheme="minorHAnsi" w:hAnsiTheme="minorHAnsi" w:cstheme="minorHAnsi"/>
          <w:b/>
          <w:color w:val="C0504D" w:themeColor="accent2"/>
          <w:sz w:val="22"/>
          <w:szCs w:val="22"/>
          <w:u w:val="single"/>
        </w:rPr>
        <w:t>hecklist.</w:t>
      </w:r>
      <w:r w:rsidRPr="008F2811">
        <w:rPr>
          <w:rFonts w:asciiTheme="minorHAnsi" w:hAnsiTheme="minorHAnsi" w:cstheme="minorHAnsi"/>
          <w:b/>
          <w:sz w:val="22"/>
          <w:szCs w:val="22"/>
        </w:rPr>
        <w:t xml:space="preserve">  Please include all of the requested documentation and ensure that your application</w:t>
      </w:r>
      <w:r w:rsidR="00493E57" w:rsidRPr="008F2811">
        <w:rPr>
          <w:rFonts w:asciiTheme="minorHAnsi" w:hAnsiTheme="minorHAnsi" w:cstheme="minorHAnsi"/>
          <w:b/>
          <w:sz w:val="22"/>
          <w:szCs w:val="22"/>
        </w:rPr>
        <w:t xml:space="preserve"> is posted/delivered to Gal</w:t>
      </w:r>
      <w:r w:rsidRPr="008F2811">
        <w:rPr>
          <w:rFonts w:asciiTheme="minorHAnsi" w:hAnsiTheme="minorHAnsi" w:cstheme="minorHAnsi"/>
          <w:b/>
          <w:sz w:val="22"/>
          <w:szCs w:val="22"/>
        </w:rPr>
        <w:t xml:space="preserve">way City Council no later than </w:t>
      </w:r>
      <w:r w:rsidR="00C41778" w:rsidRPr="00C41778">
        <w:rPr>
          <w:rFonts w:asciiTheme="minorHAnsi" w:hAnsiTheme="minorHAnsi" w:cstheme="minorHAnsi"/>
          <w:b/>
          <w:bCs/>
          <w:u w:val="single"/>
        </w:rPr>
        <w:t>4.00 P.M. Wednesday, 12th July 2023</w:t>
      </w:r>
      <w:r w:rsidR="00C66C05" w:rsidRPr="008F2811">
        <w:rPr>
          <w:rFonts w:asciiTheme="minorHAnsi" w:hAnsiTheme="minorHAnsi" w:cstheme="minorHAnsi"/>
          <w:b/>
          <w:sz w:val="22"/>
          <w:szCs w:val="22"/>
        </w:rPr>
        <w:t xml:space="preserve">. </w:t>
      </w:r>
      <w:r w:rsidR="003E03BC" w:rsidRPr="008F2811">
        <w:rPr>
          <w:rFonts w:asciiTheme="minorHAnsi" w:hAnsiTheme="minorHAnsi" w:cstheme="minorHAnsi"/>
          <w:b/>
          <w:sz w:val="22"/>
          <w:szCs w:val="22"/>
        </w:rPr>
        <w:t xml:space="preserve">  </w:t>
      </w:r>
      <w:r w:rsidRPr="008F2811">
        <w:rPr>
          <w:rFonts w:asciiTheme="minorHAnsi" w:hAnsiTheme="minorHAnsi" w:cstheme="minorHAnsi"/>
          <w:b/>
          <w:sz w:val="22"/>
          <w:szCs w:val="22"/>
        </w:rPr>
        <w:t xml:space="preserve">All </w:t>
      </w:r>
      <w:r w:rsidRPr="008F2811">
        <w:rPr>
          <w:rFonts w:asciiTheme="minorHAnsi" w:hAnsiTheme="minorHAnsi" w:cstheme="minorHAnsi"/>
          <w:b/>
          <w:sz w:val="22"/>
          <w:szCs w:val="22"/>
          <w:u w:val="single"/>
        </w:rPr>
        <w:t>incomplete applications</w:t>
      </w:r>
      <w:r w:rsidRPr="008F2811">
        <w:rPr>
          <w:rFonts w:asciiTheme="minorHAnsi" w:hAnsiTheme="minorHAnsi" w:cstheme="minorHAnsi"/>
          <w:b/>
          <w:sz w:val="22"/>
          <w:szCs w:val="22"/>
        </w:rPr>
        <w:t xml:space="preserve"> will be returned as invalid after the closing date and will </w:t>
      </w:r>
      <w:r w:rsidRPr="008F2811">
        <w:rPr>
          <w:rFonts w:asciiTheme="minorHAnsi" w:hAnsiTheme="minorHAnsi" w:cstheme="minorHAnsi"/>
          <w:b/>
          <w:sz w:val="22"/>
          <w:szCs w:val="22"/>
          <w:u w:val="single"/>
        </w:rPr>
        <w:t>not</w:t>
      </w:r>
      <w:r w:rsidRPr="008F2811">
        <w:rPr>
          <w:rFonts w:asciiTheme="minorHAnsi" w:hAnsiTheme="minorHAnsi" w:cstheme="minorHAnsi"/>
          <w:b/>
          <w:sz w:val="22"/>
          <w:szCs w:val="22"/>
        </w:rPr>
        <w:t xml:space="preserve"> be included in the competition.  </w:t>
      </w:r>
      <w:r w:rsidR="00493E57" w:rsidRPr="008F2811">
        <w:rPr>
          <w:rFonts w:asciiTheme="minorHAnsi" w:hAnsiTheme="minorHAnsi" w:cstheme="minorHAnsi"/>
          <w:b/>
          <w:sz w:val="22"/>
          <w:szCs w:val="22"/>
        </w:rPr>
        <w:t xml:space="preserve">Email submissions will not be accepted.  </w:t>
      </w:r>
    </w:p>
    <w:p w14:paraId="162E36E1" w14:textId="77777777" w:rsidR="00D17D5F" w:rsidRPr="008F2811" w:rsidRDefault="00D17D5F" w:rsidP="00227BE6">
      <w:pPr>
        <w:pStyle w:val="BlockText"/>
        <w:spacing w:line="360" w:lineRule="auto"/>
        <w:ind w:left="0" w:right="-143"/>
        <w:rPr>
          <w:rFonts w:asciiTheme="minorHAnsi" w:hAnsiTheme="minorHAnsi" w:cstheme="minorHAnsi"/>
          <w:b/>
          <w:sz w:val="18"/>
          <w:szCs w:val="18"/>
        </w:rPr>
      </w:pPr>
    </w:p>
    <w:p w14:paraId="05FC0FA9" w14:textId="7FBFA202" w:rsidR="00D17D5F" w:rsidRPr="008F2811" w:rsidRDefault="00493E57" w:rsidP="00227BE6">
      <w:pPr>
        <w:pStyle w:val="BlockText"/>
        <w:numPr>
          <w:ilvl w:val="0"/>
          <w:numId w:val="2"/>
        </w:numPr>
        <w:tabs>
          <w:tab w:val="left" w:pos="-2324"/>
        </w:tabs>
        <w:spacing w:line="360" w:lineRule="auto"/>
        <w:ind w:right="-143"/>
        <w:rPr>
          <w:rFonts w:asciiTheme="minorHAnsi" w:hAnsiTheme="minorHAnsi" w:cstheme="minorHAnsi"/>
          <w:b/>
          <w:sz w:val="22"/>
          <w:szCs w:val="22"/>
        </w:rPr>
      </w:pPr>
      <w:r w:rsidRPr="008F2811">
        <w:rPr>
          <w:rFonts w:asciiTheme="minorHAnsi" w:hAnsiTheme="minorHAnsi" w:cstheme="minorHAnsi"/>
          <w:b/>
          <w:sz w:val="22"/>
          <w:szCs w:val="22"/>
        </w:rPr>
        <w:t xml:space="preserve">Candidates </w:t>
      </w:r>
      <w:r w:rsidR="00D17D5F" w:rsidRPr="008F2811">
        <w:rPr>
          <w:rFonts w:asciiTheme="minorHAnsi" w:hAnsiTheme="minorHAnsi" w:cstheme="minorHAnsi"/>
          <w:b/>
          <w:sz w:val="22"/>
          <w:szCs w:val="22"/>
        </w:rPr>
        <w:t>should allow sufficient time to ensure delivery not later than the latest date for acceptance.</w:t>
      </w:r>
    </w:p>
    <w:p w14:paraId="31F18988" w14:textId="77777777" w:rsidR="00D17D5F" w:rsidRPr="008F2811" w:rsidRDefault="00D17D5F" w:rsidP="00227BE6">
      <w:pPr>
        <w:pStyle w:val="BlockText"/>
        <w:spacing w:line="360" w:lineRule="auto"/>
        <w:ind w:left="0" w:right="-143"/>
        <w:rPr>
          <w:rFonts w:asciiTheme="minorHAnsi" w:hAnsiTheme="minorHAnsi" w:cstheme="minorHAnsi"/>
          <w:b/>
          <w:sz w:val="18"/>
          <w:szCs w:val="18"/>
        </w:rPr>
      </w:pPr>
    </w:p>
    <w:p w14:paraId="1A35F6A8" w14:textId="77777777" w:rsidR="00D17D5F" w:rsidRPr="008F2811" w:rsidRDefault="00D17D5F" w:rsidP="00227BE6">
      <w:pPr>
        <w:pStyle w:val="BlockText"/>
        <w:numPr>
          <w:ilvl w:val="0"/>
          <w:numId w:val="2"/>
        </w:numPr>
        <w:tabs>
          <w:tab w:val="left" w:pos="-2324"/>
        </w:tabs>
        <w:spacing w:line="360" w:lineRule="auto"/>
        <w:ind w:right="-143"/>
        <w:rPr>
          <w:rFonts w:asciiTheme="minorHAnsi" w:hAnsiTheme="minorHAnsi" w:cstheme="minorHAnsi"/>
          <w:b/>
          <w:sz w:val="22"/>
          <w:szCs w:val="22"/>
        </w:rPr>
      </w:pPr>
      <w:r w:rsidRPr="008F2811">
        <w:rPr>
          <w:rFonts w:asciiTheme="minorHAnsi" w:hAnsiTheme="minorHAnsi" w:cstheme="minorHAnsi"/>
          <w:b/>
          <w:sz w:val="22"/>
          <w:szCs w:val="22"/>
        </w:rPr>
        <w:t xml:space="preserve">You should satisfy yourself that you are eligible under the </w:t>
      </w:r>
      <w:r w:rsidR="003234FC" w:rsidRPr="008F2811">
        <w:rPr>
          <w:rFonts w:asciiTheme="minorHAnsi" w:hAnsiTheme="minorHAnsi" w:cstheme="minorHAnsi"/>
          <w:b/>
          <w:sz w:val="22"/>
          <w:szCs w:val="22"/>
        </w:rPr>
        <w:t>criteria set out for the position</w:t>
      </w:r>
      <w:r w:rsidRPr="008F2811">
        <w:rPr>
          <w:rFonts w:asciiTheme="minorHAnsi" w:hAnsiTheme="minorHAnsi" w:cstheme="minorHAnsi"/>
          <w:b/>
          <w:sz w:val="22"/>
          <w:szCs w:val="22"/>
        </w:rPr>
        <w:t>.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2344531D" w14:textId="77777777" w:rsidR="00D17D5F" w:rsidRPr="008F2811" w:rsidRDefault="00D17D5F" w:rsidP="00227BE6">
      <w:pPr>
        <w:pStyle w:val="BlockText"/>
        <w:spacing w:line="360" w:lineRule="auto"/>
        <w:ind w:left="0" w:right="-143"/>
        <w:rPr>
          <w:rFonts w:asciiTheme="minorHAnsi" w:hAnsiTheme="minorHAnsi" w:cstheme="minorHAnsi"/>
          <w:b/>
          <w:sz w:val="18"/>
          <w:szCs w:val="18"/>
        </w:rPr>
      </w:pPr>
    </w:p>
    <w:p w14:paraId="0F354F56" w14:textId="77777777" w:rsidR="003B04BE" w:rsidRPr="008F2811" w:rsidRDefault="00D17D5F" w:rsidP="003B04BE">
      <w:pPr>
        <w:pStyle w:val="BlockText"/>
        <w:numPr>
          <w:ilvl w:val="0"/>
          <w:numId w:val="2"/>
        </w:numPr>
        <w:tabs>
          <w:tab w:val="left" w:pos="-2324"/>
        </w:tabs>
        <w:spacing w:line="360" w:lineRule="auto"/>
        <w:ind w:right="-143"/>
        <w:rPr>
          <w:rFonts w:asciiTheme="minorHAnsi" w:hAnsiTheme="minorHAnsi" w:cstheme="minorHAnsi"/>
          <w:b/>
          <w:color w:val="000000" w:themeColor="text1"/>
          <w:sz w:val="22"/>
          <w:szCs w:val="22"/>
        </w:rPr>
      </w:pPr>
      <w:r w:rsidRPr="008F2811">
        <w:rPr>
          <w:rFonts w:asciiTheme="minorHAnsi" w:hAnsiTheme="minorHAnsi" w:cstheme="minorHAnsi"/>
          <w:b/>
          <w:sz w:val="22"/>
          <w:szCs w:val="22"/>
        </w:rPr>
        <w:t xml:space="preserve">Applications will be short-listed </w:t>
      </w:r>
      <w:proofErr w:type="gramStart"/>
      <w:r w:rsidRPr="008F2811">
        <w:rPr>
          <w:rFonts w:asciiTheme="minorHAnsi" w:hAnsiTheme="minorHAnsi" w:cstheme="minorHAnsi"/>
          <w:b/>
          <w:sz w:val="22"/>
          <w:szCs w:val="22"/>
        </w:rPr>
        <w:t>on the basis of</w:t>
      </w:r>
      <w:proofErr w:type="gramEnd"/>
      <w:r w:rsidRPr="008F2811">
        <w:rPr>
          <w:rFonts w:asciiTheme="minorHAnsi" w:hAnsiTheme="minorHAnsi" w:cstheme="minorHAnsi"/>
          <w:b/>
          <w:sz w:val="22"/>
          <w:szCs w:val="22"/>
        </w:rPr>
        <w:t xml:space="preserve"> the information provided on th</w:t>
      </w:r>
      <w:r w:rsidR="00FE1DF4" w:rsidRPr="008F2811">
        <w:rPr>
          <w:rFonts w:asciiTheme="minorHAnsi" w:hAnsiTheme="minorHAnsi" w:cstheme="minorHAnsi"/>
          <w:b/>
          <w:sz w:val="22"/>
          <w:szCs w:val="22"/>
        </w:rPr>
        <w:t xml:space="preserve">e application form. </w:t>
      </w:r>
    </w:p>
    <w:p w14:paraId="0B315AE1" w14:textId="77777777" w:rsidR="003B04BE" w:rsidRPr="008F2811" w:rsidRDefault="003B04BE" w:rsidP="003B04BE">
      <w:pPr>
        <w:pStyle w:val="BodyTextIndent"/>
        <w:spacing w:after="0" w:line="360" w:lineRule="auto"/>
        <w:ind w:left="0" w:right="-143"/>
        <w:jc w:val="both"/>
        <w:rPr>
          <w:rFonts w:asciiTheme="minorHAnsi" w:hAnsiTheme="minorHAnsi" w:cstheme="minorHAnsi"/>
          <w:b/>
          <w:sz w:val="18"/>
          <w:szCs w:val="18"/>
        </w:rPr>
      </w:pPr>
    </w:p>
    <w:p w14:paraId="7F782BE5" w14:textId="77777777" w:rsidR="00D17D5F" w:rsidRPr="008F2811" w:rsidRDefault="00D17D5F" w:rsidP="00227BE6">
      <w:pPr>
        <w:pStyle w:val="BlockText"/>
        <w:numPr>
          <w:ilvl w:val="0"/>
          <w:numId w:val="2"/>
        </w:numPr>
        <w:tabs>
          <w:tab w:val="left" w:pos="-2324"/>
        </w:tabs>
        <w:spacing w:line="360" w:lineRule="auto"/>
        <w:ind w:right="-143"/>
        <w:rPr>
          <w:rFonts w:asciiTheme="minorHAnsi" w:hAnsiTheme="minorHAnsi" w:cstheme="minorHAnsi"/>
          <w:b/>
          <w:sz w:val="22"/>
          <w:szCs w:val="22"/>
        </w:rPr>
      </w:pPr>
      <w:r w:rsidRPr="008F2811">
        <w:rPr>
          <w:rFonts w:asciiTheme="minorHAnsi" w:hAnsiTheme="minorHAnsi" w:cstheme="minorHAnsi"/>
          <w:b/>
          <w:sz w:val="22"/>
          <w:szCs w:val="22"/>
        </w:rPr>
        <w:t>Please note that canvassing by, or on behalf of applicants, will disqualify them from the competition.</w:t>
      </w:r>
    </w:p>
    <w:p w14:paraId="4038FF4E" w14:textId="77777777" w:rsidR="00D17D5F" w:rsidRPr="008F2811" w:rsidRDefault="00D17D5F" w:rsidP="00227BE6">
      <w:pPr>
        <w:pStyle w:val="BlockText"/>
        <w:spacing w:line="360" w:lineRule="auto"/>
        <w:ind w:right="-143"/>
        <w:rPr>
          <w:rFonts w:asciiTheme="minorHAnsi" w:hAnsiTheme="minorHAnsi" w:cstheme="minorHAnsi"/>
          <w:b/>
          <w:sz w:val="18"/>
          <w:szCs w:val="18"/>
        </w:rPr>
      </w:pPr>
    </w:p>
    <w:p w14:paraId="65A72AC6" w14:textId="77777777" w:rsidR="00D17D5F" w:rsidRPr="008F2811" w:rsidRDefault="00D17D5F" w:rsidP="00227BE6">
      <w:pPr>
        <w:pStyle w:val="BlockText"/>
        <w:numPr>
          <w:ilvl w:val="0"/>
          <w:numId w:val="2"/>
        </w:numPr>
        <w:tabs>
          <w:tab w:val="left" w:pos="-2324"/>
        </w:tabs>
        <w:spacing w:line="360" w:lineRule="auto"/>
        <w:ind w:right="-143"/>
        <w:rPr>
          <w:rFonts w:asciiTheme="minorHAnsi" w:hAnsiTheme="minorHAnsi" w:cstheme="minorHAnsi"/>
          <w:b/>
          <w:sz w:val="22"/>
          <w:szCs w:val="22"/>
        </w:rPr>
      </w:pPr>
      <w:r w:rsidRPr="008F2811">
        <w:rPr>
          <w:rFonts w:asciiTheme="minorHAnsi" w:hAnsiTheme="minorHAnsi" w:cstheme="minorHAnsi"/>
          <w:b/>
          <w:sz w:val="22"/>
          <w:szCs w:val="22"/>
        </w:rPr>
        <w:t>The information supplied in this form is held on the understanding of confidence, subject to the requirement of the Freedom of Information Act 1997</w:t>
      </w:r>
      <w:r w:rsidR="00493E57" w:rsidRPr="008F2811">
        <w:rPr>
          <w:rFonts w:asciiTheme="minorHAnsi" w:hAnsiTheme="minorHAnsi" w:cstheme="minorHAnsi"/>
          <w:b/>
          <w:sz w:val="22"/>
          <w:szCs w:val="22"/>
        </w:rPr>
        <w:t xml:space="preserve">, General Data Protection </w:t>
      </w:r>
      <w:proofErr w:type="gramStart"/>
      <w:r w:rsidR="00493E57" w:rsidRPr="008F2811">
        <w:rPr>
          <w:rFonts w:asciiTheme="minorHAnsi" w:hAnsiTheme="minorHAnsi" w:cstheme="minorHAnsi"/>
          <w:b/>
          <w:sz w:val="22"/>
          <w:szCs w:val="22"/>
        </w:rPr>
        <w:t>Regulations</w:t>
      </w:r>
      <w:proofErr w:type="gramEnd"/>
      <w:r w:rsidRPr="008F2811">
        <w:rPr>
          <w:rFonts w:asciiTheme="minorHAnsi" w:hAnsiTheme="minorHAnsi" w:cstheme="minorHAnsi"/>
          <w:b/>
          <w:sz w:val="22"/>
          <w:szCs w:val="22"/>
        </w:rPr>
        <w:t xml:space="preserve"> or other legal requirements.</w:t>
      </w:r>
    </w:p>
    <w:p w14:paraId="5920ED28" w14:textId="77777777" w:rsidR="00F90F1C" w:rsidRPr="008F2811" w:rsidRDefault="00F90F1C" w:rsidP="00F90F1C">
      <w:pPr>
        <w:pStyle w:val="BlockText"/>
        <w:tabs>
          <w:tab w:val="left" w:pos="-2324"/>
        </w:tabs>
        <w:spacing w:line="360" w:lineRule="auto"/>
        <w:ind w:left="229" w:right="-143"/>
        <w:rPr>
          <w:rFonts w:asciiTheme="minorHAnsi" w:hAnsiTheme="minorHAnsi" w:cstheme="minorHAnsi"/>
          <w:b/>
          <w:sz w:val="22"/>
          <w:szCs w:val="22"/>
        </w:rPr>
      </w:pPr>
    </w:p>
    <w:p w14:paraId="5F3701B4" w14:textId="77777777" w:rsidR="00F90F1C" w:rsidRPr="008F2811" w:rsidRDefault="00F90F1C" w:rsidP="00F90F1C">
      <w:pPr>
        <w:ind w:left="-131"/>
        <w:jc w:val="both"/>
        <w:rPr>
          <w:rFonts w:asciiTheme="minorHAnsi" w:hAnsiTheme="minorHAnsi" w:cstheme="minorHAnsi"/>
        </w:rPr>
      </w:pPr>
      <w:r w:rsidRPr="008F2811">
        <w:rPr>
          <w:rFonts w:asciiTheme="minorHAnsi" w:hAnsiTheme="minorHAnsi" w:cstheme="minorHAnsi"/>
        </w:rPr>
        <w:t>I hereby declare that I have complied with all th</w:t>
      </w:r>
      <w:r w:rsidR="00493E57" w:rsidRPr="008F2811">
        <w:rPr>
          <w:rFonts w:asciiTheme="minorHAnsi" w:hAnsiTheme="minorHAnsi" w:cstheme="minorHAnsi"/>
        </w:rPr>
        <w:t xml:space="preserve">e requirements on the attached </w:t>
      </w:r>
      <w:r w:rsidR="00041848" w:rsidRPr="008F2811">
        <w:rPr>
          <w:rFonts w:asciiTheme="minorHAnsi" w:hAnsiTheme="minorHAnsi" w:cstheme="minorHAnsi"/>
        </w:rPr>
        <w:t xml:space="preserve">Important </w:t>
      </w:r>
      <w:r w:rsidR="00493E57" w:rsidRPr="008F2811">
        <w:rPr>
          <w:rFonts w:asciiTheme="minorHAnsi" w:hAnsiTheme="minorHAnsi" w:cstheme="minorHAnsi"/>
        </w:rPr>
        <w:t>C</w:t>
      </w:r>
      <w:r w:rsidRPr="008F2811">
        <w:rPr>
          <w:rFonts w:asciiTheme="minorHAnsi" w:hAnsiTheme="minorHAnsi" w:cstheme="minorHAnsi"/>
        </w:rPr>
        <w:t xml:space="preserve">hecklist and all the particulars furnished in connection with this application are true, and that I am aware of the qualifications and particulars for this position.  I understand that I may be required to submit </w:t>
      </w:r>
      <w:r w:rsidR="00493E57" w:rsidRPr="008F2811">
        <w:rPr>
          <w:rFonts w:asciiTheme="minorHAnsi" w:hAnsiTheme="minorHAnsi" w:cstheme="minorHAnsi"/>
        </w:rPr>
        <w:t xml:space="preserve">original </w:t>
      </w:r>
      <w:r w:rsidRPr="008F2811">
        <w:rPr>
          <w:rFonts w:asciiTheme="minorHAnsi" w:hAnsiTheme="minorHAnsi" w:cstheme="minorHAnsi"/>
        </w:rPr>
        <w:t>documentary evidence in support of any particulars given by me on my Application Form.  I understand that any false or misleading information submitted by me will render me liable to automatic disqualification or render me liable to dismissal, if employed.</w:t>
      </w:r>
    </w:p>
    <w:p w14:paraId="5C493EFD" w14:textId="77777777" w:rsidR="00F90F1C" w:rsidRPr="008F2811" w:rsidRDefault="00F90F1C" w:rsidP="00F90F1C">
      <w:pPr>
        <w:ind w:left="-131"/>
        <w:jc w:val="both"/>
        <w:rPr>
          <w:rFonts w:asciiTheme="minorHAnsi" w:hAnsiTheme="minorHAnsi" w:cstheme="minorHAnsi"/>
        </w:rPr>
      </w:pPr>
    </w:p>
    <w:p w14:paraId="01025FA2" w14:textId="77777777" w:rsidR="00F90F1C" w:rsidRPr="008F2811" w:rsidRDefault="00F90F1C" w:rsidP="00F90F1C">
      <w:pPr>
        <w:ind w:left="-131"/>
        <w:jc w:val="both"/>
        <w:rPr>
          <w:rFonts w:asciiTheme="minorHAnsi" w:hAnsiTheme="minorHAnsi" w:cstheme="minorHAnsi"/>
        </w:rPr>
      </w:pPr>
      <w:r w:rsidRPr="008F2811">
        <w:rPr>
          <w:rFonts w:asciiTheme="minorHAnsi" w:hAnsiTheme="minorHAnsi" w:cstheme="minorHAnsi"/>
        </w:rPr>
        <w:t xml:space="preserve">Failure to sign application will render it invalid. </w:t>
      </w:r>
    </w:p>
    <w:p w14:paraId="531B76A8" w14:textId="77777777" w:rsidR="00D17D5F" w:rsidRPr="008F2811" w:rsidRDefault="00D17D5F" w:rsidP="00D17D5F">
      <w:pPr>
        <w:pStyle w:val="BlockText"/>
        <w:spacing w:line="360" w:lineRule="auto"/>
        <w:ind w:right="-765"/>
        <w:jc w:val="center"/>
        <w:rPr>
          <w:rFonts w:asciiTheme="minorHAnsi" w:hAnsiTheme="minorHAnsi" w:cstheme="minorHAnsi"/>
          <w:b/>
          <w:sz w:val="22"/>
          <w:szCs w:val="22"/>
        </w:rPr>
      </w:pPr>
    </w:p>
    <w:p w14:paraId="5FA3FCB2" w14:textId="77777777" w:rsidR="00D17D5F" w:rsidRPr="008F2811" w:rsidRDefault="00D17D5F" w:rsidP="00D17D5F">
      <w:pPr>
        <w:pStyle w:val="BlockText"/>
        <w:spacing w:line="360" w:lineRule="auto"/>
        <w:ind w:right="-765"/>
        <w:jc w:val="center"/>
        <w:rPr>
          <w:rFonts w:asciiTheme="minorHAnsi" w:hAnsiTheme="minorHAnsi" w:cstheme="minorHAnsi"/>
          <w:b/>
          <w:sz w:val="22"/>
          <w:szCs w:val="22"/>
          <w:u w:val="single"/>
        </w:rPr>
      </w:pPr>
      <w:r w:rsidRPr="008F2811">
        <w:rPr>
          <w:rFonts w:asciiTheme="minorHAnsi" w:hAnsiTheme="minorHAnsi" w:cstheme="minorHAnsi"/>
          <w:b/>
          <w:sz w:val="22"/>
          <w:szCs w:val="22"/>
        </w:rPr>
        <w:t xml:space="preserve">Signature of Applicant: </w:t>
      </w:r>
      <w:r w:rsidRPr="008F2811">
        <w:rPr>
          <w:rFonts w:asciiTheme="minorHAnsi" w:hAnsiTheme="minorHAnsi" w:cstheme="minorHAnsi"/>
          <w:b/>
          <w:sz w:val="22"/>
          <w:szCs w:val="22"/>
          <w:u w:val="single"/>
        </w:rPr>
        <w:tab/>
      </w:r>
      <w:r w:rsidRPr="008F2811">
        <w:rPr>
          <w:rFonts w:asciiTheme="minorHAnsi" w:hAnsiTheme="minorHAnsi" w:cstheme="minorHAnsi"/>
          <w:b/>
          <w:sz w:val="22"/>
          <w:szCs w:val="22"/>
          <w:u w:val="single"/>
        </w:rPr>
        <w:tab/>
      </w:r>
      <w:r w:rsidRPr="008F2811">
        <w:rPr>
          <w:rFonts w:asciiTheme="minorHAnsi" w:hAnsiTheme="minorHAnsi" w:cstheme="minorHAnsi"/>
          <w:b/>
          <w:sz w:val="22"/>
          <w:szCs w:val="22"/>
          <w:u w:val="single"/>
        </w:rPr>
        <w:tab/>
      </w:r>
      <w:r w:rsidRPr="008F2811">
        <w:rPr>
          <w:rFonts w:asciiTheme="minorHAnsi" w:hAnsiTheme="minorHAnsi" w:cstheme="minorHAnsi"/>
          <w:b/>
          <w:sz w:val="22"/>
          <w:szCs w:val="22"/>
          <w:u w:val="single"/>
        </w:rPr>
        <w:tab/>
      </w:r>
      <w:r w:rsidRPr="008F2811">
        <w:rPr>
          <w:rFonts w:asciiTheme="minorHAnsi" w:hAnsiTheme="minorHAnsi" w:cstheme="minorHAnsi"/>
          <w:b/>
          <w:sz w:val="22"/>
          <w:szCs w:val="22"/>
          <w:u w:val="single"/>
        </w:rPr>
        <w:tab/>
      </w:r>
      <w:r w:rsidRPr="008F2811">
        <w:rPr>
          <w:rFonts w:asciiTheme="minorHAnsi" w:hAnsiTheme="minorHAnsi" w:cstheme="minorHAnsi"/>
          <w:b/>
          <w:sz w:val="22"/>
          <w:szCs w:val="22"/>
          <w:u w:val="single"/>
        </w:rPr>
        <w:tab/>
      </w:r>
      <w:r w:rsidRPr="008F2811">
        <w:rPr>
          <w:rFonts w:asciiTheme="minorHAnsi" w:hAnsiTheme="minorHAnsi" w:cstheme="minorHAnsi"/>
          <w:b/>
          <w:sz w:val="22"/>
          <w:szCs w:val="22"/>
          <w:u w:val="single"/>
        </w:rPr>
        <w:tab/>
      </w:r>
    </w:p>
    <w:p w14:paraId="31223306" w14:textId="77777777" w:rsidR="00873925" w:rsidRPr="008F2811" w:rsidRDefault="00873925" w:rsidP="00D17D5F">
      <w:pPr>
        <w:pStyle w:val="BlockText"/>
        <w:spacing w:line="360" w:lineRule="auto"/>
        <w:ind w:right="-765"/>
        <w:jc w:val="center"/>
        <w:rPr>
          <w:rFonts w:asciiTheme="minorHAnsi" w:hAnsiTheme="minorHAnsi" w:cstheme="minorHAnsi"/>
          <w:b/>
          <w:sz w:val="22"/>
          <w:szCs w:val="22"/>
        </w:rPr>
      </w:pPr>
    </w:p>
    <w:p w14:paraId="080C3869" w14:textId="77777777" w:rsidR="00D17D5F" w:rsidRPr="008F2811" w:rsidRDefault="00D17D5F" w:rsidP="00D17D5F">
      <w:pPr>
        <w:pStyle w:val="BlockText"/>
        <w:spacing w:line="360" w:lineRule="auto"/>
        <w:ind w:right="-765"/>
        <w:jc w:val="center"/>
        <w:rPr>
          <w:rFonts w:asciiTheme="minorHAnsi" w:hAnsiTheme="minorHAnsi" w:cstheme="minorHAnsi"/>
          <w:b/>
          <w:sz w:val="22"/>
          <w:szCs w:val="22"/>
          <w:u w:val="single"/>
        </w:rPr>
      </w:pPr>
      <w:r w:rsidRPr="008F2811">
        <w:rPr>
          <w:rFonts w:asciiTheme="minorHAnsi" w:hAnsiTheme="minorHAnsi" w:cstheme="minorHAnsi"/>
          <w:b/>
          <w:sz w:val="22"/>
          <w:szCs w:val="22"/>
        </w:rPr>
        <w:t xml:space="preserve">Date: </w:t>
      </w:r>
      <w:r w:rsidRPr="008F2811">
        <w:rPr>
          <w:rFonts w:asciiTheme="minorHAnsi" w:hAnsiTheme="minorHAnsi" w:cstheme="minorHAnsi"/>
          <w:b/>
          <w:sz w:val="22"/>
          <w:szCs w:val="22"/>
          <w:u w:val="single"/>
        </w:rPr>
        <w:tab/>
      </w:r>
      <w:r w:rsidRPr="008F2811">
        <w:rPr>
          <w:rFonts w:asciiTheme="minorHAnsi" w:hAnsiTheme="minorHAnsi" w:cstheme="minorHAnsi"/>
          <w:b/>
          <w:sz w:val="22"/>
          <w:szCs w:val="22"/>
          <w:u w:val="single"/>
        </w:rPr>
        <w:tab/>
      </w:r>
      <w:r w:rsidRPr="008F2811">
        <w:rPr>
          <w:rFonts w:asciiTheme="minorHAnsi" w:hAnsiTheme="minorHAnsi" w:cstheme="minorHAnsi"/>
          <w:b/>
          <w:sz w:val="22"/>
          <w:szCs w:val="22"/>
          <w:u w:val="single"/>
        </w:rPr>
        <w:tab/>
      </w:r>
      <w:r w:rsidRPr="008F2811">
        <w:rPr>
          <w:rFonts w:asciiTheme="minorHAnsi" w:hAnsiTheme="minorHAnsi" w:cstheme="minorHAnsi"/>
          <w:b/>
          <w:sz w:val="22"/>
          <w:szCs w:val="22"/>
          <w:u w:val="single"/>
        </w:rPr>
        <w:tab/>
      </w:r>
    </w:p>
    <w:sectPr w:rsidR="00D17D5F" w:rsidRPr="008F2811" w:rsidSect="00CB61BD">
      <w:footerReference w:type="default" r:id="rId12"/>
      <w:pgSz w:w="11906" w:h="16838"/>
      <w:pgMar w:top="1106" w:right="1133" w:bottom="426" w:left="1134" w:header="720" w:footer="1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4A50E" w14:textId="77777777" w:rsidR="00A8589E" w:rsidRDefault="00A8589E" w:rsidP="004E7A8C">
      <w:pPr>
        <w:pStyle w:val="BlockText"/>
      </w:pPr>
      <w:r>
        <w:separator/>
      </w:r>
    </w:p>
  </w:endnote>
  <w:endnote w:type="continuationSeparator" w:id="0">
    <w:p w14:paraId="72CD8B79" w14:textId="77777777" w:rsidR="00A8589E" w:rsidRDefault="00A8589E" w:rsidP="004E7A8C">
      <w:pPr>
        <w:pStyle w:val="Block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ambria"/>
    <w:panose1 w:val="00000400000000000000"/>
    <w:charset w:val="01"/>
    <w:family w:val="roman"/>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4154925"/>
      <w:docPartObj>
        <w:docPartGallery w:val="Page Numbers (Bottom of Page)"/>
        <w:docPartUnique/>
      </w:docPartObj>
    </w:sdtPr>
    <w:sdtEndPr>
      <w:rPr>
        <w:noProof/>
      </w:rPr>
    </w:sdtEndPr>
    <w:sdtContent>
      <w:p w14:paraId="2BF0F955" w14:textId="77777777" w:rsidR="00C44A11" w:rsidRDefault="00C44A11">
        <w:pPr>
          <w:pStyle w:val="Footer"/>
          <w:jc w:val="right"/>
        </w:pPr>
        <w:r>
          <w:fldChar w:fldCharType="begin"/>
        </w:r>
        <w:r>
          <w:instrText xml:space="preserve"> PAGE   \* MERGEFORMAT </w:instrText>
        </w:r>
        <w:r>
          <w:fldChar w:fldCharType="separate"/>
        </w:r>
        <w:r w:rsidR="00706003">
          <w:rPr>
            <w:noProof/>
          </w:rPr>
          <w:t>22</w:t>
        </w:r>
        <w:r>
          <w:rPr>
            <w:noProof/>
          </w:rPr>
          <w:fldChar w:fldCharType="end"/>
        </w:r>
      </w:p>
    </w:sdtContent>
  </w:sdt>
  <w:p w14:paraId="61DE9535" w14:textId="7F64F9C6" w:rsidR="00E008EF" w:rsidRPr="00E008EF" w:rsidRDefault="00E008EF" w:rsidP="00E008EF">
    <w:pPr>
      <w:pStyle w:val="BlockText"/>
      <w:spacing w:line="360" w:lineRule="auto"/>
      <w:ind w:right="-765"/>
      <w:jc w:val="center"/>
      <w:rPr>
        <w:rFonts w:asciiTheme="minorHAnsi" w:hAnsiTheme="minorHAnsi" w:cstheme="minorHAnsi"/>
        <w:b/>
        <w:sz w:val="22"/>
        <w:szCs w:val="22"/>
      </w:rPr>
    </w:pPr>
    <w:r w:rsidRPr="00E008EF">
      <w:rPr>
        <w:rFonts w:asciiTheme="minorHAnsi" w:hAnsiTheme="minorHAnsi" w:cstheme="minorHAnsi"/>
        <w:b/>
        <w:sz w:val="22"/>
        <w:szCs w:val="22"/>
      </w:rPr>
      <w:t xml:space="preserve">CRAFT CHARGEHAND– MECHANIC </w:t>
    </w:r>
  </w:p>
  <w:p w14:paraId="569A07BF" w14:textId="150A84AA" w:rsidR="00C44A11" w:rsidRDefault="00E008EF" w:rsidP="00E008EF">
    <w:pPr>
      <w:pStyle w:val="Footer"/>
    </w:pPr>
    <w:r w:rsidRPr="004D385D">
      <w:rPr>
        <w:rFonts w:asciiTheme="minorHAnsi" w:hAnsiTheme="minorHAnsi" w:cstheme="minorHAnsi"/>
        <w:noProof/>
        <w:lang w:val="en-IE" w:eastAsia="en-IE" w:bidi="ar-SA"/>
      </w:rPr>
      <w:drawing>
        <wp:inline distT="0" distB="0" distL="0" distR="0" wp14:anchorId="4F902AF9" wp14:editId="68CD7BA7">
          <wp:extent cx="327258" cy="333375"/>
          <wp:effectExtent l="0" t="0" r="0" b="0"/>
          <wp:docPr id="1774112856" name="Picture 1774112856"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715D6" w14:textId="77777777" w:rsidR="00A8589E" w:rsidRDefault="00A8589E" w:rsidP="004E7A8C">
      <w:pPr>
        <w:pStyle w:val="BlockText"/>
      </w:pPr>
      <w:r>
        <w:separator/>
      </w:r>
    </w:p>
  </w:footnote>
  <w:footnote w:type="continuationSeparator" w:id="0">
    <w:p w14:paraId="658C02F2" w14:textId="77777777" w:rsidR="00A8589E" w:rsidRDefault="00A8589E" w:rsidP="004E7A8C">
      <w:pPr>
        <w:pStyle w:val="BlockTex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040A148B"/>
    <w:multiLevelType w:val="hybridMultilevel"/>
    <w:tmpl w:val="91D8AD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7" w15:restartNumberingAfterBreak="0">
    <w:nsid w:val="059D7FFE"/>
    <w:multiLevelType w:val="hybridMultilevel"/>
    <w:tmpl w:val="4C3ADEF8"/>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 w15:restartNumberingAfterBreak="0">
    <w:nsid w:val="07190399"/>
    <w:multiLevelType w:val="hybridMultilevel"/>
    <w:tmpl w:val="5C1E63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EE63A45"/>
    <w:multiLevelType w:val="hybridMultilevel"/>
    <w:tmpl w:val="44DE7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0F0F73F3"/>
    <w:multiLevelType w:val="hybridMultilevel"/>
    <w:tmpl w:val="884077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1B74622"/>
    <w:multiLevelType w:val="hybridMultilevel"/>
    <w:tmpl w:val="AC7244C0"/>
    <w:lvl w:ilvl="0" w:tplc="3440C24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87E7A2E">
      <w:start w:val="1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92E4162"/>
    <w:multiLevelType w:val="hybridMultilevel"/>
    <w:tmpl w:val="2122668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4" w15:restartNumberingAfterBreak="0">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5" w15:restartNumberingAfterBreak="0">
    <w:nsid w:val="1BE5631A"/>
    <w:multiLevelType w:val="multilevel"/>
    <w:tmpl w:val="6862E376"/>
    <w:lvl w:ilvl="0">
      <w:start w:val="1"/>
      <w:numFmt w:val="bullet"/>
      <w:lvlText w:val=""/>
      <w:lvlJc w:val="left"/>
      <w:pPr>
        <w:tabs>
          <w:tab w:val="num" w:pos="720"/>
        </w:tabs>
        <w:ind w:left="720" w:hanging="360"/>
      </w:pPr>
      <w:rPr>
        <w:rFonts w:ascii="Symbol" w:hAnsi="Symbol" w:hint="default"/>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C3F5ED8"/>
    <w:multiLevelType w:val="hybridMultilevel"/>
    <w:tmpl w:val="797E5F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1F8B3ED8"/>
    <w:multiLevelType w:val="multilevel"/>
    <w:tmpl w:val="D2BADBC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2195052"/>
    <w:multiLevelType w:val="hybridMultilevel"/>
    <w:tmpl w:val="45B6ED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2571D21"/>
    <w:multiLevelType w:val="hybridMultilevel"/>
    <w:tmpl w:val="54FA53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2BB87C0A"/>
    <w:multiLevelType w:val="hybridMultilevel"/>
    <w:tmpl w:val="A6C8EB24"/>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21" w15:restartNumberingAfterBreak="0">
    <w:nsid w:val="30E463F0"/>
    <w:multiLevelType w:val="hybridMultilevel"/>
    <w:tmpl w:val="8430C2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1857EFF"/>
    <w:multiLevelType w:val="hybridMultilevel"/>
    <w:tmpl w:val="B3C89A0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23C624B"/>
    <w:multiLevelType w:val="singleLevel"/>
    <w:tmpl w:val="4F1EC460"/>
    <w:lvl w:ilvl="0">
      <w:start w:val="1"/>
      <w:numFmt w:val="lowerRoman"/>
      <w:lvlText w:val="(%1)"/>
      <w:lvlJc w:val="left"/>
      <w:pPr>
        <w:tabs>
          <w:tab w:val="num" w:pos="720"/>
        </w:tabs>
        <w:ind w:left="720" w:hanging="720"/>
      </w:pPr>
      <w:rPr>
        <w:rFonts w:hint="default"/>
      </w:rPr>
    </w:lvl>
  </w:abstractNum>
  <w:abstractNum w:abstractNumId="24" w15:restartNumberingAfterBreak="0">
    <w:nsid w:val="4D2B2C23"/>
    <w:multiLevelType w:val="hybridMultilevel"/>
    <w:tmpl w:val="E8106A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6"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7"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8" w15:restartNumberingAfterBreak="0">
    <w:nsid w:val="5F0D33FA"/>
    <w:multiLevelType w:val="hybridMultilevel"/>
    <w:tmpl w:val="975070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51771FC"/>
    <w:multiLevelType w:val="hybridMultilevel"/>
    <w:tmpl w:val="3BD005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F9D1B1C"/>
    <w:multiLevelType w:val="multilevel"/>
    <w:tmpl w:val="80689ABE"/>
    <w:lvl w:ilvl="0">
      <w:start w:val="1"/>
      <w:numFmt w:val="upperRoman"/>
      <w:lvlText w:val="%1."/>
      <w:lvlJc w:val="right"/>
      <w:pPr>
        <w:tabs>
          <w:tab w:val="num" w:pos="720"/>
        </w:tabs>
        <w:ind w:left="720" w:hanging="360"/>
      </w:p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1" w15:restartNumberingAfterBreak="0">
    <w:nsid w:val="725874DE"/>
    <w:multiLevelType w:val="hybridMultilevel"/>
    <w:tmpl w:val="699E55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3" w15:restartNumberingAfterBreak="0">
    <w:nsid w:val="7B5C3C6A"/>
    <w:multiLevelType w:val="multilevel"/>
    <w:tmpl w:val="EFF2B072"/>
    <w:lvl w:ilvl="0">
      <w:start w:val="1"/>
      <w:numFmt w:val="upperRoman"/>
      <w:lvlText w:val="%1."/>
      <w:lvlJc w:val="right"/>
      <w:pPr>
        <w:tabs>
          <w:tab w:val="num" w:pos="720"/>
        </w:tabs>
        <w:ind w:left="720" w:hanging="360"/>
      </w:p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4"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78599756">
    <w:abstractNumId w:val="1"/>
  </w:num>
  <w:num w:numId="2" w16cid:durableId="2102526506">
    <w:abstractNumId w:val="2"/>
  </w:num>
  <w:num w:numId="3" w16cid:durableId="433863592">
    <w:abstractNumId w:val="0"/>
  </w:num>
  <w:num w:numId="4" w16cid:durableId="1241715944">
    <w:abstractNumId w:val="6"/>
  </w:num>
  <w:num w:numId="5" w16cid:durableId="1487699451">
    <w:abstractNumId w:val="32"/>
  </w:num>
  <w:num w:numId="6" w16cid:durableId="61564059">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69415613">
    <w:abstractNumId w:val="27"/>
  </w:num>
  <w:num w:numId="8" w16cid:durableId="460075765">
    <w:abstractNumId w:val="14"/>
  </w:num>
  <w:num w:numId="9" w16cid:durableId="191116204">
    <w:abstractNumId w:val="7"/>
  </w:num>
  <w:num w:numId="10" w16cid:durableId="507257385">
    <w:abstractNumId w:val="11"/>
  </w:num>
  <w:num w:numId="11" w16cid:durableId="321661271">
    <w:abstractNumId w:val="9"/>
  </w:num>
  <w:num w:numId="12" w16cid:durableId="267811651">
    <w:abstractNumId w:val="13"/>
  </w:num>
  <w:num w:numId="13" w16cid:durableId="91826340">
    <w:abstractNumId w:val="12"/>
  </w:num>
  <w:num w:numId="14" w16cid:durableId="1757364269">
    <w:abstractNumId w:val="25"/>
  </w:num>
  <w:num w:numId="15" w16cid:durableId="777681480">
    <w:abstractNumId w:val="23"/>
  </w:num>
  <w:num w:numId="16" w16cid:durableId="84227456">
    <w:abstractNumId w:val="22"/>
  </w:num>
  <w:num w:numId="17" w16cid:durableId="574625624">
    <w:abstractNumId w:val="21"/>
  </w:num>
  <w:num w:numId="18" w16cid:durableId="2038701070">
    <w:abstractNumId w:val="20"/>
  </w:num>
  <w:num w:numId="19" w16cid:durableId="1512060633">
    <w:abstractNumId w:val="10"/>
  </w:num>
  <w:num w:numId="20" w16cid:durableId="1777677924">
    <w:abstractNumId w:val="16"/>
  </w:num>
  <w:num w:numId="21" w16cid:durableId="503203142">
    <w:abstractNumId w:val="17"/>
  </w:num>
  <w:num w:numId="22" w16cid:durableId="1013533274">
    <w:abstractNumId w:val="15"/>
  </w:num>
  <w:num w:numId="23" w16cid:durableId="1776897930">
    <w:abstractNumId w:val="8"/>
  </w:num>
  <w:num w:numId="24" w16cid:durableId="1072124303">
    <w:abstractNumId w:val="31"/>
  </w:num>
  <w:num w:numId="25" w16cid:durableId="1670790948">
    <w:abstractNumId w:val="3"/>
  </w:num>
  <w:num w:numId="26" w16cid:durableId="762649199">
    <w:abstractNumId w:val="4"/>
  </w:num>
  <w:num w:numId="27" w16cid:durableId="946354695">
    <w:abstractNumId w:val="28"/>
  </w:num>
  <w:num w:numId="28" w16cid:durableId="1489055489">
    <w:abstractNumId w:val="5"/>
  </w:num>
  <w:num w:numId="29" w16cid:durableId="1287807643">
    <w:abstractNumId w:val="19"/>
  </w:num>
  <w:num w:numId="30" w16cid:durableId="1418670588">
    <w:abstractNumId w:val="24"/>
  </w:num>
  <w:num w:numId="31" w16cid:durableId="898635795">
    <w:abstractNumId w:val="18"/>
  </w:num>
  <w:num w:numId="32" w16cid:durableId="725224326">
    <w:abstractNumId w:val="34"/>
  </w:num>
  <w:num w:numId="33" w16cid:durableId="855847678">
    <w:abstractNumId w:val="29"/>
  </w:num>
  <w:num w:numId="34" w16cid:durableId="1726754181">
    <w:abstractNumId w:val="33"/>
  </w:num>
  <w:num w:numId="35" w16cid:durableId="613246060">
    <w:abstractNumId w:val="3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33CB"/>
    <w:rsid w:val="00006CAB"/>
    <w:rsid w:val="00041848"/>
    <w:rsid w:val="00044A65"/>
    <w:rsid w:val="0004659F"/>
    <w:rsid w:val="000529B2"/>
    <w:rsid w:val="0007232F"/>
    <w:rsid w:val="000759CF"/>
    <w:rsid w:val="00087578"/>
    <w:rsid w:val="000A214C"/>
    <w:rsid w:val="000B4B85"/>
    <w:rsid w:val="000B5850"/>
    <w:rsid w:val="000C1B54"/>
    <w:rsid w:val="000E4B88"/>
    <w:rsid w:val="000E5078"/>
    <w:rsid w:val="0010247E"/>
    <w:rsid w:val="00104C9D"/>
    <w:rsid w:val="0012463B"/>
    <w:rsid w:val="001349C5"/>
    <w:rsid w:val="00135EA1"/>
    <w:rsid w:val="00144D98"/>
    <w:rsid w:val="00151CDD"/>
    <w:rsid w:val="00167F0E"/>
    <w:rsid w:val="00193055"/>
    <w:rsid w:val="00197733"/>
    <w:rsid w:val="001A05F1"/>
    <w:rsid w:val="001A17AC"/>
    <w:rsid w:val="001C5CD8"/>
    <w:rsid w:val="001E38E4"/>
    <w:rsid w:val="001F7972"/>
    <w:rsid w:val="00217C78"/>
    <w:rsid w:val="00220BDF"/>
    <w:rsid w:val="00222724"/>
    <w:rsid w:val="00227437"/>
    <w:rsid w:val="00227BE6"/>
    <w:rsid w:val="00227E7C"/>
    <w:rsid w:val="00240FE7"/>
    <w:rsid w:val="0024179C"/>
    <w:rsid w:val="00243A59"/>
    <w:rsid w:val="002507D2"/>
    <w:rsid w:val="00257E08"/>
    <w:rsid w:val="002629C7"/>
    <w:rsid w:val="00266D78"/>
    <w:rsid w:val="002724FE"/>
    <w:rsid w:val="00281717"/>
    <w:rsid w:val="00295707"/>
    <w:rsid w:val="002A27BA"/>
    <w:rsid w:val="002A5B63"/>
    <w:rsid w:val="002A7558"/>
    <w:rsid w:val="002D2E22"/>
    <w:rsid w:val="002E367D"/>
    <w:rsid w:val="002E5A38"/>
    <w:rsid w:val="002E7708"/>
    <w:rsid w:val="00303E3D"/>
    <w:rsid w:val="003234FC"/>
    <w:rsid w:val="003263CA"/>
    <w:rsid w:val="003335BD"/>
    <w:rsid w:val="003400BF"/>
    <w:rsid w:val="00341D1C"/>
    <w:rsid w:val="00341D82"/>
    <w:rsid w:val="00354A33"/>
    <w:rsid w:val="003B04BE"/>
    <w:rsid w:val="003B1739"/>
    <w:rsid w:val="003B43ED"/>
    <w:rsid w:val="003B76AB"/>
    <w:rsid w:val="003C2694"/>
    <w:rsid w:val="003D186C"/>
    <w:rsid w:val="003E03BC"/>
    <w:rsid w:val="003E5CC0"/>
    <w:rsid w:val="003E5F02"/>
    <w:rsid w:val="003F347E"/>
    <w:rsid w:val="003F39BD"/>
    <w:rsid w:val="00410579"/>
    <w:rsid w:val="00414A72"/>
    <w:rsid w:val="0041630B"/>
    <w:rsid w:val="004613BB"/>
    <w:rsid w:val="00482D08"/>
    <w:rsid w:val="00482D73"/>
    <w:rsid w:val="00493E57"/>
    <w:rsid w:val="00496A6F"/>
    <w:rsid w:val="004B72A6"/>
    <w:rsid w:val="004C1D6C"/>
    <w:rsid w:val="004C408B"/>
    <w:rsid w:val="004C5F18"/>
    <w:rsid w:val="004D53B6"/>
    <w:rsid w:val="004D577A"/>
    <w:rsid w:val="004D6EB2"/>
    <w:rsid w:val="004E7A8C"/>
    <w:rsid w:val="00506EC8"/>
    <w:rsid w:val="00515ACD"/>
    <w:rsid w:val="00525BB3"/>
    <w:rsid w:val="00526647"/>
    <w:rsid w:val="00541457"/>
    <w:rsid w:val="0054750B"/>
    <w:rsid w:val="00550D59"/>
    <w:rsid w:val="00566492"/>
    <w:rsid w:val="0058351E"/>
    <w:rsid w:val="005D1B38"/>
    <w:rsid w:val="005E393E"/>
    <w:rsid w:val="005F465F"/>
    <w:rsid w:val="00600DCB"/>
    <w:rsid w:val="00614605"/>
    <w:rsid w:val="006372AA"/>
    <w:rsid w:val="00637AEC"/>
    <w:rsid w:val="00644A03"/>
    <w:rsid w:val="00655625"/>
    <w:rsid w:val="00695190"/>
    <w:rsid w:val="006A126C"/>
    <w:rsid w:val="006B3694"/>
    <w:rsid w:val="006C510B"/>
    <w:rsid w:val="006E18E2"/>
    <w:rsid w:val="00706003"/>
    <w:rsid w:val="007070A4"/>
    <w:rsid w:val="007470B0"/>
    <w:rsid w:val="007521AC"/>
    <w:rsid w:val="0076339D"/>
    <w:rsid w:val="00767D00"/>
    <w:rsid w:val="007903F2"/>
    <w:rsid w:val="00790757"/>
    <w:rsid w:val="007A4921"/>
    <w:rsid w:val="007B1B22"/>
    <w:rsid w:val="007E762B"/>
    <w:rsid w:val="007F7F39"/>
    <w:rsid w:val="008179B1"/>
    <w:rsid w:val="00820932"/>
    <w:rsid w:val="00820F67"/>
    <w:rsid w:val="0082148B"/>
    <w:rsid w:val="00826CA1"/>
    <w:rsid w:val="008305F2"/>
    <w:rsid w:val="00844007"/>
    <w:rsid w:val="008447B1"/>
    <w:rsid w:val="00844B4E"/>
    <w:rsid w:val="00847534"/>
    <w:rsid w:val="008528BD"/>
    <w:rsid w:val="00864984"/>
    <w:rsid w:val="008651B3"/>
    <w:rsid w:val="00873925"/>
    <w:rsid w:val="00876491"/>
    <w:rsid w:val="00887792"/>
    <w:rsid w:val="00895CB3"/>
    <w:rsid w:val="008A46DD"/>
    <w:rsid w:val="008A4F36"/>
    <w:rsid w:val="008B438F"/>
    <w:rsid w:val="008B6F0D"/>
    <w:rsid w:val="008C0EFA"/>
    <w:rsid w:val="008D74A2"/>
    <w:rsid w:val="008E3B41"/>
    <w:rsid w:val="008E3F00"/>
    <w:rsid w:val="008F2811"/>
    <w:rsid w:val="008F4C5D"/>
    <w:rsid w:val="008F7090"/>
    <w:rsid w:val="009148F4"/>
    <w:rsid w:val="00917A37"/>
    <w:rsid w:val="0093691A"/>
    <w:rsid w:val="00983F13"/>
    <w:rsid w:val="009913F9"/>
    <w:rsid w:val="009B0BBE"/>
    <w:rsid w:val="009B135F"/>
    <w:rsid w:val="009C417D"/>
    <w:rsid w:val="009C6D6C"/>
    <w:rsid w:val="009E0084"/>
    <w:rsid w:val="009E4B39"/>
    <w:rsid w:val="00A01B49"/>
    <w:rsid w:val="00A1743A"/>
    <w:rsid w:val="00A20672"/>
    <w:rsid w:val="00A247D1"/>
    <w:rsid w:val="00A25E83"/>
    <w:rsid w:val="00A42FF7"/>
    <w:rsid w:val="00A51730"/>
    <w:rsid w:val="00A56BC2"/>
    <w:rsid w:val="00A61E89"/>
    <w:rsid w:val="00A764BB"/>
    <w:rsid w:val="00A80D43"/>
    <w:rsid w:val="00A82EEB"/>
    <w:rsid w:val="00A8589E"/>
    <w:rsid w:val="00A86B7B"/>
    <w:rsid w:val="00AD00CA"/>
    <w:rsid w:val="00AD20F3"/>
    <w:rsid w:val="00B15517"/>
    <w:rsid w:val="00B22779"/>
    <w:rsid w:val="00B56C48"/>
    <w:rsid w:val="00B63D0E"/>
    <w:rsid w:val="00B64D03"/>
    <w:rsid w:val="00B65930"/>
    <w:rsid w:val="00B728E5"/>
    <w:rsid w:val="00B72CC3"/>
    <w:rsid w:val="00B77D14"/>
    <w:rsid w:val="00B926DF"/>
    <w:rsid w:val="00B93BBD"/>
    <w:rsid w:val="00BA332C"/>
    <w:rsid w:val="00BA7676"/>
    <w:rsid w:val="00BA7E1D"/>
    <w:rsid w:val="00BD296A"/>
    <w:rsid w:val="00BD3CC4"/>
    <w:rsid w:val="00BD6448"/>
    <w:rsid w:val="00BF71EC"/>
    <w:rsid w:val="00C277DD"/>
    <w:rsid w:val="00C31B5C"/>
    <w:rsid w:val="00C32902"/>
    <w:rsid w:val="00C41778"/>
    <w:rsid w:val="00C44A11"/>
    <w:rsid w:val="00C66C05"/>
    <w:rsid w:val="00C724AE"/>
    <w:rsid w:val="00C77F2F"/>
    <w:rsid w:val="00C820A8"/>
    <w:rsid w:val="00C8395C"/>
    <w:rsid w:val="00CA336B"/>
    <w:rsid w:val="00CB2835"/>
    <w:rsid w:val="00CB61BD"/>
    <w:rsid w:val="00CC41F9"/>
    <w:rsid w:val="00D02588"/>
    <w:rsid w:val="00D0421E"/>
    <w:rsid w:val="00D178BD"/>
    <w:rsid w:val="00D17D5F"/>
    <w:rsid w:val="00D226DD"/>
    <w:rsid w:val="00D26D34"/>
    <w:rsid w:val="00D27AEB"/>
    <w:rsid w:val="00D312AB"/>
    <w:rsid w:val="00D350D3"/>
    <w:rsid w:val="00D55C24"/>
    <w:rsid w:val="00D62EBB"/>
    <w:rsid w:val="00D722DF"/>
    <w:rsid w:val="00D827C2"/>
    <w:rsid w:val="00D86519"/>
    <w:rsid w:val="00DC0809"/>
    <w:rsid w:val="00DE2021"/>
    <w:rsid w:val="00DF5BD3"/>
    <w:rsid w:val="00DF684C"/>
    <w:rsid w:val="00DF6CD1"/>
    <w:rsid w:val="00E008EF"/>
    <w:rsid w:val="00E00E55"/>
    <w:rsid w:val="00E32475"/>
    <w:rsid w:val="00E33DFF"/>
    <w:rsid w:val="00E34F3D"/>
    <w:rsid w:val="00E554E4"/>
    <w:rsid w:val="00E600BE"/>
    <w:rsid w:val="00E737D1"/>
    <w:rsid w:val="00E83BA1"/>
    <w:rsid w:val="00E92399"/>
    <w:rsid w:val="00EA7513"/>
    <w:rsid w:val="00EC3D5B"/>
    <w:rsid w:val="00ED3469"/>
    <w:rsid w:val="00EF2AD3"/>
    <w:rsid w:val="00F012DF"/>
    <w:rsid w:val="00F10257"/>
    <w:rsid w:val="00F123E3"/>
    <w:rsid w:val="00F409E0"/>
    <w:rsid w:val="00F57B99"/>
    <w:rsid w:val="00F879F0"/>
    <w:rsid w:val="00F90242"/>
    <w:rsid w:val="00F90F1C"/>
    <w:rsid w:val="00F938C3"/>
    <w:rsid w:val="00FB618B"/>
    <w:rsid w:val="00FB7F07"/>
    <w:rsid w:val="00FC3F3B"/>
    <w:rsid w:val="00FD1CF4"/>
    <w:rsid w:val="00FE1DF4"/>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64A37F"/>
  <w15:docId w15:val="{0583A055-0850-41AA-BBFB-269386C1C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semiHidden/>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semiHidden/>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uiPriority w:val="99"/>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844B4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ocument1">
    <w:name w:val="Document 1"/>
    <w:rsid w:val="00844B4E"/>
    <w:pPr>
      <w:keepNext/>
      <w:keepLines/>
      <w:tabs>
        <w:tab w:val="left" w:pos="-720"/>
      </w:tabs>
      <w:suppressAutoHyphens/>
      <w:spacing w:after="0" w:line="240" w:lineRule="auto"/>
    </w:pPr>
    <w:rPr>
      <w:rFonts w:ascii="Courier New" w:eastAsia="Times New Roman" w:hAnsi="Courier New" w:cs="Times New Roman"/>
      <w:sz w:val="24"/>
      <w:szCs w:val="20"/>
      <w:lang w:eastAsia="en-GB"/>
    </w:rPr>
  </w:style>
  <w:style w:type="paragraph" w:styleId="Header">
    <w:name w:val="header"/>
    <w:basedOn w:val="Normal"/>
    <w:link w:val="HeaderChar"/>
    <w:uiPriority w:val="99"/>
    <w:unhideWhenUsed/>
    <w:rsid w:val="004E7A8C"/>
    <w:pPr>
      <w:tabs>
        <w:tab w:val="center" w:pos="4513"/>
        <w:tab w:val="right" w:pos="9026"/>
      </w:tabs>
    </w:pPr>
    <w:rPr>
      <w:rFonts w:cs="Mangal"/>
      <w:szCs w:val="21"/>
    </w:rPr>
  </w:style>
  <w:style w:type="character" w:customStyle="1" w:styleId="HeaderChar">
    <w:name w:val="Header Char"/>
    <w:basedOn w:val="DefaultParagraphFont"/>
    <w:link w:val="Header"/>
    <w:uiPriority w:val="99"/>
    <w:rsid w:val="004E7A8C"/>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4E7A8C"/>
    <w:pPr>
      <w:tabs>
        <w:tab w:val="center" w:pos="4513"/>
        <w:tab w:val="right" w:pos="9026"/>
      </w:tabs>
    </w:pPr>
    <w:rPr>
      <w:rFonts w:cs="Mangal"/>
      <w:szCs w:val="21"/>
    </w:rPr>
  </w:style>
  <w:style w:type="character" w:customStyle="1" w:styleId="FooterChar">
    <w:name w:val="Footer Char"/>
    <w:basedOn w:val="DefaultParagraphFont"/>
    <w:link w:val="Footer"/>
    <w:uiPriority w:val="99"/>
    <w:rsid w:val="004E7A8C"/>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8F2811"/>
    <w:rPr>
      <w:rFonts w:ascii="Times New Roman" w:eastAsia="Arial Unicode MS" w:hAnsi="Times New Roman" w:cs="Mangal"/>
      <w:kern w:val="1"/>
      <w:sz w:val="24"/>
      <w:szCs w:val="21"/>
      <w:lang w:val="en-GB" w:eastAsia="hi-IN" w:bidi="hi-IN"/>
    </w:rPr>
  </w:style>
  <w:style w:type="character" w:customStyle="1" w:styleId="normaltextrun">
    <w:name w:val="normaltextrun"/>
    <w:basedOn w:val="DefaultParagraphFont"/>
    <w:rsid w:val="007B1B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86914781">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recruitment@galwaycity.i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24</Pages>
  <Words>4042</Words>
  <Characters>23045</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Helena Scannell</cp:lastModifiedBy>
  <cp:revision>2</cp:revision>
  <cp:lastPrinted>2018-09-21T09:28:00Z</cp:lastPrinted>
  <dcterms:created xsi:type="dcterms:W3CDTF">2023-06-28T09:45:00Z</dcterms:created>
  <dcterms:modified xsi:type="dcterms:W3CDTF">2023-06-28T09:45:00Z</dcterms:modified>
</cp:coreProperties>
</file>