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58471" w14:textId="2FB950CC" w:rsidR="00B95DEB" w:rsidRPr="00B22C2A" w:rsidRDefault="00B95DEB" w:rsidP="00B95DEB">
      <w:pPr>
        <w:pStyle w:val="BlockText"/>
        <w:spacing w:line="360" w:lineRule="auto"/>
        <w:ind w:right="-765"/>
        <w:jc w:val="center"/>
        <w:rPr>
          <w:rFonts w:asciiTheme="minorHAnsi" w:hAnsiTheme="minorHAnsi" w:cstheme="minorHAnsi"/>
          <w:b/>
          <w:sz w:val="40"/>
        </w:rPr>
      </w:pPr>
      <w:r w:rsidRPr="00B22C2A">
        <w:rPr>
          <w:rFonts w:asciiTheme="minorHAnsi" w:hAnsiTheme="minorHAnsi" w:cstheme="minorHAnsi"/>
          <w:noProof/>
          <w:lang w:val="en-IE" w:eastAsia="en-IE"/>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6255F51" w14:textId="1E13A846" w:rsidR="00B95DEB" w:rsidRPr="00B22C2A" w:rsidRDefault="007737EF" w:rsidP="00B95DEB">
      <w:pPr>
        <w:pStyle w:val="BlockText"/>
        <w:spacing w:line="360" w:lineRule="auto"/>
        <w:ind w:right="-765"/>
        <w:jc w:val="center"/>
        <w:rPr>
          <w:rFonts w:asciiTheme="minorHAnsi" w:hAnsiTheme="minorHAnsi" w:cstheme="minorHAnsi"/>
          <w:b/>
          <w:sz w:val="48"/>
          <w:szCs w:val="48"/>
        </w:rPr>
      </w:pPr>
      <w:r w:rsidRPr="00B22C2A">
        <w:rPr>
          <w:rFonts w:asciiTheme="minorHAnsi" w:hAnsiTheme="minorHAnsi" w:cstheme="minorHAnsi"/>
          <w:b/>
          <w:sz w:val="48"/>
          <w:szCs w:val="48"/>
          <w:lang w:val="ga"/>
        </w:rPr>
        <w:t>Galway City Council</w:t>
      </w:r>
    </w:p>
    <w:p w14:paraId="72C68E33" w14:textId="77777777" w:rsidR="00B95DEB" w:rsidRPr="00B22C2A" w:rsidRDefault="00B95DEB" w:rsidP="00B95DEB">
      <w:pPr>
        <w:pStyle w:val="NoSpacing"/>
        <w:jc w:val="center"/>
        <w:rPr>
          <w:rFonts w:asciiTheme="minorHAnsi" w:hAnsiTheme="minorHAnsi" w:cstheme="minorHAnsi"/>
          <w:b/>
          <w:sz w:val="48"/>
          <w:szCs w:val="48"/>
          <w:lang w:val="en-IE"/>
        </w:rPr>
      </w:pPr>
      <w:r w:rsidRPr="00B22C2A">
        <w:rPr>
          <w:rFonts w:asciiTheme="minorHAnsi" w:hAnsiTheme="minorHAnsi" w:cstheme="minorHAnsi"/>
          <w:b/>
          <w:sz w:val="48"/>
          <w:szCs w:val="48"/>
          <w:lang w:val="ga"/>
        </w:rPr>
        <w:t>Comhairle Cathrach na Gaillimhe</w:t>
      </w:r>
    </w:p>
    <w:p w14:paraId="464A2A52" w14:textId="77777777" w:rsidR="00B95DEB" w:rsidRPr="00B22C2A" w:rsidRDefault="00B95DEB" w:rsidP="00B95DEB">
      <w:pPr>
        <w:pStyle w:val="NoSpacing"/>
        <w:rPr>
          <w:rFonts w:asciiTheme="minorHAnsi" w:hAnsiTheme="minorHAnsi" w:cstheme="minorHAnsi"/>
          <w:b/>
          <w:sz w:val="28"/>
          <w:szCs w:val="28"/>
          <w:lang w:val="en-US"/>
        </w:rPr>
      </w:pPr>
      <w:r w:rsidRPr="00B22C2A">
        <w:rPr>
          <w:rFonts w:asciiTheme="minorHAnsi" w:hAnsiTheme="minorHAnsi" w:cstheme="minorHAnsi"/>
          <w:b/>
          <w:sz w:val="36"/>
          <w:szCs w:val="36"/>
          <w:lang w:val="en-US"/>
        </w:rPr>
        <w:tab/>
      </w:r>
      <w:r w:rsidRPr="00B22C2A">
        <w:rPr>
          <w:rFonts w:asciiTheme="minorHAnsi" w:hAnsiTheme="minorHAnsi" w:cstheme="minorHAnsi"/>
          <w:b/>
          <w:sz w:val="36"/>
          <w:szCs w:val="36"/>
          <w:lang w:val="en-US"/>
        </w:rPr>
        <w:tab/>
      </w:r>
      <w:r w:rsidRPr="00B22C2A">
        <w:rPr>
          <w:rFonts w:asciiTheme="minorHAnsi" w:hAnsiTheme="minorHAnsi" w:cstheme="minorHAnsi"/>
          <w:b/>
          <w:sz w:val="36"/>
          <w:szCs w:val="36"/>
          <w:lang w:val="en-US"/>
        </w:rPr>
        <w:tab/>
      </w:r>
      <w:r w:rsidRPr="00B22C2A">
        <w:rPr>
          <w:rFonts w:asciiTheme="minorHAnsi" w:hAnsiTheme="minorHAnsi" w:cstheme="minorHAnsi"/>
          <w:b/>
          <w:sz w:val="36"/>
          <w:szCs w:val="36"/>
          <w:lang w:val="en-US"/>
        </w:rPr>
        <w:tab/>
      </w:r>
    </w:p>
    <w:p w14:paraId="264665EE" w14:textId="77777777" w:rsidR="00B95DEB" w:rsidRPr="00B22C2A" w:rsidRDefault="00B95DEB" w:rsidP="00B95DEB">
      <w:pPr>
        <w:pStyle w:val="BlockText"/>
        <w:spacing w:line="360" w:lineRule="auto"/>
        <w:ind w:right="-765"/>
        <w:jc w:val="center"/>
        <w:rPr>
          <w:rFonts w:asciiTheme="minorHAnsi" w:hAnsiTheme="minorHAnsi" w:cstheme="minorHAnsi"/>
          <w:b/>
          <w:sz w:val="28"/>
          <w:szCs w:val="28"/>
          <w:u w:val="single"/>
        </w:rPr>
      </w:pPr>
    </w:p>
    <w:p w14:paraId="75C122A4" w14:textId="15D2E98A" w:rsidR="00E66D0C" w:rsidRPr="00B22C2A" w:rsidRDefault="002277B4" w:rsidP="00B95DEB">
      <w:pPr>
        <w:pStyle w:val="BlockText"/>
        <w:spacing w:line="360" w:lineRule="auto"/>
        <w:ind w:right="-765"/>
        <w:jc w:val="center"/>
        <w:rPr>
          <w:rFonts w:asciiTheme="minorHAnsi" w:hAnsiTheme="minorHAnsi" w:cstheme="minorHAnsi"/>
          <w:b/>
          <w:sz w:val="48"/>
          <w:szCs w:val="48"/>
        </w:rPr>
      </w:pPr>
      <w:r w:rsidRPr="00B22C2A">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4CA01E05" wp14:editId="10F38304">
                <wp:simplePos x="0" y="0"/>
                <wp:positionH relativeFrom="margin">
                  <wp:posOffset>194310</wp:posOffset>
                </wp:positionH>
                <wp:positionV relativeFrom="paragraph">
                  <wp:posOffset>555625</wp:posOffset>
                </wp:positionV>
                <wp:extent cx="5705475" cy="12858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705475" cy="1285875"/>
                        </a:xfrm>
                        <a:prstGeom prst="rect">
                          <a:avLst/>
                        </a:prstGeom>
                        <a:solidFill>
                          <a:sysClr val="window" lastClr="FFFFFF">
                            <a:lumMod val="85000"/>
                          </a:sysClr>
                        </a:solidFill>
                        <a:ln w="6350">
                          <a:solidFill>
                            <a:prstClr val="black"/>
                          </a:solidFill>
                        </a:ln>
                      </wps:spPr>
                      <wps:txbx>
                        <w:txbxContent>
                          <w:p w14:paraId="0A13CC16" w14:textId="77777777" w:rsidR="00642F28" w:rsidRDefault="00642F28" w:rsidP="00642F28"/>
                          <w:p w14:paraId="348917CC" w14:textId="77777777"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OIFIGEACH CUMARSÁIDE – TAISTEAL GNÍOMHACH</w:t>
                            </w:r>
                          </w:p>
                          <w:p w14:paraId="0A62CE1C" w14:textId="77777777"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w:t>
                            </w:r>
                            <w:proofErr w:type="spellStart"/>
                            <w:r w:rsidRPr="00642F28">
                              <w:rPr>
                                <w:rFonts w:asciiTheme="minorHAnsi" w:hAnsiTheme="minorHAnsi" w:cs="Times New Roman"/>
                                <w:b/>
                                <w:sz w:val="40"/>
                                <w:szCs w:val="40"/>
                              </w:rPr>
                              <w:t>Analógach</w:t>
                            </w:r>
                            <w:proofErr w:type="spellEnd"/>
                            <w:r w:rsidRPr="00642F28">
                              <w:rPr>
                                <w:rFonts w:asciiTheme="minorHAnsi" w:hAnsiTheme="minorHAnsi" w:cs="Times New Roman"/>
                                <w:b/>
                                <w:sz w:val="40"/>
                                <w:szCs w:val="40"/>
                              </w:rPr>
                              <w:t xml:space="preserve"> le </w:t>
                            </w:r>
                            <w:proofErr w:type="spellStart"/>
                            <w:r w:rsidRPr="00642F28">
                              <w:rPr>
                                <w:rFonts w:asciiTheme="minorHAnsi" w:hAnsiTheme="minorHAnsi" w:cs="Times New Roman"/>
                                <w:b/>
                                <w:sz w:val="40"/>
                                <w:szCs w:val="40"/>
                              </w:rPr>
                              <w:t>Grád</w:t>
                            </w:r>
                            <w:proofErr w:type="spellEnd"/>
                            <w:r w:rsidRPr="00642F28">
                              <w:rPr>
                                <w:rFonts w:asciiTheme="minorHAnsi" w:hAnsiTheme="minorHAnsi" w:cs="Times New Roman"/>
                                <w:b/>
                                <w:sz w:val="40"/>
                                <w:szCs w:val="40"/>
                              </w:rPr>
                              <w:t xml:space="preserve"> VII)</w:t>
                            </w:r>
                          </w:p>
                          <w:p w14:paraId="359C75DF" w14:textId="77777777" w:rsidR="00731E38" w:rsidRDefault="00731E38" w:rsidP="002277B4">
                            <w:pPr>
                              <w:pBdr>
                                <w:left w:val="single" w:sz="4" w:space="4" w:color="auto"/>
                              </w:pBdr>
                              <w:shd w:val="clear" w:color="auto" w:fill="D9D9D9" w:themeFill="background1" w:themeFillShade="D9"/>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01E05" id="_x0000_t202" coordsize="21600,21600" o:spt="202" path="m,l,21600r21600,l21600,xe">
                <v:stroke joinstyle="miter"/>
                <v:path gradientshapeok="t" o:connecttype="rect"/>
              </v:shapetype>
              <v:shape id="Text Box 2" o:spid="_x0000_s1026" type="#_x0000_t202" style="position:absolute;left:0;text-align:left;margin-left:15.3pt;margin-top:43.75pt;width:449.25pt;height:10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" fillcolor="#d9d9d9" strokeweight=".5pt">
                <v:textbox>
                  <w:txbxContent>
                    <w:p w14:paraId="0A13CC16" w14:textId="77777777" w:rsidR="00642F28" w:rsidRDefault="00642F28" w:rsidP="00642F28"/>
                    <w:p w14:paraId="348917CC" w14:textId="77777777"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OIFIGEACH CUMARSÁIDE – TAISTEAL GNÍOMHACH</w:t>
                      </w:r>
                    </w:p>
                    <w:p w14:paraId="0A62CE1C" w14:textId="77777777"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w:t>
                      </w:r>
                      <w:proofErr w:type="spellStart"/>
                      <w:r w:rsidRPr="00642F28">
                        <w:rPr>
                          <w:rFonts w:asciiTheme="minorHAnsi" w:hAnsiTheme="minorHAnsi" w:cs="Times New Roman"/>
                          <w:b/>
                          <w:sz w:val="40"/>
                          <w:szCs w:val="40"/>
                        </w:rPr>
                        <w:t>Analógach</w:t>
                      </w:r>
                      <w:proofErr w:type="spellEnd"/>
                      <w:r w:rsidRPr="00642F28">
                        <w:rPr>
                          <w:rFonts w:asciiTheme="minorHAnsi" w:hAnsiTheme="minorHAnsi" w:cs="Times New Roman"/>
                          <w:b/>
                          <w:sz w:val="40"/>
                          <w:szCs w:val="40"/>
                        </w:rPr>
                        <w:t xml:space="preserve"> le </w:t>
                      </w:r>
                      <w:proofErr w:type="spellStart"/>
                      <w:r w:rsidRPr="00642F28">
                        <w:rPr>
                          <w:rFonts w:asciiTheme="minorHAnsi" w:hAnsiTheme="minorHAnsi" w:cs="Times New Roman"/>
                          <w:b/>
                          <w:sz w:val="40"/>
                          <w:szCs w:val="40"/>
                        </w:rPr>
                        <w:t>Grád</w:t>
                      </w:r>
                      <w:proofErr w:type="spellEnd"/>
                      <w:r w:rsidRPr="00642F28">
                        <w:rPr>
                          <w:rFonts w:asciiTheme="minorHAnsi" w:hAnsiTheme="minorHAnsi" w:cs="Times New Roman"/>
                          <w:b/>
                          <w:sz w:val="40"/>
                          <w:szCs w:val="40"/>
                        </w:rPr>
                        <w:t xml:space="preserve"> VII)</w:t>
                      </w:r>
                    </w:p>
                    <w:p w14:paraId="359C75DF" w14:textId="77777777" w:rsidR="00731E38" w:rsidRDefault="00731E38" w:rsidP="002277B4">
                      <w:pPr>
                        <w:pBdr>
                          <w:left w:val="single" w:sz="4" w:space="4" w:color="auto"/>
                        </w:pBdr>
                        <w:shd w:val="clear" w:color="auto" w:fill="D9D9D9" w:themeFill="background1" w:themeFillShade="D9"/>
                        <w:jc w:val="center"/>
                      </w:pPr>
                    </w:p>
                  </w:txbxContent>
                </v:textbox>
                <w10:wrap anchorx="margin"/>
              </v:shape>
            </w:pict>
          </mc:Fallback>
        </mc:AlternateContent>
      </w:r>
      <w:r w:rsidR="00B95DEB" w:rsidRPr="00B22C2A">
        <w:rPr>
          <w:rFonts w:asciiTheme="minorHAnsi" w:hAnsiTheme="minorHAnsi" w:cstheme="minorHAnsi"/>
          <w:b/>
          <w:sz w:val="48"/>
          <w:szCs w:val="48"/>
          <w:lang w:val="ga"/>
        </w:rPr>
        <w:t>LEABHRÁN</w:t>
      </w:r>
      <w:r w:rsidR="00B95DEB" w:rsidRPr="00B22C2A">
        <w:rPr>
          <w:rFonts w:asciiTheme="minorHAnsi" w:hAnsiTheme="minorHAnsi" w:cstheme="minorHAnsi"/>
          <w:lang w:val="ga"/>
        </w:rPr>
        <w:t xml:space="preserve"> </w:t>
      </w:r>
      <w:r w:rsidR="00B95DEB" w:rsidRPr="00B22C2A">
        <w:rPr>
          <w:rFonts w:asciiTheme="minorHAnsi" w:hAnsiTheme="minorHAnsi" w:cstheme="minorHAnsi"/>
          <w:b/>
          <w:bCs/>
          <w:sz w:val="48"/>
          <w:szCs w:val="48"/>
          <w:lang w:val="ga"/>
        </w:rPr>
        <w:t>EOLAIS</w:t>
      </w:r>
    </w:p>
    <w:p w14:paraId="238A15CA" w14:textId="3450AB93" w:rsidR="0014485F" w:rsidRPr="00B22C2A" w:rsidRDefault="0014485F" w:rsidP="0014485F">
      <w:pPr>
        <w:ind w:left="-567" w:right="-765"/>
        <w:jc w:val="center"/>
        <w:rPr>
          <w:rFonts w:asciiTheme="minorHAnsi" w:hAnsiTheme="minorHAnsi" w:cstheme="minorHAnsi"/>
          <w:b/>
          <w:color w:val="C00000"/>
          <w:sz w:val="48"/>
          <w:szCs w:val="48"/>
          <w:lang w:val="en-US"/>
        </w:rPr>
      </w:pPr>
    </w:p>
    <w:p w14:paraId="44E98457" w14:textId="77777777" w:rsidR="00731E38" w:rsidRPr="00B22C2A" w:rsidRDefault="00731E38" w:rsidP="0014485F">
      <w:pPr>
        <w:ind w:left="-567" w:right="-765"/>
        <w:jc w:val="center"/>
        <w:rPr>
          <w:rFonts w:asciiTheme="minorHAnsi" w:hAnsiTheme="minorHAnsi" w:cstheme="minorHAnsi"/>
          <w:b/>
          <w:color w:val="C00000"/>
          <w:sz w:val="48"/>
          <w:szCs w:val="48"/>
          <w:lang w:val="en-US"/>
        </w:rPr>
      </w:pPr>
    </w:p>
    <w:p w14:paraId="484C0A5D" w14:textId="77777777" w:rsidR="00731E38" w:rsidRPr="00B22C2A" w:rsidRDefault="00731E38" w:rsidP="0014485F">
      <w:pPr>
        <w:ind w:left="-567" w:right="-765"/>
        <w:jc w:val="center"/>
        <w:rPr>
          <w:rFonts w:asciiTheme="minorHAnsi" w:hAnsiTheme="minorHAnsi" w:cstheme="minorHAnsi"/>
          <w:b/>
          <w:color w:val="C00000"/>
          <w:sz w:val="48"/>
          <w:szCs w:val="48"/>
          <w:lang w:val="en-US"/>
        </w:rPr>
      </w:pPr>
    </w:p>
    <w:p w14:paraId="4A0273D9" w14:textId="77777777" w:rsidR="00731E38" w:rsidRPr="00B22C2A" w:rsidRDefault="00731E38" w:rsidP="0014485F">
      <w:pPr>
        <w:ind w:left="-567" w:right="-765"/>
        <w:jc w:val="center"/>
        <w:rPr>
          <w:rFonts w:asciiTheme="minorHAnsi" w:hAnsiTheme="minorHAnsi" w:cstheme="minorHAnsi"/>
          <w:b/>
          <w:color w:val="C00000"/>
          <w:sz w:val="48"/>
          <w:szCs w:val="48"/>
          <w:lang w:val="en-US"/>
        </w:rPr>
      </w:pPr>
    </w:p>
    <w:p w14:paraId="5F85F9CD" w14:textId="77777777" w:rsidR="00E66D0C" w:rsidRPr="00B22C2A" w:rsidRDefault="00E66D0C" w:rsidP="00E66D0C">
      <w:pPr>
        <w:tabs>
          <w:tab w:val="left" w:pos="748"/>
          <w:tab w:val="left" w:pos="3927"/>
        </w:tabs>
        <w:ind w:right="-327"/>
        <w:jc w:val="both"/>
        <w:rPr>
          <w:rFonts w:asciiTheme="minorHAnsi" w:hAnsiTheme="minorHAnsi" w:cstheme="minorHAnsi"/>
          <w:sz w:val="28"/>
          <w:szCs w:val="28"/>
          <w:lang w:val="en-US"/>
        </w:rPr>
      </w:pPr>
    </w:p>
    <w:p w14:paraId="1E982EAF" w14:textId="77777777" w:rsidR="002277B4" w:rsidRPr="00B22C2A" w:rsidRDefault="002277B4" w:rsidP="00E66D0C">
      <w:pPr>
        <w:tabs>
          <w:tab w:val="left" w:pos="748"/>
          <w:tab w:val="left" w:pos="3927"/>
        </w:tabs>
        <w:ind w:right="-327"/>
        <w:jc w:val="both"/>
        <w:rPr>
          <w:rFonts w:asciiTheme="minorHAnsi" w:hAnsiTheme="minorHAnsi" w:cstheme="minorHAnsi"/>
          <w:sz w:val="28"/>
          <w:szCs w:val="28"/>
          <w:lang w:val="en-US"/>
        </w:rPr>
      </w:pPr>
    </w:p>
    <w:p w14:paraId="242E00B2" w14:textId="77777777" w:rsidR="002277B4" w:rsidRPr="00B22C2A" w:rsidRDefault="002277B4" w:rsidP="002277B4">
      <w:pPr>
        <w:tabs>
          <w:tab w:val="left" w:pos="748"/>
          <w:tab w:val="left" w:pos="3927"/>
        </w:tabs>
        <w:ind w:right="-327"/>
        <w:jc w:val="center"/>
        <w:rPr>
          <w:rFonts w:asciiTheme="minorHAnsi" w:hAnsiTheme="minorHAnsi" w:cstheme="minorHAnsi"/>
          <w:b/>
          <w:iCs/>
          <w:sz w:val="36"/>
          <w:szCs w:val="36"/>
          <w:lang w:val="ga"/>
        </w:rPr>
      </w:pPr>
      <w:bookmarkStart w:id="0" w:name="_Hlk136938958"/>
      <w:r w:rsidRPr="00B22C2A">
        <w:rPr>
          <w:rFonts w:asciiTheme="minorHAnsi" w:hAnsiTheme="minorHAnsi" w:cstheme="minorHAnsi"/>
          <w:b/>
          <w:iCs/>
          <w:sz w:val="36"/>
          <w:szCs w:val="36"/>
          <w:lang w:val="ga"/>
        </w:rPr>
        <w:t>DÁTA DEIRIDH CHUN IARRATAIS CHOMHLÁNAITHE A FHÁIL:</w:t>
      </w:r>
    </w:p>
    <w:p w14:paraId="232B07E4" w14:textId="77777777" w:rsidR="00E66D0C" w:rsidRPr="00BE0F3C" w:rsidRDefault="00E66D0C" w:rsidP="00E66D0C">
      <w:pPr>
        <w:tabs>
          <w:tab w:val="left" w:pos="748"/>
          <w:tab w:val="left" w:pos="3927"/>
        </w:tabs>
        <w:ind w:right="-327"/>
        <w:jc w:val="both"/>
        <w:rPr>
          <w:rFonts w:asciiTheme="minorHAnsi" w:hAnsiTheme="minorHAnsi" w:cstheme="minorHAnsi"/>
          <w:b/>
          <w:color w:val="C0504D"/>
          <w:sz w:val="28"/>
          <w:szCs w:val="28"/>
          <w:lang w:val="en-US"/>
        </w:rPr>
      </w:pPr>
      <w:r w:rsidRPr="00BE0F3C">
        <w:rPr>
          <w:rFonts w:asciiTheme="minorHAnsi" w:hAnsiTheme="minorHAnsi" w:cstheme="minorHAnsi"/>
          <w:b/>
          <w:color w:val="C0504D"/>
          <w:sz w:val="28"/>
          <w:szCs w:val="28"/>
          <w:lang w:val="en-US"/>
        </w:rPr>
        <w:tab/>
      </w:r>
    </w:p>
    <w:p w14:paraId="44DA6F99" w14:textId="1524B633" w:rsidR="00B95DEB" w:rsidRPr="00BE0F3C" w:rsidRDefault="00E66D0C" w:rsidP="006118A8">
      <w:pPr>
        <w:jc w:val="center"/>
        <w:rPr>
          <w:rFonts w:asciiTheme="minorHAnsi" w:hAnsiTheme="minorHAnsi" w:cstheme="minorHAnsi"/>
          <w:b/>
          <w:color w:val="C0504D"/>
          <w:sz w:val="40"/>
          <w:szCs w:val="40"/>
          <w:lang w:val="ga"/>
        </w:rPr>
      </w:pPr>
      <w:r w:rsidRPr="00BE0F3C">
        <w:rPr>
          <w:rFonts w:asciiTheme="minorHAnsi" w:hAnsiTheme="minorHAnsi" w:cstheme="minorHAnsi"/>
          <w:b/>
          <w:color w:val="C0504D"/>
          <w:sz w:val="40"/>
          <w:szCs w:val="40"/>
          <w:lang w:val="ga"/>
        </w:rPr>
        <w:t xml:space="preserve">4.00 P.M. </w:t>
      </w:r>
      <w:r w:rsidR="00731E38" w:rsidRPr="00BE0F3C">
        <w:rPr>
          <w:rFonts w:asciiTheme="minorHAnsi" w:hAnsiTheme="minorHAnsi" w:cstheme="minorHAnsi"/>
          <w:b/>
          <w:color w:val="C0504D"/>
          <w:sz w:val="40"/>
          <w:szCs w:val="40"/>
          <w:lang w:val="ga-IE" w:eastAsia="en-GB"/>
        </w:rPr>
        <w:t xml:space="preserve">Dé hAoine </w:t>
      </w:r>
      <w:r w:rsidR="00642F28" w:rsidRPr="00BE0F3C">
        <w:rPr>
          <w:rFonts w:asciiTheme="minorHAnsi" w:hAnsiTheme="minorHAnsi" w:cstheme="minorHAnsi"/>
          <w:b/>
          <w:color w:val="C0504D"/>
          <w:sz w:val="40"/>
          <w:szCs w:val="40"/>
          <w:lang w:val="ga-IE" w:eastAsia="en-GB"/>
        </w:rPr>
        <w:t>30</w:t>
      </w:r>
      <w:r w:rsidR="00731E38" w:rsidRPr="00BE0F3C">
        <w:rPr>
          <w:rFonts w:asciiTheme="minorHAnsi" w:hAnsiTheme="minorHAnsi" w:cstheme="minorHAnsi"/>
          <w:b/>
          <w:color w:val="C0504D"/>
          <w:sz w:val="40"/>
          <w:szCs w:val="40"/>
          <w:lang w:val="ga-IE" w:eastAsia="en-GB"/>
        </w:rPr>
        <w:t xml:space="preserve">ú Meitheamh </w:t>
      </w:r>
      <w:r w:rsidR="006B7DB6" w:rsidRPr="00BE0F3C">
        <w:rPr>
          <w:rFonts w:asciiTheme="minorHAnsi" w:hAnsiTheme="minorHAnsi" w:cstheme="minorHAnsi"/>
          <w:b/>
          <w:color w:val="C0504D"/>
          <w:sz w:val="40"/>
          <w:szCs w:val="40"/>
          <w:lang w:val="ga"/>
        </w:rPr>
        <w:t>202</w:t>
      </w:r>
      <w:r w:rsidR="001677D7" w:rsidRPr="00BE0F3C">
        <w:rPr>
          <w:rFonts w:asciiTheme="minorHAnsi" w:hAnsiTheme="minorHAnsi" w:cstheme="minorHAnsi"/>
          <w:b/>
          <w:color w:val="C0504D"/>
          <w:sz w:val="40"/>
          <w:szCs w:val="40"/>
          <w:lang w:val="ga"/>
        </w:rPr>
        <w:t>3</w:t>
      </w:r>
    </w:p>
    <w:p w14:paraId="44BDB38D" w14:textId="77777777" w:rsidR="002277B4" w:rsidRPr="00B22C2A" w:rsidRDefault="002277B4" w:rsidP="006118A8">
      <w:pPr>
        <w:jc w:val="center"/>
        <w:rPr>
          <w:rFonts w:asciiTheme="minorHAnsi" w:hAnsiTheme="minorHAnsi" w:cstheme="minorHAnsi"/>
          <w:b/>
          <w:color w:val="C00000"/>
          <w:sz w:val="40"/>
          <w:szCs w:val="40"/>
          <w:lang w:val="ga"/>
        </w:rPr>
      </w:pPr>
    </w:p>
    <w:p w14:paraId="3614D80A" w14:textId="77777777" w:rsidR="002277B4" w:rsidRPr="00B22C2A" w:rsidRDefault="002277B4" w:rsidP="002277B4">
      <w:pPr>
        <w:tabs>
          <w:tab w:val="left" w:pos="748"/>
          <w:tab w:val="left" w:pos="3927"/>
        </w:tabs>
        <w:ind w:right="-327"/>
        <w:jc w:val="both"/>
        <w:rPr>
          <w:rFonts w:asciiTheme="minorHAnsi" w:hAnsiTheme="minorHAnsi" w:cstheme="minorHAnsi"/>
          <w:b/>
          <w:iCs/>
          <w:sz w:val="28"/>
          <w:szCs w:val="28"/>
          <w:lang w:val="ga"/>
        </w:rPr>
      </w:pPr>
      <w:bookmarkStart w:id="1" w:name="_Hlk136938632"/>
      <w:r w:rsidRPr="00B22C2A">
        <w:rPr>
          <w:rFonts w:asciiTheme="minorHAnsi" w:hAnsiTheme="minorHAnsi" w:cstheme="minorHAnsi"/>
          <w:b/>
          <w:iCs/>
          <w:sz w:val="28"/>
          <w:szCs w:val="28"/>
          <w:lang w:val="ga"/>
        </w:rPr>
        <w:t>_______________________________________________________________________</w:t>
      </w:r>
    </w:p>
    <w:bookmarkEnd w:id="1"/>
    <w:p w14:paraId="58B0D7FD" w14:textId="77777777" w:rsidR="002277B4" w:rsidRPr="00B22C2A" w:rsidRDefault="002277B4" w:rsidP="002277B4">
      <w:pPr>
        <w:pStyle w:val="NoSpacing"/>
        <w:jc w:val="center"/>
        <w:rPr>
          <w:rFonts w:asciiTheme="minorHAnsi" w:hAnsiTheme="minorHAnsi" w:cstheme="minorHAnsi"/>
          <w:b/>
          <w:szCs w:val="24"/>
          <w:lang w:val="ga"/>
        </w:rPr>
      </w:pPr>
      <w:r w:rsidRPr="00B22C2A">
        <w:rPr>
          <w:rFonts w:asciiTheme="minorHAnsi" w:hAnsiTheme="minorHAnsi" w:cstheme="minorHAnsi"/>
          <w:b/>
          <w:szCs w:val="24"/>
          <w:lang w:val="ga"/>
        </w:rPr>
        <w:t>Comhairle Cathrach na Gaillimhe</w:t>
      </w:r>
    </w:p>
    <w:p w14:paraId="135AF561" w14:textId="77777777" w:rsidR="002277B4" w:rsidRPr="00B22C2A" w:rsidRDefault="002277B4" w:rsidP="002277B4">
      <w:pPr>
        <w:pStyle w:val="NoSpacing"/>
        <w:jc w:val="center"/>
        <w:rPr>
          <w:rFonts w:asciiTheme="minorHAnsi" w:hAnsiTheme="minorHAnsi" w:cstheme="minorHAnsi"/>
          <w:b/>
          <w:szCs w:val="24"/>
          <w:lang w:val="en-IE"/>
        </w:rPr>
      </w:pPr>
      <w:proofErr w:type="spellStart"/>
      <w:r w:rsidRPr="00B22C2A">
        <w:rPr>
          <w:rFonts w:asciiTheme="minorHAnsi" w:hAnsiTheme="minorHAnsi" w:cstheme="minorHAnsi"/>
          <w:b/>
          <w:szCs w:val="24"/>
          <w:lang w:val="en-IE"/>
        </w:rPr>
        <w:t>Halla</w:t>
      </w:r>
      <w:proofErr w:type="spellEnd"/>
      <w:r w:rsidRPr="00B22C2A">
        <w:rPr>
          <w:rFonts w:asciiTheme="minorHAnsi" w:hAnsiTheme="minorHAnsi" w:cstheme="minorHAnsi"/>
          <w:b/>
          <w:szCs w:val="24"/>
          <w:lang w:val="en-IE"/>
        </w:rPr>
        <w:t xml:space="preserve"> </w:t>
      </w:r>
      <w:proofErr w:type="spellStart"/>
      <w:r w:rsidRPr="00B22C2A">
        <w:rPr>
          <w:rFonts w:asciiTheme="minorHAnsi" w:hAnsiTheme="minorHAnsi" w:cstheme="minorHAnsi"/>
          <w:b/>
          <w:szCs w:val="24"/>
          <w:lang w:val="en-IE"/>
        </w:rPr>
        <w:t>na</w:t>
      </w:r>
      <w:proofErr w:type="spellEnd"/>
      <w:r w:rsidRPr="00B22C2A">
        <w:rPr>
          <w:rFonts w:asciiTheme="minorHAnsi" w:hAnsiTheme="minorHAnsi" w:cstheme="minorHAnsi"/>
          <w:b/>
          <w:szCs w:val="24"/>
          <w:lang w:val="en-IE"/>
        </w:rPr>
        <w:t xml:space="preserve"> </w:t>
      </w:r>
      <w:proofErr w:type="spellStart"/>
      <w:r w:rsidRPr="00B22C2A">
        <w:rPr>
          <w:rFonts w:asciiTheme="minorHAnsi" w:hAnsiTheme="minorHAnsi" w:cstheme="minorHAnsi"/>
          <w:b/>
          <w:szCs w:val="24"/>
          <w:lang w:val="en-IE"/>
        </w:rPr>
        <w:t>Cathrach</w:t>
      </w:r>
      <w:proofErr w:type="spellEnd"/>
      <w:r w:rsidRPr="00B22C2A">
        <w:rPr>
          <w:rFonts w:asciiTheme="minorHAnsi" w:hAnsiTheme="minorHAnsi" w:cstheme="minorHAnsi"/>
          <w:b/>
          <w:szCs w:val="24"/>
          <w:lang w:val="en-IE"/>
        </w:rPr>
        <w:t xml:space="preserve">, </w:t>
      </w:r>
      <w:proofErr w:type="spellStart"/>
      <w:r w:rsidRPr="00B22C2A">
        <w:rPr>
          <w:rFonts w:asciiTheme="minorHAnsi" w:hAnsiTheme="minorHAnsi" w:cstheme="minorHAnsi"/>
          <w:b/>
          <w:szCs w:val="24"/>
          <w:lang w:val="en-IE"/>
        </w:rPr>
        <w:t>Bothar</w:t>
      </w:r>
      <w:proofErr w:type="spellEnd"/>
      <w:r w:rsidRPr="00B22C2A">
        <w:rPr>
          <w:rFonts w:asciiTheme="minorHAnsi" w:hAnsiTheme="minorHAnsi" w:cstheme="minorHAnsi"/>
          <w:b/>
          <w:szCs w:val="24"/>
          <w:lang w:val="en-IE"/>
        </w:rPr>
        <w:t xml:space="preserve"> an </w:t>
      </w:r>
      <w:proofErr w:type="spellStart"/>
      <w:r w:rsidRPr="00B22C2A">
        <w:rPr>
          <w:rFonts w:asciiTheme="minorHAnsi" w:hAnsiTheme="minorHAnsi" w:cstheme="minorHAnsi"/>
          <w:b/>
          <w:szCs w:val="24"/>
          <w:lang w:val="en-IE"/>
        </w:rPr>
        <w:t>Choláiste</w:t>
      </w:r>
      <w:proofErr w:type="spellEnd"/>
      <w:r w:rsidRPr="00B22C2A">
        <w:rPr>
          <w:rFonts w:asciiTheme="minorHAnsi" w:hAnsiTheme="minorHAnsi" w:cstheme="minorHAnsi"/>
          <w:b/>
          <w:szCs w:val="24"/>
          <w:lang w:val="en-IE"/>
        </w:rPr>
        <w:t xml:space="preserve">, </w:t>
      </w:r>
      <w:proofErr w:type="spellStart"/>
      <w:r w:rsidRPr="00B22C2A">
        <w:rPr>
          <w:rFonts w:asciiTheme="minorHAnsi" w:hAnsiTheme="minorHAnsi" w:cstheme="minorHAnsi"/>
          <w:b/>
          <w:szCs w:val="24"/>
          <w:lang w:val="en-IE"/>
        </w:rPr>
        <w:t>Gaillimh</w:t>
      </w:r>
      <w:proofErr w:type="spellEnd"/>
      <w:r w:rsidRPr="00B22C2A">
        <w:rPr>
          <w:rFonts w:asciiTheme="minorHAnsi" w:hAnsiTheme="minorHAnsi" w:cstheme="minorHAnsi"/>
          <w:b/>
          <w:szCs w:val="24"/>
          <w:lang w:val="en-IE"/>
        </w:rPr>
        <w:t>. H91X4K8</w:t>
      </w:r>
    </w:p>
    <w:p w14:paraId="2384565E" w14:textId="77777777" w:rsidR="002277B4" w:rsidRPr="00B22C2A" w:rsidRDefault="002277B4" w:rsidP="002277B4">
      <w:pPr>
        <w:pStyle w:val="NoSpacing"/>
        <w:jc w:val="center"/>
        <w:rPr>
          <w:rFonts w:asciiTheme="minorHAnsi" w:hAnsiTheme="minorHAnsi" w:cstheme="minorHAnsi"/>
          <w:b/>
          <w:szCs w:val="24"/>
          <w:lang w:val="en-IE"/>
        </w:rPr>
      </w:pPr>
    </w:p>
    <w:p w14:paraId="26F21C9B" w14:textId="77777777" w:rsidR="002277B4" w:rsidRPr="00B22C2A" w:rsidRDefault="002277B4" w:rsidP="002277B4">
      <w:pPr>
        <w:pStyle w:val="NoSpacing"/>
        <w:jc w:val="center"/>
        <w:rPr>
          <w:rFonts w:asciiTheme="minorHAnsi" w:hAnsiTheme="minorHAnsi" w:cstheme="minorHAnsi"/>
          <w:b/>
          <w:szCs w:val="24"/>
          <w:lang w:val="en-IE"/>
        </w:rPr>
      </w:pPr>
      <w:proofErr w:type="spellStart"/>
      <w:r w:rsidRPr="00B22C2A">
        <w:rPr>
          <w:rFonts w:asciiTheme="minorHAnsi" w:hAnsiTheme="minorHAnsi" w:cstheme="minorHAnsi"/>
          <w:b/>
          <w:szCs w:val="24"/>
          <w:lang w:val="en-IE"/>
        </w:rPr>
        <w:t>Rphost</w:t>
      </w:r>
      <w:proofErr w:type="spellEnd"/>
      <w:r w:rsidRPr="00B22C2A">
        <w:rPr>
          <w:rFonts w:asciiTheme="minorHAnsi" w:hAnsiTheme="minorHAnsi" w:cstheme="minorHAnsi"/>
          <w:b/>
          <w:szCs w:val="24"/>
          <w:lang w:val="en-IE"/>
        </w:rPr>
        <w:t xml:space="preserve">: </w:t>
      </w:r>
      <w:hyperlink r:id="rId9" w:history="1">
        <w:r w:rsidRPr="00B22C2A">
          <w:rPr>
            <w:rStyle w:val="Hyperlink"/>
            <w:rFonts w:asciiTheme="minorHAnsi" w:hAnsiTheme="minorHAnsi" w:cstheme="minorHAnsi"/>
            <w:b/>
            <w:szCs w:val="24"/>
            <w:lang w:val="en-IE"/>
          </w:rPr>
          <w:t>recruitment@galwaycity.ie</w:t>
        </w:r>
      </w:hyperlink>
      <w:r w:rsidRPr="00B22C2A">
        <w:rPr>
          <w:rFonts w:asciiTheme="minorHAnsi" w:hAnsiTheme="minorHAnsi" w:cstheme="minorHAnsi"/>
          <w:b/>
          <w:szCs w:val="24"/>
          <w:lang w:val="en-IE"/>
        </w:rPr>
        <w:t xml:space="preserve"> </w:t>
      </w:r>
    </w:p>
    <w:p w14:paraId="31403296" w14:textId="77777777" w:rsidR="002277B4" w:rsidRPr="00B22C2A" w:rsidRDefault="002277B4" w:rsidP="002277B4">
      <w:pPr>
        <w:pStyle w:val="NoSpacing"/>
        <w:jc w:val="center"/>
        <w:rPr>
          <w:rFonts w:asciiTheme="minorHAnsi" w:hAnsiTheme="minorHAnsi" w:cstheme="minorHAnsi"/>
          <w:b/>
          <w:szCs w:val="24"/>
          <w:lang w:val="en-IE"/>
        </w:rPr>
      </w:pPr>
      <w:r w:rsidRPr="00B22C2A">
        <w:rPr>
          <w:rFonts w:asciiTheme="minorHAnsi" w:hAnsiTheme="minorHAnsi" w:cstheme="minorHAnsi"/>
          <w:b/>
          <w:szCs w:val="24"/>
          <w:lang w:val="en-IE"/>
        </w:rPr>
        <w:t>Teil: 091-536400</w:t>
      </w:r>
    </w:p>
    <w:p w14:paraId="12FEA5CB" w14:textId="77777777" w:rsidR="002277B4" w:rsidRPr="00B22C2A" w:rsidRDefault="002277B4" w:rsidP="006118A8">
      <w:pPr>
        <w:jc w:val="center"/>
        <w:rPr>
          <w:rFonts w:asciiTheme="minorHAnsi" w:hAnsiTheme="minorHAnsi" w:cstheme="minorHAnsi"/>
          <w:b/>
          <w:color w:val="C00000"/>
          <w:sz w:val="40"/>
          <w:szCs w:val="40"/>
          <w:lang w:val="ga"/>
        </w:rPr>
      </w:pPr>
    </w:p>
    <w:p w14:paraId="3609F638" w14:textId="77777777" w:rsidR="002277B4" w:rsidRPr="00B22C2A" w:rsidRDefault="002277B4" w:rsidP="002277B4">
      <w:pPr>
        <w:tabs>
          <w:tab w:val="left" w:pos="748"/>
          <w:tab w:val="left" w:pos="3927"/>
        </w:tabs>
        <w:ind w:right="-327"/>
        <w:jc w:val="both"/>
        <w:rPr>
          <w:rFonts w:asciiTheme="minorHAnsi" w:hAnsiTheme="minorHAnsi" w:cstheme="minorHAnsi"/>
          <w:b/>
          <w:iCs/>
          <w:sz w:val="28"/>
          <w:szCs w:val="28"/>
          <w:lang w:val="ga"/>
        </w:rPr>
      </w:pPr>
      <w:r w:rsidRPr="00B22C2A">
        <w:rPr>
          <w:rFonts w:asciiTheme="minorHAnsi" w:hAnsiTheme="minorHAnsi" w:cstheme="minorHAnsi"/>
          <w:b/>
          <w:iCs/>
          <w:sz w:val="28"/>
          <w:szCs w:val="28"/>
          <w:lang w:val="ga"/>
        </w:rPr>
        <w:t>_______________________________________________________________________</w:t>
      </w:r>
    </w:p>
    <w:bookmarkEnd w:id="0"/>
    <w:p w14:paraId="64429614" w14:textId="77777777" w:rsidR="002277B4" w:rsidRPr="00B22C2A" w:rsidRDefault="002277B4" w:rsidP="006118A8">
      <w:pPr>
        <w:jc w:val="center"/>
        <w:rPr>
          <w:rFonts w:asciiTheme="minorHAnsi" w:hAnsiTheme="minorHAnsi" w:cstheme="minorHAnsi"/>
          <w:b/>
          <w:color w:val="C00000"/>
          <w:sz w:val="40"/>
          <w:szCs w:val="40"/>
          <w:lang w:val="ga"/>
        </w:rPr>
      </w:pPr>
    </w:p>
    <w:p w14:paraId="15509582" w14:textId="77777777" w:rsidR="002277B4" w:rsidRPr="00B22C2A" w:rsidRDefault="002277B4" w:rsidP="006118A8">
      <w:pPr>
        <w:jc w:val="center"/>
        <w:rPr>
          <w:rFonts w:asciiTheme="minorHAnsi" w:hAnsiTheme="minorHAnsi" w:cstheme="minorHAnsi"/>
          <w:b/>
          <w:color w:val="C00000"/>
          <w:sz w:val="40"/>
          <w:szCs w:val="40"/>
          <w:lang w:val="ga"/>
        </w:rPr>
      </w:pPr>
    </w:p>
    <w:p w14:paraId="24EC3BCB" w14:textId="77777777" w:rsidR="002277B4" w:rsidRPr="00B22C2A" w:rsidRDefault="002277B4" w:rsidP="006118A8">
      <w:pPr>
        <w:jc w:val="center"/>
        <w:rPr>
          <w:rFonts w:asciiTheme="minorHAnsi" w:hAnsiTheme="minorHAnsi" w:cstheme="minorHAnsi"/>
          <w:b/>
          <w:color w:val="C00000"/>
          <w:sz w:val="40"/>
          <w:szCs w:val="40"/>
          <w:lang w:val="ga"/>
        </w:rPr>
      </w:pPr>
    </w:p>
    <w:p w14:paraId="6B5C8FEE" w14:textId="0632BD59" w:rsidR="00B95DEB" w:rsidRPr="00B22C2A" w:rsidRDefault="002277B4" w:rsidP="002277B4">
      <w:pPr>
        <w:widowControl/>
        <w:tabs>
          <w:tab w:val="left" w:pos="2910"/>
        </w:tabs>
        <w:suppressAutoHyphens w:val="0"/>
        <w:spacing w:after="200" w:line="276" w:lineRule="auto"/>
        <w:rPr>
          <w:rFonts w:asciiTheme="minorHAnsi" w:hAnsiTheme="minorHAnsi" w:cstheme="minorHAnsi"/>
          <w:sz w:val="22"/>
          <w:szCs w:val="22"/>
        </w:rPr>
      </w:pPr>
      <w:r w:rsidRPr="00B22C2A">
        <w:rPr>
          <w:rFonts w:asciiTheme="minorHAnsi" w:hAnsiTheme="minorHAnsi" w:cstheme="minorHAnsi"/>
          <w:b/>
          <w:bCs/>
          <w:sz w:val="16"/>
          <w:szCs w:val="16"/>
        </w:rPr>
        <w:lastRenderedPageBreak/>
        <w:tab/>
      </w:r>
      <w:r w:rsidR="006118A8" w:rsidRPr="00B22C2A">
        <w:rPr>
          <w:rFonts w:asciiTheme="minorHAnsi" w:hAnsiTheme="minorHAnsi" w:cstheme="minorHAnsi"/>
          <w:noProof/>
          <w:lang w:val="en-IE" w:eastAsia="en-IE"/>
        </w:rPr>
        <mc:AlternateContent>
          <mc:Choice Requires="wps">
            <w:drawing>
              <wp:anchor distT="0" distB="0" distL="114935" distR="114935" simplePos="0" relativeHeight="251659264" behindDoc="0" locked="0" layoutInCell="1" allowOverlap="1" wp14:anchorId="6CD5B0FB" wp14:editId="72A43688">
                <wp:simplePos x="0" y="0"/>
                <wp:positionH relativeFrom="margin">
                  <wp:posOffset>537210</wp:posOffset>
                </wp:positionH>
                <wp:positionV relativeFrom="paragraph">
                  <wp:posOffset>-107315</wp:posOffset>
                </wp:positionV>
                <wp:extent cx="5020945" cy="466725"/>
                <wp:effectExtent l="0" t="0" r="27305"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66725"/>
                        </a:xfrm>
                        <a:prstGeom prst="rect">
                          <a:avLst/>
                        </a:prstGeom>
                        <a:solidFill>
                          <a:srgbClr val="FFFFFF"/>
                        </a:solidFill>
                        <a:ln w="6350">
                          <a:solidFill>
                            <a:srgbClr val="000000"/>
                          </a:solidFill>
                          <a:miter lim="800000"/>
                          <a:headEnd/>
                          <a:tailEnd/>
                        </a:ln>
                      </wps:spPr>
                      <wps:txbx>
                        <w:txbxContent>
                          <w:p w14:paraId="027095BD" w14:textId="77777777" w:rsidR="00B95DEB" w:rsidRPr="00482D73" w:rsidRDefault="00B95DEB" w:rsidP="002277B4">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5B0FB" id="Text Box 119" o:spid="_x0000_s1027" type="#_x0000_t202" style="position:absolute;margin-left:42.3pt;margin-top:-8.45pt;width:395.35pt;height:36.7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F2GQIAADI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" strokeweight=".5pt">
                <v:textbox inset="7.45pt,3.85pt,7.45pt,3.85pt">
                  <w:txbxContent>
                    <w:p w14:paraId="027095BD" w14:textId="77777777" w:rsidR="00B95DEB" w:rsidRPr="00482D73" w:rsidRDefault="00B95DEB" w:rsidP="002277B4">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v:textbox>
                <w10:wrap anchorx="margin"/>
              </v:shape>
            </w:pict>
          </mc:Fallback>
        </mc:AlternateContent>
      </w:r>
    </w:p>
    <w:p w14:paraId="7BBE53DB" w14:textId="77777777" w:rsidR="00253669" w:rsidRPr="00BE0F3C" w:rsidRDefault="00253669" w:rsidP="00B95DEB">
      <w:pPr>
        <w:pStyle w:val="BodyText"/>
        <w:jc w:val="both"/>
        <w:rPr>
          <w:rFonts w:asciiTheme="minorHAnsi" w:hAnsiTheme="minorHAnsi" w:cstheme="minorHAnsi"/>
          <w:sz w:val="10"/>
          <w:szCs w:val="10"/>
        </w:rPr>
      </w:pPr>
    </w:p>
    <w:p w14:paraId="590A8B28" w14:textId="4EDB8F07" w:rsidR="00B95DEB" w:rsidRPr="00B22C2A" w:rsidRDefault="00B95DEB" w:rsidP="00B22C2A">
      <w:pPr>
        <w:ind w:firstLine="360"/>
        <w:rPr>
          <w:rFonts w:asciiTheme="minorHAnsi" w:hAnsiTheme="minorHAnsi" w:cstheme="minorHAnsi"/>
        </w:rPr>
      </w:pPr>
      <w:bookmarkStart w:id="2" w:name="_Hlk136938999"/>
      <w:r w:rsidRPr="00B22C2A">
        <w:rPr>
          <w:rFonts w:asciiTheme="minorHAnsi" w:hAnsiTheme="minorHAnsi" w:cstheme="minorHAnsi"/>
          <w:b/>
          <w:sz w:val="23"/>
          <w:szCs w:val="23"/>
          <w:u w:val="single"/>
          <w:lang w:val="ga"/>
        </w:rPr>
        <w:t xml:space="preserve">Seiceáil na pointí seo a leanas sula seolann tú an fhoirm seo:  </w:t>
      </w:r>
    </w:p>
    <w:p w14:paraId="2376AE5C" w14:textId="1E18E1E2" w:rsidR="00B95DEB" w:rsidRPr="00B22C2A" w:rsidRDefault="00B95DEB" w:rsidP="006B7DB6">
      <w:pPr>
        <w:numPr>
          <w:ilvl w:val="0"/>
          <w:numId w:val="1"/>
        </w:numPr>
        <w:jc w:val="both"/>
        <w:rPr>
          <w:rFonts w:asciiTheme="minorHAnsi" w:hAnsiTheme="minorHAnsi" w:cstheme="minorHAnsi"/>
          <w:sz w:val="23"/>
          <w:szCs w:val="23"/>
        </w:rPr>
      </w:pPr>
      <w:r w:rsidRPr="00B22C2A">
        <w:rPr>
          <w:rFonts w:asciiTheme="minorHAnsi" w:hAnsiTheme="minorHAnsi" w:cstheme="minorHAnsi"/>
          <w:sz w:val="23"/>
          <w:szCs w:val="23"/>
          <w:lang w:val="ga"/>
        </w:rPr>
        <w:t xml:space="preserve">Ní mór gach foirm iarratais a chur isteach, a chomhlánú go hiomlán </w:t>
      </w:r>
      <w:r w:rsidR="00E66D0C" w:rsidRPr="00B22C2A">
        <w:rPr>
          <w:rFonts w:asciiTheme="minorHAnsi" w:hAnsiTheme="minorHAnsi" w:cstheme="minorHAnsi"/>
          <w:b/>
          <w:sz w:val="23"/>
          <w:szCs w:val="23"/>
          <w:lang w:val="ga"/>
        </w:rPr>
        <w:t>(i.e. Alt 1 – Roinn 2)</w:t>
      </w:r>
      <w:r w:rsidRPr="00B22C2A">
        <w:rPr>
          <w:rFonts w:asciiTheme="minorHAnsi" w:hAnsiTheme="minorHAnsi" w:cstheme="minorHAnsi"/>
          <w:lang w:val="ga"/>
        </w:rPr>
        <w:t xml:space="preserve"> </w:t>
      </w:r>
      <w:r w:rsidR="00E66D0C" w:rsidRPr="00B22C2A">
        <w:rPr>
          <w:rFonts w:asciiTheme="minorHAnsi" w:hAnsiTheme="minorHAnsi" w:cstheme="minorHAnsi"/>
          <w:sz w:val="23"/>
          <w:szCs w:val="23"/>
          <w:lang w:val="ga"/>
        </w:rPr>
        <w:t xml:space="preserve"> agus na doiciméid uile a iarradh a chur san áireamh </w:t>
      </w:r>
      <w:r w:rsidRPr="00B22C2A">
        <w:rPr>
          <w:rFonts w:asciiTheme="minorHAnsi" w:hAnsiTheme="minorHAnsi" w:cstheme="minorHAnsi"/>
          <w:lang w:val="ga"/>
        </w:rPr>
        <w:t xml:space="preserve"> </w:t>
      </w:r>
      <w:r w:rsidR="00E66D0C" w:rsidRPr="00B22C2A">
        <w:rPr>
          <w:rFonts w:asciiTheme="minorHAnsi" w:hAnsiTheme="minorHAnsi" w:cstheme="minorHAnsi"/>
          <w:sz w:val="23"/>
          <w:szCs w:val="23"/>
          <w:lang w:val="ga"/>
        </w:rPr>
        <w:t xml:space="preserve">faoi </w:t>
      </w:r>
      <w:r w:rsidRPr="00B22C2A">
        <w:rPr>
          <w:rFonts w:asciiTheme="minorHAnsi" w:hAnsiTheme="minorHAnsi" w:cstheme="minorHAnsi"/>
          <w:lang w:val="ga"/>
        </w:rPr>
        <w:t xml:space="preserve"> </w:t>
      </w:r>
      <w:r w:rsidR="00494502" w:rsidRPr="00B22C2A">
        <w:rPr>
          <w:rFonts w:asciiTheme="minorHAnsi" w:hAnsiTheme="minorHAnsi" w:cstheme="minorHAnsi"/>
          <w:b/>
          <w:lang w:val="ga"/>
        </w:rPr>
        <w:t xml:space="preserve">4.00 P.M. </w:t>
      </w:r>
      <w:r w:rsidR="00494502" w:rsidRPr="00B22C2A">
        <w:rPr>
          <w:rFonts w:asciiTheme="minorHAnsi" w:hAnsiTheme="minorHAnsi" w:cstheme="minorHAnsi"/>
          <w:b/>
          <w:lang w:val="ga-IE" w:eastAsia="en-GB"/>
        </w:rPr>
        <w:t xml:space="preserve">Dé hAoine </w:t>
      </w:r>
      <w:r w:rsidR="00642F28" w:rsidRPr="00B22C2A">
        <w:rPr>
          <w:rFonts w:asciiTheme="minorHAnsi" w:hAnsiTheme="minorHAnsi" w:cstheme="minorHAnsi"/>
          <w:b/>
          <w:lang w:val="ga-IE" w:eastAsia="en-GB"/>
        </w:rPr>
        <w:t>30</w:t>
      </w:r>
      <w:r w:rsidR="00494502" w:rsidRPr="00B22C2A">
        <w:rPr>
          <w:rFonts w:asciiTheme="minorHAnsi" w:hAnsiTheme="minorHAnsi" w:cstheme="minorHAnsi"/>
          <w:b/>
          <w:lang w:val="ga-IE" w:eastAsia="en-GB"/>
        </w:rPr>
        <w:t xml:space="preserve">ú Meitheamh </w:t>
      </w:r>
      <w:r w:rsidR="00494502" w:rsidRPr="00B22C2A">
        <w:rPr>
          <w:rFonts w:asciiTheme="minorHAnsi" w:hAnsiTheme="minorHAnsi" w:cstheme="minorHAnsi"/>
          <w:b/>
          <w:lang w:val="ga"/>
        </w:rPr>
        <w:t>2023</w:t>
      </w:r>
      <w:r w:rsidR="006B7DB6" w:rsidRPr="00B22C2A">
        <w:rPr>
          <w:rFonts w:asciiTheme="minorHAnsi" w:hAnsiTheme="minorHAnsi" w:cstheme="minorHAnsi"/>
          <w:b/>
          <w:bCs/>
          <w:sz w:val="23"/>
          <w:szCs w:val="23"/>
          <w:u w:val="single"/>
          <w:lang w:val="ga"/>
        </w:rPr>
        <w:t>.</w:t>
      </w:r>
      <w:r w:rsidRPr="00B22C2A">
        <w:rPr>
          <w:rFonts w:asciiTheme="minorHAnsi" w:hAnsiTheme="minorHAnsi" w:cstheme="minorHAnsi"/>
          <w:lang w:val="ga"/>
        </w:rPr>
        <w:t xml:space="preserve"> Cuirfear </w:t>
      </w:r>
      <w:r w:rsidR="00E66D0C" w:rsidRPr="00B22C2A">
        <w:rPr>
          <w:rFonts w:asciiTheme="minorHAnsi" w:hAnsiTheme="minorHAnsi" w:cstheme="minorHAnsi"/>
          <w:sz w:val="23"/>
          <w:szCs w:val="23"/>
          <w:lang w:val="ga"/>
        </w:rPr>
        <w:t xml:space="preserve">gach </w:t>
      </w:r>
      <w:r w:rsidRPr="00B22C2A">
        <w:rPr>
          <w:rFonts w:asciiTheme="minorHAnsi" w:hAnsiTheme="minorHAnsi" w:cstheme="minorHAnsi"/>
          <w:lang w:val="ga"/>
        </w:rPr>
        <w:t xml:space="preserve"> </w:t>
      </w:r>
      <w:r w:rsidR="00E66D0C" w:rsidRPr="00B22C2A">
        <w:rPr>
          <w:rFonts w:asciiTheme="minorHAnsi" w:hAnsiTheme="minorHAnsi" w:cstheme="minorHAnsi"/>
          <w:b/>
          <w:sz w:val="23"/>
          <w:szCs w:val="23"/>
          <w:u w:val="single"/>
          <w:lang w:val="ga"/>
        </w:rPr>
        <w:t>iarratas neamhiomlán</w:t>
      </w:r>
      <w:r w:rsidRPr="00B22C2A">
        <w:rPr>
          <w:rFonts w:asciiTheme="minorHAnsi" w:hAnsiTheme="minorHAnsi" w:cstheme="minorHAnsi"/>
          <w:lang w:val="ga"/>
        </w:rPr>
        <w:t xml:space="preserve"> ar ais</w:t>
      </w:r>
      <w:r w:rsidR="00E66D0C" w:rsidRPr="00B22C2A">
        <w:rPr>
          <w:rFonts w:asciiTheme="minorHAnsi" w:hAnsiTheme="minorHAnsi" w:cstheme="minorHAnsi"/>
          <w:sz w:val="23"/>
          <w:szCs w:val="23"/>
          <w:lang w:val="ga"/>
        </w:rPr>
        <w:t xml:space="preserve"> mar </w:t>
      </w:r>
      <w:r w:rsidRPr="00B22C2A">
        <w:rPr>
          <w:rFonts w:asciiTheme="minorHAnsi" w:hAnsiTheme="minorHAnsi" w:cstheme="minorHAnsi"/>
          <w:lang w:val="ga"/>
        </w:rPr>
        <w:t xml:space="preserve"> </w:t>
      </w:r>
      <w:r w:rsidR="00E66D0C" w:rsidRPr="00B22C2A">
        <w:rPr>
          <w:rFonts w:asciiTheme="minorHAnsi" w:hAnsiTheme="minorHAnsi" w:cstheme="minorHAnsi"/>
          <w:b/>
          <w:sz w:val="23"/>
          <w:szCs w:val="23"/>
          <w:u w:val="single"/>
          <w:lang w:val="ga"/>
        </w:rPr>
        <w:t>iarratais neamhbhailí</w:t>
      </w:r>
      <w:r w:rsidRPr="00B22C2A">
        <w:rPr>
          <w:rFonts w:asciiTheme="minorHAnsi" w:hAnsiTheme="minorHAnsi" w:cstheme="minorHAnsi"/>
          <w:lang w:val="ga"/>
        </w:rPr>
        <w:t xml:space="preserve"> tar éis an dáta deiridh agus ní chuirfear san áireamh iad sa</w:t>
      </w:r>
      <w:r w:rsidR="00E66D0C" w:rsidRPr="00B22C2A">
        <w:rPr>
          <w:rFonts w:asciiTheme="minorHAnsi" w:hAnsiTheme="minorHAnsi" w:cstheme="minorHAnsi"/>
          <w:sz w:val="23"/>
          <w:szCs w:val="23"/>
          <w:lang w:val="ga"/>
        </w:rPr>
        <w:t xml:space="preserve"> chomórtas.</w:t>
      </w:r>
    </w:p>
    <w:p w14:paraId="1B0BBDD7" w14:textId="77777777" w:rsidR="00B95DEB" w:rsidRPr="00BE0F3C" w:rsidRDefault="00B95DEB" w:rsidP="00B95DEB">
      <w:pPr>
        <w:jc w:val="both"/>
        <w:rPr>
          <w:rFonts w:asciiTheme="minorHAnsi" w:hAnsiTheme="minorHAnsi" w:cstheme="minorHAnsi"/>
          <w:sz w:val="12"/>
          <w:szCs w:val="12"/>
        </w:rPr>
      </w:pPr>
    </w:p>
    <w:p w14:paraId="2C7EA059" w14:textId="77777777" w:rsidR="00B95DEB" w:rsidRPr="00B22C2A" w:rsidRDefault="00B95DEB" w:rsidP="00B95DEB">
      <w:pPr>
        <w:numPr>
          <w:ilvl w:val="0"/>
          <w:numId w:val="1"/>
        </w:numPr>
        <w:jc w:val="both"/>
        <w:rPr>
          <w:rFonts w:asciiTheme="minorHAnsi" w:hAnsiTheme="minorHAnsi" w:cstheme="minorHAnsi"/>
          <w:sz w:val="23"/>
          <w:szCs w:val="23"/>
        </w:rPr>
      </w:pPr>
      <w:r w:rsidRPr="00B22C2A">
        <w:rPr>
          <w:rFonts w:asciiTheme="minorHAnsi" w:hAnsiTheme="minorHAnsi" w:cstheme="minorHAnsi"/>
          <w:sz w:val="23"/>
          <w:szCs w:val="23"/>
          <w:lang w:val="ga"/>
        </w:rPr>
        <w:t xml:space="preserve">Ní mór an t-eolas ar fad a chur ar fáil ach amháin ar an bhfoirm iarratais fhoirmiúil. </w:t>
      </w:r>
      <w:r w:rsidRPr="00B22C2A">
        <w:rPr>
          <w:rFonts w:asciiTheme="minorHAnsi" w:hAnsiTheme="minorHAnsi" w:cstheme="minorHAnsi"/>
          <w:b/>
          <w:sz w:val="23"/>
          <w:szCs w:val="23"/>
          <w:lang w:val="ga"/>
        </w:rPr>
        <w:t>Ní bhreithneofar</w:t>
      </w:r>
      <w:r w:rsidRPr="00B22C2A">
        <w:rPr>
          <w:rFonts w:asciiTheme="minorHAnsi" w:hAnsiTheme="minorHAnsi" w:cstheme="minorHAnsi"/>
          <w:lang w:val="ga"/>
        </w:rPr>
        <w:t xml:space="preserve"> eolas breise trí Curriculum Vitae.</w:t>
      </w:r>
      <w:r w:rsidRPr="00B22C2A">
        <w:rPr>
          <w:rFonts w:asciiTheme="minorHAnsi" w:hAnsiTheme="minorHAnsi" w:cstheme="minorHAnsi"/>
          <w:sz w:val="23"/>
          <w:szCs w:val="23"/>
          <w:lang w:val="ga"/>
        </w:rPr>
        <w:t xml:space="preserve">  </w:t>
      </w:r>
    </w:p>
    <w:p w14:paraId="10DA3580" w14:textId="77777777" w:rsidR="00B95DEB" w:rsidRPr="00BE0F3C" w:rsidRDefault="00B95DEB" w:rsidP="00B95DEB">
      <w:pPr>
        <w:ind w:left="360"/>
        <w:jc w:val="both"/>
        <w:rPr>
          <w:rFonts w:asciiTheme="minorHAnsi" w:hAnsiTheme="minorHAnsi" w:cstheme="minorHAnsi"/>
          <w:sz w:val="14"/>
          <w:szCs w:val="14"/>
        </w:rPr>
      </w:pPr>
    </w:p>
    <w:p w14:paraId="34A98800" w14:textId="77777777" w:rsidR="00642F28" w:rsidRPr="00B22C2A" w:rsidRDefault="00B95DEB" w:rsidP="00642F28">
      <w:pPr>
        <w:numPr>
          <w:ilvl w:val="0"/>
          <w:numId w:val="1"/>
        </w:numPr>
        <w:jc w:val="both"/>
        <w:rPr>
          <w:rFonts w:asciiTheme="minorHAnsi" w:hAnsiTheme="minorHAnsi" w:cstheme="minorHAnsi"/>
          <w:sz w:val="23"/>
          <w:szCs w:val="23"/>
        </w:rPr>
      </w:pPr>
      <w:r w:rsidRPr="00B22C2A">
        <w:rPr>
          <w:rFonts w:asciiTheme="minorHAnsi" w:hAnsiTheme="minorHAnsi" w:cstheme="minorHAnsi"/>
          <w:sz w:val="23"/>
          <w:szCs w:val="23"/>
          <w:lang w:val="ga"/>
        </w:rPr>
        <w:t xml:space="preserve">Cinntigh go bhfuil d'fhoirm iarratais comhlánaithe i </w:t>
      </w:r>
      <w:r w:rsidRPr="00B22C2A">
        <w:rPr>
          <w:rFonts w:asciiTheme="minorHAnsi" w:hAnsiTheme="minorHAnsi" w:cstheme="minorHAnsi"/>
          <w:b/>
          <w:sz w:val="23"/>
          <w:szCs w:val="23"/>
          <w:u w:val="single"/>
          <w:lang w:val="ga"/>
        </w:rPr>
        <w:t>bhformáid chlóscríofa</w:t>
      </w:r>
      <w:r w:rsidRPr="00B22C2A">
        <w:rPr>
          <w:rFonts w:asciiTheme="minorHAnsi" w:hAnsiTheme="minorHAnsi" w:cstheme="minorHAnsi"/>
          <w:lang w:val="ga"/>
        </w:rPr>
        <w:t xml:space="preserve"> </w:t>
      </w:r>
      <w:r w:rsidRPr="00B22C2A">
        <w:rPr>
          <w:rFonts w:asciiTheme="minorHAnsi" w:hAnsiTheme="minorHAnsi" w:cstheme="minorHAnsi"/>
          <w:sz w:val="23"/>
          <w:szCs w:val="23"/>
          <w:lang w:val="ga"/>
        </w:rPr>
        <w:t xml:space="preserve"> agus gur fhreagair tú gach ceist go hiomlán.  </w:t>
      </w:r>
    </w:p>
    <w:p w14:paraId="66D325BD" w14:textId="77777777" w:rsidR="00642F28" w:rsidRPr="00BE0F3C" w:rsidRDefault="00642F28" w:rsidP="00642F28">
      <w:pPr>
        <w:pStyle w:val="ListParagraph"/>
        <w:rPr>
          <w:rFonts w:asciiTheme="minorHAnsi" w:hAnsiTheme="minorHAnsi" w:cstheme="minorHAnsi"/>
          <w:b/>
          <w:sz w:val="16"/>
          <w:szCs w:val="16"/>
          <w:u w:val="single"/>
          <w:lang w:val="ga"/>
        </w:rPr>
      </w:pPr>
    </w:p>
    <w:p w14:paraId="4737A446" w14:textId="2B0F14DA" w:rsidR="00E66D0C" w:rsidRPr="00B22C2A" w:rsidRDefault="00E66D0C" w:rsidP="00642F28">
      <w:pPr>
        <w:numPr>
          <w:ilvl w:val="0"/>
          <w:numId w:val="1"/>
        </w:numPr>
        <w:jc w:val="both"/>
        <w:rPr>
          <w:rFonts w:asciiTheme="minorHAnsi" w:hAnsiTheme="minorHAnsi" w:cstheme="minorHAnsi"/>
          <w:sz w:val="23"/>
          <w:szCs w:val="23"/>
        </w:rPr>
      </w:pPr>
      <w:r w:rsidRPr="00B22C2A">
        <w:rPr>
          <w:rFonts w:asciiTheme="minorHAnsi" w:hAnsiTheme="minorHAnsi" w:cstheme="minorHAnsi"/>
          <w:b/>
          <w:sz w:val="23"/>
          <w:szCs w:val="23"/>
          <w:u w:val="single"/>
          <w:lang w:val="ga"/>
        </w:rPr>
        <w:t>Iarratais Ríomhphoist:</w:t>
      </w:r>
      <w:r w:rsidRPr="00B22C2A">
        <w:rPr>
          <w:rFonts w:asciiTheme="minorHAnsi" w:hAnsiTheme="minorHAnsi" w:cstheme="minorHAnsi"/>
          <w:lang w:val="ga"/>
        </w:rPr>
        <w:t xml:space="preserve"> Ní mór an fhoirm iarratais</w:t>
      </w:r>
      <w:r w:rsidRPr="00B22C2A">
        <w:rPr>
          <w:rFonts w:asciiTheme="minorHAnsi" w:hAnsiTheme="minorHAnsi" w:cstheme="minorHAnsi"/>
          <w:sz w:val="23"/>
          <w:szCs w:val="23"/>
          <w:lang w:val="ga"/>
        </w:rPr>
        <w:t xml:space="preserve"> chomhlánaithe, </w:t>
      </w:r>
      <w:r w:rsidRPr="00B22C2A">
        <w:rPr>
          <w:rFonts w:asciiTheme="minorHAnsi" w:hAnsiTheme="minorHAnsi" w:cstheme="minorHAnsi"/>
          <w:lang w:val="ga"/>
        </w:rPr>
        <w:t xml:space="preserve">mar aon </w:t>
      </w:r>
      <w:r w:rsidRPr="00B22C2A">
        <w:rPr>
          <w:rFonts w:asciiTheme="minorHAnsi" w:hAnsiTheme="minorHAnsi" w:cstheme="minorHAnsi"/>
          <w:b/>
          <w:sz w:val="23"/>
          <w:szCs w:val="23"/>
          <w:u w:val="single"/>
          <w:lang w:val="ga"/>
        </w:rPr>
        <w:t>le</w:t>
      </w:r>
      <w:r w:rsidRPr="00B22C2A">
        <w:rPr>
          <w:rFonts w:asciiTheme="minorHAnsi" w:hAnsiTheme="minorHAnsi" w:cstheme="minorHAnsi"/>
          <w:lang w:val="ga"/>
        </w:rPr>
        <w:t xml:space="preserve"> cóipeanna</w:t>
      </w:r>
      <w:r w:rsidRPr="00B22C2A">
        <w:rPr>
          <w:rFonts w:asciiTheme="minorHAnsi" w:hAnsiTheme="minorHAnsi" w:cstheme="minorHAnsi"/>
          <w:sz w:val="23"/>
          <w:szCs w:val="23"/>
          <w:lang w:val="ga"/>
        </w:rPr>
        <w:t xml:space="preserve"> scanta de Cháilíochtaí Oideachais ábhartha, a chur isteach trí ríomhphost chuig </w:t>
      </w:r>
      <w:r w:rsidRPr="00B22C2A">
        <w:rPr>
          <w:rFonts w:asciiTheme="minorHAnsi" w:hAnsiTheme="minorHAnsi" w:cstheme="minorHAnsi"/>
          <w:lang w:val="ga"/>
        </w:rPr>
        <w:t xml:space="preserve"> </w:t>
      </w:r>
      <w:hyperlink r:id="rId10" w:history="1">
        <w:r w:rsidR="00C00EDB" w:rsidRPr="00B22C2A">
          <w:rPr>
            <w:rStyle w:val="Hyperlink"/>
            <w:rFonts w:asciiTheme="minorHAnsi" w:hAnsiTheme="minorHAnsi" w:cstheme="minorHAnsi"/>
            <w:sz w:val="23"/>
            <w:szCs w:val="23"/>
            <w:lang w:val="ga"/>
          </w:rPr>
          <w:t>recruitment@galwaycity.ie</w:t>
        </w:r>
      </w:hyperlink>
      <w:r w:rsidRPr="00B22C2A">
        <w:rPr>
          <w:rFonts w:asciiTheme="minorHAnsi" w:hAnsiTheme="minorHAnsi" w:cstheme="minorHAnsi"/>
          <w:lang w:val="ga"/>
        </w:rPr>
        <w:t xml:space="preserve"> </w:t>
      </w:r>
      <w:r w:rsidRPr="00B22C2A">
        <w:rPr>
          <w:rFonts w:asciiTheme="minorHAnsi" w:hAnsiTheme="minorHAnsi" w:cstheme="minorHAnsi"/>
          <w:sz w:val="23"/>
          <w:szCs w:val="23"/>
          <w:lang w:val="ga"/>
        </w:rPr>
        <w:t xml:space="preserve"> faoi</w:t>
      </w:r>
      <w:r w:rsidR="006118A8" w:rsidRPr="00B22C2A">
        <w:rPr>
          <w:rFonts w:asciiTheme="minorHAnsi" w:hAnsiTheme="minorHAnsi" w:cstheme="minorHAnsi"/>
          <w:sz w:val="23"/>
          <w:szCs w:val="23"/>
        </w:rPr>
        <w:t xml:space="preserve"> </w:t>
      </w:r>
      <w:bookmarkStart w:id="3" w:name="_Hlk136939232"/>
      <w:r w:rsidR="006118A8" w:rsidRPr="00B22C2A">
        <w:rPr>
          <w:rFonts w:asciiTheme="minorHAnsi" w:hAnsiTheme="minorHAnsi" w:cstheme="minorHAnsi"/>
          <w:b/>
          <w:lang w:val="ga"/>
        </w:rPr>
        <w:t xml:space="preserve">4.00 P.M. </w:t>
      </w:r>
      <w:r w:rsidR="006118A8" w:rsidRPr="00B22C2A">
        <w:rPr>
          <w:rFonts w:asciiTheme="minorHAnsi" w:hAnsiTheme="minorHAnsi" w:cstheme="minorHAnsi"/>
          <w:b/>
          <w:lang w:val="ga-IE" w:eastAsia="en-GB"/>
        </w:rPr>
        <w:t xml:space="preserve">Dé hAoine </w:t>
      </w:r>
      <w:r w:rsidR="00642F28" w:rsidRPr="00B22C2A">
        <w:rPr>
          <w:rFonts w:asciiTheme="minorHAnsi" w:hAnsiTheme="minorHAnsi" w:cstheme="minorHAnsi"/>
          <w:b/>
          <w:lang w:val="ga-IE" w:eastAsia="en-GB"/>
        </w:rPr>
        <w:t>30</w:t>
      </w:r>
      <w:r w:rsidR="006118A8" w:rsidRPr="00B22C2A">
        <w:rPr>
          <w:rFonts w:asciiTheme="minorHAnsi" w:hAnsiTheme="minorHAnsi" w:cstheme="minorHAnsi"/>
          <w:b/>
          <w:lang w:val="ga-IE" w:eastAsia="en-GB"/>
        </w:rPr>
        <w:t xml:space="preserve">ú Meitheamh </w:t>
      </w:r>
      <w:r w:rsidR="006118A8" w:rsidRPr="00B22C2A">
        <w:rPr>
          <w:rFonts w:asciiTheme="minorHAnsi" w:hAnsiTheme="minorHAnsi" w:cstheme="minorHAnsi"/>
          <w:b/>
          <w:lang w:val="ga"/>
        </w:rPr>
        <w:t>2023</w:t>
      </w:r>
      <w:r w:rsidR="006118A8" w:rsidRPr="00B22C2A">
        <w:rPr>
          <w:rFonts w:asciiTheme="minorHAnsi" w:hAnsiTheme="minorHAnsi" w:cstheme="minorHAnsi"/>
          <w:b/>
          <w:color w:val="C00000"/>
          <w:sz w:val="40"/>
          <w:szCs w:val="40"/>
          <w:lang w:val="en-US"/>
        </w:rPr>
        <w:t xml:space="preserve"> </w:t>
      </w:r>
      <w:bookmarkEnd w:id="3"/>
      <w:r w:rsidRPr="000A0F20">
        <w:rPr>
          <w:rFonts w:asciiTheme="minorHAnsi" w:hAnsiTheme="minorHAnsi" w:cstheme="minorHAnsi"/>
          <w:b/>
          <w:color w:val="C0504D"/>
          <w:sz w:val="23"/>
          <w:szCs w:val="23"/>
          <w:lang w:val="ga"/>
        </w:rPr>
        <w:t>Cinntigh le do thoil barra ábhar na stát ríomhphoist "</w:t>
      </w:r>
      <w:r w:rsidR="00642F28" w:rsidRPr="000A0F20">
        <w:rPr>
          <w:rFonts w:asciiTheme="minorHAnsi" w:hAnsiTheme="minorHAnsi" w:cstheme="minorHAnsi"/>
          <w:b/>
          <w:color w:val="C0504D"/>
        </w:rPr>
        <w:t xml:space="preserve"> </w:t>
      </w:r>
      <w:proofErr w:type="spellStart"/>
      <w:r w:rsidR="00642F28" w:rsidRPr="00B22C2A">
        <w:rPr>
          <w:rFonts w:asciiTheme="minorHAnsi" w:hAnsiTheme="minorHAnsi" w:cstheme="minorHAnsi"/>
          <w:b/>
        </w:rPr>
        <w:t>Oifigeach</w:t>
      </w:r>
      <w:proofErr w:type="spellEnd"/>
      <w:r w:rsidR="00642F28" w:rsidRPr="00B22C2A">
        <w:rPr>
          <w:rFonts w:asciiTheme="minorHAnsi" w:hAnsiTheme="minorHAnsi" w:cstheme="minorHAnsi"/>
          <w:b/>
        </w:rPr>
        <w:t xml:space="preserve"> </w:t>
      </w:r>
      <w:proofErr w:type="spellStart"/>
      <w:r w:rsidR="00642F28" w:rsidRPr="00B22C2A">
        <w:rPr>
          <w:rFonts w:asciiTheme="minorHAnsi" w:hAnsiTheme="minorHAnsi" w:cstheme="minorHAnsi"/>
          <w:b/>
        </w:rPr>
        <w:t>Cumarsáide</w:t>
      </w:r>
      <w:proofErr w:type="spellEnd"/>
      <w:r w:rsidR="00642F28" w:rsidRPr="00B22C2A">
        <w:rPr>
          <w:rFonts w:asciiTheme="minorHAnsi" w:hAnsiTheme="minorHAnsi" w:cstheme="minorHAnsi"/>
          <w:b/>
        </w:rPr>
        <w:t xml:space="preserve"> – </w:t>
      </w:r>
      <w:proofErr w:type="spellStart"/>
      <w:r w:rsidR="00642F28" w:rsidRPr="00B22C2A">
        <w:rPr>
          <w:rFonts w:asciiTheme="minorHAnsi" w:hAnsiTheme="minorHAnsi" w:cstheme="minorHAnsi"/>
          <w:b/>
        </w:rPr>
        <w:t>Taisteal</w:t>
      </w:r>
      <w:proofErr w:type="spellEnd"/>
      <w:r w:rsidR="00642F28" w:rsidRPr="00B22C2A">
        <w:rPr>
          <w:rFonts w:asciiTheme="minorHAnsi" w:hAnsiTheme="minorHAnsi" w:cstheme="minorHAnsi"/>
          <w:b/>
        </w:rPr>
        <w:t xml:space="preserve"> </w:t>
      </w:r>
      <w:proofErr w:type="spellStart"/>
      <w:r w:rsidR="00642F28" w:rsidRPr="00B22C2A">
        <w:rPr>
          <w:rFonts w:asciiTheme="minorHAnsi" w:hAnsiTheme="minorHAnsi" w:cstheme="minorHAnsi"/>
          <w:b/>
        </w:rPr>
        <w:t>Gníomhach</w:t>
      </w:r>
      <w:proofErr w:type="spellEnd"/>
      <w:r w:rsidR="00B1192F" w:rsidRPr="00B22C2A">
        <w:rPr>
          <w:rFonts w:asciiTheme="minorHAnsi" w:hAnsiTheme="minorHAnsi" w:cstheme="minorHAnsi"/>
          <w:b/>
          <w:color w:val="C00000"/>
          <w:sz w:val="23"/>
          <w:szCs w:val="23"/>
          <w:lang w:val="ga"/>
        </w:rPr>
        <w:t xml:space="preserve">- </w:t>
      </w:r>
      <w:r w:rsidR="00B1192F" w:rsidRPr="00BE0F3C">
        <w:rPr>
          <w:rFonts w:asciiTheme="minorHAnsi" w:hAnsiTheme="minorHAnsi" w:cstheme="minorHAnsi"/>
          <w:b/>
          <w:color w:val="C0504D"/>
          <w:sz w:val="23"/>
          <w:szCs w:val="23"/>
          <w:lang w:val="ga"/>
        </w:rPr>
        <w:t>Foirm Iarratais</w:t>
      </w:r>
      <w:r w:rsidRPr="00BE0F3C">
        <w:rPr>
          <w:rFonts w:asciiTheme="minorHAnsi" w:hAnsiTheme="minorHAnsi" w:cstheme="minorHAnsi"/>
          <w:b/>
          <w:color w:val="C0504D"/>
          <w:sz w:val="23"/>
          <w:szCs w:val="23"/>
          <w:lang w:val="ga"/>
        </w:rPr>
        <w:t>"</w:t>
      </w:r>
      <w:r w:rsidR="00E52137" w:rsidRPr="00BE0F3C">
        <w:rPr>
          <w:rFonts w:asciiTheme="minorHAnsi" w:hAnsiTheme="minorHAnsi" w:cstheme="minorHAnsi"/>
          <w:b/>
          <w:color w:val="C0504D"/>
          <w:sz w:val="23"/>
          <w:szCs w:val="23"/>
          <w:lang w:val="ga"/>
        </w:rPr>
        <w:t>.</w:t>
      </w:r>
    </w:p>
    <w:p w14:paraId="3CA5F742" w14:textId="77777777" w:rsidR="00332F89" w:rsidRPr="00BE0F3C" w:rsidRDefault="00332F89" w:rsidP="00332F89">
      <w:pPr>
        <w:pStyle w:val="ListParagraph"/>
        <w:rPr>
          <w:rFonts w:asciiTheme="minorHAnsi" w:hAnsiTheme="minorHAnsi" w:cstheme="minorHAnsi"/>
          <w:sz w:val="16"/>
          <w:szCs w:val="16"/>
        </w:rPr>
      </w:pPr>
    </w:p>
    <w:p w14:paraId="460B730C" w14:textId="77777777" w:rsidR="00332F89" w:rsidRPr="00B22C2A" w:rsidRDefault="00332F89" w:rsidP="00332F89">
      <w:pPr>
        <w:pStyle w:val="ListParagraph"/>
        <w:numPr>
          <w:ilvl w:val="0"/>
          <w:numId w:val="1"/>
        </w:numPr>
        <w:rPr>
          <w:rFonts w:asciiTheme="minorHAnsi" w:hAnsiTheme="minorHAnsi" w:cstheme="minorHAnsi"/>
          <w:b/>
          <w:sz w:val="23"/>
          <w:szCs w:val="23"/>
        </w:rPr>
      </w:pPr>
      <w:r w:rsidRPr="00B22C2A">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049658E" w14:textId="77777777" w:rsidR="00E66D0C" w:rsidRPr="00BE0F3C" w:rsidRDefault="00E66D0C" w:rsidP="00E66D0C">
      <w:pPr>
        <w:jc w:val="both"/>
        <w:rPr>
          <w:rFonts w:asciiTheme="minorHAnsi" w:hAnsiTheme="minorHAnsi" w:cstheme="minorHAnsi"/>
          <w:sz w:val="16"/>
          <w:szCs w:val="16"/>
        </w:rPr>
      </w:pPr>
    </w:p>
    <w:p w14:paraId="5AC9DC64" w14:textId="36C451DB" w:rsidR="00E66D0C" w:rsidRPr="00B22C2A" w:rsidRDefault="00E66D0C" w:rsidP="006B7DB6">
      <w:pPr>
        <w:numPr>
          <w:ilvl w:val="0"/>
          <w:numId w:val="1"/>
        </w:numPr>
        <w:jc w:val="both"/>
        <w:rPr>
          <w:rFonts w:asciiTheme="minorHAnsi" w:hAnsiTheme="minorHAnsi" w:cstheme="minorHAnsi"/>
          <w:sz w:val="23"/>
          <w:szCs w:val="23"/>
        </w:rPr>
      </w:pPr>
      <w:r w:rsidRPr="00B22C2A">
        <w:rPr>
          <w:rFonts w:asciiTheme="minorHAnsi" w:hAnsiTheme="minorHAnsi" w:cstheme="minorHAnsi"/>
          <w:b/>
          <w:sz w:val="23"/>
          <w:szCs w:val="23"/>
          <w:u w:val="single"/>
          <w:lang w:val="ga"/>
        </w:rPr>
        <w:t>Iarratais Poist/Seachadta:</w:t>
      </w:r>
      <w:r w:rsidRPr="00B22C2A">
        <w:rPr>
          <w:rFonts w:asciiTheme="minorHAnsi" w:hAnsiTheme="minorHAnsi" w:cstheme="minorHAnsi"/>
          <w:sz w:val="23"/>
          <w:szCs w:val="23"/>
          <w:lang w:val="ga"/>
        </w:rPr>
        <w:t xml:space="preserve"> Is féidir an fhoirm iarratais chomhlánaithe a chur isteach tríd an bpost/a sheachadadh agus ní mór </w:t>
      </w:r>
      <w:r w:rsidRPr="00B22C2A">
        <w:rPr>
          <w:rFonts w:asciiTheme="minorHAnsi" w:hAnsiTheme="minorHAnsi" w:cstheme="minorHAnsi"/>
          <w:lang w:val="ga"/>
        </w:rPr>
        <w:t xml:space="preserve"> </w:t>
      </w:r>
      <w:r w:rsidRPr="00B22C2A">
        <w:rPr>
          <w:rFonts w:asciiTheme="minorHAnsi" w:hAnsiTheme="minorHAnsi" w:cstheme="minorHAnsi"/>
          <w:b/>
          <w:sz w:val="23"/>
          <w:szCs w:val="23"/>
          <w:lang w:val="ga"/>
        </w:rPr>
        <w:t>4 Chóip</w:t>
      </w:r>
      <w:r w:rsidRPr="00B22C2A">
        <w:rPr>
          <w:rFonts w:asciiTheme="minorHAnsi" w:hAnsiTheme="minorHAnsi" w:cstheme="minorHAnsi"/>
          <w:lang w:val="ga"/>
        </w:rPr>
        <w:t xml:space="preserve"> a bheith san áireamh ann</w:t>
      </w:r>
      <w:r w:rsidRPr="00B22C2A">
        <w:rPr>
          <w:rFonts w:asciiTheme="minorHAnsi" w:hAnsiTheme="minorHAnsi" w:cstheme="minorHAnsi"/>
          <w:sz w:val="23"/>
          <w:szCs w:val="23"/>
          <w:lang w:val="ga"/>
        </w:rPr>
        <w:t xml:space="preserve"> i.e. 1 chóip bhunaidh agus 3 chóip den fhoirm iarratais, </w:t>
      </w:r>
      <w:r w:rsidRPr="00B22C2A">
        <w:rPr>
          <w:rFonts w:asciiTheme="minorHAnsi" w:hAnsiTheme="minorHAnsi" w:cstheme="minorHAnsi"/>
          <w:lang w:val="ga"/>
        </w:rPr>
        <w:t xml:space="preserve"> </w:t>
      </w:r>
      <w:r w:rsidRPr="00B22C2A">
        <w:rPr>
          <w:rFonts w:asciiTheme="minorHAnsi" w:hAnsiTheme="minorHAnsi" w:cstheme="minorHAnsi"/>
          <w:b/>
          <w:sz w:val="23"/>
          <w:szCs w:val="23"/>
          <w:lang w:val="ga"/>
        </w:rPr>
        <w:t>mar aon le 4 chóip</w:t>
      </w:r>
      <w:r w:rsidRPr="00B22C2A">
        <w:rPr>
          <w:rFonts w:asciiTheme="minorHAnsi" w:hAnsiTheme="minorHAnsi" w:cstheme="minorHAnsi"/>
          <w:lang w:val="ga"/>
        </w:rPr>
        <w:t xml:space="preserve"> de Cháilíochtaí Oideachais</w:t>
      </w:r>
      <w:r w:rsidRPr="00B22C2A">
        <w:rPr>
          <w:rFonts w:asciiTheme="minorHAnsi" w:hAnsiTheme="minorHAnsi" w:cstheme="minorHAnsi"/>
          <w:sz w:val="23"/>
          <w:szCs w:val="23"/>
          <w:lang w:val="ga"/>
        </w:rPr>
        <w:t xml:space="preserve"> releva</w:t>
      </w:r>
      <w:r w:rsidR="00B81C97" w:rsidRPr="00B22C2A">
        <w:rPr>
          <w:rFonts w:asciiTheme="minorHAnsi" w:hAnsiTheme="minorHAnsi" w:cstheme="minorHAnsi"/>
          <w:sz w:val="23"/>
          <w:szCs w:val="23"/>
          <w:lang w:val="ga"/>
        </w:rPr>
        <w:t xml:space="preserve">nt </w:t>
      </w:r>
      <w:r w:rsidRPr="00B22C2A">
        <w:rPr>
          <w:rFonts w:asciiTheme="minorHAnsi" w:hAnsiTheme="minorHAnsi" w:cstheme="minorHAnsi"/>
          <w:lang w:val="ga"/>
        </w:rPr>
        <w:t xml:space="preserve"> </w:t>
      </w:r>
      <w:r w:rsidRPr="00B22C2A">
        <w:rPr>
          <w:rFonts w:asciiTheme="minorHAnsi" w:hAnsiTheme="minorHAnsi" w:cstheme="minorHAnsi"/>
          <w:sz w:val="23"/>
          <w:szCs w:val="23"/>
          <w:lang w:val="ga"/>
        </w:rPr>
        <w:t xml:space="preserve">a chur isteach </w:t>
      </w:r>
      <w:r w:rsidRPr="00B22C2A">
        <w:rPr>
          <w:rFonts w:asciiTheme="minorHAnsi" w:hAnsiTheme="minorHAnsi" w:cstheme="minorHAnsi"/>
          <w:lang w:val="ga"/>
        </w:rPr>
        <w:t xml:space="preserve"> </w:t>
      </w:r>
      <w:r w:rsidR="006118A8" w:rsidRPr="00B22C2A">
        <w:rPr>
          <w:rFonts w:asciiTheme="minorHAnsi" w:hAnsiTheme="minorHAnsi" w:cstheme="minorHAnsi"/>
          <w:b/>
          <w:lang w:val="ga"/>
        </w:rPr>
        <w:t xml:space="preserve">4.00 P.M. </w:t>
      </w:r>
      <w:r w:rsidR="006118A8" w:rsidRPr="00B22C2A">
        <w:rPr>
          <w:rFonts w:asciiTheme="minorHAnsi" w:hAnsiTheme="minorHAnsi" w:cstheme="minorHAnsi"/>
          <w:b/>
          <w:lang w:val="ga-IE" w:eastAsia="en-GB"/>
        </w:rPr>
        <w:t xml:space="preserve">Dé hAoine </w:t>
      </w:r>
      <w:r w:rsidR="00642F28" w:rsidRPr="00B22C2A">
        <w:rPr>
          <w:rFonts w:asciiTheme="minorHAnsi" w:hAnsiTheme="minorHAnsi" w:cstheme="minorHAnsi"/>
          <w:b/>
          <w:lang w:val="ga-IE" w:eastAsia="en-GB"/>
        </w:rPr>
        <w:t>30</w:t>
      </w:r>
      <w:r w:rsidR="006118A8" w:rsidRPr="00B22C2A">
        <w:rPr>
          <w:rFonts w:asciiTheme="minorHAnsi" w:hAnsiTheme="minorHAnsi" w:cstheme="minorHAnsi"/>
          <w:b/>
          <w:lang w:val="ga-IE" w:eastAsia="en-GB"/>
        </w:rPr>
        <w:t xml:space="preserve">ú Meitheamh </w:t>
      </w:r>
      <w:r w:rsidR="006118A8" w:rsidRPr="00B22C2A">
        <w:rPr>
          <w:rFonts w:asciiTheme="minorHAnsi" w:hAnsiTheme="minorHAnsi" w:cstheme="minorHAnsi"/>
          <w:b/>
          <w:lang w:val="ga"/>
        </w:rPr>
        <w:t>2023</w:t>
      </w:r>
      <w:r w:rsidR="006B7DB6" w:rsidRPr="00B22C2A">
        <w:rPr>
          <w:rFonts w:asciiTheme="minorHAnsi" w:hAnsiTheme="minorHAnsi" w:cstheme="minorHAnsi"/>
          <w:b/>
          <w:sz w:val="23"/>
          <w:szCs w:val="23"/>
          <w:u w:val="single"/>
          <w:lang w:val="ga"/>
        </w:rPr>
        <w:t>.</w:t>
      </w:r>
    </w:p>
    <w:p w14:paraId="0D18C013" w14:textId="77777777" w:rsidR="00E66D0C" w:rsidRPr="00BE0F3C" w:rsidRDefault="00E66D0C" w:rsidP="00E66D0C">
      <w:pPr>
        <w:pStyle w:val="ListParagraph"/>
        <w:rPr>
          <w:rFonts w:asciiTheme="minorHAnsi" w:hAnsiTheme="minorHAnsi" w:cstheme="minorHAnsi"/>
          <w:sz w:val="16"/>
          <w:szCs w:val="16"/>
        </w:rPr>
      </w:pPr>
    </w:p>
    <w:p w14:paraId="098D40EB" w14:textId="77777777" w:rsidR="00E66D0C" w:rsidRPr="00BE0F3C" w:rsidRDefault="00E66D0C" w:rsidP="00E66D0C">
      <w:pPr>
        <w:numPr>
          <w:ilvl w:val="0"/>
          <w:numId w:val="1"/>
        </w:numPr>
        <w:jc w:val="both"/>
        <w:rPr>
          <w:rFonts w:asciiTheme="minorHAnsi" w:hAnsiTheme="minorHAnsi" w:cstheme="minorHAnsi"/>
          <w:sz w:val="23"/>
          <w:szCs w:val="23"/>
        </w:rPr>
      </w:pPr>
      <w:r w:rsidRPr="00B22C2A">
        <w:rPr>
          <w:rFonts w:asciiTheme="minorHAnsi" w:hAnsiTheme="minorHAnsi" w:cstheme="minorHAnsi"/>
          <w:sz w:val="23"/>
          <w:szCs w:val="23"/>
          <w:lang w:val="ga"/>
        </w:rPr>
        <w:t xml:space="preserve">Beidh teastais bhunaidh ag teastáil roimh aon choinne. </w:t>
      </w:r>
      <w:r w:rsidRPr="00B22C2A">
        <w:rPr>
          <w:rFonts w:asciiTheme="minorHAnsi" w:hAnsiTheme="minorHAnsi" w:cstheme="minorHAnsi"/>
          <w:b/>
          <w:color w:val="C00000"/>
          <w:sz w:val="23"/>
          <w:szCs w:val="23"/>
          <w:u w:val="single"/>
          <w:lang w:val="ga"/>
        </w:rPr>
        <w:t xml:space="preserve">  </w:t>
      </w:r>
      <w:r w:rsidRPr="00B22C2A">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739F7CF9" w14:textId="77777777" w:rsidR="00BE0F3C" w:rsidRPr="00BE0F3C" w:rsidRDefault="00BE0F3C" w:rsidP="00BE0F3C">
      <w:pPr>
        <w:jc w:val="both"/>
        <w:rPr>
          <w:rFonts w:asciiTheme="minorHAnsi" w:hAnsiTheme="minorHAnsi" w:cstheme="minorHAnsi"/>
          <w:sz w:val="18"/>
          <w:szCs w:val="18"/>
        </w:rPr>
      </w:pPr>
    </w:p>
    <w:p w14:paraId="2072D8C4" w14:textId="77777777" w:rsidR="00B95DEB" w:rsidRPr="00BE0F3C" w:rsidRDefault="00B95DEB" w:rsidP="00B95DEB">
      <w:pPr>
        <w:numPr>
          <w:ilvl w:val="0"/>
          <w:numId w:val="1"/>
        </w:numPr>
        <w:jc w:val="both"/>
        <w:rPr>
          <w:rFonts w:asciiTheme="minorHAnsi" w:hAnsiTheme="minorHAnsi" w:cstheme="minorHAnsi"/>
          <w:sz w:val="23"/>
          <w:szCs w:val="23"/>
        </w:rPr>
      </w:pPr>
      <w:r w:rsidRPr="00B22C2A">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63C7BA90" w14:textId="77777777" w:rsidR="00BE0F3C" w:rsidRPr="00BE0F3C" w:rsidRDefault="00BE0F3C" w:rsidP="00BE0F3C">
      <w:pPr>
        <w:jc w:val="both"/>
        <w:rPr>
          <w:rFonts w:asciiTheme="minorHAnsi" w:hAnsiTheme="minorHAnsi" w:cstheme="minorHAnsi"/>
          <w:sz w:val="16"/>
          <w:szCs w:val="16"/>
        </w:rPr>
      </w:pPr>
    </w:p>
    <w:p w14:paraId="24E9F96F" w14:textId="77777777" w:rsidR="00B95DEB" w:rsidRPr="00BE0F3C" w:rsidRDefault="00B95DEB" w:rsidP="00B95DEB">
      <w:pPr>
        <w:numPr>
          <w:ilvl w:val="0"/>
          <w:numId w:val="1"/>
        </w:numPr>
        <w:spacing w:line="200" w:lineRule="atLeast"/>
        <w:jc w:val="both"/>
        <w:rPr>
          <w:rFonts w:asciiTheme="minorHAnsi" w:hAnsiTheme="minorHAnsi" w:cstheme="minorHAnsi"/>
          <w:b/>
          <w:sz w:val="23"/>
          <w:szCs w:val="23"/>
        </w:rPr>
      </w:pPr>
      <w:r w:rsidRPr="00B22C2A">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454E55E1" w14:textId="77777777" w:rsidR="00BE0F3C" w:rsidRPr="00BE0F3C" w:rsidRDefault="00BE0F3C" w:rsidP="00BE0F3C">
      <w:pPr>
        <w:spacing w:line="200" w:lineRule="atLeast"/>
        <w:jc w:val="both"/>
        <w:rPr>
          <w:rFonts w:asciiTheme="minorHAnsi" w:hAnsiTheme="minorHAnsi" w:cstheme="minorHAnsi"/>
          <w:b/>
          <w:sz w:val="18"/>
          <w:szCs w:val="18"/>
        </w:rPr>
      </w:pPr>
    </w:p>
    <w:p w14:paraId="53B235D4" w14:textId="77777777" w:rsidR="00B95DEB" w:rsidRPr="00B22C2A" w:rsidRDefault="00B95DEB" w:rsidP="00B95DEB">
      <w:pPr>
        <w:numPr>
          <w:ilvl w:val="0"/>
          <w:numId w:val="1"/>
        </w:numPr>
        <w:jc w:val="both"/>
        <w:rPr>
          <w:rFonts w:asciiTheme="minorHAnsi" w:hAnsiTheme="minorHAnsi" w:cstheme="minorHAnsi"/>
          <w:sz w:val="23"/>
          <w:szCs w:val="23"/>
        </w:rPr>
      </w:pPr>
      <w:r w:rsidRPr="00B22C2A">
        <w:rPr>
          <w:rFonts w:asciiTheme="minorHAnsi" w:hAnsiTheme="minorHAnsi" w:cstheme="minorHAnsi"/>
          <w:sz w:val="23"/>
          <w:szCs w:val="23"/>
          <w:lang w:val="ga"/>
        </w:rPr>
        <w:t xml:space="preserve">Ba cheart d'iarrthóirí dóthain ama a thabhairt chun a chinntiú </w:t>
      </w:r>
      <w:r w:rsidRPr="00B22C2A">
        <w:rPr>
          <w:rFonts w:asciiTheme="minorHAnsi" w:hAnsiTheme="minorHAnsi" w:cstheme="minorHAnsi"/>
          <w:sz w:val="23"/>
          <w:szCs w:val="23"/>
          <w:u w:val="single"/>
          <w:lang w:val="ga"/>
        </w:rPr>
        <w:t>nach mbeidh</w:t>
      </w:r>
      <w:r w:rsidRPr="00B22C2A">
        <w:rPr>
          <w:rFonts w:asciiTheme="minorHAnsi" w:hAnsiTheme="minorHAnsi" w:cstheme="minorHAnsi"/>
          <w:lang w:val="ga"/>
        </w:rPr>
        <w:t xml:space="preserve"> an seachadadh níos déanaí ná</w:t>
      </w:r>
      <w:r w:rsidRPr="00B22C2A">
        <w:rPr>
          <w:rFonts w:asciiTheme="minorHAnsi" w:hAnsiTheme="minorHAnsi" w:cstheme="minorHAnsi"/>
          <w:sz w:val="23"/>
          <w:szCs w:val="23"/>
          <w:lang w:val="ga"/>
        </w:rPr>
        <w:t xml:space="preserve"> an t-am is déanaí chun glacadh leis.  Is ar an iarratasóir atá an fhreagracht a chinntiú go </w:t>
      </w:r>
      <w:r w:rsidRPr="00B22C2A">
        <w:rPr>
          <w:rFonts w:asciiTheme="minorHAnsi" w:hAnsiTheme="minorHAnsi" w:cstheme="minorHAnsi"/>
          <w:lang w:val="ga"/>
        </w:rPr>
        <w:t xml:space="preserve"> </w:t>
      </w:r>
      <w:r w:rsidRPr="00B22C2A">
        <w:rPr>
          <w:rFonts w:asciiTheme="minorHAnsi" w:hAnsiTheme="minorHAnsi" w:cstheme="minorHAnsi"/>
          <w:b/>
          <w:sz w:val="23"/>
          <w:szCs w:val="23"/>
          <w:u w:val="single"/>
          <w:lang w:val="ga"/>
        </w:rPr>
        <w:t>bhfaigheann</w:t>
      </w:r>
      <w:r w:rsidRPr="00B22C2A">
        <w:rPr>
          <w:rFonts w:asciiTheme="minorHAnsi" w:hAnsiTheme="minorHAnsi" w:cstheme="minorHAnsi"/>
          <w:lang w:val="ga"/>
        </w:rPr>
        <w:t xml:space="preserve"> an Rannóg Acmhainní Daonna, Comhairle Cathrach na Gaillimhe, an fhoirm iarratais ina hiomláine</w:t>
      </w:r>
      <w:r w:rsidRPr="00B22C2A">
        <w:rPr>
          <w:rFonts w:asciiTheme="minorHAnsi" w:hAnsiTheme="minorHAnsi" w:cstheme="minorHAnsi"/>
          <w:sz w:val="23"/>
          <w:szCs w:val="23"/>
          <w:lang w:val="ga"/>
        </w:rPr>
        <w:t xml:space="preserve"> in am.  </w:t>
      </w:r>
    </w:p>
    <w:p w14:paraId="76C7DAE8" w14:textId="77777777" w:rsidR="00B95DEB" w:rsidRPr="00B22C2A" w:rsidRDefault="00B95DEB" w:rsidP="00B95DEB">
      <w:pPr>
        <w:ind w:left="360"/>
        <w:jc w:val="both"/>
        <w:rPr>
          <w:rFonts w:asciiTheme="minorHAnsi" w:hAnsiTheme="minorHAnsi" w:cstheme="minorHAnsi"/>
          <w:sz w:val="14"/>
          <w:szCs w:val="14"/>
        </w:rPr>
      </w:pPr>
    </w:p>
    <w:p w14:paraId="6C25EEC3" w14:textId="77777777" w:rsidR="0009399F" w:rsidRPr="00BE0F3C" w:rsidRDefault="0009399F" w:rsidP="0009399F">
      <w:pPr>
        <w:numPr>
          <w:ilvl w:val="0"/>
          <w:numId w:val="1"/>
        </w:numPr>
        <w:jc w:val="both"/>
        <w:rPr>
          <w:rFonts w:asciiTheme="minorHAnsi" w:hAnsiTheme="minorHAnsi" w:cstheme="minorHAnsi"/>
          <w:sz w:val="23"/>
          <w:szCs w:val="23"/>
        </w:rPr>
      </w:pPr>
      <w:r w:rsidRPr="00B22C2A">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63CAE1E5" w14:textId="77777777" w:rsidR="00BE0F3C" w:rsidRPr="00BE0F3C" w:rsidRDefault="00BE0F3C" w:rsidP="00BE0F3C">
      <w:pPr>
        <w:jc w:val="both"/>
        <w:rPr>
          <w:rFonts w:asciiTheme="minorHAnsi" w:hAnsiTheme="minorHAnsi" w:cstheme="minorHAnsi"/>
          <w:sz w:val="14"/>
          <w:szCs w:val="14"/>
        </w:rPr>
      </w:pPr>
    </w:p>
    <w:p w14:paraId="3ACC0592" w14:textId="77777777" w:rsidR="00C56853" w:rsidRPr="00B22C2A" w:rsidRDefault="00B95DEB" w:rsidP="00FE1FBB">
      <w:pPr>
        <w:numPr>
          <w:ilvl w:val="0"/>
          <w:numId w:val="1"/>
        </w:numPr>
        <w:jc w:val="both"/>
        <w:rPr>
          <w:rFonts w:asciiTheme="minorHAnsi" w:hAnsiTheme="minorHAnsi" w:cstheme="minorHAnsi"/>
          <w:sz w:val="23"/>
          <w:szCs w:val="23"/>
        </w:rPr>
      </w:pPr>
      <w:r w:rsidRPr="00B22C2A">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bookmarkEnd w:id="2"/>
    <w:p w14:paraId="1D95F234" w14:textId="05DB7DE5" w:rsidR="00642F28" w:rsidRPr="00B22C2A" w:rsidRDefault="006118A8" w:rsidP="00642F28">
      <w:pPr>
        <w:pStyle w:val="BlockText"/>
        <w:spacing w:line="360" w:lineRule="auto"/>
        <w:ind w:right="-765"/>
        <w:jc w:val="center"/>
        <w:rPr>
          <w:rFonts w:asciiTheme="minorHAnsi" w:hAnsiTheme="minorHAnsi" w:cstheme="minorHAnsi"/>
          <w:b/>
          <w:color w:val="FFFFFF" w:themeColor="background1"/>
          <w:sz w:val="32"/>
          <w:szCs w:val="32"/>
        </w:rPr>
      </w:pPr>
      <w:r w:rsidRPr="00B22C2A">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4628DE4A" wp14:editId="28E49E71">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2E026F4"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00642F28" w:rsidRPr="00B22C2A">
        <w:rPr>
          <w:rFonts w:asciiTheme="minorHAnsi" w:hAnsiTheme="minorHAnsi" w:cstheme="minorHAnsi"/>
          <w:b/>
          <w:color w:val="FFFFFF" w:themeColor="background1"/>
          <w:sz w:val="32"/>
          <w:szCs w:val="32"/>
          <w:lang w:val="ga"/>
        </w:rPr>
        <w:t xml:space="preserve">An </w:t>
      </w:r>
      <w:r w:rsidRPr="00B22C2A">
        <w:rPr>
          <w:rFonts w:asciiTheme="minorHAnsi" w:hAnsiTheme="minorHAnsi" w:cstheme="minorHAnsi"/>
          <w:b/>
          <w:color w:val="FFFFFF" w:themeColor="background1"/>
          <w:sz w:val="32"/>
          <w:szCs w:val="32"/>
          <w:lang w:val="ga"/>
        </w:rPr>
        <w:t xml:space="preserve">Post </w:t>
      </w:r>
      <w:bookmarkStart w:id="4" w:name="_Hlk136937174"/>
    </w:p>
    <w:bookmarkEnd w:id="4"/>
    <w:p w14:paraId="23972CBD" w14:textId="77777777" w:rsidR="00642F28" w:rsidRPr="00B22C2A" w:rsidRDefault="00642F28" w:rsidP="00B22C2A">
      <w:pPr>
        <w:spacing w:before="120" w:after="120"/>
        <w:jc w:val="both"/>
        <w:rPr>
          <w:rFonts w:asciiTheme="minorHAnsi" w:hAnsiTheme="minorHAnsi" w:cstheme="minorHAnsi"/>
        </w:rPr>
      </w:pPr>
      <w:proofErr w:type="spellStart"/>
      <w:r w:rsidRPr="00B22C2A">
        <w:rPr>
          <w:rFonts w:asciiTheme="minorHAnsi" w:hAnsiTheme="minorHAnsi" w:cstheme="minorHAnsi"/>
        </w:rPr>
        <w:t>Tacaíonn</w:t>
      </w:r>
      <w:proofErr w:type="spellEnd"/>
      <w:r w:rsidRPr="00B22C2A">
        <w:rPr>
          <w:rFonts w:asciiTheme="minorHAnsi" w:hAnsiTheme="minorHAnsi" w:cstheme="minorHAnsi"/>
        </w:rPr>
        <w:t xml:space="preserve"> an </w:t>
      </w:r>
      <w:proofErr w:type="spellStart"/>
      <w:r w:rsidRPr="00B22C2A">
        <w:rPr>
          <w:rFonts w:asciiTheme="minorHAnsi" w:hAnsiTheme="minorHAnsi" w:cstheme="minorHAnsi"/>
        </w:rPr>
        <w:t>Creat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Náisiúnta</w:t>
      </w:r>
      <w:proofErr w:type="spellEnd"/>
      <w:r w:rsidRPr="00B22C2A">
        <w:rPr>
          <w:rFonts w:asciiTheme="minorHAnsi" w:hAnsiTheme="minorHAnsi" w:cstheme="minorHAnsi"/>
        </w:rPr>
        <w:t xml:space="preserve"> Pleanála (CNP) le </w:t>
      </w:r>
      <w:proofErr w:type="spellStart"/>
      <w:r w:rsidRPr="00B22C2A">
        <w:rPr>
          <w:rFonts w:asciiTheme="minorHAnsi" w:hAnsiTheme="minorHAnsi" w:cstheme="minorHAnsi"/>
        </w:rPr>
        <w:t>spriocanna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uaillmhianacha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chun</w:t>
      </w:r>
      <w:proofErr w:type="spellEnd"/>
      <w:r w:rsidRPr="00B22C2A">
        <w:rPr>
          <w:rFonts w:asciiTheme="minorHAnsi" w:hAnsiTheme="minorHAnsi" w:cstheme="minorHAnsi"/>
        </w:rPr>
        <w:t xml:space="preserve"> cur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chumas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fás</w:t>
      </w:r>
      <w:proofErr w:type="spellEnd"/>
      <w:r w:rsidRPr="00B22C2A">
        <w:rPr>
          <w:rFonts w:asciiTheme="minorHAnsi" w:hAnsiTheme="minorHAnsi" w:cstheme="minorHAnsi"/>
        </w:rPr>
        <w:t xml:space="preserve"> 50%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laghad</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faoi</w:t>
      </w:r>
      <w:proofErr w:type="spellEnd"/>
      <w:r w:rsidRPr="00B22C2A">
        <w:rPr>
          <w:rFonts w:asciiTheme="minorHAnsi" w:hAnsiTheme="minorHAnsi" w:cstheme="minorHAnsi"/>
        </w:rPr>
        <w:t xml:space="preserve"> 2040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bheith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príomhspreagthóir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d’Iarthar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hÉireann</w:t>
      </w:r>
      <w:proofErr w:type="spellEnd"/>
      <w:r w:rsidRPr="00B22C2A">
        <w:rPr>
          <w:rFonts w:asciiTheme="minorHAnsi" w:hAnsiTheme="minorHAnsi" w:cstheme="minorHAnsi"/>
        </w:rPr>
        <w:t>.</w:t>
      </w:r>
    </w:p>
    <w:p w14:paraId="799C21C1" w14:textId="77777777" w:rsidR="00642F28" w:rsidRPr="00B22C2A" w:rsidRDefault="00642F28" w:rsidP="00B22C2A">
      <w:pPr>
        <w:spacing w:before="120" w:after="120"/>
        <w:jc w:val="both"/>
        <w:rPr>
          <w:rFonts w:asciiTheme="minorHAnsi" w:hAnsiTheme="minorHAnsi" w:cstheme="minorHAnsi"/>
          <w:color w:val="333333"/>
        </w:rPr>
      </w:pPr>
      <w:proofErr w:type="spellStart"/>
      <w:r w:rsidRPr="00B22C2A">
        <w:rPr>
          <w:rFonts w:asciiTheme="minorHAnsi" w:hAnsiTheme="minorHAnsi" w:cstheme="minorHAnsi"/>
        </w:rPr>
        <w:t>Tá</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sé</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beartaithe</w:t>
      </w:r>
      <w:proofErr w:type="spellEnd"/>
      <w:r w:rsidRPr="00B22C2A">
        <w:rPr>
          <w:rFonts w:asciiTheme="minorHAnsi" w:hAnsiTheme="minorHAnsi" w:cstheme="minorHAnsi"/>
        </w:rPr>
        <w:t xml:space="preserve"> ag </w:t>
      </w:r>
      <w:proofErr w:type="spellStart"/>
      <w:r w:rsidRPr="00B22C2A">
        <w:rPr>
          <w:rFonts w:asciiTheme="minorHAnsi" w:hAnsiTheme="minorHAnsi" w:cstheme="minorHAnsi"/>
        </w:rPr>
        <w:t>Comhairle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Cathrach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r w:rsidRPr="00B22C2A">
        <w:rPr>
          <w:rFonts w:asciiTheme="minorHAnsi" w:hAnsiTheme="minorHAnsi" w:cstheme="minorHAnsi"/>
        </w:rPr>
        <w:t xml:space="preserve"> an </w:t>
      </w:r>
      <w:proofErr w:type="spellStart"/>
      <w:r w:rsidRPr="00B22C2A">
        <w:rPr>
          <w:rFonts w:asciiTheme="minorHAnsi" w:hAnsiTheme="minorHAnsi" w:cstheme="minorHAnsi"/>
        </w:rPr>
        <w:t>fás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seo</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éascú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trí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fhorbairt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inbhuanaithe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trí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chóras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iompair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chomhtháite</w:t>
      </w:r>
      <w:proofErr w:type="spellEnd"/>
      <w:r w:rsidRPr="00B22C2A">
        <w:rPr>
          <w:rFonts w:asciiTheme="minorHAnsi" w:hAnsiTheme="minorHAnsi" w:cstheme="minorHAnsi"/>
        </w:rPr>
        <w:t xml:space="preserve"> do </w:t>
      </w:r>
      <w:proofErr w:type="spellStart"/>
      <w:r w:rsidRPr="00B22C2A">
        <w:rPr>
          <w:rFonts w:asciiTheme="minorHAnsi" w:hAnsiTheme="minorHAnsi" w:cstheme="minorHAnsi"/>
        </w:rPr>
        <w:t>Mhórcheantar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Uirbeach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trína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creat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iomlánaíoch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Straitéis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Iompair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r w:rsidRPr="00B22C2A">
        <w:rPr>
          <w:rFonts w:asciiTheme="minorHAnsi" w:hAnsiTheme="minorHAnsi" w:cstheme="minorHAnsi"/>
        </w:rPr>
        <w:t xml:space="preserve"> (SIG) a </w:t>
      </w:r>
      <w:proofErr w:type="spellStart"/>
      <w:r w:rsidRPr="00B22C2A">
        <w:rPr>
          <w:rFonts w:asciiTheme="minorHAnsi" w:hAnsiTheme="minorHAnsi" w:cstheme="minorHAnsi"/>
        </w:rPr>
        <w:t>ullmhaíodh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gcomhairle</w:t>
      </w:r>
      <w:proofErr w:type="spellEnd"/>
      <w:r w:rsidRPr="00B22C2A">
        <w:rPr>
          <w:rFonts w:asciiTheme="minorHAnsi" w:hAnsiTheme="minorHAnsi" w:cstheme="minorHAnsi"/>
        </w:rPr>
        <w:t xml:space="preserve"> leis an </w:t>
      </w:r>
      <w:proofErr w:type="spellStart"/>
      <w:r w:rsidRPr="00B22C2A">
        <w:rPr>
          <w:rFonts w:asciiTheme="minorHAnsi" w:hAnsiTheme="minorHAnsi" w:cstheme="minorHAnsi"/>
        </w:rPr>
        <w:t>Údarás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Náisiúnta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Iompair</w:t>
      </w:r>
      <w:proofErr w:type="spellEnd"/>
      <w:r w:rsidRPr="00B22C2A">
        <w:rPr>
          <w:rFonts w:asciiTheme="minorHAnsi" w:hAnsiTheme="minorHAnsi" w:cstheme="minorHAnsi"/>
        </w:rPr>
        <w:t xml:space="preserve"> (ÚNI)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glacadh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w:t>
      </w:r>
      <w:proofErr w:type="spellEnd"/>
      <w:r w:rsidRPr="00B22C2A">
        <w:rPr>
          <w:rFonts w:asciiTheme="minorHAnsi" w:hAnsiTheme="minorHAnsi" w:cstheme="minorHAnsi"/>
        </w:rPr>
        <w:t xml:space="preserve"> 2017. </w:t>
      </w:r>
      <w:proofErr w:type="spellStart"/>
      <w:r w:rsidRPr="00B22C2A">
        <w:rPr>
          <w:rFonts w:asciiTheme="minorHAnsi" w:hAnsiTheme="minorHAnsi" w:cstheme="minorHAnsi"/>
        </w:rPr>
        <w:t>Féach</w:t>
      </w:r>
      <w:proofErr w:type="spellEnd"/>
      <w:r w:rsidRPr="00B22C2A">
        <w:rPr>
          <w:rFonts w:asciiTheme="minorHAnsi" w:hAnsiTheme="minorHAnsi" w:cstheme="minorHAnsi"/>
        </w:rPr>
        <w:t xml:space="preserve"> </w:t>
      </w:r>
      <w:hyperlink r:id="rId11" w:history="1">
        <w:r w:rsidRPr="00B22C2A">
          <w:rPr>
            <w:rFonts w:asciiTheme="minorHAnsi" w:hAnsiTheme="minorHAnsi" w:cstheme="minorHAnsi"/>
            <w:color w:val="0563C1" w:themeColor="hyperlink"/>
            <w:u w:val="single"/>
          </w:rPr>
          <w:t>www.galwaycity.ie/galway-transport-strategy/</w:t>
        </w:r>
      </w:hyperlink>
      <w:r w:rsidRPr="00B22C2A">
        <w:rPr>
          <w:rFonts w:asciiTheme="minorHAnsi" w:hAnsiTheme="minorHAnsi" w:cstheme="minorHAnsi"/>
          <w:color w:val="333333"/>
        </w:rPr>
        <w:t>  </w:t>
      </w:r>
    </w:p>
    <w:p w14:paraId="75C7D3CF" w14:textId="77777777" w:rsidR="00642F28" w:rsidRPr="00B22C2A" w:rsidRDefault="00642F28" w:rsidP="00B22C2A">
      <w:pPr>
        <w:spacing w:before="120" w:after="120"/>
        <w:jc w:val="both"/>
        <w:rPr>
          <w:rFonts w:asciiTheme="minorHAnsi" w:hAnsiTheme="minorHAnsi" w:cstheme="minorHAnsi"/>
          <w:lang w:eastAsia="en-IE"/>
        </w:rPr>
      </w:pPr>
      <w:proofErr w:type="spellStart"/>
      <w:r w:rsidRPr="00B22C2A">
        <w:rPr>
          <w:rFonts w:asciiTheme="minorHAnsi" w:hAnsiTheme="minorHAnsi" w:cstheme="minorHAnsi"/>
          <w:lang w:eastAsia="en-IE"/>
        </w:rPr>
        <w:t>Tá</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sé</w:t>
      </w:r>
      <w:proofErr w:type="spellEnd"/>
      <w:r w:rsidRPr="00B22C2A">
        <w:rPr>
          <w:rFonts w:asciiTheme="minorHAnsi" w:hAnsiTheme="minorHAnsi" w:cstheme="minorHAnsi"/>
          <w:lang w:eastAsia="en-IE"/>
        </w:rPr>
        <w:t xml:space="preserve"> mar </w:t>
      </w:r>
      <w:proofErr w:type="spellStart"/>
      <w:r w:rsidRPr="00B22C2A">
        <w:rPr>
          <w:rFonts w:asciiTheme="minorHAnsi" w:hAnsiTheme="minorHAnsi" w:cstheme="minorHAnsi"/>
          <w:lang w:eastAsia="en-IE"/>
        </w:rPr>
        <w:t>aidhm</w:t>
      </w:r>
      <w:proofErr w:type="spellEnd"/>
      <w:r w:rsidRPr="00B22C2A">
        <w:rPr>
          <w:rFonts w:asciiTheme="minorHAnsi" w:hAnsiTheme="minorHAnsi" w:cstheme="minorHAnsi"/>
          <w:lang w:eastAsia="en-IE"/>
        </w:rPr>
        <w:t xml:space="preserve"> ag </w:t>
      </w:r>
      <w:proofErr w:type="gramStart"/>
      <w:r w:rsidRPr="00B22C2A">
        <w:rPr>
          <w:rFonts w:asciiTheme="minorHAnsi" w:hAnsiTheme="minorHAnsi" w:cstheme="minorHAnsi"/>
          <w:lang w:eastAsia="en-IE"/>
        </w:rPr>
        <w:t>an</w:t>
      </w:r>
      <w:proofErr w:type="gram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straitéis</w:t>
      </w:r>
      <w:proofErr w:type="spellEnd"/>
      <w:r w:rsidRPr="00B22C2A">
        <w:rPr>
          <w:rFonts w:asciiTheme="minorHAnsi" w:hAnsiTheme="minorHAnsi" w:cstheme="minorHAnsi"/>
          <w:lang w:eastAsia="en-IE"/>
        </w:rPr>
        <w:t xml:space="preserve"> 20 </w:t>
      </w:r>
      <w:proofErr w:type="spellStart"/>
      <w:r w:rsidRPr="00B22C2A">
        <w:rPr>
          <w:rFonts w:asciiTheme="minorHAnsi" w:hAnsiTheme="minorHAnsi" w:cstheme="minorHAnsi"/>
          <w:lang w:eastAsia="en-IE"/>
        </w:rPr>
        <w:t>bliain</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seo</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trácht</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mótair</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neamhriachtanach</w:t>
      </w:r>
      <w:proofErr w:type="spellEnd"/>
      <w:r w:rsidRPr="00B22C2A">
        <w:rPr>
          <w:rFonts w:asciiTheme="minorHAnsi" w:hAnsiTheme="minorHAnsi" w:cstheme="minorHAnsi"/>
          <w:lang w:eastAsia="en-IE"/>
        </w:rPr>
        <w:t xml:space="preserve"> a </w:t>
      </w:r>
      <w:proofErr w:type="spellStart"/>
      <w:r w:rsidRPr="00B22C2A">
        <w:rPr>
          <w:rFonts w:asciiTheme="minorHAnsi" w:hAnsiTheme="minorHAnsi" w:cstheme="minorHAnsi"/>
          <w:lang w:eastAsia="en-IE"/>
        </w:rPr>
        <w:t>bhaint</w:t>
      </w:r>
      <w:proofErr w:type="spellEnd"/>
      <w:r w:rsidRPr="00B22C2A">
        <w:rPr>
          <w:rFonts w:asciiTheme="minorHAnsi" w:hAnsiTheme="minorHAnsi" w:cstheme="minorHAnsi"/>
          <w:lang w:eastAsia="en-IE"/>
        </w:rPr>
        <w:t xml:space="preserve"> ó </w:t>
      </w:r>
      <w:proofErr w:type="spellStart"/>
      <w:r w:rsidRPr="00B22C2A">
        <w:rPr>
          <w:rFonts w:asciiTheme="minorHAnsi" w:hAnsiTheme="minorHAnsi" w:cstheme="minorHAnsi"/>
          <w:lang w:eastAsia="en-IE"/>
        </w:rPr>
        <w:t>lár</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na</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cathrach</w:t>
      </w:r>
      <w:proofErr w:type="spellEnd"/>
      <w:r w:rsidRPr="00B22C2A">
        <w:rPr>
          <w:rFonts w:asciiTheme="minorHAnsi" w:hAnsiTheme="minorHAnsi" w:cstheme="minorHAnsi"/>
          <w:lang w:eastAsia="en-IE"/>
        </w:rPr>
        <w:t xml:space="preserve"> le </w:t>
      </w:r>
      <w:proofErr w:type="spellStart"/>
      <w:r w:rsidRPr="00B22C2A">
        <w:rPr>
          <w:rFonts w:asciiTheme="minorHAnsi" w:hAnsiTheme="minorHAnsi" w:cstheme="minorHAnsi"/>
          <w:lang w:eastAsia="en-IE"/>
        </w:rPr>
        <w:t>spás</w:t>
      </w:r>
      <w:proofErr w:type="spellEnd"/>
      <w:r w:rsidRPr="00B22C2A">
        <w:rPr>
          <w:rFonts w:asciiTheme="minorHAnsi" w:hAnsiTheme="minorHAnsi" w:cstheme="minorHAnsi"/>
          <w:lang w:eastAsia="en-IE"/>
        </w:rPr>
        <w:t xml:space="preserve"> a chur </w:t>
      </w:r>
      <w:proofErr w:type="spellStart"/>
      <w:r w:rsidRPr="00B22C2A">
        <w:rPr>
          <w:rFonts w:asciiTheme="minorHAnsi" w:hAnsiTheme="minorHAnsi" w:cstheme="minorHAnsi"/>
          <w:lang w:eastAsia="en-IE"/>
        </w:rPr>
        <w:t>ar</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fáil</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d’iompar</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poiblí</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siúl</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agus</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rothaíocht</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agus</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tosaíocht</w:t>
      </w:r>
      <w:proofErr w:type="spellEnd"/>
      <w:r w:rsidRPr="00B22C2A">
        <w:rPr>
          <w:rFonts w:asciiTheme="minorHAnsi" w:hAnsiTheme="minorHAnsi" w:cstheme="minorHAnsi"/>
          <w:lang w:eastAsia="en-IE"/>
        </w:rPr>
        <w:t xml:space="preserve"> a </w:t>
      </w:r>
      <w:proofErr w:type="spellStart"/>
      <w:r w:rsidRPr="00B22C2A">
        <w:rPr>
          <w:rFonts w:asciiTheme="minorHAnsi" w:hAnsiTheme="minorHAnsi" w:cstheme="minorHAnsi"/>
          <w:lang w:eastAsia="en-IE"/>
        </w:rPr>
        <w:t>thabhairt</w:t>
      </w:r>
      <w:proofErr w:type="spellEnd"/>
      <w:r w:rsidRPr="00B22C2A">
        <w:rPr>
          <w:rFonts w:asciiTheme="minorHAnsi" w:hAnsiTheme="minorHAnsi" w:cstheme="minorHAnsi"/>
          <w:lang w:eastAsia="en-IE"/>
        </w:rPr>
        <w:t xml:space="preserve"> do </w:t>
      </w:r>
      <w:proofErr w:type="spellStart"/>
      <w:r w:rsidRPr="00B22C2A">
        <w:rPr>
          <w:rFonts w:asciiTheme="minorHAnsi" w:hAnsiTheme="minorHAnsi" w:cstheme="minorHAnsi"/>
          <w:lang w:eastAsia="en-IE"/>
        </w:rPr>
        <w:t>mhodhanna</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iompair</w:t>
      </w:r>
      <w:proofErr w:type="spellEnd"/>
      <w:r w:rsidRPr="00B22C2A">
        <w:rPr>
          <w:rFonts w:asciiTheme="minorHAnsi" w:hAnsiTheme="minorHAnsi" w:cstheme="minorHAnsi"/>
          <w:lang w:eastAsia="en-IE"/>
        </w:rPr>
        <w:t xml:space="preserve"> den </w:t>
      </w:r>
      <w:proofErr w:type="spellStart"/>
      <w:r w:rsidRPr="00B22C2A">
        <w:rPr>
          <w:rFonts w:asciiTheme="minorHAnsi" w:hAnsiTheme="minorHAnsi" w:cstheme="minorHAnsi"/>
          <w:lang w:eastAsia="en-IE"/>
        </w:rPr>
        <w:t>sórt</w:t>
      </w:r>
      <w:proofErr w:type="spellEnd"/>
      <w:r w:rsidRPr="00B22C2A">
        <w:rPr>
          <w:rFonts w:asciiTheme="minorHAnsi" w:hAnsiTheme="minorHAnsi" w:cstheme="minorHAnsi"/>
          <w:lang w:eastAsia="en-IE"/>
        </w:rPr>
        <w:t xml:space="preserve"> sin thar </w:t>
      </w:r>
      <w:proofErr w:type="spellStart"/>
      <w:r w:rsidRPr="00B22C2A">
        <w:rPr>
          <w:rFonts w:asciiTheme="minorHAnsi" w:hAnsiTheme="minorHAnsi" w:cstheme="minorHAnsi"/>
          <w:lang w:eastAsia="en-IE"/>
        </w:rPr>
        <w:t>thrácht</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gluaisteáin</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phríobháideacha</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laistigh</w:t>
      </w:r>
      <w:proofErr w:type="spellEnd"/>
      <w:r w:rsidRPr="00B22C2A">
        <w:rPr>
          <w:rFonts w:asciiTheme="minorHAnsi" w:hAnsiTheme="minorHAnsi" w:cstheme="minorHAnsi"/>
          <w:lang w:eastAsia="en-IE"/>
        </w:rPr>
        <w:t xml:space="preserve"> de </w:t>
      </w:r>
      <w:proofErr w:type="spellStart"/>
      <w:r w:rsidRPr="00B22C2A">
        <w:rPr>
          <w:rFonts w:asciiTheme="minorHAnsi" w:hAnsiTheme="minorHAnsi" w:cstheme="minorHAnsi"/>
          <w:lang w:eastAsia="en-IE"/>
        </w:rPr>
        <w:t>lár</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na</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cathrach</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Bainfear</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úsáid</w:t>
      </w:r>
      <w:proofErr w:type="spellEnd"/>
      <w:r w:rsidRPr="00B22C2A">
        <w:rPr>
          <w:rFonts w:asciiTheme="minorHAnsi" w:hAnsiTheme="minorHAnsi" w:cstheme="minorHAnsi"/>
          <w:lang w:eastAsia="en-IE"/>
        </w:rPr>
        <w:t xml:space="preserve"> as </w:t>
      </w:r>
      <w:proofErr w:type="spellStart"/>
      <w:r w:rsidRPr="00B22C2A">
        <w:rPr>
          <w:rFonts w:asciiTheme="minorHAnsi" w:hAnsiTheme="minorHAnsi" w:cstheme="minorHAnsi"/>
          <w:lang w:eastAsia="en-IE"/>
        </w:rPr>
        <w:t>creat</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forfheidhmithe</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soiléir</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na</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straitéise</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chun</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maoiniú</w:t>
      </w:r>
      <w:proofErr w:type="spellEnd"/>
      <w:r w:rsidRPr="00B22C2A">
        <w:rPr>
          <w:rFonts w:asciiTheme="minorHAnsi" w:hAnsiTheme="minorHAnsi" w:cstheme="minorHAnsi"/>
          <w:lang w:eastAsia="en-IE"/>
        </w:rPr>
        <w:t xml:space="preserve"> a </w:t>
      </w:r>
      <w:proofErr w:type="spellStart"/>
      <w:r w:rsidRPr="00B22C2A">
        <w:rPr>
          <w:rFonts w:asciiTheme="minorHAnsi" w:hAnsiTheme="minorHAnsi" w:cstheme="minorHAnsi"/>
          <w:lang w:eastAsia="en-IE"/>
        </w:rPr>
        <w:t>fháil</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chun</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tionscadail</w:t>
      </w:r>
      <w:proofErr w:type="spellEnd"/>
      <w:r w:rsidRPr="00B22C2A">
        <w:rPr>
          <w:rFonts w:asciiTheme="minorHAnsi" w:hAnsiTheme="minorHAnsi" w:cstheme="minorHAnsi"/>
          <w:lang w:eastAsia="en-IE"/>
        </w:rPr>
        <w:t xml:space="preserve"> a </w:t>
      </w:r>
      <w:proofErr w:type="spellStart"/>
      <w:r w:rsidRPr="00B22C2A">
        <w:rPr>
          <w:rFonts w:asciiTheme="minorHAnsi" w:hAnsiTheme="minorHAnsi" w:cstheme="minorHAnsi"/>
          <w:lang w:eastAsia="en-IE"/>
        </w:rPr>
        <w:t>sheachadadh</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ar</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bhealach</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céimnithe</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bunaithe</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ar</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riachtanais</w:t>
      </w:r>
      <w:proofErr w:type="spellEnd"/>
      <w:r w:rsidRPr="00B22C2A">
        <w:rPr>
          <w:rFonts w:asciiTheme="minorHAnsi" w:hAnsiTheme="minorHAnsi" w:cstheme="minorHAnsi"/>
          <w:lang w:eastAsia="en-IE"/>
        </w:rPr>
        <w:t xml:space="preserve"> </w:t>
      </w:r>
      <w:proofErr w:type="spellStart"/>
      <w:r w:rsidRPr="00B22C2A">
        <w:rPr>
          <w:rFonts w:asciiTheme="minorHAnsi" w:hAnsiTheme="minorHAnsi" w:cstheme="minorHAnsi"/>
          <w:lang w:eastAsia="en-IE"/>
        </w:rPr>
        <w:t>tosaíochta</w:t>
      </w:r>
      <w:proofErr w:type="spellEnd"/>
      <w:r w:rsidRPr="00B22C2A">
        <w:rPr>
          <w:rFonts w:asciiTheme="minorHAnsi" w:hAnsiTheme="minorHAnsi" w:cstheme="minorHAnsi"/>
          <w:lang w:eastAsia="en-IE"/>
        </w:rPr>
        <w:t>.</w:t>
      </w:r>
    </w:p>
    <w:p w14:paraId="0E159F38" w14:textId="77777777" w:rsidR="00642F28" w:rsidRPr="00B22C2A" w:rsidRDefault="00642F28" w:rsidP="00B22C2A">
      <w:pPr>
        <w:spacing w:before="120" w:after="120"/>
        <w:jc w:val="both"/>
        <w:rPr>
          <w:rFonts w:asciiTheme="minorHAnsi" w:hAnsiTheme="minorHAnsi" w:cstheme="minorHAnsi"/>
        </w:rPr>
      </w:pPr>
      <w:proofErr w:type="spellStart"/>
      <w:r w:rsidRPr="00B22C2A">
        <w:rPr>
          <w:rFonts w:asciiTheme="minorHAnsi" w:hAnsiTheme="minorHAnsi" w:cstheme="minorHAnsi"/>
        </w:rPr>
        <w:t>Tá</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Foireann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Trasdisciplíneach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laistigh</w:t>
      </w:r>
      <w:proofErr w:type="spellEnd"/>
      <w:r w:rsidRPr="00B22C2A">
        <w:rPr>
          <w:rFonts w:asciiTheme="minorHAnsi" w:hAnsiTheme="minorHAnsi" w:cstheme="minorHAnsi"/>
        </w:rPr>
        <w:t xml:space="preserve"> de </w:t>
      </w:r>
      <w:proofErr w:type="spellStart"/>
      <w:r w:rsidRPr="00B22C2A">
        <w:rPr>
          <w:rFonts w:asciiTheme="minorHAnsi" w:hAnsiTheme="minorHAnsi" w:cstheme="minorHAnsi"/>
        </w:rPr>
        <w:t>Rannóg</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Iompair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Chomhairle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Cathrach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bunaithe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chun</w:t>
      </w:r>
      <w:proofErr w:type="spellEnd"/>
      <w:r w:rsidRPr="00B22C2A">
        <w:rPr>
          <w:rFonts w:asciiTheme="minorHAnsi" w:hAnsiTheme="minorHAnsi" w:cstheme="minorHAnsi"/>
        </w:rPr>
        <w:t xml:space="preserve"> an </w:t>
      </w:r>
      <w:proofErr w:type="spellStart"/>
      <w:r w:rsidRPr="00B22C2A">
        <w:rPr>
          <w:rFonts w:asciiTheme="minorHAnsi" w:hAnsiTheme="minorHAnsi" w:cstheme="minorHAnsi"/>
        </w:rPr>
        <w:t>straitéis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uaillmhianach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seo</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thiomáint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sheachadadh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tá</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tionscadail</w:t>
      </w:r>
      <w:proofErr w:type="spellEnd"/>
      <w:r w:rsidRPr="00B22C2A">
        <w:rPr>
          <w:rFonts w:asciiTheme="minorHAnsi" w:hAnsiTheme="minorHAnsi" w:cstheme="minorHAnsi"/>
        </w:rPr>
        <w:t xml:space="preserve"> á </w:t>
      </w:r>
      <w:proofErr w:type="spellStart"/>
      <w:r w:rsidRPr="00B22C2A">
        <w:rPr>
          <w:rFonts w:asciiTheme="minorHAnsi" w:hAnsiTheme="minorHAnsi" w:cstheme="minorHAnsi"/>
        </w:rPr>
        <w:t>gcur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cinn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faoi</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láthair</w:t>
      </w:r>
      <w:proofErr w:type="spellEnd"/>
      <w:r w:rsidRPr="00B22C2A">
        <w:rPr>
          <w:rFonts w:asciiTheme="minorHAnsi" w:hAnsiTheme="minorHAnsi" w:cstheme="minorHAnsi"/>
        </w:rPr>
        <w:t xml:space="preserve"> mar </w:t>
      </w:r>
      <w:proofErr w:type="spellStart"/>
      <w:r w:rsidRPr="00B22C2A">
        <w:rPr>
          <w:rFonts w:asciiTheme="minorHAnsi" w:hAnsiTheme="minorHAnsi" w:cstheme="minorHAnsi"/>
        </w:rPr>
        <w:t>seo</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leanas</w:t>
      </w:r>
      <w:proofErr w:type="spellEnd"/>
      <w:r w:rsidRPr="00B22C2A">
        <w:rPr>
          <w:rFonts w:asciiTheme="minorHAnsi" w:hAnsiTheme="minorHAnsi" w:cstheme="minorHAnsi"/>
        </w:rPr>
        <w:t>:</w:t>
      </w:r>
    </w:p>
    <w:p w14:paraId="6E89D3EC" w14:textId="77777777" w:rsidR="00642F28" w:rsidRPr="00B22C2A" w:rsidRDefault="00642F28" w:rsidP="00B22C2A">
      <w:pPr>
        <w:widowControl/>
        <w:numPr>
          <w:ilvl w:val="0"/>
          <w:numId w:val="22"/>
        </w:numPr>
        <w:suppressAutoHyphens w:val="0"/>
        <w:spacing w:before="120" w:after="120"/>
        <w:contextualSpacing/>
        <w:jc w:val="both"/>
        <w:rPr>
          <w:rFonts w:asciiTheme="minorHAnsi" w:hAnsiTheme="minorHAnsi" w:cstheme="minorHAnsi"/>
        </w:rPr>
      </w:pPr>
      <w:proofErr w:type="spellStart"/>
      <w:r w:rsidRPr="00B22C2A">
        <w:rPr>
          <w:rFonts w:asciiTheme="minorHAnsi" w:hAnsiTheme="minorHAnsi" w:cstheme="minorHAnsi"/>
        </w:rPr>
        <w:t>BusConnects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Nasc</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Traschathrach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BusConnects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Bóthar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Bhaile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Átha</w:t>
      </w:r>
      <w:proofErr w:type="spellEnd"/>
      <w:r w:rsidRPr="00B22C2A">
        <w:rPr>
          <w:rFonts w:asciiTheme="minorHAnsi" w:hAnsiTheme="minorHAnsi" w:cstheme="minorHAnsi"/>
        </w:rPr>
        <w:t xml:space="preserve"> Cliath </w:t>
      </w:r>
    </w:p>
    <w:p w14:paraId="389407DC" w14:textId="77777777" w:rsidR="00642F28" w:rsidRPr="00B22C2A" w:rsidRDefault="00642F28" w:rsidP="00B22C2A">
      <w:pPr>
        <w:widowControl/>
        <w:numPr>
          <w:ilvl w:val="0"/>
          <w:numId w:val="22"/>
        </w:numPr>
        <w:suppressAutoHyphens w:val="0"/>
        <w:spacing w:before="120" w:after="120"/>
        <w:contextualSpacing/>
        <w:jc w:val="both"/>
        <w:rPr>
          <w:rFonts w:asciiTheme="minorHAnsi" w:hAnsiTheme="minorHAnsi" w:cstheme="minorHAnsi"/>
        </w:rPr>
      </w:pPr>
      <w:proofErr w:type="spellStart"/>
      <w:r w:rsidRPr="00B22C2A">
        <w:rPr>
          <w:rFonts w:asciiTheme="minorHAnsi" w:hAnsiTheme="minorHAnsi" w:cstheme="minorHAnsi"/>
        </w:rPr>
        <w:t>Uasghrádú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Acomhal</w:t>
      </w:r>
      <w:proofErr w:type="spellEnd"/>
      <w:r w:rsidRPr="00B22C2A">
        <w:rPr>
          <w:rFonts w:asciiTheme="minorHAnsi" w:hAnsiTheme="minorHAnsi" w:cstheme="minorHAnsi"/>
        </w:rPr>
        <w:t xml:space="preserve"> Martin</w:t>
      </w:r>
    </w:p>
    <w:p w14:paraId="21FE57F8" w14:textId="77777777" w:rsidR="00642F28" w:rsidRPr="00B22C2A" w:rsidRDefault="00642F28" w:rsidP="00B22C2A">
      <w:pPr>
        <w:widowControl/>
        <w:numPr>
          <w:ilvl w:val="0"/>
          <w:numId w:val="22"/>
        </w:numPr>
        <w:suppressAutoHyphens w:val="0"/>
        <w:spacing w:before="120" w:after="120"/>
        <w:contextualSpacing/>
        <w:jc w:val="both"/>
        <w:rPr>
          <w:rFonts w:asciiTheme="minorHAnsi" w:hAnsiTheme="minorHAnsi" w:cstheme="minorHAnsi"/>
        </w:rPr>
      </w:pPr>
      <w:proofErr w:type="spellStart"/>
      <w:r w:rsidRPr="00B22C2A">
        <w:rPr>
          <w:rFonts w:asciiTheme="minorHAnsi" w:hAnsiTheme="minorHAnsi" w:cstheme="minorHAnsi"/>
        </w:rPr>
        <w:t>Droichead</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mBradán</w:t>
      </w:r>
      <w:proofErr w:type="spellEnd"/>
      <w:r w:rsidRPr="00B22C2A">
        <w:rPr>
          <w:rFonts w:asciiTheme="minorHAnsi" w:hAnsiTheme="minorHAnsi" w:cstheme="minorHAnsi"/>
        </w:rPr>
        <w:t xml:space="preserve"> do </w:t>
      </w:r>
      <w:proofErr w:type="spellStart"/>
      <w:r w:rsidRPr="00B22C2A">
        <w:rPr>
          <w:rFonts w:asciiTheme="minorHAnsi" w:hAnsiTheme="minorHAnsi" w:cstheme="minorHAnsi"/>
        </w:rPr>
        <w:t>Choisithe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proofErr w:type="gramStart"/>
      <w:r w:rsidRPr="00B22C2A">
        <w:rPr>
          <w:rFonts w:asciiTheme="minorHAnsi" w:hAnsiTheme="minorHAnsi" w:cstheme="minorHAnsi"/>
        </w:rPr>
        <w:t>Rothaíochta</w:t>
      </w:r>
      <w:proofErr w:type="spellEnd"/>
      <w:proofErr w:type="gramEnd"/>
    </w:p>
    <w:p w14:paraId="35817ECA" w14:textId="77777777" w:rsidR="00642F28" w:rsidRPr="00B22C2A" w:rsidRDefault="00642F28" w:rsidP="00B22C2A">
      <w:pPr>
        <w:widowControl/>
        <w:numPr>
          <w:ilvl w:val="0"/>
          <w:numId w:val="22"/>
        </w:numPr>
        <w:suppressAutoHyphens w:val="0"/>
        <w:spacing w:before="120" w:after="120"/>
        <w:contextualSpacing/>
        <w:jc w:val="both"/>
        <w:rPr>
          <w:rFonts w:asciiTheme="minorHAnsi" w:hAnsiTheme="minorHAnsi" w:cstheme="minorHAnsi"/>
        </w:rPr>
      </w:pPr>
      <w:proofErr w:type="spellStart"/>
      <w:r w:rsidRPr="00B22C2A">
        <w:rPr>
          <w:rFonts w:asciiTheme="minorHAnsi" w:hAnsiTheme="minorHAnsi" w:cstheme="minorHAnsi"/>
        </w:rPr>
        <w:t>Líonra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Rothaíochta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Chathair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p>
    <w:p w14:paraId="43E9DFFA" w14:textId="77777777" w:rsidR="00642F28" w:rsidRPr="00B22C2A" w:rsidRDefault="00642F28" w:rsidP="00B22C2A">
      <w:pPr>
        <w:widowControl/>
        <w:numPr>
          <w:ilvl w:val="0"/>
          <w:numId w:val="22"/>
        </w:numPr>
        <w:suppressAutoHyphens w:val="0"/>
        <w:spacing w:before="120" w:after="120"/>
        <w:contextualSpacing/>
        <w:jc w:val="both"/>
        <w:rPr>
          <w:rFonts w:asciiTheme="minorHAnsi" w:hAnsiTheme="minorHAnsi" w:cstheme="minorHAnsi"/>
        </w:rPr>
      </w:pPr>
      <w:proofErr w:type="spellStart"/>
      <w:r w:rsidRPr="00B22C2A">
        <w:rPr>
          <w:rFonts w:asciiTheme="minorHAnsi" w:hAnsiTheme="minorHAnsi" w:cstheme="minorHAnsi"/>
        </w:rPr>
        <w:t>Idirghabhálacha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coisithe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rothaíochta</w:t>
      </w:r>
      <w:proofErr w:type="spellEnd"/>
      <w:r w:rsidRPr="00B22C2A">
        <w:rPr>
          <w:rFonts w:asciiTheme="minorHAnsi" w:hAnsiTheme="minorHAnsi" w:cstheme="minorHAnsi"/>
        </w:rPr>
        <w:t xml:space="preserve"> le </w:t>
      </w:r>
      <w:proofErr w:type="spellStart"/>
      <w:r w:rsidRPr="00B22C2A">
        <w:rPr>
          <w:rFonts w:asciiTheme="minorHAnsi" w:hAnsiTheme="minorHAnsi" w:cstheme="minorHAnsi"/>
        </w:rPr>
        <w:t>haghaidh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taistil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ghníomhach</w:t>
      </w:r>
      <w:proofErr w:type="spellEnd"/>
      <w:r w:rsidRPr="00B22C2A">
        <w:rPr>
          <w:rFonts w:asciiTheme="minorHAnsi" w:hAnsiTheme="minorHAnsi" w:cstheme="minorHAnsi"/>
        </w:rPr>
        <w:t xml:space="preserve"> m.sh. </w:t>
      </w:r>
      <w:proofErr w:type="spellStart"/>
      <w:r w:rsidRPr="00B22C2A">
        <w:rPr>
          <w:rFonts w:asciiTheme="minorHAnsi" w:hAnsiTheme="minorHAnsi" w:cstheme="minorHAnsi"/>
        </w:rPr>
        <w:t>bealaí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tréscaoilteachta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tionscadail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soilsithe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géarú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acomhail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trasrianta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coisithe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athdhromchlú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deisiú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cosáin</w:t>
      </w:r>
      <w:proofErr w:type="spellEnd"/>
    </w:p>
    <w:p w14:paraId="7E42566E" w14:textId="77777777" w:rsidR="00642F28" w:rsidRPr="00B22C2A" w:rsidRDefault="00642F28" w:rsidP="00B22C2A">
      <w:pPr>
        <w:widowControl/>
        <w:numPr>
          <w:ilvl w:val="0"/>
          <w:numId w:val="22"/>
        </w:numPr>
        <w:suppressAutoHyphens w:val="0"/>
        <w:spacing w:before="120" w:after="120"/>
        <w:contextualSpacing/>
        <w:jc w:val="both"/>
        <w:rPr>
          <w:rFonts w:asciiTheme="minorHAnsi" w:hAnsiTheme="minorHAnsi" w:cstheme="minorHAnsi"/>
        </w:rPr>
      </w:pPr>
      <w:proofErr w:type="spellStart"/>
      <w:r w:rsidRPr="00B22C2A">
        <w:rPr>
          <w:rFonts w:asciiTheme="minorHAnsi" w:hAnsiTheme="minorHAnsi" w:cstheme="minorHAnsi"/>
        </w:rPr>
        <w:t>Páirceáil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rothar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an </w:t>
      </w:r>
      <w:proofErr w:type="spellStart"/>
      <w:r w:rsidRPr="00B22C2A">
        <w:rPr>
          <w:rFonts w:asciiTheme="minorHAnsi" w:hAnsiTheme="minorHAnsi" w:cstheme="minorHAnsi"/>
        </w:rPr>
        <w:t>tsráid</w:t>
      </w:r>
      <w:proofErr w:type="spellEnd"/>
    </w:p>
    <w:p w14:paraId="51FAA748" w14:textId="77777777" w:rsidR="00642F28" w:rsidRPr="00B22C2A" w:rsidRDefault="00642F28" w:rsidP="00B22C2A">
      <w:pPr>
        <w:widowControl/>
        <w:numPr>
          <w:ilvl w:val="0"/>
          <w:numId w:val="22"/>
        </w:numPr>
        <w:suppressAutoHyphens w:val="0"/>
        <w:spacing w:before="120" w:after="120"/>
        <w:contextualSpacing/>
        <w:jc w:val="both"/>
        <w:rPr>
          <w:rFonts w:asciiTheme="minorHAnsi" w:hAnsiTheme="minorHAnsi" w:cstheme="minorHAnsi"/>
        </w:rPr>
      </w:pPr>
      <w:proofErr w:type="spellStart"/>
      <w:r w:rsidRPr="00B22C2A">
        <w:rPr>
          <w:rFonts w:asciiTheme="minorHAnsi" w:hAnsiTheme="minorHAnsi" w:cstheme="minorHAnsi"/>
        </w:rPr>
        <w:t>Bealaí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Sábháilte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Scoile</w:t>
      </w:r>
      <w:proofErr w:type="spellEnd"/>
    </w:p>
    <w:p w14:paraId="17F04F99" w14:textId="77777777" w:rsidR="00642F28" w:rsidRPr="00B22C2A" w:rsidRDefault="00642F28" w:rsidP="00B22C2A">
      <w:pPr>
        <w:spacing w:before="120" w:after="120"/>
        <w:ind w:left="720"/>
        <w:contextualSpacing/>
        <w:jc w:val="both"/>
        <w:rPr>
          <w:rFonts w:asciiTheme="minorHAnsi" w:hAnsiTheme="minorHAnsi" w:cstheme="minorHAnsi"/>
        </w:rPr>
      </w:pPr>
    </w:p>
    <w:p w14:paraId="792A5D45" w14:textId="77777777" w:rsidR="00642F28" w:rsidRPr="00B22C2A" w:rsidRDefault="00642F28" w:rsidP="00B22C2A">
      <w:pPr>
        <w:spacing w:before="120" w:after="120"/>
        <w:jc w:val="both"/>
        <w:rPr>
          <w:rFonts w:asciiTheme="minorHAnsi" w:hAnsiTheme="minorHAnsi" w:cstheme="minorHAnsi"/>
        </w:rPr>
      </w:pPr>
      <w:proofErr w:type="spellStart"/>
      <w:r w:rsidRPr="00B22C2A">
        <w:rPr>
          <w:rFonts w:asciiTheme="minorHAnsi" w:hAnsiTheme="minorHAnsi" w:cstheme="minorHAnsi"/>
        </w:rPr>
        <w:t>Oibreoidh</w:t>
      </w:r>
      <w:proofErr w:type="spellEnd"/>
      <w:r w:rsidRPr="00B22C2A">
        <w:rPr>
          <w:rFonts w:asciiTheme="minorHAnsi" w:hAnsiTheme="minorHAnsi" w:cstheme="minorHAnsi"/>
        </w:rPr>
        <w:t xml:space="preserve"> an </w:t>
      </w:r>
      <w:proofErr w:type="spellStart"/>
      <w:r w:rsidRPr="00B22C2A">
        <w:rPr>
          <w:rFonts w:asciiTheme="minorHAnsi" w:hAnsiTheme="minorHAnsi" w:cstheme="minorHAnsi"/>
        </w:rPr>
        <w:t>Fhoireann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Tionscadail</w:t>
      </w:r>
      <w:proofErr w:type="spellEnd"/>
      <w:r w:rsidRPr="00B22C2A">
        <w:rPr>
          <w:rFonts w:asciiTheme="minorHAnsi" w:hAnsiTheme="minorHAnsi" w:cstheme="minorHAnsi"/>
        </w:rPr>
        <w:t xml:space="preserve"> go </w:t>
      </w:r>
      <w:proofErr w:type="spellStart"/>
      <w:r w:rsidRPr="00B22C2A">
        <w:rPr>
          <w:rFonts w:asciiTheme="minorHAnsi" w:hAnsiTheme="minorHAnsi" w:cstheme="minorHAnsi"/>
        </w:rPr>
        <w:t>dlúth</w:t>
      </w:r>
      <w:proofErr w:type="spellEnd"/>
      <w:r w:rsidRPr="00B22C2A">
        <w:rPr>
          <w:rFonts w:asciiTheme="minorHAnsi" w:hAnsiTheme="minorHAnsi" w:cstheme="minorHAnsi"/>
        </w:rPr>
        <w:t xml:space="preserve"> leis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foirne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reatha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san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Aonad</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Iompair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Bonneagair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tuairisceoidh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siad</w:t>
      </w:r>
      <w:proofErr w:type="spellEnd"/>
      <w:r w:rsidRPr="00B22C2A">
        <w:rPr>
          <w:rFonts w:asciiTheme="minorHAnsi" w:hAnsiTheme="minorHAnsi" w:cstheme="minorHAnsi"/>
        </w:rPr>
        <w:t xml:space="preserve"> don </w:t>
      </w:r>
      <w:proofErr w:type="spellStart"/>
      <w:r w:rsidRPr="00B22C2A">
        <w:rPr>
          <w:rFonts w:asciiTheme="minorHAnsi" w:hAnsiTheme="minorHAnsi" w:cstheme="minorHAnsi"/>
        </w:rPr>
        <w:t>Innealtóir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Sinsearach</w:t>
      </w:r>
      <w:proofErr w:type="spellEnd"/>
      <w:r w:rsidRPr="00B22C2A">
        <w:rPr>
          <w:rFonts w:asciiTheme="minorHAnsi" w:hAnsiTheme="minorHAnsi" w:cstheme="minorHAnsi"/>
        </w:rPr>
        <w:t xml:space="preserve"> mar </w:t>
      </w:r>
      <w:proofErr w:type="spellStart"/>
      <w:r w:rsidRPr="00B22C2A">
        <w:rPr>
          <w:rFonts w:asciiTheme="minorHAnsi" w:hAnsiTheme="minorHAnsi" w:cstheme="minorHAnsi"/>
        </w:rPr>
        <w:t>Cheann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Roinne</w:t>
      </w:r>
      <w:proofErr w:type="spellEnd"/>
      <w:r w:rsidRPr="00B22C2A">
        <w:rPr>
          <w:rFonts w:asciiTheme="minorHAnsi" w:hAnsiTheme="minorHAnsi" w:cstheme="minorHAnsi"/>
        </w:rPr>
        <w:t>.</w:t>
      </w:r>
    </w:p>
    <w:p w14:paraId="76D502A6" w14:textId="77777777" w:rsidR="00B1192F" w:rsidRPr="00B22C2A" w:rsidRDefault="00B1192F" w:rsidP="00B1192F">
      <w:pPr>
        <w:pStyle w:val="NoSpacing"/>
        <w:jc w:val="both"/>
        <w:rPr>
          <w:rFonts w:asciiTheme="minorHAnsi" w:hAnsiTheme="minorHAnsi" w:cstheme="minorHAnsi"/>
          <w:sz w:val="10"/>
          <w:szCs w:val="8"/>
        </w:rPr>
      </w:pPr>
    </w:p>
    <w:p w14:paraId="0576A7E7" w14:textId="77777777" w:rsidR="002277B4" w:rsidRPr="00B22C2A" w:rsidRDefault="002277B4" w:rsidP="00B1192F">
      <w:pPr>
        <w:pStyle w:val="NoSpacing"/>
        <w:rPr>
          <w:rFonts w:asciiTheme="minorHAnsi" w:hAnsiTheme="minorHAnsi" w:cstheme="minorHAnsi"/>
          <w:b/>
          <w:lang w:val="ga"/>
        </w:rPr>
      </w:pPr>
    </w:p>
    <w:p w14:paraId="7BF4D550" w14:textId="1EC7F9F5" w:rsidR="002277B4" w:rsidRPr="00B22C2A" w:rsidRDefault="002277B4" w:rsidP="002277B4">
      <w:pPr>
        <w:pStyle w:val="NoSpacing"/>
        <w:tabs>
          <w:tab w:val="center" w:pos="4819"/>
        </w:tabs>
        <w:rPr>
          <w:rFonts w:asciiTheme="minorHAnsi" w:hAnsiTheme="minorHAnsi" w:cstheme="minorHAnsi"/>
          <w:b/>
          <w:lang w:val="ga"/>
        </w:rPr>
      </w:pPr>
      <w:r w:rsidRPr="00B22C2A">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5648" behindDoc="1" locked="0" layoutInCell="1" allowOverlap="1" wp14:anchorId="106FBD6E" wp14:editId="29C2DF2F">
                <wp:simplePos x="0" y="0"/>
                <wp:positionH relativeFrom="column">
                  <wp:posOffset>0</wp:posOffset>
                </wp:positionH>
                <wp:positionV relativeFrom="paragraph">
                  <wp:posOffset>0</wp:posOffset>
                </wp:positionV>
                <wp:extent cx="6153150" cy="314325"/>
                <wp:effectExtent l="0" t="0" r="19050" b="28575"/>
                <wp:wrapNone/>
                <wp:docPr id="567479299" name="Rectangle 56747929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4872C64" id="Rectangle 567479299" o:spid="_x0000_s1026" style="position:absolute;margin-left:0;margin-top:0;width:484.5pt;height:24.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sidRPr="00B22C2A">
        <w:rPr>
          <w:rFonts w:asciiTheme="minorHAnsi" w:hAnsiTheme="minorHAnsi" w:cstheme="minorHAnsi"/>
          <w:b/>
          <w:lang w:val="ga"/>
        </w:rPr>
        <w:tab/>
      </w:r>
      <w:r w:rsidRPr="00B22C2A">
        <w:rPr>
          <w:rFonts w:asciiTheme="minorHAnsi" w:hAnsiTheme="minorHAnsi" w:cstheme="minorHAnsi"/>
          <w:b/>
          <w:color w:val="FFFFFF" w:themeColor="background1"/>
          <w:sz w:val="32"/>
          <w:szCs w:val="32"/>
          <w:lang w:val="ga-IE"/>
        </w:rPr>
        <w:t>DUALGAIS AN PHOIST</w:t>
      </w:r>
    </w:p>
    <w:p w14:paraId="24B450CD" w14:textId="77777777" w:rsidR="002277B4" w:rsidRPr="00B22C2A" w:rsidRDefault="002277B4" w:rsidP="00B1192F">
      <w:pPr>
        <w:pStyle w:val="NoSpacing"/>
        <w:rPr>
          <w:rFonts w:asciiTheme="minorHAnsi" w:hAnsiTheme="minorHAnsi" w:cstheme="minorHAnsi"/>
          <w:b/>
          <w:lang w:val="ga"/>
        </w:rPr>
      </w:pPr>
    </w:p>
    <w:p w14:paraId="64D3848D" w14:textId="7AA846E2" w:rsidR="00B1192F" w:rsidRPr="00B22C2A" w:rsidRDefault="00B1192F" w:rsidP="00B22C2A">
      <w:pPr>
        <w:pStyle w:val="NoSpacing"/>
        <w:jc w:val="both"/>
        <w:rPr>
          <w:rFonts w:asciiTheme="minorHAnsi" w:hAnsiTheme="minorHAnsi" w:cstheme="minorHAnsi"/>
        </w:rPr>
      </w:pPr>
      <w:r w:rsidRPr="00B22C2A">
        <w:rPr>
          <w:rFonts w:asciiTheme="minorHAnsi" w:hAnsiTheme="minorHAnsi" w:cstheme="minorHAnsi"/>
          <w:b/>
          <w:lang w:val="ga"/>
        </w:rPr>
        <w:t>Áirítear iad seo a leanas</w:t>
      </w:r>
      <w:r w:rsidRPr="00B22C2A">
        <w:rPr>
          <w:rFonts w:asciiTheme="minorHAnsi" w:hAnsiTheme="minorHAnsi" w:cstheme="minorHAnsi"/>
          <w:lang w:val="ga"/>
        </w:rPr>
        <w:t xml:space="preserve"> </w:t>
      </w:r>
      <w:r w:rsidRPr="00B22C2A">
        <w:rPr>
          <w:rFonts w:asciiTheme="minorHAnsi" w:hAnsiTheme="minorHAnsi" w:cstheme="minorHAnsi"/>
          <w:b/>
          <w:lang w:val="ga"/>
        </w:rPr>
        <w:t xml:space="preserve">ar phríomhdhualgais agus ar phríomhfhreagrachtaí an phoist </w:t>
      </w:r>
      <w:r w:rsidRPr="00B22C2A">
        <w:rPr>
          <w:rFonts w:asciiTheme="minorHAnsi" w:hAnsiTheme="minorHAnsi" w:cstheme="minorHAnsi"/>
          <w:lang w:val="ga"/>
        </w:rPr>
        <w:t>cé nach bhfuil an liosta uileghabhálach ar chor ar</w:t>
      </w:r>
      <w:r w:rsidRPr="00B22C2A">
        <w:rPr>
          <w:rFonts w:asciiTheme="minorHAnsi" w:hAnsiTheme="minorHAnsi" w:cstheme="minorHAnsi"/>
          <w:b/>
          <w:lang w:val="ga"/>
        </w:rPr>
        <w:t xml:space="preserve"> bith:</w:t>
      </w:r>
    </w:p>
    <w:p w14:paraId="219104F1" w14:textId="77777777" w:rsidR="00B1192F" w:rsidRPr="00B22C2A" w:rsidRDefault="00B1192F" w:rsidP="00B22C2A">
      <w:pPr>
        <w:pStyle w:val="NoSpacing"/>
        <w:jc w:val="both"/>
        <w:rPr>
          <w:rFonts w:asciiTheme="minorHAnsi" w:hAnsiTheme="minorHAnsi" w:cstheme="minorHAnsi"/>
          <w:sz w:val="10"/>
          <w:szCs w:val="8"/>
        </w:rPr>
      </w:pPr>
    </w:p>
    <w:p w14:paraId="537764B8" w14:textId="2D5F4131" w:rsidR="00B1192F" w:rsidRPr="00B22C2A" w:rsidRDefault="00B1192F" w:rsidP="00B22C2A">
      <w:pPr>
        <w:pStyle w:val="NoSpacing"/>
        <w:jc w:val="both"/>
        <w:rPr>
          <w:rFonts w:asciiTheme="minorHAnsi" w:hAnsiTheme="minorHAnsi" w:cstheme="minorHAnsi"/>
          <w:b/>
          <w:u w:val="single"/>
          <w:lang w:val="ga"/>
        </w:rPr>
      </w:pPr>
      <w:r w:rsidRPr="00B22C2A">
        <w:rPr>
          <w:rFonts w:asciiTheme="minorHAnsi" w:hAnsiTheme="minorHAnsi" w:cstheme="minorHAnsi"/>
          <w:b/>
          <w:u w:val="single"/>
          <w:lang w:val="ga"/>
        </w:rPr>
        <w:t xml:space="preserve">Bainistíocht Faisnéise &amp; Taifead </w:t>
      </w:r>
    </w:p>
    <w:p w14:paraId="32A77318" w14:textId="77777777" w:rsidR="00642F28" w:rsidRPr="00B22C2A" w:rsidRDefault="00642F28" w:rsidP="00B22C2A">
      <w:pPr>
        <w:jc w:val="both"/>
        <w:rPr>
          <w:rFonts w:asciiTheme="minorHAnsi" w:hAnsiTheme="minorHAnsi" w:cstheme="minorHAnsi"/>
        </w:rPr>
      </w:pPr>
      <w:proofErr w:type="spellStart"/>
      <w:r w:rsidRPr="00B22C2A">
        <w:rPr>
          <w:rFonts w:asciiTheme="minorHAnsi" w:hAnsiTheme="minorHAnsi" w:cstheme="minorHAnsi"/>
        </w:rPr>
        <w:t>Beidh</w:t>
      </w:r>
      <w:proofErr w:type="spellEnd"/>
      <w:r w:rsidRPr="00B22C2A">
        <w:rPr>
          <w:rFonts w:asciiTheme="minorHAnsi" w:hAnsiTheme="minorHAnsi" w:cstheme="minorHAnsi"/>
        </w:rPr>
        <w:t xml:space="preserve"> an </w:t>
      </w:r>
      <w:proofErr w:type="spellStart"/>
      <w:r w:rsidRPr="00B22C2A">
        <w:rPr>
          <w:rFonts w:asciiTheme="minorHAnsi" w:hAnsiTheme="minorHAnsi" w:cstheme="minorHAnsi"/>
        </w:rPr>
        <w:t>tOifigeach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Cumarsáide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Roinn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Iompair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Caipitil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freagrach</w:t>
      </w:r>
      <w:proofErr w:type="spellEnd"/>
      <w:r w:rsidRPr="00B22C2A">
        <w:rPr>
          <w:rFonts w:asciiTheme="minorHAnsi" w:hAnsiTheme="minorHAnsi" w:cstheme="minorHAnsi"/>
        </w:rPr>
        <w:t xml:space="preserve"> as </w:t>
      </w:r>
      <w:proofErr w:type="spellStart"/>
      <w:r w:rsidRPr="00B22C2A">
        <w:rPr>
          <w:rFonts w:asciiTheme="minorHAnsi" w:hAnsiTheme="minorHAnsi" w:cstheme="minorHAnsi"/>
        </w:rPr>
        <w:t>straitéisí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éifeachtacha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cumarsáide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Caidreamh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Poiblí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Straitéisí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Margaíochta</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fhorbairt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a chur </w:t>
      </w:r>
      <w:proofErr w:type="spellStart"/>
      <w:r w:rsidRPr="00B22C2A">
        <w:rPr>
          <w:rFonts w:asciiTheme="minorHAnsi" w:hAnsiTheme="minorHAnsi" w:cstheme="minorHAnsi"/>
        </w:rPr>
        <w:t>i</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bhfeidhm</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feadh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shaolré</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thionscadail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Straitéis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Iompair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tionscadail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iompair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chaipitil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mhórscála</w:t>
      </w:r>
      <w:proofErr w:type="spellEnd"/>
      <w:r w:rsidRPr="00B22C2A">
        <w:rPr>
          <w:rFonts w:asciiTheme="minorHAnsi" w:hAnsiTheme="minorHAnsi" w:cstheme="minorHAnsi"/>
        </w:rPr>
        <w:t xml:space="preserve"> a chur </w:t>
      </w:r>
      <w:proofErr w:type="spellStart"/>
      <w:r w:rsidRPr="00B22C2A">
        <w:rPr>
          <w:rFonts w:asciiTheme="minorHAnsi" w:hAnsiTheme="minorHAnsi" w:cstheme="minorHAnsi"/>
        </w:rPr>
        <w:t>i</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bhfeidhm</w:t>
      </w:r>
      <w:proofErr w:type="spellEnd"/>
      <w:r w:rsidRPr="00B22C2A">
        <w:rPr>
          <w:rFonts w:asciiTheme="minorHAnsi" w:hAnsiTheme="minorHAnsi" w:cstheme="minorHAnsi"/>
        </w:rPr>
        <w:t xml:space="preserve"> go </w:t>
      </w:r>
      <w:proofErr w:type="spellStart"/>
      <w:r w:rsidRPr="00B22C2A">
        <w:rPr>
          <w:rFonts w:asciiTheme="minorHAnsi" w:hAnsiTheme="minorHAnsi" w:cstheme="minorHAnsi"/>
        </w:rPr>
        <w:t>rathúil</w:t>
      </w:r>
      <w:proofErr w:type="spellEnd"/>
      <w:r w:rsidRPr="00B22C2A">
        <w:rPr>
          <w:rFonts w:asciiTheme="minorHAnsi" w:hAnsiTheme="minorHAnsi" w:cstheme="minorHAnsi"/>
        </w:rPr>
        <w:t>.</w:t>
      </w:r>
    </w:p>
    <w:p w14:paraId="5CF72E04" w14:textId="77777777" w:rsidR="00642F28" w:rsidRPr="00B22C2A" w:rsidRDefault="00642F28" w:rsidP="00B22C2A">
      <w:pPr>
        <w:jc w:val="both"/>
        <w:rPr>
          <w:rFonts w:asciiTheme="minorHAnsi" w:hAnsiTheme="minorHAnsi" w:cstheme="minorHAnsi"/>
        </w:rPr>
      </w:pPr>
      <w:proofErr w:type="spellStart"/>
      <w:r w:rsidRPr="00B22C2A">
        <w:rPr>
          <w:rFonts w:asciiTheme="minorHAnsi" w:hAnsiTheme="minorHAnsi" w:cstheme="minorHAnsi"/>
        </w:rPr>
        <w:t>Beidh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comhoibriú</w:t>
      </w:r>
      <w:proofErr w:type="spellEnd"/>
      <w:r w:rsidRPr="00B22C2A">
        <w:rPr>
          <w:rFonts w:asciiTheme="minorHAnsi" w:hAnsiTheme="minorHAnsi" w:cstheme="minorHAnsi"/>
        </w:rPr>
        <w:t xml:space="preserve"> le </w:t>
      </w:r>
      <w:proofErr w:type="spellStart"/>
      <w:r w:rsidRPr="00B22C2A">
        <w:rPr>
          <w:rFonts w:asciiTheme="minorHAnsi" w:hAnsiTheme="minorHAnsi" w:cstheme="minorHAnsi"/>
        </w:rPr>
        <w:t>foirne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tionscadail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ildisciplíneacha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páirtithe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leasmhara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comhlachtaí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seachtracha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meáin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gceist</w:t>
      </w:r>
      <w:proofErr w:type="spellEnd"/>
      <w:r w:rsidRPr="00B22C2A">
        <w:rPr>
          <w:rFonts w:asciiTheme="minorHAnsi" w:hAnsiTheme="minorHAnsi" w:cstheme="minorHAnsi"/>
        </w:rPr>
        <w:t xml:space="preserve"> leis an </w:t>
      </w:r>
      <w:proofErr w:type="spellStart"/>
      <w:r w:rsidRPr="00B22C2A">
        <w:rPr>
          <w:rFonts w:asciiTheme="minorHAnsi" w:hAnsiTheme="minorHAnsi" w:cstheme="minorHAnsi"/>
        </w:rPr>
        <w:t>ról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cumarsáid</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rannpháirtíocht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éifeachtach</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chinntiú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ngach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céim</w:t>
      </w:r>
      <w:proofErr w:type="spellEnd"/>
      <w:r w:rsidRPr="00B22C2A">
        <w:rPr>
          <w:rFonts w:asciiTheme="minorHAnsi" w:hAnsiTheme="minorHAnsi" w:cstheme="minorHAnsi"/>
        </w:rPr>
        <w:t xml:space="preserve"> den </w:t>
      </w:r>
      <w:proofErr w:type="spellStart"/>
      <w:r w:rsidRPr="00B22C2A">
        <w:rPr>
          <w:rFonts w:asciiTheme="minorHAnsi" w:hAnsiTheme="minorHAnsi" w:cstheme="minorHAnsi"/>
        </w:rPr>
        <w:t>tionscadal</w:t>
      </w:r>
      <w:proofErr w:type="spellEnd"/>
      <w:r w:rsidRPr="00B22C2A">
        <w:rPr>
          <w:rFonts w:asciiTheme="minorHAnsi" w:hAnsiTheme="minorHAnsi" w:cstheme="minorHAnsi"/>
        </w:rPr>
        <w:t>.</w:t>
      </w:r>
    </w:p>
    <w:p w14:paraId="11AD488A" w14:textId="77777777" w:rsidR="00642F28" w:rsidRDefault="00642F28" w:rsidP="00B22C2A">
      <w:pPr>
        <w:jc w:val="both"/>
        <w:rPr>
          <w:rFonts w:asciiTheme="minorHAnsi" w:hAnsiTheme="minorHAnsi" w:cstheme="minorHAnsi"/>
        </w:rPr>
      </w:pPr>
    </w:p>
    <w:p w14:paraId="21026443" w14:textId="77777777" w:rsidR="00BE0F3C" w:rsidRPr="00B22C2A" w:rsidRDefault="00BE0F3C" w:rsidP="00B22C2A">
      <w:pPr>
        <w:jc w:val="both"/>
        <w:rPr>
          <w:rFonts w:asciiTheme="minorHAnsi" w:hAnsiTheme="minorHAnsi" w:cstheme="minorHAnsi"/>
        </w:rPr>
      </w:pPr>
    </w:p>
    <w:p w14:paraId="3FC49DFD" w14:textId="77777777" w:rsidR="00642F28" w:rsidRPr="00B22C2A" w:rsidRDefault="00642F28" w:rsidP="00B22C2A">
      <w:pPr>
        <w:jc w:val="both"/>
        <w:rPr>
          <w:rFonts w:asciiTheme="minorHAnsi" w:hAnsiTheme="minorHAnsi" w:cstheme="minorHAnsi"/>
        </w:rPr>
      </w:pPr>
      <w:proofErr w:type="spellStart"/>
      <w:r w:rsidRPr="00B22C2A">
        <w:rPr>
          <w:rFonts w:asciiTheme="minorHAnsi" w:hAnsiTheme="minorHAnsi" w:cstheme="minorHAnsi"/>
        </w:rPr>
        <w:lastRenderedPageBreak/>
        <w:t>Tuairisceoidh</w:t>
      </w:r>
      <w:proofErr w:type="spellEnd"/>
      <w:r w:rsidRPr="00B22C2A">
        <w:rPr>
          <w:rFonts w:asciiTheme="minorHAnsi" w:hAnsiTheme="minorHAnsi" w:cstheme="minorHAnsi"/>
        </w:rPr>
        <w:t xml:space="preserve"> an </w:t>
      </w:r>
      <w:proofErr w:type="spellStart"/>
      <w:r w:rsidRPr="00B22C2A">
        <w:rPr>
          <w:rFonts w:asciiTheme="minorHAnsi" w:hAnsiTheme="minorHAnsi" w:cstheme="minorHAnsi"/>
        </w:rPr>
        <w:t>tOifigeach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Cumarsáide</w:t>
      </w:r>
      <w:proofErr w:type="spellEnd"/>
      <w:r w:rsidRPr="00B22C2A">
        <w:rPr>
          <w:rFonts w:asciiTheme="minorHAnsi" w:hAnsiTheme="minorHAnsi" w:cstheme="minorHAnsi"/>
        </w:rPr>
        <w:t xml:space="preserve"> don </w:t>
      </w:r>
      <w:proofErr w:type="spellStart"/>
      <w:r w:rsidRPr="00B22C2A">
        <w:rPr>
          <w:rFonts w:asciiTheme="minorHAnsi" w:hAnsiTheme="minorHAnsi" w:cstheme="minorHAnsi"/>
        </w:rPr>
        <w:t>Innealtóir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Sinsearach</w:t>
      </w:r>
      <w:proofErr w:type="spellEnd"/>
      <w:r w:rsidRPr="00B22C2A">
        <w:rPr>
          <w:rFonts w:asciiTheme="minorHAnsi" w:hAnsiTheme="minorHAnsi" w:cstheme="minorHAnsi"/>
        </w:rPr>
        <w:t>.</w:t>
      </w:r>
    </w:p>
    <w:p w14:paraId="74EDD42A" w14:textId="77777777" w:rsidR="00642F28" w:rsidRPr="00B22C2A" w:rsidRDefault="00642F28" w:rsidP="00B22C2A">
      <w:pPr>
        <w:jc w:val="both"/>
        <w:rPr>
          <w:rFonts w:asciiTheme="minorHAnsi" w:hAnsiTheme="minorHAnsi" w:cstheme="minorHAnsi"/>
        </w:rPr>
      </w:pPr>
    </w:p>
    <w:p w14:paraId="62F1469E" w14:textId="77777777" w:rsidR="00642F28" w:rsidRPr="00B22C2A" w:rsidRDefault="00642F28" w:rsidP="00B22C2A">
      <w:pPr>
        <w:jc w:val="both"/>
        <w:rPr>
          <w:rFonts w:asciiTheme="minorHAnsi" w:hAnsiTheme="minorHAnsi" w:cstheme="minorHAnsi"/>
        </w:rPr>
      </w:pPr>
      <w:proofErr w:type="spellStart"/>
      <w:r w:rsidRPr="00B22C2A">
        <w:rPr>
          <w:rFonts w:asciiTheme="minorHAnsi" w:hAnsiTheme="minorHAnsi" w:cstheme="minorHAnsi"/>
        </w:rPr>
        <w:t>Áireoidh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príomhpháirtithe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leasmhara</w:t>
      </w:r>
      <w:proofErr w:type="spellEnd"/>
      <w:r w:rsidRPr="00B22C2A">
        <w:rPr>
          <w:rFonts w:asciiTheme="minorHAnsi" w:hAnsiTheme="minorHAnsi" w:cstheme="minorHAnsi"/>
        </w:rPr>
        <w:t xml:space="preserve"> mar </w:t>
      </w:r>
      <w:proofErr w:type="spellStart"/>
      <w:r w:rsidRPr="00B22C2A">
        <w:rPr>
          <w:rFonts w:asciiTheme="minorHAnsi" w:hAnsiTheme="minorHAnsi" w:cstheme="minorHAnsi"/>
        </w:rPr>
        <w:t>seo</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leanas</w:t>
      </w:r>
      <w:proofErr w:type="spellEnd"/>
      <w:r w:rsidRPr="00B22C2A">
        <w:rPr>
          <w:rFonts w:asciiTheme="minorHAnsi" w:hAnsiTheme="minorHAnsi" w:cstheme="minorHAnsi"/>
        </w:rPr>
        <w:t xml:space="preserve"> (ach </w:t>
      </w:r>
      <w:proofErr w:type="spellStart"/>
      <w:r w:rsidRPr="00B22C2A">
        <w:rPr>
          <w:rFonts w:asciiTheme="minorHAnsi" w:hAnsiTheme="minorHAnsi" w:cstheme="minorHAnsi"/>
        </w:rPr>
        <w:t>gan</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bheith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teoranta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dóibh</w:t>
      </w:r>
      <w:proofErr w:type="spellEnd"/>
      <w:r w:rsidRPr="00B22C2A">
        <w:rPr>
          <w:rFonts w:asciiTheme="minorHAnsi" w:hAnsiTheme="minorHAnsi" w:cstheme="minorHAnsi"/>
        </w:rPr>
        <w:t xml:space="preserve">): </w:t>
      </w:r>
    </w:p>
    <w:p w14:paraId="5D2F02DF" w14:textId="77777777" w:rsidR="00642F28" w:rsidRPr="00B22C2A" w:rsidRDefault="00642F28" w:rsidP="00B22C2A">
      <w:pPr>
        <w:pStyle w:val="ListParagraph"/>
        <w:widowControl/>
        <w:numPr>
          <w:ilvl w:val="0"/>
          <w:numId w:val="23"/>
        </w:numPr>
        <w:suppressAutoHyphens w:val="0"/>
        <w:spacing w:before="120" w:after="120"/>
        <w:jc w:val="both"/>
        <w:rPr>
          <w:rFonts w:asciiTheme="minorHAnsi" w:hAnsiTheme="minorHAnsi" w:cstheme="minorHAnsi"/>
        </w:rPr>
      </w:pPr>
      <w:r w:rsidRPr="00B22C2A">
        <w:rPr>
          <w:rFonts w:asciiTheme="minorHAnsi" w:hAnsiTheme="minorHAnsi" w:cstheme="minorHAnsi"/>
        </w:rPr>
        <w:t xml:space="preserve">An </w:t>
      </w:r>
      <w:proofErr w:type="spellStart"/>
      <w:r w:rsidRPr="00B22C2A">
        <w:rPr>
          <w:rFonts w:asciiTheme="minorHAnsi" w:hAnsiTheme="minorHAnsi" w:cstheme="minorHAnsi"/>
        </w:rPr>
        <w:t>tÚdarás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Náisiúnta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Iompair</w:t>
      </w:r>
      <w:proofErr w:type="spellEnd"/>
      <w:r w:rsidRPr="00B22C2A">
        <w:rPr>
          <w:rFonts w:asciiTheme="minorHAnsi" w:hAnsiTheme="minorHAnsi" w:cstheme="minorHAnsi"/>
        </w:rPr>
        <w:t xml:space="preserve">, Ranna </w:t>
      </w:r>
      <w:proofErr w:type="spellStart"/>
      <w:r w:rsidRPr="00B22C2A">
        <w:rPr>
          <w:rFonts w:asciiTheme="minorHAnsi" w:hAnsiTheme="minorHAnsi" w:cstheme="minorHAnsi"/>
        </w:rPr>
        <w:t>Rialtais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gníomhaireachtaí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cistiúcháin</w:t>
      </w:r>
      <w:proofErr w:type="spellEnd"/>
      <w:r w:rsidRPr="00B22C2A">
        <w:rPr>
          <w:rFonts w:asciiTheme="minorHAnsi" w:hAnsiTheme="minorHAnsi" w:cstheme="minorHAnsi"/>
        </w:rPr>
        <w:t>/</w:t>
      </w:r>
      <w:proofErr w:type="spellStart"/>
      <w:r w:rsidRPr="00B22C2A">
        <w:rPr>
          <w:rFonts w:asciiTheme="minorHAnsi" w:hAnsiTheme="minorHAnsi" w:cstheme="minorHAnsi"/>
        </w:rPr>
        <w:t>reachtúla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eile</w:t>
      </w:r>
      <w:proofErr w:type="spellEnd"/>
    </w:p>
    <w:p w14:paraId="6F8E1F4B" w14:textId="77777777" w:rsidR="00642F28" w:rsidRPr="00B22C2A" w:rsidRDefault="00642F28" w:rsidP="00B22C2A">
      <w:pPr>
        <w:pStyle w:val="ListParagraph"/>
        <w:widowControl/>
        <w:numPr>
          <w:ilvl w:val="0"/>
          <w:numId w:val="23"/>
        </w:numPr>
        <w:suppressAutoHyphens w:val="0"/>
        <w:spacing w:before="120" w:after="120"/>
        <w:jc w:val="both"/>
        <w:rPr>
          <w:rFonts w:asciiTheme="minorHAnsi" w:hAnsiTheme="minorHAnsi" w:cstheme="minorHAnsi"/>
        </w:rPr>
      </w:pPr>
      <w:r w:rsidRPr="00B22C2A">
        <w:rPr>
          <w:rFonts w:asciiTheme="minorHAnsi" w:hAnsiTheme="minorHAnsi" w:cstheme="minorHAnsi"/>
        </w:rPr>
        <w:t xml:space="preserve">Ranna </w:t>
      </w:r>
      <w:proofErr w:type="spellStart"/>
      <w:r w:rsidRPr="00B22C2A">
        <w:rPr>
          <w:rFonts w:asciiTheme="minorHAnsi" w:hAnsiTheme="minorHAnsi" w:cstheme="minorHAnsi"/>
        </w:rPr>
        <w:t>eile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laistigh</w:t>
      </w:r>
      <w:proofErr w:type="spellEnd"/>
      <w:r w:rsidRPr="00B22C2A">
        <w:rPr>
          <w:rFonts w:asciiTheme="minorHAnsi" w:hAnsiTheme="minorHAnsi" w:cstheme="minorHAnsi"/>
        </w:rPr>
        <w:t xml:space="preserve"> de </w:t>
      </w:r>
      <w:proofErr w:type="spellStart"/>
      <w:r w:rsidRPr="00B22C2A">
        <w:rPr>
          <w:rFonts w:asciiTheme="minorHAnsi" w:hAnsiTheme="minorHAnsi" w:cstheme="minorHAnsi"/>
        </w:rPr>
        <w:t>Chomhairle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Cathrach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r w:rsidRPr="00B22C2A">
        <w:rPr>
          <w:rFonts w:asciiTheme="minorHAnsi" w:hAnsiTheme="minorHAnsi" w:cstheme="minorHAnsi"/>
        </w:rPr>
        <w:t xml:space="preserve"> m.sh. </w:t>
      </w:r>
      <w:proofErr w:type="spellStart"/>
      <w:r w:rsidRPr="00B22C2A">
        <w:rPr>
          <w:rFonts w:asciiTheme="minorHAnsi" w:hAnsiTheme="minorHAnsi" w:cstheme="minorHAnsi"/>
        </w:rPr>
        <w:t>Pleanáil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Áineasa</w:t>
      </w:r>
      <w:proofErr w:type="spellEnd"/>
      <w:r w:rsidRPr="00B22C2A">
        <w:rPr>
          <w:rFonts w:asciiTheme="minorHAnsi" w:hAnsiTheme="minorHAnsi" w:cstheme="minorHAnsi"/>
        </w:rPr>
        <w:t xml:space="preserve"> &amp; </w:t>
      </w:r>
      <w:proofErr w:type="spellStart"/>
      <w:r w:rsidRPr="00B22C2A">
        <w:rPr>
          <w:rFonts w:asciiTheme="minorHAnsi" w:hAnsiTheme="minorHAnsi" w:cstheme="minorHAnsi"/>
        </w:rPr>
        <w:t>Conláistí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Timpeallacht</w:t>
      </w:r>
      <w:proofErr w:type="spellEnd"/>
    </w:p>
    <w:p w14:paraId="3A536ADF" w14:textId="77777777" w:rsidR="00642F28" w:rsidRPr="00B22C2A" w:rsidRDefault="00642F28" w:rsidP="00B22C2A">
      <w:pPr>
        <w:pStyle w:val="ListParagraph"/>
        <w:widowControl/>
        <w:numPr>
          <w:ilvl w:val="0"/>
          <w:numId w:val="23"/>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Ionadaithe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Tofa</w:t>
      </w:r>
      <w:proofErr w:type="spellEnd"/>
    </w:p>
    <w:p w14:paraId="2D37B2C5" w14:textId="77777777" w:rsidR="00642F28" w:rsidRPr="00B22C2A" w:rsidRDefault="00642F28" w:rsidP="00B22C2A">
      <w:pPr>
        <w:pStyle w:val="ListParagraph"/>
        <w:widowControl/>
        <w:numPr>
          <w:ilvl w:val="0"/>
          <w:numId w:val="23"/>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Cumann</w:t>
      </w:r>
      <w:proofErr w:type="spellEnd"/>
      <w:r w:rsidRPr="00B22C2A">
        <w:rPr>
          <w:rFonts w:asciiTheme="minorHAnsi" w:hAnsiTheme="minorHAnsi" w:cstheme="minorHAnsi"/>
        </w:rPr>
        <w:t xml:space="preserve"> Lucht </w:t>
      </w:r>
      <w:proofErr w:type="spellStart"/>
      <w:r w:rsidRPr="00B22C2A">
        <w:rPr>
          <w:rFonts w:asciiTheme="minorHAnsi" w:hAnsiTheme="minorHAnsi" w:cstheme="minorHAnsi"/>
        </w:rPr>
        <w:t>Tráchtála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p>
    <w:p w14:paraId="4CD20D87" w14:textId="77777777" w:rsidR="00642F28" w:rsidRPr="00B22C2A" w:rsidRDefault="00642F28" w:rsidP="00B22C2A">
      <w:pPr>
        <w:pStyle w:val="ListParagraph"/>
        <w:widowControl/>
        <w:numPr>
          <w:ilvl w:val="0"/>
          <w:numId w:val="23"/>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Cumainn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Ghnó</w:t>
      </w:r>
      <w:proofErr w:type="spellEnd"/>
      <w:r w:rsidRPr="00B22C2A">
        <w:rPr>
          <w:rFonts w:asciiTheme="minorHAnsi" w:hAnsiTheme="minorHAnsi" w:cstheme="minorHAnsi"/>
        </w:rPr>
        <w:t xml:space="preserve"> &amp; </w:t>
      </w:r>
      <w:proofErr w:type="spellStart"/>
      <w:r w:rsidRPr="00B22C2A">
        <w:rPr>
          <w:rFonts w:asciiTheme="minorHAnsi" w:hAnsiTheme="minorHAnsi" w:cstheme="minorHAnsi"/>
        </w:rPr>
        <w:t>Cuideachtaí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Bainistíochta</w:t>
      </w:r>
      <w:proofErr w:type="spellEnd"/>
    </w:p>
    <w:p w14:paraId="315DC557" w14:textId="77777777" w:rsidR="00642F28" w:rsidRPr="00B22C2A" w:rsidRDefault="00642F28" w:rsidP="00B22C2A">
      <w:pPr>
        <w:pStyle w:val="ListParagraph"/>
        <w:widowControl/>
        <w:numPr>
          <w:ilvl w:val="0"/>
          <w:numId w:val="23"/>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Cumainn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Chónaitheoirí</w:t>
      </w:r>
      <w:proofErr w:type="spellEnd"/>
      <w:r w:rsidRPr="00B22C2A">
        <w:rPr>
          <w:rFonts w:asciiTheme="minorHAnsi" w:hAnsiTheme="minorHAnsi" w:cstheme="minorHAnsi"/>
        </w:rPr>
        <w:t xml:space="preserve"> &amp; </w:t>
      </w:r>
      <w:proofErr w:type="spellStart"/>
      <w:r w:rsidRPr="00B22C2A">
        <w:rPr>
          <w:rFonts w:asciiTheme="minorHAnsi" w:hAnsiTheme="minorHAnsi" w:cstheme="minorHAnsi"/>
        </w:rPr>
        <w:t>Úinéirí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Talún</w:t>
      </w:r>
      <w:proofErr w:type="spellEnd"/>
    </w:p>
    <w:p w14:paraId="75687783" w14:textId="77777777" w:rsidR="00642F28" w:rsidRPr="00B22C2A" w:rsidRDefault="00642F28" w:rsidP="00B22C2A">
      <w:pPr>
        <w:pStyle w:val="ListParagraph"/>
        <w:widowControl/>
        <w:numPr>
          <w:ilvl w:val="0"/>
          <w:numId w:val="23"/>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Pobail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Scoile</w:t>
      </w:r>
      <w:proofErr w:type="spellEnd"/>
    </w:p>
    <w:p w14:paraId="43BDE5C9" w14:textId="77777777" w:rsidR="00642F28" w:rsidRPr="00B22C2A" w:rsidRDefault="00642F28" w:rsidP="00B22C2A">
      <w:pPr>
        <w:pStyle w:val="ListParagraph"/>
        <w:widowControl/>
        <w:numPr>
          <w:ilvl w:val="0"/>
          <w:numId w:val="23"/>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Grúpaí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Ionadaíochta</w:t>
      </w:r>
      <w:proofErr w:type="spellEnd"/>
    </w:p>
    <w:p w14:paraId="672519F9" w14:textId="77777777" w:rsidR="00642F28" w:rsidRPr="00B22C2A" w:rsidRDefault="00642F28" w:rsidP="00B22C2A">
      <w:pPr>
        <w:pStyle w:val="ListParagraph"/>
        <w:widowControl/>
        <w:numPr>
          <w:ilvl w:val="0"/>
          <w:numId w:val="23"/>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Úinéirí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Réadmhaoine</w:t>
      </w:r>
      <w:proofErr w:type="spellEnd"/>
    </w:p>
    <w:p w14:paraId="15624A04" w14:textId="77777777" w:rsidR="00642F28" w:rsidRPr="00B22C2A" w:rsidRDefault="00642F28" w:rsidP="00B22C2A">
      <w:pPr>
        <w:pStyle w:val="ListParagraph"/>
        <w:widowControl/>
        <w:numPr>
          <w:ilvl w:val="0"/>
          <w:numId w:val="23"/>
        </w:numPr>
        <w:suppressAutoHyphens w:val="0"/>
        <w:spacing w:before="120" w:after="120"/>
        <w:jc w:val="both"/>
        <w:rPr>
          <w:rFonts w:asciiTheme="minorHAnsi" w:hAnsiTheme="minorHAnsi" w:cstheme="minorHAnsi"/>
        </w:rPr>
      </w:pPr>
      <w:r w:rsidRPr="00B22C2A">
        <w:rPr>
          <w:rFonts w:asciiTheme="minorHAnsi" w:hAnsiTheme="minorHAnsi" w:cstheme="minorHAnsi"/>
        </w:rPr>
        <w:t xml:space="preserve">Na </w:t>
      </w:r>
      <w:proofErr w:type="spellStart"/>
      <w:r w:rsidRPr="00B22C2A">
        <w:rPr>
          <w:rFonts w:asciiTheme="minorHAnsi" w:hAnsiTheme="minorHAnsi" w:cstheme="minorHAnsi"/>
        </w:rPr>
        <w:t>Meáin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Chumarsáide</w:t>
      </w:r>
      <w:proofErr w:type="spellEnd"/>
    </w:p>
    <w:p w14:paraId="76BE25C9" w14:textId="77777777" w:rsidR="00642F28" w:rsidRPr="00B22C2A" w:rsidRDefault="00642F28" w:rsidP="00B22C2A">
      <w:pPr>
        <w:pStyle w:val="ListParagraph"/>
        <w:widowControl/>
        <w:numPr>
          <w:ilvl w:val="0"/>
          <w:numId w:val="23"/>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Oibreoirí</w:t>
      </w:r>
      <w:proofErr w:type="spellEnd"/>
      <w:r w:rsidRPr="00B22C2A">
        <w:rPr>
          <w:rFonts w:asciiTheme="minorHAnsi" w:hAnsiTheme="minorHAnsi" w:cstheme="minorHAnsi"/>
        </w:rPr>
        <w:t xml:space="preserve"> Bus &amp; </w:t>
      </w:r>
      <w:proofErr w:type="spellStart"/>
      <w:r w:rsidRPr="00B22C2A">
        <w:rPr>
          <w:rFonts w:asciiTheme="minorHAnsi" w:hAnsiTheme="minorHAnsi" w:cstheme="minorHAnsi"/>
        </w:rPr>
        <w:t>Tacsaithe</w:t>
      </w:r>
      <w:proofErr w:type="spellEnd"/>
    </w:p>
    <w:p w14:paraId="77BC81E8" w14:textId="77777777" w:rsidR="00642F28" w:rsidRPr="00B22C2A" w:rsidRDefault="00642F28" w:rsidP="00B22C2A">
      <w:pPr>
        <w:pStyle w:val="ListParagraph"/>
        <w:widowControl/>
        <w:suppressAutoHyphens w:val="0"/>
        <w:spacing w:before="120" w:after="120"/>
        <w:jc w:val="both"/>
        <w:rPr>
          <w:rFonts w:asciiTheme="minorHAnsi" w:hAnsiTheme="minorHAnsi" w:cstheme="minorHAnsi"/>
        </w:rPr>
      </w:pPr>
    </w:p>
    <w:p w14:paraId="15D0A515" w14:textId="77777777" w:rsidR="00642F28" w:rsidRPr="00B22C2A" w:rsidRDefault="00642F28" w:rsidP="00B22C2A">
      <w:pPr>
        <w:jc w:val="both"/>
        <w:rPr>
          <w:rFonts w:asciiTheme="minorHAnsi" w:hAnsiTheme="minorHAnsi" w:cstheme="minorHAnsi"/>
          <w:b/>
          <w:bCs/>
          <w:u w:val="single"/>
        </w:rPr>
      </w:pPr>
      <w:r w:rsidRPr="00B22C2A">
        <w:rPr>
          <w:rFonts w:asciiTheme="minorHAnsi" w:hAnsiTheme="minorHAnsi" w:cstheme="minorHAnsi"/>
          <w:b/>
          <w:bCs/>
          <w:u w:val="single"/>
        </w:rPr>
        <w:t xml:space="preserve">I </w:t>
      </w:r>
      <w:proofErr w:type="spellStart"/>
      <w:r w:rsidRPr="00B22C2A">
        <w:rPr>
          <w:rFonts w:asciiTheme="minorHAnsi" w:hAnsiTheme="minorHAnsi" w:cstheme="minorHAnsi"/>
          <w:b/>
          <w:bCs/>
          <w:u w:val="single"/>
        </w:rPr>
        <w:t>measc</w:t>
      </w:r>
      <w:proofErr w:type="spellEnd"/>
      <w:r w:rsidRPr="00B22C2A">
        <w:rPr>
          <w:rFonts w:asciiTheme="minorHAnsi" w:hAnsiTheme="minorHAnsi" w:cstheme="minorHAnsi"/>
          <w:b/>
          <w:bCs/>
          <w:u w:val="single"/>
        </w:rPr>
        <w:t xml:space="preserve"> </w:t>
      </w:r>
      <w:proofErr w:type="spellStart"/>
      <w:r w:rsidRPr="00B22C2A">
        <w:rPr>
          <w:rFonts w:asciiTheme="minorHAnsi" w:hAnsiTheme="minorHAnsi" w:cstheme="minorHAnsi"/>
          <w:b/>
          <w:bCs/>
          <w:u w:val="single"/>
        </w:rPr>
        <w:t>na</w:t>
      </w:r>
      <w:proofErr w:type="spellEnd"/>
      <w:r w:rsidRPr="00B22C2A">
        <w:rPr>
          <w:rFonts w:asciiTheme="minorHAnsi" w:hAnsiTheme="minorHAnsi" w:cstheme="minorHAnsi"/>
          <w:b/>
          <w:bCs/>
          <w:u w:val="single"/>
        </w:rPr>
        <w:t xml:space="preserve"> </w:t>
      </w:r>
      <w:proofErr w:type="spellStart"/>
      <w:r w:rsidRPr="00B22C2A">
        <w:rPr>
          <w:rFonts w:asciiTheme="minorHAnsi" w:hAnsiTheme="minorHAnsi" w:cstheme="minorHAnsi"/>
          <w:b/>
          <w:bCs/>
          <w:u w:val="single"/>
        </w:rPr>
        <w:t>bpríomhdhualgais</w:t>
      </w:r>
      <w:proofErr w:type="spellEnd"/>
      <w:r w:rsidRPr="00B22C2A">
        <w:rPr>
          <w:rFonts w:asciiTheme="minorHAnsi" w:hAnsiTheme="minorHAnsi" w:cstheme="minorHAnsi"/>
          <w:b/>
          <w:bCs/>
          <w:u w:val="single"/>
        </w:rPr>
        <w:t xml:space="preserve"> </w:t>
      </w:r>
      <w:proofErr w:type="spellStart"/>
      <w:r w:rsidRPr="00B22C2A">
        <w:rPr>
          <w:rFonts w:asciiTheme="minorHAnsi" w:hAnsiTheme="minorHAnsi" w:cstheme="minorHAnsi"/>
          <w:b/>
          <w:bCs/>
          <w:u w:val="single"/>
        </w:rPr>
        <w:t>beidh</w:t>
      </w:r>
      <w:proofErr w:type="spellEnd"/>
      <w:r w:rsidRPr="00B22C2A">
        <w:rPr>
          <w:rFonts w:asciiTheme="minorHAnsi" w:hAnsiTheme="minorHAnsi" w:cstheme="minorHAnsi"/>
          <w:b/>
          <w:bCs/>
          <w:u w:val="single"/>
        </w:rPr>
        <w:t>:</w:t>
      </w:r>
    </w:p>
    <w:p w14:paraId="0059DD97" w14:textId="77777777" w:rsidR="00642F28" w:rsidRPr="00B22C2A" w:rsidRDefault="00642F28" w:rsidP="00B22C2A">
      <w:pPr>
        <w:jc w:val="both"/>
        <w:rPr>
          <w:rFonts w:asciiTheme="minorHAnsi" w:hAnsiTheme="minorHAnsi" w:cstheme="minorHAnsi"/>
        </w:rPr>
      </w:pPr>
    </w:p>
    <w:p w14:paraId="12969DDC" w14:textId="77777777" w:rsidR="00642F28" w:rsidRPr="00B22C2A" w:rsidRDefault="00642F28" w:rsidP="00B22C2A">
      <w:pPr>
        <w:pStyle w:val="ListParagraph"/>
        <w:widowControl/>
        <w:numPr>
          <w:ilvl w:val="0"/>
          <w:numId w:val="25"/>
        </w:numPr>
        <w:suppressAutoHyphens w:val="0"/>
        <w:spacing w:after="200" w:line="276" w:lineRule="auto"/>
        <w:jc w:val="both"/>
        <w:rPr>
          <w:rFonts w:asciiTheme="minorHAnsi" w:eastAsiaTheme="minorHAnsi" w:hAnsiTheme="minorHAnsi" w:cstheme="minorHAnsi"/>
        </w:rPr>
      </w:pPr>
      <w:proofErr w:type="spellStart"/>
      <w:r w:rsidRPr="00B22C2A">
        <w:rPr>
          <w:rFonts w:asciiTheme="minorHAnsi" w:hAnsiTheme="minorHAnsi" w:cstheme="minorHAnsi"/>
          <w:szCs w:val="24"/>
        </w:rPr>
        <w:t>Plean</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cumarsáide</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straitéiseach</w:t>
      </w:r>
      <w:proofErr w:type="spellEnd"/>
      <w:r w:rsidRPr="00B22C2A">
        <w:rPr>
          <w:rFonts w:asciiTheme="minorHAnsi" w:hAnsiTheme="minorHAnsi" w:cstheme="minorHAnsi"/>
          <w:szCs w:val="24"/>
        </w:rPr>
        <w:t xml:space="preserve"> a </w:t>
      </w:r>
      <w:proofErr w:type="spellStart"/>
      <w:r w:rsidRPr="00B22C2A">
        <w:rPr>
          <w:rFonts w:asciiTheme="minorHAnsi" w:hAnsiTheme="minorHAnsi" w:cstheme="minorHAnsi"/>
          <w:szCs w:val="24"/>
        </w:rPr>
        <w:t>fhorbairt</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agus</w:t>
      </w:r>
      <w:proofErr w:type="spellEnd"/>
      <w:r w:rsidRPr="00B22C2A">
        <w:rPr>
          <w:rFonts w:asciiTheme="minorHAnsi" w:hAnsiTheme="minorHAnsi" w:cstheme="minorHAnsi"/>
          <w:szCs w:val="24"/>
        </w:rPr>
        <w:t xml:space="preserve"> a chur </w:t>
      </w:r>
      <w:proofErr w:type="spellStart"/>
      <w:r w:rsidRPr="00B22C2A">
        <w:rPr>
          <w:rFonts w:asciiTheme="minorHAnsi" w:hAnsiTheme="minorHAnsi" w:cstheme="minorHAnsi"/>
          <w:szCs w:val="24"/>
        </w:rPr>
        <w:t>i</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bhfeidhm</w:t>
      </w:r>
      <w:proofErr w:type="spellEnd"/>
      <w:r w:rsidRPr="00B22C2A">
        <w:rPr>
          <w:rFonts w:asciiTheme="minorHAnsi" w:hAnsiTheme="minorHAnsi" w:cstheme="minorHAnsi"/>
          <w:szCs w:val="24"/>
        </w:rPr>
        <w:t xml:space="preserve"> do </w:t>
      </w:r>
      <w:proofErr w:type="spellStart"/>
      <w:r w:rsidRPr="00B22C2A">
        <w:rPr>
          <w:rFonts w:asciiTheme="minorHAnsi" w:hAnsiTheme="minorHAnsi" w:cstheme="minorHAnsi"/>
          <w:szCs w:val="24"/>
        </w:rPr>
        <w:t>thionscadail</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chaipitil</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mhórscála</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lena</w:t>
      </w:r>
      <w:proofErr w:type="spellEnd"/>
      <w:r w:rsidRPr="00B22C2A">
        <w:rPr>
          <w:rFonts w:asciiTheme="minorHAnsi" w:hAnsiTheme="minorHAnsi" w:cstheme="minorHAnsi"/>
          <w:szCs w:val="24"/>
        </w:rPr>
        <w:t xml:space="preserve"> n-</w:t>
      </w:r>
      <w:proofErr w:type="spellStart"/>
      <w:r w:rsidRPr="00B22C2A">
        <w:rPr>
          <w:rFonts w:asciiTheme="minorHAnsi" w:hAnsiTheme="minorHAnsi" w:cstheme="minorHAnsi"/>
          <w:szCs w:val="24"/>
        </w:rPr>
        <w:t>áirítear</w:t>
      </w:r>
      <w:proofErr w:type="spellEnd"/>
      <w:r w:rsidRPr="00B22C2A">
        <w:rPr>
          <w:rFonts w:asciiTheme="minorHAnsi" w:hAnsiTheme="minorHAnsi" w:cstheme="minorHAnsi"/>
          <w:szCs w:val="24"/>
        </w:rPr>
        <w:t xml:space="preserve"> an </w:t>
      </w:r>
      <w:proofErr w:type="spellStart"/>
      <w:r w:rsidRPr="00B22C2A">
        <w:rPr>
          <w:rFonts w:asciiTheme="minorHAnsi" w:hAnsiTheme="minorHAnsi" w:cstheme="minorHAnsi"/>
          <w:szCs w:val="24"/>
        </w:rPr>
        <w:t>Nasc</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Traschathrach</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agus</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Tionscadail</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BusConnects</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Bhóthar</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Bhaile</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Átha</w:t>
      </w:r>
      <w:proofErr w:type="spellEnd"/>
      <w:r w:rsidRPr="00B22C2A">
        <w:rPr>
          <w:rFonts w:asciiTheme="minorHAnsi" w:hAnsiTheme="minorHAnsi" w:cstheme="minorHAnsi"/>
          <w:szCs w:val="24"/>
        </w:rPr>
        <w:t xml:space="preserve"> Cliath ag </w:t>
      </w:r>
      <w:proofErr w:type="spellStart"/>
      <w:r w:rsidRPr="00B22C2A">
        <w:rPr>
          <w:rFonts w:asciiTheme="minorHAnsi" w:hAnsiTheme="minorHAnsi" w:cstheme="minorHAnsi"/>
          <w:szCs w:val="24"/>
        </w:rPr>
        <w:t>cinntiú</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ailíniú</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foriomlán</w:t>
      </w:r>
      <w:proofErr w:type="spellEnd"/>
      <w:r w:rsidRPr="00B22C2A">
        <w:rPr>
          <w:rFonts w:asciiTheme="minorHAnsi" w:hAnsiTheme="minorHAnsi" w:cstheme="minorHAnsi"/>
          <w:szCs w:val="24"/>
        </w:rPr>
        <w:t xml:space="preserve"> le </w:t>
      </w:r>
      <w:proofErr w:type="spellStart"/>
      <w:r w:rsidRPr="00B22C2A">
        <w:rPr>
          <w:rFonts w:asciiTheme="minorHAnsi" w:hAnsiTheme="minorHAnsi" w:cstheme="minorHAnsi"/>
          <w:szCs w:val="24"/>
        </w:rPr>
        <w:t>cuspóirí</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agus</w:t>
      </w:r>
      <w:proofErr w:type="spellEnd"/>
      <w:r w:rsidRPr="00B22C2A">
        <w:rPr>
          <w:rFonts w:asciiTheme="minorHAnsi" w:hAnsiTheme="minorHAnsi" w:cstheme="minorHAnsi"/>
          <w:szCs w:val="24"/>
        </w:rPr>
        <w:t xml:space="preserve"> le </w:t>
      </w:r>
      <w:proofErr w:type="spellStart"/>
      <w:r w:rsidRPr="00B22C2A">
        <w:rPr>
          <w:rFonts w:asciiTheme="minorHAnsi" w:hAnsiTheme="minorHAnsi" w:cstheme="minorHAnsi"/>
          <w:szCs w:val="24"/>
        </w:rPr>
        <w:t>hamlínte</w:t>
      </w:r>
      <w:proofErr w:type="spellEnd"/>
      <w:r w:rsidRPr="00B22C2A">
        <w:rPr>
          <w:rFonts w:asciiTheme="minorHAnsi" w:hAnsiTheme="minorHAnsi" w:cstheme="minorHAnsi"/>
          <w:szCs w:val="24"/>
        </w:rPr>
        <w:t xml:space="preserve"> an </w:t>
      </w:r>
      <w:proofErr w:type="spellStart"/>
      <w:r w:rsidRPr="00B22C2A">
        <w:rPr>
          <w:rFonts w:asciiTheme="minorHAnsi" w:hAnsiTheme="minorHAnsi" w:cstheme="minorHAnsi"/>
          <w:szCs w:val="24"/>
        </w:rPr>
        <w:t>tionscadail</w:t>
      </w:r>
      <w:proofErr w:type="spellEnd"/>
      <w:r w:rsidRPr="00B22C2A">
        <w:rPr>
          <w:rFonts w:asciiTheme="minorHAnsi" w:hAnsiTheme="minorHAnsi" w:cstheme="minorHAnsi"/>
          <w:szCs w:val="24"/>
        </w:rPr>
        <w:t>.</w:t>
      </w:r>
    </w:p>
    <w:p w14:paraId="3732B6A6" w14:textId="77777777" w:rsidR="00642F28" w:rsidRPr="00B22C2A" w:rsidRDefault="00642F28" w:rsidP="00B22C2A">
      <w:pPr>
        <w:pStyle w:val="ListParagraph"/>
        <w:widowControl/>
        <w:numPr>
          <w:ilvl w:val="0"/>
          <w:numId w:val="25"/>
        </w:numPr>
        <w:suppressAutoHyphens w:val="0"/>
        <w:spacing w:after="200" w:line="276" w:lineRule="auto"/>
        <w:jc w:val="both"/>
        <w:rPr>
          <w:rFonts w:asciiTheme="minorHAnsi" w:eastAsiaTheme="minorHAnsi" w:hAnsiTheme="minorHAnsi" w:cstheme="minorHAnsi"/>
        </w:rPr>
      </w:pPr>
      <w:proofErr w:type="spellStart"/>
      <w:r w:rsidRPr="00B22C2A">
        <w:rPr>
          <w:rFonts w:asciiTheme="minorHAnsi" w:hAnsiTheme="minorHAnsi" w:cstheme="minorHAnsi"/>
          <w:szCs w:val="24"/>
        </w:rPr>
        <w:t>Rannpháirtíocht</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leanúnach</w:t>
      </w:r>
      <w:proofErr w:type="spellEnd"/>
      <w:r w:rsidRPr="00B22C2A">
        <w:rPr>
          <w:rFonts w:asciiTheme="minorHAnsi" w:hAnsiTheme="minorHAnsi" w:cstheme="minorHAnsi"/>
          <w:szCs w:val="24"/>
        </w:rPr>
        <w:t xml:space="preserve"> a </w:t>
      </w:r>
      <w:proofErr w:type="spellStart"/>
      <w:r w:rsidRPr="00B22C2A">
        <w:rPr>
          <w:rFonts w:asciiTheme="minorHAnsi" w:hAnsiTheme="minorHAnsi" w:cstheme="minorHAnsi"/>
          <w:szCs w:val="24"/>
        </w:rPr>
        <w:t>fhorbairt</w:t>
      </w:r>
      <w:proofErr w:type="spellEnd"/>
      <w:r w:rsidRPr="00B22C2A">
        <w:rPr>
          <w:rFonts w:asciiTheme="minorHAnsi" w:hAnsiTheme="minorHAnsi" w:cstheme="minorHAnsi"/>
          <w:szCs w:val="24"/>
        </w:rPr>
        <w:t xml:space="preserve"> le </w:t>
      </w:r>
      <w:proofErr w:type="spellStart"/>
      <w:r w:rsidRPr="00B22C2A">
        <w:rPr>
          <w:rFonts w:asciiTheme="minorHAnsi" w:hAnsiTheme="minorHAnsi" w:cstheme="minorHAnsi"/>
          <w:szCs w:val="24"/>
        </w:rPr>
        <w:t>maoinitheoirí</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tionscadail</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baill</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foirne</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agus</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comhaltaí</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tofa</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Chomhairle</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Cathrach</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na</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Gaillimhe</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agus</w:t>
      </w:r>
      <w:proofErr w:type="spellEnd"/>
      <w:r w:rsidRPr="00B22C2A">
        <w:rPr>
          <w:rFonts w:asciiTheme="minorHAnsi" w:hAnsiTheme="minorHAnsi" w:cstheme="minorHAnsi"/>
          <w:szCs w:val="24"/>
        </w:rPr>
        <w:t xml:space="preserve"> a </w:t>
      </w:r>
      <w:proofErr w:type="spellStart"/>
      <w:r w:rsidRPr="00B22C2A">
        <w:rPr>
          <w:rFonts w:asciiTheme="minorHAnsi" w:hAnsiTheme="minorHAnsi" w:cstheme="minorHAnsi"/>
          <w:szCs w:val="24"/>
        </w:rPr>
        <w:t>coistí</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ábhartha</w:t>
      </w:r>
      <w:proofErr w:type="spellEnd"/>
      <w:r w:rsidRPr="00B22C2A">
        <w:rPr>
          <w:rFonts w:asciiTheme="minorHAnsi" w:hAnsiTheme="minorHAnsi" w:cstheme="minorHAnsi"/>
          <w:szCs w:val="24"/>
        </w:rPr>
        <w:t>.</w:t>
      </w:r>
    </w:p>
    <w:p w14:paraId="2F95C937"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Tacú</w:t>
      </w:r>
      <w:proofErr w:type="spellEnd"/>
      <w:r w:rsidRPr="00B22C2A">
        <w:rPr>
          <w:rFonts w:asciiTheme="minorHAnsi" w:hAnsiTheme="minorHAnsi" w:cstheme="minorHAnsi"/>
        </w:rPr>
        <w:t xml:space="preserve"> le </w:t>
      </w:r>
      <w:proofErr w:type="spellStart"/>
      <w:r w:rsidRPr="00B22C2A">
        <w:rPr>
          <w:rFonts w:asciiTheme="minorHAnsi" w:hAnsiTheme="minorHAnsi" w:cstheme="minorHAnsi"/>
        </w:rPr>
        <w:t>seachadadh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mórthionscadail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iompair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Straitéis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Iompair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nós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BusConnects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Líonra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Rothaíochta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Chathair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Droichead</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mBradán</w:t>
      </w:r>
      <w:proofErr w:type="spellEnd"/>
      <w:r w:rsidRPr="00B22C2A">
        <w:rPr>
          <w:rFonts w:asciiTheme="minorHAnsi" w:hAnsiTheme="minorHAnsi" w:cstheme="minorHAnsi"/>
        </w:rPr>
        <w:t xml:space="preserve"> do </w:t>
      </w:r>
      <w:proofErr w:type="spellStart"/>
      <w:r w:rsidRPr="00B22C2A">
        <w:rPr>
          <w:rFonts w:asciiTheme="minorHAnsi" w:hAnsiTheme="minorHAnsi" w:cstheme="minorHAnsi"/>
        </w:rPr>
        <w:t>Choisithe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Rothaíochta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Uasghrádú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Acomhal</w:t>
      </w:r>
      <w:proofErr w:type="spellEnd"/>
      <w:r w:rsidRPr="00B22C2A">
        <w:rPr>
          <w:rFonts w:asciiTheme="minorHAnsi" w:hAnsiTheme="minorHAnsi" w:cstheme="minorHAnsi"/>
        </w:rPr>
        <w:t xml:space="preserve"> Martin,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Bealaí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Sábháilte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Scoile</w:t>
      </w:r>
      <w:proofErr w:type="spellEnd"/>
      <w:r w:rsidRPr="00B22C2A">
        <w:rPr>
          <w:rFonts w:asciiTheme="minorHAnsi" w:hAnsiTheme="minorHAnsi" w:cstheme="minorHAnsi"/>
        </w:rPr>
        <w:t xml:space="preserve">, ó </w:t>
      </w:r>
      <w:proofErr w:type="spellStart"/>
      <w:r w:rsidRPr="00B22C2A">
        <w:rPr>
          <w:rFonts w:asciiTheme="minorHAnsi" w:hAnsiTheme="minorHAnsi" w:cstheme="minorHAnsi"/>
        </w:rPr>
        <w:t>thaobh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cumarsáide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caidrimh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phoiblí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margaíochta</w:t>
      </w:r>
      <w:proofErr w:type="spellEnd"/>
      <w:r w:rsidRPr="00B22C2A">
        <w:rPr>
          <w:rFonts w:asciiTheme="minorHAnsi" w:hAnsiTheme="minorHAnsi" w:cstheme="minorHAnsi"/>
        </w:rPr>
        <w:t xml:space="preserve"> </w:t>
      </w:r>
      <w:proofErr w:type="gramStart"/>
      <w:r w:rsidRPr="00B22C2A">
        <w:rPr>
          <w:rFonts w:asciiTheme="minorHAnsi" w:hAnsiTheme="minorHAnsi" w:cstheme="minorHAnsi"/>
        </w:rPr>
        <w:t>de;</w:t>
      </w:r>
      <w:proofErr w:type="gramEnd"/>
    </w:p>
    <w:p w14:paraId="205516E7"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Caidrimh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dhearfacha</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chothú</w:t>
      </w:r>
      <w:proofErr w:type="spellEnd"/>
      <w:r w:rsidRPr="00B22C2A">
        <w:rPr>
          <w:rFonts w:asciiTheme="minorHAnsi" w:hAnsiTheme="minorHAnsi" w:cstheme="minorHAnsi"/>
        </w:rPr>
        <w:t xml:space="preserve"> leis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meáin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áitiúla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náisiúnta</w:t>
      </w:r>
      <w:proofErr w:type="spellEnd"/>
      <w:r w:rsidRPr="00B22C2A">
        <w:rPr>
          <w:rFonts w:asciiTheme="minorHAnsi" w:hAnsiTheme="minorHAnsi" w:cstheme="minorHAnsi"/>
        </w:rPr>
        <w:t xml:space="preserve"> &amp; </w:t>
      </w:r>
      <w:proofErr w:type="spellStart"/>
      <w:r w:rsidRPr="00B22C2A">
        <w:rPr>
          <w:rFonts w:asciiTheme="minorHAnsi" w:hAnsiTheme="minorHAnsi" w:cstheme="minorHAnsi"/>
        </w:rPr>
        <w:t>ceisteanna</w:t>
      </w:r>
      <w:proofErr w:type="spellEnd"/>
      <w:r w:rsidRPr="00B22C2A">
        <w:rPr>
          <w:rFonts w:asciiTheme="minorHAnsi" w:hAnsiTheme="minorHAnsi" w:cstheme="minorHAnsi"/>
        </w:rPr>
        <w:t xml:space="preserve"> ó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meáin</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láimhseáil</w:t>
      </w:r>
      <w:proofErr w:type="spellEnd"/>
      <w:r w:rsidRPr="00B22C2A">
        <w:rPr>
          <w:rFonts w:asciiTheme="minorHAnsi" w:hAnsiTheme="minorHAnsi" w:cstheme="minorHAnsi"/>
        </w:rPr>
        <w:t xml:space="preserve"> go </w:t>
      </w:r>
      <w:proofErr w:type="spellStart"/>
      <w:proofErr w:type="gramStart"/>
      <w:r w:rsidRPr="00B22C2A">
        <w:rPr>
          <w:rFonts w:asciiTheme="minorHAnsi" w:hAnsiTheme="minorHAnsi" w:cstheme="minorHAnsi"/>
        </w:rPr>
        <w:t>tráthúil</w:t>
      </w:r>
      <w:proofErr w:type="spellEnd"/>
      <w:proofErr w:type="gramEnd"/>
    </w:p>
    <w:p w14:paraId="7B5C602D"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Imeachtaí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meán</w:t>
      </w:r>
      <w:proofErr w:type="spellEnd"/>
      <w:r w:rsidRPr="00B22C2A">
        <w:rPr>
          <w:rFonts w:asciiTheme="minorHAnsi" w:hAnsiTheme="minorHAnsi" w:cstheme="minorHAnsi"/>
        </w:rPr>
        <w:t xml:space="preserve"> </w:t>
      </w:r>
      <w:proofErr w:type="gramStart"/>
      <w:r w:rsidRPr="00B22C2A">
        <w:rPr>
          <w:rFonts w:asciiTheme="minorHAnsi" w:hAnsiTheme="minorHAnsi" w:cstheme="minorHAnsi"/>
        </w:rPr>
        <w:t>a</w:t>
      </w:r>
      <w:proofErr w:type="gramEnd"/>
      <w:r w:rsidRPr="00B22C2A">
        <w:rPr>
          <w:rFonts w:asciiTheme="minorHAnsi" w:hAnsiTheme="minorHAnsi" w:cstheme="minorHAnsi"/>
        </w:rPr>
        <w:t xml:space="preserve"> </w:t>
      </w:r>
      <w:proofErr w:type="spellStart"/>
      <w:r w:rsidRPr="00B22C2A">
        <w:rPr>
          <w:rFonts w:asciiTheme="minorHAnsi" w:hAnsiTheme="minorHAnsi" w:cstheme="minorHAnsi"/>
        </w:rPr>
        <w:t>eagrú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nós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preasagallamh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cruinnithe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faisnéise</w:t>
      </w:r>
      <w:proofErr w:type="spellEnd"/>
      <w:r w:rsidRPr="00B22C2A">
        <w:rPr>
          <w:rFonts w:asciiTheme="minorHAnsi" w:hAnsiTheme="minorHAnsi" w:cstheme="minorHAnsi"/>
        </w:rPr>
        <w:t xml:space="preserve"> do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meáin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deiseanna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fótagraif</w:t>
      </w:r>
      <w:proofErr w:type="spellEnd"/>
      <w:r w:rsidRPr="00B22C2A">
        <w:rPr>
          <w:rFonts w:asciiTheme="minorHAnsi" w:hAnsiTheme="minorHAnsi" w:cstheme="minorHAnsi"/>
        </w:rPr>
        <w:t>;</w:t>
      </w:r>
    </w:p>
    <w:p w14:paraId="21E28A65"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Doiciméid</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faisnéise</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tháirgeadh</w:t>
      </w:r>
      <w:proofErr w:type="spellEnd"/>
      <w:r w:rsidRPr="00B22C2A">
        <w:rPr>
          <w:rFonts w:asciiTheme="minorHAnsi" w:hAnsiTheme="minorHAnsi" w:cstheme="minorHAnsi"/>
        </w:rPr>
        <w:t xml:space="preserve"> de </w:t>
      </w:r>
      <w:proofErr w:type="spellStart"/>
      <w:r w:rsidRPr="00B22C2A">
        <w:rPr>
          <w:rFonts w:asciiTheme="minorHAnsi" w:hAnsiTheme="minorHAnsi" w:cstheme="minorHAnsi"/>
        </w:rPr>
        <w:t>réir</w:t>
      </w:r>
      <w:proofErr w:type="spellEnd"/>
      <w:r w:rsidRPr="00B22C2A">
        <w:rPr>
          <w:rFonts w:asciiTheme="minorHAnsi" w:hAnsiTheme="minorHAnsi" w:cstheme="minorHAnsi"/>
        </w:rPr>
        <w:t xml:space="preserve"> mar is </w:t>
      </w:r>
      <w:proofErr w:type="spellStart"/>
      <w:proofErr w:type="gramStart"/>
      <w:r w:rsidRPr="00B22C2A">
        <w:rPr>
          <w:rFonts w:asciiTheme="minorHAnsi" w:hAnsiTheme="minorHAnsi" w:cstheme="minorHAnsi"/>
        </w:rPr>
        <w:t>gá</w:t>
      </w:r>
      <w:proofErr w:type="spellEnd"/>
      <w:r w:rsidRPr="00B22C2A">
        <w:rPr>
          <w:rFonts w:asciiTheme="minorHAnsi" w:hAnsiTheme="minorHAnsi" w:cstheme="minorHAnsi"/>
        </w:rPr>
        <w:t>;</w:t>
      </w:r>
      <w:proofErr w:type="gramEnd"/>
    </w:p>
    <w:p w14:paraId="0AE41BD6"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Monatóireacht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proofErr w:type="gramStart"/>
      <w:r w:rsidRPr="00B22C2A">
        <w:rPr>
          <w:rFonts w:asciiTheme="minorHAnsi" w:hAnsiTheme="minorHAnsi" w:cstheme="minorHAnsi"/>
        </w:rPr>
        <w:t>meáin</w:t>
      </w:r>
      <w:proofErr w:type="spellEnd"/>
      <w:r w:rsidRPr="00B22C2A">
        <w:rPr>
          <w:rFonts w:asciiTheme="minorHAnsi" w:hAnsiTheme="minorHAnsi" w:cstheme="minorHAnsi"/>
        </w:rPr>
        <w:t>;</w:t>
      </w:r>
      <w:proofErr w:type="gramEnd"/>
      <w:r w:rsidRPr="00B22C2A">
        <w:rPr>
          <w:rFonts w:asciiTheme="minorHAnsi" w:hAnsiTheme="minorHAnsi" w:cstheme="minorHAnsi"/>
        </w:rPr>
        <w:t xml:space="preserve"> </w:t>
      </w:r>
    </w:p>
    <w:p w14:paraId="6C0C9DBB"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Oifigigh</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ullmhú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roimh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chruinnithe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comhairle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cruinnithe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ábhartha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eile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idirchaidreamh</w:t>
      </w:r>
      <w:proofErr w:type="spellEnd"/>
      <w:r w:rsidRPr="00B22C2A">
        <w:rPr>
          <w:rFonts w:asciiTheme="minorHAnsi" w:hAnsiTheme="minorHAnsi" w:cstheme="minorHAnsi"/>
        </w:rPr>
        <w:t xml:space="preserve"> leis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proofErr w:type="gramStart"/>
      <w:r w:rsidRPr="00B22C2A">
        <w:rPr>
          <w:rFonts w:asciiTheme="minorHAnsi" w:hAnsiTheme="minorHAnsi" w:cstheme="minorHAnsi"/>
        </w:rPr>
        <w:t>meáin</w:t>
      </w:r>
      <w:proofErr w:type="spellEnd"/>
      <w:r w:rsidRPr="00B22C2A">
        <w:rPr>
          <w:rFonts w:asciiTheme="minorHAnsi" w:hAnsiTheme="minorHAnsi" w:cstheme="minorHAnsi"/>
        </w:rPr>
        <w:t>;</w:t>
      </w:r>
      <w:proofErr w:type="gramEnd"/>
      <w:r w:rsidRPr="00B22C2A">
        <w:rPr>
          <w:rFonts w:asciiTheme="minorHAnsi" w:hAnsiTheme="minorHAnsi" w:cstheme="minorHAnsi"/>
        </w:rPr>
        <w:t xml:space="preserve"> </w:t>
      </w:r>
    </w:p>
    <w:p w14:paraId="3B0C0998"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Preaseisiúintí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ábhar</w:t>
      </w:r>
      <w:proofErr w:type="spellEnd"/>
      <w:r w:rsidRPr="00B22C2A">
        <w:rPr>
          <w:rFonts w:asciiTheme="minorHAnsi" w:hAnsiTheme="minorHAnsi" w:cstheme="minorHAnsi"/>
        </w:rPr>
        <w:t xml:space="preserve"> an </w:t>
      </w:r>
      <w:proofErr w:type="spellStart"/>
      <w:r w:rsidRPr="00B22C2A">
        <w:rPr>
          <w:rFonts w:asciiTheme="minorHAnsi" w:hAnsiTheme="minorHAnsi" w:cstheme="minorHAnsi"/>
        </w:rPr>
        <w:t>tsuímh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ghréasáin</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dhréachtú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a </w:t>
      </w:r>
      <w:proofErr w:type="spellStart"/>
      <w:proofErr w:type="gramStart"/>
      <w:r w:rsidRPr="00B22C2A">
        <w:rPr>
          <w:rFonts w:asciiTheme="minorHAnsi" w:hAnsiTheme="minorHAnsi" w:cstheme="minorHAnsi"/>
        </w:rPr>
        <w:t>fhoilsiú</w:t>
      </w:r>
      <w:proofErr w:type="spellEnd"/>
      <w:r w:rsidRPr="00B22C2A">
        <w:rPr>
          <w:rFonts w:asciiTheme="minorHAnsi" w:hAnsiTheme="minorHAnsi" w:cstheme="minorHAnsi"/>
        </w:rPr>
        <w:t>;</w:t>
      </w:r>
      <w:proofErr w:type="gramEnd"/>
    </w:p>
    <w:p w14:paraId="57D8CD08"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Cabhrú</w:t>
      </w:r>
      <w:proofErr w:type="spellEnd"/>
      <w:r w:rsidRPr="00B22C2A">
        <w:rPr>
          <w:rFonts w:asciiTheme="minorHAnsi" w:hAnsiTheme="minorHAnsi" w:cstheme="minorHAnsi"/>
        </w:rPr>
        <w:t xml:space="preserve"> le </w:t>
      </w:r>
      <w:proofErr w:type="spellStart"/>
      <w:r w:rsidRPr="00B22C2A">
        <w:rPr>
          <w:rFonts w:asciiTheme="minorHAnsi" w:hAnsiTheme="minorHAnsi" w:cstheme="minorHAnsi"/>
        </w:rPr>
        <w:t>bainistiú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leanúnach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gcuntas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meán</w:t>
      </w:r>
      <w:proofErr w:type="spellEnd"/>
      <w:r w:rsidRPr="00B22C2A">
        <w:rPr>
          <w:rFonts w:asciiTheme="minorHAnsi" w:hAnsiTheme="minorHAnsi" w:cstheme="minorHAnsi"/>
        </w:rPr>
        <w:t xml:space="preserve"> </w:t>
      </w:r>
      <w:proofErr w:type="spellStart"/>
      <w:proofErr w:type="gramStart"/>
      <w:r w:rsidRPr="00B22C2A">
        <w:rPr>
          <w:rFonts w:asciiTheme="minorHAnsi" w:hAnsiTheme="minorHAnsi" w:cstheme="minorHAnsi"/>
        </w:rPr>
        <w:t>sóisialta</w:t>
      </w:r>
      <w:proofErr w:type="spellEnd"/>
      <w:r w:rsidRPr="00B22C2A">
        <w:rPr>
          <w:rFonts w:asciiTheme="minorHAnsi" w:hAnsiTheme="minorHAnsi" w:cstheme="minorHAnsi"/>
        </w:rPr>
        <w:t>;</w:t>
      </w:r>
      <w:proofErr w:type="gramEnd"/>
    </w:p>
    <w:p w14:paraId="333E8A51"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Leabharlann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grianghraf</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fhorbairt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riachtanais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brandála</w:t>
      </w:r>
      <w:proofErr w:type="spellEnd"/>
      <w:r w:rsidRPr="00B22C2A">
        <w:rPr>
          <w:rFonts w:asciiTheme="minorHAnsi" w:hAnsiTheme="minorHAnsi" w:cstheme="minorHAnsi"/>
        </w:rPr>
        <w:t xml:space="preserve"> a </w:t>
      </w:r>
      <w:proofErr w:type="spellStart"/>
      <w:proofErr w:type="gramStart"/>
      <w:r w:rsidRPr="00B22C2A">
        <w:rPr>
          <w:rFonts w:asciiTheme="minorHAnsi" w:hAnsiTheme="minorHAnsi" w:cstheme="minorHAnsi"/>
        </w:rPr>
        <w:t>bhainistiú</w:t>
      </w:r>
      <w:proofErr w:type="spellEnd"/>
      <w:r w:rsidRPr="00B22C2A">
        <w:rPr>
          <w:rFonts w:asciiTheme="minorHAnsi" w:hAnsiTheme="minorHAnsi" w:cstheme="minorHAnsi"/>
        </w:rPr>
        <w:t>;</w:t>
      </w:r>
      <w:proofErr w:type="gramEnd"/>
    </w:p>
    <w:p w14:paraId="014D1A2D"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Bileoga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bróisiúir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póstaeir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ábhar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gréasáin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feachtais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meán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sóisialta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físeáin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ábhar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priontála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srl</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fhorbairt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tacú</w:t>
      </w:r>
      <w:proofErr w:type="spellEnd"/>
      <w:r w:rsidRPr="00B22C2A">
        <w:rPr>
          <w:rFonts w:asciiTheme="minorHAnsi" w:hAnsiTheme="minorHAnsi" w:cstheme="minorHAnsi"/>
        </w:rPr>
        <w:t xml:space="preserve"> le </w:t>
      </w:r>
      <w:proofErr w:type="spellStart"/>
      <w:r w:rsidRPr="00B22C2A">
        <w:rPr>
          <w:rFonts w:asciiTheme="minorHAnsi" w:hAnsiTheme="minorHAnsi" w:cstheme="minorHAnsi"/>
        </w:rPr>
        <w:t>tionscadail</w:t>
      </w:r>
      <w:proofErr w:type="spellEnd"/>
      <w:r w:rsidRPr="00B22C2A">
        <w:rPr>
          <w:rFonts w:asciiTheme="minorHAnsi" w:hAnsiTheme="minorHAnsi" w:cstheme="minorHAnsi"/>
        </w:rPr>
        <w:t xml:space="preserve"> SIG a </w:t>
      </w:r>
      <w:proofErr w:type="spellStart"/>
      <w:proofErr w:type="gramStart"/>
      <w:r w:rsidRPr="00B22C2A">
        <w:rPr>
          <w:rFonts w:asciiTheme="minorHAnsi" w:hAnsiTheme="minorHAnsi" w:cstheme="minorHAnsi"/>
        </w:rPr>
        <w:t>sheachadadh</w:t>
      </w:r>
      <w:proofErr w:type="spellEnd"/>
      <w:r w:rsidRPr="00B22C2A">
        <w:rPr>
          <w:rFonts w:asciiTheme="minorHAnsi" w:hAnsiTheme="minorHAnsi" w:cstheme="minorHAnsi"/>
        </w:rPr>
        <w:t>;</w:t>
      </w:r>
      <w:proofErr w:type="gramEnd"/>
      <w:r w:rsidRPr="00B22C2A">
        <w:rPr>
          <w:rFonts w:asciiTheme="minorHAnsi" w:hAnsiTheme="minorHAnsi" w:cstheme="minorHAnsi"/>
        </w:rPr>
        <w:t xml:space="preserve"> </w:t>
      </w:r>
    </w:p>
    <w:p w14:paraId="05F1CE2C"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Gníomhaíochtaí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margaíochta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phromóisin</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fhorbairt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a chur </w:t>
      </w:r>
      <w:proofErr w:type="spellStart"/>
      <w:r w:rsidRPr="00B22C2A">
        <w:rPr>
          <w:rFonts w:asciiTheme="minorHAnsi" w:hAnsiTheme="minorHAnsi" w:cstheme="minorHAnsi"/>
        </w:rPr>
        <w:t>i</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bhfeidhm</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tacú</w:t>
      </w:r>
      <w:proofErr w:type="spellEnd"/>
      <w:r w:rsidRPr="00B22C2A">
        <w:rPr>
          <w:rFonts w:asciiTheme="minorHAnsi" w:hAnsiTheme="minorHAnsi" w:cstheme="minorHAnsi"/>
        </w:rPr>
        <w:t xml:space="preserve"> le </w:t>
      </w:r>
      <w:proofErr w:type="spellStart"/>
      <w:r w:rsidRPr="00B22C2A">
        <w:rPr>
          <w:rFonts w:asciiTheme="minorHAnsi" w:hAnsiTheme="minorHAnsi" w:cstheme="minorHAnsi"/>
        </w:rPr>
        <w:t>feachtais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náisiúnta</w:t>
      </w:r>
      <w:proofErr w:type="spellEnd"/>
      <w:r w:rsidRPr="00B22C2A">
        <w:rPr>
          <w:rFonts w:asciiTheme="minorHAnsi" w:hAnsiTheme="minorHAnsi" w:cstheme="minorHAnsi"/>
        </w:rPr>
        <w:t xml:space="preserve"> m.sh. </w:t>
      </w:r>
      <w:proofErr w:type="spellStart"/>
      <w:r w:rsidRPr="00B22C2A">
        <w:rPr>
          <w:rFonts w:asciiTheme="minorHAnsi" w:hAnsiTheme="minorHAnsi" w:cstheme="minorHAnsi"/>
        </w:rPr>
        <w:t>Seachtain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Rothar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Seachtain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Soghluaisteachta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Lá</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proofErr w:type="gramStart"/>
      <w:r w:rsidRPr="00B22C2A">
        <w:rPr>
          <w:rFonts w:asciiTheme="minorHAnsi" w:hAnsiTheme="minorHAnsi" w:cstheme="minorHAnsi"/>
        </w:rPr>
        <w:t>Comhairle</w:t>
      </w:r>
      <w:proofErr w:type="spellEnd"/>
      <w:r w:rsidRPr="00B22C2A">
        <w:rPr>
          <w:rFonts w:asciiTheme="minorHAnsi" w:hAnsiTheme="minorHAnsi" w:cstheme="minorHAnsi"/>
        </w:rPr>
        <w:t>;</w:t>
      </w:r>
      <w:proofErr w:type="gramEnd"/>
    </w:p>
    <w:p w14:paraId="287F2CB4"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Tacaíocht</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sholáthar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chun</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chinntiú</w:t>
      </w:r>
      <w:proofErr w:type="spellEnd"/>
      <w:r w:rsidRPr="00B22C2A">
        <w:rPr>
          <w:rFonts w:asciiTheme="minorHAnsi" w:hAnsiTheme="minorHAnsi" w:cstheme="minorHAnsi"/>
        </w:rPr>
        <w:t xml:space="preserve"> go </w:t>
      </w:r>
      <w:proofErr w:type="spellStart"/>
      <w:r w:rsidRPr="00B22C2A">
        <w:rPr>
          <w:rFonts w:asciiTheme="minorHAnsi" w:hAnsiTheme="minorHAnsi" w:cstheme="minorHAnsi"/>
        </w:rPr>
        <w:t>gcomhlíonann</w:t>
      </w:r>
      <w:proofErr w:type="spellEnd"/>
      <w:r w:rsidRPr="00B22C2A">
        <w:rPr>
          <w:rFonts w:asciiTheme="minorHAnsi" w:hAnsiTheme="minorHAnsi" w:cstheme="minorHAnsi"/>
        </w:rPr>
        <w:t xml:space="preserve"> CCG </w:t>
      </w:r>
      <w:proofErr w:type="gramStart"/>
      <w:r w:rsidRPr="00B22C2A">
        <w:rPr>
          <w:rFonts w:asciiTheme="minorHAnsi" w:hAnsiTheme="minorHAnsi" w:cstheme="minorHAnsi"/>
        </w:rPr>
        <w:t>a</w:t>
      </w:r>
      <w:proofErr w:type="gramEnd"/>
      <w:r w:rsidRPr="00B22C2A">
        <w:rPr>
          <w:rFonts w:asciiTheme="minorHAnsi" w:hAnsiTheme="minorHAnsi" w:cstheme="minorHAnsi"/>
        </w:rPr>
        <w:t xml:space="preserve"> </w:t>
      </w:r>
      <w:proofErr w:type="spellStart"/>
      <w:r w:rsidRPr="00B22C2A">
        <w:rPr>
          <w:rFonts w:asciiTheme="minorHAnsi" w:hAnsiTheme="minorHAnsi" w:cstheme="minorHAnsi"/>
        </w:rPr>
        <w:t>oibleagáidí</w:t>
      </w:r>
      <w:proofErr w:type="spellEnd"/>
      <w:r w:rsidRPr="00B22C2A">
        <w:rPr>
          <w:rFonts w:asciiTheme="minorHAnsi" w:hAnsiTheme="minorHAnsi" w:cstheme="minorHAnsi"/>
        </w:rPr>
        <w:t xml:space="preserve"> um </w:t>
      </w:r>
      <w:proofErr w:type="spellStart"/>
      <w:r w:rsidRPr="00B22C2A">
        <w:rPr>
          <w:rFonts w:asciiTheme="minorHAnsi" w:hAnsiTheme="minorHAnsi" w:cstheme="minorHAnsi"/>
        </w:rPr>
        <w:t>Shaoráil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Faisnéise</w:t>
      </w:r>
      <w:proofErr w:type="spellEnd"/>
      <w:r w:rsidRPr="00B22C2A">
        <w:rPr>
          <w:rFonts w:asciiTheme="minorHAnsi" w:hAnsiTheme="minorHAnsi" w:cstheme="minorHAnsi"/>
        </w:rPr>
        <w:t>;</w:t>
      </w:r>
    </w:p>
    <w:p w14:paraId="31E2B5A3"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lastRenderedPageBreak/>
        <w:t>Caidreamh</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bhunú</w:t>
      </w:r>
      <w:proofErr w:type="spellEnd"/>
      <w:r w:rsidRPr="00B22C2A">
        <w:rPr>
          <w:rFonts w:asciiTheme="minorHAnsi" w:hAnsiTheme="minorHAnsi" w:cstheme="minorHAnsi"/>
        </w:rPr>
        <w:t xml:space="preserve"> le </w:t>
      </w:r>
      <w:proofErr w:type="spellStart"/>
      <w:r w:rsidRPr="00B22C2A">
        <w:rPr>
          <w:rFonts w:asciiTheme="minorHAnsi" w:hAnsiTheme="minorHAnsi" w:cstheme="minorHAnsi"/>
        </w:rPr>
        <w:t>geallsealbhóirí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chothú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leo</w:t>
      </w:r>
      <w:proofErr w:type="spellEnd"/>
      <w:r w:rsidRPr="00B22C2A">
        <w:rPr>
          <w:rFonts w:asciiTheme="minorHAnsi" w:hAnsiTheme="minorHAnsi" w:cstheme="minorHAnsi"/>
        </w:rPr>
        <w:t xml:space="preserve"> – go </w:t>
      </w:r>
      <w:proofErr w:type="spellStart"/>
      <w:r w:rsidRPr="00B22C2A">
        <w:rPr>
          <w:rFonts w:asciiTheme="minorHAnsi" w:hAnsiTheme="minorHAnsi" w:cstheme="minorHAnsi"/>
        </w:rPr>
        <w:t>hinmheánach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seachtrach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lena</w:t>
      </w:r>
      <w:proofErr w:type="spellEnd"/>
      <w:r w:rsidRPr="00B22C2A">
        <w:rPr>
          <w:rFonts w:asciiTheme="minorHAnsi" w:hAnsiTheme="minorHAnsi" w:cstheme="minorHAnsi"/>
        </w:rPr>
        <w:t xml:space="preserve"> n-</w:t>
      </w:r>
      <w:proofErr w:type="spellStart"/>
      <w:r w:rsidRPr="00B22C2A">
        <w:rPr>
          <w:rFonts w:asciiTheme="minorHAnsi" w:hAnsiTheme="minorHAnsi" w:cstheme="minorHAnsi"/>
        </w:rPr>
        <w:t>áirítear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Comhaltaí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Tofa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coistí</w:t>
      </w:r>
      <w:proofErr w:type="spellEnd"/>
      <w:r w:rsidRPr="00B22C2A">
        <w:rPr>
          <w:rFonts w:asciiTheme="minorHAnsi" w:hAnsiTheme="minorHAnsi" w:cstheme="minorHAnsi"/>
        </w:rPr>
        <w:t>/</w:t>
      </w:r>
      <w:proofErr w:type="spellStart"/>
      <w:r w:rsidRPr="00B22C2A">
        <w:rPr>
          <w:rFonts w:asciiTheme="minorHAnsi" w:hAnsiTheme="minorHAnsi" w:cstheme="minorHAnsi"/>
        </w:rPr>
        <w:t>fóraim</w:t>
      </w:r>
      <w:proofErr w:type="spellEnd"/>
      <w:r w:rsidRPr="00B22C2A">
        <w:rPr>
          <w:rFonts w:asciiTheme="minorHAnsi" w:hAnsiTheme="minorHAnsi" w:cstheme="minorHAnsi"/>
        </w:rPr>
        <w:t xml:space="preserve"> CCG; </w:t>
      </w:r>
      <w:proofErr w:type="spellStart"/>
      <w:r w:rsidRPr="00B22C2A">
        <w:rPr>
          <w:rFonts w:asciiTheme="minorHAnsi" w:hAnsiTheme="minorHAnsi" w:cstheme="minorHAnsi"/>
        </w:rPr>
        <w:t>grúpaí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ionadaíocha</w:t>
      </w:r>
      <w:proofErr w:type="spellEnd"/>
      <w:r w:rsidRPr="00B22C2A">
        <w:rPr>
          <w:rFonts w:asciiTheme="minorHAnsi" w:hAnsiTheme="minorHAnsi" w:cstheme="minorHAnsi"/>
        </w:rPr>
        <w:t xml:space="preserve">; an </w:t>
      </w:r>
      <w:proofErr w:type="spellStart"/>
      <w:proofErr w:type="gramStart"/>
      <w:r w:rsidRPr="00B22C2A">
        <w:rPr>
          <w:rFonts w:asciiTheme="minorHAnsi" w:hAnsiTheme="minorHAnsi" w:cstheme="minorHAnsi"/>
        </w:rPr>
        <w:t>pobal</w:t>
      </w:r>
      <w:proofErr w:type="spellEnd"/>
      <w:r w:rsidRPr="00B22C2A">
        <w:rPr>
          <w:rFonts w:asciiTheme="minorHAnsi" w:hAnsiTheme="minorHAnsi" w:cstheme="minorHAnsi"/>
        </w:rPr>
        <w:t>;</w:t>
      </w:r>
      <w:proofErr w:type="gramEnd"/>
    </w:p>
    <w:p w14:paraId="615F0A43"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Freagra</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thabhairt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fhiosrúcháin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ábhartha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ón</w:t>
      </w:r>
      <w:proofErr w:type="spellEnd"/>
      <w:r w:rsidRPr="00B22C2A">
        <w:rPr>
          <w:rFonts w:asciiTheme="minorHAnsi" w:hAnsiTheme="minorHAnsi" w:cstheme="minorHAnsi"/>
        </w:rPr>
        <w:t xml:space="preserve"> </w:t>
      </w:r>
      <w:proofErr w:type="spellStart"/>
      <w:proofErr w:type="gramStart"/>
      <w:r w:rsidRPr="00B22C2A">
        <w:rPr>
          <w:rFonts w:asciiTheme="minorHAnsi" w:hAnsiTheme="minorHAnsi" w:cstheme="minorHAnsi"/>
        </w:rPr>
        <w:t>bpobal</w:t>
      </w:r>
      <w:proofErr w:type="spellEnd"/>
      <w:r w:rsidRPr="00B22C2A">
        <w:rPr>
          <w:rFonts w:asciiTheme="minorHAnsi" w:hAnsiTheme="minorHAnsi" w:cstheme="minorHAnsi"/>
        </w:rPr>
        <w:t>;</w:t>
      </w:r>
      <w:proofErr w:type="gramEnd"/>
    </w:p>
    <w:p w14:paraId="16199EF2"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Ceardlanna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imeachtaí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faisnéise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poiblí</w:t>
      </w:r>
      <w:proofErr w:type="spellEnd"/>
      <w:r w:rsidRPr="00B22C2A">
        <w:rPr>
          <w:rFonts w:asciiTheme="minorHAnsi" w:hAnsiTheme="minorHAnsi" w:cstheme="minorHAnsi"/>
        </w:rPr>
        <w:t xml:space="preserve"> </w:t>
      </w:r>
      <w:proofErr w:type="gramStart"/>
      <w:r w:rsidRPr="00B22C2A">
        <w:rPr>
          <w:rFonts w:asciiTheme="minorHAnsi" w:hAnsiTheme="minorHAnsi" w:cstheme="minorHAnsi"/>
        </w:rPr>
        <w:t>a</w:t>
      </w:r>
      <w:proofErr w:type="gramEnd"/>
      <w:r w:rsidRPr="00B22C2A">
        <w:rPr>
          <w:rFonts w:asciiTheme="minorHAnsi" w:hAnsiTheme="minorHAnsi" w:cstheme="minorHAnsi"/>
        </w:rPr>
        <w:t xml:space="preserve"> </w:t>
      </w:r>
      <w:proofErr w:type="spellStart"/>
      <w:r w:rsidRPr="00B22C2A">
        <w:rPr>
          <w:rFonts w:asciiTheme="minorHAnsi" w:hAnsiTheme="minorHAnsi" w:cstheme="minorHAnsi"/>
        </w:rPr>
        <w:t>eagrú</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chomhordú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sheachadadh</w:t>
      </w:r>
      <w:proofErr w:type="spellEnd"/>
      <w:r w:rsidRPr="00B22C2A">
        <w:rPr>
          <w:rFonts w:asciiTheme="minorHAnsi" w:hAnsiTheme="minorHAnsi" w:cstheme="minorHAnsi"/>
        </w:rPr>
        <w:t xml:space="preserve"> mar </w:t>
      </w:r>
      <w:proofErr w:type="spellStart"/>
      <w:r w:rsidRPr="00B22C2A">
        <w:rPr>
          <w:rFonts w:asciiTheme="minorHAnsi" w:hAnsiTheme="minorHAnsi" w:cstheme="minorHAnsi"/>
        </w:rPr>
        <w:t>chuid</w:t>
      </w:r>
      <w:proofErr w:type="spellEnd"/>
      <w:r w:rsidRPr="00B22C2A">
        <w:rPr>
          <w:rFonts w:asciiTheme="minorHAnsi" w:hAnsiTheme="minorHAnsi" w:cstheme="minorHAnsi"/>
        </w:rPr>
        <w:t xml:space="preserve"> de </w:t>
      </w:r>
      <w:proofErr w:type="spellStart"/>
      <w:r w:rsidRPr="00B22C2A">
        <w:rPr>
          <w:rFonts w:asciiTheme="minorHAnsi" w:hAnsiTheme="minorHAnsi" w:cstheme="minorHAnsi"/>
        </w:rPr>
        <w:t>chomhairliúchán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rannpháirtíocht</w:t>
      </w:r>
      <w:proofErr w:type="spellEnd"/>
      <w:r w:rsidRPr="00B22C2A">
        <w:rPr>
          <w:rFonts w:asciiTheme="minorHAnsi" w:hAnsiTheme="minorHAnsi" w:cstheme="minorHAnsi"/>
        </w:rPr>
        <w:t xml:space="preserve"> le </w:t>
      </w:r>
      <w:proofErr w:type="spellStart"/>
      <w:r w:rsidRPr="00B22C2A">
        <w:rPr>
          <w:rFonts w:asciiTheme="minorHAnsi" w:hAnsiTheme="minorHAnsi" w:cstheme="minorHAnsi"/>
        </w:rPr>
        <w:t>geallsealbhóirí</w:t>
      </w:r>
      <w:proofErr w:type="spellEnd"/>
    </w:p>
    <w:p w14:paraId="6FF3699A" w14:textId="77777777" w:rsidR="00642F28" w:rsidRPr="00B22C2A" w:rsidRDefault="00642F28" w:rsidP="00B22C2A">
      <w:pPr>
        <w:pStyle w:val="ListParagraph"/>
        <w:widowControl/>
        <w:numPr>
          <w:ilvl w:val="0"/>
          <w:numId w:val="24"/>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Tacú</w:t>
      </w:r>
      <w:proofErr w:type="spellEnd"/>
      <w:r w:rsidRPr="00B22C2A">
        <w:rPr>
          <w:rFonts w:asciiTheme="minorHAnsi" w:hAnsiTheme="minorHAnsi" w:cstheme="minorHAnsi"/>
        </w:rPr>
        <w:t xml:space="preserve"> le </w:t>
      </w:r>
      <w:proofErr w:type="spellStart"/>
      <w:r w:rsidRPr="00B22C2A">
        <w:rPr>
          <w:rFonts w:asciiTheme="minorHAnsi" w:hAnsiTheme="minorHAnsi" w:cstheme="minorHAnsi"/>
        </w:rPr>
        <w:t>seachadadh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Scéim</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Gaeilge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Cairt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Chustaiméirí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w:t>
      </w:r>
      <w:proofErr w:type="spellEnd"/>
      <w:r w:rsidRPr="00B22C2A">
        <w:rPr>
          <w:rFonts w:asciiTheme="minorHAnsi" w:hAnsiTheme="minorHAnsi" w:cstheme="minorHAnsi"/>
        </w:rPr>
        <w:t xml:space="preserve"> </w:t>
      </w:r>
      <w:proofErr w:type="gramStart"/>
      <w:r w:rsidRPr="00B22C2A">
        <w:rPr>
          <w:rFonts w:asciiTheme="minorHAnsi" w:hAnsiTheme="minorHAnsi" w:cstheme="minorHAnsi"/>
        </w:rPr>
        <w:t>CCG;</w:t>
      </w:r>
      <w:proofErr w:type="gramEnd"/>
    </w:p>
    <w:p w14:paraId="682721EB" w14:textId="77777777" w:rsidR="00642F28" w:rsidRPr="00B22C2A" w:rsidRDefault="00642F28" w:rsidP="00B22C2A">
      <w:pPr>
        <w:pStyle w:val="ListParagraph"/>
        <w:numPr>
          <w:ilvl w:val="1"/>
          <w:numId w:val="26"/>
        </w:numPr>
        <w:jc w:val="both"/>
        <w:rPr>
          <w:rFonts w:asciiTheme="minorHAnsi" w:hAnsiTheme="minorHAnsi" w:cstheme="minorHAnsi"/>
        </w:rPr>
      </w:pPr>
      <w:proofErr w:type="spellStart"/>
      <w:r w:rsidRPr="00B22C2A">
        <w:rPr>
          <w:rFonts w:asciiTheme="minorHAnsi" w:hAnsiTheme="minorHAnsi" w:cstheme="minorHAnsi"/>
        </w:rPr>
        <w:t>Freastal</w:t>
      </w:r>
      <w:proofErr w:type="spellEnd"/>
      <w:r w:rsidRPr="00B22C2A">
        <w:rPr>
          <w:rFonts w:asciiTheme="minorHAnsi" w:hAnsiTheme="minorHAnsi" w:cstheme="minorHAnsi"/>
        </w:rPr>
        <w:t xml:space="preserve"> ó am go </w:t>
      </w:r>
      <w:proofErr w:type="spellStart"/>
      <w:r w:rsidRPr="00B22C2A">
        <w:rPr>
          <w:rFonts w:asciiTheme="minorHAnsi" w:hAnsiTheme="minorHAnsi" w:cstheme="minorHAnsi"/>
        </w:rPr>
        <w:t>chéile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imeachtaí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chruinnithe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lasmuigh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d'uaireanta</w:t>
      </w:r>
      <w:proofErr w:type="spellEnd"/>
      <w:r w:rsidRPr="00B22C2A">
        <w:rPr>
          <w:rFonts w:asciiTheme="minorHAnsi" w:hAnsiTheme="minorHAnsi" w:cstheme="minorHAnsi"/>
        </w:rPr>
        <w:t xml:space="preserve"> </w:t>
      </w:r>
      <w:proofErr w:type="spellStart"/>
      <w:proofErr w:type="gramStart"/>
      <w:r w:rsidRPr="00B22C2A">
        <w:rPr>
          <w:rFonts w:asciiTheme="minorHAnsi" w:hAnsiTheme="minorHAnsi" w:cstheme="minorHAnsi"/>
        </w:rPr>
        <w:t>oibre</w:t>
      </w:r>
      <w:proofErr w:type="spellEnd"/>
      <w:r w:rsidRPr="00B22C2A">
        <w:rPr>
          <w:rFonts w:asciiTheme="minorHAnsi" w:hAnsiTheme="minorHAnsi" w:cstheme="minorHAnsi"/>
        </w:rPr>
        <w:t>;</w:t>
      </w:r>
      <w:proofErr w:type="gramEnd"/>
      <w:r w:rsidRPr="00B22C2A">
        <w:rPr>
          <w:rFonts w:asciiTheme="minorHAnsi" w:hAnsiTheme="minorHAnsi" w:cstheme="minorHAnsi"/>
        </w:rPr>
        <w:t xml:space="preserve"> </w:t>
      </w:r>
    </w:p>
    <w:p w14:paraId="404D20A5" w14:textId="77777777" w:rsidR="00642F28" w:rsidRPr="00B22C2A" w:rsidRDefault="00642F28" w:rsidP="00B22C2A">
      <w:pPr>
        <w:pStyle w:val="ListParagraph"/>
        <w:numPr>
          <w:ilvl w:val="1"/>
          <w:numId w:val="26"/>
        </w:numPr>
        <w:jc w:val="both"/>
        <w:rPr>
          <w:rFonts w:asciiTheme="minorHAnsi" w:hAnsiTheme="minorHAnsi" w:cstheme="minorHAnsi"/>
        </w:rPr>
      </w:pPr>
      <w:r w:rsidRPr="00B22C2A">
        <w:rPr>
          <w:rFonts w:asciiTheme="minorHAnsi" w:hAnsiTheme="minorHAnsi" w:cstheme="minorHAnsi"/>
        </w:rPr>
        <w:t xml:space="preserve">Aon </w:t>
      </w:r>
      <w:proofErr w:type="spellStart"/>
      <w:r w:rsidRPr="00B22C2A">
        <w:rPr>
          <w:rFonts w:asciiTheme="minorHAnsi" w:hAnsiTheme="minorHAnsi" w:cstheme="minorHAnsi"/>
        </w:rPr>
        <w:t>seirbhísí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nó</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táirgí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ábhartha</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sholáthar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bhainistiú</w:t>
      </w:r>
      <w:proofErr w:type="spellEnd"/>
      <w:r w:rsidRPr="00B22C2A">
        <w:rPr>
          <w:rFonts w:asciiTheme="minorHAnsi" w:hAnsiTheme="minorHAnsi" w:cstheme="minorHAnsi"/>
        </w:rPr>
        <w:t xml:space="preserve"> de </w:t>
      </w:r>
      <w:proofErr w:type="spellStart"/>
      <w:r w:rsidRPr="00B22C2A">
        <w:rPr>
          <w:rFonts w:asciiTheme="minorHAnsi" w:hAnsiTheme="minorHAnsi" w:cstheme="minorHAnsi"/>
        </w:rPr>
        <w:t>réir</w:t>
      </w:r>
      <w:proofErr w:type="spellEnd"/>
      <w:r w:rsidRPr="00B22C2A">
        <w:rPr>
          <w:rFonts w:asciiTheme="minorHAnsi" w:hAnsiTheme="minorHAnsi" w:cstheme="minorHAnsi"/>
        </w:rPr>
        <w:t xml:space="preserve"> mar is </w:t>
      </w:r>
      <w:proofErr w:type="spellStart"/>
      <w:r w:rsidRPr="00B22C2A">
        <w:rPr>
          <w:rFonts w:asciiTheme="minorHAnsi" w:hAnsiTheme="minorHAnsi" w:cstheme="minorHAnsi"/>
        </w:rPr>
        <w:t>gá</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sa</w:t>
      </w:r>
      <w:proofErr w:type="spellEnd"/>
      <w:r w:rsidRPr="00B22C2A">
        <w:rPr>
          <w:rFonts w:asciiTheme="minorHAnsi" w:hAnsiTheme="minorHAnsi" w:cstheme="minorHAnsi"/>
        </w:rPr>
        <w:t xml:space="preserve"> </w:t>
      </w:r>
      <w:proofErr w:type="spellStart"/>
      <w:proofErr w:type="gramStart"/>
      <w:r w:rsidRPr="00B22C2A">
        <w:rPr>
          <w:rFonts w:asciiTheme="minorHAnsi" w:hAnsiTheme="minorHAnsi" w:cstheme="minorHAnsi"/>
        </w:rPr>
        <w:t>ról</w:t>
      </w:r>
      <w:proofErr w:type="spellEnd"/>
      <w:r w:rsidRPr="00B22C2A">
        <w:rPr>
          <w:rFonts w:asciiTheme="minorHAnsi" w:hAnsiTheme="minorHAnsi" w:cstheme="minorHAnsi"/>
        </w:rPr>
        <w:t>;</w:t>
      </w:r>
      <w:proofErr w:type="gramEnd"/>
      <w:r w:rsidRPr="00B22C2A">
        <w:rPr>
          <w:rFonts w:asciiTheme="minorHAnsi" w:hAnsiTheme="minorHAnsi" w:cstheme="minorHAnsi"/>
        </w:rPr>
        <w:t xml:space="preserve"> </w:t>
      </w:r>
    </w:p>
    <w:p w14:paraId="69EA1F79" w14:textId="77777777" w:rsidR="00642F28" w:rsidRPr="00B22C2A" w:rsidRDefault="00642F28" w:rsidP="00B22C2A">
      <w:pPr>
        <w:pStyle w:val="ListParagraph"/>
        <w:numPr>
          <w:ilvl w:val="1"/>
          <w:numId w:val="26"/>
        </w:numPr>
        <w:jc w:val="both"/>
        <w:rPr>
          <w:rFonts w:asciiTheme="minorHAnsi" w:hAnsiTheme="minorHAnsi" w:cstheme="minorHAnsi"/>
          <w:szCs w:val="24"/>
        </w:rPr>
      </w:pPr>
      <w:r w:rsidRPr="00B22C2A">
        <w:rPr>
          <w:rFonts w:asciiTheme="minorHAnsi" w:hAnsiTheme="minorHAnsi" w:cstheme="minorHAnsi"/>
        </w:rPr>
        <w:t xml:space="preserve">Aon </w:t>
      </w:r>
      <w:proofErr w:type="spellStart"/>
      <w:r w:rsidRPr="00B22C2A">
        <w:rPr>
          <w:rFonts w:asciiTheme="minorHAnsi" w:hAnsiTheme="minorHAnsi" w:cstheme="minorHAnsi"/>
        </w:rPr>
        <w:t>dualgais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eile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dá</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leithéid</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theastaíonn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ón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bPríomhfheidhmeannach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nó</w:t>
      </w:r>
      <w:proofErr w:type="spellEnd"/>
      <w:r w:rsidRPr="00B22C2A">
        <w:rPr>
          <w:rFonts w:asciiTheme="minorHAnsi" w:hAnsiTheme="minorHAnsi" w:cstheme="minorHAnsi"/>
        </w:rPr>
        <w:t xml:space="preserve"> ó </w:t>
      </w:r>
      <w:proofErr w:type="spellStart"/>
      <w:r w:rsidRPr="00B22C2A">
        <w:rPr>
          <w:rFonts w:asciiTheme="minorHAnsi" w:hAnsiTheme="minorHAnsi" w:cstheme="minorHAnsi"/>
        </w:rPr>
        <w:t>oifigeach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ainmnithe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eile</w:t>
      </w:r>
      <w:proofErr w:type="spellEnd"/>
      <w:r w:rsidRPr="00B22C2A">
        <w:rPr>
          <w:rFonts w:asciiTheme="minorHAnsi" w:hAnsiTheme="minorHAnsi" w:cstheme="minorHAnsi"/>
        </w:rPr>
        <w:t xml:space="preserve"> de </w:t>
      </w:r>
      <w:proofErr w:type="spellStart"/>
      <w:r w:rsidRPr="00B22C2A">
        <w:rPr>
          <w:rFonts w:asciiTheme="minorHAnsi" w:hAnsiTheme="minorHAnsi" w:cstheme="minorHAnsi"/>
        </w:rPr>
        <w:t>chuid</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Chomhairle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Cathrach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Gaillimhe</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chomhlíonadh</w:t>
      </w:r>
      <w:proofErr w:type="spellEnd"/>
      <w:r w:rsidRPr="00B22C2A">
        <w:rPr>
          <w:rFonts w:asciiTheme="minorHAnsi" w:hAnsiTheme="minorHAnsi" w:cstheme="minorHAnsi"/>
        </w:rPr>
        <w:t>.</w:t>
      </w:r>
    </w:p>
    <w:p w14:paraId="3AA0A1FA" w14:textId="37BA85A4" w:rsidR="00B94F3D" w:rsidRPr="00B22C2A" w:rsidRDefault="00B94F3D" w:rsidP="001D4D1C">
      <w:pPr>
        <w:jc w:val="both"/>
        <w:rPr>
          <w:rFonts w:asciiTheme="minorHAnsi" w:hAnsiTheme="minorHAnsi" w:cstheme="minorHAnsi"/>
          <w:b/>
          <w:color w:val="C00000"/>
          <w:sz w:val="28"/>
          <w:szCs w:val="28"/>
          <w:u w:val="double"/>
          <w:lang w:val="ga"/>
        </w:rPr>
      </w:pPr>
    </w:p>
    <w:p w14:paraId="41546763" w14:textId="77777777" w:rsidR="002678CB" w:rsidRDefault="002678CB" w:rsidP="001D4D1C">
      <w:pPr>
        <w:jc w:val="both"/>
        <w:rPr>
          <w:rFonts w:asciiTheme="minorHAnsi" w:hAnsiTheme="minorHAnsi" w:cstheme="minorHAnsi"/>
          <w:b/>
          <w:color w:val="C00000"/>
          <w:sz w:val="28"/>
          <w:szCs w:val="28"/>
          <w:u w:val="double"/>
          <w:lang w:val="ga"/>
        </w:rPr>
      </w:pPr>
    </w:p>
    <w:p w14:paraId="41D506E4" w14:textId="77777777" w:rsidR="00B22C2A" w:rsidRDefault="00B22C2A" w:rsidP="001D4D1C">
      <w:pPr>
        <w:jc w:val="both"/>
        <w:rPr>
          <w:rFonts w:asciiTheme="minorHAnsi" w:hAnsiTheme="minorHAnsi" w:cstheme="minorHAnsi"/>
          <w:b/>
          <w:color w:val="C00000"/>
          <w:sz w:val="28"/>
          <w:szCs w:val="28"/>
          <w:u w:val="double"/>
          <w:lang w:val="ga"/>
        </w:rPr>
      </w:pPr>
    </w:p>
    <w:p w14:paraId="665A4918" w14:textId="77777777" w:rsidR="00B22C2A" w:rsidRDefault="00B22C2A" w:rsidP="001D4D1C">
      <w:pPr>
        <w:jc w:val="both"/>
        <w:rPr>
          <w:rFonts w:asciiTheme="minorHAnsi" w:hAnsiTheme="minorHAnsi" w:cstheme="minorHAnsi"/>
          <w:b/>
          <w:color w:val="C00000"/>
          <w:sz w:val="28"/>
          <w:szCs w:val="28"/>
          <w:u w:val="double"/>
          <w:lang w:val="ga"/>
        </w:rPr>
      </w:pPr>
    </w:p>
    <w:p w14:paraId="60CF4C94" w14:textId="77777777" w:rsidR="00B22C2A" w:rsidRDefault="00B22C2A" w:rsidP="001D4D1C">
      <w:pPr>
        <w:jc w:val="both"/>
        <w:rPr>
          <w:rFonts w:asciiTheme="minorHAnsi" w:hAnsiTheme="minorHAnsi" w:cstheme="minorHAnsi"/>
          <w:b/>
          <w:color w:val="C00000"/>
          <w:sz w:val="28"/>
          <w:szCs w:val="28"/>
          <w:u w:val="double"/>
          <w:lang w:val="ga"/>
        </w:rPr>
      </w:pPr>
    </w:p>
    <w:p w14:paraId="70105193" w14:textId="77777777" w:rsidR="00B22C2A" w:rsidRDefault="00B22C2A" w:rsidP="001D4D1C">
      <w:pPr>
        <w:jc w:val="both"/>
        <w:rPr>
          <w:rFonts w:asciiTheme="minorHAnsi" w:hAnsiTheme="minorHAnsi" w:cstheme="minorHAnsi"/>
          <w:b/>
          <w:color w:val="C00000"/>
          <w:sz w:val="28"/>
          <w:szCs w:val="28"/>
          <w:u w:val="double"/>
          <w:lang w:val="ga"/>
        </w:rPr>
      </w:pPr>
    </w:p>
    <w:p w14:paraId="213F3329" w14:textId="77777777" w:rsidR="00B22C2A" w:rsidRDefault="00B22C2A" w:rsidP="001D4D1C">
      <w:pPr>
        <w:jc w:val="both"/>
        <w:rPr>
          <w:rFonts w:asciiTheme="minorHAnsi" w:hAnsiTheme="minorHAnsi" w:cstheme="minorHAnsi"/>
          <w:b/>
          <w:color w:val="C00000"/>
          <w:sz w:val="28"/>
          <w:szCs w:val="28"/>
          <w:u w:val="double"/>
          <w:lang w:val="ga"/>
        </w:rPr>
      </w:pPr>
    </w:p>
    <w:p w14:paraId="11967FA8" w14:textId="77777777" w:rsidR="00B22C2A" w:rsidRDefault="00B22C2A" w:rsidP="001D4D1C">
      <w:pPr>
        <w:jc w:val="both"/>
        <w:rPr>
          <w:rFonts w:asciiTheme="minorHAnsi" w:hAnsiTheme="minorHAnsi" w:cstheme="minorHAnsi"/>
          <w:b/>
          <w:color w:val="C00000"/>
          <w:sz w:val="28"/>
          <w:szCs w:val="28"/>
          <w:u w:val="double"/>
          <w:lang w:val="ga"/>
        </w:rPr>
      </w:pPr>
    </w:p>
    <w:p w14:paraId="422C4E1E" w14:textId="77777777" w:rsidR="00B22C2A" w:rsidRDefault="00B22C2A" w:rsidP="001D4D1C">
      <w:pPr>
        <w:jc w:val="both"/>
        <w:rPr>
          <w:rFonts w:asciiTheme="minorHAnsi" w:hAnsiTheme="minorHAnsi" w:cstheme="minorHAnsi"/>
          <w:b/>
          <w:color w:val="C00000"/>
          <w:sz w:val="28"/>
          <w:szCs w:val="28"/>
          <w:u w:val="double"/>
          <w:lang w:val="ga"/>
        </w:rPr>
      </w:pPr>
    </w:p>
    <w:p w14:paraId="5CE01D1F" w14:textId="77777777" w:rsidR="00B22C2A" w:rsidRDefault="00B22C2A" w:rsidP="001D4D1C">
      <w:pPr>
        <w:jc w:val="both"/>
        <w:rPr>
          <w:rFonts w:asciiTheme="minorHAnsi" w:hAnsiTheme="minorHAnsi" w:cstheme="minorHAnsi"/>
          <w:b/>
          <w:color w:val="C00000"/>
          <w:sz w:val="28"/>
          <w:szCs w:val="28"/>
          <w:u w:val="double"/>
          <w:lang w:val="ga"/>
        </w:rPr>
      </w:pPr>
    </w:p>
    <w:p w14:paraId="0CFC06C0" w14:textId="77777777" w:rsidR="00B22C2A" w:rsidRDefault="00B22C2A" w:rsidP="001D4D1C">
      <w:pPr>
        <w:jc w:val="both"/>
        <w:rPr>
          <w:rFonts w:asciiTheme="minorHAnsi" w:hAnsiTheme="minorHAnsi" w:cstheme="minorHAnsi"/>
          <w:b/>
          <w:color w:val="C00000"/>
          <w:sz w:val="28"/>
          <w:szCs w:val="28"/>
          <w:u w:val="double"/>
          <w:lang w:val="ga"/>
        </w:rPr>
      </w:pPr>
    </w:p>
    <w:p w14:paraId="5F4B3825" w14:textId="77777777" w:rsidR="00B22C2A" w:rsidRDefault="00B22C2A" w:rsidP="001D4D1C">
      <w:pPr>
        <w:jc w:val="both"/>
        <w:rPr>
          <w:rFonts w:asciiTheme="minorHAnsi" w:hAnsiTheme="minorHAnsi" w:cstheme="minorHAnsi"/>
          <w:b/>
          <w:color w:val="C00000"/>
          <w:sz w:val="28"/>
          <w:szCs w:val="28"/>
          <w:u w:val="double"/>
          <w:lang w:val="ga"/>
        </w:rPr>
      </w:pPr>
    </w:p>
    <w:p w14:paraId="4E732198" w14:textId="77777777" w:rsidR="00B22C2A" w:rsidRDefault="00B22C2A" w:rsidP="001D4D1C">
      <w:pPr>
        <w:jc w:val="both"/>
        <w:rPr>
          <w:rFonts w:asciiTheme="minorHAnsi" w:hAnsiTheme="minorHAnsi" w:cstheme="minorHAnsi"/>
          <w:b/>
          <w:color w:val="C00000"/>
          <w:sz w:val="28"/>
          <w:szCs w:val="28"/>
          <w:u w:val="double"/>
          <w:lang w:val="ga"/>
        </w:rPr>
      </w:pPr>
    </w:p>
    <w:p w14:paraId="79660313" w14:textId="77777777" w:rsidR="00B22C2A" w:rsidRDefault="00B22C2A" w:rsidP="001D4D1C">
      <w:pPr>
        <w:jc w:val="both"/>
        <w:rPr>
          <w:rFonts w:asciiTheme="minorHAnsi" w:hAnsiTheme="minorHAnsi" w:cstheme="minorHAnsi"/>
          <w:b/>
          <w:color w:val="C00000"/>
          <w:sz w:val="28"/>
          <w:szCs w:val="28"/>
          <w:u w:val="double"/>
          <w:lang w:val="ga"/>
        </w:rPr>
      </w:pPr>
    </w:p>
    <w:p w14:paraId="24899953" w14:textId="77777777" w:rsidR="00B22C2A" w:rsidRDefault="00B22C2A" w:rsidP="001D4D1C">
      <w:pPr>
        <w:jc w:val="both"/>
        <w:rPr>
          <w:rFonts w:asciiTheme="minorHAnsi" w:hAnsiTheme="minorHAnsi" w:cstheme="minorHAnsi"/>
          <w:b/>
          <w:color w:val="C00000"/>
          <w:sz w:val="28"/>
          <w:szCs w:val="28"/>
          <w:u w:val="double"/>
          <w:lang w:val="ga"/>
        </w:rPr>
      </w:pPr>
    </w:p>
    <w:p w14:paraId="1DC9CF64" w14:textId="77777777" w:rsidR="00B22C2A" w:rsidRDefault="00B22C2A" w:rsidP="001D4D1C">
      <w:pPr>
        <w:jc w:val="both"/>
        <w:rPr>
          <w:rFonts w:asciiTheme="minorHAnsi" w:hAnsiTheme="minorHAnsi" w:cstheme="minorHAnsi"/>
          <w:b/>
          <w:color w:val="C00000"/>
          <w:sz w:val="28"/>
          <w:szCs w:val="28"/>
          <w:u w:val="double"/>
          <w:lang w:val="ga"/>
        </w:rPr>
      </w:pPr>
    </w:p>
    <w:p w14:paraId="66CD78B7" w14:textId="77777777" w:rsidR="00B22C2A" w:rsidRDefault="00B22C2A" w:rsidP="001D4D1C">
      <w:pPr>
        <w:jc w:val="both"/>
        <w:rPr>
          <w:rFonts w:asciiTheme="minorHAnsi" w:hAnsiTheme="minorHAnsi" w:cstheme="minorHAnsi"/>
          <w:b/>
          <w:color w:val="C00000"/>
          <w:sz w:val="28"/>
          <w:szCs w:val="28"/>
          <w:u w:val="double"/>
          <w:lang w:val="ga"/>
        </w:rPr>
      </w:pPr>
    </w:p>
    <w:p w14:paraId="67AA37B0" w14:textId="77777777" w:rsidR="00B22C2A" w:rsidRDefault="00B22C2A" w:rsidP="001D4D1C">
      <w:pPr>
        <w:jc w:val="both"/>
        <w:rPr>
          <w:rFonts w:asciiTheme="minorHAnsi" w:hAnsiTheme="minorHAnsi" w:cstheme="minorHAnsi"/>
          <w:b/>
          <w:color w:val="C00000"/>
          <w:sz w:val="28"/>
          <w:szCs w:val="28"/>
          <w:u w:val="double"/>
          <w:lang w:val="ga"/>
        </w:rPr>
      </w:pPr>
    </w:p>
    <w:p w14:paraId="64CFB490" w14:textId="77777777" w:rsidR="00B22C2A" w:rsidRDefault="00B22C2A" w:rsidP="001D4D1C">
      <w:pPr>
        <w:jc w:val="both"/>
        <w:rPr>
          <w:rFonts w:asciiTheme="minorHAnsi" w:hAnsiTheme="minorHAnsi" w:cstheme="minorHAnsi"/>
          <w:b/>
          <w:color w:val="C00000"/>
          <w:sz w:val="28"/>
          <w:szCs w:val="28"/>
          <w:u w:val="double"/>
          <w:lang w:val="ga"/>
        </w:rPr>
      </w:pPr>
    </w:p>
    <w:p w14:paraId="62E8B9E6" w14:textId="77777777" w:rsidR="00B22C2A" w:rsidRDefault="00B22C2A" w:rsidP="001D4D1C">
      <w:pPr>
        <w:jc w:val="both"/>
        <w:rPr>
          <w:rFonts w:asciiTheme="minorHAnsi" w:hAnsiTheme="minorHAnsi" w:cstheme="minorHAnsi"/>
          <w:b/>
          <w:color w:val="C00000"/>
          <w:sz w:val="28"/>
          <w:szCs w:val="28"/>
          <w:u w:val="double"/>
          <w:lang w:val="ga"/>
        </w:rPr>
      </w:pPr>
    </w:p>
    <w:p w14:paraId="06972934" w14:textId="77777777" w:rsidR="00B22C2A" w:rsidRDefault="00B22C2A" w:rsidP="001D4D1C">
      <w:pPr>
        <w:jc w:val="both"/>
        <w:rPr>
          <w:rFonts w:asciiTheme="minorHAnsi" w:hAnsiTheme="minorHAnsi" w:cstheme="minorHAnsi"/>
          <w:b/>
          <w:color w:val="C00000"/>
          <w:sz w:val="28"/>
          <w:szCs w:val="28"/>
          <w:u w:val="double"/>
          <w:lang w:val="ga"/>
        </w:rPr>
      </w:pPr>
    </w:p>
    <w:p w14:paraId="5C203D32" w14:textId="77777777" w:rsidR="00B22C2A" w:rsidRDefault="00B22C2A" w:rsidP="001D4D1C">
      <w:pPr>
        <w:jc w:val="both"/>
        <w:rPr>
          <w:rFonts w:asciiTheme="minorHAnsi" w:hAnsiTheme="minorHAnsi" w:cstheme="minorHAnsi"/>
          <w:b/>
          <w:color w:val="C00000"/>
          <w:sz w:val="28"/>
          <w:szCs w:val="28"/>
          <w:u w:val="double"/>
          <w:lang w:val="ga"/>
        </w:rPr>
      </w:pPr>
    </w:p>
    <w:p w14:paraId="1C35D0E6" w14:textId="77777777" w:rsidR="00B22C2A" w:rsidRDefault="00B22C2A" w:rsidP="001D4D1C">
      <w:pPr>
        <w:jc w:val="both"/>
        <w:rPr>
          <w:rFonts w:asciiTheme="minorHAnsi" w:hAnsiTheme="minorHAnsi" w:cstheme="minorHAnsi"/>
          <w:b/>
          <w:color w:val="C00000"/>
          <w:sz w:val="28"/>
          <w:szCs w:val="28"/>
          <w:u w:val="double"/>
          <w:lang w:val="ga"/>
        </w:rPr>
      </w:pPr>
    </w:p>
    <w:p w14:paraId="0F8D8F1D" w14:textId="77777777" w:rsidR="00B22C2A" w:rsidRDefault="00B22C2A" w:rsidP="001D4D1C">
      <w:pPr>
        <w:jc w:val="both"/>
        <w:rPr>
          <w:rFonts w:asciiTheme="minorHAnsi" w:hAnsiTheme="minorHAnsi" w:cstheme="minorHAnsi"/>
          <w:b/>
          <w:color w:val="C00000"/>
          <w:sz w:val="28"/>
          <w:szCs w:val="28"/>
          <w:u w:val="double"/>
          <w:lang w:val="ga"/>
        </w:rPr>
      </w:pPr>
    </w:p>
    <w:p w14:paraId="5FFE7BEF" w14:textId="77777777" w:rsidR="00B22C2A" w:rsidRDefault="00B22C2A" w:rsidP="001D4D1C">
      <w:pPr>
        <w:jc w:val="both"/>
        <w:rPr>
          <w:rFonts w:asciiTheme="minorHAnsi" w:hAnsiTheme="minorHAnsi" w:cstheme="minorHAnsi"/>
          <w:b/>
          <w:color w:val="C00000"/>
          <w:sz w:val="28"/>
          <w:szCs w:val="28"/>
          <w:u w:val="double"/>
          <w:lang w:val="ga"/>
        </w:rPr>
      </w:pPr>
    </w:p>
    <w:p w14:paraId="3DF7AF07" w14:textId="77777777" w:rsidR="00B22C2A" w:rsidRDefault="00B22C2A" w:rsidP="001D4D1C">
      <w:pPr>
        <w:jc w:val="both"/>
        <w:rPr>
          <w:rFonts w:asciiTheme="minorHAnsi" w:hAnsiTheme="minorHAnsi" w:cstheme="minorHAnsi"/>
          <w:b/>
          <w:color w:val="C00000"/>
          <w:sz w:val="28"/>
          <w:szCs w:val="28"/>
          <w:u w:val="double"/>
          <w:lang w:val="ga"/>
        </w:rPr>
      </w:pPr>
    </w:p>
    <w:p w14:paraId="13B27961" w14:textId="77777777" w:rsidR="00B22C2A" w:rsidRDefault="00B22C2A" w:rsidP="001D4D1C">
      <w:pPr>
        <w:jc w:val="both"/>
        <w:rPr>
          <w:rFonts w:asciiTheme="minorHAnsi" w:hAnsiTheme="minorHAnsi" w:cstheme="minorHAnsi"/>
          <w:b/>
          <w:color w:val="C00000"/>
          <w:sz w:val="28"/>
          <w:szCs w:val="28"/>
          <w:u w:val="double"/>
          <w:lang w:val="ga"/>
        </w:rPr>
      </w:pPr>
    </w:p>
    <w:p w14:paraId="75E2E6F7" w14:textId="77777777" w:rsidR="00BE0F3C" w:rsidRDefault="00BE0F3C" w:rsidP="001D4D1C">
      <w:pPr>
        <w:jc w:val="both"/>
        <w:rPr>
          <w:rFonts w:asciiTheme="minorHAnsi" w:hAnsiTheme="minorHAnsi" w:cstheme="minorHAnsi"/>
          <w:b/>
          <w:color w:val="C00000"/>
          <w:sz w:val="28"/>
          <w:szCs w:val="28"/>
          <w:u w:val="double"/>
          <w:lang w:val="ga"/>
        </w:rPr>
      </w:pPr>
    </w:p>
    <w:p w14:paraId="489CD2A9" w14:textId="77777777" w:rsidR="00BE0F3C" w:rsidRDefault="00BE0F3C" w:rsidP="001D4D1C">
      <w:pPr>
        <w:jc w:val="both"/>
        <w:rPr>
          <w:rFonts w:asciiTheme="minorHAnsi" w:hAnsiTheme="minorHAnsi" w:cstheme="minorHAnsi"/>
          <w:b/>
          <w:color w:val="C00000"/>
          <w:sz w:val="28"/>
          <w:szCs w:val="28"/>
          <w:u w:val="double"/>
          <w:lang w:val="ga"/>
        </w:rPr>
      </w:pPr>
    </w:p>
    <w:p w14:paraId="03ACA5A7" w14:textId="77777777" w:rsidR="00B22C2A" w:rsidRDefault="00B22C2A" w:rsidP="001D4D1C">
      <w:pPr>
        <w:jc w:val="both"/>
        <w:rPr>
          <w:rFonts w:asciiTheme="minorHAnsi" w:hAnsiTheme="minorHAnsi" w:cstheme="minorHAnsi"/>
          <w:b/>
          <w:color w:val="C00000"/>
          <w:sz w:val="28"/>
          <w:szCs w:val="28"/>
          <w:u w:val="double"/>
          <w:lang w:val="ga"/>
        </w:rPr>
      </w:pPr>
    </w:p>
    <w:p w14:paraId="03D006FB" w14:textId="77777777" w:rsidR="00B22C2A" w:rsidRPr="00B22C2A" w:rsidRDefault="00B22C2A" w:rsidP="001D4D1C">
      <w:pPr>
        <w:jc w:val="both"/>
        <w:rPr>
          <w:rFonts w:asciiTheme="minorHAnsi" w:hAnsiTheme="minorHAnsi" w:cstheme="minorHAnsi"/>
          <w:b/>
          <w:color w:val="C00000"/>
          <w:sz w:val="28"/>
          <w:szCs w:val="28"/>
          <w:u w:val="double"/>
          <w:lang w:val="ga"/>
        </w:rPr>
      </w:pPr>
    </w:p>
    <w:p w14:paraId="210D7B2B" w14:textId="77777777" w:rsidR="006118A8" w:rsidRPr="00B22C2A" w:rsidRDefault="006118A8" w:rsidP="001D4D1C">
      <w:pPr>
        <w:jc w:val="both"/>
        <w:rPr>
          <w:rFonts w:asciiTheme="minorHAnsi" w:hAnsiTheme="minorHAnsi" w:cstheme="minorHAnsi"/>
          <w:b/>
          <w:color w:val="C00000"/>
          <w:sz w:val="28"/>
          <w:szCs w:val="28"/>
          <w:u w:val="double"/>
          <w:lang w:val="ga"/>
        </w:rPr>
      </w:pPr>
    </w:p>
    <w:p w14:paraId="0C3AA611" w14:textId="3E5CBAB7" w:rsidR="006118A8" w:rsidRPr="00B22C2A" w:rsidRDefault="006118A8" w:rsidP="001D4D1C">
      <w:pPr>
        <w:jc w:val="both"/>
        <w:rPr>
          <w:rFonts w:asciiTheme="minorHAnsi" w:hAnsiTheme="minorHAnsi" w:cstheme="minorHAnsi"/>
          <w:b/>
          <w:color w:val="C00000"/>
          <w:sz w:val="28"/>
          <w:szCs w:val="28"/>
          <w:u w:val="double"/>
          <w:lang w:val="ga"/>
        </w:rPr>
      </w:pPr>
      <w:r w:rsidRPr="00B22C2A">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673CD02" wp14:editId="238C86FE">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79DA2388" w14:textId="116374C1" w:rsidR="006118A8" w:rsidRPr="006118A8" w:rsidRDefault="006118A8" w:rsidP="006118A8">
                            <w:pPr>
                              <w:jc w:val="center"/>
                              <w:rPr>
                                <w:color w:val="FFFFFF" w:themeColor="background1"/>
                                <w:sz w:val="32"/>
                                <w:szCs w:val="32"/>
                              </w:rPr>
                            </w:pPr>
                            <w:r w:rsidRPr="006118A8">
                              <w:rPr>
                                <w:rFonts w:asciiTheme="minorHAnsi" w:hAnsiTheme="minorHAnsi" w:cstheme="minorHAnsi"/>
                                <w:b/>
                                <w:iCs/>
                                <w:color w:val="FFFFFF" w:themeColor="background1"/>
                                <w:sz w:val="32"/>
                                <w:szCs w:val="32"/>
                                <w:lang w:val="ga"/>
                              </w:rPr>
                              <w:t>Cáilíochtaí do phost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73CD02" id="Rectangle 1466423986"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79DA2388" w14:textId="116374C1" w:rsidR="006118A8" w:rsidRPr="006118A8" w:rsidRDefault="006118A8" w:rsidP="006118A8">
                      <w:pPr>
                        <w:jc w:val="center"/>
                        <w:rPr>
                          <w:color w:val="FFFFFF" w:themeColor="background1"/>
                          <w:sz w:val="32"/>
                          <w:szCs w:val="32"/>
                        </w:rPr>
                      </w:pPr>
                      <w:r w:rsidRPr="006118A8">
                        <w:rPr>
                          <w:rFonts w:asciiTheme="minorHAnsi" w:hAnsiTheme="minorHAnsi" w:cstheme="minorHAnsi"/>
                          <w:b/>
                          <w:iCs/>
                          <w:color w:val="FFFFFF" w:themeColor="background1"/>
                          <w:sz w:val="32"/>
                          <w:szCs w:val="32"/>
                          <w:lang w:val="ga"/>
                        </w:rPr>
                        <w:t>Cáilíochtaí do phost</w:t>
                      </w:r>
                    </w:p>
                  </w:txbxContent>
                </v:textbox>
                <w10:wrap anchorx="margin"/>
              </v:rect>
            </w:pict>
          </mc:Fallback>
        </mc:AlternateContent>
      </w:r>
    </w:p>
    <w:p w14:paraId="09A5B894" w14:textId="77777777" w:rsidR="002F154B" w:rsidRPr="00B22C2A" w:rsidRDefault="002F154B" w:rsidP="001D4D1C">
      <w:pPr>
        <w:jc w:val="both"/>
        <w:rPr>
          <w:rFonts w:asciiTheme="minorHAnsi" w:hAnsiTheme="minorHAnsi" w:cstheme="minorHAnsi"/>
          <w:b/>
          <w:color w:val="C00000"/>
          <w:sz w:val="28"/>
          <w:szCs w:val="28"/>
          <w:u w:val="double"/>
          <w:lang w:val="ga"/>
        </w:rPr>
      </w:pPr>
    </w:p>
    <w:p w14:paraId="7A19C09E" w14:textId="77777777" w:rsidR="00B1192F" w:rsidRPr="00B22C2A" w:rsidRDefault="00B1192F" w:rsidP="00B1192F">
      <w:pPr>
        <w:rPr>
          <w:rFonts w:asciiTheme="minorHAnsi" w:hAnsiTheme="minorHAnsi" w:cstheme="minorHAnsi"/>
        </w:rPr>
      </w:pPr>
    </w:p>
    <w:p w14:paraId="48FF704C" w14:textId="77777777" w:rsidR="00B1192F" w:rsidRPr="00B22C2A" w:rsidRDefault="00B1192F" w:rsidP="0028463D">
      <w:pPr>
        <w:widowControl/>
        <w:numPr>
          <w:ilvl w:val="0"/>
          <w:numId w:val="6"/>
        </w:numPr>
        <w:suppressAutoHyphens w:val="0"/>
        <w:spacing w:line="360" w:lineRule="auto"/>
        <w:jc w:val="both"/>
        <w:rPr>
          <w:rFonts w:asciiTheme="minorHAnsi" w:hAnsiTheme="minorHAnsi" w:cstheme="minorHAnsi"/>
          <w:b/>
        </w:rPr>
      </w:pPr>
      <w:bookmarkStart w:id="5" w:name="_Hlk136938724"/>
      <w:r w:rsidRPr="00B22C2A">
        <w:rPr>
          <w:rFonts w:asciiTheme="minorHAnsi" w:hAnsiTheme="minorHAnsi" w:cstheme="minorHAnsi"/>
          <w:b/>
          <w:u w:val="single"/>
          <w:lang w:val="ga"/>
        </w:rPr>
        <w:t>Carachtar</w:t>
      </w:r>
      <w:bookmarkEnd w:id="5"/>
      <w:r w:rsidRPr="00B22C2A">
        <w:rPr>
          <w:rFonts w:asciiTheme="minorHAnsi" w:hAnsiTheme="minorHAnsi" w:cstheme="minorHAnsi"/>
          <w:b/>
          <w:lang w:val="ga"/>
        </w:rPr>
        <w:t xml:space="preserve">: </w:t>
      </w:r>
    </w:p>
    <w:p w14:paraId="0A83FA0A" w14:textId="77777777" w:rsidR="00B1192F" w:rsidRPr="00B22C2A" w:rsidRDefault="00B1192F" w:rsidP="006118A8">
      <w:pPr>
        <w:spacing w:line="360" w:lineRule="auto"/>
        <w:ind w:left="720"/>
        <w:jc w:val="both"/>
        <w:rPr>
          <w:rFonts w:asciiTheme="minorHAnsi" w:hAnsiTheme="minorHAnsi" w:cstheme="minorHAnsi"/>
        </w:rPr>
      </w:pPr>
      <w:r w:rsidRPr="00B22C2A">
        <w:rPr>
          <w:rFonts w:asciiTheme="minorHAnsi" w:hAnsiTheme="minorHAnsi" w:cstheme="minorHAnsi"/>
          <w:lang w:val="ga"/>
        </w:rPr>
        <w:t>Beidh dea-charachtar ag iarrthóirí</w:t>
      </w:r>
    </w:p>
    <w:p w14:paraId="041C10BA" w14:textId="77777777" w:rsidR="00B1192F" w:rsidRPr="00B22C2A" w:rsidRDefault="00B1192F" w:rsidP="006118A8">
      <w:pPr>
        <w:spacing w:line="360" w:lineRule="auto"/>
        <w:ind w:left="720"/>
        <w:jc w:val="both"/>
        <w:rPr>
          <w:rFonts w:asciiTheme="minorHAnsi" w:hAnsiTheme="minorHAnsi" w:cstheme="minorHAnsi"/>
        </w:rPr>
      </w:pPr>
    </w:p>
    <w:p w14:paraId="33B30458" w14:textId="77777777" w:rsidR="00642F28" w:rsidRPr="00B22C2A" w:rsidRDefault="00B1192F" w:rsidP="00642F28">
      <w:pPr>
        <w:pStyle w:val="BodyText"/>
        <w:numPr>
          <w:ilvl w:val="0"/>
          <w:numId w:val="6"/>
        </w:numPr>
        <w:spacing w:after="0" w:line="360" w:lineRule="auto"/>
        <w:jc w:val="both"/>
        <w:rPr>
          <w:rFonts w:asciiTheme="minorHAnsi" w:hAnsiTheme="minorHAnsi" w:cstheme="minorHAnsi"/>
          <w:b/>
          <w:szCs w:val="24"/>
        </w:rPr>
      </w:pPr>
      <w:r w:rsidRPr="00B22C2A">
        <w:rPr>
          <w:rFonts w:asciiTheme="minorHAnsi" w:hAnsiTheme="minorHAnsi" w:cstheme="minorHAnsi"/>
          <w:b/>
          <w:szCs w:val="24"/>
          <w:u w:val="single"/>
          <w:lang w:val="ga"/>
        </w:rPr>
        <w:t>Sláinte</w:t>
      </w:r>
      <w:r w:rsidRPr="00B22C2A">
        <w:rPr>
          <w:rFonts w:asciiTheme="minorHAnsi" w:hAnsiTheme="minorHAnsi" w:cstheme="minorHAnsi"/>
          <w:b/>
          <w:szCs w:val="24"/>
          <w:lang w:val="ga"/>
        </w:rPr>
        <w:t xml:space="preserve">: </w:t>
      </w:r>
    </w:p>
    <w:p w14:paraId="3A33E51A" w14:textId="28BB4782" w:rsidR="00642F28" w:rsidRPr="00B22C2A" w:rsidRDefault="00B1192F" w:rsidP="00642F28">
      <w:pPr>
        <w:pStyle w:val="BodyText"/>
        <w:spacing w:after="0" w:line="360" w:lineRule="auto"/>
        <w:ind w:left="720"/>
        <w:jc w:val="both"/>
        <w:rPr>
          <w:rFonts w:asciiTheme="minorHAnsi" w:hAnsiTheme="minorHAnsi" w:cstheme="minorHAnsi"/>
          <w:b/>
          <w:szCs w:val="24"/>
        </w:rPr>
      </w:pPr>
      <w:r w:rsidRPr="00B22C2A">
        <w:rPr>
          <w:rFonts w:asciiTheme="minorHAnsi" w:hAnsiTheme="minorHAnsi" w:cstheme="minorHAnsi"/>
          <w:lang w:val="ga"/>
        </w:rPr>
        <w:t xml:space="preserve">Ní mór do gach iarrthóir a bheith i staid sláinte, mar shampla, rud a léireodh ionchas réasúnta go mbeadh sé in ann seirbhís rialta agus éifeachtúil a dhéanamh.  D'fhéadfadh sé go n-iarrfaí ar iarrthóirí roghnaithe dul faoi scrúdú leighis tosaigh, agus aon scrúduithe leighis eile a theastaíonn le linn a bhfostaíochta mar </w:t>
      </w:r>
      <w:proofErr w:type="spellStart"/>
      <w:r w:rsidR="00642F28" w:rsidRPr="00B22C2A">
        <w:rPr>
          <w:rFonts w:asciiTheme="minorHAnsi" w:hAnsiTheme="minorHAnsi" w:cstheme="minorHAnsi"/>
          <w:bCs/>
          <w:szCs w:val="24"/>
        </w:rPr>
        <w:t>Oifigeach</w:t>
      </w:r>
      <w:proofErr w:type="spellEnd"/>
      <w:r w:rsidR="00642F28" w:rsidRPr="00B22C2A">
        <w:rPr>
          <w:rFonts w:asciiTheme="minorHAnsi" w:hAnsiTheme="minorHAnsi" w:cstheme="minorHAnsi"/>
          <w:bCs/>
          <w:szCs w:val="24"/>
        </w:rPr>
        <w:t xml:space="preserve"> </w:t>
      </w:r>
      <w:proofErr w:type="spellStart"/>
      <w:r w:rsidR="00642F28" w:rsidRPr="00B22C2A">
        <w:rPr>
          <w:rFonts w:asciiTheme="minorHAnsi" w:hAnsiTheme="minorHAnsi" w:cstheme="minorHAnsi"/>
          <w:bCs/>
          <w:szCs w:val="24"/>
        </w:rPr>
        <w:t>Cumarsáide</w:t>
      </w:r>
      <w:proofErr w:type="spellEnd"/>
      <w:r w:rsidR="00642F28" w:rsidRPr="00B22C2A">
        <w:rPr>
          <w:rFonts w:asciiTheme="minorHAnsi" w:hAnsiTheme="minorHAnsi" w:cstheme="minorHAnsi"/>
          <w:bCs/>
          <w:szCs w:val="24"/>
        </w:rPr>
        <w:t xml:space="preserve"> – </w:t>
      </w:r>
      <w:proofErr w:type="spellStart"/>
      <w:r w:rsidR="00642F28" w:rsidRPr="00B22C2A">
        <w:rPr>
          <w:rFonts w:asciiTheme="minorHAnsi" w:hAnsiTheme="minorHAnsi" w:cstheme="minorHAnsi"/>
          <w:bCs/>
          <w:szCs w:val="24"/>
        </w:rPr>
        <w:t>Taisteal</w:t>
      </w:r>
      <w:proofErr w:type="spellEnd"/>
      <w:r w:rsidR="00642F28" w:rsidRPr="00B22C2A">
        <w:rPr>
          <w:rFonts w:asciiTheme="minorHAnsi" w:hAnsiTheme="minorHAnsi" w:cstheme="minorHAnsi"/>
          <w:bCs/>
          <w:szCs w:val="24"/>
        </w:rPr>
        <w:t xml:space="preserve"> </w:t>
      </w:r>
      <w:proofErr w:type="spellStart"/>
      <w:r w:rsidR="00642F28" w:rsidRPr="00B22C2A">
        <w:rPr>
          <w:rFonts w:asciiTheme="minorHAnsi" w:hAnsiTheme="minorHAnsi" w:cstheme="minorHAnsi"/>
          <w:bCs/>
          <w:szCs w:val="24"/>
        </w:rPr>
        <w:t>Gníomhach</w:t>
      </w:r>
      <w:proofErr w:type="spellEnd"/>
    </w:p>
    <w:p w14:paraId="602058E9" w14:textId="73E8F4B4" w:rsidR="00B1192F" w:rsidRPr="00B22C2A" w:rsidRDefault="00B1192F" w:rsidP="00790674">
      <w:pPr>
        <w:ind w:left="720" w:right="-765"/>
        <w:rPr>
          <w:rFonts w:asciiTheme="minorHAnsi" w:hAnsiTheme="minorHAnsi" w:cstheme="minorHAnsi"/>
          <w:lang w:val="ga"/>
        </w:rPr>
      </w:pPr>
      <w:r w:rsidRPr="00B22C2A">
        <w:rPr>
          <w:rFonts w:asciiTheme="minorHAnsi" w:hAnsiTheme="minorHAnsi" w:cstheme="minorHAnsi"/>
          <w:lang w:val="ga"/>
        </w:rPr>
        <w:t xml:space="preserve">lia-chleachtóir cáilithe le hainmniú ag an Údarás Áitiúil.  </w:t>
      </w:r>
    </w:p>
    <w:p w14:paraId="69BCE11F" w14:textId="0E1551C2" w:rsidR="00A1401F" w:rsidRPr="00B22C2A" w:rsidRDefault="00A1401F" w:rsidP="006118A8">
      <w:pPr>
        <w:pStyle w:val="ListParagraph"/>
        <w:spacing w:line="360" w:lineRule="auto"/>
        <w:jc w:val="both"/>
        <w:rPr>
          <w:rFonts w:asciiTheme="minorHAnsi" w:hAnsiTheme="minorHAnsi" w:cstheme="minorHAnsi"/>
          <w:lang w:val="ga"/>
        </w:rPr>
      </w:pPr>
    </w:p>
    <w:p w14:paraId="68C379B0" w14:textId="77777777" w:rsidR="00A1401F" w:rsidRPr="00B22C2A" w:rsidRDefault="00A1401F" w:rsidP="0028463D">
      <w:pPr>
        <w:pStyle w:val="ListParagraph"/>
        <w:numPr>
          <w:ilvl w:val="0"/>
          <w:numId w:val="20"/>
        </w:numPr>
        <w:spacing w:line="360" w:lineRule="auto"/>
        <w:jc w:val="both"/>
        <w:rPr>
          <w:rFonts w:asciiTheme="minorHAnsi" w:hAnsiTheme="minorHAnsi" w:cstheme="minorHAnsi"/>
          <w:b/>
          <w:u w:val="single"/>
        </w:rPr>
      </w:pPr>
      <w:proofErr w:type="spellStart"/>
      <w:r w:rsidRPr="00B22C2A">
        <w:rPr>
          <w:rFonts w:asciiTheme="minorHAnsi" w:hAnsiTheme="minorHAnsi" w:cstheme="minorHAnsi"/>
          <w:b/>
          <w:u w:val="single"/>
        </w:rPr>
        <w:t>Saorántacht</w:t>
      </w:r>
      <w:proofErr w:type="spellEnd"/>
      <w:r w:rsidRPr="00B22C2A">
        <w:rPr>
          <w:rFonts w:asciiTheme="minorHAnsi" w:hAnsiTheme="minorHAnsi" w:cstheme="minorHAnsi"/>
          <w:b/>
          <w:u w:val="single"/>
        </w:rPr>
        <w:t>:</w:t>
      </w:r>
    </w:p>
    <w:p w14:paraId="2E2042B5" w14:textId="77777777" w:rsidR="00A1401F" w:rsidRPr="00B22C2A" w:rsidRDefault="00A1401F" w:rsidP="006118A8">
      <w:pPr>
        <w:pStyle w:val="NormalWeb"/>
        <w:spacing w:before="0" w:beforeAutospacing="0" w:after="0" w:afterAutospacing="0" w:line="360" w:lineRule="auto"/>
        <w:ind w:left="720"/>
        <w:jc w:val="both"/>
        <w:rPr>
          <w:rFonts w:asciiTheme="minorHAnsi" w:hAnsiTheme="minorHAnsi" w:cstheme="minorHAnsi"/>
          <w:b/>
          <w:u w:val="single"/>
        </w:rPr>
      </w:pPr>
      <w:r w:rsidRPr="00B22C2A">
        <w:rPr>
          <w:rFonts w:asciiTheme="minorHAnsi" w:hAnsiTheme="minorHAnsi" w:cstheme="minorHAnsi"/>
          <w:color w:val="201F1E"/>
        </w:rPr>
        <w:t xml:space="preserve">Ní </w:t>
      </w:r>
      <w:proofErr w:type="spellStart"/>
      <w:r w:rsidRPr="00B22C2A">
        <w:rPr>
          <w:rFonts w:asciiTheme="minorHAnsi" w:hAnsiTheme="minorHAnsi" w:cstheme="minorHAnsi"/>
          <w:color w:val="201F1E"/>
        </w:rPr>
        <w:t>mór</w:t>
      </w:r>
      <w:proofErr w:type="spellEnd"/>
      <w:r w:rsidRPr="00B22C2A">
        <w:rPr>
          <w:rFonts w:asciiTheme="minorHAnsi" w:hAnsiTheme="minorHAnsi" w:cstheme="minorHAnsi"/>
          <w:color w:val="201F1E"/>
        </w:rPr>
        <w:t xml:space="preserve"> </w:t>
      </w:r>
      <w:proofErr w:type="spellStart"/>
      <w:r w:rsidRPr="00B22C2A">
        <w:rPr>
          <w:rFonts w:asciiTheme="minorHAnsi" w:hAnsiTheme="minorHAnsi" w:cstheme="minorHAnsi"/>
          <w:color w:val="201F1E"/>
        </w:rPr>
        <w:t>d'iarrthóirí</w:t>
      </w:r>
      <w:proofErr w:type="spellEnd"/>
      <w:r w:rsidRPr="00B22C2A">
        <w:rPr>
          <w:rFonts w:asciiTheme="minorHAnsi" w:hAnsiTheme="minorHAnsi" w:cstheme="minorHAnsi"/>
          <w:color w:val="201F1E"/>
        </w:rPr>
        <w:t xml:space="preserve">, </w:t>
      </w:r>
      <w:proofErr w:type="spellStart"/>
      <w:r w:rsidRPr="00B22C2A">
        <w:rPr>
          <w:rFonts w:asciiTheme="minorHAnsi" w:hAnsiTheme="minorHAnsi" w:cstheme="minorHAnsi"/>
          <w:color w:val="201F1E"/>
        </w:rPr>
        <w:t>faoi</w:t>
      </w:r>
      <w:proofErr w:type="spellEnd"/>
      <w:r w:rsidRPr="00B22C2A">
        <w:rPr>
          <w:rFonts w:asciiTheme="minorHAnsi" w:hAnsiTheme="minorHAnsi" w:cstheme="minorHAnsi"/>
          <w:color w:val="201F1E"/>
        </w:rPr>
        <w:t xml:space="preserve"> </w:t>
      </w:r>
      <w:proofErr w:type="spellStart"/>
      <w:r w:rsidRPr="00B22C2A">
        <w:rPr>
          <w:rFonts w:asciiTheme="minorHAnsi" w:hAnsiTheme="minorHAnsi" w:cstheme="minorHAnsi"/>
          <w:color w:val="201F1E"/>
        </w:rPr>
        <w:t>dháta</w:t>
      </w:r>
      <w:proofErr w:type="spellEnd"/>
      <w:r w:rsidRPr="00B22C2A">
        <w:rPr>
          <w:rFonts w:asciiTheme="minorHAnsi" w:hAnsiTheme="minorHAnsi" w:cstheme="minorHAnsi"/>
          <w:color w:val="201F1E"/>
        </w:rPr>
        <w:t xml:space="preserve"> </w:t>
      </w:r>
      <w:proofErr w:type="spellStart"/>
      <w:r w:rsidRPr="00B22C2A">
        <w:rPr>
          <w:rFonts w:asciiTheme="minorHAnsi" w:hAnsiTheme="minorHAnsi" w:cstheme="minorHAnsi"/>
          <w:color w:val="201F1E"/>
        </w:rPr>
        <w:t>aon</w:t>
      </w:r>
      <w:proofErr w:type="spellEnd"/>
      <w:r w:rsidRPr="00B22C2A">
        <w:rPr>
          <w:rFonts w:asciiTheme="minorHAnsi" w:hAnsiTheme="minorHAnsi" w:cstheme="minorHAnsi"/>
          <w:color w:val="201F1E"/>
        </w:rPr>
        <w:t xml:space="preserve"> </w:t>
      </w:r>
      <w:proofErr w:type="spellStart"/>
      <w:r w:rsidRPr="00B22C2A">
        <w:rPr>
          <w:rFonts w:asciiTheme="minorHAnsi" w:hAnsiTheme="minorHAnsi" w:cstheme="minorHAnsi"/>
          <w:color w:val="201F1E"/>
        </w:rPr>
        <w:t>tairiscint</w:t>
      </w:r>
      <w:proofErr w:type="spellEnd"/>
      <w:r w:rsidRPr="00B22C2A">
        <w:rPr>
          <w:rFonts w:asciiTheme="minorHAnsi" w:hAnsiTheme="minorHAnsi" w:cstheme="minorHAnsi"/>
          <w:color w:val="201F1E"/>
        </w:rPr>
        <w:t xml:space="preserve"> </w:t>
      </w:r>
      <w:proofErr w:type="spellStart"/>
      <w:r w:rsidRPr="00B22C2A">
        <w:rPr>
          <w:rFonts w:asciiTheme="minorHAnsi" w:hAnsiTheme="minorHAnsi" w:cstheme="minorHAnsi"/>
          <w:color w:val="201F1E"/>
        </w:rPr>
        <w:t>poist</w:t>
      </w:r>
      <w:proofErr w:type="spellEnd"/>
      <w:r w:rsidRPr="00B22C2A">
        <w:rPr>
          <w:rFonts w:asciiTheme="minorHAnsi" w:hAnsiTheme="minorHAnsi" w:cstheme="minorHAnsi"/>
          <w:color w:val="201F1E"/>
        </w:rPr>
        <w:t xml:space="preserve">, a </w:t>
      </w:r>
      <w:proofErr w:type="spellStart"/>
      <w:r w:rsidRPr="00B22C2A">
        <w:rPr>
          <w:rFonts w:asciiTheme="minorHAnsi" w:hAnsiTheme="minorHAnsi" w:cstheme="minorHAnsi"/>
          <w:color w:val="201F1E"/>
        </w:rPr>
        <w:t>bheith</w:t>
      </w:r>
      <w:proofErr w:type="spellEnd"/>
      <w:r w:rsidRPr="00B22C2A">
        <w:rPr>
          <w:rFonts w:asciiTheme="minorHAnsi" w:hAnsiTheme="minorHAnsi" w:cstheme="minorHAnsi"/>
          <w:color w:val="201F1E"/>
        </w:rPr>
        <w:t>:</w:t>
      </w:r>
    </w:p>
    <w:p w14:paraId="26ABF791" w14:textId="77777777" w:rsidR="00A1401F" w:rsidRPr="00B22C2A"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B22C2A">
        <w:rPr>
          <w:rFonts w:asciiTheme="minorHAnsi" w:hAnsiTheme="minorHAnsi" w:cstheme="minorHAnsi"/>
          <w:color w:val="000000"/>
          <w:lang w:val="en-IE"/>
        </w:rPr>
        <w:t xml:space="preserve">Ina </w:t>
      </w:r>
      <w:proofErr w:type="spellStart"/>
      <w:r w:rsidRPr="00B22C2A">
        <w:rPr>
          <w:rFonts w:asciiTheme="minorHAnsi" w:hAnsiTheme="minorHAnsi" w:cstheme="minorHAnsi"/>
          <w:color w:val="000000"/>
          <w:lang w:val="en-IE"/>
        </w:rPr>
        <w:t>saoránach</w:t>
      </w:r>
      <w:proofErr w:type="spellEnd"/>
      <w:r w:rsidRPr="00B22C2A">
        <w:rPr>
          <w:rFonts w:asciiTheme="minorHAnsi" w:hAnsiTheme="minorHAnsi" w:cstheme="minorHAnsi"/>
          <w:color w:val="000000"/>
          <w:lang w:val="en-IE"/>
        </w:rPr>
        <w:t xml:space="preserve"> den </w:t>
      </w:r>
      <w:proofErr w:type="spellStart"/>
      <w:r w:rsidRPr="00B22C2A">
        <w:rPr>
          <w:rFonts w:asciiTheme="minorHAnsi" w:hAnsiTheme="minorHAnsi" w:cstheme="minorHAnsi"/>
          <w:color w:val="000000"/>
          <w:lang w:val="en-IE"/>
        </w:rPr>
        <w:t>Limistéar</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Eorpach</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Eacnamaíoch</w:t>
      </w:r>
      <w:proofErr w:type="spellEnd"/>
      <w:r w:rsidRPr="00B22C2A">
        <w:rPr>
          <w:rFonts w:asciiTheme="minorHAnsi" w:hAnsiTheme="minorHAnsi" w:cstheme="minorHAnsi"/>
          <w:color w:val="000000"/>
          <w:lang w:val="en-IE"/>
        </w:rPr>
        <w:t xml:space="preserve"> (LEE). </w:t>
      </w:r>
      <w:proofErr w:type="spellStart"/>
      <w:r w:rsidRPr="00B22C2A">
        <w:rPr>
          <w:rFonts w:asciiTheme="minorHAnsi" w:hAnsiTheme="minorHAnsi" w:cstheme="minorHAnsi"/>
          <w:color w:val="000000"/>
          <w:lang w:val="en-IE"/>
        </w:rPr>
        <w:t>Tá</w:t>
      </w:r>
      <w:proofErr w:type="spellEnd"/>
      <w:r w:rsidRPr="00B22C2A">
        <w:rPr>
          <w:rFonts w:asciiTheme="minorHAnsi" w:hAnsiTheme="minorHAnsi" w:cstheme="minorHAnsi"/>
          <w:color w:val="000000"/>
          <w:lang w:val="en-IE"/>
        </w:rPr>
        <w:t xml:space="preserve"> an LEE </w:t>
      </w:r>
      <w:proofErr w:type="spellStart"/>
      <w:r w:rsidRPr="00B22C2A">
        <w:rPr>
          <w:rFonts w:asciiTheme="minorHAnsi" w:hAnsiTheme="minorHAnsi" w:cstheme="minorHAnsi"/>
          <w:color w:val="000000"/>
          <w:lang w:val="en-IE"/>
        </w:rPr>
        <w:t>comhdhéanta</w:t>
      </w:r>
      <w:proofErr w:type="spellEnd"/>
      <w:r w:rsidRPr="00B22C2A">
        <w:rPr>
          <w:rFonts w:asciiTheme="minorHAnsi" w:hAnsiTheme="minorHAnsi" w:cstheme="minorHAnsi"/>
          <w:color w:val="000000"/>
          <w:lang w:val="en-IE"/>
        </w:rPr>
        <w:t xml:space="preserve"> de </w:t>
      </w:r>
      <w:proofErr w:type="spellStart"/>
      <w:r w:rsidRPr="00B22C2A">
        <w:rPr>
          <w:rFonts w:asciiTheme="minorHAnsi" w:hAnsiTheme="minorHAnsi" w:cstheme="minorHAnsi"/>
          <w:color w:val="000000"/>
          <w:lang w:val="en-IE"/>
        </w:rPr>
        <w:t>Bhallstáit</w:t>
      </w:r>
      <w:proofErr w:type="spellEnd"/>
      <w:r w:rsidRPr="00B22C2A">
        <w:rPr>
          <w:rFonts w:asciiTheme="minorHAnsi" w:hAnsiTheme="minorHAnsi" w:cstheme="minorHAnsi"/>
          <w:color w:val="000000"/>
          <w:lang w:val="en-IE"/>
        </w:rPr>
        <w:t xml:space="preserve"> an </w:t>
      </w:r>
      <w:proofErr w:type="spellStart"/>
      <w:r w:rsidRPr="00B22C2A">
        <w:rPr>
          <w:rFonts w:asciiTheme="minorHAnsi" w:hAnsiTheme="minorHAnsi" w:cstheme="minorHAnsi"/>
          <w:color w:val="000000"/>
          <w:lang w:val="en-IE"/>
        </w:rPr>
        <w:t>Aontais</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Eorpaigh</w:t>
      </w:r>
      <w:proofErr w:type="spellEnd"/>
      <w:r w:rsidRPr="00B22C2A">
        <w:rPr>
          <w:rFonts w:asciiTheme="minorHAnsi" w:hAnsiTheme="minorHAnsi" w:cstheme="minorHAnsi"/>
          <w:color w:val="000000"/>
          <w:lang w:val="en-IE"/>
        </w:rPr>
        <w:t xml:space="preserve">, an </w:t>
      </w:r>
      <w:proofErr w:type="spellStart"/>
      <w:r w:rsidRPr="00B22C2A">
        <w:rPr>
          <w:rFonts w:asciiTheme="minorHAnsi" w:hAnsiTheme="minorHAnsi" w:cstheme="minorHAnsi"/>
          <w:color w:val="000000"/>
          <w:lang w:val="en-IE"/>
        </w:rPr>
        <w:t>Íoslainn</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Lichtinstéin</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agus</w:t>
      </w:r>
      <w:proofErr w:type="spellEnd"/>
      <w:r w:rsidRPr="00B22C2A">
        <w:rPr>
          <w:rFonts w:asciiTheme="minorHAnsi" w:hAnsiTheme="minorHAnsi" w:cstheme="minorHAnsi"/>
          <w:color w:val="000000"/>
          <w:lang w:val="en-IE"/>
        </w:rPr>
        <w:t xml:space="preserve"> an </w:t>
      </w:r>
      <w:proofErr w:type="spellStart"/>
      <w:r w:rsidRPr="00B22C2A">
        <w:rPr>
          <w:rFonts w:asciiTheme="minorHAnsi" w:hAnsiTheme="minorHAnsi" w:cstheme="minorHAnsi"/>
          <w:color w:val="000000"/>
          <w:lang w:val="en-IE"/>
        </w:rPr>
        <w:t>Iorua</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nó</w:t>
      </w:r>
      <w:proofErr w:type="spellEnd"/>
    </w:p>
    <w:p w14:paraId="2E45390A" w14:textId="77777777" w:rsidR="00A1401F" w:rsidRPr="00B22C2A"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B22C2A">
        <w:rPr>
          <w:rFonts w:asciiTheme="minorHAnsi" w:hAnsiTheme="minorHAnsi" w:cstheme="minorHAnsi"/>
          <w:color w:val="000000"/>
          <w:lang w:val="en-IE"/>
        </w:rPr>
        <w:t xml:space="preserve">Ina </w:t>
      </w:r>
      <w:proofErr w:type="spellStart"/>
      <w:r w:rsidRPr="00B22C2A">
        <w:rPr>
          <w:rFonts w:asciiTheme="minorHAnsi" w:hAnsiTheme="minorHAnsi" w:cstheme="minorHAnsi"/>
          <w:color w:val="000000"/>
          <w:lang w:val="en-IE"/>
        </w:rPr>
        <w:t>saoránach</w:t>
      </w:r>
      <w:proofErr w:type="spellEnd"/>
      <w:r w:rsidRPr="00B22C2A">
        <w:rPr>
          <w:rFonts w:asciiTheme="minorHAnsi" w:hAnsiTheme="minorHAnsi" w:cstheme="minorHAnsi"/>
          <w:color w:val="000000"/>
          <w:lang w:val="en-IE"/>
        </w:rPr>
        <w:t xml:space="preserve"> den </w:t>
      </w:r>
      <w:proofErr w:type="spellStart"/>
      <w:r w:rsidRPr="00B22C2A">
        <w:rPr>
          <w:rFonts w:asciiTheme="minorHAnsi" w:hAnsiTheme="minorHAnsi" w:cstheme="minorHAnsi"/>
          <w:color w:val="000000"/>
          <w:lang w:val="en-IE"/>
        </w:rPr>
        <w:t>Ríocht</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Aontaithe</w:t>
      </w:r>
      <w:proofErr w:type="spellEnd"/>
      <w:r w:rsidRPr="00B22C2A">
        <w:rPr>
          <w:rFonts w:asciiTheme="minorHAnsi" w:hAnsiTheme="minorHAnsi" w:cstheme="minorHAnsi"/>
          <w:color w:val="000000"/>
          <w:lang w:val="en-IE"/>
        </w:rPr>
        <w:t xml:space="preserve"> (RA); </w:t>
      </w:r>
      <w:proofErr w:type="spellStart"/>
      <w:r w:rsidRPr="00B22C2A">
        <w:rPr>
          <w:rFonts w:asciiTheme="minorHAnsi" w:hAnsiTheme="minorHAnsi" w:cstheme="minorHAnsi"/>
          <w:color w:val="000000"/>
          <w:lang w:val="en-IE"/>
        </w:rPr>
        <w:t>nó</w:t>
      </w:r>
      <w:proofErr w:type="spellEnd"/>
    </w:p>
    <w:p w14:paraId="30A9F36D" w14:textId="77777777" w:rsidR="00A1401F" w:rsidRPr="00B22C2A"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B22C2A">
        <w:rPr>
          <w:rFonts w:asciiTheme="minorHAnsi" w:hAnsiTheme="minorHAnsi" w:cstheme="minorHAnsi"/>
          <w:color w:val="000000"/>
          <w:lang w:val="en-IE"/>
        </w:rPr>
        <w:t xml:space="preserve">Ina </w:t>
      </w:r>
      <w:proofErr w:type="spellStart"/>
      <w:r w:rsidRPr="00B22C2A">
        <w:rPr>
          <w:rFonts w:asciiTheme="minorHAnsi" w:hAnsiTheme="minorHAnsi" w:cstheme="minorHAnsi"/>
          <w:color w:val="000000"/>
          <w:lang w:val="en-IE"/>
        </w:rPr>
        <w:t>saoránach</w:t>
      </w:r>
      <w:proofErr w:type="spellEnd"/>
      <w:r w:rsidRPr="00B22C2A">
        <w:rPr>
          <w:rFonts w:asciiTheme="minorHAnsi" w:hAnsiTheme="minorHAnsi" w:cstheme="minorHAnsi"/>
          <w:color w:val="000000"/>
          <w:lang w:val="en-IE"/>
        </w:rPr>
        <w:t xml:space="preserve"> den </w:t>
      </w:r>
      <w:proofErr w:type="spellStart"/>
      <w:r w:rsidRPr="00B22C2A">
        <w:rPr>
          <w:rFonts w:asciiTheme="minorHAnsi" w:hAnsiTheme="minorHAnsi" w:cstheme="minorHAnsi"/>
          <w:color w:val="000000"/>
          <w:lang w:val="en-IE"/>
        </w:rPr>
        <w:t>Eilvéis</w:t>
      </w:r>
      <w:proofErr w:type="spellEnd"/>
      <w:r w:rsidRPr="00B22C2A">
        <w:rPr>
          <w:rFonts w:asciiTheme="minorHAnsi" w:hAnsiTheme="minorHAnsi" w:cstheme="minorHAnsi"/>
          <w:color w:val="000000"/>
          <w:lang w:val="en-IE"/>
        </w:rPr>
        <w:t xml:space="preserve"> de </w:t>
      </w:r>
      <w:proofErr w:type="spellStart"/>
      <w:r w:rsidRPr="00B22C2A">
        <w:rPr>
          <w:rFonts w:asciiTheme="minorHAnsi" w:hAnsiTheme="minorHAnsi" w:cstheme="minorHAnsi"/>
          <w:color w:val="000000"/>
          <w:lang w:val="en-IE"/>
        </w:rPr>
        <w:t>bhun</w:t>
      </w:r>
      <w:proofErr w:type="spellEnd"/>
      <w:r w:rsidRPr="00B22C2A">
        <w:rPr>
          <w:rFonts w:asciiTheme="minorHAnsi" w:hAnsiTheme="minorHAnsi" w:cstheme="minorHAnsi"/>
          <w:color w:val="000000"/>
          <w:lang w:val="en-IE"/>
        </w:rPr>
        <w:t xml:space="preserve"> an </w:t>
      </w:r>
      <w:proofErr w:type="spellStart"/>
      <w:r w:rsidRPr="00B22C2A">
        <w:rPr>
          <w:rFonts w:asciiTheme="minorHAnsi" w:hAnsiTheme="minorHAnsi" w:cstheme="minorHAnsi"/>
          <w:color w:val="000000"/>
          <w:lang w:val="en-IE"/>
        </w:rPr>
        <w:t>chomhaontaithe</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idir</w:t>
      </w:r>
      <w:proofErr w:type="spellEnd"/>
      <w:r w:rsidRPr="00B22C2A">
        <w:rPr>
          <w:rFonts w:asciiTheme="minorHAnsi" w:hAnsiTheme="minorHAnsi" w:cstheme="minorHAnsi"/>
          <w:color w:val="000000"/>
          <w:lang w:val="en-IE"/>
        </w:rPr>
        <w:t xml:space="preserve"> an AE </w:t>
      </w:r>
      <w:proofErr w:type="spellStart"/>
      <w:r w:rsidRPr="00B22C2A">
        <w:rPr>
          <w:rFonts w:asciiTheme="minorHAnsi" w:hAnsiTheme="minorHAnsi" w:cstheme="minorHAnsi"/>
          <w:color w:val="000000"/>
          <w:lang w:val="en-IE"/>
        </w:rPr>
        <w:t>agus</w:t>
      </w:r>
      <w:proofErr w:type="spellEnd"/>
      <w:r w:rsidRPr="00B22C2A">
        <w:rPr>
          <w:rFonts w:asciiTheme="minorHAnsi" w:hAnsiTheme="minorHAnsi" w:cstheme="minorHAnsi"/>
          <w:color w:val="000000"/>
          <w:lang w:val="en-IE"/>
        </w:rPr>
        <w:t xml:space="preserve"> an </w:t>
      </w:r>
      <w:proofErr w:type="spellStart"/>
      <w:r w:rsidRPr="00B22C2A">
        <w:rPr>
          <w:rFonts w:asciiTheme="minorHAnsi" w:hAnsiTheme="minorHAnsi" w:cstheme="minorHAnsi"/>
          <w:color w:val="000000"/>
          <w:lang w:val="en-IE"/>
        </w:rPr>
        <w:t>Eilvéis</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agus</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saorghluaiseacht</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daoine</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nó</w:t>
      </w:r>
      <w:proofErr w:type="spellEnd"/>
    </w:p>
    <w:p w14:paraId="02EC5852" w14:textId="77777777" w:rsidR="00A1401F" w:rsidRPr="00B22C2A"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proofErr w:type="spellStart"/>
      <w:r w:rsidRPr="00B22C2A">
        <w:rPr>
          <w:rFonts w:asciiTheme="minorHAnsi" w:hAnsiTheme="minorHAnsi" w:cstheme="minorHAnsi"/>
          <w:color w:val="000000"/>
          <w:lang w:val="en-IE"/>
        </w:rPr>
        <w:t>Saoránach</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neamh</w:t>
      </w:r>
      <w:proofErr w:type="spellEnd"/>
      <w:r w:rsidRPr="00B22C2A">
        <w:rPr>
          <w:rFonts w:asciiTheme="minorHAnsi" w:hAnsiTheme="minorHAnsi" w:cstheme="minorHAnsi"/>
          <w:color w:val="000000"/>
          <w:lang w:val="en-IE"/>
        </w:rPr>
        <w:t xml:space="preserve">-LEE </w:t>
      </w:r>
      <w:proofErr w:type="spellStart"/>
      <w:r w:rsidRPr="00B22C2A">
        <w:rPr>
          <w:rFonts w:asciiTheme="minorHAnsi" w:hAnsiTheme="minorHAnsi" w:cstheme="minorHAnsi"/>
          <w:color w:val="000000"/>
          <w:lang w:val="en-IE"/>
        </w:rPr>
        <w:t>ar</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céile</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nó</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leanbh</w:t>
      </w:r>
      <w:proofErr w:type="spellEnd"/>
      <w:r w:rsidRPr="00B22C2A">
        <w:rPr>
          <w:rFonts w:asciiTheme="minorHAnsi" w:hAnsiTheme="minorHAnsi" w:cstheme="minorHAnsi"/>
          <w:color w:val="000000"/>
          <w:lang w:val="en-IE"/>
        </w:rPr>
        <w:t xml:space="preserve"> de </w:t>
      </w:r>
      <w:proofErr w:type="spellStart"/>
      <w:r w:rsidRPr="00B22C2A">
        <w:rPr>
          <w:rFonts w:asciiTheme="minorHAnsi" w:hAnsiTheme="minorHAnsi" w:cstheme="minorHAnsi"/>
          <w:color w:val="000000"/>
          <w:lang w:val="en-IE"/>
        </w:rPr>
        <w:t>chuid</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saoránach</w:t>
      </w:r>
      <w:proofErr w:type="spellEnd"/>
      <w:r w:rsidRPr="00B22C2A">
        <w:rPr>
          <w:rFonts w:asciiTheme="minorHAnsi" w:hAnsiTheme="minorHAnsi" w:cstheme="minorHAnsi"/>
          <w:color w:val="000000"/>
          <w:lang w:val="en-IE"/>
        </w:rPr>
        <w:t xml:space="preserve"> LEE </w:t>
      </w:r>
      <w:proofErr w:type="spellStart"/>
      <w:r w:rsidRPr="00B22C2A">
        <w:rPr>
          <w:rFonts w:asciiTheme="minorHAnsi" w:hAnsiTheme="minorHAnsi" w:cstheme="minorHAnsi"/>
          <w:color w:val="000000"/>
          <w:lang w:val="en-IE"/>
        </w:rPr>
        <w:t>nó</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na</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Ríochta</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Aontaithe</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nó</w:t>
      </w:r>
      <w:proofErr w:type="spellEnd"/>
      <w:r w:rsidRPr="00B22C2A">
        <w:rPr>
          <w:rFonts w:asciiTheme="minorHAnsi" w:hAnsiTheme="minorHAnsi" w:cstheme="minorHAnsi"/>
          <w:color w:val="000000"/>
          <w:lang w:val="en-IE"/>
        </w:rPr>
        <w:t xml:space="preserve"> den </w:t>
      </w:r>
      <w:proofErr w:type="spellStart"/>
      <w:r w:rsidRPr="00B22C2A">
        <w:rPr>
          <w:rFonts w:asciiTheme="minorHAnsi" w:hAnsiTheme="minorHAnsi" w:cstheme="minorHAnsi"/>
          <w:color w:val="000000"/>
          <w:lang w:val="en-IE"/>
        </w:rPr>
        <w:t>Eilvéis</w:t>
      </w:r>
      <w:proofErr w:type="spellEnd"/>
      <w:r w:rsidRPr="00B22C2A">
        <w:rPr>
          <w:rFonts w:asciiTheme="minorHAnsi" w:hAnsiTheme="minorHAnsi" w:cstheme="minorHAnsi"/>
          <w:color w:val="000000"/>
          <w:lang w:val="en-IE"/>
        </w:rPr>
        <w:t xml:space="preserve"> é </w:t>
      </w:r>
      <w:proofErr w:type="spellStart"/>
      <w:r w:rsidRPr="00B22C2A">
        <w:rPr>
          <w:rFonts w:asciiTheme="minorHAnsi" w:hAnsiTheme="minorHAnsi" w:cstheme="minorHAnsi"/>
          <w:color w:val="000000"/>
          <w:lang w:val="en-IE"/>
        </w:rPr>
        <w:t>nó</w:t>
      </w:r>
      <w:proofErr w:type="spellEnd"/>
      <w:r w:rsidRPr="00B22C2A">
        <w:rPr>
          <w:rFonts w:asciiTheme="minorHAnsi" w:hAnsiTheme="minorHAnsi" w:cstheme="minorHAnsi"/>
          <w:color w:val="000000"/>
          <w:lang w:val="en-IE"/>
        </w:rPr>
        <w:t xml:space="preserve"> í </w:t>
      </w:r>
      <w:proofErr w:type="spellStart"/>
      <w:r w:rsidRPr="00B22C2A">
        <w:rPr>
          <w:rFonts w:asciiTheme="minorHAnsi" w:hAnsiTheme="minorHAnsi" w:cstheme="minorHAnsi"/>
          <w:color w:val="000000"/>
          <w:lang w:val="en-IE"/>
        </w:rPr>
        <w:t>agus</w:t>
      </w:r>
      <w:proofErr w:type="spellEnd"/>
      <w:r w:rsidRPr="00B22C2A">
        <w:rPr>
          <w:rFonts w:asciiTheme="minorHAnsi" w:hAnsiTheme="minorHAnsi" w:cstheme="minorHAnsi"/>
          <w:color w:val="000000"/>
          <w:lang w:val="en-IE"/>
        </w:rPr>
        <w:t xml:space="preserve"> a </w:t>
      </w:r>
      <w:proofErr w:type="spellStart"/>
      <w:r w:rsidRPr="00B22C2A">
        <w:rPr>
          <w:rFonts w:asciiTheme="minorHAnsi" w:hAnsiTheme="minorHAnsi" w:cstheme="minorHAnsi"/>
          <w:color w:val="000000"/>
          <w:lang w:val="en-IE"/>
        </w:rPr>
        <w:t>bhfuil</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víosa</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stampa</w:t>
      </w:r>
      <w:proofErr w:type="spellEnd"/>
      <w:r w:rsidRPr="00B22C2A">
        <w:rPr>
          <w:rFonts w:asciiTheme="minorHAnsi" w:hAnsiTheme="minorHAnsi" w:cstheme="minorHAnsi"/>
          <w:color w:val="000000"/>
          <w:lang w:val="en-IE"/>
        </w:rPr>
        <w:t xml:space="preserve"> 4 </w:t>
      </w:r>
      <w:proofErr w:type="spellStart"/>
      <w:r w:rsidRPr="00B22C2A">
        <w:rPr>
          <w:rFonts w:asciiTheme="minorHAnsi" w:hAnsiTheme="minorHAnsi" w:cstheme="minorHAnsi"/>
          <w:color w:val="000000"/>
          <w:lang w:val="en-IE"/>
        </w:rPr>
        <w:t>aige</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nó</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aici</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nó</w:t>
      </w:r>
      <w:proofErr w:type="spellEnd"/>
    </w:p>
    <w:p w14:paraId="4004EC59" w14:textId="77777777" w:rsidR="00A1401F" w:rsidRPr="00B22C2A"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B22C2A">
        <w:rPr>
          <w:rFonts w:asciiTheme="minorHAnsi" w:hAnsiTheme="minorHAnsi" w:cstheme="minorHAnsi"/>
          <w:color w:val="000000"/>
          <w:lang w:val="en-IE"/>
        </w:rPr>
        <w:t xml:space="preserve">Aon </w:t>
      </w:r>
      <w:proofErr w:type="spellStart"/>
      <w:r w:rsidRPr="00B22C2A">
        <w:rPr>
          <w:rFonts w:asciiTheme="minorHAnsi" w:hAnsiTheme="minorHAnsi" w:cstheme="minorHAnsi"/>
          <w:color w:val="000000"/>
          <w:lang w:val="en-IE"/>
        </w:rPr>
        <w:t>duine</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ar</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dámhadh</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cosaint</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idirnaisiúnta</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orthu</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faoin</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Acht</w:t>
      </w:r>
      <w:proofErr w:type="spellEnd"/>
      <w:r w:rsidRPr="00B22C2A">
        <w:rPr>
          <w:rFonts w:asciiTheme="minorHAnsi" w:hAnsiTheme="minorHAnsi" w:cstheme="minorHAnsi"/>
          <w:color w:val="000000"/>
          <w:lang w:val="en-IE"/>
        </w:rPr>
        <w:t xml:space="preserve"> um </w:t>
      </w:r>
      <w:proofErr w:type="spellStart"/>
      <w:r w:rsidRPr="00B22C2A">
        <w:rPr>
          <w:rFonts w:asciiTheme="minorHAnsi" w:hAnsiTheme="minorHAnsi" w:cstheme="minorHAnsi"/>
          <w:color w:val="000000"/>
          <w:lang w:val="en-IE"/>
        </w:rPr>
        <w:t>Chosaint</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Idirnáisiúnta</w:t>
      </w:r>
      <w:proofErr w:type="spellEnd"/>
      <w:r w:rsidRPr="00B22C2A">
        <w:rPr>
          <w:rFonts w:asciiTheme="minorHAnsi" w:hAnsiTheme="minorHAnsi" w:cstheme="minorHAnsi"/>
          <w:color w:val="000000"/>
          <w:lang w:val="en-IE"/>
        </w:rPr>
        <w:t xml:space="preserve"> 2015 </w:t>
      </w:r>
      <w:proofErr w:type="spellStart"/>
      <w:r w:rsidRPr="00B22C2A">
        <w:rPr>
          <w:rFonts w:asciiTheme="minorHAnsi" w:hAnsiTheme="minorHAnsi" w:cstheme="minorHAnsi"/>
          <w:color w:val="000000"/>
          <w:lang w:val="en-IE"/>
        </w:rPr>
        <w:t>nó</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aon</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duine</w:t>
      </w:r>
      <w:proofErr w:type="spellEnd"/>
      <w:r w:rsidRPr="00B22C2A">
        <w:rPr>
          <w:rFonts w:asciiTheme="minorHAnsi" w:hAnsiTheme="minorHAnsi" w:cstheme="minorHAnsi"/>
          <w:color w:val="000000"/>
          <w:lang w:val="en-IE"/>
        </w:rPr>
        <w:t xml:space="preserve"> den </w:t>
      </w:r>
      <w:proofErr w:type="spellStart"/>
      <w:r w:rsidRPr="00B22C2A">
        <w:rPr>
          <w:rFonts w:asciiTheme="minorHAnsi" w:hAnsiTheme="minorHAnsi" w:cstheme="minorHAnsi"/>
          <w:color w:val="000000"/>
          <w:lang w:val="en-IE"/>
        </w:rPr>
        <w:t>teaghlach</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atá</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i</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dteideal</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fanacht</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sa</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Stát</w:t>
      </w:r>
      <w:proofErr w:type="spellEnd"/>
      <w:r w:rsidRPr="00B22C2A">
        <w:rPr>
          <w:rFonts w:asciiTheme="minorHAnsi" w:hAnsiTheme="minorHAnsi" w:cstheme="minorHAnsi"/>
          <w:color w:val="000000"/>
          <w:lang w:val="en-IE"/>
        </w:rPr>
        <w:t xml:space="preserve"> mar </w:t>
      </w:r>
      <w:proofErr w:type="spellStart"/>
      <w:r w:rsidRPr="00B22C2A">
        <w:rPr>
          <w:rFonts w:asciiTheme="minorHAnsi" w:hAnsiTheme="minorHAnsi" w:cstheme="minorHAnsi"/>
          <w:color w:val="000000"/>
          <w:lang w:val="en-IE"/>
        </w:rPr>
        <w:t>thoradh</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ar</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athaontú</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teaghlaigh</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agus</w:t>
      </w:r>
      <w:proofErr w:type="spellEnd"/>
      <w:r w:rsidRPr="00B22C2A">
        <w:rPr>
          <w:rFonts w:asciiTheme="minorHAnsi" w:hAnsiTheme="minorHAnsi" w:cstheme="minorHAnsi"/>
          <w:color w:val="000000"/>
          <w:lang w:val="en-IE"/>
        </w:rPr>
        <w:t xml:space="preserve"> a </w:t>
      </w:r>
      <w:proofErr w:type="spellStart"/>
      <w:r w:rsidRPr="00B22C2A">
        <w:rPr>
          <w:rFonts w:asciiTheme="minorHAnsi" w:hAnsiTheme="minorHAnsi" w:cstheme="minorHAnsi"/>
          <w:color w:val="000000"/>
          <w:lang w:val="en-IE"/>
        </w:rPr>
        <w:t>bhfuil</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víosa</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stampa</w:t>
      </w:r>
      <w:proofErr w:type="spellEnd"/>
      <w:r w:rsidRPr="00B22C2A">
        <w:rPr>
          <w:rFonts w:asciiTheme="minorHAnsi" w:hAnsiTheme="minorHAnsi" w:cstheme="minorHAnsi"/>
          <w:color w:val="000000"/>
          <w:lang w:val="en-IE"/>
        </w:rPr>
        <w:t xml:space="preserve"> 4 </w:t>
      </w:r>
      <w:proofErr w:type="spellStart"/>
      <w:r w:rsidRPr="00B22C2A">
        <w:rPr>
          <w:rFonts w:asciiTheme="minorHAnsi" w:hAnsiTheme="minorHAnsi" w:cstheme="minorHAnsi"/>
          <w:color w:val="000000"/>
          <w:lang w:val="en-IE"/>
        </w:rPr>
        <w:t>aige</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nó</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aici</w:t>
      </w:r>
      <w:proofErr w:type="spellEnd"/>
      <w:r w:rsidRPr="00B22C2A">
        <w:rPr>
          <w:rFonts w:asciiTheme="minorHAnsi" w:hAnsiTheme="minorHAnsi" w:cstheme="minorHAnsi"/>
          <w:color w:val="000000"/>
          <w:lang w:val="en-IE"/>
        </w:rPr>
        <w:t xml:space="preserve"> </w:t>
      </w:r>
      <w:proofErr w:type="spellStart"/>
      <w:r w:rsidRPr="00B22C2A">
        <w:rPr>
          <w:rFonts w:asciiTheme="minorHAnsi" w:hAnsiTheme="minorHAnsi" w:cstheme="minorHAnsi"/>
          <w:color w:val="000000"/>
          <w:lang w:val="en-IE"/>
        </w:rPr>
        <w:t>nó</w:t>
      </w:r>
      <w:proofErr w:type="spellEnd"/>
    </w:p>
    <w:p w14:paraId="17EBF2C5" w14:textId="77777777" w:rsidR="00A1401F" w:rsidRPr="00B22C2A" w:rsidRDefault="00A1401F" w:rsidP="0028463D">
      <w:pPr>
        <w:pStyle w:val="NormalWeb"/>
        <w:numPr>
          <w:ilvl w:val="0"/>
          <w:numId w:val="19"/>
        </w:numPr>
        <w:spacing w:before="0" w:beforeAutospacing="0" w:after="0" w:afterAutospacing="0" w:line="360" w:lineRule="auto"/>
        <w:jc w:val="both"/>
        <w:rPr>
          <w:rFonts w:asciiTheme="minorHAnsi" w:hAnsiTheme="minorHAnsi" w:cstheme="minorHAnsi"/>
          <w:sz w:val="23"/>
          <w:szCs w:val="23"/>
          <w:lang w:val="ga-IE" w:bidi="hi-IN"/>
        </w:rPr>
      </w:pPr>
      <w:proofErr w:type="spellStart"/>
      <w:r w:rsidRPr="00B22C2A">
        <w:rPr>
          <w:rFonts w:asciiTheme="minorHAnsi" w:hAnsiTheme="minorHAnsi" w:cstheme="minorHAnsi"/>
          <w:color w:val="000000"/>
          <w:lang w:val="en"/>
        </w:rPr>
        <w:t>Saoránach</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neamh</w:t>
      </w:r>
      <w:proofErr w:type="spellEnd"/>
      <w:r w:rsidRPr="00B22C2A">
        <w:rPr>
          <w:rFonts w:asciiTheme="minorHAnsi" w:hAnsiTheme="minorHAnsi" w:cstheme="minorHAnsi"/>
          <w:color w:val="000000"/>
          <w:lang w:val="en"/>
        </w:rPr>
        <w:t xml:space="preserve">-LEE </w:t>
      </w:r>
      <w:proofErr w:type="spellStart"/>
      <w:r w:rsidRPr="00B22C2A">
        <w:rPr>
          <w:rFonts w:asciiTheme="minorHAnsi" w:hAnsiTheme="minorHAnsi" w:cstheme="minorHAnsi"/>
          <w:color w:val="000000"/>
          <w:lang w:val="en"/>
        </w:rPr>
        <w:t>ar</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tuismitheoir</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linbh</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chleithiúnaigh</w:t>
      </w:r>
      <w:proofErr w:type="spellEnd"/>
      <w:r w:rsidRPr="00B22C2A">
        <w:rPr>
          <w:rFonts w:asciiTheme="minorHAnsi" w:hAnsiTheme="minorHAnsi" w:cstheme="minorHAnsi"/>
          <w:color w:val="000000"/>
          <w:lang w:val="en"/>
        </w:rPr>
        <w:t xml:space="preserve"> é </w:t>
      </w:r>
      <w:proofErr w:type="spellStart"/>
      <w:r w:rsidRPr="00B22C2A">
        <w:rPr>
          <w:rFonts w:asciiTheme="minorHAnsi" w:hAnsiTheme="minorHAnsi" w:cstheme="minorHAnsi"/>
          <w:color w:val="000000"/>
          <w:lang w:val="en"/>
        </w:rPr>
        <w:t>nó</w:t>
      </w:r>
      <w:proofErr w:type="spellEnd"/>
      <w:r w:rsidRPr="00B22C2A">
        <w:rPr>
          <w:rFonts w:asciiTheme="minorHAnsi" w:hAnsiTheme="minorHAnsi" w:cstheme="minorHAnsi"/>
          <w:color w:val="000000"/>
          <w:lang w:val="en"/>
        </w:rPr>
        <w:t xml:space="preserve"> í </w:t>
      </w:r>
      <w:proofErr w:type="spellStart"/>
      <w:r w:rsidRPr="00B22C2A">
        <w:rPr>
          <w:rFonts w:asciiTheme="minorHAnsi" w:hAnsiTheme="minorHAnsi" w:cstheme="minorHAnsi"/>
          <w:color w:val="000000"/>
          <w:lang w:val="en"/>
        </w:rPr>
        <w:t>ar</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saoránach</w:t>
      </w:r>
      <w:proofErr w:type="spellEnd"/>
      <w:r w:rsidRPr="00B22C2A">
        <w:rPr>
          <w:rFonts w:asciiTheme="minorHAnsi" w:hAnsiTheme="minorHAnsi" w:cstheme="minorHAnsi"/>
          <w:color w:val="000000"/>
          <w:lang w:val="en"/>
        </w:rPr>
        <w:t xml:space="preserve"> de </w:t>
      </w:r>
      <w:proofErr w:type="spellStart"/>
      <w:r w:rsidRPr="00B22C2A">
        <w:rPr>
          <w:rFonts w:asciiTheme="minorHAnsi" w:hAnsiTheme="minorHAnsi" w:cstheme="minorHAnsi"/>
          <w:color w:val="000000"/>
          <w:lang w:val="en"/>
        </w:rPr>
        <w:t>chuid</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Ballstát</w:t>
      </w:r>
      <w:proofErr w:type="spellEnd"/>
      <w:r w:rsidRPr="00B22C2A">
        <w:rPr>
          <w:rFonts w:asciiTheme="minorHAnsi" w:hAnsiTheme="minorHAnsi" w:cstheme="minorHAnsi"/>
          <w:color w:val="000000"/>
          <w:lang w:val="en"/>
        </w:rPr>
        <w:t xml:space="preserve"> LEE </w:t>
      </w:r>
      <w:proofErr w:type="spellStart"/>
      <w:r w:rsidRPr="00B22C2A">
        <w:rPr>
          <w:rFonts w:asciiTheme="minorHAnsi" w:hAnsiTheme="minorHAnsi" w:cstheme="minorHAnsi"/>
          <w:color w:val="000000"/>
          <w:lang w:val="en"/>
        </w:rPr>
        <w:t>nó</w:t>
      </w:r>
      <w:proofErr w:type="spellEnd"/>
      <w:r w:rsidRPr="00B22C2A">
        <w:rPr>
          <w:rFonts w:asciiTheme="minorHAnsi" w:hAnsiTheme="minorHAnsi" w:cstheme="minorHAnsi"/>
          <w:color w:val="000000"/>
          <w:lang w:val="en"/>
        </w:rPr>
        <w:t xml:space="preserve"> den </w:t>
      </w:r>
      <w:proofErr w:type="spellStart"/>
      <w:r w:rsidRPr="00B22C2A">
        <w:rPr>
          <w:rFonts w:asciiTheme="minorHAnsi" w:hAnsiTheme="minorHAnsi" w:cstheme="minorHAnsi"/>
          <w:color w:val="000000"/>
          <w:lang w:val="en"/>
        </w:rPr>
        <w:t>Ríocht</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Aontaithe</w:t>
      </w:r>
      <w:proofErr w:type="spellEnd"/>
      <w:r w:rsidRPr="00B22C2A">
        <w:rPr>
          <w:rFonts w:asciiTheme="minorHAnsi" w:hAnsiTheme="minorHAnsi" w:cstheme="minorHAnsi"/>
          <w:color w:val="000000"/>
          <w:lang w:val="en"/>
        </w:rPr>
        <w:t xml:space="preserve"> den </w:t>
      </w:r>
      <w:proofErr w:type="spellStart"/>
      <w:r w:rsidRPr="00B22C2A">
        <w:rPr>
          <w:rFonts w:asciiTheme="minorHAnsi" w:hAnsiTheme="minorHAnsi" w:cstheme="minorHAnsi"/>
          <w:color w:val="000000"/>
          <w:lang w:val="en"/>
        </w:rPr>
        <w:t>Eilvéis</w:t>
      </w:r>
      <w:proofErr w:type="spellEnd"/>
      <w:r w:rsidRPr="00B22C2A">
        <w:rPr>
          <w:rFonts w:asciiTheme="minorHAnsi" w:hAnsiTheme="minorHAnsi" w:cstheme="minorHAnsi"/>
          <w:color w:val="000000"/>
          <w:lang w:val="en"/>
        </w:rPr>
        <w:t xml:space="preserve"> é </w:t>
      </w:r>
      <w:proofErr w:type="spellStart"/>
      <w:r w:rsidRPr="00B22C2A">
        <w:rPr>
          <w:rFonts w:asciiTheme="minorHAnsi" w:hAnsiTheme="minorHAnsi" w:cstheme="minorHAnsi"/>
          <w:color w:val="000000"/>
          <w:lang w:val="en"/>
        </w:rPr>
        <w:t>nó</w:t>
      </w:r>
      <w:proofErr w:type="spellEnd"/>
      <w:r w:rsidRPr="00B22C2A">
        <w:rPr>
          <w:rFonts w:asciiTheme="minorHAnsi" w:hAnsiTheme="minorHAnsi" w:cstheme="minorHAnsi"/>
          <w:color w:val="000000"/>
          <w:lang w:val="en"/>
        </w:rPr>
        <w:t xml:space="preserve"> í </w:t>
      </w:r>
      <w:proofErr w:type="spellStart"/>
      <w:r w:rsidRPr="00B22C2A">
        <w:rPr>
          <w:rFonts w:asciiTheme="minorHAnsi" w:hAnsiTheme="minorHAnsi" w:cstheme="minorHAnsi"/>
          <w:color w:val="000000"/>
          <w:lang w:val="en"/>
        </w:rPr>
        <w:t>agus</w:t>
      </w:r>
      <w:proofErr w:type="spellEnd"/>
      <w:r w:rsidRPr="00B22C2A">
        <w:rPr>
          <w:rFonts w:asciiTheme="minorHAnsi" w:hAnsiTheme="minorHAnsi" w:cstheme="minorHAnsi"/>
          <w:color w:val="000000"/>
          <w:lang w:val="en"/>
        </w:rPr>
        <w:t xml:space="preserve"> a </w:t>
      </w:r>
      <w:proofErr w:type="spellStart"/>
      <w:r w:rsidRPr="00B22C2A">
        <w:rPr>
          <w:rFonts w:asciiTheme="minorHAnsi" w:hAnsiTheme="minorHAnsi" w:cstheme="minorHAnsi"/>
          <w:color w:val="000000"/>
          <w:lang w:val="en"/>
        </w:rPr>
        <w:t>chónaíonn</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ann</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agus</w:t>
      </w:r>
      <w:proofErr w:type="spellEnd"/>
      <w:r w:rsidRPr="00B22C2A">
        <w:rPr>
          <w:rFonts w:asciiTheme="minorHAnsi" w:hAnsiTheme="minorHAnsi" w:cstheme="minorHAnsi"/>
          <w:color w:val="000000"/>
          <w:lang w:val="en"/>
        </w:rPr>
        <w:t xml:space="preserve"> a </w:t>
      </w:r>
      <w:proofErr w:type="spellStart"/>
      <w:r w:rsidRPr="00B22C2A">
        <w:rPr>
          <w:rFonts w:asciiTheme="minorHAnsi" w:hAnsiTheme="minorHAnsi" w:cstheme="minorHAnsi"/>
          <w:color w:val="000000"/>
          <w:lang w:val="en"/>
        </w:rPr>
        <w:t>bhfuil</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víosa</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stampa</w:t>
      </w:r>
      <w:proofErr w:type="spellEnd"/>
      <w:r w:rsidRPr="00B22C2A">
        <w:rPr>
          <w:rFonts w:asciiTheme="minorHAnsi" w:hAnsiTheme="minorHAnsi" w:cstheme="minorHAnsi"/>
          <w:color w:val="000000"/>
          <w:lang w:val="en"/>
        </w:rPr>
        <w:t xml:space="preserve"> 4 </w:t>
      </w:r>
      <w:proofErr w:type="spellStart"/>
      <w:r w:rsidRPr="00B22C2A">
        <w:rPr>
          <w:rFonts w:asciiTheme="minorHAnsi" w:hAnsiTheme="minorHAnsi" w:cstheme="minorHAnsi"/>
          <w:color w:val="000000"/>
          <w:lang w:val="en"/>
        </w:rPr>
        <w:t>aige</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nó</w:t>
      </w:r>
      <w:proofErr w:type="spellEnd"/>
      <w:r w:rsidRPr="00B22C2A">
        <w:rPr>
          <w:rFonts w:asciiTheme="minorHAnsi" w:hAnsiTheme="minorHAnsi" w:cstheme="minorHAnsi"/>
          <w:color w:val="000000"/>
          <w:lang w:val="en"/>
        </w:rPr>
        <w:t xml:space="preserve"> </w:t>
      </w:r>
      <w:proofErr w:type="spellStart"/>
      <w:r w:rsidRPr="00B22C2A">
        <w:rPr>
          <w:rFonts w:asciiTheme="minorHAnsi" w:hAnsiTheme="minorHAnsi" w:cstheme="minorHAnsi"/>
          <w:color w:val="000000"/>
          <w:lang w:val="en"/>
        </w:rPr>
        <w:t>aici</w:t>
      </w:r>
      <w:proofErr w:type="spellEnd"/>
      <w:r w:rsidRPr="00B22C2A">
        <w:rPr>
          <w:rFonts w:asciiTheme="minorHAnsi" w:hAnsiTheme="minorHAnsi" w:cstheme="minorHAnsi"/>
          <w:color w:val="000000"/>
          <w:lang w:val="en"/>
        </w:rPr>
        <w:t>.</w:t>
      </w:r>
    </w:p>
    <w:p w14:paraId="7702A028" w14:textId="77777777" w:rsidR="00731E38" w:rsidRPr="00B22C2A" w:rsidRDefault="00731E38" w:rsidP="00731E38">
      <w:pPr>
        <w:jc w:val="both"/>
        <w:rPr>
          <w:rFonts w:asciiTheme="minorHAnsi" w:hAnsiTheme="minorHAnsi" w:cstheme="minorHAnsi"/>
          <w:b/>
          <w:u w:val="single"/>
          <w:lang w:val="ga"/>
        </w:rPr>
      </w:pPr>
    </w:p>
    <w:p w14:paraId="15B90FFF" w14:textId="77777777" w:rsidR="006118A8" w:rsidRPr="00B22C2A" w:rsidRDefault="006118A8" w:rsidP="00731E38">
      <w:pPr>
        <w:jc w:val="both"/>
        <w:rPr>
          <w:rFonts w:asciiTheme="minorHAnsi" w:hAnsiTheme="minorHAnsi" w:cstheme="minorHAnsi"/>
          <w:b/>
          <w:u w:val="single"/>
          <w:lang w:val="ga"/>
        </w:rPr>
      </w:pPr>
    </w:p>
    <w:p w14:paraId="2527529D" w14:textId="77777777" w:rsidR="006118A8" w:rsidRPr="00B22C2A" w:rsidRDefault="006118A8" w:rsidP="00731E38">
      <w:pPr>
        <w:jc w:val="both"/>
        <w:rPr>
          <w:rFonts w:asciiTheme="minorHAnsi" w:hAnsiTheme="minorHAnsi" w:cstheme="minorHAnsi"/>
          <w:b/>
          <w:u w:val="single"/>
          <w:lang w:val="ga"/>
        </w:rPr>
      </w:pPr>
    </w:p>
    <w:p w14:paraId="39A80341" w14:textId="77777777" w:rsidR="006118A8" w:rsidRDefault="006118A8" w:rsidP="00731E38">
      <w:pPr>
        <w:jc w:val="both"/>
        <w:rPr>
          <w:rFonts w:asciiTheme="minorHAnsi" w:hAnsiTheme="minorHAnsi" w:cstheme="minorHAnsi"/>
          <w:b/>
          <w:u w:val="single"/>
          <w:lang w:val="ga"/>
        </w:rPr>
      </w:pPr>
    </w:p>
    <w:p w14:paraId="37809E1F" w14:textId="77777777" w:rsidR="00B22C2A" w:rsidRDefault="00B22C2A" w:rsidP="00731E38">
      <w:pPr>
        <w:jc w:val="both"/>
        <w:rPr>
          <w:rFonts w:asciiTheme="minorHAnsi" w:hAnsiTheme="minorHAnsi" w:cstheme="minorHAnsi"/>
          <w:b/>
          <w:u w:val="single"/>
          <w:lang w:val="ga"/>
        </w:rPr>
      </w:pPr>
    </w:p>
    <w:p w14:paraId="705B90FB" w14:textId="77777777" w:rsidR="00B22C2A" w:rsidRPr="00B22C2A" w:rsidRDefault="00B22C2A" w:rsidP="00731E38">
      <w:pPr>
        <w:jc w:val="both"/>
        <w:rPr>
          <w:rFonts w:asciiTheme="minorHAnsi" w:hAnsiTheme="minorHAnsi" w:cstheme="minorHAnsi"/>
          <w:b/>
          <w:u w:val="single"/>
          <w:lang w:val="ga"/>
        </w:rPr>
      </w:pPr>
    </w:p>
    <w:p w14:paraId="56EA4050" w14:textId="77777777" w:rsidR="006118A8" w:rsidRPr="00B22C2A" w:rsidRDefault="006118A8" w:rsidP="00731E38">
      <w:pPr>
        <w:jc w:val="both"/>
        <w:rPr>
          <w:rFonts w:asciiTheme="minorHAnsi" w:hAnsiTheme="minorHAnsi" w:cstheme="minorHAnsi"/>
          <w:b/>
          <w:u w:val="single"/>
          <w:lang w:val="ga"/>
        </w:rPr>
      </w:pPr>
    </w:p>
    <w:p w14:paraId="162524C1" w14:textId="17750EF2" w:rsidR="00B1192F" w:rsidRPr="00B22C2A" w:rsidRDefault="00A1401F" w:rsidP="0028463D">
      <w:pPr>
        <w:pStyle w:val="ListParagraph"/>
        <w:numPr>
          <w:ilvl w:val="0"/>
          <w:numId w:val="20"/>
        </w:numPr>
        <w:jc w:val="both"/>
        <w:rPr>
          <w:rFonts w:asciiTheme="minorHAnsi" w:hAnsiTheme="minorHAnsi" w:cstheme="minorHAnsi"/>
          <w:b/>
          <w:u w:val="single"/>
        </w:rPr>
      </w:pPr>
      <w:r w:rsidRPr="00B22C2A">
        <w:rPr>
          <w:rFonts w:asciiTheme="minorHAnsi" w:hAnsiTheme="minorHAnsi" w:cstheme="minorHAnsi"/>
          <w:b/>
          <w:u w:val="single"/>
          <w:lang w:val="ga"/>
        </w:rPr>
        <w:lastRenderedPageBreak/>
        <w:t>Oi</w:t>
      </w:r>
      <w:r w:rsidR="00B1192F" w:rsidRPr="00B22C2A">
        <w:rPr>
          <w:rFonts w:asciiTheme="minorHAnsi" w:hAnsiTheme="minorHAnsi" w:cstheme="minorHAnsi"/>
          <w:b/>
          <w:u w:val="single"/>
          <w:lang w:val="ga"/>
        </w:rPr>
        <w:t>deachas, oiliúint, taithí, etc.:</w:t>
      </w:r>
    </w:p>
    <w:p w14:paraId="7387C95C" w14:textId="77777777" w:rsidR="00B1192F" w:rsidRPr="00B22C2A" w:rsidRDefault="00B1192F" w:rsidP="00B1192F">
      <w:pPr>
        <w:pStyle w:val="ListParagraph"/>
        <w:jc w:val="both"/>
        <w:rPr>
          <w:rFonts w:asciiTheme="minorHAnsi" w:hAnsiTheme="minorHAnsi" w:cstheme="minorHAnsi"/>
          <w:b/>
          <w:u w:val="single"/>
        </w:rPr>
      </w:pPr>
    </w:p>
    <w:p w14:paraId="7104EDA5" w14:textId="77777777" w:rsidR="00642F28" w:rsidRPr="00B22C2A" w:rsidRDefault="00642F28" w:rsidP="00642F28">
      <w:pPr>
        <w:pStyle w:val="Heading2"/>
        <w:tabs>
          <w:tab w:val="left" w:pos="0"/>
          <w:tab w:val="left" w:pos="142"/>
        </w:tabs>
        <w:rPr>
          <w:rFonts w:asciiTheme="minorHAnsi" w:hAnsiTheme="minorHAnsi" w:cstheme="minorHAnsi"/>
          <w:color w:val="auto"/>
          <w:sz w:val="24"/>
          <w:szCs w:val="24"/>
        </w:rPr>
      </w:pPr>
      <w:proofErr w:type="spellStart"/>
      <w:r w:rsidRPr="00B22C2A">
        <w:rPr>
          <w:rFonts w:asciiTheme="minorHAnsi" w:hAnsiTheme="minorHAnsi" w:cstheme="minorHAnsi"/>
          <w:color w:val="auto"/>
          <w:sz w:val="24"/>
          <w:szCs w:val="24"/>
        </w:rPr>
        <w:t>Caithfidh</w:t>
      </w:r>
      <w:proofErr w:type="spellEnd"/>
      <w:r w:rsidRPr="00B22C2A">
        <w:rPr>
          <w:rFonts w:asciiTheme="minorHAnsi" w:hAnsiTheme="minorHAnsi" w:cstheme="minorHAnsi"/>
          <w:color w:val="auto"/>
          <w:sz w:val="24"/>
          <w:szCs w:val="24"/>
        </w:rPr>
        <w:t xml:space="preserve"> </w:t>
      </w:r>
      <w:proofErr w:type="spellStart"/>
      <w:r w:rsidRPr="00B22C2A">
        <w:rPr>
          <w:rFonts w:asciiTheme="minorHAnsi" w:hAnsiTheme="minorHAnsi" w:cstheme="minorHAnsi"/>
          <w:color w:val="auto"/>
          <w:sz w:val="24"/>
          <w:szCs w:val="24"/>
        </w:rPr>
        <w:t>gach</w:t>
      </w:r>
      <w:proofErr w:type="spellEnd"/>
      <w:r w:rsidRPr="00B22C2A">
        <w:rPr>
          <w:rFonts w:asciiTheme="minorHAnsi" w:hAnsiTheme="minorHAnsi" w:cstheme="minorHAnsi"/>
          <w:color w:val="auto"/>
          <w:sz w:val="24"/>
          <w:szCs w:val="24"/>
        </w:rPr>
        <w:t xml:space="preserve"> </w:t>
      </w:r>
      <w:proofErr w:type="spellStart"/>
      <w:r w:rsidRPr="00B22C2A">
        <w:rPr>
          <w:rFonts w:asciiTheme="minorHAnsi" w:hAnsiTheme="minorHAnsi" w:cstheme="minorHAnsi"/>
          <w:color w:val="auto"/>
          <w:sz w:val="24"/>
          <w:szCs w:val="24"/>
        </w:rPr>
        <w:t>iarrthóir</w:t>
      </w:r>
      <w:proofErr w:type="spellEnd"/>
      <w:r w:rsidRPr="00B22C2A">
        <w:rPr>
          <w:rFonts w:asciiTheme="minorHAnsi" w:hAnsiTheme="minorHAnsi" w:cstheme="minorHAnsi"/>
          <w:color w:val="auto"/>
          <w:sz w:val="24"/>
          <w:szCs w:val="24"/>
        </w:rPr>
        <w:t xml:space="preserve">, </w:t>
      </w:r>
      <w:proofErr w:type="spellStart"/>
      <w:r w:rsidRPr="00B22C2A">
        <w:rPr>
          <w:rFonts w:asciiTheme="minorHAnsi" w:hAnsiTheme="minorHAnsi" w:cstheme="minorHAnsi"/>
          <w:color w:val="auto"/>
          <w:sz w:val="24"/>
          <w:szCs w:val="24"/>
        </w:rPr>
        <w:t>ar</w:t>
      </w:r>
      <w:proofErr w:type="spellEnd"/>
      <w:r w:rsidRPr="00B22C2A">
        <w:rPr>
          <w:rFonts w:asciiTheme="minorHAnsi" w:hAnsiTheme="minorHAnsi" w:cstheme="minorHAnsi"/>
          <w:color w:val="auto"/>
          <w:sz w:val="24"/>
          <w:szCs w:val="24"/>
        </w:rPr>
        <w:t xml:space="preserve"> an </w:t>
      </w:r>
      <w:proofErr w:type="spellStart"/>
      <w:r w:rsidRPr="00B22C2A">
        <w:rPr>
          <w:rFonts w:asciiTheme="minorHAnsi" w:hAnsiTheme="minorHAnsi" w:cstheme="minorHAnsi"/>
          <w:color w:val="auto"/>
          <w:sz w:val="24"/>
          <w:szCs w:val="24"/>
        </w:rPr>
        <w:t>dáta</w:t>
      </w:r>
      <w:proofErr w:type="spellEnd"/>
      <w:r w:rsidRPr="00B22C2A">
        <w:rPr>
          <w:rFonts w:asciiTheme="minorHAnsi" w:hAnsiTheme="minorHAnsi" w:cstheme="minorHAnsi"/>
          <w:color w:val="auto"/>
          <w:sz w:val="24"/>
          <w:szCs w:val="24"/>
        </w:rPr>
        <w:t xml:space="preserve"> is </w:t>
      </w:r>
      <w:proofErr w:type="spellStart"/>
      <w:r w:rsidRPr="00B22C2A">
        <w:rPr>
          <w:rFonts w:asciiTheme="minorHAnsi" w:hAnsiTheme="minorHAnsi" w:cstheme="minorHAnsi"/>
          <w:color w:val="auto"/>
          <w:sz w:val="24"/>
          <w:szCs w:val="24"/>
        </w:rPr>
        <w:t>déanaí</w:t>
      </w:r>
      <w:proofErr w:type="spellEnd"/>
      <w:r w:rsidRPr="00B22C2A">
        <w:rPr>
          <w:rFonts w:asciiTheme="minorHAnsi" w:hAnsiTheme="minorHAnsi" w:cstheme="minorHAnsi"/>
          <w:color w:val="auto"/>
          <w:sz w:val="24"/>
          <w:szCs w:val="24"/>
        </w:rPr>
        <w:t xml:space="preserve"> </w:t>
      </w:r>
      <w:proofErr w:type="spellStart"/>
      <w:r w:rsidRPr="00B22C2A">
        <w:rPr>
          <w:rFonts w:asciiTheme="minorHAnsi" w:hAnsiTheme="minorHAnsi" w:cstheme="minorHAnsi"/>
          <w:color w:val="auto"/>
          <w:sz w:val="24"/>
          <w:szCs w:val="24"/>
        </w:rPr>
        <w:t>chun</w:t>
      </w:r>
      <w:proofErr w:type="spellEnd"/>
      <w:r w:rsidRPr="00B22C2A">
        <w:rPr>
          <w:rFonts w:asciiTheme="minorHAnsi" w:hAnsiTheme="minorHAnsi" w:cstheme="minorHAnsi"/>
          <w:color w:val="auto"/>
          <w:sz w:val="24"/>
          <w:szCs w:val="24"/>
        </w:rPr>
        <w:t xml:space="preserve"> </w:t>
      </w:r>
      <w:proofErr w:type="spellStart"/>
      <w:r w:rsidRPr="00B22C2A">
        <w:rPr>
          <w:rFonts w:asciiTheme="minorHAnsi" w:hAnsiTheme="minorHAnsi" w:cstheme="minorHAnsi"/>
          <w:color w:val="auto"/>
          <w:sz w:val="24"/>
          <w:szCs w:val="24"/>
        </w:rPr>
        <w:t>foirmeacha</w:t>
      </w:r>
      <w:proofErr w:type="spellEnd"/>
      <w:r w:rsidRPr="00B22C2A">
        <w:rPr>
          <w:rFonts w:asciiTheme="minorHAnsi" w:hAnsiTheme="minorHAnsi" w:cstheme="minorHAnsi"/>
          <w:color w:val="auto"/>
          <w:sz w:val="24"/>
          <w:szCs w:val="24"/>
        </w:rPr>
        <w:t xml:space="preserve"> </w:t>
      </w:r>
      <w:proofErr w:type="spellStart"/>
      <w:r w:rsidRPr="00B22C2A">
        <w:rPr>
          <w:rFonts w:asciiTheme="minorHAnsi" w:hAnsiTheme="minorHAnsi" w:cstheme="minorHAnsi"/>
          <w:color w:val="auto"/>
          <w:sz w:val="24"/>
          <w:szCs w:val="24"/>
        </w:rPr>
        <w:t>iarratais</w:t>
      </w:r>
      <w:proofErr w:type="spellEnd"/>
      <w:r w:rsidRPr="00B22C2A">
        <w:rPr>
          <w:rFonts w:asciiTheme="minorHAnsi" w:hAnsiTheme="minorHAnsi" w:cstheme="minorHAnsi"/>
          <w:color w:val="auto"/>
          <w:sz w:val="24"/>
          <w:szCs w:val="24"/>
        </w:rPr>
        <w:t xml:space="preserve"> </w:t>
      </w:r>
      <w:proofErr w:type="spellStart"/>
      <w:r w:rsidRPr="00B22C2A">
        <w:rPr>
          <w:rFonts w:asciiTheme="minorHAnsi" w:hAnsiTheme="minorHAnsi" w:cstheme="minorHAnsi"/>
          <w:color w:val="auto"/>
          <w:sz w:val="24"/>
          <w:szCs w:val="24"/>
        </w:rPr>
        <w:t>comhlánaithe</w:t>
      </w:r>
      <w:proofErr w:type="spellEnd"/>
      <w:r w:rsidRPr="00B22C2A">
        <w:rPr>
          <w:rFonts w:asciiTheme="minorHAnsi" w:hAnsiTheme="minorHAnsi" w:cstheme="minorHAnsi"/>
          <w:color w:val="auto"/>
          <w:sz w:val="24"/>
          <w:szCs w:val="24"/>
        </w:rPr>
        <w:t xml:space="preserve"> a </w:t>
      </w:r>
      <w:proofErr w:type="spellStart"/>
      <w:r w:rsidRPr="00B22C2A">
        <w:rPr>
          <w:rFonts w:asciiTheme="minorHAnsi" w:hAnsiTheme="minorHAnsi" w:cstheme="minorHAnsi"/>
          <w:color w:val="auto"/>
          <w:sz w:val="24"/>
          <w:szCs w:val="24"/>
        </w:rPr>
        <w:t>fháil</w:t>
      </w:r>
      <w:proofErr w:type="spellEnd"/>
      <w:r w:rsidRPr="00B22C2A">
        <w:rPr>
          <w:rFonts w:asciiTheme="minorHAnsi" w:hAnsiTheme="minorHAnsi" w:cstheme="minorHAnsi"/>
          <w:color w:val="auto"/>
          <w:sz w:val="24"/>
          <w:szCs w:val="24"/>
        </w:rPr>
        <w:t xml:space="preserve">: </w:t>
      </w:r>
    </w:p>
    <w:p w14:paraId="651DD22B" w14:textId="77777777" w:rsidR="00642F28" w:rsidRPr="00B22C2A" w:rsidRDefault="00642F28" w:rsidP="00642F28">
      <w:pPr>
        <w:rPr>
          <w:rFonts w:asciiTheme="minorHAnsi" w:hAnsiTheme="minorHAnsi" w:cstheme="minorHAnsi"/>
        </w:rPr>
      </w:pPr>
    </w:p>
    <w:p w14:paraId="5E40B8FA" w14:textId="77777777" w:rsidR="00642F28" w:rsidRPr="00B22C2A" w:rsidRDefault="00642F28" w:rsidP="00642F28">
      <w:pPr>
        <w:pStyle w:val="Heading5"/>
        <w:rPr>
          <w:rFonts w:asciiTheme="minorHAnsi" w:hAnsiTheme="minorHAnsi" w:cstheme="minorHAnsi"/>
          <w:b w:val="0"/>
        </w:rPr>
      </w:pPr>
      <w:r w:rsidRPr="00B22C2A">
        <w:rPr>
          <w:rFonts w:asciiTheme="minorHAnsi" w:hAnsiTheme="minorHAnsi" w:cstheme="minorHAnsi"/>
        </w:rPr>
        <w:t>(</w:t>
      </w:r>
      <w:proofErr w:type="spellStart"/>
      <w:r w:rsidRPr="00B22C2A">
        <w:rPr>
          <w:rFonts w:asciiTheme="minorHAnsi" w:hAnsiTheme="minorHAnsi" w:cstheme="minorHAnsi"/>
        </w:rPr>
        <w:t>i</w:t>
      </w:r>
      <w:proofErr w:type="spellEnd"/>
      <w:r w:rsidRPr="00B22C2A">
        <w:rPr>
          <w:rFonts w:asciiTheme="minorHAnsi" w:hAnsiTheme="minorHAnsi" w:cstheme="minorHAnsi"/>
        </w:rPr>
        <w:t>)(a)</w:t>
      </w:r>
      <w:r w:rsidRPr="00B22C2A">
        <w:rPr>
          <w:rFonts w:asciiTheme="minorHAnsi" w:hAnsiTheme="minorHAnsi" w:cstheme="minorHAnsi"/>
        </w:rPr>
        <w:tab/>
      </w:r>
      <w:proofErr w:type="spellStart"/>
      <w:r w:rsidRPr="00B22C2A">
        <w:rPr>
          <w:rFonts w:asciiTheme="minorHAnsi" w:hAnsiTheme="minorHAnsi" w:cstheme="minorHAnsi"/>
          <w:b w:val="0"/>
        </w:rPr>
        <w:t>ar</w:t>
      </w:r>
      <w:proofErr w:type="spellEnd"/>
      <w:r w:rsidRPr="00B22C2A">
        <w:rPr>
          <w:rFonts w:asciiTheme="minorHAnsi" w:hAnsiTheme="minorHAnsi" w:cstheme="minorHAnsi"/>
          <w:b w:val="0"/>
        </w:rPr>
        <w:t xml:space="preserve"> a </w:t>
      </w:r>
      <w:proofErr w:type="spellStart"/>
      <w:r w:rsidRPr="00B22C2A">
        <w:rPr>
          <w:rFonts w:asciiTheme="minorHAnsi" w:hAnsiTheme="minorHAnsi" w:cstheme="minorHAnsi"/>
          <w:b w:val="0"/>
        </w:rPr>
        <w:t>laghad</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Grád</w:t>
      </w:r>
      <w:proofErr w:type="spellEnd"/>
      <w:r w:rsidRPr="00B22C2A">
        <w:rPr>
          <w:rFonts w:asciiTheme="minorHAnsi" w:hAnsiTheme="minorHAnsi" w:cstheme="minorHAnsi"/>
          <w:b w:val="0"/>
        </w:rPr>
        <w:t xml:space="preserve"> D (</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Pas), </w:t>
      </w:r>
      <w:proofErr w:type="spellStart"/>
      <w:r w:rsidRPr="00B22C2A">
        <w:rPr>
          <w:rFonts w:asciiTheme="minorHAnsi" w:hAnsiTheme="minorHAnsi" w:cstheme="minorHAnsi"/>
          <w:b w:val="0"/>
        </w:rPr>
        <w:t>san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Ardleibhéal</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sa</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Ghnáthleibhéal</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i</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gcúig</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ábhar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i</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gceithre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ábhar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má</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tá</w:t>
      </w:r>
      <w:proofErr w:type="spellEnd"/>
      <w:r w:rsidRPr="00B22C2A">
        <w:rPr>
          <w:rFonts w:asciiTheme="minorHAnsi" w:hAnsiTheme="minorHAnsi" w:cstheme="minorHAnsi"/>
          <w:b w:val="0"/>
        </w:rPr>
        <w:t xml:space="preserve"> an </w:t>
      </w:r>
      <w:proofErr w:type="spellStart"/>
      <w:r w:rsidRPr="00B22C2A">
        <w:rPr>
          <w:rFonts w:asciiTheme="minorHAnsi" w:hAnsiTheme="minorHAnsi" w:cstheme="minorHAnsi"/>
          <w:b w:val="0"/>
        </w:rPr>
        <w:t>Ghaeilge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san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áireamh</w:t>
      </w:r>
      <w:proofErr w:type="spellEnd"/>
      <w:r w:rsidRPr="00B22C2A">
        <w:rPr>
          <w:rFonts w:asciiTheme="minorHAnsi" w:hAnsiTheme="minorHAnsi" w:cstheme="minorHAnsi"/>
          <w:b w:val="0"/>
        </w:rPr>
        <w:t xml:space="preserve">) a </w:t>
      </w:r>
      <w:proofErr w:type="spellStart"/>
      <w:r w:rsidRPr="00B22C2A">
        <w:rPr>
          <w:rFonts w:asciiTheme="minorHAnsi" w:hAnsiTheme="minorHAnsi" w:cstheme="minorHAnsi"/>
          <w:b w:val="0"/>
        </w:rPr>
        <w:t>bheith</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faighte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acu</w:t>
      </w:r>
      <w:proofErr w:type="spellEnd"/>
      <w:r w:rsidRPr="00B22C2A">
        <w:rPr>
          <w:rFonts w:asciiTheme="minorHAnsi" w:hAnsiTheme="minorHAnsi" w:cstheme="minorHAnsi"/>
          <w:b w:val="0"/>
        </w:rPr>
        <w:t xml:space="preserve"> ó </w:t>
      </w:r>
      <w:proofErr w:type="spellStart"/>
      <w:r w:rsidRPr="00B22C2A">
        <w:rPr>
          <w:rFonts w:asciiTheme="minorHAnsi" w:hAnsiTheme="minorHAnsi" w:cstheme="minorHAnsi"/>
          <w:b w:val="0"/>
        </w:rPr>
        <w:t>liosta</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ceadaithe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na</w:t>
      </w:r>
      <w:proofErr w:type="spellEnd"/>
      <w:r w:rsidRPr="00B22C2A">
        <w:rPr>
          <w:rFonts w:asciiTheme="minorHAnsi" w:hAnsiTheme="minorHAnsi" w:cstheme="minorHAnsi"/>
          <w:b w:val="0"/>
        </w:rPr>
        <w:t xml:space="preserve"> n-</w:t>
      </w:r>
      <w:proofErr w:type="spellStart"/>
      <w:r w:rsidRPr="00B22C2A">
        <w:rPr>
          <w:rFonts w:asciiTheme="minorHAnsi" w:hAnsiTheme="minorHAnsi" w:cstheme="minorHAnsi"/>
          <w:b w:val="0"/>
        </w:rPr>
        <w:t>ábhar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san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Ardteistiméireacht</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Bhunaithe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sa</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Roinn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Oideachais</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Gairmchlár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na</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hArdteistiméireachta</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lena</w:t>
      </w:r>
      <w:proofErr w:type="spellEnd"/>
      <w:r w:rsidRPr="00B22C2A">
        <w:rPr>
          <w:rFonts w:asciiTheme="minorHAnsi" w:hAnsiTheme="minorHAnsi" w:cstheme="minorHAnsi"/>
          <w:b w:val="0"/>
        </w:rPr>
        <w:t xml:space="preserve"> n-</w:t>
      </w:r>
      <w:proofErr w:type="spellStart"/>
      <w:r w:rsidRPr="00B22C2A">
        <w:rPr>
          <w:rFonts w:asciiTheme="minorHAnsi" w:hAnsiTheme="minorHAnsi" w:cstheme="minorHAnsi"/>
          <w:b w:val="0"/>
        </w:rPr>
        <w:t>áirítear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Gaeilge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agus</w:t>
      </w:r>
      <w:proofErr w:type="spellEnd"/>
      <w:r w:rsidRPr="00B22C2A">
        <w:rPr>
          <w:rFonts w:asciiTheme="minorHAnsi" w:hAnsiTheme="minorHAnsi" w:cstheme="minorHAnsi"/>
          <w:b w:val="0"/>
        </w:rPr>
        <w:t>/</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Béarla</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agus</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ceann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amháin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díobh</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seo</w:t>
      </w:r>
      <w:proofErr w:type="spellEnd"/>
      <w:r w:rsidRPr="00B22C2A">
        <w:rPr>
          <w:rFonts w:asciiTheme="minorHAnsi" w:hAnsiTheme="minorHAnsi" w:cstheme="minorHAnsi"/>
          <w:b w:val="0"/>
        </w:rPr>
        <w:t xml:space="preserve"> a </w:t>
      </w:r>
      <w:proofErr w:type="spellStart"/>
      <w:r w:rsidRPr="00B22C2A">
        <w:rPr>
          <w:rFonts w:asciiTheme="minorHAnsi" w:hAnsiTheme="minorHAnsi" w:cstheme="minorHAnsi"/>
          <w:b w:val="0"/>
        </w:rPr>
        <w:t>leanas</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Matamaitic</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Cuntasaíocht</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Eagrú</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Gnó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Eacnamaíocht</w:t>
      </w:r>
      <w:proofErr w:type="spellEnd"/>
    </w:p>
    <w:p w14:paraId="0690BA94" w14:textId="77777777" w:rsidR="00642F28" w:rsidRPr="00B22C2A" w:rsidRDefault="00642F28" w:rsidP="00642F28">
      <w:pPr>
        <w:pStyle w:val="Heading5"/>
        <w:rPr>
          <w:rFonts w:asciiTheme="minorHAnsi" w:hAnsiTheme="minorHAnsi" w:cstheme="minorHAnsi"/>
          <w:b w:val="0"/>
        </w:rPr>
      </w:pPr>
    </w:p>
    <w:p w14:paraId="4414A5F2" w14:textId="4FA53754" w:rsidR="00642F28" w:rsidRPr="00B22C2A" w:rsidRDefault="00642F28" w:rsidP="00642F28">
      <w:pPr>
        <w:pStyle w:val="Heading5"/>
        <w:rPr>
          <w:rFonts w:asciiTheme="minorHAnsi" w:hAnsiTheme="minorHAnsi" w:cstheme="minorHAnsi"/>
          <w:bCs/>
        </w:rPr>
      </w:pPr>
      <w:r w:rsidRPr="00B22C2A">
        <w:rPr>
          <w:rFonts w:asciiTheme="minorHAnsi" w:hAnsiTheme="minorHAnsi" w:cstheme="minorHAnsi"/>
          <w:b w:val="0"/>
        </w:rPr>
        <w:tab/>
      </w:r>
      <w:r w:rsidRPr="00B22C2A">
        <w:rPr>
          <w:rFonts w:asciiTheme="minorHAnsi" w:hAnsiTheme="minorHAnsi" w:cstheme="minorHAnsi"/>
          <w:bCs/>
        </w:rPr>
        <w:t>Agus</w:t>
      </w:r>
    </w:p>
    <w:p w14:paraId="672F0516" w14:textId="77777777" w:rsidR="00642F28" w:rsidRPr="00B22C2A" w:rsidRDefault="00642F28" w:rsidP="00642F28">
      <w:pPr>
        <w:pStyle w:val="Heading5"/>
        <w:rPr>
          <w:rFonts w:asciiTheme="minorHAnsi" w:hAnsiTheme="minorHAnsi" w:cstheme="minorHAnsi"/>
          <w:b w:val="0"/>
        </w:rPr>
      </w:pPr>
    </w:p>
    <w:p w14:paraId="44627E35" w14:textId="77777777" w:rsidR="00642F28" w:rsidRPr="00B22C2A" w:rsidRDefault="00642F28" w:rsidP="00642F28">
      <w:pPr>
        <w:pStyle w:val="Heading5"/>
        <w:rPr>
          <w:rFonts w:asciiTheme="minorHAnsi" w:hAnsiTheme="minorHAnsi" w:cstheme="minorHAnsi"/>
          <w:b w:val="0"/>
        </w:rPr>
      </w:pPr>
      <w:r w:rsidRPr="00B22C2A">
        <w:rPr>
          <w:rFonts w:asciiTheme="minorHAnsi" w:hAnsiTheme="minorHAnsi" w:cstheme="minorHAnsi"/>
          <w:b w:val="0"/>
        </w:rPr>
        <w:t>(b)</w:t>
      </w:r>
      <w:r w:rsidRPr="00B22C2A">
        <w:rPr>
          <w:rFonts w:asciiTheme="minorHAnsi" w:hAnsiTheme="minorHAnsi" w:cstheme="minorHAnsi"/>
          <w:b w:val="0"/>
        </w:rPr>
        <w:tab/>
      </w:r>
      <w:proofErr w:type="spellStart"/>
      <w:r w:rsidRPr="00B22C2A">
        <w:rPr>
          <w:rFonts w:asciiTheme="minorHAnsi" w:hAnsiTheme="minorHAnsi" w:cstheme="minorHAnsi"/>
          <w:b w:val="0"/>
        </w:rPr>
        <w:t>Grád</w:t>
      </w:r>
      <w:proofErr w:type="spellEnd"/>
      <w:r w:rsidRPr="00B22C2A">
        <w:rPr>
          <w:rFonts w:asciiTheme="minorHAnsi" w:hAnsiTheme="minorHAnsi" w:cstheme="minorHAnsi"/>
          <w:b w:val="0"/>
        </w:rPr>
        <w:t xml:space="preserve"> C (</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Onóracha</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ar</w:t>
      </w:r>
      <w:proofErr w:type="spellEnd"/>
      <w:r w:rsidRPr="00B22C2A">
        <w:rPr>
          <w:rFonts w:asciiTheme="minorHAnsi" w:hAnsiTheme="minorHAnsi" w:cstheme="minorHAnsi"/>
          <w:b w:val="0"/>
        </w:rPr>
        <w:t xml:space="preserve"> a </w:t>
      </w:r>
      <w:proofErr w:type="spellStart"/>
      <w:r w:rsidRPr="00B22C2A">
        <w:rPr>
          <w:rFonts w:asciiTheme="minorHAnsi" w:hAnsiTheme="minorHAnsi" w:cstheme="minorHAnsi"/>
          <w:b w:val="0"/>
        </w:rPr>
        <w:t>laghad</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bainte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amach</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acu</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i</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bpáipéir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ardleibhéil</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Onóracha</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i</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dtrí</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ábhar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sa</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scrúdú</w:t>
      </w:r>
      <w:proofErr w:type="spellEnd"/>
      <w:r w:rsidRPr="00B22C2A">
        <w:rPr>
          <w:rFonts w:asciiTheme="minorHAnsi" w:hAnsiTheme="minorHAnsi" w:cstheme="minorHAnsi"/>
          <w:b w:val="0"/>
        </w:rPr>
        <w:t xml:space="preserve"> sin (</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i</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dhá</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ábhar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má</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tá</w:t>
      </w:r>
      <w:proofErr w:type="spellEnd"/>
      <w:r w:rsidRPr="00B22C2A">
        <w:rPr>
          <w:rFonts w:asciiTheme="minorHAnsi" w:hAnsiTheme="minorHAnsi" w:cstheme="minorHAnsi"/>
          <w:b w:val="0"/>
        </w:rPr>
        <w:t xml:space="preserve"> an </w:t>
      </w:r>
      <w:proofErr w:type="spellStart"/>
      <w:r w:rsidRPr="00B22C2A">
        <w:rPr>
          <w:rFonts w:asciiTheme="minorHAnsi" w:hAnsiTheme="minorHAnsi" w:cstheme="minorHAnsi"/>
          <w:b w:val="0"/>
        </w:rPr>
        <w:t>Ghaeilge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agus</w:t>
      </w:r>
      <w:proofErr w:type="spellEnd"/>
      <w:r w:rsidRPr="00B22C2A">
        <w:rPr>
          <w:rFonts w:asciiTheme="minorHAnsi" w:hAnsiTheme="minorHAnsi" w:cstheme="minorHAnsi"/>
          <w:b w:val="0"/>
        </w:rPr>
        <w:t>/</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ceann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amháin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díobh</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seo</w:t>
      </w:r>
      <w:proofErr w:type="spellEnd"/>
      <w:r w:rsidRPr="00B22C2A">
        <w:rPr>
          <w:rFonts w:asciiTheme="minorHAnsi" w:hAnsiTheme="minorHAnsi" w:cstheme="minorHAnsi"/>
          <w:b w:val="0"/>
        </w:rPr>
        <w:t xml:space="preserve"> a </w:t>
      </w:r>
      <w:proofErr w:type="spellStart"/>
      <w:r w:rsidRPr="00B22C2A">
        <w:rPr>
          <w:rFonts w:asciiTheme="minorHAnsi" w:hAnsiTheme="minorHAnsi" w:cstheme="minorHAnsi"/>
          <w:b w:val="0"/>
        </w:rPr>
        <w:t>leanas</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san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áireamh</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Matamaitic</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Cuntasaíocht</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Eagrú</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Gnó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Eacnamaíocht</w:t>
      </w:r>
      <w:proofErr w:type="spellEnd"/>
      <w:r w:rsidRPr="00B22C2A">
        <w:rPr>
          <w:rFonts w:asciiTheme="minorHAnsi" w:hAnsiTheme="minorHAnsi" w:cstheme="minorHAnsi"/>
          <w:b w:val="0"/>
        </w:rPr>
        <w:t xml:space="preserve">) </w:t>
      </w:r>
    </w:p>
    <w:p w14:paraId="70520BF3" w14:textId="77777777" w:rsidR="00642F28" w:rsidRPr="00B22C2A" w:rsidRDefault="00642F28" w:rsidP="00642F28">
      <w:pPr>
        <w:pStyle w:val="Heading5"/>
        <w:rPr>
          <w:rFonts w:asciiTheme="minorHAnsi" w:hAnsiTheme="minorHAnsi" w:cstheme="minorHAnsi"/>
          <w:b w:val="0"/>
        </w:rPr>
      </w:pPr>
    </w:p>
    <w:p w14:paraId="11E30479" w14:textId="72DB675C" w:rsidR="00642F28" w:rsidRPr="00B22C2A" w:rsidRDefault="00642F28" w:rsidP="00642F28">
      <w:pPr>
        <w:pStyle w:val="Heading5"/>
        <w:rPr>
          <w:rFonts w:asciiTheme="minorHAnsi" w:hAnsiTheme="minorHAnsi" w:cstheme="minorHAnsi"/>
          <w:bCs/>
        </w:rPr>
      </w:pPr>
      <w:r w:rsidRPr="00B22C2A">
        <w:rPr>
          <w:rFonts w:asciiTheme="minorHAnsi" w:hAnsiTheme="minorHAnsi" w:cstheme="minorHAnsi"/>
          <w:b w:val="0"/>
        </w:rPr>
        <w:tab/>
      </w:r>
      <w:proofErr w:type="spellStart"/>
      <w:r w:rsidRPr="00B22C2A">
        <w:rPr>
          <w:rFonts w:asciiTheme="minorHAnsi" w:hAnsiTheme="minorHAnsi" w:cstheme="minorHAnsi"/>
          <w:bCs/>
        </w:rPr>
        <w:t>Nó</w:t>
      </w:r>
      <w:proofErr w:type="spellEnd"/>
    </w:p>
    <w:p w14:paraId="4D2F4383" w14:textId="77777777" w:rsidR="00642F28" w:rsidRPr="00B22C2A" w:rsidRDefault="00642F28" w:rsidP="00642F28">
      <w:pPr>
        <w:pStyle w:val="Heading5"/>
        <w:rPr>
          <w:rFonts w:asciiTheme="minorHAnsi" w:hAnsiTheme="minorHAnsi" w:cstheme="minorHAnsi"/>
          <w:b w:val="0"/>
        </w:rPr>
      </w:pPr>
    </w:p>
    <w:p w14:paraId="2B1A7A5E" w14:textId="77777777" w:rsidR="00642F28" w:rsidRPr="00B22C2A" w:rsidRDefault="00642F28" w:rsidP="00642F28">
      <w:pPr>
        <w:pStyle w:val="Heading5"/>
        <w:rPr>
          <w:rFonts w:asciiTheme="minorHAnsi" w:hAnsiTheme="minorHAnsi" w:cstheme="minorHAnsi"/>
          <w:b w:val="0"/>
        </w:rPr>
      </w:pPr>
      <w:r w:rsidRPr="00B22C2A">
        <w:rPr>
          <w:rFonts w:asciiTheme="minorHAnsi" w:hAnsiTheme="minorHAnsi" w:cstheme="minorHAnsi"/>
          <w:b w:val="0"/>
        </w:rPr>
        <w:t>(ii)</w:t>
      </w:r>
      <w:r w:rsidRPr="00B22C2A">
        <w:rPr>
          <w:rFonts w:asciiTheme="minorHAnsi" w:hAnsiTheme="minorHAnsi" w:cstheme="minorHAnsi"/>
          <w:b w:val="0"/>
        </w:rPr>
        <w:tab/>
        <w:t xml:space="preserve">go </w:t>
      </w:r>
      <w:proofErr w:type="spellStart"/>
      <w:r w:rsidRPr="00B22C2A">
        <w:rPr>
          <w:rFonts w:asciiTheme="minorHAnsi" w:hAnsiTheme="minorHAnsi" w:cstheme="minorHAnsi"/>
          <w:b w:val="0"/>
        </w:rPr>
        <w:t>bhfuil</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caighdeán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inchomparáide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bainte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amach</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acu</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i</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scrúdú</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atá</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cosúil</w:t>
      </w:r>
      <w:proofErr w:type="spellEnd"/>
      <w:r w:rsidRPr="00B22C2A">
        <w:rPr>
          <w:rFonts w:asciiTheme="minorHAnsi" w:hAnsiTheme="minorHAnsi" w:cstheme="minorHAnsi"/>
          <w:b w:val="0"/>
        </w:rPr>
        <w:t xml:space="preserve"> leis</w:t>
      </w:r>
    </w:p>
    <w:p w14:paraId="5CC47EEB" w14:textId="77777777" w:rsidR="00642F28" w:rsidRPr="00B22C2A" w:rsidRDefault="00642F28" w:rsidP="00642F28">
      <w:pPr>
        <w:pStyle w:val="Heading5"/>
        <w:rPr>
          <w:rFonts w:asciiTheme="minorHAnsi" w:hAnsiTheme="minorHAnsi" w:cstheme="minorHAnsi"/>
          <w:b w:val="0"/>
        </w:rPr>
      </w:pPr>
    </w:p>
    <w:p w14:paraId="293DE337" w14:textId="4E52C03E" w:rsidR="00642F28" w:rsidRPr="00B22C2A" w:rsidRDefault="00642F28" w:rsidP="00642F28">
      <w:pPr>
        <w:pStyle w:val="Heading5"/>
        <w:rPr>
          <w:rFonts w:asciiTheme="minorHAnsi" w:hAnsiTheme="minorHAnsi" w:cstheme="minorHAnsi"/>
          <w:bCs/>
        </w:rPr>
      </w:pPr>
      <w:r w:rsidRPr="00B22C2A">
        <w:rPr>
          <w:rFonts w:asciiTheme="minorHAnsi" w:hAnsiTheme="minorHAnsi" w:cstheme="minorHAnsi"/>
          <w:b w:val="0"/>
        </w:rPr>
        <w:tab/>
      </w:r>
      <w:proofErr w:type="spellStart"/>
      <w:r w:rsidRPr="00B22C2A">
        <w:rPr>
          <w:rFonts w:asciiTheme="minorHAnsi" w:hAnsiTheme="minorHAnsi" w:cstheme="minorHAnsi"/>
          <w:bCs/>
        </w:rPr>
        <w:t>Nó</w:t>
      </w:r>
      <w:proofErr w:type="spellEnd"/>
    </w:p>
    <w:p w14:paraId="46427AAA" w14:textId="77777777" w:rsidR="00642F28" w:rsidRPr="00B22C2A" w:rsidRDefault="00642F28" w:rsidP="00642F28">
      <w:pPr>
        <w:pStyle w:val="Heading5"/>
        <w:rPr>
          <w:rFonts w:asciiTheme="minorHAnsi" w:hAnsiTheme="minorHAnsi" w:cstheme="minorHAnsi"/>
          <w:b w:val="0"/>
        </w:rPr>
      </w:pPr>
    </w:p>
    <w:p w14:paraId="67A4304B" w14:textId="77777777" w:rsidR="00642F28" w:rsidRPr="00B22C2A" w:rsidRDefault="00642F28" w:rsidP="00642F28">
      <w:pPr>
        <w:pStyle w:val="Heading5"/>
        <w:rPr>
          <w:rFonts w:asciiTheme="minorHAnsi" w:hAnsiTheme="minorHAnsi" w:cstheme="minorHAnsi"/>
          <w:b w:val="0"/>
        </w:rPr>
      </w:pPr>
      <w:r w:rsidRPr="00B22C2A">
        <w:rPr>
          <w:rFonts w:asciiTheme="minorHAnsi" w:hAnsiTheme="minorHAnsi" w:cstheme="minorHAnsi"/>
          <w:b w:val="0"/>
        </w:rPr>
        <w:t>(iii)</w:t>
      </w:r>
      <w:r w:rsidRPr="00B22C2A">
        <w:rPr>
          <w:rFonts w:asciiTheme="minorHAnsi" w:hAnsiTheme="minorHAnsi" w:cstheme="minorHAnsi"/>
          <w:b w:val="0"/>
        </w:rPr>
        <w:tab/>
      </w:r>
      <w:proofErr w:type="spellStart"/>
      <w:r w:rsidRPr="00B22C2A">
        <w:rPr>
          <w:rFonts w:asciiTheme="minorHAnsi" w:hAnsiTheme="minorHAnsi" w:cstheme="minorHAnsi"/>
          <w:b w:val="0"/>
        </w:rPr>
        <w:t>cáilíocht</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tríú</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leibhéal</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ar</w:t>
      </w:r>
      <w:proofErr w:type="spellEnd"/>
      <w:r w:rsidRPr="00B22C2A">
        <w:rPr>
          <w:rFonts w:asciiTheme="minorHAnsi" w:hAnsiTheme="minorHAnsi" w:cstheme="minorHAnsi"/>
          <w:b w:val="0"/>
        </w:rPr>
        <w:t xml:space="preserve"> a </w:t>
      </w:r>
      <w:proofErr w:type="spellStart"/>
      <w:r w:rsidRPr="00B22C2A">
        <w:rPr>
          <w:rFonts w:asciiTheme="minorHAnsi" w:hAnsiTheme="minorHAnsi" w:cstheme="minorHAnsi"/>
          <w:b w:val="0"/>
        </w:rPr>
        <w:t>laghad</w:t>
      </w:r>
      <w:proofErr w:type="spellEnd"/>
      <w:r w:rsidRPr="00B22C2A">
        <w:rPr>
          <w:rFonts w:asciiTheme="minorHAnsi" w:hAnsiTheme="minorHAnsi" w:cstheme="minorHAnsi"/>
          <w:b w:val="0"/>
        </w:rPr>
        <w:t xml:space="preserve"> a </w:t>
      </w:r>
      <w:proofErr w:type="spellStart"/>
      <w:r w:rsidRPr="00B22C2A">
        <w:rPr>
          <w:rFonts w:asciiTheme="minorHAnsi" w:hAnsiTheme="minorHAnsi" w:cstheme="minorHAnsi"/>
          <w:b w:val="0"/>
        </w:rPr>
        <w:t>bheith</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aige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nó</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aici</w:t>
      </w:r>
      <w:proofErr w:type="spellEnd"/>
      <w:r w:rsidRPr="00B22C2A">
        <w:rPr>
          <w:rFonts w:asciiTheme="minorHAnsi" w:hAnsiTheme="minorHAnsi" w:cstheme="minorHAnsi"/>
          <w:b w:val="0"/>
        </w:rPr>
        <w:t xml:space="preserve">, </w:t>
      </w:r>
    </w:p>
    <w:p w14:paraId="6F26968E" w14:textId="77777777" w:rsidR="00642F28" w:rsidRPr="00B22C2A" w:rsidRDefault="00642F28" w:rsidP="00642F28">
      <w:pPr>
        <w:pStyle w:val="Heading5"/>
        <w:rPr>
          <w:rFonts w:asciiTheme="minorHAnsi" w:hAnsiTheme="minorHAnsi" w:cstheme="minorHAnsi"/>
          <w:b w:val="0"/>
        </w:rPr>
      </w:pPr>
    </w:p>
    <w:p w14:paraId="7F68A2BF" w14:textId="366AC3D7" w:rsidR="00642F28" w:rsidRPr="00B22C2A" w:rsidRDefault="00642F28" w:rsidP="00642F28">
      <w:pPr>
        <w:pStyle w:val="Heading5"/>
        <w:rPr>
          <w:rFonts w:asciiTheme="minorHAnsi" w:hAnsiTheme="minorHAnsi" w:cstheme="minorHAnsi"/>
          <w:bCs/>
        </w:rPr>
      </w:pPr>
      <w:r w:rsidRPr="00B22C2A">
        <w:rPr>
          <w:rFonts w:asciiTheme="minorHAnsi" w:hAnsiTheme="minorHAnsi" w:cstheme="minorHAnsi"/>
          <w:b w:val="0"/>
        </w:rPr>
        <w:tab/>
      </w:r>
      <w:r w:rsidRPr="00B22C2A">
        <w:rPr>
          <w:rFonts w:asciiTheme="minorHAnsi" w:hAnsiTheme="minorHAnsi" w:cstheme="minorHAnsi"/>
          <w:bCs/>
        </w:rPr>
        <w:t>Agus</w:t>
      </w:r>
    </w:p>
    <w:p w14:paraId="6C38752A" w14:textId="77777777" w:rsidR="00642F28" w:rsidRPr="00B22C2A" w:rsidRDefault="00642F28" w:rsidP="00642F28">
      <w:pPr>
        <w:pStyle w:val="Heading5"/>
        <w:rPr>
          <w:rFonts w:asciiTheme="minorHAnsi" w:hAnsiTheme="minorHAnsi" w:cstheme="minorHAnsi"/>
          <w:b w:val="0"/>
        </w:rPr>
      </w:pPr>
    </w:p>
    <w:p w14:paraId="4CF3CF28" w14:textId="77777777" w:rsidR="00642F28" w:rsidRPr="00B22C2A" w:rsidRDefault="00642F28" w:rsidP="00642F28">
      <w:pPr>
        <w:pStyle w:val="Heading5"/>
        <w:rPr>
          <w:rFonts w:asciiTheme="minorHAnsi" w:hAnsiTheme="minorHAnsi" w:cstheme="minorHAnsi"/>
          <w:b w:val="0"/>
        </w:rPr>
      </w:pPr>
      <w:r w:rsidRPr="00B22C2A">
        <w:rPr>
          <w:rFonts w:asciiTheme="minorHAnsi" w:hAnsiTheme="minorHAnsi" w:cstheme="minorHAnsi"/>
          <w:b w:val="0"/>
        </w:rPr>
        <w:t>(iv)</w:t>
      </w:r>
      <w:r w:rsidRPr="00B22C2A">
        <w:rPr>
          <w:rFonts w:asciiTheme="minorHAnsi" w:hAnsiTheme="minorHAnsi" w:cstheme="minorHAnsi"/>
          <w:b w:val="0"/>
        </w:rPr>
        <w:tab/>
      </w:r>
      <w:proofErr w:type="spellStart"/>
      <w:r w:rsidRPr="00B22C2A">
        <w:rPr>
          <w:rFonts w:asciiTheme="minorHAnsi" w:hAnsiTheme="minorHAnsi" w:cstheme="minorHAnsi"/>
          <w:b w:val="0"/>
        </w:rPr>
        <w:t>beidh</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taithí</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shásúil</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acu</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nósanna</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imeachta</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riaracháin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lena</w:t>
      </w:r>
      <w:proofErr w:type="spellEnd"/>
      <w:r w:rsidRPr="00B22C2A">
        <w:rPr>
          <w:rFonts w:asciiTheme="minorHAnsi" w:hAnsiTheme="minorHAnsi" w:cstheme="minorHAnsi"/>
          <w:b w:val="0"/>
        </w:rPr>
        <w:t xml:space="preserve"> n-</w:t>
      </w:r>
      <w:proofErr w:type="spellStart"/>
      <w:r w:rsidRPr="00B22C2A">
        <w:rPr>
          <w:rFonts w:asciiTheme="minorHAnsi" w:hAnsiTheme="minorHAnsi" w:cstheme="minorHAnsi"/>
          <w:b w:val="0"/>
        </w:rPr>
        <w:t>áirítear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taithí</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phraiticiúil</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leordhóthanach</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obair</w:t>
      </w:r>
      <w:proofErr w:type="spellEnd"/>
      <w:r w:rsidRPr="00B22C2A">
        <w:rPr>
          <w:rFonts w:asciiTheme="minorHAnsi" w:hAnsiTheme="minorHAnsi" w:cstheme="minorHAnsi"/>
          <w:b w:val="0"/>
        </w:rPr>
        <w:t xml:space="preserve"> de </w:t>
      </w:r>
      <w:proofErr w:type="spellStart"/>
      <w:r w:rsidRPr="00B22C2A">
        <w:rPr>
          <w:rFonts w:asciiTheme="minorHAnsi" w:hAnsiTheme="minorHAnsi" w:cstheme="minorHAnsi"/>
          <w:b w:val="0"/>
        </w:rPr>
        <w:t>chineál</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feidhmiúcháin</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eagrú</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oifige</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agus</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ar</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rialú</w:t>
      </w:r>
      <w:proofErr w:type="spellEnd"/>
      <w:r w:rsidRPr="00B22C2A">
        <w:rPr>
          <w:rFonts w:asciiTheme="minorHAnsi" w:hAnsiTheme="minorHAnsi" w:cstheme="minorHAnsi"/>
          <w:b w:val="0"/>
        </w:rPr>
        <w:t xml:space="preserve"> </w:t>
      </w:r>
      <w:proofErr w:type="spellStart"/>
      <w:r w:rsidRPr="00B22C2A">
        <w:rPr>
          <w:rFonts w:asciiTheme="minorHAnsi" w:hAnsiTheme="minorHAnsi" w:cstheme="minorHAnsi"/>
          <w:b w:val="0"/>
        </w:rPr>
        <w:t>foirne</w:t>
      </w:r>
      <w:proofErr w:type="spellEnd"/>
      <w:r w:rsidRPr="00B22C2A">
        <w:rPr>
          <w:rFonts w:asciiTheme="minorHAnsi" w:hAnsiTheme="minorHAnsi" w:cstheme="minorHAnsi"/>
          <w:b w:val="0"/>
        </w:rPr>
        <w:t>.</w:t>
      </w:r>
    </w:p>
    <w:p w14:paraId="412E59DC" w14:textId="77777777" w:rsidR="00731E38" w:rsidRPr="00B22C2A" w:rsidRDefault="00731E38" w:rsidP="00B1192F">
      <w:pPr>
        <w:pStyle w:val="ListParagraph"/>
        <w:jc w:val="both"/>
        <w:rPr>
          <w:rFonts w:asciiTheme="minorHAnsi" w:hAnsiTheme="minorHAnsi" w:cstheme="minorHAnsi"/>
          <w:b/>
          <w:u w:val="single"/>
        </w:rPr>
      </w:pPr>
    </w:p>
    <w:p w14:paraId="120DCE1D" w14:textId="77777777" w:rsidR="00731E38" w:rsidRPr="00B22C2A" w:rsidRDefault="00731E38" w:rsidP="00B1192F">
      <w:pPr>
        <w:pStyle w:val="ListParagraph"/>
        <w:jc w:val="both"/>
        <w:rPr>
          <w:rFonts w:asciiTheme="minorHAnsi" w:hAnsiTheme="minorHAnsi" w:cstheme="minorHAnsi"/>
          <w:b/>
          <w:u w:val="single"/>
        </w:rPr>
      </w:pPr>
    </w:p>
    <w:p w14:paraId="6B92049C" w14:textId="77777777" w:rsidR="00731E38" w:rsidRPr="00B22C2A" w:rsidRDefault="00731E38" w:rsidP="00731E38">
      <w:pPr>
        <w:ind w:right="-308"/>
        <w:rPr>
          <w:rFonts w:asciiTheme="minorHAnsi" w:hAnsiTheme="minorHAnsi" w:cstheme="minorHAnsi"/>
          <w:b/>
          <w:bCs/>
          <w:u w:val="single"/>
        </w:rPr>
      </w:pPr>
      <w:bookmarkStart w:id="6" w:name="_Hlk135218695"/>
      <w:r w:rsidRPr="00B22C2A">
        <w:rPr>
          <w:rFonts w:asciiTheme="minorHAnsi" w:eastAsia="Times New Roman" w:hAnsiTheme="minorHAnsi" w:cstheme="minorHAnsi"/>
          <w:b/>
          <w:color w:val="000000"/>
          <w:kern w:val="0"/>
          <w:lang w:val="en-IE"/>
        </w:rPr>
        <w:t xml:space="preserve">*Ní </w:t>
      </w:r>
      <w:proofErr w:type="spellStart"/>
      <w:r w:rsidRPr="00B22C2A">
        <w:rPr>
          <w:rFonts w:asciiTheme="minorHAnsi" w:eastAsia="Times New Roman" w:hAnsiTheme="minorHAnsi" w:cstheme="minorHAnsi"/>
          <w:b/>
          <w:color w:val="000000"/>
          <w:kern w:val="0"/>
          <w:lang w:val="en-IE"/>
        </w:rPr>
        <w:t>mór</w:t>
      </w:r>
      <w:proofErr w:type="spellEnd"/>
      <w:r w:rsidRPr="00B22C2A">
        <w:rPr>
          <w:rFonts w:asciiTheme="minorHAnsi" w:eastAsia="Times New Roman" w:hAnsiTheme="minorHAnsi" w:cstheme="minorHAnsi"/>
          <w:b/>
          <w:color w:val="000000"/>
          <w:kern w:val="0"/>
          <w:lang w:val="en-IE"/>
        </w:rPr>
        <w:t xml:space="preserve"> do </w:t>
      </w:r>
      <w:proofErr w:type="spellStart"/>
      <w:r w:rsidRPr="00B22C2A">
        <w:rPr>
          <w:rFonts w:asciiTheme="minorHAnsi" w:eastAsia="Times New Roman" w:hAnsiTheme="minorHAnsi" w:cstheme="minorHAnsi"/>
          <w:b/>
          <w:color w:val="000000"/>
          <w:kern w:val="0"/>
          <w:lang w:val="en-IE"/>
        </w:rPr>
        <w:t>chinneadh</w:t>
      </w:r>
      <w:proofErr w:type="spellEnd"/>
      <w:r w:rsidRPr="00B22C2A">
        <w:rPr>
          <w:rFonts w:asciiTheme="minorHAnsi" w:eastAsia="Times New Roman" w:hAnsiTheme="minorHAnsi" w:cstheme="minorHAnsi"/>
          <w:b/>
          <w:color w:val="000000"/>
          <w:kern w:val="0"/>
          <w:lang w:val="en-IE"/>
        </w:rPr>
        <w:t xml:space="preserve"> ó </w:t>
      </w:r>
      <w:proofErr w:type="spellStart"/>
      <w:r w:rsidRPr="00B22C2A">
        <w:rPr>
          <w:rFonts w:asciiTheme="minorHAnsi" w:eastAsia="Times New Roman" w:hAnsiTheme="minorHAnsi" w:cstheme="minorHAnsi"/>
          <w:b/>
          <w:color w:val="000000"/>
          <w:kern w:val="0"/>
          <w:lang w:val="en-IE"/>
        </w:rPr>
        <w:t>Dhearbhú</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Cáilíochta</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agus</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Cáilíochtaí</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Éireann</w:t>
      </w:r>
      <w:proofErr w:type="spellEnd"/>
      <w:r w:rsidRPr="00B22C2A">
        <w:rPr>
          <w:rFonts w:asciiTheme="minorHAnsi" w:eastAsia="Times New Roman" w:hAnsiTheme="minorHAnsi" w:cstheme="minorHAnsi"/>
          <w:b/>
          <w:color w:val="000000"/>
          <w:kern w:val="0"/>
          <w:lang w:val="en-IE"/>
        </w:rPr>
        <w:t xml:space="preserve"> (QQ1) a </w:t>
      </w:r>
      <w:proofErr w:type="spellStart"/>
      <w:r w:rsidRPr="00B22C2A">
        <w:rPr>
          <w:rFonts w:asciiTheme="minorHAnsi" w:eastAsia="Times New Roman" w:hAnsiTheme="minorHAnsi" w:cstheme="minorHAnsi"/>
          <w:b/>
          <w:color w:val="000000"/>
          <w:kern w:val="0"/>
          <w:lang w:val="en-IE"/>
        </w:rPr>
        <w:t>bheith</w:t>
      </w:r>
      <w:proofErr w:type="spellEnd"/>
      <w:r w:rsidRPr="00B22C2A">
        <w:rPr>
          <w:rFonts w:asciiTheme="minorHAnsi" w:eastAsia="Times New Roman" w:hAnsiTheme="minorHAnsi" w:cstheme="minorHAnsi"/>
          <w:b/>
          <w:color w:val="000000"/>
          <w:kern w:val="0"/>
          <w:lang w:val="en-IE"/>
        </w:rPr>
        <w:t xml:space="preserve"> in </w:t>
      </w:r>
      <w:proofErr w:type="spellStart"/>
      <w:r w:rsidRPr="00B22C2A">
        <w:rPr>
          <w:rFonts w:asciiTheme="minorHAnsi" w:eastAsia="Times New Roman" w:hAnsiTheme="minorHAnsi" w:cstheme="minorHAnsi"/>
          <w:b/>
          <w:color w:val="000000"/>
          <w:kern w:val="0"/>
          <w:lang w:val="en-IE"/>
        </w:rPr>
        <w:t>éineacht</w:t>
      </w:r>
      <w:proofErr w:type="spellEnd"/>
      <w:r w:rsidRPr="00B22C2A">
        <w:rPr>
          <w:rFonts w:asciiTheme="minorHAnsi" w:eastAsia="Times New Roman" w:hAnsiTheme="minorHAnsi" w:cstheme="minorHAnsi"/>
          <w:b/>
          <w:color w:val="000000"/>
          <w:kern w:val="0"/>
          <w:lang w:val="en-IE"/>
        </w:rPr>
        <w:t xml:space="preserve"> le </w:t>
      </w:r>
      <w:proofErr w:type="spellStart"/>
      <w:r w:rsidRPr="00B22C2A">
        <w:rPr>
          <w:rFonts w:asciiTheme="minorHAnsi" w:eastAsia="Times New Roman" w:hAnsiTheme="minorHAnsi" w:cstheme="minorHAnsi"/>
          <w:b/>
          <w:color w:val="000000"/>
          <w:kern w:val="0"/>
          <w:lang w:val="en-IE"/>
        </w:rPr>
        <w:t>cáilíochtaí</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neamh-Éireannacha</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chun</w:t>
      </w:r>
      <w:proofErr w:type="spellEnd"/>
      <w:r w:rsidRPr="00B22C2A">
        <w:rPr>
          <w:rFonts w:asciiTheme="minorHAnsi" w:eastAsia="Times New Roman" w:hAnsiTheme="minorHAnsi" w:cstheme="minorHAnsi"/>
          <w:b/>
          <w:color w:val="000000"/>
          <w:kern w:val="0"/>
          <w:lang w:val="en-IE"/>
        </w:rPr>
        <w:t xml:space="preserve"> a n-</w:t>
      </w:r>
      <w:proofErr w:type="spellStart"/>
      <w:r w:rsidRPr="00B22C2A">
        <w:rPr>
          <w:rFonts w:asciiTheme="minorHAnsi" w:eastAsia="Times New Roman" w:hAnsiTheme="minorHAnsi" w:cstheme="minorHAnsi"/>
          <w:b/>
          <w:color w:val="000000"/>
          <w:kern w:val="0"/>
          <w:lang w:val="en-IE"/>
        </w:rPr>
        <w:t>inchomparáideacht</w:t>
      </w:r>
      <w:proofErr w:type="spellEnd"/>
      <w:r w:rsidRPr="00B22C2A">
        <w:rPr>
          <w:rFonts w:asciiTheme="minorHAnsi" w:eastAsia="Times New Roman" w:hAnsiTheme="minorHAnsi" w:cstheme="minorHAnsi"/>
          <w:b/>
          <w:color w:val="000000"/>
          <w:kern w:val="0"/>
          <w:lang w:val="en-IE"/>
        </w:rPr>
        <w:t xml:space="preserve"> le </w:t>
      </w:r>
      <w:proofErr w:type="spellStart"/>
      <w:r w:rsidRPr="00B22C2A">
        <w:rPr>
          <w:rFonts w:asciiTheme="minorHAnsi" w:eastAsia="Times New Roman" w:hAnsiTheme="minorHAnsi" w:cstheme="minorHAnsi"/>
          <w:b/>
          <w:color w:val="000000"/>
          <w:kern w:val="0"/>
          <w:lang w:val="en-IE"/>
        </w:rPr>
        <w:t>Creat</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Náisiúnta</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Cáilíochtaí</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na</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hÉireann</w:t>
      </w:r>
      <w:proofErr w:type="spellEnd"/>
      <w:r w:rsidRPr="00B22C2A">
        <w:rPr>
          <w:rFonts w:asciiTheme="minorHAnsi" w:eastAsia="Times New Roman" w:hAnsiTheme="minorHAnsi" w:cstheme="minorHAnsi"/>
          <w:b/>
          <w:color w:val="000000"/>
          <w:kern w:val="0"/>
          <w:lang w:val="en-IE"/>
        </w:rPr>
        <w:t xml:space="preserve"> a </w:t>
      </w:r>
      <w:proofErr w:type="spellStart"/>
      <w:r w:rsidRPr="00B22C2A">
        <w:rPr>
          <w:rFonts w:asciiTheme="minorHAnsi" w:eastAsia="Times New Roman" w:hAnsiTheme="minorHAnsi" w:cstheme="minorHAnsi"/>
          <w:b/>
          <w:color w:val="000000"/>
          <w:kern w:val="0"/>
          <w:lang w:val="en-IE"/>
        </w:rPr>
        <w:t>bhunú</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ní</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mór</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doiciméad</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aistriúcháin</w:t>
      </w:r>
      <w:proofErr w:type="spellEnd"/>
      <w:r w:rsidRPr="00B22C2A">
        <w:rPr>
          <w:rFonts w:asciiTheme="minorHAnsi" w:eastAsia="Times New Roman" w:hAnsiTheme="minorHAnsi" w:cstheme="minorHAnsi"/>
          <w:b/>
          <w:color w:val="000000"/>
          <w:kern w:val="0"/>
          <w:lang w:val="en-IE"/>
        </w:rPr>
        <w:t xml:space="preserve"> a </w:t>
      </w:r>
      <w:proofErr w:type="spellStart"/>
      <w:r w:rsidRPr="00B22C2A">
        <w:rPr>
          <w:rFonts w:asciiTheme="minorHAnsi" w:eastAsia="Times New Roman" w:hAnsiTheme="minorHAnsi" w:cstheme="minorHAnsi"/>
          <w:b/>
          <w:color w:val="000000"/>
          <w:kern w:val="0"/>
          <w:lang w:val="en-IE"/>
        </w:rPr>
        <w:t>bheith</w:t>
      </w:r>
      <w:proofErr w:type="spellEnd"/>
      <w:r w:rsidRPr="00B22C2A">
        <w:rPr>
          <w:rFonts w:asciiTheme="minorHAnsi" w:eastAsia="Times New Roman" w:hAnsiTheme="minorHAnsi" w:cstheme="minorHAnsi"/>
          <w:b/>
          <w:color w:val="000000"/>
          <w:kern w:val="0"/>
          <w:lang w:val="en-IE"/>
        </w:rPr>
        <w:t xml:space="preserve"> in </w:t>
      </w:r>
      <w:proofErr w:type="spellStart"/>
      <w:r w:rsidRPr="00B22C2A">
        <w:rPr>
          <w:rFonts w:asciiTheme="minorHAnsi" w:eastAsia="Times New Roman" w:hAnsiTheme="minorHAnsi" w:cstheme="minorHAnsi"/>
          <w:b/>
          <w:color w:val="000000"/>
          <w:kern w:val="0"/>
          <w:lang w:val="en-IE"/>
        </w:rPr>
        <w:t>éineacht</w:t>
      </w:r>
      <w:proofErr w:type="spellEnd"/>
      <w:r w:rsidRPr="00B22C2A">
        <w:rPr>
          <w:rFonts w:asciiTheme="minorHAnsi" w:eastAsia="Times New Roman" w:hAnsiTheme="minorHAnsi" w:cstheme="minorHAnsi"/>
          <w:b/>
          <w:color w:val="000000"/>
          <w:kern w:val="0"/>
          <w:lang w:val="en-IE"/>
        </w:rPr>
        <w:t xml:space="preserve"> le </w:t>
      </w:r>
      <w:proofErr w:type="spellStart"/>
      <w:r w:rsidRPr="00B22C2A">
        <w:rPr>
          <w:rFonts w:asciiTheme="minorHAnsi" w:eastAsia="Times New Roman" w:hAnsiTheme="minorHAnsi" w:cstheme="minorHAnsi"/>
          <w:b/>
          <w:color w:val="000000"/>
          <w:kern w:val="0"/>
          <w:lang w:val="en-IE"/>
        </w:rPr>
        <w:t>cáilíochtaí</w:t>
      </w:r>
      <w:proofErr w:type="spellEnd"/>
      <w:r w:rsidRPr="00B22C2A">
        <w:rPr>
          <w:rFonts w:asciiTheme="minorHAnsi" w:eastAsia="Times New Roman" w:hAnsiTheme="minorHAnsi" w:cstheme="minorHAnsi"/>
          <w:b/>
          <w:color w:val="000000"/>
          <w:kern w:val="0"/>
          <w:lang w:val="en-IE"/>
        </w:rPr>
        <w:t xml:space="preserve"> ó </w:t>
      </w:r>
      <w:proofErr w:type="spellStart"/>
      <w:r w:rsidRPr="00B22C2A">
        <w:rPr>
          <w:rFonts w:asciiTheme="minorHAnsi" w:eastAsia="Times New Roman" w:hAnsiTheme="minorHAnsi" w:cstheme="minorHAnsi"/>
          <w:b/>
          <w:color w:val="000000"/>
          <w:kern w:val="0"/>
          <w:lang w:val="en-IE"/>
        </w:rPr>
        <w:t>thír</w:t>
      </w:r>
      <w:proofErr w:type="spellEnd"/>
      <w:r w:rsidRPr="00B22C2A">
        <w:rPr>
          <w:rFonts w:asciiTheme="minorHAnsi" w:eastAsia="Times New Roman" w:hAnsiTheme="minorHAnsi" w:cstheme="minorHAnsi"/>
          <w:b/>
          <w:color w:val="000000"/>
          <w:kern w:val="0"/>
          <w:lang w:val="en-IE"/>
        </w:rPr>
        <w:t xml:space="preserve"> thar </w:t>
      </w:r>
      <w:proofErr w:type="spellStart"/>
      <w:r w:rsidRPr="00B22C2A">
        <w:rPr>
          <w:rFonts w:asciiTheme="minorHAnsi" w:eastAsia="Times New Roman" w:hAnsiTheme="minorHAnsi" w:cstheme="minorHAnsi"/>
          <w:b/>
          <w:color w:val="000000"/>
          <w:kern w:val="0"/>
          <w:lang w:val="en-IE"/>
        </w:rPr>
        <w:t>lear</w:t>
      </w:r>
      <w:proofErr w:type="spellEnd"/>
      <w:r w:rsidRPr="00B22C2A">
        <w:rPr>
          <w:rFonts w:asciiTheme="minorHAnsi" w:eastAsia="Times New Roman" w:hAnsiTheme="minorHAnsi" w:cstheme="minorHAnsi"/>
          <w:b/>
          <w:color w:val="000000"/>
          <w:kern w:val="0"/>
          <w:lang w:val="en-IE"/>
        </w:rPr>
        <w:t xml:space="preserve"> </w:t>
      </w:r>
      <w:proofErr w:type="spellStart"/>
      <w:r w:rsidRPr="00B22C2A">
        <w:rPr>
          <w:rFonts w:asciiTheme="minorHAnsi" w:eastAsia="Times New Roman" w:hAnsiTheme="minorHAnsi" w:cstheme="minorHAnsi"/>
          <w:b/>
          <w:color w:val="000000"/>
          <w:kern w:val="0"/>
          <w:lang w:val="en-IE"/>
        </w:rPr>
        <w:t>freisin</w:t>
      </w:r>
      <w:proofErr w:type="spellEnd"/>
      <w:r w:rsidRPr="00B22C2A">
        <w:rPr>
          <w:rFonts w:asciiTheme="minorHAnsi" w:eastAsia="Times New Roman" w:hAnsiTheme="minorHAnsi" w:cstheme="minorHAnsi"/>
          <w:b/>
          <w:color w:val="000000"/>
          <w:kern w:val="0"/>
          <w:lang w:val="en-IE"/>
        </w:rPr>
        <w:t>.</w:t>
      </w:r>
    </w:p>
    <w:bookmarkEnd w:id="6"/>
    <w:p w14:paraId="0789038D" w14:textId="77777777" w:rsidR="00731E38" w:rsidRPr="00B22C2A" w:rsidRDefault="00731E38" w:rsidP="00B1192F">
      <w:pPr>
        <w:pStyle w:val="ListParagraph"/>
        <w:jc w:val="both"/>
        <w:rPr>
          <w:rFonts w:asciiTheme="minorHAnsi" w:hAnsiTheme="minorHAnsi" w:cstheme="minorHAnsi"/>
          <w:b/>
          <w:u w:val="single"/>
        </w:rPr>
      </w:pPr>
    </w:p>
    <w:p w14:paraId="4A7D6628" w14:textId="77777777" w:rsidR="00731E38" w:rsidRDefault="00731E38" w:rsidP="00B1192F">
      <w:pPr>
        <w:pStyle w:val="ListParagraph"/>
        <w:jc w:val="both"/>
        <w:rPr>
          <w:rFonts w:asciiTheme="minorHAnsi" w:hAnsiTheme="minorHAnsi" w:cstheme="minorHAnsi"/>
          <w:b/>
          <w:u w:val="single"/>
        </w:rPr>
      </w:pPr>
    </w:p>
    <w:p w14:paraId="409F051C" w14:textId="77777777" w:rsidR="00B22C2A" w:rsidRDefault="00B22C2A" w:rsidP="00B1192F">
      <w:pPr>
        <w:pStyle w:val="ListParagraph"/>
        <w:jc w:val="both"/>
        <w:rPr>
          <w:rFonts w:asciiTheme="minorHAnsi" w:hAnsiTheme="minorHAnsi" w:cstheme="minorHAnsi"/>
          <w:b/>
          <w:u w:val="single"/>
        </w:rPr>
      </w:pPr>
    </w:p>
    <w:p w14:paraId="558CF988" w14:textId="77777777" w:rsidR="00B22C2A" w:rsidRDefault="00B22C2A" w:rsidP="00B1192F">
      <w:pPr>
        <w:pStyle w:val="ListParagraph"/>
        <w:jc w:val="both"/>
        <w:rPr>
          <w:rFonts w:asciiTheme="minorHAnsi" w:hAnsiTheme="minorHAnsi" w:cstheme="minorHAnsi"/>
          <w:b/>
          <w:u w:val="single"/>
        </w:rPr>
      </w:pPr>
    </w:p>
    <w:p w14:paraId="6A136234" w14:textId="77777777" w:rsidR="00B22C2A" w:rsidRDefault="00B22C2A" w:rsidP="00B1192F">
      <w:pPr>
        <w:pStyle w:val="ListParagraph"/>
        <w:jc w:val="both"/>
        <w:rPr>
          <w:rFonts w:asciiTheme="minorHAnsi" w:hAnsiTheme="minorHAnsi" w:cstheme="minorHAnsi"/>
          <w:b/>
          <w:u w:val="single"/>
        </w:rPr>
      </w:pPr>
    </w:p>
    <w:p w14:paraId="3E3DFC4C" w14:textId="77777777" w:rsidR="00B22C2A" w:rsidRDefault="00B22C2A" w:rsidP="00B1192F">
      <w:pPr>
        <w:pStyle w:val="ListParagraph"/>
        <w:jc w:val="both"/>
        <w:rPr>
          <w:rFonts w:asciiTheme="minorHAnsi" w:hAnsiTheme="minorHAnsi" w:cstheme="minorHAnsi"/>
          <w:b/>
          <w:u w:val="single"/>
        </w:rPr>
      </w:pPr>
    </w:p>
    <w:p w14:paraId="3032C3A7" w14:textId="77777777" w:rsidR="00B22C2A" w:rsidRDefault="00B22C2A" w:rsidP="00B1192F">
      <w:pPr>
        <w:pStyle w:val="ListParagraph"/>
        <w:jc w:val="both"/>
        <w:rPr>
          <w:rFonts w:asciiTheme="minorHAnsi" w:hAnsiTheme="minorHAnsi" w:cstheme="minorHAnsi"/>
          <w:b/>
          <w:u w:val="single"/>
        </w:rPr>
      </w:pPr>
    </w:p>
    <w:p w14:paraId="61CD37BF" w14:textId="77777777" w:rsidR="00B22C2A" w:rsidRDefault="00B22C2A" w:rsidP="00B1192F">
      <w:pPr>
        <w:pStyle w:val="ListParagraph"/>
        <w:jc w:val="both"/>
        <w:rPr>
          <w:rFonts w:asciiTheme="minorHAnsi" w:hAnsiTheme="minorHAnsi" w:cstheme="minorHAnsi"/>
          <w:b/>
          <w:u w:val="single"/>
        </w:rPr>
      </w:pPr>
    </w:p>
    <w:p w14:paraId="7A10761D" w14:textId="77777777" w:rsidR="00B22C2A" w:rsidRDefault="00B22C2A" w:rsidP="00B1192F">
      <w:pPr>
        <w:pStyle w:val="ListParagraph"/>
        <w:jc w:val="both"/>
        <w:rPr>
          <w:rFonts w:asciiTheme="minorHAnsi" w:hAnsiTheme="minorHAnsi" w:cstheme="minorHAnsi"/>
          <w:b/>
          <w:u w:val="single"/>
        </w:rPr>
      </w:pPr>
    </w:p>
    <w:p w14:paraId="09409D0D" w14:textId="77777777" w:rsidR="00B22C2A" w:rsidRDefault="00B22C2A" w:rsidP="00B1192F">
      <w:pPr>
        <w:pStyle w:val="ListParagraph"/>
        <w:jc w:val="both"/>
        <w:rPr>
          <w:rFonts w:asciiTheme="minorHAnsi" w:hAnsiTheme="minorHAnsi" w:cstheme="minorHAnsi"/>
          <w:b/>
          <w:u w:val="single"/>
        </w:rPr>
      </w:pPr>
    </w:p>
    <w:p w14:paraId="3866D56A" w14:textId="77777777" w:rsidR="00B22C2A" w:rsidRDefault="00B22C2A" w:rsidP="00B1192F">
      <w:pPr>
        <w:pStyle w:val="ListParagraph"/>
        <w:jc w:val="both"/>
        <w:rPr>
          <w:rFonts w:asciiTheme="minorHAnsi" w:hAnsiTheme="minorHAnsi" w:cstheme="minorHAnsi"/>
          <w:b/>
          <w:u w:val="single"/>
        </w:rPr>
      </w:pPr>
    </w:p>
    <w:p w14:paraId="54DE6E9E" w14:textId="77777777" w:rsidR="00B22C2A" w:rsidRDefault="00B22C2A" w:rsidP="00B1192F">
      <w:pPr>
        <w:pStyle w:val="ListParagraph"/>
        <w:jc w:val="both"/>
        <w:rPr>
          <w:rFonts w:asciiTheme="minorHAnsi" w:hAnsiTheme="minorHAnsi" w:cstheme="minorHAnsi"/>
          <w:b/>
          <w:u w:val="single"/>
        </w:rPr>
      </w:pPr>
    </w:p>
    <w:p w14:paraId="52A097E7" w14:textId="77777777" w:rsidR="00B22C2A" w:rsidRPr="00B22C2A" w:rsidRDefault="00B22C2A" w:rsidP="00B1192F">
      <w:pPr>
        <w:pStyle w:val="ListParagraph"/>
        <w:jc w:val="both"/>
        <w:rPr>
          <w:rFonts w:asciiTheme="minorHAnsi" w:hAnsiTheme="minorHAnsi" w:cstheme="minorHAnsi"/>
          <w:b/>
          <w:u w:val="single"/>
        </w:rPr>
      </w:pPr>
    </w:p>
    <w:p w14:paraId="67F1BA3E" w14:textId="77777777" w:rsidR="00731E38" w:rsidRPr="00B22C2A" w:rsidRDefault="00731E38" w:rsidP="00B1192F">
      <w:pPr>
        <w:pStyle w:val="ListParagraph"/>
        <w:jc w:val="both"/>
        <w:rPr>
          <w:rFonts w:asciiTheme="minorHAnsi" w:hAnsiTheme="minorHAnsi" w:cstheme="minorHAnsi"/>
          <w:b/>
          <w:u w:val="single"/>
        </w:rPr>
      </w:pPr>
    </w:p>
    <w:p w14:paraId="2FE55D89" w14:textId="77777777" w:rsidR="00642F28" w:rsidRPr="00B22C2A" w:rsidRDefault="00642F28" w:rsidP="00B22C2A">
      <w:pPr>
        <w:pStyle w:val="NoSpacing"/>
        <w:ind w:left="720"/>
        <w:jc w:val="both"/>
        <w:rPr>
          <w:rFonts w:asciiTheme="minorHAnsi" w:hAnsiTheme="minorHAnsi" w:cstheme="minorHAnsi"/>
          <w:b/>
          <w:sz w:val="28"/>
          <w:szCs w:val="28"/>
        </w:rPr>
      </w:pPr>
      <w:r w:rsidRPr="00B22C2A">
        <w:rPr>
          <w:rFonts w:asciiTheme="minorHAnsi" w:hAnsiTheme="minorHAnsi" w:cstheme="minorHAnsi"/>
          <w:b/>
          <w:sz w:val="28"/>
          <w:szCs w:val="28"/>
        </w:rPr>
        <w:t xml:space="preserve">Ba </w:t>
      </w:r>
      <w:proofErr w:type="spellStart"/>
      <w:r w:rsidRPr="00B22C2A">
        <w:rPr>
          <w:rFonts w:asciiTheme="minorHAnsi" w:hAnsiTheme="minorHAnsi" w:cstheme="minorHAnsi"/>
          <w:b/>
          <w:sz w:val="28"/>
          <w:szCs w:val="28"/>
        </w:rPr>
        <w:t>cheart</w:t>
      </w:r>
      <w:proofErr w:type="spellEnd"/>
      <w:r w:rsidRPr="00B22C2A">
        <w:rPr>
          <w:rFonts w:asciiTheme="minorHAnsi" w:hAnsiTheme="minorHAnsi" w:cstheme="minorHAnsi"/>
          <w:b/>
          <w:sz w:val="28"/>
          <w:szCs w:val="28"/>
        </w:rPr>
        <w:t xml:space="preserve"> go </w:t>
      </w:r>
      <w:proofErr w:type="spellStart"/>
      <w:r w:rsidRPr="00B22C2A">
        <w:rPr>
          <w:rFonts w:asciiTheme="minorHAnsi" w:hAnsiTheme="minorHAnsi" w:cstheme="minorHAnsi"/>
          <w:b/>
          <w:sz w:val="28"/>
          <w:szCs w:val="28"/>
        </w:rPr>
        <w:t>mbeadh</w:t>
      </w:r>
      <w:proofErr w:type="spellEnd"/>
      <w:r w:rsidRPr="00B22C2A">
        <w:rPr>
          <w:rFonts w:asciiTheme="minorHAnsi" w:hAnsiTheme="minorHAnsi" w:cstheme="minorHAnsi"/>
          <w:b/>
          <w:sz w:val="28"/>
          <w:szCs w:val="28"/>
        </w:rPr>
        <w:t xml:space="preserve"> </w:t>
      </w:r>
      <w:proofErr w:type="spellStart"/>
      <w:r w:rsidRPr="00B22C2A">
        <w:rPr>
          <w:rFonts w:asciiTheme="minorHAnsi" w:hAnsiTheme="minorHAnsi" w:cstheme="minorHAnsi"/>
          <w:b/>
          <w:sz w:val="28"/>
          <w:szCs w:val="28"/>
        </w:rPr>
        <w:t>na</w:t>
      </w:r>
      <w:proofErr w:type="spellEnd"/>
      <w:r w:rsidRPr="00B22C2A">
        <w:rPr>
          <w:rFonts w:asciiTheme="minorHAnsi" w:hAnsiTheme="minorHAnsi" w:cstheme="minorHAnsi"/>
          <w:b/>
          <w:sz w:val="28"/>
          <w:szCs w:val="28"/>
        </w:rPr>
        <w:t xml:space="preserve"> </w:t>
      </w:r>
      <w:proofErr w:type="spellStart"/>
      <w:r w:rsidRPr="00B22C2A">
        <w:rPr>
          <w:rFonts w:asciiTheme="minorHAnsi" w:hAnsiTheme="minorHAnsi" w:cstheme="minorHAnsi"/>
          <w:b/>
          <w:sz w:val="28"/>
          <w:szCs w:val="28"/>
        </w:rPr>
        <w:t>nithe</w:t>
      </w:r>
      <w:proofErr w:type="spellEnd"/>
      <w:r w:rsidRPr="00B22C2A">
        <w:rPr>
          <w:rFonts w:asciiTheme="minorHAnsi" w:hAnsiTheme="minorHAnsi" w:cstheme="minorHAnsi"/>
          <w:b/>
          <w:sz w:val="28"/>
          <w:szCs w:val="28"/>
        </w:rPr>
        <w:t xml:space="preserve"> </w:t>
      </w:r>
      <w:proofErr w:type="spellStart"/>
      <w:r w:rsidRPr="00B22C2A">
        <w:rPr>
          <w:rFonts w:asciiTheme="minorHAnsi" w:hAnsiTheme="minorHAnsi" w:cstheme="minorHAnsi"/>
          <w:b/>
          <w:sz w:val="28"/>
          <w:szCs w:val="28"/>
        </w:rPr>
        <w:t>seo</w:t>
      </w:r>
      <w:proofErr w:type="spellEnd"/>
      <w:r w:rsidRPr="00B22C2A">
        <w:rPr>
          <w:rFonts w:asciiTheme="minorHAnsi" w:hAnsiTheme="minorHAnsi" w:cstheme="minorHAnsi"/>
          <w:b/>
          <w:sz w:val="28"/>
          <w:szCs w:val="28"/>
        </w:rPr>
        <w:t xml:space="preserve"> a </w:t>
      </w:r>
      <w:proofErr w:type="spellStart"/>
      <w:r w:rsidRPr="00B22C2A">
        <w:rPr>
          <w:rFonts w:asciiTheme="minorHAnsi" w:hAnsiTheme="minorHAnsi" w:cstheme="minorHAnsi"/>
          <w:b/>
          <w:sz w:val="28"/>
          <w:szCs w:val="28"/>
        </w:rPr>
        <w:t>leanas</w:t>
      </w:r>
      <w:proofErr w:type="spellEnd"/>
      <w:r w:rsidRPr="00B22C2A">
        <w:rPr>
          <w:rFonts w:asciiTheme="minorHAnsi" w:hAnsiTheme="minorHAnsi" w:cstheme="minorHAnsi"/>
          <w:b/>
          <w:sz w:val="28"/>
          <w:szCs w:val="28"/>
        </w:rPr>
        <w:t xml:space="preserve"> ag an </w:t>
      </w:r>
      <w:proofErr w:type="spellStart"/>
      <w:r w:rsidRPr="00B22C2A">
        <w:rPr>
          <w:rFonts w:asciiTheme="minorHAnsi" w:hAnsiTheme="minorHAnsi" w:cstheme="minorHAnsi"/>
          <w:b/>
          <w:sz w:val="28"/>
          <w:szCs w:val="28"/>
        </w:rPr>
        <w:t>Iarrthóir</w:t>
      </w:r>
      <w:proofErr w:type="spellEnd"/>
      <w:r w:rsidRPr="00B22C2A">
        <w:rPr>
          <w:rFonts w:asciiTheme="minorHAnsi" w:hAnsiTheme="minorHAnsi" w:cstheme="minorHAnsi"/>
          <w:b/>
          <w:sz w:val="28"/>
          <w:szCs w:val="28"/>
        </w:rPr>
        <w:t xml:space="preserve"> </w:t>
      </w:r>
      <w:proofErr w:type="spellStart"/>
      <w:r w:rsidRPr="00B22C2A">
        <w:rPr>
          <w:rFonts w:asciiTheme="minorHAnsi" w:hAnsiTheme="minorHAnsi" w:cstheme="minorHAnsi"/>
          <w:b/>
          <w:sz w:val="28"/>
          <w:szCs w:val="28"/>
        </w:rPr>
        <w:t>idéalach</w:t>
      </w:r>
      <w:proofErr w:type="spellEnd"/>
      <w:r w:rsidRPr="00B22C2A">
        <w:rPr>
          <w:rFonts w:asciiTheme="minorHAnsi" w:hAnsiTheme="minorHAnsi" w:cstheme="minorHAnsi"/>
          <w:b/>
          <w:sz w:val="28"/>
          <w:szCs w:val="28"/>
        </w:rPr>
        <w:t>:</w:t>
      </w:r>
    </w:p>
    <w:p w14:paraId="0D420AB1" w14:textId="77777777" w:rsidR="00642F28" w:rsidRPr="00B22C2A" w:rsidRDefault="00642F28" w:rsidP="00B22C2A">
      <w:pPr>
        <w:pStyle w:val="NoSpacing"/>
        <w:ind w:left="720"/>
        <w:jc w:val="both"/>
        <w:rPr>
          <w:rFonts w:asciiTheme="minorHAnsi" w:hAnsiTheme="minorHAnsi" w:cstheme="minorHAnsi"/>
          <w:b/>
          <w:sz w:val="28"/>
          <w:szCs w:val="28"/>
        </w:rPr>
      </w:pPr>
    </w:p>
    <w:p w14:paraId="39A0EB70" w14:textId="77777777" w:rsidR="00642F28" w:rsidRPr="00B22C2A" w:rsidRDefault="00642F28" w:rsidP="00B22C2A">
      <w:pPr>
        <w:ind w:left="360"/>
        <w:jc w:val="both"/>
        <w:rPr>
          <w:rFonts w:asciiTheme="minorHAnsi" w:hAnsiTheme="minorHAnsi" w:cstheme="minorHAnsi"/>
        </w:rPr>
      </w:pPr>
      <w:proofErr w:type="spellStart"/>
      <w:r w:rsidRPr="00B22C2A">
        <w:rPr>
          <w:rFonts w:asciiTheme="minorHAnsi" w:hAnsiTheme="minorHAnsi" w:cstheme="minorHAnsi"/>
        </w:rPr>
        <w:t>Tá</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sé</w:t>
      </w:r>
      <w:proofErr w:type="spellEnd"/>
      <w:r w:rsidRPr="00B22C2A">
        <w:rPr>
          <w:rFonts w:asciiTheme="minorHAnsi" w:hAnsiTheme="minorHAnsi" w:cstheme="minorHAnsi"/>
        </w:rPr>
        <w:t xml:space="preserve"> ag </w:t>
      </w:r>
      <w:proofErr w:type="spellStart"/>
      <w:r w:rsidRPr="00B22C2A">
        <w:rPr>
          <w:rFonts w:asciiTheme="minorHAnsi" w:hAnsiTheme="minorHAnsi" w:cstheme="minorHAnsi"/>
        </w:rPr>
        <w:t>teastáil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an </w:t>
      </w:r>
      <w:proofErr w:type="spellStart"/>
      <w:r w:rsidRPr="00B22C2A">
        <w:rPr>
          <w:rFonts w:asciiTheme="minorHAnsi" w:hAnsiTheme="minorHAnsi" w:cstheme="minorHAnsi"/>
        </w:rPr>
        <w:t>dáta</w:t>
      </w:r>
      <w:proofErr w:type="spellEnd"/>
      <w:r w:rsidRPr="00B22C2A">
        <w:rPr>
          <w:rFonts w:asciiTheme="minorHAnsi" w:hAnsiTheme="minorHAnsi" w:cstheme="minorHAnsi"/>
        </w:rPr>
        <w:t xml:space="preserve"> is </w:t>
      </w:r>
      <w:proofErr w:type="spellStart"/>
      <w:r w:rsidRPr="00B22C2A">
        <w:rPr>
          <w:rFonts w:asciiTheme="minorHAnsi" w:hAnsiTheme="minorHAnsi" w:cstheme="minorHAnsi"/>
        </w:rPr>
        <w:t>déanaí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foirmeacha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iarratais</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fháil</w:t>
      </w:r>
      <w:proofErr w:type="spellEnd"/>
      <w:r w:rsidRPr="00B22C2A">
        <w:rPr>
          <w:rFonts w:asciiTheme="minorHAnsi" w:hAnsiTheme="minorHAnsi" w:cstheme="minorHAnsi"/>
        </w:rPr>
        <w:t xml:space="preserve">, go </w:t>
      </w:r>
      <w:proofErr w:type="spellStart"/>
      <w:r w:rsidRPr="00B22C2A">
        <w:rPr>
          <w:rFonts w:asciiTheme="minorHAnsi" w:hAnsiTheme="minorHAnsi" w:cstheme="minorHAnsi"/>
        </w:rPr>
        <w:t>mbeadh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seo</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leanas</w:t>
      </w:r>
      <w:proofErr w:type="spellEnd"/>
      <w:r w:rsidRPr="00B22C2A">
        <w:rPr>
          <w:rFonts w:asciiTheme="minorHAnsi" w:hAnsiTheme="minorHAnsi" w:cstheme="minorHAnsi"/>
        </w:rPr>
        <w:t xml:space="preserve"> ag </w:t>
      </w:r>
      <w:proofErr w:type="spellStart"/>
      <w:r w:rsidRPr="00B22C2A">
        <w:rPr>
          <w:rFonts w:asciiTheme="minorHAnsi" w:hAnsiTheme="minorHAnsi" w:cstheme="minorHAnsi"/>
        </w:rPr>
        <w:t>iarrthóirí</w:t>
      </w:r>
      <w:proofErr w:type="spellEnd"/>
      <w:r w:rsidRPr="00B22C2A">
        <w:rPr>
          <w:rFonts w:asciiTheme="minorHAnsi" w:hAnsiTheme="minorHAnsi" w:cstheme="minorHAnsi"/>
        </w:rPr>
        <w:t xml:space="preserve">: - </w:t>
      </w:r>
    </w:p>
    <w:p w14:paraId="6D74F7EF" w14:textId="77777777" w:rsidR="00642F28" w:rsidRPr="00B22C2A" w:rsidRDefault="00642F28" w:rsidP="00B22C2A">
      <w:pPr>
        <w:jc w:val="both"/>
        <w:rPr>
          <w:rFonts w:asciiTheme="minorHAnsi" w:hAnsiTheme="minorHAnsi" w:cstheme="minorHAnsi"/>
        </w:rPr>
      </w:pPr>
    </w:p>
    <w:p w14:paraId="3B587A45" w14:textId="77777777" w:rsidR="00642F28" w:rsidRPr="00B22C2A" w:rsidRDefault="00642F28" w:rsidP="00B22C2A">
      <w:pPr>
        <w:pStyle w:val="ListParagraph"/>
        <w:widowControl/>
        <w:numPr>
          <w:ilvl w:val="0"/>
          <w:numId w:val="27"/>
        </w:numPr>
        <w:suppressAutoHyphens w:val="0"/>
        <w:spacing w:after="200" w:line="276" w:lineRule="auto"/>
        <w:jc w:val="both"/>
        <w:rPr>
          <w:rFonts w:asciiTheme="minorHAnsi" w:eastAsia="Times New Roman" w:hAnsiTheme="minorHAnsi" w:cstheme="minorHAnsi"/>
          <w:kern w:val="0"/>
          <w:szCs w:val="24"/>
          <w:u w:val="single"/>
          <w:lang w:eastAsia="en-US"/>
        </w:rPr>
      </w:pPr>
      <w:proofErr w:type="spellStart"/>
      <w:r w:rsidRPr="00B22C2A">
        <w:rPr>
          <w:rFonts w:asciiTheme="minorHAnsi" w:hAnsiTheme="minorHAnsi" w:cstheme="minorHAnsi"/>
          <w:szCs w:val="24"/>
        </w:rPr>
        <w:t>Cáilíocht</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tríú</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leibhéal</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sa</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Chumarsáid</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Margaíocht</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nó</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disciplín</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ábhartha</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eile</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cuir</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cóip</w:t>
      </w:r>
      <w:proofErr w:type="spellEnd"/>
      <w:r w:rsidRPr="00B22C2A">
        <w:rPr>
          <w:rFonts w:asciiTheme="minorHAnsi" w:hAnsiTheme="minorHAnsi" w:cstheme="minorHAnsi"/>
          <w:szCs w:val="24"/>
        </w:rPr>
        <w:t xml:space="preserve"> den </w:t>
      </w:r>
      <w:proofErr w:type="spellStart"/>
      <w:r w:rsidRPr="00B22C2A">
        <w:rPr>
          <w:rFonts w:asciiTheme="minorHAnsi" w:hAnsiTheme="minorHAnsi" w:cstheme="minorHAnsi"/>
          <w:szCs w:val="24"/>
        </w:rPr>
        <w:t>cháilíocht</w:t>
      </w:r>
      <w:proofErr w:type="spellEnd"/>
      <w:r w:rsidRPr="00B22C2A">
        <w:rPr>
          <w:rFonts w:asciiTheme="minorHAnsi" w:hAnsiTheme="minorHAnsi" w:cstheme="minorHAnsi"/>
          <w:szCs w:val="24"/>
        </w:rPr>
        <w:t xml:space="preserve"> a </w:t>
      </w:r>
      <w:proofErr w:type="spellStart"/>
      <w:r w:rsidRPr="00B22C2A">
        <w:rPr>
          <w:rFonts w:asciiTheme="minorHAnsi" w:hAnsiTheme="minorHAnsi" w:cstheme="minorHAnsi"/>
          <w:szCs w:val="24"/>
        </w:rPr>
        <w:t>gnóthaíodh</w:t>
      </w:r>
      <w:proofErr w:type="spellEnd"/>
      <w:r w:rsidRPr="00B22C2A">
        <w:rPr>
          <w:rFonts w:asciiTheme="minorHAnsi" w:hAnsiTheme="minorHAnsi" w:cstheme="minorHAnsi"/>
          <w:szCs w:val="24"/>
        </w:rPr>
        <w:t xml:space="preserve"> leis </w:t>
      </w:r>
      <w:proofErr w:type="spellStart"/>
      <w:r w:rsidRPr="00B22C2A">
        <w:rPr>
          <w:rFonts w:asciiTheme="minorHAnsi" w:hAnsiTheme="minorHAnsi" w:cstheme="minorHAnsi"/>
          <w:szCs w:val="24"/>
        </w:rPr>
        <w:t>seo</w:t>
      </w:r>
      <w:proofErr w:type="spellEnd"/>
      <w:r w:rsidRPr="00B22C2A">
        <w:rPr>
          <w:rFonts w:asciiTheme="minorHAnsi" w:hAnsiTheme="minorHAnsi" w:cstheme="minorHAnsi"/>
          <w:szCs w:val="24"/>
        </w:rPr>
        <w:t>).</w:t>
      </w:r>
    </w:p>
    <w:p w14:paraId="4C577904" w14:textId="77777777" w:rsidR="00642F28" w:rsidRPr="00B22C2A" w:rsidRDefault="00642F28" w:rsidP="00B22C2A">
      <w:pPr>
        <w:pStyle w:val="ListParagraph"/>
        <w:widowControl/>
        <w:numPr>
          <w:ilvl w:val="0"/>
          <w:numId w:val="27"/>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szCs w:val="24"/>
        </w:rPr>
        <w:t>Taithí</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shásúil</w:t>
      </w:r>
      <w:proofErr w:type="spellEnd"/>
      <w:r w:rsidRPr="00B22C2A">
        <w:rPr>
          <w:rFonts w:asciiTheme="minorHAnsi" w:hAnsiTheme="minorHAnsi" w:cstheme="minorHAnsi"/>
          <w:szCs w:val="24"/>
        </w:rPr>
        <w:t xml:space="preserve"> 3 </w:t>
      </w:r>
      <w:proofErr w:type="spellStart"/>
      <w:r w:rsidRPr="00B22C2A">
        <w:rPr>
          <w:rFonts w:asciiTheme="minorHAnsi" w:hAnsiTheme="minorHAnsi" w:cstheme="minorHAnsi"/>
          <w:szCs w:val="24"/>
        </w:rPr>
        <w:t>bliana</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ar</w:t>
      </w:r>
      <w:proofErr w:type="spellEnd"/>
      <w:r w:rsidRPr="00B22C2A">
        <w:rPr>
          <w:rFonts w:asciiTheme="minorHAnsi" w:hAnsiTheme="minorHAnsi" w:cstheme="minorHAnsi"/>
          <w:szCs w:val="24"/>
        </w:rPr>
        <w:t xml:space="preserve"> a </w:t>
      </w:r>
      <w:proofErr w:type="spellStart"/>
      <w:r w:rsidRPr="00B22C2A">
        <w:rPr>
          <w:rFonts w:asciiTheme="minorHAnsi" w:hAnsiTheme="minorHAnsi" w:cstheme="minorHAnsi"/>
          <w:szCs w:val="24"/>
        </w:rPr>
        <w:t>laghad</w:t>
      </w:r>
      <w:proofErr w:type="spellEnd"/>
      <w:r w:rsidRPr="00B22C2A">
        <w:rPr>
          <w:rFonts w:asciiTheme="minorHAnsi" w:hAnsiTheme="minorHAnsi" w:cstheme="minorHAnsi"/>
          <w:szCs w:val="24"/>
        </w:rPr>
        <w:t xml:space="preserve"> a </w:t>
      </w:r>
      <w:proofErr w:type="spellStart"/>
      <w:r w:rsidRPr="00B22C2A">
        <w:rPr>
          <w:rFonts w:asciiTheme="minorHAnsi" w:hAnsiTheme="minorHAnsi" w:cstheme="minorHAnsi"/>
          <w:szCs w:val="24"/>
        </w:rPr>
        <w:t>bheith</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agat</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ar</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chumarsáid</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gnóthaí</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poiblí</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margaíocht</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caidreamh</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poiblí</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iriseoireacht</w:t>
      </w:r>
      <w:proofErr w:type="spellEnd"/>
      <w:r w:rsidRPr="00B22C2A">
        <w:rPr>
          <w:rFonts w:asciiTheme="minorHAnsi" w:hAnsiTheme="minorHAnsi" w:cstheme="minorHAnsi"/>
          <w:szCs w:val="24"/>
        </w:rPr>
        <w:t xml:space="preserve"> </w:t>
      </w:r>
      <w:proofErr w:type="spellStart"/>
      <w:r w:rsidRPr="00B22C2A">
        <w:rPr>
          <w:rFonts w:asciiTheme="minorHAnsi" w:hAnsiTheme="minorHAnsi" w:cstheme="minorHAnsi"/>
          <w:szCs w:val="24"/>
        </w:rPr>
        <w:t>nó</w:t>
      </w:r>
      <w:proofErr w:type="spellEnd"/>
      <w:r w:rsidRPr="00B22C2A">
        <w:rPr>
          <w:rFonts w:asciiTheme="minorHAnsi" w:hAnsiTheme="minorHAnsi" w:cstheme="minorHAnsi"/>
          <w:szCs w:val="24"/>
        </w:rPr>
        <w:t xml:space="preserve"> a </w:t>
      </w:r>
      <w:proofErr w:type="spellStart"/>
      <w:r w:rsidRPr="00B22C2A">
        <w:rPr>
          <w:rFonts w:asciiTheme="minorHAnsi" w:hAnsiTheme="minorHAnsi" w:cstheme="minorHAnsi"/>
          <w:szCs w:val="24"/>
        </w:rPr>
        <w:t>leithéid</w:t>
      </w:r>
      <w:proofErr w:type="spellEnd"/>
    </w:p>
    <w:p w14:paraId="52CA6106" w14:textId="77777777" w:rsidR="00642F28" w:rsidRPr="00B22C2A" w:rsidRDefault="00642F28" w:rsidP="00B22C2A">
      <w:pPr>
        <w:pStyle w:val="ListParagraph"/>
        <w:widowControl/>
        <w:numPr>
          <w:ilvl w:val="0"/>
          <w:numId w:val="27"/>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Sárscileanna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éascaithe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bainistíochta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imeachtaí</w:t>
      </w:r>
      <w:proofErr w:type="spellEnd"/>
    </w:p>
    <w:p w14:paraId="38F90377" w14:textId="77777777" w:rsidR="00642F28" w:rsidRPr="00B22C2A" w:rsidRDefault="00642F28" w:rsidP="00B22C2A">
      <w:pPr>
        <w:pStyle w:val="ListParagraph"/>
        <w:widowControl/>
        <w:numPr>
          <w:ilvl w:val="0"/>
          <w:numId w:val="27"/>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Scileanna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taithí</w:t>
      </w:r>
      <w:proofErr w:type="spellEnd"/>
      <w:r w:rsidRPr="00B22C2A">
        <w:rPr>
          <w:rFonts w:asciiTheme="minorHAnsi" w:hAnsiTheme="minorHAnsi" w:cstheme="minorHAnsi"/>
        </w:rPr>
        <w:t xml:space="preserve"> den </w:t>
      </w:r>
      <w:proofErr w:type="spellStart"/>
      <w:r w:rsidRPr="00B22C2A">
        <w:rPr>
          <w:rFonts w:asciiTheme="minorHAnsi" w:hAnsiTheme="minorHAnsi" w:cstheme="minorHAnsi"/>
        </w:rPr>
        <w:t>scoth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maidir</w:t>
      </w:r>
      <w:proofErr w:type="spellEnd"/>
      <w:r w:rsidRPr="00B22C2A">
        <w:rPr>
          <w:rFonts w:asciiTheme="minorHAnsi" w:hAnsiTheme="minorHAnsi" w:cstheme="minorHAnsi"/>
        </w:rPr>
        <w:t xml:space="preserve"> le </w:t>
      </w:r>
      <w:proofErr w:type="spellStart"/>
      <w:r w:rsidRPr="00B22C2A">
        <w:rPr>
          <w:rFonts w:asciiTheme="minorHAnsi" w:hAnsiTheme="minorHAnsi" w:cstheme="minorHAnsi"/>
        </w:rPr>
        <w:t>scríobh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tuairiscí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cumarsáide</w:t>
      </w:r>
      <w:proofErr w:type="spellEnd"/>
      <w:r w:rsidRPr="00B22C2A">
        <w:rPr>
          <w:rFonts w:asciiTheme="minorHAnsi" w:hAnsiTheme="minorHAnsi" w:cstheme="minorHAnsi"/>
        </w:rPr>
        <w:t>/</w:t>
      </w:r>
      <w:proofErr w:type="spellStart"/>
      <w:r w:rsidRPr="00B22C2A">
        <w:rPr>
          <w:rFonts w:asciiTheme="minorHAnsi" w:hAnsiTheme="minorHAnsi" w:cstheme="minorHAnsi"/>
        </w:rPr>
        <w:t>margaíochta</w:t>
      </w:r>
      <w:proofErr w:type="spellEnd"/>
    </w:p>
    <w:p w14:paraId="4406AF5E" w14:textId="77777777" w:rsidR="00642F28" w:rsidRPr="00B22C2A" w:rsidRDefault="00642F28" w:rsidP="00B22C2A">
      <w:pPr>
        <w:pStyle w:val="ListParagraph"/>
        <w:widowControl/>
        <w:numPr>
          <w:ilvl w:val="0"/>
          <w:numId w:val="27"/>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Scileanna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maithe</w:t>
      </w:r>
      <w:proofErr w:type="spellEnd"/>
      <w:r w:rsidRPr="00B22C2A">
        <w:rPr>
          <w:rFonts w:asciiTheme="minorHAnsi" w:hAnsiTheme="minorHAnsi" w:cstheme="minorHAnsi"/>
        </w:rPr>
        <w:t xml:space="preserve"> TF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taithí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eagarthóireacht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gréasáin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meáin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shóisialta</w:t>
      </w:r>
      <w:proofErr w:type="spellEnd"/>
      <w:r w:rsidRPr="00B22C2A">
        <w:rPr>
          <w:rFonts w:asciiTheme="minorHAnsi" w:hAnsiTheme="minorHAnsi" w:cstheme="minorHAnsi"/>
        </w:rPr>
        <w:t xml:space="preserve">. </w:t>
      </w:r>
    </w:p>
    <w:p w14:paraId="4F827965" w14:textId="77777777" w:rsidR="00642F28" w:rsidRPr="00B22C2A" w:rsidRDefault="00642F28" w:rsidP="00B22C2A">
      <w:pPr>
        <w:pStyle w:val="ListParagraph"/>
        <w:widowControl/>
        <w:numPr>
          <w:ilvl w:val="0"/>
          <w:numId w:val="27"/>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Láncheadúnas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tiomána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glan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rochtain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charr. </w:t>
      </w:r>
    </w:p>
    <w:p w14:paraId="5B780622" w14:textId="77777777" w:rsidR="00642F28" w:rsidRPr="00B22C2A" w:rsidRDefault="00642F28" w:rsidP="00B22C2A">
      <w:pPr>
        <w:jc w:val="both"/>
        <w:rPr>
          <w:rFonts w:asciiTheme="minorHAnsi" w:hAnsiTheme="minorHAnsi" w:cstheme="minorHAnsi"/>
        </w:rPr>
      </w:pPr>
      <w:proofErr w:type="spellStart"/>
      <w:r w:rsidRPr="00B22C2A">
        <w:rPr>
          <w:rFonts w:asciiTheme="minorHAnsi" w:hAnsiTheme="minorHAnsi" w:cstheme="minorHAnsi"/>
        </w:rPr>
        <w:t>Beidh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seo</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leanas</w:t>
      </w:r>
      <w:proofErr w:type="spellEnd"/>
      <w:r w:rsidRPr="00B22C2A">
        <w:rPr>
          <w:rFonts w:asciiTheme="minorHAnsi" w:hAnsiTheme="minorHAnsi" w:cstheme="minorHAnsi"/>
        </w:rPr>
        <w:t xml:space="preserve"> ag an </w:t>
      </w:r>
      <w:proofErr w:type="spellStart"/>
      <w:r w:rsidRPr="00B22C2A">
        <w:rPr>
          <w:rFonts w:asciiTheme="minorHAnsi" w:hAnsiTheme="minorHAnsi" w:cstheme="minorHAnsi"/>
        </w:rPr>
        <w:t>iarrthóir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idéalach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freisin</w:t>
      </w:r>
      <w:proofErr w:type="spellEnd"/>
      <w:r w:rsidRPr="00B22C2A">
        <w:rPr>
          <w:rFonts w:asciiTheme="minorHAnsi" w:hAnsiTheme="minorHAnsi" w:cstheme="minorHAnsi"/>
        </w:rPr>
        <w:t xml:space="preserve">: </w:t>
      </w:r>
    </w:p>
    <w:p w14:paraId="26903C84" w14:textId="77777777" w:rsidR="00642F28" w:rsidRPr="00B22C2A" w:rsidRDefault="00642F28" w:rsidP="00B22C2A">
      <w:pPr>
        <w:pStyle w:val="ListParagraph"/>
        <w:widowControl/>
        <w:numPr>
          <w:ilvl w:val="0"/>
          <w:numId w:val="28"/>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Scileanna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cumarsáide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idirphearsanta</w:t>
      </w:r>
      <w:proofErr w:type="spellEnd"/>
      <w:r w:rsidRPr="00B22C2A">
        <w:rPr>
          <w:rFonts w:asciiTheme="minorHAnsi" w:hAnsiTheme="minorHAnsi" w:cstheme="minorHAnsi"/>
        </w:rPr>
        <w:t>.</w:t>
      </w:r>
    </w:p>
    <w:p w14:paraId="066E5897" w14:textId="77777777" w:rsidR="00642F28" w:rsidRPr="00B22C2A" w:rsidRDefault="00642F28" w:rsidP="00B22C2A">
      <w:pPr>
        <w:pStyle w:val="ListParagraph"/>
        <w:widowControl/>
        <w:numPr>
          <w:ilvl w:val="0"/>
          <w:numId w:val="28"/>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Cumas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cumarsáid</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éifeachtach</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dhéanamh</w:t>
      </w:r>
      <w:proofErr w:type="spellEnd"/>
      <w:r w:rsidRPr="00B22C2A">
        <w:rPr>
          <w:rFonts w:asciiTheme="minorHAnsi" w:hAnsiTheme="minorHAnsi" w:cstheme="minorHAnsi"/>
        </w:rPr>
        <w:t xml:space="preserve"> thar </w:t>
      </w:r>
      <w:proofErr w:type="spellStart"/>
      <w:r w:rsidRPr="00B22C2A">
        <w:rPr>
          <w:rFonts w:asciiTheme="minorHAnsi" w:hAnsiTheme="minorHAnsi" w:cstheme="minorHAnsi"/>
        </w:rPr>
        <w:t>raon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éagsúil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páirtithe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leasmhara</w:t>
      </w:r>
      <w:proofErr w:type="spellEnd"/>
      <w:r w:rsidRPr="00B22C2A">
        <w:rPr>
          <w:rFonts w:asciiTheme="minorHAnsi" w:hAnsiTheme="minorHAnsi" w:cstheme="minorHAnsi"/>
        </w:rPr>
        <w:t>.</w:t>
      </w:r>
    </w:p>
    <w:p w14:paraId="52495B04" w14:textId="77777777" w:rsidR="00642F28" w:rsidRPr="00B22C2A" w:rsidRDefault="00642F28" w:rsidP="00B22C2A">
      <w:pPr>
        <w:pStyle w:val="ListParagraph"/>
        <w:widowControl/>
        <w:numPr>
          <w:ilvl w:val="0"/>
          <w:numId w:val="28"/>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Taithí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oibriú</w:t>
      </w:r>
      <w:proofErr w:type="spellEnd"/>
      <w:r w:rsidRPr="00B22C2A">
        <w:rPr>
          <w:rFonts w:asciiTheme="minorHAnsi" w:hAnsiTheme="minorHAnsi" w:cstheme="minorHAnsi"/>
        </w:rPr>
        <w:t xml:space="preserve"> go </w:t>
      </w:r>
      <w:proofErr w:type="spellStart"/>
      <w:r w:rsidRPr="00B22C2A">
        <w:rPr>
          <w:rFonts w:asciiTheme="minorHAnsi" w:hAnsiTheme="minorHAnsi" w:cstheme="minorHAnsi"/>
        </w:rPr>
        <w:t>héifeachtach</w:t>
      </w:r>
      <w:proofErr w:type="spellEnd"/>
      <w:r w:rsidRPr="00B22C2A">
        <w:rPr>
          <w:rFonts w:asciiTheme="minorHAnsi" w:hAnsiTheme="minorHAnsi" w:cstheme="minorHAnsi"/>
        </w:rPr>
        <w:t xml:space="preserve"> mar </w:t>
      </w:r>
      <w:proofErr w:type="spellStart"/>
      <w:r w:rsidRPr="00B22C2A">
        <w:rPr>
          <w:rFonts w:asciiTheme="minorHAnsi" w:hAnsiTheme="minorHAnsi" w:cstheme="minorHAnsi"/>
        </w:rPr>
        <w:t>chuid</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d'fhoireann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ildisciplíneach</w:t>
      </w:r>
      <w:proofErr w:type="spellEnd"/>
      <w:r w:rsidRPr="00B22C2A">
        <w:rPr>
          <w:rFonts w:asciiTheme="minorHAnsi" w:hAnsiTheme="minorHAnsi" w:cstheme="minorHAnsi"/>
        </w:rPr>
        <w:t>.</w:t>
      </w:r>
    </w:p>
    <w:p w14:paraId="63359133" w14:textId="77777777" w:rsidR="00642F28" w:rsidRPr="00B22C2A" w:rsidRDefault="00642F28" w:rsidP="00B22C2A">
      <w:pPr>
        <w:pStyle w:val="ListParagraph"/>
        <w:widowControl/>
        <w:numPr>
          <w:ilvl w:val="0"/>
          <w:numId w:val="28"/>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Cumas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gníomhú</w:t>
      </w:r>
      <w:proofErr w:type="spellEnd"/>
      <w:r w:rsidRPr="00B22C2A">
        <w:rPr>
          <w:rFonts w:asciiTheme="minorHAnsi" w:hAnsiTheme="minorHAnsi" w:cstheme="minorHAnsi"/>
        </w:rPr>
        <w:t xml:space="preserve"> as a </w:t>
      </w:r>
      <w:proofErr w:type="spellStart"/>
      <w:r w:rsidRPr="00B22C2A">
        <w:rPr>
          <w:rFonts w:asciiTheme="minorHAnsi" w:hAnsiTheme="minorHAnsi" w:cstheme="minorHAnsi"/>
        </w:rPr>
        <w:t>stuaim</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féin</w:t>
      </w:r>
      <w:proofErr w:type="spellEnd"/>
      <w:r w:rsidRPr="00B22C2A">
        <w:rPr>
          <w:rFonts w:asciiTheme="minorHAnsi" w:hAnsiTheme="minorHAnsi" w:cstheme="minorHAnsi"/>
        </w:rPr>
        <w:t>.</w:t>
      </w:r>
    </w:p>
    <w:p w14:paraId="19104F2F" w14:textId="77777777" w:rsidR="00642F28" w:rsidRPr="00B22C2A" w:rsidRDefault="00642F28" w:rsidP="00B22C2A">
      <w:pPr>
        <w:pStyle w:val="ListParagraph"/>
        <w:widowControl/>
        <w:numPr>
          <w:ilvl w:val="0"/>
          <w:numId w:val="28"/>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Taithí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oibre</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ábhartha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gcumarsáid</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margaíocht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iriseoireacht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caidreamh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poiblí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gnóthaí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poiblí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nó</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leithéid</w:t>
      </w:r>
      <w:proofErr w:type="spellEnd"/>
    </w:p>
    <w:p w14:paraId="21BA8901" w14:textId="77777777" w:rsidR="00642F28" w:rsidRPr="00B22C2A" w:rsidRDefault="00642F28" w:rsidP="00B22C2A">
      <w:pPr>
        <w:pStyle w:val="ListParagraph"/>
        <w:widowControl/>
        <w:numPr>
          <w:ilvl w:val="0"/>
          <w:numId w:val="28"/>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Solúbthacht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chun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oibriú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lasmuigh</w:t>
      </w:r>
      <w:proofErr w:type="spellEnd"/>
      <w:r w:rsidRPr="00B22C2A">
        <w:rPr>
          <w:rFonts w:asciiTheme="minorHAnsi" w:hAnsiTheme="minorHAnsi" w:cstheme="minorHAnsi"/>
        </w:rPr>
        <w:t xml:space="preserve"> de </w:t>
      </w:r>
      <w:proofErr w:type="spellStart"/>
      <w:r w:rsidRPr="00B22C2A">
        <w:rPr>
          <w:rFonts w:asciiTheme="minorHAnsi" w:hAnsiTheme="minorHAnsi" w:cstheme="minorHAnsi"/>
        </w:rPr>
        <w:t>ghnáthuaireanta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oifige</w:t>
      </w:r>
      <w:proofErr w:type="spellEnd"/>
      <w:r w:rsidRPr="00B22C2A">
        <w:rPr>
          <w:rFonts w:asciiTheme="minorHAnsi" w:hAnsiTheme="minorHAnsi" w:cstheme="minorHAnsi"/>
        </w:rPr>
        <w:t>.</w:t>
      </w:r>
    </w:p>
    <w:p w14:paraId="0C26B76B" w14:textId="77777777" w:rsidR="00642F28" w:rsidRPr="00B22C2A" w:rsidRDefault="00642F28" w:rsidP="00B22C2A">
      <w:pPr>
        <w:pStyle w:val="ListParagraph"/>
        <w:widowControl/>
        <w:numPr>
          <w:ilvl w:val="0"/>
          <w:numId w:val="28"/>
        </w:numPr>
        <w:suppressAutoHyphens w:val="0"/>
        <w:spacing w:before="120" w:after="120"/>
        <w:jc w:val="both"/>
        <w:rPr>
          <w:rFonts w:asciiTheme="minorHAnsi" w:hAnsiTheme="minorHAnsi" w:cstheme="minorHAnsi"/>
        </w:rPr>
      </w:pPr>
      <w:proofErr w:type="spellStart"/>
      <w:r w:rsidRPr="00B22C2A">
        <w:rPr>
          <w:rFonts w:asciiTheme="minorHAnsi" w:hAnsiTheme="minorHAnsi" w:cstheme="minorHAnsi"/>
        </w:rPr>
        <w:t>Cumas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oibriú</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faoi</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bhrú</w:t>
      </w:r>
      <w:proofErr w:type="spellEnd"/>
      <w:r w:rsidRPr="00B22C2A">
        <w:rPr>
          <w:rFonts w:asciiTheme="minorHAnsi" w:hAnsiTheme="minorHAnsi" w:cstheme="minorHAnsi"/>
        </w:rPr>
        <w:t xml:space="preserve"> de </w:t>
      </w:r>
      <w:proofErr w:type="spellStart"/>
      <w:r w:rsidRPr="00B22C2A">
        <w:rPr>
          <w:rFonts w:asciiTheme="minorHAnsi" w:hAnsiTheme="minorHAnsi" w:cstheme="minorHAnsi"/>
        </w:rPr>
        <w:t>réir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spriocdhátaí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teann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am a </w:t>
      </w:r>
      <w:proofErr w:type="spellStart"/>
      <w:r w:rsidRPr="00B22C2A">
        <w:rPr>
          <w:rFonts w:asciiTheme="minorHAnsi" w:hAnsiTheme="minorHAnsi" w:cstheme="minorHAnsi"/>
        </w:rPr>
        <w:t>bhainistiú</w:t>
      </w:r>
      <w:proofErr w:type="spellEnd"/>
      <w:r w:rsidRPr="00B22C2A">
        <w:rPr>
          <w:rFonts w:asciiTheme="minorHAnsi" w:hAnsiTheme="minorHAnsi" w:cstheme="minorHAnsi"/>
        </w:rPr>
        <w:t xml:space="preserve"> go </w:t>
      </w:r>
      <w:proofErr w:type="spellStart"/>
      <w:r w:rsidRPr="00B22C2A">
        <w:rPr>
          <w:rFonts w:asciiTheme="minorHAnsi" w:hAnsiTheme="minorHAnsi" w:cstheme="minorHAnsi"/>
        </w:rPr>
        <w:t>héifeachtach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dtimpeallacht</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dhinimiciúil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atá</w:t>
      </w:r>
      <w:proofErr w:type="spellEnd"/>
      <w:r w:rsidRPr="00B22C2A">
        <w:rPr>
          <w:rFonts w:asciiTheme="minorHAnsi" w:hAnsiTheme="minorHAnsi" w:cstheme="minorHAnsi"/>
        </w:rPr>
        <w:t xml:space="preserve"> ag </w:t>
      </w:r>
      <w:proofErr w:type="spellStart"/>
      <w:r w:rsidRPr="00B22C2A">
        <w:rPr>
          <w:rFonts w:asciiTheme="minorHAnsi" w:hAnsiTheme="minorHAnsi" w:cstheme="minorHAnsi"/>
        </w:rPr>
        <w:t>athrú</w:t>
      </w:r>
      <w:proofErr w:type="spellEnd"/>
      <w:r w:rsidRPr="00B22C2A">
        <w:rPr>
          <w:rFonts w:asciiTheme="minorHAnsi" w:hAnsiTheme="minorHAnsi" w:cstheme="minorHAnsi"/>
        </w:rPr>
        <w:t>.</w:t>
      </w:r>
    </w:p>
    <w:p w14:paraId="4457455C" w14:textId="77777777" w:rsidR="00642F28" w:rsidRPr="00B22C2A" w:rsidRDefault="00642F28" w:rsidP="00B22C2A">
      <w:pPr>
        <w:pStyle w:val="NoSpacing"/>
        <w:jc w:val="both"/>
        <w:rPr>
          <w:rFonts w:asciiTheme="minorHAnsi" w:hAnsiTheme="minorHAnsi" w:cstheme="minorHAnsi"/>
          <w:sz w:val="23"/>
          <w:szCs w:val="23"/>
          <w:highlight w:val="yellow"/>
        </w:rPr>
      </w:pPr>
    </w:p>
    <w:p w14:paraId="630CAAD1" w14:textId="77777777" w:rsidR="00642F28" w:rsidRPr="00B22C2A" w:rsidRDefault="00642F28" w:rsidP="00B22C2A">
      <w:pPr>
        <w:spacing w:line="256" w:lineRule="auto"/>
        <w:jc w:val="both"/>
        <w:rPr>
          <w:rFonts w:asciiTheme="minorHAnsi" w:hAnsiTheme="minorHAnsi" w:cstheme="minorHAnsi"/>
          <w:b/>
          <w:sz w:val="23"/>
          <w:szCs w:val="23"/>
        </w:rPr>
      </w:pPr>
      <w:r w:rsidRPr="00B22C2A">
        <w:rPr>
          <w:rFonts w:asciiTheme="minorHAnsi" w:hAnsiTheme="minorHAnsi" w:cstheme="minorHAnsi"/>
          <w:b/>
          <w:color w:val="000000"/>
          <w:sz w:val="23"/>
          <w:szCs w:val="23"/>
        </w:rPr>
        <w:t xml:space="preserve">Ní </w:t>
      </w:r>
      <w:proofErr w:type="spellStart"/>
      <w:r w:rsidRPr="00B22C2A">
        <w:rPr>
          <w:rFonts w:asciiTheme="minorHAnsi" w:hAnsiTheme="minorHAnsi" w:cstheme="minorHAnsi"/>
          <w:b/>
          <w:color w:val="000000"/>
          <w:sz w:val="23"/>
          <w:szCs w:val="23"/>
        </w:rPr>
        <w:t>mór</w:t>
      </w:r>
      <w:proofErr w:type="spellEnd"/>
      <w:r w:rsidRPr="00B22C2A">
        <w:rPr>
          <w:rFonts w:asciiTheme="minorHAnsi" w:hAnsiTheme="minorHAnsi" w:cstheme="minorHAnsi"/>
          <w:b/>
          <w:color w:val="000000"/>
          <w:sz w:val="23"/>
          <w:szCs w:val="23"/>
        </w:rPr>
        <w:t xml:space="preserve"> do </w:t>
      </w:r>
      <w:proofErr w:type="spellStart"/>
      <w:r w:rsidRPr="00B22C2A">
        <w:rPr>
          <w:rFonts w:asciiTheme="minorHAnsi" w:hAnsiTheme="minorHAnsi" w:cstheme="minorHAnsi"/>
          <w:b/>
          <w:color w:val="000000"/>
          <w:sz w:val="23"/>
          <w:szCs w:val="23"/>
        </w:rPr>
        <w:t>gach</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iarrthóir</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sonraí</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na</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gcáilíochtaí</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uile</w:t>
      </w:r>
      <w:proofErr w:type="spellEnd"/>
      <w:r w:rsidRPr="00B22C2A">
        <w:rPr>
          <w:rFonts w:asciiTheme="minorHAnsi" w:hAnsiTheme="minorHAnsi" w:cstheme="minorHAnsi"/>
          <w:b/>
          <w:color w:val="000000"/>
          <w:sz w:val="23"/>
          <w:szCs w:val="23"/>
        </w:rPr>
        <w:t xml:space="preserve"> a </w:t>
      </w:r>
      <w:proofErr w:type="spellStart"/>
      <w:r w:rsidRPr="00B22C2A">
        <w:rPr>
          <w:rFonts w:asciiTheme="minorHAnsi" w:hAnsiTheme="minorHAnsi" w:cstheme="minorHAnsi"/>
          <w:b/>
          <w:color w:val="000000"/>
          <w:sz w:val="23"/>
          <w:szCs w:val="23"/>
        </w:rPr>
        <w:t>ghnóthaigh</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siad</w:t>
      </w:r>
      <w:proofErr w:type="spellEnd"/>
      <w:r w:rsidRPr="00B22C2A">
        <w:rPr>
          <w:rFonts w:asciiTheme="minorHAnsi" w:hAnsiTheme="minorHAnsi" w:cstheme="minorHAnsi"/>
          <w:b/>
          <w:color w:val="000000"/>
          <w:sz w:val="23"/>
          <w:szCs w:val="23"/>
        </w:rPr>
        <w:t xml:space="preserve"> a chur </w:t>
      </w:r>
      <w:proofErr w:type="spellStart"/>
      <w:r w:rsidRPr="00B22C2A">
        <w:rPr>
          <w:rFonts w:asciiTheme="minorHAnsi" w:hAnsiTheme="minorHAnsi" w:cstheme="minorHAnsi"/>
          <w:b/>
          <w:color w:val="000000"/>
          <w:sz w:val="23"/>
          <w:szCs w:val="23"/>
        </w:rPr>
        <w:t>ar</w:t>
      </w:r>
      <w:proofErr w:type="spellEnd"/>
      <w:r w:rsidRPr="00B22C2A">
        <w:rPr>
          <w:rFonts w:asciiTheme="minorHAnsi" w:hAnsiTheme="minorHAnsi" w:cstheme="minorHAnsi"/>
          <w:b/>
          <w:color w:val="000000"/>
          <w:sz w:val="23"/>
          <w:szCs w:val="23"/>
        </w:rPr>
        <w:t xml:space="preserve"> an </w:t>
      </w:r>
      <w:proofErr w:type="spellStart"/>
      <w:r w:rsidRPr="00B22C2A">
        <w:rPr>
          <w:rFonts w:asciiTheme="minorHAnsi" w:hAnsiTheme="minorHAnsi" w:cstheme="minorHAnsi"/>
          <w:b/>
          <w:color w:val="000000"/>
          <w:sz w:val="23"/>
          <w:szCs w:val="23"/>
        </w:rPr>
        <w:t>bhfoirm</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iarratais</w:t>
      </w:r>
      <w:proofErr w:type="spellEnd"/>
      <w:r w:rsidRPr="00B22C2A">
        <w:rPr>
          <w:rFonts w:asciiTheme="minorHAnsi" w:hAnsiTheme="minorHAnsi" w:cstheme="minorHAnsi"/>
          <w:b/>
          <w:color w:val="000000"/>
          <w:sz w:val="23"/>
          <w:szCs w:val="23"/>
        </w:rPr>
        <w:t xml:space="preserve">. Ní </w:t>
      </w:r>
      <w:proofErr w:type="spellStart"/>
      <w:r w:rsidRPr="00B22C2A">
        <w:rPr>
          <w:rFonts w:asciiTheme="minorHAnsi" w:hAnsiTheme="minorHAnsi" w:cstheme="minorHAnsi"/>
          <w:b/>
          <w:color w:val="000000"/>
          <w:sz w:val="23"/>
          <w:szCs w:val="23"/>
        </w:rPr>
        <w:t>ghlacfar</w:t>
      </w:r>
      <w:proofErr w:type="spellEnd"/>
      <w:r w:rsidRPr="00B22C2A">
        <w:rPr>
          <w:rFonts w:asciiTheme="minorHAnsi" w:hAnsiTheme="minorHAnsi" w:cstheme="minorHAnsi"/>
          <w:b/>
          <w:color w:val="000000"/>
          <w:sz w:val="23"/>
          <w:szCs w:val="23"/>
        </w:rPr>
        <w:t xml:space="preserve"> leis </w:t>
      </w:r>
      <w:proofErr w:type="gramStart"/>
      <w:r w:rsidRPr="00B22C2A">
        <w:rPr>
          <w:rFonts w:asciiTheme="minorHAnsi" w:hAnsiTheme="minorHAnsi" w:cstheme="minorHAnsi"/>
          <w:b/>
          <w:color w:val="000000"/>
          <w:sz w:val="23"/>
          <w:szCs w:val="23"/>
        </w:rPr>
        <w:t>an</w:t>
      </w:r>
      <w:proofErr w:type="gram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gcuireadh</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freastal</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ar</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Agallamh</w:t>
      </w:r>
      <w:proofErr w:type="spellEnd"/>
      <w:r w:rsidRPr="00B22C2A">
        <w:rPr>
          <w:rFonts w:asciiTheme="minorHAnsi" w:hAnsiTheme="minorHAnsi" w:cstheme="minorHAnsi"/>
          <w:b/>
          <w:color w:val="000000"/>
          <w:sz w:val="23"/>
          <w:szCs w:val="23"/>
        </w:rPr>
        <w:t xml:space="preserve"> mar </w:t>
      </w:r>
      <w:proofErr w:type="spellStart"/>
      <w:r w:rsidRPr="00B22C2A">
        <w:rPr>
          <w:rFonts w:asciiTheme="minorHAnsi" w:hAnsiTheme="minorHAnsi" w:cstheme="minorHAnsi"/>
          <w:b/>
          <w:color w:val="000000"/>
          <w:sz w:val="23"/>
          <w:szCs w:val="23"/>
        </w:rPr>
        <w:t>admháil</w:t>
      </w:r>
      <w:proofErr w:type="spellEnd"/>
      <w:r w:rsidRPr="00B22C2A">
        <w:rPr>
          <w:rFonts w:asciiTheme="minorHAnsi" w:hAnsiTheme="minorHAnsi" w:cstheme="minorHAnsi"/>
          <w:b/>
          <w:color w:val="000000"/>
          <w:sz w:val="23"/>
          <w:szCs w:val="23"/>
        </w:rPr>
        <w:t xml:space="preserve"> go </w:t>
      </w:r>
      <w:proofErr w:type="spellStart"/>
      <w:r w:rsidRPr="00B22C2A">
        <w:rPr>
          <w:rFonts w:asciiTheme="minorHAnsi" w:hAnsiTheme="minorHAnsi" w:cstheme="minorHAnsi"/>
          <w:b/>
          <w:color w:val="000000"/>
          <w:sz w:val="23"/>
          <w:szCs w:val="23"/>
        </w:rPr>
        <w:t>bhfuil</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na</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cáilíochtaí</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agus</w:t>
      </w:r>
      <w:proofErr w:type="spellEnd"/>
      <w:r w:rsidRPr="00B22C2A">
        <w:rPr>
          <w:rFonts w:asciiTheme="minorHAnsi" w:hAnsiTheme="minorHAnsi" w:cstheme="minorHAnsi"/>
          <w:b/>
          <w:color w:val="000000"/>
          <w:sz w:val="23"/>
          <w:szCs w:val="23"/>
        </w:rPr>
        <w:t>/</w:t>
      </w:r>
      <w:proofErr w:type="spellStart"/>
      <w:r w:rsidRPr="00B22C2A">
        <w:rPr>
          <w:rFonts w:asciiTheme="minorHAnsi" w:hAnsiTheme="minorHAnsi" w:cstheme="minorHAnsi"/>
          <w:b/>
          <w:color w:val="000000"/>
          <w:sz w:val="23"/>
          <w:szCs w:val="23"/>
        </w:rPr>
        <w:t>nó</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na</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riachtanais</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fhorordaithe</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agat</w:t>
      </w:r>
      <w:proofErr w:type="spellEnd"/>
      <w:r w:rsidRPr="00B22C2A">
        <w:rPr>
          <w:rFonts w:asciiTheme="minorHAnsi" w:hAnsiTheme="minorHAnsi" w:cstheme="minorHAnsi"/>
          <w:b/>
          <w:color w:val="000000"/>
          <w:sz w:val="23"/>
          <w:szCs w:val="23"/>
        </w:rPr>
        <w:t xml:space="preserve"> don </w:t>
      </w:r>
      <w:proofErr w:type="spellStart"/>
      <w:r w:rsidRPr="00B22C2A">
        <w:rPr>
          <w:rFonts w:asciiTheme="minorHAnsi" w:hAnsiTheme="minorHAnsi" w:cstheme="minorHAnsi"/>
          <w:b/>
          <w:color w:val="000000"/>
          <w:sz w:val="23"/>
          <w:szCs w:val="23"/>
        </w:rPr>
        <w:t>phost</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seo</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nó</w:t>
      </w:r>
      <w:proofErr w:type="spellEnd"/>
      <w:r w:rsidRPr="00B22C2A">
        <w:rPr>
          <w:rFonts w:asciiTheme="minorHAnsi" w:hAnsiTheme="minorHAnsi" w:cstheme="minorHAnsi"/>
          <w:b/>
          <w:color w:val="000000"/>
          <w:sz w:val="23"/>
          <w:szCs w:val="23"/>
        </w:rPr>
        <w:t xml:space="preserve"> go </w:t>
      </w:r>
      <w:proofErr w:type="spellStart"/>
      <w:r w:rsidRPr="00B22C2A">
        <w:rPr>
          <w:rFonts w:asciiTheme="minorHAnsi" w:hAnsiTheme="minorHAnsi" w:cstheme="minorHAnsi"/>
          <w:b/>
          <w:color w:val="000000"/>
          <w:sz w:val="23"/>
          <w:szCs w:val="23"/>
        </w:rPr>
        <w:t>bhfuil</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tú</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cáilithe</w:t>
      </w:r>
      <w:proofErr w:type="spellEnd"/>
      <w:r w:rsidRPr="00B22C2A">
        <w:rPr>
          <w:rFonts w:asciiTheme="minorHAnsi" w:hAnsiTheme="minorHAnsi" w:cstheme="minorHAnsi"/>
          <w:b/>
          <w:color w:val="000000"/>
          <w:sz w:val="23"/>
          <w:szCs w:val="23"/>
        </w:rPr>
        <w:t xml:space="preserve"> de </w:t>
      </w:r>
      <w:proofErr w:type="spellStart"/>
      <w:r w:rsidRPr="00B22C2A">
        <w:rPr>
          <w:rFonts w:asciiTheme="minorHAnsi" w:hAnsiTheme="minorHAnsi" w:cstheme="minorHAnsi"/>
          <w:b/>
          <w:color w:val="000000"/>
          <w:sz w:val="23"/>
          <w:szCs w:val="23"/>
        </w:rPr>
        <w:t>réir</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dlí</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chun</w:t>
      </w:r>
      <w:proofErr w:type="spellEnd"/>
      <w:r w:rsidRPr="00B22C2A">
        <w:rPr>
          <w:rFonts w:asciiTheme="minorHAnsi" w:hAnsiTheme="minorHAnsi" w:cstheme="minorHAnsi"/>
          <w:b/>
          <w:color w:val="000000"/>
          <w:sz w:val="23"/>
          <w:szCs w:val="23"/>
        </w:rPr>
        <w:t xml:space="preserve"> an post a </w:t>
      </w:r>
      <w:proofErr w:type="spellStart"/>
      <w:r w:rsidRPr="00B22C2A">
        <w:rPr>
          <w:rFonts w:asciiTheme="minorHAnsi" w:hAnsiTheme="minorHAnsi" w:cstheme="minorHAnsi"/>
          <w:b/>
          <w:color w:val="000000"/>
          <w:sz w:val="23"/>
          <w:szCs w:val="23"/>
        </w:rPr>
        <w:t>shealbhú</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Beidh</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cruthúnas</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doiciméadach</w:t>
      </w:r>
      <w:proofErr w:type="spellEnd"/>
      <w:r w:rsidRPr="00B22C2A">
        <w:rPr>
          <w:rFonts w:asciiTheme="minorHAnsi" w:hAnsiTheme="minorHAnsi" w:cstheme="minorHAnsi"/>
          <w:b/>
          <w:color w:val="000000"/>
          <w:sz w:val="23"/>
          <w:szCs w:val="23"/>
        </w:rPr>
        <w:t xml:space="preserve"> ag </w:t>
      </w:r>
      <w:proofErr w:type="spellStart"/>
      <w:r w:rsidRPr="00B22C2A">
        <w:rPr>
          <w:rFonts w:asciiTheme="minorHAnsi" w:hAnsiTheme="minorHAnsi" w:cstheme="minorHAnsi"/>
          <w:b/>
          <w:color w:val="000000"/>
          <w:sz w:val="23"/>
          <w:szCs w:val="23"/>
        </w:rPr>
        <w:t>teastáil</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roimh</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cheapachán</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i</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gcás</w:t>
      </w:r>
      <w:proofErr w:type="spellEnd"/>
      <w:r w:rsidRPr="00B22C2A">
        <w:rPr>
          <w:rFonts w:asciiTheme="minorHAnsi" w:hAnsiTheme="minorHAnsi" w:cstheme="minorHAnsi"/>
          <w:b/>
          <w:color w:val="000000"/>
          <w:sz w:val="23"/>
          <w:szCs w:val="23"/>
        </w:rPr>
        <w:t xml:space="preserve"> go n-</w:t>
      </w:r>
      <w:proofErr w:type="spellStart"/>
      <w:r w:rsidRPr="00B22C2A">
        <w:rPr>
          <w:rFonts w:asciiTheme="minorHAnsi" w:hAnsiTheme="minorHAnsi" w:cstheme="minorHAnsi"/>
          <w:b/>
          <w:color w:val="000000"/>
          <w:sz w:val="23"/>
          <w:szCs w:val="23"/>
        </w:rPr>
        <w:t>éilíonn</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tú</w:t>
      </w:r>
      <w:proofErr w:type="spellEnd"/>
      <w:r w:rsidRPr="00B22C2A">
        <w:rPr>
          <w:rFonts w:asciiTheme="minorHAnsi" w:hAnsiTheme="minorHAnsi" w:cstheme="minorHAnsi"/>
          <w:b/>
          <w:color w:val="000000"/>
          <w:sz w:val="23"/>
          <w:szCs w:val="23"/>
        </w:rPr>
        <w:t xml:space="preserve"> do </w:t>
      </w:r>
      <w:proofErr w:type="spellStart"/>
      <w:r w:rsidRPr="00B22C2A">
        <w:rPr>
          <w:rFonts w:asciiTheme="minorHAnsi" w:hAnsiTheme="minorHAnsi" w:cstheme="minorHAnsi"/>
          <w:b/>
          <w:color w:val="000000"/>
          <w:sz w:val="23"/>
          <w:szCs w:val="23"/>
        </w:rPr>
        <w:t>cháilíocht</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ar</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leith</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taithí</w:t>
      </w:r>
      <w:proofErr w:type="spellEnd"/>
      <w:r w:rsidRPr="00B22C2A">
        <w:rPr>
          <w:rFonts w:asciiTheme="minorHAnsi" w:hAnsiTheme="minorHAnsi" w:cstheme="minorHAnsi"/>
          <w:b/>
          <w:color w:val="000000"/>
          <w:sz w:val="23"/>
          <w:szCs w:val="23"/>
        </w:rPr>
        <w:t xml:space="preserve">, </w:t>
      </w:r>
      <w:proofErr w:type="spellStart"/>
      <w:r w:rsidRPr="00B22C2A">
        <w:rPr>
          <w:rFonts w:asciiTheme="minorHAnsi" w:hAnsiTheme="minorHAnsi" w:cstheme="minorHAnsi"/>
          <w:b/>
          <w:color w:val="000000"/>
          <w:sz w:val="23"/>
          <w:szCs w:val="23"/>
        </w:rPr>
        <w:t>srl</w:t>
      </w:r>
      <w:proofErr w:type="spellEnd"/>
      <w:r w:rsidRPr="00B22C2A">
        <w:rPr>
          <w:rFonts w:asciiTheme="minorHAnsi" w:hAnsiTheme="minorHAnsi" w:cstheme="minorHAnsi"/>
          <w:b/>
          <w:color w:val="000000"/>
          <w:sz w:val="23"/>
          <w:szCs w:val="23"/>
        </w:rPr>
        <w:t>.</w:t>
      </w:r>
    </w:p>
    <w:p w14:paraId="5FAEEED5" w14:textId="77777777" w:rsidR="00642F28" w:rsidRPr="00B22C2A" w:rsidRDefault="00642F28" w:rsidP="00B1192F">
      <w:pPr>
        <w:pStyle w:val="BodyText"/>
        <w:jc w:val="center"/>
        <w:rPr>
          <w:rFonts w:asciiTheme="minorHAnsi" w:hAnsiTheme="minorHAnsi" w:cstheme="minorHAnsi"/>
          <w:b/>
          <w:color w:val="FFFFFF" w:themeColor="background1"/>
          <w:sz w:val="32"/>
          <w:szCs w:val="32"/>
          <w:lang w:val="ga"/>
        </w:rPr>
      </w:pPr>
    </w:p>
    <w:p w14:paraId="7741098A" w14:textId="77777777" w:rsidR="00642F28" w:rsidRPr="00B22C2A" w:rsidRDefault="00642F28" w:rsidP="00B1192F">
      <w:pPr>
        <w:pStyle w:val="BodyText"/>
        <w:jc w:val="center"/>
        <w:rPr>
          <w:rFonts w:asciiTheme="minorHAnsi" w:hAnsiTheme="minorHAnsi" w:cstheme="minorHAnsi"/>
          <w:b/>
          <w:color w:val="FFFFFF" w:themeColor="background1"/>
          <w:sz w:val="32"/>
          <w:szCs w:val="32"/>
          <w:lang w:val="ga"/>
        </w:rPr>
      </w:pPr>
    </w:p>
    <w:p w14:paraId="516C2CBF" w14:textId="77777777" w:rsidR="00642F28" w:rsidRPr="00B22C2A" w:rsidRDefault="00642F28" w:rsidP="00B1192F">
      <w:pPr>
        <w:pStyle w:val="BodyText"/>
        <w:jc w:val="center"/>
        <w:rPr>
          <w:rFonts w:asciiTheme="minorHAnsi" w:hAnsiTheme="minorHAnsi" w:cstheme="minorHAnsi"/>
          <w:b/>
          <w:color w:val="FFFFFF" w:themeColor="background1"/>
          <w:sz w:val="32"/>
          <w:szCs w:val="32"/>
          <w:lang w:val="ga"/>
        </w:rPr>
      </w:pPr>
    </w:p>
    <w:p w14:paraId="40BA95E8" w14:textId="77777777" w:rsidR="00642F28" w:rsidRPr="00B22C2A" w:rsidRDefault="00642F28" w:rsidP="00B1192F">
      <w:pPr>
        <w:pStyle w:val="BodyText"/>
        <w:jc w:val="center"/>
        <w:rPr>
          <w:rFonts w:asciiTheme="minorHAnsi" w:hAnsiTheme="minorHAnsi" w:cstheme="minorHAnsi"/>
          <w:b/>
          <w:color w:val="FFFFFF" w:themeColor="background1"/>
          <w:sz w:val="32"/>
          <w:szCs w:val="32"/>
          <w:lang w:val="ga"/>
        </w:rPr>
      </w:pPr>
    </w:p>
    <w:p w14:paraId="14D4A8AA" w14:textId="77777777" w:rsidR="00642F28" w:rsidRPr="00B22C2A" w:rsidRDefault="00642F28" w:rsidP="00B1192F">
      <w:pPr>
        <w:pStyle w:val="BodyText"/>
        <w:jc w:val="center"/>
        <w:rPr>
          <w:rFonts w:asciiTheme="minorHAnsi" w:hAnsiTheme="minorHAnsi" w:cstheme="minorHAnsi"/>
          <w:b/>
          <w:color w:val="FFFFFF" w:themeColor="background1"/>
          <w:sz w:val="32"/>
          <w:szCs w:val="32"/>
          <w:lang w:val="ga"/>
        </w:rPr>
      </w:pPr>
    </w:p>
    <w:p w14:paraId="5534D562" w14:textId="77777777" w:rsidR="00642F28" w:rsidRPr="00B22C2A" w:rsidRDefault="00642F28" w:rsidP="00B1192F">
      <w:pPr>
        <w:pStyle w:val="BodyText"/>
        <w:jc w:val="center"/>
        <w:rPr>
          <w:rFonts w:asciiTheme="minorHAnsi" w:hAnsiTheme="minorHAnsi" w:cstheme="minorHAnsi"/>
          <w:b/>
          <w:color w:val="FFFFFF" w:themeColor="background1"/>
          <w:sz w:val="32"/>
          <w:szCs w:val="32"/>
          <w:lang w:val="ga"/>
        </w:rPr>
      </w:pPr>
    </w:p>
    <w:p w14:paraId="5D983E11" w14:textId="77777777" w:rsidR="00642F28" w:rsidRPr="00B22C2A" w:rsidRDefault="00642F28" w:rsidP="00B1192F">
      <w:pPr>
        <w:pStyle w:val="BodyText"/>
        <w:jc w:val="center"/>
        <w:rPr>
          <w:rFonts w:asciiTheme="minorHAnsi" w:hAnsiTheme="minorHAnsi" w:cstheme="minorHAnsi"/>
          <w:b/>
          <w:color w:val="FFFFFF" w:themeColor="background1"/>
          <w:sz w:val="32"/>
          <w:szCs w:val="32"/>
          <w:lang w:val="ga"/>
        </w:rPr>
      </w:pPr>
    </w:p>
    <w:p w14:paraId="5DCA5F1B" w14:textId="77777777" w:rsidR="00642F28" w:rsidRPr="00B22C2A" w:rsidRDefault="00642F28" w:rsidP="00B1192F">
      <w:pPr>
        <w:pStyle w:val="BodyText"/>
        <w:jc w:val="center"/>
        <w:rPr>
          <w:rFonts w:asciiTheme="minorHAnsi" w:hAnsiTheme="minorHAnsi" w:cstheme="minorHAnsi"/>
          <w:b/>
          <w:color w:val="FFFFFF" w:themeColor="background1"/>
          <w:sz w:val="32"/>
          <w:szCs w:val="32"/>
          <w:lang w:val="ga"/>
        </w:rPr>
      </w:pPr>
    </w:p>
    <w:p w14:paraId="61316440" w14:textId="77777777" w:rsidR="00642F28" w:rsidRPr="00B22C2A" w:rsidRDefault="00642F28" w:rsidP="00B1192F">
      <w:pPr>
        <w:pStyle w:val="BodyText"/>
        <w:jc w:val="center"/>
        <w:rPr>
          <w:rFonts w:asciiTheme="minorHAnsi" w:hAnsiTheme="minorHAnsi" w:cstheme="minorHAnsi"/>
          <w:b/>
          <w:color w:val="FFFFFF" w:themeColor="background1"/>
          <w:sz w:val="32"/>
          <w:szCs w:val="32"/>
          <w:lang w:val="ga"/>
        </w:rPr>
      </w:pPr>
    </w:p>
    <w:p w14:paraId="47695B6E" w14:textId="77777777" w:rsidR="00642F28" w:rsidRPr="00B22C2A" w:rsidRDefault="00642F28" w:rsidP="00B1192F">
      <w:pPr>
        <w:pStyle w:val="BodyText"/>
        <w:jc w:val="center"/>
        <w:rPr>
          <w:rFonts w:asciiTheme="minorHAnsi" w:hAnsiTheme="minorHAnsi" w:cstheme="minorHAnsi"/>
          <w:b/>
          <w:color w:val="FFFFFF" w:themeColor="background1"/>
          <w:sz w:val="32"/>
          <w:szCs w:val="32"/>
          <w:lang w:val="ga"/>
        </w:rPr>
      </w:pPr>
    </w:p>
    <w:p w14:paraId="44571BE8" w14:textId="5115ABB7" w:rsidR="006118A8" w:rsidRPr="00B22C2A" w:rsidRDefault="006118A8" w:rsidP="00B1192F">
      <w:pPr>
        <w:pStyle w:val="BodyText"/>
        <w:jc w:val="center"/>
        <w:rPr>
          <w:rFonts w:asciiTheme="minorHAnsi" w:hAnsiTheme="minorHAnsi" w:cstheme="minorHAnsi"/>
          <w:b/>
          <w:color w:val="FFFFFF" w:themeColor="background1"/>
          <w:sz w:val="32"/>
          <w:szCs w:val="32"/>
          <w:lang w:val="ga"/>
        </w:rPr>
      </w:pPr>
      <w:r w:rsidRPr="00B22C2A">
        <w:rPr>
          <w:rFonts w:asciiTheme="minorHAnsi" w:hAnsiTheme="minorHAnsi" w:cstheme="minorHAnsi"/>
          <w:b/>
          <w:color w:val="FFFFFF" w:themeColor="background1"/>
          <w:sz w:val="32"/>
          <w:szCs w:val="32"/>
          <w:lang w:val="ga"/>
        </w:rPr>
        <w:t xml:space="preserve">Inniúlachtaí </w:t>
      </w:r>
      <w:r w:rsidRPr="00B22C2A">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67456" behindDoc="1" locked="0" layoutInCell="1" allowOverlap="1" wp14:anchorId="22C7C2EA" wp14:editId="648D552F">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F4ABFB9" id="Rectangle 6" o:spid="_x0000_s1026" style="position:absolute;margin-left:0;margin-top:-.05pt;width:484.5pt;height:24.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p>
    <w:p w14:paraId="29E89E25" w14:textId="77777777" w:rsidR="006118A8" w:rsidRPr="00B22C2A" w:rsidRDefault="006118A8" w:rsidP="00B1192F">
      <w:pPr>
        <w:pStyle w:val="BodyText"/>
        <w:jc w:val="center"/>
        <w:rPr>
          <w:rFonts w:asciiTheme="minorHAnsi" w:hAnsiTheme="minorHAnsi" w:cstheme="minorHAnsi"/>
          <w:b/>
          <w:sz w:val="32"/>
          <w:szCs w:val="32"/>
          <w:u w:val="single"/>
          <w:lang w:val="ga"/>
        </w:rPr>
      </w:pPr>
    </w:p>
    <w:p w14:paraId="64575459" w14:textId="77777777" w:rsidR="00B1192F" w:rsidRPr="00B22C2A" w:rsidRDefault="00B1192F" w:rsidP="00B1192F">
      <w:pPr>
        <w:pStyle w:val="BodyText"/>
        <w:jc w:val="both"/>
        <w:rPr>
          <w:rFonts w:asciiTheme="minorHAnsi" w:hAnsiTheme="minorHAnsi" w:cstheme="minorHAnsi"/>
          <w:sz w:val="22"/>
          <w:szCs w:val="22"/>
          <w:lang w:val="ga"/>
        </w:rPr>
      </w:pPr>
      <w:r w:rsidRPr="00B22C2A">
        <w:rPr>
          <w:rFonts w:asciiTheme="minorHAnsi" w:hAnsiTheme="minorHAnsi" w:cstheme="minorHAnsi"/>
          <w:sz w:val="22"/>
          <w:szCs w:val="22"/>
          <w:lang w:val="ga"/>
        </w:rPr>
        <w:t>I measc na bpríomhinniúlachtaí don phost tá an méid seo a leanas agus beifear ag súil go léireoidh iarrthóirí dóthain fianaise laistigh dá bhfoirm iarratais inniúlachta faoi gach ceann díobh seo.  Tabhair aird ar leith orthu seo agus an fhoirm iarratais á comhlánú agat mar go mbeidh aon ghearrliosta nó aon phróisis agallaimh bunaithe ar an eolas a chuireann na hiarrthóirí ar fáil:</w:t>
      </w:r>
    </w:p>
    <w:p w14:paraId="03D2324E" w14:textId="77777777" w:rsidR="006118A8" w:rsidRPr="00B22C2A" w:rsidRDefault="006118A8" w:rsidP="00B1192F">
      <w:pPr>
        <w:pStyle w:val="BodyText"/>
        <w:jc w:val="both"/>
        <w:rPr>
          <w:rFonts w:asciiTheme="minorHAnsi" w:hAnsiTheme="minorHAnsi" w:cstheme="minorHAnsi"/>
          <w:szCs w:val="24"/>
        </w:rPr>
      </w:pPr>
    </w:p>
    <w:tbl>
      <w:tblPr>
        <w:tblStyle w:val="TableGrid"/>
        <w:tblW w:w="9736" w:type="dxa"/>
        <w:jc w:val="center"/>
        <w:tblLook w:val="04A0" w:firstRow="1" w:lastRow="0" w:firstColumn="1" w:lastColumn="0" w:noHBand="0" w:noVBand="1"/>
      </w:tblPr>
      <w:tblGrid>
        <w:gridCol w:w="3391"/>
        <w:gridCol w:w="6345"/>
      </w:tblGrid>
      <w:tr w:rsidR="00642F28" w:rsidRPr="00B22C2A" w14:paraId="46AA7642" w14:textId="77777777" w:rsidTr="00B22C2A">
        <w:trPr>
          <w:trHeight w:val="504"/>
          <w:jc w:val="center"/>
        </w:trPr>
        <w:tc>
          <w:tcPr>
            <w:tcW w:w="3391" w:type="dxa"/>
            <w:shd w:val="clear" w:color="auto" w:fill="D9D9D9" w:themeFill="background1" w:themeFillShade="D9"/>
          </w:tcPr>
          <w:p w14:paraId="736D5F4A" w14:textId="77777777" w:rsidR="00642F28" w:rsidRPr="00B22C2A" w:rsidRDefault="00642F28" w:rsidP="00147872">
            <w:pPr>
              <w:jc w:val="both"/>
              <w:rPr>
                <w:rFonts w:asciiTheme="minorHAnsi" w:hAnsiTheme="minorHAnsi" w:cstheme="minorHAnsi"/>
                <w:b/>
              </w:rPr>
            </w:pPr>
            <w:proofErr w:type="spellStart"/>
            <w:r w:rsidRPr="00B22C2A">
              <w:rPr>
                <w:rFonts w:asciiTheme="minorHAnsi" w:hAnsiTheme="minorHAnsi" w:cstheme="minorHAnsi"/>
                <w:b/>
              </w:rPr>
              <w:t>Inniúlacht</w:t>
            </w:r>
            <w:proofErr w:type="spellEnd"/>
          </w:p>
        </w:tc>
        <w:tc>
          <w:tcPr>
            <w:tcW w:w="6345" w:type="dxa"/>
            <w:shd w:val="clear" w:color="auto" w:fill="BFBFBF" w:themeFill="background1" w:themeFillShade="BF"/>
          </w:tcPr>
          <w:p w14:paraId="45ED9644" w14:textId="77777777" w:rsidR="00642F28" w:rsidRPr="00B22C2A" w:rsidRDefault="00642F28" w:rsidP="00147872">
            <w:pPr>
              <w:jc w:val="both"/>
              <w:rPr>
                <w:rFonts w:asciiTheme="minorHAnsi" w:hAnsiTheme="minorHAnsi" w:cstheme="minorHAnsi"/>
                <w:b/>
              </w:rPr>
            </w:pPr>
            <w:proofErr w:type="spellStart"/>
            <w:r w:rsidRPr="00B22C2A">
              <w:rPr>
                <w:rFonts w:asciiTheme="minorHAnsi" w:hAnsiTheme="minorHAnsi" w:cstheme="minorHAnsi"/>
                <w:b/>
              </w:rPr>
              <w:t>Iompraíochtaí</w:t>
            </w:r>
            <w:proofErr w:type="spellEnd"/>
          </w:p>
        </w:tc>
      </w:tr>
      <w:tr w:rsidR="00642F28" w:rsidRPr="00B22C2A" w14:paraId="15FE34D8" w14:textId="77777777" w:rsidTr="00B22C2A">
        <w:trPr>
          <w:trHeight w:val="2029"/>
          <w:jc w:val="center"/>
        </w:trPr>
        <w:tc>
          <w:tcPr>
            <w:tcW w:w="3391" w:type="dxa"/>
            <w:shd w:val="clear" w:color="auto" w:fill="D9D9D9" w:themeFill="background1" w:themeFillShade="D9"/>
          </w:tcPr>
          <w:p w14:paraId="1487ADBA" w14:textId="77777777" w:rsidR="00642F28" w:rsidRPr="00B22C2A" w:rsidRDefault="00642F28" w:rsidP="00147872">
            <w:pPr>
              <w:rPr>
                <w:rFonts w:asciiTheme="minorHAnsi" w:eastAsia="Calibri" w:hAnsiTheme="minorHAnsi" w:cstheme="minorHAnsi"/>
                <w:b/>
              </w:rPr>
            </w:pPr>
            <w:bookmarkStart w:id="7" w:name="_Hlk137117731"/>
            <w:proofErr w:type="spellStart"/>
            <w:r w:rsidRPr="00B22C2A">
              <w:rPr>
                <w:rFonts w:asciiTheme="minorHAnsi" w:eastAsia="Calibri" w:hAnsiTheme="minorHAnsi" w:cstheme="minorHAnsi"/>
                <w:b/>
              </w:rPr>
              <w:t>Taithí</w:t>
            </w:r>
            <w:proofErr w:type="spellEnd"/>
            <w:r w:rsidRPr="00B22C2A">
              <w:rPr>
                <w:rFonts w:asciiTheme="minorHAnsi" w:eastAsia="Calibri" w:hAnsiTheme="minorHAnsi" w:cstheme="minorHAnsi"/>
                <w:b/>
              </w:rPr>
              <w:t xml:space="preserve"> </w:t>
            </w:r>
            <w:proofErr w:type="spellStart"/>
            <w:r w:rsidRPr="00B22C2A">
              <w:rPr>
                <w:rFonts w:asciiTheme="minorHAnsi" w:eastAsia="Calibri" w:hAnsiTheme="minorHAnsi" w:cstheme="minorHAnsi"/>
                <w:b/>
              </w:rPr>
              <w:t>Ábhartha</w:t>
            </w:r>
            <w:proofErr w:type="spellEnd"/>
            <w:r w:rsidRPr="00B22C2A">
              <w:rPr>
                <w:rFonts w:asciiTheme="minorHAnsi" w:eastAsia="Calibri" w:hAnsiTheme="minorHAnsi" w:cstheme="minorHAnsi"/>
                <w:b/>
              </w:rPr>
              <w:t xml:space="preserve"> </w:t>
            </w:r>
            <w:proofErr w:type="spellStart"/>
            <w:r w:rsidRPr="00B22C2A">
              <w:rPr>
                <w:rFonts w:asciiTheme="minorHAnsi" w:eastAsia="Calibri" w:hAnsiTheme="minorHAnsi" w:cstheme="minorHAnsi"/>
                <w:b/>
              </w:rPr>
              <w:t>ar</w:t>
            </w:r>
            <w:proofErr w:type="spellEnd"/>
            <w:r w:rsidRPr="00B22C2A">
              <w:rPr>
                <w:rFonts w:asciiTheme="minorHAnsi" w:eastAsia="Calibri" w:hAnsiTheme="minorHAnsi" w:cstheme="minorHAnsi"/>
                <w:b/>
              </w:rPr>
              <w:t xml:space="preserve"> </w:t>
            </w:r>
            <w:proofErr w:type="spellStart"/>
            <w:r w:rsidRPr="00B22C2A">
              <w:rPr>
                <w:rFonts w:asciiTheme="minorHAnsi" w:eastAsia="Calibri" w:hAnsiTheme="minorHAnsi" w:cstheme="minorHAnsi"/>
                <w:b/>
              </w:rPr>
              <w:t>Chumarsáid</w:t>
            </w:r>
            <w:proofErr w:type="spellEnd"/>
            <w:r w:rsidRPr="00B22C2A">
              <w:rPr>
                <w:rFonts w:asciiTheme="minorHAnsi" w:eastAsia="Calibri" w:hAnsiTheme="minorHAnsi" w:cstheme="minorHAnsi"/>
                <w:b/>
              </w:rPr>
              <w:t xml:space="preserve"> </w:t>
            </w:r>
            <w:proofErr w:type="spellStart"/>
            <w:r w:rsidRPr="00B22C2A">
              <w:rPr>
                <w:rFonts w:asciiTheme="minorHAnsi" w:eastAsia="Calibri" w:hAnsiTheme="minorHAnsi" w:cstheme="minorHAnsi"/>
                <w:b/>
              </w:rPr>
              <w:t>agus</w:t>
            </w:r>
            <w:proofErr w:type="spellEnd"/>
            <w:r w:rsidRPr="00B22C2A">
              <w:rPr>
                <w:rFonts w:asciiTheme="minorHAnsi" w:eastAsia="Calibri" w:hAnsiTheme="minorHAnsi" w:cstheme="minorHAnsi"/>
                <w:b/>
              </w:rPr>
              <w:t xml:space="preserve"> </w:t>
            </w:r>
            <w:proofErr w:type="spellStart"/>
            <w:r w:rsidRPr="00B22C2A">
              <w:rPr>
                <w:rFonts w:asciiTheme="minorHAnsi" w:eastAsia="Calibri" w:hAnsiTheme="minorHAnsi" w:cstheme="minorHAnsi"/>
                <w:b/>
              </w:rPr>
              <w:t>Rannpháirtíocht</w:t>
            </w:r>
            <w:proofErr w:type="spellEnd"/>
            <w:r w:rsidRPr="00B22C2A">
              <w:rPr>
                <w:rFonts w:asciiTheme="minorHAnsi" w:eastAsia="Calibri" w:hAnsiTheme="minorHAnsi" w:cstheme="minorHAnsi"/>
                <w:b/>
              </w:rPr>
              <w:t xml:space="preserve"> le </w:t>
            </w:r>
            <w:proofErr w:type="spellStart"/>
            <w:r w:rsidRPr="00B22C2A">
              <w:rPr>
                <w:rFonts w:asciiTheme="minorHAnsi" w:eastAsia="Calibri" w:hAnsiTheme="minorHAnsi" w:cstheme="minorHAnsi"/>
                <w:b/>
              </w:rPr>
              <w:t>Páirtithe</w:t>
            </w:r>
            <w:proofErr w:type="spellEnd"/>
            <w:r w:rsidRPr="00B22C2A">
              <w:rPr>
                <w:rFonts w:asciiTheme="minorHAnsi" w:eastAsia="Calibri" w:hAnsiTheme="minorHAnsi" w:cstheme="minorHAnsi"/>
                <w:b/>
              </w:rPr>
              <w:t xml:space="preserve"> </w:t>
            </w:r>
            <w:proofErr w:type="spellStart"/>
            <w:r w:rsidRPr="00B22C2A">
              <w:rPr>
                <w:rFonts w:asciiTheme="minorHAnsi" w:eastAsia="Calibri" w:hAnsiTheme="minorHAnsi" w:cstheme="minorHAnsi"/>
                <w:b/>
              </w:rPr>
              <w:t>Leasmhara</w:t>
            </w:r>
            <w:proofErr w:type="spellEnd"/>
          </w:p>
          <w:bookmarkEnd w:id="7"/>
          <w:p w14:paraId="342073B1" w14:textId="77777777" w:rsidR="00642F28" w:rsidRPr="00B22C2A" w:rsidRDefault="00642F28" w:rsidP="00147872">
            <w:pPr>
              <w:rPr>
                <w:rFonts w:asciiTheme="minorHAnsi" w:hAnsiTheme="minorHAnsi" w:cstheme="minorHAnsi"/>
                <w:b/>
              </w:rPr>
            </w:pPr>
          </w:p>
        </w:tc>
        <w:tc>
          <w:tcPr>
            <w:tcW w:w="6345" w:type="dxa"/>
          </w:tcPr>
          <w:p w14:paraId="5C030CD7"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Ardleibhéal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airde</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mhionsonraí</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cumas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oibriú</w:t>
            </w:r>
            <w:proofErr w:type="spellEnd"/>
            <w:r w:rsidRPr="00B22C2A">
              <w:rPr>
                <w:rFonts w:asciiTheme="minorHAnsi" w:eastAsia="Calibri" w:hAnsiTheme="minorHAnsi" w:cstheme="minorHAnsi"/>
              </w:rPr>
              <w:t xml:space="preserve"> de </w:t>
            </w:r>
            <w:proofErr w:type="spellStart"/>
            <w:r w:rsidRPr="00B22C2A">
              <w:rPr>
                <w:rFonts w:asciiTheme="minorHAnsi" w:eastAsia="Calibri" w:hAnsiTheme="minorHAnsi" w:cstheme="minorHAnsi"/>
              </w:rPr>
              <w:t>réir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spriocdhátaí</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teann</w:t>
            </w:r>
            <w:proofErr w:type="spellEnd"/>
          </w:p>
          <w:p w14:paraId="7C106F24"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r w:rsidRPr="00B22C2A">
              <w:rPr>
                <w:rFonts w:asciiTheme="minorHAnsi" w:eastAsia="Calibri" w:hAnsiTheme="minorHAnsi" w:cstheme="minorHAnsi"/>
              </w:rPr>
              <w:t xml:space="preserve">A </w:t>
            </w:r>
            <w:proofErr w:type="spellStart"/>
            <w:r w:rsidRPr="00B22C2A">
              <w:rPr>
                <w:rFonts w:asciiTheme="minorHAnsi" w:eastAsia="Calibri" w:hAnsiTheme="minorHAnsi" w:cstheme="minorHAnsi"/>
              </w:rPr>
              <w:t>thaispeáint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cumas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chun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smaoineamh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gníomhú</w:t>
            </w:r>
            <w:proofErr w:type="spellEnd"/>
            <w:r w:rsidRPr="00B22C2A">
              <w:rPr>
                <w:rFonts w:asciiTheme="minorHAnsi" w:eastAsia="Calibri" w:hAnsiTheme="minorHAnsi" w:cstheme="minorHAnsi"/>
              </w:rPr>
              <w:t xml:space="preserve"> go </w:t>
            </w:r>
            <w:proofErr w:type="spellStart"/>
            <w:r w:rsidRPr="00B22C2A">
              <w:rPr>
                <w:rFonts w:asciiTheme="minorHAnsi" w:eastAsia="Calibri" w:hAnsiTheme="minorHAnsi" w:cstheme="minorHAnsi"/>
              </w:rPr>
              <w:t>straitéiseach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lena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chinntiú</w:t>
            </w:r>
            <w:proofErr w:type="spellEnd"/>
            <w:r w:rsidRPr="00B22C2A">
              <w:rPr>
                <w:rFonts w:asciiTheme="minorHAnsi" w:eastAsia="Calibri" w:hAnsiTheme="minorHAnsi" w:cstheme="minorHAnsi"/>
              </w:rPr>
              <w:t xml:space="preserve"> go </w:t>
            </w:r>
            <w:proofErr w:type="spellStart"/>
            <w:r w:rsidRPr="00B22C2A">
              <w:rPr>
                <w:rFonts w:asciiTheme="minorHAnsi" w:eastAsia="Calibri" w:hAnsiTheme="minorHAnsi" w:cstheme="minorHAnsi"/>
              </w:rPr>
              <w:t>bhfuil</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bhfreagracht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fheidhmiúil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ailínithe</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i</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gceart</w:t>
            </w:r>
            <w:proofErr w:type="spellEnd"/>
            <w:r w:rsidRPr="00B22C2A">
              <w:rPr>
                <w:rFonts w:asciiTheme="minorHAnsi" w:eastAsia="Calibri" w:hAnsiTheme="minorHAnsi" w:cstheme="minorHAnsi"/>
              </w:rPr>
              <w:t xml:space="preserve"> le </w:t>
            </w:r>
            <w:proofErr w:type="spellStart"/>
            <w:r w:rsidRPr="00B22C2A">
              <w:rPr>
                <w:rFonts w:asciiTheme="minorHAnsi" w:eastAsia="Calibri" w:hAnsiTheme="minorHAnsi" w:cstheme="minorHAnsi"/>
              </w:rPr>
              <w:t>cuspóir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misean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fís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na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comhairle</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an </w:t>
            </w:r>
            <w:proofErr w:type="gramStart"/>
            <w:r w:rsidRPr="00B22C2A">
              <w:rPr>
                <w:rFonts w:asciiTheme="minorHAnsi" w:eastAsia="Calibri" w:hAnsiTheme="minorHAnsi" w:cstheme="minorHAnsi"/>
              </w:rPr>
              <w:t>ÚNI</w:t>
            </w:r>
            <w:proofErr w:type="gramEnd"/>
          </w:p>
          <w:p w14:paraId="1D84AC85"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Feasacht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pholaitiúil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tuiscint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shoiléir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réaltacht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pholaitiúil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comhthéacs</w:t>
            </w:r>
            <w:proofErr w:type="spellEnd"/>
            <w:r w:rsidRPr="00B22C2A">
              <w:rPr>
                <w:rFonts w:asciiTheme="minorHAnsi" w:eastAsia="Calibri" w:hAnsiTheme="minorHAnsi" w:cstheme="minorHAnsi"/>
              </w:rPr>
              <w:t xml:space="preserve"> an </w:t>
            </w:r>
            <w:proofErr w:type="spellStart"/>
            <w:r w:rsidRPr="00B22C2A">
              <w:rPr>
                <w:rFonts w:asciiTheme="minorHAnsi" w:eastAsia="Calibri" w:hAnsiTheme="minorHAnsi" w:cstheme="minorHAnsi"/>
              </w:rPr>
              <w:t>údaráis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áitiúil</w:t>
            </w:r>
            <w:proofErr w:type="spellEnd"/>
          </w:p>
          <w:p w14:paraId="05DB2849"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Líonrú</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ionadaíocht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Cothaíonn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sé</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íomhá</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próifíl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dhearfach</w:t>
            </w:r>
            <w:proofErr w:type="spellEnd"/>
            <w:r w:rsidRPr="00B22C2A">
              <w:rPr>
                <w:rFonts w:asciiTheme="minorHAnsi" w:eastAsia="Calibri" w:hAnsiTheme="minorHAnsi" w:cstheme="minorHAnsi"/>
              </w:rPr>
              <w:t xml:space="preserve"> an </w:t>
            </w:r>
            <w:proofErr w:type="spellStart"/>
            <w:r w:rsidRPr="00B22C2A">
              <w:rPr>
                <w:rFonts w:asciiTheme="minorHAnsi" w:eastAsia="Calibri" w:hAnsiTheme="minorHAnsi" w:cstheme="minorHAnsi"/>
              </w:rPr>
              <w:t>údaráis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áitiúil</w:t>
            </w:r>
            <w:proofErr w:type="spellEnd"/>
          </w:p>
          <w:p w14:paraId="43A53450"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Bainistíonn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sé</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tabhairt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isteach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athruithe</w:t>
            </w:r>
            <w:proofErr w:type="spellEnd"/>
            <w:r w:rsidRPr="00B22C2A">
              <w:rPr>
                <w:rFonts w:asciiTheme="minorHAnsi" w:eastAsia="Calibri" w:hAnsiTheme="minorHAnsi" w:cstheme="minorHAnsi"/>
              </w:rPr>
              <w:t xml:space="preserve"> go </w:t>
            </w:r>
            <w:proofErr w:type="spellStart"/>
            <w:proofErr w:type="gramStart"/>
            <w:r w:rsidRPr="00B22C2A">
              <w:rPr>
                <w:rFonts w:asciiTheme="minorHAnsi" w:eastAsia="Calibri" w:hAnsiTheme="minorHAnsi" w:cstheme="minorHAnsi"/>
              </w:rPr>
              <w:t>héifeachtach</w:t>
            </w:r>
            <w:proofErr w:type="spellEnd"/>
            <w:proofErr w:type="gramEnd"/>
          </w:p>
          <w:p w14:paraId="33D4B8F4"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Eolas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Rialtas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Áitiúil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feasacht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phríomhcheisteanna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tráthúla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tosaíochta</w:t>
            </w:r>
            <w:proofErr w:type="spellEnd"/>
          </w:p>
          <w:p w14:paraId="02C844F5"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Scileanna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éifeachtacha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labhartha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scríofa</w:t>
            </w:r>
            <w:proofErr w:type="spellEnd"/>
          </w:p>
          <w:p w14:paraId="580A1616" w14:textId="77777777" w:rsidR="00642F28" w:rsidRPr="00B22C2A" w:rsidRDefault="00642F28" w:rsidP="00147872">
            <w:pPr>
              <w:rPr>
                <w:rFonts w:asciiTheme="minorHAnsi" w:hAnsiTheme="minorHAnsi" w:cstheme="minorHAnsi"/>
              </w:rPr>
            </w:pPr>
          </w:p>
        </w:tc>
      </w:tr>
      <w:tr w:rsidR="00642F28" w:rsidRPr="00B22C2A" w14:paraId="1FE7E7A4" w14:textId="77777777" w:rsidTr="00B22C2A">
        <w:trPr>
          <w:trHeight w:val="1629"/>
          <w:jc w:val="center"/>
        </w:trPr>
        <w:tc>
          <w:tcPr>
            <w:tcW w:w="3391" w:type="dxa"/>
            <w:shd w:val="clear" w:color="auto" w:fill="D9D9D9" w:themeFill="background1" w:themeFillShade="D9"/>
          </w:tcPr>
          <w:p w14:paraId="543E0DB2" w14:textId="77777777" w:rsidR="00642F28" w:rsidRPr="00B22C2A" w:rsidRDefault="00642F28" w:rsidP="00147872">
            <w:pPr>
              <w:rPr>
                <w:rFonts w:asciiTheme="minorHAnsi" w:hAnsiTheme="minorHAnsi" w:cstheme="minorHAnsi"/>
                <w:b/>
              </w:rPr>
            </w:pPr>
            <w:bookmarkStart w:id="8" w:name="_Hlk137117758"/>
            <w:proofErr w:type="spellStart"/>
            <w:r w:rsidRPr="00B22C2A">
              <w:rPr>
                <w:rFonts w:asciiTheme="minorHAnsi" w:eastAsia="Calibri" w:hAnsiTheme="minorHAnsi" w:cstheme="minorHAnsi"/>
                <w:b/>
              </w:rPr>
              <w:t>Torthaí</w:t>
            </w:r>
            <w:proofErr w:type="spellEnd"/>
            <w:r w:rsidRPr="00B22C2A">
              <w:rPr>
                <w:rFonts w:asciiTheme="minorHAnsi" w:eastAsia="Calibri" w:hAnsiTheme="minorHAnsi" w:cstheme="minorHAnsi"/>
                <w:b/>
              </w:rPr>
              <w:t xml:space="preserve"> a </w:t>
            </w:r>
            <w:proofErr w:type="spellStart"/>
            <w:r w:rsidRPr="00B22C2A">
              <w:rPr>
                <w:rFonts w:asciiTheme="minorHAnsi" w:eastAsia="Calibri" w:hAnsiTheme="minorHAnsi" w:cstheme="minorHAnsi"/>
                <w:b/>
              </w:rPr>
              <w:t>Sheachadadh</w:t>
            </w:r>
            <w:bookmarkEnd w:id="8"/>
            <w:proofErr w:type="spellEnd"/>
          </w:p>
        </w:tc>
        <w:tc>
          <w:tcPr>
            <w:tcW w:w="6345" w:type="dxa"/>
          </w:tcPr>
          <w:p w14:paraId="6BA04D96" w14:textId="77777777" w:rsidR="00642F28" w:rsidRPr="00B22C2A" w:rsidRDefault="00642F28" w:rsidP="000A0F20">
            <w:pPr>
              <w:widowControl/>
              <w:numPr>
                <w:ilvl w:val="0"/>
                <w:numId w:val="31"/>
              </w:numPr>
              <w:suppressAutoHyphens w:val="0"/>
              <w:ind w:left="460" w:hanging="425"/>
              <w:rPr>
                <w:rFonts w:asciiTheme="minorHAnsi" w:eastAsia="Calibri" w:hAnsiTheme="minorHAnsi" w:cstheme="minorHAnsi"/>
              </w:rPr>
            </w:pPr>
            <w:proofErr w:type="spellStart"/>
            <w:r w:rsidRPr="00B22C2A">
              <w:rPr>
                <w:rFonts w:asciiTheme="minorHAnsi" w:eastAsia="Calibri" w:hAnsiTheme="minorHAnsi" w:cstheme="minorHAnsi"/>
              </w:rPr>
              <w:t>Cuntas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teiste</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éachtaí</w:t>
            </w:r>
            <w:proofErr w:type="spellEnd"/>
          </w:p>
          <w:p w14:paraId="7FCD7138" w14:textId="77777777" w:rsidR="00642F28" w:rsidRPr="00B22C2A" w:rsidRDefault="00642F28" w:rsidP="000A0F20">
            <w:pPr>
              <w:widowControl/>
              <w:numPr>
                <w:ilvl w:val="0"/>
                <w:numId w:val="31"/>
              </w:numPr>
              <w:suppressAutoHyphens w:val="0"/>
              <w:ind w:left="460" w:hanging="425"/>
              <w:rPr>
                <w:rFonts w:asciiTheme="minorHAnsi" w:eastAsia="Calibri" w:hAnsiTheme="minorHAnsi" w:cstheme="minorHAnsi"/>
              </w:rPr>
            </w:pPr>
            <w:proofErr w:type="spellStart"/>
            <w:r w:rsidRPr="00B22C2A">
              <w:rPr>
                <w:rFonts w:asciiTheme="minorHAnsi" w:eastAsia="Calibri" w:hAnsiTheme="minorHAnsi" w:cstheme="minorHAnsi"/>
              </w:rPr>
              <w:t>Cumas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oibriú</w:t>
            </w:r>
            <w:proofErr w:type="spellEnd"/>
            <w:r w:rsidRPr="00B22C2A">
              <w:rPr>
                <w:rFonts w:asciiTheme="minorHAnsi" w:eastAsia="Calibri" w:hAnsiTheme="minorHAnsi" w:cstheme="minorHAnsi"/>
              </w:rPr>
              <w:t xml:space="preserve"> go </w:t>
            </w:r>
            <w:proofErr w:type="spellStart"/>
            <w:proofErr w:type="gramStart"/>
            <w:r w:rsidRPr="00B22C2A">
              <w:rPr>
                <w:rFonts w:asciiTheme="minorHAnsi" w:eastAsia="Calibri" w:hAnsiTheme="minorHAnsi" w:cstheme="minorHAnsi"/>
              </w:rPr>
              <w:t>neamhspleách</w:t>
            </w:r>
            <w:proofErr w:type="spellEnd"/>
            <w:proofErr w:type="gramEnd"/>
          </w:p>
          <w:p w14:paraId="077D69C2" w14:textId="77777777" w:rsidR="00642F28" w:rsidRPr="00B22C2A" w:rsidRDefault="00642F28" w:rsidP="000A0F20">
            <w:pPr>
              <w:widowControl/>
              <w:numPr>
                <w:ilvl w:val="0"/>
                <w:numId w:val="31"/>
              </w:numPr>
              <w:suppressAutoHyphens w:val="0"/>
              <w:ind w:left="460" w:hanging="425"/>
              <w:rPr>
                <w:rFonts w:asciiTheme="minorHAnsi" w:eastAsia="Calibri" w:hAnsiTheme="minorHAnsi" w:cstheme="minorHAnsi"/>
              </w:rPr>
            </w:pPr>
            <w:proofErr w:type="spellStart"/>
            <w:r w:rsidRPr="00B22C2A">
              <w:rPr>
                <w:rFonts w:asciiTheme="minorHAnsi" w:eastAsia="Calibri" w:hAnsiTheme="minorHAnsi" w:cstheme="minorHAnsi"/>
              </w:rPr>
              <w:t>Réiteach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fadhbanna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cumas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eolas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criticiúil</w:t>
            </w:r>
            <w:proofErr w:type="spellEnd"/>
            <w:r w:rsidRPr="00B22C2A">
              <w:rPr>
                <w:rFonts w:asciiTheme="minorHAnsi" w:eastAsia="Calibri" w:hAnsiTheme="minorHAnsi" w:cstheme="minorHAnsi"/>
              </w:rPr>
              <w:t xml:space="preserve"> </w:t>
            </w:r>
            <w:proofErr w:type="gramStart"/>
            <w:r w:rsidRPr="00B22C2A">
              <w:rPr>
                <w:rFonts w:asciiTheme="minorHAnsi" w:eastAsia="Calibri" w:hAnsiTheme="minorHAnsi" w:cstheme="minorHAnsi"/>
              </w:rPr>
              <w:t>a</w:t>
            </w:r>
            <w:proofErr w:type="gram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aimsiú</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aghaidh</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thabhairt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cheisteanna</w:t>
            </w:r>
            <w:proofErr w:type="spellEnd"/>
            <w:r w:rsidRPr="00B22C2A">
              <w:rPr>
                <w:rFonts w:asciiTheme="minorHAnsi" w:eastAsia="Calibri" w:hAnsiTheme="minorHAnsi" w:cstheme="minorHAnsi"/>
              </w:rPr>
              <w:t xml:space="preserve"> go </w:t>
            </w:r>
            <w:proofErr w:type="spellStart"/>
            <w:r w:rsidRPr="00B22C2A">
              <w:rPr>
                <w:rFonts w:asciiTheme="minorHAnsi" w:eastAsia="Calibri" w:hAnsiTheme="minorHAnsi" w:cstheme="minorHAnsi"/>
              </w:rPr>
              <w:t>loighciúil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Gníomhaíonn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siad</w:t>
            </w:r>
            <w:proofErr w:type="spellEnd"/>
            <w:r w:rsidRPr="00B22C2A">
              <w:rPr>
                <w:rFonts w:asciiTheme="minorHAnsi" w:eastAsia="Calibri" w:hAnsiTheme="minorHAnsi" w:cstheme="minorHAnsi"/>
              </w:rPr>
              <w:t xml:space="preserve"> go </w:t>
            </w:r>
            <w:proofErr w:type="spellStart"/>
            <w:r w:rsidRPr="00B22C2A">
              <w:rPr>
                <w:rFonts w:asciiTheme="minorHAnsi" w:eastAsia="Calibri" w:hAnsiTheme="minorHAnsi" w:cstheme="minorHAnsi"/>
              </w:rPr>
              <w:t>cinntitheach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déanann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siad</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cinntí</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tráthúla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eolasacha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proofErr w:type="gramStart"/>
            <w:r w:rsidRPr="00B22C2A">
              <w:rPr>
                <w:rFonts w:asciiTheme="minorHAnsi" w:eastAsia="Calibri" w:hAnsiTheme="minorHAnsi" w:cstheme="minorHAnsi"/>
              </w:rPr>
              <w:t>éifeachtacha</w:t>
            </w:r>
            <w:proofErr w:type="spellEnd"/>
            <w:proofErr w:type="gramEnd"/>
          </w:p>
          <w:p w14:paraId="714EE70E" w14:textId="77777777" w:rsidR="00642F28" w:rsidRPr="00B22C2A" w:rsidRDefault="00642F28" w:rsidP="000A0F20">
            <w:pPr>
              <w:widowControl/>
              <w:numPr>
                <w:ilvl w:val="0"/>
                <w:numId w:val="31"/>
              </w:numPr>
              <w:suppressAutoHyphens w:val="0"/>
              <w:ind w:left="460" w:hanging="425"/>
              <w:rPr>
                <w:rFonts w:asciiTheme="minorHAnsi" w:eastAsia="Calibri" w:hAnsiTheme="minorHAnsi" w:cstheme="minorHAnsi"/>
              </w:rPr>
            </w:pPr>
            <w:proofErr w:type="spellStart"/>
            <w:r w:rsidRPr="00B22C2A">
              <w:rPr>
                <w:rFonts w:asciiTheme="minorHAnsi" w:eastAsia="Calibri" w:hAnsiTheme="minorHAnsi" w:cstheme="minorHAnsi"/>
              </w:rPr>
              <w:t>Cuidíonn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siad</w:t>
            </w:r>
            <w:proofErr w:type="spellEnd"/>
            <w:r w:rsidRPr="00B22C2A">
              <w:rPr>
                <w:rFonts w:asciiTheme="minorHAnsi" w:eastAsia="Calibri" w:hAnsiTheme="minorHAnsi" w:cstheme="minorHAnsi"/>
              </w:rPr>
              <w:t xml:space="preserve"> le </w:t>
            </w:r>
            <w:proofErr w:type="spellStart"/>
            <w:r w:rsidRPr="00B22C2A">
              <w:rPr>
                <w:rFonts w:asciiTheme="minorHAnsi" w:eastAsia="Calibri" w:hAnsiTheme="minorHAnsi" w:cstheme="minorHAnsi"/>
              </w:rPr>
              <w:t>pleananna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oibriúcháin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forbraíonn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siad</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pleananna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foirne</w:t>
            </w:r>
            <w:proofErr w:type="spellEnd"/>
            <w:r w:rsidRPr="00B22C2A">
              <w:rPr>
                <w:rFonts w:asciiTheme="minorHAnsi" w:eastAsia="Calibri" w:hAnsiTheme="minorHAnsi" w:cstheme="minorHAnsi"/>
              </w:rPr>
              <w:t xml:space="preserve"> de </w:t>
            </w:r>
            <w:proofErr w:type="spellStart"/>
            <w:r w:rsidRPr="00B22C2A">
              <w:rPr>
                <w:rFonts w:asciiTheme="minorHAnsi" w:eastAsia="Calibri" w:hAnsiTheme="minorHAnsi" w:cstheme="minorHAnsi"/>
              </w:rPr>
              <w:t>réir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tosaíochtaí</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gníomhartha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dá</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réimse</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oibríochta</w:t>
            </w:r>
            <w:proofErr w:type="spellEnd"/>
          </w:p>
          <w:p w14:paraId="7B02EB09" w14:textId="77777777" w:rsidR="00642F28" w:rsidRPr="00B22C2A" w:rsidRDefault="00642F28" w:rsidP="000A0F20">
            <w:pPr>
              <w:widowControl/>
              <w:numPr>
                <w:ilvl w:val="0"/>
                <w:numId w:val="31"/>
              </w:numPr>
              <w:suppressAutoHyphens w:val="0"/>
              <w:ind w:left="460" w:hanging="425"/>
              <w:rPr>
                <w:rFonts w:asciiTheme="minorHAnsi" w:eastAsia="Calibri" w:hAnsiTheme="minorHAnsi" w:cstheme="minorHAnsi"/>
              </w:rPr>
            </w:pPr>
            <w:proofErr w:type="spellStart"/>
            <w:r w:rsidRPr="00B22C2A">
              <w:rPr>
                <w:rFonts w:asciiTheme="minorHAnsi" w:eastAsia="Calibri" w:hAnsiTheme="minorHAnsi" w:cstheme="minorHAnsi"/>
              </w:rPr>
              <w:t>Leithdháileadh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úsáid</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luacháil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acmhainní</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bhainistiú</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chun</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chinntiú</w:t>
            </w:r>
            <w:proofErr w:type="spellEnd"/>
            <w:r w:rsidRPr="00B22C2A">
              <w:rPr>
                <w:rFonts w:asciiTheme="minorHAnsi" w:eastAsia="Calibri" w:hAnsiTheme="minorHAnsi" w:cstheme="minorHAnsi"/>
              </w:rPr>
              <w:t xml:space="preserve"> go n-</w:t>
            </w:r>
            <w:proofErr w:type="spellStart"/>
            <w:r w:rsidRPr="00B22C2A">
              <w:rPr>
                <w:rFonts w:asciiTheme="minorHAnsi" w:eastAsia="Calibri" w:hAnsiTheme="minorHAnsi" w:cstheme="minorHAnsi"/>
              </w:rPr>
              <w:t>úsáidtear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iad</w:t>
            </w:r>
            <w:proofErr w:type="spellEnd"/>
            <w:r w:rsidRPr="00B22C2A">
              <w:rPr>
                <w:rFonts w:asciiTheme="minorHAnsi" w:eastAsia="Calibri" w:hAnsiTheme="minorHAnsi" w:cstheme="minorHAnsi"/>
              </w:rPr>
              <w:t xml:space="preserve"> go </w:t>
            </w:r>
            <w:proofErr w:type="spellStart"/>
            <w:r w:rsidRPr="00B22C2A">
              <w:rPr>
                <w:rFonts w:asciiTheme="minorHAnsi" w:eastAsia="Calibri" w:hAnsiTheme="minorHAnsi" w:cstheme="minorHAnsi"/>
              </w:rPr>
              <w:t>héifeachtach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chun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pleananna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oibriúcháin</w:t>
            </w:r>
            <w:proofErr w:type="spellEnd"/>
            <w:r w:rsidRPr="00B22C2A">
              <w:rPr>
                <w:rFonts w:asciiTheme="minorHAnsi" w:eastAsia="Calibri" w:hAnsiTheme="minorHAnsi" w:cstheme="minorHAnsi"/>
              </w:rPr>
              <w:t xml:space="preserve"> a </w:t>
            </w:r>
            <w:proofErr w:type="spellStart"/>
            <w:proofErr w:type="gramStart"/>
            <w:r w:rsidRPr="00B22C2A">
              <w:rPr>
                <w:rFonts w:asciiTheme="minorHAnsi" w:eastAsia="Calibri" w:hAnsiTheme="minorHAnsi" w:cstheme="minorHAnsi"/>
              </w:rPr>
              <w:t>sheachadadh</w:t>
            </w:r>
            <w:proofErr w:type="spellEnd"/>
            <w:proofErr w:type="gramEnd"/>
          </w:p>
          <w:p w14:paraId="39FFA84A" w14:textId="77777777" w:rsidR="00642F28" w:rsidRPr="00B22C2A" w:rsidRDefault="00642F28" w:rsidP="000A0F20">
            <w:pPr>
              <w:pStyle w:val="ListParagraph"/>
              <w:numPr>
                <w:ilvl w:val="0"/>
                <w:numId w:val="31"/>
              </w:numPr>
              <w:ind w:left="460" w:hanging="425"/>
              <w:rPr>
                <w:rFonts w:asciiTheme="minorHAnsi" w:hAnsiTheme="minorHAnsi" w:cstheme="minorHAnsi"/>
                <w:szCs w:val="24"/>
              </w:rPr>
            </w:pPr>
            <w:proofErr w:type="spellStart"/>
            <w:r w:rsidRPr="00B22C2A">
              <w:rPr>
                <w:rFonts w:asciiTheme="minorHAnsi" w:eastAsia="Calibri" w:hAnsiTheme="minorHAnsi" w:cstheme="minorHAnsi"/>
                <w:szCs w:val="24"/>
              </w:rPr>
              <w:t>Cuireann</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sé</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chun</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cinn</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baint</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amach</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torthaí</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ardchaighdeáin</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i</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seachadadh</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seirbhísí</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agus</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déanann</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sé</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meastóireacht</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ar</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na</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torthaí</w:t>
            </w:r>
            <w:proofErr w:type="spellEnd"/>
            <w:r w:rsidRPr="00B22C2A">
              <w:rPr>
                <w:rFonts w:asciiTheme="minorHAnsi" w:eastAsia="Calibri" w:hAnsiTheme="minorHAnsi" w:cstheme="minorHAnsi"/>
                <w:szCs w:val="24"/>
              </w:rPr>
              <w:t xml:space="preserve"> a </w:t>
            </w:r>
            <w:proofErr w:type="spellStart"/>
            <w:r w:rsidRPr="00B22C2A">
              <w:rPr>
                <w:rFonts w:asciiTheme="minorHAnsi" w:eastAsia="Calibri" w:hAnsiTheme="minorHAnsi" w:cstheme="minorHAnsi"/>
                <w:szCs w:val="24"/>
              </w:rPr>
              <w:t>baineadh</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amach</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i</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gcomparáid</w:t>
            </w:r>
            <w:proofErr w:type="spellEnd"/>
            <w:r w:rsidRPr="00B22C2A">
              <w:rPr>
                <w:rFonts w:asciiTheme="minorHAnsi" w:eastAsia="Calibri" w:hAnsiTheme="minorHAnsi" w:cstheme="minorHAnsi"/>
                <w:szCs w:val="24"/>
              </w:rPr>
              <w:t xml:space="preserve"> le </w:t>
            </w:r>
            <w:proofErr w:type="spellStart"/>
            <w:r w:rsidRPr="00B22C2A">
              <w:rPr>
                <w:rFonts w:asciiTheme="minorHAnsi" w:eastAsia="Calibri" w:hAnsiTheme="minorHAnsi" w:cstheme="minorHAnsi"/>
                <w:szCs w:val="24"/>
              </w:rPr>
              <w:t>pleananna</w:t>
            </w:r>
            <w:proofErr w:type="spellEnd"/>
            <w:r w:rsidRPr="00B22C2A">
              <w:rPr>
                <w:rFonts w:asciiTheme="minorHAnsi" w:eastAsia="Calibri" w:hAnsiTheme="minorHAnsi" w:cstheme="minorHAnsi"/>
                <w:szCs w:val="24"/>
              </w:rPr>
              <w:t xml:space="preserve"> </w:t>
            </w:r>
            <w:proofErr w:type="spellStart"/>
            <w:r w:rsidRPr="00B22C2A">
              <w:rPr>
                <w:rFonts w:asciiTheme="minorHAnsi" w:eastAsia="Calibri" w:hAnsiTheme="minorHAnsi" w:cstheme="minorHAnsi"/>
                <w:szCs w:val="24"/>
              </w:rPr>
              <w:t>oibriúcháin</w:t>
            </w:r>
            <w:proofErr w:type="spellEnd"/>
          </w:p>
        </w:tc>
      </w:tr>
      <w:tr w:rsidR="00642F28" w:rsidRPr="00B22C2A" w14:paraId="1F891302" w14:textId="77777777" w:rsidTr="00B22C2A">
        <w:trPr>
          <w:trHeight w:val="1474"/>
          <w:jc w:val="center"/>
        </w:trPr>
        <w:tc>
          <w:tcPr>
            <w:tcW w:w="3391" w:type="dxa"/>
            <w:shd w:val="clear" w:color="auto" w:fill="D9D9D9" w:themeFill="background1" w:themeFillShade="D9"/>
          </w:tcPr>
          <w:p w14:paraId="1EAE405E" w14:textId="77777777" w:rsidR="00642F28" w:rsidRPr="00B22C2A" w:rsidRDefault="00642F28" w:rsidP="00147872">
            <w:pPr>
              <w:pStyle w:val="BodyText"/>
              <w:rPr>
                <w:rFonts w:asciiTheme="minorHAnsi" w:hAnsiTheme="minorHAnsi" w:cstheme="minorHAnsi"/>
                <w:b/>
                <w:szCs w:val="24"/>
              </w:rPr>
            </w:pPr>
            <w:bookmarkStart w:id="9" w:name="_Hlk137117772"/>
            <w:proofErr w:type="spellStart"/>
            <w:r w:rsidRPr="00B22C2A">
              <w:rPr>
                <w:rFonts w:asciiTheme="minorHAnsi" w:eastAsia="Calibri" w:hAnsiTheme="minorHAnsi" w:cstheme="minorHAnsi"/>
                <w:b/>
                <w:szCs w:val="24"/>
              </w:rPr>
              <w:lastRenderedPageBreak/>
              <w:t>Feidhmíocht</w:t>
            </w:r>
            <w:proofErr w:type="spellEnd"/>
            <w:r w:rsidRPr="00B22C2A">
              <w:rPr>
                <w:rFonts w:asciiTheme="minorHAnsi" w:eastAsia="Calibri" w:hAnsiTheme="minorHAnsi" w:cstheme="minorHAnsi"/>
                <w:b/>
                <w:szCs w:val="24"/>
              </w:rPr>
              <w:t xml:space="preserve"> </w:t>
            </w:r>
            <w:proofErr w:type="spellStart"/>
            <w:r w:rsidRPr="00B22C2A">
              <w:rPr>
                <w:rFonts w:asciiTheme="minorHAnsi" w:eastAsia="Calibri" w:hAnsiTheme="minorHAnsi" w:cstheme="minorHAnsi"/>
                <w:b/>
                <w:szCs w:val="24"/>
              </w:rPr>
              <w:t>Trí</w:t>
            </w:r>
            <w:proofErr w:type="spellEnd"/>
            <w:r w:rsidRPr="00B22C2A">
              <w:rPr>
                <w:rFonts w:asciiTheme="minorHAnsi" w:eastAsia="Calibri" w:hAnsiTheme="minorHAnsi" w:cstheme="minorHAnsi"/>
                <w:b/>
                <w:szCs w:val="24"/>
              </w:rPr>
              <w:t xml:space="preserve"> </w:t>
            </w:r>
            <w:proofErr w:type="spellStart"/>
            <w:r w:rsidRPr="00B22C2A">
              <w:rPr>
                <w:rFonts w:asciiTheme="minorHAnsi" w:eastAsia="Calibri" w:hAnsiTheme="minorHAnsi" w:cstheme="minorHAnsi"/>
                <w:b/>
                <w:szCs w:val="24"/>
              </w:rPr>
              <w:t>Dhaoine</w:t>
            </w:r>
            <w:bookmarkEnd w:id="9"/>
            <w:proofErr w:type="spellEnd"/>
          </w:p>
        </w:tc>
        <w:tc>
          <w:tcPr>
            <w:tcW w:w="6345" w:type="dxa"/>
          </w:tcPr>
          <w:p w14:paraId="1DE81C0F" w14:textId="77777777" w:rsidR="00642F28" w:rsidRPr="00B22C2A" w:rsidRDefault="00642F28" w:rsidP="00642F28">
            <w:pPr>
              <w:widowControl/>
              <w:numPr>
                <w:ilvl w:val="0"/>
                <w:numId w:val="30"/>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Feidhmíocht</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bhainistiú</w:t>
            </w:r>
            <w:proofErr w:type="spellEnd"/>
            <w:r w:rsidRPr="00B22C2A">
              <w:rPr>
                <w:rFonts w:asciiTheme="minorHAnsi" w:eastAsia="Calibri" w:hAnsiTheme="minorHAnsi" w:cstheme="minorHAnsi"/>
              </w:rPr>
              <w:t xml:space="preserve"> go </w:t>
            </w:r>
            <w:proofErr w:type="spellStart"/>
            <w:r w:rsidRPr="00B22C2A">
              <w:rPr>
                <w:rFonts w:asciiTheme="minorHAnsi" w:eastAsia="Calibri" w:hAnsiTheme="minorHAnsi" w:cstheme="minorHAnsi"/>
              </w:rPr>
              <w:t>héifeachtach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trí</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úsáid</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bhaint</w:t>
            </w:r>
            <w:proofErr w:type="spellEnd"/>
            <w:r w:rsidRPr="00B22C2A">
              <w:rPr>
                <w:rFonts w:asciiTheme="minorHAnsi" w:eastAsia="Calibri" w:hAnsiTheme="minorHAnsi" w:cstheme="minorHAnsi"/>
              </w:rPr>
              <w:t xml:space="preserve"> as </w:t>
            </w:r>
            <w:proofErr w:type="gramStart"/>
            <w:r w:rsidRPr="00B22C2A">
              <w:rPr>
                <w:rFonts w:asciiTheme="minorHAnsi" w:eastAsia="Calibri" w:hAnsiTheme="minorHAnsi" w:cstheme="minorHAnsi"/>
              </w:rPr>
              <w:t>an</w:t>
            </w:r>
            <w:proofErr w:type="gram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bpróiseas</w:t>
            </w:r>
            <w:proofErr w:type="spellEnd"/>
            <w:r w:rsidRPr="00B22C2A">
              <w:rPr>
                <w:rFonts w:asciiTheme="minorHAnsi" w:eastAsia="Calibri" w:hAnsiTheme="minorHAnsi" w:cstheme="minorHAnsi"/>
              </w:rPr>
              <w:t xml:space="preserve"> CBFF</w:t>
            </w:r>
          </w:p>
          <w:p w14:paraId="6C8930FB" w14:textId="77777777" w:rsidR="00642F28" w:rsidRPr="00B22C2A" w:rsidRDefault="00642F28" w:rsidP="00642F28">
            <w:pPr>
              <w:widowControl/>
              <w:numPr>
                <w:ilvl w:val="0"/>
                <w:numId w:val="30"/>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Oibriú</w:t>
            </w:r>
            <w:proofErr w:type="spellEnd"/>
            <w:r w:rsidRPr="00B22C2A">
              <w:rPr>
                <w:rFonts w:asciiTheme="minorHAnsi" w:eastAsia="Calibri" w:hAnsiTheme="minorHAnsi" w:cstheme="minorHAnsi"/>
              </w:rPr>
              <w:t xml:space="preserve"> mar </w:t>
            </w:r>
            <w:proofErr w:type="spellStart"/>
            <w:r w:rsidRPr="00B22C2A">
              <w:rPr>
                <w:rFonts w:asciiTheme="minorHAnsi" w:eastAsia="Calibri" w:hAnsiTheme="minorHAnsi" w:cstheme="minorHAnsi"/>
              </w:rPr>
              <w:t>chuid</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d'fhoireann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chun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seachadadh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pleananna</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chinntiú</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spriocanna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socraithe</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bhaint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amach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spriocdhátaí</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chomhlíonadh</w:t>
            </w:r>
            <w:proofErr w:type="spellEnd"/>
          </w:p>
          <w:p w14:paraId="6628FC9A" w14:textId="77777777" w:rsidR="00642F28" w:rsidRPr="00B22C2A" w:rsidRDefault="00642F28" w:rsidP="00642F28">
            <w:pPr>
              <w:widowControl/>
              <w:numPr>
                <w:ilvl w:val="0"/>
                <w:numId w:val="30"/>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Tá</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scileanna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maithe</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idirphearsanta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acu</w:t>
            </w:r>
            <w:proofErr w:type="spellEnd"/>
          </w:p>
          <w:p w14:paraId="4D6F7DAE" w14:textId="77777777" w:rsidR="00642F28" w:rsidRPr="00B22C2A" w:rsidRDefault="00642F28" w:rsidP="00642F28">
            <w:pPr>
              <w:widowControl/>
              <w:numPr>
                <w:ilvl w:val="0"/>
                <w:numId w:val="30"/>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Maoirseacht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ar</w:t>
            </w:r>
            <w:proofErr w:type="spellEnd"/>
            <w:r w:rsidRPr="00B22C2A">
              <w:rPr>
                <w:rFonts w:asciiTheme="minorHAnsi" w:eastAsia="Calibri" w:hAnsiTheme="minorHAnsi" w:cstheme="minorHAnsi"/>
              </w:rPr>
              <w:t xml:space="preserve"> an </w:t>
            </w:r>
            <w:proofErr w:type="spellStart"/>
            <w:r w:rsidRPr="00B22C2A">
              <w:rPr>
                <w:rFonts w:asciiTheme="minorHAnsi" w:eastAsia="Calibri" w:hAnsiTheme="minorHAnsi" w:cstheme="minorHAnsi"/>
              </w:rPr>
              <w:t>bhfoireann</w:t>
            </w:r>
            <w:proofErr w:type="spellEnd"/>
            <w:r w:rsidRPr="00B22C2A">
              <w:rPr>
                <w:rFonts w:asciiTheme="minorHAnsi" w:eastAsia="Calibri" w:hAnsiTheme="minorHAnsi" w:cstheme="minorHAnsi"/>
              </w:rPr>
              <w:t xml:space="preserve"> de </w:t>
            </w:r>
            <w:proofErr w:type="spellStart"/>
            <w:r w:rsidRPr="00B22C2A">
              <w:rPr>
                <w:rFonts w:asciiTheme="minorHAnsi" w:eastAsia="Calibri" w:hAnsiTheme="minorHAnsi" w:cstheme="minorHAnsi"/>
              </w:rPr>
              <w:t>réir</w:t>
            </w:r>
            <w:proofErr w:type="spellEnd"/>
            <w:r w:rsidRPr="00B22C2A">
              <w:rPr>
                <w:rFonts w:asciiTheme="minorHAnsi" w:eastAsia="Calibri" w:hAnsiTheme="minorHAnsi" w:cstheme="minorHAnsi"/>
              </w:rPr>
              <w:t xml:space="preserve"> mar is </w:t>
            </w:r>
            <w:proofErr w:type="spellStart"/>
            <w:proofErr w:type="gramStart"/>
            <w:r w:rsidRPr="00B22C2A">
              <w:rPr>
                <w:rFonts w:asciiTheme="minorHAnsi" w:eastAsia="Calibri" w:hAnsiTheme="minorHAnsi" w:cstheme="minorHAnsi"/>
              </w:rPr>
              <w:t>gá</w:t>
            </w:r>
            <w:proofErr w:type="spellEnd"/>
            <w:proofErr w:type="gramEnd"/>
          </w:p>
          <w:p w14:paraId="49355EF7" w14:textId="77777777" w:rsidR="00642F28" w:rsidRPr="00B22C2A" w:rsidRDefault="00642F28" w:rsidP="00147872">
            <w:pPr>
              <w:pStyle w:val="NoSpacing"/>
              <w:ind w:left="420"/>
              <w:jc w:val="both"/>
              <w:rPr>
                <w:rFonts w:asciiTheme="minorHAnsi" w:hAnsiTheme="minorHAnsi" w:cstheme="minorHAnsi"/>
                <w:szCs w:val="24"/>
              </w:rPr>
            </w:pPr>
          </w:p>
        </w:tc>
      </w:tr>
      <w:tr w:rsidR="00642F28" w:rsidRPr="00B22C2A" w14:paraId="0E86C9BF" w14:textId="77777777" w:rsidTr="00B22C2A">
        <w:trPr>
          <w:trHeight w:val="416"/>
          <w:jc w:val="center"/>
        </w:trPr>
        <w:tc>
          <w:tcPr>
            <w:tcW w:w="3391" w:type="dxa"/>
            <w:shd w:val="clear" w:color="auto" w:fill="D9D9D9" w:themeFill="background1" w:themeFillShade="D9"/>
          </w:tcPr>
          <w:p w14:paraId="68AAEF11" w14:textId="77777777" w:rsidR="00642F28" w:rsidRPr="00B22C2A" w:rsidRDefault="00642F28" w:rsidP="00147872">
            <w:pPr>
              <w:jc w:val="both"/>
              <w:rPr>
                <w:rFonts w:asciiTheme="minorHAnsi" w:hAnsiTheme="minorHAnsi" w:cstheme="minorHAnsi"/>
                <w:b/>
              </w:rPr>
            </w:pPr>
            <w:bookmarkStart w:id="10" w:name="_Hlk137117830"/>
            <w:proofErr w:type="spellStart"/>
            <w:r w:rsidRPr="00B22C2A">
              <w:rPr>
                <w:rFonts w:asciiTheme="minorHAnsi" w:eastAsia="Calibri" w:hAnsiTheme="minorHAnsi" w:cstheme="minorHAnsi"/>
                <w:b/>
              </w:rPr>
              <w:t>Éifeachtacht</w:t>
            </w:r>
            <w:proofErr w:type="spellEnd"/>
            <w:r w:rsidRPr="00B22C2A">
              <w:rPr>
                <w:rFonts w:asciiTheme="minorHAnsi" w:eastAsia="Calibri" w:hAnsiTheme="minorHAnsi" w:cstheme="minorHAnsi"/>
                <w:b/>
              </w:rPr>
              <w:t xml:space="preserve"> </w:t>
            </w:r>
            <w:proofErr w:type="spellStart"/>
            <w:r w:rsidRPr="00B22C2A">
              <w:rPr>
                <w:rFonts w:asciiTheme="minorHAnsi" w:eastAsia="Calibri" w:hAnsiTheme="minorHAnsi" w:cstheme="minorHAnsi"/>
                <w:b/>
              </w:rPr>
              <w:t>Phearsanta</w:t>
            </w:r>
            <w:bookmarkEnd w:id="10"/>
            <w:proofErr w:type="spellEnd"/>
          </w:p>
        </w:tc>
        <w:tc>
          <w:tcPr>
            <w:tcW w:w="6345" w:type="dxa"/>
          </w:tcPr>
          <w:p w14:paraId="00A259FD"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Spreagadh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Pearsanta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díograiseach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faoin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ról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spreagtha</w:t>
            </w:r>
            <w:proofErr w:type="spellEnd"/>
            <w:r w:rsidRPr="00B22C2A">
              <w:rPr>
                <w:rFonts w:asciiTheme="minorHAnsi" w:eastAsia="Calibri" w:hAnsiTheme="minorHAnsi" w:cstheme="minorHAnsi"/>
              </w:rPr>
              <w:t xml:space="preserve"> in </w:t>
            </w:r>
            <w:proofErr w:type="spellStart"/>
            <w:r w:rsidRPr="00B22C2A">
              <w:rPr>
                <w:rFonts w:asciiTheme="minorHAnsi" w:eastAsia="Calibri" w:hAnsiTheme="minorHAnsi" w:cstheme="minorHAnsi"/>
              </w:rPr>
              <w:t>aghaidh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deacrachtaí</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constaicí</w:t>
            </w:r>
            <w:proofErr w:type="spellEnd"/>
          </w:p>
          <w:p w14:paraId="6F62E738"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Dearcadh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dearfach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cuiditheach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díograiseach</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choinneáil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i</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leith</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ról</w:t>
            </w:r>
            <w:proofErr w:type="spellEnd"/>
          </w:p>
          <w:p w14:paraId="404D44E8"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Tionscnaíocht</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agus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toilteanas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scileanna</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nua</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fhoghlaim</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léiriú</w:t>
            </w:r>
            <w:proofErr w:type="spellEnd"/>
          </w:p>
          <w:p w14:paraId="6F595D82"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Léiríonn</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siad</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tiomantas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láidir</w:t>
            </w:r>
            <w:proofErr w:type="spellEnd"/>
            <w:r w:rsidRPr="00B22C2A">
              <w:rPr>
                <w:rFonts w:asciiTheme="minorHAnsi" w:eastAsia="Calibri" w:hAnsiTheme="minorHAnsi" w:cstheme="minorHAnsi"/>
              </w:rPr>
              <w:t xml:space="preserve"> do </w:t>
            </w:r>
            <w:proofErr w:type="spellStart"/>
            <w:r w:rsidRPr="00B22C2A">
              <w:rPr>
                <w:rFonts w:asciiTheme="minorHAnsi" w:eastAsia="Calibri" w:hAnsiTheme="minorHAnsi" w:cstheme="minorHAnsi"/>
              </w:rPr>
              <w:t>Sheirbhís</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Phoiblí</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éifeachtach</w:t>
            </w:r>
            <w:proofErr w:type="spellEnd"/>
            <w:r w:rsidRPr="00B22C2A">
              <w:rPr>
                <w:rFonts w:asciiTheme="minorHAnsi" w:eastAsia="Calibri" w:hAnsiTheme="minorHAnsi" w:cstheme="minorHAnsi"/>
              </w:rPr>
              <w:t xml:space="preserve"> a </w:t>
            </w:r>
            <w:proofErr w:type="spellStart"/>
            <w:proofErr w:type="gramStart"/>
            <w:r w:rsidRPr="00B22C2A">
              <w:rPr>
                <w:rFonts w:asciiTheme="minorHAnsi" w:eastAsia="Calibri" w:hAnsiTheme="minorHAnsi" w:cstheme="minorHAnsi"/>
              </w:rPr>
              <w:t>sholáthar</w:t>
            </w:r>
            <w:proofErr w:type="spellEnd"/>
            <w:proofErr w:type="gramEnd"/>
          </w:p>
          <w:p w14:paraId="52652D46" w14:textId="77777777" w:rsidR="00642F28" w:rsidRPr="00B22C2A" w:rsidRDefault="00642F28" w:rsidP="00147872">
            <w:pPr>
              <w:pStyle w:val="ListParagraph"/>
              <w:ind w:left="360"/>
              <w:jc w:val="both"/>
              <w:rPr>
                <w:rFonts w:asciiTheme="minorHAnsi" w:hAnsiTheme="minorHAnsi" w:cstheme="minorHAnsi"/>
                <w:szCs w:val="24"/>
              </w:rPr>
            </w:pPr>
          </w:p>
        </w:tc>
      </w:tr>
      <w:tr w:rsidR="00642F28" w:rsidRPr="00B22C2A" w14:paraId="7BB397EB" w14:textId="77777777" w:rsidTr="00B22C2A">
        <w:tblPrEx>
          <w:jc w:val="left"/>
        </w:tblPrEx>
        <w:tc>
          <w:tcPr>
            <w:tcW w:w="3391" w:type="dxa"/>
            <w:shd w:val="clear" w:color="auto" w:fill="D9D9D9" w:themeFill="background1" w:themeFillShade="D9"/>
            <w:hideMark/>
          </w:tcPr>
          <w:p w14:paraId="63F66CC4" w14:textId="77777777" w:rsidR="00642F28" w:rsidRPr="00B22C2A" w:rsidRDefault="00642F28" w:rsidP="00147872">
            <w:pPr>
              <w:rPr>
                <w:rFonts w:asciiTheme="minorHAnsi" w:eastAsia="Calibri" w:hAnsiTheme="minorHAnsi" w:cstheme="minorHAnsi"/>
                <w:b/>
              </w:rPr>
            </w:pPr>
            <w:bookmarkStart w:id="11" w:name="_Hlk137117838"/>
            <w:proofErr w:type="spellStart"/>
            <w:r w:rsidRPr="00B22C2A">
              <w:rPr>
                <w:rFonts w:asciiTheme="minorHAnsi" w:eastAsia="Calibri" w:hAnsiTheme="minorHAnsi" w:cstheme="minorHAnsi"/>
                <w:b/>
              </w:rPr>
              <w:t>Scileanna</w:t>
            </w:r>
            <w:proofErr w:type="spellEnd"/>
            <w:r w:rsidRPr="00B22C2A">
              <w:rPr>
                <w:rFonts w:asciiTheme="minorHAnsi" w:eastAsia="Calibri" w:hAnsiTheme="minorHAnsi" w:cstheme="minorHAnsi"/>
                <w:b/>
              </w:rPr>
              <w:t xml:space="preserve"> IS</w:t>
            </w:r>
            <w:bookmarkEnd w:id="11"/>
          </w:p>
        </w:tc>
        <w:tc>
          <w:tcPr>
            <w:tcW w:w="6345" w:type="dxa"/>
          </w:tcPr>
          <w:p w14:paraId="7FB786DF"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eastAsia="Calibri" w:hAnsiTheme="minorHAnsi" w:cstheme="minorHAnsi"/>
              </w:rPr>
              <w:t>Feidhmiú</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phraiticiúil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mhaith</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Scileanna</w:t>
            </w:r>
            <w:proofErr w:type="spellEnd"/>
            <w:r w:rsidRPr="00B22C2A">
              <w:rPr>
                <w:rFonts w:asciiTheme="minorHAnsi" w:eastAsia="Calibri" w:hAnsiTheme="minorHAnsi" w:cstheme="minorHAnsi"/>
              </w:rPr>
              <w:t xml:space="preserve"> IS</w:t>
            </w:r>
          </w:p>
          <w:p w14:paraId="3EBE19E4"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r w:rsidRPr="00B22C2A">
              <w:rPr>
                <w:rFonts w:asciiTheme="minorHAnsi" w:eastAsia="Calibri" w:hAnsiTheme="minorHAnsi" w:cstheme="minorHAnsi"/>
              </w:rPr>
              <w:t xml:space="preserve">Is </w:t>
            </w:r>
            <w:proofErr w:type="spellStart"/>
            <w:r w:rsidRPr="00B22C2A">
              <w:rPr>
                <w:rFonts w:asciiTheme="minorHAnsi" w:eastAsia="Calibri" w:hAnsiTheme="minorHAnsi" w:cstheme="minorHAnsi"/>
              </w:rPr>
              <w:t>féidir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leo</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Pacáistí</w:t>
            </w:r>
            <w:proofErr w:type="spellEnd"/>
            <w:r w:rsidRPr="00B22C2A">
              <w:rPr>
                <w:rFonts w:asciiTheme="minorHAnsi" w:eastAsia="Calibri" w:hAnsiTheme="minorHAnsi" w:cstheme="minorHAnsi"/>
              </w:rPr>
              <w:t>/</w:t>
            </w:r>
            <w:proofErr w:type="spellStart"/>
            <w:r w:rsidRPr="00B22C2A">
              <w:rPr>
                <w:rFonts w:asciiTheme="minorHAnsi" w:eastAsia="Calibri" w:hAnsiTheme="minorHAnsi" w:cstheme="minorHAnsi"/>
              </w:rPr>
              <w:t>Córais</w:t>
            </w:r>
            <w:proofErr w:type="spellEnd"/>
            <w:r w:rsidRPr="00B22C2A">
              <w:rPr>
                <w:rFonts w:asciiTheme="minorHAnsi" w:eastAsia="Calibri" w:hAnsiTheme="minorHAnsi" w:cstheme="minorHAnsi"/>
              </w:rPr>
              <w:t xml:space="preserve"> IS </w:t>
            </w:r>
            <w:proofErr w:type="spellStart"/>
            <w:r w:rsidRPr="00B22C2A">
              <w:rPr>
                <w:rFonts w:asciiTheme="minorHAnsi" w:eastAsia="Calibri" w:hAnsiTheme="minorHAnsi" w:cstheme="minorHAnsi"/>
              </w:rPr>
              <w:t>éagsúla</w:t>
            </w:r>
            <w:proofErr w:type="spellEnd"/>
            <w:r w:rsidRPr="00B22C2A">
              <w:rPr>
                <w:rFonts w:asciiTheme="minorHAnsi" w:eastAsia="Calibri" w:hAnsiTheme="minorHAnsi" w:cstheme="minorHAnsi"/>
              </w:rPr>
              <w:t xml:space="preserve"> a </w:t>
            </w:r>
            <w:proofErr w:type="spellStart"/>
            <w:r w:rsidRPr="00B22C2A">
              <w:rPr>
                <w:rFonts w:asciiTheme="minorHAnsi" w:eastAsia="Calibri" w:hAnsiTheme="minorHAnsi" w:cstheme="minorHAnsi"/>
              </w:rPr>
              <w:t>bhaineann</w:t>
            </w:r>
            <w:proofErr w:type="spellEnd"/>
            <w:r w:rsidRPr="00B22C2A">
              <w:rPr>
                <w:rFonts w:asciiTheme="minorHAnsi" w:eastAsia="Calibri" w:hAnsiTheme="minorHAnsi" w:cstheme="minorHAnsi"/>
              </w:rPr>
              <w:t xml:space="preserve"> leis an </w:t>
            </w:r>
            <w:proofErr w:type="spellStart"/>
            <w:r w:rsidRPr="00B22C2A">
              <w:rPr>
                <w:rFonts w:asciiTheme="minorHAnsi" w:eastAsia="Calibri" w:hAnsiTheme="minorHAnsi" w:cstheme="minorHAnsi"/>
              </w:rPr>
              <w:t>ról</w:t>
            </w:r>
            <w:proofErr w:type="spellEnd"/>
            <w:r w:rsidRPr="00B22C2A">
              <w:rPr>
                <w:rFonts w:asciiTheme="minorHAnsi" w:eastAsia="Calibri" w:hAnsiTheme="minorHAnsi" w:cstheme="minorHAnsi"/>
              </w:rPr>
              <w:t xml:space="preserve"> a </w:t>
            </w:r>
            <w:proofErr w:type="spellStart"/>
            <w:proofErr w:type="gramStart"/>
            <w:r w:rsidRPr="00B22C2A">
              <w:rPr>
                <w:rFonts w:asciiTheme="minorHAnsi" w:eastAsia="Calibri" w:hAnsiTheme="minorHAnsi" w:cstheme="minorHAnsi"/>
              </w:rPr>
              <w:t>úsáid</w:t>
            </w:r>
            <w:proofErr w:type="spellEnd"/>
            <w:proofErr w:type="gramEnd"/>
          </w:p>
          <w:p w14:paraId="1DF4037E"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proofErr w:type="spellStart"/>
            <w:r w:rsidRPr="00B22C2A">
              <w:rPr>
                <w:rFonts w:asciiTheme="minorHAnsi" w:hAnsiTheme="minorHAnsi" w:cstheme="minorHAnsi"/>
              </w:rPr>
              <w:t>Taithí</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Amharcghrafaic</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agus</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gach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modh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líonra</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cumarsáide</w:t>
            </w:r>
            <w:proofErr w:type="spellEnd"/>
          </w:p>
          <w:p w14:paraId="3536AD13" w14:textId="77777777" w:rsidR="00642F28" w:rsidRPr="00B22C2A" w:rsidRDefault="00642F28" w:rsidP="00642F28">
            <w:pPr>
              <w:widowControl/>
              <w:numPr>
                <w:ilvl w:val="0"/>
                <w:numId w:val="29"/>
              </w:numPr>
              <w:suppressAutoHyphens w:val="0"/>
              <w:ind w:left="459" w:hanging="425"/>
              <w:rPr>
                <w:rFonts w:asciiTheme="minorHAnsi" w:eastAsia="Calibri" w:hAnsiTheme="minorHAnsi" w:cstheme="minorHAnsi"/>
              </w:rPr>
            </w:pPr>
            <w:r w:rsidRPr="00B22C2A">
              <w:rPr>
                <w:rFonts w:asciiTheme="minorHAnsi" w:eastAsia="Calibri" w:hAnsiTheme="minorHAnsi" w:cstheme="minorHAnsi"/>
              </w:rPr>
              <w:t xml:space="preserve">Go </w:t>
            </w:r>
            <w:proofErr w:type="spellStart"/>
            <w:r w:rsidRPr="00B22C2A">
              <w:rPr>
                <w:rFonts w:asciiTheme="minorHAnsi" w:eastAsia="Calibri" w:hAnsiTheme="minorHAnsi" w:cstheme="minorHAnsi"/>
              </w:rPr>
              <w:t>bhfuil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siad</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inniúil</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ar</w:t>
            </w:r>
            <w:proofErr w:type="spellEnd"/>
            <w:r w:rsidRPr="00B22C2A">
              <w:rPr>
                <w:rFonts w:asciiTheme="minorHAnsi" w:eastAsia="Calibri" w:hAnsiTheme="minorHAnsi" w:cstheme="minorHAnsi"/>
              </w:rPr>
              <w:t xml:space="preserve"> </w:t>
            </w:r>
            <w:proofErr w:type="spellStart"/>
            <w:r w:rsidRPr="00B22C2A">
              <w:rPr>
                <w:rFonts w:asciiTheme="minorHAnsi" w:eastAsia="Calibri" w:hAnsiTheme="minorHAnsi" w:cstheme="minorHAnsi"/>
              </w:rPr>
              <w:t>theicneolaíochtaí</w:t>
            </w:r>
            <w:proofErr w:type="spellEnd"/>
            <w:r w:rsidRPr="00B22C2A">
              <w:rPr>
                <w:rFonts w:asciiTheme="minorHAnsi" w:eastAsia="Calibri" w:hAnsiTheme="minorHAnsi" w:cstheme="minorHAnsi"/>
              </w:rPr>
              <w:t xml:space="preserve"> </w:t>
            </w:r>
            <w:proofErr w:type="spellStart"/>
            <w:proofErr w:type="gramStart"/>
            <w:r w:rsidRPr="00B22C2A">
              <w:rPr>
                <w:rFonts w:asciiTheme="minorHAnsi" w:eastAsia="Calibri" w:hAnsiTheme="minorHAnsi" w:cstheme="minorHAnsi"/>
              </w:rPr>
              <w:t>nua</w:t>
            </w:r>
            <w:proofErr w:type="spellEnd"/>
            <w:proofErr w:type="gramEnd"/>
          </w:p>
          <w:p w14:paraId="0D9A8381" w14:textId="77777777" w:rsidR="00642F28" w:rsidRPr="00B22C2A" w:rsidRDefault="00642F28" w:rsidP="00147872">
            <w:pPr>
              <w:rPr>
                <w:rFonts w:asciiTheme="minorHAnsi" w:eastAsia="Calibri" w:hAnsiTheme="minorHAnsi" w:cstheme="minorHAnsi"/>
              </w:rPr>
            </w:pPr>
          </w:p>
        </w:tc>
      </w:tr>
    </w:tbl>
    <w:p w14:paraId="0DBD40BB" w14:textId="77777777" w:rsidR="008804A0" w:rsidRPr="00B22C2A" w:rsidRDefault="008804A0" w:rsidP="00B95DEB">
      <w:pPr>
        <w:pStyle w:val="BodyText"/>
        <w:rPr>
          <w:rFonts w:asciiTheme="minorHAnsi" w:hAnsiTheme="minorHAnsi" w:cstheme="minorHAnsi"/>
          <w:b/>
          <w:color w:val="C00000"/>
          <w:sz w:val="28"/>
          <w:szCs w:val="28"/>
          <w:u w:val="double"/>
        </w:rPr>
      </w:pPr>
    </w:p>
    <w:p w14:paraId="306905D9" w14:textId="77777777" w:rsidR="008804A0" w:rsidRPr="00B22C2A" w:rsidRDefault="008804A0" w:rsidP="00B95DEB">
      <w:pPr>
        <w:pStyle w:val="BodyText"/>
        <w:rPr>
          <w:rFonts w:asciiTheme="minorHAnsi" w:hAnsiTheme="minorHAnsi" w:cstheme="minorHAnsi"/>
          <w:b/>
          <w:color w:val="C00000"/>
          <w:sz w:val="28"/>
          <w:szCs w:val="28"/>
          <w:u w:val="double"/>
        </w:rPr>
      </w:pPr>
    </w:p>
    <w:p w14:paraId="48122D59" w14:textId="77777777" w:rsidR="008804A0" w:rsidRPr="00B22C2A" w:rsidRDefault="008804A0" w:rsidP="00B95DEB">
      <w:pPr>
        <w:pStyle w:val="BodyText"/>
        <w:rPr>
          <w:rFonts w:asciiTheme="minorHAnsi" w:hAnsiTheme="minorHAnsi" w:cstheme="minorHAnsi"/>
          <w:b/>
          <w:color w:val="C00000"/>
          <w:sz w:val="28"/>
          <w:szCs w:val="28"/>
          <w:u w:val="double"/>
        </w:rPr>
      </w:pPr>
    </w:p>
    <w:p w14:paraId="7C628F29" w14:textId="77777777" w:rsidR="008804A0" w:rsidRPr="00B22C2A" w:rsidRDefault="008804A0" w:rsidP="00B95DEB">
      <w:pPr>
        <w:pStyle w:val="BodyText"/>
        <w:rPr>
          <w:rFonts w:asciiTheme="minorHAnsi" w:hAnsiTheme="minorHAnsi" w:cstheme="minorHAnsi"/>
          <w:b/>
          <w:color w:val="C00000"/>
          <w:sz w:val="28"/>
          <w:szCs w:val="28"/>
          <w:u w:val="double"/>
        </w:rPr>
      </w:pPr>
    </w:p>
    <w:p w14:paraId="6C1B244F" w14:textId="77777777" w:rsidR="008804A0" w:rsidRPr="00B22C2A" w:rsidRDefault="008804A0" w:rsidP="00B95DEB">
      <w:pPr>
        <w:pStyle w:val="BodyText"/>
        <w:rPr>
          <w:rFonts w:asciiTheme="minorHAnsi" w:hAnsiTheme="minorHAnsi" w:cstheme="minorHAnsi"/>
          <w:b/>
          <w:color w:val="C00000"/>
          <w:sz w:val="28"/>
          <w:szCs w:val="28"/>
          <w:u w:val="double"/>
        </w:rPr>
      </w:pPr>
    </w:p>
    <w:p w14:paraId="684CD3D2" w14:textId="77777777" w:rsidR="008804A0" w:rsidRPr="00B22C2A" w:rsidRDefault="008804A0" w:rsidP="00B95DEB">
      <w:pPr>
        <w:pStyle w:val="BodyText"/>
        <w:rPr>
          <w:rFonts w:asciiTheme="minorHAnsi" w:hAnsiTheme="minorHAnsi" w:cstheme="minorHAnsi"/>
          <w:b/>
          <w:color w:val="C00000"/>
          <w:sz w:val="28"/>
          <w:szCs w:val="28"/>
          <w:u w:val="double"/>
        </w:rPr>
      </w:pPr>
    </w:p>
    <w:p w14:paraId="25FE650D" w14:textId="77777777" w:rsidR="00642F28" w:rsidRPr="00B22C2A" w:rsidRDefault="00642F28" w:rsidP="00B95DEB">
      <w:pPr>
        <w:pStyle w:val="BodyText"/>
        <w:rPr>
          <w:rFonts w:asciiTheme="minorHAnsi" w:hAnsiTheme="minorHAnsi" w:cstheme="minorHAnsi"/>
          <w:b/>
          <w:color w:val="C00000"/>
          <w:sz w:val="28"/>
          <w:szCs w:val="28"/>
          <w:u w:val="double"/>
        </w:rPr>
      </w:pPr>
    </w:p>
    <w:p w14:paraId="1EAEF64D" w14:textId="77777777" w:rsidR="00642F28" w:rsidRPr="00B22C2A" w:rsidRDefault="00642F28" w:rsidP="00B95DEB">
      <w:pPr>
        <w:pStyle w:val="BodyText"/>
        <w:rPr>
          <w:rFonts w:asciiTheme="minorHAnsi" w:hAnsiTheme="minorHAnsi" w:cstheme="minorHAnsi"/>
          <w:b/>
          <w:color w:val="C00000"/>
          <w:sz w:val="28"/>
          <w:szCs w:val="28"/>
          <w:u w:val="double"/>
        </w:rPr>
      </w:pPr>
    </w:p>
    <w:p w14:paraId="5CABF1C5" w14:textId="77777777" w:rsidR="00642F28" w:rsidRPr="00B22C2A" w:rsidRDefault="00642F28" w:rsidP="00B95DEB">
      <w:pPr>
        <w:pStyle w:val="BodyText"/>
        <w:rPr>
          <w:rFonts w:asciiTheme="minorHAnsi" w:hAnsiTheme="minorHAnsi" w:cstheme="minorHAnsi"/>
          <w:b/>
          <w:color w:val="C00000"/>
          <w:sz w:val="28"/>
          <w:szCs w:val="28"/>
          <w:u w:val="double"/>
        </w:rPr>
      </w:pPr>
    </w:p>
    <w:p w14:paraId="49A17FC2" w14:textId="77777777" w:rsidR="00642F28" w:rsidRPr="00B22C2A" w:rsidRDefault="00642F28" w:rsidP="00B95DEB">
      <w:pPr>
        <w:pStyle w:val="BodyText"/>
        <w:rPr>
          <w:rFonts w:asciiTheme="minorHAnsi" w:hAnsiTheme="minorHAnsi" w:cstheme="minorHAnsi"/>
          <w:b/>
          <w:color w:val="C00000"/>
          <w:sz w:val="28"/>
          <w:szCs w:val="28"/>
          <w:u w:val="double"/>
        </w:rPr>
      </w:pPr>
    </w:p>
    <w:p w14:paraId="7FDF9197" w14:textId="77777777" w:rsidR="00642F28" w:rsidRPr="00B22C2A" w:rsidRDefault="00642F28" w:rsidP="00B95DEB">
      <w:pPr>
        <w:pStyle w:val="BodyText"/>
        <w:rPr>
          <w:rFonts w:asciiTheme="minorHAnsi" w:hAnsiTheme="minorHAnsi" w:cstheme="minorHAnsi"/>
          <w:b/>
          <w:color w:val="C00000"/>
          <w:sz w:val="28"/>
          <w:szCs w:val="28"/>
          <w:u w:val="double"/>
        </w:rPr>
      </w:pPr>
    </w:p>
    <w:p w14:paraId="66315389" w14:textId="77777777" w:rsidR="00642F28" w:rsidRPr="00B22C2A" w:rsidRDefault="00642F28" w:rsidP="00B95DEB">
      <w:pPr>
        <w:pStyle w:val="BodyText"/>
        <w:rPr>
          <w:rFonts w:asciiTheme="minorHAnsi" w:hAnsiTheme="minorHAnsi" w:cstheme="minorHAnsi"/>
          <w:b/>
          <w:color w:val="C00000"/>
          <w:sz w:val="28"/>
          <w:szCs w:val="28"/>
          <w:u w:val="double"/>
        </w:rPr>
      </w:pPr>
    </w:p>
    <w:p w14:paraId="0382829C" w14:textId="77777777" w:rsidR="00642F28" w:rsidRPr="00B22C2A" w:rsidRDefault="00642F28" w:rsidP="00B95DEB">
      <w:pPr>
        <w:pStyle w:val="BodyText"/>
        <w:rPr>
          <w:rFonts w:asciiTheme="minorHAnsi" w:hAnsiTheme="minorHAnsi" w:cstheme="minorHAnsi"/>
          <w:b/>
          <w:color w:val="C00000"/>
          <w:sz w:val="28"/>
          <w:szCs w:val="28"/>
          <w:u w:val="double"/>
        </w:rPr>
      </w:pPr>
    </w:p>
    <w:p w14:paraId="69CECE0A" w14:textId="77777777" w:rsidR="00642F28" w:rsidRPr="00B22C2A" w:rsidRDefault="00642F28" w:rsidP="00B95DEB">
      <w:pPr>
        <w:pStyle w:val="BodyText"/>
        <w:rPr>
          <w:rFonts w:asciiTheme="minorHAnsi" w:hAnsiTheme="minorHAnsi" w:cstheme="minorHAnsi"/>
          <w:b/>
          <w:color w:val="C00000"/>
          <w:sz w:val="28"/>
          <w:szCs w:val="28"/>
          <w:u w:val="double"/>
        </w:rPr>
      </w:pPr>
    </w:p>
    <w:p w14:paraId="5064CC17" w14:textId="77777777" w:rsidR="006118A8" w:rsidRPr="00B22C2A" w:rsidRDefault="006118A8" w:rsidP="006118A8">
      <w:pPr>
        <w:pStyle w:val="BodyText"/>
        <w:jc w:val="center"/>
        <w:rPr>
          <w:rFonts w:asciiTheme="minorHAnsi" w:hAnsiTheme="minorHAnsi" w:cstheme="minorHAnsi"/>
          <w:b/>
          <w:color w:val="C0504D"/>
          <w:sz w:val="28"/>
          <w:szCs w:val="28"/>
        </w:rPr>
      </w:pPr>
      <w:r w:rsidRPr="00B22C2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69504" behindDoc="1" locked="0" layoutInCell="1" allowOverlap="1" wp14:anchorId="59D50ABE" wp14:editId="5D09FC47">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A61002E" id="Rectangle 7" o:spid="_x0000_s1026" style="position:absolute;margin-left:0;margin-top:-.05pt;width:484.5pt;height:24.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B22C2A">
        <w:rPr>
          <w:rFonts w:asciiTheme="minorHAnsi" w:hAnsiTheme="minorHAnsi" w:cstheme="minorHAnsi"/>
          <w:b/>
          <w:color w:val="C00000"/>
          <w:sz w:val="28"/>
          <w:szCs w:val="28"/>
          <w:u w:val="double"/>
        </w:rPr>
        <w:tab/>
      </w:r>
      <w:r w:rsidRPr="00B22C2A">
        <w:rPr>
          <w:rFonts w:asciiTheme="minorHAnsi" w:hAnsiTheme="minorHAnsi" w:cstheme="minorHAnsi"/>
          <w:b/>
          <w:color w:val="FFFFFF" w:themeColor="background1"/>
          <w:sz w:val="28"/>
          <w:szCs w:val="28"/>
          <w:lang w:val="ga"/>
        </w:rPr>
        <w:t>PRÍOMHCHOINNÍOLLACHA SEIRBHÍSE</w:t>
      </w:r>
    </w:p>
    <w:p w14:paraId="5E0D358D" w14:textId="45F65BE8" w:rsidR="008804A0" w:rsidRPr="00B22C2A" w:rsidRDefault="008804A0" w:rsidP="006118A8">
      <w:pPr>
        <w:pStyle w:val="BodyText"/>
        <w:tabs>
          <w:tab w:val="center" w:pos="4819"/>
        </w:tabs>
        <w:rPr>
          <w:rFonts w:asciiTheme="minorHAnsi" w:hAnsiTheme="minorHAnsi" w:cstheme="minorHAnsi"/>
          <w:b/>
          <w:color w:val="C00000"/>
          <w:sz w:val="28"/>
          <w:szCs w:val="28"/>
          <w:u w:val="double"/>
        </w:rPr>
      </w:pPr>
    </w:p>
    <w:p w14:paraId="2176AF56" w14:textId="77777777" w:rsidR="00B95DEB" w:rsidRPr="00B22C2A" w:rsidRDefault="00B95DEB" w:rsidP="00B95DEB">
      <w:pPr>
        <w:ind w:left="2160" w:hanging="2160"/>
        <w:jc w:val="both"/>
        <w:rPr>
          <w:rFonts w:asciiTheme="minorHAnsi" w:hAnsiTheme="minorHAnsi" w:cstheme="minorHAnsi"/>
          <w:b/>
          <w:bCs/>
          <w:u w:val="single"/>
        </w:rPr>
      </w:pPr>
    </w:p>
    <w:p w14:paraId="61313242" w14:textId="77777777" w:rsidR="00B95DEB" w:rsidRPr="00B22C2A" w:rsidRDefault="00B95DEB" w:rsidP="00B95DEB">
      <w:pPr>
        <w:ind w:left="2160" w:hanging="2160"/>
        <w:jc w:val="both"/>
        <w:rPr>
          <w:rFonts w:asciiTheme="minorHAnsi" w:hAnsiTheme="minorHAnsi" w:cstheme="minorHAnsi"/>
          <w:b/>
          <w:bCs/>
          <w:u w:val="single"/>
        </w:rPr>
      </w:pPr>
      <w:r w:rsidRPr="00B22C2A">
        <w:rPr>
          <w:rFonts w:asciiTheme="minorHAnsi" w:hAnsiTheme="minorHAnsi" w:cstheme="minorHAnsi"/>
          <w:b/>
          <w:bCs/>
          <w:u w:val="single"/>
          <w:lang w:val="ga"/>
        </w:rPr>
        <w:t xml:space="preserve">Cineál Poist </w:t>
      </w:r>
    </w:p>
    <w:p w14:paraId="3761FAC6" w14:textId="77777777" w:rsidR="00B95DEB" w:rsidRPr="00B22C2A" w:rsidRDefault="00B95DEB" w:rsidP="00B95DEB">
      <w:pPr>
        <w:jc w:val="both"/>
        <w:rPr>
          <w:rFonts w:asciiTheme="minorHAnsi" w:hAnsiTheme="minorHAnsi" w:cstheme="minorHAnsi"/>
          <w:bCs/>
        </w:rPr>
      </w:pPr>
      <w:r w:rsidRPr="00B22C2A">
        <w:rPr>
          <w:rFonts w:asciiTheme="minorHAnsi" w:hAnsiTheme="minorHAnsi" w:cstheme="minorHAnsi"/>
          <w:bCs/>
          <w:lang w:val="ga"/>
        </w:rPr>
        <w:t>Cruthófar painéal as a líonfar poist bhuana agus shealadacha ábhartha amach anseo le linn shaolré an</w:t>
      </w:r>
      <w:r w:rsidR="00DB5C33" w:rsidRPr="00B22C2A">
        <w:rPr>
          <w:rFonts w:asciiTheme="minorHAnsi" w:hAnsiTheme="minorHAnsi" w:cstheme="minorHAnsi"/>
          <w:bCs/>
          <w:lang w:val="ga"/>
        </w:rPr>
        <w:t xml:space="preserve">phanna.  Beidh an post </w:t>
      </w:r>
      <w:r w:rsidRPr="00B22C2A">
        <w:rPr>
          <w:rFonts w:asciiTheme="minorHAnsi" w:hAnsiTheme="minorHAnsi" w:cstheme="minorHAnsi"/>
          <w:lang w:val="ga"/>
        </w:rPr>
        <w:t xml:space="preserve"> </w:t>
      </w:r>
      <w:r w:rsidRPr="00B22C2A">
        <w:rPr>
          <w:rFonts w:asciiTheme="minorHAnsi" w:hAnsiTheme="minorHAnsi" w:cstheme="minorHAnsi"/>
          <w:bCs/>
          <w:lang w:val="ga"/>
        </w:rPr>
        <w:t>buan</w:t>
      </w:r>
      <w:r w:rsidRPr="00B22C2A">
        <w:rPr>
          <w:rFonts w:asciiTheme="minorHAnsi" w:hAnsiTheme="minorHAnsi" w:cstheme="minorHAnsi"/>
          <w:lang w:val="ga"/>
        </w:rPr>
        <w:t xml:space="preserve"> </w:t>
      </w:r>
      <w:r w:rsidR="00DB5C33" w:rsidRPr="00B22C2A">
        <w:rPr>
          <w:rFonts w:asciiTheme="minorHAnsi" w:hAnsiTheme="minorHAnsi" w:cstheme="minorHAnsi"/>
          <w:bCs/>
          <w:lang w:val="ga"/>
        </w:rPr>
        <w:t xml:space="preserve"> / sealadach,</w:t>
      </w:r>
      <w:r w:rsidRPr="00B22C2A">
        <w:rPr>
          <w:rFonts w:asciiTheme="minorHAnsi" w:hAnsiTheme="minorHAnsi" w:cstheme="minorHAnsi"/>
          <w:bCs/>
          <w:lang w:val="ga"/>
        </w:rPr>
        <w:t>lánaimseartha agus inphinsin.</w:t>
      </w:r>
      <w:r w:rsidR="00692BF8" w:rsidRPr="00B22C2A">
        <w:rPr>
          <w:rFonts w:asciiTheme="minorHAnsi" w:hAnsiTheme="minorHAnsi" w:cstheme="minorHAnsi"/>
          <w:bCs/>
          <w:lang w:val="ga"/>
        </w:rPr>
        <w:t xml:space="preserve">  </w:t>
      </w:r>
      <w:r w:rsidRPr="00B22C2A">
        <w:rPr>
          <w:rFonts w:asciiTheme="minorHAnsi" w:hAnsiTheme="minorHAnsi" w:cstheme="minorHAnsi"/>
          <w:lang w:val="ga"/>
        </w:rPr>
        <w:t xml:space="preserve"> </w:t>
      </w:r>
      <w:r w:rsidR="00692BF8" w:rsidRPr="00B22C2A">
        <w:rPr>
          <w:rFonts w:asciiTheme="minorHAnsi" w:hAnsiTheme="minorHAnsi" w:cstheme="minorHAnsi"/>
          <w:bCs/>
          <w:lang w:val="ga"/>
        </w:rPr>
        <w:t>Beidh aon phainéal den sórt sin déanta, bliain amháin ar fhad.</w:t>
      </w:r>
    </w:p>
    <w:p w14:paraId="44DE4DE1" w14:textId="77777777" w:rsidR="00B95DEB" w:rsidRPr="00B22C2A" w:rsidRDefault="00B95DEB" w:rsidP="00B95DEB">
      <w:pPr>
        <w:jc w:val="both"/>
        <w:rPr>
          <w:rFonts w:asciiTheme="minorHAnsi" w:hAnsiTheme="minorHAnsi" w:cstheme="minorHAnsi"/>
          <w:b/>
          <w:bCs/>
          <w:u w:val="single"/>
        </w:rPr>
      </w:pPr>
    </w:p>
    <w:p w14:paraId="1F5E8350" w14:textId="77777777" w:rsidR="00B95DEB" w:rsidRPr="00B22C2A" w:rsidRDefault="00B95DEB" w:rsidP="00B95DEB">
      <w:pPr>
        <w:jc w:val="both"/>
        <w:rPr>
          <w:rFonts w:asciiTheme="minorHAnsi" w:hAnsiTheme="minorHAnsi" w:cstheme="minorHAnsi"/>
        </w:rPr>
      </w:pPr>
      <w:r w:rsidRPr="00B22C2A">
        <w:rPr>
          <w:rFonts w:asciiTheme="minorHAnsi" w:hAnsiTheme="minorHAnsi" w:cstheme="minorHAnsi"/>
          <w:b/>
          <w:bCs/>
          <w:u w:val="single"/>
          <w:lang w:val="ga"/>
        </w:rPr>
        <w:t xml:space="preserve">Luach Saothair </w:t>
      </w:r>
      <w:r w:rsidRPr="00B22C2A">
        <w:rPr>
          <w:rFonts w:asciiTheme="minorHAnsi" w:hAnsiTheme="minorHAnsi" w:cstheme="minorHAnsi"/>
          <w:b/>
          <w:bCs/>
          <w:lang w:val="ga"/>
        </w:rPr>
        <w:tab/>
      </w:r>
    </w:p>
    <w:p w14:paraId="679BB34C" w14:textId="77777777" w:rsidR="00731E38" w:rsidRPr="00B22C2A" w:rsidRDefault="00731E38" w:rsidP="00B95DEB">
      <w:pPr>
        <w:jc w:val="both"/>
        <w:rPr>
          <w:rFonts w:asciiTheme="minorHAnsi" w:hAnsiTheme="minorHAnsi" w:cstheme="minorHAnsi"/>
          <w:b/>
          <w:bCs/>
          <w:lang w:val="ga"/>
        </w:rPr>
      </w:pPr>
    </w:p>
    <w:p w14:paraId="60B44556" w14:textId="77777777" w:rsidR="00731E38" w:rsidRPr="00B22C2A" w:rsidRDefault="00731E38" w:rsidP="00731E38">
      <w:pPr>
        <w:jc w:val="both"/>
        <w:rPr>
          <w:rFonts w:asciiTheme="minorHAnsi" w:hAnsiTheme="minorHAnsi" w:cstheme="minorHAnsi"/>
        </w:rPr>
      </w:pPr>
      <w:r w:rsidRPr="00B22C2A">
        <w:rPr>
          <w:rFonts w:asciiTheme="minorHAnsi" w:hAnsiTheme="minorHAnsi" w:cstheme="minorHAnsi"/>
        </w:rPr>
        <w:t xml:space="preserve">Is é </w:t>
      </w:r>
      <w:proofErr w:type="spellStart"/>
      <w:r w:rsidRPr="00B22C2A">
        <w:rPr>
          <w:rFonts w:asciiTheme="minorHAnsi" w:hAnsiTheme="minorHAnsi" w:cstheme="minorHAnsi"/>
        </w:rPr>
        <w:t>seo</w:t>
      </w:r>
      <w:proofErr w:type="spellEnd"/>
      <w:r w:rsidRPr="00B22C2A">
        <w:rPr>
          <w:rFonts w:asciiTheme="minorHAnsi" w:hAnsiTheme="minorHAnsi" w:cstheme="minorHAnsi"/>
        </w:rPr>
        <w:t xml:space="preserve"> a </w:t>
      </w:r>
      <w:proofErr w:type="spellStart"/>
      <w:r w:rsidRPr="00B22C2A">
        <w:rPr>
          <w:rFonts w:asciiTheme="minorHAnsi" w:hAnsiTheme="minorHAnsi" w:cstheme="minorHAnsi"/>
        </w:rPr>
        <w:t>leanas</w:t>
      </w:r>
      <w:proofErr w:type="spellEnd"/>
      <w:r w:rsidRPr="00B22C2A">
        <w:rPr>
          <w:rFonts w:asciiTheme="minorHAnsi" w:hAnsiTheme="minorHAnsi" w:cstheme="minorHAnsi"/>
        </w:rPr>
        <w:t xml:space="preserve"> an </w:t>
      </w:r>
      <w:proofErr w:type="spellStart"/>
      <w:r w:rsidRPr="00B22C2A">
        <w:rPr>
          <w:rFonts w:asciiTheme="minorHAnsi" w:hAnsiTheme="minorHAnsi" w:cstheme="minorHAnsi"/>
        </w:rPr>
        <w:t>tuarastal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bliantúil</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atá</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ar</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aon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dul</w:t>
      </w:r>
      <w:proofErr w:type="spellEnd"/>
      <w:r w:rsidRPr="00B22C2A">
        <w:rPr>
          <w:rFonts w:asciiTheme="minorHAnsi" w:hAnsiTheme="minorHAnsi" w:cstheme="minorHAnsi"/>
        </w:rPr>
        <w:t xml:space="preserve"> le post an </w:t>
      </w:r>
      <w:proofErr w:type="spellStart"/>
      <w:r w:rsidRPr="00B22C2A">
        <w:rPr>
          <w:rFonts w:asciiTheme="minorHAnsi" w:hAnsiTheme="minorHAnsi" w:cstheme="minorHAnsi"/>
        </w:rPr>
        <w:t>Oifigigh</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Riaracháin</w:t>
      </w:r>
      <w:proofErr w:type="spellEnd"/>
      <w:r w:rsidRPr="00B22C2A">
        <w:rPr>
          <w:rFonts w:asciiTheme="minorHAnsi" w:hAnsiTheme="minorHAnsi" w:cstheme="minorHAnsi"/>
        </w:rPr>
        <w:t xml:space="preserve"> (</w:t>
      </w:r>
      <w:proofErr w:type="spellStart"/>
      <w:r w:rsidRPr="00B22C2A">
        <w:rPr>
          <w:rFonts w:asciiTheme="minorHAnsi" w:hAnsiTheme="minorHAnsi" w:cstheme="minorHAnsi"/>
        </w:rPr>
        <w:t>Imlitir</w:t>
      </w:r>
      <w:proofErr w:type="spellEnd"/>
      <w:r w:rsidRPr="00B22C2A">
        <w:rPr>
          <w:rFonts w:asciiTheme="minorHAnsi" w:hAnsiTheme="minorHAnsi" w:cstheme="minorHAnsi"/>
        </w:rPr>
        <w:t xml:space="preserve"> EL 01/2023):</w:t>
      </w:r>
    </w:p>
    <w:p w14:paraId="1C5409DA" w14:textId="77777777" w:rsidR="00731E38" w:rsidRPr="00B22C2A" w:rsidRDefault="00731E38" w:rsidP="00731E38">
      <w:pPr>
        <w:jc w:val="both"/>
        <w:rPr>
          <w:rFonts w:asciiTheme="minorHAnsi" w:hAnsiTheme="minorHAnsi" w:cstheme="minorHAnsi"/>
        </w:rPr>
      </w:pPr>
    </w:p>
    <w:tbl>
      <w:tblPr>
        <w:tblW w:w="5420" w:type="dxa"/>
        <w:tblLook w:val="04A0" w:firstRow="1" w:lastRow="0" w:firstColumn="1" w:lastColumn="0" w:noHBand="0" w:noVBand="1"/>
      </w:tblPr>
      <w:tblGrid>
        <w:gridCol w:w="1640"/>
        <w:gridCol w:w="3780"/>
      </w:tblGrid>
      <w:tr w:rsidR="00731E38" w:rsidRPr="00B22C2A" w14:paraId="3D97A5D1" w14:textId="77777777" w:rsidTr="00147872">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EEF11"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Point</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09635B8"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01/03/2023</w:t>
            </w:r>
          </w:p>
        </w:tc>
      </w:tr>
      <w:tr w:rsidR="00731E38" w:rsidRPr="00B22C2A" w14:paraId="0AC472BB"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7DC111D2" w14:textId="77777777" w:rsidR="00731E38" w:rsidRPr="00B22C2A"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B22C2A">
              <w:rPr>
                <w:rFonts w:asciiTheme="minorHAnsi" w:eastAsia="Times New Roman" w:hAnsiTheme="minorHAnsi" w:cstheme="minorHAnsi"/>
                <w:color w:val="000000"/>
                <w:kern w:val="0"/>
                <w:sz w:val="22"/>
                <w:szCs w:val="22"/>
                <w:lang w:eastAsia="en-GB"/>
              </w:rPr>
              <w:t>1</w:t>
            </w:r>
          </w:p>
        </w:tc>
        <w:tc>
          <w:tcPr>
            <w:tcW w:w="3780" w:type="dxa"/>
            <w:tcBorders>
              <w:top w:val="nil"/>
              <w:left w:val="nil"/>
              <w:bottom w:val="single" w:sz="4" w:space="0" w:color="auto"/>
              <w:right w:val="single" w:sz="4" w:space="0" w:color="auto"/>
            </w:tcBorders>
            <w:shd w:val="clear" w:color="auto" w:fill="auto"/>
            <w:noWrap/>
            <w:vAlign w:val="center"/>
            <w:hideMark/>
          </w:tcPr>
          <w:p w14:paraId="72D5AFC1"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€55,022</w:t>
            </w:r>
          </w:p>
        </w:tc>
      </w:tr>
      <w:tr w:rsidR="00731E38" w:rsidRPr="00B22C2A" w14:paraId="0F6FC803"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D722DE7" w14:textId="77777777" w:rsidR="00731E38" w:rsidRPr="00B22C2A"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B22C2A">
              <w:rPr>
                <w:rFonts w:asciiTheme="minorHAnsi" w:eastAsia="Times New Roman" w:hAnsiTheme="minorHAnsi" w:cstheme="minorHAnsi"/>
                <w:color w:val="000000"/>
                <w:kern w:val="0"/>
                <w:sz w:val="22"/>
                <w:szCs w:val="22"/>
                <w:lang w:eastAsia="en-GB"/>
              </w:rPr>
              <w:t>2</w:t>
            </w:r>
          </w:p>
        </w:tc>
        <w:tc>
          <w:tcPr>
            <w:tcW w:w="3780" w:type="dxa"/>
            <w:tcBorders>
              <w:top w:val="nil"/>
              <w:left w:val="nil"/>
              <w:bottom w:val="single" w:sz="4" w:space="0" w:color="auto"/>
              <w:right w:val="single" w:sz="4" w:space="0" w:color="auto"/>
            </w:tcBorders>
            <w:shd w:val="clear" w:color="auto" w:fill="auto"/>
            <w:noWrap/>
            <w:vAlign w:val="center"/>
            <w:hideMark/>
          </w:tcPr>
          <w:p w14:paraId="1057B2B7"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€56,368</w:t>
            </w:r>
          </w:p>
        </w:tc>
      </w:tr>
      <w:tr w:rsidR="00731E38" w:rsidRPr="00B22C2A" w14:paraId="1452701E"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E58D10A" w14:textId="77777777" w:rsidR="00731E38" w:rsidRPr="00B22C2A"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B22C2A">
              <w:rPr>
                <w:rFonts w:asciiTheme="minorHAnsi" w:eastAsia="Times New Roman" w:hAnsiTheme="minorHAnsi" w:cstheme="minorHAnsi"/>
                <w:color w:val="000000"/>
                <w:kern w:val="0"/>
                <w:sz w:val="22"/>
                <w:szCs w:val="22"/>
                <w:lang w:eastAsia="en-GB"/>
              </w:rPr>
              <w:t>3</w:t>
            </w:r>
          </w:p>
        </w:tc>
        <w:tc>
          <w:tcPr>
            <w:tcW w:w="3780" w:type="dxa"/>
            <w:tcBorders>
              <w:top w:val="nil"/>
              <w:left w:val="nil"/>
              <w:bottom w:val="single" w:sz="4" w:space="0" w:color="auto"/>
              <w:right w:val="single" w:sz="4" w:space="0" w:color="auto"/>
            </w:tcBorders>
            <w:shd w:val="clear" w:color="auto" w:fill="auto"/>
            <w:noWrap/>
            <w:vAlign w:val="center"/>
            <w:hideMark/>
          </w:tcPr>
          <w:p w14:paraId="40583E15"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€57,941</w:t>
            </w:r>
          </w:p>
        </w:tc>
      </w:tr>
      <w:tr w:rsidR="00731E38" w:rsidRPr="00B22C2A" w14:paraId="2A024D28"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9A3E320" w14:textId="77777777" w:rsidR="00731E38" w:rsidRPr="00B22C2A"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B22C2A">
              <w:rPr>
                <w:rFonts w:asciiTheme="minorHAnsi" w:eastAsia="Times New Roman" w:hAnsiTheme="minorHAnsi" w:cstheme="minorHAnsi"/>
                <w:color w:val="000000"/>
                <w:kern w:val="0"/>
                <w:sz w:val="22"/>
                <w:szCs w:val="22"/>
                <w:lang w:eastAsia="en-GB"/>
              </w:rPr>
              <w:t>4</w:t>
            </w:r>
          </w:p>
        </w:tc>
        <w:tc>
          <w:tcPr>
            <w:tcW w:w="3780" w:type="dxa"/>
            <w:tcBorders>
              <w:top w:val="nil"/>
              <w:left w:val="nil"/>
              <w:bottom w:val="single" w:sz="4" w:space="0" w:color="auto"/>
              <w:right w:val="single" w:sz="4" w:space="0" w:color="auto"/>
            </w:tcBorders>
            <w:shd w:val="clear" w:color="auto" w:fill="auto"/>
            <w:noWrap/>
            <w:vAlign w:val="center"/>
            <w:hideMark/>
          </w:tcPr>
          <w:p w14:paraId="5F4D0D41"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€59,517</w:t>
            </w:r>
          </w:p>
        </w:tc>
      </w:tr>
      <w:tr w:rsidR="00731E38" w:rsidRPr="00B22C2A" w14:paraId="2591A4F2"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556C981" w14:textId="77777777" w:rsidR="00731E38" w:rsidRPr="00B22C2A"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B22C2A">
              <w:rPr>
                <w:rFonts w:asciiTheme="minorHAnsi" w:eastAsia="Times New Roman" w:hAnsiTheme="minorHAnsi" w:cstheme="minorHAnsi"/>
                <w:color w:val="000000"/>
                <w:kern w:val="0"/>
                <w:sz w:val="22"/>
                <w:szCs w:val="22"/>
                <w:lang w:eastAsia="en-GB"/>
              </w:rPr>
              <w:t>5</w:t>
            </w:r>
          </w:p>
        </w:tc>
        <w:tc>
          <w:tcPr>
            <w:tcW w:w="3780" w:type="dxa"/>
            <w:tcBorders>
              <w:top w:val="nil"/>
              <w:left w:val="nil"/>
              <w:bottom w:val="single" w:sz="4" w:space="0" w:color="auto"/>
              <w:right w:val="single" w:sz="4" w:space="0" w:color="auto"/>
            </w:tcBorders>
            <w:shd w:val="clear" w:color="auto" w:fill="auto"/>
            <w:noWrap/>
            <w:vAlign w:val="center"/>
            <w:hideMark/>
          </w:tcPr>
          <w:p w14:paraId="5D7D28C3"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€61,095</w:t>
            </w:r>
          </w:p>
        </w:tc>
      </w:tr>
      <w:tr w:rsidR="00731E38" w:rsidRPr="00B22C2A" w14:paraId="3C1E1CC7"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F71A52A" w14:textId="77777777" w:rsidR="00731E38" w:rsidRPr="00B22C2A"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B22C2A">
              <w:rPr>
                <w:rFonts w:asciiTheme="minorHAnsi" w:eastAsia="Times New Roman" w:hAnsiTheme="minorHAnsi" w:cstheme="minorHAnsi"/>
                <w:color w:val="000000"/>
                <w:kern w:val="0"/>
                <w:sz w:val="22"/>
                <w:szCs w:val="22"/>
                <w:lang w:eastAsia="en-GB"/>
              </w:rPr>
              <w:t>6</w:t>
            </w:r>
          </w:p>
        </w:tc>
        <w:tc>
          <w:tcPr>
            <w:tcW w:w="3780" w:type="dxa"/>
            <w:tcBorders>
              <w:top w:val="nil"/>
              <w:left w:val="nil"/>
              <w:bottom w:val="single" w:sz="4" w:space="0" w:color="auto"/>
              <w:right w:val="single" w:sz="4" w:space="0" w:color="auto"/>
            </w:tcBorders>
            <w:shd w:val="clear" w:color="auto" w:fill="auto"/>
            <w:noWrap/>
            <w:vAlign w:val="center"/>
            <w:hideMark/>
          </w:tcPr>
          <w:p w14:paraId="25DA2084"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€62,503</w:t>
            </w:r>
          </w:p>
        </w:tc>
      </w:tr>
      <w:tr w:rsidR="00731E38" w:rsidRPr="00B22C2A" w14:paraId="07395867"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A42DA4D" w14:textId="77777777" w:rsidR="00731E38" w:rsidRPr="00B22C2A"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B22C2A">
              <w:rPr>
                <w:rFonts w:asciiTheme="minorHAnsi" w:eastAsia="Times New Roman" w:hAnsiTheme="minorHAnsi" w:cstheme="minorHAnsi"/>
                <w:color w:val="000000"/>
                <w:kern w:val="0"/>
                <w:sz w:val="22"/>
                <w:szCs w:val="22"/>
                <w:lang w:eastAsia="en-GB"/>
              </w:rPr>
              <w:t>7</w:t>
            </w:r>
          </w:p>
        </w:tc>
        <w:tc>
          <w:tcPr>
            <w:tcW w:w="3780" w:type="dxa"/>
            <w:tcBorders>
              <w:top w:val="nil"/>
              <w:left w:val="nil"/>
              <w:bottom w:val="single" w:sz="4" w:space="0" w:color="auto"/>
              <w:right w:val="single" w:sz="4" w:space="0" w:color="auto"/>
            </w:tcBorders>
            <w:shd w:val="clear" w:color="auto" w:fill="auto"/>
            <w:noWrap/>
            <w:vAlign w:val="center"/>
            <w:hideMark/>
          </w:tcPr>
          <w:p w14:paraId="21BDBE46"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€63,947</w:t>
            </w:r>
          </w:p>
        </w:tc>
      </w:tr>
      <w:tr w:rsidR="00731E38" w:rsidRPr="00B22C2A" w14:paraId="10A898C5"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E011A25" w14:textId="77777777" w:rsidR="00731E38" w:rsidRPr="00B22C2A"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B22C2A">
              <w:rPr>
                <w:rFonts w:asciiTheme="minorHAnsi" w:eastAsia="Times New Roman" w:hAnsiTheme="minorHAnsi" w:cstheme="minorHAnsi"/>
                <w:color w:val="000000"/>
                <w:kern w:val="0"/>
                <w:sz w:val="22"/>
                <w:szCs w:val="22"/>
                <w:lang w:eastAsia="en-GB"/>
              </w:rPr>
              <w:t>8</w:t>
            </w:r>
          </w:p>
        </w:tc>
        <w:tc>
          <w:tcPr>
            <w:tcW w:w="3780" w:type="dxa"/>
            <w:tcBorders>
              <w:top w:val="nil"/>
              <w:left w:val="nil"/>
              <w:bottom w:val="single" w:sz="4" w:space="0" w:color="auto"/>
              <w:right w:val="single" w:sz="4" w:space="0" w:color="auto"/>
            </w:tcBorders>
            <w:shd w:val="clear" w:color="auto" w:fill="auto"/>
            <w:noWrap/>
            <w:vAlign w:val="center"/>
            <w:hideMark/>
          </w:tcPr>
          <w:p w14:paraId="4B54D628"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€65,344</w:t>
            </w:r>
          </w:p>
        </w:tc>
      </w:tr>
      <w:tr w:rsidR="00731E38" w:rsidRPr="00B22C2A" w14:paraId="2CC969F2"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EF9880C" w14:textId="77777777" w:rsidR="00731E38" w:rsidRPr="00B22C2A"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B22C2A">
              <w:rPr>
                <w:rFonts w:asciiTheme="minorHAnsi" w:eastAsia="Times New Roman" w:hAnsiTheme="minorHAnsi" w:cstheme="minorHAnsi"/>
                <w:color w:val="000000"/>
                <w:kern w:val="0"/>
                <w:sz w:val="22"/>
                <w:szCs w:val="22"/>
                <w:lang w:eastAsia="en-GB"/>
              </w:rPr>
              <w:t>9</w:t>
            </w:r>
          </w:p>
        </w:tc>
        <w:tc>
          <w:tcPr>
            <w:tcW w:w="3780" w:type="dxa"/>
            <w:tcBorders>
              <w:top w:val="nil"/>
              <w:left w:val="nil"/>
              <w:bottom w:val="single" w:sz="4" w:space="0" w:color="auto"/>
              <w:right w:val="single" w:sz="4" w:space="0" w:color="auto"/>
            </w:tcBorders>
            <w:shd w:val="clear" w:color="auto" w:fill="auto"/>
            <w:noWrap/>
            <w:vAlign w:val="center"/>
            <w:hideMark/>
          </w:tcPr>
          <w:p w14:paraId="35E4FCF7"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€66,738</w:t>
            </w:r>
          </w:p>
        </w:tc>
      </w:tr>
      <w:tr w:rsidR="00731E38" w:rsidRPr="00B22C2A" w14:paraId="7C69EC76"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5F23710" w14:textId="77777777" w:rsidR="00731E38" w:rsidRPr="00B22C2A"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B22C2A">
              <w:rPr>
                <w:rFonts w:asciiTheme="minorHAnsi" w:eastAsia="Times New Roman" w:hAnsiTheme="minorHAnsi" w:cstheme="minorHAnsi"/>
                <w:color w:val="000000"/>
                <w:kern w:val="0"/>
                <w:sz w:val="22"/>
                <w:szCs w:val="22"/>
                <w:lang w:eastAsia="en-GB"/>
              </w:rPr>
              <w:t>LSI 1</w:t>
            </w:r>
          </w:p>
        </w:tc>
        <w:tc>
          <w:tcPr>
            <w:tcW w:w="3780" w:type="dxa"/>
            <w:tcBorders>
              <w:top w:val="nil"/>
              <w:left w:val="nil"/>
              <w:bottom w:val="single" w:sz="4" w:space="0" w:color="auto"/>
              <w:right w:val="single" w:sz="4" w:space="0" w:color="auto"/>
            </w:tcBorders>
            <w:shd w:val="clear" w:color="auto" w:fill="auto"/>
            <w:noWrap/>
            <w:vAlign w:val="center"/>
            <w:hideMark/>
          </w:tcPr>
          <w:p w14:paraId="78374BF5"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€69,127</w:t>
            </w:r>
          </w:p>
        </w:tc>
      </w:tr>
      <w:tr w:rsidR="00731E38" w:rsidRPr="00B22C2A" w14:paraId="37D0020A"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6A171D1" w14:textId="77777777" w:rsidR="00731E38" w:rsidRPr="00B22C2A"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B22C2A">
              <w:rPr>
                <w:rFonts w:asciiTheme="minorHAnsi" w:eastAsia="Times New Roman" w:hAnsiTheme="minorHAnsi" w:cstheme="minorHAnsi"/>
                <w:color w:val="000000"/>
                <w:kern w:val="0"/>
                <w:sz w:val="22"/>
                <w:szCs w:val="22"/>
                <w:lang w:eastAsia="en-GB"/>
              </w:rPr>
              <w:t>LSI 2</w:t>
            </w:r>
          </w:p>
        </w:tc>
        <w:tc>
          <w:tcPr>
            <w:tcW w:w="3780" w:type="dxa"/>
            <w:tcBorders>
              <w:top w:val="nil"/>
              <w:left w:val="nil"/>
              <w:bottom w:val="single" w:sz="4" w:space="0" w:color="auto"/>
              <w:right w:val="single" w:sz="4" w:space="0" w:color="auto"/>
            </w:tcBorders>
            <w:shd w:val="clear" w:color="auto" w:fill="auto"/>
            <w:noWrap/>
            <w:vAlign w:val="center"/>
            <w:hideMark/>
          </w:tcPr>
          <w:p w14:paraId="7A9817A5" w14:textId="77777777" w:rsidR="00731E38" w:rsidRPr="00B22C2A"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B22C2A">
              <w:rPr>
                <w:rFonts w:asciiTheme="minorHAnsi" w:eastAsia="Times New Roman" w:hAnsiTheme="minorHAnsi" w:cstheme="minorHAnsi"/>
                <w:b/>
                <w:bCs/>
                <w:color w:val="000000"/>
                <w:kern w:val="0"/>
                <w:sz w:val="22"/>
                <w:szCs w:val="22"/>
                <w:lang w:eastAsia="en-GB"/>
              </w:rPr>
              <w:t>€71,529</w:t>
            </w:r>
          </w:p>
        </w:tc>
      </w:tr>
    </w:tbl>
    <w:p w14:paraId="389CF37B" w14:textId="77777777" w:rsidR="00731E38" w:rsidRPr="00B22C2A" w:rsidRDefault="00731E38" w:rsidP="00731E38">
      <w:pPr>
        <w:jc w:val="both"/>
        <w:rPr>
          <w:rFonts w:asciiTheme="minorHAnsi" w:hAnsiTheme="minorHAnsi" w:cstheme="minorHAnsi"/>
        </w:rPr>
      </w:pPr>
    </w:p>
    <w:p w14:paraId="431C7FAF" w14:textId="77777777" w:rsidR="00B95DEB" w:rsidRPr="00B22C2A" w:rsidRDefault="00B95DEB" w:rsidP="00B95DEB">
      <w:pPr>
        <w:jc w:val="both"/>
        <w:rPr>
          <w:rFonts w:asciiTheme="minorHAnsi" w:hAnsiTheme="minorHAnsi" w:cstheme="minorHAnsi"/>
        </w:rPr>
      </w:pPr>
    </w:p>
    <w:p w14:paraId="375B2CD3" w14:textId="3D55E492" w:rsidR="00654495" w:rsidRPr="00B22C2A" w:rsidRDefault="00654495" w:rsidP="00654495">
      <w:pPr>
        <w:jc w:val="both"/>
        <w:rPr>
          <w:rFonts w:asciiTheme="minorHAnsi" w:hAnsiTheme="minorHAnsi" w:cstheme="minorHAnsi"/>
          <w:bCs/>
        </w:rPr>
      </w:pPr>
      <w:r w:rsidRPr="00B22C2A">
        <w:rPr>
          <w:rFonts w:asciiTheme="minorHAnsi" w:hAnsiTheme="minorHAnsi" w:cstheme="minorHAnsi"/>
          <w:b/>
          <w:bCs/>
          <w:u w:val="single"/>
          <w:lang w:val="ga"/>
        </w:rPr>
        <w:t>NÓTA TÁBHACHTACH: Ba chóir d'iarrthóirí a thabhairt faoi deara nach bhfuil an tuarastal tosaigh faoi réir</w:t>
      </w:r>
      <w:r w:rsidRPr="00B22C2A">
        <w:rPr>
          <w:rFonts w:asciiTheme="minorHAnsi" w:hAnsiTheme="minorHAnsi" w:cstheme="minorHAnsi"/>
          <w:bCs/>
          <w:lang w:val="ga"/>
        </w:rPr>
        <w:t>idirbheartaíochta.   Ní bhainfidh iontráil sa scála pá os cionn an íosphointe ach le seirbhísigh phoiblí atá ann cheana féin i gcomhthéacs Chiorcláin Phá ábhartha an Rialtais.   Rachaidh iarrthóirí nach bhfuil clúdaithe ag Ciorcláin den sórt sin isteach sa scála pá</w:t>
      </w:r>
      <w:r w:rsidRPr="00B22C2A">
        <w:rPr>
          <w:rFonts w:asciiTheme="minorHAnsi" w:hAnsiTheme="minorHAnsi" w:cstheme="minorHAnsi"/>
          <w:lang w:val="ga"/>
        </w:rPr>
        <w:t>an pointe íosta</w:t>
      </w:r>
      <w:r w:rsidR="00D727C8" w:rsidRPr="00B22C2A">
        <w:rPr>
          <w:rFonts w:asciiTheme="minorHAnsi" w:hAnsiTheme="minorHAnsi" w:cstheme="minorHAnsi"/>
          <w:bCs/>
          <w:lang w:val="ga"/>
        </w:rPr>
        <w:t>i.e. €</w:t>
      </w:r>
      <w:r w:rsidR="00BE0F3C">
        <w:rPr>
          <w:rFonts w:asciiTheme="minorHAnsi" w:hAnsiTheme="minorHAnsi" w:cstheme="minorHAnsi"/>
          <w:bCs/>
          <w:lang w:val="ga"/>
        </w:rPr>
        <w:t>55,022</w:t>
      </w:r>
      <w:r w:rsidR="007C7252" w:rsidRPr="00B22C2A">
        <w:rPr>
          <w:rFonts w:asciiTheme="minorHAnsi" w:hAnsiTheme="minorHAnsi" w:cstheme="minorHAnsi"/>
          <w:bCs/>
          <w:lang w:val="ga"/>
        </w:rPr>
        <w:t>.</w:t>
      </w:r>
    </w:p>
    <w:p w14:paraId="3FD362BC" w14:textId="77777777" w:rsidR="00654495" w:rsidRPr="00B22C2A" w:rsidRDefault="00654495" w:rsidP="00654495">
      <w:pPr>
        <w:ind w:left="720"/>
        <w:jc w:val="both"/>
        <w:rPr>
          <w:rFonts w:asciiTheme="minorHAnsi" w:hAnsiTheme="minorHAnsi" w:cstheme="minorHAnsi"/>
        </w:rPr>
      </w:pPr>
    </w:p>
    <w:p w14:paraId="2B7F9619" w14:textId="77777777" w:rsidR="00654495" w:rsidRPr="00B22C2A" w:rsidRDefault="00654495" w:rsidP="00654495">
      <w:pPr>
        <w:jc w:val="both"/>
        <w:rPr>
          <w:rFonts w:asciiTheme="minorHAnsi" w:hAnsiTheme="minorHAnsi" w:cstheme="minorHAnsi"/>
          <w:bCs/>
        </w:rPr>
      </w:pPr>
      <w:r w:rsidRPr="00B22C2A">
        <w:rPr>
          <w:rFonts w:asciiTheme="minorHAnsi" w:hAnsiTheme="minorHAnsi" w:cstheme="minorHAnsi"/>
          <w:bCs/>
          <w:lang w:val="ga"/>
        </w:rPr>
        <w:t>Féadfar an ráta luach saothair a choigeartú ó am go ham de réir bheartas pá an Rialtais.</w:t>
      </w:r>
    </w:p>
    <w:p w14:paraId="58AE01B7" w14:textId="77777777" w:rsidR="00654495" w:rsidRPr="00B22C2A" w:rsidRDefault="00654495" w:rsidP="00B95DEB">
      <w:pPr>
        <w:jc w:val="both"/>
        <w:rPr>
          <w:rFonts w:asciiTheme="minorHAnsi" w:hAnsiTheme="minorHAnsi" w:cstheme="minorHAnsi"/>
        </w:rPr>
      </w:pPr>
    </w:p>
    <w:p w14:paraId="2684B202" w14:textId="77777777" w:rsidR="00B95DEB" w:rsidRPr="00B22C2A" w:rsidRDefault="00B95DEB" w:rsidP="00B95DEB">
      <w:pPr>
        <w:jc w:val="both"/>
        <w:rPr>
          <w:rFonts w:asciiTheme="minorHAnsi" w:hAnsiTheme="minorHAnsi" w:cstheme="minorHAnsi"/>
        </w:rPr>
      </w:pPr>
      <w:r w:rsidRPr="00B22C2A">
        <w:rPr>
          <w:rFonts w:asciiTheme="minorHAnsi" w:hAnsiTheme="minorHAnsi" w:cstheme="minorHAnsi"/>
          <w:lang w:val="ga"/>
        </w:rPr>
        <w:t xml:space="preserve">Íocfaidh sealbhóir na hoifige leis an údarás áitiúil aon táillí nó </w:t>
      </w:r>
      <w:r w:rsidR="00B52E27" w:rsidRPr="00B22C2A">
        <w:rPr>
          <w:rFonts w:asciiTheme="minorHAnsi" w:hAnsiTheme="minorHAnsi" w:cstheme="minorHAnsi"/>
          <w:lang w:val="ga"/>
        </w:rPr>
        <w:t>airgead eile (seachas a</w:t>
      </w:r>
      <w:r w:rsidRPr="00B22C2A">
        <w:rPr>
          <w:rFonts w:asciiTheme="minorHAnsi" w:hAnsiTheme="minorHAnsi" w:cstheme="minorHAnsi"/>
          <w:lang w:val="ga"/>
        </w:rPr>
        <w:t xml:space="preserve">  dtuarastal cuimsitheach)</w:t>
      </w:r>
      <w:r w:rsidR="00B52E27" w:rsidRPr="00B22C2A">
        <w:rPr>
          <w:rFonts w:asciiTheme="minorHAnsi" w:hAnsiTheme="minorHAnsi" w:cstheme="minorHAnsi"/>
          <w:lang w:val="ga"/>
        </w:rPr>
        <w:t>is intógtha leo agus a gheobhaidh siad de bhua a n-oifige</w:t>
      </w:r>
      <w:r w:rsidRPr="00B22C2A">
        <w:rPr>
          <w:rFonts w:asciiTheme="minorHAnsi" w:hAnsiTheme="minorHAnsi" w:cstheme="minorHAnsi"/>
          <w:lang w:val="ga"/>
        </w:rPr>
        <w:t xml:space="preserve"> nó in a n-oifig nó in</w:t>
      </w:r>
      <w:r w:rsidR="00B52E27" w:rsidRPr="00B22C2A">
        <w:rPr>
          <w:rFonts w:asciiTheme="minorHAnsi" w:hAnsiTheme="minorHAnsi" w:cstheme="minorHAnsi"/>
          <w:lang w:val="ga"/>
        </w:rPr>
        <w:t>atarraingt seirbhísí a cheanglaítear orthu</w:t>
      </w:r>
      <w:r w:rsidRPr="00B22C2A">
        <w:rPr>
          <w:rFonts w:asciiTheme="minorHAnsi" w:hAnsiTheme="minorHAnsi" w:cstheme="minorHAnsi"/>
          <w:lang w:val="ga"/>
        </w:rPr>
        <w:t xml:space="preserve">  le haon achtachán nó faoi aon achtachán a chomhlíonadh.</w:t>
      </w:r>
    </w:p>
    <w:p w14:paraId="4BADB91D" w14:textId="77777777" w:rsidR="00B95DEB" w:rsidRPr="00B22C2A" w:rsidRDefault="00B95DEB" w:rsidP="00B95DEB">
      <w:pPr>
        <w:tabs>
          <w:tab w:val="left" w:pos="990"/>
        </w:tabs>
        <w:jc w:val="both"/>
        <w:rPr>
          <w:rFonts w:asciiTheme="minorHAnsi" w:hAnsiTheme="minorHAnsi" w:cstheme="minorHAnsi"/>
          <w:u w:val="single"/>
        </w:rPr>
      </w:pPr>
    </w:p>
    <w:p w14:paraId="62A364D3" w14:textId="77777777" w:rsidR="00B95DEB" w:rsidRPr="00B22C2A" w:rsidRDefault="00B95DEB" w:rsidP="00B95DEB">
      <w:pPr>
        <w:tabs>
          <w:tab w:val="left" w:pos="540"/>
        </w:tabs>
        <w:jc w:val="both"/>
        <w:rPr>
          <w:rFonts w:asciiTheme="minorHAnsi" w:hAnsiTheme="minorHAnsi" w:cstheme="minorHAnsi"/>
          <w:b/>
          <w:smallCaps/>
          <w:u w:val="single"/>
        </w:rPr>
      </w:pPr>
      <w:r w:rsidRPr="00B22C2A">
        <w:rPr>
          <w:rFonts w:asciiTheme="minorHAnsi" w:hAnsiTheme="minorHAnsi" w:cstheme="minorHAnsi"/>
          <w:b/>
          <w:smallCaps/>
          <w:u w:val="single"/>
          <w:lang w:val="ga"/>
        </w:rPr>
        <w:t>Promhadh:</w:t>
      </w:r>
    </w:p>
    <w:p w14:paraId="315FE3F2" w14:textId="77777777" w:rsidR="00B95DEB" w:rsidRPr="00B22C2A"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22C2A">
        <w:rPr>
          <w:rFonts w:asciiTheme="minorHAnsi" w:hAnsiTheme="minorHAnsi" w:cstheme="minorHAnsi"/>
          <w:lang w:val="ga"/>
        </w:rPr>
        <w:t>beidh tréimhse ann tar éis do na ceapacháin sin éifeacht a bheith acu ar lena linn a bheidh an post ar promhadh ag na daoine sin,</w:t>
      </w:r>
    </w:p>
    <w:p w14:paraId="46B886F7" w14:textId="77777777" w:rsidR="00B95DEB" w:rsidRPr="00B22C2A"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22C2A">
        <w:rPr>
          <w:rFonts w:asciiTheme="minorHAnsi" w:hAnsiTheme="minorHAnsi" w:cstheme="minorHAnsi"/>
          <w:lang w:val="ga"/>
        </w:rPr>
        <w:t xml:space="preserve">tréimhse 12 mhí ach, féadfaidh an Príomh-Fheidhmeannach, dá rogha féin, síneadh </w:t>
      </w:r>
      <w:r w:rsidR="00B52E27" w:rsidRPr="00B22C2A">
        <w:rPr>
          <w:rFonts w:asciiTheme="minorHAnsi" w:hAnsiTheme="minorHAnsi" w:cstheme="minorHAnsi"/>
          <w:lang w:val="ga"/>
        </w:rPr>
        <w:t>a</w:t>
      </w:r>
      <w:r w:rsidRPr="00B22C2A">
        <w:rPr>
          <w:rFonts w:asciiTheme="minorHAnsi" w:hAnsiTheme="minorHAnsi" w:cstheme="minorHAnsi"/>
          <w:lang w:val="ga"/>
        </w:rPr>
        <w:t xml:space="preserve">  chur leis an tréimhse sin,</w:t>
      </w:r>
    </w:p>
    <w:p w14:paraId="301E9995" w14:textId="77777777" w:rsidR="00B95DEB" w:rsidRPr="00B22C2A"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22C2A">
        <w:rPr>
          <w:rFonts w:asciiTheme="minorHAnsi" w:hAnsiTheme="minorHAnsi" w:cstheme="minorHAnsi"/>
          <w:lang w:val="ga"/>
        </w:rPr>
        <w:t>scoirfidh na daoine sin den phost a shealbhú i ndeireadh na tréimhse promhaidh mura mbeidh sé deimhnithe ag an bPríomh-Fheidhmeannach le linn na tréimhse sin go bhfuil seirbhís na ndaoine sin sásúil.</w:t>
      </w:r>
    </w:p>
    <w:p w14:paraId="20F6B987" w14:textId="77777777" w:rsidR="00B95DEB" w:rsidRPr="00B22C2A" w:rsidRDefault="00B95DEB" w:rsidP="00B95DEB">
      <w:pPr>
        <w:jc w:val="both"/>
        <w:rPr>
          <w:rFonts w:asciiTheme="minorHAnsi" w:hAnsiTheme="minorHAnsi" w:cstheme="minorHAnsi"/>
          <w:b/>
          <w:bCs/>
        </w:rPr>
      </w:pPr>
    </w:p>
    <w:p w14:paraId="34384610" w14:textId="77777777" w:rsidR="00B95DEB" w:rsidRPr="00B22C2A" w:rsidRDefault="009D54D2" w:rsidP="00B95DEB">
      <w:pPr>
        <w:tabs>
          <w:tab w:val="left" w:pos="540"/>
        </w:tabs>
        <w:jc w:val="both"/>
        <w:rPr>
          <w:rFonts w:asciiTheme="minorHAnsi" w:hAnsiTheme="minorHAnsi" w:cstheme="minorHAnsi"/>
          <w:b/>
          <w:smallCaps/>
          <w:u w:val="single"/>
        </w:rPr>
      </w:pPr>
      <w:r w:rsidRPr="00B22C2A">
        <w:rPr>
          <w:rFonts w:asciiTheme="minorHAnsi" w:hAnsiTheme="minorHAnsi" w:cstheme="minorHAnsi"/>
          <w:b/>
          <w:smallCaps/>
          <w:u w:val="single"/>
          <w:lang w:val="ga"/>
        </w:rPr>
        <w:t>Uaireanta Dualgais</w:t>
      </w:r>
      <w:r w:rsidR="00CB1634" w:rsidRPr="00B22C2A">
        <w:rPr>
          <w:rFonts w:asciiTheme="minorHAnsi" w:hAnsiTheme="minorHAnsi" w:cstheme="minorHAnsi"/>
          <w:b/>
          <w:smallCaps/>
          <w:u w:val="single"/>
          <w:lang w:val="ga"/>
        </w:rPr>
        <w:t>:</w:t>
      </w:r>
    </w:p>
    <w:p w14:paraId="6DE49B5E" w14:textId="72F8F46F" w:rsidR="00B95DEB" w:rsidRPr="00B22C2A" w:rsidRDefault="00B95DEB" w:rsidP="00B95DEB">
      <w:pPr>
        <w:tabs>
          <w:tab w:val="left" w:pos="540"/>
        </w:tabs>
        <w:jc w:val="both"/>
        <w:rPr>
          <w:rFonts w:asciiTheme="minorHAnsi" w:hAnsiTheme="minorHAnsi" w:cstheme="minorHAnsi"/>
        </w:rPr>
      </w:pPr>
      <w:r w:rsidRPr="00B22C2A">
        <w:rPr>
          <w:rFonts w:asciiTheme="minorHAnsi" w:hAnsiTheme="minorHAnsi" w:cstheme="minorHAnsi"/>
          <w:lang w:val="ga"/>
        </w:rPr>
        <w:t>Beidh ar an duine a cheapfar seachtain 3</w:t>
      </w:r>
      <w:r w:rsidR="000441B9" w:rsidRPr="00B22C2A">
        <w:rPr>
          <w:rFonts w:asciiTheme="minorHAnsi" w:hAnsiTheme="minorHAnsi" w:cstheme="minorHAnsi"/>
          <w:lang w:val="ga"/>
        </w:rPr>
        <w:t>5</w:t>
      </w:r>
      <w:r w:rsidRPr="00B22C2A">
        <w:rPr>
          <w:rFonts w:asciiTheme="minorHAnsi" w:hAnsiTheme="minorHAnsi" w:cstheme="minorHAnsi"/>
          <w:lang w:val="ga"/>
        </w:rPr>
        <w:t xml:space="preserve"> uair an chloig a oibriú. Beidh ar an iarrthóir a n-éireoidh leis/léi a n-uaireanta oibre a logáil de réir riachtanais an Achta um Eagrú Ama Oibre, 1997 agus beidh air comhoibriú le húsáid teicneolaíochtaí chun uaireanta den sórt sin a thaifeadadh.</w:t>
      </w:r>
    </w:p>
    <w:p w14:paraId="762950E4" w14:textId="77777777" w:rsidR="00B95DEB" w:rsidRPr="00B22C2A" w:rsidRDefault="00B95DEB" w:rsidP="00B95DEB">
      <w:pPr>
        <w:tabs>
          <w:tab w:val="left" w:pos="540"/>
        </w:tabs>
        <w:jc w:val="both"/>
        <w:rPr>
          <w:rFonts w:asciiTheme="minorHAnsi" w:hAnsiTheme="minorHAnsi" w:cstheme="minorHAnsi"/>
        </w:rPr>
      </w:pPr>
    </w:p>
    <w:p w14:paraId="2A1142D3" w14:textId="77777777" w:rsidR="00B95DEB" w:rsidRPr="00B22C2A" w:rsidRDefault="00B95DEB" w:rsidP="0028463D">
      <w:pPr>
        <w:pStyle w:val="BodyTextIndent"/>
        <w:numPr>
          <w:ilvl w:val="0"/>
          <w:numId w:val="2"/>
        </w:numPr>
        <w:tabs>
          <w:tab w:val="clear" w:pos="1418"/>
          <w:tab w:val="num" w:pos="0"/>
        </w:tabs>
        <w:spacing w:after="0"/>
        <w:ind w:left="709" w:hanging="709"/>
        <w:jc w:val="both"/>
        <w:rPr>
          <w:rFonts w:asciiTheme="minorHAnsi" w:hAnsiTheme="minorHAnsi" w:cstheme="minorHAnsi"/>
          <w:b/>
          <w:u w:val="single"/>
        </w:rPr>
      </w:pPr>
      <w:r w:rsidRPr="00B22C2A">
        <w:rPr>
          <w:rFonts w:asciiTheme="minorHAnsi" w:hAnsiTheme="minorHAnsi" w:cstheme="minorHAnsi"/>
          <w:b/>
          <w:u w:val="single"/>
          <w:lang w:val="ga"/>
        </w:rPr>
        <w:t>Saoire Bhliantúil:</w:t>
      </w:r>
    </w:p>
    <w:p w14:paraId="733D6633" w14:textId="77777777" w:rsidR="00B95DEB" w:rsidRPr="00B22C2A" w:rsidRDefault="00B95DEB" w:rsidP="00B95DEB">
      <w:pPr>
        <w:pStyle w:val="BodyTextIndent"/>
        <w:spacing w:after="0"/>
        <w:ind w:left="0"/>
        <w:jc w:val="both"/>
        <w:rPr>
          <w:rFonts w:asciiTheme="minorHAnsi" w:hAnsiTheme="minorHAnsi" w:cstheme="minorHAnsi"/>
        </w:rPr>
      </w:pPr>
      <w:r w:rsidRPr="00B22C2A">
        <w:rPr>
          <w:rFonts w:asciiTheme="minorHAnsi" w:hAnsiTheme="minorHAnsi" w:cstheme="minorHAnsi"/>
          <w:lang w:val="ga"/>
        </w:rPr>
        <w:t xml:space="preserve">Is é 30 lá sa bhliain anteidlíocht arshaoire ualúil. </w:t>
      </w:r>
    </w:p>
    <w:p w14:paraId="1586B2A8" w14:textId="77777777" w:rsidR="00B95DEB" w:rsidRPr="00B22C2A" w:rsidRDefault="00B95DEB" w:rsidP="00B95DEB">
      <w:pPr>
        <w:pStyle w:val="BodyTextIndent"/>
        <w:spacing w:after="0"/>
        <w:ind w:left="0"/>
        <w:jc w:val="both"/>
        <w:rPr>
          <w:rFonts w:asciiTheme="minorHAnsi" w:hAnsiTheme="minorHAnsi" w:cstheme="minorHAnsi"/>
        </w:rPr>
      </w:pPr>
    </w:p>
    <w:p w14:paraId="6B80A1E2" w14:textId="77777777" w:rsidR="00B81C97" w:rsidRPr="00B22C2A" w:rsidRDefault="00B81C97" w:rsidP="0028463D">
      <w:pPr>
        <w:pStyle w:val="BodyTextIndent"/>
        <w:numPr>
          <w:ilvl w:val="0"/>
          <w:numId w:val="2"/>
        </w:numPr>
        <w:tabs>
          <w:tab w:val="clear" w:pos="1418"/>
          <w:tab w:val="num" w:pos="0"/>
        </w:tabs>
        <w:spacing w:after="0"/>
        <w:ind w:left="432"/>
        <w:jc w:val="both"/>
        <w:rPr>
          <w:rFonts w:asciiTheme="minorHAnsi" w:hAnsiTheme="minorHAnsi" w:cstheme="minorHAnsi"/>
          <w:b/>
          <w:u w:val="single"/>
        </w:rPr>
      </w:pPr>
      <w:r w:rsidRPr="00B22C2A">
        <w:rPr>
          <w:rFonts w:asciiTheme="minorHAnsi" w:hAnsiTheme="minorHAnsi" w:cstheme="minorHAnsi"/>
          <w:b/>
          <w:u w:val="single"/>
          <w:lang w:val="ga"/>
        </w:rPr>
        <w:t>Ceadúnas Tiomána:</w:t>
      </w:r>
    </w:p>
    <w:p w14:paraId="40CF468D" w14:textId="77777777" w:rsidR="00B81C97" w:rsidRPr="00B22C2A" w:rsidRDefault="00B81C97" w:rsidP="00B81C97">
      <w:pPr>
        <w:jc w:val="both"/>
        <w:rPr>
          <w:rFonts w:asciiTheme="minorHAnsi" w:hAnsiTheme="minorHAnsi" w:cstheme="minorHAnsi"/>
        </w:rPr>
      </w:pPr>
      <w:r w:rsidRPr="00B22C2A">
        <w:rPr>
          <w:rFonts w:asciiTheme="minorHAnsi" w:hAnsiTheme="minorHAnsi" w:cstheme="minorHAnsi"/>
          <w:lang w:val="ga"/>
        </w:rPr>
        <w:t xml:space="preserve">Tá ceadúnas iomlán tiomána glan inmhianaithe.  Más infheidhme, beidh ar an iarrthóir a n-éireoidh leis nó léi a n-iompar féin a chur ar fáil. Déanfar costais a thabhaítear i dtaisteal a bhaineann leis an obair a chúiteamh de réir Chiorcláin na Roinne.  </w:t>
      </w:r>
    </w:p>
    <w:p w14:paraId="6AD254FB" w14:textId="77777777" w:rsidR="00BE459F" w:rsidRPr="00B22C2A" w:rsidRDefault="00BE459F" w:rsidP="00B95DEB">
      <w:pPr>
        <w:pStyle w:val="BodyTextIndent"/>
        <w:spacing w:after="0"/>
        <w:ind w:left="0"/>
        <w:jc w:val="both"/>
        <w:rPr>
          <w:rFonts w:asciiTheme="minorHAnsi" w:hAnsiTheme="minorHAnsi" w:cstheme="minorHAnsi"/>
        </w:rPr>
      </w:pPr>
    </w:p>
    <w:p w14:paraId="2212FF25" w14:textId="77777777" w:rsidR="00B95DEB" w:rsidRPr="00B22C2A" w:rsidRDefault="00B95DEB" w:rsidP="00B95DEB">
      <w:pPr>
        <w:jc w:val="both"/>
        <w:rPr>
          <w:rFonts w:asciiTheme="minorHAnsi" w:hAnsiTheme="minorHAnsi" w:cstheme="minorHAnsi"/>
          <w:b/>
          <w:u w:val="single"/>
        </w:rPr>
      </w:pPr>
      <w:r w:rsidRPr="00B22C2A">
        <w:rPr>
          <w:rFonts w:asciiTheme="minorHAnsi" w:hAnsiTheme="minorHAnsi" w:cstheme="minorHAnsi"/>
          <w:b/>
          <w:u w:val="single"/>
          <w:lang w:val="ga"/>
        </w:rPr>
        <w:t>Grinnfhiosrúchán an Gharda Síochána:</w:t>
      </w:r>
    </w:p>
    <w:p w14:paraId="508B56E0" w14:textId="0C90BC83" w:rsidR="005069AB" w:rsidRPr="00B22C2A" w:rsidRDefault="00B95DEB" w:rsidP="0028463D">
      <w:pPr>
        <w:numPr>
          <w:ilvl w:val="0"/>
          <w:numId w:val="2"/>
        </w:numPr>
        <w:tabs>
          <w:tab w:val="clear" w:pos="1418"/>
          <w:tab w:val="num" w:pos="0"/>
        </w:tabs>
        <w:ind w:left="432"/>
        <w:jc w:val="both"/>
        <w:rPr>
          <w:rFonts w:asciiTheme="minorHAnsi" w:hAnsiTheme="minorHAnsi" w:cstheme="minorHAnsi"/>
        </w:rPr>
      </w:pPr>
      <w:r w:rsidRPr="00B22C2A">
        <w:rPr>
          <w:rFonts w:asciiTheme="minorHAnsi" w:hAnsiTheme="minorHAnsi" w:cstheme="minorHAnsi"/>
          <w:lang w:val="ga"/>
        </w:rPr>
        <w:t>D'fhéadfadh sé  go n-iarrfaí ar an iarratasóir a n-éireoidh leis/léi dul faoi Ghrinnfhiosrúchán a</w:t>
      </w:r>
      <w:r w:rsidR="005069AB" w:rsidRPr="00B22C2A">
        <w:rPr>
          <w:rFonts w:asciiTheme="minorHAnsi" w:hAnsiTheme="minorHAnsi" w:cstheme="minorHAnsi"/>
          <w:lang w:val="ga"/>
        </w:rPr>
        <w:t>n</w:t>
      </w:r>
    </w:p>
    <w:p w14:paraId="4DD2FFE3" w14:textId="0B72DCC0" w:rsidR="000B2BA6" w:rsidRPr="00B22C2A" w:rsidRDefault="00B95DEB" w:rsidP="0028463D">
      <w:pPr>
        <w:numPr>
          <w:ilvl w:val="0"/>
          <w:numId w:val="2"/>
        </w:numPr>
        <w:tabs>
          <w:tab w:val="clear" w:pos="1418"/>
          <w:tab w:val="num" w:pos="0"/>
        </w:tabs>
        <w:ind w:left="432"/>
        <w:jc w:val="both"/>
        <w:rPr>
          <w:rFonts w:asciiTheme="minorHAnsi" w:hAnsiTheme="minorHAnsi" w:cstheme="minorHAnsi"/>
        </w:rPr>
      </w:pPr>
      <w:r w:rsidRPr="00B22C2A">
        <w:rPr>
          <w:rFonts w:asciiTheme="minorHAnsi" w:hAnsiTheme="minorHAnsi" w:cstheme="minorHAnsi"/>
          <w:lang w:val="ga"/>
        </w:rPr>
        <w:t>Gharda Síochána sula  gceapfar é/í.</w:t>
      </w:r>
    </w:p>
    <w:p w14:paraId="13E80582" w14:textId="77777777" w:rsidR="00B94F3D" w:rsidRPr="00B22C2A" w:rsidRDefault="00B94F3D" w:rsidP="00B95DEB">
      <w:pPr>
        <w:pStyle w:val="BodyTextIndent"/>
        <w:spacing w:after="0"/>
        <w:ind w:left="0"/>
        <w:jc w:val="both"/>
        <w:rPr>
          <w:rFonts w:asciiTheme="minorHAnsi" w:hAnsiTheme="minorHAnsi" w:cstheme="minorHAnsi"/>
          <w:b/>
          <w:u w:val="single"/>
          <w:lang w:val="ga"/>
        </w:rPr>
      </w:pPr>
    </w:p>
    <w:p w14:paraId="148CE1A7" w14:textId="77777777" w:rsidR="00B95DEB" w:rsidRPr="00B22C2A" w:rsidRDefault="00B95DEB" w:rsidP="00B95DEB">
      <w:pPr>
        <w:pStyle w:val="BodyTextIndent"/>
        <w:spacing w:after="0"/>
        <w:ind w:left="0"/>
        <w:jc w:val="both"/>
        <w:rPr>
          <w:rFonts w:asciiTheme="minorHAnsi" w:hAnsiTheme="minorHAnsi" w:cstheme="minorHAnsi"/>
          <w:b/>
          <w:bCs/>
        </w:rPr>
      </w:pPr>
      <w:r w:rsidRPr="00B22C2A">
        <w:rPr>
          <w:rFonts w:asciiTheme="minorHAnsi" w:hAnsiTheme="minorHAnsi" w:cstheme="minorHAnsi"/>
          <w:b/>
          <w:u w:val="single"/>
          <w:lang w:val="ga"/>
        </w:rPr>
        <w:t>Ranníocaíocht Aoisliúntais:</w:t>
      </w:r>
    </w:p>
    <w:p w14:paraId="7BB98E4B" w14:textId="77777777" w:rsidR="00B95DEB" w:rsidRPr="00B22C2A" w:rsidRDefault="00B95DEB" w:rsidP="00B95DEB">
      <w:pPr>
        <w:ind w:right="-17"/>
        <w:jc w:val="both"/>
        <w:rPr>
          <w:rFonts w:asciiTheme="minorHAnsi" w:hAnsiTheme="minorHAnsi" w:cstheme="minorHAnsi"/>
        </w:rPr>
      </w:pPr>
      <w:r w:rsidRPr="00B22C2A">
        <w:rPr>
          <w:rFonts w:asciiTheme="minorHAnsi" w:hAnsiTheme="minorHAnsi" w:cstheme="minorHAnsi"/>
          <w:lang w:val="ga"/>
        </w:rPr>
        <w:t>Beidh ar dhaoine a thagann chun bheith ina n-oifigigh inphinsin d'údarás áitiúil, atá faoi dhliteanas an ráta ranníocaíochta ÁSPC d'Aicme A a íoc, ranníocaíocht a dhéanamh leis an ráta 1.5% dá luach saothair inphinsin móide 3.5% den ghlan-luach saothair inphinsin (i.e. luach saothair inphinsin lúide dhá oiread ráta bliantúil an Phinsin Stáit Ranníocach).</w:t>
      </w:r>
    </w:p>
    <w:p w14:paraId="1894D027" w14:textId="77777777" w:rsidR="00B95DEB" w:rsidRPr="00B22C2A" w:rsidRDefault="00B95DEB" w:rsidP="00B95DEB">
      <w:pPr>
        <w:ind w:right="-17"/>
        <w:jc w:val="both"/>
        <w:rPr>
          <w:rFonts w:asciiTheme="minorHAnsi" w:hAnsiTheme="minorHAnsi" w:cstheme="minorHAnsi"/>
        </w:rPr>
      </w:pPr>
    </w:p>
    <w:p w14:paraId="20023A37" w14:textId="77777777" w:rsidR="00B95DEB" w:rsidRPr="00B22C2A" w:rsidRDefault="00B95DEB" w:rsidP="00B95DEB">
      <w:pPr>
        <w:ind w:right="-17"/>
        <w:jc w:val="both"/>
        <w:rPr>
          <w:rFonts w:asciiTheme="minorHAnsi" w:hAnsiTheme="minorHAnsi" w:cstheme="minorHAnsi"/>
        </w:rPr>
      </w:pPr>
      <w:r w:rsidRPr="00B22C2A">
        <w:rPr>
          <w:rFonts w:asciiTheme="minorHAnsi" w:hAnsiTheme="minorHAnsi" w:cstheme="minorHAnsi"/>
          <w:lang w:val="ga"/>
        </w:rPr>
        <w:t xml:space="preserve">Beidh ar dhaoine a thagann chun bheith ina n-oifigigh inphinsin d'údarás áitiúil atá faoi dhliteanas ráta ranníocaíochta ÁSPC Aicme D a íoc, maidir lena n-aoisliúntas, ranníocaíocht a dhéanamh leis an údarás áitiúil ag ráta 5% dá luach saothair inphinsin.  </w:t>
      </w:r>
    </w:p>
    <w:p w14:paraId="108025DA" w14:textId="77777777" w:rsidR="00B95DEB" w:rsidRPr="00B22C2A" w:rsidRDefault="00B95DEB" w:rsidP="00B95DEB">
      <w:pPr>
        <w:ind w:right="-17"/>
        <w:jc w:val="both"/>
        <w:rPr>
          <w:rFonts w:asciiTheme="minorHAnsi" w:hAnsiTheme="minorHAnsi" w:cstheme="minorHAnsi"/>
        </w:rPr>
      </w:pPr>
    </w:p>
    <w:p w14:paraId="1F38D5D1" w14:textId="77777777" w:rsidR="00B95DEB" w:rsidRPr="00B22C2A" w:rsidRDefault="00B95DEB" w:rsidP="00B95DEB">
      <w:pPr>
        <w:ind w:right="-17"/>
        <w:jc w:val="both"/>
        <w:rPr>
          <w:rFonts w:asciiTheme="minorHAnsi" w:hAnsiTheme="minorHAnsi" w:cstheme="minorHAnsi"/>
          <w:b/>
          <w:u w:val="single"/>
        </w:rPr>
      </w:pPr>
      <w:r w:rsidRPr="00B22C2A">
        <w:rPr>
          <w:rFonts w:asciiTheme="minorHAnsi" w:hAnsiTheme="minorHAnsi" w:cstheme="minorHAnsi"/>
          <w:b/>
          <w:u w:val="single"/>
          <w:lang w:val="ga"/>
        </w:rPr>
        <w:t xml:space="preserve">Widows </w:t>
      </w:r>
      <w:r w:rsidRPr="00B22C2A">
        <w:rPr>
          <w:rFonts w:asciiTheme="minorHAnsi" w:hAnsiTheme="minorHAnsi" w:cstheme="minorHAnsi"/>
          <w:lang w:val="ga"/>
        </w:rPr>
        <w:t xml:space="preserve"> </w:t>
      </w:r>
      <w:r w:rsidRPr="00B22C2A">
        <w:rPr>
          <w:rFonts w:asciiTheme="minorHAnsi" w:hAnsiTheme="minorHAnsi" w:cstheme="minorHAnsi"/>
          <w:b/>
          <w:u w:val="single"/>
          <w:lang w:val="ga"/>
        </w:rPr>
        <w:t>&amp; Orphans/ Spouses</w:t>
      </w:r>
      <w:r w:rsidRPr="00B22C2A">
        <w:rPr>
          <w:rFonts w:asciiTheme="minorHAnsi" w:hAnsiTheme="minorHAnsi" w:cstheme="minorHAnsi"/>
          <w:lang w:val="ga"/>
        </w:rPr>
        <w:t xml:space="preserve"> </w:t>
      </w:r>
      <w:r w:rsidRPr="00B22C2A">
        <w:rPr>
          <w:rFonts w:asciiTheme="minorHAnsi" w:hAnsiTheme="minorHAnsi" w:cstheme="minorHAnsi"/>
          <w:b/>
          <w:u w:val="single"/>
          <w:lang w:val="ga"/>
        </w:rPr>
        <w:t xml:space="preserve"> &amp; Children's</w:t>
      </w:r>
      <w:r w:rsidRPr="00B22C2A">
        <w:rPr>
          <w:rFonts w:asciiTheme="minorHAnsi" w:hAnsiTheme="minorHAnsi" w:cstheme="minorHAnsi"/>
          <w:lang w:val="ga"/>
        </w:rPr>
        <w:t xml:space="preserve"> </w:t>
      </w:r>
      <w:r w:rsidRPr="00B22C2A">
        <w:rPr>
          <w:rFonts w:asciiTheme="minorHAnsi" w:hAnsiTheme="minorHAnsi" w:cstheme="minorHAnsi"/>
          <w:b/>
          <w:u w:val="single"/>
          <w:lang w:val="ga"/>
        </w:rPr>
        <w:t xml:space="preserve"> Scheme</w:t>
      </w:r>
    </w:p>
    <w:p w14:paraId="626F808D" w14:textId="77777777" w:rsidR="00B95DEB" w:rsidRPr="00B22C2A" w:rsidRDefault="00B95DEB" w:rsidP="00B95DEB">
      <w:pPr>
        <w:ind w:right="-17"/>
        <w:jc w:val="both"/>
        <w:rPr>
          <w:rFonts w:asciiTheme="minorHAnsi" w:hAnsiTheme="minorHAnsi" w:cstheme="minorHAnsi"/>
        </w:rPr>
      </w:pPr>
      <w:r w:rsidRPr="00B22C2A">
        <w:rPr>
          <w:rFonts w:asciiTheme="minorHAnsi" w:hAnsiTheme="minorHAnsi" w:cstheme="minorHAnsi"/>
          <w:lang w:val="ga"/>
        </w:rPr>
        <w:t>Ceanglaítear ar gach duine a thagann chun bheith ina n-oifigigh inphinsin d'Údarás áitiúil, maidir leis an Scéim Rialtais Áitiúil (Pinsean Ranníocach Céilí agus Leanaí), 1986, ranníocaíocht a dhéanamh leis an údarás áitiúil de réir ráta 1.5% den luach saothair inphinsin de réir théarmaí na Scéime.</w:t>
      </w:r>
    </w:p>
    <w:p w14:paraId="6AA381F4" w14:textId="77777777" w:rsidR="00B95DEB" w:rsidRPr="00B22C2A" w:rsidRDefault="00B95DEB" w:rsidP="00B95DEB">
      <w:pPr>
        <w:ind w:left="720"/>
        <w:jc w:val="both"/>
        <w:rPr>
          <w:rFonts w:asciiTheme="minorHAnsi" w:hAnsiTheme="minorHAnsi" w:cstheme="minorHAnsi"/>
        </w:rPr>
      </w:pPr>
    </w:p>
    <w:p w14:paraId="1DBD5A97" w14:textId="77777777" w:rsidR="00B95DEB" w:rsidRPr="00B22C2A" w:rsidRDefault="00363B1D" w:rsidP="00B95DEB">
      <w:pPr>
        <w:ind w:right="-315"/>
        <w:jc w:val="both"/>
        <w:rPr>
          <w:rFonts w:asciiTheme="minorHAnsi" w:hAnsiTheme="minorHAnsi" w:cstheme="minorHAnsi"/>
          <w:b/>
          <w:u w:val="single"/>
        </w:rPr>
      </w:pPr>
      <w:r w:rsidRPr="00B22C2A">
        <w:rPr>
          <w:rFonts w:asciiTheme="minorHAnsi" w:hAnsiTheme="minorHAnsi" w:cstheme="minorHAnsi"/>
          <w:b/>
          <w:u w:val="single"/>
          <w:lang w:val="ga"/>
        </w:rPr>
        <w:t>Iontrálaithe Nua f</w:t>
      </w:r>
      <w:r w:rsidR="00B95DEB" w:rsidRPr="00B22C2A">
        <w:rPr>
          <w:rFonts w:asciiTheme="minorHAnsi" w:hAnsiTheme="minorHAnsi" w:cstheme="minorHAnsi"/>
          <w:b/>
          <w:u w:val="single"/>
          <w:lang w:val="ga"/>
        </w:rPr>
        <w:t>rom 1ú</w:t>
      </w:r>
      <w:r w:rsidRPr="00B22C2A">
        <w:rPr>
          <w:rFonts w:asciiTheme="minorHAnsi" w:hAnsiTheme="minorHAnsi" w:cstheme="minorHAnsi"/>
          <w:lang w:val="ga"/>
        </w:rPr>
        <w:t xml:space="preserve"> </w:t>
      </w:r>
      <w:r w:rsidR="00B95DEB" w:rsidRPr="00B22C2A">
        <w:rPr>
          <w:rFonts w:asciiTheme="minorHAnsi" w:hAnsiTheme="minorHAnsi" w:cstheme="minorHAnsi"/>
          <w:b/>
          <w:u w:val="single"/>
          <w:lang w:val="ga"/>
        </w:rPr>
        <w:t xml:space="preserve"> Eanáir 2013 – Scéim Pinsin Aonair na Seirbhísí Poiblí</w:t>
      </w:r>
    </w:p>
    <w:p w14:paraId="04490A62" w14:textId="77777777" w:rsidR="00B95DEB" w:rsidRPr="00B22C2A" w:rsidRDefault="00B95DEB" w:rsidP="00B95DEB">
      <w:pPr>
        <w:jc w:val="both"/>
        <w:rPr>
          <w:rFonts w:asciiTheme="minorHAnsi" w:hAnsiTheme="minorHAnsi" w:cstheme="minorHAnsi"/>
          <w:bCs/>
        </w:rPr>
      </w:pPr>
      <w:r w:rsidRPr="00B22C2A">
        <w:rPr>
          <w:rFonts w:asciiTheme="minorHAnsi" w:hAnsiTheme="minorHAnsi" w:cstheme="minorHAnsi"/>
          <w:b/>
          <w:lang w:val="ga"/>
        </w:rPr>
        <w:t>I gcás IONTRÁLAITHE NUA a earcaíodh an</w:t>
      </w:r>
      <w:r w:rsidRPr="00B22C2A">
        <w:rPr>
          <w:rFonts w:asciiTheme="minorHAnsi" w:hAnsiTheme="minorHAnsi" w:cstheme="minorHAnsi"/>
          <w:b/>
          <w:vertAlign w:val="superscript"/>
          <w:lang w:val="ga"/>
        </w:rPr>
        <w:t xml:space="preserve">1 </w:t>
      </w:r>
      <w:r w:rsidRPr="00B22C2A">
        <w:rPr>
          <w:rFonts w:asciiTheme="minorHAnsi" w:hAnsiTheme="minorHAnsi" w:cstheme="minorHAnsi"/>
          <w:lang w:val="ga"/>
        </w:rPr>
        <w:t xml:space="preserve"> </w:t>
      </w:r>
      <w:r w:rsidRPr="00B22C2A">
        <w:rPr>
          <w:rFonts w:asciiTheme="minorHAnsi" w:hAnsiTheme="minorHAnsi" w:cstheme="minorHAnsi"/>
          <w:b/>
          <w:lang w:val="ga"/>
        </w:rPr>
        <w:t>Eanáir,</w:t>
      </w:r>
      <w:r w:rsidRPr="00B22C2A">
        <w:rPr>
          <w:rFonts w:asciiTheme="minorHAnsi" w:hAnsiTheme="minorHAnsi" w:cstheme="minorHAnsi"/>
          <w:lang w:val="ga"/>
        </w:rPr>
        <w:t xml:space="preserve"> 2013 nó dá éis,</w:t>
      </w:r>
      <w:r w:rsidRPr="00B22C2A">
        <w:rPr>
          <w:rFonts w:asciiTheme="minorHAnsi" w:hAnsiTheme="minorHAnsi" w:cstheme="minorHAnsi"/>
          <w:b/>
          <w:lang w:val="ga"/>
        </w:rPr>
        <w:t xml:space="preserve"> chomh maith le hiarsheirbhísigh phoiblí atá ag filleadh ar an tseirbhís phoiblí tar éis sosa níos faide ná 26 seachtaine.</w:t>
      </w:r>
      <w:r w:rsidRPr="00B22C2A">
        <w:rPr>
          <w:rFonts w:asciiTheme="minorHAnsi" w:hAnsiTheme="minorHAnsi" w:cstheme="minorHAnsi"/>
          <w:lang w:val="ga"/>
        </w:rPr>
        <w:t xml:space="preserve"> Baineann Acht na bPinsean Seirbhíse Poiblí (Scéim Aonair agus Forálacha Eile), 2012 le d'fhostaíocht. Ceanglaítear ar bhaill na Scéime seo maidir le haoisliúntas ranníocaíocht a dhéanamh ag ráta 3% den luach saothair inphinsin móide 3.5% den ghlan-luach saothair inphinsin (i.e. luach saothair inphinsin lúide dhá oiread ráta bliantúil an Phinsin Stáit ranníocach) agus tá tú faoi dhliteanas ráta  </w:t>
      </w:r>
      <w:r w:rsidRPr="00B22C2A">
        <w:rPr>
          <w:rFonts w:asciiTheme="minorHAnsi" w:hAnsiTheme="minorHAnsi" w:cstheme="minorHAnsi"/>
          <w:bCs/>
          <w:lang w:val="ga"/>
        </w:rPr>
        <w:t>ranníocaíochta ÁSPC Aicme A</w:t>
      </w:r>
      <w:r w:rsidRPr="00B22C2A">
        <w:rPr>
          <w:rFonts w:asciiTheme="minorHAnsi" w:hAnsiTheme="minorHAnsi" w:cstheme="minorHAnsi"/>
          <w:lang w:val="ga"/>
        </w:rPr>
        <w:t xml:space="preserve"> a íoc.</w:t>
      </w:r>
    </w:p>
    <w:p w14:paraId="011FF592" w14:textId="77777777" w:rsidR="00B95DEB" w:rsidRPr="00B22C2A" w:rsidRDefault="00B95DEB" w:rsidP="00B95DEB">
      <w:pPr>
        <w:jc w:val="both"/>
        <w:rPr>
          <w:rFonts w:asciiTheme="minorHAnsi" w:hAnsiTheme="minorHAnsi" w:cstheme="minorHAnsi"/>
        </w:rPr>
      </w:pPr>
    </w:p>
    <w:p w14:paraId="421C9CB5" w14:textId="77777777" w:rsidR="00B95DEB" w:rsidRPr="00B22C2A" w:rsidRDefault="00B95DEB" w:rsidP="00B95DEB">
      <w:pPr>
        <w:jc w:val="both"/>
        <w:rPr>
          <w:rFonts w:asciiTheme="minorHAnsi" w:hAnsiTheme="minorHAnsi" w:cstheme="minorHAnsi"/>
          <w:b/>
          <w:u w:val="single"/>
        </w:rPr>
      </w:pPr>
      <w:r w:rsidRPr="00B22C2A">
        <w:rPr>
          <w:rFonts w:asciiTheme="minorHAnsi" w:hAnsiTheme="minorHAnsi" w:cstheme="minorHAnsi"/>
          <w:b/>
          <w:u w:val="single"/>
          <w:lang w:val="ga"/>
        </w:rPr>
        <w:t xml:space="preserve">Aois Scoir: </w:t>
      </w:r>
    </w:p>
    <w:p w14:paraId="5EB4AE36" w14:textId="77777777" w:rsidR="00B95DEB" w:rsidRPr="00B22C2A" w:rsidRDefault="00B95DEB" w:rsidP="00B95DEB">
      <w:pPr>
        <w:jc w:val="both"/>
        <w:rPr>
          <w:rFonts w:asciiTheme="minorHAnsi" w:hAnsiTheme="minorHAnsi" w:cstheme="minorHAnsi"/>
        </w:rPr>
      </w:pPr>
      <w:r w:rsidRPr="00B22C2A">
        <w:rPr>
          <w:rFonts w:asciiTheme="minorHAnsi" w:hAnsiTheme="minorHAnsi" w:cstheme="minorHAnsi"/>
          <w:lang w:val="ga"/>
        </w:rPr>
        <w:t>Cinnfear aois scoir ar Sheirbhís na hEarnála Poiblí roimhe seo (más ann di) agus cuirfear comhairle orthu maidir le ceapachán.</w:t>
      </w:r>
    </w:p>
    <w:p w14:paraId="548C267B" w14:textId="77777777" w:rsidR="00B95DEB" w:rsidRDefault="00B95DEB" w:rsidP="00B95DEB">
      <w:pPr>
        <w:jc w:val="both"/>
        <w:rPr>
          <w:rFonts w:asciiTheme="minorHAnsi" w:hAnsiTheme="minorHAnsi" w:cstheme="minorHAnsi"/>
        </w:rPr>
      </w:pPr>
    </w:p>
    <w:p w14:paraId="4A68D3B7" w14:textId="77777777" w:rsidR="00BE0F3C" w:rsidRPr="00B22C2A" w:rsidRDefault="00BE0F3C" w:rsidP="00B95DEB">
      <w:pPr>
        <w:jc w:val="both"/>
        <w:rPr>
          <w:rFonts w:asciiTheme="minorHAnsi" w:hAnsiTheme="minorHAnsi" w:cstheme="minorHAnsi"/>
        </w:rPr>
      </w:pPr>
    </w:p>
    <w:p w14:paraId="1FAD26DC" w14:textId="77777777" w:rsidR="00B95DEB" w:rsidRPr="00B22C2A" w:rsidRDefault="00B95DEB" w:rsidP="00B95DEB">
      <w:pPr>
        <w:pStyle w:val="Default"/>
        <w:rPr>
          <w:rFonts w:asciiTheme="minorHAnsi" w:hAnsiTheme="minorHAnsi" w:cstheme="minorHAnsi"/>
          <w:u w:val="single"/>
        </w:rPr>
      </w:pPr>
      <w:r w:rsidRPr="00B22C2A">
        <w:rPr>
          <w:rFonts w:asciiTheme="minorHAnsi" w:hAnsiTheme="minorHAnsi" w:cstheme="minorHAnsi"/>
          <w:b/>
          <w:bCs/>
          <w:u w:val="single"/>
          <w:lang w:val="ga"/>
        </w:rPr>
        <w:lastRenderedPageBreak/>
        <w:t xml:space="preserve">Iarfhostaithe de chuid na Seirbhíse Poiblí </w:t>
      </w:r>
    </w:p>
    <w:p w14:paraId="50B88828" w14:textId="77777777" w:rsidR="00B95DEB" w:rsidRPr="00B22C2A" w:rsidRDefault="00B95DEB" w:rsidP="00B95DEB">
      <w:pPr>
        <w:pStyle w:val="Default"/>
        <w:jc w:val="both"/>
        <w:rPr>
          <w:rFonts w:asciiTheme="minorHAnsi" w:hAnsiTheme="minorHAnsi" w:cstheme="minorHAnsi"/>
        </w:rPr>
      </w:pPr>
      <w:r w:rsidRPr="00B22C2A">
        <w:rPr>
          <w:rFonts w:asciiTheme="minorHAnsi" w:hAnsiTheme="minorHAnsi" w:cstheme="minorHAnsi"/>
          <w:lang w:val="ga"/>
        </w:rPr>
        <w:t>D'fhéadfadh sé go gcuirfí isteach ar incháilitheacht chun dul san iomaíocht sa chás go raibh iarratasóirí fostaithe roimhe seo ag Seirbhís Phoiblí na hÉireann agus gur bhain siad leas roimhe seo as Scéim Seirbhíse Poiblí na hÉireann lena n-áirítear:</w:t>
      </w:r>
    </w:p>
    <w:p w14:paraId="524C5640" w14:textId="77777777" w:rsidR="00B95DEB" w:rsidRPr="00B22C2A" w:rsidRDefault="00B95DEB" w:rsidP="0028463D">
      <w:pPr>
        <w:pStyle w:val="Default"/>
        <w:numPr>
          <w:ilvl w:val="0"/>
          <w:numId w:val="5"/>
        </w:numPr>
        <w:ind w:left="1440"/>
        <w:jc w:val="both"/>
        <w:rPr>
          <w:rFonts w:asciiTheme="minorHAnsi" w:hAnsiTheme="minorHAnsi" w:cstheme="minorHAnsi"/>
        </w:rPr>
      </w:pPr>
      <w:r w:rsidRPr="00B22C2A">
        <w:rPr>
          <w:rFonts w:asciiTheme="minorHAnsi" w:hAnsiTheme="minorHAnsi" w:cstheme="minorHAnsi"/>
          <w:lang w:val="ga"/>
        </w:rPr>
        <w:t>Scéim Dhreasaithe um Luathscor (ISER)</w:t>
      </w:r>
    </w:p>
    <w:p w14:paraId="5595A86B" w14:textId="77777777" w:rsidR="00B95DEB" w:rsidRPr="00B22C2A" w:rsidRDefault="00B95DEB" w:rsidP="0028463D">
      <w:pPr>
        <w:pStyle w:val="Default"/>
        <w:numPr>
          <w:ilvl w:val="0"/>
          <w:numId w:val="5"/>
        </w:numPr>
        <w:ind w:left="1440"/>
        <w:jc w:val="both"/>
        <w:rPr>
          <w:rFonts w:asciiTheme="minorHAnsi" w:hAnsiTheme="minorHAnsi" w:cstheme="minorHAnsi"/>
          <w:color w:val="auto"/>
        </w:rPr>
      </w:pPr>
      <w:r w:rsidRPr="00B22C2A">
        <w:rPr>
          <w:rFonts w:asciiTheme="minorHAnsi" w:hAnsiTheme="minorHAnsi" w:cstheme="minorHAnsi"/>
          <w:color w:val="auto"/>
          <w:lang w:val="ga"/>
        </w:rPr>
        <w:t>Ciorclán na Roinne Sláinte agus Leanaí (7/2010)</w:t>
      </w:r>
    </w:p>
    <w:p w14:paraId="696B0289" w14:textId="77777777" w:rsidR="00B95DEB" w:rsidRPr="00B22C2A" w:rsidRDefault="00B95DEB" w:rsidP="0028463D">
      <w:pPr>
        <w:pStyle w:val="Default"/>
        <w:numPr>
          <w:ilvl w:val="0"/>
          <w:numId w:val="5"/>
        </w:numPr>
        <w:ind w:left="1440"/>
        <w:jc w:val="both"/>
        <w:rPr>
          <w:rFonts w:asciiTheme="minorHAnsi" w:hAnsiTheme="minorHAnsi" w:cstheme="minorHAnsi"/>
        </w:rPr>
      </w:pPr>
      <w:r w:rsidRPr="00B22C2A">
        <w:rPr>
          <w:rFonts w:asciiTheme="minorHAnsi" w:hAnsiTheme="minorHAnsi" w:cstheme="minorHAnsi"/>
          <w:lang w:val="ga"/>
        </w:rPr>
        <w:t xml:space="preserve">Comhaontú Comhchoiteann: Íocaíochtaí Iomarcaíochta le Seirbhísigh Phoiblí </w:t>
      </w:r>
    </w:p>
    <w:p w14:paraId="494D30AA" w14:textId="77777777" w:rsidR="00B95DEB" w:rsidRPr="00B22C2A" w:rsidRDefault="00B95DEB" w:rsidP="00B95DEB">
      <w:pPr>
        <w:pStyle w:val="Default"/>
        <w:ind w:left="1440"/>
        <w:jc w:val="both"/>
        <w:rPr>
          <w:rFonts w:asciiTheme="minorHAnsi" w:hAnsiTheme="minorHAnsi" w:cstheme="minorHAnsi"/>
          <w:sz w:val="22"/>
          <w:szCs w:val="22"/>
        </w:rPr>
      </w:pPr>
    </w:p>
    <w:p w14:paraId="3150BD01" w14:textId="77777777" w:rsidR="00B95DEB" w:rsidRPr="00B22C2A" w:rsidRDefault="00B95DEB" w:rsidP="00B95DEB">
      <w:pPr>
        <w:pStyle w:val="Default"/>
        <w:jc w:val="both"/>
        <w:rPr>
          <w:rFonts w:asciiTheme="minorHAnsi" w:hAnsiTheme="minorHAnsi" w:cstheme="minorHAnsi"/>
        </w:rPr>
      </w:pPr>
      <w:r w:rsidRPr="00B22C2A">
        <w:rPr>
          <w:rFonts w:asciiTheme="minorHAnsi" w:hAnsiTheme="minorHAnsi" w:cstheme="minorHAnsi"/>
          <w:lang w:val="ga"/>
        </w:rPr>
        <w:t xml:space="preserve">Ba chóir d'iarratasóirí a chinntiú nach gcuirtear cosc orthu ath-rannpháirtíocht a dhéanamh i Seirbhís Phoiblí na hÉireann faoi théarmaí na Scéimeanna sin.  Is liosta neamh-uileghabhálach é seo agus ba chóir aon cheisteanna a chur chuig iarfhostóir seirbhíse poiblí na hÉireann ar an gcéad dul síos. </w:t>
      </w:r>
    </w:p>
    <w:p w14:paraId="016FA1A4" w14:textId="77777777" w:rsidR="00B95DEB" w:rsidRPr="00B22C2A" w:rsidRDefault="00B95DEB" w:rsidP="00B95DEB">
      <w:pPr>
        <w:pStyle w:val="Default"/>
        <w:jc w:val="both"/>
        <w:rPr>
          <w:rFonts w:asciiTheme="minorHAnsi" w:hAnsiTheme="minorHAnsi" w:cstheme="minorHAnsi"/>
        </w:rPr>
      </w:pPr>
    </w:p>
    <w:p w14:paraId="3298AEA0" w14:textId="77777777" w:rsidR="00B95DEB" w:rsidRPr="00B22C2A" w:rsidRDefault="00B95DEB" w:rsidP="00B95DEB">
      <w:pPr>
        <w:pStyle w:val="Default"/>
        <w:jc w:val="both"/>
        <w:rPr>
          <w:rFonts w:asciiTheme="minorHAnsi" w:hAnsiTheme="minorHAnsi" w:cstheme="minorHAnsi"/>
          <w:b/>
          <w:u w:val="single"/>
        </w:rPr>
      </w:pPr>
      <w:r w:rsidRPr="00B22C2A">
        <w:rPr>
          <w:rFonts w:asciiTheme="minorHAnsi" w:hAnsiTheme="minorHAnsi" w:cstheme="minorHAnsi"/>
          <w:b/>
          <w:bCs/>
          <w:u w:val="single"/>
          <w:lang w:val="ga"/>
        </w:rPr>
        <w:t xml:space="preserve">Dearbhú </w:t>
      </w:r>
    </w:p>
    <w:p w14:paraId="267003BF" w14:textId="77777777" w:rsidR="00B95DEB" w:rsidRPr="00B22C2A" w:rsidRDefault="00B95DEB" w:rsidP="00B95DEB">
      <w:pPr>
        <w:jc w:val="both"/>
        <w:rPr>
          <w:rFonts w:asciiTheme="minorHAnsi" w:hAnsiTheme="minorHAnsi" w:cstheme="minorHAnsi"/>
        </w:rPr>
      </w:pPr>
      <w:r w:rsidRPr="00B22C2A">
        <w:rPr>
          <w:rFonts w:asciiTheme="minorHAnsi" w:hAnsiTheme="minorHAnsi" w:cstheme="minorHAnsi"/>
          <w:lang w:val="ga"/>
        </w:rPr>
        <w:t>Beidh ar iarratasóirí a dhearbhú ar bhain siad leas roimhe seo as scéim seirbhíse poiblí de luathscor dreasaithe agus/nó den chomhaontú comhchoiteann atá leagtha amach thuas. Beidh ar iarratasóirí freisin aon teidlíochtaí ar shochar pinsin seirbhíse poiblí (atá á íoc nó á chaomhnú) a dhearbhú ó aon fhostaíocht eile de chuid na Seirbhíse Poiblí agus/nó sa chás go bhfuair siad íocaíocht isteach in ionad seirbhíse in aon fhostaíocht seirbhíse poiblí.</w:t>
      </w:r>
    </w:p>
    <w:p w14:paraId="324C90A4" w14:textId="77777777" w:rsidR="005917E1" w:rsidRPr="00B22C2A" w:rsidRDefault="005917E1" w:rsidP="00B95DEB">
      <w:pPr>
        <w:jc w:val="both"/>
        <w:rPr>
          <w:rFonts w:asciiTheme="minorHAnsi" w:hAnsiTheme="minorHAnsi" w:cstheme="minorHAnsi"/>
        </w:rPr>
      </w:pPr>
    </w:p>
    <w:p w14:paraId="0C4B15E4" w14:textId="77777777" w:rsidR="005917E1" w:rsidRPr="00B22C2A" w:rsidRDefault="005917E1" w:rsidP="005917E1">
      <w:pPr>
        <w:pStyle w:val="NoSpacing"/>
        <w:jc w:val="both"/>
        <w:rPr>
          <w:rFonts w:asciiTheme="minorHAnsi" w:hAnsiTheme="minorHAnsi" w:cstheme="minorHAnsi"/>
          <w:b/>
          <w:u w:val="single"/>
        </w:rPr>
      </w:pPr>
    </w:p>
    <w:p w14:paraId="37937484" w14:textId="77777777" w:rsidR="005917E1" w:rsidRPr="00B22C2A" w:rsidRDefault="005917E1" w:rsidP="005917E1">
      <w:pPr>
        <w:pStyle w:val="NoSpacing"/>
        <w:jc w:val="both"/>
        <w:rPr>
          <w:rFonts w:asciiTheme="minorHAnsi" w:hAnsiTheme="minorHAnsi" w:cstheme="minorHAnsi"/>
          <w:b/>
          <w:u w:val="single"/>
        </w:rPr>
      </w:pPr>
      <w:r w:rsidRPr="00B22C2A">
        <w:rPr>
          <w:rFonts w:asciiTheme="minorHAnsi" w:hAnsiTheme="minorHAnsi" w:cstheme="minorHAnsi"/>
          <w:b/>
          <w:u w:val="single"/>
          <w:lang w:val="ga"/>
        </w:rPr>
        <w:t xml:space="preserve">Tairiscint Ceapacháin </w:t>
      </w:r>
    </w:p>
    <w:p w14:paraId="2EE9B7A2" w14:textId="77777777" w:rsidR="005917E1" w:rsidRPr="00B22C2A" w:rsidRDefault="005917E1" w:rsidP="005917E1">
      <w:pPr>
        <w:pStyle w:val="NoSpacing"/>
        <w:jc w:val="both"/>
        <w:rPr>
          <w:rFonts w:asciiTheme="minorHAnsi" w:hAnsiTheme="minorHAnsi" w:cstheme="minorHAnsi"/>
        </w:rPr>
      </w:pPr>
      <w:r w:rsidRPr="00B22C2A">
        <w:rPr>
          <w:rFonts w:asciiTheme="minorHAnsi" w:hAnsiTheme="minorHAnsi" w:cstheme="minorHAnsi"/>
          <w:lang w:val="ga"/>
        </w:rPr>
        <w:t xml:space="preserve">Ceanglóidh Comhairle Cathrach na Gaillimhe ar dhaoine dá dtairgfear ceapachán dul i mbun an cheapacháin sin laistigh </w:t>
      </w:r>
      <w:r w:rsidRPr="00B22C2A">
        <w:rPr>
          <w:rFonts w:asciiTheme="minorHAnsi" w:hAnsiTheme="minorHAnsi" w:cstheme="minorHAnsi"/>
          <w:b/>
          <w:u w:val="single"/>
          <w:lang w:val="ga"/>
        </w:rPr>
        <w:t xml:space="preserve">de thréimhse nach faide ná mí </w:t>
      </w:r>
      <w:r w:rsidRPr="00B22C2A">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B22C2A" w:rsidRDefault="005917E1" w:rsidP="005917E1">
      <w:pPr>
        <w:pStyle w:val="NoSpacing"/>
        <w:jc w:val="both"/>
        <w:rPr>
          <w:rFonts w:asciiTheme="minorHAnsi" w:hAnsiTheme="minorHAnsi" w:cstheme="minorHAnsi"/>
        </w:rPr>
      </w:pPr>
    </w:p>
    <w:p w14:paraId="61E08AEC" w14:textId="77777777" w:rsidR="005917E1" w:rsidRPr="00B22C2A" w:rsidRDefault="005917E1" w:rsidP="005917E1">
      <w:pPr>
        <w:pStyle w:val="NoSpacing"/>
        <w:jc w:val="both"/>
        <w:rPr>
          <w:rFonts w:asciiTheme="minorHAnsi" w:hAnsiTheme="minorHAnsi" w:cstheme="minorHAnsi"/>
        </w:rPr>
      </w:pPr>
      <w:r w:rsidRPr="00B22C2A">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B22C2A" w:rsidRDefault="005917E1" w:rsidP="00B95DEB">
      <w:pPr>
        <w:jc w:val="both"/>
        <w:rPr>
          <w:rFonts w:asciiTheme="minorHAnsi" w:hAnsiTheme="minorHAnsi" w:cstheme="minorHAnsi"/>
        </w:rPr>
      </w:pPr>
    </w:p>
    <w:p w14:paraId="3DE475B0" w14:textId="77777777" w:rsidR="00556105" w:rsidRPr="00B22C2A" w:rsidRDefault="00556105" w:rsidP="00B95DEB">
      <w:pPr>
        <w:jc w:val="both"/>
        <w:rPr>
          <w:rFonts w:asciiTheme="minorHAnsi" w:hAnsiTheme="minorHAnsi" w:cstheme="minorHAnsi"/>
        </w:rPr>
      </w:pPr>
    </w:p>
    <w:p w14:paraId="0083C0C6" w14:textId="77777777" w:rsidR="00556105" w:rsidRPr="00B22C2A" w:rsidRDefault="00556105" w:rsidP="00B95DEB">
      <w:pPr>
        <w:jc w:val="both"/>
        <w:rPr>
          <w:rFonts w:asciiTheme="minorHAnsi" w:hAnsiTheme="minorHAnsi" w:cstheme="minorHAnsi"/>
        </w:rPr>
      </w:pPr>
    </w:p>
    <w:p w14:paraId="59872B9E" w14:textId="77777777" w:rsidR="00B95DEB" w:rsidRPr="00B22C2A" w:rsidRDefault="00B95DEB" w:rsidP="00B95DEB">
      <w:pPr>
        <w:jc w:val="both"/>
        <w:rPr>
          <w:rFonts w:asciiTheme="minorHAnsi" w:hAnsiTheme="minorHAnsi" w:cstheme="minorHAnsi"/>
        </w:rPr>
      </w:pPr>
    </w:p>
    <w:p w14:paraId="31A13560" w14:textId="77777777" w:rsidR="005917E1" w:rsidRPr="00B22C2A" w:rsidRDefault="005917E1" w:rsidP="00B95DEB">
      <w:pPr>
        <w:jc w:val="both"/>
        <w:rPr>
          <w:rFonts w:asciiTheme="minorHAnsi" w:hAnsiTheme="minorHAnsi" w:cstheme="minorHAnsi"/>
        </w:rPr>
      </w:pPr>
    </w:p>
    <w:p w14:paraId="1089752D" w14:textId="77777777" w:rsidR="005917E1" w:rsidRPr="00B22C2A" w:rsidRDefault="005917E1" w:rsidP="00B95DEB">
      <w:pPr>
        <w:jc w:val="both"/>
        <w:rPr>
          <w:rFonts w:asciiTheme="minorHAnsi" w:hAnsiTheme="minorHAnsi" w:cstheme="minorHAnsi"/>
        </w:rPr>
      </w:pPr>
    </w:p>
    <w:p w14:paraId="0460F5E6" w14:textId="77777777" w:rsidR="005917E1" w:rsidRPr="00B22C2A" w:rsidRDefault="005917E1" w:rsidP="00B95DEB">
      <w:pPr>
        <w:jc w:val="both"/>
        <w:rPr>
          <w:rFonts w:asciiTheme="minorHAnsi" w:hAnsiTheme="minorHAnsi" w:cstheme="minorHAnsi"/>
        </w:rPr>
      </w:pPr>
    </w:p>
    <w:p w14:paraId="16C63506" w14:textId="77777777" w:rsidR="005917E1" w:rsidRPr="00B22C2A" w:rsidRDefault="005917E1" w:rsidP="00B95DEB">
      <w:pPr>
        <w:jc w:val="both"/>
        <w:rPr>
          <w:rFonts w:asciiTheme="minorHAnsi" w:hAnsiTheme="minorHAnsi" w:cstheme="minorHAnsi"/>
        </w:rPr>
      </w:pPr>
    </w:p>
    <w:p w14:paraId="4CECF10F" w14:textId="77777777" w:rsidR="005917E1" w:rsidRPr="00B22C2A" w:rsidRDefault="005917E1" w:rsidP="00B95DEB">
      <w:pPr>
        <w:jc w:val="both"/>
        <w:rPr>
          <w:rFonts w:asciiTheme="minorHAnsi" w:hAnsiTheme="minorHAnsi" w:cstheme="minorHAnsi"/>
        </w:rPr>
      </w:pPr>
    </w:p>
    <w:p w14:paraId="38E8AA09" w14:textId="77777777" w:rsidR="005917E1" w:rsidRPr="00B22C2A" w:rsidRDefault="005917E1" w:rsidP="00B95DEB">
      <w:pPr>
        <w:jc w:val="both"/>
        <w:rPr>
          <w:rFonts w:asciiTheme="minorHAnsi" w:hAnsiTheme="minorHAnsi" w:cstheme="minorHAnsi"/>
        </w:rPr>
      </w:pPr>
    </w:p>
    <w:p w14:paraId="50CFF016" w14:textId="77777777" w:rsidR="005917E1" w:rsidRPr="00B22C2A" w:rsidRDefault="005917E1" w:rsidP="00B95DEB">
      <w:pPr>
        <w:jc w:val="both"/>
        <w:rPr>
          <w:rFonts w:asciiTheme="minorHAnsi" w:hAnsiTheme="minorHAnsi" w:cstheme="minorHAnsi"/>
        </w:rPr>
      </w:pPr>
    </w:p>
    <w:p w14:paraId="543A6D82" w14:textId="77777777" w:rsidR="005917E1" w:rsidRPr="00B22C2A" w:rsidRDefault="005917E1" w:rsidP="00B95DEB">
      <w:pPr>
        <w:jc w:val="both"/>
        <w:rPr>
          <w:rFonts w:asciiTheme="minorHAnsi" w:hAnsiTheme="minorHAnsi" w:cstheme="minorHAnsi"/>
        </w:rPr>
      </w:pPr>
    </w:p>
    <w:p w14:paraId="11936252" w14:textId="77777777" w:rsidR="002678CB" w:rsidRPr="00B22C2A" w:rsidRDefault="002678CB" w:rsidP="00B95DEB">
      <w:pPr>
        <w:jc w:val="both"/>
        <w:rPr>
          <w:rFonts w:asciiTheme="minorHAnsi" w:hAnsiTheme="minorHAnsi" w:cstheme="minorHAnsi"/>
        </w:rPr>
      </w:pPr>
    </w:p>
    <w:p w14:paraId="6648D527" w14:textId="77777777" w:rsidR="002678CB" w:rsidRPr="00B22C2A" w:rsidRDefault="002678CB" w:rsidP="00B95DEB">
      <w:pPr>
        <w:jc w:val="both"/>
        <w:rPr>
          <w:rFonts w:asciiTheme="minorHAnsi" w:hAnsiTheme="minorHAnsi" w:cstheme="minorHAnsi"/>
        </w:rPr>
      </w:pPr>
    </w:p>
    <w:p w14:paraId="6087F52F" w14:textId="77777777" w:rsidR="005917E1" w:rsidRPr="00B22C2A" w:rsidRDefault="005917E1" w:rsidP="00B95DEB">
      <w:pPr>
        <w:jc w:val="both"/>
        <w:rPr>
          <w:rFonts w:asciiTheme="minorHAnsi" w:hAnsiTheme="minorHAnsi" w:cstheme="minorHAnsi"/>
        </w:rPr>
      </w:pPr>
    </w:p>
    <w:p w14:paraId="5AD5E78F" w14:textId="77777777" w:rsidR="005917E1" w:rsidRPr="00B22C2A" w:rsidRDefault="005917E1" w:rsidP="00B95DEB">
      <w:pPr>
        <w:jc w:val="both"/>
        <w:rPr>
          <w:rFonts w:asciiTheme="minorHAnsi" w:hAnsiTheme="minorHAnsi" w:cstheme="minorHAnsi"/>
        </w:rPr>
      </w:pPr>
    </w:p>
    <w:p w14:paraId="5B2150D5" w14:textId="77777777" w:rsidR="005917E1" w:rsidRPr="00B22C2A" w:rsidRDefault="005917E1" w:rsidP="00B95DEB">
      <w:pPr>
        <w:jc w:val="both"/>
        <w:rPr>
          <w:rFonts w:asciiTheme="minorHAnsi" w:hAnsiTheme="minorHAnsi" w:cstheme="minorHAnsi"/>
        </w:rPr>
      </w:pPr>
    </w:p>
    <w:p w14:paraId="2F444CC2" w14:textId="77777777" w:rsidR="006118A8" w:rsidRPr="00B22C2A" w:rsidRDefault="006118A8" w:rsidP="006118A8">
      <w:pPr>
        <w:pStyle w:val="BodyText"/>
        <w:spacing w:after="0"/>
        <w:jc w:val="center"/>
        <w:rPr>
          <w:rFonts w:asciiTheme="minorHAnsi" w:hAnsiTheme="minorHAnsi" w:cstheme="minorHAnsi"/>
          <w:b/>
          <w:color w:val="C0504D"/>
          <w:sz w:val="28"/>
          <w:szCs w:val="28"/>
        </w:rPr>
      </w:pPr>
      <w:r w:rsidRPr="00B22C2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4D6D0FE5" wp14:editId="6C07B029">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4EDE9C1" id="Rectangle 8" o:spid="_x0000_s1026" style="position:absolute;margin-left:0;margin-top:-.05pt;width:484.5pt;height:21.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B22C2A">
        <w:rPr>
          <w:rFonts w:asciiTheme="minorHAnsi" w:hAnsiTheme="minorHAnsi" w:cstheme="minorHAnsi"/>
        </w:rPr>
        <w:tab/>
      </w:r>
      <w:r w:rsidRPr="00B22C2A">
        <w:rPr>
          <w:rFonts w:asciiTheme="minorHAnsi" w:hAnsiTheme="minorHAnsi" w:cstheme="minorHAnsi"/>
          <w:b/>
          <w:color w:val="FFFFFF" w:themeColor="background1"/>
          <w:sz w:val="28"/>
          <w:szCs w:val="28"/>
          <w:lang w:val="ga"/>
        </w:rPr>
        <w:t xml:space="preserve">FORMÁID AN CHOMÓRTAIS </w:t>
      </w:r>
    </w:p>
    <w:p w14:paraId="63376CB1" w14:textId="6A418099" w:rsidR="005917E1" w:rsidRPr="00B22C2A" w:rsidRDefault="005917E1" w:rsidP="006118A8">
      <w:pPr>
        <w:tabs>
          <w:tab w:val="center" w:pos="4819"/>
        </w:tabs>
        <w:jc w:val="both"/>
        <w:rPr>
          <w:rFonts w:asciiTheme="minorHAnsi" w:hAnsiTheme="minorHAnsi" w:cstheme="minorHAnsi"/>
        </w:rPr>
      </w:pPr>
    </w:p>
    <w:p w14:paraId="76E52113" w14:textId="77777777" w:rsidR="005917E1" w:rsidRPr="00B22C2A" w:rsidRDefault="005917E1" w:rsidP="00B95DEB">
      <w:pPr>
        <w:jc w:val="both"/>
        <w:rPr>
          <w:rFonts w:asciiTheme="minorHAnsi" w:hAnsiTheme="minorHAnsi" w:cstheme="minorHAnsi"/>
        </w:rPr>
      </w:pPr>
    </w:p>
    <w:p w14:paraId="0351F649" w14:textId="77777777" w:rsidR="00B95DEB" w:rsidRPr="00B22C2A"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B22C2A">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B22C2A" w:rsidRDefault="00B95DEB" w:rsidP="00B95DEB">
      <w:pPr>
        <w:tabs>
          <w:tab w:val="left" w:pos="-720"/>
          <w:tab w:val="left" w:pos="0"/>
          <w:tab w:val="left" w:pos="720"/>
          <w:tab w:val="left" w:pos="1440"/>
        </w:tabs>
        <w:ind w:right="-225"/>
        <w:jc w:val="both"/>
        <w:rPr>
          <w:rFonts w:asciiTheme="minorHAnsi" w:hAnsiTheme="minorHAnsi" w:cstheme="minorHAnsi"/>
          <w:sz w:val="12"/>
          <w:szCs w:val="12"/>
        </w:rPr>
      </w:pPr>
    </w:p>
    <w:p w14:paraId="1EEA6EAE" w14:textId="77777777" w:rsidR="00B95DEB" w:rsidRPr="00B22C2A" w:rsidRDefault="00B95DEB" w:rsidP="00692BF8">
      <w:pPr>
        <w:pStyle w:val="BodyText3"/>
        <w:spacing w:after="0"/>
        <w:ind w:right="-17"/>
        <w:jc w:val="both"/>
        <w:rPr>
          <w:rFonts w:asciiTheme="minorHAnsi" w:hAnsiTheme="minorHAnsi" w:cstheme="minorHAnsi"/>
          <w:sz w:val="22"/>
          <w:szCs w:val="22"/>
        </w:rPr>
      </w:pPr>
      <w:r w:rsidRPr="00B22C2A">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B22C2A" w:rsidRDefault="00B95DEB" w:rsidP="00692BF8">
      <w:pPr>
        <w:tabs>
          <w:tab w:val="left" w:pos="-720"/>
          <w:tab w:val="left" w:pos="0"/>
          <w:tab w:val="left" w:pos="720"/>
          <w:tab w:val="left" w:pos="1440"/>
        </w:tabs>
        <w:ind w:right="-225"/>
        <w:jc w:val="both"/>
        <w:rPr>
          <w:rFonts w:asciiTheme="minorHAnsi" w:hAnsiTheme="minorHAnsi" w:cstheme="minorHAnsi"/>
          <w:sz w:val="12"/>
          <w:szCs w:val="12"/>
        </w:rPr>
      </w:pPr>
    </w:p>
    <w:p w14:paraId="2970C95D" w14:textId="77777777" w:rsidR="00B95DEB" w:rsidRPr="00B22C2A"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B22C2A">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B22C2A" w:rsidRDefault="00B95DEB" w:rsidP="00B95DEB">
      <w:pPr>
        <w:ind w:right="-9"/>
        <w:jc w:val="both"/>
        <w:rPr>
          <w:rFonts w:asciiTheme="minorHAnsi" w:hAnsiTheme="minorHAnsi" w:cstheme="minorHAnsi"/>
          <w:sz w:val="14"/>
          <w:szCs w:val="14"/>
        </w:rPr>
      </w:pPr>
    </w:p>
    <w:p w14:paraId="304CFCF5" w14:textId="77777777" w:rsidR="00B95DEB" w:rsidRPr="00B22C2A" w:rsidRDefault="00B95DEB" w:rsidP="00B95DEB">
      <w:pPr>
        <w:ind w:right="-9"/>
        <w:jc w:val="both"/>
        <w:rPr>
          <w:rFonts w:asciiTheme="minorHAnsi" w:hAnsiTheme="minorHAnsi" w:cstheme="minorHAnsi"/>
          <w:sz w:val="22"/>
          <w:szCs w:val="22"/>
        </w:rPr>
      </w:pPr>
      <w:r w:rsidRPr="00B22C2A">
        <w:rPr>
          <w:rFonts w:asciiTheme="minorHAnsi" w:hAnsiTheme="minorHAnsi" w:cstheme="minorHAnsi"/>
          <w:sz w:val="22"/>
          <w:szCs w:val="22"/>
          <w:lang w:val="ga"/>
        </w:rPr>
        <w:t>D'fhéadfadh próiseas dhá chéim a bheith i gceist leis an gcomórtas:</w:t>
      </w:r>
    </w:p>
    <w:p w14:paraId="14910B76" w14:textId="77777777" w:rsidR="00B95DEB" w:rsidRPr="00B22C2A" w:rsidRDefault="00B95DEB" w:rsidP="0028463D">
      <w:pPr>
        <w:widowControl/>
        <w:numPr>
          <w:ilvl w:val="0"/>
          <w:numId w:val="4"/>
        </w:numPr>
        <w:tabs>
          <w:tab w:val="left" w:pos="-720"/>
        </w:tabs>
        <w:jc w:val="both"/>
        <w:rPr>
          <w:rFonts w:asciiTheme="minorHAnsi" w:hAnsiTheme="minorHAnsi" w:cstheme="minorHAnsi"/>
          <w:b/>
          <w:sz w:val="22"/>
          <w:szCs w:val="22"/>
        </w:rPr>
      </w:pPr>
      <w:r w:rsidRPr="00B22C2A">
        <w:rPr>
          <w:rFonts w:asciiTheme="minorHAnsi" w:hAnsiTheme="minorHAnsi" w:cstheme="minorHAnsi"/>
          <w:b/>
          <w:sz w:val="22"/>
          <w:szCs w:val="22"/>
          <w:lang w:val="ga"/>
        </w:rPr>
        <w:t>Gearrliosta</w:t>
      </w:r>
      <w:r w:rsidR="005917E1" w:rsidRPr="00B22C2A">
        <w:rPr>
          <w:rFonts w:asciiTheme="minorHAnsi" w:hAnsiTheme="minorHAnsi" w:cstheme="minorHAnsi"/>
          <w:b/>
          <w:sz w:val="22"/>
          <w:szCs w:val="22"/>
          <w:lang w:val="ga"/>
        </w:rPr>
        <w:t xml:space="preserve"> (Deasc agus/nó Agallamh)</w:t>
      </w:r>
    </w:p>
    <w:p w14:paraId="1B717A26" w14:textId="77777777" w:rsidR="00B95DEB" w:rsidRPr="00B22C2A" w:rsidRDefault="00B95DEB" w:rsidP="0028463D">
      <w:pPr>
        <w:widowControl/>
        <w:numPr>
          <w:ilvl w:val="0"/>
          <w:numId w:val="4"/>
        </w:numPr>
        <w:tabs>
          <w:tab w:val="left" w:pos="-720"/>
        </w:tabs>
        <w:jc w:val="both"/>
        <w:rPr>
          <w:rFonts w:asciiTheme="minorHAnsi" w:hAnsiTheme="minorHAnsi" w:cstheme="minorHAnsi"/>
          <w:b/>
          <w:sz w:val="22"/>
          <w:szCs w:val="22"/>
        </w:rPr>
      </w:pPr>
      <w:r w:rsidRPr="00B22C2A">
        <w:rPr>
          <w:rFonts w:asciiTheme="minorHAnsi" w:hAnsiTheme="minorHAnsi" w:cstheme="minorHAnsi"/>
          <w:b/>
          <w:sz w:val="22"/>
          <w:szCs w:val="22"/>
          <w:lang w:val="ga"/>
        </w:rPr>
        <w:t xml:space="preserve">Agallamh iomaíoch </w:t>
      </w:r>
    </w:p>
    <w:p w14:paraId="6B67B3D5" w14:textId="77777777" w:rsidR="00B95DEB" w:rsidRPr="00B22C2A" w:rsidRDefault="00B95DEB" w:rsidP="00B95DEB">
      <w:pPr>
        <w:tabs>
          <w:tab w:val="left" w:pos="-720"/>
        </w:tabs>
        <w:jc w:val="both"/>
        <w:rPr>
          <w:rFonts w:asciiTheme="minorHAnsi" w:hAnsiTheme="minorHAnsi" w:cstheme="minorHAnsi"/>
          <w:sz w:val="18"/>
          <w:szCs w:val="18"/>
        </w:rPr>
      </w:pPr>
    </w:p>
    <w:p w14:paraId="046ADCC8" w14:textId="77777777" w:rsidR="00B95DEB" w:rsidRPr="00B22C2A" w:rsidRDefault="00B95DEB" w:rsidP="00692BF8">
      <w:pPr>
        <w:pStyle w:val="BodyText3"/>
        <w:spacing w:after="0"/>
        <w:jc w:val="both"/>
        <w:rPr>
          <w:rFonts w:asciiTheme="minorHAnsi" w:hAnsiTheme="minorHAnsi" w:cstheme="minorHAnsi"/>
          <w:sz w:val="22"/>
          <w:szCs w:val="22"/>
        </w:rPr>
      </w:pPr>
      <w:r w:rsidRPr="00B22C2A">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B22C2A" w:rsidRDefault="00692BF8" w:rsidP="00692BF8">
      <w:pPr>
        <w:pStyle w:val="BodyText3"/>
        <w:spacing w:after="0"/>
        <w:jc w:val="both"/>
        <w:rPr>
          <w:rFonts w:asciiTheme="minorHAnsi" w:hAnsiTheme="minorHAnsi" w:cstheme="minorHAnsi"/>
          <w:sz w:val="18"/>
          <w:szCs w:val="18"/>
        </w:rPr>
      </w:pPr>
    </w:p>
    <w:p w14:paraId="4F05A6AE" w14:textId="77777777" w:rsidR="00B95DEB" w:rsidRPr="00B22C2A" w:rsidRDefault="00B95DEB" w:rsidP="00692BF8">
      <w:pPr>
        <w:pStyle w:val="BodyText3"/>
        <w:suppressAutoHyphens w:val="0"/>
        <w:spacing w:after="0"/>
        <w:ind w:right="-9"/>
        <w:jc w:val="both"/>
        <w:rPr>
          <w:rFonts w:asciiTheme="minorHAnsi" w:hAnsiTheme="minorHAnsi" w:cstheme="minorHAnsi"/>
          <w:sz w:val="22"/>
          <w:szCs w:val="22"/>
        </w:rPr>
      </w:pPr>
      <w:r w:rsidRPr="00B22C2A">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B22C2A" w:rsidRDefault="00692BF8" w:rsidP="00692BF8">
      <w:pPr>
        <w:pStyle w:val="BodyText3"/>
        <w:suppressAutoHyphens w:val="0"/>
        <w:spacing w:after="0"/>
        <w:ind w:right="-9"/>
        <w:jc w:val="both"/>
        <w:rPr>
          <w:rFonts w:asciiTheme="minorHAnsi" w:hAnsiTheme="minorHAnsi" w:cstheme="minorHAnsi"/>
          <w:sz w:val="12"/>
          <w:szCs w:val="12"/>
        </w:rPr>
      </w:pPr>
    </w:p>
    <w:p w14:paraId="4F897CF7" w14:textId="77777777" w:rsidR="00B95DEB" w:rsidRPr="00B22C2A" w:rsidRDefault="00B95DEB" w:rsidP="00692BF8">
      <w:pPr>
        <w:tabs>
          <w:tab w:val="left" w:pos="-720"/>
        </w:tabs>
        <w:jc w:val="both"/>
        <w:rPr>
          <w:rFonts w:asciiTheme="minorHAnsi" w:hAnsiTheme="minorHAnsi" w:cstheme="minorHAnsi"/>
          <w:sz w:val="22"/>
          <w:szCs w:val="22"/>
        </w:rPr>
      </w:pPr>
      <w:r w:rsidRPr="00B22C2A">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B22C2A" w:rsidRDefault="00B95DEB" w:rsidP="00B95DEB">
      <w:pPr>
        <w:tabs>
          <w:tab w:val="left" w:pos="-720"/>
        </w:tabs>
        <w:jc w:val="both"/>
        <w:rPr>
          <w:rFonts w:asciiTheme="minorHAnsi" w:hAnsiTheme="minorHAnsi" w:cstheme="minorHAnsi"/>
          <w:sz w:val="14"/>
          <w:szCs w:val="14"/>
        </w:rPr>
      </w:pPr>
    </w:p>
    <w:p w14:paraId="5A305BD9" w14:textId="77777777" w:rsidR="00B95DEB" w:rsidRPr="00B22C2A" w:rsidRDefault="00B95DEB" w:rsidP="00B95DEB">
      <w:pPr>
        <w:tabs>
          <w:tab w:val="left" w:pos="-720"/>
          <w:tab w:val="left" w:pos="0"/>
          <w:tab w:val="left" w:pos="720"/>
          <w:tab w:val="left" w:pos="1440"/>
        </w:tabs>
        <w:ind w:right="-17"/>
        <w:jc w:val="both"/>
        <w:rPr>
          <w:rFonts w:asciiTheme="minorHAnsi" w:hAnsiTheme="minorHAnsi" w:cstheme="minorHAnsi"/>
          <w:sz w:val="22"/>
          <w:szCs w:val="22"/>
        </w:rPr>
      </w:pPr>
      <w:r w:rsidRPr="00B22C2A">
        <w:rPr>
          <w:rFonts w:asciiTheme="minorHAnsi" w:hAnsiTheme="minorHAnsi" w:cstheme="minorHAnsi"/>
          <w:sz w:val="22"/>
          <w:szCs w:val="22"/>
          <w:lang w:val="ga"/>
        </w:rPr>
        <w:t xml:space="preserve">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sonraithe ar a bhfoirm iarratais. </w:t>
      </w:r>
    </w:p>
    <w:p w14:paraId="0C407E02" w14:textId="77777777" w:rsidR="00B95DEB" w:rsidRPr="00B22C2A" w:rsidRDefault="00B95DEB" w:rsidP="00B95DEB">
      <w:pPr>
        <w:tabs>
          <w:tab w:val="left" w:pos="-720"/>
        </w:tabs>
        <w:jc w:val="both"/>
        <w:rPr>
          <w:rFonts w:asciiTheme="minorHAnsi" w:hAnsiTheme="minorHAnsi" w:cstheme="minorHAnsi"/>
          <w:sz w:val="12"/>
          <w:szCs w:val="12"/>
        </w:rPr>
      </w:pPr>
    </w:p>
    <w:p w14:paraId="212ED4F7" w14:textId="77777777" w:rsidR="00692BF8" w:rsidRPr="00B22C2A" w:rsidRDefault="00692BF8" w:rsidP="00B95DEB">
      <w:pPr>
        <w:tabs>
          <w:tab w:val="left" w:pos="-720"/>
        </w:tabs>
        <w:jc w:val="both"/>
        <w:rPr>
          <w:rFonts w:asciiTheme="minorHAnsi" w:hAnsiTheme="minorHAnsi" w:cstheme="minorHAnsi"/>
          <w:sz w:val="22"/>
          <w:szCs w:val="22"/>
          <w:lang w:val="ga"/>
        </w:rPr>
      </w:pPr>
      <w:r w:rsidRPr="00B22C2A">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0B855A72" w14:textId="77777777" w:rsidR="002277B4" w:rsidRPr="00B22C2A" w:rsidRDefault="002277B4" w:rsidP="00B95DEB">
      <w:pPr>
        <w:tabs>
          <w:tab w:val="left" w:pos="-720"/>
        </w:tabs>
        <w:jc w:val="both"/>
        <w:rPr>
          <w:rFonts w:asciiTheme="minorHAnsi" w:hAnsiTheme="minorHAnsi" w:cstheme="minorHAnsi"/>
          <w:sz w:val="22"/>
          <w:szCs w:val="22"/>
          <w:lang w:val="ga"/>
        </w:rPr>
      </w:pPr>
    </w:p>
    <w:p w14:paraId="09402730" w14:textId="77777777" w:rsidR="002277B4" w:rsidRPr="00B22C2A" w:rsidRDefault="002277B4" w:rsidP="00B95DEB">
      <w:pPr>
        <w:tabs>
          <w:tab w:val="left" w:pos="-720"/>
        </w:tabs>
        <w:jc w:val="both"/>
        <w:rPr>
          <w:rFonts w:asciiTheme="minorHAnsi" w:hAnsiTheme="minorHAnsi" w:cstheme="minorHAnsi"/>
          <w:sz w:val="22"/>
          <w:szCs w:val="22"/>
        </w:rPr>
      </w:pPr>
    </w:p>
    <w:p w14:paraId="1CACD116" w14:textId="77777777" w:rsidR="00692BF8" w:rsidRPr="00B22C2A" w:rsidRDefault="00692BF8" w:rsidP="00B95DEB">
      <w:pPr>
        <w:tabs>
          <w:tab w:val="left" w:pos="-720"/>
        </w:tabs>
        <w:jc w:val="both"/>
        <w:rPr>
          <w:rFonts w:asciiTheme="minorHAnsi" w:hAnsiTheme="minorHAnsi" w:cstheme="minorHAnsi"/>
          <w:sz w:val="14"/>
          <w:szCs w:val="14"/>
        </w:rPr>
      </w:pPr>
    </w:p>
    <w:p w14:paraId="601EF789" w14:textId="77777777" w:rsidR="00B94F3D" w:rsidRPr="00B22C2A" w:rsidRDefault="00B94F3D" w:rsidP="00692BF8">
      <w:pPr>
        <w:jc w:val="center"/>
        <w:rPr>
          <w:rFonts w:asciiTheme="minorHAnsi" w:hAnsiTheme="minorHAnsi" w:cstheme="minorHAnsi"/>
          <w:b/>
          <w:bCs/>
          <w:sz w:val="22"/>
          <w:szCs w:val="22"/>
          <w:lang w:val="ga"/>
        </w:rPr>
      </w:pPr>
    </w:p>
    <w:p w14:paraId="1F145DE3" w14:textId="40C50383" w:rsidR="006118A8" w:rsidRPr="00B22C2A" w:rsidRDefault="006118A8" w:rsidP="006118A8">
      <w:pPr>
        <w:pStyle w:val="BodyText"/>
        <w:jc w:val="center"/>
        <w:rPr>
          <w:rFonts w:asciiTheme="minorHAnsi" w:hAnsiTheme="minorHAnsi" w:cstheme="minorHAnsi"/>
          <w:b/>
          <w:color w:val="FFFFFF" w:themeColor="background1"/>
          <w:sz w:val="28"/>
          <w:szCs w:val="28"/>
        </w:rPr>
      </w:pPr>
      <w:r w:rsidRPr="00B22C2A">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3441BFD2" wp14:editId="5968B9FF">
                <wp:simplePos x="0" y="0"/>
                <wp:positionH relativeFrom="column">
                  <wp:posOffset>0</wp:posOffset>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E6248C" id="Rectangle 9" o:spid="_x0000_s1026" style="position:absolute;margin-left:0;margin-top:-.05pt;width:484.5pt;height:24.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B22C2A">
        <w:rPr>
          <w:rFonts w:asciiTheme="minorHAnsi" w:hAnsiTheme="minorHAnsi" w:cstheme="minorHAnsi"/>
          <w:b/>
          <w:color w:val="FFFFFF" w:themeColor="background1"/>
          <w:sz w:val="28"/>
          <w:szCs w:val="28"/>
          <w:lang w:val="ga"/>
        </w:rPr>
        <w:t xml:space="preserve"> FAISNÉIS GHINEARÁLTA</w:t>
      </w:r>
    </w:p>
    <w:p w14:paraId="1006C6BD" w14:textId="6B629A44" w:rsidR="006118A8" w:rsidRPr="00B22C2A" w:rsidRDefault="006118A8" w:rsidP="00692BF8">
      <w:pPr>
        <w:jc w:val="center"/>
        <w:rPr>
          <w:rFonts w:asciiTheme="minorHAnsi" w:hAnsiTheme="minorHAnsi" w:cstheme="minorHAnsi"/>
          <w:b/>
          <w:bCs/>
          <w:sz w:val="22"/>
          <w:szCs w:val="22"/>
        </w:rPr>
      </w:pPr>
    </w:p>
    <w:p w14:paraId="5D9C488F" w14:textId="77777777" w:rsidR="006118A8" w:rsidRPr="00B22C2A" w:rsidRDefault="006118A8" w:rsidP="00692BF8">
      <w:pPr>
        <w:jc w:val="center"/>
        <w:rPr>
          <w:rFonts w:asciiTheme="minorHAnsi" w:hAnsiTheme="minorHAnsi" w:cstheme="minorHAnsi"/>
          <w:b/>
          <w:bCs/>
          <w:sz w:val="22"/>
          <w:szCs w:val="22"/>
        </w:rPr>
      </w:pPr>
    </w:p>
    <w:p w14:paraId="6459705F" w14:textId="77777777" w:rsidR="00B95DEB" w:rsidRPr="00B22C2A" w:rsidRDefault="00B95DEB" w:rsidP="00AB0827">
      <w:pPr>
        <w:pStyle w:val="BodyText3"/>
        <w:spacing w:after="0"/>
        <w:ind w:right="-17"/>
        <w:jc w:val="both"/>
        <w:rPr>
          <w:rFonts w:asciiTheme="minorHAnsi" w:hAnsiTheme="minorHAnsi" w:cstheme="minorHAnsi"/>
          <w:sz w:val="24"/>
        </w:rPr>
      </w:pPr>
      <w:r w:rsidRPr="00B22C2A">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B22C2A" w:rsidRDefault="00B95DEB" w:rsidP="00AB0827">
      <w:pPr>
        <w:jc w:val="both"/>
        <w:rPr>
          <w:rStyle w:val="Strong"/>
          <w:rFonts w:asciiTheme="minorHAnsi" w:hAnsiTheme="minorHAnsi" w:cstheme="minorHAnsi"/>
          <w:u w:val="single"/>
        </w:rPr>
      </w:pPr>
    </w:p>
    <w:p w14:paraId="603D0165" w14:textId="77777777" w:rsidR="00B95DEB" w:rsidRPr="00B22C2A" w:rsidRDefault="00B95DEB" w:rsidP="00B95DEB">
      <w:pPr>
        <w:rPr>
          <w:rFonts w:asciiTheme="minorHAnsi" w:hAnsiTheme="minorHAnsi" w:cstheme="minorHAnsi"/>
          <w:u w:val="single"/>
        </w:rPr>
      </w:pPr>
      <w:r w:rsidRPr="00B22C2A">
        <w:rPr>
          <w:rStyle w:val="Strong"/>
          <w:rFonts w:asciiTheme="minorHAnsi" w:hAnsiTheme="minorHAnsi" w:cstheme="minorHAnsi"/>
          <w:u w:val="single"/>
          <w:lang w:val="ga"/>
        </w:rPr>
        <w:t>Dáta Deiridh:</w:t>
      </w:r>
    </w:p>
    <w:p w14:paraId="1F6B59AF" w14:textId="49ACD3C0" w:rsidR="00B95DEB" w:rsidRPr="00B22C2A" w:rsidRDefault="00B95DEB" w:rsidP="00B95DEB">
      <w:pPr>
        <w:jc w:val="both"/>
        <w:rPr>
          <w:rFonts w:asciiTheme="minorHAnsi" w:hAnsiTheme="minorHAnsi" w:cstheme="minorHAnsi"/>
        </w:rPr>
      </w:pPr>
      <w:r w:rsidRPr="00B22C2A">
        <w:rPr>
          <w:rFonts w:asciiTheme="minorHAnsi" w:hAnsiTheme="minorHAnsi" w:cstheme="minorHAnsi"/>
          <w:lang w:val="ga"/>
        </w:rPr>
        <w:t xml:space="preserve">Ní mór an fhoirm iarratais chomhlánaithe a chur sa phost/a sheachadadh  chun an Roinn Acmhainní </w:t>
      </w:r>
      <w:r w:rsidRPr="00B22C2A">
        <w:rPr>
          <w:rFonts w:asciiTheme="minorHAnsi" w:hAnsiTheme="minorHAnsi" w:cstheme="minorHAnsi"/>
          <w:b/>
          <w:lang w:val="ga"/>
        </w:rPr>
        <w:t xml:space="preserve">Daonna, Comhairle Cathrach na Gaillimhe, Halla na Cathrach, Bóthar an Choláiste, Gaillimh, </w:t>
      </w:r>
      <w:r w:rsidRPr="00B22C2A">
        <w:rPr>
          <w:rFonts w:asciiTheme="minorHAnsi" w:hAnsiTheme="minorHAnsi" w:cstheme="minorHAnsi"/>
          <w:lang w:val="ga"/>
        </w:rPr>
        <w:t xml:space="preserve">tráth nach déanaí ná </w:t>
      </w:r>
      <w:r w:rsidRPr="00B22C2A">
        <w:rPr>
          <w:rFonts w:asciiTheme="minorHAnsi" w:hAnsiTheme="minorHAnsi" w:cstheme="minorHAnsi"/>
          <w:b/>
          <w:lang w:val="ga"/>
        </w:rPr>
        <w:t xml:space="preserve"> </w:t>
      </w:r>
      <w:r w:rsidR="006118A8" w:rsidRPr="00B22C2A">
        <w:rPr>
          <w:rFonts w:asciiTheme="minorHAnsi" w:hAnsiTheme="minorHAnsi" w:cstheme="minorHAnsi"/>
          <w:b/>
          <w:lang w:val="ga"/>
        </w:rPr>
        <w:t xml:space="preserve">4.00 P.M. </w:t>
      </w:r>
      <w:r w:rsidR="006118A8" w:rsidRPr="00B22C2A">
        <w:rPr>
          <w:rFonts w:asciiTheme="minorHAnsi" w:hAnsiTheme="minorHAnsi" w:cstheme="minorHAnsi"/>
          <w:b/>
          <w:lang w:val="ga-IE" w:eastAsia="en-GB"/>
        </w:rPr>
        <w:t xml:space="preserve">Dé hAoine </w:t>
      </w:r>
      <w:r w:rsidR="00642F28" w:rsidRPr="00B22C2A">
        <w:rPr>
          <w:rFonts w:asciiTheme="minorHAnsi" w:hAnsiTheme="minorHAnsi" w:cstheme="minorHAnsi"/>
          <w:b/>
          <w:lang w:val="ga-IE" w:eastAsia="en-GB"/>
        </w:rPr>
        <w:t>30</w:t>
      </w:r>
      <w:r w:rsidR="006118A8" w:rsidRPr="00B22C2A">
        <w:rPr>
          <w:rFonts w:asciiTheme="minorHAnsi" w:hAnsiTheme="minorHAnsi" w:cstheme="minorHAnsi"/>
          <w:b/>
          <w:lang w:val="ga-IE" w:eastAsia="en-GB"/>
        </w:rPr>
        <w:t xml:space="preserve">ú Meitheamh </w:t>
      </w:r>
      <w:r w:rsidR="006118A8" w:rsidRPr="00B22C2A">
        <w:rPr>
          <w:rFonts w:asciiTheme="minorHAnsi" w:hAnsiTheme="minorHAnsi" w:cstheme="minorHAnsi"/>
          <w:b/>
          <w:lang w:val="ga"/>
        </w:rPr>
        <w:t>2023</w:t>
      </w:r>
      <w:r w:rsidR="000441B9" w:rsidRPr="00B22C2A">
        <w:rPr>
          <w:rFonts w:asciiTheme="minorHAnsi" w:hAnsiTheme="minorHAnsi" w:cstheme="minorHAnsi"/>
          <w:b/>
          <w:lang w:val="ga"/>
        </w:rPr>
        <w:t>.</w:t>
      </w:r>
      <w:r w:rsidRPr="00B22C2A">
        <w:rPr>
          <w:rFonts w:asciiTheme="minorHAnsi" w:hAnsiTheme="minorHAnsi" w:cstheme="minorHAnsi"/>
          <w:lang w:val="ga"/>
        </w:rPr>
        <w:t xml:space="preserve"> A mhaíomh  gur cailleadh aon fhoirm iarratais nó litir a bhaineann leis nó gur cuireadh moill uirthi sa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B22C2A" w:rsidRDefault="00B95DEB" w:rsidP="00B95DEB">
      <w:pPr>
        <w:tabs>
          <w:tab w:val="left" w:pos="-720"/>
          <w:tab w:val="left" w:pos="720"/>
          <w:tab w:val="left" w:pos="1440"/>
        </w:tabs>
        <w:ind w:right="-225"/>
        <w:jc w:val="both"/>
        <w:rPr>
          <w:rFonts w:asciiTheme="minorHAnsi" w:hAnsiTheme="minorHAnsi" w:cstheme="minorHAnsi"/>
        </w:rPr>
      </w:pPr>
    </w:p>
    <w:p w14:paraId="133C1471" w14:textId="77777777" w:rsidR="00B95DEB" w:rsidRPr="00B22C2A" w:rsidRDefault="00B95DEB" w:rsidP="00B95DEB">
      <w:pPr>
        <w:rPr>
          <w:rStyle w:val="Strong"/>
          <w:rFonts w:asciiTheme="minorHAnsi" w:hAnsiTheme="minorHAnsi" w:cstheme="minorHAnsi"/>
          <w:u w:val="single"/>
        </w:rPr>
      </w:pPr>
      <w:r w:rsidRPr="00B22C2A">
        <w:rPr>
          <w:rStyle w:val="Strong"/>
          <w:rFonts w:asciiTheme="minorHAnsi" w:hAnsiTheme="minorHAnsi" w:cstheme="minorHAnsi"/>
          <w:u w:val="single"/>
          <w:lang w:val="ga"/>
        </w:rPr>
        <w:t>Iarrthóirí a mheas le tarraingt siar:</w:t>
      </w:r>
    </w:p>
    <w:p w14:paraId="02E8DBBE" w14:textId="77777777" w:rsidR="00B95DEB" w:rsidRPr="00B22C2A" w:rsidRDefault="00B95DEB" w:rsidP="00B95DEB">
      <w:pPr>
        <w:pStyle w:val="BodyText3"/>
        <w:ind w:right="-17"/>
        <w:jc w:val="both"/>
        <w:rPr>
          <w:rFonts w:asciiTheme="minorHAnsi" w:hAnsiTheme="minorHAnsi" w:cstheme="minorHAnsi"/>
          <w:sz w:val="24"/>
          <w:lang w:val="en-US"/>
        </w:rPr>
      </w:pPr>
      <w:r w:rsidRPr="00B22C2A">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B22C2A"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B22C2A" w:rsidRDefault="00FF7F7A" w:rsidP="00B95DEB">
      <w:pPr>
        <w:tabs>
          <w:tab w:val="left" w:pos="-720"/>
        </w:tabs>
        <w:ind w:right="-17"/>
        <w:jc w:val="both"/>
        <w:rPr>
          <w:rStyle w:val="Strong"/>
          <w:rFonts w:asciiTheme="minorHAnsi" w:hAnsiTheme="minorHAnsi" w:cstheme="minorHAnsi"/>
          <w:u w:val="single"/>
        </w:rPr>
      </w:pPr>
      <w:r w:rsidRPr="00B22C2A">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B22C2A" w:rsidRDefault="00B95DEB" w:rsidP="00B95DEB">
      <w:pPr>
        <w:tabs>
          <w:tab w:val="left" w:pos="-720"/>
        </w:tabs>
        <w:ind w:right="-17"/>
        <w:jc w:val="both"/>
        <w:rPr>
          <w:rFonts w:asciiTheme="minorHAnsi" w:hAnsiTheme="minorHAnsi" w:cstheme="minorHAnsi"/>
        </w:rPr>
      </w:pPr>
      <w:r w:rsidRPr="00B22C2A">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B22C2A" w:rsidRDefault="00FF7F7A" w:rsidP="00B52E27">
      <w:pPr>
        <w:tabs>
          <w:tab w:val="left" w:pos="-720"/>
        </w:tabs>
        <w:ind w:right="-17"/>
        <w:jc w:val="both"/>
        <w:rPr>
          <w:rFonts w:asciiTheme="minorHAnsi" w:hAnsiTheme="minorHAnsi" w:cstheme="minorHAnsi"/>
          <w:b/>
          <w:u w:val="single"/>
        </w:rPr>
      </w:pPr>
    </w:p>
    <w:p w14:paraId="13F1DDE5" w14:textId="77777777" w:rsidR="00B52E27" w:rsidRPr="00B22C2A" w:rsidRDefault="00B52E27" w:rsidP="00B52E27">
      <w:pPr>
        <w:tabs>
          <w:tab w:val="left" w:pos="-720"/>
        </w:tabs>
        <w:ind w:right="-17"/>
        <w:jc w:val="both"/>
        <w:rPr>
          <w:rFonts w:asciiTheme="minorHAnsi" w:hAnsiTheme="minorHAnsi" w:cstheme="minorHAnsi"/>
          <w:b/>
          <w:u w:val="single"/>
        </w:rPr>
      </w:pPr>
      <w:r w:rsidRPr="00B22C2A">
        <w:rPr>
          <w:rFonts w:asciiTheme="minorHAnsi" w:hAnsiTheme="minorHAnsi" w:cstheme="minorHAnsi"/>
          <w:b/>
          <w:u w:val="single"/>
          <w:lang w:val="ga"/>
        </w:rPr>
        <w:t>Eolas a Roinnt:</w:t>
      </w:r>
      <w:r w:rsidRPr="00B22C2A">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B22C2A"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B22C2A" w:rsidRDefault="00B95DEB" w:rsidP="00B95DEB">
      <w:pPr>
        <w:ind w:right="-17"/>
        <w:jc w:val="both"/>
        <w:rPr>
          <w:rFonts w:asciiTheme="minorHAnsi" w:hAnsiTheme="minorHAnsi" w:cstheme="minorHAnsi"/>
        </w:rPr>
      </w:pPr>
      <w:r w:rsidRPr="00B22C2A">
        <w:rPr>
          <w:rStyle w:val="Strong"/>
          <w:rFonts w:asciiTheme="minorHAnsi" w:hAnsiTheme="minorHAnsi" w:cstheme="minorHAnsi"/>
          <w:u w:val="single"/>
          <w:lang w:val="ga"/>
        </w:rPr>
        <w:t>Rúndacht:</w:t>
      </w:r>
    </w:p>
    <w:p w14:paraId="68396CB3" w14:textId="4A08A20D" w:rsidR="006118A8" w:rsidRPr="00B22C2A" w:rsidRDefault="00B95DEB" w:rsidP="00642F28">
      <w:pPr>
        <w:pStyle w:val="BodyText3"/>
        <w:ind w:right="-17"/>
        <w:jc w:val="both"/>
        <w:rPr>
          <w:rFonts w:asciiTheme="minorHAnsi" w:hAnsiTheme="minorHAnsi" w:cstheme="minorHAnsi"/>
          <w:b/>
          <w:snapToGrid w:val="0"/>
          <w:lang w:val="ga-IE" w:eastAsia="en-GB"/>
        </w:rPr>
      </w:pPr>
      <w:r w:rsidRPr="00B22C2A">
        <w:rPr>
          <w:rFonts w:asciiTheme="minorHAnsi" w:hAnsiTheme="minorHAnsi" w:cstheme="minorHAnsi"/>
          <w:sz w:val="24"/>
          <w:lang w:val="ga"/>
        </w:rPr>
        <w:t xml:space="preserve">Faoi réir fhorálacha an </w:t>
      </w:r>
      <w:r w:rsidRPr="00B22C2A">
        <w:rPr>
          <w:rFonts w:asciiTheme="minorHAnsi" w:hAnsiTheme="minorHAnsi" w:cstheme="minorHAnsi"/>
          <w:b/>
          <w:sz w:val="24"/>
          <w:lang w:val="ga"/>
        </w:rPr>
        <w:t>F</w:t>
      </w:r>
      <w:r w:rsidRPr="00B22C2A">
        <w:rPr>
          <w:rFonts w:asciiTheme="minorHAnsi" w:hAnsiTheme="minorHAnsi" w:cstheme="minorHAnsi"/>
          <w:sz w:val="24"/>
          <w:lang w:val="ga"/>
        </w:rPr>
        <w:t xml:space="preserve">edom of </w:t>
      </w:r>
      <w:r w:rsidRPr="00B22C2A">
        <w:rPr>
          <w:rFonts w:asciiTheme="minorHAnsi" w:hAnsiTheme="minorHAnsi" w:cstheme="minorHAnsi"/>
          <w:lang w:val="ga"/>
        </w:rPr>
        <w:t xml:space="preserve"> </w:t>
      </w:r>
      <w:r w:rsidRPr="00B22C2A">
        <w:rPr>
          <w:rFonts w:asciiTheme="minorHAnsi" w:hAnsiTheme="minorHAnsi" w:cstheme="minorHAnsi"/>
          <w:b/>
          <w:sz w:val="24"/>
          <w:lang w:val="ga"/>
        </w:rPr>
        <w:t>I</w:t>
      </w:r>
      <w:r w:rsidRPr="00B22C2A">
        <w:rPr>
          <w:rFonts w:asciiTheme="minorHAnsi" w:hAnsiTheme="minorHAnsi" w:cstheme="minorHAnsi"/>
          <w:sz w:val="24"/>
          <w:lang w:val="ga"/>
        </w:rPr>
        <w:t xml:space="preserve">nformation </w:t>
      </w:r>
      <w:r w:rsidRPr="00B22C2A">
        <w:rPr>
          <w:rFonts w:asciiTheme="minorHAnsi" w:hAnsiTheme="minorHAnsi" w:cstheme="minorHAnsi"/>
          <w:lang w:val="ga"/>
        </w:rPr>
        <w:t xml:space="preserve"> </w:t>
      </w:r>
      <w:r w:rsidRPr="00B22C2A">
        <w:rPr>
          <w:rFonts w:asciiTheme="minorHAnsi" w:hAnsiTheme="minorHAnsi" w:cstheme="minorHAnsi"/>
          <w:b/>
          <w:sz w:val="24"/>
          <w:lang w:val="ga"/>
        </w:rPr>
        <w:t>A</w:t>
      </w:r>
      <w:r w:rsidRPr="00B22C2A">
        <w:rPr>
          <w:rFonts w:asciiTheme="minorHAnsi" w:hAnsiTheme="minorHAnsi" w:cstheme="minorHAnsi"/>
          <w:sz w:val="24"/>
          <w:lang w:val="ga"/>
        </w:rPr>
        <w:t>ct, 1997 agus 2003; déileálfar le hiarratais faoi rún daingean.</w:t>
      </w:r>
    </w:p>
    <w:p w14:paraId="3B01702F" w14:textId="3E9B55DA" w:rsidR="006118A8" w:rsidRPr="00B22C2A" w:rsidRDefault="006118A8" w:rsidP="006118A8">
      <w:pPr>
        <w:tabs>
          <w:tab w:val="left" w:pos="-720"/>
        </w:tabs>
        <w:ind w:right="-225"/>
        <w:jc w:val="center"/>
        <w:rPr>
          <w:rFonts w:asciiTheme="minorHAnsi" w:hAnsiTheme="minorHAnsi" w:cstheme="minorHAnsi"/>
          <w:b/>
          <w:snapToGrid w:val="0"/>
          <w:lang w:eastAsia="en-GB"/>
        </w:rPr>
      </w:pPr>
      <w:r w:rsidRPr="00B22C2A">
        <w:rPr>
          <w:rFonts w:asciiTheme="minorHAnsi" w:hAnsiTheme="minorHAnsi" w:cstheme="minorHAnsi"/>
          <w:b/>
          <w:snapToGrid w:val="0"/>
          <w:lang w:val="ga-IE" w:eastAsia="en-GB"/>
        </w:rPr>
        <w:t>Dícháileofar tú má dhéantar canbhasáil.</w:t>
      </w:r>
    </w:p>
    <w:p w14:paraId="41399BA8" w14:textId="77777777" w:rsidR="006118A8" w:rsidRPr="00B22C2A" w:rsidRDefault="006118A8" w:rsidP="006118A8">
      <w:pPr>
        <w:tabs>
          <w:tab w:val="left" w:pos="-720"/>
        </w:tabs>
        <w:ind w:right="-225"/>
        <w:jc w:val="both"/>
        <w:rPr>
          <w:rFonts w:asciiTheme="minorHAnsi" w:eastAsia="Times New Roman" w:hAnsiTheme="minorHAnsi" w:cstheme="minorHAnsi"/>
          <w:b/>
          <w:snapToGrid w:val="0"/>
          <w:lang w:eastAsia="en-GB"/>
        </w:rPr>
      </w:pPr>
    </w:p>
    <w:p w14:paraId="5A155B0A" w14:textId="77777777" w:rsidR="006118A8" w:rsidRPr="00B22C2A" w:rsidRDefault="006118A8" w:rsidP="006118A8">
      <w:pPr>
        <w:jc w:val="center"/>
        <w:rPr>
          <w:rFonts w:asciiTheme="minorHAnsi" w:hAnsiTheme="minorHAnsi" w:cstheme="minorHAnsi"/>
          <w:b/>
          <w:i/>
          <w:snapToGrid w:val="0"/>
          <w:lang w:eastAsia="en-GB"/>
        </w:rPr>
      </w:pPr>
      <w:r w:rsidRPr="00B22C2A">
        <w:rPr>
          <w:rFonts w:asciiTheme="minorHAnsi" w:hAnsiTheme="minorHAnsi" w:cstheme="minorHAnsi"/>
          <w:b/>
          <w:i/>
          <w:snapToGrid w:val="0"/>
          <w:lang w:val="ga-IE" w:eastAsia="en-GB"/>
        </w:rPr>
        <w:t>Is fostóir comhdheiseanna í Comhairle Cathrach na Gaillimhe</w:t>
      </w:r>
      <w:r w:rsidRPr="00B22C2A">
        <w:rPr>
          <w:rFonts w:asciiTheme="minorHAnsi" w:hAnsiTheme="minorHAnsi" w:cstheme="minorHAnsi"/>
          <w:b/>
          <w:i/>
          <w:snapToGrid w:val="0"/>
          <w:lang w:eastAsia="en-GB"/>
        </w:rPr>
        <w:t xml:space="preserve"> </w:t>
      </w:r>
    </w:p>
    <w:p w14:paraId="347B901C" w14:textId="77777777" w:rsidR="00B95DEB" w:rsidRPr="00B22C2A" w:rsidRDefault="00B95DEB" w:rsidP="00B95DEB">
      <w:pPr>
        <w:pStyle w:val="BodyText3"/>
        <w:ind w:right="-17"/>
        <w:jc w:val="both"/>
        <w:rPr>
          <w:rFonts w:asciiTheme="minorHAnsi" w:hAnsiTheme="minorHAnsi" w:cstheme="minorHAnsi"/>
          <w:b/>
          <w:szCs w:val="16"/>
        </w:rPr>
      </w:pPr>
    </w:p>
    <w:p w14:paraId="035459EB" w14:textId="5FD1FE99" w:rsidR="00B95DEB" w:rsidRPr="00B22C2A" w:rsidRDefault="00B95DEB" w:rsidP="00B95DEB">
      <w:pPr>
        <w:pStyle w:val="BodyText3"/>
        <w:ind w:right="-17"/>
        <w:jc w:val="both"/>
        <w:rPr>
          <w:rFonts w:asciiTheme="minorHAnsi" w:hAnsiTheme="minorHAnsi" w:cstheme="minorHAnsi"/>
          <w:bCs/>
          <w:sz w:val="40"/>
          <w:szCs w:val="40"/>
        </w:rPr>
      </w:pPr>
      <w:r w:rsidRPr="00B22C2A">
        <w:rPr>
          <w:rFonts w:asciiTheme="minorHAnsi" w:hAnsiTheme="minorHAnsi" w:cstheme="minorHAnsi"/>
          <w:b/>
          <w:sz w:val="40"/>
          <w:szCs w:val="40"/>
          <w:lang w:val="ga"/>
        </w:rPr>
        <w:t>TABHAIR FAOI DEARA</w:t>
      </w:r>
      <w:r w:rsidRPr="00B22C2A">
        <w:rPr>
          <w:rFonts w:asciiTheme="minorHAnsi" w:hAnsiTheme="minorHAnsi" w:cstheme="minorHAnsi"/>
          <w:bCs/>
          <w:sz w:val="40"/>
          <w:szCs w:val="40"/>
          <w:lang w:val="ga"/>
        </w:rPr>
        <w:t xml:space="preserve">: </w:t>
      </w:r>
      <w:r w:rsidRPr="00B22C2A">
        <w:rPr>
          <w:rFonts w:asciiTheme="minorHAnsi" w:hAnsiTheme="minorHAnsi" w:cstheme="minorHAnsi"/>
          <w:b/>
          <w:sz w:val="40"/>
          <w:szCs w:val="40"/>
          <w:lang w:val="ga"/>
        </w:rPr>
        <w:t>NÁ SEOL ACH AN FHOIRM IARRATAIS AR AIS AGUS COINNIGH AN LEABHRÁN EOLAIS DO THAIFID FÉIN.</w:t>
      </w:r>
    </w:p>
    <w:sectPr w:rsidR="00B95DEB" w:rsidRPr="00B22C2A" w:rsidSect="006118A8">
      <w:footerReference w:type="default" r:id="rId12"/>
      <w:pgSz w:w="11906" w:h="16838"/>
      <w:pgMar w:top="709" w:right="1133" w:bottom="709" w:left="1134" w:header="720" w:footer="3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37942" w14:textId="77777777" w:rsidR="00F01223" w:rsidRDefault="00F01223">
      <w:r>
        <w:rPr>
          <w:lang w:val="ga"/>
        </w:rPr>
        <w:separator/>
      </w:r>
    </w:p>
  </w:endnote>
  <w:endnote w:type="continuationSeparator" w:id="0">
    <w:p w14:paraId="29B26B24" w14:textId="77777777" w:rsidR="00F01223" w:rsidRDefault="00F01223">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ambria"/>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B94F3D">
          <w:rPr>
            <w:noProof/>
            <w:lang w:val="ga"/>
          </w:rPr>
          <w:t>13</w:t>
        </w:r>
        <w:r>
          <w:rPr>
            <w:noProof/>
            <w:lang w:val="ga"/>
          </w:rPr>
          <w:fldChar w:fldCharType="end"/>
        </w:r>
      </w:p>
    </w:sdtContent>
  </w:sdt>
  <w:p w14:paraId="7B0F1A0E" w14:textId="77777777" w:rsidR="00642F28" w:rsidRDefault="00642F28" w:rsidP="00642F28"/>
  <w:p w14:paraId="0D6790E9" w14:textId="6C44BD61" w:rsidR="00642F28" w:rsidRPr="00642F28" w:rsidRDefault="00642F28" w:rsidP="00642F28">
    <w:pPr>
      <w:pStyle w:val="BlockText"/>
      <w:spacing w:line="360" w:lineRule="auto"/>
      <w:ind w:right="-765"/>
      <w:jc w:val="center"/>
      <w:rPr>
        <w:rFonts w:asciiTheme="minorHAnsi" w:hAnsiTheme="minorHAnsi" w:cs="Times New Roman"/>
        <w:b/>
      </w:rPr>
    </w:pPr>
    <w:bookmarkStart w:id="12" w:name="_Hlk137116737"/>
    <w:proofErr w:type="spellStart"/>
    <w:r w:rsidRPr="00642F28">
      <w:rPr>
        <w:rFonts w:asciiTheme="minorHAnsi" w:hAnsiTheme="minorHAnsi" w:cs="Times New Roman"/>
        <w:b/>
      </w:rPr>
      <w:t>Oifigeach</w:t>
    </w:r>
    <w:proofErr w:type="spellEnd"/>
    <w:r w:rsidRPr="00642F28">
      <w:rPr>
        <w:rFonts w:asciiTheme="minorHAnsi" w:hAnsiTheme="minorHAnsi" w:cs="Times New Roman"/>
        <w:b/>
      </w:rPr>
      <w:t xml:space="preserve"> </w:t>
    </w:r>
    <w:proofErr w:type="spellStart"/>
    <w:r w:rsidRPr="00642F28">
      <w:rPr>
        <w:rFonts w:asciiTheme="minorHAnsi" w:hAnsiTheme="minorHAnsi" w:cs="Times New Roman"/>
        <w:b/>
      </w:rPr>
      <w:t>Cumarsáide</w:t>
    </w:r>
    <w:proofErr w:type="spellEnd"/>
    <w:r w:rsidRPr="00642F28">
      <w:rPr>
        <w:rFonts w:asciiTheme="minorHAnsi" w:hAnsiTheme="minorHAnsi" w:cs="Times New Roman"/>
        <w:b/>
      </w:rPr>
      <w:t xml:space="preserve"> – </w:t>
    </w:r>
    <w:proofErr w:type="spellStart"/>
    <w:r w:rsidRPr="00642F28">
      <w:rPr>
        <w:rFonts w:asciiTheme="minorHAnsi" w:hAnsiTheme="minorHAnsi" w:cs="Times New Roman"/>
        <w:b/>
      </w:rPr>
      <w:t>Taisteal</w:t>
    </w:r>
    <w:proofErr w:type="spellEnd"/>
    <w:r w:rsidRPr="00642F28">
      <w:rPr>
        <w:rFonts w:asciiTheme="minorHAnsi" w:hAnsiTheme="minorHAnsi" w:cs="Times New Roman"/>
        <w:b/>
      </w:rPr>
      <w:t xml:space="preserve"> </w:t>
    </w:r>
    <w:proofErr w:type="spellStart"/>
    <w:r w:rsidRPr="00642F28">
      <w:rPr>
        <w:rFonts w:asciiTheme="minorHAnsi" w:hAnsiTheme="minorHAnsi" w:cs="Times New Roman"/>
        <w:b/>
      </w:rPr>
      <w:t>Gníomhach</w:t>
    </w:r>
    <w:proofErr w:type="spellEnd"/>
  </w:p>
  <w:bookmarkEnd w:id="12"/>
  <w:p w14:paraId="10D3F15E" w14:textId="77777777" w:rsidR="00857E48" w:rsidRDefault="000A0F20">
    <w:pPr>
      <w:pStyle w:val="Footer"/>
    </w:pPr>
  </w:p>
  <w:p w14:paraId="6497BB36" w14:textId="5675066D" w:rsidR="006118A8" w:rsidRDefault="006118A8">
    <w:pPr>
      <w:pStyle w:val="Footer"/>
    </w:pPr>
    <w:r w:rsidRPr="004D385D">
      <w:rPr>
        <w:rFonts w:asciiTheme="minorHAnsi" w:hAnsiTheme="minorHAnsi" w:cstheme="minorHAnsi"/>
        <w:noProof/>
        <w:lang w:val="en-IE" w:eastAsia="en-IE"/>
      </w:rPr>
      <w:drawing>
        <wp:inline distT="0" distB="0" distL="0" distR="0" wp14:anchorId="628477BC" wp14:editId="0EF255F8">
          <wp:extent cx="327258" cy="333375"/>
          <wp:effectExtent l="0" t="0" r="0" b="0"/>
          <wp:docPr id="1824579182" name="Picture 1824579182"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2B6B9" w14:textId="77777777" w:rsidR="00F01223" w:rsidRDefault="00F01223">
      <w:r>
        <w:rPr>
          <w:lang w:val="ga"/>
        </w:rPr>
        <w:separator/>
      </w:r>
    </w:p>
  </w:footnote>
  <w:footnote w:type="continuationSeparator" w:id="0">
    <w:p w14:paraId="4FA638AF" w14:textId="77777777" w:rsidR="00F01223" w:rsidRDefault="00F01223">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17706E9"/>
    <w:multiLevelType w:val="multilevel"/>
    <w:tmpl w:val="B1BCED8A"/>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39DE3581"/>
    <w:multiLevelType w:val="hybridMultilevel"/>
    <w:tmpl w:val="5AFE35F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2A1E68"/>
    <w:multiLevelType w:val="multilevel"/>
    <w:tmpl w:val="B1BCED8A"/>
    <w:numStyleLink w:val="WWNum1"/>
  </w:abstractNum>
  <w:abstractNum w:abstractNumId="11"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CA1F70"/>
    <w:multiLevelType w:val="hybridMultilevel"/>
    <w:tmpl w:val="64C8AE72"/>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59E65FB"/>
    <w:multiLevelType w:val="hybridMultilevel"/>
    <w:tmpl w:val="4586A896"/>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7" w15:restartNumberingAfterBreak="0">
    <w:nsid w:val="619010DF"/>
    <w:multiLevelType w:val="hybridMultilevel"/>
    <w:tmpl w:val="DBFCEF8A"/>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7446358"/>
    <w:multiLevelType w:val="hybridMultilevel"/>
    <w:tmpl w:val="D2383A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B40569B"/>
    <w:multiLevelType w:val="hybridMultilevel"/>
    <w:tmpl w:val="1368CC70"/>
    <w:lvl w:ilvl="0" w:tplc="FFFFFFFF">
      <w:start w:val="1"/>
      <w:numFmt w:val="bullet"/>
      <w:lvlText w:val=""/>
      <w:lvlJc w:val="left"/>
      <w:pPr>
        <w:ind w:left="720" w:hanging="360"/>
      </w:pPr>
      <w:rPr>
        <w:rFonts w:ascii="Symbol" w:hAnsi="Symbol" w:hint="default"/>
      </w:rPr>
    </w:lvl>
    <w:lvl w:ilvl="1" w:tplc="5268BBB0">
      <w:numFmt w:val="bullet"/>
      <w:lvlText w:val="•"/>
      <w:lvlJc w:val="left"/>
      <w:pPr>
        <w:ind w:left="72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DBB6C97"/>
    <w:multiLevelType w:val="hybridMultilevel"/>
    <w:tmpl w:val="7A7A418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DCB54EC"/>
    <w:multiLevelType w:val="hybridMultilevel"/>
    <w:tmpl w:val="E182B66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713061"/>
    <w:multiLevelType w:val="hybridMultilevel"/>
    <w:tmpl w:val="C2C6A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714366C7"/>
    <w:multiLevelType w:val="hybridMultilevel"/>
    <w:tmpl w:val="460470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38042AF"/>
    <w:multiLevelType w:val="multilevel"/>
    <w:tmpl w:val="DAB88586"/>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752974AC"/>
    <w:multiLevelType w:val="hybridMultilevel"/>
    <w:tmpl w:val="5B18459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7BE13A2C"/>
    <w:multiLevelType w:val="hybridMultilevel"/>
    <w:tmpl w:val="F8489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9799882">
    <w:abstractNumId w:val="1"/>
  </w:num>
  <w:num w:numId="2" w16cid:durableId="1054625268">
    <w:abstractNumId w:val="0"/>
  </w:num>
  <w:num w:numId="3" w16cid:durableId="1010372204">
    <w:abstractNumId w:val="4"/>
  </w:num>
  <w:num w:numId="4" w16cid:durableId="2084835935">
    <w:abstractNumId w:val="30"/>
  </w:num>
  <w:num w:numId="5" w16cid:durableId="160518379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6967867">
    <w:abstractNumId w:val="16"/>
  </w:num>
  <w:num w:numId="7" w16cid:durableId="1290088601">
    <w:abstractNumId w:val="6"/>
  </w:num>
  <w:num w:numId="8" w16cid:durableId="1798066045">
    <w:abstractNumId w:val="5"/>
  </w:num>
  <w:num w:numId="9" w16cid:durableId="251201271">
    <w:abstractNumId w:val="3"/>
  </w:num>
  <w:num w:numId="10" w16cid:durableId="217858254">
    <w:abstractNumId w:val="19"/>
  </w:num>
  <w:num w:numId="11" w16cid:durableId="1646857011">
    <w:abstractNumId w:val="20"/>
  </w:num>
  <w:num w:numId="12" w16cid:durableId="461190496">
    <w:abstractNumId w:val="23"/>
  </w:num>
  <w:num w:numId="13" w16cid:durableId="1873376455">
    <w:abstractNumId w:val="11"/>
  </w:num>
  <w:num w:numId="14" w16cid:durableId="1682850261">
    <w:abstractNumId w:val="13"/>
  </w:num>
  <w:num w:numId="15" w16cid:durableId="1927809825">
    <w:abstractNumId w:val="7"/>
  </w:num>
  <w:num w:numId="16" w16cid:durableId="361710328">
    <w:abstractNumId w:val="28"/>
  </w:num>
  <w:num w:numId="17" w16cid:durableId="566963888">
    <w:abstractNumId w:val="10"/>
  </w:num>
  <w:num w:numId="18" w16cid:durableId="723869081">
    <w:abstractNumId w:val="31"/>
  </w:num>
  <w:num w:numId="19" w16cid:durableId="229388574">
    <w:abstractNumId w:val="22"/>
  </w:num>
  <w:num w:numId="20" w16cid:durableId="137916786">
    <w:abstractNumId w:val="25"/>
  </w:num>
  <w:num w:numId="21" w16cid:durableId="144706749">
    <w:abstractNumId w:val="27"/>
  </w:num>
  <w:num w:numId="22" w16cid:durableId="1479228214">
    <w:abstractNumId w:val="12"/>
  </w:num>
  <w:num w:numId="23" w16cid:durableId="1434478156">
    <w:abstractNumId w:val="29"/>
  </w:num>
  <w:num w:numId="24" w16cid:durableId="904147802">
    <w:abstractNumId w:val="17"/>
  </w:num>
  <w:num w:numId="25" w16cid:durableId="1066952928">
    <w:abstractNumId w:val="18"/>
  </w:num>
  <w:num w:numId="26" w16cid:durableId="443767365">
    <w:abstractNumId w:val="21"/>
  </w:num>
  <w:num w:numId="27" w16cid:durableId="154229809">
    <w:abstractNumId w:val="14"/>
  </w:num>
  <w:num w:numId="28" w16cid:durableId="9525024">
    <w:abstractNumId w:val="24"/>
  </w:num>
  <w:num w:numId="29" w16cid:durableId="384376635">
    <w:abstractNumId w:val="8"/>
  </w:num>
  <w:num w:numId="30" w16cid:durableId="1539970605">
    <w:abstractNumId w:val="26"/>
  </w:num>
  <w:num w:numId="31" w16cid:durableId="203557683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B5"/>
    <w:rsid w:val="00003DDE"/>
    <w:rsid w:val="00014E7F"/>
    <w:rsid w:val="000214A2"/>
    <w:rsid w:val="000240B9"/>
    <w:rsid w:val="000441B9"/>
    <w:rsid w:val="00051A2B"/>
    <w:rsid w:val="000739B8"/>
    <w:rsid w:val="0009399F"/>
    <w:rsid w:val="000A08A2"/>
    <w:rsid w:val="000A0F20"/>
    <w:rsid w:val="000B2BA6"/>
    <w:rsid w:val="000B6A7E"/>
    <w:rsid w:val="000C4C99"/>
    <w:rsid w:val="000F4E20"/>
    <w:rsid w:val="00142163"/>
    <w:rsid w:val="001428F3"/>
    <w:rsid w:val="001438C0"/>
    <w:rsid w:val="0014485F"/>
    <w:rsid w:val="001677D7"/>
    <w:rsid w:val="00172FC1"/>
    <w:rsid w:val="00173C0F"/>
    <w:rsid w:val="001758A4"/>
    <w:rsid w:val="0019603C"/>
    <w:rsid w:val="001A162B"/>
    <w:rsid w:val="001C57CD"/>
    <w:rsid w:val="001D4D1C"/>
    <w:rsid w:val="002277B4"/>
    <w:rsid w:val="00253669"/>
    <w:rsid w:val="002678CB"/>
    <w:rsid w:val="0028463D"/>
    <w:rsid w:val="002A5FAA"/>
    <w:rsid w:val="002A67F9"/>
    <w:rsid w:val="002B422A"/>
    <w:rsid w:val="002D29EE"/>
    <w:rsid w:val="002E66AE"/>
    <w:rsid w:val="002F154B"/>
    <w:rsid w:val="00307C1C"/>
    <w:rsid w:val="00317CF2"/>
    <w:rsid w:val="00321B8C"/>
    <w:rsid w:val="00332F89"/>
    <w:rsid w:val="00334A22"/>
    <w:rsid w:val="00336FAA"/>
    <w:rsid w:val="00361693"/>
    <w:rsid w:val="00363B1D"/>
    <w:rsid w:val="00366802"/>
    <w:rsid w:val="0039102C"/>
    <w:rsid w:val="003F625A"/>
    <w:rsid w:val="004340FB"/>
    <w:rsid w:val="004435E8"/>
    <w:rsid w:val="00450A94"/>
    <w:rsid w:val="00464273"/>
    <w:rsid w:val="004712EA"/>
    <w:rsid w:val="00494502"/>
    <w:rsid w:val="004B7471"/>
    <w:rsid w:val="004C5A53"/>
    <w:rsid w:val="004D0291"/>
    <w:rsid w:val="004F1602"/>
    <w:rsid w:val="004F7B2F"/>
    <w:rsid w:val="005069AB"/>
    <w:rsid w:val="00515138"/>
    <w:rsid w:val="0052229F"/>
    <w:rsid w:val="00546A30"/>
    <w:rsid w:val="00556105"/>
    <w:rsid w:val="00562ECA"/>
    <w:rsid w:val="00574966"/>
    <w:rsid w:val="00584264"/>
    <w:rsid w:val="005917E1"/>
    <w:rsid w:val="005A20B5"/>
    <w:rsid w:val="005A464C"/>
    <w:rsid w:val="005C1102"/>
    <w:rsid w:val="005E0734"/>
    <w:rsid w:val="005E5757"/>
    <w:rsid w:val="005F26FA"/>
    <w:rsid w:val="006118A8"/>
    <w:rsid w:val="00642F28"/>
    <w:rsid w:val="00652DB3"/>
    <w:rsid w:val="00654495"/>
    <w:rsid w:val="00661D70"/>
    <w:rsid w:val="00671217"/>
    <w:rsid w:val="00692BF8"/>
    <w:rsid w:val="00695376"/>
    <w:rsid w:val="006B3240"/>
    <w:rsid w:val="006B6A68"/>
    <w:rsid w:val="006B7DB6"/>
    <w:rsid w:val="006C79F5"/>
    <w:rsid w:val="006E33BC"/>
    <w:rsid w:val="006E5A96"/>
    <w:rsid w:val="006E66A1"/>
    <w:rsid w:val="00730246"/>
    <w:rsid w:val="00731E38"/>
    <w:rsid w:val="0074135B"/>
    <w:rsid w:val="007677A4"/>
    <w:rsid w:val="007737EF"/>
    <w:rsid w:val="0077488D"/>
    <w:rsid w:val="00776375"/>
    <w:rsid w:val="00781AEB"/>
    <w:rsid w:val="00790674"/>
    <w:rsid w:val="007C65C7"/>
    <w:rsid w:val="007C7252"/>
    <w:rsid w:val="007F21E7"/>
    <w:rsid w:val="00854FD4"/>
    <w:rsid w:val="008645FB"/>
    <w:rsid w:val="00866C72"/>
    <w:rsid w:val="008804A0"/>
    <w:rsid w:val="00887E12"/>
    <w:rsid w:val="00914B61"/>
    <w:rsid w:val="0092310B"/>
    <w:rsid w:val="00940882"/>
    <w:rsid w:val="009655F4"/>
    <w:rsid w:val="00992836"/>
    <w:rsid w:val="009A16E0"/>
    <w:rsid w:val="009A6147"/>
    <w:rsid w:val="009C21D7"/>
    <w:rsid w:val="009C790E"/>
    <w:rsid w:val="009D0DE9"/>
    <w:rsid w:val="009D54D2"/>
    <w:rsid w:val="009F5921"/>
    <w:rsid w:val="00A06BF0"/>
    <w:rsid w:val="00A1401F"/>
    <w:rsid w:val="00A243C0"/>
    <w:rsid w:val="00A945B2"/>
    <w:rsid w:val="00AA4DD0"/>
    <w:rsid w:val="00AB0827"/>
    <w:rsid w:val="00AD6C08"/>
    <w:rsid w:val="00AE4502"/>
    <w:rsid w:val="00AE6D5E"/>
    <w:rsid w:val="00B023D0"/>
    <w:rsid w:val="00B04679"/>
    <w:rsid w:val="00B0581F"/>
    <w:rsid w:val="00B1192F"/>
    <w:rsid w:val="00B22C2A"/>
    <w:rsid w:val="00B52E27"/>
    <w:rsid w:val="00B80429"/>
    <w:rsid w:val="00B81C97"/>
    <w:rsid w:val="00B81D35"/>
    <w:rsid w:val="00B94F3D"/>
    <w:rsid w:val="00B95DEB"/>
    <w:rsid w:val="00BB3348"/>
    <w:rsid w:val="00BD78FA"/>
    <w:rsid w:val="00BE0F3C"/>
    <w:rsid w:val="00BE459F"/>
    <w:rsid w:val="00C00EDB"/>
    <w:rsid w:val="00C437EA"/>
    <w:rsid w:val="00C56853"/>
    <w:rsid w:val="00CA3D22"/>
    <w:rsid w:val="00CB1634"/>
    <w:rsid w:val="00D371D7"/>
    <w:rsid w:val="00D37FB9"/>
    <w:rsid w:val="00D50550"/>
    <w:rsid w:val="00D53E7E"/>
    <w:rsid w:val="00D727C8"/>
    <w:rsid w:val="00D743B9"/>
    <w:rsid w:val="00D85AFE"/>
    <w:rsid w:val="00D8730F"/>
    <w:rsid w:val="00DA3554"/>
    <w:rsid w:val="00DB5C33"/>
    <w:rsid w:val="00DE5C16"/>
    <w:rsid w:val="00DF1B6A"/>
    <w:rsid w:val="00E04825"/>
    <w:rsid w:val="00E3045E"/>
    <w:rsid w:val="00E52137"/>
    <w:rsid w:val="00E6137B"/>
    <w:rsid w:val="00E638E8"/>
    <w:rsid w:val="00E66D0C"/>
    <w:rsid w:val="00E66ED5"/>
    <w:rsid w:val="00E86709"/>
    <w:rsid w:val="00E9059F"/>
    <w:rsid w:val="00EA3B94"/>
    <w:rsid w:val="00EB5F18"/>
    <w:rsid w:val="00EC2C46"/>
    <w:rsid w:val="00EC6F0B"/>
    <w:rsid w:val="00EE112C"/>
    <w:rsid w:val="00EE6A7C"/>
    <w:rsid w:val="00F01223"/>
    <w:rsid w:val="00F25741"/>
    <w:rsid w:val="00F6220A"/>
    <w:rsid w:val="00F67F8A"/>
    <w:rsid w:val="00F82B06"/>
    <w:rsid w:val="00F83F09"/>
    <w:rsid w:val="00FA1BE8"/>
    <w:rsid w:val="00FD04DF"/>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2">
    <w:name w:val="heading 2"/>
    <w:basedOn w:val="Normal"/>
    <w:next w:val="Normal"/>
    <w:link w:val="Heading2Char"/>
    <w:uiPriority w:val="9"/>
    <w:semiHidden/>
    <w:unhideWhenUsed/>
    <w:qFormat/>
    <w:rsid w:val="00642F28"/>
    <w:pPr>
      <w:keepNext/>
      <w:keepLines/>
      <w:widowControl/>
      <w:suppressAutoHyphens w:val="0"/>
      <w:spacing w:before="40" w:line="259" w:lineRule="auto"/>
      <w:outlineLvl w:val="1"/>
    </w:pPr>
    <w:rPr>
      <w:rFonts w:asciiTheme="majorHAnsi" w:eastAsiaTheme="majorEastAsia" w:hAnsiTheme="majorHAnsi" w:cstheme="majorBidi"/>
      <w:color w:val="2E74B5" w:themeColor="accent1" w:themeShade="BF"/>
      <w:kern w:val="0"/>
      <w:sz w:val="26"/>
      <w:szCs w:val="26"/>
      <w:lang w:eastAsia="en-US"/>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aliases w:val="List Paragraph 2"/>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2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character" w:styleId="UnresolvedMention">
    <w:name w:val="Unresolved Mention"/>
    <w:basedOn w:val="DefaultParagraphFont"/>
    <w:uiPriority w:val="99"/>
    <w:semiHidden/>
    <w:unhideWhenUsed/>
    <w:rsid w:val="001677D7"/>
    <w:rPr>
      <w:color w:val="605E5C"/>
      <w:shd w:val="clear" w:color="auto" w:fill="E1DFDD"/>
    </w:rPr>
  </w:style>
  <w:style w:type="numbering" w:customStyle="1" w:styleId="WWNum1">
    <w:name w:val="WWNum1"/>
    <w:basedOn w:val="NoList"/>
    <w:rsid w:val="001677D7"/>
    <w:pPr>
      <w:numPr>
        <w:numId w:val="15"/>
      </w:numPr>
    </w:pPr>
  </w:style>
  <w:style w:type="numbering" w:customStyle="1" w:styleId="WWNum2">
    <w:name w:val="WWNum2"/>
    <w:basedOn w:val="NoList"/>
    <w:rsid w:val="00A1401F"/>
    <w:pPr>
      <w:numPr>
        <w:numId w:val="16"/>
      </w:numPr>
    </w:pPr>
  </w:style>
  <w:style w:type="paragraph" w:styleId="NormalWeb">
    <w:name w:val="Normal (Web)"/>
    <w:basedOn w:val="Normal"/>
    <w:uiPriority w:val="99"/>
    <w:unhideWhenUsed/>
    <w:rsid w:val="00A1401F"/>
    <w:pPr>
      <w:widowControl/>
      <w:suppressAutoHyphens w:val="0"/>
      <w:spacing w:before="100" w:beforeAutospacing="1" w:after="100" w:afterAutospacing="1"/>
    </w:pPr>
    <w:rPr>
      <w:rFonts w:eastAsiaTheme="minorHAnsi" w:cs="Times New Roman"/>
      <w:kern w:val="0"/>
      <w:lang w:eastAsia="en-GB"/>
    </w:rPr>
  </w:style>
  <w:style w:type="character" w:customStyle="1" w:styleId="Heading2Char">
    <w:name w:val="Heading 2 Char"/>
    <w:basedOn w:val="DefaultParagraphFont"/>
    <w:link w:val="Heading2"/>
    <w:uiPriority w:val="9"/>
    <w:semiHidden/>
    <w:rsid w:val="00642F2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1964">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anmail.trustwave.com/?c=6600&amp;d=r7mp3GTIvjwMLiAB__eyStTUkvMU9Y3L8YwyPUR_eQ&amp;s=374&amp;u=https%3a%2f%2fwww%2egalwaycity%2eie%2fgalway-transport-strategy%2f" TargetMode="Externa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3B231-FBDB-48C7-B4BF-E02C49EF6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4413</Words>
  <Characters>25160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5</cp:revision>
  <cp:lastPrinted>2021-09-20T10:43:00Z</cp:lastPrinted>
  <dcterms:created xsi:type="dcterms:W3CDTF">2023-06-08T10:35:00Z</dcterms:created>
  <dcterms:modified xsi:type="dcterms:W3CDTF">2023-06-09T14:33:00Z</dcterms:modified>
</cp:coreProperties>
</file>