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58471" w14:textId="2FB950CC" w:rsidR="00B95DEB" w:rsidRPr="001A76CD" w:rsidRDefault="00B95DEB" w:rsidP="00B95DEB">
      <w:pPr>
        <w:pStyle w:val="BlockText"/>
        <w:spacing w:line="360" w:lineRule="auto"/>
        <w:ind w:right="-765"/>
        <w:jc w:val="center"/>
        <w:rPr>
          <w:rFonts w:asciiTheme="minorHAnsi" w:hAnsiTheme="minorHAnsi" w:cstheme="minorHAnsi"/>
          <w:b/>
          <w:sz w:val="40"/>
        </w:rPr>
      </w:pPr>
      <w:r w:rsidRPr="001A76CD">
        <w:rPr>
          <w:rFonts w:asciiTheme="minorHAnsi" w:hAnsiTheme="minorHAnsi" w:cstheme="minorHAnsi"/>
          <w:noProof/>
          <w:lang w:val="en-IE" w:eastAsia="en-IE"/>
        </w:rPr>
        <w:drawing>
          <wp:inline distT="0" distB="0" distL="0" distR="0" wp14:anchorId="560A3462" wp14:editId="60886D4B">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56255F51" w14:textId="1E13A846" w:rsidR="00B95DEB" w:rsidRPr="001A76CD" w:rsidRDefault="007737EF" w:rsidP="00B95DEB">
      <w:pPr>
        <w:pStyle w:val="BlockText"/>
        <w:spacing w:line="360" w:lineRule="auto"/>
        <w:ind w:right="-765"/>
        <w:jc w:val="center"/>
        <w:rPr>
          <w:rFonts w:asciiTheme="minorHAnsi" w:hAnsiTheme="minorHAnsi" w:cstheme="minorHAnsi"/>
          <w:b/>
          <w:sz w:val="48"/>
          <w:szCs w:val="48"/>
        </w:rPr>
      </w:pPr>
      <w:r w:rsidRPr="001A76CD">
        <w:rPr>
          <w:rFonts w:asciiTheme="minorHAnsi" w:hAnsiTheme="minorHAnsi" w:cstheme="minorHAnsi"/>
          <w:b/>
          <w:sz w:val="48"/>
          <w:szCs w:val="48"/>
          <w:lang w:val="ga"/>
        </w:rPr>
        <w:t>Galway City Council</w:t>
      </w:r>
    </w:p>
    <w:p w14:paraId="72C68E33" w14:textId="77777777" w:rsidR="00B95DEB" w:rsidRPr="001A76CD" w:rsidRDefault="00B95DEB" w:rsidP="00B95DEB">
      <w:pPr>
        <w:pStyle w:val="NoSpacing"/>
        <w:jc w:val="center"/>
        <w:rPr>
          <w:rFonts w:asciiTheme="minorHAnsi" w:hAnsiTheme="minorHAnsi" w:cstheme="minorHAnsi"/>
          <w:b/>
          <w:sz w:val="48"/>
          <w:szCs w:val="48"/>
          <w:lang w:val="en-IE"/>
        </w:rPr>
      </w:pPr>
      <w:r w:rsidRPr="001A76CD">
        <w:rPr>
          <w:rFonts w:asciiTheme="minorHAnsi" w:hAnsiTheme="minorHAnsi" w:cstheme="minorHAnsi"/>
          <w:b/>
          <w:sz w:val="48"/>
          <w:szCs w:val="48"/>
          <w:lang w:val="ga"/>
        </w:rPr>
        <w:t>Comhairle Cathrach na Gaillimhe</w:t>
      </w:r>
    </w:p>
    <w:p w14:paraId="464A2A52" w14:textId="77777777" w:rsidR="00B95DEB" w:rsidRPr="001A76CD" w:rsidRDefault="00B95DEB" w:rsidP="00B95DEB">
      <w:pPr>
        <w:pStyle w:val="NoSpacing"/>
        <w:rPr>
          <w:rFonts w:asciiTheme="minorHAnsi" w:hAnsiTheme="minorHAnsi" w:cstheme="minorHAnsi"/>
          <w:b/>
          <w:sz w:val="28"/>
          <w:szCs w:val="28"/>
          <w:lang w:val="en-US"/>
        </w:rPr>
      </w:pPr>
      <w:r w:rsidRPr="001A76CD">
        <w:rPr>
          <w:rFonts w:asciiTheme="minorHAnsi" w:hAnsiTheme="minorHAnsi" w:cstheme="minorHAnsi"/>
          <w:b/>
          <w:sz w:val="36"/>
          <w:szCs w:val="36"/>
          <w:lang w:val="en-US"/>
        </w:rPr>
        <w:tab/>
      </w:r>
      <w:r w:rsidRPr="001A76CD">
        <w:rPr>
          <w:rFonts w:asciiTheme="minorHAnsi" w:hAnsiTheme="minorHAnsi" w:cstheme="minorHAnsi"/>
          <w:b/>
          <w:sz w:val="36"/>
          <w:szCs w:val="36"/>
          <w:lang w:val="en-US"/>
        </w:rPr>
        <w:tab/>
      </w:r>
      <w:r w:rsidRPr="001A76CD">
        <w:rPr>
          <w:rFonts w:asciiTheme="minorHAnsi" w:hAnsiTheme="minorHAnsi" w:cstheme="minorHAnsi"/>
          <w:b/>
          <w:sz w:val="36"/>
          <w:szCs w:val="36"/>
          <w:lang w:val="en-US"/>
        </w:rPr>
        <w:tab/>
      </w:r>
      <w:r w:rsidRPr="001A76CD">
        <w:rPr>
          <w:rFonts w:asciiTheme="minorHAnsi" w:hAnsiTheme="minorHAnsi" w:cstheme="minorHAnsi"/>
          <w:b/>
          <w:sz w:val="36"/>
          <w:szCs w:val="36"/>
          <w:lang w:val="en-US"/>
        </w:rPr>
        <w:tab/>
      </w:r>
    </w:p>
    <w:p w14:paraId="264665EE" w14:textId="77777777" w:rsidR="00B95DEB" w:rsidRPr="001A76CD" w:rsidRDefault="00B95DEB" w:rsidP="00B95DEB">
      <w:pPr>
        <w:pStyle w:val="BlockText"/>
        <w:spacing w:line="360" w:lineRule="auto"/>
        <w:ind w:right="-765"/>
        <w:jc w:val="center"/>
        <w:rPr>
          <w:rFonts w:asciiTheme="minorHAnsi" w:hAnsiTheme="minorHAnsi" w:cstheme="minorHAnsi"/>
          <w:b/>
          <w:sz w:val="28"/>
          <w:szCs w:val="28"/>
          <w:u w:val="single"/>
        </w:rPr>
      </w:pPr>
    </w:p>
    <w:p w14:paraId="75C122A4" w14:textId="15D2E98A" w:rsidR="00E66D0C" w:rsidRPr="001A76CD" w:rsidRDefault="002277B4" w:rsidP="00B95DEB">
      <w:pPr>
        <w:pStyle w:val="BlockText"/>
        <w:spacing w:line="360" w:lineRule="auto"/>
        <w:ind w:right="-765"/>
        <w:jc w:val="center"/>
        <w:rPr>
          <w:rFonts w:asciiTheme="minorHAnsi" w:hAnsiTheme="minorHAnsi" w:cstheme="minorHAnsi"/>
          <w:b/>
          <w:sz w:val="48"/>
          <w:szCs w:val="48"/>
        </w:rPr>
      </w:pPr>
      <w:r w:rsidRPr="001A76CD">
        <w:rPr>
          <w:rFonts w:asciiTheme="minorHAnsi" w:hAnsiTheme="minorHAnsi" w:cstheme="minorHAnsi"/>
          <w:b/>
          <w:noProof/>
          <w:color w:val="C00000"/>
          <w:sz w:val="36"/>
          <w:szCs w:val="36"/>
        </w:rPr>
        <mc:AlternateContent>
          <mc:Choice Requires="wps">
            <w:drawing>
              <wp:anchor distT="0" distB="0" distL="114300" distR="114300" simplePos="0" relativeHeight="251661312" behindDoc="0" locked="0" layoutInCell="1" allowOverlap="1" wp14:anchorId="4CA01E05" wp14:editId="10F38304">
                <wp:simplePos x="0" y="0"/>
                <wp:positionH relativeFrom="margin">
                  <wp:posOffset>194310</wp:posOffset>
                </wp:positionH>
                <wp:positionV relativeFrom="paragraph">
                  <wp:posOffset>555625</wp:posOffset>
                </wp:positionV>
                <wp:extent cx="5705475" cy="1285875"/>
                <wp:effectExtent l="0" t="0" r="28575" b="28575"/>
                <wp:wrapNone/>
                <wp:docPr id="167998049" name="Text Box 2"/>
                <wp:cNvGraphicFramePr/>
                <a:graphic xmlns:a="http://schemas.openxmlformats.org/drawingml/2006/main">
                  <a:graphicData uri="http://schemas.microsoft.com/office/word/2010/wordprocessingShape">
                    <wps:wsp>
                      <wps:cNvSpPr txBox="1"/>
                      <wps:spPr>
                        <a:xfrm>
                          <a:off x="0" y="0"/>
                          <a:ext cx="5705475" cy="1285875"/>
                        </a:xfrm>
                        <a:prstGeom prst="rect">
                          <a:avLst/>
                        </a:prstGeom>
                        <a:solidFill>
                          <a:sysClr val="window" lastClr="FFFFFF">
                            <a:lumMod val="85000"/>
                          </a:sysClr>
                        </a:solidFill>
                        <a:ln w="6350">
                          <a:solidFill>
                            <a:prstClr val="black"/>
                          </a:solidFill>
                        </a:ln>
                      </wps:spPr>
                      <wps:txbx>
                        <w:txbxContent>
                          <w:p w14:paraId="0A13CC16" w14:textId="77777777" w:rsidR="00642F28" w:rsidRDefault="00642F28" w:rsidP="00642F28"/>
                          <w:p w14:paraId="348917CC" w14:textId="7C712CCF" w:rsidR="00642F28" w:rsidRPr="00642F28" w:rsidRDefault="00642F28" w:rsidP="00642F28">
                            <w:pPr>
                              <w:pStyle w:val="BlockText"/>
                              <w:spacing w:line="360" w:lineRule="auto"/>
                              <w:ind w:right="-765"/>
                              <w:jc w:val="center"/>
                              <w:rPr>
                                <w:rFonts w:asciiTheme="minorHAnsi" w:hAnsiTheme="minorHAnsi" w:cs="Times New Roman"/>
                                <w:b/>
                                <w:sz w:val="40"/>
                                <w:szCs w:val="40"/>
                              </w:rPr>
                            </w:pPr>
                            <w:r w:rsidRPr="00642F28">
                              <w:rPr>
                                <w:rFonts w:asciiTheme="minorHAnsi" w:hAnsiTheme="minorHAnsi" w:cs="Times New Roman"/>
                                <w:b/>
                                <w:sz w:val="40"/>
                                <w:szCs w:val="40"/>
                              </w:rPr>
                              <w:t>OIFIGEACH</w:t>
                            </w:r>
                            <w:r w:rsidR="004E139B">
                              <w:rPr>
                                <w:rFonts w:asciiTheme="minorHAnsi" w:hAnsiTheme="minorHAnsi" w:cs="Times New Roman"/>
                                <w:b/>
                                <w:sz w:val="40"/>
                                <w:szCs w:val="40"/>
                              </w:rPr>
                              <w:t xml:space="preserve"> </w:t>
                            </w:r>
                            <w:r w:rsidRPr="00642F28">
                              <w:rPr>
                                <w:rFonts w:asciiTheme="minorHAnsi" w:hAnsiTheme="minorHAnsi" w:cs="Times New Roman"/>
                                <w:b/>
                                <w:sz w:val="40"/>
                                <w:szCs w:val="40"/>
                              </w:rPr>
                              <w:t>TAISTEAL GNÍOMHACH</w:t>
                            </w:r>
                          </w:p>
                          <w:p w14:paraId="0A62CE1C" w14:textId="1CD0FB43" w:rsidR="00642F28" w:rsidRPr="00642F28" w:rsidRDefault="00642F28" w:rsidP="00642F28">
                            <w:pPr>
                              <w:pStyle w:val="BlockText"/>
                              <w:spacing w:line="360" w:lineRule="auto"/>
                              <w:ind w:right="-765"/>
                              <w:jc w:val="center"/>
                              <w:rPr>
                                <w:rFonts w:asciiTheme="minorHAnsi" w:hAnsiTheme="minorHAnsi" w:cs="Times New Roman"/>
                                <w:b/>
                                <w:sz w:val="40"/>
                                <w:szCs w:val="40"/>
                              </w:rPr>
                            </w:pPr>
                            <w:r w:rsidRPr="00642F28">
                              <w:rPr>
                                <w:rFonts w:asciiTheme="minorHAnsi" w:hAnsiTheme="minorHAnsi" w:cs="Times New Roman"/>
                                <w:b/>
                                <w:sz w:val="40"/>
                                <w:szCs w:val="40"/>
                              </w:rPr>
                              <w:t>(</w:t>
                            </w:r>
                            <w:proofErr w:type="spellStart"/>
                            <w:r w:rsidRPr="00642F28">
                              <w:rPr>
                                <w:rFonts w:asciiTheme="minorHAnsi" w:hAnsiTheme="minorHAnsi" w:cs="Times New Roman"/>
                                <w:b/>
                                <w:sz w:val="40"/>
                                <w:szCs w:val="40"/>
                              </w:rPr>
                              <w:t>Analógach</w:t>
                            </w:r>
                            <w:proofErr w:type="spellEnd"/>
                            <w:r w:rsidRPr="00642F28">
                              <w:rPr>
                                <w:rFonts w:asciiTheme="minorHAnsi" w:hAnsiTheme="minorHAnsi" w:cs="Times New Roman"/>
                                <w:b/>
                                <w:sz w:val="40"/>
                                <w:szCs w:val="40"/>
                              </w:rPr>
                              <w:t xml:space="preserve"> le </w:t>
                            </w:r>
                            <w:proofErr w:type="spellStart"/>
                            <w:r w:rsidRPr="00642F28">
                              <w:rPr>
                                <w:rFonts w:asciiTheme="minorHAnsi" w:hAnsiTheme="minorHAnsi" w:cs="Times New Roman"/>
                                <w:b/>
                                <w:sz w:val="40"/>
                                <w:szCs w:val="40"/>
                              </w:rPr>
                              <w:t>Grád</w:t>
                            </w:r>
                            <w:proofErr w:type="spellEnd"/>
                            <w:r w:rsidRPr="00642F28">
                              <w:rPr>
                                <w:rFonts w:asciiTheme="minorHAnsi" w:hAnsiTheme="minorHAnsi" w:cs="Times New Roman"/>
                                <w:b/>
                                <w:sz w:val="40"/>
                                <w:szCs w:val="40"/>
                              </w:rPr>
                              <w:t xml:space="preserve"> VI)</w:t>
                            </w:r>
                          </w:p>
                          <w:p w14:paraId="359C75DF" w14:textId="77777777" w:rsidR="00731E38" w:rsidRDefault="00731E38" w:rsidP="002277B4">
                            <w:pPr>
                              <w:pBdr>
                                <w:left w:val="single" w:sz="4" w:space="4" w:color="auto"/>
                              </w:pBdr>
                              <w:shd w:val="clear" w:color="auto" w:fill="D9D9D9" w:themeFill="background1" w:themeFillShade="D9"/>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4CA01E05" id="_x0000_t202" coordsize="21600,21600" o:spt="202" path="m,l,21600r21600,l21600,xe">
                <v:stroke joinstyle="miter"/>
                <v:path gradientshapeok="t" o:connecttype="rect"/>
              </v:shapetype>
              <v:shape id="Text Box 2" o:spid="_x0000_s1026" type="#_x0000_t202" style="position:absolute;left:0;text-align:left;margin-left:15.3pt;margin-top:43.75pt;width:449.25pt;height:101.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" fillcolor="#d9d9d9" strokeweight=".5pt">
                <v:textbox>
                  <w:txbxContent>
                    <w:p w14:paraId="0A13CC16" w14:textId="77777777" w:rsidR="00642F28" w:rsidRDefault="00642F28" w:rsidP="00642F28"/>
                    <w:p w14:paraId="348917CC" w14:textId="7C712CCF" w:rsidR="00642F28" w:rsidRPr="00642F28" w:rsidRDefault="00642F28" w:rsidP="00642F28">
                      <w:pPr>
                        <w:pStyle w:val="BlockText"/>
                        <w:spacing w:line="360" w:lineRule="auto"/>
                        <w:ind w:right="-765"/>
                        <w:jc w:val="center"/>
                        <w:rPr>
                          <w:rFonts w:asciiTheme="minorHAnsi" w:hAnsiTheme="minorHAnsi" w:cs="Times New Roman"/>
                          <w:b/>
                          <w:sz w:val="40"/>
                          <w:szCs w:val="40"/>
                        </w:rPr>
                      </w:pPr>
                      <w:r w:rsidRPr="00642F28">
                        <w:rPr>
                          <w:rFonts w:asciiTheme="minorHAnsi" w:hAnsiTheme="minorHAnsi" w:cs="Times New Roman"/>
                          <w:b/>
                          <w:sz w:val="40"/>
                          <w:szCs w:val="40"/>
                        </w:rPr>
                        <w:t>OIFIGEACH</w:t>
                      </w:r>
                      <w:r w:rsidR="004E139B">
                        <w:rPr>
                          <w:rFonts w:asciiTheme="minorHAnsi" w:hAnsiTheme="minorHAnsi" w:cs="Times New Roman"/>
                          <w:b/>
                          <w:sz w:val="40"/>
                          <w:szCs w:val="40"/>
                        </w:rPr>
                        <w:t xml:space="preserve"> </w:t>
                      </w:r>
                      <w:r w:rsidRPr="00642F28">
                        <w:rPr>
                          <w:rFonts w:asciiTheme="minorHAnsi" w:hAnsiTheme="minorHAnsi" w:cs="Times New Roman"/>
                          <w:b/>
                          <w:sz w:val="40"/>
                          <w:szCs w:val="40"/>
                        </w:rPr>
                        <w:t>TAISTEAL GNÍOMHACH</w:t>
                      </w:r>
                    </w:p>
                    <w:p w14:paraId="0A62CE1C" w14:textId="1CD0FB43" w:rsidR="00642F28" w:rsidRPr="00642F28" w:rsidRDefault="00642F28" w:rsidP="00642F28">
                      <w:pPr>
                        <w:pStyle w:val="BlockText"/>
                        <w:spacing w:line="360" w:lineRule="auto"/>
                        <w:ind w:right="-765"/>
                        <w:jc w:val="center"/>
                        <w:rPr>
                          <w:rFonts w:asciiTheme="minorHAnsi" w:hAnsiTheme="minorHAnsi" w:cs="Times New Roman"/>
                          <w:b/>
                          <w:sz w:val="40"/>
                          <w:szCs w:val="40"/>
                        </w:rPr>
                      </w:pPr>
                      <w:r w:rsidRPr="00642F28">
                        <w:rPr>
                          <w:rFonts w:asciiTheme="minorHAnsi" w:hAnsiTheme="minorHAnsi" w:cs="Times New Roman"/>
                          <w:b/>
                          <w:sz w:val="40"/>
                          <w:szCs w:val="40"/>
                        </w:rPr>
                        <w:t>(</w:t>
                      </w:r>
                      <w:proofErr w:type="spellStart"/>
                      <w:r w:rsidRPr="00642F28">
                        <w:rPr>
                          <w:rFonts w:asciiTheme="minorHAnsi" w:hAnsiTheme="minorHAnsi" w:cs="Times New Roman"/>
                          <w:b/>
                          <w:sz w:val="40"/>
                          <w:szCs w:val="40"/>
                        </w:rPr>
                        <w:t>Analógach</w:t>
                      </w:r>
                      <w:proofErr w:type="spellEnd"/>
                      <w:r w:rsidRPr="00642F28">
                        <w:rPr>
                          <w:rFonts w:asciiTheme="minorHAnsi" w:hAnsiTheme="minorHAnsi" w:cs="Times New Roman"/>
                          <w:b/>
                          <w:sz w:val="40"/>
                          <w:szCs w:val="40"/>
                        </w:rPr>
                        <w:t xml:space="preserve"> le </w:t>
                      </w:r>
                      <w:proofErr w:type="spellStart"/>
                      <w:r w:rsidRPr="00642F28">
                        <w:rPr>
                          <w:rFonts w:asciiTheme="minorHAnsi" w:hAnsiTheme="minorHAnsi" w:cs="Times New Roman"/>
                          <w:b/>
                          <w:sz w:val="40"/>
                          <w:szCs w:val="40"/>
                        </w:rPr>
                        <w:t>Grád</w:t>
                      </w:r>
                      <w:proofErr w:type="spellEnd"/>
                      <w:r w:rsidRPr="00642F28">
                        <w:rPr>
                          <w:rFonts w:asciiTheme="minorHAnsi" w:hAnsiTheme="minorHAnsi" w:cs="Times New Roman"/>
                          <w:b/>
                          <w:sz w:val="40"/>
                          <w:szCs w:val="40"/>
                        </w:rPr>
                        <w:t xml:space="preserve"> VI)</w:t>
                      </w:r>
                    </w:p>
                    <w:p w14:paraId="359C75DF" w14:textId="77777777" w:rsidR="00731E38" w:rsidRDefault="00731E38" w:rsidP="002277B4">
                      <w:pPr>
                        <w:pBdr>
                          <w:left w:val="single" w:sz="4" w:space="4" w:color="auto"/>
                        </w:pBdr>
                        <w:shd w:val="clear" w:color="auto" w:fill="D9D9D9" w:themeFill="background1" w:themeFillShade="D9"/>
                        <w:jc w:val="center"/>
                      </w:pPr>
                    </w:p>
                  </w:txbxContent>
                </v:textbox>
                <w10:wrap anchorx="margin"/>
              </v:shape>
            </w:pict>
          </mc:Fallback>
        </mc:AlternateContent>
      </w:r>
      <w:r w:rsidR="00B95DEB" w:rsidRPr="001A76CD">
        <w:rPr>
          <w:rFonts w:asciiTheme="minorHAnsi" w:hAnsiTheme="minorHAnsi" w:cstheme="minorHAnsi"/>
          <w:b/>
          <w:sz w:val="48"/>
          <w:szCs w:val="48"/>
          <w:lang w:val="ga"/>
        </w:rPr>
        <w:t>LEABHRÁN</w:t>
      </w:r>
      <w:r w:rsidR="00B95DEB" w:rsidRPr="001A76CD">
        <w:rPr>
          <w:rFonts w:asciiTheme="minorHAnsi" w:hAnsiTheme="minorHAnsi" w:cstheme="minorHAnsi"/>
          <w:lang w:val="ga"/>
        </w:rPr>
        <w:t xml:space="preserve"> </w:t>
      </w:r>
      <w:r w:rsidR="00B95DEB" w:rsidRPr="001A76CD">
        <w:rPr>
          <w:rFonts w:asciiTheme="minorHAnsi" w:hAnsiTheme="minorHAnsi" w:cstheme="minorHAnsi"/>
          <w:b/>
          <w:bCs/>
          <w:sz w:val="48"/>
          <w:szCs w:val="48"/>
          <w:lang w:val="ga"/>
        </w:rPr>
        <w:t>EOLAIS</w:t>
      </w:r>
    </w:p>
    <w:p w14:paraId="238A15CA" w14:textId="3450AB93" w:rsidR="0014485F" w:rsidRPr="001A76CD" w:rsidRDefault="0014485F" w:rsidP="0014485F">
      <w:pPr>
        <w:ind w:left="-567" w:right="-765"/>
        <w:jc w:val="center"/>
        <w:rPr>
          <w:rFonts w:asciiTheme="minorHAnsi" w:hAnsiTheme="minorHAnsi" w:cstheme="minorHAnsi"/>
          <w:b/>
          <w:color w:val="C00000"/>
          <w:sz w:val="48"/>
          <w:szCs w:val="48"/>
          <w:lang w:val="en-US"/>
        </w:rPr>
      </w:pPr>
    </w:p>
    <w:p w14:paraId="44E98457" w14:textId="77777777" w:rsidR="00731E38" w:rsidRPr="001A76CD" w:rsidRDefault="00731E38" w:rsidP="0014485F">
      <w:pPr>
        <w:ind w:left="-567" w:right="-765"/>
        <w:jc w:val="center"/>
        <w:rPr>
          <w:rFonts w:asciiTheme="minorHAnsi" w:hAnsiTheme="minorHAnsi" w:cstheme="minorHAnsi"/>
          <w:b/>
          <w:color w:val="C00000"/>
          <w:sz w:val="48"/>
          <w:szCs w:val="48"/>
          <w:lang w:val="en-US"/>
        </w:rPr>
      </w:pPr>
    </w:p>
    <w:p w14:paraId="484C0A5D" w14:textId="77777777" w:rsidR="00731E38" w:rsidRPr="001A76CD" w:rsidRDefault="00731E38" w:rsidP="0014485F">
      <w:pPr>
        <w:ind w:left="-567" w:right="-765"/>
        <w:jc w:val="center"/>
        <w:rPr>
          <w:rFonts w:asciiTheme="minorHAnsi" w:hAnsiTheme="minorHAnsi" w:cstheme="minorHAnsi"/>
          <w:b/>
          <w:color w:val="C00000"/>
          <w:sz w:val="48"/>
          <w:szCs w:val="48"/>
          <w:lang w:val="en-US"/>
        </w:rPr>
      </w:pPr>
    </w:p>
    <w:p w14:paraId="4A0273D9" w14:textId="77777777" w:rsidR="00731E38" w:rsidRPr="001A76CD" w:rsidRDefault="00731E38" w:rsidP="0014485F">
      <w:pPr>
        <w:ind w:left="-567" w:right="-765"/>
        <w:jc w:val="center"/>
        <w:rPr>
          <w:rFonts w:asciiTheme="minorHAnsi" w:hAnsiTheme="minorHAnsi" w:cstheme="minorHAnsi"/>
          <w:b/>
          <w:color w:val="C00000"/>
          <w:sz w:val="48"/>
          <w:szCs w:val="48"/>
          <w:lang w:val="en-US"/>
        </w:rPr>
      </w:pPr>
    </w:p>
    <w:p w14:paraId="5F85F9CD" w14:textId="77777777" w:rsidR="00E66D0C" w:rsidRPr="001A76CD" w:rsidRDefault="00E66D0C" w:rsidP="00E66D0C">
      <w:pPr>
        <w:tabs>
          <w:tab w:val="left" w:pos="748"/>
          <w:tab w:val="left" w:pos="3927"/>
        </w:tabs>
        <w:ind w:right="-327"/>
        <w:jc w:val="both"/>
        <w:rPr>
          <w:rFonts w:asciiTheme="minorHAnsi" w:hAnsiTheme="minorHAnsi" w:cstheme="minorHAnsi"/>
          <w:sz w:val="28"/>
          <w:szCs w:val="28"/>
          <w:lang w:val="en-US"/>
        </w:rPr>
      </w:pPr>
    </w:p>
    <w:p w14:paraId="1E982EAF" w14:textId="77777777" w:rsidR="002277B4" w:rsidRPr="001A76CD" w:rsidRDefault="002277B4" w:rsidP="00E66D0C">
      <w:pPr>
        <w:tabs>
          <w:tab w:val="left" w:pos="748"/>
          <w:tab w:val="left" w:pos="3927"/>
        </w:tabs>
        <w:ind w:right="-327"/>
        <w:jc w:val="both"/>
        <w:rPr>
          <w:rFonts w:asciiTheme="minorHAnsi" w:hAnsiTheme="minorHAnsi" w:cstheme="minorHAnsi"/>
          <w:sz w:val="28"/>
          <w:szCs w:val="28"/>
          <w:lang w:val="en-US"/>
        </w:rPr>
      </w:pPr>
    </w:p>
    <w:p w14:paraId="242E00B2" w14:textId="77777777" w:rsidR="002277B4" w:rsidRPr="001A76CD" w:rsidRDefault="002277B4" w:rsidP="002277B4">
      <w:pPr>
        <w:tabs>
          <w:tab w:val="left" w:pos="748"/>
          <w:tab w:val="left" w:pos="3927"/>
        </w:tabs>
        <w:ind w:right="-327"/>
        <w:jc w:val="center"/>
        <w:rPr>
          <w:rFonts w:asciiTheme="minorHAnsi" w:hAnsiTheme="minorHAnsi" w:cstheme="minorHAnsi"/>
          <w:b/>
          <w:sz w:val="36"/>
          <w:szCs w:val="36"/>
          <w:lang w:val="ga"/>
        </w:rPr>
      </w:pPr>
      <w:bookmarkStart w:id="1" w:name="_Hlk136938958"/>
      <w:r w:rsidRPr="001A76CD">
        <w:rPr>
          <w:rFonts w:asciiTheme="minorHAnsi" w:hAnsiTheme="minorHAnsi" w:cstheme="minorHAnsi"/>
          <w:b/>
          <w:sz w:val="36"/>
          <w:szCs w:val="36"/>
          <w:lang w:val="ga"/>
        </w:rPr>
        <w:t>DÁTA DEIRIDH CHUN IARRATAIS CHOMHLÁNAITHE A FHÁIL:</w:t>
      </w:r>
    </w:p>
    <w:p w14:paraId="232B07E4" w14:textId="77777777" w:rsidR="00E66D0C" w:rsidRPr="001A76CD" w:rsidRDefault="00E66D0C" w:rsidP="00E66D0C">
      <w:pPr>
        <w:tabs>
          <w:tab w:val="left" w:pos="748"/>
          <w:tab w:val="left" w:pos="3927"/>
        </w:tabs>
        <w:ind w:right="-327"/>
        <w:jc w:val="both"/>
        <w:rPr>
          <w:rFonts w:asciiTheme="minorHAnsi" w:hAnsiTheme="minorHAnsi" w:cstheme="minorHAnsi"/>
          <w:b/>
          <w:sz w:val="28"/>
          <w:szCs w:val="28"/>
          <w:lang w:val="en-US"/>
        </w:rPr>
      </w:pPr>
      <w:r w:rsidRPr="001A76CD">
        <w:rPr>
          <w:rFonts w:asciiTheme="minorHAnsi" w:hAnsiTheme="minorHAnsi" w:cstheme="minorHAnsi"/>
          <w:b/>
          <w:sz w:val="28"/>
          <w:szCs w:val="28"/>
          <w:lang w:val="en-US"/>
        </w:rPr>
        <w:tab/>
      </w:r>
    </w:p>
    <w:p w14:paraId="44DA6F99" w14:textId="1524B633" w:rsidR="00B95DEB" w:rsidRPr="001A76CD" w:rsidRDefault="00E66D0C" w:rsidP="006118A8">
      <w:pPr>
        <w:jc w:val="center"/>
        <w:rPr>
          <w:rFonts w:asciiTheme="minorHAnsi" w:hAnsiTheme="minorHAnsi" w:cstheme="minorHAnsi"/>
          <w:b/>
          <w:color w:val="C0504D"/>
          <w:sz w:val="40"/>
          <w:szCs w:val="40"/>
          <w:lang w:val="ga"/>
        </w:rPr>
      </w:pPr>
      <w:r w:rsidRPr="001A76CD">
        <w:rPr>
          <w:rFonts w:asciiTheme="minorHAnsi" w:hAnsiTheme="minorHAnsi" w:cstheme="minorHAnsi"/>
          <w:b/>
          <w:color w:val="C0504D"/>
          <w:sz w:val="40"/>
          <w:szCs w:val="40"/>
          <w:lang w:val="ga"/>
        </w:rPr>
        <w:t xml:space="preserve">4.00 P.M. </w:t>
      </w:r>
      <w:r w:rsidR="00731E38" w:rsidRPr="001A76CD">
        <w:rPr>
          <w:rFonts w:asciiTheme="minorHAnsi" w:hAnsiTheme="minorHAnsi" w:cstheme="minorHAnsi"/>
          <w:b/>
          <w:color w:val="C0504D"/>
          <w:sz w:val="40"/>
          <w:szCs w:val="40"/>
          <w:lang w:val="ga-IE" w:eastAsia="en-GB"/>
        </w:rPr>
        <w:t xml:space="preserve">Dé hAoine </w:t>
      </w:r>
      <w:r w:rsidR="00642F28" w:rsidRPr="001A76CD">
        <w:rPr>
          <w:rFonts w:asciiTheme="minorHAnsi" w:hAnsiTheme="minorHAnsi" w:cstheme="minorHAnsi"/>
          <w:b/>
          <w:color w:val="C0504D"/>
          <w:sz w:val="40"/>
          <w:szCs w:val="40"/>
          <w:lang w:val="ga-IE" w:eastAsia="en-GB"/>
        </w:rPr>
        <w:t>30</w:t>
      </w:r>
      <w:r w:rsidR="00731E38" w:rsidRPr="001A76CD">
        <w:rPr>
          <w:rFonts w:asciiTheme="minorHAnsi" w:hAnsiTheme="minorHAnsi" w:cstheme="minorHAnsi"/>
          <w:b/>
          <w:color w:val="C0504D"/>
          <w:sz w:val="40"/>
          <w:szCs w:val="40"/>
          <w:lang w:val="ga-IE" w:eastAsia="en-GB"/>
        </w:rPr>
        <w:t xml:space="preserve">ú Meitheamh </w:t>
      </w:r>
      <w:r w:rsidR="006B7DB6" w:rsidRPr="001A76CD">
        <w:rPr>
          <w:rFonts w:asciiTheme="minorHAnsi" w:hAnsiTheme="minorHAnsi" w:cstheme="minorHAnsi"/>
          <w:b/>
          <w:color w:val="C0504D"/>
          <w:sz w:val="40"/>
          <w:szCs w:val="40"/>
          <w:lang w:val="ga"/>
        </w:rPr>
        <w:t>202</w:t>
      </w:r>
      <w:r w:rsidR="001677D7" w:rsidRPr="001A76CD">
        <w:rPr>
          <w:rFonts w:asciiTheme="minorHAnsi" w:hAnsiTheme="minorHAnsi" w:cstheme="minorHAnsi"/>
          <w:b/>
          <w:color w:val="C0504D"/>
          <w:sz w:val="40"/>
          <w:szCs w:val="40"/>
          <w:lang w:val="ga"/>
        </w:rPr>
        <w:t>3</w:t>
      </w:r>
    </w:p>
    <w:p w14:paraId="44BDB38D" w14:textId="77777777" w:rsidR="002277B4" w:rsidRPr="001A76CD" w:rsidRDefault="002277B4" w:rsidP="006118A8">
      <w:pPr>
        <w:jc w:val="center"/>
        <w:rPr>
          <w:rFonts w:asciiTheme="minorHAnsi" w:hAnsiTheme="minorHAnsi" w:cstheme="minorHAnsi"/>
          <w:b/>
          <w:color w:val="C00000"/>
          <w:sz w:val="40"/>
          <w:szCs w:val="40"/>
          <w:lang w:val="ga"/>
        </w:rPr>
      </w:pPr>
    </w:p>
    <w:p w14:paraId="3614D80A" w14:textId="77777777" w:rsidR="002277B4" w:rsidRPr="001A76CD" w:rsidRDefault="002277B4" w:rsidP="002277B4">
      <w:pPr>
        <w:tabs>
          <w:tab w:val="left" w:pos="748"/>
          <w:tab w:val="left" w:pos="3927"/>
        </w:tabs>
        <w:ind w:right="-327"/>
        <w:jc w:val="both"/>
        <w:rPr>
          <w:rFonts w:asciiTheme="minorHAnsi" w:hAnsiTheme="minorHAnsi" w:cstheme="minorHAnsi"/>
          <w:b/>
          <w:sz w:val="28"/>
          <w:szCs w:val="28"/>
          <w:lang w:val="ga"/>
        </w:rPr>
      </w:pPr>
      <w:bookmarkStart w:id="2" w:name="_Hlk136938632"/>
      <w:r w:rsidRPr="001A76CD">
        <w:rPr>
          <w:rFonts w:asciiTheme="minorHAnsi" w:hAnsiTheme="minorHAnsi" w:cstheme="minorHAnsi"/>
          <w:b/>
          <w:sz w:val="28"/>
          <w:szCs w:val="28"/>
          <w:lang w:val="ga"/>
        </w:rPr>
        <w:t>_______________________________________________________________________</w:t>
      </w:r>
    </w:p>
    <w:bookmarkEnd w:id="2"/>
    <w:p w14:paraId="58B0D7FD" w14:textId="77777777" w:rsidR="002277B4" w:rsidRPr="001A76CD" w:rsidRDefault="002277B4" w:rsidP="002277B4">
      <w:pPr>
        <w:pStyle w:val="NoSpacing"/>
        <w:jc w:val="center"/>
        <w:rPr>
          <w:rFonts w:asciiTheme="minorHAnsi" w:hAnsiTheme="minorHAnsi" w:cstheme="minorHAnsi"/>
          <w:b/>
          <w:szCs w:val="24"/>
          <w:lang w:val="ga"/>
        </w:rPr>
      </w:pPr>
      <w:r w:rsidRPr="001A76CD">
        <w:rPr>
          <w:rFonts w:asciiTheme="minorHAnsi" w:hAnsiTheme="minorHAnsi" w:cstheme="minorHAnsi"/>
          <w:b/>
          <w:szCs w:val="24"/>
          <w:lang w:val="ga"/>
        </w:rPr>
        <w:t>Comhairle Cathrach na Gaillimhe</w:t>
      </w:r>
    </w:p>
    <w:p w14:paraId="135AF561" w14:textId="77777777" w:rsidR="002277B4" w:rsidRPr="001A76CD" w:rsidRDefault="002277B4" w:rsidP="002277B4">
      <w:pPr>
        <w:pStyle w:val="NoSpacing"/>
        <w:jc w:val="center"/>
        <w:rPr>
          <w:rFonts w:asciiTheme="minorHAnsi" w:hAnsiTheme="minorHAnsi" w:cstheme="minorHAnsi"/>
          <w:b/>
          <w:szCs w:val="24"/>
          <w:lang w:val="en-IE"/>
        </w:rPr>
      </w:pPr>
      <w:proofErr w:type="spellStart"/>
      <w:r w:rsidRPr="001A76CD">
        <w:rPr>
          <w:rFonts w:asciiTheme="minorHAnsi" w:hAnsiTheme="minorHAnsi" w:cstheme="minorHAnsi"/>
          <w:b/>
          <w:szCs w:val="24"/>
          <w:lang w:val="en-IE"/>
        </w:rPr>
        <w:t>Halla</w:t>
      </w:r>
      <w:proofErr w:type="spellEnd"/>
      <w:r w:rsidRPr="001A76CD">
        <w:rPr>
          <w:rFonts w:asciiTheme="minorHAnsi" w:hAnsiTheme="minorHAnsi" w:cstheme="minorHAnsi"/>
          <w:b/>
          <w:szCs w:val="24"/>
          <w:lang w:val="en-IE"/>
        </w:rPr>
        <w:t xml:space="preserve"> </w:t>
      </w:r>
      <w:proofErr w:type="spellStart"/>
      <w:r w:rsidRPr="001A76CD">
        <w:rPr>
          <w:rFonts w:asciiTheme="minorHAnsi" w:hAnsiTheme="minorHAnsi" w:cstheme="minorHAnsi"/>
          <w:b/>
          <w:szCs w:val="24"/>
          <w:lang w:val="en-IE"/>
        </w:rPr>
        <w:t>na</w:t>
      </w:r>
      <w:proofErr w:type="spellEnd"/>
      <w:r w:rsidRPr="001A76CD">
        <w:rPr>
          <w:rFonts w:asciiTheme="minorHAnsi" w:hAnsiTheme="minorHAnsi" w:cstheme="minorHAnsi"/>
          <w:b/>
          <w:szCs w:val="24"/>
          <w:lang w:val="en-IE"/>
        </w:rPr>
        <w:t xml:space="preserve"> </w:t>
      </w:r>
      <w:proofErr w:type="spellStart"/>
      <w:r w:rsidRPr="001A76CD">
        <w:rPr>
          <w:rFonts w:asciiTheme="minorHAnsi" w:hAnsiTheme="minorHAnsi" w:cstheme="minorHAnsi"/>
          <w:b/>
          <w:szCs w:val="24"/>
          <w:lang w:val="en-IE"/>
        </w:rPr>
        <w:t>Cathrach</w:t>
      </w:r>
      <w:proofErr w:type="spellEnd"/>
      <w:r w:rsidRPr="001A76CD">
        <w:rPr>
          <w:rFonts w:asciiTheme="minorHAnsi" w:hAnsiTheme="minorHAnsi" w:cstheme="minorHAnsi"/>
          <w:b/>
          <w:szCs w:val="24"/>
          <w:lang w:val="en-IE"/>
        </w:rPr>
        <w:t xml:space="preserve">, </w:t>
      </w:r>
      <w:proofErr w:type="spellStart"/>
      <w:r w:rsidRPr="001A76CD">
        <w:rPr>
          <w:rFonts w:asciiTheme="minorHAnsi" w:hAnsiTheme="minorHAnsi" w:cstheme="minorHAnsi"/>
          <w:b/>
          <w:szCs w:val="24"/>
          <w:lang w:val="en-IE"/>
        </w:rPr>
        <w:t>Bothar</w:t>
      </w:r>
      <w:proofErr w:type="spellEnd"/>
      <w:r w:rsidRPr="001A76CD">
        <w:rPr>
          <w:rFonts w:asciiTheme="minorHAnsi" w:hAnsiTheme="minorHAnsi" w:cstheme="minorHAnsi"/>
          <w:b/>
          <w:szCs w:val="24"/>
          <w:lang w:val="en-IE"/>
        </w:rPr>
        <w:t xml:space="preserve"> an </w:t>
      </w:r>
      <w:proofErr w:type="spellStart"/>
      <w:r w:rsidRPr="001A76CD">
        <w:rPr>
          <w:rFonts w:asciiTheme="minorHAnsi" w:hAnsiTheme="minorHAnsi" w:cstheme="minorHAnsi"/>
          <w:b/>
          <w:szCs w:val="24"/>
          <w:lang w:val="en-IE"/>
        </w:rPr>
        <w:t>Choláiste</w:t>
      </w:r>
      <w:proofErr w:type="spellEnd"/>
      <w:r w:rsidRPr="001A76CD">
        <w:rPr>
          <w:rFonts w:asciiTheme="minorHAnsi" w:hAnsiTheme="minorHAnsi" w:cstheme="minorHAnsi"/>
          <w:b/>
          <w:szCs w:val="24"/>
          <w:lang w:val="en-IE"/>
        </w:rPr>
        <w:t xml:space="preserve">, </w:t>
      </w:r>
      <w:proofErr w:type="spellStart"/>
      <w:r w:rsidRPr="001A76CD">
        <w:rPr>
          <w:rFonts w:asciiTheme="minorHAnsi" w:hAnsiTheme="minorHAnsi" w:cstheme="minorHAnsi"/>
          <w:b/>
          <w:szCs w:val="24"/>
          <w:lang w:val="en-IE"/>
        </w:rPr>
        <w:t>Gaillimh</w:t>
      </w:r>
      <w:proofErr w:type="spellEnd"/>
      <w:r w:rsidRPr="001A76CD">
        <w:rPr>
          <w:rFonts w:asciiTheme="minorHAnsi" w:hAnsiTheme="minorHAnsi" w:cstheme="minorHAnsi"/>
          <w:b/>
          <w:szCs w:val="24"/>
          <w:lang w:val="en-IE"/>
        </w:rPr>
        <w:t>. H91X4K8</w:t>
      </w:r>
    </w:p>
    <w:p w14:paraId="2384565E" w14:textId="77777777" w:rsidR="002277B4" w:rsidRPr="001A76CD" w:rsidRDefault="002277B4" w:rsidP="002277B4">
      <w:pPr>
        <w:pStyle w:val="NoSpacing"/>
        <w:jc w:val="center"/>
        <w:rPr>
          <w:rFonts w:asciiTheme="minorHAnsi" w:hAnsiTheme="minorHAnsi" w:cstheme="minorHAnsi"/>
          <w:b/>
          <w:szCs w:val="24"/>
          <w:lang w:val="en-IE"/>
        </w:rPr>
      </w:pPr>
    </w:p>
    <w:p w14:paraId="26F21C9B" w14:textId="77777777" w:rsidR="002277B4" w:rsidRPr="001A76CD" w:rsidRDefault="002277B4" w:rsidP="002277B4">
      <w:pPr>
        <w:pStyle w:val="NoSpacing"/>
        <w:jc w:val="center"/>
        <w:rPr>
          <w:rFonts w:asciiTheme="minorHAnsi" w:hAnsiTheme="minorHAnsi" w:cstheme="minorHAnsi"/>
          <w:b/>
          <w:szCs w:val="24"/>
          <w:lang w:val="en-IE"/>
        </w:rPr>
      </w:pPr>
      <w:proofErr w:type="spellStart"/>
      <w:r w:rsidRPr="001A76CD">
        <w:rPr>
          <w:rFonts w:asciiTheme="minorHAnsi" w:hAnsiTheme="minorHAnsi" w:cstheme="minorHAnsi"/>
          <w:b/>
          <w:szCs w:val="24"/>
          <w:lang w:val="en-IE"/>
        </w:rPr>
        <w:t>Rphost</w:t>
      </w:r>
      <w:proofErr w:type="spellEnd"/>
      <w:r w:rsidRPr="001A76CD">
        <w:rPr>
          <w:rFonts w:asciiTheme="minorHAnsi" w:hAnsiTheme="minorHAnsi" w:cstheme="minorHAnsi"/>
          <w:b/>
          <w:szCs w:val="24"/>
          <w:lang w:val="en-IE"/>
        </w:rPr>
        <w:t xml:space="preserve">: </w:t>
      </w:r>
      <w:hyperlink r:id="rId9" w:history="1">
        <w:r w:rsidRPr="001A76CD">
          <w:rPr>
            <w:rStyle w:val="Hyperlink"/>
            <w:rFonts w:asciiTheme="minorHAnsi" w:hAnsiTheme="minorHAnsi" w:cstheme="minorHAnsi"/>
            <w:b/>
            <w:szCs w:val="24"/>
            <w:lang w:val="en-IE"/>
          </w:rPr>
          <w:t>recruitment@galwaycity.ie</w:t>
        </w:r>
      </w:hyperlink>
      <w:r w:rsidRPr="001A76CD">
        <w:rPr>
          <w:rFonts w:asciiTheme="minorHAnsi" w:hAnsiTheme="minorHAnsi" w:cstheme="minorHAnsi"/>
          <w:b/>
          <w:szCs w:val="24"/>
          <w:lang w:val="en-IE"/>
        </w:rPr>
        <w:t xml:space="preserve"> </w:t>
      </w:r>
    </w:p>
    <w:p w14:paraId="31403296" w14:textId="77777777" w:rsidR="002277B4" w:rsidRPr="001A76CD" w:rsidRDefault="002277B4" w:rsidP="002277B4">
      <w:pPr>
        <w:pStyle w:val="NoSpacing"/>
        <w:jc w:val="center"/>
        <w:rPr>
          <w:rFonts w:asciiTheme="minorHAnsi" w:hAnsiTheme="minorHAnsi" w:cstheme="minorHAnsi"/>
          <w:b/>
          <w:szCs w:val="24"/>
          <w:lang w:val="en-IE"/>
        </w:rPr>
      </w:pPr>
      <w:r w:rsidRPr="001A76CD">
        <w:rPr>
          <w:rFonts w:asciiTheme="minorHAnsi" w:hAnsiTheme="minorHAnsi" w:cstheme="minorHAnsi"/>
          <w:b/>
          <w:szCs w:val="24"/>
          <w:lang w:val="en-IE"/>
        </w:rPr>
        <w:t>Teil: 091-536400</w:t>
      </w:r>
    </w:p>
    <w:p w14:paraId="12FEA5CB" w14:textId="77777777" w:rsidR="002277B4" w:rsidRPr="001A76CD" w:rsidRDefault="002277B4" w:rsidP="006118A8">
      <w:pPr>
        <w:jc w:val="center"/>
        <w:rPr>
          <w:rFonts w:asciiTheme="minorHAnsi" w:hAnsiTheme="minorHAnsi" w:cstheme="minorHAnsi"/>
          <w:b/>
          <w:color w:val="C00000"/>
          <w:sz w:val="40"/>
          <w:szCs w:val="40"/>
          <w:lang w:val="ga"/>
        </w:rPr>
      </w:pPr>
    </w:p>
    <w:p w14:paraId="3609F638" w14:textId="77777777" w:rsidR="002277B4" w:rsidRPr="001A76CD" w:rsidRDefault="002277B4" w:rsidP="002277B4">
      <w:pPr>
        <w:tabs>
          <w:tab w:val="left" w:pos="748"/>
          <w:tab w:val="left" w:pos="3927"/>
        </w:tabs>
        <w:ind w:right="-327"/>
        <w:jc w:val="both"/>
        <w:rPr>
          <w:rFonts w:asciiTheme="minorHAnsi" w:hAnsiTheme="minorHAnsi" w:cstheme="minorHAnsi"/>
          <w:b/>
          <w:sz w:val="28"/>
          <w:szCs w:val="28"/>
          <w:lang w:val="ga"/>
        </w:rPr>
      </w:pPr>
      <w:r w:rsidRPr="001A76CD">
        <w:rPr>
          <w:rFonts w:asciiTheme="minorHAnsi" w:hAnsiTheme="minorHAnsi" w:cstheme="minorHAnsi"/>
          <w:b/>
          <w:sz w:val="28"/>
          <w:szCs w:val="28"/>
          <w:lang w:val="ga"/>
        </w:rPr>
        <w:t>_______________________________________________________________________</w:t>
      </w:r>
    </w:p>
    <w:bookmarkEnd w:id="1"/>
    <w:p w14:paraId="64429614" w14:textId="77777777" w:rsidR="002277B4" w:rsidRPr="001A76CD" w:rsidRDefault="002277B4" w:rsidP="006118A8">
      <w:pPr>
        <w:jc w:val="center"/>
        <w:rPr>
          <w:rFonts w:asciiTheme="minorHAnsi" w:hAnsiTheme="minorHAnsi" w:cstheme="minorHAnsi"/>
          <w:b/>
          <w:color w:val="C00000"/>
          <w:sz w:val="40"/>
          <w:szCs w:val="40"/>
          <w:lang w:val="ga"/>
        </w:rPr>
      </w:pPr>
    </w:p>
    <w:p w14:paraId="15509582" w14:textId="77777777" w:rsidR="002277B4" w:rsidRPr="001A76CD" w:rsidRDefault="002277B4" w:rsidP="006118A8">
      <w:pPr>
        <w:jc w:val="center"/>
        <w:rPr>
          <w:rFonts w:asciiTheme="minorHAnsi" w:hAnsiTheme="minorHAnsi" w:cstheme="minorHAnsi"/>
          <w:b/>
          <w:color w:val="C00000"/>
          <w:sz w:val="40"/>
          <w:szCs w:val="40"/>
          <w:lang w:val="ga"/>
        </w:rPr>
      </w:pPr>
    </w:p>
    <w:p w14:paraId="690A3DDA" w14:textId="77777777" w:rsidR="00CA0695" w:rsidRPr="001A76CD" w:rsidRDefault="00CA0695" w:rsidP="006118A8">
      <w:pPr>
        <w:jc w:val="center"/>
        <w:rPr>
          <w:rFonts w:asciiTheme="minorHAnsi" w:hAnsiTheme="minorHAnsi" w:cstheme="minorHAnsi"/>
          <w:b/>
          <w:color w:val="C00000"/>
          <w:sz w:val="40"/>
          <w:szCs w:val="40"/>
          <w:lang w:val="ga"/>
        </w:rPr>
      </w:pPr>
    </w:p>
    <w:p w14:paraId="162C64B4" w14:textId="77777777" w:rsidR="00CA0695" w:rsidRPr="001A76CD" w:rsidRDefault="00CA0695" w:rsidP="002277B4">
      <w:pPr>
        <w:widowControl/>
        <w:tabs>
          <w:tab w:val="left" w:pos="2910"/>
        </w:tabs>
        <w:suppressAutoHyphens w:val="0"/>
        <w:spacing w:after="200" w:line="276" w:lineRule="auto"/>
        <w:rPr>
          <w:rFonts w:asciiTheme="minorHAnsi" w:hAnsiTheme="minorHAnsi" w:cstheme="minorHAnsi"/>
          <w:b/>
          <w:bCs/>
          <w:sz w:val="16"/>
          <w:szCs w:val="16"/>
        </w:rPr>
      </w:pPr>
    </w:p>
    <w:p w14:paraId="6B5C8FEE" w14:textId="764A29A4" w:rsidR="00B95DEB" w:rsidRPr="001A76CD" w:rsidRDefault="002277B4" w:rsidP="002277B4">
      <w:pPr>
        <w:widowControl/>
        <w:tabs>
          <w:tab w:val="left" w:pos="2910"/>
        </w:tabs>
        <w:suppressAutoHyphens w:val="0"/>
        <w:spacing w:after="200" w:line="276" w:lineRule="auto"/>
        <w:rPr>
          <w:rFonts w:asciiTheme="minorHAnsi" w:hAnsiTheme="minorHAnsi" w:cstheme="minorHAnsi"/>
          <w:sz w:val="22"/>
          <w:szCs w:val="22"/>
        </w:rPr>
      </w:pPr>
      <w:r w:rsidRPr="001A76CD">
        <w:rPr>
          <w:rFonts w:asciiTheme="minorHAnsi" w:hAnsiTheme="minorHAnsi" w:cstheme="minorHAnsi"/>
          <w:b/>
          <w:bCs/>
          <w:sz w:val="16"/>
          <w:szCs w:val="16"/>
        </w:rPr>
        <w:lastRenderedPageBreak/>
        <w:tab/>
      </w:r>
      <w:r w:rsidR="006118A8" w:rsidRPr="001A76CD">
        <w:rPr>
          <w:rFonts w:asciiTheme="minorHAnsi" w:hAnsiTheme="minorHAnsi" w:cstheme="minorHAnsi"/>
          <w:noProof/>
          <w:lang w:val="en-IE" w:eastAsia="en-IE"/>
        </w:rPr>
        <mc:AlternateContent>
          <mc:Choice Requires="wps">
            <w:drawing>
              <wp:anchor distT="0" distB="0" distL="114935" distR="114935" simplePos="0" relativeHeight="251659264" behindDoc="0" locked="0" layoutInCell="1" allowOverlap="1" wp14:anchorId="6CD5B0FB" wp14:editId="72A43688">
                <wp:simplePos x="0" y="0"/>
                <wp:positionH relativeFrom="margin">
                  <wp:posOffset>537210</wp:posOffset>
                </wp:positionH>
                <wp:positionV relativeFrom="paragraph">
                  <wp:posOffset>-107315</wp:posOffset>
                </wp:positionV>
                <wp:extent cx="5020945" cy="466725"/>
                <wp:effectExtent l="0" t="0" r="27305" b="2857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466725"/>
                        </a:xfrm>
                        <a:prstGeom prst="rect">
                          <a:avLst/>
                        </a:prstGeom>
                        <a:solidFill>
                          <a:srgbClr val="FFFFFF"/>
                        </a:solidFill>
                        <a:ln w="6350">
                          <a:solidFill>
                            <a:srgbClr val="000000"/>
                          </a:solidFill>
                          <a:miter lim="800000"/>
                          <a:headEnd/>
                          <a:tailEnd/>
                        </a:ln>
                      </wps:spPr>
                      <wps:txbx>
                        <w:txbxContent>
                          <w:p w14:paraId="027095BD" w14:textId="77777777" w:rsidR="00B95DEB" w:rsidRPr="00482D73" w:rsidRDefault="00B95DEB" w:rsidP="002277B4">
                            <w:pPr>
                              <w:pStyle w:val="Heading5"/>
                              <w:shd w:val="clear" w:color="auto" w:fill="D9D9D9" w:themeFill="background1" w:themeFillShade="D9"/>
                              <w:jc w:val="center"/>
                              <w:rPr>
                                <w:rFonts w:asciiTheme="minorHAnsi" w:hAnsiTheme="minorHAnsi"/>
                                <w:sz w:val="52"/>
                              </w:rPr>
                            </w:pPr>
                            <w:r w:rsidRPr="00482D73">
                              <w:rPr>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6CD5B0FB" id="Text Box 119" o:spid="_x0000_s1027" type="#_x0000_t202" style="position:absolute;margin-left:42.3pt;margin-top:-8.45pt;width:395.35pt;height:36.75pt;z-index:251659264;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" strokeweight=".5pt">
                <v:textbox inset="7.45pt,3.85pt,7.45pt,3.85pt">
                  <w:txbxContent>
                    <w:p w14:paraId="027095BD" w14:textId="77777777" w:rsidR="00B95DEB" w:rsidRPr="00482D73" w:rsidRDefault="00B95DEB" w:rsidP="002277B4">
                      <w:pPr>
                        <w:pStyle w:val="Heading5"/>
                        <w:shd w:val="clear" w:color="auto" w:fill="D9D9D9" w:themeFill="background1" w:themeFillShade="D9"/>
                        <w:jc w:val="center"/>
                        <w:rPr>
                          <w:rFonts w:asciiTheme="minorHAnsi" w:hAnsiTheme="minorHAnsi"/>
                          <w:sz w:val="52"/>
                        </w:rPr>
                      </w:pPr>
                      <w:r w:rsidRPr="00482D73">
                        <w:rPr>
                          <w:sz w:val="52"/>
                          <w:lang w:val="ga"/>
                        </w:rPr>
                        <w:t>SEICLIOSTA TÁBHACHTACH</w:t>
                      </w:r>
                    </w:p>
                  </w:txbxContent>
                </v:textbox>
                <w10:wrap anchorx="margin"/>
              </v:shape>
            </w:pict>
          </mc:Fallback>
        </mc:AlternateContent>
      </w:r>
    </w:p>
    <w:p w14:paraId="7BBE53DB" w14:textId="77777777" w:rsidR="00253669" w:rsidRPr="001A76CD" w:rsidRDefault="00253669" w:rsidP="00B95DEB">
      <w:pPr>
        <w:pStyle w:val="BodyText"/>
        <w:jc w:val="both"/>
        <w:rPr>
          <w:rFonts w:asciiTheme="minorHAnsi" w:hAnsiTheme="minorHAnsi" w:cstheme="minorHAnsi"/>
          <w:sz w:val="16"/>
          <w:szCs w:val="16"/>
        </w:rPr>
      </w:pPr>
    </w:p>
    <w:p w14:paraId="590A8B28" w14:textId="4EDB8F07" w:rsidR="00B95DEB" w:rsidRPr="001A76CD" w:rsidRDefault="00B95DEB" w:rsidP="00B22C2A">
      <w:pPr>
        <w:ind w:firstLine="360"/>
        <w:rPr>
          <w:rFonts w:asciiTheme="minorHAnsi" w:hAnsiTheme="minorHAnsi" w:cstheme="minorHAnsi"/>
        </w:rPr>
      </w:pPr>
      <w:bookmarkStart w:id="3" w:name="_Hlk136938999"/>
      <w:r w:rsidRPr="001A76CD">
        <w:rPr>
          <w:rFonts w:asciiTheme="minorHAnsi" w:hAnsiTheme="minorHAnsi" w:cstheme="minorHAnsi"/>
          <w:b/>
          <w:sz w:val="23"/>
          <w:szCs w:val="23"/>
          <w:u w:val="single"/>
          <w:lang w:val="ga"/>
        </w:rPr>
        <w:t xml:space="preserve">Seiceáil na pointí seo a leanas sula seolann tú an fhoirm seo:  </w:t>
      </w:r>
    </w:p>
    <w:p w14:paraId="2376AE5C" w14:textId="1E18E1E2" w:rsidR="00B95DEB" w:rsidRPr="001A76CD" w:rsidRDefault="00B95DEB" w:rsidP="006B7DB6">
      <w:pPr>
        <w:numPr>
          <w:ilvl w:val="0"/>
          <w:numId w:val="1"/>
        </w:numPr>
        <w:jc w:val="both"/>
        <w:rPr>
          <w:rFonts w:asciiTheme="minorHAnsi" w:hAnsiTheme="minorHAnsi" w:cstheme="minorHAnsi"/>
          <w:sz w:val="23"/>
          <w:szCs w:val="23"/>
        </w:rPr>
      </w:pPr>
      <w:r w:rsidRPr="001A76CD">
        <w:rPr>
          <w:rFonts w:asciiTheme="minorHAnsi" w:hAnsiTheme="minorHAnsi" w:cstheme="minorHAnsi"/>
          <w:sz w:val="23"/>
          <w:szCs w:val="23"/>
          <w:lang w:val="ga"/>
        </w:rPr>
        <w:t xml:space="preserve">Ní mór gach foirm iarratais a chur isteach, a chomhlánú go hiomlán </w:t>
      </w:r>
      <w:r w:rsidR="00E66D0C" w:rsidRPr="001A76CD">
        <w:rPr>
          <w:rFonts w:asciiTheme="minorHAnsi" w:hAnsiTheme="minorHAnsi" w:cstheme="minorHAnsi"/>
          <w:b/>
          <w:sz w:val="23"/>
          <w:szCs w:val="23"/>
          <w:lang w:val="ga"/>
        </w:rPr>
        <w:t>(i.e. Alt 1 – Roinn 2)</w:t>
      </w:r>
      <w:r w:rsidRPr="001A76CD">
        <w:rPr>
          <w:rFonts w:asciiTheme="minorHAnsi" w:hAnsiTheme="minorHAnsi" w:cstheme="minorHAnsi"/>
          <w:lang w:val="ga"/>
        </w:rPr>
        <w:t xml:space="preserve"> </w:t>
      </w:r>
      <w:r w:rsidR="00E66D0C" w:rsidRPr="001A76CD">
        <w:rPr>
          <w:rFonts w:asciiTheme="minorHAnsi" w:hAnsiTheme="minorHAnsi" w:cstheme="minorHAnsi"/>
          <w:sz w:val="23"/>
          <w:szCs w:val="23"/>
          <w:lang w:val="ga"/>
        </w:rPr>
        <w:t xml:space="preserve"> agus na doiciméid uile a iarradh a chur san áireamh </w:t>
      </w:r>
      <w:r w:rsidRPr="001A76CD">
        <w:rPr>
          <w:rFonts w:asciiTheme="minorHAnsi" w:hAnsiTheme="minorHAnsi" w:cstheme="minorHAnsi"/>
          <w:lang w:val="ga"/>
        </w:rPr>
        <w:t xml:space="preserve"> </w:t>
      </w:r>
      <w:r w:rsidR="00E66D0C" w:rsidRPr="001A76CD">
        <w:rPr>
          <w:rFonts w:asciiTheme="minorHAnsi" w:hAnsiTheme="minorHAnsi" w:cstheme="minorHAnsi"/>
          <w:sz w:val="23"/>
          <w:szCs w:val="23"/>
          <w:lang w:val="ga"/>
        </w:rPr>
        <w:t xml:space="preserve">faoi </w:t>
      </w:r>
      <w:r w:rsidRPr="001A76CD">
        <w:rPr>
          <w:rFonts w:asciiTheme="minorHAnsi" w:hAnsiTheme="minorHAnsi" w:cstheme="minorHAnsi"/>
          <w:lang w:val="ga"/>
        </w:rPr>
        <w:t xml:space="preserve"> </w:t>
      </w:r>
      <w:r w:rsidR="00494502" w:rsidRPr="001A76CD">
        <w:rPr>
          <w:rFonts w:asciiTheme="minorHAnsi" w:hAnsiTheme="minorHAnsi" w:cstheme="minorHAnsi"/>
          <w:b/>
          <w:lang w:val="ga"/>
        </w:rPr>
        <w:t xml:space="preserve">4.00 P.M. </w:t>
      </w:r>
      <w:r w:rsidR="00494502" w:rsidRPr="001A76CD">
        <w:rPr>
          <w:rFonts w:asciiTheme="minorHAnsi" w:hAnsiTheme="minorHAnsi" w:cstheme="minorHAnsi"/>
          <w:b/>
          <w:lang w:val="ga-IE" w:eastAsia="en-GB"/>
        </w:rPr>
        <w:t xml:space="preserve">Dé hAoine </w:t>
      </w:r>
      <w:r w:rsidR="00642F28" w:rsidRPr="001A76CD">
        <w:rPr>
          <w:rFonts w:asciiTheme="minorHAnsi" w:hAnsiTheme="minorHAnsi" w:cstheme="minorHAnsi"/>
          <w:b/>
          <w:lang w:val="ga-IE" w:eastAsia="en-GB"/>
        </w:rPr>
        <w:t>30</w:t>
      </w:r>
      <w:r w:rsidR="00494502" w:rsidRPr="001A76CD">
        <w:rPr>
          <w:rFonts w:asciiTheme="minorHAnsi" w:hAnsiTheme="minorHAnsi" w:cstheme="minorHAnsi"/>
          <w:b/>
          <w:lang w:val="ga-IE" w:eastAsia="en-GB"/>
        </w:rPr>
        <w:t xml:space="preserve">ú Meitheamh </w:t>
      </w:r>
      <w:r w:rsidR="00494502" w:rsidRPr="001A76CD">
        <w:rPr>
          <w:rFonts w:asciiTheme="minorHAnsi" w:hAnsiTheme="minorHAnsi" w:cstheme="minorHAnsi"/>
          <w:b/>
          <w:lang w:val="ga"/>
        </w:rPr>
        <w:t>2023</w:t>
      </w:r>
      <w:r w:rsidR="006B7DB6" w:rsidRPr="001A76CD">
        <w:rPr>
          <w:rFonts w:asciiTheme="minorHAnsi" w:hAnsiTheme="minorHAnsi" w:cstheme="minorHAnsi"/>
          <w:b/>
          <w:bCs/>
          <w:sz w:val="23"/>
          <w:szCs w:val="23"/>
          <w:u w:val="single"/>
          <w:lang w:val="ga"/>
        </w:rPr>
        <w:t>.</w:t>
      </w:r>
      <w:r w:rsidRPr="001A76CD">
        <w:rPr>
          <w:rFonts w:asciiTheme="minorHAnsi" w:hAnsiTheme="minorHAnsi" w:cstheme="minorHAnsi"/>
          <w:lang w:val="ga"/>
        </w:rPr>
        <w:t xml:space="preserve"> Cuirfear </w:t>
      </w:r>
      <w:r w:rsidR="00E66D0C" w:rsidRPr="001A76CD">
        <w:rPr>
          <w:rFonts w:asciiTheme="minorHAnsi" w:hAnsiTheme="minorHAnsi" w:cstheme="minorHAnsi"/>
          <w:sz w:val="23"/>
          <w:szCs w:val="23"/>
          <w:lang w:val="ga"/>
        </w:rPr>
        <w:t xml:space="preserve">gach </w:t>
      </w:r>
      <w:r w:rsidRPr="001A76CD">
        <w:rPr>
          <w:rFonts w:asciiTheme="minorHAnsi" w:hAnsiTheme="minorHAnsi" w:cstheme="minorHAnsi"/>
          <w:lang w:val="ga"/>
        </w:rPr>
        <w:t xml:space="preserve"> </w:t>
      </w:r>
      <w:r w:rsidR="00E66D0C" w:rsidRPr="001A76CD">
        <w:rPr>
          <w:rFonts w:asciiTheme="minorHAnsi" w:hAnsiTheme="minorHAnsi" w:cstheme="minorHAnsi"/>
          <w:b/>
          <w:sz w:val="23"/>
          <w:szCs w:val="23"/>
          <w:u w:val="single"/>
          <w:lang w:val="ga"/>
        </w:rPr>
        <w:t>iarratas neamhiomlán</w:t>
      </w:r>
      <w:r w:rsidRPr="001A76CD">
        <w:rPr>
          <w:rFonts w:asciiTheme="minorHAnsi" w:hAnsiTheme="minorHAnsi" w:cstheme="minorHAnsi"/>
          <w:lang w:val="ga"/>
        </w:rPr>
        <w:t xml:space="preserve"> ar ais</w:t>
      </w:r>
      <w:r w:rsidR="00E66D0C" w:rsidRPr="001A76CD">
        <w:rPr>
          <w:rFonts w:asciiTheme="minorHAnsi" w:hAnsiTheme="minorHAnsi" w:cstheme="minorHAnsi"/>
          <w:sz w:val="23"/>
          <w:szCs w:val="23"/>
          <w:lang w:val="ga"/>
        </w:rPr>
        <w:t xml:space="preserve"> mar </w:t>
      </w:r>
      <w:r w:rsidRPr="001A76CD">
        <w:rPr>
          <w:rFonts w:asciiTheme="minorHAnsi" w:hAnsiTheme="minorHAnsi" w:cstheme="minorHAnsi"/>
          <w:lang w:val="ga"/>
        </w:rPr>
        <w:t xml:space="preserve"> </w:t>
      </w:r>
      <w:r w:rsidR="00E66D0C" w:rsidRPr="001A76CD">
        <w:rPr>
          <w:rFonts w:asciiTheme="minorHAnsi" w:hAnsiTheme="minorHAnsi" w:cstheme="minorHAnsi"/>
          <w:b/>
          <w:sz w:val="23"/>
          <w:szCs w:val="23"/>
          <w:u w:val="single"/>
          <w:lang w:val="ga"/>
        </w:rPr>
        <w:t>iarratais neamhbhailí</w:t>
      </w:r>
      <w:r w:rsidRPr="001A76CD">
        <w:rPr>
          <w:rFonts w:asciiTheme="minorHAnsi" w:hAnsiTheme="minorHAnsi" w:cstheme="minorHAnsi"/>
          <w:lang w:val="ga"/>
        </w:rPr>
        <w:t xml:space="preserve"> tar éis an dáta deiridh agus ní chuirfear san áireamh iad sa</w:t>
      </w:r>
      <w:r w:rsidR="00E66D0C" w:rsidRPr="001A76CD">
        <w:rPr>
          <w:rFonts w:asciiTheme="minorHAnsi" w:hAnsiTheme="minorHAnsi" w:cstheme="minorHAnsi"/>
          <w:sz w:val="23"/>
          <w:szCs w:val="23"/>
          <w:lang w:val="ga"/>
        </w:rPr>
        <w:t xml:space="preserve"> chomórtas.</w:t>
      </w:r>
    </w:p>
    <w:p w14:paraId="1B0BBDD7" w14:textId="77777777" w:rsidR="00B95DEB" w:rsidRPr="001A76CD" w:rsidRDefault="00B95DEB" w:rsidP="00B95DEB">
      <w:pPr>
        <w:jc w:val="both"/>
        <w:rPr>
          <w:rFonts w:asciiTheme="minorHAnsi" w:hAnsiTheme="minorHAnsi" w:cstheme="minorHAnsi"/>
          <w:sz w:val="23"/>
          <w:szCs w:val="23"/>
        </w:rPr>
      </w:pPr>
    </w:p>
    <w:p w14:paraId="2C7EA059" w14:textId="77777777" w:rsidR="00B95DEB" w:rsidRPr="001A76CD" w:rsidRDefault="00B95DEB" w:rsidP="00B95DEB">
      <w:pPr>
        <w:numPr>
          <w:ilvl w:val="0"/>
          <w:numId w:val="1"/>
        </w:numPr>
        <w:jc w:val="both"/>
        <w:rPr>
          <w:rFonts w:asciiTheme="minorHAnsi" w:hAnsiTheme="minorHAnsi" w:cstheme="minorHAnsi"/>
          <w:sz w:val="23"/>
          <w:szCs w:val="23"/>
        </w:rPr>
      </w:pPr>
      <w:r w:rsidRPr="001A76CD">
        <w:rPr>
          <w:rFonts w:asciiTheme="minorHAnsi" w:hAnsiTheme="minorHAnsi" w:cstheme="minorHAnsi"/>
          <w:sz w:val="23"/>
          <w:szCs w:val="23"/>
          <w:lang w:val="ga"/>
        </w:rPr>
        <w:t xml:space="preserve">Ní mór an t-eolas ar fad a chur ar fáil ach amháin ar an bhfoirm iarratais fhoirmiúil. </w:t>
      </w:r>
      <w:r w:rsidRPr="001A76CD">
        <w:rPr>
          <w:rFonts w:asciiTheme="minorHAnsi" w:hAnsiTheme="minorHAnsi" w:cstheme="minorHAnsi"/>
          <w:b/>
          <w:sz w:val="23"/>
          <w:szCs w:val="23"/>
          <w:lang w:val="ga"/>
        </w:rPr>
        <w:t>Ní bhreithneofar</w:t>
      </w:r>
      <w:r w:rsidRPr="001A76CD">
        <w:rPr>
          <w:rFonts w:asciiTheme="minorHAnsi" w:hAnsiTheme="minorHAnsi" w:cstheme="minorHAnsi"/>
          <w:lang w:val="ga"/>
        </w:rPr>
        <w:t xml:space="preserve"> eolas breise trí Curriculum Vitae.</w:t>
      </w:r>
      <w:r w:rsidRPr="001A76CD">
        <w:rPr>
          <w:rFonts w:asciiTheme="minorHAnsi" w:hAnsiTheme="minorHAnsi" w:cstheme="minorHAnsi"/>
          <w:sz w:val="23"/>
          <w:szCs w:val="23"/>
          <w:lang w:val="ga"/>
        </w:rPr>
        <w:t xml:space="preserve">  </w:t>
      </w:r>
    </w:p>
    <w:p w14:paraId="10DA3580" w14:textId="77777777" w:rsidR="00B95DEB" w:rsidRPr="001A76CD" w:rsidRDefault="00B95DEB" w:rsidP="00B95DEB">
      <w:pPr>
        <w:ind w:left="360"/>
        <w:jc w:val="both"/>
        <w:rPr>
          <w:rFonts w:asciiTheme="minorHAnsi" w:hAnsiTheme="minorHAnsi" w:cstheme="minorHAnsi"/>
          <w:sz w:val="23"/>
          <w:szCs w:val="23"/>
        </w:rPr>
      </w:pPr>
    </w:p>
    <w:p w14:paraId="34A98800" w14:textId="77777777" w:rsidR="00642F28" w:rsidRPr="001A76CD" w:rsidRDefault="00B95DEB" w:rsidP="00642F28">
      <w:pPr>
        <w:numPr>
          <w:ilvl w:val="0"/>
          <w:numId w:val="1"/>
        </w:numPr>
        <w:jc w:val="both"/>
        <w:rPr>
          <w:rFonts w:asciiTheme="minorHAnsi" w:hAnsiTheme="minorHAnsi" w:cstheme="minorHAnsi"/>
          <w:sz w:val="23"/>
          <w:szCs w:val="23"/>
        </w:rPr>
      </w:pPr>
      <w:r w:rsidRPr="001A76CD">
        <w:rPr>
          <w:rFonts w:asciiTheme="minorHAnsi" w:hAnsiTheme="minorHAnsi" w:cstheme="minorHAnsi"/>
          <w:sz w:val="23"/>
          <w:szCs w:val="23"/>
          <w:lang w:val="ga"/>
        </w:rPr>
        <w:t xml:space="preserve">Cinntigh go bhfuil d'fhoirm iarratais comhlánaithe i </w:t>
      </w:r>
      <w:r w:rsidRPr="001A76CD">
        <w:rPr>
          <w:rFonts w:asciiTheme="minorHAnsi" w:hAnsiTheme="minorHAnsi" w:cstheme="minorHAnsi"/>
          <w:b/>
          <w:sz w:val="23"/>
          <w:szCs w:val="23"/>
          <w:u w:val="single"/>
          <w:lang w:val="ga"/>
        </w:rPr>
        <w:t>bhformáid chlóscríofa</w:t>
      </w:r>
      <w:r w:rsidRPr="001A76CD">
        <w:rPr>
          <w:rFonts w:asciiTheme="minorHAnsi" w:hAnsiTheme="minorHAnsi" w:cstheme="minorHAnsi"/>
          <w:lang w:val="ga"/>
        </w:rPr>
        <w:t xml:space="preserve"> </w:t>
      </w:r>
      <w:r w:rsidRPr="001A76CD">
        <w:rPr>
          <w:rFonts w:asciiTheme="minorHAnsi" w:hAnsiTheme="minorHAnsi" w:cstheme="minorHAnsi"/>
          <w:sz w:val="23"/>
          <w:szCs w:val="23"/>
          <w:lang w:val="ga"/>
        </w:rPr>
        <w:t xml:space="preserve"> agus gur fhreagair tú gach ceist go hiomlán.  </w:t>
      </w:r>
    </w:p>
    <w:p w14:paraId="66D325BD" w14:textId="77777777" w:rsidR="00642F28" w:rsidRPr="001A76CD" w:rsidRDefault="00642F28" w:rsidP="00642F28">
      <w:pPr>
        <w:pStyle w:val="ListParagraph"/>
        <w:rPr>
          <w:rFonts w:asciiTheme="minorHAnsi" w:hAnsiTheme="minorHAnsi" w:cstheme="minorHAnsi"/>
          <w:b/>
          <w:sz w:val="23"/>
          <w:szCs w:val="23"/>
          <w:u w:val="single"/>
          <w:lang w:val="ga"/>
        </w:rPr>
      </w:pPr>
    </w:p>
    <w:p w14:paraId="4737A446" w14:textId="0045A696" w:rsidR="00E66D0C" w:rsidRPr="001A76CD" w:rsidRDefault="00E66D0C" w:rsidP="00642F28">
      <w:pPr>
        <w:numPr>
          <w:ilvl w:val="0"/>
          <w:numId w:val="1"/>
        </w:numPr>
        <w:jc w:val="both"/>
        <w:rPr>
          <w:rFonts w:asciiTheme="minorHAnsi" w:hAnsiTheme="minorHAnsi" w:cstheme="minorHAnsi"/>
          <w:sz w:val="23"/>
          <w:szCs w:val="23"/>
        </w:rPr>
      </w:pPr>
      <w:r w:rsidRPr="001A76CD">
        <w:rPr>
          <w:rFonts w:asciiTheme="minorHAnsi" w:hAnsiTheme="minorHAnsi" w:cstheme="minorHAnsi"/>
          <w:b/>
          <w:sz w:val="23"/>
          <w:szCs w:val="23"/>
          <w:u w:val="single"/>
          <w:lang w:val="ga"/>
        </w:rPr>
        <w:t>Iarratais Ríomhphoist:</w:t>
      </w:r>
      <w:r w:rsidRPr="001A76CD">
        <w:rPr>
          <w:rFonts w:asciiTheme="minorHAnsi" w:hAnsiTheme="minorHAnsi" w:cstheme="minorHAnsi"/>
          <w:lang w:val="ga"/>
        </w:rPr>
        <w:t xml:space="preserve"> Ní mór an fhoirm iarratais</w:t>
      </w:r>
      <w:r w:rsidRPr="001A76CD">
        <w:rPr>
          <w:rFonts w:asciiTheme="minorHAnsi" w:hAnsiTheme="minorHAnsi" w:cstheme="minorHAnsi"/>
          <w:sz w:val="23"/>
          <w:szCs w:val="23"/>
          <w:lang w:val="ga"/>
        </w:rPr>
        <w:t xml:space="preserve"> chomhlánaithe, </w:t>
      </w:r>
      <w:r w:rsidRPr="001A76CD">
        <w:rPr>
          <w:rFonts w:asciiTheme="minorHAnsi" w:hAnsiTheme="minorHAnsi" w:cstheme="minorHAnsi"/>
          <w:lang w:val="ga"/>
        </w:rPr>
        <w:t xml:space="preserve">mar aon </w:t>
      </w:r>
      <w:r w:rsidRPr="001A76CD">
        <w:rPr>
          <w:rFonts w:asciiTheme="minorHAnsi" w:hAnsiTheme="minorHAnsi" w:cstheme="minorHAnsi"/>
          <w:b/>
          <w:sz w:val="23"/>
          <w:szCs w:val="23"/>
          <w:u w:val="single"/>
          <w:lang w:val="ga"/>
        </w:rPr>
        <w:t>le</w:t>
      </w:r>
      <w:r w:rsidRPr="001A76CD">
        <w:rPr>
          <w:rFonts w:asciiTheme="minorHAnsi" w:hAnsiTheme="minorHAnsi" w:cstheme="minorHAnsi"/>
          <w:lang w:val="ga"/>
        </w:rPr>
        <w:t xml:space="preserve"> cóipeanna</w:t>
      </w:r>
      <w:r w:rsidRPr="001A76CD">
        <w:rPr>
          <w:rFonts w:asciiTheme="minorHAnsi" w:hAnsiTheme="minorHAnsi" w:cstheme="minorHAnsi"/>
          <w:sz w:val="23"/>
          <w:szCs w:val="23"/>
          <w:lang w:val="ga"/>
        </w:rPr>
        <w:t xml:space="preserve"> scanta de Cháilíochtaí Oideachais ábhartha, a chur isteach trí ríomhphost chuig </w:t>
      </w:r>
      <w:r w:rsidRPr="001A76CD">
        <w:rPr>
          <w:rFonts w:asciiTheme="minorHAnsi" w:hAnsiTheme="minorHAnsi" w:cstheme="minorHAnsi"/>
          <w:lang w:val="ga"/>
        </w:rPr>
        <w:t xml:space="preserve"> </w:t>
      </w:r>
      <w:hyperlink r:id="rId10" w:history="1">
        <w:r w:rsidR="00C00EDB" w:rsidRPr="001A76CD">
          <w:rPr>
            <w:rStyle w:val="Hyperlink"/>
            <w:rFonts w:asciiTheme="minorHAnsi" w:hAnsiTheme="minorHAnsi" w:cstheme="minorHAnsi"/>
            <w:sz w:val="23"/>
            <w:szCs w:val="23"/>
            <w:lang w:val="ga"/>
          </w:rPr>
          <w:t>recruitment@galwaycity.ie</w:t>
        </w:r>
      </w:hyperlink>
      <w:r w:rsidRPr="001A76CD">
        <w:rPr>
          <w:rFonts w:asciiTheme="minorHAnsi" w:hAnsiTheme="minorHAnsi" w:cstheme="minorHAnsi"/>
          <w:lang w:val="ga"/>
        </w:rPr>
        <w:t xml:space="preserve"> </w:t>
      </w:r>
      <w:r w:rsidRPr="001A76CD">
        <w:rPr>
          <w:rFonts w:asciiTheme="minorHAnsi" w:hAnsiTheme="minorHAnsi" w:cstheme="minorHAnsi"/>
          <w:sz w:val="23"/>
          <w:szCs w:val="23"/>
          <w:lang w:val="ga"/>
        </w:rPr>
        <w:t xml:space="preserve"> faoi</w:t>
      </w:r>
      <w:r w:rsidR="006118A8" w:rsidRPr="001A76CD">
        <w:rPr>
          <w:rFonts w:asciiTheme="minorHAnsi" w:hAnsiTheme="minorHAnsi" w:cstheme="minorHAnsi"/>
          <w:sz w:val="23"/>
          <w:szCs w:val="23"/>
        </w:rPr>
        <w:t xml:space="preserve"> </w:t>
      </w:r>
      <w:bookmarkStart w:id="4" w:name="_Hlk136939232"/>
      <w:r w:rsidR="006118A8" w:rsidRPr="001A76CD">
        <w:rPr>
          <w:rFonts w:asciiTheme="minorHAnsi" w:hAnsiTheme="minorHAnsi" w:cstheme="minorHAnsi"/>
          <w:b/>
          <w:lang w:val="ga"/>
        </w:rPr>
        <w:t xml:space="preserve">4.00 P.M. </w:t>
      </w:r>
      <w:r w:rsidR="006118A8" w:rsidRPr="001A76CD">
        <w:rPr>
          <w:rFonts w:asciiTheme="minorHAnsi" w:hAnsiTheme="minorHAnsi" w:cstheme="minorHAnsi"/>
          <w:b/>
          <w:lang w:val="ga-IE" w:eastAsia="en-GB"/>
        </w:rPr>
        <w:t xml:space="preserve">Dé hAoine </w:t>
      </w:r>
      <w:r w:rsidR="00642F28" w:rsidRPr="001A76CD">
        <w:rPr>
          <w:rFonts w:asciiTheme="minorHAnsi" w:hAnsiTheme="minorHAnsi" w:cstheme="minorHAnsi"/>
          <w:b/>
          <w:lang w:val="ga-IE" w:eastAsia="en-GB"/>
        </w:rPr>
        <w:t>30</w:t>
      </w:r>
      <w:r w:rsidR="006118A8" w:rsidRPr="001A76CD">
        <w:rPr>
          <w:rFonts w:asciiTheme="minorHAnsi" w:hAnsiTheme="minorHAnsi" w:cstheme="minorHAnsi"/>
          <w:b/>
          <w:lang w:val="ga-IE" w:eastAsia="en-GB"/>
        </w:rPr>
        <w:t xml:space="preserve">ú Meitheamh </w:t>
      </w:r>
      <w:r w:rsidR="006118A8" w:rsidRPr="001A76CD">
        <w:rPr>
          <w:rFonts w:asciiTheme="minorHAnsi" w:hAnsiTheme="minorHAnsi" w:cstheme="minorHAnsi"/>
          <w:b/>
          <w:lang w:val="ga"/>
        </w:rPr>
        <w:t>2023</w:t>
      </w:r>
      <w:r w:rsidR="006118A8" w:rsidRPr="001A76CD">
        <w:rPr>
          <w:rFonts w:asciiTheme="minorHAnsi" w:hAnsiTheme="minorHAnsi" w:cstheme="minorHAnsi"/>
          <w:b/>
          <w:color w:val="C00000"/>
          <w:sz w:val="40"/>
          <w:szCs w:val="40"/>
          <w:lang w:val="en-US"/>
        </w:rPr>
        <w:t xml:space="preserve"> </w:t>
      </w:r>
      <w:bookmarkEnd w:id="4"/>
      <w:r w:rsidRPr="001A76CD">
        <w:rPr>
          <w:rFonts w:asciiTheme="minorHAnsi" w:hAnsiTheme="minorHAnsi" w:cstheme="minorHAnsi"/>
          <w:b/>
          <w:color w:val="C0504D"/>
          <w:sz w:val="23"/>
          <w:szCs w:val="23"/>
          <w:lang w:val="ga"/>
        </w:rPr>
        <w:t xml:space="preserve">Cinntigh le do thoil barra ábhar na stát ríomhphoist </w:t>
      </w:r>
      <w:r w:rsidRPr="001A76CD">
        <w:rPr>
          <w:rFonts w:asciiTheme="minorHAnsi" w:hAnsiTheme="minorHAnsi" w:cstheme="minorHAnsi"/>
          <w:b/>
          <w:color w:val="C00000"/>
          <w:sz w:val="23"/>
          <w:szCs w:val="23"/>
          <w:lang w:val="ga"/>
        </w:rPr>
        <w:t>"</w:t>
      </w:r>
      <w:r w:rsidR="00642F28" w:rsidRPr="001A76CD">
        <w:rPr>
          <w:rFonts w:asciiTheme="minorHAnsi" w:hAnsiTheme="minorHAnsi" w:cstheme="minorHAnsi"/>
          <w:b/>
        </w:rPr>
        <w:t xml:space="preserve"> </w:t>
      </w:r>
      <w:proofErr w:type="spellStart"/>
      <w:r w:rsidR="00642F28" w:rsidRPr="001A76CD">
        <w:rPr>
          <w:rFonts w:asciiTheme="minorHAnsi" w:hAnsiTheme="minorHAnsi" w:cstheme="minorHAnsi"/>
          <w:b/>
        </w:rPr>
        <w:t>Oifigeach</w:t>
      </w:r>
      <w:proofErr w:type="spellEnd"/>
      <w:r w:rsidR="00642F28" w:rsidRPr="001A76CD">
        <w:rPr>
          <w:rFonts w:asciiTheme="minorHAnsi" w:hAnsiTheme="minorHAnsi" w:cstheme="minorHAnsi"/>
          <w:b/>
        </w:rPr>
        <w:t xml:space="preserve"> </w:t>
      </w:r>
      <w:proofErr w:type="spellStart"/>
      <w:r w:rsidR="00642F28" w:rsidRPr="001A76CD">
        <w:rPr>
          <w:rFonts w:asciiTheme="minorHAnsi" w:hAnsiTheme="minorHAnsi" w:cstheme="minorHAnsi"/>
          <w:b/>
        </w:rPr>
        <w:t>Taisteal</w:t>
      </w:r>
      <w:proofErr w:type="spellEnd"/>
      <w:r w:rsidR="00642F28" w:rsidRPr="001A76CD">
        <w:rPr>
          <w:rFonts w:asciiTheme="minorHAnsi" w:hAnsiTheme="minorHAnsi" w:cstheme="minorHAnsi"/>
          <w:b/>
        </w:rPr>
        <w:t xml:space="preserve"> </w:t>
      </w:r>
      <w:proofErr w:type="spellStart"/>
      <w:r w:rsidR="00642F28" w:rsidRPr="001A76CD">
        <w:rPr>
          <w:rFonts w:asciiTheme="minorHAnsi" w:hAnsiTheme="minorHAnsi" w:cstheme="minorHAnsi"/>
          <w:b/>
        </w:rPr>
        <w:t>Gníomhach</w:t>
      </w:r>
      <w:proofErr w:type="spellEnd"/>
      <w:r w:rsidR="00B1192F" w:rsidRPr="001A76CD">
        <w:rPr>
          <w:rFonts w:asciiTheme="minorHAnsi" w:hAnsiTheme="minorHAnsi" w:cstheme="minorHAnsi"/>
          <w:b/>
          <w:color w:val="C0504D"/>
          <w:sz w:val="23"/>
          <w:szCs w:val="23"/>
          <w:lang w:val="ga"/>
        </w:rPr>
        <w:t>- Foirm Iarratais</w:t>
      </w:r>
      <w:r w:rsidRPr="001A76CD">
        <w:rPr>
          <w:rFonts w:asciiTheme="minorHAnsi" w:hAnsiTheme="minorHAnsi" w:cstheme="minorHAnsi"/>
          <w:b/>
          <w:color w:val="C0504D"/>
          <w:sz w:val="23"/>
          <w:szCs w:val="23"/>
          <w:lang w:val="ga"/>
        </w:rPr>
        <w:t>"</w:t>
      </w:r>
      <w:r w:rsidR="00E52137" w:rsidRPr="001A76CD">
        <w:rPr>
          <w:rFonts w:asciiTheme="minorHAnsi" w:hAnsiTheme="minorHAnsi" w:cstheme="minorHAnsi"/>
          <w:b/>
          <w:color w:val="C0504D"/>
          <w:sz w:val="23"/>
          <w:szCs w:val="23"/>
          <w:lang w:val="ga"/>
        </w:rPr>
        <w:t>.</w:t>
      </w:r>
    </w:p>
    <w:p w14:paraId="3CA5F742" w14:textId="77777777" w:rsidR="00332F89" w:rsidRPr="001A76CD" w:rsidRDefault="00332F89" w:rsidP="00332F89">
      <w:pPr>
        <w:pStyle w:val="ListParagraph"/>
        <w:rPr>
          <w:rFonts w:asciiTheme="minorHAnsi" w:hAnsiTheme="minorHAnsi" w:cstheme="minorHAnsi"/>
          <w:sz w:val="23"/>
          <w:szCs w:val="23"/>
        </w:rPr>
      </w:pPr>
    </w:p>
    <w:p w14:paraId="460B730C" w14:textId="77777777" w:rsidR="00332F89" w:rsidRPr="001A76CD" w:rsidRDefault="00332F89" w:rsidP="00332F89">
      <w:pPr>
        <w:pStyle w:val="ListParagraph"/>
        <w:numPr>
          <w:ilvl w:val="0"/>
          <w:numId w:val="1"/>
        </w:numPr>
        <w:rPr>
          <w:rFonts w:asciiTheme="minorHAnsi" w:hAnsiTheme="minorHAnsi" w:cstheme="minorHAnsi"/>
          <w:b/>
          <w:sz w:val="23"/>
          <w:szCs w:val="23"/>
        </w:rPr>
      </w:pPr>
      <w:r w:rsidRPr="001A76CD">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4049658E" w14:textId="77777777" w:rsidR="00E66D0C" w:rsidRPr="001A76CD" w:rsidRDefault="00E66D0C" w:rsidP="00E66D0C">
      <w:pPr>
        <w:jc w:val="both"/>
        <w:rPr>
          <w:rFonts w:asciiTheme="minorHAnsi" w:hAnsiTheme="minorHAnsi" w:cstheme="minorHAnsi"/>
          <w:sz w:val="23"/>
          <w:szCs w:val="23"/>
        </w:rPr>
      </w:pPr>
    </w:p>
    <w:p w14:paraId="5AC9DC64" w14:textId="36C451DB" w:rsidR="00E66D0C" w:rsidRPr="001A76CD" w:rsidRDefault="00E66D0C" w:rsidP="006B7DB6">
      <w:pPr>
        <w:numPr>
          <w:ilvl w:val="0"/>
          <w:numId w:val="1"/>
        </w:numPr>
        <w:jc w:val="both"/>
        <w:rPr>
          <w:rFonts w:asciiTheme="minorHAnsi" w:hAnsiTheme="minorHAnsi" w:cstheme="minorHAnsi"/>
          <w:sz w:val="23"/>
          <w:szCs w:val="23"/>
        </w:rPr>
      </w:pPr>
      <w:r w:rsidRPr="001A76CD">
        <w:rPr>
          <w:rFonts w:asciiTheme="minorHAnsi" w:hAnsiTheme="minorHAnsi" w:cstheme="minorHAnsi"/>
          <w:b/>
          <w:sz w:val="23"/>
          <w:szCs w:val="23"/>
          <w:u w:val="single"/>
          <w:lang w:val="ga"/>
        </w:rPr>
        <w:t>Iarratais Poist/Seachadta:</w:t>
      </w:r>
      <w:r w:rsidRPr="001A76CD">
        <w:rPr>
          <w:rFonts w:asciiTheme="minorHAnsi" w:hAnsiTheme="minorHAnsi" w:cstheme="minorHAnsi"/>
          <w:sz w:val="23"/>
          <w:szCs w:val="23"/>
          <w:lang w:val="ga"/>
        </w:rPr>
        <w:t xml:space="preserve"> Is féidir an fhoirm iarratais chomhlánaithe a chur isteach tríd an bpost/a sheachadadh agus ní mór </w:t>
      </w:r>
      <w:r w:rsidRPr="001A76CD">
        <w:rPr>
          <w:rFonts w:asciiTheme="minorHAnsi" w:hAnsiTheme="minorHAnsi" w:cstheme="minorHAnsi"/>
          <w:lang w:val="ga"/>
        </w:rPr>
        <w:t xml:space="preserve"> </w:t>
      </w:r>
      <w:r w:rsidRPr="001A76CD">
        <w:rPr>
          <w:rFonts w:asciiTheme="minorHAnsi" w:hAnsiTheme="minorHAnsi" w:cstheme="minorHAnsi"/>
          <w:b/>
          <w:sz w:val="23"/>
          <w:szCs w:val="23"/>
          <w:lang w:val="ga"/>
        </w:rPr>
        <w:t>4 Chóip</w:t>
      </w:r>
      <w:r w:rsidRPr="001A76CD">
        <w:rPr>
          <w:rFonts w:asciiTheme="minorHAnsi" w:hAnsiTheme="minorHAnsi" w:cstheme="minorHAnsi"/>
          <w:lang w:val="ga"/>
        </w:rPr>
        <w:t xml:space="preserve"> a bheith san áireamh ann</w:t>
      </w:r>
      <w:r w:rsidRPr="001A76CD">
        <w:rPr>
          <w:rFonts w:asciiTheme="minorHAnsi" w:hAnsiTheme="minorHAnsi" w:cstheme="minorHAnsi"/>
          <w:sz w:val="23"/>
          <w:szCs w:val="23"/>
          <w:lang w:val="ga"/>
        </w:rPr>
        <w:t xml:space="preserve"> i.e. 1 chóip bhunaidh agus 3 chóip den fhoirm iarratais, </w:t>
      </w:r>
      <w:r w:rsidRPr="001A76CD">
        <w:rPr>
          <w:rFonts w:asciiTheme="minorHAnsi" w:hAnsiTheme="minorHAnsi" w:cstheme="minorHAnsi"/>
          <w:lang w:val="ga"/>
        </w:rPr>
        <w:t xml:space="preserve"> </w:t>
      </w:r>
      <w:r w:rsidRPr="001A76CD">
        <w:rPr>
          <w:rFonts w:asciiTheme="minorHAnsi" w:hAnsiTheme="minorHAnsi" w:cstheme="minorHAnsi"/>
          <w:b/>
          <w:sz w:val="23"/>
          <w:szCs w:val="23"/>
          <w:lang w:val="ga"/>
        </w:rPr>
        <w:t>mar aon le 4 chóip</w:t>
      </w:r>
      <w:r w:rsidRPr="001A76CD">
        <w:rPr>
          <w:rFonts w:asciiTheme="minorHAnsi" w:hAnsiTheme="minorHAnsi" w:cstheme="minorHAnsi"/>
          <w:lang w:val="ga"/>
        </w:rPr>
        <w:t xml:space="preserve"> de Cháilíochtaí Oideachais</w:t>
      </w:r>
      <w:r w:rsidRPr="001A76CD">
        <w:rPr>
          <w:rFonts w:asciiTheme="minorHAnsi" w:hAnsiTheme="minorHAnsi" w:cstheme="minorHAnsi"/>
          <w:sz w:val="23"/>
          <w:szCs w:val="23"/>
          <w:lang w:val="ga"/>
        </w:rPr>
        <w:t xml:space="preserve"> releva</w:t>
      </w:r>
      <w:r w:rsidR="00B81C97" w:rsidRPr="001A76CD">
        <w:rPr>
          <w:rFonts w:asciiTheme="minorHAnsi" w:hAnsiTheme="minorHAnsi" w:cstheme="minorHAnsi"/>
          <w:sz w:val="23"/>
          <w:szCs w:val="23"/>
          <w:lang w:val="ga"/>
        </w:rPr>
        <w:t xml:space="preserve">nt </w:t>
      </w:r>
      <w:r w:rsidRPr="001A76CD">
        <w:rPr>
          <w:rFonts w:asciiTheme="minorHAnsi" w:hAnsiTheme="minorHAnsi" w:cstheme="minorHAnsi"/>
          <w:lang w:val="ga"/>
        </w:rPr>
        <w:t xml:space="preserve"> </w:t>
      </w:r>
      <w:r w:rsidRPr="001A76CD">
        <w:rPr>
          <w:rFonts w:asciiTheme="minorHAnsi" w:hAnsiTheme="minorHAnsi" w:cstheme="minorHAnsi"/>
          <w:sz w:val="23"/>
          <w:szCs w:val="23"/>
          <w:lang w:val="ga"/>
        </w:rPr>
        <w:t xml:space="preserve">a chur isteach </w:t>
      </w:r>
      <w:r w:rsidRPr="001A76CD">
        <w:rPr>
          <w:rFonts w:asciiTheme="minorHAnsi" w:hAnsiTheme="minorHAnsi" w:cstheme="minorHAnsi"/>
          <w:lang w:val="ga"/>
        </w:rPr>
        <w:t xml:space="preserve"> </w:t>
      </w:r>
      <w:r w:rsidR="006118A8" w:rsidRPr="001A76CD">
        <w:rPr>
          <w:rFonts w:asciiTheme="minorHAnsi" w:hAnsiTheme="minorHAnsi" w:cstheme="minorHAnsi"/>
          <w:b/>
          <w:lang w:val="ga"/>
        </w:rPr>
        <w:t xml:space="preserve">4.00 P.M. </w:t>
      </w:r>
      <w:r w:rsidR="006118A8" w:rsidRPr="001A76CD">
        <w:rPr>
          <w:rFonts w:asciiTheme="minorHAnsi" w:hAnsiTheme="minorHAnsi" w:cstheme="minorHAnsi"/>
          <w:b/>
          <w:lang w:val="ga-IE" w:eastAsia="en-GB"/>
        </w:rPr>
        <w:t xml:space="preserve">Dé hAoine </w:t>
      </w:r>
      <w:r w:rsidR="00642F28" w:rsidRPr="001A76CD">
        <w:rPr>
          <w:rFonts w:asciiTheme="minorHAnsi" w:hAnsiTheme="minorHAnsi" w:cstheme="minorHAnsi"/>
          <w:b/>
          <w:lang w:val="ga-IE" w:eastAsia="en-GB"/>
        </w:rPr>
        <w:t>30</w:t>
      </w:r>
      <w:r w:rsidR="006118A8" w:rsidRPr="001A76CD">
        <w:rPr>
          <w:rFonts w:asciiTheme="minorHAnsi" w:hAnsiTheme="minorHAnsi" w:cstheme="minorHAnsi"/>
          <w:b/>
          <w:lang w:val="ga-IE" w:eastAsia="en-GB"/>
        </w:rPr>
        <w:t xml:space="preserve">ú Meitheamh </w:t>
      </w:r>
      <w:r w:rsidR="006118A8" w:rsidRPr="001A76CD">
        <w:rPr>
          <w:rFonts w:asciiTheme="minorHAnsi" w:hAnsiTheme="minorHAnsi" w:cstheme="minorHAnsi"/>
          <w:b/>
          <w:lang w:val="ga"/>
        </w:rPr>
        <w:t>2023</w:t>
      </w:r>
      <w:r w:rsidR="006B7DB6" w:rsidRPr="001A76CD">
        <w:rPr>
          <w:rFonts w:asciiTheme="minorHAnsi" w:hAnsiTheme="minorHAnsi" w:cstheme="minorHAnsi"/>
          <w:b/>
          <w:sz w:val="23"/>
          <w:szCs w:val="23"/>
          <w:lang w:val="ga"/>
        </w:rPr>
        <w:t>.</w:t>
      </w:r>
    </w:p>
    <w:p w14:paraId="0D18C013" w14:textId="77777777" w:rsidR="00E66D0C" w:rsidRPr="001A76CD" w:rsidRDefault="00E66D0C" w:rsidP="00E66D0C">
      <w:pPr>
        <w:pStyle w:val="ListParagraph"/>
        <w:rPr>
          <w:rFonts w:asciiTheme="minorHAnsi" w:hAnsiTheme="minorHAnsi" w:cstheme="minorHAnsi"/>
          <w:sz w:val="20"/>
          <w:szCs w:val="20"/>
        </w:rPr>
      </w:pPr>
    </w:p>
    <w:p w14:paraId="098D40EB" w14:textId="77777777" w:rsidR="00E66D0C" w:rsidRPr="001A76CD" w:rsidRDefault="00E66D0C" w:rsidP="00E66D0C">
      <w:pPr>
        <w:numPr>
          <w:ilvl w:val="0"/>
          <w:numId w:val="1"/>
        </w:numPr>
        <w:jc w:val="both"/>
        <w:rPr>
          <w:rFonts w:asciiTheme="minorHAnsi" w:hAnsiTheme="minorHAnsi" w:cstheme="minorHAnsi"/>
          <w:sz w:val="23"/>
          <w:szCs w:val="23"/>
        </w:rPr>
      </w:pPr>
      <w:r w:rsidRPr="001A76CD">
        <w:rPr>
          <w:rFonts w:asciiTheme="minorHAnsi" w:hAnsiTheme="minorHAnsi" w:cstheme="minorHAnsi"/>
          <w:sz w:val="23"/>
          <w:szCs w:val="23"/>
          <w:lang w:val="ga"/>
        </w:rPr>
        <w:t xml:space="preserve">Beidh teastais bhunaidh ag teastáil roimh aon choinne. </w:t>
      </w:r>
      <w:r w:rsidRPr="001A76CD">
        <w:rPr>
          <w:rFonts w:asciiTheme="minorHAnsi" w:hAnsiTheme="minorHAnsi" w:cstheme="minorHAnsi"/>
          <w:b/>
          <w:color w:val="C00000"/>
          <w:sz w:val="23"/>
          <w:szCs w:val="23"/>
          <w:u w:val="single"/>
          <w:lang w:val="ga"/>
        </w:rPr>
        <w:t xml:space="preserve">  </w:t>
      </w:r>
      <w:r w:rsidRPr="001A76CD">
        <w:rPr>
          <w:rFonts w:asciiTheme="minorHAnsi" w:hAnsiTheme="minorHAnsi" w:cstheme="minorHAnsi"/>
          <w:b/>
          <w:color w:val="C0504D"/>
          <w:sz w:val="23"/>
          <w:szCs w:val="23"/>
          <w:u w:val="single"/>
          <w:lang w:val="ga"/>
        </w:rPr>
        <w:t>Measfar iarratais a chuirtear isteach nach gcomhlíonann na riachtanais mar atá leagtha amach a bheith neamhbhailí, cuirfear ar ais chuig an iarrthóir iad agus NÍ chuirfear san áireamh iad sa chéad chéim eile den chomórtas.</w:t>
      </w:r>
    </w:p>
    <w:p w14:paraId="2B5214B4" w14:textId="77777777" w:rsidR="00CA0695" w:rsidRPr="001A76CD" w:rsidRDefault="00CA0695" w:rsidP="00CA0695">
      <w:pPr>
        <w:jc w:val="both"/>
        <w:rPr>
          <w:rFonts w:asciiTheme="minorHAnsi" w:hAnsiTheme="minorHAnsi" w:cstheme="minorHAnsi"/>
          <w:sz w:val="18"/>
          <w:szCs w:val="18"/>
        </w:rPr>
      </w:pPr>
    </w:p>
    <w:p w14:paraId="2072D8C4" w14:textId="77777777" w:rsidR="00B95DEB" w:rsidRPr="001A76CD" w:rsidRDefault="00B95DEB" w:rsidP="00B95DEB">
      <w:pPr>
        <w:numPr>
          <w:ilvl w:val="0"/>
          <w:numId w:val="1"/>
        </w:numPr>
        <w:jc w:val="both"/>
        <w:rPr>
          <w:rFonts w:asciiTheme="minorHAnsi" w:hAnsiTheme="minorHAnsi" w:cstheme="minorHAnsi"/>
          <w:sz w:val="23"/>
          <w:szCs w:val="23"/>
        </w:rPr>
      </w:pPr>
      <w:r w:rsidRPr="001A76CD">
        <w:rPr>
          <w:rFonts w:asciiTheme="minorHAnsi" w:hAnsiTheme="minorHAnsi" w:cstheme="minorHAnsi"/>
          <w:b/>
          <w:sz w:val="23"/>
          <w:szCs w:val="23"/>
          <w:lang w:val="ga"/>
        </w:rPr>
        <w:t>Tabhair faoi deara, le do thoil, nach leor Deimhnithe agus Ceadúnas Tiomána ábhartha a chur faoi bhráid na hoifige seo roimhe seo chun na riachtanais iarratais reatha a chomhlíonadh.</w:t>
      </w:r>
    </w:p>
    <w:p w14:paraId="576847CC" w14:textId="77777777" w:rsidR="00CA0695" w:rsidRPr="001A76CD" w:rsidRDefault="00CA0695" w:rsidP="00CA0695">
      <w:pPr>
        <w:jc w:val="both"/>
        <w:rPr>
          <w:rFonts w:asciiTheme="minorHAnsi" w:hAnsiTheme="minorHAnsi" w:cstheme="minorHAnsi"/>
          <w:sz w:val="18"/>
          <w:szCs w:val="18"/>
        </w:rPr>
      </w:pPr>
    </w:p>
    <w:p w14:paraId="7AD6FCAC" w14:textId="4811EB08" w:rsidR="00CA0695" w:rsidRPr="001A76CD" w:rsidRDefault="00B95DEB" w:rsidP="00CA0695">
      <w:pPr>
        <w:numPr>
          <w:ilvl w:val="0"/>
          <w:numId w:val="1"/>
        </w:numPr>
        <w:spacing w:line="200" w:lineRule="atLeast"/>
        <w:jc w:val="both"/>
        <w:rPr>
          <w:rFonts w:asciiTheme="minorHAnsi" w:hAnsiTheme="minorHAnsi" w:cstheme="minorHAnsi"/>
          <w:b/>
          <w:sz w:val="23"/>
          <w:szCs w:val="23"/>
        </w:rPr>
      </w:pPr>
      <w:r w:rsidRPr="001A76CD">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2D81EEB2" w14:textId="77777777" w:rsidR="00CA0695" w:rsidRPr="001A76CD" w:rsidRDefault="00CA0695" w:rsidP="00CA0695">
      <w:pPr>
        <w:spacing w:line="200" w:lineRule="atLeast"/>
        <w:jc w:val="both"/>
        <w:rPr>
          <w:rFonts w:asciiTheme="minorHAnsi" w:hAnsiTheme="minorHAnsi" w:cstheme="minorHAnsi"/>
          <w:b/>
          <w:sz w:val="18"/>
          <w:szCs w:val="18"/>
        </w:rPr>
      </w:pPr>
    </w:p>
    <w:p w14:paraId="53B235D4" w14:textId="77777777" w:rsidR="00B95DEB" w:rsidRPr="001A76CD" w:rsidRDefault="00B95DEB" w:rsidP="00B95DEB">
      <w:pPr>
        <w:numPr>
          <w:ilvl w:val="0"/>
          <w:numId w:val="1"/>
        </w:numPr>
        <w:jc w:val="both"/>
        <w:rPr>
          <w:rFonts w:asciiTheme="minorHAnsi" w:hAnsiTheme="minorHAnsi" w:cstheme="minorHAnsi"/>
          <w:sz w:val="23"/>
          <w:szCs w:val="23"/>
        </w:rPr>
      </w:pPr>
      <w:r w:rsidRPr="001A76CD">
        <w:rPr>
          <w:rFonts w:asciiTheme="minorHAnsi" w:hAnsiTheme="minorHAnsi" w:cstheme="minorHAnsi"/>
          <w:sz w:val="23"/>
          <w:szCs w:val="23"/>
          <w:lang w:val="ga"/>
        </w:rPr>
        <w:t xml:space="preserve">Ba cheart d'iarrthóirí dóthain ama a thabhairt chun a chinntiú </w:t>
      </w:r>
      <w:r w:rsidRPr="001A76CD">
        <w:rPr>
          <w:rFonts w:asciiTheme="minorHAnsi" w:hAnsiTheme="minorHAnsi" w:cstheme="minorHAnsi"/>
          <w:sz w:val="23"/>
          <w:szCs w:val="23"/>
          <w:u w:val="single"/>
          <w:lang w:val="ga"/>
        </w:rPr>
        <w:t>nach mbeidh</w:t>
      </w:r>
      <w:r w:rsidRPr="001A76CD">
        <w:rPr>
          <w:rFonts w:asciiTheme="minorHAnsi" w:hAnsiTheme="minorHAnsi" w:cstheme="minorHAnsi"/>
          <w:lang w:val="ga"/>
        </w:rPr>
        <w:t xml:space="preserve"> an seachadadh níos déanaí ná</w:t>
      </w:r>
      <w:r w:rsidRPr="001A76CD">
        <w:rPr>
          <w:rFonts w:asciiTheme="minorHAnsi" w:hAnsiTheme="minorHAnsi" w:cstheme="minorHAnsi"/>
          <w:sz w:val="23"/>
          <w:szCs w:val="23"/>
          <w:lang w:val="ga"/>
        </w:rPr>
        <w:t xml:space="preserve"> an t-am is déanaí chun glacadh leis.  Is ar an iarratasóir atá an fhreagracht a chinntiú go </w:t>
      </w:r>
      <w:r w:rsidRPr="001A76CD">
        <w:rPr>
          <w:rFonts w:asciiTheme="minorHAnsi" w:hAnsiTheme="minorHAnsi" w:cstheme="minorHAnsi"/>
          <w:lang w:val="ga"/>
        </w:rPr>
        <w:t xml:space="preserve"> </w:t>
      </w:r>
      <w:r w:rsidRPr="001A76CD">
        <w:rPr>
          <w:rFonts w:asciiTheme="minorHAnsi" w:hAnsiTheme="minorHAnsi" w:cstheme="minorHAnsi"/>
          <w:b/>
          <w:sz w:val="23"/>
          <w:szCs w:val="23"/>
          <w:u w:val="single"/>
          <w:lang w:val="ga"/>
        </w:rPr>
        <w:t>bhfaigheann</w:t>
      </w:r>
      <w:r w:rsidRPr="001A76CD">
        <w:rPr>
          <w:rFonts w:asciiTheme="minorHAnsi" w:hAnsiTheme="minorHAnsi" w:cstheme="minorHAnsi"/>
          <w:lang w:val="ga"/>
        </w:rPr>
        <w:t xml:space="preserve"> an Rannóg Acmhainní Daonna, Comhairle Cathrach na Gaillimhe, an fhoirm iarratais ina hiomláine</w:t>
      </w:r>
      <w:r w:rsidRPr="001A76CD">
        <w:rPr>
          <w:rFonts w:asciiTheme="minorHAnsi" w:hAnsiTheme="minorHAnsi" w:cstheme="minorHAnsi"/>
          <w:sz w:val="23"/>
          <w:szCs w:val="23"/>
          <w:lang w:val="ga"/>
        </w:rPr>
        <w:t xml:space="preserve"> in am.  </w:t>
      </w:r>
    </w:p>
    <w:p w14:paraId="76C7DAE8" w14:textId="77777777" w:rsidR="00B95DEB" w:rsidRPr="001A76CD" w:rsidRDefault="00B95DEB" w:rsidP="00B95DEB">
      <w:pPr>
        <w:ind w:left="360"/>
        <w:jc w:val="both"/>
        <w:rPr>
          <w:rFonts w:asciiTheme="minorHAnsi" w:hAnsiTheme="minorHAnsi" w:cstheme="minorHAnsi"/>
          <w:sz w:val="8"/>
          <w:szCs w:val="8"/>
        </w:rPr>
      </w:pPr>
    </w:p>
    <w:p w14:paraId="06912BFC" w14:textId="138170A9" w:rsidR="00CA0695" w:rsidRPr="001A76CD" w:rsidRDefault="0009399F" w:rsidP="00CA0695">
      <w:pPr>
        <w:numPr>
          <w:ilvl w:val="0"/>
          <w:numId w:val="1"/>
        </w:numPr>
        <w:jc w:val="both"/>
        <w:rPr>
          <w:rFonts w:asciiTheme="minorHAnsi" w:hAnsiTheme="minorHAnsi" w:cstheme="minorHAnsi"/>
          <w:sz w:val="23"/>
          <w:szCs w:val="23"/>
        </w:rPr>
      </w:pPr>
      <w:r w:rsidRPr="001A76CD">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0F2D43ED" w14:textId="77777777" w:rsidR="00CA0695" w:rsidRPr="001A76CD" w:rsidRDefault="00CA0695" w:rsidP="00CA0695">
      <w:pPr>
        <w:jc w:val="both"/>
        <w:rPr>
          <w:rFonts w:asciiTheme="minorHAnsi" w:hAnsiTheme="minorHAnsi" w:cstheme="minorHAnsi"/>
          <w:sz w:val="18"/>
          <w:szCs w:val="18"/>
        </w:rPr>
      </w:pPr>
    </w:p>
    <w:p w14:paraId="3ACC0592" w14:textId="77777777" w:rsidR="00C56853" w:rsidRPr="001A76CD" w:rsidRDefault="00B95DEB" w:rsidP="00FE1FBB">
      <w:pPr>
        <w:numPr>
          <w:ilvl w:val="0"/>
          <w:numId w:val="1"/>
        </w:numPr>
        <w:jc w:val="both"/>
        <w:rPr>
          <w:rFonts w:asciiTheme="minorHAnsi" w:hAnsiTheme="minorHAnsi" w:cstheme="minorHAnsi"/>
          <w:sz w:val="23"/>
          <w:szCs w:val="23"/>
        </w:rPr>
      </w:pPr>
      <w:r w:rsidRPr="001A76CD">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bookmarkEnd w:id="3"/>
    <w:p w14:paraId="1D95F234" w14:textId="3116A252" w:rsidR="00642F28" w:rsidRPr="001A76CD" w:rsidRDefault="006118A8" w:rsidP="00642F28">
      <w:pPr>
        <w:pStyle w:val="BlockText"/>
        <w:spacing w:line="360" w:lineRule="auto"/>
        <w:ind w:right="-765"/>
        <w:jc w:val="center"/>
        <w:rPr>
          <w:rFonts w:asciiTheme="minorHAnsi" w:hAnsiTheme="minorHAnsi" w:cstheme="minorHAnsi"/>
          <w:b/>
          <w:color w:val="FFFFFF" w:themeColor="background1"/>
          <w:sz w:val="32"/>
          <w:szCs w:val="32"/>
        </w:rPr>
      </w:pPr>
      <w:r w:rsidRPr="001A76CD">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63360" behindDoc="1" locked="0" layoutInCell="1" allowOverlap="1" wp14:anchorId="4628DE4A" wp14:editId="28E49E71">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32E026F4"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00642F28" w:rsidRPr="001A76CD">
        <w:rPr>
          <w:rFonts w:asciiTheme="minorHAnsi" w:hAnsiTheme="minorHAnsi" w:cstheme="minorHAnsi"/>
          <w:b/>
          <w:color w:val="FFFFFF" w:themeColor="background1"/>
          <w:sz w:val="32"/>
          <w:szCs w:val="32"/>
          <w:lang w:val="ga"/>
        </w:rPr>
        <w:t>A</w:t>
      </w:r>
      <w:r w:rsidR="009D0FD0" w:rsidRPr="001A76CD">
        <w:rPr>
          <w:rFonts w:asciiTheme="minorHAnsi" w:hAnsiTheme="minorHAnsi" w:cstheme="minorHAnsi"/>
          <w:b/>
          <w:color w:val="FFFFFF" w:themeColor="background1"/>
          <w:sz w:val="32"/>
          <w:szCs w:val="32"/>
          <w:lang w:val="ga"/>
        </w:rPr>
        <w:t>N POST</w:t>
      </w:r>
      <w:r w:rsidRPr="001A76CD">
        <w:rPr>
          <w:rFonts w:asciiTheme="minorHAnsi" w:hAnsiTheme="minorHAnsi" w:cstheme="minorHAnsi"/>
          <w:b/>
          <w:color w:val="FFFFFF" w:themeColor="background1"/>
          <w:sz w:val="32"/>
          <w:szCs w:val="32"/>
          <w:lang w:val="ga"/>
        </w:rPr>
        <w:t xml:space="preserve"> </w:t>
      </w:r>
      <w:bookmarkStart w:id="5" w:name="_Hlk136937174"/>
    </w:p>
    <w:bookmarkEnd w:id="5"/>
    <w:p w14:paraId="1288F282" w14:textId="77777777" w:rsidR="00D94C3F" w:rsidRPr="001A76CD" w:rsidRDefault="00D94C3F" w:rsidP="00D94C3F">
      <w:pPr>
        <w:spacing w:before="120" w:after="120"/>
        <w:jc w:val="both"/>
        <w:rPr>
          <w:rFonts w:asciiTheme="minorHAnsi" w:hAnsiTheme="minorHAnsi" w:cstheme="minorHAnsi"/>
        </w:rPr>
      </w:pPr>
      <w:proofErr w:type="spellStart"/>
      <w:r w:rsidRPr="001A76CD">
        <w:rPr>
          <w:rFonts w:asciiTheme="minorHAnsi" w:hAnsiTheme="minorHAnsi" w:cstheme="minorHAnsi"/>
        </w:rPr>
        <w:t>Tacaíonn</w:t>
      </w:r>
      <w:proofErr w:type="spellEnd"/>
      <w:r w:rsidRPr="001A76CD">
        <w:rPr>
          <w:rFonts w:asciiTheme="minorHAnsi" w:hAnsiTheme="minorHAnsi" w:cstheme="minorHAnsi"/>
        </w:rPr>
        <w:t xml:space="preserve"> an </w:t>
      </w:r>
      <w:proofErr w:type="spellStart"/>
      <w:r w:rsidRPr="001A76CD">
        <w:rPr>
          <w:rFonts w:asciiTheme="minorHAnsi" w:hAnsiTheme="minorHAnsi" w:cstheme="minorHAnsi"/>
        </w:rPr>
        <w:t>Creat</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Náisiúnta</w:t>
      </w:r>
      <w:proofErr w:type="spellEnd"/>
      <w:r w:rsidRPr="001A76CD">
        <w:rPr>
          <w:rFonts w:asciiTheme="minorHAnsi" w:hAnsiTheme="minorHAnsi" w:cstheme="minorHAnsi"/>
        </w:rPr>
        <w:t xml:space="preserve"> Pleanála (CNP) le </w:t>
      </w:r>
      <w:proofErr w:type="spellStart"/>
      <w:r w:rsidRPr="001A76CD">
        <w:rPr>
          <w:rFonts w:asciiTheme="minorHAnsi" w:hAnsiTheme="minorHAnsi" w:cstheme="minorHAnsi"/>
        </w:rPr>
        <w:t>spriocanna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uaillmhianacha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chun</w:t>
      </w:r>
      <w:proofErr w:type="spellEnd"/>
      <w:r w:rsidRPr="001A76CD">
        <w:rPr>
          <w:rFonts w:asciiTheme="minorHAnsi" w:hAnsiTheme="minorHAnsi" w:cstheme="minorHAnsi"/>
        </w:rPr>
        <w:t xml:space="preserve"> cur </w:t>
      </w:r>
      <w:proofErr w:type="spellStart"/>
      <w:r w:rsidRPr="001A76CD">
        <w:rPr>
          <w:rFonts w:asciiTheme="minorHAnsi" w:hAnsiTheme="minorHAnsi" w:cstheme="minorHAnsi"/>
        </w:rPr>
        <w:t>ar</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chumas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Gaillimhe</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fás</w:t>
      </w:r>
      <w:proofErr w:type="spellEnd"/>
      <w:r w:rsidRPr="001A76CD">
        <w:rPr>
          <w:rFonts w:asciiTheme="minorHAnsi" w:hAnsiTheme="minorHAnsi" w:cstheme="minorHAnsi"/>
        </w:rPr>
        <w:t xml:space="preserve"> 50% </w:t>
      </w:r>
      <w:proofErr w:type="spellStart"/>
      <w:r w:rsidRPr="001A76CD">
        <w:rPr>
          <w:rFonts w:asciiTheme="minorHAnsi" w:hAnsiTheme="minorHAnsi" w:cstheme="minorHAnsi"/>
        </w:rPr>
        <w:t>ar</w:t>
      </w:r>
      <w:proofErr w:type="spellEnd"/>
      <w:r w:rsidRPr="001A76CD">
        <w:rPr>
          <w:rFonts w:asciiTheme="minorHAnsi" w:hAnsiTheme="minorHAnsi" w:cstheme="minorHAnsi"/>
        </w:rPr>
        <w:t xml:space="preserve"> a </w:t>
      </w:r>
      <w:proofErr w:type="spellStart"/>
      <w:r w:rsidRPr="001A76CD">
        <w:rPr>
          <w:rFonts w:asciiTheme="minorHAnsi" w:hAnsiTheme="minorHAnsi" w:cstheme="minorHAnsi"/>
        </w:rPr>
        <w:t>laghad</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faoi</w:t>
      </w:r>
      <w:proofErr w:type="spellEnd"/>
      <w:r w:rsidRPr="001A76CD">
        <w:rPr>
          <w:rFonts w:asciiTheme="minorHAnsi" w:hAnsiTheme="minorHAnsi" w:cstheme="minorHAnsi"/>
        </w:rPr>
        <w:t xml:space="preserve"> 2040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a </w:t>
      </w:r>
      <w:proofErr w:type="spellStart"/>
      <w:r w:rsidRPr="001A76CD">
        <w:rPr>
          <w:rFonts w:asciiTheme="minorHAnsi" w:hAnsiTheme="minorHAnsi" w:cstheme="minorHAnsi"/>
        </w:rPr>
        <w:t>bheith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príomhspreagthóir</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d’Iarthar</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hÉireann</w:t>
      </w:r>
      <w:proofErr w:type="spellEnd"/>
      <w:r w:rsidRPr="001A76CD">
        <w:rPr>
          <w:rFonts w:asciiTheme="minorHAnsi" w:hAnsiTheme="minorHAnsi" w:cstheme="minorHAnsi"/>
        </w:rPr>
        <w:t>.</w:t>
      </w:r>
    </w:p>
    <w:p w14:paraId="2ACC2A16" w14:textId="77777777" w:rsidR="00D94C3F" w:rsidRPr="001A76CD" w:rsidRDefault="00D94C3F" w:rsidP="00D94C3F">
      <w:pPr>
        <w:spacing w:before="120" w:after="120"/>
        <w:jc w:val="both"/>
        <w:rPr>
          <w:rFonts w:asciiTheme="minorHAnsi" w:hAnsiTheme="minorHAnsi" w:cstheme="minorHAnsi"/>
          <w:color w:val="333333"/>
        </w:rPr>
      </w:pPr>
      <w:proofErr w:type="spellStart"/>
      <w:r w:rsidRPr="001A76CD">
        <w:rPr>
          <w:rFonts w:asciiTheme="minorHAnsi" w:hAnsiTheme="minorHAnsi" w:cstheme="minorHAnsi"/>
        </w:rPr>
        <w:t>Tá</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sé</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beartaithe</w:t>
      </w:r>
      <w:proofErr w:type="spellEnd"/>
      <w:r w:rsidRPr="001A76CD">
        <w:rPr>
          <w:rFonts w:asciiTheme="minorHAnsi" w:hAnsiTheme="minorHAnsi" w:cstheme="minorHAnsi"/>
        </w:rPr>
        <w:t xml:space="preserve"> ag </w:t>
      </w:r>
      <w:proofErr w:type="spellStart"/>
      <w:r w:rsidRPr="001A76CD">
        <w:rPr>
          <w:rFonts w:asciiTheme="minorHAnsi" w:hAnsiTheme="minorHAnsi" w:cstheme="minorHAnsi"/>
        </w:rPr>
        <w:t>Comhairle</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Cathrach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Gaillimhe</w:t>
      </w:r>
      <w:proofErr w:type="spellEnd"/>
      <w:r w:rsidRPr="001A76CD">
        <w:rPr>
          <w:rFonts w:asciiTheme="minorHAnsi" w:hAnsiTheme="minorHAnsi" w:cstheme="minorHAnsi"/>
        </w:rPr>
        <w:t xml:space="preserve"> an </w:t>
      </w:r>
      <w:proofErr w:type="spellStart"/>
      <w:r w:rsidRPr="001A76CD">
        <w:rPr>
          <w:rFonts w:asciiTheme="minorHAnsi" w:hAnsiTheme="minorHAnsi" w:cstheme="minorHAnsi"/>
        </w:rPr>
        <w:t>fás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seo</w:t>
      </w:r>
      <w:proofErr w:type="spellEnd"/>
      <w:r w:rsidRPr="001A76CD">
        <w:rPr>
          <w:rFonts w:asciiTheme="minorHAnsi" w:hAnsiTheme="minorHAnsi" w:cstheme="minorHAnsi"/>
        </w:rPr>
        <w:t xml:space="preserve"> a </w:t>
      </w:r>
      <w:proofErr w:type="spellStart"/>
      <w:r w:rsidRPr="001A76CD">
        <w:rPr>
          <w:rFonts w:asciiTheme="minorHAnsi" w:hAnsiTheme="minorHAnsi" w:cstheme="minorHAnsi"/>
        </w:rPr>
        <w:t>éascú</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trí</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fhorbairt</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inbhuanaithe</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trí</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chóras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iompair</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chomhtháite</w:t>
      </w:r>
      <w:proofErr w:type="spellEnd"/>
      <w:r w:rsidRPr="001A76CD">
        <w:rPr>
          <w:rFonts w:asciiTheme="minorHAnsi" w:hAnsiTheme="minorHAnsi" w:cstheme="minorHAnsi"/>
        </w:rPr>
        <w:t xml:space="preserve"> do </w:t>
      </w:r>
      <w:proofErr w:type="spellStart"/>
      <w:r w:rsidRPr="001A76CD">
        <w:rPr>
          <w:rFonts w:asciiTheme="minorHAnsi" w:hAnsiTheme="minorHAnsi" w:cstheme="minorHAnsi"/>
        </w:rPr>
        <w:t>Mhórcheantar</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Uirbeach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Gaillimhe</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trína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creat</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iomlánaíoch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Straitéis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Iompair</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Gaillimhe</w:t>
      </w:r>
      <w:proofErr w:type="spellEnd"/>
      <w:r w:rsidRPr="001A76CD">
        <w:rPr>
          <w:rFonts w:asciiTheme="minorHAnsi" w:hAnsiTheme="minorHAnsi" w:cstheme="minorHAnsi"/>
        </w:rPr>
        <w:t xml:space="preserve"> (SIG) a </w:t>
      </w:r>
      <w:proofErr w:type="spellStart"/>
      <w:r w:rsidRPr="001A76CD">
        <w:rPr>
          <w:rFonts w:asciiTheme="minorHAnsi" w:hAnsiTheme="minorHAnsi" w:cstheme="minorHAnsi"/>
        </w:rPr>
        <w:t>ullmhaíodh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gcomhairle</w:t>
      </w:r>
      <w:proofErr w:type="spellEnd"/>
      <w:r w:rsidRPr="001A76CD">
        <w:rPr>
          <w:rFonts w:asciiTheme="minorHAnsi" w:hAnsiTheme="minorHAnsi" w:cstheme="minorHAnsi"/>
        </w:rPr>
        <w:t xml:space="preserve"> leis an </w:t>
      </w:r>
      <w:proofErr w:type="spellStart"/>
      <w:r w:rsidRPr="001A76CD">
        <w:rPr>
          <w:rFonts w:asciiTheme="minorHAnsi" w:hAnsiTheme="minorHAnsi" w:cstheme="minorHAnsi"/>
        </w:rPr>
        <w:t>Údarás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Náisiúnta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Iompair</w:t>
      </w:r>
      <w:proofErr w:type="spellEnd"/>
      <w:r w:rsidRPr="001A76CD">
        <w:rPr>
          <w:rFonts w:asciiTheme="minorHAnsi" w:hAnsiTheme="minorHAnsi" w:cstheme="minorHAnsi"/>
        </w:rPr>
        <w:t xml:space="preserve"> (ÚNI)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a </w:t>
      </w:r>
      <w:proofErr w:type="spellStart"/>
      <w:r w:rsidRPr="001A76CD">
        <w:rPr>
          <w:rFonts w:asciiTheme="minorHAnsi" w:hAnsiTheme="minorHAnsi" w:cstheme="minorHAnsi"/>
        </w:rPr>
        <w:t>glacadh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w:t>
      </w:r>
      <w:proofErr w:type="spellEnd"/>
      <w:r w:rsidRPr="001A76CD">
        <w:rPr>
          <w:rFonts w:asciiTheme="minorHAnsi" w:hAnsiTheme="minorHAnsi" w:cstheme="minorHAnsi"/>
        </w:rPr>
        <w:t xml:space="preserve"> 2017. </w:t>
      </w:r>
      <w:proofErr w:type="spellStart"/>
      <w:r w:rsidRPr="001A76CD">
        <w:rPr>
          <w:rFonts w:asciiTheme="minorHAnsi" w:hAnsiTheme="minorHAnsi" w:cstheme="minorHAnsi"/>
        </w:rPr>
        <w:t>Féach</w:t>
      </w:r>
      <w:proofErr w:type="spellEnd"/>
      <w:r w:rsidRPr="001A76CD">
        <w:rPr>
          <w:rFonts w:asciiTheme="minorHAnsi" w:hAnsiTheme="minorHAnsi" w:cstheme="minorHAnsi"/>
        </w:rPr>
        <w:t xml:space="preserve"> </w:t>
      </w:r>
      <w:hyperlink r:id="rId11" w:history="1">
        <w:r w:rsidRPr="001A76CD">
          <w:rPr>
            <w:rFonts w:asciiTheme="minorHAnsi" w:hAnsiTheme="minorHAnsi" w:cstheme="minorHAnsi"/>
            <w:color w:val="0563C1" w:themeColor="hyperlink"/>
            <w:u w:val="single"/>
          </w:rPr>
          <w:t>www.galwaycity.ie/galway-transport-strategy/</w:t>
        </w:r>
      </w:hyperlink>
      <w:r w:rsidRPr="001A76CD">
        <w:rPr>
          <w:rFonts w:asciiTheme="minorHAnsi" w:hAnsiTheme="minorHAnsi" w:cstheme="minorHAnsi"/>
          <w:color w:val="333333"/>
        </w:rPr>
        <w:t>  </w:t>
      </w:r>
    </w:p>
    <w:p w14:paraId="7577650E" w14:textId="77777777" w:rsidR="00D94C3F" w:rsidRPr="001A76CD" w:rsidRDefault="00D94C3F" w:rsidP="00D94C3F">
      <w:pPr>
        <w:spacing w:before="120" w:after="120"/>
        <w:jc w:val="both"/>
        <w:rPr>
          <w:rFonts w:asciiTheme="minorHAnsi" w:hAnsiTheme="minorHAnsi" w:cstheme="minorHAnsi"/>
          <w:lang w:eastAsia="en-IE"/>
        </w:rPr>
      </w:pPr>
      <w:proofErr w:type="spellStart"/>
      <w:r w:rsidRPr="001A76CD">
        <w:rPr>
          <w:rFonts w:asciiTheme="minorHAnsi" w:hAnsiTheme="minorHAnsi" w:cstheme="minorHAnsi"/>
          <w:lang w:eastAsia="en-IE"/>
        </w:rPr>
        <w:t>Tá</w:t>
      </w:r>
      <w:proofErr w:type="spellEnd"/>
      <w:r w:rsidRPr="001A76CD">
        <w:rPr>
          <w:rFonts w:asciiTheme="minorHAnsi" w:hAnsiTheme="minorHAnsi" w:cstheme="minorHAnsi"/>
          <w:lang w:eastAsia="en-IE"/>
        </w:rPr>
        <w:t xml:space="preserve"> </w:t>
      </w:r>
      <w:proofErr w:type="spellStart"/>
      <w:r w:rsidRPr="001A76CD">
        <w:rPr>
          <w:rFonts w:asciiTheme="minorHAnsi" w:hAnsiTheme="minorHAnsi" w:cstheme="minorHAnsi"/>
          <w:lang w:eastAsia="en-IE"/>
        </w:rPr>
        <w:t>sé</w:t>
      </w:r>
      <w:proofErr w:type="spellEnd"/>
      <w:r w:rsidRPr="001A76CD">
        <w:rPr>
          <w:rFonts w:asciiTheme="minorHAnsi" w:hAnsiTheme="minorHAnsi" w:cstheme="minorHAnsi"/>
          <w:lang w:eastAsia="en-IE"/>
        </w:rPr>
        <w:t xml:space="preserve"> mar </w:t>
      </w:r>
      <w:proofErr w:type="spellStart"/>
      <w:r w:rsidRPr="001A76CD">
        <w:rPr>
          <w:rFonts w:asciiTheme="minorHAnsi" w:hAnsiTheme="minorHAnsi" w:cstheme="minorHAnsi"/>
          <w:lang w:eastAsia="en-IE"/>
        </w:rPr>
        <w:t>aidhm</w:t>
      </w:r>
      <w:proofErr w:type="spellEnd"/>
      <w:r w:rsidRPr="001A76CD">
        <w:rPr>
          <w:rFonts w:asciiTheme="minorHAnsi" w:hAnsiTheme="minorHAnsi" w:cstheme="minorHAnsi"/>
          <w:lang w:eastAsia="en-IE"/>
        </w:rPr>
        <w:t xml:space="preserve"> ag </w:t>
      </w:r>
      <w:proofErr w:type="gramStart"/>
      <w:r w:rsidRPr="001A76CD">
        <w:rPr>
          <w:rFonts w:asciiTheme="minorHAnsi" w:hAnsiTheme="minorHAnsi" w:cstheme="minorHAnsi"/>
          <w:lang w:eastAsia="en-IE"/>
        </w:rPr>
        <w:t>an</w:t>
      </w:r>
      <w:proofErr w:type="gramEnd"/>
      <w:r w:rsidRPr="001A76CD">
        <w:rPr>
          <w:rFonts w:asciiTheme="minorHAnsi" w:hAnsiTheme="minorHAnsi" w:cstheme="minorHAnsi"/>
          <w:lang w:eastAsia="en-IE"/>
        </w:rPr>
        <w:t xml:space="preserve"> </w:t>
      </w:r>
      <w:proofErr w:type="spellStart"/>
      <w:r w:rsidRPr="001A76CD">
        <w:rPr>
          <w:rFonts w:asciiTheme="minorHAnsi" w:hAnsiTheme="minorHAnsi" w:cstheme="minorHAnsi"/>
          <w:lang w:eastAsia="en-IE"/>
        </w:rPr>
        <w:t>straitéis</w:t>
      </w:r>
      <w:proofErr w:type="spellEnd"/>
      <w:r w:rsidRPr="001A76CD">
        <w:rPr>
          <w:rFonts w:asciiTheme="minorHAnsi" w:hAnsiTheme="minorHAnsi" w:cstheme="minorHAnsi"/>
          <w:lang w:eastAsia="en-IE"/>
        </w:rPr>
        <w:t xml:space="preserve"> 20 </w:t>
      </w:r>
      <w:proofErr w:type="spellStart"/>
      <w:r w:rsidRPr="001A76CD">
        <w:rPr>
          <w:rFonts w:asciiTheme="minorHAnsi" w:hAnsiTheme="minorHAnsi" w:cstheme="minorHAnsi"/>
          <w:lang w:eastAsia="en-IE"/>
        </w:rPr>
        <w:t>bliain</w:t>
      </w:r>
      <w:proofErr w:type="spellEnd"/>
      <w:r w:rsidRPr="001A76CD">
        <w:rPr>
          <w:rFonts w:asciiTheme="minorHAnsi" w:hAnsiTheme="minorHAnsi" w:cstheme="minorHAnsi"/>
          <w:lang w:eastAsia="en-IE"/>
        </w:rPr>
        <w:t xml:space="preserve"> </w:t>
      </w:r>
      <w:proofErr w:type="spellStart"/>
      <w:r w:rsidRPr="001A76CD">
        <w:rPr>
          <w:rFonts w:asciiTheme="minorHAnsi" w:hAnsiTheme="minorHAnsi" w:cstheme="minorHAnsi"/>
          <w:lang w:eastAsia="en-IE"/>
        </w:rPr>
        <w:t>seo</w:t>
      </w:r>
      <w:proofErr w:type="spellEnd"/>
      <w:r w:rsidRPr="001A76CD">
        <w:rPr>
          <w:rFonts w:asciiTheme="minorHAnsi" w:hAnsiTheme="minorHAnsi" w:cstheme="minorHAnsi"/>
          <w:lang w:eastAsia="en-IE"/>
        </w:rPr>
        <w:t xml:space="preserve"> </w:t>
      </w:r>
      <w:proofErr w:type="spellStart"/>
      <w:r w:rsidRPr="001A76CD">
        <w:rPr>
          <w:rFonts w:asciiTheme="minorHAnsi" w:hAnsiTheme="minorHAnsi" w:cstheme="minorHAnsi"/>
          <w:lang w:eastAsia="en-IE"/>
        </w:rPr>
        <w:t>trácht</w:t>
      </w:r>
      <w:proofErr w:type="spellEnd"/>
      <w:r w:rsidRPr="001A76CD">
        <w:rPr>
          <w:rFonts w:asciiTheme="minorHAnsi" w:hAnsiTheme="minorHAnsi" w:cstheme="minorHAnsi"/>
          <w:lang w:eastAsia="en-IE"/>
        </w:rPr>
        <w:t xml:space="preserve"> </w:t>
      </w:r>
      <w:proofErr w:type="spellStart"/>
      <w:r w:rsidRPr="001A76CD">
        <w:rPr>
          <w:rFonts w:asciiTheme="minorHAnsi" w:hAnsiTheme="minorHAnsi" w:cstheme="minorHAnsi"/>
          <w:lang w:eastAsia="en-IE"/>
        </w:rPr>
        <w:t>mótair</w:t>
      </w:r>
      <w:proofErr w:type="spellEnd"/>
      <w:r w:rsidRPr="001A76CD">
        <w:rPr>
          <w:rFonts w:asciiTheme="minorHAnsi" w:hAnsiTheme="minorHAnsi" w:cstheme="minorHAnsi"/>
          <w:lang w:eastAsia="en-IE"/>
        </w:rPr>
        <w:t xml:space="preserve"> </w:t>
      </w:r>
      <w:proofErr w:type="spellStart"/>
      <w:r w:rsidRPr="001A76CD">
        <w:rPr>
          <w:rFonts w:asciiTheme="minorHAnsi" w:hAnsiTheme="minorHAnsi" w:cstheme="minorHAnsi"/>
          <w:lang w:eastAsia="en-IE"/>
        </w:rPr>
        <w:t>neamhriachtanach</w:t>
      </w:r>
      <w:proofErr w:type="spellEnd"/>
      <w:r w:rsidRPr="001A76CD">
        <w:rPr>
          <w:rFonts w:asciiTheme="minorHAnsi" w:hAnsiTheme="minorHAnsi" w:cstheme="minorHAnsi"/>
          <w:lang w:eastAsia="en-IE"/>
        </w:rPr>
        <w:t xml:space="preserve"> a </w:t>
      </w:r>
      <w:proofErr w:type="spellStart"/>
      <w:r w:rsidRPr="001A76CD">
        <w:rPr>
          <w:rFonts w:asciiTheme="minorHAnsi" w:hAnsiTheme="minorHAnsi" w:cstheme="minorHAnsi"/>
          <w:lang w:eastAsia="en-IE"/>
        </w:rPr>
        <w:t>bhaint</w:t>
      </w:r>
      <w:proofErr w:type="spellEnd"/>
      <w:r w:rsidRPr="001A76CD">
        <w:rPr>
          <w:rFonts w:asciiTheme="minorHAnsi" w:hAnsiTheme="minorHAnsi" w:cstheme="minorHAnsi"/>
          <w:lang w:eastAsia="en-IE"/>
        </w:rPr>
        <w:t xml:space="preserve"> ó </w:t>
      </w:r>
      <w:proofErr w:type="spellStart"/>
      <w:r w:rsidRPr="001A76CD">
        <w:rPr>
          <w:rFonts w:asciiTheme="minorHAnsi" w:hAnsiTheme="minorHAnsi" w:cstheme="minorHAnsi"/>
          <w:lang w:eastAsia="en-IE"/>
        </w:rPr>
        <w:t>lár</w:t>
      </w:r>
      <w:proofErr w:type="spellEnd"/>
      <w:r w:rsidRPr="001A76CD">
        <w:rPr>
          <w:rFonts w:asciiTheme="minorHAnsi" w:hAnsiTheme="minorHAnsi" w:cstheme="minorHAnsi"/>
          <w:lang w:eastAsia="en-IE"/>
        </w:rPr>
        <w:t xml:space="preserve"> </w:t>
      </w:r>
      <w:proofErr w:type="spellStart"/>
      <w:r w:rsidRPr="001A76CD">
        <w:rPr>
          <w:rFonts w:asciiTheme="minorHAnsi" w:hAnsiTheme="minorHAnsi" w:cstheme="minorHAnsi"/>
          <w:lang w:eastAsia="en-IE"/>
        </w:rPr>
        <w:t>na</w:t>
      </w:r>
      <w:proofErr w:type="spellEnd"/>
      <w:r w:rsidRPr="001A76CD">
        <w:rPr>
          <w:rFonts w:asciiTheme="minorHAnsi" w:hAnsiTheme="minorHAnsi" w:cstheme="minorHAnsi"/>
          <w:lang w:eastAsia="en-IE"/>
        </w:rPr>
        <w:t xml:space="preserve"> </w:t>
      </w:r>
      <w:proofErr w:type="spellStart"/>
      <w:r w:rsidRPr="001A76CD">
        <w:rPr>
          <w:rFonts w:asciiTheme="minorHAnsi" w:hAnsiTheme="minorHAnsi" w:cstheme="minorHAnsi"/>
          <w:lang w:eastAsia="en-IE"/>
        </w:rPr>
        <w:t>cathrach</w:t>
      </w:r>
      <w:proofErr w:type="spellEnd"/>
      <w:r w:rsidRPr="001A76CD">
        <w:rPr>
          <w:rFonts w:asciiTheme="minorHAnsi" w:hAnsiTheme="minorHAnsi" w:cstheme="minorHAnsi"/>
          <w:lang w:eastAsia="en-IE"/>
        </w:rPr>
        <w:t xml:space="preserve"> le </w:t>
      </w:r>
      <w:proofErr w:type="spellStart"/>
      <w:r w:rsidRPr="001A76CD">
        <w:rPr>
          <w:rFonts w:asciiTheme="minorHAnsi" w:hAnsiTheme="minorHAnsi" w:cstheme="minorHAnsi"/>
          <w:lang w:eastAsia="en-IE"/>
        </w:rPr>
        <w:t>spás</w:t>
      </w:r>
      <w:proofErr w:type="spellEnd"/>
      <w:r w:rsidRPr="001A76CD">
        <w:rPr>
          <w:rFonts w:asciiTheme="minorHAnsi" w:hAnsiTheme="minorHAnsi" w:cstheme="minorHAnsi"/>
          <w:lang w:eastAsia="en-IE"/>
        </w:rPr>
        <w:t xml:space="preserve"> a chur </w:t>
      </w:r>
      <w:proofErr w:type="spellStart"/>
      <w:r w:rsidRPr="001A76CD">
        <w:rPr>
          <w:rFonts w:asciiTheme="minorHAnsi" w:hAnsiTheme="minorHAnsi" w:cstheme="minorHAnsi"/>
          <w:lang w:eastAsia="en-IE"/>
        </w:rPr>
        <w:t>ar</w:t>
      </w:r>
      <w:proofErr w:type="spellEnd"/>
      <w:r w:rsidRPr="001A76CD">
        <w:rPr>
          <w:rFonts w:asciiTheme="minorHAnsi" w:hAnsiTheme="minorHAnsi" w:cstheme="minorHAnsi"/>
          <w:lang w:eastAsia="en-IE"/>
        </w:rPr>
        <w:t xml:space="preserve"> </w:t>
      </w:r>
      <w:proofErr w:type="spellStart"/>
      <w:r w:rsidRPr="001A76CD">
        <w:rPr>
          <w:rFonts w:asciiTheme="minorHAnsi" w:hAnsiTheme="minorHAnsi" w:cstheme="minorHAnsi"/>
          <w:lang w:eastAsia="en-IE"/>
        </w:rPr>
        <w:t>fáil</w:t>
      </w:r>
      <w:proofErr w:type="spellEnd"/>
      <w:r w:rsidRPr="001A76CD">
        <w:rPr>
          <w:rFonts w:asciiTheme="minorHAnsi" w:hAnsiTheme="minorHAnsi" w:cstheme="minorHAnsi"/>
          <w:lang w:eastAsia="en-IE"/>
        </w:rPr>
        <w:t xml:space="preserve"> </w:t>
      </w:r>
      <w:proofErr w:type="spellStart"/>
      <w:r w:rsidRPr="001A76CD">
        <w:rPr>
          <w:rFonts w:asciiTheme="minorHAnsi" w:hAnsiTheme="minorHAnsi" w:cstheme="minorHAnsi"/>
          <w:lang w:eastAsia="en-IE"/>
        </w:rPr>
        <w:t>d’iompar</w:t>
      </w:r>
      <w:proofErr w:type="spellEnd"/>
      <w:r w:rsidRPr="001A76CD">
        <w:rPr>
          <w:rFonts w:asciiTheme="minorHAnsi" w:hAnsiTheme="minorHAnsi" w:cstheme="minorHAnsi"/>
          <w:lang w:eastAsia="en-IE"/>
        </w:rPr>
        <w:t xml:space="preserve"> </w:t>
      </w:r>
      <w:proofErr w:type="spellStart"/>
      <w:r w:rsidRPr="001A76CD">
        <w:rPr>
          <w:rFonts w:asciiTheme="minorHAnsi" w:hAnsiTheme="minorHAnsi" w:cstheme="minorHAnsi"/>
          <w:lang w:eastAsia="en-IE"/>
        </w:rPr>
        <w:t>poiblí</w:t>
      </w:r>
      <w:proofErr w:type="spellEnd"/>
      <w:r w:rsidRPr="001A76CD">
        <w:rPr>
          <w:rFonts w:asciiTheme="minorHAnsi" w:hAnsiTheme="minorHAnsi" w:cstheme="minorHAnsi"/>
          <w:lang w:eastAsia="en-IE"/>
        </w:rPr>
        <w:t xml:space="preserve">, </w:t>
      </w:r>
      <w:proofErr w:type="spellStart"/>
      <w:r w:rsidRPr="001A76CD">
        <w:rPr>
          <w:rFonts w:asciiTheme="minorHAnsi" w:hAnsiTheme="minorHAnsi" w:cstheme="minorHAnsi"/>
          <w:lang w:eastAsia="en-IE"/>
        </w:rPr>
        <w:t>siúl</w:t>
      </w:r>
      <w:proofErr w:type="spellEnd"/>
      <w:r w:rsidRPr="001A76CD">
        <w:rPr>
          <w:rFonts w:asciiTheme="minorHAnsi" w:hAnsiTheme="minorHAnsi" w:cstheme="minorHAnsi"/>
          <w:lang w:eastAsia="en-IE"/>
        </w:rPr>
        <w:t xml:space="preserve"> </w:t>
      </w:r>
      <w:proofErr w:type="spellStart"/>
      <w:r w:rsidRPr="001A76CD">
        <w:rPr>
          <w:rFonts w:asciiTheme="minorHAnsi" w:hAnsiTheme="minorHAnsi" w:cstheme="minorHAnsi"/>
          <w:lang w:eastAsia="en-IE"/>
        </w:rPr>
        <w:t>agus</w:t>
      </w:r>
      <w:proofErr w:type="spellEnd"/>
      <w:r w:rsidRPr="001A76CD">
        <w:rPr>
          <w:rFonts w:asciiTheme="minorHAnsi" w:hAnsiTheme="minorHAnsi" w:cstheme="minorHAnsi"/>
          <w:lang w:eastAsia="en-IE"/>
        </w:rPr>
        <w:t xml:space="preserve"> </w:t>
      </w:r>
      <w:proofErr w:type="spellStart"/>
      <w:r w:rsidRPr="001A76CD">
        <w:rPr>
          <w:rFonts w:asciiTheme="minorHAnsi" w:hAnsiTheme="minorHAnsi" w:cstheme="minorHAnsi"/>
          <w:lang w:eastAsia="en-IE"/>
        </w:rPr>
        <w:t>rothaíocht</w:t>
      </w:r>
      <w:proofErr w:type="spellEnd"/>
      <w:r w:rsidRPr="001A76CD">
        <w:rPr>
          <w:rFonts w:asciiTheme="minorHAnsi" w:hAnsiTheme="minorHAnsi" w:cstheme="minorHAnsi"/>
          <w:lang w:eastAsia="en-IE"/>
        </w:rPr>
        <w:t xml:space="preserve"> </w:t>
      </w:r>
      <w:proofErr w:type="spellStart"/>
      <w:r w:rsidRPr="001A76CD">
        <w:rPr>
          <w:rFonts w:asciiTheme="minorHAnsi" w:hAnsiTheme="minorHAnsi" w:cstheme="minorHAnsi"/>
          <w:lang w:eastAsia="en-IE"/>
        </w:rPr>
        <w:t>agus</w:t>
      </w:r>
      <w:proofErr w:type="spellEnd"/>
      <w:r w:rsidRPr="001A76CD">
        <w:rPr>
          <w:rFonts w:asciiTheme="minorHAnsi" w:hAnsiTheme="minorHAnsi" w:cstheme="minorHAnsi"/>
          <w:lang w:eastAsia="en-IE"/>
        </w:rPr>
        <w:t xml:space="preserve"> </w:t>
      </w:r>
      <w:proofErr w:type="spellStart"/>
      <w:r w:rsidRPr="001A76CD">
        <w:rPr>
          <w:rFonts w:asciiTheme="minorHAnsi" w:hAnsiTheme="minorHAnsi" w:cstheme="minorHAnsi"/>
          <w:lang w:eastAsia="en-IE"/>
        </w:rPr>
        <w:t>tosaíocht</w:t>
      </w:r>
      <w:proofErr w:type="spellEnd"/>
      <w:r w:rsidRPr="001A76CD">
        <w:rPr>
          <w:rFonts w:asciiTheme="minorHAnsi" w:hAnsiTheme="minorHAnsi" w:cstheme="minorHAnsi"/>
          <w:lang w:eastAsia="en-IE"/>
        </w:rPr>
        <w:t xml:space="preserve"> a </w:t>
      </w:r>
      <w:proofErr w:type="spellStart"/>
      <w:r w:rsidRPr="001A76CD">
        <w:rPr>
          <w:rFonts w:asciiTheme="minorHAnsi" w:hAnsiTheme="minorHAnsi" w:cstheme="minorHAnsi"/>
          <w:lang w:eastAsia="en-IE"/>
        </w:rPr>
        <w:t>thabhairt</w:t>
      </w:r>
      <w:proofErr w:type="spellEnd"/>
      <w:r w:rsidRPr="001A76CD">
        <w:rPr>
          <w:rFonts w:asciiTheme="minorHAnsi" w:hAnsiTheme="minorHAnsi" w:cstheme="minorHAnsi"/>
          <w:lang w:eastAsia="en-IE"/>
        </w:rPr>
        <w:t xml:space="preserve"> do </w:t>
      </w:r>
      <w:proofErr w:type="spellStart"/>
      <w:r w:rsidRPr="001A76CD">
        <w:rPr>
          <w:rFonts w:asciiTheme="minorHAnsi" w:hAnsiTheme="minorHAnsi" w:cstheme="minorHAnsi"/>
          <w:lang w:eastAsia="en-IE"/>
        </w:rPr>
        <w:t>mhodhanna</w:t>
      </w:r>
      <w:proofErr w:type="spellEnd"/>
      <w:r w:rsidRPr="001A76CD">
        <w:rPr>
          <w:rFonts w:asciiTheme="minorHAnsi" w:hAnsiTheme="minorHAnsi" w:cstheme="minorHAnsi"/>
          <w:lang w:eastAsia="en-IE"/>
        </w:rPr>
        <w:t xml:space="preserve"> </w:t>
      </w:r>
      <w:proofErr w:type="spellStart"/>
      <w:r w:rsidRPr="001A76CD">
        <w:rPr>
          <w:rFonts w:asciiTheme="minorHAnsi" w:hAnsiTheme="minorHAnsi" w:cstheme="minorHAnsi"/>
          <w:lang w:eastAsia="en-IE"/>
        </w:rPr>
        <w:t>iompair</w:t>
      </w:r>
      <w:proofErr w:type="spellEnd"/>
      <w:r w:rsidRPr="001A76CD">
        <w:rPr>
          <w:rFonts w:asciiTheme="minorHAnsi" w:hAnsiTheme="minorHAnsi" w:cstheme="minorHAnsi"/>
          <w:lang w:eastAsia="en-IE"/>
        </w:rPr>
        <w:t xml:space="preserve"> den </w:t>
      </w:r>
      <w:proofErr w:type="spellStart"/>
      <w:r w:rsidRPr="001A76CD">
        <w:rPr>
          <w:rFonts w:asciiTheme="minorHAnsi" w:hAnsiTheme="minorHAnsi" w:cstheme="minorHAnsi"/>
          <w:lang w:eastAsia="en-IE"/>
        </w:rPr>
        <w:t>sórt</w:t>
      </w:r>
      <w:proofErr w:type="spellEnd"/>
      <w:r w:rsidRPr="001A76CD">
        <w:rPr>
          <w:rFonts w:asciiTheme="minorHAnsi" w:hAnsiTheme="minorHAnsi" w:cstheme="minorHAnsi"/>
          <w:lang w:eastAsia="en-IE"/>
        </w:rPr>
        <w:t xml:space="preserve"> sin thar </w:t>
      </w:r>
      <w:proofErr w:type="spellStart"/>
      <w:r w:rsidRPr="001A76CD">
        <w:rPr>
          <w:rFonts w:asciiTheme="minorHAnsi" w:hAnsiTheme="minorHAnsi" w:cstheme="minorHAnsi"/>
          <w:lang w:eastAsia="en-IE"/>
        </w:rPr>
        <w:t>thrácht</w:t>
      </w:r>
      <w:proofErr w:type="spellEnd"/>
      <w:r w:rsidRPr="001A76CD">
        <w:rPr>
          <w:rFonts w:asciiTheme="minorHAnsi" w:hAnsiTheme="minorHAnsi" w:cstheme="minorHAnsi"/>
          <w:lang w:eastAsia="en-IE"/>
        </w:rPr>
        <w:t xml:space="preserve"> </w:t>
      </w:r>
      <w:proofErr w:type="spellStart"/>
      <w:r w:rsidRPr="001A76CD">
        <w:rPr>
          <w:rFonts w:asciiTheme="minorHAnsi" w:hAnsiTheme="minorHAnsi" w:cstheme="minorHAnsi"/>
          <w:lang w:eastAsia="en-IE"/>
        </w:rPr>
        <w:t>gluaisteáin</w:t>
      </w:r>
      <w:proofErr w:type="spellEnd"/>
      <w:r w:rsidRPr="001A76CD">
        <w:rPr>
          <w:rFonts w:asciiTheme="minorHAnsi" w:hAnsiTheme="minorHAnsi" w:cstheme="minorHAnsi"/>
          <w:lang w:eastAsia="en-IE"/>
        </w:rPr>
        <w:t xml:space="preserve"> </w:t>
      </w:r>
      <w:proofErr w:type="spellStart"/>
      <w:r w:rsidRPr="001A76CD">
        <w:rPr>
          <w:rFonts w:asciiTheme="minorHAnsi" w:hAnsiTheme="minorHAnsi" w:cstheme="minorHAnsi"/>
          <w:lang w:eastAsia="en-IE"/>
        </w:rPr>
        <w:t>phríobháideacha</w:t>
      </w:r>
      <w:proofErr w:type="spellEnd"/>
      <w:r w:rsidRPr="001A76CD">
        <w:rPr>
          <w:rFonts w:asciiTheme="minorHAnsi" w:hAnsiTheme="minorHAnsi" w:cstheme="minorHAnsi"/>
          <w:lang w:eastAsia="en-IE"/>
        </w:rPr>
        <w:t xml:space="preserve"> </w:t>
      </w:r>
      <w:proofErr w:type="spellStart"/>
      <w:r w:rsidRPr="001A76CD">
        <w:rPr>
          <w:rFonts w:asciiTheme="minorHAnsi" w:hAnsiTheme="minorHAnsi" w:cstheme="minorHAnsi"/>
          <w:lang w:eastAsia="en-IE"/>
        </w:rPr>
        <w:t>laistigh</w:t>
      </w:r>
      <w:proofErr w:type="spellEnd"/>
      <w:r w:rsidRPr="001A76CD">
        <w:rPr>
          <w:rFonts w:asciiTheme="minorHAnsi" w:hAnsiTheme="minorHAnsi" w:cstheme="minorHAnsi"/>
          <w:lang w:eastAsia="en-IE"/>
        </w:rPr>
        <w:t xml:space="preserve"> de </w:t>
      </w:r>
      <w:proofErr w:type="spellStart"/>
      <w:r w:rsidRPr="001A76CD">
        <w:rPr>
          <w:rFonts w:asciiTheme="minorHAnsi" w:hAnsiTheme="minorHAnsi" w:cstheme="minorHAnsi"/>
          <w:lang w:eastAsia="en-IE"/>
        </w:rPr>
        <w:t>lár</w:t>
      </w:r>
      <w:proofErr w:type="spellEnd"/>
      <w:r w:rsidRPr="001A76CD">
        <w:rPr>
          <w:rFonts w:asciiTheme="minorHAnsi" w:hAnsiTheme="minorHAnsi" w:cstheme="minorHAnsi"/>
          <w:lang w:eastAsia="en-IE"/>
        </w:rPr>
        <w:t xml:space="preserve"> </w:t>
      </w:r>
      <w:proofErr w:type="spellStart"/>
      <w:r w:rsidRPr="001A76CD">
        <w:rPr>
          <w:rFonts w:asciiTheme="minorHAnsi" w:hAnsiTheme="minorHAnsi" w:cstheme="minorHAnsi"/>
          <w:lang w:eastAsia="en-IE"/>
        </w:rPr>
        <w:t>na</w:t>
      </w:r>
      <w:proofErr w:type="spellEnd"/>
      <w:r w:rsidRPr="001A76CD">
        <w:rPr>
          <w:rFonts w:asciiTheme="minorHAnsi" w:hAnsiTheme="minorHAnsi" w:cstheme="minorHAnsi"/>
          <w:lang w:eastAsia="en-IE"/>
        </w:rPr>
        <w:t xml:space="preserve"> </w:t>
      </w:r>
      <w:proofErr w:type="spellStart"/>
      <w:r w:rsidRPr="001A76CD">
        <w:rPr>
          <w:rFonts w:asciiTheme="minorHAnsi" w:hAnsiTheme="minorHAnsi" w:cstheme="minorHAnsi"/>
          <w:lang w:eastAsia="en-IE"/>
        </w:rPr>
        <w:t>cathrach</w:t>
      </w:r>
      <w:proofErr w:type="spellEnd"/>
      <w:r w:rsidRPr="001A76CD">
        <w:rPr>
          <w:rFonts w:asciiTheme="minorHAnsi" w:hAnsiTheme="minorHAnsi" w:cstheme="minorHAnsi"/>
          <w:lang w:eastAsia="en-IE"/>
        </w:rPr>
        <w:t xml:space="preserve">. </w:t>
      </w:r>
      <w:proofErr w:type="spellStart"/>
      <w:r w:rsidRPr="001A76CD">
        <w:rPr>
          <w:rFonts w:asciiTheme="minorHAnsi" w:hAnsiTheme="minorHAnsi" w:cstheme="minorHAnsi"/>
          <w:lang w:eastAsia="en-IE"/>
        </w:rPr>
        <w:t>Bainfear</w:t>
      </w:r>
      <w:proofErr w:type="spellEnd"/>
      <w:r w:rsidRPr="001A76CD">
        <w:rPr>
          <w:rFonts w:asciiTheme="minorHAnsi" w:hAnsiTheme="minorHAnsi" w:cstheme="minorHAnsi"/>
          <w:lang w:eastAsia="en-IE"/>
        </w:rPr>
        <w:t xml:space="preserve"> </w:t>
      </w:r>
      <w:proofErr w:type="spellStart"/>
      <w:r w:rsidRPr="001A76CD">
        <w:rPr>
          <w:rFonts w:asciiTheme="minorHAnsi" w:hAnsiTheme="minorHAnsi" w:cstheme="minorHAnsi"/>
          <w:lang w:eastAsia="en-IE"/>
        </w:rPr>
        <w:t>úsáid</w:t>
      </w:r>
      <w:proofErr w:type="spellEnd"/>
      <w:r w:rsidRPr="001A76CD">
        <w:rPr>
          <w:rFonts w:asciiTheme="minorHAnsi" w:hAnsiTheme="minorHAnsi" w:cstheme="minorHAnsi"/>
          <w:lang w:eastAsia="en-IE"/>
        </w:rPr>
        <w:t xml:space="preserve"> as </w:t>
      </w:r>
      <w:proofErr w:type="spellStart"/>
      <w:r w:rsidRPr="001A76CD">
        <w:rPr>
          <w:rFonts w:asciiTheme="minorHAnsi" w:hAnsiTheme="minorHAnsi" w:cstheme="minorHAnsi"/>
          <w:lang w:eastAsia="en-IE"/>
        </w:rPr>
        <w:t>creat</w:t>
      </w:r>
      <w:proofErr w:type="spellEnd"/>
      <w:r w:rsidRPr="001A76CD">
        <w:rPr>
          <w:rFonts w:asciiTheme="minorHAnsi" w:hAnsiTheme="minorHAnsi" w:cstheme="minorHAnsi"/>
          <w:lang w:eastAsia="en-IE"/>
        </w:rPr>
        <w:t xml:space="preserve"> </w:t>
      </w:r>
      <w:proofErr w:type="spellStart"/>
      <w:r w:rsidRPr="001A76CD">
        <w:rPr>
          <w:rFonts w:asciiTheme="minorHAnsi" w:hAnsiTheme="minorHAnsi" w:cstheme="minorHAnsi"/>
          <w:lang w:eastAsia="en-IE"/>
        </w:rPr>
        <w:t>forfheidhmithe</w:t>
      </w:r>
      <w:proofErr w:type="spellEnd"/>
      <w:r w:rsidRPr="001A76CD">
        <w:rPr>
          <w:rFonts w:asciiTheme="minorHAnsi" w:hAnsiTheme="minorHAnsi" w:cstheme="minorHAnsi"/>
          <w:lang w:eastAsia="en-IE"/>
        </w:rPr>
        <w:t xml:space="preserve"> </w:t>
      </w:r>
      <w:proofErr w:type="spellStart"/>
      <w:r w:rsidRPr="001A76CD">
        <w:rPr>
          <w:rFonts w:asciiTheme="minorHAnsi" w:hAnsiTheme="minorHAnsi" w:cstheme="minorHAnsi"/>
          <w:lang w:eastAsia="en-IE"/>
        </w:rPr>
        <w:t>soiléir</w:t>
      </w:r>
      <w:proofErr w:type="spellEnd"/>
      <w:r w:rsidRPr="001A76CD">
        <w:rPr>
          <w:rFonts w:asciiTheme="minorHAnsi" w:hAnsiTheme="minorHAnsi" w:cstheme="minorHAnsi"/>
          <w:lang w:eastAsia="en-IE"/>
        </w:rPr>
        <w:t xml:space="preserve"> </w:t>
      </w:r>
      <w:proofErr w:type="spellStart"/>
      <w:r w:rsidRPr="001A76CD">
        <w:rPr>
          <w:rFonts w:asciiTheme="minorHAnsi" w:hAnsiTheme="minorHAnsi" w:cstheme="minorHAnsi"/>
          <w:lang w:eastAsia="en-IE"/>
        </w:rPr>
        <w:t>na</w:t>
      </w:r>
      <w:proofErr w:type="spellEnd"/>
      <w:r w:rsidRPr="001A76CD">
        <w:rPr>
          <w:rFonts w:asciiTheme="minorHAnsi" w:hAnsiTheme="minorHAnsi" w:cstheme="minorHAnsi"/>
          <w:lang w:eastAsia="en-IE"/>
        </w:rPr>
        <w:t xml:space="preserve"> </w:t>
      </w:r>
      <w:proofErr w:type="spellStart"/>
      <w:r w:rsidRPr="001A76CD">
        <w:rPr>
          <w:rFonts w:asciiTheme="minorHAnsi" w:hAnsiTheme="minorHAnsi" w:cstheme="minorHAnsi"/>
          <w:lang w:eastAsia="en-IE"/>
        </w:rPr>
        <w:t>straitéise</w:t>
      </w:r>
      <w:proofErr w:type="spellEnd"/>
      <w:r w:rsidRPr="001A76CD">
        <w:rPr>
          <w:rFonts w:asciiTheme="minorHAnsi" w:hAnsiTheme="minorHAnsi" w:cstheme="minorHAnsi"/>
          <w:lang w:eastAsia="en-IE"/>
        </w:rPr>
        <w:t xml:space="preserve"> </w:t>
      </w:r>
      <w:proofErr w:type="spellStart"/>
      <w:r w:rsidRPr="001A76CD">
        <w:rPr>
          <w:rFonts w:asciiTheme="minorHAnsi" w:hAnsiTheme="minorHAnsi" w:cstheme="minorHAnsi"/>
          <w:lang w:eastAsia="en-IE"/>
        </w:rPr>
        <w:t>chun</w:t>
      </w:r>
      <w:proofErr w:type="spellEnd"/>
      <w:r w:rsidRPr="001A76CD">
        <w:rPr>
          <w:rFonts w:asciiTheme="minorHAnsi" w:hAnsiTheme="minorHAnsi" w:cstheme="minorHAnsi"/>
          <w:lang w:eastAsia="en-IE"/>
        </w:rPr>
        <w:t xml:space="preserve"> </w:t>
      </w:r>
      <w:proofErr w:type="spellStart"/>
      <w:r w:rsidRPr="001A76CD">
        <w:rPr>
          <w:rFonts w:asciiTheme="minorHAnsi" w:hAnsiTheme="minorHAnsi" w:cstheme="minorHAnsi"/>
          <w:lang w:eastAsia="en-IE"/>
        </w:rPr>
        <w:t>maoiniú</w:t>
      </w:r>
      <w:proofErr w:type="spellEnd"/>
      <w:r w:rsidRPr="001A76CD">
        <w:rPr>
          <w:rFonts w:asciiTheme="minorHAnsi" w:hAnsiTheme="minorHAnsi" w:cstheme="minorHAnsi"/>
          <w:lang w:eastAsia="en-IE"/>
        </w:rPr>
        <w:t xml:space="preserve"> a </w:t>
      </w:r>
      <w:proofErr w:type="spellStart"/>
      <w:r w:rsidRPr="001A76CD">
        <w:rPr>
          <w:rFonts w:asciiTheme="minorHAnsi" w:hAnsiTheme="minorHAnsi" w:cstheme="minorHAnsi"/>
          <w:lang w:eastAsia="en-IE"/>
        </w:rPr>
        <w:t>fháil</w:t>
      </w:r>
      <w:proofErr w:type="spellEnd"/>
      <w:r w:rsidRPr="001A76CD">
        <w:rPr>
          <w:rFonts w:asciiTheme="minorHAnsi" w:hAnsiTheme="minorHAnsi" w:cstheme="minorHAnsi"/>
          <w:lang w:eastAsia="en-IE"/>
        </w:rPr>
        <w:t xml:space="preserve"> </w:t>
      </w:r>
      <w:proofErr w:type="spellStart"/>
      <w:r w:rsidRPr="001A76CD">
        <w:rPr>
          <w:rFonts w:asciiTheme="minorHAnsi" w:hAnsiTheme="minorHAnsi" w:cstheme="minorHAnsi"/>
          <w:lang w:eastAsia="en-IE"/>
        </w:rPr>
        <w:t>chun</w:t>
      </w:r>
      <w:proofErr w:type="spellEnd"/>
      <w:r w:rsidRPr="001A76CD">
        <w:rPr>
          <w:rFonts w:asciiTheme="minorHAnsi" w:hAnsiTheme="minorHAnsi" w:cstheme="minorHAnsi"/>
          <w:lang w:eastAsia="en-IE"/>
        </w:rPr>
        <w:t xml:space="preserve"> </w:t>
      </w:r>
      <w:proofErr w:type="spellStart"/>
      <w:r w:rsidRPr="001A76CD">
        <w:rPr>
          <w:rFonts w:asciiTheme="minorHAnsi" w:hAnsiTheme="minorHAnsi" w:cstheme="minorHAnsi"/>
          <w:lang w:eastAsia="en-IE"/>
        </w:rPr>
        <w:t>tionscadail</w:t>
      </w:r>
      <w:proofErr w:type="spellEnd"/>
      <w:r w:rsidRPr="001A76CD">
        <w:rPr>
          <w:rFonts w:asciiTheme="minorHAnsi" w:hAnsiTheme="minorHAnsi" w:cstheme="minorHAnsi"/>
          <w:lang w:eastAsia="en-IE"/>
        </w:rPr>
        <w:t xml:space="preserve"> a </w:t>
      </w:r>
      <w:proofErr w:type="spellStart"/>
      <w:r w:rsidRPr="001A76CD">
        <w:rPr>
          <w:rFonts w:asciiTheme="minorHAnsi" w:hAnsiTheme="minorHAnsi" w:cstheme="minorHAnsi"/>
          <w:lang w:eastAsia="en-IE"/>
        </w:rPr>
        <w:t>sheachadadh</w:t>
      </w:r>
      <w:proofErr w:type="spellEnd"/>
      <w:r w:rsidRPr="001A76CD">
        <w:rPr>
          <w:rFonts w:asciiTheme="minorHAnsi" w:hAnsiTheme="minorHAnsi" w:cstheme="minorHAnsi"/>
          <w:lang w:eastAsia="en-IE"/>
        </w:rPr>
        <w:t xml:space="preserve"> </w:t>
      </w:r>
      <w:proofErr w:type="spellStart"/>
      <w:r w:rsidRPr="001A76CD">
        <w:rPr>
          <w:rFonts w:asciiTheme="minorHAnsi" w:hAnsiTheme="minorHAnsi" w:cstheme="minorHAnsi"/>
          <w:lang w:eastAsia="en-IE"/>
        </w:rPr>
        <w:t>ar</w:t>
      </w:r>
      <w:proofErr w:type="spellEnd"/>
      <w:r w:rsidRPr="001A76CD">
        <w:rPr>
          <w:rFonts w:asciiTheme="minorHAnsi" w:hAnsiTheme="minorHAnsi" w:cstheme="minorHAnsi"/>
          <w:lang w:eastAsia="en-IE"/>
        </w:rPr>
        <w:t xml:space="preserve"> </w:t>
      </w:r>
      <w:proofErr w:type="spellStart"/>
      <w:r w:rsidRPr="001A76CD">
        <w:rPr>
          <w:rFonts w:asciiTheme="minorHAnsi" w:hAnsiTheme="minorHAnsi" w:cstheme="minorHAnsi"/>
          <w:lang w:eastAsia="en-IE"/>
        </w:rPr>
        <w:t>bhealach</w:t>
      </w:r>
      <w:proofErr w:type="spellEnd"/>
      <w:r w:rsidRPr="001A76CD">
        <w:rPr>
          <w:rFonts w:asciiTheme="minorHAnsi" w:hAnsiTheme="minorHAnsi" w:cstheme="minorHAnsi"/>
          <w:lang w:eastAsia="en-IE"/>
        </w:rPr>
        <w:t xml:space="preserve"> </w:t>
      </w:r>
      <w:proofErr w:type="spellStart"/>
      <w:r w:rsidRPr="001A76CD">
        <w:rPr>
          <w:rFonts w:asciiTheme="minorHAnsi" w:hAnsiTheme="minorHAnsi" w:cstheme="minorHAnsi"/>
          <w:lang w:eastAsia="en-IE"/>
        </w:rPr>
        <w:t>céimnithe</w:t>
      </w:r>
      <w:proofErr w:type="spellEnd"/>
      <w:r w:rsidRPr="001A76CD">
        <w:rPr>
          <w:rFonts w:asciiTheme="minorHAnsi" w:hAnsiTheme="minorHAnsi" w:cstheme="minorHAnsi"/>
          <w:lang w:eastAsia="en-IE"/>
        </w:rPr>
        <w:t xml:space="preserve"> </w:t>
      </w:r>
      <w:proofErr w:type="spellStart"/>
      <w:r w:rsidRPr="001A76CD">
        <w:rPr>
          <w:rFonts w:asciiTheme="minorHAnsi" w:hAnsiTheme="minorHAnsi" w:cstheme="minorHAnsi"/>
          <w:lang w:eastAsia="en-IE"/>
        </w:rPr>
        <w:t>bunaithe</w:t>
      </w:r>
      <w:proofErr w:type="spellEnd"/>
      <w:r w:rsidRPr="001A76CD">
        <w:rPr>
          <w:rFonts w:asciiTheme="minorHAnsi" w:hAnsiTheme="minorHAnsi" w:cstheme="minorHAnsi"/>
          <w:lang w:eastAsia="en-IE"/>
        </w:rPr>
        <w:t xml:space="preserve"> </w:t>
      </w:r>
      <w:proofErr w:type="spellStart"/>
      <w:r w:rsidRPr="001A76CD">
        <w:rPr>
          <w:rFonts w:asciiTheme="minorHAnsi" w:hAnsiTheme="minorHAnsi" w:cstheme="minorHAnsi"/>
          <w:lang w:eastAsia="en-IE"/>
        </w:rPr>
        <w:t>ar</w:t>
      </w:r>
      <w:proofErr w:type="spellEnd"/>
      <w:r w:rsidRPr="001A76CD">
        <w:rPr>
          <w:rFonts w:asciiTheme="minorHAnsi" w:hAnsiTheme="minorHAnsi" w:cstheme="minorHAnsi"/>
          <w:lang w:eastAsia="en-IE"/>
        </w:rPr>
        <w:t xml:space="preserve"> </w:t>
      </w:r>
      <w:proofErr w:type="spellStart"/>
      <w:r w:rsidRPr="001A76CD">
        <w:rPr>
          <w:rFonts w:asciiTheme="minorHAnsi" w:hAnsiTheme="minorHAnsi" w:cstheme="minorHAnsi"/>
          <w:lang w:eastAsia="en-IE"/>
        </w:rPr>
        <w:t>riachtanais</w:t>
      </w:r>
      <w:proofErr w:type="spellEnd"/>
      <w:r w:rsidRPr="001A76CD">
        <w:rPr>
          <w:rFonts w:asciiTheme="minorHAnsi" w:hAnsiTheme="minorHAnsi" w:cstheme="minorHAnsi"/>
          <w:lang w:eastAsia="en-IE"/>
        </w:rPr>
        <w:t xml:space="preserve"> </w:t>
      </w:r>
      <w:proofErr w:type="spellStart"/>
      <w:r w:rsidRPr="001A76CD">
        <w:rPr>
          <w:rFonts w:asciiTheme="minorHAnsi" w:hAnsiTheme="minorHAnsi" w:cstheme="minorHAnsi"/>
          <w:lang w:eastAsia="en-IE"/>
        </w:rPr>
        <w:t>tosaíochta</w:t>
      </w:r>
      <w:proofErr w:type="spellEnd"/>
      <w:r w:rsidRPr="001A76CD">
        <w:rPr>
          <w:rFonts w:asciiTheme="minorHAnsi" w:hAnsiTheme="minorHAnsi" w:cstheme="minorHAnsi"/>
          <w:lang w:eastAsia="en-IE"/>
        </w:rPr>
        <w:t>.</w:t>
      </w:r>
    </w:p>
    <w:p w14:paraId="006CCCD7" w14:textId="77777777" w:rsidR="00D94C3F" w:rsidRPr="001A76CD" w:rsidRDefault="00D94C3F" w:rsidP="00D94C3F">
      <w:pPr>
        <w:spacing w:before="120" w:after="120"/>
        <w:jc w:val="both"/>
        <w:rPr>
          <w:rFonts w:asciiTheme="minorHAnsi" w:hAnsiTheme="minorHAnsi" w:cstheme="minorHAnsi"/>
        </w:rPr>
      </w:pPr>
      <w:proofErr w:type="spellStart"/>
      <w:r w:rsidRPr="001A76CD">
        <w:rPr>
          <w:rFonts w:asciiTheme="minorHAnsi" w:hAnsiTheme="minorHAnsi" w:cstheme="minorHAnsi"/>
        </w:rPr>
        <w:t>Tá</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Foireann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Trasdisciplíneach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laistigh</w:t>
      </w:r>
      <w:proofErr w:type="spellEnd"/>
      <w:r w:rsidRPr="001A76CD">
        <w:rPr>
          <w:rFonts w:asciiTheme="minorHAnsi" w:hAnsiTheme="minorHAnsi" w:cstheme="minorHAnsi"/>
        </w:rPr>
        <w:t xml:space="preserve"> de </w:t>
      </w:r>
      <w:proofErr w:type="spellStart"/>
      <w:r w:rsidRPr="001A76CD">
        <w:rPr>
          <w:rFonts w:asciiTheme="minorHAnsi" w:hAnsiTheme="minorHAnsi" w:cstheme="minorHAnsi"/>
        </w:rPr>
        <w:t>Rannóg</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Iompair</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Chomhairle</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Cathrach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Gaillimhe</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bunaithe</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chun</w:t>
      </w:r>
      <w:proofErr w:type="spellEnd"/>
      <w:r w:rsidRPr="001A76CD">
        <w:rPr>
          <w:rFonts w:asciiTheme="minorHAnsi" w:hAnsiTheme="minorHAnsi" w:cstheme="minorHAnsi"/>
        </w:rPr>
        <w:t xml:space="preserve"> an </w:t>
      </w:r>
      <w:proofErr w:type="spellStart"/>
      <w:r w:rsidRPr="001A76CD">
        <w:rPr>
          <w:rFonts w:asciiTheme="minorHAnsi" w:hAnsiTheme="minorHAnsi" w:cstheme="minorHAnsi"/>
        </w:rPr>
        <w:t>straitéis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uaillmhianach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seo</w:t>
      </w:r>
      <w:proofErr w:type="spellEnd"/>
      <w:r w:rsidRPr="001A76CD">
        <w:rPr>
          <w:rFonts w:asciiTheme="minorHAnsi" w:hAnsiTheme="minorHAnsi" w:cstheme="minorHAnsi"/>
        </w:rPr>
        <w:t xml:space="preserve"> a </w:t>
      </w:r>
      <w:proofErr w:type="spellStart"/>
      <w:r w:rsidRPr="001A76CD">
        <w:rPr>
          <w:rFonts w:asciiTheme="minorHAnsi" w:hAnsiTheme="minorHAnsi" w:cstheme="minorHAnsi"/>
        </w:rPr>
        <w:t>thiomáint</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a </w:t>
      </w:r>
      <w:proofErr w:type="spellStart"/>
      <w:r w:rsidRPr="001A76CD">
        <w:rPr>
          <w:rFonts w:asciiTheme="minorHAnsi" w:hAnsiTheme="minorHAnsi" w:cstheme="minorHAnsi"/>
        </w:rPr>
        <w:t>sheachadadh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tá</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tionscadail</w:t>
      </w:r>
      <w:proofErr w:type="spellEnd"/>
      <w:r w:rsidRPr="001A76CD">
        <w:rPr>
          <w:rFonts w:asciiTheme="minorHAnsi" w:hAnsiTheme="minorHAnsi" w:cstheme="minorHAnsi"/>
        </w:rPr>
        <w:t xml:space="preserve"> á </w:t>
      </w:r>
      <w:proofErr w:type="spellStart"/>
      <w:r w:rsidRPr="001A76CD">
        <w:rPr>
          <w:rFonts w:asciiTheme="minorHAnsi" w:hAnsiTheme="minorHAnsi" w:cstheme="minorHAnsi"/>
        </w:rPr>
        <w:t>gcur</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chun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cinn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faoi</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láthair</w:t>
      </w:r>
      <w:proofErr w:type="spellEnd"/>
      <w:r w:rsidRPr="001A76CD">
        <w:rPr>
          <w:rFonts w:asciiTheme="minorHAnsi" w:hAnsiTheme="minorHAnsi" w:cstheme="minorHAnsi"/>
        </w:rPr>
        <w:t xml:space="preserve"> mar </w:t>
      </w:r>
      <w:proofErr w:type="spellStart"/>
      <w:r w:rsidRPr="001A76CD">
        <w:rPr>
          <w:rFonts w:asciiTheme="minorHAnsi" w:hAnsiTheme="minorHAnsi" w:cstheme="minorHAnsi"/>
        </w:rPr>
        <w:t>seo</w:t>
      </w:r>
      <w:proofErr w:type="spellEnd"/>
      <w:r w:rsidRPr="001A76CD">
        <w:rPr>
          <w:rFonts w:asciiTheme="minorHAnsi" w:hAnsiTheme="minorHAnsi" w:cstheme="minorHAnsi"/>
        </w:rPr>
        <w:t xml:space="preserve"> a </w:t>
      </w:r>
      <w:proofErr w:type="spellStart"/>
      <w:r w:rsidRPr="001A76CD">
        <w:rPr>
          <w:rFonts w:asciiTheme="minorHAnsi" w:hAnsiTheme="minorHAnsi" w:cstheme="minorHAnsi"/>
        </w:rPr>
        <w:t>leanas</w:t>
      </w:r>
      <w:proofErr w:type="spellEnd"/>
      <w:r w:rsidRPr="001A76CD">
        <w:rPr>
          <w:rFonts w:asciiTheme="minorHAnsi" w:hAnsiTheme="minorHAnsi" w:cstheme="minorHAnsi"/>
        </w:rPr>
        <w:t>:</w:t>
      </w:r>
    </w:p>
    <w:p w14:paraId="68FB063B" w14:textId="77777777" w:rsidR="00D94C3F" w:rsidRPr="001A76CD" w:rsidRDefault="00D94C3F" w:rsidP="00D94C3F">
      <w:pPr>
        <w:widowControl/>
        <w:numPr>
          <w:ilvl w:val="0"/>
          <w:numId w:val="22"/>
        </w:numPr>
        <w:suppressAutoHyphens w:val="0"/>
        <w:spacing w:before="120" w:after="120"/>
        <w:contextualSpacing/>
        <w:jc w:val="both"/>
        <w:rPr>
          <w:rFonts w:asciiTheme="minorHAnsi" w:hAnsiTheme="minorHAnsi" w:cstheme="minorHAnsi"/>
        </w:rPr>
      </w:pPr>
      <w:proofErr w:type="spellStart"/>
      <w:r w:rsidRPr="001A76CD">
        <w:rPr>
          <w:rFonts w:asciiTheme="minorHAnsi" w:hAnsiTheme="minorHAnsi" w:cstheme="minorHAnsi"/>
        </w:rPr>
        <w:t>BusConnects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Gaillimh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Nasc</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Traschathrach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BusConnects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Gaillimh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Bóthar</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Bhaile</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Átha</w:t>
      </w:r>
      <w:proofErr w:type="spellEnd"/>
      <w:r w:rsidRPr="001A76CD">
        <w:rPr>
          <w:rFonts w:asciiTheme="minorHAnsi" w:hAnsiTheme="minorHAnsi" w:cstheme="minorHAnsi"/>
        </w:rPr>
        <w:t xml:space="preserve"> Cliath </w:t>
      </w:r>
    </w:p>
    <w:p w14:paraId="012AF322" w14:textId="77777777" w:rsidR="00D94C3F" w:rsidRPr="001A76CD" w:rsidRDefault="00D94C3F" w:rsidP="00D94C3F">
      <w:pPr>
        <w:widowControl/>
        <w:numPr>
          <w:ilvl w:val="0"/>
          <w:numId w:val="22"/>
        </w:numPr>
        <w:suppressAutoHyphens w:val="0"/>
        <w:spacing w:before="120" w:after="120"/>
        <w:contextualSpacing/>
        <w:jc w:val="both"/>
        <w:rPr>
          <w:rFonts w:asciiTheme="minorHAnsi" w:hAnsiTheme="minorHAnsi" w:cstheme="minorHAnsi"/>
        </w:rPr>
      </w:pPr>
      <w:proofErr w:type="spellStart"/>
      <w:r w:rsidRPr="001A76CD">
        <w:rPr>
          <w:rFonts w:asciiTheme="minorHAnsi" w:hAnsiTheme="minorHAnsi" w:cstheme="minorHAnsi"/>
        </w:rPr>
        <w:t>Uasghrádú</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Acomhal</w:t>
      </w:r>
      <w:proofErr w:type="spellEnd"/>
      <w:r w:rsidRPr="001A76CD">
        <w:rPr>
          <w:rFonts w:asciiTheme="minorHAnsi" w:hAnsiTheme="minorHAnsi" w:cstheme="minorHAnsi"/>
        </w:rPr>
        <w:t xml:space="preserve"> Martin</w:t>
      </w:r>
    </w:p>
    <w:p w14:paraId="67BE1B4B" w14:textId="77777777" w:rsidR="00D94C3F" w:rsidRPr="001A76CD" w:rsidRDefault="00D94C3F" w:rsidP="00D94C3F">
      <w:pPr>
        <w:widowControl/>
        <w:numPr>
          <w:ilvl w:val="0"/>
          <w:numId w:val="22"/>
        </w:numPr>
        <w:suppressAutoHyphens w:val="0"/>
        <w:spacing w:before="120" w:after="120"/>
        <w:contextualSpacing/>
        <w:jc w:val="both"/>
        <w:rPr>
          <w:rFonts w:asciiTheme="minorHAnsi" w:hAnsiTheme="minorHAnsi" w:cstheme="minorHAnsi"/>
        </w:rPr>
      </w:pPr>
      <w:proofErr w:type="spellStart"/>
      <w:r w:rsidRPr="001A76CD">
        <w:rPr>
          <w:rFonts w:asciiTheme="minorHAnsi" w:hAnsiTheme="minorHAnsi" w:cstheme="minorHAnsi"/>
        </w:rPr>
        <w:t>Droichead</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mBradán</w:t>
      </w:r>
      <w:proofErr w:type="spellEnd"/>
      <w:r w:rsidRPr="001A76CD">
        <w:rPr>
          <w:rFonts w:asciiTheme="minorHAnsi" w:hAnsiTheme="minorHAnsi" w:cstheme="minorHAnsi"/>
        </w:rPr>
        <w:t xml:space="preserve"> do </w:t>
      </w:r>
      <w:proofErr w:type="spellStart"/>
      <w:r w:rsidRPr="001A76CD">
        <w:rPr>
          <w:rFonts w:asciiTheme="minorHAnsi" w:hAnsiTheme="minorHAnsi" w:cstheme="minorHAnsi"/>
        </w:rPr>
        <w:t>Choisithe</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w:t>
      </w:r>
      <w:proofErr w:type="spellStart"/>
      <w:proofErr w:type="gramStart"/>
      <w:r w:rsidRPr="001A76CD">
        <w:rPr>
          <w:rFonts w:asciiTheme="minorHAnsi" w:hAnsiTheme="minorHAnsi" w:cstheme="minorHAnsi"/>
        </w:rPr>
        <w:t>Rothaíochta</w:t>
      </w:r>
      <w:proofErr w:type="spellEnd"/>
      <w:proofErr w:type="gramEnd"/>
    </w:p>
    <w:p w14:paraId="0329F214" w14:textId="77777777" w:rsidR="00D94C3F" w:rsidRPr="001A76CD" w:rsidRDefault="00D94C3F" w:rsidP="00D94C3F">
      <w:pPr>
        <w:widowControl/>
        <w:numPr>
          <w:ilvl w:val="0"/>
          <w:numId w:val="22"/>
        </w:numPr>
        <w:suppressAutoHyphens w:val="0"/>
        <w:spacing w:before="120" w:after="120"/>
        <w:contextualSpacing/>
        <w:jc w:val="both"/>
        <w:rPr>
          <w:rFonts w:asciiTheme="minorHAnsi" w:hAnsiTheme="minorHAnsi" w:cstheme="minorHAnsi"/>
        </w:rPr>
      </w:pPr>
      <w:proofErr w:type="spellStart"/>
      <w:r w:rsidRPr="001A76CD">
        <w:rPr>
          <w:rFonts w:asciiTheme="minorHAnsi" w:hAnsiTheme="minorHAnsi" w:cstheme="minorHAnsi"/>
        </w:rPr>
        <w:t>Líonra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Rothaíochta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Chathair</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Gaillimhe</w:t>
      </w:r>
      <w:proofErr w:type="spellEnd"/>
    </w:p>
    <w:p w14:paraId="7B38A26F" w14:textId="77777777" w:rsidR="00D94C3F" w:rsidRPr="001A76CD" w:rsidRDefault="00D94C3F" w:rsidP="00D94C3F">
      <w:pPr>
        <w:widowControl/>
        <w:numPr>
          <w:ilvl w:val="0"/>
          <w:numId w:val="22"/>
        </w:numPr>
        <w:suppressAutoHyphens w:val="0"/>
        <w:spacing w:before="120" w:after="120"/>
        <w:contextualSpacing/>
        <w:jc w:val="both"/>
        <w:rPr>
          <w:rFonts w:asciiTheme="minorHAnsi" w:hAnsiTheme="minorHAnsi" w:cstheme="minorHAnsi"/>
        </w:rPr>
      </w:pPr>
      <w:proofErr w:type="spellStart"/>
      <w:r w:rsidRPr="001A76CD">
        <w:rPr>
          <w:rFonts w:asciiTheme="minorHAnsi" w:hAnsiTheme="minorHAnsi" w:cstheme="minorHAnsi"/>
        </w:rPr>
        <w:t>Idirghabhálacha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coisithe</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rothaíochta</w:t>
      </w:r>
      <w:proofErr w:type="spellEnd"/>
      <w:r w:rsidRPr="001A76CD">
        <w:rPr>
          <w:rFonts w:asciiTheme="minorHAnsi" w:hAnsiTheme="minorHAnsi" w:cstheme="minorHAnsi"/>
        </w:rPr>
        <w:t xml:space="preserve"> le </w:t>
      </w:r>
      <w:proofErr w:type="spellStart"/>
      <w:r w:rsidRPr="001A76CD">
        <w:rPr>
          <w:rFonts w:asciiTheme="minorHAnsi" w:hAnsiTheme="minorHAnsi" w:cstheme="minorHAnsi"/>
        </w:rPr>
        <w:t>haghaidh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taistil</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ghníomhach</w:t>
      </w:r>
      <w:proofErr w:type="spellEnd"/>
      <w:r w:rsidRPr="001A76CD">
        <w:rPr>
          <w:rFonts w:asciiTheme="minorHAnsi" w:hAnsiTheme="minorHAnsi" w:cstheme="minorHAnsi"/>
        </w:rPr>
        <w:t xml:space="preserve"> m.sh. </w:t>
      </w:r>
      <w:proofErr w:type="spellStart"/>
      <w:r w:rsidRPr="001A76CD">
        <w:rPr>
          <w:rFonts w:asciiTheme="minorHAnsi" w:hAnsiTheme="minorHAnsi" w:cstheme="minorHAnsi"/>
        </w:rPr>
        <w:t>bealaí</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tréscaoilteachta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tionscadail</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soilsithe</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géarú</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acomhail</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trasrianta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coisithe</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athdhromchlú</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deisiú</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cosáin</w:t>
      </w:r>
      <w:proofErr w:type="spellEnd"/>
    </w:p>
    <w:p w14:paraId="46BC6CDE" w14:textId="77777777" w:rsidR="00D94C3F" w:rsidRPr="001A76CD" w:rsidRDefault="00D94C3F" w:rsidP="00D94C3F">
      <w:pPr>
        <w:widowControl/>
        <w:numPr>
          <w:ilvl w:val="0"/>
          <w:numId w:val="22"/>
        </w:numPr>
        <w:suppressAutoHyphens w:val="0"/>
        <w:spacing w:before="120" w:after="120"/>
        <w:contextualSpacing/>
        <w:jc w:val="both"/>
        <w:rPr>
          <w:rFonts w:asciiTheme="minorHAnsi" w:hAnsiTheme="minorHAnsi" w:cstheme="minorHAnsi"/>
        </w:rPr>
      </w:pPr>
      <w:proofErr w:type="spellStart"/>
      <w:r w:rsidRPr="001A76CD">
        <w:rPr>
          <w:rFonts w:asciiTheme="minorHAnsi" w:hAnsiTheme="minorHAnsi" w:cstheme="minorHAnsi"/>
        </w:rPr>
        <w:t>Páirceáil</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rothar</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ar</w:t>
      </w:r>
      <w:proofErr w:type="spellEnd"/>
      <w:r w:rsidRPr="001A76CD">
        <w:rPr>
          <w:rFonts w:asciiTheme="minorHAnsi" w:hAnsiTheme="minorHAnsi" w:cstheme="minorHAnsi"/>
        </w:rPr>
        <w:t xml:space="preserve"> an </w:t>
      </w:r>
      <w:proofErr w:type="spellStart"/>
      <w:r w:rsidRPr="001A76CD">
        <w:rPr>
          <w:rFonts w:asciiTheme="minorHAnsi" w:hAnsiTheme="minorHAnsi" w:cstheme="minorHAnsi"/>
        </w:rPr>
        <w:t>tsráid</w:t>
      </w:r>
      <w:proofErr w:type="spellEnd"/>
    </w:p>
    <w:p w14:paraId="45A96AD2" w14:textId="77777777" w:rsidR="00D94C3F" w:rsidRPr="001A76CD" w:rsidRDefault="00D94C3F" w:rsidP="00D94C3F">
      <w:pPr>
        <w:widowControl/>
        <w:numPr>
          <w:ilvl w:val="0"/>
          <w:numId w:val="22"/>
        </w:numPr>
        <w:suppressAutoHyphens w:val="0"/>
        <w:spacing w:before="120" w:after="120"/>
        <w:contextualSpacing/>
        <w:jc w:val="both"/>
        <w:rPr>
          <w:rFonts w:asciiTheme="minorHAnsi" w:hAnsiTheme="minorHAnsi" w:cstheme="minorHAnsi"/>
        </w:rPr>
      </w:pPr>
      <w:proofErr w:type="spellStart"/>
      <w:r w:rsidRPr="001A76CD">
        <w:rPr>
          <w:rFonts w:asciiTheme="minorHAnsi" w:hAnsiTheme="minorHAnsi" w:cstheme="minorHAnsi"/>
        </w:rPr>
        <w:t>Bealaí</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Sábháilte</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chun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Scoile</w:t>
      </w:r>
      <w:proofErr w:type="spellEnd"/>
    </w:p>
    <w:p w14:paraId="0F73E2E4" w14:textId="77777777" w:rsidR="00D94C3F" w:rsidRPr="001A76CD" w:rsidRDefault="00D94C3F" w:rsidP="00D94C3F">
      <w:pPr>
        <w:spacing w:before="120" w:after="120"/>
        <w:ind w:left="720"/>
        <w:contextualSpacing/>
        <w:jc w:val="both"/>
        <w:rPr>
          <w:rFonts w:asciiTheme="minorHAnsi" w:hAnsiTheme="minorHAnsi" w:cstheme="minorHAnsi"/>
        </w:rPr>
      </w:pPr>
    </w:p>
    <w:p w14:paraId="6BD40E2E" w14:textId="77777777" w:rsidR="00D94C3F" w:rsidRPr="001A76CD" w:rsidRDefault="00D94C3F" w:rsidP="00D94C3F">
      <w:pPr>
        <w:spacing w:before="120" w:after="120"/>
        <w:jc w:val="both"/>
        <w:rPr>
          <w:rFonts w:asciiTheme="minorHAnsi" w:hAnsiTheme="minorHAnsi" w:cstheme="minorHAnsi"/>
        </w:rPr>
      </w:pPr>
      <w:proofErr w:type="spellStart"/>
      <w:r w:rsidRPr="001A76CD">
        <w:rPr>
          <w:rFonts w:asciiTheme="minorHAnsi" w:hAnsiTheme="minorHAnsi" w:cstheme="minorHAnsi"/>
        </w:rPr>
        <w:t>Oibreoidh</w:t>
      </w:r>
      <w:proofErr w:type="spellEnd"/>
      <w:r w:rsidRPr="001A76CD">
        <w:rPr>
          <w:rFonts w:asciiTheme="minorHAnsi" w:hAnsiTheme="minorHAnsi" w:cstheme="minorHAnsi"/>
        </w:rPr>
        <w:t xml:space="preserve"> an </w:t>
      </w:r>
      <w:proofErr w:type="spellStart"/>
      <w:r w:rsidRPr="001A76CD">
        <w:rPr>
          <w:rFonts w:asciiTheme="minorHAnsi" w:hAnsiTheme="minorHAnsi" w:cstheme="minorHAnsi"/>
        </w:rPr>
        <w:t>Fhoireann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Tionscadail</w:t>
      </w:r>
      <w:proofErr w:type="spellEnd"/>
      <w:r w:rsidRPr="001A76CD">
        <w:rPr>
          <w:rFonts w:asciiTheme="minorHAnsi" w:hAnsiTheme="minorHAnsi" w:cstheme="minorHAnsi"/>
        </w:rPr>
        <w:t xml:space="preserve"> go </w:t>
      </w:r>
      <w:proofErr w:type="spellStart"/>
      <w:r w:rsidRPr="001A76CD">
        <w:rPr>
          <w:rFonts w:asciiTheme="minorHAnsi" w:hAnsiTheme="minorHAnsi" w:cstheme="minorHAnsi"/>
        </w:rPr>
        <w:t>dlúth</w:t>
      </w:r>
      <w:proofErr w:type="spellEnd"/>
      <w:r w:rsidRPr="001A76CD">
        <w:rPr>
          <w:rFonts w:asciiTheme="minorHAnsi" w:hAnsiTheme="minorHAnsi" w:cstheme="minorHAnsi"/>
        </w:rPr>
        <w:t xml:space="preserve"> leis </w:t>
      </w:r>
      <w:proofErr w:type="spellStart"/>
      <w:r w:rsidRPr="001A76CD">
        <w:rPr>
          <w:rFonts w:asciiTheme="minorHAnsi" w:hAnsiTheme="minorHAnsi" w:cstheme="minorHAnsi"/>
        </w:rPr>
        <w:t>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foirne</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reatha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san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Aonad</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Iompair</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Bonneagair</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tuairisceoidh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siad</w:t>
      </w:r>
      <w:proofErr w:type="spellEnd"/>
      <w:r w:rsidRPr="001A76CD">
        <w:rPr>
          <w:rFonts w:asciiTheme="minorHAnsi" w:hAnsiTheme="minorHAnsi" w:cstheme="minorHAnsi"/>
        </w:rPr>
        <w:t xml:space="preserve"> don </w:t>
      </w:r>
      <w:proofErr w:type="spellStart"/>
      <w:r w:rsidRPr="001A76CD">
        <w:rPr>
          <w:rFonts w:asciiTheme="minorHAnsi" w:hAnsiTheme="minorHAnsi" w:cstheme="minorHAnsi"/>
        </w:rPr>
        <w:t>Innealtóir</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Sinsearach</w:t>
      </w:r>
      <w:proofErr w:type="spellEnd"/>
      <w:r w:rsidRPr="001A76CD">
        <w:rPr>
          <w:rFonts w:asciiTheme="minorHAnsi" w:hAnsiTheme="minorHAnsi" w:cstheme="minorHAnsi"/>
        </w:rPr>
        <w:t xml:space="preserve"> mar </w:t>
      </w:r>
      <w:proofErr w:type="spellStart"/>
      <w:r w:rsidRPr="001A76CD">
        <w:rPr>
          <w:rFonts w:asciiTheme="minorHAnsi" w:hAnsiTheme="minorHAnsi" w:cstheme="minorHAnsi"/>
        </w:rPr>
        <w:t>Cheann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Roinne</w:t>
      </w:r>
      <w:proofErr w:type="spellEnd"/>
      <w:r w:rsidRPr="001A76CD">
        <w:rPr>
          <w:rFonts w:asciiTheme="minorHAnsi" w:hAnsiTheme="minorHAnsi" w:cstheme="minorHAnsi"/>
        </w:rPr>
        <w:t>.</w:t>
      </w:r>
    </w:p>
    <w:p w14:paraId="76D502A6" w14:textId="77777777" w:rsidR="00B1192F" w:rsidRPr="001A76CD" w:rsidRDefault="00B1192F" w:rsidP="00B1192F">
      <w:pPr>
        <w:pStyle w:val="NoSpacing"/>
        <w:jc w:val="both"/>
        <w:rPr>
          <w:rFonts w:asciiTheme="minorHAnsi" w:hAnsiTheme="minorHAnsi" w:cstheme="minorHAnsi"/>
          <w:sz w:val="10"/>
          <w:szCs w:val="8"/>
        </w:rPr>
      </w:pPr>
    </w:p>
    <w:p w14:paraId="0576A7E7" w14:textId="77777777" w:rsidR="002277B4" w:rsidRPr="001A76CD" w:rsidRDefault="002277B4" w:rsidP="00B1192F">
      <w:pPr>
        <w:pStyle w:val="NoSpacing"/>
        <w:rPr>
          <w:rFonts w:asciiTheme="minorHAnsi" w:hAnsiTheme="minorHAnsi" w:cstheme="minorHAnsi"/>
          <w:b/>
          <w:lang w:val="ga"/>
        </w:rPr>
      </w:pPr>
    </w:p>
    <w:p w14:paraId="7BF4D550" w14:textId="1EC7F9F5" w:rsidR="002277B4" w:rsidRPr="001A76CD" w:rsidRDefault="002277B4" w:rsidP="002277B4">
      <w:pPr>
        <w:pStyle w:val="NoSpacing"/>
        <w:tabs>
          <w:tab w:val="center" w:pos="4819"/>
        </w:tabs>
        <w:rPr>
          <w:rFonts w:asciiTheme="minorHAnsi" w:hAnsiTheme="minorHAnsi" w:cstheme="minorHAnsi"/>
          <w:b/>
          <w:lang w:val="ga"/>
        </w:rPr>
      </w:pPr>
      <w:r w:rsidRPr="001A76CD">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75648" behindDoc="1" locked="0" layoutInCell="1" allowOverlap="1" wp14:anchorId="106FBD6E" wp14:editId="29C2DF2F">
                <wp:simplePos x="0" y="0"/>
                <wp:positionH relativeFrom="column">
                  <wp:posOffset>0</wp:posOffset>
                </wp:positionH>
                <wp:positionV relativeFrom="paragraph">
                  <wp:posOffset>0</wp:posOffset>
                </wp:positionV>
                <wp:extent cx="6153150" cy="314325"/>
                <wp:effectExtent l="0" t="0" r="19050" b="28575"/>
                <wp:wrapNone/>
                <wp:docPr id="567479299" name="Rectangle 56747929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14872C64" id="Rectangle 567479299" o:spid="_x0000_s1026" style="position:absolute;margin-left:0;margin-top:0;width:484.5pt;height:24.75pt;z-index:-251640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" fillcolor="#9b3937" strokecolor="windowText"/>
            </w:pict>
          </mc:Fallback>
        </mc:AlternateContent>
      </w:r>
      <w:r w:rsidRPr="001A76CD">
        <w:rPr>
          <w:rFonts w:asciiTheme="minorHAnsi" w:hAnsiTheme="minorHAnsi" w:cstheme="minorHAnsi"/>
          <w:b/>
          <w:lang w:val="ga"/>
        </w:rPr>
        <w:tab/>
      </w:r>
      <w:r w:rsidRPr="001A76CD">
        <w:rPr>
          <w:rFonts w:asciiTheme="minorHAnsi" w:hAnsiTheme="minorHAnsi" w:cstheme="minorHAnsi"/>
          <w:b/>
          <w:color w:val="FFFFFF" w:themeColor="background1"/>
          <w:sz w:val="32"/>
          <w:szCs w:val="32"/>
          <w:lang w:val="ga-IE"/>
        </w:rPr>
        <w:t>DUALGAIS AN PHOIST</w:t>
      </w:r>
    </w:p>
    <w:p w14:paraId="24B450CD" w14:textId="77777777" w:rsidR="002277B4" w:rsidRPr="001A76CD" w:rsidRDefault="002277B4" w:rsidP="00B1192F">
      <w:pPr>
        <w:pStyle w:val="NoSpacing"/>
        <w:rPr>
          <w:rFonts w:asciiTheme="minorHAnsi" w:hAnsiTheme="minorHAnsi" w:cstheme="minorHAnsi"/>
          <w:b/>
          <w:lang w:val="ga"/>
        </w:rPr>
      </w:pPr>
    </w:p>
    <w:p w14:paraId="64D3848D" w14:textId="7AA846E2" w:rsidR="00B1192F" w:rsidRPr="001A76CD" w:rsidRDefault="00B1192F" w:rsidP="009D0FD0">
      <w:pPr>
        <w:pStyle w:val="NoSpacing"/>
        <w:jc w:val="both"/>
        <w:rPr>
          <w:rFonts w:asciiTheme="minorHAnsi" w:hAnsiTheme="minorHAnsi" w:cstheme="minorHAnsi"/>
        </w:rPr>
      </w:pPr>
      <w:r w:rsidRPr="001A76CD">
        <w:rPr>
          <w:rFonts w:asciiTheme="minorHAnsi" w:hAnsiTheme="minorHAnsi" w:cstheme="minorHAnsi"/>
          <w:b/>
          <w:lang w:val="ga"/>
        </w:rPr>
        <w:t>Áirítear iad seo a leanas</w:t>
      </w:r>
      <w:r w:rsidRPr="001A76CD">
        <w:rPr>
          <w:rFonts w:asciiTheme="minorHAnsi" w:hAnsiTheme="minorHAnsi" w:cstheme="minorHAnsi"/>
          <w:lang w:val="ga"/>
        </w:rPr>
        <w:t xml:space="preserve"> </w:t>
      </w:r>
      <w:r w:rsidRPr="001A76CD">
        <w:rPr>
          <w:rFonts w:asciiTheme="minorHAnsi" w:hAnsiTheme="minorHAnsi" w:cstheme="minorHAnsi"/>
          <w:b/>
          <w:lang w:val="ga"/>
        </w:rPr>
        <w:t xml:space="preserve">ar phríomhdhualgais agus ar phríomhfhreagrachtaí an phoist </w:t>
      </w:r>
      <w:r w:rsidRPr="001A76CD">
        <w:rPr>
          <w:rFonts w:asciiTheme="minorHAnsi" w:hAnsiTheme="minorHAnsi" w:cstheme="minorHAnsi"/>
          <w:lang w:val="ga"/>
        </w:rPr>
        <w:t>cé nach bhfuil an liosta uileghabhálach ar chor ar</w:t>
      </w:r>
      <w:r w:rsidRPr="001A76CD">
        <w:rPr>
          <w:rFonts w:asciiTheme="minorHAnsi" w:hAnsiTheme="minorHAnsi" w:cstheme="minorHAnsi"/>
          <w:b/>
          <w:lang w:val="ga"/>
        </w:rPr>
        <w:t xml:space="preserve"> bith:</w:t>
      </w:r>
    </w:p>
    <w:p w14:paraId="219104F1" w14:textId="77777777" w:rsidR="00B1192F" w:rsidRPr="001A76CD" w:rsidRDefault="00B1192F" w:rsidP="009D0FD0">
      <w:pPr>
        <w:pStyle w:val="NoSpacing"/>
        <w:jc w:val="both"/>
        <w:rPr>
          <w:rFonts w:asciiTheme="minorHAnsi" w:hAnsiTheme="minorHAnsi" w:cstheme="minorHAnsi"/>
          <w:sz w:val="10"/>
          <w:szCs w:val="8"/>
        </w:rPr>
      </w:pPr>
    </w:p>
    <w:p w14:paraId="537764B8" w14:textId="2D5F4131" w:rsidR="00B1192F" w:rsidRPr="001A76CD" w:rsidRDefault="00B1192F" w:rsidP="009D0FD0">
      <w:pPr>
        <w:pStyle w:val="NoSpacing"/>
        <w:jc w:val="both"/>
        <w:rPr>
          <w:rFonts w:asciiTheme="minorHAnsi" w:hAnsiTheme="minorHAnsi" w:cstheme="minorHAnsi"/>
          <w:b/>
          <w:u w:val="single"/>
          <w:lang w:val="ga"/>
        </w:rPr>
      </w:pPr>
      <w:r w:rsidRPr="001A76CD">
        <w:rPr>
          <w:rFonts w:asciiTheme="minorHAnsi" w:hAnsiTheme="minorHAnsi" w:cstheme="minorHAnsi"/>
          <w:b/>
          <w:u w:val="single"/>
          <w:lang w:val="ga"/>
        </w:rPr>
        <w:t xml:space="preserve">Bainistíocht Faisnéise &amp; Taifead </w:t>
      </w:r>
    </w:p>
    <w:p w14:paraId="7477A213" w14:textId="77777777" w:rsidR="00D94C3F" w:rsidRPr="001A76CD" w:rsidRDefault="00D94C3F" w:rsidP="009D0FD0">
      <w:pPr>
        <w:spacing w:before="120" w:after="120"/>
        <w:jc w:val="both"/>
        <w:rPr>
          <w:rFonts w:asciiTheme="minorHAnsi" w:hAnsiTheme="minorHAnsi" w:cstheme="minorHAnsi"/>
        </w:rPr>
      </w:pPr>
      <w:proofErr w:type="spellStart"/>
      <w:r w:rsidRPr="001A76CD">
        <w:rPr>
          <w:rFonts w:asciiTheme="minorHAnsi" w:hAnsiTheme="minorHAnsi" w:cstheme="minorHAnsi"/>
        </w:rPr>
        <w:t>Beidh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ról</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lárnach</w:t>
      </w:r>
      <w:proofErr w:type="spellEnd"/>
      <w:r w:rsidRPr="001A76CD">
        <w:rPr>
          <w:rFonts w:asciiTheme="minorHAnsi" w:hAnsiTheme="minorHAnsi" w:cstheme="minorHAnsi"/>
        </w:rPr>
        <w:t xml:space="preserve"> ag an </w:t>
      </w:r>
      <w:proofErr w:type="spellStart"/>
      <w:r w:rsidRPr="001A76CD">
        <w:rPr>
          <w:rFonts w:asciiTheme="minorHAnsi" w:hAnsiTheme="minorHAnsi" w:cstheme="minorHAnsi"/>
        </w:rPr>
        <w:t>Oifigeach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Taistil</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Gníomhach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ar</w:t>
      </w:r>
      <w:proofErr w:type="spellEnd"/>
      <w:r w:rsidRPr="001A76CD">
        <w:rPr>
          <w:rFonts w:asciiTheme="minorHAnsi" w:hAnsiTheme="minorHAnsi" w:cstheme="minorHAnsi"/>
        </w:rPr>
        <w:t xml:space="preserve"> an </w:t>
      </w:r>
      <w:proofErr w:type="spellStart"/>
      <w:r w:rsidRPr="001A76CD">
        <w:rPr>
          <w:rFonts w:asciiTheme="minorHAnsi" w:hAnsiTheme="minorHAnsi" w:cstheme="minorHAnsi"/>
        </w:rPr>
        <w:t>talamh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os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comhair</w:t>
      </w:r>
      <w:proofErr w:type="spellEnd"/>
      <w:r w:rsidRPr="001A76CD">
        <w:rPr>
          <w:rFonts w:asciiTheme="minorHAnsi" w:hAnsiTheme="minorHAnsi" w:cstheme="minorHAnsi"/>
        </w:rPr>
        <w:t xml:space="preserve"> an </w:t>
      </w:r>
      <w:proofErr w:type="spellStart"/>
      <w:r w:rsidRPr="001A76CD">
        <w:rPr>
          <w:rFonts w:asciiTheme="minorHAnsi" w:hAnsiTheme="minorHAnsi" w:cstheme="minorHAnsi"/>
        </w:rPr>
        <w:t>phobail</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rannpháirtíocht</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idirchaidreamh</w:t>
      </w:r>
      <w:proofErr w:type="spellEnd"/>
      <w:r w:rsidRPr="001A76CD">
        <w:rPr>
          <w:rFonts w:asciiTheme="minorHAnsi" w:hAnsiTheme="minorHAnsi" w:cstheme="minorHAnsi"/>
        </w:rPr>
        <w:t xml:space="preserve"> le </w:t>
      </w:r>
      <w:proofErr w:type="spellStart"/>
      <w:r w:rsidRPr="001A76CD">
        <w:rPr>
          <w:rFonts w:asciiTheme="minorHAnsi" w:hAnsiTheme="minorHAnsi" w:cstheme="minorHAnsi"/>
        </w:rPr>
        <w:t>geallsealbhóirí</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chun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tacú</w:t>
      </w:r>
      <w:proofErr w:type="spellEnd"/>
      <w:r w:rsidRPr="001A76CD">
        <w:rPr>
          <w:rFonts w:asciiTheme="minorHAnsi" w:hAnsiTheme="minorHAnsi" w:cstheme="minorHAnsi"/>
        </w:rPr>
        <w:t xml:space="preserve"> le </w:t>
      </w:r>
      <w:proofErr w:type="spellStart"/>
      <w:r w:rsidRPr="001A76CD">
        <w:rPr>
          <w:rFonts w:asciiTheme="minorHAnsi" w:hAnsiTheme="minorHAnsi" w:cstheme="minorHAnsi"/>
        </w:rPr>
        <w:t>tionscadail</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Chaipitil</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Iompair</w:t>
      </w:r>
      <w:proofErr w:type="spellEnd"/>
      <w:r w:rsidRPr="001A76CD">
        <w:rPr>
          <w:rFonts w:asciiTheme="minorHAnsi" w:hAnsiTheme="minorHAnsi" w:cstheme="minorHAnsi"/>
        </w:rPr>
        <w:t xml:space="preserve"> a </w:t>
      </w:r>
      <w:proofErr w:type="spellStart"/>
      <w:r w:rsidRPr="001A76CD">
        <w:rPr>
          <w:rFonts w:asciiTheme="minorHAnsi" w:hAnsiTheme="minorHAnsi" w:cstheme="minorHAnsi"/>
        </w:rPr>
        <w:t>sholáthar</w:t>
      </w:r>
      <w:proofErr w:type="spellEnd"/>
      <w:r w:rsidRPr="001A76CD">
        <w:rPr>
          <w:rFonts w:asciiTheme="minorHAnsi" w:hAnsiTheme="minorHAnsi" w:cstheme="minorHAnsi"/>
        </w:rPr>
        <w:t xml:space="preserve"> mar </w:t>
      </w:r>
      <w:proofErr w:type="spellStart"/>
      <w:r w:rsidRPr="001A76CD">
        <w:rPr>
          <w:rFonts w:asciiTheme="minorHAnsi" w:hAnsiTheme="minorHAnsi" w:cstheme="minorHAnsi"/>
        </w:rPr>
        <w:t>chuid</w:t>
      </w:r>
      <w:proofErr w:type="spellEnd"/>
      <w:r w:rsidRPr="001A76CD">
        <w:rPr>
          <w:rFonts w:asciiTheme="minorHAnsi" w:hAnsiTheme="minorHAnsi" w:cstheme="minorHAnsi"/>
        </w:rPr>
        <w:t xml:space="preserve"> de </w:t>
      </w:r>
      <w:proofErr w:type="spellStart"/>
      <w:r w:rsidRPr="001A76CD">
        <w:rPr>
          <w:rFonts w:asciiTheme="minorHAnsi" w:hAnsiTheme="minorHAnsi" w:cstheme="minorHAnsi"/>
        </w:rPr>
        <w:t>Straitéis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Iompair</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Gaillimhe</w:t>
      </w:r>
      <w:proofErr w:type="spellEnd"/>
      <w:r w:rsidRPr="001A76CD">
        <w:rPr>
          <w:rFonts w:asciiTheme="minorHAnsi" w:hAnsiTheme="minorHAnsi" w:cstheme="minorHAnsi"/>
        </w:rPr>
        <w:t xml:space="preserve">. Is </w:t>
      </w:r>
      <w:proofErr w:type="spellStart"/>
      <w:r w:rsidRPr="001A76CD">
        <w:rPr>
          <w:rFonts w:asciiTheme="minorHAnsi" w:hAnsiTheme="minorHAnsi" w:cstheme="minorHAnsi"/>
        </w:rPr>
        <w:t>éard</w:t>
      </w:r>
      <w:proofErr w:type="spellEnd"/>
      <w:r w:rsidRPr="001A76CD">
        <w:rPr>
          <w:rFonts w:asciiTheme="minorHAnsi" w:hAnsiTheme="minorHAnsi" w:cstheme="minorHAnsi"/>
        </w:rPr>
        <w:t xml:space="preserve"> a </w:t>
      </w:r>
      <w:proofErr w:type="spellStart"/>
      <w:r w:rsidRPr="001A76CD">
        <w:rPr>
          <w:rFonts w:asciiTheme="minorHAnsi" w:hAnsiTheme="minorHAnsi" w:cstheme="minorHAnsi"/>
        </w:rPr>
        <w:t>bheidh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gceist</w:t>
      </w:r>
      <w:proofErr w:type="spellEnd"/>
      <w:r w:rsidRPr="001A76CD">
        <w:rPr>
          <w:rFonts w:asciiTheme="minorHAnsi" w:hAnsiTheme="minorHAnsi" w:cstheme="minorHAnsi"/>
        </w:rPr>
        <w:t xml:space="preserve"> leis </w:t>
      </w:r>
      <w:proofErr w:type="gramStart"/>
      <w:r w:rsidRPr="001A76CD">
        <w:rPr>
          <w:rFonts w:asciiTheme="minorHAnsi" w:hAnsiTheme="minorHAnsi" w:cstheme="minorHAnsi"/>
        </w:rPr>
        <w:t>an</w:t>
      </w:r>
      <w:proofErr w:type="gramEnd"/>
      <w:r w:rsidRPr="001A76CD">
        <w:rPr>
          <w:rFonts w:asciiTheme="minorHAnsi" w:hAnsiTheme="minorHAnsi" w:cstheme="minorHAnsi"/>
        </w:rPr>
        <w:t xml:space="preserve"> </w:t>
      </w:r>
      <w:proofErr w:type="spellStart"/>
      <w:r w:rsidRPr="001A76CD">
        <w:rPr>
          <w:rFonts w:asciiTheme="minorHAnsi" w:hAnsiTheme="minorHAnsi" w:cstheme="minorHAnsi"/>
        </w:rPr>
        <w:t>rannpháirtíocht</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seo</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ná</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caidreamh</w:t>
      </w:r>
      <w:proofErr w:type="spellEnd"/>
      <w:r w:rsidRPr="001A76CD">
        <w:rPr>
          <w:rFonts w:asciiTheme="minorHAnsi" w:hAnsiTheme="minorHAnsi" w:cstheme="minorHAnsi"/>
        </w:rPr>
        <w:t xml:space="preserve"> a </w:t>
      </w:r>
      <w:proofErr w:type="spellStart"/>
      <w:r w:rsidRPr="001A76CD">
        <w:rPr>
          <w:rFonts w:asciiTheme="minorHAnsi" w:hAnsiTheme="minorHAnsi" w:cstheme="minorHAnsi"/>
        </w:rPr>
        <w:t>fhorbairt</w:t>
      </w:r>
      <w:proofErr w:type="spellEnd"/>
      <w:r w:rsidRPr="001A76CD">
        <w:rPr>
          <w:rFonts w:asciiTheme="minorHAnsi" w:hAnsiTheme="minorHAnsi" w:cstheme="minorHAnsi"/>
        </w:rPr>
        <w:t xml:space="preserve"> le </w:t>
      </w:r>
      <w:proofErr w:type="spellStart"/>
      <w:r w:rsidRPr="001A76CD">
        <w:rPr>
          <w:rFonts w:asciiTheme="minorHAnsi" w:hAnsiTheme="minorHAnsi" w:cstheme="minorHAnsi"/>
        </w:rPr>
        <w:t>páirtithe</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leasmhara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inmheánacha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seachtracha</w:t>
      </w:r>
      <w:proofErr w:type="spellEnd"/>
      <w:r w:rsidRPr="001A76CD">
        <w:rPr>
          <w:rFonts w:asciiTheme="minorHAnsi" w:hAnsiTheme="minorHAnsi" w:cstheme="minorHAnsi"/>
        </w:rPr>
        <w:t xml:space="preserve">, le </w:t>
      </w:r>
      <w:proofErr w:type="spellStart"/>
      <w:r w:rsidRPr="001A76CD">
        <w:rPr>
          <w:rFonts w:asciiTheme="minorHAnsi" w:hAnsiTheme="minorHAnsi" w:cstheme="minorHAnsi"/>
        </w:rPr>
        <w:t>linn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chéimeanna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pleanála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dearaidh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tógála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dtionscadal</w:t>
      </w:r>
      <w:proofErr w:type="spellEnd"/>
      <w:r w:rsidRPr="001A76CD">
        <w:rPr>
          <w:rFonts w:asciiTheme="minorHAnsi" w:hAnsiTheme="minorHAnsi" w:cstheme="minorHAnsi"/>
        </w:rPr>
        <w:t xml:space="preserve">, mar </w:t>
      </w:r>
      <w:proofErr w:type="spellStart"/>
      <w:r w:rsidRPr="001A76CD">
        <w:rPr>
          <w:rFonts w:asciiTheme="minorHAnsi" w:hAnsiTheme="minorHAnsi" w:cstheme="minorHAnsi"/>
        </w:rPr>
        <w:t>chuid</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d'fhoireann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ildisciplíneach</w:t>
      </w:r>
      <w:proofErr w:type="spellEnd"/>
      <w:r w:rsidRPr="001A76CD">
        <w:rPr>
          <w:rFonts w:asciiTheme="minorHAnsi" w:hAnsiTheme="minorHAnsi" w:cstheme="minorHAnsi"/>
        </w:rPr>
        <w:t>.</w:t>
      </w:r>
    </w:p>
    <w:p w14:paraId="2C9196C9" w14:textId="77777777" w:rsidR="00D94C3F" w:rsidRPr="001A76CD" w:rsidRDefault="00D94C3F" w:rsidP="009D0FD0">
      <w:pPr>
        <w:spacing w:before="120" w:after="120"/>
        <w:jc w:val="both"/>
        <w:rPr>
          <w:rFonts w:asciiTheme="minorHAnsi" w:hAnsiTheme="minorHAnsi" w:cstheme="minorHAnsi"/>
        </w:rPr>
      </w:pPr>
      <w:proofErr w:type="spellStart"/>
      <w:r w:rsidRPr="001A76CD">
        <w:rPr>
          <w:rFonts w:asciiTheme="minorHAnsi" w:hAnsiTheme="minorHAnsi" w:cstheme="minorHAnsi"/>
        </w:rPr>
        <w:t>Beidh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ról</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lárnach</w:t>
      </w:r>
      <w:proofErr w:type="spellEnd"/>
      <w:r w:rsidRPr="001A76CD">
        <w:rPr>
          <w:rFonts w:asciiTheme="minorHAnsi" w:hAnsiTheme="minorHAnsi" w:cstheme="minorHAnsi"/>
        </w:rPr>
        <w:t xml:space="preserve"> ag an </w:t>
      </w:r>
      <w:proofErr w:type="spellStart"/>
      <w:r w:rsidRPr="001A76CD">
        <w:rPr>
          <w:rFonts w:asciiTheme="minorHAnsi" w:hAnsiTheme="minorHAnsi" w:cstheme="minorHAnsi"/>
        </w:rPr>
        <w:t>Oifigeach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Taistil</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Gníomhach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freisin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gcur</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bhfeidhm</w:t>
      </w:r>
      <w:proofErr w:type="spellEnd"/>
      <w:r w:rsidRPr="001A76CD">
        <w:rPr>
          <w:rFonts w:asciiTheme="minorHAnsi" w:hAnsiTheme="minorHAnsi" w:cstheme="minorHAnsi"/>
        </w:rPr>
        <w:t xml:space="preserve"> an </w:t>
      </w:r>
      <w:proofErr w:type="spellStart"/>
      <w:r w:rsidRPr="001A76CD">
        <w:rPr>
          <w:rFonts w:asciiTheme="minorHAnsi" w:hAnsiTheme="minorHAnsi" w:cstheme="minorHAnsi"/>
        </w:rPr>
        <w:t>chláir</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Bealaí</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Sábháilte</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chun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Scoile</w:t>
      </w:r>
      <w:proofErr w:type="spellEnd"/>
      <w:r w:rsidRPr="001A76CD">
        <w:rPr>
          <w:rFonts w:asciiTheme="minorHAnsi" w:hAnsiTheme="minorHAnsi" w:cstheme="minorHAnsi"/>
        </w:rPr>
        <w:t xml:space="preserve">, ag </w:t>
      </w:r>
      <w:proofErr w:type="spellStart"/>
      <w:r w:rsidRPr="001A76CD">
        <w:rPr>
          <w:rFonts w:asciiTheme="minorHAnsi" w:hAnsiTheme="minorHAnsi" w:cstheme="minorHAnsi"/>
        </w:rPr>
        <w:t>obair</w:t>
      </w:r>
      <w:proofErr w:type="spellEnd"/>
      <w:r w:rsidRPr="001A76CD">
        <w:rPr>
          <w:rFonts w:asciiTheme="minorHAnsi" w:hAnsiTheme="minorHAnsi" w:cstheme="minorHAnsi"/>
        </w:rPr>
        <w:t xml:space="preserve"> go </w:t>
      </w:r>
      <w:proofErr w:type="spellStart"/>
      <w:r w:rsidRPr="001A76CD">
        <w:rPr>
          <w:rFonts w:asciiTheme="minorHAnsi" w:hAnsiTheme="minorHAnsi" w:cstheme="minorHAnsi"/>
        </w:rPr>
        <w:t>dlúth</w:t>
      </w:r>
      <w:proofErr w:type="spellEnd"/>
      <w:r w:rsidRPr="001A76CD">
        <w:rPr>
          <w:rFonts w:asciiTheme="minorHAnsi" w:hAnsiTheme="minorHAnsi" w:cstheme="minorHAnsi"/>
        </w:rPr>
        <w:t xml:space="preserve"> leis an </w:t>
      </w:r>
      <w:proofErr w:type="spellStart"/>
      <w:r w:rsidRPr="001A76CD">
        <w:rPr>
          <w:rFonts w:asciiTheme="minorHAnsi" w:hAnsiTheme="minorHAnsi" w:cstheme="minorHAnsi"/>
        </w:rPr>
        <w:t>bhFoireann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Dearaidh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Scoileanna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Glasa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scoileanna</w:t>
      </w:r>
      <w:proofErr w:type="spellEnd"/>
      <w:r w:rsidRPr="001A76CD">
        <w:rPr>
          <w:rFonts w:asciiTheme="minorHAnsi" w:hAnsiTheme="minorHAnsi" w:cstheme="minorHAnsi"/>
        </w:rPr>
        <w:t xml:space="preserve"> a </w:t>
      </w:r>
      <w:proofErr w:type="spellStart"/>
      <w:r w:rsidRPr="001A76CD">
        <w:rPr>
          <w:rFonts w:asciiTheme="minorHAnsi" w:hAnsiTheme="minorHAnsi" w:cstheme="minorHAnsi"/>
        </w:rPr>
        <w:t>ghlacann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páirt</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chlár</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ag </w:t>
      </w:r>
      <w:proofErr w:type="spellStart"/>
      <w:r w:rsidRPr="001A76CD">
        <w:rPr>
          <w:rFonts w:asciiTheme="minorHAnsi" w:hAnsiTheme="minorHAnsi" w:cstheme="minorHAnsi"/>
        </w:rPr>
        <w:t>dul</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dteagmháil</w:t>
      </w:r>
      <w:proofErr w:type="spellEnd"/>
      <w:r w:rsidRPr="001A76CD">
        <w:rPr>
          <w:rFonts w:asciiTheme="minorHAnsi" w:hAnsiTheme="minorHAnsi" w:cstheme="minorHAnsi"/>
        </w:rPr>
        <w:t xml:space="preserve"> le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gcumarsáid</w:t>
      </w:r>
      <w:proofErr w:type="spellEnd"/>
      <w:r w:rsidRPr="001A76CD">
        <w:rPr>
          <w:rFonts w:asciiTheme="minorHAnsi" w:hAnsiTheme="minorHAnsi" w:cstheme="minorHAnsi"/>
        </w:rPr>
        <w:t xml:space="preserve"> le </w:t>
      </w:r>
      <w:proofErr w:type="spellStart"/>
      <w:r w:rsidRPr="001A76CD">
        <w:rPr>
          <w:rFonts w:asciiTheme="minorHAnsi" w:hAnsiTheme="minorHAnsi" w:cstheme="minorHAnsi"/>
        </w:rPr>
        <w:t>grúpaí</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cónaitheoirí</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Baill</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Tofa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grúpaí</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ionadaithe</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eile</w:t>
      </w:r>
      <w:proofErr w:type="spellEnd"/>
      <w:r w:rsidRPr="001A76CD">
        <w:rPr>
          <w:rFonts w:asciiTheme="minorHAnsi" w:hAnsiTheme="minorHAnsi" w:cstheme="minorHAnsi"/>
        </w:rPr>
        <w:t>.</w:t>
      </w:r>
    </w:p>
    <w:p w14:paraId="68525570" w14:textId="40200510" w:rsidR="00D94C3F" w:rsidRPr="001A76CD" w:rsidRDefault="00D94C3F" w:rsidP="009D0FD0">
      <w:pPr>
        <w:spacing w:before="120" w:after="120"/>
        <w:jc w:val="both"/>
        <w:rPr>
          <w:rFonts w:asciiTheme="minorHAnsi" w:hAnsiTheme="minorHAnsi" w:cstheme="minorHAnsi"/>
        </w:rPr>
      </w:pPr>
      <w:proofErr w:type="spellStart"/>
      <w:r w:rsidRPr="001A76CD">
        <w:rPr>
          <w:rFonts w:asciiTheme="minorHAnsi" w:hAnsiTheme="minorHAnsi" w:cstheme="minorHAnsi"/>
        </w:rPr>
        <w:lastRenderedPageBreak/>
        <w:t>Tuairisceoidh</w:t>
      </w:r>
      <w:proofErr w:type="spellEnd"/>
      <w:r w:rsidRPr="001A76CD">
        <w:rPr>
          <w:rFonts w:asciiTheme="minorHAnsi" w:hAnsiTheme="minorHAnsi" w:cstheme="minorHAnsi"/>
        </w:rPr>
        <w:t xml:space="preserve"> an </w:t>
      </w:r>
      <w:proofErr w:type="spellStart"/>
      <w:r w:rsidRPr="001A76CD">
        <w:rPr>
          <w:rFonts w:asciiTheme="minorHAnsi" w:hAnsiTheme="minorHAnsi" w:cstheme="minorHAnsi"/>
        </w:rPr>
        <w:t>tOifigeach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Taistil</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Gníomhach</w:t>
      </w:r>
      <w:proofErr w:type="spellEnd"/>
      <w:r w:rsidRPr="001A76CD">
        <w:rPr>
          <w:rFonts w:asciiTheme="minorHAnsi" w:hAnsiTheme="minorHAnsi" w:cstheme="minorHAnsi"/>
        </w:rPr>
        <w:t xml:space="preserve"> don </w:t>
      </w:r>
      <w:proofErr w:type="spellStart"/>
      <w:r w:rsidRPr="001A76CD">
        <w:rPr>
          <w:rFonts w:asciiTheme="minorHAnsi" w:hAnsiTheme="minorHAnsi" w:cstheme="minorHAnsi"/>
        </w:rPr>
        <w:t>bhainistíocht</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oibreoidh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sé</w:t>
      </w:r>
      <w:proofErr w:type="spellEnd"/>
      <w:r w:rsidRPr="001A76CD">
        <w:rPr>
          <w:rFonts w:asciiTheme="minorHAnsi" w:hAnsiTheme="minorHAnsi" w:cstheme="minorHAnsi"/>
        </w:rPr>
        <w:t xml:space="preserve"> go </w:t>
      </w:r>
      <w:proofErr w:type="spellStart"/>
      <w:r w:rsidRPr="001A76CD">
        <w:rPr>
          <w:rFonts w:asciiTheme="minorHAnsi" w:hAnsiTheme="minorHAnsi" w:cstheme="minorHAnsi"/>
        </w:rPr>
        <w:t>dlúth</w:t>
      </w:r>
      <w:proofErr w:type="spellEnd"/>
      <w:r w:rsidRPr="001A76CD">
        <w:rPr>
          <w:rFonts w:asciiTheme="minorHAnsi" w:hAnsiTheme="minorHAnsi" w:cstheme="minorHAnsi"/>
        </w:rPr>
        <w:t xml:space="preserve"> leis an </w:t>
      </w:r>
      <w:proofErr w:type="spellStart"/>
      <w:r w:rsidRPr="001A76CD">
        <w:rPr>
          <w:rFonts w:asciiTheme="minorHAnsi" w:hAnsiTheme="minorHAnsi" w:cstheme="minorHAnsi"/>
        </w:rPr>
        <w:t>Oifigeach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Cumarsáide</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Bainisteoirí</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Tionscadail</w:t>
      </w:r>
      <w:proofErr w:type="spellEnd"/>
      <w:r w:rsidRPr="001A76CD">
        <w:rPr>
          <w:rFonts w:asciiTheme="minorHAnsi" w:hAnsiTheme="minorHAnsi" w:cstheme="minorHAnsi"/>
        </w:rPr>
        <w:t>/</w:t>
      </w:r>
      <w:proofErr w:type="spellStart"/>
      <w:r w:rsidRPr="001A76CD">
        <w:rPr>
          <w:rFonts w:asciiTheme="minorHAnsi" w:hAnsiTheme="minorHAnsi" w:cstheme="minorHAnsi"/>
        </w:rPr>
        <w:t>Foirne</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Dearaidh</w:t>
      </w:r>
      <w:proofErr w:type="spellEnd"/>
      <w:r w:rsidRPr="001A76CD">
        <w:rPr>
          <w:rFonts w:asciiTheme="minorHAnsi" w:hAnsiTheme="minorHAnsi" w:cstheme="minorHAnsi"/>
        </w:rPr>
        <w:t>.</w:t>
      </w:r>
    </w:p>
    <w:p w14:paraId="06E26D5E" w14:textId="77777777" w:rsidR="00CA0695" w:rsidRPr="001A76CD" w:rsidRDefault="00CA0695" w:rsidP="009D0FD0">
      <w:pPr>
        <w:jc w:val="both"/>
        <w:rPr>
          <w:rFonts w:asciiTheme="minorHAnsi" w:hAnsiTheme="minorHAnsi" w:cstheme="minorHAnsi"/>
          <w:sz w:val="16"/>
          <w:szCs w:val="16"/>
        </w:rPr>
      </w:pPr>
    </w:p>
    <w:p w14:paraId="7BCBD05E" w14:textId="28BD729B" w:rsidR="00D94C3F" w:rsidRPr="001A76CD" w:rsidRDefault="00D94C3F" w:rsidP="009D0FD0">
      <w:pPr>
        <w:jc w:val="both"/>
        <w:rPr>
          <w:rFonts w:asciiTheme="minorHAnsi" w:hAnsiTheme="minorHAnsi" w:cstheme="minorHAnsi"/>
        </w:rPr>
      </w:pPr>
      <w:proofErr w:type="spellStart"/>
      <w:r w:rsidRPr="001A76CD">
        <w:rPr>
          <w:rFonts w:asciiTheme="minorHAnsi" w:hAnsiTheme="minorHAnsi" w:cstheme="minorHAnsi"/>
        </w:rPr>
        <w:t>Áirítear</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iad</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seo</w:t>
      </w:r>
      <w:proofErr w:type="spellEnd"/>
      <w:r w:rsidRPr="001A76CD">
        <w:rPr>
          <w:rFonts w:asciiTheme="minorHAnsi" w:hAnsiTheme="minorHAnsi" w:cstheme="minorHAnsi"/>
        </w:rPr>
        <w:t xml:space="preserve"> a </w:t>
      </w:r>
      <w:proofErr w:type="spellStart"/>
      <w:r w:rsidRPr="001A76CD">
        <w:rPr>
          <w:rFonts w:asciiTheme="minorHAnsi" w:hAnsiTheme="minorHAnsi" w:cstheme="minorHAnsi"/>
        </w:rPr>
        <w:t>leanas</w:t>
      </w:r>
      <w:proofErr w:type="spellEnd"/>
      <w:r w:rsidRPr="001A76CD">
        <w:rPr>
          <w:rFonts w:asciiTheme="minorHAnsi" w:hAnsiTheme="minorHAnsi" w:cstheme="minorHAnsi"/>
        </w:rPr>
        <w:t xml:space="preserve"> le </w:t>
      </w:r>
      <w:proofErr w:type="spellStart"/>
      <w:r w:rsidRPr="001A76CD">
        <w:rPr>
          <w:rFonts w:asciiTheme="minorHAnsi" w:hAnsiTheme="minorHAnsi" w:cstheme="minorHAnsi"/>
        </w:rPr>
        <w:t>príomhpháirtithe</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leasmhara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níl</w:t>
      </w:r>
      <w:proofErr w:type="spellEnd"/>
      <w:r w:rsidRPr="001A76CD">
        <w:rPr>
          <w:rFonts w:asciiTheme="minorHAnsi" w:hAnsiTheme="minorHAnsi" w:cstheme="minorHAnsi"/>
        </w:rPr>
        <w:t xml:space="preserve"> an </w:t>
      </w:r>
      <w:proofErr w:type="spellStart"/>
      <w:r w:rsidRPr="001A76CD">
        <w:rPr>
          <w:rFonts w:asciiTheme="minorHAnsi" w:hAnsiTheme="minorHAnsi" w:cstheme="minorHAnsi"/>
        </w:rPr>
        <w:t>liosta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seo</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uileghabhálach</w:t>
      </w:r>
      <w:proofErr w:type="spellEnd"/>
      <w:r w:rsidRPr="001A76CD">
        <w:rPr>
          <w:rFonts w:asciiTheme="minorHAnsi" w:hAnsiTheme="minorHAnsi" w:cstheme="minorHAnsi"/>
        </w:rPr>
        <w:t>):</w:t>
      </w:r>
    </w:p>
    <w:p w14:paraId="5505B376" w14:textId="77777777" w:rsidR="00D94C3F" w:rsidRPr="001A76CD" w:rsidRDefault="00D94C3F" w:rsidP="009D0FD0">
      <w:pPr>
        <w:pStyle w:val="ListParagraph"/>
        <w:widowControl/>
        <w:numPr>
          <w:ilvl w:val="0"/>
          <w:numId w:val="23"/>
        </w:numPr>
        <w:suppressAutoHyphens w:val="0"/>
        <w:spacing w:before="100" w:after="200" w:line="276" w:lineRule="auto"/>
        <w:jc w:val="both"/>
        <w:rPr>
          <w:rFonts w:asciiTheme="minorHAnsi" w:hAnsiTheme="minorHAnsi" w:cstheme="minorHAnsi"/>
          <w:szCs w:val="24"/>
        </w:rPr>
      </w:pPr>
      <w:r w:rsidRPr="001A76CD">
        <w:rPr>
          <w:rFonts w:asciiTheme="minorHAnsi" w:hAnsiTheme="minorHAnsi" w:cstheme="minorHAnsi"/>
          <w:szCs w:val="24"/>
        </w:rPr>
        <w:t xml:space="preserve">Ranna </w:t>
      </w:r>
      <w:proofErr w:type="spellStart"/>
      <w:r w:rsidRPr="001A76CD">
        <w:rPr>
          <w:rFonts w:asciiTheme="minorHAnsi" w:hAnsiTheme="minorHAnsi" w:cstheme="minorHAnsi"/>
          <w:szCs w:val="24"/>
        </w:rPr>
        <w:t>eile</w:t>
      </w:r>
      <w:proofErr w:type="spellEnd"/>
      <w:r w:rsidRPr="001A76CD">
        <w:rPr>
          <w:rFonts w:asciiTheme="minorHAnsi" w:hAnsiTheme="minorHAnsi" w:cstheme="minorHAnsi"/>
          <w:szCs w:val="24"/>
        </w:rPr>
        <w:t xml:space="preserve"> </w:t>
      </w:r>
      <w:proofErr w:type="spellStart"/>
      <w:r w:rsidRPr="001A76CD">
        <w:rPr>
          <w:rFonts w:asciiTheme="minorHAnsi" w:hAnsiTheme="minorHAnsi" w:cstheme="minorHAnsi"/>
          <w:szCs w:val="24"/>
        </w:rPr>
        <w:t>laistigh</w:t>
      </w:r>
      <w:proofErr w:type="spellEnd"/>
      <w:r w:rsidRPr="001A76CD">
        <w:rPr>
          <w:rFonts w:asciiTheme="minorHAnsi" w:hAnsiTheme="minorHAnsi" w:cstheme="minorHAnsi"/>
          <w:szCs w:val="24"/>
        </w:rPr>
        <w:t xml:space="preserve"> de </w:t>
      </w:r>
      <w:proofErr w:type="spellStart"/>
      <w:r w:rsidRPr="001A76CD">
        <w:rPr>
          <w:rFonts w:asciiTheme="minorHAnsi" w:hAnsiTheme="minorHAnsi" w:cstheme="minorHAnsi"/>
          <w:szCs w:val="24"/>
        </w:rPr>
        <w:t>Chomhairle</w:t>
      </w:r>
      <w:proofErr w:type="spellEnd"/>
      <w:r w:rsidRPr="001A76CD">
        <w:rPr>
          <w:rFonts w:asciiTheme="minorHAnsi" w:hAnsiTheme="minorHAnsi" w:cstheme="minorHAnsi"/>
          <w:szCs w:val="24"/>
        </w:rPr>
        <w:t xml:space="preserve"> </w:t>
      </w:r>
      <w:proofErr w:type="spellStart"/>
      <w:r w:rsidRPr="001A76CD">
        <w:rPr>
          <w:rFonts w:asciiTheme="minorHAnsi" w:hAnsiTheme="minorHAnsi" w:cstheme="minorHAnsi"/>
          <w:szCs w:val="24"/>
        </w:rPr>
        <w:t>Cathrach</w:t>
      </w:r>
      <w:proofErr w:type="spellEnd"/>
      <w:r w:rsidRPr="001A76CD">
        <w:rPr>
          <w:rFonts w:asciiTheme="minorHAnsi" w:hAnsiTheme="minorHAnsi" w:cstheme="minorHAnsi"/>
          <w:szCs w:val="24"/>
        </w:rPr>
        <w:t xml:space="preserve"> </w:t>
      </w:r>
      <w:proofErr w:type="spellStart"/>
      <w:r w:rsidRPr="001A76CD">
        <w:rPr>
          <w:rFonts w:asciiTheme="minorHAnsi" w:hAnsiTheme="minorHAnsi" w:cstheme="minorHAnsi"/>
          <w:szCs w:val="24"/>
        </w:rPr>
        <w:t>na</w:t>
      </w:r>
      <w:proofErr w:type="spellEnd"/>
      <w:r w:rsidRPr="001A76CD">
        <w:rPr>
          <w:rFonts w:asciiTheme="minorHAnsi" w:hAnsiTheme="minorHAnsi" w:cstheme="minorHAnsi"/>
          <w:szCs w:val="24"/>
        </w:rPr>
        <w:t xml:space="preserve"> </w:t>
      </w:r>
      <w:proofErr w:type="spellStart"/>
      <w:r w:rsidRPr="001A76CD">
        <w:rPr>
          <w:rFonts w:asciiTheme="minorHAnsi" w:hAnsiTheme="minorHAnsi" w:cstheme="minorHAnsi"/>
          <w:szCs w:val="24"/>
        </w:rPr>
        <w:t>Gaillimhe</w:t>
      </w:r>
      <w:proofErr w:type="spellEnd"/>
      <w:r w:rsidRPr="001A76CD">
        <w:rPr>
          <w:rFonts w:asciiTheme="minorHAnsi" w:hAnsiTheme="minorHAnsi" w:cstheme="minorHAnsi"/>
          <w:szCs w:val="24"/>
        </w:rPr>
        <w:t xml:space="preserve"> m.sh. </w:t>
      </w:r>
      <w:proofErr w:type="spellStart"/>
      <w:r w:rsidRPr="001A76CD">
        <w:rPr>
          <w:rFonts w:asciiTheme="minorHAnsi" w:hAnsiTheme="minorHAnsi" w:cstheme="minorHAnsi"/>
          <w:szCs w:val="24"/>
        </w:rPr>
        <w:t>Pleanáil</w:t>
      </w:r>
      <w:proofErr w:type="spellEnd"/>
      <w:r w:rsidRPr="001A76CD">
        <w:rPr>
          <w:rFonts w:asciiTheme="minorHAnsi" w:hAnsiTheme="minorHAnsi" w:cstheme="minorHAnsi"/>
          <w:szCs w:val="24"/>
        </w:rPr>
        <w:t xml:space="preserve">, </w:t>
      </w:r>
      <w:proofErr w:type="spellStart"/>
      <w:r w:rsidRPr="001A76CD">
        <w:rPr>
          <w:rFonts w:asciiTheme="minorHAnsi" w:hAnsiTheme="minorHAnsi" w:cstheme="minorHAnsi"/>
          <w:szCs w:val="24"/>
        </w:rPr>
        <w:t>Áineasa</w:t>
      </w:r>
      <w:proofErr w:type="spellEnd"/>
      <w:r w:rsidRPr="001A76CD">
        <w:rPr>
          <w:rFonts w:asciiTheme="minorHAnsi" w:hAnsiTheme="minorHAnsi" w:cstheme="minorHAnsi"/>
          <w:szCs w:val="24"/>
        </w:rPr>
        <w:t xml:space="preserve"> &amp; </w:t>
      </w:r>
      <w:proofErr w:type="spellStart"/>
      <w:r w:rsidRPr="001A76CD">
        <w:rPr>
          <w:rFonts w:asciiTheme="minorHAnsi" w:hAnsiTheme="minorHAnsi" w:cstheme="minorHAnsi"/>
          <w:szCs w:val="24"/>
        </w:rPr>
        <w:t>Conláistí</w:t>
      </w:r>
      <w:proofErr w:type="spellEnd"/>
      <w:r w:rsidRPr="001A76CD">
        <w:rPr>
          <w:rFonts w:asciiTheme="minorHAnsi" w:hAnsiTheme="minorHAnsi" w:cstheme="minorHAnsi"/>
          <w:szCs w:val="24"/>
        </w:rPr>
        <w:t xml:space="preserve">, </w:t>
      </w:r>
      <w:proofErr w:type="spellStart"/>
      <w:r w:rsidRPr="001A76CD">
        <w:rPr>
          <w:rFonts w:asciiTheme="minorHAnsi" w:hAnsiTheme="minorHAnsi" w:cstheme="minorHAnsi"/>
          <w:szCs w:val="24"/>
        </w:rPr>
        <w:t>Timpeallacht</w:t>
      </w:r>
      <w:proofErr w:type="spellEnd"/>
    </w:p>
    <w:p w14:paraId="56C2A5E2" w14:textId="77777777" w:rsidR="00D94C3F" w:rsidRPr="001A76CD" w:rsidRDefault="00D94C3F" w:rsidP="009D0FD0">
      <w:pPr>
        <w:pStyle w:val="ListParagraph"/>
        <w:widowControl/>
        <w:numPr>
          <w:ilvl w:val="0"/>
          <w:numId w:val="23"/>
        </w:numPr>
        <w:suppressAutoHyphens w:val="0"/>
        <w:spacing w:before="100" w:after="200" w:line="276" w:lineRule="auto"/>
        <w:jc w:val="both"/>
        <w:rPr>
          <w:rFonts w:asciiTheme="minorHAnsi" w:hAnsiTheme="minorHAnsi" w:cstheme="minorHAnsi"/>
          <w:szCs w:val="24"/>
        </w:rPr>
      </w:pPr>
      <w:proofErr w:type="spellStart"/>
      <w:r w:rsidRPr="001A76CD">
        <w:rPr>
          <w:rFonts w:asciiTheme="minorHAnsi" w:hAnsiTheme="minorHAnsi" w:cstheme="minorHAnsi"/>
          <w:szCs w:val="24"/>
        </w:rPr>
        <w:t>Úinéirí</w:t>
      </w:r>
      <w:proofErr w:type="spellEnd"/>
      <w:r w:rsidRPr="001A76CD">
        <w:rPr>
          <w:rFonts w:asciiTheme="minorHAnsi" w:hAnsiTheme="minorHAnsi" w:cstheme="minorHAnsi"/>
          <w:szCs w:val="24"/>
        </w:rPr>
        <w:t xml:space="preserve"> </w:t>
      </w:r>
      <w:proofErr w:type="spellStart"/>
      <w:r w:rsidRPr="001A76CD">
        <w:rPr>
          <w:rFonts w:asciiTheme="minorHAnsi" w:hAnsiTheme="minorHAnsi" w:cstheme="minorHAnsi"/>
          <w:szCs w:val="24"/>
        </w:rPr>
        <w:t>talún</w:t>
      </w:r>
      <w:proofErr w:type="spellEnd"/>
      <w:r w:rsidRPr="001A76CD">
        <w:rPr>
          <w:rFonts w:asciiTheme="minorHAnsi" w:hAnsiTheme="minorHAnsi" w:cstheme="minorHAnsi"/>
          <w:szCs w:val="24"/>
        </w:rPr>
        <w:t xml:space="preserve"> &amp; </w:t>
      </w:r>
      <w:proofErr w:type="spellStart"/>
      <w:r w:rsidRPr="001A76CD">
        <w:rPr>
          <w:rFonts w:asciiTheme="minorHAnsi" w:hAnsiTheme="minorHAnsi" w:cstheme="minorHAnsi"/>
          <w:szCs w:val="24"/>
        </w:rPr>
        <w:t>grúpaí</w:t>
      </w:r>
      <w:proofErr w:type="spellEnd"/>
      <w:r w:rsidRPr="001A76CD">
        <w:rPr>
          <w:rFonts w:asciiTheme="minorHAnsi" w:hAnsiTheme="minorHAnsi" w:cstheme="minorHAnsi"/>
          <w:szCs w:val="24"/>
        </w:rPr>
        <w:t xml:space="preserve"> </w:t>
      </w:r>
      <w:proofErr w:type="spellStart"/>
      <w:r w:rsidRPr="001A76CD">
        <w:rPr>
          <w:rFonts w:asciiTheme="minorHAnsi" w:hAnsiTheme="minorHAnsi" w:cstheme="minorHAnsi"/>
          <w:szCs w:val="24"/>
        </w:rPr>
        <w:t>cónaitheoirí</w:t>
      </w:r>
      <w:proofErr w:type="spellEnd"/>
    </w:p>
    <w:p w14:paraId="0462BE26" w14:textId="77777777" w:rsidR="00D94C3F" w:rsidRPr="001A76CD" w:rsidRDefault="00D94C3F" w:rsidP="009D0FD0">
      <w:pPr>
        <w:pStyle w:val="ListParagraph"/>
        <w:widowControl/>
        <w:numPr>
          <w:ilvl w:val="0"/>
          <w:numId w:val="23"/>
        </w:numPr>
        <w:suppressAutoHyphens w:val="0"/>
        <w:spacing w:before="100" w:after="200" w:line="276" w:lineRule="auto"/>
        <w:jc w:val="both"/>
        <w:rPr>
          <w:rFonts w:asciiTheme="minorHAnsi" w:hAnsiTheme="minorHAnsi" w:cstheme="minorHAnsi"/>
          <w:szCs w:val="24"/>
        </w:rPr>
      </w:pPr>
      <w:proofErr w:type="spellStart"/>
      <w:r w:rsidRPr="001A76CD">
        <w:rPr>
          <w:rFonts w:asciiTheme="minorHAnsi" w:hAnsiTheme="minorHAnsi" w:cstheme="minorHAnsi"/>
          <w:szCs w:val="24"/>
        </w:rPr>
        <w:t>Ionadaithe</w:t>
      </w:r>
      <w:proofErr w:type="spellEnd"/>
      <w:r w:rsidRPr="001A76CD">
        <w:rPr>
          <w:rFonts w:asciiTheme="minorHAnsi" w:hAnsiTheme="minorHAnsi" w:cstheme="minorHAnsi"/>
          <w:szCs w:val="24"/>
        </w:rPr>
        <w:t xml:space="preserve"> </w:t>
      </w:r>
      <w:proofErr w:type="spellStart"/>
      <w:r w:rsidRPr="001A76CD">
        <w:rPr>
          <w:rFonts w:asciiTheme="minorHAnsi" w:hAnsiTheme="minorHAnsi" w:cstheme="minorHAnsi"/>
          <w:szCs w:val="24"/>
        </w:rPr>
        <w:t>Tofa</w:t>
      </w:r>
      <w:proofErr w:type="spellEnd"/>
    </w:p>
    <w:p w14:paraId="5B25729F" w14:textId="77777777" w:rsidR="00D94C3F" w:rsidRPr="001A76CD" w:rsidRDefault="00D94C3F" w:rsidP="009D0FD0">
      <w:pPr>
        <w:pStyle w:val="ListParagraph"/>
        <w:widowControl/>
        <w:numPr>
          <w:ilvl w:val="0"/>
          <w:numId w:val="23"/>
        </w:numPr>
        <w:suppressAutoHyphens w:val="0"/>
        <w:spacing w:before="100" w:after="200" w:line="276" w:lineRule="auto"/>
        <w:jc w:val="both"/>
        <w:rPr>
          <w:rFonts w:asciiTheme="minorHAnsi" w:hAnsiTheme="minorHAnsi" w:cstheme="minorHAnsi"/>
          <w:szCs w:val="24"/>
        </w:rPr>
      </w:pPr>
      <w:proofErr w:type="spellStart"/>
      <w:r w:rsidRPr="001A76CD">
        <w:rPr>
          <w:rFonts w:asciiTheme="minorHAnsi" w:hAnsiTheme="minorHAnsi" w:cstheme="minorHAnsi"/>
          <w:szCs w:val="24"/>
        </w:rPr>
        <w:t>Cumainn</w:t>
      </w:r>
      <w:proofErr w:type="spellEnd"/>
      <w:r w:rsidRPr="001A76CD">
        <w:rPr>
          <w:rFonts w:asciiTheme="minorHAnsi" w:hAnsiTheme="minorHAnsi" w:cstheme="minorHAnsi"/>
          <w:szCs w:val="24"/>
        </w:rPr>
        <w:t xml:space="preserve"> </w:t>
      </w:r>
      <w:proofErr w:type="spellStart"/>
      <w:r w:rsidRPr="001A76CD">
        <w:rPr>
          <w:rFonts w:asciiTheme="minorHAnsi" w:hAnsiTheme="minorHAnsi" w:cstheme="minorHAnsi"/>
          <w:szCs w:val="24"/>
        </w:rPr>
        <w:t>Ghnó</w:t>
      </w:r>
      <w:proofErr w:type="spellEnd"/>
      <w:r w:rsidRPr="001A76CD">
        <w:rPr>
          <w:rFonts w:asciiTheme="minorHAnsi" w:hAnsiTheme="minorHAnsi" w:cstheme="minorHAnsi"/>
          <w:szCs w:val="24"/>
        </w:rPr>
        <w:t xml:space="preserve"> </w:t>
      </w:r>
      <w:proofErr w:type="spellStart"/>
      <w:r w:rsidRPr="001A76CD">
        <w:rPr>
          <w:rFonts w:asciiTheme="minorHAnsi" w:hAnsiTheme="minorHAnsi" w:cstheme="minorHAnsi"/>
          <w:szCs w:val="24"/>
        </w:rPr>
        <w:t>lena</w:t>
      </w:r>
      <w:proofErr w:type="spellEnd"/>
      <w:r w:rsidRPr="001A76CD">
        <w:rPr>
          <w:rFonts w:asciiTheme="minorHAnsi" w:hAnsiTheme="minorHAnsi" w:cstheme="minorHAnsi"/>
          <w:szCs w:val="24"/>
        </w:rPr>
        <w:t xml:space="preserve"> n-</w:t>
      </w:r>
      <w:proofErr w:type="spellStart"/>
      <w:r w:rsidRPr="001A76CD">
        <w:rPr>
          <w:rFonts w:asciiTheme="minorHAnsi" w:hAnsiTheme="minorHAnsi" w:cstheme="minorHAnsi"/>
          <w:szCs w:val="24"/>
        </w:rPr>
        <w:t>áirítear</w:t>
      </w:r>
      <w:proofErr w:type="spellEnd"/>
      <w:r w:rsidRPr="001A76CD">
        <w:rPr>
          <w:rFonts w:asciiTheme="minorHAnsi" w:hAnsiTheme="minorHAnsi" w:cstheme="minorHAnsi"/>
          <w:szCs w:val="24"/>
        </w:rPr>
        <w:t xml:space="preserve"> </w:t>
      </w:r>
      <w:proofErr w:type="spellStart"/>
      <w:r w:rsidRPr="001A76CD">
        <w:rPr>
          <w:rFonts w:asciiTheme="minorHAnsi" w:hAnsiTheme="minorHAnsi" w:cstheme="minorHAnsi"/>
          <w:szCs w:val="24"/>
        </w:rPr>
        <w:t>cuideachtaí</w:t>
      </w:r>
      <w:proofErr w:type="spellEnd"/>
      <w:r w:rsidRPr="001A76CD">
        <w:rPr>
          <w:rFonts w:asciiTheme="minorHAnsi" w:hAnsiTheme="minorHAnsi" w:cstheme="minorHAnsi"/>
          <w:szCs w:val="24"/>
        </w:rPr>
        <w:t xml:space="preserve"> </w:t>
      </w:r>
      <w:proofErr w:type="spellStart"/>
      <w:r w:rsidRPr="001A76CD">
        <w:rPr>
          <w:rFonts w:asciiTheme="minorHAnsi" w:hAnsiTheme="minorHAnsi" w:cstheme="minorHAnsi"/>
          <w:szCs w:val="24"/>
        </w:rPr>
        <w:t>bainistíochta</w:t>
      </w:r>
      <w:proofErr w:type="spellEnd"/>
    </w:p>
    <w:p w14:paraId="46AB2E27" w14:textId="77777777" w:rsidR="00D94C3F" w:rsidRPr="001A76CD" w:rsidRDefault="00D94C3F" w:rsidP="009D0FD0">
      <w:pPr>
        <w:pStyle w:val="ListParagraph"/>
        <w:widowControl/>
        <w:numPr>
          <w:ilvl w:val="0"/>
          <w:numId w:val="23"/>
        </w:numPr>
        <w:suppressAutoHyphens w:val="0"/>
        <w:spacing w:before="100" w:after="200" w:line="276" w:lineRule="auto"/>
        <w:jc w:val="both"/>
        <w:rPr>
          <w:rFonts w:asciiTheme="minorHAnsi" w:hAnsiTheme="minorHAnsi" w:cstheme="minorHAnsi"/>
          <w:szCs w:val="24"/>
        </w:rPr>
      </w:pPr>
      <w:proofErr w:type="spellStart"/>
      <w:r w:rsidRPr="001A76CD">
        <w:rPr>
          <w:rFonts w:asciiTheme="minorHAnsi" w:hAnsiTheme="minorHAnsi" w:cstheme="minorHAnsi"/>
          <w:szCs w:val="24"/>
        </w:rPr>
        <w:t>Scoileanna</w:t>
      </w:r>
      <w:proofErr w:type="spellEnd"/>
      <w:r w:rsidRPr="001A76CD">
        <w:rPr>
          <w:rFonts w:asciiTheme="minorHAnsi" w:hAnsiTheme="minorHAnsi" w:cstheme="minorHAnsi"/>
          <w:szCs w:val="24"/>
        </w:rPr>
        <w:t>/</w:t>
      </w:r>
      <w:proofErr w:type="spellStart"/>
      <w:r w:rsidRPr="001A76CD">
        <w:rPr>
          <w:rFonts w:asciiTheme="minorHAnsi" w:hAnsiTheme="minorHAnsi" w:cstheme="minorHAnsi"/>
          <w:szCs w:val="24"/>
        </w:rPr>
        <w:t>institiúidí</w:t>
      </w:r>
      <w:proofErr w:type="spellEnd"/>
      <w:r w:rsidRPr="001A76CD">
        <w:rPr>
          <w:rFonts w:asciiTheme="minorHAnsi" w:hAnsiTheme="minorHAnsi" w:cstheme="minorHAnsi"/>
          <w:szCs w:val="24"/>
        </w:rPr>
        <w:t xml:space="preserve"> </w:t>
      </w:r>
      <w:proofErr w:type="spellStart"/>
      <w:r w:rsidRPr="001A76CD">
        <w:rPr>
          <w:rFonts w:asciiTheme="minorHAnsi" w:hAnsiTheme="minorHAnsi" w:cstheme="minorHAnsi"/>
          <w:szCs w:val="24"/>
        </w:rPr>
        <w:t>oideachais</w:t>
      </w:r>
      <w:proofErr w:type="spellEnd"/>
      <w:r w:rsidRPr="001A76CD">
        <w:rPr>
          <w:rFonts w:asciiTheme="minorHAnsi" w:hAnsiTheme="minorHAnsi" w:cstheme="minorHAnsi"/>
          <w:szCs w:val="24"/>
        </w:rPr>
        <w:t xml:space="preserve"> </w:t>
      </w:r>
      <w:proofErr w:type="spellStart"/>
      <w:r w:rsidRPr="001A76CD">
        <w:rPr>
          <w:rFonts w:asciiTheme="minorHAnsi" w:hAnsiTheme="minorHAnsi" w:cstheme="minorHAnsi"/>
          <w:szCs w:val="24"/>
        </w:rPr>
        <w:t>ar</w:t>
      </w:r>
      <w:proofErr w:type="spellEnd"/>
      <w:r w:rsidRPr="001A76CD">
        <w:rPr>
          <w:rFonts w:asciiTheme="minorHAnsi" w:hAnsiTheme="minorHAnsi" w:cstheme="minorHAnsi"/>
          <w:szCs w:val="24"/>
        </w:rPr>
        <w:t xml:space="preserve"> fud </w:t>
      </w:r>
      <w:proofErr w:type="spellStart"/>
      <w:r w:rsidRPr="001A76CD">
        <w:rPr>
          <w:rFonts w:asciiTheme="minorHAnsi" w:hAnsiTheme="minorHAnsi" w:cstheme="minorHAnsi"/>
          <w:szCs w:val="24"/>
        </w:rPr>
        <w:t>na</w:t>
      </w:r>
      <w:proofErr w:type="spellEnd"/>
      <w:r w:rsidRPr="001A76CD">
        <w:rPr>
          <w:rFonts w:asciiTheme="minorHAnsi" w:hAnsiTheme="minorHAnsi" w:cstheme="minorHAnsi"/>
          <w:szCs w:val="24"/>
        </w:rPr>
        <w:t xml:space="preserve"> </w:t>
      </w:r>
      <w:proofErr w:type="spellStart"/>
      <w:r w:rsidRPr="001A76CD">
        <w:rPr>
          <w:rFonts w:asciiTheme="minorHAnsi" w:hAnsiTheme="minorHAnsi" w:cstheme="minorHAnsi"/>
          <w:szCs w:val="24"/>
        </w:rPr>
        <w:t>cathrach</w:t>
      </w:r>
      <w:proofErr w:type="spellEnd"/>
    </w:p>
    <w:p w14:paraId="301679B1" w14:textId="77777777" w:rsidR="00D94C3F" w:rsidRPr="001A76CD" w:rsidRDefault="00D94C3F" w:rsidP="009D0FD0">
      <w:pPr>
        <w:pStyle w:val="ListParagraph"/>
        <w:widowControl/>
        <w:numPr>
          <w:ilvl w:val="0"/>
          <w:numId w:val="23"/>
        </w:numPr>
        <w:suppressAutoHyphens w:val="0"/>
        <w:spacing w:before="100" w:after="200" w:line="276" w:lineRule="auto"/>
        <w:jc w:val="both"/>
        <w:rPr>
          <w:rFonts w:asciiTheme="minorHAnsi" w:hAnsiTheme="minorHAnsi" w:cstheme="minorHAnsi"/>
          <w:szCs w:val="24"/>
        </w:rPr>
      </w:pPr>
      <w:proofErr w:type="spellStart"/>
      <w:r w:rsidRPr="001A76CD">
        <w:rPr>
          <w:rFonts w:asciiTheme="minorHAnsi" w:hAnsiTheme="minorHAnsi" w:cstheme="minorHAnsi"/>
          <w:szCs w:val="24"/>
        </w:rPr>
        <w:t>Gníomhaireachtaí</w:t>
      </w:r>
      <w:proofErr w:type="spellEnd"/>
      <w:r w:rsidRPr="001A76CD">
        <w:rPr>
          <w:rFonts w:asciiTheme="minorHAnsi" w:hAnsiTheme="minorHAnsi" w:cstheme="minorHAnsi"/>
          <w:szCs w:val="24"/>
        </w:rPr>
        <w:t xml:space="preserve"> </w:t>
      </w:r>
      <w:proofErr w:type="spellStart"/>
      <w:r w:rsidRPr="001A76CD">
        <w:rPr>
          <w:rFonts w:asciiTheme="minorHAnsi" w:hAnsiTheme="minorHAnsi" w:cstheme="minorHAnsi"/>
          <w:szCs w:val="24"/>
        </w:rPr>
        <w:t>cistiúcháin</w:t>
      </w:r>
      <w:proofErr w:type="spellEnd"/>
    </w:p>
    <w:p w14:paraId="694747E0" w14:textId="77777777" w:rsidR="00D94C3F" w:rsidRPr="001A76CD" w:rsidRDefault="00D94C3F" w:rsidP="009D0FD0">
      <w:pPr>
        <w:pStyle w:val="ListParagraph"/>
        <w:widowControl/>
        <w:numPr>
          <w:ilvl w:val="0"/>
          <w:numId w:val="23"/>
        </w:numPr>
        <w:suppressAutoHyphens w:val="0"/>
        <w:spacing w:before="100" w:after="200" w:line="276" w:lineRule="auto"/>
        <w:jc w:val="both"/>
        <w:rPr>
          <w:rFonts w:asciiTheme="minorHAnsi" w:hAnsiTheme="minorHAnsi" w:cstheme="minorHAnsi"/>
          <w:szCs w:val="24"/>
        </w:rPr>
      </w:pPr>
      <w:proofErr w:type="spellStart"/>
      <w:r w:rsidRPr="001A76CD">
        <w:rPr>
          <w:rFonts w:asciiTheme="minorHAnsi" w:hAnsiTheme="minorHAnsi" w:cstheme="minorHAnsi"/>
          <w:szCs w:val="24"/>
        </w:rPr>
        <w:t>Oibreoirí</w:t>
      </w:r>
      <w:proofErr w:type="spellEnd"/>
      <w:r w:rsidRPr="001A76CD">
        <w:rPr>
          <w:rFonts w:asciiTheme="minorHAnsi" w:hAnsiTheme="minorHAnsi" w:cstheme="minorHAnsi"/>
          <w:szCs w:val="24"/>
        </w:rPr>
        <w:t xml:space="preserve"> </w:t>
      </w:r>
      <w:proofErr w:type="spellStart"/>
      <w:r w:rsidRPr="001A76CD">
        <w:rPr>
          <w:rFonts w:asciiTheme="minorHAnsi" w:hAnsiTheme="minorHAnsi" w:cstheme="minorHAnsi"/>
          <w:szCs w:val="24"/>
        </w:rPr>
        <w:t>Busanna</w:t>
      </w:r>
      <w:proofErr w:type="spellEnd"/>
      <w:r w:rsidRPr="001A76CD">
        <w:rPr>
          <w:rFonts w:asciiTheme="minorHAnsi" w:hAnsiTheme="minorHAnsi" w:cstheme="minorHAnsi"/>
          <w:szCs w:val="24"/>
        </w:rPr>
        <w:t xml:space="preserve"> </w:t>
      </w:r>
      <w:proofErr w:type="spellStart"/>
      <w:r w:rsidRPr="001A76CD">
        <w:rPr>
          <w:rFonts w:asciiTheme="minorHAnsi" w:hAnsiTheme="minorHAnsi" w:cstheme="minorHAnsi"/>
          <w:szCs w:val="24"/>
        </w:rPr>
        <w:t>agus</w:t>
      </w:r>
      <w:proofErr w:type="spellEnd"/>
      <w:r w:rsidRPr="001A76CD">
        <w:rPr>
          <w:rFonts w:asciiTheme="minorHAnsi" w:hAnsiTheme="minorHAnsi" w:cstheme="minorHAnsi"/>
          <w:szCs w:val="24"/>
        </w:rPr>
        <w:t xml:space="preserve"> </w:t>
      </w:r>
      <w:proofErr w:type="spellStart"/>
      <w:r w:rsidRPr="001A76CD">
        <w:rPr>
          <w:rFonts w:asciiTheme="minorHAnsi" w:hAnsiTheme="minorHAnsi" w:cstheme="minorHAnsi"/>
          <w:szCs w:val="24"/>
        </w:rPr>
        <w:t>Tacsaithe</w:t>
      </w:r>
      <w:proofErr w:type="spellEnd"/>
    </w:p>
    <w:p w14:paraId="6E9D4EA3" w14:textId="77777777" w:rsidR="00D94C3F" w:rsidRPr="001A76CD" w:rsidRDefault="00D94C3F" w:rsidP="009D0FD0">
      <w:pPr>
        <w:pStyle w:val="ListParagraph"/>
        <w:widowControl/>
        <w:numPr>
          <w:ilvl w:val="0"/>
          <w:numId w:val="23"/>
        </w:numPr>
        <w:suppressAutoHyphens w:val="0"/>
        <w:spacing w:before="100" w:after="200" w:line="276" w:lineRule="auto"/>
        <w:jc w:val="both"/>
        <w:rPr>
          <w:rFonts w:asciiTheme="minorHAnsi" w:hAnsiTheme="minorHAnsi" w:cstheme="minorHAnsi"/>
          <w:szCs w:val="24"/>
        </w:rPr>
      </w:pPr>
      <w:proofErr w:type="spellStart"/>
      <w:r w:rsidRPr="001A76CD">
        <w:rPr>
          <w:rFonts w:asciiTheme="minorHAnsi" w:hAnsiTheme="minorHAnsi" w:cstheme="minorHAnsi"/>
          <w:szCs w:val="24"/>
        </w:rPr>
        <w:t>Geallsealbhóirí</w:t>
      </w:r>
      <w:proofErr w:type="spellEnd"/>
      <w:r w:rsidRPr="001A76CD">
        <w:rPr>
          <w:rFonts w:asciiTheme="minorHAnsi" w:hAnsiTheme="minorHAnsi" w:cstheme="minorHAnsi"/>
          <w:szCs w:val="24"/>
        </w:rPr>
        <w:t xml:space="preserve"> </w:t>
      </w:r>
      <w:proofErr w:type="spellStart"/>
      <w:r w:rsidRPr="001A76CD">
        <w:rPr>
          <w:rFonts w:asciiTheme="minorHAnsi" w:hAnsiTheme="minorHAnsi" w:cstheme="minorHAnsi"/>
          <w:szCs w:val="24"/>
        </w:rPr>
        <w:t>eile</w:t>
      </w:r>
      <w:proofErr w:type="spellEnd"/>
      <w:r w:rsidRPr="001A76CD">
        <w:rPr>
          <w:rFonts w:asciiTheme="minorHAnsi" w:hAnsiTheme="minorHAnsi" w:cstheme="minorHAnsi"/>
          <w:szCs w:val="24"/>
        </w:rPr>
        <w:t xml:space="preserve"> – mar </w:t>
      </w:r>
      <w:proofErr w:type="spellStart"/>
      <w:r w:rsidRPr="001A76CD">
        <w:rPr>
          <w:rFonts w:asciiTheme="minorHAnsi" w:hAnsiTheme="minorHAnsi" w:cstheme="minorHAnsi"/>
          <w:szCs w:val="24"/>
        </w:rPr>
        <w:t>shampla</w:t>
      </w:r>
      <w:proofErr w:type="spellEnd"/>
      <w:r w:rsidRPr="001A76CD">
        <w:rPr>
          <w:rFonts w:asciiTheme="minorHAnsi" w:hAnsiTheme="minorHAnsi" w:cstheme="minorHAnsi"/>
          <w:szCs w:val="24"/>
        </w:rPr>
        <w:t xml:space="preserve">, </w:t>
      </w:r>
      <w:proofErr w:type="spellStart"/>
      <w:r w:rsidRPr="001A76CD">
        <w:rPr>
          <w:rFonts w:asciiTheme="minorHAnsi" w:hAnsiTheme="minorHAnsi" w:cstheme="minorHAnsi"/>
          <w:szCs w:val="24"/>
        </w:rPr>
        <w:t>grúpaí</w:t>
      </w:r>
      <w:proofErr w:type="spellEnd"/>
      <w:r w:rsidRPr="001A76CD">
        <w:rPr>
          <w:rFonts w:asciiTheme="minorHAnsi" w:hAnsiTheme="minorHAnsi" w:cstheme="minorHAnsi"/>
          <w:szCs w:val="24"/>
        </w:rPr>
        <w:t xml:space="preserve"> </w:t>
      </w:r>
      <w:proofErr w:type="spellStart"/>
      <w:r w:rsidRPr="001A76CD">
        <w:rPr>
          <w:rFonts w:asciiTheme="minorHAnsi" w:hAnsiTheme="minorHAnsi" w:cstheme="minorHAnsi"/>
          <w:szCs w:val="24"/>
        </w:rPr>
        <w:t>rothaíochta</w:t>
      </w:r>
      <w:proofErr w:type="spellEnd"/>
      <w:r w:rsidRPr="001A76CD">
        <w:rPr>
          <w:rFonts w:asciiTheme="minorHAnsi" w:hAnsiTheme="minorHAnsi" w:cstheme="minorHAnsi"/>
          <w:szCs w:val="24"/>
        </w:rPr>
        <w:t xml:space="preserve">; </w:t>
      </w:r>
      <w:proofErr w:type="spellStart"/>
      <w:r w:rsidRPr="001A76CD">
        <w:rPr>
          <w:rFonts w:asciiTheme="minorHAnsi" w:hAnsiTheme="minorHAnsi" w:cstheme="minorHAnsi"/>
          <w:szCs w:val="24"/>
        </w:rPr>
        <w:t>comhlachtaí</w:t>
      </w:r>
      <w:proofErr w:type="spellEnd"/>
      <w:r w:rsidRPr="001A76CD">
        <w:rPr>
          <w:rFonts w:asciiTheme="minorHAnsi" w:hAnsiTheme="minorHAnsi" w:cstheme="minorHAnsi"/>
          <w:szCs w:val="24"/>
        </w:rPr>
        <w:t xml:space="preserve"> </w:t>
      </w:r>
      <w:proofErr w:type="spellStart"/>
      <w:r w:rsidRPr="001A76CD">
        <w:rPr>
          <w:rFonts w:asciiTheme="minorHAnsi" w:hAnsiTheme="minorHAnsi" w:cstheme="minorHAnsi"/>
          <w:szCs w:val="24"/>
        </w:rPr>
        <w:t>ionadaíocha</w:t>
      </w:r>
      <w:proofErr w:type="spellEnd"/>
      <w:r w:rsidRPr="001A76CD">
        <w:rPr>
          <w:rFonts w:asciiTheme="minorHAnsi" w:hAnsiTheme="minorHAnsi" w:cstheme="minorHAnsi"/>
          <w:szCs w:val="24"/>
        </w:rPr>
        <w:t xml:space="preserve"> do </w:t>
      </w:r>
      <w:proofErr w:type="spellStart"/>
      <w:r w:rsidRPr="001A76CD">
        <w:rPr>
          <w:rFonts w:asciiTheme="minorHAnsi" w:hAnsiTheme="minorHAnsi" w:cstheme="minorHAnsi"/>
          <w:szCs w:val="24"/>
        </w:rPr>
        <w:t>dhaoine</w:t>
      </w:r>
      <w:proofErr w:type="spellEnd"/>
      <w:r w:rsidRPr="001A76CD">
        <w:rPr>
          <w:rFonts w:asciiTheme="minorHAnsi" w:hAnsiTheme="minorHAnsi" w:cstheme="minorHAnsi"/>
          <w:szCs w:val="24"/>
        </w:rPr>
        <w:t xml:space="preserve"> </w:t>
      </w:r>
      <w:proofErr w:type="spellStart"/>
      <w:r w:rsidRPr="001A76CD">
        <w:rPr>
          <w:rFonts w:asciiTheme="minorHAnsi" w:hAnsiTheme="minorHAnsi" w:cstheme="minorHAnsi"/>
          <w:szCs w:val="24"/>
        </w:rPr>
        <w:t>faoi</w:t>
      </w:r>
      <w:proofErr w:type="spellEnd"/>
      <w:r w:rsidRPr="001A76CD">
        <w:rPr>
          <w:rFonts w:asciiTheme="minorHAnsi" w:hAnsiTheme="minorHAnsi" w:cstheme="minorHAnsi"/>
          <w:szCs w:val="24"/>
        </w:rPr>
        <w:t xml:space="preserve"> </w:t>
      </w:r>
      <w:proofErr w:type="spellStart"/>
      <w:r w:rsidRPr="001A76CD">
        <w:rPr>
          <w:rFonts w:asciiTheme="minorHAnsi" w:hAnsiTheme="minorHAnsi" w:cstheme="minorHAnsi"/>
          <w:szCs w:val="24"/>
        </w:rPr>
        <w:t>mhíchumas</w:t>
      </w:r>
      <w:proofErr w:type="spellEnd"/>
      <w:r w:rsidRPr="001A76CD">
        <w:rPr>
          <w:rFonts w:asciiTheme="minorHAnsi" w:hAnsiTheme="minorHAnsi" w:cstheme="minorHAnsi"/>
          <w:szCs w:val="24"/>
        </w:rPr>
        <w:t>/</w:t>
      </w:r>
      <w:proofErr w:type="spellStart"/>
      <w:r w:rsidRPr="001A76CD">
        <w:rPr>
          <w:rFonts w:asciiTheme="minorHAnsi" w:hAnsiTheme="minorHAnsi" w:cstheme="minorHAnsi"/>
          <w:szCs w:val="24"/>
        </w:rPr>
        <w:t>riachtanais</w:t>
      </w:r>
      <w:proofErr w:type="spellEnd"/>
      <w:r w:rsidRPr="001A76CD">
        <w:rPr>
          <w:rFonts w:asciiTheme="minorHAnsi" w:hAnsiTheme="minorHAnsi" w:cstheme="minorHAnsi"/>
          <w:szCs w:val="24"/>
        </w:rPr>
        <w:t xml:space="preserve"> </w:t>
      </w:r>
      <w:proofErr w:type="spellStart"/>
      <w:r w:rsidRPr="001A76CD">
        <w:rPr>
          <w:rFonts w:asciiTheme="minorHAnsi" w:hAnsiTheme="minorHAnsi" w:cstheme="minorHAnsi"/>
          <w:szCs w:val="24"/>
        </w:rPr>
        <w:t>soghluaisteachta</w:t>
      </w:r>
      <w:proofErr w:type="spellEnd"/>
      <w:r w:rsidRPr="001A76CD">
        <w:rPr>
          <w:rFonts w:asciiTheme="minorHAnsi" w:hAnsiTheme="minorHAnsi" w:cstheme="minorHAnsi"/>
          <w:szCs w:val="24"/>
        </w:rPr>
        <w:t xml:space="preserve">; </w:t>
      </w:r>
      <w:proofErr w:type="spellStart"/>
      <w:r w:rsidRPr="001A76CD">
        <w:rPr>
          <w:rFonts w:asciiTheme="minorHAnsi" w:hAnsiTheme="minorHAnsi" w:cstheme="minorHAnsi"/>
          <w:szCs w:val="24"/>
        </w:rPr>
        <w:t>meáin</w:t>
      </w:r>
      <w:proofErr w:type="spellEnd"/>
      <w:r w:rsidRPr="001A76CD">
        <w:rPr>
          <w:rFonts w:asciiTheme="minorHAnsi" w:hAnsiTheme="minorHAnsi" w:cstheme="minorHAnsi"/>
          <w:szCs w:val="24"/>
        </w:rPr>
        <w:t xml:space="preserve">; </w:t>
      </w:r>
      <w:proofErr w:type="spellStart"/>
      <w:r w:rsidRPr="001A76CD">
        <w:rPr>
          <w:rFonts w:asciiTheme="minorHAnsi" w:hAnsiTheme="minorHAnsi" w:cstheme="minorHAnsi"/>
          <w:szCs w:val="24"/>
        </w:rPr>
        <w:t>comhlachtaí</w:t>
      </w:r>
      <w:proofErr w:type="spellEnd"/>
      <w:r w:rsidRPr="001A76CD">
        <w:rPr>
          <w:rFonts w:asciiTheme="minorHAnsi" w:hAnsiTheme="minorHAnsi" w:cstheme="minorHAnsi"/>
          <w:szCs w:val="24"/>
        </w:rPr>
        <w:t xml:space="preserve"> </w:t>
      </w:r>
      <w:proofErr w:type="spellStart"/>
      <w:r w:rsidRPr="001A76CD">
        <w:rPr>
          <w:rFonts w:asciiTheme="minorHAnsi" w:hAnsiTheme="minorHAnsi" w:cstheme="minorHAnsi"/>
          <w:szCs w:val="24"/>
        </w:rPr>
        <w:t>réigiúnacha</w:t>
      </w:r>
      <w:proofErr w:type="spellEnd"/>
      <w:r w:rsidRPr="001A76CD">
        <w:rPr>
          <w:rFonts w:asciiTheme="minorHAnsi" w:hAnsiTheme="minorHAnsi" w:cstheme="minorHAnsi"/>
          <w:szCs w:val="24"/>
        </w:rPr>
        <w:t xml:space="preserve"> </w:t>
      </w:r>
      <w:proofErr w:type="spellStart"/>
      <w:r w:rsidRPr="001A76CD">
        <w:rPr>
          <w:rFonts w:asciiTheme="minorHAnsi" w:hAnsiTheme="minorHAnsi" w:cstheme="minorHAnsi"/>
          <w:szCs w:val="24"/>
        </w:rPr>
        <w:t>nó</w:t>
      </w:r>
      <w:proofErr w:type="spellEnd"/>
      <w:r w:rsidRPr="001A76CD">
        <w:rPr>
          <w:rFonts w:asciiTheme="minorHAnsi" w:hAnsiTheme="minorHAnsi" w:cstheme="minorHAnsi"/>
          <w:szCs w:val="24"/>
        </w:rPr>
        <w:t xml:space="preserve"> </w:t>
      </w:r>
      <w:proofErr w:type="spellStart"/>
      <w:r w:rsidRPr="001A76CD">
        <w:rPr>
          <w:rFonts w:asciiTheme="minorHAnsi" w:hAnsiTheme="minorHAnsi" w:cstheme="minorHAnsi"/>
          <w:szCs w:val="24"/>
        </w:rPr>
        <w:t>náisiúnta</w:t>
      </w:r>
      <w:proofErr w:type="spellEnd"/>
      <w:r w:rsidRPr="001A76CD">
        <w:rPr>
          <w:rFonts w:asciiTheme="minorHAnsi" w:hAnsiTheme="minorHAnsi" w:cstheme="minorHAnsi"/>
          <w:szCs w:val="24"/>
        </w:rPr>
        <w:t xml:space="preserve"> </w:t>
      </w:r>
      <w:proofErr w:type="spellStart"/>
      <w:r w:rsidRPr="001A76CD">
        <w:rPr>
          <w:rFonts w:asciiTheme="minorHAnsi" w:hAnsiTheme="minorHAnsi" w:cstheme="minorHAnsi"/>
          <w:szCs w:val="24"/>
        </w:rPr>
        <w:t>ar</w:t>
      </w:r>
      <w:proofErr w:type="spellEnd"/>
      <w:r w:rsidRPr="001A76CD">
        <w:rPr>
          <w:rFonts w:asciiTheme="minorHAnsi" w:hAnsiTheme="minorHAnsi" w:cstheme="minorHAnsi"/>
          <w:szCs w:val="24"/>
        </w:rPr>
        <w:t xml:space="preserve"> </w:t>
      </w:r>
      <w:proofErr w:type="spellStart"/>
      <w:r w:rsidRPr="001A76CD">
        <w:rPr>
          <w:rFonts w:asciiTheme="minorHAnsi" w:hAnsiTheme="minorHAnsi" w:cstheme="minorHAnsi"/>
          <w:szCs w:val="24"/>
        </w:rPr>
        <w:t>nós</w:t>
      </w:r>
      <w:proofErr w:type="spellEnd"/>
      <w:r w:rsidRPr="001A76CD">
        <w:rPr>
          <w:rFonts w:asciiTheme="minorHAnsi" w:hAnsiTheme="minorHAnsi" w:cstheme="minorHAnsi"/>
          <w:szCs w:val="24"/>
        </w:rPr>
        <w:t xml:space="preserve"> Fáilte </w:t>
      </w:r>
      <w:proofErr w:type="spellStart"/>
      <w:r w:rsidRPr="001A76CD">
        <w:rPr>
          <w:rFonts w:asciiTheme="minorHAnsi" w:hAnsiTheme="minorHAnsi" w:cstheme="minorHAnsi"/>
          <w:szCs w:val="24"/>
        </w:rPr>
        <w:t>Éireann</w:t>
      </w:r>
      <w:proofErr w:type="spellEnd"/>
      <w:r w:rsidRPr="001A76CD">
        <w:rPr>
          <w:rFonts w:asciiTheme="minorHAnsi" w:hAnsiTheme="minorHAnsi" w:cstheme="minorHAnsi"/>
          <w:szCs w:val="24"/>
        </w:rPr>
        <w:t xml:space="preserve"> </w:t>
      </w:r>
      <w:proofErr w:type="spellStart"/>
      <w:r w:rsidRPr="001A76CD">
        <w:rPr>
          <w:rFonts w:asciiTheme="minorHAnsi" w:hAnsiTheme="minorHAnsi" w:cstheme="minorHAnsi"/>
          <w:szCs w:val="24"/>
        </w:rPr>
        <w:t>nó</w:t>
      </w:r>
      <w:proofErr w:type="spellEnd"/>
      <w:r w:rsidRPr="001A76CD">
        <w:rPr>
          <w:rFonts w:asciiTheme="minorHAnsi" w:hAnsiTheme="minorHAnsi" w:cstheme="minorHAnsi"/>
          <w:szCs w:val="24"/>
        </w:rPr>
        <w:t xml:space="preserve"> BIÉ.</w:t>
      </w:r>
    </w:p>
    <w:p w14:paraId="23DEC37E" w14:textId="77777777" w:rsidR="00D94C3F" w:rsidRPr="001A76CD" w:rsidRDefault="00D94C3F" w:rsidP="009D0FD0">
      <w:pPr>
        <w:pStyle w:val="ListParagraph"/>
        <w:jc w:val="both"/>
        <w:rPr>
          <w:rFonts w:asciiTheme="minorHAnsi" w:hAnsiTheme="minorHAnsi" w:cstheme="minorHAnsi"/>
          <w:sz w:val="18"/>
          <w:szCs w:val="18"/>
        </w:rPr>
      </w:pPr>
    </w:p>
    <w:p w14:paraId="33FE916A" w14:textId="77777777" w:rsidR="00D94C3F" w:rsidRPr="001A76CD" w:rsidRDefault="00D94C3F" w:rsidP="009D0FD0">
      <w:pPr>
        <w:jc w:val="both"/>
        <w:rPr>
          <w:rFonts w:asciiTheme="minorHAnsi" w:hAnsiTheme="minorHAnsi" w:cstheme="minorHAnsi"/>
        </w:rPr>
      </w:pPr>
      <w:r w:rsidRPr="001A76CD">
        <w:rPr>
          <w:rFonts w:asciiTheme="minorHAnsi" w:hAnsiTheme="minorHAnsi" w:cstheme="minorHAnsi"/>
        </w:rPr>
        <w:t xml:space="preserve">I </w:t>
      </w:r>
      <w:proofErr w:type="spellStart"/>
      <w:r w:rsidRPr="001A76CD">
        <w:rPr>
          <w:rFonts w:asciiTheme="minorHAnsi" w:hAnsiTheme="minorHAnsi" w:cstheme="minorHAnsi"/>
        </w:rPr>
        <w:t>measc</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bpríomhdhualgais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beidh</w:t>
      </w:r>
      <w:proofErr w:type="spellEnd"/>
      <w:r w:rsidRPr="001A76CD">
        <w:rPr>
          <w:rFonts w:asciiTheme="minorHAnsi" w:hAnsiTheme="minorHAnsi" w:cstheme="minorHAnsi"/>
        </w:rPr>
        <w:t xml:space="preserve">: </w:t>
      </w:r>
    </w:p>
    <w:p w14:paraId="481D64C7" w14:textId="77777777" w:rsidR="00D94C3F" w:rsidRPr="001A76CD" w:rsidRDefault="00D94C3F" w:rsidP="009D0FD0">
      <w:pPr>
        <w:pStyle w:val="ListParagraph"/>
        <w:widowControl/>
        <w:numPr>
          <w:ilvl w:val="0"/>
          <w:numId w:val="24"/>
        </w:numPr>
        <w:suppressAutoHyphens w:val="0"/>
        <w:spacing w:before="100" w:after="200" w:line="276" w:lineRule="auto"/>
        <w:jc w:val="both"/>
        <w:rPr>
          <w:rFonts w:asciiTheme="minorHAnsi" w:hAnsiTheme="minorHAnsi" w:cstheme="minorHAnsi"/>
        </w:rPr>
      </w:pPr>
      <w:proofErr w:type="spellStart"/>
      <w:r w:rsidRPr="001A76CD">
        <w:rPr>
          <w:rFonts w:asciiTheme="minorHAnsi" w:hAnsiTheme="minorHAnsi" w:cstheme="minorHAnsi"/>
        </w:rPr>
        <w:t>Tacú</w:t>
      </w:r>
      <w:proofErr w:type="spellEnd"/>
      <w:r w:rsidRPr="001A76CD">
        <w:rPr>
          <w:rFonts w:asciiTheme="minorHAnsi" w:hAnsiTheme="minorHAnsi" w:cstheme="minorHAnsi"/>
        </w:rPr>
        <w:t xml:space="preserve"> le </w:t>
      </w:r>
      <w:proofErr w:type="spellStart"/>
      <w:r w:rsidRPr="001A76CD">
        <w:rPr>
          <w:rFonts w:asciiTheme="minorHAnsi" w:hAnsiTheme="minorHAnsi" w:cstheme="minorHAnsi"/>
        </w:rPr>
        <w:t>seachadadh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mórthionscadail</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iompair</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Straitéis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Iompair</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Gaillimhe</w:t>
      </w:r>
      <w:proofErr w:type="spellEnd"/>
      <w:r w:rsidRPr="001A76CD">
        <w:rPr>
          <w:rFonts w:asciiTheme="minorHAnsi" w:hAnsiTheme="minorHAnsi" w:cstheme="minorHAnsi"/>
        </w:rPr>
        <w:t xml:space="preserve">, mar </w:t>
      </w:r>
      <w:proofErr w:type="spellStart"/>
      <w:r w:rsidRPr="001A76CD">
        <w:rPr>
          <w:rFonts w:asciiTheme="minorHAnsi" w:hAnsiTheme="minorHAnsi" w:cstheme="minorHAnsi"/>
        </w:rPr>
        <w:t>BusConnects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Gaillimh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Líonra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Rothaíochta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Chathair</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Gaillimhe</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Droichead</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mBradán</w:t>
      </w:r>
      <w:proofErr w:type="spellEnd"/>
      <w:r w:rsidRPr="001A76CD">
        <w:rPr>
          <w:rFonts w:asciiTheme="minorHAnsi" w:hAnsiTheme="minorHAnsi" w:cstheme="minorHAnsi"/>
        </w:rPr>
        <w:t xml:space="preserve"> do </w:t>
      </w:r>
      <w:proofErr w:type="spellStart"/>
      <w:r w:rsidRPr="001A76CD">
        <w:rPr>
          <w:rFonts w:asciiTheme="minorHAnsi" w:hAnsiTheme="minorHAnsi" w:cstheme="minorHAnsi"/>
        </w:rPr>
        <w:t>Choisithe</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Rothaíochta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Uasghrádú</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Acomhal</w:t>
      </w:r>
      <w:proofErr w:type="spellEnd"/>
      <w:r w:rsidRPr="001A76CD">
        <w:rPr>
          <w:rFonts w:asciiTheme="minorHAnsi" w:hAnsiTheme="minorHAnsi" w:cstheme="minorHAnsi"/>
        </w:rPr>
        <w:t xml:space="preserve"> Martin,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Bealaí</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Sábháilte</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chun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Scoile</w:t>
      </w:r>
      <w:proofErr w:type="spellEnd"/>
      <w:r w:rsidRPr="001A76CD">
        <w:rPr>
          <w:rFonts w:asciiTheme="minorHAnsi" w:hAnsiTheme="minorHAnsi" w:cstheme="minorHAnsi"/>
        </w:rPr>
        <w:t xml:space="preserve">, ó </w:t>
      </w:r>
      <w:proofErr w:type="spellStart"/>
      <w:r w:rsidRPr="001A76CD">
        <w:rPr>
          <w:rFonts w:asciiTheme="minorHAnsi" w:hAnsiTheme="minorHAnsi" w:cstheme="minorHAnsi"/>
        </w:rPr>
        <w:t>thaobh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rannpháirtíocht</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bpáirtithe</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leasmhara</w:t>
      </w:r>
      <w:proofErr w:type="spellEnd"/>
      <w:r w:rsidRPr="001A76CD">
        <w:rPr>
          <w:rFonts w:asciiTheme="minorHAnsi" w:hAnsiTheme="minorHAnsi" w:cstheme="minorHAnsi"/>
        </w:rPr>
        <w:t xml:space="preserve"> </w:t>
      </w:r>
      <w:proofErr w:type="gramStart"/>
      <w:r w:rsidRPr="001A76CD">
        <w:rPr>
          <w:rFonts w:asciiTheme="minorHAnsi" w:hAnsiTheme="minorHAnsi" w:cstheme="minorHAnsi"/>
        </w:rPr>
        <w:t>de;</w:t>
      </w:r>
      <w:proofErr w:type="gramEnd"/>
    </w:p>
    <w:p w14:paraId="2AAFF4E5" w14:textId="77777777" w:rsidR="00D94C3F" w:rsidRPr="001A76CD" w:rsidRDefault="00D94C3F" w:rsidP="009D0FD0">
      <w:pPr>
        <w:pStyle w:val="ListParagraph"/>
        <w:widowControl/>
        <w:numPr>
          <w:ilvl w:val="0"/>
          <w:numId w:val="24"/>
        </w:numPr>
        <w:suppressAutoHyphens w:val="0"/>
        <w:spacing w:before="100" w:after="200" w:line="276" w:lineRule="auto"/>
        <w:jc w:val="both"/>
        <w:rPr>
          <w:rFonts w:asciiTheme="minorHAnsi" w:hAnsiTheme="minorHAnsi" w:cstheme="minorHAnsi"/>
        </w:rPr>
      </w:pPr>
      <w:proofErr w:type="spellStart"/>
      <w:r w:rsidRPr="001A76CD">
        <w:rPr>
          <w:rFonts w:asciiTheme="minorHAnsi" w:hAnsiTheme="minorHAnsi" w:cstheme="minorHAnsi"/>
        </w:rPr>
        <w:t>Caidreamh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dearfach</w:t>
      </w:r>
      <w:proofErr w:type="spellEnd"/>
      <w:r w:rsidRPr="001A76CD">
        <w:rPr>
          <w:rFonts w:asciiTheme="minorHAnsi" w:hAnsiTheme="minorHAnsi" w:cstheme="minorHAnsi"/>
        </w:rPr>
        <w:t xml:space="preserve"> a </w:t>
      </w:r>
      <w:proofErr w:type="spellStart"/>
      <w:r w:rsidRPr="001A76CD">
        <w:rPr>
          <w:rFonts w:asciiTheme="minorHAnsi" w:hAnsiTheme="minorHAnsi" w:cstheme="minorHAnsi"/>
        </w:rPr>
        <w:t>chothú</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dul</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ngleic</w:t>
      </w:r>
      <w:proofErr w:type="spellEnd"/>
      <w:r w:rsidRPr="001A76CD">
        <w:rPr>
          <w:rFonts w:asciiTheme="minorHAnsi" w:hAnsiTheme="minorHAnsi" w:cstheme="minorHAnsi"/>
        </w:rPr>
        <w:t xml:space="preserve"> le </w:t>
      </w:r>
      <w:proofErr w:type="spellStart"/>
      <w:r w:rsidRPr="001A76CD">
        <w:rPr>
          <w:rFonts w:asciiTheme="minorHAnsi" w:hAnsiTheme="minorHAnsi" w:cstheme="minorHAnsi"/>
        </w:rPr>
        <w:t>páirtithe</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leasmhara</w:t>
      </w:r>
      <w:proofErr w:type="spellEnd"/>
      <w:r w:rsidRPr="001A76CD">
        <w:rPr>
          <w:rFonts w:asciiTheme="minorHAnsi" w:hAnsiTheme="minorHAnsi" w:cstheme="minorHAnsi"/>
        </w:rPr>
        <w:t xml:space="preserve"> – </w:t>
      </w:r>
      <w:proofErr w:type="spellStart"/>
      <w:r w:rsidRPr="001A76CD">
        <w:rPr>
          <w:rFonts w:asciiTheme="minorHAnsi" w:hAnsiTheme="minorHAnsi" w:cstheme="minorHAnsi"/>
        </w:rPr>
        <w:t>inmheánacha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seachtracha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lena</w:t>
      </w:r>
      <w:proofErr w:type="spellEnd"/>
      <w:r w:rsidRPr="001A76CD">
        <w:rPr>
          <w:rFonts w:asciiTheme="minorHAnsi" w:hAnsiTheme="minorHAnsi" w:cstheme="minorHAnsi"/>
        </w:rPr>
        <w:t xml:space="preserve"> n-</w:t>
      </w:r>
      <w:proofErr w:type="spellStart"/>
      <w:r w:rsidRPr="001A76CD">
        <w:rPr>
          <w:rFonts w:asciiTheme="minorHAnsi" w:hAnsiTheme="minorHAnsi" w:cstheme="minorHAnsi"/>
        </w:rPr>
        <w:t>áirítear</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maoinitheoirí</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úinéirí</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talún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grúpaí</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ionadaíocha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cónaitheoirí</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Baill</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Tofa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scoileanna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measc</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daoine</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eile</w:t>
      </w:r>
      <w:proofErr w:type="spellEnd"/>
      <w:r w:rsidRPr="001A76CD">
        <w:rPr>
          <w:rFonts w:asciiTheme="minorHAnsi" w:hAnsiTheme="minorHAnsi" w:cstheme="minorHAnsi"/>
        </w:rPr>
        <w:t>.</w:t>
      </w:r>
    </w:p>
    <w:p w14:paraId="3B52BD6C" w14:textId="77777777" w:rsidR="00D94C3F" w:rsidRPr="001A76CD" w:rsidRDefault="00D94C3F" w:rsidP="009D0FD0">
      <w:pPr>
        <w:pStyle w:val="ListParagraph"/>
        <w:widowControl/>
        <w:numPr>
          <w:ilvl w:val="0"/>
          <w:numId w:val="24"/>
        </w:numPr>
        <w:suppressAutoHyphens w:val="0"/>
        <w:spacing w:before="100" w:after="200" w:line="276" w:lineRule="auto"/>
        <w:jc w:val="both"/>
        <w:rPr>
          <w:rFonts w:asciiTheme="minorHAnsi" w:hAnsiTheme="minorHAnsi" w:cstheme="minorHAnsi"/>
        </w:rPr>
      </w:pPr>
      <w:r w:rsidRPr="001A76CD">
        <w:rPr>
          <w:rFonts w:asciiTheme="minorHAnsi" w:hAnsiTheme="minorHAnsi" w:cstheme="minorHAnsi"/>
        </w:rPr>
        <w:t xml:space="preserve">Cur </w:t>
      </w:r>
      <w:proofErr w:type="spellStart"/>
      <w:r w:rsidRPr="001A76CD">
        <w:rPr>
          <w:rFonts w:asciiTheme="minorHAnsi" w:hAnsiTheme="minorHAnsi" w:cstheme="minorHAnsi"/>
        </w:rPr>
        <w:t>i</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bhfeidhm</w:t>
      </w:r>
      <w:proofErr w:type="spellEnd"/>
      <w:r w:rsidRPr="001A76CD">
        <w:rPr>
          <w:rFonts w:asciiTheme="minorHAnsi" w:hAnsiTheme="minorHAnsi" w:cstheme="minorHAnsi"/>
        </w:rPr>
        <w:t xml:space="preserve"> an </w:t>
      </w:r>
      <w:proofErr w:type="spellStart"/>
      <w:r w:rsidRPr="001A76CD">
        <w:rPr>
          <w:rFonts w:asciiTheme="minorHAnsi" w:hAnsiTheme="minorHAnsi" w:cstheme="minorHAnsi"/>
        </w:rPr>
        <w:t>Chláir</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Bealaí</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Sábháilte</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chun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Scoile</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lena</w:t>
      </w:r>
      <w:proofErr w:type="spellEnd"/>
      <w:r w:rsidRPr="001A76CD">
        <w:rPr>
          <w:rFonts w:asciiTheme="minorHAnsi" w:hAnsiTheme="minorHAnsi" w:cstheme="minorHAnsi"/>
        </w:rPr>
        <w:t xml:space="preserve"> n-</w:t>
      </w:r>
      <w:proofErr w:type="spellStart"/>
      <w:r w:rsidRPr="001A76CD">
        <w:rPr>
          <w:rFonts w:asciiTheme="minorHAnsi" w:hAnsiTheme="minorHAnsi" w:cstheme="minorHAnsi"/>
        </w:rPr>
        <w:t>áirítear</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rannpháirtíocht</w:t>
      </w:r>
      <w:proofErr w:type="spellEnd"/>
      <w:r w:rsidRPr="001A76CD">
        <w:rPr>
          <w:rFonts w:asciiTheme="minorHAnsi" w:hAnsiTheme="minorHAnsi" w:cstheme="minorHAnsi"/>
        </w:rPr>
        <w:t xml:space="preserve"> leis an </w:t>
      </w:r>
      <w:proofErr w:type="spellStart"/>
      <w:r w:rsidRPr="001A76CD">
        <w:rPr>
          <w:rFonts w:asciiTheme="minorHAnsi" w:hAnsiTheme="minorHAnsi" w:cstheme="minorHAnsi"/>
        </w:rPr>
        <w:t>bhFoireann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Dearaidh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sheachtrach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idirchaidreamh</w:t>
      </w:r>
      <w:proofErr w:type="spellEnd"/>
      <w:r w:rsidRPr="001A76CD">
        <w:rPr>
          <w:rFonts w:asciiTheme="minorHAnsi" w:hAnsiTheme="minorHAnsi" w:cstheme="minorHAnsi"/>
        </w:rPr>
        <w:t xml:space="preserve"> le </w:t>
      </w:r>
      <w:proofErr w:type="spellStart"/>
      <w:r w:rsidRPr="001A76CD">
        <w:rPr>
          <w:rFonts w:asciiTheme="minorHAnsi" w:hAnsiTheme="minorHAnsi" w:cstheme="minorHAnsi"/>
        </w:rPr>
        <w:t>scoileanna</w:t>
      </w:r>
      <w:proofErr w:type="spellEnd"/>
      <w:r w:rsidRPr="001A76CD">
        <w:rPr>
          <w:rFonts w:asciiTheme="minorHAnsi" w:hAnsiTheme="minorHAnsi" w:cstheme="minorHAnsi"/>
        </w:rPr>
        <w:t>/</w:t>
      </w:r>
      <w:proofErr w:type="spellStart"/>
      <w:r w:rsidRPr="001A76CD">
        <w:rPr>
          <w:rFonts w:asciiTheme="minorHAnsi" w:hAnsiTheme="minorHAnsi" w:cstheme="minorHAnsi"/>
        </w:rPr>
        <w:t>Scoileanna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Glasa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chun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pleananna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seachadta</w:t>
      </w:r>
      <w:proofErr w:type="spellEnd"/>
      <w:r w:rsidRPr="001A76CD">
        <w:rPr>
          <w:rFonts w:asciiTheme="minorHAnsi" w:hAnsiTheme="minorHAnsi" w:cstheme="minorHAnsi"/>
        </w:rPr>
        <w:t xml:space="preserve"> </w:t>
      </w:r>
      <w:proofErr w:type="gramStart"/>
      <w:r w:rsidRPr="001A76CD">
        <w:rPr>
          <w:rFonts w:asciiTheme="minorHAnsi" w:hAnsiTheme="minorHAnsi" w:cstheme="minorHAnsi"/>
        </w:rPr>
        <w:t>a</w:t>
      </w:r>
      <w:proofErr w:type="gramEnd"/>
      <w:r w:rsidRPr="001A76CD">
        <w:rPr>
          <w:rFonts w:asciiTheme="minorHAnsi" w:hAnsiTheme="minorHAnsi" w:cstheme="minorHAnsi"/>
        </w:rPr>
        <w:t xml:space="preserve"> </w:t>
      </w:r>
      <w:proofErr w:type="spellStart"/>
      <w:r w:rsidRPr="001A76CD">
        <w:rPr>
          <w:rFonts w:asciiTheme="minorHAnsi" w:hAnsiTheme="minorHAnsi" w:cstheme="minorHAnsi"/>
        </w:rPr>
        <w:t>aontú</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comhairliúchán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poiblí</w:t>
      </w:r>
      <w:proofErr w:type="spellEnd"/>
      <w:r w:rsidRPr="001A76CD">
        <w:rPr>
          <w:rFonts w:asciiTheme="minorHAnsi" w:hAnsiTheme="minorHAnsi" w:cstheme="minorHAnsi"/>
        </w:rPr>
        <w:t xml:space="preserve"> a </w:t>
      </w:r>
      <w:proofErr w:type="spellStart"/>
      <w:r w:rsidRPr="001A76CD">
        <w:rPr>
          <w:rFonts w:asciiTheme="minorHAnsi" w:hAnsiTheme="minorHAnsi" w:cstheme="minorHAnsi"/>
        </w:rPr>
        <w:t>chomhordú</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lena</w:t>
      </w:r>
      <w:proofErr w:type="spellEnd"/>
      <w:r w:rsidRPr="001A76CD">
        <w:rPr>
          <w:rFonts w:asciiTheme="minorHAnsi" w:hAnsiTheme="minorHAnsi" w:cstheme="minorHAnsi"/>
        </w:rPr>
        <w:t xml:space="preserve"> n-</w:t>
      </w:r>
      <w:proofErr w:type="spellStart"/>
      <w:r w:rsidRPr="001A76CD">
        <w:rPr>
          <w:rFonts w:asciiTheme="minorHAnsi" w:hAnsiTheme="minorHAnsi" w:cstheme="minorHAnsi"/>
        </w:rPr>
        <w:t>áirítear</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cruinnithe</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grúpaí</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cónaitheoirí</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rannpháirtíocht</w:t>
      </w:r>
      <w:proofErr w:type="spellEnd"/>
      <w:r w:rsidRPr="001A76CD">
        <w:rPr>
          <w:rFonts w:asciiTheme="minorHAnsi" w:hAnsiTheme="minorHAnsi" w:cstheme="minorHAnsi"/>
        </w:rPr>
        <w:t xml:space="preserve"> le </w:t>
      </w:r>
      <w:proofErr w:type="spellStart"/>
      <w:r w:rsidRPr="001A76CD">
        <w:rPr>
          <w:rFonts w:asciiTheme="minorHAnsi" w:hAnsiTheme="minorHAnsi" w:cstheme="minorHAnsi"/>
        </w:rPr>
        <w:t>príomhghníomhaireachtaí</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chun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seachadadh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tionscadail</w:t>
      </w:r>
      <w:proofErr w:type="spellEnd"/>
      <w:r w:rsidRPr="001A76CD">
        <w:rPr>
          <w:rFonts w:asciiTheme="minorHAnsi" w:hAnsiTheme="minorHAnsi" w:cstheme="minorHAnsi"/>
        </w:rPr>
        <w:t xml:space="preserve"> a </w:t>
      </w:r>
      <w:proofErr w:type="spellStart"/>
      <w:r w:rsidRPr="001A76CD">
        <w:rPr>
          <w:rFonts w:asciiTheme="minorHAnsi" w:hAnsiTheme="minorHAnsi" w:cstheme="minorHAnsi"/>
        </w:rPr>
        <w:t>chinntiú</w:t>
      </w:r>
      <w:proofErr w:type="spellEnd"/>
      <w:r w:rsidRPr="001A76CD">
        <w:rPr>
          <w:rFonts w:asciiTheme="minorHAnsi" w:hAnsiTheme="minorHAnsi" w:cstheme="minorHAnsi"/>
        </w:rPr>
        <w:t xml:space="preserve"> m.sh. BIÉ, ÚNI.</w:t>
      </w:r>
    </w:p>
    <w:p w14:paraId="7039B5F8" w14:textId="77777777" w:rsidR="00D94C3F" w:rsidRPr="001A76CD" w:rsidRDefault="00D94C3F" w:rsidP="009D0FD0">
      <w:pPr>
        <w:pStyle w:val="ListParagraph"/>
        <w:widowControl/>
        <w:numPr>
          <w:ilvl w:val="0"/>
          <w:numId w:val="24"/>
        </w:numPr>
        <w:suppressAutoHyphens w:val="0"/>
        <w:spacing w:before="100" w:after="200" w:line="276" w:lineRule="auto"/>
        <w:jc w:val="both"/>
        <w:rPr>
          <w:rFonts w:asciiTheme="minorHAnsi" w:hAnsiTheme="minorHAnsi" w:cstheme="minorHAnsi"/>
        </w:rPr>
      </w:pPr>
      <w:proofErr w:type="spellStart"/>
      <w:r w:rsidRPr="001A76CD">
        <w:rPr>
          <w:rFonts w:asciiTheme="minorHAnsi" w:hAnsiTheme="minorHAnsi" w:cstheme="minorHAnsi"/>
        </w:rPr>
        <w:t>Ceardlanna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imeachtaí</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faisnéise</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poiblí</w:t>
      </w:r>
      <w:proofErr w:type="spellEnd"/>
      <w:r w:rsidRPr="001A76CD">
        <w:rPr>
          <w:rFonts w:asciiTheme="minorHAnsi" w:hAnsiTheme="minorHAnsi" w:cstheme="minorHAnsi"/>
        </w:rPr>
        <w:t xml:space="preserve"> </w:t>
      </w:r>
      <w:proofErr w:type="gramStart"/>
      <w:r w:rsidRPr="001A76CD">
        <w:rPr>
          <w:rFonts w:asciiTheme="minorHAnsi" w:hAnsiTheme="minorHAnsi" w:cstheme="minorHAnsi"/>
        </w:rPr>
        <w:t>a</w:t>
      </w:r>
      <w:proofErr w:type="gramEnd"/>
      <w:r w:rsidRPr="001A76CD">
        <w:rPr>
          <w:rFonts w:asciiTheme="minorHAnsi" w:hAnsiTheme="minorHAnsi" w:cstheme="minorHAnsi"/>
        </w:rPr>
        <w:t xml:space="preserve"> </w:t>
      </w:r>
      <w:proofErr w:type="spellStart"/>
      <w:r w:rsidRPr="001A76CD">
        <w:rPr>
          <w:rFonts w:asciiTheme="minorHAnsi" w:hAnsiTheme="minorHAnsi" w:cstheme="minorHAnsi"/>
        </w:rPr>
        <w:t>eagrú</w:t>
      </w:r>
      <w:proofErr w:type="spellEnd"/>
      <w:r w:rsidRPr="001A76CD">
        <w:rPr>
          <w:rFonts w:asciiTheme="minorHAnsi" w:hAnsiTheme="minorHAnsi" w:cstheme="minorHAnsi"/>
        </w:rPr>
        <w:t xml:space="preserve">, a </w:t>
      </w:r>
      <w:proofErr w:type="spellStart"/>
      <w:r w:rsidRPr="001A76CD">
        <w:rPr>
          <w:rFonts w:asciiTheme="minorHAnsi" w:hAnsiTheme="minorHAnsi" w:cstheme="minorHAnsi"/>
        </w:rPr>
        <w:t>chomhordú</w:t>
      </w:r>
      <w:proofErr w:type="spellEnd"/>
      <w:r w:rsidRPr="001A76CD">
        <w:rPr>
          <w:rFonts w:asciiTheme="minorHAnsi" w:hAnsiTheme="minorHAnsi" w:cstheme="minorHAnsi"/>
        </w:rPr>
        <w:t xml:space="preserve">, a </w:t>
      </w:r>
      <w:proofErr w:type="spellStart"/>
      <w:r w:rsidRPr="001A76CD">
        <w:rPr>
          <w:rFonts w:asciiTheme="minorHAnsi" w:hAnsiTheme="minorHAnsi" w:cstheme="minorHAnsi"/>
        </w:rPr>
        <w:t>sheachadadh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a </w:t>
      </w:r>
      <w:proofErr w:type="spellStart"/>
      <w:r w:rsidRPr="001A76CD">
        <w:rPr>
          <w:rFonts w:asciiTheme="minorHAnsi" w:hAnsiTheme="minorHAnsi" w:cstheme="minorHAnsi"/>
        </w:rPr>
        <w:t>éascú</w:t>
      </w:r>
      <w:proofErr w:type="spellEnd"/>
      <w:r w:rsidRPr="001A76CD">
        <w:rPr>
          <w:rFonts w:asciiTheme="minorHAnsi" w:hAnsiTheme="minorHAnsi" w:cstheme="minorHAnsi"/>
        </w:rPr>
        <w:t xml:space="preserve"> mar </w:t>
      </w:r>
      <w:proofErr w:type="spellStart"/>
      <w:r w:rsidRPr="001A76CD">
        <w:rPr>
          <w:rFonts w:asciiTheme="minorHAnsi" w:hAnsiTheme="minorHAnsi" w:cstheme="minorHAnsi"/>
        </w:rPr>
        <w:t>chuid</w:t>
      </w:r>
      <w:proofErr w:type="spellEnd"/>
      <w:r w:rsidRPr="001A76CD">
        <w:rPr>
          <w:rFonts w:asciiTheme="minorHAnsi" w:hAnsiTheme="minorHAnsi" w:cstheme="minorHAnsi"/>
        </w:rPr>
        <w:t xml:space="preserve"> de </w:t>
      </w:r>
      <w:proofErr w:type="spellStart"/>
      <w:r w:rsidRPr="001A76CD">
        <w:rPr>
          <w:rFonts w:asciiTheme="minorHAnsi" w:hAnsiTheme="minorHAnsi" w:cstheme="minorHAnsi"/>
        </w:rPr>
        <w:t>chomhairliúchán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rannpháirtíocht</w:t>
      </w:r>
      <w:proofErr w:type="spellEnd"/>
      <w:r w:rsidRPr="001A76CD">
        <w:rPr>
          <w:rFonts w:asciiTheme="minorHAnsi" w:hAnsiTheme="minorHAnsi" w:cstheme="minorHAnsi"/>
        </w:rPr>
        <w:t xml:space="preserve"> le </w:t>
      </w:r>
      <w:proofErr w:type="spellStart"/>
      <w:r w:rsidRPr="001A76CD">
        <w:rPr>
          <w:rFonts w:asciiTheme="minorHAnsi" w:hAnsiTheme="minorHAnsi" w:cstheme="minorHAnsi"/>
        </w:rPr>
        <w:t>páirtithe</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leasmhara</w:t>
      </w:r>
      <w:proofErr w:type="spellEnd"/>
      <w:r w:rsidRPr="001A76CD">
        <w:rPr>
          <w:rFonts w:asciiTheme="minorHAnsi" w:hAnsiTheme="minorHAnsi" w:cstheme="minorHAnsi"/>
        </w:rPr>
        <w:t xml:space="preserve"> – go </w:t>
      </w:r>
      <w:proofErr w:type="spellStart"/>
      <w:r w:rsidRPr="001A76CD">
        <w:rPr>
          <w:rFonts w:asciiTheme="minorHAnsi" w:hAnsiTheme="minorHAnsi" w:cstheme="minorHAnsi"/>
        </w:rPr>
        <w:t>pearsanta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ar</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líne</w:t>
      </w:r>
      <w:proofErr w:type="spellEnd"/>
      <w:r w:rsidRPr="001A76CD">
        <w:rPr>
          <w:rFonts w:asciiTheme="minorHAnsi" w:hAnsiTheme="minorHAnsi" w:cstheme="minorHAnsi"/>
        </w:rPr>
        <w:t xml:space="preserve">. </w:t>
      </w:r>
    </w:p>
    <w:p w14:paraId="7106CDD9" w14:textId="77777777" w:rsidR="00D94C3F" w:rsidRPr="001A76CD" w:rsidRDefault="00D94C3F" w:rsidP="009D0FD0">
      <w:pPr>
        <w:pStyle w:val="ListParagraph"/>
        <w:widowControl/>
        <w:numPr>
          <w:ilvl w:val="0"/>
          <w:numId w:val="24"/>
        </w:numPr>
        <w:suppressAutoHyphens w:val="0"/>
        <w:spacing w:before="100" w:after="200" w:line="276" w:lineRule="auto"/>
        <w:jc w:val="both"/>
        <w:rPr>
          <w:rFonts w:asciiTheme="minorHAnsi" w:hAnsiTheme="minorHAnsi" w:cstheme="minorHAnsi"/>
        </w:rPr>
      </w:pPr>
      <w:proofErr w:type="spellStart"/>
      <w:r w:rsidRPr="001A76CD">
        <w:rPr>
          <w:rFonts w:asciiTheme="minorHAnsi" w:hAnsiTheme="minorHAnsi" w:cstheme="minorHAnsi"/>
        </w:rPr>
        <w:t>Cruinnithe</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ar</w:t>
      </w:r>
      <w:proofErr w:type="spellEnd"/>
      <w:r w:rsidRPr="001A76CD">
        <w:rPr>
          <w:rFonts w:asciiTheme="minorHAnsi" w:hAnsiTheme="minorHAnsi" w:cstheme="minorHAnsi"/>
        </w:rPr>
        <w:t xml:space="preserve"> an </w:t>
      </w:r>
      <w:proofErr w:type="spellStart"/>
      <w:r w:rsidRPr="001A76CD">
        <w:rPr>
          <w:rFonts w:asciiTheme="minorHAnsi" w:hAnsiTheme="minorHAnsi" w:cstheme="minorHAnsi"/>
        </w:rPr>
        <w:t>talamh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teagmháil</w:t>
      </w:r>
      <w:proofErr w:type="spellEnd"/>
      <w:r w:rsidRPr="001A76CD">
        <w:rPr>
          <w:rFonts w:asciiTheme="minorHAnsi" w:hAnsiTheme="minorHAnsi" w:cstheme="minorHAnsi"/>
        </w:rPr>
        <w:t xml:space="preserve"> le </w:t>
      </w:r>
      <w:proofErr w:type="spellStart"/>
      <w:r w:rsidRPr="001A76CD">
        <w:rPr>
          <w:rFonts w:asciiTheme="minorHAnsi" w:hAnsiTheme="minorHAnsi" w:cstheme="minorHAnsi"/>
        </w:rPr>
        <w:t>húinéirí</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talún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le </w:t>
      </w:r>
      <w:proofErr w:type="spellStart"/>
      <w:r w:rsidRPr="001A76CD">
        <w:rPr>
          <w:rFonts w:asciiTheme="minorHAnsi" w:hAnsiTheme="minorHAnsi" w:cstheme="minorHAnsi"/>
        </w:rPr>
        <w:t>grúpaí</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ionadaíocha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chun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comhdhearcadh</w:t>
      </w:r>
      <w:proofErr w:type="spellEnd"/>
      <w:r w:rsidRPr="001A76CD">
        <w:rPr>
          <w:rFonts w:asciiTheme="minorHAnsi" w:hAnsiTheme="minorHAnsi" w:cstheme="minorHAnsi"/>
        </w:rPr>
        <w:t xml:space="preserve"> a </w:t>
      </w:r>
      <w:proofErr w:type="spellStart"/>
      <w:r w:rsidRPr="001A76CD">
        <w:rPr>
          <w:rFonts w:asciiTheme="minorHAnsi" w:hAnsiTheme="minorHAnsi" w:cstheme="minorHAnsi"/>
        </w:rPr>
        <w:t>thógáil</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ar</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thionscadail</w:t>
      </w:r>
      <w:proofErr w:type="spellEnd"/>
    </w:p>
    <w:p w14:paraId="2D13E742" w14:textId="77777777" w:rsidR="00D94C3F" w:rsidRPr="001A76CD" w:rsidRDefault="00D94C3F" w:rsidP="009D0FD0">
      <w:pPr>
        <w:pStyle w:val="ListParagraph"/>
        <w:widowControl/>
        <w:numPr>
          <w:ilvl w:val="0"/>
          <w:numId w:val="24"/>
        </w:numPr>
        <w:suppressAutoHyphens w:val="0"/>
        <w:spacing w:before="100" w:after="200" w:line="276" w:lineRule="auto"/>
        <w:jc w:val="both"/>
        <w:rPr>
          <w:rFonts w:asciiTheme="minorHAnsi" w:hAnsiTheme="minorHAnsi" w:cstheme="minorHAnsi"/>
        </w:rPr>
      </w:pPr>
      <w:proofErr w:type="spellStart"/>
      <w:r w:rsidRPr="001A76CD">
        <w:rPr>
          <w:rFonts w:asciiTheme="minorHAnsi" w:hAnsiTheme="minorHAnsi" w:cstheme="minorHAnsi"/>
        </w:rPr>
        <w:t>Idirchaidreamh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inmheánach</w:t>
      </w:r>
      <w:proofErr w:type="spellEnd"/>
      <w:r w:rsidRPr="001A76CD">
        <w:rPr>
          <w:rFonts w:asciiTheme="minorHAnsi" w:hAnsiTheme="minorHAnsi" w:cstheme="minorHAnsi"/>
        </w:rPr>
        <w:t xml:space="preserve"> le </w:t>
      </w:r>
      <w:proofErr w:type="spellStart"/>
      <w:r w:rsidRPr="001A76CD">
        <w:rPr>
          <w:rFonts w:asciiTheme="minorHAnsi" w:hAnsiTheme="minorHAnsi" w:cstheme="minorHAnsi"/>
        </w:rPr>
        <w:t>geallsealbhóirí</w:t>
      </w:r>
      <w:proofErr w:type="spellEnd"/>
      <w:r w:rsidRPr="001A76CD">
        <w:rPr>
          <w:rFonts w:asciiTheme="minorHAnsi" w:hAnsiTheme="minorHAnsi" w:cstheme="minorHAnsi"/>
        </w:rPr>
        <w:t xml:space="preserve"> CCG m.sh. </w:t>
      </w:r>
      <w:proofErr w:type="spellStart"/>
      <w:r w:rsidRPr="001A76CD">
        <w:rPr>
          <w:rFonts w:asciiTheme="minorHAnsi" w:hAnsiTheme="minorHAnsi" w:cstheme="minorHAnsi"/>
        </w:rPr>
        <w:t>foirne</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deartha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ranna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eile</w:t>
      </w:r>
      <w:proofErr w:type="spellEnd"/>
    </w:p>
    <w:p w14:paraId="6F9B9854" w14:textId="77777777" w:rsidR="00D94C3F" w:rsidRPr="001A76CD" w:rsidRDefault="00D94C3F" w:rsidP="009D0FD0">
      <w:pPr>
        <w:pStyle w:val="ListParagraph"/>
        <w:widowControl/>
        <w:numPr>
          <w:ilvl w:val="0"/>
          <w:numId w:val="24"/>
        </w:numPr>
        <w:suppressAutoHyphens w:val="0"/>
        <w:spacing w:before="100" w:after="200" w:line="276" w:lineRule="auto"/>
        <w:jc w:val="both"/>
        <w:rPr>
          <w:rFonts w:asciiTheme="minorHAnsi" w:hAnsiTheme="minorHAnsi" w:cstheme="minorHAnsi"/>
        </w:rPr>
      </w:pPr>
      <w:proofErr w:type="spellStart"/>
      <w:r w:rsidRPr="001A76CD">
        <w:rPr>
          <w:rFonts w:asciiTheme="minorHAnsi" w:hAnsiTheme="minorHAnsi" w:cstheme="minorHAnsi"/>
        </w:rPr>
        <w:t>Freagra</w:t>
      </w:r>
      <w:proofErr w:type="spellEnd"/>
      <w:r w:rsidRPr="001A76CD">
        <w:rPr>
          <w:rFonts w:asciiTheme="minorHAnsi" w:hAnsiTheme="minorHAnsi" w:cstheme="minorHAnsi"/>
        </w:rPr>
        <w:t xml:space="preserve"> a </w:t>
      </w:r>
      <w:proofErr w:type="spellStart"/>
      <w:r w:rsidRPr="001A76CD">
        <w:rPr>
          <w:rFonts w:asciiTheme="minorHAnsi" w:hAnsiTheme="minorHAnsi" w:cstheme="minorHAnsi"/>
        </w:rPr>
        <w:t>thabhairt</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d’iarratais</w:t>
      </w:r>
      <w:proofErr w:type="spellEnd"/>
      <w:r w:rsidRPr="001A76CD">
        <w:rPr>
          <w:rFonts w:asciiTheme="minorHAnsi" w:hAnsiTheme="minorHAnsi" w:cstheme="minorHAnsi"/>
        </w:rPr>
        <w:t xml:space="preserve"> ó </w:t>
      </w:r>
      <w:proofErr w:type="spellStart"/>
      <w:r w:rsidRPr="001A76CD">
        <w:rPr>
          <w:rFonts w:asciiTheme="minorHAnsi" w:hAnsiTheme="minorHAnsi" w:cstheme="minorHAnsi"/>
        </w:rPr>
        <w:t>gheallsealbhóirí</w:t>
      </w:r>
      <w:proofErr w:type="spellEnd"/>
      <w:r w:rsidRPr="001A76CD">
        <w:rPr>
          <w:rFonts w:asciiTheme="minorHAnsi" w:hAnsiTheme="minorHAnsi" w:cstheme="minorHAnsi"/>
        </w:rPr>
        <w:t>/</w:t>
      </w:r>
      <w:proofErr w:type="spellStart"/>
      <w:r w:rsidRPr="001A76CD">
        <w:rPr>
          <w:rFonts w:asciiTheme="minorHAnsi" w:hAnsiTheme="minorHAnsi" w:cstheme="minorHAnsi"/>
        </w:rPr>
        <w:t>daoine</w:t>
      </w:r>
      <w:proofErr w:type="spellEnd"/>
      <w:r w:rsidRPr="001A76CD">
        <w:rPr>
          <w:rFonts w:asciiTheme="minorHAnsi" w:hAnsiTheme="minorHAnsi" w:cstheme="minorHAnsi"/>
        </w:rPr>
        <w:t xml:space="preserve"> den </w:t>
      </w:r>
      <w:proofErr w:type="spellStart"/>
      <w:r w:rsidRPr="001A76CD">
        <w:rPr>
          <w:rFonts w:asciiTheme="minorHAnsi" w:hAnsiTheme="minorHAnsi" w:cstheme="minorHAnsi"/>
        </w:rPr>
        <w:t>phobal</w:t>
      </w:r>
      <w:proofErr w:type="spellEnd"/>
    </w:p>
    <w:p w14:paraId="3F2FC80D" w14:textId="77777777" w:rsidR="00D94C3F" w:rsidRPr="001A76CD" w:rsidRDefault="00D94C3F" w:rsidP="009D0FD0">
      <w:pPr>
        <w:pStyle w:val="ListParagraph"/>
        <w:widowControl/>
        <w:numPr>
          <w:ilvl w:val="0"/>
          <w:numId w:val="24"/>
        </w:numPr>
        <w:suppressAutoHyphens w:val="0"/>
        <w:spacing w:before="100" w:after="200" w:line="276" w:lineRule="auto"/>
        <w:jc w:val="both"/>
        <w:rPr>
          <w:rFonts w:asciiTheme="minorHAnsi" w:hAnsiTheme="minorHAnsi" w:cstheme="minorHAnsi"/>
        </w:rPr>
      </w:pPr>
      <w:proofErr w:type="spellStart"/>
      <w:r w:rsidRPr="001A76CD">
        <w:rPr>
          <w:rFonts w:asciiTheme="minorHAnsi" w:hAnsiTheme="minorHAnsi" w:cstheme="minorHAnsi"/>
        </w:rPr>
        <w:t>Deiseanna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maoinithe</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ábhartha</w:t>
      </w:r>
      <w:proofErr w:type="spellEnd"/>
      <w:r w:rsidRPr="001A76CD">
        <w:rPr>
          <w:rFonts w:asciiTheme="minorHAnsi" w:hAnsiTheme="minorHAnsi" w:cstheme="minorHAnsi"/>
        </w:rPr>
        <w:t xml:space="preserve"> </w:t>
      </w:r>
      <w:proofErr w:type="gramStart"/>
      <w:r w:rsidRPr="001A76CD">
        <w:rPr>
          <w:rFonts w:asciiTheme="minorHAnsi" w:hAnsiTheme="minorHAnsi" w:cstheme="minorHAnsi"/>
        </w:rPr>
        <w:t>a</w:t>
      </w:r>
      <w:proofErr w:type="gramEnd"/>
      <w:r w:rsidRPr="001A76CD">
        <w:rPr>
          <w:rFonts w:asciiTheme="minorHAnsi" w:hAnsiTheme="minorHAnsi" w:cstheme="minorHAnsi"/>
        </w:rPr>
        <w:t xml:space="preserve"> </w:t>
      </w:r>
      <w:proofErr w:type="spellStart"/>
      <w:r w:rsidRPr="001A76CD">
        <w:rPr>
          <w:rFonts w:asciiTheme="minorHAnsi" w:hAnsiTheme="minorHAnsi" w:cstheme="minorHAnsi"/>
        </w:rPr>
        <w:t>aithint</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tacú</w:t>
      </w:r>
      <w:proofErr w:type="spellEnd"/>
      <w:r w:rsidRPr="001A76CD">
        <w:rPr>
          <w:rFonts w:asciiTheme="minorHAnsi" w:hAnsiTheme="minorHAnsi" w:cstheme="minorHAnsi"/>
        </w:rPr>
        <w:t xml:space="preserve"> le </w:t>
      </w:r>
      <w:proofErr w:type="spellStart"/>
      <w:r w:rsidRPr="001A76CD">
        <w:rPr>
          <w:rFonts w:asciiTheme="minorHAnsi" w:hAnsiTheme="minorHAnsi" w:cstheme="minorHAnsi"/>
        </w:rPr>
        <w:t>hiarratais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ar</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mhaoiniú</w:t>
      </w:r>
      <w:proofErr w:type="spellEnd"/>
      <w:r w:rsidRPr="001A76CD">
        <w:rPr>
          <w:rFonts w:asciiTheme="minorHAnsi" w:hAnsiTheme="minorHAnsi" w:cstheme="minorHAnsi"/>
        </w:rPr>
        <w:t>/</w:t>
      </w:r>
      <w:proofErr w:type="spellStart"/>
      <w:r w:rsidRPr="001A76CD">
        <w:rPr>
          <w:rFonts w:asciiTheme="minorHAnsi" w:hAnsiTheme="minorHAnsi" w:cstheme="minorHAnsi"/>
        </w:rPr>
        <w:t>bainistiú</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buiséid</w:t>
      </w:r>
      <w:proofErr w:type="spellEnd"/>
      <w:r w:rsidRPr="001A76CD">
        <w:rPr>
          <w:rFonts w:asciiTheme="minorHAnsi" w:hAnsiTheme="minorHAnsi" w:cstheme="minorHAnsi"/>
        </w:rPr>
        <w:t>/</w:t>
      </w:r>
      <w:proofErr w:type="spellStart"/>
      <w:r w:rsidRPr="001A76CD">
        <w:rPr>
          <w:rFonts w:asciiTheme="minorHAnsi" w:hAnsiTheme="minorHAnsi" w:cstheme="minorHAnsi"/>
        </w:rPr>
        <w:t>tuairisciú</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leith</w:t>
      </w:r>
      <w:proofErr w:type="spellEnd"/>
    </w:p>
    <w:p w14:paraId="271A662D" w14:textId="77777777" w:rsidR="00D94C3F" w:rsidRPr="001A76CD" w:rsidRDefault="00D94C3F" w:rsidP="009D0FD0">
      <w:pPr>
        <w:pStyle w:val="ListParagraph"/>
        <w:widowControl/>
        <w:numPr>
          <w:ilvl w:val="0"/>
          <w:numId w:val="24"/>
        </w:numPr>
        <w:suppressAutoHyphens w:val="0"/>
        <w:spacing w:before="100" w:after="200" w:line="276" w:lineRule="auto"/>
        <w:jc w:val="both"/>
        <w:rPr>
          <w:rFonts w:asciiTheme="minorHAnsi" w:hAnsiTheme="minorHAnsi" w:cstheme="minorHAnsi"/>
        </w:rPr>
      </w:pPr>
      <w:proofErr w:type="spellStart"/>
      <w:r w:rsidRPr="001A76CD">
        <w:rPr>
          <w:rFonts w:asciiTheme="minorHAnsi" w:hAnsiTheme="minorHAnsi" w:cstheme="minorHAnsi"/>
        </w:rPr>
        <w:t>Cabhrú</w:t>
      </w:r>
      <w:proofErr w:type="spellEnd"/>
      <w:r w:rsidRPr="001A76CD">
        <w:rPr>
          <w:rFonts w:asciiTheme="minorHAnsi" w:hAnsiTheme="minorHAnsi" w:cstheme="minorHAnsi"/>
        </w:rPr>
        <w:t xml:space="preserve"> le </w:t>
      </w:r>
      <w:proofErr w:type="spellStart"/>
      <w:r w:rsidRPr="001A76CD">
        <w:rPr>
          <w:rFonts w:asciiTheme="minorHAnsi" w:hAnsiTheme="minorHAnsi" w:cstheme="minorHAnsi"/>
        </w:rPr>
        <w:t>cumarsáid</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tionscadail</w:t>
      </w:r>
      <w:proofErr w:type="spellEnd"/>
      <w:r w:rsidRPr="001A76CD">
        <w:rPr>
          <w:rFonts w:asciiTheme="minorHAnsi" w:hAnsiTheme="minorHAnsi" w:cstheme="minorHAnsi"/>
        </w:rPr>
        <w:t xml:space="preserve"> de </w:t>
      </w:r>
      <w:proofErr w:type="spellStart"/>
      <w:r w:rsidRPr="001A76CD">
        <w:rPr>
          <w:rFonts w:asciiTheme="minorHAnsi" w:hAnsiTheme="minorHAnsi" w:cstheme="minorHAnsi"/>
        </w:rPr>
        <w:t>réir</w:t>
      </w:r>
      <w:proofErr w:type="spellEnd"/>
      <w:r w:rsidRPr="001A76CD">
        <w:rPr>
          <w:rFonts w:asciiTheme="minorHAnsi" w:hAnsiTheme="minorHAnsi" w:cstheme="minorHAnsi"/>
        </w:rPr>
        <w:t xml:space="preserve"> mar is </w:t>
      </w:r>
      <w:proofErr w:type="spellStart"/>
      <w:r w:rsidRPr="001A76CD">
        <w:rPr>
          <w:rFonts w:asciiTheme="minorHAnsi" w:hAnsiTheme="minorHAnsi" w:cstheme="minorHAnsi"/>
        </w:rPr>
        <w:t>gá</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lena</w:t>
      </w:r>
      <w:proofErr w:type="spellEnd"/>
      <w:r w:rsidRPr="001A76CD">
        <w:rPr>
          <w:rFonts w:asciiTheme="minorHAnsi" w:hAnsiTheme="minorHAnsi" w:cstheme="minorHAnsi"/>
        </w:rPr>
        <w:t xml:space="preserve"> n-</w:t>
      </w:r>
      <w:proofErr w:type="spellStart"/>
      <w:r w:rsidRPr="001A76CD">
        <w:rPr>
          <w:rFonts w:asciiTheme="minorHAnsi" w:hAnsiTheme="minorHAnsi" w:cstheme="minorHAnsi"/>
        </w:rPr>
        <w:t>áirítear</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comhairliúchán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poiblí</w:t>
      </w:r>
      <w:proofErr w:type="spellEnd"/>
      <w:r w:rsidRPr="001A76CD">
        <w:rPr>
          <w:rFonts w:asciiTheme="minorHAnsi" w:hAnsiTheme="minorHAnsi" w:cstheme="minorHAnsi"/>
        </w:rPr>
        <w:t xml:space="preserve">/ </w:t>
      </w:r>
      <w:proofErr w:type="spellStart"/>
      <w:proofErr w:type="gramStart"/>
      <w:r w:rsidRPr="001A76CD">
        <w:rPr>
          <w:rFonts w:asciiTheme="minorHAnsi" w:hAnsiTheme="minorHAnsi" w:cstheme="minorHAnsi"/>
        </w:rPr>
        <w:t>rannpháirtíocht</w:t>
      </w:r>
      <w:proofErr w:type="spellEnd"/>
      <w:proofErr w:type="gramEnd"/>
    </w:p>
    <w:p w14:paraId="3ACEA2D1" w14:textId="77777777" w:rsidR="00D94C3F" w:rsidRPr="001A76CD" w:rsidRDefault="00D94C3F" w:rsidP="009D0FD0">
      <w:pPr>
        <w:pStyle w:val="ListParagraph"/>
        <w:widowControl/>
        <w:numPr>
          <w:ilvl w:val="0"/>
          <w:numId w:val="24"/>
        </w:numPr>
        <w:suppressAutoHyphens w:val="0"/>
        <w:spacing w:before="100" w:after="200" w:line="276" w:lineRule="auto"/>
        <w:jc w:val="both"/>
        <w:rPr>
          <w:rFonts w:asciiTheme="minorHAnsi" w:hAnsiTheme="minorHAnsi" w:cstheme="minorHAnsi"/>
        </w:rPr>
      </w:pPr>
      <w:proofErr w:type="spellStart"/>
      <w:r w:rsidRPr="001A76CD">
        <w:rPr>
          <w:rFonts w:asciiTheme="minorHAnsi" w:hAnsiTheme="minorHAnsi" w:cstheme="minorHAnsi"/>
        </w:rPr>
        <w:t>Doiciméid</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faisnéise</w:t>
      </w:r>
      <w:proofErr w:type="spellEnd"/>
      <w:r w:rsidRPr="001A76CD">
        <w:rPr>
          <w:rFonts w:asciiTheme="minorHAnsi" w:hAnsiTheme="minorHAnsi" w:cstheme="minorHAnsi"/>
        </w:rPr>
        <w:t xml:space="preserve"> a </w:t>
      </w:r>
      <w:proofErr w:type="spellStart"/>
      <w:r w:rsidRPr="001A76CD">
        <w:rPr>
          <w:rFonts w:asciiTheme="minorHAnsi" w:hAnsiTheme="minorHAnsi" w:cstheme="minorHAnsi"/>
        </w:rPr>
        <w:t>tháirgeadh</w:t>
      </w:r>
      <w:proofErr w:type="spellEnd"/>
      <w:r w:rsidRPr="001A76CD">
        <w:rPr>
          <w:rFonts w:asciiTheme="minorHAnsi" w:hAnsiTheme="minorHAnsi" w:cstheme="minorHAnsi"/>
        </w:rPr>
        <w:t xml:space="preserve"> mar a </w:t>
      </w:r>
      <w:proofErr w:type="spellStart"/>
      <w:r w:rsidRPr="001A76CD">
        <w:rPr>
          <w:rFonts w:asciiTheme="minorHAnsi" w:hAnsiTheme="minorHAnsi" w:cstheme="minorHAnsi"/>
        </w:rPr>
        <w:t>éilíonn</w:t>
      </w:r>
      <w:proofErr w:type="spellEnd"/>
      <w:r w:rsidRPr="001A76CD">
        <w:rPr>
          <w:rFonts w:asciiTheme="minorHAnsi" w:hAnsiTheme="minorHAnsi" w:cstheme="minorHAnsi"/>
        </w:rPr>
        <w:t xml:space="preserve"> </w:t>
      </w:r>
      <w:proofErr w:type="gramStart"/>
      <w:r w:rsidRPr="001A76CD">
        <w:rPr>
          <w:rFonts w:asciiTheme="minorHAnsi" w:hAnsiTheme="minorHAnsi" w:cstheme="minorHAnsi"/>
        </w:rPr>
        <w:t>CCG;</w:t>
      </w:r>
      <w:proofErr w:type="gramEnd"/>
    </w:p>
    <w:p w14:paraId="2448F6EE" w14:textId="77777777" w:rsidR="00D94C3F" w:rsidRPr="001A76CD" w:rsidRDefault="00D94C3F" w:rsidP="009D0FD0">
      <w:pPr>
        <w:pStyle w:val="ListParagraph"/>
        <w:widowControl/>
        <w:numPr>
          <w:ilvl w:val="0"/>
          <w:numId w:val="24"/>
        </w:numPr>
        <w:suppressAutoHyphens w:val="0"/>
        <w:spacing w:before="100" w:after="200" w:line="276" w:lineRule="auto"/>
        <w:jc w:val="both"/>
        <w:rPr>
          <w:rFonts w:asciiTheme="minorHAnsi" w:hAnsiTheme="minorHAnsi" w:cstheme="minorHAnsi"/>
          <w:b/>
          <w:szCs w:val="24"/>
        </w:rPr>
      </w:pPr>
      <w:proofErr w:type="spellStart"/>
      <w:r w:rsidRPr="001A76CD">
        <w:rPr>
          <w:rFonts w:asciiTheme="minorHAnsi" w:hAnsiTheme="minorHAnsi" w:cstheme="minorHAnsi"/>
        </w:rPr>
        <w:t>Tascanna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eile</w:t>
      </w:r>
      <w:proofErr w:type="spellEnd"/>
      <w:r w:rsidRPr="001A76CD">
        <w:rPr>
          <w:rFonts w:asciiTheme="minorHAnsi" w:hAnsiTheme="minorHAnsi" w:cstheme="minorHAnsi"/>
        </w:rPr>
        <w:t xml:space="preserve"> de </w:t>
      </w:r>
      <w:proofErr w:type="spellStart"/>
      <w:r w:rsidRPr="001A76CD">
        <w:rPr>
          <w:rFonts w:asciiTheme="minorHAnsi" w:hAnsiTheme="minorHAnsi" w:cstheme="minorHAnsi"/>
        </w:rPr>
        <w:t>réir</w:t>
      </w:r>
      <w:proofErr w:type="spellEnd"/>
      <w:r w:rsidRPr="001A76CD">
        <w:rPr>
          <w:rFonts w:asciiTheme="minorHAnsi" w:hAnsiTheme="minorHAnsi" w:cstheme="minorHAnsi"/>
        </w:rPr>
        <w:t xml:space="preserve"> mar is </w:t>
      </w:r>
      <w:proofErr w:type="spellStart"/>
      <w:r w:rsidRPr="001A76CD">
        <w:rPr>
          <w:rFonts w:asciiTheme="minorHAnsi" w:hAnsiTheme="minorHAnsi" w:cstheme="minorHAnsi"/>
        </w:rPr>
        <w:t>gá</w:t>
      </w:r>
      <w:proofErr w:type="spellEnd"/>
      <w:r w:rsidRPr="001A76CD">
        <w:rPr>
          <w:rFonts w:asciiTheme="minorHAnsi" w:hAnsiTheme="minorHAnsi" w:cstheme="minorHAnsi"/>
        </w:rPr>
        <w:t>.</w:t>
      </w:r>
    </w:p>
    <w:p w14:paraId="41546763" w14:textId="77777777" w:rsidR="002678CB" w:rsidRPr="001A76CD" w:rsidRDefault="002678CB" w:rsidP="001D4D1C">
      <w:pPr>
        <w:jc w:val="both"/>
        <w:rPr>
          <w:rFonts w:asciiTheme="minorHAnsi" w:hAnsiTheme="minorHAnsi" w:cstheme="minorHAnsi"/>
          <w:b/>
          <w:color w:val="C00000"/>
          <w:sz w:val="28"/>
          <w:szCs w:val="28"/>
          <w:u w:val="double"/>
          <w:lang w:val="ga"/>
        </w:rPr>
      </w:pPr>
    </w:p>
    <w:p w14:paraId="41D506E4" w14:textId="77777777" w:rsidR="00B22C2A" w:rsidRPr="001A76CD" w:rsidRDefault="00B22C2A" w:rsidP="001D4D1C">
      <w:pPr>
        <w:jc w:val="both"/>
        <w:rPr>
          <w:rFonts w:asciiTheme="minorHAnsi" w:hAnsiTheme="minorHAnsi" w:cstheme="minorHAnsi"/>
          <w:b/>
          <w:color w:val="C00000"/>
          <w:sz w:val="28"/>
          <w:szCs w:val="28"/>
          <w:u w:val="double"/>
          <w:lang w:val="ga"/>
        </w:rPr>
      </w:pPr>
    </w:p>
    <w:p w14:paraId="665A4918" w14:textId="77777777" w:rsidR="00B22C2A" w:rsidRPr="001A76CD" w:rsidRDefault="00B22C2A" w:rsidP="001D4D1C">
      <w:pPr>
        <w:jc w:val="both"/>
        <w:rPr>
          <w:rFonts w:asciiTheme="minorHAnsi" w:hAnsiTheme="minorHAnsi" w:cstheme="minorHAnsi"/>
          <w:b/>
          <w:color w:val="C00000"/>
          <w:sz w:val="28"/>
          <w:szCs w:val="28"/>
          <w:u w:val="double"/>
          <w:lang w:val="ga"/>
        </w:rPr>
      </w:pPr>
    </w:p>
    <w:p w14:paraId="0C3AA611" w14:textId="3E5CBAB7" w:rsidR="006118A8" w:rsidRPr="001A76CD" w:rsidRDefault="006118A8" w:rsidP="001D4D1C">
      <w:pPr>
        <w:jc w:val="both"/>
        <w:rPr>
          <w:rFonts w:asciiTheme="minorHAnsi" w:hAnsiTheme="minorHAnsi" w:cstheme="minorHAnsi"/>
          <w:b/>
          <w:color w:val="C00000"/>
          <w:sz w:val="28"/>
          <w:szCs w:val="28"/>
          <w:u w:val="double"/>
          <w:lang w:val="ga"/>
        </w:rPr>
      </w:pPr>
      <w:r w:rsidRPr="001A76CD">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65408" behindDoc="1" locked="0" layoutInCell="1" allowOverlap="1" wp14:anchorId="0673CD02" wp14:editId="238C86FE">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79DA2388" w14:textId="116374C1" w:rsidR="006118A8" w:rsidRPr="006118A8" w:rsidRDefault="006118A8" w:rsidP="006118A8">
                            <w:pPr>
                              <w:jc w:val="center"/>
                              <w:rPr>
                                <w:color w:val="FFFFFF" w:themeColor="background1"/>
                                <w:sz w:val="32"/>
                                <w:szCs w:val="32"/>
                              </w:rPr>
                            </w:pPr>
                            <w:r w:rsidRPr="006118A8">
                              <w:rPr>
                                <w:rFonts w:asciiTheme="minorHAnsi" w:hAnsiTheme="minorHAnsi" w:cstheme="minorHAnsi"/>
                                <w:b/>
                                <w:iCs/>
                                <w:color w:val="FFFFFF" w:themeColor="background1"/>
                                <w:sz w:val="32"/>
                                <w:szCs w:val="32"/>
                                <w:lang w:val="ga"/>
                              </w:rPr>
                              <w:t>Cáilíochtaí do phost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0673CD02" id="Rectangle 1466423986"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79DA2388" w14:textId="116374C1" w:rsidR="006118A8" w:rsidRPr="006118A8" w:rsidRDefault="006118A8" w:rsidP="006118A8">
                      <w:pPr>
                        <w:jc w:val="center"/>
                        <w:rPr>
                          <w:color w:val="FFFFFF" w:themeColor="background1"/>
                          <w:sz w:val="32"/>
                          <w:szCs w:val="32"/>
                        </w:rPr>
                      </w:pPr>
                      <w:r w:rsidRPr="006118A8">
                        <w:rPr>
                          <w:rFonts w:asciiTheme="minorHAnsi" w:hAnsiTheme="minorHAnsi" w:cstheme="minorHAnsi"/>
                          <w:b/>
                          <w:iCs/>
                          <w:color w:val="FFFFFF" w:themeColor="background1"/>
                          <w:sz w:val="32"/>
                          <w:szCs w:val="32"/>
                          <w:lang w:val="ga"/>
                        </w:rPr>
                        <w:t>Cáilíochtaí do phost</w:t>
                      </w:r>
                    </w:p>
                  </w:txbxContent>
                </v:textbox>
                <w10:wrap anchorx="margin"/>
              </v:rect>
            </w:pict>
          </mc:Fallback>
        </mc:AlternateContent>
      </w:r>
    </w:p>
    <w:p w14:paraId="09A5B894" w14:textId="77777777" w:rsidR="002F154B" w:rsidRPr="001A76CD" w:rsidRDefault="002F154B" w:rsidP="001D4D1C">
      <w:pPr>
        <w:jc w:val="both"/>
        <w:rPr>
          <w:rFonts w:asciiTheme="minorHAnsi" w:hAnsiTheme="minorHAnsi" w:cstheme="minorHAnsi"/>
          <w:b/>
          <w:color w:val="C00000"/>
          <w:sz w:val="28"/>
          <w:szCs w:val="28"/>
          <w:u w:val="double"/>
          <w:lang w:val="ga"/>
        </w:rPr>
      </w:pPr>
    </w:p>
    <w:p w14:paraId="7A19C09E" w14:textId="77777777" w:rsidR="00B1192F" w:rsidRPr="001A76CD" w:rsidRDefault="00B1192F" w:rsidP="00B1192F">
      <w:pPr>
        <w:rPr>
          <w:rFonts w:asciiTheme="minorHAnsi" w:hAnsiTheme="minorHAnsi" w:cstheme="minorHAnsi"/>
        </w:rPr>
      </w:pPr>
    </w:p>
    <w:p w14:paraId="48FF704C" w14:textId="77777777" w:rsidR="00B1192F" w:rsidRPr="001A76CD" w:rsidRDefault="00B1192F" w:rsidP="0028463D">
      <w:pPr>
        <w:widowControl/>
        <w:numPr>
          <w:ilvl w:val="0"/>
          <w:numId w:val="6"/>
        </w:numPr>
        <w:suppressAutoHyphens w:val="0"/>
        <w:spacing w:line="360" w:lineRule="auto"/>
        <w:jc w:val="both"/>
        <w:rPr>
          <w:rFonts w:asciiTheme="minorHAnsi" w:hAnsiTheme="minorHAnsi" w:cstheme="minorHAnsi"/>
          <w:b/>
        </w:rPr>
      </w:pPr>
      <w:bookmarkStart w:id="6" w:name="_Hlk136938724"/>
      <w:r w:rsidRPr="001A76CD">
        <w:rPr>
          <w:rFonts w:asciiTheme="minorHAnsi" w:hAnsiTheme="minorHAnsi" w:cstheme="minorHAnsi"/>
          <w:b/>
          <w:u w:val="single"/>
          <w:lang w:val="ga"/>
        </w:rPr>
        <w:t>Carachtar</w:t>
      </w:r>
      <w:bookmarkEnd w:id="6"/>
      <w:r w:rsidRPr="001A76CD">
        <w:rPr>
          <w:rFonts w:asciiTheme="minorHAnsi" w:hAnsiTheme="minorHAnsi" w:cstheme="minorHAnsi"/>
          <w:b/>
          <w:lang w:val="ga"/>
        </w:rPr>
        <w:t xml:space="preserve">: </w:t>
      </w:r>
    </w:p>
    <w:p w14:paraId="0A83FA0A" w14:textId="77777777" w:rsidR="00B1192F" w:rsidRPr="001A76CD" w:rsidRDefault="00B1192F" w:rsidP="006118A8">
      <w:pPr>
        <w:spacing w:line="360" w:lineRule="auto"/>
        <w:ind w:left="720"/>
        <w:jc w:val="both"/>
        <w:rPr>
          <w:rFonts w:asciiTheme="minorHAnsi" w:hAnsiTheme="minorHAnsi" w:cstheme="minorHAnsi"/>
        </w:rPr>
      </w:pPr>
      <w:r w:rsidRPr="001A76CD">
        <w:rPr>
          <w:rFonts w:asciiTheme="minorHAnsi" w:hAnsiTheme="minorHAnsi" w:cstheme="minorHAnsi"/>
          <w:lang w:val="ga"/>
        </w:rPr>
        <w:t>Beidh dea-charachtar ag iarrthóirí</w:t>
      </w:r>
    </w:p>
    <w:p w14:paraId="041C10BA" w14:textId="77777777" w:rsidR="00B1192F" w:rsidRPr="001A76CD" w:rsidRDefault="00B1192F" w:rsidP="006118A8">
      <w:pPr>
        <w:spacing w:line="360" w:lineRule="auto"/>
        <w:ind w:left="720"/>
        <w:jc w:val="both"/>
        <w:rPr>
          <w:rFonts w:asciiTheme="minorHAnsi" w:hAnsiTheme="minorHAnsi" w:cstheme="minorHAnsi"/>
        </w:rPr>
      </w:pPr>
    </w:p>
    <w:p w14:paraId="33B30458" w14:textId="77777777" w:rsidR="00642F28" w:rsidRPr="001A76CD" w:rsidRDefault="00B1192F" w:rsidP="00642F28">
      <w:pPr>
        <w:pStyle w:val="BodyText"/>
        <w:numPr>
          <w:ilvl w:val="0"/>
          <w:numId w:val="6"/>
        </w:numPr>
        <w:spacing w:after="0" w:line="360" w:lineRule="auto"/>
        <w:jc w:val="both"/>
        <w:rPr>
          <w:rFonts w:asciiTheme="minorHAnsi" w:hAnsiTheme="minorHAnsi" w:cstheme="minorHAnsi"/>
          <w:b/>
          <w:szCs w:val="24"/>
        </w:rPr>
      </w:pPr>
      <w:r w:rsidRPr="001A76CD">
        <w:rPr>
          <w:rFonts w:asciiTheme="minorHAnsi" w:hAnsiTheme="minorHAnsi" w:cstheme="minorHAnsi"/>
          <w:b/>
          <w:szCs w:val="24"/>
          <w:u w:val="single"/>
          <w:lang w:val="ga"/>
        </w:rPr>
        <w:t>Sláinte</w:t>
      </w:r>
      <w:r w:rsidRPr="001A76CD">
        <w:rPr>
          <w:rFonts w:asciiTheme="minorHAnsi" w:hAnsiTheme="minorHAnsi" w:cstheme="minorHAnsi"/>
          <w:b/>
          <w:szCs w:val="24"/>
          <w:lang w:val="ga"/>
        </w:rPr>
        <w:t xml:space="preserve">: </w:t>
      </w:r>
    </w:p>
    <w:p w14:paraId="3A33E51A" w14:textId="28BB4782" w:rsidR="00642F28" w:rsidRPr="001A76CD" w:rsidRDefault="00B1192F" w:rsidP="00642F28">
      <w:pPr>
        <w:pStyle w:val="BodyText"/>
        <w:spacing w:after="0" w:line="360" w:lineRule="auto"/>
        <w:ind w:left="720"/>
        <w:jc w:val="both"/>
        <w:rPr>
          <w:rFonts w:asciiTheme="minorHAnsi" w:hAnsiTheme="minorHAnsi" w:cstheme="minorHAnsi"/>
          <w:b/>
          <w:szCs w:val="24"/>
        </w:rPr>
      </w:pPr>
      <w:r w:rsidRPr="001A76CD">
        <w:rPr>
          <w:rFonts w:asciiTheme="minorHAnsi" w:hAnsiTheme="minorHAnsi" w:cstheme="minorHAnsi"/>
          <w:lang w:val="ga"/>
        </w:rPr>
        <w:t xml:space="preserve">Ní mór do gach iarrthóir a bheith i staid sláinte, mar shampla, rud a léireodh ionchas réasúnta go mbeadh sé in ann seirbhís rialta agus éifeachtúil a dhéanamh.  D'fhéadfadh sé go n-iarrfaí ar iarrthóirí roghnaithe dul faoi scrúdú leighis tosaigh, agus aon scrúduithe leighis eile a theastaíonn le linn a bhfostaíochta mar </w:t>
      </w:r>
      <w:proofErr w:type="spellStart"/>
      <w:r w:rsidR="00642F28" w:rsidRPr="001A76CD">
        <w:rPr>
          <w:rFonts w:asciiTheme="minorHAnsi" w:hAnsiTheme="minorHAnsi" w:cstheme="minorHAnsi"/>
          <w:bCs/>
          <w:szCs w:val="24"/>
        </w:rPr>
        <w:t>Oifigeach</w:t>
      </w:r>
      <w:proofErr w:type="spellEnd"/>
      <w:r w:rsidR="00642F28" w:rsidRPr="001A76CD">
        <w:rPr>
          <w:rFonts w:asciiTheme="minorHAnsi" w:hAnsiTheme="minorHAnsi" w:cstheme="minorHAnsi"/>
          <w:bCs/>
          <w:szCs w:val="24"/>
        </w:rPr>
        <w:t xml:space="preserve"> </w:t>
      </w:r>
      <w:proofErr w:type="spellStart"/>
      <w:r w:rsidR="00642F28" w:rsidRPr="001A76CD">
        <w:rPr>
          <w:rFonts w:asciiTheme="minorHAnsi" w:hAnsiTheme="minorHAnsi" w:cstheme="minorHAnsi"/>
          <w:bCs/>
          <w:szCs w:val="24"/>
        </w:rPr>
        <w:t>Cumarsáide</w:t>
      </w:r>
      <w:proofErr w:type="spellEnd"/>
      <w:r w:rsidR="00642F28" w:rsidRPr="001A76CD">
        <w:rPr>
          <w:rFonts w:asciiTheme="minorHAnsi" w:hAnsiTheme="minorHAnsi" w:cstheme="minorHAnsi"/>
          <w:bCs/>
          <w:szCs w:val="24"/>
        </w:rPr>
        <w:t xml:space="preserve"> – </w:t>
      </w:r>
      <w:proofErr w:type="spellStart"/>
      <w:r w:rsidR="00642F28" w:rsidRPr="001A76CD">
        <w:rPr>
          <w:rFonts w:asciiTheme="minorHAnsi" w:hAnsiTheme="minorHAnsi" w:cstheme="minorHAnsi"/>
          <w:bCs/>
          <w:szCs w:val="24"/>
        </w:rPr>
        <w:t>Taisteal</w:t>
      </w:r>
      <w:proofErr w:type="spellEnd"/>
      <w:r w:rsidR="00642F28" w:rsidRPr="001A76CD">
        <w:rPr>
          <w:rFonts w:asciiTheme="minorHAnsi" w:hAnsiTheme="minorHAnsi" w:cstheme="minorHAnsi"/>
          <w:bCs/>
          <w:szCs w:val="24"/>
        </w:rPr>
        <w:t xml:space="preserve"> </w:t>
      </w:r>
      <w:proofErr w:type="spellStart"/>
      <w:r w:rsidR="00642F28" w:rsidRPr="001A76CD">
        <w:rPr>
          <w:rFonts w:asciiTheme="minorHAnsi" w:hAnsiTheme="minorHAnsi" w:cstheme="minorHAnsi"/>
          <w:bCs/>
          <w:szCs w:val="24"/>
        </w:rPr>
        <w:t>Gníomhach</w:t>
      </w:r>
      <w:proofErr w:type="spellEnd"/>
    </w:p>
    <w:p w14:paraId="602058E9" w14:textId="73E8F4B4" w:rsidR="00B1192F" w:rsidRPr="001A76CD" w:rsidRDefault="00B1192F" w:rsidP="00790674">
      <w:pPr>
        <w:ind w:left="720" w:right="-765"/>
        <w:rPr>
          <w:rFonts w:asciiTheme="minorHAnsi" w:hAnsiTheme="minorHAnsi" w:cstheme="minorHAnsi"/>
          <w:lang w:val="ga"/>
        </w:rPr>
      </w:pPr>
      <w:r w:rsidRPr="001A76CD">
        <w:rPr>
          <w:rFonts w:asciiTheme="minorHAnsi" w:hAnsiTheme="minorHAnsi" w:cstheme="minorHAnsi"/>
          <w:lang w:val="ga"/>
        </w:rPr>
        <w:t xml:space="preserve">lia-chleachtóir cáilithe le hainmniú ag an Údarás Áitiúil.  </w:t>
      </w:r>
    </w:p>
    <w:p w14:paraId="69BCE11F" w14:textId="0E1551C2" w:rsidR="00A1401F" w:rsidRPr="001A76CD" w:rsidRDefault="00A1401F" w:rsidP="006118A8">
      <w:pPr>
        <w:pStyle w:val="ListParagraph"/>
        <w:spacing w:line="360" w:lineRule="auto"/>
        <w:jc w:val="both"/>
        <w:rPr>
          <w:rFonts w:asciiTheme="minorHAnsi" w:hAnsiTheme="minorHAnsi" w:cstheme="minorHAnsi"/>
          <w:lang w:val="ga"/>
        </w:rPr>
      </w:pPr>
    </w:p>
    <w:p w14:paraId="68C379B0" w14:textId="77777777" w:rsidR="00A1401F" w:rsidRPr="001A76CD" w:rsidRDefault="00A1401F" w:rsidP="0028463D">
      <w:pPr>
        <w:pStyle w:val="ListParagraph"/>
        <w:numPr>
          <w:ilvl w:val="0"/>
          <w:numId w:val="20"/>
        </w:numPr>
        <w:spacing w:line="360" w:lineRule="auto"/>
        <w:jc w:val="both"/>
        <w:rPr>
          <w:rFonts w:asciiTheme="minorHAnsi" w:hAnsiTheme="minorHAnsi" w:cstheme="minorHAnsi"/>
          <w:b/>
          <w:u w:val="single"/>
        </w:rPr>
      </w:pPr>
      <w:proofErr w:type="spellStart"/>
      <w:r w:rsidRPr="001A76CD">
        <w:rPr>
          <w:rFonts w:asciiTheme="minorHAnsi" w:hAnsiTheme="minorHAnsi" w:cstheme="minorHAnsi"/>
          <w:b/>
          <w:u w:val="single"/>
        </w:rPr>
        <w:t>Saorántacht</w:t>
      </w:r>
      <w:proofErr w:type="spellEnd"/>
      <w:r w:rsidRPr="001A76CD">
        <w:rPr>
          <w:rFonts w:asciiTheme="minorHAnsi" w:hAnsiTheme="minorHAnsi" w:cstheme="minorHAnsi"/>
          <w:b/>
          <w:u w:val="single"/>
        </w:rPr>
        <w:t>:</w:t>
      </w:r>
    </w:p>
    <w:p w14:paraId="2E2042B5" w14:textId="77777777" w:rsidR="00A1401F" w:rsidRPr="001A76CD" w:rsidRDefault="00A1401F" w:rsidP="006118A8">
      <w:pPr>
        <w:pStyle w:val="NormalWeb"/>
        <w:spacing w:before="0" w:beforeAutospacing="0" w:after="0" w:afterAutospacing="0" w:line="360" w:lineRule="auto"/>
        <w:ind w:left="720"/>
        <w:jc w:val="both"/>
        <w:rPr>
          <w:rFonts w:asciiTheme="minorHAnsi" w:hAnsiTheme="minorHAnsi" w:cstheme="minorHAnsi"/>
          <w:b/>
          <w:u w:val="single"/>
        </w:rPr>
      </w:pPr>
      <w:r w:rsidRPr="001A76CD">
        <w:rPr>
          <w:rFonts w:asciiTheme="minorHAnsi" w:hAnsiTheme="minorHAnsi" w:cstheme="minorHAnsi"/>
          <w:color w:val="201F1E"/>
        </w:rPr>
        <w:t xml:space="preserve">Ní </w:t>
      </w:r>
      <w:proofErr w:type="spellStart"/>
      <w:r w:rsidRPr="001A76CD">
        <w:rPr>
          <w:rFonts w:asciiTheme="minorHAnsi" w:hAnsiTheme="minorHAnsi" w:cstheme="minorHAnsi"/>
          <w:color w:val="201F1E"/>
        </w:rPr>
        <w:t>mór</w:t>
      </w:r>
      <w:proofErr w:type="spellEnd"/>
      <w:r w:rsidRPr="001A76CD">
        <w:rPr>
          <w:rFonts w:asciiTheme="minorHAnsi" w:hAnsiTheme="minorHAnsi" w:cstheme="minorHAnsi"/>
          <w:color w:val="201F1E"/>
        </w:rPr>
        <w:t xml:space="preserve"> </w:t>
      </w:r>
      <w:proofErr w:type="spellStart"/>
      <w:r w:rsidRPr="001A76CD">
        <w:rPr>
          <w:rFonts w:asciiTheme="minorHAnsi" w:hAnsiTheme="minorHAnsi" w:cstheme="minorHAnsi"/>
          <w:color w:val="201F1E"/>
        </w:rPr>
        <w:t>d'iarrthóirí</w:t>
      </w:r>
      <w:proofErr w:type="spellEnd"/>
      <w:r w:rsidRPr="001A76CD">
        <w:rPr>
          <w:rFonts w:asciiTheme="minorHAnsi" w:hAnsiTheme="minorHAnsi" w:cstheme="minorHAnsi"/>
          <w:color w:val="201F1E"/>
        </w:rPr>
        <w:t xml:space="preserve">, </w:t>
      </w:r>
      <w:proofErr w:type="spellStart"/>
      <w:r w:rsidRPr="001A76CD">
        <w:rPr>
          <w:rFonts w:asciiTheme="minorHAnsi" w:hAnsiTheme="minorHAnsi" w:cstheme="minorHAnsi"/>
          <w:color w:val="201F1E"/>
        </w:rPr>
        <w:t>faoi</w:t>
      </w:r>
      <w:proofErr w:type="spellEnd"/>
      <w:r w:rsidRPr="001A76CD">
        <w:rPr>
          <w:rFonts w:asciiTheme="minorHAnsi" w:hAnsiTheme="minorHAnsi" w:cstheme="minorHAnsi"/>
          <w:color w:val="201F1E"/>
        </w:rPr>
        <w:t xml:space="preserve"> </w:t>
      </w:r>
      <w:proofErr w:type="spellStart"/>
      <w:r w:rsidRPr="001A76CD">
        <w:rPr>
          <w:rFonts w:asciiTheme="minorHAnsi" w:hAnsiTheme="minorHAnsi" w:cstheme="minorHAnsi"/>
          <w:color w:val="201F1E"/>
        </w:rPr>
        <w:t>dháta</w:t>
      </w:r>
      <w:proofErr w:type="spellEnd"/>
      <w:r w:rsidRPr="001A76CD">
        <w:rPr>
          <w:rFonts w:asciiTheme="minorHAnsi" w:hAnsiTheme="minorHAnsi" w:cstheme="minorHAnsi"/>
          <w:color w:val="201F1E"/>
        </w:rPr>
        <w:t xml:space="preserve"> </w:t>
      </w:r>
      <w:proofErr w:type="spellStart"/>
      <w:r w:rsidRPr="001A76CD">
        <w:rPr>
          <w:rFonts w:asciiTheme="minorHAnsi" w:hAnsiTheme="minorHAnsi" w:cstheme="minorHAnsi"/>
          <w:color w:val="201F1E"/>
        </w:rPr>
        <w:t>aon</w:t>
      </w:r>
      <w:proofErr w:type="spellEnd"/>
      <w:r w:rsidRPr="001A76CD">
        <w:rPr>
          <w:rFonts w:asciiTheme="minorHAnsi" w:hAnsiTheme="minorHAnsi" w:cstheme="minorHAnsi"/>
          <w:color w:val="201F1E"/>
        </w:rPr>
        <w:t xml:space="preserve"> </w:t>
      </w:r>
      <w:proofErr w:type="spellStart"/>
      <w:r w:rsidRPr="001A76CD">
        <w:rPr>
          <w:rFonts w:asciiTheme="minorHAnsi" w:hAnsiTheme="minorHAnsi" w:cstheme="minorHAnsi"/>
          <w:color w:val="201F1E"/>
        </w:rPr>
        <w:t>tairiscint</w:t>
      </w:r>
      <w:proofErr w:type="spellEnd"/>
      <w:r w:rsidRPr="001A76CD">
        <w:rPr>
          <w:rFonts w:asciiTheme="minorHAnsi" w:hAnsiTheme="minorHAnsi" w:cstheme="minorHAnsi"/>
          <w:color w:val="201F1E"/>
        </w:rPr>
        <w:t xml:space="preserve"> </w:t>
      </w:r>
      <w:proofErr w:type="spellStart"/>
      <w:r w:rsidRPr="001A76CD">
        <w:rPr>
          <w:rFonts w:asciiTheme="minorHAnsi" w:hAnsiTheme="minorHAnsi" w:cstheme="minorHAnsi"/>
          <w:color w:val="201F1E"/>
        </w:rPr>
        <w:t>poist</w:t>
      </w:r>
      <w:proofErr w:type="spellEnd"/>
      <w:r w:rsidRPr="001A76CD">
        <w:rPr>
          <w:rFonts w:asciiTheme="minorHAnsi" w:hAnsiTheme="minorHAnsi" w:cstheme="minorHAnsi"/>
          <w:color w:val="201F1E"/>
        </w:rPr>
        <w:t xml:space="preserve">, a </w:t>
      </w:r>
      <w:proofErr w:type="spellStart"/>
      <w:r w:rsidRPr="001A76CD">
        <w:rPr>
          <w:rFonts w:asciiTheme="minorHAnsi" w:hAnsiTheme="minorHAnsi" w:cstheme="minorHAnsi"/>
          <w:color w:val="201F1E"/>
        </w:rPr>
        <w:t>bheith</w:t>
      </w:r>
      <w:proofErr w:type="spellEnd"/>
      <w:r w:rsidRPr="001A76CD">
        <w:rPr>
          <w:rFonts w:asciiTheme="minorHAnsi" w:hAnsiTheme="minorHAnsi" w:cstheme="minorHAnsi"/>
          <w:color w:val="201F1E"/>
        </w:rPr>
        <w:t>:</w:t>
      </w:r>
    </w:p>
    <w:p w14:paraId="26ABF791" w14:textId="77777777" w:rsidR="00A1401F" w:rsidRPr="001A76CD" w:rsidRDefault="00A1401F" w:rsidP="0028463D">
      <w:pPr>
        <w:pStyle w:val="NormalWeb"/>
        <w:numPr>
          <w:ilvl w:val="0"/>
          <w:numId w:val="19"/>
        </w:numPr>
        <w:spacing w:before="0" w:beforeAutospacing="0" w:after="0" w:afterAutospacing="0" w:line="360" w:lineRule="auto"/>
        <w:rPr>
          <w:rFonts w:asciiTheme="minorHAnsi" w:hAnsiTheme="minorHAnsi" w:cstheme="minorHAnsi"/>
          <w:color w:val="000000"/>
        </w:rPr>
      </w:pPr>
      <w:r w:rsidRPr="001A76CD">
        <w:rPr>
          <w:rFonts w:asciiTheme="minorHAnsi" w:hAnsiTheme="minorHAnsi" w:cstheme="minorHAnsi"/>
          <w:color w:val="000000"/>
          <w:lang w:val="en-IE"/>
        </w:rPr>
        <w:t xml:space="preserve">Ina </w:t>
      </w:r>
      <w:proofErr w:type="spellStart"/>
      <w:r w:rsidRPr="001A76CD">
        <w:rPr>
          <w:rFonts w:asciiTheme="minorHAnsi" w:hAnsiTheme="minorHAnsi" w:cstheme="minorHAnsi"/>
          <w:color w:val="000000"/>
          <w:lang w:val="en-IE"/>
        </w:rPr>
        <w:t>saoránach</w:t>
      </w:r>
      <w:proofErr w:type="spellEnd"/>
      <w:r w:rsidRPr="001A76CD">
        <w:rPr>
          <w:rFonts w:asciiTheme="minorHAnsi" w:hAnsiTheme="minorHAnsi" w:cstheme="minorHAnsi"/>
          <w:color w:val="000000"/>
          <w:lang w:val="en-IE"/>
        </w:rPr>
        <w:t xml:space="preserve"> den </w:t>
      </w:r>
      <w:proofErr w:type="spellStart"/>
      <w:r w:rsidRPr="001A76CD">
        <w:rPr>
          <w:rFonts w:asciiTheme="minorHAnsi" w:hAnsiTheme="minorHAnsi" w:cstheme="minorHAnsi"/>
          <w:color w:val="000000"/>
          <w:lang w:val="en-IE"/>
        </w:rPr>
        <w:t>Limistéar</w:t>
      </w:r>
      <w:proofErr w:type="spellEnd"/>
      <w:r w:rsidRPr="001A76CD">
        <w:rPr>
          <w:rFonts w:asciiTheme="minorHAnsi" w:hAnsiTheme="minorHAnsi" w:cstheme="minorHAnsi"/>
          <w:color w:val="000000"/>
          <w:lang w:val="en-IE"/>
        </w:rPr>
        <w:t xml:space="preserve"> </w:t>
      </w:r>
      <w:proofErr w:type="spellStart"/>
      <w:r w:rsidRPr="001A76CD">
        <w:rPr>
          <w:rFonts w:asciiTheme="minorHAnsi" w:hAnsiTheme="minorHAnsi" w:cstheme="minorHAnsi"/>
          <w:color w:val="000000"/>
          <w:lang w:val="en-IE"/>
        </w:rPr>
        <w:t>Eorpach</w:t>
      </w:r>
      <w:proofErr w:type="spellEnd"/>
      <w:r w:rsidRPr="001A76CD">
        <w:rPr>
          <w:rFonts w:asciiTheme="minorHAnsi" w:hAnsiTheme="minorHAnsi" w:cstheme="minorHAnsi"/>
          <w:color w:val="000000"/>
          <w:lang w:val="en-IE"/>
        </w:rPr>
        <w:t xml:space="preserve"> </w:t>
      </w:r>
      <w:proofErr w:type="spellStart"/>
      <w:r w:rsidRPr="001A76CD">
        <w:rPr>
          <w:rFonts w:asciiTheme="minorHAnsi" w:hAnsiTheme="minorHAnsi" w:cstheme="minorHAnsi"/>
          <w:color w:val="000000"/>
          <w:lang w:val="en-IE"/>
        </w:rPr>
        <w:t>Eacnamaíoch</w:t>
      </w:r>
      <w:proofErr w:type="spellEnd"/>
      <w:r w:rsidRPr="001A76CD">
        <w:rPr>
          <w:rFonts w:asciiTheme="minorHAnsi" w:hAnsiTheme="minorHAnsi" w:cstheme="minorHAnsi"/>
          <w:color w:val="000000"/>
          <w:lang w:val="en-IE"/>
        </w:rPr>
        <w:t xml:space="preserve"> (LEE). </w:t>
      </w:r>
      <w:proofErr w:type="spellStart"/>
      <w:r w:rsidRPr="001A76CD">
        <w:rPr>
          <w:rFonts w:asciiTheme="minorHAnsi" w:hAnsiTheme="minorHAnsi" w:cstheme="minorHAnsi"/>
          <w:color w:val="000000"/>
          <w:lang w:val="en-IE"/>
        </w:rPr>
        <w:t>Tá</w:t>
      </w:r>
      <w:proofErr w:type="spellEnd"/>
      <w:r w:rsidRPr="001A76CD">
        <w:rPr>
          <w:rFonts w:asciiTheme="minorHAnsi" w:hAnsiTheme="minorHAnsi" w:cstheme="minorHAnsi"/>
          <w:color w:val="000000"/>
          <w:lang w:val="en-IE"/>
        </w:rPr>
        <w:t xml:space="preserve"> an LEE </w:t>
      </w:r>
      <w:proofErr w:type="spellStart"/>
      <w:r w:rsidRPr="001A76CD">
        <w:rPr>
          <w:rFonts w:asciiTheme="minorHAnsi" w:hAnsiTheme="minorHAnsi" w:cstheme="minorHAnsi"/>
          <w:color w:val="000000"/>
          <w:lang w:val="en-IE"/>
        </w:rPr>
        <w:t>comhdhéanta</w:t>
      </w:r>
      <w:proofErr w:type="spellEnd"/>
      <w:r w:rsidRPr="001A76CD">
        <w:rPr>
          <w:rFonts w:asciiTheme="minorHAnsi" w:hAnsiTheme="minorHAnsi" w:cstheme="minorHAnsi"/>
          <w:color w:val="000000"/>
          <w:lang w:val="en-IE"/>
        </w:rPr>
        <w:t xml:space="preserve"> de </w:t>
      </w:r>
      <w:proofErr w:type="spellStart"/>
      <w:r w:rsidRPr="001A76CD">
        <w:rPr>
          <w:rFonts w:asciiTheme="minorHAnsi" w:hAnsiTheme="minorHAnsi" w:cstheme="minorHAnsi"/>
          <w:color w:val="000000"/>
          <w:lang w:val="en-IE"/>
        </w:rPr>
        <w:t>Bhallstáit</w:t>
      </w:r>
      <w:proofErr w:type="spellEnd"/>
      <w:r w:rsidRPr="001A76CD">
        <w:rPr>
          <w:rFonts w:asciiTheme="minorHAnsi" w:hAnsiTheme="minorHAnsi" w:cstheme="minorHAnsi"/>
          <w:color w:val="000000"/>
          <w:lang w:val="en-IE"/>
        </w:rPr>
        <w:t xml:space="preserve"> an </w:t>
      </w:r>
      <w:proofErr w:type="spellStart"/>
      <w:r w:rsidRPr="001A76CD">
        <w:rPr>
          <w:rFonts w:asciiTheme="minorHAnsi" w:hAnsiTheme="minorHAnsi" w:cstheme="minorHAnsi"/>
          <w:color w:val="000000"/>
          <w:lang w:val="en-IE"/>
        </w:rPr>
        <w:t>Aontais</w:t>
      </w:r>
      <w:proofErr w:type="spellEnd"/>
      <w:r w:rsidRPr="001A76CD">
        <w:rPr>
          <w:rFonts w:asciiTheme="minorHAnsi" w:hAnsiTheme="minorHAnsi" w:cstheme="minorHAnsi"/>
          <w:color w:val="000000"/>
          <w:lang w:val="en-IE"/>
        </w:rPr>
        <w:t xml:space="preserve"> </w:t>
      </w:r>
      <w:proofErr w:type="spellStart"/>
      <w:r w:rsidRPr="001A76CD">
        <w:rPr>
          <w:rFonts w:asciiTheme="minorHAnsi" w:hAnsiTheme="minorHAnsi" w:cstheme="minorHAnsi"/>
          <w:color w:val="000000"/>
          <w:lang w:val="en-IE"/>
        </w:rPr>
        <w:t>Eorpaigh</w:t>
      </w:r>
      <w:proofErr w:type="spellEnd"/>
      <w:r w:rsidRPr="001A76CD">
        <w:rPr>
          <w:rFonts w:asciiTheme="minorHAnsi" w:hAnsiTheme="minorHAnsi" w:cstheme="minorHAnsi"/>
          <w:color w:val="000000"/>
          <w:lang w:val="en-IE"/>
        </w:rPr>
        <w:t xml:space="preserve">, an </w:t>
      </w:r>
      <w:proofErr w:type="spellStart"/>
      <w:r w:rsidRPr="001A76CD">
        <w:rPr>
          <w:rFonts w:asciiTheme="minorHAnsi" w:hAnsiTheme="minorHAnsi" w:cstheme="minorHAnsi"/>
          <w:color w:val="000000"/>
          <w:lang w:val="en-IE"/>
        </w:rPr>
        <w:t>Íoslainn</w:t>
      </w:r>
      <w:proofErr w:type="spellEnd"/>
      <w:r w:rsidRPr="001A76CD">
        <w:rPr>
          <w:rFonts w:asciiTheme="minorHAnsi" w:hAnsiTheme="minorHAnsi" w:cstheme="minorHAnsi"/>
          <w:color w:val="000000"/>
          <w:lang w:val="en-IE"/>
        </w:rPr>
        <w:t xml:space="preserve">, </w:t>
      </w:r>
      <w:proofErr w:type="spellStart"/>
      <w:r w:rsidRPr="001A76CD">
        <w:rPr>
          <w:rFonts w:asciiTheme="minorHAnsi" w:hAnsiTheme="minorHAnsi" w:cstheme="minorHAnsi"/>
          <w:color w:val="000000"/>
          <w:lang w:val="en-IE"/>
        </w:rPr>
        <w:t>Lichtinstéin</w:t>
      </w:r>
      <w:proofErr w:type="spellEnd"/>
      <w:r w:rsidRPr="001A76CD">
        <w:rPr>
          <w:rFonts w:asciiTheme="minorHAnsi" w:hAnsiTheme="minorHAnsi" w:cstheme="minorHAnsi"/>
          <w:color w:val="000000"/>
          <w:lang w:val="en-IE"/>
        </w:rPr>
        <w:t xml:space="preserve"> </w:t>
      </w:r>
      <w:proofErr w:type="spellStart"/>
      <w:r w:rsidRPr="001A76CD">
        <w:rPr>
          <w:rFonts w:asciiTheme="minorHAnsi" w:hAnsiTheme="minorHAnsi" w:cstheme="minorHAnsi"/>
          <w:color w:val="000000"/>
          <w:lang w:val="en-IE"/>
        </w:rPr>
        <w:t>agus</w:t>
      </w:r>
      <w:proofErr w:type="spellEnd"/>
      <w:r w:rsidRPr="001A76CD">
        <w:rPr>
          <w:rFonts w:asciiTheme="minorHAnsi" w:hAnsiTheme="minorHAnsi" w:cstheme="minorHAnsi"/>
          <w:color w:val="000000"/>
          <w:lang w:val="en-IE"/>
        </w:rPr>
        <w:t xml:space="preserve"> an </w:t>
      </w:r>
      <w:proofErr w:type="spellStart"/>
      <w:r w:rsidRPr="001A76CD">
        <w:rPr>
          <w:rFonts w:asciiTheme="minorHAnsi" w:hAnsiTheme="minorHAnsi" w:cstheme="minorHAnsi"/>
          <w:color w:val="000000"/>
          <w:lang w:val="en-IE"/>
        </w:rPr>
        <w:t>Iorua</w:t>
      </w:r>
      <w:proofErr w:type="spellEnd"/>
      <w:r w:rsidRPr="001A76CD">
        <w:rPr>
          <w:rFonts w:asciiTheme="minorHAnsi" w:hAnsiTheme="minorHAnsi" w:cstheme="minorHAnsi"/>
          <w:color w:val="000000"/>
          <w:lang w:val="en-IE"/>
        </w:rPr>
        <w:t xml:space="preserve">; </w:t>
      </w:r>
      <w:proofErr w:type="spellStart"/>
      <w:r w:rsidRPr="001A76CD">
        <w:rPr>
          <w:rFonts w:asciiTheme="minorHAnsi" w:hAnsiTheme="minorHAnsi" w:cstheme="minorHAnsi"/>
          <w:color w:val="000000"/>
          <w:lang w:val="en-IE"/>
        </w:rPr>
        <w:t>nó</w:t>
      </w:r>
      <w:proofErr w:type="spellEnd"/>
    </w:p>
    <w:p w14:paraId="2E45390A" w14:textId="77777777" w:rsidR="00A1401F" w:rsidRPr="001A76CD" w:rsidRDefault="00A1401F" w:rsidP="0028463D">
      <w:pPr>
        <w:pStyle w:val="NormalWeb"/>
        <w:numPr>
          <w:ilvl w:val="0"/>
          <w:numId w:val="19"/>
        </w:numPr>
        <w:spacing w:before="0" w:beforeAutospacing="0" w:after="0" w:afterAutospacing="0" w:line="360" w:lineRule="auto"/>
        <w:rPr>
          <w:rFonts w:asciiTheme="minorHAnsi" w:hAnsiTheme="minorHAnsi" w:cstheme="minorHAnsi"/>
          <w:color w:val="000000"/>
        </w:rPr>
      </w:pPr>
      <w:r w:rsidRPr="001A76CD">
        <w:rPr>
          <w:rFonts w:asciiTheme="minorHAnsi" w:hAnsiTheme="minorHAnsi" w:cstheme="minorHAnsi"/>
          <w:color w:val="000000"/>
          <w:lang w:val="en-IE"/>
        </w:rPr>
        <w:t xml:space="preserve">Ina </w:t>
      </w:r>
      <w:proofErr w:type="spellStart"/>
      <w:r w:rsidRPr="001A76CD">
        <w:rPr>
          <w:rFonts w:asciiTheme="minorHAnsi" w:hAnsiTheme="minorHAnsi" w:cstheme="minorHAnsi"/>
          <w:color w:val="000000"/>
          <w:lang w:val="en-IE"/>
        </w:rPr>
        <w:t>saoránach</w:t>
      </w:r>
      <w:proofErr w:type="spellEnd"/>
      <w:r w:rsidRPr="001A76CD">
        <w:rPr>
          <w:rFonts w:asciiTheme="minorHAnsi" w:hAnsiTheme="minorHAnsi" w:cstheme="minorHAnsi"/>
          <w:color w:val="000000"/>
          <w:lang w:val="en-IE"/>
        </w:rPr>
        <w:t xml:space="preserve"> den </w:t>
      </w:r>
      <w:proofErr w:type="spellStart"/>
      <w:r w:rsidRPr="001A76CD">
        <w:rPr>
          <w:rFonts w:asciiTheme="minorHAnsi" w:hAnsiTheme="minorHAnsi" w:cstheme="minorHAnsi"/>
          <w:color w:val="000000"/>
          <w:lang w:val="en-IE"/>
        </w:rPr>
        <w:t>Ríocht</w:t>
      </w:r>
      <w:proofErr w:type="spellEnd"/>
      <w:r w:rsidRPr="001A76CD">
        <w:rPr>
          <w:rFonts w:asciiTheme="minorHAnsi" w:hAnsiTheme="minorHAnsi" w:cstheme="minorHAnsi"/>
          <w:color w:val="000000"/>
          <w:lang w:val="en-IE"/>
        </w:rPr>
        <w:t xml:space="preserve"> </w:t>
      </w:r>
      <w:proofErr w:type="spellStart"/>
      <w:r w:rsidRPr="001A76CD">
        <w:rPr>
          <w:rFonts w:asciiTheme="minorHAnsi" w:hAnsiTheme="minorHAnsi" w:cstheme="minorHAnsi"/>
          <w:color w:val="000000"/>
          <w:lang w:val="en-IE"/>
        </w:rPr>
        <w:t>Aontaithe</w:t>
      </w:r>
      <w:proofErr w:type="spellEnd"/>
      <w:r w:rsidRPr="001A76CD">
        <w:rPr>
          <w:rFonts w:asciiTheme="minorHAnsi" w:hAnsiTheme="minorHAnsi" w:cstheme="minorHAnsi"/>
          <w:color w:val="000000"/>
          <w:lang w:val="en-IE"/>
        </w:rPr>
        <w:t xml:space="preserve"> (RA); </w:t>
      </w:r>
      <w:proofErr w:type="spellStart"/>
      <w:r w:rsidRPr="001A76CD">
        <w:rPr>
          <w:rFonts w:asciiTheme="minorHAnsi" w:hAnsiTheme="minorHAnsi" w:cstheme="minorHAnsi"/>
          <w:color w:val="000000"/>
          <w:lang w:val="en-IE"/>
        </w:rPr>
        <w:t>nó</w:t>
      </w:r>
      <w:proofErr w:type="spellEnd"/>
    </w:p>
    <w:p w14:paraId="30A9F36D" w14:textId="77777777" w:rsidR="00A1401F" w:rsidRPr="001A76CD" w:rsidRDefault="00A1401F" w:rsidP="0028463D">
      <w:pPr>
        <w:pStyle w:val="NormalWeb"/>
        <w:numPr>
          <w:ilvl w:val="0"/>
          <w:numId w:val="19"/>
        </w:numPr>
        <w:spacing w:before="0" w:beforeAutospacing="0" w:after="0" w:afterAutospacing="0" w:line="360" w:lineRule="auto"/>
        <w:rPr>
          <w:rFonts w:asciiTheme="minorHAnsi" w:hAnsiTheme="minorHAnsi" w:cstheme="minorHAnsi"/>
          <w:color w:val="000000"/>
        </w:rPr>
      </w:pPr>
      <w:r w:rsidRPr="001A76CD">
        <w:rPr>
          <w:rFonts w:asciiTheme="minorHAnsi" w:hAnsiTheme="minorHAnsi" w:cstheme="minorHAnsi"/>
          <w:color w:val="000000"/>
          <w:lang w:val="en-IE"/>
        </w:rPr>
        <w:t xml:space="preserve">Ina </w:t>
      </w:r>
      <w:proofErr w:type="spellStart"/>
      <w:r w:rsidRPr="001A76CD">
        <w:rPr>
          <w:rFonts w:asciiTheme="minorHAnsi" w:hAnsiTheme="minorHAnsi" w:cstheme="minorHAnsi"/>
          <w:color w:val="000000"/>
          <w:lang w:val="en-IE"/>
        </w:rPr>
        <w:t>saoránach</w:t>
      </w:r>
      <w:proofErr w:type="spellEnd"/>
      <w:r w:rsidRPr="001A76CD">
        <w:rPr>
          <w:rFonts w:asciiTheme="minorHAnsi" w:hAnsiTheme="minorHAnsi" w:cstheme="minorHAnsi"/>
          <w:color w:val="000000"/>
          <w:lang w:val="en-IE"/>
        </w:rPr>
        <w:t xml:space="preserve"> den </w:t>
      </w:r>
      <w:proofErr w:type="spellStart"/>
      <w:r w:rsidRPr="001A76CD">
        <w:rPr>
          <w:rFonts w:asciiTheme="minorHAnsi" w:hAnsiTheme="minorHAnsi" w:cstheme="minorHAnsi"/>
          <w:color w:val="000000"/>
          <w:lang w:val="en-IE"/>
        </w:rPr>
        <w:t>Eilvéis</w:t>
      </w:r>
      <w:proofErr w:type="spellEnd"/>
      <w:r w:rsidRPr="001A76CD">
        <w:rPr>
          <w:rFonts w:asciiTheme="minorHAnsi" w:hAnsiTheme="minorHAnsi" w:cstheme="minorHAnsi"/>
          <w:color w:val="000000"/>
          <w:lang w:val="en-IE"/>
        </w:rPr>
        <w:t xml:space="preserve"> de </w:t>
      </w:r>
      <w:proofErr w:type="spellStart"/>
      <w:r w:rsidRPr="001A76CD">
        <w:rPr>
          <w:rFonts w:asciiTheme="minorHAnsi" w:hAnsiTheme="minorHAnsi" w:cstheme="minorHAnsi"/>
          <w:color w:val="000000"/>
          <w:lang w:val="en-IE"/>
        </w:rPr>
        <w:t>bhun</w:t>
      </w:r>
      <w:proofErr w:type="spellEnd"/>
      <w:r w:rsidRPr="001A76CD">
        <w:rPr>
          <w:rFonts w:asciiTheme="minorHAnsi" w:hAnsiTheme="minorHAnsi" w:cstheme="minorHAnsi"/>
          <w:color w:val="000000"/>
          <w:lang w:val="en-IE"/>
        </w:rPr>
        <w:t xml:space="preserve"> an </w:t>
      </w:r>
      <w:proofErr w:type="spellStart"/>
      <w:r w:rsidRPr="001A76CD">
        <w:rPr>
          <w:rFonts w:asciiTheme="minorHAnsi" w:hAnsiTheme="minorHAnsi" w:cstheme="minorHAnsi"/>
          <w:color w:val="000000"/>
          <w:lang w:val="en-IE"/>
        </w:rPr>
        <w:t>chomhaontaithe</w:t>
      </w:r>
      <w:proofErr w:type="spellEnd"/>
      <w:r w:rsidRPr="001A76CD">
        <w:rPr>
          <w:rFonts w:asciiTheme="minorHAnsi" w:hAnsiTheme="minorHAnsi" w:cstheme="minorHAnsi"/>
          <w:color w:val="000000"/>
          <w:lang w:val="en-IE"/>
        </w:rPr>
        <w:t xml:space="preserve"> </w:t>
      </w:r>
      <w:proofErr w:type="spellStart"/>
      <w:r w:rsidRPr="001A76CD">
        <w:rPr>
          <w:rFonts w:asciiTheme="minorHAnsi" w:hAnsiTheme="minorHAnsi" w:cstheme="minorHAnsi"/>
          <w:color w:val="000000"/>
          <w:lang w:val="en-IE"/>
        </w:rPr>
        <w:t>idir</w:t>
      </w:r>
      <w:proofErr w:type="spellEnd"/>
      <w:r w:rsidRPr="001A76CD">
        <w:rPr>
          <w:rFonts w:asciiTheme="minorHAnsi" w:hAnsiTheme="minorHAnsi" w:cstheme="minorHAnsi"/>
          <w:color w:val="000000"/>
          <w:lang w:val="en-IE"/>
        </w:rPr>
        <w:t xml:space="preserve"> an AE </w:t>
      </w:r>
      <w:proofErr w:type="spellStart"/>
      <w:r w:rsidRPr="001A76CD">
        <w:rPr>
          <w:rFonts w:asciiTheme="minorHAnsi" w:hAnsiTheme="minorHAnsi" w:cstheme="minorHAnsi"/>
          <w:color w:val="000000"/>
          <w:lang w:val="en-IE"/>
        </w:rPr>
        <w:t>agus</w:t>
      </w:r>
      <w:proofErr w:type="spellEnd"/>
      <w:r w:rsidRPr="001A76CD">
        <w:rPr>
          <w:rFonts w:asciiTheme="minorHAnsi" w:hAnsiTheme="minorHAnsi" w:cstheme="minorHAnsi"/>
          <w:color w:val="000000"/>
          <w:lang w:val="en-IE"/>
        </w:rPr>
        <w:t xml:space="preserve"> an </w:t>
      </w:r>
      <w:proofErr w:type="spellStart"/>
      <w:r w:rsidRPr="001A76CD">
        <w:rPr>
          <w:rFonts w:asciiTheme="minorHAnsi" w:hAnsiTheme="minorHAnsi" w:cstheme="minorHAnsi"/>
          <w:color w:val="000000"/>
          <w:lang w:val="en-IE"/>
        </w:rPr>
        <w:t>Eilvéis</w:t>
      </w:r>
      <w:proofErr w:type="spellEnd"/>
      <w:r w:rsidRPr="001A76CD">
        <w:rPr>
          <w:rFonts w:asciiTheme="minorHAnsi" w:hAnsiTheme="minorHAnsi" w:cstheme="minorHAnsi"/>
          <w:color w:val="000000"/>
          <w:lang w:val="en-IE"/>
        </w:rPr>
        <w:t xml:space="preserve"> </w:t>
      </w:r>
      <w:proofErr w:type="spellStart"/>
      <w:r w:rsidRPr="001A76CD">
        <w:rPr>
          <w:rFonts w:asciiTheme="minorHAnsi" w:hAnsiTheme="minorHAnsi" w:cstheme="minorHAnsi"/>
          <w:color w:val="000000"/>
          <w:lang w:val="en-IE"/>
        </w:rPr>
        <w:t>agus</w:t>
      </w:r>
      <w:proofErr w:type="spellEnd"/>
      <w:r w:rsidRPr="001A76CD">
        <w:rPr>
          <w:rFonts w:asciiTheme="minorHAnsi" w:hAnsiTheme="minorHAnsi" w:cstheme="minorHAnsi"/>
          <w:color w:val="000000"/>
          <w:lang w:val="en-IE"/>
        </w:rPr>
        <w:t xml:space="preserve"> </w:t>
      </w:r>
      <w:proofErr w:type="spellStart"/>
      <w:r w:rsidRPr="001A76CD">
        <w:rPr>
          <w:rFonts w:asciiTheme="minorHAnsi" w:hAnsiTheme="minorHAnsi" w:cstheme="minorHAnsi"/>
          <w:color w:val="000000"/>
          <w:lang w:val="en-IE"/>
        </w:rPr>
        <w:t>saorghluaiseacht</w:t>
      </w:r>
      <w:proofErr w:type="spellEnd"/>
      <w:r w:rsidRPr="001A76CD">
        <w:rPr>
          <w:rFonts w:asciiTheme="minorHAnsi" w:hAnsiTheme="minorHAnsi" w:cstheme="minorHAnsi"/>
          <w:color w:val="000000"/>
          <w:lang w:val="en-IE"/>
        </w:rPr>
        <w:t xml:space="preserve"> </w:t>
      </w:r>
      <w:proofErr w:type="spellStart"/>
      <w:r w:rsidRPr="001A76CD">
        <w:rPr>
          <w:rFonts w:asciiTheme="minorHAnsi" w:hAnsiTheme="minorHAnsi" w:cstheme="minorHAnsi"/>
          <w:color w:val="000000"/>
          <w:lang w:val="en-IE"/>
        </w:rPr>
        <w:t>daoine</w:t>
      </w:r>
      <w:proofErr w:type="spellEnd"/>
      <w:r w:rsidRPr="001A76CD">
        <w:rPr>
          <w:rFonts w:asciiTheme="minorHAnsi" w:hAnsiTheme="minorHAnsi" w:cstheme="minorHAnsi"/>
          <w:color w:val="000000"/>
          <w:lang w:val="en-IE"/>
        </w:rPr>
        <w:t xml:space="preserve">; </w:t>
      </w:r>
      <w:proofErr w:type="spellStart"/>
      <w:r w:rsidRPr="001A76CD">
        <w:rPr>
          <w:rFonts w:asciiTheme="minorHAnsi" w:hAnsiTheme="minorHAnsi" w:cstheme="minorHAnsi"/>
          <w:color w:val="000000"/>
          <w:lang w:val="en-IE"/>
        </w:rPr>
        <w:t>nó</w:t>
      </w:r>
      <w:proofErr w:type="spellEnd"/>
    </w:p>
    <w:p w14:paraId="02EC5852" w14:textId="77777777" w:rsidR="00A1401F" w:rsidRPr="001A76CD" w:rsidRDefault="00A1401F" w:rsidP="0028463D">
      <w:pPr>
        <w:pStyle w:val="NormalWeb"/>
        <w:numPr>
          <w:ilvl w:val="0"/>
          <w:numId w:val="19"/>
        </w:numPr>
        <w:spacing w:before="0" w:beforeAutospacing="0" w:after="0" w:afterAutospacing="0" w:line="360" w:lineRule="auto"/>
        <w:rPr>
          <w:rFonts w:asciiTheme="minorHAnsi" w:hAnsiTheme="minorHAnsi" w:cstheme="minorHAnsi"/>
          <w:color w:val="000000"/>
        </w:rPr>
      </w:pPr>
      <w:proofErr w:type="spellStart"/>
      <w:r w:rsidRPr="001A76CD">
        <w:rPr>
          <w:rFonts w:asciiTheme="minorHAnsi" w:hAnsiTheme="minorHAnsi" w:cstheme="minorHAnsi"/>
          <w:color w:val="000000"/>
          <w:lang w:val="en-IE"/>
        </w:rPr>
        <w:t>Saoránach</w:t>
      </w:r>
      <w:proofErr w:type="spellEnd"/>
      <w:r w:rsidRPr="001A76CD">
        <w:rPr>
          <w:rFonts w:asciiTheme="minorHAnsi" w:hAnsiTheme="minorHAnsi" w:cstheme="minorHAnsi"/>
          <w:color w:val="000000"/>
          <w:lang w:val="en-IE"/>
        </w:rPr>
        <w:t xml:space="preserve"> </w:t>
      </w:r>
      <w:proofErr w:type="spellStart"/>
      <w:r w:rsidRPr="001A76CD">
        <w:rPr>
          <w:rFonts w:asciiTheme="minorHAnsi" w:hAnsiTheme="minorHAnsi" w:cstheme="minorHAnsi"/>
          <w:color w:val="000000"/>
          <w:lang w:val="en-IE"/>
        </w:rPr>
        <w:t>neamh</w:t>
      </w:r>
      <w:proofErr w:type="spellEnd"/>
      <w:r w:rsidRPr="001A76CD">
        <w:rPr>
          <w:rFonts w:asciiTheme="minorHAnsi" w:hAnsiTheme="minorHAnsi" w:cstheme="minorHAnsi"/>
          <w:color w:val="000000"/>
          <w:lang w:val="en-IE"/>
        </w:rPr>
        <w:t xml:space="preserve">-LEE </w:t>
      </w:r>
      <w:proofErr w:type="spellStart"/>
      <w:r w:rsidRPr="001A76CD">
        <w:rPr>
          <w:rFonts w:asciiTheme="minorHAnsi" w:hAnsiTheme="minorHAnsi" w:cstheme="minorHAnsi"/>
          <w:color w:val="000000"/>
          <w:lang w:val="en-IE"/>
        </w:rPr>
        <w:t>ar</w:t>
      </w:r>
      <w:proofErr w:type="spellEnd"/>
      <w:r w:rsidRPr="001A76CD">
        <w:rPr>
          <w:rFonts w:asciiTheme="minorHAnsi" w:hAnsiTheme="minorHAnsi" w:cstheme="minorHAnsi"/>
          <w:color w:val="000000"/>
          <w:lang w:val="en-IE"/>
        </w:rPr>
        <w:t xml:space="preserve"> </w:t>
      </w:r>
      <w:proofErr w:type="spellStart"/>
      <w:r w:rsidRPr="001A76CD">
        <w:rPr>
          <w:rFonts w:asciiTheme="minorHAnsi" w:hAnsiTheme="minorHAnsi" w:cstheme="minorHAnsi"/>
          <w:color w:val="000000"/>
          <w:lang w:val="en-IE"/>
        </w:rPr>
        <w:t>céile</w:t>
      </w:r>
      <w:proofErr w:type="spellEnd"/>
      <w:r w:rsidRPr="001A76CD">
        <w:rPr>
          <w:rFonts w:asciiTheme="minorHAnsi" w:hAnsiTheme="minorHAnsi" w:cstheme="minorHAnsi"/>
          <w:color w:val="000000"/>
          <w:lang w:val="en-IE"/>
        </w:rPr>
        <w:t xml:space="preserve"> </w:t>
      </w:r>
      <w:proofErr w:type="spellStart"/>
      <w:r w:rsidRPr="001A76CD">
        <w:rPr>
          <w:rFonts w:asciiTheme="minorHAnsi" w:hAnsiTheme="minorHAnsi" w:cstheme="minorHAnsi"/>
          <w:color w:val="000000"/>
          <w:lang w:val="en-IE"/>
        </w:rPr>
        <w:t>nó</w:t>
      </w:r>
      <w:proofErr w:type="spellEnd"/>
      <w:r w:rsidRPr="001A76CD">
        <w:rPr>
          <w:rFonts w:asciiTheme="minorHAnsi" w:hAnsiTheme="minorHAnsi" w:cstheme="minorHAnsi"/>
          <w:color w:val="000000"/>
          <w:lang w:val="en-IE"/>
        </w:rPr>
        <w:t xml:space="preserve"> </w:t>
      </w:r>
      <w:proofErr w:type="spellStart"/>
      <w:r w:rsidRPr="001A76CD">
        <w:rPr>
          <w:rFonts w:asciiTheme="minorHAnsi" w:hAnsiTheme="minorHAnsi" w:cstheme="minorHAnsi"/>
          <w:color w:val="000000"/>
          <w:lang w:val="en-IE"/>
        </w:rPr>
        <w:t>leanbh</w:t>
      </w:r>
      <w:proofErr w:type="spellEnd"/>
      <w:r w:rsidRPr="001A76CD">
        <w:rPr>
          <w:rFonts w:asciiTheme="minorHAnsi" w:hAnsiTheme="minorHAnsi" w:cstheme="minorHAnsi"/>
          <w:color w:val="000000"/>
          <w:lang w:val="en-IE"/>
        </w:rPr>
        <w:t xml:space="preserve"> de </w:t>
      </w:r>
      <w:proofErr w:type="spellStart"/>
      <w:r w:rsidRPr="001A76CD">
        <w:rPr>
          <w:rFonts w:asciiTheme="minorHAnsi" w:hAnsiTheme="minorHAnsi" w:cstheme="minorHAnsi"/>
          <w:color w:val="000000"/>
          <w:lang w:val="en-IE"/>
        </w:rPr>
        <w:t>chuid</w:t>
      </w:r>
      <w:proofErr w:type="spellEnd"/>
      <w:r w:rsidRPr="001A76CD">
        <w:rPr>
          <w:rFonts w:asciiTheme="minorHAnsi" w:hAnsiTheme="minorHAnsi" w:cstheme="minorHAnsi"/>
          <w:color w:val="000000"/>
          <w:lang w:val="en-IE"/>
        </w:rPr>
        <w:t xml:space="preserve"> </w:t>
      </w:r>
      <w:proofErr w:type="spellStart"/>
      <w:r w:rsidRPr="001A76CD">
        <w:rPr>
          <w:rFonts w:asciiTheme="minorHAnsi" w:hAnsiTheme="minorHAnsi" w:cstheme="minorHAnsi"/>
          <w:color w:val="000000"/>
          <w:lang w:val="en-IE"/>
        </w:rPr>
        <w:t>saoránach</w:t>
      </w:r>
      <w:proofErr w:type="spellEnd"/>
      <w:r w:rsidRPr="001A76CD">
        <w:rPr>
          <w:rFonts w:asciiTheme="minorHAnsi" w:hAnsiTheme="minorHAnsi" w:cstheme="minorHAnsi"/>
          <w:color w:val="000000"/>
          <w:lang w:val="en-IE"/>
        </w:rPr>
        <w:t xml:space="preserve"> LEE </w:t>
      </w:r>
      <w:proofErr w:type="spellStart"/>
      <w:r w:rsidRPr="001A76CD">
        <w:rPr>
          <w:rFonts w:asciiTheme="minorHAnsi" w:hAnsiTheme="minorHAnsi" w:cstheme="minorHAnsi"/>
          <w:color w:val="000000"/>
          <w:lang w:val="en-IE"/>
        </w:rPr>
        <w:t>nó</w:t>
      </w:r>
      <w:proofErr w:type="spellEnd"/>
      <w:r w:rsidRPr="001A76CD">
        <w:rPr>
          <w:rFonts w:asciiTheme="minorHAnsi" w:hAnsiTheme="minorHAnsi" w:cstheme="minorHAnsi"/>
          <w:color w:val="000000"/>
          <w:lang w:val="en-IE"/>
        </w:rPr>
        <w:t xml:space="preserve"> </w:t>
      </w:r>
      <w:proofErr w:type="spellStart"/>
      <w:r w:rsidRPr="001A76CD">
        <w:rPr>
          <w:rFonts w:asciiTheme="minorHAnsi" w:hAnsiTheme="minorHAnsi" w:cstheme="minorHAnsi"/>
          <w:color w:val="000000"/>
          <w:lang w:val="en-IE"/>
        </w:rPr>
        <w:t>na</w:t>
      </w:r>
      <w:proofErr w:type="spellEnd"/>
      <w:r w:rsidRPr="001A76CD">
        <w:rPr>
          <w:rFonts w:asciiTheme="minorHAnsi" w:hAnsiTheme="minorHAnsi" w:cstheme="minorHAnsi"/>
          <w:color w:val="000000"/>
          <w:lang w:val="en-IE"/>
        </w:rPr>
        <w:t xml:space="preserve"> </w:t>
      </w:r>
      <w:proofErr w:type="spellStart"/>
      <w:r w:rsidRPr="001A76CD">
        <w:rPr>
          <w:rFonts w:asciiTheme="minorHAnsi" w:hAnsiTheme="minorHAnsi" w:cstheme="minorHAnsi"/>
          <w:color w:val="000000"/>
          <w:lang w:val="en-IE"/>
        </w:rPr>
        <w:t>Ríochta</w:t>
      </w:r>
      <w:proofErr w:type="spellEnd"/>
      <w:r w:rsidRPr="001A76CD">
        <w:rPr>
          <w:rFonts w:asciiTheme="minorHAnsi" w:hAnsiTheme="minorHAnsi" w:cstheme="minorHAnsi"/>
          <w:color w:val="000000"/>
          <w:lang w:val="en-IE"/>
        </w:rPr>
        <w:t xml:space="preserve"> </w:t>
      </w:r>
      <w:proofErr w:type="spellStart"/>
      <w:r w:rsidRPr="001A76CD">
        <w:rPr>
          <w:rFonts w:asciiTheme="minorHAnsi" w:hAnsiTheme="minorHAnsi" w:cstheme="minorHAnsi"/>
          <w:color w:val="000000"/>
          <w:lang w:val="en-IE"/>
        </w:rPr>
        <w:t>Aontaithe</w:t>
      </w:r>
      <w:proofErr w:type="spellEnd"/>
      <w:r w:rsidRPr="001A76CD">
        <w:rPr>
          <w:rFonts w:asciiTheme="minorHAnsi" w:hAnsiTheme="minorHAnsi" w:cstheme="minorHAnsi"/>
          <w:color w:val="000000"/>
          <w:lang w:val="en-IE"/>
        </w:rPr>
        <w:t xml:space="preserve"> </w:t>
      </w:r>
      <w:proofErr w:type="spellStart"/>
      <w:r w:rsidRPr="001A76CD">
        <w:rPr>
          <w:rFonts w:asciiTheme="minorHAnsi" w:hAnsiTheme="minorHAnsi" w:cstheme="minorHAnsi"/>
          <w:color w:val="000000"/>
          <w:lang w:val="en-IE"/>
        </w:rPr>
        <w:t>nó</w:t>
      </w:r>
      <w:proofErr w:type="spellEnd"/>
      <w:r w:rsidRPr="001A76CD">
        <w:rPr>
          <w:rFonts w:asciiTheme="minorHAnsi" w:hAnsiTheme="minorHAnsi" w:cstheme="minorHAnsi"/>
          <w:color w:val="000000"/>
          <w:lang w:val="en-IE"/>
        </w:rPr>
        <w:t xml:space="preserve"> den </w:t>
      </w:r>
      <w:proofErr w:type="spellStart"/>
      <w:r w:rsidRPr="001A76CD">
        <w:rPr>
          <w:rFonts w:asciiTheme="minorHAnsi" w:hAnsiTheme="minorHAnsi" w:cstheme="minorHAnsi"/>
          <w:color w:val="000000"/>
          <w:lang w:val="en-IE"/>
        </w:rPr>
        <w:t>Eilvéis</w:t>
      </w:r>
      <w:proofErr w:type="spellEnd"/>
      <w:r w:rsidRPr="001A76CD">
        <w:rPr>
          <w:rFonts w:asciiTheme="minorHAnsi" w:hAnsiTheme="minorHAnsi" w:cstheme="minorHAnsi"/>
          <w:color w:val="000000"/>
          <w:lang w:val="en-IE"/>
        </w:rPr>
        <w:t xml:space="preserve"> é </w:t>
      </w:r>
      <w:proofErr w:type="spellStart"/>
      <w:r w:rsidRPr="001A76CD">
        <w:rPr>
          <w:rFonts w:asciiTheme="minorHAnsi" w:hAnsiTheme="minorHAnsi" w:cstheme="minorHAnsi"/>
          <w:color w:val="000000"/>
          <w:lang w:val="en-IE"/>
        </w:rPr>
        <w:t>nó</w:t>
      </w:r>
      <w:proofErr w:type="spellEnd"/>
      <w:r w:rsidRPr="001A76CD">
        <w:rPr>
          <w:rFonts w:asciiTheme="minorHAnsi" w:hAnsiTheme="minorHAnsi" w:cstheme="minorHAnsi"/>
          <w:color w:val="000000"/>
          <w:lang w:val="en-IE"/>
        </w:rPr>
        <w:t xml:space="preserve"> í </w:t>
      </w:r>
      <w:proofErr w:type="spellStart"/>
      <w:r w:rsidRPr="001A76CD">
        <w:rPr>
          <w:rFonts w:asciiTheme="minorHAnsi" w:hAnsiTheme="minorHAnsi" w:cstheme="minorHAnsi"/>
          <w:color w:val="000000"/>
          <w:lang w:val="en-IE"/>
        </w:rPr>
        <w:t>agus</w:t>
      </w:r>
      <w:proofErr w:type="spellEnd"/>
      <w:r w:rsidRPr="001A76CD">
        <w:rPr>
          <w:rFonts w:asciiTheme="minorHAnsi" w:hAnsiTheme="minorHAnsi" w:cstheme="minorHAnsi"/>
          <w:color w:val="000000"/>
          <w:lang w:val="en-IE"/>
        </w:rPr>
        <w:t xml:space="preserve"> a </w:t>
      </w:r>
      <w:proofErr w:type="spellStart"/>
      <w:r w:rsidRPr="001A76CD">
        <w:rPr>
          <w:rFonts w:asciiTheme="minorHAnsi" w:hAnsiTheme="minorHAnsi" w:cstheme="minorHAnsi"/>
          <w:color w:val="000000"/>
          <w:lang w:val="en-IE"/>
        </w:rPr>
        <w:t>bhfuil</w:t>
      </w:r>
      <w:proofErr w:type="spellEnd"/>
      <w:r w:rsidRPr="001A76CD">
        <w:rPr>
          <w:rFonts w:asciiTheme="minorHAnsi" w:hAnsiTheme="minorHAnsi" w:cstheme="minorHAnsi"/>
          <w:color w:val="000000"/>
          <w:lang w:val="en-IE"/>
        </w:rPr>
        <w:t xml:space="preserve"> </w:t>
      </w:r>
      <w:proofErr w:type="spellStart"/>
      <w:r w:rsidRPr="001A76CD">
        <w:rPr>
          <w:rFonts w:asciiTheme="minorHAnsi" w:hAnsiTheme="minorHAnsi" w:cstheme="minorHAnsi"/>
          <w:color w:val="000000"/>
          <w:lang w:val="en-IE"/>
        </w:rPr>
        <w:t>víosa</w:t>
      </w:r>
      <w:proofErr w:type="spellEnd"/>
      <w:r w:rsidRPr="001A76CD">
        <w:rPr>
          <w:rFonts w:asciiTheme="minorHAnsi" w:hAnsiTheme="minorHAnsi" w:cstheme="minorHAnsi"/>
          <w:color w:val="000000"/>
          <w:lang w:val="en-IE"/>
        </w:rPr>
        <w:t xml:space="preserve"> </w:t>
      </w:r>
      <w:proofErr w:type="spellStart"/>
      <w:r w:rsidRPr="001A76CD">
        <w:rPr>
          <w:rFonts w:asciiTheme="minorHAnsi" w:hAnsiTheme="minorHAnsi" w:cstheme="minorHAnsi"/>
          <w:color w:val="000000"/>
          <w:lang w:val="en-IE"/>
        </w:rPr>
        <w:t>stampa</w:t>
      </w:r>
      <w:proofErr w:type="spellEnd"/>
      <w:r w:rsidRPr="001A76CD">
        <w:rPr>
          <w:rFonts w:asciiTheme="minorHAnsi" w:hAnsiTheme="minorHAnsi" w:cstheme="minorHAnsi"/>
          <w:color w:val="000000"/>
          <w:lang w:val="en-IE"/>
        </w:rPr>
        <w:t xml:space="preserve"> 4 </w:t>
      </w:r>
      <w:proofErr w:type="spellStart"/>
      <w:r w:rsidRPr="001A76CD">
        <w:rPr>
          <w:rFonts w:asciiTheme="minorHAnsi" w:hAnsiTheme="minorHAnsi" w:cstheme="minorHAnsi"/>
          <w:color w:val="000000"/>
          <w:lang w:val="en-IE"/>
        </w:rPr>
        <w:t>aige</w:t>
      </w:r>
      <w:proofErr w:type="spellEnd"/>
      <w:r w:rsidRPr="001A76CD">
        <w:rPr>
          <w:rFonts w:asciiTheme="minorHAnsi" w:hAnsiTheme="minorHAnsi" w:cstheme="minorHAnsi"/>
          <w:color w:val="000000"/>
          <w:lang w:val="en-IE"/>
        </w:rPr>
        <w:t xml:space="preserve"> </w:t>
      </w:r>
      <w:proofErr w:type="spellStart"/>
      <w:r w:rsidRPr="001A76CD">
        <w:rPr>
          <w:rFonts w:asciiTheme="minorHAnsi" w:hAnsiTheme="minorHAnsi" w:cstheme="minorHAnsi"/>
          <w:color w:val="000000"/>
          <w:lang w:val="en-IE"/>
        </w:rPr>
        <w:t>nó</w:t>
      </w:r>
      <w:proofErr w:type="spellEnd"/>
      <w:r w:rsidRPr="001A76CD">
        <w:rPr>
          <w:rFonts w:asciiTheme="minorHAnsi" w:hAnsiTheme="minorHAnsi" w:cstheme="minorHAnsi"/>
          <w:color w:val="000000"/>
          <w:lang w:val="en-IE"/>
        </w:rPr>
        <w:t xml:space="preserve"> </w:t>
      </w:r>
      <w:proofErr w:type="spellStart"/>
      <w:r w:rsidRPr="001A76CD">
        <w:rPr>
          <w:rFonts w:asciiTheme="minorHAnsi" w:hAnsiTheme="minorHAnsi" w:cstheme="minorHAnsi"/>
          <w:color w:val="000000"/>
          <w:lang w:val="en-IE"/>
        </w:rPr>
        <w:t>aici</w:t>
      </w:r>
      <w:proofErr w:type="spellEnd"/>
      <w:r w:rsidRPr="001A76CD">
        <w:rPr>
          <w:rFonts w:asciiTheme="minorHAnsi" w:hAnsiTheme="minorHAnsi" w:cstheme="minorHAnsi"/>
          <w:color w:val="000000"/>
          <w:lang w:val="en-IE"/>
        </w:rPr>
        <w:t xml:space="preserve">; </w:t>
      </w:r>
      <w:proofErr w:type="spellStart"/>
      <w:r w:rsidRPr="001A76CD">
        <w:rPr>
          <w:rFonts w:asciiTheme="minorHAnsi" w:hAnsiTheme="minorHAnsi" w:cstheme="minorHAnsi"/>
          <w:color w:val="000000"/>
          <w:lang w:val="en-IE"/>
        </w:rPr>
        <w:t>nó</w:t>
      </w:r>
      <w:proofErr w:type="spellEnd"/>
    </w:p>
    <w:p w14:paraId="4004EC59" w14:textId="77777777" w:rsidR="00A1401F" w:rsidRPr="001A76CD" w:rsidRDefault="00A1401F" w:rsidP="0028463D">
      <w:pPr>
        <w:pStyle w:val="NormalWeb"/>
        <w:numPr>
          <w:ilvl w:val="0"/>
          <w:numId w:val="19"/>
        </w:numPr>
        <w:spacing w:before="0" w:beforeAutospacing="0" w:after="0" w:afterAutospacing="0" w:line="360" w:lineRule="auto"/>
        <w:rPr>
          <w:rFonts w:asciiTheme="minorHAnsi" w:hAnsiTheme="minorHAnsi" w:cstheme="minorHAnsi"/>
          <w:color w:val="000000"/>
        </w:rPr>
      </w:pPr>
      <w:r w:rsidRPr="001A76CD">
        <w:rPr>
          <w:rFonts w:asciiTheme="minorHAnsi" w:hAnsiTheme="minorHAnsi" w:cstheme="minorHAnsi"/>
          <w:color w:val="000000"/>
          <w:lang w:val="en-IE"/>
        </w:rPr>
        <w:t xml:space="preserve">Aon </w:t>
      </w:r>
      <w:proofErr w:type="spellStart"/>
      <w:r w:rsidRPr="001A76CD">
        <w:rPr>
          <w:rFonts w:asciiTheme="minorHAnsi" w:hAnsiTheme="minorHAnsi" w:cstheme="minorHAnsi"/>
          <w:color w:val="000000"/>
          <w:lang w:val="en-IE"/>
        </w:rPr>
        <w:t>duine</w:t>
      </w:r>
      <w:proofErr w:type="spellEnd"/>
      <w:r w:rsidRPr="001A76CD">
        <w:rPr>
          <w:rFonts w:asciiTheme="minorHAnsi" w:hAnsiTheme="minorHAnsi" w:cstheme="minorHAnsi"/>
          <w:color w:val="000000"/>
          <w:lang w:val="en-IE"/>
        </w:rPr>
        <w:t xml:space="preserve"> </w:t>
      </w:r>
      <w:proofErr w:type="spellStart"/>
      <w:r w:rsidRPr="001A76CD">
        <w:rPr>
          <w:rFonts w:asciiTheme="minorHAnsi" w:hAnsiTheme="minorHAnsi" w:cstheme="minorHAnsi"/>
          <w:color w:val="000000"/>
          <w:lang w:val="en-IE"/>
        </w:rPr>
        <w:t>ar</w:t>
      </w:r>
      <w:proofErr w:type="spellEnd"/>
      <w:r w:rsidRPr="001A76CD">
        <w:rPr>
          <w:rFonts w:asciiTheme="minorHAnsi" w:hAnsiTheme="minorHAnsi" w:cstheme="minorHAnsi"/>
          <w:color w:val="000000"/>
          <w:lang w:val="en-IE"/>
        </w:rPr>
        <w:t xml:space="preserve"> </w:t>
      </w:r>
      <w:proofErr w:type="spellStart"/>
      <w:r w:rsidRPr="001A76CD">
        <w:rPr>
          <w:rFonts w:asciiTheme="minorHAnsi" w:hAnsiTheme="minorHAnsi" w:cstheme="minorHAnsi"/>
          <w:color w:val="000000"/>
          <w:lang w:val="en-IE"/>
        </w:rPr>
        <w:t>dámhadh</w:t>
      </w:r>
      <w:proofErr w:type="spellEnd"/>
      <w:r w:rsidRPr="001A76CD">
        <w:rPr>
          <w:rFonts w:asciiTheme="minorHAnsi" w:hAnsiTheme="minorHAnsi" w:cstheme="minorHAnsi"/>
          <w:color w:val="000000"/>
          <w:lang w:val="en-IE"/>
        </w:rPr>
        <w:t xml:space="preserve"> </w:t>
      </w:r>
      <w:proofErr w:type="spellStart"/>
      <w:r w:rsidRPr="001A76CD">
        <w:rPr>
          <w:rFonts w:asciiTheme="minorHAnsi" w:hAnsiTheme="minorHAnsi" w:cstheme="minorHAnsi"/>
          <w:color w:val="000000"/>
          <w:lang w:val="en-IE"/>
        </w:rPr>
        <w:t>cosaint</w:t>
      </w:r>
      <w:proofErr w:type="spellEnd"/>
      <w:r w:rsidRPr="001A76CD">
        <w:rPr>
          <w:rFonts w:asciiTheme="minorHAnsi" w:hAnsiTheme="minorHAnsi" w:cstheme="minorHAnsi"/>
          <w:color w:val="000000"/>
          <w:lang w:val="en-IE"/>
        </w:rPr>
        <w:t xml:space="preserve"> </w:t>
      </w:r>
      <w:proofErr w:type="spellStart"/>
      <w:r w:rsidRPr="001A76CD">
        <w:rPr>
          <w:rFonts w:asciiTheme="minorHAnsi" w:hAnsiTheme="minorHAnsi" w:cstheme="minorHAnsi"/>
          <w:color w:val="000000"/>
          <w:lang w:val="en-IE"/>
        </w:rPr>
        <w:t>idirnaisiúnta</w:t>
      </w:r>
      <w:proofErr w:type="spellEnd"/>
      <w:r w:rsidRPr="001A76CD">
        <w:rPr>
          <w:rFonts w:asciiTheme="minorHAnsi" w:hAnsiTheme="minorHAnsi" w:cstheme="minorHAnsi"/>
          <w:color w:val="000000"/>
          <w:lang w:val="en-IE"/>
        </w:rPr>
        <w:t xml:space="preserve"> </w:t>
      </w:r>
      <w:proofErr w:type="spellStart"/>
      <w:r w:rsidRPr="001A76CD">
        <w:rPr>
          <w:rFonts w:asciiTheme="minorHAnsi" w:hAnsiTheme="minorHAnsi" w:cstheme="minorHAnsi"/>
          <w:color w:val="000000"/>
          <w:lang w:val="en-IE"/>
        </w:rPr>
        <w:t>orthu</w:t>
      </w:r>
      <w:proofErr w:type="spellEnd"/>
      <w:r w:rsidRPr="001A76CD">
        <w:rPr>
          <w:rFonts w:asciiTheme="minorHAnsi" w:hAnsiTheme="minorHAnsi" w:cstheme="minorHAnsi"/>
          <w:color w:val="000000"/>
          <w:lang w:val="en-IE"/>
        </w:rPr>
        <w:t xml:space="preserve"> </w:t>
      </w:r>
      <w:proofErr w:type="spellStart"/>
      <w:r w:rsidRPr="001A76CD">
        <w:rPr>
          <w:rFonts w:asciiTheme="minorHAnsi" w:hAnsiTheme="minorHAnsi" w:cstheme="minorHAnsi"/>
          <w:color w:val="000000"/>
          <w:lang w:val="en-IE"/>
        </w:rPr>
        <w:t>faoin</w:t>
      </w:r>
      <w:proofErr w:type="spellEnd"/>
      <w:r w:rsidRPr="001A76CD">
        <w:rPr>
          <w:rFonts w:asciiTheme="minorHAnsi" w:hAnsiTheme="minorHAnsi" w:cstheme="minorHAnsi"/>
          <w:color w:val="000000"/>
          <w:lang w:val="en-IE"/>
        </w:rPr>
        <w:t xml:space="preserve"> </w:t>
      </w:r>
      <w:proofErr w:type="spellStart"/>
      <w:r w:rsidRPr="001A76CD">
        <w:rPr>
          <w:rFonts w:asciiTheme="minorHAnsi" w:hAnsiTheme="minorHAnsi" w:cstheme="minorHAnsi"/>
          <w:color w:val="000000"/>
          <w:lang w:val="en-IE"/>
        </w:rPr>
        <w:t>Acht</w:t>
      </w:r>
      <w:proofErr w:type="spellEnd"/>
      <w:r w:rsidRPr="001A76CD">
        <w:rPr>
          <w:rFonts w:asciiTheme="minorHAnsi" w:hAnsiTheme="minorHAnsi" w:cstheme="minorHAnsi"/>
          <w:color w:val="000000"/>
          <w:lang w:val="en-IE"/>
        </w:rPr>
        <w:t xml:space="preserve"> um </w:t>
      </w:r>
      <w:proofErr w:type="spellStart"/>
      <w:r w:rsidRPr="001A76CD">
        <w:rPr>
          <w:rFonts w:asciiTheme="minorHAnsi" w:hAnsiTheme="minorHAnsi" w:cstheme="minorHAnsi"/>
          <w:color w:val="000000"/>
          <w:lang w:val="en-IE"/>
        </w:rPr>
        <w:t>Chosaint</w:t>
      </w:r>
      <w:proofErr w:type="spellEnd"/>
      <w:r w:rsidRPr="001A76CD">
        <w:rPr>
          <w:rFonts w:asciiTheme="minorHAnsi" w:hAnsiTheme="minorHAnsi" w:cstheme="minorHAnsi"/>
          <w:color w:val="000000"/>
          <w:lang w:val="en-IE"/>
        </w:rPr>
        <w:t xml:space="preserve"> </w:t>
      </w:r>
      <w:proofErr w:type="spellStart"/>
      <w:r w:rsidRPr="001A76CD">
        <w:rPr>
          <w:rFonts w:asciiTheme="minorHAnsi" w:hAnsiTheme="minorHAnsi" w:cstheme="minorHAnsi"/>
          <w:color w:val="000000"/>
          <w:lang w:val="en-IE"/>
        </w:rPr>
        <w:t>Idirnáisiúnta</w:t>
      </w:r>
      <w:proofErr w:type="spellEnd"/>
      <w:r w:rsidRPr="001A76CD">
        <w:rPr>
          <w:rFonts w:asciiTheme="minorHAnsi" w:hAnsiTheme="minorHAnsi" w:cstheme="minorHAnsi"/>
          <w:color w:val="000000"/>
          <w:lang w:val="en-IE"/>
        </w:rPr>
        <w:t xml:space="preserve"> 2015 </w:t>
      </w:r>
      <w:proofErr w:type="spellStart"/>
      <w:r w:rsidRPr="001A76CD">
        <w:rPr>
          <w:rFonts w:asciiTheme="minorHAnsi" w:hAnsiTheme="minorHAnsi" w:cstheme="minorHAnsi"/>
          <w:color w:val="000000"/>
          <w:lang w:val="en-IE"/>
        </w:rPr>
        <w:t>nó</w:t>
      </w:r>
      <w:proofErr w:type="spellEnd"/>
      <w:r w:rsidRPr="001A76CD">
        <w:rPr>
          <w:rFonts w:asciiTheme="minorHAnsi" w:hAnsiTheme="minorHAnsi" w:cstheme="minorHAnsi"/>
          <w:color w:val="000000"/>
          <w:lang w:val="en-IE"/>
        </w:rPr>
        <w:t xml:space="preserve"> </w:t>
      </w:r>
      <w:proofErr w:type="spellStart"/>
      <w:r w:rsidRPr="001A76CD">
        <w:rPr>
          <w:rFonts w:asciiTheme="minorHAnsi" w:hAnsiTheme="minorHAnsi" w:cstheme="minorHAnsi"/>
          <w:color w:val="000000"/>
          <w:lang w:val="en-IE"/>
        </w:rPr>
        <w:t>aon</w:t>
      </w:r>
      <w:proofErr w:type="spellEnd"/>
      <w:r w:rsidRPr="001A76CD">
        <w:rPr>
          <w:rFonts w:asciiTheme="minorHAnsi" w:hAnsiTheme="minorHAnsi" w:cstheme="minorHAnsi"/>
          <w:color w:val="000000"/>
          <w:lang w:val="en-IE"/>
        </w:rPr>
        <w:t xml:space="preserve"> </w:t>
      </w:r>
      <w:proofErr w:type="spellStart"/>
      <w:r w:rsidRPr="001A76CD">
        <w:rPr>
          <w:rFonts w:asciiTheme="minorHAnsi" w:hAnsiTheme="minorHAnsi" w:cstheme="minorHAnsi"/>
          <w:color w:val="000000"/>
          <w:lang w:val="en-IE"/>
        </w:rPr>
        <w:t>duine</w:t>
      </w:r>
      <w:proofErr w:type="spellEnd"/>
      <w:r w:rsidRPr="001A76CD">
        <w:rPr>
          <w:rFonts w:asciiTheme="minorHAnsi" w:hAnsiTheme="minorHAnsi" w:cstheme="minorHAnsi"/>
          <w:color w:val="000000"/>
          <w:lang w:val="en-IE"/>
        </w:rPr>
        <w:t xml:space="preserve"> den </w:t>
      </w:r>
      <w:proofErr w:type="spellStart"/>
      <w:r w:rsidRPr="001A76CD">
        <w:rPr>
          <w:rFonts w:asciiTheme="minorHAnsi" w:hAnsiTheme="minorHAnsi" w:cstheme="minorHAnsi"/>
          <w:color w:val="000000"/>
          <w:lang w:val="en-IE"/>
        </w:rPr>
        <w:t>teaghlach</w:t>
      </w:r>
      <w:proofErr w:type="spellEnd"/>
      <w:r w:rsidRPr="001A76CD">
        <w:rPr>
          <w:rFonts w:asciiTheme="minorHAnsi" w:hAnsiTheme="minorHAnsi" w:cstheme="minorHAnsi"/>
          <w:color w:val="000000"/>
          <w:lang w:val="en-IE"/>
        </w:rPr>
        <w:t xml:space="preserve"> </w:t>
      </w:r>
      <w:proofErr w:type="spellStart"/>
      <w:r w:rsidRPr="001A76CD">
        <w:rPr>
          <w:rFonts w:asciiTheme="minorHAnsi" w:hAnsiTheme="minorHAnsi" w:cstheme="minorHAnsi"/>
          <w:color w:val="000000"/>
          <w:lang w:val="en-IE"/>
        </w:rPr>
        <w:t>atá</w:t>
      </w:r>
      <w:proofErr w:type="spellEnd"/>
      <w:r w:rsidRPr="001A76CD">
        <w:rPr>
          <w:rFonts w:asciiTheme="minorHAnsi" w:hAnsiTheme="minorHAnsi" w:cstheme="minorHAnsi"/>
          <w:color w:val="000000"/>
          <w:lang w:val="en-IE"/>
        </w:rPr>
        <w:t xml:space="preserve"> </w:t>
      </w:r>
      <w:proofErr w:type="spellStart"/>
      <w:r w:rsidRPr="001A76CD">
        <w:rPr>
          <w:rFonts w:asciiTheme="minorHAnsi" w:hAnsiTheme="minorHAnsi" w:cstheme="minorHAnsi"/>
          <w:color w:val="000000"/>
          <w:lang w:val="en-IE"/>
        </w:rPr>
        <w:t>i</w:t>
      </w:r>
      <w:proofErr w:type="spellEnd"/>
      <w:r w:rsidRPr="001A76CD">
        <w:rPr>
          <w:rFonts w:asciiTheme="minorHAnsi" w:hAnsiTheme="minorHAnsi" w:cstheme="minorHAnsi"/>
          <w:color w:val="000000"/>
          <w:lang w:val="en-IE"/>
        </w:rPr>
        <w:t xml:space="preserve"> </w:t>
      </w:r>
      <w:proofErr w:type="spellStart"/>
      <w:r w:rsidRPr="001A76CD">
        <w:rPr>
          <w:rFonts w:asciiTheme="minorHAnsi" w:hAnsiTheme="minorHAnsi" w:cstheme="minorHAnsi"/>
          <w:color w:val="000000"/>
          <w:lang w:val="en-IE"/>
        </w:rPr>
        <w:t>dteideal</w:t>
      </w:r>
      <w:proofErr w:type="spellEnd"/>
      <w:r w:rsidRPr="001A76CD">
        <w:rPr>
          <w:rFonts w:asciiTheme="minorHAnsi" w:hAnsiTheme="minorHAnsi" w:cstheme="minorHAnsi"/>
          <w:color w:val="000000"/>
          <w:lang w:val="en-IE"/>
        </w:rPr>
        <w:t xml:space="preserve"> </w:t>
      </w:r>
      <w:proofErr w:type="spellStart"/>
      <w:r w:rsidRPr="001A76CD">
        <w:rPr>
          <w:rFonts w:asciiTheme="minorHAnsi" w:hAnsiTheme="minorHAnsi" w:cstheme="minorHAnsi"/>
          <w:color w:val="000000"/>
          <w:lang w:val="en-IE"/>
        </w:rPr>
        <w:t>fanacht</w:t>
      </w:r>
      <w:proofErr w:type="spellEnd"/>
      <w:r w:rsidRPr="001A76CD">
        <w:rPr>
          <w:rFonts w:asciiTheme="minorHAnsi" w:hAnsiTheme="minorHAnsi" w:cstheme="minorHAnsi"/>
          <w:color w:val="000000"/>
          <w:lang w:val="en-IE"/>
        </w:rPr>
        <w:t xml:space="preserve"> </w:t>
      </w:r>
      <w:proofErr w:type="spellStart"/>
      <w:r w:rsidRPr="001A76CD">
        <w:rPr>
          <w:rFonts w:asciiTheme="minorHAnsi" w:hAnsiTheme="minorHAnsi" w:cstheme="minorHAnsi"/>
          <w:color w:val="000000"/>
          <w:lang w:val="en-IE"/>
        </w:rPr>
        <w:t>sa</w:t>
      </w:r>
      <w:proofErr w:type="spellEnd"/>
      <w:r w:rsidRPr="001A76CD">
        <w:rPr>
          <w:rFonts w:asciiTheme="minorHAnsi" w:hAnsiTheme="minorHAnsi" w:cstheme="minorHAnsi"/>
          <w:color w:val="000000"/>
          <w:lang w:val="en-IE"/>
        </w:rPr>
        <w:t xml:space="preserve"> </w:t>
      </w:r>
      <w:proofErr w:type="spellStart"/>
      <w:r w:rsidRPr="001A76CD">
        <w:rPr>
          <w:rFonts w:asciiTheme="minorHAnsi" w:hAnsiTheme="minorHAnsi" w:cstheme="minorHAnsi"/>
          <w:color w:val="000000"/>
          <w:lang w:val="en-IE"/>
        </w:rPr>
        <w:t>Stát</w:t>
      </w:r>
      <w:proofErr w:type="spellEnd"/>
      <w:r w:rsidRPr="001A76CD">
        <w:rPr>
          <w:rFonts w:asciiTheme="minorHAnsi" w:hAnsiTheme="minorHAnsi" w:cstheme="minorHAnsi"/>
          <w:color w:val="000000"/>
          <w:lang w:val="en-IE"/>
        </w:rPr>
        <w:t xml:space="preserve"> mar </w:t>
      </w:r>
      <w:proofErr w:type="spellStart"/>
      <w:r w:rsidRPr="001A76CD">
        <w:rPr>
          <w:rFonts w:asciiTheme="minorHAnsi" w:hAnsiTheme="minorHAnsi" w:cstheme="minorHAnsi"/>
          <w:color w:val="000000"/>
          <w:lang w:val="en-IE"/>
        </w:rPr>
        <w:t>thoradh</w:t>
      </w:r>
      <w:proofErr w:type="spellEnd"/>
      <w:r w:rsidRPr="001A76CD">
        <w:rPr>
          <w:rFonts w:asciiTheme="minorHAnsi" w:hAnsiTheme="minorHAnsi" w:cstheme="minorHAnsi"/>
          <w:color w:val="000000"/>
          <w:lang w:val="en-IE"/>
        </w:rPr>
        <w:t xml:space="preserve"> </w:t>
      </w:r>
      <w:proofErr w:type="spellStart"/>
      <w:r w:rsidRPr="001A76CD">
        <w:rPr>
          <w:rFonts w:asciiTheme="minorHAnsi" w:hAnsiTheme="minorHAnsi" w:cstheme="minorHAnsi"/>
          <w:color w:val="000000"/>
          <w:lang w:val="en-IE"/>
        </w:rPr>
        <w:t>ar</w:t>
      </w:r>
      <w:proofErr w:type="spellEnd"/>
      <w:r w:rsidRPr="001A76CD">
        <w:rPr>
          <w:rFonts w:asciiTheme="minorHAnsi" w:hAnsiTheme="minorHAnsi" w:cstheme="minorHAnsi"/>
          <w:color w:val="000000"/>
          <w:lang w:val="en-IE"/>
        </w:rPr>
        <w:t xml:space="preserve"> </w:t>
      </w:r>
      <w:proofErr w:type="spellStart"/>
      <w:r w:rsidRPr="001A76CD">
        <w:rPr>
          <w:rFonts w:asciiTheme="minorHAnsi" w:hAnsiTheme="minorHAnsi" w:cstheme="minorHAnsi"/>
          <w:color w:val="000000"/>
          <w:lang w:val="en-IE"/>
        </w:rPr>
        <w:t>athaontú</w:t>
      </w:r>
      <w:proofErr w:type="spellEnd"/>
      <w:r w:rsidRPr="001A76CD">
        <w:rPr>
          <w:rFonts w:asciiTheme="minorHAnsi" w:hAnsiTheme="minorHAnsi" w:cstheme="minorHAnsi"/>
          <w:color w:val="000000"/>
          <w:lang w:val="en-IE"/>
        </w:rPr>
        <w:t xml:space="preserve"> </w:t>
      </w:r>
      <w:proofErr w:type="spellStart"/>
      <w:r w:rsidRPr="001A76CD">
        <w:rPr>
          <w:rFonts w:asciiTheme="minorHAnsi" w:hAnsiTheme="minorHAnsi" w:cstheme="minorHAnsi"/>
          <w:color w:val="000000"/>
          <w:lang w:val="en-IE"/>
        </w:rPr>
        <w:t>teaghlaigh</w:t>
      </w:r>
      <w:proofErr w:type="spellEnd"/>
      <w:r w:rsidRPr="001A76CD">
        <w:rPr>
          <w:rFonts w:asciiTheme="minorHAnsi" w:hAnsiTheme="minorHAnsi" w:cstheme="minorHAnsi"/>
          <w:color w:val="000000"/>
          <w:lang w:val="en-IE"/>
        </w:rPr>
        <w:t xml:space="preserve"> </w:t>
      </w:r>
      <w:proofErr w:type="spellStart"/>
      <w:r w:rsidRPr="001A76CD">
        <w:rPr>
          <w:rFonts w:asciiTheme="minorHAnsi" w:hAnsiTheme="minorHAnsi" w:cstheme="minorHAnsi"/>
          <w:color w:val="000000"/>
          <w:lang w:val="en-IE"/>
        </w:rPr>
        <w:t>agus</w:t>
      </w:r>
      <w:proofErr w:type="spellEnd"/>
      <w:r w:rsidRPr="001A76CD">
        <w:rPr>
          <w:rFonts w:asciiTheme="minorHAnsi" w:hAnsiTheme="minorHAnsi" w:cstheme="minorHAnsi"/>
          <w:color w:val="000000"/>
          <w:lang w:val="en-IE"/>
        </w:rPr>
        <w:t xml:space="preserve"> a </w:t>
      </w:r>
      <w:proofErr w:type="spellStart"/>
      <w:r w:rsidRPr="001A76CD">
        <w:rPr>
          <w:rFonts w:asciiTheme="minorHAnsi" w:hAnsiTheme="minorHAnsi" w:cstheme="minorHAnsi"/>
          <w:color w:val="000000"/>
          <w:lang w:val="en-IE"/>
        </w:rPr>
        <w:t>bhfuil</w:t>
      </w:r>
      <w:proofErr w:type="spellEnd"/>
      <w:r w:rsidRPr="001A76CD">
        <w:rPr>
          <w:rFonts w:asciiTheme="minorHAnsi" w:hAnsiTheme="minorHAnsi" w:cstheme="minorHAnsi"/>
          <w:color w:val="000000"/>
          <w:lang w:val="en-IE"/>
        </w:rPr>
        <w:t xml:space="preserve"> </w:t>
      </w:r>
      <w:proofErr w:type="spellStart"/>
      <w:r w:rsidRPr="001A76CD">
        <w:rPr>
          <w:rFonts w:asciiTheme="minorHAnsi" w:hAnsiTheme="minorHAnsi" w:cstheme="minorHAnsi"/>
          <w:color w:val="000000"/>
          <w:lang w:val="en-IE"/>
        </w:rPr>
        <w:t>víosa</w:t>
      </w:r>
      <w:proofErr w:type="spellEnd"/>
      <w:r w:rsidRPr="001A76CD">
        <w:rPr>
          <w:rFonts w:asciiTheme="minorHAnsi" w:hAnsiTheme="minorHAnsi" w:cstheme="minorHAnsi"/>
          <w:color w:val="000000"/>
          <w:lang w:val="en-IE"/>
        </w:rPr>
        <w:t xml:space="preserve"> </w:t>
      </w:r>
      <w:proofErr w:type="spellStart"/>
      <w:r w:rsidRPr="001A76CD">
        <w:rPr>
          <w:rFonts w:asciiTheme="minorHAnsi" w:hAnsiTheme="minorHAnsi" w:cstheme="minorHAnsi"/>
          <w:color w:val="000000"/>
          <w:lang w:val="en-IE"/>
        </w:rPr>
        <w:t>stampa</w:t>
      </w:r>
      <w:proofErr w:type="spellEnd"/>
      <w:r w:rsidRPr="001A76CD">
        <w:rPr>
          <w:rFonts w:asciiTheme="minorHAnsi" w:hAnsiTheme="minorHAnsi" w:cstheme="minorHAnsi"/>
          <w:color w:val="000000"/>
          <w:lang w:val="en-IE"/>
        </w:rPr>
        <w:t xml:space="preserve"> 4 </w:t>
      </w:r>
      <w:proofErr w:type="spellStart"/>
      <w:r w:rsidRPr="001A76CD">
        <w:rPr>
          <w:rFonts w:asciiTheme="minorHAnsi" w:hAnsiTheme="minorHAnsi" w:cstheme="minorHAnsi"/>
          <w:color w:val="000000"/>
          <w:lang w:val="en-IE"/>
        </w:rPr>
        <w:t>aige</w:t>
      </w:r>
      <w:proofErr w:type="spellEnd"/>
      <w:r w:rsidRPr="001A76CD">
        <w:rPr>
          <w:rFonts w:asciiTheme="minorHAnsi" w:hAnsiTheme="minorHAnsi" w:cstheme="minorHAnsi"/>
          <w:color w:val="000000"/>
          <w:lang w:val="en-IE"/>
        </w:rPr>
        <w:t xml:space="preserve"> </w:t>
      </w:r>
      <w:proofErr w:type="spellStart"/>
      <w:r w:rsidRPr="001A76CD">
        <w:rPr>
          <w:rFonts w:asciiTheme="minorHAnsi" w:hAnsiTheme="minorHAnsi" w:cstheme="minorHAnsi"/>
          <w:color w:val="000000"/>
          <w:lang w:val="en-IE"/>
        </w:rPr>
        <w:t>nó</w:t>
      </w:r>
      <w:proofErr w:type="spellEnd"/>
      <w:r w:rsidRPr="001A76CD">
        <w:rPr>
          <w:rFonts w:asciiTheme="minorHAnsi" w:hAnsiTheme="minorHAnsi" w:cstheme="minorHAnsi"/>
          <w:color w:val="000000"/>
          <w:lang w:val="en-IE"/>
        </w:rPr>
        <w:t xml:space="preserve"> </w:t>
      </w:r>
      <w:proofErr w:type="spellStart"/>
      <w:r w:rsidRPr="001A76CD">
        <w:rPr>
          <w:rFonts w:asciiTheme="minorHAnsi" w:hAnsiTheme="minorHAnsi" w:cstheme="minorHAnsi"/>
          <w:color w:val="000000"/>
          <w:lang w:val="en-IE"/>
        </w:rPr>
        <w:t>aici</w:t>
      </w:r>
      <w:proofErr w:type="spellEnd"/>
      <w:r w:rsidRPr="001A76CD">
        <w:rPr>
          <w:rFonts w:asciiTheme="minorHAnsi" w:hAnsiTheme="minorHAnsi" w:cstheme="minorHAnsi"/>
          <w:color w:val="000000"/>
          <w:lang w:val="en-IE"/>
        </w:rPr>
        <w:t xml:space="preserve"> </w:t>
      </w:r>
      <w:proofErr w:type="spellStart"/>
      <w:r w:rsidRPr="001A76CD">
        <w:rPr>
          <w:rFonts w:asciiTheme="minorHAnsi" w:hAnsiTheme="minorHAnsi" w:cstheme="minorHAnsi"/>
          <w:color w:val="000000"/>
          <w:lang w:val="en-IE"/>
        </w:rPr>
        <w:t>nó</w:t>
      </w:r>
      <w:proofErr w:type="spellEnd"/>
    </w:p>
    <w:p w14:paraId="17EBF2C5" w14:textId="77777777" w:rsidR="00A1401F" w:rsidRPr="001A76CD" w:rsidRDefault="00A1401F" w:rsidP="0028463D">
      <w:pPr>
        <w:pStyle w:val="NormalWeb"/>
        <w:numPr>
          <w:ilvl w:val="0"/>
          <w:numId w:val="19"/>
        </w:numPr>
        <w:spacing w:before="0" w:beforeAutospacing="0" w:after="0" w:afterAutospacing="0" w:line="360" w:lineRule="auto"/>
        <w:jc w:val="both"/>
        <w:rPr>
          <w:rFonts w:asciiTheme="minorHAnsi" w:hAnsiTheme="minorHAnsi" w:cstheme="minorHAnsi"/>
          <w:sz w:val="23"/>
          <w:szCs w:val="23"/>
          <w:lang w:val="ga-IE" w:bidi="hi-IN"/>
        </w:rPr>
      </w:pPr>
      <w:proofErr w:type="spellStart"/>
      <w:r w:rsidRPr="001A76CD">
        <w:rPr>
          <w:rFonts w:asciiTheme="minorHAnsi" w:hAnsiTheme="minorHAnsi" w:cstheme="minorHAnsi"/>
          <w:color w:val="000000"/>
          <w:lang w:val="en"/>
        </w:rPr>
        <w:t>Saoránach</w:t>
      </w:r>
      <w:proofErr w:type="spellEnd"/>
      <w:r w:rsidRPr="001A76CD">
        <w:rPr>
          <w:rFonts w:asciiTheme="minorHAnsi" w:hAnsiTheme="minorHAnsi" w:cstheme="minorHAnsi"/>
          <w:color w:val="000000"/>
          <w:lang w:val="en"/>
        </w:rPr>
        <w:t xml:space="preserve"> </w:t>
      </w:r>
      <w:proofErr w:type="spellStart"/>
      <w:r w:rsidRPr="001A76CD">
        <w:rPr>
          <w:rFonts w:asciiTheme="minorHAnsi" w:hAnsiTheme="minorHAnsi" w:cstheme="minorHAnsi"/>
          <w:color w:val="000000"/>
          <w:lang w:val="en"/>
        </w:rPr>
        <w:t>neamh</w:t>
      </w:r>
      <w:proofErr w:type="spellEnd"/>
      <w:r w:rsidRPr="001A76CD">
        <w:rPr>
          <w:rFonts w:asciiTheme="minorHAnsi" w:hAnsiTheme="minorHAnsi" w:cstheme="minorHAnsi"/>
          <w:color w:val="000000"/>
          <w:lang w:val="en"/>
        </w:rPr>
        <w:t xml:space="preserve">-LEE </w:t>
      </w:r>
      <w:proofErr w:type="spellStart"/>
      <w:r w:rsidRPr="001A76CD">
        <w:rPr>
          <w:rFonts w:asciiTheme="minorHAnsi" w:hAnsiTheme="minorHAnsi" w:cstheme="minorHAnsi"/>
          <w:color w:val="000000"/>
          <w:lang w:val="en"/>
        </w:rPr>
        <w:t>ar</w:t>
      </w:r>
      <w:proofErr w:type="spellEnd"/>
      <w:r w:rsidRPr="001A76CD">
        <w:rPr>
          <w:rFonts w:asciiTheme="minorHAnsi" w:hAnsiTheme="minorHAnsi" w:cstheme="minorHAnsi"/>
          <w:color w:val="000000"/>
          <w:lang w:val="en"/>
        </w:rPr>
        <w:t xml:space="preserve"> </w:t>
      </w:r>
      <w:proofErr w:type="spellStart"/>
      <w:r w:rsidRPr="001A76CD">
        <w:rPr>
          <w:rFonts w:asciiTheme="minorHAnsi" w:hAnsiTheme="minorHAnsi" w:cstheme="minorHAnsi"/>
          <w:color w:val="000000"/>
          <w:lang w:val="en"/>
        </w:rPr>
        <w:t>tuismitheoir</w:t>
      </w:r>
      <w:proofErr w:type="spellEnd"/>
      <w:r w:rsidRPr="001A76CD">
        <w:rPr>
          <w:rFonts w:asciiTheme="minorHAnsi" w:hAnsiTheme="minorHAnsi" w:cstheme="minorHAnsi"/>
          <w:color w:val="000000"/>
          <w:lang w:val="en"/>
        </w:rPr>
        <w:t xml:space="preserve"> </w:t>
      </w:r>
      <w:proofErr w:type="spellStart"/>
      <w:r w:rsidRPr="001A76CD">
        <w:rPr>
          <w:rFonts w:asciiTheme="minorHAnsi" w:hAnsiTheme="minorHAnsi" w:cstheme="minorHAnsi"/>
          <w:color w:val="000000"/>
          <w:lang w:val="en"/>
        </w:rPr>
        <w:t>linbh</w:t>
      </w:r>
      <w:proofErr w:type="spellEnd"/>
      <w:r w:rsidRPr="001A76CD">
        <w:rPr>
          <w:rFonts w:asciiTheme="minorHAnsi" w:hAnsiTheme="minorHAnsi" w:cstheme="minorHAnsi"/>
          <w:color w:val="000000"/>
          <w:lang w:val="en"/>
        </w:rPr>
        <w:t xml:space="preserve"> </w:t>
      </w:r>
      <w:proofErr w:type="spellStart"/>
      <w:r w:rsidRPr="001A76CD">
        <w:rPr>
          <w:rFonts w:asciiTheme="minorHAnsi" w:hAnsiTheme="minorHAnsi" w:cstheme="minorHAnsi"/>
          <w:color w:val="000000"/>
          <w:lang w:val="en"/>
        </w:rPr>
        <w:t>chleithiúnaigh</w:t>
      </w:r>
      <w:proofErr w:type="spellEnd"/>
      <w:r w:rsidRPr="001A76CD">
        <w:rPr>
          <w:rFonts w:asciiTheme="minorHAnsi" w:hAnsiTheme="minorHAnsi" w:cstheme="minorHAnsi"/>
          <w:color w:val="000000"/>
          <w:lang w:val="en"/>
        </w:rPr>
        <w:t xml:space="preserve"> é </w:t>
      </w:r>
      <w:proofErr w:type="spellStart"/>
      <w:r w:rsidRPr="001A76CD">
        <w:rPr>
          <w:rFonts w:asciiTheme="minorHAnsi" w:hAnsiTheme="minorHAnsi" w:cstheme="minorHAnsi"/>
          <w:color w:val="000000"/>
          <w:lang w:val="en"/>
        </w:rPr>
        <w:t>nó</w:t>
      </w:r>
      <w:proofErr w:type="spellEnd"/>
      <w:r w:rsidRPr="001A76CD">
        <w:rPr>
          <w:rFonts w:asciiTheme="minorHAnsi" w:hAnsiTheme="minorHAnsi" w:cstheme="minorHAnsi"/>
          <w:color w:val="000000"/>
          <w:lang w:val="en"/>
        </w:rPr>
        <w:t xml:space="preserve"> í </w:t>
      </w:r>
      <w:proofErr w:type="spellStart"/>
      <w:r w:rsidRPr="001A76CD">
        <w:rPr>
          <w:rFonts w:asciiTheme="minorHAnsi" w:hAnsiTheme="minorHAnsi" w:cstheme="minorHAnsi"/>
          <w:color w:val="000000"/>
          <w:lang w:val="en"/>
        </w:rPr>
        <w:t>ar</w:t>
      </w:r>
      <w:proofErr w:type="spellEnd"/>
      <w:r w:rsidRPr="001A76CD">
        <w:rPr>
          <w:rFonts w:asciiTheme="minorHAnsi" w:hAnsiTheme="minorHAnsi" w:cstheme="minorHAnsi"/>
          <w:color w:val="000000"/>
          <w:lang w:val="en"/>
        </w:rPr>
        <w:t xml:space="preserve"> </w:t>
      </w:r>
      <w:proofErr w:type="spellStart"/>
      <w:r w:rsidRPr="001A76CD">
        <w:rPr>
          <w:rFonts w:asciiTheme="minorHAnsi" w:hAnsiTheme="minorHAnsi" w:cstheme="minorHAnsi"/>
          <w:color w:val="000000"/>
          <w:lang w:val="en"/>
        </w:rPr>
        <w:t>saoránach</w:t>
      </w:r>
      <w:proofErr w:type="spellEnd"/>
      <w:r w:rsidRPr="001A76CD">
        <w:rPr>
          <w:rFonts w:asciiTheme="minorHAnsi" w:hAnsiTheme="minorHAnsi" w:cstheme="minorHAnsi"/>
          <w:color w:val="000000"/>
          <w:lang w:val="en"/>
        </w:rPr>
        <w:t xml:space="preserve"> de </w:t>
      </w:r>
      <w:proofErr w:type="spellStart"/>
      <w:r w:rsidRPr="001A76CD">
        <w:rPr>
          <w:rFonts w:asciiTheme="minorHAnsi" w:hAnsiTheme="minorHAnsi" w:cstheme="minorHAnsi"/>
          <w:color w:val="000000"/>
          <w:lang w:val="en"/>
        </w:rPr>
        <w:t>chuid</w:t>
      </w:r>
      <w:proofErr w:type="spellEnd"/>
      <w:r w:rsidRPr="001A76CD">
        <w:rPr>
          <w:rFonts w:asciiTheme="minorHAnsi" w:hAnsiTheme="minorHAnsi" w:cstheme="minorHAnsi"/>
          <w:color w:val="000000"/>
          <w:lang w:val="en"/>
        </w:rPr>
        <w:t xml:space="preserve"> </w:t>
      </w:r>
      <w:proofErr w:type="spellStart"/>
      <w:r w:rsidRPr="001A76CD">
        <w:rPr>
          <w:rFonts w:asciiTheme="minorHAnsi" w:hAnsiTheme="minorHAnsi" w:cstheme="minorHAnsi"/>
          <w:color w:val="000000"/>
          <w:lang w:val="en"/>
        </w:rPr>
        <w:t>Ballstát</w:t>
      </w:r>
      <w:proofErr w:type="spellEnd"/>
      <w:r w:rsidRPr="001A76CD">
        <w:rPr>
          <w:rFonts w:asciiTheme="minorHAnsi" w:hAnsiTheme="minorHAnsi" w:cstheme="minorHAnsi"/>
          <w:color w:val="000000"/>
          <w:lang w:val="en"/>
        </w:rPr>
        <w:t xml:space="preserve"> LEE </w:t>
      </w:r>
      <w:proofErr w:type="spellStart"/>
      <w:r w:rsidRPr="001A76CD">
        <w:rPr>
          <w:rFonts w:asciiTheme="minorHAnsi" w:hAnsiTheme="minorHAnsi" w:cstheme="minorHAnsi"/>
          <w:color w:val="000000"/>
          <w:lang w:val="en"/>
        </w:rPr>
        <w:t>nó</w:t>
      </w:r>
      <w:proofErr w:type="spellEnd"/>
      <w:r w:rsidRPr="001A76CD">
        <w:rPr>
          <w:rFonts w:asciiTheme="minorHAnsi" w:hAnsiTheme="minorHAnsi" w:cstheme="minorHAnsi"/>
          <w:color w:val="000000"/>
          <w:lang w:val="en"/>
        </w:rPr>
        <w:t xml:space="preserve"> den </w:t>
      </w:r>
      <w:proofErr w:type="spellStart"/>
      <w:r w:rsidRPr="001A76CD">
        <w:rPr>
          <w:rFonts w:asciiTheme="minorHAnsi" w:hAnsiTheme="minorHAnsi" w:cstheme="minorHAnsi"/>
          <w:color w:val="000000"/>
          <w:lang w:val="en"/>
        </w:rPr>
        <w:t>Ríocht</w:t>
      </w:r>
      <w:proofErr w:type="spellEnd"/>
      <w:r w:rsidRPr="001A76CD">
        <w:rPr>
          <w:rFonts w:asciiTheme="minorHAnsi" w:hAnsiTheme="minorHAnsi" w:cstheme="minorHAnsi"/>
          <w:color w:val="000000"/>
          <w:lang w:val="en"/>
        </w:rPr>
        <w:t xml:space="preserve"> </w:t>
      </w:r>
      <w:proofErr w:type="spellStart"/>
      <w:r w:rsidRPr="001A76CD">
        <w:rPr>
          <w:rFonts w:asciiTheme="minorHAnsi" w:hAnsiTheme="minorHAnsi" w:cstheme="minorHAnsi"/>
          <w:color w:val="000000"/>
          <w:lang w:val="en"/>
        </w:rPr>
        <w:t>Aontaithe</w:t>
      </w:r>
      <w:proofErr w:type="spellEnd"/>
      <w:r w:rsidRPr="001A76CD">
        <w:rPr>
          <w:rFonts w:asciiTheme="minorHAnsi" w:hAnsiTheme="minorHAnsi" w:cstheme="minorHAnsi"/>
          <w:color w:val="000000"/>
          <w:lang w:val="en"/>
        </w:rPr>
        <w:t xml:space="preserve"> den </w:t>
      </w:r>
      <w:proofErr w:type="spellStart"/>
      <w:r w:rsidRPr="001A76CD">
        <w:rPr>
          <w:rFonts w:asciiTheme="minorHAnsi" w:hAnsiTheme="minorHAnsi" w:cstheme="minorHAnsi"/>
          <w:color w:val="000000"/>
          <w:lang w:val="en"/>
        </w:rPr>
        <w:t>Eilvéis</w:t>
      </w:r>
      <w:proofErr w:type="spellEnd"/>
      <w:r w:rsidRPr="001A76CD">
        <w:rPr>
          <w:rFonts w:asciiTheme="minorHAnsi" w:hAnsiTheme="minorHAnsi" w:cstheme="minorHAnsi"/>
          <w:color w:val="000000"/>
          <w:lang w:val="en"/>
        </w:rPr>
        <w:t xml:space="preserve"> é </w:t>
      </w:r>
      <w:proofErr w:type="spellStart"/>
      <w:r w:rsidRPr="001A76CD">
        <w:rPr>
          <w:rFonts w:asciiTheme="minorHAnsi" w:hAnsiTheme="minorHAnsi" w:cstheme="minorHAnsi"/>
          <w:color w:val="000000"/>
          <w:lang w:val="en"/>
        </w:rPr>
        <w:t>nó</w:t>
      </w:r>
      <w:proofErr w:type="spellEnd"/>
      <w:r w:rsidRPr="001A76CD">
        <w:rPr>
          <w:rFonts w:asciiTheme="minorHAnsi" w:hAnsiTheme="minorHAnsi" w:cstheme="minorHAnsi"/>
          <w:color w:val="000000"/>
          <w:lang w:val="en"/>
        </w:rPr>
        <w:t xml:space="preserve"> í </w:t>
      </w:r>
      <w:proofErr w:type="spellStart"/>
      <w:r w:rsidRPr="001A76CD">
        <w:rPr>
          <w:rFonts w:asciiTheme="minorHAnsi" w:hAnsiTheme="minorHAnsi" w:cstheme="minorHAnsi"/>
          <w:color w:val="000000"/>
          <w:lang w:val="en"/>
        </w:rPr>
        <w:t>agus</w:t>
      </w:r>
      <w:proofErr w:type="spellEnd"/>
      <w:r w:rsidRPr="001A76CD">
        <w:rPr>
          <w:rFonts w:asciiTheme="minorHAnsi" w:hAnsiTheme="minorHAnsi" w:cstheme="minorHAnsi"/>
          <w:color w:val="000000"/>
          <w:lang w:val="en"/>
        </w:rPr>
        <w:t xml:space="preserve"> a </w:t>
      </w:r>
      <w:proofErr w:type="spellStart"/>
      <w:r w:rsidRPr="001A76CD">
        <w:rPr>
          <w:rFonts w:asciiTheme="minorHAnsi" w:hAnsiTheme="minorHAnsi" w:cstheme="minorHAnsi"/>
          <w:color w:val="000000"/>
          <w:lang w:val="en"/>
        </w:rPr>
        <w:t>chónaíonn</w:t>
      </w:r>
      <w:proofErr w:type="spellEnd"/>
      <w:r w:rsidRPr="001A76CD">
        <w:rPr>
          <w:rFonts w:asciiTheme="minorHAnsi" w:hAnsiTheme="minorHAnsi" w:cstheme="minorHAnsi"/>
          <w:color w:val="000000"/>
          <w:lang w:val="en"/>
        </w:rPr>
        <w:t xml:space="preserve"> </w:t>
      </w:r>
      <w:proofErr w:type="spellStart"/>
      <w:r w:rsidRPr="001A76CD">
        <w:rPr>
          <w:rFonts w:asciiTheme="minorHAnsi" w:hAnsiTheme="minorHAnsi" w:cstheme="minorHAnsi"/>
          <w:color w:val="000000"/>
          <w:lang w:val="en"/>
        </w:rPr>
        <w:t>ann</w:t>
      </w:r>
      <w:proofErr w:type="spellEnd"/>
      <w:r w:rsidRPr="001A76CD">
        <w:rPr>
          <w:rFonts w:asciiTheme="minorHAnsi" w:hAnsiTheme="minorHAnsi" w:cstheme="minorHAnsi"/>
          <w:color w:val="000000"/>
          <w:lang w:val="en"/>
        </w:rPr>
        <w:t xml:space="preserve">, </w:t>
      </w:r>
      <w:proofErr w:type="spellStart"/>
      <w:r w:rsidRPr="001A76CD">
        <w:rPr>
          <w:rFonts w:asciiTheme="minorHAnsi" w:hAnsiTheme="minorHAnsi" w:cstheme="minorHAnsi"/>
          <w:color w:val="000000"/>
          <w:lang w:val="en"/>
        </w:rPr>
        <w:t>agus</w:t>
      </w:r>
      <w:proofErr w:type="spellEnd"/>
      <w:r w:rsidRPr="001A76CD">
        <w:rPr>
          <w:rFonts w:asciiTheme="minorHAnsi" w:hAnsiTheme="minorHAnsi" w:cstheme="minorHAnsi"/>
          <w:color w:val="000000"/>
          <w:lang w:val="en"/>
        </w:rPr>
        <w:t xml:space="preserve"> a </w:t>
      </w:r>
      <w:proofErr w:type="spellStart"/>
      <w:r w:rsidRPr="001A76CD">
        <w:rPr>
          <w:rFonts w:asciiTheme="minorHAnsi" w:hAnsiTheme="minorHAnsi" w:cstheme="minorHAnsi"/>
          <w:color w:val="000000"/>
          <w:lang w:val="en"/>
        </w:rPr>
        <w:t>bhfuil</w:t>
      </w:r>
      <w:proofErr w:type="spellEnd"/>
      <w:r w:rsidRPr="001A76CD">
        <w:rPr>
          <w:rFonts w:asciiTheme="minorHAnsi" w:hAnsiTheme="minorHAnsi" w:cstheme="minorHAnsi"/>
          <w:color w:val="000000"/>
          <w:lang w:val="en"/>
        </w:rPr>
        <w:t xml:space="preserve"> </w:t>
      </w:r>
      <w:proofErr w:type="spellStart"/>
      <w:r w:rsidRPr="001A76CD">
        <w:rPr>
          <w:rFonts w:asciiTheme="minorHAnsi" w:hAnsiTheme="minorHAnsi" w:cstheme="minorHAnsi"/>
          <w:color w:val="000000"/>
          <w:lang w:val="en"/>
        </w:rPr>
        <w:t>víosa</w:t>
      </w:r>
      <w:proofErr w:type="spellEnd"/>
      <w:r w:rsidRPr="001A76CD">
        <w:rPr>
          <w:rFonts w:asciiTheme="minorHAnsi" w:hAnsiTheme="minorHAnsi" w:cstheme="minorHAnsi"/>
          <w:color w:val="000000"/>
          <w:lang w:val="en"/>
        </w:rPr>
        <w:t xml:space="preserve"> </w:t>
      </w:r>
      <w:proofErr w:type="spellStart"/>
      <w:r w:rsidRPr="001A76CD">
        <w:rPr>
          <w:rFonts w:asciiTheme="minorHAnsi" w:hAnsiTheme="minorHAnsi" w:cstheme="minorHAnsi"/>
          <w:color w:val="000000"/>
          <w:lang w:val="en"/>
        </w:rPr>
        <w:t>stampa</w:t>
      </w:r>
      <w:proofErr w:type="spellEnd"/>
      <w:r w:rsidRPr="001A76CD">
        <w:rPr>
          <w:rFonts w:asciiTheme="minorHAnsi" w:hAnsiTheme="minorHAnsi" w:cstheme="minorHAnsi"/>
          <w:color w:val="000000"/>
          <w:lang w:val="en"/>
        </w:rPr>
        <w:t xml:space="preserve"> 4 </w:t>
      </w:r>
      <w:proofErr w:type="spellStart"/>
      <w:r w:rsidRPr="001A76CD">
        <w:rPr>
          <w:rFonts w:asciiTheme="minorHAnsi" w:hAnsiTheme="minorHAnsi" w:cstheme="minorHAnsi"/>
          <w:color w:val="000000"/>
          <w:lang w:val="en"/>
        </w:rPr>
        <w:t>aige</w:t>
      </w:r>
      <w:proofErr w:type="spellEnd"/>
      <w:r w:rsidRPr="001A76CD">
        <w:rPr>
          <w:rFonts w:asciiTheme="minorHAnsi" w:hAnsiTheme="minorHAnsi" w:cstheme="minorHAnsi"/>
          <w:color w:val="000000"/>
          <w:lang w:val="en"/>
        </w:rPr>
        <w:t xml:space="preserve"> </w:t>
      </w:r>
      <w:proofErr w:type="spellStart"/>
      <w:r w:rsidRPr="001A76CD">
        <w:rPr>
          <w:rFonts w:asciiTheme="minorHAnsi" w:hAnsiTheme="minorHAnsi" w:cstheme="minorHAnsi"/>
          <w:color w:val="000000"/>
          <w:lang w:val="en"/>
        </w:rPr>
        <w:t>nó</w:t>
      </w:r>
      <w:proofErr w:type="spellEnd"/>
      <w:r w:rsidRPr="001A76CD">
        <w:rPr>
          <w:rFonts w:asciiTheme="minorHAnsi" w:hAnsiTheme="minorHAnsi" w:cstheme="minorHAnsi"/>
          <w:color w:val="000000"/>
          <w:lang w:val="en"/>
        </w:rPr>
        <w:t xml:space="preserve"> </w:t>
      </w:r>
      <w:proofErr w:type="spellStart"/>
      <w:r w:rsidRPr="001A76CD">
        <w:rPr>
          <w:rFonts w:asciiTheme="minorHAnsi" w:hAnsiTheme="minorHAnsi" w:cstheme="minorHAnsi"/>
          <w:color w:val="000000"/>
          <w:lang w:val="en"/>
        </w:rPr>
        <w:t>aici</w:t>
      </w:r>
      <w:proofErr w:type="spellEnd"/>
      <w:r w:rsidRPr="001A76CD">
        <w:rPr>
          <w:rFonts w:asciiTheme="minorHAnsi" w:hAnsiTheme="minorHAnsi" w:cstheme="minorHAnsi"/>
          <w:color w:val="000000"/>
          <w:lang w:val="en"/>
        </w:rPr>
        <w:t>.</w:t>
      </w:r>
    </w:p>
    <w:p w14:paraId="7702A028" w14:textId="77777777" w:rsidR="00731E38" w:rsidRPr="001A76CD" w:rsidRDefault="00731E38" w:rsidP="00731E38">
      <w:pPr>
        <w:jc w:val="both"/>
        <w:rPr>
          <w:rFonts w:asciiTheme="minorHAnsi" w:hAnsiTheme="minorHAnsi" w:cstheme="minorHAnsi"/>
          <w:b/>
          <w:u w:val="single"/>
          <w:lang w:val="ga"/>
        </w:rPr>
      </w:pPr>
    </w:p>
    <w:p w14:paraId="15B90FFF" w14:textId="77777777" w:rsidR="006118A8" w:rsidRPr="001A76CD" w:rsidRDefault="006118A8" w:rsidP="00731E38">
      <w:pPr>
        <w:jc w:val="both"/>
        <w:rPr>
          <w:rFonts w:asciiTheme="minorHAnsi" w:hAnsiTheme="minorHAnsi" w:cstheme="minorHAnsi"/>
          <w:b/>
          <w:u w:val="single"/>
          <w:lang w:val="ga"/>
        </w:rPr>
      </w:pPr>
    </w:p>
    <w:p w14:paraId="2527529D" w14:textId="77777777" w:rsidR="006118A8" w:rsidRPr="001A76CD" w:rsidRDefault="006118A8" w:rsidP="00731E38">
      <w:pPr>
        <w:jc w:val="both"/>
        <w:rPr>
          <w:rFonts w:asciiTheme="minorHAnsi" w:hAnsiTheme="minorHAnsi" w:cstheme="minorHAnsi"/>
          <w:b/>
          <w:u w:val="single"/>
          <w:lang w:val="ga"/>
        </w:rPr>
      </w:pPr>
    </w:p>
    <w:p w14:paraId="39A80341" w14:textId="77777777" w:rsidR="006118A8" w:rsidRPr="001A76CD" w:rsidRDefault="006118A8" w:rsidP="00731E38">
      <w:pPr>
        <w:jc w:val="both"/>
        <w:rPr>
          <w:rFonts w:asciiTheme="minorHAnsi" w:hAnsiTheme="minorHAnsi" w:cstheme="minorHAnsi"/>
          <w:b/>
          <w:u w:val="single"/>
          <w:lang w:val="ga"/>
        </w:rPr>
      </w:pPr>
    </w:p>
    <w:p w14:paraId="37809E1F" w14:textId="77777777" w:rsidR="00B22C2A" w:rsidRPr="001A76CD" w:rsidRDefault="00B22C2A" w:rsidP="00731E38">
      <w:pPr>
        <w:jc w:val="both"/>
        <w:rPr>
          <w:rFonts w:asciiTheme="minorHAnsi" w:hAnsiTheme="minorHAnsi" w:cstheme="minorHAnsi"/>
          <w:b/>
          <w:u w:val="single"/>
          <w:lang w:val="ga"/>
        </w:rPr>
      </w:pPr>
    </w:p>
    <w:p w14:paraId="705B90FB" w14:textId="77777777" w:rsidR="00B22C2A" w:rsidRPr="001A76CD" w:rsidRDefault="00B22C2A" w:rsidP="00731E38">
      <w:pPr>
        <w:jc w:val="both"/>
        <w:rPr>
          <w:rFonts w:asciiTheme="minorHAnsi" w:hAnsiTheme="minorHAnsi" w:cstheme="minorHAnsi"/>
          <w:b/>
          <w:u w:val="single"/>
          <w:lang w:val="ga"/>
        </w:rPr>
      </w:pPr>
    </w:p>
    <w:p w14:paraId="56EA4050" w14:textId="77777777" w:rsidR="006118A8" w:rsidRPr="001A76CD" w:rsidRDefault="006118A8" w:rsidP="00731E38">
      <w:pPr>
        <w:jc w:val="both"/>
        <w:rPr>
          <w:rFonts w:asciiTheme="minorHAnsi" w:hAnsiTheme="minorHAnsi" w:cstheme="minorHAnsi"/>
          <w:b/>
          <w:u w:val="single"/>
          <w:lang w:val="ga"/>
        </w:rPr>
      </w:pPr>
    </w:p>
    <w:p w14:paraId="162524C1" w14:textId="17750EF2" w:rsidR="00B1192F" w:rsidRPr="001A76CD" w:rsidRDefault="00A1401F" w:rsidP="0028463D">
      <w:pPr>
        <w:pStyle w:val="ListParagraph"/>
        <w:numPr>
          <w:ilvl w:val="0"/>
          <w:numId w:val="20"/>
        </w:numPr>
        <w:jc w:val="both"/>
        <w:rPr>
          <w:rFonts w:asciiTheme="minorHAnsi" w:hAnsiTheme="minorHAnsi" w:cstheme="minorHAnsi"/>
          <w:b/>
          <w:u w:val="single"/>
        </w:rPr>
      </w:pPr>
      <w:r w:rsidRPr="001A76CD">
        <w:rPr>
          <w:rFonts w:asciiTheme="minorHAnsi" w:hAnsiTheme="minorHAnsi" w:cstheme="minorHAnsi"/>
          <w:b/>
          <w:u w:val="single"/>
          <w:lang w:val="ga"/>
        </w:rPr>
        <w:t>Oi</w:t>
      </w:r>
      <w:r w:rsidR="00B1192F" w:rsidRPr="001A76CD">
        <w:rPr>
          <w:rFonts w:asciiTheme="minorHAnsi" w:hAnsiTheme="minorHAnsi" w:cstheme="minorHAnsi"/>
          <w:b/>
          <w:u w:val="single"/>
          <w:lang w:val="ga"/>
        </w:rPr>
        <w:t>deachas, oiliúint, taithí, etc.:</w:t>
      </w:r>
    </w:p>
    <w:p w14:paraId="7387C95C" w14:textId="77777777" w:rsidR="00B1192F" w:rsidRPr="001A76CD" w:rsidRDefault="00B1192F" w:rsidP="00B1192F">
      <w:pPr>
        <w:pStyle w:val="ListParagraph"/>
        <w:jc w:val="both"/>
        <w:rPr>
          <w:rFonts w:asciiTheme="minorHAnsi" w:hAnsiTheme="minorHAnsi" w:cstheme="minorHAnsi"/>
          <w:b/>
          <w:u w:val="single"/>
        </w:rPr>
      </w:pPr>
    </w:p>
    <w:p w14:paraId="7104EDA5" w14:textId="77777777" w:rsidR="00642F28" w:rsidRPr="001A76CD" w:rsidRDefault="00642F28" w:rsidP="00642F28">
      <w:pPr>
        <w:pStyle w:val="Heading2"/>
        <w:tabs>
          <w:tab w:val="left" w:pos="0"/>
          <w:tab w:val="left" w:pos="142"/>
        </w:tabs>
        <w:rPr>
          <w:rFonts w:asciiTheme="minorHAnsi" w:hAnsiTheme="minorHAnsi" w:cstheme="minorHAnsi"/>
          <w:color w:val="auto"/>
          <w:sz w:val="24"/>
          <w:szCs w:val="24"/>
        </w:rPr>
      </w:pPr>
      <w:proofErr w:type="spellStart"/>
      <w:r w:rsidRPr="001A76CD">
        <w:rPr>
          <w:rFonts w:asciiTheme="minorHAnsi" w:hAnsiTheme="minorHAnsi" w:cstheme="minorHAnsi"/>
          <w:color w:val="auto"/>
          <w:sz w:val="24"/>
          <w:szCs w:val="24"/>
        </w:rPr>
        <w:t>Caithfidh</w:t>
      </w:r>
      <w:proofErr w:type="spellEnd"/>
      <w:r w:rsidRPr="001A76CD">
        <w:rPr>
          <w:rFonts w:asciiTheme="minorHAnsi" w:hAnsiTheme="minorHAnsi" w:cstheme="minorHAnsi"/>
          <w:color w:val="auto"/>
          <w:sz w:val="24"/>
          <w:szCs w:val="24"/>
        </w:rPr>
        <w:t xml:space="preserve"> </w:t>
      </w:r>
      <w:proofErr w:type="spellStart"/>
      <w:r w:rsidRPr="001A76CD">
        <w:rPr>
          <w:rFonts w:asciiTheme="minorHAnsi" w:hAnsiTheme="minorHAnsi" w:cstheme="minorHAnsi"/>
          <w:color w:val="auto"/>
          <w:sz w:val="24"/>
          <w:szCs w:val="24"/>
        </w:rPr>
        <w:t>gach</w:t>
      </w:r>
      <w:proofErr w:type="spellEnd"/>
      <w:r w:rsidRPr="001A76CD">
        <w:rPr>
          <w:rFonts w:asciiTheme="minorHAnsi" w:hAnsiTheme="minorHAnsi" w:cstheme="minorHAnsi"/>
          <w:color w:val="auto"/>
          <w:sz w:val="24"/>
          <w:szCs w:val="24"/>
        </w:rPr>
        <w:t xml:space="preserve"> </w:t>
      </w:r>
      <w:proofErr w:type="spellStart"/>
      <w:r w:rsidRPr="001A76CD">
        <w:rPr>
          <w:rFonts w:asciiTheme="minorHAnsi" w:hAnsiTheme="minorHAnsi" w:cstheme="minorHAnsi"/>
          <w:color w:val="auto"/>
          <w:sz w:val="24"/>
          <w:szCs w:val="24"/>
        </w:rPr>
        <w:t>iarrthóir</w:t>
      </w:r>
      <w:proofErr w:type="spellEnd"/>
      <w:r w:rsidRPr="001A76CD">
        <w:rPr>
          <w:rFonts w:asciiTheme="minorHAnsi" w:hAnsiTheme="minorHAnsi" w:cstheme="minorHAnsi"/>
          <w:color w:val="auto"/>
          <w:sz w:val="24"/>
          <w:szCs w:val="24"/>
        </w:rPr>
        <w:t xml:space="preserve">, </w:t>
      </w:r>
      <w:proofErr w:type="spellStart"/>
      <w:r w:rsidRPr="001A76CD">
        <w:rPr>
          <w:rFonts w:asciiTheme="minorHAnsi" w:hAnsiTheme="minorHAnsi" w:cstheme="minorHAnsi"/>
          <w:color w:val="auto"/>
          <w:sz w:val="24"/>
          <w:szCs w:val="24"/>
        </w:rPr>
        <w:t>ar</w:t>
      </w:r>
      <w:proofErr w:type="spellEnd"/>
      <w:r w:rsidRPr="001A76CD">
        <w:rPr>
          <w:rFonts w:asciiTheme="minorHAnsi" w:hAnsiTheme="minorHAnsi" w:cstheme="minorHAnsi"/>
          <w:color w:val="auto"/>
          <w:sz w:val="24"/>
          <w:szCs w:val="24"/>
        </w:rPr>
        <w:t xml:space="preserve"> an </w:t>
      </w:r>
      <w:proofErr w:type="spellStart"/>
      <w:r w:rsidRPr="001A76CD">
        <w:rPr>
          <w:rFonts w:asciiTheme="minorHAnsi" w:hAnsiTheme="minorHAnsi" w:cstheme="minorHAnsi"/>
          <w:color w:val="auto"/>
          <w:sz w:val="24"/>
          <w:szCs w:val="24"/>
        </w:rPr>
        <w:t>dáta</w:t>
      </w:r>
      <w:proofErr w:type="spellEnd"/>
      <w:r w:rsidRPr="001A76CD">
        <w:rPr>
          <w:rFonts w:asciiTheme="minorHAnsi" w:hAnsiTheme="minorHAnsi" w:cstheme="minorHAnsi"/>
          <w:color w:val="auto"/>
          <w:sz w:val="24"/>
          <w:szCs w:val="24"/>
        </w:rPr>
        <w:t xml:space="preserve"> is </w:t>
      </w:r>
      <w:proofErr w:type="spellStart"/>
      <w:r w:rsidRPr="001A76CD">
        <w:rPr>
          <w:rFonts w:asciiTheme="minorHAnsi" w:hAnsiTheme="minorHAnsi" w:cstheme="minorHAnsi"/>
          <w:color w:val="auto"/>
          <w:sz w:val="24"/>
          <w:szCs w:val="24"/>
        </w:rPr>
        <w:t>déanaí</w:t>
      </w:r>
      <w:proofErr w:type="spellEnd"/>
      <w:r w:rsidRPr="001A76CD">
        <w:rPr>
          <w:rFonts w:asciiTheme="minorHAnsi" w:hAnsiTheme="minorHAnsi" w:cstheme="minorHAnsi"/>
          <w:color w:val="auto"/>
          <w:sz w:val="24"/>
          <w:szCs w:val="24"/>
        </w:rPr>
        <w:t xml:space="preserve"> </w:t>
      </w:r>
      <w:proofErr w:type="spellStart"/>
      <w:r w:rsidRPr="001A76CD">
        <w:rPr>
          <w:rFonts w:asciiTheme="minorHAnsi" w:hAnsiTheme="minorHAnsi" w:cstheme="minorHAnsi"/>
          <w:color w:val="auto"/>
          <w:sz w:val="24"/>
          <w:szCs w:val="24"/>
        </w:rPr>
        <w:t>chun</w:t>
      </w:r>
      <w:proofErr w:type="spellEnd"/>
      <w:r w:rsidRPr="001A76CD">
        <w:rPr>
          <w:rFonts w:asciiTheme="minorHAnsi" w:hAnsiTheme="minorHAnsi" w:cstheme="minorHAnsi"/>
          <w:color w:val="auto"/>
          <w:sz w:val="24"/>
          <w:szCs w:val="24"/>
        </w:rPr>
        <w:t xml:space="preserve"> </w:t>
      </w:r>
      <w:proofErr w:type="spellStart"/>
      <w:r w:rsidRPr="001A76CD">
        <w:rPr>
          <w:rFonts w:asciiTheme="minorHAnsi" w:hAnsiTheme="minorHAnsi" w:cstheme="minorHAnsi"/>
          <w:color w:val="auto"/>
          <w:sz w:val="24"/>
          <w:szCs w:val="24"/>
        </w:rPr>
        <w:t>foirmeacha</w:t>
      </w:r>
      <w:proofErr w:type="spellEnd"/>
      <w:r w:rsidRPr="001A76CD">
        <w:rPr>
          <w:rFonts w:asciiTheme="minorHAnsi" w:hAnsiTheme="minorHAnsi" w:cstheme="minorHAnsi"/>
          <w:color w:val="auto"/>
          <w:sz w:val="24"/>
          <w:szCs w:val="24"/>
        </w:rPr>
        <w:t xml:space="preserve"> </w:t>
      </w:r>
      <w:proofErr w:type="spellStart"/>
      <w:r w:rsidRPr="001A76CD">
        <w:rPr>
          <w:rFonts w:asciiTheme="minorHAnsi" w:hAnsiTheme="minorHAnsi" w:cstheme="minorHAnsi"/>
          <w:color w:val="auto"/>
          <w:sz w:val="24"/>
          <w:szCs w:val="24"/>
        </w:rPr>
        <w:t>iarratais</w:t>
      </w:r>
      <w:proofErr w:type="spellEnd"/>
      <w:r w:rsidRPr="001A76CD">
        <w:rPr>
          <w:rFonts w:asciiTheme="minorHAnsi" w:hAnsiTheme="minorHAnsi" w:cstheme="minorHAnsi"/>
          <w:color w:val="auto"/>
          <w:sz w:val="24"/>
          <w:szCs w:val="24"/>
        </w:rPr>
        <w:t xml:space="preserve"> </w:t>
      </w:r>
      <w:proofErr w:type="spellStart"/>
      <w:r w:rsidRPr="001A76CD">
        <w:rPr>
          <w:rFonts w:asciiTheme="minorHAnsi" w:hAnsiTheme="minorHAnsi" w:cstheme="minorHAnsi"/>
          <w:color w:val="auto"/>
          <w:sz w:val="24"/>
          <w:szCs w:val="24"/>
        </w:rPr>
        <w:t>comhlánaithe</w:t>
      </w:r>
      <w:proofErr w:type="spellEnd"/>
      <w:r w:rsidRPr="001A76CD">
        <w:rPr>
          <w:rFonts w:asciiTheme="minorHAnsi" w:hAnsiTheme="minorHAnsi" w:cstheme="minorHAnsi"/>
          <w:color w:val="auto"/>
          <w:sz w:val="24"/>
          <w:szCs w:val="24"/>
        </w:rPr>
        <w:t xml:space="preserve"> a </w:t>
      </w:r>
      <w:proofErr w:type="spellStart"/>
      <w:r w:rsidRPr="001A76CD">
        <w:rPr>
          <w:rFonts w:asciiTheme="minorHAnsi" w:hAnsiTheme="minorHAnsi" w:cstheme="minorHAnsi"/>
          <w:color w:val="auto"/>
          <w:sz w:val="24"/>
          <w:szCs w:val="24"/>
        </w:rPr>
        <w:t>fháil</w:t>
      </w:r>
      <w:proofErr w:type="spellEnd"/>
      <w:r w:rsidRPr="001A76CD">
        <w:rPr>
          <w:rFonts w:asciiTheme="minorHAnsi" w:hAnsiTheme="minorHAnsi" w:cstheme="minorHAnsi"/>
          <w:color w:val="auto"/>
          <w:sz w:val="24"/>
          <w:szCs w:val="24"/>
        </w:rPr>
        <w:t xml:space="preserve">: </w:t>
      </w:r>
    </w:p>
    <w:p w14:paraId="651DD22B" w14:textId="77777777" w:rsidR="00642F28" w:rsidRPr="001A76CD" w:rsidRDefault="00642F28" w:rsidP="00642F28">
      <w:pPr>
        <w:rPr>
          <w:rFonts w:asciiTheme="minorHAnsi" w:hAnsiTheme="minorHAnsi" w:cstheme="minorHAnsi"/>
        </w:rPr>
      </w:pPr>
    </w:p>
    <w:p w14:paraId="5E40B8FA" w14:textId="77777777" w:rsidR="00642F28" w:rsidRPr="001A76CD" w:rsidRDefault="00642F28" w:rsidP="00642F28">
      <w:pPr>
        <w:pStyle w:val="Heading5"/>
        <w:rPr>
          <w:rFonts w:asciiTheme="minorHAnsi" w:hAnsiTheme="minorHAnsi" w:cstheme="minorHAnsi"/>
          <w:b w:val="0"/>
        </w:rPr>
      </w:pPr>
      <w:r w:rsidRPr="001A76CD">
        <w:rPr>
          <w:rFonts w:asciiTheme="minorHAnsi" w:hAnsiTheme="minorHAnsi" w:cstheme="minorHAnsi"/>
        </w:rPr>
        <w:t>(</w:t>
      </w:r>
      <w:proofErr w:type="spellStart"/>
      <w:r w:rsidRPr="001A76CD">
        <w:rPr>
          <w:rFonts w:asciiTheme="minorHAnsi" w:hAnsiTheme="minorHAnsi" w:cstheme="minorHAnsi"/>
        </w:rPr>
        <w:t>i</w:t>
      </w:r>
      <w:proofErr w:type="spellEnd"/>
      <w:r w:rsidRPr="001A76CD">
        <w:rPr>
          <w:rFonts w:asciiTheme="minorHAnsi" w:hAnsiTheme="minorHAnsi" w:cstheme="minorHAnsi"/>
        </w:rPr>
        <w:t>)(a)</w:t>
      </w:r>
      <w:r w:rsidRPr="001A76CD">
        <w:rPr>
          <w:rFonts w:asciiTheme="minorHAnsi" w:hAnsiTheme="minorHAnsi" w:cstheme="minorHAnsi"/>
        </w:rPr>
        <w:tab/>
      </w:r>
      <w:proofErr w:type="spellStart"/>
      <w:r w:rsidRPr="001A76CD">
        <w:rPr>
          <w:rFonts w:asciiTheme="minorHAnsi" w:hAnsiTheme="minorHAnsi" w:cstheme="minorHAnsi"/>
          <w:b w:val="0"/>
        </w:rPr>
        <w:t>ar</w:t>
      </w:r>
      <w:proofErr w:type="spellEnd"/>
      <w:r w:rsidRPr="001A76CD">
        <w:rPr>
          <w:rFonts w:asciiTheme="minorHAnsi" w:hAnsiTheme="minorHAnsi" w:cstheme="minorHAnsi"/>
          <w:b w:val="0"/>
        </w:rPr>
        <w:t xml:space="preserve"> a </w:t>
      </w:r>
      <w:proofErr w:type="spellStart"/>
      <w:r w:rsidRPr="001A76CD">
        <w:rPr>
          <w:rFonts w:asciiTheme="minorHAnsi" w:hAnsiTheme="minorHAnsi" w:cstheme="minorHAnsi"/>
          <w:b w:val="0"/>
        </w:rPr>
        <w:t>laghad</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Grád</w:t>
      </w:r>
      <w:proofErr w:type="spellEnd"/>
      <w:r w:rsidRPr="001A76CD">
        <w:rPr>
          <w:rFonts w:asciiTheme="minorHAnsi" w:hAnsiTheme="minorHAnsi" w:cstheme="minorHAnsi"/>
          <w:b w:val="0"/>
        </w:rPr>
        <w:t xml:space="preserve"> D (</w:t>
      </w:r>
      <w:proofErr w:type="spellStart"/>
      <w:r w:rsidRPr="001A76CD">
        <w:rPr>
          <w:rFonts w:asciiTheme="minorHAnsi" w:hAnsiTheme="minorHAnsi" w:cstheme="minorHAnsi"/>
          <w:b w:val="0"/>
        </w:rPr>
        <w:t>nó</w:t>
      </w:r>
      <w:proofErr w:type="spellEnd"/>
      <w:r w:rsidRPr="001A76CD">
        <w:rPr>
          <w:rFonts w:asciiTheme="minorHAnsi" w:hAnsiTheme="minorHAnsi" w:cstheme="minorHAnsi"/>
          <w:b w:val="0"/>
        </w:rPr>
        <w:t xml:space="preserve"> Pas), </w:t>
      </w:r>
      <w:proofErr w:type="spellStart"/>
      <w:r w:rsidRPr="001A76CD">
        <w:rPr>
          <w:rFonts w:asciiTheme="minorHAnsi" w:hAnsiTheme="minorHAnsi" w:cstheme="minorHAnsi"/>
          <w:b w:val="0"/>
        </w:rPr>
        <w:t>san</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Ardleibhéal</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nó</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sa</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Ghnáthleibhéal</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i</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gcúig</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ábhar</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nó</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i</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gceithre</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ábhar</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má</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tá</w:t>
      </w:r>
      <w:proofErr w:type="spellEnd"/>
      <w:r w:rsidRPr="001A76CD">
        <w:rPr>
          <w:rFonts w:asciiTheme="minorHAnsi" w:hAnsiTheme="minorHAnsi" w:cstheme="minorHAnsi"/>
          <w:b w:val="0"/>
        </w:rPr>
        <w:t xml:space="preserve"> an </w:t>
      </w:r>
      <w:proofErr w:type="spellStart"/>
      <w:r w:rsidRPr="001A76CD">
        <w:rPr>
          <w:rFonts w:asciiTheme="minorHAnsi" w:hAnsiTheme="minorHAnsi" w:cstheme="minorHAnsi"/>
          <w:b w:val="0"/>
        </w:rPr>
        <w:t>Ghaeilge</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san</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áireamh</w:t>
      </w:r>
      <w:proofErr w:type="spellEnd"/>
      <w:r w:rsidRPr="001A76CD">
        <w:rPr>
          <w:rFonts w:asciiTheme="minorHAnsi" w:hAnsiTheme="minorHAnsi" w:cstheme="minorHAnsi"/>
          <w:b w:val="0"/>
        </w:rPr>
        <w:t xml:space="preserve">) a </w:t>
      </w:r>
      <w:proofErr w:type="spellStart"/>
      <w:r w:rsidRPr="001A76CD">
        <w:rPr>
          <w:rFonts w:asciiTheme="minorHAnsi" w:hAnsiTheme="minorHAnsi" w:cstheme="minorHAnsi"/>
          <w:b w:val="0"/>
        </w:rPr>
        <w:t>bheith</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faighte</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acu</w:t>
      </w:r>
      <w:proofErr w:type="spellEnd"/>
      <w:r w:rsidRPr="001A76CD">
        <w:rPr>
          <w:rFonts w:asciiTheme="minorHAnsi" w:hAnsiTheme="minorHAnsi" w:cstheme="minorHAnsi"/>
          <w:b w:val="0"/>
        </w:rPr>
        <w:t xml:space="preserve"> ó </w:t>
      </w:r>
      <w:proofErr w:type="spellStart"/>
      <w:r w:rsidRPr="001A76CD">
        <w:rPr>
          <w:rFonts w:asciiTheme="minorHAnsi" w:hAnsiTheme="minorHAnsi" w:cstheme="minorHAnsi"/>
          <w:b w:val="0"/>
        </w:rPr>
        <w:t>liosta</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ceadaithe</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na</w:t>
      </w:r>
      <w:proofErr w:type="spellEnd"/>
      <w:r w:rsidRPr="001A76CD">
        <w:rPr>
          <w:rFonts w:asciiTheme="minorHAnsi" w:hAnsiTheme="minorHAnsi" w:cstheme="minorHAnsi"/>
          <w:b w:val="0"/>
        </w:rPr>
        <w:t xml:space="preserve"> n-</w:t>
      </w:r>
      <w:proofErr w:type="spellStart"/>
      <w:r w:rsidRPr="001A76CD">
        <w:rPr>
          <w:rFonts w:asciiTheme="minorHAnsi" w:hAnsiTheme="minorHAnsi" w:cstheme="minorHAnsi"/>
          <w:b w:val="0"/>
        </w:rPr>
        <w:t>ábhar</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san</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Ardteistiméireacht</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Bhunaithe</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sa</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Roinn</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Oideachais</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nó</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Gairmchlár</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na</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hArdteistiméireachta</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lena</w:t>
      </w:r>
      <w:proofErr w:type="spellEnd"/>
      <w:r w:rsidRPr="001A76CD">
        <w:rPr>
          <w:rFonts w:asciiTheme="minorHAnsi" w:hAnsiTheme="minorHAnsi" w:cstheme="minorHAnsi"/>
          <w:b w:val="0"/>
        </w:rPr>
        <w:t xml:space="preserve"> n-</w:t>
      </w:r>
      <w:proofErr w:type="spellStart"/>
      <w:r w:rsidRPr="001A76CD">
        <w:rPr>
          <w:rFonts w:asciiTheme="minorHAnsi" w:hAnsiTheme="minorHAnsi" w:cstheme="minorHAnsi"/>
          <w:b w:val="0"/>
        </w:rPr>
        <w:t>áirítear</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Gaeilge</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agus</w:t>
      </w:r>
      <w:proofErr w:type="spellEnd"/>
      <w:r w:rsidRPr="001A76CD">
        <w:rPr>
          <w:rFonts w:asciiTheme="minorHAnsi" w:hAnsiTheme="minorHAnsi" w:cstheme="minorHAnsi"/>
          <w:b w:val="0"/>
        </w:rPr>
        <w:t>/</w:t>
      </w:r>
      <w:proofErr w:type="spellStart"/>
      <w:r w:rsidRPr="001A76CD">
        <w:rPr>
          <w:rFonts w:asciiTheme="minorHAnsi" w:hAnsiTheme="minorHAnsi" w:cstheme="minorHAnsi"/>
          <w:b w:val="0"/>
        </w:rPr>
        <w:t>nó</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Béarla</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agus</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ceann</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amháin</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díobh</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seo</w:t>
      </w:r>
      <w:proofErr w:type="spellEnd"/>
      <w:r w:rsidRPr="001A76CD">
        <w:rPr>
          <w:rFonts w:asciiTheme="minorHAnsi" w:hAnsiTheme="minorHAnsi" w:cstheme="minorHAnsi"/>
          <w:b w:val="0"/>
        </w:rPr>
        <w:t xml:space="preserve"> a </w:t>
      </w:r>
      <w:proofErr w:type="spellStart"/>
      <w:r w:rsidRPr="001A76CD">
        <w:rPr>
          <w:rFonts w:asciiTheme="minorHAnsi" w:hAnsiTheme="minorHAnsi" w:cstheme="minorHAnsi"/>
          <w:b w:val="0"/>
        </w:rPr>
        <w:t>leanas</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Matamaitic</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Cuntasaíocht</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Eagrú</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Gnó</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nó</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Eacnamaíocht</w:t>
      </w:r>
      <w:proofErr w:type="spellEnd"/>
    </w:p>
    <w:p w14:paraId="0690BA94" w14:textId="77777777" w:rsidR="00642F28" w:rsidRPr="001A76CD" w:rsidRDefault="00642F28" w:rsidP="00642F28">
      <w:pPr>
        <w:pStyle w:val="Heading5"/>
        <w:rPr>
          <w:rFonts w:asciiTheme="minorHAnsi" w:hAnsiTheme="minorHAnsi" w:cstheme="minorHAnsi"/>
          <w:b w:val="0"/>
        </w:rPr>
      </w:pPr>
    </w:p>
    <w:p w14:paraId="4414A5F2" w14:textId="4FA53754" w:rsidR="00642F28" w:rsidRPr="001A76CD" w:rsidRDefault="00642F28" w:rsidP="00642F28">
      <w:pPr>
        <w:pStyle w:val="Heading5"/>
        <w:rPr>
          <w:rFonts w:asciiTheme="minorHAnsi" w:hAnsiTheme="minorHAnsi" w:cstheme="minorHAnsi"/>
          <w:bCs/>
        </w:rPr>
      </w:pPr>
      <w:r w:rsidRPr="001A76CD">
        <w:rPr>
          <w:rFonts w:asciiTheme="minorHAnsi" w:hAnsiTheme="minorHAnsi" w:cstheme="minorHAnsi"/>
          <w:b w:val="0"/>
        </w:rPr>
        <w:tab/>
      </w:r>
      <w:r w:rsidRPr="001A76CD">
        <w:rPr>
          <w:rFonts w:asciiTheme="minorHAnsi" w:hAnsiTheme="minorHAnsi" w:cstheme="minorHAnsi"/>
          <w:bCs/>
        </w:rPr>
        <w:t>Agus</w:t>
      </w:r>
    </w:p>
    <w:p w14:paraId="672F0516" w14:textId="77777777" w:rsidR="00642F28" w:rsidRPr="001A76CD" w:rsidRDefault="00642F28" w:rsidP="00642F28">
      <w:pPr>
        <w:pStyle w:val="Heading5"/>
        <w:rPr>
          <w:rFonts w:asciiTheme="minorHAnsi" w:hAnsiTheme="minorHAnsi" w:cstheme="minorHAnsi"/>
          <w:b w:val="0"/>
        </w:rPr>
      </w:pPr>
    </w:p>
    <w:p w14:paraId="44627E35" w14:textId="77777777" w:rsidR="00642F28" w:rsidRPr="001A76CD" w:rsidRDefault="00642F28" w:rsidP="00642F28">
      <w:pPr>
        <w:pStyle w:val="Heading5"/>
        <w:rPr>
          <w:rFonts w:asciiTheme="minorHAnsi" w:hAnsiTheme="minorHAnsi" w:cstheme="minorHAnsi"/>
          <w:b w:val="0"/>
        </w:rPr>
      </w:pPr>
      <w:r w:rsidRPr="001A76CD">
        <w:rPr>
          <w:rFonts w:asciiTheme="minorHAnsi" w:hAnsiTheme="minorHAnsi" w:cstheme="minorHAnsi"/>
          <w:b w:val="0"/>
        </w:rPr>
        <w:t>(b)</w:t>
      </w:r>
      <w:r w:rsidRPr="001A76CD">
        <w:rPr>
          <w:rFonts w:asciiTheme="minorHAnsi" w:hAnsiTheme="minorHAnsi" w:cstheme="minorHAnsi"/>
          <w:b w:val="0"/>
        </w:rPr>
        <w:tab/>
      </w:r>
      <w:proofErr w:type="spellStart"/>
      <w:r w:rsidRPr="001A76CD">
        <w:rPr>
          <w:rFonts w:asciiTheme="minorHAnsi" w:hAnsiTheme="minorHAnsi" w:cstheme="minorHAnsi"/>
          <w:b w:val="0"/>
        </w:rPr>
        <w:t>Grád</w:t>
      </w:r>
      <w:proofErr w:type="spellEnd"/>
      <w:r w:rsidRPr="001A76CD">
        <w:rPr>
          <w:rFonts w:asciiTheme="minorHAnsi" w:hAnsiTheme="minorHAnsi" w:cstheme="minorHAnsi"/>
          <w:b w:val="0"/>
        </w:rPr>
        <w:t xml:space="preserve"> C (</w:t>
      </w:r>
      <w:proofErr w:type="spellStart"/>
      <w:r w:rsidRPr="001A76CD">
        <w:rPr>
          <w:rFonts w:asciiTheme="minorHAnsi" w:hAnsiTheme="minorHAnsi" w:cstheme="minorHAnsi"/>
          <w:b w:val="0"/>
        </w:rPr>
        <w:t>nó</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Onóracha</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ar</w:t>
      </w:r>
      <w:proofErr w:type="spellEnd"/>
      <w:r w:rsidRPr="001A76CD">
        <w:rPr>
          <w:rFonts w:asciiTheme="minorHAnsi" w:hAnsiTheme="minorHAnsi" w:cstheme="minorHAnsi"/>
          <w:b w:val="0"/>
        </w:rPr>
        <w:t xml:space="preserve"> a </w:t>
      </w:r>
      <w:proofErr w:type="spellStart"/>
      <w:r w:rsidRPr="001A76CD">
        <w:rPr>
          <w:rFonts w:asciiTheme="minorHAnsi" w:hAnsiTheme="minorHAnsi" w:cstheme="minorHAnsi"/>
          <w:b w:val="0"/>
        </w:rPr>
        <w:t>laghad</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bainte</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amach</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acu</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i</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bpáipéir</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ardleibhéil</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nó</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Onóracha</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i</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dtrí</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ábhar</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sa</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scrúdú</w:t>
      </w:r>
      <w:proofErr w:type="spellEnd"/>
      <w:r w:rsidRPr="001A76CD">
        <w:rPr>
          <w:rFonts w:asciiTheme="minorHAnsi" w:hAnsiTheme="minorHAnsi" w:cstheme="minorHAnsi"/>
          <w:b w:val="0"/>
        </w:rPr>
        <w:t xml:space="preserve"> sin (</w:t>
      </w:r>
      <w:proofErr w:type="spellStart"/>
      <w:r w:rsidRPr="001A76CD">
        <w:rPr>
          <w:rFonts w:asciiTheme="minorHAnsi" w:hAnsiTheme="minorHAnsi" w:cstheme="minorHAnsi"/>
          <w:b w:val="0"/>
        </w:rPr>
        <w:t>nó</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i</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dhá</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ábhar</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má</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tá</w:t>
      </w:r>
      <w:proofErr w:type="spellEnd"/>
      <w:r w:rsidRPr="001A76CD">
        <w:rPr>
          <w:rFonts w:asciiTheme="minorHAnsi" w:hAnsiTheme="minorHAnsi" w:cstheme="minorHAnsi"/>
          <w:b w:val="0"/>
        </w:rPr>
        <w:t xml:space="preserve"> an </w:t>
      </w:r>
      <w:proofErr w:type="spellStart"/>
      <w:r w:rsidRPr="001A76CD">
        <w:rPr>
          <w:rFonts w:asciiTheme="minorHAnsi" w:hAnsiTheme="minorHAnsi" w:cstheme="minorHAnsi"/>
          <w:b w:val="0"/>
        </w:rPr>
        <w:t>Ghaeilge</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agus</w:t>
      </w:r>
      <w:proofErr w:type="spellEnd"/>
      <w:r w:rsidRPr="001A76CD">
        <w:rPr>
          <w:rFonts w:asciiTheme="minorHAnsi" w:hAnsiTheme="minorHAnsi" w:cstheme="minorHAnsi"/>
          <w:b w:val="0"/>
        </w:rPr>
        <w:t>/</w:t>
      </w:r>
      <w:proofErr w:type="spellStart"/>
      <w:r w:rsidRPr="001A76CD">
        <w:rPr>
          <w:rFonts w:asciiTheme="minorHAnsi" w:hAnsiTheme="minorHAnsi" w:cstheme="minorHAnsi"/>
          <w:b w:val="0"/>
        </w:rPr>
        <w:t>nó</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ceann</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amháin</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díobh</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seo</w:t>
      </w:r>
      <w:proofErr w:type="spellEnd"/>
      <w:r w:rsidRPr="001A76CD">
        <w:rPr>
          <w:rFonts w:asciiTheme="minorHAnsi" w:hAnsiTheme="minorHAnsi" w:cstheme="minorHAnsi"/>
          <w:b w:val="0"/>
        </w:rPr>
        <w:t xml:space="preserve"> a </w:t>
      </w:r>
      <w:proofErr w:type="spellStart"/>
      <w:r w:rsidRPr="001A76CD">
        <w:rPr>
          <w:rFonts w:asciiTheme="minorHAnsi" w:hAnsiTheme="minorHAnsi" w:cstheme="minorHAnsi"/>
          <w:b w:val="0"/>
        </w:rPr>
        <w:t>leanas</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san</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áireamh</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Matamaitic</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Cuntasaíocht</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Eagrú</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Gnó</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nó</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Eacnamaíocht</w:t>
      </w:r>
      <w:proofErr w:type="spellEnd"/>
      <w:r w:rsidRPr="001A76CD">
        <w:rPr>
          <w:rFonts w:asciiTheme="minorHAnsi" w:hAnsiTheme="minorHAnsi" w:cstheme="minorHAnsi"/>
          <w:b w:val="0"/>
        </w:rPr>
        <w:t xml:space="preserve">) </w:t>
      </w:r>
    </w:p>
    <w:p w14:paraId="70520BF3" w14:textId="77777777" w:rsidR="00642F28" w:rsidRPr="001A76CD" w:rsidRDefault="00642F28" w:rsidP="00642F28">
      <w:pPr>
        <w:pStyle w:val="Heading5"/>
        <w:rPr>
          <w:rFonts w:asciiTheme="minorHAnsi" w:hAnsiTheme="minorHAnsi" w:cstheme="minorHAnsi"/>
          <w:b w:val="0"/>
        </w:rPr>
      </w:pPr>
    </w:p>
    <w:p w14:paraId="11E30479" w14:textId="72DB675C" w:rsidR="00642F28" w:rsidRPr="001A76CD" w:rsidRDefault="00642F28" w:rsidP="00642F28">
      <w:pPr>
        <w:pStyle w:val="Heading5"/>
        <w:rPr>
          <w:rFonts w:asciiTheme="minorHAnsi" w:hAnsiTheme="minorHAnsi" w:cstheme="minorHAnsi"/>
          <w:bCs/>
        </w:rPr>
      </w:pPr>
      <w:r w:rsidRPr="001A76CD">
        <w:rPr>
          <w:rFonts w:asciiTheme="minorHAnsi" w:hAnsiTheme="minorHAnsi" w:cstheme="minorHAnsi"/>
          <w:b w:val="0"/>
        </w:rPr>
        <w:tab/>
      </w:r>
      <w:proofErr w:type="spellStart"/>
      <w:r w:rsidRPr="001A76CD">
        <w:rPr>
          <w:rFonts w:asciiTheme="minorHAnsi" w:hAnsiTheme="minorHAnsi" w:cstheme="minorHAnsi"/>
          <w:bCs/>
        </w:rPr>
        <w:t>Nó</w:t>
      </w:r>
      <w:proofErr w:type="spellEnd"/>
    </w:p>
    <w:p w14:paraId="4D2F4383" w14:textId="77777777" w:rsidR="00642F28" w:rsidRPr="001A76CD" w:rsidRDefault="00642F28" w:rsidP="00642F28">
      <w:pPr>
        <w:pStyle w:val="Heading5"/>
        <w:rPr>
          <w:rFonts w:asciiTheme="minorHAnsi" w:hAnsiTheme="minorHAnsi" w:cstheme="minorHAnsi"/>
          <w:b w:val="0"/>
        </w:rPr>
      </w:pPr>
    </w:p>
    <w:p w14:paraId="2B1A7A5E" w14:textId="77777777" w:rsidR="00642F28" w:rsidRPr="001A76CD" w:rsidRDefault="00642F28" w:rsidP="00642F28">
      <w:pPr>
        <w:pStyle w:val="Heading5"/>
        <w:rPr>
          <w:rFonts w:asciiTheme="minorHAnsi" w:hAnsiTheme="minorHAnsi" w:cstheme="minorHAnsi"/>
          <w:b w:val="0"/>
        </w:rPr>
      </w:pPr>
      <w:r w:rsidRPr="001A76CD">
        <w:rPr>
          <w:rFonts w:asciiTheme="minorHAnsi" w:hAnsiTheme="minorHAnsi" w:cstheme="minorHAnsi"/>
          <w:b w:val="0"/>
        </w:rPr>
        <w:t>(ii)</w:t>
      </w:r>
      <w:r w:rsidRPr="001A76CD">
        <w:rPr>
          <w:rFonts w:asciiTheme="minorHAnsi" w:hAnsiTheme="minorHAnsi" w:cstheme="minorHAnsi"/>
          <w:b w:val="0"/>
        </w:rPr>
        <w:tab/>
        <w:t xml:space="preserve">go </w:t>
      </w:r>
      <w:proofErr w:type="spellStart"/>
      <w:r w:rsidRPr="001A76CD">
        <w:rPr>
          <w:rFonts w:asciiTheme="minorHAnsi" w:hAnsiTheme="minorHAnsi" w:cstheme="minorHAnsi"/>
          <w:b w:val="0"/>
        </w:rPr>
        <w:t>bhfuil</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caighdeán</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inchomparáide</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bainte</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amach</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acu</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i</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scrúdú</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atá</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cosúil</w:t>
      </w:r>
      <w:proofErr w:type="spellEnd"/>
      <w:r w:rsidRPr="001A76CD">
        <w:rPr>
          <w:rFonts w:asciiTheme="minorHAnsi" w:hAnsiTheme="minorHAnsi" w:cstheme="minorHAnsi"/>
          <w:b w:val="0"/>
        </w:rPr>
        <w:t xml:space="preserve"> leis</w:t>
      </w:r>
    </w:p>
    <w:p w14:paraId="5CC47EEB" w14:textId="77777777" w:rsidR="00642F28" w:rsidRPr="001A76CD" w:rsidRDefault="00642F28" w:rsidP="00642F28">
      <w:pPr>
        <w:pStyle w:val="Heading5"/>
        <w:rPr>
          <w:rFonts w:asciiTheme="minorHAnsi" w:hAnsiTheme="minorHAnsi" w:cstheme="minorHAnsi"/>
          <w:b w:val="0"/>
        </w:rPr>
      </w:pPr>
    </w:p>
    <w:p w14:paraId="293DE337" w14:textId="4E52C03E" w:rsidR="00642F28" w:rsidRPr="001A76CD" w:rsidRDefault="00642F28" w:rsidP="00642F28">
      <w:pPr>
        <w:pStyle w:val="Heading5"/>
        <w:rPr>
          <w:rFonts w:asciiTheme="minorHAnsi" w:hAnsiTheme="minorHAnsi" w:cstheme="minorHAnsi"/>
          <w:bCs/>
        </w:rPr>
      </w:pPr>
      <w:r w:rsidRPr="001A76CD">
        <w:rPr>
          <w:rFonts w:asciiTheme="minorHAnsi" w:hAnsiTheme="minorHAnsi" w:cstheme="minorHAnsi"/>
          <w:b w:val="0"/>
        </w:rPr>
        <w:tab/>
      </w:r>
      <w:proofErr w:type="spellStart"/>
      <w:r w:rsidRPr="001A76CD">
        <w:rPr>
          <w:rFonts w:asciiTheme="minorHAnsi" w:hAnsiTheme="minorHAnsi" w:cstheme="minorHAnsi"/>
          <w:bCs/>
        </w:rPr>
        <w:t>Nó</w:t>
      </w:r>
      <w:proofErr w:type="spellEnd"/>
    </w:p>
    <w:p w14:paraId="46427AAA" w14:textId="77777777" w:rsidR="00642F28" w:rsidRPr="001A76CD" w:rsidRDefault="00642F28" w:rsidP="00642F28">
      <w:pPr>
        <w:pStyle w:val="Heading5"/>
        <w:rPr>
          <w:rFonts w:asciiTheme="minorHAnsi" w:hAnsiTheme="minorHAnsi" w:cstheme="minorHAnsi"/>
          <w:b w:val="0"/>
        </w:rPr>
      </w:pPr>
    </w:p>
    <w:p w14:paraId="67A4304B" w14:textId="77777777" w:rsidR="00642F28" w:rsidRPr="001A76CD" w:rsidRDefault="00642F28" w:rsidP="00642F28">
      <w:pPr>
        <w:pStyle w:val="Heading5"/>
        <w:rPr>
          <w:rFonts w:asciiTheme="minorHAnsi" w:hAnsiTheme="minorHAnsi" w:cstheme="minorHAnsi"/>
          <w:b w:val="0"/>
        </w:rPr>
      </w:pPr>
      <w:r w:rsidRPr="001A76CD">
        <w:rPr>
          <w:rFonts w:asciiTheme="minorHAnsi" w:hAnsiTheme="minorHAnsi" w:cstheme="minorHAnsi"/>
          <w:b w:val="0"/>
        </w:rPr>
        <w:t>(iii)</w:t>
      </w:r>
      <w:r w:rsidRPr="001A76CD">
        <w:rPr>
          <w:rFonts w:asciiTheme="minorHAnsi" w:hAnsiTheme="minorHAnsi" w:cstheme="minorHAnsi"/>
          <w:b w:val="0"/>
        </w:rPr>
        <w:tab/>
      </w:r>
      <w:proofErr w:type="spellStart"/>
      <w:r w:rsidRPr="001A76CD">
        <w:rPr>
          <w:rFonts w:asciiTheme="minorHAnsi" w:hAnsiTheme="minorHAnsi" w:cstheme="minorHAnsi"/>
          <w:b w:val="0"/>
        </w:rPr>
        <w:t>cáilíocht</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tríú</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leibhéal</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ar</w:t>
      </w:r>
      <w:proofErr w:type="spellEnd"/>
      <w:r w:rsidRPr="001A76CD">
        <w:rPr>
          <w:rFonts w:asciiTheme="minorHAnsi" w:hAnsiTheme="minorHAnsi" w:cstheme="minorHAnsi"/>
          <w:b w:val="0"/>
        </w:rPr>
        <w:t xml:space="preserve"> a </w:t>
      </w:r>
      <w:proofErr w:type="spellStart"/>
      <w:r w:rsidRPr="001A76CD">
        <w:rPr>
          <w:rFonts w:asciiTheme="minorHAnsi" w:hAnsiTheme="minorHAnsi" w:cstheme="minorHAnsi"/>
          <w:b w:val="0"/>
        </w:rPr>
        <w:t>laghad</w:t>
      </w:r>
      <w:proofErr w:type="spellEnd"/>
      <w:r w:rsidRPr="001A76CD">
        <w:rPr>
          <w:rFonts w:asciiTheme="minorHAnsi" w:hAnsiTheme="minorHAnsi" w:cstheme="minorHAnsi"/>
          <w:b w:val="0"/>
        </w:rPr>
        <w:t xml:space="preserve"> a </w:t>
      </w:r>
      <w:proofErr w:type="spellStart"/>
      <w:r w:rsidRPr="001A76CD">
        <w:rPr>
          <w:rFonts w:asciiTheme="minorHAnsi" w:hAnsiTheme="minorHAnsi" w:cstheme="minorHAnsi"/>
          <w:b w:val="0"/>
        </w:rPr>
        <w:t>bheith</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aige</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nó</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aici</w:t>
      </w:r>
      <w:proofErr w:type="spellEnd"/>
      <w:r w:rsidRPr="001A76CD">
        <w:rPr>
          <w:rFonts w:asciiTheme="minorHAnsi" w:hAnsiTheme="minorHAnsi" w:cstheme="minorHAnsi"/>
          <w:b w:val="0"/>
        </w:rPr>
        <w:t xml:space="preserve">, </w:t>
      </w:r>
    </w:p>
    <w:p w14:paraId="6F26968E" w14:textId="77777777" w:rsidR="00642F28" w:rsidRPr="001A76CD" w:rsidRDefault="00642F28" w:rsidP="00642F28">
      <w:pPr>
        <w:pStyle w:val="Heading5"/>
        <w:rPr>
          <w:rFonts w:asciiTheme="minorHAnsi" w:hAnsiTheme="minorHAnsi" w:cstheme="minorHAnsi"/>
          <w:b w:val="0"/>
        </w:rPr>
      </w:pPr>
    </w:p>
    <w:p w14:paraId="7F68A2BF" w14:textId="366AC3D7" w:rsidR="00642F28" w:rsidRPr="001A76CD" w:rsidRDefault="00642F28" w:rsidP="00642F28">
      <w:pPr>
        <w:pStyle w:val="Heading5"/>
        <w:rPr>
          <w:rFonts w:asciiTheme="minorHAnsi" w:hAnsiTheme="minorHAnsi" w:cstheme="minorHAnsi"/>
          <w:bCs/>
        </w:rPr>
      </w:pPr>
      <w:r w:rsidRPr="001A76CD">
        <w:rPr>
          <w:rFonts w:asciiTheme="minorHAnsi" w:hAnsiTheme="minorHAnsi" w:cstheme="minorHAnsi"/>
          <w:b w:val="0"/>
        </w:rPr>
        <w:tab/>
      </w:r>
      <w:r w:rsidRPr="001A76CD">
        <w:rPr>
          <w:rFonts w:asciiTheme="minorHAnsi" w:hAnsiTheme="minorHAnsi" w:cstheme="minorHAnsi"/>
          <w:bCs/>
        </w:rPr>
        <w:t>Agus</w:t>
      </w:r>
    </w:p>
    <w:p w14:paraId="6C38752A" w14:textId="77777777" w:rsidR="00642F28" w:rsidRPr="001A76CD" w:rsidRDefault="00642F28" w:rsidP="00642F28">
      <w:pPr>
        <w:pStyle w:val="Heading5"/>
        <w:rPr>
          <w:rFonts w:asciiTheme="minorHAnsi" w:hAnsiTheme="minorHAnsi" w:cstheme="minorHAnsi"/>
          <w:b w:val="0"/>
        </w:rPr>
      </w:pPr>
    </w:p>
    <w:p w14:paraId="4CF3CF28" w14:textId="77777777" w:rsidR="00642F28" w:rsidRPr="001A76CD" w:rsidRDefault="00642F28" w:rsidP="00642F28">
      <w:pPr>
        <w:pStyle w:val="Heading5"/>
        <w:rPr>
          <w:rFonts w:asciiTheme="minorHAnsi" w:hAnsiTheme="minorHAnsi" w:cstheme="minorHAnsi"/>
          <w:b w:val="0"/>
        </w:rPr>
      </w:pPr>
      <w:r w:rsidRPr="001A76CD">
        <w:rPr>
          <w:rFonts w:asciiTheme="minorHAnsi" w:hAnsiTheme="minorHAnsi" w:cstheme="minorHAnsi"/>
          <w:b w:val="0"/>
        </w:rPr>
        <w:t>(iv)</w:t>
      </w:r>
      <w:r w:rsidRPr="001A76CD">
        <w:rPr>
          <w:rFonts w:asciiTheme="minorHAnsi" w:hAnsiTheme="minorHAnsi" w:cstheme="minorHAnsi"/>
          <w:b w:val="0"/>
        </w:rPr>
        <w:tab/>
      </w:r>
      <w:proofErr w:type="spellStart"/>
      <w:r w:rsidRPr="001A76CD">
        <w:rPr>
          <w:rFonts w:asciiTheme="minorHAnsi" w:hAnsiTheme="minorHAnsi" w:cstheme="minorHAnsi"/>
          <w:b w:val="0"/>
        </w:rPr>
        <w:t>beidh</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taithí</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shásúil</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acu</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ar</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nósanna</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imeachta</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riaracháin</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lena</w:t>
      </w:r>
      <w:proofErr w:type="spellEnd"/>
      <w:r w:rsidRPr="001A76CD">
        <w:rPr>
          <w:rFonts w:asciiTheme="minorHAnsi" w:hAnsiTheme="minorHAnsi" w:cstheme="minorHAnsi"/>
          <w:b w:val="0"/>
        </w:rPr>
        <w:t xml:space="preserve"> n-</w:t>
      </w:r>
      <w:proofErr w:type="spellStart"/>
      <w:r w:rsidRPr="001A76CD">
        <w:rPr>
          <w:rFonts w:asciiTheme="minorHAnsi" w:hAnsiTheme="minorHAnsi" w:cstheme="minorHAnsi"/>
          <w:b w:val="0"/>
        </w:rPr>
        <w:t>áirítear</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taithí</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phraiticiúil</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leordhóthanach</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ar</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obair</w:t>
      </w:r>
      <w:proofErr w:type="spellEnd"/>
      <w:r w:rsidRPr="001A76CD">
        <w:rPr>
          <w:rFonts w:asciiTheme="minorHAnsi" w:hAnsiTheme="minorHAnsi" w:cstheme="minorHAnsi"/>
          <w:b w:val="0"/>
        </w:rPr>
        <w:t xml:space="preserve"> de </w:t>
      </w:r>
      <w:proofErr w:type="spellStart"/>
      <w:r w:rsidRPr="001A76CD">
        <w:rPr>
          <w:rFonts w:asciiTheme="minorHAnsi" w:hAnsiTheme="minorHAnsi" w:cstheme="minorHAnsi"/>
          <w:b w:val="0"/>
        </w:rPr>
        <w:t>chineál</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feidhmiúcháin</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ar</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eagrú</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oifige</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agus</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ar</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rialú</w:t>
      </w:r>
      <w:proofErr w:type="spellEnd"/>
      <w:r w:rsidRPr="001A76CD">
        <w:rPr>
          <w:rFonts w:asciiTheme="minorHAnsi" w:hAnsiTheme="minorHAnsi" w:cstheme="minorHAnsi"/>
          <w:b w:val="0"/>
        </w:rPr>
        <w:t xml:space="preserve"> </w:t>
      </w:r>
      <w:proofErr w:type="spellStart"/>
      <w:r w:rsidRPr="001A76CD">
        <w:rPr>
          <w:rFonts w:asciiTheme="minorHAnsi" w:hAnsiTheme="minorHAnsi" w:cstheme="minorHAnsi"/>
          <w:b w:val="0"/>
        </w:rPr>
        <w:t>foirne</w:t>
      </w:r>
      <w:proofErr w:type="spellEnd"/>
      <w:r w:rsidRPr="001A76CD">
        <w:rPr>
          <w:rFonts w:asciiTheme="minorHAnsi" w:hAnsiTheme="minorHAnsi" w:cstheme="minorHAnsi"/>
          <w:b w:val="0"/>
        </w:rPr>
        <w:t>.</w:t>
      </w:r>
    </w:p>
    <w:p w14:paraId="412E59DC" w14:textId="77777777" w:rsidR="00731E38" w:rsidRPr="001A76CD" w:rsidRDefault="00731E38" w:rsidP="00B1192F">
      <w:pPr>
        <w:pStyle w:val="ListParagraph"/>
        <w:jc w:val="both"/>
        <w:rPr>
          <w:rFonts w:asciiTheme="minorHAnsi" w:hAnsiTheme="minorHAnsi" w:cstheme="minorHAnsi"/>
          <w:b/>
          <w:u w:val="single"/>
        </w:rPr>
      </w:pPr>
    </w:p>
    <w:p w14:paraId="120DCE1D" w14:textId="77777777" w:rsidR="00731E38" w:rsidRPr="001A76CD" w:rsidRDefault="00731E38" w:rsidP="00B1192F">
      <w:pPr>
        <w:pStyle w:val="ListParagraph"/>
        <w:jc w:val="both"/>
        <w:rPr>
          <w:rFonts w:asciiTheme="minorHAnsi" w:hAnsiTheme="minorHAnsi" w:cstheme="minorHAnsi"/>
          <w:b/>
          <w:u w:val="single"/>
        </w:rPr>
      </w:pPr>
    </w:p>
    <w:p w14:paraId="6B92049C" w14:textId="77777777" w:rsidR="00731E38" w:rsidRPr="001A76CD" w:rsidRDefault="00731E38" w:rsidP="00731E38">
      <w:pPr>
        <w:ind w:right="-308"/>
        <w:rPr>
          <w:rFonts w:asciiTheme="minorHAnsi" w:hAnsiTheme="minorHAnsi" w:cstheme="minorHAnsi"/>
          <w:b/>
          <w:bCs/>
          <w:u w:val="single"/>
        </w:rPr>
      </w:pPr>
      <w:bookmarkStart w:id="7" w:name="_Hlk135218695"/>
      <w:r w:rsidRPr="001A76CD">
        <w:rPr>
          <w:rFonts w:asciiTheme="minorHAnsi" w:eastAsia="Times New Roman" w:hAnsiTheme="minorHAnsi" w:cstheme="minorHAnsi"/>
          <w:b/>
          <w:color w:val="000000"/>
          <w:kern w:val="0"/>
          <w:lang w:val="en-IE"/>
        </w:rPr>
        <w:t xml:space="preserve">*Ní </w:t>
      </w:r>
      <w:proofErr w:type="spellStart"/>
      <w:r w:rsidRPr="001A76CD">
        <w:rPr>
          <w:rFonts w:asciiTheme="minorHAnsi" w:eastAsia="Times New Roman" w:hAnsiTheme="minorHAnsi" w:cstheme="minorHAnsi"/>
          <w:b/>
          <w:color w:val="000000"/>
          <w:kern w:val="0"/>
          <w:lang w:val="en-IE"/>
        </w:rPr>
        <w:t>mór</w:t>
      </w:r>
      <w:proofErr w:type="spellEnd"/>
      <w:r w:rsidRPr="001A76CD">
        <w:rPr>
          <w:rFonts w:asciiTheme="minorHAnsi" w:eastAsia="Times New Roman" w:hAnsiTheme="minorHAnsi" w:cstheme="minorHAnsi"/>
          <w:b/>
          <w:color w:val="000000"/>
          <w:kern w:val="0"/>
          <w:lang w:val="en-IE"/>
        </w:rPr>
        <w:t xml:space="preserve"> do </w:t>
      </w:r>
      <w:proofErr w:type="spellStart"/>
      <w:r w:rsidRPr="001A76CD">
        <w:rPr>
          <w:rFonts w:asciiTheme="minorHAnsi" w:eastAsia="Times New Roman" w:hAnsiTheme="minorHAnsi" w:cstheme="minorHAnsi"/>
          <w:b/>
          <w:color w:val="000000"/>
          <w:kern w:val="0"/>
          <w:lang w:val="en-IE"/>
        </w:rPr>
        <w:t>chinneadh</w:t>
      </w:r>
      <w:proofErr w:type="spellEnd"/>
      <w:r w:rsidRPr="001A76CD">
        <w:rPr>
          <w:rFonts w:asciiTheme="minorHAnsi" w:eastAsia="Times New Roman" w:hAnsiTheme="minorHAnsi" w:cstheme="minorHAnsi"/>
          <w:b/>
          <w:color w:val="000000"/>
          <w:kern w:val="0"/>
          <w:lang w:val="en-IE"/>
        </w:rPr>
        <w:t xml:space="preserve"> ó </w:t>
      </w:r>
      <w:proofErr w:type="spellStart"/>
      <w:r w:rsidRPr="001A76CD">
        <w:rPr>
          <w:rFonts w:asciiTheme="minorHAnsi" w:eastAsia="Times New Roman" w:hAnsiTheme="minorHAnsi" w:cstheme="minorHAnsi"/>
          <w:b/>
          <w:color w:val="000000"/>
          <w:kern w:val="0"/>
          <w:lang w:val="en-IE"/>
        </w:rPr>
        <w:t>Dhearbhú</w:t>
      </w:r>
      <w:proofErr w:type="spellEnd"/>
      <w:r w:rsidRPr="001A76CD">
        <w:rPr>
          <w:rFonts w:asciiTheme="minorHAnsi" w:eastAsia="Times New Roman" w:hAnsiTheme="minorHAnsi" w:cstheme="minorHAnsi"/>
          <w:b/>
          <w:color w:val="000000"/>
          <w:kern w:val="0"/>
          <w:lang w:val="en-IE"/>
        </w:rPr>
        <w:t xml:space="preserve"> </w:t>
      </w:r>
      <w:proofErr w:type="spellStart"/>
      <w:r w:rsidRPr="001A76CD">
        <w:rPr>
          <w:rFonts w:asciiTheme="minorHAnsi" w:eastAsia="Times New Roman" w:hAnsiTheme="minorHAnsi" w:cstheme="minorHAnsi"/>
          <w:b/>
          <w:color w:val="000000"/>
          <w:kern w:val="0"/>
          <w:lang w:val="en-IE"/>
        </w:rPr>
        <w:t>Cáilíochta</w:t>
      </w:r>
      <w:proofErr w:type="spellEnd"/>
      <w:r w:rsidRPr="001A76CD">
        <w:rPr>
          <w:rFonts w:asciiTheme="minorHAnsi" w:eastAsia="Times New Roman" w:hAnsiTheme="minorHAnsi" w:cstheme="minorHAnsi"/>
          <w:b/>
          <w:color w:val="000000"/>
          <w:kern w:val="0"/>
          <w:lang w:val="en-IE"/>
        </w:rPr>
        <w:t xml:space="preserve"> </w:t>
      </w:r>
      <w:proofErr w:type="spellStart"/>
      <w:r w:rsidRPr="001A76CD">
        <w:rPr>
          <w:rFonts w:asciiTheme="minorHAnsi" w:eastAsia="Times New Roman" w:hAnsiTheme="minorHAnsi" w:cstheme="minorHAnsi"/>
          <w:b/>
          <w:color w:val="000000"/>
          <w:kern w:val="0"/>
          <w:lang w:val="en-IE"/>
        </w:rPr>
        <w:t>agus</w:t>
      </w:r>
      <w:proofErr w:type="spellEnd"/>
      <w:r w:rsidRPr="001A76CD">
        <w:rPr>
          <w:rFonts w:asciiTheme="minorHAnsi" w:eastAsia="Times New Roman" w:hAnsiTheme="minorHAnsi" w:cstheme="minorHAnsi"/>
          <w:b/>
          <w:color w:val="000000"/>
          <w:kern w:val="0"/>
          <w:lang w:val="en-IE"/>
        </w:rPr>
        <w:t xml:space="preserve"> </w:t>
      </w:r>
      <w:proofErr w:type="spellStart"/>
      <w:r w:rsidRPr="001A76CD">
        <w:rPr>
          <w:rFonts w:asciiTheme="minorHAnsi" w:eastAsia="Times New Roman" w:hAnsiTheme="minorHAnsi" w:cstheme="minorHAnsi"/>
          <w:b/>
          <w:color w:val="000000"/>
          <w:kern w:val="0"/>
          <w:lang w:val="en-IE"/>
        </w:rPr>
        <w:t>Cáilíochtaí</w:t>
      </w:r>
      <w:proofErr w:type="spellEnd"/>
      <w:r w:rsidRPr="001A76CD">
        <w:rPr>
          <w:rFonts w:asciiTheme="minorHAnsi" w:eastAsia="Times New Roman" w:hAnsiTheme="minorHAnsi" w:cstheme="minorHAnsi"/>
          <w:b/>
          <w:color w:val="000000"/>
          <w:kern w:val="0"/>
          <w:lang w:val="en-IE"/>
        </w:rPr>
        <w:t xml:space="preserve"> </w:t>
      </w:r>
      <w:proofErr w:type="spellStart"/>
      <w:r w:rsidRPr="001A76CD">
        <w:rPr>
          <w:rFonts w:asciiTheme="minorHAnsi" w:eastAsia="Times New Roman" w:hAnsiTheme="minorHAnsi" w:cstheme="minorHAnsi"/>
          <w:b/>
          <w:color w:val="000000"/>
          <w:kern w:val="0"/>
          <w:lang w:val="en-IE"/>
        </w:rPr>
        <w:t>Éireann</w:t>
      </w:r>
      <w:proofErr w:type="spellEnd"/>
      <w:r w:rsidRPr="001A76CD">
        <w:rPr>
          <w:rFonts w:asciiTheme="minorHAnsi" w:eastAsia="Times New Roman" w:hAnsiTheme="minorHAnsi" w:cstheme="minorHAnsi"/>
          <w:b/>
          <w:color w:val="000000"/>
          <w:kern w:val="0"/>
          <w:lang w:val="en-IE"/>
        </w:rPr>
        <w:t xml:space="preserve"> (QQ1) a </w:t>
      </w:r>
      <w:proofErr w:type="spellStart"/>
      <w:r w:rsidRPr="001A76CD">
        <w:rPr>
          <w:rFonts w:asciiTheme="minorHAnsi" w:eastAsia="Times New Roman" w:hAnsiTheme="minorHAnsi" w:cstheme="minorHAnsi"/>
          <w:b/>
          <w:color w:val="000000"/>
          <w:kern w:val="0"/>
          <w:lang w:val="en-IE"/>
        </w:rPr>
        <w:t>bheith</w:t>
      </w:r>
      <w:proofErr w:type="spellEnd"/>
      <w:r w:rsidRPr="001A76CD">
        <w:rPr>
          <w:rFonts w:asciiTheme="minorHAnsi" w:eastAsia="Times New Roman" w:hAnsiTheme="minorHAnsi" w:cstheme="minorHAnsi"/>
          <w:b/>
          <w:color w:val="000000"/>
          <w:kern w:val="0"/>
          <w:lang w:val="en-IE"/>
        </w:rPr>
        <w:t xml:space="preserve"> in </w:t>
      </w:r>
      <w:proofErr w:type="spellStart"/>
      <w:r w:rsidRPr="001A76CD">
        <w:rPr>
          <w:rFonts w:asciiTheme="minorHAnsi" w:eastAsia="Times New Roman" w:hAnsiTheme="minorHAnsi" w:cstheme="minorHAnsi"/>
          <w:b/>
          <w:color w:val="000000"/>
          <w:kern w:val="0"/>
          <w:lang w:val="en-IE"/>
        </w:rPr>
        <w:t>éineacht</w:t>
      </w:r>
      <w:proofErr w:type="spellEnd"/>
      <w:r w:rsidRPr="001A76CD">
        <w:rPr>
          <w:rFonts w:asciiTheme="minorHAnsi" w:eastAsia="Times New Roman" w:hAnsiTheme="minorHAnsi" w:cstheme="minorHAnsi"/>
          <w:b/>
          <w:color w:val="000000"/>
          <w:kern w:val="0"/>
          <w:lang w:val="en-IE"/>
        </w:rPr>
        <w:t xml:space="preserve"> le </w:t>
      </w:r>
      <w:proofErr w:type="spellStart"/>
      <w:r w:rsidRPr="001A76CD">
        <w:rPr>
          <w:rFonts w:asciiTheme="minorHAnsi" w:eastAsia="Times New Roman" w:hAnsiTheme="minorHAnsi" w:cstheme="minorHAnsi"/>
          <w:b/>
          <w:color w:val="000000"/>
          <w:kern w:val="0"/>
          <w:lang w:val="en-IE"/>
        </w:rPr>
        <w:t>cáilíochtaí</w:t>
      </w:r>
      <w:proofErr w:type="spellEnd"/>
      <w:r w:rsidRPr="001A76CD">
        <w:rPr>
          <w:rFonts w:asciiTheme="minorHAnsi" w:eastAsia="Times New Roman" w:hAnsiTheme="minorHAnsi" w:cstheme="minorHAnsi"/>
          <w:b/>
          <w:color w:val="000000"/>
          <w:kern w:val="0"/>
          <w:lang w:val="en-IE"/>
        </w:rPr>
        <w:t xml:space="preserve"> </w:t>
      </w:r>
      <w:proofErr w:type="spellStart"/>
      <w:r w:rsidRPr="001A76CD">
        <w:rPr>
          <w:rFonts w:asciiTheme="minorHAnsi" w:eastAsia="Times New Roman" w:hAnsiTheme="minorHAnsi" w:cstheme="minorHAnsi"/>
          <w:b/>
          <w:color w:val="000000"/>
          <w:kern w:val="0"/>
          <w:lang w:val="en-IE"/>
        </w:rPr>
        <w:t>neamh-Éireannacha</w:t>
      </w:r>
      <w:proofErr w:type="spellEnd"/>
      <w:r w:rsidRPr="001A76CD">
        <w:rPr>
          <w:rFonts w:asciiTheme="minorHAnsi" w:eastAsia="Times New Roman" w:hAnsiTheme="minorHAnsi" w:cstheme="minorHAnsi"/>
          <w:b/>
          <w:color w:val="000000"/>
          <w:kern w:val="0"/>
          <w:lang w:val="en-IE"/>
        </w:rPr>
        <w:t xml:space="preserve"> </w:t>
      </w:r>
      <w:proofErr w:type="spellStart"/>
      <w:r w:rsidRPr="001A76CD">
        <w:rPr>
          <w:rFonts w:asciiTheme="minorHAnsi" w:eastAsia="Times New Roman" w:hAnsiTheme="minorHAnsi" w:cstheme="minorHAnsi"/>
          <w:b/>
          <w:color w:val="000000"/>
          <w:kern w:val="0"/>
          <w:lang w:val="en-IE"/>
        </w:rPr>
        <w:t>chun</w:t>
      </w:r>
      <w:proofErr w:type="spellEnd"/>
      <w:r w:rsidRPr="001A76CD">
        <w:rPr>
          <w:rFonts w:asciiTheme="minorHAnsi" w:eastAsia="Times New Roman" w:hAnsiTheme="minorHAnsi" w:cstheme="minorHAnsi"/>
          <w:b/>
          <w:color w:val="000000"/>
          <w:kern w:val="0"/>
          <w:lang w:val="en-IE"/>
        </w:rPr>
        <w:t xml:space="preserve"> a n-</w:t>
      </w:r>
      <w:proofErr w:type="spellStart"/>
      <w:r w:rsidRPr="001A76CD">
        <w:rPr>
          <w:rFonts w:asciiTheme="minorHAnsi" w:eastAsia="Times New Roman" w:hAnsiTheme="minorHAnsi" w:cstheme="minorHAnsi"/>
          <w:b/>
          <w:color w:val="000000"/>
          <w:kern w:val="0"/>
          <w:lang w:val="en-IE"/>
        </w:rPr>
        <w:t>inchomparáideacht</w:t>
      </w:r>
      <w:proofErr w:type="spellEnd"/>
      <w:r w:rsidRPr="001A76CD">
        <w:rPr>
          <w:rFonts w:asciiTheme="minorHAnsi" w:eastAsia="Times New Roman" w:hAnsiTheme="minorHAnsi" w:cstheme="minorHAnsi"/>
          <w:b/>
          <w:color w:val="000000"/>
          <w:kern w:val="0"/>
          <w:lang w:val="en-IE"/>
        </w:rPr>
        <w:t xml:space="preserve"> le </w:t>
      </w:r>
      <w:proofErr w:type="spellStart"/>
      <w:r w:rsidRPr="001A76CD">
        <w:rPr>
          <w:rFonts w:asciiTheme="minorHAnsi" w:eastAsia="Times New Roman" w:hAnsiTheme="minorHAnsi" w:cstheme="minorHAnsi"/>
          <w:b/>
          <w:color w:val="000000"/>
          <w:kern w:val="0"/>
          <w:lang w:val="en-IE"/>
        </w:rPr>
        <w:t>Creat</w:t>
      </w:r>
      <w:proofErr w:type="spellEnd"/>
      <w:r w:rsidRPr="001A76CD">
        <w:rPr>
          <w:rFonts w:asciiTheme="minorHAnsi" w:eastAsia="Times New Roman" w:hAnsiTheme="minorHAnsi" w:cstheme="minorHAnsi"/>
          <w:b/>
          <w:color w:val="000000"/>
          <w:kern w:val="0"/>
          <w:lang w:val="en-IE"/>
        </w:rPr>
        <w:t xml:space="preserve"> </w:t>
      </w:r>
      <w:proofErr w:type="spellStart"/>
      <w:r w:rsidRPr="001A76CD">
        <w:rPr>
          <w:rFonts w:asciiTheme="minorHAnsi" w:eastAsia="Times New Roman" w:hAnsiTheme="minorHAnsi" w:cstheme="minorHAnsi"/>
          <w:b/>
          <w:color w:val="000000"/>
          <w:kern w:val="0"/>
          <w:lang w:val="en-IE"/>
        </w:rPr>
        <w:t>Náisiúnta</w:t>
      </w:r>
      <w:proofErr w:type="spellEnd"/>
      <w:r w:rsidRPr="001A76CD">
        <w:rPr>
          <w:rFonts w:asciiTheme="minorHAnsi" w:eastAsia="Times New Roman" w:hAnsiTheme="minorHAnsi" w:cstheme="minorHAnsi"/>
          <w:b/>
          <w:color w:val="000000"/>
          <w:kern w:val="0"/>
          <w:lang w:val="en-IE"/>
        </w:rPr>
        <w:t xml:space="preserve"> </w:t>
      </w:r>
      <w:proofErr w:type="spellStart"/>
      <w:r w:rsidRPr="001A76CD">
        <w:rPr>
          <w:rFonts w:asciiTheme="minorHAnsi" w:eastAsia="Times New Roman" w:hAnsiTheme="minorHAnsi" w:cstheme="minorHAnsi"/>
          <w:b/>
          <w:color w:val="000000"/>
          <w:kern w:val="0"/>
          <w:lang w:val="en-IE"/>
        </w:rPr>
        <w:t>Cáilíochtaí</w:t>
      </w:r>
      <w:proofErr w:type="spellEnd"/>
      <w:r w:rsidRPr="001A76CD">
        <w:rPr>
          <w:rFonts w:asciiTheme="minorHAnsi" w:eastAsia="Times New Roman" w:hAnsiTheme="minorHAnsi" w:cstheme="minorHAnsi"/>
          <w:b/>
          <w:color w:val="000000"/>
          <w:kern w:val="0"/>
          <w:lang w:val="en-IE"/>
        </w:rPr>
        <w:t xml:space="preserve"> </w:t>
      </w:r>
      <w:proofErr w:type="spellStart"/>
      <w:r w:rsidRPr="001A76CD">
        <w:rPr>
          <w:rFonts w:asciiTheme="minorHAnsi" w:eastAsia="Times New Roman" w:hAnsiTheme="minorHAnsi" w:cstheme="minorHAnsi"/>
          <w:b/>
          <w:color w:val="000000"/>
          <w:kern w:val="0"/>
          <w:lang w:val="en-IE"/>
        </w:rPr>
        <w:t>na</w:t>
      </w:r>
      <w:proofErr w:type="spellEnd"/>
      <w:r w:rsidRPr="001A76CD">
        <w:rPr>
          <w:rFonts w:asciiTheme="minorHAnsi" w:eastAsia="Times New Roman" w:hAnsiTheme="minorHAnsi" w:cstheme="minorHAnsi"/>
          <w:b/>
          <w:color w:val="000000"/>
          <w:kern w:val="0"/>
          <w:lang w:val="en-IE"/>
        </w:rPr>
        <w:t xml:space="preserve"> </w:t>
      </w:r>
      <w:proofErr w:type="spellStart"/>
      <w:r w:rsidRPr="001A76CD">
        <w:rPr>
          <w:rFonts w:asciiTheme="minorHAnsi" w:eastAsia="Times New Roman" w:hAnsiTheme="minorHAnsi" w:cstheme="minorHAnsi"/>
          <w:b/>
          <w:color w:val="000000"/>
          <w:kern w:val="0"/>
          <w:lang w:val="en-IE"/>
        </w:rPr>
        <w:t>hÉireann</w:t>
      </w:r>
      <w:proofErr w:type="spellEnd"/>
      <w:r w:rsidRPr="001A76CD">
        <w:rPr>
          <w:rFonts w:asciiTheme="minorHAnsi" w:eastAsia="Times New Roman" w:hAnsiTheme="minorHAnsi" w:cstheme="minorHAnsi"/>
          <w:b/>
          <w:color w:val="000000"/>
          <w:kern w:val="0"/>
          <w:lang w:val="en-IE"/>
        </w:rPr>
        <w:t xml:space="preserve"> a </w:t>
      </w:r>
      <w:proofErr w:type="spellStart"/>
      <w:r w:rsidRPr="001A76CD">
        <w:rPr>
          <w:rFonts w:asciiTheme="minorHAnsi" w:eastAsia="Times New Roman" w:hAnsiTheme="minorHAnsi" w:cstheme="minorHAnsi"/>
          <w:b/>
          <w:color w:val="000000"/>
          <w:kern w:val="0"/>
          <w:lang w:val="en-IE"/>
        </w:rPr>
        <w:t>bhunú</w:t>
      </w:r>
      <w:proofErr w:type="spellEnd"/>
      <w:r w:rsidRPr="001A76CD">
        <w:rPr>
          <w:rFonts w:asciiTheme="minorHAnsi" w:eastAsia="Times New Roman" w:hAnsiTheme="minorHAnsi" w:cstheme="minorHAnsi"/>
          <w:b/>
          <w:color w:val="000000"/>
          <w:kern w:val="0"/>
          <w:lang w:val="en-IE"/>
        </w:rPr>
        <w:t xml:space="preserve">, </w:t>
      </w:r>
      <w:proofErr w:type="spellStart"/>
      <w:r w:rsidRPr="001A76CD">
        <w:rPr>
          <w:rFonts w:asciiTheme="minorHAnsi" w:eastAsia="Times New Roman" w:hAnsiTheme="minorHAnsi" w:cstheme="minorHAnsi"/>
          <w:b/>
          <w:color w:val="000000"/>
          <w:kern w:val="0"/>
          <w:lang w:val="en-IE"/>
        </w:rPr>
        <w:t>ní</w:t>
      </w:r>
      <w:proofErr w:type="spellEnd"/>
      <w:r w:rsidRPr="001A76CD">
        <w:rPr>
          <w:rFonts w:asciiTheme="minorHAnsi" w:eastAsia="Times New Roman" w:hAnsiTheme="minorHAnsi" w:cstheme="minorHAnsi"/>
          <w:b/>
          <w:color w:val="000000"/>
          <w:kern w:val="0"/>
          <w:lang w:val="en-IE"/>
        </w:rPr>
        <w:t xml:space="preserve"> </w:t>
      </w:r>
      <w:proofErr w:type="spellStart"/>
      <w:r w:rsidRPr="001A76CD">
        <w:rPr>
          <w:rFonts w:asciiTheme="minorHAnsi" w:eastAsia="Times New Roman" w:hAnsiTheme="minorHAnsi" w:cstheme="minorHAnsi"/>
          <w:b/>
          <w:color w:val="000000"/>
          <w:kern w:val="0"/>
          <w:lang w:val="en-IE"/>
        </w:rPr>
        <w:t>mór</w:t>
      </w:r>
      <w:proofErr w:type="spellEnd"/>
      <w:r w:rsidRPr="001A76CD">
        <w:rPr>
          <w:rFonts w:asciiTheme="minorHAnsi" w:eastAsia="Times New Roman" w:hAnsiTheme="minorHAnsi" w:cstheme="minorHAnsi"/>
          <w:b/>
          <w:color w:val="000000"/>
          <w:kern w:val="0"/>
          <w:lang w:val="en-IE"/>
        </w:rPr>
        <w:t xml:space="preserve"> </w:t>
      </w:r>
      <w:proofErr w:type="spellStart"/>
      <w:r w:rsidRPr="001A76CD">
        <w:rPr>
          <w:rFonts w:asciiTheme="minorHAnsi" w:eastAsia="Times New Roman" w:hAnsiTheme="minorHAnsi" w:cstheme="minorHAnsi"/>
          <w:b/>
          <w:color w:val="000000"/>
          <w:kern w:val="0"/>
          <w:lang w:val="en-IE"/>
        </w:rPr>
        <w:t>doiciméad</w:t>
      </w:r>
      <w:proofErr w:type="spellEnd"/>
      <w:r w:rsidRPr="001A76CD">
        <w:rPr>
          <w:rFonts w:asciiTheme="minorHAnsi" w:eastAsia="Times New Roman" w:hAnsiTheme="minorHAnsi" w:cstheme="minorHAnsi"/>
          <w:b/>
          <w:color w:val="000000"/>
          <w:kern w:val="0"/>
          <w:lang w:val="en-IE"/>
        </w:rPr>
        <w:t xml:space="preserve"> </w:t>
      </w:r>
      <w:proofErr w:type="spellStart"/>
      <w:r w:rsidRPr="001A76CD">
        <w:rPr>
          <w:rFonts w:asciiTheme="minorHAnsi" w:eastAsia="Times New Roman" w:hAnsiTheme="minorHAnsi" w:cstheme="minorHAnsi"/>
          <w:b/>
          <w:color w:val="000000"/>
          <w:kern w:val="0"/>
          <w:lang w:val="en-IE"/>
        </w:rPr>
        <w:t>aistriúcháin</w:t>
      </w:r>
      <w:proofErr w:type="spellEnd"/>
      <w:r w:rsidRPr="001A76CD">
        <w:rPr>
          <w:rFonts w:asciiTheme="minorHAnsi" w:eastAsia="Times New Roman" w:hAnsiTheme="minorHAnsi" w:cstheme="minorHAnsi"/>
          <w:b/>
          <w:color w:val="000000"/>
          <w:kern w:val="0"/>
          <w:lang w:val="en-IE"/>
        </w:rPr>
        <w:t xml:space="preserve"> a </w:t>
      </w:r>
      <w:proofErr w:type="spellStart"/>
      <w:r w:rsidRPr="001A76CD">
        <w:rPr>
          <w:rFonts w:asciiTheme="minorHAnsi" w:eastAsia="Times New Roman" w:hAnsiTheme="minorHAnsi" w:cstheme="minorHAnsi"/>
          <w:b/>
          <w:color w:val="000000"/>
          <w:kern w:val="0"/>
          <w:lang w:val="en-IE"/>
        </w:rPr>
        <w:t>bheith</w:t>
      </w:r>
      <w:proofErr w:type="spellEnd"/>
      <w:r w:rsidRPr="001A76CD">
        <w:rPr>
          <w:rFonts w:asciiTheme="minorHAnsi" w:eastAsia="Times New Roman" w:hAnsiTheme="minorHAnsi" w:cstheme="minorHAnsi"/>
          <w:b/>
          <w:color w:val="000000"/>
          <w:kern w:val="0"/>
          <w:lang w:val="en-IE"/>
        </w:rPr>
        <w:t xml:space="preserve"> in </w:t>
      </w:r>
      <w:proofErr w:type="spellStart"/>
      <w:r w:rsidRPr="001A76CD">
        <w:rPr>
          <w:rFonts w:asciiTheme="minorHAnsi" w:eastAsia="Times New Roman" w:hAnsiTheme="minorHAnsi" w:cstheme="minorHAnsi"/>
          <w:b/>
          <w:color w:val="000000"/>
          <w:kern w:val="0"/>
          <w:lang w:val="en-IE"/>
        </w:rPr>
        <w:t>éineacht</w:t>
      </w:r>
      <w:proofErr w:type="spellEnd"/>
      <w:r w:rsidRPr="001A76CD">
        <w:rPr>
          <w:rFonts w:asciiTheme="minorHAnsi" w:eastAsia="Times New Roman" w:hAnsiTheme="minorHAnsi" w:cstheme="minorHAnsi"/>
          <w:b/>
          <w:color w:val="000000"/>
          <w:kern w:val="0"/>
          <w:lang w:val="en-IE"/>
        </w:rPr>
        <w:t xml:space="preserve"> le </w:t>
      </w:r>
      <w:proofErr w:type="spellStart"/>
      <w:r w:rsidRPr="001A76CD">
        <w:rPr>
          <w:rFonts w:asciiTheme="minorHAnsi" w:eastAsia="Times New Roman" w:hAnsiTheme="minorHAnsi" w:cstheme="minorHAnsi"/>
          <w:b/>
          <w:color w:val="000000"/>
          <w:kern w:val="0"/>
          <w:lang w:val="en-IE"/>
        </w:rPr>
        <w:t>cáilíochtaí</w:t>
      </w:r>
      <w:proofErr w:type="spellEnd"/>
      <w:r w:rsidRPr="001A76CD">
        <w:rPr>
          <w:rFonts w:asciiTheme="minorHAnsi" w:eastAsia="Times New Roman" w:hAnsiTheme="minorHAnsi" w:cstheme="minorHAnsi"/>
          <w:b/>
          <w:color w:val="000000"/>
          <w:kern w:val="0"/>
          <w:lang w:val="en-IE"/>
        </w:rPr>
        <w:t xml:space="preserve"> ó </w:t>
      </w:r>
      <w:proofErr w:type="spellStart"/>
      <w:r w:rsidRPr="001A76CD">
        <w:rPr>
          <w:rFonts w:asciiTheme="minorHAnsi" w:eastAsia="Times New Roman" w:hAnsiTheme="minorHAnsi" w:cstheme="minorHAnsi"/>
          <w:b/>
          <w:color w:val="000000"/>
          <w:kern w:val="0"/>
          <w:lang w:val="en-IE"/>
        </w:rPr>
        <w:t>thír</w:t>
      </w:r>
      <w:proofErr w:type="spellEnd"/>
      <w:r w:rsidRPr="001A76CD">
        <w:rPr>
          <w:rFonts w:asciiTheme="minorHAnsi" w:eastAsia="Times New Roman" w:hAnsiTheme="minorHAnsi" w:cstheme="minorHAnsi"/>
          <w:b/>
          <w:color w:val="000000"/>
          <w:kern w:val="0"/>
          <w:lang w:val="en-IE"/>
        </w:rPr>
        <w:t xml:space="preserve"> thar </w:t>
      </w:r>
      <w:proofErr w:type="spellStart"/>
      <w:r w:rsidRPr="001A76CD">
        <w:rPr>
          <w:rFonts w:asciiTheme="minorHAnsi" w:eastAsia="Times New Roman" w:hAnsiTheme="minorHAnsi" w:cstheme="minorHAnsi"/>
          <w:b/>
          <w:color w:val="000000"/>
          <w:kern w:val="0"/>
          <w:lang w:val="en-IE"/>
        </w:rPr>
        <w:t>lear</w:t>
      </w:r>
      <w:proofErr w:type="spellEnd"/>
      <w:r w:rsidRPr="001A76CD">
        <w:rPr>
          <w:rFonts w:asciiTheme="minorHAnsi" w:eastAsia="Times New Roman" w:hAnsiTheme="minorHAnsi" w:cstheme="minorHAnsi"/>
          <w:b/>
          <w:color w:val="000000"/>
          <w:kern w:val="0"/>
          <w:lang w:val="en-IE"/>
        </w:rPr>
        <w:t xml:space="preserve"> </w:t>
      </w:r>
      <w:proofErr w:type="spellStart"/>
      <w:r w:rsidRPr="001A76CD">
        <w:rPr>
          <w:rFonts w:asciiTheme="minorHAnsi" w:eastAsia="Times New Roman" w:hAnsiTheme="minorHAnsi" w:cstheme="minorHAnsi"/>
          <w:b/>
          <w:color w:val="000000"/>
          <w:kern w:val="0"/>
          <w:lang w:val="en-IE"/>
        </w:rPr>
        <w:t>freisin</w:t>
      </w:r>
      <w:proofErr w:type="spellEnd"/>
      <w:r w:rsidRPr="001A76CD">
        <w:rPr>
          <w:rFonts w:asciiTheme="minorHAnsi" w:eastAsia="Times New Roman" w:hAnsiTheme="minorHAnsi" w:cstheme="minorHAnsi"/>
          <w:b/>
          <w:color w:val="000000"/>
          <w:kern w:val="0"/>
          <w:lang w:val="en-IE"/>
        </w:rPr>
        <w:t>.</w:t>
      </w:r>
    </w:p>
    <w:bookmarkEnd w:id="7"/>
    <w:p w14:paraId="0789038D" w14:textId="77777777" w:rsidR="00731E38" w:rsidRPr="001A76CD" w:rsidRDefault="00731E38" w:rsidP="00B1192F">
      <w:pPr>
        <w:pStyle w:val="ListParagraph"/>
        <w:jc w:val="both"/>
        <w:rPr>
          <w:rFonts w:asciiTheme="minorHAnsi" w:hAnsiTheme="minorHAnsi" w:cstheme="minorHAnsi"/>
          <w:b/>
          <w:u w:val="single"/>
        </w:rPr>
      </w:pPr>
    </w:p>
    <w:p w14:paraId="4A7D6628" w14:textId="77777777" w:rsidR="00731E38" w:rsidRPr="001A76CD" w:rsidRDefault="00731E38" w:rsidP="00B1192F">
      <w:pPr>
        <w:pStyle w:val="ListParagraph"/>
        <w:jc w:val="both"/>
        <w:rPr>
          <w:rFonts w:asciiTheme="minorHAnsi" w:hAnsiTheme="minorHAnsi" w:cstheme="minorHAnsi"/>
          <w:b/>
          <w:u w:val="single"/>
        </w:rPr>
      </w:pPr>
    </w:p>
    <w:p w14:paraId="409F051C" w14:textId="77777777" w:rsidR="00B22C2A" w:rsidRPr="001A76CD" w:rsidRDefault="00B22C2A" w:rsidP="00B1192F">
      <w:pPr>
        <w:pStyle w:val="ListParagraph"/>
        <w:jc w:val="both"/>
        <w:rPr>
          <w:rFonts w:asciiTheme="minorHAnsi" w:hAnsiTheme="minorHAnsi" w:cstheme="minorHAnsi"/>
          <w:b/>
          <w:u w:val="single"/>
        </w:rPr>
      </w:pPr>
    </w:p>
    <w:p w14:paraId="558CF988" w14:textId="77777777" w:rsidR="00B22C2A" w:rsidRPr="001A76CD" w:rsidRDefault="00B22C2A" w:rsidP="00B1192F">
      <w:pPr>
        <w:pStyle w:val="ListParagraph"/>
        <w:jc w:val="both"/>
        <w:rPr>
          <w:rFonts w:asciiTheme="minorHAnsi" w:hAnsiTheme="minorHAnsi" w:cstheme="minorHAnsi"/>
          <w:b/>
          <w:u w:val="single"/>
        </w:rPr>
      </w:pPr>
    </w:p>
    <w:p w14:paraId="6A136234" w14:textId="77777777" w:rsidR="00B22C2A" w:rsidRPr="001A76CD" w:rsidRDefault="00B22C2A" w:rsidP="00B1192F">
      <w:pPr>
        <w:pStyle w:val="ListParagraph"/>
        <w:jc w:val="both"/>
        <w:rPr>
          <w:rFonts w:asciiTheme="minorHAnsi" w:hAnsiTheme="minorHAnsi" w:cstheme="minorHAnsi"/>
          <w:b/>
          <w:u w:val="single"/>
        </w:rPr>
      </w:pPr>
    </w:p>
    <w:p w14:paraId="3E3DFC4C" w14:textId="77777777" w:rsidR="00B22C2A" w:rsidRPr="001A76CD" w:rsidRDefault="00B22C2A" w:rsidP="00B1192F">
      <w:pPr>
        <w:pStyle w:val="ListParagraph"/>
        <w:jc w:val="both"/>
        <w:rPr>
          <w:rFonts w:asciiTheme="minorHAnsi" w:hAnsiTheme="minorHAnsi" w:cstheme="minorHAnsi"/>
          <w:b/>
          <w:u w:val="single"/>
        </w:rPr>
      </w:pPr>
    </w:p>
    <w:p w14:paraId="3032C3A7" w14:textId="77777777" w:rsidR="00B22C2A" w:rsidRPr="001A76CD" w:rsidRDefault="00B22C2A" w:rsidP="00B1192F">
      <w:pPr>
        <w:pStyle w:val="ListParagraph"/>
        <w:jc w:val="both"/>
        <w:rPr>
          <w:rFonts w:asciiTheme="minorHAnsi" w:hAnsiTheme="minorHAnsi" w:cstheme="minorHAnsi"/>
          <w:b/>
          <w:u w:val="single"/>
        </w:rPr>
      </w:pPr>
    </w:p>
    <w:p w14:paraId="61CD37BF" w14:textId="77777777" w:rsidR="00B22C2A" w:rsidRPr="001A76CD" w:rsidRDefault="00B22C2A" w:rsidP="00B1192F">
      <w:pPr>
        <w:pStyle w:val="ListParagraph"/>
        <w:jc w:val="both"/>
        <w:rPr>
          <w:rFonts w:asciiTheme="minorHAnsi" w:hAnsiTheme="minorHAnsi" w:cstheme="minorHAnsi"/>
          <w:b/>
          <w:u w:val="single"/>
        </w:rPr>
      </w:pPr>
    </w:p>
    <w:p w14:paraId="7A10761D" w14:textId="77777777" w:rsidR="00B22C2A" w:rsidRPr="001A76CD" w:rsidRDefault="00B22C2A" w:rsidP="00B1192F">
      <w:pPr>
        <w:pStyle w:val="ListParagraph"/>
        <w:jc w:val="both"/>
        <w:rPr>
          <w:rFonts w:asciiTheme="minorHAnsi" w:hAnsiTheme="minorHAnsi" w:cstheme="minorHAnsi"/>
          <w:b/>
          <w:u w:val="single"/>
        </w:rPr>
      </w:pPr>
    </w:p>
    <w:p w14:paraId="09409D0D" w14:textId="77777777" w:rsidR="00B22C2A" w:rsidRPr="001A76CD" w:rsidRDefault="00B22C2A" w:rsidP="00B1192F">
      <w:pPr>
        <w:pStyle w:val="ListParagraph"/>
        <w:jc w:val="both"/>
        <w:rPr>
          <w:rFonts w:asciiTheme="minorHAnsi" w:hAnsiTheme="minorHAnsi" w:cstheme="minorHAnsi"/>
          <w:b/>
          <w:u w:val="single"/>
        </w:rPr>
      </w:pPr>
    </w:p>
    <w:p w14:paraId="3866D56A" w14:textId="77777777" w:rsidR="00B22C2A" w:rsidRPr="001A76CD" w:rsidRDefault="00B22C2A" w:rsidP="00B1192F">
      <w:pPr>
        <w:pStyle w:val="ListParagraph"/>
        <w:jc w:val="both"/>
        <w:rPr>
          <w:rFonts w:asciiTheme="minorHAnsi" w:hAnsiTheme="minorHAnsi" w:cstheme="minorHAnsi"/>
          <w:b/>
          <w:u w:val="single"/>
        </w:rPr>
      </w:pPr>
    </w:p>
    <w:p w14:paraId="54DE6E9E" w14:textId="77777777" w:rsidR="00B22C2A" w:rsidRPr="001A76CD" w:rsidRDefault="00B22C2A" w:rsidP="00B1192F">
      <w:pPr>
        <w:pStyle w:val="ListParagraph"/>
        <w:jc w:val="both"/>
        <w:rPr>
          <w:rFonts w:asciiTheme="minorHAnsi" w:hAnsiTheme="minorHAnsi" w:cstheme="minorHAnsi"/>
          <w:b/>
          <w:u w:val="single"/>
        </w:rPr>
      </w:pPr>
    </w:p>
    <w:p w14:paraId="52A097E7" w14:textId="77777777" w:rsidR="00B22C2A" w:rsidRPr="001A76CD" w:rsidRDefault="00B22C2A" w:rsidP="00B1192F">
      <w:pPr>
        <w:pStyle w:val="ListParagraph"/>
        <w:jc w:val="both"/>
        <w:rPr>
          <w:rFonts w:asciiTheme="minorHAnsi" w:hAnsiTheme="minorHAnsi" w:cstheme="minorHAnsi"/>
          <w:b/>
          <w:u w:val="single"/>
        </w:rPr>
      </w:pPr>
    </w:p>
    <w:p w14:paraId="67F1BA3E" w14:textId="77777777" w:rsidR="00731E38" w:rsidRPr="001A76CD" w:rsidRDefault="00731E38" w:rsidP="00B1192F">
      <w:pPr>
        <w:pStyle w:val="ListParagraph"/>
        <w:jc w:val="both"/>
        <w:rPr>
          <w:rFonts w:asciiTheme="minorHAnsi" w:hAnsiTheme="minorHAnsi" w:cstheme="minorHAnsi"/>
          <w:b/>
          <w:u w:val="single"/>
        </w:rPr>
      </w:pPr>
    </w:p>
    <w:p w14:paraId="6CA89627" w14:textId="77777777" w:rsidR="009D0FD0" w:rsidRPr="001A76CD" w:rsidRDefault="009D0FD0" w:rsidP="009D0FD0">
      <w:pPr>
        <w:jc w:val="both"/>
        <w:rPr>
          <w:rFonts w:asciiTheme="minorHAnsi" w:hAnsiTheme="minorHAnsi" w:cstheme="minorHAnsi"/>
          <w:b/>
          <w:bCs/>
          <w:u w:val="single"/>
        </w:rPr>
      </w:pPr>
      <w:proofErr w:type="spellStart"/>
      <w:r w:rsidRPr="001A76CD">
        <w:rPr>
          <w:rFonts w:asciiTheme="minorHAnsi" w:hAnsiTheme="minorHAnsi" w:cstheme="minorHAnsi"/>
          <w:b/>
          <w:bCs/>
          <w:u w:val="single"/>
        </w:rPr>
        <w:t>Riachtanais</w:t>
      </w:r>
      <w:proofErr w:type="spellEnd"/>
    </w:p>
    <w:p w14:paraId="52CF10E8" w14:textId="77777777" w:rsidR="009D0FD0" w:rsidRPr="001A76CD" w:rsidRDefault="009D0FD0" w:rsidP="009D0FD0">
      <w:pPr>
        <w:jc w:val="both"/>
        <w:rPr>
          <w:rFonts w:asciiTheme="minorHAnsi" w:hAnsiTheme="minorHAnsi" w:cstheme="minorHAnsi"/>
          <w:b/>
          <w:bCs/>
          <w:u w:val="single"/>
          <w:lang w:val="en-IE"/>
        </w:rPr>
      </w:pPr>
    </w:p>
    <w:p w14:paraId="1A953F72" w14:textId="77777777" w:rsidR="009D0FD0" w:rsidRPr="001A76CD" w:rsidRDefault="009D0FD0" w:rsidP="009D0FD0">
      <w:pPr>
        <w:jc w:val="both"/>
        <w:rPr>
          <w:rFonts w:asciiTheme="minorHAnsi" w:hAnsiTheme="minorHAnsi" w:cstheme="minorHAnsi"/>
        </w:rPr>
      </w:pPr>
      <w:r w:rsidRPr="001A76CD">
        <w:rPr>
          <w:rFonts w:asciiTheme="minorHAnsi" w:hAnsiTheme="minorHAnsi" w:cstheme="minorHAnsi"/>
        </w:rPr>
        <w:t xml:space="preserve">I </w:t>
      </w:r>
      <w:proofErr w:type="spellStart"/>
      <w:r w:rsidRPr="001A76CD">
        <w:rPr>
          <w:rFonts w:asciiTheme="minorHAnsi" w:hAnsiTheme="minorHAnsi" w:cstheme="minorHAnsi"/>
        </w:rPr>
        <w:t>gcomhthéacs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bpríomhdhualgas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bpríomhfhreagrachtaí</w:t>
      </w:r>
      <w:proofErr w:type="spellEnd"/>
      <w:r w:rsidRPr="001A76CD">
        <w:rPr>
          <w:rFonts w:asciiTheme="minorHAnsi" w:hAnsiTheme="minorHAnsi" w:cstheme="minorHAnsi"/>
        </w:rPr>
        <w:t xml:space="preserve"> do </w:t>
      </w:r>
      <w:proofErr w:type="spellStart"/>
      <w:r w:rsidRPr="001A76CD">
        <w:rPr>
          <w:rFonts w:asciiTheme="minorHAnsi" w:hAnsiTheme="minorHAnsi" w:cstheme="minorHAnsi"/>
        </w:rPr>
        <w:t>phost</w:t>
      </w:r>
      <w:proofErr w:type="spellEnd"/>
      <w:r w:rsidRPr="001A76CD">
        <w:rPr>
          <w:rFonts w:asciiTheme="minorHAnsi" w:hAnsiTheme="minorHAnsi" w:cstheme="minorHAnsi"/>
        </w:rPr>
        <w:t xml:space="preserve"> an </w:t>
      </w:r>
      <w:proofErr w:type="spellStart"/>
      <w:r w:rsidRPr="001A76CD">
        <w:rPr>
          <w:rFonts w:asciiTheme="minorHAnsi" w:hAnsiTheme="minorHAnsi" w:cstheme="minorHAnsi"/>
        </w:rPr>
        <w:t>Oifigeach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Taistil</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Gníomhach</w:t>
      </w:r>
      <w:proofErr w:type="spellEnd"/>
      <w:r w:rsidRPr="001A76CD">
        <w:rPr>
          <w:rFonts w:asciiTheme="minorHAnsi" w:hAnsiTheme="minorHAnsi" w:cstheme="minorHAnsi"/>
        </w:rPr>
        <w:t xml:space="preserve"> a </w:t>
      </w:r>
      <w:proofErr w:type="spellStart"/>
      <w:r w:rsidRPr="001A76CD">
        <w:rPr>
          <w:rFonts w:asciiTheme="minorHAnsi" w:hAnsiTheme="minorHAnsi" w:cstheme="minorHAnsi"/>
        </w:rPr>
        <w:t>liostaítear</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thuas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léireoidh</w:t>
      </w:r>
      <w:proofErr w:type="spellEnd"/>
      <w:r w:rsidRPr="001A76CD">
        <w:rPr>
          <w:rFonts w:asciiTheme="minorHAnsi" w:hAnsiTheme="minorHAnsi" w:cstheme="minorHAnsi"/>
        </w:rPr>
        <w:t xml:space="preserve"> an t-</w:t>
      </w:r>
      <w:proofErr w:type="spellStart"/>
      <w:r w:rsidRPr="001A76CD">
        <w:rPr>
          <w:rFonts w:asciiTheme="minorHAnsi" w:hAnsiTheme="minorHAnsi" w:cstheme="minorHAnsi"/>
        </w:rPr>
        <w:t>iarrthóir</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idéalach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riachtanais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riachtanacha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inmhianaithe</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príomhinniúlachtaí</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seo</w:t>
      </w:r>
      <w:proofErr w:type="spellEnd"/>
      <w:r w:rsidRPr="001A76CD">
        <w:rPr>
          <w:rFonts w:asciiTheme="minorHAnsi" w:hAnsiTheme="minorHAnsi" w:cstheme="minorHAnsi"/>
        </w:rPr>
        <w:t xml:space="preserve"> a </w:t>
      </w:r>
      <w:proofErr w:type="spellStart"/>
      <w:proofErr w:type="gramStart"/>
      <w:r w:rsidRPr="001A76CD">
        <w:rPr>
          <w:rFonts w:asciiTheme="minorHAnsi" w:hAnsiTheme="minorHAnsi" w:cstheme="minorHAnsi"/>
        </w:rPr>
        <w:t>leanas</w:t>
      </w:r>
      <w:proofErr w:type="spellEnd"/>
      <w:r w:rsidRPr="001A76CD">
        <w:rPr>
          <w:rFonts w:asciiTheme="minorHAnsi" w:hAnsiTheme="minorHAnsi" w:cstheme="minorHAnsi"/>
        </w:rPr>
        <w:t>;</w:t>
      </w:r>
      <w:proofErr w:type="gramEnd"/>
    </w:p>
    <w:p w14:paraId="60FFFCD9" w14:textId="77777777" w:rsidR="009D0FD0" w:rsidRPr="001A76CD" w:rsidRDefault="009D0FD0" w:rsidP="009D0FD0">
      <w:pPr>
        <w:jc w:val="both"/>
        <w:rPr>
          <w:rFonts w:asciiTheme="minorHAnsi" w:hAnsiTheme="minorHAnsi" w:cstheme="minorHAnsi"/>
        </w:rPr>
      </w:pPr>
    </w:p>
    <w:p w14:paraId="6AAFB3D4" w14:textId="77777777" w:rsidR="009D0FD0" w:rsidRPr="001A76CD" w:rsidRDefault="009D0FD0" w:rsidP="009D0FD0">
      <w:pPr>
        <w:ind w:left="288" w:hanging="288"/>
        <w:jc w:val="both"/>
        <w:rPr>
          <w:rFonts w:asciiTheme="minorHAnsi" w:hAnsiTheme="minorHAnsi" w:cstheme="minorHAnsi"/>
          <w:b/>
          <w:bCs/>
        </w:rPr>
      </w:pPr>
      <w:proofErr w:type="spellStart"/>
      <w:proofErr w:type="gramStart"/>
      <w:r w:rsidRPr="001A76CD">
        <w:rPr>
          <w:rFonts w:asciiTheme="minorHAnsi" w:hAnsiTheme="minorHAnsi" w:cstheme="minorHAnsi"/>
          <w:b/>
          <w:bCs/>
        </w:rPr>
        <w:t>Riachtanach</w:t>
      </w:r>
      <w:proofErr w:type="spellEnd"/>
      <w:r w:rsidRPr="001A76CD">
        <w:rPr>
          <w:rFonts w:asciiTheme="minorHAnsi" w:hAnsiTheme="minorHAnsi" w:cstheme="minorHAnsi"/>
          <w:b/>
          <w:bCs/>
        </w:rPr>
        <w:t>;</w:t>
      </w:r>
      <w:proofErr w:type="gramEnd"/>
    </w:p>
    <w:p w14:paraId="7192CDCA" w14:textId="77777777" w:rsidR="009D0FD0" w:rsidRPr="001A76CD" w:rsidRDefault="009D0FD0" w:rsidP="009D0FD0">
      <w:pPr>
        <w:pStyle w:val="ListParagraph"/>
        <w:widowControl/>
        <w:numPr>
          <w:ilvl w:val="0"/>
          <w:numId w:val="33"/>
        </w:numPr>
        <w:suppressAutoHyphens w:val="0"/>
        <w:spacing w:before="100" w:after="200" w:line="276" w:lineRule="auto"/>
        <w:jc w:val="both"/>
        <w:rPr>
          <w:rFonts w:asciiTheme="minorHAnsi" w:hAnsiTheme="minorHAnsi" w:cstheme="minorHAnsi"/>
        </w:rPr>
      </w:pPr>
      <w:proofErr w:type="spellStart"/>
      <w:r w:rsidRPr="001A76CD">
        <w:rPr>
          <w:rFonts w:asciiTheme="minorHAnsi" w:hAnsiTheme="minorHAnsi" w:cstheme="minorHAnsi"/>
        </w:rPr>
        <w:t>Cáilíocht</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tríú</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leibhéal</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bhForbairt</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Inbhuanaithe</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Forbairt</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Rannpháirtíocht</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Pobail</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Bainistíocht</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Tionscadal</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Cumarsáid</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Pleanáil</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nó</w:t>
      </w:r>
      <w:proofErr w:type="spellEnd"/>
      <w:r w:rsidRPr="001A76CD">
        <w:rPr>
          <w:rFonts w:asciiTheme="minorHAnsi" w:hAnsiTheme="minorHAnsi" w:cstheme="minorHAnsi"/>
        </w:rPr>
        <w:t xml:space="preserve"> a </w:t>
      </w:r>
      <w:proofErr w:type="spellStart"/>
      <w:r w:rsidRPr="001A76CD">
        <w:rPr>
          <w:rFonts w:asciiTheme="minorHAnsi" w:hAnsiTheme="minorHAnsi" w:cstheme="minorHAnsi"/>
        </w:rPr>
        <w:t>chomhionann</w:t>
      </w:r>
      <w:proofErr w:type="spellEnd"/>
      <w:r w:rsidRPr="001A76CD">
        <w:rPr>
          <w:rFonts w:asciiTheme="minorHAnsi" w:hAnsiTheme="minorHAnsi" w:cstheme="minorHAnsi"/>
        </w:rPr>
        <w:t>.</w:t>
      </w:r>
    </w:p>
    <w:p w14:paraId="27EDAF4D" w14:textId="77777777" w:rsidR="009D0FD0" w:rsidRPr="001A76CD" w:rsidRDefault="009D0FD0" w:rsidP="009D0FD0">
      <w:pPr>
        <w:pStyle w:val="ListParagraph"/>
        <w:widowControl/>
        <w:numPr>
          <w:ilvl w:val="0"/>
          <w:numId w:val="33"/>
        </w:numPr>
        <w:suppressAutoHyphens w:val="0"/>
        <w:spacing w:before="100" w:after="200" w:line="276" w:lineRule="auto"/>
        <w:jc w:val="both"/>
        <w:rPr>
          <w:rFonts w:asciiTheme="minorHAnsi" w:hAnsiTheme="minorHAnsi" w:cstheme="minorHAnsi"/>
        </w:rPr>
      </w:pPr>
      <w:proofErr w:type="spellStart"/>
      <w:r w:rsidRPr="001A76CD">
        <w:rPr>
          <w:rFonts w:asciiTheme="minorHAnsi" w:hAnsiTheme="minorHAnsi" w:cstheme="minorHAnsi"/>
        </w:rPr>
        <w:t>Taithí</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shásúil</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ábhartha</w:t>
      </w:r>
      <w:proofErr w:type="spellEnd"/>
      <w:r w:rsidRPr="001A76CD">
        <w:rPr>
          <w:rFonts w:asciiTheme="minorHAnsi" w:hAnsiTheme="minorHAnsi" w:cstheme="minorHAnsi"/>
        </w:rPr>
        <w:t xml:space="preserve"> 3 </w:t>
      </w:r>
      <w:proofErr w:type="spellStart"/>
      <w:r w:rsidRPr="001A76CD">
        <w:rPr>
          <w:rFonts w:asciiTheme="minorHAnsi" w:hAnsiTheme="minorHAnsi" w:cstheme="minorHAnsi"/>
        </w:rPr>
        <w:t>bliana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ar</w:t>
      </w:r>
      <w:proofErr w:type="spellEnd"/>
      <w:r w:rsidRPr="001A76CD">
        <w:rPr>
          <w:rFonts w:asciiTheme="minorHAnsi" w:hAnsiTheme="minorHAnsi" w:cstheme="minorHAnsi"/>
        </w:rPr>
        <w:t xml:space="preserve"> a </w:t>
      </w:r>
      <w:proofErr w:type="spellStart"/>
      <w:r w:rsidRPr="001A76CD">
        <w:rPr>
          <w:rFonts w:asciiTheme="minorHAnsi" w:hAnsiTheme="minorHAnsi" w:cstheme="minorHAnsi"/>
        </w:rPr>
        <w:t>laghad</w:t>
      </w:r>
      <w:proofErr w:type="spellEnd"/>
      <w:r w:rsidRPr="001A76CD">
        <w:rPr>
          <w:rFonts w:asciiTheme="minorHAnsi" w:hAnsiTheme="minorHAnsi" w:cstheme="minorHAnsi"/>
        </w:rPr>
        <w:t xml:space="preserve"> a </w:t>
      </w:r>
      <w:proofErr w:type="spellStart"/>
      <w:r w:rsidRPr="001A76CD">
        <w:rPr>
          <w:rFonts w:asciiTheme="minorHAnsi" w:hAnsiTheme="minorHAnsi" w:cstheme="minorHAnsi"/>
        </w:rPr>
        <w:t>bheith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agat</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ar</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fhorbairt</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inbhuanaithe</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forbairt</w:t>
      </w:r>
      <w:proofErr w:type="spellEnd"/>
      <w:r w:rsidRPr="001A76CD">
        <w:rPr>
          <w:rFonts w:asciiTheme="minorHAnsi" w:hAnsiTheme="minorHAnsi" w:cstheme="minorHAnsi"/>
        </w:rPr>
        <w:t xml:space="preserve"> / </w:t>
      </w:r>
      <w:proofErr w:type="spellStart"/>
      <w:r w:rsidRPr="001A76CD">
        <w:rPr>
          <w:rFonts w:asciiTheme="minorHAnsi" w:hAnsiTheme="minorHAnsi" w:cstheme="minorHAnsi"/>
        </w:rPr>
        <w:t>rannpháirtíocht</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pobail</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éascú</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bainistíocht</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tionscadail</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cumarsáid</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nó</w:t>
      </w:r>
      <w:proofErr w:type="spellEnd"/>
      <w:r w:rsidRPr="001A76CD">
        <w:rPr>
          <w:rFonts w:asciiTheme="minorHAnsi" w:hAnsiTheme="minorHAnsi" w:cstheme="minorHAnsi"/>
        </w:rPr>
        <w:t xml:space="preserve"> a </w:t>
      </w:r>
      <w:proofErr w:type="spellStart"/>
      <w:r w:rsidRPr="001A76CD">
        <w:rPr>
          <w:rFonts w:asciiTheme="minorHAnsi" w:hAnsiTheme="minorHAnsi" w:cstheme="minorHAnsi"/>
        </w:rPr>
        <w:t>leithéid</w:t>
      </w:r>
      <w:proofErr w:type="spellEnd"/>
      <w:r w:rsidRPr="001A76CD">
        <w:rPr>
          <w:rFonts w:asciiTheme="minorHAnsi" w:hAnsiTheme="minorHAnsi" w:cstheme="minorHAnsi"/>
        </w:rPr>
        <w:t xml:space="preserve">, ag </w:t>
      </w:r>
      <w:proofErr w:type="spellStart"/>
      <w:r w:rsidRPr="001A76CD">
        <w:rPr>
          <w:rFonts w:asciiTheme="minorHAnsi" w:hAnsiTheme="minorHAnsi" w:cstheme="minorHAnsi"/>
        </w:rPr>
        <w:t>léiriú</w:t>
      </w:r>
      <w:proofErr w:type="spellEnd"/>
      <w:r w:rsidRPr="001A76CD">
        <w:rPr>
          <w:rFonts w:asciiTheme="minorHAnsi" w:hAnsiTheme="minorHAnsi" w:cstheme="minorHAnsi"/>
        </w:rPr>
        <w:t xml:space="preserve"> an </w:t>
      </w:r>
      <w:proofErr w:type="spellStart"/>
      <w:r w:rsidRPr="001A76CD">
        <w:rPr>
          <w:rFonts w:asciiTheme="minorHAnsi" w:hAnsiTheme="minorHAnsi" w:cstheme="minorHAnsi"/>
        </w:rPr>
        <w:t>cumas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chun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dul</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ngleic</w:t>
      </w:r>
      <w:proofErr w:type="spellEnd"/>
      <w:r w:rsidRPr="001A76CD">
        <w:rPr>
          <w:rFonts w:asciiTheme="minorHAnsi" w:hAnsiTheme="minorHAnsi" w:cstheme="minorHAnsi"/>
        </w:rPr>
        <w:t xml:space="preserve"> le </w:t>
      </w:r>
      <w:proofErr w:type="spellStart"/>
      <w:r w:rsidRPr="001A76CD">
        <w:rPr>
          <w:rFonts w:asciiTheme="minorHAnsi" w:hAnsiTheme="minorHAnsi" w:cstheme="minorHAnsi"/>
        </w:rPr>
        <w:t>páirtithe</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leasmhara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caidrimh</w:t>
      </w:r>
      <w:proofErr w:type="spellEnd"/>
      <w:r w:rsidRPr="001A76CD">
        <w:rPr>
          <w:rFonts w:asciiTheme="minorHAnsi" w:hAnsiTheme="minorHAnsi" w:cstheme="minorHAnsi"/>
        </w:rPr>
        <w:t xml:space="preserve"> a </w:t>
      </w:r>
      <w:proofErr w:type="spellStart"/>
      <w:r w:rsidRPr="001A76CD">
        <w:rPr>
          <w:rFonts w:asciiTheme="minorHAnsi" w:hAnsiTheme="minorHAnsi" w:cstheme="minorHAnsi"/>
        </w:rPr>
        <w:t>thógáil</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ar</w:t>
      </w:r>
      <w:proofErr w:type="spellEnd"/>
      <w:r w:rsidRPr="001A76CD">
        <w:rPr>
          <w:rFonts w:asciiTheme="minorHAnsi" w:hAnsiTheme="minorHAnsi" w:cstheme="minorHAnsi"/>
        </w:rPr>
        <w:t xml:space="preserve"> fud </w:t>
      </w:r>
      <w:proofErr w:type="spellStart"/>
      <w:r w:rsidRPr="001A76CD">
        <w:rPr>
          <w:rFonts w:asciiTheme="minorHAnsi" w:hAnsiTheme="minorHAnsi" w:cstheme="minorHAnsi"/>
        </w:rPr>
        <w:t>grúpaí</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éagsúla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chun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tionscadail</w:t>
      </w:r>
      <w:proofErr w:type="spellEnd"/>
      <w:r w:rsidRPr="001A76CD">
        <w:rPr>
          <w:rFonts w:asciiTheme="minorHAnsi" w:hAnsiTheme="minorHAnsi" w:cstheme="minorHAnsi"/>
        </w:rPr>
        <w:t xml:space="preserve"> / </w:t>
      </w:r>
      <w:proofErr w:type="spellStart"/>
      <w:r w:rsidRPr="001A76CD">
        <w:rPr>
          <w:rFonts w:asciiTheme="minorHAnsi" w:hAnsiTheme="minorHAnsi" w:cstheme="minorHAnsi"/>
        </w:rPr>
        <w:t>cuspóirí</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tionscadail</w:t>
      </w:r>
      <w:proofErr w:type="spellEnd"/>
      <w:r w:rsidRPr="001A76CD">
        <w:rPr>
          <w:rFonts w:asciiTheme="minorHAnsi" w:hAnsiTheme="minorHAnsi" w:cstheme="minorHAnsi"/>
        </w:rPr>
        <w:t xml:space="preserve"> a </w:t>
      </w:r>
      <w:proofErr w:type="spellStart"/>
      <w:r w:rsidRPr="001A76CD">
        <w:rPr>
          <w:rFonts w:asciiTheme="minorHAnsi" w:hAnsiTheme="minorHAnsi" w:cstheme="minorHAnsi"/>
        </w:rPr>
        <w:t>sheachadadh</w:t>
      </w:r>
      <w:proofErr w:type="spellEnd"/>
      <w:r w:rsidRPr="001A76CD">
        <w:rPr>
          <w:rFonts w:asciiTheme="minorHAnsi" w:hAnsiTheme="minorHAnsi" w:cstheme="minorHAnsi"/>
        </w:rPr>
        <w:t>.</w:t>
      </w:r>
    </w:p>
    <w:p w14:paraId="646AEC9F" w14:textId="77777777" w:rsidR="009D0FD0" w:rsidRPr="001A76CD" w:rsidRDefault="009D0FD0" w:rsidP="009D0FD0">
      <w:pPr>
        <w:pStyle w:val="ListParagraph"/>
        <w:widowControl/>
        <w:numPr>
          <w:ilvl w:val="0"/>
          <w:numId w:val="33"/>
        </w:numPr>
        <w:suppressAutoHyphens w:val="0"/>
        <w:spacing w:before="100" w:after="200" w:line="276" w:lineRule="auto"/>
        <w:jc w:val="both"/>
        <w:rPr>
          <w:rFonts w:asciiTheme="minorHAnsi" w:hAnsiTheme="minorHAnsi" w:cstheme="minorHAnsi"/>
        </w:rPr>
      </w:pPr>
      <w:proofErr w:type="spellStart"/>
      <w:r w:rsidRPr="001A76CD">
        <w:rPr>
          <w:rFonts w:asciiTheme="minorHAnsi" w:hAnsiTheme="minorHAnsi" w:cstheme="minorHAnsi"/>
        </w:rPr>
        <w:t>Sár-scileanna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éascaithe</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fadhbréitigh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cumarsáide</w:t>
      </w:r>
      <w:proofErr w:type="spellEnd"/>
    </w:p>
    <w:p w14:paraId="75046CD2" w14:textId="77777777" w:rsidR="009D0FD0" w:rsidRPr="001A76CD" w:rsidRDefault="009D0FD0" w:rsidP="009D0FD0">
      <w:pPr>
        <w:pStyle w:val="ListParagraph"/>
        <w:widowControl/>
        <w:numPr>
          <w:ilvl w:val="0"/>
          <w:numId w:val="33"/>
        </w:numPr>
        <w:suppressAutoHyphens w:val="0"/>
        <w:spacing w:before="100" w:after="200" w:line="276" w:lineRule="auto"/>
        <w:jc w:val="both"/>
        <w:rPr>
          <w:rFonts w:asciiTheme="minorHAnsi" w:hAnsiTheme="minorHAnsi" w:cstheme="minorHAnsi"/>
        </w:rPr>
      </w:pPr>
      <w:proofErr w:type="spellStart"/>
      <w:r w:rsidRPr="001A76CD">
        <w:rPr>
          <w:rFonts w:asciiTheme="minorHAnsi" w:hAnsiTheme="minorHAnsi" w:cstheme="minorHAnsi"/>
        </w:rPr>
        <w:t>Scileanna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láidre</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bainistíochta</w:t>
      </w:r>
      <w:proofErr w:type="spellEnd"/>
      <w:r w:rsidRPr="001A76CD">
        <w:rPr>
          <w:rFonts w:asciiTheme="minorHAnsi" w:hAnsiTheme="minorHAnsi" w:cstheme="minorHAnsi"/>
        </w:rPr>
        <w:t xml:space="preserve"> </w:t>
      </w:r>
      <w:proofErr w:type="spellStart"/>
      <w:proofErr w:type="gramStart"/>
      <w:r w:rsidRPr="001A76CD">
        <w:rPr>
          <w:rFonts w:asciiTheme="minorHAnsi" w:hAnsiTheme="minorHAnsi" w:cstheme="minorHAnsi"/>
        </w:rPr>
        <w:t>tionscadail</w:t>
      </w:r>
      <w:proofErr w:type="spellEnd"/>
      <w:r w:rsidRPr="001A76CD">
        <w:rPr>
          <w:rFonts w:asciiTheme="minorHAnsi" w:hAnsiTheme="minorHAnsi" w:cstheme="minorHAnsi"/>
        </w:rPr>
        <w:t>;</w:t>
      </w:r>
      <w:proofErr w:type="gramEnd"/>
    </w:p>
    <w:p w14:paraId="45CFA50E" w14:textId="77777777" w:rsidR="009D0FD0" w:rsidRPr="001A76CD" w:rsidRDefault="009D0FD0" w:rsidP="009D0FD0">
      <w:pPr>
        <w:pStyle w:val="ListParagraph"/>
        <w:widowControl/>
        <w:numPr>
          <w:ilvl w:val="0"/>
          <w:numId w:val="33"/>
        </w:numPr>
        <w:suppressAutoHyphens w:val="0"/>
        <w:spacing w:before="100" w:after="200" w:line="276" w:lineRule="auto"/>
        <w:jc w:val="both"/>
        <w:rPr>
          <w:rFonts w:asciiTheme="minorHAnsi" w:hAnsiTheme="minorHAnsi" w:cstheme="minorHAnsi"/>
        </w:rPr>
      </w:pPr>
      <w:proofErr w:type="spellStart"/>
      <w:r w:rsidRPr="001A76CD">
        <w:rPr>
          <w:rFonts w:asciiTheme="minorHAnsi" w:hAnsiTheme="minorHAnsi" w:cstheme="minorHAnsi"/>
        </w:rPr>
        <w:t>Sár-scileanna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tuairiscithe</w:t>
      </w:r>
      <w:proofErr w:type="spellEnd"/>
      <w:r w:rsidRPr="001A76CD">
        <w:rPr>
          <w:rFonts w:asciiTheme="minorHAnsi" w:hAnsiTheme="minorHAnsi" w:cstheme="minorHAnsi"/>
        </w:rPr>
        <w:t xml:space="preserve">/cur </w:t>
      </w:r>
      <w:proofErr w:type="spellStart"/>
      <w:r w:rsidRPr="001A76CD">
        <w:rPr>
          <w:rFonts w:asciiTheme="minorHAnsi" w:hAnsiTheme="minorHAnsi" w:cstheme="minorHAnsi"/>
        </w:rPr>
        <w:t>i</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láthair</w:t>
      </w:r>
      <w:proofErr w:type="spellEnd"/>
      <w:r w:rsidRPr="001A76CD">
        <w:rPr>
          <w:rFonts w:asciiTheme="minorHAnsi" w:hAnsiTheme="minorHAnsi" w:cstheme="minorHAnsi"/>
        </w:rPr>
        <w:t xml:space="preserve"> a </w:t>
      </w:r>
      <w:proofErr w:type="spellStart"/>
      <w:r w:rsidRPr="001A76CD">
        <w:rPr>
          <w:rFonts w:asciiTheme="minorHAnsi" w:hAnsiTheme="minorHAnsi" w:cstheme="minorHAnsi"/>
        </w:rPr>
        <w:t>bheith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acu</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an </w:t>
      </w:r>
      <w:proofErr w:type="spellStart"/>
      <w:r w:rsidRPr="001A76CD">
        <w:rPr>
          <w:rFonts w:asciiTheme="minorHAnsi" w:hAnsiTheme="minorHAnsi" w:cstheme="minorHAnsi"/>
        </w:rPr>
        <w:t>cumas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torthaí</w:t>
      </w:r>
      <w:proofErr w:type="spellEnd"/>
      <w:r w:rsidRPr="001A76CD">
        <w:rPr>
          <w:rFonts w:asciiTheme="minorHAnsi" w:hAnsiTheme="minorHAnsi" w:cstheme="minorHAnsi"/>
        </w:rPr>
        <w:t xml:space="preserve"> a chur </w:t>
      </w:r>
      <w:proofErr w:type="spellStart"/>
      <w:r w:rsidRPr="001A76CD">
        <w:rPr>
          <w:rFonts w:asciiTheme="minorHAnsi" w:hAnsiTheme="minorHAnsi" w:cstheme="minorHAnsi"/>
        </w:rPr>
        <w:t>i</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láthair</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lucht</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féachana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inmheánach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nó</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seachtrach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lena</w:t>
      </w:r>
      <w:proofErr w:type="spellEnd"/>
      <w:r w:rsidRPr="001A76CD">
        <w:rPr>
          <w:rFonts w:asciiTheme="minorHAnsi" w:hAnsiTheme="minorHAnsi" w:cstheme="minorHAnsi"/>
        </w:rPr>
        <w:t xml:space="preserve"> n-</w:t>
      </w:r>
      <w:proofErr w:type="spellStart"/>
      <w:r w:rsidRPr="001A76CD">
        <w:rPr>
          <w:rFonts w:asciiTheme="minorHAnsi" w:hAnsiTheme="minorHAnsi" w:cstheme="minorHAnsi"/>
        </w:rPr>
        <w:t>áirítear</w:t>
      </w:r>
      <w:proofErr w:type="spellEnd"/>
      <w:r w:rsidRPr="001A76CD">
        <w:rPr>
          <w:rFonts w:asciiTheme="minorHAnsi" w:hAnsiTheme="minorHAnsi" w:cstheme="minorHAnsi"/>
        </w:rPr>
        <w:t xml:space="preserve"> an </w:t>
      </w:r>
      <w:proofErr w:type="spellStart"/>
      <w:r w:rsidRPr="001A76CD">
        <w:rPr>
          <w:rFonts w:asciiTheme="minorHAnsi" w:hAnsiTheme="minorHAnsi" w:cstheme="minorHAnsi"/>
        </w:rPr>
        <w:t>bhainistíocht</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shinsearach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nó</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ionadaithe</w:t>
      </w:r>
      <w:proofErr w:type="spellEnd"/>
      <w:r w:rsidRPr="001A76CD">
        <w:rPr>
          <w:rFonts w:asciiTheme="minorHAnsi" w:hAnsiTheme="minorHAnsi" w:cstheme="minorHAnsi"/>
        </w:rPr>
        <w:t xml:space="preserve"> </w:t>
      </w:r>
      <w:proofErr w:type="spellStart"/>
      <w:proofErr w:type="gramStart"/>
      <w:r w:rsidRPr="001A76CD">
        <w:rPr>
          <w:rFonts w:asciiTheme="minorHAnsi" w:hAnsiTheme="minorHAnsi" w:cstheme="minorHAnsi"/>
        </w:rPr>
        <w:t>tofa</w:t>
      </w:r>
      <w:proofErr w:type="spellEnd"/>
      <w:r w:rsidRPr="001A76CD">
        <w:rPr>
          <w:rFonts w:asciiTheme="minorHAnsi" w:hAnsiTheme="minorHAnsi" w:cstheme="minorHAnsi"/>
        </w:rPr>
        <w:t>;</w:t>
      </w:r>
      <w:proofErr w:type="gramEnd"/>
    </w:p>
    <w:p w14:paraId="49FBF229" w14:textId="77777777" w:rsidR="009D0FD0" w:rsidRPr="001A76CD" w:rsidRDefault="009D0FD0" w:rsidP="009D0FD0">
      <w:pPr>
        <w:pStyle w:val="ListParagraph"/>
        <w:widowControl/>
        <w:numPr>
          <w:ilvl w:val="0"/>
          <w:numId w:val="33"/>
        </w:numPr>
        <w:suppressAutoHyphens w:val="0"/>
        <w:spacing w:before="100" w:after="200" w:line="276" w:lineRule="auto"/>
        <w:jc w:val="both"/>
        <w:rPr>
          <w:rFonts w:asciiTheme="minorHAnsi" w:hAnsiTheme="minorHAnsi" w:cstheme="minorHAnsi"/>
        </w:rPr>
      </w:pPr>
      <w:proofErr w:type="gramStart"/>
      <w:r w:rsidRPr="001A76CD">
        <w:rPr>
          <w:rFonts w:asciiTheme="minorHAnsi" w:hAnsiTheme="minorHAnsi" w:cstheme="minorHAnsi"/>
        </w:rPr>
        <w:t>An</w:t>
      </w:r>
      <w:proofErr w:type="gramEnd"/>
      <w:r w:rsidRPr="001A76CD">
        <w:rPr>
          <w:rFonts w:asciiTheme="minorHAnsi" w:hAnsiTheme="minorHAnsi" w:cstheme="minorHAnsi"/>
        </w:rPr>
        <w:t xml:space="preserve"> </w:t>
      </w:r>
      <w:proofErr w:type="spellStart"/>
      <w:r w:rsidRPr="001A76CD">
        <w:rPr>
          <w:rFonts w:asciiTheme="minorHAnsi" w:hAnsiTheme="minorHAnsi" w:cstheme="minorHAnsi"/>
        </w:rPr>
        <w:t>cumas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faisnéis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sonraí</w:t>
      </w:r>
      <w:proofErr w:type="spellEnd"/>
      <w:r w:rsidRPr="001A76CD">
        <w:rPr>
          <w:rFonts w:asciiTheme="minorHAnsi" w:hAnsiTheme="minorHAnsi" w:cstheme="minorHAnsi"/>
        </w:rPr>
        <w:t xml:space="preserve"> a </w:t>
      </w:r>
      <w:proofErr w:type="spellStart"/>
      <w:r w:rsidRPr="001A76CD">
        <w:rPr>
          <w:rFonts w:asciiTheme="minorHAnsi" w:hAnsiTheme="minorHAnsi" w:cstheme="minorHAnsi"/>
        </w:rPr>
        <w:t>anailísiú</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a </w:t>
      </w:r>
      <w:proofErr w:type="spellStart"/>
      <w:r w:rsidRPr="001A76CD">
        <w:rPr>
          <w:rFonts w:asciiTheme="minorHAnsi" w:hAnsiTheme="minorHAnsi" w:cstheme="minorHAnsi"/>
        </w:rPr>
        <w:t>chomhshamhlú</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iad</w:t>
      </w:r>
      <w:proofErr w:type="spellEnd"/>
      <w:r w:rsidRPr="001A76CD">
        <w:rPr>
          <w:rFonts w:asciiTheme="minorHAnsi" w:hAnsiTheme="minorHAnsi" w:cstheme="minorHAnsi"/>
        </w:rPr>
        <w:t xml:space="preserve"> a chur </w:t>
      </w:r>
      <w:proofErr w:type="spellStart"/>
      <w:r w:rsidRPr="001A76CD">
        <w:rPr>
          <w:rFonts w:asciiTheme="minorHAnsi" w:hAnsiTheme="minorHAnsi" w:cstheme="minorHAnsi"/>
        </w:rPr>
        <w:t>i</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láthair</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bhfoirm</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atá</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sothuigthe</w:t>
      </w:r>
      <w:proofErr w:type="spellEnd"/>
    </w:p>
    <w:p w14:paraId="6185F432" w14:textId="77777777" w:rsidR="009D0FD0" w:rsidRPr="001A76CD" w:rsidRDefault="009D0FD0" w:rsidP="009D0FD0">
      <w:pPr>
        <w:pStyle w:val="ListParagraph"/>
        <w:widowControl/>
        <w:numPr>
          <w:ilvl w:val="0"/>
          <w:numId w:val="33"/>
        </w:numPr>
        <w:suppressAutoHyphens w:val="0"/>
        <w:spacing w:before="100" w:after="200" w:line="276" w:lineRule="auto"/>
        <w:jc w:val="both"/>
        <w:rPr>
          <w:rFonts w:asciiTheme="minorHAnsi" w:hAnsiTheme="minorHAnsi" w:cstheme="minorHAnsi"/>
        </w:rPr>
      </w:pPr>
      <w:proofErr w:type="spellStart"/>
      <w:r w:rsidRPr="001A76CD">
        <w:rPr>
          <w:rFonts w:asciiTheme="minorHAnsi" w:hAnsiTheme="minorHAnsi" w:cstheme="minorHAnsi"/>
        </w:rPr>
        <w:t>Taithí</w:t>
      </w:r>
      <w:proofErr w:type="spellEnd"/>
      <w:r w:rsidRPr="001A76CD">
        <w:rPr>
          <w:rFonts w:asciiTheme="minorHAnsi" w:hAnsiTheme="minorHAnsi" w:cstheme="minorHAnsi"/>
        </w:rPr>
        <w:t xml:space="preserve"> a </w:t>
      </w:r>
      <w:proofErr w:type="spellStart"/>
      <w:r w:rsidRPr="001A76CD">
        <w:rPr>
          <w:rFonts w:asciiTheme="minorHAnsi" w:hAnsiTheme="minorHAnsi" w:cstheme="minorHAnsi"/>
        </w:rPr>
        <w:t>bheith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agat</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ar</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chomhfhreagras</w:t>
      </w:r>
      <w:proofErr w:type="spellEnd"/>
      <w:r w:rsidRPr="001A76CD">
        <w:rPr>
          <w:rFonts w:asciiTheme="minorHAnsi" w:hAnsiTheme="minorHAnsi" w:cstheme="minorHAnsi"/>
        </w:rPr>
        <w:t xml:space="preserve"> a </w:t>
      </w:r>
      <w:proofErr w:type="spellStart"/>
      <w:r w:rsidRPr="001A76CD">
        <w:rPr>
          <w:rFonts w:asciiTheme="minorHAnsi" w:hAnsiTheme="minorHAnsi" w:cstheme="minorHAnsi"/>
        </w:rPr>
        <w:t>scríobh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chuig</w:t>
      </w:r>
      <w:proofErr w:type="spellEnd"/>
      <w:r w:rsidRPr="001A76CD">
        <w:rPr>
          <w:rFonts w:asciiTheme="minorHAnsi" w:hAnsiTheme="minorHAnsi" w:cstheme="minorHAnsi"/>
        </w:rPr>
        <w:t>/</w:t>
      </w:r>
      <w:proofErr w:type="spellStart"/>
      <w:r w:rsidRPr="001A76CD">
        <w:rPr>
          <w:rFonts w:asciiTheme="minorHAnsi" w:hAnsiTheme="minorHAnsi" w:cstheme="minorHAnsi"/>
        </w:rPr>
        <w:t>ábhair</w:t>
      </w:r>
      <w:proofErr w:type="spellEnd"/>
      <w:r w:rsidRPr="001A76CD">
        <w:rPr>
          <w:rFonts w:asciiTheme="minorHAnsi" w:hAnsiTheme="minorHAnsi" w:cstheme="minorHAnsi"/>
        </w:rPr>
        <w:t xml:space="preserve"> do </w:t>
      </w:r>
      <w:proofErr w:type="spellStart"/>
      <w:r w:rsidRPr="001A76CD">
        <w:rPr>
          <w:rFonts w:asciiTheme="minorHAnsi" w:hAnsiTheme="minorHAnsi" w:cstheme="minorHAnsi"/>
        </w:rPr>
        <w:t>bhaill</w:t>
      </w:r>
      <w:proofErr w:type="spellEnd"/>
      <w:r w:rsidRPr="001A76CD">
        <w:rPr>
          <w:rFonts w:asciiTheme="minorHAnsi" w:hAnsiTheme="minorHAnsi" w:cstheme="minorHAnsi"/>
        </w:rPr>
        <w:t xml:space="preserve"> an </w:t>
      </w:r>
      <w:proofErr w:type="spellStart"/>
      <w:r w:rsidRPr="001A76CD">
        <w:rPr>
          <w:rFonts w:asciiTheme="minorHAnsi" w:hAnsiTheme="minorHAnsi" w:cstheme="minorHAnsi"/>
        </w:rPr>
        <w:t>phobail</w:t>
      </w:r>
      <w:proofErr w:type="spellEnd"/>
      <w:r w:rsidRPr="001A76CD">
        <w:rPr>
          <w:rFonts w:asciiTheme="minorHAnsi" w:hAnsiTheme="minorHAnsi" w:cstheme="minorHAnsi"/>
        </w:rPr>
        <w:t>/</w:t>
      </w:r>
      <w:proofErr w:type="spellStart"/>
      <w:r w:rsidRPr="001A76CD">
        <w:rPr>
          <w:rFonts w:asciiTheme="minorHAnsi" w:hAnsiTheme="minorHAnsi" w:cstheme="minorHAnsi"/>
        </w:rPr>
        <w:t>ionadaithe</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tofa</w:t>
      </w:r>
      <w:proofErr w:type="spellEnd"/>
      <w:r w:rsidRPr="001A76CD">
        <w:rPr>
          <w:rFonts w:asciiTheme="minorHAnsi" w:hAnsiTheme="minorHAnsi" w:cstheme="minorHAnsi"/>
        </w:rPr>
        <w:t>/</w:t>
      </w:r>
      <w:proofErr w:type="gramStart"/>
      <w:r w:rsidRPr="001A76CD">
        <w:rPr>
          <w:rFonts w:asciiTheme="minorHAnsi" w:hAnsiTheme="minorHAnsi" w:cstheme="minorHAnsi"/>
        </w:rPr>
        <w:t>an</w:t>
      </w:r>
      <w:proofErr w:type="gramEnd"/>
      <w:r w:rsidRPr="001A76CD">
        <w:rPr>
          <w:rFonts w:asciiTheme="minorHAnsi" w:hAnsiTheme="minorHAnsi" w:cstheme="minorHAnsi"/>
        </w:rPr>
        <w:t xml:space="preserve"> </w:t>
      </w:r>
      <w:proofErr w:type="spellStart"/>
      <w:r w:rsidRPr="001A76CD">
        <w:rPr>
          <w:rFonts w:asciiTheme="minorHAnsi" w:hAnsiTheme="minorHAnsi" w:cstheme="minorHAnsi"/>
        </w:rPr>
        <w:t>bhainistíocht</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shinsearach</w:t>
      </w:r>
      <w:proofErr w:type="spellEnd"/>
      <w:r w:rsidRPr="001A76CD">
        <w:rPr>
          <w:rFonts w:asciiTheme="minorHAnsi" w:hAnsiTheme="minorHAnsi" w:cstheme="minorHAnsi"/>
        </w:rPr>
        <w:t>/</w:t>
      </w:r>
      <w:proofErr w:type="spellStart"/>
      <w:r w:rsidRPr="001A76CD">
        <w:rPr>
          <w:rFonts w:asciiTheme="minorHAnsi" w:hAnsiTheme="minorHAnsi" w:cstheme="minorHAnsi"/>
        </w:rPr>
        <w:t>grúpaí</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ionadaíocha</w:t>
      </w:r>
      <w:proofErr w:type="spellEnd"/>
    </w:p>
    <w:p w14:paraId="6AF6122E" w14:textId="77777777" w:rsidR="009D0FD0" w:rsidRPr="001A76CD" w:rsidRDefault="009D0FD0" w:rsidP="009D0FD0">
      <w:pPr>
        <w:jc w:val="both"/>
        <w:rPr>
          <w:rFonts w:asciiTheme="minorHAnsi" w:hAnsiTheme="minorHAnsi" w:cstheme="minorHAnsi"/>
          <w:b/>
          <w:u w:val="single"/>
        </w:rPr>
      </w:pPr>
      <w:proofErr w:type="spellStart"/>
      <w:r w:rsidRPr="001A76CD">
        <w:rPr>
          <w:rStyle w:val="normaltextrun"/>
          <w:rFonts w:asciiTheme="minorHAnsi" w:hAnsiTheme="minorHAnsi" w:cstheme="minorHAnsi"/>
          <w:b/>
          <w:bCs/>
          <w:u w:val="single"/>
          <w:shd w:val="clear" w:color="auto" w:fill="FFFFFF"/>
        </w:rPr>
        <w:t>Inmhianaithe</w:t>
      </w:r>
      <w:proofErr w:type="spellEnd"/>
      <w:r w:rsidRPr="001A76CD">
        <w:rPr>
          <w:rStyle w:val="normaltextrun"/>
          <w:rFonts w:asciiTheme="minorHAnsi" w:hAnsiTheme="minorHAnsi" w:cstheme="minorHAnsi"/>
          <w:b/>
          <w:bCs/>
          <w:u w:val="single"/>
          <w:shd w:val="clear" w:color="auto" w:fill="FFFFFF"/>
        </w:rPr>
        <w:t xml:space="preserve">, </w:t>
      </w:r>
      <w:proofErr w:type="spellStart"/>
      <w:r w:rsidRPr="001A76CD">
        <w:rPr>
          <w:rStyle w:val="normaltextrun"/>
          <w:rFonts w:asciiTheme="minorHAnsi" w:hAnsiTheme="minorHAnsi" w:cstheme="minorHAnsi"/>
          <w:b/>
          <w:bCs/>
          <w:u w:val="single"/>
          <w:shd w:val="clear" w:color="auto" w:fill="FFFFFF"/>
        </w:rPr>
        <w:t>cé</w:t>
      </w:r>
      <w:proofErr w:type="spellEnd"/>
      <w:r w:rsidRPr="001A76CD">
        <w:rPr>
          <w:rStyle w:val="normaltextrun"/>
          <w:rFonts w:asciiTheme="minorHAnsi" w:hAnsiTheme="minorHAnsi" w:cstheme="minorHAnsi"/>
          <w:b/>
          <w:bCs/>
          <w:u w:val="single"/>
          <w:shd w:val="clear" w:color="auto" w:fill="FFFFFF"/>
        </w:rPr>
        <w:t xml:space="preserve"> </w:t>
      </w:r>
      <w:proofErr w:type="spellStart"/>
      <w:r w:rsidRPr="001A76CD">
        <w:rPr>
          <w:rStyle w:val="normaltextrun"/>
          <w:rFonts w:asciiTheme="minorHAnsi" w:hAnsiTheme="minorHAnsi" w:cstheme="minorHAnsi"/>
          <w:b/>
          <w:bCs/>
          <w:u w:val="single"/>
          <w:shd w:val="clear" w:color="auto" w:fill="FFFFFF"/>
        </w:rPr>
        <w:t>nach</w:t>
      </w:r>
      <w:proofErr w:type="spellEnd"/>
      <w:r w:rsidRPr="001A76CD">
        <w:rPr>
          <w:rStyle w:val="normaltextrun"/>
          <w:rFonts w:asciiTheme="minorHAnsi" w:hAnsiTheme="minorHAnsi" w:cstheme="minorHAnsi"/>
          <w:b/>
          <w:bCs/>
          <w:u w:val="single"/>
          <w:shd w:val="clear" w:color="auto" w:fill="FFFFFF"/>
        </w:rPr>
        <w:t xml:space="preserve"> </w:t>
      </w:r>
      <w:proofErr w:type="spellStart"/>
      <w:r w:rsidRPr="001A76CD">
        <w:rPr>
          <w:rStyle w:val="normaltextrun"/>
          <w:rFonts w:asciiTheme="minorHAnsi" w:hAnsiTheme="minorHAnsi" w:cstheme="minorHAnsi"/>
          <w:b/>
          <w:bCs/>
          <w:u w:val="single"/>
          <w:shd w:val="clear" w:color="auto" w:fill="FFFFFF"/>
        </w:rPr>
        <w:t>bhfuil</w:t>
      </w:r>
      <w:proofErr w:type="spellEnd"/>
      <w:r w:rsidRPr="001A76CD">
        <w:rPr>
          <w:rStyle w:val="normaltextrun"/>
          <w:rFonts w:asciiTheme="minorHAnsi" w:hAnsiTheme="minorHAnsi" w:cstheme="minorHAnsi"/>
          <w:b/>
          <w:bCs/>
          <w:u w:val="single"/>
          <w:shd w:val="clear" w:color="auto" w:fill="FFFFFF"/>
        </w:rPr>
        <w:t xml:space="preserve"> </w:t>
      </w:r>
      <w:proofErr w:type="spellStart"/>
      <w:r w:rsidRPr="001A76CD">
        <w:rPr>
          <w:rStyle w:val="normaltextrun"/>
          <w:rFonts w:asciiTheme="minorHAnsi" w:hAnsiTheme="minorHAnsi" w:cstheme="minorHAnsi"/>
          <w:b/>
          <w:bCs/>
          <w:u w:val="single"/>
          <w:shd w:val="clear" w:color="auto" w:fill="FFFFFF"/>
        </w:rPr>
        <w:t>sé</w:t>
      </w:r>
      <w:proofErr w:type="spellEnd"/>
      <w:r w:rsidRPr="001A76CD">
        <w:rPr>
          <w:rStyle w:val="normaltextrun"/>
          <w:rFonts w:asciiTheme="minorHAnsi" w:hAnsiTheme="minorHAnsi" w:cstheme="minorHAnsi"/>
          <w:b/>
          <w:bCs/>
          <w:u w:val="single"/>
          <w:shd w:val="clear" w:color="auto" w:fill="FFFFFF"/>
        </w:rPr>
        <w:t xml:space="preserve"> </w:t>
      </w:r>
      <w:proofErr w:type="spellStart"/>
      <w:r w:rsidRPr="001A76CD">
        <w:rPr>
          <w:rStyle w:val="normaltextrun"/>
          <w:rFonts w:asciiTheme="minorHAnsi" w:hAnsiTheme="minorHAnsi" w:cstheme="minorHAnsi"/>
          <w:b/>
          <w:bCs/>
          <w:u w:val="single"/>
          <w:shd w:val="clear" w:color="auto" w:fill="FFFFFF"/>
        </w:rPr>
        <w:t>riachtanach</w:t>
      </w:r>
      <w:proofErr w:type="spellEnd"/>
      <w:r w:rsidRPr="001A76CD">
        <w:rPr>
          <w:rStyle w:val="normaltextrun"/>
          <w:rFonts w:asciiTheme="minorHAnsi" w:hAnsiTheme="minorHAnsi" w:cstheme="minorHAnsi"/>
          <w:b/>
          <w:bCs/>
          <w:u w:val="single"/>
          <w:shd w:val="clear" w:color="auto" w:fill="FFFFFF"/>
        </w:rPr>
        <w:t>:</w:t>
      </w:r>
    </w:p>
    <w:p w14:paraId="7D245DC0" w14:textId="77777777" w:rsidR="009D0FD0" w:rsidRPr="001A76CD" w:rsidRDefault="009D0FD0" w:rsidP="009D0FD0">
      <w:pPr>
        <w:widowControl/>
        <w:numPr>
          <w:ilvl w:val="0"/>
          <w:numId w:val="34"/>
        </w:numPr>
        <w:suppressAutoHyphens w:val="0"/>
        <w:spacing w:before="120" w:after="120"/>
        <w:contextualSpacing/>
        <w:jc w:val="both"/>
        <w:rPr>
          <w:rFonts w:asciiTheme="minorHAnsi" w:hAnsiTheme="minorHAnsi" w:cstheme="minorHAnsi"/>
        </w:rPr>
      </w:pPr>
      <w:proofErr w:type="spellStart"/>
      <w:r w:rsidRPr="001A76CD">
        <w:rPr>
          <w:rFonts w:asciiTheme="minorHAnsi" w:hAnsiTheme="minorHAnsi" w:cstheme="minorHAnsi"/>
        </w:rPr>
        <w:t>Taithí</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oibre</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ábhartha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ar</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rannpháirtíocht</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geallsealbhóirí</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pobail</w:t>
      </w:r>
      <w:proofErr w:type="spellEnd"/>
      <w:r w:rsidRPr="001A76CD">
        <w:rPr>
          <w:rFonts w:asciiTheme="minorHAnsi" w:hAnsiTheme="minorHAnsi" w:cstheme="minorHAnsi"/>
        </w:rPr>
        <w:t>.</w:t>
      </w:r>
    </w:p>
    <w:p w14:paraId="772D9671" w14:textId="77777777" w:rsidR="009D0FD0" w:rsidRPr="001A76CD" w:rsidRDefault="009D0FD0" w:rsidP="009D0FD0">
      <w:pPr>
        <w:widowControl/>
        <w:numPr>
          <w:ilvl w:val="0"/>
          <w:numId w:val="34"/>
        </w:numPr>
        <w:suppressAutoHyphens w:val="0"/>
        <w:spacing w:before="120" w:after="120"/>
        <w:contextualSpacing/>
        <w:jc w:val="both"/>
        <w:rPr>
          <w:rFonts w:asciiTheme="minorHAnsi" w:hAnsiTheme="minorHAnsi" w:cstheme="minorHAnsi"/>
        </w:rPr>
      </w:pPr>
      <w:proofErr w:type="spellStart"/>
      <w:r w:rsidRPr="001A76CD">
        <w:rPr>
          <w:rFonts w:asciiTheme="minorHAnsi" w:hAnsiTheme="minorHAnsi" w:cstheme="minorHAnsi"/>
        </w:rPr>
        <w:t>Taithí</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ar</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oibriú</w:t>
      </w:r>
      <w:proofErr w:type="spellEnd"/>
      <w:r w:rsidRPr="001A76CD">
        <w:rPr>
          <w:rFonts w:asciiTheme="minorHAnsi" w:hAnsiTheme="minorHAnsi" w:cstheme="minorHAnsi"/>
        </w:rPr>
        <w:t xml:space="preserve"> go </w:t>
      </w:r>
      <w:proofErr w:type="spellStart"/>
      <w:r w:rsidRPr="001A76CD">
        <w:rPr>
          <w:rFonts w:asciiTheme="minorHAnsi" w:hAnsiTheme="minorHAnsi" w:cstheme="minorHAnsi"/>
        </w:rPr>
        <w:t>héifeachtach</w:t>
      </w:r>
      <w:proofErr w:type="spellEnd"/>
      <w:r w:rsidRPr="001A76CD">
        <w:rPr>
          <w:rFonts w:asciiTheme="minorHAnsi" w:hAnsiTheme="minorHAnsi" w:cstheme="minorHAnsi"/>
        </w:rPr>
        <w:t xml:space="preserve"> mar </w:t>
      </w:r>
      <w:proofErr w:type="spellStart"/>
      <w:r w:rsidRPr="001A76CD">
        <w:rPr>
          <w:rFonts w:asciiTheme="minorHAnsi" w:hAnsiTheme="minorHAnsi" w:cstheme="minorHAnsi"/>
        </w:rPr>
        <w:t>chuid</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d'fhoireann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ildisciplíneach</w:t>
      </w:r>
      <w:proofErr w:type="spellEnd"/>
      <w:r w:rsidRPr="001A76CD">
        <w:rPr>
          <w:rFonts w:asciiTheme="minorHAnsi" w:hAnsiTheme="minorHAnsi" w:cstheme="minorHAnsi"/>
        </w:rPr>
        <w:t>.</w:t>
      </w:r>
    </w:p>
    <w:p w14:paraId="2AF16B75" w14:textId="77777777" w:rsidR="009D0FD0" w:rsidRPr="001A76CD" w:rsidRDefault="009D0FD0" w:rsidP="009D0FD0">
      <w:pPr>
        <w:widowControl/>
        <w:numPr>
          <w:ilvl w:val="0"/>
          <w:numId w:val="34"/>
        </w:numPr>
        <w:suppressAutoHyphens w:val="0"/>
        <w:spacing w:before="120" w:after="120"/>
        <w:contextualSpacing/>
        <w:jc w:val="both"/>
        <w:rPr>
          <w:rFonts w:asciiTheme="minorHAnsi" w:hAnsiTheme="minorHAnsi" w:cstheme="minorHAnsi"/>
        </w:rPr>
      </w:pPr>
      <w:proofErr w:type="spellStart"/>
      <w:r w:rsidRPr="001A76CD">
        <w:rPr>
          <w:rFonts w:asciiTheme="minorHAnsi" w:hAnsiTheme="minorHAnsi" w:cstheme="minorHAnsi"/>
        </w:rPr>
        <w:t>Sár-scileanna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cumarsáide</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éascaíochta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idirphearsanta</w:t>
      </w:r>
      <w:proofErr w:type="spellEnd"/>
      <w:r w:rsidRPr="001A76CD">
        <w:rPr>
          <w:rFonts w:asciiTheme="minorHAnsi" w:hAnsiTheme="minorHAnsi" w:cstheme="minorHAnsi"/>
        </w:rPr>
        <w:t>.</w:t>
      </w:r>
    </w:p>
    <w:p w14:paraId="0AB42B78" w14:textId="77777777" w:rsidR="009D0FD0" w:rsidRPr="001A76CD" w:rsidRDefault="009D0FD0" w:rsidP="009D0FD0">
      <w:pPr>
        <w:widowControl/>
        <w:numPr>
          <w:ilvl w:val="0"/>
          <w:numId w:val="34"/>
        </w:numPr>
        <w:suppressAutoHyphens w:val="0"/>
        <w:spacing w:before="120" w:after="120"/>
        <w:contextualSpacing/>
        <w:jc w:val="both"/>
        <w:rPr>
          <w:rFonts w:asciiTheme="minorHAnsi" w:hAnsiTheme="minorHAnsi" w:cstheme="minorHAnsi"/>
        </w:rPr>
      </w:pPr>
      <w:proofErr w:type="spellStart"/>
      <w:r w:rsidRPr="001A76CD">
        <w:rPr>
          <w:rFonts w:asciiTheme="minorHAnsi" w:hAnsiTheme="minorHAnsi" w:cstheme="minorHAnsi"/>
        </w:rPr>
        <w:t>Cumas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gníomhú</w:t>
      </w:r>
      <w:proofErr w:type="spellEnd"/>
      <w:r w:rsidRPr="001A76CD">
        <w:rPr>
          <w:rFonts w:asciiTheme="minorHAnsi" w:hAnsiTheme="minorHAnsi" w:cstheme="minorHAnsi"/>
        </w:rPr>
        <w:t xml:space="preserve"> as a </w:t>
      </w:r>
      <w:proofErr w:type="spellStart"/>
      <w:r w:rsidRPr="001A76CD">
        <w:rPr>
          <w:rFonts w:asciiTheme="minorHAnsi" w:hAnsiTheme="minorHAnsi" w:cstheme="minorHAnsi"/>
        </w:rPr>
        <w:t>stuaim</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féin</w:t>
      </w:r>
      <w:proofErr w:type="spellEnd"/>
      <w:r w:rsidRPr="001A76CD">
        <w:rPr>
          <w:rFonts w:asciiTheme="minorHAnsi" w:hAnsiTheme="minorHAnsi" w:cstheme="minorHAnsi"/>
        </w:rPr>
        <w:t>.</w:t>
      </w:r>
    </w:p>
    <w:p w14:paraId="3CF44467" w14:textId="77777777" w:rsidR="009D0FD0" w:rsidRPr="001A76CD" w:rsidRDefault="009D0FD0" w:rsidP="009D0FD0">
      <w:pPr>
        <w:widowControl/>
        <w:numPr>
          <w:ilvl w:val="0"/>
          <w:numId w:val="34"/>
        </w:numPr>
        <w:suppressAutoHyphens w:val="0"/>
        <w:spacing w:before="120" w:after="120"/>
        <w:contextualSpacing/>
        <w:jc w:val="both"/>
        <w:rPr>
          <w:rFonts w:asciiTheme="minorHAnsi" w:hAnsiTheme="minorHAnsi" w:cstheme="minorHAnsi"/>
        </w:rPr>
      </w:pPr>
      <w:proofErr w:type="spellStart"/>
      <w:r w:rsidRPr="001A76CD">
        <w:rPr>
          <w:rFonts w:asciiTheme="minorHAnsi" w:hAnsiTheme="minorHAnsi" w:cstheme="minorHAnsi"/>
        </w:rPr>
        <w:t>Solúbthacht</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chun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oibriú</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lasmuigh</w:t>
      </w:r>
      <w:proofErr w:type="spellEnd"/>
      <w:r w:rsidRPr="001A76CD">
        <w:rPr>
          <w:rFonts w:asciiTheme="minorHAnsi" w:hAnsiTheme="minorHAnsi" w:cstheme="minorHAnsi"/>
        </w:rPr>
        <w:t xml:space="preserve"> de </w:t>
      </w:r>
      <w:proofErr w:type="spellStart"/>
      <w:r w:rsidRPr="001A76CD">
        <w:rPr>
          <w:rFonts w:asciiTheme="minorHAnsi" w:hAnsiTheme="minorHAnsi" w:cstheme="minorHAnsi"/>
        </w:rPr>
        <w:t>ghnáthuaireanta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oifige</w:t>
      </w:r>
      <w:proofErr w:type="spellEnd"/>
      <w:r w:rsidRPr="001A76CD">
        <w:rPr>
          <w:rFonts w:asciiTheme="minorHAnsi" w:hAnsiTheme="minorHAnsi" w:cstheme="minorHAnsi"/>
        </w:rPr>
        <w:t>.</w:t>
      </w:r>
    </w:p>
    <w:p w14:paraId="01F10AE6" w14:textId="77777777" w:rsidR="009D0FD0" w:rsidRPr="001A76CD" w:rsidRDefault="009D0FD0" w:rsidP="009D0FD0">
      <w:pPr>
        <w:widowControl/>
        <w:numPr>
          <w:ilvl w:val="0"/>
          <w:numId w:val="34"/>
        </w:numPr>
        <w:suppressAutoHyphens w:val="0"/>
        <w:spacing w:before="120" w:after="120"/>
        <w:contextualSpacing/>
        <w:jc w:val="both"/>
        <w:rPr>
          <w:rFonts w:asciiTheme="minorHAnsi" w:hAnsiTheme="minorHAnsi" w:cstheme="minorHAnsi"/>
        </w:rPr>
      </w:pPr>
      <w:proofErr w:type="spellStart"/>
      <w:r w:rsidRPr="001A76CD">
        <w:rPr>
          <w:rFonts w:asciiTheme="minorHAnsi" w:hAnsiTheme="minorHAnsi" w:cstheme="minorHAnsi"/>
        </w:rPr>
        <w:t>Láncheadúnas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tiomána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glan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rochtain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ar</w:t>
      </w:r>
      <w:proofErr w:type="spellEnd"/>
      <w:r w:rsidRPr="001A76CD">
        <w:rPr>
          <w:rFonts w:asciiTheme="minorHAnsi" w:hAnsiTheme="minorHAnsi" w:cstheme="minorHAnsi"/>
        </w:rPr>
        <w:t xml:space="preserve"> charr.</w:t>
      </w:r>
    </w:p>
    <w:p w14:paraId="173BC71D" w14:textId="77777777" w:rsidR="009D0FD0" w:rsidRPr="001A76CD" w:rsidRDefault="009D0FD0" w:rsidP="009D0FD0">
      <w:pPr>
        <w:widowControl/>
        <w:numPr>
          <w:ilvl w:val="0"/>
          <w:numId w:val="34"/>
        </w:numPr>
        <w:suppressAutoHyphens w:val="0"/>
        <w:spacing w:before="120" w:after="120"/>
        <w:contextualSpacing/>
        <w:jc w:val="both"/>
        <w:rPr>
          <w:rFonts w:asciiTheme="minorHAnsi" w:hAnsiTheme="minorHAnsi" w:cstheme="minorHAnsi"/>
        </w:rPr>
      </w:pPr>
      <w:proofErr w:type="spellStart"/>
      <w:r w:rsidRPr="001A76CD">
        <w:rPr>
          <w:rFonts w:asciiTheme="minorHAnsi" w:hAnsiTheme="minorHAnsi" w:cstheme="minorHAnsi"/>
        </w:rPr>
        <w:t>Sárscileanna</w:t>
      </w:r>
      <w:proofErr w:type="spellEnd"/>
      <w:r w:rsidRPr="001A76CD">
        <w:rPr>
          <w:rFonts w:asciiTheme="minorHAnsi" w:hAnsiTheme="minorHAnsi" w:cstheme="minorHAnsi"/>
        </w:rPr>
        <w:t xml:space="preserve"> TF (</w:t>
      </w:r>
      <w:proofErr w:type="spellStart"/>
      <w:r w:rsidRPr="001A76CD">
        <w:rPr>
          <w:rFonts w:asciiTheme="minorHAnsi" w:hAnsiTheme="minorHAnsi" w:cstheme="minorHAnsi"/>
        </w:rPr>
        <w:t>feidhmchláir</w:t>
      </w:r>
      <w:proofErr w:type="spellEnd"/>
      <w:r w:rsidRPr="001A76CD">
        <w:rPr>
          <w:rFonts w:asciiTheme="minorHAnsi" w:hAnsiTheme="minorHAnsi" w:cstheme="minorHAnsi"/>
        </w:rPr>
        <w:t xml:space="preserve"> MS Office)</w:t>
      </w:r>
    </w:p>
    <w:p w14:paraId="64E2E903" w14:textId="77777777" w:rsidR="009D0FD0" w:rsidRPr="001A76CD" w:rsidRDefault="009D0FD0" w:rsidP="009D0FD0">
      <w:pPr>
        <w:jc w:val="both"/>
        <w:rPr>
          <w:rStyle w:val="normaltextrun"/>
          <w:rFonts w:asciiTheme="minorHAnsi" w:hAnsiTheme="minorHAnsi" w:cstheme="minorHAnsi"/>
          <w:b/>
          <w:bCs/>
          <w:u w:val="single"/>
          <w:shd w:val="clear" w:color="auto" w:fill="FFFFFF"/>
        </w:rPr>
      </w:pPr>
    </w:p>
    <w:p w14:paraId="6B5267CB" w14:textId="57940725" w:rsidR="009D0FD0" w:rsidRPr="001A76CD" w:rsidRDefault="009D0FD0" w:rsidP="009D0FD0">
      <w:pPr>
        <w:jc w:val="both"/>
        <w:rPr>
          <w:rStyle w:val="normaltextrun"/>
          <w:rFonts w:asciiTheme="minorHAnsi" w:hAnsiTheme="minorHAnsi" w:cstheme="minorHAnsi"/>
          <w:b/>
          <w:u w:val="single"/>
          <w:shd w:val="clear" w:color="auto" w:fill="FFFFFF"/>
        </w:rPr>
      </w:pPr>
      <w:proofErr w:type="spellStart"/>
      <w:r w:rsidRPr="001A76CD">
        <w:rPr>
          <w:rStyle w:val="normaltextrun"/>
          <w:rFonts w:asciiTheme="minorHAnsi" w:hAnsiTheme="minorHAnsi" w:cstheme="minorHAnsi"/>
          <w:b/>
          <w:bCs/>
          <w:u w:val="single"/>
          <w:shd w:val="clear" w:color="auto" w:fill="FFFFFF"/>
        </w:rPr>
        <w:t>Eolas</w:t>
      </w:r>
      <w:proofErr w:type="spellEnd"/>
      <w:r w:rsidRPr="001A76CD">
        <w:rPr>
          <w:rStyle w:val="normaltextrun"/>
          <w:rFonts w:asciiTheme="minorHAnsi" w:hAnsiTheme="minorHAnsi" w:cstheme="minorHAnsi"/>
          <w:b/>
          <w:bCs/>
          <w:u w:val="single"/>
          <w:shd w:val="clear" w:color="auto" w:fill="FFFFFF"/>
        </w:rPr>
        <w:t xml:space="preserve"> </w:t>
      </w:r>
      <w:proofErr w:type="spellStart"/>
      <w:r w:rsidRPr="001A76CD">
        <w:rPr>
          <w:rStyle w:val="normaltextrun"/>
          <w:rFonts w:asciiTheme="minorHAnsi" w:hAnsiTheme="minorHAnsi" w:cstheme="minorHAnsi"/>
          <w:b/>
          <w:bCs/>
          <w:u w:val="single"/>
          <w:shd w:val="clear" w:color="auto" w:fill="FFFFFF"/>
        </w:rPr>
        <w:t>breise</w:t>
      </w:r>
      <w:proofErr w:type="spellEnd"/>
      <w:r w:rsidRPr="001A76CD">
        <w:rPr>
          <w:rStyle w:val="normaltextrun"/>
          <w:rFonts w:asciiTheme="minorHAnsi" w:hAnsiTheme="minorHAnsi" w:cstheme="minorHAnsi"/>
          <w:b/>
          <w:bCs/>
          <w:u w:val="single"/>
          <w:shd w:val="clear" w:color="auto" w:fill="FFFFFF"/>
        </w:rPr>
        <w:t>:</w:t>
      </w:r>
    </w:p>
    <w:p w14:paraId="5364D9CB" w14:textId="77777777" w:rsidR="009D0FD0" w:rsidRPr="001A76CD" w:rsidRDefault="009D0FD0" w:rsidP="009D0FD0">
      <w:pPr>
        <w:pStyle w:val="ListParagraph"/>
        <w:widowControl/>
        <w:numPr>
          <w:ilvl w:val="0"/>
          <w:numId w:val="32"/>
        </w:numPr>
        <w:suppressAutoHyphens w:val="0"/>
        <w:spacing w:after="160" w:line="256" w:lineRule="auto"/>
        <w:jc w:val="both"/>
        <w:rPr>
          <w:rStyle w:val="eop"/>
          <w:rFonts w:asciiTheme="minorHAnsi" w:hAnsiTheme="minorHAnsi" w:cstheme="minorHAnsi"/>
          <w:b/>
          <w:sz w:val="23"/>
          <w:szCs w:val="23"/>
        </w:rPr>
      </w:pPr>
      <w:proofErr w:type="spellStart"/>
      <w:r w:rsidRPr="001A76CD">
        <w:rPr>
          <w:rStyle w:val="normaltextrun"/>
          <w:rFonts w:asciiTheme="minorHAnsi" w:hAnsiTheme="minorHAnsi" w:cstheme="minorHAnsi"/>
          <w:szCs w:val="24"/>
          <w:shd w:val="clear" w:color="auto" w:fill="FFFFFF"/>
        </w:rPr>
        <w:t>Láncheadúnas</w:t>
      </w:r>
      <w:proofErr w:type="spellEnd"/>
      <w:r w:rsidRPr="001A76CD">
        <w:rPr>
          <w:rStyle w:val="normaltextrun"/>
          <w:rFonts w:asciiTheme="minorHAnsi" w:hAnsiTheme="minorHAnsi" w:cstheme="minorHAnsi"/>
          <w:szCs w:val="24"/>
          <w:shd w:val="clear" w:color="auto" w:fill="FFFFFF"/>
        </w:rPr>
        <w:t xml:space="preserve"> </w:t>
      </w:r>
      <w:proofErr w:type="spellStart"/>
      <w:r w:rsidRPr="001A76CD">
        <w:rPr>
          <w:rStyle w:val="normaltextrun"/>
          <w:rFonts w:asciiTheme="minorHAnsi" w:hAnsiTheme="minorHAnsi" w:cstheme="minorHAnsi"/>
          <w:szCs w:val="24"/>
          <w:shd w:val="clear" w:color="auto" w:fill="FFFFFF"/>
        </w:rPr>
        <w:t>tiomána</w:t>
      </w:r>
      <w:proofErr w:type="spellEnd"/>
      <w:r w:rsidRPr="001A76CD">
        <w:rPr>
          <w:rStyle w:val="normaltextrun"/>
          <w:rFonts w:asciiTheme="minorHAnsi" w:hAnsiTheme="minorHAnsi" w:cstheme="minorHAnsi"/>
          <w:szCs w:val="24"/>
          <w:shd w:val="clear" w:color="auto" w:fill="FFFFFF"/>
        </w:rPr>
        <w:t xml:space="preserve"> </w:t>
      </w:r>
      <w:proofErr w:type="spellStart"/>
      <w:r w:rsidRPr="001A76CD">
        <w:rPr>
          <w:rStyle w:val="normaltextrun"/>
          <w:rFonts w:asciiTheme="minorHAnsi" w:hAnsiTheme="minorHAnsi" w:cstheme="minorHAnsi"/>
          <w:szCs w:val="24"/>
          <w:shd w:val="clear" w:color="auto" w:fill="FFFFFF"/>
        </w:rPr>
        <w:t>reatha</w:t>
      </w:r>
      <w:proofErr w:type="spellEnd"/>
      <w:r w:rsidRPr="001A76CD">
        <w:rPr>
          <w:rStyle w:val="normaltextrun"/>
          <w:rFonts w:asciiTheme="minorHAnsi" w:hAnsiTheme="minorHAnsi" w:cstheme="minorHAnsi"/>
          <w:szCs w:val="24"/>
          <w:shd w:val="clear" w:color="auto" w:fill="FFFFFF"/>
        </w:rPr>
        <w:t xml:space="preserve"> a </w:t>
      </w:r>
      <w:proofErr w:type="spellStart"/>
      <w:r w:rsidRPr="001A76CD">
        <w:rPr>
          <w:rStyle w:val="normaltextrun"/>
          <w:rFonts w:asciiTheme="minorHAnsi" w:hAnsiTheme="minorHAnsi" w:cstheme="minorHAnsi"/>
          <w:szCs w:val="24"/>
          <w:shd w:val="clear" w:color="auto" w:fill="FFFFFF"/>
        </w:rPr>
        <w:t>bheith</w:t>
      </w:r>
      <w:proofErr w:type="spellEnd"/>
      <w:r w:rsidRPr="001A76CD">
        <w:rPr>
          <w:rStyle w:val="normaltextrun"/>
          <w:rFonts w:asciiTheme="minorHAnsi" w:hAnsiTheme="minorHAnsi" w:cstheme="minorHAnsi"/>
          <w:szCs w:val="24"/>
          <w:shd w:val="clear" w:color="auto" w:fill="FFFFFF"/>
        </w:rPr>
        <w:t xml:space="preserve"> </w:t>
      </w:r>
      <w:proofErr w:type="spellStart"/>
      <w:r w:rsidRPr="001A76CD">
        <w:rPr>
          <w:rStyle w:val="normaltextrun"/>
          <w:rFonts w:asciiTheme="minorHAnsi" w:hAnsiTheme="minorHAnsi" w:cstheme="minorHAnsi"/>
          <w:szCs w:val="24"/>
          <w:shd w:val="clear" w:color="auto" w:fill="FFFFFF"/>
        </w:rPr>
        <w:t>agat</w:t>
      </w:r>
      <w:proofErr w:type="spellEnd"/>
      <w:r w:rsidRPr="001A76CD">
        <w:rPr>
          <w:rStyle w:val="normaltextrun"/>
          <w:rFonts w:asciiTheme="minorHAnsi" w:hAnsiTheme="minorHAnsi" w:cstheme="minorHAnsi"/>
          <w:szCs w:val="24"/>
          <w:shd w:val="clear" w:color="auto" w:fill="FFFFFF"/>
        </w:rPr>
        <w:t xml:space="preserve"> </w:t>
      </w:r>
      <w:proofErr w:type="spellStart"/>
      <w:r w:rsidRPr="001A76CD">
        <w:rPr>
          <w:rStyle w:val="normaltextrun"/>
          <w:rFonts w:asciiTheme="minorHAnsi" w:hAnsiTheme="minorHAnsi" w:cstheme="minorHAnsi"/>
          <w:szCs w:val="24"/>
          <w:shd w:val="clear" w:color="auto" w:fill="FFFFFF"/>
        </w:rPr>
        <w:t>maidir</w:t>
      </w:r>
      <w:proofErr w:type="spellEnd"/>
      <w:r w:rsidRPr="001A76CD">
        <w:rPr>
          <w:rStyle w:val="normaltextrun"/>
          <w:rFonts w:asciiTheme="minorHAnsi" w:hAnsiTheme="minorHAnsi" w:cstheme="minorHAnsi"/>
          <w:szCs w:val="24"/>
          <w:shd w:val="clear" w:color="auto" w:fill="FFFFFF"/>
        </w:rPr>
        <w:t xml:space="preserve"> le </w:t>
      </w:r>
      <w:proofErr w:type="spellStart"/>
      <w:r w:rsidRPr="001A76CD">
        <w:rPr>
          <w:rStyle w:val="normaltextrun"/>
          <w:rFonts w:asciiTheme="minorHAnsi" w:hAnsiTheme="minorHAnsi" w:cstheme="minorHAnsi"/>
          <w:szCs w:val="24"/>
          <w:shd w:val="clear" w:color="auto" w:fill="FFFFFF"/>
        </w:rPr>
        <w:t>feithiclí</w:t>
      </w:r>
      <w:proofErr w:type="spellEnd"/>
      <w:r w:rsidRPr="001A76CD">
        <w:rPr>
          <w:rStyle w:val="normaltextrun"/>
          <w:rFonts w:asciiTheme="minorHAnsi" w:hAnsiTheme="minorHAnsi" w:cstheme="minorHAnsi"/>
          <w:szCs w:val="24"/>
          <w:shd w:val="clear" w:color="auto" w:fill="FFFFFF"/>
        </w:rPr>
        <w:t xml:space="preserve"> de </w:t>
      </w:r>
      <w:proofErr w:type="spellStart"/>
      <w:r w:rsidRPr="001A76CD">
        <w:rPr>
          <w:rStyle w:val="normaltextrun"/>
          <w:rFonts w:asciiTheme="minorHAnsi" w:hAnsiTheme="minorHAnsi" w:cstheme="minorHAnsi"/>
          <w:szCs w:val="24"/>
          <w:shd w:val="clear" w:color="auto" w:fill="FFFFFF"/>
        </w:rPr>
        <w:t>chatagóir</w:t>
      </w:r>
      <w:proofErr w:type="spellEnd"/>
      <w:r w:rsidRPr="001A76CD">
        <w:rPr>
          <w:rStyle w:val="normaltextrun"/>
          <w:rFonts w:asciiTheme="minorHAnsi" w:hAnsiTheme="minorHAnsi" w:cstheme="minorHAnsi"/>
          <w:szCs w:val="24"/>
          <w:shd w:val="clear" w:color="auto" w:fill="FFFFFF"/>
        </w:rPr>
        <w:t xml:space="preserve"> B, mar go </w:t>
      </w:r>
      <w:proofErr w:type="spellStart"/>
      <w:r w:rsidRPr="001A76CD">
        <w:rPr>
          <w:rStyle w:val="normaltextrun"/>
          <w:rFonts w:asciiTheme="minorHAnsi" w:hAnsiTheme="minorHAnsi" w:cstheme="minorHAnsi"/>
          <w:szCs w:val="24"/>
          <w:shd w:val="clear" w:color="auto" w:fill="FFFFFF"/>
        </w:rPr>
        <w:t>bhféadfadh</w:t>
      </w:r>
      <w:proofErr w:type="spellEnd"/>
      <w:r w:rsidRPr="001A76CD">
        <w:rPr>
          <w:rStyle w:val="normaltextrun"/>
          <w:rFonts w:asciiTheme="minorHAnsi" w:hAnsiTheme="minorHAnsi" w:cstheme="minorHAnsi"/>
          <w:szCs w:val="24"/>
          <w:shd w:val="clear" w:color="auto" w:fill="FFFFFF"/>
        </w:rPr>
        <w:t xml:space="preserve"> go </w:t>
      </w:r>
      <w:proofErr w:type="spellStart"/>
      <w:r w:rsidRPr="001A76CD">
        <w:rPr>
          <w:rStyle w:val="normaltextrun"/>
          <w:rFonts w:asciiTheme="minorHAnsi" w:hAnsiTheme="minorHAnsi" w:cstheme="minorHAnsi"/>
          <w:szCs w:val="24"/>
          <w:shd w:val="clear" w:color="auto" w:fill="FFFFFF"/>
        </w:rPr>
        <w:t>mbeadh</w:t>
      </w:r>
      <w:proofErr w:type="spellEnd"/>
      <w:r w:rsidRPr="001A76CD">
        <w:rPr>
          <w:rStyle w:val="normaltextrun"/>
          <w:rFonts w:asciiTheme="minorHAnsi" w:hAnsiTheme="minorHAnsi" w:cstheme="minorHAnsi"/>
          <w:szCs w:val="24"/>
          <w:shd w:val="clear" w:color="auto" w:fill="FFFFFF"/>
        </w:rPr>
        <w:t xml:space="preserve"> </w:t>
      </w:r>
      <w:proofErr w:type="spellStart"/>
      <w:r w:rsidRPr="001A76CD">
        <w:rPr>
          <w:rStyle w:val="normaltextrun"/>
          <w:rFonts w:asciiTheme="minorHAnsi" w:hAnsiTheme="minorHAnsi" w:cstheme="minorHAnsi"/>
          <w:szCs w:val="24"/>
          <w:shd w:val="clear" w:color="auto" w:fill="FFFFFF"/>
        </w:rPr>
        <w:t>gá</w:t>
      </w:r>
      <w:proofErr w:type="spellEnd"/>
      <w:r w:rsidRPr="001A76CD">
        <w:rPr>
          <w:rStyle w:val="normaltextrun"/>
          <w:rFonts w:asciiTheme="minorHAnsi" w:hAnsiTheme="minorHAnsi" w:cstheme="minorHAnsi"/>
          <w:szCs w:val="24"/>
          <w:shd w:val="clear" w:color="auto" w:fill="FFFFFF"/>
        </w:rPr>
        <w:t xml:space="preserve"> le </w:t>
      </w:r>
      <w:proofErr w:type="spellStart"/>
      <w:r w:rsidRPr="001A76CD">
        <w:rPr>
          <w:rStyle w:val="normaltextrun"/>
          <w:rFonts w:asciiTheme="minorHAnsi" w:hAnsiTheme="minorHAnsi" w:cstheme="minorHAnsi"/>
          <w:szCs w:val="24"/>
          <w:shd w:val="clear" w:color="auto" w:fill="FFFFFF"/>
        </w:rPr>
        <w:t>taisteal</w:t>
      </w:r>
      <w:proofErr w:type="spellEnd"/>
      <w:r w:rsidRPr="001A76CD">
        <w:rPr>
          <w:rStyle w:val="normaltextrun"/>
          <w:rFonts w:asciiTheme="minorHAnsi" w:hAnsiTheme="minorHAnsi" w:cstheme="minorHAnsi"/>
          <w:szCs w:val="24"/>
          <w:shd w:val="clear" w:color="auto" w:fill="FFFFFF"/>
        </w:rPr>
        <w:t xml:space="preserve"> </w:t>
      </w:r>
      <w:proofErr w:type="spellStart"/>
      <w:r w:rsidRPr="001A76CD">
        <w:rPr>
          <w:rStyle w:val="normaltextrun"/>
          <w:rFonts w:asciiTheme="minorHAnsi" w:hAnsiTheme="minorHAnsi" w:cstheme="minorHAnsi"/>
          <w:szCs w:val="24"/>
          <w:shd w:val="clear" w:color="auto" w:fill="FFFFFF"/>
        </w:rPr>
        <w:t>chuig</w:t>
      </w:r>
      <w:proofErr w:type="spellEnd"/>
      <w:r w:rsidRPr="001A76CD">
        <w:rPr>
          <w:rStyle w:val="normaltextrun"/>
          <w:rFonts w:asciiTheme="minorHAnsi" w:hAnsiTheme="minorHAnsi" w:cstheme="minorHAnsi"/>
          <w:szCs w:val="24"/>
          <w:shd w:val="clear" w:color="auto" w:fill="FFFFFF"/>
        </w:rPr>
        <w:t xml:space="preserve"> </w:t>
      </w:r>
      <w:proofErr w:type="spellStart"/>
      <w:r w:rsidRPr="001A76CD">
        <w:rPr>
          <w:rStyle w:val="normaltextrun"/>
          <w:rFonts w:asciiTheme="minorHAnsi" w:hAnsiTheme="minorHAnsi" w:cstheme="minorHAnsi"/>
          <w:szCs w:val="24"/>
          <w:shd w:val="clear" w:color="auto" w:fill="FFFFFF"/>
        </w:rPr>
        <w:t>láithreacha</w:t>
      </w:r>
      <w:proofErr w:type="spellEnd"/>
      <w:r w:rsidRPr="001A76CD">
        <w:rPr>
          <w:rStyle w:val="normaltextrun"/>
          <w:rFonts w:asciiTheme="minorHAnsi" w:hAnsiTheme="minorHAnsi" w:cstheme="minorHAnsi"/>
          <w:szCs w:val="24"/>
          <w:shd w:val="clear" w:color="auto" w:fill="FFFFFF"/>
        </w:rPr>
        <w:t xml:space="preserve"> </w:t>
      </w:r>
      <w:proofErr w:type="spellStart"/>
      <w:r w:rsidRPr="001A76CD">
        <w:rPr>
          <w:rStyle w:val="normaltextrun"/>
          <w:rFonts w:asciiTheme="minorHAnsi" w:hAnsiTheme="minorHAnsi" w:cstheme="minorHAnsi"/>
          <w:szCs w:val="24"/>
          <w:shd w:val="clear" w:color="auto" w:fill="FFFFFF"/>
        </w:rPr>
        <w:t>eile</w:t>
      </w:r>
      <w:proofErr w:type="spellEnd"/>
      <w:r w:rsidRPr="001A76CD">
        <w:rPr>
          <w:rStyle w:val="normaltextrun"/>
          <w:rFonts w:asciiTheme="minorHAnsi" w:hAnsiTheme="minorHAnsi" w:cstheme="minorHAnsi"/>
          <w:szCs w:val="24"/>
          <w:shd w:val="clear" w:color="auto" w:fill="FFFFFF"/>
        </w:rPr>
        <w:t>.</w:t>
      </w:r>
    </w:p>
    <w:p w14:paraId="4457455C" w14:textId="77777777" w:rsidR="00642F28" w:rsidRPr="001A76CD" w:rsidRDefault="00642F28" w:rsidP="009D0FD0">
      <w:pPr>
        <w:pStyle w:val="NoSpacing"/>
        <w:jc w:val="both"/>
        <w:rPr>
          <w:rFonts w:asciiTheme="minorHAnsi" w:hAnsiTheme="minorHAnsi" w:cstheme="minorHAnsi"/>
          <w:sz w:val="23"/>
          <w:szCs w:val="23"/>
          <w:highlight w:val="yellow"/>
        </w:rPr>
      </w:pPr>
    </w:p>
    <w:p w14:paraId="630CAAD1" w14:textId="77777777" w:rsidR="00642F28" w:rsidRPr="001A76CD" w:rsidRDefault="00642F28" w:rsidP="00B22C2A">
      <w:pPr>
        <w:spacing w:line="256" w:lineRule="auto"/>
        <w:jc w:val="both"/>
        <w:rPr>
          <w:rFonts w:asciiTheme="minorHAnsi" w:hAnsiTheme="minorHAnsi" w:cstheme="minorHAnsi"/>
          <w:b/>
          <w:sz w:val="23"/>
          <w:szCs w:val="23"/>
        </w:rPr>
      </w:pPr>
      <w:r w:rsidRPr="001A76CD">
        <w:rPr>
          <w:rFonts w:asciiTheme="minorHAnsi" w:hAnsiTheme="minorHAnsi" w:cstheme="minorHAnsi"/>
          <w:b/>
          <w:color w:val="000000"/>
          <w:sz w:val="23"/>
          <w:szCs w:val="23"/>
        </w:rPr>
        <w:t xml:space="preserve">Ní </w:t>
      </w:r>
      <w:proofErr w:type="spellStart"/>
      <w:r w:rsidRPr="001A76CD">
        <w:rPr>
          <w:rFonts w:asciiTheme="minorHAnsi" w:hAnsiTheme="minorHAnsi" w:cstheme="minorHAnsi"/>
          <w:b/>
          <w:color w:val="000000"/>
          <w:sz w:val="23"/>
          <w:szCs w:val="23"/>
        </w:rPr>
        <w:t>mór</w:t>
      </w:r>
      <w:proofErr w:type="spellEnd"/>
      <w:r w:rsidRPr="001A76CD">
        <w:rPr>
          <w:rFonts w:asciiTheme="minorHAnsi" w:hAnsiTheme="minorHAnsi" w:cstheme="minorHAnsi"/>
          <w:b/>
          <w:color w:val="000000"/>
          <w:sz w:val="23"/>
          <w:szCs w:val="23"/>
        </w:rPr>
        <w:t xml:space="preserve"> do </w:t>
      </w:r>
      <w:proofErr w:type="spellStart"/>
      <w:r w:rsidRPr="001A76CD">
        <w:rPr>
          <w:rFonts w:asciiTheme="minorHAnsi" w:hAnsiTheme="minorHAnsi" w:cstheme="minorHAnsi"/>
          <w:b/>
          <w:color w:val="000000"/>
          <w:sz w:val="23"/>
          <w:szCs w:val="23"/>
        </w:rPr>
        <w:t>gach</w:t>
      </w:r>
      <w:proofErr w:type="spellEnd"/>
      <w:r w:rsidRPr="001A76CD">
        <w:rPr>
          <w:rFonts w:asciiTheme="minorHAnsi" w:hAnsiTheme="minorHAnsi" w:cstheme="minorHAnsi"/>
          <w:b/>
          <w:color w:val="000000"/>
          <w:sz w:val="23"/>
          <w:szCs w:val="23"/>
        </w:rPr>
        <w:t xml:space="preserve"> </w:t>
      </w:r>
      <w:proofErr w:type="spellStart"/>
      <w:r w:rsidRPr="001A76CD">
        <w:rPr>
          <w:rFonts w:asciiTheme="minorHAnsi" w:hAnsiTheme="minorHAnsi" w:cstheme="minorHAnsi"/>
          <w:b/>
          <w:color w:val="000000"/>
          <w:sz w:val="23"/>
          <w:szCs w:val="23"/>
        </w:rPr>
        <w:t>iarrthóir</w:t>
      </w:r>
      <w:proofErr w:type="spellEnd"/>
      <w:r w:rsidRPr="001A76CD">
        <w:rPr>
          <w:rFonts w:asciiTheme="minorHAnsi" w:hAnsiTheme="minorHAnsi" w:cstheme="minorHAnsi"/>
          <w:b/>
          <w:color w:val="000000"/>
          <w:sz w:val="23"/>
          <w:szCs w:val="23"/>
        </w:rPr>
        <w:t xml:space="preserve"> </w:t>
      </w:r>
      <w:proofErr w:type="spellStart"/>
      <w:r w:rsidRPr="001A76CD">
        <w:rPr>
          <w:rFonts w:asciiTheme="minorHAnsi" w:hAnsiTheme="minorHAnsi" w:cstheme="minorHAnsi"/>
          <w:b/>
          <w:color w:val="000000"/>
          <w:sz w:val="23"/>
          <w:szCs w:val="23"/>
        </w:rPr>
        <w:t>sonraí</w:t>
      </w:r>
      <w:proofErr w:type="spellEnd"/>
      <w:r w:rsidRPr="001A76CD">
        <w:rPr>
          <w:rFonts w:asciiTheme="minorHAnsi" w:hAnsiTheme="minorHAnsi" w:cstheme="minorHAnsi"/>
          <w:b/>
          <w:color w:val="000000"/>
          <w:sz w:val="23"/>
          <w:szCs w:val="23"/>
        </w:rPr>
        <w:t xml:space="preserve"> </w:t>
      </w:r>
      <w:proofErr w:type="spellStart"/>
      <w:r w:rsidRPr="001A76CD">
        <w:rPr>
          <w:rFonts w:asciiTheme="minorHAnsi" w:hAnsiTheme="minorHAnsi" w:cstheme="minorHAnsi"/>
          <w:b/>
          <w:color w:val="000000"/>
          <w:sz w:val="23"/>
          <w:szCs w:val="23"/>
        </w:rPr>
        <w:t>na</w:t>
      </w:r>
      <w:proofErr w:type="spellEnd"/>
      <w:r w:rsidRPr="001A76CD">
        <w:rPr>
          <w:rFonts w:asciiTheme="minorHAnsi" w:hAnsiTheme="minorHAnsi" w:cstheme="minorHAnsi"/>
          <w:b/>
          <w:color w:val="000000"/>
          <w:sz w:val="23"/>
          <w:szCs w:val="23"/>
        </w:rPr>
        <w:t xml:space="preserve"> </w:t>
      </w:r>
      <w:proofErr w:type="spellStart"/>
      <w:r w:rsidRPr="001A76CD">
        <w:rPr>
          <w:rFonts w:asciiTheme="minorHAnsi" w:hAnsiTheme="minorHAnsi" w:cstheme="minorHAnsi"/>
          <w:b/>
          <w:color w:val="000000"/>
          <w:sz w:val="23"/>
          <w:szCs w:val="23"/>
        </w:rPr>
        <w:t>gcáilíochtaí</w:t>
      </w:r>
      <w:proofErr w:type="spellEnd"/>
      <w:r w:rsidRPr="001A76CD">
        <w:rPr>
          <w:rFonts w:asciiTheme="minorHAnsi" w:hAnsiTheme="minorHAnsi" w:cstheme="minorHAnsi"/>
          <w:b/>
          <w:color w:val="000000"/>
          <w:sz w:val="23"/>
          <w:szCs w:val="23"/>
        </w:rPr>
        <w:t xml:space="preserve"> </w:t>
      </w:r>
      <w:proofErr w:type="spellStart"/>
      <w:r w:rsidRPr="001A76CD">
        <w:rPr>
          <w:rFonts w:asciiTheme="minorHAnsi" w:hAnsiTheme="minorHAnsi" w:cstheme="minorHAnsi"/>
          <w:b/>
          <w:color w:val="000000"/>
          <w:sz w:val="23"/>
          <w:szCs w:val="23"/>
        </w:rPr>
        <w:t>uile</w:t>
      </w:r>
      <w:proofErr w:type="spellEnd"/>
      <w:r w:rsidRPr="001A76CD">
        <w:rPr>
          <w:rFonts w:asciiTheme="minorHAnsi" w:hAnsiTheme="minorHAnsi" w:cstheme="minorHAnsi"/>
          <w:b/>
          <w:color w:val="000000"/>
          <w:sz w:val="23"/>
          <w:szCs w:val="23"/>
        </w:rPr>
        <w:t xml:space="preserve"> a </w:t>
      </w:r>
      <w:proofErr w:type="spellStart"/>
      <w:r w:rsidRPr="001A76CD">
        <w:rPr>
          <w:rFonts w:asciiTheme="minorHAnsi" w:hAnsiTheme="minorHAnsi" w:cstheme="minorHAnsi"/>
          <w:b/>
          <w:color w:val="000000"/>
          <w:sz w:val="23"/>
          <w:szCs w:val="23"/>
        </w:rPr>
        <w:t>ghnóthaigh</w:t>
      </w:r>
      <w:proofErr w:type="spellEnd"/>
      <w:r w:rsidRPr="001A76CD">
        <w:rPr>
          <w:rFonts w:asciiTheme="minorHAnsi" w:hAnsiTheme="minorHAnsi" w:cstheme="minorHAnsi"/>
          <w:b/>
          <w:color w:val="000000"/>
          <w:sz w:val="23"/>
          <w:szCs w:val="23"/>
        </w:rPr>
        <w:t xml:space="preserve"> </w:t>
      </w:r>
      <w:proofErr w:type="spellStart"/>
      <w:r w:rsidRPr="001A76CD">
        <w:rPr>
          <w:rFonts w:asciiTheme="minorHAnsi" w:hAnsiTheme="minorHAnsi" w:cstheme="minorHAnsi"/>
          <w:b/>
          <w:color w:val="000000"/>
          <w:sz w:val="23"/>
          <w:szCs w:val="23"/>
        </w:rPr>
        <w:t>siad</w:t>
      </w:r>
      <w:proofErr w:type="spellEnd"/>
      <w:r w:rsidRPr="001A76CD">
        <w:rPr>
          <w:rFonts w:asciiTheme="minorHAnsi" w:hAnsiTheme="minorHAnsi" w:cstheme="minorHAnsi"/>
          <w:b/>
          <w:color w:val="000000"/>
          <w:sz w:val="23"/>
          <w:szCs w:val="23"/>
        </w:rPr>
        <w:t xml:space="preserve"> a chur </w:t>
      </w:r>
      <w:proofErr w:type="spellStart"/>
      <w:r w:rsidRPr="001A76CD">
        <w:rPr>
          <w:rFonts w:asciiTheme="minorHAnsi" w:hAnsiTheme="minorHAnsi" w:cstheme="minorHAnsi"/>
          <w:b/>
          <w:color w:val="000000"/>
          <w:sz w:val="23"/>
          <w:szCs w:val="23"/>
        </w:rPr>
        <w:t>ar</w:t>
      </w:r>
      <w:proofErr w:type="spellEnd"/>
      <w:r w:rsidRPr="001A76CD">
        <w:rPr>
          <w:rFonts w:asciiTheme="minorHAnsi" w:hAnsiTheme="minorHAnsi" w:cstheme="minorHAnsi"/>
          <w:b/>
          <w:color w:val="000000"/>
          <w:sz w:val="23"/>
          <w:szCs w:val="23"/>
        </w:rPr>
        <w:t xml:space="preserve"> an </w:t>
      </w:r>
      <w:proofErr w:type="spellStart"/>
      <w:r w:rsidRPr="001A76CD">
        <w:rPr>
          <w:rFonts w:asciiTheme="minorHAnsi" w:hAnsiTheme="minorHAnsi" w:cstheme="minorHAnsi"/>
          <w:b/>
          <w:color w:val="000000"/>
          <w:sz w:val="23"/>
          <w:szCs w:val="23"/>
        </w:rPr>
        <w:t>bhfoirm</w:t>
      </w:r>
      <w:proofErr w:type="spellEnd"/>
      <w:r w:rsidRPr="001A76CD">
        <w:rPr>
          <w:rFonts w:asciiTheme="minorHAnsi" w:hAnsiTheme="minorHAnsi" w:cstheme="minorHAnsi"/>
          <w:b/>
          <w:color w:val="000000"/>
          <w:sz w:val="23"/>
          <w:szCs w:val="23"/>
        </w:rPr>
        <w:t xml:space="preserve"> </w:t>
      </w:r>
      <w:proofErr w:type="spellStart"/>
      <w:r w:rsidRPr="001A76CD">
        <w:rPr>
          <w:rFonts w:asciiTheme="minorHAnsi" w:hAnsiTheme="minorHAnsi" w:cstheme="minorHAnsi"/>
          <w:b/>
          <w:color w:val="000000"/>
          <w:sz w:val="23"/>
          <w:szCs w:val="23"/>
        </w:rPr>
        <w:t>iarratais</w:t>
      </w:r>
      <w:proofErr w:type="spellEnd"/>
      <w:r w:rsidRPr="001A76CD">
        <w:rPr>
          <w:rFonts w:asciiTheme="minorHAnsi" w:hAnsiTheme="minorHAnsi" w:cstheme="minorHAnsi"/>
          <w:b/>
          <w:color w:val="000000"/>
          <w:sz w:val="23"/>
          <w:szCs w:val="23"/>
        </w:rPr>
        <w:t xml:space="preserve">. Ní </w:t>
      </w:r>
      <w:proofErr w:type="spellStart"/>
      <w:r w:rsidRPr="001A76CD">
        <w:rPr>
          <w:rFonts w:asciiTheme="minorHAnsi" w:hAnsiTheme="minorHAnsi" w:cstheme="minorHAnsi"/>
          <w:b/>
          <w:color w:val="000000"/>
          <w:sz w:val="23"/>
          <w:szCs w:val="23"/>
        </w:rPr>
        <w:t>ghlacfar</w:t>
      </w:r>
      <w:proofErr w:type="spellEnd"/>
      <w:r w:rsidRPr="001A76CD">
        <w:rPr>
          <w:rFonts w:asciiTheme="minorHAnsi" w:hAnsiTheme="minorHAnsi" w:cstheme="minorHAnsi"/>
          <w:b/>
          <w:color w:val="000000"/>
          <w:sz w:val="23"/>
          <w:szCs w:val="23"/>
        </w:rPr>
        <w:t xml:space="preserve"> leis </w:t>
      </w:r>
      <w:proofErr w:type="gramStart"/>
      <w:r w:rsidRPr="001A76CD">
        <w:rPr>
          <w:rFonts w:asciiTheme="minorHAnsi" w:hAnsiTheme="minorHAnsi" w:cstheme="minorHAnsi"/>
          <w:b/>
          <w:color w:val="000000"/>
          <w:sz w:val="23"/>
          <w:szCs w:val="23"/>
        </w:rPr>
        <w:t>an</w:t>
      </w:r>
      <w:proofErr w:type="gramEnd"/>
      <w:r w:rsidRPr="001A76CD">
        <w:rPr>
          <w:rFonts w:asciiTheme="minorHAnsi" w:hAnsiTheme="minorHAnsi" w:cstheme="minorHAnsi"/>
          <w:b/>
          <w:color w:val="000000"/>
          <w:sz w:val="23"/>
          <w:szCs w:val="23"/>
        </w:rPr>
        <w:t xml:space="preserve"> </w:t>
      </w:r>
      <w:proofErr w:type="spellStart"/>
      <w:r w:rsidRPr="001A76CD">
        <w:rPr>
          <w:rFonts w:asciiTheme="minorHAnsi" w:hAnsiTheme="minorHAnsi" w:cstheme="minorHAnsi"/>
          <w:b/>
          <w:color w:val="000000"/>
          <w:sz w:val="23"/>
          <w:szCs w:val="23"/>
        </w:rPr>
        <w:t>gcuireadh</w:t>
      </w:r>
      <w:proofErr w:type="spellEnd"/>
      <w:r w:rsidRPr="001A76CD">
        <w:rPr>
          <w:rFonts w:asciiTheme="minorHAnsi" w:hAnsiTheme="minorHAnsi" w:cstheme="minorHAnsi"/>
          <w:b/>
          <w:color w:val="000000"/>
          <w:sz w:val="23"/>
          <w:szCs w:val="23"/>
        </w:rPr>
        <w:t xml:space="preserve"> </w:t>
      </w:r>
      <w:proofErr w:type="spellStart"/>
      <w:r w:rsidRPr="001A76CD">
        <w:rPr>
          <w:rFonts w:asciiTheme="minorHAnsi" w:hAnsiTheme="minorHAnsi" w:cstheme="minorHAnsi"/>
          <w:b/>
          <w:color w:val="000000"/>
          <w:sz w:val="23"/>
          <w:szCs w:val="23"/>
        </w:rPr>
        <w:t>freastal</w:t>
      </w:r>
      <w:proofErr w:type="spellEnd"/>
      <w:r w:rsidRPr="001A76CD">
        <w:rPr>
          <w:rFonts w:asciiTheme="minorHAnsi" w:hAnsiTheme="minorHAnsi" w:cstheme="minorHAnsi"/>
          <w:b/>
          <w:color w:val="000000"/>
          <w:sz w:val="23"/>
          <w:szCs w:val="23"/>
        </w:rPr>
        <w:t xml:space="preserve"> </w:t>
      </w:r>
      <w:proofErr w:type="spellStart"/>
      <w:r w:rsidRPr="001A76CD">
        <w:rPr>
          <w:rFonts w:asciiTheme="minorHAnsi" w:hAnsiTheme="minorHAnsi" w:cstheme="minorHAnsi"/>
          <w:b/>
          <w:color w:val="000000"/>
          <w:sz w:val="23"/>
          <w:szCs w:val="23"/>
        </w:rPr>
        <w:t>ar</w:t>
      </w:r>
      <w:proofErr w:type="spellEnd"/>
      <w:r w:rsidRPr="001A76CD">
        <w:rPr>
          <w:rFonts w:asciiTheme="minorHAnsi" w:hAnsiTheme="minorHAnsi" w:cstheme="minorHAnsi"/>
          <w:b/>
          <w:color w:val="000000"/>
          <w:sz w:val="23"/>
          <w:szCs w:val="23"/>
        </w:rPr>
        <w:t xml:space="preserve"> </w:t>
      </w:r>
      <w:proofErr w:type="spellStart"/>
      <w:r w:rsidRPr="001A76CD">
        <w:rPr>
          <w:rFonts w:asciiTheme="minorHAnsi" w:hAnsiTheme="minorHAnsi" w:cstheme="minorHAnsi"/>
          <w:b/>
          <w:color w:val="000000"/>
          <w:sz w:val="23"/>
          <w:szCs w:val="23"/>
        </w:rPr>
        <w:t>Agallamh</w:t>
      </w:r>
      <w:proofErr w:type="spellEnd"/>
      <w:r w:rsidRPr="001A76CD">
        <w:rPr>
          <w:rFonts w:asciiTheme="minorHAnsi" w:hAnsiTheme="minorHAnsi" w:cstheme="minorHAnsi"/>
          <w:b/>
          <w:color w:val="000000"/>
          <w:sz w:val="23"/>
          <w:szCs w:val="23"/>
        </w:rPr>
        <w:t xml:space="preserve"> mar </w:t>
      </w:r>
      <w:proofErr w:type="spellStart"/>
      <w:r w:rsidRPr="001A76CD">
        <w:rPr>
          <w:rFonts w:asciiTheme="minorHAnsi" w:hAnsiTheme="minorHAnsi" w:cstheme="minorHAnsi"/>
          <w:b/>
          <w:color w:val="000000"/>
          <w:sz w:val="23"/>
          <w:szCs w:val="23"/>
        </w:rPr>
        <w:t>admháil</w:t>
      </w:r>
      <w:proofErr w:type="spellEnd"/>
      <w:r w:rsidRPr="001A76CD">
        <w:rPr>
          <w:rFonts w:asciiTheme="minorHAnsi" w:hAnsiTheme="minorHAnsi" w:cstheme="minorHAnsi"/>
          <w:b/>
          <w:color w:val="000000"/>
          <w:sz w:val="23"/>
          <w:szCs w:val="23"/>
        </w:rPr>
        <w:t xml:space="preserve"> go </w:t>
      </w:r>
      <w:proofErr w:type="spellStart"/>
      <w:r w:rsidRPr="001A76CD">
        <w:rPr>
          <w:rFonts w:asciiTheme="minorHAnsi" w:hAnsiTheme="minorHAnsi" w:cstheme="minorHAnsi"/>
          <w:b/>
          <w:color w:val="000000"/>
          <w:sz w:val="23"/>
          <w:szCs w:val="23"/>
        </w:rPr>
        <w:t>bhfuil</w:t>
      </w:r>
      <w:proofErr w:type="spellEnd"/>
      <w:r w:rsidRPr="001A76CD">
        <w:rPr>
          <w:rFonts w:asciiTheme="minorHAnsi" w:hAnsiTheme="minorHAnsi" w:cstheme="minorHAnsi"/>
          <w:b/>
          <w:color w:val="000000"/>
          <w:sz w:val="23"/>
          <w:szCs w:val="23"/>
        </w:rPr>
        <w:t xml:space="preserve"> </w:t>
      </w:r>
      <w:proofErr w:type="spellStart"/>
      <w:r w:rsidRPr="001A76CD">
        <w:rPr>
          <w:rFonts w:asciiTheme="minorHAnsi" w:hAnsiTheme="minorHAnsi" w:cstheme="minorHAnsi"/>
          <w:b/>
          <w:color w:val="000000"/>
          <w:sz w:val="23"/>
          <w:szCs w:val="23"/>
        </w:rPr>
        <w:t>na</w:t>
      </w:r>
      <w:proofErr w:type="spellEnd"/>
      <w:r w:rsidRPr="001A76CD">
        <w:rPr>
          <w:rFonts w:asciiTheme="minorHAnsi" w:hAnsiTheme="minorHAnsi" w:cstheme="minorHAnsi"/>
          <w:b/>
          <w:color w:val="000000"/>
          <w:sz w:val="23"/>
          <w:szCs w:val="23"/>
        </w:rPr>
        <w:t xml:space="preserve"> </w:t>
      </w:r>
      <w:proofErr w:type="spellStart"/>
      <w:r w:rsidRPr="001A76CD">
        <w:rPr>
          <w:rFonts w:asciiTheme="minorHAnsi" w:hAnsiTheme="minorHAnsi" w:cstheme="minorHAnsi"/>
          <w:b/>
          <w:color w:val="000000"/>
          <w:sz w:val="23"/>
          <w:szCs w:val="23"/>
        </w:rPr>
        <w:t>cáilíochtaí</w:t>
      </w:r>
      <w:proofErr w:type="spellEnd"/>
      <w:r w:rsidRPr="001A76CD">
        <w:rPr>
          <w:rFonts w:asciiTheme="minorHAnsi" w:hAnsiTheme="minorHAnsi" w:cstheme="minorHAnsi"/>
          <w:b/>
          <w:color w:val="000000"/>
          <w:sz w:val="23"/>
          <w:szCs w:val="23"/>
        </w:rPr>
        <w:t xml:space="preserve"> </w:t>
      </w:r>
      <w:proofErr w:type="spellStart"/>
      <w:r w:rsidRPr="001A76CD">
        <w:rPr>
          <w:rFonts w:asciiTheme="minorHAnsi" w:hAnsiTheme="minorHAnsi" w:cstheme="minorHAnsi"/>
          <w:b/>
          <w:color w:val="000000"/>
          <w:sz w:val="23"/>
          <w:szCs w:val="23"/>
        </w:rPr>
        <w:t>agus</w:t>
      </w:r>
      <w:proofErr w:type="spellEnd"/>
      <w:r w:rsidRPr="001A76CD">
        <w:rPr>
          <w:rFonts w:asciiTheme="minorHAnsi" w:hAnsiTheme="minorHAnsi" w:cstheme="minorHAnsi"/>
          <w:b/>
          <w:color w:val="000000"/>
          <w:sz w:val="23"/>
          <w:szCs w:val="23"/>
        </w:rPr>
        <w:t>/</w:t>
      </w:r>
      <w:proofErr w:type="spellStart"/>
      <w:r w:rsidRPr="001A76CD">
        <w:rPr>
          <w:rFonts w:asciiTheme="minorHAnsi" w:hAnsiTheme="minorHAnsi" w:cstheme="minorHAnsi"/>
          <w:b/>
          <w:color w:val="000000"/>
          <w:sz w:val="23"/>
          <w:szCs w:val="23"/>
        </w:rPr>
        <w:t>nó</w:t>
      </w:r>
      <w:proofErr w:type="spellEnd"/>
      <w:r w:rsidRPr="001A76CD">
        <w:rPr>
          <w:rFonts w:asciiTheme="minorHAnsi" w:hAnsiTheme="minorHAnsi" w:cstheme="minorHAnsi"/>
          <w:b/>
          <w:color w:val="000000"/>
          <w:sz w:val="23"/>
          <w:szCs w:val="23"/>
        </w:rPr>
        <w:t xml:space="preserve"> </w:t>
      </w:r>
      <w:proofErr w:type="spellStart"/>
      <w:r w:rsidRPr="001A76CD">
        <w:rPr>
          <w:rFonts w:asciiTheme="minorHAnsi" w:hAnsiTheme="minorHAnsi" w:cstheme="minorHAnsi"/>
          <w:b/>
          <w:color w:val="000000"/>
          <w:sz w:val="23"/>
          <w:szCs w:val="23"/>
        </w:rPr>
        <w:t>na</w:t>
      </w:r>
      <w:proofErr w:type="spellEnd"/>
      <w:r w:rsidRPr="001A76CD">
        <w:rPr>
          <w:rFonts w:asciiTheme="minorHAnsi" w:hAnsiTheme="minorHAnsi" w:cstheme="minorHAnsi"/>
          <w:b/>
          <w:color w:val="000000"/>
          <w:sz w:val="23"/>
          <w:szCs w:val="23"/>
        </w:rPr>
        <w:t xml:space="preserve"> </w:t>
      </w:r>
      <w:proofErr w:type="spellStart"/>
      <w:r w:rsidRPr="001A76CD">
        <w:rPr>
          <w:rFonts w:asciiTheme="minorHAnsi" w:hAnsiTheme="minorHAnsi" w:cstheme="minorHAnsi"/>
          <w:b/>
          <w:color w:val="000000"/>
          <w:sz w:val="23"/>
          <w:szCs w:val="23"/>
        </w:rPr>
        <w:t>riachtanais</w:t>
      </w:r>
      <w:proofErr w:type="spellEnd"/>
      <w:r w:rsidRPr="001A76CD">
        <w:rPr>
          <w:rFonts w:asciiTheme="minorHAnsi" w:hAnsiTheme="minorHAnsi" w:cstheme="minorHAnsi"/>
          <w:b/>
          <w:color w:val="000000"/>
          <w:sz w:val="23"/>
          <w:szCs w:val="23"/>
        </w:rPr>
        <w:t xml:space="preserve"> </w:t>
      </w:r>
      <w:proofErr w:type="spellStart"/>
      <w:r w:rsidRPr="001A76CD">
        <w:rPr>
          <w:rFonts w:asciiTheme="minorHAnsi" w:hAnsiTheme="minorHAnsi" w:cstheme="minorHAnsi"/>
          <w:b/>
          <w:color w:val="000000"/>
          <w:sz w:val="23"/>
          <w:szCs w:val="23"/>
        </w:rPr>
        <w:t>fhorordaithe</w:t>
      </w:r>
      <w:proofErr w:type="spellEnd"/>
      <w:r w:rsidRPr="001A76CD">
        <w:rPr>
          <w:rFonts w:asciiTheme="minorHAnsi" w:hAnsiTheme="minorHAnsi" w:cstheme="minorHAnsi"/>
          <w:b/>
          <w:color w:val="000000"/>
          <w:sz w:val="23"/>
          <w:szCs w:val="23"/>
        </w:rPr>
        <w:t xml:space="preserve"> </w:t>
      </w:r>
      <w:proofErr w:type="spellStart"/>
      <w:r w:rsidRPr="001A76CD">
        <w:rPr>
          <w:rFonts w:asciiTheme="minorHAnsi" w:hAnsiTheme="minorHAnsi" w:cstheme="minorHAnsi"/>
          <w:b/>
          <w:color w:val="000000"/>
          <w:sz w:val="23"/>
          <w:szCs w:val="23"/>
        </w:rPr>
        <w:t>agat</w:t>
      </w:r>
      <w:proofErr w:type="spellEnd"/>
      <w:r w:rsidRPr="001A76CD">
        <w:rPr>
          <w:rFonts w:asciiTheme="minorHAnsi" w:hAnsiTheme="minorHAnsi" w:cstheme="minorHAnsi"/>
          <w:b/>
          <w:color w:val="000000"/>
          <w:sz w:val="23"/>
          <w:szCs w:val="23"/>
        </w:rPr>
        <w:t xml:space="preserve"> don </w:t>
      </w:r>
      <w:proofErr w:type="spellStart"/>
      <w:r w:rsidRPr="001A76CD">
        <w:rPr>
          <w:rFonts w:asciiTheme="minorHAnsi" w:hAnsiTheme="minorHAnsi" w:cstheme="minorHAnsi"/>
          <w:b/>
          <w:color w:val="000000"/>
          <w:sz w:val="23"/>
          <w:szCs w:val="23"/>
        </w:rPr>
        <w:t>phost</w:t>
      </w:r>
      <w:proofErr w:type="spellEnd"/>
      <w:r w:rsidRPr="001A76CD">
        <w:rPr>
          <w:rFonts w:asciiTheme="minorHAnsi" w:hAnsiTheme="minorHAnsi" w:cstheme="minorHAnsi"/>
          <w:b/>
          <w:color w:val="000000"/>
          <w:sz w:val="23"/>
          <w:szCs w:val="23"/>
        </w:rPr>
        <w:t xml:space="preserve"> </w:t>
      </w:r>
      <w:proofErr w:type="spellStart"/>
      <w:r w:rsidRPr="001A76CD">
        <w:rPr>
          <w:rFonts w:asciiTheme="minorHAnsi" w:hAnsiTheme="minorHAnsi" w:cstheme="minorHAnsi"/>
          <w:b/>
          <w:color w:val="000000"/>
          <w:sz w:val="23"/>
          <w:szCs w:val="23"/>
        </w:rPr>
        <w:t>seo</w:t>
      </w:r>
      <w:proofErr w:type="spellEnd"/>
      <w:r w:rsidRPr="001A76CD">
        <w:rPr>
          <w:rFonts w:asciiTheme="minorHAnsi" w:hAnsiTheme="minorHAnsi" w:cstheme="minorHAnsi"/>
          <w:b/>
          <w:color w:val="000000"/>
          <w:sz w:val="23"/>
          <w:szCs w:val="23"/>
        </w:rPr>
        <w:t xml:space="preserve"> </w:t>
      </w:r>
      <w:proofErr w:type="spellStart"/>
      <w:r w:rsidRPr="001A76CD">
        <w:rPr>
          <w:rFonts w:asciiTheme="minorHAnsi" w:hAnsiTheme="minorHAnsi" w:cstheme="minorHAnsi"/>
          <w:b/>
          <w:color w:val="000000"/>
          <w:sz w:val="23"/>
          <w:szCs w:val="23"/>
        </w:rPr>
        <w:t>nó</w:t>
      </w:r>
      <w:proofErr w:type="spellEnd"/>
      <w:r w:rsidRPr="001A76CD">
        <w:rPr>
          <w:rFonts w:asciiTheme="minorHAnsi" w:hAnsiTheme="minorHAnsi" w:cstheme="minorHAnsi"/>
          <w:b/>
          <w:color w:val="000000"/>
          <w:sz w:val="23"/>
          <w:szCs w:val="23"/>
        </w:rPr>
        <w:t xml:space="preserve"> go </w:t>
      </w:r>
      <w:proofErr w:type="spellStart"/>
      <w:r w:rsidRPr="001A76CD">
        <w:rPr>
          <w:rFonts w:asciiTheme="minorHAnsi" w:hAnsiTheme="minorHAnsi" w:cstheme="minorHAnsi"/>
          <w:b/>
          <w:color w:val="000000"/>
          <w:sz w:val="23"/>
          <w:szCs w:val="23"/>
        </w:rPr>
        <w:t>bhfuil</w:t>
      </w:r>
      <w:proofErr w:type="spellEnd"/>
      <w:r w:rsidRPr="001A76CD">
        <w:rPr>
          <w:rFonts w:asciiTheme="minorHAnsi" w:hAnsiTheme="minorHAnsi" w:cstheme="minorHAnsi"/>
          <w:b/>
          <w:color w:val="000000"/>
          <w:sz w:val="23"/>
          <w:szCs w:val="23"/>
        </w:rPr>
        <w:t xml:space="preserve"> </w:t>
      </w:r>
      <w:proofErr w:type="spellStart"/>
      <w:r w:rsidRPr="001A76CD">
        <w:rPr>
          <w:rFonts w:asciiTheme="minorHAnsi" w:hAnsiTheme="minorHAnsi" w:cstheme="minorHAnsi"/>
          <w:b/>
          <w:color w:val="000000"/>
          <w:sz w:val="23"/>
          <w:szCs w:val="23"/>
        </w:rPr>
        <w:t>tú</w:t>
      </w:r>
      <w:proofErr w:type="spellEnd"/>
      <w:r w:rsidRPr="001A76CD">
        <w:rPr>
          <w:rFonts w:asciiTheme="minorHAnsi" w:hAnsiTheme="minorHAnsi" w:cstheme="minorHAnsi"/>
          <w:b/>
          <w:color w:val="000000"/>
          <w:sz w:val="23"/>
          <w:szCs w:val="23"/>
        </w:rPr>
        <w:t xml:space="preserve"> </w:t>
      </w:r>
      <w:proofErr w:type="spellStart"/>
      <w:r w:rsidRPr="001A76CD">
        <w:rPr>
          <w:rFonts w:asciiTheme="minorHAnsi" w:hAnsiTheme="minorHAnsi" w:cstheme="minorHAnsi"/>
          <w:b/>
          <w:color w:val="000000"/>
          <w:sz w:val="23"/>
          <w:szCs w:val="23"/>
        </w:rPr>
        <w:t>cáilithe</w:t>
      </w:r>
      <w:proofErr w:type="spellEnd"/>
      <w:r w:rsidRPr="001A76CD">
        <w:rPr>
          <w:rFonts w:asciiTheme="minorHAnsi" w:hAnsiTheme="minorHAnsi" w:cstheme="minorHAnsi"/>
          <w:b/>
          <w:color w:val="000000"/>
          <w:sz w:val="23"/>
          <w:szCs w:val="23"/>
        </w:rPr>
        <w:t xml:space="preserve"> de </w:t>
      </w:r>
      <w:proofErr w:type="spellStart"/>
      <w:r w:rsidRPr="001A76CD">
        <w:rPr>
          <w:rFonts w:asciiTheme="minorHAnsi" w:hAnsiTheme="minorHAnsi" w:cstheme="minorHAnsi"/>
          <w:b/>
          <w:color w:val="000000"/>
          <w:sz w:val="23"/>
          <w:szCs w:val="23"/>
        </w:rPr>
        <w:t>réir</w:t>
      </w:r>
      <w:proofErr w:type="spellEnd"/>
      <w:r w:rsidRPr="001A76CD">
        <w:rPr>
          <w:rFonts w:asciiTheme="minorHAnsi" w:hAnsiTheme="minorHAnsi" w:cstheme="minorHAnsi"/>
          <w:b/>
          <w:color w:val="000000"/>
          <w:sz w:val="23"/>
          <w:szCs w:val="23"/>
        </w:rPr>
        <w:t xml:space="preserve"> </w:t>
      </w:r>
      <w:proofErr w:type="spellStart"/>
      <w:r w:rsidRPr="001A76CD">
        <w:rPr>
          <w:rFonts w:asciiTheme="minorHAnsi" w:hAnsiTheme="minorHAnsi" w:cstheme="minorHAnsi"/>
          <w:b/>
          <w:color w:val="000000"/>
          <w:sz w:val="23"/>
          <w:szCs w:val="23"/>
        </w:rPr>
        <w:t>dlí</w:t>
      </w:r>
      <w:proofErr w:type="spellEnd"/>
      <w:r w:rsidRPr="001A76CD">
        <w:rPr>
          <w:rFonts w:asciiTheme="minorHAnsi" w:hAnsiTheme="minorHAnsi" w:cstheme="minorHAnsi"/>
          <w:b/>
          <w:color w:val="000000"/>
          <w:sz w:val="23"/>
          <w:szCs w:val="23"/>
        </w:rPr>
        <w:t xml:space="preserve"> </w:t>
      </w:r>
      <w:proofErr w:type="spellStart"/>
      <w:r w:rsidRPr="001A76CD">
        <w:rPr>
          <w:rFonts w:asciiTheme="minorHAnsi" w:hAnsiTheme="minorHAnsi" w:cstheme="minorHAnsi"/>
          <w:b/>
          <w:color w:val="000000"/>
          <w:sz w:val="23"/>
          <w:szCs w:val="23"/>
        </w:rPr>
        <w:t>chun</w:t>
      </w:r>
      <w:proofErr w:type="spellEnd"/>
      <w:r w:rsidRPr="001A76CD">
        <w:rPr>
          <w:rFonts w:asciiTheme="minorHAnsi" w:hAnsiTheme="minorHAnsi" w:cstheme="minorHAnsi"/>
          <w:b/>
          <w:color w:val="000000"/>
          <w:sz w:val="23"/>
          <w:szCs w:val="23"/>
        </w:rPr>
        <w:t xml:space="preserve"> an post a </w:t>
      </w:r>
      <w:proofErr w:type="spellStart"/>
      <w:r w:rsidRPr="001A76CD">
        <w:rPr>
          <w:rFonts w:asciiTheme="minorHAnsi" w:hAnsiTheme="minorHAnsi" w:cstheme="minorHAnsi"/>
          <w:b/>
          <w:color w:val="000000"/>
          <w:sz w:val="23"/>
          <w:szCs w:val="23"/>
        </w:rPr>
        <w:t>shealbhú</w:t>
      </w:r>
      <w:proofErr w:type="spellEnd"/>
      <w:r w:rsidRPr="001A76CD">
        <w:rPr>
          <w:rFonts w:asciiTheme="minorHAnsi" w:hAnsiTheme="minorHAnsi" w:cstheme="minorHAnsi"/>
          <w:b/>
          <w:color w:val="000000"/>
          <w:sz w:val="23"/>
          <w:szCs w:val="23"/>
        </w:rPr>
        <w:t xml:space="preserve">. </w:t>
      </w:r>
      <w:proofErr w:type="spellStart"/>
      <w:r w:rsidRPr="001A76CD">
        <w:rPr>
          <w:rFonts w:asciiTheme="minorHAnsi" w:hAnsiTheme="minorHAnsi" w:cstheme="minorHAnsi"/>
          <w:b/>
          <w:color w:val="000000"/>
          <w:sz w:val="23"/>
          <w:szCs w:val="23"/>
        </w:rPr>
        <w:t>Beidh</w:t>
      </w:r>
      <w:proofErr w:type="spellEnd"/>
      <w:r w:rsidRPr="001A76CD">
        <w:rPr>
          <w:rFonts w:asciiTheme="minorHAnsi" w:hAnsiTheme="minorHAnsi" w:cstheme="minorHAnsi"/>
          <w:b/>
          <w:color w:val="000000"/>
          <w:sz w:val="23"/>
          <w:szCs w:val="23"/>
        </w:rPr>
        <w:t xml:space="preserve"> </w:t>
      </w:r>
      <w:proofErr w:type="spellStart"/>
      <w:r w:rsidRPr="001A76CD">
        <w:rPr>
          <w:rFonts w:asciiTheme="minorHAnsi" w:hAnsiTheme="minorHAnsi" w:cstheme="minorHAnsi"/>
          <w:b/>
          <w:color w:val="000000"/>
          <w:sz w:val="23"/>
          <w:szCs w:val="23"/>
        </w:rPr>
        <w:t>cruthúnas</w:t>
      </w:r>
      <w:proofErr w:type="spellEnd"/>
      <w:r w:rsidRPr="001A76CD">
        <w:rPr>
          <w:rFonts w:asciiTheme="minorHAnsi" w:hAnsiTheme="minorHAnsi" w:cstheme="minorHAnsi"/>
          <w:b/>
          <w:color w:val="000000"/>
          <w:sz w:val="23"/>
          <w:szCs w:val="23"/>
        </w:rPr>
        <w:t xml:space="preserve"> </w:t>
      </w:r>
      <w:proofErr w:type="spellStart"/>
      <w:r w:rsidRPr="001A76CD">
        <w:rPr>
          <w:rFonts w:asciiTheme="minorHAnsi" w:hAnsiTheme="minorHAnsi" w:cstheme="minorHAnsi"/>
          <w:b/>
          <w:color w:val="000000"/>
          <w:sz w:val="23"/>
          <w:szCs w:val="23"/>
        </w:rPr>
        <w:t>doiciméadach</w:t>
      </w:r>
      <w:proofErr w:type="spellEnd"/>
      <w:r w:rsidRPr="001A76CD">
        <w:rPr>
          <w:rFonts w:asciiTheme="minorHAnsi" w:hAnsiTheme="minorHAnsi" w:cstheme="minorHAnsi"/>
          <w:b/>
          <w:color w:val="000000"/>
          <w:sz w:val="23"/>
          <w:szCs w:val="23"/>
        </w:rPr>
        <w:t xml:space="preserve"> ag </w:t>
      </w:r>
      <w:proofErr w:type="spellStart"/>
      <w:r w:rsidRPr="001A76CD">
        <w:rPr>
          <w:rFonts w:asciiTheme="minorHAnsi" w:hAnsiTheme="minorHAnsi" w:cstheme="minorHAnsi"/>
          <w:b/>
          <w:color w:val="000000"/>
          <w:sz w:val="23"/>
          <w:szCs w:val="23"/>
        </w:rPr>
        <w:t>teastáil</w:t>
      </w:r>
      <w:proofErr w:type="spellEnd"/>
      <w:r w:rsidRPr="001A76CD">
        <w:rPr>
          <w:rFonts w:asciiTheme="minorHAnsi" w:hAnsiTheme="minorHAnsi" w:cstheme="minorHAnsi"/>
          <w:b/>
          <w:color w:val="000000"/>
          <w:sz w:val="23"/>
          <w:szCs w:val="23"/>
        </w:rPr>
        <w:t xml:space="preserve"> </w:t>
      </w:r>
      <w:proofErr w:type="spellStart"/>
      <w:r w:rsidRPr="001A76CD">
        <w:rPr>
          <w:rFonts w:asciiTheme="minorHAnsi" w:hAnsiTheme="minorHAnsi" w:cstheme="minorHAnsi"/>
          <w:b/>
          <w:color w:val="000000"/>
          <w:sz w:val="23"/>
          <w:szCs w:val="23"/>
        </w:rPr>
        <w:t>roimh</w:t>
      </w:r>
      <w:proofErr w:type="spellEnd"/>
      <w:r w:rsidRPr="001A76CD">
        <w:rPr>
          <w:rFonts w:asciiTheme="minorHAnsi" w:hAnsiTheme="minorHAnsi" w:cstheme="minorHAnsi"/>
          <w:b/>
          <w:color w:val="000000"/>
          <w:sz w:val="23"/>
          <w:szCs w:val="23"/>
        </w:rPr>
        <w:t xml:space="preserve"> </w:t>
      </w:r>
      <w:proofErr w:type="spellStart"/>
      <w:r w:rsidRPr="001A76CD">
        <w:rPr>
          <w:rFonts w:asciiTheme="minorHAnsi" w:hAnsiTheme="minorHAnsi" w:cstheme="minorHAnsi"/>
          <w:b/>
          <w:color w:val="000000"/>
          <w:sz w:val="23"/>
          <w:szCs w:val="23"/>
        </w:rPr>
        <w:t>cheapachán</w:t>
      </w:r>
      <w:proofErr w:type="spellEnd"/>
      <w:r w:rsidRPr="001A76CD">
        <w:rPr>
          <w:rFonts w:asciiTheme="minorHAnsi" w:hAnsiTheme="minorHAnsi" w:cstheme="minorHAnsi"/>
          <w:b/>
          <w:color w:val="000000"/>
          <w:sz w:val="23"/>
          <w:szCs w:val="23"/>
        </w:rPr>
        <w:t xml:space="preserve"> </w:t>
      </w:r>
      <w:proofErr w:type="spellStart"/>
      <w:r w:rsidRPr="001A76CD">
        <w:rPr>
          <w:rFonts w:asciiTheme="minorHAnsi" w:hAnsiTheme="minorHAnsi" w:cstheme="minorHAnsi"/>
          <w:b/>
          <w:color w:val="000000"/>
          <w:sz w:val="23"/>
          <w:szCs w:val="23"/>
        </w:rPr>
        <w:t>i</w:t>
      </w:r>
      <w:proofErr w:type="spellEnd"/>
      <w:r w:rsidRPr="001A76CD">
        <w:rPr>
          <w:rFonts w:asciiTheme="minorHAnsi" w:hAnsiTheme="minorHAnsi" w:cstheme="minorHAnsi"/>
          <w:b/>
          <w:color w:val="000000"/>
          <w:sz w:val="23"/>
          <w:szCs w:val="23"/>
        </w:rPr>
        <w:t xml:space="preserve"> </w:t>
      </w:r>
      <w:proofErr w:type="spellStart"/>
      <w:r w:rsidRPr="001A76CD">
        <w:rPr>
          <w:rFonts w:asciiTheme="minorHAnsi" w:hAnsiTheme="minorHAnsi" w:cstheme="minorHAnsi"/>
          <w:b/>
          <w:color w:val="000000"/>
          <w:sz w:val="23"/>
          <w:szCs w:val="23"/>
        </w:rPr>
        <w:t>gcás</w:t>
      </w:r>
      <w:proofErr w:type="spellEnd"/>
      <w:r w:rsidRPr="001A76CD">
        <w:rPr>
          <w:rFonts w:asciiTheme="minorHAnsi" w:hAnsiTheme="minorHAnsi" w:cstheme="minorHAnsi"/>
          <w:b/>
          <w:color w:val="000000"/>
          <w:sz w:val="23"/>
          <w:szCs w:val="23"/>
        </w:rPr>
        <w:t xml:space="preserve"> go n-</w:t>
      </w:r>
      <w:proofErr w:type="spellStart"/>
      <w:r w:rsidRPr="001A76CD">
        <w:rPr>
          <w:rFonts w:asciiTheme="minorHAnsi" w:hAnsiTheme="minorHAnsi" w:cstheme="minorHAnsi"/>
          <w:b/>
          <w:color w:val="000000"/>
          <w:sz w:val="23"/>
          <w:szCs w:val="23"/>
        </w:rPr>
        <w:t>éilíonn</w:t>
      </w:r>
      <w:proofErr w:type="spellEnd"/>
      <w:r w:rsidRPr="001A76CD">
        <w:rPr>
          <w:rFonts w:asciiTheme="minorHAnsi" w:hAnsiTheme="minorHAnsi" w:cstheme="minorHAnsi"/>
          <w:b/>
          <w:color w:val="000000"/>
          <w:sz w:val="23"/>
          <w:szCs w:val="23"/>
        </w:rPr>
        <w:t xml:space="preserve"> </w:t>
      </w:r>
      <w:proofErr w:type="spellStart"/>
      <w:r w:rsidRPr="001A76CD">
        <w:rPr>
          <w:rFonts w:asciiTheme="minorHAnsi" w:hAnsiTheme="minorHAnsi" w:cstheme="minorHAnsi"/>
          <w:b/>
          <w:color w:val="000000"/>
          <w:sz w:val="23"/>
          <w:szCs w:val="23"/>
        </w:rPr>
        <w:t>tú</w:t>
      </w:r>
      <w:proofErr w:type="spellEnd"/>
      <w:r w:rsidRPr="001A76CD">
        <w:rPr>
          <w:rFonts w:asciiTheme="minorHAnsi" w:hAnsiTheme="minorHAnsi" w:cstheme="minorHAnsi"/>
          <w:b/>
          <w:color w:val="000000"/>
          <w:sz w:val="23"/>
          <w:szCs w:val="23"/>
        </w:rPr>
        <w:t xml:space="preserve"> do </w:t>
      </w:r>
      <w:proofErr w:type="spellStart"/>
      <w:r w:rsidRPr="001A76CD">
        <w:rPr>
          <w:rFonts w:asciiTheme="minorHAnsi" w:hAnsiTheme="minorHAnsi" w:cstheme="minorHAnsi"/>
          <w:b/>
          <w:color w:val="000000"/>
          <w:sz w:val="23"/>
          <w:szCs w:val="23"/>
        </w:rPr>
        <w:t>cháilíocht</w:t>
      </w:r>
      <w:proofErr w:type="spellEnd"/>
      <w:r w:rsidRPr="001A76CD">
        <w:rPr>
          <w:rFonts w:asciiTheme="minorHAnsi" w:hAnsiTheme="minorHAnsi" w:cstheme="minorHAnsi"/>
          <w:b/>
          <w:color w:val="000000"/>
          <w:sz w:val="23"/>
          <w:szCs w:val="23"/>
        </w:rPr>
        <w:t xml:space="preserve"> </w:t>
      </w:r>
      <w:proofErr w:type="spellStart"/>
      <w:r w:rsidRPr="001A76CD">
        <w:rPr>
          <w:rFonts w:asciiTheme="minorHAnsi" w:hAnsiTheme="minorHAnsi" w:cstheme="minorHAnsi"/>
          <w:b/>
          <w:color w:val="000000"/>
          <w:sz w:val="23"/>
          <w:szCs w:val="23"/>
        </w:rPr>
        <w:t>ar</w:t>
      </w:r>
      <w:proofErr w:type="spellEnd"/>
      <w:r w:rsidRPr="001A76CD">
        <w:rPr>
          <w:rFonts w:asciiTheme="minorHAnsi" w:hAnsiTheme="minorHAnsi" w:cstheme="minorHAnsi"/>
          <w:b/>
          <w:color w:val="000000"/>
          <w:sz w:val="23"/>
          <w:szCs w:val="23"/>
        </w:rPr>
        <w:t xml:space="preserve"> </w:t>
      </w:r>
      <w:proofErr w:type="spellStart"/>
      <w:r w:rsidRPr="001A76CD">
        <w:rPr>
          <w:rFonts w:asciiTheme="minorHAnsi" w:hAnsiTheme="minorHAnsi" w:cstheme="minorHAnsi"/>
          <w:b/>
          <w:color w:val="000000"/>
          <w:sz w:val="23"/>
          <w:szCs w:val="23"/>
        </w:rPr>
        <w:t>leith</w:t>
      </w:r>
      <w:proofErr w:type="spellEnd"/>
      <w:r w:rsidRPr="001A76CD">
        <w:rPr>
          <w:rFonts w:asciiTheme="minorHAnsi" w:hAnsiTheme="minorHAnsi" w:cstheme="minorHAnsi"/>
          <w:b/>
          <w:color w:val="000000"/>
          <w:sz w:val="23"/>
          <w:szCs w:val="23"/>
        </w:rPr>
        <w:t xml:space="preserve">, </w:t>
      </w:r>
      <w:proofErr w:type="spellStart"/>
      <w:r w:rsidRPr="001A76CD">
        <w:rPr>
          <w:rFonts w:asciiTheme="minorHAnsi" w:hAnsiTheme="minorHAnsi" w:cstheme="minorHAnsi"/>
          <w:b/>
          <w:color w:val="000000"/>
          <w:sz w:val="23"/>
          <w:szCs w:val="23"/>
        </w:rPr>
        <w:t>taithí</w:t>
      </w:r>
      <w:proofErr w:type="spellEnd"/>
      <w:r w:rsidRPr="001A76CD">
        <w:rPr>
          <w:rFonts w:asciiTheme="minorHAnsi" w:hAnsiTheme="minorHAnsi" w:cstheme="minorHAnsi"/>
          <w:b/>
          <w:color w:val="000000"/>
          <w:sz w:val="23"/>
          <w:szCs w:val="23"/>
        </w:rPr>
        <w:t xml:space="preserve">, </w:t>
      </w:r>
      <w:proofErr w:type="spellStart"/>
      <w:r w:rsidRPr="001A76CD">
        <w:rPr>
          <w:rFonts w:asciiTheme="minorHAnsi" w:hAnsiTheme="minorHAnsi" w:cstheme="minorHAnsi"/>
          <w:b/>
          <w:color w:val="000000"/>
          <w:sz w:val="23"/>
          <w:szCs w:val="23"/>
        </w:rPr>
        <w:t>srl</w:t>
      </w:r>
      <w:proofErr w:type="spellEnd"/>
      <w:r w:rsidRPr="001A76CD">
        <w:rPr>
          <w:rFonts w:asciiTheme="minorHAnsi" w:hAnsiTheme="minorHAnsi" w:cstheme="minorHAnsi"/>
          <w:b/>
          <w:color w:val="000000"/>
          <w:sz w:val="23"/>
          <w:szCs w:val="23"/>
        </w:rPr>
        <w:t>.</w:t>
      </w:r>
    </w:p>
    <w:p w14:paraId="5FAEEED5" w14:textId="77777777" w:rsidR="00642F28" w:rsidRPr="001A76CD" w:rsidRDefault="00642F28" w:rsidP="00B1192F">
      <w:pPr>
        <w:pStyle w:val="BodyText"/>
        <w:jc w:val="center"/>
        <w:rPr>
          <w:rFonts w:asciiTheme="minorHAnsi" w:hAnsiTheme="minorHAnsi" w:cstheme="minorHAnsi"/>
          <w:b/>
          <w:color w:val="FFFFFF" w:themeColor="background1"/>
          <w:sz w:val="32"/>
          <w:szCs w:val="32"/>
          <w:lang w:val="ga"/>
        </w:rPr>
      </w:pPr>
    </w:p>
    <w:p w14:paraId="44571BE8" w14:textId="5115ABB7" w:rsidR="006118A8" w:rsidRPr="001A76CD" w:rsidRDefault="006118A8" w:rsidP="00B1192F">
      <w:pPr>
        <w:pStyle w:val="BodyText"/>
        <w:jc w:val="center"/>
        <w:rPr>
          <w:rFonts w:asciiTheme="minorHAnsi" w:hAnsiTheme="minorHAnsi" w:cstheme="minorHAnsi"/>
          <w:b/>
          <w:color w:val="FFFFFF" w:themeColor="background1"/>
          <w:sz w:val="32"/>
          <w:szCs w:val="32"/>
          <w:lang w:val="ga"/>
        </w:rPr>
      </w:pPr>
      <w:r w:rsidRPr="001A76CD">
        <w:rPr>
          <w:rFonts w:asciiTheme="minorHAnsi" w:hAnsiTheme="minorHAnsi" w:cstheme="minorHAnsi"/>
          <w:b/>
          <w:color w:val="FFFFFF" w:themeColor="background1"/>
          <w:sz w:val="32"/>
          <w:szCs w:val="32"/>
          <w:lang w:val="ga"/>
        </w:rPr>
        <w:lastRenderedPageBreak/>
        <w:t xml:space="preserve">Inniúlachtaí </w:t>
      </w:r>
      <w:r w:rsidRPr="001A76CD">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667456" behindDoc="1" locked="0" layoutInCell="1" allowOverlap="1" wp14:anchorId="22C7C2EA" wp14:editId="648D552F">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1F4ABFB9" id="Rectangle 6" o:spid="_x0000_s1026" style="position:absolute;margin-left:0;margin-top:-.05pt;width:484.5pt;height:24.75pt;z-index:-251649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p>
    <w:p w14:paraId="29E89E25" w14:textId="77777777" w:rsidR="006118A8" w:rsidRPr="001A76CD" w:rsidRDefault="006118A8" w:rsidP="00B1192F">
      <w:pPr>
        <w:pStyle w:val="BodyText"/>
        <w:jc w:val="center"/>
        <w:rPr>
          <w:rFonts w:asciiTheme="minorHAnsi" w:hAnsiTheme="minorHAnsi" w:cstheme="minorHAnsi"/>
          <w:b/>
          <w:sz w:val="32"/>
          <w:szCs w:val="32"/>
          <w:u w:val="single"/>
          <w:lang w:val="ga"/>
        </w:rPr>
      </w:pPr>
    </w:p>
    <w:p w14:paraId="64575459" w14:textId="77777777" w:rsidR="00B1192F" w:rsidRPr="001A76CD" w:rsidRDefault="00B1192F" w:rsidP="00B1192F">
      <w:pPr>
        <w:pStyle w:val="BodyText"/>
        <w:jc w:val="both"/>
        <w:rPr>
          <w:rFonts w:asciiTheme="minorHAnsi" w:hAnsiTheme="minorHAnsi" w:cstheme="minorHAnsi"/>
          <w:sz w:val="22"/>
          <w:szCs w:val="22"/>
          <w:lang w:val="ga"/>
        </w:rPr>
      </w:pPr>
      <w:r w:rsidRPr="001A76CD">
        <w:rPr>
          <w:rFonts w:asciiTheme="minorHAnsi" w:hAnsiTheme="minorHAnsi" w:cstheme="minorHAnsi"/>
          <w:sz w:val="22"/>
          <w:szCs w:val="22"/>
          <w:lang w:val="ga"/>
        </w:rPr>
        <w:t>I measc na bpríomhinniúlachtaí don phost tá an méid seo a leanas agus beifear ag súil go léireoidh iarrthóirí dóthain fianaise laistigh dá bhfoirm iarratais inniúlachta faoi gach ceann díobh seo.  Tabhair aird ar leith orthu seo agus an fhoirm iarratais á comhlánú agat mar go mbeidh aon ghearrliosta nó aon phróisis agallaimh bunaithe ar an eolas a chuireann na hiarrthóirí ar fáil:</w:t>
      </w:r>
    </w:p>
    <w:p w14:paraId="794A9C2A" w14:textId="77777777" w:rsidR="006118A8" w:rsidRPr="001A76CD" w:rsidRDefault="006118A8" w:rsidP="00B1192F">
      <w:pPr>
        <w:pStyle w:val="BodyText"/>
        <w:jc w:val="both"/>
        <w:rPr>
          <w:rFonts w:asciiTheme="minorHAnsi" w:hAnsiTheme="minorHAnsi" w:cstheme="minorHAnsi"/>
          <w:sz w:val="22"/>
          <w:szCs w:val="22"/>
          <w:lang w:val="ga"/>
        </w:rPr>
      </w:pPr>
    </w:p>
    <w:tbl>
      <w:tblPr>
        <w:tblStyle w:val="TableGrid"/>
        <w:tblW w:w="9736" w:type="dxa"/>
        <w:jc w:val="center"/>
        <w:tblLook w:val="04A0" w:firstRow="1" w:lastRow="0" w:firstColumn="1" w:lastColumn="0" w:noHBand="0" w:noVBand="1"/>
      </w:tblPr>
      <w:tblGrid>
        <w:gridCol w:w="3391"/>
        <w:gridCol w:w="6345"/>
      </w:tblGrid>
      <w:tr w:rsidR="009D0FD0" w:rsidRPr="001A76CD" w14:paraId="3EFCD67F" w14:textId="77777777" w:rsidTr="009D0FD0">
        <w:trPr>
          <w:trHeight w:val="504"/>
          <w:jc w:val="center"/>
        </w:trPr>
        <w:tc>
          <w:tcPr>
            <w:tcW w:w="3391" w:type="dxa"/>
            <w:shd w:val="clear" w:color="auto" w:fill="D9D9D9" w:themeFill="background1" w:themeFillShade="D9"/>
          </w:tcPr>
          <w:p w14:paraId="2ED89318" w14:textId="77777777" w:rsidR="009D0FD0" w:rsidRPr="001A76CD" w:rsidRDefault="009D0FD0" w:rsidP="00147872">
            <w:pPr>
              <w:jc w:val="both"/>
              <w:rPr>
                <w:rFonts w:asciiTheme="minorHAnsi" w:hAnsiTheme="minorHAnsi" w:cstheme="minorHAnsi"/>
                <w:b/>
              </w:rPr>
            </w:pPr>
            <w:proofErr w:type="spellStart"/>
            <w:r w:rsidRPr="001A76CD">
              <w:rPr>
                <w:rFonts w:asciiTheme="minorHAnsi" w:hAnsiTheme="minorHAnsi" w:cstheme="minorHAnsi"/>
                <w:b/>
              </w:rPr>
              <w:t>Inniúlacht</w:t>
            </w:r>
            <w:proofErr w:type="spellEnd"/>
          </w:p>
        </w:tc>
        <w:tc>
          <w:tcPr>
            <w:tcW w:w="6345" w:type="dxa"/>
            <w:shd w:val="clear" w:color="auto" w:fill="D9D9D9" w:themeFill="background1" w:themeFillShade="D9"/>
          </w:tcPr>
          <w:p w14:paraId="458FB91D" w14:textId="77777777" w:rsidR="009D0FD0" w:rsidRPr="001A76CD" w:rsidRDefault="009D0FD0" w:rsidP="00147872">
            <w:pPr>
              <w:jc w:val="both"/>
              <w:rPr>
                <w:rFonts w:asciiTheme="minorHAnsi" w:hAnsiTheme="minorHAnsi" w:cstheme="minorHAnsi"/>
                <w:b/>
              </w:rPr>
            </w:pPr>
            <w:proofErr w:type="spellStart"/>
            <w:r w:rsidRPr="001A76CD">
              <w:rPr>
                <w:rFonts w:asciiTheme="minorHAnsi" w:hAnsiTheme="minorHAnsi" w:cstheme="minorHAnsi"/>
                <w:b/>
              </w:rPr>
              <w:t>Iompraíochtaí</w:t>
            </w:r>
            <w:proofErr w:type="spellEnd"/>
          </w:p>
          <w:p w14:paraId="35BD6C9F" w14:textId="77777777" w:rsidR="009D0FD0" w:rsidRPr="001A76CD" w:rsidRDefault="009D0FD0" w:rsidP="00147872">
            <w:pPr>
              <w:jc w:val="both"/>
              <w:rPr>
                <w:rFonts w:asciiTheme="minorHAnsi" w:hAnsiTheme="minorHAnsi" w:cstheme="minorHAnsi"/>
                <w:b/>
              </w:rPr>
            </w:pPr>
          </w:p>
        </w:tc>
      </w:tr>
      <w:tr w:rsidR="009D0FD0" w:rsidRPr="001A76CD" w14:paraId="31E36A8D" w14:textId="77777777" w:rsidTr="009D0FD0">
        <w:trPr>
          <w:trHeight w:val="2029"/>
          <w:jc w:val="center"/>
        </w:trPr>
        <w:tc>
          <w:tcPr>
            <w:tcW w:w="3391" w:type="dxa"/>
            <w:shd w:val="clear" w:color="auto" w:fill="D9D9D9" w:themeFill="background1" w:themeFillShade="D9"/>
          </w:tcPr>
          <w:p w14:paraId="04BD8B99" w14:textId="77777777" w:rsidR="009D0FD0" w:rsidRPr="001A76CD" w:rsidRDefault="009D0FD0" w:rsidP="00147872">
            <w:pPr>
              <w:rPr>
                <w:rFonts w:asciiTheme="minorHAnsi" w:hAnsiTheme="minorHAnsi" w:cstheme="minorHAnsi"/>
                <w:b/>
              </w:rPr>
            </w:pPr>
            <w:proofErr w:type="spellStart"/>
            <w:r w:rsidRPr="001A76CD">
              <w:rPr>
                <w:rFonts w:asciiTheme="minorHAnsi" w:hAnsiTheme="minorHAnsi" w:cstheme="minorHAnsi"/>
                <w:b/>
              </w:rPr>
              <w:t>Torthaí</w:t>
            </w:r>
            <w:proofErr w:type="spellEnd"/>
            <w:r w:rsidRPr="001A76CD">
              <w:rPr>
                <w:rFonts w:asciiTheme="minorHAnsi" w:hAnsiTheme="minorHAnsi" w:cstheme="minorHAnsi"/>
                <w:b/>
              </w:rPr>
              <w:t xml:space="preserve"> </w:t>
            </w:r>
            <w:proofErr w:type="spellStart"/>
            <w:r w:rsidRPr="001A76CD">
              <w:rPr>
                <w:rFonts w:asciiTheme="minorHAnsi" w:hAnsiTheme="minorHAnsi" w:cstheme="minorHAnsi"/>
                <w:b/>
              </w:rPr>
              <w:t>Ardchaighdeáin</w:t>
            </w:r>
            <w:proofErr w:type="spellEnd"/>
            <w:r w:rsidRPr="001A76CD">
              <w:rPr>
                <w:rFonts w:asciiTheme="minorHAnsi" w:hAnsiTheme="minorHAnsi" w:cstheme="minorHAnsi"/>
                <w:b/>
              </w:rPr>
              <w:t xml:space="preserve"> a </w:t>
            </w:r>
            <w:proofErr w:type="spellStart"/>
            <w:r w:rsidRPr="001A76CD">
              <w:rPr>
                <w:rFonts w:asciiTheme="minorHAnsi" w:hAnsiTheme="minorHAnsi" w:cstheme="minorHAnsi"/>
                <w:b/>
              </w:rPr>
              <w:t>Sheachadadh</w:t>
            </w:r>
            <w:proofErr w:type="spellEnd"/>
            <w:r w:rsidRPr="001A76CD">
              <w:rPr>
                <w:rFonts w:asciiTheme="minorHAnsi" w:hAnsiTheme="minorHAnsi" w:cstheme="minorHAnsi"/>
                <w:b/>
              </w:rPr>
              <w:t xml:space="preserve"> </w:t>
            </w:r>
            <w:proofErr w:type="spellStart"/>
            <w:r w:rsidRPr="001A76CD">
              <w:rPr>
                <w:rFonts w:asciiTheme="minorHAnsi" w:hAnsiTheme="minorHAnsi" w:cstheme="minorHAnsi"/>
                <w:b/>
              </w:rPr>
              <w:t>agus</w:t>
            </w:r>
            <w:proofErr w:type="spellEnd"/>
            <w:r w:rsidRPr="001A76CD">
              <w:rPr>
                <w:rFonts w:asciiTheme="minorHAnsi" w:hAnsiTheme="minorHAnsi" w:cstheme="minorHAnsi"/>
                <w:b/>
              </w:rPr>
              <w:t xml:space="preserve"> </w:t>
            </w:r>
            <w:proofErr w:type="spellStart"/>
            <w:r w:rsidRPr="001A76CD">
              <w:rPr>
                <w:rFonts w:asciiTheme="minorHAnsi" w:hAnsiTheme="minorHAnsi" w:cstheme="minorHAnsi"/>
                <w:b/>
              </w:rPr>
              <w:t>Comhlíonadh</w:t>
            </w:r>
            <w:proofErr w:type="spellEnd"/>
            <w:r w:rsidRPr="001A76CD">
              <w:rPr>
                <w:rFonts w:asciiTheme="minorHAnsi" w:hAnsiTheme="minorHAnsi" w:cstheme="minorHAnsi"/>
                <w:b/>
              </w:rPr>
              <w:t xml:space="preserve"> a </w:t>
            </w:r>
            <w:proofErr w:type="spellStart"/>
            <w:r w:rsidRPr="001A76CD">
              <w:rPr>
                <w:rFonts w:asciiTheme="minorHAnsi" w:hAnsiTheme="minorHAnsi" w:cstheme="minorHAnsi"/>
                <w:b/>
              </w:rPr>
              <w:t>Chinntiú</w:t>
            </w:r>
            <w:proofErr w:type="spellEnd"/>
          </w:p>
        </w:tc>
        <w:tc>
          <w:tcPr>
            <w:tcW w:w="6345" w:type="dxa"/>
          </w:tcPr>
          <w:p w14:paraId="76A12EAA" w14:textId="77777777" w:rsidR="009D0FD0" w:rsidRPr="001A76CD" w:rsidRDefault="009D0FD0" w:rsidP="00147872">
            <w:pPr>
              <w:rPr>
                <w:rFonts w:asciiTheme="minorHAnsi" w:hAnsiTheme="minorHAnsi" w:cstheme="minorHAnsi"/>
              </w:rPr>
            </w:pPr>
            <w:proofErr w:type="spellStart"/>
            <w:r w:rsidRPr="001A76CD">
              <w:rPr>
                <w:rFonts w:asciiTheme="minorHAnsi" w:hAnsiTheme="minorHAnsi" w:cstheme="minorHAnsi"/>
              </w:rPr>
              <w:t>Cuirtear</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chun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cinn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baint</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amach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torthaí</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ardchaighdeáin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seachadadh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seirbhísí</w:t>
            </w:r>
            <w:proofErr w:type="spellEnd"/>
            <w:r w:rsidRPr="001A76CD">
              <w:rPr>
                <w:rFonts w:asciiTheme="minorHAnsi" w:hAnsiTheme="minorHAnsi" w:cstheme="minorHAnsi"/>
              </w:rPr>
              <w:t xml:space="preserve">, le </w:t>
            </w:r>
            <w:proofErr w:type="spellStart"/>
            <w:r w:rsidRPr="001A76CD">
              <w:rPr>
                <w:rFonts w:asciiTheme="minorHAnsi" w:hAnsiTheme="minorHAnsi" w:cstheme="minorHAnsi"/>
              </w:rPr>
              <w:t>béim</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ar</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fheabhsú</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leanúnach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Cloíonn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sé</w:t>
            </w:r>
            <w:proofErr w:type="spellEnd"/>
            <w:r w:rsidRPr="001A76CD">
              <w:rPr>
                <w:rFonts w:asciiTheme="minorHAnsi" w:hAnsiTheme="minorHAnsi" w:cstheme="minorHAnsi"/>
              </w:rPr>
              <w:t xml:space="preserve"> leis </w:t>
            </w:r>
            <w:proofErr w:type="spellStart"/>
            <w:r w:rsidRPr="001A76CD">
              <w:rPr>
                <w:rFonts w:asciiTheme="minorHAnsi" w:hAnsiTheme="minorHAnsi" w:cstheme="minorHAnsi"/>
              </w:rPr>
              <w:t>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dlíthe</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rialacháin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beartais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nósanna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imeachta</w:t>
            </w:r>
            <w:proofErr w:type="spellEnd"/>
            <w:r w:rsidRPr="001A76CD">
              <w:rPr>
                <w:rFonts w:asciiTheme="minorHAnsi" w:hAnsiTheme="minorHAnsi" w:cstheme="minorHAnsi"/>
              </w:rPr>
              <w:t xml:space="preserve"> a </w:t>
            </w:r>
            <w:proofErr w:type="spellStart"/>
            <w:r w:rsidRPr="001A76CD">
              <w:rPr>
                <w:rFonts w:asciiTheme="minorHAnsi" w:hAnsiTheme="minorHAnsi" w:cstheme="minorHAnsi"/>
              </w:rPr>
              <w:t>bhaineann</w:t>
            </w:r>
            <w:proofErr w:type="spellEnd"/>
            <w:r w:rsidRPr="001A76CD">
              <w:rPr>
                <w:rFonts w:asciiTheme="minorHAnsi" w:hAnsiTheme="minorHAnsi" w:cstheme="minorHAnsi"/>
              </w:rPr>
              <w:t xml:space="preserve"> le </w:t>
            </w:r>
            <w:proofErr w:type="spellStart"/>
            <w:r w:rsidRPr="001A76CD">
              <w:rPr>
                <w:rFonts w:asciiTheme="minorHAnsi" w:hAnsiTheme="minorHAnsi" w:cstheme="minorHAnsi"/>
              </w:rPr>
              <w:t>comhlíonadh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dualgas</w:t>
            </w:r>
            <w:proofErr w:type="spellEnd"/>
            <w:r w:rsidRPr="001A76CD">
              <w:rPr>
                <w:rFonts w:asciiTheme="minorHAnsi" w:hAnsiTheme="minorHAnsi" w:cstheme="minorHAnsi"/>
              </w:rPr>
              <w:t>.</w:t>
            </w:r>
          </w:p>
          <w:p w14:paraId="208837E8" w14:textId="77777777" w:rsidR="009D0FD0" w:rsidRPr="001A76CD" w:rsidRDefault="009D0FD0" w:rsidP="00147872">
            <w:pPr>
              <w:rPr>
                <w:rFonts w:asciiTheme="minorHAnsi" w:hAnsiTheme="minorHAnsi" w:cstheme="minorHAnsi"/>
              </w:rPr>
            </w:pPr>
          </w:p>
          <w:p w14:paraId="24D57468" w14:textId="77777777" w:rsidR="009D0FD0" w:rsidRPr="001A76CD" w:rsidRDefault="009D0FD0" w:rsidP="009D0FD0">
            <w:pPr>
              <w:pStyle w:val="ListParagraph"/>
              <w:numPr>
                <w:ilvl w:val="0"/>
                <w:numId w:val="35"/>
              </w:numPr>
              <w:rPr>
                <w:rFonts w:asciiTheme="minorHAnsi" w:hAnsiTheme="minorHAnsi" w:cstheme="minorHAnsi"/>
              </w:rPr>
            </w:pPr>
            <w:proofErr w:type="spellStart"/>
            <w:r w:rsidRPr="001A76CD">
              <w:rPr>
                <w:rFonts w:asciiTheme="minorHAnsi" w:hAnsiTheme="minorHAnsi" w:cstheme="minorHAnsi"/>
              </w:rPr>
              <w:t>Eagraíonn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sé</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seachadadh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seirbhísí</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chun</w:t>
            </w:r>
            <w:proofErr w:type="spellEnd"/>
            <w:r w:rsidRPr="001A76CD">
              <w:rPr>
                <w:rFonts w:asciiTheme="minorHAnsi" w:hAnsiTheme="minorHAnsi" w:cstheme="minorHAnsi"/>
              </w:rPr>
              <w:t xml:space="preserve"> an </w:t>
            </w:r>
            <w:proofErr w:type="spellStart"/>
            <w:r w:rsidRPr="001A76CD">
              <w:rPr>
                <w:rFonts w:asciiTheme="minorHAnsi" w:hAnsiTheme="minorHAnsi" w:cstheme="minorHAnsi"/>
              </w:rPr>
              <w:t>caighdeán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riachtanach</w:t>
            </w:r>
            <w:proofErr w:type="spellEnd"/>
            <w:r w:rsidRPr="001A76CD">
              <w:rPr>
                <w:rFonts w:asciiTheme="minorHAnsi" w:hAnsiTheme="minorHAnsi" w:cstheme="minorHAnsi"/>
              </w:rPr>
              <w:t xml:space="preserve"> a </w:t>
            </w:r>
            <w:proofErr w:type="spellStart"/>
            <w:r w:rsidRPr="001A76CD">
              <w:rPr>
                <w:rFonts w:asciiTheme="minorHAnsi" w:hAnsiTheme="minorHAnsi" w:cstheme="minorHAnsi"/>
              </w:rPr>
              <w:t>bhaint</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amach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nó</w:t>
            </w:r>
            <w:proofErr w:type="spellEnd"/>
            <w:r w:rsidRPr="001A76CD">
              <w:rPr>
                <w:rFonts w:asciiTheme="minorHAnsi" w:hAnsiTheme="minorHAnsi" w:cstheme="minorHAnsi"/>
              </w:rPr>
              <w:t xml:space="preserve"> a </w:t>
            </w:r>
            <w:proofErr w:type="spellStart"/>
            <w:r w:rsidRPr="001A76CD">
              <w:rPr>
                <w:rFonts w:asciiTheme="minorHAnsi" w:hAnsiTheme="minorHAnsi" w:cstheme="minorHAnsi"/>
              </w:rPr>
              <w:t>shárú</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trí</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chomhoibriú</w:t>
            </w:r>
            <w:proofErr w:type="spellEnd"/>
            <w:r w:rsidRPr="001A76CD">
              <w:rPr>
                <w:rFonts w:asciiTheme="minorHAnsi" w:hAnsiTheme="minorHAnsi" w:cstheme="minorHAnsi"/>
              </w:rPr>
              <w:t xml:space="preserve"> le </w:t>
            </w:r>
            <w:proofErr w:type="spellStart"/>
            <w:r w:rsidRPr="001A76CD">
              <w:rPr>
                <w:rFonts w:asciiTheme="minorHAnsi" w:hAnsiTheme="minorHAnsi" w:cstheme="minorHAnsi"/>
              </w:rPr>
              <w:t>páirtithe</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leasmhara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iad</w:t>
            </w:r>
            <w:proofErr w:type="spellEnd"/>
            <w:r w:rsidRPr="001A76CD">
              <w:rPr>
                <w:rFonts w:asciiTheme="minorHAnsi" w:hAnsiTheme="minorHAnsi" w:cstheme="minorHAnsi"/>
              </w:rPr>
              <w:t xml:space="preserve"> a </w:t>
            </w:r>
            <w:proofErr w:type="spellStart"/>
            <w:r w:rsidRPr="001A76CD">
              <w:rPr>
                <w:rFonts w:asciiTheme="minorHAnsi" w:hAnsiTheme="minorHAnsi" w:cstheme="minorHAnsi"/>
              </w:rPr>
              <w:t>threorú</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a </w:t>
            </w:r>
            <w:proofErr w:type="spellStart"/>
            <w:r w:rsidRPr="001A76CD">
              <w:rPr>
                <w:rFonts w:asciiTheme="minorHAnsi" w:hAnsiTheme="minorHAnsi" w:cstheme="minorHAnsi"/>
              </w:rPr>
              <w:t>spreagadh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trí</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acmhainní</w:t>
            </w:r>
            <w:proofErr w:type="spellEnd"/>
            <w:r w:rsidRPr="001A76CD">
              <w:rPr>
                <w:rFonts w:asciiTheme="minorHAnsi" w:hAnsiTheme="minorHAnsi" w:cstheme="minorHAnsi"/>
              </w:rPr>
              <w:t xml:space="preserve"> a </w:t>
            </w:r>
            <w:proofErr w:type="spellStart"/>
            <w:r w:rsidRPr="001A76CD">
              <w:rPr>
                <w:rFonts w:asciiTheme="minorHAnsi" w:hAnsiTheme="minorHAnsi" w:cstheme="minorHAnsi"/>
              </w:rPr>
              <w:t>bhainistiú</w:t>
            </w:r>
            <w:proofErr w:type="spellEnd"/>
            <w:r w:rsidRPr="001A76CD">
              <w:rPr>
                <w:rFonts w:asciiTheme="minorHAnsi" w:hAnsiTheme="minorHAnsi" w:cstheme="minorHAnsi"/>
              </w:rPr>
              <w:t xml:space="preserve"> go </w:t>
            </w:r>
            <w:proofErr w:type="spellStart"/>
            <w:r w:rsidRPr="001A76CD">
              <w:rPr>
                <w:rFonts w:asciiTheme="minorHAnsi" w:hAnsiTheme="minorHAnsi" w:cstheme="minorHAnsi"/>
              </w:rPr>
              <w:t>héifeachtach</w:t>
            </w:r>
            <w:proofErr w:type="spellEnd"/>
            <w:r w:rsidRPr="001A76CD">
              <w:rPr>
                <w:rFonts w:asciiTheme="minorHAnsi" w:hAnsiTheme="minorHAnsi" w:cstheme="minorHAnsi"/>
              </w:rPr>
              <w:t>.</w:t>
            </w:r>
          </w:p>
          <w:p w14:paraId="2BDF8B4E" w14:textId="77777777" w:rsidR="009D0FD0" w:rsidRPr="001A76CD" w:rsidRDefault="009D0FD0" w:rsidP="009D0FD0">
            <w:pPr>
              <w:pStyle w:val="ListParagraph"/>
              <w:numPr>
                <w:ilvl w:val="0"/>
                <w:numId w:val="35"/>
              </w:numPr>
              <w:rPr>
                <w:rFonts w:asciiTheme="minorHAnsi" w:hAnsiTheme="minorHAnsi" w:cstheme="minorHAnsi"/>
              </w:rPr>
            </w:pPr>
            <w:proofErr w:type="spellStart"/>
            <w:r w:rsidRPr="001A76CD">
              <w:rPr>
                <w:rFonts w:asciiTheme="minorHAnsi" w:hAnsiTheme="minorHAnsi" w:cstheme="minorHAnsi"/>
              </w:rPr>
              <w:t>Forbraíonn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cuireann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siad</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bhfeidhm</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bearta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dearbhaithe</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cáilíochta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chun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comhlíonadh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caighdeáin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feidhmíochta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nó</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tagarmharcanna</w:t>
            </w:r>
            <w:proofErr w:type="spellEnd"/>
            <w:r w:rsidRPr="001A76CD">
              <w:rPr>
                <w:rFonts w:asciiTheme="minorHAnsi" w:hAnsiTheme="minorHAnsi" w:cstheme="minorHAnsi"/>
              </w:rPr>
              <w:t xml:space="preserve"> a </w:t>
            </w:r>
            <w:proofErr w:type="spellStart"/>
            <w:r w:rsidRPr="001A76CD">
              <w:rPr>
                <w:rFonts w:asciiTheme="minorHAnsi" w:hAnsiTheme="minorHAnsi" w:cstheme="minorHAnsi"/>
              </w:rPr>
              <w:t>bhaint</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amach</w:t>
            </w:r>
            <w:proofErr w:type="spellEnd"/>
            <w:r w:rsidRPr="001A76CD">
              <w:rPr>
                <w:rFonts w:asciiTheme="minorHAnsi" w:hAnsiTheme="minorHAnsi" w:cstheme="minorHAnsi"/>
              </w:rPr>
              <w:t>.</w:t>
            </w:r>
          </w:p>
          <w:p w14:paraId="39EFFACA" w14:textId="77777777" w:rsidR="009D0FD0" w:rsidRPr="001A76CD" w:rsidRDefault="009D0FD0" w:rsidP="009D0FD0">
            <w:pPr>
              <w:pStyle w:val="ListParagraph"/>
              <w:numPr>
                <w:ilvl w:val="0"/>
                <w:numId w:val="35"/>
              </w:numPr>
              <w:rPr>
                <w:rFonts w:asciiTheme="minorHAnsi" w:hAnsiTheme="minorHAnsi" w:cstheme="minorHAnsi"/>
              </w:rPr>
            </w:pPr>
            <w:proofErr w:type="spellStart"/>
            <w:r w:rsidRPr="001A76CD">
              <w:rPr>
                <w:rFonts w:asciiTheme="minorHAnsi" w:hAnsiTheme="minorHAnsi" w:cstheme="minorHAnsi"/>
              </w:rPr>
              <w:t>Déanann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siad</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meastóireacht</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chriticiúil</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ar</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thorthaí</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ar</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phróisis</w:t>
            </w:r>
            <w:proofErr w:type="spellEnd"/>
            <w:r w:rsidRPr="001A76CD">
              <w:rPr>
                <w:rFonts w:asciiTheme="minorHAnsi" w:hAnsiTheme="minorHAnsi" w:cstheme="minorHAnsi"/>
              </w:rPr>
              <w:t xml:space="preserve"> a </w:t>
            </w:r>
            <w:proofErr w:type="spellStart"/>
            <w:r w:rsidRPr="001A76CD">
              <w:rPr>
                <w:rFonts w:asciiTheme="minorHAnsi" w:hAnsiTheme="minorHAnsi" w:cstheme="minorHAnsi"/>
              </w:rPr>
              <w:t>úsáidtear</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chun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iad</w:t>
            </w:r>
            <w:proofErr w:type="spellEnd"/>
            <w:r w:rsidRPr="001A76CD">
              <w:rPr>
                <w:rFonts w:asciiTheme="minorHAnsi" w:hAnsiTheme="minorHAnsi" w:cstheme="minorHAnsi"/>
              </w:rPr>
              <w:t xml:space="preserve"> a </w:t>
            </w:r>
            <w:proofErr w:type="spellStart"/>
            <w:r w:rsidRPr="001A76CD">
              <w:rPr>
                <w:rFonts w:asciiTheme="minorHAnsi" w:hAnsiTheme="minorHAnsi" w:cstheme="minorHAnsi"/>
              </w:rPr>
              <w:t>bhaint</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amach</w:t>
            </w:r>
            <w:proofErr w:type="spellEnd"/>
            <w:r w:rsidRPr="001A76CD">
              <w:rPr>
                <w:rFonts w:asciiTheme="minorHAnsi" w:hAnsiTheme="minorHAnsi" w:cstheme="minorHAnsi"/>
              </w:rPr>
              <w:t>.</w:t>
            </w:r>
          </w:p>
          <w:p w14:paraId="4674EDDA" w14:textId="77777777" w:rsidR="009D0FD0" w:rsidRPr="001A76CD" w:rsidRDefault="009D0FD0" w:rsidP="009D0FD0">
            <w:pPr>
              <w:pStyle w:val="ListParagraph"/>
              <w:numPr>
                <w:ilvl w:val="0"/>
                <w:numId w:val="35"/>
              </w:numPr>
              <w:rPr>
                <w:rFonts w:asciiTheme="minorHAnsi" w:hAnsiTheme="minorHAnsi" w:cstheme="minorHAnsi"/>
              </w:rPr>
            </w:pPr>
            <w:r w:rsidRPr="001A76CD">
              <w:rPr>
                <w:rFonts w:asciiTheme="minorHAnsi" w:hAnsiTheme="minorHAnsi" w:cstheme="minorHAnsi"/>
              </w:rPr>
              <w:t xml:space="preserve">A </w:t>
            </w:r>
            <w:proofErr w:type="spellStart"/>
            <w:r w:rsidRPr="001A76CD">
              <w:rPr>
                <w:rFonts w:asciiTheme="minorHAnsi" w:hAnsiTheme="minorHAnsi" w:cstheme="minorHAnsi"/>
              </w:rPr>
              <w:t>bheith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eolach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ar</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reachtaíocht</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rialacháin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beartais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ábhartha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go </w:t>
            </w:r>
            <w:proofErr w:type="spellStart"/>
            <w:r w:rsidRPr="001A76CD">
              <w:rPr>
                <w:rFonts w:asciiTheme="minorHAnsi" w:hAnsiTheme="minorHAnsi" w:cstheme="minorHAnsi"/>
              </w:rPr>
              <w:t>dtuigeann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siad</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iad</w:t>
            </w:r>
            <w:proofErr w:type="spellEnd"/>
            <w:r w:rsidRPr="001A76CD">
              <w:rPr>
                <w:rFonts w:asciiTheme="minorHAnsi" w:hAnsiTheme="minorHAnsi" w:cstheme="minorHAnsi"/>
              </w:rPr>
              <w:t>.</w:t>
            </w:r>
          </w:p>
          <w:p w14:paraId="0ED58F34" w14:textId="77777777" w:rsidR="009D0FD0" w:rsidRPr="001A76CD" w:rsidRDefault="009D0FD0" w:rsidP="009D0FD0">
            <w:pPr>
              <w:pStyle w:val="ListParagraph"/>
              <w:numPr>
                <w:ilvl w:val="0"/>
                <w:numId w:val="35"/>
              </w:numPr>
              <w:rPr>
                <w:rFonts w:asciiTheme="minorHAnsi" w:hAnsiTheme="minorHAnsi" w:cstheme="minorHAnsi"/>
              </w:rPr>
            </w:pPr>
            <w:proofErr w:type="spellStart"/>
            <w:r w:rsidRPr="001A76CD">
              <w:rPr>
                <w:rFonts w:asciiTheme="minorHAnsi" w:hAnsiTheme="minorHAnsi" w:cstheme="minorHAnsi"/>
              </w:rPr>
              <w:t>Tagraíonn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siad</w:t>
            </w:r>
            <w:proofErr w:type="spellEnd"/>
            <w:r w:rsidRPr="001A76CD">
              <w:rPr>
                <w:rFonts w:asciiTheme="minorHAnsi" w:hAnsiTheme="minorHAnsi" w:cstheme="minorHAnsi"/>
              </w:rPr>
              <w:t xml:space="preserve"> do </w:t>
            </w:r>
            <w:proofErr w:type="spellStart"/>
            <w:r w:rsidRPr="001A76CD">
              <w:rPr>
                <w:rFonts w:asciiTheme="minorHAnsi" w:hAnsiTheme="minorHAnsi" w:cstheme="minorHAnsi"/>
              </w:rPr>
              <w:t>dhoiciméid</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ghairmiúla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ábhartha</w:t>
            </w:r>
            <w:proofErr w:type="spellEnd"/>
            <w:r w:rsidRPr="001A76CD">
              <w:rPr>
                <w:rFonts w:asciiTheme="minorHAnsi" w:hAnsiTheme="minorHAnsi" w:cstheme="minorHAnsi"/>
              </w:rPr>
              <w:t xml:space="preserve"> de </w:t>
            </w:r>
            <w:proofErr w:type="spellStart"/>
            <w:r w:rsidRPr="001A76CD">
              <w:rPr>
                <w:rFonts w:asciiTheme="minorHAnsi" w:hAnsiTheme="minorHAnsi" w:cstheme="minorHAnsi"/>
              </w:rPr>
              <w:t>réir</w:t>
            </w:r>
            <w:proofErr w:type="spellEnd"/>
            <w:r w:rsidRPr="001A76CD">
              <w:rPr>
                <w:rFonts w:asciiTheme="minorHAnsi" w:hAnsiTheme="minorHAnsi" w:cstheme="minorHAnsi"/>
              </w:rPr>
              <w:t xml:space="preserve"> mar is </w:t>
            </w:r>
            <w:proofErr w:type="spellStart"/>
            <w:r w:rsidRPr="001A76CD">
              <w:rPr>
                <w:rFonts w:asciiTheme="minorHAnsi" w:hAnsiTheme="minorHAnsi" w:cstheme="minorHAnsi"/>
              </w:rPr>
              <w:t>gá</w:t>
            </w:r>
            <w:proofErr w:type="spellEnd"/>
            <w:r w:rsidRPr="001A76CD">
              <w:rPr>
                <w:rFonts w:asciiTheme="minorHAnsi" w:hAnsiTheme="minorHAnsi" w:cstheme="minorHAnsi"/>
              </w:rPr>
              <w:t>.</w:t>
            </w:r>
          </w:p>
        </w:tc>
      </w:tr>
      <w:tr w:rsidR="009D0FD0" w:rsidRPr="001A76CD" w14:paraId="2011307E" w14:textId="77777777" w:rsidTr="009D0FD0">
        <w:trPr>
          <w:trHeight w:val="1629"/>
          <w:jc w:val="center"/>
        </w:trPr>
        <w:tc>
          <w:tcPr>
            <w:tcW w:w="3391" w:type="dxa"/>
            <w:shd w:val="clear" w:color="auto" w:fill="D9D9D9" w:themeFill="background1" w:themeFillShade="D9"/>
          </w:tcPr>
          <w:p w14:paraId="7C7B6096" w14:textId="77777777" w:rsidR="009D0FD0" w:rsidRPr="001A76CD" w:rsidRDefault="009D0FD0" w:rsidP="00147872">
            <w:pPr>
              <w:rPr>
                <w:rFonts w:asciiTheme="minorHAnsi" w:hAnsiTheme="minorHAnsi" w:cstheme="minorHAnsi"/>
                <w:b/>
              </w:rPr>
            </w:pPr>
            <w:proofErr w:type="spellStart"/>
            <w:r w:rsidRPr="001A76CD">
              <w:rPr>
                <w:rFonts w:asciiTheme="minorHAnsi" w:hAnsiTheme="minorHAnsi" w:cstheme="minorHAnsi"/>
                <w:b/>
              </w:rPr>
              <w:t>Cumarsáid</w:t>
            </w:r>
            <w:proofErr w:type="spellEnd"/>
            <w:r w:rsidRPr="001A76CD">
              <w:rPr>
                <w:rFonts w:asciiTheme="minorHAnsi" w:hAnsiTheme="minorHAnsi" w:cstheme="minorHAnsi"/>
                <w:b/>
              </w:rPr>
              <w:t xml:space="preserve"> </w:t>
            </w:r>
            <w:proofErr w:type="spellStart"/>
            <w:r w:rsidRPr="001A76CD">
              <w:rPr>
                <w:rFonts w:asciiTheme="minorHAnsi" w:hAnsiTheme="minorHAnsi" w:cstheme="minorHAnsi"/>
                <w:b/>
              </w:rPr>
              <w:t>Éifeachtach</w:t>
            </w:r>
            <w:proofErr w:type="spellEnd"/>
          </w:p>
        </w:tc>
        <w:tc>
          <w:tcPr>
            <w:tcW w:w="6345" w:type="dxa"/>
          </w:tcPr>
          <w:p w14:paraId="243551A1" w14:textId="77777777" w:rsidR="009D0FD0" w:rsidRPr="001A76CD" w:rsidRDefault="009D0FD0" w:rsidP="00147872">
            <w:pPr>
              <w:rPr>
                <w:rFonts w:asciiTheme="minorHAnsi" w:hAnsiTheme="minorHAnsi" w:cstheme="minorHAnsi"/>
              </w:rPr>
            </w:pPr>
            <w:proofErr w:type="spellStart"/>
            <w:r w:rsidRPr="001A76CD">
              <w:rPr>
                <w:rFonts w:asciiTheme="minorHAnsi" w:hAnsiTheme="minorHAnsi" w:cstheme="minorHAnsi"/>
              </w:rPr>
              <w:t>Aithníonn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sé</w:t>
            </w:r>
            <w:proofErr w:type="spellEnd"/>
            <w:r w:rsidRPr="001A76CD">
              <w:rPr>
                <w:rFonts w:asciiTheme="minorHAnsi" w:hAnsiTheme="minorHAnsi" w:cstheme="minorHAnsi"/>
              </w:rPr>
              <w:t xml:space="preserve"> an </w:t>
            </w:r>
            <w:proofErr w:type="spellStart"/>
            <w:r w:rsidRPr="001A76CD">
              <w:rPr>
                <w:rFonts w:asciiTheme="minorHAnsi" w:hAnsiTheme="minorHAnsi" w:cstheme="minorHAnsi"/>
              </w:rPr>
              <w:t>luach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atá</w:t>
            </w:r>
            <w:proofErr w:type="spellEnd"/>
            <w:r w:rsidRPr="001A76CD">
              <w:rPr>
                <w:rFonts w:asciiTheme="minorHAnsi" w:hAnsiTheme="minorHAnsi" w:cstheme="minorHAnsi"/>
              </w:rPr>
              <w:t xml:space="preserve"> le </w:t>
            </w:r>
            <w:proofErr w:type="spellStart"/>
            <w:r w:rsidRPr="001A76CD">
              <w:rPr>
                <w:rFonts w:asciiTheme="minorHAnsi" w:hAnsiTheme="minorHAnsi" w:cstheme="minorHAnsi"/>
              </w:rPr>
              <w:t>cumarsáid</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éifeachtach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an </w:t>
            </w:r>
            <w:proofErr w:type="spellStart"/>
            <w:r w:rsidRPr="001A76CD">
              <w:rPr>
                <w:rFonts w:asciiTheme="minorHAnsi" w:hAnsiTheme="minorHAnsi" w:cstheme="minorHAnsi"/>
              </w:rPr>
              <w:t>gá</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atá</w:t>
            </w:r>
            <w:proofErr w:type="spellEnd"/>
            <w:r w:rsidRPr="001A76CD">
              <w:rPr>
                <w:rFonts w:asciiTheme="minorHAnsi" w:hAnsiTheme="minorHAnsi" w:cstheme="minorHAnsi"/>
              </w:rPr>
              <w:t xml:space="preserve"> le </w:t>
            </w:r>
            <w:proofErr w:type="spellStart"/>
            <w:r w:rsidRPr="001A76CD">
              <w:rPr>
                <w:rFonts w:asciiTheme="minorHAnsi" w:hAnsiTheme="minorHAnsi" w:cstheme="minorHAnsi"/>
              </w:rPr>
              <w:t>cumarsáid</w:t>
            </w:r>
            <w:proofErr w:type="spellEnd"/>
            <w:r w:rsidRPr="001A76CD">
              <w:rPr>
                <w:rFonts w:asciiTheme="minorHAnsi" w:hAnsiTheme="minorHAnsi" w:cstheme="minorHAnsi"/>
              </w:rPr>
              <w:t xml:space="preserve"> a </w:t>
            </w:r>
            <w:proofErr w:type="spellStart"/>
            <w:r w:rsidRPr="001A76CD">
              <w:rPr>
                <w:rFonts w:asciiTheme="minorHAnsi" w:hAnsiTheme="minorHAnsi" w:cstheme="minorHAnsi"/>
              </w:rPr>
              <w:t>dhéanamh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Tá</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scileanna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cumarsáide</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éifeachtacha</w:t>
            </w:r>
            <w:proofErr w:type="spellEnd"/>
            <w:r w:rsidRPr="001A76CD">
              <w:rPr>
                <w:rFonts w:asciiTheme="minorHAnsi" w:hAnsiTheme="minorHAnsi" w:cstheme="minorHAnsi"/>
              </w:rPr>
              <w:t xml:space="preserve"> ó </w:t>
            </w:r>
            <w:proofErr w:type="spellStart"/>
            <w:r w:rsidRPr="001A76CD">
              <w:rPr>
                <w:rFonts w:asciiTheme="minorHAnsi" w:hAnsiTheme="minorHAnsi" w:cstheme="minorHAnsi"/>
              </w:rPr>
              <w:t>bhéal</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scríofa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acu</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Tá</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scileanna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maithe</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idirphearsanta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acu</w:t>
            </w:r>
            <w:proofErr w:type="spellEnd"/>
            <w:r w:rsidRPr="001A76CD">
              <w:rPr>
                <w:rFonts w:asciiTheme="minorHAnsi" w:hAnsiTheme="minorHAnsi" w:cstheme="minorHAnsi"/>
              </w:rPr>
              <w:t>.</w:t>
            </w:r>
          </w:p>
          <w:p w14:paraId="2C896023" w14:textId="77777777" w:rsidR="009D0FD0" w:rsidRPr="001A76CD" w:rsidRDefault="009D0FD0" w:rsidP="00147872">
            <w:pPr>
              <w:rPr>
                <w:rFonts w:asciiTheme="minorHAnsi" w:hAnsiTheme="minorHAnsi" w:cstheme="minorHAnsi"/>
              </w:rPr>
            </w:pPr>
          </w:p>
          <w:p w14:paraId="2D39DF9B" w14:textId="77777777" w:rsidR="009D0FD0" w:rsidRPr="001A76CD" w:rsidRDefault="009D0FD0" w:rsidP="009D0FD0">
            <w:pPr>
              <w:pStyle w:val="ListParagraph"/>
              <w:numPr>
                <w:ilvl w:val="0"/>
                <w:numId w:val="36"/>
              </w:numPr>
              <w:rPr>
                <w:rFonts w:asciiTheme="minorHAnsi" w:hAnsiTheme="minorHAnsi" w:cstheme="minorHAnsi"/>
              </w:rPr>
            </w:pPr>
            <w:proofErr w:type="spellStart"/>
            <w:r w:rsidRPr="001A76CD">
              <w:rPr>
                <w:rFonts w:asciiTheme="minorHAnsi" w:hAnsiTheme="minorHAnsi" w:cstheme="minorHAnsi"/>
              </w:rPr>
              <w:t>Smaointe</w:t>
            </w:r>
            <w:proofErr w:type="spellEnd"/>
            <w:r w:rsidRPr="001A76CD">
              <w:rPr>
                <w:rFonts w:asciiTheme="minorHAnsi" w:hAnsiTheme="minorHAnsi" w:cstheme="minorHAnsi"/>
              </w:rPr>
              <w:t xml:space="preserve"> a chur </w:t>
            </w:r>
            <w:proofErr w:type="spellStart"/>
            <w:r w:rsidRPr="001A76CD">
              <w:rPr>
                <w:rFonts w:asciiTheme="minorHAnsi" w:hAnsiTheme="minorHAnsi" w:cstheme="minorHAnsi"/>
              </w:rPr>
              <w:t>i</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láthair</w:t>
            </w:r>
            <w:proofErr w:type="spellEnd"/>
            <w:r w:rsidRPr="001A76CD">
              <w:rPr>
                <w:rFonts w:asciiTheme="minorHAnsi" w:hAnsiTheme="minorHAnsi" w:cstheme="minorHAnsi"/>
              </w:rPr>
              <w:t xml:space="preserve"> go </w:t>
            </w:r>
            <w:proofErr w:type="spellStart"/>
            <w:r w:rsidRPr="001A76CD">
              <w:rPr>
                <w:rFonts w:asciiTheme="minorHAnsi" w:hAnsiTheme="minorHAnsi" w:cstheme="minorHAnsi"/>
              </w:rPr>
              <w:t>héifeachtach</w:t>
            </w:r>
            <w:proofErr w:type="spellEnd"/>
            <w:r w:rsidRPr="001A76CD">
              <w:rPr>
                <w:rFonts w:asciiTheme="minorHAnsi" w:hAnsiTheme="minorHAnsi" w:cstheme="minorHAnsi"/>
              </w:rPr>
              <w:t xml:space="preserve"> do </w:t>
            </w:r>
            <w:proofErr w:type="spellStart"/>
            <w:r w:rsidRPr="001A76CD">
              <w:rPr>
                <w:rFonts w:asciiTheme="minorHAnsi" w:hAnsiTheme="minorHAnsi" w:cstheme="minorHAnsi"/>
              </w:rPr>
              <w:t>dhaoine</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aonair</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do </w:t>
            </w:r>
            <w:proofErr w:type="spellStart"/>
            <w:r w:rsidRPr="001A76CD">
              <w:rPr>
                <w:rFonts w:asciiTheme="minorHAnsi" w:hAnsiTheme="minorHAnsi" w:cstheme="minorHAnsi"/>
              </w:rPr>
              <w:t>ghrúpaí</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cuireann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siad</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léirithe</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láthair</w:t>
            </w:r>
            <w:proofErr w:type="spellEnd"/>
            <w:r w:rsidRPr="001A76CD">
              <w:rPr>
                <w:rFonts w:asciiTheme="minorHAnsi" w:hAnsiTheme="minorHAnsi" w:cstheme="minorHAnsi"/>
              </w:rPr>
              <w:t xml:space="preserve"> </w:t>
            </w:r>
            <w:proofErr w:type="gramStart"/>
            <w:r w:rsidRPr="001A76CD">
              <w:rPr>
                <w:rFonts w:asciiTheme="minorHAnsi" w:hAnsiTheme="minorHAnsi" w:cstheme="minorHAnsi"/>
              </w:rPr>
              <w:t>a</w:t>
            </w:r>
            <w:proofErr w:type="gramEnd"/>
            <w:r w:rsidRPr="001A76CD">
              <w:rPr>
                <w:rFonts w:asciiTheme="minorHAnsi" w:hAnsiTheme="minorHAnsi" w:cstheme="minorHAnsi"/>
              </w:rPr>
              <w:t xml:space="preserve"> </w:t>
            </w:r>
            <w:proofErr w:type="spellStart"/>
            <w:r w:rsidRPr="001A76CD">
              <w:rPr>
                <w:rFonts w:asciiTheme="minorHAnsi" w:hAnsiTheme="minorHAnsi" w:cstheme="minorHAnsi"/>
              </w:rPr>
              <w:t>oireann</w:t>
            </w:r>
            <w:proofErr w:type="spellEnd"/>
            <w:r w:rsidRPr="001A76CD">
              <w:rPr>
                <w:rFonts w:asciiTheme="minorHAnsi" w:hAnsiTheme="minorHAnsi" w:cstheme="minorHAnsi"/>
              </w:rPr>
              <w:t xml:space="preserve"> do </w:t>
            </w:r>
            <w:proofErr w:type="spellStart"/>
            <w:r w:rsidRPr="001A76CD">
              <w:rPr>
                <w:rFonts w:asciiTheme="minorHAnsi" w:hAnsiTheme="minorHAnsi" w:cstheme="minorHAnsi"/>
              </w:rPr>
              <w:t>nádúr</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do </w:t>
            </w:r>
            <w:proofErr w:type="spellStart"/>
            <w:r w:rsidRPr="001A76CD">
              <w:rPr>
                <w:rFonts w:asciiTheme="minorHAnsi" w:hAnsiTheme="minorHAnsi" w:cstheme="minorHAnsi"/>
              </w:rPr>
              <w:t>riachtanais</w:t>
            </w:r>
            <w:proofErr w:type="spellEnd"/>
            <w:r w:rsidRPr="001A76CD">
              <w:rPr>
                <w:rFonts w:asciiTheme="minorHAnsi" w:hAnsiTheme="minorHAnsi" w:cstheme="minorHAnsi"/>
              </w:rPr>
              <w:t xml:space="preserve"> an </w:t>
            </w:r>
            <w:proofErr w:type="spellStart"/>
            <w:r w:rsidRPr="001A76CD">
              <w:rPr>
                <w:rFonts w:asciiTheme="minorHAnsi" w:hAnsiTheme="minorHAnsi" w:cstheme="minorHAnsi"/>
              </w:rPr>
              <w:t>lucht</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éisteachta</w:t>
            </w:r>
            <w:proofErr w:type="spellEnd"/>
            <w:r w:rsidRPr="001A76CD">
              <w:rPr>
                <w:rFonts w:asciiTheme="minorHAnsi" w:hAnsiTheme="minorHAnsi" w:cstheme="minorHAnsi"/>
              </w:rPr>
              <w:t>/</w:t>
            </w:r>
            <w:proofErr w:type="spellStart"/>
            <w:r w:rsidRPr="001A76CD">
              <w:rPr>
                <w:rFonts w:asciiTheme="minorHAnsi" w:hAnsiTheme="minorHAnsi" w:cstheme="minorHAnsi"/>
              </w:rPr>
              <w:t>féachana</w:t>
            </w:r>
            <w:proofErr w:type="spellEnd"/>
            <w:r w:rsidRPr="001A76CD">
              <w:rPr>
                <w:rFonts w:asciiTheme="minorHAnsi" w:hAnsiTheme="minorHAnsi" w:cstheme="minorHAnsi"/>
              </w:rPr>
              <w:t>.</w:t>
            </w:r>
          </w:p>
          <w:p w14:paraId="2043FC53" w14:textId="77777777" w:rsidR="009D0FD0" w:rsidRPr="001A76CD" w:rsidRDefault="009D0FD0" w:rsidP="009D0FD0">
            <w:pPr>
              <w:pStyle w:val="ListParagraph"/>
              <w:numPr>
                <w:ilvl w:val="0"/>
                <w:numId w:val="36"/>
              </w:numPr>
              <w:rPr>
                <w:rFonts w:asciiTheme="minorHAnsi" w:hAnsiTheme="minorHAnsi" w:cstheme="minorHAnsi"/>
              </w:rPr>
            </w:pPr>
            <w:proofErr w:type="spellStart"/>
            <w:r w:rsidRPr="001A76CD">
              <w:rPr>
                <w:rFonts w:asciiTheme="minorHAnsi" w:hAnsiTheme="minorHAnsi" w:cstheme="minorHAnsi"/>
              </w:rPr>
              <w:t>Tá</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siad</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soiléir</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ngach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cumarsáid</w:t>
            </w:r>
            <w:proofErr w:type="spellEnd"/>
            <w:r w:rsidRPr="001A76CD">
              <w:rPr>
                <w:rFonts w:asciiTheme="minorHAnsi" w:hAnsiTheme="minorHAnsi" w:cstheme="minorHAnsi"/>
              </w:rPr>
              <w:t xml:space="preserve">, ag </w:t>
            </w:r>
            <w:proofErr w:type="spellStart"/>
            <w:r w:rsidRPr="001A76CD">
              <w:rPr>
                <w:rFonts w:asciiTheme="minorHAnsi" w:hAnsiTheme="minorHAnsi" w:cstheme="minorHAnsi"/>
              </w:rPr>
              <w:t>smaoineamh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ar</w:t>
            </w:r>
            <w:proofErr w:type="spellEnd"/>
            <w:r w:rsidRPr="001A76CD">
              <w:rPr>
                <w:rFonts w:asciiTheme="minorHAnsi" w:hAnsiTheme="minorHAnsi" w:cstheme="minorHAnsi"/>
              </w:rPr>
              <w:t xml:space="preserve"> an </w:t>
            </w:r>
            <w:proofErr w:type="spellStart"/>
            <w:r w:rsidRPr="001A76CD">
              <w:rPr>
                <w:rFonts w:asciiTheme="minorHAnsi" w:hAnsiTheme="minorHAnsi" w:cstheme="minorHAnsi"/>
              </w:rPr>
              <w:t>lucht</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éisteachta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iad</w:t>
            </w:r>
            <w:proofErr w:type="spellEnd"/>
            <w:r w:rsidRPr="001A76CD">
              <w:rPr>
                <w:rFonts w:asciiTheme="minorHAnsi" w:hAnsiTheme="minorHAnsi" w:cstheme="minorHAnsi"/>
              </w:rPr>
              <w:t xml:space="preserve"> ag cur </w:t>
            </w:r>
            <w:proofErr w:type="spellStart"/>
            <w:r w:rsidRPr="001A76CD">
              <w:rPr>
                <w:rFonts w:asciiTheme="minorHAnsi" w:hAnsiTheme="minorHAnsi" w:cstheme="minorHAnsi"/>
              </w:rPr>
              <w:t>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teachtaireachta</w:t>
            </w:r>
            <w:proofErr w:type="spellEnd"/>
            <w:r w:rsidRPr="001A76CD">
              <w:rPr>
                <w:rFonts w:asciiTheme="minorHAnsi" w:hAnsiTheme="minorHAnsi" w:cstheme="minorHAnsi"/>
              </w:rPr>
              <w:t xml:space="preserve"> in </w:t>
            </w:r>
            <w:proofErr w:type="spellStart"/>
            <w:r w:rsidRPr="001A76CD">
              <w:rPr>
                <w:rFonts w:asciiTheme="minorHAnsi" w:hAnsiTheme="minorHAnsi" w:cstheme="minorHAnsi"/>
              </w:rPr>
              <w:t>iúl</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Scríobhann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siad</w:t>
            </w:r>
            <w:proofErr w:type="spellEnd"/>
            <w:r w:rsidRPr="001A76CD">
              <w:rPr>
                <w:rFonts w:asciiTheme="minorHAnsi" w:hAnsiTheme="minorHAnsi" w:cstheme="minorHAnsi"/>
              </w:rPr>
              <w:t xml:space="preserve"> go </w:t>
            </w:r>
            <w:proofErr w:type="spellStart"/>
            <w:r w:rsidRPr="001A76CD">
              <w:rPr>
                <w:rFonts w:asciiTheme="minorHAnsi" w:hAnsiTheme="minorHAnsi" w:cstheme="minorHAnsi"/>
              </w:rPr>
              <w:t>líofa</w:t>
            </w:r>
            <w:proofErr w:type="spellEnd"/>
            <w:r w:rsidRPr="001A76CD">
              <w:rPr>
                <w:rFonts w:asciiTheme="minorHAnsi" w:hAnsiTheme="minorHAnsi" w:cstheme="minorHAnsi"/>
              </w:rPr>
              <w:t xml:space="preserve">, ag </w:t>
            </w:r>
            <w:proofErr w:type="spellStart"/>
            <w:r w:rsidRPr="001A76CD">
              <w:rPr>
                <w:rFonts w:asciiTheme="minorHAnsi" w:hAnsiTheme="minorHAnsi" w:cstheme="minorHAnsi"/>
              </w:rPr>
              <w:t>struchtúrú</w:t>
            </w:r>
            <w:proofErr w:type="spellEnd"/>
            <w:r w:rsidRPr="001A76CD">
              <w:rPr>
                <w:rFonts w:asciiTheme="minorHAnsi" w:hAnsiTheme="minorHAnsi" w:cstheme="minorHAnsi"/>
              </w:rPr>
              <w:t xml:space="preserve"> go </w:t>
            </w:r>
            <w:proofErr w:type="spellStart"/>
            <w:r w:rsidRPr="001A76CD">
              <w:rPr>
                <w:rFonts w:asciiTheme="minorHAnsi" w:hAnsiTheme="minorHAnsi" w:cstheme="minorHAnsi"/>
              </w:rPr>
              <w:t>soiléir</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aon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chumarsáid</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scríofa</w:t>
            </w:r>
            <w:proofErr w:type="spellEnd"/>
            <w:r w:rsidRPr="001A76CD">
              <w:rPr>
                <w:rFonts w:asciiTheme="minorHAnsi" w:hAnsiTheme="minorHAnsi" w:cstheme="minorHAnsi"/>
              </w:rPr>
              <w:t>.</w:t>
            </w:r>
          </w:p>
          <w:p w14:paraId="6B33CCC6" w14:textId="77777777" w:rsidR="009D0FD0" w:rsidRPr="001A76CD" w:rsidRDefault="009D0FD0" w:rsidP="009D0FD0">
            <w:pPr>
              <w:pStyle w:val="ListParagraph"/>
              <w:numPr>
                <w:ilvl w:val="0"/>
                <w:numId w:val="36"/>
              </w:numPr>
              <w:rPr>
                <w:rFonts w:asciiTheme="minorHAnsi" w:hAnsiTheme="minorHAnsi" w:cstheme="minorHAnsi"/>
              </w:rPr>
            </w:pPr>
            <w:proofErr w:type="spellStart"/>
            <w:r w:rsidRPr="001A76CD">
              <w:rPr>
                <w:rFonts w:asciiTheme="minorHAnsi" w:hAnsiTheme="minorHAnsi" w:cstheme="minorHAnsi"/>
              </w:rPr>
              <w:t>Ullmhaíonn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siad</w:t>
            </w:r>
            <w:proofErr w:type="spellEnd"/>
            <w:r w:rsidRPr="001A76CD">
              <w:rPr>
                <w:rFonts w:asciiTheme="minorHAnsi" w:hAnsiTheme="minorHAnsi" w:cstheme="minorHAnsi"/>
              </w:rPr>
              <w:t xml:space="preserve"> don </w:t>
            </w:r>
            <w:proofErr w:type="spellStart"/>
            <w:r w:rsidRPr="001A76CD">
              <w:rPr>
                <w:rFonts w:asciiTheme="minorHAnsi" w:hAnsiTheme="minorHAnsi" w:cstheme="minorHAnsi"/>
              </w:rPr>
              <w:t>chumarsáid</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déanann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siad</w:t>
            </w:r>
            <w:proofErr w:type="spellEnd"/>
            <w:r w:rsidRPr="001A76CD">
              <w:rPr>
                <w:rFonts w:asciiTheme="minorHAnsi" w:hAnsiTheme="minorHAnsi" w:cstheme="minorHAnsi"/>
              </w:rPr>
              <w:t xml:space="preserve"> an </w:t>
            </w:r>
            <w:proofErr w:type="spellStart"/>
            <w:r w:rsidRPr="001A76CD">
              <w:rPr>
                <w:rFonts w:asciiTheme="minorHAnsi" w:hAnsiTheme="minorHAnsi" w:cstheme="minorHAnsi"/>
              </w:rPr>
              <w:t>taighde</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riachtanach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labhraíonn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siad</w:t>
            </w:r>
            <w:proofErr w:type="spellEnd"/>
            <w:r w:rsidRPr="001A76CD">
              <w:rPr>
                <w:rFonts w:asciiTheme="minorHAnsi" w:hAnsiTheme="minorHAnsi" w:cstheme="minorHAnsi"/>
              </w:rPr>
              <w:t xml:space="preserve"> leis </w:t>
            </w:r>
            <w:proofErr w:type="spellStart"/>
            <w:r w:rsidRPr="001A76CD">
              <w:rPr>
                <w:rFonts w:asciiTheme="minorHAnsi" w:hAnsiTheme="minorHAnsi" w:cstheme="minorHAnsi"/>
              </w:rPr>
              <w:t>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daoine</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ábhartha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roimh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ré</w:t>
            </w:r>
            <w:proofErr w:type="spellEnd"/>
            <w:r w:rsidRPr="001A76CD">
              <w:rPr>
                <w:rFonts w:asciiTheme="minorHAnsi" w:hAnsiTheme="minorHAnsi" w:cstheme="minorHAnsi"/>
              </w:rPr>
              <w:t>.</w:t>
            </w:r>
          </w:p>
          <w:p w14:paraId="693136D3" w14:textId="4A6EF3ED" w:rsidR="009D0FD0" w:rsidRPr="001A76CD" w:rsidRDefault="009D0FD0" w:rsidP="009D0FD0">
            <w:pPr>
              <w:pStyle w:val="ListParagraph"/>
              <w:numPr>
                <w:ilvl w:val="0"/>
                <w:numId w:val="36"/>
              </w:numPr>
              <w:rPr>
                <w:rFonts w:asciiTheme="minorHAnsi" w:hAnsiTheme="minorHAnsi" w:cstheme="minorHAnsi"/>
              </w:rPr>
            </w:pPr>
            <w:proofErr w:type="spellStart"/>
            <w:r w:rsidRPr="001A76CD">
              <w:rPr>
                <w:rFonts w:asciiTheme="minorHAnsi" w:hAnsiTheme="minorHAnsi" w:cstheme="minorHAnsi"/>
              </w:rPr>
              <w:t>Éifeachtach</w:t>
            </w:r>
            <w:proofErr w:type="spellEnd"/>
            <w:r w:rsidRPr="001A76CD">
              <w:rPr>
                <w:rFonts w:asciiTheme="minorHAnsi" w:hAnsiTheme="minorHAnsi" w:cstheme="minorHAnsi"/>
              </w:rPr>
              <w:t xml:space="preserve"> ag </w:t>
            </w:r>
            <w:proofErr w:type="spellStart"/>
            <w:r w:rsidRPr="001A76CD">
              <w:rPr>
                <w:rFonts w:asciiTheme="minorHAnsi" w:hAnsiTheme="minorHAnsi" w:cstheme="minorHAnsi"/>
              </w:rPr>
              <w:t>teachtaireacht</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chasta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nó</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theicniúil</w:t>
            </w:r>
            <w:proofErr w:type="spellEnd"/>
            <w:r w:rsidRPr="001A76CD">
              <w:rPr>
                <w:rFonts w:asciiTheme="minorHAnsi" w:hAnsiTheme="minorHAnsi" w:cstheme="minorHAnsi"/>
              </w:rPr>
              <w:t xml:space="preserve"> a chur in </w:t>
            </w:r>
            <w:proofErr w:type="spellStart"/>
            <w:r w:rsidRPr="001A76CD">
              <w:rPr>
                <w:rFonts w:asciiTheme="minorHAnsi" w:hAnsiTheme="minorHAnsi" w:cstheme="minorHAnsi"/>
              </w:rPr>
              <w:t>iúl</w:t>
            </w:r>
            <w:proofErr w:type="spellEnd"/>
            <w:r w:rsidRPr="001A76CD">
              <w:rPr>
                <w:rFonts w:asciiTheme="minorHAnsi" w:hAnsiTheme="minorHAnsi" w:cstheme="minorHAnsi"/>
              </w:rPr>
              <w:t xml:space="preserve">, ag </w:t>
            </w:r>
            <w:proofErr w:type="spellStart"/>
            <w:r w:rsidRPr="001A76CD">
              <w:rPr>
                <w:rFonts w:asciiTheme="minorHAnsi" w:hAnsiTheme="minorHAnsi" w:cstheme="minorHAnsi"/>
              </w:rPr>
              <w:t>úsáid</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teanga</w:t>
            </w:r>
            <w:proofErr w:type="spellEnd"/>
            <w:r w:rsidRPr="001A76CD">
              <w:rPr>
                <w:rFonts w:asciiTheme="minorHAnsi" w:hAnsiTheme="minorHAnsi" w:cstheme="minorHAnsi"/>
              </w:rPr>
              <w:t xml:space="preserve"> </w:t>
            </w:r>
            <w:proofErr w:type="gramStart"/>
            <w:r w:rsidRPr="001A76CD">
              <w:rPr>
                <w:rFonts w:asciiTheme="minorHAnsi" w:hAnsiTheme="minorHAnsi" w:cstheme="minorHAnsi"/>
              </w:rPr>
              <w:t>a</w:t>
            </w:r>
            <w:proofErr w:type="gramEnd"/>
            <w:r w:rsidRPr="001A76CD">
              <w:rPr>
                <w:rFonts w:asciiTheme="minorHAnsi" w:hAnsiTheme="minorHAnsi" w:cstheme="minorHAnsi"/>
              </w:rPr>
              <w:t xml:space="preserve"> </w:t>
            </w:r>
            <w:proofErr w:type="spellStart"/>
            <w:r w:rsidRPr="001A76CD">
              <w:rPr>
                <w:rFonts w:asciiTheme="minorHAnsi" w:hAnsiTheme="minorHAnsi" w:cstheme="minorHAnsi"/>
              </w:rPr>
              <w:t>oireann</w:t>
            </w:r>
            <w:proofErr w:type="spellEnd"/>
            <w:r w:rsidRPr="001A76CD">
              <w:rPr>
                <w:rFonts w:asciiTheme="minorHAnsi" w:hAnsiTheme="minorHAnsi" w:cstheme="minorHAnsi"/>
              </w:rPr>
              <w:t xml:space="preserve"> don </w:t>
            </w:r>
            <w:proofErr w:type="spellStart"/>
            <w:r w:rsidRPr="001A76CD">
              <w:rPr>
                <w:rFonts w:asciiTheme="minorHAnsi" w:hAnsiTheme="minorHAnsi" w:cstheme="minorHAnsi"/>
              </w:rPr>
              <w:t>lucht</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éisteachta</w:t>
            </w:r>
            <w:proofErr w:type="spellEnd"/>
            <w:r w:rsidRPr="001A76CD">
              <w:rPr>
                <w:rFonts w:asciiTheme="minorHAnsi" w:hAnsiTheme="minorHAnsi" w:cstheme="minorHAnsi"/>
              </w:rPr>
              <w:t>.</w:t>
            </w:r>
          </w:p>
        </w:tc>
      </w:tr>
      <w:tr w:rsidR="009D0FD0" w:rsidRPr="001A76CD" w14:paraId="7AA94950" w14:textId="77777777" w:rsidTr="009D0FD0">
        <w:trPr>
          <w:trHeight w:val="3818"/>
          <w:jc w:val="center"/>
        </w:trPr>
        <w:tc>
          <w:tcPr>
            <w:tcW w:w="3391" w:type="dxa"/>
            <w:shd w:val="clear" w:color="auto" w:fill="D9D9D9" w:themeFill="background1" w:themeFillShade="D9"/>
          </w:tcPr>
          <w:p w14:paraId="4E7E2492" w14:textId="77777777" w:rsidR="009D0FD0" w:rsidRPr="001A76CD" w:rsidRDefault="009D0FD0" w:rsidP="00147872">
            <w:pPr>
              <w:pStyle w:val="BodyText"/>
              <w:rPr>
                <w:rFonts w:asciiTheme="minorHAnsi" w:hAnsiTheme="minorHAnsi" w:cstheme="minorHAnsi"/>
                <w:b/>
                <w:szCs w:val="24"/>
              </w:rPr>
            </w:pPr>
            <w:proofErr w:type="spellStart"/>
            <w:r w:rsidRPr="001A76CD">
              <w:rPr>
                <w:rFonts w:asciiTheme="minorHAnsi" w:hAnsiTheme="minorHAnsi" w:cstheme="minorHAnsi"/>
                <w:b/>
              </w:rPr>
              <w:lastRenderedPageBreak/>
              <w:t>Acmhainní</w:t>
            </w:r>
            <w:proofErr w:type="spellEnd"/>
            <w:r w:rsidRPr="001A76CD">
              <w:rPr>
                <w:rFonts w:asciiTheme="minorHAnsi" w:hAnsiTheme="minorHAnsi" w:cstheme="minorHAnsi"/>
                <w:b/>
              </w:rPr>
              <w:t xml:space="preserve"> a </w:t>
            </w:r>
            <w:proofErr w:type="spellStart"/>
            <w:r w:rsidRPr="001A76CD">
              <w:rPr>
                <w:rFonts w:asciiTheme="minorHAnsi" w:hAnsiTheme="minorHAnsi" w:cstheme="minorHAnsi"/>
                <w:b/>
              </w:rPr>
              <w:t>Bhainistiú</w:t>
            </w:r>
            <w:proofErr w:type="spellEnd"/>
          </w:p>
        </w:tc>
        <w:tc>
          <w:tcPr>
            <w:tcW w:w="6345" w:type="dxa"/>
          </w:tcPr>
          <w:p w14:paraId="584DC3DD" w14:textId="77777777" w:rsidR="009D0FD0" w:rsidRPr="001A76CD" w:rsidRDefault="009D0FD0" w:rsidP="00147872">
            <w:pPr>
              <w:pStyle w:val="NoSpacing"/>
              <w:rPr>
                <w:rFonts w:asciiTheme="minorHAnsi" w:eastAsia="Calibri" w:hAnsiTheme="minorHAnsi" w:cstheme="minorHAnsi"/>
              </w:rPr>
            </w:pPr>
            <w:proofErr w:type="spellStart"/>
            <w:r w:rsidRPr="001A76CD">
              <w:rPr>
                <w:rFonts w:asciiTheme="minorHAnsi" w:hAnsiTheme="minorHAnsi" w:cstheme="minorHAnsi"/>
              </w:rPr>
              <w:t>Bainistíonn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sé</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leithdháileadh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úsáid</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meastóireacht</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acmhainní</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chun</w:t>
            </w:r>
            <w:proofErr w:type="spellEnd"/>
            <w:r w:rsidRPr="001A76CD">
              <w:rPr>
                <w:rFonts w:asciiTheme="minorHAnsi" w:hAnsiTheme="minorHAnsi" w:cstheme="minorHAnsi"/>
              </w:rPr>
              <w:t xml:space="preserve"> a </w:t>
            </w:r>
            <w:proofErr w:type="spellStart"/>
            <w:r w:rsidRPr="001A76CD">
              <w:rPr>
                <w:rFonts w:asciiTheme="minorHAnsi" w:hAnsiTheme="minorHAnsi" w:cstheme="minorHAnsi"/>
              </w:rPr>
              <w:t>chinntiú</w:t>
            </w:r>
            <w:proofErr w:type="spellEnd"/>
            <w:r w:rsidRPr="001A76CD">
              <w:rPr>
                <w:rFonts w:asciiTheme="minorHAnsi" w:hAnsiTheme="minorHAnsi" w:cstheme="minorHAnsi"/>
              </w:rPr>
              <w:t xml:space="preserve"> go n-</w:t>
            </w:r>
            <w:proofErr w:type="spellStart"/>
            <w:r w:rsidRPr="001A76CD">
              <w:rPr>
                <w:rFonts w:asciiTheme="minorHAnsi" w:hAnsiTheme="minorHAnsi" w:cstheme="minorHAnsi"/>
              </w:rPr>
              <w:t>úsáidtear</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iad</w:t>
            </w:r>
            <w:proofErr w:type="spellEnd"/>
            <w:r w:rsidRPr="001A76CD">
              <w:rPr>
                <w:rFonts w:asciiTheme="minorHAnsi" w:hAnsiTheme="minorHAnsi" w:cstheme="minorHAnsi"/>
              </w:rPr>
              <w:t xml:space="preserve"> go </w:t>
            </w:r>
            <w:proofErr w:type="spellStart"/>
            <w:r w:rsidRPr="001A76CD">
              <w:rPr>
                <w:rFonts w:asciiTheme="minorHAnsi" w:hAnsiTheme="minorHAnsi" w:cstheme="minorHAnsi"/>
              </w:rPr>
              <w:t>héifeachtach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chun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pleananna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oibríochtúla</w:t>
            </w:r>
            <w:proofErr w:type="spellEnd"/>
            <w:r w:rsidRPr="001A76CD">
              <w:rPr>
                <w:rFonts w:asciiTheme="minorHAnsi" w:hAnsiTheme="minorHAnsi" w:cstheme="minorHAnsi"/>
              </w:rPr>
              <w:t xml:space="preserve"> a </w:t>
            </w:r>
            <w:proofErr w:type="spellStart"/>
            <w:r w:rsidRPr="001A76CD">
              <w:rPr>
                <w:rFonts w:asciiTheme="minorHAnsi" w:hAnsiTheme="minorHAnsi" w:cstheme="minorHAnsi"/>
              </w:rPr>
              <w:t>sheachadadh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Tiomáineann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cothaíonn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sé</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laghdú</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ar</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chostais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íoslaghdú</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dramhaíola</w:t>
            </w:r>
            <w:proofErr w:type="spellEnd"/>
            <w:r w:rsidRPr="001A76CD">
              <w:rPr>
                <w:rFonts w:asciiTheme="minorHAnsi" w:hAnsiTheme="minorHAnsi" w:cstheme="minorHAnsi"/>
              </w:rPr>
              <w:t>.</w:t>
            </w:r>
          </w:p>
          <w:p w14:paraId="3A5FD26C" w14:textId="77777777" w:rsidR="009D0FD0" w:rsidRPr="001A76CD" w:rsidRDefault="009D0FD0" w:rsidP="00147872">
            <w:pPr>
              <w:ind w:left="459"/>
              <w:rPr>
                <w:rFonts w:asciiTheme="minorHAnsi" w:eastAsia="Calibri" w:hAnsiTheme="minorHAnsi" w:cstheme="minorHAnsi"/>
              </w:rPr>
            </w:pPr>
          </w:p>
          <w:p w14:paraId="09184A9C" w14:textId="77777777" w:rsidR="009D0FD0" w:rsidRPr="001A76CD" w:rsidRDefault="009D0FD0" w:rsidP="009D0FD0">
            <w:pPr>
              <w:widowControl/>
              <w:numPr>
                <w:ilvl w:val="0"/>
                <w:numId w:val="30"/>
              </w:numPr>
              <w:suppressAutoHyphens w:val="0"/>
              <w:ind w:left="459" w:hanging="425"/>
              <w:rPr>
                <w:rFonts w:asciiTheme="minorHAnsi" w:eastAsia="Calibri" w:hAnsiTheme="minorHAnsi" w:cstheme="minorHAnsi"/>
              </w:rPr>
            </w:pPr>
            <w:proofErr w:type="spellStart"/>
            <w:r w:rsidRPr="001A76CD">
              <w:rPr>
                <w:rFonts w:asciiTheme="minorHAnsi" w:hAnsiTheme="minorHAnsi" w:cstheme="minorHAnsi"/>
              </w:rPr>
              <w:t>Acmhainní</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daonna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airgeadais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fisiceacha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teicneolaíochta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faisnéise</w:t>
            </w:r>
            <w:proofErr w:type="spellEnd"/>
            <w:r w:rsidRPr="001A76CD">
              <w:rPr>
                <w:rFonts w:asciiTheme="minorHAnsi" w:hAnsiTheme="minorHAnsi" w:cstheme="minorHAnsi"/>
              </w:rPr>
              <w:t xml:space="preserve"> a </w:t>
            </w:r>
            <w:proofErr w:type="spellStart"/>
            <w:r w:rsidRPr="001A76CD">
              <w:rPr>
                <w:rFonts w:asciiTheme="minorHAnsi" w:hAnsiTheme="minorHAnsi" w:cstheme="minorHAnsi"/>
              </w:rPr>
              <w:t>leithdháileadh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a </w:t>
            </w:r>
            <w:proofErr w:type="spellStart"/>
            <w:r w:rsidRPr="001A76CD">
              <w:rPr>
                <w:rFonts w:asciiTheme="minorHAnsi" w:hAnsiTheme="minorHAnsi" w:cstheme="minorHAnsi"/>
              </w:rPr>
              <w:t>bhainistiú</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gcomhréir</w:t>
            </w:r>
            <w:proofErr w:type="spellEnd"/>
            <w:r w:rsidRPr="001A76CD">
              <w:rPr>
                <w:rFonts w:asciiTheme="minorHAnsi" w:hAnsiTheme="minorHAnsi" w:cstheme="minorHAnsi"/>
              </w:rPr>
              <w:t xml:space="preserve"> leis </w:t>
            </w:r>
            <w:proofErr w:type="spellStart"/>
            <w:r w:rsidRPr="001A76CD">
              <w:rPr>
                <w:rFonts w:asciiTheme="minorHAnsi" w:hAnsiTheme="minorHAnsi" w:cstheme="minorHAnsi"/>
              </w:rPr>
              <w:t>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cuspóirí</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oibríochtúla</w:t>
            </w:r>
            <w:proofErr w:type="spellEnd"/>
          </w:p>
          <w:p w14:paraId="03F30031" w14:textId="77777777" w:rsidR="009D0FD0" w:rsidRPr="001A76CD" w:rsidRDefault="009D0FD0" w:rsidP="009D0FD0">
            <w:pPr>
              <w:widowControl/>
              <w:numPr>
                <w:ilvl w:val="0"/>
                <w:numId w:val="30"/>
              </w:numPr>
              <w:suppressAutoHyphens w:val="0"/>
              <w:ind w:left="459" w:hanging="425"/>
              <w:rPr>
                <w:rFonts w:asciiTheme="minorHAnsi" w:eastAsia="Calibri" w:hAnsiTheme="minorHAnsi" w:cstheme="minorHAnsi"/>
              </w:rPr>
            </w:pPr>
            <w:proofErr w:type="spellStart"/>
            <w:r w:rsidRPr="001A76CD">
              <w:rPr>
                <w:rFonts w:asciiTheme="minorHAnsi" w:hAnsiTheme="minorHAnsi" w:cstheme="minorHAnsi"/>
              </w:rPr>
              <w:t>Cinntíonn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siad</w:t>
            </w:r>
            <w:proofErr w:type="spellEnd"/>
            <w:r w:rsidRPr="001A76CD">
              <w:rPr>
                <w:rFonts w:asciiTheme="minorHAnsi" w:hAnsiTheme="minorHAnsi" w:cstheme="minorHAnsi"/>
              </w:rPr>
              <w:t xml:space="preserve"> an </w:t>
            </w:r>
            <w:proofErr w:type="spellStart"/>
            <w:r w:rsidRPr="001A76CD">
              <w:rPr>
                <w:rFonts w:asciiTheme="minorHAnsi" w:hAnsiTheme="minorHAnsi" w:cstheme="minorHAnsi"/>
              </w:rPr>
              <w:t>luach</w:t>
            </w:r>
            <w:proofErr w:type="spellEnd"/>
            <w:r w:rsidRPr="001A76CD">
              <w:rPr>
                <w:rFonts w:asciiTheme="minorHAnsi" w:hAnsiTheme="minorHAnsi" w:cstheme="minorHAnsi"/>
              </w:rPr>
              <w:t xml:space="preserve"> is </w:t>
            </w:r>
            <w:proofErr w:type="spellStart"/>
            <w:r w:rsidRPr="001A76CD">
              <w:rPr>
                <w:rFonts w:asciiTheme="minorHAnsi" w:hAnsiTheme="minorHAnsi" w:cstheme="minorHAnsi"/>
              </w:rPr>
              <w:t>fearr</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éifeachtúlacht</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seachadadh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seirbhíse</w:t>
            </w:r>
            <w:proofErr w:type="spellEnd"/>
            <w:r w:rsidRPr="001A76CD">
              <w:rPr>
                <w:rFonts w:asciiTheme="minorHAnsi" w:hAnsiTheme="minorHAnsi" w:cstheme="minorHAnsi"/>
              </w:rPr>
              <w:t xml:space="preserve">. </w:t>
            </w:r>
          </w:p>
          <w:p w14:paraId="1C5B1026" w14:textId="77777777" w:rsidR="009D0FD0" w:rsidRPr="001A76CD" w:rsidRDefault="009D0FD0" w:rsidP="009D0FD0">
            <w:pPr>
              <w:widowControl/>
              <w:numPr>
                <w:ilvl w:val="0"/>
                <w:numId w:val="30"/>
              </w:numPr>
              <w:suppressAutoHyphens w:val="0"/>
              <w:ind w:left="459" w:hanging="425"/>
              <w:rPr>
                <w:rFonts w:asciiTheme="minorHAnsi" w:eastAsia="Calibri" w:hAnsiTheme="minorHAnsi" w:cstheme="minorHAnsi"/>
              </w:rPr>
            </w:pPr>
            <w:proofErr w:type="spellStart"/>
            <w:r w:rsidRPr="001A76CD">
              <w:rPr>
                <w:rFonts w:asciiTheme="minorHAnsi" w:hAnsiTheme="minorHAnsi" w:cstheme="minorHAnsi"/>
              </w:rPr>
              <w:t>Déanann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siad</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idirghabháil</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ar</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bhealach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tráthúil</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má</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théann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gníomhaíochtaí</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oibre</w:t>
            </w:r>
            <w:proofErr w:type="spellEnd"/>
            <w:r w:rsidRPr="001A76CD">
              <w:rPr>
                <w:rFonts w:asciiTheme="minorHAnsi" w:hAnsiTheme="minorHAnsi" w:cstheme="minorHAnsi"/>
              </w:rPr>
              <w:t xml:space="preserve"> thar an </w:t>
            </w:r>
            <w:proofErr w:type="spellStart"/>
            <w:r w:rsidRPr="001A76CD">
              <w:rPr>
                <w:rFonts w:asciiTheme="minorHAnsi" w:hAnsiTheme="minorHAnsi" w:cstheme="minorHAnsi"/>
              </w:rPr>
              <w:t>mbuiséad</w:t>
            </w:r>
            <w:proofErr w:type="spellEnd"/>
            <w:r w:rsidRPr="001A76CD">
              <w:rPr>
                <w:rFonts w:asciiTheme="minorHAnsi" w:hAnsiTheme="minorHAnsi" w:cstheme="minorHAnsi"/>
              </w:rPr>
              <w:t xml:space="preserve">. </w:t>
            </w:r>
          </w:p>
          <w:p w14:paraId="6C874C0E" w14:textId="77777777" w:rsidR="009D0FD0" w:rsidRPr="001A76CD" w:rsidRDefault="009D0FD0" w:rsidP="009D0FD0">
            <w:pPr>
              <w:widowControl/>
              <w:numPr>
                <w:ilvl w:val="0"/>
                <w:numId w:val="30"/>
              </w:numPr>
              <w:suppressAutoHyphens w:val="0"/>
              <w:ind w:left="459" w:hanging="425"/>
              <w:rPr>
                <w:rFonts w:asciiTheme="minorHAnsi" w:eastAsia="Calibri" w:hAnsiTheme="minorHAnsi" w:cstheme="minorHAnsi"/>
              </w:rPr>
            </w:pPr>
            <w:r w:rsidRPr="001A76CD">
              <w:rPr>
                <w:rFonts w:asciiTheme="minorHAnsi" w:hAnsiTheme="minorHAnsi" w:cstheme="minorHAnsi"/>
              </w:rPr>
              <w:t xml:space="preserve">A </w:t>
            </w:r>
            <w:proofErr w:type="spellStart"/>
            <w:r w:rsidRPr="001A76CD">
              <w:rPr>
                <w:rFonts w:asciiTheme="minorHAnsi" w:hAnsiTheme="minorHAnsi" w:cstheme="minorHAnsi"/>
              </w:rPr>
              <w:t>bheith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airdeallach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monatóireacht</w:t>
            </w:r>
            <w:proofErr w:type="spellEnd"/>
            <w:r w:rsidRPr="001A76CD">
              <w:rPr>
                <w:rFonts w:asciiTheme="minorHAnsi" w:hAnsiTheme="minorHAnsi" w:cstheme="minorHAnsi"/>
              </w:rPr>
              <w:t xml:space="preserve"> á </w:t>
            </w:r>
            <w:proofErr w:type="spellStart"/>
            <w:r w:rsidRPr="001A76CD">
              <w:rPr>
                <w:rFonts w:asciiTheme="minorHAnsi" w:hAnsiTheme="minorHAnsi" w:cstheme="minorHAnsi"/>
              </w:rPr>
              <w:t>déanamh</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ar</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obair</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gconraitheoirí</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chun</w:t>
            </w:r>
            <w:proofErr w:type="spellEnd"/>
            <w:r w:rsidRPr="001A76CD">
              <w:rPr>
                <w:rFonts w:asciiTheme="minorHAnsi" w:hAnsiTheme="minorHAnsi" w:cstheme="minorHAnsi"/>
              </w:rPr>
              <w:t xml:space="preserve"> a </w:t>
            </w:r>
            <w:proofErr w:type="spellStart"/>
            <w:r w:rsidRPr="001A76CD">
              <w:rPr>
                <w:rFonts w:asciiTheme="minorHAnsi" w:hAnsiTheme="minorHAnsi" w:cstheme="minorHAnsi"/>
              </w:rPr>
              <w:t>chinntiú</w:t>
            </w:r>
            <w:proofErr w:type="spellEnd"/>
            <w:r w:rsidRPr="001A76CD">
              <w:rPr>
                <w:rFonts w:asciiTheme="minorHAnsi" w:hAnsiTheme="minorHAnsi" w:cstheme="minorHAnsi"/>
              </w:rPr>
              <w:t xml:space="preserve"> go </w:t>
            </w:r>
            <w:proofErr w:type="spellStart"/>
            <w:r w:rsidRPr="001A76CD">
              <w:rPr>
                <w:rFonts w:asciiTheme="minorHAnsi" w:hAnsiTheme="minorHAnsi" w:cstheme="minorHAnsi"/>
              </w:rPr>
              <w:t>bhfuil</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smacht</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daingean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ar</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chostais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go </w:t>
            </w:r>
            <w:proofErr w:type="spellStart"/>
            <w:r w:rsidRPr="001A76CD">
              <w:rPr>
                <w:rFonts w:asciiTheme="minorHAnsi" w:hAnsiTheme="minorHAnsi" w:cstheme="minorHAnsi"/>
              </w:rPr>
              <w:t>ndéantar</w:t>
            </w:r>
            <w:proofErr w:type="spellEnd"/>
            <w:r w:rsidRPr="001A76CD">
              <w:rPr>
                <w:rFonts w:asciiTheme="minorHAnsi" w:hAnsiTheme="minorHAnsi" w:cstheme="minorHAnsi"/>
              </w:rPr>
              <w:t xml:space="preserve"> an </w:t>
            </w:r>
            <w:proofErr w:type="spellStart"/>
            <w:r w:rsidRPr="001A76CD">
              <w:rPr>
                <w:rFonts w:asciiTheme="minorHAnsi" w:hAnsiTheme="minorHAnsi" w:cstheme="minorHAnsi"/>
              </w:rPr>
              <w:t>obair</w:t>
            </w:r>
            <w:proofErr w:type="spellEnd"/>
            <w:r w:rsidRPr="001A76CD">
              <w:rPr>
                <w:rFonts w:asciiTheme="minorHAnsi" w:hAnsiTheme="minorHAnsi" w:cstheme="minorHAnsi"/>
              </w:rPr>
              <w:t xml:space="preserve"> a </w:t>
            </w:r>
            <w:proofErr w:type="spellStart"/>
            <w:r w:rsidRPr="001A76CD">
              <w:rPr>
                <w:rFonts w:asciiTheme="minorHAnsi" w:hAnsiTheme="minorHAnsi" w:cstheme="minorHAnsi"/>
              </w:rPr>
              <w:t>sheachadadh</w:t>
            </w:r>
            <w:proofErr w:type="spellEnd"/>
            <w:r w:rsidRPr="001A76CD">
              <w:rPr>
                <w:rFonts w:asciiTheme="minorHAnsi" w:hAnsiTheme="minorHAnsi" w:cstheme="minorHAnsi"/>
              </w:rPr>
              <w:t xml:space="preserve"> go </w:t>
            </w:r>
            <w:proofErr w:type="spellStart"/>
            <w:proofErr w:type="gramStart"/>
            <w:r w:rsidRPr="001A76CD">
              <w:rPr>
                <w:rFonts w:asciiTheme="minorHAnsi" w:hAnsiTheme="minorHAnsi" w:cstheme="minorHAnsi"/>
              </w:rPr>
              <w:t>héifeachtach</w:t>
            </w:r>
            <w:proofErr w:type="spellEnd"/>
            <w:proofErr w:type="gramEnd"/>
          </w:p>
          <w:p w14:paraId="1D7DB584" w14:textId="77777777" w:rsidR="009D0FD0" w:rsidRPr="001A76CD" w:rsidRDefault="009D0FD0" w:rsidP="009D0FD0">
            <w:pPr>
              <w:widowControl/>
              <w:numPr>
                <w:ilvl w:val="0"/>
                <w:numId w:val="30"/>
              </w:numPr>
              <w:suppressAutoHyphens w:val="0"/>
              <w:ind w:left="459" w:hanging="425"/>
              <w:rPr>
                <w:rFonts w:asciiTheme="minorHAnsi" w:hAnsiTheme="minorHAnsi" w:cstheme="minorHAnsi"/>
              </w:rPr>
            </w:pPr>
            <w:proofErr w:type="spellStart"/>
            <w:r w:rsidRPr="001A76CD">
              <w:rPr>
                <w:rFonts w:asciiTheme="minorHAnsi" w:hAnsiTheme="minorHAnsi" w:cstheme="minorHAnsi"/>
              </w:rPr>
              <w:t>Déanann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siad</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anailís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feabhsaítear</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ar</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struchtúir</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bhainistíochta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agus</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chuntasachta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ina</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réimse</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oibriúcháin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chun</w:t>
            </w:r>
            <w:proofErr w:type="spellEnd"/>
            <w:r w:rsidRPr="001A76CD">
              <w:rPr>
                <w:rFonts w:asciiTheme="minorHAnsi" w:hAnsiTheme="minorHAnsi" w:cstheme="minorHAnsi"/>
              </w:rPr>
              <w:t xml:space="preserve"> a </w:t>
            </w:r>
            <w:proofErr w:type="spellStart"/>
            <w:r w:rsidRPr="001A76CD">
              <w:rPr>
                <w:rFonts w:asciiTheme="minorHAnsi" w:hAnsiTheme="minorHAnsi" w:cstheme="minorHAnsi"/>
              </w:rPr>
              <w:t>chinntiú</w:t>
            </w:r>
            <w:proofErr w:type="spellEnd"/>
            <w:r w:rsidRPr="001A76CD">
              <w:rPr>
                <w:rFonts w:asciiTheme="minorHAnsi" w:hAnsiTheme="minorHAnsi" w:cstheme="minorHAnsi"/>
              </w:rPr>
              <w:t xml:space="preserve"> go </w:t>
            </w:r>
            <w:proofErr w:type="spellStart"/>
            <w:r w:rsidRPr="001A76CD">
              <w:rPr>
                <w:rFonts w:asciiTheme="minorHAnsi" w:hAnsiTheme="minorHAnsi" w:cstheme="minorHAnsi"/>
              </w:rPr>
              <w:t>bhfuil</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siad</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oiriúnach</w:t>
            </w:r>
            <w:proofErr w:type="spellEnd"/>
            <w:r w:rsidRPr="001A76CD">
              <w:rPr>
                <w:rFonts w:asciiTheme="minorHAnsi" w:hAnsiTheme="minorHAnsi" w:cstheme="minorHAnsi"/>
              </w:rPr>
              <w:t xml:space="preserve"> don </w:t>
            </w:r>
            <w:proofErr w:type="spellStart"/>
            <w:r w:rsidRPr="001A76CD">
              <w:rPr>
                <w:rFonts w:asciiTheme="minorHAnsi" w:hAnsiTheme="minorHAnsi" w:cstheme="minorHAnsi"/>
              </w:rPr>
              <w:t>fheidhm</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reatha</w:t>
            </w:r>
            <w:proofErr w:type="spellEnd"/>
            <w:r w:rsidRPr="001A76CD">
              <w:rPr>
                <w:rFonts w:asciiTheme="minorHAnsi" w:hAnsiTheme="minorHAnsi" w:cstheme="minorHAnsi"/>
              </w:rPr>
              <w:t>.</w:t>
            </w:r>
          </w:p>
        </w:tc>
      </w:tr>
      <w:tr w:rsidR="009D0FD0" w:rsidRPr="001A76CD" w14:paraId="77CCC903" w14:textId="77777777" w:rsidTr="009D0FD0">
        <w:trPr>
          <w:trHeight w:val="416"/>
          <w:jc w:val="center"/>
        </w:trPr>
        <w:tc>
          <w:tcPr>
            <w:tcW w:w="3391" w:type="dxa"/>
            <w:shd w:val="clear" w:color="auto" w:fill="D9D9D9" w:themeFill="background1" w:themeFillShade="D9"/>
          </w:tcPr>
          <w:p w14:paraId="4B6E8363" w14:textId="77777777" w:rsidR="009D0FD0" w:rsidRPr="001A76CD" w:rsidRDefault="009D0FD0" w:rsidP="00147872">
            <w:pPr>
              <w:jc w:val="both"/>
              <w:rPr>
                <w:rFonts w:asciiTheme="minorHAnsi" w:hAnsiTheme="minorHAnsi" w:cstheme="minorHAnsi"/>
                <w:b/>
              </w:rPr>
            </w:pPr>
            <w:proofErr w:type="spellStart"/>
            <w:r w:rsidRPr="001A76CD">
              <w:rPr>
                <w:rFonts w:asciiTheme="minorHAnsi" w:eastAsia="Calibri" w:hAnsiTheme="minorHAnsi" w:cstheme="minorHAnsi"/>
                <w:b/>
              </w:rPr>
              <w:t>Éifeachtacht</w:t>
            </w:r>
            <w:proofErr w:type="spellEnd"/>
            <w:r w:rsidRPr="001A76CD">
              <w:rPr>
                <w:rFonts w:asciiTheme="minorHAnsi" w:eastAsia="Calibri" w:hAnsiTheme="minorHAnsi" w:cstheme="minorHAnsi"/>
                <w:b/>
              </w:rPr>
              <w:t xml:space="preserve"> </w:t>
            </w:r>
            <w:proofErr w:type="spellStart"/>
            <w:r w:rsidRPr="001A76CD">
              <w:rPr>
                <w:rFonts w:asciiTheme="minorHAnsi" w:eastAsia="Calibri" w:hAnsiTheme="minorHAnsi" w:cstheme="minorHAnsi"/>
                <w:b/>
              </w:rPr>
              <w:t>Phearsanta</w:t>
            </w:r>
            <w:proofErr w:type="spellEnd"/>
          </w:p>
        </w:tc>
        <w:tc>
          <w:tcPr>
            <w:tcW w:w="6345" w:type="dxa"/>
          </w:tcPr>
          <w:p w14:paraId="69B35A95" w14:textId="77777777" w:rsidR="009D0FD0" w:rsidRPr="001A76CD" w:rsidRDefault="009D0FD0" w:rsidP="009D0FD0">
            <w:pPr>
              <w:widowControl/>
              <w:numPr>
                <w:ilvl w:val="0"/>
                <w:numId w:val="29"/>
              </w:numPr>
              <w:suppressAutoHyphens w:val="0"/>
              <w:ind w:left="459" w:hanging="425"/>
              <w:rPr>
                <w:rFonts w:asciiTheme="minorHAnsi" w:eastAsia="Calibri" w:hAnsiTheme="minorHAnsi" w:cstheme="minorHAnsi"/>
              </w:rPr>
            </w:pPr>
            <w:proofErr w:type="spellStart"/>
            <w:r w:rsidRPr="001A76CD">
              <w:rPr>
                <w:rFonts w:asciiTheme="minorHAnsi" w:eastAsia="Calibri" w:hAnsiTheme="minorHAnsi" w:cstheme="minorHAnsi"/>
              </w:rPr>
              <w:t>Spreagadh</w:t>
            </w:r>
            <w:proofErr w:type="spellEnd"/>
            <w:r w:rsidRPr="001A76CD">
              <w:rPr>
                <w:rFonts w:asciiTheme="minorHAnsi" w:eastAsia="Calibri" w:hAnsiTheme="minorHAnsi" w:cstheme="minorHAnsi"/>
              </w:rPr>
              <w:t xml:space="preserve"> </w:t>
            </w:r>
            <w:proofErr w:type="spellStart"/>
            <w:r w:rsidRPr="001A76CD">
              <w:rPr>
                <w:rFonts w:asciiTheme="minorHAnsi" w:eastAsia="Calibri" w:hAnsiTheme="minorHAnsi" w:cstheme="minorHAnsi"/>
              </w:rPr>
              <w:t>Pearsanta</w:t>
            </w:r>
            <w:proofErr w:type="spellEnd"/>
            <w:r w:rsidRPr="001A76CD">
              <w:rPr>
                <w:rFonts w:asciiTheme="minorHAnsi" w:eastAsia="Calibri" w:hAnsiTheme="minorHAnsi" w:cstheme="minorHAnsi"/>
              </w:rPr>
              <w:t xml:space="preserve">, </w:t>
            </w:r>
            <w:proofErr w:type="spellStart"/>
            <w:r w:rsidRPr="001A76CD">
              <w:rPr>
                <w:rFonts w:asciiTheme="minorHAnsi" w:eastAsia="Calibri" w:hAnsiTheme="minorHAnsi" w:cstheme="minorHAnsi"/>
              </w:rPr>
              <w:t>díograiseach</w:t>
            </w:r>
            <w:proofErr w:type="spellEnd"/>
            <w:r w:rsidRPr="001A76CD">
              <w:rPr>
                <w:rFonts w:asciiTheme="minorHAnsi" w:eastAsia="Calibri" w:hAnsiTheme="minorHAnsi" w:cstheme="minorHAnsi"/>
              </w:rPr>
              <w:t xml:space="preserve"> </w:t>
            </w:r>
            <w:proofErr w:type="spellStart"/>
            <w:r w:rsidRPr="001A76CD">
              <w:rPr>
                <w:rFonts w:asciiTheme="minorHAnsi" w:eastAsia="Calibri" w:hAnsiTheme="minorHAnsi" w:cstheme="minorHAnsi"/>
              </w:rPr>
              <w:t>faoin</w:t>
            </w:r>
            <w:proofErr w:type="spellEnd"/>
            <w:r w:rsidRPr="001A76CD">
              <w:rPr>
                <w:rFonts w:asciiTheme="minorHAnsi" w:eastAsia="Calibri" w:hAnsiTheme="minorHAnsi" w:cstheme="minorHAnsi"/>
              </w:rPr>
              <w:t xml:space="preserve"> </w:t>
            </w:r>
            <w:proofErr w:type="spellStart"/>
            <w:r w:rsidRPr="001A76CD">
              <w:rPr>
                <w:rFonts w:asciiTheme="minorHAnsi" w:eastAsia="Calibri" w:hAnsiTheme="minorHAnsi" w:cstheme="minorHAnsi"/>
              </w:rPr>
              <w:t>ról</w:t>
            </w:r>
            <w:proofErr w:type="spellEnd"/>
            <w:r w:rsidRPr="001A76CD">
              <w:rPr>
                <w:rFonts w:asciiTheme="minorHAnsi" w:eastAsia="Calibri" w:hAnsiTheme="minorHAnsi" w:cstheme="minorHAnsi"/>
              </w:rPr>
              <w:t xml:space="preserve"> </w:t>
            </w:r>
            <w:proofErr w:type="spellStart"/>
            <w:r w:rsidRPr="001A76CD">
              <w:rPr>
                <w:rFonts w:asciiTheme="minorHAnsi" w:eastAsia="Calibri" w:hAnsiTheme="minorHAnsi" w:cstheme="minorHAnsi"/>
              </w:rPr>
              <w:t>agus</w:t>
            </w:r>
            <w:proofErr w:type="spellEnd"/>
            <w:r w:rsidRPr="001A76CD">
              <w:rPr>
                <w:rFonts w:asciiTheme="minorHAnsi" w:eastAsia="Calibri" w:hAnsiTheme="minorHAnsi" w:cstheme="minorHAnsi"/>
              </w:rPr>
              <w:t xml:space="preserve"> </w:t>
            </w:r>
            <w:proofErr w:type="spellStart"/>
            <w:r w:rsidRPr="001A76CD">
              <w:rPr>
                <w:rFonts w:asciiTheme="minorHAnsi" w:eastAsia="Calibri" w:hAnsiTheme="minorHAnsi" w:cstheme="minorHAnsi"/>
              </w:rPr>
              <w:t>spreagtha</w:t>
            </w:r>
            <w:proofErr w:type="spellEnd"/>
            <w:r w:rsidRPr="001A76CD">
              <w:rPr>
                <w:rFonts w:asciiTheme="minorHAnsi" w:eastAsia="Calibri" w:hAnsiTheme="minorHAnsi" w:cstheme="minorHAnsi"/>
              </w:rPr>
              <w:t xml:space="preserve"> in </w:t>
            </w:r>
            <w:proofErr w:type="spellStart"/>
            <w:r w:rsidRPr="001A76CD">
              <w:rPr>
                <w:rFonts w:asciiTheme="minorHAnsi" w:eastAsia="Calibri" w:hAnsiTheme="minorHAnsi" w:cstheme="minorHAnsi"/>
              </w:rPr>
              <w:t>aghaidh</w:t>
            </w:r>
            <w:proofErr w:type="spellEnd"/>
            <w:r w:rsidRPr="001A76CD">
              <w:rPr>
                <w:rFonts w:asciiTheme="minorHAnsi" w:eastAsia="Calibri" w:hAnsiTheme="minorHAnsi" w:cstheme="minorHAnsi"/>
              </w:rPr>
              <w:t xml:space="preserve"> </w:t>
            </w:r>
            <w:proofErr w:type="spellStart"/>
            <w:r w:rsidRPr="001A76CD">
              <w:rPr>
                <w:rFonts w:asciiTheme="minorHAnsi" w:eastAsia="Calibri" w:hAnsiTheme="minorHAnsi" w:cstheme="minorHAnsi"/>
              </w:rPr>
              <w:t>deacrachtaí</w:t>
            </w:r>
            <w:proofErr w:type="spellEnd"/>
            <w:r w:rsidRPr="001A76CD">
              <w:rPr>
                <w:rFonts w:asciiTheme="minorHAnsi" w:eastAsia="Calibri" w:hAnsiTheme="minorHAnsi" w:cstheme="minorHAnsi"/>
              </w:rPr>
              <w:t xml:space="preserve"> </w:t>
            </w:r>
            <w:proofErr w:type="spellStart"/>
            <w:r w:rsidRPr="001A76CD">
              <w:rPr>
                <w:rFonts w:asciiTheme="minorHAnsi" w:eastAsia="Calibri" w:hAnsiTheme="minorHAnsi" w:cstheme="minorHAnsi"/>
              </w:rPr>
              <w:t>agus</w:t>
            </w:r>
            <w:proofErr w:type="spellEnd"/>
            <w:r w:rsidRPr="001A76CD">
              <w:rPr>
                <w:rFonts w:asciiTheme="minorHAnsi" w:eastAsia="Calibri" w:hAnsiTheme="minorHAnsi" w:cstheme="minorHAnsi"/>
              </w:rPr>
              <w:t xml:space="preserve"> </w:t>
            </w:r>
            <w:proofErr w:type="spellStart"/>
            <w:r w:rsidRPr="001A76CD">
              <w:rPr>
                <w:rFonts w:asciiTheme="minorHAnsi" w:eastAsia="Calibri" w:hAnsiTheme="minorHAnsi" w:cstheme="minorHAnsi"/>
              </w:rPr>
              <w:t>constaicí</w:t>
            </w:r>
            <w:proofErr w:type="spellEnd"/>
          </w:p>
          <w:p w14:paraId="20A6FC5E" w14:textId="77777777" w:rsidR="009D0FD0" w:rsidRPr="001A76CD" w:rsidRDefault="009D0FD0" w:rsidP="009D0FD0">
            <w:pPr>
              <w:widowControl/>
              <w:numPr>
                <w:ilvl w:val="0"/>
                <w:numId w:val="29"/>
              </w:numPr>
              <w:suppressAutoHyphens w:val="0"/>
              <w:ind w:left="459" w:hanging="425"/>
              <w:rPr>
                <w:rFonts w:asciiTheme="minorHAnsi" w:eastAsia="Calibri" w:hAnsiTheme="minorHAnsi" w:cstheme="minorHAnsi"/>
              </w:rPr>
            </w:pPr>
            <w:proofErr w:type="spellStart"/>
            <w:r w:rsidRPr="001A76CD">
              <w:rPr>
                <w:rFonts w:asciiTheme="minorHAnsi" w:eastAsia="Calibri" w:hAnsiTheme="minorHAnsi" w:cstheme="minorHAnsi"/>
              </w:rPr>
              <w:t>Dearcadh</w:t>
            </w:r>
            <w:proofErr w:type="spellEnd"/>
            <w:r w:rsidRPr="001A76CD">
              <w:rPr>
                <w:rFonts w:asciiTheme="minorHAnsi" w:eastAsia="Calibri" w:hAnsiTheme="minorHAnsi" w:cstheme="minorHAnsi"/>
              </w:rPr>
              <w:t xml:space="preserve"> </w:t>
            </w:r>
            <w:proofErr w:type="spellStart"/>
            <w:r w:rsidRPr="001A76CD">
              <w:rPr>
                <w:rFonts w:asciiTheme="minorHAnsi" w:eastAsia="Calibri" w:hAnsiTheme="minorHAnsi" w:cstheme="minorHAnsi"/>
              </w:rPr>
              <w:t>dearfach</w:t>
            </w:r>
            <w:proofErr w:type="spellEnd"/>
            <w:r w:rsidRPr="001A76CD">
              <w:rPr>
                <w:rFonts w:asciiTheme="minorHAnsi" w:eastAsia="Calibri" w:hAnsiTheme="minorHAnsi" w:cstheme="minorHAnsi"/>
              </w:rPr>
              <w:t xml:space="preserve">, </w:t>
            </w:r>
            <w:proofErr w:type="spellStart"/>
            <w:r w:rsidRPr="001A76CD">
              <w:rPr>
                <w:rFonts w:asciiTheme="minorHAnsi" w:eastAsia="Calibri" w:hAnsiTheme="minorHAnsi" w:cstheme="minorHAnsi"/>
              </w:rPr>
              <w:t>cuiditheach</w:t>
            </w:r>
            <w:proofErr w:type="spellEnd"/>
            <w:r w:rsidRPr="001A76CD">
              <w:rPr>
                <w:rFonts w:asciiTheme="minorHAnsi" w:eastAsia="Calibri" w:hAnsiTheme="minorHAnsi" w:cstheme="minorHAnsi"/>
              </w:rPr>
              <w:t xml:space="preserve"> </w:t>
            </w:r>
            <w:proofErr w:type="spellStart"/>
            <w:r w:rsidRPr="001A76CD">
              <w:rPr>
                <w:rFonts w:asciiTheme="minorHAnsi" w:eastAsia="Calibri" w:hAnsiTheme="minorHAnsi" w:cstheme="minorHAnsi"/>
              </w:rPr>
              <w:t>agus</w:t>
            </w:r>
            <w:proofErr w:type="spellEnd"/>
            <w:r w:rsidRPr="001A76CD">
              <w:rPr>
                <w:rFonts w:asciiTheme="minorHAnsi" w:eastAsia="Calibri" w:hAnsiTheme="minorHAnsi" w:cstheme="minorHAnsi"/>
              </w:rPr>
              <w:t xml:space="preserve"> </w:t>
            </w:r>
            <w:proofErr w:type="spellStart"/>
            <w:r w:rsidRPr="001A76CD">
              <w:rPr>
                <w:rFonts w:asciiTheme="minorHAnsi" w:eastAsia="Calibri" w:hAnsiTheme="minorHAnsi" w:cstheme="minorHAnsi"/>
              </w:rPr>
              <w:t>díograiseach</w:t>
            </w:r>
            <w:proofErr w:type="spellEnd"/>
            <w:r w:rsidRPr="001A76CD">
              <w:rPr>
                <w:rFonts w:asciiTheme="minorHAnsi" w:eastAsia="Calibri" w:hAnsiTheme="minorHAnsi" w:cstheme="minorHAnsi"/>
              </w:rPr>
              <w:t xml:space="preserve"> a </w:t>
            </w:r>
            <w:proofErr w:type="spellStart"/>
            <w:r w:rsidRPr="001A76CD">
              <w:rPr>
                <w:rFonts w:asciiTheme="minorHAnsi" w:eastAsia="Calibri" w:hAnsiTheme="minorHAnsi" w:cstheme="minorHAnsi"/>
              </w:rPr>
              <w:t>choinneáil</w:t>
            </w:r>
            <w:proofErr w:type="spellEnd"/>
            <w:r w:rsidRPr="001A76CD">
              <w:rPr>
                <w:rFonts w:asciiTheme="minorHAnsi" w:eastAsia="Calibri" w:hAnsiTheme="minorHAnsi" w:cstheme="minorHAnsi"/>
              </w:rPr>
              <w:t xml:space="preserve"> </w:t>
            </w:r>
            <w:proofErr w:type="spellStart"/>
            <w:r w:rsidRPr="001A76CD">
              <w:rPr>
                <w:rFonts w:asciiTheme="minorHAnsi" w:eastAsia="Calibri" w:hAnsiTheme="minorHAnsi" w:cstheme="minorHAnsi"/>
              </w:rPr>
              <w:t>i</w:t>
            </w:r>
            <w:proofErr w:type="spellEnd"/>
            <w:r w:rsidRPr="001A76CD">
              <w:rPr>
                <w:rFonts w:asciiTheme="minorHAnsi" w:eastAsia="Calibri" w:hAnsiTheme="minorHAnsi" w:cstheme="minorHAnsi"/>
              </w:rPr>
              <w:t xml:space="preserve"> </w:t>
            </w:r>
            <w:proofErr w:type="spellStart"/>
            <w:r w:rsidRPr="001A76CD">
              <w:rPr>
                <w:rFonts w:asciiTheme="minorHAnsi" w:eastAsia="Calibri" w:hAnsiTheme="minorHAnsi" w:cstheme="minorHAnsi"/>
              </w:rPr>
              <w:t>leith</w:t>
            </w:r>
            <w:proofErr w:type="spellEnd"/>
            <w:r w:rsidRPr="001A76CD">
              <w:rPr>
                <w:rFonts w:asciiTheme="minorHAnsi" w:eastAsia="Calibri" w:hAnsiTheme="minorHAnsi" w:cstheme="minorHAnsi"/>
              </w:rPr>
              <w:t xml:space="preserve"> a </w:t>
            </w:r>
            <w:proofErr w:type="spellStart"/>
            <w:r w:rsidRPr="001A76CD">
              <w:rPr>
                <w:rFonts w:asciiTheme="minorHAnsi" w:eastAsia="Calibri" w:hAnsiTheme="minorHAnsi" w:cstheme="minorHAnsi"/>
              </w:rPr>
              <w:t>ról</w:t>
            </w:r>
            <w:proofErr w:type="spellEnd"/>
          </w:p>
          <w:p w14:paraId="412C6DC0" w14:textId="77777777" w:rsidR="009D0FD0" w:rsidRPr="001A76CD" w:rsidRDefault="009D0FD0" w:rsidP="009D0FD0">
            <w:pPr>
              <w:widowControl/>
              <w:numPr>
                <w:ilvl w:val="0"/>
                <w:numId w:val="29"/>
              </w:numPr>
              <w:suppressAutoHyphens w:val="0"/>
              <w:ind w:left="459" w:hanging="425"/>
              <w:rPr>
                <w:rFonts w:asciiTheme="minorHAnsi" w:eastAsia="Calibri" w:hAnsiTheme="minorHAnsi" w:cstheme="minorHAnsi"/>
              </w:rPr>
            </w:pPr>
            <w:proofErr w:type="spellStart"/>
            <w:r w:rsidRPr="001A76CD">
              <w:rPr>
                <w:rFonts w:asciiTheme="minorHAnsi" w:eastAsia="Calibri" w:hAnsiTheme="minorHAnsi" w:cstheme="minorHAnsi"/>
              </w:rPr>
              <w:t>Tionscnaíocht</w:t>
            </w:r>
            <w:proofErr w:type="spellEnd"/>
            <w:r w:rsidRPr="001A76CD">
              <w:rPr>
                <w:rFonts w:asciiTheme="minorHAnsi" w:eastAsia="Calibri" w:hAnsiTheme="minorHAnsi" w:cstheme="minorHAnsi"/>
              </w:rPr>
              <w:t xml:space="preserve"> </w:t>
            </w:r>
            <w:proofErr w:type="spellStart"/>
            <w:r w:rsidRPr="001A76CD">
              <w:rPr>
                <w:rFonts w:asciiTheme="minorHAnsi" w:eastAsia="Calibri" w:hAnsiTheme="minorHAnsi" w:cstheme="minorHAnsi"/>
              </w:rPr>
              <w:t>agus</w:t>
            </w:r>
            <w:proofErr w:type="spellEnd"/>
            <w:r w:rsidRPr="001A76CD">
              <w:rPr>
                <w:rFonts w:asciiTheme="minorHAnsi" w:eastAsia="Calibri" w:hAnsiTheme="minorHAnsi" w:cstheme="minorHAnsi"/>
              </w:rPr>
              <w:t xml:space="preserve"> </w:t>
            </w:r>
            <w:proofErr w:type="spellStart"/>
            <w:r w:rsidRPr="001A76CD">
              <w:rPr>
                <w:rFonts w:asciiTheme="minorHAnsi" w:eastAsia="Calibri" w:hAnsiTheme="minorHAnsi" w:cstheme="minorHAnsi"/>
              </w:rPr>
              <w:t>toilteanas</w:t>
            </w:r>
            <w:proofErr w:type="spellEnd"/>
            <w:r w:rsidRPr="001A76CD">
              <w:rPr>
                <w:rFonts w:asciiTheme="minorHAnsi" w:eastAsia="Calibri" w:hAnsiTheme="minorHAnsi" w:cstheme="minorHAnsi"/>
              </w:rPr>
              <w:t xml:space="preserve"> </w:t>
            </w:r>
            <w:proofErr w:type="spellStart"/>
            <w:r w:rsidRPr="001A76CD">
              <w:rPr>
                <w:rFonts w:asciiTheme="minorHAnsi" w:eastAsia="Calibri" w:hAnsiTheme="minorHAnsi" w:cstheme="minorHAnsi"/>
              </w:rPr>
              <w:t>scileanna</w:t>
            </w:r>
            <w:proofErr w:type="spellEnd"/>
            <w:r w:rsidRPr="001A76CD">
              <w:rPr>
                <w:rFonts w:asciiTheme="minorHAnsi" w:eastAsia="Calibri" w:hAnsiTheme="minorHAnsi" w:cstheme="minorHAnsi"/>
              </w:rPr>
              <w:t xml:space="preserve"> </w:t>
            </w:r>
            <w:proofErr w:type="spellStart"/>
            <w:r w:rsidRPr="001A76CD">
              <w:rPr>
                <w:rFonts w:asciiTheme="minorHAnsi" w:eastAsia="Calibri" w:hAnsiTheme="minorHAnsi" w:cstheme="minorHAnsi"/>
              </w:rPr>
              <w:t>nua</w:t>
            </w:r>
            <w:proofErr w:type="spellEnd"/>
            <w:r w:rsidRPr="001A76CD">
              <w:rPr>
                <w:rFonts w:asciiTheme="minorHAnsi" w:eastAsia="Calibri" w:hAnsiTheme="minorHAnsi" w:cstheme="minorHAnsi"/>
              </w:rPr>
              <w:t xml:space="preserve"> a </w:t>
            </w:r>
            <w:proofErr w:type="spellStart"/>
            <w:r w:rsidRPr="001A76CD">
              <w:rPr>
                <w:rFonts w:asciiTheme="minorHAnsi" w:eastAsia="Calibri" w:hAnsiTheme="minorHAnsi" w:cstheme="minorHAnsi"/>
              </w:rPr>
              <w:t>fhoghlaim</w:t>
            </w:r>
            <w:proofErr w:type="spellEnd"/>
            <w:r w:rsidRPr="001A76CD">
              <w:rPr>
                <w:rFonts w:asciiTheme="minorHAnsi" w:eastAsia="Calibri" w:hAnsiTheme="minorHAnsi" w:cstheme="minorHAnsi"/>
              </w:rPr>
              <w:t xml:space="preserve"> a </w:t>
            </w:r>
            <w:proofErr w:type="spellStart"/>
            <w:r w:rsidRPr="001A76CD">
              <w:rPr>
                <w:rFonts w:asciiTheme="minorHAnsi" w:eastAsia="Calibri" w:hAnsiTheme="minorHAnsi" w:cstheme="minorHAnsi"/>
              </w:rPr>
              <w:t>léiriú</w:t>
            </w:r>
            <w:proofErr w:type="spellEnd"/>
          </w:p>
          <w:p w14:paraId="607B4327" w14:textId="77777777" w:rsidR="009D0FD0" w:rsidRPr="001A76CD" w:rsidRDefault="009D0FD0" w:rsidP="009D0FD0">
            <w:pPr>
              <w:widowControl/>
              <w:numPr>
                <w:ilvl w:val="0"/>
                <w:numId w:val="29"/>
              </w:numPr>
              <w:suppressAutoHyphens w:val="0"/>
              <w:ind w:left="459" w:hanging="425"/>
              <w:rPr>
                <w:rFonts w:asciiTheme="minorHAnsi" w:eastAsia="Calibri" w:hAnsiTheme="minorHAnsi" w:cstheme="minorHAnsi"/>
              </w:rPr>
            </w:pPr>
            <w:proofErr w:type="spellStart"/>
            <w:r w:rsidRPr="001A76CD">
              <w:rPr>
                <w:rFonts w:asciiTheme="minorHAnsi" w:eastAsia="Calibri" w:hAnsiTheme="minorHAnsi" w:cstheme="minorHAnsi"/>
              </w:rPr>
              <w:t>Léiríonn</w:t>
            </w:r>
            <w:proofErr w:type="spellEnd"/>
            <w:r w:rsidRPr="001A76CD">
              <w:rPr>
                <w:rFonts w:asciiTheme="minorHAnsi" w:eastAsia="Calibri" w:hAnsiTheme="minorHAnsi" w:cstheme="minorHAnsi"/>
              </w:rPr>
              <w:t xml:space="preserve"> </w:t>
            </w:r>
            <w:proofErr w:type="spellStart"/>
            <w:r w:rsidRPr="001A76CD">
              <w:rPr>
                <w:rFonts w:asciiTheme="minorHAnsi" w:eastAsia="Calibri" w:hAnsiTheme="minorHAnsi" w:cstheme="minorHAnsi"/>
              </w:rPr>
              <w:t>siad</w:t>
            </w:r>
            <w:proofErr w:type="spellEnd"/>
            <w:r w:rsidRPr="001A76CD">
              <w:rPr>
                <w:rFonts w:asciiTheme="minorHAnsi" w:eastAsia="Calibri" w:hAnsiTheme="minorHAnsi" w:cstheme="minorHAnsi"/>
              </w:rPr>
              <w:t xml:space="preserve"> </w:t>
            </w:r>
            <w:proofErr w:type="spellStart"/>
            <w:r w:rsidRPr="001A76CD">
              <w:rPr>
                <w:rFonts w:asciiTheme="minorHAnsi" w:eastAsia="Calibri" w:hAnsiTheme="minorHAnsi" w:cstheme="minorHAnsi"/>
              </w:rPr>
              <w:t>tiomantas</w:t>
            </w:r>
            <w:proofErr w:type="spellEnd"/>
            <w:r w:rsidRPr="001A76CD">
              <w:rPr>
                <w:rFonts w:asciiTheme="minorHAnsi" w:eastAsia="Calibri" w:hAnsiTheme="minorHAnsi" w:cstheme="minorHAnsi"/>
              </w:rPr>
              <w:t xml:space="preserve"> </w:t>
            </w:r>
            <w:proofErr w:type="spellStart"/>
            <w:r w:rsidRPr="001A76CD">
              <w:rPr>
                <w:rFonts w:asciiTheme="minorHAnsi" w:eastAsia="Calibri" w:hAnsiTheme="minorHAnsi" w:cstheme="minorHAnsi"/>
              </w:rPr>
              <w:t>láidir</w:t>
            </w:r>
            <w:proofErr w:type="spellEnd"/>
            <w:r w:rsidRPr="001A76CD">
              <w:rPr>
                <w:rFonts w:asciiTheme="minorHAnsi" w:eastAsia="Calibri" w:hAnsiTheme="minorHAnsi" w:cstheme="minorHAnsi"/>
              </w:rPr>
              <w:t xml:space="preserve"> do </w:t>
            </w:r>
            <w:proofErr w:type="spellStart"/>
            <w:r w:rsidRPr="001A76CD">
              <w:rPr>
                <w:rFonts w:asciiTheme="minorHAnsi" w:eastAsia="Calibri" w:hAnsiTheme="minorHAnsi" w:cstheme="minorHAnsi"/>
              </w:rPr>
              <w:t>Sheirbhís</w:t>
            </w:r>
            <w:proofErr w:type="spellEnd"/>
            <w:r w:rsidRPr="001A76CD">
              <w:rPr>
                <w:rFonts w:asciiTheme="minorHAnsi" w:eastAsia="Calibri" w:hAnsiTheme="minorHAnsi" w:cstheme="minorHAnsi"/>
              </w:rPr>
              <w:t xml:space="preserve"> </w:t>
            </w:r>
            <w:proofErr w:type="spellStart"/>
            <w:r w:rsidRPr="001A76CD">
              <w:rPr>
                <w:rFonts w:asciiTheme="minorHAnsi" w:eastAsia="Calibri" w:hAnsiTheme="minorHAnsi" w:cstheme="minorHAnsi"/>
              </w:rPr>
              <w:t>Phoiblí</w:t>
            </w:r>
            <w:proofErr w:type="spellEnd"/>
            <w:r w:rsidRPr="001A76CD">
              <w:rPr>
                <w:rFonts w:asciiTheme="minorHAnsi" w:eastAsia="Calibri" w:hAnsiTheme="minorHAnsi" w:cstheme="minorHAnsi"/>
              </w:rPr>
              <w:t xml:space="preserve"> </w:t>
            </w:r>
            <w:proofErr w:type="spellStart"/>
            <w:r w:rsidRPr="001A76CD">
              <w:rPr>
                <w:rFonts w:asciiTheme="minorHAnsi" w:eastAsia="Calibri" w:hAnsiTheme="minorHAnsi" w:cstheme="minorHAnsi"/>
              </w:rPr>
              <w:t>éifeachtach</w:t>
            </w:r>
            <w:proofErr w:type="spellEnd"/>
            <w:r w:rsidRPr="001A76CD">
              <w:rPr>
                <w:rFonts w:asciiTheme="minorHAnsi" w:eastAsia="Calibri" w:hAnsiTheme="minorHAnsi" w:cstheme="minorHAnsi"/>
              </w:rPr>
              <w:t xml:space="preserve"> a </w:t>
            </w:r>
            <w:proofErr w:type="spellStart"/>
            <w:proofErr w:type="gramStart"/>
            <w:r w:rsidRPr="001A76CD">
              <w:rPr>
                <w:rFonts w:asciiTheme="minorHAnsi" w:eastAsia="Calibri" w:hAnsiTheme="minorHAnsi" w:cstheme="minorHAnsi"/>
              </w:rPr>
              <w:t>sholáthar</w:t>
            </w:r>
            <w:proofErr w:type="spellEnd"/>
            <w:proofErr w:type="gramEnd"/>
          </w:p>
          <w:p w14:paraId="73CC184A" w14:textId="77777777" w:rsidR="009D0FD0" w:rsidRPr="001A76CD" w:rsidRDefault="009D0FD0" w:rsidP="00147872">
            <w:pPr>
              <w:pStyle w:val="ListParagraph"/>
              <w:ind w:left="360"/>
              <w:jc w:val="both"/>
              <w:rPr>
                <w:rFonts w:asciiTheme="minorHAnsi" w:hAnsiTheme="minorHAnsi" w:cstheme="minorHAnsi"/>
                <w:szCs w:val="24"/>
              </w:rPr>
            </w:pPr>
          </w:p>
        </w:tc>
      </w:tr>
    </w:tbl>
    <w:p w14:paraId="03D2324E" w14:textId="77777777" w:rsidR="006118A8" w:rsidRPr="001A76CD" w:rsidRDefault="006118A8" w:rsidP="00B1192F">
      <w:pPr>
        <w:pStyle w:val="BodyText"/>
        <w:jc w:val="both"/>
        <w:rPr>
          <w:rFonts w:asciiTheme="minorHAnsi" w:hAnsiTheme="minorHAnsi" w:cstheme="minorHAnsi"/>
          <w:szCs w:val="24"/>
        </w:rPr>
      </w:pPr>
    </w:p>
    <w:p w14:paraId="0DBD40BB" w14:textId="77777777" w:rsidR="008804A0" w:rsidRPr="001A76CD" w:rsidRDefault="008804A0" w:rsidP="00B95DEB">
      <w:pPr>
        <w:pStyle w:val="BodyText"/>
        <w:rPr>
          <w:rFonts w:asciiTheme="minorHAnsi" w:hAnsiTheme="minorHAnsi" w:cstheme="minorHAnsi"/>
          <w:b/>
          <w:color w:val="C00000"/>
          <w:sz w:val="28"/>
          <w:szCs w:val="28"/>
          <w:u w:val="double"/>
        </w:rPr>
      </w:pPr>
    </w:p>
    <w:p w14:paraId="306905D9" w14:textId="77777777" w:rsidR="008804A0" w:rsidRPr="001A76CD" w:rsidRDefault="008804A0" w:rsidP="00B95DEB">
      <w:pPr>
        <w:pStyle w:val="BodyText"/>
        <w:rPr>
          <w:rFonts w:asciiTheme="minorHAnsi" w:hAnsiTheme="minorHAnsi" w:cstheme="minorHAnsi"/>
          <w:b/>
          <w:color w:val="C00000"/>
          <w:sz w:val="28"/>
          <w:szCs w:val="28"/>
          <w:u w:val="double"/>
        </w:rPr>
      </w:pPr>
    </w:p>
    <w:p w14:paraId="48122D59" w14:textId="77777777" w:rsidR="008804A0" w:rsidRPr="001A76CD" w:rsidRDefault="008804A0" w:rsidP="00B95DEB">
      <w:pPr>
        <w:pStyle w:val="BodyText"/>
        <w:rPr>
          <w:rFonts w:asciiTheme="minorHAnsi" w:hAnsiTheme="minorHAnsi" w:cstheme="minorHAnsi"/>
          <w:b/>
          <w:color w:val="C00000"/>
          <w:sz w:val="28"/>
          <w:szCs w:val="28"/>
          <w:u w:val="double"/>
        </w:rPr>
      </w:pPr>
    </w:p>
    <w:p w14:paraId="7C628F29" w14:textId="77777777" w:rsidR="008804A0" w:rsidRPr="001A76CD" w:rsidRDefault="008804A0" w:rsidP="00B95DEB">
      <w:pPr>
        <w:pStyle w:val="BodyText"/>
        <w:rPr>
          <w:rFonts w:asciiTheme="minorHAnsi" w:hAnsiTheme="minorHAnsi" w:cstheme="minorHAnsi"/>
          <w:b/>
          <w:color w:val="C00000"/>
          <w:sz w:val="28"/>
          <w:szCs w:val="28"/>
          <w:u w:val="double"/>
        </w:rPr>
      </w:pPr>
    </w:p>
    <w:p w14:paraId="6C1B244F" w14:textId="77777777" w:rsidR="008804A0" w:rsidRPr="001A76CD" w:rsidRDefault="008804A0" w:rsidP="00B95DEB">
      <w:pPr>
        <w:pStyle w:val="BodyText"/>
        <w:rPr>
          <w:rFonts w:asciiTheme="minorHAnsi" w:hAnsiTheme="minorHAnsi" w:cstheme="minorHAnsi"/>
          <w:b/>
          <w:color w:val="C00000"/>
          <w:sz w:val="28"/>
          <w:szCs w:val="28"/>
          <w:u w:val="double"/>
        </w:rPr>
      </w:pPr>
    </w:p>
    <w:p w14:paraId="52E32809" w14:textId="77777777" w:rsidR="009D0FD0" w:rsidRPr="001A76CD" w:rsidRDefault="009D0FD0" w:rsidP="00B95DEB">
      <w:pPr>
        <w:pStyle w:val="BodyText"/>
        <w:rPr>
          <w:rFonts w:asciiTheme="minorHAnsi" w:hAnsiTheme="minorHAnsi" w:cstheme="minorHAnsi"/>
          <w:b/>
          <w:color w:val="C00000"/>
          <w:sz w:val="28"/>
          <w:szCs w:val="28"/>
          <w:u w:val="double"/>
        </w:rPr>
      </w:pPr>
    </w:p>
    <w:p w14:paraId="2FAA64EF" w14:textId="77777777" w:rsidR="009D0FD0" w:rsidRPr="001A76CD" w:rsidRDefault="009D0FD0" w:rsidP="00B95DEB">
      <w:pPr>
        <w:pStyle w:val="BodyText"/>
        <w:rPr>
          <w:rFonts w:asciiTheme="minorHAnsi" w:hAnsiTheme="minorHAnsi" w:cstheme="minorHAnsi"/>
          <w:b/>
          <w:color w:val="C00000"/>
          <w:sz w:val="28"/>
          <w:szCs w:val="28"/>
          <w:u w:val="double"/>
        </w:rPr>
      </w:pPr>
    </w:p>
    <w:p w14:paraId="08D7DB01" w14:textId="77777777" w:rsidR="009D0FD0" w:rsidRPr="001A76CD" w:rsidRDefault="009D0FD0" w:rsidP="00B95DEB">
      <w:pPr>
        <w:pStyle w:val="BodyText"/>
        <w:rPr>
          <w:rFonts w:asciiTheme="minorHAnsi" w:hAnsiTheme="minorHAnsi" w:cstheme="minorHAnsi"/>
          <w:b/>
          <w:color w:val="C00000"/>
          <w:sz w:val="28"/>
          <w:szCs w:val="28"/>
          <w:u w:val="double"/>
        </w:rPr>
      </w:pPr>
    </w:p>
    <w:p w14:paraId="09DBD5EB" w14:textId="77777777" w:rsidR="009D0FD0" w:rsidRPr="001A76CD" w:rsidRDefault="009D0FD0" w:rsidP="00B95DEB">
      <w:pPr>
        <w:pStyle w:val="BodyText"/>
        <w:rPr>
          <w:rFonts w:asciiTheme="minorHAnsi" w:hAnsiTheme="minorHAnsi" w:cstheme="minorHAnsi"/>
          <w:b/>
          <w:color w:val="C00000"/>
          <w:sz w:val="28"/>
          <w:szCs w:val="28"/>
          <w:u w:val="double"/>
        </w:rPr>
      </w:pPr>
    </w:p>
    <w:p w14:paraId="684CD3D2" w14:textId="77777777" w:rsidR="008804A0" w:rsidRPr="001A76CD" w:rsidRDefault="008804A0" w:rsidP="00B95DEB">
      <w:pPr>
        <w:pStyle w:val="BodyText"/>
        <w:rPr>
          <w:rFonts w:asciiTheme="minorHAnsi" w:hAnsiTheme="minorHAnsi" w:cstheme="minorHAnsi"/>
          <w:b/>
          <w:color w:val="C00000"/>
          <w:sz w:val="28"/>
          <w:szCs w:val="28"/>
          <w:u w:val="double"/>
        </w:rPr>
      </w:pPr>
    </w:p>
    <w:p w14:paraId="69CECE0A" w14:textId="77777777" w:rsidR="00642F28" w:rsidRPr="001A76CD" w:rsidRDefault="00642F28" w:rsidP="00B95DEB">
      <w:pPr>
        <w:pStyle w:val="BodyText"/>
        <w:rPr>
          <w:rFonts w:asciiTheme="minorHAnsi" w:hAnsiTheme="minorHAnsi" w:cstheme="minorHAnsi"/>
          <w:b/>
          <w:color w:val="C00000"/>
          <w:sz w:val="28"/>
          <w:szCs w:val="28"/>
          <w:u w:val="double"/>
        </w:rPr>
      </w:pPr>
    </w:p>
    <w:p w14:paraId="5064CC17" w14:textId="77777777" w:rsidR="006118A8" w:rsidRPr="001A76CD" w:rsidRDefault="006118A8" w:rsidP="006118A8">
      <w:pPr>
        <w:pStyle w:val="BodyText"/>
        <w:jc w:val="center"/>
        <w:rPr>
          <w:rFonts w:asciiTheme="minorHAnsi" w:hAnsiTheme="minorHAnsi" w:cstheme="minorHAnsi"/>
          <w:b/>
          <w:color w:val="C0504D"/>
          <w:sz w:val="28"/>
          <w:szCs w:val="28"/>
        </w:rPr>
      </w:pPr>
      <w:r w:rsidRPr="001A76CD">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69504" behindDoc="1" locked="0" layoutInCell="1" allowOverlap="1" wp14:anchorId="59D50ABE" wp14:editId="5D09FC47">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1A61002E" id="Rectangle 7" o:spid="_x0000_s1026" style="position:absolute;margin-left:0;margin-top:-.05pt;width:484.5pt;height:24.75pt;z-index:-251646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1A76CD">
        <w:rPr>
          <w:rFonts w:asciiTheme="minorHAnsi" w:hAnsiTheme="minorHAnsi" w:cstheme="minorHAnsi"/>
          <w:b/>
          <w:color w:val="C00000"/>
          <w:sz w:val="28"/>
          <w:szCs w:val="28"/>
          <w:u w:val="double"/>
        </w:rPr>
        <w:tab/>
      </w:r>
      <w:r w:rsidRPr="001A76CD">
        <w:rPr>
          <w:rFonts w:asciiTheme="minorHAnsi" w:hAnsiTheme="minorHAnsi" w:cstheme="minorHAnsi"/>
          <w:b/>
          <w:color w:val="FFFFFF" w:themeColor="background1"/>
          <w:sz w:val="28"/>
          <w:szCs w:val="28"/>
          <w:lang w:val="ga"/>
        </w:rPr>
        <w:t>PRÍOMHCHOINNÍOLLACHA SEIRBHÍSE</w:t>
      </w:r>
    </w:p>
    <w:p w14:paraId="5E0D358D" w14:textId="45F65BE8" w:rsidR="008804A0" w:rsidRPr="001A76CD" w:rsidRDefault="008804A0" w:rsidP="006118A8">
      <w:pPr>
        <w:pStyle w:val="BodyText"/>
        <w:tabs>
          <w:tab w:val="center" w:pos="4819"/>
        </w:tabs>
        <w:rPr>
          <w:rFonts w:asciiTheme="minorHAnsi" w:hAnsiTheme="minorHAnsi" w:cstheme="minorHAnsi"/>
          <w:b/>
          <w:color w:val="C00000"/>
          <w:sz w:val="28"/>
          <w:szCs w:val="28"/>
          <w:u w:val="double"/>
        </w:rPr>
      </w:pPr>
    </w:p>
    <w:p w14:paraId="2176AF56" w14:textId="77777777" w:rsidR="00B95DEB" w:rsidRPr="001A76CD" w:rsidRDefault="00B95DEB" w:rsidP="00B95DEB">
      <w:pPr>
        <w:ind w:left="2160" w:hanging="2160"/>
        <w:jc w:val="both"/>
        <w:rPr>
          <w:rFonts w:asciiTheme="minorHAnsi" w:hAnsiTheme="minorHAnsi" w:cstheme="minorHAnsi"/>
          <w:b/>
          <w:bCs/>
          <w:u w:val="single"/>
        </w:rPr>
      </w:pPr>
    </w:p>
    <w:p w14:paraId="61313242" w14:textId="77777777" w:rsidR="00B95DEB" w:rsidRPr="001A76CD" w:rsidRDefault="00B95DEB" w:rsidP="00B95DEB">
      <w:pPr>
        <w:ind w:left="2160" w:hanging="2160"/>
        <w:jc w:val="both"/>
        <w:rPr>
          <w:rFonts w:asciiTheme="minorHAnsi" w:hAnsiTheme="minorHAnsi" w:cstheme="minorHAnsi"/>
          <w:b/>
          <w:bCs/>
          <w:u w:val="single"/>
        </w:rPr>
      </w:pPr>
      <w:r w:rsidRPr="001A76CD">
        <w:rPr>
          <w:rFonts w:asciiTheme="minorHAnsi" w:hAnsiTheme="minorHAnsi" w:cstheme="minorHAnsi"/>
          <w:b/>
          <w:bCs/>
          <w:u w:val="single"/>
          <w:lang w:val="ga"/>
        </w:rPr>
        <w:t xml:space="preserve">Cineál Poist </w:t>
      </w:r>
    </w:p>
    <w:p w14:paraId="3761FAC6" w14:textId="77777777" w:rsidR="00B95DEB" w:rsidRPr="001A76CD" w:rsidRDefault="00B95DEB" w:rsidP="00B95DEB">
      <w:pPr>
        <w:jc w:val="both"/>
        <w:rPr>
          <w:rFonts w:asciiTheme="minorHAnsi" w:hAnsiTheme="minorHAnsi" w:cstheme="minorHAnsi"/>
          <w:bCs/>
        </w:rPr>
      </w:pPr>
      <w:r w:rsidRPr="001A76CD">
        <w:rPr>
          <w:rFonts w:asciiTheme="minorHAnsi" w:hAnsiTheme="minorHAnsi" w:cstheme="minorHAnsi"/>
          <w:bCs/>
          <w:lang w:val="ga"/>
        </w:rPr>
        <w:t>Cruthófar painéal as a líonfar poist bhuana agus shealadacha ábhartha amach anseo le linn shaolré an</w:t>
      </w:r>
      <w:r w:rsidR="00DB5C33" w:rsidRPr="001A76CD">
        <w:rPr>
          <w:rFonts w:asciiTheme="minorHAnsi" w:hAnsiTheme="minorHAnsi" w:cstheme="minorHAnsi"/>
          <w:bCs/>
          <w:lang w:val="ga"/>
        </w:rPr>
        <w:t xml:space="preserve">phanna.  Beidh an post </w:t>
      </w:r>
      <w:r w:rsidRPr="001A76CD">
        <w:rPr>
          <w:rFonts w:asciiTheme="minorHAnsi" w:hAnsiTheme="minorHAnsi" w:cstheme="minorHAnsi"/>
          <w:lang w:val="ga"/>
        </w:rPr>
        <w:t xml:space="preserve"> </w:t>
      </w:r>
      <w:r w:rsidRPr="001A76CD">
        <w:rPr>
          <w:rFonts w:asciiTheme="minorHAnsi" w:hAnsiTheme="minorHAnsi" w:cstheme="minorHAnsi"/>
          <w:bCs/>
          <w:lang w:val="ga"/>
        </w:rPr>
        <w:t>buan</w:t>
      </w:r>
      <w:r w:rsidRPr="001A76CD">
        <w:rPr>
          <w:rFonts w:asciiTheme="minorHAnsi" w:hAnsiTheme="minorHAnsi" w:cstheme="minorHAnsi"/>
          <w:lang w:val="ga"/>
        </w:rPr>
        <w:t xml:space="preserve"> </w:t>
      </w:r>
      <w:r w:rsidR="00DB5C33" w:rsidRPr="001A76CD">
        <w:rPr>
          <w:rFonts w:asciiTheme="minorHAnsi" w:hAnsiTheme="minorHAnsi" w:cstheme="minorHAnsi"/>
          <w:bCs/>
          <w:lang w:val="ga"/>
        </w:rPr>
        <w:t xml:space="preserve"> / sealadach,</w:t>
      </w:r>
      <w:r w:rsidRPr="001A76CD">
        <w:rPr>
          <w:rFonts w:asciiTheme="minorHAnsi" w:hAnsiTheme="minorHAnsi" w:cstheme="minorHAnsi"/>
          <w:bCs/>
          <w:lang w:val="ga"/>
        </w:rPr>
        <w:t>lánaimseartha agus inphinsin.</w:t>
      </w:r>
      <w:r w:rsidR="00692BF8" w:rsidRPr="001A76CD">
        <w:rPr>
          <w:rFonts w:asciiTheme="minorHAnsi" w:hAnsiTheme="minorHAnsi" w:cstheme="minorHAnsi"/>
          <w:bCs/>
          <w:lang w:val="ga"/>
        </w:rPr>
        <w:t xml:space="preserve">  </w:t>
      </w:r>
      <w:r w:rsidRPr="001A76CD">
        <w:rPr>
          <w:rFonts w:asciiTheme="minorHAnsi" w:hAnsiTheme="minorHAnsi" w:cstheme="minorHAnsi"/>
          <w:lang w:val="ga"/>
        </w:rPr>
        <w:t xml:space="preserve"> </w:t>
      </w:r>
      <w:r w:rsidR="00692BF8" w:rsidRPr="001A76CD">
        <w:rPr>
          <w:rFonts w:asciiTheme="minorHAnsi" w:hAnsiTheme="minorHAnsi" w:cstheme="minorHAnsi"/>
          <w:bCs/>
          <w:lang w:val="ga"/>
        </w:rPr>
        <w:t>Beidh aon phainéal den sórt sin déanta, bliain amháin ar fhad.</w:t>
      </w:r>
    </w:p>
    <w:p w14:paraId="44DE4DE1" w14:textId="77777777" w:rsidR="00B95DEB" w:rsidRPr="001A76CD" w:rsidRDefault="00B95DEB" w:rsidP="00B95DEB">
      <w:pPr>
        <w:jc w:val="both"/>
        <w:rPr>
          <w:rFonts w:asciiTheme="minorHAnsi" w:hAnsiTheme="minorHAnsi" w:cstheme="minorHAnsi"/>
          <w:b/>
          <w:bCs/>
          <w:u w:val="single"/>
        </w:rPr>
      </w:pPr>
    </w:p>
    <w:p w14:paraId="1F5E8350" w14:textId="77777777" w:rsidR="00B95DEB" w:rsidRPr="001A76CD" w:rsidRDefault="00B95DEB" w:rsidP="00B95DEB">
      <w:pPr>
        <w:jc w:val="both"/>
        <w:rPr>
          <w:rFonts w:asciiTheme="minorHAnsi" w:hAnsiTheme="minorHAnsi" w:cstheme="minorHAnsi"/>
        </w:rPr>
      </w:pPr>
      <w:r w:rsidRPr="001A76CD">
        <w:rPr>
          <w:rFonts w:asciiTheme="minorHAnsi" w:hAnsiTheme="minorHAnsi" w:cstheme="minorHAnsi"/>
          <w:b/>
          <w:bCs/>
          <w:u w:val="single"/>
          <w:lang w:val="ga"/>
        </w:rPr>
        <w:t xml:space="preserve">Luach Saothair </w:t>
      </w:r>
      <w:r w:rsidRPr="001A76CD">
        <w:rPr>
          <w:rFonts w:asciiTheme="minorHAnsi" w:hAnsiTheme="minorHAnsi" w:cstheme="minorHAnsi"/>
          <w:b/>
          <w:bCs/>
          <w:lang w:val="ga"/>
        </w:rPr>
        <w:tab/>
      </w:r>
    </w:p>
    <w:p w14:paraId="679BB34C" w14:textId="77777777" w:rsidR="00731E38" w:rsidRPr="001A76CD" w:rsidRDefault="00731E38" w:rsidP="00B95DEB">
      <w:pPr>
        <w:jc w:val="both"/>
        <w:rPr>
          <w:rFonts w:asciiTheme="minorHAnsi" w:hAnsiTheme="minorHAnsi" w:cstheme="minorHAnsi"/>
          <w:b/>
          <w:bCs/>
          <w:lang w:val="ga"/>
        </w:rPr>
      </w:pPr>
    </w:p>
    <w:p w14:paraId="60B44556" w14:textId="09FE02DC" w:rsidR="00731E38" w:rsidRPr="001A76CD" w:rsidRDefault="00731E38" w:rsidP="00731E38">
      <w:pPr>
        <w:jc w:val="both"/>
        <w:rPr>
          <w:rFonts w:asciiTheme="minorHAnsi" w:hAnsiTheme="minorHAnsi" w:cstheme="minorHAnsi"/>
        </w:rPr>
      </w:pPr>
      <w:r w:rsidRPr="001A76CD">
        <w:rPr>
          <w:rFonts w:asciiTheme="minorHAnsi" w:hAnsiTheme="minorHAnsi" w:cstheme="minorHAnsi"/>
        </w:rPr>
        <w:t xml:space="preserve">Is é </w:t>
      </w:r>
      <w:proofErr w:type="spellStart"/>
      <w:r w:rsidRPr="001A76CD">
        <w:rPr>
          <w:rFonts w:asciiTheme="minorHAnsi" w:hAnsiTheme="minorHAnsi" w:cstheme="minorHAnsi"/>
        </w:rPr>
        <w:t>seo</w:t>
      </w:r>
      <w:proofErr w:type="spellEnd"/>
      <w:r w:rsidRPr="001A76CD">
        <w:rPr>
          <w:rFonts w:asciiTheme="minorHAnsi" w:hAnsiTheme="minorHAnsi" w:cstheme="minorHAnsi"/>
        </w:rPr>
        <w:t xml:space="preserve"> a </w:t>
      </w:r>
      <w:proofErr w:type="spellStart"/>
      <w:r w:rsidRPr="001A76CD">
        <w:rPr>
          <w:rFonts w:asciiTheme="minorHAnsi" w:hAnsiTheme="minorHAnsi" w:cstheme="minorHAnsi"/>
        </w:rPr>
        <w:t>leanas</w:t>
      </w:r>
      <w:proofErr w:type="spellEnd"/>
      <w:r w:rsidRPr="001A76CD">
        <w:rPr>
          <w:rFonts w:asciiTheme="minorHAnsi" w:hAnsiTheme="minorHAnsi" w:cstheme="minorHAnsi"/>
        </w:rPr>
        <w:t xml:space="preserve"> an </w:t>
      </w:r>
      <w:proofErr w:type="spellStart"/>
      <w:r w:rsidRPr="001A76CD">
        <w:rPr>
          <w:rFonts w:asciiTheme="minorHAnsi" w:hAnsiTheme="minorHAnsi" w:cstheme="minorHAnsi"/>
        </w:rPr>
        <w:t>tuarastal</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bliantúil</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atá</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ar</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aon</w:t>
      </w:r>
      <w:proofErr w:type="spellEnd"/>
      <w:r w:rsidRPr="001A76CD">
        <w:rPr>
          <w:rFonts w:asciiTheme="minorHAnsi" w:hAnsiTheme="minorHAnsi" w:cstheme="minorHAnsi"/>
        </w:rPr>
        <w:t xml:space="preserve"> </w:t>
      </w:r>
      <w:proofErr w:type="spellStart"/>
      <w:r w:rsidRPr="001A76CD">
        <w:rPr>
          <w:rFonts w:asciiTheme="minorHAnsi" w:hAnsiTheme="minorHAnsi" w:cstheme="minorHAnsi"/>
        </w:rPr>
        <w:t>dul</w:t>
      </w:r>
      <w:proofErr w:type="spellEnd"/>
      <w:r w:rsidRPr="001A76CD">
        <w:rPr>
          <w:rFonts w:asciiTheme="minorHAnsi" w:hAnsiTheme="minorHAnsi" w:cstheme="minorHAnsi"/>
        </w:rPr>
        <w:t xml:space="preserve"> le post an </w:t>
      </w:r>
      <w:r w:rsidR="009D0FD0" w:rsidRPr="001A76CD">
        <w:rPr>
          <w:rFonts w:asciiTheme="minorHAnsi" w:hAnsiTheme="minorHAnsi" w:cstheme="minorHAnsi"/>
          <w:lang w:val="ga-IE"/>
        </w:rPr>
        <w:t>Oifigeach Foirne Sinsearach</w:t>
      </w:r>
      <w:r w:rsidR="009D0FD0" w:rsidRPr="001A76CD">
        <w:rPr>
          <w:rFonts w:asciiTheme="minorHAnsi" w:eastAsia="Times New Roman" w:hAnsiTheme="minorHAnsi" w:cstheme="minorHAnsi"/>
          <w:color w:val="000000" w:themeColor="text1"/>
          <w:lang w:val="ga-IE" w:eastAsia="en-IE"/>
        </w:rPr>
        <w:t xml:space="preserve"> </w:t>
      </w:r>
      <w:r w:rsidRPr="001A76CD">
        <w:rPr>
          <w:rFonts w:asciiTheme="minorHAnsi" w:hAnsiTheme="minorHAnsi" w:cstheme="minorHAnsi"/>
        </w:rPr>
        <w:t>(</w:t>
      </w:r>
      <w:proofErr w:type="spellStart"/>
      <w:r w:rsidRPr="001A76CD">
        <w:rPr>
          <w:rFonts w:asciiTheme="minorHAnsi" w:hAnsiTheme="minorHAnsi" w:cstheme="minorHAnsi"/>
        </w:rPr>
        <w:t>Imlitir</w:t>
      </w:r>
      <w:proofErr w:type="spellEnd"/>
      <w:r w:rsidRPr="001A76CD">
        <w:rPr>
          <w:rFonts w:asciiTheme="minorHAnsi" w:hAnsiTheme="minorHAnsi" w:cstheme="minorHAnsi"/>
        </w:rPr>
        <w:t xml:space="preserve"> EL 01/2023):</w:t>
      </w:r>
    </w:p>
    <w:p w14:paraId="1C5409DA" w14:textId="77777777" w:rsidR="00731E38" w:rsidRPr="001A76CD" w:rsidRDefault="00731E38" w:rsidP="00731E38">
      <w:pPr>
        <w:jc w:val="both"/>
        <w:rPr>
          <w:rFonts w:asciiTheme="minorHAnsi" w:hAnsiTheme="minorHAnsi" w:cstheme="minorHAnsi"/>
        </w:rPr>
      </w:pPr>
    </w:p>
    <w:tbl>
      <w:tblPr>
        <w:tblW w:w="4106" w:type="dxa"/>
        <w:tblLook w:val="04A0" w:firstRow="1" w:lastRow="0" w:firstColumn="1" w:lastColumn="0" w:noHBand="0" w:noVBand="1"/>
      </w:tblPr>
      <w:tblGrid>
        <w:gridCol w:w="1640"/>
        <w:gridCol w:w="2466"/>
      </w:tblGrid>
      <w:tr w:rsidR="009D0FD0" w:rsidRPr="001A76CD" w14:paraId="497F3957" w14:textId="77777777" w:rsidTr="00147872">
        <w:trPr>
          <w:trHeight w:val="300"/>
        </w:trPr>
        <w:tc>
          <w:tcPr>
            <w:tcW w:w="1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3E9ADA" w14:textId="77777777" w:rsidR="009D0FD0" w:rsidRPr="001A76CD" w:rsidRDefault="009D0FD0" w:rsidP="00147872">
            <w:pPr>
              <w:widowControl/>
              <w:suppressAutoHyphens w:val="0"/>
              <w:jc w:val="center"/>
              <w:rPr>
                <w:rFonts w:asciiTheme="minorHAnsi" w:eastAsia="Times New Roman" w:hAnsiTheme="minorHAnsi" w:cstheme="minorHAnsi"/>
                <w:color w:val="000000"/>
                <w:kern w:val="0"/>
                <w:sz w:val="22"/>
                <w:szCs w:val="22"/>
                <w:lang w:eastAsia="en-GB"/>
              </w:rPr>
            </w:pPr>
            <w:r w:rsidRPr="001A76CD">
              <w:rPr>
                <w:rFonts w:asciiTheme="minorHAnsi" w:eastAsia="Times New Roman" w:hAnsiTheme="minorHAnsi" w:cstheme="minorHAnsi"/>
                <w:color w:val="000000"/>
                <w:kern w:val="0"/>
                <w:sz w:val="22"/>
                <w:szCs w:val="22"/>
                <w:lang w:eastAsia="en-GB"/>
              </w:rPr>
              <w:t>Point</w:t>
            </w:r>
          </w:p>
        </w:tc>
        <w:tc>
          <w:tcPr>
            <w:tcW w:w="2466" w:type="dxa"/>
            <w:tcBorders>
              <w:top w:val="single" w:sz="4" w:space="0" w:color="auto"/>
              <w:left w:val="nil"/>
              <w:bottom w:val="single" w:sz="4" w:space="0" w:color="auto"/>
              <w:right w:val="single" w:sz="4" w:space="0" w:color="auto"/>
            </w:tcBorders>
            <w:shd w:val="clear" w:color="auto" w:fill="auto"/>
            <w:noWrap/>
            <w:vAlign w:val="center"/>
            <w:hideMark/>
          </w:tcPr>
          <w:p w14:paraId="3CC76BCC" w14:textId="77777777" w:rsidR="009D0FD0" w:rsidRPr="001A76CD" w:rsidRDefault="009D0FD0" w:rsidP="00147872">
            <w:pPr>
              <w:widowControl/>
              <w:suppressAutoHyphens w:val="0"/>
              <w:jc w:val="center"/>
              <w:rPr>
                <w:rFonts w:asciiTheme="minorHAnsi" w:eastAsia="Times New Roman" w:hAnsiTheme="minorHAnsi" w:cstheme="minorHAnsi"/>
                <w:b/>
                <w:bCs/>
                <w:color w:val="000000"/>
                <w:kern w:val="0"/>
                <w:sz w:val="22"/>
                <w:szCs w:val="22"/>
                <w:lang w:eastAsia="en-GB"/>
              </w:rPr>
            </w:pPr>
            <w:r w:rsidRPr="001A76CD">
              <w:rPr>
                <w:rFonts w:asciiTheme="minorHAnsi" w:eastAsia="Times New Roman" w:hAnsiTheme="minorHAnsi" w:cstheme="minorHAnsi"/>
                <w:b/>
                <w:bCs/>
                <w:color w:val="000000"/>
                <w:kern w:val="0"/>
                <w:sz w:val="22"/>
                <w:szCs w:val="22"/>
                <w:lang w:eastAsia="en-GB"/>
              </w:rPr>
              <w:t>01/03/2023</w:t>
            </w:r>
          </w:p>
        </w:tc>
      </w:tr>
      <w:tr w:rsidR="009D0FD0" w:rsidRPr="001A76CD" w14:paraId="5B72EAB2" w14:textId="77777777" w:rsidTr="00147872">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30C79C58" w14:textId="77777777" w:rsidR="009D0FD0" w:rsidRPr="001A76CD" w:rsidRDefault="009D0FD0" w:rsidP="00147872">
            <w:pPr>
              <w:widowControl/>
              <w:suppressAutoHyphens w:val="0"/>
              <w:jc w:val="center"/>
              <w:rPr>
                <w:rFonts w:asciiTheme="minorHAnsi" w:eastAsia="Times New Roman" w:hAnsiTheme="minorHAnsi" w:cstheme="minorHAnsi"/>
                <w:color w:val="000000"/>
                <w:kern w:val="0"/>
                <w:sz w:val="22"/>
                <w:szCs w:val="22"/>
                <w:lang w:eastAsia="en-GB"/>
              </w:rPr>
            </w:pPr>
            <w:r w:rsidRPr="001A76CD">
              <w:rPr>
                <w:rFonts w:asciiTheme="minorHAnsi" w:eastAsia="Times New Roman" w:hAnsiTheme="minorHAnsi" w:cstheme="minorHAnsi"/>
                <w:color w:val="000000"/>
                <w:kern w:val="0"/>
                <w:sz w:val="22"/>
                <w:szCs w:val="22"/>
                <w:lang w:eastAsia="en-GB"/>
              </w:rPr>
              <w:t>1</w:t>
            </w:r>
          </w:p>
        </w:tc>
        <w:tc>
          <w:tcPr>
            <w:tcW w:w="2466" w:type="dxa"/>
            <w:tcBorders>
              <w:top w:val="nil"/>
              <w:left w:val="nil"/>
              <w:bottom w:val="single" w:sz="4" w:space="0" w:color="auto"/>
              <w:right w:val="single" w:sz="4" w:space="0" w:color="auto"/>
            </w:tcBorders>
            <w:shd w:val="clear" w:color="auto" w:fill="auto"/>
            <w:noWrap/>
            <w:vAlign w:val="center"/>
            <w:hideMark/>
          </w:tcPr>
          <w:p w14:paraId="74C5985C" w14:textId="77777777" w:rsidR="009D0FD0" w:rsidRPr="001A76CD" w:rsidRDefault="009D0FD0" w:rsidP="00147872">
            <w:pPr>
              <w:widowControl/>
              <w:suppressAutoHyphens w:val="0"/>
              <w:jc w:val="center"/>
              <w:rPr>
                <w:rFonts w:asciiTheme="minorHAnsi" w:eastAsia="Times New Roman" w:hAnsiTheme="minorHAnsi" w:cstheme="minorHAnsi"/>
                <w:b/>
                <w:bCs/>
                <w:color w:val="000000"/>
                <w:kern w:val="0"/>
                <w:sz w:val="22"/>
                <w:szCs w:val="22"/>
                <w:lang w:eastAsia="en-GB"/>
              </w:rPr>
            </w:pPr>
            <w:r w:rsidRPr="001A76CD">
              <w:rPr>
                <w:rFonts w:asciiTheme="minorHAnsi" w:eastAsia="Times New Roman" w:hAnsiTheme="minorHAnsi" w:cstheme="minorHAnsi"/>
                <w:b/>
                <w:bCs/>
                <w:color w:val="000000"/>
                <w:kern w:val="0"/>
                <w:sz w:val="22"/>
                <w:szCs w:val="22"/>
                <w:lang w:eastAsia="en-GB"/>
              </w:rPr>
              <w:t>€52,557</w:t>
            </w:r>
          </w:p>
        </w:tc>
      </w:tr>
      <w:tr w:rsidR="009D0FD0" w:rsidRPr="001A76CD" w14:paraId="4C9FCF92" w14:textId="77777777" w:rsidTr="00147872">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62A29072" w14:textId="77777777" w:rsidR="009D0FD0" w:rsidRPr="001A76CD" w:rsidRDefault="009D0FD0" w:rsidP="00147872">
            <w:pPr>
              <w:widowControl/>
              <w:suppressAutoHyphens w:val="0"/>
              <w:jc w:val="center"/>
              <w:rPr>
                <w:rFonts w:asciiTheme="minorHAnsi" w:eastAsia="Times New Roman" w:hAnsiTheme="minorHAnsi" w:cstheme="minorHAnsi"/>
                <w:color w:val="000000"/>
                <w:kern w:val="0"/>
                <w:sz w:val="22"/>
                <w:szCs w:val="22"/>
                <w:lang w:eastAsia="en-GB"/>
              </w:rPr>
            </w:pPr>
            <w:r w:rsidRPr="001A76CD">
              <w:rPr>
                <w:rFonts w:asciiTheme="minorHAnsi" w:eastAsia="Times New Roman" w:hAnsiTheme="minorHAnsi" w:cstheme="minorHAnsi"/>
                <w:color w:val="000000"/>
                <w:kern w:val="0"/>
                <w:sz w:val="22"/>
                <w:szCs w:val="22"/>
                <w:lang w:eastAsia="en-GB"/>
              </w:rPr>
              <w:t>2</w:t>
            </w:r>
          </w:p>
        </w:tc>
        <w:tc>
          <w:tcPr>
            <w:tcW w:w="2466" w:type="dxa"/>
            <w:tcBorders>
              <w:top w:val="nil"/>
              <w:left w:val="nil"/>
              <w:bottom w:val="single" w:sz="4" w:space="0" w:color="auto"/>
              <w:right w:val="single" w:sz="4" w:space="0" w:color="auto"/>
            </w:tcBorders>
            <w:shd w:val="clear" w:color="auto" w:fill="auto"/>
            <w:noWrap/>
            <w:vAlign w:val="center"/>
            <w:hideMark/>
          </w:tcPr>
          <w:p w14:paraId="118C40D4" w14:textId="77777777" w:rsidR="009D0FD0" w:rsidRPr="001A76CD" w:rsidRDefault="009D0FD0" w:rsidP="00147872">
            <w:pPr>
              <w:widowControl/>
              <w:suppressAutoHyphens w:val="0"/>
              <w:jc w:val="center"/>
              <w:rPr>
                <w:rFonts w:asciiTheme="minorHAnsi" w:eastAsia="Times New Roman" w:hAnsiTheme="minorHAnsi" w:cstheme="minorHAnsi"/>
                <w:b/>
                <w:bCs/>
                <w:color w:val="000000"/>
                <w:kern w:val="0"/>
                <w:sz w:val="22"/>
                <w:szCs w:val="22"/>
                <w:lang w:eastAsia="en-GB"/>
              </w:rPr>
            </w:pPr>
            <w:r w:rsidRPr="001A76CD">
              <w:rPr>
                <w:rFonts w:asciiTheme="minorHAnsi" w:eastAsia="Times New Roman" w:hAnsiTheme="minorHAnsi" w:cstheme="minorHAnsi"/>
                <w:b/>
                <w:bCs/>
                <w:color w:val="000000"/>
                <w:kern w:val="0"/>
                <w:sz w:val="22"/>
                <w:szCs w:val="22"/>
                <w:lang w:eastAsia="en-GB"/>
              </w:rPr>
              <w:t>€53,811</w:t>
            </w:r>
          </w:p>
        </w:tc>
      </w:tr>
      <w:tr w:rsidR="009D0FD0" w:rsidRPr="001A76CD" w14:paraId="0D18C484" w14:textId="77777777" w:rsidTr="00147872">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29EAE39D" w14:textId="77777777" w:rsidR="009D0FD0" w:rsidRPr="001A76CD" w:rsidRDefault="009D0FD0" w:rsidP="00147872">
            <w:pPr>
              <w:widowControl/>
              <w:suppressAutoHyphens w:val="0"/>
              <w:jc w:val="center"/>
              <w:rPr>
                <w:rFonts w:asciiTheme="minorHAnsi" w:eastAsia="Times New Roman" w:hAnsiTheme="minorHAnsi" w:cstheme="minorHAnsi"/>
                <w:color w:val="000000"/>
                <w:kern w:val="0"/>
                <w:sz w:val="22"/>
                <w:szCs w:val="22"/>
                <w:lang w:eastAsia="en-GB"/>
              </w:rPr>
            </w:pPr>
            <w:r w:rsidRPr="001A76CD">
              <w:rPr>
                <w:rFonts w:asciiTheme="minorHAnsi" w:eastAsia="Times New Roman" w:hAnsiTheme="minorHAnsi" w:cstheme="minorHAnsi"/>
                <w:color w:val="000000"/>
                <w:kern w:val="0"/>
                <w:sz w:val="22"/>
                <w:szCs w:val="22"/>
                <w:lang w:eastAsia="en-GB"/>
              </w:rPr>
              <w:t>3</w:t>
            </w:r>
          </w:p>
        </w:tc>
        <w:tc>
          <w:tcPr>
            <w:tcW w:w="2466" w:type="dxa"/>
            <w:tcBorders>
              <w:top w:val="nil"/>
              <w:left w:val="nil"/>
              <w:bottom w:val="single" w:sz="4" w:space="0" w:color="auto"/>
              <w:right w:val="single" w:sz="4" w:space="0" w:color="auto"/>
            </w:tcBorders>
            <w:shd w:val="clear" w:color="auto" w:fill="auto"/>
            <w:noWrap/>
            <w:vAlign w:val="center"/>
            <w:hideMark/>
          </w:tcPr>
          <w:p w14:paraId="332AD421" w14:textId="77777777" w:rsidR="009D0FD0" w:rsidRPr="001A76CD" w:rsidRDefault="009D0FD0" w:rsidP="00147872">
            <w:pPr>
              <w:widowControl/>
              <w:suppressAutoHyphens w:val="0"/>
              <w:jc w:val="center"/>
              <w:rPr>
                <w:rFonts w:asciiTheme="minorHAnsi" w:eastAsia="Times New Roman" w:hAnsiTheme="minorHAnsi" w:cstheme="minorHAnsi"/>
                <w:b/>
                <w:bCs/>
                <w:color w:val="000000"/>
                <w:kern w:val="0"/>
                <w:sz w:val="22"/>
                <w:szCs w:val="22"/>
                <w:lang w:eastAsia="en-GB"/>
              </w:rPr>
            </w:pPr>
            <w:r w:rsidRPr="001A76CD">
              <w:rPr>
                <w:rFonts w:asciiTheme="minorHAnsi" w:eastAsia="Times New Roman" w:hAnsiTheme="minorHAnsi" w:cstheme="minorHAnsi"/>
                <w:b/>
                <w:bCs/>
                <w:color w:val="000000"/>
                <w:kern w:val="0"/>
                <w:sz w:val="22"/>
                <w:szCs w:val="22"/>
                <w:lang w:eastAsia="en-GB"/>
              </w:rPr>
              <w:t>€55,338</w:t>
            </w:r>
          </w:p>
        </w:tc>
      </w:tr>
      <w:tr w:rsidR="009D0FD0" w:rsidRPr="001A76CD" w14:paraId="43BF9C20" w14:textId="77777777" w:rsidTr="00147872">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0A37BD38" w14:textId="77777777" w:rsidR="009D0FD0" w:rsidRPr="001A76CD" w:rsidRDefault="009D0FD0" w:rsidP="00147872">
            <w:pPr>
              <w:widowControl/>
              <w:suppressAutoHyphens w:val="0"/>
              <w:jc w:val="center"/>
              <w:rPr>
                <w:rFonts w:asciiTheme="minorHAnsi" w:eastAsia="Times New Roman" w:hAnsiTheme="minorHAnsi" w:cstheme="minorHAnsi"/>
                <w:color w:val="000000"/>
                <w:kern w:val="0"/>
                <w:sz w:val="22"/>
                <w:szCs w:val="22"/>
                <w:lang w:eastAsia="en-GB"/>
              </w:rPr>
            </w:pPr>
            <w:r w:rsidRPr="001A76CD">
              <w:rPr>
                <w:rFonts w:asciiTheme="minorHAnsi" w:eastAsia="Times New Roman" w:hAnsiTheme="minorHAnsi" w:cstheme="minorHAnsi"/>
                <w:color w:val="000000"/>
                <w:kern w:val="0"/>
                <w:sz w:val="22"/>
                <w:szCs w:val="22"/>
                <w:lang w:eastAsia="en-GB"/>
              </w:rPr>
              <w:t>4</w:t>
            </w:r>
          </w:p>
        </w:tc>
        <w:tc>
          <w:tcPr>
            <w:tcW w:w="2466" w:type="dxa"/>
            <w:tcBorders>
              <w:top w:val="nil"/>
              <w:left w:val="nil"/>
              <w:bottom w:val="single" w:sz="4" w:space="0" w:color="auto"/>
              <w:right w:val="single" w:sz="4" w:space="0" w:color="auto"/>
            </w:tcBorders>
            <w:shd w:val="clear" w:color="auto" w:fill="auto"/>
            <w:noWrap/>
            <w:vAlign w:val="center"/>
            <w:hideMark/>
          </w:tcPr>
          <w:p w14:paraId="1762C8D7" w14:textId="77777777" w:rsidR="009D0FD0" w:rsidRPr="001A76CD" w:rsidRDefault="009D0FD0" w:rsidP="00147872">
            <w:pPr>
              <w:widowControl/>
              <w:suppressAutoHyphens w:val="0"/>
              <w:jc w:val="center"/>
              <w:rPr>
                <w:rFonts w:asciiTheme="minorHAnsi" w:eastAsia="Times New Roman" w:hAnsiTheme="minorHAnsi" w:cstheme="minorHAnsi"/>
                <w:b/>
                <w:bCs/>
                <w:color w:val="000000"/>
                <w:kern w:val="0"/>
                <w:sz w:val="22"/>
                <w:szCs w:val="22"/>
                <w:lang w:eastAsia="en-GB"/>
              </w:rPr>
            </w:pPr>
            <w:r w:rsidRPr="001A76CD">
              <w:rPr>
                <w:rFonts w:asciiTheme="minorHAnsi" w:eastAsia="Times New Roman" w:hAnsiTheme="minorHAnsi" w:cstheme="minorHAnsi"/>
                <w:b/>
                <w:bCs/>
                <w:color w:val="000000"/>
                <w:kern w:val="0"/>
                <w:sz w:val="22"/>
                <w:szCs w:val="22"/>
                <w:lang w:eastAsia="en-GB"/>
              </w:rPr>
              <w:t>€58,213</w:t>
            </w:r>
          </w:p>
        </w:tc>
      </w:tr>
      <w:tr w:rsidR="009D0FD0" w:rsidRPr="001A76CD" w14:paraId="6C023CA0" w14:textId="77777777" w:rsidTr="00147872">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28D53E0F" w14:textId="77777777" w:rsidR="009D0FD0" w:rsidRPr="001A76CD" w:rsidRDefault="009D0FD0" w:rsidP="00147872">
            <w:pPr>
              <w:widowControl/>
              <w:suppressAutoHyphens w:val="0"/>
              <w:jc w:val="center"/>
              <w:rPr>
                <w:rFonts w:asciiTheme="minorHAnsi" w:eastAsia="Times New Roman" w:hAnsiTheme="minorHAnsi" w:cstheme="minorHAnsi"/>
                <w:color w:val="000000"/>
                <w:kern w:val="0"/>
                <w:sz w:val="22"/>
                <w:szCs w:val="22"/>
                <w:lang w:eastAsia="en-GB"/>
              </w:rPr>
            </w:pPr>
            <w:r w:rsidRPr="001A76CD">
              <w:rPr>
                <w:rFonts w:asciiTheme="minorHAnsi" w:eastAsia="Times New Roman" w:hAnsiTheme="minorHAnsi" w:cstheme="minorHAnsi"/>
                <w:color w:val="000000"/>
                <w:kern w:val="0"/>
                <w:sz w:val="22"/>
                <w:szCs w:val="22"/>
                <w:lang w:eastAsia="en-GB"/>
              </w:rPr>
              <w:t>5</w:t>
            </w:r>
          </w:p>
        </w:tc>
        <w:tc>
          <w:tcPr>
            <w:tcW w:w="2466" w:type="dxa"/>
            <w:tcBorders>
              <w:top w:val="nil"/>
              <w:left w:val="nil"/>
              <w:bottom w:val="single" w:sz="4" w:space="0" w:color="auto"/>
              <w:right w:val="single" w:sz="4" w:space="0" w:color="auto"/>
            </w:tcBorders>
            <w:shd w:val="clear" w:color="auto" w:fill="auto"/>
            <w:noWrap/>
            <w:vAlign w:val="center"/>
            <w:hideMark/>
          </w:tcPr>
          <w:p w14:paraId="17BA9567" w14:textId="77777777" w:rsidR="009D0FD0" w:rsidRPr="001A76CD" w:rsidRDefault="009D0FD0" w:rsidP="00147872">
            <w:pPr>
              <w:widowControl/>
              <w:suppressAutoHyphens w:val="0"/>
              <w:jc w:val="center"/>
              <w:rPr>
                <w:rFonts w:asciiTheme="minorHAnsi" w:eastAsia="Times New Roman" w:hAnsiTheme="minorHAnsi" w:cstheme="minorHAnsi"/>
                <w:b/>
                <w:bCs/>
                <w:color w:val="000000"/>
                <w:kern w:val="0"/>
                <w:sz w:val="22"/>
                <w:szCs w:val="22"/>
                <w:lang w:eastAsia="en-GB"/>
              </w:rPr>
            </w:pPr>
            <w:r w:rsidRPr="001A76CD">
              <w:rPr>
                <w:rFonts w:asciiTheme="minorHAnsi" w:eastAsia="Times New Roman" w:hAnsiTheme="minorHAnsi" w:cstheme="minorHAnsi"/>
                <w:b/>
                <w:bCs/>
                <w:color w:val="000000"/>
                <w:kern w:val="0"/>
                <w:sz w:val="22"/>
                <w:szCs w:val="22"/>
                <w:lang w:eastAsia="en-GB"/>
              </w:rPr>
              <w:t>€59,929</w:t>
            </w:r>
          </w:p>
        </w:tc>
      </w:tr>
      <w:tr w:rsidR="009D0FD0" w:rsidRPr="001A76CD" w14:paraId="291AF347" w14:textId="77777777" w:rsidTr="00147872">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2CDCA669" w14:textId="77777777" w:rsidR="009D0FD0" w:rsidRPr="001A76CD" w:rsidRDefault="009D0FD0" w:rsidP="00147872">
            <w:pPr>
              <w:widowControl/>
              <w:suppressAutoHyphens w:val="0"/>
              <w:jc w:val="center"/>
              <w:rPr>
                <w:rFonts w:asciiTheme="minorHAnsi" w:eastAsia="Times New Roman" w:hAnsiTheme="minorHAnsi" w:cstheme="minorHAnsi"/>
                <w:color w:val="000000"/>
                <w:kern w:val="0"/>
                <w:sz w:val="22"/>
                <w:szCs w:val="22"/>
                <w:lang w:eastAsia="en-GB"/>
              </w:rPr>
            </w:pPr>
            <w:r w:rsidRPr="001A76CD">
              <w:rPr>
                <w:rFonts w:asciiTheme="minorHAnsi" w:eastAsia="Times New Roman" w:hAnsiTheme="minorHAnsi" w:cstheme="minorHAnsi"/>
                <w:color w:val="000000"/>
                <w:kern w:val="0"/>
                <w:sz w:val="22"/>
                <w:szCs w:val="22"/>
                <w:lang w:eastAsia="en-GB"/>
              </w:rPr>
              <w:t>LSI 1</w:t>
            </w:r>
          </w:p>
        </w:tc>
        <w:tc>
          <w:tcPr>
            <w:tcW w:w="2466" w:type="dxa"/>
            <w:tcBorders>
              <w:top w:val="nil"/>
              <w:left w:val="nil"/>
              <w:bottom w:val="single" w:sz="4" w:space="0" w:color="auto"/>
              <w:right w:val="single" w:sz="4" w:space="0" w:color="auto"/>
            </w:tcBorders>
            <w:shd w:val="clear" w:color="auto" w:fill="auto"/>
            <w:noWrap/>
            <w:vAlign w:val="center"/>
            <w:hideMark/>
          </w:tcPr>
          <w:p w14:paraId="27E8CD5B" w14:textId="77777777" w:rsidR="009D0FD0" w:rsidRPr="001A76CD" w:rsidRDefault="009D0FD0" w:rsidP="00147872">
            <w:pPr>
              <w:widowControl/>
              <w:suppressAutoHyphens w:val="0"/>
              <w:jc w:val="center"/>
              <w:rPr>
                <w:rFonts w:asciiTheme="minorHAnsi" w:eastAsia="Times New Roman" w:hAnsiTheme="minorHAnsi" w:cstheme="minorHAnsi"/>
                <w:b/>
                <w:bCs/>
                <w:color w:val="000000"/>
                <w:kern w:val="0"/>
                <w:sz w:val="22"/>
                <w:szCs w:val="22"/>
                <w:lang w:eastAsia="en-GB"/>
              </w:rPr>
            </w:pPr>
            <w:r w:rsidRPr="001A76CD">
              <w:rPr>
                <w:rFonts w:asciiTheme="minorHAnsi" w:eastAsia="Times New Roman" w:hAnsiTheme="minorHAnsi" w:cstheme="minorHAnsi"/>
                <w:b/>
                <w:bCs/>
                <w:color w:val="000000"/>
                <w:kern w:val="0"/>
                <w:sz w:val="22"/>
                <w:szCs w:val="22"/>
                <w:lang w:eastAsia="en-GB"/>
              </w:rPr>
              <w:t>€62,063</w:t>
            </w:r>
          </w:p>
        </w:tc>
      </w:tr>
      <w:tr w:rsidR="009D0FD0" w:rsidRPr="001A76CD" w14:paraId="34F2C1FF" w14:textId="77777777" w:rsidTr="00147872">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09F3AEC2" w14:textId="77777777" w:rsidR="009D0FD0" w:rsidRPr="001A76CD" w:rsidRDefault="009D0FD0" w:rsidP="00147872">
            <w:pPr>
              <w:widowControl/>
              <w:suppressAutoHyphens w:val="0"/>
              <w:jc w:val="center"/>
              <w:rPr>
                <w:rFonts w:asciiTheme="minorHAnsi" w:eastAsia="Times New Roman" w:hAnsiTheme="minorHAnsi" w:cstheme="minorHAnsi"/>
                <w:color w:val="000000"/>
                <w:kern w:val="0"/>
                <w:sz w:val="22"/>
                <w:szCs w:val="22"/>
                <w:lang w:eastAsia="en-GB"/>
              </w:rPr>
            </w:pPr>
            <w:r w:rsidRPr="001A76CD">
              <w:rPr>
                <w:rFonts w:asciiTheme="minorHAnsi" w:eastAsia="Times New Roman" w:hAnsiTheme="minorHAnsi" w:cstheme="minorHAnsi"/>
                <w:color w:val="000000"/>
                <w:kern w:val="0"/>
                <w:sz w:val="22"/>
                <w:szCs w:val="22"/>
                <w:lang w:eastAsia="en-GB"/>
              </w:rPr>
              <w:t>LSI 2</w:t>
            </w:r>
          </w:p>
        </w:tc>
        <w:tc>
          <w:tcPr>
            <w:tcW w:w="2466" w:type="dxa"/>
            <w:tcBorders>
              <w:top w:val="nil"/>
              <w:left w:val="nil"/>
              <w:bottom w:val="single" w:sz="4" w:space="0" w:color="auto"/>
              <w:right w:val="single" w:sz="4" w:space="0" w:color="auto"/>
            </w:tcBorders>
            <w:shd w:val="clear" w:color="auto" w:fill="auto"/>
            <w:noWrap/>
            <w:vAlign w:val="center"/>
            <w:hideMark/>
          </w:tcPr>
          <w:p w14:paraId="6483F249" w14:textId="77777777" w:rsidR="009D0FD0" w:rsidRPr="001A76CD" w:rsidRDefault="009D0FD0" w:rsidP="00147872">
            <w:pPr>
              <w:widowControl/>
              <w:suppressAutoHyphens w:val="0"/>
              <w:jc w:val="center"/>
              <w:rPr>
                <w:rFonts w:asciiTheme="minorHAnsi" w:eastAsia="Times New Roman" w:hAnsiTheme="minorHAnsi" w:cstheme="minorHAnsi"/>
                <w:b/>
                <w:bCs/>
                <w:color w:val="000000"/>
                <w:kern w:val="0"/>
                <w:sz w:val="22"/>
                <w:szCs w:val="22"/>
                <w:lang w:eastAsia="en-GB"/>
              </w:rPr>
            </w:pPr>
            <w:r w:rsidRPr="001A76CD">
              <w:rPr>
                <w:rFonts w:asciiTheme="minorHAnsi" w:eastAsia="Times New Roman" w:hAnsiTheme="minorHAnsi" w:cstheme="minorHAnsi"/>
                <w:b/>
                <w:bCs/>
                <w:color w:val="000000"/>
                <w:kern w:val="0"/>
                <w:sz w:val="22"/>
                <w:szCs w:val="22"/>
                <w:lang w:eastAsia="en-GB"/>
              </w:rPr>
              <w:t>€64,209</w:t>
            </w:r>
          </w:p>
        </w:tc>
      </w:tr>
    </w:tbl>
    <w:p w14:paraId="389CF37B" w14:textId="77777777" w:rsidR="00731E38" w:rsidRPr="001A76CD" w:rsidRDefault="00731E38" w:rsidP="00731E38">
      <w:pPr>
        <w:jc w:val="both"/>
        <w:rPr>
          <w:rFonts w:asciiTheme="minorHAnsi" w:hAnsiTheme="minorHAnsi" w:cstheme="minorHAnsi"/>
        </w:rPr>
      </w:pPr>
    </w:p>
    <w:p w14:paraId="375B2CD3" w14:textId="08690F40" w:rsidR="00654495" w:rsidRPr="001A76CD" w:rsidRDefault="00654495" w:rsidP="00654495">
      <w:pPr>
        <w:jc w:val="both"/>
        <w:rPr>
          <w:rFonts w:asciiTheme="minorHAnsi" w:hAnsiTheme="minorHAnsi" w:cstheme="minorHAnsi"/>
          <w:bCs/>
        </w:rPr>
      </w:pPr>
      <w:r w:rsidRPr="001A76CD">
        <w:rPr>
          <w:rFonts w:asciiTheme="minorHAnsi" w:hAnsiTheme="minorHAnsi" w:cstheme="minorHAnsi"/>
          <w:b/>
          <w:bCs/>
          <w:u w:val="single"/>
          <w:lang w:val="ga"/>
        </w:rPr>
        <w:t>NÓTA TÁBHACHTACH: Ba chóir d'iarrthóirí a thabhairt faoi deara nach bhfuil an tuarastal tosaigh faoi réir</w:t>
      </w:r>
      <w:r w:rsidRPr="001A76CD">
        <w:rPr>
          <w:rFonts w:asciiTheme="minorHAnsi" w:hAnsiTheme="minorHAnsi" w:cstheme="minorHAnsi"/>
          <w:bCs/>
          <w:lang w:val="ga"/>
        </w:rPr>
        <w:t>idirbheartaíochta.   Ní bhainfidh iontráil sa scála pá os cionn an íosphointe ach le seirbhísigh phoiblí atá ann cheana féin i gcomhthéacs Chiorcláin Phá ábhartha an Rialtais.   Rachaidh iarrthóirí nach bhfuil clúdaithe ag Ciorcláin den sórt sin isteach sa scála pá</w:t>
      </w:r>
      <w:r w:rsidRPr="001A76CD">
        <w:rPr>
          <w:rFonts w:asciiTheme="minorHAnsi" w:hAnsiTheme="minorHAnsi" w:cstheme="minorHAnsi"/>
          <w:lang w:val="ga"/>
        </w:rPr>
        <w:t>an pointe íosta</w:t>
      </w:r>
      <w:r w:rsidR="00D727C8" w:rsidRPr="001A76CD">
        <w:rPr>
          <w:rFonts w:asciiTheme="minorHAnsi" w:hAnsiTheme="minorHAnsi" w:cstheme="minorHAnsi"/>
          <w:bCs/>
          <w:lang w:val="ga"/>
        </w:rPr>
        <w:t>i.e. €</w:t>
      </w:r>
      <w:r w:rsidR="000441B9" w:rsidRPr="001A76CD">
        <w:rPr>
          <w:rFonts w:asciiTheme="minorHAnsi" w:hAnsiTheme="minorHAnsi" w:cstheme="minorHAnsi"/>
          <w:bCs/>
          <w:lang w:val="ga"/>
        </w:rPr>
        <w:t>5</w:t>
      </w:r>
      <w:r w:rsidR="001A76CD">
        <w:rPr>
          <w:rFonts w:asciiTheme="minorHAnsi" w:hAnsiTheme="minorHAnsi" w:cstheme="minorHAnsi"/>
          <w:bCs/>
          <w:lang w:val="ga"/>
        </w:rPr>
        <w:t>2</w:t>
      </w:r>
      <w:r w:rsidR="000441B9" w:rsidRPr="001A76CD">
        <w:rPr>
          <w:rFonts w:asciiTheme="minorHAnsi" w:hAnsiTheme="minorHAnsi" w:cstheme="minorHAnsi"/>
          <w:bCs/>
          <w:lang w:val="ga"/>
        </w:rPr>
        <w:t>,</w:t>
      </w:r>
      <w:r w:rsidR="001A76CD">
        <w:rPr>
          <w:rFonts w:asciiTheme="minorHAnsi" w:hAnsiTheme="minorHAnsi" w:cstheme="minorHAnsi"/>
          <w:bCs/>
          <w:lang w:val="ga"/>
        </w:rPr>
        <w:t>557</w:t>
      </w:r>
      <w:r w:rsidR="007C7252" w:rsidRPr="001A76CD">
        <w:rPr>
          <w:rFonts w:asciiTheme="minorHAnsi" w:hAnsiTheme="minorHAnsi" w:cstheme="minorHAnsi"/>
          <w:bCs/>
          <w:lang w:val="ga"/>
        </w:rPr>
        <w:t>.</w:t>
      </w:r>
    </w:p>
    <w:p w14:paraId="3FD362BC" w14:textId="77777777" w:rsidR="00654495" w:rsidRPr="001A76CD" w:rsidRDefault="00654495" w:rsidP="00654495">
      <w:pPr>
        <w:ind w:left="720"/>
        <w:jc w:val="both"/>
        <w:rPr>
          <w:rFonts w:asciiTheme="minorHAnsi" w:hAnsiTheme="minorHAnsi" w:cstheme="minorHAnsi"/>
        </w:rPr>
      </w:pPr>
    </w:p>
    <w:p w14:paraId="2B7F9619" w14:textId="77777777" w:rsidR="00654495" w:rsidRPr="001A76CD" w:rsidRDefault="00654495" w:rsidP="00654495">
      <w:pPr>
        <w:jc w:val="both"/>
        <w:rPr>
          <w:rFonts w:asciiTheme="minorHAnsi" w:hAnsiTheme="minorHAnsi" w:cstheme="minorHAnsi"/>
          <w:bCs/>
        </w:rPr>
      </w:pPr>
      <w:r w:rsidRPr="001A76CD">
        <w:rPr>
          <w:rFonts w:asciiTheme="minorHAnsi" w:hAnsiTheme="minorHAnsi" w:cstheme="minorHAnsi"/>
          <w:bCs/>
          <w:lang w:val="ga"/>
        </w:rPr>
        <w:t>Féadfar an ráta luach saothair a choigeartú ó am go ham de réir bheartas pá an Rialtais.</w:t>
      </w:r>
    </w:p>
    <w:p w14:paraId="58AE01B7" w14:textId="77777777" w:rsidR="00654495" w:rsidRPr="001A76CD" w:rsidRDefault="00654495" w:rsidP="00B95DEB">
      <w:pPr>
        <w:jc w:val="both"/>
        <w:rPr>
          <w:rFonts w:asciiTheme="minorHAnsi" w:hAnsiTheme="minorHAnsi" w:cstheme="minorHAnsi"/>
        </w:rPr>
      </w:pPr>
    </w:p>
    <w:p w14:paraId="2684B202" w14:textId="77777777" w:rsidR="00B95DEB" w:rsidRPr="001A76CD" w:rsidRDefault="00B95DEB" w:rsidP="00B95DEB">
      <w:pPr>
        <w:jc w:val="both"/>
        <w:rPr>
          <w:rFonts w:asciiTheme="minorHAnsi" w:hAnsiTheme="minorHAnsi" w:cstheme="minorHAnsi"/>
        </w:rPr>
      </w:pPr>
      <w:r w:rsidRPr="001A76CD">
        <w:rPr>
          <w:rFonts w:asciiTheme="minorHAnsi" w:hAnsiTheme="minorHAnsi" w:cstheme="minorHAnsi"/>
          <w:lang w:val="ga"/>
        </w:rPr>
        <w:t xml:space="preserve">Íocfaidh sealbhóir na hoifige leis an údarás áitiúil aon táillí nó </w:t>
      </w:r>
      <w:r w:rsidR="00B52E27" w:rsidRPr="001A76CD">
        <w:rPr>
          <w:rFonts w:asciiTheme="minorHAnsi" w:hAnsiTheme="minorHAnsi" w:cstheme="minorHAnsi"/>
          <w:lang w:val="ga"/>
        </w:rPr>
        <w:t>airgead eile (seachas a</w:t>
      </w:r>
      <w:r w:rsidRPr="001A76CD">
        <w:rPr>
          <w:rFonts w:asciiTheme="minorHAnsi" w:hAnsiTheme="minorHAnsi" w:cstheme="minorHAnsi"/>
          <w:lang w:val="ga"/>
        </w:rPr>
        <w:t xml:space="preserve">  dtuarastal cuimsitheach)</w:t>
      </w:r>
      <w:r w:rsidR="00B52E27" w:rsidRPr="001A76CD">
        <w:rPr>
          <w:rFonts w:asciiTheme="minorHAnsi" w:hAnsiTheme="minorHAnsi" w:cstheme="minorHAnsi"/>
          <w:lang w:val="ga"/>
        </w:rPr>
        <w:t>is intógtha leo agus a gheobhaidh siad de bhua a n-oifige</w:t>
      </w:r>
      <w:r w:rsidRPr="001A76CD">
        <w:rPr>
          <w:rFonts w:asciiTheme="minorHAnsi" w:hAnsiTheme="minorHAnsi" w:cstheme="minorHAnsi"/>
          <w:lang w:val="ga"/>
        </w:rPr>
        <w:t xml:space="preserve"> nó in a n-oifig nó in</w:t>
      </w:r>
      <w:r w:rsidR="00B52E27" w:rsidRPr="001A76CD">
        <w:rPr>
          <w:rFonts w:asciiTheme="minorHAnsi" w:hAnsiTheme="minorHAnsi" w:cstheme="minorHAnsi"/>
          <w:lang w:val="ga"/>
        </w:rPr>
        <w:t>atarraingt seirbhísí a cheanglaítear orthu</w:t>
      </w:r>
      <w:r w:rsidRPr="001A76CD">
        <w:rPr>
          <w:rFonts w:asciiTheme="minorHAnsi" w:hAnsiTheme="minorHAnsi" w:cstheme="minorHAnsi"/>
          <w:lang w:val="ga"/>
        </w:rPr>
        <w:t xml:space="preserve">  le haon achtachán nó faoi aon achtachán a chomhlíonadh.</w:t>
      </w:r>
    </w:p>
    <w:p w14:paraId="4BADB91D" w14:textId="77777777" w:rsidR="00B95DEB" w:rsidRPr="001A76CD" w:rsidRDefault="00B95DEB" w:rsidP="00B95DEB">
      <w:pPr>
        <w:tabs>
          <w:tab w:val="left" w:pos="990"/>
        </w:tabs>
        <w:jc w:val="both"/>
        <w:rPr>
          <w:rFonts w:asciiTheme="minorHAnsi" w:hAnsiTheme="minorHAnsi" w:cstheme="minorHAnsi"/>
          <w:u w:val="single"/>
        </w:rPr>
      </w:pPr>
    </w:p>
    <w:p w14:paraId="62A364D3" w14:textId="77777777" w:rsidR="00B95DEB" w:rsidRPr="001A76CD" w:rsidRDefault="00B95DEB" w:rsidP="00B95DEB">
      <w:pPr>
        <w:tabs>
          <w:tab w:val="left" w:pos="540"/>
        </w:tabs>
        <w:jc w:val="both"/>
        <w:rPr>
          <w:rFonts w:asciiTheme="minorHAnsi" w:hAnsiTheme="minorHAnsi" w:cstheme="minorHAnsi"/>
          <w:b/>
          <w:smallCaps/>
          <w:u w:val="single"/>
        </w:rPr>
      </w:pPr>
      <w:r w:rsidRPr="001A76CD">
        <w:rPr>
          <w:rFonts w:asciiTheme="minorHAnsi" w:hAnsiTheme="minorHAnsi" w:cstheme="minorHAnsi"/>
          <w:b/>
          <w:smallCaps/>
          <w:u w:val="single"/>
          <w:lang w:val="ga"/>
        </w:rPr>
        <w:t>Promhadh:</w:t>
      </w:r>
    </w:p>
    <w:p w14:paraId="315FE3F2" w14:textId="77777777" w:rsidR="00B95DEB" w:rsidRPr="001A76CD" w:rsidRDefault="00B95DEB" w:rsidP="0028463D">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1A76CD">
        <w:rPr>
          <w:rFonts w:asciiTheme="minorHAnsi" w:hAnsiTheme="minorHAnsi" w:cstheme="minorHAnsi"/>
          <w:lang w:val="ga"/>
        </w:rPr>
        <w:t>beidh tréimhse ann tar éis do na ceapacháin sin éifeacht a bheith acu ar lena linn a bheidh an post ar promhadh ag na daoine sin,</w:t>
      </w:r>
    </w:p>
    <w:p w14:paraId="46B886F7" w14:textId="77777777" w:rsidR="00B95DEB" w:rsidRPr="001A76CD" w:rsidRDefault="00B95DEB" w:rsidP="0028463D">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1A76CD">
        <w:rPr>
          <w:rFonts w:asciiTheme="minorHAnsi" w:hAnsiTheme="minorHAnsi" w:cstheme="minorHAnsi"/>
          <w:lang w:val="ga"/>
        </w:rPr>
        <w:t xml:space="preserve">tréimhse 12 mhí ach, féadfaidh an Príomh-Fheidhmeannach, dá rogha féin, síneadh </w:t>
      </w:r>
      <w:r w:rsidR="00B52E27" w:rsidRPr="001A76CD">
        <w:rPr>
          <w:rFonts w:asciiTheme="minorHAnsi" w:hAnsiTheme="minorHAnsi" w:cstheme="minorHAnsi"/>
          <w:lang w:val="ga"/>
        </w:rPr>
        <w:t>a</w:t>
      </w:r>
      <w:r w:rsidRPr="001A76CD">
        <w:rPr>
          <w:rFonts w:asciiTheme="minorHAnsi" w:hAnsiTheme="minorHAnsi" w:cstheme="minorHAnsi"/>
          <w:lang w:val="ga"/>
        </w:rPr>
        <w:t xml:space="preserve">  chur leis an tréimhse sin,</w:t>
      </w:r>
    </w:p>
    <w:p w14:paraId="301E9995" w14:textId="77777777" w:rsidR="00B95DEB" w:rsidRPr="001A76CD" w:rsidRDefault="00B95DEB" w:rsidP="0028463D">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1A76CD">
        <w:rPr>
          <w:rFonts w:asciiTheme="minorHAnsi" w:hAnsiTheme="minorHAnsi" w:cstheme="minorHAnsi"/>
          <w:lang w:val="ga"/>
        </w:rPr>
        <w:t>scoirfidh na daoine sin den phost a shealbhú i ndeireadh na tréimhse promhaidh mura mbeidh sé deimhnithe ag an bPríomh-Fheidhmeannach le linn na tréimhse sin go bhfuil seirbhís na ndaoine sin sásúil.</w:t>
      </w:r>
    </w:p>
    <w:p w14:paraId="20F6B987" w14:textId="77777777" w:rsidR="00B95DEB" w:rsidRPr="001A76CD" w:rsidRDefault="00B95DEB" w:rsidP="00B95DEB">
      <w:pPr>
        <w:jc w:val="both"/>
        <w:rPr>
          <w:rFonts w:asciiTheme="minorHAnsi" w:hAnsiTheme="minorHAnsi" w:cstheme="minorHAnsi"/>
          <w:b/>
          <w:bCs/>
        </w:rPr>
      </w:pPr>
    </w:p>
    <w:p w14:paraId="34384610" w14:textId="77777777" w:rsidR="00B95DEB" w:rsidRPr="001A76CD" w:rsidRDefault="009D54D2" w:rsidP="00B95DEB">
      <w:pPr>
        <w:tabs>
          <w:tab w:val="left" w:pos="540"/>
        </w:tabs>
        <w:jc w:val="both"/>
        <w:rPr>
          <w:rFonts w:asciiTheme="minorHAnsi" w:hAnsiTheme="minorHAnsi" w:cstheme="minorHAnsi"/>
          <w:b/>
          <w:smallCaps/>
          <w:u w:val="single"/>
        </w:rPr>
      </w:pPr>
      <w:r w:rsidRPr="001A76CD">
        <w:rPr>
          <w:rFonts w:asciiTheme="minorHAnsi" w:hAnsiTheme="minorHAnsi" w:cstheme="minorHAnsi"/>
          <w:b/>
          <w:smallCaps/>
          <w:u w:val="single"/>
          <w:lang w:val="ga"/>
        </w:rPr>
        <w:t>Uaireanta Dualgais</w:t>
      </w:r>
      <w:r w:rsidR="00CB1634" w:rsidRPr="001A76CD">
        <w:rPr>
          <w:rFonts w:asciiTheme="minorHAnsi" w:hAnsiTheme="minorHAnsi" w:cstheme="minorHAnsi"/>
          <w:b/>
          <w:smallCaps/>
          <w:u w:val="single"/>
          <w:lang w:val="ga"/>
        </w:rPr>
        <w:t>:</w:t>
      </w:r>
    </w:p>
    <w:p w14:paraId="6DE49B5E" w14:textId="72F8F46F" w:rsidR="00B95DEB" w:rsidRPr="001A76CD" w:rsidRDefault="00B95DEB" w:rsidP="00B95DEB">
      <w:pPr>
        <w:tabs>
          <w:tab w:val="left" w:pos="540"/>
        </w:tabs>
        <w:jc w:val="both"/>
        <w:rPr>
          <w:rFonts w:asciiTheme="minorHAnsi" w:hAnsiTheme="minorHAnsi" w:cstheme="minorHAnsi"/>
        </w:rPr>
      </w:pPr>
      <w:r w:rsidRPr="001A76CD">
        <w:rPr>
          <w:rFonts w:asciiTheme="minorHAnsi" w:hAnsiTheme="minorHAnsi" w:cstheme="minorHAnsi"/>
          <w:lang w:val="ga"/>
        </w:rPr>
        <w:t>Beidh ar an duine a cheapfar seachtain 3</w:t>
      </w:r>
      <w:r w:rsidR="000441B9" w:rsidRPr="001A76CD">
        <w:rPr>
          <w:rFonts w:asciiTheme="minorHAnsi" w:hAnsiTheme="minorHAnsi" w:cstheme="minorHAnsi"/>
          <w:lang w:val="ga"/>
        </w:rPr>
        <w:t>5</w:t>
      </w:r>
      <w:r w:rsidRPr="001A76CD">
        <w:rPr>
          <w:rFonts w:asciiTheme="minorHAnsi" w:hAnsiTheme="minorHAnsi" w:cstheme="minorHAnsi"/>
          <w:lang w:val="ga"/>
        </w:rPr>
        <w:t xml:space="preserve"> uair an chloig a oibriú. Beidh ar an iarrthóir a n-éireoidh leis/léi a n-uaireanta oibre a logáil de réir riachtanais an Achta um Eagrú Ama Oibre, 1997 agus beidh air comhoibriú le húsáid teicneolaíochtaí chun uaireanta den sórt sin a thaifeadadh.</w:t>
      </w:r>
    </w:p>
    <w:p w14:paraId="762950E4" w14:textId="77777777" w:rsidR="00B95DEB" w:rsidRPr="001A76CD" w:rsidRDefault="00B95DEB" w:rsidP="00B95DEB">
      <w:pPr>
        <w:tabs>
          <w:tab w:val="left" w:pos="540"/>
        </w:tabs>
        <w:jc w:val="both"/>
        <w:rPr>
          <w:rFonts w:asciiTheme="minorHAnsi" w:hAnsiTheme="minorHAnsi" w:cstheme="minorHAnsi"/>
        </w:rPr>
      </w:pPr>
    </w:p>
    <w:p w14:paraId="2A1142D3" w14:textId="77777777" w:rsidR="00B95DEB" w:rsidRPr="001A76CD" w:rsidRDefault="00B95DEB" w:rsidP="0028463D">
      <w:pPr>
        <w:pStyle w:val="BodyTextIndent"/>
        <w:numPr>
          <w:ilvl w:val="0"/>
          <w:numId w:val="2"/>
        </w:numPr>
        <w:tabs>
          <w:tab w:val="clear" w:pos="1418"/>
          <w:tab w:val="num" w:pos="0"/>
        </w:tabs>
        <w:spacing w:after="0"/>
        <w:ind w:left="709" w:hanging="709"/>
        <w:jc w:val="both"/>
        <w:rPr>
          <w:rFonts w:asciiTheme="minorHAnsi" w:hAnsiTheme="minorHAnsi" w:cstheme="minorHAnsi"/>
          <w:b/>
          <w:u w:val="single"/>
        </w:rPr>
      </w:pPr>
      <w:r w:rsidRPr="001A76CD">
        <w:rPr>
          <w:rFonts w:asciiTheme="minorHAnsi" w:hAnsiTheme="minorHAnsi" w:cstheme="minorHAnsi"/>
          <w:b/>
          <w:u w:val="single"/>
          <w:lang w:val="ga"/>
        </w:rPr>
        <w:t>Saoire Bhliantúil:</w:t>
      </w:r>
    </w:p>
    <w:p w14:paraId="733D6633" w14:textId="77777777" w:rsidR="00B95DEB" w:rsidRPr="001A76CD" w:rsidRDefault="00B95DEB" w:rsidP="00B95DEB">
      <w:pPr>
        <w:pStyle w:val="BodyTextIndent"/>
        <w:spacing w:after="0"/>
        <w:ind w:left="0"/>
        <w:jc w:val="both"/>
        <w:rPr>
          <w:rFonts w:asciiTheme="minorHAnsi" w:hAnsiTheme="minorHAnsi" w:cstheme="minorHAnsi"/>
        </w:rPr>
      </w:pPr>
      <w:r w:rsidRPr="001A76CD">
        <w:rPr>
          <w:rFonts w:asciiTheme="minorHAnsi" w:hAnsiTheme="minorHAnsi" w:cstheme="minorHAnsi"/>
          <w:lang w:val="ga"/>
        </w:rPr>
        <w:t xml:space="preserve">Is é 30 lá sa bhliain anteidlíocht arshaoire ualúil. </w:t>
      </w:r>
    </w:p>
    <w:p w14:paraId="1586B2A8" w14:textId="77777777" w:rsidR="00B95DEB" w:rsidRPr="001A76CD" w:rsidRDefault="00B95DEB" w:rsidP="00B95DEB">
      <w:pPr>
        <w:pStyle w:val="BodyTextIndent"/>
        <w:spacing w:after="0"/>
        <w:ind w:left="0"/>
        <w:jc w:val="both"/>
        <w:rPr>
          <w:rFonts w:asciiTheme="minorHAnsi" w:hAnsiTheme="minorHAnsi" w:cstheme="minorHAnsi"/>
        </w:rPr>
      </w:pPr>
    </w:p>
    <w:p w14:paraId="6B80A1E2" w14:textId="77777777" w:rsidR="00B81C97" w:rsidRPr="001A76CD" w:rsidRDefault="00B81C97" w:rsidP="0028463D">
      <w:pPr>
        <w:pStyle w:val="BodyTextIndent"/>
        <w:numPr>
          <w:ilvl w:val="0"/>
          <w:numId w:val="2"/>
        </w:numPr>
        <w:tabs>
          <w:tab w:val="clear" w:pos="1418"/>
          <w:tab w:val="num" w:pos="0"/>
        </w:tabs>
        <w:spacing w:after="0"/>
        <w:ind w:left="432"/>
        <w:jc w:val="both"/>
        <w:rPr>
          <w:rFonts w:asciiTheme="minorHAnsi" w:hAnsiTheme="minorHAnsi" w:cstheme="minorHAnsi"/>
          <w:b/>
          <w:u w:val="single"/>
        </w:rPr>
      </w:pPr>
      <w:r w:rsidRPr="001A76CD">
        <w:rPr>
          <w:rFonts w:asciiTheme="minorHAnsi" w:hAnsiTheme="minorHAnsi" w:cstheme="minorHAnsi"/>
          <w:b/>
          <w:u w:val="single"/>
          <w:lang w:val="ga"/>
        </w:rPr>
        <w:t>Ceadúnas Tiomána:</w:t>
      </w:r>
    </w:p>
    <w:p w14:paraId="40CF468D" w14:textId="77777777" w:rsidR="00B81C97" w:rsidRPr="001A76CD" w:rsidRDefault="00B81C97" w:rsidP="00B81C97">
      <w:pPr>
        <w:jc w:val="both"/>
        <w:rPr>
          <w:rFonts w:asciiTheme="minorHAnsi" w:hAnsiTheme="minorHAnsi" w:cstheme="minorHAnsi"/>
        </w:rPr>
      </w:pPr>
      <w:r w:rsidRPr="001A76CD">
        <w:rPr>
          <w:rFonts w:asciiTheme="minorHAnsi" w:hAnsiTheme="minorHAnsi" w:cstheme="minorHAnsi"/>
          <w:lang w:val="ga"/>
        </w:rPr>
        <w:t xml:space="preserve">Tá ceadúnas iomlán tiomána glan inmhianaithe.  Más infheidhme, beidh ar an iarrthóir a n-éireoidh leis nó léi a n-iompar féin a chur ar fáil. Déanfar costais a thabhaítear i dtaisteal a bhaineann leis an obair a chúiteamh de réir Chiorcláin na Roinne.  </w:t>
      </w:r>
    </w:p>
    <w:p w14:paraId="6AD254FB" w14:textId="77777777" w:rsidR="00BE459F" w:rsidRPr="001A76CD" w:rsidRDefault="00BE459F" w:rsidP="00B95DEB">
      <w:pPr>
        <w:pStyle w:val="BodyTextIndent"/>
        <w:spacing w:after="0"/>
        <w:ind w:left="0"/>
        <w:jc w:val="both"/>
        <w:rPr>
          <w:rFonts w:asciiTheme="minorHAnsi" w:hAnsiTheme="minorHAnsi" w:cstheme="minorHAnsi"/>
        </w:rPr>
      </w:pPr>
    </w:p>
    <w:p w14:paraId="2212FF25" w14:textId="77777777" w:rsidR="00B95DEB" w:rsidRPr="001A76CD" w:rsidRDefault="00B95DEB" w:rsidP="00B95DEB">
      <w:pPr>
        <w:jc w:val="both"/>
        <w:rPr>
          <w:rFonts w:asciiTheme="minorHAnsi" w:hAnsiTheme="minorHAnsi" w:cstheme="minorHAnsi"/>
          <w:b/>
          <w:u w:val="single"/>
        </w:rPr>
      </w:pPr>
      <w:r w:rsidRPr="001A76CD">
        <w:rPr>
          <w:rFonts w:asciiTheme="minorHAnsi" w:hAnsiTheme="minorHAnsi" w:cstheme="minorHAnsi"/>
          <w:b/>
          <w:u w:val="single"/>
          <w:lang w:val="ga"/>
        </w:rPr>
        <w:t>Grinnfhiosrúchán an Gharda Síochána:</w:t>
      </w:r>
    </w:p>
    <w:p w14:paraId="508B56E0" w14:textId="0C90BC83" w:rsidR="005069AB" w:rsidRPr="001A76CD" w:rsidRDefault="00B95DEB" w:rsidP="0028463D">
      <w:pPr>
        <w:numPr>
          <w:ilvl w:val="0"/>
          <w:numId w:val="2"/>
        </w:numPr>
        <w:tabs>
          <w:tab w:val="clear" w:pos="1418"/>
          <w:tab w:val="num" w:pos="0"/>
        </w:tabs>
        <w:ind w:left="432"/>
        <w:jc w:val="both"/>
        <w:rPr>
          <w:rFonts w:asciiTheme="minorHAnsi" w:hAnsiTheme="minorHAnsi" w:cstheme="minorHAnsi"/>
        </w:rPr>
      </w:pPr>
      <w:r w:rsidRPr="001A76CD">
        <w:rPr>
          <w:rFonts w:asciiTheme="minorHAnsi" w:hAnsiTheme="minorHAnsi" w:cstheme="minorHAnsi"/>
          <w:lang w:val="ga"/>
        </w:rPr>
        <w:t>D'fhéadfadh sé  go n-iarrfaí ar an iarratasóir a n-éireoidh leis/léi dul faoi Ghrinnfhiosrúchán a</w:t>
      </w:r>
      <w:r w:rsidR="005069AB" w:rsidRPr="001A76CD">
        <w:rPr>
          <w:rFonts w:asciiTheme="minorHAnsi" w:hAnsiTheme="minorHAnsi" w:cstheme="minorHAnsi"/>
          <w:lang w:val="ga"/>
        </w:rPr>
        <w:t>n</w:t>
      </w:r>
    </w:p>
    <w:p w14:paraId="4DD2FFE3" w14:textId="0B72DCC0" w:rsidR="000B2BA6" w:rsidRPr="001A76CD" w:rsidRDefault="00B95DEB" w:rsidP="0028463D">
      <w:pPr>
        <w:numPr>
          <w:ilvl w:val="0"/>
          <w:numId w:val="2"/>
        </w:numPr>
        <w:tabs>
          <w:tab w:val="clear" w:pos="1418"/>
          <w:tab w:val="num" w:pos="0"/>
        </w:tabs>
        <w:ind w:left="432"/>
        <w:jc w:val="both"/>
        <w:rPr>
          <w:rFonts w:asciiTheme="minorHAnsi" w:hAnsiTheme="minorHAnsi" w:cstheme="minorHAnsi"/>
        </w:rPr>
      </w:pPr>
      <w:r w:rsidRPr="001A76CD">
        <w:rPr>
          <w:rFonts w:asciiTheme="minorHAnsi" w:hAnsiTheme="minorHAnsi" w:cstheme="minorHAnsi"/>
          <w:lang w:val="ga"/>
        </w:rPr>
        <w:t>Gharda Síochána sula  gceapfar é/í.</w:t>
      </w:r>
    </w:p>
    <w:p w14:paraId="13E80582" w14:textId="77777777" w:rsidR="00B94F3D" w:rsidRPr="001A76CD" w:rsidRDefault="00B94F3D" w:rsidP="00B95DEB">
      <w:pPr>
        <w:pStyle w:val="BodyTextIndent"/>
        <w:spacing w:after="0"/>
        <w:ind w:left="0"/>
        <w:jc w:val="both"/>
        <w:rPr>
          <w:rFonts w:asciiTheme="minorHAnsi" w:hAnsiTheme="minorHAnsi" w:cstheme="minorHAnsi"/>
          <w:b/>
          <w:u w:val="single"/>
          <w:lang w:val="ga"/>
        </w:rPr>
      </w:pPr>
    </w:p>
    <w:p w14:paraId="148CE1A7" w14:textId="77777777" w:rsidR="00B95DEB" w:rsidRPr="001A76CD" w:rsidRDefault="00B95DEB" w:rsidP="00B95DEB">
      <w:pPr>
        <w:pStyle w:val="BodyTextIndent"/>
        <w:spacing w:after="0"/>
        <w:ind w:left="0"/>
        <w:jc w:val="both"/>
        <w:rPr>
          <w:rFonts w:asciiTheme="minorHAnsi" w:hAnsiTheme="minorHAnsi" w:cstheme="minorHAnsi"/>
          <w:b/>
          <w:bCs/>
        </w:rPr>
      </w:pPr>
      <w:r w:rsidRPr="001A76CD">
        <w:rPr>
          <w:rFonts w:asciiTheme="minorHAnsi" w:hAnsiTheme="minorHAnsi" w:cstheme="minorHAnsi"/>
          <w:b/>
          <w:u w:val="single"/>
          <w:lang w:val="ga"/>
        </w:rPr>
        <w:t>Ranníocaíocht Aoisliúntais:</w:t>
      </w:r>
    </w:p>
    <w:p w14:paraId="7BB98E4B" w14:textId="77777777" w:rsidR="00B95DEB" w:rsidRPr="001A76CD" w:rsidRDefault="00B95DEB" w:rsidP="00B95DEB">
      <w:pPr>
        <w:ind w:right="-17"/>
        <w:jc w:val="both"/>
        <w:rPr>
          <w:rFonts w:asciiTheme="minorHAnsi" w:hAnsiTheme="minorHAnsi" w:cstheme="minorHAnsi"/>
        </w:rPr>
      </w:pPr>
      <w:r w:rsidRPr="001A76CD">
        <w:rPr>
          <w:rFonts w:asciiTheme="minorHAnsi" w:hAnsiTheme="minorHAnsi" w:cstheme="minorHAnsi"/>
          <w:lang w:val="ga"/>
        </w:rPr>
        <w:t>Beidh ar dhaoine a thagann chun bheith ina n-oifigigh inphinsin d'údarás áitiúil, atá faoi dhliteanas an ráta ranníocaíochta ÁSPC d'Aicme A a íoc, ranníocaíocht a dhéanamh leis an ráta 1.5% dá luach saothair inphinsin móide 3.5% den ghlan-luach saothair inphinsin (i.e. luach saothair inphinsin lúide dhá oiread ráta bliantúil an Phinsin Stáit Ranníocach).</w:t>
      </w:r>
    </w:p>
    <w:p w14:paraId="1894D027" w14:textId="77777777" w:rsidR="00B95DEB" w:rsidRPr="001A76CD" w:rsidRDefault="00B95DEB" w:rsidP="00B95DEB">
      <w:pPr>
        <w:ind w:right="-17"/>
        <w:jc w:val="both"/>
        <w:rPr>
          <w:rFonts w:asciiTheme="minorHAnsi" w:hAnsiTheme="minorHAnsi" w:cstheme="minorHAnsi"/>
        </w:rPr>
      </w:pPr>
    </w:p>
    <w:p w14:paraId="20023A37" w14:textId="77777777" w:rsidR="00B95DEB" w:rsidRPr="001A76CD" w:rsidRDefault="00B95DEB" w:rsidP="00B95DEB">
      <w:pPr>
        <w:ind w:right="-17"/>
        <w:jc w:val="both"/>
        <w:rPr>
          <w:rFonts w:asciiTheme="minorHAnsi" w:hAnsiTheme="minorHAnsi" w:cstheme="minorHAnsi"/>
        </w:rPr>
      </w:pPr>
      <w:r w:rsidRPr="001A76CD">
        <w:rPr>
          <w:rFonts w:asciiTheme="minorHAnsi" w:hAnsiTheme="minorHAnsi" w:cstheme="minorHAnsi"/>
          <w:lang w:val="ga"/>
        </w:rPr>
        <w:t xml:space="preserve">Beidh ar dhaoine a thagann chun bheith ina n-oifigigh inphinsin d'údarás áitiúil atá faoi dhliteanas ráta ranníocaíochta ÁSPC Aicme D a íoc, maidir lena n-aoisliúntas, ranníocaíocht a dhéanamh leis an údarás áitiúil ag ráta 5% dá luach saothair inphinsin.  </w:t>
      </w:r>
    </w:p>
    <w:p w14:paraId="108025DA" w14:textId="77777777" w:rsidR="00B95DEB" w:rsidRPr="001A76CD" w:rsidRDefault="00B95DEB" w:rsidP="00B95DEB">
      <w:pPr>
        <w:ind w:right="-17"/>
        <w:jc w:val="both"/>
        <w:rPr>
          <w:rFonts w:asciiTheme="minorHAnsi" w:hAnsiTheme="minorHAnsi" w:cstheme="minorHAnsi"/>
        </w:rPr>
      </w:pPr>
    </w:p>
    <w:p w14:paraId="1F38D5D1" w14:textId="77777777" w:rsidR="00B95DEB" w:rsidRPr="001A76CD" w:rsidRDefault="00B95DEB" w:rsidP="00B95DEB">
      <w:pPr>
        <w:ind w:right="-17"/>
        <w:jc w:val="both"/>
        <w:rPr>
          <w:rFonts w:asciiTheme="minorHAnsi" w:hAnsiTheme="minorHAnsi" w:cstheme="minorHAnsi"/>
          <w:b/>
          <w:u w:val="single"/>
        </w:rPr>
      </w:pPr>
      <w:r w:rsidRPr="001A76CD">
        <w:rPr>
          <w:rFonts w:asciiTheme="minorHAnsi" w:hAnsiTheme="minorHAnsi" w:cstheme="minorHAnsi"/>
          <w:b/>
          <w:u w:val="single"/>
          <w:lang w:val="ga"/>
        </w:rPr>
        <w:t xml:space="preserve">Widows </w:t>
      </w:r>
      <w:r w:rsidRPr="001A76CD">
        <w:rPr>
          <w:rFonts w:asciiTheme="minorHAnsi" w:hAnsiTheme="minorHAnsi" w:cstheme="minorHAnsi"/>
          <w:lang w:val="ga"/>
        </w:rPr>
        <w:t xml:space="preserve"> </w:t>
      </w:r>
      <w:r w:rsidRPr="001A76CD">
        <w:rPr>
          <w:rFonts w:asciiTheme="minorHAnsi" w:hAnsiTheme="minorHAnsi" w:cstheme="minorHAnsi"/>
          <w:b/>
          <w:u w:val="single"/>
          <w:lang w:val="ga"/>
        </w:rPr>
        <w:t>&amp; Orphans/ Spouses</w:t>
      </w:r>
      <w:r w:rsidRPr="001A76CD">
        <w:rPr>
          <w:rFonts w:asciiTheme="minorHAnsi" w:hAnsiTheme="minorHAnsi" w:cstheme="minorHAnsi"/>
          <w:lang w:val="ga"/>
        </w:rPr>
        <w:t xml:space="preserve"> </w:t>
      </w:r>
      <w:r w:rsidRPr="001A76CD">
        <w:rPr>
          <w:rFonts w:asciiTheme="minorHAnsi" w:hAnsiTheme="minorHAnsi" w:cstheme="minorHAnsi"/>
          <w:b/>
          <w:u w:val="single"/>
          <w:lang w:val="ga"/>
        </w:rPr>
        <w:t xml:space="preserve"> &amp; Children's</w:t>
      </w:r>
      <w:r w:rsidRPr="001A76CD">
        <w:rPr>
          <w:rFonts w:asciiTheme="minorHAnsi" w:hAnsiTheme="minorHAnsi" w:cstheme="minorHAnsi"/>
          <w:lang w:val="ga"/>
        </w:rPr>
        <w:t xml:space="preserve"> </w:t>
      </w:r>
      <w:r w:rsidRPr="001A76CD">
        <w:rPr>
          <w:rFonts w:asciiTheme="minorHAnsi" w:hAnsiTheme="minorHAnsi" w:cstheme="minorHAnsi"/>
          <w:b/>
          <w:u w:val="single"/>
          <w:lang w:val="ga"/>
        </w:rPr>
        <w:t xml:space="preserve"> Scheme</w:t>
      </w:r>
    </w:p>
    <w:p w14:paraId="626F808D" w14:textId="77777777" w:rsidR="00B95DEB" w:rsidRPr="001A76CD" w:rsidRDefault="00B95DEB" w:rsidP="00B95DEB">
      <w:pPr>
        <w:ind w:right="-17"/>
        <w:jc w:val="both"/>
        <w:rPr>
          <w:rFonts w:asciiTheme="minorHAnsi" w:hAnsiTheme="minorHAnsi" w:cstheme="minorHAnsi"/>
        </w:rPr>
      </w:pPr>
      <w:r w:rsidRPr="001A76CD">
        <w:rPr>
          <w:rFonts w:asciiTheme="minorHAnsi" w:hAnsiTheme="minorHAnsi" w:cstheme="minorHAnsi"/>
          <w:lang w:val="ga"/>
        </w:rPr>
        <w:t>Ceanglaítear ar gach duine a thagann chun bheith ina n-oifigigh inphinsin d'Údarás áitiúil, maidir leis an Scéim Rialtais Áitiúil (Pinsean Ranníocach Céilí agus Leanaí), 1986, ranníocaíocht a dhéanamh leis an údarás áitiúil de réir ráta 1.5% den luach saothair inphinsin de réir théarmaí na Scéime.</w:t>
      </w:r>
    </w:p>
    <w:p w14:paraId="6AA381F4" w14:textId="77777777" w:rsidR="00B95DEB" w:rsidRPr="001A76CD" w:rsidRDefault="00B95DEB" w:rsidP="00B95DEB">
      <w:pPr>
        <w:ind w:left="720"/>
        <w:jc w:val="both"/>
        <w:rPr>
          <w:rFonts w:asciiTheme="minorHAnsi" w:hAnsiTheme="minorHAnsi" w:cstheme="minorHAnsi"/>
        </w:rPr>
      </w:pPr>
    </w:p>
    <w:p w14:paraId="1DBD5A97" w14:textId="77777777" w:rsidR="00B95DEB" w:rsidRPr="001A76CD" w:rsidRDefault="00363B1D" w:rsidP="00B95DEB">
      <w:pPr>
        <w:ind w:right="-315"/>
        <w:jc w:val="both"/>
        <w:rPr>
          <w:rFonts w:asciiTheme="minorHAnsi" w:hAnsiTheme="minorHAnsi" w:cstheme="minorHAnsi"/>
          <w:b/>
          <w:u w:val="single"/>
        </w:rPr>
      </w:pPr>
      <w:r w:rsidRPr="001A76CD">
        <w:rPr>
          <w:rFonts w:asciiTheme="minorHAnsi" w:hAnsiTheme="minorHAnsi" w:cstheme="minorHAnsi"/>
          <w:b/>
          <w:u w:val="single"/>
          <w:lang w:val="ga"/>
        </w:rPr>
        <w:t>Iontrálaithe Nua f</w:t>
      </w:r>
      <w:r w:rsidR="00B95DEB" w:rsidRPr="001A76CD">
        <w:rPr>
          <w:rFonts w:asciiTheme="minorHAnsi" w:hAnsiTheme="minorHAnsi" w:cstheme="minorHAnsi"/>
          <w:b/>
          <w:u w:val="single"/>
          <w:lang w:val="ga"/>
        </w:rPr>
        <w:t>rom 1ú</w:t>
      </w:r>
      <w:r w:rsidRPr="001A76CD">
        <w:rPr>
          <w:rFonts w:asciiTheme="minorHAnsi" w:hAnsiTheme="minorHAnsi" w:cstheme="minorHAnsi"/>
          <w:lang w:val="ga"/>
        </w:rPr>
        <w:t xml:space="preserve"> </w:t>
      </w:r>
      <w:r w:rsidR="00B95DEB" w:rsidRPr="001A76CD">
        <w:rPr>
          <w:rFonts w:asciiTheme="minorHAnsi" w:hAnsiTheme="minorHAnsi" w:cstheme="minorHAnsi"/>
          <w:b/>
          <w:u w:val="single"/>
          <w:lang w:val="ga"/>
        </w:rPr>
        <w:t xml:space="preserve"> Eanáir 2013 – Scéim Pinsin Aonair na Seirbhísí Poiblí</w:t>
      </w:r>
    </w:p>
    <w:p w14:paraId="04490A62" w14:textId="77777777" w:rsidR="00B95DEB" w:rsidRPr="001A76CD" w:rsidRDefault="00B95DEB" w:rsidP="00B95DEB">
      <w:pPr>
        <w:jc w:val="both"/>
        <w:rPr>
          <w:rFonts w:asciiTheme="minorHAnsi" w:hAnsiTheme="minorHAnsi" w:cstheme="minorHAnsi"/>
          <w:bCs/>
        </w:rPr>
      </w:pPr>
      <w:r w:rsidRPr="001A76CD">
        <w:rPr>
          <w:rFonts w:asciiTheme="minorHAnsi" w:hAnsiTheme="minorHAnsi" w:cstheme="minorHAnsi"/>
          <w:b/>
          <w:lang w:val="ga"/>
        </w:rPr>
        <w:t>I gcás IONTRÁLAITHE NUA a earcaíodh an</w:t>
      </w:r>
      <w:r w:rsidRPr="001A76CD">
        <w:rPr>
          <w:rFonts w:asciiTheme="minorHAnsi" w:hAnsiTheme="minorHAnsi" w:cstheme="minorHAnsi"/>
          <w:b/>
          <w:vertAlign w:val="superscript"/>
          <w:lang w:val="ga"/>
        </w:rPr>
        <w:t xml:space="preserve">1 </w:t>
      </w:r>
      <w:r w:rsidRPr="001A76CD">
        <w:rPr>
          <w:rFonts w:asciiTheme="minorHAnsi" w:hAnsiTheme="minorHAnsi" w:cstheme="minorHAnsi"/>
          <w:lang w:val="ga"/>
        </w:rPr>
        <w:t xml:space="preserve"> </w:t>
      </w:r>
      <w:r w:rsidRPr="001A76CD">
        <w:rPr>
          <w:rFonts w:asciiTheme="minorHAnsi" w:hAnsiTheme="minorHAnsi" w:cstheme="minorHAnsi"/>
          <w:b/>
          <w:lang w:val="ga"/>
        </w:rPr>
        <w:t>Eanáir,</w:t>
      </w:r>
      <w:r w:rsidRPr="001A76CD">
        <w:rPr>
          <w:rFonts w:asciiTheme="minorHAnsi" w:hAnsiTheme="minorHAnsi" w:cstheme="minorHAnsi"/>
          <w:lang w:val="ga"/>
        </w:rPr>
        <w:t xml:space="preserve"> 2013 nó dá éis,</w:t>
      </w:r>
      <w:r w:rsidRPr="001A76CD">
        <w:rPr>
          <w:rFonts w:asciiTheme="minorHAnsi" w:hAnsiTheme="minorHAnsi" w:cstheme="minorHAnsi"/>
          <w:b/>
          <w:lang w:val="ga"/>
        </w:rPr>
        <w:t xml:space="preserve"> chomh maith le hiarsheirbhísigh phoiblí atá ag filleadh ar an tseirbhís phoiblí tar éis sosa níos faide ná 26 seachtaine.</w:t>
      </w:r>
      <w:r w:rsidRPr="001A76CD">
        <w:rPr>
          <w:rFonts w:asciiTheme="minorHAnsi" w:hAnsiTheme="minorHAnsi" w:cstheme="minorHAnsi"/>
          <w:lang w:val="ga"/>
        </w:rPr>
        <w:t xml:space="preserve"> Baineann Acht na bPinsean Seirbhíse Poiblí (Scéim Aonair agus Forálacha Eile), 2012 le d'fhostaíocht. Ceanglaítear ar bhaill na Scéime seo maidir le haoisliúntas ranníocaíocht a dhéanamh ag ráta 3% den luach saothair inphinsin móide 3.5% den ghlan-luach saothair inphinsin (i.e. luach saothair inphinsin lúide dhá oiread ráta bliantúil an Phinsin Stáit ranníocach) agus tá tú faoi dhliteanas ráta  </w:t>
      </w:r>
      <w:r w:rsidRPr="001A76CD">
        <w:rPr>
          <w:rFonts w:asciiTheme="minorHAnsi" w:hAnsiTheme="minorHAnsi" w:cstheme="minorHAnsi"/>
          <w:bCs/>
          <w:lang w:val="ga"/>
        </w:rPr>
        <w:t>ranníocaíochta ÁSPC Aicme A</w:t>
      </w:r>
      <w:r w:rsidRPr="001A76CD">
        <w:rPr>
          <w:rFonts w:asciiTheme="minorHAnsi" w:hAnsiTheme="minorHAnsi" w:cstheme="minorHAnsi"/>
          <w:lang w:val="ga"/>
        </w:rPr>
        <w:t xml:space="preserve"> a íoc.</w:t>
      </w:r>
    </w:p>
    <w:p w14:paraId="011FF592" w14:textId="77777777" w:rsidR="00B95DEB" w:rsidRPr="001A76CD" w:rsidRDefault="00B95DEB" w:rsidP="00B95DEB">
      <w:pPr>
        <w:jc w:val="both"/>
        <w:rPr>
          <w:rFonts w:asciiTheme="minorHAnsi" w:hAnsiTheme="minorHAnsi" w:cstheme="minorHAnsi"/>
        </w:rPr>
      </w:pPr>
    </w:p>
    <w:p w14:paraId="421C9CB5" w14:textId="77777777" w:rsidR="00B95DEB" w:rsidRPr="001A76CD" w:rsidRDefault="00B95DEB" w:rsidP="00B95DEB">
      <w:pPr>
        <w:jc w:val="both"/>
        <w:rPr>
          <w:rFonts w:asciiTheme="minorHAnsi" w:hAnsiTheme="minorHAnsi" w:cstheme="minorHAnsi"/>
          <w:b/>
          <w:u w:val="single"/>
        </w:rPr>
      </w:pPr>
      <w:r w:rsidRPr="001A76CD">
        <w:rPr>
          <w:rFonts w:asciiTheme="minorHAnsi" w:hAnsiTheme="minorHAnsi" w:cstheme="minorHAnsi"/>
          <w:b/>
          <w:u w:val="single"/>
          <w:lang w:val="ga"/>
        </w:rPr>
        <w:t xml:space="preserve">Aois Scoir: </w:t>
      </w:r>
    </w:p>
    <w:p w14:paraId="5EB4AE36" w14:textId="77777777" w:rsidR="00B95DEB" w:rsidRPr="001A76CD" w:rsidRDefault="00B95DEB" w:rsidP="00B95DEB">
      <w:pPr>
        <w:jc w:val="both"/>
        <w:rPr>
          <w:rFonts w:asciiTheme="minorHAnsi" w:hAnsiTheme="minorHAnsi" w:cstheme="minorHAnsi"/>
        </w:rPr>
      </w:pPr>
      <w:r w:rsidRPr="001A76CD">
        <w:rPr>
          <w:rFonts w:asciiTheme="minorHAnsi" w:hAnsiTheme="minorHAnsi" w:cstheme="minorHAnsi"/>
          <w:lang w:val="ga"/>
        </w:rPr>
        <w:t>Cinnfear aois scoir ar Sheirbhís na hEarnála Poiblí roimhe seo (más ann di) agus cuirfear comhairle orthu maidir le ceapachán.</w:t>
      </w:r>
    </w:p>
    <w:p w14:paraId="548C267B" w14:textId="77777777" w:rsidR="00B95DEB" w:rsidRPr="001A76CD" w:rsidRDefault="00B95DEB" w:rsidP="00B95DEB">
      <w:pPr>
        <w:jc w:val="both"/>
        <w:rPr>
          <w:rFonts w:asciiTheme="minorHAnsi" w:hAnsiTheme="minorHAnsi" w:cstheme="minorHAnsi"/>
        </w:rPr>
      </w:pPr>
    </w:p>
    <w:p w14:paraId="5069D8C9" w14:textId="77777777" w:rsidR="009D0FD0" w:rsidRPr="001A76CD" w:rsidRDefault="009D0FD0" w:rsidP="00B95DEB">
      <w:pPr>
        <w:pStyle w:val="Default"/>
        <w:rPr>
          <w:rFonts w:asciiTheme="minorHAnsi" w:hAnsiTheme="minorHAnsi" w:cstheme="minorHAnsi"/>
          <w:b/>
          <w:bCs/>
          <w:u w:val="single"/>
          <w:lang w:val="ga"/>
        </w:rPr>
      </w:pPr>
    </w:p>
    <w:p w14:paraId="0F9F3950" w14:textId="77777777" w:rsidR="009D0FD0" w:rsidRPr="001A76CD" w:rsidRDefault="009D0FD0" w:rsidP="00B95DEB">
      <w:pPr>
        <w:pStyle w:val="Default"/>
        <w:rPr>
          <w:rFonts w:asciiTheme="minorHAnsi" w:hAnsiTheme="minorHAnsi" w:cstheme="minorHAnsi"/>
          <w:b/>
          <w:bCs/>
          <w:u w:val="single"/>
          <w:lang w:val="ga"/>
        </w:rPr>
      </w:pPr>
    </w:p>
    <w:p w14:paraId="78998B0A" w14:textId="77777777" w:rsidR="009D0FD0" w:rsidRPr="001A76CD" w:rsidRDefault="009D0FD0" w:rsidP="00B95DEB">
      <w:pPr>
        <w:pStyle w:val="Default"/>
        <w:rPr>
          <w:rFonts w:asciiTheme="minorHAnsi" w:hAnsiTheme="minorHAnsi" w:cstheme="minorHAnsi"/>
          <w:b/>
          <w:bCs/>
          <w:u w:val="single"/>
          <w:lang w:val="ga"/>
        </w:rPr>
      </w:pPr>
    </w:p>
    <w:p w14:paraId="554A8294" w14:textId="77777777" w:rsidR="009D0FD0" w:rsidRPr="001A76CD" w:rsidRDefault="009D0FD0" w:rsidP="00B95DEB">
      <w:pPr>
        <w:pStyle w:val="Default"/>
        <w:rPr>
          <w:rFonts w:asciiTheme="minorHAnsi" w:hAnsiTheme="minorHAnsi" w:cstheme="minorHAnsi"/>
          <w:b/>
          <w:bCs/>
          <w:u w:val="single"/>
          <w:lang w:val="ga"/>
        </w:rPr>
      </w:pPr>
    </w:p>
    <w:p w14:paraId="21700856" w14:textId="77777777" w:rsidR="009D0FD0" w:rsidRPr="001A76CD" w:rsidRDefault="009D0FD0" w:rsidP="00B95DEB">
      <w:pPr>
        <w:pStyle w:val="Default"/>
        <w:rPr>
          <w:rFonts w:asciiTheme="minorHAnsi" w:hAnsiTheme="minorHAnsi" w:cstheme="minorHAnsi"/>
          <w:b/>
          <w:bCs/>
          <w:u w:val="single"/>
          <w:lang w:val="ga"/>
        </w:rPr>
      </w:pPr>
    </w:p>
    <w:p w14:paraId="4AC4D2BD" w14:textId="77777777" w:rsidR="009D0FD0" w:rsidRDefault="009D0FD0" w:rsidP="00B95DEB">
      <w:pPr>
        <w:pStyle w:val="Default"/>
        <w:rPr>
          <w:rFonts w:asciiTheme="minorHAnsi" w:hAnsiTheme="minorHAnsi" w:cstheme="minorHAnsi"/>
          <w:b/>
          <w:bCs/>
          <w:u w:val="single"/>
          <w:lang w:val="ga"/>
        </w:rPr>
      </w:pPr>
    </w:p>
    <w:p w14:paraId="00E21240" w14:textId="77777777" w:rsidR="006F70FD" w:rsidRPr="001A76CD" w:rsidRDefault="006F70FD" w:rsidP="00B95DEB">
      <w:pPr>
        <w:pStyle w:val="Default"/>
        <w:rPr>
          <w:rFonts w:asciiTheme="minorHAnsi" w:hAnsiTheme="minorHAnsi" w:cstheme="minorHAnsi"/>
          <w:b/>
          <w:bCs/>
          <w:u w:val="single"/>
          <w:lang w:val="ga"/>
        </w:rPr>
      </w:pPr>
    </w:p>
    <w:p w14:paraId="420D6D87" w14:textId="77777777" w:rsidR="006F70FD" w:rsidRDefault="006F70FD" w:rsidP="00B95DEB">
      <w:pPr>
        <w:pStyle w:val="Default"/>
        <w:rPr>
          <w:rFonts w:asciiTheme="minorHAnsi" w:hAnsiTheme="minorHAnsi" w:cstheme="minorHAnsi"/>
          <w:b/>
          <w:bCs/>
          <w:u w:val="single"/>
          <w:lang w:val="ga"/>
        </w:rPr>
      </w:pPr>
    </w:p>
    <w:p w14:paraId="1FAD26DC" w14:textId="7E05DD73" w:rsidR="00B95DEB" w:rsidRPr="001A76CD" w:rsidRDefault="00B95DEB" w:rsidP="00B95DEB">
      <w:pPr>
        <w:pStyle w:val="Default"/>
        <w:rPr>
          <w:rFonts w:asciiTheme="minorHAnsi" w:hAnsiTheme="minorHAnsi" w:cstheme="minorHAnsi"/>
          <w:u w:val="single"/>
        </w:rPr>
      </w:pPr>
      <w:r w:rsidRPr="001A76CD">
        <w:rPr>
          <w:rFonts w:asciiTheme="minorHAnsi" w:hAnsiTheme="minorHAnsi" w:cstheme="minorHAnsi"/>
          <w:b/>
          <w:bCs/>
          <w:u w:val="single"/>
          <w:lang w:val="ga"/>
        </w:rPr>
        <w:t xml:space="preserve">Iarfhostaithe de chuid na Seirbhíse Poiblí </w:t>
      </w:r>
    </w:p>
    <w:p w14:paraId="50B88828" w14:textId="77777777" w:rsidR="00B95DEB" w:rsidRPr="001A76CD" w:rsidRDefault="00B95DEB" w:rsidP="00B95DEB">
      <w:pPr>
        <w:pStyle w:val="Default"/>
        <w:jc w:val="both"/>
        <w:rPr>
          <w:rFonts w:asciiTheme="minorHAnsi" w:hAnsiTheme="minorHAnsi" w:cstheme="minorHAnsi"/>
        </w:rPr>
      </w:pPr>
      <w:r w:rsidRPr="001A76CD">
        <w:rPr>
          <w:rFonts w:asciiTheme="minorHAnsi" w:hAnsiTheme="minorHAnsi" w:cstheme="minorHAnsi"/>
          <w:lang w:val="ga"/>
        </w:rPr>
        <w:t>D'fhéadfadh sé go gcuirfí isteach ar incháilitheacht chun dul san iomaíocht sa chás go raibh iarratasóirí fostaithe roimhe seo ag Seirbhís Phoiblí na hÉireann agus gur bhain siad leas roimhe seo as Scéim Seirbhíse Poiblí na hÉireann lena n-áirítear:</w:t>
      </w:r>
    </w:p>
    <w:p w14:paraId="524C5640" w14:textId="77777777" w:rsidR="00B95DEB" w:rsidRPr="001A76CD" w:rsidRDefault="00B95DEB" w:rsidP="0028463D">
      <w:pPr>
        <w:pStyle w:val="Default"/>
        <w:numPr>
          <w:ilvl w:val="0"/>
          <w:numId w:val="5"/>
        </w:numPr>
        <w:ind w:left="1440"/>
        <w:jc w:val="both"/>
        <w:rPr>
          <w:rFonts w:asciiTheme="minorHAnsi" w:hAnsiTheme="minorHAnsi" w:cstheme="minorHAnsi"/>
        </w:rPr>
      </w:pPr>
      <w:r w:rsidRPr="001A76CD">
        <w:rPr>
          <w:rFonts w:asciiTheme="minorHAnsi" w:hAnsiTheme="minorHAnsi" w:cstheme="minorHAnsi"/>
          <w:lang w:val="ga"/>
        </w:rPr>
        <w:t>Scéim Dhreasaithe um Luathscor (ISER)</w:t>
      </w:r>
    </w:p>
    <w:p w14:paraId="5595A86B" w14:textId="77777777" w:rsidR="00B95DEB" w:rsidRPr="001A76CD" w:rsidRDefault="00B95DEB" w:rsidP="0028463D">
      <w:pPr>
        <w:pStyle w:val="Default"/>
        <w:numPr>
          <w:ilvl w:val="0"/>
          <w:numId w:val="5"/>
        </w:numPr>
        <w:ind w:left="1440"/>
        <w:jc w:val="both"/>
        <w:rPr>
          <w:rFonts w:asciiTheme="minorHAnsi" w:hAnsiTheme="minorHAnsi" w:cstheme="minorHAnsi"/>
          <w:color w:val="auto"/>
        </w:rPr>
      </w:pPr>
      <w:r w:rsidRPr="001A76CD">
        <w:rPr>
          <w:rFonts w:asciiTheme="minorHAnsi" w:hAnsiTheme="minorHAnsi" w:cstheme="minorHAnsi"/>
          <w:color w:val="auto"/>
          <w:lang w:val="ga"/>
        </w:rPr>
        <w:t>Ciorclán na Roinne Sláinte agus Leanaí (7/2010)</w:t>
      </w:r>
    </w:p>
    <w:p w14:paraId="696B0289" w14:textId="77777777" w:rsidR="00B95DEB" w:rsidRPr="001A76CD" w:rsidRDefault="00B95DEB" w:rsidP="0028463D">
      <w:pPr>
        <w:pStyle w:val="Default"/>
        <w:numPr>
          <w:ilvl w:val="0"/>
          <w:numId w:val="5"/>
        </w:numPr>
        <w:ind w:left="1440"/>
        <w:jc w:val="both"/>
        <w:rPr>
          <w:rFonts w:asciiTheme="minorHAnsi" w:hAnsiTheme="minorHAnsi" w:cstheme="minorHAnsi"/>
        </w:rPr>
      </w:pPr>
      <w:r w:rsidRPr="001A76CD">
        <w:rPr>
          <w:rFonts w:asciiTheme="minorHAnsi" w:hAnsiTheme="minorHAnsi" w:cstheme="minorHAnsi"/>
          <w:lang w:val="ga"/>
        </w:rPr>
        <w:t xml:space="preserve">Comhaontú Comhchoiteann: Íocaíochtaí Iomarcaíochta le Seirbhísigh Phoiblí </w:t>
      </w:r>
    </w:p>
    <w:p w14:paraId="494D30AA" w14:textId="77777777" w:rsidR="00B95DEB" w:rsidRPr="001A76CD" w:rsidRDefault="00B95DEB" w:rsidP="00B95DEB">
      <w:pPr>
        <w:pStyle w:val="Default"/>
        <w:ind w:left="1440"/>
        <w:jc w:val="both"/>
        <w:rPr>
          <w:rFonts w:asciiTheme="minorHAnsi" w:hAnsiTheme="minorHAnsi" w:cstheme="minorHAnsi"/>
          <w:sz w:val="22"/>
          <w:szCs w:val="22"/>
        </w:rPr>
      </w:pPr>
    </w:p>
    <w:p w14:paraId="3150BD01" w14:textId="77777777" w:rsidR="00B95DEB" w:rsidRPr="001A76CD" w:rsidRDefault="00B95DEB" w:rsidP="00B95DEB">
      <w:pPr>
        <w:pStyle w:val="Default"/>
        <w:jc w:val="both"/>
        <w:rPr>
          <w:rFonts w:asciiTheme="minorHAnsi" w:hAnsiTheme="minorHAnsi" w:cstheme="minorHAnsi"/>
        </w:rPr>
      </w:pPr>
      <w:r w:rsidRPr="001A76CD">
        <w:rPr>
          <w:rFonts w:asciiTheme="minorHAnsi" w:hAnsiTheme="minorHAnsi" w:cstheme="minorHAnsi"/>
          <w:lang w:val="ga"/>
        </w:rPr>
        <w:t xml:space="preserve">Ba chóir d'iarratasóirí a chinntiú nach gcuirtear cosc orthu ath-rannpháirtíocht a dhéanamh i Seirbhís Phoiblí na hÉireann faoi théarmaí na Scéimeanna sin.  Is liosta neamh-uileghabhálach é seo agus ba chóir aon cheisteanna a chur chuig iarfhostóir seirbhíse poiblí na hÉireann ar an gcéad dul síos. </w:t>
      </w:r>
    </w:p>
    <w:p w14:paraId="016FA1A4" w14:textId="77777777" w:rsidR="00B95DEB" w:rsidRPr="001A76CD" w:rsidRDefault="00B95DEB" w:rsidP="00B95DEB">
      <w:pPr>
        <w:pStyle w:val="Default"/>
        <w:jc w:val="both"/>
        <w:rPr>
          <w:rFonts w:asciiTheme="minorHAnsi" w:hAnsiTheme="minorHAnsi" w:cstheme="minorHAnsi"/>
        </w:rPr>
      </w:pPr>
    </w:p>
    <w:p w14:paraId="3298AEA0" w14:textId="77777777" w:rsidR="00B95DEB" w:rsidRPr="001A76CD" w:rsidRDefault="00B95DEB" w:rsidP="00B95DEB">
      <w:pPr>
        <w:pStyle w:val="Default"/>
        <w:jc w:val="both"/>
        <w:rPr>
          <w:rFonts w:asciiTheme="minorHAnsi" w:hAnsiTheme="minorHAnsi" w:cstheme="minorHAnsi"/>
          <w:b/>
          <w:u w:val="single"/>
        </w:rPr>
      </w:pPr>
      <w:r w:rsidRPr="001A76CD">
        <w:rPr>
          <w:rFonts w:asciiTheme="minorHAnsi" w:hAnsiTheme="minorHAnsi" w:cstheme="minorHAnsi"/>
          <w:b/>
          <w:bCs/>
          <w:u w:val="single"/>
          <w:lang w:val="ga"/>
        </w:rPr>
        <w:t xml:space="preserve">Dearbhú </w:t>
      </w:r>
    </w:p>
    <w:p w14:paraId="267003BF" w14:textId="77777777" w:rsidR="00B95DEB" w:rsidRPr="001A76CD" w:rsidRDefault="00B95DEB" w:rsidP="00B95DEB">
      <w:pPr>
        <w:jc w:val="both"/>
        <w:rPr>
          <w:rFonts w:asciiTheme="minorHAnsi" w:hAnsiTheme="minorHAnsi" w:cstheme="minorHAnsi"/>
        </w:rPr>
      </w:pPr>
      <w:r w:rsidRPr="001A76CD">
        <w:rPr>
          <w:rFonts w:asciiTheme="minorHAnsi" w:hAnsiTheme="minorHAnsi" w:cstheme="minorHAnsi"/>
          <w:lang w:val="ga"/>
        </w:rPr>
        <w:t>Beidh ar iarratasóirí a dhearbhú ar bhain siad leas roimhe seo as scéim seirbhíse poiblí de luathscor dreasaithe agus/nó den chomhaontú comhchoiteann atá leagtha amach thuas. Beidh ar iarratasóirí freisin aon teidlíochtaí ar shochar pinsin seirbhíse poiblí (atá á íoc nó á chaomhnú) a dhearbhú ó aon fhostaíocht eile de chuid na Seirbhíse Poiblí agus/nó sa chás go bhfuair siad íocaíocht isteach in ionad seirbhíse in aon fhostaíocht seirbhíse poiblí.</w:t>
      </w:r>
    </w:p>
    <w:p w14:paraId="324C90A4" w14:textId="77777777" w:rsidR="005917E1" w:rsidRPr="001A76CD" w:rsidRDefault="005917E1" w:rsidP="00B95DEB">
      <w:pPr>
        <w:jc w:val="both"/>
        <w:rPr>
          <w:rFonts w:asciiTheme="minorHAnsi" w:hAnsiTheme="minorHAnsi" w:cstheme="minorHAnsi"/>
        </w:rPr>
      </w:pPr>
    </w:p>
    <w:p w14:paraId="0C4B15E4" w14:textId="77777777" w:rsidR="005917E1" w:rsidRPr="001A76CD" w:rsidRDefault="005917E1" w:rsidP="005917E1">
      <w:pPr>
        <w:pStyle w:val="NoSpacing"/>
        <w:jc w:val="both"/>
        <w:rPr>
          <w:rFonts w:asciiTheme="minorHAnsi" w:hAnsiTheme="minorHAnsi" w:cstheme="minorHAnsi"/>
          <w:b/>
          <w:u w:val="single"/>
        </w:rPr>
      </w:pPr>
    </w:p>
    <w:p w14:paraId="37937484" w14:textId="77777777" w:rsidR="005917E1" w:rsidRPr="001A76CD" w:rsidRDefault="005917E1" w:rsidP="005917E1">
      <w:pPr>
        <w:pStyle w:val="NoSpacing"/>
        <w:jc w:val="both"/>
        <w:rPr>
          <w:rFonts w:asciiTheme="minorHAnsi" w:hAnsiTheme="minorHAnsi" w:cstheme="minorHAnsi"/>
          <w:b/>
          <w:u w:val="single"/>
        </w:rPr>
      </w:pPr>
      <w:r w:rsidRPr="001A76CD">
        <w:rPr>
          <w:rFonts w:asciiTheme="minorHAnsi" w:hAnsiTheme="minorHAnsi" w:cstheme="minorHAnsi"/>
          <w:b/>
          <w:u w:val="single"/>
          <w:lang w:val="ga"/>
        </w:rPr>
        <w:t xml:space="preserve">Tairiscint Ceapacháin </w:t>
      </w:r>
    </w:p>
    <w:p w14:paraId="2EE9B7A2" w14:textId="77777777" w:rsidR="005917E1" w:rsidRPr="001A76CD" w:rsidRDefault="005917E1" w:rsidP="005917E1">
      <w:pPr>
        <w:pStyle w:val="NoSpacing"/>
        <w:jc w:val="both"/>
        <w:rPr>
          <w:rFonts w:asciiTheme="minorHAnsi" w:hAnsiTheme="minorHAnsi" w:cstheme="minorHAnsi"/>
        </w:rPr>
      </w:pPr>
      <w:r w:rsidRPr="001A76CD">
        <w:rPr>
          <w:rFonts w:asciiTheme="minorHAnsi" w:hAnsiTheme="minorHAnsi" w:cstheme="minorHAnsi"/>
          <w:lang w:val="ga"/>
        </w:rPr>
        <w:t xml:space="preserve">Ceanglóidh Comhairle Cathrach na Gaillimhe ar dhaoine dá dtairgfear ceapachán dul i mbun an cheapacháin sin laistigh </w:t>
      </w:r>
      <w:r w:rsidRPr="001A76CD">
        <w:rPr>
          <w:rFonts w:asciiTheme="minorHAnsi" w:hAnsiTheme="minorHAnsi" w:cstheme="minorHAnsi"/>
          <w:b/>
          <w:u w:val="single"/>
          <w:lang w:val="ga"/>
        </w:rPr>
        <w:t xml:space="preserve">de thréimhse nach faide ná mí </w:t>
      </w:r>
      <w:r w:rsidRPr="001A76CD">
        <w:rPr>
          <w:rFonts w:asciiTheme="minorHAnsi" w:hAnsiTheme="minorHAnsi" w:cstheme="minorHAnsi"/>
          <w:lang w:val="ga"/>
        </w:rPr>
        <w:t xml:space="preserve">ón dáta a dhéanfar an tairiscint.   Má mhainníonn siad an ceapachán a ghlacadh laistigh de cibé tréimhse, nó cibé tréimhse is faide ná sin a chinnfidh an Chomhairle dá lánrogha féin, ní cheapfaidh an Chomhairle iad. </w:t>
      </w:r>
    </w:p>
    <w:p w14:paraId="573686DC" w14:textId="77777777" w:rsidR="005917E1" w:rsidRPr="001A76CD" w:rsidRDefault="005917E1" w:rsidP="005917E1">
      <w:pPr>
        <w:pStyle w:val="NoSpacing"/>
        <w:jc w:val="both"/>
        <w:rPr>
          <w:rFonts w:asciiTheme="minorHAnsi" w:hAnsiTheme="minorHAnsi" w:cstheme="minorHAnsi"/>
        </w:rPr>
      </w:pPr>
    </w:p>
    <w:p w14:paraId="61E08AEC" w14:textId="77777777" w:rsidR="005917E1" w:rsidRPr="001A76CD" w:rsidRDefault="005917E1" w:rsidP="005917E1">
      <w:pPr>
        <w:pStyle w:val="NoSpacing"/>
        <w:jc w:val="both"/>
        <w:rPr>
          <w:rFonts w:asciiTheme="minorHAnsi" w:hAnsiTheme="minorHAnsi" w:cstheme="minorHAnsi"/>
        </w:rPr>
      </w:pPr>
      <w:r w:rsidRPr="001A76CD">
        <w:rPr>
          <w:rFonts w:asciiTheme="minorHAnsi" w:hAnsiTheme="minorHAnsi" w:cstheme="minorHAnsi"/>
          <w:lang w:val="ga"/>
        </w:rPr>
        <w:t>Tá gach ceapachán faoi réir teistiméireachtaí sásúla a fháil agus d'fhéadfadh sé go mbeadh ar iarrthóirí fianaise dhoiciméadach a thabhairt ar aird maidir le cáilíochtaí nó taithí a éilítear ina n-iarratais.</w:t>
      </w:r>
    </w:p>
    <w:p w14:paraId="7E3E7A3D" w14:textId="77777777" w:rsidR="005917E1" w:rsidRPr="001A76CD" w:rsidRDefault="005917E1" w:rsidP="00B95DEB">
      <w:pPr>
        <w:jc w:val="both"/>
        <w:rPr>
          <w:rFonts w:asciiTheme="minorHAnsi" w:hAnsiTheme="minorHAnsi" w:cstheme="minorHAnsi"/>
        </w:rPr>
      </w:pPr>
    </w:p>
    <w:p w14:paraId="3DE475B0" w14:textId="77777777" w:rsidR="00556105" w:rsidRPr="001A76CD" w:rsidRDefault="00556105" w:rsidP="00B95DEB">
      <w:pPr>
        <w:jc w:val="both"/>
        <w:rPr>
          <w:rFonts w:asciiTheme="minorHAnsi" w:hAnsiTheme="minorHAnsi" w:cstheme="minorHAnsi"/>
        </w:rPr>
      </w:pPr>
    </w:p>
    <w:p w14:paraId="0083C0C6" w14:textId="77777777" w:rsidR="00556105" w:rsidRPr="001A76CD" w:rsidRDefault="00556105" w:rsidP="00B95DEB">
      <w:pPr>
        <w:jc w:val="both"/>
        <w:rPr>
          <w:rFonts w:asciiTheme="minorHAnsi" w:hAnsiTheme="minorHAnsi" w:cstheme="minorHAnsi"/>
        </w:rPr>
      </w:pPr>
    </w:p>
    <w:p w14:paraId="59872B9E" w14:textId="77777777" w:rsidR="00B95DEB" w:rsidRPr="001A76CD" w:rsidRDefault="00B95DEB" w:rsidP="00B95DEB">
      <w:pPr>
        <w:jc w:val="both"/>
        <w:rPr>
          <w:rFonts w:asciiTheme="minorHAnsi" w:hAnsiTheme="minorHAnsi" w:cstheme="minorHAnsi"/>
        </w:rPr>
      </w:pPr>
    </w:p>
    <w:p w14:paraId="31A13560" w14:textId="77777777" w:rsidR="005917E1" w:rsidRPr="001A76CD" w:rsidRDefault="005917E1" w:rsidP="00B95DEB">
      <w:pPr>
        <w:jc w:val="both"/>
        <w:rPr>
          <w:rFonts w:asciiTheme="minorHAnsi" w:hAnsiTheme="minorHAnsi" w:cstheme="minorHAnsi"/>
        </w:rPr>
      </w:pPr>
    </w:p>
    <w:p w14:paraId="1089752D" w14:textId="77777777" w:rsidR="005917E1" w:rsidRPr="001A76CD" w:rsidRDefault="005917E1" w:rsidP="00B95DEB">
      <w:pPr>
        <w:jc w:val="both"/>
        <w:rPr>
          <w:rFonts w:asciiTheme="minorHAnsi" w:hAnsiTheme="minorHAnsi" w:cstheme="minorHAnsi"/>
        </w:rPr>
      </w:pPr>
    </w:p>
    <w:p w14:paraId="0460F5E6" w14:textId="77777777" w:rsidR="005917E1" w:rsidRDefault="005917E1" w:rsidP="00B95DEB">
      <w:pPr>
        <w:jc w:val="both"/>
        <w:rPr>
          <w:rFonts w:asciiTheme="minorHAnsi" w:hAnsiTheme="minorHAnsi" w:cstheme="minorHAnsi"/>
        </w:rPr>
      </w:pPr>
    </w:p>
    <w:p w14:paraId="49974344" w14:textId="77777777" w:rsidR="006F70FD" w:rsidRDefault="006F70FD" w:rsidP="00B95DEB">
      <w:pPr>
        <w:jc w:val="both"/>
        <w:rPr>
          <w:rFonts w:asciiTheme="minorHAnsi" w:hAnsiTheme="minorHAnsi" w:cstheme="minorHAnsi"/>
        </w:rPr>
      </w:pPr>
    </w:p>
    <w:p w14:paraId="5147CB5F" w14:textId="77777777" w:rsidR="006F70FD" w:rsidRDefault="006F70FD" w:rsidP="00B95DEB">
      <w:pPr>
        <w:jc w:val="both"/>
        <w:rPr>
          <w:rFonts w:asciiTheme="minorHAnsi" w:hAnsiTheme="minorHAnsi" w:cstheme="minorHAnsi"/>
        </w:rPr>
      </w:pPr>
    </w:p>
    <w:p w14:paraId="41BA60A0" w14:textId="77777777" w:rsidR="006F70FD" w:rsidRDefault="006F70FD" w:rsidP="00B95DEB">
      <w:pPr>
        <w:jc w:val="both"/>
        <w:rPr>
          <w:rFonts w:asciiTheme="minorHAnsi" w:hAnsiTheme="minorHAnsi" w:cstheme="minorHAnsi"/>
        </w:rPr>
      </w:pPr>
    </w:p>
    <w:p w14:paraId="419E6D79" w14:textId="77777777" w:rsidR="006F70FD" w:rsidRDefault="006F70FD" w:rsidP="00B95DEB">
      <w:pPr>
        <w:jc w:val="both"/>
        <w:rPr>
          <w:rFonts w:asciiTheme="minorHAnsi" w:hAnsiTheme="minorHAnsi" w:cstheme="minorHAnsi"/>
        </w:rPr>
      </w:pPr>
    </w:p>
    <w:p w14:paraId="5E825CA8" w14:textId="77777777" w:rsidR="006F70FD" w:rsidRDefault="006F70FD" w:rsidP="00B95DEB">
      <w:pPr>
        <w:jc w:val="both"/>
        <w:rPr>
          <w:rFonts w:asciiTheme="minorHAnsi" w:hAnsiTheme="minorHAnsi" w:cstheme="minorHAnsi"/>
        </w:rPr>
      </w:pPr>
    </w:p>
    <w:p w14:paraId="37787506" w14:textId="77777777" w:rsidR="006F70FD" w:rsidRDefault="006F70FD" w:rsidP="00B95DEB">
      <w:pPr>
        <w:jc w:val="both"/>
        <w:rPr>
          <w:rFonts w:asciiTheme="minorHAnsi" w:hAnsiTheme="minorHAnsi" w:cstheme="minorHAnsi"/>
        </w:rPr>
      </w:pPr>
    </w:p>
    <w:p w14:paraId="3EFFFFD1" w14:textId="77777777" w:rsidR="006F70FD" w:rsidRPr="001A76CD" w:rsidRDefault="006F70FD" w:rsidP="00B95DEB">
      <w:pPr>
        <w:jc w:val="both"/>
        <w:rPr>
          <w:rFonts w:asciiTheme="minorHAnsi" w:hAnsiTheme="minorHAnsi" w:cstheme="minorHAnsi"/>
        </w:rPr>
      </w:pPr>
    </w:p>
    <w:p w14:paraId="16C63506" w14:textId="77777777" w:rsidR="005917E1" w:rsidRPr="001A76CD" w:rsidRDefault="005917E1" w:rsidP="00B95DEB">
      <w:pPr>
        <w:jc w:val="both"/>
        <w:rPr>
          <w:rFonts w:asciiTheme="minorHAnsi" w:hAnsiTheme="minorHAnsi" w:cstheme="minorHAnsi"/>
        </w:rPr>
      </w:pPr>
    </w:p>
    <w:p w14:paraId="4CECF10F" w14:textId="77777777" w:rsidR="005917E1" w:rsidRPr="001A76CD" w:rsidRDefault="005917E1" w:rsidP="00B95DEB">
      <w:pPr>
        <w:jc w:val="both"/>
        <w:rPr>
          <w:rFonts w:asciiTheme="minorHAnsi" w:hAnsiTheme="minorHAnsi" w:cstheme="minorHAnsi"/>
        </w:rPr>
      </w:pPr>
    </w:p>
    <w:p w14:paraId="38E8AA09" w14:textId="77777777" w:rsidR="005917E1" w:rsidRPr="001A76CD" w:rsidRDefault="005917E1" w:rsidP="00B95DEB">
      <w:pPr>
        <w:jc w:val="both"/>
        <w:rPr>
          <w:rFonts w:asciiTheme="minorHAnsi" w:hAnsiTheme="minorHAnsi" w:cstheme="minorHAnsi"/>
        </w:rPr>
      </w:pPr>
    </w:p>
    <w:p w14:paraId="5B2150D5" w14:textId="77777777" w:rsidR="005917E1" w:rsidRPr="001A76CD" w:rsidRDefault="005917E1" w:rsidP="00B95DEB">
      <w:pPr>
        <w:jc w:val="both"/>
        <w:rPr>
          <w:rFonts w:asciiTheme="minorHAnsi" w:hAnsiTheme="minorHAnsi" w:cstheme="minorHAnsi"/>
        </w:rPr>
      </w:pPr>
    </w:p>
    <w:p w14:paraId="2F444CC2" w14:textId="77777777" w:rsidR="006118A8" w:rsidRPr="001A76CD" w:rsidRDefault="006118A8" w:rsidP="006118A8">
      <w:pPr>
        <w:pStyle w:val="BodyText"/>
        <w:spacing w:after="0"/>
        <w:jc w:val="center"/>
        <w:rPr>
          <w:rFonts w:asciiTheme="minorHAnsi" w:hAnsiTheme="minorHAnsi" w:cstheme="minorHAnsi"/>
          <w:b/>
          <w:color w:val="C0504D"/>
          <w:sz w:val="28"/>
          <w:szCs w:val="28"/>
        </w:rPr>
      </w:pPr>
      <w:r w:rsidRPr="001A76CD">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671552" behindDoc="1" locked="0" layoutInCell="1" allowOverlap="1" wp14:anchorId="4D6D0FE5" wp14:editId="6C07B029">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64EDE9C1" id="Rectangle 8" o:spid="_x0000_s1026" style="position:absolute;margin-left:0;margin-top:-.05pt;width:484.5pt;height:21.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1A76CD">
        <w:rPr>
          <w:rFonts w:asciiTheme="minorHAnsi" w:hAnsiTheme="minorHAnsi" w:cstheme="minorHAnsi"/>
        </w:rPr>
        <w:tab/>
      </w:r>
      <w:r w:rsidRPr="001A76CD">
        <w:rPr>
          <w:rFonts w:asciiTheme="minorHAnsi" w:hAnsiTheme="minorHAnsi" w:cstheme="minorHAnsi"/>
          <w:b/>
          <w:color w:val="FFFFFF" w:themeColor="background1"/>
          <w:sz w:val="28"/>
          <w:szCs w:val="28"/>
          <w:lang w:val="ga"/>
        </w:rPr>
        <w:t xml:space="preserve">FORMÁID AN CHOMÓRTAIS </w:t>
      </w:r>
    </w:p>
    <w:p w14:paraId="63376CB1" w14:textId="6A418099" w:rsidR="005917E1" w:rsidRPr="001A76CD" w:rsidRDefault="005917E1" w:rsidP="006118A8">
      <w:pPr>
        <w:tabs>
          <w:tab w:val="center" w:pos="4819"/>
        </w:tabs>
        <w:jc w:val="both"/>
        <w:rPr>
          <w:rFonts w:asciiTheme="minorHAnsi" w:hAnsiTheme="minorHAnsi" w:cstheme="minorHAnsi"/>
        </w:rPr>
      </w:pPr>
    </w:p>
    <w:p w14:paraId="0351F649" w14:textId="77777777" w:rsidR="00B95DEB" w:rsidRPr="001A76CD" w:rsidRDefault="00B95DEB" w:rsidP="00B95DEB">
      <w:pPr>
        <w:tabs>
          <w:tab w:val="left" w:pos="-720"/>
          <w:tab w:val="left" w:pos="0"/>
          <w:tab w:val="left" w:pos="720"/>
          <w:tab w:val="left" w:pos="1440"/>
        </w:tabs>
        <w:ind w:right="-9"/>
        <w:jc w:val="both"/>
        <w:rPr>
          <w:rFonts w:asciiTheme="minorHAnsi" w:hAnsiTheme="minorHAnsi" w:cstheme="minorHAnsi"/>
          <w:sz w:val="22"/>
          <w:szCs w:val="22"/>
        </w:rPr>
      </w:pPr>
      <w:r w:rsidRPr="001A76CD">
        <w:rPr>
          <w:rFonts w:asciiTheme="minorHAnsi" w:hAnsiTheme="minorHAnsi" w:cstheme="minorHAnsi"/>
          <w:sz w:val="22"/>
          <w:szCs w:val="22"/>
          <w:lang w:val="ga"/>
        </w:rPr>
        <w:t xml:space="preserve">Ní mór iarratais a dhéanamh ar na foirmeacha iarratais oifigiúla agus ní mór gach cuid a chomhlánú ina n-iomláine. Nuair atá cruinneas na foirme iarratais á chomhlánú, tá sé riachtanach mar go n-úsáidfear í mar dhoiciméad ionchuir ríomhaire.  Beidh an fhaisnéis a sholáthraíonn tú san fhoirm iarratais mar chuid lárnach den phróiseas gearrliostaithe.  D'fhéadfaí cinneadh Chomhairle Cathrach na Gaillimhe tú a chur ar ghearrliosta na n-iarrthóirí a bheidh ag dul ar aghaidh go dtí céim a dó den phróiseas a chinneadh bunaithe ar an eolas seo. </w:t>
      </w:r>
    </w:p>
    <w:p w14:paraId="7A620F1B" w14:textId="77777777" w:rsidR="00B95DEB" w:rsidRPr="001A76CD" w:rsidRDefault="00B95DEB" w:rsidP="00B95DEB">
      <w:pPr>
        <w:tabs>
          <w:tab w:val="left" w:pos="-720"/>
          <w:tab w:val="left" w:pos="0"/>
          <w:tab w:val="left" w:pos="720"/>
          <w:tab w:val="left" w:pos="1440"/>
        </w:tabs>
        <w:ind w:right="-225"/>
        <w:jc w:val="both"/>
        <w:rPr>
          <w:rFonts w:asciiTheme="minorHAnsi" w:hAnsiTheme="minorHAnsi" w:cstheme="minorHAnsi"/>
          <w:sz w:val="12"/>
          <w:szCs w:val="12"/>
        </w:rPr>
      </w:pPr>
    </w:p>
    <w:p w14:paraId="1EEA6EAE" w14:textId="77777777" w:rsidR="00B95DEB" w:rsidRPr="001A76CD" w:rsidRDefault="00B95DEB" w:rsidP="00692BF8">
      <w:pPr>
        <w:pStyle w:val="BodyText3"/>
        <w:spacing w:after="0"/>
        <w:ind w:right="-17"/>
        <w:jc w:val="both"/>
        <w:rPr>
          <w:rFonts w:asciiTheme="minorHAnsi" w:hAnsiTheme="minorHAnsi" w:cstheme="minorHAnsi"/>
          <w:sz w:val="22"/>
          <w:szCs w:val="22"/>
        </w:rPr>
      </w:pPr>
      <w:r w:rsidRPr="001A76CD">
        <w:rPr>
          <w:rFonts w:asciiTheme="minorHAnsi" w:hAnsiTheme="minorHAnsi" w:cstheme="minorHAnsi"/>
          <w:sz w:val="22"/>
          <w:szCs w:val="22"/>
          <w:lang w:val="ga"/>
        </w:rPr>
        <w:t>Más rud é, mar gheall ar líon na ndaoine atá ag lorg cead isteach sa chomórtas agus caighdeán eolais, oiliúna nó taithí i gcoitinne na ndaoine sin, go measfaidh Comhairle Cathrach na Gaillimhe go mbeadh sé réasúnach gan na daoine go léir a ligean isteach sa chomórtas, ní fhéadfaidh Comhairle Cathrach na Gaillimhe ach daoine ar dóigh dóibh caighdeán is leor a bhaint amach sa chomórtas lena roghnú agus lena mholadh lena gceapadh a admháil sa chomórtas.</w:t>
      </w:r>
    </w:p>
    <w:p w14:paraId="22A4DAF6" w14:textId="77777777" w:rsidR="00B95DEB" w:rsidRPr="001A76CD" w:rsidRDefault="00B95DEB" w:rsidP="00692BF8">
      <w:pPr>
        <w:tabs>
          <w:tab w:val="left" w:pos="-720"/>
          <w:tab w:val="left" w:pos="0"/>
          <w:tab w:val="left" w:pos="720"/>
          <w:tab w:val="left" w:pos="1440"/>
        </w:tabs>
        <w:ind w:right="-225"/>
        <w:jc w:val="both"/>
        <w:rPr>
          <w:rFonts w:asciiTheme="minorHAnsi" w:hAnsiTheme="minorHAnsi" w:cstheme="minorHAnsi"/>
          <w:sz w:val="12"/>
          <w:szCs w:val="12"/>
        </w:rPr>
      </w:pPr>
    </w:p>
    <w:p w14:paraId="2970C95D" w14:textId="77777777" w:rsidR="00B95DEB" w:rsidRPr="001A76CD" w:rsidRDefault="00B95DEB" w:rsidP="00692BF8">
      <w:pPr>
        <w:tabs>
          <w:tab w:val="left" w:pos="-720"/>
          <w:tab w:val="left" w:pos="0"/>
          <w:tab w:val="left" w:pos="720"/>
          <w:tab w:val="left" w:pos="1440"/>
        </w:tabs>
        <w:ind w:right="-17"/>
        <w:jc w:val="both"/>
        <w:rPr>
          <w:rFonts w:asciiTheme="minorHAnsi" w:hAnsiTheme="minorHAnsi" w:cstheme="minorHAnsi"/>
          <w:sz w:val="22"/>
          <w:szCs w:val="22"/>
        </w:rPr>
      </w:pPr>
      <w:r w:rsidRPr="001A76CD">
        <w:rPr>
          <w:rFonts w:asciiTheme="minorHAnsi" w:hAnsiTheme="minorHAnsi" w:cstheme="minorHAnsi"/>
          <w:sz w:val="22"/>
          <w:szCs w:val="22"/>
          <w:lang w:val="ga"/>
        </w:rPr>
        <w:t>Ní ghlacfar leis go bhfuil duine a ligean isteach i gcomórtas, nó cuireadh chun freastal ar agallamh, le tuiscint go bhfuil Comhairle Cathrach na Gaillimhe sásta go gcomhlíonann an duine sin ceanglais na Rialachán nó nach bhfuil sé dícháilithe le dlí chun an post a shealbhú agus nach bhfuil ráthaíocht ann go ndéanfar breithniú breise ar d'iarratas.  Tá sé tábhachtach, mar sin, go n-airefeá an dualgas atá ort a chinntiú go gcomhlíonann tú na riachtanais incháilitheachta don chomórtas sula bhfreastalaíonn tú ar agallamh.  Mura gcomhlíonann tú na riachtanais riachtanacha iontrála seo ach mar sin féin má fhreastalaíonn tú ar agallamh, beidh tú ag cur costas neamhriachtanach ort féin, mar ní bheidh Comhairle Cathrach na Gaillimhe freagrach as aon chostais a thabhaítear a aisíoc.</w:t>
      </w:r>
    </w:p>
    <w:p w14:paraId="66E9BEE3" w14:textId="77777777" w:rsidR="00B95DEB" w:rsidRPr="001A76CD" w:rsidRDefault="00B95DEB" w:rsidP="00B95DEB">
      <w:pPr>
        <w:ind w:right="-9"/>
        <w:jc w:val="both"/>
        <w:rPr>
          <w:rFonts w:asciiTheme="minorHAnsi" w:hAnsiTheme="minorHAnsi" w:cstheme="minorHAnsi"/>
          <w:sz w:val="14"/>
          <w:szCs w:val="14"/>
        </w:rPr>
      </w:pPr>
    </w:p>
    <w:p w14:paraId="304CFCF5" w14:textId="77777777" w:rsidR="00B95DEB" w:rsidRPr="001A76CD" w:rsidRDefault="00B95DEB" w:rsidP="00B95DEB">
      <w:pPr>
        <w:ind w:right="-9"/>
        <w:jc w:val="both"/>
        <w:rPr>
          <w:rFonts w:asciiTheme="minorHAnsi" w:hAnsiTheme="minorHAnsi" w:cstheme="minorHAnsi"/>
          <w:sz w:val="22"/>
          <w:szCs w:val="22"/>
        </w:rPr>
      </w:pPr>
      <w:r w:rsidRPr="001A76CD">
        <w:rPr>
          <w:rFonts w:asciiTheme="minorHAnsi" w:hAnsiTheme="minorHAnsi" w:cstheme="minorHAnsi"/>
          <w:sz w:val="22"/>
          <w:szCs w:val="22"/>
          <w:lang w:val="ga"/>
        </w:rPr>
        <w:t>D'fhéadfadh próiseas dhá chéim a bheith i gceist leis an gcomórtas:</w:t>
      </w:r>
    </w:p>
    <w:p w14:paraId="14910B76" w14:textId="77777777" w:rsidR="00B95DEB" w:rsidRPr="001A76CD" w:rsidRDefault="00B95DEB" w:rsidP="0028463D">
      <w:pPr>
        <w:widowControl/>
        <w:numPr>
          <w:ilvl w:val="0"/>
          <w:numId w:val="4"/>
        </w:numPr>
        <w:tabs>
          <w:tab w:val="left" w:pos="-720"/>
        </w:tabs>
        <w:jc w:val="both"/>
        <w:rPr>
          <w:rFonts w:asciiTheme="minorHAnsi" w:hAnsiTheme="minorHAnsi" w:cstheme="minorHAnsi"/>
          <w:b/>
          <w:sz w:val="22"/>
          <w:szCs w:val="22"/>
        </w:rPr>
      </w:pPr>
      <w:r w:rsidRPr="001A76CD">
        <w:rPr>
          <w:rFonts w:asciiTheme="minorHAnsi" w:hAnsiTheme="minorHAnsi" w:cstheme="minorHAnsi"/>
          <w:b/>
          <w:sz w:val="22"/>
          <w:szCs w:val="22"/>
          <w:lang w:val="ga"/>
        </w:rPr>
        <w:t>Gearrliosta</w:t>
      </w:r>
      <w:r w:rsidR="005917E1" w:rsidRPr="001A76CD">
        <w:rPr>
          <w:rFonts w:asciiTheme="minorHAnsi" w:hAnsiTheme="minorHAnsi" w:cstheme="minorHAnsi"/>
          <w:b/>
          <w:sz w:val="22"/>
          <w:szCs w:val="22"/>
          <w:lang w:val="ga"/>
        </w:rPr>
        <w:t xml:space="preserve"> (Deasc agus/nó Agallamh)</w:t>
      </w:r>
    </w:p>
    <w:p w14:paraId="1B717A26" w14:textId="77777777" w:rsidR="00B95DEB" w:rsidRPr="001A76CD" w:rsidRDefault="00B95DEB" w:rsidP="0028463D">
      <w:pPr>
        <w:widowControl/>
        <w:numPr>
          <w:ilvl w:val="0"/>
          <w:numId w:val="4"/>
        </w:numPr>
        <w:tabs>
          <w:tab w:val="left" w:pos="-720"/>
        </w:tabs>
        <w:jc w:val="both"/>
        <w:rPr>
          <w:rFonts w:asciiTheme="minorHAnsi" w:hAnsiTheme="minorHAnsi" w:cstheme="minorHAnsi"/>
          <w:b/>
          <w:sz w:val="22"/>
          <w:szCs w:val="22"/>
        </w:rPr>
      </w:pPr>
      <w:r w:rsidRPr="001A76CD">
        <w:rPr>
          <w:rFonts w:asciiTheme="minorHAnsi" w:hAnsiTheme="minorHAnsi" w:cstheme="minorHAnsi"/>
          <w:b/>
          <w:sz w:val="22"/>
          <w:szCs w:val="22"/>
          <w:lang w:val="ga"/>
        </w:rPr>
        <w:t xml:space="preserve">Agallamh iomaíoch </w:t>
      </w:r>
    </w:p>
    <w:p w14:paraId="6B67B3D5" w14:textId="77777777" w:rsidR="00B95DEB" w:rsidRPr="001A76CD" w:rsidRDefault="00B95DEB" w:rsidP="00B95DEB">
      <w:pPr>
        <w:tabs>
          <w:tab w:val="left" w:pos="-720"/>
        </w:tabs>
        <w:jc w:val="both"/>
        <w:rPr>
          <w:rFonts w:asciiTheme="minorHAnsi" w:hAnsiTheme="minorHAnsi" w:cstheme="minorHAnsi"/>
          <w:sz w:val="18"/>
          <w:szCs w:val="18"/>
        </w:rPr>
      </w:pPr>
    </w:p>
    <w:p w14:paraId="046ADCC8" w14:textId="77777777" w:rsidR="00B95DEB" w:rsidRPr="001A76CD" w:rsidRDefault="00B95DEB" w:rsidP="00692BF8">
      <w:pPr>
        <w:pStyle w:val="BodyText3"/>
        <w:spacing w:after="0"/>
        <w:jc w:val="both"/>
        <w:rPr>
          <w:rFonts w:asciiTheme="minorHAnsi" w:hAnsiTheme="minorHAnsi" w:cstheme="minorHAnsi"/>
          <w:sz w:val="22"/>
          <w:szCs w:val="22"/>
        </w:rPr>
      </w:pPr>
      <w:r w:rsidRPr="001A76CD">
        <w:rPr>
          <w:rFonts w:asciiTheme="minorHAnsi" w:hAnsiTheme="minorHAnsi" w:cstheme="minorHAnsi"/>
          <w:sz w:val="22"/>
          <w:szCs w:val="22"/>
          <w:lang w:val="ga"/>
        </w:rPr>
        <w:t xml:space="preserve">Féadfaidh Comhairle Cathrach na Gaillimhe, dá rogha féin, a cheangal ar iarrthóirí freastal ar réamhagallamh agus sa chás sin bheadh cead isteach san agallamh iomaíoch ag brath ar iarrthóirí caighdeán den sórt sin a bhaint amach a mheas Comhairle Cathrach na Gaillimhe a bheith cuí sa réamhagallamh. </w:t>
      </w:r>
    </w:p>
    <w:p w14:paraId="12A49570" w14:textId="77777777" w:rsidR="00692BF8" w:rsidRPr="001A76CD" w:rsidRDefault="00692BF8" w:rsidP="00692BF8">
      <w:pPr>
        <w:pStyle w:val="BodyText3"/>
        <w:spacing w:after="0"/>
        <w:jc w:val="both"/>
        <w:rPr>
          <w:rFonts w:asciiTheme="minorHAnsi" w:hAnsiTheme="minorHAnsi" w:cstheme="minorHAnsi"/>
          <w:sz w:val="18"/>
          <w:szCs w:val="18"/>
        </w:rPr>
      </w:pPr>
    </w:p>
    <w:p w14:paraId="4F05A6AE" w14:textId="77777777" w:rsidR="00B95DEB" w:rsidRPr="001A76CD" w:rsidRDefault="00B95DEB" w:rsidP="00692BF8">
      <w:pPr>
        <w:pStyle w:val="BodyText3"/>
        <w:suppressAutoHyphens w:val="0"/>
        <w:spacing w:after="0"/>
        <w:ind w:right="-9"/>
        <w:jc w:val="both"/>
        <w:rPr>
          <w:rFonts w:asciiTheme="minorHAnsi" w:hAnsiTheme="minorHAnsi" w:cstheme="minorHAnsi"/>
          <w:sz w:val="22"/>
          <w:szCs w:val="22"/>
        </w:rPr>
      </w:pPr>
      <w:r w:rsidRPr="001A76CD">
        <w:rPr>
          <w:rFonts w:asciiTheme="minorHAnsi" w:hAnsiTheme="minorHAnsi" w:cstheme="minorHAnsi"/>
          <w:sz w:val="22"/>
          <w:szCs w:val="22"/>
          <w:lang w:val="ga"/>
        </w:rPr>
        <w:t xml:space="preserve">Is iad an Bord/na Boird a bhunaigh Comhairle Cathrach na Gaillimhe a stiúrfaidh na hagallaimh.  Déanfaidh an Bord/na Boird measúnú ar fhiúntas na n-iarrthóirí (ach amháin a mhéid a mheasúnaítear a mhalairt) i leith nithe dá dtagraítear sna Cáilíochtaí forordaithe agus in aon ábhair ábhartha eile. </w:t>
      </w:r>
    </w:p>
    <w:p w14:paraId="26D83582" w14:textId="77777777" w:rsidR="00692BF8" w:rsidRPr="001A76CD" w:rsidRDefault="00692BF8" w:rsidP="00692BF8">
      <w:pPr>
        <w:pStyle w:val="BodyText3"/>
        <w:suppressAutoHyphens w:val="0"/>
        <w:spacing w:after="0"/>
        <w:ind w:right="-9"/>
        <w:jc w:val="both"/>
        <w:rPr>
          <w:rFonts w:asciiTheme="minorHAnsi" w:hAnsiTheme="minorHAnsi" w:cstheme="minorHAnsi"/>
          <w:sz w:val="12"/>
          <w:szCs w:val="12"/>
        </w:rPr>
      </w:pPr>
    </w:p>
    <w:p w14:paraId="4F897CF7" w14:textId="77777777" w:rsidR="00B95DEB" w:rsidRPr="001A76CD" w:rsidRDefault="00B95DEB" w:rsidP="00692BF8">
      <w:pPr>
        <w:tabs>
          <w:tab w:val="left" w:pos="-720"/>
        </w:tabs>
        <w:jc w:val="both"/>
        <w:rPr>
          <w:rFonts w:asciiTheme="minorHAnsi" w:hAnsiTheme="minorHAnsi" w:cstheme="minorHAnsi"/>
          <w:sz w:val="22"/>
          <w:szCs w:val="22"/>
        </w:rPr>
      </w:pPr>
      <w:r w:rsidRPr="001A76CD">
        <w:rPr>
          <w:rFonts w:asciiTheme="minorHAnsi" w:hAnsiTheme="minorHAnsi" w:cstheme="minorHAnsi"/>
          <w:sz w:val="22"/>
          <w:szCs w:val="22"/>
          <w:lang w:val="ga"/>
        </w:rPr>
        <w:t>Sula moltar iad le haghaidh ceapacháin, sásóidh iarrthóirí Do Chomhairle Cathrach na Gaillimhe go bhfuil an t-eolas agus an cumas riachtanach acu (lena n-áirítear ardchaighdeán oiriúnachta agus i gcás inar riachtanas é taithí riaracháin, go bhfuil taithí ag an iarrthóir ag leibhéal cuí) chun dualgais an phoist a chomhlíonadh go cuí.  Féadfaidh Comhairle Cathrach na Gaillimhe, dá rogha féin, duine(í) eile a roghnú agus a mholadh lena cheapadh nó lena gceapadh ar thorthaí an chomórtais seo mura nglacann an duine a mholtar lena cheapadh leis an gceapachán nó, tar éis dó glacadh leis, má scarann sé nó sí leis nó má thagann folúntas breise chun cinn.</w:t>
      </w:r>
    </w:p>
    <w:p w14:paraId="688BE72B" w14:textId="77777777" w:rsidR="00B95DEB" w:rsidRPr="001A76CD" w:rsidRDefault="00B95DEB" w:rsidP="00B95DEB">
      <w:pPr>
        <w:tabs>
          <w:tab w:val="left" w:pos="-720"/>
        </w:tabs>
        <w:jc w:val="both"/>
        <w:rPr>
          <w:rFonts w:asciiTheme="minorHAnsi" w:hAnsiTheme="minorHAnsi" w:cstheme="minorHAnsi"/>
          <w:sz w:val="14"/>
          <w:szCs w:val="14"/>
        </w:rPr>
      </w:pPr>
    </w:p>
    <w:p w14:paraId="5A305BD9" w14:textId="77777777" w:rsidR="00B95DEB" w:rsidRPr="001A76CD" w:rsidRDefault="00B95DEB" w:rsidP="00B95DEB">
      <w:pPr>
        <w:tabs>
          <w:tab w:val="left" w:pos="-720"/>
          <w:tab w:val="left" w:pos="0"/>
          <w:tab w:val="left" w:pos="720"/>
          <w:tab w:val="left" w:pos="1440"/>
        </w:tabs>
        <w:ind w:right="-17"/>
        <w:jc w:val="both"/>
        <w:rPr>
          <w:rFonts w:asciiTheme="minorHAnsi" w:hAnsiTheme="minorHAnsi" w:cstheme="minorHAnsi"/>
          <w:sz w:val="22"/>
          <w:szCs w:val="22"/>
        </w:rPr>
      </w:pPr>
      <w:r w:rsidRPr="001A76CD">
        <w:rPr>
          <w:rFonts w:asciiTheme="minorHAnsi" w:hAnsiTheme="minorHAnsi" w:cstheme="minorHAnsi"/>
          <w:sz w:val="22"/>
          <w:szCs w:val="22"/>
          <w:lang w:val="ga"/>
        </w:rPr>
        <w:t xml:space="preserve">Tá sé de dualgas ar gach iarratasóir iad féin a chur ar fáil don tástáil éigeantach/do na trialacha éigeantacha ar an dáta/na dáta atá sonraithe ag Comhairle Cathrach na Gaillimhe agus cibé socruithe is gá a dhéanamh chun a chinntiú go bhfaigheann siad cumarsáidí a sheoltar chucu ag an seoladh atá sonraithe ar a bhfoirm iarratais. </w:t>
      </w:r>
    </w:p>
    <w:p w14:paraId="0C407E02" w14:textId="77777777" w:rsidR="00B95DEB" w:rsidRPr="001A76CD" w:rsidRDefault="00B95DEB" w:rsidP="00B95DEB">
      <w:pPr>
        <w:tabs>
          <w:tab w:val="left" w:pos="-720"/>
        </w:tabs>
        <w:jc w:val="both"/>
        <w:rPr>
          <w:rFonts w:asciiTheme="minorHAnsi" w:hAnsiTheme="minorHAnsi" w:cstheme="minorHAnsi"/>
          <w:sz w:val="12"/>
          <w:szCs w:val="12"/>
        </w:rPr>
      </w:pPr>
    </w:p>
    <w:p w14:paraId="212ED4F7" w14:textId="77777777" w:rsidR="00692BF8" w:rsidRPr="001A76CD" w:rsidRDefault="00692BF8" w:rsidP="00B95DEB">
      <w:pPr>
        <w:tabs>
          <w:tab w:val="left" w:pos="-720"/>
        </w:tabs>
        <w:jc w:val="both"/>
        <w:rPr>
          <w:rFonts w:asciiTheme="minorHAnsi" w:hAnsiTheme="minorHAnsi" w:cstheme="minorHAnsi"/>
          <w:sz w:val="22"/>
          <w:szCs w:val="22"/>
          <w:lang w:val="ga"/>
        </w:rPr>
      </w:pPr>
      <w:r w:rsidRPr="001A76CD">
        <w:rPr>
          <w:rFonts w:asciiTheme="minorHAnsi" w:hAnsiTheme="minorHAnsi" w:cstheme="minorHAnsi"/>
          <w:sz w:val="22"/>
          <w:szCs w:val="22"/>
          <w:lang w:val="ga"/>
        </w:rPr>
        <w:t>Forchoimeádann Comhairle Cathrach na Gaillimhe an ceart chun agallaimh a dhéanamh (Gearrliostú agus/nó Agallaimh Deiridh) trí ardán fíorúil i.e. Foirne Microsoft.</w:t>
      </w:r>
    </w:p>
    <w:p w14:paraId="0B855A72" w14:textId="77777777" w:rsidR="002277B4" w:rsidRPr="001A76CD" w:rsidRDefault="002277B4" w:rsidP="00B95DEB">
      <w:pPr>
        <w:tabs>
          <w:tab w:val="left" w:pos="-720"/>
        </w:tabs>
        <w:jc w:val="both"/>
        <w:rPr>
          <w:rFonts w:asciiTheme="minorHAnsi" w:hAnsiTheme="minorHAnsi" w:cstheme="minorHAnsi"/>
          <w:sz w:val="22"/>
          <w:szCs w:val="22"/>
          <w:lang w:val="ga"/>
        </w:rPr>
      </w:pPr>
    </w:p>
    <w:p w14:paraId="09402730" w14:textId="77777777" w:rsidR="002277B4" w:rsidRPr="001A76CD" w:rsidRDefault="002277B4" w:rsidP="00B95DEB">
      <w:pPr>
        <w:tabs>
          <w:tab w:val="left" w:pos="-720"/>
        </w:tabs>
        <w:jc w:val="both"/>
        <w:rPr>
          <w:rFonts w:asciiTheme="minorHAnsi" w:hAnsiTheme="minorHAnsi" w:cstheme="minorHAnsi"/>
          <w:sz w:val="22"/>
          <w:szCs w:val="22"/>
        </w:rPr>
      </w:pPr>
    </w:p>
    <w:p w14:paraId="1CACD116" w14:textId="77777777" w:rsidR="00692BF8" w:rsidRPr="001A76CD" w:rsidRDefault="00692BF8" w:rsidP="00B95DEB">
      <w:pPr>
        <w:tabs>
          <w:tab w:val="left" w:pos="-720"/>
        </w:tabs>
        <w:jc w:val="both"/>
        <w:rPr>
          <w:rFonts w:asciiTheme="minorHAnsi" w:hAnsiTheme="minorHAnsi" w:cstheme="minorHAnsi"/>
          <w:sz w:val="14"/>
          <w:szCs w:val="14"/>
        </w:rPr>
      </w:pPr>
    </w:p>
    <w:p w14:paraId="601EF789" w14:textId="77777777" w:rsidR="00B94F3D" w:rsidRPr="001A76CD" w:rsidRDefault="00B94F3D" w:rsidP="00692BF8">
      <w:pPr>
        <w:jc w:val="center"/>
        <w:rPr>
          <w:rFonts w:asciiTheme="minorHAnsi" w:hAnsiTheme="minorHAnsi" w:cstheme="minorHAnsi"/>
          <w:b/>
          <w:bCs/>
          <w:sz w:val="22"/>
          <w:szCs w:val="22"/>
          <w:lang w:val="ga"/>
        </w:rPr>
      </w:pPr>
    </w:p>
    <w:p w14:paraId="1F145DE3" w14:textId="40C50383" w:rsidR="006118A8" w:rsidRPr="001A76CD" w:rsidRDefault="006118A8" w:rsidP="006118A8">
      <w:pPr>
        <w:pStyle w:val="BodyText"/>
        <w:jc w:val="center"/>
        <w:rPr>
          <w:rFonts w:asciiTheme="minorHAnsi" w:hAnsiTheme="minorHAnsi" w:cstheme="minorHAnsi"/>
          <w:b/>
          <w:color w:val="FFFFFF" w:themeColor="background1"/>
          <w:sz w:val="28"/>
          <w:szCs w:val="28"/>
        </w:rPr>
      </w:pPr>
      <w:r w:rsidRPr="001A76CD">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3600" behindDoc="1" locked="0" layoutInCell="1" allowOverlap="1" wp14:anchorId="3441BFD2" wp14:editId="5968B9FF">
                <wp:simplePos x="0" y="0"/>
                <wp:positionH relativeFrom="column">
                  <wp:posOffset>0</wp:posOffset>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7AE6248C" id="Rectangle 9" o:spid="_x0000_s1026" style="position:absolute;margin-left:0;margin-top:-.05pt;width:484.5pt;height:24.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1A76CD">
        <w:rPr>
          <w:rFonts w:asciiTheme="minorHAnsi" w:hAnsiTheme="minorHAnsi" w:cstheme="minorHAnsi"/>
          <w:b/>
          <w:color w:val="FFFFFF" w:themeColor="background1"/>
          <w:sz w:val="28"/>
          <w:szCs w:val="28"/>
          <w:lang w:val="ga"/>
        </w:rPr>
        <w:t xml:space="preserve"> FAISNÉIS GHINEARÁLTA</w:t>
      </w:r>
    </w:p>
    <w:p w14:paraId="1006C6BD" w14:textId="6B629A44" w:rsidR="006118A8" w:rsidRPr="001A76CD" w:rsidRDefault="006118A8" w:rsidP="00692BF8">
      <w:pPr>
        <w:jc w:val="center"/>
        <w:rPr>
          <w:rFonts w:asciiTheme="minorHAnsi" w:hAnsiTheme="minorHAnsi" w:cstheme="minorHAnsi"/>
          <w:b/>
          <w:bCs/>
          <w:sz w:val="22"/>
          <w:szCs w:val="22"/>
        </w:rPr>
      </w:pPr>
    </w:p>
    <w:p w14:paraId="5D9C488F" w14:textId="77777777" w:rsidR="006118A8" w:rsidRPr="001A76CD" w:rsidRDefault="006118A8" w:rsidP="00692BF8">
      <w:pPr>
        <w:jc w:val="center"/>
        <w:rPr>
          <w:rFonts w:asciiTheme="minorHAnsi" w:hAnsiTheme="minorHAnsi" w:cstheme="minorHAnsi"/>
          <w:b/>
          <w:bCs/>
          <w:sz w:val="22"/>
          <w:szCs w:val="22"/>
        </w:rPr>
      </w:pPr>
    </w:p>
    <w:p w14:paraId="6459705F" w14:textId="77777777" w:rsidR="00B95DEB" w:rsidRPr="001A76CD" w:rsidRDefault="00B95DEB" w:rsidP="00AB0827">
      <w:pPr>
        <w:pStyle w:val="BodyText3"/>
        <w:spacing w:after="0"/>
        <w:ind w:right="-17"/>
        <w:jc w:val="both"/>
        <w:rPr>
          <w:rFonts w:asciiTheme="minorHAnsi" w:hAnsiTheme="minorHAnsi" w:cstheme="minorHAnsi"/>
          <w:sz w:val="24"/>
        </w:rPr>
      </w:pPr>
      <w:r w:rsidRPr="001A76CD">
        <w:rPr>
          <w:rFonts w:asciiTheme="minorHAnsi" w:hAnsiTheme="minorHAnsi" w:cstheme="minorHAnsi"/>
          <w:sz w:val="24"/>
          <w:lang w:val="ga"/>
        </w:rPr>
        <w:t>Ní bheidh Comhairle Cathrach na Gaillimhe freagrach as aon chostas, lena n-áirítear costais taistil, d'fhéadfadh iarrthóirí tarlú i dtaca lena n-iarrthóireacht.</w:t>
      </w:r>
    </w:p>
    <w:p w14:paraId="5638E884" w14:textId="77777777" w:rsidR="00B95DEB" w:rsidRPr="001A76CD" w:rsidRDefault="00B95DEB" w:rsidP="00AB0827">
      <w:pPr>
        <w:jc w:val="both"/>
        <w:rPr>
          <w:rStyle w:val="Strong"/>
          <w:rFonts w:asciiTheme="minorHAnsi" w:hAnsiTheme="minorHAnsi" w:cstheme="minorHAnsi"/>
          <w:u w:val="single"/>
        </w:rPr>
      </w:pPr>
    </w:p>
    <w:p w14:paraId="603D0165" w14:textId="77777777" w:rsidR="00B95DEB" w:rsidRPr="001A76CD" w:rsidRDefault="00B95DEB" w:rsidP="00B95DEB">
      <w:pPr>
        <w:rPr>
          <w:rFonts w:asciiTheme="minorHAnsi" w:hAnsiTheme="minorHAnsi" w:cstheme="minorHAnsi"/>
          <w:u w:val="single"/>
        </w:rPr>
      </w:pPr>
      <w:r w:rsidRPr="001A76CD">
        <w:rPr>
          <w:rStyle w:val="Strong"/>
          <w:rFonts w:asciiTheme="minorHAnsi" w:hAnsiTheme="minorHAnsi" w:cstheme="minorHAnsi"/>
          <w:u w:val="single"/>
          <w:lang w:val="ga"/>
        </w:rPr>
        <w:t>Dáta Deiridh:</w:t>
      </w:r>
    </w:p>
    <w:p w14:paraId="1F6B59AF" w14:textId="49ACD3C0" w:rsidR="00B95DEB" w:rsidRPr="001A76CD" w:rsidRDefault="00B95DEB" w:rsidP="00B95DEB">
      <w:pPr>
        <w:jc w:val="both"/>
        <w:rPr>
          <w:rFonts w:asciiTheme="minorHAnsi" w:hAnsiTheme="minorHAnsi" w:cstheme="minorHAnsi"/>
        </w:rPr>
      </w:pPr>
      <w:r w:rsidRPr="001A76CD">
        <w:rPr>
          <w:rFonts w:asciiTheme="minorHAnsi" w:hAnsiTheme="minorHAnsi" w:cstheme="minorHAnsi"/>
          <w:lang w:val="ga"/>
        </w:rPr>
        <w:t xml:space="preserve">Ní mór an fhoirm iarratais chomhlánaithe a chur sa phost/a sheachadadh  chun an Roinn Acmhainní </w:t>
      </w:r>
      <w:r w:rsidRPr="001A76CD">
        <w:rPr>
          <w:rFonts w:asciiTheme="minorHAnsi" w:hAnsiTheme="minorHAnsi" w:cstheme="minorHAnsi"/>
          <w:b/>
          <w:lang w:val="ga"/>
        </w:rPr>
        <w:t xml:space="preserve">Daonna, Comhairle Cathrach na Gaillimhe, Halla na Cathrach, Bóthar an Choláiste, Gaillimh, </w:t>
      </w:r>
      <w:r w:rsidRPr="001A76CD">
        <w:rPr>
          <w:rFonts w:asciiTheme="minorHAnsi" w:hAnsiTheme="minorHAnsi" w:cstheme="minorHAnsi"/>
          <w:lang w:val="ga"/>
        </w:rPr>
        <w:t xml:space="preserve">tráth nach déanaí ná </w:t>
      </w:r>
      <w:r w:rsidRPr="001A76CD">
        <w:rPr>
          <w:rFonts w:asciiTheme="minorHAnsi" w:hAnsiTheme="minorHAnsi" w:cstheme="minorHAnsi"/>
          <w:b/>
          <w:lang w:val="ga"/>
        </w:rPr>
        <w:t xml:space="preserve"> </w:t>
      </w:r>
      <w:r w:rsidR="006118A8" w:rsidRPr="001A76CD">
        <w:rPr>
          <w:rFonts w:asciiTheme="minorHAnsi" w:hAnsiTheme="minorHAnsi" w:cstheme="minorHAnsi"/>
          <w:b/>
          <w:lang w:val="ga"/>
        </w:rPr>
        <w:t xml:space="preserve">4.00 P.M. </w:t>
      </w:r>
      <w:r w:rsidR="006118A8" w:rsidRPr="001A76CD">
        <w:rPr>
          <w:rFonts w:asciiTheme="minorHAnsi" w:hAnsiTheme="minorHAnsi" w:cstheme="minorHAnsi"/>
          <w:b/>
          <w:lang w:val="ga-IE" w:eastAsia="en-GB"/>
        </w:rPr>
        <w:t xml:space="preserve">Dé hAoine </w:t>
      </w:r>
      <w:r w:rsidR="00642F28" w:rsidRPr="001A76CD">
        <w:rPr>
          <w:rFonts w:asciiTheme="minorHAnsi" w:hAnsiTheme="minorHAnsi" w:cstheme="minorHAnsi"/>
          <w:b/>
          <w:lang w:val="ga-IE" w:eastAsia="en-GB"/>
        </w:rPr>
        <w:t>30</w:t>
      </w:r>
      <w:r w:rsidR="006118A8" w:rsidRPr="001A76CD">
        <w:rPr>
          <w:rFonts w:asciiTheme="minorHAnsi" w:hAnsiTheme="minorHAnsi" w:cstheme="minorHAnsi"/>
          <w:b/>
          <w:lang w:val="ga-IE" w:eastAsia="en-GB"/>
        </w:rPr>
        <w:t xml:space="preserve">ú Meitheamh </w:t>
      </w:r>
      <w:r w:rsidR="006118A8" w:rsidRPr="001A76CD">
        <w:rPr>
          <w:rFonts w:asciiTheme="minorHAnsi" w:hAnsiTheme="minorHAnsi" w:cstheme="minorHAnsi"/>
          <w:b/>
          <w:lang w:val="ga"/>
        </w:rPr>
        <w:t>2023</w:t>
      </w:r>
      <w:r w:rsidR="000441B9" w:rsidRPr="001A76CD">
        <w:rPr>
          <w:rFonts w:asciiTheme="minorHAnsi" w:hAnsiTheme="minorHAnsi" w:cstheme="minorHAnsi"/>
          <w:b/>
          <w:lang w:val="ga"/>
        </w:rPr>
        <w:t>.</w:t>
      </w:r>
      <w:r w:rsidRPr="001A76CD">
        <w:rPr>
          <w:rFonts w:asciiTheme="minorHAnsi" w:hAnsiTheme="minorHAnsi" w:cstheme="minorHAnsi"/>
          <w:lang w:val="ga"/>
        </w:rPr>
        <w:t xml:space="preserve"> A mhaíomh  gur cailleadh aon fhoirm iarratais nó litir a bhaineann leis nó gur cuireadh moill uirthi sa phost, ní bhreithneofar í mura gcuirtear Deimhniú PostOifige postála ar fáil chun tacú leis na héilimh sin .  Is ar an iarratasóir atá an fhreagracht teagmháil a dhéanamh le An Post maidir le haon mhoill.</w:t>
      </w:r>
    </w:p>
    <w:p w14:paraId="745C47D1" w14:textId="77777777" w:rsidR="00B95DEB" w:rsidRPr="001A76CD" w:rsidRDefault="00B95DEB" w:rsidP="00B95DEB">
      <w:pPr>
        <w:tabs>
          <w:tab w:val="left" w:pos="-720"/>
          <w:tab w:val="left" w:pos="720"/>
          <w:tab w:val="left" w:pos="1440"/>
        </w:tabs>
        <w:ind w:right="-225"/>
        <w:jc w:val="both"/>
        <w:rPr>
          <w:rFonts w:asciiTheme="minorHAnsi" w:hAnsiTheme="minorHAnsi" w:cstheme="minorHAnsi"/>
        </w:rPr>
      </w:pPr>
    </w:p>
    <w:p w14:paraId="133C1471" w14:textId="77777777" w:rsidR="00B95DEB" w:rsidRPr="001A76CD" w:rsidRDefault="00B95DEB" w:rsidP="00B95DEB">
      <w:pPr>
        <w:rPr>
          <w:rStyle w:val="Strong"/>
          <w:rFonts w:asciiTheme="minorHAnsi" w:hAnsiTheme="minorHAnsi" w:cstheme="minorHAnsi"/>
          <w:u w:val="single"/>
        </w:rPr>
      </w:pPr>
      <w:r w:rsidRPr="001A76CD">
        <w:rPr>
          <w:rStyle w:val="Strong"/>
          <w:rFonts w:asciiTheme="minorHAnsi" w:hAnsiTheme="minorHAnsi" w:cstheme="minorHAnsi"/>
          <w:u w:val="single"/>
          <w:lang w:val="ga"/>
        </w:rPr>
        <w:t>Iarrthóirí a mheas le tarraingt siar:</w:t>
      </w:r>
    </w:p>
    <w:p w14:paraId="02E8DBBE" w14:textId="77777777" w:rsidR="00B95DEB" w:rsidRPr="001A76CD" w:rsidRDefault="00B95DEB" w:rsidP="00B95DEB">
      <w:pPr>
        <w:pStyle w:val="BodyText3"/>
        <w:ind w:right="-17"/>
        <w:jc w:val="both"/>
        <w:rPr>
          <w:rFonts w:asciiTheme="minorHAnsi" w:hAnsiTheme="minorHAnsi" w:cstheme="minorHAnsi"/>
          <w:sz w:val="24"/>
          <w:lang w:val="en-US"/>
        </w:rPr>
      </w:pPr>
      <w:r w:rsidRPr="001A76CD">
        <w:rPr>
          <w:rFonts w:asciiTheme="minorHAnsi" w:hAnsiTheme="minorHAnsi" w:cstheme="minorHAnsi"/>
          <w:sz w:val="24"/>
          <w:lang w:val="ga"/>
        </w:rPr>
        <w:t>Ní bheidh aon éileamh eile le breithniú ag iarrthóirí nach bhfreastalaíonn ar agallamh nó ar thástáil eile nuair a éilíonn agus nuair a éilíonn Comhairle Cathrach na Gaillimhe iad, nó nach dtugann, nuair a iarrtar iad, cibé fianaise a theastaíonn ó Chomhairle Cathrach na Gaillimhe maidir le haon ábhar a bhaineann lena n-iarrthóireacht.</w:t>
      </w:r>
    </w:p>
    <w:p w14:paraId="3A42AD57" w14:textId="77777777" w:rsidR="00B95DEB" w:rsidRPr="001A76CD" w:rsidRDefault="00B95DEB" w:rsidP="00AB0827">
      <w:pPr>
        <w:pStyle w:val="BodyText3"/>
        <w:spacing w:after="0"/>
        <w:ind w:right="-17"/>
        <w:jc w:val="both"/>
        <w:rPr>
          <w:rFonts w:asciiTheme="minorHAnsi" w:hAnsiTheme="minorHAnsi" w:cstheme="minorHAnsi"/>
          <w:sz w:val="24"/>
          <w:lang w:val="en-US"/>
        </w:rPr>
      </w:pPr>
    </w:p>
    <w:p w14:paraId="2B00A79E" w14:textId="77777777" w:rsidR="00FF7F7A" w:rsidRPr="001A76CD" w:rsidRDefault="00FF7F7A" w:rsidP="00B95DEB">
      <w:pPr>
        <w:tabs>
          <w:tab w:val="left" w:pos="-720"/>
        </w:tabs>
        <w:ind w:right="-17"/>
        <w:jc w:val="both"/>
        <w:rPr>
          <w:rStyle w:val="Strong"/>
          <w:rFonts w:asciiTheme="minorHAnsi" w:hAnsiTheme="minorHAnsi" w:cstheme="minorHAnsi"/>
          <w:u w:val="single"/>
        </w:rPr>
      </w:pPr>
      <w:r w:rsidRPr="001A76CD">
        <w:rPr>
          <w:rStyle w:val="Strong"/>
          <w:rFonts w:asciiTheme="minorHAnsi" w:hAnsiTheme="minorHAnsi" w:cstheme="minorHAnsi"/>
          <w:u w:val="single"/>
          <w:lang w:val="ga"/>
        </w:rPr>
        <w:t>Na hAchtanna um Chosaint Sonraí 1988 – 2018 agus an Rialachán Ginearálta maidir le Cosaint Sonraí:</w:t>
      </w:r>
    </w:p>
    <w:p w14:paraId="532B2E0A" w14:textId="77777777" w:rsidR="00B95DEB" w:rsidRPr="001A76CD" w:rsidRDefault="00B95DEB" w:rsidP="00B95DEB">
      <w:pPr>
        <w:tabs>
          <w:tab w:val="left" w:pos="-720"/>
        </w:tabs>
        <w:ind w:right="-17"/>
        <w:jc w:val="both"/>
        <w:rPr>
          <w:rFonts w:asciiTheme="minorHAnsi" w:hAnsiTheme="minorHAnsi" w:cstheme="minorHAnsi"/>
        </w:rPr>
      </w:pPr>
      <w:r w:rsidRPr="001A76CD">
        <w:rPr>
          <w:rFonts w:asciiTheme="minorHAnsi" w:hAnsiTheme="minorHAnsi" w:cstheme="minorHAnsi"/>
          <w:lang w:val="ga"/>
        </w:rPr>
        <w:t>Nuair a fhaightear d'fhoirm iarratais, cruthaímid taifead ríomhaire i d'ainm, ina bhfuil cuid mhór den fhaisnéis phearsanta a chuir tú ar fáil.  Má thagann d'ainm faoi bhreithniú le haghaidh poist, cruthófar comhad láimhe ansin.  Ní úsáidtear na taifid phearsanta ach amháin chun d'iarrthóireacht a phróiseáil.  Tá faisnéis den sórt sin a choinnítear ar ríomhaire faoi réir na gceart agus na n-oibleagáidí atá leagtha amach sna Rialacháin Ghinearálta um Chosaint Sonraí.</w:t>
      </w:r>
    </w:p>
    <w:p w14:paraId="3A922713" w14:textId="77777777" w:rsidR="00FF7F7A" w:rsidRPr="001A76CD" w:rsidRDefault="00FF7F7A" w:rsidP="00B52E27">
      <w:pPr>
        <w:tabs>
          <w:tab w:val="left" w:pos="-720"/>
        </w:tabs>
        <w:ind w:right="-17"/>
        <w:jc w:val="both"/>
        <w:rPr>
          <w:rFonts w:asciiTheme="minorHAnsi" w:hAnsiTheme="minorHAnsi" w:cstheme="minorHAnsi"/>
          <w:b/>
          <w:u w:val="single"/>
        </w:rPr>
      </w:pPr>
    </w:p>
    <w:p w14:paraId="13F1DDE5" w14:textId="77777777" w:rsidR="00B52E27" w:rsidRPr="001A76CD" w:rsidRDefault="00B52E27" w:rsidP="00B52E27">
      <w:pPr>
        <w:tabs>
          <w:tab w:val="left" w:pos="-720"/>
        </w:tabs>
        <w:ind w:right="-17"/>
        <w:jc w:val="both"/>
        <w:rPr>
          <w:rFonts w:asciiTheme="minorHAnsi" w:hAnsiTheme="minorHAnsi" w:cstheme="minorHAnsi"/>
          <w:b/>
          <w:u w:val="single"/>
        </w:rPr>
      </w:pPr>
      <w:r w:rsidRPr="001A76CD">
        <w:rPr>
          <w:rFonts w:asciiTheme="minorHAnsi" w:hAnsiTheme="minorHAnsi" w:cstheme="minorHAnsi"/>
          <w:b/>
          <w:u w:val="single"/>
          <w:lang w:val="ga"/>
        </w:rPr>
        <w:t>Eolas a Roinnt:</w:t>
      </w:r>
      <w:r w:rsidRPr="001A76CD">
        <w:rPr>
          <w:rFonts w:asciiTheme="minorHAnsi" w:hAnsiTheme="minorHAnsi" w:cstheme="minorHAnsi"/>
          <w:lang w:val="ga"/>
        </w:rPr>
        <w:t xml:space="preserve"> Lasmuigh den fhoireann earcaíochta ábhartha, ní roinnfear an fhaisnéis a chuirtear ar fáil i d'fhoirm iarratais (i.e. Roinn 1 &amp; Roinn 2) ach amháin chun an comórtas a ndearna tú iarratas air a chur chun cinn, le gearrliosta ainmnithe agus/nó bord agallaimh.</w:t>
      </w:r>
    </w:p>
    <w:p w14:paraId="40DA5370" w14:textId="77777777" w:rsidR="00B95DEB" w:rsidRPr="001A76CD" w:rsidRDefault="00B95DEB" w:rsidP="00B95DEB">
      <w:pPr>
        <w:tabs>
          <w:tab w:val="left" w:pos="-720"/>
          <w:tab w:val="left" w:pos="720"/>
          <w:tab w:val="left" w:pos="1440"/>
        </w:tabs>
        <w:ind w:right="-17"/>
        <w:jc w:val="both"/>
        <w:rPr>
          <w:rFonts w:asciiTheme="minorHAnsi" w:hAnsiTheme="minorHAnsi" w:cstheme="minorHAnsi"/>
          <w:b/>
          <w:smallCaps/>
          <w:u w:val="single"/>
        </w:rPr>
      </w:pPr>
    </w:p>
    <w:p w14:paraId="12BFC0D7" w14:textId="77777777" w:rsidR="00B95DEB" w:rsidRPr="001A76CD" w:rsidRDefault="00B95DEB" w:rsidP="00B95DEB">
      <w:pPr>
        <w:ind w:right="-17"/>
        <w:jc w:val="both"/>
        <w:rPr>
          <w:rFonts w:asciiTheme="minorHAnsi" w:hAnsiTheme="minorHAnsi" w:cstheme="minorHAnsi"/>
        </w:rPr>
      </w:pPr>
      <w:r w:rsidRPr="001A76CD">
        <w:rPr>
          <w:rStyle w:val="Strong"/>
          <w:rFonts w:asciiTheme="minorHAnsi" w:hAnsiTheme="minorHAnsi" w:cstheme="minorHAnsi"/>
          <w:u w:val="single"/>
          <w:lang w:val="ga"/>
        </w:rPr>
        <w:t>Rúndacht:</w:t>
      </w:r>
    </w:p>
    <w:p w14:paraId="68396CB3" w14:textId="4A08A20D" w:rsidR="006118A8" w:rsidRPr="001A76CD" w:rsidRDefault="00B95DEB" w:rsidP="00642F28">
      <w:pPr>
        <w:pStyle w:val="BodyText3"/>
        <w:ind w:right="-17"/>
        <w:jc w:val="both"/>
        <w:rPr>
          <w:rFonts w:asciiTheme="minorHAnsi" w:hAnsiTheme="minorHAnsi" w:cstheme="minorHAnsi"/>
          <w:b/>
          <w:snapToGrid w:val="0"/>
          <w:lang w:val="ga-IE" w:eastAsia="en-GB"/>
        </w:rPr>
      </w:pPr>
      <w:r w:rsidRPr="001A76CD">
        <w:rPr>
          <w:rFonts w:asciiTheme="minorHAnsi" w:hAnsiTheme="minorHAnsi" w:cstheme="minorHAnsi"/>
          <w:sz w:val="24"/>
          <w:lang w:val="ga"/>
        </w:rPr>
        <w:t xml:space="preserve">Faoi réir fhorálacha an </w:t>
      </w:r>
      <w:r w:rsidRPr="001A76CD">
        <w:rPr>
          <w:rFonts w:asciiTheme="minorHAnsi" w:hAnsiTheme="minorHAnsi" w:cstheme="minorHAnsi"/>
          <w:b/>
          <w:sz w:val="24"/>
          <w:lang w:val="ga"/>
        </w:rPr>
        <w:t>F</w:t>
      </w:r>
      <w:r w:rsidRPr="001A76CD">
        <w:rPr>
          <w:rFonts w:asciiTheme="minorHAnsi" w:hAnsiTheme="minorHAnsi" w:cstheme="minorHAnsi"/>
          <w:sz w:val="24"/>
          <w:lang w:val="ga"/>
        </w:rPr>
        <w:t xml:space="preserve">edom of </w:t>
      </w:r>
      <w:r w:rsidRPr="001A76CD">
        <w:rPr>
          <w:rFonts w:asciiTheme="minorHAnsi" w:hAnsiTheme="minorHAnsi" w:cstheme="minorHAnsi"/>
          <w:lang w:val="ga"/>
        </w:rPr>
        <w:t xml:space="preserve"> </w:t>
      </w:r>
      <w:r w:rsidRPr="001A76CD">
        <w:rPr>
          <w:rFonts w:asciiTheme="minorHAnsi" w:hAnsiTheme="minorHAnsi" w:cstheme="minorHAnsi"/>
          <w:b/>
          <w:sz w:val="24"/>
          <w:lang w:val="ga"/>
        </w:rPr>
        <w:t>I</w:t>
      </w:r>
      <w:r w:rsidRPr="001A76CD">
        <w:rPr>
          <w:rFonts w:asciiTheme="minorHAnsi" w:hAnsiTheme="minorHAnsi" w:cstheme="minorHAnsi"/>
          <w:sz w:val="24"/>
          <w:lang w:val="ga"/>
        </w:rPr>
        <w:t xml:space="preserve">nformation </w:t>
      </w:r>
      <w:r w:rsidRPr="001A76CD">
        <w:rPr>
          <w:rFonts w:asciiTheme="minorHAnsi" w:hAnsiTheme="minorHAnsi" w:cstheme="minorHAnsi"/>
          <w:lang w:val="ga"/>
        </w:rPr>
        <w:t xml:space="preserve"> </w:t>
      </w:r>
      <w:r w:rsidRPr="001A76CD">
        <w:rPr>
          <w:rFonts w:asciiTheme="minorHAnsi" w:hAnsiTheme="minorHAnsi" w:cstheme="minorHAnsi"/>
          <w:b/>
          <w:sz w:val="24"/>
          <w:lang w:val="ga"/>
        </w:rPr>
        <w:t>A</w:t>
      </w:r>
      <w:r w:rsidRPr="001A76CD">
        <w:rPr>
          <w:rFonts w:asciiTheme="minorHAnsi" w:hAnsiTheme="minorHAnsi" w:cstheme="minorHAnsi"/>
          <w:sz w:val="24"/>
          <w:lang w:val="ga"/>
        </w:rPr>
        <w:t>ct, 1997 agus 2003; déileálfar le hiarratais faoi rún daingean.</w:t>
      </w:r>
    </w:p>
    <w:p w14:paraId="3B01702F" w14:textId="3E9B55DA" w:rsidR="006118A8" w:rsidRPr="001A76CD" w:rsidRDefault="006118A8" w:rsidP="006118A8">
      <w:pPr>
        <w:tabs>
          <w:tab w:val="left" w:pos="-720"/>
        </w:tabs>
        <w:ind w:right="-225"/>
        <w:jc w:val="center"/>
        <w:rPr>
          <w:rFonts w:asciiTheme="minorHAnsi" w:hAnsiTheme="minorHAnsi" w:cstheme="minorHAnsi"/>
          <w:b/>
          <w:snapToGrid w:val="0"/>
          <w:lang w:eastAsia="en-GB"/>
        </w:rPr>
      </w:pPr>
      <w:r w:rsidRPr="001A76CD">
        <w:rPr>
          <w:rFonts w:asciiTheme="minorHAnsi" w:hAnsiTheme="minorHAnsi" w:cstheme="minorHAnsi"/>
          <w:b/>
          <w:snapToGrid w:val="0"/>
          <w:lang w:val="ga-IE" w:eastAsia="en-GB"/>
        </w:rPr>
        <w:t>Dícháileofar tú má dhéantar canbhasáil.</w:t>
      </w:r>
    </w:p>
    <w:p w14:paraId="41399BA8" w14:textId="77777777" w:rsidR="006118A8" w:rsidRPr="001A76CD" w:rsidRDefault="006118A8" w:rsidP="006118A8">
      <w:pPr>
        <w:tabs>
          <w:tab w:val="left" w:pos="-720"/>
        </w:tabs>
        <w:ind w:right="-225"/>
        <w:jc w:val="both"/>
        <w:rPr>
          <w:rFonts w:asciiTheme="minorHAnsi" w:eastAsia="Times New Roman" w:hAnsiTheme="minorHAnsi" w:cstheme="minorHAnsi"/>
          <w:b/>
          <w:snapToGrid w:val="0"/>
          <w:lang w:eastAsia="en-GB"/>
        </w:rPr>
      </w:pPr>
    </w:p>
    <w:p w14:paraId="5A155B0A" w14:textId="77777777" w:rsidR="006118A8" w:rsidRPr="001A76CD" w:rsidRDefault="006118A8" w:rsidP="006118A8">
      <w:pPr>
        <w:jc w:val="center"/>
        <w:rPr>
          <w:rFonts w:asciiTheme="minorHAnsi" w:hAnsiTheme="minorHAnsi" w:cstheme="minorHAnsi"/>
          <w:b/>
          <w:snapToGrid w:val="0"/>
          <w:lang w:eastAsia="en-GB"/>
        </w:rPr>
      </w:pPr>
      <w:r w:rsidRPr="001A76CD">
        <w:rPr>
          <w:rFonts w:asciiTheme="minorHAnsi" w:hAnsiTheme="minorHAnsi" w:cstheme="minorHAnsi"/>
          <w:b/>
          <w:snapToGrid w:val="0"/>
          <w:lang w:val="ga-IE" w:eastAsia="en-GB"/>
        </w:rPr>
        <w:t>Is fostóir comhdheiseanna í Comhairle Cathrach na Gaillimhe</w:t>
      </w:r>
      <w:r w:rsidRPr="001A76CD">
        <w:rPr>
          <w:rFonts w:asciiTheme="minorHAnsi" w:hAnsiTheme="minorHAnsi" w:cstheme="minorHAnsi"/>
          <w:b/>
          <w:snapToGrid w:val="0"/>
          <w:lang w:eastAsia="en-GB"/>
        </w:rPr>
        <w:t xml:space="preserve"> </w:t>
      </w:r>
    </w:p>
    <w:p w14:paraId="347B901C" w14:textId="77777777" w:rsidR="00B95DEB" w:rsidRPr="001A76CD" w:rsidRDefault="00B95DEB" w:rsidP="00B95DEB">
      <w:pPr>
        <w:pStyle w:val="BodyText3"/>
        <w:ind w:right="-17"/>
        <w:jc w:val="both"/>
        <w:rPr>
          <w:rFonts w:asciiTheme="minorHAnsi" w:hAnsiTheme="minorHAnsi" w:cstheme="minorHAnsi"/>
          <w:b/>
          <w:szCs w:val="16"/>
        </w:rPr>
      </w:pPr>
    </w:p>
    <w:p w14:paraId="035459EB" w14:textId="5FD1FE99" w:rsidR="00B95DEB" w:rsidRPr="001A76CD" w:rsidRDefault="00B95DEB" w:rsidP="00B95DEB">
      <w:pPr>
        <w:pStyle w:val="BodyText3"/>
        <w:ind w:right="-17"/>
        <w:jc w:val="both"/>
        <w:rPr>
          <w:rFonts w:asciiTheme="minorHAnsi" w:hAnsiTheme="minorHAnsi" w:cstheme="minorHAnsi"/>
          <w:bCs/>
          <w:sz w:val="40"/>
          <w:szCs w:val="40"/>
        </w:rPr>
      </w:pPr>
      <w:r w:rsidRPr="001A76CD">
        <w:rPr>
          <w:rFonts w:asciiTheme="minorHAnsi" w:hAnsiTheme="minorHAnsi" w:cstheme="minorHAnsi"/>
          <w:b/>
          <w:sz w:val="40"/>
          <w:szCs w:val="40"/>
          <w:lang w:val="ga"/>
        </w:rPr>
        <w:t>TABHAIR FAOI DEARA</w:t>
      </w:r>
      <w:r w:rsidRPr="001A76CD">
        <w:rPr>
          <w:rFonts w:asciiTheme="minorHAnsi" w:hAnsiTheme="minorHAnsi" w:cstheme="minorHAnsi"/>
          <w:bCs/>
          <w:sz w:val="40"/>
          <w:szCs w:val="40"/>
          <w:lang w:val="ga"/>
        </w:rPr>
        <w:t xml:space="preserve">: </w:t>
      </w:r>
      <w:r w:rsidRPr="001A76CD">
        <w:rPr>
          <w:rFonts w:asciiTheme="minorHAnsi" w:hAnsiTheme="minorHAnsi" w:cstheme="minorHAnsi"/>
          <w:b/>
          <w:sz w:val="40"/>
          <w:szCs w:val="40"/>
          <w:lang w:val="ga"/>
        </w:rPr>
        <w:t>NÁ SEOL ACH AN FHOIRM IARRATAIS AR AIS AGUS COINNIGH AN LEABHRÁN EOLAIS DO THAIFID FÉIN.</w:t>
      </w:r>
    </w:p>
    <w:sectPr w:rsidR="00B95DEB" w:rsidRPr="001A76CD" w:rsidSect="009D0FD0">
      <w:footerReference w:type="default" r:id="rId12"/>
      <w:pgSz w:w="11906" w:h="16838"/>
      <w:pgMar w:top="709" w:right="1133" w:bottom="709" w:left="1134" w:header="720" w:footer="1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37942" w14:textId="77777777" w:rsidR="00F01223" w:rsidRDefault="00F01223">
      <w:r>
        <w:rPr>
          <w:lang w:val="ga"/>
        </w:rPr>
        <w:separator/>
      </w:r>
    </w:p>
  </w:endnote>
  <w:endnote w:type="continuationSeparator" w:id="0">
    <w:p w14:paraId="29B26B24" w14:textId="77777777" w:rsidR="00F01223" w:rsidRDefault="00F01223">
      <w:r>
        <w:rPr>
          <w:lang w:val="g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Cambria"/>
    <w:panose1 w:val="00000400000000000000"/>
    <w:charset w:val="01"/>
    <w:family w:val="roman"/>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5286625"/>
      <w:docPartObj>
        <w:docPartGallery w:val="Page Numbers (Bottom of Page)"/>
        <w:docPartUnique/>
      </w:docPartObj>
    </w:sdtPr>
    <w:sdtEndPr>
      <w:rPr>
        <w:noProof/>
      </w:rPr>
    </w:sdtEndPr>
    <w:sdtContent>
      <w:p w14:paraId="249F5D88" w14:textId="77777777" w:rsidR="00E66ED5" w:rsidRDefault="00E66ED5">
        <w:pPr>
          <w:pStyle w:val="Footer"/>
          <w:jc w:val="right"/>
        </w:pPr>
        <w:r>
          <w:rPr>
            <w:lang w:val="ga"/>
          </w:rPr>
          <w:fldChar w:fldCharType="begin"/>
        </w:r>
        <w:r>
          <w:rPr>
            <w:lang w:val="ga"/>
          </w:rPr>
          <w:instrText xml:space="preserve"> PAGE   \* MERGEFORMAT </w:instrText>
        </w:r>
        <w:r>
          <w:rPr>
            <w:lang w:val="ga"/>
          </w:rPr>
          <w:fldChar w:fldCharType="separate"/>
        </w:r>
        <w:r w:rsidR="00B94F3D">
          <w:rPr>
            <w:noProof/>
            <w:lang w:val="ga"/>
          </w:rPr>
          <w:t>1</w:t>
        </w:r>
        <w:r w:rsidR="00B94F3D">
          <w:rPr>
            <w:noProof/>
            <w:lang w:val="ga"/>
          </w:rPr>
          <w:t>3</w:t>
        </w:r>
        <w:r>
          <w:rPr>
            <w:noProof/>
            <w:lang w:val="ga"/>
          </w:rPr>
          <w:fldChar w:fldCharType="end"/>
        </w:r>
      </w:p>
    </w:sdtContent>
  </w:sdt>
  <w:p w14:paraId="7B0F1A0E" w14:textId="77777777" w:rsidR="00642F28" w:rsidRDefault="00642F28" w:rsidP="00642F28"/>
  <w:p w14:paraId="0D6790E9" w14:textId="37AA7E36" w:rsidR="00642F28" w:rsidRPr="00642F28" w:rsidRDefault="00642F28" w:rsidP="00642F28">
    <w:pPr>
      <w:pStyle w:val="BlockText"/>
      <w:spacing w:line="360" w:lineRule="auto"/>
      <w:ind w:right="-765"/>
      <w:jc w:val="center"/>
      <w:rPr>
        <w:rFonts w:asciiTheme="minorHAnsi" w:hAnsiTheme="minorHAnsi" w:cs="Times New Roman"/>
        <w:b/>
      </w:rPr>
    </w:pPr>
    <w:bookmarkStart w:id="8" w:name="_Hlk137116737"/>
    <w:proofErr w:type="spellStart"/>
    <w:r w:rsidRPr="00642F28">
      <w:rPr>
        <w:rFonts w:asciiTheme="minorHAnsi" w:hAnsiTheme="minorHAnsi" w:cs="Times New Roman"/>
        <w:b/>
      </w:rPr>
      <w:t>Oifigeach</w:t>
    </w:r>
    <w:proofErr w:type="spellEnd"/>
    <w:r w:rsidRPr="00642F28">
      <w:rPr>
        <w:rFonts w:asciiTheme="minorHAnsi" w:hAnsiTheme="minorHAnsi" w:cs="Times New Roman"/>
        <w:b/>
      </w:rPr>
      <w:t xml:space="preserve"> </w:t>
    </w:r>
    <w:proofErr w:type="spellStart"/>
    <w:r w:rsidRPr="00642F28">
      <w:rPr>
        <w:rFonts w:asciiTheme="minorHAnsi" w:hAnsiTheme="minorHAnsi" w:cs="Times New Roman"/>
        <w:b/>
      </w:rPr>
      <w:t>Taisteal</w:t>
    </w:r>
    <w:proofErr w:type="spellEnd"/>
    <w:r w:rsidRPr="00642F28">
      <w:rPr>
        <w:rFonts w:asciiTheme="minorHAnsi" w:hAnsiTheme="minorHAnsi" w:cs="Times New Roman"/>
        <w:b/>
      </w:rPr>
      <w:t xml:space="preserve"> </w:t>
    </w:r>
    <w:proofErr w:type="spellStart"/>
    <w:r w:rsidRPr="00642F28">
      <w:rPr>
        <w:rFonts w:asciiTheme="minorHAnsi" w:hAnsiTheme="minorHAnsi" w:cs="Times New Roman"/>
        <w:b/>
      </w:rPr>
      <w:t>Gníomhach</w:t>
    </w:r>
    <w:proofErr w:type="spellEnd"/>
  </w:p>
  <w:bookmarkEnd w:id="8"/>
  <w:p w14:paraId="10D3F15E" w14:textId="5BFF762E" w:rsidR="00857E48" w:rsidRDefault="009D0FD0">
    <w:pPr>
      <w:pStyle w:val="Footer"/>
    </w:pPr>
    <w:r w:rsidRPr="004D385D">
      <w:rPr>
        <w:rFonts w:asciiTheme="minorHAnsi" w:hAnsiTheme="minorHAnsi" w:cstheme="minorHAnsi"/>
        <w:noProof/>
        <w:lang w:val="en-IE" w:eastAsia="en-IE"/>
      </w:rPr>
      <w:drawing>
        <wp:inline distT="0" distB="0" distL="0" distR="0" wp14:anchorId="7265A876" wp14:editId="40FCAA55">
          <wp:extent cx="327258" cy="333375"/>
          <wp:effectExtent l="0" t="0" r="0" b="0"/>
          <wp:docPr id="67668632" name="Picture 67668632"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p>
  <w:p w14:paraId="6497BB36" w14:textId="2EC5B079" w:rsidR="006118A8" w:rsidRDefault="006118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2B6B9" w14:textId="77777777" w:rsidR="00F01223" w:rsidRDefault="00F01223">
      <w:bookmarkStart w:id="0" w:name="_Hlk137122460"/>
      <w:bookmarkEnd w:id="0"/>
      <w:r>
        <w:rPr>
          <w:lang w:val="ga"/>
        </w:rPr>
        <w:separator/>
      </w:r>
    </w:p>
  </w:footnote>
  <w:footnote w:type="continuationSeparator" w:id="0">
    <w:p w14:paraId="4FA638AF" w14:textId="77777777" w:rsidR="00F01223" w:rsidRDefault="00F01223">
      <w:r>
        <w:rPr>
          <w:lang w:val="ga"/>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20C2B09"/>
    <w:multiLevelType w:val="hybridMultilevel"/>
    <w:tmpl w:val="5080D0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8874FB0"/>
    <w:multiLevelType w:val="hybridMultilevel"/>
    <w:tmpl w:val="B704A8CA"/>
    <w:lvl w:ilvl="0" w:tplc="5268BBB0">
      <w:numFmt w:val="bullet"/>
      <w:lvlText w:val="•"/>
      <w:lvlJc w:val="left"/>
      <w:pPr>
        <w:ind w:left="812" w:hanging="713"/>
      </w:pPr>
      <w:rPr>
        <w:rFonts w:ascii="Arial" w:eastAsiaTheme="minorHAnsi" w:hAnsi="Arial" w:cs="Arial" w:hint="default"/>
        <w:b/>
        <w:bCs/>
        <w:i w:val="0"/>
        <w:iCs w:val="0"/>
        <w:color w:val="1D1D1D"/>
        <w:w w:val="101"/>
        <w:sz w:val="24"/>
        <w:szCs w:val="24"/>
      </w:rPr>
    </w:lvl>
    <w:lvl w:ilvl="1" w:tplc="FFFFFFFF">
      <w:start w:val="1"/>
      <w:numFmt w:val="lowerRoman"/>
      <w:lvlText w:val="(%2)"/>
      <w:lvlJc w:val="left"/>
      <w:pPr>
        <w:ind w:left="1527" w:hanging="274"/>
      </w:pPr>
      <w:rPr>
        <w:rFonts w:asciiTheme="minorHAnsi" w:eastAsia="Times New Roman" w:hAnsiTheme="minorHAnsi" w:cstheme="minorHAnsi" w:hint="default"/>
        <w:b w:val="0"/>
        <w:bCs w:val="0"/>
        <w:i w:val="0"/>
        <w:iCs w:val="0"/>
        <w:color w:val="1D1D1D"/>
        <w:spacing w:val="-1"/>
        <w:w w:val="107"/>
        <w:sz w:val="23"/>
        <w:szCs w:val="23"/>
      </w:rPr>
    </w:lvl>
    <w:lvl w:ilvl="2" w:tplc="FFFFFFFF">
      <w:numFmt w:val="bullet"/>
      <w:lvlText w:val="•"/>
      <w:lvlJc w:val="left"/>
      <w:pPr>
        <w:ind w:left="1520" w:hanging="274"/>
      </w:pPr>
    </w:lvl>
    <w:lvl w:ilvl="3" w:tplc="FFFFFFFF">
      <w:numFmt w:val="bullet"/>
      <w:lvlText w:val="•"/>
      <w:lvlJc w:val="left"/>
      <w:pPr>
        <w:ind w:left="1540" w:hanging="274"/>
      </w:pPr>
    </w:lvl>
    <w:lvl w:ilvl="4" w:tplc="FFFFFFFF">
      <w:numFmt w:val="bullet"/>
      <w:lvlText w:val="•"/>
      <w:lvlJc w:val="left"/>
      <w:pPr>
        <w:ind w:left="2720" w:hanging="274"/>
      </w:pPr>
    </w:lvl>
    <w:lvl w:ilvl="5" w:tplc="FFFFFFFF">
      <w:numFmt w:val="bullet"/>
      <w:lvlText w:val="•"/>
      <w:lvlJc w:val="left"/>
      <w:pPr>
        <w:ind w:left="3901" w:hanging="274"/>
      </w:pPr>
    </w:lvl>
    <w:lvl w:ilvl="6" w:tplc="FFFFFFFF">
      <w:numFmt w:val="bullet"/>
      <w:lvlText w:val="•"/>
      <w:lvlJc w:val="left"/>
      <w:pPr>
        <w:ind w:left="5082" w:hanging="274"/>
      </w:pPr>
    </w:lvl>
    <w:lvl w:ilvl="7" w:tplc="FFFFFFFF">
      <w:numFmt w:val="bullet"/>
      <w:lvlText w:val="•"/>
      <w:lvlJc w:val="left"/>
      <w:pPr>
        <w:ind w:left="6263" w:hanging="274"/>
      </w:pPr>
    </w:lvl>
    <w:lvl w:ilvl="8" w:tplc="FFFFFFFF">
      <w:numFmt w:val="bullet"/>
      <w:lvlText w:val="•"/>
      <w:lvlJc w:val="left"/>
      <w:pPr>
        <w:ind w:left="7444" w:hanging="274"/>
      </w:pPr>
    </w:lvl>
  </w:abstractNum>
  <w:abstractNum w:abstractNumId="6" w15:restartNumberingAfterBreak="0">
    <w:nsid w:val="130D04DE"/>
    <w:multiLevelType w:val="hybridMultilevel"/>
    <w:tmpl w:val="A54492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FB5152D"/>
    <w:multiLevelType w:val="hybridMultilevel"/>
    <w:tmpl w:val="C89A52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17706E9"/>
    <w:multiLevelType w:val="multilevel"/>
    <w:tmpl w:val="B1BCED8A"/>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351C2E9C"/>
    <w:multiLevelType w:val="hybridMultilevel"/>
    <w:tmpl w:val="B44AED8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0" w15:restartNumberingAfterBreak="0">
    <w:nsid w:val="39DE3581"/>
    <w:multiLevelType w:val="hybridMultilevel"/>
    <w:tmpl w:val="5AFE35F8"/>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12A1E68"/>
    <w:multiLevelType w:val="multilevel"/>
    <w:tmpl w:val="B1BCED8A"/>
    <w:numStyleLink w:val="WWNum1"/>
  </w:abstractNum>
  <w:abstractNum w:abstractNumId="12" w15:restartNumberingAfterBreak="0">
    <w:nsid w:val="46BB3B87"/>
    <w:multiLevelType w:val="hybridMultilevel"/>
    <w:tmpl w:val="B664CAB2"/>
    <w:lvl w:ilvl="0" w:tplc="372CE352">
      <w:start w:val="1"/>
      <w:numFmt w:val="bullet"/>
      <w:lvlText w:val=""/>
      <w:lvlJc w:val="left"/>
      <w:pPr>
        <w:ind w:left="720" w:hanging="360"/>
      </w:pPr>
      <w:rPr>
        <w:rFonts w:ascii="Symbol" w:hAnsi="Symbol" w:hint="default"/>
        <w:color w:val="004A60"/>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3" w15:restartNumberingAfterBreak="0">
    <w:nsid w:val="4C8269F0"/>
    <w:multiLevelType w:val="hybridMultilevel"/>
    <w:tmpl w:val="BD4CA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CA1F70"/>
    <w:multiLevelType w:val="hybridMultilevel"/>
    <w:tmpl w:val="64C8AE72"/>
    <w:lvl w:ilvl="0" w:tplc="5268BBB0">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FD31AE6"/>
    <w:multiLevelType w:val="hybridMultilevel"/>
    <w:tmpl w:val="46E423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559E65FB"/>
    <w:multiLevelType w:val="hybridMultilevel"/>
    <w:tmpl w:val="4586A896"/>
    <w:lvl w:ilvl="0" w:tplc="5268BBB0">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8"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9" w15:restartNumberingAfterBreak="0">
    <w:nsid w:val="619010DF"/>
    <w:multiLevelType w:val="hybridMultilevel"/>
    <w:tmpl w:val="DBFCEF8A"/>
    <w:lvl w:ilvl="0" w:tplc="5268BBB0">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67446358"/>
    <w:multiLevelType w:val="hybridMultilevel"/>
    <w:tmpl w:val="D2383A2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1" w15:restartNumberingAfterBreak="0">
    <w:nsid w:val="697C17EC"/>
    <w:multiLevelType w:val="hybridMultilevel"/>
    <w:tmpl w:val="D44E5D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6AE93E7C"/>
    <w:multiLevelType w:val="hybridMultilevel"/>
    <w:tmpl w:val="DE004E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6B40569B"/>
    <w:multiLevelType w:val="hybridMultilevel"/>
    <w:tmpl w:val="1368CC70"/>
    <w:lvl w:ilvl="0" w:tplc="FFFFFFFF">
      <w:start w:val="1"/>
      <w:numFmt w:val="bullet"/>
      <w:lvlText w:val=""/>
      <w:lvlJc w:val="left"/>
      <w:pPr>
        <w:ind w:left="720" w:hanging="360"/>
      </w:pPr>
      <w:rPr>
        <w:rFonts w:ascii="Symbol" w:hAnsi="Symbol" w:hint="default"/>
      </w:rPr>
    </w:lvl>
    <w:lvl w:ilvl="1" w:tplc="5268BBB0">
      <w:numFmt w:val="bullet"/>
      <w:lvlText w:val="•"/>
      <w:lvlJc w:val="left"/>
      <w:pPr>
        <w:ind w:left="720" w:hanging="36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B520619"/>
    <w:multiLevelType w:val="hybridMultilevel"/>
    <w:tmpl w:val="23AE1114"/>
    <w:lvl w:ilvl="0" w:tplc="030AE87C">
      <w:numFmt w:val="bullet"/>
      <w:lvlText w:val="•"/>
      <w:lvlJc w:val="left"/>
      <w:pPr>
        <w:ind w:left="720" w:hanging="360"/>
      </w:pPr>
      <w:rPr>
        <w:rFonts w:ascii="Times New Roman" w:eastAsia="Arial Unicode M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C664117"/>
    <w:multiLevelType w:val="hybridMultilevel"/>
    <w:tmpl w:val="822C74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DBB6C97"/>
    <w:multiLevelType w:val="hybridMultilevel"/>
    <w:tmpl w:val="7A7A4188"/>
    <w:lvl w:ilvl="0" w:tplc="5268BBB0">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DCB54EC"/>
    <w:multiLevelType w:val="hybridMultilevel"/>
    <w:tmpl w:val="E182B662"/>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E713061"/>
    <w:multiLevelType w:val="hybridMultilevel"/>
    <w:tmpl w:val="C2C6A8E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0" w15:restartNumberingAfterBreak="0">
    <w:nsid w:val="6EF2130D"/>
    <w:multiLevelType w:val="hybridMultilevel"/>
    <w:tmpl w:val="B4D288A4"/>
    <w:lvl w:ilvl="0" w:tplc="5268BBB0">
      <w:numFmt w:val="bullet"/>
      <w:lvlText w:val="•"/>
      <w:lvlJc w:val="left"/>
      <w:pPr>
        <w:ind w:left="812" w:hanging="713"/>
      </w:pPr>
      <w:rPr>
        <w:rFonts w:ascii="Arial" w:eastAsiaTheme="minorHAnsi" w:hAnsi="Arial" w:cs="Arial" w:hint="default"/>
        <w:b/>
        <w:bCs/>
        <w:i w:val="0"/>
        <w:iCs w:val="0"/>
        <w:color w:val="1D1D1D"/>
        <w:w w:val="101"/>
        <w:sz w:val="24"/>
        <w:szCs w:val="24"/>
      </w:rPr>
    </w:lvl>
    <w:lvl w:ilvl="1" w:tplc="FFFFFFFF">
      <w:start w:val="1"/>
      <w:numFmt w:val="lowerRoman"/>
      <w:lvlText w:val="(%2)"/>
      <w:lvlJc w:val="left"/>
      <w:pPr>
        <w:ind w:left="1527" w:hanging="274"/>
      </w:pPr>
      <w:rPr>
        <w:rFonts w:asciiTheme="minorHAnsi" w:eastAsia="Times New Roman" w:hAnsiTheme="minorHAnsi" w:cstheme="minorHAnsi" w:hint="default"/>
        <w:b w:val="0"/>
        <w:bCs w:val="0"/>
        <w:i w:val="0"/>
        <w:iCs w:val="0"/>
        <w:color w:val="1D1D1D"/>
        <w:spacing w:val="-1"/>
        <w:w w:val="107"/>
        <w:sz w:val="23"/>
        <w:szCs w:val="23"/>
      </w:rPr>
    </w:lvl>
    <w:lvl w:ilvl="2" w:tplc="FFFFFFFF">
      <w:numFmt w:val="bullet"/>
      <w:lvlText w:val="•"/>
      <w:lvlJc w:val="left"/>
      <w:pPr>
        <w:ind w:left="1520" w:hanging="274"/>
      </w:pPr>
    </w:lvl>
    <w:lvl w:ilvl="3" w:tplc="FFFFFFFF">
      <w:numFmt w:val="bullet"/>
      <w:lvlText w:val="•"/>
      <w:lvlJc w:val="left"/>
      <w:pPr>
        <w:ind w:left="1540" w:hanging="274"/>
      </w:pPr>
    </w:lvl>
    <w:lvl w:ilvl="4" w:tplc="FFFFFFFF">
      <w:numFmt w:val="bullet"/>
      <w:lvlText w:val="•"/>
      <w:lvlJc w:val="left"/>
      <w:pPr>
        <w:ind w:left="2720" w:hanging="274"/>
      </w:pPr>
    </w:lvl>
    <w:lvl w:ilvl="5" w:tplc="FFFFFFFF">
      <w:numFmt w:val="bullet"/>
      <w:lvlText w:val="•"/>
      <w:lvlJc w:val="left"/>
      <w:pPr>
        <w:ind w:left="3901" w:hanging="274"/>
      </w:pPr>
    </w:lvl>
    <w:lvl w:ilvl="6" w:tplc="FFFFFFFF">
      <w:numFmt w:val="bullet"/>
      <w:lvlText w:val="•"/>
      <w:lvlJc w:val="left"/>
      <w:pPr>
        <w:ind w:left="5082" w:hanging="274"/>
      </w:pPr>
    </w:lvl>
    <w:lvl w:ilvl="7" w:tplc="FFFFFFFF">
      <w:numFmt w:val="bullet"/>
      <w:lvlText w:val="•"/>
      <w:lvlJc w:val="left"/>
      <w:pPr>
        <w:ind w:left="6263" w:hanging="274"/>
      </w:pPr>
    </w:lvl>
    <w:lvl w:ilvl="8" w:tplc="FFFFFFFF">
      <w:numFmt w:val="bullet"/>
      <w:lvlText w:val="•"/>
      <w:lvlJc w:val="left"/>
      <w:pPr>
        <w:ind w:left="7444" w:hanging="274"/>
      </w:pPr>
    </w:lvl>
  </w:abstractNum>
  <w:abstractNum w:abstractNumId="31" w15:restartNumberingAfterBreak="0">
    <w:nsid w:val="714366C7"/>
    <w:multiLevelType w:val="hybridMultilevel"/>
    <w:tmpl w:val="4604708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738042AF"/>
    <w:multiLevelType w:val="multilevel"/>
    <w:tmpl w:val="DAB88586"/>
    <w:styleLink w:val="WWNum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cs="Times New Roman"/>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3" w15:restartNumberingAfterBreak="0">
    <w:nsid w:val="752974AC"/>
    <w:multiLevelType w:val="hybridMultilevel"/>
    <w:tmpl w:val="5B184598"/>
    <w:lvl w:ilvl="0" w:tplc="5268BBB0">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5" w15:restartNumberingAfterBreak="0">
    <w:nsid w:val="7BE13A2C"/>
    <w:multiLevelType w:val="hybridMultilevel"/>
    <w:tmpl w:val="F8489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E084242"/>
    <w:multiLevelType w:val="hybridMultilevel"/>
    <w:tmpl w:val="E59ACAC0"/>
    <w:lvl w:ilvl="0" w:tplc="030AE87C">
      <w:numFmt w:val="bullet"/>
      <w:lvlText w:val="•"/>
      <w:lvlJc w:val="left"/>
      <w:pPr>
        <w:ind w:left="720" w:hanging="360"/>
      </w:pPr>
      <w:rPr>
        <w:rFonts w:ascii="Times New Roman" w:eastAsia="Arial Unicode MS"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39799882">
    <w:abstractNumId w:val="1"/>
  </w:num>
  <w:num w:numId="2" w16cid:durableId="1054625268">
    <w:abstractNumId w:val="0"/>
  </w:num>
  <w:num w:numId="3" w16cid:durableId="1010372204">
    <w:abstractNumId w:val="4"/>
  </w:num>
  <w:num w:numId="4" w16cid:durableId="2084835935">
    <w:abstractNumId w:val="34"/>
  </w:num>
  <w:num w:numId="5" w16cid:durableId="1605183795">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96967867">
    <w:abstractNumId w:val="18"/>
  </w:num>
  <w:num w:numId="7" w16cid:durableId="1290088601">
    <w:abstractNumId w:val="7"/>
  </w:num>
  <w:num w:numId="8" w16cid:durableId="1798066045">
    <w:abstractNumId w:val="6"/>
  </w:num>
  <w:num w:numId="9" w16cid:durableId="251201271">
    <w:abstractNumId w:val="3"/>
  </w:num>
  <w:num w:numId="10" w16cid:durableId="217858254">
    <w:abstractNumId w:val="21"/>
  </w:num>
  <w:num w:numId="11" w16cid:durableId="1646857011">
    <w:abstractNumId w:val="22"/>
  </w:num>
  <w:num w:numId="12" w16cid:durableId="461190496">
    <w:abstractNumId w:val="26"/>
  </w:num>
  <w:num w:numId="13" w16cid:durableId="1873376455">
    <w:abstractNumId w:val="13"/>
  </w:num>
  <w:num w:numId="14" w16cid:durableId="1682850261">
    <w:abstractNumId w:val="15"/>
  </w:num>
  <w:num w:numId="15" w16cid:durableId="1927809825">
    <w:abstractNumId w:val="8"/>
  </w:num>
  <w:num w:numId="16" w16cid:durableId="361710328">
    <w:abstractNumId w:val="32"/>
  </w:num>
  <w:num w:numId="17" w16cid:durableId="566963888">
    <w:abstractNumId w:val="11"/>
  </w:num>
  <w:num w:numId="18" w16cid:durableId="723869081">
    <w:abstractNumId w:val="35"/>
  </w:num>
  <w:num w:numId="19" w16cid:durableId="229388574">
    <w:abstractNumId w:val="25"/>
  </w:num>
  <w:num w:numId="20" w16cid:durableId="137916786">
    <w:abstractNumId w:val="28"/>
  </w:num>
  <w:num w:numId="21" w16cid:durableId="144706749">
    <w:abstractNumId w:val="31"/>
  </w:num>
  <w:num w:numId="22" w16cid:durableId="1479228214">
    <w:abstractNumId w:val="14"/>
  </w:num>
  <w:num w:numId="23" w16cid:durableId="1434478156">
    <w:abstractNumId w:val="33"/>
  </w:num>
  <w:num w:numId="24" w16cid:durableId="904147802">
    <w:abstractNumId w:val="19"/>
  </w:num>
  <w:num w:numId="25" w16cid:durableId="1066952928">
    <w:abstractNumId w:val="20"/>
  </w:num>
  <w:num w:numId="26" w16cid:durableId="443767365">
    <w:abstractNumId w:val="23"/>
  </w:num>
  <w:num w:numId="27" w16cid:durableId="154229809">
    <w:abstractNumId w:val="16"/>
  </w:num>
  <w:num w:numId="28" w16cid:durableId="9525024">
    <w:abstractNumId w:val="27"/>
  </w:num>
  <w:num w:numId="29" w16cid:durableId="384376635">
    <w:abstractNumId w:val="9"/>
  </w:num>
  <w:num w:numId="30" w16cid:durableId="1539970605">
    <w:abstractNumId w:val="29"/>
  </w:num>
  <w:num w:numId="31" w16cid:durableId="2035576834">
    <w:abstractNumId w:val="10"/>
  </w:num>
  <w:num w:numId="32" w16cid:durableId="200748817">
    <w:abstractNumId w:val="12"/>
  </w:num>
  <w:num w:numId="33" w16cid:durableId="1369992364">
    <w:abstractNumId w:val="30"/>
  </w:num>
  <w:num w:numId="34" w16cid:durableId="1399279039">
    <w:abstractNumId w:val="5"/>
  </w:num>
  <w:num w:numId="35" w16cid:durableId="970283287">
    <w:abstractNumId w:val="36"/>
  </w:num>
  <w:num w:numId="36" w16cid:durableId="256835827">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0B5"/>
    <w:rsid w:val="00003DDE"/>
    <w:rsid w:val="00014E7F"/>
    <w:rsid w:val="000214A2"/>
    <w:rsid w:val="000240B9"/>
    <w:rsid w:val="000441B9"/>
    <w:rsid w:val="00051A2B"/>
    <w:rsid w:val="000739B8"/>
    <w:rsid w:val="0009399F"/>
    <w:rsid w:val="000A08A2"/>
    <w:rsid w:val="000B2BA6"/>
    <w:rsid w:val="000B6A7E"/>
    <w:rsid w:val="000C4C99"/>
    <w:rsid w:val="000F4E20"/>
    <w:rsid w:val="00142163"/>
    <w:rsid w:val="001428F3"/>
    <w:rsid w:val="001438C0"/>
    <w:rsid w:val="0014485F"/>
    <w:rsid w:val="001677D7"/>
    <w:rsid w:val="00172FC1"/>
    <w:rsid w:val="00173C0F"/>
    <w:rsid w:val="001758A4"/>
    <w:rsid w:val="0019603C"/>
    <w:rsid w:val="001A162B"/>
    <w:rsid w:val="001A76CD"/>
    <w:rsid w:val="001C57CD"/>
    <w:rsid w:val="001D01C4"/>
    <w:rsid w:val="001D2C8C"/>
    <w:rsid w:val="001D4D1C"/>
    <w:rsid w:val="002277B4"/>
    <w:rsid w:val="00253669"/>
    <w:rsid w:val="002678CB"/>
    <w:rsid w:val="0028463D"/>
    <w:rsid w:val="002A5FAA"/>
    <w:rsid w:val="002A67F9"/>
    <w:rsid w:val="002B422A"/>
    <w:rsid w:val="002D29EE"/>
    <w:rsid w:val="002E66AE"/>
    <w:rsid w:val="002F154B"/>
    <w:rsid w:val="00307C1C"/>
    <w:rsid w:val="00317CF2"/>
    <w:rsid w:val="00321B8C"/>
    <w:rsid w:val="00332F89"/>
    <w:rsid w:val="00334A22"/>
    <w:rsid w:val="00336FAA"/>
    <w:rsid w:val="00361693"/>
    <w:rsid w:val="00363B1D"/>
    <w:rsid w:val="00366802"/>
    <w:rsid w:val="0039102C"/>
    <w:rsid w:val="003F625A"/>
    <w:rsid w:val="004340FB"/>
    <w:rsid w:val="004435E8"/>
    <w:rsid w:val="00450A94"/>
    <w:rsid w:val="00464273"/>
    <w:rsid w:val="004712EA"/>
    <w:rsid w:val="00494502"/>
    <w:rsid w:val="004B7471"/>
    <w:rsid w:val="004C5A53"/>
    <w:rsid w:val="004D0291"/>
    <w:rsid w:val="004E139B"/>
    <w:rsid w:val="004F1602"/>
    <w:rsid w:val="004F7B2F"/>
    <w:rsid w:val="005069AB"/>
    <w:rsid w:val="00515138"/>
    <w:rsid w:val="0052229F"/>
    <w:rsid w:val="00546A30"/>
    <w:rsid w:val="00556105"/>
    <w:rsid w:val="00562ECA"/>
    <w:rsid w:val="00574966"/>
    <w:rsid w:val="00584264"/>
    <w:rsid w:val="005917E1"/>
    <w:rsid w:val="005A20B5"/>
    <w:rsid w:val="005A464C"/>
    <w:rsid w:val="005C1102"/>
    <w:rsid w:val="005E0734"/>
    <w:rsid w:val="005E5757"/>
    <w:rsid w:val="005F26FA"/>
    <w:rsid w:val="006118A8"/>
    <w:rsid w:val="00642F28"/>
    <w:rsid w:val="00652DB3"/>
    <w:rsid w:val="00654495"/>
    <w:rsid w:val="00661D70"/>
    <w:rsid w:val="00671217"/>
    <w:rsid w:val="00692BF8"/>
    <w:rsid w:val="00695376"/>
    <w:rsid w:val="006B3240"/>
    <w:rsid w:val="006B6A68"/>
    <w:rsid w:val="006B7DB6"/>
    <w:rsid w:val="006C79F5"/>
    <w:rsid w:val="006E33BC"/>
    <w:rsid w:val="006E5A96"/>
    <w:rsid w:val="006E66A1"/>
    <w:rsid w:val="006F70FD"/>
    <w:rsid w:val="00730246"/>
    <w:rsid w:val="00731E38"/>
    <w:rsid w:val="0074135B"/>
    <w:rsid w:val="007677A4"/>
    <w:rsid w:val="007737EF"/>
    <w:rsid w:val="0077488D"/>
    <w:rsid w:val="00776375"/>
    <w:rsid w:val="00781AEB"/>
    <w:rsid w:val="00790674"/>
    <w:rsid w:val="007C65C7"/>
    <w:rsid w:val="007C7252"/>
    <w:rsid w:val="007F21E7"/>
    <w:rsid w:val="00854FD4"/>
    <w:rsid w:val="008645FB"/>
    <w:rsid w:val="00866C72"/>
    <w:rsid w:val="008804A0"/>
    <w:rsid w:val="00887E12"/>
    <w:rsid w:val="00914B61"/>
    <w:rsid w:val="0092310B"/>
    <w:rsid w:val="00940882"/>
    <w:rsid w:val="009655F4"/>
    <w:rsid w:val="00992836"/>
    <w:rsid w:val="009A16E0"/>
    <w:rsid w:val="009A6147"/>
    <w:rsid w:val="009C21D7"/>
    <w:rsid w:val="009C790E"/>
    <w:rsid w:val="009D0DE9"/>
    <w:rsid w:val="009D0FD0"/>
    <w:rsid w:val="009D54D2"/>
    <w:rsid w:val="009F5921"/>
    <w:rsid w:val="00A06BF0"/>
    <w:rsid w:val="00A1401F"/>
    <w:rsid w:val="00A243C0"/>
    <w:rsid w:val="00A27C71"/>
    <w:rsid w:val="00A945B2"/>
    <w:rsid w:val="00AA4DD0"/>
    <w:rsid w:val="00AB0827"/>
    <w:rsid w:val="00AD6C08"/>
    <w:rsid w:val="00AE4502"/>
    <w:rsid w:val="00AE6D5E"/>
    <w:rsid w:val="00B023D0"/>
    <w:rsid w:val="00B04679"/>
    <w:rsid w:val="00B0581F"/>
    <w:rsid w:val="00B1192F"/>
    <w:rsid w:val="00B22C2A"/>
    <w:rsid w:val="00B52E27"/>
    <w:rsid w:val="00B80429"/>
    <w:rsid w:val="00B81C97"/>
    <w:rsid w:val="00B81D35"/>
    <w:rsid w:val="00B94F3D"/>
    <w:rsid w:val="00B95DEB"/>
    <w:rsid w:val="00BB3348"/>
    <w:rsid w:val="00BD78FA"/>
    <w:rsid w:val="00BE459F"/>
    <w:rsid w:val="00C00EDB"/>
    <w:rsid w:val="00C437EA"/>
    <w:rsid w:val="00C56853"/>
    <w:rsid w:val="00CA0695"/>
    <w:rsid w:val="00CA3D22"/>
    <w:rsid w:val="00CB1634"/>
    <w:rsid w:val="00D371D7"/>
    <w:rsid w:val="00D37FB9"/>
    <w:rsid w:val="00D50550"/>
    <w:rsid w:val="00D53E7E"/>
    <w:rsid w:val="00D727C8"/>
    <w:rsid w:val="00D743B9"/>
    <w:rsid w:val="00D85AFE"/>
    <w:rsid w:val="00D8730F"/>
    <w:rsid w:val="00D94C3F"/>
    <w:rsid w:val="00DA3554"/>
    <w:rsid w:val="00DB5C33"/>
    <w:rsid w:val="00DE5C16"/>
    <w:rsid w:val="00DF1B6A"/>
    <w:rsid w:val="00E04825"/>
    <w:rsid w:val="00E3045E"/>
    <w:rsid w:val="00E52137"/>
    <w:rsid w:val="00E6137B"/>
    <w:rsid w:val="00E638E8"/>
    <w:rsid w:val="00E66D0C"/>
    <w:rsid w:val="00E66ED5"/>
    <w:rsid w:val="00E86709"/>
    <w:rsid w:val="00E9059F"/>
    <w:rsid w:val="00EA3B94"/>
    <w:rsid w:val="00EB5F18"/>
    <w:rsid w:val="00EC2C46"/>
    <w:rsid w:val="00EC6F0B"/>
    <w:rsid w:val="00EE112C"/>
    <w:rsid w:val="00EE6A7C"/>
    <w:rsid w:val="00F01223"/>
    <w:rsid w:val="00F25741"/>
    <w:rsid w:val="00F6220A"/>
    <w:rsid w:val="00F67F8A"/>
    <w:rsid w:val="00F82B06"/>
    <w:rsid w:val="00F83F09"/>
    <w:rsid w:val="00FA1BE8"/>
    <w:rsid w:val="00FD04DF"/>
    <w:rsid w:val="00FE1FBB"/>
    <w:rsid w:val="00FE2164"/>
    <w:rsid w:val="00FF7F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F28373F"/>
  <w15:chartTrackingRefBased/>
  <w15:docId w15:val="{FC19FB76-A53D-43A9-ACF5-024105618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DEB"/>
    <w:pPr>
      <w:widowControl w:val="0"/>
      <w:suppressAutoHyphens/>
      <w:spacing w:after="0" w:line="240" w:lineRule="auto"/>
    </w:pPr>
    <w:rPr>
      <w:rFonts w:ascii="Times New Roman" w:eastAsia="Arial Unicode MS" w:hAnsi="Times New Roman" w:cs="Tahoma"/>
      <w:kern w:val="1"/>
      <w:sz w:val="24"/>
      <w:szCs w:val="24"/>
      <w:lang w:eastAsia="hi-IN"/>
    </w:rPr>
  </w:style>
  <w:style w:type="paragraph" w:styleId="Heading2">
    <w:name w:val="heading 2"/>
    <w:basedOn w:val="Normal"/>
    <w:next w:val="Normal"/>
    <w:link w:val="Heading2Char"/>
    <w:uiPriority w:val="9"/>
    <w:semiHidden/>
    <w:unhideWhenUsed/>
    <w:qFormat/>
    <w:rsid w:val="00642F28"/>
    <w:pPr>
      <w:keepNext/>
      <w:keepLines/>
      <w:widowControl/>
      <w:suppressAutoHyphens w:val="0"/>
      <w:spacing w:before="40" w:line="259" w:lineRule="auto"/>
      <w:outlineLvl w:val="1"/>
    </w:pPr>
    <w:rPr>
      <w:rFonts w:asciiTheme="majorHAnsi" w:eastAsiaTheme="majorEastAsia" w:hAnsiTheme="majorHAnsi" w:cstheme="majorBidi"/>
      <w:color w:val="2E74B5" w:themeColor="accent1" w:themeShade="BF"/>
      <w:kern w:val="0"/>
      <w:sz w:val="26"/>
      <w:szCs w:val="26"/>
      <w:lang w:eastAsia="en-US"/>
    </w:rPr>
  </w:style>
  <w:style w:type="paragraph" w:styleId="Heading3">
    <w:name w:val="heading 3"/>
    <w:basedOn w:val="Normal"/>
    <w:next w:val="Normal"/>
    <w:link w:val="Heading3Char"/>
    <w:qFormat/>
    <w:rsid w:val="00B95DEB"/>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5DEB"/>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5DEB"/>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5DEB"/>
    <w:rPr>
      <w:rFonts w:ascii="Garamond" w:eastAsia="Arial Unicode MS" w:hAnsi="Garamond" w:cs="Tahoma"/>
      <w:b/>
      <w:kern w:val="1"/>
      <w:sz w:val="24"/>
      <w:szCs w:val="24"/>
      <w:lang w:val="en-US" w:eastAsia="hi-IN" w:bidi="hi-IN"/>
    </w:rPr>
  </w:style>
  <w:style w:type="paragraph" w:styleId="BlockText">
    <w:name w:val="Block Text"/>
    <w:basedOn w:val="Normal"/>
    <w:rsid w:val="00B95DEB"/>
    <w:pPr>
      <w:ind w:left="-851" w:right="-766"/>
      <w:jc w:val="both"/>
    </w:pPr>
  </w:style>
  <w:style w:type="paragraph" w:styleId="BodyText">
    <w:name w:val="Body Text"/>
    <w:basedOn w:val="Normal"/>
    <w:link w:val="BodyTextChar"/>
    <w:rsid w:val="00B95DEB"/>
    <w:pPr>
      <w:widowControl/>
      <w:suppressAutoHyphens w:val="0"/>
      <w:spacing w:after="120"/>
    </w:pPr>
    <w:rPr>
      <w:rFonts w:ascii="Comic Sans MS" w:eastAsia="Times New Roman" w:hAnsi="Comic Sans MS" w:cs="Times New Roman"/>
      <w:kern w:val="0"/>
      <w:szCs w:val="20"/>
      <w:lang w:val="en-IE" w:eastAsia="en-US"/>
    </w:rPr>
  </w:style>
  <w:style w:type="character" w:customStyle="1" w:styleId="BodyTextChar">
    <w:name w:val="Body Text Char"/>
    <w:basedOn w:val="DefaultParagraphFont"/>
    <w:link w:val="BodyText"/>
    <w:rsid w:val="00B95DEB"/>
    <w:rPr>
      <w:rFonts w:ascii="Comic Sans MS" w:eastAsia="Times New Roman" w:hAnsi="Comic Sans MS" w:cs="Times New Roman"/>
      <w:sz w:val="24"/>
      <w:szCs w:val="20"/>
      <w:lang w:val="en-IE"/>
    </w:rPr>
  </w:style>
  <w:style w:type="paragraph" w:styleId="ListParagraph">
    <w:name w:val="List Paragraph"/>
    <w:aliases w:val="List Paragraph 2"/>
    <w:basedOn w:val="Normal"/>
    <w:link w:val="ListParagraphChar"/>
    <w:uiPriority w:val="34"/>
    <w:qFormat/>
    <w:rsid w:val="00B95DEB"/>
    <w:pPr>
      <w:ind w:left="720"/>
      <w:contextualSpacing/>
    </w:pPr>
    <w:rPr>
      <w:rFonts w:cs="Mangal"/>
      <w:szCs w:val="21"/>
    </w:rPr>
  </w:style>
  <w:style w:type="paragraph" w:styleId="BodyTextIndent">
    <w:name w:val="Body Text Indent"/>
    <w:basedOn w:val="Normal"/>
    <w:link w:val="BodyTextIndentChar"/>
    <w:uiPriority w:val="99"/>
    <w:unhideWhenUsed/>
    <w:rsid w:val="00B95DEB"/>
    <w:pPr>
      <w:spacing w:after="120"/>
      <w:ind w:left="283"/>
    </w:pPr>
    <w:rPr>
      <w:rFonts w:cs="Mangal"/>
      <w:szCs w:val="21"/>
    </w:rPr>
  </w:style>
  <w:style w:type="character" w:customStyle="1" w:styleId="BodyTextIndentChar">
    <w:name w:val="Body Text Indent Char"/>
    <w:basedOn w:val="DefaultParagraphFont"/>
    <w:link w:val="BodyTextIndent"/>
    <w:uiPriority w:val="99"/>
    <w:rsid w:val="00B95DEB"/>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5DEB"/>
    <w:pPr>
      <w:spacing w:after="120"/>
    </w:pPr>
    <w:rPr>
      <w:rFonts w:cs="Mangal"/>
      <w:sz w:val="16"/>
      <w:szCs w:val="14"/>
    </w:rPr>
  </w:style>
  <w:style w:type="character" w:customStyle="1" w:styleId="BodyText3Char">
    <w:name w:val="Body Text 3 Char"/>
    <w:basedOn w:val="DefaultParagraphFont"/>
    <w:link w:val="BodyText3"/>
    <w:uiPriority w:val="99"/>
    <w:rsid w:val="00B95DEB"/>
    <w:rPr>
      <w:rFonts w:ascii="Times New Roman" w:eastAsia="Arial Unicode MS" w:hAnsi="Times New Roman" w:cs="Mangal"/>
      <w:kern w:val="1"/>
      <w:sz w:val="16"/>
      <w:szCs w:val="14"/>
      <w:lang w:eastAsia="hi-IN" w:bidi="hi-IN"/>
    </w:rPr>
  </w:style>
  <w:style w:type="paragraph" w:styleId="NoSpacing">
    <w:name w:val="No Spacing"/>
    <w:uiPriority w:val="1"/>
    <w:qFormat/>
    <w:rsid w:val="00B95DEB"/>
    <w:pPr>
      <w:widowControl w:val="0"/>
      <w:suppressAutoHyphens/>
      <w:spacing w:after="0" w:line="240" w:lineRule="auto"/>
    </w:pPr>
    <w:rPr>
      <w:rFonts w:ascii="Times New Roman" w:eastAsia="Arial Unicode MS" w:hAnsi="Times New Roman" w:cs="Mangal"/>
      <w:kern w:val="1"/>
      <w:sz w:val="24"/>
      <w:szCs w:val="21"/>
      <w:lang w:eastAsia="hi-IN"/>
    </w:rPr>
  </w:style>
  <w:style w:type="table" w:styleId="TableGrid">
    <w:name w:val="Table Grid"/>
    <w:basedOn w:val="TableNormal"/>
    <w:uiPriority w:val="59"/>
    <w:rsid w:val="00B95DEB"/>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5DEB"/>
    <w:rPr>
      <w:b/>
      <w:bCs/>
    </w:rPr>
  </w:style>
  <w:style w:type="paragraph" w:customStyle="1" w:styleId="Default">
    <w:name w:val="Default"/>
    <w:basedOn w:val="Normal"/>
    <w:rsid w:val="00B95DEB"/>
    <w:pPr>
      <w:widowControl/>
      <w:suppressAutoHyphens w:val="0"/>
      <w:autoSpaceDE w:val="0"/>
      <w:autoSpaceDN w:val="0"/>
    </w:pPr>
    <w:rPr>
      <w:rFonts w:ascii="Arial" w:eastAsiaTheme="minorHAnsi" w:hAnsi="Arial" w:cs="Arial"/>
      <w:color w:val="000000"/>
      <w:kern w:val="0"/>
      <w:lang w:val="en-IE" w:eastAsia="en-IE"/>
    </w:rPr>
  </w:style>
  <w:style w:type="paragraph" w:styleId="TOC6">
    <w:name w:val="toc 6"/>
    <w:basedOn w:val="Normal"/>
    <w:next w:val="Normal"/>
    <w:semiHidden/>
    <w:rsid w:val="00B95DEB"/>
    <w:pPr>
      <w:widowControl/>
      <w:tabs>
        <w:tab w:val="left" w:pos="9000"/>
        <w:tab w:val="right" w:pos="9360"/>
      </w:tabs>
      <w:ind w:left="720" w:hanging="720"/>
    </w:pPr>
    <w:rPr>
      <w:rFonts w:ascii="Courier New" w:eastAsia="Times New Roman" w:hAnsi="Courier New" w:cs="Times New Roman"/>
      <w:kern w:val="0"/>
      <w:szCs w:val="20"/>
      <w:lang w:val="en-US" w:eastAsia="en-US"/>
    </w:rPr>
  </w:style>
  <w:style w:type="paragraph" w:styleId="Footer">
    <w:name w:val="footer"/>
    <w:basedOn w:val="Normal"/>
    <w:link w:val="FooterChar"/>
    <w:uiPriority w:val="99"/>
    <w:unhideWhenUsed/>
    <w:rsid w:val="00B95DEB"/>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5DEB"/>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E66D0C"/>
    <w:rPr>
      <w:color w:val="0563C1" w:themeColor="hyperlink"/>
      <w:u w:val="single"/>
    </w:rPr>
  </w:style>
  <w:style w:type="paragraph" w:styleId="Header">
    <w:name w:val="header"/>
    <w:basedOn w:val="Normal"/>
    <w:link w:val="HeaderChar"/>
    <w:uiPriority w:val="99"/>
    <w:unhideWhenUsed/>
    <w:rsid w:val="00E66ED5"/>
    <w:pPr>
      <w:tabs>
        <w:tab w:val="center" w:pos="4513"/>
        <w:tab w:val="right" w:pos="9026"/>
      </w:tabs>
    </w:pPr>
    <w:rPr>
      <w:rFonts w:cs="Mangal"/>
      <w:szCs w:val="21"/>
    </w:rPr>
  </w:style>
  <w:style w:type="character" w:customStyle="1" w:styleId="HeaderChar">
    <w:name w:val="Header Char"/>
    <w:basedOn w:val="DefaultParagraphFont"/>
    <w:link w:val="Header"/>
    <w:uiPriority w:val="99"/>
    <w:rsid w:val="00E66ED5"/>
    <w:rPr>
      <w:rFonts w:ascii="Times New Roman" w:eastAsia="Arial Unicode MS" w:hAnsi="Times New Roman" w:cs="Mangal"/>
      <w:kern w:val="1"/>
      <w:sz w:val="24"/>
      <w:szCs w:val="21"/>
      <w:lang w:eastAsia="hi-IN" w:bidi="hi-IN"/>
    </w:rPr>
  </w:style>
  <w:style w:type="table" w:customStyle="1" w:styleId="TableGrid1">
    <w:name w:val="Table Grid1"/>
    <w:basedOn w:val="TableNormal"/>
    <w:next w:val="TableGrid"/>
    <w:uiPriority w:val="39"/>
    <w:rsid w:val="007F21E7"/>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 2 Char"/>
    <w:link w:val="ListParagraph"/>
    <w:uiPriority w:val="34"/>
    <w:locked/>
    <w:rsid w:val="00173C0F"/>
    <w:rPr>
      <w:rFonts w:ascii="Times New Roman" w:eastAsia="Arial Unicode MS" w:hAnsi="Times New Roman" w:cs="Mangal"/>
      <w:kern w:val="1"/>
      <w:sz w:val="24"/>
      <w:szCs w:val="21"/>
      <w:lang w:eastAsia="hi-IN" w:bidi="hi-IN"/>
    </w:rPr>
  </w:style>
  <w:style w:type="table" w:customStyle="1" w:styleId="TableGrid11">
    <w:name w:val="Table Grid11"/>
    <w:basedOn w:val="TableNormal"/>
    <w:next w:val="TableGrid"/>
    <w:uiPriority w:val="39"/>
    <w:rsid w:val="00D37FB9"/>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A67F9"/>
    <w:rPr>
      <w:rFonts w:ascii="Segoe UI" w:hAnsi="Segoe UI" w:cs="Mangal"/>
      <w:sz w:val="18"/>
      <w:szCs w:val="16"/>
    </w:rPr>
  </w:style>
  <w:style w:type="character" w:customStyle="1" w:styleId="BalloonTextChar">
    <w:name w:val="Balloon Text Char"/>
    <w:basedOn w:val="DefaultParagraphFont"/>
    <w:link w:val="BalloonText"/>
    <w:uiPriority w:val="99"/>
    <w:semiHidden/>
    <w:rsid w:val="002A67F9"/>
    <w:rPr>
      <w:rFonts w:ascii="Segoe UI" w:eastAsia="Arial Unicode MS" w:hAnsi="Segoe UI" w:cs="Mangal"/>
      <w:kern w:val="1"/>
      <w:sz w:val="18"/>
      <w:szCs w:val="16"/>
      <w:lang w:eastAsia="hi-IN" w:bidi="hi-IN"/>
    </w:rPr>
  </w:style>
  <w:style w:type="character" w:customStyle="1" w:styleId="tgc">
    <w:name w:val="_tgc"/>
    <w:basedOn w:val="DefaultParagraphFont"/>
    <w:rsid w:val="00B1192F"/>
  </w:style>
  <w:style w:type="character" w:styleId="PlaceholderText">
    <w:name w:val="Placeholder Text"/>
    <w:basedOn w:val="DefaultParagraphFont"/>
    <w:uiPriority w:val="99"/>
    <w:semiHidden/>
    <w:rsid w:val="00F83F09"/>
    <w:rPr>
      <w:color w:val="808080"/>
    </w:rPr>
  </w:style>
  <w:style w:type="character" w:styleId="UnresolvedMention">
    <w:name w:val="Unresolved Mention"/>
    <w:basedOn w:val="DefaultParagraphFont"/>
    <w:uiPriority w:val="99"/>
    <w:semiHidden/>
    <w:unhideWhenUsed/>
    <w:rsid w:val="001677D7"/>
    <w:rPr>
      <w:color w:val="605E5C"/>
      <w:shd w:val="clear" w:color="auto" w:fill="E1DFDD"/>
    </w:rPr>
  </w:style>
  <w:style w:type="numbering" w:customStyle="1" w:styleId="WWNum1">
    <w:name w:val="WWNum1"/>
    <w:basedOn w:val="NoList"/>
    <w:rsid w:val="001677D7"/>
    <w:pPr>
      <w:numPr>
        <w:numId w:val="15"/>
      </w:numPr>
    </w:pPr>
  </w:style>
  <w:style w:type="numbering" w:customStyle="1" w:styleId="WWNum2">
    <w:name w:val="WWNum2"/>
    <w:basedOn w:val="NoList"/>
    <w:rsid w:val="00A1401F"/>
    <w:pPr>
      <w:numPr>
        <w:numId w:val="16"/>
      </w:numPr>
    </w:pPr>
  </w:style>
  <w:style w:type="paragraph" w:styleId="NormalWeb">
    <w:name w:val="Normal (Web)"/>
    <w:basedOn w:val="Normal"/>
    <w:uiPriority w:val="99"/>
    <w:unhideWhenUsed/>
    <w:rsid w:val="00A1401F"/>
    <w:pPr>
      <w:widowControl/>
      <w:suppressAutoHyphens w:val="0"/>
      <w:spacing w:before="100" w:beforeAutospacing="1" w:after="100" w:afterAutospacing="1"/>
    </w:pPr>
    <w:rPr>
      <w:rFonts w:eastAsiaTheme="minorHAnsi" w:cs="Times New Roman"/>
      <w:kern w:val="0"/>
      <w:lang w:eastAsia="en-GB"/>
    </w:rPr>
  </w:style>
  <w:style w:type="character" w:customStyle="1" w:styleId="Heading2Char">
    <w:name w:val="Heading 2 Char"/>
    <w:basedOn w:val="DefaultParagraphFont"/>
    <w:link w:val="Heading2"/>
    <w:uiPriority w:val="9"/>
    <w:semiHidden/>
    <w:rsid w:val="00642F28"/>
    <w:rPr>
      <w:rFonts w:asciiTheme="majorHAnsi" w:eastAsiaTheme="majorEastAsia" w:hAnsiTheme="majorHAnsi" w:cstheme="majorBidi"/>
      <w:color w:val="2E74B5" w:themeColor="accent1" w:themeShade="BF"/>
      <w:sz w:val="26"/>
      <w:szCs w:val="26"/>
    </w:rPr>
  </w:style>
  <w:style w:type="character" w:customStyle="1" w:styleId="normaltextrun">
    <w:name w:val="normaltextrun"/>
    <w:basedOn w:val="DefaultParagraphFont"/>
    <w:rsid w:val="009D0FD0"/>
  </w:style>
  <w:style w:type="character" w:customStyle="1" w:styleId="eop">
    <w:name w:val="eop"/>
    <w:basedOn w:val="DefaultParagraphFont"/>
    <w:rsid w:val="009D0F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861964">
      <w:bodyDiv w:val="1"/>
      <w:marLeft w:val="0"/>
      <w:marRight w:val="0"/>
      <w:marTop w:val="0"/>
      <w:marBottom w:val="0"/>
      <w:divBdr>
        <w:top w:val="none" w:sz="0" w:space="0" w:color="auto"/>
        <w:left w:val="none" w:sz="0" w:space="0" w:color="auto"/>
        <w:bottom w:val="none" w:sz="0" w:space="0" w:color="auto"/>
        <w:right w:val="none" w:sz="0" w:space="0" w:color="auto"/>
      </w:divBdr>
    </w:div>
    <w:div w:id="778138600">
      <w:bodyDiv w:val="1"/>
      <w:marLeft w:val="0"/>
      <w:marRight w:val="0"/>
      <w:marTop w:val="0"/>
      <w:marBottom w:val="0"/>
      <w:divBdr>
        <w:top w:val="none" w:sz="0" w:space="0" w:color="auto"/>
        <w:left w:val="none" w:sz="0" w:space="0" w:color="auto"/>
        <w:bottom w:val="none" w:sz="0" w:space="0" w:color="auto"/>
        <w:right w:val="none" w:sz="0" w:space="0" w:color="auto"/>
      </w:divBdr>
    </w:div>
    <w:div w:id="1839878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anmail.trustwave.com/?c=6600&amp;d=r7mp3GTIvjwMLiAB__eyStTUkvMU9Y3L8YwyPUR_eQ&amp;s=374&amp;u=https%3a%2f%2fwww%2egalwaycity%2eie%2fgalway-transport-strategy%2f" TargetMode="Externa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F3B231-FBDB-48C7-B4BF-E02C49EF6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14</Pages>
  <Words>4526</Words>
  <Characters>25800</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30266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Helena Scannell</cp:lastModifiedBy>
  <cp:revision>8</cp:revision>
  <cp:lastPrinted>2021-09-20T10:43:00Z</cp:lastPrinted>
  <dcterms:created xsi:type="dcterms:W3CDTF">2023-06-08T11:46:00Z</dcterms:created>
  <dcterms:modified xsi:type="dcterms:W3CDTF">2023-06-09T14:06:00Z</dcterms:modified>
</cp:coreProperties>
</file>