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E7754" w14:textId="77777777" w:rsidR="00D17D5F" w:rsidRPr="00076006" w:rsidRDefault="00D17D5F" w:rsidP="00D17D5F">
      <w:pPr>
        <w:pStyle w:val="BlockText"/>
        <w:spacing w:line="360" w:lineRule="auto"/>
        <w:ind w:right="-765"/>
        <w:jc w:val="center"/>
        <w:rPr>
          <w:rFonts w:asciiTheme="minorHAnsi" w:hAnsiTheme="minorHAnsi" w:cstheme="minorHAnsi"/>
          <w:b/>
          <w:sz w:val="40"/>
        </w:rPr>
      </w:pPr>
      <w:r w:rsidRPr="00076006">
        <w:rPr>
          <w:rFonts w:asciiTheme="minorHAnsi" w:hAnsiTheme="minorHAnsi" w:cstheme="minorHAnsi"/>
          <w:noProof/>
          <w:lang w:val="en-IE" w:eastAsia="en-IE" w:bidi="ar-SA"/>
        </w:rPr>
        <w:drawing>
          <wp:inline distT="0" distB="0" distL="0" distR="0" wp14:anchorId="4C88252B" wp14:editId="1E06B6C5">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6947795" w14:textId="77777777" w:rsidR="00D17D5F" w:rsidRPr="00076006" w:rsidRDefault="00D17D5F" w:rsidP="00D17D5F">
      <w:pPr>
        <w:pStyle w:val="BlockText"/>
        <w:spacing w:line="360" w:lineRule="auto"/>
        <w:ind w:right="-765"/>
        <w:jc w:val="center"/>
        <w:rPr>
          <w:rFonts w:asciiTheme="minorHAnsi" w:hAnsiTheme="minorHAnsi" w:cstheme="minorHAnsi"/>
          <w:b/>
          <w:sz w:val="40"/>
        </w:rPr>
      </w:pPr>
    </w:p>
    <w:p w14:paraId="78BC4D17" w14:textId="77777777" w:rsidR="00D17D5F" w:rsidRPr="00076006" w:rsidRDefault="001349C5" w:rsidP="00D17D5F">
      <w:pPr>
        <w:pStyle w:val="BlockText"/>
        <w:spacing w:line="360" w:lineRule="auto"/>
        <w:ind w:right="-765"/>
        <w:jc w:val="center"/>
        <w:rPr>
          <w:rFonts w:asciiTheme="minorHAnsi" w:hAnsiTheme="minorHAnsi" w:cstheme="minorHAnsi"/>
          <w:b/>
          <w:sz w:val="48"/>
          <w:szCs w:val="48"/>
        </w:rPr>
      </w:pPr>
      <w:r w:rsidRPr="00076006">
        <w:rPr>
          <w:rFonts w:asciiTheme="minorHAnsi" w:hAnsiTheme="minorHAnsi" w:cstheme="minorHAnsi"/>
          <w:b/>
          <w:bCs/>
          <w:sz w:val="48"/>
          <w:szCs w:val="48"/>
          <w:lang w:val="ga"/>
        </w:rPr>
        <w:t>Comhairle Cathrach na Gaillimhe</w:t>
      </w:r>
    </w:p>
    <w:p w14:paraId="6AE673DF" w14:textId="77777777" w:rsidR="00F90F1C" w:rsidRPr="00076006" w:rsidRDefault="00F90F1C" w:rsidP="00F90F1C">
      <w:pPr>
        <w:pStyle w:val="NoSpacing"/>
        <w:jc w:val="center"/>
        <w:rPr>
          <w:rFonts w:asciiTheme="minorHAnsi" w:hAnsiTheme="minorHAnsi" w:cstheme="minorHAnsi"/>
          <w:b/>
          <w:sz w:val="48"/>
          <w:szCs w:val="48"/>
        </w:rPr>
      </w:pPr>
      <w:r w:rsidRPr="00076006">
        <w:rPr>
          <w:rFonts w:asciiTheme="minorHAnsi" w:hAnsiTheme="minorHAnsi" w:cstheme="minorHAnsi"/>
          <w:b/>
          <w:bCs/>
          <w:sz w:val="48"/>
          <w:szCs w:val="48"/>
          <w:lang w:val="ga"/>
        </w:rPr>
        <w:t>Galway City Council</w:t>
      </w:r>
    </w:p>
    <w:p w14:paraId="25F8306B" w14:textId="77777777" w:rsidR="00F90F1C" w:rsidRPr="00076006" w:rsidRDefault="00F90F1C" w:rsidP="00F90F1C">
      <w:pPr>
        <w:pStyle w:val="NoSpacing"/>
        <w:rPr>
          <w:rFonts w:asciiTheme="minorHAnsi" w:hAnsiTheme="minorHAnsi" w:cstheme="minorHAnsi"/>
          <w:b/>
          <w:sz w:val="36"/>
          <w:szCs w:val="36"/>
        </w:rPr>
      </w:pPr>
      <w:r w:rsidRPr="00076006">
        <w:rPr>
          <w:rFonts w:asciiTheme="minorHAnsi" w:hAnsiTheme="minorHAnsi" w:cstheme="minorHAnsi"/>
          <w:b/>
          <w:bCs/>
          <w:sz w:val="36"/>
          <w:szCs w:val="36"/>
          <w:lang w:val="ga"/>
        </w:rPr>
        <w:tab/>
      </w:r>
      <w:r w:rsidRPr="00076006">
        <w:rPr>
          <w:rFonts w:asciiTheme="minorHAnsi" w:hAnsiTheme="minorHAnsi" w:cstheme="minorHAnsi"/>
          <w:b/>
          <w:bCs/>
          <w:sz w:val="36"/>
          <w:szCs w:val="36"/>
          <w:lang w:val="ga"/>
        </w:rPr>
        <w:tab/>
      </w:r>
      <w:r w:rsidRPr="00076006">
        <w:rPr>
          <w:rFonts w:asciiTheme="minorHAnsi" w:hAnsiTheme="minorHAnsi" w:cstheme="minorHAnsi"/>
          <w:b/>
          <w:bCs/>
          <w:sz w:val="36"/>
          <w:szCs w:val="36"/>
          <w:lang w:val="ga"/>
        </w:rPr>
        <w:tab/>
      </w:r>
      <w:r w:rsidRPr="00076006">
        <w:rPr>
          <w:rFonts w:asciiTheme="minorHAnsi" w:hAnsiTheme="minorHAnsi" w:cstheme="minorHAnsi"/>
          <w:b/>
          <w:bCs/>
          <w:sz w:val="36"/>
          <w:szCs w:val="36"/>
          <w:lang w:val="ga"/>
        </w:rPr>
        <w:tab/>
      </w:r>
    </w:p>
    <w:p w14:paraId="1638878E" w14:textId="77777777" w:rsidR="004E7A8C" w:rsidRPr="00076006" w:rsidRDefault="001349C5" w:rsidP="00D17D5F">
      <w:pPr>
        <w:pStyle w:val="BlockText"/>
        <w:spacing w:line="360" w:lineRule="auto"/>
        <w:ind w:right="-765"/>
        <w:jc w:val="center"/>
        <w:rPr>
          <w:rFonts w:asciiTheme="minorHAnsi" w:hAnsiTheme="minorHAnsi" w:cstheme="minorHAnsi"/>
          <w:b/>
          <w:sz w:val="48"/>
          <w:szCs w:val="48"/>
        </w:rPr>
      </w:pPr>
      <w:r w:rsidRPr="00076006">
        <w:rPr>
          <w:rFonts w:asciiTheme="minorHAnsi" w:hAnsiTheme="minorHAnsi" w:cstheme="minorHAnsi"/>
          <w:b/>
          <w:bCs/>
          <w:sz w:val="48"/>
          <w:szCs w:val="48"/>
          <w:lang w:val="ga"/>
        </w:rPr>
        <w:t xml:space="preserve">LEABHRÁN EOLAIS </w:t>
      </w:r>
    </w:p>
    <w:p w14:paraId="6AC18DF2" w14:textId="0096A624" w:rsidR="004B0B65" w:rsidRPr="00076006" w:rsidRDefault="008F75B9" w:rsidP="004B0B65">
      <w:pPr>
        <w:tabs>
          <w:tab w:val="left" w:pos="748"/>
          <w:tab w:val="left" w:pos="3927"/>
        </w:tabs>
        <w:ind w:right="-327"/>
        <w:jc w:val="center"/>
        <w:rPr>
          <w:rFonts w:asciiTheme="minorHAnsi" w:hAnsiTheme="minorHAnsi" w:cstheme="minorHAnsi"/>
          <w:b/>
          <w:sz w:val="52"/>
          <w:szCs w:val="52"/>
        </w:rPr>
      </w:pPr>
      <w:r w:rsidRPr="00076006">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3BF8C5CA" wp14:editId="7E79D818">
                <wp:simplePos x="0" y="0"/>
                <wp:positionH relativeFrom="margin">
                  <wp:posOffset>771525</wp:posOffset>
                </wp:positionH>
                <wp:positionV relativeFrom="paragraph">
                  <wp:posOffset>307340</wp:posOffset>
                </wp:positionV>
                <wp:extent cx="4591050" cy="8858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4591050" cy="885825"/>
                        </a:xfrm>
                        <a:prstGeom prst="rect">
                          <a:avLst/>
                        </a:prstGeom>
                        <a:solidFill>
                          <a:sysClr val="window" lastClr="FFFFFF">
                            <a:lumMod val="85000"/>
                          </a:sysClr>
                        </a:solidFill>
                        <a:ln w="6350">
                          <a:solidFill>
                            <a:prstClr val="black"/>
                          </a:solidFill>
                        </a:ln>
                      </wps:spPr>
                      <wps:txbx>
                        <w:txbxContent>
                          <w:p w14:paraId="7152AEE1" w14:textId="77777777" w:rsidR="008F75B9" w:rsidRDefault="008F75B9" w:rsidP="008F75B9">
                            <w:pPr>
                              <w:pStyle w:val="BlockText"/>
                              <w:spacing w:line="360" w:lineRule="auto"/>
                              <w:ind w:right="-765"/>
                              <w:jc w:val="center"/>
                            </w:pPr>
                            <w:r>
                              <w:rPr>
                                <w:rFonts w:ascii="Calibri" w:hAnsi="Calibri" w:cs="Calibri"/>
                                <w:b/>
                                <w:sz w:val="48"/>
                                <w:szCs w:val="48"/>
                              </w:rPr>
                              <w:t>CEARDSHAOISTÍN – MEICNEOIR</w:t>
                            </w:r>
                          </w:p>
                          <w:p w14:paraId="7887FFB7" w14:textId="77777777" w:rsidR="008F75B9" w:rsidRPr="00E008EF" w:rsidRDefault="008F75B9" w:rsidP="008F75B9">
                            <w:pPr>
                              <w:pStyle w:val="BlockText"/>
                              <w:spacing w:line="360" w:lineRule="auto"/>
                              <w:ind w:right="-765"/>
                              <w:jc w:val="center"/>
                              <w:rPr>
                                <w:rFonts w:asciiTheme="minorHAnsi" w:hAnsiTheme="minorHAnsi" w:cstheme="minorHAnsi"/>
                                <w:b/>
                                <w:sz w:val="36"/>
                                <w:szCs w:val="36"/>
                              </w:rPr>
                            </w:pPr>
                          </w:p>
                          <w:p w14:paraId="146A0199" w14:textId="77777777" w:rsidR="008F75B9" w:rsidRPr="00E008EF" w:rsidRDefault="008F75B9" w:rsidP="008F75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8C5CA" id="_x0000_t202" coordsize="21600,21600" o:spt="202" path="m,l,21600r21600,l21600,xe">
                <v:stroke joinstyle="miter"/>
                <v:path gradientshapeok="t" o:connecttype="rect"/>
              </v:shapetype>
              <v:shape id="Text Box 2" o:spid="_x0000_s1026" type="#_x0000_t202" style="position:absolute;left:0;text-align:left;margin-left:60.75pt;margin-top:24.2pt;width:361.5pt;height:69.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" fillcolor="#d9d9d9" strokeweight=".5pt">
                <v:textbox>
                  <w:txbxContent>
                    <w:p w14:paraId="7152AEE1" w14:textId="77777777" w:rsidR="008F75B9" w:rsidRDefault="008F75B9" w:rsidP="008F75B9">
                      <w:pPr>
                        <w:pStyle w:val="BlockText"/>
                        <w:spacing w:line="360" w:lineRule="auto"/>
                        <w:ind w:right="-765"/>
                        <w:jc w:val="center"/>
                      </w:pPr>
                      <w:r>
                        <w:rPr>
                          <w:rFonts w:ascii="Calibri" w:hAnsi="Calibri" w:cs="Calibri"/>
                          <w:b/>
                          <w:sz w:val="48"/>
                          <w:szCs w:val="48"/>
                        </w:rPr>
                        <w:t>CEARDSHAOISTÍN – MEICNEOIR</w:t>
                      </w:r>
                    </w:p>
                    <w:p w14:paraId="7887FFB7" w14:textId="77777777" w:rsidR="008F75B9" w:rsidRPr="00E008EF" w:rsidRDefault="008F75B9" w:rsidP="008F75B9">
                      <w:pPr>
                        <w:pStyle w:val="BlockText"/>
                        <w:spacing w:line="360" w:lineRule="auto"/>
                        <w:ind w:right="-765"/>
                        <w:jc w:val="center"/>
                        <w:rPr>
                          <w:rFonts w:asciiTheme="minorHAnsi" w:hAnsiTheme="minorHAnsi" w:cstheme="minorHAnsi"/>
                          <w:b/>
                          <w:sz w:val="36"/>
                          <w:szCs w:val="36"/>
                        </w:rPr>
                      </w:pPr>
                    </w:p>
                    <w:p w14:paraId="146A0199" w14:textId="77777777" w:rsidR="008F75B9" w:rsidRPr="00E008EF" w:rsidRDefault="008F75B9" w:rsidP="008F75B9"/>
                  </w:txbxContent>
                </v:textbox>
                <w10:wrap anchorx="margin"/>
              </v:shape>
            </w:pict>
          </mc:Fallback>
        </mc:AlternateContent>
      </w:r>
    </w:p>
    <w:p w14:paraId="1CE2BF88" w14:textId="5177EB9C" w:rsidR="008F75B9" w:rsidRPr="00076006" w:rsidRDefault="008F75B9" w:rsidP="004B0B65">
      <w:pPr>
        <w:tabs>
          <w:tab w:val="left" w:pos="748"/>
          <w:tab w:val="left" w:pos="3927"/>
        </w:tabs>
        <w:ind w:right="-327"/>
        <w:jc w:val="center"/>
        <w:rPr>
          <w:rFonts w:asciiTheme="minorHAnsi" w:hAnsiTheme="minorHAnsi" w:cstheme="minorHAnsi"/>
          <w:b/>
          <w:sz w:val="52"/>
          <w:szCs w:val="52"/>
        </w:rPr>
      </w:pPr>
    </w:p>
    <w:p w14:paraId="761BE06D" w14:textId="77777777" w:rsidR="008F75B9" w:rsidRPr="00076006" w:rsidRDefault="008F75B9" w:rsidP="004B0B65">
      <w:pPr>
        <w:tabs>
          <w:tab w:val="left" w:pos="748"/>
          <w:tab w:val="left" w:pos="3927"/>
        </w:tabs>
        <w:ind w:right="-327"/>
        <w:jc w:val="center"/>
        <w:rPr>
          <w:rFonts w:asciiTheme="minorHAnsi" w:hAnsiTheme="minorHAnsi" w:cstheme="minorHAnsi"/>
          <w:b/>
          <w:sz w:val="52"/>
          <w:szCs w:val="52"/>
        </w:rPr>
      </w:pPr>
    </w:p>
    <w:p w14:paraId="3C393350" w14:textId="77777777" w:rsidR="008F75B9" w:rsidRPr="00076006" w:rsidRDefault="008F75B9" w:rsidP="004B0B65">
      <w:pPr>
        <w:tabs>
          <w:tab w:val="left" w:pos="748"/>
          <w:tab w:val="left" w:pos="3927"/>
        </w:tabs>
        <w:ind w:right="-327"/>
        <w:jc w:val="center"/>
        <w:rPr>
          <w:rFonts w:asciiTheme="minorHAnsi" w:hAnsiTheme="minorHAnsi" w:cstheme="minorHAnsi"/>
          <w:b/>
          <w:sz w:val="52"/>
          <w:szCs w:val="52"/>
        </w:rPr>
      </w:pPr>
    </w:p>
    <w:p w14:paraId="1C33BAB9" w14:textId="77777777" w:rsidR="005A5C8D" w:rsidRPr="00076006" w:rsidRDefault="005A5C8D" w:rsidP="005A5C8D">
      <w:pPr>
        <w:tabs>
          <w:tab w:val="left" w:pos="748"/>
          <w:tab w:val="left" w:pos="3927"/>
        </w:tabs>
        <w:ind w:right="-327"/>
        <w:jc w:val="both"/>
        <w:rPr>
          <w:rFonts w:asciiTheme="minorHAnsi" w:hAnsiTheme="minorHAnsi" w:cstheme="minorHAnsi"/>
          <w:sz w:val="28"/>
          <w:szCs w:val="28"/>
        </w:rPr>
      </w:pPr>
    </w:p>
    <w:p w14:paraId="7285F35F" w14:textId="77777777" w:rsidR="008F75B9" w:rsidRPr="00076006" w:rsidRDefault="005A5C8D" w:rsidP="008F75B9">
      <w:pPr>
        <w:tabs>
          <w:tab w:val="left" w:pos="748"/>
          <w:tab w:val="left" w:pos="3927"/>
        </w:tabs>
        <w:ind w:right="-327"/>
        <w:jc w:val="center"/>
        <w:rPr>
          <w:rFonts w:asciiTheme="minorHAnsi" w:hAnsiTheme="minorHAnsi" w:cstheme="minorHAnsi"/>
          <w:b/>
          <w:sz w:val="36"/>
          <w:szCs w:val="36"/>
          <w:lang w:val="ga"/>
        </w:rPr>
      </w:pPr>
      <w:r w:rsidRPr="00076006">
        <w:rPr>
          <w:rFonts w:asciiTheme="minorHAnsi" w:hAnsiTheme="minorHAnsi" w:cstheme="minorHAnsi"/>
          <w:sz w:val="28"/>
          <w:szCs w:val="28"/>
          <w:lang w:val="ga"/>
        </w:rPr>
        <w:tab/>
      </w:r>
      <w:r w:rsidR="008F75B9" w:rsidRPr="00076006">
        <w:rPr>
          <w:rFonts w:asciiTheme="minorHAnsi" w:hAnsiTheme="minorHAnsi" w:cstheme="minorHAnsi"/>
          <w:b/>
          <w:sz w:val="36"/>
          <w:szCs w:val="36"/>
          <w:lang w:val="ga"/>
        </w:rPr>
        <w:t>DÁTA DEIRIDH CHUN IARRATAIS CHOMHLÁNAITHE A FHÁIL:</w:t>
      </w:r>
    </w:p>
    <w:p w14:paraId="17D676C1" w14:textId="77777777" w:rsidR="008F75B9" w:rsidRPr="00076006" w:rsidRDefault="008F75B9" w:rsidP="008F75B9">
      <w:pPr>
        <w:tabs>
          <w:tab w:val="left" w:pos="748"/>
          <w:tab w:val="left" w:pos="3927"/>
        </w:tabs>
        <w:ind w:right="-327"/>
        <w:jc w:val="both"/>
        <w:rPr>
          <w:rFonts w:asciiTheme="minorHAnsi" w:hAnsiTheme="minorHAnsi" w:cstheme="minorHAnsi"/>
          <w:b/>
          <w:sz w:val="28"/>
          <w:szCs w:val="28"/>
          <w:lang w:val="en-US"/>
        </w:rPr>
      </w:pPr>
      <w:r w:rsidRPr="00076006">
        <w:rPr>
          <w:rFonts w:asciiTheme="minorHAnsi" w:hAnsiTheme="minorHAnsi" w:cstheme="minorHAnsi"/>
          <w:b/>
          <w:sz w:val="28"/>
          <w:szCs w:val="28"/>
          <w:lang w:val="en-US"/>
        </w:rPr>
        <w:tab/>
      </w:r>
    </w:p>
    <w:p w14:paraId="19968BAE" w14:textId="77777777" w:rsidR="008F75B9" w:rsidRPr="00AA79C9" w:rsidRDefault="008F75B9" w:rsidP="008F75B9">
      <w:pPr>
        <w:jc w:val="center"/>
        <w:rPr>
          <w:rFonts w:asciiTheme="minorHAnsi" w:hAnsiTheme="minorHAnsi" w:cstheme="minorHAnsi"/>
          <w:b/>
          <w:color w:val="C0504D"/>
          <w:sz w:val="40"/>
          <w:szCs w:val="40"/>
          <w:lang w:val="ga"/>
        </w:rPr>
      </w:pPr>
      <w:r w:rsidRPr="00AA79C9">
        <w:rPr>
          <w:rFonts w:asciiTheme="minorHAnsi" w:hAnsiTheme="minorHAnsi" w:cstheme="minorHAnsi"/>
          <w:b/>
          <w:color w:val="C0504D"/>
          <w:sz w:val="40"/>
          <w:szCs w:val="40"/>
          <w:lang w:val="ga"/>
        </w:rPr>
        <w:t xml:space="preserve">4.00 P.M. </w:t>
      </w:r>
      <w:r w:rsidRPr="00AA79C9">
        <w:rPr>
          <w:rFonts w:asciiTheme="minorHAnsi" w:hAnsiTheme="minorHAnsi" w:cstheme="minorHAnsi"/>
          <w:b/>
          <w:color w:val="C0504D"/>
          <w:sz w:val="40"/>
          <w:szCs w:val="40"/>
          <w:lang w:val="ga-IE" w:eastAsia="en-GB"/>
        </w:rPr>
        <w:t xml:space="preserve">Dé hAoine 30ú Meitheamh </w:t>
      </w:r>
      <w:r w:rsidRPr="00AA79C9">
        <w:rPr>
          <w:rFonts w:asciiTheme="minorHAnsi" w:hAnsiTheme="minorHAnsi" w:cstheme="minorHAnsi"/>
          <w:b/>
          <w:color w:val="C0504D"/>
          <w:sz w:val="40"/>
          <w:szCs w:val="40"/>
          <w:lang w:val="ga"/>
        </w:rPr>
        <w:t>2023</w:t>
      </w:r>
    </w:p>
    <w:p w14:paraId="3F794337" w14:textId="77777777" w:rsidR="008F75B9" w:rsidRPr="00076006" w:rsidRDefault="008F75B9" w:rsidP="008F75B9">
      <w:pPr>
        <w:jc w:val="center"/>
        <w:rPr>
          <w:rFonts w:asciiTheme="minorHAnsi" w:hAnsiTheme="minorHAnsi" w:cstheme="minorHAnsi"/>
          <w:b/>
          <w:color w:val="C00000"/>
          <w:sz w:val="40"/>
          <w:szCs w:val="40"/>
          <w:lang w:val="ga"/>
        </w:rPr>
      </w:pPr>
    </w:p>
    <w:p w14:paraId="2A1466E1" w14:textId="77777777" w:rsidR="008F75B9" w:rsidRPr="00076006" w:rsidRDefault="008F75B9" w:rsidP="008F75B9">
      <w:pPr>
        <w:tabs>
          <w:tab w:val="left" w:pos="748"/>
          <w:tab w:val="left" w:pos="3927"/>
        </w:tabs>
        <w:ind w:right="-327"/>
        <w:jc w:val="both"/>
        <w:rPr>
          <w:rFonts w:asciiTheme="minorHAnsi" w:hAnsiTheme="minorHAnsi" w:cstheme="minorHAnsi"/>
          <w:b/>
          <w:sz w:val="28"/>
          <w:szCs w:val="28"/>
          <w:lang w:val="ga"/>
        </w:rPr>
      </w:pPr>
      <w:bookmarkStart w:id="0" w:name="_Hlk136938632"/>
      <w:r w:rsidRPr="00076006">
        <w:rPr>
          <w:rFonts w:asciiTheme="minorHAnsi" w:hAnsiTheme="minorHAnsi" w:cstheme="minorHAnsi"/>
          <w:b/>
          <w:sz w:val="28"/>
          <w:szCs w:val="28"/>
          <w:lang w:val="ga"/>
        </w:rPr>
        <w:t>_______________________________________________________________________</w:t>
      </w:r>
    </w:p>
    <w:bookmarkEnd w:id="0"/>
    <w:p w14:paraId="43BA6AE5" w14:textId="77777777" w:rsidR="008F75B9" w:rsidRPr="00076006" w:rsidRDefault="008F75B9" w:rsidP="008F75B9">
      <w:pPr>
        <w:pStyle w:val="NoSpacing"/>
        <w:jc w:val="center"/>
        <w:rPr>
          <w:rFonts w:asciiTheme="minorHAnsi" w:hAnsiTheme="minorHAnsi" w:cstheme="minorHAnsi"/>
          <w:b/>
          <w:szCs w:val="24"/>
          <w:lang w:val="ga"/>
        </w:rPr>
      </w:pPr>
    </w:p>
    <w:p w14:paraId="6BBB8DAB" w14:textId="554E9BC3" w:rsidR="008F75B9" w:rsidRPr="00076006" w:rsidRDefault="008F75B9" w:rsidP="008F75B9">
      <w:pPr>
        <w:pStyle w:val="NoSpacing"/>
        <w:jc w:val="center"/>
        <w:rPr>
          <w:rFonts w:asciiTheme="minorHAnsi" w:hAnsiTheme="minorHAnsi" w:cstheme="minorHAnsi"/>
          <w:b/>
          <w:szCs w:val="24"/>
          <w:lang w:val="ga"/>
        </w:rPr>
      </w:pPr>
      <w:r w:rsidRPr="00076006">
        <w:rPr>
          <w:rFonts w:asciiTheme="minorHAnsi" w:hAnsiTheme="minorHAnsi" w:cstheme="minorHAnsi"/>
          <w:b/>
          <w:szCs w:val="24"/>
          <w:lang w:val="ga"/>
        </w:rPr>
        <w:t>Comhairle Cathrach na Gaillimhe</w:t>
      </w:r>
    </w:p>
    <w:p w14:paraId="1536C159" w14:textId="77777777" w:rsidR="008F75B9" w:rsidRPr="00076006" w:rsidRDefault="008F75B9" w:rsidP="008F75B9">
      <w:pPr>
        <w:pStyle w:val="NoSpacing"/>
        <w:jc w:val="center"/>
        <w:rPr>
          <w:rFonts w:asciiTheme="minorHAnsi" w:hAnsiTheme="minorHAnsi" w:cstheme="minorHAnsi"/>
          <w:b/>
          <w:szCs w:val="24"/>
          <w:lang w:val="en-IE"/>
        </w:rPr>
      </w:pPr>
      <w:r w:rsidRPr="00076006">
        <w:rPr>
          <w:rFonts w:asciiTheme="minorHAnsi" w:hAnsiTheme="minorHAnsi" w:cstheme="minorHAnsi"/>
          <w:b/>
          <w:szCs w:val="24"/>
          <w:lang w:val="en-IE"/>
        </w:rPr>
        <w:t>Halla na Cathrach, Bothar an Choláiste, Gaillimh. H91X4K8</w:t>
      </w:r>
    </w:p>
    <w:p w14:paraId="70A44048" w14:textId="77777777" w:rsidR="008F75B9" w:rsidRPr="00076006" w:rsidRDefault="008F75B9" w:rsidP="008F75B9">
      <w:pPr>
        <w:pStyle w:val="NoSpacing"/>
        <w:jc w:val="center"/>
        <w:rPr>
          <w:rFonts w:asciiTheme="minorHAnsi" w:hAnsiTheme="minorHAnsi" w:cstheme="minorHAnsi"/>
          <w:b/>
          <w:szCs w:val="24"/>
          <w:lang w:val="en-IE"/>
        </w:rPr>
      </w:pPr>
    </w:p>
    <w:p w14:paraId="6842F8E6" w14:textId="77777777" w:rsidR="008F75B9" w:rsidRPr="00076006" w:rsidRDefault="008F75B9" w:rsidP="008F75B9">
      <w:pPr>
        <w:pStyle w:val="NoSpacing"/>
        <w:jc w:val="center"/>
        <w:rPr>
          <w:rFonts w:asciiTheme="minorHAnsi" w:hAnsiTheme="minorHAnsi" w:cstheme="minorHAnsi"/>
          <w:b/>
          <w:szCs w:val="24"/>
          <w:lang w:val="en-IE"/>
        </w:rPr>
      </w:pPr>
      <w:r w:rsidRPr="00076006">
        <w:rPr>
          <w:rFonts w:asciiTheme="minorHAnsi" w:hAnsiTheme="minorHAnsi" w:cstheme="minorHAnsi"/>
          <w:b/>
          <w:szCs w:val="24"/>
          <w:lang w:val="en-IE"/>
        </w:rPr>
        <w:t xml:space="preserve">Rphost: </w:t>
      </w:r>
      <w:hyperlink r:id="rId8" w:history="1">
        <w:r w:rsidRPr="00076006">
          <w:rPr>
            <w:rStyle w:val="Hyperlink"/>
            <w:rFonts w:asciiTheme="minorHAnsi" w:hAnsiTheme="minorHAnsi" w:cstheme="minorHAnsi"/>
            <w:szCs w:val="24"/>
            <w:lang w:val="en-IE"/>
          </w:rPr>
          <w:t>recruitment@galwaycity.ie</w:t>
        </w:r>
      </w:hyperlink>
      <w:r w:rsidRPr="00076006">
        <w:rPr>
          <w:rFonts w:asciiTheme="minorHAnsi" w:hAnsiTheme="minorHAnsi" w:cstheme="minorHAnsi"/>
          <w:b/>
          <w:szCs w:val="24"/>
          <w:lang w:val="en-IE"/>
        </w:rPr>
        <w:t xml:space="preserve"> </w:t>
      </w:r>
    </w:p>
    <w:p w14:paraId="6C537B60" w14:textId="77777777" w:rsidR="008F75B9" w:rsidRPr="00076006" w:rsidRDefault="008F75B9" w:rsidP="008F75B9">
      <w:pPr>
        <w:pStyle w:val="NoSpacing"/>
        <w:jc w:val="center"/>
        <w:rPr>
          <w:rFonts w:asciiTheme="minorHAnsi" w:hAnsiTheme="minorHAnsi" w:cstheme="minorHAnsi"/>
          <w:b/>
          <w:szCs w:val="24"/>
          <w:lang w:val="en-IE"/>
        </w:rPr>
      </w:pPr>
      <w:r w:rsidRPr="00076006">
        <w:rPr>
          <w:rFonts w:asciiTheme="minorHAnsi" w:hAnsiTheme="minorHAnsi" w:cstheme="minorHAnsi"/>
          <w:b/>
          <w:szCs w:val="24"/>
          <w:lang w:val="en-IE"/>
        </w:rPr>
        <w:t>Teil: 091-536400</w:t>
      </w:r>
    </w:p>
    <w:p w14:paraId="59B0FA53" w14:textId="77777777" w:rsidR="008F75B9" w:rsidRPr="00076006" w:rsidRDefault="008F75B9" w:rsidP="008F75B9">
      <w:pPr>
        <w:jc w:val="center"/>
        <w:rPr>
          <w:rFonts w:asciiTheme="minorHAnsi" w:hAnsiTheme="minorHAnsi" w:cstheme="minorHAnsi"/>
          <w:b/>
          <w:color w:val="C00000"/>
          <w:sz w:val="40"/>
          <w:szCs w:val="40"/>
          <w:lang w:val="ga"/>
        </w:rPr>
      </w:pPr>
    </w:p>
    <w:p w14:paraId="75802415" w14:textId="77777777" w:rsidR="008F75B9" w:rsidRPr="00076006" w:rsidRDefault="008F75B9" w:rsidP="008F75B9">
      <w:pPr>
        <w:tabs>
          <w:tab w:val="left" w:pos="748"/>
          <w:tab w:val="left" w:pos="3927"/>
        </w:tabs>
        <w:ind w:right="-327"/>
        <w:jc w:val="both"/>
        <w:rPr>
          <w:rFonts w:asciiTheme="minorHAnsi" w:hAnsiTheme="minorHAnsi" w:cstheme="minorHAnsi"/>
          <w:b/>
          <w:sz w:val="28"/>
          <w:szCs w:val="28"/>
          <w:lang w:val="ga"/>
        </w:rPr>
      </w:pPr>
      <w:r w:rsidRPr="00076006">
        <w:rPr>
          <w:rFonts w:asciiTheme="minorHAnsi" w:hAnsiTheme="minorHAnsi" w:cstheme="minorHAnsi"/>
          <w:b/>
          <w:sz w:val="28"/>
          <w:szCs w:val="28"/>
          <w:lang w:val="ga"/>
        </w:rPr>
        <w:t>_______________________________________________________________________</w:t>
      </w:r>
    </w:p>
    <w:p w14:paraId="4FC2448A" w14:textId="4FF522FA" w:rsidR="005A5C8D" w:rsidRPr="00076006" w:rsidRDefault="005A5C8D" w:rsidP="008F75B9">
      <w:pPr>
        <w:tabs>
          <w:tab w:val="left" w:pos="748"/>
          <w:tab w:val="left" w:pos="3927"/>
        </w:tabs>
        <w:ind w:right="-327"/>
        <w:jc w:val="both"/>
        <w:rPr>
          <w:rFonts w:asciiTheme="minorHAnsi" w:eastAsia="Times New Roman" w:hAnsiTheme="minorHAnsi" w:cstheme="minorHAnsi"/>
          <w:b/>
          <w:sz w:val="22"/>
          <w:lang w:bidi="ar-SA"/>
        </w:rPr>
      </w:pPr>
    </w:p>
    <w:p w14:paraId="45754DD0"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4037043F"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19AABD01" w14:textId="77777777" w:rsidR="004E7A8C" w:rsidRPr="00076006" w:rsidRDefault="004E7A8C" w:rsidP="00076006">
      <w:pPr>
        <w:tabs>
          <w:tab w:val="left" w:pos="748"/>
          <w:tab w:val="left" w:pos="3927"/>
        </w:tabs>
        <w:ind w:right="-327"/>
        <w:jc w:val="center"/>
        <w:rPr>
          <w:rFonts w:asciiTheme="minorHAnsi" w:hAnsiTheme="minorHAnsi" w:cstheme="minorHAnsi"/>
          <w:b/>
          <w:color w:val="FF0000"/>
          <w:sz w:val="28"/>
          <w:szCs w:val="28"/>
        </w:rPr>
      </w:pPr>
      <w:r w:rsidRPr="00076006">
        <w:rPr>
          <w:rFonts w:asciiTheme="minorHAnsi" w:hAnsiTheme="minorHAnsi" w:cstheme="minorHAnsi"/>
          <w:b/>
          <w:bCs/>
          <w:noProof/>
          <w:color w:val="FF0000"/>
          <w:sz w:val="28"/>
          <w:szCs w:val="28"/>
          <w:lang w:val="en-IE" w:eastAsia="en-IE" w:bidi="ar-SA"/>
        </w:rPr>
        <w:lastRenderedPageBreak/>
        <w:drawing>
          <wp:inline distT="0" distB="0" distL="0" distR="0" wp14:anchorId="029E565F" wp14:editId="0F6433D6">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6219A37"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12261B6E" w14:textId="77777777" w:rsidR="004E7A8C" w:rsidRPr="00076006" w:rsidRDefault="004E7A8C" w:rsidP="00E600BE">
      <w:pPr>
        <w:tabs>
          <w:tab w:val="left" w:pos="748"/>
          <w:tab w:val="left" w:pos="3927"/>
        </w:tabs>
        <w:ind w:right="-327"/>
        <w:jc w:val="both"/>
        <w:rPr>
          <w:rFonts w:asciiTheme="minorHAnsi" w:hAnsiTheme="minorHAnsi" w:cstheme="minorHAnsi"/>
          <w:b/>
          <w:sz w:val="28"/>
          <w:szCs w:val="28"/>
        </w:rPr>
      </w:pPr>
    </w:p>
    <w:p w14:paraId="5AF71091" w14:textId="77777777" w:rsidR="004E7A8C" w:rsidRPr="00076006" w:rsidRDefault="004E7A8C" w:rsidP="004E7A8C">
      <w:pPr>
        <w:tabs>
          <w:tab w:val="left" w:pos="748"/>
          <w:tab w:val="left" w:pos="3927"/>
        </w:tabs>
        <w:ind w:right="-327"/>
        <w:jc w:val="center"/>
        <w:rPr>
          <w:rFonts w:asciiTheme="minorHAnsi" w:hAnsiTheme="minorHAnsi" w:cstheme="minorHAnsi"/>
          <w:b/>
          <w:sz w:val="72"/>
          <w:szCs w:val="72"/>
          <w:u w:val="single"/>
        </w:rPr>
      </w:pPr>
      <w:r w:rsidRPr="00076006">
        <w:rPr>
          <w:rFonts w:asciiTheme="minorHAnsi" w:hAnsiTheme="minorHAnsi" w:cstheme="minorHAnsi"/>
          <w:b/>
          <w:bCs/>
          <w:sz w:val="72"/>
          <w:szCs w:val="72"/>
          <w:u w:val="single"/>
          <w:lang w:val="ga"/>
        </w:rPr>
        <w:t>CUID 1</w:t>
      </w:r>
    </w:p>
    <w:p w14:paraId="5FBB1C5A" w14:textId="77777777" w:rsidR="004E7A8C" w:rsidRPr="00076006" w:rsidRDefault="004E7A8C" w:rsidP="004E7A8C">
      <w:pPr>
        <w:tabs>
          <w:tab w:val="left" w:pos="748"/>
          <w:tab w:val="left" w:pos="3927"/>
        </w:tabs>
        <w:ind w:right="-327"/>
        <w:jc w:val="center"/>
        <w:rPr>
          <w:rFonts w:asciiTheme="minorHAnsi" w:hAnsiTheme="minorHAnsi" w:cstheme="minorHAnsi"/>
          <w:b/>
          <w:sz w:val="72"/>
          <w:szCs w:val="72"/>
        </w:rPr>
      </w:pPr>
    </w:p>
    <w:p w14:paraId="283B84DC" w14:textId="77777777" w:rsidR="004E7A8C" w:rsidRPr="00076006" w:rsidRDefault="004E7A8C" w:rsidP="004E7A8C">
      <w:pPr>
        <w:tabs>
          <w:tab w:val="left" w:pos="748"/>
          <w:tab w:val="left" w:pos="3927"/>
        </w:tabs>
        <w:ind w:right="-327"/>
        <w:jc w:val="center"/>
        <w:rPr>
          <w:rFonts w:asciiTheme="minorHAnsi" w:hAnsiTheme="minorHAnsi" w:cstheme="minorHAnsi"/>
          <w:b/>
          <w:sz w:val="72"/>
          <w:szCs w:val="72"/>
        </w:rPr>
      </w:pPr>
      <w:r w:rsidRPr="00076006">
        <w:rPr>
          <w:rFonts w:asciiTheme="minorHAnsi" w:hAnsiTheme="minorHAnsi" w:cstheme="minorHAnsi"/>
          <w:b/>
          <w:bCs/>
          <w:sz w:val="72"/>
          <w:szCs w:val="72"/>
          <w:lang w:val="ga"/>
        </w:rPr>
        <w:t xml:space="preserve">LEABHRÁN </w:t>
      </w:r>
    </w:p>
    <w:p w14:paraId="0E64AF70" w14:textId="77777777" w:rsidR="004E7A8C" w:rsidRPr="00076006" w:rsidRDefault="004E7A8C" w:rsidP="004E7A8C">
      <w:pPr>
        <w:tabs>
          <w:tab w:val="left" w:pos="748"/>
          <w:tab w:val="left" w:pos="3927"/>
        </w:tabs>
        <w:ind w:right="-327"/>
        <w:jc w:val="center"/>
        <w:rPr>
          <w:rFonts w:asciiTheme="minorHAnsi" w:hAnsiTheme="minorHAnsi" w:cstheme="minorHAnsi"/>
          <w:b/>
          <w:sz w:val="72"/>
          <w:szCs w:val="72"/>
        </w:rPr>
      </w:pPr>
      <w:r w:rsidRPr="00076006">
        <w:rPr>
          <w:rFonts w:asciiTheme="minorHAnsi" w:hAnsiTheme="minorHAnsi" w:cstheme="minorHAnsi"/>
          <w:b/>
          <w:bCs/>
          <w:sz w:val="72"/>
          <w:szCs w:val="72"/>
          <w:lang w:val="ga"/>
        </w:rPr>
        <w:t>EOLAIS</w:t>
      </w:r>
    </w:p>
    <w:p w14:paraId="47AB020D" w14:textId="77777777" w:rsidR="004C1D6C" w:rsidRPr="00076006" w:rsidRDefault="004C1D6C" w:rsidP="004E7A8C">
      <w:pPr>
        <w:tabs>
          <w:tab w:val="left" w:pos="748"/>
          <w:tab w:val="left" w:pos="3927"/>
        </w:tabs>
        <w:ind w:right="-327"/>
        <w:jc w:val="center"/>
        <w:rPr>
          <w:rFonts w:asciiTheme="minorHAnsi" w:hAnsiTheme="minorHAnsi" w:cstheme="minorHAnsi"/>
          <w:b/>
          <w:sz w:val="52"/>
          <w:szCs w:val="52"/>
        </w:rPr>
      </w:pPr>
    </w:p>
    <w:p w14:paraId="11756F93" w14:textId="77777777" w:rsidR="008F75B9" w:rsidRPr="00076006" w:rsidRDefault="008F75B9" w:rsidP="008F75B9">
      <w:pPr>
        <w:pStyle w:val="BlockText"/>
        <w:spacing w:line="360" w:lineRule="auto"/>
        <w:ind w:right="-765"/>
        <w:jc w:val="center"/>
        <w:rPr>
          <w:rFonts w:asciiTheme="minorHAnsi" w:hAnsiTheme="minorHAnsi" w:cstheme="minorHAnsi"/>
          <w:b/>
          <w:color w:val="C00000"/>
          <w:sz w:val="56"/>
          <w:szCs w:val="56"/>
        </w:rPr>
      </w:pPr>
    </w:p>
    <w:p w14:paraId="105311F9" w14:textId="1371D7EE" w:rsidR="008F75B9" w:rsidRPr="00AA79C9" w:rsidRDefault="008F75B9" w:rsidP="008F75B9">
      <w:pPr>
        <w:pStyle w:val="BlockText"/>
        <w:spacing w:line="360" w:lineRule="auto"/>
        <w:ind w:right="-765"/>
        <w:jc w:val="center"/>
        <w:rPr>
          <w:rFonts w:asciiTheme="minorHAnsi" w:hAnsiTheme="minorHAnsi" w:cstheme="minorHAnsi"/>
          <w:color w:val="C0504D"/>
          <w:sz w:val="56"/>
          <w:szCs w:val="56"/>
        </w:rPr>
      </w:pPr>
      <w:r w:rsidRPr="00AA79C9">
        <w:rPr>
          <w:rFonts w:asciiTheme="minorHAnsi" w:hAnsiTheme="minorHAnsi" w:cstheme="minorHAnsi"/>
          <w:b/>
          <w:color w:val="C0504D"/>
          <w:sz w:val="56"/>
          <w:szCs w:val="56"/>
        </w:rPr>
        <w:t>CEARDSHAOISTÍN – MEICNEOIR</w:t>
      </w:r>
    </w:p>
    <w:p w14:paraId="1A4DD22F" w14:textId="77777777" w:rsidR="008F75B9" w:rsidRPr="00076006" w:rsidRDefault="008F75B9" w:rsidP="008F75B9">
      <w:pPr>
        <w:tabs>
          <w:tab w:val="left" w:pos="748"/>
          <w:tab w:val="left" w:pos="3927"/>
        </w:tabs>
        <w:ind w:right="-327"/>
        <w:jc w:val="center"/>
        <w:rPr>
          <w:rFonts w:asciiTheme="minorHAnsi" w:hAnsiTheme="minorHAnsi" w:cstheme="minorHAnsi"/>
          <w:b/>
          <w:sz w:val="36"/>
          <w:szCs w:val="36"/>
          <w:lang w:val="ga"/>
        </w:rPr>
      </w:pPr>
      <w:r w:rsidRPr="00076006">
        <w:rPr>
          <w:rFonts w:asciiTheme="minorHAnsi" w:hAnsiTheme="minorHAnsi" w:cstheme="minorHAnsi"/>
          <w:b/>
          <w:sz w:val="36"/>
          <w:szCs w:val="36"/>
          <w:lang w:val="ga"/>
        </w:rPr>
        <w:t>DÁTA DEIRIDH CHUN IARRATAIS CHOMHLÁNAITHE A FHÁIL:</w:t>
      </w:r>
    </w:p>
    <w:p w14:paraId="36850900" w14:textId="77777777" w:rsidR="008F75B9" w:rsidRPr="00076006" w:rsidRDefault="008F75B9" w:rsidP="008F75B9">
      <w:pPr>
        <w:tabs>
          <w:tab w:val="left" w:pos="748"/>
          <w:tab w:val="left" w:pos="3927"/>
        </w:tabs>
        <w:ind w:right="-327"/>
        <w:jc w:val="both"/>
        <w:rPr>
          <w:rFonts w:asciiTheme="minorHAnsi" w:hAnsiTheme="minorHAnsi" w:cstheme="minorHAnsi"/>
          <w:b/>
          <w:sz w:val="28"/>
          <w:szCs w:val="28"/>
          <w:lang w:val="en-US"/>
        </w:rPr>
      </w:pPr>
      <w:r w:rsidRPr="00076006">
        <w:rPr>
          <w:rFonts w:asciiTheme="minorHAnsi" w:hAnsiTheme="minorHAnsi" w:cstheme="minorHAnsi"/>
          <w:b/>
          <w:sz w:val="28"/>
          <w:szCs w:val="28"/>
          <w:lang w:val="en-US"/>
        </w:rPr>
        <w:tab/>
      </w:r>
    </w:p>
    <w:p w14:paraId="28B71A1F" w14:textId="77777777" w:rsidR="008F75B9" w:rsidRPr="00AA79C9" w:rsidRDefault="008F75B9" w:rsidP="008F75B9">
      <w:pPr>
        <w:jc w:val="center"/>
        <w:rPr>
          <w:rFonts w:asciiTheme="minorHAnsi" w:hAnsiTheme="minorHAnsi" w:cstheme="minorHAnsi"/>
          <w:b/>
          <w:color w:val="C0504D"/>
          <w:sz w:val="40"/>
          <w:szCs w:val="40"/>
          <w:lang w:val="ga"/>
        </w:rPr>
      </w:pPr>
      <w:r w:rsidRPr="00AA79C9">
        <w:rPr>
          <w:rFonts w:asciiTheme="minorHAnsi" w:hAnsiTheme="minorHAnsi" w:cstheme="minorHAnsi"/>
          <w:b/>
          <w:color w:val="C0504D"/>
          <w:sz w:val="40"/>
          <w:szCs w:val="40"/>
          <w:lang w:val="ga"/>
        </w:rPr>
        <w:t xml:space="preserve">4.00 P.M. </w:t>
      </w:r>
      <w:r w:rsidRPr="00AA79C9">
        <w:rPr>
          <w:rFonts w:asciiTheme="minorHAnsi" w:hAnsiTheme="minorHAnsi" w:cstheme="minorHAnsi"/>
          <w:b/>
          <w:color w:val="C0504D"/>
          <w:sz w:val="40"/>
          <w:szCs w:val="40"/>
          <w:lang w:val="ga-IE" w:eastAsia="en-GB"/>
        </w:rPr>
        <w:t xml:space="preserve">Dé hAoine 30ú Meitheamh </w:t>
      </w:r>
      <w:r w:rsidRPr="00AA79C9">
        <w:rPr>
          <w:rFonts w:asciiTheme="minorHAnsi" w:hAnsiTheme="minorHAnsi" w:cstheme="minorHAnsi"/>
          <w:b/>
          <w:color w:val="C0504D"/>
          <w:sz w:val="40"/>
          <w:szCs w:val="40"/>
          <w:lang w:val="ga"/>
        </w:rPr>
        <w:t>2023</w:t>
      </w:r>
    </w:p>
    <w:p w14:paraId="258913FC" w14:textId="77777777" w:rsidR="004E7A8C" w:rsidRPr="00076006" w:rsidRDefault="004E7A8C" w:rsidP="004E7A8C">
      <w:pPr>
        <w:tabs>
          <w:tab w:val="left" w:pos="748"/>
          <w:tab w:val="left" w:pos="3927"/>
        </w:tabs>
        <w:ind w:right="-327"/>
        <w:jc w:val="center"/>
        <w:rPr>
          <w:rFonts w:asciiTheme="minorHAnsi" w:hAnsiTheme="minorHAnsi" w:cstheme="minorHAnsi"/>
          <w:b/>
          <w:color w:val="C0504D" w:themeColor="accent2"/>
          <w:sz w:val="72"/>
          <w:szCs w:val="72"/>
        </w:rPr>
      </w:pPr>
    </w:p>
    <w:p w14:paraId="16D083F0"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58625C69"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50801A42"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5D7C4851"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03EF2C50"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0983A739"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1AB2E4FD"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5C0788FD"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281F2BE7"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0ECFB6C2"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51A2F52F" w14:textId="77777777" w:rsidR="004E7A8C" w:rsidRPr="00076006" w:rsidRDefault="004E7A8C" w:rsidP="00E600BE">
      <w:pPr>
        <w:tabs>
          <w:tab w:val="left" w:pos="748"/>
          <w:tab w:val="left" w:pos="3927"/>
        </w:tabs>
        <w:ind w:right="-327"/>
        <w:jc w:val="both"/>
        <w:rPr>
          <w:rFonts w:asciiTheme="minorHAnsi" w:hAnsiTheme="minorHAnsi" w:cstheme="minorHAnsi"/>
          <w:b/>
          <w:color w:val="FF0000"/>
          <w:sz w:val="28"/>
          <w:szCs w:val="28"/>
        </w:rPr>
      </w:pPr>
    </w:p>
    <w:p w14:paraId="6129EBBD" w14:textId="77777777" w:rsidR="009A3038" w:rsidRPr="00076006" w:rsidRDefault="009A3038" w:rsidP="009A3038">
      <w:pPr>
        <w:widowControl/>
        <w:suppressAutoHyphens w:val="0"/>
        <w:spacing w:after="200" w:line="276" w:lineRule="auto"/>
        <w:rPr>
          <w:rFonts w:asciiTheme="minorHAnsi" w:eastAsia="Times New Roman" w:hAnsiTheme="minorHAnsi" w:cstheme="minorHAnsi"/>
          <w:lang w:val="en-IE" w:bidi="ar-SA"/>
        </w:rPr>
      </w:pPr>
    </w:p>
    <w:p w14:paraId="0C6B2C73" w14:textId="15CA6AE3" w:rsidR="008F75B9" w:rsidRPr="00076006" w:rsidRDefault="009A3038" w:rsidP="008F75B9">
      <w:pPr>
        <w:rPr>
          <w:rFonts w:asciiTheme="minorHAnsi" w:hAnsiTheme="minorHAnsi" w:cstheme="minorHAnsi"/>
        </w:rPr>
      </w:pPr>
      <w:r w:rsidRPr="00076006">
        <w:rPr>
          <w:rFonts w:asciiTheme="minorHAnsi" w:hAnsiTheme="minorHAnsi" w:cstheme="minorHAnsi"/>
          <w:noProof/>
          <w:lang w:bidi="ar-SA"/>
        </w:rPr>
        <mc:AlternateContent>
          <mc:Choice Requires="wps">
            <w:drawing>
              <wp:anchor distT="0" distB="0" distL="114935" distR="114935" simplePos="0" relativeHeight="251659264" behindDoc="0" locked="0" layoutInCell="1" allowOverlap="1" wp14:anchorId="0B8AFE40" wp14:editId="6E48A46E">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B42EA78" w14:textId="77777777" w:rsidR="009A3038" w:rsidRPr="00FF6C9C" w:rsidRDefault="009A3038" w:rsidP="009A3038">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AFE40" id="Text Box 119" o:spid="_x0000_s1027"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4B42EA78" w14:textId="77777777" w:rsidR="009A3038" w:rsidRPr="00FF6C9C" w:rsidRDefault="009A3038" w:rsidP="009A3038">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v:textbox>
              </v:shape>
            </w:pict>
          </mc:Fallback>
        </mc:AlternateContent>
      </w:r>
      <w:r w:rsidRPr="00076006">
        <w:rPr>
          <w:rFonts w:asciiTheme="minorHAnsi" w:hAnsiTheme="minorHAnsi" w:cstheme="minorHAnsi"/>
          <w:b/>
          <w:lang w:bidi="ar-SA"/>
        </w:rPr>
        <w:tab/>
      </w:r>
      <w:r w:rsidR="008F75B9" w:rsidRPr="00076006">
        <w:rPr>
          <w:rFonts w:asciiTheme="minorHAnsi" w:hAnsiTheme="minorHAnsi" w:cstheme="minorHAnsi"/>
          <w:b/>
          <w:sz w:val="23"/>
          <w:szCs w:val="23"/>
          <w:u w:val="single"/>
          <w:lang w:val="ga"/>
        </w:rPr>
        <w:t xml:space="preserve">Seiceáil na pointí seo a leanas sula seolann tú an fhoirm seo:  </w:t>
      </w:r>
    </w:p>
    <w:p w14:paraId="0694E1F7" w14:textId="77777777" w:rsidR="008F75B9" w:rsidRPr="00076006" w:rsidRDefault="008F75B9" w:rsidP="008F75B9">
      <w:pPr>
        <w:numPr>
          <w:ilvl w:val="0"/>
          <w:numId w:val="1"/>
        </w:numPr>
        <w:jc w:val="both"/>
        <w:rPr>
          <w:rFonts w:asciiTheme="minorHAnsi" w:hAnsiTheme="minorHAnsi" w:cstheme="minorHAnsi"/>
          <w:sz w:val="23"/>
          <w:szCs w:val="23"/>
        </w:rPr>
      </w:pPr>
      <w:r w:rsidRPr="00076006">
        <w:rPr>
          <w:rFonts w:asciiTheme="minorHAnsi" w:hAnsiTheme="minorHAnsi" w:cstheme="minorHAnsi"/>
          <w:sz w:val="23"/>
          <w:szCs w:val="23"/>
          <w:lang w:val="ga"/>
        </w:rPr>
        <w:t xml:space="preserve">Ní mór gach foirm iarratais a chur isteach, a chomhlánú go hiomlán </w:t>
      </w:r>
      <w:r w:rsidRPr="00076006">
        <w:rPr>
          <w:rFonts w:asciiTheme="minorHAnsi" w:hAnsiTheme="minorHAnsi" w:cstheme="minorHAnsi"/>
          <w:b/>
          <w:sz w:val="23"/>
          <w:szCs w:val="23"/>
          <w:lang w:val="ga"/>
        </w:rPr>
        <w:t>(i.e. Alt 1 – Roinn 2)</w:t>
      </w:r>
      <w:r w:rsidRPr="00076006">
        <w:rPr>
          <w:rFonts w:asciiTheme="minorHAnsi" w:hAnsiTheme="minorHAnsi" w:cstheme="minorHAnsi"/>
          <w:lang w:val="ga"/>
        </w:rPr>
        <w:t xml:space="preserve"> </w:t>
      </w:r>
      <w:r w:rsidRPr="00076006">
        <w:rPr>
          <w:rFonts w:asciiTheme="minorHAnsi" w:hAnsiTheme="minorHAnsi" w:cstheme="minorHAnsi"/>
          <w:sz w:val="23"/>
          <w:szCs w:val="23"/>
          <w:lang w:val="ga"/>
        </w:rPr>
        <w:t xml:space="preserve"> agus na doiciméid uile a iarradh a chur san áireamh </w:t>
      </w:r>
      <w:r w:rsidRPr="00076006">
        <w:rPr>
          <w:rFonts w:asciiTheme="minorHAnsi" w:hAnsiTheme="minorHAnsi" w:cstheme="minorHAnsi"/>
          <w:lang w:val="ga"/>
        </w:rPr>
        <w:t xml:space="preserve"> </w:t>
      </w:r>
      <w:r w:rsidRPr="00076006">
        <w:rPr>
          <w:rFonts w:asciiTheme="minorHAnsi" w:hAnsiTheme="minorHAnsi" w:cstheme="minorHAnsi"/>
          <w:sz w:val="23"/>
          <w:szCs w:val="23"/>
          <w:lang w:val="ga"/>
        </w:rPr>
        <w:t xml:space="preserve">faoi </w:t>
      </w:r>
      <w:r w:rsidRPr="00076006">
        <w:rPr>
          <w:rFonts w:asciiTheme="minorHAnsi" w:hAnsiTheme="minorHAnsi" w:cstheme="minorHAnsi"/>
          <w:lang w:val="ga"/>
        </w:rPr>
        <w:t xml:space="preserve"> </w:t>
      </w:r>
      <w:r w:rsidRPr="00076006">
        <w:rPr>
          <w:rFonts w:asciiTheme="minorHAnsi" w:hAnsiTheme="minorHAnsi" w:cstheme="minorHAnsi"/>
          <w:b/>
          <w:lang w:val="ga"/>
        </w:rPr>
        <w:t xml:space="preserve">4.00 P.M. </w:t>
      </w:r>
      <w:r w:rsidRPr="00076006">
        <w:rPr>
          <w:rFonts w:asciiTheme="minorHAnsi" w:hAnsiTheme="minorHAnsi" w:cstheme="minorHAnsi"/>
          <w:b/>
          <w:lang w:val="ga-IE" w:eastAsia="en-GB"/>
        </w:rPr>
        <w:t xml:space="preserve">Dé hAoine 30ú Meitheamh </w:t>
      </w:r>
      <w:r w:rsidRPr="00076006">
        <w:rPr>
          <w:rFonts w:asciiTheme="minorHAnsi" w:hAnsiTheme="minorHAnsi" w:cstheme="minorHAnsi"/>
          <w:b/>
          <w:lang w:val="ga"/>
        </w:rPr>
        <w:t>2023</w:t>
      </w:r>
      <w:r w:rsidRPr="00076006">
        <w:rPr>
          <w:rFonts w:asciiTheme="minorHAnsi" w:hAnsiTheme="minorHAnsi" w:cstheme="minorHAnsi"/>
          <w:b/>
          <w:bCs/>
          <w:sz w:val="23"/>
          <w:szCs w:val="23"/>
          <w:u w:val="single"/>
          <w:lang w:val="ga"/>
        </w:rPr>
        <w:t>.</w:t>
      </w:r>
      <w:r w:rsidRPr="00076006">
        <w:rPr>
          <w:rFonts w:asciiTheme="minorHAnsi" w:hAnsiTheme="minorHAnsi" w:cstheme="minorHAnsi"/>
          <w:lang w:val="ga"/>
        </w:rPr>
        <w:t xml:space="preserve"> Cuirfear </w:t>
      </w:r>
      <w:r w:rsidRPr="00076006">
        <w:rPr>
          <w:rFonts w:asciiTheme="minorHAnsi" w:hAnsiTheme="minorHAnsi" w:cstheme="minorHAnsi"/>
          <w:sz w:val="23"/>
          <w:szCs w:val="23"/>
          <w:lang w:val="ga"/>
        </w:rPr>
        <w:t xml:space="preserve">gach </w:t>
      </w:r>
      <w:r w:rsidRPr="00076006">
        <w:rPr>
          <w:rFonts w:asciiTheme="minorHAnsi" w:hAnsiTheme="minorHAnsi" w:cstheme="minorHAnsi"/>
          <w:lang w:val="ga"/>
        </w:rPr>
        <w:t xml:space="preserve"> </w:t>
      </w:r>
      <w:r w:rsidRPr="00076006">
        <w:rPr>
          <w:rFonts w:asciiTheme="minorHAnsi" w:hAnsiTheme="minorHAnsi" w:cstheme="minorHAnsi"/>
          <w:b/>
          <w:sz w:val="23"/>
          <w:szCs w:val="23"/>
          <w:u w:val="single"/>
          <w:lang w:val="ga"/>
        </w:rPr>
        <w:t>iarratas neamhiomlán</w:t>
      </w:r>
      <w:r w:rsidRPr="00076006">
        <w:rPr>
          <w:rFonts w:asciiTheme="minorHAnsi" w:hAnsiTheme="minorHAnsi" w:cstheme="minorHAnsi"/>
          <w:lang w:val="ga"/>
        </w:rPr>
        <w:t xml:space="preserve"> ar ais</w:t>
      </w:r>
      <w:r w:rsidRPr="00076006">
        <w:rPr>
          <w:rFonts w:asciiTheme="minorHAnsi" w:hAnsiTheme="minorHAnsi" w:cstheme="minorHAnsi"/>
          <w:sz w:val="23"/>
          <w:szCs w:val="23"/>
          <w:lang w:val="ga"/>
        </w:rPr>
        <w:t xml:space="preserve"> mar </w:t>
      </w:r>
      <w:r w:rsidRPr="00076006">
        <w:rPr>
          <w:rFonts w:asciiTheme="minorHAnsi" w:hAnsiTheme="minorHAnsi" w:cstheme="minorHAnsi"/>
          <w:lang w:val="ga"/>
        </w:rPr>
        <w:t xml:space="preserve"> </w:t>
      </w:r>
      <w:r w:rsidRPr="00076006">
        <w:rPr>
          <w:rFonts w:asciiTheme="minorHAnsi" w:hAnsiTheme="minorHAnsi" w:cstheme="minorHAnsi"/>
          <w:b/>
          <w:sz w:val="23"/>
          <w:szCs w:val="23"/>
          <w:u w:val="single"/>
          <w:lang w:val="ga"/>
        </w:rPr>
        <w:t>iarratais neamhbhailí</w:t>
      </w:r>
      <w:r w:rsidRPr="00076006">
        <w:rPr>
          <w:rFonts w:asciiTheme="minorHAnsi" w:hAnsiTheme="minorHAnsi" w:cstheme="minorHAnsi"/>
          <w:lang w:val="ga"/>
        </w:rPr>
        <w:t xml:space="preserve"> tar éis an dáta deiridh agus ní chuirfear san áireamh iad sa</w:t>
      </w:r>
      <w:r w:rsidRPr="00076006">
        <w:rPr>
          <w:rFonts w:asciiTheme="minorHAnsi" w:hAnsiTheme="minorHAnsi" w:cstheme="minorHAnsi"/>
          <w:sz w:val="23"/>
          <w:szCs w:val="23"/>
          <w:lang w:val="ga"/>
        </w:rPr>
        <w:t xml:space="preserve"> chomórtas.</w:t>
      </w:r>
    </w:p>
    <w:p w14:paraId="18AD7E53" w14:textId="77777777" w:rsidR="008F75B9" w:rsidRPr="00076006" w:rsidRDefault="008F75B9" w:rsidP="008F75B9">
      <w:pPr>
        <w:jc w:val="both"/>
        <w:rPr>
          <w:rFonts w:asciiTheme="minorHAnsi" w:hAnsiTheme="minorHAnsi" w:cstheme="minorHAnsi"/>
          <w:sz w:val="23"/>
          <w:szCs w:val="23"/>
        </w:rPr>
      </w:pPr>
    </w:p>
    <w:p w14:paraId="52D3F577" w14:textId="77777777" w:rsidR="008F75B9" w:rsidRPr="00076006" w:rsidRDefault="008F75B9" w:rsidP="008F75B9">
      <w:pPr>
        <w:numPr>
          <w:ilvl w:val="0"/>
          <w:numId w:val="1"/>
        </w:numPr>
        <w:jc w:val="both"/>
        <w:rPr>
          <w:rFonts w:asciiTheme="minorHAnsi" w:hAnsiTheme="minorHAnsi" w:cstheme="minorHAnsi"/>
          <w:sz w:val="23"/>
          <w:szCs w:val="23"/>
        </w:rPr>
      </w:pPr>
      <w:r w:rsidRPr="00076006">
        <w:rPr>
          <w:rFonts w:asciiTheme="minorHAnsi" w:hAnsiTheme="minorHAnsi" w:cstheme="minorHAnsi"/>
          <w:sz w:val="23"/>
          <w:szCs w:val="23"/>
          <w:lang w:val="ga"/>
        </w:rPr>
        <w:t xml:space="preserve">Ní mór an t-eolas ar fad a chur ar fáil ach amháin ar an bhfoirm iarratais fhoirmiúil. </w:t>
      </w:r>
      <w:r w:rsidRPr="00076006">
        <w:rPr>
          <w:rFonts w:asciiTheme="minorHAnsi" w:hAnsiTheme="minorHAnsi" w:cstheme="minorHAnsi"/>
          <w:b/>
          <w:sz w:val="23"/>
          <w:szCs w:val="23"/>
          <w:lang w:val="ga"/>
        </w:rPr>
        <w:t>Ní bhreithneofar</w:t>
      </w:r>
      <w:r w:rsidRPr="00076006">
        <w:rPr>
          <w:rFonts w:asciiTheme="minorHAnsi" w:hAnsiTheme="minorHAnsi" w:cstheme="minorHAnsi"/>
          <w:lang w:val="ga"/>
        </w:rPr>
        <w:t xml:space="preserve"> eolas breise trí Curriculum Vitae.</w:t>
      </w:r>
      <w:r w:rsidRPr="00076006">
        <w:rPr>
          <w:rFonts w:asciiTheme="minorHAnsi" w:hAnsiTheme="minorHAnsi" w:cstheme="minorHAnsi"/>
          <w:sz w:val="23"/>
          <w:szCs w:val="23"/>
          <w:lang w:val="ga"/>
        </w:rPr>
        <w:t xml:space="preserve">  </w:t>
      </w:r>
    </w:p>
    <w:p w14:paraId="287CC2BA" w14:textId="77777777" w:rsidR="008F75B9" w:rsidRPr="00076006" w:rsidRDefault="008F75B9" w:rsidP="008F75B9">
      <w:pPr>
        <w:ind w:left="360"/>
        <w:jc w:val="both"/>
        <w:rPr>
          <w:rFonts w:asciiTheme="minorHAnsi" w:hAnsiTheme="minorHAnsi" w:cstheme="minorHAnsi"/>
          <w:sz w:val="23"/>
          <w:szCs w:val="23"/>
        </w:rPr>
      </w:pPr>
    </w:p>
    <w:p w14:paraId="55473402" w14:textId="77777777" w:rsidR="008F75B9" w:rsidRPr="00076006" w:rsidRDefault="008F75B9" w:rsidP="008F75B9">
      <w:pPr>
        <w:numPr>
          <w:ilvl w:val="0"/>
          <w:numId w:val="1"/>
        </w:numPr>
        <w:jc w:val="both"/>
        <w:rPr>
          <w:rFonts w:asciiTheme="minorHAnsi" w:hAnsiTheme="minorHAnsi" w:cstheme="minorHAnsi"/>
          <w:sz w:val="23"/>
          <w:szCs w:val="23"/>
        </w:rPr>
      </w:pPr>
      <w:r w:rsidRPr="00076006">
        <w:rPr>
          <w:rFonts w:asciiTheme="minorHAnsi" w:hAnsiTheme="minorHAnsi" w:cstheme="minorHAnsi"/>
          <w:sz w:val="23"/>
          <w:szCs w:val="23"/>
          <w:lang w:val="ga"/>
        </w:rPr>
        <w:t xml:space="preserve">Cinntigh go bhfuil d'fhoirm iarratais comhlánaithe i </w:t>
      </w:r>
      <w:r w:rsidRPr="00076006">
        <w:rPr>
          <w:rFonts w:asciiTheme="minorHAnsi" w:hAnsiTheme="minorHAnsi" w:cstheme="minorHAnsi"/>
          <w:b/>
          <w:sz w:val="23"/>
          <w:szCs w:val="23"/>
          <w:u w:val="single"/>
          <w:lang w:val="ga"/>
        </w:rPr>
        <w:t>bhformáid chlóscríofa</w:t>
      </w:r>
      <w:r w:rsidRPr="00076006">
        <w:rPr>
          <w:rFonts w:asciiTheme="minorHAnsi" w:hAnsiTheme="minorHAnsi" w:cstheme="minorHAnsi"/>
          <w:lang w:val="ga"/>
        </w:rPr>
        <w:t xml:space="preserve"> </w:t>
      </w:r>
      <w:r w:rsidRPr="00076006">
        <w:rPr>
          <w:rFonts w:asciiTheme="minorHAnsi" w:hAnsiTheme="minorHAnsi" w:cstheme="minorHAnsi"/>
          <w:sz w:val="23"/>
          <w:szCs w:val="23"/>
          <w:lang w:val="ga"/>
        </w:rPr>
        <w:t xml:space="preserve"> agus gur fhreagair tú gach ceist go hiomlán.  </w:t>
      </w:r>
    </w:p>
    <w:p w14:paraId="27A313C9" w14:textId="77777777" w:rsidR="008F75B9" w:rsidRPr="00076006" w:rsidRDefault="008F75B9" w:rsidP="008F75B9">
      <w:pPr>
        <w:pStyle w:val="ListParagraph"/>
        <w:rPr>
          <w:rFonts w:asciiTheme="minorHAnsi" w:hAnsiTheme="minorHAnsi" w:cstheme="minorHAnsi"/>
          <w:b/>
          <w:sz w:val="23"/>
          <w:szCs w:val="23"/>
          <w:u w:val="single"/>
          <w:lang w:val="ga"/>
        </w:rPr>
      </w:pPr>
    </w:p>
    <w:p w14:paraId="363ABE71" w14:textId="3F099D57" w:rsidR="008F75B9" w:rsidRPr="00AA79C9" w:rsidRDefault="008F75B9" w:rsidP="008F75B9">
      <w:pPr>
        <w:numPr>
          <w:ilvl w:val="0"/>
          <w:numId w:val="1"/>
        </w:numPr>
        <w:jc w:val="both"/>
        <w:rPr>
          <w:rFonts w:asciiTheme="minorHAnsi" w:hAnsiTheme="minorHAnsi" w:cstheme="minorHAnsi"/>
          <w:color w:val="C0504D"/>
          <w:sz w:val="23"/>
          <w:szCs w:val="23"/>
        </w:rPr>
      </w:pPr>
      <w:r w:rsidRPr="00076006">
        <w:rPr>
          <w:rFonts w:asciiTheme="minorHAnsi" w:hAnsiTheme="minorHAnsi" w:cstheme="minorHAnsi"/>
          <w:b/>
          <w:sz w:val="23"/>
          <w:szCs w:val="23"/>
          <w:u w:val="single"/>
          <w:lang w:val="ga"/>
        </w:rPr>
        <w:t>Iarratais Ríomhphoist:</w:t>
      </w:r>
      <w:r w:rsidRPr="00076006">
        <w:rPr>
          <w:rFonts w:asciiTheme="minorHAnsi" w:hAnsiTheme="minorHAnsi" w:cstheme="minorHAnsi"/>
          <w:lang w:val="ga"/>
        </w:rPr>
        <w:t xml:space="preserve"> Ní mór an fhoirm iarratais</w:t>
      </w:r>
      <w:r w:rsidRPr="00076006">
        <w:rPr>
          <w:rFonts w:asciiTheme="minorHAnsi" w:hAnsiTheme="minorHAnsi" w:cstheme="minorHAnsi"/>
          <w:sz w:val="23"/>
          <w:szCs w:val="23"/>
          <w:lang w:val="ga"/>
        </w:rPr>
        <w:t xml:space="preserve"> chomhlánaithe, </w:t>
      </w:r>
      <w:r w:rsidRPr="00076006">
        <w:rPr>
          <w:rFonts w:asciiTheme="minorHAnsi" w:hAnsiTheme="minorHAnsi" w:cstheme="minorHAnsi"/>
          <w:lang w:val="ga"/>
        </w:rPr>
        <w:t xml:space="preserve">mar aon </w:t>
      </w:r>
      <w:r w:rsidRPr="00076006">
        <w:rPr>
          <w:rFonts w:asciiTheme="minorHAnsi" w:hAnsiTheme="minorHAnsi" w:cstheme="minorHAnsi"/>
          <w:b/>
          <w:sz w:val="23"/>
          <w:szCs w:val="23"/>
          <w:u w:val="single"/>
          <w:lang w:val="ga"/>
        </w:rPr>
        <w:t>le</w:t>
      </w:r>
      <w:r w:rsidRPr="00076006">
        <w:rPr>
          <w:rFonts w:asciiTheme="minorHAnsi" w:hAnsiTheme="minorHAnsi" w:cstheme="minorHAnsi"/>
          <w:lang w:val="ga"/>
        </w:rPr>
        <w:t xml:space="preserve"> cóipeanna</w:t>
      </w:r>
      <w:r w:rsidRPr="00076006">
        <w:rPr>
          <w:rFonts w:asciiTheme="minorHAnsi" w:hAnsiTheme="minorHAnsi" w:cstheme="minorHAnsi"/>
          <w:sz w:val="23"/>
          <w:szCs w:val="23"/>
          <w:lang w:val="ga"/>
        </w:rPr>
        <w:t xml:space="preserve"> scanta de Cháilíochtaí Oideachais ábhartha, a chur isteach trí ríomhphost chuig </w:t>
      </w:r>
      <w:r w:rsidRPr="00076006">
        <w:rPr>
          <w:rFonts w:asciiTheme="minorHAnsi" w:hAnsiTheme="minorHAnsi" w:cstheme="minorHAnsi"/>
          <w:lang w:val="ga"/>
        </w:rPr>
        <w:t xml:space="preserve"> </w:t>
      </w:r>
      <w:hyperlink r:id="rId9" w:history="1">
        <w:r w:rsidRPr="00076006">
          <w:rPr>
            <w:rStyle w:val="Hyperlink"/>
            <w:rFonts w:asciiTheme="minorHAnsi" w:hAnsiTheme="minorHAnsi" w:cstheme="minorHAnsi"/>
            <w:sz w:val="23"/>
            <w:szCs w:val="23"/>
            <w:lang w:val="ga"/>
          </w:rPr>
          <w:t>recruitment@galwaycity.ie</w:t>
        </w:r>
      </w:hyperlink>
      <w:r w:rsidRPr="00076006">
        <w:rPr>
          <w:rFonts w:asciiTheme="minorHAnsi" w:hAnsiTheme="minorHAnsi" w:cstheme="minorHAnsi"/>
          <w:lang w:val="ga"/>
        </w:rPr>
        <w:t xml:space="preserve"> </w:t>
      </w:r>
      <w:r w:rsidRPr="00076006">
        <w:rPr>
          <w:rFonts w:asciiTheme="minorHAnsi" w:hAnsiTheme="minorHAnsi" w:cstheme="minorHAnsi"/>
          <w:sz w:val="23"/>
          <w:szCs w:val="23"/>
          <w:lang w:val="ga"/>
        </w:rPr>
        <w:t xml:space="preserve"> faoi</w:t>
      </w:r>
      <w:r w:rsidRPr="00076006">
        <w:rPr>
          <w:rFonts w:asciiTheme="minorHAnsi" w:hAnsiTheme="minorHAnsi" w:cstheme="minorHAnsi"/>
          <w:sz w:val="23"/>
          <w:szCs w:val="23"/>
        </w:rPr>
        <w:t xml:space="preserve"> </w:t>
      </w:r>
      <w:bookmarkStart w:id="1" w:name="_Hlk136940113"/>
      <w:r w:rsidRPr="00076006">
        <w:rPr>
          <w:rFonts w:asciiTheme="minorHAnsi" w:hAnsiTheme="minorHAnsi" w:cstheme="minorHAnsi"/>
          <w:b/>
          <w:lang w:val="ga"/>
        </w:rPr>
        <w:t xml:space="preserve">4.00 P.M. </w:t>
      </w:r>
      <w:r w:rsidRPr="00076006">
        <w:rPr>
          <w:rFonts w:asciiTheme="minorHAnsi" w:hAnsiTheme="minorHAnsi" w:cstheme="minorHAnsi"/>
          <w:b/>
          <w:lang w:val="ga-IE" w:eastAsia="en-GB"/>
        </w:rPr>
        <w:t xml:space="preserve">Dé hAoine 30ú Meitheamh </w:t>
      </w:r>
      <w:r w:rsidRPr="00076006">
        <w:rPr>
          <w:rFonts w:asciiTheme="minorHAnsi" w:hAnsiTheme="minorHAnsi" w:cstheme="minorHAnsi"/>
          <w:b/>
          <w:lang w:val="ga"/>
        </w:rPr>
        <w:t>2023</w:t>
      </w:r>
      <w:r w:rsidRPr="00076006">
        <w:rPr>
          <w:rFonts w:asciiTheme="minorHAnsi" w:hAnsiTheme="minorHAnsi" w:cstheme="minorHAnsi"/>
          <w:b/>
          <w:color w:val="C00000"/>
          <w:sz w:val="40"/>
          <w:szCs w:val="40"/>
          <w:lang w:val="en-US"/>
        </w:rPr>
        <w:t xml:space="preserve"> </w:t>
      </w:r>
      <w:bookmarkEnd w:id="1"/>
      <w:r w:rsidRPr="00AA79C9">
        <w:rPr>
          <w:rFonts w:asciiTheme="minorHAnsi" w:hAnsiTheme="minorHAnsi" w:cstheme="minorHAnsi"/>
          <w:b/>
          <w:color w:val="C0504D"/>
          <w:sz w:val="23"/>
          <w:szCs w:val="23"/>
          <w:lang w:val="ga"/>
        </w:rPr>
        <w:t>Cinntigh le do thoil barra ábhar na stát ríomhphoist "</w:t>
      </w:r>
      <w:r w:rsidRPr="00AA79C9">
        <w:rPr>
          <w:rFonts w:asciiTheme="minorHAnsi" w:hAnsiTheme="minorHAnsi" w:cstheme="minorHAnsi"/>
          <w:b/>
          <w:color w:val="C0504D"/>
        </w:rPr>
        <w:t xml:space="preserve"> Ceardhaoistin - Meicneoir</w:t>
      </w:r>
      <w:r w:rsidRPr="00AA79C9">
        <w:rPr>
          <w:rFonts w:asciiTheme="minorHAnsi" w:hAnsiTheme="minorHAnsi" w:cstheme="minorHAnsi"/>
          <w:b/>
          <w:color w:val="C0504D"/>
          <w:sz w:val="23"/>
          <w:szCs w:val="23"/>
          <w:lang w:val="ga"/>
        </w:rPr>
        <w:t>- Foirm Iarratais".</w:t>
      </w:r>
    </w:p>
    <w:p w14:paraId="06A8C647" w14:textId="77777777" w:rsidR="008F75B9" w:rsidRPr="00076006" w:rsidRDefault="008F75B9" w:rsidP="008F75B9">
      <w:pPr>
        <w:pStyle w:val="ListParagraph"/>
        <w:rPr>
          <w:rFonts w:asciiTheme="minorHAnsi" w:hAnsiTheme="minorHAnsi" w:cstheme="minorHAnsi"/>
          <w:sz w:val="23"/>
          <w:szCs w:val="23"/>
        </w:rPr>
      </w:pPr>
    </w:p>
    <w:p w14:paraId="13CB4160" w14:textId="77777777" w:rsidR="008F75B9" w:rsidRPr="00076006" w:rsidRDefault="008F75B9" w:rsidP="008F75B9">
      <w:pPr>
        <w:pStyle w:val="ListParagraph"/>
        <w:numPr>
          <w:ilvl w:val="0"/>
          <w:numId w:val="1"/>
        </w:numPr>
        <w:rPr>
          <w:rFonts w:asciiTheme="minorHAnsi" w:hAnsiTheme="minorHAnsi" w:cstheme="minorHAnsi"/>
          <w:b/>
          <w:sz w:val="23"/>
          <w:szCs w:val="23"/>
        </w:rPr>
      </w:pPr>
      <w:r w:rsidRPr="00076006">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7797C076" w14:textId="77777777" w:rsidR="008F75B9" w:rsidRPr="00076006" w:rsidRDefault="008F75B9" w:rsidP="008F75B9">
      <w:pPr>
        <w:jc w:val="both"/>
        <w:rPr>
          <w:rFonts w:asciiTheme="minorHAnsi" w:hAnsiTheme="minorHAnsi" w:cstheme="minorHAnsi"/>
          <w:sz w:val="23"/>
          <w:szCs w:val="23"/>
        </w:rPr>
      </w:pPr>
    </w:p>
    <w:p w14:paraId="13BF5EBD" w14:textId="77777777" w:rsidR="008F75B9" w:rsidRPr="00076006" w:rsidRDefault="008F75B9" w:rsidP="008F75B9">
      <w:pPr>
        <w:numPr>
          <w:ilvl w:val="0"/>
          <w:numId w:val="1"/>
        </w:numPr>
        <w:jc w:val="both"/>
        <w:rPr>
          <w:rFonts w:asciiTheme="minorHAnsi" w:hAnsiTheme="minorHAnsi" w:cstheme="minorHAnsi"/>
          <w:sz w:val="23"/>
          <w:szCs w:val="23"/>
        </w:rPr>
      </w:pPr>
      <w:r w:rsidRPr="00076006">
        <w:rPr>
          <w:rFonts w:asciiTheme="minorHAnsi" w:hAnsiTheme="minorHAnsi" w:cstheme="minorHAnsi"/>
          <w:b/>
          <w:sz w:val="23"/>
          <w:szCs w:val="23"/>
          <w:u w:val="single"/>
          <w:lang w:val="ga"/>
        </w:rPr>
        <w:t>Iarratais Poist/Seachadta:</w:t>
      </w:r>
      <w:r w:rsidRPr="00076006">
        <w:rPr>
          <w:rFonts w:asciiTheme="minorHAnsi" w:hAnsiTheme="minorHAnsi" w:cstheme="minorHAnsi"/>
          <w:sz w:val="23"/>
          <w:szCs w:val="23"/>
          <w:lang w:val="ga"/>
        </w:rPr>
        <w:t xml:space="preserve"> Is féidir an fhoirm iarratais chomhlánaithe a chur isteach tríd an bpost/a sheachadadh agus ní mór </w:t>
      </w:r>
      <w:r w:rsidRPr="00076006">
        <w:rPr>
          <w:rFonts w:asciiTheme="minorHAnsi" w:hAnsiTheme="minorHAnsi" w:cstheme="minorHAnsi"/>
          <w:lang w:val="ga"/>
        </w:rPr>
        <w:t xml:space="preserve"> </w:t>
      </w:r>
      <w:r w:rsidRPr="00076006">
        <w:rPr>
          <w:rFonts w:asciiTheme="minorHAnsi" w:hAnsiTheme="minorHAnsi" w:cstheme="minorHAnsi"/>
          <w:b/>
          <w:sz w:val="23"/>
          <w:szCs w:val="23"/>
          <w:lang w:val="ga"/>
        </w:rPr>
        <w:t>4 Chóip</w:t>
      </w:r>
      <w:r w:rsidRPr="00076006">
        <w:rPr>
          <w:rFonts w:asciiTheme="minorHAnsi" w:hAnsiTheme="minorHAnsi" w:cstheme="minorHAnsi"/>
          <w:lang w:val="ga"/>
        </w:rPr>
        <w:t xml:space="preserve"> a bheith san áireamh ann</w:t>
      </w:r>
      <w:r w:rsidRPr="00076006">
        <w:rPr>
          <w:rFonts w:asciiTheme="minorHAnsi" w:hAnsiTheme="minorHAnsi" w:cstheme="minorHAnsi"/>
          <w:sz w:val="23"/>
          <w:szCs w:val="23"/>
          <w:lang w:val="ga"/>
        </w:rPr>
        <w:t xml:space="preserve"> i.e. 1 chóip bhunaidh agus 3 chóip den fhoirm iarratais, </w:t>
      </w:r>
      <w:r w:rsidRPr="00076006">
        <w:rPr>
          <w:rFonts w:asciiTheme="minorHAnsi" w:hAnsiTheme="minorHAnsi" w:cstheme="minorHAnsi"/>
          <w:lang w:val="ga"/>
        </w:rPr>
        <w:t xml:space="preserve"> </w:t>
      </w:r>
      <w:r w:rsidRPr="00076006">
        <w:rPr>
          <w:rFonts w:asciiTheme="minorHAnsi" w:hAnsiTheme="minorHAnsi" w:cstheme="minorHAnsi"/>
          <w:b/>
          <w:sz w:val="23"/>
          <w:szCs w:val="23"/>
          <w:lang w:val="ga"/>
        </w:rPr>
        <w:t>mar aon le 4 chóip</w:t>
      </w:r>
      <w:r w:rsidRPr="00076006">
        <w:rPr>
          <w:rFonts w:asciiTheme="minorHAnsi" w:hAnsiTheme="minorHAnsi" w:cstheme="minorHAnsi"/>
          <w:lang w:val="ga"/>
        </w:rPr>
        <w:t xml:space="preserve"> de Cháilíochtaí Oideachais</w:t>
      </w:r>
      <w:r w:rsidRPr="00076006">
        <w:rPr>
          <w:rFonts w:asciiTheme="minorHAnsi" w:hAnsiTheme="minorHAnsi" w:cstheme="minorHAnsi"/>
          <w:sz w:val="23"/>
          <w:szCs w:val="23"/>
          <w:lang w:val="ga"/>
        </w:rPr>
        <w:t xml:space="preserve"> relevant </w:t>
      </w:r>
      <w:r w:rsidRPr="00076006">
        <w:rPr>
          <w:rFonts w:asciiTheme="minorHAnsi" w:hAnsiTheme="minorHAnsi" w:cstheme="minorHAnsi"/>
          <w:lang w:val="ga"/>
        </w:rPr>
        <w:t xml:space="preserve"> </w:t>
      </w:r>
      <w:r w:rsidRPr="00076006">
        <w:rPr>
          <w:rFonts w:asciiTheme="minorHAnsi" w:hAnsiTheme="minorHAnsi" w:cstheme="minorHAnsi"/>
          <w:sz w:val="23"/>
          <w:szCs w:val="23"/>
          <w:lang w:val="ga"/>
        </w:rPr>
        <w:t xml:space="preserve">a chur isteach </w:t>
      </w:r>
      <w:r w:rsidRPr="00076006">
        <w:rPr>
          <w:rFonts w:asciiTheme="minorHAnsi" w:hAnsiTheme="minorHAnsi" w:cstheme="minorHAnsi"/>
          <w:lang w:val="ga"/>
        </w:rPr>
        <w:t xml:space="preserve"> </w:t>
      </w:r>
      <w:r w:rsidRPr="00076006">
        <w:rPr>
          <w:rFonts w:asciiTheme="minorHAnsi" w:hAnsiTheme="minorHAnsi" w:cstheme="minorHAnsi"/>
          <w:b/>
          <w:lang w:val="ga"/>
        </w:rPr>
        <w:t xml:space="preserve">4.00 P.M. </w:t>
      </w:r>
      <w:r w:rsidRPr="00076006">
        <w:rPr>
          <w:rFonts w:asciiTheme="minorHAnsi" w:hAnsiTheme="minorHAnsi" w:cstheme="minorHAnsi"/>
          <w:b/>
          <w:lang w:val="ga-IE" w:eastAsia="en-GB"/>
        </w:rPr>
        <w:t xml:space="preserve">Dé hAoine 30ú Meitheamh </w:t>
      </w:r>
      <w:r w:rsidRPr="00076006">
        <w:rPr>
          <w:rFonts w:asciiTheme="minorHAnsi" w:hAnsiTheme="minorHAnsi" w:cstheme="minorHAnsi"/>
          <w:b/>
          <w:lang w:val="ga"/>
        </w:rPr>
        <w:t>2023</w:t>
      </w:r>
      <w:r w:rsidRPr="00076006">
        <w:rPr>
          <w:rFonts w:asciiTheme="minorHAnsi" w:hAnsiTheme="minorHAnsi" w:cstheme="minorHAnsi"/>
          <w:b/>
          <w:sz w:val="23"/>
          <w:szCs w:val="23"/>
          <w:u w:val="single"/>
          <w:lang w:val="ga"/>
        </w:rPr>
        <w:t>.</w:t>
      </w:r>
    </w:p>
    <w:p w14:paraId="2FA2337B" w14:textId="77777777" w:rsidR="008F75B9" w:rsidRPr="00076006" w:rsidRDefault="008F75B9" w:rsidP="008F75B9">
      <w:pPr>
        <w:pStyle w:val="ListParagraph"/>
        <w:rPr>
          <w:rFonts w:asciiTheme="minorHAnsi" w:hAnsiTheme="minorHAnsi" w:cstheme="minorHAnsi"/>
          <w:sz w:val="23"/>
          <w:szCs w:val="23"/>
        </w:rPr>
      </w:pPr>
    </w:p>
    <w:p w14:paraId="7C9DBFB6" w14:textId="05029A74" w:rsidR="008F75B9" w:rsidRPr="00076006" w:rsidRDefault="008F75B9" w:rsidP="008F75B9">
      <w:pPr>
        <w:numPr>
          <w:ilvl w:val="0"/>
          <w:numId w:val="1"/>
        </w:numPr>
        <w:jc w:val="both"/>
        <w:rPr>
          <w:rFonts w:asciiTheme="minorHAnsi" w:hAnsiTheme="minorHAnsi" w:cstheme="minorHAnsi"/>
          <w:sz w:val="23"/>
          <w:szCs w:val="23"/>
        </w:rPr>
      </w:pPr>
      <w:r w:rsidRPr="00076006">
        <w:rPr>
          <w:rFonts w:asciiTheme="minorHAnsi" w:hAnsiTheme="minorHAnsi" w:cstheme="minorHAnsi"/>
          <w:sz w:val="23"/>
          <w:szCs w:val="23"/>
          <w:lang w:val="ga"/>
        </w:rPr>
        <w:t xml:space="preserve">Beidh teastais bhunaidh ag teastáil roimh aon choinne. </w:t>
      </w:r>
      <w:r w:rsidRPr="00AA79C9">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4AD094A4" w14:textId="77777777" w:rsidR="008F75B9" w:rsidRPr="00076006" w:rsidRDefault="008F75B9" w:rsidP="008F75B9">
      <w:pPr>
        <w:rPr>
          <w:rFonts w:asciiTheme="minorHAnsi" w:hAnsiTheme="minorHAnsi" w:cstheme="minorHAnsi"/>
          <w:sz w:val="23"/>
          <w:szCs w:val="23"/>
          <w:u w:val="single"/>
        </w:rPr>
      </w:pPr>
    </w:p>
    <w:p w14:paraId="3EE3243B" w14:textId="77777777" w:rsidR="008F75B9" w:rsidRPr="00076006" w:rsidRDefault="008F75B9" w:rsidP="008F75B9">
      <w:pPr>
        <w:numPr>
          <w:ilvl w:val="0"/>
          <w:numId w:val="1"/>
        </w:numPr>
        <w:jc w:val="both"/>
        <w:rPr>
          <w:rFonts w:asciiTheme="minorHAnsi" w:hAnsiTheme="minorHAnsi" w:cstheme="minorHAnsi"/>
          <w:sz w:val="23"/>
          <w:szCs w:val="23"/>
        </w:rPr>
      </w:pPr>
      <w:r w:rsidRPr="00076006">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2AF1BE4E" w14:textId="77777777" w:rsidR="008F75B9" w:rsidRPr="00076006" w:rsidRDefault="008F75B9" w:rsidP="008F75B9">
      <w:pPr>
        <w:jc w:val="both"/>
        <w:rPr>
          <w:rFonts w:asciiTheme="minorHAnsi" w:hAnsiTheme="minorHAnsi" w:cstheme="minorHAnsi"/>
          <w:sz w:val="23"/>
          <w:szCs w:val="23"/>
          <w:u w:val="single"/>
        </w:rPr>
      </w:pPr>
    </w:p>
    <w:p w14:paraId="171E8C22" w14:textId="77777777" w:rsidR="008F75B9" w:rsidRPr="00076006" w:rsidRDefault="008F75B9" w:rsidP="008F75B9">
      <w:pPr>
        <w:numPr>
          <w:ilvl w:val="0"/>
          <w:numId w:val="1"/>
        </w:numPr>
        <w:spacing w:line="200" w:lineRule="atLeast"/>
        <w:jc w:val="both"/>
        <w:rPr>
          <w:rFonts w:asciiTheme="minorHAnsi" w:hAnsiTheme="minorHAnsi" w:cstheme="minorHAnsi"/>
          <w:b/>
          <w:sz w:val="23"/>
          <w:szCs w:val="23"/>
        </w:rPr>
      </w:pPr>
      <w:r w:rsidRPr="00076006">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09F2A702" w14:textId="77777777" w:rsidR="008F75B9" w:rsidRPr="00076006" w:rsidRDefault="008F75B9" w:rsidP="008F75B9">
      <w:pPr>
        <w:numPr>
          <w:ilvl w:val="0"/>
          <w:numId w:val="1"/>
        </w:numPr>
        <w:jc w:val="both"/>
        <w:rPr>
          <w:rFonts w:asciiTheme="minorHAnsi" w:hAnsiTheme="minorHAnsi" w:cstheme="minorHAnsi"/>
          <w:sz w:val="23"/>
          <w:szCs w:val="23"/>
        </w:rPr>
      </w:pPr>
      <w:r w:rsidRPr="00076006">
        <w:rPr>
          <w:rFonts w:asciiTheme="minorHAnsi" w:hAnsiTheme="minorHAnsi" w:cstheme="minorHAnsi"/>
          <w:sz w:val="23"/>
          <w:szCs w:val="23"/>
          <w:lang w:val="ga"/>
        </w:rPr>
        <w:t xml:space="preserve">Ba cheart d'iarrthóirí dóthain ama a thabhairt chun a chinntiú </w:t>
      </w:r>
      <w:r w:rsidRPr="00076006">
        <w:rPr>
          <w:rFonts w:asciiTheme="minorHAnsi" w:hAnsiTheme="minorHAnsi" w:cstheme="minorHAnsi"/>
          <w:sz w:val="23"/>
          <w:szCs w:val="23"/>
          <w:u w:val="single"/>
          <w:lang w:val="ga"/>
        </w:rPr>
        <w:t>nach mbeidh</w:t>
      </w:r>
      <w:r w:rsidRPr="00076006">
        <w:rPr>
          <w:rFonts w:asciiTheme="minorHAnsi" w:hAnsiTheme="minorHAnsi" w:cstheme="minorHAnsi"/>
          <w:lang w:val="ga"/>
        </w:rPr>
        <w:t xml:space="preserve"> an seachadadh níos déanaí ná</w:t>
      </w:r>
      <w:r w:rsidRPr="00076006">
        <w:rPr>
          <w:rFonts w:asciiTheme="minorHAnsi" w:hAnsiTheme="minorHAnsi" w:cstheme="minorHAnsi"/>
          <w:sz w:val="23"/>
          <w:szCs w:val="23"/>
          <w:lang w:val="ga"/>
        </w:rPr>
        <w:t xml:space="preserve"> an t-am is déanaí chun glacadh leis.  Is ar an iarratasóir atá an fhreagracht a chinntiú go </w:t>
      </w:r>
      <w:r w:rsidRPr="00076006">
        <w:rPr>
          <w:rFonts w:asciiTheme="minorHAnsi" w:hAnsiTheme="minorHAnsi" w:cstheme="minorHAnsi"/>
          <w:lang w:val="ga"/>
        </w:rPr>
        <w:t xml:space="preserve"> </w:t>
      </w:r>
      <w:r w:rsidRPr="00076006">
        <w:rPr>
          <w:rFonts w:asciiTheme="minorHAnsi" w:hAnsiTheme="minorHAnsi" w:cstheme="minorHAnsi"/>
          <w:b/>
          <w:sz w:val="23"/>
          <w:szCs w:val="23"/>
          <w:u w:val="single"/>
          <w:lang w:val="ga"/>
        </w:rPr>
        <w:t>bhfaigheann</w:t>
      </w:r>
      <w:r w:rsidRPr="00076006">
        <w:rPr>
          <w:rFonts w:asciiTheme="minorHAnsi" w:hAnsiTheme="minorHAnsi" w:cstheme="minorHAnsi"/>
          <w:lang w:val="ga"/>
        </w:rPr>
        <w:t xml:space="preserve"> an Rannóg Acmhainní Daonna, Comhairle Cathrach na Gaillimhe, an fhoirm iarratais ina hiomláine</w:t>
      </w:r>
      <w:r w:rsidRPr="00076006">
        <w:rPr>
          <w:rFonts w:asciiTheme="minorHAnsi" w:hAnsiTheme="minorHAnsi" w:cstheme="minorHAnsi"/>
          <w:sz w:val="23"/>
          <w:szCs w:val="23"/>
          <w:lang w:val="ga"/>
        </w:rPr>
        <w:t xml:space="preserve"> in am.  </w:t>
      </w:r>
    </w:p>
    <w:p w14:paraId="3CFDA31C" w14:textId="77777777" w:rsidR="008F75B9" w:rsidRPr="00076006" w:rsidRDefault="008F75B9" w:rsidP="008F75B9">
      <w:pPr>
        <w:numPr>
          <w:ilvl w:val="0"/>
          <w:numId w:val="1"/>
        </w:numPr>
        <w:jc w:val="both"/>
        <w:rPr>
          <w:rFonts w:asciiTheme="minorHAnsi" w:hAnsiTheme="minorHAnsi" w:cstheme="minorHAnsi"/>
          <w:sz w:val="23"/>
          <w:szCs w:val="23"/>
        </w:rPr>
      </w:pPr>
      <w:r w:rsidRPr="00076006">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69674987" w14:textId="77777777" w:rsidR="008F75B9" w:rsidRPr="00076006" w:rsidRDefault="008F75B9" w:rsidP="008F75B9">
      <w:pPr>
        <w:numPr>
          <w:ilvl w:val="0"/>
          <w:numId w:val="1"/>
        </w:numPr>
        <w:jc w:val="both"/>
        <w:rPr>
          <w:rFonts w:asciiTheme="minorHAnsi" w:hAnsiTheme="minorHAnsi" w:cstheme="minorHAnsi"/>
          <w:sz w:val="23"/>
          <w:szCs w:val="23"/>
        </w:rPr>
      </w:pPr>
      <w:r w:rsidRPr="00076006">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4086B7A4" w14:textId="5C0413FF" w:rsidR="00076006" w:rsidRPr="00076006" w:rsidRDefault="00076006" w:rsidP="00076006">
      <w:pPr>
        <w:tabs>
          <w:tab w:val="center" w:pos="5179"/>
        </w:tabs>
        <w:jc w:val="center"/>
        <w:rPr>
          <w:rFonts w:asciiTheme="minorHAnsi" w:hAnsiTheme="minorHAnsi" w:cstheme="minorHAnsi"/>
          <w:b/>
          <w:bCs/>
          <w:sz w:val="40"/>
          <w:szCs w:val="40"/>
          <w:lang w:bidi="ar-SA"/>
        </w:rPr>
      </w:pPr>
      <w:r w:rsidRPr="00076006">
        <w:rPr>
          <w:rFonts w:asciiTheme="minorHAnsi" w:hAnsiTheme="minorHAnsi" w:cstheme="minorHAnsi"/>
          <w:noProof/>
        </w:rPr>
        <w:lastRenderedPageBreak/>
        <mc:AlternateContent>
          <mc:Choice Requires="wps">
            <w:drawing>
              <wp:anchor distT="0" distB="0" distL="114300" distR="114300" simplePos="0" relativeHeight="251665408" behindDoc="1" locked="0" layoutInCell="1" allowOverlap="1" wp14:anchorId="13A0B488" wp14:editId="173A8F83">
                <wp:simplePos x="0" y="0"/>
                <wp:positionH relativeFrom="column">
                  <wp:posOffset>0</wp:posOffset>
                </wp:positionH>
                <wp:positionV relativeFrom="paragraph">
                  <wp:posOffset>-635</wp:posOffset>
                </wp:positionV>
                <wp:extent cx="6153150" cy="314325"/>
                <wp:effectExtent l="0" t="0" r="19050" b="28575"/>
                <wp:wrapNone/>
                <wp:docPr id="2016371811" name="Rectangle 2016371811"/>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EF7AA9E" id="Rectangle 2016371811" o:spid="_x0000_s1026" style="position:absolute;margin-left:0;margin-top:-.05pt;width:484.5pt;height:24.7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076006">
        <w:rPr>
          <w:rFonts w:asciiTheme="minorHAnsi" w:hAnsiTheme="minorHAnsi" w:cstheme="minorHAnsi"/>
          <w:b/>
          <w:bCs/>
          <w:color w:val="FFFFFF" w:themeColor="background1"/>
          <w:sz w:val="40"/>
          <w:szCs w:val="40"/>
          <w:lang w:bidi="ar-SA"/>
        </w:rPr>
        <w:t>AN POST</w:t>
      </w:r>
    </w:p>
    <w:p w14:paraId="2BCA394E" w14:textId="77777777" w:rsidR="00076006" w:rsidRPr="00076006" w:rsidRDefault="00076006" w:rsidP="005A5C8D">
      <w:pPr>
        <w:pStyle w:val="ListParagraph"/>
        <w:rPr>
          <w:rFonts w:asciiTheme="minorHAnsi" w:hAnsiTheme="minorHAnsi" w:cstheme="minorHAnsi"/>
          <w:lang w:bidi="ar-SA"/>
        </w:rPr>
      </w:pPr>
    </w:p>
    <w:p w14:paraId="473807A3" w14:textId="77777777" w:rsidR="008F75B9" w:rsidRPr="00076006" w:rsidRDefault="008F75B9" w:rsidP="00076006">
      <w:pPr>
        <w:pStyle w:val="NoSpacing"/>
        <w:jc w:val="both"/>
        <w:rPr>
          <w:rFonts w:asciiTheme="minorHAnsi" w:hAnsiTheme="minorHAnsi" w:cstheme="minorHAnsi"/>
        </w:rPr>
      </w:pPr>
      <w:r w:rsidRPr="00076006">
        <w:rPr>
          <w:rFonts w:asciiTheme="minorHAnsi" w:hAnsiTheme="minorHAnsi" w:cstheme="minorHAnsi"/>
        </w:rPr>
        <w:t>Tuairisceoidh an t-iarrthóir rathúil don Cheardshaoiste Meicneora atá freagrach as bainistiú an Gháráiste a dhéanann cothabháil ar fhlít de thart ar 120 feithicil agus gléasra.</w:t>
      </w:r>
    </w:p>
    <w:p w14:paraId="4B89D1AE" w14:textId="77777777" w:rsidR="008F75B9" w:rsidRPr="00076006" w:rsidRDefault="008F75B9" w:rsidP="00076006">
      <w:pPr>
        <w:pStyle w:val="NoSpacing"/>
        <w:jc w:val="both"/>
        <w:rPr>
          <w:rFonts w:asciiTheme="minorHAnsi" w:hAnsiTheme="minorHAnsi" w:cstheme="minorHAnsi"/>
        </w:rPr>
      </w:pPr>
    </w:p>
    <w:p w14:paraId="013DD569" w14:textId="77777777" w:rsidR="008F75B9" w:rsidRPr="00076006" w:rsidRDefault="008F75B9" w:rsidP="00076006">
      <w:pPr>
        <w:pStyle w:val="NoSpacing"/>
        <w:jc w:val="both"/>
        <w:rPr>
          <w:rFonts w:asciiTheme="minorHAnsi" w:hAnsiTheme="minorHAnsi" w:cstheme="minorHAnsi"/>
        </w:rPr>
      </w:pPr>
      <w:r w:rsidRPr="00076006">
        <w:rPr>
          <w:rFonts w:asciiTheme="minorHAnsi" w:hAnsiTheme="minorHAnsi" w:cstheme="minorHAnsi"/>
        </w:rPr>
        <w:t>Beidh ar an iarrthóir rathúil cothabháil, seirbhísiú, deisiú agus mionathruithe ceadaithe a dhéanamh ar gach feithicil agus gléasra. Beidh ar an iarrthóir rathúil freisin maoirsiú a dhéanamh ar fho-chomhaltaí foirne agus iad i mbun a gcuid oibre seo.</w:t>
      </w:r>
    </w:p>
    <w:p w14:paraId="3C30BE6A" w14:textId="77777777" w:rsidR="008F75B9" w:rsidRPr="00076006" w:rsidRDefault="008F75B9" w:rsidP="00076006">
      <w:pPr>
        <w:pStyle w:val="NoSpacing"/>
        <w:jc w:val="both"/>
        <w:rPr>
          <w:rFonts w:asciiTheme="minorHAnsi" w:hAnsiTheme="minorHAnsi" w:cstheme="minorHAnsi"/>
        </w:rPr>
      </w:pPr>
    </w:p>
    <w:p w14:paraId="3505B4DD" w14:textId="77777777" w:rsidR="008F75B9" w:rsidRPr="00076006" w:rsidRDefault="008F75B9" w:rsidP="00076006">
      <w:pPr>
        <w:pStyle w:val="Standard"/>
        <w:ind w:right="283"/>
        <w:jc w:val="both"/>
        <w:rPr>
          <w:rFonts w:asciiTheme="minorHAnsi" w:hAnsiTheme="minorHAnsi" w:cstheme="minorHAnsi"/>
        </w:rPr>
      </w:pPr>
      <w:r w:rsidRPr="00076006">
        <w:rPr>
          <w:rFonts w:asciiTheme="minorHAnsi" w:hAnsiTheme="minorHAnsi" w:cstheme="minorHAnsi"/>
          <w:b/>
        </w:rPr>
        <w:t>Ba chóir go mbeadh an t-eolas, an taithí agus na scileanna/inniúlachtaí seo a leanas ag an iarrthóir den scoth:</w:t>
      </w:r>
    </w:p>
    <w:p w14:paraId="36F844BF" w14:textId="77777777" w:rsidR="008F75B9" w:rsidRPr="00076006" w:rsidRDefault="008F75B9" w:rsidP="00076006">
      <w:pPr>
        <w:pStyle w:val="NoSpacing"/>
        <w:jc w:val="both"/>
        <w:rPr>
          <w:rFonts w:asciiTheme="minorHAnsi" w:hAnsiTheme="minorHAnsi" w:cstheme="minorHAnsi"/>
        </w:rPr>
      </w:pPr>
    </w:p>
    <w:p w14:paraId="6D7231A5" w14:textId="77777777" w:rsidR="008F75B9" w:rsidRPr="00076006" w:rsidRDefault="008F75B9" w:rsidP="00076006">
      <w:pPr>
        <w:pStyle w:val="NoSpacing"/>
        <w:numPr>
          <w:ilvl w:val="0"/>
          <w:numId w:val="35"/>
        </w:numPr>
        <w:autoSpaceDN w:val="0"/>
        <w:ind w:left="720"/>
        <w:jc w:val="both"/>
        <w:textAlignment w:val="baseline"/>
        <w:rPr>
          <w:rFonts w:asciiTheme="minorHAnsi" w:hAnsiTheme="minorHAnsi" w:cstheme="minorHAnsi"/>
        </w:rPr>
      </w:pPr>
      <w:r w:rsidRPr="00076006">
        <w:rPr>
          <w:rFonts w:asciiTheme="minorHAnsi" w:hAnsiTheme="minorHAnsi" w:cstheme="minorHAnsi"/>
        </w:rPr>
        <w:t>Inniúlacht mheicniúil láidir agus scileanna fónta um fhadhbanna a réiteach.</w:t>
      </w:r>
    </w:p>
    <w:p w14:paraId="50E7741C" w14:textId="77777777" w:rsidR="008F75B9" w:rsidRPr="00076006" w:rsidRDefault="008F75B9" w:rsidP="00076006">
      <w:pPr>
        <w:pStyle w:val="NoSpacing"/>
        <w:numPr>
          <w:ilvl w:val="0"/>
          <w:numId w:val="29"/>
        </w:numPr>
        <w:autoSpaceDN w:val="0"/>
        <w:jc w:val="both"/>
        <w:textAlignment w:val="baseline"/>
        <w:rPr>
          <w:rFonts w:asciiTheme="minorHAnsi" w:hAnsiTheme="minorHAnsi" w:cstheme="minorHAnsi"/>
        </w:rPr>
      </w:pPr>
      <w:r w:rsidRPr="00076006">
        <w:rPr>
          <w:rFonts w:asciiTheme="minorHAnsi" w:hAnsiTheme="minorHAnsi" w:cstheme="minorHAnsi"/>
        </w:rPr>
        <w:t>Eolas ar úsáid scanóirí boise agus ríomhairí glúine chun cabhrú le fadhbanna a mbaineann le cothabháil feithiclí agus gléasra a aithint.</w:t>
      </w:r>
    </w:p>
    <w:p w14:paraId="5A5E4909" w14:textId="77777777" w:rsidR="008F75B9" w:rsidRPr="00076006" w:rsidRDefault="008F75B9" w:rsidP="00076006">
      <w:pPr>
        <w:pStyle w:val="NoSpacing"/>
        <w:numPr>
          <w:ilvl w:val="0"/>
          <w:numId w:val="29"/>
        </w:numPr>
        <w:autoSpaceDN w:val="0"/>
        <w:jc w:val="both"/>
        <w:textAlignment w:val="baseline"/>
        <w:rPr>
          <w:rFonts w:asciiTheme="minorHAnsi" w:hAnsiTheme="minorHAnsi" w:cstheme="minorHAnsi"/>
        </w:rPr>
      </w:pPr>
      <w:r w:rsidRPr="00076006">
        <w:rPr>
          <w:rFonts w:asciiTheme="minorHAnsi" w:hAnsiTheme="minorHAnsi" w:cstheme="minorHAnsi"/>
        </w:rPr>
        <w:t>Cumas sonraí diagnóiseacha agus torthaí tástála a léamh agus a léirmhíniú.</w:t>
      </w:r>
    </w:p>
    <w:p w14:paraId="6E24C990" w14:textId="77777777" w:rsidR="008F75B9" w:rsidRPr="00076006" w:rsidRDefault="008F75B9" w:rsidP="00076006">
      <w:pPr>
        <w:pStyle w:val="NoSpacing"/>
        <w:numPr>
          <w:ilvl w:val="0"/>
          <w:numId w:val="29"/>
        </w:numPr>
        <w:autoSpaceDN w:val="0"/>
        <w:jc w:val="both"/>
        <w:textAlignment w:val="baseline"/>
        <w:rPr>
          <w:rFonts w:asciiTheme="minorHAnsi" w:hAnsiTheme="minorHAnsi" w:cstheme="minorHAnsi"/>
        </w:rPr>
      </w:pPr>
      <w:r w:rsidRPr="00076006">
        <w:rPr>
          <w:rFonts w:asciiTheme="minorHAnsi" w:hAnsiTheme="minorHAnsi" w:cstheme="minorHAnsi"/>
        </w:rPr>
        <w:t>Taithí ábhartha ar threalamh, ar bheartais agus ar ghnásanna chun iniúchadh ceart ar chórais coscáin, scagtha, tarchuir, inneallra agus ar chórais eile i bhfeithiclí agus i ngléasra a chur chun cinn.</w:t>
      </w:r>
    </w:p>
    <w:p w14:paraId="14559DB7" w14:textId="77777777" w:rsidR="008F75B9" w:rsidRPr="00076006" w:rsidRDefault="008F75B9" w:rsidP="00076006">
      <w:pPr>
        <w:pStyle w:val="NoSpacing"/>
        <w:numPr>
          <w:ilvl w:val="0"/>
          <w:numId w:val="29"/>
        </w:numPr>
        <w:autoSpaceDN w:val="0"/>
        <w:jc w:val="both"/>
        <w:textAlignment w:val="baseline"/>
        <w:rPr>
          <w:rFonts w:asciiTheme="minorHAnsi" w:hAnsiTheme="minorHAnsi" w:cstheme="minorHAnsi"/>
        </w:rPr>
      </w:pPr>
      <w:r w:rsidRPr="00076006">
        <w:rPr>
          <w:rFonts w:asciiTheme="minorHAnsi" w:hAnsiTheme="minorHAnsi" w:cstheme="minorHAnsi"/>
        </w:rPr>
        <w:t>Eolas ar chontúirtí oibree agus ar réamhchúraimí sábháilteachta na ceirde.</w:t>
      </w:r>
    </w:p>
    <w:p w14:paraId="3DDBB8DD" w14:textId="202E0468" w:rsidR="00076006" w:rsidRPr="00076006" w:rsidRDefault="00076006" w:rsidP="008F75B9">
      <w:pPr>
        <w:pStyle w:val="Standard"/>
        <w:rPr>
          <w:rFonts w:asciiTheme="minorHAnsi" w:hAnsiTheme="minorHAnsi" w:cstheme="minorHAnsi"/>
          <w:color w:val="FF0000"/>
        </w:rPr>
      </w:pPr>
      <w:r w:rsidRPr="00076006">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7456" behindDoc="1" locked="0" layoutInCell="1" allowOverlap="1" wp14:anchorId="3AE10B2E" wp14:editId="3E593CFA">
                <wp:simplePos x="0" y="0"/>
                <wp:positionH relativeFrom="margin">
                  <wp:align>left</wp:align>
                </wp:positionH>
                <wp:positionV relativeFrom="paragraph">
                  <wp:posOffset>178435</wp:posOffset>
                </wp:positionV>
                <wp:extent cx="6153150" cy="323850"/>
                <wp:effectExtent l="0" t="0" r="19050" b="19050"/>
                <wp:wrapNone/>
                <wp:docPr id="567479299" name="Rectangle 567479299"/>
                <wp:cNvGraphicFramePr/>
                <a:graphic xmlns:a="http://schemas.openxmlformats.org/drawingml/2006/main">
                  <a:graphicData uri="http://schemas.microsoft.com/office/word/2010/wordprocessingShape">
                    <wps:wsp>
                      <wps:cNvSpPr/>
                      <wps:spPr>
                        <a:xfrm>
                          <a:off x="0" y="0"/>
                          <a:ext cx="6153150" cy="3238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59C1EA83" id="Rectangle 567479299" o:spid="_x0000_s1026" style="position:absolute;margin-left:0;margin-top:14.05pt;width:484.5pt;height:25.5pt;z-index:-2516490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" fillcolor="#9b3937" strokecolor="windowText">
                <w10:wrap anchorx="margin"/>
              </v:rect>
            </w:pict>
          </mc:Fallback>
        </mc:AlternateContent>
      </w:r>
    </w:p>
    <w:p w14:paraId="61427365" w14:textId="4BB3E9D6" w:rsidR="00076006" w:rsidRPr="00076006" w:rsidRDefault="00076006" w:rsidP="00076006">
      <w:pPr>
        <w:pStyle w:val="Standard"/>
        <w:jc w:val="center"/>
        <w:rPr>
          <w:rFonts w:asciiTheme="minorHAnsi" w:hAnsiTheme="minorHAnsi" w:cstheme="minorHAnsi"/>
          <w:b/>
          <w:bCs/>
          <w:color w:val="FFFFFF" w:themeColor="background1"/>
          <w:sz w:val="28"/>
          <w:szCs w:val="28"/>
        </w:rPr>
      </w:pPr>
      <w:r w:rsidRPr="00076006">
        <w:rPr>
          <w:rFonts w:asciiTheme="minorHAnsi" w:hAnsiTheme="minorHAnsi" w:cstheme="minorHAnsi"/>
          <w:b/>
          <w:bCs/>
          <w:color w:val="FFFFFF" w:themeColor="background1"/>
          <w:sz w:val="28"/>
          <w:szCs w:val="28"/>
        </w:rPr>
        <w:t>DUALGAIS AGUS FREAGRACHTAÍ</w:t>
      </w:r>
    </w:p>
    <w:p w14:paraId="4EC3E624" w14:textId="77777777" w:rsidR="00076006" w:rsidRPr="00076006" w:rsidRDefault="00076006" w:rsidP="00076006">
      <w:pPr>
        <w:pStyle w:val="Standard"/>
        <w:jc w:val="center"/>
        <w:rPr>
          <w:rFonts w:asciiTheme="minorHAnsi" w:hAnsiTheme="minorHAnsi" w:cstheme="minorHAnsi"/>
          <w:color w:val="FF0000"/>
        </w:rPr>
      </w:pPr>
    </w:p>
    <w:p w14:paraId="73F62C54" w14:textId="77777777" w:rsidR="008F75B9" w:rsidRPr="00076006" w:rsidRDefault="008F75B9" w:rsidP="008F75B9">
      <w:pPr>
        <w:pStyle w:val="NoSpacing"/>
        <w:jc w:val="both"/>
        <w:rPr>
          <w:rFonts w:asciiTheme="minorHAnsi" w:hAnsiTheme="minorHAnsi" w:cstheme="minorHAnsi"/>
        </w:rPr>
      </w:pPr>
      <w:r w:rsidRPr="00076006">
        <w:rPr>
          <w:rFonts w:asciiTheme="minorHAnsi" w:hAnsiTheme="minorHAnsi" w:cstheme="minorHAnsi"/>
        </w:rPr>
        <w:t>Tuairisceoidh an Ceardshaoistín Meicneora don Cheardshaoiste Meicneora agus beidh sé ina ionadaí ar son an Cheardshaoiste Meicneora nuair is gá.</w:t>
      </w:r>
    </w:p>
    <w:p w14:paraId="5B6E91C4" w14:textId="77777777" w:rsidR="008F75B9" w:rsidRPr="00076006" w:rsidRDefault="008F75B9" w:rsidP="008F75B9">
      <w:pPr>
        <w:pStyle w:val="Standard"/>
        <w:ind w:right="283"/>
        <w:jc w:val="both"/>
        <w:rPr>
          <w:rFonts w:asciiTheme="minorHAnsi" w:hAnsiTheme="minorHAnsi" w:cstheme="minorHAnsi"/>
        </w:rPr>
      </w:pPr>
      <w:r w:rsidRPr="00076006">
        <w:rPr>
          <w:rFonts w:asciiTheme="minorHAnsi" w:hAnsiTheme="minorHAnsi" w:cstheme="minorHAnsi"/>
          <w:b/>
        </w:rPr>
        <w:t>Áireofar ar na dualgais, ach gan ach amháin, iad seo a leanas:</w:t>
      </w:r>
    </w:p>
    <w:p w14:paraId="3BDAF4F4" w14:textId="77777777" w:rsidR="008F75B9" w:rsidRPr="00076006" w:rsidRDefault="008F75B9" w:rsidP="008F75B9">
      <w:pPr>
        <w:pStyle w:val="NoSpacing"/>
        <w:jc w:val="both"/>
        <w:rPr>
          <w:rFonts w:asciiTheme="minorHAnsi" w:hAnsiTheme="minorHAnsi" w:cstheme="minorHAnsi"/>
        </w:rPr>
      </w:pPr>
    </w:p>
    <w:p w14:paraId="59F40BEE" w14:textId="77777777" w:rsidR="008F75B9" w:rsidRPr="00076006" w:rsidRDefault="008F75B9" w:rsidP="008F75B9">
      <w:pPr>
        <w:pStyle w:val="NoSpacing"/>
        <w:numPr>
          <w:ilvl w:val="0"/>
          <w:numId w:val="36"/>
        </w:numPr>
        <w:autoSpaceDN w:val="0"/>
        <w:ind w:left="720"/>
        <w:jc w:val="both"/>
        <w:textAlignment w:val="baseline"/>
        <w:rPr>
          <w:rFonts w:asciiTheme="minorHAnsi" w:hAnsiTheme="minorHAnsi" w:cstheme="minorHAnsi"/>
        </w:rPr>
      </w:pPr>
      <w:r w:rsidRPr="00076006">
        <w:rPr>
          <w:rFonts w:asciiTheme="minorHAnsi" w:hAnsiTheme="minorHAnsi" w:cstheme="minorHAnsi"/>
        </w:rPr>
        <w:t>Oibreacha a phleanáil a shanntar dó féin agus dá chuid fhochomhaltaí foirne ag an gCeardshaoiste Meicneora</w:t>
      </w:r>
    </w:p>
    <w:p w14:paraId="027A9AC2" w14:textId="77777777" w:rsidR="008F75B9" w:rsidRPr="00076006" w:rsidRDefault="008F75B9" w:rsidP="00076006">
      <w:pPr>
        <w:pStyle w:val="NoSpacing"/>
        <w:numPr>
          <w:ilvl w:val="0"/>
          <w:numId w:val="41"/>
        </w:numPr>
        <w:autoSpaceDN w:val="0"/>
        <w:jc w:val="both"/>
        <w:textAlignment w:val="baseline"/>
        <w:rPr>
          <w:rFonts w:asciiTheme="minorHAnsi" w:hAnsiTheme="minorHAnsi" w:cstheme="minorHAnsi"/>
        </w:rPr>
      </w:pPr>
      <w:r w:rsidRPr="00076006">
        <w:rPr>
          <w:rFonts w:asciiTheme="minorHAnsi" w:hAnsiTheme="minorHAnsi" w:cstheme="minorHAnsi"/>
        </w:rPr>
        <w:t>Tabhairt faoi oibreacha cothabhála, seirbhíse agus deisiúcháin a shanntar dó agus maoirsiú a dhéanamh ar fhochomhlachtaí foirne agus iad i mbun a gcuid dualgas sannta</w:t>
      </w:r>
    </w:p>
    <w:p w14:paraId="348FAA2B" w14:textId="77777777" w:rsidR="008F75B9" w:rsidRPr="00076006" w:rsidRDefault="008F75B9" w:rsidP="00076006">
      <w:pPr>
        <w:pStyle w:val="NoSpacing"/>
        <w:numPr>
          <w:ilvl w:val="0"/>
          <w:numId w:val="41"/>
        </w:numPr>
        <w:autoSpaceDN w:val="0"/>
        <w:jc w:val="both"/>
        <w:textAlignment w:val="baseline"/>
        <w:rPr>
          <w:rFonts w:asciiTheme="minorHAnsi" w:hAnsiTheme="minorHAnsi" w:cstheme="minorHAnsi"/>
        </w:rPr>
      </w:pPr>
      <w:r w:rsidRPr="00076006">
        <w:rPr>
          <w:rFonts w:asciiTheme="minorHAnsi" w:hAnsiTheme="minorHAnsi" w:cstheme="minorHAnsi"/>
        </w:rPr>
        <w:t>A chinntiú go gcoinnítear a chuid sceidil oibre agus a chuid taifid laethúla féin agus iad siúd dá chuid fhochomhlachtaí foirne</w:t>
      </w:r>
    </w:p>
    <w:p w14:paraId="067FF51D" w14:textId="77777777" w:rsidR="008F75B9" w:rsidRPr="00076006" w:rsidRDefault="008F75B9" w:rsidP="00076006">
      <w:pPr>
        <w:pStyle w:val="NoSpacing"/>
        <w:numPr>
          <w:ilvl w:val="0"/>
          <w:numId w:val="41"/>
        </w:numPr>
        <w:autoSpaceDN w:val="0"/>
        <w:jc w:val="both"/>
        <w:textAlignment w:val="baseline"/>
        <w:rPr>
          <w:rFonts w:asciiTheme="minorHAnsi" w:hAnsiTheme="minorHAnsi" w:cstheme="minorHAnsi"/>
        </w:rPr>
      </w:pPr>
      <w:r w:rsidRPr="00076006">
        <w:rPr>
          <w:rFonts w:asciiTheme="minorHAnsi" w:hAnsiTheme="minorHAnsi" w:cstheme="minorHAnsi"/>
        </w:rPr>
        <w:t>Gach taifead agus cáipéiseacht scríofa riachtanach ar gach obair chríochnaithe a chur ar fáil don Cheardshaoiste Meicneora</w:t>
      </w:r>
    </w:p>
    <w:p w14:paraId="75EB1A92" w14:textId="77777777" w:rsidR="008F75B9" w:rsidRPr="00076006" w:rsidRDefault="008F75B9" w:rsidP="00076006">
      <w:pPr>
        <w:pStyle w:val="NoSpacing"/>
        <w:numPr>
          <w:ilvl w:val="0"/>
          <w:numId w:val="41"/>
        </w:numPr>
        <w:autoSpaceDN w:val="0"/>
        <w:jc w:val="both"/>
        <w:textAlignment w:val="baseline"/>
        <w:rPr>
          <w:rFonts w:asciiTheme="minorHAnsi" w:hAnsiTheme="minorHAnsi" w:cstheme="minorHAnsi"/>
        </w:rPr>
      </w:pPr>
      <w:r w:rsidRPr="00076006">
        <w:rPr>
          <w:rFonts w:asciiTheme="minorHAnsi" w:hAnsiTheme="minorHAnsi" w:cstheme="minorHAnsi"/>
        </w:rPr>
        <w:t>Monatóireacht a dhéanamh ar dhul chun cinn na n-oibreacha cothabhála pleanáilte a shanntar go díreach dó féin agus dá chuid fhochomhlachtaí foirne</w:t>
      </w:r>
    </w:p>
    <w:p w14:paraId="5767465A" w14:textId="77777777" w:rsidR="008F75B9" w:rsidRPr="00076006" w:rsidRDefault="008F75B9" w:rsidP="00076006">
      <w:pPr>
        <w:pStyle w:val="NoSpacing"/>
        <w:numPr>
          <w:ilvl w:val="0"/>
          <w:numId w:val="41"/>
        </w:numPr>
        <w:autoSpaceDN w:val="0"/>
        <w:jc w:val="both"/>
        <w:textAlignment w:val="baseline"/>
        <w:rPr>
          <w:rFonts w:asciiTheme="minorHAnsi" w:hAnsiTheme="minorHAnsi" w:cstheme="minorHAnsi"/>
        </w:rPr>
      </w:pPr>
      <w:r w:rsidRPr="00076006">
        <w:rPr>
          <w:rFonts w:asciiTheme="minorHAnsi" w:hAnsiTheme="minorHAnsi" w:cstheme="minorHAnsi"/>
        </w:rPr>
        <w:t>Páirteanna spártha a n-aithint agus a n-éileamh</w:t>
      </w:r>
    </w:p>
    <w:p w14:paraId="3002D984" w14:textId="77777777" w:rsidR="008F75B9" w:rsidRPr="00076006" w:rsidRDefault="008F75B9" w:rsidP="00076006">
      <w:pPr>
        <w:pStyle w:val="NoSpacing"/>
        <w:numPr>
          <w:ilvl w:val="0"/>
          <w:numId w:val="41"/>
        </w:numPr>
        <w:autoSpaceDN w:val="0"/>
        <w:jc w:val="both"/>
        <w:textAlignment w:val="baseline"/>
        <w:rPr>
          <w:rFonts w:asciiTheme="minorHAnsi" w:hAnsiTheme="minorHAnsi" w:cstheme="minorHAnsi"/>
        </w:rPr>
      </w:pPr>
      <w:r w:rsidRPr="00076006">
        <w:rPr>
          <w:rFonts w:asciiTheme="minorHAnsi" w:hAnsiTheme="minorHAnsi" w:cstheme="minorHAnsi"/>
        </w:rPr>
        <w:t>A chinntiú go gcoimeádfar áiseanna na ceardlainne agus an gharáiste glan agus slachtmhar</w:t>
      </w:r>
    </w:p>
    <w:p w14:paraId="785F693A" w14:textId="77777777" w:rsidR="008F75B9" w:rsidRPr="00076006" w:rsidRDefault="008F75B9" w:rsidP="00076006">
      <w:pPr>
        <w:pStyle w:val="NoSpacing"/>
        <w:numPr>
          <w:ilvl w:val="0"/>
          <w:numId w:val="41"/>
        </w:numPr>
        <w:autoSpaceDN w:val="0"/>
        <w:jc w:val="both"/>
        <w:textAlignment w:val="baseline"/>
        <w:rPr>
          <w:rFonts w:asciiTheme="minorHAnsi" w:hAnsiTheme="minorHAnsi" w:cstheme="minorHAnsi"/>
        </w:rPr>
      </w:pPr>
      <w:r w:rsidRPr="00076006">
        <w:rPr>
          <w:rFonts w:asciiTheme="minorHAnsi" w:hAnsiTheme="minorHAnsi" w:cstheme="minorHAnsi"/>
        </w:rPr>
        <w:t>Gach locht a thuairisciú agus uirlisí agus/nó trealaimh an gharáiste a ndeisiú/a n-athsholáthar</w:t>
      </w:r>
    </w:p>
    <w:p w14:paraId="7F54D2D3" w14:textId="77777777" w:rsidR="008F75B9" w:rsidRPr="00076006" w:rsidRDefault="008F75B9" w:rsidP="00076006">
      <w:pPr>
        <w:pStyle w:val="NoSpacing"/>
        <w:numPr>
          <w:ilvl w:val="0"/>
          <w:numId w:val="41"/>
        </w:numPr>
        <w:autoSpaceDN w:val="0"/>
        <w:jc w:val="both"/>
        <w:textAlignment w:val="baseline"/>
        <w:rPr>
          <w:rFonts w:asciiTheme="minorHAnsi" w:hAnsiTheme="minorHAnsi" w:cstheme="minorHAnsi"/>
        </w:rPr>
      </w:pPr>
      <w:r w:rsidRPr="00076006">
        <w:rPr>
          <w:rFonts w:asciiTheme="minorHAnsi" w:hAnsiTheme="minorHAnsi" w:cstheme="minorHAnsi"/>
        </w:rPr>
        <w:t>Cloí le gach reachtaíocht ábhartha um Shábháilteacht, Sláinte agus Leas ag an Obair</w:t>
      </w:r>
    </w:p>
    <w:p w14:paraId="7428D31F" w14:textId="77777777" w:rsidR="008F75B9" w:rsidRPr="00076006" w:rsidRDefault="008F75B9" w:rsidP="00076006">
      <w:pPr>
        <w:pStyle w:val="NoSpacing"/>
        <w:numPr>
          <w:ilvl w:val="0"/>
          <w:numId w:val="41"/>
        </w:numPr>
        <w:autoSpaceDN w:val="0"/>
        <w:jc w:val="both"/>
        <w:textAlignment w:val="baseline"/>
        <w:rPr>
          <w:rFonts w:asciiTheme="minorHAnsi" w:hAnsiTheme="minorHAnsi" w:cstheme="minorHAnsi"/>
        </w:rPr>
      </w:pPr>
      <w:r w:rsidRPr="00076006">
        <w:rPr>
          <w:rFonts w:asciiTheme="minorHAnsi" w:hAnsiTheme="minorHAnsi" w:cstheme="minorHAnsi"/>
        </w:rPr>
        <w:t>Cabhrú le hiniúchtaí míosúla na sábháilteachta agus le gach obair leanta lena mbaineann de réir mar is gá.</w:t>
      </w:r>
    </w:p>
    <w:p w14:paraId="5D3850CF" w14:textId="77777777" w:rsidR="008F75B9" w:rsidRPr="00076006" w:rsidRDefault="008F75B9" w:rsidP="00076006">
      <w:pPr>
        <w:pStyle w:val="NoSpacing"/>
        <w:numPr>
          <w:ilvl w:val="0"/>
          <w:numId w:val="41"/>
        </w:numPr>
        <w:autoSpaceDN w:val="0"/>
        <w:jc w:val="both"/>
        <w:textAlignment w:val="baseline"/>
        <w:rPr>
          <w:rFonts w:asciiTheme="minorHAnsi" w:hAnsiTheme="minorHAnsi" w:cstheme="minorHAnsi"/>
        </w:rPr>
      </w:pPr>
      <w:r w:rsidRPr="00076006">
        <w:rPr>
          <w:rFonts w:asciiTheme="minorHAnsi" w:hAnsiTheme="minorHAnsi" w:cstheme="minorHAnsi"/>
        </w:rPr>
        <w:t>Oiliúint agus ceannaireacht a chur ar fáil do Phrintíseach Meicneora, más gá</w:t>
      </w:r>
    </w:p>
    <w:p w14:paraId="5480FB7A" w14:textId="77777777" w:rsidR="008F75B9" w:rsidRPr="00076006" w:rsidRDefault="008F75B9" w:rsidP="00076006">
      <w:pPr>
        <w:pStyle w:val="NoSpacing"/>
        <w:numPr>
          <w:ilvl w:val="0"/>
          <w:numId w:val="41"/>
        </w:numPr>
        <w:autoSpaceDN w:val="0"/>
        <w:jc w:val="both"/>
        <w:textAlignment w:val="baseline"/>
        <w:rPr>
          <w:rFonts w:asciiTheme="minorHAnsi" w:hAnsiTheme="minorHAnsi" w:cstheme="minorHAnsi"/>
        </w:rPr>
      </w:pPr>
      <w:r w:rsidRPr="00076006">
        <w:rPr>
          <w:rFonts w:asciiTheme="minorHAnsi" w:hAnsiTheme="minorHAnsi" w:cstheme="minorHAnsi"/>
        </w:rPr>
        <w:t>Tabhairt faoi aon dualgais eile dá leithéid a d’fhéadfadh an Stiúrthóir Seirbhísí nó an t-ainmní aige a rá</w:t>
      </w:r>
    </w:p>
    <w:p w14:paraId="7B1F9217" w14:textId="77777777" w:rsidR="00BA2BF8" w:rsidRDefault="00BA2BF8" w:rsidP="008F7090">
      <w:pPr>
        <w:pStyle w:val="BodyText"/>
        <w:rPr>
          <w:rFonts w:asciiTheme="minorHAnsi" w:hAnsiTheme="minorHAnsi" w:cstheme="minorHAnsi"/>
          <w:b/>
          <w:bCs/>
          <w:color w:val="C0504D"/>
          <w:sz w:val="28"/>
          <w:szCs w:val="28"/>
          <w:u w:val="double"/>
          <w:lang w:val="ga"/>
        </w:rPr>
      </w:pPr>
    </w:p>
    <w:p w14:paraId="6AF429D4" w14:textId="02C2FA0C" w:rsidR="00076006" w:rsidRDefault="00076006" w:rsidP="008F7090">
      <w:pPr>
        <w:pStyle w:val="BodyText"/>
        <w:rPr>
          <w:rFonts w:asciiTheme="minorHAnsi" w:hAnsiTheme="minorHAnsi" w:cstheme="minorHAnsi"/>
          <w:b/>
          <w:bCs/>
          <w:color w:val="C0504D"/>
          <w:sz w:val="28"/>
          <w:szCs w:val="28"/>
          <w:u w:val="double"/>
          <w:lang w:val="ga"/>
        </w:rPr>
      </w:pPr>
      <w:r w:rsidRPr="00B22C2A">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9504" behindDoc="1" locked="0" layoutInCell="1" allowOverlap="1" wp14:anchorId="0CFF513D" wp14:editId="39DC5174">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0DDD7838" w14:textId="77777777" w:rsidR="00076006" w:rsidRPr="006118A8" w:rsidRDefault="00076006" w:rsidP="00076006">
                            <w:pPr>
                              <w:jc w:val="center"/>
                              <w:rPr>
                                <w:color w:val="FFFFFF" w:themeColor="background1"/>
                                <w:sz w:val="32"/>
                                <w:szCs w:val="32"/>
                              </w:rPr>
                            </w:pPr>
                            <w:r w:rsidRPr="006118A8">
                              <w:rPr>
                                <w:rFonts w:asciiTheme="minorHAnsi" w:hAnsiTheme="minorHAnsi" w:cstheme="minorHAnsi"/>
                                <w:b/>
                                <w:iCs/>
                                <w:color w:val="FFFFFF" w:themeColor="background1"/>
                                <w:sz w:val="32"/>
                                <w:szCs w:val="32"/>
                                <w:lang w:val="ga"/>
                              </w:rPr>
                              <w:t>Cáilíochtaí do phost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FF513D" id="Rectangle 1466423986" o:spid="_x0000_s1028" style="position:absolute;margin-left:0;margin-top:-.05pt;width:484.5pt;height:26.25pt;z-index:-2516469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0DDD7838" w14:textId="77777777" w:rsidR="00076006" w:rsidRPr="006118A8" w:rsidRDefault="00076006" w:rsidP="00076006">
                      <w:pPr>
                        <w:jc w:val="center"/>
                        <w:rPr>
                          <w:color w:val="FFFFFF" w:themeColor="background1"/>
                          <w:sz w:val="32"/>
                          <w:szCs w:val="32"/>
                        </w:rPr>
                      </w:pPr>
                      <w:r w:rsidRPr="006118A8">
                        <w:rPr>
                          <w:rFonts w:asciiTheme="minorHAnsi" w:hAnsiTheme="minorHAnsi" w:cstheme="minorHAnsi"/>
                          <w:b/>
                          <w:iCs/>
                          <w:color w:val="FFFFFF" w:themeColor="background1"/>
                          <w:sz w:val="32"/>
                          <w:szCs w:val="32"/>
                          <w:lang w:val="ga"/>
                        </w:rPr>
                        <w:t>Cáilíochtaí do phost</w:t>
                      </w:r>
                    </w:p>
                  </w:txbxContent>
                </v:textbox>
                <w10:wrap anchorx="margin"/>
              </v:rect>
            </w:pict>
          </mc:Fallback>
        </mc:AlternateContent>
      </w:r>
    </w:p>
    <w:p w14:paraId="71F7B5F2" w14:textId="77777777" w:rsidR="00076006" w:rsidRDefault="00076006" w:rsidP="008F7090">
      <w:pPr>
        <w:pStyle w:val="BodyText"/>
        <w:rPr>
          <w:rFonts w:asciiTheme="minorHAnsi" w:hAnsiTheme="minorHAnsi" w:cstheme="minorHAnsi"/>
          <w:b/>
          <w:bCs/>
          <w:color w:val="C0504D"/>
          <w:sz w:val="28"/>
          <w:szCs w:val="28"/>
          <w:u w:val="double"/>
          <w:lang w:val="ga"/>
        </w:rPr>
      </w:pPr>
    </w:p>
    <w:p w14:paraId="3F1E6143" w14:textId="77777777" w:rsidR="008F7090" w:rsidRPr="00076006" w:rsidRDefault="008F7090" w:rsidP="008F7090">
      <w:pPr>
        <w:rPr>
          <w:rFonts w:asciiTheme="minorHAnsi" w:hAnsiTheme="minorHAnsi" w:cstheme="minorHAnsi"/>
        </w:rPr>
      </w:pPr>
    </w:p>
    <w:p w14:paraId="0B860FF3" w14:textId="77777777" w:rsidR="008F7090" w:rsidRPr="00076006" w:rsidRDefault="008F7090" w:rsidP="00076006">
      <w:pPr>
        <w:widowControl/>
        <w:numPr>
          <w:ilvl w:val="0"/>
          <w:numId w:val="7"/>
        </w:numPr>
        <w:suppressAutoHyphens w:val="0"/>
        <w:spacing w:line="360" w:lineRule="auto"/>
        <w:jc w:val="both"/>
        <w:rPr>
          <w:rFonts w:asciiTheme="minorHAnsi" w:hAnsiTheme="minorHAnsi" w:cstheme="minorHAnsi"/>
          <w:b/>
        </w:rPr>
      </w:pPr>
      <w:r w:rsidRPr="00076006">
        <w:rPr>
          <w:rFonts w:asciiTheme="minorHAnsi" w:hAnsiTheme="minorHAnsi" w:cstheme="minorHAnsi"/>
          <w:b/>
          <w:bCs/>
          <w:u w:val="single"/>
          <w:lang w:val="ga"/>
        </w:rPr>
        <w:t>Dea-theist</w:t>
      </w:r>
      <w:r w:rsidRPr="00076006">
        <w:rPr>
          <w:rFonts w:asciiTheme="minorHAnsi" w:hAnsiTheme="minorHAnsi" w:cstheme="minorHAnsi"/>
          <w:b/>
          <w:bCs/>
          <w:lang w:val="ga"/>
        </w:rPr>
        <w:t xml:space="preserve">: </w:t>
      </w:r>
    </w:p>
    <w:p w14:paraId="311E9121" w14:textId="77777777" w:rsidR="008F7090" w:rsidRPr="00076006" w:rsidRDefault="008F7090" w:rsidP="00076006">
      <w:pPr>
        <w:spacing w:line="360" w:lineRule="auto"/>
        <w:ind w:left="720"/>
        <w:jc w:val="both"/>
        <w:rPr>
          <w:rFonts w:asciiTheme="minorHAnsi" w:hAnsiTheme="minorHAnsi" w:cstheme="minorHAnsi"/>
        </w:rPr>
      </w:pPr>
      <w:r w:rsidRPr="00076006">
        <w:rPr>
          <w:rFonts w:asciiTheme="minorHAnsi" w:hAnsiTheme="minorHAnsi" w:cstheme="minorHAnsi"/>
          <w:lang w:val="ga"/>
        </w:rPr>
        <w:t>Ba chóir go mbeadh dea-theist ag iarrthóirí.</w:t>
      </w:r>
    </w:p>
    <w:p w14:paraId="7CB26D23" w14:textId="77777777" w:rsidR="008F7090" w:rsidRPr="00076006" w:rsidRDefault="008F7090" w:rsidP="00076006">
      <w:pPr>
        <w:spacing w:line="360" w:lineRule="auto"/>
        <w:ind w:left="720"/>
        <w:jc w:val="both"/>
        <w:rPr>
          <w:rFonts w:asciiTheme="minorHAnsi" w:hAnsiTheme="minorHAnsi" w:cstheme="minorHAnsi"/>
        </w:rPr>
      </w:pPr>
    </w:p>
    <w:p w14:paraId="6411C2DC" w14:textId="77777777" w:rsidR="008F7090" w:rsidRPr="00076006" w:rsidRDefault="008F7090" w:rsidP="00076006">
      <w:pPr>
        <w:pStyle w:val="BodyText"/>
        <w:numPr>
          <w:ilvl w:val="0"/>
          <w:numId w:val="7"/>
        </w:numPr>
        <w:spacing w:after="0" w:line="360" w:lineRule="auto"/>
        <w:jc w:val="both"/>
        <w:rPr>
          <w:rFonts w:asciiTheme="minorHAnsi" w:hAnsiTheme="minorHAnsi" w:cstheme="minorHAnsi"/>
          <w:b/>
          <w:szCs w:val="24"/>
        </w:rPr>
      </w:pPr>
      <w:r w:rsidRPr="00076006">
        <w:rPr>
          <w:rFonts w:asciiTheme="minorHAnsi" w:hAnsiTheme="minorHAnsi" w:cstheme="minorHAnsi"/>
          <w:b/>
          <w:bCs/>
          <w:szCs w:val="24"/>
          <w:u w:val="single"/>
          <w:lang w:val="ga"/>
        </w:rPr>
        <w:t>Sláinte</w:t>
      </w:r>
      <w:r w:rsidRPr="00076006">
        <w:rPr>
          <w:rFonts w:asciiTheme="minorHAnsi" w:hAnsiTheme="minorHAnsi" w:cstheme="minorHAnsi"/>
          <w:b/>
          <w:bCs/>
          <w:szCs w:val="24"/>
          <w:lang w:val="ga"/>
        </w:rPr>
        <w:t xml:space="preserve">: </w:t>
      </w:r>
    </w:p>
    <w:p w14:paraId="186D6889" w14:textId="2BE7A12A" w:rsidR="008F7090" w:rsidRPr="00076006" w:rsidRDefault="008F7090" w:rsidP="00076006">
      <w:pPr>
        <w:pStyle w:val="ListParagraph"/>
        <w:spacing w:line="360" w:lineRule="auto"/>
        <w:jc w:val="both"/>
        <w:rPr>
          <w:rFonts w:asciiTheme="minorHAnsi" w:hAnsiTheme="minorHAnsi" w:cstheme="minorHAnsi"/>
          <w:szCs w:val="24"/>
        </w:rPr>
      </w:pPr>
      <w:r w:rsidRPr="00076006">
        <w:rPr>
          <w:rFonts w:asciiTheme="minorHAnsi" w:hAnsiTheme="minorHAnsi" w:cstheme="minorHAnsi"/>
          <w:szCs w:val="24"/>
          <w:lang w:val="ga"/>
        </w:rPr>
        <w:t xml:space="preserve">Beidh ar gach iarrthóir a bheith i riocht sláinte a léireodh go mbeadh ar a chumas/cumas go réasúnach seirbhís rialta agus éifeachtúil a chinntiú.  Féadfar a éileamh ar iarrthóirí roghnaithe scrúdú leighis tosaigh a dhéanamh, agus aon scrúduithe leighis bhreise a bheadh de dhíth le linn a fhostaíocht/fostaíocht mar </w:t>
      </w:r>
      <w:r w:rsidR="00BA2BF8" w:rsidRPr="00076006">
        <w:rPr>
          <w:rFonts w:asciiTheme="minorHAnsi" w:hAnsiTheme="minorHAnsi" w:cstheme="minorHAnsi"/>
          <w:szCs w:val="24"/>
          <w:lang w:val="ga-IE"/>
        </w:rPr>
        <w:t>Ceardaí – Feisteoir Meicneach</w:t>
      </w:r>
      <w:r w:rsidR="004B0B65" w:rsidRPr="00076006">
        <w:rPr>
          <w:rFonts w:asciiTheme="minorHAnsi" w:hAnsiTheme="minorHAnsi" w:cstheme="minorHAnsi"/>
          <w:szCs w:val="24"/>
          <w:lang w:val="ga"/>
        </w:rPr>
        <w:t xml:space="preserve"> </w:t>
      </w:r>
      <w:r w:rsidRPr="00076006">
        <w:rPr>
          <w:rFonts w:asciiTheme="minorHAnsi" w:hAnsiTheme="minorHAnsi" w:cstheme="minorHAnsi"/>
          <w:szCs w:val="24"/>
          <w:lang w:val="ga"/>
        </w:rPr>
        <w:t xml:space="preserve">a dhéanamh faoi chleachtóir leighis cáilithe arna ainmniú ag an Údarás Áitiúil.  </w:t>
      </w:r>
    </w:p>
    <w:p w14:paraId="385017DA" w14:textId="3DC4EEE9" w:rsidR="008F7090" w:rsidRPr="00076006" w:rsidRDefault="008F7090" w:rsidP="00076006">
      <w:pPr>
        <w:pStyle w:val="BodyTextIndent"/>
        <w:spacing w:after="0" w:line="360" w:lineRule="auto"/>
        <w:ind w:left="720"/>
        <w:rPr>
          <w:rFonts w:asciiTheme="minorHAnsi" w:hAnsiTheme="minorHAnsi" w:cstheme="minorHAnsi"/>
          <w:szCs w:val="24"/>
        </w:rPr>
      </w:pPr>
    </w:p>
    <w:p w14:paraId="5EEC6496" w14:textId="77777777" w:rsidR="002D579F" w:rsidRPr="00076006" w:rsidRDefault="002D579F" w:rsidP="00076006">
      <w:pPr>
        <w:pStyle w:val="ListParagraph"/>
        <w:numPr>
          <w:ilvl w:val="0"/>
          <w:numId w:val="7"/>
        </w:numPr>
        <w:spacing w:line="360" w:lineRule="auto"/>
        <w:jc w:val="both"/>
        <w:rPr>
          <w:rFonts w:asciiTheme="minorHAnsi" w:hAnsiTheme="minorHAnsi" w:cstheme="minorHAnsi"/>
          <w:b/>
          <w:szCs w:val="24"/>
          <w:u w:val="single"/>
          <w:lang w:bidi="ar-SA"/>
        </w:rPr>
      </w:pPr>
      <w:r w:rsidRPr="00076006">
        <w:rPr>
          <w:rFonts w:asciiTheme="minorHAnsi" w:hAnsiTheme="minorHAnsi" w:cstheme="minorHAnsi"/>
          <w:b/>
          <w:szCs w:val="24"/>
          <w:u w:val="single"/>
          <w:lang w:bidi="ar-SA"/>
        </w:rPr>
        <w:t>Saorántacht:</w:t>
      </w:r>
    </w:p>
    <w:p w14:paraId="2DDBAAA8" w14:textId="77777777" w:rsidR="002D579F" w:rsidRPr="00076006" w:rsidRDefault="002D579F" w:rsidP="00076006">
      <w:pPr>
        <w:pStyle w:val="NormalWeb"/>
        <w:spacing w:before="0" w:beforeAutospacing="0" w:after="0" w:afterAutospacing="0" w:line="360" w:lineRule="auto"/>
        <w:ind w:left="720"/>
        <w:jc w:val="both"/>
        <w:rPr>
          <w:rFonts w:asciiTheme="minorHAnsi" w:hAnsiTheme="minorHAnsi" w:cstheme="minorHAnsi"/>
          <w:b/>
          <w:u w:val="single"/>
        </w:rPr>
      </w:pPr>
      <w:r w:rsidRPr="00076006">
        <w:rPr>
          <w:rFonts w:asciiTheme="minorHAnsi" w:hAnsiTheme="minorHAnsi" w:cstheme="minorHAnsi"/>
          <w:color w:val="201F1E"/>
        </w:rPr>
        <w:t>Ní mór d'iarrthóirí, faoi dháta aon tairiscint poist, a bheith:</w:t>
      </w:r>
    </w:p>
    <w:p w14:paraId="5F2EB28A" w14:textId="77777777" w:rsidR="002D579F" w:rsidRPr="00076006" w:rsidRDefault="002D579F" w:rsidP="00076006">
      <w:pPr>
        <w:pStyle w:val="NormalWeb"/>
        <w:numPr>
          <w:ilvl w:val="0"/>
          <w:numId w:val="27"/>
        </w:numPr>
        <w:spacing w:before="0" w:beforeAutospacing="0" w:after="0" w:afterAutospacing="0" w:line="360" w:lineRule="auto"/>
        <w:rPr>
          <w:rFonts w:asciiTheme="minorHAnsi" w:hAnsiTheme="minorHAnsi" w:cstheme="minorHAnsi"/>
          <w:color w:val="000000"/>
        </w:rPr>
      </w:pPr>
      <w:r w:rsidRPr="00076006">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1D844B3A" w14:textId="77777777" w:rsidR="002D579F" w:rsidRPr="00076006" w:rsidRDefault="002D579F" w:rsidP="00076006">
      <w:pPr>
        <w:pStyle w:val="NormalWeb"/>
        <w:numPr>
          <w:ilvl w:val="0"/>
          <w:numId w:val="27"/>
        </w:numPr>
        <w:spacing w:before="0" w:beforeAutospacing="0" w:after="0" w:afterAutospacing="0" w:line="360" w:lineRule="auto"/>
        <w:rPr>
          <w:rFonts w:asciiTheme="minorHAnsi" w:hAnsiTheme="minorHAnsi" w:cstheme="minorHAnsi"/>
          <w:color w:val="000000"/>
        </w:rPr>
      </w:pPr>
      <w:r w:rsidRPr="00076006">
        <w:rPr>
          <w:rFonts w:asciiTheme="minorHAnsi" w:hAnsiTheme="minorHAnsi" w:cstheme="minorHAnsi"/>
          <w:color w:val="000000"/>
          <w:lang w:val="en-IE"/>
        </w:rPr>
        <w:t>Ina saoránach den Ríocht Aontaithe (RA); nó</w:t>
      </w:r>
    </w:p>
    <w:p w14:paraId="7746A38B" w14:textId="77777777" w:rsidR="002D579F" w:rsidRPr="00076006" w:rsidRDefault="002D579F" w:rsidP="00076006">
      <w:pPr>
        <w:pStyle w:val="NormalWeb"/>
        <w:numPr>
          <w:ilvl w:val="0"/>
          <w:numId w:val="27"/>
        </w:numPr>
        <w:spacing w:before="0" w:beforeAutospacing="0" w:after="0" w:afterAutospacing="0" w:line="360" w:lineRule="auto"/>
        <w:rPr>
          <w:rFonts w:asciiTheme="minorHAnsi" w:hAnsiTheme="minorHAnsi" w:cstheme="minorHAnsi"/>
          <w:color w:val="000000"/>
        </w:rPr>
      </w:pPr>
      <w:r w:rsidRPr="00076006">
        <w:rPr>
          <w:rFonts w:asciiTheme="minorHAnsi" w:hAnsiTheme="minorHAnsi" w:cstheme="minorHAnsi"/>
          <w:color w:val="000000"/>
          <w:lang w:val="en-IE"/>
        </w:rPr>
        <w:t>Ina saoránach den Eilvéis de bhun an chomhaontaithe idir an AE agus an Eilvéis agus saorghluaiseacht daoine; nó</w:t>
      </w:r>
    </w:p>
    <w:p w14:paraId="6BFD0387" w14:textId="77777777" w:rsidR="002D579F" w:rsidRPr="00076006" w:rsidRDefault="002D579F" w:rsidP="00076006">
      <w:pPr>
        <w:pStyle w:val="NormalWeb"/>
        <w:numPr>
          <w:ilvl w:val="0"/>
          <w:numId w:val="27"/>
        </w:numPr>
        <w:spacing w:before="0" w:beforeAutospacing="0" w:after="0" w:afterAutospacing="0" w:line="360" w:lineRule="auto"/>
        <w:rPr>
          <w:rFonts w:asciiTheme="minorHAnsi" w:hAnsiTheme="minorHAnsi" w:cstheme="minorHAnsi"/>
          <w:color w:val="000000"/>
        </w:rPr>
      </w:pPr>
      <w:r w:rsidRPr="00076006">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647D51F2" w14:textId="77777777" w:rsidR="002D579F" w:rsidRPr="00076006" w:rsidRDefault="002D579F" w:rsidP="00076006">
      <w:pPr>
        <w:pStyle w:val="NormalWeb"/>
        <w:numPr>
          <w:ilvl w:val="0"/>
          <w:numId w:val="27"/>
        </w:numPr>
        <w:spacing w:before="0" w:beforeAutospacing="0" w:after="0" w:afterAutospacing="0" w:line="360" w:lineRule="auto"/>
        <w:rPr>
          <w:rFonts w:asciiTheme="minorHAnsi" w:hAnsiTheme="minorHAnsi" w:cstheme="minorHAnsi"/>
          <w:color w:val="000000"/>
        </w:rPr>
      </w:pPr>
      <w:r w:rsidRPr="00076006">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36BD8D27" w14:textId="77777777" w:rsidR="002D579F" w:rsidRPr="00076006" w:rsidRDefault="002D579F" w:rsidP="00076006">
      <w:pPr>
        <w:pStyle w:val="NormalWeb"/>
        <w:numPr>
          <w:ilvl w:val="0"/>
          <w:numId w:val="27"/>
        </w:numPr>
        <w:spacing w:before="0" w:beforeAutospacing="0" w:after="0" w:afterAutospacing="0" w:line="360" w:lineRule="auto"/>
        <w:jc w:val="both"/>
        <w:rPr>
          <w:rFonts w:asciiTheme="minorHAnsi" w:hAnsiTheme="minorHAnsi" w:cstheme="minorHAnsi"/>
        </w:rPr>
      </w:pPr>
      <w:r w:rsidRPr="00076006">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1967141A" w14:textId="77777777" w:rsidR="00BA2BF8" w:rsidRPr="00076006" w:rsidRDefault="00BA2BF8" w:rsidP="00076006">
      <w:pPr>
        <w:pStyle w:val="ListParagraph"/>
        <w:spacing w:line="360" w:lineRule="auto"/>
        <w:jc w:val="both"/>
        <w:rPr>
          <w:rFonts w:asciiTheme="minorHAnsi" w:hAnsiTheme="minorHAnsi" w:cstheme="minorHAnsi"/>
          <w:szCs w:val="24"/>
        </w:rPr>
      </w:pPr>
    </w:p>
    <w:p w14:paraId="4AEEB425" w14:textId="77777777" w:rsidR="008F75B9" w:rsidRPr="00076006" w:rsidRDefault="008F75B9" w:rsidP="00BA2BF8">
      <w:pPr>
        <w:pStyle w:val="ListParagraph"/>
        <w:jc w:val="both"/>
        <w:rPr>
          <w:rFonts w:asciiTheme="minorHAnsi" w:hAnsiTheme="minorHAnsi" w:cstheme="minorHAnsi"/>
          <w:szCs w:val="24"/>
        </w:rPr>
      </w:pPr>
    </w:p>
    <w:p w14:paraId="0B667A8D" w14:textId="77777777" w:rsidR="008F75B9" w:rsidRPr="00076006" w:rsidRDefault="008F75B9" w:rsidP="00BA2BF8">
      <w:pPr>
        <w:pStyle w:val="ListParagraph"/>
        <w:jc w:val="both"/>
        <w:rPr>
          <w:rFonts w:asciiTheme="minorHAnsi" w:hAnsiTheme="minorHAnsi" w:cstheme="minorHAnsi"/>
          <w:szCs w:val="24"/>
        </w:rPr>
      </w:pPr>
    </w:p>
    <w:p w14:paraId="1E8B2607" w14:textId="77777777" w:rsidR="008F75B9" w:rsidRPr="00076006" w:rsidRDefault="008F75B9" w:rsidP="00BA2BF8">
      <w:pPr>
        <w:pStyle w:val="ListParagraph"/>
        <w:jc w:val="both"/>
        <w:rPr>
          <w:rFonts w:asciiTheme="minorHAnsi" w:hAnsiTheme="minorHAnsi" w:cstheme="minorHAnsi"/>
          <w:szCs w:val="24"/>
        </w:rPr>
      </w:pPr>
    </w:p>
    <w:p w14:paraId="694DDC18" w14:textId="77777777" w:rsidR="008F75B9" w:rsidRPr="00076006" w:rsidRDefault="008F75B9" w:rsidP="00BA2BF8">
      <w:pPr>
        <w:pStyle w:val="ListParagraph"/>
        <w:jc w:val="both"/>
        <w:rPr>
          <w:rFonts w:asciiTheme="minorHAnsi" w:hAnsiTheme="minorHAnsi" w:cstheme="minorHAnsi"/>
          <w:szCs w:val="24"/>
        </w:rPr>
      </w:pPr>
    </w:p>
    <w:p w14:paraId="227AEC35" w14:textId="77777777" w:rsidR="00BA2BF8" w:rsidRPr="00076006" w:rsidRDefault="00BA2BF8" w:rsidP="00BA2BF8">
      <w:pPr>
        <w:pStyle w:val="Standard"/>
        <w:ind w:left="720" w:hanging="720"/>
        <w:jc w:val="both"/>
        <w:rPr>
          <w:rFonts w:asciiTheme="minorHAnsi" w:hAnsiTheme="minorHAnsi" w:cstheme="minorHAnsi"/>
        </w:rPr>
      </w:pPr>
      <w:r w:rsidRPr="00076006">
        <w:rPr>
          <w:rFonts w:asciiTheme="minorHAnsi" w:hAnsiTheme="minorHAnsi" w:cstheme="minorHAnsi"/>
          <w:b/>
          <w:bCs/>
        </w:rPr>
        <w:t>4.</w:t>
      </w:r>
      <w:r w:rsidRPr="00076006">
        <w:rPr>
          <w:rFonts w:asciiTheme="minorHAnsi" w:hAnsiTheme="minorHAnsi" w:cstheme="minorHAnsi"/>
        </w:rPr>
        <w:tab/>
      </w:r>
      <w:r w:rsidRPr="00076006">
        <w:rPr>
          <w:rFonts w:asciiTheme="minorHAnsi" w:hAnsiTheme="minorHAnsi" w:cstheme="minorHAnsi"/>
          <w:b/>
          <w:bCs/>
        </w:rPr>
        <w:t>Oideachas, Oiliúint, Taithí srl</w:t>
      </w:r>
      <w:r w:rsidRPr="00076006">
        <w:rPr>
          <w:rFonts w:asciiTheme="minorHAnsi" w:hAnsiTheme="minorHAnsi" w:cstheme="minorHAnsi"/>
          <w:b/>
          <w:bCs/>
          <w:u w:val="single"/>
        </w:rPr>
        <w:t>:</w:t>
      </w:r>
    </w:p>
    <w:p w14:paraId="2FE12EE3" w14:textId="77777777" w:rsidR="00076006" w:rsidRDefault="00076006" w:rsidP="00076006">
      <w:pPr>
        <w:pStyle w:val="NoSpacing"/>
        <w:ind w:left="720"/>
        <w:rPr>
          <w:rFonts w:asciiTheme="minorHAnsi" w:hAnsiTheme="minorHAnsi" w:cstheme="minorHAnsi"/>
          <w:b/>
          <w:szCs w:val="24"/>
        </w:rPr>
      </w:pPr>
    </w:p>
    <w:p w14:paraId="6B9CA207" w14:textId="77777777" w:rsidR="008F75B9" w:rsidRPr="00076006" w:rsidRDefault="008F75B9" w:rsidP="00076006">
      <w:pPr>
        <w:pStyle w:val="NoSpacing"/>
        <w:ind w:left="720"/>
        <w:jc w:val="both"/>
        <w:rPr>
          <w:rFonts w:asciiTheme="minorHAnsi" w:hAnsiTheme="minorHAnsi" w:cstheme="minorHAnsi"/>
        </w:rPr>
      </w:pPr>
      <w:r w:rsidRPr="00076006">
        <w:rPr>
          <w:rFonts w:asciiTheme="minorHAnsi" w:hAnsiTheme="minorHAnsi" w:cstheme="minorHAnsi"/>
          <w:b/>
        </w:rPr>
        <w:t>Ar an dáta is déanaí chun foirmeacha iarratais críochnaithe a fháil, ní mór do gach iarrthóir:</w:t>
      </w:r>
    </w:p>
    <w:p w14:paraId="7300D117" w14:textId="77777777" w:rsidR="008F75B9" w:rsidRPr="00076006" w:rsidRDefault="008F75B9" w:rsidP="00076006">
      <w:pPr>
        <w:pStyle w:val="NoSpacing"/>
        <w:jc w:val="both"/>
        <w:rPr>
          <w:rFonts w:asciiTheme="minorHAnsi" w:hAnsiTheme="minorHAnsi" w:cstheme="minorHAnsi"/>
        </w:rPr>
      </w:pPr>
    </w:p>
    <w:p w14:paraId="01624496" w14:textId="77777777" w:rsidR="008F75B9" w:rsidRPr="00076006" w:rsidRDefault="008F75B9" w:rsidP="00076006">
      <w:pPr>
        <w:pStyle w:val="Standard"/>
        <w:widowControl/>
        <w:numPr>
          <w:ilvl w:val="0"/>
          <w:numId w:val="39"/>
        </w:numPr>
        <w:spacing w:line="276" w:lineRule="auto"/>
        <w:jc w:val="both"/>
        <w:rPr>
          <w:rFonts w:asciiTheme="minorHAnsi" w:hAnsiTheme="minorHAnsi" w:cstheme="minorHAnsi"/>
        </w:rPr>
      </w:pPr>
      <w:r w:rsidRPr="00076006">
        <w:rPr>
          <w:rFonts w:asciiTheme="minorHAnsi" w:hAnsiTheme="minorHAnsi" w:cstheme="minorHAnsi"/>
          <w:color w:val="000000"/>
          <w:lang w:val="en-IE" w:eastAsia="en-IE"/>
        </w:rPr>
        <w:t>A bheith láncháilithe mar Mheicneoir/mar Fheisteoir le cáilíochtaí scríofa (CDBO Leibhéal 6 nó a chomhionann).</w:t>
      </w:r>
    </w:p>
    <w:p w14:paraId="31EDF141" w14:textId="77777777" w:rsidR="008F75B9" w:rsidRPr="00076006" w:rsidRDefault="008F75B9" w:rsidP="00076006">
      <w:pPr>
        <w:pStyle w:val="Standard"/>
        <w:widowControl/>
        <w:numPr>
          <w:ilvl w:val="0"/>
          <w:numId w:val="38"/>
        </w:numPr>
        <w:spacing w:line="276" w:lineRule="auto"/>
        <w:jc w:val="both"/>
        <w:rPr>
          <w:rFonts w:asciiTheme="minorHAnsi" w:hAnsiTheme="minorHAnsi" w:cstheme="minorHAnsi"/>
        </w:rPr>
      </w:pPr>
      <w:r w:rsidRPr="00076006">
        <w:rPr>
          <w:rFonts w:asciiTheme="minorHAnsi" w:hAnsiTheme="minorHAnsi" w:cstheme="minorHAnsi"/>
          <w:color w:val="000000"/>
          <w:lang w:val="en-IE" w:eastAsia="en-IE"/>
        </w:rPr>
        <w:t>An Teastas Náisiúnta Ceardaíochta nó a chomhionann agus printíseacht aitheanta i gceard Meicneora/Feisteora a bheith aige. (</w:t>
      </w:r>
      <w:r w:rsidRPr="00076006">
        <w:rPr>
          <w:rFonts w:asciiTheme="minorHAnsi" w:hAnsiTheme="minorHAnsi" w:cstheme="minorHAnsi"/>
          <w:b/>
          <w:bCs/>
          <w:color w:val="000000"/>
          <w:lang w:val="en-IE" w:eastAsia="en-IE"/>
        </w:rPr>
        <w:t>Cuir isteach cóip de do theastas le d’fhoirm iarratais)</w:t>
      </w:r>
    </w:p>
    <w:p w14:paraId="104D1E63" w14:textId="77777777" w:rsidR="008F75B9" w:rsidRPr="00076006" w:rsidRDefault="008F75B9" w:rsidP="00076006">
      <w:pPr>
        <w:pStyle w:val="Standard"/>
        <w:widowControl/>
        <w:numPr>
          <w:ilvl w:val="0"/>
          <w:numId w:val="38"/>
        </w:numPr>
        <w:spacing w:line="276" w:lineRule="auto"/>
        <w:jc w:val="both"/>
        <w:rPr>
          <w:rFonts w:asciiTheme="minorHAnsi" w:hAnsiTheme="minorHAnsi" w:cstheme="minorHAnsi"/>
        </w:rPr>
      </w:pPr>
      <w:r w:rsidRPr="00076006">
        <w:rPr>
          <w:rFonts w:asciiTheme="minorHAnsi" w:hAnsiTheme="minorHAnsi" w:cstheme="minorHAnsi"/>
          <w:color w:val="000000"/>
          <w:lang w:val="en-IE" w:eastAsia="en-IE"/>
        </w:rPr>
        <w:t>Taithí 3 bhliain iarcháilíochta ar a laghad a bheith aige i ndeisiú trucaile lena n-áirítear deisiú leictreonach na n-inneall díosail agus na gcóras aerchoscáin.</w:t>
      </w:r>
    </w:p>
    <w:p w14:paraId="79937DC9" w14:textId="77777777" w:rsidR="008F75B9" w:rsidRPr="00076006" w:rsidRDefault="008F75B9" w:rsidP="00076006">
      <w:pPr>
        <w:pStyle w:val="Standard"/>
        <w:widowControl/>
        <w:numPr>
          <w:ilvl w:val="0"/>
          <w:numId w:val="38"/>
        </w:numPr>
        <w:spacing w:line="276" w:lineRule="auto"/>
        <w:jc w:val="both"/>
        <w:rPr>
          <w:rFonts w:asciiTheme="minorHAnsi" w:hAnsiTheme="minorHAnsi" w:cstheme="minorHAnsi"/>
        </w:rPr>
      </w:pPr>
      <w:r w:rsidRPr="00076006">
        <w:rPr>
          <w:rFonts w:asciiTheme="minorHAnsi" w:hAnsiTheme="minorHAnsi" w:cstheme="minorHAnsi"/>
          <w:color w:val="000000"/>
          <w:lang w:val="en-IE" w:eastAsia="en-IE"/>
        </w:rPr>
        <w:t>Ceadúnas Tiomána Chatagóir B gan aon fhormhuiniú a bheith aige.</w:t>
      </w:r>
    </w:p>
    <w:p w14:paraId="2A4D8AF5" w14:textId="77777777" w:rsidR="008F75B9" w:rsidRPr="00076006" w:rsidRDefault="008F75B9" w:rsidP="00076006">
      <w:pPr>
        <w:pStyle w:val="Standard"/>
        <w:widowControl/>
        <w:numPr>
          <w:ilvl w:val="0"/>
          <w:numId w:val="38"/>
        </w:numPr>
        <w:spacing w:line="276" w:lineRule="auto"/>
        <w:jc w:val="both"/>
        <w:rPr>
          <w:rFonts w:asciiTheme="minorHAnsi" w:hAnsiTheme="minorHAnsi" w:cstheme="minorHAnsi"/>
        </w:rPr>
      </w:pPr>
      <w:r w:rsidRPr="00076006">
        <w:rPr>
          <w:rFonts w:asciiTheme="minorHAnsi" w:hAnsiTheme="minorHAnsi" w:cstheme="minorHAnsi"/>
          <w:color w:val="000000"/>
          <w:lang w:val="en-IE" w:eastAsia="en-IE"/>
        </w:rPr>
        <w:t>Cárta Clárúcháin Pas Sábháilte reatha a bheith aige ag am tosaithe na fostaíochta.</w:t>
      </w:r>
    </w:p>
    <w:p w14:paraId="7BD8AFB1" w14:textId="77777777" w:rsidR="008F75B9" w:rsidRPr="00076006" w:rsidRDefault="008F75B9" w:rsidP="00076006">
      <w:pPr>
        <w:pStyle w:val="Standard"/>
        <w:jc w:val="both"/>
        <w:rPr>
          <w:rFonts w:asciiTheme="minorHAnsi" w:hAnsiTheme="minorHAnsi" w:cstheme="minorHAnsi"/>
          <w:b/>
          <w:bCs/>
        </w:rPr>
      </w:pPr>
    </w:p>
    <w:p w14:paraId="42D91F93" w14:textId="77777777" w:rsidR="008F75B9" w:rsidRPr="00076006" w:rsidRDefault="008F75B9" w:rsidP="00076006">
      <w:pPr>
        <w:pStyle w:val="Standard"/>
        <w:jc w:val="both"/>
        <w:rPr>
          <w:rFonts w:asciiTheme="minorHAnsi" w:hAnsiTheme="minorHAnsi" w:cstheme="minorHAnsi"/>
        </w:rPr>
      </w:pPr>
      <w:r w:rsidRPr="00076006">
        <w:rPr>
          <w:rFonts w:asciiTheme="minorHAnsi" w:hAnsiTheme="minorHAnsi" w:cstheme="minorHAnsi"/>
          <w:b/>
          <w:bCs/>
        </w:rPr>
        <w:t>*Ní mór cinneadh ó Cháilíocht agus Cáilíochtaí Éireann (CCÉ) a bheith ag gabháil le gach Cáilíocht Neamh-Éireannach chun a gcomparáideacht le Creat Náisiúnta Cáilíochtaí na hÉireann a fháil amach agus ní mór doiciméad aistriúcháin a chur isteach le gach cáilíocht eachtranach freisin.</w:t>
      </w:r>
    </w:p>
    <w:p w14:paraId="1E9D1110" w14:textId="77777777" w:rsidR="008F75B9" w:rsidRPr="00076006" w:rsidRDefault="008F75B9" w:rsidP="00076006">
      <w:pPr>
        <w:pStyle w:val="Heading5"/>
        <w:rPr>
          <w:rFonts w:asciiTheme="minorHAnsi" w:hAnsiTheme="minorHAnsi" w:cstheme="minorHAnsi"/>
          <w:u w:val="single"/>
        </w:rPr>
      </w:pPr>
    </w:p>
    <w:p w14:paraId="0AA4514E" w14:textId="77777777" w:rsidR="008F75B9" w:rsidRPr="00076006" w:rsidRDefault="008F75B9" w:rsidP="00076006">
      <w:pPr>
        <w:pStyle w:val="Standard"/>
        <w:ind w:firstLine="720"/>
        <w:jc w:val="both"/>
        <w:rPr>
          <w:rFonts w:asciiTheme="minorHAnsi" w:hAnsiTheme="minorHAnsi" w:cstheme="minorHAnsi"/>
        </w:rPr>
      </w:pPr>
      <w:r w:rsidRPr="00076006">
        <w:rPr>
          <w:rFonts w:asciiTheme="minorHAnsi" w:hAnsiTheme="minorHAnsi" w:cstheme="minorHAnsi"/>
          <w:b/>
          <w:bCs/>
          <w:u w:val="single"/>
        </w:rPr>
        <w:t>Eolas, Oiliúint, Scileanna agus Taithí Inmhianaithe:</w:t>
      </w:r>
      <w:bookmarkStart w:id="2" w:name="_Hlk137035704"/>
    </w:p>
    <w:bookmarkEnd w:id="2"/>
    <w:p w14:paraId="5CCFE38B" w14:textId="77777777" w:rsidR="008F75B9" w:rsidRPr="00076006" w:rsidRDefault="008F75B9" w:rsidP="00076006">
      <w:pPr>
        <w:pStyle w:val="NoSpacing"/>
        <w:spacing w:line="360" w:lineRule="auto"/>
        <w:jc w:val="both"/>
        <w:rPr>
          <w:rFonts w:asciiTheme="minorHAnsi" w:hAnsiTheme="minorHAnsi" w:cstheme="minorHAnsi"/>
          <w:b/>
          <w:sz w:val="16"/>
          <w:szCs w:val="16"/>
        </w:rPr>
      </w:pPr>
    </w:p>
    <w:p w14:paraId="2E592CE7" w14:textId="77777777" w:rsidR="008F75B9" w:rsidRPr="00076006" w:rsidRDefault="008F75B9" w:rsidP="00076006">
      <w:pPr>
        <w:pStyle w:val="NoSpacing"/>
        <w:spacing w:line="360" w:lineRule="auto"/>
        <w:ind w:firstLine="720"/>
        <w:jc w:val="both"/>
        <w:rPr>
          <w:rFonts w:asciiTheme="minorHAnsi" w:hAnsiTheme="minorHAnsi" w:cstheme="minorHAnsi"/>
        </w:rPr>
      </w:pPr>
      <w:r w:rsidRPr="00076006">
        <w:rPr>
          <w:rFonts w:asciiTheme="minorHAnsi" w:hAnsiTheme="minorHAnsi" w:cstheme="minorHAnsi"/>
          <w:b/>
        </w:rPr>
        <w:t>Tá sé inmhianaithe freisin go mbeadh na nithe seo a leanas ag an iarrthóir rathúil:</w:t>
      </w:r>
    </w:p>
    <w:p w14:paraId="2E1C78DB" w14:textId="77777777" w:rsidR="008F75B9" w:rsidRPr="00076006" w:rsidRDefault="008F75B9" w:rsidP="00076006">
      <w:pPr>
        <w:pStyle w:val="Standard"/>
        <w:ind w:left="720" w:hanging="720"/>
        <w:jc w:val="both"/>
        <w:rPr>
          <w:rFonts w:asciiTheme="minorHAnsi" w:hAnsiTheme="minorHAnsi" w:cstheme="minorHAnsi"/>
        </w:rPr>
      </w:pPr>
    </w:p>
    <w:p w14:paraId="1555225B" w14:textId="77777777" w:rsidR="008F75B9" w:rsidRPr="00076006" w:rsidRDefault="008F75B9" w:rsidP="00076006">
      <w:pPr>
        <w:pStyle w:val="Standard"/>
        <w:numPr>
          <w:ilvl w:val="0"/>
          <w:numId w:val="40"/>
        </w:numPr>
        <w:jc w:val="both"/>
        <w:rPr>
          <w:rFonts w:asciiTheme="minorHAnsi" w:hAnsiTheme="minorHAnsi" w:cstheme="minorHAnsi"/>
        </w:rPr>
      </w:pPr>
      <w:r w:rsidRPr="00076006">
        <w:rPr>
          <w:rFonts w:asciiTheme="minorHAnsi" w:hAnsiTheme="minorHAnsi" w:cstheme="minorHAnsi"/>
          <w:lang w:val="en-IE" w:eastAsia="en-IE"/>
        </w:rPr>
        <w:t>Is inmhianaithe ach ní riachtanach é go mbeadh cáilíocht agus/nó taithí i Meicnic Talmhaíochta ag an iarrthóir.</w:t>
      </w:r>
    </w:p>
    <w:p w14:paraId="7E13CAC1" w14:textId="77777777" w:rsidR="008F75B9" w:rsidRPr="00076006" w:rsidRDefault="008F75B9" w:rsidP="00076006">
      <w:pPr>
        <w:pStyle w:val="Standard"/>
        <w:numPr>
          <w:ilvl w:val="0"/>
          <w:numId w:val="37"/>
        </w:numPr>
        <w:jc w:val="both"/>
        <w:rPr>
          <w:rFonts w:asciiTheme="minorHAnsi" w:hAnsiTheme="minorHAnsi" w:cstheme="minorHAnsi"/>
        </w:rPr>
      </w:pPr>
      <w:r w:rsidRPr="00076006">
        <w:rPr>
          <w:rFonts w:asciiTheme="minorHAnsi" w:hAnsiTheme="minorHAnsi" w:cstheme="minorHAnsi"/>
          <w:lang w:val="en-IE" w:eastAsia="en-IE"/>
        </w:rPr>
        <w:t>Taithí i mbainistíocht foirne.</w:t>
      </w:r>
    </w:p>
    <w:p w14:paraId="58565C2D" w14:textId="77777777" w:rsidR="008F75B9" w:rsidRPr="00076006" w:rsidRDefault="008F75B9" w:rsidP="00076006">
      <w:pPr>
        <w:pStyle w:val="Standard"/>
        <w:numPr>
          <w:ilvl w:val="0"/>
          <w:numId w:val="37"/>
        </w:numPr>
        <w:jc w:val="both"/>
        <w:rPr>
          <w:rFonts w:asciiTheme="minorHAnsi" w:hAnsiTheme="minorHAnsi" w:cstheme="minorHAnsi"/>
        </w:rPr>
      </w:pPr>
      <w:r w:rsidRPr="00076006">
        <w:rPr>
          <w:rFonts w:asciiTheme="minorHAnsi" w:hAnsiTheme="minorHAnsi" w:cstheme="minorHAnsi"/>
          <w:lang w:val="en-IE" w:eastAsia="en-IE"/>
        </w:rPr>
        <w:t>Sár-eolas oibre a ar gach trucail tromshaothair, innealra talmhaíochta agus feisteas lena n-áirítear córais trealaimh um láimhsiú ábhar chomh maith le scileanna cruthaithe i ndiagnóisic/i bhfabhtcheartú.</w:t>
      </w:r>
    </w:p>
    <w:p w14:paraId="041B132D" w14:textId="77777777" w:rsidR="008F75B9" w:rsidRPr="00076006" w:rsidRDefault="008F75B9" w:rsidP="00076006">
      <w:pPr>
        <w:pStyle w:val="Standard"/>
        <w:numPr>
          <w:ilvl w:val="0"/>
          <w:numId w:val="37"/>
        </w:numPr>
        <w:jc w:val="both"/>
        <w:rPr>
          <w:rFonts w:asciiTheme="minorHAnsi" w:hAnsiTheme="minorHAnsi" w:cstheme="minorHAnsi"/>
        </w:rPr>
      </w:pPr>
      <w:r w:rsidRPr="00076006">
        <w:rPr>
          <w:rFonts w:asciiTheme="minorHAnsi" w:hAnsiTheme="minorHAnsi" w:cstheme="minorHAnsi"/>
          <w:lang w:val="en-IE" w:eastAsia="en-IE"/>
        </w:rPr>
        <w:t>Sárscileanna cumarsáide agus idirphearsanta, le cumas cruthaithe ag obair mar chuid d’fhoireann agus ar a tionscnamh féin.</w:t>
      </w:r>
    </w:p>
    <w:p w14:paraId="1DBB5D3F" w14:textId="77777777" w:rsidR="008F75B9" w:rsidRPr="00076006" w:rsidRDefault="008F75B9" w:rsidP="00076006">
      <w:pPr>
        <w:pStyle w:val="Standard"/>
        <w:numPr>
          <w:ilvl w:val="0"/>
          <w:numId w:val="37"/>
        </w:numPr>
        <w:jc w:val="both"/>
        <w:rPr>
          <w:rFonts w:asciiTheme="minorHAnsi" w:hAnsiTheme="minorHAnsi" w:cstheme="minorHAnsi"/>
        </w:rPr>
      </w:pPr>
      <w:r w:rsidRPr="00076006">
        <w:rPr>
          <w:rFonts w:asciiTheme="minorHAnsi" w:hAnsiTheme="minorHAnsi" w:cstheme="minorHAnsi"/>
          <w:lang w:val="en-IE" w:eastAsia="en-IE"/>
        </w:rPr>
        <w:t>Scileanna láidre an TF.</w:t>
      </w:r>
    </w:p>
    <w:p w14:paraId="37F500B2" w14:textId="77777777" w:rsidR="008F75B9" w:rsidRPr="00076006" w:rsidRDefault="008F75B9" w:rsidP="00076006">
      <w:pPr>
        <w:pStyle w:val="Standard"/>
        <w:numPr>
          <w:ilvl w:val="0"/>
          <w:numId w:val="37"/>
        </w:numPr>
        <w:jc w:val="both"/>
        <w:rPr>
          <w:rFonts w:asciiTheme="minorHAnsi" w:hAnsiTheme="minorHAnsi" w:cstheme="minorHAnsi"/>
        </w:rPr>
      </w:pPr>
      <w:r w:rsidRPr="00076006">
        <w:rPr>
          <w:rFonts w:asciiTheme="minorHAnsi" w:hAnsiTheme="minorHAnsi" w:cstheme="minorHAnsi"/>
          <w:lang w:val="en-IE" w:eastAsia="en-IE"/>
        </w:rPr>
        <w:t>Is inmhianaithe iad Ceadúnais HGV Aicme 1 agus 2, Catagóir  C agus BE</w:t>
      </w:r>
    </w:p>
    <w:p w14:paraId="08F0E116" w14:textId="77777777" w:rsidR="00BA2BF8" w:rsidRPr="00076006" w:rsidRDefault="00BA2BF8" w:rsidP="00076006">
      <w:pPr>
        <w:pStyle w:val="Standard"/>
        <w:widowControl/>
        <w:suppressAutoHyphens w:val="0"/>
        <w:spacing w:line="276" w:lineRule="auto"/>
        <w:jc w:val="both"/>
        <w:rPr>
          <w:rFonts w:asciiTheme="minorHAnsi" w:hAnsiTheme="minorHAnsi" w:cstheme="minorHAnsi"/>
          <w:lang w:val="en-IE" w:eastAsia="en-IE"/>
        </w:rPr>
      </w:pPr>
    </w:p>
    <w:p w14:paraId="1BF7C35D" w14:textId="77777777" w:rsidR="00BA2BF8" w:rsidRPr="00076006" w:rsidRDefault="00BA2BF8" w:rsidP="00076006">
      <w:pPr>
        <w:pStyle w:val="Standard"/>
        <w:jc w:val="both"/>
        <w:rPr>
          <w:rFonts w:asciiTheme="minorHAnsi" w:hAnsiTheme="minorHAnsi" w:cstheme="minorHAnsi"/>
        </w:rPr>
      </w:pPr>
      <w:r w:rsidRPr="00076006">
        <w:rPr>
          <w:rFonts w:asciiTheme="minorHAnsi" w:hAnsiTheme="minorHAnsi" w:cstheme="minorHAnsi"/>
          <w:b/>
          <w:bCs/>
          <w:color w:val="000000"/>
          <w:lang w:val="en-IE" w:eastAsia="en-IE"/>
        </w:rPr>
        <w:t>Sa chas ina bhfuil cleachtadh gearrliostaithe in úsáid, scrúdóidh bord saineolaithe na foirmeacha iarratais agus déanfaidh sé á meas de réir critéar réamhchinnte atá bunaithe ar riachtanais an phoist. Mar sin, is ar do leas féin mionchuntas cruinn a thabhairt ar do cháilíochtaí/do thaithí ar an bhfoirm iarratais.</w:t>
      </w:r>
    </w:p>
    <w:p w14:paraId="0B0E8D5F" w14:textId="77777777" w:rsidR="00BA2BF8" w:rsidRPr="00076006" w:rsidRDefault="00BA2BF8" w:rsidP="00076006">
      <w:pPr>
        <w:pStyle w:val="Standard"/>
        <w:jc w:val="both"/>
        <w:rPr>
          <w:rFonts w:asciiTheme="minorHAnsi" w:hAnsiTheme="minorHAnsi" w:cstheme="minorHAnsi"/>
        </w:rPr>
      </w:pPr>
    </w:p>
    <w:p w14:paraId="48522D09" w14:textId="77777777" w:rsidR="00BA2BF8" w:rsidRPr="00076006" w:rsidRDefault="00BA2BF8" w:rsidP="00076006">
      <w:pPr>
        <w:pStyle w:val="Standard"/>
        <w:jc w:val="both"/>
        <w:rPr>
          <w:rFonts w:asciiTheme="minorHAnsi" w:hAnsiTheme="minorHAnsi" w:cstheme="minorHAnsi"/>
        </w:rPr>
      </w:pPr>
      <w:r w:rsidRPr="00076006">
        <w:rPr>
          <w:rFonts w:asciiTheme="minorHAnsi" w:hAnsiTheme="minorHAnsi" w:cstheme="minorHAnsi"/>
          <w:b/>
          <w:bCs/>
          <w:color w:val="000000"/>
          <w:lang w:val="en-IE" w:eastAsia="en-IE"/>
        </w:rPr>
        <w:t>Ní mór do gach iarrthóir gach sonraí na gcáilíochtaí a ghnóthaigh sé a chur ar an bhfoirm iarratais. Ní ghlacfar leis an gCuireadh Freastal ar Agallamh mar admháil go bhfuil na cáilíochtaí agus/nó na riachtanais fhorordaithe agat don phost seo agat nó go bhfuil tú cáilithe de réir dlí maidir le bheith i seilbh an phost. Má mhaíonn tú cáilíocht, taithí ar leith srl, ní mór duit cruthúnas doiciméadach a léiriú ina leith.</w:t>
      </w:r>
    </w:p>
    <w:p w14:paraId="4B672435" w14:textId="77777777" w:rsidR="00341D1C" w:rsidRPr="00076006" w:rsidRDefault="00341D1C" w:rsidP="00341D1C">
      <w:pPr>
        <w:rPr>
          <w:rFonts w:asciiTheme="minorHAnsi" w:hAnsiTheme="minorHAnsi" w:cstheme="minorHAnsi"/>
        </w:rPr>
      </w:pPr>
    </w:p>
    <w:p w14:paraId="4EE4F366" w14:textId="77777777" w:rsidR="008528BD" w:rsidRPr="00076006" w:rsidRDefault="008528BD" w:rsidP="00341D1C">
      <w:pPr>
        <w:pStyle w:val="NoSpacing"/>
        <w:ind w:left="1276" w:hanging="567"/>
        <w:jc w:val="center"/>
        <w:rPr>
          <w:rFonts w:asciiTheme="minorHAnsi" w:hAnsiTheme="minorHAnsi" w:cstheme="minorHAnsi"/>
          <w:b/>
          <w:color w:val="000000"/>
          <w:szCs w:val="24"/>
        </w:rPr>
      </w:pPr>
    </w:p>
    <w:p w14:paraId="405A6A58" w14:textId="2BCE4B41" w:rsidR="00AD20F3" w:rsidRPr="00076006" w:rsidRDefault="00AD20F3" w:rsidP="008528BD">
      <w:pPr>
        <w:pStyle w:val="NoSpacing"/>
        <w:rPr>
          <w:rFonts w:asciiTheme="minorHAnsi" w:hAnsiTheme="minorHAnsi" w:cstheme="minorHAnsi"/>
          <w:szCs w:val="24"/>
        </w:rPr>
      </w:pPr>
    </w:p>
    <w:p w14:paraId="653B9F62" w14:textId="3B5E5788" w:rsidR="00BA2BF8" w:rsidRPr="00076006" w:rsidRDefault="00BA2BF8" w:rsidP="008528BD">
      <w:pPr>
        <w:pStyle w:val="NoSpacing"/>
        <w:rPr>
          <w:rFonts w:asciiTheme="minorHAnsi" w:hAnsiTheme="minorHAnsi" w:cstheme="minorHAnsi"/>
          <w:szCs w:val="24"/>
        </w:rPr>
      </w:pPr>
    </w:p>
    <w:p w14:paraId="2D50C995" w14:textId="5112ACC9" w:rsidR="00BA2BF8" w:rsidRPr="00076006" w:rsidRDefault="00076006" w:rsidP="00076006">
      <w:pPr>
        <w:pStyle w:val="NoSpacing"/>
        <w:tabs>
          <w:tab w:val="center" w:pos="4819"/>
        </w:tabs>
        <w:rPr>
          <w:rFonts w:asciiTheme="minorHAnsi" w:hAnsiTheme="minorHAnsi" w:cstheme="minorHAnsi"/>
          <w:szCs w:val="24"/>
        </w:rPr>
      </w:pPr>
      <w:r w:rsidRPr="00B22C2A">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1552" behindDoc="1" locked="0" layoutInCell="1" allowOverlap="1" wp14:anchorId="4C25C467" wp14:editId="5FEC8067">
                <wp:simplePos x="0" y="0"/>
                <wp:positionH relativeFrom="column">
                  <wp:posOffset>0</wp:posOffset>
                </wp:positionH>
                <wp:positionV relativeFrom="paragraph">
                  <wp:posOffset>-635</wp:posOffset>
                </wp:positionV>
                <wp:extent cx="6153150" cy="314325"/>
                <wp:effectExtent l="0" t="0" r="19050" b="28575"/>
                <wp:wrapNone/>
                <wp:docPr id="195879429" name="Rectangle 19587942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09A0E7BE" id="Rectangle 195879429" o:spid="_x0000_s1026"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szCs w:val="24"/>
        </w:rPr>
        <w:tab/>
      </w:r>
      <w:r w:rsidRPr="00B22C2A">
        <w:rPr>
          <w:rFonts w:asciiTheme="minorHAnsi" w:hAnsiTheme="minorHAnsi" w:cstheme="minorHAnsi"/>
          <w:b/>
          <w:color w:val="FFFFFF" w:themeColor="background1"/>
          <w:sz w:val="28"/>
          <w:szCs w:val="28"/>
          <w:lang w:val="ga"/>
        </w:rPr>
        <w:t>PRÍOMHCHOINNÍOLLACHA SEIRBHÍSE</w:t>
      </w:r>
    </w:p>
    <w:p w14:paraId="5FFE5FD1" w14:textId="3CAEB090" w:rsidR="00BA2BF8" w:rsidRPr="00076006" w:rsidRDefault="00BA2BF8" w:rsidP="008528BD">
      <w:pPr>
        <w:pStyle w:val="NoSpacing"/>
        <w:rPr>
          <w:rFonts w:asciiTheme="minorHAnsi" w:hAnsiTheme="minorHAnsi" w:cstheme="minorHAnsi"/>
          <w:szCs w:val="24"/>
        </w:rPr>
      </w:pPr>
    </w:p>
    <w:p w14:paraId="290973E8" w14:textId="77777777" w:rsidR="00341D1C" w:rsidRPr="00076006" w:rsidRDefault="00341D1C" w:rsidP="00D827C2">
      <w:pPr>
        <w:ind w:left="2160" w:hanging="2160"/>
        <w:jc w:val="both"/>
        <w:rPr>
          <w:rFonts w:asciiTheme="minorHAnsi" w:hAnsiTheme="minorHAnsi" w:cstheme="minorHAnsi"/>
          <w:b/>
          <w:bCs/>
          <w:u w:val="single"/>
        </w:rPr>
      </w:pPr>
    </w:p>
    <w:p w14:paraId="6AB05E26" w14:textId="77777777" w:rsidR="00CA336B" w:rsidRPr="00076006" w:rsidRDefault="006C510B" w:rsidP="00D827C2">
      <w:pPr>
        <w:ind w:left="2160" w:hanging="2160"/>
        <w:jc w:val="both"/>
        <w:rPr>
          <w:rFonts w:asciiTheme="minorHAnsi" w:hAnsiTheme="minorHAnsi" w:cstheme="minorHAnsi"/>
          <w:b/>
          <w:bCs/>
          <w:u w:val="single"/>
        </w:rPr>
      </w:pPr>
      <w:r w:rsidRPr="00076006">
        <w:rPr>
          <w:rFonts w:asciiTheme="minorHAnsi" w:hAnsiTheme="minorHAnsi" w:cstheme="minorHAnsi"/>
          <w:b/>
          <w:bCs/>
          <w:u w:val="single"/>
          <w:lang w:val="ga"/>
        </w:rPr>
        <w:t xml:space="preserve">An Cineál Poist </w:t>
      </w:r>
    </w:p>
    <w:p w14:paraId="2FA53A32" w14:textId="77777777" w:rsidR="00A72F05" w:rsidRPr="00076006" w:rsidRDefault="00A72F05" w:rsidP="00A72F05">
      <w:pPr>
        <w:jc w:val="both"/>
        <w:rPr>
          <w:rFonts w:asciiTheme="minorHAnsi" w:hAnsiTheme="minorHAnsi" w:cstheme="minorHAnsi"/>
          <w:bCs/>
        </w:rPr>
      </w:pPr>
      <w:r w:rsidRPr="00076006">
        <w:rPr>
          <w:rFonts w:asciiTheme="minorHAnsi" w:hAnsiTheme="minorHAnsi" w:cstheme="minorHAnsi"/>
          <w:lang w:val="ga"/>
        </w:rPr>
        <w:t>Cuirfear painéal le chéile ón líonfar poist bhuana agus shealadacha iomchuí sa todhchaí ón bpainéal le linn saolré an phainéil.  Beidh an post sealadach/buan, lán-aimseartha agus inphinsin.  Mairfidh aon phainéal den sórt sin bliain amháin.</w:t>
      </w:r>
    </w:p>
    <w:p w14:paraId="52885D62" w14:textId="77777777" w:rsidR="004C1D6C" w:rsidRPr="00076006" w:rsidRDefault="004C1D6C" w:rsidP="004C1D6C">
      <w:pPr>
        <w:ind w:left="2160" w:hanging="2160"/>
        <w:jc w:val="both"/>
        <w:rPr>
          <w:rFonts w:asciiTheme="minorHAnsi" w:hAnsiTheme="minorHAnsi" w:cstheme="minorHAnsi"/>
          <w:b/>
          <w:bCs/>
          <w:u w:val="single"/>
        </w:rPr>
      </w:pPr>
    </w:p>
    <w:p w14:paraId="54734A59" w14:textId="77777777" w:rsidR="004C1D6C" w:rsidRPr="00076006" w:rsidRDefault="004C1D6C" w:rsidP="004C1D6C">
      <w:pPr>
        <w:jc w:val="both"/>
        <w:rPr>
          <w:rFonts w:asciiTheme="minorHAnsi" w:hAnsiTheme="minorHAnsi" w:cstheme="minorHAnsi"/>
        </w:rPr>
      </w:pPr>
      <w:r w:rsidRPr="00076006">
        <w:rPr>
          <w:rFonts w:asciiTheme="minorHAnsi" w:hAnsiTheme="minorHAnsi" w:cstheme="minorHAnsi"/>
          <w:b/>
          <w:bCs/>
          <w:u w:val="single"/>
          <w:lang w:val="ga"/>
        </w:rPr>
        <w:t xml:space="preserve">Luach Saothair </w:t>
      </w:r>
      <w:r w:rsidRPr="00076006">
        <w:rPr>
          <w:rFonts w:asciiTheme="minorHAnsi" w:hAnsiTheme="minorHAnsi" w:cstheme="minorHAnsi"/>
          <w:lang w:val="ga"/>
        </w:rPr>
        <w:tab/>
      </w:r>
    </w:p>
    <w:p w14:paraId="3C740ACD" w14:textId="77777777" w:rsidR="008F75B9" w:rsidRPr="00076006" w:rsidRDefault="008F75B9" w:rsidP="004C1D6C">
      <w:pPr>
        <w:jc w:val="both"/>
        <w:rPr>
          <w:rFonts w:asciiTheme="minorHAnsi" w:hAnsiTheme="minorHAnsi" w:cstheme="minorHAnsi"/>
          <w:b/>
          <w:bCs/>
          <w:lang w:val="ga"/>
        </w:rPr>
      </w:pPr>
    </w:p>
    <w:p w14:paraId="65F818B0" w14:textId="6B1FC276" w:rsidR="004C1D6C" w:rsidRPr="00076006" w:rsidRDefault="004B0B65" w:rsidP="004C1D6C">
      <w:pPr>
        <w:jc w:val="both"/>
        <w:rPr>
          <w:rFonts w:asciiTheme="minorHAnsi" w:hAnsiTheme="minorHAnsi" w:cstheme="minorHAnsi"/>
          <w:b/>
          <w:bCs/>
        </w:rPr>
      </w:pPr>
      <w:r w:rsidRPr="00076006">
        <w:rPr>
          <w:rFonts w:asciiTheme="minorHAnsi" w:hAnsiTheme="minorHAnsi" w:cstheme="minorHAnsi"/>
          <w:b/>
          <w:bCs/>
          <w:lang w:val="ga"/>
        </w:rPr>
        <w:t>Ciorclán EL 0</w:t>
      </w:r>
      <w:r w:rsidR="002D579F" w:rsidRPr="00076006">
        <w:rPr>
          <w:rFonts w:asciiTheme="minorHAnsi" w:hAnsiTheme="minorHAnsi" w:cstheme="minorHAnsi"/>
          <w:b/>
          <w:bCs/>
          <w:lang w:val="ga"/>
        </w:rPr>
        <w:t>1</w:t>
      </w:r>
      <w:r w:rsidR="004C1D6C" w:rsidRPr="00076006">
        <w:rPr>
          <w:rFonts w:asciiTheme="minorHAnsi" w:hAnsiTheme="minorHAnsi" w:cstheme="minorHAnsi"/>
          <w:b/>
          <w:bCs/>
          <w:lang w:val="ga"/>
        </w:rPr>
        <w:t>/20</w:t>
      </w:r>
      <w:r w:rsidR="002D579F" w:rsidRPr="00076006">
        <w:rPr>
          <w:rFonts w:asciiTheme="minorHAnsi" w:hAnsiTheme="minorHAnsi" w:cstheme="minorHAnsi"/>
          <w:b/>
          <w:bCs/>
          <w:lang w:val="ga"/>
        </w:rPr>
        <w:t>23</w:t>
      </w:r>
    </w:p>
    <w:p w14:paraId="0E1AEF11" w14:textId="77777777" w:rsidR="008F75B9" w:rsidRPr="00076006" w:rsidRDefault="008F75B9" w:rsidP="006C510B">
      <w:pPr>
        <w:jc w:val="both"/>
        <w:rPr>
          <w:rFonts w:asciiTheme="minorHAnsi" w:hAnsiTheme="minorHAnsi" w:cstheme="minorHAnsi"/>
          <w:lang w:val="ga"/>
        </w:rPr>
      </w:pPr>
    </w:p>
    <w:tbl>
      <w:tblPr>
        <w:tblW w:w="4120" w:type="dxa"/>
        <w:tblInd w:w="-108" w:type="dxa"/>
        <w:tblLayout w:type="fixed"/>
        <w:tblCellMar>
          <w:left w:w="10" w:type="dxa"/>
          <w:right w:w="10" w:type="dxa"/>
        </w:tblCellMar>
        <w:tblLook w:val="0000" w:firstRow="0" w:lastRow="0" w:firstColumn="0" w:lastColumn="0" w:noHBand="0" w:noVBand="0"/>
      </w:tblPr>
      <w:tblGrid>
        <w:gridCol w:w="2325"/>
        <w:gridCol w:w="1795"/>
      </w:tblGrid>
      <w:tr w:rsidR="008F75B9" w:rsidRPr="00076006" w14:paraId="2195F540" w14:textId="77777777" w:rsidTr="009D2813">
        <w:trPr>
          <w:trHeight w:val="300"/>
        </w:trPr>
        <w:tc>
          <w:tcPr>
            <w:tcW w:w="23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EFFDE76"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 </w:t>
            </w:r>
          </w:p>
        </w:tc>
        <w:tc>
          <w:tcPr>
            <w:tcW w:w="1795" w:type="dxa"/>
            <w:tcBorders>
              <w:top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9064BC8"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01/03/2023</w:t>
            </w:r>
          </w:p>
        </w:tc>
      </w:tr>
      <w:tr w:rsidR="008F75B9" w:rsidRPr="00076006" w14:paraId="4011AEA3" w14:textId="77777777" w:rsidTr="009D2813">
        <w:trPr>
          <w:trHeight w:val="300"/>
        </w:trPr>
        <w:tc>
          <w:tcPr>
            <w:tcW w:w="23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0EE5791"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color w:val="000000"/>
                <w:lang w:eastAsia="en-GB"/>
              </w:rPr>
              <w:t>Pointe 1</w:t>
            </w:r>
          </w:p>
        </w:tc>
        <w:tc>
          <w:tcPr>
            <w:tcW w:w="179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22A21BD0"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€846.59</w:t>
            </w:r>
          </w:p>
        </w:tc>
      </w:tr>
      <w:tr w:rsidR="008F75B9" w:rsidRPr="00076006" w14:paraId="6B1DF36B" w14:textId="77777777" w:rsidTr="009D2813">
        <w:trPr>
          <w:trHeight w:val="300"/>
        </w:trPr>
        <w:tc>
          <w:tcPr>
            <w:tcW w:w="23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1658646"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color w:val="000000"/>
                <w:lang w:eastAsia="en-GB"/>
              </w:rPr>
              <w:t>i ndiaidh 0.5 bhliain</w:t>
            </w:r>
          </w:p>
        </w:tc>
        <w:tc>
          <w:tcPr>
            <w:tcW w:w="179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2EDCE3DA"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€855.82</w:t>
            </w:r>
          </w:p>
        </w:tc>
      </w:tr>
      <w:tr w:rsidR="008F75B9" w:rsidRPr="00076006" w14:paraId="2609F68F" w14:textId="77777777" w:rsidTr="009D2813">
        <w:trPr>
          <w:trHeight w:val="300"/>
        </w:trPr>
        <w:tc>
          <w:tcPr>
            <w:tcW w:w="23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7103150"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color w:val="000000"/>
                <w:lang w:eastAsia="en-GB"/>
              </w:rPr>
              <w:t>i ndiaidh 1.5 bhliain</w:t>
            </w:r>
          </w:p>
        </w:tc>
        <w:tc>
          <w:tcPr>
            <w:tcW w:w="179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4340BFC6"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€860.28</w:t>
            </w:r>
          </w:p>
        </w:tc>
      </w:tr>
      <w:tr w:rsidR="008F75B9" w:rsidRPr="00076006" w14:paraId="477154C2" w14:textId="77777777" w:rsidTr="009D2813">
        <w:trPr>
          <w:trHeight w:val="300"/>
        </w:trPr>
        <w:tc>
          <w:tcPr>
            <w:tcW w:w="23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7448771"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color w:val="000000"/>
                <w:lang w:eastAsia="en-GB"/>
              </w:rPr>
              <w:t>i ndiaidh 2.5 bhliain</w:t>
            </w:r>
          </w:p>
        </w:tc>
        <w:tc>
          <w:tcPr>
            <w:tcW w:w="179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4B0CDC6E"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€865.19</w:t>
            </w:r>
          </w:p>
        </w:tc>
      </w:tr>
      <w:tr w:rsidR="008F75B9" w:rsidRPr="00076006" w14:paraId="512DEFE7" w14:textId="77777777" w:rsidTr="009D2813">
        <w:trPr>
          <w:trHeight w:val="300"/>
        </w:trPr>
        <w:tc>
          <w:tcPr>
            <w:tcW w:w="23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1CD666C"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color w:val="000000"/>
                <w:lang w:eastAsia="en-GB"/>
              </w:rPr>
              <w:t>i ndiaidh 3.5 bhliain</w:t>
            </w:r>
          </w:p>
        </w:tc>
        <w:tc>
          <w:tcPr>
            <w:tcW w:w="179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1FDF362C"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€869.85</w:t>
            </w:r>
          </w:p>
        </w:tc>
      </w:tr>
      <w:tr w:rsidR="008F75B9" w:rsidRPr="00076006" w14:paraId="5A5BEC57" w14:textId="77777777" w:rsidTr="009D2813">
        <w:trPr>
          <w:trHeight w:val="300"/>
        </w:trPr>
        <w:tc>
          <w:tcPr>
            <w:tcW w:w="23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A595A6A"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color w:val="000000"/>
                <w:lang w:eastAsia="en-GB"/>
              </w:rPr>
              <w:t>i ndiaidh 4.5 bhliain</w:t>
            </w:r>
          </w:p>
        </w:tc>
        <w:tc>
          <w:tcPr>
            <w:tcW w:w="179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00EE8B20"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€872.28</w:t>
            </w:r>
          </w:p>
        </w:tc>
      </w:tr>
      <w:tr w:rsidR="008F75B9" w:rsidRPr="00076006" w14:paraId="13FD0E45" w14:textId="77777777" w:rsidTr="009D2813">
        <w:trPr>
          <w:trHeight w:val="300"/>
        </w:trPr>
        <w:tc>
          <w:tcPr>
            <w:tcW w:w="23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386BBC6"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color w:val="000000"/>
                <w:lang w:eastAsia="en-GB"/>
              </w:rPr>
              <w:t>i ndiaidh 5.5 bhliain</w:t>
            </w:r>
          </w:p>
        </w:tc>
        <w:tc>
          <w:tcPr>
            <w:tcW w:w="179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32DE44AA"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€874.57</w:t>
            </w:r>
          </w:p>
        </w:tc>
      </w:tr>
      <w:tr w:rsidR="008F75B9" w:rsidRPr="00076006" w14:paraId="7CB0CBC8" w14:textId="77777777" w:rsidTr="009D2813">
        <w:trPr>
          <w:trHeight w:val="300"/>
        </w:trPr>
        <w:tc>
          <w:tcPr>
            <w:tcW w:w="23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E191EBE"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color w:val="000000"/>
                <w:lang w:eastAsia="en-GB"/>
              </w:rPr>
              <w:t>i ndiaidh 6.5 bhliain</w:t>
            </w:r>
          </w:p>
        </w:tc>
        <w:tc>
          <w:tcPr>
            <w:tcW w:w="179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54BD4945"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€876.99</w:t>
            </w:r>
          </w:p>
        </w:tc>
      </w:tr>
      <w:tr w:rsidR="008F75B9" w:rsidRPr="00076006" w14:paraId="65074414" w14:textId="77777777" w:rsidTr="009D2813">
        <w:trPr>
          <w:trHeight w:val="300"/>
        </w:trPr>
        <w:tc>
          <w:tcPr>
            <w:tcW w:w="23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586B131"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color w:val="000000"/>
                <w:lang w:eastAsia="en-GB"/>
              </w:rPr>
              <w:t>i ndiaidh 7.5 bhliain</w:t>
            </w:r>
          </w:p>
        </w:tc>
        <w:tc>
          <w:tcPr>
            <w:tcW w:w="179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3B487041"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€879.41</w:t>
            </w:r>
          </w:p>
        </w:tc>
      </w:tr>
      <w:tr w:rsidR="008F75B9" w:rsidRPr="00076006" w14:paraId="3F5627BE" w14:textId="77777777" w:rsidTr="009D2813">
        <w:trPr>
          <w:trHeight w:val="300"/>
        </w:trPr>
        <w:tc>
          <w:tcPr>
            <w:tcW w:w="23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2CBA4A1"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color w:val="000000"/>
                <w:lang w:eastAsia="en-GB"/>
              </w:rPr>
              <w:t>i ndiaidh 8.5 bhliain</w:t>
            </w:r>
          </w:p>
        </w:tc>
        <w:tc>
          <w:tcPr>
            <w:tcW w:w="179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3977ADDF"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€883.19</w:t>
            </w:r>
          </w:p>
        </w:tc>
      </w:tr>
      <w:tr w:rsidR="008F75B9" w:rsidRPr="00076006" w14:paraId="60357B9F" w14:textId="77777777" w:rsidTr="009D2813">
        <w:trPr>
          <w:trHeight w:val="300"/>
        </w:trPr>
        <w:tc>
          <w:tcPr>
            <w:tcW w:w="23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73F74CB"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color w:val="000000"/>
                <w:lang w:eastAsia="en-GB"/>
              </w:rPr>
              <w:t>i ndiaidh 9.5 bhliain</w:t>
            </w:r>
          </w:p>
        </w:tc>
        <w:tc>
          <w:tcPr>
            <w:tcW w:w="179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0870889C"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€886.13</w:t>
            </w:r>
          </w:p>
        </w:tc>
      </w:tr>
      <w:tr w:rsidR="008F75B9" w:rsidRPr="00076006" w14:paraId="04722714" w14:textId="77777777" w:rsidTr="009D2813">
        <w:trPr>
          <w:trHeight w:val="300"/>
        </w:trPr>
        <w:tc>
          <w:tcPr>
            <w:tcW w:w="2325"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ED47061"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color w:val="000000"/>
                <w:lang w:eastAsia="en-GB"/>
              </w:rPr>
              <w:t>i ndiaidh 10.5 bhliain</w:t>
            </w:r>
          </w:p>
        </w:tc>
        <w:tc>
          <w:tcPr>
            <w:tcW w:w="1795" w:type="dxa"/>
            <w:tcBorders>
              <w:bottom w:val="single" w:sz="4" w:space="0" w:color="00000A"/>
              <w:right w:val="single" w:sz="4" w:space="0" w:color="00000A"/>
            </w:tcBorders>
            <w:shd w:val="clear" w:color="auto" w:fill="FFFFFF"/>
            <w:tcMar>
              <w:top w:w="0" w:type="dxa"/>
              <w:left w:w="108" w:type="dxa"/>
              <w:bottom w:w="0" w:type="dxa"/>
              <w:right w:w="108" w:type="dxa"/>
            </w:tcMar>
            <w:vAlign w:val="center"/>
          </w:tcPr>
          <w:p w14:paraId="36E82F7A" w14:textId="77777777" w:rsidR="008F75B9" w:rsidRPr="00076006" w:rsidRDefault="008F75B9" w:rsidP="009D2813">
            <w:pPr>
              <w:pStyle w:val="Standard"/>
              <w:jc w:val="center"/>
              <w:rPr>
                <w:rFonts w:asciiTheme="minorHAnsi" w:hAnsiTheme="minorHAnsi" w:cstheme="minorHAnsi"/>
              </w:rPr>
            </w:pPr>
            <w:r w:rsidRPr="00076006">
              <w:rPr>
                <w:rFonts w:asciiTheme="minorHAnsi" w:eastAsia="Times New Roman" w:hAnsiTheme="minorHAnsi" w:cstheme="minorHAnsi"/>
                <w:b/>
                <w:bCs/>
                <w:color w:val="000000"/>
                <w:lang w:eastAsia="en-GB"/>
              </w:rPr>
              <w:t>€893.23</w:t>
            </w:r>
          </w:p>
        </w:tc>
      </w:tr>
    </w:tbl>
    <w:p w14:paraId="1B2695CE" w14:textId="77777777" w:rsidR="008F75B9" w:rsidRPr="00076006" w:rsidRDefault="008F75B9" w:rsidP="006C510B">
      <w:pPr>
        <w:jc w:val="both"/>
        <w:rPr>
          <w:rFonts w:asciiTheme="minorHAnsi" w:hAnsiTheme="minorHAnsi" w:cstheme="minorHAnsi"/>
          <w:lang w:val="ga"/>
        </w:rPr>
      </w:pPr>
    </w:p>
    <w:p w14:paraId="6D688D41" w14:textId="77777777" w:rsidR="008F75B9" w:rsidRPr="00076006" w:rsidRDefault="008F75B9" w:rsidP="006C510B">
      <w:pPr>
        <w:jc w:val="both"/>
        <w:rPr>
          <w:rFonts w:asciiTheme="minorHAnsi" w:hAnsiTheme="minorHAnsi" w:cstheme="minorHAnsi"/>
          <w:lang w:val="ga"/>
        </w:rPr>
      </w:pPr>
    </w:p>
    <w:p w14:paraId="6FC749E8" w14:textId="67E3E172" w:rsidR="00D827C2" w:rsidRPr="00076006" w:rsidRDefault="00D827C2" w:rsidP="006C510B">
      <w:pPr>
        <w:jc w:val="both"/>
        <w:rPr>
          <w:rFonts w:asciiTheme="minorHAnsi" w:hAnsiTheme="minorHAnsi" w:cstheme="minorHAnsi"/>
        </w:rPr>
      </w:pPr>
      <w:r w:rsidRPr="00076006">
        <w:rPr>
          <w:rFonts w:asciiTheme="minorHAnsi" w:hAnsiTheme="minorHAnsi" w:cstheme="minorHAnsi"/>
          <w:lang w:val="ga"/>
        </w:rPr>
        <w:t>Íocfaidh sealbhóir na hoifige aon táillí nó airgead eile leis an údarás áitiúil (seachas a tuarastal/thuarastal uileghabhálach) iníoctha leis/léi agus arna fháil aige/aici de bhua a oifige/a hoifige nó i ndáil le seirbhísí a éilítear air/uirthi a dhéanamh nó faoi aon achtachán feidhmithe.</w:t>
      </w:r>
    </w:p>
    <w:p w14:paraId="4B6B381A" w14:textId="77777777" w:rsidR="00D827C2" w:rsidRPr="00076006" w:rsidRDefault="00D827C2" w:rsidP="00CA336B">
      <w:pPr>
        <w:ind w:left="720"/>
        <w:jc w:val="both"/>
        <w:rPr>
          <w:rFonts w:asciiTheme="minorHAnsi" w:hAnsiTheme="minorHAnsi" w:cstheme="minorHAnsi"/>
        </w:rPr>
      </w:pPr>
    </w:p>
    <w:p w14:paraId="6B5409CC" w14:textId="77777777" w:rsidR="00D827C2" w:rsidRPr="00076006" w:rsidRDefault="00C66C05" w:rsidP="006C510B">
      <w:pPr>
        <w:jc w:val="both"/>
        <w:rPr>
          <w:rFonts w:asciiTheme="minorHAnsi" w:hAnsiTheme="minorHAnsi" w:cstheme="minorHAnsi"/>
          <w:bCs/>
        </w:rPr>
      </w:pPr>
      <w:r w:rsidRPr="00076006">
        <w:rPr>
          <w:rFonts w:asciiTheme="minorHAnsi" w:hAnsiTheme="minorHAnsi" w:cstheme="minorHAnsi"/>
          <w:lang w:val="ga"/>
        </w:rPr>
        <w:t>Tabhair ar aird le do thoil go dtosóidh gach iontrálaí nua ag an scála is ísle ó thaobh pá. Féadfar an ráta luach saothair a choigeartú ó am go ham chun teacht le beartas pá an Rialtais.</w:t>
      </w:r>
    </w:p>
    <w:p w14:paraId="1208B479" w14:textId="77777777" w:rsidR="00C66C05" w:rsidRPr="00076006" w:rsidRDefault="00C66C05" w:rsidP="00C66C05">
      <w:pPr>
        <w:tabs>
          <w:tab w:val="left" w:pos="990"/>
        </w:tabs>
        <w:jc w:val="both"/>
        <w:rPr>
          <w:rFonts w:asciiTheme="minorHAnsi" w:hAnsiTheme="minorHAnsi" w:cstheme="minorHAnsi"/>
          <w:u w:val="single"/>
        </w:rPr>
      </w:pPr>
    </w:p>
    <w:p w14:paraId="73004605" w14:textId="77777777" w:rsidR="00C66C05" w:rsidRPr="00076006" w:rsidRDefault="00C66C05" w:rsidP="00C66C05">
      <w:pPr>
        <w:tabs>
          <w:tab w:val="left" w:pos="540"/>
        </w:tabs>
        <w:jc w:val="both"/>
        <w:rPr>
          <w:rFonts w:asciiTheme="minorHAnsi" w:hAnsiTheme="minorHAnsi" w:cstheme="minorHAnsi"/>
          <w:b/>
          <w:smallCaps/>
          <w:u w:val="single"/>
        </w:rPr>
      </w:pPr>
      <w:r w:rsidRPr="00076006">
        <w:rPr>
          <w:rFonts w:asciiTheme="minorHAnsi" w:hAnsiTheme="minorHAnsi" w:cstheme="minorHAnsi"/>
          <w:b/>
          <w:bCs/>
          <w:smallCaps/>
          <w:u w:val="single"/>
          <w:lang w:val="ga"/>
        </w:rPr>
        <w:t>Promhadh:</w:t>
      </w:r>
    </w:p>
    <w:p w14:paraId="6C8B1344" w14:textId="77777777" w:rsidR="00C66C05" w:rsidRPr="00076006"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076006">
        <w:rPr>
          <w:rFonts w:asciiTheme="minorHAnsi" w:hAnsiTheme="minorHAnsi" w:cstheme="minorHAnsi"/>
          <w:lang w:val="ga"/>
        </w:rPr>
        <w:t>beidh tréimhse phromhaidh i gceist i ndiaidh ceapachán den sórt sin teacht i bhfeidhm ina mbeidh an duine a cheapfar ar promhadh,</w:t>
      </w:r>
    </w:p>
    <w:p w14:paraId="2E6F15CF" w14:textId="77777777" w:rsidR="00C66C05" w:rsidRPr="00076006"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076006">
        <w:rPr>
          <w:rFonts w:asciiTheme="minorHAnsi" w:hAnsiTheme="minorHAnsi" w:cstheme="minorHAnsi"/>
          <w:lang w:val="ga"/>
        </w:rPr>
        <w:t>12 mhí a bheidh i gceist leis an tréimhse sin ach féadfaidh an Príomhoifigeach Feidhmiúcháin, dá lánrogha féin, síneadh a chur le tréimhse mar sin,</w:t>
      </w:r>
    </w:p>
    <w:p w14:paraId="76A474A5" w14:textId="77777777" w:rsidR="00C66C05" w:rsidRPr="00076006"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076006">
        <w:rPr>
          <w:rFonts w:asciiTheme="minorHAnsi" w:hAnsiTheme="minorHAnsi" w:cstheme="minorHAnsi"/>
          <w:lang w:val="ga"/>
        </w:rPr>
        <w:t>beidh deireadh leis an bhfostaíocht sin ag deireadh na tréimhse promhaidh mura ndeimhneoidh an Príomhoifigeach Feidhmiúcháin le linn na tréimhse sin go bhfuil seirbhís an duine sin sásúil.</w:t>
      </w:r>
    </w:p>
    <w:p w14:paraId="1E1BE4F7" w14:textId="77777777" w:rsidR="00C66C05" w:rsidRDefault="00C66C05" w:rsidP="006C510B">
      <w:pPr>
        <w:jc w:val="both"/>
        <w:rPr>
          <w:rFonts w:asciiTheme="minorHAnsi" w:hAnsiTheme="minorHAnsi" w:cstheme="minorHAnsi"/>
          <w:b/>
          <w:bCs/>
        </w:rPr>
      </w:pPr>
    </w:p>
    <w:p w14:paraId="2D54856A" w14:textId="77777777" w:rsidR="00AA79C9" w:rsidRDefault="00AA79C9" w:rsidP="006C510B">
      <w:pPr>
        <w:jc w:val="both"/>
        <w:rPr>
          <w:rFonts w:asciiTheme="minorHAnsi" w:hAnsiTheme="minorHAnsi" w:cstheme="minorHAnsi"/>
          <w:b/>
          <w:bCs/>
        </w:rPr>
      </w:pPr>
    </w:p>
    <w:p w14:paraId="71B218FC" w14:textId="77777777" w:rsidR="00AA79C9" w:rsidRPr="00076006" w:rsidRDefault="00AA79C9" w:rsidP="006C510B">
      <w:pPr>
        <w:jc w:val="both"/>
        <w:rPr>
          <w:rFonts w:asciiTheme="minorHAnsi" w:hAnsiTheme="minorHAnsi" w:cstheme="minorHAnsi"/>
          <w:b/>
          <w:bCs/>
        </w:rPr>
      </w:pPr>
    </w:p>
    <w:p w14:paraId="2F2B977F" w14:textId="77777777" w:rsidR="006C510B" w:rsidRPr="00076006" w:rsidRDefault="006C510B" w:rsidP="006C510B">
      <w:pPr>
        <w:tabs>
          <w:tab w:val="left" w:pos="540"/>
        </w:tabs>
        <w:jc w:val="both"/>
        <w:rPr>
          <w:rFonts w:asciiTheme="minorHAnsi" w:hAnsiTheme="minorHAnsi" w:cstheme="minorHAnsi"/>
          <w:b/>
          <w:smallCaps/>
          <w:u w:val="single"/>
        </w:rPr>
      </w:pPr>
      <w:r w:rsidRPr="00076006">
        <w:rPr>
          <w:rFonts w:asciiTheme="minorHAnsi" w:hAnsiTheme="minorHAnsi" w:cstheme="minorHAnsi"/>
          <w:b/>
          <w:bCs/>
          <w:smallCaps/>
          <w:u w:val="single"/>
          <w:lang w:val="ga"/>
        </w:rPr>
        <w:lastRenderedPageBreak/>
        <w:t xml:space="preserve">Uaire Dualgais </w:t>
      </w:r>
    </w:p>
    <w:p w14:paraId="365FACB8" w14:textId="77777777" w:rsidR="004C1D6C" w:rsidRPr="00076006" w:rsidRDefault="004C1D6C" w:rsidP="004C1D6C">
      <w:pPr>
        <w:tabs>
          <w:tab w:val="left" w:pos="540"/>
        </w:tabs>
        <w:jc w:val="both"/>
        <w:rPr>
          <w:rFonts w:asciiTheme="minorHAnsi" w:hAnsiTheme="minorHAnsi" w:cstheme="minorHAnsi"/>
        </w:rPr>
      </w:pPr>
      <w:r w:rsidRPr="00076006">
        <w:rPr>
          <w:rFonts w:asciiTheme="minorHAnsi" w:hAnsiTheme="minorHAnsi" w:cstheme="minorHAnsi"/>
          <w:lang w:val="ga"/>
        </w:rPr>
        <w:t>Éileofar ar an duine a cheapfar seachtain oibre 39 uair an chloig a dhéanamh. Éileofar ar an iarrthóir a n-éireoidh leis/léi a c(h)uid uaire oibre a logáil de réir cheanglais an Achta um Eagrú Ama Oibre, 1997 agus éileofar air/uirthi comhoibriú le húsáid teicneolaíochtaí chun uaire mar sin a thaifead.</w:t>
      </w:r>
    </w:p>
    <w:p w14:paraId="0F71D08F" w14:textId="77777777" w:rsidR="004C1D6C" w:rsidRPr="00076006" w:rsidRDefault="004C1D6C" w:rsidP="004C1D6C">
      <w:pPr>
        <w:pStyle w:val="NoSpacing"/>
        <w:rPr>
          <w:rFonts w:asciiTheme="minorHAnsi" w:hAnsiTheme="minorHAnsi" w:cstheme="minorHAnsi"/>
        </w:rPr>
      </w:pPr>
    </w:p>
    <w:p w14:paraId="1C5ABCE4" w14:textId="77777777" w:rsidR="004C1D6C" w:rsidRPr="00076006" w:rsidRDefault="004C1D6C" w:rsidP="004C1D6C">
      <w:pPr>
        <w:pStyle w:val="NoSpacing"/>
        <w:rPr>
          <w:rFonts w:asciiTheme="minorHAnsi" w:hAnsiTheme="minorHAnsi" w:cstheme="minorHAnsi"/>
        </w:rPr>
      </w:pPr>
      <w:r w:rsidRPr="00076006">
        <w:rPr>
          <w:rFonts w:asciiTheme="minorHAnsi" w:hAnsiTheme="minorHAnsi" w:cstheme="minorHAnsi"/>
          <w:lang w:val="ga"/>
        </w:rPr>
        <w:t xml:space="preserve">D’fhéadfadh sé go mbeadh ar dhaoine nua a cheapfar a bheith ar fáil chun freastal ar chásanna éigeandála a d’fhéadfadh tarlú sna tráthnónta nó ar an deireadh seachtaine, más infheidhme don Rannóg sannaithe. </w:t>
      </w:r>
    </w:p>
    <w:p w14:paraId="600D407B" w14:textId="77777777" w:rsidR="005F465F" w:rsidRPr="00076006" w:rsidRDefault="005F465F" w:rsidP="006C510B">
      <w:pPr>
        <w:pStyle w:val="BodyTextIndent"/>
        <w:spacing w:after="0"/>
        <w:ind w:left="0"/>
        <w:jc w:val="both"/>
        <w:rPr>
          <w:rFonts w:asciiTheme="minorHAnsi" w:hAnsiTheme="minorHAnsi" w:cstheme="minorHAnsi"/>
        </w:rPr>
      </w:pPr>
    </w:p>
    <w:p w14:paraId="776F9DB9" w14:textId="77777777" w:rsidR="006C510B" w:rsidRPr="00076006" w:rsidRDefault="006C510B" w:rsidP="003B43ED">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076006">
        <w:rPr>
          <w:rFonts w:asciiTheme="minorHAnsi" w:hAnsiTheme="minorHAnsi" w:cstheme="minorHAnsi"/>
          <w:b/>
          <w:bCs/>
          <w:u w:val="single"/>
          <w:lang w:val="ga"/>
        </w:rPr>
        <w:t>Saoire Bhliantúil:</w:t>
      </w:r>
    </w:p>
    <w:p w14:paraId="1002C9C1" w14:textId="1D416799" w:rsidR="006C510B" w:rsidRPr="00076006" w:rsidRDefault="006C510B" w:rsidP="006C510B">
      <w:pPr>
        <w:pStyle w:val="BodyTextIndent"/>
        <w:spacing w:after="0"/>
        <w:ind w:left="0"/>
        <w:jc w:val="both"/>
        <w:rPr>
          <w:rFonts w:asciiTheme="minorHAnsi" w:hAnsiTheme="minorHAnsi" w:cstheme="minorHAnsi"/>
          <w:lang w:val="ga"/>
        </w:rPr>
      </w:pPr>
      <w:r w:rsidRPr="00076006">
        <w:rPr>
          <w:rFonts w:asciiTheme="minorHAnsi" w:hAnsiTheme="minorHAnsi" w:cstheme="minorHAnsi"/>
          <w:lang w:val="ga"/>
        </w:rPr>
        <w:t>25 lá sa bhliain an teidlíocht saoire bhliantúil.</w:t>
      </w:r>
    </w:p>
    <w:p w14:paraId="71302D06" w14:textId="603C3437" w:rsidR="002D579F" w:rsidRPr="00076006" w:rsidRDefault="002D579F" w:rsidP="006C510B">
      <w:pPr>
        <w:pStyle w:val="BodyTextIndent"/>
        <w:spacing w:after="0"/>
        <w:ind w:left="0"/>
        <w:jc w:val="both"/>
        <w:rPr>
          <w:rFonts w:asciiTheme="minorHAnsi" w:hAnsiTheme="minorHAnsi" w:cstheme="minorHAnsi"/>
          <w:lang w:val="ga"/>
        </w:rPr>
      </w:pPr>
    </w:p>
    <w:p w14:paraId="6515C8DA" w14:textId="77777777" w:rsidR="002D579F" w:rsidRPr="00076006" w:rsidRDefault="002D579F" w:rsidP="002D579F">
      <w:pPr>
        <w:jc w:val="both"/>
        <w:rPr>
          <w:rFonts w:asciiTheme="minorHAnsi" w:hAnsiTheme="minorHAnsi" w:cstheme="minorHAnsi"/>
          <w:b/>
          <w:u w:val="single"/>
          <w:lang w:val="ga-IE"/>
        </w:rPr>
      </w:pPr>
      <w:r w:rsidRPr="00076006">
        <w:rPr>
          <w:rFonts w:asciiTheme="minorHAnsi" w:hAnsiTheme="minorHAnsi" w:cstheme="minorHAnsi"/>
          <w:b/>
          <w:u w:val="single"/>
          <w:lang w:val="ga-IE"/>
        </w:rPr>
        <w:t>Áit Chónaithe:</w:t>
      </w:r>
    </w:p>
    <w:p w14:paraId="0FC72E16" w14:textId="77777777" w:rsidR="002D579F" w:rsidRPr="00076006" w:rsidRDefault="002D579F" w:rsidP="002D579F">
      <w:pPr>
        <w:jc w:val="both"/>
        <w:rPr>
          <w:rFonts w:asciiTheme="minorHAnsi" w:hAnsiTheme="minorHAnsi" w:cstheme="minorHAnsi"/>
          <w:lang w:val="ga-IE"/>
        </w:rPr>
      </w:pPr>
      <w:r w:rsidRPr="00076006">
        <w:rPr>
          <w:rFonts w:asciiTheme="minorHAnsi" w:hAnsiTheme="minorHAnsi" w:cstheme="minorHAnsi"/>
          <w:lang w:val="ga-IE"/>
        </w:rPr>
        <w:t xml:space="preserve">Beidh cónaí ar shealbhóir an phoist sa cheantas ina mbeidh a dhualgais le comhlíonadh nó laistigh d’achar réasúnach uaidh. </w:t>
      </w:r>
    </w:p>
    <w:p w14:paraId="673FCD98" w14:textId="77777777" w:rsidR="002D579F" w:rsidRPr="00076006" w:rsidRDefault="002D579F" w:rsidP="002D579F">
      <w:pPr>
        <w:jc w:val="both"/>
        <w:rPr>
          <w:rFonts w:asciiTheme="minorHAnsi" w:hAnsiTheme="minorHAnsi" w:cstheme="minorHAnsi"/>
          <w:sz w:val="18"/>
          <w:szCs w:val="18"/>
        </w:rPr>
      </w:pPr>
    </w:p>
    <w:p w14:paraId="15BF24A0" w14:textId="77777777" w:rsidR="002D579F" w:rsidRPr="00076006" w:rsidRDefault="002D579F" w:rsidP="002D579F">
      <w:pPr>
        <w:jc w:val="both"/>
        <w:rPr>
          <w:rFonts w:asciiTheme="minorHAnsi" w:hAnsiTheme="minorHAnsi" w:cstheme="minorHAnsi"/>
          <w:b/>
          <w:u w:val="single"/>
        </w:rPr>
      </w:pPr>
      <w:r w:rsidRPr="00076006">
        <w:rPr>
          <w:rFonts w:asciiTheme="minorHAnsi" w:hAnsiTheme="minorHAnsi" w:cstheme="minorHAnsi"/>
          <w:b/>
          <w:u w:val="single"/>
        </w:rPr>
        <w:t>Fostaíocht Lasmuigh:</w:t>
      </w:r>
    </w:p>
    <w:p w14:paraId="60ECD0E2" w14:textId="77777777" w:rsidR="002D579F" w:rsidRPr="00076006" w:rsidRDefault="002D579F" w:rsidP="002D579F">
      <w:pPr>
        <w:jc w:val="both"/>
        <w:rPr>
          <w:rFonts w:asciiTheme="minorHAnsi" w:hAnsiTheme="minorHAnsi" w:cstheme="minorHAnsi"/>
          <w:lang w:val="ga-IE" w:bidi="ar-SA"/>
        </w:rPr>
      </w:pPr>
      <w:r w:rsidRPr="00076006">
        <w:rPr>
          <w:rFonts w:asciiTheme="minorHAnsi" w:hAnsiTheme="minorHAnsi" w:cstheme="minorHAnsi"/>
        </w:rPr>
        <w:t xml:space="preserve">Is post lánaimsireach seo agus ní fhéadfaidh an fostaí dul I mbun cleachtis príobhaideach nó baint a beith aige/aicí aon gnó seachtrach a chuirfeadh isteach ar comhlíonadh dualgas oifigiúl. </w:t>
      </w:r>
    </w:p>
    <w:p w14:paraId="41D51F79" w14:textId="77777777" w:rsidR="00CC41F9" w:rsidRPr="00076006" w:rsidRDefault="00CC41F9" w:rsidP="006C510B">
      <w:pPr>
        <w:pStyle w:val="BodyTextIndent"/>
        <w:spacing w:after="0"/>
        <w:ind w:left="0"/>
        <w:jc w:val="both"/>
        <w:rPr>
          <w:rFonts w:asciiTheme="minorHAnsi" w:hAnsiTheme="minorHAnsi" w:cstheme="minorHAnsi"/>
          <w:b/>
          <w:u w:val="single"/>
        </w:rPr>
      </w:pPr>
      <w:r w:rsidRPr="00076006">
        <w:rPr>
          <w:rFonts w:asciiTheme="minorHAnsi" w:hAnsiTheme="minorHAnsi" w:cstheme="minorHAnsi"/>
          <w:b/>
          <w:bCs/>
          <w:u w:val="single"/>
          <w:lang w:val="ga"/>
        </w:rPr>
        <w:t>Ceadúnas Tiomána:</w:t>
      </w:r>
    </w:p>
    <w:p w14:paraId="28252D6A" w14:textId="77777777" w:rsidR="004C1D6C" w:rsidRPr="00076006" w:rsidRDefault="004C1D6C" w:rsidP="004C1D6C">
      <w:pPr>
        <w:pStyle w:val="NoSpacing"/>
        <w:jc w:val="both"/>
        <w:rPr>
          <w:rFonts w:asciiTheme="minorHAnsi" w:hAnsiTheme="minorHAnsi" w:cstheme="minorHAnsi"/>
          <w:b/>
          <w:bCs/>
        </w:rPr>
      </w:pPr>
      <w:r w:rsidRPr="00076006">
        <w:rPr>
          <w:rFonts w:asciiTheme="minorHAnsi" w:hAnsiTheme="minorHAnsi" w:cstheme="minorHAnsi"/>
          <w:b/>
          <w:bCs/>
          <w:lang w:val="ga"/>
        </w:rPr>
        <w:t xml:space="preserve">Nó mór d’iarrthóirí Ceadúnas Tiomána catagóir B reatha iomlán a bheith acu gan aon droimscríobh.  </w:t>
      </w:r>
    </w:p>
    <w:p w14:paraId="354C07C9" w14:textId="77777777" w:rsidR="006C510B" w:rsidRPr="00076006" w:rsidRDefault="006C510B" w:rsidP="0041630B">
      <w:pPr>
        <w:pStyle w:val="BodyTextIndent"/>
        <w:spacing w:after="0"/>
        <w:ind w:left="0"/>
        <w:jc w:val="both"/>
        <w:rPr>
          <w:rFonts w:asciiTheme="minorHAnsi" w:hAnsiTheme="minorHAnsi" w:cstheme="minorHAnsi"/>
        </w:rPr>
      </w:pPr>
    </w:p>
    <w:p w14:paraId="40D3806A" w14:textId="77777777" w:rsidR="006C510B" w:rsidRPr="00076006" w:rsidRDefault="006C510B" w:rsidP="006C510B">
      <w:pPr>
        <w:jc w:val="both"/>
        <w:rPr>
          <w:rFonts w:asciiTheme="minorHAnsi" w:hAnsiTheme="minorHAnsi" w:cstheme="minorHAnsi"/>
          <w:b/>
          <w:u w:val="single"/>
        </w:rPr>
      </w:pPr>
      <w:r w:rsidRPr="00076006">
        <w:rPr>
          <w:rFonts w:asciiTheme="minorHAnsi" w:hAnsiTheme="minorHAnsi" w:cstheme="minorHAnsi"/>
          <w:b/>
          <w:bCs/>
          <w:u w:val="single"/>
          <w:lang w:val="ga"/>
        </w:rPr>
        <w:t>Grinnfhiosrúchán an Gharda Síochána:</w:t>
      </w:r>
    </w:p>
    <w:p w14:paraId="0CF2268C" w14:textId="77777777" w:rsidR="006C510B" w:rsidRPr="00076006" w:rsidRDefault="006C510B" w:rsidP="004B0B65">
      <w:pPr>
        <w:numPr>
          <w:ilvl w:val="0"/>
          <w:numId w:val="3"/>
        </w:numPr>
        <w:tabs>
          <w:tab w:val="clear" w:pos="1418"/>
          <w:tab w:val="num" w:pos="0"/>
        </w:tabs>
        <w:ind w:left="0" w:firstLine="0"/>
        <w:jc w:val="both"/>
        <w:rPr>
          <w:rFonts w:asciiTheme="minorHAnsi" w:hAnsiTheme="minorHAnsi" w:cstheme="minorHAnsi"/>
        </w:rPr>
      </w:pPr>
      <w:r w:rsidRPr="00076006">
        <w:rPr>
          <w:rFonts w:asciiTheme="minorHAnsi" w:hAnsiTheme="minorHAnsi" w:cstheme="minorHAnsi"/>
          <w:lang w:val="ga"/>
        </w:rPr>
        <w:t>Éileofar ar an iarratasóir a n-éireoidh leis nó léi dul faoi Ghrinnfhiosrúcháin an Gharda Síochána sula gceapfar é/í.</w:t>
      </w:r>
    </w:p>
    <w:p w14:paraId="40BD79A3" w14:textId="77777777" w:rsidR="008447B1" w:rsidRPr="00076006" w:rsidRDefault="008447B1" w:rsidP="003B43ED">
      <w:pPr>
        <w:numPr>
          <w:ilvl w:val="0"/>
          <w:numId w:val="3"/>
        </w:numPr>
        <w:tabs>
          <w:tab w:val="clear" w:pos="1418"/>
          <w:tab w:val="num" w:pos="0"/>
        </w:tabs>
        <w:ind w:left="432"/>
        <w:jc w:val="both"/>
        <w:rPr>
          <w:rFonts w:asciiTheme="minorHAnsi" w:hAnsiTheme="minorHAnsi" w:cstheme="minorHAnsi"/>
        </w:rPr>
      </w:pPr>
    </w:p>
    <w:p w14:paraId="3FF04592" w14:textId="77777777" w:rsidR="00C66C05" w:rsidRPr="00076006" w:rsidRDefault="00C66C05" w:rsidP="00C66C05">
      <w:pPr>
        <w:pStyle w:val="BodyTextIndent"/>
        <w:spacing w:after="0"/>
        <w:ind w:left="0"/>
        <w:jc w:val="both"/>
        <w:rPr>
          <w:rFonts w:asciiTheme="minorHAnsi" w:hAnsiTheme="minorHAnsi" w:cstheme="minorHAnsi"/>
          <w:b/>
          <w:bCs/>
        </w:rPr>
      </w:pPr>
      <w:r w:rsidRPr="00076006">
        <w:rPr>
          <w:rFonts w:asciiTheme="minorHAnsi" w:hAnsiTheme="minorHAnsi" w:cstheme="minorHAnsi"/>
          <w:b/>
          <w:bCs/>
          <w:u w:val="single"/>
          <w:lang w:val="ga"/>
        </w:rPr>
        <w:t>Ranníocaíocht Aoisliúntais:</w:t>
      </w:r>
      <w:r w:rsidRPr="00076006">
        <w:rPr>
          <w:rFonts w:asciiTheme="minorHAnsi" w:hAnsiTheme="minorHAnsi" w:cstheme="minorHAnsi"/>
          <w:b/>
          <w:bCs/>
          <w:lang w:val="ga"/>
        </w:rPr>
        <w:t xml:space="preserve"> </w:t>
      </w:r>
    </w:p>
    <w:p w14:paraId="7FA9C654" w14:textId="77777777" w:rsidR="00C66C05" w:rsidRPr="00076006" w:rsidRDefault="00C66C05" w:rsidP="00C66C05">
      <w:pPr>
        <w:ind w:right="-17"/>
        <w:jc w:val="both"/>
        <w:rPr>
          <w:rFonts w:asciiTheme="minorHAnsi" w:hAnsiTheme="minorHAnsi" w:cstheme="minorHAnsi"/>
        </w:rPr>
      </w:pPr>
      <w:r w:rsidRPr="00076006">
        <w:rPr>
          <w:rFonts w:asciiTheme="minorHAnsi" w:hAnsiTheme="minorHAnsi" w:cs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2F2A91FB" w14:textId="77777777" w:rsidR="00C66C05" w:rsidRPr="00076006" w:rsidRDefault="00C66C05" w:rsidP="00C66C05">
      <w:pPr>
        <w:ind w:right="-17"/>
        <w:jc w:val="both"/>
        <w:rPr>
          <w:rFonts w:asciiTheme="minorHAnsi" w:hAnsiTheme="minorHAnsi" w:cstheme="minorHAnsi"/>
        </w:rPr>
      </w:pPr>
    </w:p>
    <w:p w14:paraId="0F2F21A1" w14:textId="77777777" w:rsidR="00C66C05" w:rsidRPr="00076006" w:rsidRDefault="00C66C05" w:rsidP="00C66C05">
      <w:pPr>
        <w:ind w:right="-17"/>
        <w:jc w:val="both"/>
        <w:rPr>
          <w:rFonts w:asciiTheme="minorHAnsi" w:hAnsiTheme="minorHAnsi" w:cstheme="minorHAnsi"/>
        </w:rPr>
      </w:pPr>
      <w:r w:rsidRPr="00076006">
        <w:rPr>
          <w:rFonts w:asciiTheme="minorHAnsi" w:hAnsiTheme="minorHAnsi" w:cs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14:paraId="1E29CFFE" w14:textId="77777777" w:rsidR="00C66C05" w:rsidRPr="00076006" w:rsidRDefault="00C66C05" w:rsidP="00C66C05">
      <w:pPr>
        <w:ind w:right="-17"/>
        <w:jc w:val="both"/>
        <w:rPr>
          <w:rFonts w:asciiTheme="minorHAnsi" w:hAnsiTheme="minorHAnsi" w:cstheme="minorHAnsi"/>
          <w:sz w:val="18"/>
          <w:szCs w:val="18"/>
        </w:rPr>
      </w:pPr>
    </w:p>
    <w:p w14:paraId="451D0715" w14:textId="77777777" w:rsidR="00C66C05" w:rsidRPr="00076006" w:rsidRDefault="00C66C05" w:rsidP="00C66C05">
      <w:pPr>
        <w:ind w:right="-17"/>
        <w:jc w:val="both"/>
        <w:rPr>
          <w:rFonts w:asciiTheme="minorHAnsi" w:hAnsiTheme="minorHAnsi" w:cstheme="minorHAnsi"/>
          <w:b/>
          <w:u w:val="single"/>
        </w:rPr>
      </w:pPr>
      <w:r w:rsidRPr="00076006">
        <w:rPr>
          <w:rFonts w:asciiTheme="minorHAnsi" w:hAnsiTheme="minorHAnsi" w:cstheme="minorHAnsi"/>
          <w:b/>
          <w:bCs/>
          <w:u w:val="single"/>
          <w:lang w:val="ga"/>
        </w:rPr>
        <w:t>Scéim Baintrí agus Dílleachta/ Céilí agus Leanaí</w:t>
      </w:r>
    </w:p>
    <w:p w14:paraId="05A5993C" w14:textId="77777777" w:rsidR="00C66C05" w:rsidRPr="00076006" w:rsidRDefault="00C66C05" w:rsidP="00C66C05">
      <w:pPr>
        <w:ind w:right="-17"/>
        <w:jc w:val="both"/>
        <w:rPr>
          <w:rFonts w:asciiTheme="minorHAnsi" w:hAnsiTheme="minorHAnsi" w:cstheme="minorHAnsi"/>
        </w:rPr>
      </w:pPr>
      <w:r w:rsidRPr="00076006">
        <w:rPr>
          <w:rFonts w:asciiTheme="minorHAnsi" w:hAnsiTheme="minorHAnsi" w:cstheme="minorHAnsi"/>
          <w:lang w:val="ga"/>
        </w:rPr>
        <w:t>Éileofar ar gach duine a bheidh ina n-oifigigh inphinsin d’Údarás Áitiúil i ndáil le Scéim Rialtais Áitiúil (Pinsean Ranníoc Céilí agus Leanaí), 1986 ranníoc ag ráta 1.5% dá luach saothair inphinsin glan a íoc leis an údarás áitiúil (i.e. luach saothair inphinsin lúide dhá oiread an ráta bliantúil den Phinsean Stáit Ranníocach) de réir théarmaí na Scéime.</w:t>
      </w:r>
    </w:p>
    <w:p w14:paraId="3CF435CA" w14:textId="77777777" w:rsidR="00C66C05" w:rsidRPr="00076006" w:rsidRDefault="00C66C05" w:rsidP="00C66C05">
      <w:pPr>
        <w:ind w:left="720"/>
        <w:jc w:val="both"/>
        <w:rPr>
          <w:rFonts w:asciiTheme="minorHAnsi" w:hAnsiTheme="minorHAnsi" w:cstheme="minorHAnsi"/>
          <w:sz w:val="18"/>
          <w:szCs w:val="18"/>
        </w:rPr>
      </w:pPr>
    </w:p>
    <w:p w14:paraId="7FC0598D" w14:textId="77777777" w:rsidR="00C66C05" w:rsidRPr="00076006" w:rsidRDefault="00C66C05" w:rsidP="00C66C05">
      <w:pPr>
        <w:ind w:right="-315"/>
        <w:jc w:val="both"/>
        <w:rPr>
          <w:rFonts w:asciiTheme="minorHAnsi" w:hAnsiTheme="minorHAnsi" w:cstheme="minorHAnsi"/>
          <w:b/>
          <w:u w:val="single"/>
        </w:rPr>
      </w:pPr>
      <w:r w:rsidRPr="00076006">
        <w:rPr>
          <w:rFonts w:asciiTheme="minorHAnsi" w:hAnsiTheme="minorHAnsi" w:cstheme="minorHAnsi"/>
          <w:b/>
          <w:bCs/>
          <w:u w:val="single"/>
          <w:lang w:val="ga"/>
        </w:rPr>
        <w:t>Iontrálaithe Nua ón 1 Eanáir 2013 - Scéim Pinsean Seirbhíse Poiblí Aonair</w:t>
      </w:r>
    </w:p>
    <w:p w14:paraId="113867E4" w14:textId="77777777" w:rsidR="00C66C05" w:rsidRPr="00076006" w:rsidRDefault="00C66C05" w:rsidP="00C66C05">
      <w:pPr>
        <w:jc w:val="both"/>
        <w:rPr>
          <w:rFonts w:asciiTheme="minorHAnsi" w:hAnsiTheme="minorHAnsi" w:cstheme="minorHAnsi"/>
          <w:bCs/>
        </w:rPr>
      </w:pPr>
      <w:r w:rsidRPr="00076006">
        <w:rPr>
          <w:rFonts w:asciiTheme="minorHAnsi" w:hAnsiTheme="minorHAnsi" w:cstheme="minorHAnsi"/>
          <w:b/>
          <w:bCs/>
          <w:lang w:val="ga"/>
        </w:rPr>
        <w:t>MAIDIR LE hIONTRÁLAITHE NUA a earcaítear an 1 Eanáir, 2013 nó ina dhiaidh sin, chomh maith le hiar-sheirbhísigh poiblí a bheadh ag filleadh ar an tseirbhís phoiblí tar éis briseadh níos mó ná 26 seachtain.</w:t>
      </w:r>
      <w:r w:rsidRPr="00076006">
        <w:rPr>
          <w:rFonts w:asciiTheme="minorHAnsi" w:hAnsiTheme="minorHAnsi" w:cs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w:t>
      </w:r>
      <w:r w:rsidRPr="00076006">
        <w:rPr>
          <w:rFonts w:asciiTheme="minorHAnsi" w:hAnsiTheme="minorHAnsi" w:cstheme="minorHAnsi"/>
          <w:lang w:val="ga"/>
        </w:rPr>
        <w:lastRenderedPageBreak/>
        <w:t>(i.e. luach saothair inphinsin lúide dhá oiread an ráta bliantúil den Phinsean Stáit Ranníocach) agus tá tú incháilithe an ráta Aicme A den ranníocaíocht ÁSPC a íoc.</w:t>
      </w:r>
    </w:p>
    <w:p w14:paraId="3BF65E6F" w14:textId="77777777" w:rsidR="00C66C05" w:rsidRPr="00076006" w:rsidRDefault="00C66C05" w:rsidP="00C66C05">
      <w:pPr>
        <w:jc w:val="both"/>
        <w:rPr>
          <w:rFonts w:asciiTheme="minorHAnsi" w:hAnsiTheme="minorHAnsi" w:cstheme="minorHAnsi"/>
          <w:sz w:val="18"/>
          <w:szCs w:val="18"/>
        </w:rPr>
      </w:pPr>
    </w:p>
    <w:p w14:paraId="7591A289" w14:textId="77777777" w:rsidR="00C66C05" w:rsidRPr="00076006" w:rsidRDefault="00C66C05" w:rsidP="00C66C05">
      <w:pPr>
        <w:jc w:val="both"/>
        <w:rPr>
          <w:rFonts w:asciiTheme="minorHAnsi" w:hAnsiTheme="minorHAnsi" w:cstheme="minorHAnsi"/>
          <w:b/>
          <w:u w:val="single"/>
        </w:rPr>
      </w:pPr>
      <w:r w:rsidRPr="00076006">
        <w:rPr>
          <w:rFonts w:asciiTheme="minorHAnsi" w:hAnsiTheme="minorHAnsi" w:cstheme="minorHAnsi"/>
          <w:b/>
          <w:bCs/>
          <w:u w:val="single"/>
          <w:lang w:val="ga"/>
        </w:rPr>
        <w:t xml:space="preserve">Aois Scoir: </w:t>
      </w:r>
    </w:p>
    <w:p w14:paraId="6F155648" w14:textId="77777777" w:rsidR="00C66C05" w:rsidRPr="00076006" w:rsidRDefault="00C66C05" w:rsidP="00C66C05">
      <w:pPr>
        <w:jc w:val="both"/>
        <w:rPr>
          <w:rFonts w:asciiTheme="minorHAnsi" w:hAnsiTheme="minorHAnsi" w:cstheme="minorHAnsi"/>
        </w:rPr>
      </w:pPr>
      <w:r w:rsidRPr="00076006">
        <w:rPr>
          <w:rFonts w:asciiTheme="minorHAnsi" w:hAnsiTheme="minorHAnsi" w:cstheme="minorHAnsi"/>
          <w:lang w:val="ga"/>
        </w:rPr>
        <w:t>Cinnfear aois scoir maidir le Seirbhís na hEarnála Poiblí roimhe seo (más ann) agus tabharfar comhairle ina leith nuair a cheapfar an duine.</w:t>
      </w:r>
    </w:p>
    <w:p w14:paraId="209BF362" w14:textId="77777777" w:rsidR="00C66C05" w:rsidRPr="00076006" w:rsidRDefault="00C66C05" w:rsidP="00C66C05">
      <w:pPr>
        <w:jc w:val="both"/>
        <w:rPr>
          <w:rFonts w:asciiTheme="minorHAnsi" w:hAnsiTheme="minorHAnsi" w:cstheme="minorHAnsi"/>
          <w:sz w:val="16"/>
          <w:szCs w:val="16"/>
        </w:rPr>
      </w:pPr>
    </w:p>
    <w:p w14:paraId="19D4A762" w14:textId="77777777" w:rsidR="00C66C05" w:rsidRPr="00076006" w:rsidRDefault="00C66C05" w:rsidP="00C66C05">
      <w:pPr>
        <w:pStyle w:val="Default"/>
        <w:rPr>
          <w:rFonts w:asciiTheme="minorHAnsi" w:hAnsiTheme="minorHAnsi" w:cstheme="minorHAnsi"/>
          <w:u w:val="single"/>
        </w:rPr>
      </w:pPr>
      <w:r w:rsidRPr="00076006">
        <w:rPr>
          <w:rFonts w:asciiTheme="minorHAnsi" w:hAnsiTheme="minorHAnsi" w:cstheme="minorHAnsi"/>
          <w:b/>
          <w:bCs/>
          <w:u w:val="single"/>
          <w:lang w:val="ga"/>
        </w:rPr>
        <w:t xml:space="preserve">Iar-Fhostaithe den tSeirbhís Phoiblí </w:t>
      </w:r>
    </w:p>
    <w:p w14:paraId="0E261799" w14:textId="77777777" w:rsidR="00C66C05" w:rsidRPr="00076006" w:rsidRDefault="00C66C05" w:rsidP="00C66C05">
      <w:pPr>
        <w:pStyle w:val="Default"/>
        <w:jc w:val="both"/>
        <w:rPr>
          <w:rFonts w:asciiTheme="minorHAnsi" w:hAnsiTheme="minorHAnsi" w:cstheme="minorHAnsi"/>
        </w:rPr>
      </w:pPr>
      <w:r w:rsidRPr="00076006">
        <w:rPr>
          <w:rFonts w:asciiTheme="minorHAnsi" w:hAnsiTheme="minorHAnsi" w:cs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14:paraId="6663F683" w14:textId="77777777" w:rsidR="00C66C05" w:rsidRPr="00076006" w:rsidRDefault="00C66C05" w:rsidP="003B43ED">
      <w:pPr>
        <w:pStyle w:val="Default"/>
        <w:numPr>
          <w:ilvl w:val="0"/>
          <w:numId w:val="6"/>
        </w:numPr>
        <w:ind w:left="1440"/>
        <w:jc w:val="both"/>
        <w:rPr>
          <w:rFonts w:asciiTheme="minorHAnsi" w:hAnsiTheme="minorHAnsi" w:cstheme="minorHAnsi"/>
        </w:rPr>
      </w:pPr>
      <w:r w:rsidRPr="00076006">
        <w:rPr>
          <w:rFonts w:asciiTheme="minorHAnsi" w:hAnsiTheme="minorHAnsi" w:cstheme="minorHAnsi"/>
          <w:lang w:val="ga"/>
        </w:rPr>
        <w:t>Scéim Dhreasaithe don Luathscor (ISER)</w:t>
      </w:r>
    </w:p>
    <w:p w14:paraId="23F4E6B1" w14:textId="77777777" w:rsidR="00C66C05" w:rsidRPr="00076006" w:rsidRDefault="00C66C05" w:rsidP="003B43ED">
      <w:pPr>
        <w:pStyle w:val="Default"/>
        <w:numPr>
          <w:ilvl w:val="0"/>
          <w:numId w:val="6"/>
        </w:numPr>
        <w:ind w:left="1440"/>
        <w:jc w:val="both"/>
        <w:rPr>
          <w:rFonts w:asciiTheme="minorHAnsi" w:hAnsiTheme="minorHAnsi" w:cstheme="minorHAnsi"/>
          <w:color w:val="auto"/>
        </w:rPr>
      </w:pPr>
      <w:r w:rsidRPr="00076006">
        <w:rPr>
          <w:rFonts w:asciiTheme="minorHAnsi" w:hAnsiTheme="minorHAnsi" w:cstheme="minorHAnsi"/>
          <w:color w:val="auto"/>
          <w:lang w:val="ga"/>
        </w:rPr>
        <w:t>Ciorclán na Roinne Sláinte agus Leanaí (7/2010)</w:t>
      </w:r>
      <w:r w:rsidRPr="00076006">
        <w:rPr>
          <w:rFonts w:asciiTheme="minorHAnsi" w:hAnsiTheme="minorHAnsi" w:cstheme="minorHAnsi"/>
          <w:b/>
          <w:bCs/>
          <w:color w:val="auto"/>
          <w:lang w:val="ga"/>
        </w:rPr>
        <w:t xml:space="preserve"> </w:t>
      </w:r>
    </w:p>
    <w:p w14:paraId="0542EBBF" w14:textId="77777777" w:rsidR="00C66C05" w:rsidRPr="00076006" w:rsidRDefault="00C66C05" w:rsidP="003B43ED">
      <w:pPr>
        <w:pStyle w:val="Default"/>
        <w:numPr>
          <w:ilvl w:val="0"/>
          <w:numId w:val="6"/>
        </w:numPr>
        <w:ind w:left="1440"/>
        <w:jc w:val="both"/>
        <w:rPr>
          <w:rFonts w:asciiTheme="minorHAnsi" w:hAnsiTheme="minorHAnsi" w:cstheme="minorHAnsi"/>
        </w:rPr>
      </w:pPr>
      <w:r w:rsidRPr="00076006">
        <w:rPr>
          <w:rFonts w:asciiTheme="minorHAnsi" w:hAnsiTheme="minorHAnsi" w:cstheme="minorHAnsi"/>
          <w:lang w:val="ga"/>
        </w:rPr>
        <w:t xml:space="preserve">Comhaontú Comhchoiteann: Íocaíochtaí Iomarcaíochta d’Fhostaithe sa tSeirbhís Phoiblí </w:t>
      </w:r>
    </w:p>
    <w:p w14:paraId="735AB0E3" w14:textId="77777777" w:rsidR="00C66C05" w:rsidRPr="00076006" w:rsidRDefault="00C66C05" w:rsidP="00C66C05">
      <w:pPr>
        <w:pStyle w:val="Default"/>
        <w:ind w:left="1440"/>
        <w:jc w:val="both"/>
        <w:rPr>
          <w:rFonts w:asciiTheme="minorHAnsi" w:hAnsiTheme="minorHAnsi" w:cstheme="minorHAnsi"/>
          <w:sz w:val="16"/>
          <w:szCs w:val="16"/>
        </w:rPr>
      </w:pPr>
    </w:p>
    <w:p w14:paraId="7940DEA3" w14:textId="77777777" w:rsidR="00C66C05" w:rsidRPr="00076006" w:rsidRDefault="00C66C05" w:rsidP="00C66C05">
      <w:pPr>
        <w:pStyle w:val="Default"/>
        <w:jc w:val="both"/>
        <w:rPr>
          <w:rFonts w:asciiTheme="minorHAnsi" w:hAnsiTheme="minorHAnsi" w:cstheme="minorHAnsi"/>
        </w:rPr>
      </w:pPr>
      <w:r w:rsidRPr="00076006">
        <w:rPr>
          <w:rFonts w:asciiTheme="minorHAnsi" w:hAnsiTheme="minorHAnsi" w:cs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14:paraId="48A9FBE4" w14:textId="77777777" w:rsidR="00C66C05" w:rsidRPr="00076006" w:rsidRDefault="00C66C05" w:rsidP="00C66C05">
      <w:pPr>
        <w:pStyle w:val="Default"/>
        <w:jc w:val="both"/>
        <w:rPr>
          <w:rFonts w:asciiTheme="minorHAnsi" w:hAnsiTheme="minorHAnsi" w:cstheme="minorHAnsi"/>
        </w:rPr>
      </w:pPr>
    </w:p>
    <w:p w14:paraId="3C312A3A" w14:textId="77777777" w:rsidR="00C66C05" w:rsidRPr="00076006" w:rsidRDefault="00C66C05" w:rsidP="00C66C05">
      <w:pPr>
        <w:pStyle w:val="Default"/>
        <w:jc w:val="both"/>
        <w:rPr>
          <w:rFonts w:asciiTheme="minorHAnsi" w:hAnsiTheme="minorHAnsi" w:cstheme="minorHAnsi"/>
          <w:b/>
          <w:u w:val="single"/>
        </w:rPr>
      </w:pPr>
      <w:r w:rsidRPr="00076006">
        <w:rPr>
          <w:rFonts w:asciiTheme="minorHAnsi" w:hAnsiTheme="minorHAnsi" w:cstheme="minorHAnsi"/>
          <w:b/>
          <w:bCs/>
          <w:u w:val="single"/>
          <w:lang w:val="ga"/>
        </w:rPr>
        <w:t xml:space="preserve">Dearbhú: </w:t>
      </w:r>
    </w:p>
    <w:p w14:paraId="452DC917" w14:textId="3E18EAB3" w:rsidR="00C66C05" w:rsidRPr="00076006" w:rsidRDefault="00C66C05" w:rsidP="00C66C05">
      <w:pPr>
        <w:jc w:val="both"/>
        <w:rPr>
          <w:rFonts w:asciiTheme="minorHAnsi" w:hAnsiTheme="minorHAnsi" w:cstheme="minorHAnsi"/>
          <w:lang w:val="ga"/>
        </w:rPr>
      </w:pPr>
      <w:r w:rsidRPr="00076006">
        <w:rPr>
          <w:rFonts w:asciiTheme="minorHAnsi" w:hAnsiTheme="minorHAnsi" w:cstheme="minorHAnsi"/>
          <w:lang w:val="ga"/>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5CF09B4F" w14:textId="15830E14" w:rsidR="002D579F" w:rsidRPr="00076006" w:rsidRDefault="002D579F" w:rsidP="00C66C05">
      <w:pPr>
        <w:jc w:val="both"/>
        <w:rPr>
          <w:rFonts w:asciiTheme="minorHAnsi" w:hAnsiTheme="minorHAnsi" w:cstheme="minorHAnsi"/>
          <w:lang w:val="ga"/>
        </w:rPr>
      </w:pPr>
    </w:p>
    <w:p w14:paraId="5FBFC9B7" w14:textId="5BAA5103" w:rsidR="002D579F" w:rsidRPr="00076006" w:rsidRDefault="002D579F" w:rsidP="00C66C05">
      <w:pPr>
        <w:jc w:val="both"/>
        <w:rPr>
          <w:rFonts w:asciiTheme="minorHAnsi" w:hAnsiTheme="minorHAnsi" w:cstheme="minorHAnsi"/>
          <w:lang w:val="ga"/>
        </w:rPr>
      </w:pPr>
    </w:p>
    <w:p w14:paraId="2FF2D0A2" w14:textId="113AA9F3" w:rsidR="002D579F" w:rsidRPr="00076006" w:rsidRDefault="002D579F" w:rsidP="00C66C05">
      <w:pPr>
        <w:jc w:val="both"/>
        <w:rPr>
          <w:rFonts w:asciiTheme="minorHAnsi" w:hAnsiTheme="minorHAnsi" w:cstheme="minorHAnsi"/>
          <w:lang w:val="ga"/>
        </w:rPr>
      </w:pPr>
    </w:p>
    <w:p w14:paraId="1296939D" w14:textId="35A9BAB0" w:rsidR="002D579F" w:rsidRPr="00076006" w:rsidRDefault="002D579F" w:rsidP="00C66C05">
      <w:pPr>
        <w:jc w:val="both"/>
        <w:rPr>
          <w:rFonts w:asciiTheme="minorHAnsi" w:hAnsiTheme="minorHAnsi" w:cstheme="minorHAnsi"/>
          <w:lang w:val="ga"/>
        </w:rPr>
      </w:pPr>
    </w:p>
    <w:p w14:paraId="4B6BC4CF" w14:textId="006A0EFF" w:rsidR="002D579F" w:rsidRPr="00076006" w:rsidRDefault="002D579F" w:rsidP="00C66C05">
      <w:pPr>
        <w:jc w:val="both"/>
        <w:rPr>
          <w:rFonts w:asciiTheme="minorHAnsi" w:hAnsiTheme="minorHAnsi" w:cstheme="minorHAnsi"/>
          <w:lang w:val="ga"/>
        </w:rPr>
      </w:pPr>
    </w:p>
    <w:p w14:paraId="7FCDFF49" w14:textId="1CC78BA2" w:rsidR="002D579F" w:rsidRPr="00076006" w:rsidRDefault="002D579F" w:rsidP="00C66C05">
      <w:pPr>
        <w:jc w:val="both"/>
        <w:rPr>
          <w:rFonts w:asciiTheme="minorHAnsi" w:hAnsiTheme="minorHAnsi" w:cstheme="minorHAnsi"/>
          <w:lang w:val="ga"/>
        </w:rPr>
      </w:pPr>
    </w:p>
    <w:p w14:paraId="2E448E4F" w14:textId="171438FB" w:rsidR="002D579F" w:rsidRPr="00076006" w:rsidRDefault="002D579F" w:rsidP="00C66C05">
      <w:pPr>
        <w:jc w:val="both"/>
        <w:rPr>
          <w:rFonts w:asciiTheme="minorHAnsi" w:hAnsiTheme="minorHAnsi" w:cstheme="minorHAnsi"/>
          <w:lang w:val="ga"/>
        </w:rPr>
      </w:pPr>
    </w:p>
    <w:p w14:paraId="7DDAA536" w14:textId="4800F304" w:rsidR="002D579F" w:rsidRPr="00076006" w:rsidRDefault="002D579F" w:rsidP="00C66C05">
      <w:pPr>
        <w:jc w:val="both"/>
        <w:rPr>
          <w:rFonts w:asciiTheme="minorHAnsi" w:hAnsiTheme="minorHAnsi" w:cstheme="minorHAnsi"/>
          <w:lang w:val="ga"/>
        </w:rPr>
      </w:pPr>
    </w:p>
    <w:p w14:paraId="6777B798" w14:textId="76CB2592" w:rsidR="002D579F" w:rsidRPr="00076006" w:rsidRDefault="002D579F" w:rsidP="00C66C05">
      <w:pPr>
        <w:jc w:val="both"/>
        <w:rPr>
          <w:rFonts w:asciiTheme="minorHAnsi" w:hAnsiTheme="minorHAnsi" w:cstheme="minorHAnsi"/>
          <w:lang w:val="ga"/>
        </w:rPr>
      </w:pPr>
    </w:p>
    <w:p w14:paraId="6A6D4CB2" w14:textId="7E242FD6" w:rsidR="002D579F" w:rsidRPr="00076006" w:rsidRDefault="002D579F" w:rsidP="00C66C05">
      <w:pPr>
        <w:jc w:val="both"/>
        <w:rPr>
          <w:rFonts w:asciiTheme="minorHAnsi" w:hAnsiTheme="minorHAnsi" w:cstheme="minorHAnsi"/>
          <w:lang w:val="ga"/>
        </w:rPr>
      </w:pPr>
    </w:p>
    <w:p w14:paraId="4D4C2984" w14:textId="7DE181B2" w:rsidR="002D579F" w:rsidRPr="00076006" w:rsidRDefault="002D579F" w:rsidP="00C66C05">
      <w:pPr>
        <w:jc w:val="both"/>
        <w:rPr>
          <w:rFonts w:asciiTheme="minorHAnsi" w:hAnsiTheme="minorHAnsi" w:cstheme="minorHAnsi"/>
          <w:lang w:val="ga"/>
        </w:rPr>
      </w:pPr>
    </w:p>
    <w:p w14:paraId="4F397436" w14:textId="6A2C20D8" w:rsidR="002D579F" w:rsidRPr="00076006" w:rsidRDefault="002D579F" w:rsidP="00C66C05">
      <w:pPr>
        <w:jc w:val="both"/>
        <w:rPr>
          <w:rFonts w:asciiTheme="minorHAnsi" w:hAnsiTheme="minorHAnsi" w:cstheme="minorHAnsi"/>
          <w:lang w:val="ga"/>
        </w:rPr>
      </w:pPr>
    </w:p>
    <w:p w14:paraId="39F4E785" w14:textId="0362A61F" w:rsidR="002D579F" w:rsidRPr="00076006" w:rsidRDefault="002D579F" w:rsidP="00C66C05">
      <w:pPr>
        <w:jc w:val="both"/>
        <w:rPr>
          <w:rFonts w:asciiTheme="minorHAnsi" w:hAnsiTheme="minorHAnsi" w:cstheme="minorHAnsi"/>
          <w:lang w:val="ga"/>
        </w:rPr>
      </w:pPr>
    </w:p>
    <w:p w14:paraId="7A8BADB4" w14:textId="5B93C64E" w:rsidR="002D579F" w:rsidRPr="00076006" w:rsidRDefault="002D579F" w:rsidP="00C66C05">
      <w:pPr>
        <w:jc w:val="both"/>
        <w:rPr>
          <w:rFonts w:asciiTheme="minorHAnsi" w:hAnsiTheme="minorHAnsi" w:cstheme="minorHAnsi"/>
          <w:lang w:val="ga"/>
        </w:rPr>
      </w:pPr>
    </w:p>
    <w:p w14:paraId="4F2B782D" w14:textId="51AE2805" w:rsidR="002D579F" w:rsidRPr="00076006" w:rsidRDefault="002D579F" w:rsidP="00C66C05">
      <w:pPr>
        <w:jc w:val="both"/>
        <w:rPr>
          <w:rFonts w:asciiTheme="minorHAnsi" w:hAnsiTheme="minorHAnsi" w:cstheme="minorHAnsi"/>
          <w:lang w:val="ga"/>
        </w:rPr>
      </w:pPr>
    </w:p>
    <w:p w14:paraId="21422135" w14:textId="0100BC7C" w:rsidR="002D579F" w:rsidRPr="00076006" w:rsidRDefault="002D579F" w:rsidP="00C66C05">
      <w:pPr>
        <w:jc w:val="both"/>
        <w:rPr>
          <w:rFonts w:asciiTheme="minorHAnsi" w:hAnsiTheme="minorHAnsi" w:cstheme="minorHAnsi"/>
          <w:lang w:val="ga"/>
        </w:rPr>
      </w:pPr>
    </w:p>
    <w:p w14:paraId="144B8670" w14:textId="307142AB" w:rsidR="002D579F" w:rsidRDefault="002D579F" w:rsidP="00C66C05">
      <w:pPr>
        <w:jc w:val="both"/>
        <w:rPr>
          <w:rFonts w:asciiTheme="minorHAnsi" w:hAnsiTheme="minorHAnsi" w:cstheme="minorHAnsi"/>
          <w:lang w:val="ga"/>
        </w:rPr>
      </w:pPr>
    </w:p>
    <w:p w14:paraId="58214A7D" w14:textId="77777777" w:rsidR="00AA79C9" w:rsidRPr="00076006" w:rsidRDefault="00AA79C9" w:rsidP="00C66C05">
      <w:pPr>
        <w:jc w:val="both"/>
        <w:rPr>
          <w:rFonts w:asciiTheme="minorHAnsi" w:hAnsiTheme="minorHAnsi" w:cstheme="minorHAnsi"/>
          <w:lang w:val="ga"/>
        </w:rPr>
      </w:pPr>
    </w:p>
    <w:p w14:paraId="04176025" w14:textId="0FD02840" w:rsidR="002D579F" w:rsidRPr="00076006" w:rsidRDefault="002D579F" w:rsidP="00C66C05">
      <w:pPr>
        <w:jc w:val="both"/>
        <w:rPr>
          <w:rFonts w:asciiTheme="minorHAnsi" w:hAnsiTheme="minorHAnsi" w:cstheme="minorHAnsi"/>
          <w:lang w:val="ga"/>
        </w:rPr>
      </w:pPr>
    </w:p>
    <w:p w14:paraId="3FA4CEF1" w14:textId="30A3D1C6" w:rsidR="002D579F" w:rsidRPr="00076006" w:rsidRDefault="002D579F" w:rsidP="00C66C05">
      <w:pPr>
        <w:jc w:val="both"/>
        <w:rPr>
          <w:rFonts w:asciiTheme="minorHAnsi" w:hAnsiTheme="minorHAnsi" w:cstheme="minorHAnsi"/>
          <w:lang w:val="ga"/>
        </w:rPr>
      </w:pPr>
    </w:p>
    <w:p w14:paraId="17B36F66" w14:textId="59C5670F" w:rsidR="002D579F" w:rsidRPr="00076006" w:rsidRDefault="002D579F" w:rsidP="00C66C05">
      <w:pPr>
        <w:jc w:val="both"/>
        <w:rPr>
          <w:rFonts w:asciiTheme="minorHAnsi" w:hAnsiTheme="minorHAnsi" w:cstheme="minorHAnsi"/>
          <w:lang w:val="ga"/>
        </w:rPr>
      </w:pPr>
    </w:p>
    <w:p w14:paraId="050F7D79" w14:textId="3E4D4853" w:rsidR="002D579F" w:rsidRPr="00076006" w:rsidRDefault="002D579F" w:rsidP="00C66C05">
      <w:pPr>
        <w:jc w:val="both"/>
        <w:rPr>
          <w:rFonts w:asciiTheme="minorHAnsi" w:hAnsiTheme="minorHAnsi" w:cstheme="minorHAnsi"/>
          <w:lang w:val="ga"/>
        </w:rPr>
      </w:pPr>
    </w:p>
    <w:p w14:paraId="434C8689" w14:textId="2E190D78" w:rsidR="002D579F" w:rsidRPr="00076006" w:rsidRDefault="00076006" w:rsidP="00076006">
      <w:pPr>
        <w:tabs>
          <w:tab w:val="center" w:pos="4819"/>
        </w:tabs>
        <w:jc w:val="both"/>
        <w:rPr>
          <w:rFonts w:asciiTheme="minorHAnsi" w:hAnsiTheme="minorHAnsi" w:cstheme="minorHAnsi"/>
          <w:lang w:val="ga"/>
        </w:rPr>
      </w:pPr>
      <w:r w:rsidRPr="00B22C2A">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25ED1EF9" wp14:editId="14CA0236">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988061A"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Pr>
          <w:rFonts w:asciiTheme="minorHAnsi" w:hAnsiTheme="minorHAnsi" w:cstheme="minorHAnsi"/>
          <w:lang w:val="ga"/>
        </w:rPr>
        <w:tab/>
      </w:r>
      <w:r w:rsidRPr="00B22C2A">
        <w:rPr>
          <w:rFonts w:asciiTheme="minorHAnsi" w:hAnsiTheme="minorHAnsi" w:cstheme="minorHAnsi"/>
          <w:b/>
          <w:color w:val="FFFFFF" w:themeColor="background1"/>
          <w:sz w:val="28"/>
          <w:szCs w:val="28"/>
          <w:lang w:val="ga"/>
        </w:rPr>
        <w:t>FORMÁID AN CHOMÓRTAIS</w:t>
      </w:r>
    </w:p>
    <w:p w14:paraId="37E4C56B" w14:textId="5E766579" w:rsidR="002D579F" w:rsidRPr="00076006" w:rsidRDefault="002D579F" w:rsidP="00C66C05">
      <w:pPr>
        <w:jc w:val="both"/>
        <w:rPr>
          <w:rFonts w:asciiTheme="minorHAnsi" w:hAnsiTheme="minorHAnsi" w:cstheme="minorHAnsi"/>
          <w:lang w:val="ga"/>
        </w:rPr>
      </w:pPr>
    </w:p>
    <w:p w14:paraId="1FBF702E" w14:textId="77777777" w:rsidR="00243A59" w:rsidRPr="00076006" w:rsidRDefault="00243A59" w:rsidP="00243A59">
      <w:pPr>
        <w:tabs>
          <w:tab w:val="center" w:pos="4513"/>
        </w:tabs>
        <w:jc w:val="both"/>
        <w:rPr>
          <w:rFonts w:asciiTheme="minorHAnsi" w:hAnsiTheme="minorHAnsi" w:cstheme="minorHAnsi"/>
        </w:rPr>
      </w:pPr>
    </w:p>
    <w:p w14:paraId="0E3F505B" w14:textId="77777777" w:rsidR="00243A59" w:rsidRPr="00076006" w:rsidRDefault="00243A59" w:rsidP="00243A59">
      <w:pPr>
        <w:tabs>
          <w:tab w:val="left" w:pos="-720"/>
          <w:tab w:val="left" w:pos="0"/>
          <w:tab w:val="left" w:pos="720"/>
          <w:tab w:val="left" w:pos="1440"/>
        </w:tabs>
        <w:ind w:right="-9"/>
        <w:jc w:val="both"/>
        <w:rPr>
          <w:rFonts w:asciiTheme="minorHAnsi" w:hAnsiTheme="minorHAnsi" w:cstheme="minorHAnsi"/>
          <w:sz w:val="22"/>
          <w:szCs w:val="22"/>
        </w:rPr>
      </w:pPr>
      <w:r w:rsidRPr="00076006">
        <w:rPr>
          <w:rFonts w:asciiTheme="minorHAnsi" w:hAnsiTheme="minorHAnsi" w:cstheme="minorHAnsi"/>
          <w:sz w:val="22"/>
          <w:szCs w:val="22"/>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14:paraId="2DFA7D04" w14:textId="77777777" w:rsidR="00243A59" w:rsidRPr="00076006" w:rsidRDefault="00243A59" w:rsidP="00243A59">
      <w:pPr>
        <w:tabs>
          <w:tab w:val="left" w:pos="-720"/>
          <w:tab w:val="left" w:pos="0"/>
          <w:tab w:val="left" w:pos="720"/>
          <w:tab w:val="left" w:pos="1440"/>
        </w:tabs>
        <w:ind w:right="-225"/>
        <w:jc w:val="both"/>
        <w:rPr>
          <w:rFonts w:asciiTheme="minorHAnsi" w:hAnsiTheme="minorHAnsi" w:cstheme="minorHAnsi"/>
          <w:sz w:val="14"/>
          <w:szCs w:val="14"/>
        </w:rPr>
      </w:pPr>
    </w:p>
    <w:p w14:paraId="7D9AC0A4" w14:textId="77777777" w:rsidR="00243A59" w:rsidRPr="00076006" w:rsidRDefault="00243A59" w:rsidP="00243A59">
      <w:pPr>
        <w:pStyle w:val="BodyText3"/>
        <w:ind w:right="-17"/>
        <w:jc w:val="both"/>
        <w:rPr>
          <w:rFonts w:asciiTheme="minorHAnsi" w:hAnsiTheme="minorHAnsi" w:cstheme="minorHAnsi"/>
          <w:sz w:val="22"/>
          <w:szCs w:val="22"/>
        </w:rPr>
      </w:pPr>
      <w:r w:rsidRPr="00076006">
        <w:rPr>
          <w:rFonts w:asciiTheme="minorHAnsi" w:hAnsiTheme="minorHAnsi" w:cstheme="minorHAnsi"/>
          <w:sz w:val="22"/>
          <w:szCs w:val="22"/>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34DD4AA4" w14:textId="77777777" w:rsidR="00243A59" w:rsidRPr="00076006" w:rsidRDefault="00243A59" w:rsidP="00243A59">
      <w:pPr>
        <w:tabs>
          <w:tab w:val="left" w:pos="-720"/>
          <w:tab w:val="left" w:pos="0"/>
          <w:tab w:val="left" w:pos="720"/>
          <w:tab w:val="left" w:pos="1440"/>
        </w:tabs>
        <w:ind w:right="-225"/>
        <w:jc w:val="both"/>
        <w:rPr>
          <w:rFonts w:asciiTheme="minorHAnsi" w:hAnsiTheme="minorHAnsi" w:cstheme="minorHAnsi"/>
          <w:sz w:val="14"/>
          <w:szCs w:val="14"/>
        </w:rPr>
      </w:pPr>
    </w:p>
    <w:p w14:paraId="2885412F" w14:textId="77777777" w:rsidR="00243A59" w:rsidRPr="00076006" w:rsidRDefault="00243A59" w:rsidP="00243A59">
      <w:pPr>
        <w:tabs>
          <w:tab w:val="left" w:pos="-720"/>
          <w:tab w:val="left" w:pos="0"/>
          <w:tab w:val="left" w:pos="720"/>
          <w:tab w:val="left" w:pos="1440"/>
        </w:tabs>
        <w:ind w:right="-17"/>
        <w:jc w:val="both"/>
        <w:rPr>
          <w:rFonts w:asciiTheme="minorHAnsi" w:hAnsiTheme="minorHAnsi" w:cstheme="minorHAnsi"/>
          <w:sz w:val="22"/>
          <w:szCs w:val="22"/>
        </w:rPr>
      </w:pPr>
      <w:r w:rsidRPr="00076006">
        <w:rPr>
          <w:rFonts w:asciiTheme="minorHAnsi" w:hAnsiTheme="minorHAnsi" w:cstheme="minorHAnsi"/>
          <w:sz w:val="22"/>
          <w:szCs w:val="22"/>
          <w:lang w:val="g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14:paraId="1B22661E" w14:textId="77777777" w:rsidR="00243A59" w:rsidRPr="00076006" w:rsidRDefault="00243A59" w:rsidP="00243A59">
      <w:pPr>
        <w:ind w:right="-9"/>
        <w:jc w:val="both"/>
        <w:rPr>
          <w:rFonts w:asciiTheme="minorHAnsi" w:hAnsiTheme="minorHAnsi" w:cstheme="minorHAnsi"/>
          <w:sz w:val="14"/>
          <w:szCs w:val="14"/>
        </w:rPr>
      </w:pPr>
    </w:p>
    <w:p w14:paraId="11B44FAA" w14:textId="77777777" w:rsidR="00243A59" w:rsidRPr="00076006" w:rsidRDefault="00243A59" w:rsidP="00243A59">
      <w:pPr>
        <w:ind w:right="-9"/>
        <w:jc w:val="both"/>
        <w:rPr>
          <w:rFonts w:asciiTheme="minorHAnsi" w:hAnsiTheme="minorHAnsi" w:cstheme="minorHAnsi"/>
          <w:sz w:val="22"/>
          <w:szCs w:val="22"/>
        </w:rPr>
      </w:pPr>
      <w:r w:rsidRPr="00076006">
        <w:rPr>
          <w:rFonts w:asciiTheme="minorHAnsi" w:hAnsiTheme="minorHAnsi" w:cstheme="minorHAnsi"/>
          <w:sz w:val="22"/>
          <w:szCs w:val="22"/>
          <w:lang w:val="ga"/>
        </w:rPr>
        <w:t>D’fhéadfadh gur próiseas dhá chéim a bheidh i gceist leis an gcomórtas:</w:t>
      </w:r>
    </w:p>
    <w:p w14:paraId="4D60DA2A" w14:textId="77777777" w:rsidR="00243A59" w:rsidRPr="00076006" w:rsidRDefault="00243A59" w:rsidP="003B43ED">
      <w:pPr>
        <w:widowControl/>
        <w:numPr>
          <w:ilvl w:val="0"/>
          <w:numId w:val="5"/>
        </w:numPr>
        <w:tabs>
          <w:tab w:val="left" w:pos="-720"/>
        </w:tabs>
        <w:jc w:val="both"/>
        <w:rPr>
          <w:rFonts w:asciiTheme="minorHAnsi" w:hAnsiTheme="minorHAnsi" w:cstheme="minorHAnsi"/>
          <w:b/>
          <w:sz w:val="22"/>
          <w:szCs w:val="22"/>
        </w:rPr>
      </w:pPr>
      <w:r w:rsidRPr="00076006">
        <w:rPr>
          <w:rFonts w:asciiTheme="minorHAnsi" w:hAnsiTheme="minorHAnsi" w:cstheme="minorHAnsi"/>
          <w:b/>
          <w:bCs/>
          <w:sz w:val="22"/>
          <w:szCs w:val="22"/>
          <w:lang w:val="ga"/>
        </w:rPr>
        <w:t>Gearrliostú</w:t>
      </w:r>
    </w:p>
    <w:p w14:paraId="179E59F2" w14:textId="77777777" w:rsidR="00243A59" w:rsidRPr="00076006" w:rsidRDefault="00243A59" w:rsidP="003B43ED">
      <w:pPr>
        <w:widowControl/>
        <w:numPr>
          <w:ilvl w:val="0"/>
          <w:numId w:val="5"/>
        </w:numPr>
        <w:tabs>
          <w:tab w:val="left" w:pos="-720"/>
        </w:tabs>
        <w:jc w:val="both"/>
        <w:rPr>
          <w:rFonts w:asciiTheme="minorHAnsi" w:hAnsiTheme="minorHAnsi" w:cstheme="minorHAnsi"/>
          <w:b/>
          <w:sz w:val="22"/>
          <w:szCs w:val="22"/>
        </w:rPr>
      </w:pPr>
      <w:r w:rsidRPr="00076006">
        <w:rPr>
          <w:rFonts w:asciiTheme="minorHAnsi" w:hAnsiTheme="minorHAnsi" w:cstheme="minorHAnsi"/>
          <w:b/>
          <w:bCs/>
          <w:sz w:val="22"/>
          <w:szCs w:val="22"/>
          <w:lang w:val="ga"/>
        </w:rPr>
        <w:t xml:space="preserve">Agallamh Iomaíoch </w:t>
      </w:r>
    </w:p>
    <w:p w14:paraId="30ED66D7" w14:textId="77777777" w:rsidR="00243A59" w:rsidRPr="00076006" w:rsidRDefault="00243A59" w:rsidP="00243A59">
      <w:pPr>
        <w:tabs>
          <w:tab w:val="left" w:pos="-720"/>
        </w:tabs>
        <w:jc w:val="both"/>
        <w:rPr>
          <w:rFonts w:asciiTheme="minorHAnsi" w:hAnsiTheme="minorHAnsi" w:cstheme="minorHAnsi"/>
          <w:sz w:val="16"/>
          <w:szCs w:val="16"/>
        </w:rPr>
      </w:pPr>
    </w:p>
    <w:p w14:paraId="1E8F1C5A" w14:textId="77777777" w:rsidR="00243A59" w:rsidRPr="00076006" w:rsidRDefault="00243A59" w:rsidP="00243A59">
      <w:pPr>
        <w:pStyle w:val="BodyText3"/>
        <w:jc w:val="both"/>
        <w:rPr>
          <w:rFonts w:asciiTheme="minorHAnsi" w:hAnsiTheme="minorHAnsi" w:cstheme="minorHAnsi"/>
          <w:sz w:val="22"/>
          <w:szCs w:val="22"/>
        </w:rPr>
      </w:pPr>
      <w:r w:rsidRPr="00076006">
        <w:rPr>
          <w:rFonts w:asciiTheme="minorHAnsi" w:hAnsiTheme="minorHAnsi" w:cstheme="minorHAnsi"/>
          <w:sz w:val="22"/>
          <w:szCs w:val="22"/>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14:paraId="733F5ECA" w14:textId="77777777" w:rsidR="00243A59" w:rsidRPr="00076006" w:rsidRDefault="00243A59" w:rsidP="00243A59">
      <w:pPr>
        <w:pStyle w:val="BodyText3"/>
        <w:suppressAutoHyphens w:val="0"/>
        <w:ind w:right="-9"/>
        <w:jc w:val="both"/>
        <w:rPr>
          <w:rFonts w:asciiTheme="minorHAnsi" w:hAnsiTheme="minorHAnsi" w:cstheme="minorHAnsi"/>
          <w:sz w:val="22"/>
          <w:szCs w:val="22"/>
        </w:rPr>
      </w:pPr>
      <w:r w:rsidRPr="00076006">
        <w:rPr>
          <w:rFonts w:asciiTheme="minorHAnsi" w:hAnsiTheme="minorHAnsi" w:cstheme="minorHAnsi"/>
          <w:sz w:val="22"/>
          <w:szCs w:val="22"/>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14:paraId="61247121" w14:textId="77777777" w:rsidR="00243A59" w:rsidRPr="00076006" w:rsidRDefault="00243A59" w:rsidP="00243A59">
      <w:pPr>
        <w:tabs>
          <w:tab w:val="left" w:pos="-720"/>
        </w:tabs>
        <w:jc w:val="both"/>
        <w:rPr>
          <w:rFonts w:asciiTheme="minorHAnsi" w:hAnsiTheme="minorHAnsi" w:cstheme="minorHAnsi"/>
          <w:sz w:val="12"/>
          <w:szCs w:val="12"/>
        </w:rPr>
      </w:pPr>
    </w:p>
    <w:p w14:paraId="4E14E1AB" w14:textId="77777777" w:rsidR="00243A59" w:rsidRPr="00076006" w:rsidRDefault="00243A59" w:rsidP="00243A59">
      <w:pPr>
        <w:tabs>
          <w:tab w:val="left" w:pos="-720"/>
        </w:tabs>
        <w:jc w:val="both"/>
        <w:rPr>
          <w:rFonts w:asciiTheme="minorHAnsi" w:hAnsiTheme="minorHAnsi" w:cstheme="minorHAnsi"/>
          <w:sz w:val="22"/>
          <w:szCs w:val="22"/>
        </w:rPr>
      </w:pPr>
      <w:r w:rsidRPr="00076006">
        <w:rPr>
          <w:rFonts w:asciiTheme="minorHAnsi" w:hAnsiTheme="minorHAnsi" w:cstheme="minorHAnsi"/>
          <w:sz w:val="22"/>
          <w:szCs w:val="22"/>
          <w:lang w:val="g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12223F6E" w14:textId="77777777" w:rsidR="00243A59" w:rsidRPr="00076006" w:rsidRDefault="00243A59" w:rsidP="00243A59">
      <w:pPr>
        <w:tabs>
          <w:tab w:val="left" w:pos="-720"/>
        </w:tabs>
        <w:jc w:val="both"/>
        <w:rPr>
          <w:rFonts w:asciiTheme="minorHAnsi" w:hAnsiTheme="minorHAnsi" w:cstheme="minorHAnsi"/>
          <w:sz w:val="16"/>
          <w:szCs w:val="16"/>
        </w:rPr>
      </w:pPr>
    </w:p>
    <w:p w14:paraId="46E81E6D" w14:textId="77777777" w:rsidR="00243A59" w:rsidRPr="00076006" w:rsidRDefault="00243A59" w:rsidP="00243A59">
      <w:pPr>
        <w:tabs>
          <w:tab w:val="left" w:pos="-720"/>
          <w:tab w:val="left" w:pos="0"/>
          <w:tab w:val="left" w:pos="720"/>
          <w:tab w:val="left" w:pos="1440"/>
        </w:tabs>
        <w:ind w:right="-17"/>
        <w:jc w:val="both"/>
        <w:rPr>
          <w:rFonts w:asciiTheme="minorHAnsi" w:hAnsiTheme="minorHAnsi" w:cstheme="minorHAnsi"/>
          <w:sz w:val="22"/>
          <w:szCs w:val="22"/>
        </w:rPr>
      </w:pPr>
      <w:r w:rsidRPr="00076006">
        <w:rPr>
          <w:rFonts w:asciiTheme="minorHAnsi" w:hAnsiTheme="minorHAnsi" w:cstheme="minorHAnsi"/>
          <w:sz w:val="22"/>
          <w:szCs w:val="22"/>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14:paraId="51E40FAB" w14:textId="77777777" w:rsidR="00243A59" w:rsidRPr="00076006" w:rsidRDefault="00243A59" w:rsidP="00243A59">
      <w:pPr>
        <w:tabs>
          <w:tab w:val="left" w:pos="-720"/>
        </w:tabs>
        <w:jc w:val="both"/>
        <w:rPr>
          <w:rFonts w:asciiTheme="minorHAnsi" w:hAnsiTheme="minorHAnsi" w:cstheme="minorHAnsi"/>
          <w:sz w:val="22"/>
          <w:szCs w:val="22"/>
        </w:rPr>
      </w:pPr>
    </w:p>
    <w:p w14:paraId="211AE54D" w14:textId="77777777" w:rsidR="00076006" w:rsidRDefault="00076006" w:rsidP="00243A59">
      <w:pPr>
        <w:pStyle w:val="BodyText"/>
        <w:rPr>
          <w:rFonts w:asciiTheme="minorHAnsi" w:hAnsiTheme="minorHAnsi" w:cstheme="minorHAnsi"/>
          <w:b/>
          <w:bCs/>
          <w:color w:val="C0504D" w:themeColor="accent2"/>
          <w:sz w:val="28"/>
          <w:szCs w:val="28"/>
          <w:u w:val="double"/>
          <w:lang w:val="ga"/>
        </w:rPr>
      </w:pPr>
    </w:p>
    <w:p w14:paraId="4578A647" w14:textId="77777777" w:rsidR="00076006" w:rsidRDefault="00076006" w:rsidP="00243A59">
      <w:pPr>
        <w:pStyle w:val="BodyText"/>
        <w:rPr>
          <w:rFonts w:asciiTheme="minorHAnsi" w:hAnsiTheme="minorHAnsi" w:cstheme="minorHAnsi"/>
          <w:b/>
          <w:bCs/>
          <w:color w:val="C0504D" w:themeColor="accent2"/>
          <w:sz w:val="28"/>
          <w:szCs w:val="28"/>
          <w:u w:val="double"/>
          <w:lang w:val="ga"/>
        </w:rPr>
      </w:pPr>
    </w:p>
    <w:p w14:paraId="088C7C85" w14:textId="38EE69A8" w:rsidR="00243A59" w:rsidRDefault="00076006" w:rsidP="00076006">
      <w:pPr>
        <w:pStyle w:val="BodyText3"/>
        <w:tabs>
          <w:tab w:val="center" w:pos="4828"/>
        </w:tabs>
        <w:ind w:right="-17"/>
        <w:jc w:val="both"/>
        <w:rPr>
          <w:rFonts w:asciiTheme="minorHAnsi" w:hAnsiTheme="minorHAnsi" w:cstheme="minorHAnsi"/>
          <w:sz w:val="24"/>
        </w:rPr>
      </w:pPr>
      <w:r w:rsidRPr="00B22C2A">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370F5501" wp14:editId="623CC69A">
                <wp:simplePos x="0" y="0"/>
                <wp:positionH relativeFrom="column">
                  <wp:posOffset>0</wp:posOffset>
                </wp:positionH>
                <wp:positionV relativeFrom="paragraph">
                  <wp:posOffset>0</wp:posOffset>
                </wp:positionV>
                <wp:extent cx="6153150" cy="314325"/>
                <wp:effectExtent l="0" t="0" r="19050" b="28575"/>
                <wp:wrapNone/>
                <wp:docPr id="182885906" name="Rectangle 18288590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782DE57" id="Rectangle 182885906" o:spid="_x0000_s1026" style="position:absolute;margin-left:0;margin-top:0;width:484.5pt;height:24.7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" fillcolor="#9b3937" strokecolor="windowText"/>
            </w:pict>
          </mc:Fallback>
        </mc:AlternateContent>
      </w:r>
      <w:r>
        <w:rPr>
          <w:rFonts w:asciiTheme="minorHAnsi" w:hAnsiTheme="minorHAnsi" w:cstheme="minorHAnsi"/>
          <w:sz w:val="24"/>
        </w:rPr>
        <w:tab/>
      </w:r>
      <w:r w:rsidRPr="00B22C2A">
        <w:rPr>
          <w:rFonts w:asciiTheme="minorHAnsi" w:hAnsiTheme="minorHAnsi" w:cstheme="minorHAnsi"/>
          <w:b/>
          <w:color w:val="FFFFFF" w:themeColor="background1"/>
          <w:sz w:val="28"/>
          <w:szCs w:val="28"/>
          <w:lang w:val="ga"/>
        </w:rPr>
        <w:t>FAISNÉIS GHINEARÁLTA</w:t>
      </w:r>
    </w:p>
    <w:p w14:paraId="0AB94838" w14:textId="77777777" w:rsidR="00076006" w:rsidRPr="00076006" w:rsidRDefault="00076006" w:rsidP="00243A59">
      <w:pPr>
        <w:pStyle w:val="BodyText3"/>
        <w:ind w:right="-17"/>
        <w:jc w:val="both"/>
        <w:rPr>
          <w:rFonts w:asciiTheme="minorHAnsi" w:hAnsiTheme="minorHAnsi" w:cstheme="minorHAnsi"/>
          <w:sz w:val="24"/>
        </w:rPr>
      </w:pPr>
    </w:p>
    <w:p w14:paraId="1091A16F" w14:textId="77777777" w:rsidR="00243A59" w:rsidRPr="00076006" w:rsidRDefault="00243A59" w:rsidP="00243A59">
      <w:pPr>
        <w:pStyle w:val="BodyText3"/>
        <w:ind w:right="-17"/>
        <w:jc w:val="both"/>
        <w:rPr>
          <w:rFonts w:asciiTheme="minorHAnsi" w:hAnsiTheme="minorHAnsi" w:cstheme="minorHAnsi"/>
          <w:sz w:val="24"/>
        </w:rPr>
      </w:pPr>
      <w:r w:rsidRPr="00076006">
        <w:rPr>
          <w:rFonts w:asciiTheme="minorHAnsi" w:hAnsiTheme="minorHAnsi" w:cstheme="minorHAnsi"/>
          <w:sz w:val="24"/>
          <w:lang w:val="ga"/>
        </w:rPr>
        <w:t>Ní bheidh Comhairle Cathrach na Gaillimhe freagrach as aon chostas, costais taistil san áireamh, a bheidh ar iarrthóirí maidir le é/í a bheith ina iarrthóir.</w:t>
      </w:r>
    </w:p>
    <w:p w14:paraId="3DEACBC2" w14:textId="77777777" w:rsidR="00243A59" w:rsidRPr="00076006" w:rsidRDefault="00243A59" w:rsidP="00243A59">
      <w:pPr>
        <w:jc w:val="both"/>
        <w:rPr>
          <w:rStyle w:val="Strong"/>
          <w:rFonts w:asciiTheme="minorHAnsi" w:hAnsiTheme="minorHAnsi" w:cstheme="minorHAnsi"/>
          <w:u w:val="single"/>
        </w:rPr>
      </w:pPr>
    </w:p>
    <w:p w14:paraId="7397A04C" w14:textId="77777777" w:rsidR="00243A59" w:rsidRPr="00076006" w:rsidRDefault="00F10257" w:rsidP="000B4B85">
      <w:pPr>
        <w:rPr>
          <w:rFonts w:asciiTheme="minorHAnsi" w:hAnsiTheme="minorHAnsi" w:cstheme="minorHAnsi"/>
          <w:u w:val="single"/>
        </w:rPr>
      </w:pPr>
      <w:r w:rsidRPr="00076006">
        <w:rPr>
          <w:rStyle w:val="Strong"/>
          <w:rFonts w:asciiTheme="minorHAnsi" w:hAnsiTheme="minorHAnsi" w:cstheme="minorHAnsi"/>
          <w:u w:val="single"/>
          <w:lang w:val="ga"/>
        </w:rPr>
        <w:t>Dáta Deiridh:</w:t>
      </w:r>
    </w:p>
    <w:p w14:paraId="1AED871C" w14:textId="2FD4FD95" w:rsidR="00243A59" w:rsidRPr="00076006" w:rsidRDefault="00243A59" w:rsidP="00243A59">
      <w:pPr>
        <w:jc w:val="both"/>
        <w:rPr>
          <w:rFonts w:asciiTheme="minorHAnsi" w:hAnsiTheme="minorHAnsi" w:cstheme="minorHAnsi"/>
        </w:rPr>
      </w:pPr>
      <w:r w:rsidRPr="00076006">
        <w:rPr>
          <w:rFonts w:asciiTheme="minorHAnsi" w:hAnsiTheme="minorHAnsi" w:cstheme="minorHAnsi"/>
          <w:lang w:val="ga"/>
        </w:rPr>
        <w:t xml:space="preserve">Caithfear an fhoirm iarratais chomhlánaithe a sheoladh tríd an bpost/a bheith seachadta ar aghaidh chun a bheith sa </w:t>
      </w:r>
      <w:r w:rsidRPr="00076006">
        <w:rPr>
          <w:rFonts w:asciiTheme="minorHAnsi" w:hAnsiTheme="minorHAnsi" w:cstheme="minorHAnsi"/>
          <w:b/>
          <w:bCs/>
          <w:lang w:val="ga"/>
        </w:rPr>
        <w:t>Rannóg Acmhainní Daonna, Comhairle Cathrach na Gaillimhe, Halla na Cathrach, Bóthar an Choláiste, Gaillimh,</w:t>
      </w:r>
      <w:r w:rsidRPr="00076006">
        <w:rPr>
          <w:rFonts w:asciiTheme="minorHAnsi" w:hAnsiTheme="minorHAnsi" w:cstheme="minorHAnsi"/>
          <w:lang w:val="ga"/>
        </w:rPr>
        <w:t xml:space="preserve"> ag tráth nach déanaí ná </w:t>
      </w:r>
      <w:r w:rsidRPr="00076006">
        <w:rPr>
          <w:rFonts w:asciiTheme="minorHAnsi" w:hAnsiTheme="minorHAnsi" w:cstheme="minorHAnsi"/>
          <w:b/>
          <w:bCs/>
          <w:lang w:val="ga"/>
        </w:rPr>
        <w:t xml:space="preserve">4pm </w:t>
      </w:r>
      <w:r w:rsidR="00B35F14" w:rsidRPr="00076006">
        <w:rPr>
          <w:rFonts w:asciiTheme="minorHAnsi" w:hAnsiTheme="minorHAnsi" w:cstheme="minorHAnsi"/>
          <w:b/>
          <w:bCs/>
          <w:lang w:val="ga"/>
        </w:rPr>
        <w:t xml:space="preserve">Dé </w:t>
      </w:r>
      <w:r w:rsidR="00BA2BF8" w:rsidRPr="00076006">
        <w:rPr>
          <w:rFonts w:asciiTheme="minorHAnsi" w:hAnsiTheme="minorHAnsi" w:cstheme="minorHAnsi"/>
          <w:b/>
          <w:bCs/>
          <w:lang w:val="ga"/>
        </w:rPr>
        <w:t>Máirt 11ú Aibreáin</w:t>
      </w:r>
      <w:r w:rsidR="00B35F14" w:rsidRPr="00076006">
        <w:rPr>
          <w:rFonts w:asciiTheme="minorHAnsi" w:hAnsiTheme="minorHAnsi" w:cstheme="minorHAnsi"/>
          <w:b/>
          <w:bCs/>
          <w:lang w:val="ga"/>
        </w:rPr>
        <w:t xml:space="preserve"> 2023</w:t>
      </w:r>
      <w:r w:rsidR="00A912A9" w:rsidRPr="00076006">
        <w:rPr>
          <w:rFonts w:asciiTheme="minorHAnsi" w:hAnsiTheme="minorHAnsi" w:cstheme="minorHAnsi"/>
          <w:b/>
          <w:bCs/>
          <w:lang w:val="ga"/>
        </w:rPr>
        <w:t xml:space="preserve">. </w:t>
      </w:r>
      <w:r w:rsidRPr="00076006">
        <w:rPr>
          <w:rFonts w:asciiTheme="minorHAnsi" w:hAnsiTheme="minorHAnsi" w:cstheme="minorHAnsi"/>
          <w:b/>
          <w:bCs/>
          <w:lang w:val="ga"/>
        </w:rPr>
        <w:t xml:space="preserve"> </w:t>
      </w:r>
      <w:r w:rsidRPr="00076006">
        <w:rPr>
          <w:rFonts w:asciiTheme="minorHAnsi" w:hAnsiTheme="minorHAnsi" w:cstheme="minorHAnsi"/>
          <w:b/>
          <w:bCs/>
          <w:color w:val="FF0000"/>
          <w:lang w:val="ga"/>
        </w:rPr>
        <w:t xml:space="preserve"> </w:t>
      </w:r>
      <w:r w:rsidRPr="00076006">
        <w:rPr>
          <w:rFonts w:asciiTheme="minorHAnsi" w:hAnsiTheme="minorHAnsi" w:cstheme="minorHAnsi"/>
          <w:lang w:val="ga"/>
        </w:rPr>
        <w:t xml:space="preserve"> Ní bhreithneofar aon éileamh gur cuireadh moill ar fhoirm iarratais nó ar litir a bhain léi nó gur cailleadh í/iad ach sa chás go mbeidh Teastas Postála ó An Post ag tacú le héilimh den sórt sin.  Is ar an iarratasóir a bheidh an cúram teagmháil a dhéanamh le An Post maidir le haon mhoill den sórt sin.</w:t>
      </w:r>
    </w:p>
    <w:p w14:paraId="25650E9F" w14:textId="77777777" w:rsidR="00243A59" w:rsidRPr="00076006" w:rsidRDefault="00243A59" w:rsidP="00243A59">
      <w:pPr>
        <w:tabs>
          <w:tab w:val="left" w:pos="-720"/>
          <w:tab w:val="left" w:pos="720"/>
          <w:tab w:val="left" w:pos="1440"/>
        </w:tabs>
        <w:ind w:right="-225"/>
        <w:jc w:val="both"/>
        <w:rPr>
          <w:rFonts w:asciiTheme="minorHAnsi" w:hAnsiTheme="minorHAnsi" w:cstheme="minorHAnsi"/>
        </w:rPr>
      </w:pPr>
    </w:p>
    <w:p w14:paraId="30EEAE3F" w14:textId="77777777" w:rsidR="00243A59" w:rsidRPr="00076006" w:rsidRDefault="00F10257" w:rsidP="000B4B85">
      <w:pPr>
        <w:rPr>
          <w:rStyle w:val="Strong"/>
          <w:rFonts w:asciiTheme="minorHAnsi" w:hAnsiTheme="minorHAnsi" w:cstheme="minorHAnsi"/>
          <w:u w:val="single"/>
        </w:rPr>
      </w:pPr>
      <w:r w:rsidRPr="00076006">
        <w:rPr>
          <w:rStyle w:val="Strong"/>
          <w:rFonts w:asciiTheme="minorHAnsi" w:hAnsiTheme="minorHAnsi" w:cstheme="minorHAnsi"/>
          <w:u w:val="single"/>
          <w:lang w:val="ga"/>
        </w:rPr>
        <w:t>Conas a mheastar Iarrthóirí a Aistarraingt:</w:t>
      </w:r>
    </w:p>
    <w:p w14:paraId="4F9F8179" w14:textId="77777777" w:rsidR="00243A59" w:rsidRPr="00076006" w:rsidRDefault="00243A59" w:rsidP="00243A59">
      <w:pPr>
        <w:pStyle w:val="BodyText3"/>
        <w:ind w:right="-17"/>
        <w:jc w:val="both"/>
        <w:rPr>
          <w:rFonts w:asciiTheme="minorHAnsi" w:hAnsiTheme="minorHAnsi" w:cstheme="minorHAnsi"/>
          <w:sz w:val="24"/>
        </w:rPr>
      </w:pPr>
      <w:r w:rsidRPr="00076006">
        <w:rPr>
          <w:rFonts w:asciiTheme="minorHAnsi" w:hAnsiTheme="minorHAnsi" w:cstheme="minorHAnsi"/>
          <w:sz w:val="24"/>
          <w:lang w:val="ga"/>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14:paraId="3536EFF3" w14:textId="77777777" w:rsidR="00CC41F9" w:rsidRPr="00076006" w:rsidRDefault="00CC41F9" w:rsidP="00243A59">
      <w:pPr>
        <w:pStyle w:val="BodyText3"/>
        <w:ind w:right="-17"/>
        <w:jc w:val="both"/>
        <w:rPr>
          <w:rFonts w:asciiTheme="minorHAnsi" w:hAnsiTheme="minorHAnsi" w:cstheme="minorHAnsi"/>
          <w:sz w:val="24"/>
        </w:rPr>
      </w:pPr>
    </w:p>
    <w:p w14:paraId="17A013D3" w14:textId="77777777" w:rsidR="00243A59" w:rsidRPr="00076006" w:rsidRDefault="00243A59" w:rsidP="000B4B85">
      <w:pPr>
        <w:rPr>
          <w:rFonts w:asciiTheme="minorHAnsi" w:hAnsiTheme="minorHAnsi" w:cstheme="minorHAnsi"/>
        </w:rPr>
      </w:pPr>
      <w:r w:rsidRPr="00076006">
        <w:rPr>
          <w:rStyle w:val="Strong"/>
          <w:rFonts w:asciiTheme="minorHAnsi" w:hAnsiTheme="minorHAnsi" w:cstheme="minorHAnsi"/>
          <w:lang w:val="ga"/>
        </w:rPr>
        <w:t>An tAcht um Chosaint Sonraí 1988:</w:t>
      </w:r>
    </w:p>
    <w:p w14:paraId="73253142" w14:textId="77777777" w:rsidR="00243A59" w:rsidRPr="00076006" w:rsidRDefault="00243A59" w:rsidP="00D178BD">
      <w:pPr>
        <w:tabs>
          <w:tab w:val="left" w:pos="-720"/>
        </w:tabs>
        <w:ind w:right="-17"/>
        <w:jc w:val="both"/>
        <w:rPr>
          <w:rFonts w:asciiTheme="minorHAnsi" w:hAnsiTheme="minorHAnsi" w:cstheme="minorHAnsi"/>
        </w:rPr>
      </w:pPr>
      <w:r w:rsidRPr="00076006">
        <w:rPr>
          <w:rFonts w:asciiTheme="minorHAnsi" w:hAnsiTheme="minorHAnsi" w:cstheme="minorHAnsi"/>
          <w:lang w:val="ga"/>
        </w:rPr>
        <w:t>Ach a mbeidh d’fhoirm iarratais faighte, cruthófar ríomhthaifead i d’ainm, ina mbeidh cuid mhór den eolas pearsanta a bheidh curtha ar fáil agat.  Sa chás go mbreithneofar d’ainm don phost, cruthófar comhad láimhe ag an tráth sin.  Is d’fhonn próiseáil a dhéanamh ar d’iarrthóireacht a úsáidtear na taifid phearsanta. Tá gach faisnéis a choimeádtar ar an ríomhaire faoi réir na gceart agus na n-oibleagáidí atá leagtha amach sna Rialacháin Ginearálta um Chosaint Sonraí.</w:t>
      </w:r>
    </w:p>
    <w:p w14:paraId="74DFA63D" w14:textId="77777777" w:rsidR="00243A59" w:rsidRPr="00076006" w:rsidRDefault="00243A59" w:rsidP="00243A59">
      <w:pPr>
        <w:tabs>
          <w:tab w:val="left" w:pos="-720"/>
          <w:tab w:val="left" w:pos="720"/>
          <w:tab w:val="left" w:pos="1440"/>
        </w:tabs>
        <w:ind w:right="-17"/>
        <w:jc w:val="both"/>
        <w:rPr>
          <w:rFonts w:asciiTheme="minorHAnsi" w:hAnsiTheme="minorHAnsi" w:cstheme="minorHAnsi"/>
          <w:b/>
          <w:smallCaps/>
          <w:u w:val="single"/>
        </w:rPr>
      </w:pPr>
    </w:p>
    <w:p w14:paraId="42F95657" w14:textId="77777777" w:rsidR="00243A59" w:rsidRPr="00076006" w:rsidRDefault="00F10257" w:rsidP="00243A59">
      <w:pPr>
        <w:ind w:right="-17"/>
        <w:jc w:val="both"/>
        <w:rPr>
          <w:rFonts w:asciiTheme="minorHAnsi" w:hAnsiTheme="minorHAnsi" w:cstheme="minorHAnsi"/>
        </w:rPr>
      </w:pPr>
      <w:r w:rsidRPr="00076006">
        <w:rPr>
          <w:rStyle w:val="Strong"/>
          <w:rFonts w:asciiTheme="minorHAnsi" w:hAnsiTheme="minorHAnsi" w:cstheme="minorHAnsi"/>
          <w:u w:val="single"/>
          <w:lang w:val="ga"/>
        </w:rPr>
        <w:t>Rúndacht:</w:t>
      </w:r>
    </w:p>
    <w:p w14:paraId="72721BE6" w14:textId="77777777" w:rsidR="00243A59" w:rsidRPr="00076006" w:rsidRDefault="00243A59" w:rsidP="00243A59">
      <w:pPr>
        <w:pStyle w:val="BodyText3"/>
        <w:ind w:right="-17"/>
        <w:jc w:val="both"/>
        <w:rPr>
          <w:rFonts w:asciiTheme="minorHAnsi" w:hAnsiTheme="minorHAnsi" w:cstheme="minorHAnsi"/>
          <w:sz w:val="24"/>
        </w:rPr>
      </w:pPr>
      <w:r w:rsidRPr="00076006">
        <w:rPr>
          <w:rFonts w:asciiTheme="minorHAnsi" w:hAnsiTheme="minorHAnsi" w:cstheme="minorHAnsi"/>
          <w:sz w:val="24"/>
          <w:lang w:val="ga"/>
        </w:rPr>
        <w:t>Faoi réir fhorálacha an Achta um Shaoráil Faisnéise, 1997 agus 2003; caithfear le hiarratais faoi rún daingean.</w:t>
      </w:r>
    </w:p>
    <w:p w14:paraId="1EA52DA9" w14:textId="77777777" w:rsidR="00D178BD" w:rsidRPr="00076006" w:rsidRDefault="00D178BD" w:rsidP="00243A59">
      <w:pPr>
        <w:pStyle w:val="BodyText3"/>
        <w:ind w:right="-17"/>
        <w:jc w:val="both"/>
        <w:rPr>
          <w:rFonts w:asciiTheme="minorHAnsi" w:hAnsiTheme="minorHAnsi" w:cstheme="minorHAnsi"/>
          <w:sz w:val="24"/>
        </w:rPr>
      </w:pPr>
    </w:p>
    <w:p w14:paraId="032A5DE2" w14:textId="77777777" w:rsidR="00076006" w:rsidRPr="00B22C2A" w:rsidRDefault="00076006" w:rsidP="00076006">
      <w:pPr>
        <w:tabs>
          <w:tab w:val="left" w:pos="-720"/>
        </w:tabs>
        <w:ind w:right="-225"/>
        <w:jc w:val="center"/>
        <w:rPr>
          <w:rFonts w:asciiTheme="minorHAnsi" w:hAnsiTheme="minorHAnsi" w:cstheme="minorHAnsi"/>
          <w:b/>
          <w:snapToGrid w:val="0"/>
          <w:lang w:eastAsia="en-GB"/>
        </w:rPr>
      </w:pPr>
      <w:r w:rsidRPr="00B22C2A">
        <w:rPr>
          <w:rFonts w:asciiTheme="minorHAnsi" w:hAnsiTheme="minorHAnsi" w:cstheme="minorHAnsi"/>
          <w:b/>
          <w:snapToGrid w:val="0"/>
          <w:lang w:val="ga-IE" w:eastAsia="en-GB"/>
        </w:rPr>
        <w:t>Dícháileofar tú má dhéantar canbhasáil.</w:t>
      </w:r>
    </w:p>
    <w:p w14:paraId="0B6050FD" w14:textId="77777777" w:rsidR="00076006" w:rsidRPr="00B22C2A" w:rsidRDefault="00076006" w:rsidP="00076006">
      <w:pPr>
        <w:tabs>
          <w:tab w:val="left" w:pos="-720"/>
        </w:tabs>
        <w:ind w:right="-225"/>
        <w:jc w:val="both"/>
        <w:rPr>
          <w:rFonts w:asciiTheme="minorHAnsi" w:eastAsia="Times New Roman" w:hAnsiTheme="minorHAnsi" w:cstheme="minorHAnsi"/>
          <w:b/>
          <w:snapToGrid w:val="0"/>
          <w:lang w:eastAsia="en-GB"/>
        </w:rPr>
      </w:pPr>
    </w:p>
    <w:p w14:paraId="090FC1FF" w14:textId="77777777" w:rsidR="00076006" w:rsidRPr="00B22C2A" w:rsidRDefault="00076006" w:rsidP="00076006">
      <w:pPr>
        <w:jc w:val="center"/>
        <w:rPr>
          <w:rFonts w:asciiTheme="minorHAnsi" w:hAnsiTheme="minorHAnsi" w:cstheme="minorHAnsi"/>
          <w:b/>
          <w:i/>
          <w:snapToGrid w:val="0"/>
          <w:lang w:eastAsia="en-GB"/>
        </w:rPr>
      </w:pPr>
      <w:r w:rsidRPr="00B22C2A">
        <w:rPr>
          <w:rFonts w:asciiTheme="minorHAnsi" w:hAnsiTheme="minorHAnsi" w:cstheme="minorHAnsi"/>
          <w:b/>
          <w:i/>
          <w:snapToGrid w:val="0"/>
          <w:lang w:val="ga-IE" w:eastAsia="en-GB"/>
        </w:rPr>
        <w:t>Is fostóir comhdheiseanna í Comhairle Cathrach na Gaillimhe</w:t>
      </w:r>
      <w:r w:rsidRPr="00B22C2A">
        <w:rPr>
          <w:rFonts w:asciiTheme="minorHAnsi" w:hAnsiTheme="minorHAnsi" w:cstheme="minorHAnsi"/>
          <w:b/>
          <w:i/>
          <w:snapToGrid w:val="0"/>
          <w:lang w:eastAsia="en-GB"/>
        </w:rPr>
        <w:t xml:space="preserve"> </w:t>
      </w:r>
    </w:p>
    <w:p w14:paraId="41D55D79" w14:textId="77777777" w:rsidR="00D26D34" w:rsidRPr="00076006" w:rsidRDefault="00D26D34" w:rsidP="00243A59">
      <w:pPr>
        <w:pStyle w:val="BodyText3"/>
        <w:ind w:right="-17"/>
        <w:jc w:val="both"/>
        <w:rPr>
          <w:rFonts w:asciiTheme="minorHAnsi" w:hAnsiTheme="minorHAnsi" w:cstheme="minorHAnsi"/>
          <w:sz w:val="24"/>
        </w:rPr>
      </w:pPr>
    </w:p>
    <w:p w14:paraId="385F60F3" w14:textId="77777777" w:rsidR="00CC41F9" w:rsidRPr="00076006" w:rsidRDefault="00CC41F9" w:rsidP="00243A59">
      <w:pPr>
        <w:pStyle w:val="BodyText3"/>
        <w:ind w:right="-17"/>
        <w:jc w:val="both"/>
        <w:rPr>
          <w:rFonts w:asciiTheme="minorHAnsi" w:hAnsiTheme="minorHAnsi" w:cstheme="minorHAnsi"/>
          <w:b/>
          <w:sz w:val="40"/>
          <w:szCs w:val="40"/>
        </w:rPr>
      </w:pPr>
    </w:p>
    <w:p w14:paraId="3E171D73" w14:textId="77777777" w:rsidR="00CC41F9" w:rsidRPr="00076006" w:rsidRDefault="004E7A8C" w:rsidP="00243A59">
      <w:pPr>
        <w:pStyle w:val="BodyText3"/>
        <w:ind w:right="-17"/>
        <w:jc w:val="both"/>
        <w:rPr>
          <w:rFonts w:asciiTheme="minorHAnsi" w:hAnsiTheme="minorHAnsi" w:cstheme="minorHAnsi"/>
          <w:b/>
          <w:sz w:val="40"/>
          <w:szCs w:val="40"/>
        </w:rPr>
      </w:pPr>
      <w:r w:rsidRPr="00076006">
        <w:rPr>
          <w:rFonts w:asciiTheme="minorHAnsi" w:hAnsiTheme="minorHAnsi" w:cstheme="minorHAnsi"/>
          <w:b/>
          <w:bCs/>
          <w:sz w:val="40"/>
          <w:szCs w:val="40"/>
          <w:lang w:val="ga"/>
        </w:rPr>
        <w:t>TABHAIR AR AIRD: SEOL AR AIS AN FHOIRM IARRATAIS AGUS Í SIN AMHÁIN AGUS COIMEÁD AN LEABHRÁN EOLAIS LE DO CHUID TAIFID FÉIN.</w:t>
      </w:r>
    </w:p>
    <w:p w14:paraId="17D19015" w14:textId="77777777" w:rsidR="001A05F1" w:rsidRPr="00076006" w:rsidRDefault="001A05F1" w:rsidP="00243A59">
      <w:pPr>
        <w:pStyle w:val="BodyText3"/>
        <w:ind w:right="-17"/>
        <w:jc w:val="both"/>
        <w:rPr>
          <w:rFonts w:asciiTheme="minorHAnsi" w:hAnsiTheme="minorHAnsi" w:cstheme="minorHAnsi"/>
          <w:sz w:val="24"/>
        </w:rPr>
      </w:pPr>
    </w:p>
    <w:p w14:paraId="5D913E28" w14:textId="77777777" w:rsidR="001A05F1" w:rsidRPr="00076006" w:rsidRDefault="001A05F1" w:rsidP="00243A59">
      <w:pPr>
        <w:pStyle w:val="BodyText3"/>
        <w:ind w:right="-17"/>
        <w:jc w:val="both"/>
        <w:rPr>
          <w:rFonts w:asciiTheme="minorHAnsi" w:hAnsiTheme="minorHAnsi" w:cstheme="minorHAnsi"/>
          <w:sz w:val="24"/>
        </w:rPr>
      </w:pPr>
    </w:p>
    <w:p w14:paraId="280A7E24" w14:textId="77777777" w:rsidR="001A05F1" w:rsidRPr="00076006" w:rsidRDefault="001A05F1" w:rsidP="00243A59">
      <w:pPr>
        <w:pStyle w:val="BodyText3"/>
        <w:ind w:right="-17"/>
        <w:jc w:val="both"/>
        <w:rPr>
          <w:rFonts w:asciiTheme="minorHAnsi" w:hAnsiTheme="minorHAnsi" w:cstheme="minorHAnsi"/>
          <w:sz w:val="24"/>
        </w:rPr>
      </w:pPr>
    </w:p>
    <w:p w14:paraId="3595FD5A" w14:textId="77777777" w:rsidR="001A05F1" w:rsidRPr="00076006" w:rsidRDefault="001A05F1" w:rsidP="00243A59">
      <w:pPr>
        <w:pStyle w:val="BodyText3"/>
        <w:ind w:right="-17"/>
        <w:jc w:val="both"/>
        <w:rPr>
          <w:rFonts w:asciiTheme="minorHAnsi" w:hAnsiTheme="minorHAnsi" w:cstheme="minorHAnsi"/>
          <w:sz w:val="24"/>
        </w:rPr>
      </w:pPr>
    </w:p>
    <w:p w14:paraId="56252A1B" w14:textId="77777777" w:rsidR="001A05F1" w:rsidRPr="00076006" w:rsidRDefault="001A05F1" w:rsidP="00243A59">
      <w:pPr>
        <w:pStyle w:val="BodyText3"/>
        <w:ind w:right="-17"/>
        <w:jc w:val="both"/>
        <w:rPr>
          <w:rFonts w:asciiTheme="minorHAnsi" w:hAnsiTheme="minorHAnsi" w:cstheme="minorHAnsi"/>
          <w:sz w:val="24"/>
        </w:rPr>
      </w:pPr>
    </w:p>
    <w:p w14:paraId="6ACD216D" w14:textId="77777777" w:rsidR="001A05F1" w:rsidRPr="00076006" w:rsidRDefault="001A05F1" w:rsidP="00243A59">
      <w:pPr>
        <w:pStyle w:val="BodyText3"/>
        <w:ind w:right="-17"/>
        <w:jc w:val="both"/>
        <w:rPr>
          <w:rFonts w:asciiTheme="minorHAnsi" w:hAnsiTheme="minorHAnsi" w:cstheme="minorHAnsi"/>
          <w:sz w:val="24"/>
        </w:rPr>
      </w:pPr>
    </w:p>
    <w:p w14:paraId="5A8847B6" w14:textId="77777777" w:rsidR="001A05F1" w:rsidRPr="00076006" w:rsidRDefault="001A05F1" w:rsidP="00243A59">
      <w:pPr>
        <w:pStyle w:val="BodyText3"/>
        <w:ind w:right="-17"/>
        <w:jc w:val="both"/>
        <w:rPr>
          <w:rFonts w:asciiTheme="minorHAnsi" w:hAnsiTheme="minorHAnsi" w:cstheme="minorHAnsi"/>
          <w:sz w:val="24"/>
        </w:rPr>
      </w:pPr>
    </w:p>
    <w:p w14:paraId="3933E75C" w14:textId="77777777" w:rsidR="001A05F1" w:rsidRPr="00076006" w:rsidRDefault="001A05F1" w:rsidP="00243A59">
      <w:pPr>
        <w:pStyle w:val="BodyText3"/>
        <w:ind w:right="-17"/>
        <w:jc w:val="both"/>
        <w:rPr>
          <w:rFonts w:asciiTheme="minorHAnsi" w:hAnsiTheme="minorHAnsi" w:cstheme="minorHAnsi"/>
          <w:sz w:val="24"/>
        </w:rPr>
      </w:pPr>
    </w:p>
    <w:p w14:paraId="173F90E3" w14:textId="77777777" w:rsidR="001A05F1" w:rsidRPr="00076006" w:rsidRDefault="001A05F1" w:rsidP="00243A59">
      <w:pPr>
        <w:pStyle w:val="BodyText3"/>
        <w:ind w:right="-17"/>
        <w:jc w:val="both"/>
        <w:rPr>
          <w:rFonts w:asciiTheme="minorHAnsi" w:hAnsiTheme="minorHAnsi" w:cstheme="minorHAnsi"/>
          <w:sz w:val="24"/>
        </w:rPr>
      </w:pPr>
    </w:p>
    <w:p w14:paraId="7CA60D7B" w14:textId="77777777" w:rsidR="001A05F1" w:rsidRPr="00076006" w:rsidRDefault="001A05F1" w:rsidP="00243A59">
      <w:pPr>
        <w:pStyle w:val="BodyText3"/>
        <w:ind w:right="-17"/>
        <w:jc w:val="both"/>
        <w:rPr>
          <w:rFonts w:asciiTheme="minorHAnsi" w:hAnsiTheme="minorHAnsi" w:cstheme="minorHAnsi"/>
          <w:sz w:val="24"/>
        </w:rPr>
      </w:pPr>
    </w:p>
    <w:p w14:paraId="096030A8" w14:textId="77777777" w:rsidR="001A05F1" w:rsidRPr="00076006" w:rsidRDefault="001A05F1" w:rsidP="00243A59">
      <w:pPr>
        <w:pStyle w:val="BodyText3"/>
        <w:ind w:right="-17"/>
        <w:jc w:val="both"/>
        <w:rPr>
          <w:rFonts w:asciiTheme="minorHAnsi" w:hAnsiTheme="minorHAnsi" w:cstheme="minorHAnsi"/>
          <w:sz w:val="24"/>
        </w:rPr>
      </w:pPr>
    </w:p>
    <w:p w14:paraId="4A375201" w14:textId="77777777" w:rsidR="001A05F1" w:rsidRPr="00076006" w:rsidRDefault="001A05F1" w:rsidP="00243A59">
      <w:pPr>
        <w:pStyle w:val="BodyText3"/>
        <w:ind w:right="-17"/>
        <w:jc w:val="both"/>
        <w:rPr>
          <w:rFonts w:asciiTheme="minorHAnsi" w:hAnsiTheme="minorHAnsi" w:cstheme="minorHAnsi"/>
          <w:sz w:val="24"/>
        </w:rPr>
      </w:pPr>
    </w:p>
    <w:p w14:paraId="4751DA50" w14:textId="77777777" w:rsidR="001A05F1" w:rsidRPr="00076006" w:rsidRDefault="001A05F1" w:rsidP="00243A59">
      <w:pPr>
        <w:pStyle w:val="BodyText3"/>
        <w:ind w:right="-17"/>
        <w:jc w:val="both"/>
        <w:rPr>
          <w:rFonts w:asciiTheme="minorHAnsi" w:hAnsiTheme="minorHAnsi" w:cstheme="minorHAnsi"/>
          <w:sz w:val="24"/>
        </w:rPr>
      </w:pPr>
    </w:p>
    <w:p w14:paraId="2A3102C2" w14:textId="77777777" w:rsidR="001A05F1" w:rsidRPr="00076006" w:rsidRDefault="001A05F1" w:rsidP="00243A59">
      <w:pPr>
        <w:pStyle w:val="BodyText3"/>
        <w:ind w:right="-17"/>
        <w:jc w:val="both"/>
        <w:rPr>
          <w:rFonts w:asciiTheme="minorHAnsi" w:hAnsiTheme="minorHAnsi" w:cstheme="minorHAnsi"/>
          <w:sz w:val="24"/>
        </w:rPr>
      </w:pPr>
    </w:p>
    <w:p w14:paraId="3543A232" w14:textId="77777777" w:rsidR="001A05F1" w:rsidRPr="00076006" w:rsidRDefault="001A05F1" w:rsidP="00243A59">
      <w:pPr>
        <w:pStyle w:val="BodyText3"/>
        <w:ind w:right="-17"/>
        <w:jc w:val="both"/>
        <w:rPr>
          <w:rFonts w:asciiTheme="minorHAnsi" w:hAnsiTheme="minorHAnsi" w:cstheme="minorHAnsi"/>
          <w:sz w:val="24"/>
        </w:rPr>
      </w:pPr>
    </w:p>
    <w:p w14:paraId="7EB22A35" w14:textId="77777777" w:rsidR="001A05F1" w:rsidRPr="00076006" w:rsidRDefault="001A05F1" w:rsidP="00243A59">
      <w:pPr>
        <w:pStyle w:val="BodyText3"/>
        <w:ind w:right="-17"/>
        <w:jc w:val="both"/>
        <w:rPr>
          <w:rFonts w:asciiTheme="minorHAnsi" w:hAnsiTheme="minorHAnsi" w:cstheme="minorHAnsi"/>
          <w:sz w:val="24"/>
        </w:rPr>
      </w:pPr>
    </w:p>
    <w:p w14:paraId="140A2F7D" w14:textId="77777777" w:rsidR="001A05F1" w:rsidRPr="00076006" w:rsidRDefault="001A05F1" w:rsidP="00243A59">
      <w:pPr>
        <w:pStyle w:val="BodyText3"/>
        <w:ind w:right="-17"/>
        <w:jc w:val="both"/>
        <w:rPr>
          <w:rFonts w:asciiTheme="minorHAnsi" w:hAnsiTheme="minorHAnsi" w:cstheme="minorHAnsi"/>
          <w:sz w:val="24"/>
        </w:rPr>
      </w:pPr>
    </w:p>
    <w:p w14:paraId="65CC882E" w14:textId="77777777" w:rsidR="001A05F1" w:rsidRPr="00076006" w:rsidRDefault="001A05F1" w:rsidP="00243A59">
      <w:pPr>
        <w:pStyle w:val="BodyText3"/>
        <w:ind w:right="-17"/>
        <w:jc w:val="both"/>
        <w:rPr>
          <w:rFonts w:asciiTheme="minorHAnsi" w:hAnsiTheme="minorHAnsi" w:cstheme="minorHAnsi"/>
          <w:sz w:val="24"/>
        </w:rPr>
      </w:pPr>
    </w:p>
    <w:p w14:paraId="72912845" w14:textId="77777777" w:rsidR="001A05F1" w:rsidRPr="00076006" w:rsidRDefault="001A05F1" w:rsidP="00243A59">
      <w:pPr>
        <w:pStyle w:val="BodyText3"/>
        <w:ind w:right="-17"/>
        <w:jc w:val="both"/>
        <w:rPr>
          <w:rFonts w:asciiTheme="minorHAnsi" w:hAnsiTheme="minorHAnsi" w:cstheme="minorHAnsi"/>
          <w:sz w:val="24"/>
        </w:rPr>
      </w:pPr>
    </w:p>
    <w:p w14:paraId="45C2DDEC" w14:textId="77777777" w:rsidR="001A05F1" w:rsidRPr="00076006" w:rsidRDefault="001A05F1" w:rsidP="00243A59">
      <w:pPr>
        <w:pStyle w:val="BodyText3"/>
        <w:ind w:right="-17"/>
        <w:jc w:val="both"/>
        <w:rPr>
          <w:rFonts w:asciiTheme="minorHAnsi" w:hAnsiTheme="minorHAnsi" w:cstheme="minorHAnsi"/>
          <w:sz w:val="24"/>
        </w:rPr>
      </w:pPr>
    </w:p>
    <w:p w14:paraId="5FC86E24" w14:textId="77777777" w:rsidR="001A05F1" w:rsidRPr="00076006" w:rsidRDefault="001A05F1" w:rsidP="00243A59">
      <w:pPr>
        <w:pStyle w:val="BodyText3"/>
        <w:ind w:right="-17"/>
        <w:jc w:val="both"/>
        <w:rPr>
          <w:rFonts w:asciiTheme="minorHAnsi" w:hAnsiTheme="minorHAnsi" w:cstheme="minorHAnsi"/>
          <w:sz w:val="24"/>
        </w:rPr>
      </w:pPr>
    </w:p>
    <w:p w14:paraId="273638E4" w14:textId="77777777" w:rsidR="001A05F1" w:rsidRPr="00076006" w:rsidRDefault="001A05F1" w:rsidP="00243A59">
      <w:pPr>
        <w:pStyle w:val="BodyText3"/>
        <w:ind w:right="-17"/>
        <w:jc w:val="both"/>
        <w:rPr>
          <w:rFonts w:asciiTheme="minorHAnsi" w:hAnsiTheme="minorHAnsi" w:cstheme="minorHAnsi"/>
          <w:sz w:val="24"/>
        </w:rPr>
      </w:pPr>
    </w:p>
    <w:p w14:paraId="66314630" w14:textId="77777777" w:rsidR="001A05F1" w:rsidRPr="00076006" w:rsidRDefault="001A05F1" w:rsidP="00243A59">
      <w:pPr>
        <w:pStyle w:val="BodyText3"/>
        <w:ind w:right="-17"/>
        <w:jc w:val="both"/>
        <w:rPr>
          <w:rFonts w:asciiTheme="minorHAnsi" w:hAnsiTheme="minorHAnsi" w:cstheme="minorHAnsi"/>
          <w:sz w:val="24"/>
        </w:rPr>
      </w:pPr>
    </w:p>
    <w:p w14:paraId="0B5E8498" w14:textId="77777777" w:rsidR="001A05F1" w:rsidRPr="00076006" w:rsidRDefault="001A05F1" w:rsidP="00243A59">
      <w:pPr>
        <w:pStyle w:val="BodyText3"/>
        <w:ind w:right="-17"/>
        <w:jc w:val="both"/>
        <w:rPr>
          <w:rFonts w:asciiTheme="minorHAnsi" w:hAnsiTheme="minorHAnsi" w:cstheme="minorHAnsi"/>
          <w:sz w:val="24"/>
        </w:rPr>
      </w:pPr>
    </w:p>
    <w:p w14:paraId="441176F0" w14:textId="77777777" w:rsidR="001A05F1" w:rsidRPr="00076006" w:rsidRDefault="001A05F1" w:rsidP="00243A59">
      <w:pPr>
        <w:pStyle w:val="BodyText3"/>
        <w:ind w:right="-17"/>
        <w:jc w:val="both"/>
        <w:rPr>
          <w:rFonts w:asciiTheme="minorHAnsi" w:hAnsiTheme="minorHAnsi" w:cstheme="minorHAnsi"/>
          <w:sz w:val="24"/>
        </w:rPr>
      </w:pPr>
    </w:p>
    <w:p w14:paraId="487FEB75" w14:textId="77777777" w:rsidR="001A05F1" w:rsidRPr="00076006" w:rsidRDefault="001A05F1" w:rsidP="00243A59">
      <w:pPr>
        <w:pStyle w:val="BodyText3"/>
        <w:ind w:right="-17"/>
        <w:jc w:val="both"/>
        <w:rPr>
          <w:rFonts w:asciiTheme="minorHAnsi" w:hAnsiTheme="minorHAnsi" w:cstheme="minorHAnsi"/>
          <w:sz w:val="24"/>
        </w:rPr>
      </w:pPr>
    </w:p>
    <w:p w14:paraId="6E78B67A" w14:textId="77777777" w:rsidR="001A05F1" w:rsidRPr="00076006" w:rsidRDefault="001A05F1" w:rsidP="00243A59">
      <w:pPr>
        <w:pStyle w:val="BodyText3"/>
        <w:ind w:right="-17"/>
        <w:jc w:val="both"/>
        <w:rPr>
          <w:rFonts w:asciiTheme="minorHAnsi" w:hAnsiTheme="minorHAnsi" w:cstheme="minorHAnsi"/>
          <w:sz w:val="24"/>
        </w:rPr>
      </w:pPr>
    </w:p>
    <w:p w14:paraId="27FD5165" w14:textId="77777777" w:rsidR="001A05F1" w:rsidRPr="00076006" w:rsidRDefault="001A05F1" w:rsidP="00243A59">
      <w:pPr>
        <w:pStyle w:val="BodyText3"/>
        <w:ind w:right="-17"/>
        <w:jc w:val="both"/>
        <w:rPr>
          <w:rFonts w:asciiTheme="minorHAnsi" w:hAnsiTheme="minorHAnsi" w:cstheme="minorHAnsi"/>
          <w:sz w:val="24"/>
        </w:rPr>
      </w:pPr>
    </w:p>
    <w:p w14:paraId="3C2858E6" w14:textId="77777777" w:rsidR="001A05F1" w:rsidRPr="00076006" w:rsidRDefault="001A05F1" w:rsidP="00243A59">
      <w:pPr>
        <w:pStyle w:val="BodyText3"/>
        <w:ind w:right="-17"/>
        <w:jc w:val="both"/>
        <w:rPr>
          <w:rFonts w:asciiTheme="minorHAnsi" w:hAnsiTheme="minorHAnsi" w:cstheme="minorHAnsi"/>
          <w:sz w:val="24"/>
        </w:rPr>
      </w:pPr>
    </w:p>
    <w:p w14:paraId="72E734C9" w14:textId="77777777" w:rsidR="001A05F1" w:rsidRPr="00076006" w:rsidRDefault="001A05F1" w:rsidP="00243A59">
      <w:pPr>
        <w:pStyle w:val="BodyText3"/>
        <w:ind w:right="-17"/>
        <w:jc w:val="both"/>
        <w:rPr>
          <w:rFonts w:asciiTheme="minorHAnsi" w:hAnsiTheme="minorHAnsi" w:cstheme="minorHAnsi"/>
          <w:sz w:val="24"/>
        </w:rPr>
      </w:pPr>
    </w:p>
    <w:p w14:paraId="2AE0FCEE" w14:textId="77777777" w:rsidR="001A05F1" w:rsidRPr="00076006" w:rsidRDefault="001A05F1" w:rsidP="00243A59">
      <w:pPr>
        <w:pStyle w:val="BodyText3"/>
        <w:ind w:right="-17"/>
        <w:jc w:val="both"/>
        <w:rPr>
          <w:rFonts w:asciiTheme="minorHAnsi" w:hAnsiTheme="minorHAnsi" w:cstheme="minorHAnsi"/>
          <w:sz w:val="24"/>
        </w:rPr>
      </w:pPr>
    </w:p>
    <w:p w14:paraId="1453FE52" w14:textId="77777777" w:rsidR="001A05F1" w:rsidRPr="00076006" w:rsidRDefault="001A05F1" w:rsidP="001A05F1">
      <w:pPr>
        <w:pStyle w:val="BodyText3"/>
        <w:ind w:right="-17"/>
        <w:jc w:val="center"/>
        <w:rPr>
          <w:rFonts w:asciiTheme="minorHAnsi" w:hAnsiTheme="minorHAnsi" w:cstheme="minorHAnsi"/>
          <w:b/>
          <w:sz w:val="40"/>
          <w:szCs w:val="40"/>
        </w:rPr>
      </w:pPr>
      <w:r w:rsidRPr="00076006">
        <w:rPr>
          <w:rFonts w:asciiTheme="minorHAnsi" w:hAnsiTheme="minorHAnsi" w:cstheme="minorHAnsi"/>
          <w:b/>
          <w:bCs/>
          <w:sz w:val="40"/>
          <w:szCs w:val="40"/>
          <w:lang w:val="ga"/>
        </w:rPr>
        <w:t>Tá an leathanach seo fágtha folamh d’aon turas</w:t>
      </w:r>
    </w:p>
    <w:p w14:paraId="75504AAE" w14:textId="77777777" w:rsidR="004E7A8C" w:rsidRPr="00076006" w:rsidRDefault="004E7A8C" w:rsidP="001A05F1">
      <w:pPr>
        <w:pStyle w:val="BodyText3"/>
        <w:ind w:right="-17"/>
        <w:jc w:val="center"/>
        <w:rPr>
          <w:rFonts w:asciiTheme="minorHAnsi" w:hAnsiTheme="minorHAnsi" w:cstheme="minorHAnsi"/>
          <w:b/>
          <w:sz w:val="40"/>
          <w:szCs w:val="40"/>
        </w:rPr>
      </w:pPr>
    </w:p>
    <w:p w14:paraId="244DEC93" w14:textId="77777777" w:rsidR="004E7A8C" w:rsidRPr="00076006" w:rsidRDefault="004E7A8C" w:rsidP="001A05F1">
      <w:pPr>
        <w:pStyle w:val="BodyText3"/>
        <w:ind w:right="-17"/>
        <w:jc w:val="center"/>
        <w:rPr>
          <w:rFonts w:asciiTheme="minorHAnsi" w:hAnsiTheme="minorHAnsi" w:cstheme="minorHAnsi"/>
          <w:b/>
          <w:sz w:val="40"/>
          <w:szCs w:val="40"/>
        </w:rPr>
      </w:pPr>
    </w:p>
    <w:p w14:paraId="5C798483" w14:textId="77777777" w:rsidR="004E7A8C" w:rsidRPr="00076006" w:rsidRDefault="004E7A8C" w:rsidP="004E7A8C">
      <w:pPr>
        <w:pStyle w:val="BodyText3"/>
        <w:ind w:right="-17"/>
        <w:rPr>
          <w:rFonts w:asciiTheme="minorHAnsi" w:hAnsiTheme="minorHAnsi" w:cstheme="minorHAnsi"/>
          <w:b/>
          <w:sz w:val="40"/>
          <w:szCs w:val="40"/>
        </w:rPr>
      </w:pPr>
      <w:r w:rsidRPr="00076006">
        <w:rPr>
          <w:rFonts w:asciiTheme="minorHAnsi" w:hAnsiTheme="minorHAnsi" w:cstheme="minorHAnsi"/>
          <w:b/>
          <w:bCs/>
          <w:noProof/>
          <w:sz w:val="40"/>
          <w:szCs w:val="40"/>
          <w:lang w:val="en-IE" w:eastAsia="en-IE" w:bidi="ar-SA"/>
        </w:rPr>
        <w:lastRenderedPageBreak/>
        <w:drawing>
          <wp:inline distT="0" distB="0" distL="0" distR="0" wp14:anchorId="2F49B1A8" wp14:editId="39314077">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3CDD8FE0" w14:textId="77777777" w:rsidR="004E7A8C" w:rsidRPr="00076006" w:rsidRDefault="004E7A8C" w:rsidP="001A05F1">
      <w:pPr>
        <w:pStyle w:val="BodyText3"/>
        <w:ind w:right="-17"/>
        <w:jc w:val="center"/>
        <w:rPr>
          <w:rFonts w:asciiTheme="minorHAnsi" w:hAnsiTheme="minorHAnsi" w:cstheme="minorHAnsi"/>
          <w:b/>
          <w:sz w:val="40"/>
          <w:szCs w:val="40"/>
        </w:rPr>
      </w:pPr>
    </w:p>
    <w:p w14:paraId="1AE548A3" w14:textId="77777777" w:rsidR="004E7A8C" w:rsidRPr="00076006" w:rsidRDefault="004E7A8C" w:rsidP="001A05F1">
      <w:pPr>
        <w:pStyle w:val="BodyText3"/>
        <w:ind w:right="-17"/>
        <w:jc w:val="center"/>
        <w:rPr>
          <w:rFonts w:asciiTheme="minorHAnsi" w:hAnsiTheme="minorHAnsi" w:cstheme="minorHAnsi"/>
          <w:b/>
          <w:sz w:val="72"/>
          <w:szCs w:val="72"/>
          <w:u w:val="single"/>
        </w:rPr>
      </w:pPr>
      <w:r w:rsidRPr="00076006">
        <w:rPr>
          <w:rFonts w:asciiTheme="minorHAnsi" w:hAnsiTheme="minorHAnsi" w:cstheme="minorHAnsi"/>
          <w:b/>
          <w:bCs/>
          <w:sz w:val="72"/>
          <w:szCs w:val="72"/>
          <w:u w:val="single"/>
          <w:lang w:val="ga"/>
        </w:rPr>
        <w:t xml:space="preserve">CUID 2 </w:t>
      </w:r>
    </w:p>
    <w:p w14:paraId="69205AE5" w14:textId="77777777" w:rsidR="004E7A8C" w:rsidRPr="00076006" w:rsidRDefault="004E7A8C" w:rsidP="001A05F1">
      <w:pPr>
        <w:pStyle w:val="BodyText3"/>
        <w:ind w:right="-17"/>
        <w:jc w:val="center"/>
        <w:rPr>
          <w:rFonts w:asciiTheme="minorHAnsi" w:hAnsiTheme="minorHAnsi" w:cstheme="minorHAnsi"/>
          <w:b/>
          <w:sz w:val="72"/>
          <w:szCs w:val="72"/>
        </w:rPr>
      </w:pPr>
    </w:p>
    <w:p w14:paraId="194C008D" w14:textId="77777777" w:rsidR="004E7A8C" w:rsidRPr="00076006" w:rsidRDefault="004E7A8C" w:rsidP="001A05F1">
      <w:pPr>
        <w:pStyle w:val="BodyText3"/>
        <w:ind w:right="-17"/>
        <w:jc w:val="center"/>
        <w:rPr>
          <w:rFonts w:asciiTheme="minorHAnsi" w:hAnsiTheme="minorHAnsi" w:cstheme="minorHAnsi"/>
          <w:b/>
          <w:sz w:val="72"/>
          <w:szCs w:val="72"/>
        </w:rPr>
      </w:pPr>
    </w:p>
    <w:p w14:paraId="13BDD048" w14:textId="77777777" w:rsidR="004E7A8C" w:rsidRPr="00076006" w:rsidRDefault="004E7A8C" w:rsidP="001A05F1">
      <w:pPr>
        <w:pStyle w:val="BodyText3"/>
        <w:ind w:right="-17"/>
        <w:jc w:val="center"/>
        <w:rPr>
          <w:rFonts w:asciiTheme="minorHAnsi" w:hAnsiTheme="minorHAnsi" w:cstheme="minorHAnsi"/>
          <w:b/>
          <w:sz w:val="72"/>
          <w:szCs w:val="72"/>
        </w:rPr>
      </w:pPr>
      <w:r w:rsidRPr="00076006">
        <w:rPr>
          <w:rFonts w:asciiTheme="minorHAnsi" w:hAnsiTheme="minorHAnsi" w:cstheme="minorHAnsi"/>
          <w:b/>
          <w:bCs/>
          <w:sz w:val="72"/>
          <w:szCs w:val="72"/>
          <w:lang w:val="ga"/>
        </w:rPr>
        <w:t xml:space="preserve">FOIRM </w:t>
      </w:r>
    </w:p>
    <w:p w14:paraId="73EC1054" w14:textId="77777777" w:rsidR="004E7A8C" w:rsidRPr="00076006" w:rsidRDefault="004E7A8C" w:rsidP="001A05F1">
      <w:pPr>
        <w:pStyle w:val="BodyText3"/>
        <w:ind w:right="-17"/>
        <w:jc w:val="center"/>
        <w:rPr>
          <w:rFonts w:asciiTheme="minorHAnsi" w:hAnsiTheme="minorHAnsi" w:cstheme="minorHAnsi"/>
          <w:b/>
          <w:sz w:val="72"/>
          <w:szCs w:val="72"/>
        </w:rPr>
      </w:pPr>
      <w:r w:rsidRPr="00076006">
        <w:rPr>
          <w:rFonts w:asciiTheme="minorHAnsi" w:hAnsiTheme="minorHAnsi" w:cstheme="minorHAnsi"/>
          <w:b/>
          <w:bCs/>
          <w:sz w:val="72"/>
          <w:szCs w:val="72"/>
          <w:lang w:val="ga"/>
        </w:rPr>
        <w:t xml:space="preserve">IARRATAIS </w:t>
      </w:r>
    </w:p>
    <w:p w14:paraId="423B4CDE" w14:textId="77777777" w:rsidR="003C2694" w:rsidRPr="00076006" w:rsidRDefault="003C2694" w:rsidP="001A05F1">
      <w:pPr>
        <w:pStyle w:val="BodyText3"/>
        <w:ind w:right="-17"/>
        <w:jc w:val="center"/>
        <w:rPr>
          <w:rFonts w:asciiTheme="minorHAnsi" w:hAnsiTheme="minorHAnsi" w:cstheme="minorHAnsi"/>
          <w:b/>
          <w:sz w:val="72"/>
          <w:szCs w:val="72"/>
        </w:rPr>
      </w:pPr>
    </w:p>
    <w:p w14:paraId="370DB18D" w14:textId="77777777" w:rsidR="00076006" w:rsidRPr="00AA79C9" w:rsidRDefault="00076006" w:rsidP="00076006">
      <w:pPr>
        <w:pStyle w:val="BlockText"/>
        <w:spacing w:line="360" w:lineRule="auto"/>
        <w:ind w:right="-765"/>
        <w:jc w:val="center"/>
        <w:rPr>
          <w:rFonts w:asciiTheme="minorHAnsi" w:hAnsiTheme="minorHAnsi" w:cstheme="minorHAnsi"/>
          <w:color w:val="C0504D"/>
          <w:sz w:val="56"/>
          <w:szCs w:val="56"/>
        </w:rPr>
      </w:pPr>
      <w:r w:rsidRPr="00AA79C9">
        <w:rPr>
          <w:rFonts w:asciiTheme="minorHAnsi" w:hAnsiTheme="minorHAnsi" w:cstheme="minorHAnsi"/>
          <w:b/>
          <w:color w:val="C0504D"/>
          <w:sz w:val="56"/>
          <w:szCs w:val="56"/>
        </w:rPr>
        <w:t>CEARDSHAOISTÍN – MEICNEOIR</w:t>
      </w:r>
    </w:p>
    <w:p w14:paraId="2361436B" w14:textId="77777777" w:rsidR="00076006" w:rsidRPr="00076006" w:rsidRDefault="00076006" w:rsidP="00076006">
      <w:pPr>
        <w:tabs>
          <w:tab w:val="left" w:pos="748"/>
          <w:tab w:val="left" w:pos="3927"/>
        </w:tabs>
        <w:ind w:right="-327"/>
        <w:jc w:val="center"/>
        <w:rPr>
          <w:rFonts w:asciiTheme="minorHAnsi" w:hAnsiTheme="minorHAnsi" w:cstheme="minorHAnsi"/>
          <w:b/>
          <w:sz w:val="36"/>
          <w:szCs w:val="36"/>
          <w:lang w:val="ga"/>
        </w:rPr>
      </w:pPr>
      <w:r w:rsidRPr="00076006">
        <w:rPr>
          <w:rFonts w:asciiTheme="minorHAnsi" w:hAnsiTheme="minorHAnsi" w:cstheme="minorHAnsi"/>
          <w:b/>
          <w:sz w:val="36"/>
          <w:szCs w:val="36"/>
          <w:lang w:val="ga"/>
        </w:rPr>
        <w:t>DÁTA DEIRIDH CHUN IARRATAIS CHOMHLÁNAITHE A FHÁIL:</w:t>
      </w:r>
    </w:p>
    <w:p w14:paraId="65642780" w14:textId="77777777" w:rsidR="00076006" w:rsidRPr="00076006" w:rsidRDefault="00076006" w:rsidP="00076006">
      <w:pPr>
        <w:tabs>
          <w:tab w:val="left" w:pos="748"/>
          <w:tab w:val="left" w:pos="3927"/>
        </w:tabs>
        <w:ind w:right="-327"/>
        <w:jc w:val="both"/>
        <w:rPr>
          <w:rFonts w:asciiTheme="minorHAnsi" w:hAnsiTheme="minorHAnsi" w:cstheme="minorHAnsi"/>
          <w:b/>
          <w:sz w:val="28"/>
          <w:szCs w:val="28"/>
          <w:lang w:val="en-US"/>
        </w:rPr>
      </w:pPr>
      <w:r w:rsidRPr="00076006">
        <w:rPr>
          <w:rFonts w:asciiTheme="minorHAnsi" w:hAnsiTheme="minorHAnsi" w:cstheme="minorHAnsi"/>
          <w:b/>
          <w:sz w:val="28"/>
          <w:szCs w:val="28"/>
          <w:lang w:val="en-US"/>
        </w:rPr>
        <w:tab/>
      </w:r>
    </w:p>
    <w:p w14:paraId="4E4C4C37" w14:textId="77777777" w:rsidR="00076006" w:rsidRPr="00AA79C9" w:rsidRDefault="00076006" w:rsidP="00076006">
      <w:pPr>
        <w:jc w:val="center"/>
        <w:rPr>
          <w:rFonts w:asciiTheme="minorHAnsi" w:hAnsiTheme="minorHAnsi" w:cstheme="minorHAnsi"/>
          <w:b/>
          <w:color w:val="C0504D"/>
          <w:sz w:val="40"/>
          <w:szCs w:val="40"/>
          <w:lang w:val="ga"/>
        </w:rPr>
      </w:pPr>
      <w:r w:rsidRPr="00AA79C9">
        <w:rPr>
          <w:rFonts w:asciiTheme="minorHAnsi" w:hAnsiTheme="minorHAnsi" w:cstheme="minorHAnsi"/>
          <w:b/>
          <w:color w:val="C0504D"/>
          <w:sz w:val="40"/>
          <w:szCs w:val="40"/>
          <w:lang w:val="ga"/>
        </w:rPr>
        <w:t xml:space="preserve">4.00 P.M. </w:t>
      </w:r>
      <w:r w:rsidRPr="00AA79C9">
        <w:rPr>
          <w:rFonts w:asciiTheme="minorHAnsi" w:hAnsiTheme="minorHAnsi" w:cstheme="minorHAnsi"/>
          <w:b/>
          <w:color w:val="C0504D"/>
          <w:sz w:val="40"/>
          <w:szCs w:val="40"/>
          <w:lang w:val="ga-IE" w:eastAsia="en-GB"/>
        </w:rPr>
        <w:t xml:space="preserve">Dé hAoine 30ú Meitheamh </w:t>
      </w:r>
      <w:r w:rsidRPr="00AA79C9">
        <w:rPr>
          <w:rFonts w:asciiTheme="minorHAnsi" w:hAnsiTheme="minorHAnsi" w:cstheme="minorHAnsi"/>
          <w:b/>
          <w:color w:val="C0504D"/>
          <w:sz w:val="40"/>
          <w:szCs w:val="40"/>
          <w:lang w:val="ga"/>
        </w:rPr>
        <w:t>2023</w:t>
      </w:r>
    </w:p>
    <w:p w14:paraId="6014B757" w14:textId="77777777" w:rsidR="00076006" w:rsidRPr="00076006" w:rsidRDefault="00076006" w:rsidP="00076006">
      <w:pPr>
        <w:tabs>
          <w:tab w:val="left" w:pos="748"/>
          <w:tab w:val="left" w:pos="3927"/>
        </w:tabs>
        <w:ind w:right="-327"/>
        <w:jc w:val="center"/>
        <w:rPr>
          <w:rFonts w:asciiTheme="minorHAnsi" w:hAnsiTheme="minorHAnsi" w:cstheme="minorHAnsi"/>
          <w:b/>
          <w:color w:val="C0504D" w:themeColor="accent2"/>
          <w:sz w:val="72"/>
          <w:szCs w:val="72"/>
        </w:rPr>
      </w:pPr>
    </w:p>
    <w:p w14:paraId="2B6630E9" w14:textId="77777777" w:rsidR="00D56BF0" w:rsidRPr="00076006" w:rsidRDefault="00D56BF0" w:rsidP="00D56B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Theme="minorHAnsi" w:eastAsia="Times New Roman" w:hAnsiTheme="minorHAnsi" w:cstheme="minorHAnsi"/>
          <w:b/>
          <w:bCs/>
          <w:color w:val="00B0F0"/>
          <w:kern w:val="0"/>
          <w:sz w:val="42"/>
          <w:szCs w:val="42"/>
          <w:lang w:eastAsia="en-GB" w:bidi="ar-SA"/>
        </w:rPr>
      </w:pPr>
      <w:r w:rsidRPr="00076006">
        <w:rPr>
          <w:rFonts w:asciiTheme="minorHAnsi" w:eastAsia="Times New Roman" w:hAnsiTheme="minorHAnsi" w:cstheme="minorHAnsi"/>
          <w:b/>
          <w:bCs/>
          <w:color w:val="00B0F0"/>
          <w:kern w:val="0"/>
          <w:sz w:val="42"/>
          <w:szCs w:val="42"/>
          <w:lang w:val="ga-IE" w:eastAsia="en-GB" w:bidi="ar-SA"/>
        </w:rPr>
        <w:t>Ní mór d’iarrthóirí cóip de na cáilíochtaí dearbhaithe go léir, cóip de Cheadúnas Tiomána agus cóip de Phas Sábháilte a chur isteach lena bhfoirmeacha iarratais.</w:t>
      </w:r>
    </w:p>
    <w:p w14:paraId="44CFD72B" w14:textId="747E578C" w:rsidR="0051437D" w:rsidRPr="00076006" w:rsidRDefault="0051437D" w:rsidP="00D56BF0">
      <w:pPr>
        <w:pStyle w:val="BodyText3"/>
        <w:ind w:right="-17"/>
        <w:jc w:val="center"/>
        <w:rPr>
          <w:rFonts w:asciiTheme="minorHAnsi" w:hAnsiTheme="minorHAnsi" w:cstheme="minorHAnsi"/>
          <w:b/>
          <w:bCs/>
          <w:color w:val="C0504D"/>
          <w:sz w:val="72"/>
          <w:szCs w:val="72"/>
        </w:rPr>
      </w:pPr>
    </w:p>
    <w:p w14:paraId="3DF2BB2C" w14:textId="77777777" w:rsidR="004E7A8C" w:rsidRPr="00076006" w:rsidRDefault="004E7A8C" w:rsidP="001A05F1">
      <w:pPr>
        <w:pStyle w:val="BodyText3"/>
        <w:ind w:right="-17"/>
        <w:jc w:val="center"/>
        <w:rPr>
          <w:rFonts w:asciiTheme="minorHAnsi" w:hAnsiTheme="minorHAnsi" w:cstheme="minorHAnsi"/>
          <w:b/>
          <w:color w:val="C0504D"/>
          <w:sz w:val="40"/>
          <w:szCs w:val="4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A79C9" w:rsidRPr="00AA79C9" w14:paraId="4CCD8713" w14:textId="77777777" w:rsidTr="00360101">
        <w:tc>
          <w:tcPr>
            <w:tcW w:w="6946" w:type="dxa"/>
          </w:tcPr>
          <w:p w14:paraId="240354C3" w14:textId="77777777" w:rsidR="004D53B6" w:rsidRPr="00AA79C9" w:rsidRDefault="004D53B6" w:rsidP="00360101">
            <w:pPr>
              <w:pStyle w:val="BlockText"/>
              <w:spacing w:line="360" w:lineRule="auto"/>
              <w:ind w:left="0" w:right="-765"/>
              <w:rPr>
                <w:rFonts w:asciiTheme="minorHAnsi" w:hAnsiTheme="minorHAnsi" w:cstheme="minorHAnsi"/>
                <w:b/>
                <w:color w:val="C0504D"/>
              </w:rPr>
            </w:pPr>
          </w:p>
          <w:p w14:paraId="2ED78526" w14:textId="77777777" w:rsidR="004D53B6" w:rsidRPr="00AA79C9" w:rsidRDefault="004D53B6" w:rsidP="00360101">
            <w:pPr>
              <w:pStyle w:val="BlockText"/>
              <w:spacing w:line="360" w:lineRule="auto"/>
              <w:ind w:left="0" w:right="-765"/>
              <w:rPr>
                <w:rFonts w:asciiTheme="minorHAnsi" w:hAnsiTheme="minorHAnsi" w:cstheme="minorHAnsi"/>
                <w:b/>
                <w:color w:val="C0504D"/>
              </w:rPr>
            </w:pPr>
            <w:r w:rsidRPr="00AA79C9">
              <w:rPr>
                <w:rFonts w:asciiTheme="minorHAnsi" w:hAnsiTheme="minorHAnsi" w:cstheme="minorHAnsi"/>
                <w:b/>
                <w:bCs/>
                <w:color w:val="C0504D"/>
                <w:lang w:val="ga"/>
              </w:rPr>
              <w:t>D’úsáid Oifigiúil Amháin:   Uimhir Thagartha:    _________________</w:t>
            </w:r>
          </w:p>
          <w:p w14:paraId="1D1BC126" w14:textId="77777777" w:rsidR="004D53B6" w:rsidRPr="00AA79C9" w:rsidRDefault="004D53B6" w:rsidP="00360101">
            <w:pPr>
              <w:pStyle w:val="BlockText"/>
              <w:spacing w:line="360" w:lineRule="auto"/>
              <w:ind w:left="0" w:right="-765"/>
              <w:rPr>
                <w:rFonts w:asciiTheme="minorHAnsi" w:hAnsiTheme="minorHAnsi" w:cstheme="minorHAnsi"/>
                <w:b/>
                <w:color w:val="C0504D"/>
              </w:rPr>
            </w:pPr>
          </w:p>
        </w:tc>
      </w:tr>
    </w:tbl>
    <w:p w14:paraId="03C3CD8E" w14:textId="77777777" w:rsidR="004E7A8C" w:rsidRPr="00AA79C9" w:rsidRDefault="004E7A8C" w:rsidP="001A05F1">
      <w:pPr>
        <w:pStyle w:val="BodyText3"/>
        <w:ind w:right="-17"/>
        <w:jc w:val="center"/>
        <w:rPr>
          <w:rFonts w:asciiTheme="minorHAnsi" w:hAnsiTheme="minorHAnsi" w:cstheme="minorHAnsi"/>
          <w:b/>
          <w:color w:val="C0504D"/>
          <w:sz w:val="40"/>
          <w:szCs w:val="40"/>
        </w:rPr>
      </w:pPr>
    </w:p>
    <w:p w14:paraId="7A5A2B08" w14:textId="77777777" w:rsidR="0000053E" w:rsidRPr="00AA79C9" w:rsidRDefault="008B6F0D" w:rsidP="008B6F0D">
      <w:pPr>
        <w:pStyle w:val="NoSpacing"/>
        <w:rPr>
          <w:rFonts w:asciiTheme="minorHAnsi" w:hAnsiTheme="minorHAnsi" w:cstheme="minorHAnsi"/>
          <w:b/>
          <w:bCs/>
          <w:color w:val="C0504D"/>
          <w:sz w:val="36"/>
          <w:szCs w:val="36"/>
          <w:lang w:val="ga"/>
        </w:rPr>
      </w:pPr>
      <w:r w:rsidRPr="00AA79C9">
        <w:rPr>
          <w:rFonts w:asciiTheme="minorHAnsi" w:hAnsiTheme="minorHAnsi" w:cstheme="minorHAnsi"/>
          <w:noProof/>
          <w:color w:val="C0504D"/>
          <w:lang w:val="en-IE" w:eastAsia="en-IE" w:bidi="ar-SA"/>
        </w:rPr>
        <w:drawing>
          <wp:inline distT="0" distB="0" distL="0" distR="0" wp14:anchorId="3182E52E" wp14:editId="059EE849">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A79C9">
        <w:rPr>
          <w:rFonts w:asciiTheme="minorHAnsi" w:hAnsiTheme="minorHAnsi" w:cstheme="minorHAnsi"/>
          <w:color w:val="C0504D"/>
          <w:lang w:val="ga"/>
        </w:rPr>
        <w:tab/>
      </w:r>
      <w:r w:rsidRPr="00AA79C9">
        <w:rPr>
          <w:rFonts w:asciiTheme="minorHAnsi" w:hAnsiTheme="minorHAnsi" w:cstheme="minorHAnsi"/>
          <w:b/>
          <w:bCs/>
          <w:color w:val="C0504D"/>
          <w:sz w:val="36"/>
          <w:szCs w:val="36"/>
          <w:lang w:val="ga"/>
        </w:rPr>
        <w:t xml:space="preserve"> </w:t>
      </w:r>
    </w:p>
    <w:p w14:paraId="7031BA47" w14:textId="77777777" w:rsidR="00836678" w:rsidRPr="00AA79C9" w:rsidRDefault="00836678" w:rsidP="008B6F0D">
      <w:pPr>
        <w:pStyle w:val="NoSpacing"/>
        <w:rPr>
          <w:rFonts w:asciiTheme="minorHAnsi" w:hAnsiTheme="minorHAnsi" w:cstheme="minorHAnsi"/>
          <w:b/>
          <w:color w:val="C0504D"/>
          <w:sz w:val="36"/>
          <w:szCs w:val="36"/>
        </w:rPr>
      </w:pPr>
    </w:p>
    <w:p w14:paraId="5F2E1ABD" w14:textId="77777777" w:rsidR="008F75B9" w:rsidRPr="00AA79C9" w:rsidRDefault="0000053E" w:rsidP="008F75B9">
      <w:pPr>
        <w:pStyle w:val="BlockText"/>
        <w:spacing w:line="360" w:lineRule="auto"/>
        <w:ind w:right="-765"/>
        <w:jc w:val="center"/>
        <w:rPr>
          <w:rFonts w:asciiTheme="minorHAnsi" w:hAnsiTheme="minorHAnsi" w:cstheme="minorHAnsi"/>
          <w:color w:val="C0504D"/>
          <w:sz w:val="36"/>
          <w:szCs w:val="36"/>
        </w:rPr>
      </w:pPr>
      <w:r w:rsidRPr="00AA79C9">
        <w:rPr>
          <w:rFonts w:asciiTheme="minorHAnsi" w:hAnsiTheme="minorHAnsi" w:cstheme="minorHAnsi"/>
          <w:b/>
          <w:bCs/>
          <w:color w:val="C0504D"/>
          <w:sz w:val="36"/>
          <w:szCs w:val="36"/>
          <w:lang w:val="ga"/>
        </w:rPr>
        <w:t xml:space="preserve">FOIRM IARRATAIS DON PHOST MAR </w:t>
      </w:r>
      <w:r w:rsidR="008F75B9" w:rsidRPr="00AA79C9">
        <w:rPr>
          <w:rFonts w:asciiTheme="minorHAnsi" w:hAnsiTheme="minorHAnsi" w:cstheme="minorHAnsi"/>
          <w:b/>
          <w:color w:val="C0504D"/>
          <w:sz w:val="36"/>
          <w:szCs w:val="36"/>
        </w:rPr>
        <w:t>CEARDSHAOISTÍN – MEICNEOIR</w:t>
      </w:r>
    </w:p>
    <w:p w14:paraId="08808794" w14:textId="77777777" w:rsidR="008B6F0D" w:rsidRPr="00AA79C9" w:rsidRDefault="008B6F0D" w:rsidP="000B4B85">
      <w:pPr>
        <w:ind w:left="-567" w:right="-765"/>
        <w:jc w:val="center"/>
        <w:rPr>
          <w:rFonts w:asciiTheme="minorHAnsi" w:hAnsiTheme="minorHAnsi" w:cstheme="minorHAnsi"/>
          <w:b/>
          <w:color w:val="C0504D"/>
          <w:sz w:val="36"/>
          <w:szCs w:val="36"/>
        </w:rPr>
      </w:pPr>
      <w:r w:rsidRPr="00AA79C9">
        <w:rPr>
          <w:rFonts w:asciiTheme="minorHAnsi" w:hAnsiTheme="minorHAnsi" w:cstheme="minorHAnsi"/>
          <w:b/>
          <w:bCs/>
          <w:color w:val="C0504D"/>
          <w:sz w:val="36"/>
          <w:szCs w:val="36"/>
          <w:lang w:val="ga"/>
        </w:rPr>
        <w:t>Cuid 1</w:t>
      </w:r>
    </w:p>
    <w:p w14:paraId="45DDDF6E" w14:textId="77777777" w:rsidR="0000053E" w:rsidRPr="00076006" w:rsidRDefault="003E03BC" w:rsidP="0000053E">
      <w:pPr>
        <w:pStyle w:val="NoSpacing"/>
        <w:rPr>
          <w:rFonts w:asciiTheme="minorHAnsi" w:hAnsiTheme="minorHAnsi" w:cstheme="minorHAnsi"/>
          <w:b/>
          <w:color w:val="C0504D"/>
          <w:sz w:val="36"/>
          <w:szCs w:val="36"/>
        </w:rPr>
      </w:pPr>
      <w:r w:rsidRPr="00076006">
        <w:rPr>
          <w:rFonts w:asciiTheme="minorHAnsi" w:hAnsiTheme="minorHAnsi" w:cstheme="minorHAnsi"/>
          <w:b/>
          <w:bCs/>
          <w:color w:val="C0504D"/>
          <w:sz w:val="36"/>
          <w:szCs w:val="36"/>
          <w:lang w:val="ga"/>
        </w:rPr>
        <w:t>_____________________________________________________</w:t>
      </w:r>
    </w:p>
    <w:p w14:paraId="6BD14E4F" w14:textId="77777777" w:rsidR="0000053E" w:rsidRPr="00076006" w:rsidRDefault="0000053E" w:rsidP="0000053E">
      <w:pPr>
        <w:pStyle w:val="NoSpacing"/>
        <w:jc w:val="center"/>
        <w:rPr>
          <w:rFonts w:asciiTheme="minorHAnsi" w:hAnsiTheme="minorHAnsi" w:cstheme="minorHAnsi"/>
          <w:b/>
          <w:sz w:val="36"/>
          <w:szCs w:val="36"/>
        </w:rPr>
      </w:pPr>
      <w:r w:rsidRPr="00076006">
        <w:rPr>
          <w:rFonts w:asciiTheme="minorHAnsi" w:hAnsiTheme="minorHAnsi" w:cstheme="minorHAnsi"/>
          <w:b/>
          <w:bCs/>
          <w:sz w:val="36"/>
          <w:szCs w:val="36"/>
          <w:lang w:val="ga"/>
        </w:rPr>
        <w:t>Mionsonraí Pearsanta an Iarratasóra:</w:t>
      </w:r>
    </w:p>
    <w:p w14:paraId="57B61440" w14:textId="77777777" w:rsidR="0000053E" w:rsidRPr="00076006" w:rsidRDefault="0000053E" w:rsidP="0000053E">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76006" w14:paraId="45CF68E7"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F33B649" w14:textId="77777777" w:rsidR="0000053E" w:rsidRPr="00076006" w:rsidRDefault="0000053E" w:rsidP="0000053E">
            <w:pPr>
              <w:rPr>
                <w:rFonts w:asciiTheme="minorHAnsi" w:eastAsia="Calibri" w:hAnsiTheme="minorHAnsi" w:cstheme="minorHAnsi"/>
                <w:sz w:val="32"/>
                <w:szCs w:val="32"/>
              </w:rPr>
            </w:pPr>
            <w:r w:rsidRPr="00076006">
              <w:rPr>
                <w:rFonts w:asciiTheme="minorHAnsi" w:eastAsia="Calibri" w:hAnsiTheme="minorHAnsi" w:cstheme="minorHAnsi"/>
                <w:b/>
                <w:bCs/>
                <w:sz w:val="32"/>
                <w:szCs w:val="32"/>
                <w:lang w:val="ga"/>
              </w:rPr>
              <w:t>Sloinne:</w:t>
            </w:r>
          </w:p>
          <w:p w14:paraId="7DE502F4" w14:textId="77777777" w:rsidR="0000053E" w:rsidRPr="00076006" w:rsidRDefault="0000053E" w:rsidP="0000053E">
            <w:pPr>
              <w:rPr>
                <w:rFonts w:asciiTheme="minorHAnsi" w:eastAsia="Calibri" w:hAnsiTheme="minorHAnsi" w:cstheme="minorHAnsi"/>
                <w:sz w:val="32"/>
                <w:szCs w:val="32"/>
              </w:rPr>
            </w:pPr>
          </w:p>
          <w:p w14:paraId="55AF5555" w14:textId="77777777" w:rsidR="0000053E" w:rsidRPr="00076006" w:rsidRDefault="0000053E" w:rsidP="0000053E">
            <w:pPr>
              <w:rPr>
                <w:rFonts w:asciiTheme="minorHAnsi" w:eastAsia="Calibri" w:hAnsiTheme="minorHAnsi" w:cstheme="minorHAnsi"/>
                <w:b/>
                <w:sz w:val="32"/>
                <w:szCs w:val="32"/>
              </w:rPr>
            </w:pPr>
          </w:p>
          <w:p w14:paraId="4269801C" w14:textId="77777777" w:rsidR="0000053E" w:rsidRPr="00076006" w:rsidRDefault="0000053E" w:rsidP="0000053E">
            <w:pPr>
              <w:rPr>
                <w:rFonts w:asciiTheme="minorHAnsi" w:eastAsia="Calibri" w:hAnsiTheme="minorHAnsi" w:cstheme="minorHAnsi"/>
                <w:sz w:val="32"/>
                <w:szCs w:val="32"/>
              </w:rPr>
            </w:pPr>
          </w:p>
        </w:tc>
        <w:tc>
          <w:tcPr>
            <w:tcW w:w="5103" w:type="dxa"/>
            <w:tcBorders>
              <w:top w:val="single" w:sz="6" w:space="0" w:color="auto"/>
              <w:left w:val="single" w:sz="6" w:space="0" w:color="auto"/>
              <w:bottom w:val="single" w:sz="6" w:space="0" w:color="auto"/>
              <w:right w:val="single" w:sz="6" w:space="0" w:color="auto"/>
            </w:tcBorders>
          </w:tcPr>
          <w:p w14:paraId="64649107" w14:textId="77777777" w:rsidR="0000053E" w:rsidRPr="00076006" w:rsidRDefault="0000053E" w:rsidP="0000053E">
            <w:pPr>
              <w:tabs>
                <w:tab w:val="right" w:pos="5170"/>
              </w:tabs>
              <w:rPr>
                <w:rFonts w:asciiTheme="minorHAnsi" w:eastAsia="Calibri" w:hAnsiTheme="minorHAnsi" w:cstheme="minorHAnsi"/>
                <w:b/>
                <w:sz w:val="32"/>
                <w:szCs w:val="32"/>
              </w:rPr>
            </w:pPr>
            <w:r w:rsidRPr="00076006">
              <w:rPr>
                <w:rFonts w:asciiTheme="minorHAnsi" w:eastAsia="Calibri" w:hAnsiTheme="minorHAnsi" w:cstheme="minorHAnsi"/>
                <w:b/>
                <w:bCs/>
                <w:sz w:val="32"/>
                <w:szCs w:val="32"/>
                <w:lang w:val="ga"/>
              </w:rPr>
              <w:t>Ainm (ainmneacha):</w:t>
            </w:r>
            <w:r w:rsidRPr="00076006">
              <w:rPr>
                <w:rFonts w:asciiTheme="minorHAnsi" w:eastAsia="Calibri" w:hAnsiTheme="minorHAnsi" w:cstheme="minorHAnsi"/>
                <w:sz w:val="32"/>
                <w:szCs w:val="32"/>
                <w:lang w:val="ga"/>
              </w:rPr>
              <w:tab/>
            </w:r>
          </w:p>
          <w:p w14:paraId="011CB81A" w14:textId="77777777" w:rsidR="0000053E" w:rsidRPr="00076006" w:rsidRDefault="0000053E" w:rsidP="0000053E">
            <w:pPr>
              <w:rPr>
                <w:rFonts w:asciiTheme="minorHAnsi" w:eastAsia="Calibri" w:hAnsiTheme="minorHAnsi" w:cstheme="minorHAnsi"/>
                <w:sz w:val="32"/>
                <w:szCs w:val="32"/>
              </w:rPr>
            </w:pPr>
          </w:p>
        </w:tc>
      </w:tr>
      <w:tr w:rsidR="0000053E" w:rsidRPr="00076006" w14:paraId="3F5DFAAE"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40F84D3F" w14:textId="77777777" w:rsidR="0000053E" w:rsidRPr="00076006" w:rsidRDefault="0000053E" w:rsidP="0000053E">
            <w:pPr>
              <w:rPr>
                <w:rFonts w:asciiTheme="minorHAnsi" w:eastAsia="Calibri" w:hAnsiTheme="minorHAnsi" w:cstheme="minorHAnsi"/>
                <w:b/>
                <w:sz w:val="32"/>
                <w:szCs w:val="32"/>
              </w:rPr>
            </w:pPr>
            <w:r w:rsidRPr="00076006">
              <w:rPr>
                <w:rFonts w:asciiTheme="minorHAnsi" w:eastAsia="Calibri" w:hAnsiTheme="minorHAnsi" w:cstheme="minorHAnsi"/>
                <w:b/>
                <w:bCs/>
                <w:sz w:val="32"/>
                <w:szCs w:val="32"/>
                <w:lang w:val="ga"/>
              </w:rPr>
              <w:t>Seoladh ar mhaithe le Comhfhreagras (Éirchód san áireamh):</w:t>
            </w:r>
          </w:p>
          <w:p w14:paraId="10B83B56" w14:textId="77777777" w:rsidR="0000053E" w:rsidRPr="00076006" w:rsidRDefault="0000053E" w:rsidP="0000053E">
            <w:pPr>
              <w:rPr>
                <w:rFonts w:asciiTheme="minorHAnsi" w:eastAsia="Calibri" w:hAnsiTheme="minorHAnsi" w:cstheme="minorHAnsi"/>
                <w:b/>
                <w:sz w:val="32"/>
                <w:szCs w:val="32"/>
              </w:rPr>
            </w:pPr>
          </w:p>
          <w:p w14:paraId="06C916BB" w14:textId="77777777" w:rsidR="0000053E" w:rsidRPr="00076006" w:rsidRDefault="0000053E" w:rsidP="0000053E">
            <w:pPr>
              <w:rPr>
                <w:rFonts w:asciiTheme="minorHAnsi" w:eastAsia="Calibri" w:hAnsiTheme="minorHAnsi" w:cstheme="minorHAnsi"/>
                <w:b/>
                <w:sz w:val="32"/>
                <w:szCs w:val="32"/>
              </w:rPr>
            </w:pPr>
          </w:p>
          <w:p w14:paraId="6B79B828" w14:textId="77777777" w:rsidR="008B6F0D" w:rsidRPr="00076006" w:rsidRDefault="008B6F0D" w:rsidP="0000053E">
            <w:pPr>
              <w:rPr>
                <w:rFonts w:asciiTheme="minorHAnsi" w:eastAsia="Calibri" w:hAnsiTheme="minorHAnsi" w:cstheme="minorHAnsi"/>
                <w:b/>
                <w:sz w:val="32"/>
                <w:szCs w:val="32"/>
              </w:rPr>
            </w:pPr>
          </w:p>
          <w:p w14:paraId="379AC786" w14:textId="77777777" w:rsidR="008B6F0D" w:rsidRPr="00076006" w:rsidRDefault="008B6F0D" w:rsidP="0000053E">
            <w:pPr>
              <w:rPr>
                <w:rFonts w:asciiTheme="minorHAnsi" w:eastAsia="Calibri" w:hAnsiTheme="minorHAnsi" w:cstheme="minorHAnsi"/>
                <w:b/>
                <w:sz w:val="32"/>
                <w:szCs w:val="32"/>
              </w:rPr>
            </w:pPr>
          </w:p>
          <w:p w14:paraId="47E53639" w14:textId="77777777" w:rsidR="0000053E" w:rsidRPr="00076006" w:rsidRDefault="0000053E" w:rsidP="0000053E">
            <w:pPr>
              <w:rPr>
                <w:rFonts w:asciiTheme="minorHAnsi" w:eastAsia="Calibri" w:hAnsiTheme="minorHAnsi" w:cstheme="minorHAnsi"/>
                <w:b/>
                <w:sz w:val="32"/>
                <w:szCs w:val="32"/>
              </w:rPr>
            </w:pPr>
          </w:p>
        </w:tc>
      </w:tr>
      <w:tr w:rsidR="0000053E" w:rsidRPr="00076006" w14:paraId="5417C30B"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366B41D" w14:textId="77777777" w:rsidR="0000053E" w:rsidRPr="00076006" w:rsidRDefault="0000053E" w:rsidP="0000053E">
            <w:pPr>
              <w:rPr>
                <w:rFonts w:asciiTheme="minorHAnsi" w:eastAsia="Calibri" w:hAnsiTheme="minorHAnsi" w:cstheme="minorHAnsi"/>
                <w:b/>
                <w:sz w:val="32"/>
                <w:szCs w:val="32"/>
              </w:rPr>
            </w:pPr>
            <w:r w:rsidRPr="00076006">
              <w:rPr>
                <w:rFonts w:asciiTheme="minorHAnsi" w:eastAsia="Calibri" w:hAnsiTheme="minorHAnsi" w:cstheme="minorHAnsi"/>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66187A46" w14:textId="77777777" w:rsidR="0000053E" w:rsidRPr="00076006" w:rsidRDefault="0000053E" w:rsidP="0000053E">
            <w:pPr>
              <w:rPr>
                <w:rFonts w:asciiTheme="minorHAnsi" w:eastAsia="Calibri" w:hAnsiTheme="minorHAnsi" w:cstheme="minorHAnsi"/>
                <w:b/>
                <w:sz w:val="32"/>
                <w:szCs w:val="32"/>
              </w:rPr>
            </w:pPr>
          </w:p>
        </w:tc>
      </w:tr>
      <w:tr w:rsidR="0000053E" w:rsidRPr="00076006" w14:paraId="254C37B4"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EA26140" w14:textId="77777777" w:rsidR="0000053E" w:rsidRPr="00076006" w:rsidRDefault="0000053E" w:rsidP="0000053E">
            <w:pPr>
              <w:rPr>
                <w:rFonts w:asciiTheme="minorHAnsi" w:eastAsia="Calibri" w:hAnsiTheme="minorHAnsi" w:cstheme="minorHAnsi"/>
                <w:b/>
                <w:sz w:val="32"/>
                <w:szCs w:val="32"/>
              </w:rPr>
            </w:pPr>
            <w:r w:rsidRPr="00076006">
              <w:rPr>
                <w:rFonts w:asciiTheme="minorHAnsi" w:eastAsia="Calibri" w:hAnsiTheme="minorHAnsi" w:cstheme="minorHAnsi"/>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2679AF71" w14:textId="77777777" w:rsidR="0000053E" w:rsidRPr="00076006" w:rsidRDefault="0000053E" w:rsidP="0000053E">
            <w:pPr>
              <w:rPr>
                <w:rFonts w:asciiTheme="minorHAnsi" w:eastAsia="Calibri" w:hAnsiTheme="minorHAnsi" w:cstheme="minorHAnsi"/>
                <w:b/>
                <w:sz w:val="32"/>
                <w:szCs w:val="32"/>
              </w:rPr>
            </w:pPr>
          </w:p>
        </w:tc>
      </w:tr>
      <w:tr w:rsidR="0000053E" w:rsidRPr="00076006" w14:paraId="6C65D544"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801A9F6" w14:textId="77777777" w:rsidR="0000053E" w:rsidRPr="00076006" w:rsidRDefault="0000053E" w:rsidP="0000053E">
            <w:pPr>
              <w:rPr>
                <w:rFonts w:asciiTheme="minorHAnsi" w:eastAsia="Calibri" w:hAnsiTheme="minorHAnsi" w:cstheme="minorHAnsi"/>
                <w:b/>
                <w:sz w:val="32"/>
                <w:szCs w:val="32"/>
              </w:rPr>
            </w:pPr>
            <w:r w:rsidRPr="00076006">
              <w:rPr>
                <w:rFonts w:asciiTheme="minorHAnsi" w:eastAsia="Calibri" w:hAnsiTheme="minorHAnsi" w:cstheme="minorHAnsi"/>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14:paraId="72E23DB2" w14:textId="77777777" w:rsidR="0000053E" w:rsidRPr="00076006" w:rsidRDefault="0000053E" w:rsidP="0000053E">
            <w:pPr>
              <w:rPr>
                <w:rFonts w:asciiTheme="minorHAnsi" w:eastAsia="Calibri" w:hAnsiTheme="minorHAnsi" w:cstheme="minorHAnsi"/>
                <w:b/>
                <w:sz w:val="32"/>
                <w:szCs w:val="32"/>
              </w:rPr>
            </w:pPr>
          </w:p>
        </w:tc>
      </w:tr>
      <w:tr w:rsidR="0000053E" w:rsidRPr="00076006" w14:paraId="0520A114"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9B3786F" w14:textId="77777777" w:rsidR="0000053E" w:rsidRPr="00076006" w:rsidRDefault="0000053E" w:rsidP="0000053E">
            <w:pPr>
              <w:rPr>
                <w:rFonts w:asciiTheme="minorHAnsi" w:eastAsia="Calibri" w:hAnsiTheme="minorHAnsi" w:cstheme="minorHAnsi"/>
                <w:b/>
                <w:sz w:val="32"/>
                <w:szCs w:val="32"/>
              </w:rPr>
            </w:pPr>
            <w:r w:rsidRPr="00076006">
              <w:rPr>
                <w:rFonts w:asciiTheme="minorHAnsi" w:eastAsia="Calibri" w:hAnsiTheme="minorHAnsi" w:cstheme="minorHAnsi"/>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151FEF00" w14:textId="77777777" w:rsidR="0000053E" w:rsidRPr="00076006" w:rsidRDefault="0000053E" w:rsidP="0000053E">
            <w:pPr>
              <w:rPr>
                <w:rFonts w:asciiTheme="minorHAnsi" w:eastAsia="Calibri" w:hAnsiTheme="minorHAnsi" w:cstheme="minorHAnsi"/>
                <w:b/>
                <w:sz w:val="32"/>
                <w:szCs w:val="32"/>
              </w:rPr>
            </w:pPr>
          </w:p>
        </w:tc>
      </w:tr>
    </w:tbl>
    <w:p w14:paraId="4FD03A15" w14:textId="77777777" w:rsidR="008B6F0D" w:rsidRPr="00076006" w:rsidRDefault="008B6F0D" w:rsidP="0000053E">
      <w:pPr>
        <w:pStyle w:val="NoSpacing"/>
        <w:rPr>
          <w:rFonts w:asciiTheme="minorHAnsi" w:hAnsiTheme="minorHAnsi" w:cstheme="minorHAnsi"/>
          <w:b/>
          <w:sz w:val="36"/>
          <w:szCs w:val="36"/>
        </w:rPr>
      </w:pPr>
    </w:p>
    <w:p w14:paraId="02510BDA" w14:textId="77777777" w:rsidR="0000053E" w:rsidRPr="00076006" w:rsidRDefault="0000053E" w:rsidP="0000053E">
      <w:pPr>
        <w:pStyle w:val="BlockText"/>
        <w:spacing w:line="360" w:lineRule="auto"/>
        <w:ind w:left="-567" w:right="-427" w:firstLine="567"/>
        <w:rPr>
          <w:rFonts w:asciiTheme="minorHAnsi" w:hAnsiTheme="minorHAnsi" w:cstheme="minorHAnsi"/>
          <w:sz w:val="32"/>
          <w:szCs w:val="32"/>
        </w:rPr>
      </w:pPr>
      <w:r w:rsidRPr="00076006">
        <w:rPr>
          <w:rFonts w:asciiTheme="minorHAnsi" w:hAnsiTheme="minorHAnsi" w:cstheme="minorHAnsi"/>
          <w:b/>
          <w:bCs/>
          <w:sz w:val="32"/>
          <w:szCs w:val="32"/>
          <w:lang w:val="ga"/>
        </w:rPr>
        <w:t>An dteastóidh aon áiseanna/socruithe speisialta uait don agallamh?</w:t>
      </w:r>
    </w:p>
    <w:p w14:paraId="7A4063F6" w14:textId="77777777" w:rsidR="0000053E" w:rsidRPr="00076006" w:rsidRDefault="0000053E" w:rsidP="0000053E">
      <w:pPr>
        <w:pStyle w:val="BlockText"/>
        <w:spacing w:line="360" w:lineRule="auto"/>
        <w:ind w:left="-567" w:right="-427" w:firstLine="567"/>
        <w:rPr>
          <w:rFonts w:asciiTheme="minorHAnsi" w:hAnsiTheme="minorHAnsi" w:cstheme="minorHAnsi"/>
          <w:b/>
          <w:u w:val="single"/>
        </w:rPr>
      </w:pPr>
      <w:r w:rsidRPr="00076006">
        <w:rPr>
          <w:rFonts w:asciiTheme="minorHAnsi" w:hAnsiTheme="minorHAnsi" w:cstheme="minorHAnsi"/>
          <w:lang w:val="ga"/>
        </w:rPr>
        <w:t xml:space="preserve">(Má theastaíonn, tabhair sonraí thíos le do thoil)  </w:t>
      </w:r>
    </w:p>
    <w:tbl>
      <w:tblPr>
        <w:tblStyle w:val="TableGrid"/>
        <w:tblW w:w="9356" w:type="dxa"/>
        <w:tblInd w:w="108" w:type="dxa"/>
        <w:tblLook w:val="04A0" w:firstRow="1" w:lastRow="0" w:firstColumn="1" w:lastColumn="0" w:noHBand="0" w:noVBand="1"/>
      </w:tblPr>
      <w:tblGrid>
        <w:gridCol w:w="9356"/>
      </w:tblGrid>
      <w:tr w:rsidR="0000053E" w:rsidRPr="00076006" w14:paraId="598F0D70" w14:textId="77777777" w:rsidTr="0000053E">
        <w:tc>
          <w:tcPr>
            <w:tcW w:w="9356" w:type="dxa"/>
          </w:tcPr>
          <w:p w14:paraId="1347D64C" w14:textId="77777777" w:rsidR="0000053E" w:rsidRPr="00076006" w:rsidRDefault="0000053E" w:rsidP="0000053E">
            <w:pPr>
              <w:pStyle w:val="BlockText"/>
              <w:spacing w:line="360" w:lineRule="auto"/>
              <w:ind w:left="0" w:right="-427"/>
              <w:rPr>
                <w:rFonts w:asciiTheme="minorHAnsi" w:hAnsiTheme="minorHAnsi" w:cstheme="minorHAnsi"/>
                <w:b/>
                <w:u w:val="single"/>
              </w:rPr>
            </w:pPr>
          </w:p>
          <w:p w14:paraId="45F4EAD0" w14:textId="77777777" w:rsidR="0000053E" w:rsidRPr="00076006" w:rsidRDefault="0000053E" w:rsidP="0000053E">
            <w:pPr>
              <w:pStyle w:val="BlockText"/>
              <w:spacing w:line="360" w:lineRule="auto"/>
              <w:ind w:left="0" w:right="-427"/>
              <w:rPr>
                <w:rFonts w:asciiTheme="minorHAnsi" w:hAnsiTheme="minorHAnsi" w:cstheme="minorHAnsi"/>
                <w:b/>
                <w:u w:val="single"/>
              </w:rPr>
            </w:pPr>
          </w:p>
          <w:p w14:paraId="5FE11928" w14:textId="77777777" w:rsidR="0000053E" w:rsidRPr="00076006" w:rsidRDefault="0000053E" w:rsidP="0000053E">
            <w:pPr>
              <w:pStyle w:val="BlockText"/>
              <w:spacing w:line="360" w:lineRule="auto"/>
              <w:ind w:left="0" w:right="-427"/>
              <w:rPr>
                <w:rFonts w:asciiTheme="minorHAnsi" w:hAnsiTheme="minorHAnsi" w:cstheme="minorHAnsi"/>
                <w:b/>
                <w:u w:val="single"/>
              </w:rPr>
            </w:pPr>
          </w:p>
        </w:tc>
      </w:tr>
    </w:tbl>
    <w:p w14:paraId="60036FD5" w14:textId="77777777" w:rsidR="00F879F0" w:rsidRPr="00076006" w:rsidRDefault="00F879F0" w:rsidP="0000053E">
      <w:pPr>
        <w:pStyle w:val="NoSpacing"/>
        <w:rPr>
          <w:rFonts w:asciiTheme="minorHAnsi" w:hAnsiTheme="minorHAnsi" w:cstheme="minorHAnsi"/>
          <w:color w:val="FF0000"/>
        </w:rPr>
      </w:pPr>
    </w:p>
    <w:p w14:paraId="7EE618AA" w14:textId="77777777" w:rsidR="004D53B6" w:rsidRPr="00076006" w:rsidRDefault="004D53B6" w:rsidP="0000053E">
      <w:pPr>
        <w:pStyle w:val="NoSpacing"/>
        <w:rPr>
          <w:rFonts w:asciiTheme="minorHAnsi" w:hAnsiTheme="minorHAnsi" w:cstheme="minorHAnsi"/>
          <w:color w:val="FF0000"/>
        </w:rPr>
      </w:pPr>
    </w:p>
    <w:p w14:paraId="3D8955E9" w14:textId="77777777" w:rsidR="004D53B6" w:rsidRPr="00076006" w:rsidRDefault="004D53B6" w:rsidP="0000053E">
      <w:pPr>
        <w:pStyle w:val="NoSpacing"/>
        <w:rPr>
          <w:rFonts w:asciiTheme="minorHAnsi" w:hAnsiTheme="minorHAnsi" w:cstheme="minorHAnsi"/>
          <w:b/>
          <w:color w:val="C0504D" w:themeColor="accent2"/>
        </w:rPr>
      </w:pPr>
    </w:p>
    <w:p w14:paraId="58B1A8A1" w14:textId="77777777" w:rsidR="009B4C7C" w:rsidRPr="00076006" w:rsidRDefault="009B4C7C" w:rsidP="008B6F0D">
      <w:pPr>
        <w:pStyle w:val="BlockText"/>
        <w:ind w:left="-567" w:right="-765"/>
        <w:rPr>
          <w:rFonts w:asciiTheme="minorHAnsi" w:hAnsiTheme="minorHAnsi" w:cstheme="minorHAnsi"/>
          <w:b/>
          <w:bCs/>
          <w:u w:val="single"/>
          <w:lang w:val="ga"/>
        </w:rPr>
      </w:pPr>
    </w:p>
    <w:p w14:paraId="329F124A" w14:textId="77777777" w:rsidR="008B6F0D" w:rsidRPr="00076006" w:rsidRDefault="008B6F0D" w:rsidP="008B6F0D">
      <w:pPr>
        <w:pStyle w:val="BlockText"/>
        <w:ind w:left="-567" w:right="-765"/>
        <w:rPr>
          <w:rFonts w:asciiTheme="minorHAnsi" w:hAnsiTheme="minorHAnsi" w:cstheme="minorHAnsi"/>
          <w:b/>
          <w:u w:val="single"/>
        </w:rPr>
      </w:pPr>
      <w:r w:rsidRPr="00076006">
        <w:rPr>
          <w:rFonts w:asciiTheme="minorHAnsi" w:hAnsiTheme="minorHAnsi" w:cstheme="minorHAnsi"/>
          <w:b/>
          <w:bCs/>
          <w:u w:val="single"/>
          <w:lang w:val="ga"/>
        </w:rPr>
        <w:t>TEISTIMÉIREACHTAÍ:</w:t>
      </w:r>
    </w:p>
    <w:p w14:paraId="1B8D66A5" w14:textId="77777777" w:rsidR="008B6F0D" w:rsidRPr="00076006" w:rsidRDefault="008B6F0D" w:rsidP="008B6F0D">
      <w:pPr>
        <w:pStyle w:val="BlockText"/>
        <w:ind w:left="-567" w:right="-143"/>
        <w:rPr>
          <w:rFonts w:asciiTheme="minorHAnsi" w:hAnsiTheme="minorHAnsi" w:cstheme="minorHAnsi"/>
        </w:rPr>
      </w:pPr>
      <w:r w:rsidRPr="00076006">
        <w:rPr>
          <w:rFonts w:asciiTheme="minorHAnsi" w:hAnsiTheme="minorHAnsi" w:cs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14:paraId="1AA77F8A" w14:textId="77777777" w:rsidR="008B6F0D" w:rsidRPr="00076006" w:rsidRDefault="008B6F0D" w:rsidP="008B6F0D">
      <w:pPr>
        <w:pStyle w:val="BlockText"/>
        <w:ind w:left="-567" w:right="-143"/>
        <w:rPr>
          <w:rFonts w:asciiTheme="minorHAnsi" w:hAnsiTheme="minorHAnsi" w:cstheme="minorHAnsi"/>
        </w:rPr>
      </w:pPr>
    </w:p>
    <w:p w14:paraId="26D4A26F" w14:textId="77777777" w:rsidR="008B6F0D" w:rsidRPr="00076006" w:rsidRDefault="008B6F0D" w:rsidP="008B6F0D">
      <w:pPr>
        <w:pStyle w:val="BlockText"/>
        <w:ind w:left="-567" w:right="-143"/>
        <w:rPr>
          <w:rFonts w:asciiTheme="minorHAnsi" w:hAnsiTheme="minorHAnsi" w:cstheme="minorHAnsi"/>
        </w:rPr>
      </w:pPr>
      <w:r w:rsidRPr="00076006">
        <w:rPr>
          <w:rFonts w:asciiTheme="minorHAnsi" w:hAnsiTheme="minorHAnsi" w:cstheme="minorHAnsi"/>
          <w:lang w:val="ga"/>
        </w:rPr>
        <w:t>Cuir san áireamh Ainm, Teideal Poist, Cuideachta/Eagraíochta, Mionsonraí Teagmhála lena n-áirítear seoladh ríomhphoist má tá a leithéid ann maidir le gach Teistiméir sna boscaí thíos.</w:t>
      </w:r>
    </w:p>
    <w:p w14:paraId="466832DF" w14:textId="77777777" w:rsidR="008B6F0D" w:rsidRPr="00076006" w:rsidRDefault="008B6F0D" w:rsidP="008B6F0D">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076006" w14:paraId="54E8F9EF" w14:textId="77777777" w:rsidTr="008B6F0D">
        <w:tc>
          <w:tcPr>
            <w:tcW w:w="4928" w:type="dxa"/>
          </w:tcPr>
          <w:p w14:paraId="267477D8" w14:textId="77777777" w:rsidR="008B6F0D" w:rsidRPr="00076006" w:rsidRDefault="008B6F0D" w:rsidP="008B6F0D">
            <w:pPr>
              <w:pStyle w:val="BlockText"/>
              <w:ind w:left="0" w:right="-143"/>
              <w:rPr>
                <w:rFonts w:asciiTheme="minorHAnsi" w:hAnsiTheme="minorHAnsi" w:cstheme="minorHAnsi"/>
                <w:b/>
                <w:u w:val="single"/>
              </w:rPr>
            </w:pPr>
            <w:r w:rsidRPr="00076006">
              <w:rPr>
                <w:rFonts w:asciiTheme="minorHAnsi" w:hAnsiTheme="minorHAnsi" w:cstheme="minorHAnsi"/>
                <w:b/>
                <w:bCs/>
                <w:u w:val="single"/>
                <w:lang w:val="ga"/>
              </w:rPr>
              <w:t>Teistiméir 1.</w:t>
            </w:r>
          </w:p>
          <w:p w14:paraId="5D266359" w14:textId="77777777" w:rsidR="008B6F0D" w:rsidRPr="00076006" w:rsidRDefault="008B6F0D" w:rsidP="008B6F0D">
            <w:pPr>
              <w:pStyle w:val="BlockText"/>
              <w:ind w:left="0" w:right="-143"/>
              <w:rPr>
                <w:rFonts w:asciiTheme="minorHAnsi" w:hAnsiTheme="minorHAnsi" w:cstheme="minorHAnsi"/>
              </w:rPr>
            </w:pPr>
          </w:p>
          <w:p w14:paraId="24BE2AEB" w14:textId="77777777" w:rsidR="008B6F0D" w:rsidRPr="00076006" w:rsidRDefault="008B6F0D" w:rsidP="008B6F0D">
            <w:pPr>
              <w:pStyle w:val="BlockText"/>
              <w:ind w:left="0" w:right="-143"/>
              <w:rPr>
                <w:rFonts w:asciiTheme="minorHAnsi" w:hAnsiTheme="minorHAnsi" w:cstheme="minorHAnsi"/>
              </w:rPr>
            </w:pPr>
          </w:p>
          <w:p w14:paraId="2E814E31" w14:textId="77777777" w:rsidR="008B6F0D" w:rsidRPr="00076006" w:rsidRDefault="008B6F0D" w:rsidP="008B6F0D">
            <w:pPr>
              <w:pStyle w:val="BlockText"/>
              <w:ind w:left="0" w:right="-143"/>
              <w:rPr>
                <w:rFonts w:asciiTheme="minorHAnsi" w:hAnsiTheme="minorHAnsi" w:cstheme="minorHAnsi"/>
              </w:rPr>
            </w:pPr>
          </w:p>
          <w:p w14:paraId="31A178F4" w14:textId="77777777" w:rsidR="008B6F0D" w:rsidRPr="00076006" w:rsidRDefault="008B6F0D" w:rsidP="008B6F0D">
            <w:pPr>
              <w:pStyle w:val="BlockText"/>
              <w:ind w:left="0" w:right="-143"/>
              <w:rPr>
                <w:rFonts w:asciiTheme="minorHAnsi" w:hAnsiTheme="minorHAnsi" w:cstheme="minorHAnsi"/>
              </w:rPr>
            </w:pPr>
          </w:p>
          <w:p w14:paraId="1AAA099A" w14:textId="77777777" w:rsidR="008B6F0D" w:rsidRPr="00076006" w:rsidRDefault="008B6F0D" w:rsidP="008B6F0D">
            <w:pPr>
              <w:pStyle w:val="BlockText"/>
              <w:ind w:left="0" w:right="-143"/>
              <w:rPr>
                <w:rFonts w:asciiTheme="minorHAnsi" w:hAnsiTheme="minorHAnsi" w:cstheme="minorHAnsi"/>
              </w:rPr>
            </w:pPr>
          </w:p>
          <w:p w14:paraId="083F0E13" w14:textId="77777777" w:rsidR="008B6F0D" w:rsidRPr="00076006" w:rsidRDefault="008B6F0D" w:rsidP="008B6F0D">
            <w:pPr>
              <w:pStyle w:val="BlockText"/>
              <w:ind w:left="0" w:right="-143"/>
              <w:rPr>
                <w:rFonts w:asciiTheme="minorHAnsi" w:hAnsiTheme="minorHAnsi" w:cstheme="minorHAnsi"/>
              </w:rPr>
            </w:pPr>
          </w:p>
          <w:p w14:paraId="760B9A0F" w14:textId="77777777" w:rsidR="008B6F0D" w:rsidRPr="00076006" w:rsidRDefault="008B6F0D" w:rsidP="008B6F0D">
            <w:pPr>
              <w:pStyle w:val="BlockText"/>
              <w:ind w:left="0" w:right="-143"/>
              <w:rPr>
                <w:rFonts w:asciiTheme="minorHAnsi" w:hAnsiTheme="minorHAnsi" w:cstheme="minorHAnsi"/>
              </w:rPr>
            </w:pPr>
          </w:p>
          <w:p w14:paraId="36222344" w14:textId="77777777" w:rsidR="008B6F0D" w:rsidRPr="00076006" w:rsidRDefault="008B6F0D" w:rsidP="008B6F0D">
            <w:pPr>
              <w:pStyle w:val="BlockText"/>
              <w:ind w:left="0" w:right="-143"/>
              <w:rPr>
                <w:rFonts w:asciiTheme="minorHAnsi" w:hAnsiTheme="minorHAnsi" w:cstheme="minorHAnsi"/>
              </w:rPr>
            </w:pPr>
          </w:p>
          <w:p w14:paraId="56AFBE3F" w14:textId="77777777" w:rsidR="00EA7513" w:rsidRPr="00076006" w:rsidRDefault="00EA7513" w:rsidP="008B6F0D">
            <w:pPr>
              <w:pStyle w:val="BlockText"/>
              <w:ind w:left="0" w:right="-143"/>
              <w:rPr>
                <w:rFonts w:asciiTheme="minorHAnsi" w:hAnsiTheme="minorHAnsi" w:cstheme="minorHAnsi"/>
              </w:rPr>
            </w:pPr>
          </w:p>
          <w:p w14:paraId="2F2248DC" w14:textId="77777777" w:rsidR="00EA7513" w:rsidRPr="00076006" w:rsidRDefault="00EA7513" w:rsidP="008B6F0D">
            <w:pPr>
              <w:pStyle w:val="BlockText"/>
              <w:ind w:left="0" w:right="-143"/>
              <w:rPr>
                <w:rFonts w:asciiTheme="minorHAnsi" w:hAnsiTheme="minorHAnsi" w:cstheme="minorHAnsi"/>
              </w:rPr>
            </w:pPr>
          </w:p>
          <w:p w14:paraId="5151EED2" w14:textId="77777777" w:rsidR="00EA7513" w:rsidRPr="00076006" w:rsidRDefault="00EA7513" w:rsidP="008B6F0D">
            <w:pPr>
              <w:pStyle w:val="BlockText"/>
              <w:ind w:left="0" w:right="-143"/>
              <w:rPr>
                <w:rFonts w:asciiTheme="minorHAnsi" w:hAnsiTheme="minorHAnsi" w:cstheme="minorHAnsi"/>
              </w:rPr>
            </w:pPr>
          </w:p>
          <w:p w14:paraId="4F43D265" w14:textId="77777777" w:rsidR="008B6F0D" w:rsidRPr="00076006" w:rsidRDefault="008B6F0D" w:rsidP="008B6F0D">
            <w:pPr>
              <w:pStyle w:val="BlockText"/>
              <w:ind w:left="0" w:right="-143"/>
              <w:rPr>
                <w:rFonts w:asciiTheme="minorHAnsi" w:hAnsiTheme="minorHAnsi" w:cstheme="minorHAnsi"/>
              </w:rPr>
            </w:pPr>
          </w:p>
        </w:tc>
        <w:tc>
          <w:tcPr>
            <w:tcW w:w="4927" w:type="dxa"/>
          </w:tcPr>
          <w:p w14:paraId="77EB39F0" w14:textId="77777777" w:rsidR="008B6F0D" w:rsidRPr="00076006" w:rsidRDefault="008B6F0D" w:rsidP="008B6F0D">
            <w:pPr>
              <w:pStyle w:val="BlockText"/>
              <w:ind w:left="0" w:right="-143"/>
              <w:rPr>
                <w:rFonts w:asciiTheme="minorHAnsi" w:hAnsiTheme="minorHAnsi" w:cstheme="minorHAnsi"/>
                <w:b/>
                <w:u w:val="single"/>
              </w:rPr>
            </w:pPr>
            <w:r w:rsidRPr="00076006">
              <w:rPr>
                <w:rFonts w:asciiTheme="minorHAnsi" w:hAnsiTheme="minorHAnsi" w:cstheme="minorHAnsi"/>
                <w:b/>
                <w:bCs/>
                <w:u w:val="single"/>
                <w:lang w:val="ga"/>
              </w:rPr>
              <w:t>Teistiméir 2.</w:t>
            </w:r>
          </w:p>
          <w:p w14:paraId="161AB6CF" w14:textId="77777777" w:rsidR="008B6F0D" w:rsidRPr="00076006" w:rsidRDefault="008B6F0D" w:rsidP="008B6F0D">
            <w:pPr>
              <w:pStyle w:val="BlockText"/>
              <w:ind w:left="0" w:right="-143"/>
              <w:rPr>
                <w:rFonts w:asciiTheme="minorHAnsi" w:hAnsiTheme="minorHAnsi" w:cstheme="minorHAnsi"/>
              </w:rPr>
            </w:pPr>
          </w:p>
          <w:p w14:paraId="19E3D82D" w14:textId="77777777" w:rsidR="008B6F0D" w:rsidRPr="00076006" w:rsidRDefault="008B6F0D" w:rsidP="008B6F0D">
            <w:pPr>
              <w:pStyle w:val="BlockText"/>
              <w:ind w:left="0" w:right="-143"/>
              <w:rPr>
                <w:rFonts w:asciiTheme="minorHAnsi" w:hAnsiTheme="minorHAnsi" w:cstheme="minorHAnsi"/>
              </w:rPr>
            </w:pPr>
          </w:p>
        </w:tc>
      </w:tr>
    </w:tbl>
    <w:p w14:paraId="08C91986" w14:textId="77777777" w:rsidR="008B6F0D" w:rsidRPr="00076006" w:rsidRDefault="008B6F0D" w:rsidP="008B6F0D">
      <w:pPr>
        <w:pStyle w:val="BlockText"/>
        <w:spacing w:line="360" w:lineRule="auto"/>
        <w:ind w:left="-567" w:right="-765"/>
        <w:rPr>
          <w:rFonts w:asciiTheme="minorHAnsi" w:hAnsiTheme="minorHAnsi" w:cstheme="minorHAnsi"/>
          <w:b/>
          <w:sz w:val="22"/>
          <w:szCs w:val="22"/>
        </w:rPr>
      </w:pPr>
    </w:p>
    <w:p w14:paraId="25E4D909" w14:textId="77777777" w:rsidR="008B6F0D" w:rsidRPr="00076006" w:rsidRDefault="008B6F0D" w:rsidP="008B6F0D">
      <w:pPr>
        <w:pStyle w:val="BlockText"/>
        <w:spacing w:line="360" w:lineRule="auto"/>
        <w:ind w:left="-567" w:right="-765"/>
        <w:rPr>
          <w:rFonts w:asciiTheme="minorHAnsi" w:hAnsiTheme="minorHAnsi" w:cstheme="minorHAnsi"/>
          <w:b/>
          <w:sz w:val="22"/>
          <w:szCs w:val="22"/>
        </w:rPr>
      </w:pPr>
    </w:p>
    <w:p w14:paraId="57670051" w14:textId="77777777" w:rsidR="008B6F0D" w:rsidRPr="00076006" w:rsidRDefault="008B6F0D" w:rsidP="008B6F0D">
      <w:pPr>
        <w:pStyle w:val="BlockText"/>
        <w:spacing w:line="360" w:lineRule="auto"/>
        <w:ind w:left="-567" w:right="-765"/>
        <w:rPr>
          <w:rFonts w:asciiTheme="minorHAnsi" w:hAnsiTheme="minorHAnsi" w:cstheme="minorHAnsi"/>
          <w:b/>
        </w:rPr>
      </w:pPr>
      <w:r w:rsidRPr="00076006">
        <w:rPr>
          <w:rFonts w:asciiTheme="minorHAnsi" w:hAnsiTheme="minorHAnsi" w:cs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rsidRPr="00076006" w14:paraId="6FDDB32E" w14:textId="77777777" w:rsidTr="008B6F0D">
        <w:tc>
          <w:tcPr>
            <w:tcW w:w="9855" w:type="dxa"/>
          </w:tcPr>
          <w:p w14:paraId="2583F94C" w14:textId="77777777" w:rsidR="008B6F0D" w:rsidRPr="00076006" w:rsidRDefault="008B6F0D" w:rsidP="008B6F0D">
            <w:pPr>
              <w:pStyle w:val="BlockText"/>
              <w:spacing w:line="360" w:lineRule="auto"/>
              <w:ind w:left="0" w:right="-765"/>
              <w:rPr>
                <w:rFonts w:asciiTheme="minorHAnsi" w:hAnsiTheme="minorHAnsi" w:cstheme="minorHAnsi"/>
                <w:b/>
                <w:u w:val="single"/>
              </w:rPr>
            </w:pPr>
          </w:p>
          <w:p w14:paraId="52FF923A" w14:textId="77777777" w:rsidR="008B6F0D" w:rsidRPr="00076006" w:rsidRDefault="008B6F0D" w:rsidP="008B6F0D">
            <w:pPr>
              <w:pStyle w:val="BlockText"/>
              <w:spacing w:line="360" w:lineRule="auto"/>
              <w:ind w:left="0" w:right="-765"/>
              <w:rPr>
                <w:rFonts w:asciiTheme="minorHAnsi" w:hAnsiTheme="minorHAnsi" w:cstheme="minorHAnsi"/>
                <w:b/>
                <w:u w:val="single"/>
              </w:rPr>
            </w:pPr>
          </w:p>
          <w:p w14:paraId="3199AF0F" w14:textId="77777777" w:rsidR="008B6F0D" w:rsidRPr="00076006" w:rsidRDefault="008B6F0D" w:rsidP="008B6F0D">
            <w:pPr>
              <w:pStyle w:val="BlockText"/>
              <w:spacing w:line="360" w:lineRule="auto"/>
              <w:ind w:left="0" w:right="-765"/>
              <w:rPr>
                <w:rFonts w:asciiTheme="minorHAnsi" w:hAnsiTheme="minorHAnsi" w:cstheme="minorHAnsi"/>
                <w:b/>
                <w:u w:val="single"/>
              </w:rPr>
            </w:pPr>
          </w:p>
        </w:tc>
      </w:tr>
    </w:tbl>
    <w:p w14:paraId="272FD8A9" w14:textId="77777777" w:rsidR="008B6F0D" w:rsidRPr="00076006" w:rsidRDefault="008B6F0D" w:rsidP="008B6F0D">
      <w:pPr>
        <w:pStyle w:val="BlockText"/>
        <w:spacing w:line="360" w:lineRule="auto"/>
        <w:ind w:left="-567" w:right="-765"/>
        <w:rPr>
          <w:rFonts w:asciiTheme="minorHAnsi" w:hAnsiTheme="minorHAnsi" w:cstheme="minorHAnsi"/>
          <w:b/>
          <w:sz w:val="22"/>
          <w:szCs w:val="22"/>
          <w:u w:val="single"/>
        </w:rPr>
      </w:pPr>
    </w:p>
    <w:p w14:paraId="71978310" w14:textId="77777777" w:rsidR="008B6F0D" w:rsidRPr="00076006" w:rsidRDefault="008B6F0D" w:rsidP="008B6F0D">
      <w:pPr>
        <w:pStyle w:val="BlockText"/>
        <w:spacing w:line="360" w:lineRule="auto"/>
        <w:ind w:left="0" w:right="-765"/>
        <w:rPr>
          <w:rFonts w:asciiTheme="minorHAnsi" w:hAnsiTheme="minorHAnsi" w:cstheme="minorHAnsi"/>
          <w:b/>
          <w:sz w:val="22"/>
          <w:szCs w:val="22"/>
          <w:u w:val="single"/>
        </w:rPr>
      </w:pPr>
    </w:p>
    <w:p w14:paraId="5C8BFB71" w14:textId="77777777" w:rsidR="008B6F0D" w:rsidRPr="00076006" w:rsidRDefault="008B6F0D" w:rsidP="008B6F0D">
      <w:pPr>
        <w:pStyle w:val="BlockText"/>
        <w:spacing w:line="360" w:lineRule="auto"/>
        <w:ind w:left="-567" w:right="-1"/>
        <w:rPr>
          <w:rFonts w:asciiTheme="minorHAnsi" w:hAnsiTheme="minorHAnsi" w:cstheme="minorHAnsi"/>
          <w:b/>
        </w:rPr>
      </w:pPr>
      <w:r w:rsidRPr="00076006">
        <w:rPr>
          <w:rFonts w:asciiTheme="minorHAnsi" w:hAnsiTheme="minorHAnsi" w:cs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rsidRPr="00076006" w14:paraId="7F517C1E" w14:textId="77777777" w:rsidTr="008B6F0D">
        <w:tc>
          <w:tcPr>
            <w:tcW w:w="9855" w:type="dxa"/>
          </w:tcPr>
          <w:p w14:paraId="0139F6FF" w14:textId="77777777" w:rsidR="008B6F0D" w:rsidRPr="00076006" w:rsidRDefault="008B6F0D" w:rsidP="008B6F0D">
            <w:pPr>
              <w:pStyle w:val="BlockText"/>
              <w:spacing w:line="360" w:lineRule="auto"/>
              <w:ind w:left="0" w:right="-1"/>
              <w:rPr>
                <w:rFonts w:asciiTheme="minorHAnsi" w:hAnsiTheme="minorHAnsi" w:cstheme="minorHAnsi"/>
                <w:b/>
              </w:rPr>
            </w:pPr>
          </w:p>
          <w:p w14:paraId="27C5390E" w14:textId="77777777" w:rsidR="008B6F0D" w:rsidRPr="00076006" w:rsidRDefault="008B6F0D" w:rsidP="008B6F0D">
            <w:pPr>
              <w:pStyle w:val="BlockText"/>
              <w:spacing w:line="360" w:lineRule="auto"/>
              <w:ind w:left="0" w:right="-1"/>
              <w:rPr>
                <w:rFonts w:asciiTheme="minorHAnsi" w:hAnsiTheme="minorHAnsi" w:cstheme="minorHAnsi"/>
                <w:b/>
              </w:rPr>
            </w:pPr>
          </w:p>
          <w:p w14:paraId="542A8C34" w14:textId="77777777" w:rsidR="008B6F0D" w:rsidRPr="00076006" w:rsidRDefault="008B6F0D" w:rsidP="008B6F0D">
            <w:pPr>
              <w:pStyle w:val="BlockText"/>
              <w:spacing w:line="360" w:lineRule="auto"/>
              <w:ind w:left="0" w:right="-1"/>
              <w:rPr>
                <w:rFonts w:asciiTheme="minorHAnsi" w:hAnsiTheme="minorHAnsi" w:cstheme="minorHAnsi"/>
                <w:b/>
              </w:rPr>
            </w:pPr>
          </w:p>
        </w:tc>
      </w:tr>
    </w:tbl>
    <w:p w14:paraId="74138F85" w14:textId="77777777" w:rsidR="008B6F0D" w:rsidRPr="00076006" w:rsidRDefault="008B6F0D" w:rsidP="008B6F0D">
      <w:pPr>
        <w:pStyle w:val="BlockText"/>
        <w:spacing w:line="360" w:lineRule="auto"/>
        <w:ind w:left="-567" w:right="-1"/>
        <w:rPr>
          <w:rFonts w:asciiTheme="minorHAnsi" w:hAnsiTheme="minorHAnsi" w:cstheme="minorHAnsi"/>
          <w:b/>
          <w:sz w:val="22"/>
        </w:rPr>
      </w:pPr>
    </w:p>
    <w:p w14:paraId="2D75CEA3" w14:textId="77777777" w:rsidR="008B6F0D" w:rsidRPr="00076006" w:rsidRDefault="008B6F0D" w:rsidP="008B6F0D">
      <w:pPr>
        <w:pStyle w:val="BlockText"/>
        <w:spacing w:line="360" w:lineRule="auto"/>
        <w:ind w:left="-567" w:right="-765"/>
        <w:jc w:val="left"/>
        <w:rPr>
          <w:rFonts w:asciiTheme="minorHAnsi" w:hAnsiTheme="minorHAnsi" w:cstheme="minorHAnsi"/>
          <w:b/>
          <w:sz w:val="40"/>
          <w:szCs w:val="40"/>
          <w:u w:val="single"/>
        </w:rPr>
      </w:pPr>
    </w:p>
    <w:p w14:paraId="1B851DA8" w14:textId="77777777" w:rsidR="008B6F0D" w:rsidRPr="00076006" w:rsidRDefault="008B6F0D" w:rsidP="008B6F0D">
      <w:pPr>
        <w:pStyle w:val="BlockText"/>
        <w:spacing w:line="360" w:lineRule="auto"/>
        <w:ind w:left="-567" w:right="-765"/>
        <w:jc w:val="left"/>
        <w:rPr>
          <w:rFonts w:asciiTheme="minorHAnsi" w:hAnsiTheme="minorHAnsi" w:cstheme="minorHAnsi"/>
          <w:b/>
          <w:sz w:val="40"/>
          <w:szCs w:val="40"/>
          <w:u w:val="single"/>
        </w:rPr>
      </w:pPr>
    </w:p>
    <w:p w14:paraId="5CCF72B9" w14:textId="77777777" w:rsidR="00EA7513" w:rsidRPr="00076006" w:rsidRDefault="00EA7513" w:rsidP="008B6F0D">
      <w:pPr>
        <w:pStyle w:val="BlockText"/>
        <w:spacing w:line="360" w:lineRule="auto"/>
        <w:ind w:left="-567" w:right="-765"/>
        <w:jc w:val="left"/>
        <w:rPr>
          <w:rFonts w:asciiTheme="minorHAnsi" w:hAnsiTheme="minorHAnsi" w:cstheme="minorHAnsi"/>
          <w:b/>
          <w:sz w:val="40"/>
          <w:szCs w:val="40"/>
          <w:u w:val="single"/>
        </w:rPr>
      </w:pPr>
    </w:p>
    <w:p w14:paraId="1D7101FE" w14:textId="77777777" w:rsidR="008B6F0D" w:rsidRPr="00076006" w:rsidRDefault="008B6F0D" w:rsidP="008B6F0D">
      <w:pPr>
        <w:pStyle w:val="BlockText"/>
        <w:spacing w:line="360" w:lineRule="auto"/>
        <w:ind w:left="-567" w:right="-765"/>
        <w:jc w:val="left"/>
        <w:rPr>
          <w:rFonts w:asciiTheme="minorHAnsi" w:hAnsiTheme="minorHAnsi" w:cstheme="minorHAnsi"/>
          <w:b/>
          <w:sz w:val="40"/>
          <w:szCs w:val="40"/>
          <w:u w:val="single"/>
        </w:rPr>
      </w:pPr>
    </w:p>
    <w:p w14:paraId="13663E80" w14:textId="77777777" w:rsidR="00EA7513" w:rsidRPr="00076006" w:rsidRDefault="00EA7513" w:rsidP="008B6F0D">
      <w:pPr>
        <w:pStyle w:val="BlockText"/>
        <w:spacing w:line="360" w:lineRule="auto"/>
        <w:ind w:left="-567" w:right="-765"/>
        <w:jc w:val="left"/>
        <w:rPr>
          <w:rFonts w:asciiTheme="minorHAnsi" w:hAnsiTheme="minorHAnsi" w:cstheme="minorHAnsi"/>
          <w:b/>
          <w:sz w:val="40"/>
          <w:szCs w:val="40"/>
          <w:u w:val="single"/>
        </w:rPr>
      </w:pPr>
    </w:p>
    <w:p w14:paraId="54786414" w14:textId="77777777" w:rsidR="00EA7513" w:rsidRPr="00076006" w:rsidRDefault="00EA7513" w:rsidP="008B6F0D">
      <w:pPr>
        <w:pStyle w:val="BlockText"/>
        <w:spacing w:line="360" w:lineRule="auto"/>
        <w:ind w:left="-567" w:right="-765"/>
        <w:jc w:val="left"/>
        <w:rPr>
          <w:rFonts w:asciiTheme="minorHAnsi" w:hAnsiTheme="minorHAnsi" w:cstheme="minorHAnsi"/>
          <w:b/>
          <w:sz w:val="40"/>
          <w:szCs w:val="40"/>
          <w:u w:val="single"/>
        </w:rPr>
      </w:pPr>
    </w:p>
    <w:p w14:paraId="29A43A38" w14:textId="77777777" w:rsidR="00EA7513" w:rsidRPr="00076006" w:rsidRDefault="00EA7513" w:rsidP="008B6F0D">
      <w:pPr>
        <w:pStyle w:val="BlockText"/>
        <w:spacing w:line="360" w:lineRule="auto"/>
        <w:ind w:left="-567" w:right="-765"/>
        <w:jc w:val="left"/>
        <w:rPr>
          <w:rFonts w:asciiTheme="minorHAnsi" w:hAnsiTheme="minorHAnsi" w:cstheme="minorHAnsi"/>
          <w:b/>
          <w:sz w:val="40"/>
          <w:szCs w:val="40"/>
          <w:u w:val="single"/>
        </w:rPr>
      </w:pPr>
    </w:p>
    <w:p w14:paraId="1C5A3FDA" w14:textId="77777777" w:rsidR="00EA7513" w:rsidRPr="00076006" w:rsidRDefault="00EA7513" w:rsidP="008B6F0D">
      <w:pPr>
        <w:pStyle w:val="BlockText"/>
        <w:spacing w:line="360" w:lineRule="auto"/>
        <w:ind w:left="-567" w:right="-765"/>
        <w:jc w:val="left"/>
        <w:rPr>
          <w:rFonts w:asciiTheme="minorHAnsi" w:hAnsiTheme="minorHAnsi" w:cstheme="minorHAnsi"/>
          <w:b/>
          <w:sz w:val="40"/>
          <w:szCs w:val="40"/>
          <w:u w:val="single"/>
        </w:rPr>
      </w:pPr>
    </w:p>
    <w:p w14:paraId="4D5048F0" w14:textId="77777777" w:rsidR="00EA7513" w:rsidRPr="00076006" w:rsidRDefault="00EA7513" w:rsidP="008B6F0D">
      <w:pPr>
        <w:pStyle w:val="BlockText"/>
        <w:spacing w:line="360" w:lineRule="auto"/>
        <w:ind w:left="-567" w:right="-765"/>
        <w:jc w:val="left"/>
        <w:rPr>
          <w:rFonts w:asciiTheme="minorHAnsi" w:hAnsiTheme="minorHAnsi" w:cstheme="minorHAnsi"/>
          <w:b/>
          <w:sz w:val="40"/>
          <w:szCs w:val="40"/>
          <w:u w:val="single"/>
        </w:rPr>
      </w:pPr>
    </w:p>
    <w:p w14:paraId="1C0B089D" w14:textId="77777777" w:rsidR="00EA7513" w:rsidRPr="00076006" w:rsidRDefault="00EA7513" w:rsidP="008B6F0D">
      <w:pPr>
        <w:pStyle w:val="BlockText"/>
        <w:spacing w:line="360" w:lineRule="auto"/>
        <w:ind w:left="-567" w:right="-765"/>
        <w:jc w:val="left"/>
        <w:rPr>
          <w:rFonts w:asciiTheme="minorHAnsi" w:hAnsiTheme="minorHAnsi" w:cstheme="minorHAnsi"/>
          <w:b/>
          <w:sz w:val="40"/>
          <w:szCs w:val="40"/>
          <w:u w:val="single"/>
        </w:rPr>
      </w:pPr>
    </w:p>
    <w:p w14:paraId="6E563850" w14:textId="77777777" w:rsidR="00EA7513" w:rsidRPr="00076006" w:rsidRDefault="00EA7513" w:rsidP="008B6F0D">
      <w:pPr>
        <w:pStyle w:val="BlockText"/>
        <w:spacing w:line="360" w:lineRule="auto"/>
        <w:ind w:left="-567" w:right="-765"/>
        <w:jc w:val="left"/>
        <w:rPr>
          <w:rFonts w:asciiTheme="minorHAnsi" w:hAnsiTheme="minorHAnsi" w:cstheme="minorHAnsi"/>
          <w:b/>
          <w:sz w:val="40"/>
          <w:szCs w:val="40"/>
          <w:u w:val="single"/>
        </w:rPr>
      </w:pPr>
    </w:p>
    <w:p w14:paraId="7CBB47A0" w14:textId="77777777" w:rsidR="00EA7513" w:rsidRPr="00076006" w:rsidRDefault="00EA7513" w:rsidP="008B6F0D">
      <w:pPr>
        <w:pStyle w:val="BlockText"/>
        <w:spacing w:line="360" w:lineRule="auto"/>
        <w:ind w:left="-567" w:right="-765"/>
        <w:jc w:val="left"/>
        <w:rPr>
          <w:rFonts w:asciiTheme="minorHAnsi" w:hAnsiTheme="minorHAnsi" w:cstheme="minorHAnsi"/>
          <w:b/>
          <w:sz w:val="40"/>
          <w:szCs w:val="40"/>
          <w:u w:val="single"/>
        </w:rPr>
      </w:pPr>
    </w:p>
    <w:p w14:paraId="37B7BAFD" w14:textId="77777777" w:rsidR="00EA7513" w:rsidRPr="00076006" w:rsidRDefault="00EA7513" w:rsidP="008B6F0D">
      <w:pPr>
        <w:pStyle w:val="BlockText"/>
        <w:spacing w:line="360" w:lineRule="auto"/>
        <w:ind w:left="-567" w:right="-765"/>
        <w:jc w:val="left"/>
        <w:rPr>
          <w:rFonts w:asciiTheme="minorHAnsi" w:hAnsiTheme="minorHAnsi" w:cstheme="minorHAnsi"/>
          <w:b/>
          <w:sz w:val="40"/>
          <w:szCs w:val="40"/>
          <w:u w:val="single"/>
        </w:rPr>
      </w:pPr>
    </w:p>
    <w:p w14:paraId="1E8D4B1D" w14:textId="77777777" w:rsidR="00EA7513" w:rsidRPr="00076006" w:rsidRDefault="00EA7513" w:rsidP="008B6F0D">
      <w:pPr>
        <w:pStyle w:val="BlockText"/>
        <w:spacing w:line="360" w:lineRule="auto"/>
        <w:ind w:left="-567" w:right="-765"/>
        <w:jc w:val="left"/>
        <w:rPr>
          <w:rFonts w:asciiTheme="minorHAnsi" w:hAnsiTheme="minorHAnsi" w:cstheme="minorHAnsi"/>
          <w:b/>
          <w:sz w:val="40"/>
          <w:szCs w:val="40"/>
          <w:u w:val="single"/>
        </w:rPr>
      </w:pPr>
    </w:p>
    <w:p w14:paraId="2D874ACA" w14:textId="77777777" w:rsidR="00EA7513" w:rsidRPr="00076006" w:rsidRDefault="00EA7513" w:rsidP="008B6F0D">
      <w:pPr>
        <w:pStyle w:val="BlockText"/>
        <w:spacing w:line="360" w:lineRule="auto"/>
        <w:ind w:left="-567" w:right="-765"/>
        <w:jc w:val="left"/>
        <w:rPr>
          <w:rFonts w:asciiTheme="minorHAnsi" w:hAnsiTheme="minorHAnsi" w:cstheme="minorHAnsi"/>
          <w:b/>
          <w:sz w:val="40"/>
          <w:szCs w:val="40"/>
          <w:u w:val="single"/>
        </w:rPr>
      </w:pPr>
    </w:p>
    <w:p w14:paraId="3A4CE426" w14:textId="77777777" w:rsidR="008B6F0D" w:rsidRPr="00076006" w:rsidRDefault="008B6F0D" w:rsidP="008B6F0D">
      <w:pPr>
        <w:pStyle w:val="BlockText"/>
        <w:spacing w:line="360" w:lineRule="auto"/>
        <w:ind w:left="-567" w:right="-765"/>
        <w:jc w:val="left"/>
        <w:rPr>
          <w:rFonts w:asciiTheme="minorHAnsi" w:hAnsiTheme="minorHAnsi" w:cstheme="minorHAnsi"/>
          <w:b/>
          <w:sz w:val="40"/>
          <w:szCs w:val="40"/>
          <w:u w:val="single"/>
        </w:rPr>
      </w:pPr>
    </w:p>
    <w:p w14:paraId="32D96B8F" w14:textId="77777777" w:rsidR="008B6F0D" w:rsidRPr="00076006" w:rsidRDefault="008B6F0D" w:rsidP="008B6F0D">
      <w:pPr>
        <w:pStyle w:val="BlockText"/>
        <w:spacing w:line="360" w:lineRule="auto"/>
        <w:ind w:left="-567" w:right="-765"/>
        <w:jc w:val="left"/>
        <w:rPr>
          <w:rFonts w:asciiTheme="minorHAnsi" w:hAnsiTheme="minorHAnsi" w:cstheme="minorHAnsi"/>
          <w:b/>
          <w:sz w:val="40"/>
          <w:szCs w:val="40"/>
          <w:u w:val="single"/>
        </w:rPr>
      </w:pPr>
    </w:p>
    <w:p w14:paraId="5A001A0D" w14:textId="77777777" w:rsidR="008B6F0D" w:rsidRPr="00076006" w:rsidRDefault="008B6F0D" w:rsidP="008B6F0D">
      <w:pPr>
        <w:pStyle w:val="BlockText"/>
        <w:spacing w:line="360" w:lineRule="auto"/>
        <w:ind w:left="-567" w:right="-765"/>
        <w:jc w:val="left"/>
        <w:rPr>
          <w:rFonts w:asciiTheme="minorHAnsi" w:hAnsiTheme="minorHAnsi" w:cstheme="minorHAnsi"/>
          <w:b/>
          <w:sz w:val="40"/>
          <w:szCs w:val="40"/>
          <w:u w:val="single"/>
        </w:rPr>
      </w:pPr>
    </w:p>
    <w:p w14:paraId="50F43B0A" w14:textId="77777777" w:rsidR="008B6F0D" w:rsidRPr="00076006" w:rsidRDefault="008B6F0D" w:rsidP="008B6F0D">
      <w:pPr>
        <w:pStyle w:val="BlockText"/>
        <w:spacing w:line="360" w:lineRule="auto"/>
        <w:ind w:left="-567" w:right="-765"/>
        <w:jc w:val="left"/>
        <w:rPr>
          <w:rFonts w:asciiTheme="minorHAnsi" w:hAnsiTheme="minorHAnsi" w:cstheme="minorHAnsi"/>
          <w:b/>
          <w:sz w:val="40"/>
          <w:szCs w:val="40"/>
          <w:u w:val="single"/>
        </w:rPr>
      </w:pPr>
    </w:p>
    <w:p w14:paraId="4489D210" w14:textId="77777777" w:rsidR="008B6F0D" w:rsidRPr="00076006" w:rsidRDefault="008B6F0D" w:rsidP="008B6F0D">
      <w:pPr>
        <w:pStyle w:val="BlockText"/>
        <w:spacing w:line="360" w:lineRule="auto"/>
        <w:ind w:left="-567" w:right="-765"/>
        <w:jc w:val="left"/>
        <w:rPr>
          <w:rFonts w:asciiTheme="minorHAnsi" w:hAnsiTheme="minorHAnsi" w:cstheme="minorHAnsi"/>
          <w:b/>
          <w:sz w:val="40"/>
          <w:szCs w:val="40"/>
          <w:u w:val="single"/>
        </w:rPr>
      </w:pPr>
    </w:p>
    <w:p w14:paraId="764C8B12" w14:textId="77777777" w:rsidR="008B6F0D" w:rsidRPr="00076006" w:rsidRDefault="008B6F0D" w:rsidP="008B6F0D">
      <w:pPr>
        <w:pStyle w:val="BlockText"/>
        <w:spacing w:line="360" w:lineRule="auto"/>
        <w:ind w:left="-567" w:right="-765"/>
        <w:jc w:val="center"/>
        <w:rPr>
          <w:rFonts w:asciiTheme="minorHAnsi" w:hAnsiTheme="minorHAnsi" w:cstheme="minorHAnsi"/>
          <w:b/>
          <w:sz w:val="40"/>
          <w:szCs w:val="40"/>
          <w:u w:val="single"/>
        </w:rPr>
      </w:pPr>
      <w:r w:rsidRPr="00076006">
        <w:rPr>
          <w:rFonts w:asciiTheme="minorHAnsi" w:hAnsiTheme="minorHAnsi" w:cstheme="minorHAnsi"/>
          <w:b/>
          <w:bCs/>
          <w:sz w:val="40"/>
          <w:szCs w:val="40"/>
          <w:u w:val="single"/>
          <w:lang w:val="ga"/>
        </w:rPr>
        <w:t>Tá an leathanach seo fágtha folamh d’aon turas</w:t>
      </w:r>
    </w:p>
    <w:p w14:paraId="5F5FC7FE" w14:textId="77777777" w:rsidR="008B6F0D" w:rsidRPr="00076006" w:rsidRDefault="008B6F0D" w:rsidP="0000053E">
      <w:pPr>
        <w:pStyle w:val="NoSpacing"/>
        <w:rPr>
          <w:rFonts w:asciiTheme="minorHAnsi" w:hAnsiTheme="minorHAnsi" w:cstheme="minorHAnsi"/>
          <w:color w:val="C0504D"/>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A79C9" w:rsidRPr="00AA79C9" w14:paraId="2D5E9410" w14:textId="77777777" w:rsidTr="00EA7513">
        <w:tc>
          <w:tcPr>
            <w:tcW w:w="6946" w:type="dxa"/>
          </w:tcPr>
          <w:p w14:paraId="788837A8" w14:textId="77777777" w:rsidR="00EA7513" w:rsidRPr="00AA79C9" w:rsidRDefault="00EA7513" w:rsidP="00EA7513">
            <w:pPr>
              <w:pStyle w:val="BlockText"/>
              <w:spacing w:line="360" w:lineRule="auto"/>
              <w:ind w:left="0" w:right="-765"/>
              <w:rPr>
                <w:rFonts w:asciiTheme="minorHAnsi" w:hAnsiTheme="minorHAnsi" w:cstheme="minorHAnsi"/>
                <w:b/>
                <w:color w:val="C0504D"/>
              </w:rPr>
            </w:pPr>
          </w:p>
          <w:p w14:paraId="1CCC26D0" w14:textId="77777777" w:rsidR="00EA7513" w:rsidRPr="00AA79C9" w:rsidRDefault="00EA7513" w:rsidP="00EA7513">
            <w:pPr>
              <w:pStyle w:val="BlockText"/>
              <w:spacing w:line="360" w:lineRule="auto"/>
              <w:ind w:left="0" w:right="-765"/>
              <w:rPr>
                <w:rFonts w:asciiTheme="minorHAnsi" w:hAnsiTheme="minorHAnsi" w:cstheme="minorHAnsi"/>
                <w:b/>
                <w:color w:val="C0504D"/>
              </w:rPr>
            </w:pPr>
            <w:r w:rsidRPr="00AA79C9">
              <w:rPr>
                <w:rFonts w:asciiTheme="minorHAnsi" w:hAnsiTheme="minorHAnsi" w:cstheme="minorHAnsi"/>
                <w:b/>
                <w:bCs/>
                <w:color w:val="C0504D"/>
                <w:lang w:val="ga"/>
              </w:rPr>
              <w:t>D’úsáid Oifigiúil Amháin:   Uimhir Thagartha:    _________________</w:t>
            </w:r>
          </w:p>
          <w:p w14:paraId="5EF9B9ED" w14:textId="77777777" w:rsidR="00EA7513" w:rsidRPr="00AA79C9" w:rsidRDefault="00EA7513" w:rsidP="00EA7513">
            <w:pPr>
              <w:pStyle w:val="BlockText"/>
              <w:spacing w:line="360" w:lineRule="auto"/>
              <w:ind w:left="0" w:right="-765"/>
              <w:rPr>
                <w:rFonts w:asciiTheme="minorHAnsi" w:hAnsiTheme="minorHAnsi" w:cstheme="minorHAnsi"/>
                <w:b/>
                <w:color w:val="C0504D"/>
              </w:rPr>
            </w:pPr>
          </w:p>
        </w:tc>
      </w:tr>
    </w:tbl>
    <w:p w14:paraId="2062F0EC" w14:textId="77777777" w:rsidR="00EA7513" w:rsidRPr="00AA79C9" w:rsidRDefault="00EA7513" w:rsidP="0000053E">
      <w:pPr>
        <w:pStyle w:val="NoSpacing"/>
        <w:rPr>
          <w:rFonts w:asciiTheme="minorHAnsi" w:hAnsiTheme="minorHAnsi" w:cstheme="minorHAnsi"/>
          <w:color w:val="C0504D"/>
        </w:rPr>
      </w:pPr>
      <w:r w:rsidRPr="00AA79C9">
        <w:rPr>
          <w:rFonts w:asciiTheme="minorHAnsi" w:hAnsiTheme="minorHAnsi" w:cstheme="minorHAnsi"/>
          <w:noProof/>
          <w:color w:val="C0504D"/>
          <w:lang w:val="en-IE" w:eastAsia="en-IE" w:bidi="ar-SA"/>
        </w:rPr>
        <w:drawing>
          <wp:inline distT="0" distB="0" distL="0" distR="0" wp14:anchorId="3C41F271" wp14:editId="48FE9C3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A79C9">
        <w:rPr>
          <w:rFonts w:asciiTheme="minorHAnsi" w:hAnsiTheme="minorHAnsi" w:cstheme="minorHAnsi"/>
          <w:color w:val="C0504D"/>
          <w:lang w:val="ga"/>
        </w:rPr>
        <w:br w:type="textWrapping" w:clear="all"/>
      </w:r>
    </w:p>
    <w:p w14:paraId="0EC14FAD" w14:textId="77777777" w:rsidR="0000053E" w:rsidRPr="00AA79C9" w:rsidRDefault="0000053E" w:rsidP="0000053E">
      <w:pPr>
        <w:spacing w:line="360" w:lineRule="auto"/>
        <w:ind w:left="-567" w:right="-765"/>
        <w:jc w:val="center"/>
        <w:rPr>
          <w:rFonts w:asciiTheme="minorHAnsi" w:hAnsiTheme="minorHAnsi" w:cstheme="minorHAnsi"/>
          <w:b/>
          <w:color w:val="C0504D"/>
          <w:sz w:val="40"/>
          <w:szCs w:val="40"/>
        </w:rPr>
      </w:pPr>
    </w:p>
    <w:p w14:paraId="1A899CD4" w14:textId="77777777" w:rsidR="008F75B9" w:rsidRPr="00AA79C9" w:rsidRDefault="0000053E" w:rsidP="008F75B9">
      <w:pPr>
        <w:pStyle w:val="BlockText"/>
        <w:spacing w:line="360" w:lineRule="auto"/>
        <w:ind w:right="-765"/>
        <w:jc w:val="center"/>
        <w:rPr>
          <w:rFonts w:asciiTheme="minorHAnsi" w:hAnsiTheme="minorHAnsi" w:cstheme="minorHAnsi"/>
          <w:color w:val="C0504D"/>
          <w:sz w:val="40"/>
          <w:szCs w:val="40"/>
        </w:rPr>
      </w:pPr>
      <w:r w:rsidRPr="00AA79C9">
        <w:rPr>
          <w:rFonts w:asciiTheme="minorHAnsi" w:hAnsiTheme="minorHAnsi" w:cstheme="minorHAnsi"/>
          <w:b/>
          <w:bCs/>
          <w:color w:val="C0504D"/>
          <w:sz w:val="40"/>
          <w:szCs w:val="40"/>
          <w:lang w:val="ga"/>
        </w:rPr>
        <w:t xml:space="preserve">FOIRM IARRATAIS DON PHOST MAR </w:t>
      </w:r>
      <w:r w:rsidR="008F75B9" w:rsidRPr="00AA79C9">
        <w:rPr>
          <w:rFonts w:asciiTheme="minorHAnsi" w:hAnsiTheme="minorHAnsi" w:cstheme="minorHAnsi"/>
          <w:b/>
          <w:color w:val="C0504D"/>
          <w:sz w:val="40"/>
          <w:szCs w:val="40"/>
        </w:rPr>
        <w:t>CEARDSHAOISTÍN – MEICNEOIR</w:t>
      </w:r>
    </w:p>
    <w:p w14:paraId="7115732B" w14:textId="77777777" w:rsidR="008B6F0D" w:rsidRPr="00AA79C9" w:rsidRDefault="008B6F0D" w:rsidP="000B4B85">
      <w:pPr>
        <w:ind w:left="-567" w:right="-765"/>
        <w:jc w:val="center"/>
        <w:rPr>
          <w:rFonts w:asciiTheme="minorHAnsi" w:hAnsiTheme="minorHAnsi" w:cstheme="minorHAnsi"/>
          <w:b/>
          <w:color w:val="C0504D"/>
          <w:sz w:val="36"/>
          <w:szCs w:val="36"/>
        </w:rPr>
      </w:pPr>
      <w:r w:rsidRPr="00AA79C9">
        <w:rPr>
          <w:rFonts w:asciiTheme="minorHAnsi" w:hAnsiTheme="minorHAnsi" w:cstheme="minorHAnsi"/>
          <w:b/>
          <w:bCs/>
          <w:color w:val="C0504D"/>
          <w:sz w:val="36"/>
          <w:szCs w:val="36"/>
          <w:lang w:val="ga"/>
        </w:rPr>
        <w:t xml:space="preserve">Cuid 2 </w:t>
      </w:r>
    </w:p>
    <w:p w14:paraId="5EF028CA" w14:textId="77777777" w:rsidR="0000053E" w:rsidRPr="00076006" w:rsidRDefault="003E03BC" w:rsidP="00873925">
      <w:pPr>
        <w:pStyle w:val="BlockText"/>
        <w:spacing w:line="360" w:lineRule="auto"/>
        <w:ind w:left="-567" w:right="-765"/>
        <w:rPr>
          <w:rFonts w:asciiTheme="minorHAnsi" w:hAnsiTheme="minorHAnsi" w:cstheme="minorHAnsi"/>
          <w:b/>
          <w:sz w:val="28"/>
          <w:szCs w:val="28"/>
        </w:rPr>
      </w:pPr>
      <w:r w:rsidRPr="00076006">
        <w:rPr>
          <w:rFonts w:asciiTheme="minorHAnsi" w:hAnsiTheme="minorHAnsi" w:cstheme="minorHAnsi"/>
          <w:b/>
          <w:bCs/>
          <w:sz w:val="28"/>
          <w:szCs w:val="28"/>
          <w:lang w:val="ga"/>
        </w:rPr>
        <w:t>_______________________________________________________________________</w:t>
      </w:r>
    </w:p>
    <w:p w14:paraId="3E59A413" w14:textId="77777777" w:rsidR="004B72A6" w:rsidRPr="00076006" w:rsidRDefault="004B72A6" w:rsidP="004B72A6">
      <w:pPr>
        <w:pStyle w:val="Heading3"/>
        <w:tabs>
          <w:tab w:val="left" w:pos="0"/>
        </w:tabs>
        <w:ind w:right="-454"/>
        <w:rPr>
          <w:rFonts w:asciiTheme="minorHAnsi" w:hAnsiTheme="minorHAnsi" w:cstheme="minorHAnsi"/>
          <w:sz w:val="32"/>
          <w:szCs w:val="32"/>
        </w:rPr>
      </w:pPr>
      <w:r w:rsidRPr="00076006">
        <w:rPr>
          <w:rFonts w:asciiTheme="minorHAnsi" w:hAnsiTheme="minorHAnsi" w:cstheme="minorHAnsi"/>
          <w:bCs/>
          <w:sz w:val="32"/>
          <w:szCs w:val="32"/>
          <w:lang w:val="ga"/>
        </w:rPr>
        <w:t>MIONSONRAÍ OIDEACHAIS</w:t>
      </w:r>
    </w:p>
    <w:p w14:paraId="1CE2C9CF" w14:textId="77777777" w:rsidR="00E8131A" w:rsidRDefault="00E8131A" w:rsidP="00E8131A">
      <w:pPr>
        <w:pStyle w:val="BlockText"/>
        <w:spacing w:line="360" w:lineRule="auto"/>
        <w:ind w:left="-567" w:right="-765"/>
        <w:rPr>
          <w:rFonts w:asciiTheme="minorHAnsi" w:hAnsiTheme="minorHAnsi" w:cstheme="minorBidi"/>
          <w:b/>
          <w:sz w:val="28"/>
        </w:rPr>
      </w:pPr>
      <w:r>
        <w:rPr>
          <w:rFonts w:asciiTheme="minorHAnsi" w:hAnsiTheme="minorHAnsi" w:cstheme="minorBidi"/>
          <w:b/>
          <w:sz w:val="28"/>
          <w:lang w:val="ga-IE"/>
        </w:rPr>
        <w:t>OIDEACHAS GINEARÁLTA:</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8131A" w:rsidRPr="00010A41" w14:paraId="34BF5FD6" w14:textId="77777777" w:rsidTr="009D2813">
        <w:tc>
          <w:tcPr>
            <w:tcW w:w="2021" w:type="dxa"/>
            <w:tcBorders>
              <w:top w:val="single" w:sz="4" w:space="0" w:color="000000"/>
              <w:left w:val="single" w:sz="4" w:space="0" w:color="000000"/>
              <w:bottom w:val="single" w:sz="4" w:space="0" w:color="000000"/>
            </w:tcBorders>
            <w:shd w:val="clear" w:color="auto" w:fill="auto"/>
          </w:tcPr>
          <w:p w14:paraId="4364BA87" w14:textId="77777777" w:rsidR="00E8131A" w:rsidRPr="0026427A" w:rsidRDefault="00E8131A" w:rsidP="009D2813">
            <w:pPr>
              <w:widowControl/>
              <w:jc w:val="center"/>
              <w:rPr>
                <w:rFonts w:ascii="Calibri" w:eastAsia="Times New Roman" w:hAnsi="Calibri" w:cs="Calibri"/>
                <w:b/>
                <w:bCs/>
                <w:kern w:val="0"/>
                <w:lang w:val="en-US" w:eastAsia="ar-SA"/>
              </w:rPr>
            </w:pPr>
            <w:r w:rsidRPr="00010A41">
              <w:rPr>
                <w:rFonts w:asciiTheme="minorHAnsi" w:hAnsiTheme="minorHAnsi" w:cstheme="minorBidi"/>
                <w:b/>
                <w:bCs/>
                <w:lang w:val="ga-IE"/>
              </w:rPr>
              <w:t>An Scoil ar ar fhreastail tú</w:t>
            </w:r>
          </w:p>
        </w:tc>
        <w:tc>
          <w:tcPr>
            <w:tcW w:w="2021" w:type="dxa"/>
            <w:tcBorders>
              <w:top w:val="single" w:sz="4" w:space="0" w:color="000000"/>
              <w:left w:val="single" w:sz="4" w:space="0" w:color="000000"/>
              <w:bottom w:val="single" w:sz="4" w:space="0" w:color="000000"/>
            </w:tcBorders>
            <w:shd w:val="clear" w:color="auto" w:fill="auto"/>
          </w:tcPr>
          <w:p w14:paraId="0A54ACF4" w14:textId="77777777" w:rsidR="00E8131A" w:rsidRPr="0026427A" w:rsidRDefault="00E8131A" w:rsidP="009D2813">
            <w:pPr>
              <w:widowControl/>
              <w:snapToGrid w:val="0"/>
              <w:jc w:val="center"/>
              <w:rPr>
                <w:rFonts w:ascii="Calibri" w:eastAsia="Times New Roman" w:hAnsi="Calibri" w:cs="Calibri"/>
                <w:b/>
                <w:bCs/>
                <w:kern w:val="0"/>
                <w:lang w:val="en-US" w:eastAsia="ar-SA"/>
              </w:rPr>
            </w:pPr>
            <w:r w:rsidRPr="00010A41">
              <w:rPr>
                <w:rFonts w:asciiTheme="minorHAnsi" w:hAnsiTheme="minorHAnsi" w:cstheme="minorBidi"/>
                <w:b/>
                <w:bCs/>
                <w:lang w:val="ga-IE"/>
              </w:rPr>
              <w:t>(Dátaí)</w:t>
            </w:r>
            <w:r w:rsidRPr="00010A41">
              <w:rPr>
                <w:rFonts w:asciiTheme="minorHAnsi" w:hAnsiTheme="minorHAnsi" w:cstheme="minorBidi"/>
                <w:b/>
                <w:bCs/>
              </w:rPr>
              <w:t xml:space="preserve"> </w:t>
            </w:r>
            <w:r w:rsidRPr="00010A41">
              <w:rPr>
                <w:rFonts w:asciiTheme="minorHAnsi" w:hAnsiTheme="minorHAnsi" w:cstheme="minorBidi"/>
                <w:b/>
                <w:bCs/>
                <w:lang w:val="ga-IE"/>
              </w:rPr>
              <w:t>Ó</w:t>
            </w:r>
          </w:p>
        </w:tc>
        <w:tc>
          <w:tcPr>
            <w:tcW w:w="2021" w:type="dxa"/>
            <w:tcBorders>
              <w:top w:val="single" w:sz="4" w:space="0" w:color="000000"/>
              <w:left w:val="single" w:sz="4" w:space="0" w:color="000000"/>
              <w:bottom w:val="single" w:sz="4" w:space="0" w:color="000000"/>
            </w:tcBorders>
            <w:shd w:val="clear" w:color="auto" w:fill="auto"/>
          </w:tcPr>
          <w:p w14:paraId="6D7BD34C" w14:textId="77777777" w:rsidR="00E8131A" w:rsidRPr="0026427A" w:rsidRDefault="00E8131A" w:rsidP="009D2813">
            <w:pPr>
              <w:widowControl/>
              <w:snapToGrid w:val="0"/>
              <w:jc w:val="center"/>
              <w:rPr>
                <w:rFonts w:ascii="Calibri" w:eastAsia="Times New Roman" w:hAnsi="Calibri" w:cs="Calibri"/>
                <w:b/>
                <w:bCs/>
                <w:kern w:val="0"/>
                <w:lang w:val="en-US" w:eastAsia="ar-SA"/>
              </w:rPr>
            </w:pPr>
            <w:r w:rsidRPr="00010A41">
              <w:rPr>
                <w:rFonts w:asciiTheme="minorHAnsi" w:hAnsiTheme="minorHAnsi" w:cstheme="minorBidi"/>
                <w:b/>
                <w:bCs/>
                <w:lang w:val="ga-IE"/>
              </w:rPr>
              <w:t>(Dátaí)</w:t>
            </w:r>
            <w:r w:rsidRPr="00010A41">
              <w:rPr>
                <w:rFonts w:asciiTheme="minorHAnsi" w:hAnsiTheme="minorHAnsi" w:cstheme="minorBidi"/>
                <w:b/>
                <w:bCs/>
              </w:rPr>
              <w:t xml:space="preserve"> </w:t>
            </w:r>
            <w:r w:rsidRPr="00010A41">
              <w:rPr>
                <w:rFonts w:asciiTheme="minorHAnsi" w:hAnsiTheme="minorHAnsi" w:cstheme="minorBidi"/>
                <w:b/>
                <w:bCs/>
                <w:lang w:val="ga-IE"/>
              </w:rPr>
              <w:t>Go dtí</w:t>
            </w:r>
          </w:p>
        </w:tc>
        <w:tc>
          <w:tcPr>
            <w:tcW w:w="2021" w:type="dxa"/>
            <w:tcBorders>
              <w:top w:val="single" w:sz="4" w:space="0" w:color="000000"/>
              <w:left w:val="single" w:sz="4" w:space="0" w:color="000000"/>
              <w:bottom w:val="single" w:sz="4" w:space="0" w:color="000000"/>
            </w:tcBorders>
            <w:shd w:val="clear" w:color="auto" w:fill="auto"/>
          </w:tcPr>
          <w:p w14:paraId="4265EF77" w14:textId="77777777" w:rsidR="00E8131A" w:rsidRPr="0026427A" w:rsidRDefault="00E8131A" w:rsidP="009D2813">
            <w:pPr>
              <w:widowControl/>
              <w:snapToGrid w:val="0"/>
              <w:jc w:val="center"/>
              <w:rPr>
                <w:rFonts w:ascii="Calibri" w:eastAsia="Times New Roman" w:hAnsi="Calibri" w:cs="Calibri"/>
                <w:b/>
                <w:bCs/>
                <w:kern w:val="0"/>
                <w:lang w:val="en-US" w:eastAsia="ar-SA"/>
              </w:rPr>
            </w:pPr>
            <w:r w:rsidRPr="00010A41">
              <w:rPr>
                <w:rFonts w:asciiTheme="minorHAnsi" w:hAnsiTheme="minorHAnsi" w:cstheme="minorBidi"/>
                <w:b/>
                <w:bCs/>
                <w:lang w:val="ga-IE"/>
              </w:rPr>
              <w:t>Na Scrúduithe ar shuí tú</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BA06E96" w14:textId="77777777" w:rsidR="00E8131A" w:rsidRPr="0026427A" w:rsidRDefault="00E8131A" w:rsidP="009D2813">
            <w:pPr>
              <w:widowControl/>
              <w:snapToGrid w:val="0"/>
              <w:jc w:val="center"/>
              <w:rPr>
                <w:rFonts w:ascii="Calibri" w:eastAsia="Times New Roman" w:hAnsi="Calibri" w:cs="Calibri"/>
                <w:b/>
                <w:bCs/>
                <w:kern w:val="0"/>
                <w:lang w:val="en-US" w:eastAsia="ar-SA"/>
              </w:rPr>
            </w:pPr>
            <w:r w:rsidRPr="00010A41">
              <w:rPr>
                <w:rFonts w:asciiTheme="minorHAnsi" w:hAnsiTheme="minorHAnsi" w:cstheme="minorBidi"/>
                <w:b/>
                <w:bCs/>
                <w:lang w:val="ga-IE"/>
              </w:rPr>
              <w:t>Na torthaí a fuarthas</w:t>
            </w:r>
          </w:p>
        </w:tc>
      </w:tr>
      <w:tr w:rsidR="00E8131A" w:rsidRPr="0026427A" w14:paraId="77383406" w14:textId="77777777" w:rsidTr="009D2813">
        <w:tc>
          <w:tcPr>
            <w:tcW w:w="2021" w:type="dxa"/>
            <w:tcBorders>
              <w:top w:val="single" w:sz="4" w:space="0" w:color="000000"/>
              <w:left w:val="single" w:sz="4" w:space="0" w:color="000000"/>
              <w:bottom w:val="single" w:sz="4" w:space="0" w:color="000000"/>
            </w:tcBorders>
            <w:shd w:val="clear" w:color="auto" w:fill="auto"/>
          </w:tcPr>
          <w:p w14:paraId="2CCC6B70" w14:textId="77777777" w:rsidR="00E8131A" w:rsidRPr="0026427A" w:rsidRDefault="00E8131A" w:rsidP="009D2813">
            <w:pPr>
              <w:widowControl/>
              <w:spacing w:line="360" w:lineRule="auto"/>
              <w:rPr>
                <w:rFonts w:ascii="Calibri" w:eastAsia="Times New Roman" w:hAnsi="Calibri" w:cs="Calibri"/>
                <w:kern w:val="0"/>
                <w:sz w:val="22"/>
                <w:szCs w:val="20"/>
                <w:lang w:val="en-US" w:eastAsia="ar-SA"/>
              </w:rPr>
            </w:pPr>
          </w:p>
          <w:p w14:paraId="3942613C" w14:textId="77777777" w:rsidR="00E8131A" w:rsidRPr="0026427A" w:rsidRDefault="00E8131A" w:rsidP="009D2813">
            <w:pPr>
              <w:widowControl/>
              <w:spacing w:line="360" w:lineRule="auto"/>
              <w:rPr>
                <w:rFonts w:ascii="Calibri" w:eastAsia="Times New Roman" w:hAnsi="Calibri" w:cs="Calibr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2990174" w14:textId="77777777" w:rsidR="00E8131A" w:rsidRPr="0026427A" w:rsidRDefault="00E8131A" w:rsidP="009D2813">
            <w:pPr>
              <w:widowControl/>
              <w:snapToGrid w:val="0"/>
              <w:spacing w:line="360" w:lineRule="auto"/>
              <w:rPr>
                <w:rFonts w:ascii="Calibri" w:eastAsia="Times New Roman" w:hAnsi="Calibri" w:cs="Calibr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02D9A400" w14:textId="77777777" w:rsidR="00E8131A" w:rsidRPr="0026427A" w:rsidRDefault="00E8131A" w:rsidP="009D2813">
            <w:pPr>
              <w:widowControl/>
              <w:snapToGrid w:val="0"/>
              <w:spacing w:line="360" w:lineRule="auto"/>
              <w:rPr>
                <w:rFonts w:ascii="Calibri" w:eastAsia="Times New Roman" w:hAnsi="Calibri" w:cs="Calibr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27533D7" w14:textId="77777777" w:rsidR="00E8131A" w:rsidRPr="0026427A" w:rsidRDefault="00E8131A" w:rsidP="009D2813">
            <w:pPr>
              <w:widowControl/>
              <w:snapToGrid w:val="0"/>
              <w:spacing w:line="360" w:lineRule="auto"/>
              <w:rPr>
                <w:rFonts w:ascii="Calibri" w:eastAsia="Times New Roman" w:hAnsi="Calibri" w:cs="Calibri"/>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1552C6E1" w14:textId="77777777" w:rsidR="00E8131A" w:rsidRPr="0026427A" w:rsidRDefault="00E8131A" w:rsidP="009D2813">
            <w:pPr>
              <w:widowControl/>
              <w:snapToGrid w:val="0"/>
              <w:spacing w:line="360" w:lineRule="auto"/>
              <w:rPr>
                <w:rFonts w:ascii="Calibri" w:eastAsia="Times New Roman" w:hAnsi="Calibri" w:cs="Calibri"/>
                <w:kern w:val="0"/>
                <w:sz w:val="22"/>
                <w:szCs w:val="20"/>
                <w:lang w:val="en-US" w:eastAsia="ar-SA"/>
              </w:rPr>
            </w:pPr>
          </w:p>
          <w:p w14:paraId="23A47564" w14:textId="77777777" w:rsidR="00E8131A" w:rsidRPr="0026427A" w:rsidRDefault="00E8131A" w:rsidP="009D2813">
            <w:pPr>
              <w:widowControl/>
              <w:spacing w:line="360" w:lineRule="auto"/>
              <w:rPr>
                <w:rFonts w:ascii="Calibri" w:eastAsia="Times New Roman" w:hAnsi="Calibri" w:cs="Calibri"/>
                <w:kern w:val="0"/>
                <w:sz w:val="22"/>
                <w:szCs w:val="20"/>
                <w:lang w:val="en-US" w:eastAsia="ar-SA"/>
              </w:rPr>
            </w:pPr>
          </w:p>
        </w:tc>
      </w:tr>
      <w:tr w:rsidR="00E8131A" w:rsidRPr="0026427A" w14:paraId="6D058F1A" w14:textId="77777777" w:rsidTr="009D2813">
        <w:tc>
          <w:tcPr>
            <w:tcW w:w="2021" w:type="dxa"/>
            <w:tcBorders>
              <w:top w:val="single" w:sz="4" w:space="0" w:color="000000"/>
              <w:left w:val="single" w:sz="4" w:space="0" w:color="000000"/>
              <w:bottom w:val="single" w:sz="4" w:space="0" w:color="000000"/>
            </w:tcBorders>
            <w:shd w:val="clear" w:color="auto" w:fill="auto"/>
          </w:tcPr>
          <w:p w14:paraId="4230BAF2" w14:textId="77777777" w:rsidR="00E8131A" w:rsidRPr="0026427A" w:rsidRDefault="00E8131A" w:rsidP="009D2813">
            <w:pPr>
              <w:widowControl/>
              <w:spacing w:line="360" w:lineRule="auto"/>
              <w:rPr>
                <w:rFonts w:ascii="Calibri" w:eastAsia="Times New Roman" w:hAnsi="Calibri" w:cs="Calibri"/>
                <w:kern w:val="0"/>
                <w:sz w:val="22"/>
                <w:szCs w:val="20"/>
                <w:lang w:val="en-US" w:eastAsia="ar-SA"/>
              </w:rPr>
            </w:pPr>
          </w:p>
          <w:p w14:paraId="6280BDFD" w14:textId="77777777" w:rsidR="00E8131A" w:rsidRPr="0026427A" w:rsidRDefault="00E8131A" w:rsidP="009D2813">
            <w:pPr>
              <w:widowControl/>
              <w:spacing w:line="360" w:lineRule="auto"/>
              <w:rPr>
                <w:rFonts w:ascii="Calibri" w:eastAsia="Times New Roman" w:hAnsi="Calibri" w:cs="Calibr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00057838" w14:textId="77777777" w:rsidR="00E8131A" w:rsidRPr="0026427A" w:rsidRDefault="00E8131A" w:rsidP="009D2813">
            <w:pPr>
              <w:widowControl/>
              <w:snapToGrid w:val="0"/>
              <w:spacing w:line="360" w:lineRule="auto"/>
              <w:rPr>
                <w:rFonts w:ascii="Calibri" w:eastAsia="Times New Roman" w:hAnsi="Calibri" w:cs="Calibr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E19FA2" w14:textId="77777777" w:rsidR="00E8131A" w:rsidRPr="0026427A" w:rsidRDefault="00E8131A" w:rsidP="009D2813">
            <w:pPr>
              <w:widowControl/>
              <w:snapToGrid w:val="0"/>
              <w:spacing w:line="360" w:lineRule="auto"/>
              <w:rPr>
                <w:rFonts w:ascii="Calibri" w:eastAsia="Times New Roman" w:hAnsi="Calibri" w:cs="Calibr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6B5F8E6" w14:textId="77777777" w:rsidR="00E8131A" w:rsidRPr="0026427A" w:rsidRDefault="00E8131A" w:rsidP="009D2813">
            <w:pPr>
              <w:widowControl/>
              <w:snapToGrid w:val="0"/>
              <w:spacing w:line="360" w:lineRule="auto"/>
              <w:rPr>
                <w:rFonts w:ascii="Calibri" w:eastAsia="Times New Roman" w:hAnsi="Calibri" w:cs="Calibri"/>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E1A5850" w14:textId="77777777" w:rsidR="00E8131A" w:rsidRPr="0026427A" w:rsidRDefault="00E8131A" w:rsidP="009D2813">
            <w:pPr>
              <w:widowControl/>
              <w:snapToGrid w:val="0"/>
              <w:spacing w:line="360" w:lineRule="auto"/>
              <w:rPr>
                <w:rFonts w:ascii="Calibri" w:eastAsia="Times New Roman" w:hAnsi="Calibri" w:cs="Calibri"/>
                <w:kern w:val="0"/>
                <w:sz w:val="22"/>
                <w:szCs w:val="20"/>
                <w:lang w:val="en-US" w:eastAsia="ar-SA"/>
              </w:rPr>
            </w:pPr>
          </w:p>
          <w:p w14:paraId="43BAB6DA" w14:textId="77777777" w:rsidR="00E8131A" w:rsidRPr="0026427A" w:rsidRDefault="00E8131A" w:rsidP="009D2813">
            <w:pPr>
              <w:widowControl/>
              <w:spacing w:line="360" w:lineRule="auto"/>
              <w:rPr>
                <w:rFonts w:ascii="Calibri" w:eastAsia="Times New Roman" w:hAnsi="Calibri" w:cs="Calibri"/>
                <w:kern w:val="0"/>
                <w:sz w:val="22"/>
                <w:szCs w:val="20"/>
                <w:lang w:val="en-US" w:eastAsia="ar-SA"/>
              </w:rPr>
            </w:pPr>
          </w:p>
        </w:tc>
      </w:tr>
    </w:tbl>
    <w:p w14:paraId="094FC459" w14:textId="77777777" w:rsidR="00E8131A" w:rsidRDefault="00E8131A" w:rsidP="00E8131A">
      <w:pPr>
        <w:pStyle w:val="BlockText"/>
        <w:spacing w:line="360" w:lineRule="auto"/>
        <w:ind w:left="-567" w:right="-765"/>
        <w:rPr>
          <w:rFonts w:asciiTheme="minorHAnsi" w:hAnsiTheme="minorHAnsi" w:cstheme="minorBidi"/>
          <w:b/>
          <w:sz w:val="28"/>
          <w:lang w:val="ga-IE"/>
        </w:rPr>
      </w:pPr>
    </w:p>
    <w:p w14:paraId="542C2D06" w14:textId="77777777" w:rsidR="00E8131A" w:rsidRDefault="00E8131A" w:rsidP="00E8131A">
      <w:pPr>
        <w:pStyle w:val="BlockText"/>
        <w:spacing w:line="360" w:lineRule="auto"/>
        <w:ind w:left="-567" w:right="-765"/>
        <w:rPr>
          <w:rFonts w:asciiTheme="minorHAnsi" w:hAnsiTheme="minorHAnsi" w:cstheme="minorBidi"/>
          <w:b/>
          <w:sz w:val="28"/>
        </w:rPr>
      </w:pPr>
      <w:r>
        <w:rPr>
          <w:rFonts w:asciiTheme="minorHAnsi" w:hAnsiTheme="minorHAnsi" w:cstheme="minorBidi"/>
          <w:b/>
          <w:sz w:val="28"/>
          <w:lang w:val="ga-IE"/>
        </w:rPr>
        <w:t>CÁILÍOCHTAÍ ACADÚLA, GAIRMIÚLA NÓ TEICNIÚLA (más ann):</w:t>
      </w:r>
    </w:p>
    <w:p w14:paraId="3DC81CD7" w14:textId="77777777" w:rsidR="00E8131A" w:rsidRPr="00AA79C9" w:rsidRDefault="00E8131A" w:rsidP="00E8131A">
      <w:pPr>
        <w:ind w:left="5760"/>
        <w:rPr>
          <w:rFonts w:asciiTheme="minorHAnsi" w:eastAsiaTheme="minorHAnsi" w:hAnsiTheme="minorHAnsi" w:cstheme="minorHAnsi"/>
          <w:b/>
          <w:bCs/>
          <w:color w:val="C0504D"/>
          <w:kern w:val="0"/>
          <w:sz w:val="22"/>
          <w:szCs w:val="22"/>
          <w:lang w:val="en-US" w:eastAsia="ar-SA"/>
        </w:rPr>
      </w:pPr>
      <w:r w:rsidRPr="00AA79C9">
        <w:rPr>
          <w:rFonts w:asciiTheme="minorHAnsi" w:hAnsiTheme="minorHAnsi" w:cstheme="minorHAnsi"/>
          <w:b/>
          <w:bCs/>
          <w:color w:val="C0504D"/>
          <w:lang w:val="en-US" w:eastAsia="ar-SA"/>
        </w:rPr>
        <w:t>*(ní mór é seo a chomhlánú)*</w:t>
      </w:r>
    </w:p>
    <w:p w14:paraId="41073FE5" w14:textId="77777777" w:rsidR="00E8131A" w:rsidRPr="00010A41" w:rsidRDefault="00E8131A" w:rsidP="00E8131A">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E8131A" w:rsidRPr="00010A41" w14:paraId="7FECA698" w14:textId="77777777" w:rsidTr="009D2813">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2AFB39" w14:textId="77777777" w:rsidR="00E8131A" w:rsidRPr="00010A41" w:rsidRDefault="00E8131A" w:rsidP="009D2813">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Teideal Iomlán na Céime/na gCéimeanna agus na Cáilíochta/na gCáilíochtaí atá agat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F49B0A" w14:textId="77777777" w:rsidR="00E8131A" w:rsidRPr="00010A41" w:rsidRDefault="00E8131A" w:rsidP="009D2813">
            <w:pPr>
              <w:spacing w:line="252" w:lineRule="auto"/>
              <w:rPr>
                <w:rFonts w:asciiTheme="minorHAnsi" w:hAnsiTheme="minorHAnsi" w:cstheme="minorHAnsi"/>
                <w:b/>
                <w:bCs/>
                <w:lang w:val="en-US" w:eastAsia="ar-SA"/>
              </w:rPr>
            </w:pPr>
          </w:p>
        </w:tc>
      </w:tr>
      <w:tr w:rsidR="00E8131A" w:rsidRPr="00010A41" w14:paraId="6EB518C3" w14:textId="77777777" w:rsidTr="009D281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C01EDD" w14:textId="77777777" w:rsidR="00E8131A" w:rsidRPr="00010A41" w:rsidRDefault="00E8131A" w:rsidP="009D2813">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Leibhéal na Cáilíochta sa Chreat Náisiúnta Cáilíochtaí</w:t>
            </w:r>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496CD1B0" w14:textId="77777777" w:rsidR="00E8131A" w:rsidRPr="00010A41" w:rsidRDefault="00E8131A" w:rsidP="009D2813">
            <w:pPr>
              <w:spacing w:line="252" w:lineRule="auto"/>
              <w:rPr>
                <w:rFonts w:asciiTheme="minorHAnsi" w:hAnsiTheme="minorHAnsi" w:cstheme="minorHAnsi"/>
                <w:b/>
                <w:bCs/>
                <w:lang w:val="en-US" w:eastAsia="ar-SA"/>
              </w:rPr>
            </w:pPr>
          </w:p>
        </w:tc>
      </w:tr>
      <w:tr w:rsidR="00E8131A" w:rsidRPr="00010A41" w14:paraId="66666FEE" w14:textId="77777777" w:rsidTr="009D281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83EA26" w14:textId="77777777" w:rsidR="00E8131A" w:rsidRPr="00010A41" w:rsidRDefault="00E8131A" w:rsidP="009D2813">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 xml:space="preserve">Cineál &amp; Grád Onóracha </w:t>
            </w:r>
          </w:p>
          <w:p w14:paraId="43BA90A4" w14:textId="77777777" w:rsidR="00E8131A" w:rsidRPr="00010A41" w:rsidRDefault="00E8131A" w:rsidP="009D2813">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(Céadonóracha nó Dara hOnóracha, Grád. I nó II)</w:t>
            </w:r>
          </w:p>
          <w:p w14:paraId="674BBF70" w14:textId="77777777" w:rsidR="00E8131A" w:rsidRPr="00010A41" w:rsidRDefault="00E8131A" w:rsidP="009D2813">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FFC200D" w14:textId="77777777" w:rsidR="00E8131A" w:rsidRPr="00010A41" w:rsidRDefault="00E8131A" w:rsidP="009D2813">
            <w:pPr>
              <w:spacing w:line="252" w:lineRule="auto"/>
              <w:rPr>
                <w:rFonts w:asciiTheme="minorHAnsi" w:hAnsiTheme="minorHAnsi" w:cstheme="minorHAnsi"/>
                <w:b/>
                <w:bCs/>
                <w:lang w:val="en-US" w:eastAsia="ar-SA"/>
              </w:rPr>
            </w:pPr>
          </w:p>
        </w:tc>
      </w:tr>
      <w:tr w:rsidR="00E8131A" w:rsidRPr="00010A41" w14:paraId="73E6D2DB" w14:textId="77777777" w:rsidTr="009D281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E0FC2B" w14:textId="77777777" w:rsidR="00E8131A" w:rsidRPr="00010A41" w:rsidRDefault="00E8131A" w:rsidP="009D2813">
            <w:pPr>
              <w:spacing w:line="252" w:lineRule="auto"/>
              <w:rPr>
                <w:rFonts w:asciiTheme="minorHAnsi" w:eastAsiaTheme="minorHAnsi" w:hAnsiTheme="minorHAnsi" w:cstheme="minorHAnsi"/>
                <w:b/>
                <w:bCs/>
                <w:kern w:val="0"/>
                <w:lang w:val="en-US" w:eastAsia="ar-SA"/>
              </w:rPr>
            </w:pPr>
            <w:r w:rsidRPr="00010A41">
              <w:rPr>
                <w:rFonts w:asciiTheme="minorHAnsi" w:hAnsiTheme="minorHAnsi" w:cstheme="minorHAnsi"/>
                <w:b/>
                <w:bCs/>
                <w:lang w:val="en-US" w:eastAsia="ar-SA"/>
              </w:rPr>
              <w:t>Ollscoil, Coláiste nó Údarás Scrúdúcháin</w:t>
            </w:r>
          </w:p>
          <w:p w14:paraId="0C36B705" w14:textId="77777777" w:rsidR="00E8131A" w:rsidRPr="00010A41" w:rsidRDefault="00E8131A" w:rsidP="009D2813">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A17F38B" w14:textId="77777777" w:rsidR="00E8131A" w:rsidRPr="00010A41" w:rsidRDefault="00E8131A" w:rsidP="009D2813">
            <w:pPr>
              <w:spacing w:line="252" w:lineRule="auto"/>
              <w:rPr>
                <w:rFonts w:asciiTheme="minorHAnsi" w:hAnsiTheme="minorHAnsi" w:cstheme="minorHAnsi"/>
                <w:b/>
                <w:bCs/>
                <w:lang w:val="en-US" w:eastAsia="ar-SA"/>
              </w:rPr>
            </w:pPr>
          </w:p>
        </w:tc>
      </w:tr>
      <w:tr w:rsidR="00E8131A" w:rsidRPr="00010A41" w14:paraId="3E5723FB" w14:textId="77777777" w:rsidTr="009D281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34156D" w14:textId="77777777" w:rsidR="00E8131A" w:rsidRPr="00010A41" w:rsidRDefault="00E8131A" w:rsidP="009D2813">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 xml:space="preserve">Bliain a fuarthas an Chéim / an Cháilíocht </w:t>
            </w:r>
          </w:p>
          <w:p w14:paraId="5E26F48D" w14:textId="77777777" w:rsidR="00E8131A" w:rsidRPr="00010A41" w:rsidRDefault="00E8131A" w:rsidP="009D2813">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780AC1A" w14:textId="77777777" w:rsidR="00E8131A" w:rsidRPr="00010A41" w:rsidRDefault="00E8131A" w:rsidP="009D2813">
            <w:pPr>
              <w:spacing w:line="252" w:lineRule="auto"/>
              <w:rPr>
                <w:rFonts w:asciiTheme="minorHAnsi" w:hAnsiTheme="minorHAnsi" w:cstheme="minorHAnsi"/>
                <w:b/>
                <w:bCs/>
                <w:lang w:val="en-US" w:eastAsia="ar-SA"/>
              </w:rPr>
            </w:pPr>
          </w:p>
        </w:tc>
      </w:tr>
      <w:tr w:rsidR="00E8131A" w:rsidRPr="00010A41" w14:paraId="040A2BB0" w14:textId="77777777" w:rsidTr="009D2813">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C396A" w14:textId="77777777" w:rsidR="00E8131A" w:rsidRPr="00010A41" w:rsidRDefault="00E8131A" w:rsidP="009D2813">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 xml:space="preserve">Ábhar/Ábhair sa Scrúdú deiridh </w:t>
            </w:r>
          </w:p>
          <w:p w14:paraId="60035A31" w14:textId="77777777" w:rsidR="00E8131A" w:rsidRPr="00010A41" w:rsidRDefault="00E8131A" w:rsidP="009D2813">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BA7FCF6" w14:textId="77777777" w:rsidR="00E8131A" w:rsidRPr="00010A41" w:rsidRDefault="00E8131A" w:rsidP="009D2813">
            <w:pPr>
              <w:spacing w:line="252" w:lineRule="auto"/>
              <w:rPr>
                <w:rFonts w:asciiTheme="minorHAnsi" w:hAnsiTheme="minorHAnsi" w:cstheme="minorHAnsi"/>
                <w:b/>
                <w:bCs/>
                <w:lang w:val="en-US" w:eastAsia="ar-SA"/>
              </w:rPr>
            </w:pPr>
          </w:p>
          <w:p w14:paraId="76A07089" w14:textId="77777777" w:rsidR="00E8131A" w:rsidRPr="00010A41" w:rsidRDefault="00E8131A" w:rsidP="009D2813">
            <w:pPr>
              <w:spacing w:line="252" w:lineRule="auto"/>
              <w:rPr>
                <w:rFonts w:asciiTheme="minorHAnsi" w:hAnsiTheme="minorHAnsi" w:cstheme="minorHAnsi"/>
                <w:b/>
                <w:bCs/>
                <w:lang w:val="en-US" w:eastAsia="ar-SA"/>
              </w:rPr>
            </w:pPr>
          </w:p>
        </w:tc>
      </w:tr>
    </w:tbl>
    <w:p w14:paraId="47218D1B" w14:textId="77777777" w:rsidR="008B6F0D" w:rsidRPr="00076006" w:rsidRDefault="008B6F0D" w:rsidP="008B6F0D">
      <w:pPr>
        <w:ind w:left="-567"/>
        <w:rPr>
          <w:rFonts w:asciiTheme="minorHAnsi" w:eastAsia="Calibri" w:hAnsiTheme="minorHAnsi" w:cstheme="minorHAnsi"/>
          <w:b/>
          <w:caps/>
          <w:sz w:val="28"/>
          <w:szCs w:val="28"/>
        </w:rPr>
      </w:pPr>
      <w:r w:rsidRPr="00076006">
        <w:rPr>
          <w:rFonts w:asciiTheme="minorHAnsi" w:eastAsia="Calibri" w:hAnsiTheme="minorHAnsi" w:cstheme="minorHAnsi"/>
          <w:b/>
          <w:bCs/>
          <w:caps/>
          <w:sz w:val="28"/>
          <w:szCs w:val="28"/>
          <w:lang w:val="ga"/>
        </w:rPr>
        <w:t>Cúrsaí Oiliúna IOMCHUÍ atá Déanta:</w:t>
      </w:r>
    </w:p>
    <w:p w14:paraId="6D2F319A" w14:textId="77777777" w:rsidR="008B6F0D" w:rsidRPr="00076006" w:rsidRDefault="008B6F0D" w:rsidP="008B6F0D">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76006" w14:paraId="3FC5739F" w14:textId="77777777" w:rsidTr="008B6F0D">
        <w:tc>
          <w:tcPr>
            <w:tcW w:w="10632" w:type="dxa"/>
          </w:tcPr>
          <w:p w14:paraId="17B36BF6" w14:textId="77777777" w:rsidR="00EA7513" w:rsidRPr="00076006" w:rsidRDefault="00EA7513" w:rsidP="008B6F0D">
            <w:pPr>
              <w:rPr>
                <w:rFonts w:asciiTheme="minorHAnsi" w:eastAsia="Calibri" w:hAnsiTheme="minorHAnsi" w:cstheme="minorHAnsi"/>
                <w:b/>
                <w:szCs w:val="20"/>
                <w:u w:val="single"/>
              </w:rPr>
            </w:pPr>
          </w:p>
          <w:p w14:paraId="594178D5" w14:textId="77777777" w:rsidR="008B6F0D" w:rsidRPr="00076006" w:rsidRDefault="008B6F0D" w:rsidP="008B6F0D">
            <w:pPr>
              <w:rPr>
                <w:rFonts w:asciiTheme="minorHAnsi" w:eastAsia="Calibri" w:hAnsiTheme="minorHAnsi" w:cstheme="minorHAnsi"/>
                <w:b/>
                <w:szCs w:val="20"/>
                <w:u w:val="single"/>
              </w:rPr>
            </w:pPr>
          </w:p>
        </w:tc>
      </w:tr>
    </w:tbl>
    <w:p w14:paraId="15257A53" w14:textId="77777777" w:rsidR="008B6F0D" w:rsidRPr="00076006" w:rsidRDefault="008B6F0D" w:rsidP="008B6F0D">
      <w:pPr>
        <w:pStyle w:val="BlockText"/>
        <w:pBdr>
          <w:bar w:val="single" w:sz="4" w:color="auto"/>
        </w:pBdr>
        <w:spacing w:line="360" w:lineRule="auto"/>
        <w:ind w:left="-567" w:right="-765"/>
        <w:rPr>
          <w:rFonts w:asciiTheme="minorHAnsi" w:hAnsiTheme="minorHAnsi" w:cstheme="minorHAnsi"/>
          <w:b/>
          <w:sz w:val="28"/>
          <w:szCs w:val="28"/>
          <w:u w:val="single"/>
        </w:rPr>
      </w:pPr>
      <w:r w:rsidRPr="00076006">
        <w:rPr>
          <w:rFonts w:asciiTheme="minorHAnsi" w:hAnsiTheme="minorHAnsi" w:cstheme="minorHAnsi"/>
          <w:b/>
          <w:bCs/>
          <w:sz w:val="28"/>
          <w:szCs w:val="28"/>
          <w:u w:val="single"/>
          <w:lang w:val="ga"/>
        </w:rPr>
        <w:lastRenderedPageBreak/>
        <w:t>CÚLRA FOSTAÍOCHTA:</w:t>
      </w:r>
    </w:p>
    <w:p w14:paraId="59D27CBF" w14:textId="77777777" w:rsidR="008B6F0D" w:rsidRPr="00076006" w:rsidRDefault="008B6F0D" w:rsidP="008B6F0D">
      <w:pPr>
        <w:pStyle w:val="BlockText"/>
        <w:spacing w:line="360" w:lineRule="auto"/>
        <w:ind w:left="-567" w:right="-765"/>
        <w:rPr>
          <w:rFonts w:asciiTheme="minorHAnsi" w:hAnsiTheme="minorHAnsi" w:cstheme="minorHAnsi"/>
          <w:b/>
          <w:bCs/>
          <w:u w:val="single"/>
        </w:rPr>
      </w:pPr>
      <w:r w:rsidRPr="00076006">
        <w:rPr>
          <w:rFonts w:asciiTheme="minorHAnsi" w:hAnsiTheme="minorHAnsi" w:cstheme="minorHAnsi"/>
          <w:lang w:val="ga"/>
        </w:rPr>
        <w:t xml:space="preserve">De réir oird ón bpost atá agat faoi láthair nó ón bpost is déanaí a bhí agat.  Is féidir bileoga breise, sa leagan amach seo, a úsáid, más gá.  Ní leor é tagairt d’iarratas eile.  </w:t>
      </w:r>
      <w:r w:rsidRPr="00076006">
        <w:rPr>
          <w:rFonts w:asciiTheme="minorHAnsi" w:hAnsiTheme="minorHAnsi" w:cstheme="minorHAnsi"/>
          <w:b/>
          <w:bCs/>
          <w:u w:val="single"/>
          <w:lang w:val="ga"/>
        </w:rPr>
        <w:t xml:space="preserve">Tabhair ar aird le do thoil go gcuirfear iarratais ar ghearrliosta bunaithe ar an eolas a chuirfear ar fáil ar an bhfoirm iarratais seo agus sin amháin.  </w:t>
      </w:r>
    </w:p>
    <w:p w14:paraId="7B0886DF" w14:textId="77777777" w:rsidR="008B6F0D" w:rsidRPr="00076006" w:rsidRDefault="008B6F0D" w:rsidP="008B6F0D">
      <w:pPr>
        <w:pStyle w:val="BlockText"/>
        <w:spacing w:line="360" w:lineRule="auto"/>
        <w:ind w:left="0" w:right="-765" w:hanging="567"/>
        <w:rPr>
          <w:rFonts w:asciiTheme="minorHAnsi" w:hAnsiTheme="minorHAnsi" w:cstheme="minorHAnsi"/>
          <w:b/>
          <w:bCs/>
          <w:u w:val="single"/>
        </w:rPr>
      </w:pPr>
      <w:r w:rsidRPr="00076006">
        <w:rPr>
          <w:rFonts w:asciiTheme="minorHAnsi" w:hAnsiTheme="minorHAnsi" w:cstheme="minorHAnsi"/>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076006" w14:paraId="45F5EB2B" w14:textId="77777777" w:rsidTr="008B6F0D">
        <w:tc>
          <w:tcPr>
            <w:tcW w:w="2835" w:type="dxa"/>
          </w:tcPr>
          <w:p w14:paraId="112B10E6"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Ainm agus Seoladh</w:t>
            </w:r>
          </w:p>
          <w:p w14:paraId="3C341302"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an Fhostóra</w:t>
            </w:r>
          </w:p>
        </w:tc>
        <w:tc>
          <w:tcPr>
            <w:tcW w:w="7513" w:type="dxa"/>
            <w:gridSpan w:val="3"/>
          </w:tcPr>
          <w:p w14:paraId="34CA0A32" w14:textId="77777777" w:rsidR="008B6F0D" w:rsidRPr="00076006" w:rsidRDefault="008B6F0D" w:rsidP="008B6F0D">
            <w:pPr>
              <w:pStyle w:val="BlockText"/>
              <w:spacing w:line="360" w:lineRule="auto"/>
              <w:ind w:left="0" w:right="-765"/>
              <w:rPr>
                <w:rFonts w:asciiTheme="minorHAnsi" w:hAnsiTheme="minorHAnsi" w:cstheme="minorHAnsi"/>
                <w:b/>
                <w:bCs/>
              </w:rPr>
            </w:pPr>
          </w:p>
        </w:tc>
      </w:tr>
      <w:tr w:rsidR="008B6F0D" w:rsidRPr="00076006" w14:paraId="74436487" w14:textId="77777777" w:rsidTr="003B1739">
        <w:tc>
          <w:tcPr>
            <w:tcW w:w="2835" w:type="dxa"/>
          </w:tcPr>
          <w:p w14:paraId="064BA3A5"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An Cineál Gnó</w:t>
            </w:r>
          </w:p>
        </w:tc>
        <w:tc>
          <w:tcPr>
            <w:tcW w:w="2552" w:type="dxa"/>
          </w:tcPr>
          <w:p w14:paraId="1ED1AE4F" w14:textId="77777777" w:rsidR="008B6F0D" w:rsidRPr="00076006" w:rsidRDefault="008B6F0D" w:rsidP="008B6F0D">
            <w:pPr>
              <w:pStyle w:val="BlockText"/>
              <w:spacing w:line="360" w:lineRule="auto"/>
              <w:ind w:left="0" w:right="-765"/>
              <w:rPr>
                <w:rFonts w:asciiTheme="minorHAnsi" w:hAnsiTheme="minorHAnsi" w:cstheme="minorHAnsi"/>
                <w:b/>
                <w:bCs/>
              </w:rPr>
            </w:pPr>
          </w:p>
        </w:tc>
        <w:tc>
          <w:tcPr>
            <w:tcW w:w="2155" w:type="dxa"/>
          </w:tcPr>
          <w:p w14:paraId="6D18DD78"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An Dáta Tosaigh</w:t>
            </w:r>
          </w:p>
        </w:tc>
        <w:tc>
          <w:tcPr>
            <w:tcW w:w="2806" w:type="dxa"/>
          </w:tcPr>
          <w:p w14:paraId="6DF53D73"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tc>
      </w:tr>
      <w:tr w:rsidR="008B6F0D" w:rsidRPr="00076006" w14:paraId="2F656E1B" w14:textId="77777777" w:rsidTr="003B1739">
        <w:tc>
          <w:tcPr>
            <w:tcW w:w="2835" w:type="dxa"/>
          </w:tcPr>
          <w:p w14:paraId="587483B5"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 xml:space="preserve">An Grád/Post </w:t>
            </w:r>
          </w:p>
          <w:p w14:paraId="08ED898E"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 bhí agat</w:t>
            </w:r>
          </w:p>
        </w:tc>
        <w:tc>
          <w:tcPr>
            <w:tcW w:w="2552" w:type="dxa"/>
          </w:tcPr>
          <w:p w14:paraId="1BC2B50D" w14:textId="77777777" w:rsidR="008B6F0D" w:rsidRPr="00076006" w:rsidRDefault="008B6F0D" w:rsidP="008B6F0D">
            <w:pPr>
              <w:pStyle w:val="BlockText"/>
              <w:spacing w:line="360" w:lineRule="auto"/>
              <w:ind w:left="0" w:right="-765"/>
              <w:rPr>
                <w:rFonts w:asciiTheme="minorHAnsi" w:hAnsiTheme="minorHAnsi" w:cstheme="minorHAnsi"/>
                <w:b/>
                <w:bCs/>
              </w:rPr>
            </w:pPr>
          </w:p>
        </w:tc>
        <w:tc>
          <w:tcPr>
            <w:tcW w:w="2155" w:type="dxa"/>
          </w:tcPr>
          <w:p w14:paraId="17A86A7F"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 xml:space="preserve">Cúis fágála </w:t>
            </w:r>
          </w:p>
        </w:tc>
        <w:tc>
          <w:tcPr>
            <w:tcW w:w="2806" w:type="dxa"/>
          </w:tcPr>
          <w:p w14:paraId="330A5B83"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tc>
      </w:tr>
      <w:tr w:rsidR="008B6F0D" w:rsidRPr="00076006" w14:paraId="74034BF9" w14:textId="77777777" w:rsidTr="008B6F0D">
        <w:tc>
          <w:tcPr>
            <w:tcW w:w="10348" w:type="dxa"/>
            <w:gridSpan w:val="4"/>
          </w:tcPr>
          <w:p w14:paraId="613DE084"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 xml:space="preserve">Tuairisc ar Dhualgais agus ar Fhreagrachtaí </w:t>
            </w:r>
          </w:p>
          <w:p w14:paraId="1DDB1893"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794A731A"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82E9306"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6DCB1A47"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23BC127A"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011D8F64"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6612A43A"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7433280D"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69945E00"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7BE719C3"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6BD44007"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8A945DA"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20E99909"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CA0A3C5"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79B78A90"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212711CF"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72E2EB97"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0675054E"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52594824"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6317FDE"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tc>
      </w:tr>
    </w:tbl>
    <w:p w14:paraId="3D8697FA" w14:textId="77777777" w:rsidR="003C2694" w:rsidRPr="00076006" w:rsidRDefault="003C2694" w:rsidP="008B6F0D">
      <w:pPr>
        <w:pStyle w:val="BlockText"/>
        <w:spacing w:line="360" w:lineRule="auto"/>
        <w:ind w:right="-765" w:firstLine="284"/>
        <w:rPr>
          <w:rFonts w:asciiTheme="minorHAnsi" w:hAnsiTheme="minorHAnsi" w:cstheme="minorHAnsi"/>
          <w:b/>
          <w:sz w:val="22"/>
          <w:u w:val="single"/>
        </w:rPr>
      </w:pPr>
    </w:p>
    <w:p w14:paraId="6F8129DC" w14:textId="77777777" w:rsidR="008B6F0D" w:rsidRPr="00076006" w:rsidRDefault="008B6F0D" w:rsidP="008B6F0D">
      <w:pPr>
        <w:pStyle w:val="BlockText"/>
        <w:spacing w:line="360" w:lineRule="auto"/>
        <w:ind w:right="-765" w:firstLine="284"/>
        <w:rPr>
          <w:rFonts w:asciiTheme="minorHAnsi" w:hAnsiTheme="minorHAnsi" w:cstheme="minorHAnsi"/>
          <w:b/>
          <w:sz w:val="22"/>
          <w:u w:val="single"/>
        </w:rPr>
      </w:pPr>
      <w:r w:rsidRPr="00076006">
        <w:rPr>
          <w:rFonts w:asciiTheme="minorHAnsi" w:hAnsiTheme="minorHAnsi" w:cstheme="minorHAnsi"/>
          <w:b/>
          <w:bCs/>
          <w:sz w:val="22"/>
          <w:u w:val="single"/>
          <w:lang w:val="ga"/>
        </w:rPr>
        <w:lastRenderedPageBreak/>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076006" w14:paraId="0072959A" w14:textId="77777777" w:rsidTr="008B6F0D">
        <w:tc>
          <w:tcPr>
            <w:tcW w:w="2835" w:type="dxa"/>
          </w:tcPr>
          <w:p w14:paraId="492FC72C"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Ainm agus Seoladh</w:t>
            </w:r>
          </w:p>
          <w:p w14:paraId="48F8AC57"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an Fhostóra</w:t>
            </w:r>
          </w:p>
        </w:tc>
        <w:tc>
          <w:tcPr>
            <w:tcW w:w="7513" w:type="dxa"/>
            <w:gridSpan w:val="3"/>
          </w:tcPr>
          <w:p w14:paraId="06F858C8" w14:textId="77777777" w:rsidR="008B6F0D" w:rsidRPr="00076006" w:rsidRDefault="008B6F0D" w:rsidP="008B6F0D">
            <w:pPr>
              <w:pStyle w:val="BlockText"/>
              <w:spacing w:line="360" w:lineRule="auto"/>
              <w:ind w:left="0" w:right="-765"/>
              <w:rPr>
                <w:rFonts w:asciiTheme="minorHAnsi" w:hAnsiTheme="minorHAnsi" w:cstheme="minorHAnsi"/>
                <w:b/>
                <w:bCs/>
              </w:rPr>
            </w:pPr>
          </w:p>
        </w:tc>
      </w:tr>
      <w:tr w:rsidR="008B6F0D" w:rsidRPr="00076006" w14:paraId="33B975E7" w14:textId="77777777" w:rsidTr="003B1739">
        <w:tc>
          <w:tcPr>
            <w:tcW w:w="2835" w:type="dxa"/>
          </w:tcPr>
          <w:p w14:paraId="46E1D71D"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An Cineál Gnó</w:t>
            </w:r>
          </w:p>
        </w:tc>
        <w:tc>
          <w:tcPr>
            <w:tcW w:w="2552" w:type="dxa"/>
          </w:tcPr>
          <w:p w14:paraId="610646C8" w14:textId="77777777" w:rsidR="008B6F0D" w:rsidRPr="00076006" w:rsidRDefault="008B6F0D" w:rsidP="008B6F0D">
            <w:pPr>
              <w:pStyle w:val="BlockText"/>
              <w:spacing w:line="360" w:lineRule="auto"/>
              <w:ind w:left="0" w:right="-765"/>
              <w:rPr>
                <w:rFonts w:asciiTheme="minorHAnsi" w:hAnsiTheme="minorHAnsi" w:cstheme="minorHAnsi"/>
                <w:b/>
                <w:bCs/>
              </w:rPr>
            </w:pPr>
          </w:p>
        </w:tc>
        <w:tc>
          <w:tcPr>
            <w:tcW w:w="2155" w:type="dxa"/>
          </w:tcPr>
          <w:p w14:paraId="48D64464"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Dátaí Ó - Go Dtí</w:t>
            </w:r>
          </w:p>
        </w:tc>
        <w:tc>
          <w:tcPr>
            <w:tcW w:w="2806" w:type="dxa"/>
          </w:tcPr>
          <w:p w14:paraId="5F0A9315"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tc>
      </w:tr>
      <w:tr w:rsidR="008B6F0D" w:rsidRPr="00076006" w14:paraId="468C39BA" w14:textId="77777777" w:rsidTr="003B1739">
        <w:tc>
          <w:tcPr>
            <w:tcW w:w="2835" w:type="dxa"/>
          </w:tcPr>
          <w:p w14:paraId="6CED009F"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 xml:space="preserve">An Grád/Post </w:t>
            </w:r>
          </w:p>
          <w:p w14:paraId="5B3DCE91"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 bhí agat</w:t>
            </w:r>
          </w:p>
        </w:tc>
        <w:tc>
          <w:tcPr>
            <w:tcW w:w="2552" w:type="dxa"/>
          </w:tcPr>
          <w:p w14:paraId="6D2A85C9" w14:textId="77777777" w:rsidR="008B6F0D" w:rsidRPr="00076006" w:rsidRDefault="008B6F0D" w:rsidP="008B6F0D">
            <w:pPr>
              <w:pStyle w:val="BlockText"/>
              <w:spacing w:line="360" w:lineRule="auto"/>
              <w:ind w:left="0" w:right="-765"/>
              <w:rPr>
                <w:rFonts w:asciiTheme="minorHAnsi" w:hAnsiTheme="minorHAnsi" w:cstheme="minorHAnsi"/>
                <w:b/>
                <w:bCs/>
              </w:rPr>
            </w:pPr>
          </w:p>
        </w:tc>
        <w:tc>
          <w:tcPr>
            <w:tcW w:w="2155" w:type="dxa"/>
          </w:tcPr>
          <w:p w14:paraId="135B6C8E"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 xml:space="preserve">Cúis fágála </w:t>
            </w:r>
          </w:p>
        </w:tc>
        <w:tc>
          <w:tcPr>
            <w:tcW w:w="2806" w:type="dxa"/>
          </w:tcPr>
          <w:p w14:paraId="356032DE"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tc>
      </w:tr>
      <w:tr w:rsidR="008B6F0D" w:rsidRPr="00076006" w14:paraId="72B442BE" w14:textId="77777777" w:rsidTr="008B6F0D">
        <w:tc>
          <w:tcPr>
            <w:tcW w:w="10348" w:type="dxa"/>
            <w:gridSpan w:val="4"/>
          </w:tcPr>
          <w:p w14:paraId="0C8F6E90"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 xml:space="preserve">Tuairisc ar Dhualgais agus ar Fhreagrachtaí </w:t>
            </w:r>
          </w:p>
          <w:p w14:paraId="7591438E"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60D99618"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16600C22"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7DBE4007"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06AB37EB"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718CF115"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709B41B"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5A4F44DA"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2E113F41"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66B47535"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4014EDE"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13B619B"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E1C51AC"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2F760F93"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5F4036F1"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D88B2C3"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03EBC4E"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1CAD188"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1CD5160A"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5BB49FC"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6D1225E8"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6C451B8E"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23F148B"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903D903"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63A90AA0"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6709815A"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tc>
      </w:tr>
      <w:tr w:rsidR="008B6F0D" w:rsidRPr="00076006" w14:paraId="039FB259" w14:textId="77777777" w:rsidTr="008B6F0D">
        <w:tc>
          <w:tcPr>
            <w:tcW w:w="2835" w:type="dxa"/>
          </w:tcPr>
          <w:p w14:paraId="08716631"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lastRenderedPageBreak/>
              <w:t>Ainm agus Seoladh</w:t>
            </w:r>
          </w:p>
          <w:p w14:paraId="016A2053"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an Fhostóra</w:t>
            </w:r>
          </w:p>
        </w:tc>
        <w:tc>
          <w:tcPr>
            <w:tcW w:w="7513" w:type="dxa"/>
            <w:gridSpan w:val="3"/>
          </w:tcPr>
          <w:p w14:paraId="5F66BE4E" w14:textId="77777777" w:rsidR="008B6F0D" w:rsidRPr="00076006" w:rsidRDefault="008B6F0D" w:rsidP="008B6F0D">
            <w:pPr>
              <w:pStyle w:val="BlockText"/>
              <w:spacing w:line="360" w:lineRule="auto"/>
              <w:ind w:left="0" w:right="-765"/>
              <w:rPr>
                <w:rFonts w:asciiTheme="minorHAnsi" w:hAnsiTheme="minorHAnsi" w:cstheme="minorHAnsi"/>
                <w:b/>
                <w:bCs/>
              </w:rPr>
            </w:pPr>
          </w:p>
        </w:tc>
      </w:tr>
      <w:tr w:rsidR="008B6F0D" w:rsidRPr="00076006" w14:paraId="3DD35F75" w14:textId="77777777" w:rsidTr="003B1739">
        <w:tc>
          <w:tcPr>
            <w:tcW w:w="2835" w:type="dxa"/>
          </w:tcPr>
          <w:p w14:paraId="2089B083"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An Cineál Gnó</w:t>
            </w:r>
          </w:p>
        </w:tc>
        <w:tc>
          <w:tcPr>
            <w:tcW w:w="2552" w:type="dxa"/>
          </w:tcPr>
          <w:p w14:paraId="5D45638F" w14:textId="77777777" w:rsidR="008B6F0D" w:rsidRPr="00076006" w:rsidRDefault="008B6F0D" w:rsidP="008B6F0D">
            <w:pPr>
              <w:pStyle w:val="BlockText"/>
              <w:spacing w:line="360" w:lineRule="auto"/>
              <w:ind w:left="0" w:right="-765"/>
              <w:rPr>
                <w:rFonts w:asciiTheme="minorHAnsi" w:hAnsiTheme="minorHAnsi" w:cstheme="minorHAnsi"/>
                <w:b/>
                <w:bCs/>
              </w:rPr>
            </w:pPr>
          </w:p>
        </w:tc>
        <w:tc>
          <w:tcPr>
            <w:tcW w:w="2155" w:type="dxa"/>
          </w:tcPr>
          <w:p w14:paraId="4A095A36"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An Dáta Tosaigh</w:t>
            </w:r>
          </w:p>
        </w:tc>
        <w:tc>
          <w:tcPr>
            <w:tcW w:w="2806" w:type="dxa"/>
          </w:tcPr>
          <w:p w14:paraId="63D6ADB8"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tc>
      </w:tr>
      <w:tr w:rsidR="008B6F0D" w:rsidRPr="00076006" w14:paraId="5B72F590" w14:textId="77777777" w:rsidTr="003B1739">
        <w:tc>
          <w:tcPr>
            <w:tcW w:w="2835" w:type="dxa"/>
          </w:tcPr>
          <w:p w14:paraId="7101EFC1"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 xml:space="preserve">An Grád/Post </w:t>
            </w:r>
          </w:p>
          <w:p w14:paraId="7257C0A9"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 bhí agat</w:t>
            </w:r>
          </w:p>
        </w:tc>
        <w:tc>
          <w:tcPr>
            <w:tcW w:w="2552" w:type="dxa"/>
          </w:tcPr>
          <w:p w14:paraId="2B8715D9" w14:textId="77777777" w:rsidR="008B6F0D" w:rsidRPr="00076006" w:rsidRDefault="008B6F0D" w:rsidP="008B6F0D">
            <w:pPr>
              <w:pStyle w:val="BlockText"/>
              <w:spacing w:line="360" w:lineRule="auto"/>
              <w:ind w:left="0" w:right="-765"/>
              <w:rPr>
                <w:rFonts w:asciiTheme="minorHAnsi" w:hAnsiTheme="minorHAnsi" w:cstheme="minorHAnsi"/>
                <w:b/>
                <w:bCs/>
              </w:rPr>
            </w:pPr>
          </w:p>
        </w:tc>
        <w:tc>
          <w:tcPr>
            <w:tcW w:w="2155" w:type="dxa"/>
          </w:tcPr>
          <w:p w14:paraId="785DE272"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 xml:space="preserve">Cúis fágála </w:t>
            </w:r>
          </w:p>
        </w:tc>
        <w:tc>
          <w:tcPr>
            <w:tcW w:w="2806" w:type="dxa"/>
          </w:tcPr>
          <w:p w14:paraId="44C52D98"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tc>
      </w:tr>
      <w:tr w:rsidR="008B6F0D" w:rsidRPr="00076006" w14:paraId="578F5563" w14:textId="77777777" w:rsidTr="008B6F0D">
        <w:tc>
          <w:tcPr>
            <w:tcW w:w="10348" w:type="dxa"/>
            <w:gridSpan w:val="4"/>
          </w:tcPr>
          <w:p w14:paraId="64436AE1"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 xml:space="preserve">Tuairisc ar Dhualgais agus ar Fhreagrachtaí </w:t>
            </w:r>
          </w:p>
          <w:p w14:paraId="09682437"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7B4209B9"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2F7C03CE"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3AACA94"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0A2A7A51"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1AA33425"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02142432"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59BD40D8"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C6D7E87"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1F9BECA4"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BD22320"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079A4A69"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5255212"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3CA51A8"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3AB810F"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2582ECED"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2AC7F6B9"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5450DAA4"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CE0B1B3"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130DFDFE"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1AD5A436"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007C817"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593E43C"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05A7AF63"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0D00176C"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tc>
      </w:tr>
    </w:tbl>
    <w:p w14:paraId="30CB97EC" w14:textId="77777777" w:rsidR="008B6F0D" w:rsidRPr="00076006" w:rsidRDefault="008B6F0D" w:rsidP="008B6F0D">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076006" w14:paraId="24385502" w14:textId="77777777" w:rsidTr="008B6F0D">
        <w:tc>
          <w:tcPr>
            <w:tcW w:w="2835" w:type="dxa"/>
          </w:tcPr>
          <w:p w14:paraId="0D90143A"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Ainm agus Seoladh</w:t>
            </w:r>
          </w:p>
          <w:p w14:paraId="6B64A03A"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an Fhostóra</w:t>
            </w:r>
          </w:p>
        </w:tc>
        <w:tc>
          <w:tcPr>
            <w:tcW w:w="7513" w:type="dxa"/>
            <w:gridSpan w:val="3"/>
          </w:tcPr>
          <w:p w14:paraId="0E63C2E4" w14:textId="77777777" w:rsidR="008B6F0D" w:rsidRPr="00076006" w:rsidRDefault="008B6F0D" w:rsidP="008B6F0D">
            <w:pPr>
              <w:pStyle w:val="BlockText"/>
              <w:spacing w:line="360" w:lineRule="auto"/>
              <w:ind w:left="0" w:right="-765"/>
              <w:rPr>
                <w:rFonts w:asciiTheme="minorHAnsi" w:hAnsiTheme="minorHAnsi" w:cstheme="minorHAnsi"/>
                <w:b/>
                <w:bCs/>
              </w:rPr>
            </w:pPr>
          </w:p>
        </w:tc>
      </w:tr>
      <w:tr w:rsidR="008B6F0D" w:rsidRPr="00076006" w14:paraId="27CF7D69" w14:textId="77777777" w:rsidTr="003B1739">
        <w:tc>
          <w:tcPr>
            <w:tcW w:w="2835" w:type="dxa"/>
          </w:tcPr>
          <w:p w14:paraId="2021FFB3"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An Cineál Gnó</w:t>
            </w:r>
          </w:p>
        </w:tc>
        <w:tc>
          <w:tcPr>
            <w:tcW w:w="2552" w:type="dxa"/>
          </w:tcPr>
          <w:p w14:paraId="535B44ED" w14:textId="77777777" w:rsidR="008B6F0D" w:rsidRPr="00076006" w:rsidRDefault="008B6F0D" w:rsidP="008B6F0D">
            <w:pPr>
              <w:pStyle w:val="BlockText"/>
              <w:spacing w:line="360" w:lineRule="auto"/>
              <w:ind w:left="0" w:right="-765"/>
              <w:rPr>
                <w:rFonts w:asciiTheme="minorHAnsi" w:hAnsiTheme="minorHAnsi" w:cstheme="minorHAnsi"/>
                <w:b/>
                <w:bCs/>
              </w:rPr>
            </w:pPr>
          </w:p>
        </w:tc>
        <w:tc>
          <w:tcPr>
            <w:tcW w:w="2155" w:type="dxa"/>
          </w:tcPr>
          <w:p w14:paraId="6F701C33"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An Dáta Tosaigh</w:t>
            </w:r>
          </w:p>
        </w:tc>
        <w:tc>
          <w:tcPr>
            <w:tcW w:w="2806" w:type="dxa"/>
          </w:tcPr>
          <w:p w14:paraId="3AF6C424"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tc>
      </w:tr>
      <w:tr w:rsidR="008B6F0D" w:rsidRPr="00076006" w14:paraId="63E446D1" w14:textId="77777777" w:rsidTr="003B1739">
        <w:tc>
          <w:tcPr>
            <w:tcW w:w="2835" w:type="dxa"/>
          </w:tcPr>
          <w:p w14:paraId="5E0AE0F0"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 xml:space="preserve">An Grád/Post </w:t>
            </w:r>
          </w:p>
          <w:p w14:paraId="62642F14"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a bhí agat</w:t>
            </w:r>
          </w:p>
        </w:tc>
        <w:tc>
          <w:tcPr>
            <w:tcW w:w="2552" w:type="dxa"/>
          </w:tcPr>
          <w:p w14:paraId="386EEE94" w14:textId="77777777" w:rsidR="008B6F0D" w:rsidRPr="00076006" w:rsidRDefault="008B6F0D" w:rsidP="008B6F0D">
            <w:pPr>
              <w:pStyle w:val="BlockText"/>
              <w:spacing w:line="360" w:lineRule="auto"/>
              <w:ind w:left="0" w:right="-765"/>
              <w:rPr>
                <w:rFonts w:asciiTheme="minorHAnsi" w:hAnsiTheme="minorHAnsi" w:cstheme="minorHAnsi"/>
                <w:b/>
                <w:bCs/>
              </w:rPr>
            </w:pPr>
          </w:p>
        </w:tc>
        <w:tc>
          <w:tcPr>
            <w:tcW w:w="2155" w:type="dxa"/>
          </w:tcPr>
          <w:p w14:paraId="12C37537"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 xml:space="preserve">Cúis fágála </w:t>
            </w:r>
          </w:p>
        </w:tc>
        <w:tc>
          <w:tcPr>
            <w:tcW w:w="2806" w:type="dxa"/>
          </w:tcPr>
          <w:p w14:paraId="6F748376"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tc>
      </w:tr>
      <w:tr w:rsidR="008B6F0D" w:rsidRPr="00076006" w14:paraId="41395359" w14:textId="77777777" w:rsidTr="008B6F0D">
        <w:tc>
          <w:tcPr>
            <w:tcW w:w="10348" w:type="dxa"/>
            <w:gridSpan w:val="4"/>
          </w:tcPr>
          <w:p w14:paraId="477DB0FE" w14:textId="77777777" w:rsidR="008B6F0D" w:rsidRPr="00076006" w:rsidRDefault="008B6F0D" w:rsidP="008B6F0D">
            <w:pPr>
              <w:pStyle w:val="BlockText"/>
              <w:spacing w:line="360" w:lineRule="auto"/>
              <w:ind w:left="0" w:right="-765"/>
              <w:rPr>
                <w:rFonts w:asciiTheme="minorHAnsi" w:hAnsiTheme="minorHAnsi" w:cstheme="minorHAnsi"/>
                <w:b/>
                <w:bCs/>
              </w:rPr>
            </w:pPr>
            <w:r w:rsidRPr="00076006">
              <w:rPr>
                <w:rFonts w:asciiTheme="minorHAnsi" w:hAnsiTheme="minorHAnsi" w:cstheme="minorHAnsi"/>
                <w:b/>
                <w:bCs/>
                <w:lang w:val="ga"/>
              </w:rPr>
              <w:t xml:space="preserve">Tuairisc ar Dhualgais agus ar Fhreagrachtaí </w:t>
            </w:r>
          </w:p>
          <w:p w14:paraId="3BFBDDC9"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87835DF"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6B77B49"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0801801B"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285464C2"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8AA3022"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4055108"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1B028117"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A1F1962"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261DB020"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5BFA8833"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547FECB"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26068BA9"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6428AB08"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07364D8B"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494975BB"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22367588"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1E4799C8"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3BE34A0D"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199C97A3"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2772038F"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5BFF5964"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p w14:paraId="6E15465D" w14:textId="77777777" w:rsidR="008B6F0D" w:rsidRPr="00076006" w:rsidRDefault="008B6F0D" w:rsidP="008B6F0D">
            <w:pPr>
              <w:pStyle w:val="BlockText"/>
              <w:spacing w:line="360" w:lineRule="auto"/>
              <w:ind w:left="0" w:right="-765"/>
              <w:rPr>
                <w:rFonts w:asciiTheme="minorHAnsi" w:hAnsiTheme="minorHAnsi" w:cstheme="minorHAnsi"/>
                <w:b/>
                <w:bCs/>
                <w:u w:val="single"/>
              </w:rPr>
            </w:pPr>
          </w:p>
        </w:tc>
      </w:tr>
    </w:tbl>
    <w:p w14:paraId="4F3F5705" w14:textId="77777777" w:rsidR="008B6F0D" w:rsidRDefault="008B6F0D" w:rsidP="009E4B39">
      <w:pPr>
        <w:pStyle w:val="BlockText"/>
        <w:spacing w:line="360" w:lineRule="auto"/>
        <w:ind w:left="-567" w:right="-765" w:firstLine="567"/>
        <w:rPr>
          <w:rFonts w:asciiTheme="minorHAnsi" w:hAnsiTheme="minorHAnsi" w:cstheme="minorHAnsi"/>
          <w:b/>
          <w:sz w:val="22"/>
          <w:u w:val="single"/>
        </w:rPr>
      </w:pPr>
    </w:p>
    <w:p w14:paraId="339E2697" w14:textId="77777777" w:rsidR="00AA79C9" w:rsidRDefault="00AA79C9" w:rsidP="009E4B39">
      <w:pPr>
        <w:pStyle w:val="BlockText"/>
        <w:spacing w:line="360" w:lineRule="auto"/>
        <w:ind w:left="-567" w:right="-765" w:firstLine="567"/>
        <w:rPr>
          <w:rFonts w:asciiTheme="minorHAnsi" w:hAnsiTheme="minorHAnsi" w:cstheme="minorHAnsi"/>
          <w:b/>
          <w:sz w:val="22"/>
          <w:u w:val="single"/>
        </w:rPr>
      </w:pPr>
    </w:p>
    <w:p w14:paraId="5CF0B6E3" w14:textId="77777777" w:rsidR="00AA79C9" w:rsidRPr="00076006" w:rsidRDefault="00AA79C9" w:rsidP="009E4B39">
      <w:pPr>
        <w:pStyle w:val="BlockText"/>
        <w:spacing w:line="360" w:lineRule="auto"/>
        <w:ind w:left="-567" w:right="-765" w:firstLine="567"/>
        <w:rPr>
          <w:rFonts w:asciiTheme="minorHAnsi" w:hAnsiTheme="minorHAnsi" w:cstheme="minorHAnsi"/>
          <w:b/>
          <w:sz w:val="22"/>
          <w:u w:val="single"/>
        </w:rPr>
      </w:pPr>
    </w:p>
    <w:p w14:paraId="4BFA44EA" w14:textId="77777777" w:rsidR="00D350D3" w:rsidRPr="00076006" w:rsidRDefault="004E7A8C" w:rsidP="00A25E83">
      <w:pPr>
        <w:pStyle w:val="BlockText"/>
        <w:ind w:left="-567" w:right="-1"/>
        <w:rPr>
          <w:rFonts w:asciiTheme="minorHAnsi" w:hAnsiTheme="minorHAnsi" w:cstheme="minorHAnsi"/>
          <w:b/>
          <w:sz w:val="22"/>
        </w:rPr>
      </w:pPr>
      <w:r w:rsidRPr="00076006">
        <w:rPr>
          <w:rFonts w:asciiTheme="minorHAnsi" w:hAnsiTheme="minorHAnsi" w:cstheme="minorHAnsi"/>
          <w:b/>
          <w:bCs/>
          <w:sz w:val="22"/>
          <w:lang w:val="ga"/>
        </w:rPr>
        <w:t>Luaigh aon taithí agus/nó aon ghnóthachtálacha ar leith atá agat a mheasann tú a bheadh fiúntach don iarratas ar an bpost seo:</w:t>
      </w:r>
    </w:p>
    <w:p w14:paraId="5B32A6A3" w14:textId="77777777" w:rsidR="00D350D3" w:rsidRPr="00076006" w:rsidRDefault="00D350D3" w:rsidP="00D350D3">
      <w:pPr>
        <w:pStyle w:val="BlockText"/>
        <w:ind w:right="-1"/>
        <w:rPr>
          <w:rFonts w:asciiTheme="minorHAnsi" w:hAnsiTheme="minorHAnsi" w:cstheme="minorHAnsi"/>
          <w:b/>
          <w:sz w:val="22"/>
        </w:rPr>
      </w:pPr>
    </w:p>
    <w:tbl>
      <w:tblPr>
        <w:tblStyle w:val="TableGrid"/>
        <w:tblW w:w="0" w:type="auto"/>
        <w:tblInd w:w="-176" w:type="dxa"/>
        <w:tblLook w:val="04A0" w:firstRow="1" w:lastRow="0" w:firstColumn="1" w:lastColumn="0" w:noHBand="0" w:noVBand="1"/>
      </w:tblPr>
      <w:tblGrid>
        <w:gridCol w:w="9464"/>
      </w:tblGrid>
      <w:tr w:rsidR="00E00E55" w:rsidRPr="00076006" w14:paraId="708A1A42" w14:textId="77777777" w:rsidTr="00E00E55">
        <w:tc>
          <w:tcPr>
            <w:tcW w:w="9464" w:type="dxa"/>
          </w:tcPr>
          <w:p w14:paraId="412FAF0E" w14:textId="77777777" w:rsidR="00E00E55" w:rsidRPr="00076006" w:rsidRDefault="00E00E55" w:rsidP="00E600BE">
            <w:pPr>
              <w:pStyle w:val="BlockText"/>
              <w:ind w:left="0" w:right="-1"/>
              <w:rPr>
                <w:rFonts w:asciiTheme="minorHAnsi" w:hAnsiTheme="minorHAnsi" w:cstheme="minorHAnsi"/>
                <w:b/>
              </w:rPr>
            </w:pPr>
          </w:p>
          <w:p w14:paraId="5D5B7EE1" w14:textId="77777777" w:rsidR="00E00E55" w:rsidRPr="00076006" w:rsidRDefault="00E00E55" w:rsidP="00E600BE">
            <w:pPr>
              <w:pStyle w:val="BlockText"/>
              <w:ind w:left="0" w:right="-1"/>
              <w:rPr>
                <w:rFonts w:asciiTheme="minorHAnsi" w:hAnsiTheme="minorHAnsi" w:cstheme="minorHAnsi"/>
                <w:b/>
              </w:rPr>
            </w:pPr>
          </w:p>
          <w:p w14:paraId="1A1F72EE" w14:textId="77777777" w:rsidR="00E00E55" w:rsidRPr="00076006" w:rsidRDefault="00E00E55" w:rsidP="00E600BE">
            <w:pPr>
              <w:pStyle w:val="BlockText"/>
              <w:ind w:left="0" w:right="-1"/>
              <w:rPr>
                <w:rFonts w:asciiTheme="minorHAnsi" w:hAnsiTheme="minorHAnsi" w:cstheme="minorHAnsi"/>
                <w:b/>
              </w:rPr>
            </w:pPr>
          </w:p>
          <w:p w14:paraId="4388CB3C" w14:textId="77777777" w:rsidR="00E00E55" w:rsidRPr="00076006" w:rsidRDefault="00E00E55" w:rsidP="00E600BE">
            <w:pPr>
              <w:pStyle w:val="BlockText"/>
              <w:ind w:left="0" w:right="-1"/>
              <w:rPr>
                <w:rFonts w:asciiTheme="minorHAnsi" w:hAnsiTheme="minorHAnsi" w:cstheme="minorHAnsi"/>
                <w:b/>
              </w:rPr>
            </w:pPr>
          </w:p>
          <w:p w14:paraId="71E98E2B" w14:textId="77777777" w:rsidR="00E00E55" w:rsidRPr="00076006" w:rsidRDefault="00E00E55" w:rsidP="00E600BE">
            <w:pPr>
              <w:pStyle w:val="BlockText"/>
              <w:ind w:left="0" w:right="-1"/>
              <w:rPr>
                <w:rFonts w:asciiTheme="minorHAnsi" w:hAnsiTheme="minorHAnsi" w:cstheme="minorHAnsi"/>
                <w:b/>
              </w:rPr>
            </w:pPr>
          </w:p>
          <w:p w14:paraId="27FFEB81" w14:textId="77777777" w:rsidR="00E00E55" w:rsidRPr="00076006" w:rsidRDefault="00E00E55" w:rsidP="00E600BE">
            <w:pPr>
              <w:pStyle w:val="BlockText"/>
              <w:ind w:left="0" w:right="-1"/>
              <w:rPr>
                <w:rFonts w:asciiTheme="minorHAnsi" w:hAnsiTheme="minorHAnsi" w:cstheme="minorHAnsi"/>
                <w:b/>
              </w:rPr>
            </w:pPr>
          </w:p>
          <w:p w14:paraId="1FFA6C49" w14:textId="77777777" w:rsidR="00E00E55" w:rsidRPr="00076006" w:rsidRDefault="00E00E55" w:rsidP="00E600BE">
            <w:pPr>
              <w:pStyle w:val="BlockText"/>
              <w:ind w:left="0" w:right="-1"/>
              <w:rPr>
                <w:rFonts w:asciiTheme="minorHAnsi" w:hAnsiTheme="minorHAnsi" w:cstheme="minorHAnsi"/>
                <w:b/>
              </w:rPr>
            </w:pPr>
          </w:p>
          <w:p w14:paraId="6518FDBD" w14:textId="77777777" w:rsidR="00E00E55" w:rsidRPr="00076006" w:rsidRDefault="00E00E55" w:rsidP="00E600BE">
            <w:pPr>
              <w:pStyle w:val="BlockText"/>
              <w:ind w:left="0" w:right="-1"/>
              <w:rPr>
                <w:rFonts w:asciiTheme="minorHAnsi" w:hAnsiTheme="minorHAnsi" w:cstheme="minorHAnsi"/>
                <w:b/>
              </w:rPr>
            </w:pPr>
          </w:p>
          <w:p w14:paraId="0ACB37F8" w14:textId="77777777" w:rsidR="00E00E55" w:rsidRPr="00076006" w:rsidRDefault="00E00E55" w:rsidP="00E600BE">
            <w:pPr>
              <w:pStyle w:val="BlockText"/>
              <w:ind w:left="0" w:right="-1"/>
              <w:rPr>
                <w:rFonts w:asciiTheme="minorHAnsi" w:hAnsiTheme="minorHAnsi" w:cstheme="minorHAnsi"/>
                <w:b/>
              </w:rPr>
            </w:pPr>
          </w:p>
          <w:p w14:paraId="312EE5AF" w14:textId="77777777" w:rsidR="00E00E55" w:rsidRPr="00076006" w:rsidRDefault="00E00E55" w:rsidP="00E600BE">
            <w:pPr>
              <w:pStyle w:val="BlockText"/>
              <w:ind w:left="0" w:right="-1"/>
              <w:rPr>
                <w:rFonts w:asciiTheme="minorHAnsi" w:hAnsiTheme="minorHAnsi" w:cstheme="minorHAnsi"/>
                <w:b/>
              </w:rPr>
            </w:pPr>
          </w:p>
          <w:p w14:paraId="6F2E3414" w14:textId="77777777" w:rsidR="00E00E55" w:rsidRPr="00076006" w:rsidRDefault="00E00E55" w:rsidP="00E600BE">
            <w:pPr>
              <w:pStyle w:val="BlockText"/>
              <w:ind w:left="0" w:right="-1"/>
              <w:rPr>
                <w:rFonts w:asciiTheme="minorHAnsi" w:hAnsiTheme="minorHAnsi" w:cstheme="minorHAnsi"/>
                <w:b/>
              </w:rPr>
            </w:pPr>
          </w:p>
          <w:p w14:paraId="5A90C45F" w14:textId="77777777" w:rsidR="00E00E55" w:rsidRPr="00076006" w:rsidRDefault="00E00E55" w:rsidP="00E600BE">
            <w:pPr>
              <w:pStyle w:val="BlockText"/>
              <w:ind w:left="0" w:right="-1"/>
              <w:rPr>
                <w:rFonts w:asciiTheme="minorHAnsi" w:hAnsiTheme="minorHAnsi" w:cstheme="minorHAnsi"/>
                <w:b/>
              </w:rPr>
            </w:pPr>
          </w:p>
          <w:p w14:paraId="7ECA59EF" w14:textId="77777777" w:rsidR="00E00E55" w:rsidRPr="00076006" w:rsidRDefault="00E00E55" w:rsidP="00E600BE">
            <w:pPr>
              <w:pStyle w:val="BlockText"/>
              <w:ind w:left="0" w:right="-1"/>
              <w:rPr>
                <w:rFonts w:asciiTheme="minorHAnsi" w:hAnsiTheme="minorHAnsi" w:cstheme="minorHAnsi"/>
                <w:b/>
              </w:rPr>
            </w:pPr>
          </w:p>
          <w:p w14:paraId="33E91578" w14:textId="77777777" w:rsidR="00E00E55" w:rsidRPr="00076006" w:rsidRDefault="00E00E55" w:rsidP="00E600BE">
            <w:pPr>
              <w:pStyle w:val="BlockText"/>
              <w:ind w:left="0" w:right="-1"/>
              <w:rPr>
                <w:rFonts w:asciiTheme="minorHAnsi" w:hAnsiTheme="minorHAnsi" w:cstheme="minorHAnsi"/>
                <w:b/>
              </w:rPr>
            </w:pPr>
          </w:p>
          <w:p w14:paraId="0FE968F3" w14:textId="77777777" w:rsidR="00E00E55" w:rsidRPr="00076006" w:rsidRDefault="00E00E55" w:rsidP="00E600BE">
            <w:pPr>
              <w:pStyle w:val="BlockText"/>
              <w:ind w:left="0" w:right="-1"/>
              <w:rPr>
                <w:rFonts w:asciiTheme="minorHAnsi" w:hAnsiTheme="minorHAnsi" w:cstheme="minorHAnsi"/>
                <w:b/>
              </w:rPr>
            </w:pPr>
          </w:p>
          <w:p w14:paraId="086BE947" w14:textId="77777777" w:rsidR="00E00E55" w:rsidRPr="00076006" w:rsidRDefault="00E00E55" w:rsidP="00E600BE">
            <w:pPr>
              <w:pStyle w:val="BlockText"/>
              <w:ind w:left="0" w:right="-1"/>
              <w:rPr>
                <w:rFonts w:asciiTheme="minorHAnsi" w:hAnsiTheme="minorHAnsi" w:cstheme="minorHAnsi"/>
                <w:b/>
              </w:rPr>
            </w:pPr>
          </w:p>
          <w:p w14:paraId="2EE108B5" w14:textId="77777777" w:rsidR="00E00E55" w:rsidRPr="00076006" w:rsidRDefault="00E00E55" w:rsidP="00E600BE">
            <w:pPr>
              <w:pStyle w:val="BlockText"/>
              <w:ind w:left="0" w:right="-1"/>
              <w:rPr>
                <w:rFonts w:asciiTheme="minorHAnsi" w:hAnsiTheme="minorHAnsi" w:cstheme="minorHAnsi"/>
                <w:b/>
              </w:rPr>
            </w:pPr>
          </w:p>
          <w:p w14:paraId="0A17DF46" w14:textId="77777777" w:rsidR="00E00E55" w:rsidRPr="00076006" w:rsidRDefault="00E00E55" w:rsidP="00E600BE">
            <w:pPr>
              <w:pStyle w:val="BlockText"/>
              <w:ind w:left="0" w:right="-1"/>
              <w:rPr>
                <w:rFonts w:asciiTheme="minorHAnsi" w:hAnsiTheme="minorHAnsi" w:cstheme="minorHAnsi"/>
                <w:b/>
              </w:rPr>
            </w:pPr>
          </w:p>
          <w:p w14:paraId="50DD39E6" w14:textId="77777777" w:rsidR="00E00E55" w:rsidRPr="00076006" w:rsidRDefault="00E00E55" w:rsidP="00E600BE">
            <w:pPr>
              <w:pStyle w:val="BlockText"/>
              <w:ind w:left="0" w:right="-1"/>
              <w:rPr>
                <w:rFonts w:asciiTheme="minorHAnsi" w:hAnsiTheme="minorHAnsi" w:cstheme="minorHAnsi"/>
                <w:b/>
              </w:rPr>
            </w:pPr>
          </w:p>
          <w:p w14:paraId="5203129B" w14:textId="77777777" w:rsidR="00E00E55" w:rsidRPr="00076006" w:rsidRDefault="00E00E55" w:rsidP="00E600BE">
            <w:pPr>
              <w:pStyle w:val="BlockText"/>
              <w:ind w:left="0" w:right="-1"/>
              <w:rPr>
                <w:rFonts w:asciiTheme="minorHAnsi" w:hAnsiTheme="minorHAnsi" w:cstheme="minorHAnsi"/>
                <w:b/>
              </w:rPr>
            </w:pPr>
          </w:p>
          <w:p w14:paraId="3E467B54" w14:textId="77777777" w:rsidR="00E00E55" w:rsidRPr="00076006" w:rsidRDefault="00E00E55" w:rsidP="00E600BE">
            <w:pPr>
              <w:pStyle w:val="BlockText"/>
              <w:ind w:left="0" w:right="-1"/>
              <w:rPr>
                <w:rFonts w:asciiTheme="minorHAnsi" w:hAnsiTheme="minorHAnsi" w:cstheme="minorHAnsi"/>
                <w:b/>
              </w:rPr>
            </w:pPr>
          </w:p>
          <w:p w14:paraId="30F6091A" w14:textId="77777777" w:rsidR="00E00E55" w:rsidRPr="00076006" w:rsidRDefault="00E00E55" w:rsidP="00E600BE">
            <w:pPr>
              <w:pStyle w:val="BlockText"/>
              <w:ind w:left="0" w:right="-1"/>
              <w:rPr>
                <w:rFonts w:asciiTheme="minorHAnsi" w:hAnsiTheme="minorHAnsi" w:cstheme="minorHAnsi"/>
                <w:b/>
              </w:rPr>
            </w:pPr>
          </w:p>
          <w:p w14:paraId="69C7FE23" w14:textId="77777777" w:rsidR="00E00E55" w:rsidRPr="00076006" w:rsidRDefault="00E00E55" w:rsidP="00E600BE">
            <w:pPr>
              <w:pStyle w:val="BlockText"/>
              <w:ind w:left="0" w:right="-1"/>
              <w:rPr>
                <w:rFonts w:asciiTheme="minorHAnsi" w:hAnsiTheme="minorHAnsi" w:cstheme="minorHAnsi"/>
                <w:b/>
              </w:rPr>
            </w:pPr>
          </w:p>
          <w:p w14:paraId="386D80CC" w14:textId="77777777" w:rsidR="00E00E55" w:rsidRPr="00076006" w:rsidRDefault="00E00E55" w:rsidP="00E600BE">
            <w:pPr>
              <w:pStyle w:val="BlockText"/>
              <w:ind w:left="0" w:right="-1"/>
              <w:rPr>
                <w:rFonts w:asciiTheme="minorHAnsi" w:hAnsiTheme="minorHAnsi" w:cstheme="minorHAnsi"/>
                <w:b/>
              </w:rPr>
            </w:pPr>
          </w:p>
          <w:p w14:paraId="5BF2E428" w14:textId="77777777" w:rsidR="00E00E55" w:rsidRPr="00076006" w:rsidRDefault="00E00E55" w:rsidP="00E600BE">
            <w:pPr>
              <w:pStyle w:val="BlockText"/>
              <w:ind w:left="0" w:right="-1"/>
              <w:rPr>
                <w:rFonts w:asciiTheme="minorHAnsi" w:hAnsiTheme="minorHAnsi" w:cstheme="minorHAnsi"/>
                <w:b/>
              </w:rPr>
            </w:pPr>
          </w:p>
          <w:p w14:paraId="1027A867" w14:textId="77777777" w:rsidR="00E00E55" w:rsidRPr="00076006" w:rsidRDefault="00E00E55" w:rsidP="00E600BE">
            <w:pPr>
              <w:pStyle w:val="BlockText"/>
              <w:ind w:left="0" w:right="-1"/>
              <w:rPr>
                <w:rFonts w:asciiTheme="minorHAnsi" w:hAnsiTheme="minorHAnsi" w:cstheme="minorHAnsi"/>
                <w:b/>
              </w:rPr>
            </w:pPr>
          </w:p>
          <w:p w14:paraId="5C743109" w14:textId="77777777" w:rsidR="00E00E55" w:rsidRPr="00076006" w:rsidRDefault="00E00E55" w:rsidP="00E600BE">
            <w:pPr>
              <w:pStyle w:val="BlockText"/>
              <w:ind w:left="0" w:right="-1"/>
              <w:rPr>
                <w:rFonts w:asciiTheme="minorHAnsi" w:hAnsiTheme="minorHAnsi" w:cstheme="minorHAnsi"/>
                <w:b/>
              </w:rPr>
            </w:pPr>
          </w:p>
        </w:tc>
      </w:tr>
    </w:tbl>
    <w:p w14:paraId="7D1E36B5" w14:textId="77777777" w:rsidR="00281717" w:rsidRPr="00076006" w:rsidRDefault="00281717" w:rsidP="00E600BE">
      <w:pPr>
        <w:pStyle w:val="BlockText"/>
        <w:ind w:left="-567" w:right="-1"/>
        <w:rPr>
          <w:rFonts w:asciiTheme="minorHAnsi" w:hAnsiTheme="minorHAnsi" w:cstheme="minorHAnsi"/>
          <w:b/>
          <w:sz w:val="22"/>
        </w:rPr>
      </w:pPr>
    </w:p>
    <w:p w14:paraId="0B25AAC7" w14:textId="77777777" w:rsidR="00493E57" w:rsidRPr="00076006" w:rsidRDefault="00493E57" w:rsidP="00A25E83">
      <w:pPr>
        <w:pStyle w:val="BlockText"/>
        <w:spacing w:line="360" w:lineRule="auto"/>
        <w:ind w:left="-567" w:right="-765"/>
        <w:rPr>
          <w:rFonts w:asciiTheme="minorHAnsi" w:hAnsiTheme="minorHAnsi" w:cstheme="minorHAnsi"/>
          <w:b/>
          <w:sz w:val="22"/>
        </w:rPr>
      </w:pPr>
    </w:p>
    <w:p w14:paraId="3F1552DC" w14:textId="77777777" w:rsidR="000C1B54" w:rsidRPr="00076006" w:rsidRDefault="000C1B54" w:rsidP="00A25E83">
      <w:pPr>
        <w:pStyle w:val="BlockText"/>
        <w:spacing w:line="360" w:lineRule="auto"/>
        <w:ind w:left="-567" w:right="-765"/>
        <w:rPr>
          <w:rFonts w:asciiTheme="minorHAnsi" w:hAnsiTheme="minorHAnsi" w:cstheme="minorHAnsi"/>
          <w:b/>
          <w:sz w:val="22"/>
        </w:rPr>
      </w:pPr>
    </w:p>
    <w:p w14:paraId="30188F19" w14:textId="77777777" w:rsidR="00D17D5F" w:rsidRPr="00076006" w:rsidRDefault="00D17D5F" w:rsidP="00A25E83">
      <w:pPr>
        <w:pStyle w:val="BlockText"/>
        <w:spacing w:line="360" w:lineRule="auto"/>
        <w:ind w:left="-567" w:right="-765"/>
        <w:rPr>
          <w:rFonts w:asciiTheme="minorHAnsi" w:hAnsiTheme="minorHAnsi" w:cstheme="minorHAnsi"/>
          <w:b/>
          <w:sz w:val="22"/>
        </w:rPr>
      </w:pPr>
      <w:r w:rsidRPr="00076006">
        <w:rPr>
          <w:rFonts w:asciiTheme="minorHAnsi" w:hAnsiTheme="minorHAnsi" w:cstheme="minorHAnsi"/>
          <w:b/>
          <w:bCs/>
          <w:sz w:val="22"/>
          <w:lang w:val="ga"/>
        </w:rPr>
        <w:t>Luaigh na nithe ar díol spéise leat, aon chaitheamh aimsire atá agat nó aon ghníomhaíochtaí áineasa eile a nglacann tú páirt iontu:</w:t>
      </w:r>
    </w:p>
    <w:p w14:paraId="39368F5E" w14:textId="77777777" w:rsidR="00D17D5F" w:rsidRPr="00076006" w:rsidRDefault="00D17D5F" w:rsidP="00D17D5F">
      <w:pPr>
        <w:pStyle w:val="BlockText"/>
        <w:ind w:left="0" w:right="-765"/>
        <w:rPr>
          <w:rFonts w:asciiTheme="minorHAnsi" w:hAnsiTheme="minorHAnsi" w:cstheme="minorHAnsi"/>
        </w:rPr>
      </w:pPr>
    </w:p>
    <w:tbl>
      <w:tblPr>
        <w:tblStyle w:val="TableGrid"/>
        <w:tblW w:w="0" w:type="auto"/>
        <w:tblInd w:w="-176" w:type="dxa"/>
        <w:tblLook w:val="04A0" w:firstRow="1" w:lastRow="0" w:firstColumn="1" w:lastColumn="0" w:noHBand="0" w:noVBand="1"/>
      </w:tblPr>
      <w:tblGrid>
        <w:gridCol w:w="9498"/>
      </w:tblGrid>
      <w:tr w:rsidR="00E00E55" w:rsidRPr="00076006" w14:paraId="76794999" w14:textId="77777777" w:rsidTr="00E00E55">
        <w:tc>
          <w:tcPr>
            <w:tcW w:w="9498" w:type="dxa"/>
          </w:tcPr>
          <w:p w14:paraId="7D26E874" w14:textId="77777777" w:rsidR="00E00E55" w:rsidRPr="00076006" w:rsidRDefault="00E00E55" w:rsidP="00873925">
            <w:pPr>
              <w:pStyle w:val="BlockText"/>
              <w:spacing w:line="360" w:lineRule="auto"/>
              <w:ind w:left="0" w:right="-1"/>
              <w:rPr>
                <w:rFonts w:asciiTheme="minorHAnsi" w:hAnsiTheme="minorHAnsi" w:cstheme="minorHAnsi"/>
                <w:b/>
              </w:rPr>
            </w:pPr>
          </w:p>
          <w:p w14:paraId="58B0AC24" w14:textId="77777777" w:rsidR="00E00E55" w:rsidRPr="00076006" w:rsidRDefault="00E00E55" w:rsidP="00873925">
            <w:pPr>
              <w:pStyle w:val="BlockText"/>
              <w:spacing w:line="360" w:lineRule="auto"/>
              <w:ind w:left="0" w:right="-1"/>
              <w:rPr>
                <w:rFonts w:asciiTheme="minorHAnsi" w:hAnsiTheme="minorHAnsi" w:cstheme="minorHAnsi"/>
                <w:b/>
              </w:rPr>
            </w:pPr>
          </w:p>
          <w:p w14:paraId="0CC8C09D" w14:textId="77777777" w:rsidR="00E00E55" w:rsidRPr="00076006" w:rsidRDefault="00E00E55" w:rsidP="00873925">
            <w:pPr>
              <w:pStyle w:val="BlockText"/>
              <w:spacing w:line="360" w:lineRule="auto"/>
              <w:ind w:left="0" w:right="-1"/>
              <w:rPr>
                <w:rFonts w:asciiTheme="minorHAnsi" w:hAnsiTheme="minorHAnsi" w:cstheme="minorHAnsi"/>
                <w:b/>
              </w:rPr>
            </w:pPr>
          </w:p>
          <w:p w14:paraId="0C921138" w14:textId="77777777" w:rsidR="00E00E55" w:rsidRPr="00076006" w:rsidRDefault="00E00E55" w:rsidP="00873925">
            <w:pPr>
              <w:pStyle w:val="BlockText"/>
              <w:spacing w:line="360" w:lineRule="auto"/>
              <w:ind w:left="0" w:right="-1"/>
              <w:rPr>
                <w:rFonts w:asciiTheme="minorHAnsi" w:hAnsiTheme="minorHAnsi" w:cstheme="minorHAnsi"/>
                <w:b/>
              </w:rPr>
            </w:pPr>
          </w:p>
          <w:p w14:paraId="5AAB3E13" w14:textId="77777777" w:rsidR="00E00E55" w:rsidRPr="00076006" w:rsidRDefault="00E00E55" w:rsidP="00873925">
            <w:pPr>
              <w:pStyle w:val="BlockText"/>
              <w:spacing w:line="360" w:lineRule="auto"/>
              <w:ind w:left="0" w:right="-1"/>
              <w:rPr>
                <w:rFonts w:asciiTheme="minorHAnsi" w:hAnsiTheme="minorHAnsi" w:cstheme="minorHAnsi"/>
                <w:b/>
              </w:rPr>
            </w:pPr>
          </w:p>
        </w:tc>
      </w:tr>
    </w:tbl>
    <w:p w14:paraId="26096599" w14:textId="77777777" w:rsidR="001F7972" w:rsidRPr="00076006" w:rsidRDefault="001F7972" w:rsidP="00873925">
      <w:pPr>
        <w:pStyle w:val="BlockText"/>
        <w:spacing w:line="360" w:lineRule="auto"/>
        <w:ind w:left="-709" w:right="-1"/>
        <w:rPr>
          <w:rFonts w:asciiTheme="minorHAnsi" w:hAnsiTheme="minorHAnsi" w:cstheme="minorHAnsi"/>
          <w:b/>
          <w:sz w:val="22"/>
        </w:rPr>
      </w:pPr>
    </w:p>
    <w:p w14:paraId="6D8F24CD" w14:textId="77777777" w:rsidR="00D17D5F" w:rsidRPr="00076006" w:rsidRDefault="00D17D5F" w:rsidP="00526647">
      <w:pPr>
        <w:pStyle w:val="BlockText"/>
        <w:spacing w:line="360" w:lineRule="auto"/>
        <w:ind w:left="-567" w:right="-765"/>
        <w:jc w:val="center"/>
        <w:rPr>
          <w:rFonts w:asciiTheme="minorHAnsi" w:hAnsiTheme="minorHAnsi" w:cstheme="minorHAnsi"/>
          <w:b/>
          <w:sz w:val="40"/>
          <w:szCs w:val="40"/>
          <w:u w:val="single"/>
        </w:rPr>
      </w:pPr>
      <w:r w:rsidRPr="00076006">
        <w:rPr>
          <w:rFonts w:asciiTheme="minorHAnsi" w:hAnsiTheme="minorHAnsi" w:cstheme="minorHAnsi"/>
          <w:b/>
          <w:bCs/>
          <w:sz w:val="40"/>
          <w:szCs w:val="40"/>
          <w:u w:val="single"/>
          <w:lang w:val="ga"/>
        </w:rPr>
        <w:lastRenderedPageBreak/>
        <w:t>NÓTAÍ TÁBHACHTACHA</w:t>
      </w:r>
    </w:p>
    <w:p w14:paraId="2783C7BB" w14:textId="6CCAA447" w:rsidR="00D17D5F" w:rsidRPr="00076006"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076006">
        <w:rPr>
          <w:rFonts w:asciiTheme="minorHAnsi" w:hAnsiTheme="minorHAnsi" w:cstheme="minorHAnsi"/>
          <w:b/>
          <w:bCs/>
          <w:sz w:val="22"/>
          <w:szCs w:val="22"/>
          <w:lang w:val="ga"/>
        </w:rPr>
        <w:t xml:space="preserve">Ba chóir duit a chinntiú go bhfuil an fhoirm iarratais comhlánaithe in iomlán agat agus go bhfuil na riachtanais go léir atá leagtha amach sa Seicliosta- </w:t>
      </w:r>
      <w:r w:rsidRPr="00076006">
        <w:rPr>
          <w:rFonts w:asciiTheme="minorHAnsi" w:hAnsiTheme="minorHAnsi" w:cstheme="minorHAnsi"/>
          <w:b/>
          <w:bCs/>
          <w:color w:val="C0504D"/>
          <w:sz w:val="22"/>
          <w:szCs w:val="22"/>
          <w:lang w:val="ga"/>
        </w:rPr>
        <w:t>atá ceangailte comhlíonta agat-</w:t>
      </w:r>
      <w:r w:rsidRPr="00076006">
        <w:rPr>
          <w:rFonts w:asciiTheme="minorHAnsi" w:hAnsiTheme="minorHAnsi" w:cstheme="minorHAnsi"/>
          <w:b/>
          <w:bCs/>
          <w:color w:val="C0504D"/>
          <w:sz w:val="22"/>
          <w:szCs w:val="22"/>
          <w:u w:val="single"/>
          <w:lang w:val="ga"/>
        </w:rPr>
        <w:t xml:space="preserve"> Féach an Seicliosta atá ceangailte</w:t>
      </w:r>
      <w:r w:rsidRPr="00076006">
        <w:rPr>
          <w:rFonts w:asciiTheme="minorHAnsi" w:hAnsiTheme="minorHAnsi" w:cstheme="minorHAnsi"/>
          <w:b/>
          <w:bCs/>
          <w:color w:val="C0504D" w:themeColor="accent2"/>
          <w:sz w:val="22"/>
          <w:szCs w:val="22"/>
          <w:u w:val="single"/>
          <w:lang w:val="ga"/>
        </w:rPr>
        <w:t>.</w:t>
      </w:r>
      <w:r w:rsidRPr="00076006">
        <w:rPr>
          <w:rFonts w:asciiTheme="minorHAnsi" w:hAnsiTheme="minorHAnsi" w:cstheme="minorHAnsi"/>
          <w:b/>
          <w:bCs/>
          <w:sz w:val="22"/>
          <w:szCs w:val="22"/>
          <w:lang w:val="ga"/>
        </w:rPr>
        <w:t xml:space="preserve">  Cuir san áireamh le do thoil na cáipéisí go léir a iarrtar agus cinntigh go sroichfidh d’fhoirm iarratais Comhairle Cathrach na Gaillimhe tríd an bposta nó go mbeidh siad seachadta ar a </w:t>
      </w:r>
      <w:r w:rsidR="00076006" w:rsidRPr="00076006">
        <w:rPr>
          <w:rFonts w:asciiTheme="minorHAnsi" w:hAnsiTheme="minorHAnsi" w:cstheme="minorHAnsi"/>
          <w:b/>
          <w:lang w:val="ga"/>
        </w:rPr>
        <w:t xml:space="preserve">4.00 P.M. </w:t>
      </w:r>
      <w:r w:rsidR="00076006" w:rsidRPr="00076006">
        <w:rPr>
          <w:rFonts w:asciiTheme="minorHAnsi" w:hAnsiTheme="minorHAnsi" w:cstheme="minorHAnsi"/>
          <w:b/>
          <w:lang w:val="ga-IE" w:eastAsia="en-GB"/>
        </w:rPr>
        <w:t xml:space="preserve">Dé hAoine 30ú Meitheamh </w:t>
      </w:r>
      <w:r w:rsidR="00076006" w:rsidRPr="00076006">
        <w:rPr>
          <w:rFonts w:asciiTheme="minorHAnsi" w:hAnsiTheme="minorHAnsi" w:cstheme="minorHAnsi"/>
          <w:b/>
          <w:lang w:val="ga"/>
        </w:rPr>
        <w:t xml:space="preserve">2023 </w:t>
      </w:r>
      <w:r w:rsidRPr="00076006">
        <w:rPr>
          <w:rFonts w:asciiTheme="minorHAnsi" w:hAnsiTheme="minorHAnsi" w:cstheme="minorHAnsi"/>
          <w:b/>
          <w:bCs/>
          <w:sz w:val="22"/>
          <w:szCs w:val="22"/>
          <w:lang w:val="ga"/>
        </w:rPr>
        <w:t xml:space="preserve">ar a dhéanaí.   Má fhaightear </w:t>
      </w:r>
      <w:r w:rsidRPr="00076006">
        <w:rPr>
          <w:rFonts w:asciiTheme="minorHAnsi" w:hAnsiTheme="minorHAnsi" w:cstheme="minorHAnsi"/>
          <w:b/>
          <w:bCs/>
          <w:sz w:val="22"/>
          <w:szCs w:val="22"/>
          <w:u w:val="single"/>
          <w:lang w:val="ga"/>
        </w:rPr>
        <w:t>iarratais neamhiomlána</w:t>
      </w:r>
      <w:r w:rsidRPr="00076006">
        <w:rPr>
          <w:rFonts w:asciiTheme="minorHAnsi" w:hAnsiTheme="minorHAnsi" w:cstheme="minorHAnsi"/>
          <w:b/>
          <w:bCs/>
          <w:sz w:val="22"/>
          <w:szCs w:val="22"/>
          <w:lang w:val="ga"/>
        </w:rPr>
        <w:t xml:space="preserve">, measfar gur iarratais </w:t>
      </w:r>
      <w:r w:rsidRPr="00076006">
        <w:rPr>
          <w:rFonts w:asciiTheme="minorHAnsi" w:hAnsiTheme="minorHAnsi" w:cstheme="minorHAnsi"/>
          <w:b/>
          <w:bCs/>
          <w:sz w:val="22"/>
          <w:szCs w:val="22"/>
          <w:u w:val="single"/>
          <w:lang w:val="ga"/>
        </w:rPr>
        <w:t xml:space="preserve">neamhbhailí </w:t>
      </w:r>
      <w:r w:rsidRPr="00076006">
        <w:rPr>
          <w:rFonts w:asciiTheme="minorHAnsi" w:hAnsiTheme="minorHAnsi" w:cstheme="minorHAnsi"/>
          <w:b/>
          <w:bCs/>
          <w:sz w:val="22"/>
          <w:szCs w:val="22"/>
          <w:lang w:val="ga"/>
        </w:rPr>
        <w:t xml:space="preserve">iad, ní bheidh siad sa chomórtas agus cuirfear ar ais chuig an iarrthóir iad i ndiaidh an dáta deiridh.  Ní ghlacfar le hiarratais a dhéanfar trí ríomhphost.  </w:t>
      </w:r>
    </w:p>
    <w:p w14:paraId="05922322" w14:textId="77777777" w:rsidR="00D17D5F" w:rsidRPr="00076006" w:rsidRDefault="00D17D5F" w:rsidP="00227BE6">
      <w:pPr>
        <w:pStyle w:val="BlockText"/>
        <w:spacing w:line="360" w:lineRule="auto"/>
        <w:ind w:left="0" w:right="-143"/>
        <w:rPr>
          <w:rFonts w:asciiTheme="minorHAnsi" w:hAnsiTheme="minorHAnsi" w:cstheme="minorHAnsi"/>
          <w:b/>
          <w:sz w:val="18"/>
          <w:szCs w:val="18"/>
        </w:rPr>
      </w:pPr>
    </w:p>
    <w:p w14:paraId="525A8CCB" w14:textId="77777777" w:rsidR="00D17D5F" w:rsidRPr="00076006" w:rsidRDefault="00493E57"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076006">
        <w:rPr>
          <w:rFonts w:asciiTheme="minorHAnsi" w:hAnsiTheme="minorHAnsi" w:cstheme="minorHAnsi"/>
          <w:b/>
          <w:bCs/>
          <w:sz w:val="22"/>
          <w:szCs w:val="22"/>
          <w:lang w:val="ga"/>
        </w:rPr>
        <w:t>Ba chóir d’iarrthóirí dóthain ama a cheadú chun a chinntiú go mbeidh an t-iarratas seachadta tráth nach déanaí ná an t-am is déanaí a nglacfar le hiarratais.</w:t>
      </w:r>
    </w:p>
    <w:p w14:paraId="76D81F7C" w14:textId="77777777" w:rsidR="00D17D5F" w:rsidRPr="00076006" w:rsidRDefault="00D17D5F" w:rsidP="00227BE6">
      <w:pPr>
        <w:pStyle w:val="BlockText"/>
        <w:spacing w:line="360" w:lineRule="auto"/>
        <w:ind w:left="0" w:right="-143"/>
        <w:rPr>
          <w:rFonts w:asciiTheme="minorHAnsi" w:hAnsiTheme="minorHAnsi" w:cstheme="minorHAnsi"/>
          <w:b/>
          <w:sz w:val="18"/>
          <w:szCs w:val="18"/>
        </w:rPr>
      </w:pPr>
    </w:p>
    <w:p w14:paraId="5C3CCCC9" w14:textId="77777777" w:rsidR="00D17D5F" w:rsidRPr="00076006"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076006">
        <w:rPr>
          <w:rFonts w:asciiTheme="minorHAnsi" w:hAnsiTheme="minorHAnsi" w:cstheme="minorHAnsi"/>
          <w:b/>
          <w:bCs/>
          <w:sz w:val="22"/>
          <w:szCs w:val="22"/>
          <w:lang w:val="ga"/>
        </w:rPr>
        <w:t>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é/í an t-iarrthóir a thabhóidh gach costas a bhaineann le freastal ar agallamh.</w:t>
      </w:r>
    </w:p>
    <w:p w14:paraId="238914DC" w14:textId="77777777" w:rsidR="003B04BE" w:rsidRPr="00076006" w:rsidRDefault="00D17D5F" w:rsidP="003B04BE">
      <w:pPr>
        <w:pStyle w:val="BlockText"/>
        <w:numPr>
          <w:ilvl w:val="0"/>
          <w:numId w:val="2"/>
        </w:numPr>
        <w:tabs>
          <w:tab w:val="left" w:pos="-2324"/>
        </w:tabs>
        <w:spacing w:line="360" w:lineRule="auto"/>
        <w:ind w:right="-143"/>
        <w:rPr>
          <w:rFonts w:asciiTheme="minorHAnsi" w:hAnsiTheme="minorHAnsi" w:cstheme="minorHAnsi"/>
          <w:b/>
          <w:color w:val="000000" w:themeColor="text1"/>
          <w:sz w:val="22"/>
          <w:szCs w:val="22"/>
        </w:rPr>
      </w:pPr>
      <w:r w:rsidRPr="00076006">
        <w:rPr>
          <w:rFonts w:asciiTheme="minorHAnsi" w:hAnsiTheme="minorHAnsi" w:cstheme="minorHAnsi"/>
          <w:b/>
          <w:bCs/>
          <w:sz w:val="22"/>
          <w:szCs w:val="22"/>
          <w:lang w:val="ga"/>
        </w:rPr>
        <w:t xml:space="preserve">Cuirfear iarratais ar ghearrliosta bunaithe ar an eolas a chuirfear ar fáil ar an bhfoirm iarratais. </w:t>
      </w:r>
    </w:p>
    <w:p w14:paraId="5CF20D98" w14:textId="77777777" w:rsidR="003B04BE" w:rsidRPr="00076006" w:rsidRDefault="003B04BE" w:rsidP="003B04BE">
      <w:pPr>
        <w:pStyle w:val="BodyTextIndent"/>
        <w:spacing w:after="0" w:line="360" w:lineRule="auto"/>
        <w:ind w:left="0" w:right="-143"/>
        <w:jc w:val="both"/>
        <w:rPr>
          <w:rFonts w:asciiTheme="minorHAnsi" w:hAnsiTheme="minorHAnsi" w:cstheme="minorHAnsi"/>
          <w:b/>
          <w:sz w:val="18"/>
          <w:szCs w:val="18"/>
        </w:rPr>
      </w:pPr>
    </w:p>
    <w:p w14:paraId="4D00599C" w14:textId="77777777" w:rsidR="00D17D5F" w:rsidRPr="00076006" w:rsidRDefault="00D17D5F" w:rsidP="00227BE6">
      <w:pPr>
        <w:pStyle w:val="BlockText"/>
        <w:numPr>
          <w:ilvl w:val="0"/>
          <w:numId w:val="2"/>
        </w:numPr>
        <w:tabs>
          <w:tab w:val="left" w:pos="-2324"/>
        </w:tabs>
        <w:spacing w:line="360" w:lineRule="auto"/>
        <w:ind w:right="-143"/>
        <w:rPr>
          <w:rFonts w:asciiTheme="minorHAnsi" w:hAnsiTheme="minorHAnsi" w:cstheme="minorHAnsi"/>
          <w:b/>
          <w:sz w:val="22"/>
          <w:szCs w:val="22"/>
        </w:rPr>
      </w:pPr>
      <w:r w:rsidRPr="00076006">
        <w:rPr>
          <w:rFonts w:asciiTheme="minorHAnsi" w:hAnsiTheme="minorHAnsi" w:cstheme="minorHAnsi"/>
          <w:b/>
          <w:bCs/>
          <w:sz w:val="22"/>
          <w:szCs w:val="22"/>
          <w:lang w:val="ga"/>
        </w:rPr>
        <w:t>Tabhair ar aird le do thoil go ndícháileoidh canbhasáil ag iarrthóirí, nó thar a gceann, iarrthóirí ón gcomórtas.</w:t>
      </w:r>
    </w:p>
    <w:p w14:paraId="217A83E6" w14:textId="77777777" w:rsidR="00D17D5F" w:rsidRPr="00076006" w:rsidRDefault="00D17D5F" w:rsidP="00227BE6">
      <w:pPr>
        <w:pStyle w:val="BlockText"/>
        <w:spacing w:line="360" w:lineRule="auto"/>
        <w:ind w:right="-143"/>
        <w:rPr>
          <w:rFonts w:asciiTheme="minorHAnsi" w:hAnsiTheme="minorHAnsi" w:cstheme="minorHAnsi"/>
          <w:b/>
          <w:sz w:val="18"/>
          <w:szCs w:val="18"/>
        </w:rPr>
      </w:pPr>
    </w:p>
    <w:p w14:paraId="7422DA4E" w14:textId="77777777" w:rsidR="004B0B65" w:rsidRPr="00076006" w:rsidRDefault="004B0B65" w:rsidP="004B0B65">
      <w:pPr>
        <w:pStyle w:val="BlockText"/>
        <w:numPr>
          <w:ilvl w:val="0"/>
          <w:numId w:val="2"/>
        </w:numPr>
        <w:tabs>
          <w:tab w:val="left" w:pos="-2324"/>
        </w:tabs>
        <w:spacing w:line="360" w:lineRule="auto"/>
        <w:ind w:right="-143"/>
        <w:rPr>
          <w:rFonts w:asciiTheme="minorHAnsi" w:hAnsiTheme="minorHAnsi" w:cstheme="minorHAnsi"/>
          <w:b/>
          <w:sz w:val="22"/>
          <w:szCs w:val="22"/>
        </w:rPr>
      </w:pPr>
      <w:r w:rsidRPr="00076006">
        <w:rPr>
          <w:rFonts w:asciiTheme="minorHAnsi" w:hAnsiTheme="minorHAnsi" w:cs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14:paraId="781DD4AC" w14:textId="77777777" w:rsidR="004B0B65" w:rsidRPr="00076006" w:rsidRDefault="004B0B65" w:rsidP="00F90F1C">
      <w:pPr>
        <w:ind w:left="-131"/>
        <w:jc w:val="both"/>
        <w:rPr>
          <w:rFonts w:asciiTheme="minorHAnsi" w:hAnsiTheme="minorHAnsi" w:cstheme="minorHAnsi"/>
          <w:lang w:val="ga"/>
        </w:rPr>
      </w:pPr>
    </w:p>
    <w:p w14:paraId="2B74D1E2" w14:textId="77777777" w:rsidR="004B0B65" w:rsidRPr="00076006" w:rsidRDefault="004B0B65" w:rsidP="004B0B65">
      <w:pPr>
        <w:pStyle w:val="BlockText"/>
        <w:tabs>
          <w:tab w:val="left" w:pos="-2324"/>
        </w:tabs>
        <w:spacing w:line="360" w:lineRule="auto"/>
        <w:ind w:left="-131" w:right="-143"/>
        <w:rPr>
          <w:rFonts w:asciiTheme="minorHAnsi" w:hAnsiTheme="minorHAnsi" w:cstheme="minorHAnsi"/>
          <w:b/>
          <w:sz w:val="22"/>
          <w:szCs w:val="22"/>
          <w:u w:val="single"/>
        </w:rPr>
      </w:pPr>
      <w:r w:rsidRPr="00076006">
        <w:rPr>
          <w:rFonts w:asciiTheme="minorHAnsi" w:hAnsiTheme="minorHAnsi" w:cstheme="minorHAnsi"/>
          <w:b/>
          <w:bCs/>
          <w:sz w:val="22"/>
          <w:szCs w:val="22"/>
          <w:u w:val="single"/>
          <w:lang w:val="ga"/>
        </w:rPr>
        <w:t xml:space="preserve">Dearbhú: </w:t>
      </w:r>
    </w:p>
    <w:p w14:paraId="31E63670" w14:textId="02FB85B7" w:rsidR="00F90F1C" w:rsidRPr="00076006" w:rsidRDefault="004B0B65" w:rsidP="00F90F1C">
      <w:pPr>
        <w:ind w:left="-131"/>
        <w:jc w:val="both"/>
        <w:rPr>
          <w:rFonts w:asciiTheme="minorHAnsi" w:hAnsiTheme="minorHAnsi" w:cstheme="minorHAnsi"/>
          <w:lang w:val="ga"/>
        </w:rPr>
      </w:pPr>
      <w:r w:rsidRPr="00076006">
        <w:rPr>
          <w:rFonts w:asciiTheme="minorHAnsi" w:hAnsiTheme="minorHAnsi" w:cstheme="minorHAnsi"/>
          <w:lang w:val="ga"/>
        </w:rPr>
        <w:t>D</w:t>
      </w:r>
      <w:r w:rsidR="00F90F1C" w:rsidRPr="00076006">
        <w:rPr>
          <w:rFonts w:asciiTheme="minorHAnsi" w:hAnsiTheme="minorHAnsi" w:cstheme="minorHAnsi"/>
          <w:lang w:val="ga"/>
        </w:rPr>
        <w:t>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r w:rsidR="00A67E40" w:rsidRPr="00076006">
        <w:rPr>
          <w:rFonts w:asciiTheme="minorHAnsi" w:hAnsiTheme="minorHAnsi" w:cstheme="minorHAnsi"/>
          <w:lang w:val="ga"/>
        </w:rPr>
        <w:t xml:space="preserve"> </w:t>
      </w:r>
      <w:r w:rsidR="00F90F1C" w:rsidRPr="00076006">
        <w:rPr>
          <w:rFonts w:asciiTheme="minorHAnsi" w:hAnsiTheme="minorHAnsi" w:cstheme="minorHAnsi"/>
          <w:lang w:val="ga"/>
        </w:rPr>
        <w:t xml:space="preserve">Beidh an t-iarratas neamhbhailí mura mbeidh an fhoirm sínithe. </w:t>
      </w:r>
    </w:p>
    <w:p w14:paraId="06456AAB" w14:textId="77777777" w:rsidR="00A67E40" w:rsidRPr="00076006" w:rsidRDefault="00A67E40" w:rsidP="00F90F1C">
      <w:pPr>
        <w:ind w:left="-131"/>
        <w:jc w:val="both"/>
        <w:rPr>
          <w:rFonts w:asciiTheme="minorHAnsi" w:hAnsiTheme="minorHAnsi" w:cstheme="minorHAnsi"/>
        </w:rPr>
      </w:pPr>
    </w:p>
    <w:p w14:paraId="67C32E64" w14:textId="77777777" w:rsidR="00D17D5F" w:rsidRPr="00076006" w:rsidRDefault="004B0B65" w:rsidP="00A912A9">
      <w:pPr>
        <w:pStyle w:val="BlockText"/>
        <w:spacing w:line="360" w:lineRule="auto"/>
        <w:ind w:right="-765"/>
        <w:jc w:val="center"/>
        <w:rPr>
          <w:rFonts w:asciiTheme="minorHAnsi" w:hAnsiTheme="minorHAnsi" w:cstheme="minorHAnsi"/>
          <w:b/>
          <w:sz w:val="22"/>
          <w:szCs w:val="22"/>
          <w:u w:val="single"/>
        </w:rPr>
      </w:pPr>
      <w:r w:rsidRPr="00076006">
        <w:rPr>
          <w:rFonts w:asciiTheme="minorHAnsi" w:hAnsiTheme="minorHAnsi" w:cstheme="minorHAnsi"/>
          <w:b/>
          <w:bCs/>
          <w:sz w:val="22"/>
          <w:szCs w:val="22"/>
          <w:lang w:val="ga"/>
        </w:rPr>
        <w:t xml:space="preserve">Aimn </w:t>
      </w:r>
      <w:r w:rsidR="00D17D5F" w:rsidRPr="00076006">
        <w:rPr>
          <w:rFonts w:asciiTheme="minorHAnsi" w:hAnsiTheme="minorHAnsi" w:cstheme="minorHAnsi"/>
          <w:b/>
          <w:bCs/>
          <w:sz w:val="22"/>
          <w:szCs w:val="22"/>
          <w:lang w:val="ga"/>
        </w:rPr>
        <w:t xml:space="preserve">an Iarratasóra: </w:t>
      </w:r>
      <w:r w:rsidR="00D17D5F" w:rsidRPr="00076006">
        <w:rPr>
          <w:rFonts w:asciiTheme="minorHAnsi" w:hAnsiTheme="minorHAnsi" w:cstheme="minorHAnsi"/>
          <w:sz w:val="22"/>
          <w:szCs w:val="22"/>
          <w:lang w:val="ga"/>
        </w:rPr>
        <w:tab/>
      </w:r>
      <w:r w:rsidR="00A912A9" w:rsidRPr="00076006">
        <w:rPr>
          <w:rFonts w:asciiTheme="minorHAnsi" w:hAnsiTheme="minorHAnsi" w:cstheme="minorHAnsi"/>
          <w:sz w:val="22"/>
          <w:szCs w:val="22"/>
          <w:lang w:val="ga"/>
        </w:rPr>
        <w:t>______________________________________</w:t>
      </w:r>
    </w:p>
    <w:p w14:paraId="45D7AC03" w14:textId="77777777" w:rsidR="00873925" w:rsidRPr="00076006" w:rsidRDefault="00873925" w:rsidP="00D17D5F">
      <w:pPr>
        <w:pStyle w:val="BlockText"/>
        <w:spacing w:line="360" w:lineRule="auto"/>
        <w:ind w:right="-765"/>
        <w:jc w:val="center"/>
        <w:rPr>
          <w:rFonts w:asciiTheme="minorHAnsi" w:hAnsiTheme="minorHAnsi" w:cstheme="minorHAnsi"/>
          <w:b/>
          <w:sz w:val="22"/>
          <w:szCs w:val="22"/>
        </w:rPr>
      </w:pPr>
    </w:p>
    <w:p w14:paraId="7DEEC853" w14:textId="77777777" w:rsidR="00D17D5F" w:rsidRPr="00076006" w:rsidRDefault="00D17D5F" w:rsidP="00A912A9">
      <w:pPr>
        <w:pStyle w:val="BlockText"/>
        <w:spacing w:line="360" w:lineRule="auto"/>
        <w:ind w:right="-765"/>
        <w:jc w:val="center"/>
        <w:rPr>
          <w:rFonts w:asciiTheme="minorHAnsi" w:hAnsiTheme="minorHAnsi" w:cstheme="minorHAnsi"/>
          <w:b/>
          <w:sz w:val="22"/>
          <w:szCs w:val="22"/>
          <w:u w:val="single"/>
        </w:rPr>
      </w:pPr>
      <w:r w:rsidRPr="00076006">
        <w:rPr>
          <w:rFonts w:asciiTheme="minorHAnsi" w:hAnsiTheme="minorHAnsi" w:cstheme="minorHAnsi"/>
          <w:b/>
          <w:bCs/>
          <w:sz w:val="22"/>
          <w:szCs w:val="22"/>
          <w:lang w:val="ga"/>
        </w:rPr>
        <w:t xml:space="preserve">Dáta: </w:t>
      </w:r>
      <w:r w:rsidRPr="00076006">
        <w:rPr>
          <w:rFonts w:asciiTheme="minorHAnsi" w:hAnsiTheme="minorHAnsi" w:cstheme="minorHAnsi"/>
          <w:sz w:val="22"/>
          <w:szCs w:val="22"/>
          <w:lang w:val="ga"/>
        </w:rPr>
        <w:tab/>
      </w:r>
      <w:r w:rsidR="00A912A9" w:rsidRPr="00076006">
        <w:rPr>
          <w:rFonts w:asciiTheme="minorHAnsi" w:hAnsiTheme="minorHAnsi" w:cstheme="minorHAnsi"/>
          <w:sz w:val="22"/>
          <w:szCs w:val="22"/>
          <w:lang w:val="ga"/>
        </w:rPr>
        <w:t>________________________</w:t>
      </w:r>
    </w:p>
    <w:sectPr w:rsidR="00D17D5F" w:rsidRPr="00076006" w:rsidSect="00076006">
      <w:footerReference w:type="default" r:id="rId11"/>
      <w:pgSz w:w="11906" w:h="16838"/>
      <w:pgMar w:top="851" w:right="1133" w:bottom="1134"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5D16E" w14:textId="77777777" w:rsidR="00C12564" w:rsidRDefault="00C12564" w:rsidP="004E7A8C">
      <w:pPr>
        <w:pStyle w:val="BlockText"/>
      </w:pPr>
      <w:r>
        <w:separator/>
      </w:r>
    </w:p>
  </w:endnote>
  <w:endnote w:type="continuationSeparator" w:id="0">
    <w:p w14:paraId="0E7B8A69" w14:textId="77777777" w:rsidR="00C12564" w:rsidRDefault="00C12564"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ambria"/>
    <w:panose1 w:val="00000400000000000000"/>
    <w:charset w:val="01"/>
    <w:family w:val="roman"/>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369750"/>
      <w:docPartObj>
        <w:docPartGallery w:val="Page Numbers (Bottom of Page)"/>
        <w:docPartUnique/>
      </w:docPartObj>
    </w:sdtPr>
    <w:sdtEndPr>
      <w:rPr>
        <w:noProof/>
      </w:rPr>
    </w:sdtEndPr>
    <w:sdtContent>
      <w:p w14:paraId="04D3FD17" w14:textId="1AE24189" w:rsidR="008F75B9" w:rsidRDefault="008F75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9242A8" w14:textId="77777777" w:rsidR="008F75B9" w:rsidRDefault="008F75B9">
    <w:pPr>
      <w:pStyle w:val="Footer"/>
    </w:pPr>
  </w:p>
  <w:p w14:paraId="30904340" w14:textId="519D84ED" w:rsidR="008F75B9" w:rsidRDefault="008F75B9">
    <w:pPr>
      <w:pStyle w:val="Footer"/>
    </w:pPr>
    <w:r w:rsidRPr="004D385D">
      <w:rPr>
        <w:rFonts w:asciiTheme="minorHAnsi" w:hAnsiTheme="minorHAnsi" w:cstheme="minorHAnsi"/>
        <w:noProof/>
        <w:lang w:val="en-IE" w:eastAsia="en-IE" w:bidi="ar-SA"/>
      </w:rPr>
      <w:drawing>
        <wp:inline distT="0" distB="0" distL="0" distR="0" wp14:anchorId="23014A5F" wp14:editId="038EE2ED">
          <wp:extent cx="327258" cy="333375"/>
          <wp:effectExtent l="0" t="0" r="0" b="0"/>
          <wp:docPr id="359311641" name="Picture 35931164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32BB947C" w14:textId="77777777" w:rsidR="008F75B9" w:rsidRPr="008F75B9" w:rsidRDefault="008F75B9" w:rsidP="008F75B9">
    <w:pPr>
      <w:pStyle w:val="BlockText"/>
      <w:spacing w:line="360" w:lineRule="auto"/>
      <w:ind w:right="-765"/>
      <w:jc w:val="center"/>
    </w:pPr>
    <w:r w:rsidRPr="008F75B9">
      <w:rPr>
        <w:rFonts w:ascii="Calibri" w:hAnsi="Calibri" w:cs="Calibri"/>
        <w:b/>
      </w:rPr>
      <w:t>CEARDSHAOISTÍN – MEICNEOIR</w:t>
    </w:r>
  </w:p>
  <w:p w14:paraId="64D601C1" w14:textId="77777777" w:rsidR="008F75B9" w:rsidRDefault="008F7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AADAF" w14:textId="77777777" w:rsidR="00C12564" w:rsidRDefault="00C12564" w:rsidP="004E7A8C">
      <w:pPr>
        <w:pStyle w:val="BlockText"/>
      </w:pPr>
      <w:r>
        <w:separator/>
      </w:r>
    </w:p>
  </w:footnote>
  <w:footnote w:type="continuationSeparator" w:id="0">
    <w:p w14:paraId="7981EC9D" w14:textId="77777777" w:rsidR="00C12564" w:rsidRDefault="00C12564"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734553"/>
    <w:multiLevelType w:val="hybridMultilevel"/>
    <w:tmpl w:val="68F27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6A6451D"/>
    <w:multiLevelType w:val="multilevel"/>
    <w:tmpl w:val="6F441186"/>
    <w:styleLink w:val="WWNum2"/>
    <w:lvl w:ilvl="0">
      <w:start w:val="1"/>
      <w:numFmt w:val="decimal"/>
      <w:lvlText w:val="%1."/>
      <w:lvlJc w:val="left"/>
      <w:pPr>
        <w:ind w:left="720" w:hanging="360"/>
      </w:pPr>
    </w:lvl>
    <w:lvl w:ilvl="1">
      <w:start w:val="1"/>
      <w:numFmt w:val="decimal"/>
      <w:lvlText w:val="%2."/>
      <w:lvlJc w:val="left"/>
      <w:pPr>
        <w:ind w:left="1440" w:hanging="360"/>
      </w:pPr>
    </w:lvl>
    <w:lvl w:ilvl="2">
      <w:start w:val="10"/>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7" w15:restartNumberingAfterBreak="0">
    <w:nsid w:val="07190399"/>
    <w:multiLevelType w:val="hybridMultilevel"/>
    <w:tmpl w:val="5C1E6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7E805E4"/>
    <w:multiLevelType w:val="hybridMultilevel"/>
    <w:tmpl w:val="72908886"/>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0D2E5B97"/>
    <w:multiLevelType w:val="multilevel"/>
    <w:tmpl w:val="D13811B4"/>
    <w:styleLink w:val="WWNum1"/>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0E882600"/>
    <w:multiLevelType w:val="hybridMultilevel"/>
    <w:tmpl w:val="96F829F2"/>
    <w:lvl w:ilvl="0" w:tplc="915A97CA">
      <w:start w:val="1"/>
      <w:numFmt w:val="decimal"/>
      <w:lvlText w:val="%1."/>
      <w:lvlJc w:val="left"/>
      <w:pPr>
        <w:ind w:left="720" w:hanging="360"/>
      </w:pPr>
      <w:rPr>
        <w:rFonts w:ascii="Arial" w:hAnsi="Arial" w:cs="Arial" w:hint="default"/>
        <w:b/>
        <w:color w:val="C00000"/>
        <w:sz w:val="36"/>
        <w:szCs w:val="3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1BE5631A"/>
    <w:multiLevelType w:val="multilevel"/>
    <w:tmpl w:val="6862E3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DEE6F90"/>
    <w:multiLevelType w:val="multilevel"/>
    <w:tmpl w:val="70F62F62"/>
    <w:styleLink w:val="WWNum4"/>
    <w:lvl w:ilvl="0">
      <w:start w:val="1"/>
      <w:numFmt w:val="upperRoman"/>
      <w:lvlText w:val="%1."/>
      <w:lvlJc w:val="right"/>
      <w:pPr>
        <w:ind w:left="720" w:hanging="360"/>
      </w:p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20"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2"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5" w15:restartNumberingAfterBreak="0">
    <w:nsid w:val="3FDA4CEA"/>
    <w:multiLevelType w:val="multilevel"/>
    <w:tmpl w:val="7F405098"/>
    <w:lvl w:ilvl="0">
      <w:start w:val="1"/>
      <w:numFmt w:val="decimal"/>
      <w:lvlText w:val="%1."/>
      <w:lvlJc w:val="left"/>
      <w:pPr>
        <w:ind w:left="720" w:hanging="360"/>
      </w:pPr>
    </w:lvl>
    <w:lvl w:ilvl="1">
      <w:start w:val="1"/>
      <w:numFmt w:val="decimal"/>
      <w:lvlText w:val="%2."/>
      <w:lvlJc w:val="left"/>
      <w:pPr>
        <w:ind w:left="1440" w:hanging="360"/>
      </w:pPr>
    </w:lvl>
    <w:lvl w:ilvl="2">
      <w:start w:val="10"/>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8" w15:restartNumberingAfterBreak="0">
    <w:nsid w:val="5D4A1CDC"/>
    <w:multiLevelType w:val="multilevel"/>
    <w:tmpl w:val="9C84F920"/>
    <w:styleLink w:val="WWNum3"/>
    <w:lvl w:ilvl="0">
      <w:numFmt w:val="bullet"/>
      <w:lvlText w:val=""/>
      <w:lvlJc w:val="left"/>
      <w:pPr>
        <w:ind w:left="720" w:hanging="360"/>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29"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0" w15:restartNumberingAfterBreak="0">
    <w:nsid w:val="66DE0EFB"/>
    <w:multiLevelType w:val="hybridMultilevel"/>
    <w:tmpl w:val="98822E56"/>
    <w:lvl w:ilvl="0" w:tplc="08090013">
      <w:start w:val="1"/>
      <w:numFmt w:val="upp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A2482B"/>
    <w:multiLevelType w:val="hybridMultilevel"/>
    <w:tmpl w:val="CCB4B3B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5E81608"/>
    <w:multiLevelType w:val="multilevel"/>
    <w:tmpl w:val="97808760"/>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0"/>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16cid:durableId="28536317">
    <w:abstractNumId w:val="1"/>
  </w:num>
  <w:num w:numId="2" w16cid:durableId="1985307825">
    <w:abstractNumId w:val="2"/>
  </w:num>
  <w:num w:numId="3" w16cid:durableId="1747650739">
    <w:abstractNumId w:val="0"/>
  </w:num>
  <w:num w:numId="4" w16cid:durableId="1422485819">
    <w:abstractNumId w:val="4"/>
  </w:num>
  <w:num w:numId="5" w16cid:durableId="614871704">
    <w:abstractNumId w:val="34"/>
  </w:num>
  <w:num w:numId="6" w16cid:durableId="653950763">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9218087">
    <w:abstractNumId w:val="29"/>
  </w:num>
  <w:num w:numId="8" w16cid:durableId="1804999457">
    <w:abstractNumId w:val="16"/>
  </w:num>
  <w:num w:numId="9" w16cid:durableId="963272080">
    <w:abstractNumId w:val="5"/>
  </w:num>
  <w:num w:numId="10" w16cid:durableId="1306206493">
    <w:abstractNumId w:val="13"/>
  </w:num>
  <w:num w:numId="11" w16cid:durableId="1420710835">
    <w:abstractNumId w:val="11"/>
  </w:num>
  <w:num w:numId="12" w16cid:durableId="232394094">
    <w:abstractNumId w:val="15"/>
  </w:num>
  <w:num w:numId="13" w16cid:durableId="803158676">
    <w:abstractNumId w:val="14"/>
  </w:num>
  <w:num w:numId="14" w16cid:durableId="1249845860">
    <w:abstractNumId w:val="26"/>
  </w:num>
  <w:num w:numId="15" w16cid:durableId="827672332">
    <w:abstractNumId w:val="24"/>
  </w:num>
  <w:num w:numId="16" w16cid:durableId="1964454402">
    <w:abstractNumId w:val="23"/>
  </w:num>
  <w:num w:numId="17" w16cid:durableId="1797094871">
    <w:abstractNumId w:val="22"/>
  </w:num>
  <w:num w:numId="18" w16cid:durableId="185602659">
    <w:abstractNumId w:val="21"/>
  </w:num>
  <w:num w:numId="19" w16cid:durableId="1680620952">
    <w:abstractNumId w:val="12"/>
  </w:num>
  <w:num w:numId="20" w16cid:durableId="868032351">
    <w:abstractNumId w:val="18"/>
  </w:num>
  <w:num w:numId="21" w16cid:durableId="2119980297">
    <w:abstractNumId w:val="20"/>
  </w:num>
  <w:num w:numId="22" w16cid:durableId="1105418471">
    <w:abstractNumId w:val="17"/>
  </w:num>
  <w:num w:numId="23" w16cid:durableId="1110273125">
    <w:abstractNumId w:val="7"/>
  </w:num>
  <w:num w:numId="24" w16cid:durableId="1535967255">
    <w:abstractNumId w:val="10"/>
  </w:num>
  <w:num w:numId="25" w16cid:durableId="1346253155">
    <w:abstractNumId w:val="3"/>
  </w:num>
  <w:num w:numId="26" w16cid:durableId="593630594">
    <w:abstractNumId w:val="32"/>
  </w:num>
  <w:num w:numId="27" w16cid:durableId="1461922651">
    <w:abstractNumId w:val="31"/>
  </w:num>
  <w:num w:numId="28" w16cid:durableId="1886794296">
    <w:abstractNumId w:val="30"/>
  </w:num>
  <w:num w:numId="29" w16cid:durableId="1932809884">
    <w:abstractNumId w:val="9"/>
  </w:num>
  <w:num w:numId="30" w16cid:durableId="347953664">
    <w:abstractNumId w:val="9"/>
  </w:num>
  <w:num w:numId="31" w16cid:durableId="1875533228">
    <w:abstractNumId w:val="6"/>
  </w:num>
  <w:num w:numId="32" w16cid:durableId="1704286342">
    <w:abstractNumId w:val="6"/>
    <w:lvlOverride w:ilvl="0">
      <w:startOverride w:val="1"/>
    </w:lvlOverride>
  </w:num>
  <w:num w:numId="33" w16cid:durableId="671226400">
    <w:abstractNumId w:val="8"/>
  </w:num>
  <w:num w:numId="34" w16cid:durableId="1983271619">
    <w:abstractNumId w:val="25"/>
  </w:num>
  <w:num w:numId="35" w16cid:durableId="486551684">
    <w:abstractNumId w:val="0"/>
  </w:num>
  <w:num w:numId="36" w16cid:durableId="2071876525">
    <w:abstractNumId w:val="0"/>
  </w:num>
  <w:num w:numId="37" w16cid:durableId="1944998217">
    <w:abstractNumId w:val="28"/>
  </w:num>
  <w:num w:numId="38" w16cid:durableId="680661184">
    <w:abstractNumId w:val="19"/>
  </w:num>
  <w:num w:numId="39" w16cid:durableId="1991517428">
    <w:abstractNumId w:val="19"/>
    <w:lvlOverride w:ilvl="0">
      <w:startOverride w:val="1"/>
    </w:lvlOverride>
  </w:num>
  <w:num w:numId="40" w16cid:durableId="917709686">
    <w:abstractNumId w:val="28"/>
  </w:num>
  <w:num w:numId="41" w16cid:durableId="1858737721">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4A65"/>
    <w:rsid w:val="0004659F"/>
    <w:rsid w:val="0007232F"/>
    <w:rsid w:val="000759CF"/>
    <w:rsid w:val="00076006"/>
    <w:rsid w:val="00087578"/>
    <w:rsid w:val="00090B03"/>
    <w:rsid w:val="000A214C"/>
    <w:rsid w:val="000B4B85"/>
    <w:rsid w:val="000B5850"/>
    <w:rsid w:val="000C1B54"/>
    <w:rsid w:val="0010247E"/>
    <w:rsid w:val="00104C9D"/>
    <w:rsid w:val="0012463B"/>
    <w:rsid w:val="001349C5"/>
    <w:rsid w:val="00135EA1"/>
    <w:rsid w:val="00144D98"/>
    <w:rsid w:val="00151CDD"/>
    <w:rsid w:val="00167F0E"/>
    <w:rsid w:val="00193055"/>
    <w:rsid w:val="00197733"/>
    <w:rsid w:val="001A05F1"/>
    <w:rsid w:val="001A17AC"/>
    <w:rsid w:val="001B0EBA"/>
    <w:rsid w:val="001C5CD8"/>
    <w:rsid w:val="001E38E4"/>
    <w:rsid w:val="001F4F95"/>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5707"/>
    <w:rsid w:val="002A27BA"/>
    <w:rsid w:val="002A5B63"/>
    <w:rsid w:val="002A7558"/>
    <w:rsid w:val="002D2E22"/>
    <w:rsid w:val="002D579F"/>
    <w:rsid w:val="002E367D"/>
    <w:rsid w:val="002E7708"/>
    <w:rsid w:val="00303E3D"/>
    <w:rsid w:val="003234FC"/>
    <w:rsid w:val="003335BD"/>
    <w:rsid w:val="00336B08"/>
    <w:rsid w:val="003400BF"/>
    <w:rsid w:val="00341D1C"/>
    <w:rsid w:val="00341D82"/>
    <w:rsid w:val="00354A33"/>
    <w:rsid w:val="003B04BE"/>
    <w:rsid w:val="003B1081"/>
    <w:rsid w:val="003B1739"/>
    <w:rsid w:val="003B43ED"/>
    <w:rsid w:val="003B76AB"/>
    <w:rsid w:val="003C2694"/>
    <w:rsid w:val="003D186C"/>
    <w:rsid w:val="003E03BC"/>
    <w:rsid w:val="003E5CC0"/>
    <w:rsid w:val="003E5F02"/>
    <w:rsid w:val="003F347E"/>
    <w:rsid w:val="003F39BD"/>
    <w:rsid w:val="00410579"/>
    <w:rsid w:val="00414A72"/>
    <w:rsid w:val="0041630B"/>
    <w:rsid w:val="004613BB"/>
    <w:rsid w:val="00482D08"/>
    <w:rsid w:val="00482D73"/>
    <w:rsid w:val="00493E57"/>
    <w:rsid w:val="00496A6F"/>
    <w:rsid w:val="004B0B65"/>
    <w:rsid w:val="004B72A6"/>
    <w:rsid w:val="004C1D6C"/>
    <w:rsid w:val="004C408B"/>
    <w:rsid w:val="004C5F18"/>
    <w:rsid w:val="004D53B6"/>
    <w:rsid w:val="004D577A"/>
    <w:rsid w:val="004D6EB2"/>
    <w:rsid w:val="004E7A8C"/>
    <w:rsid w:val="00506EC8"/>
    <w:rsid w:val="0051437D"/>
    <w:rsid w:val="00515ACD"/>
    <w:rsid w:val="00525BB3"/>
    <w:rsid w:val="00526647"/>
    <w:rsid w:val="00541457"/>
    <w:rsid w:val="00550D59"/>
    <w:rsid w:val="00566492"/>
    <w:rsid w:val="00580598"/>
    <w:rsid w:val="0058351E"/>
    <w:rsid w:val="005A5C8D"/>
    <w:rsid w:val="005E393E"/>
    <w:rsid w:val="005F465F"/>
    <w:rsid w:val="00600DCB"/>
    <w:rsid w:val="00614605"/>
    <w:rsid w:val="006372AA"/>
    <w:rsid w:val="00637AEC"/>
    <w:rsid w:val="00644A03"/>
    <w:rsid w:val="006A126C"/>
    <w:rsid w:val="006B3694"/>
    <w:rsid w:val="006C510B"/>
    <w:rsid w:val="006E18E2"/>
    <w:rsid w:val="007070A4"/>
    <w:rsid w:val="007470B0"/>
    <w:rsid w:val="007521AC"/>
    <w:rsid w:val="0076339D"/>
    <w:rsid w:val="00767D00"/>
    <w:rsid w:val="007903F2"/>
    <w:rsid w:val="00790757"/>
    <w:rsid w:val="007A4921"/>
    <w:rsid w:val="007E762B"/>
    <w:rsid w:val="007F7F39"/>
    <w:rsid w:val="008179B1"/>
    <w:rsid w:val="00820932"/>
    <w:rsid w:val="0082148B"/>
    <w:rsid w:val="00826CA1"/>
    <w:rsid w:val="008305F2"/>
    <w:rsid w:val="00836678"/>
    <w:rsid w:val="00844007"/>
    <w:rsid w:val="008447B1"/>
    <w:rsid w:val="00844B4E"/>
    <w:rsid w:val="00847534"/>
    <w:rsid w:val="008528BD"/>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6BAD"/>
    <w:rsid w:val="008F7090"/>
    <w:rsid w:val="008F75B9"/>
    <w:rsid w:val="00913888"/>
    <w:rsid w:val="00917A37"/>
    <w:rsid w:val="0093691A"/>
    <w:rsid w:val="00983F13"/>
    <w:rsid w:val="009913F9"/>
    <w:rsid w:val="009A3038"/>
    <w:rsid w:val="009B135F"/>
    <w:rsid w:val="009B4C7C"/>
    <w:rsid w:val="009C417D"/>
    <w:rsid w:val="009C6D6C"/>
    <w:rsid w:val="009E0084"/>
    <w:rsid w:val="009E4B39"/>
    <w:rsid w:val="00A01B49"/>
    <w:rsid w:val="00A1743A"/>
    <w:rsid w:val="00A20672"/>
    <w:rsid w:val="00A247D1"/>
    <w:rsid w:val="00A25E83"/>
    <w:rsid w:val="00A42FF7"/>
    <w:rsid w:val="00A51730"/>
    <w:rsid w:val="00A56BC2"/>
    <w:rsid w:val="00A61E89"/>
    <w:rsid w:val="00A67E40"/>
    <w:rsid w:val="00A72F05"/>
    <w:rsid w:val="00A80D43"/>
    <w:rsid w:val="00A8589E"/>
    <w:rsid w:val="00A86B7B"/>
    <w:rsid w:val="00A912A9"/>
    <w:rsid w:val="00A91811"/>
    <w:rsid w:val="00AA79C9"/>
    <w:rsid w:val="00AD00CA"/>
    <w:rsid w:val="00AD20F3"/>
    <w:rsid w:val="00B15517"/>
    <w:rsid w:val="00B22779"/>
    <w:rsid w:val="00B303B5"/>
    <w:rsid w:val="00B35F14"/>
    <w:rsid w:val="00B56C48"/>
    <w:rsid w:val="00B63D0E"/>
    <w:rsid w:val="00B64D03"/>
    <w:rsid w:val="00B65930"/>
    <w:rsid w:val="00B728E5"/>
    <w:rsid w:val="00B72CC3"/>
    <w:rsid w:val="00B77D14"/>
    <w:rsid w:val="00B926DF"/>
    <w:rsid w:val="00B93BBD"/>
    <w:rsid w:val="00B975AA"/>
    <w:rsid w:val="00BA2BF8"/>
    <w:rsid w:val="00BA332C"/>
    <w:rsid w:val="00BA7676"/>
    <w:rsid w:val="00BA7E1D"/>
    <w:rsid w:val="00BD296A"/>
    <w:rsid w:val="00BD3CC4"/>
    <w:rsid w:val="00BD6448"/>
    <w:rsid w:val="00BF71EC"/>
    <w:rsid w:val="00C013C7"/>
    <w:rsid w:val="00C12564"/>
    <w:rsid w:val="00C277DD"/>
    <w:rsid w:val="00C31B5C"/>
    <w:rsid w:val="00C32902"/>
    <w:rsid w:val="00C66C05"/>
    <w:rsid w:val="00C724AE"/>
    <w:rsid w:val="00C820A8"/>
    <w:rsid w:val="00C8395C"/>
    <w:rsid w:val="00CA336B"/>
    <w:rsid w:val="00CA527E"/>
    <w:rsid w:val="00CB2835"/>
    <w:rsid w:val="00CC41F9"/>
    <w:rsid w:val="00D02588"/>
    <w:rsid w:val="00D0421E"/>
    <w:rsid w:val="00D178BD"/>
    <w:rsid w:val="00D17D5F"/>
    <w:rsid w:val="00D226DD"/>
    <w:rsid w:val="00D26D34"/>
    <w:rsid w:val="00D27AEB"/>
    <w:rsid w:val="00D312AB"/>
    <w:rsid w:val="00D350D3"/>
    <w:rsid w:val="00D55C24"/>
    <w:rsid w:val="00D56BF0"/>
    <w:rsid w:val="00D62EBB"/>
    <w:rsid w:val="00D722DF"/>
    <w:rsid w:val="00D827C2"/>
    <w:rsid w:val="00D86519"/>
    <w:rsid w:val="00DC0809"/>
    <w:rsid w:val="00DE2021"/>
    <w:rsid w:val="00DF684C"/>
    <w:rsid w:val="00E00E55"/>
    <w:rsid w:val="00E32475"/>
    <w:rsid w:val="00E33DFF"/>
    <w:rsid w:val="00E34F3D"/>
    <w:rsid w:val="00E554E4"/>
    <w:rsid w:val="00E600BE"/>
    <w:rsid w:val="00E737D1"/>
    <w:rsid w:val="00E8131A"/>
    <w:rsid w:val="00E83BA1"/>
    <w:rsid w:val="00EA7513"/>
    <w:rsid w:val="00EC3D5B"/>
    <w:rsid w:val="00ED3469"/>
    <w:rsid w:val="00EF2AD3"/>
    <w:rsid w:val="00F012DF"/>
    <w:rsid w:val="00F10257"/>
    <w:rsid w:val="00F123E3"/>
    <w:rsid w:val="00F57B99"/>
    <w:rsid w:val="00F879F0"/>
    <w:rsid w:val="00F90242"/>
    <w:rsid w:val="00F9071E"/>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FD611E"/>
  <w15:docId w15:val="{0583A055-0850-41AA-BBFB-269386C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semiHidden/>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semiHidden/>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2D579F"/>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2D579F"/>
    <w:pPr>
      <w:widowControl/>
      <w:suppressAutoHyphens w:val="0"/>
      <w:spacing w:before="100" w:beforeAutospacing="1" w:after="100" w:afterAutospacing="1"/>
    </w:pPr>
    <w:rPr>
      <w:rFonts w:eastAsiaTheme="minorHAnsi" w:cs="Times New Roman"/>
      <w:kern w:val="0"/>
      <w:lang w:eastAsia="en-GB" w:bidi="ar-SA"/>
    </w:rPr>
  </w:style>
  <w:style w:type="paragraph" w:customStyle="1" w:styleId="Standard">
    <w:name w:val="Standard"/>
    <w:rsid w:val="00BA2BF8"/>
    <w:pPr>
      <w:widowControl w:val="0"/>
      <w:suppressAutoHyphens/>
      <w:autoSpaceDN w:val="0"/>
      <w:spacing w:after="0" w:line="240" w:lineRule="auto"/>
      <w:textAlignment w:val="baseline"/>
    </w:pPr>
    <w:rPr>
      <w:rFonts w:ascii="Times New Roman" w:eastAsia="Arial Unicode MS" w:hAnsi="Times New Roman" w:cs="Tahoma"/>
      <w:kern w:val="3"/>
      <w:sz w:val="24"/>
      <w:szCs w:val="24"/>
      <w:lang w:val="en-GB" w:eastAsia="hi-IN" w:bidi="hi-IN"/>
    </w:rPr>
  </w:style>
  <w:style w:type="numbering" w:customStyle="1" w:styleId="WWNum1">
    <w:name w:val="WWNum1"/>
    <w:basedOn w:val="NoList"/>
    <w:rsid w:val="00BA2BF8"/>
    <w:pPr>
      <w:numPr>
        <w:numId w:val="29"/>
      </w:numPr>
    </w:pPr>
  </w:style>
  <w:style w:type="numbering" w:customStyle="1" w:styleId="WWNum2">
    <w:name w:val="WWNum2"/>
    <w:basedOn w:val="NoList"/>
    <w:rsid w:val="00BA2BF8"/>
    <w:pPr>
      <w:numPr>
        <w:numId w:val="31"/>
      </w:numPr>
    </w:pPr>
  </w:style>
  <w:style w:type="paragraph" w:styleId="HTMLPreformatted">
    <w:name w:val="HTML Preformatted"/>
    <w:basedOn w:val="Normal"/>
    <w:link w:val="HTMLPreformattedChar"/>
    <w:uiPriority w:val="99"/>
    <w:semiHidden/>
    <w:unhideWhenUsed/>
    <w:rsid w:val="00D56B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basedOn w:val="DefaultParagraphFont"/>
    <w:link w:val="HTMLPreformatted"/>
    <w:uiPriority w:val="99"/>
    <w:semiHidden/>
    <w:rsid w:val="00D56BF0"/>
    <w:rPr>
      <w:rFonts w:ascii="Courier New" w:eastAsia="Times New Roman" w:hAnsi="Courier New" w:cs="Courier New"/>
      <w:sz w:val="20"/>
      <w:szCs w:val="20"/>
      <w:lang w:val="en-GB" w:eastAsia="en-GB"/>
    </w:rPr>
  </w:style>
  <w:style w:type="character" w:customStyle="1" w:styleId="y2iqfc">
    <w:name w:val="y2iqfc"/>
    <w:basedOn w:val="DefaultParagraphFont"/>
    <w:rsid w:val="00D56BF0"/>
  </w:style>
  <w:style w:type="numbering" w:customStyle="1" w:styleId="WWNum3">
    <w:name w:val="WWNum3"/>
    <w:basedOn w:val="NoList"/>
    <w:rsid w:val="008F75B9"/>
    <w:pPr>
      <w:numPr>
        <w:numId w:val="37"/>
      </w:numPr>
    </w:pPr>
  </w:style>
  <w:style w:type="numbering" w:customStyle="1" w:styleId="WWNum4">
    <w:name w:val="WWNum4"/>
    <w:basedOn w:val="NoList"/>
    <w:rsid w:val="008F75B9"/>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6511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23</Pages>
  <Words>4273</Words>
  <Characters>24358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4</cp:revision>
  <cp:lastPrinted>2018-09-21T09:28:00Z</cp:lastPrinted>
  <dcterms:created xsi:type="dcterms:W3CDTF">2023-06-09T09:00:00Z</dcterms:created>
  <dcterms:modified xsi:type="dcterms:W3CDTF">2023-06-09T14:41:00Z</dcterms:modified>
</cp:coreProperties>
</file>