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61D49" w14:textId="77777777" w:rsidR="00B90991" w:rsidRPr="00973F97" w:rsidRDefault="00B90991" w:rsidP="00870D7B">
      <w:pPr>
        <w:pStyle w:val="BlockText"/>
        <w:spacing w:line="360" w:lineRule="auto"/>
        <w:ind w:right="-765"/>
        <w:jc w:val="center"/>
        <w:rPr>
          <w:rFonts w:asciiTheme="minorHAnsi" w:hAnsiTheme="minorHAnsi" w:cstheme="minorHAnsi"/>
          <w:b/>
          <w:sz w:val="40"/>
        </w:rPr>
      </w:pPr>
      <w:r w:rsidRPr="00973F97">
        <w:rPr>
          <w:rFonts w:asciiTheme="minorHAnsi" w:hAnsiTheme="minorHAnsi" w:cstheme="minorHAnsi"/>
          <w:noProof/>
          <w:lang w:eastAsia="en-GB" w:bidi="ar-SA"/>
        </w:rPr>
        <w:drawing>
          <wp:inline distT="0" distB="0" distL="0" distR="0" wp14:anchorId="08DA86C1" wp14:editId="4270595A">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5AC9272" w14:textId="77777777" w:rsidR="00B90991" w:rsidRPr="00973F97" w:rsidRDefault="00B90991" w:rsidP="00B90991">
      <w:pPr>
        <w:pStyle w:val="BlockText"/>
        <w:spacing w:line="360" w:lineRule="auto"/>
        <w:ind w:right="-765"/>
        <w:jc w:val="center"/>
        <w:rPr>
          <w:rFonts w:asciiTheme="minorHAnsi" w:hAnsiTheme="minorHAnsi" w:cstheme="minorHAnsi"/>
          <w:b/>
          <w:sz w:val="48"/>
          <w:szCs w:val="48"/>
        </w:rPr>
      </w:pPr>
      <w:r w:rsidRPr="00973F97">
        <w:rPr>
          <w:rFonts w:asciiTheme="minorHAnsi" w:hAnsiTheme="minorHAnsi" w:cstheme="minorHAnsi"/>
          <w:b/>
          <w:sz w:val="48"/>
          <w:szCs w:val="48"/>
        </w:rPr>
        <w:t>Galway City Council</w:t>
      </w:r>
    </w:p>
    <w:p w14:paraId="687AF8E0" w14:textId="77777777" w:rsidR="00B90991" w:rsidRPr="00973F97" w:rsidRDefault="00B90991" w:rsidP="00B90991">
      <w:pPr>
        <w:pStyle w:val="NoSpacing"/>
        <w:jc w:val="center"/>
        <w:rPr>
          <w:rFonts w:asciiTheme="minorHAnsi" w:hAnsiTheme="minorHAnsi" w:cstheme="minorHAnsi"/>
          <w:b/>
          <w:sz w:val="48"/>
          <w:szCs w:val="48"/>
          <w:lang w:val="en-IE"/>
        </w:rPr>
      </w:pPr>
      <w:proofErr w:type="spellStart"/>
      <w:r w:rsidRPr="00973F97">
        <w:rPr>
          <w:rFonts w:asciiTheme="minorHAnsi" w:hAnsiTheme="minorHAnsi" w:cstheme="minorHAnsi"/>
          <w:b/>
          <w:sz w:val="48"/>
          <w:szCs w:val="48"/>
          <w:lang w:val="en-IE"/>
        </w:rPr>
        <w:t>Comhairle</w:t>
      </w:r>
      <w:proofErr w:type="spellEnd"/>
      <w:r w:rsidRPr="00973F97">
        <w:rPr>
          <w:rFonts w:asciiTheme="minorHAnsi" w:hAnsiTheme="minorHAnsi" w:cstheme="minorHAnsi"/>
          <w:b/>
          <w:sz w:val="48"/>
          <w:szCs w:val="48"/>
          <w:lang w:val="en-IE"/>
        </w:rPr>
        <w:t xml:space="preserve"> </w:t>
      </w:r>
      <w:proofErr w:type="spellStart"/>
      <w:r w:rsidRPr="00973F97">
        <w:rPr>
          <w:rFonts w:asciiTheme="minorHAnsi" w:hAnsiTheme="minorHAnsi" w:cstheme="minorHAnsi"/>
          <w:b/>
          <w:sz w:val="48"/>
          <w:szCs w:val="48"/>
          <w:lang w:val="en-IE"/>
        </w:rPr>
        <w:t>Cathrach</w:t>
      </w:r>
      <w:proofErr w:type="spellEnd"/>
      <w:r w:rsidRPr="00973F97">
        <w:rPr>
          <w:rFonts w:asciiTheme="minorHAnsi" w:hAnsiTheme="minorHAnsi" w:cstheme="minorHAnsi"/>
          <w:b/>
          <w:sz w:val="48"/>
          <w:szCs w:val="48"/>
          <w:lang w:val="en-IE"/>
        </w:rPr>
        <w:t xml:space="preserve"> </w:t>
      </w:r>
      <w:proofErr w:type="spellStart"/>
      <w:r w:rsidRPr="00973F97">
        <w:rPr>
          <w:rFonts w:asciiTheme="minorHAnsi" w:hAnsiTheme="minorHAnsi" w:cstheme="minorHAnsi"/>
          <w:b/>
          <w:sz w:val="48"/>
          <w:szCs w:val="48"/>
          <w:lang w:val="en-IE"/>
        </w:rPr>
        <w:t>na</w:t>
      </w:r>
      <w:proofErr w:type="spellEnd"/>
      <w:r w:rsidRPr="00973F97">
        <w:rPr>
          <w:rFonts w:asciiTheme="minorHAnsi" w:hAnsiTheme="minorHAnsi" w:cstheme="minorHAnsi"/>
          <w:b/>
          <w:sz w:val="48"/>
          <w:szCs w:val="48"/>
          <w:lang w:val="en-IE"/>
        </w:rPr>
        <w:t xml:space="preserve"> </w:t>
      </w:r>
      <w:proofErr w:type="spellStart"/>
      <w:r w:rsidRPr="00973F97">
        <w:rPr>
          <w:rFonts w:asciiTheme="minorHAnsi" w:hAnsiTheme="minorHAnsi" w:cstheme="minorHAnsi"/>
          <w:b/>
          <w:sz w:val="48"/>
          <w:szCs w:val="48"/>
          <w:lang w:val="en-IE"/>
        </w:rPr>
        <w:t>Gaillimhe</w:t>
      </w:r>
      <w:proofErr w:type="spellEnd"/>
    </w:p>
    <w:p w14:paraId="50AAA4EE" w14:textId="77777777" w:rsidR="00B90991" w:rsidRPr="00973F97" w:rsidRDefault="00B90991" w:rsidP="00B90991">
      <w:pPr>
        <w:pStyle w:val="NoSpacing"/>
        <w:rPr>
          <w:rFonts w:asciiTheme="minorHAnsi" w:hAnsiTheme="minorHAnsi" w:cstheme="minorHAnsi"/>
          <w:b/>
          <w:sz w:val="36"/>
          <w:szCs w:val="36"/>
          <w:lang w:val="en-US"/>
        </w:rPr>
      </w:pPr>
      <w:r w:rsidRPr="00973F97">
        <w:rPr>
          <w:rFonts w:asciiTheme="minorHAnsi" w:hAnsiTheme="minorHAnsi" w:cstheme="minorHAnsi"/>
          <w:b/>
          <w:sz w:val="36"/>
          <w:szCs w:val="36"/>
          <w:lang w:val="en-US"/>
        </w:rPr>
        <w:tab/>
      </w:r>
      <w:r w:rsidRPr="00973F97">
        <w:rPr>
          <w:rFonts w:asciiTheme="minorHAnsi" w:hAnsiTheme="minorHAnsi" w:cstheme="minorHAnsi"/>
          <w:b/>
          <w:sz w:val="36"/>
          <w:szCs w:val="36"/>
          <w:lang w:val="en-US"/>
        </w:rPr>
        <w:tab/>
      </w:r>
      <w:r w:rsidRPr="00973F97">
        <w:rPr>
          <w:rFonts w:asciiTheme="minorHAnsi" w:hAnsiTheme="minorHAnsi" w:cstheme="minorHAnsi"/>
          <w:b/>
          <w:sz w:val="36"/>
          <w:szCs w:val="36"/>
          <w:lang w:val="en-US"/>
        </w:rPr>
        <w:tab/>
      </w:r>
      <w:r w:rsidRPr="00973F97">
        <w:rPr>
          <w:rFonts w:asciiTheme="minorHAnsi" w:hAnsiTheme="minorHAnsi" w:cstheme="minorHAnsi"/>
          <w:b/>
          <w:sz w:val="36"/>
          <w:szCs w:val="36"/>
          <w:lang w:val="en-US"/>
        </w:rPr>
        <w:tab/>
      </w:r>
    </w:p>
    <w:p w14:paraId="3D862C75" w14:textId="77777777" w:rsidR="007265A7" w:rsidRPr="00973F97" w:rsidRDefault="007265A7" w:rsidP="007265A7">
      <w:pPr>
        <w:pStyle w:val="BlockText"/>
        <w:spacing w:line="360" w:lineRule="auto"/>
        <w:ind w:right="-765"/>
        <w:jc w:val="center"/>
        <w:rPr>
          <w:rFonts w:asciiTheme="minorHAnsi" w:hAnsiTheme="minorHAnsi" w:cstheme="minorHAnsi"/>
          <w:b/>
          <w:sz w:val="48"/>
          <w:szCs w:val="48"/>
        </w:rPr>
      </w:pPr>
      <w:bookmarkStart w:id="0" w:name="_Hlk136009479"/>
      <w:r w:rsidRPr="00973F97">
        <w:rPr>
          <w:rFonts w:asciiTheme="minorHAnsi" w:hAnsiTheme="minorHAnsi" w:cstheme="minorHAnsi"/>
          <w:b/>
          <w:sz w:val="48"/>
          <w:szCs w:val="48"/>
        </w:rPr>
        <w:t>APPLICATION BOOKLET</w:t>
      </w:r>
    </w:p>
    <w:p w14:paraId="2BD8615B" w14:textId="77777777" w:rsidR="00973F97" w:rsidRPr="00973F97" w:rsidRDefault="00973F97" w:rsidP="00973F97">
      <w:pPr>
        <w:pStyle w:val="NoSpacing"/>
        <w:jc w:val="center"/>
        <w:rPr>
          <w:rFonts w:asciiTheme="minorHAnsi" w:hAnsiTheme="minorHAnsi" w:cstheme="minorHAnsi"/>
          <w:b/>
          <w:szCs w:val="24"/>
        </w:rPr>
      </w:pPr>
      <w:r w:rsidRPr="00973F97">
        <w:rPr>
          <w:rFonts w:asciiTheme="minorHAnsi" w:hAnsiTheme="minorHAnsi" w:cstheme="minorHAnsi"/>
          <w:b/>
          <w:szCs w:val="24"/>
        </w:rPr>
        <w:t>PLEASE READ CAREFULLY</w:t>
      </w:r>
    </w:p>
    <w:bookmarkEnd w:id="0"/>
    <w:p w14:paraId="271BB3AE" w14:textId="77777777" w:rsidR="00973F97" w:rsidRPr="00973F97" w:rsidRDefault="00973F97" w:rsidP="00973F97">
      <w:pPr>
        <w:pStyle w:val="NoSpacing"/>
        <w:jc w:val="center"/>
        <w:rPr>
          <w:rFonts w:asciiTheme="minorHAnsi" w:hAnsiTheme="minorHAnsi" w:cstheme="minorHAnsi"/>
          <w:b/>
          <w:color w:val="C00000"/>
          <w:sz w:val="40"/>
          <w:szCs w:val="40"/>
          <w:highlight w:val="yellow"/>
        </w:rPr>
      </w:pPr>
    </w:p>
    <w:p w14:paraId="6CC8E8F5" w14:textId="77777777" w:rsidR="00973F97" w:rsidRPr="00973F97" w:rsidRDefault="00973F97" w:rsidP="00973F97">
      <w:pPr>
        <w:pStyle w:val="NoSpacing"/>
        <w:jc w:val="center"/>
        <w:rPr>
          <w:rFonts w:asciiTheme="minorHAnsi" w:hAnsiTheme="minorHAnsi" w:cstheme="minorHAnsi"/>
          <w:b/>
          <w:color w:val="C00000"/>
          <w:sz w:val="40"/>
          <w:szCs w:val="40"/>
          <w:highlight w:val="yellow"/>
        </w:rPr>
      </w:pPr>
      <w:r w:rsidRPr="00973F97">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4F6289A9" wp14:editId="1247F95B">
                <wp:simplePos x="0" y="0"/>
                <wp:positionH relativeFrom="column">
                  <wp:posOffset>956310</wp:posOffset>
                </wp:positionH>
                <wp:positionV relativeFrom="paragraph">
                  <wp:posOffset>13335</wp:posOffset>
                </wp:positionV>
                <wp:extent cx="4429125" cy="11144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4429125" cy="1114425"/>
                        </a:xfrm>
                        <a:prstGeom prst="rect">
                          <a:avLst/>
                        </a:prstGeom>
                        <a:solidFill>
                          <a:sysClr val="window" lastClr="FFFFFF">
                            <a:lumMod val="85000"/>
                          </a:sysClr>
                        </a:solidFill>
                        <a:ln w="6350">
                          <a:solidFill>
                            <a:prstClr val="black"/>
                          </a:solidFill>
                        </a:ln>
                      </wps:spPr>
                      <wps:txbx>
                        <w:txbxContent>
                          <w:p w14:paraId="76307265" w14:textId="77777777" w:rsidR="00973F97" w:rsidRPr="001B50F2" w:rsidRDefault="00973F97" w:rsidP="00973F97">
                            <w:pPr>
                              <w:pStyle w:val="BlockText"/>
                              <w:spacing w:line="360" w:lineRule="auto"/>
                              <w:ind w:right="-765"/>
                              <w:jc w:val="center"/>
                              <w:rPr>
                                <w:rFonts w:asciiTheme="minorHAnsi" w:hAnsiTheme="minorHAnsi" w:cstheme="minorHAnsi"/>
                                <w:b/>
                                <w:sz w:val="48"/>
                                <w:szCs w:val="40"/>
                              </w:rPr>
                            </w:pPr>
                            <w:r w:rsidRPr="001B50F2">
                              <w:rPr>
                                <w:rFonts w:asciiTheme="minorHAnsi" w:hAnsiTheme="minorHAnsi" w:cstheme="minorHAnsi"/>
                                <w:b/>
                                <w:sz w:val="48"/>
                                <w:szCs w:val="40"/>
                              </w:rPr>
                              <w:t>G.I.S. ANALYST / DEVELOPER</w:t>
                            </w:r>
                          </w:p>
                          <w:p w14:paraId="3BA17C69" w14:textId="77777777" w:rsidR="00973F97" w:rsidRPr="001B50F2" w:rsidRDefault="00973F97" w:rsidP="00973F97">
                            <w:pPr>
                              <w:pStyle w:val="BlockText"/>
                              <w:spacing w:line="360" w:lineRule="auto"/>
                              <w:ind w:right="-765"/>
                              <w:jc w:val="center"/>
                              <w:rPr>
                                <w:rFonts w:asciiTheme="minorHAnsi" w:hAnsiTheme="minorHAnsi" w:cstheme="minorHAnsi"/>
                                <w:b/>
                                <w:sz w:val="48"/>
                                <w:szCs w:val="40"/>
                              </w:rPr>
                            </w:pPr>
                            <w:r w:rsidRPr="001B50F2">
                              <w:rPr>
                                <w:rFonts w:asciiTheme="minorHAnsi" w:hAnsiTheme="minorHAnsi" w:cstheme="minorHAnsi"/>
                                <w:b/>
                                <w:sz w:val="48"/>
                                <w:szCs w:val="40"/>
                              </w:rPr>
                              <w:t>(G</w:t>
                            </w:r>
                            <w:r>
                              <w:rPr>
                                <w:rFonts w:asciiTheme="minorHAnsi" w:hAnsiTheme="minorHAnsi" w:cstheme="minorHAnsi"/>
                                <w:b/>
                                <w:sz w:val="48"/>
                                <w:szCs w:val="40"/>
                              </w:rPr>
                              <w:t>rade</w:t>
                            </w:r>
                            <w:r w:rsidRPr="001B50F2">
                              <w:rPr>
                                <w:rFonts w:asciiTheme="minorHAnsi" w:hAnsiTheme="minorHAnsi" w:cstheme="minorHAnsi"/>
                                <w:b/>
                                <w:sz w:val="48"/>
                                <w:szCs w:val="40"/>
                              </w:rPr>
                              <w:t xml:space="preserve"> VI)</w:t>
                            </w:r>
                          </w:p>
                          <w:p w14:paraId="3D2E9B64" w14:textId="77777777" w:rsidR="00973F97" w:rsidRDefault="00973F97" w:rsidP="00973F9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6289A9" id="_x0000_t202" coordsize="21600,21600" o:spt="202" path="m,l,21600r21600,l21600,xe">
                <v:stroke joinstyle="miter"/>
                <v:path gradientshapeok="t" o:connecttype="rect"/>
              </v:shapetype>
              <v:shape id="Text Box 2" o:spid="_x0000_s1026" type="#_x0000_t202" style="position:absolute;left:0;text-align:left;margin-left:75.3pt;margin-top:1.05pt;width:348.75pt;height:87.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" fillcolor="#d9d9d9" strokeweight=".5pt">
                <v:textbox>
                  <w:txbxContent>
                    <w:p w14:paraId="76307265" w14:textId="77777777" w:rsidR="00973F97" w:rsidRPr="001B50F2" w:rsidRDefault="00973F97" w:rsidP="00973F97">
                      <w:pPr>
                        <w:pStyle w:val="BlockText"/>
                        <w:spacing w:line="360" w:lineRule="auto"/>
                        <w:ind w:right="-765"/>
                        <w:jc w:val="center"/>
                        <w:rPr>
                          <w:rFonts w:asciiTheme="minorHAnsi" w:hAnsiTheme="minorHAnsi" w:cstheme="minorHAnsi"/>
                          <w:b/>
                          <w:sz w:val="48"/>
                          <w:szCs w:val="40"/>
                        </w:rPr>
                      </w:pPr>
                      <w:r w:rsidRPr="001B50F2">
                        <w:rPr>
                          <w:rFonts w:asciiTheme="minorHAnsi" w:hAnsiTheme="minorHAnsi" w:cstheme="minorHAnsi"/>
                          <w:b/>
                          <w:sz w:val="48"/>
                          <w:szCs w:val="40"/>
                        </w:rPr>
                        <w:t>G.I.S. ANALYST / DEVELOPER</w:t>
                      </w:r>
                    </w:p>
                    <w:p w14:paraId="3BA17C69" w14:textId="77777777" w:rsidR="00973F97" w:rsidRPr="001B50F2" w:rsidRDefault="00973F97" w:rsidP="00973F97">
                      <w:pPr>
                        <w:pStyle w:val="BlockText"/>
                        <w:spacing w:line="360" w:lineRule="auto"/>
                        <w:ind w:right="-765"/>
                        <w:jc w:val="center"/>
                        <w:rPr>
                          <w:rFonts w:asciiTheme="minorHAnsi" w:hAnsiTheme="minorHAnsi" w:cstheme="minorHAnsi"/>
                          <w:b/>
                          <w:sz w:val="48"/>
                          <w:szCs w:val="40"/>
                        </w:rPr>
                      </w:pPr>
                      <w:r w:rsidRPr="001B50F2">
                        <w:rPr>
                          <w:rFonts w:asciiTheme="minorHAnsi" w:hAnsiTheme="minorHAnsi" w:cstheme="minorHAnsi"/>
                          <w:b/>
                          <w:sz w:val="48"/>
                          <w:szCs w:val="40"/>
                        </w:rPr>
                        <w:t>(G</w:t>
                      </w:r>
                      <w:r>
                        <w:rPr>
                          <w:rFonts w:asciiTheme="minorHAnsi" w:hAnsiTheme="minorHAnsi" w:cstheme="minorHAnsi"/>
                          <w:b/>
                          <w:sz w:val="48"/>
                          <w:szCs w:val="40"/>
                        </w:rPr>
                        <w:t>rade</w:t>
                      </w:r>
                      <w:r w:rsidRPr="001B50F2">
                        <w:rPr>
                          <w:rFonts w:asciiTheme="minorHAnsi" w:hAnsiTheme="minorHAnsi" w:cstheme="minorHAnsi"/>
                          <w:b/>
                          <w:sz w:val="48"/>
                          <w:szCs w:val="40"/>
                        </w:rPr>
                        <w:t xml:space="preserve"> VI)</w:t>
                      </w:r>
                    </w:p>
                    <w:p w14:paraId="3D2E9B64" w14:textId="77777777" w:rsidR="00973F97" w:rsidRDefault="00973F97" w:rsidP="00973F97">
                      <w:pPr>
                        <w:jc w:val="center"/>
                      </w:pPr>
                    </w:p>
                  </w:txbxContent>
                </v:textbox>
              </v:shape>
            </w:pict>
          </mc:Fallback>
        </mc:AlternateContent>
      </w:r>
    </w:p>
    <w:p w14:paraId="729DFB88" w14:textId="77777777" w:rsidR="00973F97" w:rsidRPr="00973F97" w:rsidRDefault="00973F97" w:rsidP="00973F97">
      <w:pPr>
        <w:pStyle w:val="NoSpacing"/>
        <w:jc w:val="center"/>
        <w:rPr>
          <w:rFonts w:asciiTheme="minorHAnsi" w:hAnsiTheme="minorHAnsi" w:cstheme="minorHAnsi"/>
          <w:b/>
          <w:color w:val="C00000"/>
          <w:sz w:val="40"/>
          <w:szCs w:val="40"/>
          <w:highlight w:val="yellow"/>
        </w:rPr>
      </w:pPr>
    </w:p>
    <w:p w14:paraId="31C78C6A" w14:textId="77777777" w:rsidR="00973F97" w:rsidRPr="00973F97" w:rsidRDefault="00973F97" w:rsidP="00973F97">
      <w:pPr>
        <w:pStyle w:val="NoSpacing"/>
        <w:jc w:val="center"/>
        <w:rPr>
          <w:rFonts w:asciiTheme="minorHAnsi" w:hAnsiTheme="minorHAnsi" w:cstheme="minorHAnsi"/>
          <w:b/>
          <w:color w:val="C00000"/>
          <w:sz w:val="40"/>
          <w:szCs w:val="40"/>
          <w:highlight w:val="yellow"/>
        </w:rPr>
      </w:pPr>
    </w:p>
    <w:p w14:paraId="676F23A5" w14:textId="77777777" w:rsidR="00870D7B" w:rsidRPr="00973F97" w:rsidRDefault="00870D7B" w:rsidP="00870D7B">
      <w:pPr>
        <w:ind w:left="-567" w:right="-765"/>
        <w:jc w:val="center"/>
        <w:rPr>
          <w:rFonts w:asciiTheme="minorHAnsi" w:hAnsiTheme="minorHAnsi" w:cstheme="minorHAnsi"/>
          <w:b/>
          <w:color w:val="C00000"/>
          <w:sz w:val="48"/>
          <w:szCs w:val="48"/>
          <w:lang w:val="en-US"/>
        </w:rPr>
      </w:pPr>
    </w:p>
    <w:p w14:paraId="511AB389" w14:textId="77777777" w:rsidR="00C26142" w:rsidRDefault="00C26142" w:rsidP="00C26142">
      <w:pPr>
        <w:ind w:left="720" w:right="-327"/>
        <w:jc w:val="both"/>
        <w:rPr>
          <w:rFonts w:asciiTheme="minorHAnsi" w:hAnsiTheme="minorHAnsi" w:cstheme="minorHAnsi"/>
          <w:b/>
          <w:sz w:val="28"/>
          <w:szCs w:val="28"/>
        </w:rPr>
      </w:pPr>
    </w:p>
    <w:p w14:paraId="5AA2C789" w14:textId="77777777" w:rsidR="00C26142" w:rsidRDefault="00C26142" w:rsidP="00C26142">
      <w:pPr>
        <w:ind w:left="720" w:right="-327"/>
        <w:jc w:val="both"/>
        <w:rPr>
          <w:rFonts w:asciiTheme="minorHAnsi" w:hAnsiTheme="minorHAnsi" w:cstheme="minorHAnsi"/>
          <w:b/>
          <w:sz w:val="28"/>
          <w:szCs w:val="28"/>
        </w:rPr>
      </w:pPr>
    </w:p>
    <w:p w14:paraId="32630C25" w14:textId="086660F8" w:rsidR="007265A7" w:rsidRPr="00973F97" w:rsidRDefault="007265A7" w:rsidP="00C26142">
      <w:pPr>
        <w:ind w:left="720" w:right="-327"/>
        <w:jc w:val="both"/>
        <w:rPr>
          <w:rFonts w:asciiTheme="minorHAnsi" w:hAnsiTheme="minorHAnsi" w:cstheme="minorHAnsi"/>
          <w:b/>
          <w:sz w:val="28"/>
          <w:szCs w:val="28"/>
          <w:lang w:val="en-US"/>
        </w:rPr>
      </w:pPr>
      <w:bookmarkStart w:id="1" w:name="_Hlk136009550"/>
      <w:r w:rsidRPr="00973F97">
        <w:rPr>
          <w:rFonts w:asciiTheme="minorHAnsi" w:hAnsiTheme="minorHAnsi" w:cstheme="minorHAnsi"/>
          <w:b/>
          <w:sz w:val="28"/>
          <w:szCs w:val="28"/>
        </w:rPr>
        <w:t xml:space="preserve">Completed Applications including both </w:t>
      </w:r>
      <w:r w:rsidRPr="00973F97">
        <w:rPr>
          <w:rFonts w:asciiTheme="minorHAnsi" w:hAnsiTheme="minorHAnsi" w:cstheme="minorHAnsi"/>
          <w:b/>
          <w:sz w:val="28"/>
          <w:szCs w:val="28"/>
          <w:u w:val="single"/>
        </w:rPr>
        <w:t>Section 1</w:t>
      </w:r>
      <w:r w:rsidRPr="00973F97">
        <w:rPr>
          <w:rFonts w:asciiTheme="minorHAnsi" w:hAnsiTheme="minorHAnsi" w:cstheme="minorHAnsi"/>
          <w:b/>
          <w:sz w:val="28"/>
          <w:szCs w:val="28"/>
        </w:rPr>
        <w:t xml:space="preserve"> and </w:t>
      </w:r>
      <w:r w:rsidRPr="00973F97">
        <w:rPr>
          <w:rFonts w:asciiTheme="minorHAnsi" w:hAnsiTheme="minorHAnsi" w:cstheme="minorHAnsi"/>
          <w:b/>
          <w:sz w:val="28"/>
          <w:szCs w:val="28"/>
          <w:u w:val="single"/>
        </w:rPr>
        <w:t>Section 2</w:t>
      </w:r>
      <w:r w:rsidRPr="00973F97">
        <w:rPr>
          <w:rFonts w:asciiTheme="minorHAnsi" w:hAnsiTheme="minorHAnsi" w:cstheme="minorHAnsi"/>
          <w:b/>
          <w:sz w:val="28"/>
          <w:szCs w:val="28"/>
        </w:rPr>
        <w:t xml:space="preserve"> </w:t>
      </w:r>
      <w:r w:rsidR="00973F97">
        <w:rPr>
          <w:rFonts w:asciiTheme="minorHAnsi" w:hAnsiTheme="minorHAnsi" w:cstheme="minorHAnsi"/>
          <w:b/>
          <w:sz w:val="28"/>
          <w:szCs w:val="28"/>
          <w:lang w:val="en-US"/>
        </w:rPr>
        <w:t>must</w:t>
      </w:r>
      <w:r w:rsidRPr="00973F97">
        <w:rPr>
          <w:rFonts w:asciiTheme="minorHAnsi" w:hAnsiTheme="minorHAnsi" w:cstheme="minorHAnsi"/>
          <w:b/>
          <w:sz w:val="28"/>
          <w:szCs w:val="28"/>
          <w:lang w:val="en-US"/>
        </w:rPr>
        <w:t xml:space="preserve"> be emailed to </w:t>
      </w:r>
      <w:hyperlink r:id="rId8" w:history="1">
        <w:r w:rsidR="00022D3D" w:rsidRPr="00973F97">
          <w:rPr>
            <w:rStyle w:val="Hyperlink"/>
            <w:rFonts w:asciiTheme="minorHAnsi" w:hAnsiTheme="minorHAnsi" w:cstheme="minorHAnsi"/>
            <w:b/>
            <w:sz w:val="28"/>
            <w:szCs w:val="28"/>
            <w:lang w:val="en-US"/>
          </w:rPr>
          <w:t>recruitment@galwaycity.ie</w:t>
        </w:r>
      </w:hyperlink>
      <w:r w:rsidRPr="00973F97">
        <w:rPr>
          <w:rFonts w:asciiTheme="minorHAnsi" w:hAnsiTheme="minorHAnsi" w:cstheme="minorHAnsi"/>
          <w:b/>
          <w:sz w:val="28"/>
          <w:szCs w:val="28"/>
          <w:lang w:val="en-US"/>
        </w:rPr>
        <w:t xml:space="preserve"> please ensure to populate the subject bar with </w:t>
      </w:r>
      <w:bookmarkEnd w:id="1"/>
      <w:r w:rsidR="00AB1CA8" w:rsidRPr="007D015F">
        <w:rPr>
          <w:rFonts w:asciiTheme="minorHAnsi" w:hAnsiTheme="minorHAnsi" w:cstheme="minorHAnsi"/>
          <w:b/>
          <w:color w:val="C0504D"/>
          <w:sz w:val="28"/>
          <w:szCs w:val="28"/>
          <w:lang w:val="en-US"/>
        </w:rPr>
        <w:t>‘</w:t>
      </w:r>
      <w:r w:rsidR="00ED04CD" w:rsidRPr="007D015F">
        <w:rPr>
          <w:rFonts w:asciiTheme="minorHAnsi" w:hAnsiTheme="minorHAnsi" w:cstheme="minorHAnsi"/>
          <w:b/>
          <w:color w:val="C0504D"/>
          <w:sz w:val="28"/>
          <w:szCs w:val="28"/>
        </w:rPr>
        <w:t>G.I.S. ANALYST / DEVELOPER</w:t>
      </w:r>
      <w:r w:rsidR="00ED04CD" w:rsidRPr="007D015F">
        <w:rPr>
          <w:rFonts w:asciiTheme="minorHAnsi" w:hAnsiTheme="minorHAnsi" w:cstheme="minorHAnsi"/>
          <w:b/>
          <w:color w:val="C0504D"/>
          <w:sz w:val="28"/>
          <w:szCs w:val="28"/>
          <w:lang w:val="en-US"/>
        </w:rPr>
        <w:t xml:space="preserve"> </w:t>
      </w:r>
      <w:r w:rsidR="00870D7B" w:rsidRPr="007D015F">
        <w:rPr>
          <w:rFonts w:asciiTheme="minorHAnsi" w:hAnsiTheme="minorHAnsi" w:cstheme="minorHAnsi"/>
          <w:b/>
          <w:color w:val="C0504D"/>
          <w:sz w:val="28"/>
          <w:szCs w:val="28"/>
          <w:lang w:val="en-US"/>
        </w:rPr>
        <w:t xml:space="preserve">Application </w:t>
      </w:r>
      <w:proofErr w:type="gramStart"/>
      <w:r w:rsidR="00870D7B" w:rsidRPr="007D015F">
        <w:rPr>
          <w:rFonts w:asciiTheme="minorHAnsi" w:hAnsiTheme="minorHAnsi" w:cstheme="minorHAnsi"/>
          <w:b/>
          <w:color w:val="C0504D"/>
          <w:sz w:val="28"/>
          <w:szCs w:val="28"/>
          <w:lang w:val="en-US"/>
        </w:rPr>
        <w:t>Form’</w:t>
      </w:r>
      <w:proofErr w:type="gramEnd"/>
    </w:p>
    <w:p w14:paraId="1CD5A722" w14:textId="77777777" w:rsidR="007265A7" w:rsidRPr="00973F97" w:rsidRDefault="007265A7" w:rsidP="007265A7">
      <w:pPr>
        <w:tabs>
          <w:tab w:val="left" w:pos="748"/>
          <w:tab w:val="left" w:pos="3927"/>
        </w:tabs>
        <w:ind w:right="-327"/>
        <w:jc w:val="both"/>
        <w:rPr>
          <w:rFonts w:asciiTheme="minorHAnsi" w:hAnsiTheme="minorHAnsi" w:cstheme="minorHAnsi"/>
          <w:sz w:val="28"/>
          <w:szCs w:val="28"/>
          <w:lang w:val="en-US"/>
        </w:rPr>
      </w:pPr>
    </w:p>
    <w:p w14:paraId="4B7985F6" w14:textId="47B40F19" w:rsidR="007265A7" w:rsidRPr="00973F97" w:rsidRDefault="007265A7" w:rsidP="00C26142">
      <w:pPr>
        <w:tabs>
          <w:tab w:val="left" w:pos="748"/>
          <w:tab w:val="left" w:pos="3927"/>
        </w:tabs>
        <w:ind w:right="-327"/>
        <w:jc w:val="center"/>
        <w:rPr>
          <w:rFonts w:asciiTheme="minorHAnsi" w:hAnsiTheme="minorHAnsi" w:cstheme="minorHAnsi"/>
          <w:b/>
          <w:sz w:val="28"/>
          <w:szCs w:val="28"/>
          <w:lang w:val="en-US"/>
        </w:rPr>
      </w:pPr>
      <w:bookmarkStart w:id="2" w:name="_Hlk136010078"/>
      <w:r w:rsidRPr="00973F97">
        <w:rPr>
          <w:rFonts w:asciiTheme="minorHAnsi" w:hAnsiTheme="minorHAnsi" w:cstheme="minorHAnsi"/>
          <w:b/>
          <w:sz w:val="28"/>
          <w:szCs w:val="28"/>
          <w:lang w:val="en-US"/>
        </w:rPr>
        <w:t>CLOSING DATE FOR RECEIPT OF COMPLETED APPLICATIONS:</w:t>
      </w:r>
    </w:p>
    <w:p w14:paraId="10151A91" w14:textId="77777777" w:rsidR="007265A7" w:rsidRPr="00973F97" w:rsidRDefault="007265A7" w:rsidP="007265A7">
      <w:pPr>
        <w:tabs>
          <w:tab w:val="left" w:pos="748"/>
          <w:tab w:val="left" w:pos="3927"/>
        </w:tabs>
        <w:ind w:right="-327"/>
        <w:jc w:val="both"/>
        <w:rPr>
          <w:rFonts w:asciiTheme="minorHAnsi" w:hAnsiTheme="minorHAnsi" w:cstheme="minorHAnsi"/>
          <w:b/>
          <w:sz w:val="28"/>
          <w:szCs w:val="28"/>
          <w:lang w:val="en-US"/>
        </w:rPr>
      </w:pPr>
      <w:r w:rsidRPr="00973F97">
        <w:rPr>
          <w:rFonts w:asciiTheme="minorHAnsi" w:hAnsiTheme="minorHAnsi" w:cstheme="minorHAnsi"/>
          <w:b/>
          <w:sz w:val="28"/>
          <w:szCs w:val="28"/>
          <w:lang w:val="en-US"/>
        </w:rPr>
        <w:tab/>
      </w:r>
    </w:p>
    <w:bookmarkEnd w:id="2"/>
    <w:p w14:paraId="584573D7" w14:textId="420B43EC" w:rsidR="004A2213" w:rsidRPr="00973568" w:rsidRDefault="004A2213" w:rsidP="004A2213">
      <w:pPr>
        <w:jc w:val="center"/>
        <w:rPr>
          <w:rFonts w:asciiTheme="minorHAnsi" w:hAnsiTheme="minorHAnsi" w:cstheme="minorHAnsi"/>
          <w:b/>
          <w:bCs/>
          <w:iCs/>
          <w:color w:val="FF0000"/>
          <w:sz w:val="36"/>
          <w:szCs w:val="36"/>
        </w:rPr>
      </w:pPr>
      <w:r w:rsidRPr="00973568">
        <w:rPr>
          <w:rFonts w:asciiTheme="minorHAnsi" w:hAnsiTheme="minorHAnsi" w:cstheme="minorHAnsi"/>
          <w:b/>
          <w:bCs/>
          <w:iCs/>
          <w:color w:val="FF0000"/>
          <w:sz w:val="36"/>
          <w:szCs w:val="36"/>
        </w:rPr>
        <w:t>Closing Date Extended: 4</w:t>
      </w:r>
      <w:r>
        <w:rPr>
          <w:rFonts w:asciiTheme="minorHAnsi" w:hAnsiTheme="minorHAnsi" w:cstheme="minorHAnsi"/>
          <w:b/>
          <w:bCs/>
          <w:iCs/>
          <w:color w:val="FF0000"/>
          <w:sz w:val="36"/>
          <w:szCs w:val="36"/>
        </w:rPr>
        <w:t>:00</w:t>
      </w:r>
      <w:r w:rsidRPr="00973568">
        <w:rPr>
          <w:rFonts w:asciiTheme="minorHAnsi" w:hAnsiTheme="minorHAnsi" w:cstheme="minorHAnsi"/>
          <w:b/>
          <w:bCs/>
          <w:iCs/>
          <w:color w:val="FF0000"/>
          <w:sz w:val="36"/>
          <w:szCs w:val="36"/>
        </w:rPr>
        <w:t>pm Monday 3</w:t>
      </w:r>
      <w:r w:rsidRPr="00973568">
        <w:rPr>
          <w:rFonts w:asciiTheme="minorHAnsi" w:hAnsiTheme="minorHAnsi" w:cstheme="minorHAnsi"/>
          <w:b/>
          <w:bCs/>
          <w:iCs/>
          <w:color w:val="FF0000"/>
          <w:sz w:val="36"/>
          <w:szCs w:val="36"/>
          <w:vertAlign w:val="superscript"/>
        </w:rPr>
        <w:t>rd</w:t>
      </w:r>
      <w:r w:rsidRPr="00973568">
        <w:rPr>
          <w:rFonts w:asciiTheme="minorHAnsi" w:hAnsiTheme="minorHAnsi" w:cstheme="minorHAnsi"/>
          <w:b/>
          <w:bCs/>
          <w:iCs/>
          <w:color w:val="FF0000"/>
          <w:sz w:val="36"/>
          <w:szCs w:val="36"/>
        </w:rPr>
        <w:t xml:space="preserve"> July</w:t>
      </w:r>
      <w:r>
        <w:rPr>
          <w:rFonts w:asciiTheme="minorHAnsi" w:hAnsiTheme="minorHAnsi" w:cstheme="minorHAnsi"/>
          <w:b/>
          <w:bCs/>
          <w:iCs/>
          <w:color w:val="FF0000"/>
          <w:sz w:val="36"/>
          <w:szCs w:val="36"/>
        </w:rPr>
        <w:t xml:space="preserve"> 2023</w:t>
      </w:r>
    </w:p>
    <w:p w14:paraId="2F5576B3" w14:textId="77777777" w:rsidR="00B90991" w:rsidRDefault="00B90991" w:rsidP="00B90991">
      <w:pPr>
        <w:tabs>
          <w:tab w:val="left" w:pos="748"/>
          <w:tab w:val="left" w:pos="3927"/>
        </w:tabs>
        <w:ind w:right="-327"/>
        <w:jc w:val="both"/>
        <w:rPr>
          <w:rFonts w:asciiTheme="minorHAnsi" w:hAnsiTheme="minorHAnsi" w:cstheme="minorHAnsi"/>
          <w:b/>
          <w:color w:val="FF0000"/>
          <w:sz w:val="28"/>
          <w:szCs w:val="28"/>
          <w:lang w:val="en-US"/>
        </w:rPr>
      </w:pPr>
    </w:p>
    <w:p w14:paraId="00ECB7B5" w14:textId="77777777" w:rsidR="00C26142" w:rsidRDefault="00C26142" w:rsidP="00B90991">
      <w:pPr>
        <w:tabs>
          <w:tab w:val="left" w:pos="748"/>
          <w:tab w:val="left" w:pos="3927"/>
        </w:tabs>
        <w:ind w:right="-327"/>
        <w:jc w:val="both"/>
        <w:rPr>
          <w:rFonts w:asciiTheme="minorHAnsi" w:hAnsiTheme="minorHAnsi" w:cstheme="minorHAnsi"/>
          <w:b/>
          <w:color w:val="FF0000"/>
          <w:sz w:val="28"/>
          <w:szCs w:val="28"/>
          <w:lang w:val="en-US"/>
        </w:rPr>
      </w:pPr>
    </w:p>
    <w:p w14:paraId="65469C97" w14:textId="77777777" w:rsidR="00C26142" w:rsidRDefault="00C26142" w:rsidP="00B90991">
      <w:pPr>
        <w:tabs>
          <w:tab w:val="left" w:pos="748"/>
          <w:tab w:val="left" w:pos="3927"/>
        </w:tabs>
        <w:ind w:right="-327"/>
        <w:jc w:val="both"/>
        <w:rPr>
          <w:rFonts w:asciiTheme="minorHAnsi" w:hAnsiTheme="minorHAnsi" w:cstheme="minorHAnsi"/>
          <w:b/>
          <w:color w:val="FF0000"/>
          <w:sz w:val="28"/>
          <w:szCs w:val="28"/>
          <w:lang w:val="en-US"/>
        </w:rPr>
      </w:pPr>
    </w:p>
    <w:p w14:paraId="493FA8B5" w14:textId="77777777" w:rsidR="00C26142" w:rsidRDefault="00C26142" w:rsidP="00B90991">
      <w:pPr>
        <w:tabs>
          <w:tab w:val="left" w:pos="748"/>
          <w:tab w:val="left" w:pos="3927"/>
        </w:tabs>
        <w:ind w:right="-327"/>
        <w:jc w:val="both"/>
        <w:rPr>
          <w:rFonts w:asciiTheme="minorHAnsi" w:hAnsiTheme="minorHAnsi" w:cstheme="minorHAnsi"/>
          <w:b/>
          <w:color w:val="FF0000"/>
          <w:sz w:val="28"/>
          <w:szCs w:val="28"/>
          <w:lang w:val="en-US"/>
        </w:rPr>
      </w:pPr>
    </w:p>
    <w:p w14:paraId="3A1331F7" w14:textId="77777777" w:rsidR="00C26142" w:rsidRDefault="00C26142" w:rsidP="00B90991">
      <w:pPr>
        <w:tabs>
          <w:tab w:val="left" w:pos="748"/>
          <w:tab w:val="left" w:pos="3927"/>
        </w:tabs>
        <w:ind w:right="-327"/>
        <w:jc w:val="both"/>
        <w:rPr>
          <w:rFonts w:asciiTheme="minorHAnsi" w:hAnsiTheme="minorHAnsi" w:cstheme="minorHAnsi"/>
          <w:b/>
          <w:color w:val="FF0000"/>
          <w:sz w:val="28"/>
          <w:szCs w:val="28"/>
          <w:lang w:val="en-US"/>
        </w:rPr>
      </w:pPr>
    </w:p>
    <w:p w14:paraId="3646B4F8" w14:textId="77777777" w:rsidR="00C26142" w:rsidRDefault="00C26142" w:rsidP="00B90991">
      <w:pPr>
        <w:tabs>
          <w:tab w:val="left" w:pos="748"/>
          <w:tab w:val="left" w:pos="3927"/>
        </w:tabs>
        <w:ind w:right="-327"/>
        <w:jc w:val="both"/>
        <w:rPr>
          <w:rFonts w:asciiTheme="minorHAnsi" w:hAnsiTheme="minorHAnsi" w:cstheme="minorHAnsi"/>
          <w:b/>
          <w:color w:val="FF0000"/>
          <w:sz w:val="28"/>
          <w:szCs w:val="28"/>
          <w:lang w:val="en-US"/>
        </w:rPr>
      </w:pPr>
    </w:p>
    <w:p w14:paraId="0660000D" w14:textId="77777777" w:rsidR="00C26142" w:rsidRDefault="00C26142" w:rsidP="00B90991">
      <w:pPr>
        <w:tabs>
          <w:tab w:val="left" w:pos="748"/>
          <w:tab w:val="left" w:pos="3927"/>
        </w:tabs>
        <w:ind w:right="-327"/>
        <w:jc w:val="both"/>
        <w:rPr>
          <w:rFonts w:asciiTheme="minorHAnsi" w:hAnsiTheme="minorHAnsi" w:cstheme="minorHAnsi"/>
          <w:b/>
          <w:color w:val="FF0000"/>
          <w:sz w:val="28"/>
          <w:szCs w:val="28"/>
          <w:lang w:val="en-US"/>
        </w:rPr>
      </w:pPr>
    </w:p>
    <w:p w14:paraId="7C5C905A" w14:textId="77777777" w:rsidR="00C26142" w:rsidRDefault="00C26142" w:rsidP="00B90991">
      <w:pPr>
        <w:tabs>
          <w:tab w:val="left" w:pos="748"/>
          <w:tab w:val="left" w:pos="3927"/>
        </w:tabs>
        <w:ind w:right="-327"/>
        <w:jc w:val="both"/>
        <w:rPr>
          <w:rFonts w:asciiTheme="minorHAnsi" w:hAnsiTheme="minorHAnsi" w:cstheme="minorHAnsi"/>
          <w:b/>
          <w:color w:val="FF0000"/>
          <w:sz w:val="28"/>
          <w:szCs w:val="28"/>
          <w:lang w:val="en-US"/>
        </w:rPr>
      </w:pPr>
    </w:p>
    <w:p w14:paraId="4DB1DF9C" w14:textId="77777777" w:rsidR="00C26142" w:rsidRPr="00973F97" w:rsidRDefault="00C26142" w:rsidP="00B90991">
      <w:pPr>
        <w:tabs>
          <w:tab w:val="left" w:pos="748"/>
          <w:tab w:val="left" w:pos="3927"/>
        </w:tabs>
        <w:ind w:right="-327"/>
        <w:jc w:val="both"/>
        <w:rPr>
          <w:rFonts w:asciiTheme="minorHAnsi" w:hAnsiTheme="minorHAnsi" w:cstheme="minorHAnsi"/>
          <w:b/>
          <w:color w:val="FF0000"/>
          <w:sz w:val="28"/>
          <w:szCs w:val="28"/>
          <w:lang w:val="en-US"/>
        </w:rPr>
      </w:pPr>
    </w:p>
    <w:p w14:paraId="7CB78E4F" w14:textId="77777777" w:rsidR="00D35553" w:rsidRPr="00973F97" w:rsidRDefault="00D35553" w:rsidP="00B90991">
      <w:pPr>
        <w:tabs>
          <w:tab w:val="left" w:pos="748"/>
          <w:tab w:val="left" w:pos="3927"/>
        </w:tabs>
        <w:ind w:right="-327"/>
        <w:jc w:val="both"/>
        <w:rPr>
          <w:rFonts w:asciiTheme="minorHAnsi" w:hAnsiTheme="minorHAnsi" w:cstheme="minorHAnsi"/>
          <w:b/>
          <w:color w:val="FF0000"/>
          <w:sz w:val="28"/>
          <w:szCs w:val="28"/>
          <w:lang w:val="en-US"/>
        </w:rPr>
      </w:pPr>
    </w:p>
    <w:p w14:paraId="70AE7CC7" w14:textId="7405E4EB" w:rsidR="00973F97" w:rsidRPr="00973F97" w:rsidRDefault="00973F97" w:rsidP="00B90991">
      <w:pPr>
        <w:tabs>
          <w:tab w:val="left" w:pos="748"/>
          <w:tab w:val="left" w:pos="3927"/>
        </w:tabs>
        <w:ind w:right="-327"/>
        <w:jc w:val="both"/>
        <w:rPr>
          <w:rFonts w:asciiTheme="minorHAnsi" w:hAnsiTheme="minorHAnsi" w:cstheme="minorHAnsi"/>
          <w:b/>
          <w:color w:val="FF0000"/>
          <w:sz w:val="28"/>
          <w:szCs w:val="28"/>
          <w:lang w:val="en-US"/>
        </w:rPr>
      </w:pPr>
      <w:r w:rsidRPr="00973F97">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63360" behindDoc="0" locked="0" layoutInCell="1" allowOverlap="1" wp14:anchorId="60E52766" wp14:editId="2F32230F">
                <wp:simplePos x="0" y="0"/>
                <wp:positionH relativeFrom="margin">
                  <wp:align>center</wp:align>
                </wp:positionH>
                <wp:positionV relativeFrom="paragraph">
                  <wp:posOffset>15875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0F5CF82" w14:textId="77777777" w:rsidR="00973F97" w:rsidRPr="00482D73" w:rsidRDefault="00973F97" w:rsidP="00973F97">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52766" id="Text Box 119" o:spid="_x0000_s1027" type="#_x0000_t202" style="position:absolute;left:0;text-align:left;margin-left:0;margin-top:1.25pt;width:395.35pt;height:44.35pt;z-index:251663360;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" strokeweight=".5pt">
                <v:textbox inset="7.45pt,3.85pt,7.45pt,3.85pt">
                  <w:txbxContent>
                    <w:p w14:paraId="70F5CF82" w14:textId="77777777" w:rsidR="00973F97" w:rsidRPr="00482D73" w:rsidRDefault="00973F97" w:rsidP="00973F97">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p>
    <w:p w14:paraId="3262F11D" w14:textId="77777777" w:rsidR="00973F97" w:rsidRPr="00973F97" w:rsidRDefault="00973F97" w:rsidP="00B90991">
      <w:pPr>
        <w:tabs>
          <w:tab w:val="left" w:pos="748"/>
          <w:tab w:val="left" w:pos="3927"/>
        </w:tabs>
        <w:ind w:right="-327"/>
        <w:jc w:val="both"/>
        <w:rPr>
          <w:rFonts w:asciiTheme="minorHAnsi" w:hAnsiTheme="minorHAnsi" w:cstheme="minorHAnsi"/>
          <w:b/>
          <w:color w:val="FF0000"/>
          <w:sz w:val="28"/>
          <w:szCs w:val="28"/>
          <w:lang w:val="en-US"/>
        </w:rPr>
      </w:pPr>
    </w:p>
    <w:p w14:paraId="46FD9591" w14:textId="77777777" w:rsidR="00973F97" w:rsidRPr="00973F97" w:rsidRDefault="00973F97" w:rsidP="00B90991">
      <w:pPr>
        <w:tabs>
          <w:tab w:val="left" w:pos="748"/>
          <w:tab w:val="left" w:pos="3927"/>
        </w:tabs>
        <w:ind w:right="-327"/>
        <w:jc w:val="both"/>
        <w:rPr>
          <w:rFonts w:asciiTheme="minorHAnsi" w:hAnsiTheme="minorHAnsi" w:cstheme="minorHAnsi"/>
          <w:b/>
          <w:color w:val="FF0000"/>
          <w:sz w:val="28"/>
          <w:szCs w:val="28"/>
          <w:lang w:val="en-US"/>
        </w:rPr>
      </w:pPr>
    </w:p>
    <w:p w14:paraId="383C1532" w14:textId="77777777" w:rsidR="00973F97" w:rsidRPr="00973F97" w:rsidRDefault="00973F97" w:rsidP="00B90991">
      <w:pPr>
        <w:tabs>
          <w:tab w:val="left" w:pos="748"/>
          <w:tab w:val="left" w:pos="3927"/>
        </w:tabs>
        <w:ind w:right="-327"/>
        <w:jc w:val="both"/>
        <w:rPr>
          <w:rFonts w:asciiTheme="minorHAnsi" w:hAnsiTheme="minorHAnsi" w:cstheme="minorHAnsi"/>
          <w:b/>
          <w:color w:val="FF0000"/>
          <w:sz w:val="28"/>
          <w:szCs w:val="28"/>
          <w:lang w:val="en-US"/>
        </w:rPr>
      </w:pPr>
    </w:p>
    <w:p w14:paraId="12166832" w14:textId="77777777" w:rsidR="00973F97" w:rsidRPr="00973F97" w:rsidRDefault="00973F97" w:rsidP="00973F97">
      <w:pPr>
        <w:jc w:val="both"/>
        <w:rPr>
          <w:rFonts w:asciiTheme="minorHAnsi" w:hAnsiTheme="minorHAnsi" w:cstheme="minorHAnsi"/>
          <w:b/>
          <w:sz w:val="22"/>
          <w:szCs w:val="22"/>
          <w:u w:val="single"/>
        </w:rPr>
      </w:pPr>
      <w:r w:rsidRPr="00973F97">
        <w:rPr>
          <w:rFonts w:asciiTheme="minorHAnsi" w:hAnsiTheme="minorHAnsi" w:cstheme="minorHAnsi"/>
          <w:b/>
          <w:sz w:val="22"/>
          <w:szCs w:val="22"/>
          <w:u w:val="single"/>
        </w:rPr>
        <w:t xml:space="preserve">Please check the following points before submitting the application form:  </w:t>
      </w:r>
    </w:p>
    <w:p w14:paraId="00A8130C" w14:textId="77777777" w:rsidR="00973F97" w:rsidRPr="00973F97" w:rsidRDefault="00973F97" w:rsidP="00973F97">
      <w:pPr>
        <w:jc w:val="both"/>
        <w:rPr>
          <w:rFonts w:asciiTheme="minorHAnsi" w:hAnsiTheme="minorHAnsi" w:cstheme="minorHAnsi"/>
          <w:sz w:val="22"/>
          <w:szCs w:val="22"/>
        </w:rPr>
      </w:pPr>
    </w:p>
    <w:p w14:paraId="4AEF59E9" w14:textId="77777777" w:rsidR="00973F97" w:rsidRPr="00973F97" w:rsidRDefault="00973F97" w:rsidP="00973F97">
      <w:pPr>
        <w:ind w:left="1134"/>
        <w:jc w:val="both"/>
        <w:rPr>
          <w:rFonts w:asciiTheme="minorHAnsi" w:hAnsiTheme="minorHAnsi" w:cstheme="minorHAnsi"/>
          <w:sz w:val="23"/>
          <w:szCs w:val="23"/>
        </w:rPr>
      </w:pPr>
      <w:bookmarkStart w:id="3" w:name="_Hlk135745593"/>
    </w:p>
    <w:p w14:paraId="5B5917B9" w14:textId="77777777" w:rsidR="00973F97" w:rsidRPr="00973F97" w:rsidRDefault="00973F97" w:rsidP="00973F97">
      <w:pPr>
        <w:numPr>
          <w:ilvl w:val="0"/>
          <w:numId w:val="15"/>
        </w:numPr>
        <w:tabs>
          <w:tab w:val="clear" w:pos="720"/>
          <w:tab w:val="num" w:pos="1134"/>
        </w:tabs>
        <w:ind w:left="1134" w:hanging="425"/>
        <w:jc w:val="both"/>
        <w:rPr>
          <w:rFonts w:asciiTheme="minorHAnsi" w:hAnsiTheme="minorHAnsi" w:cstheme="minorHAnsi"/>
          <w:sz w:val="23"/>
          <w:szCs w:val="23"/>
        </w:rPr>
      </w:pPr>
      <w:r w:rsidRPr="00973F97">
        <w:rPr>
          <w:rFonts w:asciiTheme="minorHAnsi" w:hAnsiTheme="minorHAnsi" w:cstheme="minorHAnsi"/>
          <w:bCs/>
          <w:sz w:val="22"/>
          <w:szCs w:val="22"/>
        </w:rPr>
        <w:t>You have fully completed all questions in Section 1 &amp; 2 of the Application form.</w:t>
      </w:r>
      <w:r w:rsidRPr="00973F97">
        <w:rPr>
          <w:rFonts w:asciiTheme="minorHAnsi" w:hAnsiTheme="minorHAnsi" w:cstheme="minorHAnsi"/>
          <w:sz w:val="22"/>
          <w:szCs w:val="22"/>
        </w:rPr>
        <w:t xml:space="preserve"> Any </w:t>
      </w:r>
      <w:r w:rsidRPr="00973F97">
        <w:rPr>
          <w:rFonts w:asciiTheme="minorHAnsi" w:hAnsiTheme="minorHAnsi" w:cstheme="minorHAnsi"/>
          <w:b/>
          <w:sz w:val="22"/>
          <w:szCs w:val="22"/>
          <w:u w:val="single"/>
        </w:rPr>
        <w:t>incomplete applications</w:t>
      </w:r>
      <w:r w:rsidRPr="00973F97">
        <w:rPr>
          <w:rFonts w:asciiTheme="minorHAnsi" w:hAnsiTheme="minorHAnsi" w:cstheme="minorHAnsi"/>
          <w:sz w:val="22"/>
          <w:szCs w:val="22"/>
        </w:rPr>
        <w:t xml:space="preserve"> will be returned as </w:t>
      </w:r>
      <w:r w:rsidRPr="00973F97">
        <w:rPr>
          <w:rFonts w:asciiTheme="minorHAnsi" w:hAnsiTheme="minorHAnsi" w:cstheme="minorHAnsi"/>
          <w:b/>
          <w:sz w:val="22"/>
          <w:szCs w:val="22"/>
          <w:u w:val="single"/>
        </w:rPr>
        <w:t>invalid</w:t>
      </w:r>
      <w:r w:rsidRPr="00973F97">
        <w:rPr>
          <w:rFonts w:asciiTheme="minorHAnsi" w:hAnsiTheme="minorHAnsi" w:cstheme="minorHAnsi"/>
          <w:sz w:val="22"/>
          <w:szCs w:val="22"/>
        </w:rPr>
        <w:t xml:space="preserve"> after the closing date and will not be included in the competition</w:t>
      </w:r>
      <w:r w:rsidRPr="00973F97">
        <w:rPr>
          <w:rFonts w:asciiTheme="minorHAnsi" w:hAnsiTheme="minorHAnsi" w:cstheme="minorHAnsi"/>
          <w:sz w:val="23"/>
          <w:szCs w:val="23"/>
        </w:rPr>
        <w:t>.</w:t>
      </w:r>
    </w:p>
    <w:p w14:paraId="03EFFA43" w14:textId="77777777" w:rsidR="00973F97" w:rsidRPr="00973F97" w:rsidRDefault="00973F97" w:rsidP="00973F97">
      <w:pPr>
        <w:ind w:left="1134"/>
        <w:jc w:val="both"/>
        <w:rPr>
          <w:rFonts w:asciiTheme="minorHAnsi" w:hAnsiTheme="minorHAnsi" w:cstheme="minorHAnsi"/>
          <w:sz w:val="23"/>
          <w:szCs w:val="23"/>
        </w:rPr>
      </w:pPr>
    </w:p>
    <w:p w14:paraId="28609EF4" w14:textId="065198EF" w:rsidR="00973F97" w:rsidRPr="00973F97" w:rsidRDefault="00973F97" w:rsidP="00973F97">
      <w:pPr>
        <w:pStyle w:val="ListParagraph"/>
        <w:numPr>
          <w:ilvl w:val="0"/>
          <w:numId w:val="16"/>
        </w:numPr>
        <w:tabs>
          <w:tab w:val="num" w:pos="1134"/>
        </w:tabs>
        <w:ind w:left="1134" w:hanging="425"/>
        <w:jc w:val="both"/>
        <w:rPr>
          <w:rFonts w:asciiTheme="minorHAnsi" w:hAnsiTheme="minorHAnsi" w:cstheme="minorHAnsi"/>
          <w:sz w:val="22"/>
          <w:szCs w:val="22"/>
        </w:rPr>
      </w:pPr>
      <w:r w:rsidRPr="00973F97">
        <w:rPr>
          <w:rFonts w:asciiTheme="minorHAnsi" w:hAnsiTheme="minorHAnsi" w:cstheme="minorHAnsi"/>
          <w:sz w:val="23"/>
          <w:szCs w:val="23"/>
        </w:rPr>
        <w:t xml:space="preserve">The completed application form, along with scanned copies of relevant Educational Qualifications must be submitted via email to </w:t>
      </w:r>
      <w:hyperlink r:id="rId9" w:history="1">
        <w:r w:rsidRPr="00973F97">
          <w:rPr>
            <w:rStyle w:val="Hyperlink"/>
            <w:rFonts w:asciiTheme="minorHAnsi" w:hAnsiTheme="minorHAnsi" w:cstheme="minorHAnsi"/>
            <w:sz w:val="23"/>
            <w:szCs w:val="23"/>
          </w:rPr>
          <w:t>recruitment@galwaycity.ie</w:t>
        </w:r>
      </w:hyperlink>
      <w:r w:rsidRPr="00973F97">
        <w:rPr>
          <w:rFonts w:asciiTheme="minorHAnsi" w:hAnsiTheme="minorHAnsi" w:cstheme="minorHAnsi"/>
          <w:sz w:val="23"/>
          <w:szCs w:val="23"/>
        </w:rPr>
        <w:t xml:space="preserve">  as </w:t>
      </w:r>
      <w:r w:rsidRPr="00973F97">
        <w:rPr>
          <w:rFonts w:asciiTheme="minorHAnsi" w:hAnsiTheme="minorHAnsi" w:cstheme="minorHAnsi"/>
          <w:b/>
          <w:sz w:val="23"/>
          <w:szCs w:val="23"/>
          <w:u w:val="single"/>
        </w:rPr>
        <w:t>ONE SINGLE</w:t>
      </w:r>
      <w:r w:rsidRPr="00973F97">
        <w:rPr>
          <w:rFonts w:asciiTheme="minorHAnsi" w:hAnsiTheme="minorHAnsi" w:cstheme="minorHAnsi"/>
          <w:sz w:val="23"/>
          <w:szCs w:val="23"/>
        </w:rPr>
        <w:t xml:space="preserve"> attachment (not individual scanned documents) by</w:t>
      </w:r>
      <w:r w:rsidRPr="00973F97">
        <w:rPr>
          <w:rFonts w:asciiTheme="minorHAnsi" w:hAnsiTheme="minorHAnsi" w:cstheme="minorHAnsi"/>
          <w:b/>
          <w:sz w:val="23"/>
          <w:szCs w:val="23"/>
          <w:u w:val="single"/>
        </w:rPr>
        <w:t xml:space="preserve"> </w:t>
      </w:r>
      <w:r w:rsidR="004A2213" w:rsidRPr="00F27742">
        <w:rPr>
          <w:rFonts w:asciiTheme="minorHAnsi" w:hAnsiTheme="minorHAnsi" w:cstheme="minorHAnsi"/>
          <w:b/>
          <w:bCs/>
          <w:iCs/>
          <w:szCs w:val="24"/>
        </w:rPr>
        <w:t>4.00 p.m. Monday, 3</w:t>
      </w:r>
      <w:r w:rsidR="004A2213" w:rsidRPr="00F27742">
        <w:rPr>
          <w:rFonts w:asciiTheme="minorHAnsi" w:hAnsiTheme="minorHAnsi" w:cstheme="minorHAnsi"/>
          <w:b/>
          <w:bCs/>
          <w:iCs/>
          <w:szCs w:val="24"/>
          <w:vertAlign w:val="superscript"/>
        </w:rPr>
        <w:t>rd</w:t>
      </w:r>
      <w:r w:rsidR="004A2213" w:rsidRPr="00F27742">
        <w:rPr>
          <w:rFonts w:asciiTheme="minorHAnsi" w:hAnsiTheme="minorHAnsi" w:cstheme="minorHAnsi"/>
          <w:b/>
          <w:bCs/>
          <w:iCs/>
          <w:szCs w:val="24"/>
        </w:rPr>
        <w:t xml:space="preserve"> July 2023</w:t>
      </w:r>
      <w:r w:rsidRPr="00973F97">
        <w:rPr>
          <w:rFonts w:asciiTheme="minorHAnsi" w:hAnsiTheme="minorHAnsi" w:cstheme="minorHAnsi"/>
          <w:b/>
          <w:color w:val="C00000"/>
          <w:sz w:val="23"/>
          <w:szCs w:val="23"/>
        </w:rPr>
        <w:t xml:space="preserve">.  </w:t>
      </w:r>
    </w:p>
    <w:p w14:paraId="1DBEBC7A" w14:textId="77777777" w:rsidR="00973F97" w:rsidRPr="00973F97" w:rsidRDefault="00973F97" w:rsidP="00973F97">
      <w:pPr>
        <w:pStyle w:val="ListParagraph"/>
        <w:ind w:left="1134"/>
        <w:jc w:val="both"/>
        <w:rPr>
          <w:rFonts w:asciiTheme="minorHAnsi" w:hAnsiTheme="minorHAnsi" w:cstheme="minorHAnsi"/>
          <w:sz w:val="22"/>
          <w:szCs w:val="22"/>
        </w:rPr>
      </w:pPr>
    </w:p>
    <w:p w14:paraId="7FE59BA3" w14:textId="187BBA22" w:rsidR="00973F97" w:rsidRPr="007D015F" w:rsidRDefault="00973F97" w:rsidP="007D015F">
      <w:pPr>
        <w:pStyle w:val="ListParagraph"/>
        <w:numPr>
          <w:ilvl w:val="0"/>
          <w:numId w:val="16"/>
        </w:numPr>
        <w:tabs>
          <w:tab w:val="num" w:pos="1134"/>
        </w:tabs>
        <w:spacing w:line="360" w:lineRule="auto"/>
        <w:ind w:left="-23" w:right="-765" w:firstLine="732"/>
        <w:jc w:val="both"/>
        <w:rPr>
          <w:rFonts w:asciiTheme="minorHAnsi" w:hAnsiTheme="minorHAnsi" w:cstheme="minorHAnsi"/>
        </w:rPr>
      </w:pPr>
      <w:r w:rsidRPr="007D015F">
        <w:rPr>
          <w:rFonts w:asciiTheme="minorHAnsi" w:hAnsiTheme="minorHAnsi" w:cstheme="minorHAnsi"/>
          <w:b/>
          <w:szCs w:val="24"/>
        </w:rPr>
        <w:t xml:space="preserve">The subject bar of email application states: </w:t>
      </w:r>
      <w:r w:rsidRPr="007D015F">
        <w:rPr>
          <w:rFonts w:asciiTheme="minorHAnsi" w:hAnsiTheme="minorHAnsi" w:cstheme="minorHAnsi"/>
          <w:b/>
          <w:color w:val="C00000"/>
        </w:rPr>
        <w:t>“</w:t>
      </w:r>
      <w:r w:rsidRPr="007D015F">
        <w:rPr>
          <w:rFonts w:asciiTheme="minorHAnsi" w:hAnsiTheme="minorHAnsi" w:cstheme="minorHAnsi"/>
          <w:b/>
          <w:color w:val="C0504D"/>
        </w:rPr>
        <w:t>G.I.S. ANALYST / DEVELOPER” - Application Form”</w:t>
      </w:r>
    </w:p>
    <w:p w14:paraId="2690BFDE" w14:textId="77777777" w:rsidR="00973F97" w:rsidRPr="00973F97" w:rsidRDefault="00973F97" w:rsidP="00973F97">
      <w:pPr>
        <w:ind w:left="1134"/>
        <w:jc w:val="both"/>
        <w:rPr>
          <w:rFonts w:asciiTheme="minorHAnsi" w:hAnsiTheme="minorHAnsi" w:cstheme="minorHAnsi"/>
          <w:sz w:val="23"/>
          <w:szCs w:val="23"/>
        </w:rPr>
      </w:pPr>
    </w:p>
    <w:p w14:paraId="1A1D60AC" w14:textId="77777777" w:rsidR="00973F97" w:rsidRPr="00973F97" w:rsidRDefault="00973F97" w:rsidP="00973F97">
      <w:pPr>
        <w:numPr>
          <w:ilvl w:val="0"/>
          <w:numId w:val="15"/>
        </w:numPr>
        <w:tabs>
          <w:tab w:val="clear" w:pos="720"/>
          <w:tab w:val="num" w:pos="1134"/>
        </w:tabs>
        <w:ind w:left="1134" w:hanging="425"/>
        <w:jc w:val="both"/>
        <w:rPr>
          <w:rFonts w:asciiTheme="minorHAnsi" w:hAnsiTheme="minorHAnsi" w:cstheme="minorHAnsi"/>
          <w:sz w:val="23"/>
          <w:szCs w:val="23"/>
        </w:rPr>
      </w:pPr>
      <w:r w:rsidRPr="00973F97">
        <w:rPr>
          <w:rFonts w:asciiTheme="minorHAnsi" w:hAnsiTheme="minorHAnsi" w:cstheme="minorHAnsi"/>
          <w:sz w:val="23"/>
          <w:szCs w:val="23"/>
        </w:rPr>
        <w:t xml:space="preserve">Your application is completed in </w:t>
      </w:r>
      <w:r w:rsidRPr="00973F97">
        <w:rPr>
          <w:rFonts w:asciiTheme="minorHAnsi" w:hAnsiTheme="minorHAnsi" w:cstheme="minorHAnsi"/>
          <w:b/>
          <w:sz w:val="23"/>
          <w:szCs w:val="23"/>
          <w:u w:val="single"/>
        </w:rPr>
        <w:t>typed format</w:t>
      </w:r>
      <w:r w:rsidRPr="00973F97">
        <w:rPr>
          <w:rFonts w:asciiTheme="minorHAnsi" w:hAnsiTheme="minorHAnsi" w:cstheme="minorHAnsi"/>
          <w:sz w:val="23"/>
          <w:szCs w:val="23"/>
        </w:rPr>
        <w:t xml:space="preserve"> on the formal application form </w:t>
      </w:r>
      <w:r w:rsidRPr="00973F97">
        <w:rPr>
          <w:rFonts w:asciiTheme="minorHAnsi" w:hAnsiTheme="minorHAnsi" w:cstheme="minorHAnsi"/>
          <w:b/>
          <w:bCs/>
          <w:sz w:val="23"/>
          <w:szCs w:val="23"/>
          <w:u w:val="single"/>
        </w:rPr>
        <w:t>only.</w:t>
      </w:r>
      <w:r w:rsidRPr="00973F97">
        <w:rPr>
          <w:rFonts w:asciiTheme="minorHAnsi" w:hAnsiTheme="minorHAnsi" w:cstheme="minorHAnsi"/>
          <w:sz w:val="23"/>
          <w:szCs w:val="23"/>
        </w:rPr>
        <w:t xml:space="preserve"> Additional information via Curriculum Vitae </w:t>
      </w:r>
      <w:r w:rsidRPr="00973F97">
        <w:rPr>
          <w:rFonts w:asciiTheme="minorHAnsi" w:hAnsiTheme="minorHAnsi" w:cstheme="minorHAnsi"/>
          <w:b/>
          <w:sz w:val="23"/>
          <w:szCs w:val="23"/>
        </w:rPr>
        <w:t>will not</w:t>
      </w:r>
      <w:r w:rsidRPr="00973F97">
        <w:rPr>
          <w:rFonts w:asciiTheme="minorHAnsi" w:hAnsiTheme="minorHAnsi" w:cstheme="minorHAnsi"/>
          <w:sz w:val="23"/>
          <w:szCs w:val="23"/>
        </w:rPr>
        <w:t xml:space="preserve"> be considered.  </w:t>
      </w:r>
    </w:p>
    <w:p w14:paraId="741262B9" w14:textId="77777777" w:rsidR="00973F97" w:rsidRPr="00973F97" w:rsidRDefault="00973F97" w:rsidP="00973F97">
      <w:pPr>
        <w:pStyle w:val="ListParagraph"/>
        <w:rPr>
          <w:rFonts w:asciiTheme="minorHAnsi" w:hAnsiTheme="minorHAnsi" w:cstheme="minorHAnsi"/>
          <w:sz w:val="22"/>
          <w:szCs w:val="22"/>
        </w:rPr>
      </w:pPr>
    </w:p>
    <w:p w14:paraId="006254EA" w14:textId="77777777" w:rsidR="00973F97" w:rsidRPr="00973F97" w:rsidRDefault="00973F97" w:rsidP="00973F97">
      <w:pPr>
        <w:pStyle w:val="ListParagraph"/>
        <w:numPr>
          <w:ilvl w:val="0"/>
          <w:numId w:val="16"/>
        </w:numPr>
        <w:tabs>
          <w:tab w:val="num" w:pos="1134"/>
        </w:tabs>
        <w:ind w:left="1134" w:hanging="425"/>
        <w:jc w:val="both"/>
        <w:rPr>
          <w:rFonts w:asciiTheme="minorHAnsi" w:hAnsiTheme="minorHAnsi" w:cstheme="minorHAnsi"/>
          <w:sz w:val="22"/>
          <w:szCs w:val="22"/>
        </w:rPr>
      </w:pPr>
      <w:r w:rsidRPr="00973F97">
        <w:rPr>
          <w:rFonts w:asciiTheme="minorHAnsi" w:hAnsiTheme="minorHAnsi" w:cstheme="minorHAnsi"/>
          <w:sz w:val="22"/>
          <w:szCs w:val="22"/>
        </w:rPr>
        <w:t>You have attached copies of the relevant educational qualifications to your submission</w:t>
      </w:r>
      <w:bookmarkEnd w:id="3"/>
      <w:r w:rsidRPr="00973F97">
        <w:rPr>
          <w:rFonts w:asciiTheme="minorHAnsi" w:hAnsiTheme="minorHAnsi" w:cstheme="minorHAnsi"/>
          <w:sz w:val="22"/>
          <w:szCs w:val="22"/>
        </w:rPr>
        <w:t>.</w:t>
      </w:r>
    </w:p>
    <w:p w14:paraId="5760324E" w14:textId="77777777" w:rsidR="00973F97" w:rsidRPr="00973F97" w:rsidRDefault="00973F97" w:rsidP="00973F97">
      <w:pPr>
        <w:pStyle w:val="ListParagraph"/>
        <w:ind w:left="1134"/>
        <w:jc w:val="both"/>
        <w:rPr>
          <w:rFonts w:asciiTheme="minorHAnsi" w:hAnsiTheme="minorHAnsi" w:cstheme="minorHAnsi"/>
          <w:b/>
          <w:bCs/>
          <w:sz w:val="22"/>
          <w:szCs w:val="22"/>
        </w:rPr>
      </w:pPr>
      <w:r w:rsidRPr="00973F97">
        <w:rPr>
          <w:rFonts w:asciiTheme="minorHAnsi" w:hAnsiTheme="minorHAnsi" w:cstheme="minorHAnsi"/>
          <w:b/>
          <w:bCs/>
          <w:sz w:val="22"/>
          <w:szCs w:val="22"/>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2076B501" w14:textId="77777777" w:rsidR="00973F97" w:rsidRPr="00973F97" w:rsidRDefault="00973F97" w:rsidP="00973F97">
      <w:pPr>
        <w:pStyle w:val="ListParagraph"/>
        <w:ind w:left="1134"/>
        <w:jc w:val="both"/>
        <w:rPr>
          <w:rFonts w:asciiTheme="minorHAnsi" w:hAnsiTheme="minorHAnsi" w:cstheme="minorHAnsi"/>
          <w:sz w:val="22"/>
          <w:szCs w:val="22"/>
        </w:rPr>
      </w:pPr>
    </w:p>
    <w:p w14:paraId="050AA0FD" w14:textId="77777777" w:rsidR="00973F97" w:rsidRPr="00973F97" w:rsidRDefault="00973F97" w:rsidP="00973F97">
      <w:pPr>
        <w:pStyle w:val="ListParagraph"/>
        <w:numPr>
          <w:ilvl w:val="0"/>
          <w:numId w:val="16"/>
        </w:numPr>
        <w:tabs>
          <w:tab w:val="num" w:pos="1134"/>
        </w:tabs>
        <w:ind w:left="1134" w:hanging="425"/>
        <w:jc w:val="both"/>
        <w:rPr>
          <w:rFonts w:asciiTheme="minorHAnsi" w:hAnsiTheme="minorHAnsi" w:cstheme="minorHAnsi"/>
          <w:sz w:val="22"/>
          <w:szCs w:val="22"/>
        </w:rPr>
      </w:pPr>
      <w:r w:rsidRPr="00973F97">
        <w:rPr>
          <w:rFonts w:asciiTheme="minorHAnsi" w:hAnsiTheme="minorHAnsi" w:cstheme="minorHAnsi"/>
          <w:sz w:val="23"/>
          <w:szCs w:val="23"/>
        </w:rPr>
        <w:t>Please notify the Human Resources Department of any change of address.  Please ensure that you include a current valid contact number and current email address on your application form.</w:t>
      </w:r>
      <w:bookmarkStart w:id="4" w:name="_Hlk135745719"/>
    </w:p>
    <w:p w14:paraId="03CEB12D" w14:textId="77777777" w:rsidR="00973F97" w:rsidRPr="00973F97" w:rsidRDefault="00973F97" w:rsidP="00973F97">
      <w:pPr>
        <w:pStyle w:val="ListParagraph"/>
        <w:ind w:left="1134"/>
        <w:jc w:val="both"/>
        <w:rPr>
          <w:rFonts w:asciiTheme="minorHAnsi" w:hAnsiTheme="minorHAnsi" w:cstheme="minorHAnsi"/>
          <w:sz w:val="22"/>
          <w:szCs w:val="22"/>
        </w:rPr>
      </w:pPr>
    </w:p>
    <w:p w14:paraId="2B6FC5B8" w14:textId="77777777" w:rsidR="00973F97" w:rsidRPr="00973F97" w:rsidRDefault="00973F97" w:rsidP="00973F97">
      <w:pPr>
        <w:pStyle w:val="ListParagraph"/>
        <w:numPr>
          <w:ilvl w:val="0"/>
          <w:numId w:val="16"/>
        </w:numPr>
        <w:tabs>
          <w:tab w:val="num" w:pos="1134"/>
        </w:tabs>
        <w:ind w:left="1134" w:hanging="425"/>
        <w:jc w:val="both"/>
        <w:rPr>
          <w:rFonts w:asciiTheme="minorHAnsi" w:hAnsiTheme="minorHAnsi" w:cstheme="minorHAnsi"/>
          <w:sz w:val="22"/>
          <w:szCs w:val="22"/>
        </w:rPr>
      </w:pPr>
      <w:r w:rsidRPr="00973F97">
        <w:rPr>
          <w:rFonts w:asciiTheme="minorHAnsi" w:hAnsiTheme="minorHAnsi" w:cstheme="minorHAnsi"/>
          <w:bCs/>
          <w:sz w:val="23"/>
          <w:szCs w:val="23"/>
        </w:rPr>
        <w:t xml:space="preserve">Please note that a previous submission of relevant Education Qualifications and Driving Licence to this office will not suffice as fulfilling the current application requirements. </w:t>
      </w:r>
    </w:p>
    <w:p w14:paraId="7A00EA6C" w14:textId="77777777" w:rsidR="00973F97" w:rsidRPr="00973F97" w:rsidRDefault="00973F97" w:rsidP="00973F97">
      <w:pPr>
        <w:pStyle w:val="ListParagraph"/>
        <w:rPr>
          <w:rFonts w:asciiTheme="minorHAnsi" w:hAnsiTheme="minorHAnsi" w:cstheme="minorHAnsi"/>
          <w:sz w:val="23"/>
          <w:szCs w:val="23"/>
        </w:rPr>
      </w:pPr>
    </w:p>
    <w:p w14:paraId="102E357C" w14:textId="77777777" w:rsidR="00973F97" w:rsidRPr="00973F97" w:rsidRDefault="00973F97" w:rsidP="00973F97">
      <w:pPr>
        <w:pStyle w:val="ListParagraph"/>
        <w:numPr>
          <w:ilvl w:val="0"/>
          <w:numId w:val="16"/>
        </w:numPr>
        <w:tabs>
          <w:tab w:val="num" w:pos="1134"/>
        </w:tabs>
        <w:ind w:left="1134" w:hanging="425"/>
        <w:jc w:val="both"/>
        <w:rPr>
          <w:rFonts w:asciiTheme="minorHAnsi" w:hAnsiTheme="minorHAnsi" w:cstheme="minorHAnsi"/>
          <w:sz w:val="22"/>
          <w:szCs w:val="22"/>
        </w:rPr>
      </w:pPr>
      <w:r w:rsidRPr="00973F97">
        <w:rPr>
          <w:rFonts w:asciiTheme="minorHAnsi" w:hAnsiTheme="minorHAnsi" w:cstheme="minorHAnsi"/>
          <w:sz w:val="23"/>
          <w:szCs w:val="23"/>
        </w:rPr>
        <w:t xml:space="preserve">Please notify the Human Resources Department of any change of contact details.  </w:t>
      </w:r>
    </w:p>
    <w:p w14:paraId="57C6A073" w14:textId="77777777" w:rsidR="00973F97" w:rsidRPr="00973F97" w:rsidRDefault="00973F97" w:rsidP="00973F97">
      <w:pPr>
        <w:pStyle w:val="ListParagraph"/>
        <w:rPr>
          <w:rFonts w:asciiTheme="minorHAnsi" w:hAnsiTheme="minorHAnsi" w:cstheme="minorHAnsi"/>
          <w:sz w:val="22"/>
          <w:szCs w:val="22"/>
        </w:rPr>
      </w:pPr>
    </w:p>
    <w:p w14:paraId="7A0643C6" w14:textId="77777777" w:rsidR="00973F97" w:rsidRPr="00973F97" w:rsidRDefault="00973F97" w:rsidP="00973F97">
      <w:pPr>
        <w:pStyle w:val="ListParagraph"/>
        <w:numPr>
          <w:ilvl w:val="0"/>
          <w:numId w:val="16"/>
        </w:numPr>
        <w:tabs>
          <w:tab w:val="num" w:pos="1134"/>
        </w:tabs>
        <w:ind w:left="1134" w:hanging="425"/>
        <w:jc w:val="both"/>
        <w:rPr>
          <w:rFonts w:asciiTheme="minorHAnsi" w:hAnsiTheme="minorHAnsi" w:cstheme="minorHAnsi"/>
          <w:sz w:val="22"/>
          <w:szCs w:val="22"/>
        </w:rPr>
      </w:pPr>
      <w:r w:rsidRPr="00973F97">
        <w:rPr>
          <w:rFonts w:asciiTheme="minorHAnsi" w:hAnsiTheme="minorHAnsi" w:cstheme="minorHAnsi"/>
          <w:sz w:val="22"/>
          <w:szCs w:val="22"/>
        </w:rPr>
        <w:t xml:space="preserve">Candidates should allow sufficient time to ensure email delivery is </w:t>
      </w:r>
      <w:r w:rsidRPr="00973F97">
        <w:rPr>
          <w:rFonts w:asciiTheme="minorHAnsi" w:hAnsiTheme="minorHAnsi" w:cstheme="minorHAnsi"/>
          <w:sz w:val="22"/>
          <w:szCs w:val="22"/>
          <w:u w:val="single"/>
        </w:rPr>
        <w:t>no later</w:t>
      </w:r>
      <w:r w:rsidRPr="00973F97">
        <w:rPr>
          <w:rFonts w:asciiTheme="minorHAnsi" w:hAnsiTheme="minorHAnsi" w:cstheme="minorHAnsi"/>
          <w:sz w:val="22"/>
          <w:szCs w:val="22"/>
        </w:rPr>
        <w:t xml:space="preserve"> than the latest time for acceptance.  The responsibility rests with the applicant to ensure the application form, in full, is </w:t>
      </w:r>
      <w:r w:rsidRPr="00973F97">
        <w:rPr>
          <w:rFonts w:asciiTheme="minorHAnsi" w:hAnsiTheme="minorHAnsi" w:cstheme="minorHAnsi"/>
          <w:sz w:val="22"/>
          <w:szCs w:val="22"/>
          <w:u w:val="single"/>
        </w:rPr>
        <w:t>received</w:t>
      </w:r>
      <w:r w:rsidRPr="00973F97">
        <w:rPr>
          <w:rFonts w:asciiTheme="minorHAnsi" w:hAnsiTheme="minorHAnsi" w:cstheme="minorHAnsi"/>
          <w:sz w:val="22"/>
          <w:szCs w:val="22"/>
        </w:rPr>
        <w:t xml:space="preserve"> on time by the Human Resources Department, Galway City Council </w:t>
      </w:r>
      <w:r w:rsidRPr="00973F97">
        <w:rPr>
          <w:rFonts w:asciiTheme="minorHAnsi" w:hAnsiTheme="minorHAnsi" w:cstheme="minorHAnsi"/>
          <w:sz w:val="23"/>
          <w:szCs w:val="23"/>
        </w:rPr>
        <w:t xml:space="preserve">to </w:t>
      </w:r>
      <w:hyperlink r:id="rId10" w:history="1">
        <w:r w:rsidRPr="00973F97">
          <w:rPr>
            <w:rStyle w:val="Hyperlink"/>
            <w:rFonts w:asciiTheme="minorHAnsi" w:hAnsiTheme="minorHAnsi" w:cstheme="minorHAnsi"/>
            <w:sz w:val="23"/>
            <w:szCs w:val="23"/>
          </w:rPr>
          <w:t>recruitment@galwaycity.ie</w:t>
        </w:r>
      </w:hyperlink>
      <w:bookmarkEnd w:id="4"/>
    </w:p>
    <w:p w14:paraId="48AAC4E6" w14:textId="77777777" w:rsidR="00A918A6" w:rsidRPr="00973F97" w:rsidRDefault="00A918A6" w:rsidP="00A918A6">
      <w:pPr>
        <w:jc w:val="both"/>
        <w:rPr>
          <w:rFonts w:asciiTheme="minorHAnsi" w:hAnsiTheme="minorHAnsi" w:cstheme="minorHAnsi"/>
          <w:sz w:val="23"/>
          <w:szCs w:val="23"/>
        </w:rPr>
      </w:pPr>
    </w:p>
    <w:p w14:paraId="5A5088B0" w14:textId="77777777" w:rsidR="00B90991" w:rsidRPr="00973F97" w:rsidRDefault="00B90991" w:rsidP="00B90991">
      <w:pPr>
        <w:pStyle w:val="BodyText3"/>
        <w:ind w:right="-17"/>
        <w:jc w:val="both"/>
        <w:rPr>
          <w:rFonts w:asciiTheme="minorHAnsi" w:hAnsiTheme="minorHAnsi" w:cstheme="minorHAnsi"/>
          <w:sz w:val="24"/>
        </w:rPr>
      </w:pPr>
    </w:p>
    <w:p w14:paraId="5CD4B4AC" w14:textId="77777777" w:rsidR="00973F97" w:rsidRPr="00973F97" w:rsidRDefault="00973F97" w:rsidP="00B90991">
      <w:pPr>
        <w:pStyle w:val="BodyText3"/>
        <w:ind w:right="-17"/>
        <w:jc w:val="both"/>
        <w:rPr>
          <w:rFonts w:asciiTheme="minorHAnsi" w:hAnsiTheme="minorHAnsi" w:cstheme="minorHAnsi"/>
          <w:sz w:val="24"/>
        </w:rPr>
      </w:pPr>
    </w:p>
    <w:p w14:paraId="702D8320" w14:textId="77777777" w:rsidR="00973F97" w:rsidRPr="00973F97" w:rsidRDefault="00973F97" w:rsidP="00B90991">
      <w:pPr>
        <w:pStyle w:val="BodyText3"/>
        <w:ind w:right="-17"/>
        <w:jc w:val="both"/>
        <w:rPr>
          <w:rFonts w:asciiTheme="minorHAnsi" w:hAnsiTheme="minorHAnsi" w:cstheme="minorHAnsi"/>
          <w:sz w:val="24"/>
        </w:rPr>
      </w:pPr>
    </w:p>
    <w:p w14:paraId="7E85F8C7" w14:textId="77777777" w:rsidR="00973F97" w:rsidRPr="00973F97" w:rsidRDefault="00973F97" w:rsidP="00B90991">
      <w:pPr>
        <w:pStyle w:val="BodyText3"/>
        <w:ind w:right="-17"/>
        <w:jc w:val="both"/>
        <w:rPr>
          <w:rFonts w:asciiTheme="minorHAnsi" w:hAnsiTheme="minorHAnsi" w:cstheme="minorHAnsi"/>
          <w:sz w:val="24"/>
        </w:rPr>
      </w:pPr>
    </w:p>
    <w:p w14:paraId="1B27C710" w14:textId="77777777" w:rsidR="00973F97" w:rsidRPr="00973F97" w:rsidRDefault="00973F97" w:rsidP="00B90991">
      <w:pPr>
        <w:pStyle w:val="BodyText3"/>
        <w:ind w:right="-17"/>
        <w:jc w:val="both"/>
        <w:rPr>
          <w:rFonts w:asciiTheme="minorHAnsi" w:hAnsiTheme="minorHAnsi" w:cstheme="minorHAnsi"/>
          <w:sz w:val="24"/>
        </w:rPr>
      </w:pPr>
    </w:p>
    <w:p w14:paraId="5E98BFAC" w14:textId="77777777" w:rsidR="00ED7CFC" w:rsidRPr="00973F97" w:rsidRDefault="00ED7CFC" w:rsidP="00B90991">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022D3D" w:rsidRPr="00973F97" w14:paraId="5D171F64" w14:textId="77777777" w:rsidTr="00744D5D">
        <w:tc>
          <w:tcPr>
            <w:tcW w:w="6946" w:type="dxa"/>
          </w:tcPr>
          <w:p w14:paraId="24FE0D5E" w14:textId="77777777" w:rsidR="00B90991" w:rsidRPr="00973F97" w:rsidRDefault="00B90991" w:rsidP="00744D5D">
            <w:pPr>
              <w:pStyle w:val="BlockText"/>
              <w:spacing w:line="360" w:lineRule="auto"/>
              <w:ind w:left="0" w:right="-765"/>
              <w:rPr>
                <w:rFonts w:asciiTheme="minorHAnsi" w:hAnsiTheme="minorHAnsi" w:cstheme="minorHAnsi"/>
                <w:b/>
                <w:color w:val="C0504D"/>
              </w:rPr>
            </w:pPr>
          </w:p>
          <w:p w14:paraId="4153877F" w14:textId="77777777" w:rsidR="00B90991" w:rsidRPr="007D015F" w:rsidRDefault="00B90991" w:rsidP="00744D5D">
            <w:pPr>
              <w:pStyle w:val="BlockText"/>
              <w:spacing w:line="360" w:lineRule="auto"/>
              <w:ind w:left="0" w:right="-765"/>
              <w:rPr>
                <w:rFonts w:asciiTheme="minorHAnsi" w:hAnsiTheme="minorHAnsi" w:cstheme="minorHAnsi"/>
                <w:b/>
                <w:color w:val="C0504D"/>
              </w:rPr>
            </w:pPr>
            <w:r w:rsidRPr="007D015F">
              <w:rPr>
                <w:rFonts w:asciiTheme="minorHAnsi" w:hAnsiTheme="minorHAnsi" w:cstheme="minorHAnsi"/>
                <w:b/>
                <w:color w:val="C0504D"/>
              </w:rPr>
              <w:t>For Official Use Only:   Reference Number:    _________________</w:t>
            </w:r>
          </w:p>
          <w:p w14:paraId="3C81DD64" w14:textId="77777777" w:rsidR="00B90991" w:rsidRPr="00973F97" w:rsidRDefault="00B90991" w:rsidP="00744D5D">
            <w:pPr>
              <w:pStyle w:val="BlockText"/>
              <w:spacing w:line="360" w:lineRule="auto"/>
              <w:ind w:left="0" w:right="-765"/>
              <w:rPr>
                <w:rFonts w:asciiTheme="minorHAnsi" w:hAnsiTheme="minorHAnsi" w:cstheme="minorHAnsi"/>
                <w:b/>
                <w:color w:val="C0504D"/>
              </w:rPr>
            </w:pPr>
          </w:p>
        </w:tc>
      </w:tr>
    </w:tbl>
    <w:p w14:paraId="5B1C25E7" w14:textId="77777777" w:rsidR="00B90991" w:rsidRPr="00973F97" w:rsidRDefault="00B90991" w:rsidP="00B90991">
      <w:pPr>
        <w:pStyle w:val="NoSpacing"/>
        <w:rPr>
          <w:rFonts w:asciiTheme="minorHAnsi" w:hAnsiTheme="minorHAnsi" w:cstheme="minorHAnsi"/>
          <w:color w:val="C0504D"/>
          <w:lang w:val="en-US"/>
        </w:rPr>
      </w:pPr>
      <w:r w:rsidRPr="00973F97">
        <w:rPr>
          <w:rFonts w:asciiTheme="minorHAnsi" w:hAnsiTheme="minorHAnsi" w:cstheme="minorHAnsi"/>
          <w:noProof/>
          <w:color w:val="C0504D"/>
          <w:lang w:eastAsia="en-GB" w:bidi="ar-SA"/>
        </w:rPr>
        <w:drawing>
          <wp:inline distT="0" distB="0" distL="0" distR="0" wp14:anchorId="6C3EE788" wp14:editId="44453CA6">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973F97">
        <w:rPr>
          <w:rFonts w:asciiTheme="minorHAnsi" w:hAnsiTheme="minorHAnsi" w:cstheme="minorHAnsi"/>
          <w:color w:val="C0504D"/>
          <w:lang w:val="en-US"/>
        </w:rPr>
        <w:br w:type="textWrapping" w:clear="all"/>
      </w:r>
    </w:p>
    <w:p w14:paraId="61E7024E" w14:textId="518335E5" w:rsidR="00B90991" w:rsidRPr="00973F97" w:rsidRDefault="00A741EE" w:rsidP="00B90991">
      <w:pPr>
        <w:pStyle w:val="NoSpacing"/>
        <w:rPr>
          <w:rFonts w:asciiTheme="minorHAnsi" w:hAnsiTheme="minorHAnsi" w:cstheme="minorHAnsi"/>
          <w:b/>
          <w:color w:val="C0504D"/>
          <w:sz w:val="36"/>
          <w:szCs w:val="36"/>
          <w:lang w:val="en-US"/>
        </w:rPr>
      </w:pPr>
      <w:r w:rsidRPr="00A741EE">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7456" behindDoc="1" locked="0" layoutInCell="1" allowOverlap="1" wp14:anchorId="31B781E9" wp14:editId="67FF9AD0">
                <wp:simplePos x="0" y="0"/>
                <wp:positionH relativeFrom="margin">
                  <wp:posOffset>0</wp:posOffset>
                </wp:positionH>
                <wp:positionV relativeFrom="paragraph">
                  <wp:posOffset>0</wp:posOffset>
                </wp:positionV>
                <wp:extent cx="6153150" cy="419100"/>
                <wp:effectExtent l="0" t="0" r="19050" b="19050"/>
                <wp:wrapNone/>
                <wp:docPr id="1684682494" name="Rectangle 1684682494"/>
                <wp:cNvGraphicFramePr/>
                <a:graphic xmlns:a="http://schemas.openxmlformats.org/drawingml/2006/main">
                  <a:graphicData uri="http://schemas.microsoft.com/office/word/2010/wordprocessingShape">
                    <wps:wsp>
                      <wps:cNvSpPr/>
                      <wps:spPr>
                        <a:xfrm>
                          <a:off x="0" y="0"/>
                          <a:ext cx="6153150" cy="419100"/>
                        </a:xfrm>
                        <a:prstGeom prst="rect">
                          <a:avLst/>
                        </a:prstGeom>
                        <a:solidFill>
                          <a:srgbClr val="9B3937"/>
                        </a:solidFill>
                        <a:ln w="9525" cap="flat" cmpd="sng" algn="ctr">
                          <a:solidFill>
                            <a:sysClr val="windowText" lastClr="000000"/>
                          </a:solidFill>
                          <a:prstDash val="solid"/>
                        </a:ln>
                        <a:effectLst/>
                      </wps:spPr>
                      <wps:txbx>
                        <w:txbxContent>
                          <w:p w14:paraId="3703828F" w14:textId="6A6A9CB4" w:rsidR="00A741EE" w:rsidRPr="00A741EE" w:rsidRDefault="00180F31" w:rsidP="00A741EE">
                            <w:pPr>
                              <w:ind w:left="-567" w:right="-765"/>
                              <w:jc w:val="center"/>
                              <w:rPr>
                                <w:rFonts w:asciiTheme="minorHAnsi" w:hAnsiTheme="minorHAnsi" w:cstheme="minorHAnsi"/>
                                <w:b/>
                                <w:color w:val="FFFFFF" w:themeColor="background1"/>
                                <w:sz w:val="36"/>
                                <w:szCs w:val="36"/>
                                <w:lang w:val="en-US"/>
                              </w:rPr>
                            </w:pPr>
                            <w:r w:rsidRPr="00A741EE">
                              <w:rPr>
                                <w:rFonts w:asciiTheme="minorHAnsi" w:hAnsiTheme="minorHAnsi" w:cstheme="minorHAnsi"/>
                                <w:b/>
                                <w:color w:val="FFFFFF" w:themeColor="background1"/>
                                <w:sz w:val="36"/>
                                <w:szCs w:val="36"/>
                                <w:lang w:val="en-US"/>
                              </w:rPr>
                              <w:t xml:space="preserve">APPLICATION FOR THE POST OF </w:t>
                            </w:r>
                            <w:r w:rsidRPr="00A741EE">
                              <w:rPr>
                                <w:rFonts w:asciiTheme="minorHAnsi" w:hAnsiTheme="minorHAnsi" w:cstheme="minorHAnsi"/>
                                <w:b/>
                                <w:color w:val="FFFFFF" w:themeColor="background1"/>
                                <w:sz w:val="36"/>
                                <w:szCs w:val="36"/>
                              </w:rPr>
                              <w:t>G.I.S. ANALYST / DEVELOPER</w:t>
                            </w:r>
                          </w:p>
                          <w:p w14:paraId="1CB480D1" w14:textId="77777777" w:rsidR="00A741EE" w:rsidRDefault="00A741EE" w:rsidP="00A741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B781E9" id="Rectangle 1684682494" o:spid="_x0000_s1028" style="position:absolute;margin-left:0;margin-top:0;width:484.5pt;height:33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" fillcolor="#9b3937" strokecolor="windowText">
                <v:textbox>
                  <w:txbxContent>
                    <w:p w14:paraId="3703828F" w14:textId="6A6A9CB4" w:rsidR="00A741EE" w:rsidRPr="00A741EE" w:rsidRDefault="00180F31" w:rsidP="00A741EE">
                      <w:pPr>
                        <w:ind w:left="-567" w:right="-765"/>
                        <w:jc w:val="center"/>
                        <w:rPr>
                          <w:rFonts w:asciiTheme="minorHAnsi" w:hAnsiTheme="minorHAnsi" w:cstheme="minorHAnsi"/>
                          <w:b/>
                          <w:color w:val="FFFFFF" w:themeColor="background1"/>
                          <w:sz w:val="36"/>
                          <w:szCs w:val="36"/>
                          <w:lang w:val="en-US"/>
                        </w:rPr>
                      </w:pPr>
                      <w:r w:rsidRPr="00A741EE">
                        <w:rPr>
                          <w:rFonts w:asciiTheme="minorHAnsi" w:hAnsiTheme="minorHAnsi" w:cstheme="minorHAnsi"/>
                          <w:b/>
                          <w:color w:val="FFFFFF" w:themeColor="background1"/>
                          <w:sz w:val="36"/>
                          <w:szCs w:val="36"/>
                          <w:lang w:val="en-US"/>
                        </w:rPr>
                        <w:t xml:space="preserve">APPLICATION FOR THE POST OF </w:t>
                      </w:r>
                      <w:r w:rsidRPr="00A741EE">
                        <w:rPr>
                          <w:rFonts w:asciiTheme="minorHAnsi" w:hAnsiTheme="minorHAnsi" w:cstheme="minorHAnsi"/>
                          <w:b/>
                          <w:color w:val="FFFFFF" w:themeColor="background1"/>
                          <w:sz w:val="36"/>
                          <w:szCs w:val="36"/>
                        </w:rPr>
                        <w:t>G.I.S. ANALYST / DEVELOPER</w:t>
                      </w:r>
                    </w:p>
                    <w:p w14:paraId="1CB480D1" w14:textId="77777777" w:rsidR="00A741EE" w:rsidRDefault="00A741EE" w:rsidP="00A741EE">
                      <w:pPr>
                        <w:jc w:val="center"/>
                      </w:pPr>
                    </w:p>
                  </w:txbxContent>
                </v:textbox>
                <w10:wrap anchorx="margin"/>
              </v:rect>
            </w:pict>
          </mc:Fallback>
        </mc:AlternateContent>
      </w:r>
      <w:r w:rsidR="00B90991" w:rsidRPr="00973F97">
        <w:rPr>
          <w:rFonts w:asciiTheme="minorHAnsi" w:hAnsiTheme="minorHAnsi" w:cstheme="minorHAnsi"/>
          <w:color w:val="C0504D"/>
          <w:lang w:val="en-US"/>
        </w:rPr>
        <w:tab/>
      </w:r>
      <w:r w:rsidR="00B90991" w:rsidRPr="00973F97">
        <w:rPr>
          <w:rFonts w:asciiTheme="minorHAnsi" w:hAnsiTheme="minorHAnsi" w:cstheme="minorHAnsi"/>
          <w:b/>
          <w:color w:val="C0504D"/>
          <w:sz w:val="36"/>
          <w:szCs w:val="36"/>
          <w:lang w:val="en-US"/>
        </w:rPr>
        <w:t xml:space="preserve"> </w:t>
      </w:r>
    </w:p>
    <w:p w14:paraId="1AE0E3A0" w14:textId="77777777" w:rsidR="00A741EE" w:rsidRDefault="00A741EE" w:rsidP="00870D7B">
      <w:pPr>
        <w:ind w:right="-765"/>
        <w:jc w:val="center"/>
        <w:rPr>
          <w:rFonts w:asciiTheme="minorHAnsi" w:hAnsiTheme="minorHAnsi" w:cstheme="minorHAnsi"/>
          <w:b/>
          <w:color w:val="C0504D"/>
          <w:sz w:val="36"/>
          <w:szCs w:val="36"/>
          <w:lang w:val="en-US"/>
        </w:rPr>
      </w:pPr>
    </w:p>
    <w:p w14:paraId="048193EA" w14:textId="2E2D4C9D" w:rsidR="00B90991" w:rsidRPr="007D015F" w:rsidRDefault="00B90991" w:rsidP="00870D7B">
      <w:pPr>
        <w:ind w:right="-765"/>
        <w:jc w:val="center"/>
        <w:rPr>
          <w:rFonts w:asciiTheme="minorHAnsi" w:hAnsiTheme="minorHAnsi" w:cstheme="minorHAnsi"/>
          <w:b/>
          <w:color w:val="C0504D"/>
          <w:sz w:val="36"/>
          <w:szCs w:val="36"/>
          <w:lang w:val="en-US"/>
        </w:rPr>
      </w:pPr>
      <w:r w:rsidRPr="007D015F">
        <w:rPr>
          <w:rFonts w:asciiTheme="minorHAnsi" w:hAnsiTheme="minorHAnsi" w:cstheme="minorHAnsi"/>
          <w:b/>
          <w:color w:val="C0504D"/>
          <w:sz w:val="36"/>
          <w:szCs w:val="36"/>
          <w:lang w:val="en-US"/>
        </w:rPr>
        <w:t>Section 1</w:t>
      </w:r>
    </w:p>
    <w:p w14:paraId="7A142CAE" w14:textId="77777777" w:rsidR="00B90991" w:rsidRPr="00973F97" w:rsidRDefault="00B90991" w:rsidP="00B90991">
      <w:pPr>
        <w:pStyle w:val="NoSpacing"/>
        <w:rPr>
          <w:rFonts w:asciiTheme="minorHAnsi" w:hAnsiTheme="minorHAnsi" w:cstheme="minorHAnsi"/>
          <w:b/>
          <w:sz w:val="36"/>
          <w:szCs w:val="36"/>
        </w:rPr>
      </w:pPr>
      <w:r w:rsidRPr="00973F97">
        <w:rPr>
          <w:rFonts w:asciiTheme="minorHAnsi" w:hAnsiTheme="minorHAnsi" w:cstheme="minorHAnsi"/>
          <w:b/>
          <w:sz w:val="36"/>
          <w:szCs w:val="36"/>
        </w:rPr>
        <w:t>_____________________________________________________</w:t>
      </w:r>
    </w:p>
    <w:p w14:paraId="730303A6" w14:textId="77777777" w:rsidR="00B90991" w:rsidRPr="00973F97" w:rsidRDefault="00B90991" w:rsidP="00B90991">
      <w:pPr>
        <w:pStyle w:val="NoSpacing"/>
        <w:jc w:val="center"/>
        <w:rPr>
          <w:rFonts w:asciiTheme="minorHAnsi" w:hAnsiTheme="minorHAnsi" w:cstheme="minorHAnsi"/>
          <w:b/>
          <w:sz w:val="36"/>
          <w:szCs w:val="36"/>
        </w:rPr>
      </w:pPr>
      <w:r w:rsidRPr="00973F97">
        <w:rPr>
          <w:rFonts w:asciiTheme="minorHAnsi" w:hAnsiTheme="minorHAnsi" w:cstheme="minorHAnsi"/>
          <w:b/>
          <w:sz w:val="36"/>
          <w:szCs w:val="36"/>
        </w:rPr>
        <w:t>Applicant Personal Details:</w:t>
      </w:r>
    </w:p>
    <w:p w14:paraId="55AFDBA2" w14:textId="77777777" w:rsidR="00B90991" w:rsidRPr="00973F97" w:rsidRDefault="00B90991" w:rsidP="00B90991">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973F97" w14:paraId="2D5A621C"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689B815" w14:textId="77777777" w:rsidR="00B90991" w:rsidRPr="00973F97" w:rsidRDefault="00B90991" w:rsidP="00744D5D">
            <w:pPr>
              <w:rPr>
                <w:rFonts w:asciiTheme="minorHAnsi" w:eastAsia="Calibri" w:hAnsiTheme="minorHAnsi" w:cstheme="minorHAnsi"/>
                <w:sz w:val="32"/>
                <w:szCs w:val="32"/>
              </w:rPr>
            </w:pPr>
            <w:r w:rsidRPr="00973F97">
              <w:rPr>
                <w:rFonts w:asciiTheme="minorHAnsi" w:eastAsia="Calibri" w:hAnsiTheme="minorHAnsi" w:cstheme="minorHAnsi"/>
                <w:b/>
                <w:sz w:val="32"/>
                <w:szCs w:val="32"/>
              </w:rPr>
              <w:t>Surname:</w:t>
            </w:r>
          </w:p>
          <w:p w14:paraId="7C67DC7C" w14:textId="77777777" w:rsidR="00B90991" w:rsidRPr="00973F97" w:rsidRDefault="00B90991" w:rsidP="00744D5D">
            <w:pPr>
              <w:rPr>
                <w:rFonts w:asciiTheme="minorHAnsi" w:eastAsia="Calibri" w:hAnsiTheme="minorHAnsi" w:cstheme="minorHAnsi"/>
                <w:sz w:val="32"/>
                <w:szCs w:val="32"/>
              </w:rPr>
            </w:pPr>
          </w:p>
          <w:p w14:paraId="37827F9A" w14:textId="77777777" w:rsidR="00B90991" w:rsidRPr="00973F97" w:rsidRDefault="00B90991" w:rsidP="00744D5D">
            <w:pPr>
              <w:rPr>
                <w:rFonts w:asciiTheme="minorHAnsi" w:eastAsia="Calibri" w:hAnsiTheme="minorHAnsi" w:cstheme="minorHAnsi"/>
                <w:b/>
                <w:sz w:val="32"/>
                <w:szCs w:val="32"/>
                <w:lang w:val="ga-IE"/>
              </w:rPr>
            </w:pPr>
          </w:p>
          <w:p w14:paraId="246608D8" w14:textId="77777777" w:rsidR="00B90991" w:rsidRPr="00973F97" w:rsidRDefault="00B90991" w:rsidP="00744D5D">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796E0E66" w14:textId="77777777" w:rsidR="00B90991" w:rsidRPr="00973F97" w:rsidRDefault="00B90991" w:rsidP="00744D5D">
            <w:pPr>
              <w:tabs>
                <w:tab w:val="right" w:pos="5170"/>
              </w:tabs>
              <w:rPr>
                <w:rFonts w:asciiTheme="minorHAnsi" w:eastAsia="Calibri" w:hAnsiTheme="minorHAnsi" w:cstheme="minorHAnsi"/>
                <w:b/>
                <w:sz w:val="32"/>
                <w:szCs w:val="32"/>
                <w:lang w:val="ga-IE"/>
              </w:rPr>
            </w:pPr>
            <w:r w:rsidRPr="00973F97">
              <w:rPr>
                <w:rFonts w:asciiTheme="minorHAnsi" w:eastAsia="Calibri" w:hAnsiTheme="minorHAnsi" w:cstheme="minorHAnsi"/>
                <w:b/>
                <w:sz w:val="32"/>
                <w:szCs w:val="32"/>
              </w:rPr>
              <w:t>Forename (s):</w:t>
            </w:r>
            <w:r w:rsidRPr="00973F97">
              <w:rPr>
                <w:rFonts w:asciiTheme="minorHAnsi" w:eastAsia="Calibri" w:hAnsiTheme="minorHAnsi" w:cstheme="minorHAnsi"/>
                <w:sz w:val="32"/>
                <w:szCs w:val="32"/>
              </w:rPr>
              <w:tab/>
            </w:r>
          </w:p>
          <w:p w14:paraId="0E2B4749" w14:textId="77777777" w:rsidR="00B90991" w:rsidRPr="00973F97" w:rsidRDefault="00B90991" w:rsidP="00744D5D">
            <w:pPr>
              <w:rPr>
                <w:rFonts w:asciiTheme="minorHAnsi" w:eastAsia="Calibri" w:hAnsiTheme="minorHAnsi" w:cstheme="minorHAnsi"/>
                <w:sz w:val="32"/>
                <w:szCs w:val="32"/>
                <w:lang w:val="ga-IE"/>
              </w:rPr>
            </w:pPr>
          </w:p>
        </w:tc>
      </w:tr>
      <w:tr w:rsidR="00B90991" w:rsidRPr="00973F97" w14:paraId="6934A1EB"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7F72948D" w14:textId="77777777" w:rsidR="00B90991" w:rsidRPr="00973F97" w:rsidRDefault="00B90991" w:rsidP="00744D5D">
            <w:pPr>
              <w:rPr>
                <w:rFonts w:asciiTheme="minorHAnsi" w:eastAsia="Calibri" w:hAnsiTheme="minorHAnsi" w:cstheme="minorHAnsi"/>
                <w:b/>
                <w:sz w:val="32"/>
                <w:szCs w:val="32"/>
                <w:lang w:val="ga-IE"/>
              </w:rPr>
            </w:pPr>
            <w:r w:rsidRPr="00973F97">
              <w:rPr>
                <w:rFonts w:asciiTheme="minorHAnsi" w:eastAsia="Calibri" w:hAnsiTheme="minorHAnsi" w:cstheme="minorHAnsi"/>
                <w:b/>
                <w:sz w:val="32"/>
                <w:szCs w:val="32"/>
                <w:lang w:val="ga-IE"/>
              </w:rPr>
              <w:t>Address for Correspondence Purposes (including Eircode):</w:t>
            </w:r>
          </w:p>
          <w:p w14:paraId="69B9D0E4" w14:textId="77777777" w:rsidR="00B90991" w:rsidRPr="00973F97" w:rsidRDefault="00B90991" w:rsidP="00744D5D">
            <w:pPr>
              <w:rPr>
                <w:rFonts w:asciiTheme="minorHAnsi" w:eastAsia="Calibri" w:hAnsiTheme="minorHAnsi" w:cstheme="minorHAnsi"/>
                <w:b/>
                <w:sz w:val="32"/>
                <w:szCs w:val="32"/>
                <w:lang w:val="ga-IE"/>
              </w:rPr>
            </w:pPr>
          </w:p>
          <w:p w14:paraId="188FBBC8" w14:textId="77777777" w:rsidR="00B90991" w:rsidRPr="00973F97" w:rsidRDefault="00B90991" w:rsidP="00744D5D">
            <w:pPr>
              <w:rPr>
                <w:rFonts w:asciiTheme="minorHAnsi" w:eastAsia="Calibri" w:hAnsiTheme="minorHAnsi" w:cstheme="minorHAnsi"/>
                <w:b/>
                <w:sz w:val="32"/>
                <w:szCs w:val="32"/>
                <w:lang w:val="ga-IE"/>
              </w:rPr>
            </w:pPr>
          </w:p>
          <w:p w14:paraId="5D23B249" w14:textId="77777777" w:rsidR="00B90991" w:rsidRPr="00973F97" w:rsidRDefault="00B90991" w:rsidP="00744D5D">
            <w:pPr>
              <w:rPr>
                <w:rFonts w:asciiTheme="minorHAnsi" w:eastAsia="Calibri" w:hAnsiTheme="minorHAnsi" w:cstheme="minorHAnsi"/>
                <w:b/>
                <w:sz w:val="32"/>
                <w:szCs w:val="32"/>
                <w:lang w:val="ga-IE"/>
              </w:rPr>
            </w:pPr>
          </w:p>
          <w:p w14:paraId="3D7B7110" w14:textId="77777777" w:rsidR="00B90991" w:rsidRPr="00973F97" w:rsidRDefault="00B90991" w:rsidP="00744D5D">
            <w:pPr>
              <w:rPr>
                <w:rFonts w:asciiTheme="minorHAnsi" w:eastAsia="Calibri" w:hAnsiTheme="minorHAnsi" w:cstheme="minorHAnsi"/>
                <w:b/>
                <w:sz w:val="32"/>
                <w:szCs w:val="32"/>
                <w:lang w:val="ga-IE"/>
              </w:rPr>
            </w:pPr>
          </w:p>
          <w:p w14:paraId="43AD44C9" w14:textId="77777777" w:rsidR="00B90991" w:rsidRPr="00973F97" w:rsidRDefault="00B90991" w:rsidP="00744D5D">
            <w:pPr>
              <w:rPr>
                <w:rFonts w:asciiTheme="minorHAnsi" w:eastAsia="Calibri" w:hAnsiTheme="minorHAnsi" w:cstheme="minorHAnsi"/>
                <w:b/>
                <w:sz w:val="32"/>
                <w:szCs w:val="32"/>
                <w:lang w:val="ga-IE"/>
              </w:rPr>
            </w:pPr>
          </w:p>
        </w:tc>
      </w:tr>
      <w:tr w:rsidR="00B90991" w:rsidRPr="00973F97" w14:paraId="730EBE4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334987A" w14:textId="77777777" w:rsidR="00B90991" w:rsidRPr="00973F97" w:rsidRDefault="00B90991" w:rsidP="00744D5D">
            <w:pPr>
              <w:rPr>
                <w:rFonts w:asciiTheme="minorHAnsi" w:eastAsia="Calibri" w:hAnsiTheme="minorHAnsi" w:cstheme="minorHAnsi"/>
                <w:b/>
                <w:sz w:val="32"/>
                <w:szCs w:val="32"/>
                <w:lang w:val="ga-IE"/>
              </w:rPr>
            </w:pPr>
            <w:r w:rsidRPr="00973F97">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33CA4D93" w14:textId="77777777" w:rsidR="00B90991" w:rsidRPr="00973F97" w:rsidRDefault="00B90991" w:rsidP="00744D5D">
            <w:pPr>
              <w:rPr>
                <w:rFonts w:asciiTheme="minorHAnsi" w:eastAsia="Calibri" w:hAnsiTheme="minorHAnsi" w:cstheme="minorHAnsi"/>
                <w:b/>
                <w:sz w:val="32"/>
                <w:szCs w:val="32"/>
                <w:lang w:val="ga-IE"/>
              </w:rPr>
            </w:pPr>
          </w:p>
        </w:tc>
      </w:tr>
      <w:tr w:rsidR="00B90991" w:rsidRPr="00973F97" w14:paraId="2AE3F30D"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7A71E70" w14:textId="77777777" w:rsidR="00B90991" w:rsidRPr="00973F97" w:rsidRDefault="00B90991" w:rsidP="00744D5D">
            <w:pPr>
              <w:rPr>
                <w:rFonts w:asciiTheme="minorHAnsi" w:eastAsia="Calibri" w:hAnsiTheme="minorHAnsi" w:cstheme="minorHAnsi"/>
                <w:b/>
                <w:sz w:val="32"/>
                <w:szCs w:val="32"/>
                <w:lang w:val="ga-IE"/>
              </w:rPr>
            </w:pPr>
            <w:r w:rsidRPr="00973F97">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0147646A" w14:textId="77777777" w:rsidR="00B90991" w:rsidRPr="00973F97" w:rsidRDefault="00B90991" w:rsidP="00744D5D">
            <w:pPr>
              <w:rPr>
                <w:rFonts w:asciiTheme="minorHAnsi" w:eastAsia="Calibri" w:hAnsiTheme="minorHAnsi" w:cstheme="minorHAnsi"/>
                <w:b/>
                <w:sz w:val="32"/>
                <w:szCs w:val="32"/>
                <w:lang w:val="ga-IE"/>
              </w:rPr>
            </w:pPr>
          </w:p>
        </w:tc>
      </w:tr>
      <w:tr w:rsidR="00B90991" w:rsidRPr="00973F97" w14:paraId="76ECD234"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5F00A93" w14:textId="77777777" w:rsidR="00B90991" w:rsidRPr="00973F97" w:rsidRDefault="00B90991" w:rsidP="00744D5D">
            <w:pPr>
              <w:rPr>
                <w:rFonts w:asciiTheme="minorHAnsi" w:eastAsia="Calibri" w:hAnsiTheme="minorHAnsi" w:cstheme="minorHAnsi"/>
                <w:b/>
                <w:sz w:val="32"/>
                <w:szCs w:val="32"/>
                <w:lang w:val="ga-IE"/>
              </w:rPr>
            </w:pPr>
            <w:r w:rsidRPr="00973F97">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64D26801" w14:textId="77777777" w:rsidR="00B90991" w:rsidRPr="00973F97" w:rsidRDefault="00B90991" w:rsidP="00744D5D">
            <w:pPr>
              <w:rPr>
                <w:rFonts w:asciiTheme="minorHAnsi" w:eastAsia="Calibri" w:hAnsiTheme="minorHAnsi" w:cstheme="minorHAnsi"/>
                <w:b/>
                <w:sz w:val="32"/>
                <w:szCs w:val="32"/>
                <w:lang w:val="ga-IE"/>
              </w:rPr>
            </w:pPr>
          </w:p>
        </w:tc>
      </w:tr>
      <w:tr w:rsidR="00B90991" w:rsidRPr="00973F97" w14:paraId="47868C72"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6490355" w14:textId="77777777" w:rsidR="00B90991" w:rsidRPr="00973F97" w:rsidRDefault="00B90991" w:rsidP="00744D5D">
            <w:pPr>
              <w:rPr>
                <w:rFonts w:asciiTheme="minorHAnsi" w:eastAsia="Calibri" w:hAnsiTheme="minorHAnsi" w:cstheme="minorHAnsi"/>
                <w:b/>
                <w:sz w:val="32"/>
                <w:szCs w:val="32"/>
                <w:lang w:val="ga-IE"/>
              </w:rPr>
            </w:pPr>
            <w:r w:rsidRPr="00973F97">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6A11CA30" w14:textId="77777777" w:rsidR="00B90991" w:rsidRPr="00973F97" w:rsidRDefault="00B90991" w:rsidP="00744D5D">
            <w:pPr>
              <w:rPr>
                <w:rFonts w:asciiTheme="minorHAnsi" w:eastAsia="Calibri" w:hAnsiTheme="minorHAnsi" w:cstheme="minorHAnsi"/>
                <w:b/>
                <w:sz w:val="32"/>
                <w:szCs w:val="32"/>
                <w:lang w:val="ga-IE"/>
              </w:rPr>
            </w:pPr>
          </w:p>
        </w:tc>
      </w:tr>
    </w:tbl>
    <w:p w14:paraId="0FC6D8AB" w14:textId="77777777" w:rsidR="00B90991" w:rsidRPr="00973F97" w:rsidRDefault="00B90991" w:rsidP="00B90991">
      <w:pPr>
        <w:pStyle w:val="NoSpacing"/>
        <w:rPr>
          <w:rFonts w:asciiTheme="minorHAnsi" w:hAnsiTheme="minorHAnsi" w:cstheme="minorHAnsi"/>
          <w:b/>
          <w:sz w:val="36"/>
          <w:szCs w:val="36"/>
        </w:rPr>
      </w:pPr>
    </w:p>
    <w:p w14:paraId="5A72D722" w14:textId="77777777" w:rsidR="00B90991" w:rsidRPr="00973F97" w:rsidRDefault="00B90991" w:rsidP="00B90991">
      <w:pPr>
        <w:pStyle w:val="NoSpacing"/>
        <w:rPr>
          <w:rFonts w:asciiTheme="minorHAnsi" w:hAnsiTheme="minorHAnsi" w:cstheme="minorHAnsi"/>
          <w:b/>
          <w:sz w:val="36"/>
          <w:szCs w:val="36"/>
        </w:rPr>
      </w:pPr>
    </w:p>
    <w:p w14:paraId="02B42A57" w14:textId="77777777" w:rsidR="00B90991" w:rsidRPr="00973F97" w:rsidRDefault="00B90991" w:rsidP="00B90991">
      <w:pPr>
        <w:pStyle w:val="BlockText"/>
        <w:spacing w:line="360" w:lineRule="auto"/>
        <w:ind w:left="-567" w:right="-427" w:firstLine="567"/>
        <w:rPr>
          <w:rFonts w:asciiTheme="minorHAnsi" w:hAnsiTheme="minorHAnsi" w:cstheme="minorHAnsi"/>
          <w:sz w:val="32"/>
          <w:szCs w:val="32"/>
        </w:rPr>
      </w:pPr>
      <w:r w:rsidRPr="00973F97">
        <w:rPr>
          <w:rFonts w:asciiTheme="minorHAnsi" w:hAnsiTheme="minorHAnsi" w:cstheme="minorHAnsi"/>
          <w:b/>
          <w:sz w:val="32"/>
          <w:szCs w:val="32"/>
        </w:rPr>
        <w:t>Do you require any special facilities/arrangements for interview?</w:t>
      </w:r>
    </w:p>
    <w:p w14:paraId="54C9102A" w14:textId="77777777" w:rsidR="00B90991" w:rsidRPr="00973F97" w:rsidRDefault="00B90991" w:rsidP="00B90991">
      <w:pPr>
        <w:pStyle w:val="BlockText"/>
        <w:spacing w:line="360" w:lineRule="auto"/>
        <w:ind w:left="-567" w:right="-427" w:firstLine="567"/>
        <w:rPr>
          <w:rFonts w:asciiTheme="minorHAnsi" w:hAnsiTheme="minorHAnsi" w:cstheme="minorHAnsi"/>
          <w:b/>
          <w:u w:val="single"/>
        </w:rPr>
      </w:pPr>
      <w:r w:rsidRPr="00973F97">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B90991" w:rsidRPr="00973F97" w14:paraId="331B858A" w14:textId="77777777" w:rsidTr="00744D5D">
        <w:tc>
          <w:tcPr>
            <w:tcW w:w="9356" w:type="dxa"/>
          </w:tcPr>
          <w:p w14:paraId="407DFCD1" w14:textId="77777777" w:rsidR="00B90991" w:rsidRPr="00973F97" w:rsidRDefault="00B90991" w:rsidP="00744D5D">
            <w:pPr>
              <w:pStyle w:val="BlockText"/>
              <w:spacing w:line="360" w:lineRule="auto"/>
              <w:ind w:left="0" w:right="-427"/>
              <w:rPr>
                <w:rFonts w:asciiTheme="minorHAnsi" w:hAnsiTheme="minorHAnsi" w:cstheme="minorHAnsi"/>
                <w:b/>
                <w:u w:val="single"/>
              </w:rPr>
            </w:pPr>
          </w:p>
          <w:p w14:paraId="3C58BB70" w14:textId="77777777" w:rsidR="00B90991" w:rsidRPr="00973F97" w:rsidRDefault="00B90991" w:rsidP="00744D5D">
            <w:pPr>
              <w:pStyle w:val="BlockText"/>
              <w:spacing w:line="360" w:lineRule="auto"/>
              <w:ind w:left="0" w:right="-427"/>
              <w:rPr>
                <w:rFonts w:asciiTheme="minorHAnsi" w:hAnsiTheme="minorHAnsi" w:cstheme="minorHAnsi"/>
                <w:b/>
                <w:u w:val="single"/>
              </w:rPr>
            </w:pPr>
          </w:p>
        </w:tc>
      </w:tr>
    </w:tbl>
    <w:p w14:paraId="41DECE68" w14:textId="77777777" w:rsidR="00B90991" w:rsidRPr="00973F97" w:rsidRDefault="00B90991" w:rsidP="0069745C">
      <w:pPr>
        <w:pStyle w:val="BlockText"/>
        <w:ind w:left="0" w:right="-765"/>
        <w:rPr>
          <w:rFonts w:asciiTheme="minorHAnsi" w:hAnsiTheme="minorHAnsi" w:cstheme="minorHAnsi"/>
          <w:b/>
          <w:u w:val="single"/>
        </w:rPr>
      </w:pPr>
    </w:p>
    <w:p w14:paraId="1BA14C5E" w14:textId="77777777" w:rsidR="00584573" w:rsidRDefault="00584573" w:rsidP="0069745C">
      <w:pPr>
        <w:pStyle w:val="BlockText"/>
        <w:ind w:left="0" w:right="-765"/>
        <w:rPr>
          <w:rFonts w:asciiTheme="minorHAnsi" w:hAnsiTheme="minorHAnsi" w:cstheme="minorHAnsi"/>
          <w:b/>
          <w:u w:val="single"/>
        </w:rPr>
      </w:pPr>
    </w:p>
    <w:p w14:paraId="0E8DCD7D" w14:textId="77777777" w:rsidR="0084022B" w:rsidRPr="00973F97" w:rsidRDefault="0084022B" w:rsidP="0069745C">
      <w:pPr>
        <w:pStyle w:val="BlockText"/>
        <w:ind w:left="0" w:right="-765"/>
        <w:rPr>
          <w:rFonts w:asciiTheme="minorHAnsi" w:hAnsiTheme="minorHAnsi" w:cstheme="minorHAnsi"/>
          <w:b/>
          <w:u w:val="single"/>
        </w:rPr>
      </w:pPr>
    </w:p>
    <w:p w14:paraId="15FB6ACC" w14:textId="77777777" w:rsidR="00A918A6" w:rsidRPr="00973F97" w:rsidRDefault="00A918A6" w:rsidP="0069745C">
      <w:pPr>
        <w:pStyle w:val="BlockText"/>
        <w:ind w:left="0" w:right="-765"/>
        <w:rPr>
          <w:rFonts w:asciiTheme="minorHAnsi" w:hAnsiTheme="minorHAnsi" w:cstheme="minorHAnsi"/>
          <w:b/>
          <w:u w:val="single"/>
        </w:rPr>
      </w:pPr>
    </w:p>
    <w:p w14:paraId="693CD3DF" w14:textId="77777777" w:rsidR="00B90991" w:rsidRPr="00973F97" w:rsidRDefault="00B90991" w:rsidP="00B90991">
      <w:pPr>
        <w:pStyle w:val="BlockText"/>
        <w:ind w:left="-567" w:right="-765"/>
        <w:rPr>
          <w:rFonts w:asciiTheme="minorHAnsi" w:hAnsiTheme="minorHAnsi" w:cstheme="minorHAnsi"/>
          <w:b/>
          <w:u w:val="single"/>
        </w:rPr>
      </w:pPr>
      <w:r w:rsidRPr="00973F97">
        <w:rPr>
          <w:rFonts w:asciiTheme="minorHAnsi" w:hAnsiTheme="minorHAnsi" w:cstheme="minorHAnsi"/>
          <w:b/>
          <w:u w:val="single"/>
        </w:rPr>
        <w:lastRenderedPageBreak/>
        <w:t>REFERENCES:</w:t>
      </w:r>
    </w:p>
    <w:p w14:paraId="5D9901F4" w14:textId="77777777" w:rsidR="00B90991" w:rsidRPr="00973F97" w:rsidRDefault="00B90991" w:rsidP="00B90991">
      <w:pPr>
        <w:pStyle w:val="BlockText"/>
        <w:ind w:left="-567" w:right="-143"/>
        <w:rPr>
          <w:rFonts w:asciiTheme="minorHAnsi" w:hAnsiTheme="minorHAnsi" w:cstheme="minorHAnsi"/>
        </w:rPr>
      </w:pPr>
      <w:r w:rsidRPr="00973F97">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51ECD5B7" w14:textId="77777777" w:rsidR="00B90991" w:rsidRPr="00973F97" w:rsidRDefault="00B90991" w:rsidP="00B90991">
      <w:pPr>
        <w:pStyle w:val="BlockText"/>
        <w:ind w:left="-567" w:right="-143"/>
        <w:rPr>
          <w:rFonts w:asciiTheme="minorHAnsi" w:hAnsiTheme="minorHAnsi" w:cstheme="minorHAnsi"/>
        </w:rPr>
      </w:pPr>
    </w:p>
    <w:p w14:paraId="05CFB2CA" w14:textId="77777777" w:rsidR="00B90991" w:rsidRPr="00973F97" w:rsidRDefault="00B90991" w:rsidP="00B90991">
      <w:pPr>
        <w:pStyle w:val="BlockText"/>
        <w:ind w:left="-567" w:right="-143"/>
        <w:rPr>
          <w:rFonts w:asciiTheme="minorHAnsi" w:hAnsiTheme="minorHAnsi" w:cstheme="minorHAnsi"/>
        </w:rPr>
      </w:pPr>
      <w:r w:rsidRPr="00973F97">
        <w:rPr>
          <w:rFonts w:asciiTheme="minorHAnsi" w:hAnsiTheme="minorHAnsi" w:cstheme="minorHAnsi"/>
        </w:rPr>
        <w:t>Please include Name, Job Title, Company/Organisation, Contact Details including email address if available for each Referee in the boxes below.</w:t>
      </w:r>
    </w:p>
    <w:p w14:paraId="0C0A92AD" w14:textId="77777777" w:rsidR="00B90991" w:rsidRPr="00973F97" w:rsidRDefault="00B90991" w:rsidP="00B90991">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973F97" w14:paraId="2052B56E" w14:textId="77777777" w:rsidTr="00744D5D">
        <w:tc>
          <w:tcPr>
            <w:tcW w:w="4928" w:type="dxa"/>
          </w:tcPr>
          <w:p w14:paraId="0CA9BF88" w14:textId="77777777" w:rsidR="00B90991" w:rsidRPr="00973F97" w:rsidRDefault="00B90991" w:rsidP="00744D5D">
            <w:pPr>
              <w:pStyle w:val="BlockText"/>
              <w:ind w:left="0" w:right="-143"/>
              <w:rPr>
                <w:rFonts w:asciiTheme="minorHAnsi" w:hAnsiTheme="minorHAnsi" w:cstheme="minorHAnsi"/>
                <w:b/>
                <w:u w:val="single"/>
              </w:rPr>
            </w:pPr>
            <w:r w:rsidRPr="00973F97">
              <w:rPr>
                <w:rFonts w:asciiTheme="minorHAnsi" w:hAnsiTheme="minorHAnsi" w:cstheme="minorHAnsi"/>
                <w:b/>
                <w:u w:val="single"/>
              </w:rPr>
              <w:t>Reference 1.</w:t>
            </w:r>
          </w:p>
          <w:p w14:paraId="67257F39" w14:textId="77777777" w:rsidR="00B90991" w:rsidRPr="00973F97" w:rsidRDefault="00B90991" w:rsidP="00744D5D">
            <w:pPr>
              <w:pStyle w:val="BlockText"/>
              <w:ind w:left="0" w:right="-143"/>
              <w:rPr>
                <w:rFonts w:asciiTheme="minorHAnsi" w:hAnsiTheme="minorHAnsi" w:cstheme="minorHAnsi"/>
              </w:rPr>
            </w:pPr>
          </w:p>
          <w:p w14:paraId="248E9E1A" w14:textId="77777777" w:rsidR="00B90991" w:rsidRPr="00973F97" w:rsidRDefault="00B90991" w:rsidP="00744D5D">
            <w:pPr>
              <w:pStyle w:val="BlockText"/>
              <w:ind w:left="0" w:right="-143"/>
              <w:rPr>
                <w:rFonts w:asciiTheme="minorHAnsi" w:hAnsiTheme="minorHAnsi" w:cstheme="minorHAnsi"/>
              </w:rPr>
            </w:pPr>
          </w:p>
          <w:p w14:paraId="0E54109C" w14:textId="77777777" w:rsidR="00B90991" w:rsidRPr="00973F97" w:rsidRDefault="00B90991" w:rsidP="00744D5D">
            <w:pPr>
              <w:pStyle w:val="BlockText"/>
              <w:ind w:left="0" w:right="-143"/>
              <w:rPr>
                <w:rFonts w:asciiTheme="minorHAnsi" w:hAnsiTheme="minorHAnsi" w:cstheme="minorHAnsi"/>
              </w:rPr>
            </w:pPr>
          </w:p>
          <w:p w14:paraId="4A0DD6E3" w14:textId="77777777" w:rsidR="00B90991" w:rsidRPr="00973F97" w:rsidRDefault="00B90991" w:rsidP="00744D5D">
            <w:pPr>
              <w:pStyle w:val="BlockText"/>
              <w:ind w:left="0" w:right="-143"/>
              <w:rPr>
                <w:rFonts w:asciiTheme="minorHAnsi" w:hAnsiTheme="minorHAnsi" w:cstheme="minorHAnsi"/>
              </w:rPr>
            </w:pPr>
          </w:p>
          <w:p w14:paraId="0FF98E5F" w14:textId="77777777" w:rsidR="00B90991" w:rsidRPr="00973F97" w:rsidRDefault="00B90991" w:rsidP="00744D5D">
            <w:pPr>
              <w:pStyle w:val="BlockText"/>
              <w:ind w:left="0" w:right="-143"/>
              <w:rPr>
                <w:rFonts w:asciiTheme="minorHAnsi" w:hAnsiTheme="minorHAnsi" w:cstheme="minorHAnsi"/>
              </w:rPr>
            </w:pPr>
          </w:p>
          <w:p w14:paraId="73D7860F" w14:textId="77777777" w:rsidR="00B90991" w:rsidRPr="00973F97" w:rsidRDefault="00B90991" w:rsidP="00744D5D">
            <w:pPr>
              <w:pStyle w:val="BlockText"/>
              <w:ind w:left="0" w:right="-143"/>
              <w:rPr>
                <w:rFonts w:asciiTheme="minorHAnsi" w:hAnsiTheme="minorHAnsi" w:cstheme="minorHAnsi"/>
              </w:rPr>
            </w:pPr>
          </w:p>
          <w:p w14:paraId="2E3EEC74" w14:textId="77777777" w:rsidR="00B90991" w:rsidRPr="00973F97" w:rsidRDefault="00B90991" w:rsidP="00744D5D">
            <w:pPr>
              <w:pStyle w:val="BlockText"/>
              <w:ind w:left="0" w:right="-143"/>
              <w:rPr>
                <w:rFonts w:asciiTheme="minorHAnsi" w:hAnsiTheme="minorHAnsi" w:cstheme="minorHAnsi"/>
              </w:rPr>
            </w:pPr>
          </w:p>
          <w:p w14:paraId="3F01F37C" w14:textId="77777777" w:rsidR="00B90991" w:rsidRPr="00973F97" w:rsidRDefault="00B90991" w:rsidP="00744D5D">
            <w:pPr>
              <w:pStyle w:val="BlockText"/>
              <w:ind w:left="0" w:right="-143"/>
              <w:rPr>
                <w:rFonts w:asciiTheme="minorHAnsi" w:hAnsiTheme="minorHAnsi" w:cstheme="minorHAnsi"/>
              </w:rPr>
            </w:pPr>
          </w:p>
          <w:p w14:paraId="48E6B19D" w14:textId="77777777" w:rsidR="00B90991" w:rsidRPr="00973F97" w:rsidRDefault="00B90991" w:rsidP="00744D5D">
            <w:pPr>
              <w:pStyle w:val="BlockText"/>
              <w:ind w:left="0" w:right="-143"/>
              <w:rPr>
                <w:rFonts w:asciiTheme="minorHAnsi" w:hAnsiTheme="minorHAnsi" w:cstheme="minorHAnsi"/>
              </w:rPr>
            </w:pPr>
          </w:p>
          <w:p w14:paraId="5538BE82" w14:textId="77777777" w:rsidR="00B90991" w:rsidRPr="00973F97" w:rsidRDefault="00B90991" w:rsidP="00744D5D">
            <w:pPr>
              <w:pStyle w:val="BlockText"/>
              <w:ind w:left="0" w:right="-143"/>
              <w:rPr>
                <w:rFonts w:asciiTheme="minorHAnsi" w:hAnsiTheme="minorHAnsi" w:cstheme="minorHAnsi"/>
              </w:rPr>
            </w:pPr>
          </w:p>
          <w:p w14:paraId="7CF15F55" w14:textId="77777777" w:rsidR="00B90991" w:rsidRPr="00973F97" w:rsidRDefault="00B90991" w:rsidP="00744D5D">
            <w:pPr>
              <w:pStyle w:val="BlockText"/>
              <w:ind w:left="0" w:right="-143"/>
              <w:rPr>
                <w:rFonts w:asciiTheme="minorHAnsi" w:hAnsiTheme="minorHAnsi" w:cstheme="minorHAnsi"/>
              </w:rPr>
            </w:pPr>
          </w:p>
          <w:p w14:paraId="52E3457A" w14:textId="77777777" w:rsidR="00B90991" w:rsidRPr="00973F97" w:rsidRDefault="00B90991" w:rsidP="00744D5D">
            <w:pPr>
              <w:pStyle w:val="BlockText"/>
              <w:ind w:left="0" w:right="-143"/>
              <w:rPr>
                <w:rFonts w:asciiTheme="minorHAnsi" w:hAnsiTheme="minorHAnsi" w:cstheme="minorHAnsi"/>
              </w:rPr>
            </w:pPr>
          </w:p>
        </w:tc>
        <w:tc>
          <w:tcPr>
            <w:tcW w:w="4927" w:type="dxa"/>
          </w:tcPr>
          <w:p w14:paraId="73ED2E10" w14:textId="77777777" w:rsidR="00B90991" w:rsidRPr="00973F97" w:rsidRDefault="00B90991" w:rsidP="00744D5D">
            <w:pPr>
              <w:pStyle w:val="BlockText"/>
              <w:ind w:left="0" w:right="-143"/>
              <w:rPr>
                <w:rFonts w:asciiTheme="minorHAnsi" w:hAnsiTheme="minorHAnsi" w:cstheme="minorHAnsi"/>
                <w:b/>
                <w:u w:val="single"/>
              </w:rPr>
            </w:pPr>
            <w:r w:rsidRPr="00973F97">
              <w:rPr>
                <w:rFonts w:asciiTheme="minorHAnsi" w:hAnsiTheme="minorHAnsi" w:cstheme="minorHAnsi"/>
                <w:b/>
                <w:u w:val="single"/>
              </w:rPr>
              <w:t>Reference 2.</w:t>
            </w:r>
          </w:p>
          <w:p w14:paraId="6D0D065C" w14:textId="77777777" w:rsidR="00B90991" w:rsidRPr="00973F97" w:rsidRDefault="00B90991" w:rsidP="00744D5D">
            <w:pPr>
              <w:pStyle w:val="BlockText"/>
              <w:ind w:left="0" w:right="-143"/>
              <w:rPr>
                <w:rFonts w:asciiTheme="minorHAnsi" w:hAnsiTheme="minorHAnsi" w:cstheme="minorHAnsi"/>
              </w:rPr>
            </w:pPr>
          </w:p>
          <w:p w14:paraId="27B9DCA7" w14:textId="77777777" w:rsidR="00B90991" w:rsidRPr="00973F97" w:rsidRDefault="00B90991" w:rsidP="00744D5D">
            <w:pPr>
              <w:pStyle w:val="BlockText"/>
              <w:ind w:left="0" w:right="-143"/>
              <w:rPr>
                <w:rFonts w:asciiTheme="minorHAnsi" w:hAnsiTheme="minorHAnsi" w:cstheme="minorHAnsi"/>
              </w:rPr>
            </w:pPr>
          </w:p>
        </w:tc>
      </w:tr>
    </w:tbl>
    <w:p w14:paraId="200710BC" w14:textId="77777777" w:rsidR="00B90991" w:rsidRPr="00973F97" w:rsidRDefault="00B90991" w:rsidP="00B90991">
      <w:pPr>
        <w:pStyle w:val="BlockText"/>
        <w:spacing w:line="360" w:lineRule="auto"/>
        <w:ind w:left="-567" w:right="-765"/>
        <w:rPr>
          <w:rFonts w:asciiTheme="minorHAnsi" w:hAnsiTheme="minorHAnsi" w:cstheme="minorHAnsi"/>
          <w:b/>
          <w:sz w:val="22"/>
          <w:szCs w:val="22"/>
        </w:rPr>
      </w:pPr>
    </w:p>
    <w:p w14:paraId="4A19B29F" w14:textId="77777777" w:rsidR="00B90991" w:rsidRPr="00973F97" w:rsidRDefault="00B90991" w:rsidP="00B90991">
      <w:pPr>
        <w:pStyle w:val="BlockText"/>
        <w:spacing w:line="360" w:lineRule="auto"/>
        <w:ind w:left="-567" w:right="-765"/>
        <w:rPr>
          <w:rFonts w:asciiTheme="minorHAnsi" w:hAnsiTheme="minorHAnsi" w:cstheme="minorHAnsi"/>
          <w:b/>
          <w:sz w:val="22"/>
          <w:szCs w:val="22"/>
        </w:rPr>
      </w:pPr>
    </w:p>
    <w:p w14:paraId="56E64BB0" w14:textId="77777777" w:rsidR="00B90991" w:rsidRPr="00973F97" w:rsidRDefault="00B90991" w:rsidP="00B90991">
      <w:pPr>
        <w:pStyle w:val="BlockText"/>
        <w:spacing w:line="360" w:lineRule="auto"/>
        <w:ind w:left="-567" w:right="-765"/>
        <w:rPr>
          <w:rFonts w:asciiTheme="minorHAnsi" w:hAnsiTheme="minorHAnsi" w:cstheme="minorHAnsi"/>
          <w:b/>
        </w:rPr>
      </w:pPr>
      <w:r w:rsidRPr="00973F97">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RPr="00973F97" w14:paraId="51FB05D4" w14:textId="77777777" w:rsidTr="00744D5D">
        <w:tc>
          <w:tcPr>
            <w:tcW w:w="9855" w:type="dxa"/>
          </w:tcPr>
          <w:p w14:paraId="5BF2752E" w14:textId="77777777" w:rsidR="00B90991" w:rsidRPr="00973F97" w:rsidRDefault="00B90991" w:rsidP="00744D5D">
            <w:pPr>
              <w:pStyle w:val="BlockText"/>
              <w:spacing w:line="360" w:lineRule="auto"/>
              <w:ind w:left="0" w:right="-765"/>
              <w:rPr>
                <w:rFonts w:asciiTheme="minorHAnsi" w:hAnsiTheme="minorHAnsi" w:cstheme="minorHAnsi"/>
                <w:b/>
                <w:u w:val="single"/>
              </w:rPr>
            </w:pPr>
          </w:p>
          <w:p w14:paraId="7F86422B" w14:textId="77777777" w:rsidR="00B90991" w:rsidRPr="00973F97" w:rsidRDefault="00B90991" w:rsidP="00744D5D">
            <w:pPr>
              <w:pStyle w:val="BlockText"/>
              <w:spacing w:line="360" w:lineRule="auto"/>
              <w:ind w:left="0" w:right="-765"/>
              <w:rPr>
                <w:rFonts w:asciiTheme="minorHAnsi" w:hAnsiTheme="minorHAnsi" w:cstheme="minorHAnsi"/>
                <w:b/>
                <w:u w:val="single"/>
              </w:rPr>
            </w:pPr>
          </w:p>
          <w:p w14:paraId="5CA5715E" w14:textId="77777777" w:rsidR="00B90991" w:rsidRPr="00973F97" w:rsidRDefault="00B90991" w:rsidP="00744D5D">
            <w:pPr>
              <w:pStyle w:val="BlockText"/>
              <w:spacing w:line="360" w:lineRule="auto"/>
              <w:ind w:left="0" w:right="-765"/>
              <w:rPr>
                <w:rFonts w:asciiTheme="minorHAnsi" w:hAnsiTheme="minorHAnsi" w:cstheme="minorHAnsi"/>
                <w:b/>
                <w:u w:val="single"/>
              </w:rPr>
            </w:pPr>
          </w:p>
        </w:tc>
      </w:tr>
    </w:tbl>
    <w:p w14:paraId="261B7853" w14:textId="77777777" w:rsidR="00B90991" w:rsidRPr="00973F97" w:rsidRDefault="00B90991" w:rsidP="00B90991">
      <w:pPr>
        <w:pStyle w:val="BlockText"/>
        <w:spacing w:line="360" w:lineRule="auto"/>
        <w:ind w:left="-567" w:right="-765"/>
        <w:rPr>
          <w:rFonts w:asciiTheme="minorHAnsi" w:hAnsiTheme="minorHAnsi" w:cstheme="minorHAnsi"/>
          <w:b/>
          <w:sz w:val="22"/>
          <w:szCs w:val="22"/>
          <w:u w:val="single"/>
        </w:rPr>
      </w:pPr>
    </w:p>
    <w:p w14:paraId="06E3C79F" w14:textId="77777777" w:rsidR="00B90991" w:rsidRPr="00973F97" w:rsidRDefault="00B90991" w:rsidP="00B90991">
      <w:pPr>
        <w:pStyle w:val="BlockText"/>
        <w:spacing w:line="360" w:lineRule="auto"/>
        <w:ind w:left="0" w:right="-765"/>
        <w:rPr>
          <w:rFonts w:asciiTheme="minorHAnsi" w:hAnsiTheme="minorHAnsi" w:cstheme="minorHAnsi"/>
          <w:b/>
          <w:sz w:val="22"/>
          <w:szCs w:val="22"/>
          <w:u w:val="single"/>
        </w:rPr>
      </w:pPr>
    </w:p>
    <w:p w14:paraId="6B6DCC77" w14:textId="77777777" w:rsidR="00B90991" w:rsidRPr="00973F97" w:rsidRDefault="00B90991" w:rsidP="00B90991">
      <w:pPr>
        <w:pStyle w:val="BlockText"/>
        <w:spacing w:line="360" w:lineRule="auto"/>
        <w:ind w:left="-567" w:right="-1"/>
        <w:rPr>
          <w:rFonts w:asciiTheme="minorHAnsi" w:hAnsiTheme="minorHAnsi" w:cstheme="minorHAnsi"/>
          <w:b/>
        </w:rPr>
      </w:pPr>
      <w:r w:rsidRPr="00973F97">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RPr="00973F97" w14:paraId="129BFFDA" w14:textId="77777777" w:rsidTr="00744D5D">
        <w:tc>
          <w:tcPr>
            <w:tcW w:w="9855" w:type="dxa"/>
          </w:tcPr>
          <w:p w14:paraId="6E49E9CA" w14:textId="77777777" w:rsidR="00B90991" w:rsidRPr="00973F97" w:rsidRDefault="00B90991" w:rsidP="00744D5D">
            <w:pPr>
              <w:pStyle w:val="BlockText"/>
              <w:spacing w:line="360" w:lineRule="auto"/>
              <w:ind w:left="0" w:right="-1"/>
              <w:rPr>
                <w:rFonts w:asciiTheme="minorHAnsi" w:hAnsiTheme="minorHAnsi" w:cstheme="minorHAnsi"/>
                <w:b/>
              </w:rPr>
            </w:pPr>
          </w:p>
          <w:p w14:paraId="249ACE44" w14:textId="77777777" w:rsidR="00B90991" w:rsidRPr="00973F97" w:rsidRDefault="00B90991" w:rsidP="00744D5D">
            <w:pPr>
              <w:pStyle w:val="BlockText"/>
              <w:spacing w:line="360" w:lineRule="auto"/>
              <w:ind w:left="0" w:right="-1"/>
              <w:rPr>
                <w:rFonts w:asciiTheme="minorHAnsi" w:hAnsiTheme="minorHAnsi" w:cstheme="minorHAnsi"/>
                <w:b/>
              </w:rPr>
            </w:pPr>
          </w:p>
          <w:p w14:paraId="61E7BF1F" w14:textId="77777777" w:rsidR="00B90991" w:rsidRPr="00973F97" w:rsidRDefault="00B90991" w:rsidP="00744D5D">
            <w:pPr>
              <w:pStyle w:val="BlockText"/>
              <w:spacing w:line="360" w:lineRule="auto"/>
              <w:ind w:left="0" w:right="-1"/>
              <w:rPr>
                <w:rFonts w:asciiTheme="minorHAnsi" w:hAnsiTheme="minorHAnsi" w:cstheme="minorHAnsi"/>
                <w:b/>
              </w:rPr>
            </w:pPr>
          </w:p>
        </w:tc>
      </w:tr>
    </w:tbl>
    <w:p w14:paraId="05B2FDC7" w14:textId="77777777" w:rsidR="00B90991" w:rsidRPr="00973F97" w:rsidRDefault="00B90991" w:rsidP="00B90991">
      <w:pPr>
        <w:pStyle w:val="BlockText"/>
        <w:spacing w:line="360" w:lineRule="auto"/>
        <w:ind w:left="-567" w:right="-1"/>
        <w:rPr>
          <w:rFonts w:asciiTheme="minorHAnsi" w:hAnsiTheme="minorHAnsi" w:cstheme="minorHAnsi"/>
          <w:b/>
          <w:sz w:val="22"/>
        </w:rPr>
      </w:pPr>
    </w:p>
    <w:p w14:paraId="3EBE7BE2" w14:textId="77777777" w:rsidR="00B90991" w:rsidRPr="00973F97" w:rsidRDefault="00B90991" w:rsidP="00B90991">
      <w:pPr>
        <w:pStyle w:val="BlockText"/>
        <w:spacing w:line="360" w:lineRule="auto"/>
        <w:ind w:left="-567" w:right="-765"/>
        <w:jc w:val="left"/>
        <w:rPr>
          <w:rFonts w:asciiTheme="minorHAnsi" w:hAnsiTheme="minorHAnsi" w:cstheme="minorHAnsi"/>
          <w:b/>
          <w:sz w:val="40"/>
          <w:szCs w:val="40"/>
          <w:u w:val="single"/>
        </w:rPr>
      </w:pPr>
    </w:p>
    <w:p w14:paraId="2CA3569C" w14:textId="77777777" w:rsidR="00B90991" w:rsidRPr="00973F97" w:rsidRDefault="00B90991" w:rsidP="00B90991">
      <w:pPr>
        <w:pStyle w:val="BlockText"/>
        <w:spacing w:line="360" w:lineRule="auto"/>
        <w:ind w:left="-567" w:right="-765"/>
        <w:jc w:val="left"/>
        <w:rPr>
          <w:rFonts w:asciiTheme="minorHAnsi" w:hAnsiTheme="minorHAnsi" w:cstheme="minorHAnsi"/>
          <w:b/>
          <w:sz w:val="40"/>
          <w:szCs w:val="40"/>
          <w:u w:val="single"/>
        </w:rPr>
      </w:pPr>
    </w:p>
    <w:p w14:paraId="113E596B" w14:textId="77777777" w:rsidR="00B90991" w:rsidRPr="00973F97" w:rsidRDefault="00B90991" w:rsidP="00B90991">
      <w:pPr>
        <w:pStyle w:val="BlockText"/>
        <w:spacing w:line="360" w:lineRule="auto"/>
        <w:ind w:left="-567" w:right="-765"/>
        <w:jc w:val="left"/>
        <w:rPr>
          <w:rFonts w:asciiTheme="minorHAnsi" w:hAnsiTheme="minorHAnsi" w:cstheme="minorHAnsi"/>
          <w:b/>
          <w:sz w:val="40"/>
          <w:szCs w:val="40"/>
          <w:u w:val="single"/>
        </w:rPr>
      </w:pPr>
    </w:p>
    <w:p w14:paraId="1FF920EF" w14:textId="77777777" w:rsidR="00B90991" w:rsidRPr="00973F97" w:rsidRDefault="00B90991" w:rsidP="00B90991">
      <w:pPr>
        <w:pStyle w:val="BlockText"/>
        <w:spacing w:line="360" w:lineRule="auto"/>
        <w:ind w:left="-567" w:right="-765"/>
        <w:jc w:val="left"/>
        <w:rPr>
          <w:rFonts w:asciiTheme="minorHAnsi" w:hAnsiTheme="minorHAnsi" w:cstheme="minorHAnsi"/>
          <w:b/>
          <w:sz w:val="40"/>
          <w:szCs w:val="40"/>
          <w:u w:val="single"/>
        </w:rPr>
      </w:pPr>
    </w:p>
    <w:p w14:paraId="33713A1B" w14:textId="77777777" w:rsidR="00B90991" w:rsidRPr="00973F97" w:rsidRDefault="00B90991" w:rsidP="00B90991">
      <w:pPr>
        <w:pStyle w:val="BlockText"/>
        <w:spacing w:line="360" w:lineRule="auto"/>
        <w:ind w:left="-567" w:right="-765"/>
        <w:jc w:val="left"/>
        <w:rPr>
          <w:rFonts w:asciiTheme="minorHAnsi" w:hAnsiTheme="minorHAnsi" w:cstheme="minorHAnsi"/>
          <w:b/>
          <w:sz w:val="40"/>
          <w:szCs w:val="40"/>
          <w:u w:val="single"/>
        </w:rPr>
      </w:pPr>
    </w:p>
    <w:p w14:paraId="19CEEA03" w14:textId="77777777" w:rsidR="00B90991" w:rsidRPr="00973F97" w:rsidRDefault="00B90991" w:rsidP="00B90991">
      <w:pPr>
        <w:pStyle w:val="BlockText"/>
        <w:spacing w:line="360" w:lineRule="auto"/>
        <w:ind w:left="-567" w:right="-765"/>
        <w:jc w:val="left"/>
        <w:rPr>
          <w:rFonts w:asciiTheme="minorHAnsi" w:hAnsiTheme="minorHAnsi" w:cstheme="minorHAnsi"/>
          <w:b/>
          <w:sz w:val="40"/>
          <w:szCs w:val="40"/>
          <w:u w:val="single"/>
        </w:rPr>
      </w:pPr>
    </w:p>
    <w:p w14:paraId="31F44484" w14:textId="77777777" w:rsidR="00B90991" w:rsidRPr="00973F97" w:rsidRDefault="00B90991" w:rsidP="00B90991">
      <w:pPr>
        <w:pStyle w:val="BlockText"/>
        <w:spacing w:line="360" w:lineRule="auto"/>
        <w:ind w:left="-567" w:right="-765"/>
        <w:jc w:val="left"/>
        <w:rPr>
          <w:rFonts w:asciiTheme="minorHAnsi" w:hAnsiTheme="minorHAnsi" w:cstheme="minorHAnsi"/>
          <w:b/>
          <w:sz w:val="40"/>
          <w:szCs w:val="40"/>
          <w:u w:val="single"/>
        </w:rPr>
      </w:pPr>
    </w:p>
    <w:p w14:paraId="4E2FF3A4" w14:textId="77777777" w:rsidR="00B90991" w:rsidRPr="00973F97" w:rsidRDefault="00B90991" w:rsidP="00B90991">
      <w:pPr>
        <w:pStyle w:val="BlockText"/>
        <w:spacing w:line="360" w:lineRule="auto"/>
        <w:ind w:left="-567" w:right="-765"/>
        <w:jc w:val="left"/>
        <w:rPr>
          <w:rFonts w:asciiTheme="minorHAnsi" w:hAnsiTheme="minorHAnsi" w:cstheme="minorHAnsi"/>
          <w:b/>
          <w:sz w:val="40"/>
          <w:szCs w:val="40"/>
          <w:u w:val="single"/>
        </w:rPr>
      </w:pPr>
    </w:p>
    <w:p w14:paraId="20A2C474" w14:textId="77777777" w:rsidR="00B90991" w:rsidRPr="00973F97" w:rsidRDefault="00B90991" w:rsidP="00B90991">
      <w:pPr>
        <w:pStyle w:val="BlockText"/>
        <w:spacing w:line="360" w:lineRule="auto"/>
        <w:ind w:left="-567" w:right="-765"/>
        <w:jc w:val="left"/>
        <w:rPr>
          <w:rFonts w:asciiTheme="minorHAnsi" w:hAnsiTheme="minorHAnsi" w:cstheme="minorHAnsi"/>
          <w:b/>
          <w:sz w:val="40"/>
          <w:szCs w:val="40"/>
          <w:u w:val="single"/>
        </w:rPr>
      </w:pPr>
    </w:p>
    <w:p w14:paraId="1F5762DF" w14:textId="77777777" w:rsidR="00B90991" w:rsidRPr="00973F97" w:rsidRDefault="00B90991" w:rsidP="00B90991">
      <w:pPr>
        <w:pStyle w:val="BlockText"/>
        <w:spacing w:line="360" w:lineRule="auto"/>
        <w:ind w:left="-567" w:right="-765"/>
        <w:jc w:val="left"/>
        <w:rPr>
          <w:rFonts w:asciiTheme="minorHAnsi" w:hAnsiTheme="minorHAnsi" w:cstheme="minorHAnsi"/>
          <w:b/>
          <w:sz w:val="40"/>
          <w:szCs w:val="40"/>
          <w:u w:val="single"/>
        </w:rPr>
      </w:pPr>
    </w:p>
    <w:p w14:paraId="7678B87C" w14:textId="77777777" w:rsidR="00B90991" w:rsidRPr="00973F97" w:rsidRDefault="00B90991" w:rsidP="00B90991">
      <w:pPr>
        <w:pStyle w:val="BlockText"/>
        <w:spacing w:line="360" w:lineRule="auto"/>
        <w:ind w:left="-567" w:right="-765"/>
        <w:jc w:val="left"/>
        <w:rPr>
          <w:rFonts w:asciiTheme="minorHAnsi" w:hAnsiTheme="minorHAnsi" w:cstheme="minorHAnsi"/>
          <w:b/>
          <w:sz w:val="40"/>
          <w:szCs w:val="40"/>
          <w:u w:val="single"/>
        </w:rPr>
      </w:pPr>
    </w:p>
    <w:p w14:paraId="104A6516" w14:textId="77777777" w:rsidR="00B90991" w:rsidRPr="00973F97" w:rsidRDefault="00B90991" w:rsidP="00B90991">
      <w:pPr>
        <w:pStyle w:val="BlockText"/>
        <w:spacing w:line="360" w:lineRule="auto"/>
        <w:ind w:left="-567" w:right="-765"/>
        <w:jc w:val="left"/>
        <w:rPr>
          <w:rFonts w:asciiTheme="minorHAnsi" w:hAnsiTheme="minorHAnsi" w:cstheme="minorHAnsi"/>
          <w:b/>
          <w:sz w:val="40"/>
          <w:szCs w:val="40"/>
          <w:u w:val="single"/>
        </w:rPr>
      </w:pPr>
    </w:p>
    <w:p w14:paraId="1114B02C" w14:textId="77777777" w:rsidR="0069745C" w:rsidRPr="00973F97" w:rsidRDefault="0069745C" w:rsidP="00B90991">
      <w:pPr>
        <w:pStyle w:val="BlockText"/>
        <w:spacing w:line="360" w:lineRule="auto"/>
        <w:ind w:left="-567" w:right="-765"/>
        <w:jc w:val="left"/>
        <w:rPr>
          <w:rFonts w:asciiTheme="minorHAnsi" w:hAnsiTheme="minorHAnsi" w:cstheme="minorHAnsi"/>
          <w:b/>
          <w:sz w:val="40"/>
          <w:szCs w:val="40"/>
          <w:u w:val="single"/>
        </w:rPr>
      </w:pPr>
    </w:p>
    <w:p w14:paraId="61B73DC8" w14:textId="77777777" w:rsidR="00A02444" w:rsidRPr="00973F97" w:rsidRDefault="00A02444" w:rsidP="00B90991">
      <w:pPr>
        <w:pStyle w:val="BlockText"/>
        <w:spacing w:line="360" w:lineRule="auto"/>
        <w:ind w:left="-567" w:right="-765"/>
        <w:jc w:val="center"/>
        <w:rPr>
          <w:rFonts w:asciiTheme="minorHAnsi" w:hAnsiTheme="minorHAnsi" w:cstheme="minorHAnsi"/>
          <w:b/>
          <w:sz w:val="40"/>
          <w:szCs w:val="40"/>
          <w:u w:val="single"/>
        </w:rPr>
      </w:pPr>
    </w:p>
    <w:p w14:paraId="4DCA0B88" w14:textId="77777777" w:rsidR="00A02444" w:rsidRPr="00973F97" w:rsidRDefault="00A02444" w:rsidP="00B90991">
      <w:pPr>
        <w:pStyle w:val="BlockText"/>
        <w:spacing w:line="360" w:lineRule="auto"/>
        <w:ind w:left="-567" w:right="-765"/>
        <w:jc w:val="center"/>
        <w:rPr>
          <w:rFonts w:asciiTheme="minorHAnsi" w:hAnsiTheme="minorHAnsi" w:cstheme="minorHAnsi"/>
          <w:b/>
          <w:sz w:val="40"/>
          <w:szCs w:val="40"/>
          <w:u w:val="single"/>
        </w:rPr>
      </w:pPr>
    </w:p>
    <w:p w14:paraId="5B292D22" w14:textId="77777777" w:rsidR="00A02444" w:rsidRPr="00973F97" w:rsidRDefault="00A02444" w:rsidP="00EF6A20">
      <w:pPr>
        <w:pStyle w:val="BlockText"/>
        <w:spacing w:line="360" w:lineRule="auto"/>
        <w:ind w:left="0" w:right="-765"/>
        <w:rPr>
          <w:rFonts w:asciiTheme="minorHAnsi" w:hAnsiTheme="minorHAnsi" w:cstheme="minorHAnsi"/>
          <w:b/>
          <w:sz w:val="40"/>
          <w:szCs w:val="40"/>
          <w:u w:val="single"/>
        </w:rPr>
      </w:pPr>
    </w:p>
    <w:p w14:paraId="55B54B31" w14:textId="77777777" w:rsidR="00A02444" w:rsidRPr="00973F97" w:rsidRDefault="00A02444" w:rsidP="00B90991">
      <w:pPr>
        <w:pStyle w:val="BlockText"/>
        <w:spacing w:line="360" w:lineRule="auto"/>
        <w:ind w:left="-567" w:right="-765"/>
        <w:jc w:val="center"/>
        <w:rPr>
          <w:rFonts w:asciiTheme="minorHAnsi" w:hAnsiTheme="minorHAnsi" w:cstheme="minorHAnsi"/>
          <w:b/>
          <w:sz w:val="40"/>
          <w:szCs w:val="40"/>
          <w:u w:val="single"/>
        </w:rPr>
      </w:pPr>
    </w:p>
    <w:p w14:paraId="27126879" w14:textId="77777777" w:rsidR="00B90991" w:rsidRPr="00973F97" w:rsidRDefault="00B90991" w:rsidP="00A02444">
      <w:pPr>
        <w:pStyle w:val="BlockText"/>
        <w:spacing w:line="360" w:lineRule="auto"/>
        <w:ind w:left="-567" w:right="-765"/>
        <w:jc w:val="center"/>
        <w:rPr>
          <w:rFonts w:asciiTheme="minorHAnsi" w:hAnsiTheme="minorHAnsi" w:cstheme="minorHAnsi"/>
          <w:b/>
          <w:sz w:val="40"/>
          <w:szCs w:val="40"/>
          <w:u w:val="single"/>
        </w:rPr>
      </w:pPr>
      <w:r w:rsidRPr="00973F97">
        <w:rPr>
          <w:rFonts w:asciiTheme="minorHAnsi" w:hAnsiTheme="minorHAnsi" w:cstheme="minorHAnsi"/>
          <w:b/>
          <w:sz w:val="40"/>
          <w:szCs w:val="40"/>
          <w:u w:val="single"/>
        </w:rPr>
        <w:t xml:space="preserve">This page is left blank </w:t>
      </w:r>
      <w:proofErr w:type="gramStart"/>
      <w:r w:rsidRPr="00973F97">
        <w:rPr>
          <w:rFonts w:asciiTheme="minorHAnsi" w:hAnsiTheme="minorHAnsi" w:cstheme="minorHAnsi"/>
          <w:b/>
          <w:sz w:val="40"/>
          <w:szCs w:val="40"/>
          <w:u w:val="single"/>
        </w:rPr>
        <w:t>intentionally</w:t>
      </w:r>
      <w:proofErr w:type="gramEnd"/>
    </w:p>
    <w:p w14:paraId="083EC35A" w14:textId="77777777" w:rsidR="00584573" w:rsidRPr="00973F97" w:rsidRDefault="00584573" w:rsidP="009F1F82">
      <w:pPr>
        <w:pStyle w:val="BlockText"/>
        <w:spacing w:line="360" w:lineRule="auto"/>
        <w:ind w:left="0" w:right="-765"/>
        <w:rPr>
          <w:rFonts w:asciiTheme="minorHAnsi" w:hAnsiTheme="minorHAnsi" w:cstheme="minorHAnsi"/>
          <w:b/>
          <w:sz w:val="40"/>
          <w:szCs w:val="40"/>
          <w:u w:val="single"/>
        </w:rPr>
      </w:pPr>
    </w:p>
    <w:p w14:paraId="0BCC9E95" w14:textId="77777777" w:rsidR="00973F97" w:rsidRPr="00973F97" w:rsidRDefault="00973F97" w:rsidP="009F1F82">
      <w:pPr>
        <w:pStyle w:val="BlockText"/>
        <w:spacing w:line="360" w:lineRule="auto"/>
        <w:ind w:left="0" w:right="-765"/>
        <w:rPr>
          <w:rFonts w:asciiTheme="minorHAnsi" w:hAnsiTheme="minorHAnsi" w:cstheme="minorHAnsi"/>
          <w:b/>
          <w:sz w:val="40"/>
          <w:szCs w:val="40"/>
          <w:u w:val="single"/>
        </w:rPr>
      </w:pPr>
    </w:p>
    <w:p w14:paraId="61665745" w14:textId="77777777" w:rsidR="00973F97" w:rsidRPr="00973F97" w:rsidRDefault="00973F97" w:rsidP="009F1F82">
      <w:pPr>
        <w:pStyle w:val="BlockText"/>
        <w:spacing w:line="360" w:lineRule="auto"/>
        <w:ind w:left="0" w:right="-765"/>
        <w:rPr>
          <w:rFonts w:asciiTheme="minorHAnsi" w:hAnsiTheme="minorHAnsi" w:cstheme="minorHAnsi"/>
          <w:b/>
          <w:sz w:val="40"/>
          <w:szCs w:val="40"/>
          <w:u w:val="single"/>
        </w:rPr>
      </w:pPr>
    </w:p>
    <w:p w14:paraId="6AD8FB8E" w14:textId="77777777" w:rsidR="00F31FE2" w:rsidRPr="00973F97" w:rsidRDefault="00F31FE2" w:rsidP="009F1F82">
      <w:pPr>
        <w:pStyle w:val="BlockText"/>
        <w:spacing w:line="360" w:lineRule="auto"/>
        <w:ind w:left="0" w:right="-765"/>
        <w:rPr>
          <w:rFonts w:asciiTheme="minorHAnsi" w:hAnsiTheme="minorHAnsi" w:cs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7D015F" w:rsidRPr="007D015F" w14:paraId="33C9E151" w14:textId="77777777" w:rsidTr="00744D5D">
        <w:tc>
          <w:tcPr>
            <w:tcW w:w="6946" w:type="dxa"/>
          </w:tcPr>
          <w:p w14:paraId="213768B4" w14:textId="77777777" w:rsidR="00B90991" w:rsidRPr="007D015F" w:rsidRDefault="00B90991" w:rsidP="00744D5D">
            <w:pPr>
              <w:pStyle w:val="BlockText"/>
              <w:spacing w:line="360" w:lineRule="auto"/>
              <w:ind w:left="0" w:right="-765"/>
              <w:rPr>
                <w:rFonts w:asciiTheme="minorHAnsi" w:hAnsiTheme="minorHAnsi" w:cstheme="minorHAnsi"/>
                <w:b/>
                <w:color w:val="C0504D"/>
              </w:rPr>
            </w:pPr>
          </w:p>
          <w:p w14:paraId="65B88D71" w14:textId="77777777" w:rsidR="00B90991" w:rsidRPr="007D015F" w:rsidRDefault="00B90991" w:rsidP="00744D5D">
            <w:pPr>
              <w:pStyle w:val="BlockText"/>
              <w:spacing w:line="360" w:lineRule="auto"/>
              <w:ind w:left="0" w:right="-765"/>
              <w:rPr>
                <w:rFonts w:asciiTheme="minorHAnsi" w:hAnsiTheme="minorHAnsi" w:cstheme="minorHAnsi"/>
                <w:b/>
                <w:color w:val="C0504D"/>
              </w:rPr>
            </w:pPr>
            <w:r w:rsidRPr="007D015F">
              <w:rPr>
                <w:rFonts w:asciiTheme="minorHAnsi" w:hAnsiTheme="minorHAnsi" w:cstheme="minorHAnsi"/>
                <w:b/>
                <w:color w:val="C0504D"/>
              </w:rPr>
              <w:t>For Official Use Only:   Reference Number:    _________________</w:t>
            </w:r>
          </w:p>
          <w:p w14:paraId="74170FE6" w14:textId="77777777" w:rsidR="00B90991" w:rsidRPr="007D015F" w:rsidRDefault="00B90991" w:rsidP="00744D5D">
            <w:pPr>
              <w:pStyle w:val="BlockText"/>
              <w:spacing w:line="360" w:lineRule="auto"/>
              <w:ind w:left="0" w:right="-765"/>
              <w:rPr>
                <w:rFonts w:asciiTheme="minorHAnsi" w:hAnsiTheme="minorHAnsi" w:cstheme="minorHAnsi"/>
                <w:b/>
                <w:color w:val="C0504D"/>
              </w:rPr>
            </w:pPr>
          </w:p>
        </w:tc>
      </w:tr>
    </w:tbl>
    <w:p w14:paraId="62D5B684" w14:textId="77777777" w:rsidR="00B90991" w:rsidRPr="00973F97" w:rsidRDefault="00B90991" w:rsidP="00B90991">
      <w:pPr>
        <w:pStyle w:val="NoSpacing"/>
        <w:rPr>
          <w:rFonts w:asciiTheme="minorHAnsi" w:hAnsiTheme="minorHAnsi" w:cstheme="minorHAnsi"/>
          <w:color w:val="C0504D"/>
          <w:lang w:val="en-US"/>
        </w:rPr>
      </w:pPr>
      <w:r w:rsidRPr="007D015F">
        <w:rPr>
          <w:rFonts w:asciiTheme="minorHAnsi" w:hAnsiTheme="minorHAnsi" w:cstheme="minorHAnsi"/>
          <w:noProof/>
          <w:color w:val="C0504D"/>
          <w:lang w:eastAsia="en-GB" w:bidi="ar-SA"/>
        </w:rPr>
        <w:drawing>
          <wp:inline distT="0" distB="0" distL="0" distR="0" wp14:anchorId="2F348A0B" wp14:editId="0DA08464">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973F97">
        <w:rPr>
          <w:rFonts w:asciiTheme="minorHAnsi" w:hAnsiTheme="minorHAnsi" w:cstheme="minorHAnsi"/>
          <w:color w:val="C0504D"/>
          <w:lang w:val="en-US"/>
        </w:rPr>
        <w:br w:type="textWrapping" w:clear="all"/>
      </w:r>
    </w:p>
    <w:p w14:paraId="3BC7DAD8" w14:textId="4E1275AF" w:rsidR="00B90991" w:rsidRPr="00A741EE" w:rsidRDefault="00A741EE" w:rsidP="00B90991">
      <w:pPr>
        <w:spacing w:line="360" w:lineRule="auto"/>
        <w:ind w:left="-567" w:right="-765"/>
        <w:jc w:val="center"/>
        <w:rPr>
          <w:rFonts w:asciiTheme="minorHAnsi" w:hAnsiTheme="minorHAnsi" w:cstheme="minorHAnsi"/>
          <w:b/>
          <w:color w:val="FFFFFF" w:themeColor="background1"/>
          <w:sz w:val="22"/>
          <w:szCs w:val="22"/>
          <w:lang w:val="en-US"/>
        </w:rPr>
      </w:pPr>
      <w:r w:rsidRPr="00A741EE">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35398C06" wp14:editId="6A85BF40">
                <wp:simplePos x="0" y="0"/>
                <wp:positionH relativeFrom="margin">
                  <wp:align>left</wp:align>
                </wp:positionH>
                <wp:positionV relativeFrom="paragraph">
                  <wp:posOffset>4445</wp:posOffset>
                </wp:positionV>
                <wp:extent cx="6153150" cy="4191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153150" cy="419100"/>
                        </a:xfrm>
                        <a:prstGeom prst="rect">
                          <a:avLst/>
                        </a:prstGeom>
                        <a:solidFill>
                          <a:srgbClr val="9B3937"/>
                        </a:solidFill>
                        <a:ln w="9525" cap="flat" cmpd="sng" algn="ctr">
                          <a:solidFill>
                            <a:sysClr val="windowText" lastClr="000000"/>
                          </a:solidFill>
                          <a:prstDash val="solid"/>
                        </a:ln>
                        <a:effectLst/>
                      </wps:spPr>
                      <wps:txbx>
                        <w:txbxContent>
                          <w:p w14:paraId="6236686B" w14:textId="77777777" w:rsidR="00A741EE" w:rsidRPr="00A741EE" w:rsidRDefault="00A741EE" w:rsidP="00A741EE">
                            <w:pPr>
                              <w:ind w:left="-567" w:right="-765"/>
                              <w:jc w:val="center"/>
                              <w:rPr>
                                <w:rFonts w:asciiTheme="minorHAnsi" w:hAnsiTheme="minorHAnsi" w:cstheme="minorHAnsi"/>
                                <w:b/>
                                <w:color w:val="FFFFFF" w:themeColor="background1"/>
                                <w:sz w:val="36"/>
                                <w:szCs w:val="36"/>
                                <w:lang w:val="en-US"/>
                              </w:rPr>
                            </w:pPr>
                            <w:r w:rsidRPr="00A741EE">
                              <w:rPr>
                                <w:rFonts w:asciiTheme="minorHAnsi" w:hAnsiTheme="minorHAnsi" w:cstheme="minorHAnsi"/>
                                <w:b/>
                                <w:color w:val="FFFFFF" w:themeColor="background1"/>
                                <w:sz w:val="36"/>
                                <w:szCs w:val="36"/>
                                <w:lang w:val="en-US"/>
                              </w:rPr>
                              <w:t xml:space="preserve">Application for the post of </w:t>
                            </w:r>
                            <w:r w:rsidRPr="00A741EE">
                              <w:rPr>
                                <w:rFonts w:asciiTheme="minorHAnsi" w:hAnsiTheme="minorHAnsi" w:cstheme="minorHAnsi"/>
                                <w:b/>
                                <w:color w:val="FFFFFF" w:themeColor="background1"/>
                                <w:sz w:val="36"/>
                                <w:szCs w:val="36"/>
                              </w:rPr>
                              <w:t>G.I.S. ANALYST / DEVELOPER</w:t>
                            </w:r>
                          </w:p>
                          <w:p w14:paraId="7AB428AB" w14:textId="77777777" w:rsidR="00A741EE" w:rsidRDefault="00A741EE" w:rsidP="00A741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398C06" id="Rectangle 2" o:spid="_x0000_s1029" style="position:absolute;left:0;text-align:left;margin-left:0;margin-top:.35pt;width:484.5pt;height:33pt;z-index:-2516510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" fillcolor="#9b3937" strokecolor="windowText">
                <v:textbox>
                  <w:txbxContent>
                    <w:p w14:paraId="6236686B" w14:textId="77777777" w:rsidR="00A741EE" w:rsidRPr="00A741EE" w:rsidRDefault="00A741EE" w:rsidP="00A741EE">
                      <w:pPr>
                        <w:ind w:left="-567" w:right="-765"/>
                        <w:jc w:val="center"/>
                        <w:rPr>
                          <w:rFonts w:asciiTheme="minorHAnsi" w:hAnsiTheme="minorHAnsi" w:cstheme="minorHAnsi"/>
                          <w:b/>
                          <w:color w:val="FFFFFF" w:themeColor="background1"/>
                          <w:sz w:val="36"/>
                          <w:szCs w:val="36"/>
                          <w:lang w:val="en-US"/>
                        </w:rPr>
                      </w:pPr>
                      <w:r w:rsidRPr="00A741EE">
                        <w:rPr>
                          <w:rFonts w:asciiTheme="minorHAnsi" w:hAnsiTheme="minorHAnsi" w:cstheme="minorHAnsi"/>
                          <w:b/>
                          <w:color w:val="FFFFFF" w:themeColor="background1"/>
                          <w:sz w:val="36"/>
                          <w:szCs w:val="36"/>
                          <w:lang w:val="en-US"/>
                        </w:rPr>
                        <w:t xml:space="preserve">Application for the post of </w:t>
                      </w:r>
                      <w:r w:rsidRPr="00A741EE">
                        <w:rPr>
                          <w:rFonts w:asciiTheme="minorHAnsi" w:hAnsiTheme="minorHAnsi" w:cstheme="minorHAnsi"/>
                          <w:b/>
                          <w:color w:val="FFFFFF" w:themeColor="background1"/>
                          <w:sz w:val="36"/>
                          <w:szCs w:val="36"/>
                        </w:rPr>
                        <w:t>G.I.S. ANALYST / DEVELOPER</w:t>
                      </w:r>
                    </w:p>
                    <w:p w14:paraId="7AB428AB" w14:textId="77777777" w:rsidR="00A741EE" w:rsidRDefault="00A741EE" w:rsidP="00A741EE">
                      <w:pPr>
                        <w:jc w:val="center"/>
                      </w:pPr>
                    </w:p>
                  </w:txbxContent>
                </v:textbox>
                <w10:wrap anchorx="margin"/>
              </v:rect>
            </w:pict>
          </mc:Fallback>
        </mc:AlternateContent>
      </w:r>
    </w:p>
    <w:p w14:paraId="67AA7338" w14:textId="77777777" w:rsidR="00A741EE" w:rsidRDefault="00A741EE" w:rsidP="00870D7B">
      <w:pPr>
        <w:ind w:left="-567" w:right="-765"/>
        <w:jc w:val="center"/>
        <w:rPr>
          <w:rFonts w:asciiTheme="minorHAnsi" w:hAnsiTheme="minorHAnsi" w:cstheme="minorHAnsi"/>
          <w:b/>
          <w:color w:val="C0504D"/>
          <w:sz w:val="36"/>
          <w:szCs w:val="36"/>
          <w:lang w:val="en-US"/>
        </w:rPr>
      </w:pPr>
    </w:p>
    <w:p w14:paraId="4F0354CA" w14:textId="1FADBFF9" w:rsidR="00B90991" w:rsidRPr="007D015F" w:rsidRDefault="00B90991" w:rsidP="00870D7B">
      <w:pPr>
        <w:ind w:left="-567" w:right="-765"/>
        <w:jc w:val="center"/>
        <w:rPr>
          <w:rFonts w:asciiTheme="minorHAnsi" w:hAnsiTheme="minorHAnsi" w:cstheme="minorHAnsi"/>
          <w:b/>
          <w:color w:val="C0504D"/>
          <w:sz w:val="36"/>
          <w:szCs w:val="36"/>
          <w:lang w:val="en-US"/>
        </w:rPr>
      </w:pPr>
      <w:r w:rsidRPr="007D015F">
        <w:rPr>
          <w:rFonts w:asciiTheme="minorHAnsi" w:hAnsiTheme="minorHAnsi" w:cstheme="minorHAnsi"/>
          <w:b/>
          <w:color w:val="C0504D"/>
          <w:sz w:val="36"/>
          <w:szCs w:val="36"/>
          <w:lang w:val="en-US"/>
        </w:rPr>
        <w:t xml:space="preserve">Section 2 </w:t>
      </w:r>
    </w:p>
    <w:p w14:paraId="4DD8ABEA" w14:textId="77777777" w:rsidR="00B90991" w:rsidRPr="00973F97" w:rsidRDefault="00B90991" w:rsidP="00B90991">
      <w:pPr>
        <w:pStyle w:val="BlockText"/>
        <w:spacing w:line="360" w:lineRule="auto"/>
        <w:ind w:left="-567" w:right="-765"/>
        <w:rPr>
          <w:rFonts w:asciiTheme="minorHAnsi" w:hAnsiTheme="minorHAnsi" w:cstheme="minorHAnsi"/>
          <w:b/>
          <w:sz w:val="28"/>
          <w:szCs w:val="28"/>
        </w:rPr>
      </w:pPr>
      <w:r w:rsidRPr="00973F97">
        <w:rPr>
          <w:rFonts w:asciiTheme="minorHAnsi" w:hAnsiTheme="minorHAnsi" w:cstheme="minorHAnsi"/>
          <w:b/>
          <w:sz w:val="28"/>
          <w:szCs w:val="28"/>
        </w:rPr>
        <w:t>_______________________________________________________________________</w:t>
      </w:r>
    </w:p>
    <w:p w14:paraId="0C480461" w14:textId="77777777" w:rsidR="00B90991" w:rsidRPr="00973F97" w:rsidRDefault="00B90991" w:rsidP="00B90991">
      <w:pPr>
        <w:pStyle w:val="Heading3"/>
        <w:tabs>
          <w:tab w:val="left" w:pos="0"/>
        </w:tabs>
        <w:ind w:right="-454"/>
        <w:rPr>
          <w:rFonts w:asciiTheme="minorHAnsi" w:hAnsiTheme="minorHAnsi" w:cstheme="minorHAnsi"/>
          <w:sz w:val="32"/>
          <w:szCs w:val="32"/>
        </w:rPr>
      </w:pPr>
      <w:r w:rsidRPr="00973F97">
        <w:rPr>
          <w:rFonts w:asciiTheme="minorHAnsi" w:hAnsiTheme="minorHAnsi" w:cstheme="minorHAnsi"/>
          <w:sz w:val="32"/>
          <w:szCs w:val="32"/>
        </w:rPr>
        <w:t>PARTICULARS OF EDUCATION</w:t>
      </w:r>
    </w:p>
    <w:p w14:paraId="42A60917" w14:textId="77777777" w:rsidR="00B90991" w:rsidRPr="00973F97" w:rsidRDefault="00B90991" w:rsidP="00B90991">
      <w:pPr>
        <w:rPr>
          <w:rFonts w:asciiTheme="minorHAnsi" w:hAnsiTheme="minorHAnsi" w:cstheme="minorHAnsi"/>
        </w:rPr>
      </w:pPr>
    </w:p>
    <w:p w14:paraId="049A0BEA" w14:textId="77777777" w:rsidR="00973F97" w:rsidRPr="00973F97" w:rsidRDefault="00973F97" w:rsidP="00973F97">
      <w:pPr>
        <w:pStyle w:val="BlockText"/>
        <w:spacing w:line="360" w:lineRule="auto"/>
        <w:ind w:left="-567" w:right="-765"/>
        <w:rPr>
          <w:rFonts w:asciiTheme="minorHAnsi" w:hAnsiTheme="minorHAnsi" w:cstheme="minorHAnsi"/>
          <w:b/>
          <w:sz w:val="28"/>
          <w:szCs w:val="28"/>
        </w:rPr>
      </w:pPr>
      <w:bookmarkStart w:id="5" w:name="_Hlk135753266"/>
      <w:r w:rsidRPr="00973F97">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973F97" w:rsidRPr="00973F97" w14:paraId="27916E23" w14:textId="77777777" w:rsidTr="00143D55">
        <w:tc>
          <w:tcPr>
            <w:tcW w:w="2021" w:type="dxa"/>
            <w:tcBorders>
              <w:top w:val="single" w:sz="4" w:space="0" w:color="000000"/>
              <w:left w:val="single" w:sz="4" w:space="0" w:color="000000"/>
              <w:bottom w:val="single" w:sz="4" w:space="0" w:color="000000"/>
            </w:tcBorders>
            <w:shd w:val="clear" w:color="auto" w:fill="auto"/>
          </w:tcPr>
          <w:p w14:paraId="24C7C775" w14:textId="77777777" w:rsidR="00973F97" w:rsidRPr="00973F97" w:rsidRDefault="00973F97" w:rsidP="00143D55">
            <w:pPr>
              <w:snapToGrid w:val="0"/>
              <w:jc w:val="center"/>
              <w:rPr>
                <w:rFonts w:asciiTheme="minorHAnsi" w:eastAsia="Times New Roman" w:hAnsiTheme="minorHAnsi" w:cstheme="minorHAnsi"/>
                <w:b/>
                <w:bCs/>
                <w:kern w:val="0"/>
                <w:lang w:val="en-US" w:eastAsia="ar-SA"/>
              </w:rPr>
            </w:pPr>
            <w:r w:rsidRPr="00973F97">
              <w:rPr>
                <w:rFonts w:asciiTheme="minorHAnsi" w:eastAsia="Times New Roman" w:hAnsiTheme="minorHAnsi" w:cstheme="minorHAnsi"/>
                <w:b/>
                <w:bCs/>
                <w:kern w:val="0"/>
                <w:lang w:val="en-US" w:eastAsia="ar-SA"/>
              </w:rPr>
              <w:t>School or College</w:t>
            </w:r>
          </w:p>
          <w:p w14:paraId="1F3BA25D" w14:textId="77777777" w:rsidR="00973F97" w:rsidRPr="00973F97" w:rsidRDefault="00973F97" w:rsidP="00143D55">
            <w:pPr>
              <w:jc w:val="center"/>
              <w:rPr>
                <w:rFonts w:asciiTheme="minorHAnsi" w:eastAsia="Times New Roman" w:hAnsiTheme="minorHAnsi" w:cstheme="minorHAnsi"/>
                <w:b/>
                <w:bCs/>
                <w:kern w:val="0"/>
                <w:lang w:val="en-US" w:eastAsia="ar-SA"/>
              </w:rPr>
            </w:pPr>
            <w:r w:rsidRPr="00973F97">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4DD08F95" w14:textId="77777777" w:rsidR="00973F97" w:rsidRPr="00973F97" w:rsidRDefault="00973F97" w:rsidP="00143D55">
            <w:pPr>
              <w:snapToGrid w:val="0"/>
              <w:jc w:val="center"/>
              <w:rPr>
                <w:rFonts w:asciiTheme="minorHAnsi" w:eastAsia="Times New Roman" w:hAnsiTheme="minorHAnsi" w:cstheme="minorHAnsi"/>
                <w:b/>
                <w:bCs/>
                <w:kern w:val="0"/>
                <w:lang w:val="en-US" w:eastAsia="ar-SA"/>
              </w:rPr>
            </w:pPr>
            <w:r w:rsidRPr="00973F97">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55211564" w14:textId="77777777" w:rsidR="00973F97" w:rsidRPr="00973F97" w:rsidRDefault="00973F97" w:rsidP="00143D55">
            <w:pPr>
              <w:snapToGrid w:val="0"/>
              <w:jc w:val="center"/>
              <w:rPr>
                <w:rFonts w:asciiTheme="minorHAnsi" w:eastAsia="Times New Roman" w:hAnsiTheme="minorHAnsi" w:cstheme="minorHAnsi"/>
                <w:b/>
                <w:bCs/>
                <w:kern w:val="0"/>
                <w:lang w:val="en-US" w:eastAsia="ar-SA"/>
              </w:rPr>
            </w:pPr>
            <w:r w:rsidRPr="00973F97">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713E7FC8" w14:textId="77777777" w:rsidR="00973F97" w:rsidRPr="00973F97" w:rsidRDefault="00973F97" w:rsidP="00143D55">
            <w:pPr>
              <w:snapToGrid w:val="0"/>
              <w:jc w:val="center"/>
              <w:rPr>
                <w:rFonts w:asciiTheme="minorHAnsi" w:eastAsia="Times New Roman" w:hAnsiTheme="minorHAnsi" w:cstheme="minorHAnsi"/>
                <w:b/>
                <w:bCs/>
                <w:kern w:val="0"/>
                <w:lang w:val="en-US" w:eastAsia="ar-SA"/>
              </w:rPr>
            </w:pPr>
            <w:r w:rsidRPr="00973F97">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5B90F6D" w14:textId="77777777" w:rsidR="00973F97" w:rsidRPr="00973F97" w:rsidRDefault="00973F97" w:rsidP="00143D55">
            <w:pPr>
              <w:snapToGrid w:val="0"/>
              <w:jc w:val="center"/>
              <w:rPr>
                <w:rFonts w:asciiTheme="minorHAnsi" w:eastAsia="Times New Roman" w:hAnsiTheme="minorHAnsi" w:cstheme="minorHAnsi"/>
                <w:b/>
                <w:bCs/>
                <w:kern w:val="0"/>
                <w:lang w:val="en-US" w:eastAsia="ar-SA"/>
              </w:rPr>
            </w:pPr>
            <w:r w:rsidRPr="00973F97">
              <w:rPr>
                <w:rFonts w:asciiTheme="minorHAnsi" w:eastAsia="Times New Roman" w:hAnsiTheme="minorHAnsi" w:cstheme="minorHAnsi"/>
                <w:b/>
                <w:bCs/>
                <w:kern w:val="0"/>
                <w:lang w:val="en-US" w:eastAsia="ar-SA"/>
              </w:rPr>
              <w:t>Results</w:t>
            </w:r>
          </w:p>
        </w:tc>
      </w:tr>
      <w:tr w:rsidR="00973F97" w:rsidRPr="00973F97" w14:paraId="4D55DDFA" w14:textId="77777777" w:rsidTr="00143D55">
        <w:tc>
          <w:tcPr>
            <w:tcW w:w="2021" w:type="dxa"/>
            <w:tcBorders>
              <w:top w:val="single" w:sz="4" w:space="0" w:color="000000"/>
              <w:left w:val="single" w:sz="4" w:space="0" w:color="000000"/>
              <w:bottom w:val="single" w:sz="4" w:space="0" w:color="000000"/>
            </w:tcBorders>
            <w:shd w:val="clear" w:color="auto" w:fill="auto"/>
          </w:tcPr>
          <w:p w14:paraId="113B0EA2" w14:textId="77777777" w:rsidR="00973F97" w:rsidRPr="00973F97" w:rsidRDefault="00973F97" w:rsidP="00143D55">
            <w:pPr>
              <w:spacing w:line="360" w:lineRule="auto"/>
              <w:rPr>
                <w:rFonts w:asciiTheme="minorHAnsi" w:eastAsia="Times New Roman" w:hAnsiTheme="minorHAnsi" w:cstheme="minorHAnsi"/>
                <w:kern w:val="0"/>
                <w:szCs w:val="20"/>
                <w:lang w:val="en-US" w:eastAsia="ar-SA"/>
              </w:rPr>
            </w:pPr>
          </w:p>
          <w:p w14:paraId="21AD0F21" w14:textId="77777777" w:rsidR="00973F97" w:rsidRPr="00973F97" w:rsidRDefault="00973F97"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072A3A43" w14:textId="77777777" w:rsidR="00973F97" w:rsidRPr="00973F97" w:rsidRDefault="00973F97"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A09C493" w14:textId="77777777" w:rsidR="00973F97" w:rsidRPr="00973F97" w:rsidRDefault="00973F97"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3C729FF" w14:textId="77777777" w:rsidR="00973F97" w:rsidRPr="00973F97" w:rsidRDefault="00973F97"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AA2F95F" w14:textId="77777777" w:rsidR="00973F97" w:rsidRPr="00973F97" w:rsidRDefault="00973F97" w:rsidP="00143D55">
            <w:pPr>
              <w:snapToGrid w:val="0"/>
              <w:spacing w:line="360" w:lineRule="auto"/>
              <w:rPr>
                <w:rFonts w:asciiTheme="minorHAnsi" w:eastAsia="Times New Roman" w:hAnsiTheme="minorHAnsi" w:cstheme="minorHAnsi"/>
                <w:kern w:val="0"/>
                <w:szCs w:val="20"/>
                <w:lang w:val="en-US" w:eastAsia="ar-SA"/>
              </w:rPr>
            </w:pPr>
          </w:p>
          <w:p w14:paraId="09459445" w14:textId="77777777" w:rsidR="00973F97" w:rsidRPr="00973F97" w:rsidRDefault="00973F97" w:rsidP="00143D55">
            <w:pPr>
              <w:spacing w:line="360" w:lineRule="auto"/>
              <w:rPr>
                <w:rFonts w:asciiTheme="minorHAnsi" w:eastAsia="Times New Roman" w:hAnsiTheme="minorHAnsi" w:cstheme="minorHAnsi"/>
                <w:kern w:val="0"/>
                <w:szCs w:val="20"/>
                <w:lang w:val="en-US" w:eastAsia="ar-SA"/>
              </w:rPr>
            </w:pPr>
          </w:p>
        </w:tc>
      </w:tr>
      <w:tr w:rsidR="00973F97" w:rsidRPr="00973F97" w14:paraId="0461F679" w14:textId="77777777" w:rsidTr="00143D55">
        <w:tc>
          <w:tcPr>
            <w:tcW w:w="2021" w:type="dxa"/>
            <w:tcBorders>
              <w:top w:val="single" w:sz="4" w:space="0" w:color="000000"/>
              <w:left w:val="single" w:sz="4" w:space="0" w:color="000000"/>
              <w:bottom w:val="single" w:sz="4" w:space="0" w:color="000000"/>
            </w:tcBorders>
            <w:shd w:val="clear" w:color="auto" w:fill="auto"/>
          </w:tcPr>
          <w:p w14:paraId="7231A186" w14:textId="77777777" w:rsidR="00973F97" w:rsidRPr="00973F97" w:rsidRDefault="00973F97" w:rsidP="00143D55">
            <w:pPr>
              <w:spacing w:line="360" w:lineRule="auto"/>
              <w:rPr>
                <w:rFonts w:asciiTheme="minorHAnsi" w:eastAsia="Times New Roman" w:hAnsiTheme="minorHAnsi" w:cstheme="minorHAnsi"/>
                <w:kern w:val="0"/>
                <w:szCs w:val="20"/>
                <w:lang w:val="en-US" w:eastAsia="ar-SA"/>
              </w:rPr>
            </w:pPr>
          </w:p>
          <w:p w14:paraId="750E8C7C" w14:textId="77777777" w:rsidR="00973F97" w:rsidRPr="00973F97" w:rsidRDefault="00973F97"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A306629" w14:textId="77777777" w:rsidR="00973F97" w:rsidRPr="00973F97" w:rsidRDefault="00973F97"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3DCC0923" w14:textId="77777777" w:rsidR="00973F97" w:rsidRPr="00973F97" w:rsidRDefault="00973F97"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787602D" w14:textId="77777777" w:rsidR="00973F97" w:rsidRPr="00973F97" w:rsidRDefault="00973F97"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7F817DBA" w14:textId="77777777" w:rsidR="00973F97" w:rsidRPr="00973F97" w:rsidRDefault="00973F97" w:rsidP="00143D55">
            <w:pPr>
              <w:snapToGrid w:val="0"/>
              <w:spacing w:line="360" w:lineRule="auto"/>
              <w:rPr>
                <w:rFonts w:asciiTheme="minorHAnsi" w:eastAsia="Times New Roman" w:hAnsiTheme="minorHAnsi" w:cstheme="minorHAnsi"/>
                <w:kern w:val="0"/>
                <w:szCs w:val="20"/>
                <w:lang w:val="en-US" w:eastAsia="ar-SA"/>
              </w:rPr>
            </w:pPr>
          </w:p>
          <w:p w14:paraId="25C1518B" w14:textId="77777777" w:rsidR="00973F97" w:rsidRPr="00973F97" w:rsidRDefault="00973F97" w:rsidP="00143D55">
            <w:pPr>
              <w:spacing w:line="360" w:lineRule="auto"/>
              <w:rPr>
                <w:rFonts w:asciiTheme="minorHAnsi" w:eastAsia="Times New Roman" w:hAnsiTheme="minorHAnsi" w:cstheme="minorHAnsi"/>
                <w:kern w:val="0"/>
                <w:szCs w:val="20"/>
                <w:lang w:val="en-US" w:eastAsia="ar-SA"/>
              </w:rPr>
            </w:pPr>
          </w:p>
        </w:tc>
      </w:tr>
    </w:tbl>
    <w:p w14:paraId="3D39438B" w14:textId="77777777" w:rsidR="00973F97" w:rsidRPr="00973F97" w:rsidRDefault="00973F97" w:rsidP="00973F97">
      <w:pPr>
        <w:pStyle w:val="BlockText"/>
        <w:spacing w:line="360" w:lineRule="auto"/>
        <w:ind w:right="-765"/>
        <w:rPr>
          <w:rFonts w:asciiTheme="minorHAnsi" w:hAnsiTheme="minorHAnsi" w:cstheme="minorHAnsi"/>
          <w:b/>
          <w:sz w:val="22"/>
        </w:rPr>
      </w:pPr>
    </w:p>
    <w:p w14:paraId="58E0FF31" w14:textId="77777777" w:rsidR="00973F97" w:rsidRPr="00973F97" w:rsidRDefault="00973F97" w:rsidP="00973F97">
      <w:pPr>
        <w:pStyle w:val="BlockText"/>
        <w:spacing w:line="360" w:lineRule="auto"/>
        <w:ind w:left="-567" w:right="-765"/>
        <w:rPr>
          <w:rFonts w:asciiTheme="minorHAnsi" w:hAnsiTheme="minorHAnsi" w:cstheme="minorHAnsi"/>
          <w:b/>
          <w:sz w:val="28"/>
          <w:szCs w:val="28"/>
        </w:rPr>
      </w:pPr>
      <w:r w:rsidRPr="00973F97">
        <w:rPr>
          <w:rFonts w:asciiTheme="minorHAnsi" w:hAnsiTheme="minorHAnsi" w:cstheme="minorHAnsi"/>
          <w:b/>
          <w:sz w:val="28"/>
          <w:szCs w:val="28"/>
        </w:rPr>
        <w:t>ACADEMIC, PROFESSIONAL OR TECHNICAL QUALIFICATIONS (if any):</w:t>
      </w:r>
    </w:p>
    <w:p w14:paraId="4AAAD085" w14:textId="77777777" w:rsidR="00973F97" w:rsidRPr="007D015F" w:rsidRDefault="00973F97" w:rsidP="00973F97">
      <w:pPr>
        <w:ind w:left="5760"/>
        <w:rPr>
          <w:rFonts w:asciiTheme="minorHAnsi" w:hAnsiTheme="minorHAnsi" w:cstheme="minorHAnsi"/>
          <w:b/>
          <w:bCs/>
          <w:color w:val="C0504D"/>
          <w:lang w:val="en-US" w:eastAsia="ar-SA"/>
        </w:rPr>
      </w:pPr>
      <w:r w:rsidRPr="007D015F">
        <w:rPr>
          <w:rFonts w:asciiTheme="minorHAnsi" w:hAnsiTheme="minorHAnsi" w:cstheme="minorHAnsi"/>
          <w:b/>
          <w:bCs/>
          <w:color w:val="C0504D"/>
          <w:lang w:val="en-US" w:eastAsia="ar-SA"/>
        </w:rPr>
        <w:t xml:space="preserve">*(must be </w:t>
      </w:r>
      <w:proofErr w:type="gramStart"/>
      <w:r w:rsidRPr="007D015F">
        <w:rPr>
          <w:rFonts w:asciiTheme="minorHAnsi" w:hAnsiTheme="minorHAnsi" w:cstheme="minorHAnsi"/>
          <w:b/>
          <w:bCs/>
          <w:color w:val="C0504D"/>
          <w:lang w:val="en-US" w:eastAsia="ar-SA"/>
        </w:rPr>
        <w:t>completed)*</w:t>
      </w:r>
      <w:proofErr w:type="gramEnd"/>
    </w:p>
    <w:p w14:paraId="160E505E" w14:textId="77777777" w:rsidR="00973F97" w:rsidRPr="00973F97" w:rsidRDefault="00973F97" w:rsidP="00973F97">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973F97" w:rsidRPr="00973F97" w14:paraId="0F2AE0FB"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2DD5A7" w14:textId="77777777" w:rsidR="00973F97" w:rsidRPr="00973F97" w:rsidRDefault="00973F97" w:rsidP="00143D55">
            <w:pPr>
              <w:spacing w:line="252" w:lineRule="auto"/>
              <w:rPr>
                <w:rFonts w:asciiTheme="minorHAnsi" w:hAnsiTheme="minorHAnsi" w:cstheme="minorHAnsi"/>
                <w:b/>
                <w:bCs/>
                <w:lang w:val="en-US" w:eastAsia="ar-SA"/>
              </w:rPr>
            </w:pPr>
            <w:r w:rsidRPr="00973F97">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6A47A6" w14:textId="77777777" w:rsidR="00973F97" w:rsidRPr="00973F97" w:rsidRDefault="00973F97" w:rsidP="00143D55">
            <w:pPr>
              <w:spacing w:line="252" w:lineRule="auto"/>
              <w:rPr>
                <w:rFonts w:asciiTheme="minorHAnsi" w:hAnsiTheme="minorHAnsi" w:cstheme="minorHAnsi"/>
                <w:b/>
                <w:bCs/>
                <w:sz w:val="20"/>
                <w:szCs w:val="20"/>
                <w:lang w:val="en-US" w:eastAsia="ar-SA"/>
              </w:rPr>
            </w:pPr>
          </w:p>
          <w:p w14:paraId="2B4B9F4C" w14:textId="77777777" w:rsidR="00973F97" w:rsidRPr="00973F97" w:rsidRDefault="00973F97" w:rsidP="00143D55">
            <w:pPr>
              <w:spacing w:line="252" w:lineRule="auto"/>
              <w:rPr>
                <w:rFonts w:asciiTheme="minorHAnsi" w:hAnsiTheme="minorHAnsi" w:cstheme="minorHAnsi"/>
                <w:b/>
                <w:bCs/>
                <w:sz w:val="20"/>
                <w:szCs w:val="20"/>
                <w:lang w:val="en-US" w:eastAsia="ar-SA"/>
              </w:rPr>
            </w:pPr>
          </w:p>
        </w:tc>
      </w:tr>
      <w:tr w:rsidR="00973F97" w:rsidRPr="00973F97" w14:paraId="13F380C3"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05C3C3" w14:textId="77777777" w:rsidR="00973F97" w:rsidRPr="00973F97" w:rsidRDefault="00973F97" w:rsidP="00143D55">
            <w:pPr>
              <w:spacing w:line="252" w:lineRule="auto"/>
              <w:rPr>
                <w:rFonts w:asciiTheme="minorHAnsi" w:hAnsiTheme="minorHAnsi" w:cstheme="minorHAnsi"/>
                <w:b/>
                <w:bCs/>
                <w:lang w:val="en-US" w:eastAsia="ar-SA"/>
              </w:rPr>
            </w:pPr>
            <w:r w:rsidRPr="00973F97">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341417" w14:textId="77777777" w:rsidR="00973F97" w:rsidRPr="00973F97" w:rsidRDefault="00973F97" w:rsidP="00143D55">
            <w:pPr>
              <w:spacing w:line="252" w:lineRule="auto"/>
              <w:rPr>
                <w:rFonts w:asciiTheme="minorHAnsi" w:hAnsiTheme="minorHAnsi" w:cstheme="minorHAnsi"/>
                <w:b/>
                <w:bCs/>
                <w:sz w:val="20"/>
                <w:szCs w:val="20"/>
                <w:lang w:val="en-US" w:eastAsia="ar-SA"/>
              </w:rPr>
            </w:pPr>
          </w:p>
        </w:tc>
      </w:tr>
      <w:tr w:rsidR="00973F97" w:rsidRPr="00973F97" w14:paraId="13B5BE76"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9F7A79" w14:textId="77777777" w:rsidR="00973F97" w:rsidRPr="00973F97" w:rsidRDefault="00973F97" w:rsidP="00143D55">
            <w:pPr>
              <w:spacing w:line="252" w:lineRule="auto"/>
              <w:rPr>
                <w:rFonts w:asciiTheme="minorHAnsi" w:hAnsiTheme="minorHAnsi" w:cstheme="minorHAnsi"/>
                <w:b/>
                <w:bCs/>
                <w:lang w:val="en-US" w:eastAsia="ar-SA"/>
              </w:rPr>
            </w:pPr>
            <w:r w:rsidRPr="00973F97">
              <w:rPr>
                <w:rFonts w:asciiTheme="minorHAnsi" w:hAnsiTheme="minorHAnsi" w:cstheme="minorHAnsi"/>
                <w:b/>
                <w:bCs/>
                <w:lang w:val="en-US" w:eastAsia="ar-SA"/>
              </w:rPr>
              <w:t xml:space="preserve">Type &amp; Grade of </w:t>
            </w:r>
            <w:proofErr w:type="spellStart"/>
            <w:r w:rsidRPr="00973F97">
              <w:rPr>
                <w:rFonts w:asciiTheme="minorHAnsi" w:hAnsiTheme="minorHAnsi" w:cstheme="minorHAnsi"/>
                <w:b/>
                <w:bCs/>
                <w:lang w:val="en-US" w:eastAsia="ar-SA"/>
              </w:rPr>
              <w:t>Honours</w:t>
            </w:r>
            <w:proofErr w:type="spellEnd"/>
            <w:r w:rsidRPr="00973F97">
              <w:rPr>
                <w:rFonts w:asciiTheme="minorHAnsi" w:hAnsiTheme="minorHAnsi" w:cstheme="minorHAnsi"/>
                <w:b/>
                <w:bCs/>
                <w:lang w:val="en-US" w:eastAsia="ar-SA"/>
              </w:rPr>
              <w:t xml:space="preserve"> </w:t>
            </w:r>
          </w:p>
          <w:p w14:paraId="242A78A8" w14:textId="77777777" w:rsidR="00973F97" w:rsidRPr="00973F97" w:rsidRDefault="00973F97" w:rsidP="00143D55">
            <w:pPr>
              <w:spacing w:line="252" w:lineRule="auto"/>
              <w:rPr>
                <w:rFonts w:asciiTheme="minorHAnsi" w:hAnsiTheme="minorHAnsi" w:cstheme="minorHAnsi"/>
                <w:b/>
                <w:bCs/>
                <w:lang w:val="en-US" w:eastAsia="ar-SA"/>
              </w:rPr>
            </w:pPr>
            <w:r w:rsidRPr="00973F97">
              <w:rPr>
                <w:rFonts w:asciiTheme="minorHAnsi" w:hAnsiTheme="minorHAnsi" w:cstheme="minorHAnsi"/>
                <w:b/>
                <w:bCs/>
                <w:lang w:val="en-US" w:eastAsia="ar-SA"/>
              </w:rPr>
              <w:t>(1</w:t>
            </w:r>
            <w:r w:rsidRPr="00973F97">
              <w:rPr>
                <w:rFonts w:asciiTheme="minorHAnsi" w:hAnsiTheme="minorHAnsi" w:cstheme="minorHAnsi"/>
                <w:b/>
                <w:bCs/>
                <w:vertAlign w:val="superscript"/>
                <w:lang w:val="en-US" w:eastAsia="ar-SA"/>
              </w:rPr>
              <w:t>st</w:t>
            </w:r>
            <w:r w:rsidRPr="00973F97">
              <w:rPr>
                <w:rFonts w:asciiTheme="minorHAnsi" w:hAnsiTheme="minorHAnsi" w:cstheme="minorHAnsi"/>
                <w:b/>
                <w:bCs/>
                <w:lang w:val="en-US" w:eastAsia="ar-SA"/>
              </w:rPr>
              <w:t xml:space="preserve"> or 2</w:t>
            </w:r>
            <w:r w:rsidRPr="00973F97">
              <w:rPr>
                <w:rFonts w:asciiTheme="minorHAnsi" w:hAnsiTheme="minorHAnsi" w:cstheme="minorHAnsi"/>
                <w:b/>
                <w:bCs/>
                <w:vertAlign w:val="superscript"/>
                <w:lang w:val="en-US" w:eastAsia="ar-SA"/>
              </w:rPr>
              <w:t>nd</w:t>
            </w:r>
            <w:r w:rsidRPr="00973F9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6392E3" w14:textId="77777777" w:rsidR="00973F97" w:rsidRPr="00973F97" w:rsidRDefault="00973F97" w:rsidP="00143D55">
            <w:pPr>
              <w:spacing w:line="252" w:lineRule="auto"/>
              <w:rPr>
                <w:rFonts w:asciiTheme="minorHAnsi" w:hAnsiTheme="minorHAnsi" w:cstheme="minorHAnsi"/>
                <w:b/>
                <w:bCs/>
                <w:sz w:val="20"/>
                <w:szCs w:val="20"/>
                <w:lang w:val="en-US" w:eastAsia="ar-SA"/>
              </w:rPr>
            </w:pPr>
          </w:p>
          <w:p w14:paraId="6306B760" w14:textId="77777777" w:rsidR="00973F97" w:rsidRPr="00973F97" w:rsidRDefault="00973F97" w:rsidP="00143D55">
            <w:pPr>
              <w:spacing w:line="252" w:lineRule="auto"/>
              <w:rPr>
                <w:rFonts w:asciiTheme="minorHAnsi" w:hAnsiTheme="minorHAnsi" w:cstheme="minorHAnsi"/>
                <w:b/>
                <w:bCs/>
                <w:sz w:val="20"/>
                <w:szCs w:val="20"/>
                <w:lang w:val="en-US" w:eastAsia="ar-SA"/>
              </w:rPr>
            </w:pPr>
          </w:p>
        </w:tc>
      </w:tr>
      <w:tr w:rsidR="00973F97" w:rsidRPr="00973F97" w14:paraId="2385A350"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586D83" w14:textId="77777777" w:rsidR="00973F97" w:rsidRPr="00973F97" w:rsidRDefault="00973F97" w:rsidP="00143D55">
            <w:pPr>
              <w:spacing w:line="252" w:lineRule="auto"/>
              <w:rPr>
                <w:rFonts w:asciiTheme="minorHAnsi" w:hAnsiTheme="minorHAnsi" w:cstheme="minorHAnsi"/>
                <w:b/>
                <w:bCs/>
                <w:lang w:val="en-US" w:eastAsia="ar-SA"/>
              </w:rPr>
            </w:pPr>
            <w:r w:rsidRPr="00973F97">
              <w:rPr>
                <w:rFonts w:asciiTheme="minorHAnsi" w:hAnsiTheme="minorHAnsi" w:cstheme="minorHAnsi"/>
                <w:b/>
                <w:bCs/>
                <w:lang w:val="en-US" w:eastAsia="ar-SA"/>
              </w:rPr>
              <w:t xml:space="preserve">University, </w:t>
            </w:r>
            <w:proofErr w:type="gramStart"/>
            <w:r w:rsidRPr="00973F97">
              <w:rPr>
                <w:rFonts w:asciiTheme="minorHAnsi" w:hAnsiTheme="minorHAnsi" w:cstheme="minorHAnsi"/>
                <w:b/>
                <w:bCs/>
                <w:lang w:val="en-US" w:eastAsia="ar-SA"/>
              </w:rPr>
              <w:t>College</w:t>
            </w:r>
            <w:proofErr w:type="gramEnd"/>
            <w:r w:rsidRPr="00973F97">
              <w:rPr>
                <w:rFonts w:asciiTheme="minorHAnsi" w:hAnsiTheme="minorHAnsi" w:cstheme="minorHAnsi"/>
                <w:b/>
                <w:bCs/>
                <w:lang w:val="en-US" w:eastAsia="ar-SA"/>
              </w:rPr>
              <w:t xml:space="preserve"> or Examining Authority</w:t>
            </w:r>
          </w:p>
          <w:p w14:paraId="616E20B7" w14:textId="77777777" w:rsidR="00973F97" w:rsidRPr="00973F97" w:rsidRDefault="00973F97"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8E9FC6C" w14:textId="77777777" w:rsidR="00973F97" w:rsidRPr="00973F97" w:rsidRDefault="00973F97" w:rsidP="00143D55">
            <w:pPr>
              <w:spacing w:line="252" w:lineRule="auto"/>
              <w:rPr>
                <w:rFonts w:asciiTheme="minorHAnsi" w:hAnsiTheme="minorHAnsi" w:cstheme="minorHAnsi"/>
                <w:b/>
                <w:bCs/>
                <w:sz w:val="20"/>
                <w:szCs w:val="20"/>
                <w:lang w:val="en-US" w:eastAsia="ar-SA"/>
              </w:rPr>
            </w:pPr>
          </w:p>
        </w:tc>
      </w:tr>
      <w:tr w:rsidR="00973F97" w:rsidRPr="00973F97" w14:paraId="3E9D8052"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D6F300" w14:textId="77777777" w:rsidR="00973F97" w:rsidRPr="00973F97" w:rsidRDefault="00973F97" w:rsidP="00143D55">
            <w:pPr>
              <w:spacing w:line="252" w:lineRule="auto"/>
              <w:rPr>
                <w:rFonts w:asciiTheme="minorHAnsi" w:hAnsiTheme="minorHAnsi" w:cstheme="minorHAnsi"/>
                <w:b/>
                <w:bCs/>
                <w:lang w:val="en-US" w:eastAsia="ar-SA"/>
              </w:rPr>
            </w:pPr>
            <w:r w:rsidRPr="00973F97">
              <w:rPr>
                <w:rFonts w:asciiTheme="minorHAnsi" w:hAnsiTheme="minorHAnsi" w:cstheme="minorHAnsi"/>
                <w:b/>
                <w:bCs/>
                <w:lang w:val="en-US" w:eastAsia="ar-SA"/>
              </w:rPr>
              <w:t>Year Degree / Qualification Obtained</w:t>
            </w:r>
          </w:p>
          <w:p w14:paraId="49353704" w14:textId="77777777" w:rsidR="00973F97" w:rsidRPr="00973F97" w:rsidRDefault="00973F97"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98C8380" w14:textId="77777777" w:rsidR="00973F97" w:rsidRPr="00973F97" w:rsidRDefault="00973F97" w:rsidP="00143D55">
            <w:pPr>
              <w:spacing w:line="252" w:lineRule="auto"/>
              <w:rPr>
                <w:rFonts w:asciiTheme="minorHAnsi" w:hAnsiTheme="minorHAnsi" w:cstheme="minorHAnsi"/>
                <w:b/>
                <w:bCs/>
                <w:sz w:val="20"/>
                <w:szCs w:val="20"/>
                <w:lang w:val="en-US" w:eastAsia="ar-SA"/>
              </w:rPr>
            </w:pPr>
          </w:p>
        </w:tc>
      </w:tr>
      <w:tr w:rsidR="00973F97" w:rsidRPr="00973F97" w14:paraId="650E2947"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5093D2" w14:textId="77777777" w:rsidR="00973F97" w:rsidRPr="00973F97" w:rsidRDefault="00973F97" w:rsidP="00143D55">
            <w:pPr>
              <w:spacing w:line="252" w:lineRule="auto"/>
              <w:rPr>
                <w:rFonts w:asciiTheme="minorHAnsi" w:hAnsiTheme="minorHAnsi" w:cstheme="minorHAnsi"/>
                <w:b/>
                <w:bCs/>
                <w:lang w:val="en-US" w:eastAsia="ar-SA"/>
              </w:rPr>
            </w:pPr>
            <w:r w:rsidRPr="00973F9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D43A473" w14:textId="77777777" w:rsidR="00973F97" w:rsidRPr="00973F97" w:rsidRDefault="00973F97" w:rsidP="00143D55">
            <w:pPr>
              <w:spacing w:line="252" w:lineRule="auto"/>
              <w:rPr>
                <w:rFonts w:asciiTheme="minorHAnsi" w:hAnsiTheme="minorHAnsi" w:cstheme="minorHAnsi"/>
                <w:b/>
                <w:bCs/>
                <w:sz w:val="20"/>
                <w:szCs w:val="20"/>
                <w:lang w:val="en-US" w:eastAsia="ar-SA"/>
              </w:rPr>
            </w:pPr>
          </w:p>
          <w:p w14:paraId="47089C5B" w14:textId="77777777" w:rsidR="00973F97" w:rsidRPr="00973F97" w:rsidRDefault="00973F97" w:rsidP="00143D55">
            <w:pPr>
              <w:spacing w:line="252" w:lineRule="auto"/>
              <w:rPr>
                <w:rFonts w:asciiTheme="minorHAnsi" w:hAnsiTheme="minorHAnsi" w:cstheme="minorHAnsi"/>
                <w:b/>
                <w:bCs/>
                <w:sz w:val="20"/>
                <w:szCs w:val="20"/>
                <w:lang w:val="en-US" w:eastAsia="ar-SA"/>
              </w:rPr>
            </w:pPr>
          </w:p>
          <w:p w14:paraId="30631AF6" w14:textId="77777777" w:rsidR="00973F97" w:rsidRPr="00973F97" w:rsidRDefault="00973F97" w:rsidP="00143D55">
            <w:pPr>
              <w:spacing w:line="252" w:lineRule="auto"/>
              <w:rPr>
                <w:rFonts w:asciiTheme="minorHAnsi" w:hAnsiTheme="minorHAnsi" w:cstheme="minorHAnsi"/>
                <w:b/>
                <w:bCs/>
                <w:sz w:val="20"/>
                <w:szCs w:val="20"/>
                <w:lang w:val="en-US" w:eastAsia="ar-SA"/>
              </w:rPr>
            </w:pPr>
          </w:p>
        </w:tc>
      </w:tr>
      <w:bookmarkEnd w:id="5"/>
    </w:tbl>
    <w:p w14:paraId="2B6F33CC" w14:textId="77777777" w:rsidR="00973F97" w:rsidRPr="00973F97" w:rsidRDefault="00973F97" w:rsidP="00B90991">
      <w:pPr>
        <w:rPr>
          <w:rFonts w:asciiTheme="minorHAnsi" w:hAnsiTheme="minorHAnsi" w:cstheme="minorHAnsi"/>
        </w:rPr>
      </w:pPr>
    </w:p>
    <w:p w14:paraId="4719252B" w14:textId="77777777" w:rsidR="00973F97" w:rsidRPr="00973F97" w:rsidRDefault="00973F97" w:rsidP="00B90991">
      <w:pPr>
        <w:rPr>
          <w:rFonts w:asciiTheme="minorHAnsi" w:hAnsiTheme="minorHAnsi" w:cstheme="minorHAnsi"/>
        </w:rPr>
      </w:pPr>
    </w:p>
    <w:p w14:paraId="76B79F5A" w14:textId="77777777" w:rsidR="00B90991" w:rsidRPr="00973F97" w:rsidRDefault="00B90991" w:rsidP="00B90991">
      <w:pPr>
        <w:ind w:left="-567"/>
        <w:rPr>
          <w:rFonts w:asciiTheme="minorHAnsi" w:eastAsia="Calibri" w:hAnsiTheme="minorHAnsi" w:cstheme="minorHAnsi"/>
          <w:b/>
          <w:caps/>
          <w:sz w:val="28"/>
          <w:szCs w:val="28"/>
        </w:rPr>
      </w:pPr>
      <w:r w:rsidRPr="00973F97">
        <w:rPr>
          <w:rFonts w:asciiTheme="minorHAnsi" w:eastAsia="Calibri" w:hAnsiTheme="minorHAnsi" w:cstheme="minorHAnsi"/>
          <w:b/>
          <w:caps/>
          <w:sz w:val="28"/>
          <w:szCs w:val="28"/>
        </w:rPr>
        <w:t>RELEVANT Training Courses Undertaken:</w:t>
      </w:r>
    </w:p>
    <w:p w14:paraId="7D694464" w14:textId="77777777" w:rsidR="00B90991" w:rsidRPr="00973F97" w:rsidRDefault="00B90991" w:rsidP="00B90991">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973F97" w14:paraId="4271EFB8" w14:textId="77777777" w:rsidTr="00744D5D">
        <w:tc>
          <w:tcPr>
            <w:tcW w:w="10632" w:type="dxa"/>
          </w:tcPr>
          <w:p w14:paraId="4A71A48B" w14:textId="77777777" w:rsidR="00B90991" w:rsidRPr="00973F97" w:rsidRDefault="00B90991" w:rsidP="00744D5D">
            <w:pPr>
              <w:rPr>
                <w:rFonts w:asciiTheme="minorHAnsi" w:eastAsia="Calibri" w:hAnsiTheme="minorHAnsi" w:cstheme="minorHAnsi"/>
                <w:b/>
                <w:szCs w:val="20"/>
                <w:u w:val="single"/>
              </w:rPr>
            </w:pPr>
          </w:p>
          <w:p w14:paraId="11674941" w14:textId="77777777" w:rsidR="00B90991" w:rsidRPr="00973F97" w:rsidRDefault="00B90991" w:rsidP="00744D5D">
            <w:pPr>
              <w:rPr>
                <w:rFonts w:asciiTheme="minorHAnsi" w:eastAsia="Calibri" w:hAnsiTheme="minorHAnsi" w:cstheme="minorHAnsi"/>
                <w:b/>
                <w:szCs w:val="20"/>
                <w:u w:val="single"/>
                <w:lang w:val="ga-IE"/>
              </w:rPr>
            </w:pPr>
          </w:p>
        </w:tc>
      </w:tr>
    </w:tbl>
    <w:p w14:paraId="14C5973B" w14:textId="77777777" w:rsidR="00B90991" w:rsidRPr="00973F97" w:rsidRDefault="00B90991" w:rsidP="00B90991">
      <w:pPr>
        <w:pStyle w:val="BlockText"/>
        <w:pBdr>
          <w:bar w:val="single" w:sz="4" w:color="auto"/>
        </w:pBdr>
        <w:spacing w:line="360" w:lineRule="auto"/>
        <w:ind w:left="-567" w:right="-765"/>
        <w:rPr>
          <w:rFonts w:asciiTheme="minorHAnsi" w:hAnsiTheme="minorHAnsi" w:cstheme="minorHAnsi"/>
          <w:b/>
          <w:sz w:val="28"/>
          <w:szCs w:val="28"/>
          <w:u w:val="single"/>
        </w:rPr>
      </w:pPr>
      <w:r w:rsidRPr="00973F97">
        <w:rPr>
          <w:rFonts w:asciiTheme="minorHAnsi" w:hAnsiTheme="minorHAnsi" w:cstheme="minorHAnsi"/>
          <w:b/>
          <w:sz w:val="28"/>
          <w:szCs w:val="28"/>
          <w:u w:val="single"/>
        </w:rPr>
        <w:t>EMPLOYMENT HISTORY:</w:t>
      </w:r>
    </w:p>
    <w:p w14:paraId="7B4760D0" w14:textId="77777777" w:rsidR="00B90991" w:rsidRPr="00973F97" w:rsidRDefault="00B90991" w:rsidP="00B90991">
      <w:pPr>
        <w:pStyle w:val="BlockText"/>
        <w:spacing w:line="360" w:lineRule="auto"/>
        <w:ind w:left="-567" w:right="-765"/>
        <w:rPr>
          <w:rFonts w:asciiTheme="minorHAnsi" w:hAnsiTheme="minorHAnsi" w:cstheme="minorHAnsi"/>
          <w:b/>
          <w:bCs/>
          <w:u w:val="single"/>
        </w:rPr>
      </w:pPr>
      <w:r w:rsidRPr="00973F97">
        <w:rPr>
          <w:rFonts w:asciiTheme="minorHAnsi" w:hAnsiTheme="minorHAnsi" w:cstheme="minorHAnsi"/>
        </w:rPr>
        <w:t xml:space="preserve">In sequence starting with your current or most recent job.  Additional sheets, in this format, may be used, if required.  It is not sufficient to refer to another application.  </w:t>
      </w:r>
      <w:r w:rsidRPr="00973F97">
        <w:rPr>
          <w:rFonts w:asciiTheme="minorHAnsi" w:hAnsiTheme="minorHAnsi" w:cstheme="minorHAnsi"/>
          <w:b/>
          <w:bCs/>
          <w:u w:val="single"/>
        </w:rPr>
        <w:t xml:space="preserve">Please note that applicants will be shortlisted </w:t>
      </w:r>
      <w:proofErr w:type="gramStart"/>
      <w:r w:rsidRPr="00973F97">
        <w:rPr>
          <w:rFonts w:asciiTheme="minorHAnsi" w:hAnsiTheme="minorHAnsi" w:cstheme="minorHAnsi"/>
          <w:b/>
          <w:bCs/>
          <w:u w:val="single"/>
        </w:rPr>
        <w:t>on the basis of</w:t>
      </w:r>
      <w:proofErr w:type="gramEnd"/>
      <w:r w:rsidRPr="00973F97">
        <w:rPr>
          <w:rFonts w:asciiTheme="minorHAnsi" w:hAnsiTheme="minorHAnsi" w:cstheme="minorHAnsi"/>
          <w:b/>
          <w:bCs/>
          <w:u w:val="single"/>
        </w:rPr>
        <w:t xml:space="preserve"> the information provided on this application form only.  </w:t>
      </w:r>
    </w:p>
    <w:p w14:paraId="7C59F61B" w14:textId="77777777" w:rsidR="00B90991" w:rsidRPr="00973F97" w:rsidRDefault="00B90991" w:rsidP="00B90991">
      <w:pPr>
        <w:pStyle w:val="BlockText"/>
        <w:spacing w:line="360" w:lineRule="auto"/>
        <w:ind w:left="0" w:right="-765" w:hanging="567"/>
        <w:rPr>
          <w:rFonts w:asciiTheme="minorHAnsi" w:hAnsiTheme="minorHAnsi" w:cstheme="minorHAnsi"/>
          <w:b/>
          <w:bCs/>
          <w:u w:val="single"/>
        </w:rPr>
      </w:pPr>
      <w:r w:rsidRPr="00973F97">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973F97" w14:paraId="145FAE5F" w14:textId="77777777" w:rsidTr="00744D5D">
        <w:tc>
          <w:tcPr>
            <w:tcW w:w="2835" w:type="dxa"/>
          </w:tcPr>
          <w:p w14:paraId="22437567"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Employers Name &amp;</w:t>
            </w:r>
          </w:p>
          <w:p w14:paraId="10FBB32F"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Address</w:t>
            </w:r>
          </w:p>
        </w:tc>
        <w:tc>
          <w:tcPr>
            <w:tcW w:w="7513" w:type="dxa"/>
            <w:gridSpan w:val="3"/>
          </w:tcPr>
          <w:p w14:paraId="2315BF7C" w14:textId="77777777" w:rsidR="00B90991" w:rsidRPr="00973F97" w:rsidRDefault="00B90991" w:rsidP="00744D5D">
            <w:pPr>
              <w:pStyle w:val="BlockText"/>
              <w:spacing w:line="360" w:lineRule="auto"/>
              <w:ind w:left="0" w:right="-765"/>
              <w:rPr>
                <w:rFonts w:asciiTheme="minorHAnsi" w:hAnsiTheme="minorHAnsi" w:cstheme="minorHAnsi"/>
                <w:b/>
                <w:bCs/>
              </w:rPr>
            </w:pPr>
          </w:p>
        </w:tc>
      </w:tr>
      <w:tr w:rsidR="00B90991" w:rsidRPr="00973F97" w14:paraId="562BD63F" w14:textId="77777777" w:rsidTr="00744D5D">
        <w:tc>
          <w:tcPr>
            <w:tcW w:w="2835" w:type="dxa"/>
          </w:tcPr>
          <w:p w14:paraId="35B14070"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Nature of Business</w:t>
            </w:r>
          </w:p>
        </w:tc>
        <w:tc>
          <w:tcPr>
            <w:tcW w:w="2552" w:type="dxa"/>
          </w:tcPr>
          <w:p w14:paraId="6C01DEED" w14:textId="77777777" w:rsidR="00B90991" w:rsidRPr="00973F97" w:rsidRDefault="00B90991" w:rsidP="00744D5D">
            <w:pPr>
              <w:pStyle w:val="BlockText"/>
              <w:spacing w:line="360" w:lineRule="auto"/>
              <w:ind w:left="0" w:right="-765"/>
              <w:rPr>
                <w:rFonts w:asciiTheme="minorHAnsi" w:hAnsiTheme="minorHAnsi" w:cstheme="minorHAnsi"/>
                <w:b/>
                <w:bCs/>
              </w:rPr>
            </w:pPr>
          </w:p>
        </w:tc>
        <w:tc>
          <w:tcPr>
            <w:tcW w:w="2155" w:type="dxa"/>
          </w:tcPr>
          <w:p w14:paraId="1ED22CED"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Date Started</w:t>
            </w:r>
          </w:p>
        </w:tc>
        <w:tc>
          <w:tcPr>
            <w:tcW w:w="2806" w:type="dxa"/>
          </w:tcPr>
          <w:p w14:paraId="00123946"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tc>
      </w:tr>
      <w:tr w:rsidR="00B90991" w:rsidRPr="00973F97" w14:paraId="41BB22F2" w14:textId="77777777" w:rsidTr="00744D5D">
        <w:tc>
          <w:tcPr>
            <w:tcW w:w="2835" w:type="dxa"/>
          </w:tcPr>
          <w:p w14:paraId="6AC701FB"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 xml:space="preserve">Grade/Position </w:t>
            </w:r>
          </w:p>
          <w:p w14:paraId="6FA3F284"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Held</w:t>
            </w:r>
          </w:p>
        </w:tc>
        <w:tc>
          <w:tcPr>
            <w:tcW w:w="2552" w:type="dxa"/>
          </w:tcPr>
          <w:p w14:paraId="7F9BA75D" w14:textId="77777777" w:rsidR="00B90991" w:rsidRPr="00973F97" w:rsidRDefault="00B90991" w:rsidP="00744D5D">
            <w:pPr>
              <w:pStyle w:val="BlockText"/>
              <w:spacing w:line="360" w:lineRule="auto"/>
              <w:ind w:left="0" w:right="-765"/>
              <w:rPr>
                <w:rFonts w:asciiTheme="minorHAnsi" w:hAnsiTheme="minorHAnsi" w:cstheme="minorHAnsi"/>
                <w:b/>
                <w:bCs/>
              </w:rPr>
            </w:pPr>
          </w:p>
        </w:tc>
        <w:tc>
          <w:tcPr>
            <w:tcW w:w="2155" w:type="dxa"/>
          </w:tcPr>
          <w:p w14:paraId="11708CE7"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 xml:space="preserve">Reason For Leaving </w:t>
            </w:r>
          </w:p>
        </w:tc>
        <w:tc>
          <w:tcPr>
            <w:tcW w:w="2806" w:type="dxa"/>
          </w:tcPr>
          <w:p w14:paraId="25DA45F9"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tc>
      </w:tr>
      <w:tr w:rsidR="00B90991" w:rsidRPr="00973F97" w14:paraId="5CF8D246" w14:textId="77777777" w:rsidTr="00744D5D">
        <w:tc>
          <w:tcPr>
            <w:tcW w:w="10348" w:type="dxa"/>
            <w:gridSpan w:val="4"/>
          </w:tcPr>
          <w:p w14:paraId="43386E50" w14:textId="77777777" w:rsidR="00B90991" w:rsidRPr="00973F97" w:rsidRDefault="00502FE1" w:rsidP="00744D5D">
            <w:pPr>
              <w:pStyle w:val="BlockText"/>
              <w:spacing w:line="360" w:lineRule="auto"/>
              <w:ind w:left="0" w:right="-765"/>
              <w:rPr>
                <w:rFonts w:asciiTheme="minorHAnsi" w:hAnsiTheme="minorHAnsi" w:cstheme="minorHAnsi"/>
                <w:b/>
                <w:bCs/>
                <w:u w:val="single"/>
              </w:rPr>
            </w:pPr>
            <w:r w:rsidRPr="00973F97">
              <w:rPr>
                <w:rFonts w:asciiTheme="minorHAnsi" w:hAnsiTheme="minorHAnsi" w:cstheme="minorHAnsi"/>
                <w:b/>
                <w:bCs/>
              </w:rPr>
              <w:t>Brief Description of Main Duties &amp; Responsibilities – Max 200 words</w:t>
            </w:r>
          </w:p>
          <w:p w14:paraId="66ECC914"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24EAF230"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6459E0D2"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6712B9C5"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546DA078"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0CB1F6A3" w14:textId="77777777" w:rsidR="00502FE1" w:rsidRPr="00973F97" w:rsidRDefault="00502FE1" w:rsidP="00744D5D">
            <w:pPr>
              <w:pStyle w:val="BlockText"/>
              <w:spacing w:line="360" w:lineRule="auto"/>
              <w:ind w:left="0" w:right="-765"/>
              <w:rPr>
                <w:rFonts w:asciiTheme="minorHAnsi" w:hAnsiTheme="minorHAnsi" w:cstheme="minorHAnsi"/>
                <w:b/>
                <w:bCs/>
                <w:u w:val="single"/>
              </w:rPr>
            </w:pPr>
          </w:p>
          <w:p w14:paraId="224F72EE"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tc>
      </w:tr>
    </w:tbl>
    <w:p w14:paraId="4ECACD39" w14:textId="77777777" w:rsidR="00B90991" w:rsidRPr="00973F97" w:rsidRDefault="00B90991" w:rsidP="00B90991">
      <w:pPr>
        <w:pStyle w:val="BlockText"/>
        <w:spacing w:line="360" w:lineRule="auto"/>
        <w:ind w:right="-765" w:firstLine="284"/>
        <w:rPr>
          <w:rFonts w:asciiTheme="minorHAnsi" w:hAnsiTheme="minorHAnsi" w:cstheme="minorHAnsi"/>
          <w:b/>
          <w:sz w:val="22"/>
          <w:u w:val="single"/>
        </w:rPr>
      </w:pPr>
      <w:r w:rsidRPr="00973F97">
        <w:rPr>
          <w:rFonts w:asciiTheme="minorHAnsi" w:hAnsiTheme="minorHAnsi" w:cstheme="minorHAnsi"/>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973F97" w14:paraId="5B7123FF" w14:textId="77777777" w:rsidTr="00744D5D">
        <w:tc>
          <w:tcPr>
            <w:tcW w:w="2835" w:type="dxa"/>
          </w:tcPr>
          <w:p w14:paraId="552FDF45"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Employers Name &amp;</w:t>
            </w:r>
          </w:p>
          <w:p w14:paraId="2895328F"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Address</w:t>
            </w:r>
          </w:p>
        </w:tc>
        <w:tc>
          <w:tcPr>
            <w:tcW w:w="7513" w:type="dxa"/>
            <w:gridSpan w:val="3"/>
          </w:tcPr>
          <w:p w14:paraId="7EC15F47" w14:textId="77777777" w:rsidR="00B90991" w:rsidRPr="00973F97" w:rsidRDefault="00B90991" w:rsidP="00744D5D">
            <w:pPr>
              <w:pStyle w:val="BlockText"/>
              <w:spacing w:line="360" w:lineRule="auto"/>
              <w:ind w:left="0" w:right="-765"/>
              <w:rPr>
                <w:rFonts w:asciiTheme="minorHAnsi" w:hAnsiTheme="minorHAnsi" w:cstheme="minorHAnsi"/>
                <w:b/>
                <w:bCs/>
              </w:rPr>
            </w:pPr>
          </w:p>
        </w:tc>
      </w:tr>
      <w:tr w:rsidR="00B90991" w:rsidRPr="00973F97" w14:paraId="14B8B631" w14:textId="77777777" w:rsidTr="00744D5D">
        <w:tc>
          <w:tcPr>
            <w:tcW w:w="2835" w:type="dxa"/>
          </w:tcPr>
          <w:p w14:paraId="1E7EDB8F"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Nature of Business</w:t>
            </w:r>
          </w:p>
        </w:tc>
        <w:tc>
          <w:tcPr>
            <w:tcW w:w="2552" w:type="dxa"/>
          </w:tcPr>
          <w:p w14:paraId="03B9C256" w14:textId="77777777" w:rsidR="00B90991" w:rsidRPr="00973F97" w:rsidRDefault="00B90991" w:rsidP="00744D5D">
            <w:pPr>
              <w:pStyle w:val="BlockText"/>
              <w:spacing w:line="360" w:lineRule="auto"/>
              <w:ind w:left="0" w:right="-765"/>
              <w:rPr>
                <w:rFonts w:asciiTheme="minorHAnsi" w:hAnsiTheme="minorHAnsi" w:cstheme="minorHAnsi"/>
                <w:b/>
                <w:bCs/>
              </w:rPr>
            </w:pPr>
          </w:p>
        </w:tc>
        <w:tc>
          <w:tcPr>
            <w:tcW w:w="2155" w:type="dxa"/>
          </w:tcPr>
          <w:p w14:paraId="0861185D"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Dates From - To</w:t>
            </w:r>
          </w:p>
        </w:tc>
        <w:tc>
          <w:tcPr>
            <w:tcW w:w="2806" w:type="dxa"/>
          </w:tcPr>
          <w:p w14:paraId="0FF06754"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tc>
      </w:tr>
      <w:tr w:rsidR="00B90991" w:rsidRPr="00973F97" w14:paraId="662D1785" w14:textId="77777777" w:rsidTr="00744D5D">
        <w:tc>
          <w:tcPr>
            <w:tcW w:w="2835" w:type="dxa"/>
          </w:tcPr>
          <w:p w14:paraId="0D3243E1"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 xml:space="preserve">Grade/Position </w:t>
            </w:r>
          </w:p>
          <w:p w14:paraId="5C62CC8D"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Held</w:t>
            </w:r>
          </w:p>
        </w:tc>
        <w:tc>
          <w:tcPr>
            <w:tcW w:w="2552" w:type="dxa"/>
          </w:tcPr>
          <w:p w14:paraId="554E37CE" w14:textId="77777777" w:rsidR="00B90991" w:rsidRPr="00973F97" w:rsidRDefault="00B90991" w:rsidP="00744D5D">
            <w:pPr>
              <w:pStyle w:val="BlockText"/>
              <w:spacing w:line="360" w:lineRule="auto"/>
              <w:ind w:left="0" w:right="-765"/>
              <w:rPr>
                <w:rFonts w:asciiTheme="minorHAnsi" w:hAnsiTheme="minorHAnsi" w:cstheme="minorHAnsi"/>
                <w:b/>
                <w:bCs/>
              </w:rPr>
            </w:pPr>
          </w:p>
        </w:tc>
        <w:tc>
          <w:tcPr>
            <w:tcW w:w="2155" w:type="dxa"/>
          </w:tcPr>
          <w:p w14:paraId="34BFB9F8"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 xml:space="preserve">Reason For Leaving </w:t>
            </w:r>
          </w:p>
        </w:tc>
        <w:tc>
          <w:tcPr>
            <w:tcW w:w="2806" w:type="dxa"/>
          </w:tcPr>
          <w:p w14:paraId="3A4E3AA8"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tc>
      </w:tr>
      <w:tr w:rsidR="00B90991" w:rsidRPr="00973F97" w14:paraId="4AC7B3F6" w14:textId="77777777" w:rsidTr="00744D5D">
        <w:tc>
          <w:tcPr>
            <w:tcW w:w="10348" w:type="dxa"/>
            <w:gridSpan w:val="4"/>
          </w:tcPr>
          <w:p w14:paraId="6AEC3702" w14:textId="77777777" w:rsidR="00B90991" w:rsidRPr="00973F97" w:rsidRDefault="00502FE1" w:rsidP="00744D5D">
            <w:pPr>
              <w:pStyle w:val="BlockText"/>
              <w:spacing w:line="360" w:lineRule="auto"/>
              <w:ind w:left="0" w:right="-765"/>
              <w:rPr>
                <w:rFonts w:asciiTheme="minorHAnsi" w:hAnsiTheme="minorHAnsi" w:cstheme="minorHAnsi"/>
                <w:b/>
                <w:bCs/>
                <w:u w:val="single"/>
              </w:rPr>
            </w:pPr>
            <w:r w:rsidRPr="00973F97">
              <w:rPr>
                <w:rFonts w:asciiTheme="minorHAnsi" w:hAnsiTheme="minorHAnsi" w:cstheme="minorHAnsi"/>
                <w:b/>
                <w:bCs/>
              </w:rPr>
              <w:t>Brief Description of Main Duties &amp; Responsibilities – Max 200 words</w:t>
            </w:r>
          </w:p>
          <w:p w14:paraId="030744F0"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48EC4C61" w14:textId="77777777" w:rsidR="00B90991" w:rsidRDefault="00B90991" w:rsidP="00744D5D">
            <w:pPr>
              <w:pStyle w:val="BlockText"/>
              <w:spacing w:line="360" w:lineRule="auto"/>
              <w:ind w:left="0" w:right="-765"/>
              <w:rPr>
                <w:rFonts w:asciiTheme="minorHAnsi" w:hAnsiTheme="minorHAnsi" w:cstheme="minorHAnsi"/>
                <w:b/>
                <w:bCs/>
                <w:u w:val="single"/>
              </w:rPr>
            </w:pPr>
          </w:p>
          <w:p w14:paraId="7E8EA28C" w14:textId="77777777" w:rsidR="007D015F" w:rsidRPr="00973F97" w:rsidRDefault="007D015F" w:rsidP="00744D5D">
            <w:pPr>
              <w:pStyle w:val="BlockText"/>
              <w:spacing w:line="360" w:lineRule="auto"/>
              <w:ind w:left="0" w:right="-765"/>
              <w:rPr>
                <w:rFonts w:asciiTheme="minorHAnsi" w:hAnsiTheme="minorHAnsi" w:cstheme="minorHAnsi"/>
                <w:b/>
                <w:bCs/>
                <w:u w:val="single"/>
              </w:rPr>
            </w:pPr>
          </w:p>
          <w:p w14:paraId="2C3B10FD"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71078C07"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4993EBBE" w14:textId="77777777" w:rsidR="00D35553" w:rsidRPr="00973F97" w:rsidRDefault="00D35553" w:rsidP="00744D5D">
            <w:pPr>
              <w:pStyle w:val="BlockText"/>
              <w:spacing w:line="360" w:lineRule="auto"/>
              <w:ind w:left="0" w:right="-765"/>
              <w:rPr>
                <w:rFonts w:asciiTheme="minorHAnsi" w:hAnsiTheme="minorHAnsi" w:cstheme="minorHAnsi"/>
                <w:b/>
                <w:bCs/>
                <w:u w:val="single"/>
              </w:rPr>
            </w:pPr>
          </w:p>
        </w:tc>
      </w:tr>
    </w:tbl>
    <w:p w14:paraId="3719FF7D" w14:textId="77777777" w:rsidR="00022D3D" w:rsidRDefault="00022D3D">
      <w:pPr>
        <w:rPr>
          <w:rFonts w:asciiTheme="minorHAnsi" w:hAnsiTheme="minorHAnsi" w:cstheme="minorHAnsi"/>
        </w:rPr>
      </w:pPr>
    </w:p>
    <w:p w14:paraId="45D63E3E" w14:textId="77777777" w:rsidR="007D015F" w:rsidRPr="00973F97" w:rsidRDefault="007D015F">
      <w:pPr>
        <w:rPr>
          <w:rFonts w:asciiTheme="minorHAnsi" w:hAnsiTheme="minorHAnsi" w:cstheme="minorHAnsi"/>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973F97" w14:paraId="21A3FD75" w14:textId="77777777" w:rsidTr="00744D5D">
        <w:tc>
          <w:tcPr>
            <w:tcW w:w="2835" w:type="dxa"/>
          </w:tcPr>
          <w:p w14:paraId="6A4FB955" w14:textId="11D0C3BF"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Employers Name &amp;</w:t>
            </w:r>
          </w:p>
          <w:p w14:paraId="0F85F156"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Address</w:t>
            </w:r>
          </w:p>
        </w:tc>
        <w:tc>
          <w:tcPr>
            <w:tcW w:w="7513" w:type="dxa"/>
            <w:gridSpan w:val="3"/>
          </w:tcPr>
          <w:p w14:paraId="20882299" w14:textId="77777777" w:rsidR="00B90991" w:rsidRPr="00973F97" w:rsidRDefault="00B90991" w:rsidP="00744D5D">
            <w:pPr>
              <w:pStyle w:val="BlockText"/>
              <w:spacing w:line="360" w:lineRule="auto"/>
              <w:ind w:left="0" w:right="-765"/>
              <w:rPr>
                <w:rFonts w:asciiTheme="minorHAnsi" w:hAnsiTheme="minorHAnsi" w:cstheme="minorHAnsi"/>
                <w:b/>
                <w:bCs/>
              </w:rPr>
            </w:pPr>
          </w:p>
        </w:tc>
      </w:tr>
      <w:tr w:rsidR="00B90991" w:rsidRPr="00973F97" w14:paraId="6E84C2E5" w14:textId="77777777" w:rsidTr="00744D5D">
        <w:tc>
          <w:tcPr>
            <w:tcW w:w="2835" w:type="dxa"/>
          </w:tcPr>
          <w:p w14:paraId="2B3F3BFC"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Nature of Business</w:t>
            </w:r>
          </w:p>
        </w:tc>
        <w:tc>
          <w:tcPr>
            <w:tcW w:w="2552" w:type="dxa"/>
          </w:tcPr>
          <w:p w14:paraId="33ECFB27" w14:textId="77777777" w:rsidR="00B90991" w:rsidRPr="00973F97" w:rsidRDefault="00B90991" w:rsidP="00744D5D">
            <w:pPr>
              <w:pStyle w:val="BlockText"/>
              <w:spacing w:line="360" w:lineRule="auto"/>
              <w:ind w:left="0" w:right="-765"/>
              <w:rPr>
                <w:rFonts w:asciiTheme="minorHAnsi" w:hAnsiTheme="minorHAnsi" w:cstheme="minorHAnsi"/>
                <w:b/>
                <w:bCs/>
              </w:rPr>
            </w:pPr>
          </w:p>
        </w:tc>
        <w:tc>
          <w:tcPr>
            <w:tcW w:w="2155" w:type="dxa"/>
          </w:tcPr>
          <w:p w14:paraId="256BE162" w14:textId="77777777" w:rsidR="00B90991" w:rsidRPr="00973F97" w:rsidRDefault="00B463B4" w:rsidP="00B463B4">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Dates From - To</w:t>
            </w:r>
          </w:p>
        </w:tc>
        <w:tc>
          <w:tcPr>
            <w:tcW w:w="2806" w:type="dxa"/>
          </w:tcPr>
          <w:p w14:paraId="36B23AC1"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tc>
      </w:tr>
      <w:tr w:rsidR="00B90991" w:rsidRPr="00973F97" w14:paraId="782C9B3D" w14:textId="77777777" w:rsidTr="00744D5D">
        <w:tc>
          <w:tcPr>
            <w:tcW w:w="2835" w:type="dxa"/>
          </w:tcPr>
          <w:p w14:paraId="7635C1A6"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 xml:space="preserve">Grade/Position </w:t>
            </w:r>
          </w:p>
          <w:p w14:paraId="07530441"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Held</w:t>
            </w:r>
          </w:p>
        </w:tc>
        <w:tc>
          <w:tcPr>
            <w:tcW w:w="2552" w:type="dxa"/>
          </w:tcPr>
          <w:p w14:paraId="16D6EA56" w14:textId="77777777" w:rsidR="00B90991" w:rsidRPr="00973F97" w:rsidRDefault="00B90991" w:rsidP="00744D5D">
            <w:pPr>
              <w:pStyle w:val="BlockText"/>
              <w:spacing w:line="360" w:lineRule="auto"/>
              <w:ind w:left="0" w:right="-765"/>
              <w:rPr>
                <w:rFonts w:asciiTheme="minorHAnsi" w:hAnsiTheme="minorHAnsi" w:cstheme="minorHAnsi"/>
                <w:b/>
                <w:bCs/>
              </w:rPr>
            </w:pPr>
          </w:p>
        </w:tc>
        <w:tc>
          <w:tcPr>
            <w:tcW w:w="2155" w:type="dxa"/>
          </w:tcPr>
          <w:p w14:paraId="4DE8ABF9"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 xml:space="preserve">Reason For Leaving </w:t>
            </w:r>
          </w:p>
        </w:tc>
        <w:tc>
          <w:tcPr>
            <w:tcW w:w="2806" w:type="dxa"/>
          </w:tcPr>
          <w:p w14:paraId="721A5B47"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tc>
      </w:tr>
      <w:tr w:rsidR="00B90991" w:rsidRPr="00973F97" w14:paraId="673D3C1E" w14:textId="77777777" w:rsidTr="00744D5D">
        <w:tc>
          <w:tcPr>
            <w:tcW w:w="10348" w:type="dxa"/>
            <w:gridSpan w:val="4"/>
          </w:tcPr>
          <w:p w14:paraId="624C7B74" w14:textId="77777777" w:rsidR="00B90991" w:rsidRPr="00973F97" w:rsidRDefault="00502FE1" w:rsidP="00744D5D">
            <w:pPr>
              <w:pStyle w:val="BlockText"/>
              <w:spacing w:line="360" w:lineRule="auto"/>
              <w:ind w:left="0" w:right="-765"/>
              <w:rPr>
                <w:rFonts w:asciiTheme="minorHAnsi" w:hAnsiTheme="minorHAnsi" w:cstheme="minorHAnsi"/>
                <w:b/>
                <w:bCs/>
                <w:u w:val="single"/>
              </w:rPr>
            </w:pPr>
            <w:r w:rsidRPr="00973F97">
              <w:rPr>
                <w:rFonts w:asciiTheme="minorHAnsi" w:hAnsiTheme="minorHAnsi" w:cstheme="minorHAnsi"/>
                <w:b/>
                <w:bCs/>
              </w:rPr>
              <w:t>Brief Description of Main Duties &amp; Responsibilities – Max 200 words</w:t>
            </w:r>
          </w:p>
          <w:p w14:paraId="2B28FA91"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5E2155F4"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3FEB6435" w14:textId="77777777" w:rsidR="00502FE1" w:rsidRPr="00973F97" w:rsidRDefault="00502FE1" w:rsidP="00744D5D">
            <w:pPr>
              <w:pStyle w:val="BlockText"/>
              <w:spacing w:line="360" w:lineRule="auto"/>
              <w:ind w:left="0" w:right="-765"/>
              <w:rPr>
                <w:rFonts w:asciiTheme="minorHAnsi" w:hAnsiTheme="minorHAnsi" w:cstheme="minorHAnsi"/>
                <w:b/>
                <w:bCs/>
                <w:u w:val="single"/>
              </w:rPr>
            </w:pPr>
          </w:p>
          <w:p w14:paraId="447014AE" w14:textId="77777777" w:rsidR="00502FE1" w:rsidRPr="00973F97" w:rsidRDefault="00502FE1" w:rsidP="00744D5D">
            <w:pPr>
              <w:pStyle w:val="BlockText"/>
              <w:spacing w:line="360" w:lineRule="auto"/>
              <w:ind w:left="0" w:right="-765"/>
              <w:rPr>
                <w:rFonts w:asciiTheme="minorHAnsi" w:hAnsiTheme="minorHAnsi" w:cstheme="minorHAnsi"/>
                <w:b/>
                <w:bCs/>
                <w:u w:val="single"/>
              </w:rPr>
            </w:pPr>
          </w:p>
          <w:p w14:paraId="1AD61F5F"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237E2FEB"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3B010AE3"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320B6901"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7AC80A3A"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tc>
      </w:tr>
    </w:tbl>
    <w:p w14:paraId="33383E37" w14:textId="77777777" w:rsidR="00B90991" w:rsidRPr="00973F97" w:rsidRDefault="00B90991" w:rsidP="00B90991">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973F97" w14:paraId="03B06176" w14:textId="77777777" w:rsidTr="00744D5D">
        <w:tc>
          <w:tcPr>
            <w:tcW w:w="2835" w:type="dxa"/>
          </w:tcPr>
          <w:p w14:paraId="0FB78C5D"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Employers Name &amp;</w:t>
            </w:r>
          </w:p>
          <w:p w14:paraId="0F909119"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Address</w:t>
            </w:r>
          </w:p>
        </w:tc>
        <w:tc>
          <w:tcPr>
            <w:tcW w:w="7513" w:type="dxa"/>
            <w:gridSpan w:val="3"/>
          </w:tcPr>
          <w:p w14:paraId="381B203C" w14:textId="77777777" w:rsidR="00B90991" w:rsidRPr="00973F97" w:rsidRDefault="00B90991" w:rsidP="00744D5D">
            <w:pPr>
              <w:pStyle w:val="BlockText"/>
              <w:spacing w:line="360" w:lineRule="auto"/>
              <w:ind w:left="0" w:right="-765"/>
              <w:rPr>
                <w:rFonts w:asciiTheme="minorHAnsi" w:hAnsiTheme="minorHAnsi" w:cstheme="minorHAnsi"/>
                <w:b/>
                <w:bCs/>
              </w:rPr>
            </w:pPr>
          </w:p>
        </w:tc>
      </w:tr>
      <w:tr w:rsidR="00B90991" w:rsidRPr="00973F97" w14:paraId="5D230E99" w14:textId="77777777" w:rsidTr="00744D5D">
        <w:tc>
          <w:tcPr>
            <w:tcW w:w="2835" w:type="dxa"/>
          </w:tcPr>
          <w:p w14:paraId="2097A02B"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Nature of Business</w:t>
            </w:r>
          </w:p>
        </w:tc>
        <w:tc>
          <w:tcPr>
            <w:tcW w:w="2552" w:type="dxa"/>
          </w:tcPr>
          <w:p w14:paraId="73E86337" w14:textId="77777777" w:rsidR="00B90991" w:rsidRPr="00973F97" w:rsidRDefault="00B90991" w:rsidP="00744D5D">
            <w:pPr>
              <w:pStyle w:val="BlockText"/>
              <w:spacing w:line="360" w:lineRule="auto"/>
              <w:ind w:left="0" w:right="-765"/>
              <w:rPr>
                <w:rFonts w:asciiTheme="minorHAnsi" w:hAnsiTheme="minorHAnsi" w:cstheme="minorHAnsi"/>
                <w:b/>
                <w:bCs/>
              </w:rPr>
            </w:pPr>
          </w:p>
        </w:tc>
        <w:tc>
          <w:tcPr>
            <w:tcW w:w="2155" w:type="dxa"/>
          </w:tcPr>
          <w:p w14:paraId="35332DC4" w14:textId="77777777" w:rsidR="00B90991" w:rsidRPr="00973F97" w:rsidRDefault="00B463B4" w:rsidP="00B463B4">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Dates From - To</w:t>
            </w:r>
          </w:p>
        </w:tc>
        <w:tc>
          <w:tcPr>
            <w:tcW w:w="2806" w:type="dxa"/>
          </w:tcPr>
          <w:p w14:paraId="076F8A8E"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tc>
      </w:tr>
      <w:tr w:rsidR="00B90991" w:rsidRPr="00973F97" w14:paraId="5A890112" w14:textId="77777777" w:rsidTr="00744D5D">
        <w:tc>
          <w:tcPr>
            <w:tcW w:w="2835" w:type="dxa"/>
          </w:tcPr>
          <w:p w14:paraId="24F3F972"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 xml:space="preserve">Grade/Position </w:t>
            </w:r>
          </w:p>
          <w:p w14:paraId="3EB5598A"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Held</w:t>
            </w:r>
          </w:p>
        </w:tc>
        <w:tc>
          <w:tcPr>
            <w:tcW w:w="2552" w:type="dxa"/>
          </w:tcPr>
          <w:p w14:paraId="4E38D5C7" w14:textId="77777777" w:rsidR="00B90991" w:rsidRPr="00973F97" w:rsidRDefault="00B90991" w:rsidP="00744D5D">
            <w:pPr>
              <w:pStyle w:val="BlockText"/>
              <w:spacing w:line="360" w:lineRule="auto"/>
              <w:ind w:left="0" w:right="-765"/>
              <w:rPr>
                <w:rFonts w:asciiTheme="minorHAnsi" w:hAnsiTheme="minorHAnsi" w:cstheme="minorHAnsi"/>
                <w:b/>
                <w:bCs/>
              </w:rPr>
            </w:pPr>
          </w:p>
        </w:tc>
        <w:tc>
          <w:tcPr>
            <w:tcW w:w="2155" w:type="dxa"/>
          </w:tcPr>
          <w:p w14:paraId="756E1A8B" w14:textId="77777777" w:rsidR="00B90991" w:rsidRPr="00973F97" w:rsidRDefault="00B90991" w:rsidP="00744D5D">
            <w:pPr>
              <w:pStyle w:val="BlockText"/>
              <w:spacing w:line="360" w:lineRule="auto"/>
              <w:ind w:left="0" w:right="-765"/>
              <w:rPr>
                <w:rFonts w:asciiTheme="minorHAnsi" w:hAnsiTheme="minorHAnsi" w:cstheme="minorHAnsi"/>
                <w:b/>
                <w:bCs/>
              </w:rPr>
            </w:pPr>
            <w:r w:rsidRPr="00973F97">
              <w:rPr>
                <w:rFonts w:asciiTheme="minorHAnsi" w:hAnsiTheme="minorHAnsi" w:cstheme="minorHAnsi"/>
                <w:b/>
                <w:bCs/>
              </w:rPr>
              <w:t xml:space="preserve">Reason For Leaving </w:t>
            </w:r>
          </w:p>
        </w:tc>
        <w:tc>
          <w:tcPr>
            <w:tcW w:w="2806" w:type="dxa"/>
          </w:tcPr>
          <w:p w14:paraId="1BFD2BE0"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tc>
      </w:tr>
      <w:tr w:rsidR="00B90991" w:rsidRPr="00973F97" w14:paraId="46BA45A5" w14:textId="77777777" w:rsidTr="00744D5D">
        <w:tc>
          <w:tcPr>
            <w:tcW w:w="10348" w:type="dxa"/>
            <w:gridSpan w:val="4"/>
          </w:tcPr>
          <w:p w14:paraId="54FB016E" w14:textId="77777777" w:rsidR="00B90991" w:rsidRPr="00973F97" w:rsidRDefault="00502FE1" w:rsidP="00744D5D">
            <w:pPr>
              <w:pStyle w:val="BlockText"/>
              <w:spacing w:line="360" w:lineRule="auto"/>
              <w:ind w:left="0" w:right="-765"/>
              <w:rPr>
                <w:rFonts w:asciiTheme="minorHAnsi" w:hAnsiTheme="minorHAnsi" w:cstheme="minorHAnsi"/>
                <w:b/>
                <w:bCs/>
                <w:u w:val="single"/>
              </w:rPr>
            </w:pPr>
            <w:r w:rsidRPr="00973F97">
              <w:rPr>
                <w:rFonts w:asciiTheme="minorHAnsi" w:hAnsiTheme="minorHAnsi" w:cstheme="minorHAnsi"/>
                <w:b/>
                <w:bCs/>
              </w:rPr>
              <w:t>Brief Description of Main Duties &amp; Responsibilities – Max 200 words</w:t>
            </w:r>
          </w:p>
          <w:p w14:paraId="3C72B666"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17CC2DF1"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0F0B2396"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3960EB56"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563124C6"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365C944D"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18B215AF"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p w14:paraId="02F68789" w14:textId="77777777" w:rsidR="00B90991" w:rsidRPr="00973F97" w:rsidRDefault="00B90991" w:rsidP="00744D5D">
            <w:pPr>
              <w:pStyle w:val="BlockText"/>
              <w:spacing w:line="360" w:lineRule="auto"/>
              <w:ind w:left="0" w:right="-765"/>
              <w:rPr>
                <w:rFonts w:asciiTheme="minorHAnsi" w:hAnsiTheme="minorHAnsi" w:cstheme="minorHAnsi"/>
                <w:b/>
                <w:bCs/>
                <w:u w:val="single"/>
              </w:rPr>
            </w:pPr>
          </w:p>
        </w:tc>
      </w:tr>
    </w:tbl>
    <w:p w14:paraId="730EB198" w14:textId="77777777" w:rsidR="00B90991" w:rsidRPr="00973F97" w:rsidRDefault="00B90991" w:rsidP="00B90991">
      <w:pPr>
        <w:pStyle w:val="BlockText"/>
        <w:spacing w:line="360" w:lineRule="auto"/>
        <w:ind w:left="-567" w:right="-765" w:firstLine="567"/>
        <w:rPr>
          <w:rFonts w:asciiTheme="minorHAnsi" w:hAnsiTheme="minorHAnsi" w:cstheme="minorHAnsi"/>
          <w:b/>
          <w:sz w:val="22"/>
          <w:u w:val="single"/>
        </w:rPr>
      </w:pPr>
    </w:p>
    <w:p w14:paraId="15BFFF38" w14:textId="77777777" w:rsidR="00A02444" w:rsidRPr="00973F97" w:rsidRDefault="00A02444" w:rsidP="00973DA4">
      <w:pPr>
        <w:pStyle w:val="BlockText"/>
        <w:spacing w:line="360" w:lineRule="auto"/>
        <w:ind w:left="0" w:right="-142"/>
        <w:rPr>
          <w:rFonts w:asciiTheme="minorHAnsi" w:hAnsiTheme="minorHAnsi" w:cstheme="minorHAnsi"/>
          <w:b/>
          <w:sz w:val="22"/>
          <w:u w:val="single"/>
        </w:rPr>
      </w:pPr>
    </w:p>
    <w:p w14:paraId="530BF757" w14:textId="77777777" w:rsidR="00180F31" w:rsidRPr="00C1476E" w:rsidRDefault="00180F31" w:rsidP="00180F31">
      <w:pPr>
        <w:pStyle w:val="BlockText"/>
        <w:spacing w:line="360" w:lineRule="auto"/>
        <w:ind w:left="0" w:right="-142"/>
        <w:rPr>
          <w:rFonts w:asciiTheme="minorHAnsi" w:hAnsiTheme="minorHAnsi"/>
          <w:b/>
          <w:sz w:val="28"/>
          <w:szCs w:val="28"/>
          <w:u w:val="single"/>
        </w:rPr>
      </w:pPr>
      <w:bookmarkStart w:id="6" w:name="_Hlk136010283"/>
      <w:r w:rsidRPr="00C1476E">
        <w:rPr>
          <w:rFonts w:asciiTheme="minorHAnsi" w:hAnsiTheme="minorHAnsi"/>
          <w:b/>
          <w:sz w:val="28"/>
          <w:szCs w:val="28"/>
          <w:u w:val="single"/>
        </w:rPr>
        <w:t xml:space="preserve">EXPERIENCE: RANGE &amp; DEPTH </w:t>
      </w:r>
    </w:p>
    <w:bookmarkEnd w:id="6"/>
    <w:p w14:paraId="3A0E7073" w14:textId="77777777" w:rsidR="00973DA4" w:rsidRPr="00973F97" w:rsidRDefault="00973DA4" w:rsidP="00973DA4">
      <w:pPr>
        <w:pStyle w:val="BlockText"/>
        <w:spacing w:line="360" w:lineRule="auto"/>
        <w:ind w:left="0" w:right="-142"/>
        <w:rPr>
          <w:rFonts w:asciiTheme="minorHAnsi" w:hAnsiTheme="minorHAnsi" w:cstheme="minorHAnsi"/>
          <w:b/>
          <w:sz w:val="22"/>
          <w:u w:val="single"/>
        </w:rPr>
      </w:pPr>
    </w:p>
    <w:p w14:paraId="56FCAEC3" w14:textId="77777777" w:rsidR="00973DA4" w:rsidRPr="00973F97" w:rsidRDefault="009313DC" w:rsidP="00870D7B">
      <w:pPr>
        <w:pStyle w:val="BlockText"/>
        <w:spacing w:line="360" w:lineRule="auto"/>
        <w:ind w:left="0" w:right="-142"/>
        <w:rPr>
          <w:rFonts w:asciiTheme="minorHAnsi" w:hAnsiTheme="minorHAnsi" w:cstheme="minorHAnsi"/>
          <w:sz w:val="22"/>
        </w:rPr>
      </w:pPr>
      <w:r w:rsidRPr="00973F97">
        <w:rPr>
          <w:rFonts w:asciiTheme="minorHAnsi" w:hAnsiTheme="minorHAnsi" w:cstheme="minorHAnsi"/>
          <w:b/>
          <w:sz w:val="22"/>
          <w:u w:val="single"/>
        </w:rPr>
        <w:t xml:space="preserve">On Page </w:t>
      </w:r>
      <w:r w:rsidR="00174BAA" w:rsidRPr="00973F97">
        <w:rPr>
          <w:rFonts w:asciiTheme="minorHAnsi" w:hAnsiTheme="minorHAnsi" w:cstheme="minorHAnsi"/>
          <w:b/>
          <w:sz w:val="22"/>
          <w:u w:val="single"/>
        </w:rPr>
        <w:t>7</w:t>
      </w:r>
      <w:r w:rsidR="00880D3B" w:rsidRPr="00973F97">
        <w:rPr>
          <w:rFonts w:asciiTheme="minorHAnsi" w:hAnsiTheme="minorHAnsi" w:cstheme="minorHAnsi"/>
          <w:b/>
          <w:sz w:val="22"/>
          <w:u w:val="single"/>
        </w:rPr>
        <w:t xml:space="preserve"> &amp; </w:t>
      </w:r>
      <w:r w:rsidR="00174BAA" w:rsidRPr="00973F97">
        <w:rPr>
          <w:rFonts w:asciiTheme="minorHAnsi" w:hAnsiTheme="minorHAnsi" w:cstheme="minorHAnsi"/>
          <w:b/>
          <w:sz w:val="22"/>
          <w:u w:val="single"/>
        </w:rPr>
        <w:t>8</w:t>
      </w:r>
      <w:r w:rsidR="00973DA4" w:rsidRPr="00973F97">
        <w:rPr>
          <w:rFonts w:asciiTheme="minorHAnsi" w:hAnsiTheme="minorHAnsi" w:cstheme="minorHAnsi"/>
          <w:b/>
          <w:sz w:val="22"/>
          <w:u w:val="single"/>
        </w:rPr>
        <w:t xml:space="preserve"> of the Information Booklet,</w:t>
      </w:r>
      <w:r w:rsidR="00973DA4" w:rsidRPr="00973F97">
        <w:rPr>
          <w:rFonts w:asciiTheme="minorHAnsi" w:hAnsiTheme="minorHAnsi" w:cstheme="minorHAnsi"/>
          <w:sz w:val="22"/>
        </w:rPr>
        <w:t xml:space="preserve"> the key c</w:t>
      </w:r>
      <w:r w:rsidR="00AF1141" w:rsidRPr="00973F97">
        <w:rPr>
          <w:rFonts w:asciiTheme="minorHAnsi" w:hAnsiTheme="minorHAnsi" w:cstheme="minorHAnsi"/>
          <w:sz w:val="22"/>
        </w:rPr>
        <w:t xml:space="preserve">ompetencies for the position </w:t>
      </w:r>
      <w:r w:rsidR="00A02444" w:rsidRPr="00973F97">
        <w:rPr>
          <w:rFonts w:asciiTheme="minorHAnsi" w:hAnsiTheme="minorHAnsi" w:cstheme="minorHAnsi"/>
          <w:sz w:val="22"/>
        </w:rPr>
        <w:t xml:space="preserve">of </w:t>
      </w:r>
      <w:r w:rsidR="00ED04CD" w:rsidRPr="00973F97">
        <w:rPr>
          <w:rFonts w:asciiTheme="minorHAnsi" w:hAnsiTheme="minorHAnsi" w:cstheme="minorHAnsi"/>
          <w:b/>
          <w:sz w:val="22"/>
        </w:rPr>
        <w:t>G.I.S. ANALYST / DEVELOPER</w:t>
      </w:r>
      <w:r w:rsidR="00880D3B" w:rsidRPr="00973F97">
        <w:rPr>
          <w:rFonts w:asciiTheme="minorHAnsi" w:hAnsiTheme="minorHAnsi" w:cstheme="minorHAnsi"/>
          <w:color w:val="FF0000"/>
          <w:sz w:val="22"/>
        </w:rPr>
        <w:t xml:space="preserve"> </w:t>
      </w:r>
      <w:r w:rsidR="00AF1141" w:rsidRPr="00973F97">
        <w:rPr>
          <w:rFonts w:asciiTheme="minorHAnsi" w:hAnsiTheme="minorHAnsi" w:cstheme="minorHAnsi"/>
          <w:sz w:val="22"/>
        </w:rPr>
        <w:t xml:space="preserve">are detailed. </w:t>
      </w:r>
      <w:r w:rsidR="00973DA4" w:rsidRPr="00973F97">
        <w:rPr>
          <w:rFonts w:asciiTheme="minorHAnsi" w:hAnsiTheme="minorHAnsi" w:cstheme="minorHAnsi"/>
          <w:sz w:val="22"/>
        </w:rPr>
        <w:t>For each of the</w:t>
      </w:r>
      <w:r w:rsidR="00973DA4" w:rsidRPr="00973F97">
        <w:rPr>
          <w:rFonts w:asciiTheme="minorHAnsi" w:hAnsiTheme="minorHAnsi" w:cstheme="minorHAnsi"/>
          <w:b/>
          <w:sz w:val="22"/>
        </w:rPr>
        <w:t xml:space="preserve"> </w:t>
      </w:r>
      <w:r w:rsidR="00174BAA" w:rsidRPr="00973F97">
        <w:rPr>
          <w:rFonts w:asciiTheme="minorHAnsi" w:hAnsiTheme="minorHAnsi" w:cstheme="minorHAnsi"/>
          <w:b/>
          <w:sz w:val="22"/>
          <w:u w:val="single"/>
        </w:rPr>
        <w:t>three</w:t>
      </w:r>
      <w:r w:rsidR="00973DA4" w:rsidRPr="00973F97">
        <w:rPr>
          <w:rFonts w:asciiTheme="minorHAnsi" w:hAnsiTheme="minorHAnsi" w:cstheme="minorHAnsi"/>
          <w:b/>
          <w:sz w:val="22"/>
          <w:u w:val="single"/>
        </w:rPr>
        <w:t xml:space="preserve"> competencies</w:t>
      </w:r>
      <w:r w:rsidR="00973DA4" w:rsidRPr="00973F97">
        <w:rPr>
          <w:rFonts w:asciiTheme="minorHAnsi" w:hAnsiTheme="minorHAnsi" w:cstheme="minorHAnsi"/>
          <w:sz w:val="22"/>
        </w:rPr>
        <w:t xml:space="preserve"> listed below, please outline a recent example, which clearly demonstrates your capacity in this regard.  Each example should highlight your specific role, how you demonstrated the </w:t>
      </w:r>
      <w:proofErr w:type="gramStart"/>
      <w:r w:rsidR="00973DA4" w:rsidRPr="00973F97">
        <w:rPr>
          <w:rFonts w:asciiTheme="minorHAnsi" w:hAnsiTheme="minorHAnsi" w:cstheme="minorHAnsi"/>
          <w:sz w:val="22"/>
        </w:rPr>
        <w:t>particular competency</w:t>
      </w:r>
      <w:proofErr w:type="gramEnd"/>
      <w:r w:rsidR="00973DA4" w:rsidRPr="00973F97">
        <w:rPr>
          <w:rFonts w:asciiTheme="minorHAnsi" w:hAnsiTheme="minorHAnsi" w:cstheme="minorHAnsi"/>
          <w:sz w:val="22"/>
        </w:rPr>
        <w:t>, the outcome and how it shows your suitability to meet the challenges of a post at this level.</w:t>
      </w:r>
    </w:p>
    <w:p w14:paraId="36C95784" w14:textId="77777777" w:rsidR="00ED04CD" w:rsidRPr="00973F97" w:rsidRDefault="00ED04CD" w:rsidP="00ED04CD">
      <w:pPr>
        <w:pStyle w:val="BlockText"/>
        <w:numPr>
          <w:ilvl w:val="0"/>
          <w:numId w:val="13"/>
        </w:numPr>
        <w:spacing w:line="360" w:lineRule="auto"/>
        <w:ind w:right="-142"/>
        <w:rPr>
          <w:rFonts w:asciiTheme="minorHAnsi" w:hAnsiTheme="minorHAnsi" w:cstheme="minorHAnsi"/>
          <w:color w:val="FF0000"/>
          <w:sz w:val="22"/>
        </w:rPr>
      </w:pPr>
      <w:r w:rsidRPr="00973F97">
        <w:rPr>
          <w:rFonts w:asciiTheme="minorHAnsi" w:eastAsiaTheme="minorHAnsi" w:hAnsiTheme="minorHAnsi" w:cstheme="minorHAnsi"/>
          <w:b/>
          <w:bCs/>
          <w:color w:val="000000"/>
          <w:kern w:val="0"/>
          <w:sz w:val="23"/>
          <w:szCs w:val="23"/>
          <w:lang w:val="en-IE" w:eastAsia="en-US" w:bidi="ar-SA"/>
        </w:rPr>
        <w:t>Specialist Knowledge, Expertise and Self Development</w:t>
      </w:r>
      <w:r w:rsidRPr="00973F97">
        <w:rPr>
          <w:rFonts w:asciiTheme="minorHAnsi" w:hAnsiTheme="minorHAnsi" w:cstheme="minorHAnsi"/>
          <w:b/>
          <w:bCs/>
          <w:color w:val="FF0000"/>
          <w:sz w:val="22"/>
          <w:szCs w:val="22"/>
        </w:rPr>
        <w:t xml:space="preserve"> </w:t>
      </w:r>
    </w:p>
    <w:p w14:paraId="652F3346" w14:textId="77777777" w:rsidR="00ED04CD" w:rsidRPr="00973F97" w:rsidRDefault="00ED04CD" w:rsidP="00ED04CD">
      <w:pPr>
        <w:pStyle w:val="BlockText"/>
        <w:numPr>
          <w:ilvl w:val="0"/>
          <w:numId w:val="13"/>
        </w:numPr>
        <w:spacing w:line="360" w:lineRule="auto"/>
        <w:ind w:right="-142"/>
        <w:rPr>
          <w:rFonts w:asciiTheme="minorHAnsi" w:hAnsiTheme="minorHAnsi" w:cstheme="minorHAnsi"/>
          <w:color w:val="FF0000"/>
          <w:sz w:val="22"/>
        </w:rPr>
      </w:pPr>
      <w:r w:rsidRPr="00973F97">
        <w:rPr>
          <w:rFonts w:asciiTheme="minorHAnsi" w:eastAsiaTheme="minorHAnsi" w:hAnsiTheme="minorHAnsi" w:cstheme="minorHAnsi"/>
          <w:b/>
          <w:bCs/>
          <w:color w:val="000000"/>
          <w:kern w:val="0"/>
          <w:sz w:val="23"/>
          <w:szCs w:val="23"/>
          <w:lang w:val="en-IE" w:eastAsia="en-US" w:bidi="ar-SA"/>
        </w:rPr>
        <w:t>Delivering Results</w:t>
      </w:r>
    </w:p>
    <w:p w14:paraId="5ECEF9D7" w14:textId="77777777" w:rsidR="00ED04CD" w:rsidRPr="00973F97" w:rsidRDefault="00ED04CD" w:rsidP="00ED04CD">
      <w:pPr>
        <w:pStyle w:val="ListParagraph"/>
        <w:widowControl/>
        <w:numPr>
          <w:ilvl w:val="0"/>
          <w:numId w:val="13"/>
        </w:numPr>
        <w:suppressAutoHyphens w:val="0"/>
        <w:autoSpaceDE w:val="0"/>
        <w:autoSpaceDN w:val="0"/>
        <w:adjustRightInd w:val="0"/>
        <w:rPr>
          <w:rFonts w:asciiTheme="minorHAnsi" w:eastAsiaTheme="minorHAnsi" w:hAnsiTheme="minorHAnsi" w:cstheme="minorHAnsi"/>
          <w:b/>
          <w:bCs/>
          <w:color w:val="000000"/>
          <w:kern w:val="0"/>
          <w:sz w:val="23"/>
          <w:szCs w:val="23"/>
          <w:lang w:val="en-IE" w:eastAsia="en-US" w:bidi="ar-SA"/>
        </w:rPr>
      </w:pPr>
      <w:r w:rsidRPr="00973F97">
        <w:rPr>
          <w:rFonts w:asciiTheme="minorHAnsi" w:eastAsia="Times New Roman" w:hAnsiTheme="minorHAnsi" w:cstheme="minorHAnsi"/>
          <w:b/>
          <w:bCs/>
          <w:kern w:val="0"/>
          <w:sz w:val="22"/>
          <w:szCs w:val="22"/>
          <w:lang w:val="en-IE" w:eastAsia="en-US" w:bidi="ar-SA"/>
        </w:rPr>
        <w:t xml:space="preserve">Personal, Interpersonal &amp; Communication Skills </w:t>
      </w:r>
    </w:p>
    <w:p w14:paraId="45539F25" w14:textId="77777777" w:rsidR="00F438C8" w:rsidRPr="00973F97" w:rsidRDefault="00F438C8" w:rsidP="00ED04CD">
      <w:pPr>
        <w:pStyle w:val="BlockText"/>
        <w:spacing w:line="360" w:lineRule="auto"/>
        <w:ind w:left="360" w:right="-142"/>
        <w:rPr>
          <w:rFonts w:asciiTheme="minorHAnsi" w:hAnsiTheme="minorHAnsi" w:cstheme="minorHAnsi"/>
          <w:color w:val="FF0000"/>
          <w:sz w:val="22"/>
        </w:rPr>
      </w:pPr>
    </w:p>
    <w:p w14:paraId="340D39D1" w14:textId="77777777" w:rsidR="00AB1CA8" w:rsidRPr="00973F97" w:rsidRDefault="00AB1CA8" w:rsidP="00AB1CA8">
      <w:pPr>
        <w:pStyle w:val="BlockText"/>
        <w:spacing w:line="360" w:lineRule="auto"/>
        <w:ind w:left="720" w:right="-142"/>
        <w:rPr>
          <w:rFonts w:asciiTheme="minorHAnsi" w:hAnsiTheme="minorHAnsi" w:cstheme="minorHAnsi"/>
          <w:sz w:val="22"/>
        </w:rPr>
      </w:pPr>
    </w:p>
    <w:p w14:paraId="7A6FC590" w14:textId="77777777" w:rsidR="00973DA4" w:rsidRPr="00973F97" w:rsidRDefault="00973DA4" w:rsidP="00A02444">
      <w:pPr>
        <w:pStyle w:val="BlockText"/>
        <w:spacing w:line="360" w:lineRule="auto"/>
        <w:ind w:left="0" w:right="-765"/>
        <w:rPr>
          <w:rFonts w:asciiTheme="minorHAnsi" w:hAnsiTheme="minorHAnsi" w:cstheme="minorHAnsi"/>
          <w:b/>
          <w:sz w:val="22"/>
          <w:u w:val="single"/>
        </w:rPr>
      </w:pPr>
      <w:r w:rsidRPr="00973F97">
        <w:rPr>
          <w:rFonts w:asciiTheme="minorHAnsi" w:hAnsiTheme="minorHAnsi" w:cstheme="minorHAnsi"/>
          <w:b/>
          <w:sz w:val="22"/>
          <w:u w:val="single"/>
        </w:rPr>
        <w:t>Please limit each example to 250 words.  You may be shortlisted on the information you supply.</w:t>
      </w:r>
    </w:p>
    <w:p w14:paraId="2CFB1FD2" w14:textId="3E8AE8A4" w:rsidR="00F438C8" w:rsidRPr="00973F97" w:rsidRDefault="00F438C8" w:rsidP="00973F97">
      <w:pPr>
        <w:rPr>
          <w:rFonts w:asciiTheme="minorHAnsi" w:hAnsiTheme="minorHAnsi" w:cstheme="minorHAnsi"/>
          <w:b/>
          <w:color w:val="FF0000"/>
          <w:sz w:val="28"/>
          <w:szCs w:val="28"/>
        </w:rPr>
      </w:pPr>
    </w:p>
    <w:tbl>
      <w:tblPr>
        <w:tblStyle w:val="TableGrid"/>
        <w:tblW w:w="0" w:type="auto"/>
        <w:tblLook w:val="04A0" w:firstRow="1" w:lastRow="0" w:firstColumn="1" w:lastColumn="0" w:noHBand="0" w:noVBand="1"/>
      </w:tblPr>
      <w:tblGrid>
        <w:gridCol w:w="9629"/>
      </w:tblGrid>
      <w:tr w:rsidR="00973F97" w:rsidRPr="00973F97" w14:paraId="69F81FAD" w14:textId="77777777" w:rsidTr="00973F97">
        <w:tc>
          <w:tcPr>
            <w:tcW w:w="9629" w:type="dxa"/>
            <w:shd w:val="clear" w:color="auto" w:fill="D9D9D9" w:themeFill="background1" w:themeFillShade="D9"/>
          </w:tcPr>
          <w:p w14:paraId="5E7F532E" w14:textId="77777777" w:rsidR="00973F97" w:rsidRDefault="00973F97" w:rsidP="00BD7988">
            <w:pPr>
              <w:pStyle w:val="BlockText"/>
              <w:ind w:left="0" w:right="-1"/>
              <w:rPr>
                <w:rFonts w:asciiTheme="minorHAnsi" w:eastAsiaTheme="minorHAnsi" w:hAnsiTheme="minorHAnsi" w:cstheme="minorHAnsi"/>
                <w:b/>
                <w:bCs/>
                <w:color w:val="000000"/>
                <w:kern w:val="0"/>
                <w:sz w:val="28"/>
                <w:szCs w:val="28"/>
                <w:lang w:eastAsia="en-US" w:bidi="ar-SA"/>
              </w:rPr>
            </w:pPr>
            <w:r w:rsidRPr="00973F97">
              <w:rPr>
                <w:rFonts w:asciiTheme="minorHAnsi" w:eastAsiaTheme="minorHAnsi" w:hAnsiTheme="minorHAnsi" w:cstheme="minorHAnsi"/>
                <w:b/>
                <w:bCs/>
                <w:color w:val="000000"/>
                <w:kern w:val="0"/>
                <w:sz w:val="28"/>
                <w:szCs w:val="28"/>
                <w:lang w:eastAsia="en-US" w:bidi="ar-SA"/>
              </w:rPr>
              <w:t>Specialist Knowledge, Expertise and Self Development</w:t>
            </w:r>
          </w:p>
          <w:p w14:paraId="3416CE61" w14:textId="720BC466" w:rsidR="00973F97" w:rsidRPr="00973F97" w:rsidRDefault="00973F97" w:rsidP="00BD7988">
            <w:pPr>
              <w:pStyle w:val="BlockText"/>
              <w:ind w:left="0" w:right="-1"/>
              <w:rPr>
                <w:rFonts w:asciiTheme="minorHAnsi" w:hAnsiTheme="minorHAnsi" w:cstheme="minorHAnsi"/>
                <w:b/>
                <w:sz w:val="28"/>
                <w:szCs w:val="28"/>
              </w:rPr>
            </w:pPr>
          </w:p>
        </w:tc>
      </w:tr>
      <w:tr w:rsidR="00973DA4" w:rsidRPr="00973F97" w14:paraId="0C3772A9" w14:textId="77777777" w:rsidTr="00BD7988">
        <w:tc>
          <w:tcPr>
            <w:tcW w:w="9629" w:type="dxa"/>
          </w:tcPr>
          <w:p w14:paraId="39009488" w14:textId="77777777" w:rsidR="00973DA4" w:rsidRPr="00973F97" w:rsidRDefault="00973DA4" w:rsidP="00BD7988">
            <w:pPr>
              <w:pStyle w:val="BlockText"/>
              <w:ind w:left="0" w:right="-1"/>
              <w:rPr>
                <w:rFonts w:asciiTheme="minorHAnsi" w:hAnsiTheme="minorHAnsi" w:cstheme="minorHAnsi"/>
                <w:b/>
                <w:sz w:val="22"/>
              </w:rPr>
            </w:pPr>
          </w:p>
          <w:p w14:paraId="664EE5B1" w14:textId="77777777" w:rsidR="00973DA4" w:rsidRPr="00973F97" w:rsidRDefault="00973DA4" w:rsidP="00BD7988">
            <w:pPr>
              <w:pStyle w:val="BlockText"/>
              <w:ind w:left="0" w:right="-1"/>
              <w:rPr>
                <w:rFonts w:asciiTheme="minorHAnsi" w:hAnsiTheme="minorHAnsi" w:cstheme="minorHAnsi"/>
                <w:b/>
                <w:sz w:val="22"/>
              </w:rPr>
            </w:pPr>
          </w:p>
          <w:p w14:paraId="7BCEB1A8" w14:textId="77777777" w:rsidR="00973DA4" w:rsidRPr="00973F97" w:rsidRDefault="00973DA4" w:rsidP="00BD7988">
            <w:pPr>
              <w:pStyle w:val="BlockText"/>
              <w:ind w:left="0" w:right="-1"/>
              <w:rPr>
                <w:rFonts w:asciiTheme="minorHAnsi" w:hAnsiTheme="minorHAnsi" w:cstheme="minorHAnsi"/>
                <w:b/>
                <w:sz w:val="22"/>
              </w:rPr>
            </w:pPr>
          </w:p>
          <w:p w14:paraId="43826B9F" w14:textId="77777777" w:rsidR="00973DA4" w:rsidRPr="00973F97" w:rsidRDefault="00973DA4" w:rsidP="00BD7988">
            <w:pPr>
              <w:pStyle w:val="BlockText"/>
              <w:ind w:left="0" w:right="-1"/>
              <w:rPr>
                <w:rFonts w:asciiTheme="minorHAnsi" w:hAnsiTheme="minorHAnsi" w:cstheme="minorHAnsi"/>
                <w:b/>
                <w:sz w:val="22"/>
              </w:rPr>
            </w:pPr>
          </w:p>
          <w:p w14:paraId="7D679AAF" w14:textId="77777777" w:rsidR="00973DA4" w:rsidRPr="00973F97" w:rsidRDefault="00973DA4" w:rsidP="00BD7988">
            <w:pPr>
              <w:pStyle w:val="BlockText"/>
              <w:ind w:left="0" w:right="-1"/>
              <w:rPr>
                <w:rFonts w:asciiTheme="minorHAnsi" w:hAnsiTheme="minorHAnsi" w:cstheme="minorHAnsi"/>
                <w:b/>
                <w:sz w:val="22"/>
              </w:rPr>
            </w:pPr>
          </w:p>
          <w:p w14:paraId="0AA6294F" w14:textId="77777777" w:rsidR="00973DA4" w:rsidRPr="00973F97" w:rsidRDefault="00973DA4" w:rsidP="00BD7988">
            <w:pPr>
              <w:pStyle w:val="BlockText"/>
              <w:ind w:left="0" w:right="-1"/>
              <w:rPr>
                <w:rFonts w:asciiTheme="minorHAnsi" w:hAnsiTheme="minorHAnsi" w:cstheme="minorHAnsi"/>
                <w:b/>
                <w:sz w:val="22"/>
              </w:rPr>
            </w:pPr>
          </w:p>
          <w:p w14:paraId="238B6762" w14:textId="77777777" w:rsidR="00973DA4" w:rsidRPr="00973F97" w:rsidRDefault="00973DA4" w:rsidP="00BD7988">
            <w:pPr>
              <w:pStyle w:val="BlockText"/>
              <w:ind w:left="0" w:right="-1"/>
              <w:rPr>
                <w:rFonts w:asciiTheme="minorHAnsi" w:hAnsiTheme="minorHAnsi" w:cstheme="minorHAnsi"/>
                <w:b/>
                <w:sz w:val="22"/>
              </w:rPr>
            </w:pPr>
          </w:p>
          <w:p w14:paraId="3609F078" w14:textId="77777777" w:rsidR="00973DA4" w:rsidRPr="00973F97" w:rsidRDefault="00973DA4" w:rsidP="00BD7988">
            <w:pPr>
              <w:pStyle w:val="BlockText"/>
              <w:ind w:left="0" w:right="-1"/>
              <w:rPr>
                <w:rFonts w:asciiTheme="minorHAnsi" w:hAnsiTheme="minorHAnsi" w:cstheme="minorHAnsi"/>
                <w:b/>
                <w:sz w:val="22"/>
              </w:rPr>
            </w:pPr>
          </w:p>
          <w:p w14:paraId="365B0B94" w14:textId="77777777" w:rsidR="00973DA4" w:rsidRPr="00973F97" w:rsidRDefault="00973DA4" w:rsidP="00BD7988">
            <w:pPr>
              <w:pStyle w:val="BlockText"/>
              <w:ind w:left="0" w:right="-1"/>
              <w:rPr>
                <w:rFonts w:asciiTheme="minorHAnsi" w:hAnsiTheme="minorHAnsi" w:cstheme="minorHAnsi"/>
                <w:b/>
                <w:sz w:val="22"/>
              </w:rPr>
            </w:pPr>
          </w:p>
          <w:p w14:paraId="5DD7FA64" w14:textId="77777777" w:rsidR="00973DA4" w:rsidRPr="00973F97" w:rsidRDefault="00973DA4" w:rsidP="00BD7988">
            <w:pPr>
              <w:pStyle w:val="BlockText"/>
              <w:ind w:left="0" w:right="-1"/>
              <w:rPr>
                <w:rFonts w:asciiTheme="minorHAnsi" w:hAnsiTheme="minorHAnsi" w:cstheme="minorHAnsi"/>
                <w:b/>
                <w:sz w:val="22"/>
              </w:rPr>
            </w:pPr>
          </w:p>
          <w:p w14:paraId="41ADAF10" w14:textId="77777777" w:rsidR="00973DA4" w:rsidRDefault="00973DA4" w:rsidP="00BD7988">
            <w:pPr>
              <w:pStyle w:val="BlockText"/>
              <w:ind w:left="0" w:right="-1"/>
              <w:rPr>
                <w:rFonts w:asciiTheme="minorHAnsi" w:hAnsiTheme="minorHAnsi" w:cstheme="minorHAnsi"/>
                <w:b/>
                <w:sz w:val="22"/>
              </w:rPr>
            </w:pPr>
          </w:p>
          <w:p w14:paraId="7327FDE7" w14:textId="77777777" w:rsidR="00973F97" w:rsidRDefault="00973F97" w:rsidP="00BD7988">
            <w:pPr>
              <w:pStyle w:val="BlockText"/>
              <w:ind w:left="0" w:right="-1"/>
              <w:rPr>
                <w:rFonts w:asciiTheme="minorHAnsi" w:hAnsiTheme="minorHAnsi" w:cstheme="minorHAnsi"/>
                <w:b/>
                <w:sz w:val="22"/>
              </w:rPr>
            </w:pPr>
          </w:p>
          <w:p w14:paraId="3E4B95AB" w14:textId="77777777" w:rsidR="00973F97" w:rsidRDefault="00973F97" w:rsidP="00BD7988">
            <w:pPr>
              <w:pStyle w:val="BlockText"/>
              <w:ind w:left="0" w:right="-1"/>
              <w:rPr>
                <w:rFonts w:asciiTheme="minorHAnsi" w:hAnsiTheme="minorHAnsi" w:cstheme="minorHAnsi"/>
                <w:b/>
                <w:sz w:val="22"/>
              </w:rPr>
            </w:pPr>
          </w:p>
          <w:p w14:paraId="0C97E247" w14:textId="77777777" w:rsidR="00973F97" w:rsidRDefault="00973F97" w:rsidP="00BD7988">
            <w:pPr>
              <w:pStyle w:val="BlockText"/>
              <w:ind w:left="0" w:right="-1"/>
              <w:rPr>
                <w:rFonts w:asciiTheme="minorHAnsi" w:hAnsiTheme="minorHAnsi" w:cstheme="minorHAnsi"/>
                <w:b/>
                <w:sz w:val="22"/>
              </w:rPr>
            </w:pPr>
          </w:p>
          <w:p w14:paraId="1005CE2B" w14:textId="77777777" w:rsidR="00973F97" w:rsidRDefault="00973F97" w:rsidP="00BD7988">
            <w:pPr>
              <w:pStyle w:val="BlockText"/>
              <w:ind w:left="0" w:right="-1"/>
              <w:rPr>
                <w:rFonts w:asciiTheme="minorHAnsi" w:hAnsiTheme="minorHAnsi" w:cstheme="minorHAnsi"/>
                <w:b/>
                <w:sz w:val="22"/>
              </w:rPr>
            </w:pPr>
          </w:p>
          <w:p w14:paraId="58D437FE" w14:textId="77777777" w:rsidR="00973F97" w:rsidRDefault="00973F97" w:rsidP="00BD7988">
            <w:pPr>
              <w:pStyle w:val="BlockText"/>
              <w:ind w:left="0" w:right="-1"/>
              <w:rPr>
                <w:rFonts w:asciiTheme="minorHAnsi" w:hAnsiTheme="minorHAnsi" w:cstheme="minorHAnsi"/>
                <w:b/>
                <w:sz w:val="22"/>
              </w:rPr>
            </w:pPr>
          </w:p>
          <w:p w14:paraId="02A57742" w14:textId="77777777" w:rsidR="00973F97" w:rsidRDefault="00973F97" w:rsidP="00BD7988">
            <w:pPr>
              <w:pStyle w:val="BlockText"/>
              <w:ind w:left="0" w:right="-1"/>
              <w:rPr>
                <w:rFonts w:asciiTheme="minorHAnsi" w:hAnsiTheme="minorHAnsi" w:cstheme="minorHAnsi"/>
                <w:b/>
                <w:sz w:val="22"/>
              </w:rPr>
            </w:pPr>
          </w:p>
          <w:p w14:paraId="533A7589" w14:textId="77777777" w:rsidR="00973F97" w:rsidRDefault="00973F97" w:rsidP="00BD7988">
            <w:pPr>
              <w:pStyle w:val="BlockText"/>
              <w:ind w:left="0" w:right="-1"/>
              <w:rPr>
                <w:rFonts w:asciiTheme="minorHAnsi" w:hAnsiTheme="minorHAnsi" w:cstheme="minorHAnsi"/>
                <w:b/>
                <w:sz w:val="22"/>
              </w:rPr>
            </w:pPr>
          </w:p>
          <w:p w14:paraId="3B0A7D24" w14:textId="77777777" w:rsidR="00973F97" w:rsidRDefault="00973F97" w:rsidP="00BD7988">
            <w:pPr>
              <w:pStyle w:val="BlockText"/>
              <w:ind w:left="0" w:right="-1"/>
              <w:rPr>
                <w:rFonts w:asciiTheme="minorHAnsi" w:hAnsiTheme="minorHAnsi" w:cstheme="minorHAnsi"/>
                <w:b/>
                <w:sz w:val="22"/>
              </w:rPr>
            </w:pPr>
          </w:p>
          <w:p w14:paraId="0144E2A9" w14:textId="77777777" w:rsidR="00973F97" w:rsidRPr="00973F97" w:rsidRDefault="00973F97" w:rsidP="00BD7988">
            <w:pPr>
              <w:pStyle w:val="BlockText"/>
              <w:ind w:left="0" w:right="-1"/>
              <w:rPr>
                <w:rFonts w:asciiTheme="minorHAnsi" w:hAnsiTheme="minorHAnsi" w:cstheme="minorHAnsi"/>
                <w:b/>
                <w:sz w:val="22"/>
              </w:rPr>
            </w:pPr>
          </w:p>
          <w:p w14:paraId="3F21BF65" w14:textId="77777777" w:rsidR="00502FE1" w:rsidRPr="00973F97" w:rsidRDefault="00502FE1" w:rsidP="00BD7988">
            <w:pPr>
              <w:pStyle w:val="BlockText"/>
              <w:ind w:left="0" w:right="-1"/>
              <w:rPr>
                <w:rFonts w:asciiTheme="minorHAnsi" w:hAnsiTheme="minorHAnsi" w:cstheme="minorHAnsi"/>
                <w:b/>
                <w:sz w:val="22"/>
              </w:rPr>
            </w:pPr>
          </w:p>
          <w:p w14:paraId="0CB86394" w14:textId="77777777" w:rsidR="00973DA4" w:rsidRPr="00973F97" w:rsidRDefault="00973DA4" w:rsidP="00BD7988">
            <w:pPr>
              <w:pStyle w:val="BlockText"/>
              <w:ind w:left="0" w:right="-1"/>
              <w:rPr>
                <w:rFonts w:asciiTheme="minorHAnsi" w:hAnsiTheme="minorHAnsi" w:cstheme="minorHAnsi"/>
                <w:b/>
                <w:sz w:val="22"/>
              </w:rPr>
            </w:pPr>
          </w:p>
          <w:p w14:paraId="18D0EF19" w14:textId="77777777" w:rsidR="00973DA4" w:rsidRPr="00973F97" w:rsidRDefault="00973DA4" w:rsidP="00BD7988">
            <w:pPr>
              <w:pStyle w:val="BlockText"/>
              <w:ind w:left="0" w:right="-1"/>
              <w:rPr>
                <w:rFonts w:asciiTheme="minorHAnsi" w:hAnsiTheme="minorHAnsi" w:cstheme="minorHAnsi"/>
                <w:b/>
                <w:sz w:val="22"/>
              </w:rPr>
            </w:pPr>
          </w:p>
          <w:p w14:paraId="22714CC1" w14:textId="77777777" w:rsidR="00502FE1" w:rsidRPr="00973F97" w:rsidRDefault="00502FE1" w:rsidP="00BD7988">
            <w:pPr>
              <w:pStyle w:val="BlockText"/>
              <w:ind w:left="0" w:right="-1"/>
              <w:rPr>
                <w:rFonts w:asciiTheme="minorHAnsi" w:hAnsiTheme="minorHAnsi" w:cstheme="minorHAnsi"/>
                <w:b/>
                <w:sz w:val="22"/>
              </w:rPr>
            </w:pPr>
          </w:p>
          <w:p w14:paraId="6F9A4434" w14:textId="77777777" w:rsidR="00973DA4" w:rsidRPr="00973F97" w:rsidRDefault="00973DA4" w:rsidP="00BD7988">
            <w:pPr>
              <w:pStyle w:val="BlockText"/>
              <w:ind w:left="0" w:right="-1"/>
              <w:rPr>
                <w:rFonts w:asciiTheme="minorHAnsi" w:hAnsiTheme="minorHAnsi" w:cstheme="minorHAnsi"/>
                <w:b/>
                <w:sz w:val="22"/>
              </w:rPr>
            </w:pPr>
          </w:p>
        </w:tc>
      </w:tr>
    </w:tbl>
    <w:p w14:paraId="463662EF" w14:textId="77777777" w:rsidR="00973DA4" w:rsidRDefault="00973DA4" w:rsidP="00973DA4">
      <w:pPr>
        <w:pStyle w:val="BlockText"/>
        <w:ind w:left="0" w:right="-1"/>
        <w:rPr>
          <w:rFonts w:asciiTheme="minorHAnsi" w:hAnsiTheme="minorHAnsi" w:cstheme="minorHAnsi"/>
          <w:b/>
          <w:sz w:val="22"/>
        </w:rPr>
      </w:pPr>
    </w:p>
    <w:p w14:paraId="158CB448" w14:textId="77777777" w:rsidR="00973F97" w:rsidRDefault="00973F97" w:rsidP="00973DA4">
      <w:pPr>
        <w:pStyle w:val="BlockText"/>
        <w:ind w:left="0" w:right="-1"/>
        <w:rPr>
          <w:rFonts w:asciiTheme="minorHAnsi" w:hAnsiTheme="minorHAnsi" w:cstheme="minorHAnsi"/>
          <w:b/>
          <w:sz w:val="22"/>
        </w:rPr>
      </w:pPr>
    </w:p>
    <w:p w14:paraId="0959415A" w14:textId="77777777" w:rsidR="00973F97" w:rsidRPr="00973F97" w:rsidRDefault="00973F97" w:rsidP="00973DA4">
      <w:pPr>
        <w:pStyle w:val="BlockText"/>
        <w:ind w:left="0" w:right="-1"/>
        <w:rPr>
          <w:rFonts w:asciiTheme="minorHAnsi" w:hAnsiTheme="minorHAnsi" w:cstheme="minorHAnsi"/>
          <w:b/>
          <w:sz w:val="22"/>
        </w:rPr>
      </w:pPr>
    </w:p>
    <w:p w14:paraId="2F7E44BD" w14:textId="48B57621" w:rsidR="00F438C8" w:rsidRPr="00973F97" w:rsidRDefault="00F438C8" w:rsidP="00973F97">
      <w:pPr>
        <w:pStyle w:val="ListParagraph"/>
        <w:rPr>
          <w:rFonts w:asciiTheme="minorHAnsi" w:hAnsiTheme="minorHAnsi" w:cstheme="minorHAnsi"/>
          <w:b/>
          <w:sz w:val="22"/>
          <w:szCs w:val="24"/>
        </w:rPr>
      </w:pPr>
    </w:p>
    <w:tbl>
      <w:tblPr>
        <w:tblStyle w:val="TableGrid"/>
        <w:tblW w:w="0" w:type="auto"/>
        <w:tblLook w:val="04A0" w:firstRow="1" w:lastRow="0" w:firstColumn="1" w:lastColumn="0" w:noHBand="0" w:noVBand="1"/>
      </w:tblPr>
      <w:tblGrid>
        <w:gridCol w:w="9629"/>
      </w:tblGrid>
      <w:tr w:rsidR="00973F97" w:rsidRPr="00973F97" w14:paraId="4279F552" w14:textId="77777777" w:rsidTr="00973F97">
        <w:tc>
          <w:tcPr>
            <w:tcW w:w="9629" w:type="dxa"/>
            <w:shd w:val="clear" w:color="auto" w:fill="D9D9D9" w:themeFill="background1" w:themeFillShade="D9"/>
          </w:tcPr>
          <w:p w14:paraId="2C3AE7B5" w14:textId="77777777" w:rsidR="00973F97" w:rsidRDefault="00973F97" w:rsidP="00BD7988">
            <w:pPr>
              <w:pStyle w:val="BlockText"/>
              <w:ind w:left="0" w:right="-1"/>
              <w:rPr>
                <w:rFonts w:asciiTheme="minorHAnsi" w:hAnsiTheme="minorHAnsi" w:cstheme="minorHAnsi"/>
                <w:b/>
                <w:bCs/>
                <w:sz w:val="28"/>
                <w:szCs w:val="28"/>
              </w:rPr>
            </w:pPr>
            <w:r w:rsidRPr="00973F97">
              <w:rPr>
                <w:rFonts w:asciiTheme="minorHAnsi" w:hAnsiTheme="minorHAnsi" w:cstheme="minorHAnsi"/>
                <w:b/>
                <w:bCs/>
                <w:sz w:val="28"/>
                <w:szCs w:val="28"/>
              </w:rPr>
              <w:t>Delivering Results</w:t>
            </w:r>
          </w:p>
          <w:p w14:paraId="00A12E4D" w14:textId="7481A614" w:rsidR="00973F97" w:rsidRPr="00973F97" w:rsidRDefault="00973F97" w:rsidP="00BD7988">
            <w:pPr>
              <w:pStyle w:val="BlockText"/>
              <w:ind w:left="0" w:right="-1"/>
              <w:rPr>
                <w:rFonts w:asciiTheme="minorHAnsi" w:hAnsiTheme="minorHAnsi" w:cstheme="minorHAnsi"/>
                <w:b/>
                <w:sz w:val="28"/>
                <w:szCs w:val="28"/>
              </w:rPr>
            </w:pPr>
          </w:p>
        </w:tc>
      </w:tr>
      <w:tr w:rsidR="00973DA4" w:rsidRPr="00973F97" w14:paraId="21874847" w14:textId="77777777" w:rsidTr="00BD7988">
        <w:tc>
          <w:tcPr>
            <w:tcW w:w="9629" w:type="dxa"/>
          </w:tcPr>
          <w:p w14:paraId="1A1FDF4E" w14:textId="77777777" w:rsidR="00973DA4" w:rsidRPr="00973F97" w:rsidRDefault="00973DA4" w:rsidP="00BD7988">
            <w:pPr>
              <w:pStyle w:val="BlockText"/>
              <w:ind w:left="0" w:right="-1"/>
              <w:rPr>
                <w:rFonts w:asciiTheme="minorHAnsi" w:hAnsiTheme="minorHAnsi" w:cstheme="minorHAnsi"/>
                <w:b/>
                <w:sz w:val="22"/>
              </w:rPr>
            </w:pPr>
          </w:p>
          <w:p w14:paraId="53C6623D" w14:textId="77777777" w:rsidR="00973DA4" w:rsidRPr="00973F97" w:rsidRDefault="00973DA4" w:rsidP="00BD7988">
            <w:pPr>
              <w:pStyle w:val="BlockText"/>
              <w:ind w:left="0" w:right="-1"/>
              <w:rPr>
                <w:rFonts w:asciiTheme="minorHAnsi" w:hAnsiTheme="minorHAnsi" w:cstheme="minorHAnsi"/>
                <w:b/>
                <w:sz w:val="22"/>
              </w:rPr>
            </w:pPr>
          </w:p>
          <w:p w14:paraId="7CB3B31F" w14:textId="77777777" w:rsidR="00973DA4" w:rsidRPr="00973F97" w:rsidRDefault="00973DA4" w:rsidP="00BD7988">
            <w:pPr>
              <w:pStyle w:val="BlockText"/>
              <w:ind w:left="0" w:right="-1"/>
              <w:rPr>
                <w:rFonts w:asciiTheme="minorHAnsi" w:hAnsiTheme="minorHAnsi" w:cstheme="minorHAnsi"/>
                <w:b/>
                <w:sz w:val="22"/>
              </w:rPr>
            </w:pPr>
          </w:p>
          <w:p w14:paraId="14EB9ADC" w14:textId="77777777" w:rsidR="00973DA4" w:rsidRPr="00973F97" w:rsidRDefault="00973DA4" w:rsidP="00BD7988">
            <w:pPr>
              <w:pStyle w:val="BlockText"/>
              <w:ind w:left="0" w:right="-1"/>
              <w:rPr>
                <w:rFonts w:asciiTheme="minorHAnsi" w:hAnsiTheme="minorHAnsi" w:cstheme="minorHAnsi"/>
                <w:b/>
                <w:sz w:val="22"/>
              </w:rPr>
            </w:pPr>
          </w:p>
          <w:p w14:paraId="2DA0A14C" w14:textId="77777777" w:rsidR="00973DA4" w:rsidRPr="00973F97" w:rsidRDefault="00973DA4" w:rsidP="00BD7988">
            <w:pPr>
              <w:pStyle w:val="BlockText"/>
              <w:ind w:left="0" w:right="-1"/>
              <w:rPr>
                <w:rFonts w:asciiTheme="minorHAnsi" w:hAnsiTheme="minorHAnsi" w:cstheme="minorHAnsi"/>
                <w:b/>
                <w:sz w:val="22"/>
              </w:rPr>
            </w:pPr>
          </w:p>
          <w:p w14:paraId="06589D01" w14:textId="77777777" w:rsidR="00973DA4" w:rsidRPr="00973F97" w:rsidRDefault="00973DA4" w:rsidP="00BD7988">
            <w:pPr>
              <w:pStyle w:val="BlockText"/>
              <w:ind w:left="0" w:right="-1"/>
              <w:rPr>
                <w:rFonts w:asciiTheme="minorHAnsi" w:hAnsiTheme="minorHAnsi" w:cstheme="minorHAnsi"/>
                <w:b/>
                <w:sz w:val="22"/>
              </w:rPr>
            </w:pPr>
          </w:p>
          <w:p w14:paraId="108BF247" w14:textId="77777777" w:rsidR="00973DA4" w:rsidRPr="00973F97" w:rsidRDefault="00973DA4" w:rsidP="00BD7988">
            <w:pPr>
              <w:pStyle w:val="BlockText"/>
              <w:ind w:left="0" w:right="-1"/>
              <w:rPr>
                <w:rFonts w:asciiTheme="minorHAnsi" w:hAnsiTheme="minorHAnsi" w:cstheme="minorHAnsi"/>
                <w:b/>
                <w:sz w:val="22"/>
              </w:rPr>
            </w:pPr>
          </w:p>
          <w:p w14:paraId="63DA4922" w14:textId="77777777" w:rsidR="00973DA4" w:rsidRPr="00973F97" w:rsidRDefault="00973DA4" w:rsidP="00BD7988">
            <w:pPr>
              <w:pStyle w:val="BlockText"/>
              <w:ind w:left="0" w:right="-1"/>
              <w:rPr>
                <w:rFonts w:asciiTheme="minorHAnsi" w:hAnsiTheme="minorHAnsi" w:cstheme="minorHAnsi"/>
                <w:b/>
                <w:sz w:val="22"/>
              </w:rPr>
            </w:pPr>
          </w:p>
          <w:p w14:paraId="48349829" w14:textId="77777777" w:rsidR="00502FE1" w:rsidRPr="00973F97" w:rsidRDefault="00502FE1" w:rsidP="00BD7988">
            <w:pPr>
              <w:pStyle w:val="BlockText"/>
              <w:ind w:left="0" w:right="-1"/>
              <w:rPr>
                <w:rFonts w:asciiTheme="minorHAnsi" w:hAnsiTheme="minorHAnsi" w:cstheme="minorHAnsi"/>
                <w:b/>
                <w:sz w:val="22"/>
              </w:rPr>
            </w:pPr>
          </w:p>
          <w:p w14:paraId="24BE2B92" w14:textId="77777777" w:rsidR="00973DA4" w:rsidRPr="00973F97" w:rsidRDefault="00973DA4" w:rsidP="00BD7988">
            <w:pPr>
              <w:pStyle w:val="BlockText"/>
              <w:ind w:left="0" w:right="-1"/>
              <w:rPr>
                <w:rFonts w:asciiTheme="minorHAnsi" w:hAnsiTheme="minorHAnsi" w:cstheme="minorHAnsi"/>
                <w:b/>
                <w:sz w:val="22"/>
              </w:rPr>
            </w:pPr>
          </w:p>
          <w:p w14:paraId="2E9A4F3D" w14:textId="77777777" w:rsidR="00502FE1" w:rsidRPr="00973F97" w:rsidRDefault="00502FE1" w:rsidP="00BD7988">
            <w:pPr>
              <w:pStyle w:val="BlockText"/>
              <w:ind w:left="0" w:right="-1"/>
              <w:rPr>
                <w:rFonts w:asciiTheme="minorHAnsi" w:hAnsiTheme="minorHAnsi" w:cstheme="minorHAnsi"/>
                <w:b/>
                <w:sz w:val="22"/>
              </w:rPr>
            </w:pPr>
          </w:p>
          <w:p w14:paraId="70DEB0C6" w14:textId="77777777" w:rsidR="00502FE1" w:rsidRPr="00973F97" w:rsidRDefault="00502FE1" w:rsidP="00BD7988">
            <w:pPr>
              <w:pStyle w:val="BlockText"/>
              <w:ind w:left="0" w:right="-1"/>
              <w:rPr>
                <w:rFonts w:asciiTheme="minorHAnsi" w:hAnsiTheme="minorHAnsi" w:cstheme="minorHAnsi"/>
                <w:b/>
                <w:sz w:val="22"/>
              </w:rPr>
            </w:pPr>
          </w:p>
          <w:p w14:paraId="2A307F10" w14:textId="77777777" w:rsidR="00973DA4" w:rsidRPr="00973F97" w:rsidRDefault="00973DA4" w:rsidP="00BD7988">
            <w:pPr>
              <w:pStyle w:val="BlockText"/>
              <w:ind w:left="0" w:right="-1"/>
              <w:rPr>
                <w:rFonts w:asciiTheme="minorHAnsi" w:hAnsiTheme="minorHAnsi" w:cstheme="minorHAnsi"/>
                <w:b/>
                <w:sz w:val="22"/>
              </w:rPr>
            </w:pPr>
          </w:p>
        </w:tc>
      </w:tr>
    </w:tbl>
    <w:p w14:paraId="5DEC9FDC" w14:textId="77777777" w:rsidR="00F438C8" w:rsidRPr="00973F97" w:rsidRDefault="00F438C8" w:rsidP="00973DA4">
      <w:pPr>
        <w:pStyle w:val="BlockText"/>
        <w:ind w:left="0" w:right="-1"/>
        <w:rPr>
          <w:rFonts w:asciiTheme="minorHAnsi" w:hAnsiTheme="minorHAnsi" w:cstheme="minorHAnsi"/>
          <w:b/>
          <w:sz w:val="22"/>
        </w:rPr>
      </w:pPr>
    </w:p>
    <w:p w14:paraId="59BDB37B" w14:textId="77777777" w:rsidR="00ED04CD" w:rsidRPr="00973F97" w:rsidRDefault="00ED04CD" w:rsidP="00973DA4">
      <w:pPr>
        <w:pStyle w:val="BlockText"/>
        <w:ind w:left="0" w:right="-1"/>
        <w:rPr>
          <w:rFonts w:asciiTheme="minorHAnsi" w:hAnsiTheme="minorHAnsi" w:cstheme="minorHAnsi"/>
          <w:b/>
          <w:sz w:val="22"/>
        </w:rPr>
      </w:pPr>
    </w:p>
    <w:p w14:paraId="5D9B597D" w14:textId="2C8D0DB3" w:rsidR="00973DA4" w:rsidRPr="00973F97" w:rsidRDefault="00973DA4" w:rsidP="00973F97">
      <w:pPr>
        <w:pStyle w:val="BlockText"/>
        <w:ind w:left="720" w:right="-1"/>
        <w:rPr>
          <w:rFonts w:asciiTheme="minorHAnsi" w:hAnsiTheme="minorHAnsi" w:cstheme="minorHAnsi"/>
          <w:b/>
          <w:color w:val="FF0000"/>
          <w:sz w:val="22"/>
        </w:rPr>
      </w:pPr>
    </w:p>
    <w:tbl>
      <w:tblPr>
        <w:tblStyle w:val="TableGrid"/>
        <w:tblW w:w="0" w:type="auto"/>
        <w:tblLook w:val="04A0" w:firstRow="1" w:lastRow="0" w:firstColumn="1" w:lastColumn="0" w:noHBand="0" w:noVBand="1"/>
      </w:tblPr>
      <w:tblGrid>
        <w:gridCol w:w="9629"/>
      </w:tblGrid>
      <w:tr w:rsidR="00973F97" w:rsidRPr="00973F97" w14:paraId="10C3EF86" w14:textId="77777777" w:rsidTr="00973F97">
        <w:tc>
          <w:tcPr>
            <w:tcW w:w="9629" w:type="dxa"/>
            <w:shd w:val="clear" w:color="auto" w:fill="D9D9D9" w:themeFill="background1" w:themeFillShade="D9"/>
          </w:tcPr>
          <w:p w14:paraId="776DFF24" w14:textId="77777777" w:rsidR="00973F97" w:rsidRDefault="00973F97" w:rsidP="00900C7B">
            <w:pPr>
              <w:pStyle w:val="BlockText"/>
              <w:ind w:left="0" w:right="-1"/>
              <w:rPr>
                <w:rFonts w:asciiTheme="minorHAnsi" w:hAnsiTheme="minorHAnsi" w:cstheme="minorHAnsi"/>
                <w:b/>
                <w:sz w:val="28"/>
                <w:szCs w:val="28"/>
              </w:rPr>
            </w:pPr>
            <w:r w:rsidRPr="00973F97">
              <w:rPr>
                <w:rFonts w:asciiTheme="minorHAnsi" w:hAnsiTheme="minorHAnsi" w:cstheme="minorHAnsi"/>
                <w:b/>
                <w:sz w:val="28"/>
                <w:szCs w:val="28"/>
              </w:rPr>
              <w:t>Personal, Interpersonal &amp; Communication Skills</w:t>
            </w:r>
          </w:p>
          <w:p w14:paraId="131B1366" w14:textId="3A5363C5" w:rsidR="00973F97" w:rsidRPr="00973F97" w:rsidRDefault="00973F97" w:rsidP="00900C7B">
            <w:pPr>
              <w:pStyle w:val="BlockText"/>
              <w:ind w:left="0" w:right="-1"/>
              <w:rPr>
                <w:rFonts w:asciiTheme="minorHAnsi" w:hAnsiTheme="minorHAnsi" w:cstheme="minorHAnsi"/>
                <w:b/>
                <w:sz w:val="28"/>
                <w:szCs w:val="28"/>
              </w:rPr>
            </w:pPr>
          </w:p>
        </w:tc>
      </w:tr>
      <w:tr w:rsidR="00502FE1" w:rsidRPr="00973F97" w14:paraId="1C5F1E9A" w14:textId="77777777" w:rsidTr="00900C7B">
        <w:tc>
          <w:tcPr>
            <w:tcW w:w="9629" w:type="dxa"/>
          </w:tcPr>
          <w:p w14:paraId="2BC4E827" w14:textId="77777777" w:rsidR="00502FE1" w:rsidRPr="00973F97" w:rsidRDefault="00502FE1" w:rsidP="00900C7B">
            <w:pPr>
              <w:pStyle w:val="BlockText"/>
              <w:ind w:left="0" w:right="-1"/>
              <w:rPr>
                <w:rFonts w:asciiTheme="minorHAnsi" w:hAnsiTheme="minorHAnsi" w:cstheme="minorHAnsi"/>
                <w:b/>
                <w:sz w:val="22"/>
              </w:rPr>
            </w:pPr>
          </w:p>
          <w:p w14:paraId="3C0AEE8B" w14:textId="77777777" w:rsidR="00502FE1" w:rsidRPr="00973F97" w:rsidRDefault="00502FE1" w:rsidP="00900C7B">
            <w:pPr>
              <w:pStyle w:val="BlockText"/>
              <w:ind w:left="0" w:right="-1"/>
              <w:rPr>
                <w:rFonts w:asciiTheme="minorHAnsi" w:hAnsiTheme="minorHAnsi" w:cstheme="minorHAnsi"/>
                <w:b/>
                <w:sz w:val="22"/>
              </w:rPr>
            </w:pPr>
          </w:p>
          <w:p w14:paraId="0A6E2430" w14:textId="77777777" w:rsidR="00502FE1" w:rsidRPr="00973F97" w:rsidRDefault="00502FE1" w:rsidP="00900C7B">
            <w:pPr>
              <w:pStyle w:val="BlockText"/>
              <w:ind w:left="0" w:right="-1"/>
              <w:rPr>
                <w:rFonts w:asciiTheme="minorHAnsi" w:hAnsiTheme="minorHAnsi" w:cstheme="minorHAnsi"/>
                <w:b/>
                <w:sz w:val="22"/>
              </w:rPr>
            </w:pPr>
          </w:p>
          <w:p w14:paraId="3E6F092C" w14:textId="77777777" w:rsidR="00502FE1" w:rsidRPr="00973F97" w:rsidRDefault="00502FE1" w:rsidP="00900C7B">
            <w:pPr>
              <w:pStyle w:val="BlockText"/>
              <w:ind w:left="0" w:right="-1"/>
              <w:rPr>
                <w:rFonts w:asciiTheme="minorHAnsi" w:hAnsiTheme="minorHAnsi" w:cstheme="minorHAnsi"/>
                <w:b/>
                <w:sz w:val="22"/>
              </w:rPr>
            </w:pPr>
          </w:p>
          <w:p w14:paraId="44BFBE9E" w14:textId="77777777" w:rsidR="00502FE1" w:rsidRPr="00973F97" w:rsidRDefault="00502FE1" w:rsidP="00900C7B">
            <w:pPr>
              <w:pStyle w:val="BlockText"/>
              <w:ind w:left="0" w:right="-1"/>
              <w:rPr>
                <w:rFonts w:asciiTheme="minorHAnsi" w:hAnsiTheme="minorHAnsi" w:cstheme="minorHAnsi"/>
                <w:b/>
                <w:sz w:val="22"/>
              </w:rPr>
            </w:pPr>
          </w:p>
          <w:p w14:paraId="0B0080E1" w14:textId="77777777" w:rsidR="00502FE1" w:rsidRPr="00973F97" w:rsidRDefault="00502FE1" w:rsidP="00900C7B">
            <w:pPr>
              <w:pStyle w:val="BlockText"/>
              <w:ind w:left="0" w:right="-1"/>
              <w:rPr>
                <w:rFonts w:asciiTheme="minorHAnsi" w:hAnsiTheme="minorHAnsi" w:cstheme="minorHAnsi"/>
                <w:b/>
                <w:sz w:val="22"/>
              </w:rPr>
            </w:pPr>
          </w:p>
          <w:p w14:paraId="2D5CE42C" w14:textId="77777777" w:rsidR="00502FE1" w:rsidRPr="00973F97" w:rsidRDefault="00502FE1" w:rsidP="00900C7B">
            <w:pPr>
              <w:pStyle w:val="BlockText"/>
              <w:ind w:left="0" w:right="-1"/>
              <w:rPr>
                <w:rFonts w:asciiTheme="minorHAnsi" w:hAnsiTheme="minorHAnsi" w:cstheme="minorHAnsi"/>
                <w:b/>
                <w:sz w:val="22"/>
              </w:rPr>
            </w:pPr>
          </w:p>
          <w:p w14:paraId="5FAA3ACF" w14:textId="77777777" w:rsidR="00502FE1" w:rsidRPr="00973F97" w:rsidRDefault="00502FE1" w:rsidP="00900C7B">
            <w:pPr>
              <w:pStyle w:val="BlockText"/>
              <w:ind w:left="0" w:right="-1"/>
              <w:rPr>
                <w:rFonts w:asciiTheme="minorHAnsi" w:hAnsiTheme="minorHAnsi" w:cstheme="minorHAnsi"/>
                <w:b/>
                <w:sz w:val="22"/>
              </w:rPr>
            </w:pPr>
          </w:p>
          <w:p w14:paraId="209EF456" w14:textId="77777777" w:rsidR="00502FE1" w:rsidRPr="00973F97" w:rsidRDefault="00502FE1" w:rsidP="00900C7B">
            <w:pPr>
              <w:pStyle w:val="BlockText"/>
              <w:ind w:left="0" w:right="-1"/>
              <w:rPr>
                <w:rFonts w:asciiTheme="minorHAnsi" w:hAnsiTheme="minorHAnsi" w:cstheme="minorHAnsi"/>
                <w:b/>
                <w:sz w:val="22"/>
              </w:rPr>
            </w:pPr>
          </w:p>
          <w:p w14:paraId="0D10589E" w14:textId="77777777" w:rsidR="00502FE1" w:rsidRPr="00973F97" w:rsidRDefault="00502FE1" w:rsidP="00900C7B">
            <w:pPr>
              <w:pStyle w:val="BlockText"/>
              <w:ind w:left="0" w:right="-1"/>
              <w:rPr>
                <w:rFonts w:asciiTheme="minorHAnsi" w:hAnsiTheme="minorHAnsi" w:cstheme="minorHAnsi"/>
                <w:b/>
                <w:sz w:val="22"/>
              </w:rPr>
            </w:pPr>
          </w:p>
          <w:p w14:paraId="472462EA" w14:textId="77777777" w:rsidR="00502FE1" w:rsidRPr="00973F97" w:rsidRDefault="00502FE1" w:rsidP="00900C7B">
            <w:pPr>
              <w:pStyle w:val="BlockText"/>
              <w:ind w:left="0" w:right="-1"/>
              <w:rPr>
                <w:rFonts w:asciiTheme="minorHAnsi" w:hAnsiTheme="minorHAnsi" w:cstheme="minorHAnsi"/>
                <w:b/>
                <w:sz w:val="22"/>
              </w:rPr>
            </w:pPr>
          </w:p>
          <w:p w14:paraId="59F389B7" w14:textId="77777777" w:rsidR="00502FE1" w:rsidRPr="00973F97" w:rsidRDefault="00502FE1" w:rsidP="00900C7B">
            <w:pPr>
              <w:pStyle w:val="BlockText"/>
              <w:ind w:left="0" w:right="-1"/>
              <w:rPr>
                <w:rFonts w:asciiTheme="minorHAnsi" w:hAnsiTheme="minorHAnsi" w:cstheme="minorHAnsi"/>
                <w:b/>
                <w:sz w:val="22"/>
              </w:rPr>
            </w:pPr>
          </w:p>
          <w:p w14:paraId="6EF72218" w14:textId="77777777" w:rsidR="00502FE1" w:rsidRPr="00973F97" w:rsidRDefault="00502FE1" w:rsidP="00900C7B">
            <w:pPr>
              <w:pStyle w:val="BlockText"/>
              <w:ind w:left="0" w:right="-1"/>
              <w:rPr>
                <w:rFonts w:asciiTheme="minorHAnsi" w:hAnsiTheme="minorHAnsi" w:cstheme="minorHAnsi"/>
                <w:b/>
                <w:sz w:val="22"/>
              </w:rPr>
            </w:pPr>
          </w:p>
          <w:p w14:paraId="19E3F326" w14:textId="77777777" w:rsidR="00502FE1" w:rsidRPr="00973F97" w:rsidRDefault="00502FE1" w:rsidP="00900C7B">
            <w:pPr>
              <w:pStyle w:val="BlockText"/>
              <w:ind w:left="0" w:right="-1"/>
              <w:rPr>
                <w:rFonts w:asciiTheme="minorHAnsi" w:hAnsiTheme="minorHAnsi" w:cstheme="minorHAnsi"/>
                <w:b/>
                <w:sz w:val="22"/>
              </w:rPr>
            </w:pPr>
          </w:p>
          <w:p w14:paraId="58F3B92B" w14:textId="77777777" w:rsidR="00502FE1" w:rsidRPr="00973F97" w:rsidRDefault="00502FE1" w:rsidP="00900C7B">
            <w:pPr>
              <w:pStyle w:val="BlockText"/>
              <w:ind w:left="0" w:right="-1"/>
              <w:rPr>
                <w:rFonts w:asciiTheme="minorHAnsi" w:hAnsiTheme="minorHAnsi" w:cstheme="minorHAnsi"/>
                <w:b/>
                <w:sz w:val="22"/>
              </w:rPr>
            </w:pPr>
          </w:p>
          <w:p w14:paraId="19138196" w14:textId="77777777" w:rsidR="00502FE1" w:rsidRPr="00973F97" w:rsidRDefault="00502FE1" w:rsidP="00900C7B">
            <w:pPr>
              <w:pStyle w:val="BlockText"/>
              <w:ind w:left="0" w:right="-1"/>
              <w:rPr>
                <w:rFonts w:asciiTheme="minorHAnsi" w:hAnsiTheme="minorHAnsi" w:cstheme="minorHAnsi"/>
                <w:b/>
                <w:sz w:val="22"/>
              </w:rPr>
            </w:pPr>
          </w:p>
        </w:tc>
      </w:tr>
    </w:tbl>
    <w:p w14:paraId="0825BBE3" w14:textId="77777777" w:rsidR="00A02444" w:rsidRPr="00973F97" w:rsidRDefault="00A02444" w:rsidP="00ED04CD">
      <w:pPr>
        <w:pStyle w:val="BlockText"/>
        <w:ind w:left="0" w:right="-1"/>
        <w:rPr>
          <w:rFonts w:asciiTheme="minorHAnsi" w:hAnsiTheme="minorHAnsi" w:cstheme="minorHAnsi"/>
          <w:b/>
          <w:sz w:val="22"/>
        </w:rPr>
      </w:pPr>
    </w:p>
    <w:p w14:paraId="2AA5A0F3" w14:textId="77777777" w:rsidR="009F1F82" w:rsidRPr="00973F97" w:rsidRDefault="009F1F82" w:rsidP="00A02444">
      <w:pPr>
        <w:pStyle w:val="BlockText"/>
        <w:ind w:left="0" w:right="-1"/>
        <w:rPr>
          <w:rFonts w:asciiTheme="minorHAnsi" w:hAnsiTheme="minorHAnsi" w:cstheme="minorHAnsi"/>
          <w:b/>
          <w:sz w:val="22"/>
        </w:rPr>
      </w:pPr>
    </w:p>
    <w:p w14:paraId="2F1C4792" w14:textId="77777777" w:rsidR="00502FE1" w:rsidRPr="00973F97" w:rsidRDefault="00502FE1" w:rsidP="00A02444">
      <w:pPr>
        <w:pStyle w:val="BlockText"/>
        <w:ind w:left="0" w:right="-1"/>
        <w:rPr>
          <w:rFonts w:asciiTheme="minorHAnsi" w:hAnsiTheme="minorHAnsi" w:cstheme="minorHAnsi"/>
          <w:b/>
          <w:sz w:val="22"/>
        </w:rPr>
      </w:pPr>
      <w:r w:rsidRPr="00973F97">
        <w:rPr>
          <w:rFonts w:asciiTheme="minorHAnsi" w:hAnsiTheme="minorHAnsi" w:cstheme="minorHAnsi"/>
          <w:b/>
          <w:sz w:val="22"/>
        </w:rPr>
        <w:t xml:space="preserve">Please indicate any </w:t>
      </w:r>
      <w:proofErr w:type="gramStart"/>
      <w:r w:rsidRPr="00973F97">
        <w:rPr>
          <w:rFonts w:asciiTheme="minorHAnsi" w:hAnsiTheme="minorHAnsi" w:cstheme="minorHAnsi"/>
          <w:b/>
          <w:sz w:val="22"/>
        </w:rPr>
        <w:t>particular experience</w:t>
      </w:r>
      <w:proofErr w:type="gramEnd"/>
      <w:r w:rsidRPr="00973F97">
        <w:rPr>
          <w:rFonts w:asciiTheme="minorHAnsi" w:hAnsiTheme="minorHAnsi" w:cstheme="minorHAnsi"/>
          <w:b/>
          <w:sz w:val="22"/>
        </w:rPr>
        <w:t xml:space="preserve"> and/or achievements you hold which you consider relevant to your application for this position (Max 150 words):</w:t>
      </w:r>
    </w:p>
    <w:p w14:paraId="6AF275D7" w14:textId="77777777" w:rsidR="00B90991" w:rsidRPr="00973F97" w:rsidRDefault="00B90991" w:rsidP="00B90991">
      <w:pPr>
        <w:pStyle w:val="BlockText"/>
        <w:ind w:right="-1"/>
        <w:rPr>
          <w:rFonts w:asciiTheme="minorHAnsi" w:hAnsiTheme="minorHAnsi" w:cstheme="minorHAnsi"/>
          <w:b/>
          <w:sz w:val="22"/>
        </w:rPr>
      </w:pPr>
    </w:p>
    <w:tbl>
      <w:tblPr>
        <w:tblStyle w:val="TableGrid"/>
        <w:tblW w:w="0" w:type="auto"/>
        <w:tblInd w:w="-176" w:type="dxa"/>
        <w:tblLook w:val="04A0" w:firstRow="1" w:lastRow="0" w:firstColumn="1" w:lastColumn="0" w:noHBand="0" w:noVBand="1"/>
      </w:tblPr>
      <w:tblGrid>
        <w:gridCol w:w="9464"/>
      </w:tblGrid>
      <w:tr w:rsidR="00B90991" w:rsidRPr="00973F97" w14:paraId="585D4C21" w14:textId="77777777" w:rsidTr="00744D5D">
        <w:tc>
          <w:tcPr>
            <w:tcW w:w="9464" w:type="dxa"/>
          </w:tcPr>
          <w:p w14:paraId="729FB615" w14:textId="77777777" w:rsidR="00B90991" w:rsidRPr="00973F97" w:rsidRDefault="00B90991" w:rsidP="00744D5D">
            <w:pPr>
              <w:pStyle w:val="BlockText"/>
              <w:ind w:left="0" w:right="-1"/>
              <w:rPr>
                <w:rFonts w:asciiTheme="minorHAnsi" w:hAnsiTheme="minorHAnsi" w:cstheme="minorHAnsi"/>
                <w:b/>
              </w:rPr>
            </w:pPr>
          </w:p>
          <w:p w14:paraId="741942EE" w14:textId="77777777" w:rsidR="00B90991" w:rsidRPr="00973F97" w:rsidRDefault="00B90991" w:rsidP="00744D5D">
            <w:pPr>
              <w:pStyle w:val="BlockText"/>
              <w:ind w:left="0" w:right="-1"/>
              <w:rPr>
                <w:rFonts w:asciiTheme="minorHAnsi" w:hAnsiTheme="minorHAnsi" w:cstheme="minorHAnsi"/>
                <w:b/>
              </w:rPr>
            </w:pPr>
          </w:p>
          <w:p w14:paraId="7B7CB60E" w14:textId="77777777" w:rsidR="00B90991" w:rsidRPr="00973F97" w:rsidRDefault="00B90991" w:rsidP="00744D5D">
            <w:pPr>
              <w:pStyle w:val="BlockText"/>
              <w:ind w:left="0" w:right="-1"/>
              <w:rPr>
                <w:rFonts w:asciiTheme="minorHAnsi" w:hAnsiTheme="minorHAnsi" w:cstheme="minorHAnsi"/>
                <w:b/>
              </w:rPr>
            </w:pPr>
          </w:p>
          <w:p w14:paraId="7A612022" w14:textId="77777777" w:rsidR="00B90991" w:rsidRPr="00973F97" w:rsidRDefault="00B90991" w:rsidP="00744D5D">
            <w:pPr>
              <w:pStyle w:val="BlockText"/>
              <w:ind w:left="0" w:right="-1"/>
              <w:rPr>
                <w:rFonts w:asciiTheme="minorHAnsi" w:hAnsiTheme="minorHAnsi" w:cstheme="minorHAnsi"/>
                <w:b/>
              </w:rPr>
            </w:pPr>
          </w:p>
          <w:p w14:paraId="7B1AABAA" w14:textId="77777777" w:rsidR="00B90991" w:rsidRPr="00973F97" w:rsidRDefault="00B90991" w:rsidP="00744D5D">
            <w:pPr>
              <w:pStyle w:val="BlockText"/>
              <w:ind w:left="0" w:right="-1"/>
              <w:rPr>
                <w:rFonts w:asciiTheme="minorHAnsi" w:hAnsiTheme="minorHAnsi" w:cstheme="minorHAnsi"/>
                <w:b/>
              </w:rPr>
            </w:pPr>
          </w:p>
          <w:p w14:paraId="49388794" w14:textId="77777777" w:rsidR="00B90991" w:rsidRPr="00973F97" w:rsidRDefault="00B90991" w:rsidP="00744D5D">
            <w:pPr>
              <w:pStyle w:val="BlockText"/>
              <w:ind w:left="0" w:right="-1"/>
              <w:rPr>
                <w:rFonts w:asciiTheme="minorHAnsi" w:hAnsiTheme="minorHAnsi" w:cstheme="minorHAnsi"/>
                <w:b/>
              </w:rPr>
            </w:pPr>
          </w:p>
          <w:p w14:paraId="18B6051F" w14:textId="77777777" w:rsidR="00B90991" w:rsidRPr="00973F97" w:rsidRDefault="00B90991" w:rsidP="00744D5D">
            <w:pPr>
              <w:pStyle w:val="BlockText"/>
              <w:ind w:left="0" w:right="-1"/>
              <w:rPr>
                <w:rFonts w:asciiTheme="minorHAnsi" w:hAnsiTheme="minorHAnsi" w:cstheme="minorHAnsi"/>
                <w:b/>
              </w:rPr>
            </w:pPr>
          </w:p>
          <w:p w14:paraId="19EF2D43" w14:textId="77777777" w:rsidR="00B90991" w:rsidRPr="00973F97" w:rsidRDefault="00B90991" w:rsidP="00744D5D">
            <w:pPr>
              <w:pStyle w:val="BlockText"/>
              <w:ind w:left="0" w:right="-1"/>
              <w:rPr>
                <w:rFonts w:asciiTheme="minorHAnsi" w:hAnsiTheme="minorHAnsi" w:cstheme="minorHAnsi"/>
                <w:b/>
              </w:rPr>
            </w:pPr>
          </w:p>
          <w:p w14:paraId="07A82342" w14:textId="77777777" w:rsidR="00973DA4" w:rsidRPr="00973F97" w:rsidRDefault="00973DA4" w:rsidP="00744D5D">
            <w:pPr>
              <w:pStyle w:val="BlockText"/>
              <w:ind w:left="0" w:right="-1"/>
              <w:rPr>
                <w:rFonts w:asciiTheme="minorHAnsi" w:hAnsiTheme="minorHAnsi" w:cstheme="minorHAnsi"/>
                <w:b/>
              </w:rPr>
            </w:pPr>
          </w:p>
        </w:tc>
      </w:tr>
    </w:tbl>
    <w:p w14:paraId="676EACC9" w14:textId="77777777" w:rsidR="00894EA9" w:rsidRPr="00973F97" w:rsidRDefault="00894EA9" w:rsidP="00ED04CD">
      <w:pPr>
        <w:pStyle w:val="BlockText"/>
        <w:spacing w:line="360" w:lineRule="auto"/>
        <w:ind w:left="0" w:right="-765"/>
        <w:jc w:val="center"/>
        <w:rPr>
          <w:rFonts w:asciiTheme="minorHAnsi" w:hAnsiTheme="minorHAnsi" w:cstheme="minorHAnsi"/>
          <w:b/>
          <w:sz w:val="40"/>
          <w:szCs w:val="40"/>
          <w:u w:val="single"/>
        </w:rPr>
      </w:pPr>
      <w:r w:rsidRPr="00973F97">
        <w:rPr>
          <w:rFonts w:asciiTheme="minorHAnsi" w:hAnsiTheme="minorHAnsi" w:cstheme="minorHAnsi"/>
          <w:b/>
          <w:sz w:val="40"/>
          <w:szCs w:val="40"/>
          <w:u w:val="single"/>
        </w:rPr>
        <w:t>IMPORTANT NOTES</w:t>
      </w:r>
    </w:p>
    <w:p w14:paraId="1BE7784F" w14:textId="77777777" w:rsidR="00894EA9" w:rsidRPr="00973F97" w:rsidRDefault="00894EA9" w:rsidP="00894EA9">
      <w:pPr>
        <w:pStyle w:val="BlockText"/>
        <w:spacing w:line="360" w:lineRule="auto"/>
        <w:ind w:left="-567" w:right="-765"/>
        <w:jc w:val="center"/>
        <w:rPr>
          <w:rFonts w:asciiTheme="minorHAnsi" w:hAnsiTheme="minorHAnsi" w:cstheme="minorHAnsi"/>
          <w:b/>
          <w:u w:val="single"/>
        </w:rPr>
      </w:pPr>
    </w:p>
    <w:p w14:paraId="19FF27A6" w14:textId="47475F06" w:rsidR="00894EA9" w:rsidRPr="00973F97" w:rsidRDefault="00894EA9" w:rsidP="00894EA9">
      <w:pPr>
        <w:pStyle w:val="BlockText"/>
        <w:numPr>
          <w:ilvl w:val="0"/>
          <w:numId w:val="2"/>
        </w:numPr>
        <w:tabs>
          <w:tab w:val="left" w:pos="-2324"/>
        </w:tabs>
        <w:spacing w:line="360" w:lineRule="auto"/>
        <w:ind w:right="-143"/>
        <w:rPr>
          <w:rFonts w:asciiTheme="minorHAnsi" w:hAnsiTheme="minorHAnsi" w:cstheme="minorHAnsi"/>
          <w:b/>
          <w:sz w:val="22"/>
          <w:szCs w:val="22"/>
        </w:rPr>
      </w:pPr>
      <w:r w:rsidRPr="00973F97">
        <w:rPr>
          <w:rFonts w:asciiTheme="minorHAnsi" w:hAnsiTheme="minorHAnsi" w:cstheme="minorHAnsi"/>
          <w:b/>
          <w:sz w:val="22"/>
          <w:szCs w:val="22"/>
        </w:rPr>
        <w:t xml:space="preserve">You should ensure that you have completed the application form in full and fulfilled the requirements set out in the attached Checklist </w:t>
      </w:r>
      <w:r w:rsidRPr="00973F97">
        <w:rPr>
          <w:rFonts w:asciiTheme="minorHAnsi" w:hAnsiTheme="minorHAnsi" w:cstheme="minorHAnsi"/>
          <w:b/>
          <w:color w:val="C00000"/>
          <w:sz w:val="22"/>
          <w:szCs w:val="22"/>
        </w:rPr>
        <w:t xml:space="preserve">- </w:t>
      </w:r>
      <w:r w:rsidRPr="00973F97">
        <w:rPr>
          <w:rFonts w:asciiTheme="minorHAnsi" w:hAnsiTheme="minorHAnsi" w:cstheme="minorHAnsi"/>
          <w:b/>
          <w:color w:val="C0504D"/>
          <w:sz w:val="22"/>
          <w:szCs w:val="22"/>
          <w:u w:val="single"/>
        </w:rPr>
        <w:t>Please see attached Important Checklist (page 2).</w:t>
      </w:r>
      <w:r w:rsidRPr="00973F97">
        <w:rPr>
          <w:rFonts w:asciiTheme="minorHAnsi" w:hAnsiTheme="minorHAnsi" w:cstheme="minorHAnsi"/>
          <w:b/>
          <w:color w:val="C0504D"/>
          <w:sz w:val="22"/>
          <w:szCs w:val="22"/>
        </w:rPr>
        <w:t xml:space="preserve">  </w:t>
      </w:r>
      <w:r w:rsidRPr="00973F97">
        <w:rPr>
          <w:rFonts w:asciiTheme="minorHAnsi" w:hAnsiTheme="minorHAnsi" w:cstheme="minorHAnsi"/>
          <w:b/>
          <w:sz w:val="22"/>
          <w:szCs w:val="22"/>
        </w:rPr>
        <w:t xml:space="preserve">Please include </w:t>
      </w:r>
      <w:proofErr w:type="gramStart"/>
      <w:r w:rsidRPr="00973F97">
        <w:rPr>
          <w:rFonts w:asciiTheme="minorHAnsi" w:hAnsiTheme="minorHAnsi" w:cstheme="minorHAnsi"/>
          <w:b/>
          <w:sz w:val="22"/>
          <w:szCs w:val="22"/>
        </w:rPr>
        <w:t>all of</w:t>
      </w:r>
      <w:proofErr w:type="gramEnd"/>
      <w:r w:rsidRPr="00973F97">
        <w:rPr>
          <w:rFonts w:asciiTheme="minorHAnsi" w:hAnsiTheme="minorHAnsi" w:cstheme="minorHAnsi"/>
          <w:b/>
          <w:sz w:val="22"/>
          <w:szCs w:val="22"/>
        </w:rPr>
        <w:t xml:space="preserve"> the requested documentation and ensure that your application is received by Galway City Council no later than </w:t>
      </w:r>
      <w:bookmarkStart w:id="7" w:name="_Hlk136010440"/>
      <w:r w:rsidR="004A2213" w:rsidRPr="004A2213">
        <w:rPr>
          <w:rFonts w:asciiTheme="minorHAnsi" w:hAnsiTheme="minorHAnsi" w:cstheme="minorHAnsi"/>
          <w:b/>
          <w:bCs/>
          <w:iCs/>
          <w:color w:val="C00000"/>
        </w:rPr>
        <w:t>4.00 p.m. Monday, 3</w:t>
      </w:r>
      <w:r w:rsidR="004A2213" w:rsidRPr="004A2213">
        <w:rPr>
          <w:rFonts w:asciiTheme="minorHAnsi" w:hAnsiTheme="minorHAnsi" w:cstheme="minorHAnsi"/>
          <w:b/>
          <w:bCs/>
          <w:iCs/>
          <w:color w:val="C00000"/>
          <w:vertAlign w:val="superscript"/>
        </w:rPr>
        <w:t>rd</w:t>
      </w:r>
      <w:r w:rsidR="004A2213" w:rsidRPr="004A2213">
        <w:rPr>
          <w:rFonts w:asciiTheme="minorHAnsi" w:hAnsiTheme="minorHAnsi" w:cstheme="minorHAnsi"/>
          <w:b/>
          <w:bCs/>
          <w:iCs/>
          <w:color w:val="C00000"/>
        </w:rPr>
        <w:t xml:space="preserve"> July 2023</w:t>
      </w:r>
      <w:r w:rsidRPr="004A2213">
        <w:rPr>
          <w:rFonts w:asciiTheme="minorHAnsi" w:hAnsiTheme="minorHAnsi" w:cstheme="minorHAnsi"/>
          <w:b/>
          <w:color w:val="C00000"/>
          <w:sz w:val="22"/>
          <w:szCs w:val="22"/>
        </w:rPr>
        <w:t xml:space="preserve">. </w:t>
      </w:r>
      <w:bookmarkEnd w:id="7"/>
      <w:r w:rsidRPr="00973F97">
        <w:rPr>
          <w:rFonts w:asciiTheme="minorHAnsi" w:hAnsiTheme="minorHAnsi" w:cstheme="minorHAnsi"/>
          <w:b/>
          <w:sz w:val="22"/>
          <w:szCs w:val="22"/>
        </w:rPr>
        <w:t xml:space="preserve">All </w:t>
      </w:r>
      <w:r w:rsidRPr="00973F97">
        <w:rPr>
          <w:rFonts w:asciiTheme="minorHAnsi" w:hAnsiTheme="minorHAnsi" w:cstheme="minorHAnsi"/>
          <w:b/>
          <w:sz w:val="22"/>
          <w:szCs w:val="22"/>
          <w:u w:val="single"/>
        </w:rPr>
        <w:t>incomplete applications</w:t>
      </w:r>
      <w:r w:rsidRPr="00973F97">
        <w:rPr>
          <w:rFonts w:asciiTheme="minorHAnsi" w:hAnsiTheme="minorHAnsi" w:cstheme="minorHAnsi"/>
          <w:b/>
          <w:sz w:val="22"/>
          <w:szCs w:val="22"/>
        </w:rPr>
        <w:t xml:space="preserve"> will be returned as invalid after the closing date and will </w:t>
      </w:r>
      <w:r w:rsidRPr="00973F97">
        <w:rPr>
          <w:rFonts w:asciiTheme="minorHAnsi" w:hAnsiTheme="minorHAnsi" w:cstheme="minorHAnsi"/>
          <w:b/>
          <w:sz w:val="22"/>
          <w:szCs w:val="22"/>
          <w:u w:val="single"/>
        </w:rPr>
        <w:t>not</w:t>
      </w:r>
      <w:r w:rsidRPr="00973F97">
        <w:rPr>
          <w:rFonts w:asciiTheme="minorHAnsi" w:hAnsiTheme="minorHAnsi" w:cstheme="minorHAnsi"/>
          <w:b/>
          <w:sz w:val="22"/>
          <w:szCs w:val="22"/>
        </w:rPr>
        <w:t xml:space="preserve"> be included in the competition.  </w:t>
      </w:r>
    </w:p>
    <w:p w14:paraId="6CA0C094" w14:textId="77777777" w:rsidR="00894EA9" w:rsidRPr="00973F97" w:rsidRDefault="00894EA9" w:rsidP="00894EA9">
      <w:pPr>
        <w:pStyle w:val="BlockText"/>
        <w:spacing w:line="360" w:lineRule="auto"/>
        <w:ind w:left="0" w:right="-143"/>
        <w:rPr>
          <w:rFonts w:asciiTheme="minorHAnsi" w:hAnsiTheme="minorHAnsi" w:cstheme="minorHAnsi"/>
          <w:b/>
          <w:sz w:val="18"/>
          <w:szCs w:val="18"/>
        </w:rPr>
      </w:pPr>
    </w:p>
    <w:p w14:paraId="6E08CD39" w14:textId="77777777" w:rsidR="00894EA9" w:rsidRPr="00973F97" w:rsidRDefault="00894EA9" w:rsidP="00894EA9">
      <w:pPr>
        <w:pStyle w:val="BlockText"/>
        <w:numPr>
          <w:ilvl w:val="0"/>
          <w:numId w:val="2"/>
        </w:numPr>
        <w:tabs>
          <w:tab w:val="left" w:pos="-2324"/>
        </w:tabs>
        <w:spacing w:line="360" w:lineRule="auto"/>
        <w:ind w:right="-143"/>
        <w:rPr>
          <w:rFonts w:asciiTheme="minorHAnsi" w:hAnsiTheme="minorHAnsi" w:cstheme="minorHAnsi"/>
          <w:b/>
          <w:sz w:val="22"/>
          <w:szCs w:val="22"/>
        </w:rPr>
      </w:pPr>
      <w:r w:rsidRPr="00973F97">
        <w:rPr>
          <w:rFonts w:asciiTheme="minorHAnsi" w:hAnsiTheme="minorHAnsi" w:cstheme="minorHAnsi"/>
          <w:b/>
          <w:sz w:val="22"/>
          <w:szCs w:val="22"/>
        </w:rPr>
        <w:t>Candidates should allow sufficient time to ensure delivery not later than the latest date for acceptance.</w:t>
      </w:r>
    </w:p>
    <w:p w14:paraId="62B5ED6E" w14:textId="77777777" w:rsidR="00894EA9" w:rsidRPr="00973F97" w:rsidRDefault="00894EA9" w:rsidP="00894EA9">
      <w:pPr>
        <w:pStyle w:val="BlockText"/>
        <w:spacing w:line="360" w:lineRule="auto"/>
        <w:ind w:left="0" w:right="-143"/>
        <w:rPr>
          <w:rFonts w:asciiTheme="minorHAnsi" w:hAnsiTheme="minorHAnsi" w:cstheme="minorHAnsi"/>
          <w:b/>
          <w:sz w:val="18"/>
          <w:szCs w:val="18"/>
        </w:rPr>
      </w:pPr>
    </w:p>
    <w:p w14:paraId="78627A30" w14:textId="77777777" w:rsidR="00894EA9" w:rsidRPr="00973F97" w:rsidRDefault="00894EA9" w:rsidP="00894EA9">
      <w:pPr>
        <w:pStyle w:val="BlockText"/>
        <w:numPr>
          <w:ilvl w:val="0"/>
          <w:numId w:val="2"/>
        </w:numPr>
        <w:tabs>
          <w:tab w:val="left" w:pos="-2324"/>
        </w:tabs>
        <w:spacing w:line="360" w:lineRule="auto"/>
        <w:ind w:right="-143"/>
        <w:rPr>
          <w:rFonts w:asciiTheme="minorHAnsi" w:hAnsiTheme="minorHAnsi" w:cstheme="minorHAnsi"/>
          <w:b/>
          <w:sz w:val="22"/>
          <w:szCs w:val="22"/>
        </w:rPr>
      </w:pPr>
      <w:r w:rsidRPr="00973F97">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4F66C7C" w14:textId="77777777" w:rsidR="00894EA9" w:rsidRPr="00973F97" w:rsidRDefault="00894EA9" w:rsidP="00894EA9">
      <w:pPr>
        <w:pStyle w:val="BlockText"/>
        <w:spacing w:line="360" w:lineRule="auto"/>
        <w:ind w:left="0" w:right="-143"/>
        <w:rPr>
          <w:rFonts w:asciiTheme="minorHAnsi" w:hAnsiTheme="minorHAnsi" w:cstheme="minorHAnsi"/>
          <w:b/>
          <w:sz w:val="18"/>
          <w:szCs w:val="18"/>
        </w:rPr>
      </w:pPr>
    </w:p>
    <w:p w14:paraId="2CACC45D" w14:textId="77777777" w:rsidR="00894EA9" w:rsidRPr="00973F97" w:rsidRDefault="00894EA9" w:rsidP="00894EA9">
      <w:pPr>
        <w:pStyle w:val="BlockText"/>
        <w:numPr>
          <w:ilvl w:val="0"/>
          <w:numId w:val="2"/>
        </w:numPr>
        <w:tabs>
          <w:tab w:val="left" w:pos="-2324"/>
        </w:tabs>
        <w:spacing w:line="360" w:lineRule="auto"/>
        <w:ind w:right="-143"/>
        <w:rPr>
          <w:rFonts w:asciiTheme="minorHAnsi" w:hAnsiTheme="minorHAnsi" w:cstheme="minorHAnsi"/>
          <w:b/>
          <w:color w:val="000000" w:themeColor="text1"/>
          <w:sz w:val="22"/>
          <w:szCs w:val="22"/>
        </w:rPr>
      </w:pPr>
      <w:r w:rsidRPr="00973F97">
        <w:rPr>
          <w:rFonts w:asciiTheme="minorHAnsi" w:hAnsiTheme="minorHAnsi" w:cstheme="minorHAnsi"/>
          <w:b/>
          <w:sz w:val="22"/>
          <w:szCs w:val="22"/>
        </w:rPr>
        <w:t xml:space="preserve">Applications will be short-listed </w:t>
      </w:r>
      <w:proofErr w:type="gramStart"/>
      <w:r w:rsidRPr="00973F97">
        <w:rPr>
          <w:rFonts w:asciiTheme="minorHAnsi" w:hAnsiTheme="minorHAnsi" w:cstheme="minorHAnsi"/>
          <w:b/>
          <w:sz w:val="22"/>
          <w:szCs w:val="22"/>
        </w:rPr>
        <w:t>on the basis of</w:t>
      </w:r>
      <w:proofErr w:type="gramEnd"/>
      <w:r w:rsidRPr="00973F97">
        <w:rPr>
          <w:rFonts w:asciiTheme="minorHAnsi" w:hAnsiTheme="minorHAnsi" w:cstheme="minorHAnsi"/>
          <w:b/>
          <w:sz w:val="22"/>
          <w:szCs w:val="22"/>
        </w:rPr>
        <w:t xml:space="preserve"> the information provided on the application form. </w:t>
      </w:r>
    </w:p>
    <w:p w14:paraId="7AF5EC3D" w14:textId="77777777" w:rsidR="00894EA9" w:rsidRPr="00973F97" w:rsidRDefault="00894EA9" w:rsidP="00894EA9">
      <w:pPr>
        <w:pStyle w:val="BodyTextIndent"/>
        <w:spacing w:after="0" w:line="360" w:lineRule="auto"/>
        <w:ind w:left="0" w:right="-143"/>
        <w:jc w:val="both"/>
        <w:rPr>
          <w:rFonts w:asciiTheme="minorHAnsi" w:hAnsiTheme="minorHAnsi" w:cstheme="minorHAnsi"/>
          <w:b/>
          <w:sz w:val="18"/>
          <w:szCs w:val="18"/>
        </w:rPr>
      </w:pPr>
    </w:p>
    <w:p w14:paraId="4774D2CD" w14:textId="77777777" w:rsidR="00894EA9" w:rsidRPr="00973F97" w:rsidRDefault="00894EA9" w:rsidP="00894EA9">
      <w:pPr>
        <w:pStyle w:val="BlockText"/>
        <w:numPr>
          <w:ilvl w:val="0"/>
          <w:numId w:val="2"/>
        </w:numPr>
        <w:tabs>
          <w:tab w:val="left" w:pos="-2324"/>
        </w:tabs>
        <w:spacing w:line="360" w:lineRule="auto"/>
        <w:ind w:right="-143"/>
        <w:rPr>
          <w:rFonts w:asciiTheme="minorHAnsi" w:hAnsiTheme="minorHAnsi" w:cstheme="minorHAnsi"/>
          <w:b/>
          <w:sz w:val="22"/>
          <w:szCs w:val="22"/>
        </w:rPr>
      </w:pPr>
      <w:r w:rsidRPr="00973F97">
        <w:rPr>
          <w:rFonts w:asciiTheme="minorHAnsi" w:hAnsiTheme="minorHAnsi" w:cstheme="minorHAnsi"/>
          <w:b/>
          <w:sz w:val="22"/>
          <w:szCs w:val="22"/>
        </w:rPr>
        <w:t>Please note that canvassing by, or on behalf of applicants, will disqualify them from the competition.</w:t>
      </w:r>
    </w:p>
    <w:p w14:paraId="67C7D903" w14:textId="77777777" w:rsidR="00894EA9" w:rsidRPr="00973F97" w:rsidRDefault="00894EA9" w:rsidP="00894EA9">
      <w:pPr>
        <w:pStyle w:val="BlockText"/>
        <w:spacing w:line="360" w:lineRule="auto"/>
        <w:ind w:right="-143"/>
        <w:rPr>
          <w:rFonts w:asciiTheme="minorHAnsi" w:hAnsiTheme="minorHAnsi" w:cstheme="minorHAnsi"/>
          <w:b/>
          <w:sz w:val="18"/>
          <w:szCs w:val="18"/>
        </w:rPr>
      </w:pPr>
    </w:p>
    <w:p w14:paraId="78DD406C" w14:textId="77777777" w:rsidR="00894EA9" w:rsidRPr="00973F97" w:rsidRDefault="00894EA9" w:rsidP="00894EA9">
      <w:pPr>
        <w:pStyle w:val="BlockText"/>
        <w:numPr>
          <w:ilvl w:val="0"/>
          <w:numId w:val="2"/>
        </w:numPr>
        <w:tabs>
          <w:tab w:val="left" w:pos="-2324"/>
        </w:tabs>
        <w:spacing w:line="360" w:lineRule="auto"/>
        <w:ind w:right="-143"/>
        <w:rPr>
          <w:rFonts w:asciiTheme="minorHAnsi" w:hAnsiTheme="minorHAnsi" w:cstheme="minorHAnsi"/>
          <w:b/>
          <w:sz w:val="22"/>
          <w:szCs w:val="22"/>
        </w:rPr>
      </w:pPr>
      <w:r w:rsidRPr="00973F97">
        <w:rPr>
          <w:rFonts w:asciiTheme="minorHAnsi" w:hAnsiTheme="minorHAnsi" w:cstheme="minorHAnsi"/>
          <w:b/>
          <w:sz w:val="22"/>
          <w:szCs w:val="22"/>
        </w:rPr>
        <w:t xml:space="preserve">The information supplied in this form is held on the understanding of confidence, subject to the requirement of the Freedom of Information Act 1997, General Data Protection </w:t>
      </w:r>
      <w:proofErr w:type="gramStart"/>
      <w:r w:rsidRPr="00973F97">
        <w:rPr>
          <w:rFonts w:asciiTheme="minorHAnsi" w:hAnsiTheme="minorHAnsi" w:cstheme="minorHAnsi"/>
          <w:b/>
          <w:sz w:val="22"/>
          <w:szCs w:val="22"/>
        </w:rPr>
        <w:t>Regulations</w:t>
      </w:r>
      <w:proofErr w:type="gramEnd"/>
      <w:r w:rsidRPr="00973F97">
        <w:rPr>
          <w:rFonts w:asciiTheme="minorHAnsi" w:hAnsiTheme="minorHAnsi" w:cstheme="minorHAnsi"/>
          <w:b/>
          <w:sz w:val="22"/>
          <w:szCs w:val="22"/>
        </w:rPr>
        <w:t xml:space="preserve"> or other legal requirements.</w:t>
      </w:r>
    </w:p>
    <w:p w14:paraId="5AFD647F" w14:textId="77777777" w:rsidR="00894EA9" w:rsidRPr="00973F97" w:rsidRDefault="00894EA9" w:rsidP="00894EA9">
      <w:pPr>
        <w:pStyle w:val="BlockText"/>
        <w:tabs>
          <w:tab w:val="left" w:pos="-2324"/>
        </w:tabs>
        <w:spacing w:line="360" w:lineRule="auto"/>
        <w:ind w:left="0" w:right="-143"/>
        <w:rPr>
          <w:rFonts w:asciiTheme="minorHAnsi" w:hAnsiTheme="minorHAnsi" w:cstheme="minorHAnsi"/>
          <w:b/>
          <w:sz w:val="22"/>
          <w:szCs w:val="22"/>
        </w:rPr>
      </w:pPr>
    </w:p>
    <w:p w14:paraId="46054051" w14:textId="77777777" w:rsidR="00894EA9" w:rsidRPr="00973F97" w:rsidRDefault="00894EA9" w:rsidP="00894EA9">
      <w:pPr>
        <w:ind w:left="-131"/>
        <w:jc w:val="both"/>
        <w:rPr>
          <w:rFonts w:asciiTheme="minorHAnsi" w:hAnsiTheme="minorHAnsi" w:cstheme="minorHAnsi"/>
          <w:b/>
          <w:u w:val="single"/>
        </w:rPr>
      </w:pPr>
      <w:r w:rsidRPr="00973F97">
        <w:rPr>
          <w:rFonts w:asciiTheme="minorHAnsi" w:hAnsiTheme="minorHAnsi" w:cstheme="minorHAnsi"/>
          <w:b/>
          <w:u w:val="single"/>
        </w:rPr>
        <w:t>Declaration:</w:t>
      </w:r>
    </w:p>
    <w:p w14:paraId="528137A5" w14:textId="77777777" w:rsidR="00894EA9" w:rsidRPr="00973F97" w:rsidRDefault="00894EA9" w:rsidP="00894EA9">
      <w:pPr>
        <w:ind w:left="-131"/>
        <w:jc w:val="both"/>
        <w:rPr>
          <w:rFonts w:asciiTheme="minorHAnsi" w:hAnsiTheme="minorHAnsi" w:cstheme="minorHAnsi"/>
        </w:rPr>
      </w:pPr>
    </w:p>
    <w:p w14:paraId="42409513" w14:textId="77777777" w:rsidR="00894EA9" w:rsidRPr="00973F97" w:rsidRDefault="00894EA9" w:rsidP="00894EA9">
      <w:pPr>
        <w:ind w:left="-131"/>
        <w:jc w:val="both"/>
        <w:rPr>
          <w:rFonts w:asciiTheme="minorHAnsi" w:hAnsiTheme="minorHAnsi" w:cstheme="minorHAnsi"/>
        </w:rPr>
      </w:pPr>
      <w:r w:rsidRPr="00973F97">
        <w:rPr>
          <w:rFonts w:asciiTheme="minorHAnsi" w:hAnsiTheme="minorHAnsi" w:cstheme="minorHAnsi"/>
        </w:rPr>
        <w:t>I hereby declare that I have complied with all the requirements on the attached Important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42A3D577" w14:textId="77777777" w:rsidR="00894EA9" w:rsidRPr="00973F97" w:rsidRDefault="00894EA9" w:rsidP="000948C9">
      <w:pPr>
        <w:tabs>
          <w:tab w:val="left" w:pos="3360"/>
        </w:tabs>
        <w:ind w:left="-131"/>
        <w:jc w:val="both"/>
        <w:rPr>
          <w:rFonts w:asciiTheme="minorHAnsi" w:hAnsiTheme="minorHAnsi" w:cstheme="minorHAnsi"/>
        </w:rPr>
      </w:pPr>
      <w:r w:rsidRPr="00973F97">
        <w:rPr>
          <w:rFonts w:asciiTheme="minorHAnsi" w:hAnsiTheme="minorHAnsi" w:cstheme="minorHAnsi"/>
        </w:rPr>
        <w:tab/>
      </w:r>
    </w:p>
    <w:p w14:paraId="22410EB9" w14:textId="77777777" w:rsidR="00894EA9" w:rsidRPr="00973F97" w:rsidRDefault="00894EA9" w:rsidP="00894EA9">
      <w:pPr>
        <w:pStyle w:val="BlockText"/>
        <w:spacing w:line="360" w:lineRule="auto"/>
        <w:ind w:right="-765"/>
        <w:jc w:val="center"/>
        <w:rPr>
          <w:rFonts w:asciiTheme="minorHAnsi" w:hAnsiTheme="minorHAnsi" w:cstheme="minorHAnsi"/>
          <w:b/>
          <w:sz w:val="22"/>
          <w:szCs w:val="22"/>
        </w:rPr>
      </w:pPr>
    </w:p>
    <w:p w14:paraId="5B431916" w14:textId="588CE106" w:rsidR="00973F97" w:rsidRDefault="00894EA9" w:rsidP="00973F97">
      <w:pPr>
        <w:pStyle w:val="BlockText"/>
        <w:spacing w:line="360" w:lineRule="auto"/>
        <w:ind w:right="-765" w:firstLine="720"/>
        <w:rPr>
          <w:rFonts w:asciiTheme="minorHAnsi" w:hAnsiTheme="minorHAnsi" w:cstheme="minorHAnsi"/>
          <w:b/>
          <w:sz w:val="22"/>
          <w:szCs w:val="22"/>
          <w:u w:val="single"/>
        </w:rPr>
      </w:pPr>
      <w:r w:rsidRPr="00973F97">
        <w:rPr>
          <w:rFonts w:asciiTheme="minorHAnsi" w:hAnsiTheme="minorHAnsi" w:cstheme="minorHAnsi"/>
          <w:b/>
          <w:sz w:val="22"/>
          <w:szCs w:val="22"/>
        </w:rPr>
        <w:t>Name of Applicant:</w:t>
      </w:r>
      <w:r w:rsidR="00973F97">
        <w:rPr>
          <w:rFonts w:asciiTheme="minorHAnsi" w:hAnsiTheme="minorHAnsi" w:cstheme="minorHAnsi"/>
          <w:b/>
          <w:sz w:val="22"/>
          <w:szCs w:val="22"/>
        </w:rPr>
        <w:tab/>
      </w:r>
      <w:r w:rsidRPr="00973F97">
        <w:rPr>
          <w:rFonts w:asciiTheme="minorHAnsi" w:hAnsiTheme="minorHAnsi" w:cstheme="minorHAnsi"/>
          <w:b/>
          <w:sz w:val="22"/>
          <w:szCs w:val="22"/>
        </w:rPr>
        <w:t xml:space="preserve"> </w:t>
      </w:r>
      <w:r w:rsidRPr="00973F97">
        <w:rPr>
          <w:rFonts w:asciiTheme="minorHAnsi" w:hAnsiTheme="minorHAnsi" w:cstheme="minorHAnsi"/>
          <w:b/>
          <w:sz w:val="22"/>
          <w:szCs w:val="22"/>
          <w:u w:val="single"/>
        </w:rPr>
        <w:tab/>
      </w:r>
      <w:r w:rsidRPr="00973F97">
        <w:rPr>
          <w:rFonts w:asciiTheme="minorHAnsi" w:hAnsiTheme="minorHAnsi" w:cstheme="minorHAnsi"/>
          <w:b/>
          <w:sz w:val="22"/>
          <w:szCs w:val="22"/>
          <w:u w:val="single"/>
        </w:rPr>
        <w:tab/>
      </w:r>
      <w:r w:rsidRPr="00973F97">
        <w:rPr>
          <w:rFonts w:asciiTheme="minorHAnsi" w:hAnsiTheme="minorHAnsi" w:cstheme="minorHAnsi"/>
          <w:b/>
          <w:sz w:val="22"/>
          <w:szCs w:val="22"/>
          <w:u w:val="single"/>
        </w:rPr>
        <w:tab/>
      </w:r>
      <w:r w:rsidR="007D015F" w:rsidRPr="007D015F">
        <w:rPr>
          <w:rFonts w:asciiTheme="minorHAnsi" w:hAnsiTheme="minorHAnsi" w:cstheme="minorHAnsi"/>
          <w:bCs/>
          <w:sz w:val="22"/>
          <w:szCs w:val="22"/>
          <w:u w:val="single"/>
        </w:rPr>
        <w:t>___</w:t>
      </w:r>
      <w:r w:rsidR="00973F97" w:rsidRPr="007D015F">
        <w:rPr>
          <w:rFonts w:asciiTheme="minorHAnsi" w:hAnsiTheme="minorHAnsi" w:cstheme="minorHAnsi"/>
          <w:bCs/>
          <w:sz w:val="22"/>
          <w:szCs w:val="22"/>
          <w:u w:val="single"/>
        </w:rPr>
        <w:t>___</w:t>
      </w:r>
    </w:p>
    <w:p w14:paraId="7CB100CB" w14:textId="77777777" w:rsidR="00973F97" w:rsidRDefault="00973F97" w:rsidP="00973F97">
      <w:pPr>
        <w:pStyle w:val="BlockText"/>
        <w:spacing w:line="360" w:lineRule="auto"/>
        <w:ind w:right="-765" w:firstLine="720"/>
        <w:rPr>
          <w:rFonts w:asciiTheme="minorHAnsi" w:hAnsiTheme="minorHAnsi" w:cstheme="minorHAnsi"/>
          <w:b/>
          <w:sz w:val="22"/>
          <w:szCs w:val="22"/>
          <w:u w:val="single"/>
        </w:rPr>
      </w:pPr>
    </w:p>
    <w:p w14:paraId="3178F84E" w14:textId="21FF1EDE" w:rsidR="00854FD4" w:rsidRPr="00973F97" w:rsidRDefault="00894EA9" w:rsidP="00973F97">
      <w:pPr>
        <w:pStyle w:val="BlockText"/>
        <w:spacing w:line="360" w:lineRule="auto"/>
        <w:ind w:right="-765" w:firstLine="720"/>
        <w:rPr>
          <w:rFonts w:asciiTheme="minorHAnsi" w:hAnsiTheme="minorHAnsi" w:cstheme="minorHAnsi"/>
          <w:b/>
          <w:sz w:val="22"/>
          <w:szCs w:val="22"/>
          <w:u w:val="single"/>
        </w:rPr>
      </w:pPr>
      <w:r w:rsidRPr="00973F97">
        <w:rPr>
          <w:rFonts w:asciiTheme="minorHAnsi" w:hAnsiTheme="minorHAnsi" w:cstheme="minorHAnsi"/>
          <w:b/>
          <w:sz w:val="22"/>
          <w:szCs w:val="22"/>
        </w:rPr>
        <w:t>Date:</w:t>
      </w:r>
      <w:r w:rsidR="00973F97">
        <w:rPr>
          <w:rFonts w:asciiTheme="minorHAnsi" w:hAnsiTheme="minorHAnsi" w:cstheme="minorHAnsi"/>
          <w:b/>
          <w:sz w:val="22"/>
          <w:szCs w:val="22"/>
        </w:rPr>
        <w:tab/>
      </w:r>
      <w:r w:rsidR="00973F97">
        <w:rPr>
          <w:rFonts w:asciiTheme="minorHAnsi" w:hAnsiTheme="minorHAnsi" w:cstheme="minorHAnsi"/>
          <w:b/>
          <w:sz w:val="22"/>
          <w:szCs w:val="22"/>
        </w:rPr>
        <w:tab/>
      </w:r>
      <w:r w:rsidR="00973F97">
        <w:rPr>
          <w:rFonts w:asciiTheme="minorHAnsi" w:hAnsiTheme="minorHAnsi" w:cstheme="minorHAnsi"/>
          <w:b/>
          <w:sz w:val="22"/>
          <w:szCs w:val="22"/>
        </w:rPr>
        <w:tab/>
      </w:r>
      <w:r w:rsidRPr="00973F97">
        <w:rPr>
          <w:rFonts w:asciiTheme="minorHAnsi" w:hAnsiTheme="minorHAnsi" w:cstheme="minorHAnsi"/>
          <w:b/>
          <w:sz w:val="22"/>
          <w:szCs w:val="22"/>
        </w:rPr>
        <w:t xml:space="preserve"> </w:t>
      </w:r>
      <w:r w:rsidRPr="00973F97">
        <w:rPr>
          <w:rFonts w:asciiTheme="minorHAnsi" w:hAnsiTheme="minorHAnsi" w:cstheme="minorHAnsi"/>
          <w:b/>
          <w:sz w:val="22"/>
          <w:szCs w:val="22"/>
          <w:u w:val="single"/>
        </w:rPr>
        <w:tab/>
      </w:r>
      <w:r w:rsidRPr="00973F97">
        <w:rPr>
          <w:rFonts w:asciiTheme="minorHAnsi" w:hAnsiTheme="minorHAnsi" w:cstheme="minorHAnsi"/>
          <w:b/>
          <w:sz w:val="22"/>
          <w:szCs w:val="22"/>
          <w:u w:val="single"/>
        </w:rPr>
        <w:tab/>
      </w:r>
      <w:r w:rsidRPr="00973F97">
        <w:rPr>
          <w:rFonts w:asciiTheme="minorHAnsi" w:hAnsiTheme="minorHAnsi" w:cstheme="minorHAnsi"/>
          <w:b/>
          <w:sz w:val="22"/>
          <w:szCs w:val="22"/>
          <w:u w:val="single"/>
        </w:rPr>
        <w:tab/>
      </w:r>
      <w:r w:rsidRPr="00973F97">
        <w:rPr>
          <w:rFonts w:asciiTheme="minorHAnsi" w:hAnsiTheme="minorHAnsi" w:cstheme="minorHAnsi"/>
          <w:b/>
          <w:sz w:val="22"/>
          <w:szCs w:val="22"/>
          <w:u w:val="single"/>
        </w:rPr>
        <w:tab/>
      </w:r>
    </w:p>
    <w:sectPr w:rsidR="00854FD4" w:rsidRPr="00973F97" w:rsidSect="00973F97">
      <w:footerReference w:type="default" r:id="rId12"/>
      <w:pgSz w:w="11906" w:h="16838"/>
      <w:pgMar w:top="851" w:right="1133" w:bottom="568" w:left="1134" w:header="720" w:footer="2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23A0B" w14:textId="77777777" w:rsidR="00BD2A92" w:rsidRDefault="00BD2A92">
      <w:r>
        <w:separator/>
      </w:r>
    </w:p>
  </w:endnote>
  <w:endnote w:type="continuationSeparator" w:id="0">
    <w:p w14:paraId="5C8ADAF6" w14:textId="77777777" w:rsidR="00BD2A92" w:rsidRDefault="00BD2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ambria"/>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312B3212" w14:textId="77777777" w:rsidR="00857E48" w:rsidRDefault="00014511">
        <w:pPr>
          <w:pStyle w:val="Footer"/>
          <w:jc w:val="right"/>
        </w:pPr>
        <w:r>
          <w:fldChar w:fldCharType="begin"/>
        </w:r>
        <w:r>
          <w:instrText xml:space="preserve"> PAGE   \* MERGEFORMAT </w:instrText>
        </w:r>
        <w:r>
          <w:fldChar w:fldCharType="separate"/>
        </w:r>
        <w:r w:rsidR="00C37FEC">
          <w:rPr>
            <w:noProof/>
          </w:rPr>
          <w:t>11</w:t>
        </w:r>
        <w:r>
          <w:rPr>
            <w:noProof/>
          </w:rPr>
          <w:fldChar w:fldCharType="end"/>
        </w:r>
      </w:p>
    </w:sdtContent>
  </w:sdt>
  <w:p w14:paraId="612CB002" w14:textId="2AD8A637" w:rsidR="00857E48" w:rsidRDefault="00973F97">
    <w:pPr>
      <w:pStyle w:val="Footer"/>
    </w:pPr>
    <w:r w:rsidRPr="004D385D">
      <w:rPr>
        <w:rFonts w:asciiTheme="minorHAnsi" w:hAnsiTheme="minorHAnsi" w:cstheme="minorHAnsi"/>
        <w:noProof/>
        <w:lang w:val="en-IE" w:eastAsia="en-IE" w:bidi="ar-SA"/>
      </w:rPr>
      <w:drawing>
        <wp:inline distT="0" distB="0" distL="0" distR="0" wp14:anchorId="546D4812" wp14:editId="7F72CE4D">
          <wp:extent cx="327258" cy="333375"/>
          <wp:effectExtent l="0" t="0" r="0" b="0"/>
          <wp:docPr id="1253380768" name="Picture 1253380768"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635F3633" w14:textId="66C88261" w:rsidR="00973F97" w:rsidRPr="001B50F2" w:rsidRDefault="00973F97" w:rsidP="00973F97">
    <w:pPr>
      <w:pStyle w:val="BlockText"/>
      <w:spacing w:line="360" w:lineRule="auto"/>
      <w:ind w:right="-765"/>
      <w:jc w:val="center"/>
      <w:rPr>
        <w:rFonts w:asciiTheme="minorHAnsi" w:hAnsiTheme="minorHAnsi" w:cstheme="minorHAnsi"/>
        <w:b/>
        <w:sz w:val="22"/>
        <w:szCs w:val="22"/>
      </w:rPr>
    </w:pPr>
    <w:r w:rsidRPr="001B50F2">
      <w:rPr>
        <w:rFonts w:asciiTheme="minorHAnsi" w:hAnsiTheme="minorHAnsi" w:cstheme="minorHAnsi"/>
        <w:b/>
        <w:sz w:val="22"/>
        <w:szCs w:val="22"/>
      </w:rPr>
      <w:t>G.I.S. ANALYST / DEVELOPER</w:t>
    </w:r>
    <w:r>
      <w:rPr>
        <w:rFonts w:asciiTheme="minorHAnsi" w:hAnsiTheme="minorHAnsi" w:cstheme="minorHAnsi"/>
        <w:b/>
        <w:sz w:val="22"/>
        <w:szCs w:val="22"/>
      </w:rPr>
      <w:t xml:space="preserve"> </w:t>
    </w:r>
  </w:p>
  <w:p w14:paraId="5DD7E30A" w14:textId="5AB59520" w:rsidR="00973F97" w:rsidRDefault="00973F97" w:rsidP="00973F97">
    <w:pPr>
      <w:pStyle w:val="Footer"/>
      <w:tabs>
        <w:tab w:val="clear" w:pos="4513"/>
        <w:tab w:val="clear" w:pos="9026"/>
        <w:tab w:val="left" w:pos="72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3B33D" w14:textId="77777777" w:rsidR="00BD2A92" w:rsidRDefault="00BD2A92">
      <w:r>
        <w:separator/>
      </w:r>
    </w:p>
  </w:footnote>
  <w:footnote w:type="continuationSeparator" w:id="0">
    <w:p w14:paraId="73FA7517" w14:textId="77777777" w:rsidR="00BD2A92" w:rsidRDefault="00BD2A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9E00718"/>
    <w:multiLevelType w:val="hybridMultilevel"/>
    <w:tmpl w:val="804C7A98"/>
    <w:lvl w:ilvl="0" w:tplc="0F3CD27E">
      <w:start w:val="1"/>
      <w:numFmt w:val="bullet"/>
      <w:lvlText w:val="o"/>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7" w15:restartNumberingAfterBreak="0">
    <w:nsid w:val="34A54E83"/>
    <w:multiLevelType w:val="hybridMultilevel"/>
    <w:tmpl w:val="9D0669A4"/>
    <w:lvl w:ilvl="0" w:tplc="4F58476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0A4213"/>
    <w:multiLevelType w:val="hybridMultilevel"/>
    <w:tmpl w:val="A98CDD5E"/>
    <w:lvl w:ilvl="0" w:tplc="16D65726">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4D55AE5"/>
    <w:multiLevelType w:val="multilevel"/>
    <w:tmpl w:val="C86090C6"/>
    <w:lvl w:ilvl="0">
      <w:start w:val="1"/>
      <w:numFmt w:val="bullet"/>
      <w:lvlText w:val="o"/>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2"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3"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45551789">
    <w:abstractNumId w:val="1"/>
  </w:num>
  <w:num w:numId="2" w16cid:durableId="2042970960">
    <w:abstractNumId w:val="2"/>
  </w:num>
  <w:num w:numId="3" w16cid:durableId="1637375523">
    <w:abstractNumId w:val="0"/>
  </w:num>
  <w:num w:numId="4" w16cid:durableId="1515683053">
    <w:abstractNumId w:val="3"/>
  </w:num>
  <w:num w:numId="5" w16cid:durableId="1286889465">
    <w:abstractNumId w:val="14"/>
  </w:num>
  <w:num w:numId="6" w16cid:durableId="157970779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44814">
    <w:abstractNumId w:val="12"/>
  </w:num>
  <w:num w:numId="8" w16cid:durableId="1832528334">
    <w:abstractNumId w:val="6"/>
  </w:num>
  <w:num w:numId="9" w16cid:durableId="863785067">
    <w:abstractNumId w:val="15"/>
  </w:num>
  <w:num w:numId="10" w16cid:durableId="1904219217">
    <w:abstractNumId w:val="8"/>
  </w:num>
  <w:num w:numId="11" w16cid:durableId="2026250126">
    <w:abstractNumId w:val="13"/>
  </w:num>
  <w:num w:numId="12" w16cid:durableId="640813233">
    <w:abstractNumId w:val="5"/>
  </w:num>
  <w:num w:numId="13" w16cid:durableId="2099524260">
    <w:abstractNumId w:val="9"/>
  </w:num>
  <w:num w:numId="14" w16cid:durableId="1380976057">
    <w:abstractNumId w:val="7"/>
  </w:num>
  <w:num w:numId="15" w16cid:durableId="739329999">
    <w:abstractNumId w:val="10"/>
  </w:num>
  <w:num w:numId="16" w16cid:durableId="340279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22D3D"/>
    <w:rsid w:val="00074601"/>
    <w:rsid w:val="000948C9"/>
    <w:rsid w:val="000B36B6"/>
    <w:rsid w:val="000E4C3F"/>
    <w:rsid w:val="001604AF"/>
    <w:rsid w:val="00174BAA"/>
    <w:rsid w:val="001768AA"/>
    <w:rsid w:val="00180F31"/>
    <w:rsid w:val="00286153"/>
    <w:rsid w:val="002C6C6E"/>
    <w:rsid w:val="002F680F"/>
    <w:rsid w:val="003853D9"/>
    <w:rsid w:val="003B192F"/>
    <w:rsid w:val="003D3D0B"/>
    <w:rsid w:val="00404A3D"/>
    <w:rsid w:val="00420295"/>
    <w:rsid w:val="004A18E9"/>
    <w:rsid w:val="004A2213"/>
    <w:rsid w:val="004A7FF2"/>
    <w:rsid w:val="0050140F"/>
    <w:rsid w:val="00502FE1"/>
    <w:rsid w:val="00554162"/>
    <w:rsid w:val="00557DBE"/>
    <w:rsid w:val="00567321"/>
    <w:rsid w:val="00584573"/>
    <w:rsid w:val="00591BDB"/>
    <w:rsid w:val="005B4112"/>
    <w:rsid w:val="005D680E"/>
    <w:rsid w:val="00661A18"/>
    <w:rsid w:val="006776BE"/>
    <w:rsid w:val="0069745C"/>
    <w:rsid w:val="006C4040"/>
    <w:rsid w:val="006F2587"/>
    <w:rsid w:val="00701C2C"/>
    <w:rsid w:val="00721B6C"/>
    <w:rsid w:val="007265A7"/>
    <w:rsid w:val="00735860"/>
    <w:rsid w:val="00767EA1"/>
    <w:rsid w:val="007D015F"/>
    <w:rsid w:val="007F53D2"/>
    <w:rsid w:val="00814F83"/>
    <w:rsid w:val="008171EC"/>
    <w:rsid w:val="0084022B"/>
    <w:rsid w:val="00841F21"/>
    <w:rsid w:val="00854FD4"/>
    <w:rsid w:val="00866F72"/>
    <w:rsid w:val="00870D7B"/>
    <w:rsid w:val="00880D3B"/>
    <w:rsid w:val="00894EA9"/>
    <w:rsid w:val="008A7D10"/>
    <w:rsid w:val="00905FAC"/>
    <w:rsid w:val="0092349F"/>
    <w:rsid w:val="009313DC"/>
    <w:rsid w:val="00935DA4"/>
    <w:rsid w:val="00967EF5"/>
    <w:rsid w:val="00973DA4"/>
    <w:rsid w:val="00973F97"/>
    <w:rsid w:val="0097414C"/>
    <w:rsid w:val="00990EF1"/>
    <w:rsid w:val="009F1F82"/>
    <w:rsid w:val="00A02444"/>
    <w:rsid w:val="00A16A40"/>
    <w:rsid w:val="00A2191A"/>
    <w:rsid w:val="00A741EE"/>
    <w:rsid w:val="00A918A6"/>
    <w:rsid w:val="00AB1CA8"/>
    <w:rsid w:val="00AE3546"/>
    <w:rsid w:val="00AE3E85"/>
    <w:rsid w:val="00AF1141"/>
    <w:rsid w:val="00B463B4"/>
    <w:rsid w:val="00B51C3C"/>
    <w:rsid w:val="00B86503"/>
    <w:rsid w:val="00B90991"/>
    <w:rsid w:val="00BD2A92"/>
    <w:rsid w:val="00C26142"/>
    <w:rsid w:val="00C37FEC"/>
    <w:rsid w:val="00C85D5C"/>
    <w:rsid w:val="00C865C6"/>
    <w:rsid w:val="00D35553"/>
    <w:rsid w:val="00D63712"/>
    <w:rsid w:val="00DC3D9D"/>
    <w:rsid w:val="00DD1C7A"/>
    <w:rsid w:val="00E63A3A"/>
    <w:rsid w:val="00E72033"/>
    <w:rsid w:val="00ED04CD"/>
    <w:rsid w:val="00ED7CFC"/>
    <w:rsid w:val="00EF6A20"/>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C161FE"/>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022D3D"/>
    <w:rPr>
      <w:color w:val="605E5C"/>
      <w:shd w:val="clear" w:color="auto" w:fill="E1DFDD"/>
    </w:rPr>
  </w:style>
  <w:style w:type="paragraph" w:styleId="Header">
    <w:name w:val="header"/>
    <w:basedOn w:val="Normal"/>
    <w:link w:val="HeaderChar"/>
    <w:uiPriority w:val="99"/>
    <w:unhideWhenUsed/>
    <w:rsid w:val="00973F97"/>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73F97"/>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mailto:recruitment@galwaycity.ie" TargetMode="External"/><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1273</Words>
  <Characters>7259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Avril Fitzmaurice</cp:lastModifiedBy>
  <cp:revision>10</cp:revision>
  <dcterms:created xsi:type="dcterms:W3CDTF">2022-04-27T12:40:00Z</dcterms:created>
  <dcterms:modified xsi:type="dcterms:W3CDTF">2023-06-16T07:21:00Z</dcterms:modified>
</cp:coreProperties>
</file>