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9DAE" w14:textId="77777777" w:rsidR="00610E43" w:rsidRDefault="004A6E16">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val="en-IE" w:bidi="ar-SA"/>
        </w:rPr>
        <w:drawing>
          <wp:inline distT="0" distB="0" distL="0" distR="0" wp14:anchorId="1CA89D39" wp14:editId="0BA45BDE">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14:paraId="3252DE99" w14:textId="77777777" w:rsidR="00610E43" w:rsidRDefault="00610E43">
      <w:pPr>
        <w:pStyle w:val="BlockText"/>
        <w:spacing w:line="360" w:lineRule="auto"/>
        <w:ind w:right="-765"/>
        <w:jc w:val="center"/>
        <w:rPr>
          <w:rFonts w:eastAsia="Times New Roman" w:cstheme="minorBidi"/>
          <w:b/>
          <w:sz w:val="40"/>
          <w:lang w:bidi="ar-SA"/>
        </w:rPr>
      </w:pPr>
    </w:p>
    <w:p w14:paraId="30326AE0" w14:textId="77777777" w:rsidR="00610E43" w:rsidRDefault="004A6E16">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193ADE4E" w14:textId="77777777" w:rsidR="00610E43" w:rsidRDefault="004A6E16">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026F2264" w14:textId="77777777" w:rsidR="00610E43" w:rsidRDefault="004A6E16">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7C8717D0" w14:textId="77777777" w:rsidR="00610E43" w:rsidRDefault="00610E43">
      <w:pPr>
        <w:pStyle w:val="BlockText"/>
        <w:spacing w:line="360" w:lineRule="auto"/>
        <w:ind w:right="-765"/>
        <w:jc w:val="center"/>
        <w:rPr>
          <w:rFonts w:asciiTheme="minorHAnsi" w:eastAsia="Times New Roman" w:hAnsiTheme="minorHAnsi" w:cstheme="minorBidi"/>
          <w:b/>
          <w:sz w:val="56"/>
          <w:u w:val="single"/>
          <w:lang w:bidi="ar-SA"/>
        </w:rPr>
      </w:pPr>
    </w:p>
    <w:p w14:paraId="65A97D53" w14:textId="77777777" w:rsidR="001D09EC" w:rsidRPr="00393F5E" w:rsidRDefault="009B1802" w:rsidP="001D09EC">
      <w:pPr>
        <w:spacing w:line="360" w:lineRule="auto"/>
        <w:ind w:left="-851" w:right="-765"/>
        <w:jc w:val="center"/>
        <w:rPr>
          <w:rFonts w:asciiTheme="minorHAnsi" w:hAnsiTheme="minorHAnsi" w:cs="Times New Roman"/>
          <w:b/>
          <w:snapToGrid/>
          <w:color w:val="00B050"/>
          <w:sz w:val="40"/>
          <w:lang w:eastAsia="hi-IN"/>
        </w:rPr>
      </w:pPr>
      <w:r w:rsidRPr="00B06B40">
        <w:rPr>
          <w:rFonts w:asciiTheme="minorHAnsi" w:hAnsiTheme="minorHAnsi" w:cs="Times New Roman"/>
          <w:b/>
          <w:snapToGrid/>
          <w:color w:val="000000" w:themeColor="text1"/>
          <w:sz w:val="40"/>
          <w:lang w:eastAsia="hi-IN"/>
        </w:rPr>
        <w:t>LEABHRÁN IARRATAIS DON PHOST MAR MHAOR SCOILE</w:t>
      </w:r>
      <w:r w:rsidR="001D09EC" w:rsidRPr="00393F5E">
        <w:rPr>
          <w:rFonts w:asciiTheme="minorHAnsi" w:hAnsiTheme="minorHAnsi" w:cs="Times New Roman"/>
          <w:b/>
          <w:snapToGrid/>
          <w:color w:val="00B050"/>
          <w:sz w:val="40"/>
          <w:lang w:eastAsia="hi-IN"/>
        </w:rPr>
        <w:br/>
      </w:r>
    </w:p>
    <w:p w14:paraId="3239C62D" w14:textId="77777777" w:rsidR="001D09EC" w:rsidRPr="00393F5E" w:rsidRDefault="001D09EC" w:rsidP="001D09EC">
      <w:pPr>
        <w:spacing w:line="360" w:lineRule="auto"/>
        <w:ind w:left="-851" w:right="-765"/>
        <w:jc w:val="center"/>
        <w:rPr>
          <w:rFonts w:ascii="Times New Roman" w:hAnsi="Times New Roman" w:cs="Times New Roman"/>
          <w:b/>
          <w:snapToGrid/>
          <w:color w:val="00B050"/>
          <w:sz w:val="40"/>
          <w:lang w:eastAsia="hi-IN"/>
        </w:rPr>
      </w:pPr>
    </w:p>
    <w:p w14:paraId="6D746AD6" w14:textId="77777777" w:rsidR="001D09EC" w:rsidRPr="00B06B40" w:rsidRDefault="001D09EC" w:rsidP="001D09EC">
      <w:pPr>
        <w:ind w:right="-327"/>
        <w:jc w:val="both"/>
        <w:rPr>
          <w:rFonts w:asciiTheme="minorHAnsi" w:hAnsiTheme="minorHAnsi" w:cs="Times New Roman"/>
          <w:snapToGrid/>
          <w:color w:val="000000" w:themeColor="text1"/>
          <w:lang w:eastAsia="hi-IN"/>
        </w:rPr>
      </w:pPr>
    </w:p>
    <w:p w14:paraId="26338051" w14:textId="77777777" w:rsidR="00610E43" w:rsidRPr="00B06B40" w:rsidRDefault="009B1802">
      <w:pPr>
        <w:ind w:left="720" w:right="-327"/>
        <w:jc w:val="both"/>
        <w:rPr>
          <w:rFonts w:asciiTheme="minorHAnsi" w:eastAsia="Times New Roman" w:hAnsiTheme="minorHAnsi" w:cstheme="minorBidi"/>
          <w:color w:val="000000" w:themeColor="text1"/>
          <w:sz w:val="28"/>
          <w:szCs w:val="28"/>
          <w:lang w:bidi="ar-SA"/>
        </w:rPr>
      </w:pPr>
      <w:r w:rsidRPr="00B06B40">
        <w:rPr>
          <w:rFonts w:ascii="Calibri" w:eastAsia="Times New Roman" w:hAnsi="Calibri" w:cs="Calibri"/>
          <w:b/>
          <w:bCs/>
          <w:color w:val="000000" w:themeColor="text1"/>
          <w:sz w:val="28"/>
          <w:szCs w:val="28"/>
          <w:lang w:val="ga-IE"/>
        </w:rPr>
        <w:t>Ba chóir Iarratais Chomhlánaithe a phostáil/a sheachadadh/a sheoladh chuig:</w:t>
      </w:r>
      <w:r w:rsidRPr="00B06B40">
        <w:rPr>
          <w:rFonts w:ascii="Times New Roman" w:eastAsia="Times New Roman" w:hAnsi="Times New Roman" w:cs="Times New Roman"/>
          <w:color w:val="000000" w:themeColor="text1"/>
          <w:sz w:val="28"/>
          <w:szCs w:val="28"/>
          <w:lang w:val="ga-IE"/>
        </w:rPr>
        <w:t>  </w:t>
      </w:r>
    </w:p>
    <w:p w14:paraId="20CE5E8C" w14:textId="77777777" w:rsidR="00610E43" w:rsidRPr="00B06B40" w:rsidRDefault="00610E43">
      <w:pPr>
        <w:ind w:left="720" w:right="-327"/>
        <w:jc w:val="both"/>
        <w:rPr>
          <w:rFonts w:asciiTheme="minorHAnsi" w:eastAsia="Times New Roman" w:hAnsiTheme="minorHAnsi" w:cstheme="minorBidi"/>
          <w:b/>
          <w:color w:val="000000" w:themeColor="text1"/>
          <w:lang w:bidi="ar-SA"/>
        </w:rPr>
      </w:pPr>
    </w:p>
    <w:p w14:paraId="280DE066" w14:textId="77777777" w:rsidR="00610E43" w:rsidRPr="00B06B40" w:rsidRDefault="004A6E16">
      <w:pPr>
        <w:ind w:left="720" w:right="-327"/>
        <w:jc w:val="both"/>
        <w:rPr>
          <w:rFonts w:asciiTheme="minorHAnsi" w:hAnsiTheme="minorHAnsi" w:cstheme="minorBidi"/>
          <w:b/>
          <w:color w:val="000000" w:themeColor="text1"/>
          <w:lang w:bidi="ar-SA"/>
        </w:rPr>
      </w:pPr>
      <w:r w:rsidRPr="00B06B40">
        <w:rPr>
          <w:rFonts w:asciiTheme="minorHAnsi" w:hAnsiTheme="minorHAnsi" w:cstheme="minorBidi"/>
          <w:b/>
          <w:color w:val="000000" w:themeColor="text1"/>
          <w:lang w:val="ga-IE" w:bidi="ar-SA"/>
        </w:rPr>
        <w:t>AN RANNÓG ACMHAINNÍ DAONNA,</w:t>
      </w:r>
    </w:p>
    <w:p w14:paraId="37668418" w14:textId="77777777" w:rsidR="00610E43" w:rsidRPr="00B06B40" w:rsidRDefault="004A6E16">
      <w:pPr>
        <w:ind w:right="-327" w:firstLine="720"/>
        <w:jc w:val="both"/>
        <w:rPr>
          <w:rFonts w:asciiTheme="minorHAnsi" w:hAnsiTheme="minorHAnsi" w:cstheme="minorBidi"/>
          <w:color w:val="000000" w:themeColor="text1"/>
          <w:lang w:bidi="ar-SA"/>
        </w:rPr>
      </w:pPr>
      <w:r w:rsidRPr="00B06B40">
        <w:rPr>
          <w:rFonts w:asciiTheme="minorHAnsi" w:hAnsiTheme="minorHAnsi" w:cstheme="minorBidi"/>
          <w:b/>
          <w:color w:val="000000" w:themeColor="text1"/>
          <w:lang w:val="ga-IE" w:bidi="ar-SA"/>
        </w:rPr>
        <w:t>Comhairle Cathrach na Gaillimhe,</w:t>
      </w:r>
      <w:r w:rsidRPr="00B06B40">
        <w:rPr>
          <w:rFonts w:asciiTheme="minorHAnsi" w:hAnsiTheme="minorHAnsi" w:cstheme="minorBidi"/>
          <w:b/>
          <w:color w:val="000000" w:themeColor="text1"/>
          <w:lang w:bidi="ar-SA"/>
        </w:rPr>
        <w:t xml:space="preserve"> </w:t>
      </w:r>
    </w:p>
    <w:p w14:paraId="72E65ACB" w14:textId="77777777" w:rsidR="00610E43" w:rsidRPr="00B06B40" w:rsidRDefault="004A6E16">
      <w:pPr>
        <w:ind w:right="-327" w:firstLine="720"/>
        <w:jc w:val="both"/>
        <w:rPr>
          <w:rFonts w:asciiTheme="minorHAnsi" w:hAnsiTheme="minorHAnsi" w:cstheme="minorBidi"/>
          <w:color w:val="000000" w:themeColor="text1"/>
          <w:lang w:bidi="ar-SA"/>
        </w:rPr>
      </w:pPr>
      <w:r w:rsidRPr="00B06B40">
        <w:rPr>
          <w:rFonts w:asciiTheme="minorHAnsi" w:hAnsiTheme="minorHAnsi" w:cstheme="minorBidi"/>
          <w:b/>
          <w:color w:val="000000" w:themeColor="text1"/>
          <w:lang w:val="ga-IE" w:bidi="ar-SA"/>
        </w:rPr>
        <w:t>Halla na Cathrach,</w:t>
      </w:r>
      <w:r w:rsidRPr="00B06B40">
        <w:rPr>
          <w:rFonts w:asciiTheme="minorHAnsi" w:hAnsiTheme="minorHAnsi" w:cstheme="minorBidi"/>
          <w:b/>
          <w:color w:val="000000" w:themeColor="text1"/>
          <w:lang w:bidi="ar-SA"/>
        </w:rPr>
        <w:t xml:space="preserve"> </w:t>
      </w:r>
    </w:p>
    <w:p w14:paraId="0A3601EE" w14:textId="77777777" w:rsidR="00610E43" w:rsidRPr="00B06B40" w:rsidRDefault="004A6E16">
      <w:pPr>
        <w:ind w:right="-327" w:firstLine="720"/>
        <w:jc w:val="both"/>
        <w:rPr>
          <w:rFonts w:asciiTheme="minorHAnsi" w:hAnsiTheme="minorHAnsi" w:cstheme="minorBidi"/>
          <w:color w:val="000000" w:themeColor="text1"/>
          <w:lang w:bidi="ar-SA"/>
        </w:rPr>
      </w:pPr>
      <w:r w:rsidRPr="00B06B40">
        <w:rPr>
          <w:rFonts w:asciiTheme="minorHAnsi" w:hAnsiTheme="minorHAnsi" w:cstheme="minorBidi"/>
          <w:b/>
          <w:color w:val="000000" w:themeColor="text1"/>
          <w:lang w:val="ga-IE" w:bidi="ar-SA"/>
        </w:rPr>
        <w:t>Bóthar an Choláiste,</w:t>
      </w:r>
      <w:r w:rsidRPr="00B06B40">
        <w:rPr>
          <w:rFonts w:asciiTheme="minorHAnsi" w:hAnsiTheme="minorHAnsi" w:cstheme="minorBidi"/>
          <w:b/>
          <w:color w:val="000000" w:themeColor="text1"/>
          <w:lang w:bidi="ar-SA"/>
        </w:rPr>
        <w:t xml:space="preserve"> </w:t>
      </w:r>
    </w:p>
    <w:p w14:paraId="54F4B564" w14:textId="77777777" w:rsidR="00610E43" w:rsidRPr="00B06B40" w:rsidRDefault="004A6E16" w:rsidP="00CB6F62">
      <w:pPr>
        <w:ind w:right="-327" w:firstLine="720"/>
        <w:jc w:val="both"/>
        <w:rPr>
          <w:rFonts w:asciiTheme="minorHAnsi" w:hAnsiTheme="minorHAnsi" w:cstheme="minorBidi"/>
          <w:b/>
          <w:color w:val="000000" w:themeColor="text1"/>
          <w:lang w:bidi="ar-SA"/>
        </w:rPr>
      </w:pPr>
      <w:r w:rsidRPr="00B06B40">
        <w:rPr>
          <w:rFonts w:asciiTheme="minorHAnsi" w:hAnsiTheme="minorHAnsi" w:cstheme="minorBidi"/>
          <w:b/>
          <w:color w:val="000000" w:themeColor="text1"/>
          <w:lang w:val="ga-IE" w:bidi="ar-SA"/>
        </w:rPr>
        <w:t>Gaillimh.</w:t>
      </w:r>
    </w:p>
    <w:p w14:paraId="4ADFA46E" w14:textId="77777777" w:rsidR="00CB6F62" w:rsidRPr="00B06B40" w:rsidRDefault="00CB6F62" w:rsidP="00CB6F62">
      <w:pPr>
        <w:ind w:right="-327" w:firstLine="720"/>
        <w:jc w:val="both"/>
        <w:rPr>
          <w:rFonts w:asciiTheme="minorHAnsi" w:hAnsiTheme="minorHAnsi" w:cstheme="minorBidi"/>
          <w:b/>
          <w:color w:val="000000" w:themeColor="text1"/>
          <w:lang w:bidi="ar-SA"/>
        </w:rPr>
      </w:pPr>
      <w:r w:rsidRPr="00B06B40">
        <w:rPr>
          <w:rFonts w:asciiTheme="minorHAnsi" w:hAnsiTheme="minorHAnsi" w:cstheme="minorBidi"/>
          <w:b/>
          <w:color w:val="000000" w:themeColor="text1"/>
          <w:lang w:bidi="ar-SA"/>
        </w:rPr>
        <w:t>H91 X4KB</w:t>
      </w:r>
    </w:p>
    <w:p w14:paraId="00B3E768" w14:textId="77777777" w:rsidR="00CB6F62" w:rsidRPr="00B06B40" w:rsidRDefault="00CB6F62" w:rsidP="00CB6F62">
      <w:pPr>
        <w:ind w:right="-327" w:firstLine="720"/>
        <w:jc w:val="both"/>
        <w:rPr>
          <w:rFonts w:asciiTheme="minorHAnsi" w:hAnsiTheme="minorHAnsi" w:cstheme="minorBidi"/>
          <w:b/>
          <w:color w:val="000000" w:themeColor="text1"/>
          <w:lang w:bidi="ar-SA"/>
        </w:rPr>
      </w:pPr>
    </w:p>
    <w:p w14:paraId="10C13349" w14:textId="317DFB6B" w:rsidR="009B1802" w:rsidRPr="00B06B40" w:rsidRDefault="009B1802" w:rsidP="009B1802">
      <w:pPr>
        <w:tabs>
          <w:tab w:val="left" w:pos="748"/>
          <w:tab w:val="left" w:pos="3927"/>
        </w:tabs>
        <w:ind w:left="720" w:right="-327"/>
        <w:jc w:val="both"/>
        <w:rPr>
          <w:rFonts w:asciiTheme="minorHAnsi" w:hAnsiTheme="minorHAnsi" w:cstheme="minorBidi"/>
          <w:b/>
          <w:color w:val="000000" w:themeColor="text1"/>
          <w:lang w:val="ga-IE" w:bidi="ar-SA"/>
        </w:rPr>
      </w:pPr>
      <w:r w:rsidRPr="00B06B40">
        <w:rPr>
          <w:rFonts w:asciiTheme="minorHAnsi" w:hAnsiTheme="minorHAnsi" w:cstheme="minorBidi"/>
          <w:b/>
          <w:color w:val="000000" w:themeColor="text1"/>
          <w:lang w:val="ga-IE" w:bidi="ar-SA"/>
        </w:rPr>
        <w:tab/>
        <w:t>Ríom</w:t>
      </w:r>
      <w:r w:rsidR="00B06B40">
        <w:rPr>
          <w:rFonts w:asciiTheme="minorHAnsi" w:hAnsiTheme="minorHAnsi" w:cstheme="minorBidi"/>
          <w:b/>
          <w:color w:val="000000" w:themeColor="text1"/>
          <w:lang w:val="ga-IE" w:bidi="ar-SA"/>
        </w:rPr>
        <w:t xml:space="preserve">hphost: </w:t>
      </w:r>
      <w:hyperlink r:id="rId6" w:history="1">
        <w:r w:rsidR="00224C7E" w:rsidRPr="00680481">
          <w:rPr>
            <w:rStyle w:val="Hyperlink"/>
            <w:rFonts w:asciiTheme="minorHAnsi" w:hAnsiTheme="minorHAnsi"/>
            <w:b/>
            <w:lang w:val="ga-IE" w:bidi="ar-SA"/>
          </w:rPr>
          <w:t>recruitment@galwaycity.ie</w:t>
        </w:r>
      </w:hyperlink>
      <w:r w:rsidR="00B06B40">
        <w:rPr>
          <w:rFonts w:asciiTheme="minorHAnsi" w:hAnsiTheme="minorHAnsi" w:cstheme="minorBidi"/>
          <w:b/>
          <w:color w:val="000000" w:themeColor="text1"/>
          <w:lang w:val="ga-IE" w:bidi="ar-SA"/>
        </w:rPr>
        <w:t xml:space="preserve"> </w:t>
      </w:r>
      <w:r w:rsidRPr="00B06B40">
        <w:rPr>
          <w:rFonts w:asciiTheme="minorHAnsi" w:hAnsiTheme="minorHAnsi" w:cstheme="minorBidi"/>
          <w:b/>
          <w:color w:val="000000" w:themeColor="text1"/>
          <w:lang w:val="ga-IE" w:bidi="ar-SA"/>
        </w:rPr>
        <w:t xml:space="preserve">déan cinnte go gcuirfidh tú 'Foirm Iarratais - Maor Scoile' sa mbosca ábhair    </w:t>
      </w:r>
    </w:p>
    <w:p w14:paraId="5ED93B54" w14:textId="77777777" w:rsidR="00610E43" w:rsidRDefault="009B1802" w:rsidP="009B1802">
      <w:pPr>
        <w:tabs>
          <w:tab w:val="left" w:pos="748"/>
          <w:tab w:val="left" w:pos="3927"/>
        </w:tabs>
        <w:ind w:left="720" w:right="-327"/>
        <w:jc w:val="both"/>
        <w:rPr>
          <w:rFonts w:asciiTheme="minorHAnsi" w:eastAsia="Times New Roman" w:hAnsiTheme="minorHAnsi" w:cstheme="minorBidi"/>
          <w:i/>
          <w:sz w:val="22"/>
          <w:lang w:val="en-US" w:bidi="ar-SA"/>
        </w:rPr>
      </w:pPr>
      <w:r w:rsidRPr="009B1802">
        <w:rPr>
          <w:rFonts w:asciiTheme="minorHAnsi" w:hAnsiTheme="minorHAnsi" w:cstheme="minorBidi"/>
          <w:b/>
          <w:color w:val="00B050"/>
          <w:lang w:val="ga-IE" w:bidi="ar-SA"/>
        </w:rPr>
        <w:t xml:space="preserve"> </w:t>
      </w:r>
    </w:p>
    <w:p w14:paraId="4EC5F99E" w14:textId="77777777" w:rsidR="00610E43" w:rsidRDefault="004A6E16">
      <w:pPr>
        <w:tabs>
          <w:tab w:val="left" w:pos="748"/>
          <w:tab w:val="left" w:pos="3927"/>
        </w:tabs>
        <w:ind w:right="-327"/>
        <w:jc w:val="both"/>
        <w:rPr>
          <w:rFonts w:asciiTheme="minorHAnsi" w:hAnsiTheme="minorHAnsi" w:cstheme="minorBidi"/>
          <w:b/>
          <w:i/>
          <w:lang w:val="en-US" w:bidi="ar-SA"/>
        </w:rPr>
      </w:pPr>
      <w:r>
        <w:rPr>
          <w:rFonts w:asciiTheme="minorHAnsi" w:hAnsiTheme="minorHAnsi" w:cstheme="minorBidi"/>
          <w:b/>
          <w:i/>
          <w:sz w:val="22"/>
          <w:lang w:val="en-US" w:bidi="ar-SA"/>
        </w:rPr>
        <w:tab/>
      </w:r>
      <w:r>
        <w:rPr>
          <w:rFonts w:asciiTheme="minorHAnsi" w:hAnsiTheme="minorHAnsi" w:cstheme="minorBidi"/>
          <w:b/>
          <w:lang w:val="ga-IE" w:bidi="ar-SA"/>
        </w:rPr>
        <w:t>AN DÁTA DEIRIDH A nGLACFAR LE hIARRATAIS CHOMHLÁNAITHE:</w:t>
      </w:r>
      <w:r>
        <w:rPr>
          <w:rFonts w:asciiTheme="minorHAnsi" w:hAnsiTheme="minorHAnsi" w:cstheme="minorBidi"/>
          <w:b/>
          <w:i/>
          <w:lang w:val="en-US" w:bidi="ar-SA"/>
        </w:rPr>
        <w:tab/>
      </w:r>
    </w:p>
    <w:p w14:paraId="1C05FA5E" w14:textId="77777777" w:rsidR="00610E43" w:rsidRDefault="004A6E16">
      <w:pPr>
        <w:tabs>
          <w:tab w:val="left" w:pos="748"/>
          <w:tab w:val="left" w:pos="3927"/>
        </w:tabs>
        <w:ind w:right="-327"/>
        <w:jc w:val="both"/>
        <w:rPr>
          <w:rFonts w:asciiTheme="minorHAnsi" w:eastAsia="Times New Roman" w:hAnsiTheme="minorHAnsi" w:cstheme="minorBidi"/>
          <w:b/>
          <w:i/>
          <w:lang w:val="en-US" w:bidi="ar-SA"/>
        </w:rPr>
      </w:pPr>
      <w:r>
        <w:rPr>
          <w:rFonts w:asciiTheme="minorHAnsi" w:eastAsia="Times New Roman" w:hAnsiTheme="minorHAnsi" w:cstheme="minorBidi"/>
          <w:b/>
          <w:i/>
          <w:lang w:val="en-US" w:bidi="ar-SA"/>
        </w:rPr>
        <w:tab/>
      </w:r>
    </w:p>
    <w:p w14:paraId="5F634A80" w14:textId="3761EC51" w:rsidR="00610E43" w:rsidRDefault="004A6E16" w:rsidP="00224C7E">
      <w:pPr>
        <w:tabs>
          <w:tab w:val="left" w:pos="748"/>
          <w:tab w:val="left" w:pos="3927"/>
        </w:tabs>
        <w:ind w:right="-327"/>
        <w:jc w:val="both"/>
        <w:rPr>
          <w:rFonts w:eastAsia="Times New Roman" w:cstheme="minorBidi"/>
          <w:b/>
          <w:sz w:val="22"/>
          <w:lang w:bidi="ar-SA"/>
        </w:rPr>
      </w:pPr>
      <w:r w:rsidRPr="00B06B40">
        <w:rPr>
          <w:rFonts w:asciiTheme="minorHAnsi" w:hAnsiTheme="minorHAnsi" w:cstheme="minorBidi"/>
          <w:b/>
          <w:i/>
          <w:color w:val="C00000"/>
          <w:lang w:val="en-US" w:bidi="ar-SA"/>
        </w:rPr>
        <w:tab/>
      </w:r>
      <w:r w:rsidR="00224C7E" w:rsidRPr="00662487">
        <w:rPr>
          <w:rFonts w:asciiTheme="minorHAnsi" w:hAnsiTheme="minorHAnsi" w:cstheme="minorHAnsi"/>
          <w:b/>
          <w:iCs/>
          <w:color w:val="C00000"/>
          <w:sz w:val="28"/>
          <w:szCs w:val="28"/>
          <w:lang w:val="ga"/>
        </w:rPr>
        <w:t>4.00pm Dé Máirt, 7ú Feabhra 2023</w:t>
      </w:r>
    </w:p>
    <w:p w14:paraId="7F2DFBB8" w14:textId="77777777" w:rsidR="00610E43" w:rsidRDefault="00610E43">
      <w:pPr>
        <w:widowControl/>
        <w:suppressAutoHyphens w:val="0"/>
        <w:spacing w:after="200" w:line="276" w:lineRule="auto"/>
        <w:rPr>
          <w:rFonts w:eastAsia="Times New Roman" w:cstheme="minorBidi"/>
          <w:lang w:val="en-IE" w:bidi="ar-SA"/>
        </w:rPr>
      </w:pPr>
    </w:p>
    <w:p w14:paraId="221EBF47" w14:textId="77777777" w:rsidR="00CB6F62" w:rsidRDefault="00CB6F62">
      <w:pPr>
        <w:widowControl/>
        <w:suppressAutoHyphens w:val="0"/>
        <w:spacing w:after="200" w:line="276" w:lineRule="auto"/>
        <w:rPr>
          <w:rFonts w:eastAsia="Times New Roman" w:cstheme="minorBidi"/>
          <w:lang w:val="en-IE" w:bidi="ar-SA"/>
        </w:rPr>
      </w:pPr>
    </w:p>
    <w:p w14:paraId="109CBCF8" w14:textId="77777777" w:rsidR="00610E43" w:rsidRDefault="00610E43">
      <w:pPr>
        <w:widowControl/>
        <w:suppressAutoHyphens w:val="0"/>
        <w:spacing w:after="200" w:line="276" w:lineRule="auto"/>
        <w:rPr>
          <w:rFonts w:asciiTheme="minorHAnsi" w:eastAsia="Times New Roman" w:hAnsiTheme="minorHAnsi" w:cstheme="minorBidi"/>
          <w:b/>
          <w:sz w:val="16"/>
          <w:lang w:bidi="ar-SA"/>
        </w:rPr>
      </w:pPr>
    </w:p>
    <w:p w14:paraId="680A3615" w14:textId="77777777" w:rsidR="00610E43" w:rsidRDefault="00610E43">
      <w:pPr>
        <w:pStyle w:val="BodyText"/>
        <w:jc w:val="both"/>
        <w:rPr>
          <w:rFonts w:asciiTheme="minorHAnsi" w:hAnsiTheme="minorHAnsi"/>
          <w:sz w:val="22"/>
          <w:szCs w:val="24"/>
        </w:rPr>
      </w:pPr>
    </w:p>
    <w:p w14:paraId="6AC9A21C" w14:textId="77777777" w:rsidR="00610E43" w:rsidRDefault="00610E43">
      <w:pPr>
        <w:rPr>
          <w:rFonts w:asciiTheme="minorHAnsi" w:eastAsia="Times New Roman" w:hAnsiTheme="minorHAnsi" w:cstheme="minorBidi"/>
          <w:lang w:bidi="ar-SA"/>
        </w:rPr>
      </w:pPr>
    </w:p>
    <w:p w14:paraId="545D0E3F" w14:textId="77777777" w:rsidR="00610E43" w:rsidRDefault="006E52B6">
      <w:pPr>
        <w:rPr>
          <w:rFonts w:asciiTheme="minorHAnsi" w:eastAsia="Times New Roman" w:hAnsiTheme="minorHAnsi" w:cstheme="minorBidi"/>
          <w:lang w:bidi="ar-SA"/>
        </w:rPr>
      </w:pPr>
      <w:r>
        <w:rPr>
          <w:noProof/>
          <w:snapToGrid/>
          <w:lang w:val="en-IE" w:bidi="ar-SA"/>
        </w:rPr>
        <w:lastRenderedPageBreak/>
        <mc:AlternateContent>
          <mc:Choice Requires="wps">
            <w:drawing>
              <wp:anchor distT="0" distB="0" distL="114935" distR="114935" simplePos="0" relativeHeight="251658240" behindDoc="0" locked="0" layoutInCell="1" allowOverlap="1" wp14:anchorId="3B65040D" wp14:editId="2D594D9A">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BC7F40B" w14:textId="77777777"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v:textbox>
              </v:shape>
            </w:pict>
          </mc:Fallback>
        </mc:AlternateContent>
      </w:r>
    </w:p>
    <w:p w14:paraId="10F86D51" w14:textId="77777777" w:rsidR="00610E43" w:rsidRDefault="004A6E16">
      <w:pPr>
        <w:jc w:val="both"/>
        <w:rPr>
          <w:rFonts w:asciiTheme="minorHAnsi" w:hAnsiTheme="minorHAnsi" w:cstheme="minorBidi"/>
          <w:b/>
          <w:lang w:bidi="ar-SA"/>
        </w:rPr>
      </w:pPr>
      <w:r>
        <w:rPr>
          <w:rFonts w:asciiTheme="minorHAnsi" w:hAnsiTheme="minorHAnsi" w:cstheme="minorBidi"/>
          <w:b/>
          <w:lang w:bidi="ar-SA"/>
        </w:rPr>
        <w:tab/>
      </w:r>
      <w:r>
        <w:rPr>
          <w:rFonts w:asciiTheme="minorHAnsi" w:hAnsiTheme="minorHAnsi" w:cstheme="minorBidi"/>
          <w:b/>
          <w:u w:val="single"/>
          <w:lang w:val="ga-IE" w:bidi="ar-SA"/>
        </w:rPr>
        <w:t>Iarrtar ort na pointí seo a leanas a sheiceáil sula gcuireann tú an fhoirm chugainn:</w:t>
      </w:r>
      <w:r>
        <w:rPr>
          <w:rFonts w:asciiTheme="minorHAnsi" w:hAnsiTheme="minorHAnsi" w:cstheme="minorBidi"/>
          <w:b/>
          <w:u w:val="single"/>
          <w:lang w:bidi="ar-SA"/>
        </w:rPr>
        <w:t xml:space="preserve">  </w:t>
      </w:r>
    </w:p>
    <w:p w14:paraId="25867B84" w14:textId="77777777" w:rsidR="00610E43" w:rsidRDefault="00610E43">
      <w:pPr>
        <w:jc w:val="both"/>
        <w:rPr>
          <w:rFonts w:asciiTheme="minorHAnsi" w:eastAsia="Times New Roman" w:hAnsiTheme="minorHAnsi" w:cstheme="minorBidi"/>
          <w:lang w:bidi="ar-SA"/>
        </w:rPr>
      </w:pPr>
    </w:p>
    <w:p w14:paraId="333D4E8C" w14:textId="1C3AEC29" w:rsidR="00610E43" w:rsidRDefault="004961E6" w:rsidP="009B1802">
      <w:pPr>
        <w:numPr>
          <w:ilvl w:val="0"/>
          <w:numId w:val="1"/>
        </w:numPr>
        <w:jc w:val="both"/>
        <w:rPr>
          <w:rFonts w:asciiTheme="minorHAnsi" w:hAnsiTheme="minorHAnsi" w:cstheme="minorBidi"/>
          <w:lang w:bidi="ar-SA"/>
        </w:rPr>
      </w:pPr>
      <w:r>
        <w:rPr>
          <w:rFonts w:asciiTheme="minorHAnsi" w:hAnsiTheme="minorHAnsi" w:cstheme="minorBidi"/>
          <w:lang w:val="ga-IE" w:bidi="ar-SA"/>
        </w:rPr>
        <w:t>Ní mór gach foirm iarratais</w:t>
      </w:r>
      <w:r w:rsidR="004A6E16">
        <w:rPr>
          <w:rFonts w:asciiTheme="minorHAnsi" w:hAnsiTheme="minorHAnsi" w:cstheme="minorBidi"/>
          <w:lang w:val="ga-IE" w:bidi="ar-SA"/>
        </w:rPr>
        <w:t xml:space="preserve"> a bheith comhlánaithe ina hiomláine agus na cáipéisí go léir a iarrtar a bheith leo agus iad a bheith istigh tráth nach déanaí ná </w:t>
      </w:r>
      <w:r w:rsidR="00224C7E" w:rsidRPr="00E91575">
        <w:rPr>
          <w:rFonts w:asciiTheme="minorHAnsi" w:hAnsiTheme="minorHAnsi" w:cstheme="minorHAnsi"/>
          <w:b/>
          <w:sz w:val="23"/>
          <w:szCs w:val="23"/>
          <w:u w:val="single"/>
          <w:lang w:val="ga"/>
        </w:rPr>
        <w:t>4.00pm Dé Máirt, 7ú Feabhra 202</w:t>
      </w:r>
      <w:r w:rsidR="00224C7E">
        <w:rPr>
          <w:rFonts w:asciiTheme="minorHAnsi" w:hAnsiTheme="minorHAnsi" w:cstheme="minorHAnsi"/>
          <w:b/>
          <w:sz w:val="23"/>
          <w:szCs w:val="23"/>
          <w:u w:val="single"/>
          <w:lang w:val="ga"/>
        </w:rPr>
        <w:t>3</w:t>
      </w:r>
      <w:r w:rsidR="009B1802">
        <w:rPr>
          <w:rFonts w:asciiTheme="minorHAnsi" w:hAnsiTheme="minorHAnsi" w:cstheme="minorBidi"/>
          <w:b/>
          <w:u w:val="single"/>
          <w:lang w:val="ga-IE" w:bidi="ar-SA"/>
        </w:rPr>
        <w:t xml:space="preserve">. </w:t>
      </w:r>
      <w:r w:rsidR="004A6E16">
        <w:rPr>
          <w:rFonts w:asciiTheme="minorHAnsi" w:hAnsiTheme="minorHAnsi" w:cstheme="minorBidi"/>
          <w:lang w:val="ga-IE" w:bidi="ar-SA"/>
        </w:rPr>
        <w:t xml:space="preserve">Má fhaightear </w:t>
      </w:r>
      <w:r w:rsidR="004A6E16">
        <w:rPr>
          <w:rFonts w:asciiTheme="minorHAnsi" w:hAnsiTheme="minorHAnsi" w:cstheme="minorBidi"/>
          <w:b/>
          <w:u w:val="single"/>
          <w:lang w:val="ga-IE" w:bidi="ar-SA"/>
        </w:rPr>
        <w:t>iarratais neamhiomlána</w:t>
      </w:r>
      <w:r w:rsidR="004A6E16">
        <w:rPr>
          <w:rFonts w:asciiTheme="minorHAnsi" w:hAnsiTheme="minorHAnsi" w:cstheme="minorBidi"/>
          <w:lang w:val="ga-IE" w:bidi="ar-SA"/>
        </w:rPr>
        <w:t xml:space="preserve">, measfar gur iarratais </w:t>
      </w:r>
      <w:r w:rsidR="004A6E16">
        <w:rPr>
          <w:rFonts w:asciiTheme="minorHAnsi" w:hAnsiTheme="minorHAnsi" w:cstheme="minorBidi"/>
          <w:b/>
          <w:u w:val="single"/>
          <w:lang w:val="ga-IE" w:bidi="ar-SA"/>
        </w:rPr>
        <w:t>neamhbhailí</w:t>
      </w:r>
      <w:r w:rsidR="004A6E16">
        <w:rPr>
          <w:rFonts w:asciiTheme="minorHAnsi" w:hAnsiTheme="minorHAnsi" w:cstheme="minorBidi"/>
          <w:lang w:val="ga-IE" w:bidi="ar-SA"/>
        </w:rPr>
        <w:t xml:space="preserve"> iad, ní bheidh siad sa chomórtas agus cuirfear ar ais chuig an iarrthóir iad i ndiaidh an dáta deiridh.</w:t>
      </w:r>
    </w:p>
    <w:p w14:paraId="51FB114C" w14:textId="77777777" w:rsidR="00610E43" w:rsidRDefault="00610E43">
      <w:pPr>
        <w:jc w:val="both"/>
        <w:rPr>
          <w:rFonts w:asciiTheme="minorHAnsi" w:eastAsia="Times New Roman" w:hAnsiTheme="minorHAnsi" w:cstheme="minorBidi"/>
          <w:lang w:bidi="ar-SA"/>
        </w:rPr>
      </w:pPr>
    </w:p>
    <w:p w14:paraId="27D3728B" w14:textId="77777777" w:rsidR="00610E43" w:rsidRDefault="004A6E16">
      <w:pPr>
        <w:numPr>
          <w:ilvl w:val="0"/>
          <w:numId w:val="1"/>
        </w:numPr>
        <w:jc w:val="both"/>
        <w:rPr>
          <w:rFonts w:asciiTheme="minorHAnsi" w:hAnsiTheme="minorHAnsi" w:cstheme="minorBidi"/>
          <w:lang w:bidi="ar-SA"/>
        </w:rPr>
      </w:pPr>
      <w:r>
        <w:rPr>
          <w:rFonts w:asciiTheme="minorHAnsi" w:hAnsiTheme="minorHAnsi" w:cstheme="minorBidi"/>
          <w:lang w:val="ga-IE" w:bidi="ar-SA"/>
        </w:rPr>
        <w:t>Caithfear gach eolas a chur ar fáil ar an bhfoirm iarratais fhoirmiúil agus uirthi sin amháin.</w:t>
      </w:r>
      <w:r>
        <w:rPr>
          <w:rFonts w:asciiTheme="minorHAnsi" w:hAnsiTheme="minorHAnsi" w:cstheme="minorBidi"/>
          <w:lang w:bidi="ar-SA"/>
        </w:rPr>
        <w:t xml:space="preserve"> </w:t>
      </w:r>
      <w:r>
        <w:rPr>
          <w:rFonts w:asciiTheme="minorHAnsi" w:hAnsiTheme="minorHAnsi" w:cstheme="minorBidi"/>
          <w:b/>
          <w:lang w:val="ga-IE" w:bidi="ar-SA"/>
        </w:rPr>
        <w:t>Ní</w:t>
      </w:r>
      <w:r>
        <w:rPr>
          <w:rFonts w:asciiTheme="minorHAnsi" w:hAnsiTheme="minorHAnsi" w:cstheme="minorBidi"/>
          <w:lang w:val="ga-IE" w:bidi="ar-SA"/>
        </w:rPr>
        <w:t xml:space="preserve"> chuirfear san áireamh eolas breise a chuirfear ar fáil ar Churriculum Vitae.</w:t>
      </w:r>
      <w:r>
        <w:rPr>
          <w:rFonts w:asciiTheme="minorHAnsi" w:hAnsiTheme="minorHAnsi" w:cstheme="minorBidi"/>
          <w:lang w:bidi="ar-SA"/>
        </w:rPr>
        <w:t xml:space="preserve">  </w:t>
      </w:r>
    </w:p>
    <w:p w14:paraId="75DE017B" w14:textId="77777777" w:rsidR="00610E43" w:rsidRDefault="00610E43">
      <w:pPr>
        <w:ind w:left="360"/>
        <w:jc w:val="both"/>
        <w:rPr>
          <w:rFonts w:asciiTheme="minorHAnsi" w:eastAsia="Times New Roman" w:hAnsiTheme="minorHAnsi" w:cstheme="minorBidi"/>
          <w:lang w:bidi="ar-SA"/>
        </w:rPr>
      </w:pPr>
    </w:p>
    <w:p w14:paraId="60EBB45B" w14:textId="77777777" w:rsidR="009B1802" w:rsidRDefault="004A6E16" w:rsidP="009B1802">
      <w:pPr>
        <w:numPr>
          <w:ilvl w:val="0"/>
          <w:numId w:val="1"/>
        </w:numPr>
        <w:jc w:val="both"/>
        <w:rPr>
          <w:rFonts w:asciiTheme="minorHAnsi" w:hAnsiTheme="minorHAnsi" w:cstheme="minorBidi"/>
          <w:lang w:bidi="ar-SA"/>
        </w:rPr>
      </w:pPr>
      <w:r>
        <w:rPr>
          <w:rFonts w:asciiTheme="minorHAnsi" w:hAnsiTheme="minorHAnsi" w:cstheme="minorBidi"/>
          <w:lang w:val="ga-IE" w:bidi="ar-SA"/>
        </w:rPr>
        <w:t>Cinntigh go ndéanfar d'fhoirm iarratais a chomhlánú go hiomlán agus go bhfuil na ceisteanna go léir freagartha in iomlán agat.</w:t>
      </w:r>
      <w:r>
        <w:rPr>
          <w:rFonts w:asciiTheme="minorHAnsi" w:hAnsiTheme="minorHAnsi" w:cstheme="minorBidi"/>
          <w:lang w:bidi="ar-SA"/>
        </w:rPr>
        <w:t xml:space="preserve">  </w:t>
      </w:r>
    </w:p>
    <w:p w14:paraId="4D72FDD2" w14:textId="77777777" w:rsidR="009B1802" w:rsidRDefault="009B1802" w:rsidP="009B1802">
      <w:pPr>
        <w:pStyle w:val="ListParagraph"/>
        <w:rPr>
          <w:rFonts w:ascii="Calibri" w:eastAsia="Times New Roman" w:hAnsi="Calibri" w:cs="Calibri"/>
          <w:b/>
          <w:bCs/>
          <w:color w:val="000000"/>
          <w:u w:val="single"/>
          <w:lang w:val="ga-IE"/>
        </w:rPr>
      </w:pPr>
    </w:p>
    <w:p w14:paraId="4F80374E" w14:textId="1202FAEB" w:rsidR="009B1802" w:rsidRPr="009B1802" w:rsidRDefault="009B1802" w:rsidP="009B1802">
      <w:pPr>
        <w:numPr>
          <w:ilvl w:val="0"/>
          <w:numId w:val="1"/>
        </w:numPr>
        <w:jc w:val="both"/>
        <w:rPr>
          <w:rFonts w:asciiTheme="minorHAnsi" w:hAnsiTheme="minorHAnsi" w:cstheme="minorBidi"/>
          <w:lang w:bidi="ar-SA"/>
        </w:rPr>
      </w:pPr>
      <w:r w:rsidRPr="009B1802">
        <w:rPr>
          <w:rFonts w:ascii="Calibri" w:eastAsia="Times New Roman" w:hAnsi="Calibri" w:cs="Calibri"/>
          <w:b/>
          <w:bCs/>
          <w:color w:val="000000"/>
          <w:u w:val="single"/>
          <w:lang w:val="ga-IE"/>
        </w:rPr>
        <w:t>Iarratais Ríomhphost: </w:t>
      </w:r>
      <w:r w:rsidRPr="009B1802">
        <w:rPr>
          <w:rFonts w:ascii="Calibri" w:eastAsia="Times New Roman" w:hAnsi="Calibri" w:cs="Calibri"/>
          <w:b/>
          <w:bCs/>
          <w:color w:val="000000"/>
          <w:lang w:val="ga-IE"/>
        </w:rPr>
        <w:t>Ní mór an fhoirm iarratais chomhlánaithe a sheoladh isteach trí ríomhphost chuig </w:t>
      </w:r>
      <w:hyperlink r:id="rId7" w:history="1">
        <w:r w:rsidR="00224C7E" w:rsidRPr="00680481">
          <w:rPr>
            <w:rStyle w:val="Hyperlink"/>
            <w:rFonts w:ascii="Calibri" w:eastAsia="Times New Roman" w:hAnsi="Calibri" w:cs="Calibri"/>
            <w:b/>
            <w:bCs/>
            <w:lang w:val="ga-IE"/>
          </w:rPr>
          <w:t>recruitment@galwaycity.ie</w:t>
        </w:r>
      </w:hyperlink>
      <w:r w:rsidRPr="009B1802">
        <w:rPr>
          <w:rFonts w:ascii="Calibri" w:eastAsia="Times New Roman" w:hAnsi="Calibri" w:cs="Calibri"/>
          <w:b/>
          <w:bCs/>
          <w:color w:val="000000"/>
          <w:lang w:val="ga-IE"/>
        </w:rPr>
        <w:t>  faoi  </w:t>
      </w:r>
      <w:r w:rsidR="00224C7E" w:rsidRPr="00E91575">
        <w:rPr>
          <w:rFonts w:asciiTheme="minorHAnsi" w:hAnsiTheme="minorHAnsi" w:cstheme="minorHAnsi"/>
          <w:b/>
          <w:sz w:val="23"/>
          <w:szCs w:val="23"/>
          <w:u w:val="single"/>
          <w:lang w:val="ga"/>
        </w:rPr>
        <w:t>4.00pm Dé Máirt, 7ú Feabhra 202</w:t>
      </w:r>
      <w:r w:rsidR="00224C7E">
        <w:rPr>
          <w:rFonts w:asciiTheme="minorHAnsi" w:hAnsiTheme="minorHAnsi" w:cstheme="minorHAnsi"/>
          <w:b/>
          <w:sz w:val="23"/>
          <w:szCs w:val="23"/>
          <w:u w:val="single"/>
          <w:lang w:val="ga"/>
        </w:rPr>
        <w:t>3</w:t>
      </w:r>
      <w:r w:rsidRPr="009B1802">
        <w:rPr>
          <w:rFonts w:ascii="Calibri" w:eastAsia="Times New Roman" w:hAnsi="Calibri" w:cs="Calibri"/>
          <w:b/>
          <w:bCs/>
          <w:color w:val="000000"/>
          <w:u w:val="single"/>
          <w:lang w:val="ga-IE"/>
        </w:rPr>
        <w:t>.  </w:t>
      </w:r>
      <w:r w:rsidRPr="009B1802">
        <w:rPr>
          <w:rFonts w:ascii="Calibri" w:eastAsia="Times New Roman" w:hAnsi="Calibri" w:cs="Calibri"/>
          <w:b/>
          <w:bCs/>
          <w:color w:val="000000"/>
          <w:lang w:val="ga-IE"/>
        </w:rPr>
        <w:t>Cinntigh le do thoil go bhfuil "Foirm Iarratais - Maor Scoile" léirithe sa mbosca ábhair</w:t>
      </w:r>
      <w:r w:rsidRPr="009B1802">
        <w:rPr>
          <w:rFonts w:ascii="Times New Roman" w:eastAsia="Times New Roman" w:hAnsi="Times New Roman" w:cs="Times New Roman"/>
          <w:color w:val="000000"/>
          <w:sz w:val="14"/>
          <w:szCs w:val="14"/>
          <w:lang w:val="ga-IE"/>
        </w:rPr>
        <w:t>      </w:t>
      </w:r>
    </w:p>
    <w:p w14:paraId="04D69942" w14:textId="77777777" w:rsidR="009B1802" w:rsidRPr="00123BE8" w:rsidRDefault="009B1802" w:rsidP="009B1802">
      <w:pPr>
        <w:spacing w:line="238" w:lineRule="atLeast"/>
        <w:ind w:left="720"/>
        <w:rPr>
          <w:rFonts w:ascii="Times New Roman" w:eastAsia="Times New Roman" w:hAnsi="Times New Roman" w:cs="Times New Roman"/>
          <w:color w:val="000000"/>
          <w:lang w:val="ga-IE"/>
        </w:rPr>
      </w:pPr>
      <w:r w:rsidRPr="00123BE8">
        <w:rPr>
          <w:rFonts w:ascii="Calibri" w:eastAsia="Times New Roman" w:hAnsi="Calibri" w:cs="Calibri"/>
          <w:b/>
          <w:bCs/>
          <w:color w:val="000000"/>
          <w:lang w:val="ga-IE"/>
        </w:rPr>
        <w:t> </w:t>
      </w:r>
    </w:p>
    <w:p w14:paraId="4FC44505" w14:textId="22BB9C18" w:rsidR="00224C7E" w:rsidRDefault="009B1802" w:rsidP="00224C7E">
      <w:pPr>
        <w:ind w:left="720" w:hanging="360"/>
        <w:jc w:val="both"/>
        <w:rPr>
          <w:rFonts w:asciiTheme="minorHAnsi" w:hAnsiTheme="minorHAnsi" w:cstheme="minorHAnsi"/>
          <w:b/>
          <w:sz w:val="23"/>
          <w:szCs w:val="23"/>
          <w:u w:val="single"/>
          <w:lang w:val="ga"/>
        </w:rPr>
      </w:pPr>
      <w:r w:rsidRPr="00123BE8">
        <w:rPr>
          <w:rFonts w:ascii="Wingdings" w:eastAsia="Times New Roman" w:hAnsi="Wingdings" w:cs="Times New Roman"/>
          <w:color w:val="000000"/>
          <w:lang w:val="ga-IE"/>
        </w:rPr>
        <w:sym w:font="Wingdings" w:char="F0D8"/>
      </w:r>
      <w:r w:rsidRPr="00123BE8">
        <w:rPr>
          <w:rFonts w:ascii="Wingdings" w:eastAsia="Times New Roman" w:hAnsi="Wingdings" w:cs="Times New Roman"/>
          <w:color w:val="000000"/>
          <w:lang w:val="ga-IE"/>
        </w:rPr>
        <w:t></w:t>
      </w:r>
      <w:r w:rsidRPr="00123BE8">
        <w:rPr>
          <w:rFonts w:ascii="Calibri" w:eastAsia="Times New Roman" w:hAnsi="Calibri" w:cs="Calibri"/>
          <w:b/>
          <w:bCs/>
          <w:color w:val="000000"/>
          <w:u w:val="single"/>
          <w:lang w:val="ga-IE"/>
        </w:rPr>
        <w:t>Iarratais Poist/Seachadta: </w:t>
      </w:r>
      <w:r w:rsidRPr="00123BE8">
        <w:rPr>
          <w:rFonts w:ascii="Calibri" w:eastAsia="Times New Roman" w:hAnsi="Calibri" w:cs="Calibri"/>
          <w:b/>
          <w:bCs/>
          <w:color w:val="000000"/>
          <w:lang w:val="ga-IE"/>
        </w:rPr>
        <w:t>  Is féidir an fhoirm iarratais chomhlánaithe a sheoladh isteach tríd an bpost/a sheachadadh agus caithfidh 4 chóip a bheith ann i.e. 1 chóip bhunaidh agus 3 chóip den fhoirm iarratais agus a bheith curtha isteach faoi </w:t>
      </w:r>
      <w:r>
        <w:rPr>
          <w:rFonts w:ascii="Calibri" w:eastAsia="Times New Roman" w:hAnsi="Calibri" w:cs="Calibri"/>
          <w:b/>
          <w:bCs/>
          <w:color w:val="000000"/>
          <w:lang w:val="ga-IE"/>
        </w:rPr>
        <w:t xml:space="preserve"> </w:t>
      </w:r>
      <w:r w:rsidR="00224C7E" w:rsidRPr="00E91575">
        <w:rPr>
          <w:rFonts w:asciiTheme="minorHAnsi" w:hAnsiTheme="minorHAnsi" w:cstheme="minorHAnsi"/>
          <w:b/>
          <w:sz w:val="23"/>
          <w:szCs w:val="23"/>
          <w:u w:val="single"/>
          <w:lang w:val="ga"/>
        </w:rPr>
        <w:t>4.00pm Dé Máirt, 7ú Feabhra 202</w:t>
      </w:r>
      <w:r w:rsidR="00224C7E">
        <w:rPr>
          <w:rFonts w:asciiTheme="minorHAnsi" w:hAnsiTheme="minorHAnsi" w:cstheme="minorHAnsi"/>
          <w:b/>
          <w:sz w:val="23"/>
          <w:szCs w:val="23"/>
          <w:u w:val="single"/>
          <w:lang w:val="ga"/>
        </w:rPr>
        <w:t>3</w:t>
      </w:r>
      <w:r w:rsidR="00224C7E">
        <w:rPr>
          <w:rFonts w:asciiTheme="minorHAnsi" w:hAnsiTheme="minorHAnsi" w:cstheme="minorHAnsi"/>
          <w:b/>
          <w:sz w:val="23"/>
          <w:szCs w:val="23"/>
          <w:u w:val="single"/>
          <w:lang w:val="ga"/>
        </w:rPr>
        <w:t>.</w:t>
      </w:r>
    </w:p>
    <w:p w14:paraId="12600E87" w14:textId="77777777" w:rsidR="00224C7E" w:rsidRPr="00224C7E" w:rsidRDefault="00224C7E" w:rsidP="00224C7E">
      <w:pPr>
        <w:ind w:left="720" w:hanging="360"/>
        <w:jc w:val="both"/>
        <w:rPr>
          <w:rFonts w:asciiTheme="minorHAnsi" w:hAnsiTheme="minorHAnsi" w:cstheme="minorHAnsi"/>
          <w:b/>
          <w:sz w:val="23"/>
          <w:szCs w:val="23"/>
          <w:u w:val="single"/>
          <w:lang w:val="ga"/>
        </w:rPr>
      </w:pPr>
    </w:p>
    <w:p w14:paraId="5A63F3D2" w14:textId="77777777" w:rsidR="00610E43" w:rsidRDefault="004A6E16">
      <w:pPr>
        <w:numPr>
          <w:ilvl w:val="0"/>
          <w:numId w:val="1"/>
        </w:numPr>
        <w:spacing w:line="200" w:lineRule="atLeast"/>
        <w:jc w:val="both"/>
        <w:rPr>
          <w:rFonts w:asciiTheme="minorHAnsi" w:hAnsiTheme="minorHAnsi" w:cstheme="minorBidi"/>
          <w:b/>
          <w:lang w:bidi="ar-SA"/>
        </w:rPr>
      </w:pPr>
      <w:r>
        <w:rPr>
          <w:rFonts w:asciiTheme="minorHAnsi" w:hAnsiTheme="minorHAnsi" w:cstheme="minorBidi"/>
          <w:b/>
          <w:lang w:val="ga-IE" w:bidi="ar-SA"/>
        </w:rPr>
        <w:t>Déanfar na hiarratais a ghearrliostú bunaithe ar an eolas a chuirfear ar fáil ar an bhfoirm iarratais agus mar sin ba chóir duit a chinntiú go bhfuil d'fhoirm iarratais comhlánaithe go hiomlán agat.</w:t>
      </w:r>
    </w:p>
    <w:p w14:paraId="478D9A54" w14:textId="77777777" w:rsidR="00610E43" w:rsidRDefault="00610E43">
      <w:pPr>
        <w:ind w:left="360"/>
        <w:jc w:val="both"/>
        <w:rPr>
          <w:rFonts w:asciiTheme="minorHAnsi" w:eastAsia="Times New Roman" w:hAnsiTheme="minorHAnsi" w:cstheme="minorBidi"/>
          <w:lang w:bidi="ar-SA"/>
        </w:rPr>
      </w:pPr>
    </w:p>
    <w:p w14:paraId="1E665698" w14:textId="77777777" w:rsidR="00610E43" w:rsidRDefault="004A6E16">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14:paraId="5714C309" w14:textId="77777777" w:rsidR="00610E43" w:rsidRDefault="00610E43">
      <w:pPr>
        <w:ind w:left="360"/>
        <w:jc w:val="both"/>
        <w:rPr>
          <w:rFonts w:asciiTheme="minorHAnsi" w:eastAsia="Times New Roman" w:hAnsiTheme="minorHAnsi" w:cstheme="minorBidi"/>
          <w:lang w:bidi="ar-SA"/>
        </w:rPr>
      </w:pPr>
    </w:p>
    <w:p w14:paraId="528B047D" w14:textId="77777777" w:rsidR="00610E43" w:rsidRDefault="004A6E16">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14:paraId="3A380F8B" w14:textId="77777777" w:rsidR="00610E43" w:rsidRDefault="00610E43">
      <w:pPr>
        <w:jc w:val="both"/>
        <w:rPr>
          <w:rFonts w:asciiTheme="minorHAnsi" w:eastAsia="Times New Roman" w:hAnsiTheme="minorHAnsi" w:cstheme="minorBidi"/>
          <w:lang w:bidi="ar-SA"/>
        </w:rPr>
      </w:pPr>
    </w:p>
    <w:p w14:paraId="13B92310" w14:textId="77777777" w:rsidR="00610E43" w:rsidRPr="00720EA5" w:rsidRDefault="004A6E16" w:rsidP="00720EA5">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14:paraId="4082CEF1" w14:textId="77777777" w:rsidR="00610E43" w:rsidRDefault="00610E43">
      <w:pPr>
        <w:pStyle w:val="BodyText3"/>
        <w:ind w:right="-17"/>
        <w:jc w:val="both"/>
        <w:rPr>
          <w:rFonts w:asciiTheme="minorHAnsi" w:eastAsia="Times New Roman" w:hAnsiTheme="minorHAnsi" w:cstheme="minorBidi"/>
          <w:sz w:val="24"/>
          <w:szCs w:val="24"/>
          <w:lang w:bidi="ar-SA"/>
        </w:rPr>
      </w:pPr>
    </w:p>
    <w:p w14:paraId="7549BAE1" w14:textId="77777777" w:rsidR="009B1802" w:rsidRDefault="009B1802">
      <w:pPr>
        <w:pStyle w:val="BodyText3"/>
        <w:ind w:right="-17"/>
        <w:jc w:val="both"/>
        <w:rPr>
          <w:rFonts w:asciiTheme="minorHAnsi" w:eastAsia="Times New Roman" w:hAnsiTheme="minorHAnsi" w:cstheme="minorBidi"/>
          <w:sz w:val="24"/>
          <w:szCs w:val="24"/>
          <w:lang w:bidi="ar-SA"/>
        </w:rPr>
      </w:pPr>
    </w:p>
    <w:p w14:paraId="289346F2" w14:textId="77777777" w:rsidR="00610E43" w:rsidRDefault="00610E43">
      <w:pPr>
        <w:pStyle w:val="NoSpacing"/>
        <w:rPr>
          <w:rFonts w:asciiTheme="minorHAnsi" w:eastAsia="Times New Roman" w:hAnsiTheme="minorHAnsi" w:cstheme="minorBidi"/>
          <w:b/>
          <w:sz w:val="36"/>
          <w:szCs w:val="24"/>
          <w:lang w:val="en-IE" w:bidi="ar-SA"/>
        </w:rPr>
      </w:pPr>
    </w:p>
    <w:p w14:paraId="35157979" w14:textId="77777777" w:rsidR="00610E43" w:rsidRDefault="004A6E16">
      <w:pPr>
        <w:pStyle w:val="NoSpacing"/>
        <w:rPr>
          <w:rFonts w:asciiTheme="minorHAnsi" w:hAnsiTheme="minorHAnsi" w:cstheme="minorBidi"/>
          <w:b/>
          <w:sz w:val="36"/>
          <w:szCs w:val="24"/>
          <w:lang w:val="en-IE" w:bidi="ar-SA"/>
        </w:rPr>
      </w:pPr>
      <w:r>
        <w:rPr>
          <w:rFonts w:ascii="Arial Unicode MS" w:cstheme="minorBidi" w:hint="eastAsia"/>
          <w:noProof/>
          <w:snapToGrid/>
          <w:szCs w:val="24"/>
          <w:lang w:val="en-IE" w:bidi="ar-SA"/>
        </w:rPr>
        <w:drawing>
          <wp:inline distT="0" distB="0" distL="0" distR="0" wp14:anchorId="5602CF7B" wp14:editId="44DE86E9">
            <wp:extent cx="666750" cy="5905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Pr>
          <w:rFonts w:ascii="Century Gothic" w:hAnsi="Century Gothic" w:cstheme="minorBidi"/>
          <w:color w:val="FF0000"/>
          <w:szCs w:val="24"/>
          <w:lang w:val="en-US" w:bidi="ar-SA"/>
        </w:rPr>
        <w:tab/>
      </w:r>
      <w:r>
        <w:rPr>
          <w:rFonts w:ascii="Century Gothic" w:hAnsi="Century Gothic" w:cstheme="minorBidi"/>
          <w:color w:val="FF0000"/>
          <w:szCs w:val="24"/>
          <w:lang w:val="en-US" w:bidi="ar-SA"/>
        </w:rPr>
        <w:tab/>
      </w:r>
      <w:r w:rsidR="00887FE7">
        <w:rPr>
          <w:rFonts w:ascii="Century Gothic" w:hAnsi="Century Gothic" w:cstheme="minorBidi"/>
          <w:color w:val="FF0000"/>
          <w:szCs w:val="24"/>
          <w:lang w:val="en-US" w:bidi="ar-SA"/>
        </w:rPr>
        <w:tab/>
      </w:r>
      <w:r>
        <w:rPr>
          <w:rFonts w:asciiTheme="minorHAnsi" w:hAnsiTheme="minorHAnsi" w:cstheme="minorBidi"/>
          <w:b/>
          <w:sz w:val="36"/>
          <w:szCs w:val="24"/>
          <w:lang w:val="ga-IE" w:bidi="ar-SA"/>
        </w:rPr>
        <w:t>Galway City Council</w:t>
      </w:r>
    </w:p>
    <w:p w14:paraId="13E1DC58" w14:textId="77777777" w:rsidR="00610E43" w:rsidRDefault="004A6E16">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lastRenderedPageBreak/>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5ACED716" w14:textId="77777777" w:rsidR="00610E43" w:rsidRDefault="00610E43">
      <w:pPr>
        <w:ind w:left="-567" w:right="-765"/>
        <w:jc w:val="center"/>
        <w:rPr>
          <w:rFonts w:asciiTheme="minorHAnsi" w:eastAsia="Times New Roman" w:hAnsiTheme="minorHAnsi" w:cstheme="minorBidi"/>
          <w:b/>
          <w:color w:val="FF0000"/>
          <w:sz w:val="36"/>
          <w:lang w:val="en-US" w:bidi="ar-SA"/>
        </w:rPr>
      </w:pPr>
    </w:p>
    <w:p w14:paraId="4C1E4CE5" w14:textId="77777777" w:rsidR="00610E43" w:rsidRDefault="004A6E16">
      <w:pPr>
        <w:ind w:left="-567" w:right="-765"/>
        <w:jc w:val="center"/>
        <w:rPr>
          <w:rFonts w:asciiTheme="minorHAnsi" w:hAnsiTheme="minorHAnsi" w:cstheme="minorBidi"/>
          <w:b/>
          <w:color w:val="C0504D"/>
          <w:sz w:val="36"/>
          <w:lang w:val="en-US" w:bidi="ar-SA"/>
        </w:rPr>
      </w:pPr>
      <w:r>
        <w:rPr>
          <w:rFonts w:asciiTheme="minorHAnsi" w:hAnsiTheme="minorHAnsi" w:cstheme="minorBidi"/>
          <w:b/>
          <w:color w:val="C0504D"/>
          <w:sz w:val="36"/>
          <w:lang w:val="ga-IE" w:bidi="ar-SA"/>
        </w:rPr>
        <w:t>IARRATAS DON PHOST MAR MHAOR SCOILE</w:t>
      </w:r>
    </w:p>
    <w:p w14:paraId="4178C83B" w14:textId="77777777" w:rsidR="00610E43" w:rsidRDefault="004A6E16">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51A64D82" w14:textId="77777777" w:rsidR="00610E43" w:rsidRDefault="004A6E16">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73F85867" w14:textId="77777777" w:rsidR="00610E43" w:rsidRDefault="00610E43">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610E43" w14:paraId="38CB83A3"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9646201" w14:textId="77777777" w:rsidR="00610E43" w:rsidRDefault="004A6E16">
            <w:pPr>
              <w:rPr>
                <w:rFonts w:asciiTheme="minorHAnsi" w:hAnsiTheme="minorHAnsi" w:cstheme="minorBidi"/>
                <w:sz w:val="32"/>
                <w:lang w:bidi="ar-SA"/>
              </w:rPr>
            </w:pPr>
            <w:r>
              <w:rPr>
                <w:rFonts w:asciiTheme="minorHAnsi" w:hAnsiTheme="minorHAnsi" w:cstheme="minorBidi"/>
                <w:b/>
                <w:sz w:val="32"/>
                <w:lang w:val="ga-IE" w:bidi="ar-SA"/>
              </w:rPr>
              <w:t>Sloinne:</w:t>
            </w:r>
          </w:p>
          <w:p w14:paraId="3B107A22" w14:textId="77777777" w:rsidR="00610E43" w:rsidRDefault="00610E43">
            <w:pPr>
              <w:rPr>
                <w:rFonts w:asciiTheme="minorHAnsi" w:eastAsia="Times New Roman" w:hAnsiTheme="minorHAnsi" w:cstheme="minorBidi"/>
                <w:sz w:val="32"/>
                <w:lang w:bidi="ar-SA"/>
              </w:rPr>
            </w:pPr>
          </w:p>
          <w:p w14:paraId="022A45EB" w14:textId="77777777" w:rsidR="00610E43" w:rsidRDefault="00610E43">
            <w:pPr>
              <w:rPr>
                <w:rFonts w:asciiTheme="minorHAnsi" w:eastAsia="Times New Roman" w:hAnsiTheme="minorHAnsi" w:cstheme="minorBidi"/>
                <w:b/>
                <w:sz w:val="32"/>
                <w:lang w:val="ga-IE" w:bidi="ar-SA"/>
              </w:rPr>
            </w:pPr>
          </w:p>
          <w:p w14:paraId="2AC8FA80" w14:textId="77777777" w:rsidR="00610E43" w:rsidRDefault="00610E43">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7B3EC7D5" w14:textId="77777777" w:rsidR="00610E43" w:rsidRDefault="004A6E16">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3285243A" w14:textId="77777777" w:rsidR="00610E43" w:rsidRDefault="00610E43">
            <w:pPr>
              <w:rPr>
                <w:rFonts w:asciiTheme="minorHAnsi" w:eastAsia="Times New Roman" w:hAnsiTheme="minorHAnsi" w:cstheme="minorBidi"/>
                <w:sz w:val="32"/>
                <w:lang w:val="ga-IE" w:bidi="ar-SA"/>
              </w:rPr>
            </w:pPr>
          </w:p>
        </w:tc>
      </w:tr>
      <w:tr w:rsidR="00610E43" w14:paraId="22CE76A9"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7285D163" w14:textId="77777777" w:rsidR="00610E43" w:rsidRDefault="004A6E16">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12BEC69E" w14:textId="77777777" w:rsidR="00610E43" w:rsidRDefault="00610E43">
            <w:pPr>
              <w:rPr>
                <w:rFonts w:asciiTheme="minorHAnsi" w:eastAsia="Times New Roman" w:hAnsiTheme="minorHAnsi" w:cstheme="minorBidi"/>
                <w:b/>
                <w:sz w:val="32"/>
                <w:lang w:val="ga-IE" w:bidi="ar-SA"/>
              </w:rPr>
            </w:pPr>
          </w:p>
          <w:p w14:paraId="3BD6546B" w14:textId="77777777" w:rsidR="00610E43" w:rsidRDefault="00610E43">
            <w:pPr>
              <w:rPr>
                <w:rFonts w:asciiTheme="minorHAnsi" w:eastAsia="Times New Roman" w:hAnsiTheme="minorHAnsi" w:cstheme="minorBidi"/>
                <w:b/>
                <w:sz w:val="32"/>
                <w:lang w:val="ga-IE" w:bidi="ar-SA"/>
              </w:rPr>
            </w:pPr>
          </w:p>
          <w:p w14:paraId="28716F7A" w14:textId="77777777" w:rsidR="00610E43" w:rsidRDefault="00610E43">
            <w:pPr>
              <w:rPr>
                <w:rFonts w:asciiTheme="minorHAnsi" w:eastAsia="Times New Roman" w:hAnsiTheme="minorHAnsi" w:cstheme="minorBidi"/>
                <w:b/>
                <w:sz w:val="32"/>
                <w:lang w:val="ga-IE" w:bidi="ar-SA"/>
              </w:rPr>
            </w:pPr>
          </w:p>
        </w:tc>
      </w:tr>
      <w:tr w:rsidR="00610E43" w14:paraId="0E7ED176"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5AAF4FA" w14:textId="77777777" w:rsidR="00610E43" w:rsidRDefault="004A6E16">
            <w:pPr>
              <w:rPr>
                <w:rFonts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6A8514E0" w14:textId="77777777" w:rsidR="00610E43" w:rsidRDefault="00610E43">
            <w:pPr>
              <w:rPr>
                <w:rFonts w:asciiTheme="minorHAnsi" w:eastAsia="Times New Roman" w:hAnsiTheme="minorHAnsi" w:cstheme="minorBidi"/>
                <w:b/>
                <w:sz w:val="32"/>
                <w:lang w:val="ga-IE" w:bidi="ar-SA"/>
              </w:rPr>
            </w:pPr>
          </w:p>
        </w:tc>
      </w:tr>
      <w:tr w:rsidR="00610E43" w14:paraId="7919CC56"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3236478D" w14:textId="77777777" w:rsidR="00610E43" w:rsidRDefault="004A6E16">
            <w:pPr>
              <w:rPr>
                <w:rFonts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763C217" w14:textId="77777777" w:rsidR="00610E43" w:rsidRDefault="00610E43">
            <w:pPr>
              <w:rPr>
                <w:rFonts w:asciiTheme="minorHAnsi" w:eastAsia="Times New Roman" w:hAnsiTheme="minorHAnsi" w:cstheme="minorBidi"/>
                <w:b/>
                <w:sz w:val="32"/>
                <w:lang w:val="ga-IE" w:bidi="ar-SA"/>
              </w:rPr>
            </w:pPr>
          </w:p>
        </w:tc>
      </w:tr>
      <w:tr w:rsidR="00610E43" w14:paraId="182CDB48"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DC0F33B" w14:textId="77777777" w:rsidR="00610E43" w:rsidRDefault="004A6E16">
            <w:pPr>
              <w:rPr>
                <w:rFonts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1E3FFF2B" w14:textId="77777777" w:rsidR="00610E43" w:rsidRDefault="00610E43">
            <w:pPr>
              <w:rPr>
                <w:rFonts w:asciiTheme="minorHAnsi" w:eastAsia="Times New Roman" w:hAnsiTheme="minorHAnsi" w:cstheme="minorBidi"/>
                <w:b/>
                <w:sz w:val="32"/>
                <w:lang w:val="ga-IE" w:bidi="ar-SA"/>
              </w:rPr>
            </w:pPr>
          </w:p>
        </w:tc>
      </w:tr>
      <w:tr w:rsidR="00610E43" w14:paraId="304BDFFF"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BE517A6" w14:textId="77777777" w:rsidR="00610E43" w:rsidRDefault="004A6E16">
            <w:pPr>
              <w:rPr>
                <w:rFonts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6EC90183" w14:textId="77777777" w:rsidR="00610E43" w:rsidRDefault="00610E43">
            <w:pPr>
              <w:rPr>
                <w:rFonts w:asciiTheme="minorHAnsi" w:eastAsia="Times New Roman" w:hAnsiTheme="minorHAnsi" w:cstheme="minorBidi"/>
                <w:b/>
                <w:sz w:val="32"/>
                <w:lang w:val="ga-IE" w:bidi="ar-SA"/>
              </w:rPr>
            </w:pPr>
          </w:p>
        </w:tc>
      </w:tr>
    </w:tbl>
    <w:p w14:paraId="69DD1892" w14:textId="77777777" w:rsidR="00610E43" w:rsidRDefault="00610E43">
      <w:pPr>
        <w:pStyle w:val="NoSpacing"/>
        <w:rPr>
          <w:rFonts w:asciiTheme="minorHAnsi" w:eastAsia="Times New Roman" w:hAnsiTheme="minorHAnsi" w:cstheme="minorBidi"/>
          <w:b/>
          <w:sz w:val="36"/>
          <w:szCs w:val="24"/>
          <w:lang w:bidi="ar-SA"/>
        </w:rPr>
      </w:pPr>
    </w:p>
    <w:p w14:paraId="62047832" w14:textId="77777777" w:rsidR="00610E43" w:rsidRDefault="004A6E16">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60840A3A" w14:textId="77777777" w:rsidR="00610E43" w:rsidRDefault="004A6E16">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Style w:val="TableGrid"/>
        <w:tblW w:w="9356" w:type="dxa"/>
        <w:tblInd w:w="108" w:type="dxa"/>
        <w:tblLayout w:type="fixed"/>
        <w:tblLook w:val="04A0" w:firstRow="1" w:lastRow="0" w:firstColumn="1" w:lastColumn="0" w:noHBand="0" w:noVBand="1"/>
      </w:tblPr>
      <w:tblGrid>
        <w:gridCol w:w="9356"/>
      </w:tblGrid>
      <w:tr w:rsidR="00610E43" w14:paraId="2A2219AA" w14:textId="77777777">
        <w:tc>
          <w:tcPr>
            <w:tcW w:w="9356" w:type="dxa"/>
          </w:tcPr>
          <w:p w14:paraId="44893AC5" w14:textId="77777777" w:rsidR="00610E43" w:rsidRDefault="00610E43">
            <w:pPr>
              <w:pStyle w:val="BlockText"/>
              <w:spacing w:line="360" w:lineRule="auto"/>
              <w:ind w:left="0" w:right="-427"/>
              <w:rPr>
                <w:rFonts w:eastAsia="Times New Roman" w:cstheme="minorBidi"/>
                <w:b/>
                <w:u w:val="single"/>
                <w:lang w:bidi="ar-SA"/>
              </w:rPr>
            </w:pPr>
          </w:p>
          <w:p w14:paraId="5FA08064" w14:textId="77777777" w:rsidR="00610E43" w:rsidRDefault="00610E43">
            <w:pPr>
              <w:pStyle w:val="BlockText"/>
              <w:spacing w:line="360" w:lineRule="auto"/>
              <w:ind w:left="0" w:right="-427"/>
              <w:rPr>
                <w:rFonts w:eastAsia="Times New Roman" w:cstheme="minorBidi"/>
                <w:b/>
                <w:u w:val="single"/>
                <w:lang w:bidi="ar-SA"/>
              </w:rPr>
            </w:pPr>
          </w:p>
          <w:p w14:paraId="2B6A5A97" w14:textId="77777777" w:rsidR="00610E43" w:rsidRDefault="00610E43">
            <w:pPr>
              <w:pStyle w:val="BlockText"/>
              <w:spacing w:line="360" w:lineRule="auto"/>
              <w:ind w:left="0" w:right="-427"/>
              <w:rPr>
                <w:rFonts w:eastAsia="Times New Roman" w:cstheme="minorBidi"/>
                <w:b/>
                <w:u w:val="single"/>
                <w:lang w:bidi="ar-SA"/>
              </w:rPr>
            </w:pPr>
          </w:p>
        </w:tc>
      </w:tr>
    </w:tbl>
    <w:p w14:paraId="793F5B2E" w14:textId="77777777" w:rsidR="00610E43" w:rsidRDefault="00610E43">
      <w:pPr>
        <w:pStyle w:val="BlockText"/>
        <w:spacing w:line="360" w:lineRule="auto"/>
        <w:ind w:left="-567" w:right="-765"/>
        <w:rPr>
          <w:rFonts w:eastAsia="Times New Roman" w:cstheme="minorBidi"/>
          <w:b/>
          <w:sz w:val="22"/>
          <w:lang w:bidi="ar-SA"/>
        </w:rPr>
      </w:pPr>
    </w:p>
    <w:tbl>
      <w:tblPr>
        <w:tblStyle w:val="TableGrid"/>
        <w:tblW w:w="0" w:type="auto"/>
        <w:tblInd w:w="108" w:type="dxa"/>
        <w:tblLayout w:type="fixed"/>
        <w:tblLook w:val="04A0" w:firstRow="1" w:lastRow="0" w:firstColumn="1" w:lastColumn="0" w:noHBand="0" w:noVBand="1"/>
      </w:tblPr>
      <w:tblGrid>
        <w:gridCol w:w="9356"/>
      </w:tblGrid>
      <w:tr w:rsidR="00610E43" w14:paraId="51E39A2A" w14:textId="77777777">
        <w:tc>
          <w:tcPr>
            <w:tcW w:w="9356" w:type="dxa"/>
          </w:tcPr>
          <w:p w14:paraId="0E99FE68" w14:textId="77777777" w:rsidR="00610E43" w:rsidRDefault="004A6E16">
            <w:pPr>
              <w:pStyle w:val="BlockText"/>
              <w:spacing w:line="360" w:lineRule="auto"/>
              <w:ind w:left="0" w:right="-765"/>
              <w:rPr>
                <w:rFonts w:asciiTheme="minorHAnsi" w:hAnsiTheme="minorHAnsi" w:cstheme="minorBidi"/>
                <w:lang w:bidi="ar-SA"/>
              </w:rPr>
            </w:pPr>
            <w:r>
              <w:rPr>
                <w:rFonts w:asciiTheme="minorHAnsi" w:hAnsiTheme="minorHAnsi" w:cstheme="minorBidi"/>
                <w:b/>
                <w:lang w:val="ga-IE" w:bidi="ar-SA"/>
              </w:rPr>
              <w:t>D'úsáid Oifigiúil Amháin:</w:t>
            </w:r>
            <w:r>
              <w:rPr>
                <w:rFonts w:asciiTheme="minorHAnsi" w:hAnsiTheme="minorHAnsi" w:cstheme="minorBidi"/>
                <w:b/>
                <w:lang w:bidi="ar-SA"/>
              </w:rPr>
              <w:t xml:space="preserve">   </w:t>
            </w:r>
          </w:p>
          <w:p w14:paraId="44C197A6" w14:textId="77777777" w:rsidR="00610E43" w:rsidRDefault="004A6E16">
            <w:pPr>
              <w:pStyle w:val="BlockText"/>
              <w:spacing w:line="360" w:lineRule="auto"/>
              <w:ind w:left="0" w:right="-765"/>
              <w:rPr>
                <w:rFonts w:cstheme="minorBidi"/>
                <w:lang w:bidi="ar-SA"/>
              </w:rPr>
            </w:pPr>
            <w:r>
              <w:rPr>
                <w:rFonts w:asciiTheme="minorHAnsi" w:hAnsiTheme="minorHAnsi" w:cstheme="minorBidi"/>
                <w:b/>
                <w:lang w:val="ga-IE" w:bidi="ar-SA"/>
              </w:rPr>
              <w:t>Uimhir Thagartha:</w:t>
            </w:r>
            <w:r>
              <w:rPr>
                <w:rFonts w:asciiTheme="minorHAnsi" w:hAnsiTheme="minorHAnsi" w:cstheme="minorBidi"/>
                <w:b/>
                <w:lang w:bidi="ar-SA"/>
              </w:rPr>
              <w:t xml:space="preserve">       __________________________________</w:t>
            </w:r>
          </w:p>
        </w:tc>
      </w:tr>
    </w:tbl>
    <w:p w14:paraId="239E1573" w14:textId="77777777" w:rsidR="00610E43" w:rsidRDefault="00610E43">
      <w:pPr>
        <w:pStyle w:val="NoSpacing"/>
        <w:rPr>
          <w:rFonts w:ascii="Century Gothic" w:eastAsia="Times New Roman" w:hAnsi="Century Gothic" w:cstheme="minorBidi"/>
          <w:color w:val="FF0000"/>
          <w:szCs w:val="24"/>
          <w:lang w:val="en-US" w:bidi="ar-SA"/>
        </w:rPr>
      </w:pPr>
    </w:p>
    <w:p w14:paraId="02A9AE9A" w14:textId="77777777" w:rsidR="00610E43" w:rsidRDefault="00610E43">
      <w:pPr>
        <w:pStyle w:val="NoSpacing"/>
        <w:rPr>
          <w:rFonts w:ascii="Century Gothic" w:eastAsia="Times New Roman" w:hAnsi="Century Gothic" w:cstheme="minorBidi"/>
          <w:color w:val="FF0000"/>
          <w:szCs w:val="24"/>
          <w:lang w:val="en-US" w:bidi="ar-SA"/>
        </w:rPr>
      </w:pPr>
    </w:p>
    <w:p w14:paraId="429C0AE9" w14:textId="77777777" w:rsidR="00720EA5" w:rsidRDefault="00720EA5">
      <w:pPr>
        <w:pStyle w:val="NoSpacing"/>
        <w:rPr>
          <w:rFonts w:ascii="Century Gothic" w:eastAsia="Times New Roman" w:hAnsi="Century Gothic" w:cstheme="minorBidi"/>
          <w:color w:val="FF0000"/>
          <w:szCs w:val="24"/>
          <w:lang w:val="en-US" w:bidi="ar-SA"/>
        </w:rPr>
      </w:pPr>
    </w:p>
    <w:p w14:paraId="775B52A0" w14:textId="77777777" w:rsidR="00720EA5" w:rsidRDefault="00720EA5">
      <w:pPr>
        <w:pStyle w:val="NoSpacing"/>
        <w:rPr>
          <w:rFonts w:ascii="Century Gothic" w:eastAsia="Times New Roman" w:hAnsi="Century Gothic" w:cstheme="minorBidi"/>
          <w:color w:val="FF0000"/>
          <w:szCs w:val="24"/>
          <w:lang w:val="en-US" w:bidi="ar-SA"/>
        </w:rPr>
      </w:pPr>
    </w:p>
    <w:p w14:paraId="057DCDFF" w14:textId="77777777" w:rsidR="00720EA5" w:rsidRDefault="00720EA5" w:rsidP="00720EA5">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14:paraId="46546B81" w14:textId="77777777" w:rsidR="00720EA5" w:rsidRDefault="00720EA5" w:rsidP="00720EA5">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2FAD12B9" w14:textId="77777777" w:rsidR="00720EA5" w:rsidRDefault="00720EA5" w:rsidP="00720EA5">
      <w:pPr>
        <w:pStyle w:val="BlockText"/>
        <w:ind w:left="-567" w:right="-143"/>
        <w:rPr>
          <w:rFonts w:asciiTheme="minorHAnsi" w:eastAsia="Times New Roman" w:hAnsiTheme="minorHAnsi" w:cstheme="minorBidi"/>
          <w:lang w:bidi="ar-SA"/>
        </w:rPr>
      </w:pPr>
    </w:p>
    <w:p w14:paraId="1DB41B66" w14:textId="77777777" w:rsidR="00720EA5" w:rsidRDefault="00720EA5" w:rsidP="00720EA5">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218BE9E1" w14:textId="77777777" w:rsidR="00720EA5" w:rsidRDefault="00720EA5" w:rsidP="00720EA5">
      <w:pPr>
        <w:pStyle w:val="BlockText"/>
        <w:ind w:left="-567" w:right="-143"/>
        <w:rPr>
          <w:rFonts w:asciiTheme="minorHAnsi" w:eastAsia="Times New Roman" w:hAnsiTheme="minorHAnsi" w:cstheme="minorBidi"/>
          <w:lang w:bidi="ar-SA"/>
        </w:rPr>
      </w:pPr>
    </w:p>
    <w:tbl>
      <w:tblPr>
        <w:tblStyle w:val="TableGrid"/>
        <w:tblW w:w="0" w:type="auto"/>
        <w:tblInd w:w="-567" w:type="dxa"/>
        <w:tblLayout w:type="fixed"/>
        <w:tblLook w:val="04A0" w:firstRow="1" w:lastRow="0" w:firstColumn="1" w:lastColumn="0" w:noHBand="0" w:noVBand="1"/>
      </w:tblPr>
      <w:tblGrid>
        <w:gridCol w:w="4928"/>
        <w:gridCol w:w="4927"/>
      </w:tblGrid>
      <w:tr w:rsidR="00720EA5" w14:paraId="179D4011" w14:textId="77777777" w:rsidTr="001E301A">
        <w:tc>
          <w:tcPr>
            <w:tcW w:w="4928" w:type="dxa"/>
          </w:tcPr>
          <w:p w14:paraId="0F981DB4" w14:textId="77777777" w:rsidR="00720EA5" w:rsidRDefault="00720EA5" w:rsidP="001E301A">
            <w:pPr>
              <w:pStyle w:val="BlockText"/>
              <w:ind w:left="0" w:right="-143"/>
              <w:rPr>
                <w:rFonts w:asciiTheme="minorHAnsi" w:hAnsiTheme="minorHAnsi" w:cstheme="minorBidi"/>
                <w:b/>
                <w:u w:val="single"/>
                <w:lang w:bidi="ar-SA"/>
              </w:rPr>
            </w:pPr>
            <w:r>
              <w:rPr>
                <w:rFonts w:asciiTheme="minorHAnsi" w:hAnsiTheme="minorHAnsi" w:cstheme="minorBidi"/>
                <w:b/>
                <w:u w:val="single"/>
                <w:lang w:val="ga-IE" w:bidi="ar-SA"/>
              </w:rPr>
              <w:t>Teistiméir 1.</w:t>
            </w:r>
          </w:p>
          <w:p w14:paraId="59B8485F" w14:textId="77777777" w:rsidR="00720EA5" w:rsidRDefault="00720EA5" w:rsidP="001E301A">
            <w:pPr>
              <w:pStyle w:val="BlockText"/>
              <w:ind w:left="0" w:right="-143"/>
              <w:rPr>
                <w:rFonts w:asciiTheme="minorHAnsi" w:eastAsia="Times New Roman" w:hAnsiTheme="minorHAnsi" w:cstheme="minorBidi"/>
                <w:lang w:bidi="ar-SA"/>
              </w:rPr>
            </w:pPr>
          </w:p>
          <w:p w14:paraId="0DBD5761" w14:textId="77777777" w:rsidR="00720EA5" w:rsidRDefault="00720EA5" w:rsidP="001E301A">
            <w:pPr>
              <w:pStyle w:val="BlockText"/>
              <w:ind w:left="0" w:right="-143"/>
              <w:rPr>
                <w:rFonts w:asciiTheme="minorHAnsi" w:eastAsia="Times New Roman" w:hAnsiTheme="minorHAnsi" w:cstheme="minorBidi"/>
                <w:lang w:bidi="ar-SA"/>
              </w:rPr>
            </w:pPr>
          </w:p>
          <w:p w14:paraId="33CDE92C" w14:textId="77777777" w:rsidR="00720EA5" w:rsidRDefault="00720EA5" w:rsidP="001E301A">
            <w:pPr>
              <w:pStyle w:val="BlockText"/>
              <w:ind w:left="0" w:right="-143"/>
              <w:rPr>
                <w:rFonts w:asciiTheme="minorHAnsi" w:eastAsia="Times New Roman" w:hAnsiTheme="minorHAnsi" w:cstheme="minorBidi"/>
                <w:lang w:bidi="ar-SA"/>
              </w:rPr>
            </w:pPr>
          </w:p>
          <w:p w14:paraId="7D771B04" w14:textId="77777777" w:rsidR="00720EA5" w:rsidRDefault="00720EA5" w:rsidP="001E301A">
            <w:pPr>
              <w:pStyle w:val="BlockText"/>
              <w:ind w:left="0" w:right="-143"/>
              <w:rPr>
                <w:rFonts w:asciiTheme="minorHAnsi" w:eastAsia="Times New Roman" w:hAnsiTheme="minorHAnsi" w:cstheme="minorBidi"/>
                <w:lang w:bidi="ar-SA"/>
              </w:rPr>
            </w:pPr>
          </w:p>
          <w:p w14:paraId="5D546715" w14:textId="77777777" w:rsidR="00720EA5" w:rsidRDefault="00720EA5" w:rsidP="001E301A">
            <w:pPr>
              <w:pStyle w:val="BlockText"/>
              <w:ind w:left="0" w:right="-143"/>
              <w:rPr>
                <w:rFonts w:asciiTheme="minorHAnsi" w:eastAsia="Times New Roman" w:hAnsiTheme="minorHAnsi" w:cstheme="minorBidi"/>
                <w:lang w:bidi="ar-SA"/>
              </w:rPr>
            </w:pPr>
          </w:p>
          <w:p w14:paraId="0A036993" w14:textId="77777777" w:rsidR="00720EA5" w:rsidRDefault="00720EA5" w:rsidP="001E301A">
            <w:pPr>
              <w:pStyle w:val="BlockText"/>
              <w:ind w:left="0" w:right="-143"/>
              <w:rPr>
                <w:rFonts w:asciiTheme="minorHAnsi" w:eastAsia="Times New Roman" w:hAnsiTheme="minorHAnsi" w:cstheme="minorBidi"/>
                <w:lang w:bidi="ar-SA"/>
              </w:rPr>
            </w:pPr>
          </w:p>
          <w:p w14:paraId="3FF5D0D1" w14:textId="77777777" w:rsidR="00720EA5" w:rsidRDefault="00720EA5" w:rsidP="001E301A">
            <w:pPr>
              <w:pStyle w:val="BlockText"/>
              <w:ind w:left="0" w:right="-143"/>
              <w:rPr>
                <w:rFonts w:asciiTheme="minorHAnsi" w:eastAsia="Times New Roman" w:hAnsiTheme="minorHAnsi" w:cstheme="minorBidi"/>
                <w:lang w:bidi="ar-SA"/>
              </w:rPr>
            </w:pPr>
          </w:p>
          <w:p w14:paraId="5458C667" w14:textId="77777777" w:rsidR="00720EA5" w:rsidRDefault="00720EA5" w:rsidP="001E301A">
            <w:pPr>
              <w:pStyle w:val="BlockText"/>
              <w:ind w:left="0" w:right="-143"/>
              <w:rPr>
                <w:rFonts w:asciiTheme="minorHAnsi" w:eastAsia="Times New Roman" w:hAnsiTheme="minorHAnsi" w:cstheme="minorBidi"/>
                <w:lang w:bidi="ar-SA"/>
              </w:rPr>
            </w:pPr>
          </w:p>
          <w:p w14:paraId="6CC04D82" w14:textId="77777777" w:rsidR="00720EA5" w:rsidRDefault="00720EA5" w:rsidP="001E301A">
            <w:pPr>
              <w:pStyle w:val="BlockText"/>
              <w:ind w:left="0" w:right="-143"/>
              <w:rPr>
                <w:rFonts w:asciiTheme="minorHAnsi" w:eastAsia="Times New Roman" w:hAnsiTheme="minorHAnsi" w:cstheme="minorBidi"/>
                <w:lang w:bidi="ar-SA"/>
              </w:rPr>
            </w:pPr>
          </w:p>
        </w:tc>
        <w:tc>
          <w:tcPr>
            <w:tcW w:w="4927" w:type="dxa"/>
          </w:tcPr>
          <w:p w14:paraId="286A6A3E" w14:textId="77777777" w:rsidR="00720EA5" w:rsidRDefault="00720EA5" w:rsidP="001E301A">
            <w:pPr>
              <w:pStyle w:val="BlockText"/>
              <w:ind w:left="0" w:right="-143"/>
              <w:rPr>
                <w:rFonts w:asciiTheme="minorHAnsi" w:hAnsiTheme="minorHAnsi" w:cstheme="minorBidi"/>
                <w:b/>
                <w:u w:val="single"/>
                <w:lang w:bidi="ar-SA"/>
              </w:rPr>
            </w:pPr>
            <w:r>
              <w:rPr>
                <w:rFonts w:asciiTheme="minorHAnsi" w:hAnsiTheme="minorHAnsi" w:cstheme="minorBidi"/>
                <w:b/>
                <w:u w:val="single"/>
                <w:lang w:val="ga-IE" w:bidi="ar-SA"/>
              </w:rPr>
              <w:t>Teistiméir 2.</w:t>
            </w:r>
          </w:p>
          <w:p w14:paraId="157A834D" w14:textId="77777777" w:rsidR="00720EA5" w:rsidRDefault="00720EA5" w:rsidP="001E301A">
            <w:pPr>
              <w:pStyle w:val="BlockText"/>
              <w:ind w:left="0" w:right="-143"/>
              <w:rPr>
                <w:rFonts w:asciiTheme="minorHAnsi" w:eastAsia="Times New Roman" w:hAnsiTheme="minorHAnsi" w:cstheme="minorBidi"/>
                <w:lang w:bidi="ar-SA"/>
              </w:rPr>
            </w:pPr>
          </w:p>
          <w:p w14:paraId="180BCBFC" w14:textId="77777777" w:rsidR="00720EA5" w:rsidRDefault="00720EA5" w:rsidP="001E301A">
            <w:pPr>
              <w:pStyle w:val="BlockText"/>
              <w:ind w:left="0" w:right="-143"/>
              <w:rPr>
                <w:rFonts w:asciiTheme="minorHAnsi" w:eastAsia="Times New Roman" w:hAnsiTheme="minorHAnsi" w:cstheme="minorBidi"/>
                <w:lang w:bidi="ar-SA"/>
              </w:rPr>
            </w:pPr>
          </w:p>
        </w:tc>
      </w:tr>
    </w:tbl>
    <w:p w14:paraId="06AF8487" w14:textId="77777777" w:rsidR="00720EA5" w:rsidRDefault="00720EA5" w:rsidP="00720EA5">
      <w:pPr>
        <w:pStyle w:val="BlockText"/>
        <w:spacing w:line="360" w:lineRule="auto"/>
        <w:ind w:left="-567" w:right="-765"/>
        <w:rPr>
          <w:rFonts w:asciiTheme="minorHAnsi" w:eastAsia="Times New Roman" w:hAnsiTheme="minorHAnsi" w:cstheme="minorBidi"/>
          <w:b/>
          <w:sz w:val="22"/>
          <w:lang w:bidi="ar-SA"/>
        </w:rPr>
      </w:pPr>
    </w:p>
    <w:p w14:paraId="167BD2F0" w14:textId="77777777" w:rsidR="00720EA5" w:rsidRDefault="00720EA5" w:rsidP="00720EA5">
      <w:pPr>
        <w:pStyle w:val="BlockText"/>
        <w:spacing w:line="360" w:lineRule="auto"/>
        <w:ind w:left="-567" w:right="-765"/>
        <w:rPr>
          <w:rFonts w:asciiTheme="minorHAnsi" w:eastAsia="Times New Roman" w:hAnsiTheme="minorHAnsi" w:cstheme="minorBidi"/>
          <w:b/>
          <w:sz w:val="22"/>
          <w:lang w:bidi="ar-SA"/>
        </w:rPr>
      </w:pPr>
    </w:p>
    <w:p w14:paraId="2757F4E4" w14:textId="77777777" w:rsidR="00720EA5" w:rsidRDefault="00720EA5" w:rsidP="00720EA5">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Style w:val="TableGrid"/>
        <w:tblW w:w="0" w:type="auto"/>
        <w:tblInd w:w="-567" w:type="dxa"/>
        <w:tblLayout w:type="fixed"/>
        <w:tblLook w:val="04A0" w:firstRow="1" w:lastRow="0" w:firstColumn="1" w:lastColumn="0" w:noHBand="0" w:noVBand="1"/>
      </w:tblPr>
      <w:tblGrid>
        <w:gridCol w:w="9855"/>
      </w:tblGrid>
      <w:tr w:rsidR="00720EA5" w14:paraId="10B5F999" w14:textId="77777777" w:rsidTr="001E301A">
        <w:tc>
          <w:tcPr>
            <w:tcW w:w="9855" w:type="dxa"/>
          </w:tcPr>
          <w:p w14:paraId="745A8F0A" w14:textId="77777777" w:rsidR="00720EA5" w:rsidRDefault="00720EA5" w:rsidP="001E301A">
            <w:pPr>
              <w:pStyle w:val="BlockText"/>
              <w:spacing w:line="360" w:lineRule="auto"/>
              <w:ind w:left="0" w:right="-765"/>
              <w:rPr>
                <w:rFonts w:asciiTheme="minorHAnsi" w:eastAsia="Times New Roman" w:hAnsiTheme="minorHAnsi" w:cstheme="minorBidi"/>
                <w:b/>
                <w:u w:val="single"/>
                <w:lang w:bidi="ar-SA"/>
              </w:rPr>
            </w:pPr>
          </w:p>
          <w:p w14:paraId="512E6606" w14:textId="77777777" w:rsidR="00720EA5" w:rsidRDefault="00720EA5" w:rsidP="001E301A">
            <w:pPr>
              <w:pStyle w:val="BlockText"/>
              <w:spacing w:line="360" w:lineRule="auto"/>
              <w:ind w:left="0" w:right="-765"/>
              <w:rPr>
                <w:rFonts w:asciiTheme="minorHAnsi" w:eastAsia="Times New Roman" w:hAnsiTheme="minorHAnsi" w:cstheme="minorBidi"/>
                <w:b/>
                <w:u w:val="single"/>
                <w:lang w:bidi="ar-SA"/>
              </w:rPr>
            </w:pPr>
          </w:p>
          <w:p w14:paraId="7C0CC387" w14:textId="77777777" w:rsidR="00720EA5" w:rsidRDefault="00720EA5" w:rsidP="001E301A">
            <w:pPr>
              <w:pStyle w:val="BlockText"/>
              <w:spacing w:line="360" w:lineRule="auto"/>
              <w:ind w:left="0" w:right="-765"/>
              <w:rPr>
                <w:rFonts w:asciiTheme="minorHAnsi" w:eastAsia="Times New Roman" w:hAnsiTheme="minorHAnsi" w:cstheme="minorBidi"/>
                <w:b/>
                <w:u w:val="single"/>
                <w:lang w:bidi="ar-SA"/>
              </w:rPr>
            </w:pPr>
          </w:p>
        </w:tc>
      </w:tr>
    </w:tbl>
    <w:p w14:paraId="30351742" w14:textId="77777777" w:rsidR="00720EA5" w:rsidRDefault="00720EA5" w:rsidP="00720EA5">
      <w:pPr>
        <w:pStyle w:val="BlockText"/>
        <w:spacing w:line="360" w:lineRule="auto"/>
        <w:ind w:left="-567" w:right="-765"/>
        <w:rPr>
          <w:rFonts w:asciiTheme="minorHAnsi" w:eastAsia="Times New Roman" w:hAnsiTheme="minorHAnsi" w:cstheme="minorBidi"/>
          <w:b/>
          <w:sz w:val="22"/>
          <w:u w:val="single"/>
          <w:lang w:bidi="ar-SA"/>
        </w:rPr>
      </w:pPr>
    </w:p>
    <w:p w14:paraId="7FCA0D0C" w14:textId="77777777" w:rsidR="00720EA5" w:rsidRDefault="00720EA5" w:rsidP="00720EA5">
      <w:pPr>
        <w:pStyle w:val="BlockText"/>
        <w:spacing w:line="360" w:lineRule="auto"/>
        <w:ind w:left="0" w:right="-765"/>
        <w:rPr>
          <w:rFonts w:asciiTheme="minorHAnsi" w:eastAsia="Times New Roman" w:hAnsiTheme="minorHAnsi" w:cstheme="minorBidi"/>
          <w:b/>
          <w:sz w:val="22"/>
          <w:u w:val="single"/>
          <w:lang w:bidi="ar-SA"/>
        </w:rPr>
      </w:pPr>
    </w:p>
    <w:p w14:paraId="05638FE8" w14:textId="77777777" w:rsidR="00720EA5" w:rsidRDefault="00720EA5" w:rsidP="00720EA5">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Style w:val="TableGrid"/>
        <w:tblW w:w="0" w:type="auto"/>
        <w:tblInd w:w="-567" w:type="dxa"/>
        <w:tblLayout w:type="fixed"/>
        <w:tblLook w:val="04A0" w:firstRow="1" w:lastRow="0" w:firstColumn="1" w:lastColumn="0" w:noHBand="0" w:noVBand="1"/>
      </w:tblPr>
      <w:tblGrid>
        <w:gridCol w:w="9855"/>
      </w:tblGrid>
      <w:tr w:rsidR="00720EA5" w14:paraId="2151B276" w14:textId="77777777" w:rsidTr="001E301A">
        <w:tc>
          <w:tcPr>
            <w:tcW w:w="9855" w:type="dxa"/>
          </w:tcPr>
          <w:p w14:paraId="57946536" w14:textId="77777777" w:rsidR="00720EA5" w:rsidRDefault="00720EA5" w:rsidP="001E301A">
            <w:pPr>
              <w:pStyle w:val="BlockText"/>
              <w:spacing w:line="360" w:lineRule="auto"/>
              <w:ind w:left="0" w:right="-1"/>
              <w:rPr>
                <w:rFonts w:asciiTheme="minorHAnsi" w:eastAsia="Times New Roman" w:hAnsiTheme="minorHAnsi" w:cstheme="minorBidi"/>
                <w:b/>
                <w:lang w:bidi="ar-SA"/>
              </w:rPr>
            </w:pPr>
          </w:p>
          <w:p w14:paraId="72FBAFB7" w14:textId="77777777" w:rsidR="00720EA5" w:rsidRDefault="00720EA5" w:rsidP="001E301A">
            <w:pPr>
              <w:pStyle w:val="BlockText"/>
              <w:spacing w:line="360" w:lineRule="auto"/>
              <w:ind w:left="0" w:right="-1"/>
              <w:rPr>
                <w:rFonts w:asciiTheme="minorHAnsi" w:eastAsia="Times New Roman" w:hAnsiTheme="minorHAnsi" w:cstheme="minorBidi"/>
                <w:b/>
                <w:lang w:bidi="ar-SA"/>
              </w:rPr>
            </w:pPr>
          </w:p>
          <w:p w14:paraId="3C90FD49" w14:textId="77777777" w:rsidR="00720EA5" w:rsidRDefault="00720EA5" w:rsidP="001E301A">
            <w:pPr>
              <w:pStyle w:val="BlockText"/>
              <w:spacing w:line="360" w:lineRule="auto"/>
              <w:ind w:left="0" w:right="-1"/>
              <w:rPr>
                <w:rFonts w:asciiTheme="minorHAnsi" w:eastAsia="Times New Roman" w:hAnsiTheme="minorHAnsi" w:cstheme="minorBidi"/>
                <w:b/>
                <w:lang w:bidi="ar-SA"/>
              </w:rPr>
            </w:pPr>
          </w:p>
        </w:tc>
      </w:tr>
    </w:tbl>
    <w:p w14:paraId="563823A5" w14:textId="77777777" w:rsidR="00720EA5" w:rsidRDefault="00720EA5" w:rsidP="00720EA5">
      <w:pPr>
        <w:pStyle w:val="BlockText"/>
        <w:spacing w:line="360" w:lineRule="auto"/>
        <w:ind w:left="-567" w:right="-1"/>
        <w:rPr>
          <w:rFonts w:asciiTheme="minorHAnsi" w:eastAsia="Times New Roman" w:hAnsiTheme="minorHAnsi" w:cstheme="minorBidi"/>
          <w:b/>
          <w:sz w:val="22"/>
          <w:lang w:bidi="ar-SA"/>
        </w:rPr>
      </w:pPr>
    </w:p>
    <w:p w14:paraId="42BC556C"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tbl>
      <w:tblPr>
        <w:tblStyle w:val="TableGrid"/>
        <w:tblW w:w="0" w:type="auto"/>
        <w:tblInd w:w="-567" w:type="dxa"/>
        <w:tblLayout w:type="fixed"/>
        <w:tblLook w:val="04A0" w:firstRow="1" w:lastRow="0" w:firstColumn="1" w:lastColumn="0" w:noHBand="0" w:noVBand="1"/>
      </w:tblPr>
      <w:tblGrid>
        <w:gridCol w:w="9855"/>
      </w:tblGrid>
      <w:tr w:rsidR="00720EA5" w14:paraId="15736E4D" w14:textId="77777777" w:rsidTr="001E301A">
        <w:tc>
          <w:tcPr>
            <w:tcW w:w="9855" w:type="dxa"/>
          </w:tcPr>
          <w:p w14:paraId="4E25D9F7" w14:textId="77777777" w:rsidR="00720EA5" w:rsidRDefault="00720EA5" w:rsidP="001E301A">
            <w:pPr>
              <w:pStyle w:val="BlockText"/>
              <w:spacing w:line="360" w:lineRule="auto"/>
              <w:ind w:left="0" w:right="-765"/>
              <w:jc w:val="left"/>
              <w:rPr>
                <w:rFonts w:asciiTheme="minorHAnsi" w:hAnsiTheme="minorHAnsi" w:cstheme="minorBidi"/>
                <w:b/>
                <w:lang w:bidi="ar-SA"/>
              </w:rPr>
            </w:pPr>
            <w:r>
              <w:rPr>
                <w:rFonts w:asciiTheme="minorHAnsi" w:hAnsiTheme="minorHAnsi" w:cstheme="minorBidi"/>
                <w:b/>
                <w:lang w:val="ga-IE" w:bidi="ar-SA"/>
              </w:rPr>
              <w:t>D'úsáid Oifigiúil Amháin:</w:t>
            </w:r>
          </w:p>
          <w:p w14:paraId="1D27A862" w14:textId="77777777" w:rsidR="00720EA5" w:rsidRDefault="00720EA5" w:rsidP="001E301A">
            <w:pPr>
              <w:pStyle w:val="BlockText"/>
              <w:spacing w:line="360" w:lineRule="auto"/>
              <w:ind w:left="0" w:right="-765"/>
              <w:jc w:val="left"/>
              <w:rPr>
                <w:rFonts w:cstheme="minorBidi"/>
                <w:lang w:bidi="ar-SA"/>
              </w:rPr>
            </w:pPr>
            <w:r>
              <w:rPr>
                <w:rFonts w:asciiTheme="minorHAnsi" w:hAnsiTheme="minorHAnsi" w:cstheme="minorBidi"/>
                <w:b/>
                <w:lang w:val="ga-IE" w:bidi="ar-SA"/>
              </w:rPr>
              <w:t>Uimhir Thagartha:</w:t>
            </w:r>
            <w:r>
              <w:rPr>
                <w:rFonts w:asciiTheme="minorHAnsi" w:hAnsiTheme="minorHAnsi" w:cstheme="minorBidi"/>
                <w:b/>
                <w:lang w:bidi="ar-SA"/>
              </w:rPr>
              <w:t xml:space="preserve">   _____________________________________</w:t>
            </w:r>
          </w:p>
        </w:tc>
      </w:tr>
    </w:tbl>
    <w:p w14:paraId="085B4A61"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31412CE0"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2C636BB6"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7D27F2E4"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009E0380"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48F903EA"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14180D9D"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79CF0AA9"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16D8F24E"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1BD44606"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398F03AF"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3E8D308F"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498CAB93"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349F0723"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53E1904C"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0F69917F"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5FFF7F77"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67C9D943"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45A0C1CC"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43377C83" w14:textId="77777777" w:rsidR="00720EA5" w:rsidRDefault="00720EA5" w:rsidP="00720EA5">
      <w:pPr>
        <w:pStyle w:val="BlockText"/>
        <w:spacing w:line="360" w:lineRule="auto"/>
        <w:ind w:left="0" w:right="-765"/>
        <w:jc w:val="left"/>
        <w:rPr>
          <w:rFonts w:asciiTheme="minorHAnsi" w:eastAsia="Times New Roman" w:hAnsiTheme="minorHAnsi" w:cstheme="minorBidi"/>
          <w:b/>
          <w:sz w:val="40"/>
          <w:u w:val="single"/>
          <w:lang w:bidi="ar-SA"/>
        </w:rPr>
      </w:pPr>
    </w:p>
    <w:p w14:paraId="42B0796B" w14:textId="77777777" w:rsidR="00720EA5" w:rsidRPr="00720EA5" w:rsidRDefault="00720EA5" w:rsidP="00720EA5">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072ED0D2" w14:textId="77777777" w:rsidR="00610E43" w:rsidRDefault="004A6E16">
      <w:pPr>
        <w:pStyle w:val="NoSpacing"/>
        <w:rPr>
          <w:rFonts w:asciiTheme="minorHAnsi" w:hAnsiTheme="minorHAnsi" w:cstheme="minorBidi"/>
          <w:b/>
          <w:sz w:val="36"/>
          <w:szCs w:val="24"/>
          <w:lang w:val="en-IE" w:bidi="ar-SA"/>
        </w:rPr>
      </w:pPr>
      <w:r>
        <w:rPr>
          <w:rFonts w:ascii="Arial Unicode MS" w:cstheme="minorBidi" w:hint="eastAsia"/>
          <w:noProof/>
          <w:snapToGrid/>
          <w:szCs w:val="24"/>
          <w:lang w:val="en-IE" w:bidi="ar-SA"/>
        </w:rPr>
        <w:drawing>
          <wp:inline distT="0" distB="0" distL="0" distR="0" wp14:anchorId="27EA81B2" wp14:editId="6A7E5677">
            <wp:extent cx="666750" cy="59055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Pr>
          <w:rFonts w:ascii="Century Gothic" w:hAnsi="Century Gothic" w:cstheme="minorBidi"/>
          <w:color w:val="FF0000"/>
          <w:szCs w:val="24"/>
          <w:lang w:val="en-US" w:bidi="ar-SA"/>
        </w:rPr>
        <w:tab/>
      </w:r>
      <w:r>
        <w:rPr>
          <w:rFonts w:ascii="Century Gothic" w:hAnsi="Century Gothic" w:cstheme="minorBidi"/>
          <w:color w:val="FF0000"/>
          <w:szCs w:val="24"/>
          <w:lang w:val="en-US" w:bidi="ar-SA"/>
        </w:rPr>
        <w:tab/>
      </w:r>
      <w:r w:rsidR="00887FE7">
        <w:rPr>
          <w:rFonts w:ascii="Century Gothic" w:hAnsi="Century Gothic" w:cstheme="minorBidi"/>
          <w:color w:val="FF0000"/>
          <w:szCs w:val="24"/>
          <w:lang w:val="en-US" w:bidi="ar-SA"/>
        </w:rPr>
        <w:tab/>
      </w:r>
      <w:r>
        <w:rPr>
          <w:rFonts w:asciiTheme="minorHAnsi" w:hAnsiTheme="minorHAnsi" w:cstheme="minorBidi"/>
          <w:b/>
          <w:sz w:val="36"/>
          <w:szCs w:val="24"/>
          <w:lang w:val="ga-IE" w:bidi="ar-SA"/>
        </w:rPr>
        <w:t>Galway City Council</w:t>
      </w:r>
    </w:p>
    <w:p w14:paraId="2A0DBEB0" w14:textId="77777777" w:rsidR="00610E43" w:rsidRDefault="004A6E16">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6C593AD4" w14:textId="77777777" w:rsidR="00610E43" w:rsidRDefault="00610E43">
      <w:pPr>
        <w:spacing w:line="360" w:lineRule="auto"/>
        <w:ind w:left="-567" w:right="-765"/>
        <w:jc w:val="center"/>
        <w:rPr>
          <w:rFonts w:asciiTheme="minorHAnsi" w:eastAsia="Times New Roman" w:hAnsiTheme="minorHAnsi" w:cstheme="minorBidi"/>
          <w:b/>
          <w:color w:val="FF0000"/>
          <w:sz w:val="22"/>
          <w:lang w:val="en-US" w:bidi="ar-SA"/>
        </w:rPr>
      </w:pPr>
    </w:p>
    <w:p w14:paraId="3632CF80" w14:textId="77777777" w:rsidR="00610E43" w:rsidRDefault="004A6E16">
      <w:pPr>
        <w:ind w:left="-567" w:right="-765"/>
        <w:jc w:val="center"/>
        <w:rPr>
          <w:rFonts w:asciiTheme="minorHAnsi" w:hAnsiTheme="minorHAnsi" w:cstheme="minorBidi"/>
          <w:lang w:val="en-US" w:bidi="ar-SA"/>
        </w:rPr>
      </w:pPr>
      <w:r>
        <w:rPr>
          <w:rFonts w:asciiTheme="minorHAnsi" w:hAnsiTheme="minorHAnsi" w:cstheme="minorBidi"/>
          <w:b/>
          <w:color w:val="C0504D"/>
          <w:sz w:val="36"/>
          <w:lang w:val="ga-IE" w:bidi="ar-SA"/>
        </w:rPr>
        <w:lastRenderedPageBreak/>
        <w:t>IARRATAS DON PHOST MAR MHAOR SCOILE</w:t>
      </w:r>
      <w:r>
        <w:rPr>
          <w:rFonts w:asciiTheme="minorHAnsi" w:hAnsiTheme="minorHAnsi" w:cstheme="minorBidi"/>
          <w:b/>
          <w:color w:val="C0504D"/>
          <w:sz w:val="36"/>
          <w:lang w:val="en-US" w:bidi="ar-SA"/>
        </w:rPr>
        <w:t xml:space="preserve"> </w:t>
      </w:r>
    </w:p>
    <w:p w14:paraId="564F3E56" w14:textId="77777777" w:rsidR="00610E43" w:rsidRDefault="004A6E16">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p>
    <w:p w14:paraId="3917451B" w14:textId="77777777" w:rsidR="00610E43" w:rsidRDefault="004A6E16">
      <w:pPr>
        <w:pStyle w:val="Heading3"/>
        <w:tabs>
          <w:tab w:val="left" w:pos="0"/>
        </w:tabs>
        <w:ind w:right="-454"/>
        <w:rPr>
          <w:rFonts w:asciiTheme="minorHAnsi" w:hAnsiTheme="minorHAnsi" w:cstheme="minorBidi"/>
          <w:sz w:val="32"/>
          <w:lang w:bidi="ar-SA"/>
        </w:rPr>
      </w:pPr>
      <w:r>
        <w:rPr>
          <w:rFonts w:asciiTheme="minorHAnsi" w:hAnsiTheme="minorHAnsi" w:cstheme="minorBidi"/>
          <w:sz w:val="32"/>
          <w:lang w:val="ga-IE" w:bidi="ar-SA"/>
        </w:rPr>
        <w:t>MIONSONRAÍ OIDEACHAIS</w:t>
      </w:r>
    </w:p>
    <w:p w14:paraId="4CC2EACF" w14:textId="77777777" w:rsidR="00610E43" w:rsidRDefault="004A6E16">
      <w:pPr>
        <w:tabs>
          <w:tab w:val="left" w:pos="0"/>
        </w:tabs>
        <w:rPr>
          <w:rFonts w:ascii="Arial" w:eastAsia="Times New Roman" w:hAnsi="Arial" w:cstheme="minorBidi"/>
          <w:b/>
          <w:lang w:bidi="ar-SA"/>
        </w:rPr>
      </w:pPr>
      <w:r>
        <w:rPr>
          <w:rFonts w:ascii="Arial" w:eastAsia="Times New Roman" w:hAnsi="Arial" w:cstheme="minorBidi"/>
          <w:b/>
          <w:lang w:bidi="ar-SA"/>
        </w:rPr>
        <w:tab/>
      </w:r>
    </w:p>
    <w:p w14:paraId="6CB6E468" w14:textId="77777777" w:rsidR="00610E43" w:rsidRDefault="004A6E16">
      <w:pPr>
        <w:pStyle w:val="BodyText3"/>
        <w:rPr>
          <w:rFonts w:asciiTheme="minorHAnsi" w:hAnsiTheme="minorHAnsi" w:cstheme="minorBidi"/>
          <w:szCs w:val="24"/>
          <w:lang w:bidi="ar-SA"/>
        </w:rPr>
      </w:pPr>
      <w:r>
        <w:rPr>
          <w:rFonts w:asciiTheme="minorHAnsi" w:hAnsiTheme="minorHAnsi" w:cstheme="minorBidi"/>
          <w:b/>
          <w:i/>
          <w:sz w:val="28"/>
          <w:szCs w:val="24"/>
          <w:u w:val="single"/>
          <w:lang w:val="ga-IE" w:bidi="ar-SA"/>
        </w:rPr>
        <w:t>AN DARA LEIBHÉAL</w:t>
      </w:r>
      <w:r>
        <w:rPr>
          <w:rFonts w:asciiTheme="minorHAnsi" w:hAnsiTheme="minorHAnsi" w:cstheme="minorBidi"/>
          <w:b/>
          <w:i/>
          <w:sz w:val="28"/>
          <w:szCs w:val="24"/>
          <w:u w:val="single"/>
          <w:lang w:bidi="ar-SA"/>
        </w:rPr>
        <w:t xml:space="preserve"> </w:t>
      </w:r>
    </w:p>
    <w:tbl>
      <w:tblPr>
        <w:tblStyle w:val="TableGrid"/>
        <w:tblW w:w="0" w:type="auto"/>
        <w:tblLayout w:type="fixed"/>
        <w:tblLook w:val="04A0" w:firstRow="1" w:lastRow="0" w:firstColumn="1" w:lastColumn="0" w:noHBand="0" w:noVBand="1"/>
      </w:tblPr>
      <w:tblGrid>
        <w:gridCol w:w="4927"/>
        <w:gridCol w:w="4928"/>
      </w:tblGrid>
      <w:tr w:rsidR="00610E43" w14:paraId="24F9535C" w14:textId="77777777">
        <w:tc>
          <w:tcPr>
            <w:tcW w:w="4927" w:type="dxa"/>
          </w:tcPr>
          <w:p w14:paraId="3F65687C" w14:textId="77777777" w:rsidR="00610E43" w:rsidRDefault="004A6E16">
            <w:pPr>
              <w:pStyle w:val="BodyText3"/>
              <w:rPr>
                <w:rFonts w:cstheme="minorBidi"/>
                <w:szCs w:val="24"/>
                <w:lang w:bidi="ar-SA"/>
              </w:rPr>
            </w:pPr>
            <w:r>
              <w:rPr>
                <w:rFonts w:asciiTheme="minorHAnsi" w:hAnsiTheme="minorHAnsi" w:cstheme="minorBidi"/>
                <w:b/>
                <w:sz w:val="24"/>
                <w:szCs w:val="24"/>
                <w:lang w:val="ga-IE" w:bidi="ar-SA"/>
              </w:rPr>
              <w:t>An Scoil ar ar fhreastail tú</w:t>
            </w:r>
          </w:p>
        </w:tc>
        <w:tc>
          <w:tcPr>
            <w:tcW w:w="4928" w:type="dxa"/>
          </w:tcPr>
          <w:p w14:paraId="30663CE2" w14:textId="77777777" w:rsidR="00610E43" w:rsidRDefault="00610E43">
            <w:pPr>
              <w:pStyle w:val="BodyText3"/>
              <w:rPr>
                <w:rFonts w:asciiTheme="minorHAnsi" w:eastAsia="Times New Roman" w:hAnsiTheme="minorHAnsi" w:cstheme="minorBidi"/>
                <w:b/>
                <w:i/>
                <w:sz w:val="24"/>
                <w:szCs w:val="24"/>
                <w:u w:val="single"/>
                <w:lang w:bidi="ar-SA"/>
              </w:rPr>
            </w:pPr>
          </w:p>
          <w:p w14:paraId="5D3A69CA" w14:textId="77777777" w:rsidR="00610E43" w:rsidRDefault="00610E43">
            <w:pPr>
              <w:pStyle w:val="BodyText3"/>
              <w:rPr>
                <w:rFonts w:asciiTheme="minorHAnsi" w:eastAsia="Times New Roman" w:hAnsiTheme="minorHAnsi" w:cstheme="minorBidi"/>
                <w:b/>
                <w:i/>
                <w:sz w:val="24"/>
                <w:szCs w:val="24"/>
                <w:u w:val="single"/>
                <w:lang w:bidi="ar-SA"/>
              </w:rPr>
            </w:pPr>
          </w:p>
        </w:tc>
      </w:tr>
      <w:tr w:rsidR="00610E43" w14:paraId="50D1E0EB" w14:textId="77777777">
        <w:tc>
          <w:tcPr>
            <w:tcW w:w="4927" w:type="dxa"/>
          </w:tcPr>
          <w:p w14:paraId="0BFFB642" w14:textId="77777777" w:rsidR="00610E43" w:rsidRDefault="004A6E16">
            <w:pPr>
              <w:pStyle w:val="BodyText3"/>
              <w:rPr>
                <w:rFonts w:cstheme="minorBidi"/>
                <w:szCs w:val="24"/>
                <w:lang w:bidi="ar-SA"/>
              </w:rPr>
            </w:pPr>
            <w:r>
              <w:rPr>
                <w:rFonts w:asciiTheme="minorHAnsi" w:hAnsiTheme="minorHAnsi" w:cstheme="minorBidi"/>
                <w:b/>
                <w:sz w:val="24"/>
                <w:szCs w:val="24"/>
                <w:lang w:val="ga-IE" w:bidi="ar-SA"/>
              </w:rPr>
              <w:t>Na Cáilíochtaí a Fuarthas</w:t>
            </w:r>
          </w:p>
        </w:tc>
        <w:tc>
          <w:tcPr>
            <w:tcW w:w="4928" w:type="dxa"/>
          </w:tcPr>
          <w:p w14:paraId="6BFFC08A" w14:textId="77777777" w:rsidR="00610E43" w:rsidRDefault="00610E43">
            <w:pPr>
              <w:pStyle w:val="BodyText3"/>
              <w:rPr>
                <w:rFonts w:asciiTheme="minorHAnsi" w:eastAsia="Times New Roman" w:hAnsiTheme="minorHAnsi" w:cstheme="minorBidi"/>
                <w:b/>
                <w:i/>
                <w:sz w:val="24"/>
                <w:szCs w:val="24"/>
                <w:u w:val="single"/>
                <w:lang w:bidi="ar-SA"/>
              </w:rPr>
            </w:pPr>
          </w:p>
          <w:p w14:paraId="4D8A61AC" w14:textId="77777777" w:rsidR="00610E43" w:rsidRDefault="00610E43">
            <w:pPr>
              <w:pStyle w:val="BodyText3"/>
              <w:rPr>
                <w:rFonts w:asciiTheme="minorHAnsi" w:eastAsia="Times New Roman" w:hAnsiTheme="minorHAnsi" w:cstheme="minorBidi"/>
                <w:b/>
                <w:i/>
                <w:sz w:val="24"/>
                <w:szCs w:val="24"/>
                <w:u w:val="single"/>
                <w:lang w:bidi="ar-SA"/>
              </w:rPr>
            </w:pPr>
          </w:p>
        </w:tc>
      </w:tr>
    </w:tbl>
    <w:p w14:paraId="1EAE849E" w14:textId="77777777" w:rsidR="00610E43" w:rsidRDefault="00610E43">
      <w:pPr>
        <w:pStyle w:val="BodyText3"/>
        <w:rPr>
          <w:rFonts w:asciiTheme="minorHAnsi" w:eastAsia="Times New Roman" w:hAnsiTheme="minorHAnsi" w:cstheme="minorBidi"/>
          <w:b/>
          <w:i/>
          <w:sz w:val="24"/>
          <w:szCs w:val="24"/>
          <w:u w:val="single"/>
          <w:lang w:bidi="ar-SA"/>
        </w:rPr>
      </w:pPr>
    </w:p>
    <w:p w14:paraId="282274CC" w14:textId="77777777" w:rsidR="00610E43" w:rsidRDefault="004A6E16">
      <w:pPr>
        <w:pStyle w:val="BodyText3"/>
        <w:rPr>
          <w:rFonts w:asciiTheme="minorHAnsi" w:hAnsiTheme="minorHAnsi" w:cstheme="minorBidi"/>
          <w:b/>
          <w:i/>
          <w:sz w:val="28"/>
          <w:szCs w:val="24"/>
          <w:u w:val="single"/>
          <w:lang w:bidi="ar-SA"/>
        </w:rPr>
      </w:pPr>
      <w:r>
        <w:rPr>
          <w:rFonts w:asciiTheme="minorHAnsi" w:hAnsiTheme="minorHAnsi" w:cstheme="minorBidi"/>
          <w:b/>
          <w:sz w:val="28"/>
          <w:szCs w:val="24"/>
          <w:u w:val="single"/>
          <w:lang w:val="ga-IE" w:bidi="ar-SA"/>
        </w:rPr>
        <w:t>AN TRÍÚ LEIBHÉAL</w:t>
      </w:r>
    </w:p>
    <w:tbl>
      <w:tblPr>
        <w:tblStyle w:val="TableGrid"/>
        <w:tblW w:w="0" w:type="auto"/>
        <w:tblLayout w:type="fixed"/>
        <w:tblLook w:val="04A0" w:firstRow="1" w:lastRow="0" w:firstColumn="1" w:lastColumn="0" w:noHBand="0" w:noVBand="1"/>
      </w:tblPr>
      <w:tblGrid>
        <w:gridCol w:w="4927"/>
        <w:gridCol w:w="4928"/>
      </w:tblGrid>
      <w:tr w:rsidR="00610E43" w14:paraId="48281CC4" w14:textId="77777777">
        <w:tc>
          <w:tcPr>
            <w:tcW w:w="4927" w:type="dxa"/>
          </w:tcPr>
          <w:p w14:paraId="4CE76FF4" w14:textId="77777777" w:rsidR="00610E43" w:rsidRDefault="004A6E16">
            <w:pPr>
              <w:pStyle w:val="BodyText3"/>
              <w:rPr>
                <w:rFonts w:cstheme="minorBidi"/>
                <w:szCs w:val="24"/>
                <w:lang w:bidi="ar-SA"/>
              </w:rPr>
            </w:pPr>
            <w:r>
              <w:rPr>
                <w:rFonts w:asciiTheme="minorHAnsi" w:hAnsiTheme="minorHAnsi" w:cstheme="minorBidi"/>
                <w:b/>
                <w:sz w:val="24"/>
                <w:szCs w:val="24"/>
                <w:lang w:val="ga-IE" w:bidi="ar-SA"/>
              </w:rPr>
              <w:t>An Scoil ar ar fhreastail tú</w:t>
            </w:r>
          </w:p>
        </w:tc>
        <w:tc>
          <w:tcPr>
            <w:tcW w:w="4928" w:type="dxa"/>
          </w:tcPr>
          <w:p w14:paraId="65BEC62B" w14:textId="77777777" w:rsidR="00610E43" w:rsidRDefault="00610E43">
            <w:pPr>
              <w:pStyle w:val="BodyText3"/>
              <w:rPr>
                <w:rFonts w:asciiTheme="minorHAnsi" w:eastAsia="Times New Roman" w:hAnsiTheme="minorHAnsi" w:cstheme="minorBidi"/>
                <w:b/>
                <w:i/>
                <w:sz w:val="24"/>
                <w:szCs w:val="24"/>
                <w:u w:val="single"/>
                <w:lang w:bidi="ar-SA"/>
              </w:rPr>
            </w:pPr>
          </w:p>
          <w:p w14:paraId="62C55A5A" w14:textId="77777777" w:rsidR="00610E43" w:rsidRDefault="00610E43">
            <w:pPr>
              <w:pStyle w:val="BodyText3"/>
              <w:rPr>
                <w:rFonts w:asciiTheme="minorHAnsi" w:eastAsia="Times New Roman" w:hAnsiTheme="minorHAnsi" w:cstheme="minorBidi"/>
                <w:b/>
                <w:i/>
                <w:sz w:val="24"/>
                <w:szCs w:val="24"/>
                <w:u w:val="single"/>
                <w:lang w:bidi="ar-SA"/>
              </w:rPr>
            </w:pPr>
          </w:p>
        </w:tc>
      </w:tr>
      <w:tr w:rsidR="00610E43" w14:paraId="4FB58B2C" w14:textId="77777777">
        <w:tc>
          <w:tcPr>
            <w:tcW w:w="4927" w:type="dxa"/>
          </w:tcPr>
          <w:p w14:paraId="45E45E86" w14:textId="77777777" w:rsidR="00610E43" w:rsidRDefault="004A6E16">
            <w:pPr>
              <w:pStyle w:val="BodyText3"/>
              <w:rPr>
                <w:rFonts w:cstheme="minorBidi"/>
                <w:szCs w:val="24"/>
                <w:lang w:bidi="ar-SA"/>
              </w:rPr>
            </w:pPr>
            <w:r>
              <w:rPr>
                <w:rFonts w:asciiTheme="minorHAnsi" w:hAnsiTheme="minorHAnsi" w:cstheme="minorBidi"/>
                <w:b/>
                <w:sz w:val="24"/>
                <w:szCs w:val="24"/>
                <w:lang w:val="ga-IE" w:bidi="ar-SA"/>
              </w:rPr>
              <w:t>Na Cáilíochtaí a Fuarthas</w:t>
            </w:r>
          </w:p>
        </w:tc>
        <w:tc>
          <w:tcPr>
            <w:tcW w:w="4928" w:type="dxa"/>
          </w:tcPr>
          <w:p w14:paraId="650B13EB" w14:textId="77777777" w:rsidR="00610E43" w:rsidRDefault="00610E43">
            <w:pPr>
              <w:pStyle w:val="BodyText3"/>
              <w:rPr>
                <w:rFonts w:asciiTheme="minorHAnsi" w:eastAsia="Times New Roman" w:hAnsiTheme="minorHAnsi" w:cstheme="minorBidi"/>
                <w:b/>
                <w:i/>
                <w:sz w:val="24"/>
                <w:szCs w:val="24"/>
                <w:u w:val="single"/>
                <w:lang w:bidi="ar-SA"/>
              </w:rPr>
            </w:pPr>
          </w:p>
          <w:p w14:paraId="75080505" w14:textId="77777777" w:rsidR="00610E43" w:rsidRDefault="00610E43">
            <w:pPr>
              <w:pStyle w:val="BodyText3"/>
              <w:rPr>
                <w:rFonts w:asciiTheme="minorHAnsi" w:eastAsia="Times New Roman" w:hAnsiTheme="minorHAnsi" w:cstheme="minorBidi"/>
                <w:b/>
                <w:i/>
                <w:sz w:val="24"/>
                <w:szCs w:val="24"/>
                <w:u w:val="single"/>
                <w:lang w:bidi="ar-SA"/>
              </w:rPr>
            </w:pPr>
          </w:p>
        </w:tc>
      </w:tr>
    </w:tbl>
    <w:p w14:paraId="02A908A8" w14:textId="77777777" w:rsidR="00610E43" w:rsidRDefault="00610E43">
      <w:pPr>
        <w:pStyle w:val="BodyText3"/>
        <w:jc w:val="center"/>
        <w:rPr>
          <w:rFonts w:asciiTheme="minorHAnsi" w:eastAsia="Times New Roman" w:hAnsiTheme="minorHAnsi" w:cstheme="minorBidi"/>
          <w:b/>
          <w:i/>
          <w:sz w:val="24"/>
          <w:szCs w:val="24"/>
          <w:lang w:bidi="ar-SA"/>
        </w:rPr>
      </w:pPr>
    </w:p>
    <w:p w14:paraId="29BDB733" w14:textId="77777777" w:rsidR="00610E43" w:rsidRDefault="004A6E16">
      <w:pPr>
        <w:pStyle w:val="BodyText3"/>
        <w:rPr>
          <w:rFonts w:asciiTheme="minorHAnsi" w:hAnsiTheme="minorHAnsi" w:cstheme="minorBidi"/>
          <w:b/>
          <w:sz w:val="28"/>
          <w:szCs w:val="24"/>
          <w:lang w:bidi="ar-SA"/>
        </w:rPr>
      </w:pPr>
      <w:r>
        <w:rPr>
          <w:rFonts w:asciiTheme="minorHAnsi" w:hAnsiTheme="minorHAnsi" w:cstheme="minorBidi"/>
          <w:b/>
          <w:sz w:val="28"/>
          <w:szCs w:val="24"/>
          <w:lang w:val="ga-IE" w:bidi="ar-SA"/>
        </w:rPr>
        <w:t>NA CÚRSAÍ OILIÚNA A RINNEADH (intí nó go príobháideach):</w:t>
      </w:r>
    </w:p>
    <w:tbl>
      <w:tblPr>
        <w:tblW w:w="10065"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122"/>
        <w:gridCol w:w="2880"/>
        <w:gridCol w:w="1800"/>
        <w:gridCol w:w="3263"/>
      </w:tblGrid>
      <w:tr w:rsidR="00610E43" w14:paraId="293AE536" w14:textId="77777777">
        <w:trPr>
          <w:trHeight w:val="1051"/>
        </w:trPr>
        <w:tc>
          <w:tcPr>
            <w:tcW w:w="2122" w:type="dxa"/>
            <w:tcBorders>
              <w:top w:val="double" w:sz="4" w:space="0" w:color="auto"/>
            </w:tcBorders>
            <w:shd w:val="clear" w:color="auto" w:fill="BFBFBF"/>
          </w:tcPr>
          <w:p w14:paraId="6E29F2C6" w14:textId="77777777" w:rsidR="00610E43" w:rsidRDefault="004A6E16">
            <w:pPr>
              <w:tabs>
                <w:tab w:val="left" w:pos="5760"/>
              </w:tabs>
              <w:spacing w:line="480" w:lineRule="auto"/>
              <w:jc w:val="center"/>
              <w:rPr>
                <w:rFonts w:asciiTheme="minorHAnsi" w:hAnsiTheme="minorHAnsi" w:cstheme="minorBidi"/>
                <w:b/>
                <w:i/>
                <w:lang w:bidi="ar-SA"/>
              </w:rPr>
            </w:pPr>
            <w:r>
              <w:rPr>
                <w:rFonts w:asciiTheme="minorHAnsi" w:hAnsiTheme="minorHAnsi" w:cstheme="minorBidi"/>
                <w:b/>
                <w:i/>
                <w:sz w:val="22"/>
                <w:lang w:bidi="ar-SA"/>
              </w:rPr>
              <w:br/>
            </w:r>
            <w:r>
              <w:rPr>
                <w:rFonts w:asciiTheme="minorHAnsi" w:hAnsiTheme="minorHAnsi" w:cstheme="minorBidi"/>
                <w:b/>
                <w:i/>
                <w:sz w:val="22"/>
                <w:lang w:val="ga-IE" w:bidi="ar-SA"/>
              </w:rPr>
              <w:t>Ainm an Chúrsa</w:t>
            </w:r>
          </w:p>
          <w:p w14:paraId="5A537F34" w14:textId="77777777" w:rsidR="00610E43" w:rsidRDefault="00610E43">
            <w:pPr>
              <w:tabs>
                <w:tab w:val="left" w:pos="5760"/>
              </w:tabs>
              <w:spacing w:line="480" w:lineRule="auto"/>
              <w:jc w:val="center"/>
              <w:rPr>
                <w:rFonts w:asciiTheme="minorHAnsi" w:eastAsia="Times New Roman" w:hAnsiTheme="minorHAnsi" w:cstheme="minorBidi"/>
                <w:i/>
                <w:lang w:bidi="ar-SA"/>
              </w:rPr>
            </w:pPr>
          </w:p>
        </w:tc>
        <w:tc>
          <w:tcPr>
            <w:tcW w:w="2880" w:type="dxa"/>
            <w:tcBorders>
              <w:top w:val="double" w:sz="4" w:space="0" w:color="auto"/>
            </w:tcBorders>
            <w:shd w:val="clear" w:color="auto" w:fill="BFBFBF"/>
          </w:tcPr>
          <w:p w14:paraId="5043CFAC" w14:textId="77777777" w:rsidR="00610E43" w:rsidRDefault="004A6E16">
            <w:pPr>
              <w:tabs>
                <w:tab w:val="left" w:pos="5760"/>
              </w:tabs>
              <w:spacing w:line="480" w:lineRule="auto"/>
              <w:jc w:val="center"/>
              <w:rPr>
                <w:rFonts w:cstheme="minorBidi"/>
                <w:lang w:bidi="ar-SA"/>
              </w:rPr>
            </w:pPr>
            <w:r>
              <w:rPr>
                <w:rFonts w:asciiTheme="minorHAnsi" w:hAnsiTheme="minorHAnsi" w:cstheme="minorBidi"/>
                <w:b/>
                <w:i/>
                <w:sz w:val="22"/>
                <w:lang w:bidi="ar-SA"/>
              </w:rPr>
              <w:br/>
            </w:r>
            <w:r>
              <w:rPr>
                <w:rFonts w:asciiTheme="minorHAnsi" w:hAnsiTheme="minorHAnsi" w:cstheme="minorBidi"/>
                <w:b/>
                <w:i/>
                <w:sz w:val="22"/>
                <w:lang w:val="ga-IE" w:bidi="ar-SA"/>
              </w:rPr>
              <w:t>Tuairisc ar Ábhar an Chúrsa</w:t>
            </w:r>
          </w:p>
        </w:tc>
        <w:tc>
          <w:tcPr>
            <w:tcW w:w="1800" w:type="dxa"/>
            <w:tcBorders>
              <w:top w:val="double" w:sz="4" w:space="0" w:color="auto"/>
            </w:tcBorders>
            <w:shd w:val="clear" w:color="auto" w:fill="BFBFBF"/>
          </w:tcPr>
          <w:p w14:paraId="5482D4E5" w14:textId="77777777" w:rsidR="00610E43" w:rsidRDefault="00610E43">
            <w:pPr>
              <w:tabs>
                <w:tab w:val="left" w:pos="5760"/>
              </w:tabs>
              <w:spacing w:line="480" w:lineRule="auto"/>
              <w:jc w:val="center"/>
              <w:rPr>
                <w:rFonts w:asciiTheme="minorHAnsi" w:eastAsia="Times New Roman" w:hAnsiTheme="minorHAnsi" w:cstheme="minorBidi"/>
                <w:b/>
                <w:i/>
                <w:lang w:bidi="ar-SA"/>
              </w:rPr>
            </w:pPr>
          </w:p>
          <w:p w14:paraId="3A2E461C" w14:textId="77777777" w:rsidR="00610E43" w:rsidRDefault="004A6E16">
            <w:pPr>
              <w:tabs>
                <w:tab w:val="left" w:pos="5760"/>
              </w:tabs>
              <w:spacing w:line="480" w:lineRule="auto"/>
              <w:jc w:val="center"/>
              <w:rPr>
                <w:rFonts w:asciiTheme="minorHAnsi" w:hAnsiTheme="minorHAnsi" w:cstheme="minorBidi"/>
                <w:b/>
                <w:i/>
                <w:lang w:bidi="ar-SA"/>
              </w:rPr>
            </w:pPr>
            <w:r>
              <w:rPr>
                <w:rFonts w:asciiTheme="minorHAnsi" w:hAnsiTheme="minorHAnsi" w:cstheme="minorBidi"/>
                <w:b/>
                <w:i/>
                <w:sz w:val="22"/>
                <w:lang w:val="ga-IE" w:bidi="ar-SA"/>
              </w:rPr>
              <w:t>Dáta (dátaí)</w:t>
            </w:r>
          </w:p>
          <w:p w14:paraId="1C446FC0" w14:textId="77777777" w:rsidR="00610E43" w:rsidRDefault="00610E43">
            <w:pPr>
              <w:tabs>
                <w:tab w:val="left" w:pos="5760"/>
              </w:tabs>
              <w:spacing w:line="480" w:lineRule="auto"/>
              <w:jc w:val="center"/>
              <w:rPr>
                <w:rFonts w:asciiTheme="minorHAnsi" w:eastAsia="Times New Roman" w:hAnsiTheme="minorHAnsi" w:cstheme="minorBidi"/>
                <w:i/>
                <w:lang w:bidi="ar-SA"/>
              </w:rPr>
            </w:pPr>
          </w:p>
        </w:tc>
        <w:tc>
          <w:tcPr>
            <w:tcW w:w="3263" w:type="dxa"/>
            <w:tcBorders>
              <w:top w:val="double" w:sz="4" w:space="0" w:color="auto"/>
            </w:tcBorders>
            <w:shd w:val="clear" w:color="auto" w:fill="BFBFBF"/>
          </w:tcPr>
          <w:p w14:paraId="087FC87C" w14:textId="77777777" w:rsidR="00610E43" w:rsidRDefault="004A6E16">
            <w:pPr>
              <w:tabs>
                <w:tab w:val="left" w:pos="5760"/>
              </w:tabs>
              <w:spacing w:line="480" w:lineRule="auto"/>
              <w:jc w:val="center"/>
              <w:rPr>
                <w:rFonts w:cstheme="minorBidi"/>
                <w:lang w:bidi="ar-SA"/>
              </w:rPr>
            </w:pPr>
            <w:r>
              <w:rPr>
                <w:rFonts w:asciiTheme="minorHAnsi" w:hAnsiTheme="minorHAnsi" w:cstheme="minorBidi"/>
                <w:b/>
                <w:i/>
                <w:sz w:val="22"/>
                <w:lang w:bidi="ar-SA"/>
              </w:rPr>
              <w:br/>
            </w:r>
            <w:r>
              <w:rPr>
                <w:rFonts w:asciiTheme="minorHAnsi" w:hAnsiTheme="minorHAnsi" w:cstheme="minorBidi"/>
                <w:b/>
                <w:i/>
                <w:sz w:val="22"/>
                <w:lang w:val="ga-IE" w:bidi="ar-SA"/>
              </w:rPr>
              <w:t>Soláthróir an Chúrsa</w:t>
            </w:r>
          </w:p>
        </w:tc>
      </w:tr>
      <w:tr w:rsidR="00610E43" w14:paraId="3A620E16" w14:textId="77777777">
        <w:trPr>
          <w:trHeight w:val="609"/>
        </w:trPr>
        <w:tc>
          <w:tcPr>
            <w:tcW w:w="2122" w:type="dxa"/>
          </w:tcPr>
          <w:p w14:paraId="537809E1" w14:textId="77777777" w:rsidR="00610E43" w:rsidRDefault="00610E43">
            <w:pPr>
              <w:tabs>
                <w:tab w:val="left" w:pos="5760"/>
              </w:tabs>
              <w:spacing w:line="480" w:lineRule="auto"/>
              <w:rPr>
                <w:rFonts w:eastAsia="Times New Roman" w:cstheme="minorBidi"/>
                <w:lang w:bidi="ar-SA"/>
              </w:rPr>
            </w:pPr>
          </w:p>
          <w:p w14:paraId="3F1FDE98" w14:textId="77777777" w:rsidR="00610E43" w:rsidRDefault="00610E43">
            <w:pPr>
              <w:tabs>
                <w:tab w:val="left" w:pos="5760"/>
              </w:tabs>
              <w:spacing w:line="480" w:lineRule="auto"/>
              <w:rPr>
                <w:rFonts w:eastAsia="Times New Roman" w:cstheme="minorBidi"/>
                <w:lang w:bidi="ar-SA"/>
              </w:rPr>
            </w:pPr>
          </w:p>
        </w:tc>
        <w:tc>
          <w:tcPr>
            <w:tcW w:w="2880" w:type="dxa"/>
          </w:tcPr>
          <w:p w14:paraId="44AB4F9A" w14:textId="77777777" w:rsidR="00610E43" w:rsidRDefault="00610E43">
            <w:pPr>
              <w:tabs>
                <w:tab w:val="left" w:pos="5760"/>
              </w:tabs>
              <w:spacing w:line="480" w:lineRule="auto"/>
              <w:rPr>
                <w:rFonts w:eastAsia="Times New Roman" w:cstheme="minorBidi"/>
                <w:lang w:bidi="ar-SA"/>
              </w:rPr>
            </w:pPr>
          </w:p>
        </w:tc>
        <w:tc>
          <w:tcPr>
            <w:tcW w:w="1800" w:type="dxa"/>
          </w:tcPr>
          <w:p w14:paraId="7B198D60" w14:textId="77777777" w:rsidR="00610E43" w:rsidRDefault="00610E43">
            <w:pPr>
              <w:tabs>
                <w:tab w:val="left" w:pos="5760"/>
              </w:tabs>
              <w:spacing w:line="480" w:lineRule="auto"/>
              <w:rPr>
                <w:rFonts w:eastAsia="Times New Roman" w:cstheme="minorBidi"/>
                <w:lang w:bidi="ar-SA"/>
              </w:rPr>
            </w:pPr>
          </w:p>
        </w:tc>
        <w:tc>
          <w:tcPr>
            <w:tcW w:w="3263" w:type="dxa"/>
          </w:tcPr>
          <w:p w14:paraId="1E519230" w14:textId="77777777" w:rsidR="00610E43" w:rsidRDefault="00610E43">
            <w:pPr>
              <w:tabs>
                <w:tab w:val="left" w:pos="5760"/>
              </w:tabs>
              <w:spacing w:line="480" w:lineRule="auto"/>
              <w:rPr>
                <w:rFonts w:eastAsia="Times New Roman" w:cstheme="minorBidi"/>
                <w:lang w:bidi="ar-SA"/>
              </w:rPr>
            </w:pPr>
          </w:p>
        </w:tc>
      </w:tr>
      <w:tr w:rsidR="00610E43" w14:paraId="0ACBBD5B" w14:textId="77777777">
        <w:trPr>
          <w:trHeight w:val="629"/>
        </w:trPr>
        <w:tc>
          <w:tcPr>
            <w:tcW w:w="2122" w:type="dxa"/>
          </w:tcPr>
          <w:p w14:paraId="5EC322E1" w14:textId="77777777" w:rsidR="00610E43" w:rsidRDefault="00610E43">
            <w:pPr>
              <w:tabs>
                <w:tab w:val="left" w:pos="5760"/>
              </w:tabs>
              <w:spacing w:line="480" w:lineRule="auto"/>
              <w:rPr>
                <w:rFonts w:eastAsia="Times New Roman" w:cstheme="minorBidi"/>
                <w:lang w:bidi="ar-SA"/>
              </w:rPr>
            </w:pPr>
          </w:p>
          <w:p w14:paraId="7F1DF71D" w14:textId="77777777" w:rsidR="00610E43" w:rsidRDefault="00610E43">
            <w:pPr>
              <w:tabs>
                <w:tab w:val="left" w:pos="5760"/>
              </w:tabs>
              <w:spacing w:line="480" w:lineRule="auto"/>
              <w:rPr>
                <w:rFonts w:eastAsia="Times New Roman" w:cstheme="minorBidi"/>
                <w:lang w:bidi="ar-SA"/>
              </w:rPr>
            </w:pPr>
          </w:p>
        </w:tc>
        <w:tc>
          <w:tcPr>
            <w:tcW w:w="2880" w:type="dxa"/>
          </w:tcPr>
          <w:p w14:paraId="3B9E0A86" w14:textId="77777777" w:rsidR="00610E43" w:rsidRDefault="00610E43">
            <w:pPr>
              <w:tabs>
                <w:tab w:val="left" w:pos="5760"/>
              </w:tabs>
              <w:spacing w:line="480" w:lineRule="auto"/>
              <w:rPr>
                <w:rFonts w:eastAsia="Times New Roman" w:cstheme="minorBidi"/>
                <w:lang w:bidi="ar-SA"/>
              </w:rPr>
            </w:pPr>
          </w:p>
        </w:tc>
        <w:tc>
          <w:tcPr>
            <w:tcW w:w="1800" w:type="dxa"/>
          </w:tcPr>
          <w:p w14:paraId="39067B3D" w14:textId="77777777" w:rsidR="00610E43" w:rsidRDefault="00610E43">
            <w:pPr>
              <w:tabs>
                <w:tab w:val="left" w:pos="5760"/>
              </w:tabs>
              <w:spacing w:line="480" w:lineRule="auto"/>
              <w:rPr>
                <w:rFonts w:eastAsia="Times New Roman" w:cstheme="minorBidi"/>
                <w:lang w:bidi="ar-SA"/>
              </w:rPr>
            </w:pPr>
          </w:p>
        </w:tc>
        <w:tc>
          <w:tcPr>
            <w:tcW w:w="3263" w:type="dxa"/>
          </w:tcPr>
          <w:p w14:paraId="48B2B4B7" w14:textId="77777777" w:rsidR="00610E43" w:rsidRDefault="00610E43">
            <w:pPr>
              <w:tabs>
                <w:tab w:val="left" w:pos="5760"/>
              </w:tabs>
              <w:spacing w:line="480" w:lineRule="auto"/>
              <w:rPr>
                <w:rFonts w:eastAsia="Times New Roman" w:cstheme="minorBidi"/>
                <w:lang w:bidi="ar-SA"/>
              </w:rPr>
            </w:pPr>
          </w:p>
        </w:tc>
      </w:tr>
      <w:tr w:rsidR="00610E43" w14:paraId="2749F17D" w14:textId="77777777">
        <w:trPr>
          <w:trHeight w:val="614"/>
        </w:trPr>
        <w:tc>
          <w:tcPr>
            <w:tcW w:w="2122" w:type="dxa"/>
            <w:tcBorders>
              <w:bottom w:val="double" w:sz="4" w:space="0" w:color="auto"/>
            </w:tcBorders>
          </w:tcPr>
          <w:p w14:paraId="452BFC9D" w14:textId="77777777" w:rsidR="00610E43" w:rsidRDefault="00610E43">
            <w:pPr>
              <w:tabs>
                <w:tab w:val="left" w:pos="5760"/>
              </w:tabs>
              <w:spacing w:line="480" w:lineRule="auto"/>
              <w:rPr>
                <w:rFonts w:eastAsia="Times New Roman" w:cstheme="minorBidi"/>
                <w:lang w:bidi="ar-SA"/>
              </w:rPr>
            </w:pPr>
          </w:p>
          <w:p w14:paraId="4386E17C" w14:textId="77777777" w:rsidR="00610E43" w:rsidRDefault="00610E43">
            <w:pPr>
              <w:tabs>
                <w:tab w:val="left" w:pos="5760"/>
              </w:tabs>
              <w:spacing w:line="480" w:lineRule="auto"/>
              <w:rPr>
                <w:rFonts w:eastAsia="Times New Roman" w:cstheme="minorBidi"/>
                <w:lang w:bidi="ar-SA"/>
              </w:rPr>
            </w:pPr>
          </w:p>
        </w:tc>
        <w:tc>
          <w:tcPr>
            <w:tcW w:w="2880" w:type="dxa"/>
            <w:tcBorders>
              <w:bottom w:val="double" w:sz="4" w:space="0" w:color="auto"/>
            </w:tcBorders>
          </w:tcPr>
          <w:p w14:paraId="288532B5" w14:textId="77777777" w:rsidR="00610E43" w:rsidRDefault="00610E43">
            <w:pPr>
              <w:tabs>
                <w:tab w:val="left" w:pos="5760"/>
              </w:tabs>
              <w:spacing w:line="480" w:lineRule="auto"/>
              <w:rPr>
                <w:rFonts w:eastAsia="Times New Roman" w:cstheme="minorBidi"/>
                <w:lang w:bidi="ar-SA"/>
              </w:rPr>
            </w:pPr>
          </w:p>
        </w:tc>
        <w:tc>
          <w:tcPr>
            <w:tcW w:w="1800" w:type="dxa"/>
            <w:tcBorders>
              <w:bottom w:val="double" w:sz="4" w:space="0" w:color="auto"/>
            </w:tcBorders>
          </w:tcPr>
          <w:p w14:paraId="18F7095F" w14:textId="77777777" w:rsidR="00610E43" w:rsidRDefault="00610E43">
            <w:pPr>
              <w:tabs>
                <w:tab w:val="left" w:pos="5760"/>
              </w:tabs>
              <w:spacing w:line="480" w:lineRule="auto"/>
              <w:rPr>
                <w:rFonts w:eastAsia="Times New Roman" w:cstheme="minorBidi"/>
                <w:lang w:bidi="ar-SA"/>
              </w:rPr>
            </w:pPr>
          </w:p>
        </w:tc>
        <w:tc>
          <w:tcPr>
            <w:tcW w:w="3263" w:type="dxa"/>
            <w:tcBorders>
              <w:bottom w:val="double" w:sz="4" w:space="0" w:color="auto"/>
            </w:tcBorders>
          </w:tcPr>
          <w:p w14:paraId="582F3D27" w14:textId="77777777" w:rsidR="00610E43" w:rsidRDefault="00610E43">
            <w:pPr>
              <w:tabs>
                <w:tab w:val="left" w:pos="5760"/>
              </w:tabs>
              <w:spacing w:line="480" w:lineRule="auto"/>
              <w:rPr>
                <w:rFonts w:eastAsia="Times New Roman" w:cstheme="minorBidi"/>
                <w:lang w:bidi="ar-SA"/>
              </w:rPr>
            </w:pPr>
          </w:p>
        </w:tc>
      </w:tr>
    </w:tbl>
    <w:p w14:paraId="5AC20699" w14:textId="77777777" w:rsidR="00610E43" w:rsidRDefault="00AD754D">
      <w:pPr>
        <w:pStyle w:val="Heading3"/>
        <w:rPr>
          <w:rFonts w:asciiTheme="minorHAnsi" w:hAnsiTheme="minorHAnsi" w:cstheme="minorBidi"/>
          <w:sz w:val="32"/>
          <w:lang w:bidi="ar-SA"/>
        </w:rPr>
      </w:pPr>
      <w:r>
        <w:rPr>
          <w:rFonts w:asciiTheme="minorHAnsi" w:hAnsiTheme="minorHAnsi" w:cstheme="minorBidi"/>
          <w:sz w:val="32"/>
          <w:lang w:val="ga-IE" w:bidi="ar-SA"/>
        </w:rPr>
        <w:br/>
      </w:r>
      <w:r w:rsidR="004A6E16">
        <w:rPr>
          <w:rFonts w:asciiTheme="minorHAnsi" w:hAnsiTheme="minorHAnsi" w:cstheme="minorBidi"/>
          <w:sz w:val="32"/>
          <w:lang w:val="ga-IE" w:bidi="ar-SA"/>
        </w:rPr>
        <w:t>TAIFEAD FOSTAÍOCHTA</w:t>
      </w:r>
    </w:p>
    <w:p w14:paraId="608412A4" w14:textId="77777777" w:rsidR="00610E43" w:rsidRDefault="00610E43">
      <w:pPr>
        <w:rPr>
          <w:rFonts w:eastAsia="Times New Roman" w:cstheme="minorBidi"/>
          <w:lang w:bidi="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2409"/>
        <w:gridCol w:w="5387"/>
      </w:tblGrid>
      <w:tr w:rsidR="00610E43" w14:paraId="1617ED88" w14:textId="77777777">
        <w:trPr>
          <w:trHeight w:val="757"/>
        </w:trPr>
        <w:tc>
          <w:tcPr>
            <w:tcW w:w="1101" w:type="dxa"/>
            <w:shd w:val="clear" w:color="auto" w:fill="BFBFBF"/>
          </w:tcPr>
          <w:p w14:paraId="45CC0F78" w14:textId="77777777" w:rsidR="00610E43" w:rsidRDefault="00610E43">
            <w:pPr>
              <w:jc w:val="center"/>
              <w:rPr>
                <w:rFonts w:asciiTheme="minorHAnsi" w:eastAsia="Times New Roman" w:hAnsiTheme="minorHAnsi" w:cstheme="minorBidi"/>
                <w:b/>
                <w:i/>
                <w:lang w:bidi="ar-SA"/>
              </w:rPr>
            </w:pPr>
          </w:p>
          <w:p w14:paraId="407A4C08" w14:textId="77777777" w:rsidR="00610E43" w:rsidRDefault="004A6E16">
            <w:pPr>
              <w:jc w:val="center"/>
              <w:rPr>
                <w:rFonts w:cstheme="minorBidi"/>
                <w:lang w:bidi="ar-SA"/>
              </w:rPr>
            </w:pPr>
            <w:r>
              <w:rPr>
                <w:rFonts w:asciiTheme="minorHAnsi" w:hAnsiTheme="minorHAnsi" w:cstheme="minorBidi"/>
                <w:b/>
                <w:i/>
                <w:lang w:val="ga-IE" w:bidi="ar-SA"/>
              </w:rPr>
              <w:t>Dáta ó</w:t>
            </w:r>
          </w:p>
        </w:tc>
        <w:tc>
          <w:tcPr>
            <w:tcW w:w="1134" w:type="dxa"/>
            <w:shd w:val="clear" w:color="auto" w:fill="BFBFBF"/>
          </w:tcPr>
          <w:p w14:paraId="2EC395CA" w14:textId="77777777" w:rsidR="00610E43" w:rsidRDefault="00610E43">
            <w:pPr>
              <w:jc w:val="center"/>
              <w:rPr>
                <w:rFonts w:asciiTheme="minorHAnsi" w:eastAsia="Times New Roman" w:hAnsiTheme="minorHAnsi" w:cstheme="minorBidi"/>
                <w:b/>
                <w:i/>
                <w:lang w:bidi="ar-SA"/>
              </w:rPr>
            </w:pPr>
          </w:p>
          <w:p w14:paraId="205639C8" w14:textId="77777777" w:rsidR="00610E43" w:rsidRDefault="004A6E16">
            <w:pPr>
              <w:jc w:val="center"/>
              <w:rPr>
                <w:rFonts w:asciiTheme="minorHAnsi" w:hAnsiTheme="minorHAnsi" w:cstheme="minorBidi"/>
                <w:lang w:bidi="ar-SA"/>
              </w:rPr>
            </w:pPr>
            <w:r>
              <w:rPr>
                <w:rFonts w:asciiTheme="minorHAnsi" w:hAnsiTheme="minorHAnsi" w:cstheme="minorBidi"/>
                <w:b/>
                <w:i/>
                <w:lang w:val="ga-IE" w:bidi="ar-SA"/>
              </w:rPr>
              <w:t>Dáta</w:t>
            </w:r>
            <w:r>
              <w:rPr>
                <w:rFonts w:asciiTheme="minorHAnsi" w:hAnsiTheme="minorHAnsi" w:cstheme="minorBidi"/>
                <w:b/>
                <w:i/>
                <w:lang w:bidi="ar-SA"/>
              </w:rPr>
              <w:t xml:space="preserve"> </w:t>
            </w:r>
          </w:p>
          <w:p w14:paraId="26F36781" w14:textId="77777777" w:rsidR="00610E43" w:rsidRDefault="004A6E16">
            <w:pPr>
              <w:jc w:val="center"/>
              <w:rPr>
                <w:rFonts w:cstheme="minorBidi"/>
                <w:lang w:bidi="ar-SA"/>
              </w:rPr>
            </w:pPr>
            <w:r>
              <w:rPr>
                <w:rFonts w:asciiTheme="minorHAnsi" w:hAnsiTheme="minorHAnsi" w:cstheme="minorBidi"/>
                <w:b/>
                <w:i/>
                <w:lang w:val="ga-IE" w:bidi="ar-SA"/>
              </w:rPr>
              <w:t>Go dtí</w:t>
            </w:r>
          </w:p>
        </w:tc>
        <w:tc>
          <w:tcPr>
            <w:tcW w:w="2409" w:type="dxa"/>
            <w:shd w:val="clear" w:color="auto" w:fill="BFBFBF"/>
          </w:tcPr>
          <w:p w14:paraId="62D67C07" w14:textId="77777777" w:rsidR="00610E43" w:rsidRDefault="00610E43">
            <w:pPr>
              <w:jc w:val="center"/>
              <w:rPr>
                <w:rFonts w:asciiTheme="minorHAnsi" w:eastAsia="Times New Roman" w:hAnsiTheme="minorHAnsi" w:cstheme="minorBidi"/>
                <w:b/>
                <w:i/>
                <w:lang w:bidi="ar-SA"/>
              </w:rPr>
            </w:pPr>
          </w:p>
          <w:p w14:paraId="59611346" w14:textId="77777777" w:rsidR="00610E43" w:rsidRDefault="004A6E16">
            <w:pPr>
              <w:jc w:val="center"/>
              <w:rPr>
                <w:rFonts w:asciiTheme="minorHAnsi" w:hAnsiTheme="minorHAnsi" w:cstheme="minorBidi"/>
                <w:b/>
                <w:i/>
                <w:lang w:bidi="ar-SA"/>
              </w:rPr>
            </w:pPr>
            <w:r>
              <w:rPr>
                <w:rFonts w:asciiTheme="minorHAnsi" w:hAnsiTheme="minorHAnsi" w:cstheme="minorBidi"/>
                <w:b/>
                <w:i/>
                <w:lang w:val="ga-IE" w:bidi="ar-SA"/>
              </w:rPr>
              <w:t>Ainm agus Seoladh an Fhostóra</w:t>
            </w:r>
          </w:p>
          <w:p w14:paraId="7C2D527F" w14:textId="77777777" w:rsidR="00610E43" w:rsidRDefault="00610E43">
            <w:pPr>
              <w:jc w:val="center"/>
              <w:rPr>
                <w:rFonts w:asciiTheme="minorHAnsi" w:eastAsia="Times New Roman" w:hAnsiTheme="minorHAnsi" w:cstheme="minorBidi"/>
                <w:i/>
                <w:lang w:bidi="ar-SA"/>
              </w:rPr>
            </w:pPr>
          </w:p>
        </w:tc>
        <w:tc>
          <w:tcPr>
            <w:tcW w:w="5387" w:type="dxa"/>
            <w:shd w:val="clear" w:color="auto" w:fill="BFBFBF"/>
          </w:tcPr>
          <w:p w14:paraId="71C2CBD1" w14:textId="77777777" w:rsidR="00610E43" w:rsidRDefault="00610E43">
            <w:pPr>
              <w:tabs>
                <w:tab w:val="left" w:pos="1602"/>
              </w:tabs>
              <w:jc w:val="center"/>
              <w:rPr>
                <w:rFonts w:asciiTheme="minorHAnsi" w:eastAsia="Times New Roman" w:hAnsiTheme="minorHAnsi" w:cstheme="minorBidi"/>
                <w:b/>
                <w:i/>
                <w:lang w:bidi="ar-SA"/>
              </w:rPr>
            </w:pPr>
          </w:p>
          <w:p w14:paraId="59121087" w14:textId="77777777" w:rsidR="00610E43" w:rsidRDefault="004A6E16">
            <w:pPr>
              <w:tabs>
                <w:tab w:val="left" w:pos="1602"/>
              </w:tabs>
              <w:jc w:val="center"/>
              <w:rPr>
                <w:rFonts w:asciiTheme="minorHAnsi" w:hAnsiTheme="minorHAnsi" w:cstheme="minorBidi"/>
                <w:b/>
                <w:i/>
                <w:lang w:bidi="ar-SA"/>
              </w:rPr>
            </w:pPr>
            <w:r>
              <w:rPr>
                <w:rFonts w:asciiTheme="minorHAnsi" w:hAnsiTheme="minorHAnsi" w:cstheme="minorBidi"/>
                <w:b/>
                <w:i/>
                <w:lang w:val="ga-IE" w:bidi="ar-SA"/>
              </w:rPr>
              <w:t>Teideal an phoist, tuairisc ar dhualgais etc.</w:t>
            </w:r>
          </w:p>
          <w:p w14:paraId="2510F1C6" w14:textId="77777777" w:rsidR="00610E43" w:rsidRDefault="00610E43">
            <w:pPr>
              <w:tabs>
                <w:tab w:val="left" w:pos="1602"/>
              </w:tabs>
              <w:jc w:val="center"/>
              <w:rPr>
                <w:rFonts w:asciiTheme="minorHAnsi" w:eastAsia="Times New Roman" w:hAnsiTheme="minorHAnsi" w:cstheme="minorBidi"/>
                <w:i/>
                <w:lang w:bidi="ar-SA"/>
              </w:rPr>
            </w:pPr>
          </w:p>
        </w:tc>
      </w:tr>
      <w:tr w:rsidR="00610E43" w14:paraId="239C3096" w14:textId="77777777">
        <w:tc>
          <w:tcPr>
            <w:tcW w:w="1101" w:type="dxa"/>
          </w:tcPr>
          <w:p w14:paraId="2F004184" w14:textId="77777777" w:rsidR="00610E43" w:rsidRDefault="00610E43">
            <w:pPr>
              <w:rPr>
                <w:rFonts w:eastAsia="Times New Roman" w:cstheme="minorBidi"/>
                <w:i/>
                <w:lang w:val="en-US" w:bidi="ar-SA"/>
              </w:rPr>
            </w:pPr>
          </w:p>
          <w:p w14:paraId="37DE26E4" w14:textId="77777777" w:rsidR="00610E43" w:rsidRDefault="00610E43">
            <w:pPr>
              <w:rPr>
                <w:rFonts w:eastAsia="Times New Roman" w:cstheme="minorBidi"/>
                <w:i/>
                <w:lang w:val="en-US" w:bidi="ar-SA"/>
              </w:rPr>
            </w:pPr>
          </w:p>
          <w:p w14:paraId="6086CCAC" w14:textId="77777777" w:rsidR="00610E43" w:rsidRDefault="00610E43">
            <w:pPr>
              <w:rPr>
                <w:rFonts w:eastAsia="Times New Roman" w:cstheme="minorBidi"/>
                <w:i/>
                <w:lang w:val="en-US" w:bidi="ar-SA"/>
              </w:rPr>
            </w:pPr>
          </w:p>
          <w:p w14:paraId="2E66C624" w14:textId="77777777" w:rsidR="00610E43" w:rsidRDefault="00610E43">
            <w:pPr>
              <w:rPr>
                <w:rFonts w:eastAsia="Times New Roman" w:cstheme="minorBidi"/>
                <w:i/>
                <w:lang w:val="en-US" w:bidi="ar-SA"/>
              </w:rPr>
            </w:pPr>
          </w:p>
          <w:p w14:paraId="37CC1CE2" w14:textId="77777777" w:rsidR="00610E43" w:rsidRDefault="00610E43">
            <w:pPr>
              <w:rPr>
                <w:rFonts w:eastAsia="Times New Roman" w:cstheme="minorBidi"/>
                <w:i/>
                <w:lang w:val="en-US" w:bidi="ar-SA"/>
              </w:rPr>
            </w:pPr>
          </w:p>
          <w:p w14:paraId="2C7CE0B8" w14:textId="77777777" w:rsidR="00610E43" w:rsidRDefault="00610E43">
            <w:pPr>
              <w:rPr>
                <w:rFonts w:eastAsia="Times New Roman" w:cstheme="minorBidi"/>
                <w:i/>
                <w:lang w:val="en-US" w:bidi="ar-SA"/>
              </w:rPr>
            </w:pPr>
          </w:p>
        </w:tc>
        <w:tc>
          <w:tcPr>
            <w:tcW w:w="1134" w:type="dxa"/>
          </w:tcPr>
          <w:p w14:paraId="4DC5CBC8" w14:textId="77777777" w:rsidR="00610E43" w:rsidRDefault="00610E43">
            <w:pPr>
              <w:rPr>
                <w:rFonts w:eastAsia="Times New Roman" w:cstheme="minorBidi"/>
                <w:i/>
                <w:lang w:val="en-US" w:bidi="ar-SA"/>
              </w:rPr>
            </w:pPr>
          </w:p>
        </w:tc>
        <w:tc>
          <w:tcPr>
            <w:tcW w:w="2409" w:type="dxa"/>
          </w:tcPr>
          <w:p w14:paraId="3827A8CC" w14:textId="77777777" w:rsidR="00610E43" w:rsidRDefault="00610E43">
            <w:pPr>
              <w:rPr>
                <w:rFonts w:eastAsia="Times New Roman" w:cstheme="minorBidi"/>
                <w:i/>
                <w:lang w:val="en-US" w:bidi="ar-SA"/>
              </w:rPr>
            </w:pPr>
          </w:p>
        </w:tc>
        <w:tc>
          <w:tcPr>
            <w:tcW w:w="5387" w:type="dxa"/>
          </w:tcPr>
          <w:p w14:paraId="64837E96" w14:textId="77777777" w:rsidR="00610E43" w:rsidRDefault="00610E43">
            <w:pPr>
              <w:rPr>
                <w:rFonts w:eastAsia="Times New Roman" w:cstheme="minorBidi"/>
                <w:i/>
                <w:lang w:val="en-US" w:bidi="ar-SA"/>
              </w:rPr>
            </w:pPr>
          </w:p>
        </w:tc>
      </w:tr>
      <w:tr w:rsidR="00610E43" w14:paraId="03ED30DB" w14:textId="77777777">
        <w:tc>
          <w:tcPr>
            <w:tcW w:w="1101" w:type="dxa"/>
          </w:tcPr>
          <w:p w14:paraId="3A00BA24" w14:textId="77777777" w:rsidR="00610E43" w:rsidRDefault="00610E43">
            <w:pPr>
              <w:rPr>
                <w:rFonts w:eastAsia="Times New Roman" w:cstheme="minorBidi"/>
                <w:i/>
                <w:lang w:val="en-US" w:bidi="ar-SA"/>
              </w:rPr>
            </w:pPr>
          </w:p>
          <w:p w14:paraId="48F1D424" w14:textId="77777777" w:rsidR="00610E43" w:rsidRDefault="00610E43">
            <w:pPr>
              <w:rPr>
                <w:rFonts w:eastAsia="Times New Roman" w:cstheme="minorBidi"/>
                <w:i/>
                <w:lang w:val="en-US" w:bidi="ar-SA"/>
              </w:rPr>
            </w:pPr>
          </w:p>
          <w:p w14:paraId="0064337C" w14:textId="77777777" w:rsidR="00610E43" w:rsidRDefault="00610E43">
            <w:pPr>
              <w:rPr>
                <w:rFonts w:eastAsia="Times New Roman" w:cstheme="minorBidi"/>
                <w:i/>
                <w:lang w:val="en-US" w:bidi="ar-SA"/>
              </w:rPr>
            </w:pPr>
          </w:p>
          <w:p w14:paraId="1F17DDB0" w14:textId="77777777" w:rsidR="00610E43" w:rsidRDefault="00610E43">
            <w:pPr>
              <w:rPr>
                <w:rFonts w:eastAsia="Times New Roman" w:cstheme="minorBidi"/>
                <w:i/>
                <w:lang w:val="en-US" w:bidi="ar-SA"/>
              </w:rPr>
            </w:pPr>
          </w:p>
          <w:p w14:paraId="71A060E8" w14:textId="77777777" w:rsidR="00610E43" w:rsidRDefault="00610E43">
            <w:pPr>
              <w:rPr>
                <w:rFonts w:eastAsia="Times New Roman" w:cstheme="minorBidi"/>
                <w:i/>
                <w:lang w:val="en-US" w:bidi="ar-SA"/>
              </w:rPr>
            </w:pPr>
          </w:p>
          <w:p w14:paraId="30B2A6CF" w14:textId="77777777" w:rsidR="00610E43" w:rsidRDefault="00610E43">
            <w:pPr>
              <w:rPr>
                <w:rFonts w:eastAsia="Times New Roman" w:cstheme="minorBidi"/>
                <w:i/>
                <w:lang w:val="en-US" w:bidi="ar-SA"/>
              </w:rPr>
            </w:pPr>
          </w:p>
        </w:tc>
        <w:tc>
          <w:tcPr>
            <w:tcW w:w="1134" w:type="dxa"/>
          </w:tcPr>
          <w:p w14:paraId="50B616DC" w14:textId="77777777" w:rsidR="00610E43" w:rsidRDefault="00610E43">
            <w:pPr>
              <w:rPr>
                <w:rFonts w:eastAsia="Times New Roman" w:cstheme="minorBidi"/>
                <w:i/>
                <w:lang w:val="en-US" w:bidi="ar-SA"/>
              </w:rPr>
            </w:pPr>
          </w:p>
        </w:tc>
        <w:tc>
          <w:tcPr>
            <w:tcW w:w="2409" w:type="dxa"/>
          </w:tcPr>
          <w:p w14:paraId="7497D095" w14:textId="77777777" w:rsidR="00610E43" w:rsidRDefault="00610E43">
            <w:pPr>
              <w:rPr>
                <w:rFonts w:eastAsia="Times New Roman" w:cstheme="minorBidi"/>
                <w:i/>
                <w:lang w:val="en-US" w:bidi="ar-SA"/>
              </w:rPr>
            </w:pPr>
          </w:p>
        </w:tc>
        <w:tc>
          <w:tcPr>
            <w:tcW w:w="5387" w:type="dxa"/>
          </w:tcPr>
          <w:p w14:paraId="7F29DC16" w14:textId="77777777" w:rsidR="00610E43" w:rsidRDefault="00610E43">
            <w:pPr>
              <w:rPr>
                <w:rFonts w:eastAsia="Times New Roman" w:cstheme="minorBidi"/>
                <w:i/>
                <w:lang w:val="en-US" w:bidi="ar-SA"/>
              </w:rPr>
            </w:pPr>
          </w:p>
        </w:tc>
      </w:tr>
      <w:tr w:rsidR="00610E43" w14:paraId="57A18898" w14:textId="77777777">
        <w:tc>
          <w:tcPr>
            <w:tcW w:w="1101" w:type="dxa"/>
          </w:tcPr>
          <w:p w14:paraId="3D77F496" w14:textId="77777777" w:rsidR="00610E43" w:rsidRDefault="00610E43">
            <w:pPr>
              <w:rPr>
                <w:rFonts w:eastAsia="Times New Roman" w:cstheme="minorBidi"/>
                <w:i/>
                <w:lang w:val="en-US" w:bidi="ar-SA"/>
              </w:rPr>
            </w:pPr>
          </w:p>
          <w:p w14:paraId="3DEEECB8" w14:textId="77777777" w:rsidR="00610E43" w:rsidRDefault="00610E43">
            <w:pPr>
              <w:rPr>
                <w:rFonts w:eastAsia="Times New Roman" w:cstheme="minorBidi"/>
                <w:i/>
                <w:lang w:val="en-US" w:bidi="ar-SA"/>
              </w:rPr>
            </w:pPr>
          </w:p>
          <w:p w14:paraId="11FC1A99" w14:textId="77777777" w:rsidR="00610E43" w:rsidRDefault="00610E43">
            <w:pPr>
              <w:rPr>
                <w:rFonts w:eastAsia="Times New Roman" w:cstheme="minorBidi"/>
                <w:i/>
                <w:lang w:val="en-US" w:bidi="ar-SA"/>
              </w:rPr>
            </w:pPr>
          </w:p>
          <w:p w14:paraId="0F952B90" w14:textId="77777777" w:rsidR="00610E43" w:rsidRDefault="00610E43">
            <w:pPr>
              <w:rPr>
                <w:rFonts w:eastAsia="Times New Roman" w:cstheme="minorBidi"/>
                <w:i/>
                <w:lang w:val="en-US" w:bidi="ar-SA"/>
              </w:rPr>
            </w:pPr>
          </w:p>
          <w:p w14:paraId="68B4EDD4" w14:textId="77777777" w:rsidR="00610E43" w:rsidRDefault="00610E43">
            <w:pPr>
              <w:rPr>
                <w:rFonts w:eastAsia="Times New Roman" w:cstheme="minorBidi"/>
                <w:i/>
                <w:lang w:val="en-US" w:bidi="ar-SA"/>
              </w:rPr>
            </w:pPr>
          </w:p>
          <w:p w14:paraId="0014D8E7" w14:textId="77777777" w:rsidR="00610E43" w:rsidRDefault="00610E43">
            <w:pPr>
              <w:rPr>
                <w:rFonts w:eastAsia="Times New Roman" w:cstheme="minorBidi"/>
                <w:i/>
                <w:lang w:val="en-US" w:bidi="ar-SA"/>
              </w:rPr>
            </w:pPr>
          </w:p>
          <w:p w14:paraId="3AD1C533" w14:textId="77777777" w:rsidR="00610E43" w:rsidRDefault="00610E43">
            <w:pPr>
              <w:rPr>
                <w:rFonts w:eastAsia="Times New Roman" w:cstheme="minorBidi"/>
                <w:i/>
                <w:lang w:val="en-US" w:bidi="ar-SA"/>
              </w:rPr>
            </w:pPr>
          </w:p>
        </w:tc>
        <w:tc>
          <w:tcPr>
            <w:tcW w:w="1134" w:type="dxa"/>
          </w:tcPr>
          <w:p w14:paraId="1C87009C" w14:textId="77777777" w:rsidR="00610E43" w:rsidRDefault="00610E43">
            <w:pPr>
              <w:rPr>
                <w:rFonts w:eastAsia="Times New Roman" w:cstheme="minorBidi"/>
                <w:i/>
                <w:lang w:val="en-US" w:bidi="ar-SA"/>
              </w:rPr>
            </w:pPr>
          </w:p>
        </w:tc>
        <w:tc>
          <w:tcPr>
            <w:tcW w:w="2409" w:type="dxa"/>
          </w:tcPr>
          <w:p w14:paraId="022F21F0" w14:textId="77777777" w:rsidR="00610E43" w:rsidRDefault="00610E43">
            <w:pPr>
              <w:rPr>
                <w:rFonts w:eastAsia="Times New Roman" w:cstheme="minorBidi"/>
                <w:i/>
                <w:lang w:val="en-US" w:bidi="ar-SA"/>
              </w:rPr>
            </w:pPr>
          </w:p>
        </w:tc>
        <w:tc>
          <w:tcPr>
            <w:tcW w:w="5387" w:type="dxa"/>
          </w:tcPr>
          <w:p w14:paraId="6535AFAE" w14:textId="77777777" w:rsidR="00610E43" w:rsidRDefault="00610E43">
            <w:pPr>
              <w:rPr>
                <w:rFonts w:eastAsia="Times New Roman" w:cstheme="minorBidi"/>
                <w:i/>
                <w:lang w:val="en-US" w:bidi="ar-SA"/>
              </w:rPr>
            </w:pPr>
          </w:p>
        </w:tc>
      </w:tr>
      <w:tr w:rsidR="00610E43" w14:paraId="56A10B28" w14:textId="77777777">
        <w:tc>
          <w:tcPr>
            <w:tcW w:w="1101" w:type="dxa"/>
          </w:tcPr>
          <w:p w14:paraId="6B020CA7" w14:textId="77777777" w:rsidR="00610E43" w:rsidRDefault="00610E43">
            <w:pPr>
              <w:rPr>
                <w:rFonts w:eastAsia="Times New Roman" w:cstheme="minorBidi"/>
                <w:i/>
                <w:lang w:val="en-US" w:bidi="ar-SA"/>
              </w:rPr>
            </w:pPr>
          </w:p>
          <w:p w14:paraId="48AC4FEA" w14:textId="77777777" w:rsidR="00610E43" w:rsidRDefault="00610E43">
            <w:pPr>
              <w:rPr>
                <w:rFonts w:eastAsia="Times New Roman" w:cstheme="minorBidi"/>
                <w:i/>
                <w:lang w:val="en-US" w:bidi="ar-SA"/>
              </w:rPr>
            </w:pPr>
          </w:p>
          <w:p w14:paraId="1582978E" w14:textId="77777777" w:rsidR="00610E43" w:rsidRDefault="00610E43">
            <w:pPr>
              <w:rPr>
                <w:rFonts w:eastAsia="Times New Roman" w:cstheme="minorBidi"/>
                <w:i/>
                <w:lang w:val="en-US" w:bidi="ar-SA"/>
              </w:rPr>
            </w:pPr>
          </w:p>
          <w:p w14:paraId="4DFCEA5E" w14:textId="77777777" w:rsidR="00610E43" w:rsidRDefault="00610E43">
            <w:pPr>
              <w:rPr>
                <w:rFonts w:eastAsia="Times New Roman" w:cstheme="minorBidi"/>
                <w:i/>
                <w:lang w:val="en-US" w:bidi="ar-SA"/>
              </w:rPr>
            </w:pPr>
          </w:p>
          <w:p w14:paraId="7AB7F26F" w14:textId="77777777" w:rsidR="00610E43" w:rsidRDefault="00610E43">
            <w:pPr>
              <w:rPr>
                <w:rFonts w:eastAsia="Times New Roman" w:cstheme="minorBidi"/>
                <w:i/>
                <w:lang w:val="en-US" w:bidi="ar-SA"/>
              </w:rPr>
            </w:pPr>
          </w:p>
          <w:p w14:paraId="7DDC87CD" w14:textId="77777777" w:rsidR="00610E43" w:rsidRDefault="00610E43">
            <w:pPr>
              <w:rPr>
                <w:rFonts w:eastAsia="Times New Roman" w:cstheme="minorBidi"/>
                <w:i/>
                <w:lang w:val="en-US" w:bidi="ar-SA"/>
              </w:rPr>
            </w:pPr>
          </w:p>
          <w:p w14:paraId="1052D0DE" w14:textId="77777777" w:rsidR="00610E43" w:rsidRDefault="00610E43">
            <w:pPr>
              <w:rPr>
                <w:rFonts w:eastAsia="Times New Roman" w:cstheme="minorBidi"/>
                <w:i/>
                <w:lang w:val="en-US" w:bidi="ar-SA"/>
              </w:rPr>
            </w:pPr>
          </w:p>
        </w:tc>
        <w:tc>
          <w:tcPr>
            <w:tcW w:w="1134" w:type="dxa"/>
          </w:tcPr>
          <w:p w14:paraId="54237ED5" w14:textId="77777777" w:rsidR="00610E43" w:rsidRDefault="00610E43">
            <w:pPr>
              <w:rPr>
                <w:rFonts w:eastAsia="Times New Roman" w:cstheme="minorBidi"/>
                <w:i/>
                <w:lang w:val="en-US" w:bidi="ar-SA"/>
              </w:rPr>
            </w:pPr>
          </w:p>
        </w:tc>
        <w:tc>
          <w:tcPr>
            <w:tcW w:w="2409" w:type="dxa"/>
          </w:tcPr>
          <w:p w14:paraId="70C59555" w14:textId="77777777" w:rsidR="00610E43" w:rsidRDefault="00610E43">
            <w:pPr>
              <w:rPr>
                <w:rFonts w:eastAsia="Times New Roman" w:cstheme="minorBidi"/>
                <w:i/>
                <w:lang w:val="en-US" w:bidi="ar-SA"/>
              </w:rPr>
            </w:pPr>
          </w:p>
        </w:tc>
        <w:tc>
          <w:tcPr>
            <w:tcW w:w="5387" w:type="dxa"/>
          </w:tcPr>
          <w:p w14:paraId="66FEC38E" w14:textId="77777777" w:rsidR="00610E43" w:rsidRDefault="00610E43">
            <w:pPr>
              <w:rPr>
                <w:rFonts w:eastAsia="Times New Roman" w:cstheme="minorBidi"/>
                <w:i/>
                <w:lang w:val="en-US" w:bidi="ar-SA"/>
              </w:rPr>
            </w:pPr>
          </w:p>
        </w:tc>
      </w:tr>
      <w:tr w:rsidR="00610E43" w14:paraId="5A2ED138" w14:textId="77777777">
        <w:tc>
          <w:tcPr>
            <w:tcW w:w="1101" w:type="dxa"/>
          </w:tcPr>
          <w:p w14:paraId="7B35DEEF" w14:textId="77777777" w:rsidR="00610E43" w:rsidRDefault="00610E43">
            <w:pPr>
              <w:rPr>
                <w:rFonts w:eastAsia="Times New Roman" w:cstheme="minorBidi"/>
                <w:i/>
                <w:lang w:val="en-US" w:bidi="ar-SA"/>
              </w:rPr>
            </w:pPr>
          </w:p>
          <w:p w14:paraId="5CB67C1F" w14:textId="77777777" w:rsidR="00610E43" w:rsidRDefault="00610E43">
            <w:pPr>
              <w:rPr>
                <w:rFonts w:eastAsia="Times New Roman" w:cstheme="minorBidi"/>
                <w:i/>
                <w:lang w:val="en-US" w:bidi="ar-SA"/>
              </w:rPr>
            </w:pPr>
          </w:p>
          <w:p w14:paraId="5FC4907E" w14:textId="77777777" w:rsidR="00610E43" w:rsidRDefault="00610E43">
            <w:pPr>
              <w:rPr>
                <w:rFonts w:eastAsia="Times New Roman" w:cstheme="minorBidi"/>
                <w:i/>
                <w:lang w:val="en-US" w:bidi="ar-SA"/>
              </w:rPr>
            </w:pPr>
          </w:p>
          <w:p w14:paraId="12E82CCF" w14:textId="77777777" w:rsidR="00610E43" w:rsidRDefault="00610E43">
            <w:pPr>
              <w:rPr>
                <w:rFonts w:eastAsia="Times New Roman" w:cstheme="minorBidi"/>
                <w:i/>
                <w:lang w:val="en-US" w:bidi="ar-SA"/>
              </w:rPr>
            </w:pPr>
          </w:p>
          <w:p w14:paraId="700BBE6A" w14:textId="77777777" w:rsidR="00610E43" w:rsidRDefault="00610E43">
            <w:pPr>
              <w:rPr>
                <w:rFonts w:eastAsia="Times New Roman" w:cstheme="minorBidi"/>
                <w:i/>
                <w:lang w:val="en-US" w:bidi="ar-SA"/>
              </w:rPr>
            </w:pPr>
          </w:p>
          <w:p w14:paraId="0D94D1B6" w14:textId="77777777" w:rsidR="00610E43" w:rsidRDefault="00610E43">
            <w:pPr>
              <w:rPr>
                <w:rFonts w:eastAsia="Times New Roman" w:cstheme="minorBidi"/>
                <w:i/>
                <w:lang w:val="en-US" w:bidi="ar-SA"/>
              </w:rPr>
            </w:pPr>
          </w:p>
        </w:tc>
        <w:tc>
          <w:tcPr>
            <w:tcW w:w="1134" w:type="dxa"/>
          </w:tcPr>
          <w:p w14:paraId="213DE77F" w14:textId="77777777" w:rsidR="00610E43" w:rsidRDefault="00610E43">
            <w:pPr>
              <w:rPr>
                <w:rFonts w:eastAsia="Times New Roman" w:cstheme="minorBidi"/>
                <w:i/>
                <w:lang w:val="en-US" w:bidi="ar-SA"/>
              </w:rPr>
            </w:pPr>
          </w:p>
        </w:tc>
        <w:tc>
          <w:tcPr>
            <w:tcW w:w="2409" w:type="dxa"/>
          </w:tcPr>
          <w:p w14:paraId="5EE6A556" w14:textId="77777777" w:rsidR="00610E43" w:rsidRDefault="00610E43">
            <w:pPr>
              <w:rPr>
                <w:rFonts w:eastAsia="Times New Roman" w:cstheme="minorBidi"/>
                <w:i/>
                <w:lang w:val="en-US" w:bidi="ar-SA"/>
              </w:rPr>
            </w:pPr>
          </w:p>
        </w:tc>
        <w:tc>
          <w:tcPr>
            <w:tcW w:w="5387" w:type="dxa"/>
          </w:tcPr>
          <w:p w14:paraId="5161C8E8" w14:textId="77777777" w:rsidR="00610E43" w:rsidRDefault="00610E43">
            <w:pPr>
              <w:rPr>
                <w:rFonts w:eastAsia="Times New Roman" w:cstheme="minorBidi"/>
                <w:i/>
                <w:lang w:val="en-US" w:bidi="ar-SA"/>
              </w:rPr>
            </w:pPr>
          </w:p>
          <w:p w14:paraId="2F653F01" w14:textId="77777777" w:rsidR="00610E43" w:rsidRDefault="00610E43">
            <w:pPr>
              <w:rPr>
                <w:rFonts w:eastAsia="Times New Roman" w:cstheme="minorBidi"/>
                <w:i/>
                <w:lang w:val="en-US" w:bidi="ar-SA"/>
              </w:rPr>
            </w:pPr>
          </w:p>
        </w:tc>
      </w:tr>
      <w:tr w:rsidR="00610E43" w14:paraId="375B09B9" w14:textId="77777777">
        <w:tc>
          <w:tcPr>
            <w:tcW w:w="1101" w:type="dxa"/>
          </w:tcPr>
          <w:p w14:paraId="511D329A" w14:textId="77777777" w:rsidR="00610E43" w:rsidRDefault="00610E43">
            <w:pPr>
              <w:rPr>
                <w:rFonts w:eastAsia="Times New Roman" w:cstheme="minorBidi"/>
                <w:i/>
                <w:lang w:val="en-US" w:bidi="ar-SA"/>
              </w:rPr>
            </w:pPr>
          </w:p>
          <w:p w14:paraId="682B0EF1" w14:textId="77777777" w:rsidR="00610E43" w:rsidRDefault="00610E43">
            <w:pPr>
              <w:rPr>
                <w:rFonts w:eastAsia="Times New Roman" w:cstheme="minorBidi"/>
                <w:i/>
                <w:lang w:val="en-US" w:bidi="ar-SA"/>
              </w:rPr>
            </w:pPr>
          </w:p>
          <w:p w14:paraId="56E91AF3" w14:textId="77777777" w:rsidR="00610E43" w:rsidRDefault="00610E43">
            <w:pPr>
              <w:rPr>
                <w:rFonts w:eastAsia="Times New Roman" w:cstheme="minorBidi"/>
                <w:i/>
                <w:lang w:val="en-US" w:bidi="ar-SA"/>
              </w:rPr>
            </w:pPr>
          </w:p>
          <w:p w14:paraId="47BBCF98" w14:textId="77777777" w:rsidR="00610E43" w:rsidRDefault="00610E43">
            <w:pPr>
              <w:rPr>
                <w:rFonts w:eastAsia="Times New Roman" w:cstheme="minorBidi"/>
                <w:i/>
                <w:lang w:val="en-US" w:bidi="ar-SA"/>
              </w:rPr>
            </w:pPr>
          </w:p>
          <w:p w14:paraId="0B17C29A" w14:textId="77777777" w:rsidR="00610E43" w:rsidRDefault="00610E43">
            <w:pPr>
              <w:rPr>
                <w:rFonts w:eastAsia="Times New Roman" w:cstheme="minorBidi"/>
                <w:i/>
                <w:lang w:val="en-US" w:bidi="ar-SA"/>
              </w:rPr>
            </w:pPr>
          </w:p>
          <w:p w14:paraId="29915341" w14:textId="77777777" w:rsidR="00610E43" w:rsidRDefault="00610E43">
            <w:pPr>
              <w:rPr>
                <w:rFonts w:eastAsia="Times New Roman" w:cstheme="minorBidi"/>
                <w:i/>
                <w:lang w:val="en-US" w:bidi="ar-SA"/>
              </w:rPr>
            </w:pPr>
          </w:p>
          <w:p w14:paraId="4733BF20" w14:textId="77777777" w:rsidR="00610E43" w:rsidRDefault="00610E43">
            <w:pPr>
              <w:rPr>
                <w:rFonts w:eastAsia="Times New Roman" w:cstheme="minorBidi"/>
                <w:i/>
                <w:lang w:val="en-US" w:bidi="ar-SA"/>
              </w:rPr>
            </w:pPr>
          </w:p>
        </w:tc>
        <w:tc>
          <w:tcPr>
            <w:tcW w:w="1134" w:type="dxa"/>
          </w:tcPr>
          <w:p w14:paraId="273818A6" w14:textId="77777777" w:rsidR="00610E43" w:rsidRDefault="00610E43">
            <w:pPr>
              <w:rPr>
                <w:rFonts w:eastAsia="Times New Roman" w:cstheme="minorBidi"/>
                <w:i/>
                <w:lang w:val="en-US" w:bidi="ar-SA"/>
              </w:rPr>
            </w:pPr>
          </w:p>
        </w:tc>
        <w:tc>
          <w:tcPr>
            <w:tcW w:w="2409" w:type="dxa"/>
          </w:tcPr>
          <w:p w14:paraId="2E1672F8" w14:textId="77777777" w:rsidR="00610E43" w:rsidRDefault="00610E43">
            <w:pPr>
              <w:rPr>
                <w:rFonts w:eastAsia="Times New Roman" w:cstheme="minorBidi"/>
                <w:i/>
                <w:lang w:val="en-US" w:bidi="ar-SA"/>
              </w:rPr>
            </w:pPr>
          </w:p>
        </w:tc>
        <w:tc>
          <w:tcPr>
            <w:tcW w:w="5387" w:type="dxa"/>
          </w:tcPr>
          <w:p w14:paraId="2E4565B1" w14:textId="77777777" w:rsidR="00610E43" w:rsidRDefault="00610E43">
            <w:pPr>
              <w:rPr>
                <w:rFonts w:eastAsia="Times New Roman" w:cstheme="minorBidi"/>
                <w:i/>
                <w:lang w:val="en-US" w:bidi="ar-SA"/>
              </w:rPr>
            </w:pPr>
          </w:p>
        </w:tc>
      </w:tr>
    </w:tbl>
    <w:p w14:paraId="3A90D08E" w14:textId="77777777" w:rsidR="00610E43" w:rsidRDefault="00610E43">
      <w:pPr>
        <w:rPr>
          <w:rFonts w:eastAsia="Times New Roman" w:cstheme="minorBidi"/>
          <w:lang w:bidi="ar-SA"/>
        </w:rPr>
      </w:pPr>
    </w:p>
    <w:p w14:paraId="609DA2F6" w14:textId="77777777" w:rsidR="00610E43" w:rsidRDefault="00610E43">
      <w:pPr>
        <w:pStyle w:val="BlockText"/>
        <w:spacing w:line="360" w:lineRule="auto"/>
        <w:ind w:left="-567" w:right="-765" w:firstLine="567"/>
        <w:rPr>
          <w:rFonts w:asciiTheme="minorHAnsi" w:eastAsia="Times New Roman" w:hAnsiTheme="minorHAnsi" w:cstheme="minorBidi"/>
          <w:b/>
          <w:sz w:val="22"/>
          <w:u w:val="single"/>
          <w:lang w:bidi="ar-SA"/>
        </w:rPr>
      </w:pPr>
    </w:p>
    <w:p w14:paraId="1A81AD3B" w14:textId="77777777" w:rsidR="00AD754D" w:rsidRDefault="00AD754D" w:rsidP="009234D9">
      <w:pPr>
        <w:pStyle w:val="BlockText"/>
        <w:spacing w:line="360" w:lineRule="auto"/>
        <w:ind w:left="0" w:right="-765"/>
        <w:rPr>
          <w:rFonts w:asciiTheme="minorHAnsi" w:eastAsia="Times New Roman" w:hAnsiTheme="minorHAnsi" w:cstheme="minorBidi"/>
          <w:b/>
          <w:sz w:val="22"/>
          <w:u w:val="single"/>
          <w:lang w:bidi="ar-SA"/>
        </w:rPr>
      </w:pPr>
    </w:p>
    <w:p w14:paraId="7BDF7F8E" w14:textId="77777777" w:rsidR="00AD754D" w:rsidRDefault="00AD754D">
      <w:pPr>
        <w:pStyle w:val="BlockText"/>
        <w:spacing w:line="360" w:lineRule="auto"/>
        <w:ind w:left="-567" w:right="-765" w:firstLine="567"/>
        <w:rPr>
          <w:rFonts w:asciiTheme="minorHAnsi" w:eastAsia="Times New Roman" w:hAnsiTheme="minorHAnsi" w:cstheme="minorBidi"/>
          <w:b/>
          <w:sz w:val="22"/>
          <w:u w:val="single"/>
          <w:lang w:bidi="ar-SA"/>
        </w:rPr>
      </w:pPr>
    </w:p>
    <w:p w14:paraId="482D6398" w14:textId="77777777" w:rsidR="00610E43" w:rsidRDefault="004A6E16">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14:paraId="1052A58C" w14:textId="77777777" w:rsidR="00610E43" w:rsidRDefault="00610E43">
      <w:pPr>
        <w:pStyle w:val="BlockText"/>
        <w:ind w:right="-1"/>
        <w:rPr>
          <w:rFonts w:asciiTheme="minorHAnsi" w:eastAsia="Times New Roman" w:hAnsiTheme="minorHAnsi" w:cstheme="minorBidi"/>
          <w:b/>
          <w:sz w:val="22"/>
          <w:lang w:bidi="ar-SA"/>
        </w:rPr>
      </w:pPr>
    </w:p>
    <w:tbl>
      <w:tblPr>
        <w:tblStyle w:val="TableGrid"/>
        <w:tblW w:w="0" w:type="auto"/>
        <w:tblInd w:w="-176" w:type="dxa"/>
        <w:tblLayout w:type="fixed"/>
        <w:tblLook w:val="04A0" w:firstRow="1" w:lastRow="0" w:firstColumn="1" w:lastColumn="0" w:noHBand="0" w:noVBand="1"/>
      </w:tblPr>
      <w:tblGrid>
        <w:gridCol w:w="9464"/>
      </w:tblGrid>
      <w:tr w:rsidR="00610E43" w14:paraId="7CF41379" w14:textId="77777777">
        <w:tc>
          <w:tcPr>
            <w:tcW w:w="9464" w:type="dxa"/>
          </w:tcPr>
          <w:p w14:paraId="4DA5B1D8" w14:textId="77777777" w:rsidR="00610E43" w:rsidRDefault="00610E43">
            <w:pPr>
              <w:pStyle w:val="BlockText"/>
              <w:ind w:left="0" w:right="-1"/>
              <w:rPr>
                <w:rFonts w:eastAsia="Times New Roman" w:cstheme="minorBidi"/>
                <w:b/>
                <w:lang w:bidi="ar-SA"/>
              </w:rPr>
            </w:pPr>
          </w:p>
          <w:p w14:paraId="68A477F8" w14:textId="77777777" w:rsidR="00610E43" w:rsidRDefault="00610E43">
            <w:pPr>
              <w:pStyle w:val="BlockText"/>
              <w:ind w:left="0" w:right="-1"/>
              <w:rPr>
                <w:rFonts w:eastAsia="Times New Roman" w:cstheme="minorBidi"/>
                <w:b/>
                <w:lang w:bidi="ar-SA"/>
              </w:rPr>
            </w:pPr>
          </w:p>
          <w:p w14:paraId="089B5065" w14:textId="77777777" w:rsidR="00610E43" w:rsidRDefault="00610E43">
            <w:pPr>
              <w:pStyle w:val="BlockText"/>
              <w:ind w:left="0" w:right="-1"/>
              <w:rPr>
                <w:rFonts w:eastAsia="Times New Roman" w:cstheme="minorBidi"/>
                <w:b/>
                <w:lang w:bidi="ar-SA"/>
              </w:rPr>
            </w:pPr>
          </w:p>
          <w:p w14:paraId="4967EA5D" w14:textId="77777777" w:rsidR="00610E43" w:rsidRDefault="00610E43">
            <w:pPr>
              <w:pStyle w:val="BlockText"/>
              <w:ind w:left="0" w:right="-1"/>
              <w:rPr>
                <w:rFonts w:eastAsia="Times New Roman" w:cstheme="minorBidi"/>
                <w:b/>
                <w:lang w:bidi="ar-SA"/>
              </w:rPr>
            </w:pPr>
          </w:p>
          <w:p w14:paraId="3296CA0D" w14:textId="77777777" w:rsidR="00610E43" w:rsidRDefault="00610E43">
            <w:pPr>
              <w:pStyle w:val="BlockText"/>
              <w:ind w:left="0" w:right="-1"/>
              <w:rPr>
                <w:rFonts w:eastAsia="Times New Roman" w:cstheme="minorBidi"/>
                <w:b/>
                <w:lang w:bidi="ar-SA"/>
              </w:rPr>
            </w:pPr>
          </w:p>
          <w:p w14:paraId="5DD22D83" w14:textId="77777777" w:rsidR="00610E43" w:rsidRDefault="00610E43">
            <w:pPr>
              <w:pStyle w:val="BlockText"/>
              <w:ind w:left="0" w:right="-1"/>
              <w:rPr>
                <w:rFonts w:eastAsia="Times New Roman" w:cstheme="minorBidi"/>
                <w:b/>
                <w:lang w:bidi="ar-SA"/>
              </w:rPr>
            </w:pPr>
          </w:p>
          <w:p w14:paraId="6328DDCB" w14:textId="77777777" w:rsidR="00610E43" w:rsidRDefault="00610E43">
            <w:pPr>
              <w:pStyle w:val="BlockText"/>
              <w:ind w:left="0" w:right="-1"/>
              <w:rPr>
                <w:rFonts w:eastAsia="Times New Roman" w:cstheme="minorBidi"/>
                <w:b/>
                <w:lang w:bidi="ar-SA"/>
              </w:rPr>
            </w:pPr>
          </w:p>
          <w:p w14:paraId="31D1A178" w14:textId="77777777" w:rsidR="00610E43" w:rsidRDefault="00610E43">
            <w:pPr>
              <w:pStyle w:val="BlockText"/>
              <w:ind w:left="0" w:right="-1"/>
              <w:rPr>
                <w:rFonts w:eastAsia="Times New Roman" w:cstheme="minorBidi"/>
                <w:b/>
                <w:lang w:bidi="ar-SA"/>
              </w:rPr>
            </w:pPr>
          </w:p>
          <w:p w14:paraId="522C4193" w14:textId="77777777" w:rsidR="00610E43" w:rsidRDefault="00610E43">
            <w:pPr>
              <w:pStyle w:val="BlockText"/>
              <w:ind w:left="0" w:right="-1"/>
              <w:rPr>
                <w:rFonts w:eastAsia="Times New Roman" w:cstheme="minorBidi"/>
                <w:b/>
                <w:lang w:bidi="ar-SA"/>
              </w:rPr>
            </w:pPr>
          </w:p>
          <w:p w14:paraId="06DC7B19" w14:textId="77777777" w:rsidR="00610E43" w:rsidRDefault="00610E43">
            <w:pPr>
              <w:pStyle w:val="BlockText"/>
              <w:ind w:left="0" w:right="-1"/>
              <w:rPr>
                <w:rFonts w:eastAsia="Times New Roman" w:cstheme="minorBidi"/>
                <w:b/>
                <w:lang w:bidi="ar-SA"/>
              </w:rPr>
            </w:pPr>
          </w:p>
          <w:p w14:paraId="536B27A0" w14:textId="77777777" w:rsidR="00610E43" w:rsidRDefault="00610E43">
            <w:pPr>
              <w:pStyle w:val="BlockText"/>
              <w:ind w:left="0" w:right="-1"/>
              <w:rPr>
                <w:rFonts w:eastAsia="Times New Roman" w:cstheme="minorBidi"/>
                <w:b/>
                <w:lang w:bidi="ar-SA"/>
              </w:rPr>
            </w:pPr>
          </w:p>
          <w:p w14:paraId="50DC1225" w14:textId="77777777" w:rsidR="00610E43" w:rsidRDefault="00610E43">
            <w:pPr>
              <w:pStyle w:val="BlockText"/>
              <w:ind w:left="0" w:right="-1"/>
              <w:rPr>
                <w:rFonts w:eastAsia="Times New Roman" w:cstheme="minorBidi"/>
                <w:b/>
                <w:lang w:bidi="ar-SA"/>
              </w:rPr>
            </w:pPr>
          </w:p>
          <w:p w14:paraId="25B0FA4C" w14:textId="77777777" w:rsidR="00610E43" w:rsidRDefault="00610E43">
            <w:pPr>
              <w:pStyle w:val="BlockText"/>
              <w:ind w:left="0" w:right="-1"/>
              <w:rPr>
                <w:rFonts w:eastAsia="Times New Roman" w:cstheme="minorBidi"/>
                <w:b/>
                <w:lang w:bidi="ar-SA"/>
              </w:rPr>
            </w:pPr>
          </w:p>
          <w:p w14:paraId="117EFBD2" w14:textId="77777777" w:rsidR="00610E43" w:rsidRDefault="00610E43">
            <w:pPr>
              <w:pStyle w:val="BlockText"/>
              <w:ind w:left="0" w:right="-1"/>
              <w:rPr>
                <w:rFonts w:eastAsia="Times New Roman" w:cstheme="minorBidi"/>
                <w:b/>
                <w:lang w:bidi="ar-SA"/>
              </w:rPr>
            </w:pPr>
          </w:p>
          <w:p w14:paraId="4F8F6255" w14:textId="77777777" w:rsidR="00610E43" w:rsidRDefault="00610E43">
            <w:pPr>
              <w:pStyle w:val="BlockText"/>
              <w:ind w:left="0" w:right="-1"/>
              <w:rPr>
                <w:rFonts w:eastAsia="Times New Roman" w:cstheme="minorBidi"/>
                <w:b/>
                <w:lang w:bidi="ar-SA"/>
              </w:rPr>
            </w:pPr>
          </w:p>
          <w:p w14:paraId="4ABC35D0" w14:textId="77777777" w:rsidR="00610E43" w:rsidRDefault="00610E43">
            <w:pPr>
              <w:pStyle w:val="BlockText"/>
              <w:ind w:left="0" w:right="-1"/>
              <w:rPr>
                <w:rFonts w:eastAsia="Times New Roman" w:cstheme="minorBidi"/>
                <w:b/>
                <w:lang w:bidi="ar-SA"/>
              </w:rPr>
            </w:pPr>
          </w:p>
          <w:p w14:paraId="31694BB9" w14:textId="77777777" w:rsidR="00610E43" w:rsidRDefault="00610E43">
            <w:pPr>
              <w:pStyle w:val="BlockText"/>
              <w:ind w:left="0" w:right="-1"/>
              <w:rPr>
                <w:rFonts w:eastAsia="Times New Roman" w:cstheme="minorBidi"/>
                <w:b/>
                <w:lang w:bidi="ar-SA"/>
              </w:rPr>
            </w:pPr>
          </w:p>
          <w:p w14:paraId="2F8AC5E9" w14:textId="77777777" w:rsidR="00610E43" w:rsidRDefault="00610E43">
            <w:pPr>
              <w:pStyle w:val="BlockText"/>
              <w:ind w:left="0" w:right="-1"/>
              <w:rPr>
                <w:rFonts w:eastAsia="Times New Roman" w:cstheme="minorBidi"/>
                <w:b/>
                <w:lang w:bidi="ar-SA"/>
              </w:rPr>
            </w:pPr>
          </w:p>
          <w:p w14:paraId="79D73CFB" w14:textId="77777777" w:rsidR="00610E43" w:rsidRDefault="00610E43">
            <w:pPr>
              <w:pStyle w:val="BlockText"/>
              <w:ind w:left="0" w:right="-1"/>
              <w:rPr>
                <w:rFonts w:eastAsia="Times New Roman" w:cstheme="minorBidi"/>
                <w:b/>
                <w:lang w:bidi="ar-SA"/>
              </w:rPr>
            </w:pPr>
          </w:p>
          <w:p w14:paraId="514B5202" w14:textId="77777777" w:rsidR="00610E43" w:rsidRDefault="00610E43">
            <w:pPr>
              <w:pStyle w:val="BlockText"/>
              <w:ind w:left="0" w:right="-1"/>
              <w:rPr>
                <w:rFonts w:eastAsia="Times New Roman" w:cstheme="minorBidi"/>
                <w:b/>
                <w:lang w:bidi="ar-SA"/>
              </w:rPr>
            </w:pPr>
          </w:p>
          <w:p w14:paraId="5195F50F" w14:textId="77777777" w:rsidR="00610E43" w:rsidRDefault="00610E43">
            <w:pPr>
              <w:pStyle w:val="BlockText"/>
              <w:ind w:left="0" w:right="-1"/>
              <w:rPr>
                <w:rFonts w:eastAsia="Times New Roman" w:cstheme="minorBidi"/>
                <w:b/>
                <w:lang w:bidi="ar-SA"/>
              </w:rPr>
            </w:pPr>
          </w:p>
          <w:p w14:paraId="00E73498" w14:textId="77777777" w:rsidR="00610E43" w:rsidRDefault="00610E43">
            <w:pPr>
              <w:pStyle w:val="BlockText"/>
              <w:ind w:left="0" w:right="-1"/>
              <w:rPr>
                <w:rFonts w:eastAsia="Times New Roman" w:cstheme="minorBidi"/>
                <w:b/>
                <w:lang w:bidi="ar-SA"/>
              </w:rPr>
            </w:pPr>
          </w:p>
          <w:p w14:paraId="40D94D29" w14:textId="77777777" w:rsidR="00610E43" w:rsidRDefault="00610E43">
            <w:pPr>
              <w:pStyle w:val="BlockText"/>
              <w:ind w:left="0" w:right="-1"/>
              <w:rPr>
                <w:rFonts w:eastAsia="Times New Roman" w:cstheme="minorBidi"/>
                <w:b/>
                <w:lang w:bidi="ar-SA"/>
              </w:rPr>
            </w:pPr>
          </w:p>
          <w:p w14:paraId="6B720299" w14:textId="77777777" w:rsidR="00610E43" w:rsidRDefault="00610E43">
            <w:pPr>
              <w:pStyle w:val="BlockText"/>
              <w:ind w:left="0" w:right="-1"/>
              <w:rPr>
                <w:rFonts w:eastAsia="Times New Roman" w:cstheme="minorBidi"/>
                <w:b/>
                <w:lang w:bidi="ar-SA"/>
              </w:rPr>
            </w:pPr>
          </w:p>
          <w:p w14:paraId="0FDA91AF" w14:textId="77777777" w:rsidR="00610E43" w:rsidRDefault="00610E43">
            <w:pPr>
              <w:pStyle w:val="BlockText"/>
              <w:ind w:left="0" w:right="-1"/>
              <w:rPr>
                <w:rFonts w:eastAsia="Times New Roman" w:cstheme="minorBidi"/>
                <w:b/>
                <w:lang w:bidi="ar-SA"/>
              </w:rPr>
            </w:pPr>
          </w:p>
          <w:p w14:paraId="4F13A1D8" w14:textId="77777777" w:rsidR="00610E43" w:rsidRDefault="00610E43">
            <w:pPr>
              <w:pStyle w:val="BlockText"/>
              <w:ind w:left="0" w:right="-1"/>
              <w:rPr>
                <w:rFonts w:eastAsia="Times New Roman" w:cstheme="minorBidi"/>
                <w:b/>
                <w:lang w:bidi="ar-SA"/>
              </w:rPr>
            </w:pPr>
          </w:p>
          <w:p w14:paraId="3F34A8F2" w14:textId="77777777" w:rsidR="00610E43" w:rsidRDefault="00610E43">
            <w:pPr>
              <w:pStyle w:val="BlockText"/>
              <w:ind w:left="0" w:right="-1"/>
              <w:rPr>
                <w:rFonts w:eastAsia="Times New Roman" w:cstheme="minorBidi"/>
                <w:b/>
                <w:lang w:bidi="ar-SA"/>
              </w:rPr>
            </w:pPr>
          </w:p>
          <w:p w14:paraId="62421EB5" w14:textId="77777777" w:rsidR="00610E43" w:rsidRDefault="00610E43">
            <w:pPr>
              <w:pStyle w:val="BlockText"/>
              <w:ind w:left="0" w:right="-1"/>
              <w:rPr>
                <w:rFonts w:eastAsia="Times New Roman" w:cstheme="minorBidi"/>
                <w:b/>
                <w:lang w:bidi="ar-SA"/>
              </w:rPr>
            </w:pPr>
          </w:p>
          <w:p w14:paraId="1DA0FAF2" w14:textId="77777777" w:rsidR="00610E43" w:rsidRDefault="00610E43">
            <w:pPr>
              <w:pStyle w:val="BlockText"/>
              <w:ind w:left="0" w:right="-1"/>
              <w:rPr>
                <w:rFonts w:eastAsia="Times New Roman" w:cstheme="minorBidi"/>
                <w:b/>
                <w:lang w:bidi="ar-SA"/>
              </w:rPr>
            </w:pPr>
          </w:p>
          <w:p w14:paraId="43C7CCB0" w14:textId="77777777" w:rsidR="00610E43" w:rsidRDefault="00610E43">
            <w:pPr>
              <w:pStyle w:val="BlockText"/>
              <w:ind w:left="0" w:right="-1"/>
              <w:rPr>
                <w:rFonts w:eastAsia="Times New Roman" w:cstheme="minorBidi"/>
                <w:b/>
                <w:lang w:bidi="ar-SA"/>
              </w:rPr>
            </w:pPr>
          </w:p>
          <w:p w14:paraId="63044D4F" w14:textId="77777777" w:rsidR="00610E43" w:rsidRDefault="00610E43">
            <w:pPr>
              <w:pStyle w:val="BlockText"/>
              <w:ind w:left="0" w:right="-1"/>
              <w:rPr>
                <w:rFonts w:eastAsia="Times New Roman" w:cstheme="minorBidi"/>
                <w:b/>
                <w:lang w:bidi="ar-SA"/>
              </w:rPr>
            </w:pPr>
          </w:p>
          <w:p w14:paraId="3716B394" w14:textId="77777777" w:rsidR="00610E43" w:rsidRDefault="00610E43">
            <w:pPr>
              <w:pStyle w:val="BlockText"/>
              <w:ind w:left="0" w:right="-1"/>
              <w:rPr>
                <w:rFonts w:eastAsia="Times New Roman" w:cstheme="minorBidi"/>
                <w:b/>
                <w:lang w:bidi="ar-SA"/>
              </w:rPr>
            </w:pPr>
          </w:p>
        </w:tc>
      </w:tr>
    </w:tbl>
    <w:p w14:paraId="3A9BF993" w14:textId="77777777" w:rsidR="00610E43" w:rsidRDefault="00610E43">
      <w:pPr>
        <w:pStyle w:val="BlockText"/>
        <w:ind w:left="-567" w:right="-1"/>
        <w:rPr>
          <w:rFonts w:eastAsia="Times New Roman" w:cstheme="minorBidi"/>
          <w:b/>
          <w:sz w:val="22"/>
          <w:lang w:bidi="ar-SA"/>
        </w:rPr>
      </w:pPr>
    </w:p>
    <w:p w14:paraId="0CC2568B" w14:textId="77777777" w:rsidR="00610E43" w:rsidRDefault="00610E43">
      <w:pPr>
        <w:pStyle w:val="BlockText"/>
        <w:spacing w:line="360" w:lineRule="auto"/>
        <w:ind w:left="-567" w:right="-765"/>
        <w:rPr>
          <w:rFonts w:eastAsia="Times New Roman" w:cstheme="minorBidi"/>
          <w:b/>
          <w:sz w:val="22"/>
          <w:lang w:bidi="ar-SA"/>
        </w:rPr>
      </w:pPr>
    </w:p>
    <w:p w14:paraId="167ED9AE" w14:textId="77777777" w:rsidR="00610E43" w:rsidRDefault="00610E43">
      <w:pPr>
        <w:pStyle w:val="BlockText"/>
        <w:spacing w:line="360" w:lineRule="auto"/>
        <w:ind w:left="-567" w:right="-765"/>
        <w:rPr>
          <w:rFonts w:eastAsia="Times New Roman" w:cstheme="minorBidi"/>
          <w:b/>
          <w:sz w:val="22"/>
          <w:lang w:bidi="ar-SA"/>
        </w:rPr>
      </w:pPr>
    </w:p>
    <w:p w14:paraId="1B71B11E" w14:textId="77777777" w:rsidR="00610E43" w:rsidRDefault="004A6E16">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14:paraId="73A49B9F" w14:textId="77777777" w:rsidR="00610E43" w:rsidRDefault="00610E43">
      <w:pPr>
        <w:pStyle w:val="BlockText"/>
        <w:ind w:left="0" w:right="-765"/>
        <w:rPr>
          <w:rFonts w:eastAsia="Times New Roman" w:cstheme="minorBidi"/>
          <w:lang w:bidi="ar-SA"/>
        </w:rPr>
      </w:pPr>
    </w:p>
    <w:tbl>
      <w:tblPr>
        <w:tblStyle w:val="TableGrid"/>
        <w:tblW w:w="0" w:type="auto"/>
        <w:tblInd w:w="-176" w:type="dxa"/>
        <w:tblLayout w:type="fixed"/>
        <w:tblLook w:val="04A0" w:firstRow="1" w:lastRow="0" w:firstColumn="1" w:lastColumn="0" w:noHBand="0" w:noVBand="1"/>
      </w:tblPr>
      <w:tblGrid>
        <w:gridCol w:w="9498"/>
      </w:tblGrid>
      <w:tr w:rsidR="00610E43" w14:paraId="4F5538E3" w14:textId="77777777">
        <w:tc>
          <w:tcPr>
            <w:tcW w:w="9498" w:type="dxa"/>
          </w:tcPr>
          <w:p w14:paraId="0CF306CB" w14:textId="77777777" w:rsidR="00610E43" w:rsidRDefault="00610E43">
            <w:pPr>
              <w:pStyle w:val="BlockText"/>
              <w:spacing w:line="360" w:lineRule="auto"/>
              <w:ind w:left="0" w:right="-1"/>
              <w:rPr>
                <w:rFonts w:eastAsia="Times New Roman" w:cstheme="minorBidi"/>
                <w:b/>
                <w:lang w:bidi="ar-SA"/>
              </w:rPr>
            </w:pPr>
          </w:p>
          <w:p w14:paraId="6258601A" w14:textId="77777777" w:rsidR="00610E43" w:rsidRDefault="00610E43">
            <w:pPr>
              <w:pStyle w:val="BlockText"/>
              <w:spacing w:line="360" w:lineRule="auto"/>
              <w:ind w:left="0" w:right="-1"/>
              <w:rPr>
                <w:rFonts w:eastAsia="Times New Roman" w:cstheme="minorBidi"/>
                <w:b/>
                <w:lang w:bidi="ar-SA"/>
              </w:rPr>
            </w:pPr>
          </w:p>
          <w:p w14:paraId="736BB4C9" w14:textId="77777777" w:rsidR="00610E43" w:rsidRDefault="00610E43">
            <w:pPr>
              <w:pStyle w:val="BlockText"/>
              <w:spacing w:line="360" w:lineRule="auto"/>
              <w:ind w:left="0" w:right="-1"/>
              <w:rPr>
                <w:rFonts w:eastAsia="Times New Roman" w:cstheme="minorBidi"/>
                <w:b/>
                <w:lang w:bidi="ar-SA"/>
              </w:rPr>
            </w:pPr>
          </w:p>
          <w:p w14:paraId="06038014" w14:textId="77777777" w:rsidR="00610E43" w:rsidRDefault="00610E43">
            <w:pPr>
              <w:pStyle w:val="BlockText"/>
              <w:spacing w:line="360" w:lineRule="auto"/>
              <w:ind w:left="0" w:right="-1"/>
              <w:rPr>
                <w:rFonts w:eastAsia="Times New Roman" w:cstheme="minorBidi"/>
                <w:b/>
                <w:lang w:bidi="ar-SA"/>
              </w:rPr>
            </w:pPr>
          </w:p>
        </w:tc>
      </w:tr>
    </w:tbl>
    <w:p w14:paraId="13742A18" w14:textId="77777777" w:rsidR="00610E43" w:rsidRDefault="00610E43">
      <w:pPr>
        <w:pStyle w:val="BlockText"/>
        <w:spacing w:line="360" w:lineRule="auto"/>
        <w:ind w:left="-709" w:right="-1"/>
        <w:rPr>
          <w:rFonts w:eastAsia="Times New Roman" w:cstheme="minorBidi"/>
          <w:b/>
          <w:sz w:val="22"/>
          <w:lang w:bidi="ar-SA"/>
        </w:rPr>
      </w:pPr>
    </w:p>
    <w:p w14:paraId="6A7F9516" w14:textId="77777777" w:rsidR="00AD754D" w:rsidRDefault="00AD754D" w:rsidP="00720EA5">
      <w:pPr>
        <w:pStyle w:val="BlockText"/>
        <w:spacing w:line="360" w:lineRule="auto"/>
        <w:ind w:left="0" w:right="-765"/>
        <w:rPr>
          <w:rFonts w:asciiTheme="minorHAnsi" w:hAnsiTheme="minorHAnsi" w:cstheme="minorBidi"/>
          <w:b/>
          <w:sz w:val="40"/>
          <w:u w:val="single"/>
          <w:lang w:val="ga-IE" w:bidi="ar-SA"/>
        </w:rPr>
      </w:pPr>
    </w:p>
    <w:p w14:paraId="3B8759F0" w14:textId="77777777" w:rsidR="00610E43" w:rsidRDefault="004A6E16">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t>NÓTAÍ TÁBHACHTACHA</w:t>
      </w:r>
    </w:p>
    <w:p w14:paraId="52922A12" w14:textId="77777777" w:rsidR="00610E43" w:rsidRDefault="00610E43">
      <w:pPr>
        <w:pStyle w:val="BlockText"/>
        <w:spacing w:line="360" w:lineRule="auto"/>
        <w:ind w:left="-567" w:right="-765"/>
        <w:jc w:val="center"/>
        <w:rPr>
          <w:rFonts w:asciiTheme="minorHAnsi" w:eastAsia="Times New Roman" w:hAnsiTheme="minorHAnsi" w:cstheme="minorBidi"/>
          <w:b/>
          <w:u w:val="single"/>
          <w:lang w:bidi="ar-SA"/>
        </w:rPr>
      </w:pPr>
    </w:p>
    <w:p w14:paraId="4C64E53B" w14:textId="2BF89C39" w:rsidR="00610E43" w:rsidRDefault="004A6E16" w:rsidP="009B1802">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 xml:space="preserve">Féach an Seicliosta atá </w:t>
      </w:r>
      <w:r>
        <w:rPr>
          <w:rFonts w:asciiTheme="minorHAnsi" w:hAnsiTheme="minorHAnsi" w:cstheme="minorBidi"/>
          <w:b/>
          <w:color w:val="C0504D"/>
          <w:sz w:val="22"/>
          <w:u w:val="single"/>
          <w:lang w:val="ga-IE" w:bidi="ar-SA"/>
        </w:rPr>
        <w:lastRenderedPageBreak/>
        <w:t>ceangailte.</w:t>
      </w:r>
      <w:r>
        <w:rPr>
          <w:rFonts w:asciiTheme="minorHAnsi" w:hAnsiTheme="minorHAnsi" w:cstheme="minorBidi"/>
          <w:b/>
          <w:sz w:val="22"/>
          <w:lang w:bidi="ar-SA"/>
        </w:rPr>
        <w:t xml:space="preserve">  </w:t>
      </w:r>
      <w:r>
        <w:rPr>
          <w:rFonts w:asciiTheme="minorHAnsi" w:hAnsiTheme="minorHAnsi" w:cstheme="minorBidi"/>
          <w:b/>
          <w:sz w:val="22"/>
          <w:lang w:val="ga-IE" w:bidi="ar-SA"/>
        </w:rPr>
        <w:t xml:space="preserve">Cuir san áireamh le do thoil na cáipéisí go léir a iarrtar agus cinntigh go sroichfidh d’fhoirm iarratais Comhairle Cathrach na Gaillimhe tríd an bposta nó go mbeidh siad seachadta ar a </w:t>
      </w:r>
      <w:r w:rsidR="00224C7E" w:rsidRPr="00E91575">
        <w:rPr>
          <w:rFonts w:asciiTheme="minorHAnsi" w:hAnsiTheme="minorHAnsi" w:cstheme="minorHAnsi"/>
          <w:b/>
          <w:sz w:val="23"/>
          <w:szCs w:val="23"/>
          <w:u w:val="single"/>
          <w:lang w:val="ga"/>
        </w:rPr>
        <w:t>4.00pm Dé Máirt, 7ú Feabhra 202</w:t>
      </w:r>
      <w:r w:rsidR="00224C7E">
        <w:rPr>
          <w:rFonts w:asciiTheme="minorHAnsi" w:hAnsiTheme="minorHAnsi" w:cstheme="minorHAnsi"/>
          <w:b/>
          <w:sz w:val="23"/>
          <w:szCs w:val="23"/>
          <w:u w:val="single"/>
          <w:lang w:val="ga"/>
        </w:rPr>
        <w:t>3</w:t>
      </w:r>
      <w:r w:rsidR="009B1802">
        <w:rPr>
          <w:rFonts w:asciiTheme="minorHAnsi" w:hAnsiTheme="minorHAnsi" w:cstheme="minorBidi"/>
          <w:b/>
          <w:sz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iarratas neamhiomlán</w:t>
      </w:r>
      <w:r>
        <w:rPr>
          <w:rFonts w:asciiTheme="minorHAnsi" w:hAnsiTheme="minorHAnsi" w:cstheme="minorBidi"/>
          <w:b/>
          <w:sz w:val="22"/>
          <w:lang w:val="ga-IE" w:bidi="ar-SA"/>
        </w:rPr>
        <w:t xml:space="preserve">, measfar nach iarratas bailí é,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sé sa chomórtas agus cuirfear ar ais chuig an iarrthóir iad i ndiaidh an dáta deiridh.</w:t>
      </w:r>
    </w:p>
    <w:p w14:paraId="55BAE977" w14:textId="77777777" w:rsidR="00610E43" w:rsidRDefault="004A6E16">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14:paraId="7E9B5CAF" w14:textId="77777777" w:rsidR="00610E43" w:rsidRDefault="004A6E16">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14:paraId="293F9957" w14:textId="77777777" w:rsidR="00610E43" w:rsidRDefault="004A6E16">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14:paraId="07EA6A83" w14:textId="77777777" w:rsidR="00610E43" w:rsidRDefault="004A6E16">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14:paraId="4704D724" w14:textId="77777777" w:rsidR="00610E43" w:rsidRDefault="004A6E16">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14:paraId="1FBE58B8" w14:textId="77777777" w:rsidR="00610E43" w:rsidRDefault="00610E43">
      <w:pPr>
        <w:pStyle w:val="BlockText"/>
        <w:tabs>
          <w:tab w:val="left" w:pos="-2324"/>
        </w:tabs>
        <w:spacing w:line="360" w:lineRule="auto"/>
        <w:ind w:left="229" w:right="-143"/>
        <w:rPr>
          <w:rFonts w:asciiTheme="minorHAnsi" w:eastAsia="Times New Roman" w:hAnsiTheme="minorHAnsi" w:cstheme="minorBidi"/>
          <w:b/>
          <w:sz w:val="22"/>
          <w:lang w:bidi="ar-SA"/>
        </w:rPr>
      </w:pPr>
    </w:p>
    <w:p w14:paraId="645E601C" w14:textId="77777777" w:rsidR="00610E43" w:rsidRDefault="004A6E16">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139A0723" w14:textId="77777777" w:rsidR="00610E43" w:rsidRDefault="00610E43">
      <w:pPr>
        <w:ind w:left="-131"/>
        <w:jc w:val="both"/>
        <w:rPr>
          <w:rFonts w:asciiTheme="minorHAnsi" w:eastAsia="Times New Roman" w:hAnsiTheme="minorHAnsi" w:cstheme="minorBidi"/>
          <w:lang w:bidi="ar-SA"/>
        </w:rPr>
      </w:pPr>
    </w:p>
    <w:p w14:paraId="171091F3" w14:textId="77777777" w:rsidR="00610E43" w:rsidRDefault="004A6E16">
      <w:pPr>
        <w:ind w:left="-131"/>
        <w:jc w:val="both"/>
        <w:rPr>
          <w:rFonts w:asciiTheme="minorHAnsi" w:hAnsiTheme="minorHAnsi" w:cstheme="minorBidi"/>
          <w:lang w:bidi="ar-SA"/>
        </w:rPr>
      </w:pPr>
      <w:r>
        <w:rPr>
          <w:rFonts w:asciiTheme="minorHAnsi" w:hAnsiTheme="minorHAnsi" w:cstheme="minorBidi"/>
          <w:lang w:val="ga-IE" w:bidi="ar-SA"/>
        </w:rPr>
        <w:t>Beidh an t-iarratas neamhbhailí mura mbeidh an fhoirm sínithe.</w:t>
      </w:r>
      <w:r>
        <w:rPr>
          <w:rFonts w:asciiTheme="minorHAnsi" w:hAnsiTheme="minorHAnsi" w:cstheme="minorBidi"/>
          <w:lang w:bidi="ar-SA"/>
        </w:rPr>
        <w:t xml:space="preserve"> </w:t>
      </w:r>
    </w:p>
    <w:p w14:paraId="71BBCEA6" w14:textId="77777777" w:rsidR="00610E43" w:rsidRDefault="00610E43">
      <w:pPr>
        <w:pStyle w:val="BlockText"/>
        <w:spacing w:line="360" w:lineRule="auto"/>
        <w:ind w:right="-765"/>
        <w:jc w:val="center"/>
        <w:rPr>
          <w:rFonts w:asciiTheme="minorHAnsi" w:eastAsia="Times New Roman" w:hAnsiTheme="minorHAnsi" w:cstheme="minorBidi"/>
          <w:b/>
          <w:sz w:val="22"/>
          <w:lang w:bidi="ar-SA"/>
        </w:rPr>
      </w:pPr>
    </w:p>
    <w:p w14:paraId="4CF3990F" w14:textId="77777777" w:rsidR="00610E43" w:rsidRDefault="004A6E16">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Síniú an Iarratasóra: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14:paraId="3843BDE0" w14:textId="77777777" w:rsidR="00610E43" w:rsidRDefault="00610E43">
      <w:pPr>
        <w:pStyle w:val="BlockText"/>
        <w:spacing w:line="360" w:lineRule="auto"/>
        <w:ind w:right="-765"/>
        <w:jc w:val="center"/>
        <w:rPr>
          <w:rFonts w:asciiTheme="minorHAnsi" w:eastAsia="Times New Roman" w:hAnsiTheme="minorHAnsi" w:cstheme="minorBidi"/>
          <w:b/>
          <w:sz w:val="22"/>
          <w:lang w:bidi="ar-SA"/>
        </w:rPr>
      </w:pPr>
    </w:p>
    <w:p w14:paraId="19D803A8" w14:textId="77777777" w:rsidR="00610E43" w:rsidRDefault="004A6E16">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14:paraId="0F11103D" w14:textId="77777777" w:rsidR="00610E43" w:rsidRDefault="004A6E16">
      <w:pPr>
        <w:ind w:left="-851"/>
        <w:jc w:val="both"/>
        <w:rPr>
          <w:rFonts w:asciiTheme="minorHAnsi" w:hAnsiTheme="minorHAnsi" w:cstheme="minorBidi"/>
          <w:b/>
          <w:i/>
          <w:sz w:val="22"/>
          <w:u w:val="single"/>
          <w:lang w:bidi="ar-SA"/>
        </w:rPr>
      </w:pPr>
      <w:r>
        <w:rPr>
          <w:rFonts w:asciiTheme="minorHAnsi" w:hAnsiTheme="minorHAnsi" w:cstheme="minorBidi"/>
          <w:b/>
          <w:i/>
          <w:sz w:val="22"/>
          <w:lang w:bidi="ar-SA"/>
        </w:rPr>
        <w:t xml:space="preserve"> </w:t>
      </w:r>
    </w:p>
    <w:sectPr w:rsidR="00610E43">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heme="minorBidi"/>
      </w:rPr>
    </w:lvl>
    <w:lvl w:ilvl="1">
      <w:start w:val="1"/>
      <w:numFmt w:val="none"/>
      <w:suff w:val="nothing"/>
      <w:lvlText w:val=""/>
      <w:lvlJc w:val="left"/>
      <w:pPr>
        <w:tabs>
          <w:tab w:val="num" w:pos="1418"/>
        </w:tabs>
        <w:ind w:left="1994" w:hanging="576"/>
      </w:pPr>
      <w:rPr>
        <w:rFonts w:cstheme="minorBidi"/>
      </w:rPr>
    </w:lvl>
    <w:lvl w:ilvl="2">
      <w:start w:val="1"/>
      <w:numFmt w:val="none"/>
      <w:suff w:val="nothing"/>
      <w:lvlText w:val=""/>
      <w:lvlJc w:val="left"/>
      <w:pPr>
        <w:tabs>
          <w:tab w:val="num" w:pos="1418"/>
        </w:tabs>
        <w:ind w:left="2138" w:hanging="720"/>
      </w:pPr>
      <w:rPr>
        <w:rFonts w:cstheme="minorBidi"/>
      </w:rPr>
    </w:lvl>
    <w:lvl w:ilvl="3">
      <w:start w:val="1"/>
      <w:numFmt w:val="none"/>
      <w:suff w:val="nothing"/>
      <w:lvlText w:val=""/>
      <w:lvlJc w:val="left"/>
      <w:pPr>
        <w:tabs>
          <w:tab w:val="num" w:pos="1418"/>
        </w:tabs>
        <w:ind w:left="2282" w:hanging="864"/>
      </w:pPr>
      <w:rPr>
        <w:rFonts w:cstheme="minorBidi"/>
      </w:rPr>
    </w:lvl>
    <w:lvl w:ilvl="4">
      <w:start w:val="1"/>
      <w:numFmt w:val="none"/>
      <w:suff w:val="nothing"/>
      <w:lvlText w:val=""/>
      <w:lvlJc w:val="left"/>
      <w:pPr>
        <w:tabs>
          <w:tab w:val="num" w:pos="1418"/>
        </w:tabs>
        <w:ind w:left="2426" w:hanging="1008"/>
      </w:pPr>
      <w:rPr>
        <w:rFonts w:cstheme="minorBidi"/>
      </w:rPr>
    </w:lvl>
    <w:lvl w:ilvl="5">
      <w:start w:val="1"/>
      <w:numFmt w:val="none"/>
      <w:suff w:val="nothing"/>
      <w:lvlText w:val=""/>
      <w:lvlJc w:val="left"/>
      <w:pPr>
        <w:tabs>
          <w:tab w:val="num" w:pos="1418"/>
        </w:tabs>
        <w:ind w:left="2570" w:hanging="1152"/>
      </w:pPr>
      <w:rPr>
        <w:rFonts w:cstheme="minorBidi"/>
      </w:rPr>
    </w:lvl>
    <w:lvl w:ilvl="6">
      <w:start w:val="1"/>
      <w:numFmt w:val="none"/>
      <w:suff w:val="nothing"/>
      <w:lvlText w:val=""/>
      <w:lvlJc w:val="left"/>
      <w:pPr>
        <w:tabs>
          <w:tab w:val="num" w:pos="1418"/>
        </w:tabs>
        <w:ind w:left="2714" w:hanging="1296"/>
      </w:pPr>
      <w:rPr>
        <w:rFonts w:cstheme="minorBidi"/>
      </w:rPr>
    </w:lvl>
    <w:lvl w:ilvl="7">
      <w:start w:val="1"/>
      <w:numFmt w:val="none"/>
      <w:suff w:val="nothing"/>
      <w:lvlText w:val=""/>
      <w:lvlJc w:val="left"/>
      <w:pPr>
        <w:tabs>
          <w:tab w:val="num" w:pos="1418"/>
        </w:tabs>
        <w:ind w:left="2858" w:hanging="1440"/>
      </w:pPr>
      <w:rPr>
        <w:rFonts w:cstheme="minorBidi"/>
      </w:rPr>
    </w:lvl>
    <w:lvl w:ilvl="8">
      <w:start w:val="1"/>
      <w:numFmt w:val="none"/>
      <w:suff w:val="nothing"/>
      <w:lvlText w:val=""/>
      <w:lvlJc w:val="left"/>
      <w:pPr>
        <w:tabs>
          <w:tab w:val="num" w:pos="1418"/>
        </w:tabs>
        <w:ind w:left="3002" w:hanging="1584"/>
      </w:pPr>
      <w:rPr>
        <w:rFonts w:cstheme="minorBidi"/>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cstheme="minorBidi" w:hint="default"/>
      </w:rPr>
    </w:lvl>
  </w:abstractNum>
  <w:abstractNum w:abstractNumId="5" w15:restartNumberingAfterBreak="0">
    <w:nsid w:val="1E0F5BDF"/>
    <w:multiLevelType w:val="hybridMultilevel"/>
    <w:tmpl w:val="761CAE2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heme="minorBidi"/>
      </w:rPr>
    </w:lvl>
    <w:lvl w:ilvl="3" w:tplc="18090001">
      <w:start w:val="1"/>
      <w:numFmt w:val="decimal"/>
      <w:lvlText w:val="%4."/>
      <w:lvlJc w:val="left"/>
      <w:pPr>
        <w:tabs>
          <w:tab w:val="num" w:pos="2880"/>
        </w:tabs>
        <w:ind w:left="2880" w:hanging="360"/>
      </w:pPr>
      <w:rPr>
        <w:rFonts w:cstheme="minorBidi"/>
      </w:rPr>
    </w:lvl>
    <w:lvl w:ilvl="4" w:tplc="18090003">
      <w:start w:val="1"/>
      <w:numFmt w:val="decimal"/>
      <w:lvlText w:val="%5."/>
      <w:lvlJc w:val="left"/>
      <w:pPr>
        <w:tabs>
          <w:tab w:val="num" w:pos="3600"/>
        </w:tabs>
        <w:ind w:left="3600" w:hanging="360"/>
      </w:pPr>
      <w:rPr>
        <w:rFonts w:cstheme="minorBidi"/>
      </w:rPr>
    </w:lvl>
    <w:lvl w:ilvl="5" w:tplc="18090005">
      <w:start w:val="1"/>
      <w:numFmt w:val="decimal"/>
      <w:lvlText w:val="%6."/>
      <w:lvlJc w:val="left"/>
      <w:pPr>
        <w:tabs>
          <w:tab w:val="num" w:pos="4320"/>
        </w:tabs>
        <w:ind w:left="4320" w:hanging="360"/>
      </w:pPr>
      <w:rPr>
        <w:rFonts w:cstheme="minorBidi"/>
      </w:rPr>
    </w:lvl>
    <w:lvl w:ilvl="6" w:tplc="18090001">
      <w:start w:val="1"/>
      <w:numFmt w:val="decimal"/>
      <w:lvlText w:val="%7."/>
      <w:lvlJc w:val="left"/>
      <w:pPr>
        <w:tabs>
          <w:tab w:val="num" w:pos="5040"/>
        </w:tabs>
        <w:ind w:left="5040" w:hanging="360"/>
      </w:pPr>
      <w:rPr>
        <w:rFonts w:cstheme="minorBidi"/>
      </w:rPr>
    </w:lvl>
    <w:lvl w:ilvl="7" w:tplc="18090003">
      <w:start w:val="1"/>
      <w:numFmt w:val="decimal"/>
      <w:lvlText w:val="%8."/>
      <w:lvlJc w:val="left"/>
      <w:pPr>
        <w:tabs>
          <w:tab w:val="num" w:pos="5760"/>
        </w:tabs>
        <w:ind w:left="5760" w:hanging="360"/>
      </w:pPr>
      <w:rPr>
        <w:rFonts w:cstheme="minorBidi"/>
      </w:rPr>
    </w:lvl>
    <w:lvl w:ilvl="8" w:tplc="18090005">
      <w:start w:val="1"/>
      <w:numFmt w:val="decimal"/>
      <w:lvlText w:val="%9."/>
      <w:lvlJc w:val="left"/>
      <w:pPr>
        <w:tabs>
          <w:tab w:val="num" w:pos="6480"/>
        </w:tabs>
        <w:ind w:left="6480" w:hanging="360"/>
      </w:pPr>
      <w:rPr>
        <w:rFonts w:cstheme="minorBidi"/>
      </w:rPr>
    </w:lvl>
  </w:abstractNum>
  <w:abstractNum w:abstractNumId="8" w15:restartNumberingAfterBreak="0">
    <w:nsid w:val="5D624C3E"/>
    <w:multiLevelType w:val="singleLevel"/>
    <w:tmpl w:val="5D1EC75E"/>
    <w:lvl w:ilvl="0">
      <w:start w:val="1"/>
      <w:numFmt w:val="decimal"/>
      <w:lvlText w:val="%1."/>
      <w:lvlJc w:val="left"/>
      <w:pPr>
        <w:tabs>
          <w:tab w:val="num" w:pos="720"/>
        </w:tabs>
        <w:ind w:left="720" w:hanging="720"/>
      </w:pPr>
      <w:rPr>
        <w:rFonts w:cstheme="minorBidi" w:hint="default"/>
      </w:rPr>
    </w:lvl>
  </w:abstractNum>
  <w:abstractNum w:abstractNumId="9" w15:restartNumberingAfterBreak="0">
    <w:nsid w:val="7B511CF2"/>
    <w:multiLevelType w:val="singleLevel"/>
    <w:tmpl w:val="0409000F"/>
    <w:lvl w:ilvl="0">
      <w:start w:val="1"/>
      <w:numFmt w:val="decimal"/>
      <w:lvlText w:val="%1."/>
      <w:lvlJc w:val="left"/>
      <w:pPr>
        <w:tabs>
          <w:tab w:val="num" w:pos="360"/>
        </w:tabs>
        <w:ind w:left="360" w:hanging="360"/>
      </w:pPr>
      <w:rPr>
        <w:rFonts w:cstheme="minorBidi" w:hint="default"/>
      </w:rPr>
    </w:lvl>
  </w:abstractNum>
  <w:num w:numId="1" w16cid:durableId="1301810770">
    <w:abstractNumId w:val="1"/>
  </w:num>
  <w:num w:numId="2" w16cid:durableId="1326663315">
    <w:abstractNumId w:val="2"/>
  </w:num>
  <w:num w:numId="3" w16cid:durableId="246157387">
    <w:abstractNumId w:val="0"/>
  </w:num>
  <w:num w:numId="4" w16cid:durableId="1720090070">
    <w:abstractNumId w:val="4"/>
  </w:num>
  <w:num w:numId="5" w16cid:durableId="1754164515">
    <w:abstractNumId w:val="9"/>
  </w:num>
  <w:num w:numId="6" w16cid:durableId="154849416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6641295">
    <w:abstractNumId w:val="8"/>
  </w:num>
  <w:num w:numId="8" w16cid:durableId="1315140432">
    <w:abstractNumId w:val="3"/>
  </w:num>
  <w:num w:numId="9" w16cid:durableId="961766804">
    <w:abstractNumId w:val="6"/>
  </w:num>
  <w:num w:numId="10" w16cid:durableId="1471628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87578"/>
    <w:rsid w:val="000A214C"/>
    <w:rsid w:val="000B4B85"/>
    <w:rsid w:val="000B5850"/>
    <w:rsid w:val="000C1B54"/>
    <w:rsid w:val="0010247E"/>
    <w:rsid w:val="00104C9D"/>
    <w:rsid w:val="001232AD"/>
    <w:rsid w:val="001349C5"/>
    <w:rsid w:val="00135EA1"/>
    <w:rsid w:val="00144D98"/>
    <w:rsid w:val="00151CDD"/>
    <w:rsid w:val="00167F0E"/>
    <w:rsid w:val="00193055"/>
    <w:rsid w:val="00197733"/>
    <w:rsid w:val="00197F65"/>
    <w:rsid w:val="001A17AC"/>
    <w:rsid w:val="001C5CD8"/>
    <w:rsid w:val="001D09EC"/>
    <w:rsid w:val="001E38E4"/>
    <w:rsid w:val="001F7972"/>
    <w:rsid w:val="00217C78"/>
    <w:rsid w:val="00220BDF"/>
    <w:rsid w:val="00222724"/>
    <w:rsid w:val="00224C7E"/>
    <w:rsid w:val="00227437"/>
    <w:rsid w:val="00227BE6"/>
    <w:rsid w:val="00227E7C"/>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2F2588"/>
    <w:rsid w:val="00303E3D"/>
    <w:rsid w:val="003234FC"/>
    <w:rsid w:val="003335BD"/>
    <w:rsid w:val="003400BF"/>
    <w:rsid w:val="00341D82"/>
    <w:rsid w:val="00393F5E"/>
    <w:rsid w:val="003966DD"/>
    <w:rsid w:val="003B04BE"/>
    <w:rsid w:val="003E03BC"/>
    <w:rsid w:val="003E5CC0"/>
    <w:rsid w:val="003E5F02"/>
    <w:rsid w:val="003F347E"/>
    <w:rsid w:val="00410579"/>
    <w:rsid w:val="00414A72"/>
    <w:rsid w:val="0041630B"/>
    <w:rsid w:val="004613BB"/>
    <w:rsid w:val="00477506"/>
    <w:rsid w:val="00480B98"/>
    <w:rsid w:val="00482D08"/>
    <w:rsid w:val="00482D73"/>
    <w:rsid w:val="00487C30"/>
    <w:rsid w:val="00493E57"/>
    <w:rsid w:val="004961E6"/>
    <w:rsid w:val="00496A6F"/>
    <w:rsid w:val="004A6E16"/>
    <w:rsid w:val="004B72A6"/>
    <w:rsid w:val="004C408B"/>
    <w:rsid w:val="004C5F18"/>
    <w:rsid w:val="004E7463"/>
    <w:rsid w:val="00506EC8"/>
    <w:rsid w:val="00515ACD"/>
    <w:rsid w:val="00525BB3"/>
    <w:rsid w:val="00526647"/>
    <w:rsid w:val="00541457"/>
    <w:rsid w:val="0058351E"/>
    <w:rsid w:val="005E393E"/>
    <w:rsid w:val="00600DCB"/>
    <w:rsid w:val="00610E43"/>
    <w:rsid w:val="00614605"/>
    <w:rsid w:val="006372AA"/>
    <w:rsid w:val="00637AEC"/>
    <w:rsid w:val="00644A03"/>
    <w:rsid w:val="006A126C"/>
    <w:rsid w:val="006B2AC5"/>
    <w:rsid w:val="006C510B"/>
    <w:rsid w:val="006E18E2"/>
    <w:rsid w:val="006E52B6"/>
    <w:rsid w:val="007070A4"/>
    <w:rsid w:val="00720EA5"/>
    <w:rsid w:val="007470B0"/>
    <w:rsid w:val="007521AC"/>
    <w:rsid w:val="00767D00"/>
    <w:rsid w:val="007826A4"/>
    <w:rsid w:val="007903F2"/>
    <w:rsid w:val="00790757"/>
    <w:rsid w:val="007A4921"/>
    <w:rsid w:val="007C1AA0"/>
    <w:rsid w:val="007D1421"/>
    <w:rsid w:val="007E762B"/>
    <w:rsid w:val="007F7F39"/>
    <w:rsid w:val="008179B1"/>
    <w:rsid w:val="00820932"/>
    <w:rsid w:val="008305F2"/>
    <w:rsid w:val="00844007"/>
    <w:rsid w:val="008447B1"/>
    <w:rsid w:val="00844B4E"/>
    <w:rsid w:val="00864984"/>
    <w:rsid w:val="008651B3"/>
    <w:rsid w:val="00873925"/>
    <w:rsid w:val="00876491"/>
    <w:rsid w:val="008773DF"/>
    <w:rsid w:val="00887792"/>
    <w:rsid w:val="00887FE7"/>
    <w:rsid w:val="00895CB3"/>
    <w:rsid w:val="008A1DFF"/>
    <w:rsid w:val="008A46DD"/>
    <w:rsid w:val="008A4F36"/>
    <w:rsid w:val="008C0EFA"/>
    <w:rsid w:val="008C29AF"/>
    <w:rsid w:val="008D74A2"/>
    <w:rsid w:val="008E3B41"/>
    <w:rsid w:val="008E3F00"/>
    <w:rsid w:val="009234D9"/>
    <w:rsid w:val="00930B11"/>
    <w:rsid w:val="0093691A"/>
    <w:rsid w:val="00983F13"/>
    <w:rsid w:val="0099201E"/>
    <w:rsid w:val="009B135F"/>
    <w:rsid w:val="009B1802"/>
    <w:rsid w:val="009B6ACB"/>
    <w:rsid w:val="009C417D"/>
    <w:rsid w:val="009C6D6C"/>
    <w:rsid w:val="009E0084"/>
    <w:rsid w:val="009E4B39"/>
    <w:rsid w:val="00A1743A"/>
    <w:rsid w:val="00A20672"/>
    <w:rsid w:val="00A247D1"/>
    <w:rsid w:val="00A25E83"/>
    <w:rsid w:val="00A51730"/>
    <w:rsid w:val="00A56BC2"/>
    <w:rsid w:val="00A61E89"/>
    <w:rsid w:val="00A80D43"/>
    <w:rsid w:val="00AD00CA"/>
    <w:rsid w:val="00AD754D"/>
    <w:rsid w:val="00B06B40"/>
    <w:rsid w:val="00B119B1"/>
    <w:rsid w:val="00B15517"/>
    <w:rsid w:val="00B22779"/>
    <w:rsid w:val="00B56C48"/>
    <w:rsid w:val="00B63D0E"/>
    <w:rsid w:val="00B64D03"/>
    <w:rsid w:val="00B65930"/>
    <w:rsid w:val="00B728E5"/>
    <w:rsid w:val="00B72CC3"/>
    <w:rsid w:val="00B77D14"/>
    <w:rsid w:val="00B926DF"/>
    <w:rsid w:val="00B93BBD"/>
    <w:rsid w:val="00BA332C"/>
    <w:rsid w:val="00BA4402"/>
    <w:rsid w:val="00BA7676"/>
    <w:rsid w:val="00BA7E1D"/>
    <w:rsid w:val="00BD296A"/>
    <w:rsid w:val="00BD3CC4"/>
    <w:rsid w:val="00BD6448"/>
    <w:rsid w:val="00BF71EC"/>
    <w:rsid w:val="00C01D63"/>
    <w:rsid w:val="00C32902"/>
    <w:rsid w:val="00C66C05"/>
    <w:rsid w:val="00C728AC"/>
    <w:rsid w:val="00C8395C"/>
    <w:rsid w:val="00CA336B"/>
    <w:rsid w:val="00CB2835"/>
    <w:rsid w:val="00CB6F62"/>
    <w:rsid w:val="00CC41F9"/>
    <w:rsid w:val="00D02588"/>
    <w:rsid w:val="00D0421E"/>
    <w:rsid w:val="00D178BD"/>
    <w:rsid w:val="00D17D5F"/>
    <w:rsid w:val="00D26D34"/>
    <w:rsid w:val="00D27AEB"/>
    <w:rsid w:val="00D350D3"/>
    <w:rsid w:val="00D55C24"/>
    <w:rsid w:val="00D62EBB"/>
    <w:rsid w:val="00D722DF"/>
    <w:rsid w:val="00D827C2"/>
    <w:rsid w:val="00DC0809"/>
    <w:rsid w:val="00DE2021"/>
    <w:rsid w:val="00E00E55"/>
    <w:rsid w:val="00E04618"/>
    <w:rsid w:val="00E32475"/>
    <w:rsid w:val="00E33DFF"/>
    <w:rsid w:val="00E34F3D"/>
    <w:rsid w:val="00E554E4"/>
    <w:rsid w:val="00E600BE"/>
    <w:rsid w:val="00E671F5"/>
    <w:rsid w:val="00E737D1"/>
    <w:rsid w:val="00E83BA1"/>
    <w:rsid w:val="00EC3D5B"/>
    <w:rsid w:val="00ED3469"/>
    <w:rsid w:val="00EF2AD3"/>
    <w:rsid w:val="00F012DF"/>
    <w:rsid w:val="00F02C6C"/>
    <w:rsid w:val="00F10257"/>
    <w:rsid w:val="00F123E3"/>
    <w:rsid w:val="00F57B99"/>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9D55C8"/>
  <w15:docId w15:val="{EA34DB11-096C-4587-B834-7444B1A1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after="0" w:line="240" w:lineRule="auto"/>
    </w:pPr>
    <w:rPr>
      <w:rFonts w:asciiTheme="minorBidi" w:eastAsia="Arial Unicode MS" w:hAnsiTheme="minorBidi" w:cs="Tahoma"/>
      <w:snapToGrid w:val="0"/>
      <w:kern w:val="1"/>
      <w:sz w:val="24"/>
      <w:szCs w:val="24"/>
      <w:lang w:val="en-GB" w:bidi="hi-IN"/>
    </w:rPr>
  </w:style>
  <w:style w:type="paragraph" w:styleId="Heading1">
    <w:name w:val="heading 1"/>
    <w:basedOn w:val="Normal"/>
    <w:next w:val="Normal"/>
    <w:link w:val="Heading1Char"/>
    <w:uiPriority w:val="9"/>
    <w:qFormat/>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inorBidi" w:eastAsia="Arial Unicode MS" w:hAnsiTheme="minorBidi" w:cs="Tahoma"/>
      <w:i/>
      <w:kern w:val="1"/>
      <w:sz w:val="24"/>
      <w:szCs w:val="24"/>
      <w:lang w:val="en-IE" w:bidi="hi-IN"/>
    </w:rPr>
  </w:style>
  <w:style w:type="character" w:customStyle="1" w:styleId="Heading2Char">
    <w:name w:val="Heading 2 Char"/>
    <w:basedOn w:val="DefaultParagraphFont"/>
    <w:link w:val="Heading2"/>
    <w:uiPriority w:val="9"/>
    <w:semiHidden/>
    <w:locked/>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Pr>
      <w:rFonts w:asciiTheme="minorBidi" w:eastAsia="Arial Unicode MS" w:hAnsiTheme="minorBidi" w:cs="Tahoma"/>
      <w:b/>
      <w:kern w:val="1"/>
      <w:sz w:val="24"/>
      <w:szCs w:val="24"/>
      <w:lang w:bidi="hi-IN"/>
    </w:rPr>
  </w:style>
  <w:style w:type="character" w:customStyle="1" w:styleId="Heading4Char">
    <w:name w:val="Heading 4 Char"/>
    <w:basedOn w:val="DefaultParagraphFont"/>
    <w:uiPriority w:val="9"/>
    <w:semiHidden/>
    <w:locked/>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Pr>
      <w:rFonts w:ascii="Cambria" w:eastAsia="Times New Roman" w:hAnsi="Cambria" w:cs="Mangal"/>
      <w:i/>
      <w:iCs/>
      <w:color w:val="404040"/>
      <w:kern w:val="1"/>
      <w:sz w:val="18"/>
      <w:szCs w:val="18"/>
      <w:lang w:val="en-GB" w:bidi="hi-IN"/>
    </w:rPr>
  </w:style>
  <w:style w:type="paragraph" w:styleId="BlockText">
    <w:name w:val="Block Text"/>
    <w:basedOn w:val="Normal"/>
    <w:uiPriority w:val="99"/>
    <w:pPr>
      <w:ind w:left="-851" w:right="-766"/>
      <w:jc w:val="both"/>
    </w:pPr>
  </w:style>
  <w:style w:type="paragraph" w:styleId="BodyText2">
    <w:name w:val="Body Text 2"/>
    <w:basedOn w:val="Normal"/>
    <w:link w:val="BodyText2Char"/>
    <w:uiPriority w:val="99"/>
    <w:pPr>
      <w:jc w:val="center"/>
    </w:pPr>
    <w:rPr>
      <w:rFonts w:ascii="Book Antiqua" w:hAnsi="Book Antiqua"/>
      <w:b/>
      <w:i/>
      <w:sz w:val="28"/>
    </w:rPr>
  </w:style>
  <w:style w:type="character" w:customStyle="1" w:styleId="BodyText2Char">
    <w:name w:val="Body Text 2 Char"/>
    <w:basedOn w:val="DefaultParagraphFont"/>
    <w:link w:val="BodyText2"/>
    <w:uiPriority w:val="99"/>
    <w:locked/>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Pr>
      <w:rFonts w:ascii="Tahoma" w:hAnsi="Tahoma" w:cs="Mangal"/>
      <w:sz w:val="16"/>
      <w:szCs w:val="14"/>
    </w:rPr>
  </w:style>
  <w:style w:type="character" w:customStyle="1" w:styleId="Heading5Char1">
    <w:name w:val="Heading 5 Char1"/>
    <w:basedOn w:val="DefaultParagraphFont"/>
    <w:link w:val="Heading5"/>
    <w:uiPriority w:val="99"/>
    <w:semiHidden/>
    <w:locked/>
    <w:rPr>
      <w:rFonts w:ascii="Tahoma" w:eastAsia="Arial Unicode MS" w:hAnsi="Tahoma" w:cs="Mangal"/>
      <w:kern w:val="1"/>
      <w:sz w:val="14"/>
      <w:szCs w:val="14"/>
      <w:lang w:val="en-GB" w:bidi="hi-IN"/>
    </w:rPr>
  </w:style>
  <w:style w:type="paragraph" w:styleId="BodyText">
    <w:name w:val="Body Text"/>
    <w:basedOn w:val="Normal"/>
    <w:uiPriority w:val="99"/>
    <w:pPr>
      <w:widowControl/>
      <w:suppressAutoHyphens w:val="0"/>
      <w:spacing w:after="120"/>
    </w:pPr>
    <w:rPr>
      <w:rFonts w:ascii="Comic Sans MS" w:eastAsia="Times New Roman" w:hAnsi="Comic Sans MS" w:cstheme="minorBidi"/>
      <w:kern w:val="0"/>
      <w:szCs w:val="20"/>
      <w:lang w:val="en-IE" w:bidi="ar-SA"/>
    </w:rPr>
  </w:style>
  <w:style w:type="character" w:customStyle="1" w:styleId="BodyTextChar">
    <w:name w:val="Body Text Char"/>
    <w:basedOn w:val="DefaultParagraphFont"/>
    <w:uiPriority w:val="99"/>
    <w:locked/>
    <w:rPr>
      <w:rFonts w:ascii="Comic Sans MS" w:hAnsi="Comic Sans MS" w:cstheme="minorBidi"/>
      <w:sz w:val="20"/>
      <w:szCs w:val="20"/>
      <w:lang w:val="en-IE"/>
    </w:rPr>
  </w:style>
  <w:style w:type="paragraph" w:styleId="ListParagraph">
    <w:name w:val="List Paragraph"/>
    <w:basedOn w:val="Normal"/>
    <w:uiPriority w:val="34"/>
    <w:qFormat/>
    <w:pPr>
      <w:ind w:left="720"/>
      <w:contextualSpacing/>
    </w:pPr>
    <w:rPr>
      <w:rFonts w:cs="Mangal"/>
      <w:szCs w:val="21"/>
    </w:rPr>
  </w:style>
  <w:style w:type="paragraph" w:styleId="BodyTextIndent">
    <w:name w:val="Body Text Indent"/>
    <w:basedOn w:val="Normal"/>
    <w:link w:val="BodyTextIndentChar"/>
    <w:uiPriority w:val="99"/>
    <w:pPr>
      <w:spacing w:after="120"/>
      <w:ind w:left="283"/>
    </w:pPr>
    <w:rPr>
      <w:rFonts w:cs="Mangal"/>
      <w:szCs w:val="21"/>
    </w:rPr>
  </w:style>
  <w:style w:type="character" w:customStyle="1" w:styleId="BodyTextIndentChar">
    <w:name w:val="Body Text Indent Char"/>
    <w:basedOn w:val="DefaultParagraphFont"/>
    <w:link w:val="BodyTextIndent"/>
    <w:uiPriority w:val="99"/>
    <w:locked/>
    <w:rPr>
      <w:rFonts w:asciiTheme="minorBidi" w:eastAsia="Arial Unicode MS" w:hAnsiTheme="minorBidi" w:cs="Mangal"/>
      <w:kern w:val="1"/>
      <w:sz w:val="21"/>
      <w:szCs w:val="21"/>
      <w:lang w:val="en-GB" w:bidi="hi-IN"/>
    </w:rPr>
  </w:style>
  <w:style w:type="character" w:styleId="Hyperlink">
    <w:name w:val="Hyperlink"/>
    <w:basedOn w:val="DefaultParagraphFont"/>
    <w:uiPriority w:val="99"/>
    <w:rPr>
      <w:rFonts w:cstheme="minorBidi"/>
      <w:color w:val="0000FF"/>
      <w:u w:val="single"/>
    </w:rPr>
  </w:style>
  <w:style w:type="paragraph" w:styleId="BodyText3">
    <w:name w:val="Body Text 3"/>
    <w:basedOn w:val="Normal"/>
    <w:link w:val="BodyText3Char"/>
    <w:uiPriority w:val="99"/>
    <w:pPr>
      <w:spacing w:after="120"/>
    </w:pPr>
    <w:rPr>
      <w:rFonts w:cs="Mangal"/>
      <w:sz w:val="16"/>
      <w:szCs w:val="14"/>
    </w:rPr>
  </w:style>
  <w:style w:type="character" w:customStyle="1" w:styleId="BodyText3Char">
    <w:name w:val="Body Text 3 Char"/>
    <w:basedOn w:val="DefaultParagraphFont"/>
    <w:link w:val="BodyText3"/>
    <w:uiPriority w:val="99"/>
    <w:locked/>
    <w:rPr>
      <w:rFonts w:asciiTheme="minorBidi" w:eastAsia="Arial Unicode MS" w:hAnsiTheme="minorBidi" w:cs="Mangal"/>
      <w:kern w:val="1"/>
      <w:sz w:val="14"/>
      <w:szCs w:val="14"/>
      <w:lang w:val="en-GB" w:bidi="hi-IN"/>
    </w:rPr>
  </w:style>
  <w:style w:type="paragraph" w:styleId="NoSpacing">
    <w:name w:val="No Spacing"/>
    <w:uiPriority w:val="1"/>
    <w:qFormat/>
    <w:pPr>
      <w:widowControl w:val="0"/>
      <w:suppressAutoHyphens/>
      <w:spacing w:after="0" w:line="240" w:lineRule="auto"/>
    </w:pPr>
    <w:rPr>
      <w:rFonts w:asciiTheme="minorBidi" w:eastAsia="Arial Unicode MS" w:hAnsiTheme="minorBidi" w:cs="Mangal"/>
      <w:snapToGrid w:val="0"/>
      <w:kern w:val="1"/>
      <w:sz w:val="24"/>
      <w:szCs w:val="21"/>
      <w:lang w:val="en-GB" w:bidi="hi-IN"/>
    </w:rPr>
  </w:style>
  <w:style w:type="table" w:styleId="TableGrid">
    <w:name w:val="Table Grid"/>
    <w:basedOn w:val="TableNormal"/>
    <w:uiPriority w:val="59"/>
    <w:pPr>
      <w:spacing w:after="0" w:line="240" w:lineRule="auto"/>
    </w:pPr>
    <w:rPr>
      <w:rFonts w:cstheme="minorBidi"/>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rFonts w:cstheme="minorBidi"/>
      <w:b/>
      <w:bCs/>
    </w:rPr>
  </w:style>
  <w:style w:type="paragraph" w:styleId="BodyTextIndent3">
    <w:name w:val="Body Text Indent 3"/>
    <w:basedOn w:val="Normal"/>
    <w:link w:val="BodyTextIndent3Char"/>
    <w:uiPriority w:val="99"/>
    <w:semiHidden/>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Pr>
      <w:rFonts w:asciiTheme="minorBidi" w:eastAsia="Arial Unicode MS" w:hAnsiTheme="minorBidi" w:cs="Mangal"/>
      <w:kern w:val="1"/>
      <w:sz w:val="14"/>
      <w:szCs w:val="14"/>
      <w:lang w:val="en-GB" w:bidi="hi-IN"/>
    </w:rPr>
  </w:style>
  <w:style w:type="paragraph" w:customStyle="1" w:styleId="Default">
    <w:name w:val="Default"/>
    <w:basedOn w:val="Normal"/>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pPr>
      <w:widowControl/>
      <w:tabs>
        <w:tab w:val="left" w:pos="9000"/>
        <w:tab w:val="right" w:pos="9360"/>
      </w:tabs>
      <w:ind w:left="720" w:hanging="720"/>
    </w:pPr>
    <w:rPr>
      <w:rFonts w:ascii="Courier New" w:eastAsia="Times New Roman" w:hAnsi="Courier New" w:cstheme="minorBidi"/>
      <w:kern w:val="0"/>
      <w:szCs w:val="20"/>
      <w:lang w:val="en-US" w:bidi="ar-SA"/>
    </w:rPr>
  </w:style>
  <w:style w:type="paragraph" w:customStyle="1" w:styleId="Document1">
    <w:name w:val="Document 1"/>
    <w:pPr>
      <w:keepNext/>
      <w:keepLines/>
      <w:tabs>
        <w:tab w:val="left" w:pos="-720"/>
      </w:tabs>
      <w:suppressAutoHyphens/>
      <w:spacing w:after="0" w:line="240" w:lineRule="auto"/>
    </w:pPr>
    <w:rPr>
      <w:rFonts w:ascii="Courier New" w:hAnsi="Courier New" w:cstheme="minorBidi"/>
      <w:snapToGrid w:val="0"/>
      <w:sz w:val="24"/>
      <w:szCs w:val="20"/>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UnresolvedMention">
    <w:name w:val="Unresolved Mention"/>
    <w:basedOn w:val="DefaultParagraphFont"/>
    <w:uiPriority w:val="99"/>
    <w:semiHidden/>
    <w:unhideWhenUsed/>
    <w:rsid w:val="00224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467">
      <w:bodyDiv w:val="1"/>
      <w:marLeft w:val="0"/>
      <w:marRight w:val="0"/>
      <w:marTop w:val="0"/>
      <w:marBottom w:val="0"/>
      <w:divBdr>
        <w:top w:val="none" w:sz="0" w:space="0" w:color="auto"/>
        <w:left w:val="none" w:sz="0" w:space="0" w:color="auto"/>
        <w:bottom w:val="none" w:sz="0" w:space="0" w:color="auto"/>
        <w:right w:val="none" w:sz="0" w:space="0" w:color="auto"/>
      </w:divBdr>
      <w:divsChild>
        <w:div w:id="1649552934">
          <w:marLeft w:val="0"/>
          <w:marRight w:val="0"/>
          <w:marTop w:val="0"/>
          <w:marBottom w:val="0"/>
          <w:divBdr>
            <w:top w:val="none" w:sz="0" w:space="0" w:color="auto"/>
            <w:left w:val="none" w:sz="0" w:space="0" w:color="auto"/>
            <w:bottom w:val="none" w:sz="0" w:space="0" w:color="auto"/>
            <w:right w:val="none" w:sz="0" w:space="0" w:color="auto"/>
          </w:divBdr>
          <w:divsChild>
            <w:div w:id="364908177">
              <w:marLeft w:val="0"/>
              <w:marRight w:val="0"/>
              <w:marTop w:val="0"/>
              <w:marBottom w:val="0"/>
              <w:divBdr>
                <w:top w:val="none" w:sz="0" w:space="0" w:color="auto"/>
                <w:left w:val="none" w:sz="0" w:space="0" w:color="auto"/>
                <w:bottom w:val="none" w:sz="0" w:space="0" w:color="auto"/>
                <w:right w:val="none" w:sz="0" w:space="0" w:color="auto"/>
              </w:divBdr>
              <w:divsChild>
                <w:div w:id="810173515">
                  <w:marLeft w:val="0"/>
                  <w:marRight w:val="0"/>
                  <w:marTop w:val="0"/>
                  <w:marBottom w:val="0"/>
                  <w:divBdr>
                    <w:top w:val="none" w:sz="0" w:space="0" w:color="auto"/>
                    <w:left w:val="none" w:sz="0" w:space="0" w:color="auto"/>
                    <w:bottom w:val="none" w:sz="0" w:space="0" w:color="auto"/>
                    <w:right w:val="none" w:sz="0" w:space="0" w:color="auto"/>
                  </w:divBdr>
                  <w:divsChild>
                    <w:div w:id="2050255680">
                      <w:marLeft w:val="0"/>
                      <w:marRight w:val="0"/>
                      <w:marTop w:val="0"/>
                      <w:marBottom w:val="0"/>
                      <w:divBdr>
                        <w:top w:val="none" w:sz="0" w:space="0" w:color="auto"/>
                        <w:left w:val="none" w:sz="0" w:space="0" w:color="auto"/>
                        <w:bottom w:val="none" w:sz="0" w:space="0" w:color="auto"/>
                        <w:right w:val="none" w:sz="0" w:space="0" w:color="auto"/>
                      </w:divBdr>
                      <w:divsChild>
                        <w:div w:id="333731369">
                          <w:marLeft w:val="0"/>
                          <w:marRight w:val="0"/>
                          <w:marTop w:val="0"/>
                          <w:marBottom w:val="0"/>
                          <w:divBdr>
                            <w:top w:val="none" w:sz="0" w:space="0" w:color="auto"/>
                            <w:left w:val="none" w:sz="0" w:space="0" w:color="auto"/>
                            <w:bottom w:val="none" w:sz="0" w:space="0" w:color="auto"/>
                            <w:right w:val="none" w:sz="0" w:space="0" w:color="auto"/>
                          </w:divBdr>
                          <w:divsChild>
                            <w:div w:id="1591692100">
                              <w:marLeft w:val="2700"/>
                              <w:marRight w:val="3960"/>
                              <w:marTop w:val="0"/>
                              <w:marBottom w:val="0"/>
                              <w:divBdr>
                                <w:top w:val="none" w:sz="0" w:space="0" w:color="auto"/>
                                <w:left w:val="none" w:sz="0" w:space="0" w:color="auto"/>
                                <w:bottom w:val="none" w:sz="0" w:space="0" w:color="auto"/>
                                <w:right w:val="none" w:sz="0" w:space="0" w:color="auto"/>
                              </w:divBdr>
                              <w:divsChild>
                                <w:div w:id="1872373251">
                                  <w:marLeft w:val="0"/>
                                  <w:marRight w:val="0"/>
                                  <w:marTop w:val="0"/>
                                  <w:marBottom w:val="0"/>
                                  <w:divBdr>
                                    <w:top w:val="none" w:sz="0" w:space="0" w:color="auto"/>
                                    <w:left w:val="none" w:sz="0" w:space="0" w:color="auto"/>
                                    <w:bottom w:val="none" w:sz="0" w:space="0" w:color="auto"/>
                                    <w:right w:val="none" w:sz="0" w:space="0" w:color="auto"/>
                                  </w:divBdr>
                                  <w:divsChild>
                                    <w:div w:id="1396080378">
                                      <w:marLeft w:val="0"/>
                                      <w:marRight w:val="0"/>
                                      <w:marTop w:val="0"/>
                                      <w:marBottom w:val="0"/>
                                      <w:divBdr>
                                        <w:top w:val="none" w:sz="0" w:space="0" w:color="auto"/>
                                        <w:left w:val="none" w:sz="0" w:space="0" w:color="auto"/>
                                        <w:bottom w:val="none" w:sz="0" w:space="0" w:color="auto"/>
                                        <w:right w:val="none" w:sz="0" w:space="0" w:color="auto"/>
                                      </w:divBdr>
                                      <w:divsChild>
                                        <w:div w:id="1953777991">
                                          <w:marLeft w:val="0"/>
                                          <w:marRight w:val="0"/>
                                          <w:marTop w:val="0"/>
                                          <w:marBottom w:val="0"/>
                                          <w:divBdr>
                                            <w:top w:val="none" w:sz="0" w:space="0" w:color="auto"/>
                                            <w:left w:val="none" w:sz="0" w:space="0" w:color="auto"/>
                                            <w:bottom w:val="none" w:sz="0" w:space="0" w:color="auto"/>
                                            <w:right w:val="none" w:sz="0" w:space="0" w:color="auto"/>
                                          </w:divBdr>
                                          <w:divsChild>
                                            <w:div w:id="90243639">
                                              <w:marLeft w:val="0"/>
                                              <w:marRight w:val="0"/>
                                              <w:marTop w:val="90"/>
                                              <w:marBottom w:val="0"/>
                                              <w:divBdr>
                                                <w:top w:val="none" w:sz="0" w:space="0" w:color="auto"/>
                                                <w:left w:val="none" w:sz="0" w:space="0" w:color="auto"/>
                                                <w:bottom w:val="none" w:sz="0" w:space="0" w:color="auto"/>
                                                <w:right w:val="none" w:sz="0" w:space="0" w:color="auto"/>
                                              </w:divBdr>
                                              <w:divsChild>
                                                <w:div w:id="13196328">
                                                  <w:marLeft w:val="0"/>
                                                  <w:marRight w:val="0"/>
                                                  <w:marTop w:val="0"/>
                                                  <w:marBottom w:val="420"/>
                                                  <w:divBdr>
                                                    <w:top w:val="none" w:sz="0" w:space="0" w:color="auto"/>
                                                    <w:left w:val="none" w:sz="0" w:space="0" w:color="auto"/>
                                                    <w:bottom w:val="none" w:sz="0" w:space="0" w:color="auto"/>
                                                    <w:right w:val="none" w:sz="0" w:space="0" w:color="auto"/>
                                                  </w:divBdr>
                                                  <w:divsChild>
                                                    <w:div w:id="896891485">
                                                      <w:marLeft w:val="0"/>
                                                      <w:marRight w:val="0"/>
                                                      <w:marTop w:val="0"/>
                                                      <w:marBottom w:val="0"/>
                                                      <w:divBdr>
                                                        <w:top w:val="none" w:sz="0" w:space="0" w:color="auto"/>
                                                        <w:left w:val="none" w:sz="0" w:space="0" w:color="auto"/>
                                                        <w:bottom w:val="none" w:sz="0" w:space="0" w:color="auto"/>
                                                        <w:right w:val="none" w:sz="0" w:space="0" w:color="auto"/>
                                                      </w:divBdr>
                                                      <w:divsChild>
                                                        <w:div w:id="959535295">
                                                          <w:marLeft w:val="0"/>
                                                          <w:marRight w:val="0"/>
                                                          <w:marTop w:val="0"/>
                                                          <w:marBottom w:val="0"/>
                                                          <w:divBdr>
                                                            <w:top w:val="single" w:sz="6" w:space="0" w:color="DFE1E5"/>
                                                            <w:left w:val="single" w:sz="6" w:space="0" w:color="DFE1E5"/>
                                                            <w:bottom w:val="single" w:sz="6" w:space="0" w:color="DFE1E5"/>
                                                            <w:right w:val="single" w:sz="6" w:space="0" w:color="DFE1E5"/>
                                                          </w:divBdr>
                                                          <w:divsChild>
                                                            <w:div w:id="1865092956">
                                                              <w:marLeft w:val="0"/>
                                                              <w:marRight w:val="0"/>
                                                              <w:marTop w:val="0"/>
                                                              <w:marBottom w:val="0"/>
                                                              <w:divBdr>
                                                                <w:top w:val="none" w:sz="0" w:space="0" w:color="auto"/>
                                                                <w:left w:val="none" w:sz="0" w:space="0" w:color="auto"/>
                                                                <w:bottom w:val="none" w:sz="0" w:space="0" w:color="auto"/>
                                                                <w:right w:val="none" w:sz="0" w:space="0" w:color="auto"/>
                                                              </w:divBdr>
                                                              <w:divsChild>
                                                                <w:div w:id="789515228">
                                                                  <w:marLeft w:val="0"/>
                                                                  <w:marRight w:val="0"/>
                                                                  <w:marTop w:val="0"/>
                                                                  <w:marBottom w:val="0"/>
                                                                  <w:divBdr>
                                                                    <w:top w:val="none" w:sz="0" w:space="0" w:color="auto"/>
                                                                    <w:left w:val="none" w:sz="0" w:space="0" w:color="auto"/>
                                                                    <w:bottom w:val="none" w:sz="0" w:space="0" w:color="auto"/>
                                                                    <w:right w:val="none" w:sz="0" w:space="0" w:color="auto"/>
                                                                  </w:divBdr>
                                                                  <w:divsChild>
                                                                    <w:div w:id="902301621">
                                                                      <w:marLeft w:val="0"/>
                                                                      <w:marRight w:val="0"/>
                                                                      <w:marTop w:val="0"/>
                                                                      <w:marBottom w:val="0"/>
                                                                      <w:divBdr>
                                                                        <w:top w:val="none" w:sz="0" w:space="0" w:color="auto"/>
                                                                        <w:left w:val="none" w:sz="0" w:space="0" w:color="auto"/>
                                                                        <w:bottom w:val="none" w:sz="0" w:space="0" w:color="auto"/>
                                                                        <w:right w:val="none" w:sz="0" w:space="0" w:color="auto"/>
                                                                      </w:divBdr>
                                                                      <w:divsChild>
                                                                        <w:div w:id="225187706">
                                                                          <w:marLeft w:val="0"/>
                                                                          <w:marRight w:val="0"/>
                                                                          <w:marTop w:val="0"/>
                                                                          <w:marBottom w:val="0"/>
                                                                          <w:divBdr>
                                                                            <w:top w:val="none" w:sz="0" w:space="0" w:color="auto"/>
                                                                            <w:left w:val="none" w:sz="0" w:space="0" w:color="auto"/>
                                                                            <w:bottom w:val="none" w:sz="0" w:space="0" w:color="auto"/>
                                                                            <w:right w:val="none" w:sz="0" w:space="0" w:color="auto"/>
                                                                          </w:divBdr>
                                                                          <w:divsChild>
                                                                            <w:div w:id="708529044">
                                                                              <w:marLeft w:val="0"/>
                                                                              <w:marRight w:val="0"/>
                                                                              <w:marTop w:val="0"/>
                                                                              <w:marBottom w:val="0"/>
                                                                              <w:divBdr>
                                                                                <w:top w:val="none" w:sz="0" w:space="0" w:color="auto"/>
                                                                                <w:left w:val="none" w:sz="0" w:space="0" w:color="auto"/>
                                                                                <w:bottom w:val="none" w:sz="0" w:space="0" w:color="auto"/>
                                                                                <w:right w:val="none" w:sz="0" w:space="0" w:color="auto"/>
                                                                              </w:divBdr>
                                                                              <w:divsChild>
                                                                                <w:div w:id="40979739">
                                                                                  <w:marLeft w:val="0"/>
                                                                                  <w:marRight w:val="0"/>
                                                                                  <w:marTop w:val="0"/>
                                                                                  <w:marBottom w:val="0"/>
                                                                                  <w:divBdr>
                                                                                    <w:top w:val="none" w:sz="0" w:space="0" w:color="auto"/>
                                                                                    <w:left w:val="none" w:sz="0" w:space="0" w:color="auto"/>
                                                                                    <w:bottom w:val="none" w:sz="0" w:space="0" w:color="auto"/>
                                                                                    <w:right w:val="none" w:sz="0" w:space="0" w:color="auto"/>
                                                                                  </w:divBdr>
                                                                                  <w:divsChild>
                                                                                    <w:div w:id="4389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963776">
      <w:marLeft w:val="0"/>
      <w:marRight w:val="0"/>
      <w:marTop w:val="0"/>
      <w:marBottom w:val="0"/>
      <w:divBdr>
        <w:top w:val="none" w:sz="0" w:space="0" w:color="auto"/>
        <w:left w:val="none" w:sz="0" w:space="0" w:color="auto"/>
        <w:bottom w:val="none" w:sz="0" w:space="0" w:color="auto"/>
        <w:right w:val="none" w:sz="0" w:space="0" w:color="auto"/>
      </w:divBdr>
    </w:div>
    <w:div w:id="443963777">
      <w:marLeft w:val="0"/>
      <w:marRight w:val="0"/>
      <w:marTop w:val="0"/>
      <w:marBottom w:val="0"/>
      <w:divBdr>
        <w:top w:val="none" w:sz="0" w:space="0" w:color="auto"/>
        <w:left w:val="none" w:sz="0" w:space="0" w:color="auto"/>
        <w:bottom w:val="none" w:sz="0" w:space="0" w:color="auto"/>
        <w:right w:val="none" w:sz="0" w:space="0" w:color="auto"/>
      </w:divBdr>
    </w:div>
    <w:div w:id="1856731195">
      <w:bodyDiv w:val="1"/>
      <w:marLeft w:val="0"/>
      <w:marRight w:val="0"/>
      <w:marTop w:val="0"/>
      <w:marBottom w:val="0"/>
      <w:divBdr>
        <w:top w:val="none" w:sz="0" w:space="0" w:color="auto"/>
        <w:left w:val="none" w:sz="0" w:space="0" w:color="auto"/>
        <w:bottom w:val="none" w:sz="0" w:space="0" w:color="auto"/>
        <w:right w:val="none" w:sz="0" w:space="0" w:color="auto"/>
      </w:divBdr>
      <w:divsChild>
        <w:div w:id="1786659581">
          <w:marLeft w:val="0"/>
          <w:marRight w:val="0"/>
          <w:marTop w:val="0"/>
          <w:marBottom w:val="0"/>
          <w:divBdr>
            <w:top w:val="none" w:sz="0" w:space="0" w:color="auto"/>
            <w:left w:val="none" w:sz="0" w:space="0" w:color="auto"/>
            <w:bottom w:val="none" w:sz="0" w:space="0" w:color="auto"/>
            <w:right w:val="none" w:sz="0" w:space="0" w:color="auto"/>
          </w:divBdr>
          <w:divsChild>
            <w:div w:id="732312756">
              <w:marLeft w:val="0"/>
              <w:marRight w:val="0"/>
              <w:marTop w:val="0"/>
              <w:marBottom w:val="0"/>
              <w:divBdr>
                <w:top w:val="none" w:sz="0" w:space="0" w:color="auto"/>
                <w:left w:val="none" w:sz="0" w:space="0" w:color="auto"/>
                <w:bottom w:val="none" w:sz="0" w:space="0" w:color="auto"/>
                <w:right w:val="none" w:sz="0" w:space="0" w:color="auto"/>
              </w:divBdr>
              <w:divsChild>
                <w:div w:id="1960334016">
                  <w:marLeft w:val="0"/>
                  <w:marRight w:val="0"/>
                  <w:marTop w:val="0"/>
                  <w:marBottom w:val="0"/>
                  <w:divBdr>
                    <w:top w:val="none" w:sz="0" w:space="0" w:color="auto"/>
                    <w:left w:val="none" w:sz="0" w:space="0" w:color="auto"/>
                    <w:bottom w:val="none" w:sz="0" w:space="0" w:color="auto"/>
                    <w:right w:val="none" w:sz="0" w:space="0" w:color="auto"/>
                  </w:divBdr>
                  <w:divsChild>
                    <w:div w:id="697046934">
                      <w:marLeft w:val="0"/>
                      <w:marRight w:val="0"/>
                      <w:marTop w:val="0"/>
                      <w:marBottom w:val="0"/>
                      <w:divBdr>
                        <w:top w:val="none" w:sz="0" w:space="0" w:color="auto"/>
                        <w:left w:val="none" w:sz="0" w:space="0" w:color="auto"/>
                        <w:bottom w:val="none" w:sz="0" w:space="0" w:color="auto"/>
                        <w:right w:val="none" w:sz="0" w:space="0" w:color="auto"/>
                      </w:divBdr>
                      <w:divsChild>
                        <w:div w:id="1042436209">
                          <w:marLeft w:val="0"/>
                          <w:marRight w:val="0"/>
                          <w:marTop w:val="0"/>
                          <w:marBottom w:val="0"/>
                          <w:divBdr>
                            <w:top w:val="none" w:sz="0" w:space="0" w:color="auto"/>
                            <w:left w:val="none" w:sz="0" w:space="0" w:color="auto"/>
                            <w:bottom w:val="none" w:sz="0" w:space="0" w:color="auto"/>
                            <w:right w:val="none" w:sz="0" w:space="0" w:color="auto"/>
                          </w:divBdr>
                          <w:divsChild>
                            <w:div w:id="1851095907">
                              <w:marLeft w:val="2700"/>
                              <w:marRight w:val="3960"/>
                              <w:marTop w:val="0"/>
                              <w:marBottom w:val="0"/>
                              <w:divBdr>
                                <w:top w:val="none" w:sz="0" w:space="0" w:color="auto"/>
                                <w:left w:val="none" w:sz="0" w:space="0" w:color="auto"/>
                                <w:bottom w:val="none" w:sz="0" w:space="0" w:color="auto"/>
                                <w:right w:val="none" w:sz="0" w:space="0" w:color="auto"/>
                              </w:divBdr>
                              <w:divsChild>
                                <w:div w:id="287710393">
                                  <w:marLeft w:val="0"/>
                                  <w:marRight w:val="0"/>
                                  <w:marTop w:val="0"/>
                                  <w:marBottom w:val="0"/>
                                  <w:divBdr>
                                    <w:top w:val="none" w:sz="0" w:space="0" w:color="auto"/>
                                    <w:left w:val="none" w:sz="0" w:space="0" w:color="auto"/>
                                    <w:bottom w:val="none" w:sz="0" w:space="0" w:color="auto"/>
                                    <w:right w:val="none" w:sz="0" w:space="0" w:color="auto"/>
                                  </w:divBdr>
                                  <w:divsChild>
                                    <w:div w:id="801654042">
                                      <w:marLeft w:val="0"/>
                                      <w:marRight w:val="0"/>
                                      <w:marTop w:val="0"/>
                                      <w:marBottom w:val="0"/>
                                      <w:divBdr>
                                        <w:top w:val="none" w:sz="0" w:space="0" w:color="auto"/>
                                        <w:left w:val="none" w:sz="0" w:space="0" w:color="auto"/>
                                        <w:bottom w:val="none" w:sz="0" w:space="0" w:color="auto"/>
                                        <w:right w:val="none" w:sz="0" w:space="0" w:color="auto"/>
                                      </w:divBdr>
                                      <w:divsChild>
                                        <w:div w:id="1340308757">
                                          <w:marLeft w:val="0"/>
                                          <w:marRight w:val="0"/>
                                          <w:marTop w:val="0"/>
                                          <w:marBottom w:val="0"/>
                                          <w:divBdr>
                                            <w:top w:val="none" w:sz="0" w:space="0" w:color="auto"/>
                                            <w:left w:val="none" w:sz="0" w:space="0" w:color="auto"/>
                                            <w:bottom w:val="none" w:sz="0" w:space="0" w:color="auto"/>
                                            <w:right w:val="none" w:sz="0" w:space="0" w:color="auto"/>
                                          </w:divBdr>
                                          <w:divsChild>
                                            <w:div w:id="1913808084">
                                              <w:marLeft w:val="0"/>
                                              <w:marRight w:val="0"/>
                                              <w:marTop w:val="90"/>
                                              <w:marBottom w:val="0"/>
                                              <w:divBdr>
                                                <w:top w:val="none" w:sz="0" w:space="0" w:color="auto"/>
                                                <w:left w:val="none" w:sz="0" w:space="0" w:color="auto"/>
                                                <w:bottom w:val="none" w:sz="0" w:space="0" w:color="auto"/>
                                                <w:right w:val="none" w:sz="0" w:space="0" w:color="auto"/>
                                              </w:divBdr>
                                              <w:divsChild>
                                                <w:div w:id="1312979990">
                                                  <w:marLeft w:val="0"/>
                                                  <w:marRight w:val="0"/>
                                                  <w:marTop w:val="0"/>
                                                  <w:marBottom w:val="420"/>
                                                  <w:divBdr>
                                                    <w:top w:val="none" w:sz="0" w:space="0" w:color="auto"/>
                                                    <w:left w:val="none" w:sz="0" w:space="0" w:color="auto"/>
                                                    <w:bottom w:val="none" w:sz="0" w:space="0" w:color="auto"/>
                                                    <w:right w:val="none" w:sz="0" w:space="0" w:color="auto"/>
                                                  </w:divBdr>
                                                  <w:divsChild>
                                                    <w:div w:id="2121755497">
                                                      <w:marLeft w:val="0"/>
                                                      <w:marRight w:val="0"/>
                                                      <w:marTop w:val="0"/>
                                                      <w:marBottom w:val="0"/>
                                                      <w:divBdr>
                                                        <w:top w:val="none" w:sz="0" w:space="0" w:color="auto"/>
                                                        <w:left w:val="none" w:sz="0" w:space="0" w:color="auto"/>
                                                        <w:bottom w:val="none" w:sz="0" w:space="0" w:color="auto"/>
                                                        <w:right w:val="none" w:sz="0" w:space="0" w:color="auto"/>
                                                      </w:divBdr>
                                                      <w:divsChild>
                                                        <w:div w:id="836388091">
                                                          <w:marLeft w:val="0"/>
                                                          <w:marRight w:val="0"/>
                                                          <w:marTop w:val="0"/>
                                                          <w:marBottom w:val="0"/>
                                                          <w:divBdr>
                                                            <w:top w:val="single" w:sz="6" w:space="0" w:color="DFE1E5"/>
                                                            <w:left w:val="single" w:sz="6" w:space="0" w:color="DFE1E5"/>
                                                            <w:bottom w:val="single" w:sz="6" w:space="0" w:color="DFE1E5"/>
                                                            <w:right w:val="single" w:sz="6" w:space="0" w:color="DFE1E5"/>
                                                          </w:divBdr>
                                                          <w:divsChild>
                                                            <w:div w:id="777454193">
                                                              <w:marLeft w:val="0"/>
                                                              <w:marRight w:val="0"/>
                                                              <w:marTop w:val="0"/>
                                                              <w:marBottom w:val="0"/>
                                                              <w:divBdr>
                                                                <w:top w:val="none" w:sz="0" w:space="0" w:color="auto"/>
                                                                <w:left w:val="none" w:sz="0" w:space="0" w:color="auto"/>
                                                                <w:bottom w:val="none" w:sz="0" w:space="0" w:color="auto"/>
                                                                <w:right w:val="none" w:sz="0" w:space="0" w:color="auto"/>
                                                              </w:divBdr>
                                                              <w:divsChild>
                                                                <w:div w:id="1844121649">
                                                                  <w:marLeft w:val="0"/>
                                                                  <w:marRight w:val="0"/>
                                                                  <w:marTop w:val="0"/>
                                                                  <w:marBottom w:val="0"/>
                                                                  <w:divBdr>
                                                                    <w:top w:val="none" w:sz="0" w:space="0" w:color="auto"/>
                                                                    <w:left w:val="none" w:sz="0" w:space="0" w:color="auto"/>
                                                                    <w:bottom w:val="none" w:sz="0" w:space="0" w:color="auto"/>
                                                                    <w:right w:val="none" w:sz="0" w:space="0" w:color="auto"/>
                                                                  </w:divBdr>
                                                                  <w:divsChild>
                                                                    <w:div w:id="1646592360">
                                                                      <w:marLeft w:val="0"/>
                                                                      <w:marRight w:val="0"/>
                                                                      <w:marTop w:val="0"/>
                                                                      <w:marBottom w:val="0"/>
                                                                      <w:divBdr>
                                                                        <w:top w:val="none" w:sz="0" w:space="0" w:color="auto"/>
                                                                        <w:left w:val="none" w:sz="0" w:space="0" w:color="auto"/>
                                                                        <w:bottom w:val="none" w:sz="0" w:space="0" w:color="auto"/>
                                                                        <w:right w:val="none" w:sz="0" w:space="0" w:color="auto"/>
                                                                      </w:divBdr>
                                                                      <w:divsChild>
                                                                        <w:div w:id="896091420">
                                                                          <w:marLeft w:val="0"/>
                                                                          <w:marRight w:val="0"/>
                                                                          <w:marTop w:val="0"/>
                                                                          <w:marBottom w:val="0"/>
                                                                          <w:divBdr>
                                                                            <w:top w:val="none" w:sz="0" w:space="0" w:color="auto"/>
                                                                            <w:left w:val="none" w:sz="0" w:space="0" w:color="auto"/>
                                                                            <w:bottom w:val="none" w:sz="0" w:space="0" w:color="auto"/>
                                                                            <w:right w:val="none" w:sz="0" w:space="0" w:color="auto"/>
                                                                          </w:divBdr>
                                                                          <w:divsChild>
                                                                            <w:div w:id="1708020580">
                                                                              <w:marLeft w:val="0"/>
                                                                              <w:marRight w:val="0"/>
                                                                              <w:marTop w:val="0"/>
                                                                              <w:marBottom w:val="0"/>
                                                                              <w:divBdr>
                                                                                <w:top w:val="none" w:sz="0" w:space="0" w:color="auto"/>
                                                                                <w:left w:val="none" w:sz="0" w:space="0" w:color="auto"/>
                                                                                <w:bottom w:val="none" w:sz="0" w:space="0" w:color="auto"/>
                                                                                <w:right w:val="none" w:sz="0" w:space="0" w:color="auto"/>
                                                                              </w:divBdr>
                                                                              <w:divsChild>
                                                                                <w:div w:id="1994289516">
                                                                                  <w:marLeft w:val="0"/>
                                                                                  <w:marRight w:val="0"/>
                                                                                  <w:marTop w:val="0"/>
                                                                                  <w:marBottom w:val="0"/>
                                                                                  <w:divBdr>
                                                                                    <w:top w:val="none" w:sz="0" w:space="0" w:color="auto"/>
                                                                                    <w:left w:val="none" w:sz="0" w:space="0" w:color="auto"/>
                                                                                    <w:bottom w:val="none" w:sz="0" w:space="0" w:color="auto"/>
                                                                                    <w:right w:val="none" w:sz="0" w:space="0" w:color="auto"/>
                                                                                  </w:divBdr>
                                                                                  <w:divsChild>
                                                                                    <w:div w:id="17579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recruitment@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galwaycity.i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1165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6</cp:revision>
  <cp:lastPrinted>2018-08-08T14:21:00Z</cp:lastPrinted>
  <dcterms:created xsi:type="dcterms:W3CDTF">2020-09-15T09:18:00Z</dcterms:created>
  <dcterms:modified xsi:type="dcterms:W3CDTF">2023-01-18T11:23:00Z</dcterms:modified>
</cp:coreProperties>
</file>