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2D9FFB83" w14:textId="66E75F4F" w:rsidR="00DF7AF7" w:rsidRPr="009C1BA2" w:rsidRDefault="007265A7" w:rsidP="009C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0351386C" w14:textId="51F4D61C" w:rsidR="00F91C1B" w:rsidRDefault="00F91C1B" w:rsidP="00F91C1B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color w:val="C00000"/>
          <w:sz w:val="48"/>
          <w:szCs w:val="40"/>
        </w:rPr>
      </w:pPr>
      <w:r w:rsidRPr="00012BC4">
        <w:rPr>
          <w:rFonts w:asciiTheme="minorHAnsi" w:hAnsiTheme="minorHAnsi" w:cs="Times New Roman"/>
          <w:b/>
          <w:color w:val="C00000"/>
          <w:sz w:val="48"/>
          <w:szCs w:val="40"/>
          <w:lang w:val="ga-IE"/>
        </w:rPr>
        <w:t xml:space="preserve">POST MAR ANAILÍSÍ / </w:t>
      </w:r>
      <w:r w:rsidR="00A3276C">
        <w:rPr>
          <w:rFonts w:asciiTheme="minorHAnsi" w:hAnsiTheme="minorHAnsi" w:cs="Times New Roman"/>
          <w:b/>
          <w:color w:val="C00000"/>
          <w:sz w:val="48"/>
          <w:szCs w:val="40"/>
          <w:lang w:val="ga-IE"/>
        </w:rPr>
        <w:t xml:space="preserve">SONRAÍ </w:t>
      </w:r>
      <w:r w:rsidRPr="00012BC4">
        <w:rPr>
          <w:rFonts w:asciiTheme="minorHAnsi" w:hAnsiTheme="minorHAnsi" w:cs="Times New Roman"/>
          <w:b/>
          <w:color w:val="C00000"/>
          <w:sz w:val="48"/>
          <w:szCs w:val="40"/>
          <w:lang w:val="ga-IE"/>
        </w:rPr>
        <w:t>I.S.</w:t>
      </w:r>
    </w:p>
    <w:p w14:paraId="5DEE29B3" w14:textId="77777777" w:rsidR="00F91C1B" w:rsidRPr="00326344" w:rsidRDefault="00F91C1B" w:rsidP="00F91C1B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4C2A727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0A933599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4C7BEB6C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9037AF5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2590D1FC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FD4873D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57550F11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752FEC32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4A851F04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7003C92C" w14:textId="77777777" w:rsidR="00F91C1B" w:rsidRPr="00326344" w:rsidRDefault="00F91C1B" w:rsidP="00F91C1B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5C498C54" w14:textId="1864EC73" w:rsidR="00F91C1B" w:rsidRDefault="00F91C1B" w:rsidP="00F91C1B">
      <w:pPr>
        <w:rPr>
          <w:rFonts w:asciiTheme="minorHAnsi" w:hAnsiTheme="minorHAnsi" w:cstheme="minorHAnsi"/>
          <w:b/>
          <w:sz w:val="28"/>
          <w:szCs w:val="28"/>
          <w:lang w:bidi="hi-IN"/>
        </w:rPr>
      </w:pP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I</w:t>
      </w:r>
      <w:r w:rsidRPr="00012BC4">
        <w:rPr>
          <w:rFonts w:asciiTheme="minorHAnsi" w:hAnsiTheme="minorHAnsi" w:cstheme="minorHAnsi"/>
          <w:b/>
          <w:sz w:val="28"/>
          <w:szCs w:val="28"/>
          <w:lang w:val="en-IE" w:bidi="hi-IN"/>
        </w:rPr>
        <w:t>s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féidir an fhoirm iarratais lena n-áirítear na doiciméid riachtanacha eile ar fad a sheoladh trí ríomhphost chuig </w:t>
      </w:r>
      <w:hyperlink r:id="rId8" w:history="1">
        <w:r w:rsidR="0064771D">
          <w:rPr>
            <w:rFonts w:asciiTheme="minorHAnsi" w:hAnsiTheme="minorHAnsi" w:cstheme="minorHAnsi"/>
            <w:b/>
            <w:color w:val="0000FF"/>
            <w:sz w:val="28"/>
            <w:szCs w:val="28"/>
            <w:u w:val="single"/>
            <w:lang w:bidi="hi-IN"/>
          </w:rPr>
          <w:t>recruitment@galwaycity.ie</w:t>
        </w:r>
      </w:hyperlink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mar dhoiciméad  </w:t>
      </w:r>
      <w:r w:rsidRPr="00012BC4">
        <w:rPr>
          <w:rFonts w:asciiTheme="minorHAnsi" w:hAnsiTheme="minorHAnsi" w:cstheme="minorHAnsi"/>
          <w:b/>
          <w:sz w:val="28"/>
          <w:szCs w:val="28"/>
          <w:u w:val="single"/>
          <w:lang w:bidi="hi-IN"/>
        </w:rPr>
        <w:t>AONAIR AMHÁIN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(seachas doiciméid scanta aonair)PDF nó Word. Cinntigh go scríobhann tú ‘</w:t>
      </w:r>
      <w:r w:rsidRPr="00012BC4">
        <w:rPr>
          <w:rFonts w:asciiTheme="minorHAnsi" w:hAnsiTheme="minorHAnsi" w:cstheme="minorHAnsi"/>
          <w:b/>
          <w:sz w:val="28"/>
          <w:szCs w:val="28"/>
        </w:rPr>
        <w:t>ANAILÍSÍ / FORBRÓIR</w:t>
      </w:r>
      <w:r w:rsidR="00A3276C">
        <w:rPr>
          <w:rFonts w:asciiTheme="minorHAnsi" w:hAnsiTheme="minorHAnsi" w:cstheme="minorHAnsi"/>
          <w:b/>
          <w:sz w:val="28"/>
          <w:szCs w:val="28"/>
        </w:rPr>
        <w:t xml:space="preserve"> SONRAÍ </w:t>
      </w:r>
      <w:r w:rsidRPr="00012BC4">
        <w:rPr>
          <w:rFonts w:asciiTheme="minorHAnsi" w:hAnsiTheme="minorHAnsi" w:cstheme="minorHAnsi"/>
          <w:b/>
          <w:sz w:val="28"/>
          <w:szCs w:val="28"/>
        </w:rPr>
        <w:t>I.S.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- Foirm Iarratais’ sa bharra ábhair.</w:t>
      </w:r>
    </w:p>
    <w:p w14:paraId="0C99495C" w14:textId="77777777" w:rsidR="00F91C1B" w:rsidRPr="00012BC4" w:rsidRDefault="00F91C1B" w:rsidP="00F91C1B">
      <w:pPr>
        <w:rPr>
          <w:rFonts w:asciiTheme="minorHAnsi" w:hAnsiTheme="minorHAnsi" w:cstheme="minorHAnsi"/>
          <w:b/>
          <w:iCs/>
          <w:sz w:val="28"/>
          <w:szCs w:val="28"/>
          <w:lang w:bidi="hi-IN"/>
        </w:rPr>
      </w:pPr>
    </w:p>
    <w:p w14:paraId="6FA015E7" w14:textId="77777777" w:rsidR="00F91C1B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6B7523B2" w14:textId="77777777" w:rsidR="00F91C1B" w:rsidRPr="00293840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07E74958" w14:textId="64F20EB5" w:rsidR="00F91C1B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 w:rsidR="00A3276C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4.00p.m</w:t>
      </w:r>
      <w:r w:rsidR="00293840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.</w:t>
      </w:r>
      <w:r w:rsidR="00A3276C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 </w:t>
      </w:r>
      <w:r w:rsidR="004E0F91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Dé Máirt, 14</w:t>
      </w:r>
      <w:r w:rsidR="009B34EE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ú</w:t>
      </w:r>
      <w:r w:rsidR="004E0F91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 Feabhra 2023</w:t>
      </w:r>
    </w:p>
    <w:p w14:paraId="57F9879C" w14:textId="77777777" w:rsidR="00F97841" w:rsidRPr="00322168" w:rsidRDefault="00F97841" w:rsidP="004E037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3E8FB07E" w14:textId="77777777" w:rsidR="00F91C1B" w:rsidRPr="004E037E" w:rsidRDefault="00F91C1B" w:rsidP="00F91C1B">
      <w:pPr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noProof/>
          <w:lang w:eastAsia="en-GB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A58DB80" wp14:editId="3DE9B1DD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911E1" w14:textId="77777777" w:rsidR="00F91C1B" w:rsidRPr="00482D73" w:rsidRDefault="00F91C1B" w:rsidP="00F91C1B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8DB8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" strokeweight=".5pt">
                <v:textbox inset="7.45pt,3.85pt,7.45pt,3.85pt">
                  <w:txbxContent>
                    <w:p w14:paraId="4CD911E1" w14:textId="77777777" w:rsidR="00F91C1B" w:rsidRPr="00482D73" w:rsidRDefault="00F91C1B" w:rsidP="00F91C1B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29729DC1" w14:textId="7559B8F8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26344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29384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4E0F9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Dé Máirt, 14 Feabhra 2023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  <w:r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lang w:val="ga"/>
        </w:rPr>
        <w:t xml:space="preserve">Cuirfear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26344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2D1AAFA2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D0AE5E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26344">
        <w:rPr>
          <w:rFonts w:asciiTheme="minorHAnsi" w:hAnsiTheme="minorHAnsi" w:cstheme="minorHAnsi"/>
          <w:lang w:val="ga"/>
        </w:rPr>
        <w:t xml:space="preserve"> eolas breise trí Curriculum Vitae.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27BE4828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9E2F1AF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225EA789" w14:textId="77777777" w:rsidR="00F91C1B" w:rsidRPr="00326344" w:rsidRDefault="00F91C1B" w:rsidP="00F91C1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44DE7E5" w14:textId="13789628" w:rsidR="00F91C1B" w:rsidRPr="004E037E" w:rsidRDefault="00F91C1B" w:rsidP="00F91C1B">
      <w:pPr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  <w:lang w:val="ga-IE" w:bidi="hi-IN"/>
        </w:rPr>
      </w:pPr>
      <w:r w:rsidRPr="004E037E">
        <w:rPr>
          <w:rFonts w:ascii="Calibri" w:hAnsi="Calibri"/>
          <w:b/>
          <w:sz w:val="23"/>
          <w:u w:val="single"/>
          <w:lang w:val="ga-IE" w:bidi="hi-IN"/>
        </w:rPr>
        <w:t>Iarratais trí Ríomhphost:</w:t>
      </w:r>
      <w:r w:rsidRPr="004E037E">
        <w:rPr>
          <w:rFonts w:ascii="Calibri" w:hAnsi="Calibri"/>
          <w:sz w:val="23"/>
          <w:lang w:val="ga-IE" w:bidi="hi-IN"/>
        </w:rPr>
        <w:t xml:space="preserve">  Ní mór an fhoirm iarratais chomhlánaithe, i dteannta le cóipeanna scanta de Cháilíochtaí Oideachais ábhartha </w:t>
      </w:r>
      <w:r w:rsidRPr="008D008D">
        <w:rPr>
          <w:rFonts w:ascii="Calibri" w:hAnsi="Calibri"/>
          <w:sz w:val="23"/>
          <w:lang w:val="ga-IE" w:bidi="hi-IN"/>
        </w:rPr>
        <w:t xml:space="preserve">agus Ceadúnas Tiomána reatha </w:t>
      </w:r>
      <w:r w:rsidRPr="004E037E">
        <w:rPr>
          <w:rFonts w:ascii="Calibri" w:hAnsi="Calibri"/>
          <w:sz w:val="23"/>
          <w:lang w:val="ga-IE" w:bidi="hi-IN"/>
        </w:rPr>
        <w:t xml:space="preserve">a sheoladh trí ríomhphost chuig </w:t>
      </w:r>
      <w:hyperlink r:id="rId9" w:history="1">
        <w:r w:rsidR="0064771D">
          <w:rPr>
            <w:rFonts w:ascii="Calibri" w:hAnsi="Calibri"/>
            <w:color w:val="0000FF"/>
            <w:sz w:val="23"/>
            <w:u w:val="single"/>
            <w:lang w:val="ga-IE" w:bidi="hi-IN"/>
          </w:rPr>
          <w:t>recruitment@galwaycity.ie</w:t>
        </w:r>
      </w:hyperlink>
      <w:r w:rsidRPr="004E037E">
        <w:rPr>
          <w:rFonts w:ascii="Calibri" w:hAnsi="Calibri"/>
          <w:sz w:val="23"/>
          <w:lang w:val="ga-IE" w:bidi="hi-IN"/>
        </w:rPr>
        <w:t xml:space="preserve">  mar dhoiciméad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AONAIR AMHÁIN</w:t>
      </w:r>
      <w:r w:rsidRPr="004E037E">
        <w:rPr>
          <w:rFonts w:ascii="Calibri" w:hAnsi="Calibri"/>
          <w:sz w:val="23"/>
          <w:lang w:val="ga-IE" w:bidi="hi-IN"/>
        </w:rPr>
        <w:t xml:space="preserve"> (seachas doiciméid scanta aonair) faoi</w:t>
      </w:r>
      <w:r w:rsidR="00293840">
        <w:rPr>
          <w:rFonts w:ascii="Calibri" w:hAnsi="Calibri"/>
          <w:b/>
          <w:sz w:val="23"/>
          <w:lang w:val="ga-IE" w:bidi="hi-IN"/>
        </w:rPr>
        <w:t xml:space="preserve"> </w:t>
      </w:r>
      <w:r w:rsidR="0029384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4E0F9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Dé Máirt, 14 Feabhra 2023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  <w:r w:rsidR="00293840">
        <w:rPr>
          <w:rFonts w:asciiTheme="minorHAnsi" w:hAnsiTheme="minorHAnsi" w:cstheme="minorHAnsi"/>
          <w:b/>
          <w:bCs/>
          <w:sz w:val="23"/>
          <w:szCs w:val="23"/>
          <w:lang w:val="ga"/>
        </w:rPr>
        <w:t xml:space="preserve">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Cinntigh go bhfuil “</w:t>
      </w:r>
      <w:r w:rsidR="00A3276C">
        <w:rPr>
          <w:rFonts w:ascii="Calibri" w:hAnsi="Calibri"/>
          <w:b/>
          <w:color w:val="C00000"/>
          <w:sz w:val="23"/>
          <w:lang w:val="ga-IE" w:bidi="hi-IN"/>
        </w:rPr>
        <w:t>Anailisí/F</w:t>
      </w:r>
      <w:r>
        <w:rPr>
          <w:rFonts w:ascii="Calibri" w:hAnsi="Calibri"/>
          <w:b/>
          <w:color w:val="C00000"/>
          <w:sz w:val="23"/>
          <w:lang w:val="ga-IE" w:bidi="hi-IN"/>
        </w:rPr>
        <w:t>orbróir</w:t>
      </w:r>
      <w:r w:rsidR="00A3276C">
        <w:rPr>
          <w:rFonts w:ascii="Calibri" w:hAnsi="Calibri"/>
          <w:b/>
          <w:color w:val="C00000"/>
          <w:sz w:val="23"/>
          <w:lang w:val="ga-IE" w:bidi="hi-IN"/>
        </w:rPr>
        <w:t xml:space="preserve"> Sonraí </w:t>
      </w:r>
      <w:r>
        <w:rPr>
          <w:rFonts w:ascii="Calibri" w:hAnsi="Calibri"/>
          <w:b/>
          <w:color w:val="C00000"/>
          <w:sz w:val="23"/>
          <w:lang w:val="ga-IE" w:bidi="hi-IN"/>
        </w:rPr>
        <w:t xml:space="preserve">I.S. </w:t>
      </w:r>
      <w:r w:rsidRPr="007E5ACB">
        <w:rPr>
          <w:rFonts w:ascii="Calibri" w:hAnsi="Calibri"/>
          <w:b/>
          <w:color w:val="C00000"/>
          <w:sz w:val="23"/>
          <w:lang w:val="ga-IE" w:bidi="hi-IN"/>
        </w:rPr>
        <w:t xml:space="preserve">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- Foirm Iarratais” scríofa sa bharra ábhair</w:t>
      </w:r>
    </w:p>
    <w:p w14:paraId="5BC60DB6" w14:textId="77777777" w:rsidR="00F91C1B" w:rsidRPr="00326344" w:rsidRDefault="00F91C1B" w:rsidP="00F91C1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808F0EF" w14:textId="77777777" w:rsidR="00F91C1B" w:rsidRPr="00326344" w:rsidRDefault="00F91C1B" w:rsidP="00F91C1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A0FD74A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CC3233F" w14:textId="73F71424" w:rsidR="00F91C1B" w:rsidRPr="00EC2C8D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C2C8D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Pr="00EC2C8D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EC2C8D">
        <w:rPr>
          <w:rFonts w:asciiTheme="minorHAnsi" w:hAnsiTheme="minorHAnsi" w:cstheme="minorHAnsi"/>
          <w:lang w:val="ga"/>
        </w:rPr>
        <w:t xml:space="preserve"> a bheith san áireamh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ann i.e. 1 chóip bhunaidh agus 3 chóip den fhoirm iarratais,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Pr="00EC2C8D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EC2C8D">
        <w:rPr>
          <w:rFonts w:asciiTheme="minorHAnsi" w:hAnsiTheme="minorHAnsi" w:cstheme="minorHAnsi"/>
          <w:lang w:val="ga"/>
        </w:rPr>
        <w:t xml:space="preserve"> de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Cháilíochtaí Oideachais ábhartha</w:t>
      </w:r>
      <w:r w:rsidRPr="008D008D">
        <w:t xml:space="preserve"> 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agus Ceadúnas Tiomána reatha, ní mór í a chur isteach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="0029384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4E0F9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Dé Máirt, 14 Feabhra 2023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</w:p>
    <w:p w14:paraId="652C2145" w14:textId="77777777" w:rsidR="00F91C1B" w:rsidRPr="00EC2C8D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690537CB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26344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83A5DE3" w14:textId="77777777" w:rsidR="00F91C1B" w:rsidRPr="00326344" w:rsidRDefault="00F91C1B" w:rsidP="00F91C1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42307999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58B5BBE5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4EF62DD0" w14:textId="77777777" w:rsidR="00F91C1B" w:rsidRPr="00326344" w:rsidRDefault="00F91C1B" w:rsidP="00F91C1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548546F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2DC184A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26344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26344">
        <w:rPr>
          <w:rFonts w:asciiTheme="minorHAnsi" w:hAnsiTheme="minorHAnsi" w:cstheme="minorHAnsi"/>
          <w:lang w:val="ga"/>
        </w:rPr>
        <w:t xml:space="preserve"> an seachadadh níos déanaí ná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26344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609CB349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7696E0A4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1534EDB7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A903BF4" w14:textId="77777777" w:rsidR="00F91C1B" w:rsidRPr="00012BC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012BC4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49594892" w:rsidR="00B90991" w:rsidRPr="00326344" w:rsidRDefault="00B90991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085F0145" w14:textId="77777777" w:rsidTr="008D008D">
        <w:tc>
          <w:tcPr>
            <w:tcW w:w="6946" w:type="dxa"/>
          </w:tcPr>
          <w:p w14:paraId="3159893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color w:val="C00000"/>
          <w:lang w:val="en-US"/>
        </w:rPr>
        <w:tab/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0C9FD613" w14:textId="5A0FF04D" w:rsidR="00A02444" w:rsidRPr="00326344" w:rsidRDefault="00A0244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 xml:space="preserve">ANAILÍSÍ / FORBRÓIR </w:t>
      </w:r>
      <w:r w:rsidR="00A3276C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 xml:space="preserve">SONRAÍ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>I.S.</w:t>
      </w:r>
    </w:p>
    <w:p w14:paraId="6AE44E46" w14:textId="77777777" w:rsidR="00B90991" w:rsidRPr="00326344" w:rsidRDefault="00B90991" w:rsidP="004E037E">
      <w:pPr>
        <w:ind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326344">
        <w:rPr>
          <w:rFonts w:asciiTheme="minorHAnsi" w:hAnsiTheme="minorHAnsi" w:cstheme="minorHAnsi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8D008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8D008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8D008D">
        <w:tc>
          <w:tcPr>
            <w:tcW w:w="9356" w:type="dxa"/>
          </w:tcPr>
          <w:p w14:paraId="77CF800F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8D008D">
        <w:tc>
          <w:tcPr>
            <w:tcW w:w="4928" w:type="dxa"/>
          </w:tcPr>
          <w:p w14:paraId="0E6B13D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8D008D">
        <w:tc>
          <w:tcPr>
            <w:tcW w:w="9855" w:type="dxa"/>
          </w:tcPr>
          <w:p w14:paraId="2323C7E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8D008D">
        <w:tc>
          <w:tcPr>
            <w:tcW w:w="9855" w:type="dxa"/>
          </w:tcPr>
          <w:p w14:paraId="3DBE4156" w14:textId="77777777" w:rsidR="00B90991" w:rsidRPr="00326344" w:rsidRDefault="00B90991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3EA19828" w14:textId="77777777" w:rsidTr="008D008D">
        <w:tc>
          <w:tcPr>
            <w:tcW w:w="6946" w:type="dxa"/>
          </w:tcPr>
          <w:p w14:paraId="6FEA0C5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4C57AC3F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</w:t>
            </w:r>
            <w:r w:rsidR="009B34EE">
              <w:rPr>
                <w:rFonts w:asciiTheme="minorHAnsi" w:hAnsiTheme="minorHAnsi" w:cstheme="minorHAnsi"/>
                <w:b/>
                <w:color w:val="C00000"/>
                <w:lang w:val="ga"/>
              </w:rPr>
              <w:softHyphen/>
            </w:r>
            <w:r w:rsidR="009B34EE">
              <w:rPr>
                <w:rFonts w:asciiTheme="minorHAnsi" w:hAnsiTheme="minorHAnsi" w:cstheme="minorHAnsi"/>
                <w:b/>
                <w:color w:val="C00000"/>
                <w:lang w:val="ga"/>
              </w:rPr>
              <w:softHyphen/>
            </w:r>
            <w:r w:rsidR="009B34EE">
              <w:rPr>
                <w:rFonts w:asciiTheme="minorHAnsi" w:hAnsiTheme="minorHAnsi" w:cstheme="minorHAnsi"/>
                <w:b/>
                <w:color w:val="C00000"/>
                <w:lang w:val="ga"/>
              </w:rPr>
              <w:softHyphen/>
              <w:t>___</w:t>
            </w: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__</w:t>
            </w:r>
          </w:p>
          <w:p w14:paraId="678399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3263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2C6092B4" w14:textId="18F8C3DA" w:rsidR="007E5ACB" w:rsidRPr="00F91C1B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2"/>
          <w:szCs w:val="32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8D008D" w:rsidRPr="008D008D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>ANAILÍSÍ / FORBRÓIR</w:t>
      </w:r>
      <w:r w:rsidR="00A3276C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 xml:space="preserve"> SONRAÍ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>I.S.</w:t>
      </w:r>
    </w:p>
    <w:p w14:paraId="6B8D5271" w14:textId="0FE8BDFD" w:rsidR="00B90991" w:rsidRPr="00326344" w:rsidRDefault="00B90991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8D008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8D008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8D008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8D008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8D008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8D008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8D008D">
        <w:tc>
          <w:tcPr>
            <w:tcW w:w="10632" w:type="dxa"/>
          </w:tcPr>
          <w:p w14:paraId="35E64EF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2A26BF04" w14:textId="77777777" w:rsidR="00E7585B" w:rsidRDefault="00E7585B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8D008D">
        <w:tc>
          <w:tcPr>
            <w:tcW w:w="2835" w:type="dxa"/>
          </w:tcPr>
          <w:p w14:paraId="1F390FE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8D008D">
        <w:tc>
          <w:tcPr>
            <w:tcW w:w="2835" w:type="dxa"/>
          </w:tcPr>
          <w:p w14:paraId="416A4ED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8D008D">
        <w:tc>
          <w:tcPr>
            <w:tcW w:w="2835" w:type="dxa"/>
          </w:tcPr>
          <w:p w14:paraId="7990D4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8D008D">
        <w:tc>
          <w:tcPr>
            <w:tcW w:w="10348" w:type="dxa"/>
            <w:gridSpan w:val="4"/>
          </w:tcPr>
          <w:p w14:paraId="1CB11C9E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8D008D">
        <w:tc>
          <w:tcPr>
            <w:tcW w:w="2835" w:type="dxa"/>
          </w:tcPr>
          <w:p w14:paraId="49353A5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8D008D">
        <w:tc>
          <w:tcPr>
            <w:tcW w:w="2835" w:type="dxa"/>
          </w:tcPr>
          <w:p w14:paraId="304F884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8D008D">
        <w:tc>
          <w:tcPr>
            <w:tcW w:w="2835" w:type="dxa"/>
          </w:tcPr>
          <w:p w14:paraId="47F1D1C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8D008D">
        <w:tc>
          <w:tcPr>
            <w:tcW w:w="10348" w:type="dxa"/>
            <w:gridSpan w:val="4"/>
          </w:tcPr>
          <w:p w14:paraId="46DA3834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94F89BD" w14:textId="77777777" w:rsidR="00F91C1B" w:rsidRPr="00326344" w:rsidRDefault="00F91C1B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8D008D">
        <w:tc>
          <w:tcPr>
            <w:tcW w:w="2835" w:type="dxa"/>
          </w:tcPr>
          <w:p w14:paraId="3DC74F2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8D008D">
        <w:tc>
          <w:tcPr>
            <w:tcW w:w="2835" w:type="dxa"/>
          </w:tcPr>
          <w:p w14:paraId="2968F4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8D008D">
        <w:tc>
          <w:tcPr>
            <w:tcW w:w="2835" w:type="dxa"/>
          </w:tcPr>
          <w:p w14:paraId="47E2341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8D008D">
        <w:tc>
          <w:tcPr>
            <w:tcW w:w="10348" w:type="dxa"/>
            <w:gridSpan w:val="4"/>
          </w:tcPr>
          <w:p w14:paraId="7BD5E20F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8D008D">
        <w:tc>
          <w:tcPr>
            <w:tcW w:w="2835" w:type="dxa"/>
          </w:tcPr>
          <w:p w14:paraId="1247421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8D008D">
        <w:tc>
          <w:tcPr>
            <w:tcW w:w="2835" w:type="dxa"/>
          </w:tcPr>
          <w:p w14:paraId="79712CF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8D008D">
        <w:tc>
          <w:tcPr>
            <w:tcW w:w="2835" w:type="dxa"/>
          </w:tcPr>
          <w:p w14:paraId="0356B9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8D008D">
        <w:tc>
          <w:tcPr>
            <w:tcW w:w="10348" w:type="dxa"/>
            <w:gridSpan w:val="4"/>
          </w:tcPr>
          <w:p w14:paraId="363787BD" w14:textId="25EE75F9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53611755" w14:textId="7C10C9CF" w:rsid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p w14:paraId="2B1B0FF3" w14:textId="77777777" w:rsidR="00EE3412" w:rsidRPr="00326344" w:rsidRDefault="00EE3412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10456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7E5ACB" w:rsidRPr="00667479" w14:paraId="4BD6B84C" w14:textId="77777777" w:rsidTr="007E5ACB">
        <w:tc>
          <w:tcPr>
            <w:tcW w:w="10456" w:type="dxa"/>
            <w:shd w:val="clear" w:color="auto" w:fill="D9D9D9"/>
          </w:tcPr>
          <w:p w14:paraId="32D7942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5AD045" w14:textId="10229BFB" w:rsidR="007E5ACB" w:rsidRPr="00667479" w:rsidRDefault="007E5ACB" w:rsidP="004D1CAA">
            <w:pPr>
              <w:widowControl/>
              <w:suppressAutoHyphens w:val="0"/>
              <w:spacing w:line="280" w:lineRule="auto"/>
              <w:ind w:left="709" w:hanging="709"/>
              <w:jc w:val="both"/>
              <w:rPr>
                <w:rFonts w:asciiTheme="minorHAnsi" w:hAnsiTheme="minorHAnsi" w:cstheme="minorBidi"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1.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    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maidir le </w:t>
            </w:r>
            <w:r w:rsidR="00C57812" w:rsidRPr="00C57812">
              <w:rPr>
                <w:rFonts w:eastAsiaTheme="minorHAnsi" w:cs="Calibri"/>
                <w:b/>
                <w:bCs/>
                <w:color w:val="000000"/>
                <w:kern w:val="0"/>
                <w:lang w:val="ga-IE" w:eastAsia="en-US"/>
              </w:rPr>
              <w:t>Eolas Speisialaithe, Saineolas agus Féinfhorbairt</w:t>
            </w:r>
            <w:r w:rsidR="00C57812"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laistigh den Tionscal Turasóireachta.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 xml:space="preserve"> (250 focal ar a mhéid)</w:t>
            </w:r>
          </w:p>
          <w:p w14:paraId="1DF49A7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  <w:tr w:rsidR="007E5ACB" w:rsidRPr="00667479" w14:paraId="2BCB4CAD" w14:textId="77777777" w:rsidTr="007E5ACB">
        <w:tc>
          <w:tcPr>
            <w:tcW w:w="10456" w:type="dxa"/>
          </w:tcPr>
          <w:p w14:paraId="07691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F5881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7738FD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760D8C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694FA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82212E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E3B580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AD8612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CFD45D7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B6D3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835494F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F4A168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84EB65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EB6397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FC863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983F9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CCCAA8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B5A2C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D32819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5A1401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6237BFB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A5821A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210CD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9A2D7E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7427DF5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CE6F83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CC67F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3BE15E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E59F85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C99ADE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EB2220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D06AF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377D1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A3865D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8C06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4EAFA1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889AF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4AEF84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777E59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DAF4F8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8AFC6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402001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</w:tbl>
    <w:p w14:paraId="31495128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02EDD432" w14:textId="77777777" w:rsidTr="004D1CAA">
        <w:tc>
          <w:tcPr>
            <w:tcW w:w="10456" w:type="dxa"/>
            <w:shd w:val="clear" w:color="auto" w:fill="D9D9D9"/>
          </w:tcPr>
          <w:p w14:paraId="64BB29DF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  <w:p w14:paraId="7B422EA5" w14:textId="34AF3722" w:rsidR="007E5ACB" w:rsidRPr="00667479" w:rsidRDefault="007E5ACB" w:rsidP="00F91C1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>2.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   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ag déileáil le </w:t>
            </w:r>
            <w:r w:rsidR="00A3276C" w:rsidRPr="00A3276C">
              <w:rPr>
                <w:b/>
              </w:rPr>
              <w:t>Torthaí a chur i gcrích – Pleanáil Oibríochtúil</w:t>
            </w:r>
            <w:r w:rsidR="00A3276C"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agus an taithí atá agat ag cothú caidrimh leo.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 xml:space="preserve"> (250 focal ar a mhéid)</w:t>
            </w:r>
          </w:p>
          <w:p w14:paraId="35045997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</w:tc>
      </w:tr>
      <w:tr w:rsidR="007E5ACB" w:rsidRPr="00667479" w14:paraId="2EECED62" w14:textId="77777777" w:rsidTr="004D1CAA">
        <w:tc>
          <w:tcPr>
            <w:tcW w:w="10456" w:type="dxa"/>
          </w:tcPr>
          <w:p w14:paraId="78F229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D31DB1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AE3D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706F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B737F8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8F171E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1ABAC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0FD31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21E4C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353AF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C86FE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1D5A46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10457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4544B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6AD91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16CCF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C25E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A49A0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B5CD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9FEB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24A58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EF186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8780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66304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4584B1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A45D66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3FCCF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A80B5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FC88F3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C2B96D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475A4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5E2B7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B6EC8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9D68B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C5F9C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90B6EC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6A69AD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8E36C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D8CEA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7DC7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51943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B054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B6730E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4EA13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668DF0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406AE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5200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525B843E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6AEC5A52" w14:textId="77777777" w:rsidTr="004D1CAA">
        <w:tc>
          <w:tcPr>
            <w:tcW w:w="10456" w:type="dxa"/>
            <w:shd w:val="clear" w:color="auto" w:fill="D9D9D9"/>
          </w:tcPr>
          <w:p w14:paraId="1BED2ED8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2AD2A8" w14:textId="1CD9C436" w:rsidR="007E5ACB" w:rsidRPr="00667479" w:rsidRDefault="007E5ACB" w:rsidP="00F91C1B">
            <w:pPr>
              <w:widowControl/>
              <w:suppressAutoHyphens w:val="0"/>
              <w:spacing w:after="160" w:line="259" w:lineRule="auto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3.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>ghairid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ar thaithí áirithe nó ar ghnéithe de do ghairm beatha a léiríonn do chumas conas </w:t>
            </w:r>
            <w:r w:rsidR="00F91C1B" w:rsidRPr="00DC730E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val="ga-IE" w:eastAsia="en-US"/>
              </w:rPr>
              <w:t>Scileanna Pearsanta, Idirphearsanta &amp; Cumarsáide</w:t>
            </w:r>
            <w:r w:rsidR="00F91C1B" w:rsidRPr="00DC730E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val="en-IE" w:eastAsia="en-US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 bheadh oiriúnach don phost seo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 xml:space="preserve">. </w:t>
            </w:r>
            <w:r w:rsidRPr="00667479"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 xml:space="preserve"> (250 focal ar a mhéid)</w:t>
            </w:r>
          </w:p>
          <w:p w14:paraId="06E06E19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  <w:tr w:rsidR="007E5ACB" w:rsidRPr="00667479" w14:paraId="72FF7C40" w14:textId="77777777" w:rsidTr="004D1CAA">
        <w:tc>
          <w:tcPr>
            <w:tcW w:w="10456" w:type="dxa"/>
          </w:tcPr>
          <w:p w14:paraId="0851E0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2A0E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B477D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675C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B4E1D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C1D0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C768A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B5A0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4E588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A5DB5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9DBC2B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ECAA05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E7698D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6D2BC4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8E153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D17B0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69D2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C6D85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66F5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DC4C9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72B4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93451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F145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4B5C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328F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6C7CD2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159C5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1BB3A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73BC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4CE05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463E8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DA406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DE5641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3DBA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36C1C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B57F3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DDF4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903B4E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E3F05F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D584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43A382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88843E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A196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13B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25A59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ECC9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50B16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5C5A4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F0AAC0D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77773274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26344" w14:paraId="2292E25E" w14:textId="77777777" w:rsidTr="008D008D">
        <w:tc>
          <w:tcPr>
            <w:tcW w:w="9464" w:type="dxa"/>
          </w:tcPr>
          <w:p w14:paraId="7BA66F2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5A77D436" w:rsidR="00B90991" w:rsidRPr="00326344" w:rsidRDefault="00B90991" w:rsidP="00B61BC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29384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4E0F9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Dé Máirt, 14</w:t>
      </w:r>
      <w:r w:rsidR="009B34EE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ú</w:t>
      </w:r>
      <w:r w:rsidR="004E0F9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Feabhra 2023</w:t>
      </w:r>
      <w:r w:rsidR="002F2325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. </w:t>
      </w:r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26344">
        <w:rPr>
          <w:rFonts w:asciiTheme="minorHAnsi" w:hAnsiTheme="minorHAnsi" w:cstheme="minorHAnsi"/>
          <w:lang w:val="ga"/>
        </w:rPr>
        <w:t xml:space="preserve"> nó ceanglais dhlíthiúla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8D008D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D008D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E7585B">
          <w:rPr>
            <w:noProof/>
            <w:lang w:val="ga"/>
          </w:rPr>
          <w:t>13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D008D" w:rsidRDefault="008D0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856551">
    <w:abstractNumId w:val="1"/>
  </w:num>
  <w:num w:numId="2" w16cid:durableId="1170297665">
    <w:abstractNumId w:val="2"/>
  </w:num>
  <w:num w:numId="3" w16cid:durableId="2029677260">
    <w:abstractNumId w:val="0"/>
  </w:num>
  <w:num w:numId="4" w16cid:durableId="254215056">
    <w:abstractNumId w:val="3"/>
  </w:num>
  <w:num w:numId="5" w16cid:durableId="39281297">
    <w:abstractNumId w:val="14"/>
  </w:num>
  <w:num w:numId="6" w16cid:durableId="29232305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868632">
    <w:abstractNumId w:val="11"/>
  </w:num>
  <w:num w:numId="8" w16cid:durableId="1321619063">
    <w:abstractNumId w:val="6"/>
  </w:num>
  <w:num w:numId="9" w16cid:durableId="209735542">
    <w:abstractNumId w:val="15"/>
  </w:num>
  <w:num w:numId="10" w16cid:durableId="1664356142">
    <w:abstractNumId w:val="8"/>
  </w:num>
  <w:num w:numId="11" w16cid:durableId="679309178">
    <w:abstractNumId w:val="13"/>
  </w:num>
  <w:num w:numId="12" w16cid:durableId="1538422215">
    <w:abstractNumId w:val="4"/>
  </w:num>
  <w:num w:numId="13" w16cid:durableId="1886060554">
    <w:abstractNumId w:val="9"/>
  </w:num>
  <w:num w:numId="14" w16cid:durableId="1629314878">
    <w:abstractNumId w:val="7"/>
  </w:num>
  <w:num w:numId="15" w16cid:durableId="145901153">
    <w:abstractNumId w:val="5"/>
  </w:num>
  <w:num w:numId="16" w16cid:durableId="1066953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93840"/>
    <w:rsid w:val="002C6C6E"/>
    <w:rsid w:val="002F2325"/>
    <w:rsid w:val="002F680F"/>
    <w:rsid w:val="00322168"/>
    <w:rsid w:val="00326344"/>
    <w:rsid w:val="003B192F"/>
    <w:rsid w:val="00404A3D"/>
    <w:rsid w:val="00443ABF"/>
    <w:rsid w:val="004A18E9"/>
    <w:rsid w:val="004A7FF2"/>
    <w:rsid w:val="004E037E"/>
    <w:rsid w:val="004E0F91"/>
    <w:rsid w:val="004F4644"/>
    <w:rsid w:val="004F7942"/>
    <w:rsid w:val="0050140F"/>
    <w:rsid w:val="00502FE1"/>
    <w:rsid w:val="00554162"/>
    <w:rsid w:val="00567321"/>
    <w:rsid w:val="00591BDB"/>
    <w:rsid w:val="005B4112"/>
    <w:rsid w:val="005C1F40"/>
    <w:rsid w:val="005D6EF6"/>
    <w:rsid w:val="00633A21"/>
    <w:rsid w:val="0064771D"/>
    <w:rsid w:val="00661A18"/>
    <w:rsid w:val="006776BE"/>
    <w:rsid w:val="0069745C"/>
    <w:rsid w:val="006C4040"/>
    <w:rsid w:val="006F2587"/>
    <w:rsid w:val="007265A7"/>
    <w:rsid w:val="00735860"/>
    <w:rsid w:val="00750C74"/>
    <w:rsid w:val="007E5ACB"/>
    <w:rsid w:val="007F53D2"/>
    <w:rsid w:val="00814F83"/>
    <w:rsid w:val="008171EC"/>
    <w:rsid w:val="00826C22"/>
    <w:rsid w:val="00854FD4"/>
    <w:rsid w:val="00866F72"/>
    <w:rsid w:val="00870D7B"/>
    <w:rsid w:val="0088290A"/>
    <w:rsid w:val="008A7D10"/>
    <w:rsid w:val="008D008D"/>
    <w:rsid w:val="00905FAC"/>
    <w:rsid w:val="0092349F"/>
    <w:rsid w:val="009313DC"/>
    <w:rsid w:val="00967EF5"/>
    <w:rsid w:val="00973DA4"/>
    <w:rsid w:val="0097414C"/>
    <w:rsid w:val="009B34EE"/>
    <w:rsid w:val="009C1BA2"/>
    <w:rsid w:val="00A02444"/>
    <w:rsid w:val="00A16A40"/>
    <w:rsid w:val="00A32435"/>
    <w:rsid w:val="00A3276C"/>
    <w:rsid w:val="00AE3E85"/>
    <w:rsid w:val="00AF1141"/>
    <w:rsid w:val="00B3144C"/>
    <w:rsid w:val="00B463B4"/>
    <w:rsid w:val="00B61BC7"/>
    <w:rsid w:val="00B76859"/>
    <w:rsid w:val="00B90991"/>
    <w:rsid w:val="00BD0E90"/>
    <w:rsid w:val="00C5245A"/>
    <w:rsid w:val="00C57812"/>
    <w:rsid w:val="00C85D5C"/>
    <w:rsid w:val="00CA2D6C"/>
    <w:rsid w:val="00CE140A"/>
    <w:rsid w:val="00D551C5"/>
    <w:rsid w:val="00D63712"/>
    <w:rsid w:val="00DD1C7A"/>
    <w:rsid w:val="00DF7AF7"/>
    <w:rsid w:val="00E63A3A"/>
    <w:rsid w:val="00E72033"/>
    <w:rsid w:val="00E7585B"/>
    <w:rsid w:val="00EE3412"/>
    <w:rsid w:val="00EF6A20"/>
    <w:rsid w:val="00F438C8"/>
    <w:rsid w:val="00F91C1B"/>
    <w:rsid w:val="00F97841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45D61D84-272C-43EE-9CFA-578098C8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Helena Scannell</cp:lastModifiedBy>
  <cp:revision>7</cp:revision>
  <dcterms:created xsi:type="dcterms:W3CDTF">2022-08-25T15:37:00Z</dcterms:created>
  <dcterms:modified xsi:type="dcterms:W3CDTF">2023-01-25T14:43:00Z</dcterms:modified>
</cp:coreProperties>
</file>