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CB454"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506EA676" wp14:editId="3FF4CFE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09ED2B5" w14:textId="77777777" w:rsidR="00D17D5F" w:rsidRPr="008328F8" w:rsidRDefault="00D17D5F" w:rsidP="00D17D5F">
      <w:pPr>
        <w:pStyle w:val="BlockText"/>
        <w:spacing w:line="360" w:lineRule="auto"/>
        <w:ind w:right="-765"/>
        <w:jc w:val="center"/>
        <w:rPr>
          <w:rFonts w:asciiTheme="minorHAnsi" w:hAnsiTheme="minorHAnsi" w:cstheme="minorHAnsi"/>
          <w:b/>
          <w:sz w:val="40"/>
        </w:rPr>
      </w:pPr>
    </w:p>
    <w:p w14:paraId="5894E3CE" w14:textId="77777777" w:rsidR="00D76A2C" w:rsidRPr="008328F8" w:rsidRDefault="00D76A2C" w:rsidP="00D76A2C">
      <w:pPr>
        <w:pStyle w:val="BlockText"/>
        <w:spacing w:line="360" w:lineRule="auto"/>
        <w:ind w:right="-765"/>
        <w:jc w:val="center"/>
        <w:rPr>
          <w:rFonts w:asciiTheme="minorHAnsi" w:hAnsiTheme="minorHAnsi" w:cstheme="minorHAnsi"/>
          <w:b/>
          <w:sz w:val="48"/>
          <w:szCs w:val="48"/>
        </w:rPr>
      </w:pPr>
      <w:r w:rsidRPr="008328F8">
        <w:rPr>
          <w:rFonts w:asciiTheme="minorHAnsi" w:hAnsiTheme="minorHAnsi" w:cstheme="minorHAnsi"/>
          <w:b/>
          <w:sz w:val="48"/>
          <w:szCs w:val="48"/>
        </w:rPr>
        <w:t>Galway City Council</w:t>
      </w:r>
    </w:p>
    <w:p w14:paraId="62F42FD3" w14:textId="77777777" w:rsidR="00D76A2C" w:rsidRPr="008328F8" w:rsidRDefault="00D76A2C" w:rsidP="00D76A2C">
      <w:pPr>
        <w:pStyle w:val="NoSpacing"/>
        <w:jc w:val="center"/>
        <w:rPr>
          <w:rFonts w:asciiTheme="minorHAnsi" w:hAnsiTheme="minorHAnsi" w:cstheme="minorHAnsi"/>
          <w:b/>
          <w:sz w:val="48"/>
          <w:szCs w:val="48"/>
          <w:lang w:val="en-IE"/>
        </w:rPr>
      </w:pPr>
      <w:proofErr w:type="spellStart"/>
      <w:r w:rsidRPr="008328F8">
        <w:rPr>
          <w:rFonts w:asciiTheme="minorHAnsi" w:hAnsiTheme="minorHAnsi" w:cstheme="minorHAnsi"/>
          <w:b/>
          <w:sz w:val="48"/>
          <w:szCs w:val="48"/>
          <w:lang w:val="en-IE"/>
        </w:rPr>
        <w:t>Comhairle</w:t>
      </w:r>
      <w:proofErr w:type="spellEnd"/>
      <w:r w:rsidRPr="008328F8">
        <w:rPr>
          <w:rFonts w:asciiTheme="minorHAnsi" w:hAnsiTheme="minorHAnsi" w:cstheme="minorHAnsi"/>
          <w:b/>
          <w:sz w:val="48"/>
          <w:szCs w:val="48"/>
          <w:lang w:val="en-IE"/>
        </w:rPr>
        <w:t xml:space="preserve"> </w:t>
      </w:r>
      <w:proofErr w:type="spellStart"/>
      <w:r w:rsidRPr="008328F8">
        <w:rPr>
          <w:rFonts w:asciiTheme="minorHAnsi" w:hAnsiTheme="minorHAnsi" w:cstheme="minorHAnsi"/>
          <w:b/>
          <w:sz w:val="48"/>
          <w:szCs w:val="48"/>
          <w:lang w:val="en-IE"/>
        </w:rPr>
        <w:t>Cathrach</w:t>
      </w:r>
      <w:proofErr w:type="spellEnd"/>
      <w:r w:rsidRPr="008328F8">
        <w:rPr>
          <w:rFonts w:asciiTheme="minorHAnsi" w:hAnsiTheme="minorHAnsi" w:cstheme="minorHAnsi"/>
          <w:b/>
          <w:sz w:val="48"/>
          <w:szCs w:val="48"/>
          <w:lang w:val="en-IE"/>
        </w:rPr>
        <w:t xml:space="preserve"> </w:t>
      </w:r>
      <w:proofErr w:type="spellStart"/>
      <w:r w:rsidRPr="008328F8">
        <w:rPr>
          <w:rFonts w:asciiTheme="minorHAnsi" w:hAnsiTheme="minorHAnsi" w:cstheme="minorHAnsi"/>
          <w:b/>
          <w:sz w:val="48"/>
          <w:szCs w:val="48"/>
          <w:lang w:val="en-IE"/>
        </w:rPr>
        <w:t>na</w:t>
      </w:r>
      <w:proofErr w:type="spellEnd"/>
      <w:r w:rsidRPr="008328F8">
        <w:rPr>
          <w:rFonts w:asciiTheme="minorHAnsi" w:hAnsiTheme="minorHAnsi" w:cstheme="minorHAnsi"/>
          <w:b/>
          <w:sz w:val="48"/>
          <w:szCs w:val="48"/>
          <w:lang w:val="en-IE"/>
        </w:rPr>
        <w:t xml:space="preserve"> </w:t>
      </w:r>
      <w:proofErr w:type="spellStart"/>
      <w:r w:rsidRPr="008328F8">
        <w:rPr>
          <w:rFonts w:asciiTheme="minorHAnsi" w:hAnsiTheme="minorHAnsi" w:cstheme="minorHAnsi"/>
          <w:b/>
          <w:sz w:val="48"/>
          <w:szCs w:val="48"/>
          <w:lang w:val="en-IE"/>
        </w:rPr>
        <w:t>Gaillimhe</w:t>
      </w:r>
      <w:proofErr w:type="spellEnd"/>
    </w:p>
    <w:p w14:paraId="4CDB9143" w14:textId="77777777" w:rsidR="00D76A2C" w:rsidRPr="008328F8" w:rsidRDefault="00D76A2C" w:rsidP="00D76A2C">
      <w:pPr>
        <w:pStyle w:val="NoSpacing"/>
        <w:jc w:val="center"/>
        <w:rPr>
          <w:rFonts w:asciiTheme="minorHAnsi" w:hAnsiTheme="minorHAnsi" w:cstheme="minorHAnsi"/>
          <w:b/>
          <w:sz w:val="44"/>
          <w:szCs w:val="44"/>
          <w:lang w:val="en-IE"/>
        </w:rPr>
      </w:pPr>
    </w:p>
    <w:p w14:paraId="1E60887D" w14:textId="77777777" w:rsidR="00D76A2C" w:rsidRPr="008328F8" w:rsidRDefault="00D76A2C" w:rsidP="00D76A2C">
      <w:pPr>
        <w:pStyle w:val="NoSpacing"/>
        <w:jc w:val="center"/>
        <w:rPr>
          <w:rFonts w:asciiTheme="minorHAnsi" w:hAnsiTheme="minorHAnsi" w:cstheme="minorHAnsi"/>
          <w:b/>
          <w:color w:val="C00000"/>
          <w:sz w:val="40"/>
          <w:szCs w:val="40"/>
        </w:rPr>
      </w:pPr>
      <w:r w:rsidRPr="008328F8">
        <w:rPr>
          <w:rFonts w:asciiTheme="minorHAnsi" w:hAnsiTheme="minorHAnsi" w:cstheme="minorHAnsi"/>
          <w:b/>
          <w:color w:val="C00000"/>
          <w:sz w:val="40"/>
          <w:szCs w:val="40"/>
        </w:rPr>
        <w:t>INFORMATION BOOKLET</w:t>
      </w:r>
    </w:p>
    <w:p w14:paraId="7860F262" w14:textId="77777777" w:rsidR="00D76A2C" w:rsidRPr="008328F8" w:rsidRDefault="00D76A2C" w:rsidP="00D76A2C">
      <w:pPr>
        <w:pStyle w:val="NoSpacing"/>
        <w:jc w:val="center"/>
        <w:rPr>
          <w:rFonts w:asciiTheme="minorHAnsi" w:hAnsiTheme="minorHAnsi" w:cstheme="minorHAnsi"/>
          <w:b/>
          <w:color w:val="C00000"/>
          <w:sz w:val="36"/>
          <w:szCs w:val="36"/>
        </w:rPr>
      </w:pPr>
    </w:p>
    <w:p w14:paraId="3A3F84AD" w14:textId="77777777" w:rsidR="00D76A2C" w:rsidRPr="008328F8" w:rsidRDefault="00D76A2C" w:rsidP="00D76A2C">
      <w:pPr>
        <w:pStyle w:val="BlockText"/>
        <w:ind w:right="-765"/>
        <w:jc w:val="center"/>
        <w:rPr>
          <w:rFonts w:asciiTheme="minorHAnsi" w:hAnsiTheme="minorHAnsi" w:cstheme="minorHAnsi"/>
          <w:b/>
          <w:color w:val="C00000"/>
          <w:sz w:val="40"/>
          <w:szCs w:val="40"/>
        </w:rPr>
      </w:pPr>
      <w:r w:rsidRPr="008328F8">
        <w:rPr>
          <w:rFonts w:asciiTheme="minorHAnsi" w:hAnsiTheme="minorHAnsi" w:cstheme="minorHAnsi"/>
          <w:b/>
          <w:color w:val="C00000"/>
          <w:sz w:val="40"/>
          <w:szCs w:val="40"/>
        </w:rPr>
        <w:t>FOR THE POSITION OF</w:t>
      </w:r>
    </w:p>
    <w:p w14:paraId="31D1AA0E" w14:textId="77777777" w:rsidR="00D76A2C" w:rsidRPr="008328F8" w:rsidRDefault="00D76A2C" w:rsidP="00D76A2C">
      <w:pPr>
        <w:pStyle w:val="BlockText"/>
        <w:ind w:right="-765"/>
        <w:jc w:val="center"/>
        <w:rPr>
          <w:rFonts w:asciiTheme="minorHAnsi" w:hAnsiTheme="minorHAnsi" w:cstheme="minorHAnsi"/>
          <w:b/>
          <w:color w:val="C00000"/>
          <w:sz w:val="36"/>
          <w:szCs w:val="36"/>
        </w:rPr>
      </w:pPr>
    </w:p>
    <w:p w14:paraId="5375A052" w14:textId="0B39BC73" w:rsidR="00D76A2C" w:rsidRPr="008328F8" w:rsidRDefault="00D76A2C" w:rsidP="00D76A2C">
      <w:pPr>
        <w:ind w:left="2160" w:right="-327"/>
        <w:rPr>
          <w:rFonts w:asciiTheme="minorHAnsi" w:hAnsiTheme="minorHAnsi" w:cstheme="minorHAnsi"/>
        </w:rPr>
      </w:pPr>
      <w:r w:rsidRPr="008328F8">
        <w:rPr>
          <w:rFonts w:asciiTheme="minorHAnsi" w:hAnsiTheme="minorHAnsi" w:cstheme="minorHAnsi"/>
          <w:b/>
          <w:color w:val="C00000"/>
          <w:sz w:val="40"/>
          <w:szCs w:val="40"/>
        </w:rPr>
        <w:t xml:space="preserve">     </w:t>
      </w:r>
      <w:r w:rsidRPr="008328F8">
        <w:rPr>
          <w:rFonts w:asciiTheme="minorHAnsi" w:hAnsiTheme="minorHAnsi" w:cstheme="minorHAnsi"/>
          <w:b/>
          <w:color w:val="C00000"/>
          <w:sz w:val="40"/>
          <w:szCs w:val="40"/>
        </w:rPr>
        <w:tab/>
      </w:r>
      <w:r w:rsidR="008328F8">
        <w:rPr>
          <w:rFonts w:asciiTheme="minorHAnsi" w:hAnsiTheme="minorHAnsi" w:cstheme="minorHAnsi"/>
          <w:b/>
          <w:color w:val="C00000"/>
          <w:sz w:val="40"/>
          <w:szCs w:val="40"/>
        </w:rPr>
        <w:t xml:space="preserve">     </w:t>
      </w:r>
      <w:r w:rsidRPr="008328F8">
        <w:rPr>
          <w:rFonts w:asciiTheme="minorHAnsi" w:hAnsiTheme="minorHAnsi" w:cstheme="minorHAnsi"/>
          <w:b/>
          <w:color w:val="C00000"/>
          <w:sz w:val="40"/>
          <w:szCs w:val="40"/>
        </w:rPr>
        <w:t>SCHOOL WARDEN</w:t>
      </w:r>
    </w:p>
    <w:p w14:paraId="62943D55" w14:textId="77777777" w:rsidR="00D76A2C" w:rsidRPr="008328F8" w:rsidRDefault="00D76A2C" w:rsidP="00D76A2C">
      <w:pPr>
        <w:ind w:left="720" w:right="-329"/>
        <w:jc w:val="both"/>
        <w:rPr>
          <w:rFonts w:asciiTheme="minorHAnsi" w:hAnsiTheme="minorHAnsi" w:cstheme="minorHAnsi"/>
        </w:rPr>
      </w:pPr>
    </w:p>
    <w:p w14:paraId="6C01D405" w14:textId="77777777" w:rsidR="00D76A2C" w:rsidRPr="008328F8" w:rsidRDefault="00D76A2C" w:rsidP="00D76A2C">
      <w:pPr>
        <w:ind w:left="720" w:right="-329"/>
        <w:jc w:val="both"/>
        <w:rPr>
          <w:rFonts w:asciiTheme="minorHAnsi" w:hAnsiTheme="minorHAnsi" w:cstheme="minorHAnsi"/>
          <w:b/>
          <w:sz w:val="28"/>
          <w:szCs w:val="28"/>
        </w:rPr>
      </w:pPr>
      <w:r w:rsidRPr="008328F8">
        <w:rPr>
          <w:rFonts w:asciiTheme="minorHAnsi" w:hAnsiTheme="minorHAnsi" w:cstheme="minorHAnsi"/>
          <w:b/>
          <w:sz w:val="28"/>
          <w:szCs w:val="28"/>
        </w:rPr>
        <w:t xml:space="preserve">Completed Applications including both </w:t>
      </w:r>
      <w:r w:rsidRPr="008328F8">
        <w:rPr>
          <w:rFonts w:asciiTheme="minorHAnsi" w:hAnsiTheme="minorHAnsi" w:cstheme="minorHAnsi"/>
          <w:b/>
          <w:sz w:val="28"/>
          <w:szCs w:val="28"/>
          <w:u w:val="single"/>
        </w:rPr>
        <w:t>Section 1</w:t>
      </w:r>
      <w:r w:rsidRPr="008328F8">
        <w:rPr>
          <w:rFonts w:asciiTheme="minorHAnsi" w:hAnsiTheme="minorHAnsi" w:cstheme="minorHAnsi"/>
          <w:b/>
          <w:sz w:val="28"/>
          <w:szCs w:val="28"/>
        </w:rPr>
        <w:t xml:space="preserve"> and </w:t>
      </w:r>
      <w:r w:rsidRPr="008328F8">
        <w:rPr>
          <w:rFonts w:asciiTheme="minorHAnsi" w:hAnsiTheme="minorHAnsi" w:cstheme="minorHAnsi"/>
          <w:b/>
          <w:sz w:val="28"/>
          <w:szCs w:val="28"/>
          <w:u w:val="single"/>
        </w:rPr>
        <w:t>Section 2</w:t>
      </w:r>
      <w:r w:rsidRPr="008328F8">
        <w:rPr>
          <w:rFonts w:asciiTheme="minorHAnsi" w:hAnsiTheme="minorHAnsi" w:cstheme="minorHAnsi"/>
          <w:b/>
          <w:sz w:val="28"/>
          <w:szCs w:val="28"/>
        </w:rPr>
        <w:t xml:space="preserve"> should be </w:t>
      </w:r>
    </w:p>
    <w:p w14:paraId="1D2FC479" w14:textId="77777777" w:rsidR="00D76A2C" w:rsidRPr="008328F8" w:rsidRDefault="00D76A2C" w:rsidP="00D76A2C">
      <w:pPr>
        <w:ind w:left="720" w:right="-329"/>
        <w:jc w:val="both"/>
        <w:rPr>
          <w:rFonts w:asciiTheme="minorHAnsi" w:hAnsiTheme="minorHAnsi" w:cstheme="minorHAnsi"/>
          <w:b/>
          <w:sz w:val="28"/>
          <w:szCs w:val="28"/>
        </w:rPr>
      </w:pPr>
      <w:r w:rsidRPr="008328F8">
        <w:rPr>
          <w:rFonts w:asciiTheme="minorHAnsi" w:hAnsiTheme="minorHAnsi" w:cstheme="minorHAnsi"/>
          <w:b/>
          <w:sz w:val="28"/>
          <w:szCs w:val="28"/>
        </w:rPr>
        <w:t>posted / delivered to:</w:t>
      </w:r>
    </w:p>
    <w:p w14:paraId="4C9104C9" w14:textId="77777777" w:rsidR="00D76A2C" w:rsidRPr="008328F8" w:rsidRDefault="00D76A2C" w:rsidP="00D76A2C">
      <w:pPr>
        <w:ind w:left="720" w:right="-329"/>
        <w:jc w:val="both"/>
        <w:rPr>
          <w:rFonts w:asciiTheme="minorHAnsi" w:hAnsiTheme="minorHAnsi" w:cstheme="minorHAnsi"/>
          <w:b/>
          <w:sz w:val="28"/>
          <w:szCs w:val="28"/>
        </w:rPr>
      </w:pPr>
    </w:p>
    <w:p w14:paraId="72718103" w14:textId="77777777" w:rsidR="00D76A2C" w:rsidRPr="008328F8" w:rsidRDefault="00D76A2C" w:rsidP="00D76A2C">
      <w:pPr>
        <w:ind w:left="720" w:right="-329"/>
        <w:jc w:val="both"/>
        <w:rPr>
          <w:rFonts w:asciiTheme="minorHAnsi" w:hAnsiTheme="minorHAnsi" w:cstheme="minorHAnsi"/>
          <w:b/>
          <w:sz w:val="28"/>
          <w:szCs w:val="28"/>
        </w:rPr>
      </w:pPr>
      <w:r w:rsidRPr="008328F8">
        <w:rPr>
          <w:rFonts w:asciiTheme="minorHAnsi" w:hAnsiTheme="minorHAnsi" w:cstheme="minorHAnsi"/>
          <w:b/>
          <w:sz w:val="28"/>
          <w:szCs w:val="28"/>
        </w:rPr>
        <w:t>HUMAN RESOURCES DEPARTMENT,</w:t>
      </w:r>
    </w:p>
    <w:p w14:paraId="076F42CF" w14:textId="77777777" w:rsidR="00D76A2C" w:rsidRPr="008328F8" w:rsidRDefault="00D76A2C" w:rsidP="00D76A2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 xml:space="preserve">Galway City Council, </w:t>
      </w:r>
    </w:p>
    <w:p w14:paraId="5262B645" w14:textId="77777777" w:rsidR="00D76A2C" w:rsidRPr="008328F8" w:rsidRDefault="00D76A2C" w:rsidP="00D76A2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 xml:space="preserve">City Hall, </w:t>
      </w:r>
    </w:p>
    <w:p w14:paraId="2FF76250" w14:textId="77777777" w:rsidR="00D76A2C" w:rsidRPr="008328F8" w:rsidRDefault="00D76A2C" w:rsidP="00D76A2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 xml:space="preserve">College Road, </w:t>
      </w:r>
    </w:p>
    <w:p w14:paraId="40836A75" w14:textId="77777777" w:rsidR="00D76A2C" w:rsidRPr="008328F8" w:rsidRDefault="00D76A2C" w:rsidP="00D76A2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Galway.</w:t>
      </w:r>
    </w:p>
    <w:p w14:paraId="0C97EAB7" w14:textId="77777777" w:rsidR="00D76A2C" w:rsidRPr="008328F8" w:rsidRDefault="00D76A2C" w:rsidP="00D76A2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H91 X4K8</w:t>
      </w:r>
    </w:p>
    <w:p w14:paraId="3B142AA6" w14:textId="77777777" w:rsidR="00D76A2C" w:rsidRPr="008328F8" w:rsidRDefault="00D76A2C" w:rsidP="00D76A2C">
      <w:pPr>
        <w:ind w:right="-329"/>
        <w:jc w:val="both"/>
        <w:rPr>
          <w:rFonts w:asciiTheme="minorHAnsi" w:hAnsiTheme="minorHAnsi" w:cstheme="minorHAnsi"/>
          <w:sz w:val="28"/>
          <w:szCs w:val="28"/>
        </w:rPr>
      </w:pPr>
    </w:p>
    <w:p w14:paraId="0FB4F6AD" w14:textId="77777777" w:rsidR="00D76A2C" w:rsidRPr="008328F8" w:rsidRDefault="00D76A2C" w:rsidP="00D76A2C">
      <w:pPr>
        <w:ind w:right="-329"/>
        <w:jc w:val="both"/>
        <w:rPr>
          <w:rFonts w:asciiTheme="minorHAnsi" w:hAnsiTheme="minorHAnsi" w:cstheme="minorHAnsi"/>
          <w:sz w:val="28"/>
          <w:szCs w:val="28"/>
        </w:rPr>
      </w:pPr>
    </w:p>
    <w:p w14:paraId="2C68128E" w14:textId="7B6A5086" w:rsidR="00D76A2C" w:rsidRPr="008328F8" w:rsidRDefault="00D76A2C" w:rsidP="00D76A2C">
      <w:pPr>
        <w:tabs>
          <w:tab w:val="left" w:pos="748"/>
          <w:tab w:val="left" w:pos="3927"/>
        </w:tabs>
        <w:ind w:left="720" w:right="-329"/>
        <w:jc w:val="both"/>
        <w:rPr>
          <w:rFonts w:asciiTheme="minorHAnsi" w:hAnsiTheme="minorHAnsi" w:cstheme="minorHAnsi"/>
          <w:b/>
          <w:iCs/>
          <w:sz w:val="28"/>
          <w:szCs w:val="28"/>
          <w:lang w:val="en-US"/>
        </w:rPr>
      </w:pPr>
      <w:r w:rsidRPr="008328F8">
        <w:rPr>
          <w:rFonts w:asciiTheme="minorHAnsi" w:hAnsiTheme="minorHAnsi" w:cstheme="minorHAnsi"/>
          <w:b/>
          <w:iCs/>
          <w:sz w:val="28"/>
          <w:szCs w:val="28"/>
          <w:lang w:val="en-US"/>
        </w:rPr>
        <w:tab/>
        <w:t xml:space="preserve">Applications may also be emailed to </w:t>
      </w:r>
      <w:hyperlink r:id="rId6" w:history="1">
        <w:r w:rsidRPr="008328F8">
          <w:rPr>
            <w:rStyle w:val="Hyperlink"/>
            <w:rFonts w:asciiTheme="minorHAnsi" w:hAnsiTheme="minorHAnsi" w:cstheme="minorHAnsi"/>
            <w:iCs/>
            <w:sz w:val="28"/>
            <w:szCs w:val="28"/>
            <w:lang w:val="en-US"/>
          </w:rPr>
          <w:t>recruitment@galwaycity.ie</w:t>
        </w:r>
        <w:r w:rsidRPr="008328F8">
          <w:rPr>
            <w:rStyle w:val="Hyperlink"/>
            <w:rFonts w:asciiTheme="minorHAnsi" w:hAnsiTheme="minorHAnsi" w:cstheme="minorHAnsi"/>
            <w:b/>
            <w:iCs/>
            <w:sz w:val="28"/>
            <w:szCs w:val="28"/>
            <w:lang w:val="en-US"/>
          </w:rPr>
          <w:t>.</w:t>
        </w:r>
      </w:hyperlink>
      <w:r w:rsidRPr="008328F8">
        <w:rPr>
          <w:rFonts w:asciiTheme="minorHAnsi" w:hAnsiTheme="minorHAnsi" w:cstheme="minorHAnsi"/>
          <w:b/>
          <w:iCs/>
          <w:sz w:val="28"/>
          <w:szCs w:val="28"/>
          <w:lang w:val="en-US"/>
        </w:rPr>
        <w:t xml:space="preserve">  Please ensure to populate the subject bar with ‘School Warden - Application Form’</w:t>
      </w:r>
    </w:p>
    <w:p w14:paraId="2F9CA4E8" w14:textId="77777777" w:rsidR="00D76A2C" w:rsidRPr="008328F8" w:rsidRDefault="00D76A2C" w:rsidP="00D76A2C">
      <w:pPr>
        <w:tabs>
          <w:tab w:val="left" w:pos="748"/>
          <w:tab w:val="left" w:pos="3927"/>
        </w:tabs>
        <w:ind w:right="-329"/>
        <w:jc w:val="both"/>
        <w:rPr>
          <w:rFonts w:asciiTheme="minorHAnsi" w:hAnsiTheme="minorHAnsi" w:cstheme="minorHAnsi"/>
          <w:iCs/>
          <w:sz w:val="28"/>
          <w:szCs w:val="28"/>
          <w:lang w:val="en-US"/>
        </w:rPr>
      </w:pPr>
    </w:p>
    <w:p w14:paraId="276F3186" w14:textId="77777777" w:rsidR="00D76A2C" w:rsidRPr="008328F8" w:rsidRDefault="00D76A2C" w:rsidP="00D76A2C">
      <w:pPr>
        <w:tabs>
          <w:tab w:val="left" w:pos="748"/>
          <w:tab w:val="left" w:pos="3927"/>
        </w:tabs>
        <w:ind w:right="-327"/>
        <w:jc w:val="both"/>
        <w:rPr>
          <w:rFonts w:asciiTheme="minorHAnsi" w:hAnsiTheme="minorHAnsi" w:cstheme="minorHAnsi"/>
          <w:b/>
          <w:iCs/>
          <w:sz w:val="28"/>
          <w:szCs w:val="28"/>
          <w:lang w:val="en-US"/>
        </w:rPr>
      </w:pPr>
      <w:r w:rsidRPr="008328F8">
        <w:rPr>
          <w:rFonts w:asciiTheme="minorHAnsi" w:hAnsiTheme="minorHAnsi" w:cstheme="minorHAnsi"/>
          <w:b/>
          <w:iCs/>
          <w:sz w:val="28"/>
          <w:szCs w:val="28"/>
          <w:lang w:val="en-US"/>
        </w:rPr>
        <w:tab/>
        <w:t>CLOSING DATE FOR RECEIPT OF COMPLETED APPLICATIONS:</w:t>
      </w:r>
      <w:r w:rsidRPr="008328F8">
        <w:rPr>
          <w:rFonts w:asciiTheme="minorHAnsi" w:hAnsiTheme="minorHAnsi" w:cstheme="minorHAnsi"/>
          <w:b/>
          <w:iCs/>
          <w:sz w:val="28"/>
          <w:szCs w:val="28"/>
          <w:lang w:val="en-US"/>
        </w:rPr>
        <w:tab/>
      </w:r>
    </w:p>
    <w:p w14:paraId="6FCBA1F7" w14:textId="77777777" w:rsidR="00D76A2C" w:rsidRPr="008328F8" w:rsidRDefault="00D76A2C" w:rsidP="00D76A2C">
      <w:pPr>
        <w:tabs>
          <w:tab w:val="left" w:pos="748"/>
          <w:tab w:val="left" w:pos="3927"/>
        </w:tabs>
        <w:ind w:right="-329"/>
        <w:jc w:val="both"/>
        <w:rPr>
          <w:rFonts w:asciiTheme="minorHAnsi" w:hAnsiTheme="minorHAnsi" w:cstheme="minorHAnsi"/>
          <w:b/>
          <w:iCs/>
          <w:sz w:val="28"/>
          <w:szCs w:val="28"/>
          <w:lang w:val="en-US"/>
        </w:rPr>
      </w:pPr>
      <w:r w:rsidRPr="008328F8">
        <w:rPr>
          <w:rFonts w:asciiTheme="minorHAnsi" w:hAnsiTheme="minorHAnsi" w:cstheme="minorHAnsi"/>
          <w:b/>
          <w:iCs/>
          <w:sz w:val="28"/>
          <w:szCs w:val="28"/>
          <w:lang w:val="en-US"/>
        </w:rPr>
        <w:tab/>
      </w:r>
    </w:p>
    <w:p w14:paraId="72117B16" w14:textId="135830FC" w:rsidR="00D76A2C" w:rsidRPr="008328F8" w:rsidRDefault="00D76A2C" w:rsidP="00D76A2C">
      <w:pPr>
        <w:tabs>
          <w:tab w:val="left" w:pos="748"/>
          <w:tab w:val="left" w:pos="3927"/>
        </w:tabs>
        <w:ind w:right="-327"/>
        <w:jc w:val="both"/>
        <w:rPr>
          <w:rFonts w:asciiTheme="minorHAnsi" w:hAnsiTheme="minorHAnsi" w:cstheme="minorHAnsi"/>
          <w:b/>
          <w:iCs/>
          <w:color w:val="C00000"/>
          <w:sz w:val="28"/>
          <w:szCs w:val="28"/>
          <w:lang w:val="en-US"/>
        </w:rPr>
      </w:pPr>
      <w:r w:rsidRPr="008328F8">
        <w:rPr>
          <w:rFonts w:asciiTheme="minorHAnsi" w:hAnsiTheme="minorHAnsi" w:cstheme="minorHAnsi"/>
          <w:b/>
          <w:iCs/>
          <w:color w:val="C00000"/>
          <w:sz w:val="28"/>
          <w:szCs w:val="28"/>
          <w:lang w:val="en-US"/>
        </w:rPr>
        <w:tab/>
        <w:t>4.00 P.M. on Tuesday 7</w:t>
      </w:r>
      <w:r w:rsidRPr="008328F8">
        <w:rPr>
          <w:rFonts w:asciiTheme="minorHAnsi" w:hAnsiTheme="minorHAnsi" w:cstheme="minorHAnsi"/>
          <w:b/>
          <w:iCs/>
          <w:color w:val="C00000"/>
          <w:sz w:val="28"/>
          <w:szCs w:val="28"/>
          <w:vertAlign w:val="superscript"/>
          <w:lang w:val="en-US"/>
        </w:rPr>
        <w:t>th</w:t>
      </w:r>
      <w:r w:rsidRPr="008328F8">
        <w:rPr>
          <w:rFonts w:asciiTheme="minorHAnsi" w:hAnsiTheme="minorHAnsi" w:cstheme="minorHAnsi"/>
          <w:b/>
          <w:iCs/>
          <w:color w:val="C00000"/>
          <w:sz w:val="28"/>
          <w:szCs w:val="28"/>
          <w:lang w:val="en-US"/>
        </w:rPr>
        <w:t xml:space="preserve"> February 2023</w:t>
      </w:r>
    </w:p>
    <w:p w14:paraId="4E8D2771" w14:textId="77777777" w:rsidR="00D17D5F" w:rsidRPr="00E600BE" w:rsidRDefault="00D17D5F" w:rsidP="00D17D5F">
      <w:pPr>
        <w:pStyle w:val="BlockText"/>
        <w:spacing w:line="360" w:lineRule="auto"/>
        <w:ind w:right="-765"/>
        <w:jc w:val="center"/>
        <w:rPr>
          <w:rFonts w:cs="Times New Roman"/>
          <w:b/>
          <w:sz w:val="22"/>
          <w:szCs w:val="22"/>
        </w:rPr>
      </w:pPr>
    </w:p>
    <w:p w14:paraId="182EF611" w14:textId="77777777" w:rsidR="00482D73" w:rsidRDefault="00482D73" w:rsidP="00482D73">
      <w:pPr>
        <w:widowControl/>
        <w:suppressAutoHyphens w:val="0"/>
        <w:spacing w:after="200" w:line="276" w:lineRule="auto"/>
        <w:rPr>
          <w:lang w:val="en-IE"/>
        </w:rPr>
      </w:pPr>
    </w:p>
    <w:p w14:paraId="5CA29FC0" w14:textId="77777777" w:rsidR="00482D73" w:rsidRPr="00482D73" w:rsidRDefault="00482D73" w:rsidP="00482D73">
      <w:pPr>
        <w:widowControl/>
        <w:suppressAutoHyphens w:val="0"/>
        <w:spacing w:after="200" w:line="276" w:lineRule="auto"/>
        <w:rPr>
          <w:rFonts w:asciiTheme="minorHAnsi" w:hAnsiTheme="minorHAnsi"/>
          <w:b/>
          <w:bCs/>
          <w:sz w:val="16"/>
          <w:szCs w:val="16"/>
        </w:rPr>
      </w:pPr>
    </w:p>
    <w:p w14:paraId="65D75DB7" w14:textId="77777777" w:rsidR="00482D73" w:rsidRPr="00482D73" w:rsidRDefault="00482D73" w:rsidP="00482D73">
      <w:pPr>
        <w:pStyle w:val="BodyText"/>
        <w:jc w:val="both"/>
        <w:rPr>
          <w:rFonts w:asciiTheme="minorHAnsi" w:hAnsiTheme="minorHAnsi"/>
          <w:sz w:val="22"/>
          <w:szCs w:val="22"/>
        </w:rPr>
      </w:pPr>
    </w:p>
    <w:p w14:paraId="123334F0" w14:textId="77777777" w:rsidR="00482D73" w:rsidRPr="00482D73" w:rsidRDefault="00482D73" w:rsidP="00482D73">
      <w:pPr>
        <w:rPr>
          <w:rFonts w:asciiTheme="minorHAnsi" w:hAnsiTheme="minorHAnsi"/>
        </w:rPr>
      </w:pPr>
    </w:p>
    <w:p w14:paraId="51828D8A" w14:textId="77777777" w:rsidR="00482D73" w:rsidRPr="00482D73" w:rsidRDefault="00832A6A" w:rsidP="00482D73">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91008" behindDoc="0" locked="0" layoutInCell="1" allowOverlap="1" wp14:anchorId="2DD81B32" wp14:editId="56981DF0">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4C152AF" w14:textId="77777777" w:rsidR="00E671F5" w:rsidRPr="00482D73" w:rsidRDefault="00E671F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81B3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4C152AF" w14:textId="77777777" w:rsidR="00E671F5" w:rsidRPr="00482D73" w:rsidRDefault="00E671F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187CC35F" w14:textId="77777777" w:rsidR="00482D73" w:rsidRPr="00482D73" w:rsidRDefault="00482D73" w:rsidP="00482D73">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14:paraId="055FDDFF" w14:textId="77777777" w:rsidR="00482D73" w:rsidRPr="00482D73" w:rsidRDefault="00482D73" w:rsidP="00482D73">
      <w:pPr>
        <w:jc w:val="both"/>
        <w:rPr>
          <w:rFonts w:asciiTheme="minorHAnsi" w:hAnsiTheme="minorHAnsi"/>
        </w:rPr>
      </w:pPr>
    </w:p>
    <w:p w14:paraId="49D421E1" w14:textId="30FF5875" w:rsidR="00482D73" w:rsidRPr="00482D73" w:rsidRDefault="00482D73" w:rsidP="00482D73">
      <w:pPr>
        <w:numPr>
          <w:ilvl w:val="0"/>
          <w:numId w:val="1"/>
        </w:numPr>
        <w:jc w:val="both"/>
        <w:rPr>
          <w:rFonts w:asciiTheme="minorHAnsi" w:hAnsiTheme="minorHAnsi"/>
        </w:rPr>
      </w:pPr>
      <w:r w:rsidRPr="00482D73">
        <w:rPr>
          <w:rFonts w:asciiTheme="minorHAnsi" w:hAnsiTheme="minorHAnsi"/>
        </w:rPr>
        <w:t>All application forms must be submitted</w:t>
      </w:r>
      <w:r w:rsidR="003E0D77">
        <w:rPr>
          <w:rFonts w:asciiTheme="minorHAnsi" w:hAnsiTheme="minorHAnsi"/>
        </w:rPr>
        <w:t xml:space="preserve"> </w:t>
      </w:r>
      <w:r w:rsidRPr="00482D73">
        <w:rPr>
          <w:rFonts w:asciiTheme="minorHAnsi" w:hAnsiTheme="minorHAnsi"/>
        </w:rPr>
        <w:t xml:space="preserve">fully completed and inclusive of all the requested documentation by </w:t>
      </w:r>
      <w:r w:rsidRPr="00C8395C">
        <w:rPr>
          <w:rFonts w:asciiTheme="minorHAnsi" w:hAnsiTheme="minorHAnsi"/>
          <w:b/>
          <w:bCs/>
          <w:u w:val="single"/>
        </w:rPr>
        <w:t xml:space="preserve">4.00 pm on </w:t>
      </w:r>
      <w:r w:rsidR="00D76A2C">
        <w:rPr>
          <w:rFonts w:asciiTheme="minorHAnsi" w:hAnsiTheme="minorHAnsi"/>
          <w:b/>
          <w:bCs/>
          <w:u w:val="single"/>
        </w:rPr>
        <w:t>Tuesday 7</w:t>
      </w:r>
      <w:r w:rsidR="00D76A2C" w:rsidRPr="00D76A2C">
        <w:rPr>
          <w:rFonts w:asciiTheme="minorHAnsi" w:hAnsiTheme="minorHAnsi"/>
          <w:b/>
          <w:bCs/>
          <w:u w:val="single"/>
          <w:vertAlign w:val="superscript"/>
        </w:rPr>
        <w:t>th</w:t>
      </w:r>
      <w:r w:rsidR="00D76A2C">
        <w:rPr>
          <w:rFonts w:asciiTheme="minorHAnsi" w:hAnsiTheme="minorHAnsi"/>
          <w:b/>
          <w:bCs/>
          <w:u w:val="single"/>
        </w:rPr>
        <w:t xml:space="preserve"> February 2023</w:t>
      </w:r>
      <w:r w:rsidR="00C8395C" w:rsidRPr="004122CD">
        <w:rPr>
          <w:rFonts w:asciiTheme="minorHAnsi" w:hAnsiTheme="minorHAnsi"/>
          <w:b/>
          <w:bCs/>
          <w:u w:val="single"/>
        </w:rPr>
        <w:t>.</w:t>
      </w:r>
      <w:r w:rsidR="00C8395C" w:rsidRPr="00C8395C">
        <w:rPr>
          <w:rFonts w:asciiTheme="minorHAnsi" w:hAnsiTheme="minorHAnsi"/>
          <w:b/>
          <w:bCs/>
          <w:u w:val="single"/>
        </w:rPr>
        <w:t xml:space="preserve">  </w:t>
      </w:r>
      <w:r w:rsidRPr="00482D73">
        <w:rPr>
          <w:rFonts w:asciiTheme="minorHAnsi" w:hAnsiTheme="minorHAnsi"/>
        </w:rPr>
        <w:t xml:space="preserve">All </w:t>
      </w:r>
      <w:r w:rsidRPr="00482D73">
        <w:rPr>
          <w:rFonts w:asciiTheme="minorHAnsi" w:hAnsiTheme="minorHAnsi"/>
          <w:b/>
          <w:u w:val="single"/>
        </w:rPr>
        <w:t>incomplete applications</w:t>
      </w:r>
      <w:r w:rsidRPr="00482D73">
        <w:rPr>
          <w:rFonts w:asciiTheme="minorHAnsi" w:hAnsiTheme="minorHAnsi"/>
        </w:rPr>
        <w:t xml:space="preserve"> will be returned as </w:t>
      </w:r>
      <w:r w:rsidRPr="00482D73">
        <w:rPr>
          <w:rFonts w:asciiTheme="minorHAnsi" w:hAnsiTheme="minorHAnsi"/>
          <w:b/>
          <w:u w:val="single"/>
        </w:rPr>
        <w:t>invalid</w:t>
      </w:r>
      <w:r w:rsidRPr="00482D73">
        <w:rPr>
          <w:rFonts w:asciiTheme="minorHAnsi" w:hAnsiTheme="minorHAnsi"/>
        </w:rPr>
        <w:t xml:space="preserve"> after the closing date and will not be included in the competition.</w:t>
      </w:r>
    </w:p>
    <w:p w14:paraId="6A248EF3" w14:textId="77777777" w:rsidR="00482D73" w:rsidRPr="00482D73" w:rsidRDefault="00482D73" w:rsidP="00482D73">
      <w:pPr>
        <w:jc w:val="both"/>
        <w:rPr>
          <w:rFonts w:asciiTheme="minorHAnsi" w:hAnsiTheme="minorHAnsi"/>
        </w:rPr>
      </w:pPr>
    </w:p>
    <w:p w14:paraId="178CF4CB" w14:textId="77777777" w:rsidR="00482D73" w:rsidRPr="00482D73" w:rsidRDefault="00482D73" w:rsidP="00482D73">
      <w:pPr>
        <w:numPr>
          <w:ilvl w:val="0"/>
          <w:numId w:val="1"/>
        </w:numPr>
        <w:jc w:val="both"/>
        <w:rPr>
          <w:rFonts w:asciiTheme="minorHAnsi" w:hAnsiTheme="minorHAnsi"/>
        </w:rPr>
      </w:pPr>
      <w:r w:rsidRPr="00482D73">
        <w:rPr>
          <w:rFonts w:asciiTheme="minorHAnsi" w:hAnsiTheme="minorHAnsi"/>
        </w:rPr>
        <w:t xml:space="preserve">All information must only be provided on the formal application form. Additional information via Curriculum Vitae </w:t>
      </w:r>
      <w:r w:rsidRPr="00482D73">
        <w:rPr>
          <w:rFonts w:asciiTheme="minorHAnsi" w:hAnsiTheme="minorHAnsi"/>
          <w:b/>
        </w:rPr>
        <w:t>will not</w:t>
      </w:r>
      <w:r w:rsidRPr="00482D73">
        <w:rPr>
          <w:rFonts w:asciiTheme="minorHAnsi" w:hAnsiTheme="minorHAnsi"/>
        </w:rPr>
        <w:t xml:space="preserve"> be considered.  </w:t>
      </w:r>
    </w:p>
    <w:p w14:paraId="1597D488" w14:textId="77777777" w:rsidR="00482D73" w:rsidRPr="00482D73" w:rsidRDefault="00482D73" w:rsidP="00482D73">
      <w:pPr>
        <w:ind w:left="360"/>
        <w:jc w:val="both"/>
        <w:rPr>
          <w:rFonts w:asciiTheme="minorHAnsi" w:hAnsiTheme="minorHAnsi"/>
        </w:rPr>
      </w:pPr>
    </w:p>
    <w:p w14:paraId="7CC13580" w14:textId="77777777" w:rsidR="00482D73" w:rsidRPr="00482D73" w:rsidRDefault="006E18E2" w:rsidP="00482D73">
      <w:pPr>
        <w:numPr>
          <w:ilvl w:val="0"/>
          <w:numId w:val="1"/>
        </w:numPr>
        <w:jc w:val="both"/>
        <w:rPr>
          <w:rFonts w:asciiTheme="minorHAnsi" w:hAnsiTheme="minorHAnsi"/>
        </w:rPr>
      </w:pPr>
      <w:r>
        <w:rPr>
          <w:rFonts w:asciiTheme="minorHAnsi" w:hAnsiTheme="minorHAnsi"/>
        </w:rPr>
        <w:t xml:space="preserve">Ensure that your application form is </w:t>
      </w:r>
      <w:proofErr w:type="gramStart"/>
      <w:r>
        <w:rPr>
          <w:rFonts w:asciiTheme="minorHAnsi" w:hAnsiTheme="minorHAnsi"/>
        </w:rPr>
        <w:t>completed</w:t>
      </w:r>
      <w:proofErr w:type="gramEnd"/>
      <w:r w:rsidR="007C1AA0">
        <w:rPr>
          <w:rFonts w:asciiTheme="minorHAnsi" w:hAnsiTheme="minorHAnsi"/>
        </w:rPr>
        <w:t xml:space="preserve"> </w:t>
      </w:r>
      <w:r>
        <w:rPr>
          <w:rFonts w:asciiTheme="minorHAnsi" w:hAnsiTheme="minorHAnsi"/>
        </w:rPr>
        <w:t xml:space="preserve">and you have answered all questions fully.  </w:t>
      </w:r>
    </w:p>
    <w:p w14:paraId="1B2E7660" w14:textId="77777777" w:rsidR="00482D73" w:rsidRPr="00482D73" w:rsidRDefault="00482D73" w:rsidP="00482D73">
      <w:pPr>
        <w:jc w:val="both"/>
        <w:rPr>
          <w:rFonts w:asciiTheme="minorHAnsi" w:hAnsiTheme="minorHAnsi"/>
        </w:rPr>
      </w:pPr>
    </w:p>
    <w:p w14:paraId="607FF28D" w14:textId="736A1C13" w:rsidR="00A47115" w:rsidRPr="00A47115" w:rsidRDefault="00A47115" w:rsidP="00A47115">
      <w:pPr>
        <w:numPr>
          <w:ilvl w:val="0"/>
          <w:numId w:val="1"/>
        </w:numPr>
        <w:jc w:val="both"/>
        <w:rPr>
          <w:rFonts w:asciiTheme="minorHAnsi" w:hAnsiTheme="minorHAnsi" w:cstheme="minorHAnsi"/>
        </w:rPr>
      </w:pPr>
      <w:r w:rsidRPr="00A47115">
        <w:rPr>
          <w:rFonts w:asciiTheme="minorHAnsi" w:hAnsiTheme="minorHAnsi" w:cstheme="minorHAnsi"/>
          <w:b/>
          <w:u w:val="single"/>
        </w:rPr>
        <w:t>Email Applications:</w:t>
      </w:r>
      <w:r w:rsidRPr="00A47115">
        <w:rPr>
          <w:rFonts w:asciiTheme="minorHAnsi" w:hAnsiTheme="minorHAnsi" w:cstheme="minorHAnsi"/>
        </w:rPr>
        <w:t xml:space="preserve"> </w:t>
      </w:r>
      <w:r>
        <w:rPr>
          <w:rFonts w:asciiTheme="minorHAnsi" w:hAnsiTheme="minorHAnsi" w:cstheme="minorHAnsi"/>
        </w:rPr>
        <w:t>The completed application form</w:t>
      </w:r>
      <w:r w:rsidRPr="00A47115">
        <w:rPr>
          <w:rFonts w:asciiTheme="minorHAnsi" w:hAnsiTheme="minorHAnsi" w:cstheme="minorHAnsi"/>
        </w:rPr>
        <w:t xml:space="preserve"> must be submitted via email to </w:t>
      </w:r>
      <w:hyperlink r:id="rId7" w:history="1">
        <w:r w:rsidR="00761BF6" w:rsidRPr="00FA0676">
          <w:rPr>
            <w:rStyle w:val="Hyperlink"/>
            <w:rFonts w:asciiTheme="minorHAnsi" w:hAnsiTheme="minorHAnsi" w:cstheme="minorHAnsi"/>
          </w:rPr>
          <w:t>recruitment@galwaycity.ie</w:t>
        </w:r>
      </w:hyperlink>
      <w:r w:rsidRPr="00A47115">
        <w:rPr>
          <w:rFonts w:asciiTheme="minorHAnsi" w:hAnsiTheme="minorHAnsi" w:cstheme="minorHAnsi"/>
        </w:rPr>
        <w:t xml:space="preserve">  by</w:t>
      </w:r>
      <w:r w:rsidRPr="00A47115">
        <w:rPr>
          <w:rFonts w:asciiTheme="minorHAnsi" w:hAnsiTheme="minorHAnsi" w:cstheme="minorHAnsi"/>
          <w:b/>
          <w:u w:val="single"/>
        </w:rPr>
        <w:t xml:space="preserve"> 4.00pm, </w:t>
      </w:r>
      <w:r w:rsidR="00D76A2C">
        <w:rPr>
          <w:rFonts w:asciiTheme="minorHAnsi" w:hAnsiTheme="minorHAnsi" w:cstheme="minorHAnsi"/>
          <w:b/>
          <w:u w:val="single"/>
        </w:rPr>
        <w:t>Tuesday 7</w:t>
      </w:r>
      <w:r w:rsidR="00D76A2C" w:rsidRPr="00D76A2C">
        <w:rPr>
          <w:rFonts w:asciiTheme="minorHAnsi" w:hAnsiTheme="minorHAnsi" w:cstheme="minorHAnsi"/>
          <w:b/>
          <w:u w:val="single"/>
          <w:vertAlign w:val="superscript"/>
        </w:rPr>
        <w:t>th</w:t>
      </w:r>
      <w:r w:rsidR="00D76A2C">
        <w:rPr>
          <w:rFonts w:asciiTheme="minorHAnsi" w:hAnsiTheme="minorHAnsi" w:cstheme="minorHAnsi"/>
          <w:b/>
          <w:u w:val="single"/>
        </w:rPr>
        <w:t xml:space="preserve"> February 2023</w:t>
      </w:r>
      <w:r w:rsidRPr="00A47115">
        <w:rPr>
          <w:rFonts w:asciiTheme="minorHAnsi" w:hAnsiTheme="minorHAnsi" w:cstheme="minorHAnsi"/>
          <w:b/>
          <w:u w:val="single"/>
        </w:rPr>
        <w:t xml:space="preserve">.  </w:t>
      </w:r>
      <w:r w:rsidRPr="00A47115">
        <w:rPr>
          <w:rFonts w:asciiTheme="minorHAnsi" w:hAnsiTheme="minorHAnsi" w:cstheme="minorHAnsi"/>
          <w:b/>
          <w:color w:val="C00000"/>
        </w:rPr>
        <w:t xml:space="preserve"> Please ensure subject bar of email states “</w:t>
      </w:r>
      <w:r>
        <w:rPr>
          <w:rFonts w:asciiTheme="minorHAnsi" w:hAnsiTheme="minorHAnsi" w:cstheme="minorHAnsi"/>
          <w:b/>
          <w:color w:val="C00000"/>
        </w:rPr>
        <w:t>School Warden</w:t>
      </w:r>
      <w:r w:rsidR="000C19EA">
        <w:rPr>
          <w:rFonts w:asciiTheme="minorHAnsi" w:hAnsiTheme="minorHAnsi" w:cstheme="minorHAnsi"/>
          <w:b/>
          <w:color w:val="C00000"/>
        </w:rPr>
        <w:t xml:space="preserve"> </w:t>
      </w:r>
      <w:proofErr w:type="gramStart"/>
      <w:r w:rsidR="000C19EA">
        <w:rPr>
          <w:rFonts w:asciiTheme="minorHAnsi" w:hAnsiTheme="minorHAnsi" w:cstheme="minorHAnsi"/>
          <w:b/>
          <w:color w:val="C00000"/>
        </w:rPr>
        <w:t xml:space="preserve">- </w:t>
      </w:r>
      <w:r w:rsidR="00DC1763">
        <w:rPr>
          <w:rFonts w:asciiTheme="minorHAnsi" w:hAnsiTheme="minorHAnsi" w:cstheme="minorHAnsi"/>
          <w:b/>
          <w:color w:val="C00000"/>
        </w:rPr>
        <w:t xml:space="preserve"> </w:t>
      </w:r>
      <w:r w:rsidRPr="00A47115">
        <w:rPr>
          <w:rFonts w:asciiTheme="minorHAnsi" w:hAnsiTheme="minorHAnsi" w:cstheme="minorHAnsi"/>
          <w:b/>
          <w:color w:val="C00000"/>
        </w:rPr>
        <w:t>Application</w:t>
      </w:r>
      <w:proofErr w:type="gramEnd"/>
      <w:r w:rsidRPr="00A47115">
        <w:rPr>
          <w:rFonts w:asciiTheme="minorHAnsi" w:hAnsiTheme="minorHAnsi" w:cstheme="minorHAnsi"/>
          <w:b/>
          <w:color w:val="C00000"/>
        </w:rPr>
        <w:t xml:space="preserve"> Form”</w:t>
      </w:r>
    </w:p>
    <w:p w14:paraId="2788F579" w14:textId="77777777" w:rsidR="00A47115" w:rsidRPr="00A47115" w:rsidRDefault="00A47115" w:rsidP="00A47115">
      <w:pPr>
        <w:pStyle w:val="ListParagraph"/>
        <w:rPr>
          <w:rFonts w:asciiTheme="minorHAnsi" w:hAnsiTheme="minorHAnsi" w:cstheme="minorHAnsi"/>
          <w:szCs w:val="24"/>
        </w:rPr>
      </w:pPr>
    </w:p>
    <w:p w14:paraId="4C3DEC29" w14:textId="186CE5F3" w:rsidR="00A47115" w:rsidRPr="00A47115" w:rsidRDefault="00A47115" w:rsidP="00A47115">
      <w:pPr>
        <w:numPr>
          <w:ilvl w:val="0"/>
          <w:numId w:val="1"/>
        </w:numPr>
        <w:jc w:val="both"/>
        <w:rPr>
          <w:rFonts w:asciiTheme="minorHAnsi" w:hAnsiTheme="minorHAnsi" w:cstheme="minorHAnsi"/>
        </w:rPr>
      </w:pPr>
      <w:r w:rsidRPr="00A47115">
        <w:rPr>
          <w:rFonts w:asciiTheme="minorHAnsi" w:hAnsiTheme="minorHAnsi" w:cstheme="minorHAnsi"/>
          <w:b/>
          <w:u w:val="single"/>
        </w:rPr>
        <w:t>Postal/Delivered Applications:</w:t>
      </w:r>
      <w:r w:rsidRPr="00A47115">
        <w:rPr>
          <w:rFonts w:asciiTheme="minorHAnsi" w:hAnsiTheme="minorHAnsi" w:cstheme="minorHAnsi"/>
        </w:rPr>
        <w:t xml:space="preserve">  The completed application form can be submitted by post/delivered and must include </w:t>
      </w:r>
      <w:r w:rsidRPr="00A47115">
        <w:rPr>
          <w:rFonts w:asciiTheme="minorHAnsi" w:hAnsiTheme="minorHAnsi" w:cstheme="minorHAnsi"/>
          <w:b/>
        </w:rPr>
        <w:t>4 Copies</w:t>
      </w:r>
      <w:r w:rsidRPr="00A47115">
        <w:rPr>
          <w:rFonts w:asciiTheme="minorHAnsi" w:hAnsiTheme="minorHAnsi" w:cstheme="minorHAnsi"/>
        </w:rPr>
        <w:t xml:space="preserve"> </w:t>
      </w:r>
      <w:proofErr w:type="gramStart"/>
      <w:r w:rsidRPr="00A47115">
        <w:rPr>
          <w:rFonts w:asciiTheme="minorHAnsi" w:hAnsiTheme="minorHAnsi" w:cstheme="minorHAnsi"/>
        </w:rPr>
        <w:t>i.e.</w:t>
      </w:r>
      <w:proofErr w:type="gramEnd"/>
      <w:r w:rsidRPr="00A47115">
        <w:rPr>
          <w:rFonts w:asciiTheme="minorHAnsi" w:hAnsiTheme="minorHAnsi" w:cstheme="minorHAnsi"/>
        </w:rPr>
        <w:t xml:space="preserve"> 1 original &amp; 3 copies of the application form, must be submitted by </w:t>
      </w:r>
      <w:r w:rsidRPr="00A47115">
        <w:rPr>
          <w:rFonts w:asciiTheme="minorHAnsi" w:hAnsiTheme="minorHAnsi" w:cstheme="minorHAnsi"/>
          <w:b/>
          <w:u w:val="single"/>
        </w:rPr>
        <w:t xml:space="preserve">4.00pm, </w:t>
      </w:r>
      <w:r w:rsidR="00D76A2C">
        <w:rPr>
          <w:rFonts w:asciiTheme="minorHAnsi" w:hAnsiTheme="minorHAnsi" w:cstheme="minorHAnsi"/>
          <w:b/>
          <w:u w:val="single"/>
        </w:rPr>
        <w:t>Tuesday 7</w:t>
      </w:r>
      <w:r w:rsidR="00D76A2C" w:rsidRPr="00D76A2C">
        <w:rPr>
          <w:rFonts w:asciiTheme="minorHAnsi" w:hAnsiTheme="minorHAnsi" w:cstheme="minorHAnsi"/>
          <w:b/>
          <w:u w:val="single"/>
          <w:vertAlign w:val="superscript"/>
        </w:rPr>
        <w:t>th</w:t>
      </w:r>
      <w:r w:rsidR="00D76A2C">
        <w:rPr>
          <w:rFonts w:asciiTheme="minorHAnsi" w:hAnsiTheme="minorHAnsi" w:cstheme="minorHAnsi"/>
          <w:b/>
          <w:u w:val="single"/>
        </w:rPr>
        <w:t xml:space="preserve"> February 2023</w:t>
      </w:r>
      <w:r w:rsidRPr="00A47115">
        <w:rPr>
          <w:rFonts w:asciiTheme="minorHAnsi" w:hAnsiTheme="minorHAnsi" w:cstheme="minorHAnsi"/>
          <w:b/>
          <w:u w:val="single"/>
        </w:rPr>
        <w:t xml:space="preserve">.  </w:t>
      </w:r>
    </w:p>
    <w:p w14:paraId="7E99CC7D" w14:textId="77777777" w:rsidR="00BA332C" w:rsidRPr="00482D73" w:rsidRDefault="00BA332C" w:rsidP="00BA332C">
      <w:pPr>
        <w:jc w:val="both"/>
        <w:rPr>
          <w:rFonts w:asciiTheme="minorHAnsi" w:hAnsiTheme="minorHAnsi"/>
          <w:u w:val="single"/>
        </w:rPr>
      </w:pPr>
    </w:p>
    <w:p w14:paraId="6D46D151" w14:textId="77777777" w:rsidR="00482D73" w:rsidRPr="00482D73" w:rsidRDefault="00482D73" w:rsidP="00482D73">
      <w:pPr>
        <w:numPr>
          <w:ilvl w:val="0"/>
          <w:numId w:val="1"/>
        </w:numPr>
        <w:spacing w:line="200" w:lineRule="atLeast"/>
        <w:jc w:val="both"/>
        <w:rPr>
          <w:rFonts w:asciiTheme="minorHAnsi" w:hAnsiTheme="minorHAnsi"/>
          <w:b/>
        </w:rPr>
      </w:pPr>
      <w:r w:rsidRPr="00482D73">
        <w:rPr>
          <w:rFonts w:asciiTheme="minorHAnsi" w:hAnsiTheme="minorHAnsi"/>
          <w:b/>
        </w:rPr>
        <w:t xml:space="preserve">Applications will be short-listed </w:t>
      </w:r>
      <w:proofErr w:type="gramStart"/>
      <w:r w:rsidRPr="00482D73">
        <w:rPr>
          <w:rFonts w:asciiTheme="minorHAnsi" w:hAnsiTheme="minorHAnsi"/>
          <w:b/>
        </w:rPr>
        <w:t>on the basis of</w:t>
      </w:r>
      <w:proofErr w:type="gramEnd"/>
      <w:r w:rsidRPr="00482D73">
        <w:rPr>
          <w:rFonts w:asciiTheme="minorHAnsi" w:hAnsiTheme="minorHAnsi"/>
          <w:b/>
        </w:rPr>
        <w:t xml:space="preserve"> the information provided on the application form and therefore you should ensure that you have f</w:t>
      </w:r>
      <w:r w:rsidR="007C1AA0">
        <w:rPr>
          <w:rFonts w:asciiTheme="minorHAnsi" w:hAnsiTheme="minorHAnsi"/>
          <w:b/>
        </w:rPr>
        <w:t>ully completed your application.</w:t>
      </w:r>
    </w:p>
    <w:p w14:paraId="50D8FEA5" w14:textId="77777777" w:rsidR="00482D73" w:rsidRPr="00482D73" w:rsidRDefault="00482D73" w:rsidP="00482D73">
      <w:pPr>
        <w:ind w:left="360"/>
        <w:jc w:val="both"/>
        <w:rPr>
          <w:rFonts w:asciiTheme="minorHAnsi" w:hAnsiTheme="minorHAnsi"/>
        </w:rPr>
      </w:pPr>
    </w:p>
    <w:p w14:paraId="2FADE146" w14:textId="77777777" w:rsidR="00482D73" w:rsidRPr="00482D73" w:rsidRDefault="00482D73" w:rsidP="00482D73">
      <w:pPr>
        <w:numPr>
          <w:ilvl w:val="0"/>
          <w:numId w:val="1"/>
        </w:numPr>
        <w:jc w:val="both"/>
        <w:rPr>
          <w:rFonts w:asciiTheme="minorHAnsi" w:hAnsiTheme="minorHAnsi"/>
        </w:rPr>
      </w:pPr>
      <w:r w:rsidRPr="00482D73">
        <w:rPr>
          <w:rFonts w:asciiTheme="minorHAnsi" w:hAnsiTheme="minorHAnsi"/>
        </w:rPr>
        <w:t xml:space="preserve">Candidates should allow sufficient time to ensure delivery </w:t>
      </w:r>
      <w:r w:rsidR="008651B3">
        <w:rPr>
          <w:rFonts w:asciiTheme="minorHAnsi" w:hAnsiTheme="minorHAnsi"/>
        </w:rPr>
        <w:t xml:space="preserve">is </w:t>
      </w:r>
      <w:r w:rsidRPr="00482D73">
        <w:rPr>
          <w:rFonts w:asciiTheme="minorHAnsi" w:hAnsiTheme="minorHAnsi"/>
          <w:u w:val="single"/>
        </w:rPr>
        <w:t>not later</w:t>
      </w:r>
      <w:r w:rsidRPr="00482D73">
        <w:rPr>
          <w:rFonts w:asciiTheme="minorHAnsi" w:hAnsiTheme="minorHAnsi"/>
        </w:rPr>
        <w:t xml:space="preserve"> than the latest time for acceptance.  The responsibility rests with the applicant to ensure the application form, in full, is </w:t>
      </w:r>
      <w:r w:rsidRPr="00482D73">
        <w:rPr>
          <w:rFonts w:asciiTheme="minorHAnsi" w:hAnsiTheme="minorHAnsi"/>
          <w:b/>
          <w:u w:val="single"/>
        </w:rPr>
        <w:t>received</w:t>
      </w:r>
      <w:r w:rsidRPr="00482D73">
        <w:rPr>
          <w:rFonts w:asciiTheme="minorHAnsi" w:hAnsiTheme="minorHAnsi"/>
        </w:rPr>
        <w:t xml:space="preserve"> on time by the Human Resources Department, Galway City Council.  </w:t>
      </w:r>
    </w:p>
    <w:p w14:paraId="3CA81265" w14:textId="77777777" w:rsidR="00482D73" w:rsidRPr="00482D73" w:rsidRDefault="00482D73" w:rsidP="00482D73">
      <w:pPr>
        <w:ind w:left="360"/>
        <w:jc w:val="both"/>
        <w:rPr>
          <w:rFonts w:asciiTheme="minorHAnsi" w:hAnsiTheme="minorHAnsi"/>
        </w:rPr>
      </w:pPr>
    </w:p>
    <w:p w14:paraId="16D68FF9" w14:textId="77777777" w:rsidR="00482D73" w:rsidRPr="00482D73" w:rsidRDefault="00482D73" w:rsidP="00482D73">
      <w:pPr>
        <w:numPr>
          <w:ilvl w:val="0"/>
          <w:numId w:val="1"/>
        </w:numPr>
        <w:jc w:val="both"/>
        <w:rPr>
          <w:rFonts w:asciiTheme="minorHAnsi" w:hAnsiTheme="minorHAnsi"/>
        </w:rPr>
      </w:pPr>
      <w:r w:rsidRPr="00482D73">
        <w:rPr>
          <w:rFonts w:asciiTheme="minorHAnsi" w:hAnsi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482D73">
        <w:rPr>
          <w:rFonts w:asciiTheme="minorHAnsi" w:hAnsiTheme="minorHAnsi"/>
        </w:rPr>
        <w:t>An</w:t>
      </w:r>
      <w:proofErr w:type="gramEnd"/>
      <w:r w:rsidRPr="00482D73">
        <w:rPr>
          <w:rFonts w:asciiTheme="minorHAnsi" w:hAnsiTheme="minorHAnsi"/>
        </w:rPr>
        <w:t xml:space="preserve"> Post regarding any delays rests with the applicant.</w:t>
      </w:r>
    </w:p>
    <w:p w14:paraId="405E10C9" w14:textId="77777777" w:rsidR="00482D73" w:rsidRPr="00482D73" w:rsidRDefault="00482D73" w:rsidP="00482D73">
      <w:pPr>
        <w:jc w:val="both"/>
        <w:rPr>
          <w:rFonts w:asciiTheme="minorHAnsi" w:hAnsiTheme="minorHAnsi"/>
        </w:rPr>
      </w:pPr>
    </w:p>
    <w:p w14:paraId="73B6B3E0" w14:textId="77777777" w:rsidR="00482D73" w:rsidRPr="008651B3" w:rsidRDefault="00482D73" w:rsidP="008651B3">
      <w:pPr>
        <w:numPr>
          <w:ilvl w:val="0"/>
          <w:numId w:val="1"/>
        </w:numPr>
        <w:jc w:val="both"/>
        <w:rPr>
          <w:rFonts w:asciiTheme="minorHAnsi" w:hAnsiTheme="minorHAnsi"/>
        </w:rPr>
      </w:pPr>
      <w:r w:rsidRPr="00482D73">
        <w:rPr>
          <w:rFonts w:asciiTheme="minorHAnsi" w:hAnsiTheme="minorHAnsi"/>
        </w:rPr>
        <w:t xml:space="preserve">Please notify the Human Resources Department of any change of </w:t>
      </w:r>
      <w:r w:rsidR="00466E95" w:rsidRPr="00482D73">
        <w:rPr>
          <w:rFonts w:asciiTheme="minorHAnsi" w:hAnsiTheme="minorHAnsi"/>
        </w:rPr>
        <w:t>address.</w:t>
      </w:r>
      <w:r w:rsidR="00466E95" w:rsidRPr="008651B3">
        <w:rPr>
          <w:rFonts w:asciiTheme="minorHAnsi" w:hAnsiTheme="minorHAnsi"/>
        </w:rPr>
        <w:t xml:space="preserve"> Please</w:t>
      </w:r>
      <w:r w:rsidR="008651B3" w:rsidRPr="008651B3">
        <w:rPr>
          <w:rFonts w:asciiTheme="minorHAnsi" w:hAnsiTheme="minorHAnsi"/>
        </w:rPr>
        <w:t xml:space="preserve"> ensure that you include a current valid contact </w:t>
      </w:r>
      <w:r w:rsidRPr="008651B3">
        <w:rPr>
          <w:rFonts w:asciiTheme="minorHAnsi" w:hAnsiTheme="minorHAnsi"/>
        </w:rPr>
        <w:t>number on your application form.</w:t>
      </w:r>
    </w:p>
    <w:p w14:paraId="431F95CE" w14:textId="77777777" w:rsidR="00482D73" w:rsidRPr="00482D73" w:rsidRDefault="00482D73" w:rsidP="00482D73">
      <w:pPr>
        <w:jc w:val="both"/>
        <w:rPr>
          <w:rFonts w:asciiTheme="minorHAnsi" w:hAnsiTheme="minorHAnsi"/>
        </w:rPr>
      </w:pPr>
    </w:p>
    <w:p w14:paraId="2DC2DC60" w14:textId="77777777" w:rsidR="00482D73" w:rsidRDefault="00482D73" w:rsidP="00482D73">
      <w:pPr>
        <w:pStyle w:val="BlockText"/>
        <w:spacing w:line="360" w:lineRule="auto"/>
        <w:ind w:left="0" w:right="-765"/>
        <w:jc w:val="left"/>
        <w:rPr>
          <w:rFonts w:asciiTheme="minorHAnsi" w:hAnsiTheme="minorHAnsi"/>
          <w:b/>
          <w:color w:val="C0504D" w:themeColor="accent2"/>
          <w:sz w:val="32"/>
          <w:szCs w:val="32"/>
        </w:rPr>
      </w:pPr>
    </w:p>
    <w:p w14:paraId="278D0EDE" w14:textId="77777777" w:rsidR="00D722DF" w:rsidRDefault="00D722DF" w:rsidP="00482D73">
      <w:pPr>
        <w:pStyle w:val="BlockText"/>
        <w:spacing w:line="360" w:lineRule="auto"/>
        <w:ind w:left="0" w:right="-765"/>
        <w:jc w:val="left"/>
        <w:rPr>
          <w:rFonts w:asciiTheme="minorHAnsi" w:hAnsiTheme="minorHAnsi"/>
          <w:b/>
          <w:color w:val="C0504D" w:themeColor="accent2"/>
          <w:sz w:val="32"/>
          <w:szCs w:val="32"/>
        </w:rPr>
      </w:pPr>
    </w:p>
    <w:p w14:paraId="698012C4" w14:textId="24BE587F" w:rsidR="0005543C" w:rsidRDefault="0005543C" w:rsidP="00D827C2">
      <w:pPr>
        <w:pStyle w:val="BlockText"/>
        <w:spacing w:line="360" w:lineRule="auto"/>
        <w:ind w:left="0" w:right="-765"/>
        <w:jc w:val="left"/>
        <w:rPr>
          <w:rFonts w:asciiTheme="minorHAnsi" w:hAnsiTheme="minorHAnsi"/>
          <w:b/>
          <w:color w:val="C0504D" w:themeColor="accent2"/>
          <w:sz w:val="32"/>
          <w:szCs w:val="32"/>
        </w:rPr>
      </w:pPr>
    </w:p>
    <w:p w14:paraId="3555C2F9" w14:textId="3625A532" w:rsidR="00D76A2C" w:rsidRDefault="00D76A2C" w:rsidP="00D827C2">
      <w:pPr>
        <w:pStyle w:val="BlockText"/>
        <w:spacing w:line="360" w:lineRule="auto"/>
        <w:ind w:left="0" w:right="-765"/>
        <w:jc w:val="left"/>
        <w:rPr>
          <w:rFonts w:asciiTheme="minorHAnsi" w:hAnsiTheme="minorHAnsi"/>
          <w:b/>
          <w:color w:val="C0504D" w:themeColor="accent2"/>
          <w:sz w:val="32"/>
          <w:szCs w:val="32"/>
        </w:rPr>
      </w:pPr>
    </w:p>
    <w:p w14:paraId="5D3F47BA" w14:textId="5FAF9F3B" w:rsidR="00D76A2C" w:rsidRDefault="00D76A2C" w:rsidP="00D827C2">
      <w:pPr>
        <w:pStyle w:val="BlockText"/>
        <w:spacing w:line="360" w:lineRule="auto"/>
        <w:ind w:left="0" w:right="-765"/>
        <w:jc w:val="left"/>
        <w:rPr>
          <w:rFonts w:asciiTheme="minorHAnsi" w:hAnsiTheme="minorHAnsi"/>
          <w:b/>
          <w:color w:val="C0504D" w:themeColor="accent2"/>
          <w:sz w:val="32"/>
          <w:szCs w:val="32"/>
        </w:rPr>
      </w:pPr>
    </w:p>
    <w:p w14:paraId="6F7C9384" w14:textId="77777777" w:rsidR="00D76A2C" w:rsidRDefault="00D76A2C" w:rsidP="00D827C2">
      <w:pPr>
        <w:pStyle w:val="BlockText"/>
        <w:spacing w:line="360" w:lineRule="auto"/>
        <w:ind w:left="0" w:right="-765"/>
        <w:jc w:val="left"/>
        <w:rPr>
          <w:rFonts w:asciiTheme="minorHAnsi" w:hAnsiTheme="minorHAnsi"/>
          <w:b/>
          <w:color w:val="C0504D" w:themeColor="accent2"/>
          <w:sz w:val="32"/>
          <w:szCs w:val="32"/>
        </w:rPr>
      </w:pPr>
    </w:p>
    <w:p w14:paraId="715CEB47" w14:textId="77777777" w:rsidR="00DC1763" w:rsidRDefault="00DC1763" w:rsidP="00D827C2">
      <w:pPr>
        <w:pStyle w:val="BlockText"/>
        <w:spacing w:line="360" w:lineRule="auto"/>
        <w:ind w:left="0" w:right="-765"/>
        <w:jc w:val="left"/>
        <w:rPr>
          <w:rFonts w:asciiTheme="minorHAnsi" w:hAnsiTheme="minorHAnsi"/>
          <w:b/>
          <w:i/>
          <w:color w:val="C0504D" w:themeColor="accent2"/>
          <w:sz w:val="32"/>
          <w:szCs w:val="32"/>
        </w:rPr>
      </w:pPr>
    </w:p>
    <w:p w14:paraId="14BAE939" w14:textId="77777777" w:rsidR="00D827C2" w:rsidRPr="00D827C2" w:rsidRDefault="00D827C2" w:rsidP="00D827C2">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_______________________________________________________________</w:t>
      </w:r>
    </w:p>
    <w:p w14:paraId="6191EEDF" w14:textId="77777777" w:rsidR="00227E7C" w:rsidRDefault="00FD1CF4" w:rsidP="00482D73">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8A1DFF">
        <w:rPr>
          <w:rFonts w:asciiTheme="minorHAnsi" w:hAnsiTheme="minorHAnsi"/>
          <w:b/>
          <w:color w:val="C0504D" w:themeColor="accent2"/>
          <w:sz w:val="32"/>
          <w:szCs w:val="32"/>
        </w:rPr>
        <w:t>SCHOOL WARDEN</w:t>
      </w:r>
    </w:p>
    <w:p w14:paraId="3685BF92" w14:textId="77777777" w:rsidR="00ED3469" w:rsidRPr="00D827C2" w:rsidRDefault="00ED3469" w:rsidP="00482D73">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JOB DESCRIPTION</w:t>
      </w:r>
    </w:p>
    <w:p w14:paraId="441326B8" w14:textId="77777777" w:rsidR="0005543C" w:rsidRPr="00D827C2" w:rsidRDefault="0005543C" w:rsidP="0005543C">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t>_______________________________________________________________</w:t>
      </w:r>
    </w:p>
    <w:p w14:paraId="2DC14327" w14:textId="77777777" w:rsidR="00482D73" w:rsidRDefault="00482D73" w:rsidP="00C32902">
      <w:pPr>
        <w:spacing w:line="276" w:lineRule="auto"/>
        <w:rPr>
          <w:rFonts w:asciiTheme="minorHAnsi" w:hAnsiTheme="minorHAnsi" w:cs="Times New Roman"/>
          <w:lang w:val="en-IE"/>
        </w:rPr>
      </w:pPr>
    </w:p>
    <w:p w14:paraId="6A39EEA1" w14:textId="77777777" w:rsidR="00C32902" w:rsidRPr="009B6ACB" w:rsidRDefault="00BA4402" w:rsidP="009B6ACB">
      <w:pPr>
        <w:pStyle w:val="NoSpacing"/>
        <w:jc w:val="both"/>
        <w:rPr>
          <w:rFonts w:asciiTheme="minorHAnsi" w:hAnsiTheme="minorHAnsi"/>
          <w:lang w:val="en-IE"/>
        </w:rPr>
      </w:pPr>
      <w:r w:rsidRPr="009B6ACB">
        <w:rPr>
          <w:rFonts w:asciiTheme="minorHAnsi" w:hAnsiTheme="minorHAnsi"/>
        </w:rPr>
        <w:t xml:space="preserve">School Wardens make a valuable contribution to the community on behalf of Galway City Council. The Council currently has twenty School Wardens positions across the </w:t>
      </w:r>
      <w:proofErr w:type="gramStart"/>
      <w:r w:rsidRPr="009B6ACB">
        <w:rPr>
          <w:rFonts w:asciiTheme="minorHAnsi" w:hAnsiTheme="minorHAnsi"/>
        </w:rPr>
        <w:t>City</w:t>
      </w:r>
      <w:proofErr w:type="gramEnd"/>
      <w:r w:rsidRPr="009B6ACB">
        <w:rPr>
          <w:rFonts w:asciiTheme="minorHAnsi" w:hAnsiTheme="minorHAnsi"/>
        </w:rPr>
        <w:t xml:space="preserve"> serving eleven primary schools</w:t>
      </w:r>
      <w:r w:rsidR="00E671F5">
        <w:rPr>
          <w:rFonts w:asciiTheme="minorHAnsi" w:hAnsiTheme="minorHAnsi"/>
        </w:rPr>
        <w:t>,</w:t>
      </w:r>
      <w:r w:rsidRPr="009B6ACB">
        <w:rPr>
          <w:rFonts w:asciiTheme="minorHAnsi" w:hAnsiTheme="minorHAnsi"/>
        </w:rPr>
        <w:t xml:space="preserve"> which must be manned every day to ensure safe passage of school children to and from School. This requires </w:t>
      </w:r>
      <w:r w:rsidR="00E671F5">
        <w:rPr>
          <w:rFonts w:asciiTheme="minorHAnsi" w:hAnsiTheme="minorHAnsi"/>
        </w:rPr>
        <w:t xml:space="preserve">the Warden to possess </w:t>
      </w:r>
      <w:r w:rsidRPr="009B6ACB">
        <w:rPr>
          <w:rFonts w:asciiTheme="minorHAnsi" w:hAnsiTheme="minorHAnsi"/>
        </w:rPr>
        <w:t xml:space="preserve">excellent interpersonal and communication skills and an ability to work on </w:t>
      </w:r>
      <w:r w:rsidR="00E671F5">
        <w:rPr>
          <w:rFonts w:asciiTheme="minorHAnsi" w:hAnsiTheme="minorHAnsi"/>
        </w:rPr>
        <w:t>their</w:t>
      </w:r>
      <w:r w:rsidRPr="009B6ACB">
        <w:rPr>
          <w:rFonts w:asciiTheme="minorHAnsi" w:hAnsiTheme="minorHAnsi"/>
        </w:rPr>
        <w:t xml:space="preserve"> own initiative, in an independent environment and without constant supervision.  </w:t>
      </w:r>
    </w:p>
    <w:p w14:paraId="4B8490EC" w14:textId="77777777" w:rsidR="00C32902" w:rsidRPr="009B6ACB" w:rsidRDefault="00C32902" w:rsidP="009B6ACB">
      <w:pPr>
        <w:pStyle w:val="NoSpacing"/>
        <w:jc w:val="both"/>
        <w:rPr>
          <w:rFonts w:asciiTheme="minorHAnsi" w:hAnsiTheme="minorHAnsi"/>
          <w:lang w:val="en-IE"/>
        </w:rPr>
      </w:pPr>
    </w:p>
    <w:p w14:paraId="37B87FEE" w14:textId="77777777" w:rsidR="00BA4402" w:rsidRPr="009B6ACB" w:rsidRDefault="00BA4402" w:rsidP="009B6ACB">
      <w:pPr>
        <w:pStyle w:val="NoSpacing"/>
        <w:jc w:val="both"/>
        <w:rPr>
          <w:rFonts w:asciiTheme="minorHAnsi" w:hAnsiTheme="minorHAnsi"/>
          <w:b/>
          <w:u w:val="single"/>
        </w:rPr>
      </w:pPr>
      <w:r w:rsidRPr="009B6ACB">
        <w:rPr>
          <w:rFonts w:asciiTheme="minorHAnsi" w:hAnsiTheme="minorHAnsi"/>
          <w:b/>
          <w:u w:val="single"/>
        </w:rPr>
        <w:t xml:space="preserve">Duties for the position of School Warden: </w:t>
      </w:r>
    </w:p>
    <w:p w14:paraId="3C10B144" w14:textId="77777777" w:rsidR="00BA4402" w:rsidRDefault="00BA4402" w:rsidP="009B6ACB">
      <w:pPr>
        <w:pStyle w:val="NoSpacing"/>
        <w:jc w:val="both"/>
        <w:rPr>
          <w:rFonts w:asciiTheme="minorHAnsi" w:hAnsiTheme="minorHAnsi"/>
        </w:rPr>
      </w:pPr>
      <w:r w:rsidRPr="009B6ACB">
        <w:rPr>
          <w:rFonts w:asciiTheme="minorHAnsi" w:hAnsiTheme="minorHAnsi"/>
        </w:rPr>
        <w:t xml:space="preserve">The </w:t>
      </w:r>
      <w:proofErr w:type="gramStart"/>
      <w:r w:rsidRPr="009B6ACB">
        <w:rPr>
          <w:rFonts w:asciiTheme="minorHAnsi" w:hAnsiTheme="minorHAnsi"/>
        </w:rPr>
        <w:t>School</w:t>
      </w:r>
      <w:proofErr w:type="gramEnd"/>
      <w:r w:rsidRPr="009B6ACB">
        <w:rPr>
          <w:rFonts w:asciiTheme="minorHAnsi" w:hAnsiTheme="minorHAnsi"/>
        </w:rPr>
        <w:t xml:space="preserve"> Warden shall perform under the direction and control of the appropriate Supervisor/s such duties, and at such locations, as may be assigned to him/her from time to time, which will include: </w:t>
      </w:r>
    </w:p>
    <w:p w14:paraId="676D5571" w14:textId="77777777" w:rsidR="009B6ACB" w:rsidRPr="009B6ACB" w:rsidRDefault="009B6ACB" w:rsidP="009B6ACB">
      <w:pPr>
        <w:pStyle w:val="NoSpacing"/>
        <w:jc w:val="both"/>
        <w:rPr>
          <w:rFonts w:asciiTheme="minorHAnsi" w:hAnsiTheme="minorHAnsi"/>
        </w:rPr>
      </w:pPr>
    </w:p>
    <w:p w14:paraId="6873C4C9" w14:textId="77777777" w:rsidR="00BA4402" w:rsidRDefault="00BA4402" w:rsidP="0099201E">
      <w:pPr>
        <w:pStyle w:val="NoSpacing"/>
        <w:numPr>
          <w:ilvl w:val="0"/>
          <w:numId w:val="9"/>
        </w:numPr>
        <w:jc w:val="both"/>
        <w:rPr>
          <w:rFonts w:asciiTheme="minorHAnsi" w:hAnsiTheme="minorHAnsi"/>
        </w:rPr>
      </w:pPr>
      <w:r w:rsidRPr="009B6ACB">
        <w:rPr>
          <w:rFonts w:asciiTheme="minorHAnsi" w:hAnsiTheme="minorHAnsi"/>
        </w:rPr>
        <w:t>Reporting for duty promptly at the specified times and locations assigned, under the direction of the Supervisor.</w:t>
      </w:r>
    </w:p>
    <w:p w14:paraId="3C515313" w14:textId="77777777" w:rsidR="009B6ACB" w:rsidRPr="009B6ACB" w:rsidRDefault="009B6ACB" w:rsidP="009B6ACB">
      <w:pPr>
        <w:pStyle w:val="NoSpacing"/>
        <w:ind w:left="720"/>
        <w:jc w:val="both"/>
        <w:rPr>
          <w:rFonts w:asciiTheme="minorHAnsi" w:hAnsiTheme="minorHAnsi"/>
        </w:rPr>
      </w:pPr>
    </w:p>
    <w:p w14:paraId="16ECC3A4" w14:textId="77777777" w:rsidR="00BA4402" w:rsidRDefault="009B6ACB" w:rsidP="0099201E">
      <w:pPr>
        <w:pStyle w:val="NoSpacing"/>
        <w:numPr>
          <w:ilvl w:val="0"/>
          <w:numId w:val="9"/>
        </w:numPr>
        <w:jc w:val="both"/>
        <w:rPr>
          <w:rFonts w:asciiTheme="minorHAnsi" w:hAnsiTheme="minorHAnsi"/>
        </w:rPr>
      </w:pPr>
      <w:r>
        <w:rPr>
          <w:rFonts w:asciiTheme="minorHAnsi" w:hAnsiTheme="minorHAnsi"/>
        </w:rPr>
        <w:t>Guiding</w:t>
      </w:r>
      <w:r w:rsidR="00BA4402" w:rsidRPr="009B6ACB">
        <w:rPr>
          <w:rFonts w:asciiTheme="minorHAnsi" w:hAnsiTheme="minorHAnsi"/>
        </w:rPr>
        <w:t xml:space="preserve"> school children across the road</w:t>
      </w:r>
      <w:r>
        <w:rPr>
          <w:rFonts w:asciiTheme="minorHAnsi" w:hAnsiTheme="minorHAnsi"/>
        </w:rPr>
        <w:t>.  D</w:t>
      </w:r>
      <w:r w:rsidR="00BA4402" w:rsidRPr="009B6ACB">
        <w:rPr>
          <w:rFonts w:asciiTheme="minorHAnsi" w:hAnsiTheme="minorHAnsi"/>
        </w:rPr>
        <w:t>epending on t</w:t>
      </w:r>
      <w:r>
        <w:rPr>
          <w:rFonts w:asciiTheme="minorHAnsi" w:hAnsiTheme="minorHAnsi"/>
        </w:rPr>
        <w:t>he location of the school, the W</w:t>
      </w:r>
      <w:r w:rsidR="00BA4402" w:rsidRPr="009B6ACB">
        <w:rPr>
          <w:rFonts w:asciiTheme="minorHAnsi" w:hAnsiTheme="minorHAnsi"/>
        </w:rPr>
        <w:t xml:space="preserve">arden may be required to stop traffic progressing from </w:t>
      </w:r>
      <w:proofErr w:type="gramStart"/>
      <w:r w:rsidR="00BA4402" w:rsidRPr="009B6ACB">
        <w:rPr>
          <w:rFonts w:asciiTheme="minorHAnsi" w:hAnsiTheme="minorHAnsi"/>
        </w:rPr>
        <w:t>a number of</w:t>
      </w:r>
      <w:proofErr w:type="gramEnd"/>
      <w:r w:rsidR="00BA4402" w:rsidRPr="009B6ACB">
        <w:rPr>
          <w:rFonts w:asciiTheme="minorHAnsi" w:hAnsiTheme="minorHAnsi"/>
        </w:rPr>
        <w:t xml:space="preserve"> directions. </w:t>
      </w:r>
    </w:p>
    <w:p w14:paraId="141A25D9" w14:textId="77777777" w:rsidR="009B6ACB" w:rsidRPr="009B6ACB" w:rsidRDefault="009B6ACB" w:rsidP="009B6ACB">
      <w:pPr>
        <w:pStyle w:val="NoSpacing"/>
        <w:jc w:val="both"/>
        <w:rPr>
          <w:rFonts w:asciiTheme="minorHAnsi" w:hAnsiTheme="minorHAnsi"/>
        </w:rPr>
      </w:pPr>
    </w:p>
    <w:p w14:paraId="4A2AC34F" w14:textId="77777777" w:rsidR="00BA4402" w:rsidRDefault="00BA4402" w:rsidP="0099201E">
      <w:pPr>
        <w:pStyle w:val="NoSpacing"/>
        <w:numPr>
          <w:ilvl w:val="0"/>
          <w:numId w:val="9"/>
        </w:numPr>
        <w:jc w:val="both"/>
        <w:rPr>
          <w:rFonts w:asciiTheme="minorHAnsi" w:hAnsiTheme="minorHAnsi"/>
        </w:rPr>
      </w:pPr>
      <w:r w:rsidRPr="009B6ACB">
        <w:rPr>
          <w:rFonts w:asciiTheme="minorHAnsi" w:hAnsiTheme="minorHAnsi"/>
        </w:rPr>
        <w:t>Wearing the official unif</w:t>
      </w:r>
      <w:r w:rsidR="009B6ACB" w:rsidRPr="009B6ACB">
        <w:rPr>
          <w:rFonts w:asciiTheme="minorHAnsi" w:hAnsiTheme="minorHAnsi"/>
        </w:rPr>
        <w:t>orm supplied including coat, hat etc.</w:t>
      </w:r>
      <w:r w:rsidRPr="009B6ACB">
        <w:rPr>
          <w:rFonts w:asciiTheme="minorHAnsi" w:hAnsiTheme="minorHAnsi"/>
        </w:rPr>
        <w:t xml:space="preserve"> </w:t>
      </w:r>
      <w:proofErr w:type="gramStart"/>
      <w:r w:rsidRPr="009B6ACB">
        <w:rPr>
          <w:rFonts w:asciiTheme="minorHAnsi" w:hAnsiTheme="minorHAnsi"/>
        </w:rPr>
        <w:t>at all times</w:t>
      </w:r>
      <w:proofErr w:type="gramEnd"/>
      <w:r w:rsidR="009B6ACB" w:rsidRPr="009B6ACB">
        <w:rPr>
          <w:rFonts w:asciiTheme="minorHAnsi" w:hAnsiTheme="minorHAnsi"/>
        </w:rPr>
        <w:t>.</w:t>
      </w:r>
      <w:r w:rsidRPr="009B6ACB">
        <w:rPr>
          <w:rFonts w:asciiTheme="minorHAnsi" w:hAnsiTheme="minorHAnsi"/>
        </w:rPr>
        <w:t xml:space="preserve"> </w:t>
      </w:r>
    </w:p>
    <w:p w14:paraId="6593807E" w14:textId="77777777" w:rsidR="009B6ACB" w:rsidRPr="009B6ACB" w:rsidRDefault="009B6ACB" w:rsidP="009B6ACB">
      <w:pPr>
        <w:pStyle w:val="NoSpacing"/>
        <w:jc w:val="both"/>
        <w:rPr>
          <w:rFonts w:asciiTheme="minorHAnsi" w:hAnsiTheme="minorHAnsi"/>
        </w:rPr>
      </w:pPr>
    </w:p>
    <w:p w14:paraId="66B556F6" w14:textId="77777777" w:rsidR="00BA4402" w:rsidRDefault="00BA4402" w:rsidP="0099201E">
      <w:pPr>
        <w:pStyle w:val="NoSpacing"/>
        <w:numPr>
          <w:ilvl w:val="0"/>
          <w:numId w:val="9"/>
        </w:numPr>
        <w:jc w:val="both"/>
        <w:rPr>
          <w:rFonts w:asciiTheme="minorHAnsi" w:hAnsiTheme="minorHAnsi"/>
        </w:rPr>
      </w:pPr>
      <w:proofErr w:type="gramStart"/>
      <w:r w:rsidRPr="009B6ACB">
        <w:rPr>
          <w:rFonts w:asciiTheme="minorHAnsi" w:hAnsiTheme="minorHAnsi"/>
        </w:rPr>
        <w:t>Carrying of the official sign at all times</w:t>
      </w:r>
      <w:proofErr w:type="gramEnd"/>
      <w:r w:rsidR="009B6ACB" w:rsidRPr="009B6ACB">
        <w:rPr>
          <w:rFonts w:asciiTheme="minorHAnsi" w:hAnsiTheme="minorHAnsi"/>
        </w:rPr>
        <w:t>.</w:t>
      </w:r>
      <w:r w:rsidRPr="009B6ACB">
        <w:rPr>
          <w:rFonts w:asciiTheme="minorHAnsi" w:hAnsiTheme="minorHAnsi"/>
        </w:rPr>
        <w:t xml:space="preserve"> </w:t>
      </w:r>
    </w:p>
    <w:p w14:paraId="55D5F881" w14:textId="77777777" w:rsidR="009B6ACB" w:rsidRPr="009B6ACB" w:rsidRDefault="009B6ACB" w:rsidP="009B6ACB">
      <w:pPr>
        <w:pStyle w:val="NoSpacing"/>
        <w:jc w:val="both"/>
        <w:rPr>
          <w:rFonts w:asciiTheme="minorHAnsi" w:hAnsiTheme="minorHAnsi"/>
        </w:rPr>
      </w:pPr>
    </w:p>
    <w:p w14:paraId="0CAB3E3D" w14:textId="77777777" w:rsidR="00BA4402" w:rsidRDefault="00BA4402" w:rsidP="0099201E">
      <w:pPr>
        <w:pStyle w:val="NoSpacing"/>
        <w:numPr>
          <w:ilvl w:val="0"/>
          <w:numId w:val="9"/>
        </w:numPr>
        <w:jc w:val="both"/>
        <w:rPr>
          <w:rFonts w:asciiTheme="minorHAnsi" w:hAnsiTheme="minorHAnsi"/>
        </w:rPr>
      </w:pPr>
      <w:r w:rsidRPr="009B6ACB">
        <w:rPr>
          <w:rFonts w:asciiTheme="minorHAnsi" w:hAnsiTheme="minorHAnsi"/>
        </w:rPr>
        <w:t xml:space="preserve">Reporting of any incidents (on prescribed form) of any nature which occur </w:t>
      </w:r>
      <w:proofErr w:type="gramStart"/>
      <w:r w:rsidRPr="009B6ACB">
        <w:rPr>
          <w:rFonts w:asciiTheme="minorHAnsi" w:hAnsiTheme="minorHAnsi"/>
        </w:rPr>
        <w:t>during the course of</w:t>
      </w:r>
      <w:proofErr w:type="gramEnd"/>
      <w:r w:rsidRPr="009B6ACB">
        <w:rPr>
          <w:rFonts w:asciiTheme="minorHAnsi" w:hAnsiTheme="minorHAnsi"/>
        </w:rPr>
        <w:t xml:space="preserve"> </w:t>
      </w:r>
      <w:r w:rsidR="009B6ACB">
        <w:rPr>
          <w:rFonts w:asciiTheme="minorHAnsi" w:hAnsiTheme="minorHAnsi"/>
        </w:rPr>
        <w:t>their</w:t>
      </w:r>
      <w:r w:rsidRPr="009B6ACB">
        <w:rPr>
          <w:rFonts w:asciiTheme="minorHAnsi" w:hAnsiTheme="minorHAnsi"/>
        </w:rPr>
        <w:t xml:space="preserve"> duties</w:t>
      </w:r>
      <w:r w:rsidR="009B6ACB" w:rsidRPr="009B6ACB">
        <w:rPr>
          <w:rFonts w:asciiTheme="minorHAnsi" w:hAnsiTheme="minorHAnsi"/>
        </w:rPr>
        <w:t>.</w:t>
      </w:r>
      <w:r w:rsidRPr="009B6ACB">
        <w:rPr>
          <w:rFonts w:asciiTheme="minorHAnsi" w:hAnsiTheme="minorHAnsi"/>
        </w:rPr>
        <w:t xml:space="preserve"> </w:t>
      </w:r>
    </w:p>
    <w:p w14:paraId="207F67AE" w14:textId="77777777" w:rsidR="009B6ACB" w:rsidRPr="009B6ACB" w:rsidRDefault="009B6ACB" w:rsidP="009B6ACB">
      <w:pPr>
        <w:pStyle w:val="NoSpacing"/>
        <w:jc w:val="both"/>
        <w:rPr>
          <w:rFonts w:asciiTheme="minorHAnsi" w:hAnsiTheme="minorHAnsi"/>
        </w:rPr>
      </w:pPr>
    </w:p>
    <w:p w14:paraId="52B9368E" w14:textId="77777777" w:rsidR="00BA4402" w:rsidRDefault="00BA4402" w:rsidP="0099201E">
      <w:pPr>
        <w:pStyle w:val="NoSpacing"/>
        <w:numPr>
          <w:ilvl w:val="0"/>
          <w:numId w:val="9"/>
        </w:numPr>
        <w:jc w:val="both"/>
        <w:rPr>
          <w:rFonts w:asciiTheme="minorHAnsi" w:hAnsiTheme="minorHAnsi"/>
        </w:rPr>
      </w:pPr>
      <w:r w:rsidRPr="009B6ACB">
        <w:rPr>
          <w:rFonts w:asciiTheme="minorHAnsi" w:hAnsiTheme="minorHAnsi"/>
        </w:rPr>
        <w:t>Notifying the Supervisor, without delay, should he or she be unable to report for duty</w:t>
      </w:r>
      <w:r w:rsidR="009B6ACB" w:rsidRPr="009B6ACB">
        <w:rPr>
          <w:rFonts w:asciiTheme="minorHAnsi" w:hAnsiTheme="minorHAnsi"/>
        </w:rPr>
        <w:t>.</w:t>
      </w:r>
      <w:r w:rsidRPr="009B6ACB">
        <w:rPr>
          <w:rFonts w:asciiTheme="minorHAnsi" w:hAnsiTheme="minorHAnsi"/>
        </w:rPr>
        <w:t xml:space="preserve"> </w:t>
      </w:r>
    </w:p>
    <w:p w14:paraId="266ED634" w14:textId="77777777" w:rsidR="009B6ACB" w:rsidRPr="009B6ACB" w:rsidRDefault="009B6ACB" w:rsidP="009B6ACB">
      <w:pPr>
        <w:pStyle w:val="NoSpacing"/>
        <w:jc w:val="both"/>
        <w:rPr>
          <w:rFonts w:asciiTheme="minorHAnsi" w:hAnsiTheme="minorHAnsi"/>
        </w:rPr>
      </w:pPr>
    </w:p>
    <w:p w14:paraId="051C62F5" w14:textId="77777777" w:rsidR="00BA4402" w:rsidRDefault="00BA4402" w:rsidP="0099201E">
      <w:pPr>
        <w:pStyle w:val="NoSpacing"/>
        <w:numPr>
          <w:ilvl w:val="0"/>
          <w:numId w:val="9"/>
        </w:numPr>
        <w:jc w:val="both"/>
        <w:rPr>
          <w:rFonts w:asciiTheme="minorHAnsi" w:hAnsiTheme="minorHAnsi"/>
        </w:rPr>
      </w:pPr>
      <w:r w:rsidRPr="009B6ACB">
        <w:rPr>
          <w:rFonts w:asciiTheme="minorHAnsi" w:hAnsiTheme="minorHAnsi"/>
        </w:rPr>
        <w:t>Attending induction training and ongoing training as required</w:t>
      </w:r>
      <w:r w:rsidR="009B6ACB" w:rsidRPr="009B6ACB">
        <w:rPr>
          <w:rFonts w:asciiTheme="minorHAnsi" w:hAnsiTheme="minorHAnsi"/>
        </w:rPr>
        <w:t>.</w:t>
      </w:r>
      <w:r w:rsidRPr="009B6ACB">
        <w:rPr>
          <w:rFonts w:asciiTheme="minorHAnsi" w:hAnsiTheme="minorHAnsi"/>
        </w:rPr>
        <w:t xml:space="preserve"> </w:t>
      </w:r>
    </w:p>
    <w:p w14:paraId="2D0D1138" w14:textId="77777777" w:rsidR="009B6ACB" w:rsidRPr="009B6ACB" w:rsidRDefault="009B6ACB" w:rsidP="009B6ACB">
      <w:pPr>
        <w:pStyle w:val="NoSpacing"/>
        <w:jc w:val="both"/>
        <w:rPr>
          <w:rFonts w:asciiTheme="minorHAnsi" w:hAnsiTheme="minorHAnsi"/>
        </w:rPr>
      </w:pPr>
    </w:p>
    <w:p w14:paraId="695A5E5E" w14:textId="77777777" w:rsidR="00482D73" w:rsidRPr="009B6ACB" w:rsidRDefault="00BA4402" w:rsidP="0099201E">
      <w:pPr>
        <w:pStyle w:val="NoSpacing"/>
        <w:numPr>
          <w:ilvl w:val="0"/>
          <w:numId w:val="9"/>
        </w:numPr>
        <w:jc w:val="both"/>
        <w:rPr>
          <w:rFonts w:asciiTheme="minorHAnsi" w:hAnsiTheme="minorHAnsi"/>
          <w:lang w:val="en-IE"/>
        </w:rPr>
      </w:pPr>
      <w:r w:rsidRPr="009B6ACB">
        <w:rPr>
          <w:rFonts w:asciiTheme="minorHAnsi" w:hAnsiTheme="minorHAnsi"/>
        </w:rPr>
        <w:t>Complying fully with all health and safety regulations</w:t>
      </w:r>
      <w:r w:rsidR="009B6ACB" w:rsidRPr="009B6ACB">
        <w:rPr>
          <w:rFonts w:asciiTheme="minorHAnsi" w:hAnsiTheme="minorHAnsi"/>
        </w:rPr>
        <w:t>.</w:t>
      </w:r>
    </w:p>
    <w:p w14:paraId="4AE331DC" w14:textId="77777777" w:rsidR="00482D73" w:rsidRDefault="00482D73" w:rsidP="000C1B54">
      <w:pPr>
        <w:widowControl/>
        <w:suppressAutoHyphens w:val="0"/>
        <w:spacing w:after="200" w:line="276" w:lineRule="auto"/>
        <w:rPr>
          <w:lang w:val="en-IE"/>
        </w:rPr>
      </w:pPr>
    </w:p>
    <w:p w14:paraId="08FCAC7A" w14:textId="77777777" w:rsidR="00257E08" w:rsidRDefault="00257E08" w:rsidP="000C1B54">
      <w:pPr>
        <w:widowControl/>
        <w:suppressAutoHyphens w:val="0"/>
        <w:spacing w:after="200" w:line="276" w:lineRule="auto"/>
        <w:rPr>
          <w:lang w:val="en-IE"/>
        </w:rPr>
      </w:pPr>
    </w:p>
    <w:p w14:paraId="607178D8" w14:textId="77777777" w:rsidR="00257E08" w:rsidRDefault="00257E08" w:rsidP="000C1B54">
      <w:pPr>
        <w:widowControl/>
        <w:suppressAutoHyphens w:val="0"/>
        <w:spacing w:after="200" w:line="276" w:lineRule="auto"/>
        <w:rPr>
          <w:lang w:val="en-IE"/>
        </w:rPr>
      </w:pPr>
    </w:p>
    <w:p w14:paraId="7C35DCF8" w14:textId="77777777" w:rsidR="00257E08" w:rsidRDefault="00257E08" w:rsidP="000C1B54">
      <w:pPr>
        <w:widowControl/>
        <w:suppressAutoHyphens w:val="0"/>
        <w:spacing w:after="200" w:line="276" w:lineRule="auto"/>
        <w:rPr>
          <w:lang w:val="en-IE"/>
        </w:rPr>
      </w:pPr>
    </w:p>
    <w:p w14:paraId="396B0284" w14:textId="77777777" w:rsidR="00A247D1" w:rsidRDefault="00A247D1" w:rsidP="00D827C2">
      <w:pPr>
        <w:pStyle w:val="BodyText"/>
        <w:rPr>
          <w:rFonts w:ascii="Times New Roman" w:eastAsia="Arial Unicode MS" w:hAnsi="Times New Roman" w:cs="Tahoma"/>
          <w:kern w:val="1"/>
          <w:szCs w:val="24"/>
          <w:lang w:eastAsia="hi-IN" w:bidi="hi-IN"/>
        </w:rPr>
      </w:pPr>
    </w:p>
    <w:p w14:paraId="594C557F" w14:textId="77777777" w:rsidR="00DC1763" w:rsidRDefault="00DC1763" w:rsidP="00D827C2">
      <w:pPr>
        <w:pStyle w:val="BodyText"/>
        <w:rPr>
          <w:rFonts w:asciiTheme="minorHAnsi" w:hAnsiTheme="minorHAnsi"/>
          <w:b/>
          <w:i/>
          <w:color w:val="C0504D" w:themeColor="accent2"/>
          <w:sz w:val="28"/>
          <w:szCs w:val="28"/>
          <w:u w:val="double"/>
        </w:rPr>
      </w:pPr>
    </w:p>
    <w:p w14:paraId="6078D748" w14:textId="77777777"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16E7BF73" w14:textId="77777777" w:rsidR="000B4B85" w:rsidRDefault="00482D73" w:rsidP="00482D73">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8A1DFF">
        <w:rPr>
          <w:rFonts w:asciiTheme="minorHAnsi" w:hAnsiTheme="minorHAnsi"/>
          <w:b/>
          <w:i/>
          <w:color w:val="C0504D" w:themeColor="accent2"/>
          <w:sz w:val="28"/>
          <w:szCs w:val="28"/>
        </w:rPr>
        <w:t xml:space="preserve">SCHOOL WARDEN </w:t>
      </w:r>
    </w:p>
    <w:p w14:paraId="53A84D88" w14:textId="77777777"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7AB3416E" w14:textId="77777777" w:rsidR="00482D73" w:rsidRPr="00BA7E1D" w:rsidRDefault="00482D73" w:rsidP="00482D73">
      <w:pPr>
        <w:rPr>
          <w:rFonts w:asciiTheme="minorHAnsi" w:hAnsiTheme="minorHAnsi"/>
        </w:rPr>
      </w:pPr>
    </w:p>
    <w:p w14:paraId="49E20FCC" w14:textId="77777777" w:rsidR="00A80D43" w:rsidRPr="00A80D43" w:rsidRDefault="00A80D43" w:rsidP="0099201E">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14:paraId="0084E240" w14:textId="77777777" w:rsidR="00A80D43" w:rsidRPr="00A80D43" w:rsidRDefault="00A80D43" w:rsidP="00A80D43">
      <w:pPr>
        <w:ind w:left="720"/>
        <w:jc w:val="both"/>
        <w:rPr>
          <w:rFonts w:asciiTheme="minorHAnsi" w:hAnsiTheme="minorHAnsi"/>
        </w:rPr>
      </w:pPr>
      <w:r w:rsidRPr="00A80D43">
        <w:rPr>
          <w:rFonts w:asciiTheme="minorHAnsi" w:hAnsiTheme="minorHAnsi"/>
        </w:rPr>
        <w:t>Candidates shall be of good character</w:t>
      </w:r>
    </w:p>
    <w:p w14:paraId="04E85C43" w14:textId="77777777" w:rsidR="00A80D43" w:rsidRPr="00A80D43" w:rsidRDefault="00A80D43" w:rsidP="00A80D43">
      <w:pPr>
        <w:jc w:val="both"/>
        <w:rPr>
          <w:rFonts w:asciiTheme="minorHAnsi" w:hAnsiTheme="minorHAnsi"/>
        </w:rPr>
      </w:pPr>
    </w:p>
    <w:p w14:paraId="612833DB" w14:textId="77777777" w:rsidR="00A80D43" w:rsidRPr="00A80D43" w:rsidRDefault="00A80D43" w:rsidP="00A80D43">
      <w:pPr>
        <w:ind w:left="720"/>
        <w:jc w:val="both"/>
        <w:rPr>
          <w:rFonts w:asciiTheme="minorHAnsi" w:hAnsiTheme="minorHAnsi"/>
        </w:rPr>
      </w:pPr>
    </w:p>
    <w:p w14:paraId="5E5A42C3" w14:textId="77777777" w:rsidR="00A80D43" w:rsidRPr="00A80D43" w:rsidRDefault="00A80D43" w:rsidP="0099201E">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14:paraId="47C02A80" w14:textId="060E457A" w:rsidR="007A4921" w:rsidRDefault="007A4921" w:rsidP="007A4921">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8A1DFF">
        <w:rPr>
          <w:rFonts w:asciiTheme="minorHAnsi" w:hAnsiTheme="minorHAnsi"/>
        </w:rPr>
        <w:t>ed during his/her employment as a School Warden by</w:t>
      </w:r>
      <w:r w:rsidRPr="007A4921">
        <w:rPr>
          <w:rFonts w:asciiTheme="minorHAnsi" w:hAnsiTheme="minorHAnsi"/>
        </w:rPr>
        <w:t xml:space="preserve"> a qualified medical practitioner to be nominated by the Local Authority.  </w:t>
      </w:r>
    </w:p>
    <w:p w14:paraId="6C8C03CD" w14:textId="527ACF4D" w:rsidR="00115E38" w:rsidRDefault="00115E38" w:rsidP="007A4921">
      <w:pPr>
        <w:pStyle w:val="ListParagraph"/>
        <w:jc w:val="both"/>
        <w:rPr>
          <w:rFonts w:asciiTheme="minorHAnsi" w:hAnsiTheme="minorHAnsi"/>
        </w:rPr>
      </w:pPr>
    </w:p>
    <w:p w14:paraId="6F4D02FE" w14:textId="77777777" w:rsidR="00115E38" w:rsidRPr="00B1178D" w:rsidRDefault="00115E38" w:rsidP="00115E38">
      <w:pPr>
        <w:pStyle w:val="ListParagraph"/>
        <w:widowControl/>
        <w:numPr>
          <w:ilvl w:val="0"/>
          <w:numId w:val="7"/>
        </w:numPr>
        <w:suppressAutoHyphens w:val="0"/>
        <w:jc w:val="both"/>
        <w:rPr>
          <w:rFonts w:asciiTheme="minorHAnsi" w:eastAsiaTheme="minorHAnsi" w:hAnsiTheme="minorHAnsi" w:cstheme="minorHAnsi"/>
          <w:b/>
          <w:bCs/>
          <w:kern w:val="0"/>
          <w:sz w:val="22"/>
          <w:szCs w:val="22"/>
          <w:lang w:eastAsia="en-US" w:bidi="ar-SA"/>
        </w:rPr>
      </w:pPr>
      <w:r w:rsidRPr="00B1178D">
        <w:rPr>
          <w:rFonts w:asciiTheme="minorHAnsi" w:hAnsiTheme="minorHAnsi" w:cstheme="minorHAnsi"/>
          <w:b/>
          <w:bCs/>
          <w:u w:val="single"/>
        </w:rPr>
        <w:t>Citizenship</w:t>
      </w:r>
      <w:r w:rsidRPr="00B1178D">
        <w:rPr>
          <w:rFonts w:asciiTheme="minorHAnsi" w:hAnsiTheme="minorHAnsi" w:cstheme="minorHAnsi"/>
          <w:b/>
          <w:bCs/>
        </w:rPr>
        <w:t xml:space="preserve">: </w:t>
      </w:r>
    </w:p>
    <w:p w14:paraId="7878B4BE" w14:textId="77777777" w:rsidR="00115E38" w:rsidRPr="00B1178D" w:rsidRDefault="00115E38" w:rsidP="00115E38">
      <w:pPr>
        <w:ind w:left="720"/>
        <w:jc w:val="both"/>
        <w:rPr>
          <w:rFonts w:asciiTheme="minorHAnsi" w:hAnsiTheme="minorHAnsi" w:cstheme="minorHAnsi"/>
          <w:b/>
          <w:bCs/>
        </w:rPr>
      </w:pPr>
    </w:p>
    <w:p w14:paraId="49BAE192" w14:textId="77777777" w:rsidR="00115E38" w:rsidRPr="00B1178D" w:rsidRDefault="00115E38" w:rsidP="00115E38">
      <w:pPr>
        <w:spacing w:line="276" w:lineRule="auto"/>
        <w:ind w:left="3134" w:hanging="2414"/>
        <w:rPr>
          <w:rFonts w:asciiTheme="minorHAnsi" w:hAnsiTheme="minorHAnsi" w:cstheme="minorHAnsi"/>
        </w:rPr>
      </w:pPr>
      <w:r w:rsidRPr="00B1178D">
        <w:rPr>
          <w:rFonts w:asciiTheme="minorHAnsi" w:hAnsiTheme="minorHAnsi" w:cstheme="minorHAnsi"/>
        </w:rPr>
        <w:t>Candidates must, by the date of any job offer, be:</w:t>
      </w:r>
    </w:p>
    <w:p w14:paraId="216C8452" w14:textId="77777777" w:rsidR="00115E38" w:rsidRPr="00B1178D" w:rsidRDefault="00115E38" w:rsidP="00115E38">
      <w:pPr>
        <w:pStyle w:val="Default"/>
        <w:numPr>
          <w:ilvl w:val="0"/>
          <w:numId w:val="10"/>
        </w:numPr>
        <w:spacing w:line="276" w:lineRule="auto"/>
        <w:rPr>
          <w:rFonts w:asciiTheme="minorHAnsi" w:hAnsiTheme="minorHAnsi" w:cstheme="minorHAnsi"/>
        </w:rPr>
      </w:pPr>
      <w:r w:rsidRPr="00B1178D">
        <w:rPr>
          <w:rFonts w:asciiTheme="minorHAnsi" w:hAnsiTheme="minorHAnsi" w:cstheme="minorHAnsi"/>
        </w:rPr>
        <w:t xml:space="preserve">A citizen of the European Economic Area (EEA). The EEA consists of the Member States of the European Union, Iceland, </w:t>
      </w:r>
      <w:proofErr w:type="gramStart"/>
      <w:r w:rsidRPr="00B1178D">
        <w:rPr>
          <w:rFonts w:asciiTheme="minorHAnsi" w:hAnsiTheme="minorHAnsi" w:cstheme="minorHAnsi"/>
        </w:rPr>
        <w:t>Liechtenstein</w:t>
      </w:r>
      <w:proofErr w:type="gramEnd"/>
      <w:r w:rsidRPr="00B1178D">
        <w:rPr>
          <w:rFonts w:asciiTheme="minorHAnsi" w:hAnsiTheme="minorHAnsi" w:cstheme="minorHAnsi"/>
        </w:rPr>
        <w:t xml:space="preserve"> and Norway; or</w:t>
      </w:r>
    </w:p>
    <w:p w14:paraId="5B1CEEF1" w14:textId="77777777" w:rsidR="00115E38" w:rsidRPr="00B1178D" w:rsidRDefault="00115E38" w:rsidP="00115E38">
      <w:pPr>
        <w:pStyle w:val="Default"/>
        <w:numPr>
          <w:ilvl w:val="0"/>
          <w:numId w:val="10"/>
        </w:numPr>
        <w:spacing w:line="276" w:lineRule="auto"/>
        <w:rPr>
          <w:rFonts w:asciiTheme="minorHAnsi" w:hAnsiTheme="minorHAnsi" w:cstheme="minorHAnsi"/>
        </w:rPr>
      </w:pPr>
      <w:r w:rsidRPr="00B1178D">
        <w:rPr>
          <w:rFonts w:asciiTheme="minorHAnsi" w:hAnsiTheme="minorHAnsi" w:cstheme="minorHAnsi"/>
        </w:rPr>
        <w:t>A citizen of the United Kingdom (UK); or</w:t>
      </w:r>
    </w:p>
    <w:p w14:paraId="00077363" w14:textId="77777777" w:rsidR="00115E38" w:rsidRPr="00B1178D" w:rsidRDefault="00115E38" w:rsidP="00115E38">
      <w:pPr>
        <w:pStyle w:val="Default"/>
        <w:numPr>
          <w:ilvl w:val="0"/>
          <w:numId w:val="10"/>
        </w:numPr>
        <w:spacing w:line="276" w:lineRule="auto"/>
        <w:rPr>
          <w:rFonts w:asciiTheme="minorHAnsi" w:hAnsiTheme="minorHAnsi" w:cstheme="minorHAnsi"/>
        </w:rPr>
      </w:pPr>
      <w:r w:rsidRPr="00B1178D">
        <w:rPr>
          <w:rFonts w:asciiTheme="minorHAnsi" w:hAnsiTheme="minorHAnsi" w:cstheme="minorHAnsi"/>
        </w:rPr>
        <w:t>A citizen of Switzerland pursuant to the agreement between the EU and Switzerland on the free movement of persons; or</w:t>
      </w:r>
    </w:p>
    <w:p w14:paraId="38E25CA8" w14:textId="77777777" w:rsidR="00115E38" w:rsidRPr="00B1178D" w:rsidRDefault="00115E38" w:rsidP="00115E38">
      <w:pPr>
        <w:pStyle w:val="Default"/>
        <w:numPr>
          <w:ilvl w:val="0"/>
          <w:numId w:val="10"/>
        </w:numPr>
        <w:spacing w:line="276" w:lineRule="auto"/>
        <w:rPr>
          <w:rFonts w:asciiTheme="minorHAnsi" w:hAnsiTheme="minorHAnsi" w:cstheme="minorHAnsi"/>
        </w:rPr>
      </w:pPr>
      <w:r w:rsidRPr="00B1178D">
        <w:rPr>
          <w:rFonts w:asciiTheme="minorHAnsi" w:hAnsiTheme="minorHAnsi" w:cstheme="minorHAnsi"/>
        </w:rPr>
        <w:t xml:space="preserve">A non-EEA citizen who is a spouse or child of an EEA or UK or Swiss citizen and has a stamp 4 </w:t>
      </w:r>
      <w:proofErr w:type="gramStart"/>
      <w:r w:rsidRPr="00B1178D">
        <w:rPr>
          <w:rFonts w:asciiTheme="minorHAnsi" w:hAnsiTheme="minorHAnsi" w:cstheme="minorHAnsi"/>
        </w:rPr>
        <w:t>visa;</w:t>
      </w:r>
      <w:proofErr w:type="gramEnd"/>
      <w:r w:rsidRPr="00B1178D">
        <w:rPr>
          <w:rFonts w:asciiTheme="minorHAnsi" w:hAnsiTheme="minorHAnsi" w:cstheme="minorHAnsi"/>
        </w:rPr>
        <w:t xml:space="preserve"> or</w:t>
      </w:r>
    </w:p>
    <w:p w14:paraId="5F095BA4" w14:textId="77777777" w:rsidR="00115E38" w:rsidRPr="00B1178D" w:rsidRDefault="00115E38" w:rsidP="00115E38">
      <w:pPr>
        <w:pStyle w:val="Default"/>
        <w:numPr>
          <w:ilvl w:val="0"/>
          <w:numId w:val="10"/>
        </w:numPr>
        <w:spacing w:line="276" w:lineRule="auto"/>
        <w:rPr>
          <w:rFonts w:asciiTheme="minorHAnsi" w:hAnsiTheme="minorHAnsi" w:cstheme="minorHAnsi"/>
        </w:rPr>
      </w:pPr>
      <w:r w:rsidRPr="00B1178D">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B1178D">
        <w:rPr>
          <w:rFonts w:asciiTheme="minorHAnsi" w:hAnsiTheme="minorHAnsi" w:cstheme="minorHAnsi"/>
        </w:rPr>
        <w:t>visa  or</w:t>
      </w:r>
      <w:proofErr w:type="gramEnd"/>
    </w:p>
    <w:p w14:paraId="050D9C6A" w14:textId="77777777" w:rsidR="00115E38" w:rsidRPr="00B1178D" w:rsidRDefault="00115E38" w:rsidP="00115E38">
      <w:pPr>
        <w:pStyle w:val="Default"/>
        <w:numPr>
          <w:ilvl w:val="0"/>
          <w:numId w:val="10"/>
        </w:numPr>
        <w:spacing w:line="276" w:lineRule="auto"/>
        <w:rPr>
          <w:rFonts w:asciiTheme="minorHAnsi" w:hAnsiTheme="minorHAnsi" w:cstheme="minorHAnsi"/>
        </w:rPr>
      </w:pPr>
      <w:r w:rsidRPr="00B1178D">
        <w:rPr>
          <w:rFonts w:asciiTheme="minorHAnsi" w:hAnsiTheme="minorHAnsi" w:cstheme="minorHAnsi"/>
          <w:lang w:val="en"/>
        </w:rPr>
        <w:t>A non-EEA citizen who is a parent of a dependent child who is a citizen of, and resident in, an EEA member state or the UK or Switzerland and has a stamp 4 visa</w:t>
      </w:r>
    </w:p>
    <w:p w14:paraId="322B4D6A" w14:textId="3E25B3CA" w:rsidR="000B5850" w:rsidRDefault="000B5850" w:rsidP="000B5850">
      <w:pPr>
        <w:pStyle w:val="BodyTextIndent"/>
        <w:ind w:left="720"/>
        <w:rPr>
          <w:rFonts w:asciiTheme="minorHAnsi" w:hAnsiTheme="minorHAnsi"/>
          <w:sz w:val="22"/>
        </w:rPr>
      </w:pPr>
    </w:p>
    <w:p w14:paraId="24D18C35" w14:textId="77777777" w:rsidR="00115E38" w:rsidRPr="00A80D43" w:rsidRDefault="00115E38" w:rsidP="000B5850">
      <w:pPr>
        <w:pStyle w:val="BodyTextIndent"/>
        <w:ind w:left="720"/>
        <w:rPr>
          <w:rFonts w:asciiTheme="minorHAnsi" w:hAnsiTheme="minorHAnsi"/>
          <w:sz w:val="22"/>
        </w:rPr>
      </w:pPr>
    </w:p>
    <w:p w14:paraId="424597FA" w14:textId="0E7BFD14" w:rsidR="00A80D43" w:rsidRDefault="00115E38" w:rsidP="00A80D43">
      <w:pPr>
        <w:ind w:left="720" w:hanging="720"/>
        <w:jc w:val="both"/>
        <w:rPr>
          <w:rFonts w:asciiTheme="minorHAnsi" w:hAnsiTheme="minorHAnsi"/>
          <w:b/>
          <w:u w:val="single"/>
        </w:rPr>
      </w:pPr>
      <w:r>
        <w:rPr>
          <w:rFonts w:asciiTheme="minorHAnsi" w:hAnsiTheme="minorHAnsi"/>
          <w:b/>
          <w:bCs/>
        </w:rPr>
        <w:t>4</w:t>
      </w:r>
      <w:r w:rsidR="00A80D43">
        <w:rPr>
          <w:rFonts w:asciiTheme="minorHAnsi" w:hAnsiTheme="minorHAnsi"/>
          <w:b/>
          <w:bCs/>
        </w:rPr>
        <w:t>.</w:t>
      </w:r>
      <w:r w:rsidR="00A80D43" w:rsidRPr="00A80D43">
        <w:rPr>
          <w:rFonts w:asciiTheme="minorHAnsi" w:hAnsiTheme="minorHAnsi"/>
        </w:rPr>
        <w:tab/>
      </w:r>
      <w:r w:rsidR="00A80D43" w:rsidRPr="00A80D43">
        <w:rPr>
          <w:rFonts w:asciiTheme="minorHAnsi" w:hAnsiTheme="minorHAnsi"/>
          <w:b/>
          <w:u w:val="single"/>
        </w:rPr>
        <w:t xml:space="preserve">Education, Training, Experience, </w:t>
      </w:r>
      <w:proofErr w:type="gramStart"/>
      <w:r w:rsidR="00A80D43" w:rsidRPr="00A80D43">
        <w:rPr>
          <w:rFonts w:asciiTheme="minorHAnsi" w:hAnsiTheme="minorHAnsi"/>
          <w:b/>
          <w:u w:val="single"/>
        </w:rPr>
        <w:t>Etc.</w:t>
      </w:r>
      <w:proofErr w:type="gramEnd"/>
      <w:r w:rsidR="00A80D43" w:rsidRPr="00A80D43">
        <w:rPr>
          <w:rFonts w:asciiTheme="minorHAnsi" w:hAnsiTheme="minorHAnsi"/>
          <w:b/>
          <w:u w:val="single"/>
        </w:rPr>
        <w:t>:</w:t>
      </w:r>
    </w:p>
    <w:p w14:paraId="02E41BB4" w14:textId="77777777" w:rsidR="00227E7C" w:rsidRDefault="00227E7C" w:rsidP="00A80D43">
      <w:pPr>
        <w:ind w:left="720" w:hanging="720"/>
        <w:jc w:val="both"/>
        <w:rPr>
          <w:rFonts w:asciiTheme="minorHAnsi" w:hAnsiTheme="minorHAnsi"/>
          <w:b/>
          <w:u w:val="single"/>
        </w:rPr>
      </w:pPr>
    </w:p>
    <w:p w14:paraId="04077F9E" w14:textId="77777777" w:rsidR="00227E7C" w:rsidRDefault="008A1DFF" w:rsidP="0099201E">
      <w:pPr>
        <w:pStyle w:val="ListParagraph"/>
        <w:numPr>
          <w:ilvl w:val="0"/>
          <w:numId w:val="8"/>
        </w:numPr>
        <w:jc w:val="both"/>
        <w:rPr>
          <w:rFonts w:asciiTheme="minorHAnsi" w:hAnsiTheme="minorHAnsi"/>
        </w:rPr>
      </w:pPr>
      <w:r>
        <w:rPr>
          <w:rFonts w:asciiTheme="minorHAnsi" w:hAnsiTheme="minorHAnsi"/>
        </w:rPr>
        <w:t>Candidate</w:t>
      </w:r>
      <w:r w:rsidR="00E671F5">
        <w:rPr>
          <w:rFonts w:asciiTheme="minorHAnsi" w:hAnsiTheme="minorHAnsi"/>
        </w:rPr>
        <w:t>s</w:t>
      </w:r>
      <w:r>
        <w:rPr>
          <w:rFonts w:asciiTheme="minorHAnsi" w:hAnsiTheme="minorHAnsi"/>
        </w:rPr>
        <w:t xml:space="preserve"> must have a good general level of education.  </w:t>
      </w:r>
    </w:p>
    <w:p w14:paraId="2EB77EDC" w14:textId="77777777" w:rsidR="009B6ACB" w:rsidRPr="008A1DFF" w:rsidRDefault="009B6ACB" w:rsidP="0099201E">
      <w:pPr>
        <w:pStyle w:val="ListParagraph"/>
        <w:numPr>
          <w:ilvl w:val="0"/>
          <w:numId w:val="8"/>
        </w:numPr>
        <w:jc w:val="both"/>
        <w:rPr>
          <w:rFonts w:asciiTheme="minorHAnsi" w:hAnsiTheme="minorHAnsi"/>
        </w:rPr>
      </w:pPr>
      <w:r>
        <w:rPr>
          <w:rFonts w:asciiTheme="minorHAnsi" w:hAnsiTheme="minorHAnsi"/>
        </w:rPr>
        <w:t>Candidates should possess satisfactory knowledge/experience of road safety.</w:t>
      </w:r>
    </w:p>
    <w:p w14:paraId="508A79B4" w14:textId="77777777" w:rsidR="00BA7676" w:rsidRDefault="00BA7676" w:rsidP="0007232F">
      <w:pPr>
        <w:ind w:left="720"/>
        <w:jc w:val="both"/>
        <w:rPr>
          <w:rFonts w:asciiTheme="minorHAnsi" w:hAnsiTheme="minorHAnsi"/>
        </w:rPr>
      </w:pPr>
    </w:p>
    <w:p w14:paraId="6B6BDD65" w14:textId="77777777" w:rsidR="00D0421E" w:rsidRDefault="00D0421E" w:rsidP="0007232F">
      <w:pPr>
        <w:ind w:left="720" w:hanging="720"/>
        <w:jc w:val="both"/>
        <w:rPr>
          <w:rFonts w:asciiTheme="minorHAnsi" w:hAnsiTheme="minorHAnsi"/>
        </w:rPr>
      </w:pPr>
    </w:p>
    <w:p w14:paraId="24195C89" w14:textId="77777777" w:rsidR="0007232F" w:rsidRDefault="0007232F" w:rsidP="0007232F">
      <w:pPr>
        <w:ind w:left="720" w:hanging="720"/>
        <w:jc w:val="both"/>
        <w:rPr>
          <w:rFonts w:asciiTheme="minorHAnsi" w:hAnsiTheme="minorHAnsi"/>
        </w:rPr>
      </w:pPr>
    </w:p>
    <w:p w14:paraId="7BFFBC86" w14:textId="77777777" w:rsidR="0007232F" w:rsidRDefault="0007232F" w:rsidP="0007232F">
      <w:pPr>
        <w:ind w:left="720" w:hanging="720"/>
        <w:jc w:val="both"/>
        <w:rPr>
          <w:rFonts w:asciiTheme="minorHAnsi" w:hAnsiTheme="minorHAnsi"/>
        </w:rPr>
      </w:pPr>
    </w:p>
    <w:p w14:paraId="1CF048D5" w14:textId="77777777" w:rsidR="0007232F" w:rsidRPr="00155EF0" w:rsidRDefault="0007232F" w:rsidP="0007232F">
      <w:pPr>
        <w:ind w:left="720" w:hanging="720"/>
        <w:jc w:val="both"/>
        <w:rPr>
          <w:rFonts w:asciiTheme="minorHAnsi" w:hAnsiTheme="minorHAnsi" w:cs="Arial,Bold"/>
          <w:b/>
          <w:bCs/>
          <w:lang w:val="en-IE" w:eastAsia="en-IE"/>
        </w:rPr>
      </w:pPr>
    </w:p>
    <w:p w14:paraId="4926D970" w14:textId="77777777" w:rsidR="00A80D43" w:rsidRDefault="00A80D43" w:rsidP="00A80D43">
      <w:pPr>
        <w:jc w:val="both"/>
        <w:rPr>
          <w:rFonts w:ascii="Book Antiqua" w:hAnsi="Book Antiqua"/>
        </w:rPr>
      </w:pPr>
    </w:p>
    <w:p w14:paraId="72707128" w14:textId="77777777" w:rsidR="00A80D43" w:rsidRDefault="00A80D43" w:rsidP="00A80D43">
      <w:pPr>
        <w:jc w:val="both"/>
        <w:rPr>
          <w:rFonts w:ascii="Book Antiqua" w:hAnsi="Book Antiqua"/>
        </w:rPr>
      </w:pPr>
    </w:p>
    <w:p w14:paraId="5EB1F2B5" w14:textId="77777777" w:rsidR="00482D73" w:rsidRDefault="00482D73" w:rsidP="00482D73">
      <w:pPr>
        <w:jc w:val="both"/>
        <w:rPr>
          <w:rFonts w:ascii="Book Antiqua" w:hAnsi="Book Antiqua"/>
        </w:rPr>
      </w:pPr>
    </w:p>
    <w:p w14:paraId="6BB8E83C" w14:textId="77777777" w:rsidR="009E0084" w:rsidRDefault="009E0084" w:rsidP="00482D73">
      <w:pPr>
        <w:jc w:val="both"/>
        <w:rPr>
          <w:rFonts w:ascii="Book Antiqua" w:hAnsi="Book Antiqua"/>
        </w:rPr>
      </w:pPr>
    </w:p>
    <w:p w14:paraId="31628850" w14:textId="73541832"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w:t>
      </w:r>
    </w:p>
    <w:p w14:paraId="2C143D2E"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1F7BD891" w14:textId="77777777"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6D2FF7C2" w14:textId="77777777" w:rsidR="00D827C2" w:rsidRPr="00A20672" w:rsidRDefault="00D827C2" w:rsidP="002E367D">
      <w:pPr>
        <w:jc w:val="both"/>
        <w:rPr>
          <w:rFonts w:asciiTheme="minorHAnsi" w:hAnsiTheme="minorHAnsi"/>
        </w:rPr>
      </w:pPr>
    </w:p>
    <w:p w14:paraId="6440B972" w14:textId="77777777" w:rsidR="00CA336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14:paraId="221740E1" w14:textId="77777777" w:rsidR="006C510B" w:rsidRPr="006C510B" w:rsidRDefault="006C510B" w:rsidP="006C510B">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C66C05">
        <w:rPr>
          <w:rFonts w:asciiTheme="minorHAnsi" w:hAnsiTheme="minorHAnsi"/>
          <w:bCs/>
        </w:rPr>
        <w:t xml:space="preserve">permanent and temporary </w:t>
      </w:r>
      <w:r w:rsidRPr="006C510B">
        <w:rPr>
          <w:rFonts w:asciiTheme="minorHAnsi" w:hAnsiTheme="minorHAnsi"/>
          <w:bCs/>
        </w:rPr>
        <w:t xml:space="preserve">posts will be filled from the panel formed.  </w:t>
      </w:r>
      <w:r>
        <w:rPr>
          <w:rFonts w:asciiTheme="minorHAnsi" w:hAnsiTheme="minorHAnsi"/>
          <w:bCs/>
        </w:rPr>
        <w:t>The post</w:t>
      </w:r>
      <w:r w:rsidR="00C66C05">
        <w:rPr>
          <w:rFonts w:asciiTheme="minorHAnsi" w:hAnsiTheme="minorHAnsi"/>
          <w:bCs/>
        </w:rPr>
        <w:t>(s)</w:t>
      </w:r>
      <w:r>
        <w:rPr>
          <w:rFonts w:asciiTheme="minorHAnsi" w:hAnsiTheme="minorHAnsi"/>
          <w:bCs/>
        </w:rPr>
        <w:t xml:space="preserve"> will be </w:t>
      </w:r>
      <w:r w:rsidR="0099201E">
        <w:rPr>
          <w:rFonts w:asciiTheme="minorHAnsi" w:hAnsiTheme="minorHAnsi"/>
          <w:bCs/>
        </w:rPr>
        <w:t>part-time</w:t>
      </w:r>
      <w:r>
        <w:rPr>
          <w:rFonts w:asciiTheme="minorHAnsi" w:hAnsiTheme="minorHAnsi"/>
          <w:bCs/>
        </w:rPr>
        <w:t xml:space="preserve"> and </w:t>
      </w:r>
      <w:r w:rsidR="00C66C05">
        <w:rPr>
          <w:rFonts w:asciiTheme="minorHAnsi" w:hAnsiTheme="minorHAnsi"/>
          <w:bCs/>
        </w:rPr>
        <w:t xml:space="preserve">pensionable.  </w:t>
      </w:r>
      <w:r>
        <w:rPr>
          <w:rFonts w:asciiTheme="minorHAnsi" w:hAnsiTheme="minorHAnsi"/>
          <w:bCs/>
        </w:rPr>
        <w:t xml:space="preserve"> </w:t>
      </w:r>
    </w:p>
    <w:p w14:paraId="7120B1E1" w14:textId="77777777" w:rsidR="006C510B" w:rsidRDefault="006C510B" w:rsidP="00D827C2">
      <w:pPr>
        <w:ind w:left="2160" w:hanging="2160"/>
        <w:jc w:val="both"/>
        <w:rPr>
          <w:rFonts w:asciiTheme="minorHAnsi" w:hAnsiTheme="minorHAnsi"/>
          <w:b/>
          <w:bCs/>
          <w:u w:val="single"/>
        </w:rPr>
      </w:pPr>
    </w:p>
    <w:p w14:paraId="0E550325" w14:textId="77777777" w:rsidR="00CA336B" w:rsidRPr="006C510B" w:rsidRDefault="00D827C2" w:rsidP="006C510B">
      <w:pPr>
        <w:jc w:val="both"/>
        <w:rPr>
          <w:rFonts w:ascii="Book Antiqua" w:hAnsi="Book Antiqua"/>
        </w:rPr>
      </w:pPr>
      <w:r w:rsidRPr="006C510B">
        <w:rPr>
          <w:rFonts w:asciiTheme="minorHAnsi" w:hAnsiTheme="minorHAnsi"/>
          <w:b/>
          <w:bCs/>
          <w:u w:val="single"/>
        </w:rPr>
        <w:t xml:space="preserve">Remuneration </w:t>
      </w:r>
    </w:p>
    <w:p w14:paraId="6E666666" w14:textId="77777777" w:rsidR="00876491" w:rsidRPr="00CA336B" w:rsidRDefault="00D827C2" w:rsidP="00CA336B">
      <w:pPr>
        <w:pStyle w:val="ListParagraph"/>
        <w:jc w:val="both"/>
        <w:rPr>
          <w:rFonts w:ascii="Book Antiqua" w:hAnsi="Book Antiqua"/>
        </w:rPr>
      </w:pPr>
      <w:r w:rsidRPr="00CA336B">
        <w:rPr>
          <w:rFonts w:asciiTheme="minorHAnsi" w:hAnsiTheme="minorHAnsi"/>
          <w:b/>
          <w:bCs/>
        </w:rPr>
        <w:tab/>
      </w:r>
    </w:p>
    <w:p w14:paraId="69734D97" w14:textId="05808D15" w:rsidR="00D827C2" w:rsidRDefault="00C66C05" w:rsidP="00BD296A">
      <w:pPr>
        <w:jc w:val="both"/>
        <w:rPr>
          <w:rFonts w:asciiTheme="minorHAnsi" w:hAnsiTheme="minorHAnsi"/>
          <w:b/>
          <w:bCs/>
        </w:rPr>
      </w:pPr>
      <w:r w:rsidRPr="004122CD">
        <w:rPr>
          <w:rFonts w:asciiTheme="minorHAnsi" w:hAnsiTheme="minorHAnsi"/>
          <w:b/>
          <w:bCs/>
        </w:rPr>
        <w:t>(Min) €</w:t>
      </w:r>
      <w:r w:rsidR="00115E38">
        <w:rPr>
          <w:rFonts w:asciiTheme="minorHAnsi" w:hAnsiTheme="minorHAnsi"/>
          <w:b/>
          <w:bCs/>
        </w:rPr>
        <w:t>16.24</w:t>
      </w:r>
      <w:r w:rsidR="00D827C2" w:rsidRPr="004122CD">
        <w:rPr>
          <w:rFonts w:asciiTheme="minorHAnsi" w:hAnsiTheme="minorHAnsi"/>
          <w:b/>
          <w:bCs/>
        </w:rPr>
        <w:t xml:space="preserve"> to </w:t>
      </w:r>
      <w:r w:rsidR="002E367D" w:rsidRPr="004122CD">
        <w:rPr>
          <w:rFonts w:asciiTheme="minorHAnsi" w:hAnsiTheme="minorHAnsi"/>
          <w:b/>
          <w:bCs/>
        </w:rPr>
        <w:t>(Max) €</w:t>
      </w:r>
      <w:r w:rsidR="00115E38">
        <w:rPr>
          <w:rFonts w:asciiTheme="minorHAnsi" w:hAnsiTheme="minorHAnsi"/>
          <w:b/>
          <w:bCs/>
        </w:rPr>
        <w:t>18.37</w:t>
      </w:r>
      <w:r w:rsidR="00FD1CF4" w:rsidRPr="004122CD">
        <w:rPr>
          <w:rFonts w:asciiTheme="minorHAnsi" w:hAnsiTheme="minorHAnsi"/>
          <w:b/>
          <w:bCs/>
        </w:rPr>
        <w:t xml:space="preserve"> </w:t>
      </w:r>
      <w:r w:rsidR="0041630B" w:rsidRPr="004122CD">
        <w:rPr>
          <w:rFonts w:asciiTheme="minorHAnsi" w:hAnsiTheme="minorHAnsi"/>
          <w:b/>
          <w:bCs/>
        </w:rPr>
        <w:t xml:space="preserve">gross per </w:t>
      </w:r>
      <w:r w:rsidR="0099201E" w:rsidRPr="004122CD">
        <w:rPr>
          <w:rFonts w:asciiTheme="minorHAnsi" w:hAnsiTheme="minorHAnsi"/>
          <w:b/>
          <w:bCs/>
        </w:rPr>
        <w:t>hour</w:t>
      </w:r>
      <w:r w:rsidR="00D827C2" w:rsidRPr="004122CD">
        <w:rPr>
          <w:rFonts w:asciiTheme="minorHAnsi" w:hAnsiTheme="minorHAnsi"/>
          <w:b/>
          <w:bCs/>
        </w:rPr>
        <w:t xml:space="preserve"> </w:t>
      </w:r>
    </w:p>
    <w:p w14:paraId="0774817C" w14:textId="77777777" w:rsidR="004003C7" w:rsidRDefault="004003C7" w:rsidP="00BD296A">
      <w:pPr>
        <w:jc w:val="both"/>
        <w:rPr>
          <w:rFonts w:asciiTheme="minorHAnsi" w:hAnsiTheme="minorHAnsi"/>
          <w:b/>
          <w:bCs/>
        </w:rPr>
      </w:pPr>
    </w:p>
    <w:p w14:paraId="1B982D8B" w14:textId="5A02F2B3" w:rsidR="004003C7" w:rsidRDefault="004003C7" w:rsidP="004003C7">
      <w:pPr>
        <w:jc w:val="both"/>
        <w:rPr>
          <w:rFonts w:asciiTheme="minorHAnsi" w:hAnsiTheme="minorHAnsi" w:cs="Book Antiqua"/>
          <w:bCs/>
          <w:kern w:val="2"/>
        </w:rPr>
      </w:pPr>
      <w:r>
        <w:rPr>
          <w:rFonts w:asciiTheme="minorHAnsi" w:hAnsiTheme="minorHAnsi" w:cs="Book Antiqua"/>
          <w:b/>
          <w:bCs/>
          <w:u w:val="single"/>
        </w:rPr>
        <w:t>IMPORTANT NOTE:  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Pr>
          <w:rFonts w:asciiTheme="minorHAnsi" w:hAnsiTheme="minorHAnsi" w:cs="Book Antiqua"/>
          <w:bCs/>
        </w:rPr>
        <w:t>i.e.</w:t>
      </w:r>
      <w:proofErr w:type="gramEnd"/>
      <w:r>
        <w:rPr>
          <w:rFonts w:asciiTheme="minorHAnsi" w:hAnsiTheme="minorHAnsi" w:cs="Book Antiqua"/>
          <w:bCs/>
        </w:rPr>
        <w:t xml:space="preserve"> €</w:t>
      </w:r>
      <w:r w:rsidR="00115E38">
        <w:rPr>
          <w:rFonts w:asciiTheme="minorHAnsi" w:hAnsiTheme="minorHAnsi" w:cs="Book Antiqua"/>
          <w:bCs/>
        </w:rPr>
        <w:t>16.24.</w:t>
      </w:r>
      <w:r>
        <w:rPr>
          <w:rFonts w:asciiTheme="minorHAnsi" w:hAnsiTheme="minorHAnsi" w:cs="Book Antiqua"/>
          <w:bCs/>
        </w:rPr>
        <w:t xml:space="preserve">  </w:t>
      </w:r>
    </w:p>
    <w:p w14:paraId="3817E984" w14:textId="77777777" w:rsidR="00D827C2" w:rsidRPr="00A20672" w:rsidRDefault="00D827C2" w:rsidP="00CA336B">
      <w:pPr>
        <w:jc w:val="both"/>
        <w:rPr>
          <w:rFonts w:asciiTheme="minorHAnsi" w:hAnsiTheme="minorHAnsi"/>
        </w:rPr>
      </w:pPr>
    </w:p>
    <w:p w14:paraId="08663364" w14:textId="77777777" w:rsidR="00D827C2" w:rsidRPr="00A20672" w:rsidRDefault="00D827C2" w:rsidP="006C510B">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53CE2CEA" w14:textId="77777777" w:rsidR="00D827C2" w:rsidRPr="00A20672" w:rsidRDefault="00D827C2" w:rsidP="00CA336B">
      <w:pPr>
        <w:ind w:left="720"/>
        <w:jc w:val="both"/>
        <w:rPr>
          <w:rFonts w:asciiTheme="minorHAnsi" w:hAnsiTheme="minorHAnsi"/>
        </w:rPr>
      </w:pPr>
    </w:p>
    <w:p w14:paraId="279DDF95" w14:textId="77777777" w:rsidR="00D827C2" w:rsidRDefault="00C66C05" w:rsidP="006C510B">
      <w:pPr>
        <w:jc w:val="both"/>
        <w:rPr>
          <w:rFonts w:asciiTheme="minorHAnsi" w:hAnsiTheme="minorHAnsi" w:cs="Book Antiqua"/>
          <w:bCs/>
        </w:rPr>
      </w:pPr>
      <w:r w:rsidRPr="00C66C05">
        <w:rPr>
          <w:rFonts w:asciiTheme="minorHAnsi" w:hAnsiTheme="minorHAnsi"/>
          <w:bCs/>
          <w:lang w:val="en-IE"/>
        </w:rPr>
        <w:t>Please note starting pay for new entrants will be at the minimum of the scale.</w:t>
      </w:r>
      <w:r w:rsidRPr="00F52F2F">
        <w:rPr>
          <w:rFonts w:ascii="Cambria" w:hAnsi="Cambria"/>
          <w:bCs/>
          <w:lang w:val="en-IE"/>
        </w:rPr>
        <w:t xml:space="preserve">  </w:t>
      </w:r>
      <w:r w:rsidR="00876491" w:rsidRPr="00876491">
        <w:rPr>
          <w:rFonts w:asciiTheme="minorHAnsi" w:hAnsiTheme="minorHAnsi" w:cs="Book Antiqua"/>
          <w:bCs/>
        </w:rPr>
        <w:t>The rate of remuneration may be adjusted from time to time in line with Government pay policy.</w:t>
      </w:r>
    </w:p>
    <w:p w14:paraId="6E97110C" w14:textId="77777777" w:rsidR="00C66C05" w:rsidRPr="00CB2552" w:rsidRDefault="00C66C05" w:rsidP="00C66C05">
      <w:pPr>
        <w:tabs>
          <w:tab w:val="left" w:pos="990"/>
        </w:tabs>
        <w:jc w:val="both"/>
        <w:rPr>
          <w:rFonts w:ascii="Cambria" w:hAnsi="Cambria"/>
          <w:u w:val="single"/>
        </w:rPr>
      </w:pPr>
    </w:p>
    <w:p w14:paraId="3475E2DC" w14:textId="77777777"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298CE22C" w14:textId="77777777" w:rsidR="00C66C05" w:rsidRPr="00C66C05" w:rsidRDefault="00C66C05" w:rsidP="0099201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1CCD7A11" w14:textId="77777777" w:rsidR="00C66C05" w:rsidRPr="00C66C05" w:rsidRDefault="00C66C05" w:rsidP="0099201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11D0ADFA" w14:textId="77777777" w:rsidR="00C66C05" w:rsidRPr="00C66C05" w:rsidRDefault="00C66C05" w:rsidP="0099201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0DAF1475" w14:textId="77777777" w:rsidR="00C66C05" w:rsidRDefault="00C66C05" w:rsidP="006C510B">
      <w:pPr>
        <w:jc w:val="both"/>
        <w:rPr>
          <w:rFonts w:asciiTheme="minorHAnsi" w:hAnsiTheme="minorHAnsi" w:cs="Book Antiqua"/>
          <w:b/>
          <w:bCs/>
        </w:rPr>
      </w:pPr>
    </w:p>
    <w:p w14:paraId="10B08EAB" w14:textId="77777777" w:rsidR="00D26D34" w:rsidRDefault="00D26D34" w:rsidP="00243A59">
      <w:pPr>
        <w:pStyle w:val="BodyTextIndent"/>
        <w:spacing w:after="0"/>
        <w:ind w:left="0"/>
        <w:jc w:val="both"/>
        <w:rPr>
          <w:rFonts w:asciiTheme="minorHAnsi" w:hAnsiTheme="minorHAnsi"/>
          <w:b/>
          <w:u w:val="single"/>
        </w:rPr>
      </w:pPr>
    </w:p>
    <w:p w14:paraId="605DF882" w14:textId="77777777"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10136A85" w14:textId="77777777" w:rsidR="00E671F5" w:rsidRDefault="00E671F5" w:rsidP="006C510B">
      <w:pPr>
        <w:tabs>
          <w:tab w:val="left" w:pos="540"/>
        </w:tabs>
        <w:jc w:val="both"/>
        <w:rPr>
          <w:rFonts w:asciiTheme="minorHAnsi" w:hAnsiTheme="minorHAnsi"/>
        </w:rPr>
      </w:pPr>
      <w:r>
        <w:rPr>
          <w:rFonts w:asciiTheme="minorHAnsi" w:hAnsiTheme="minorHAnsi"/>
        </w:rPr>
        <w:t>The permanent part-time School Warden will be required to work 15 hours per week</w:t>
      </w:r>
      <w:r w:rsidR="007C1AA0">
        <w:rPr>
          <w:rFonts w:asciiTheme="minorHAnsi" w:hAnsiTheme="minorHAnsi"/>
        </w:rPr>
        <w:t>,</w:t>
      </w:r>
      <w:r>
        <w:rPr>
          <w:rFonts w:asciiTheme="minorHAnsi" w:hAnsiTheme="minorHAnsi"/>
        </w:rPr>
        <w:t xml:space="preserve"> consisting of three sessions per day for a </w:t>
      </w:r>
      <w:proofErr w:type="gramStart"/>
      <w:r>
        <w:rPr>
          <w:rFonts w:asciiTheme="minorHAnsi" w:hAnsiTheme="minorHAnsi"/>
        </w:rPr>
        <w:t>five day</w:t>
      </w:r>
      <w:proofErr w:type="gramEnd"/>
      <w:r>
        <w:rPr>
          <w:rFonts w:asciiTheme="minorHAnsi" w:hAnsiTheme="minorHAnsi"/>
        </w:rPr>
        <w:t xml:space="preserve"> week during the school term.</w:t>
      </w:r>
      <w:r w:rsidR="007C1AA0">
        <w:rPr>
          <w:rFonts w:asciiTheme="minorHAnsi" w:hAnsiTheme="minorHAnsi"/>
        </w:rPr>
        <w:t xml:space="preserve">  The temporary part-time School Warden will be assigned hours by the Supervisor not exceeding the permanent part-time School Warden hours outlined above.  </w:t>
      </w:r>
    </w:p>
    <w:p w14:paraId="53EA3B3E" w14:textId="77777777" w:rsidR="00E671F5" w:rsidRDefault="00E671F5" w:rsidP="006C510B">
      <w:pPr>
        <w:tabs>
          <w:tab w:val="left" w:pos="540"/>
        </w:tabs>
        <w:jc w:val="both"/>
        <w:rPr>
          <w:rFonts w:asciiTheme="minorHAnsi" w:hAnsiTheme="minorHAnsi"/>
        </w:rPr>
      </w:pPr>
    </w:p>
    <w:p w14:paraId="5BEFABF0" w14:textId="77777777" w:rsidR="006C510B" w:rsidRDefault="006C510B" w:rsidP="006C510B">
      <w:pPr>
        <w:tabs>
          <w:tab w:val="left" w:pos="540"/>
        </w:tabs>
        <w:jc w:val="both"/>
        <w:rPr>
          <w:rFonts w:asciiTheme="minorHAnsi" w:hAnsiTheme="minorHAnsi"/>
        </w:rPr>
      </w:pPr>
      <w:r w:rsidRPr="00243A59">
        <w:rPr>
          <w:rFonts w:asciiTheme="minorHAnsi" w:hAnsiTheme="minorHAnsi"/>
        </w:rPr>
        <w:t xml:space="preserve">The successful candidate </w:t>
      </w:r>
      <w:r w:rsidR="00E671F5">
        <w:rPr>
          <w:rFonts w:asciiTheme="minorHAnsi" w:hAnsiTheme="minorHAnsi"/>
        </w:rPr>
        <w:t>may</w:t>
      </w:r>
      <w:r w:rsidRPr="00243A59">
        <w:rPr>
          <w:rFonts w:asciiTheme="minorHAnsi" w:hAnsiTheme="minorHAnsi"/>
        </w:rPr>
        <w:t xml:space="preserve"> be required to log their hours of work in accordance with the requirements of the Organisation of Working Time Act, 1997 and will be required to co-operate with the use of technologies to record such hours.</w:t>
      </w:r>
    </w:p>
    <w:p w14:paraId="14A3FE0B" w14:textId="77777777" w:rsidR="004003C7" w:rsidRDefault="004003C7" w:rsidP="004003C7">
      <w:pPr>
        <w:pStyle w:val="BodyTextIndent"/>
        <w:spacing w:after="0"/>
        <w:ind w:left="0"/>
        <w:jc w:val="both"/>
        <w:rPr>
          <w:rFonts w:asciiTheme="minorHAnsi" w:hAnsiTheme="minorHAnsi"/>
          <w:b/>
          <w:u w:val="single"/>
        </w:rPr>
      </w:pPr>
    </w:p>
    <w:p w14:paraId="72559607" w14:textId="77777777" w:rsidR="006C510B" w:rsidRPr="00243A59" w:rsidRDefault="006C510B" w:rsidP="0099201E">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586986EC" w14:textId="77777777" w:rsidR="00CC41F9" w:rsidRPr="0099201E" w:rsidRDefault="0099201E" w:rsidP="006C510B">
      <w:pPr>
        <w:pStyle w:val="BodyTextIndent"/>
        <w:spacing w:after="0"/>
        <w:ind w:left="0"/>
        <w:jc w:val="both"/>
        <w:rPr>
          <w:rFonts w:asciiTheme="minorHAnsi" w:hAnsiTheme="minorHAnsi"/>
        </w:rPr>
      </w:pPr>
      <w:r w:rsidRPr="0099201E">
        <w:rPr>
          <w:rFonts w:asciiTheme="minorHAnsi" w:hAnsiTheme="minorHAnsi"/>
        </w:rPr>
        <w:t>Annual leave entitlement will be at 8% of the total number of days worked for each school year.</w:t>
      </w:r>
    </w:p>
    <w:p w14:paraId="6369F9A7" w14:textId="77777777" w:rsidR="0099201E" w:rsidRDefault="0099201E" w:rsidP="006C510B">
      <w:pPr>
        <w:pStyle w:val="BodyTextIndent"/>
        <w:spacing w:after="0"/>
        <w:ind w:left="0"/>
        <w:jc w:val="both"/>
        <w:rPr>
          <w:rFonts w:asciiTheme="minorHAnsi" w:hAnsiTheme="minorHAnsi"/>
        </w:rPr>
      </w:pPr>
    </w:p>
    <w:p w14:paraId="739B6769" w14:textId="77777777" w:rsidR="006C510B" w:rsidRDefault="006C510B" w:rsidP="0041630B">
      <w:pPr>
        <w:pStyle w:val="BodyTextIndent"/>
        <w:spacing w:after="0"/>
        <w:ind w:left="0"/>
        <w:jc w:val="both"/>
        <w:rPr>
          <w:rFonts w:asciiTheme="minorHAnsi" w:hAnsiTheme="minorHAnsi"/>
        </w:rPr>
      </w:pPr>
    </w:p>
    <w:p w14:paraId="2BDB2EFE" w14:textId="77777777" w:rsidR="006C510B" w:rsidRPr="00243A59" w:rsidRDefault="006C510B" w:rsidP="006C510B">
      <w:pPr>
        <w:jc w:val="both"/>
        <w:rPr>
          <w:rFonts w:asciiTheme="minorHAnsi" w:hAnsiTheme="minorHAnsi"/>
          <w:b/>
          <w:u w:val="single"/>
        </w:rPr>
      </w:pPr>
      <w:r w:rsidRPr="00243A59">
        <w:rPr>
          <w:rFonts w:asciiTheme="minorHAnsi" w:hAnsiTheme="minorHAnsi"/>
          <w:b/>
          <w:u w:val="single"/>
        </w:rPr>
        <w:lastRenderedPageBreak/>
        <w:t>Garda Vetting:</w:t>
      </w:r>
    </w:p>
    <w:p w14:paraId="12A685E4" w14:textId="77777777" w:rsidR="006C510B" w:rsidRDefault="006C510B" w:rsidP="0099201E">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sidR="0099201E">
        <w:rPr>
          <w:rFonts w:asciiTheme="minorHAnsi" w:hAnsiTheme="minorHAnsi"/>
        </w:rPr>
        <w:t xml:space="preserve">will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196B3779" w14:textId="77777777" w:rsidR="0099201E" w:rsidRPr="004003C7" w:rsidRDefault="0099201E" w:rsidP="004003C7">
      <w:pPr>
        <w:numPr>
          <w:ilvl w:val="0"/>
          <w:numId w:val="3"/>
        </w:numPr>
        <w:tabs>
          <w:tab w:val="clear" w:pos="1418"/>
          <w:tab w:val="num" w:pos="0"/>
        </w:tabs>
        <w:ind w:left="432"/>
        <w:jc w:val="both"/>
        <w:rPr>
          <w:rFonts w:asciiTheme="minorHAnsi" w:hAnsiTheme="minorHAnsi"/>
        </w:rPr>
      </w:pPr>
    </w:p>
    <w:p w14:paraId="413BE6E9" w14:textId="77777777" w:rsidR="00C66C05" w:rsidRPr="00243A59" w:rsidRDefault="00C66C05" w:rsidP="00C66C0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32165D33" w14:textId="77777777" w:rsidR="00C66C05" w:rsidRPr="00243A59" w:rsidRDefault="00C66C05" w:rsidP="00C66C0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the State Pension Contributory).</w:t>
      </w:r>
    </w:p>
    <w:p w14:paraId="1F023E3A" w14:textId="77777777" w:rsidR="00C66C05" w:rsidRPr="00243A59" w:rsidRDefault="00C66C05" w:rsidP="00C66C05">
      <w:pPr>
        <w:ind w:right="-17"/>
        <w:jc w:val="both"/>
        <w:rPr>
          <w:rFonts w:asciiTheme="minorHAnsi" w:hAnsiTheme="minorHAnsi"/>
        </w:rPr>
      </w:pPr>
    </w:p>
    <w:p w14:paraId="341A0299" w14:textId="77777777" w:rsidR="00C66C05" w:rsidRPr="00243A59" w:rsidRDefault="00C66C05" w:rsidP="00C66C0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64E28504" w14:textId="77777777" w:rsidR="00C66C05" w:rsidRPr="00243A59" w:rsidRDefault="00C66C05" w:rsidP="00C66C05">
      <w:pPr>
        <w:ind w:right="-17"/>
        <w:jc w:val="both"/>
        <w:rPr>
          <w:rFonts w:asciiTheme="minorHAnsi" w:hAnsiTheme="minorHAnsi"/>
        </w:rPr>
      </w:pPr>
    </w:p>
    <w:p w14:paraId="6115D7B2" w14:textId="77777777" w:rsidR="00C66C05" w:rsidRPr="00243A59" w:rsidRDefault="00C66C05" w:rsidP="00C66C05">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1E00C16D" w14:textId="77777777" w:rsidR="00C66C05" w:rsidRPr="00243A59" w:rsidRDefault="00C66C05" w:rsidP="00C66C05">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in accordance with the terms of the Scheme.</w:t>
      </w:r>
    </w:p>
    <w:p w14:paraId="1E092C72" w14:textId="77777777" w:rsidR="00C66C05" w:rsidRDefault="00C66C05" w:rsidP="00C66C05">
      <w:pPr>
        <w:ind w:left="720"/>
        <w:jc w:val="both"/>
        <w:rPr>
          <w:rFonts w:ascii="Book Antiqua" w:hAnsi="Book Antiqua"/>
        </w:rPr>
      </w:pPr>
    </w:p>
    <w:p w14:paraId="60FACD94" w14:textId="77777777" w:rsidR="00C66C05" w:rsidRPr="00243A59" w:rsidRDefault="00C66C05" w:rsidP="00C66C05">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10ADA180" w14:textId="77777777" w:rsidR="00C66C05" w:rsidRPr="00243A59" w:rsidRDefault="00C66C05" w:rsidP="00C66C0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proofErr w:type="gramStart"/>
      <w:r>
        <w:rPr>
          <w:rFonts w:asciiTheme="minorHAnsi" w:hAnsiTheme="minorHAnsi"/>
          <w:b/>
        </w:rPr>
        <w:t>January,</w:t>
      </w:r>
      <w:proofErr w:type="gramEnd"/>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and you are liable to pay the </w:t>
      </w:r>
      <w:r w:rsidRPr="00243A59">
        <w:rPr>
          <w:rFonts w:asciiTheme="minorHAnsi" w:hAnsiTheme="minorHAnsi"/>
          <w:bCs/>
          <w:iCs/>
        </w:rPr>
        <w:t>Class A rate of PRSI contribution.</w:t>
      </w:r>
    </w:p>
    <w:p w14:paraId="70197334" w14:textId="77777777" w:rsidR="00C66C05" w:rsidRPr="00243A59" w:rsidRDefault="00C66C05" w:rsidP="00C66C05">
      <w:pPr>
        <w:jc w:val="both"/>
        <w:rPr>
          <w:rFonts w:asciiTheme="minorHAnsi" w:hAnsiTheme="minorHAnsi"/>
        </w:rPr>
      </w:pPr>
    </w:p>
    <w:p w14:paraId="1B658B94" w14:textId="77777777" w:rsidR="00C66C05" w:rsidRPr="00243A59" w:rsidRDefault="00C66C05" w:rsidP="00C66C05">
      <w:pPr>
        <w:jc w:val="both"/>
        <w:rPr>
          <w:rFonts w:asciiTheme="minorHAnsi" w:hAnsiTheme="minorHAnsi"/>
          <w:b/>
          <w:u w:val="single"/>
        </w:rPr>
      </w:pPr>
      <w:r>
        <w:rPr>
          <w:rFonts w:asciiTheme="minorHAnsi" w:hAnsiTheme="minorHAnsi"/>
          <w:b/>
          <w:u w:val="single"/>
        </w:rPr>
        <w:t xml:space="preserve">Retirement Age: </w:t>
      </w:r>
    </w:p>
    <w:p w14:paraId="21A85FA5" w14:textId="77777777" w:rsidR="00C66C05" w:rsidRDefault="00C66C05" w:rsidP="00C66C0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5369FD3B" w14:textId="77777777" w:rsidR="00C66C05" w:rsidRDefault="00C66C05" w:rsidP="00C66C05">
      <w:pPr>
        <w:jc w:val="both"/>
        <w:rPr>
          <w:rFonts w:asciiTheme="minorHAnsi" w:hAnsiTheme="minorHAnsi"/>
        </w:rPr>
      </w:pPr>
    </w:p>
    <w:p w14:paraId="2424946E" w14:textId="77777777" w:rsidR="00C66C05" w:rsidRPr="00E32475" w:rsidRDefault="00C66C05" w:rsidP="00C66C0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2A5F0B31" w14:textId="77777777" w:rsidR="00C66C05" w:rsidRPr="00E32475" w:rsidRDefault="00C66C05" w:rsidP="00C66C0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1B3D185E" w14:textId="77777777" w:rsidR="00C66C05" w:rsidRPr="00E32475" w:rsidRDefault="00C66C05" w:rsidP="0099201E">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11DC7F28" w14:textId="77777777" w:rsidR="00C66C05" w:rsidRPr="00E32475" w:rsidRDefault="00C66C05" w:rsidP="0099201E">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5306CD10" w14:textId="77777777" w:rsidR="00C66C05" w:rsidRPr="00E32475" w:rsidRDefault="00C66C05" w:rsidP="0099201E">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46F5CD1B" w14:textId="77777777" w:rsidR="00C66C05" w:rsidRPr="00E32475" w:rsidRDefault="00C66C05" w:rsidP="00C66C05">
      <w:pPr>
        <w:pStyle w:val="Default"/>
        <w:ind w:left="1440"/>
        <w:jc w:val="both"/>
        <w:rPr>
          <w:rFonts w:asciiTheme="minorHAnsi" w:hAnsiTheme="minorHAnsi"/>
          <w:i/>
          <w:iCs/>
          <w:sz w:val="22"/>
          <w:szCs w:val="22"/>
        </w:rPr>
      </w:pPr>
    </w:p>
    <w:p w14:paraId="5ECA6D08" w14:textId="77777777" w:rsidR="00C66C05" w:rsidRPr="00E32475" w:rsidRDefault="00C66C05" w:rsidP="00C66C05">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w:t>
      </w:r>
      <w:proofErr w:type="gramStart"/>
      <w:r w:rsidRPr="00E32475">
        <w:rPr>
          <w:rFonts w:asciiTheme="minorHAnsi" w:hAnsiTheme="minorHAnsi"/>
        </w:rPr>
        <w:t>list</w:t>
      </w:r>
      <w:proofErr w:type="gramEnd"/>
      <w:r w:rsidRPr="00E32475">
        <w:rPr>
          <w:rFonts w:asciiTheme="minorHAnsi" w:hAnsiTheme="minorHAnsi"/>
        </w:rPr>
        <w:t xml:space="preserve"> and any queries should be directed to the applicant’s former Irish Public Service Employer in the first instance.  </w:t>
      </w:r>
    </w:p>
    <w:p w14:paraId="16C5BF26" w14:textId="77777777" w:rsidR="00C66C05" w:rsidRPr="00E32475" w:rsidRDefault="00C66C05" w:rsidP="00C66C05">
      <w:pPr>
        <w:pStyle w:val="Default"/>
        <w:jc w:val="both"/>
        <w:rPr>
          <w:rFonts w:asciiTheme="minorHAnsi" w:hAnsiTheme="minorHAnsi"/>
        </w:rPr>
      </w:pPr>
    </w:p>
    <w:p w14:paraId="3B42D638" w14:textId="77777777" w:rsidR="00C66C05" w:rsidRPr="00E32475" w:rsidRDefault="00C66C05" w:rsidP="00C66C05">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0E20EBC7" w14:textId="77777777" w:rsidR="00D26D34" w:rsidRDefault="00C66C05" w:rsidP="004003C7">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BDAABA"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1E4B441D"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4880DC42" w14:textId="77777777" w:rsidR="00243A59" w:rsidRDefault="00243A59" w:rsidP="00243A59">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28EB402" w14:textId="77777777" w:rsidR="00243A59" w:rsidRPr="00243A59" w:rsidRDefault="00243A59" w:rsidP="00243A59">
      <w:pPr>
        <w:tabs>
          <w:tab w:val="center" w:pos="4513"/>
        </w:tabs>
        <w:jc w:val="both"/>
        <w:rPr>
          <w:rFonts w:asciiTheme="minorHAnsi" w:hAnsiTheme="minorHAnsi"/>
        </w:rPr>
      </w:pPr>
    </w:p>
    <w:p w14:paraId="079C7703" w14:textId="77777777" w:rsidR="00243A59" w:rsidRPr="00243A59" w:rsidRDefault="00243A59" w:rsidP="00243A59">
      <w:pPr>
        <w:tabs>
          <w:tab w:val="left" w:pos="-720"/>
          <w:tab w:val="left" w:pos="0"/>
          <w:tab w:val="left" w:pos="720"/>
          <w:tab w:val="left" w:pos="1440"/>
        </w:tabs>
        <w:ind w:right="-9"/>
        <w:jc w:val="both"/>
        <w:rPr>
          <w:rFonts w:asciiTheme="minorHAnsi" w:hAnsiTheme="minorHAnsi"/>
        </w:rPr>
      </w:pPr>
      <w:r w:rsidRPr="00243A59">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243A59">
        <w:rPr>
          <w:rFonts w:asciiTheme="minorHAnsi" w:hAnsiTheme="minorHAnsi"/>
        </w:rPr>
        <w:t>short listing</w:t>
      </w:r>
      <w:proofErr w:type="gramEnd"/>
      <w:r w:rsidRPr="00243A59">
        <w:rPr>
          <w:rFonts w:asciiTheme="minorHAnsi" w:hAnsiTheme="minorHAnsi"/>
        </w:rPr>
        <w:t xml:space="preserve"> process.  Galway City Council’s decision to include you on the shortlist of candidates going forward to stage two of the process may be determined based on this information. </w:t>
      </w:r>
    </w:p>
    <w:p w14:paraId="188E701B" w14:textId="77777777" w:rsidR="00243A59" w:rsidRPr="00243A59" w:rsidRDefault="00243A59" w:rsidP="00243A59">
      <w:pPr>
        <w:tabs>
          <w:tab w:val="left" w:pos="-720"/>
          <w:tab w:val="left" w:pos="0"/>
          <w:tab w:val="left" w:pos="720"/>
          <w:tab w:val="left" w:pos="1440"/>
        </w:tabs>
        <w:ind w:right="-225"/>
        <w:jc w:val="both"/>
        <w:rPr>
          <w:rFonts w:asciiTheme="minorHAnsi" w:hAnsiTheme="minorHAnsi"/>
          <w:sz w:val="22"/>
          <w:szCs w:val="22"/>
        </w:rPr>
      </w:pPr>
    </w:p>
    <w:p w14:paraId="2B6F7043" w14:textId="77777777" w:rsidR="00243A59" w:rsidRPr="00243A59" w:rsidRDefault="00243A59" w:rsidP="00243A59">
      <w:pPr>
        <w:pStyle w:val="BodyText3"/>
        <w:ind w:right="-17"/>
        <w:jc w:val="both"/>
        <w:rPr>
          <w:rFonts w:asciiTheme="minorHAnsi" w:hAnsiTheme="minorHAnsi"/>
          <w:sz w:val="24"/>
        </w:rPr>
      </w:pPr>
      <w:r w:rsidRPr="00243A59">
        <w:rPr>
          <w:rFonts w:asciiTheme="minorHAnsi" w:hAnsiTheme="minorHAnsi"/>
          <w:sz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6D327382" w14:textId="77777777" w:rsidR="00243A59" w:rsidRPr="00243A59" w:rsidRDefault="00243A59" w:rsidP="00243A59">
      <w:pPr>
        <w:tabs>
          <w:tab w:val="left" w:pos="-720"/>
          <w:tab w:val="left" w:pos="0"/>
          <w:tab w:val="left" w:pos="720"/>
          <w:tab w:val="left" w:pos="1440"/>
        </w:tabs>
        <w:ind w:right="-225"/>
        <w:jc w:val="both"/>
        <w:rPr>
          <w:rFonts w:asciiTheme="minorHAnsi" w:hAnsiTheme="minorHAnsi"/>
        </w:rPr>
      </w:pPr>
    </w:p>
    <w:p w14:paraId="438632C5" w14:textId="77777777" w:rsidR="00243A59" w:rsidRPr="00243A59" w:rsidRDefault="00243A59" w:rsidP="00243A59">
      <w:pPr>
        <w:tabs>
          <w:tab w:val="left" w:pos="-720"/>
          <w:tab w:val="left" w:pos="0"/>
          <w:tab w:val="left" w:pos="720"/>
          <w:tab w:val="left" w:pos="1440"/>
        </w:tabs>
        <w:ind w:right="-17"/>
        <w:jc w:val="both"/>
        <w:rPr>
          <w:rFonts w:asciiTheme="minorHAnsi" w:hAnsiTheme="minorHAnsi"/>
        </w:rPr>
      </w:pPr>
      <w:r w:rsidRPr="00243A59">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0E5682D1" w14:textId="77777777" w:rsidR="00243A59" w:rsidRPr="00243A59" w:rsidRDefault="00243A59" w:rsidP="00243A59">
      <w:pPr>
        <w:ind w:right="-9"/>
        <w:jc w:val="both"/>
        <w:rPr>
          <w:rFonts w:asciiTheme="minorHAnsi" w:hAnsiTheme="minorHAnsi"/>
        </w:rPr>
      </w:pPr>
    </w:p>
    <w:p w14:paraId="27E537D6" w14:textId="77777777" w:rsidR="00243A59" w:rsidRPr="00243A59" w:rsidRDefault="00243A59" w:rsidP="00243A59">
      <w:pPr>
        <w:ind w:right="-9"/>
        <w:jc w:val="both"/>
        <w:rPr>
          <w:rFonts w:asciiTheme="minorHAnsi" w:hAnsiTheme="minorHAnsi"/>
        </w:rPr>
      </w:pPr>
      <w:r w:rsidRPr="00243A59">
        <w:rPr>
          <w:rFonts w:asciiTheme="minorHAnsi" w:hAnsiTheme="minorHAnsi"/>
        </w:rPr>
        <w:t>The competition may consist of a two-stage process:</w:t>
      </w:r>
    </w:p>
    <w:p w14:paraId="1F9BD127" w14:textId="77777777" w:rsidR="00243A59" w:rsidRPr="00243A59" w:rsidRDefault="00243A59" w:rsidP="0099201E">
      <w:pPr>
        <w:widowControl/>
        <w:numPr>
          <w:ilvl w:val="0"/>
          <w:numId w:val="5"/>
        </w:numPr>
        <w:tabs>
          <w:tab w:val="left" w:pos="-720"/>
        </w:tabs>
        <w:jc w:val="both"/>
        <w:rPr>
          <w:rFonts w:asciiTheme="minorHAnsi" w:hAnsiTheme="minorHAnsi"/>
          <w:b/>
        </w:rPr>
      </w:pPr>
      <w:r w:rsidRPr="00243A59">
        <w:rPr>
          <w:rFonts w:asciiTheme="minorHAnsi" w:hAnsiTheme="minorHAnsi"/>
          <w:b/>
        </w:rPr>
        <w:t>Short-listing</w:t>
      </w:r>
    </w:p>
    <w:p w14:paraId="37B398CA" w14:textId="77777777" w:rsidR="00243A59" w:rsidRPr="00243A59" w:rsidRDefault="00243A59" w:rsidP="0099201E">
      <w:pPr>
        <w:widowControl/>
        <w:numPr>
          <w:ilvl w:val="0"/>
          <w:numId w:val="5"/>
        </w:numPr>
        <w:tabs>
          <w:tab w:val="left" w:pos="-720"/>
        </w:tabs>
        <w:jc w:val="both"/>
        <w:rPr>
          <w:rFonts w:asciiTheme="minorHAnsi" w:hAnsiTheme="minorHAnsi"/>
          <w:b/>
        </w:rPr>
      </w:pPr>
      <w:r w:rsidRPr="00243A59">
        <w:rPr>
          <w:rFonts w:asciiTheme="minorHAnsi" w:hAnsiTheme="minorHAnsi"/>
          <w:b/>
        </w:rPr>
        <w:t xml:space="preserve">Competitive interview </w:t>
      </w:r>
    </w:p>
    <w:p w14:paraId="7FF94C21" w14:textId="77777777" w:rsidR="00243A59" w:rsidRPr="00243A59" w:rsidRDefault="00243A59" w:rsidP="00243A59">
      <w:pPr>
        <w:tabs>
          <w:tab w:val="left" w:pos="-720"/>
        </w:tabs>
        <w:jc w:val="both"/>
        <w:rPr>
          <w:rFonts w:asciiTheme="minorHAnsi" w:hAnsiTheme="minorHAnsi"/>
        </w:rPr>
      </w:pPr>
    </w:p>
    <w:p w14:paraId="19EA8A86" w14:textId="77777777" w:rsidR="00243A59" w:rsidRPr="00243A59" w:rsidRDefault="00243A59" w:rsidP="00243A59">
      <w:pPr>
        <w:pStyle w:val="BodyText3"/>
        <w:jc w:val="both"/>
        <w:rPr>
          <w:rFonts w:asciiTheme="minorHAnsi" w:hAnsiTheme="minorHAnsi"/>
          <w:sz w:val="24"/>
        </w:rPr>
      </w:pPr>
      <w:r w:rsidRPr="00243A59">
        <w:rPr>
          <w:rFonts w:asciiTheme="minorHAnsi" w:hAnsiTheme="minorHAnsi"/>
          <w:sz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5D0E5F5" w14:textId="77777777" w:rsidR="00243A59" w:rsidRPr="00243A59" w:rsidRDefault="00243A59" w:rsidP="00243A59">
      <w:pPr>
        <w:pStyle w:val="BodyText3"/>
        <w:suppressAutoHyphens w:val="0"/>
        <w:ind w:right="-9"/>
        <w:jc w:val="both"/>
        <w:rPr>
          <w:rFonts w:asciiTheme="minorHAnsi" w:hAnsiTheme="minorHAnsi"/>
          <w:sz w:val="24"/>
        </w:rPr>
      </w:pPr>
      <w:r w:rsidRPr="00243A59">
        <w:rPr>
          <w:rFonts w:asciiTheme="minorHAnsi" w:hAnsiTheme="minorHAnsi"/>
          <w:sz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w:t>
      </w:r>
      <w:proofErr w:type="gramStart"/>
      <w:r w:rsidRPr="00243A59">
        <w:rPr>
          <w:rFonts w:asciiTheme="minorHAnsi" w:hAnsiTheme="minorHAnsi"/>
          <w:sz w:val="24"/>
        </w:rPr>
        <w:t>assessment</w:t>
      </w:r>
      <w:proofErr w:type="gramEnd"/>
      <w:r w:rsidRPr="00243A59">
        <w:rPr>
          <w:rFonts w:asciiTheme="minorHAnsi" w:hAnsiTheme="minorHAnsi"/>
          <w:sz w:val="24"/>
        </w:rPr>
        <w:t xml:space="preserve">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4A12D972" w14:textId="77777777" w:rsidR="00243A59" w:rsidRPr="00243A59" w:rsidRDefault="00243A59" w:rsidP="00243A59">
      <w:pPr>
        <w:tabs>
          <w:tab w:val="left" w:pos="-720"/>
        </w:tabs>
        <w:jc w:val="both"/>
        <w:rPr>
          <w:rFonts w:asciiTheme="minorHAnsi" w:hAnsiTheme="minorHAnsi"/>
        </w:rPr>
      </w:pPr>
    </w:p>
    <w:p w14:paraId="502CC467" w14:textId="77777777" w:rsidR="00243A59" w:rsidRPr="00243A59" w:rsidRDefault="00243A59" w:rsidP="00243A59">
      <w:pPr>
        <w:tabs>
          <w:tab w:val="left" w:pos="-720"/>
        </w:tabs>
        <w:jc w:val="both"/>
        <w:rPr>
          <w:rFonts w:asciiTheme="minorHAnsi" w:hAnsiTheme="minorHAnsi"/>
        </w:rPr>
      </w:pPr>
      <w:r w:rsidRPr="00243A59">
        <w:rPr>
          <w:rFonts w:asciiTheme="minorHAnsi" w:hAnsiTheme="minorHAnsi"/>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243A59">
        <w:rPr>
          <w:rFonts w:asciiTheme="minorHAnsi" w:hAnsiTheme="minorHAnsi"/>
        </w:rPr>
        <w:t>or,</w:t>
      </w:r>
      <w:proofErr w:type="gramEnd"/>
      <w:r w:rsidRPr="00243A59">
        <w:rPr>
          <w:rFonts w:asciiTheme="minorHAnsi" w:hAnsiTheme="minorHAnsi"/>
        </w:rPr>
        <w:t xml:space="preserve"> having accepted it, relinquishes it or if an additional vacancy arises.</w:t>
      </w:r>
    </w:p>
    <w:p w14:paraId="60778306" w14:textId="77777777" w:rsidR="00243A59" w:rsidRPr="00243A59" w:rsidRDefault="00243A59" w:rsidP="00243A59">
      <w:pPr>
        <w:tabs>
          <w:tab w:val="left" w:pos="-720"/>
        </w:tabs>
        <w:jc w:val="both"/>
        <w:rPr>
          <w:rFonts w:asciiTheme="minorHAnsi" w:hAnsiTheme="minorHAnsi"/>
        </w:rPr>
      </w:pPr>
    </w:p>
    <w:p w14:paraId="63EA74B0" w14:textId="77777777" w:rsidR="00243A59" w:rsidRPr="00243A59" w:rsidRDefault="00243A59" w:rsidP="00243A59">
      <w:pPr>
        <w:tabs>
          <w:tab w:val="left" w:pos="-720"/>
          <w:tab w:val="left" w:pos="0"/>
          <w:tab w:val="left" w:pos="720"/>
          <w:tab w:val="left" w:pos="1440"/>
        </w:tabs>
        <w:ind w:right="-17"/>
        <w:jc w:val="both"/>
        <w:rPr>
          <w:rFonts w:asciiTheme="minorHAnsi" w:hAnsiTheme="minorHAnsi"/>
        </w:rPr>
      </w:pPr>
      <w:r w:rsidRPr="00243A59">
        <w:rPr>
          <w:rFonts w:asciiTheme="minorHAnsi" w:hAnsiTheme="minorHAnsi"/>
        </w:rPr>
        <w:lastRenderedPageBreak/>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348B7947" w14:textId="77777777" w:rsidR="00243A59" w:rsidRPr="00243A59" w:rsidRDefault="00243A59" w:rsidP="00243A59">
      <w:pPr>
        <w:tabs>
          <w:tab w:val="left" w:pos="-720"/>
        </w:tabs>
        <w:jc w:val="both"/>
        <w:rPr>
          <w:rFonts w:asciiTheme="minorHAnsi" w:hAnsiTheme="minorHAnsi"/>
        </w:rPr>
      </w:pPr>
    </w:p>
    <w:p w14:paraId="65B85D80" w14:textId="77777777" w:rsidR="00243A59" w:rsidRPr="00243A59" w:rsidRDefault="00243A59" w:rsidP="00243A59">
      <w:pPr>
        <w:tabs>
          <w:tab w:val="left" w:pos="-720"/>
        </w:tabs>
        <w:ind w:right="-225"/>
        <w:jc w:val="both"/>
        <w:rPr>
          <w:rFonts w:asciiTheme="minorHAnsi" w:hAnsiTheme="minorHAnsi"/>
          <w:b/>
        </w:rPr>
      </w:pPr>
      <w:r w:rsidRPr="00243A59">
        <w:rPr>
          <w:rFonts w:asciiTheme="minorHAnsi" w:hAnsiTheme="minorHAnsi"/>
          <w:b/>
        </w:rPr>
        <w:t>Canvassing will disqualify.</w:t>
      </w:r>
    </w:p>
    <w:p w14:paraId="6CE7E6FE" w14:textId="77777777" w:rsidR="00243A59" w:rsidRPr="00243A59" w:rsidRDefault="00243A59" w:rsidP="00243A59">
      <w:pPr>
        <w:tabs>
          <w:tab w:val="left" w:pos="-720"/>
        </w:tabs>
        <w:ind w:right="-225"/>
        <w:jc w:val="both"/>
        <w:rPr>
          <w:rFonts w:asciiTheme="minorHAnsi" w:hAnsiTheme="minorHAnsi"/>
          <w:b/>
        </w:rPr>
      </w:pPr>
    </w:p>
    <w:p w14:paraId="179582E8" w14:textId="77777777" w:rsidR="00243A59" w:rsidRPr="00243A59" w:rsidRDefault="00243A59" w:rsidP="00243A59">
      <w:pPr>
        <w:jc w:val="center"/>
        <w:rPr>
          <w:rFonts w:asciiTheme="minorHAnsi" w:hAnsiTheme="minorHAnsi"/>
          <w:b/>
          <w:bCs/>
          <w:i/>
          <w:iCs/>
        </w:rPr>
      </w:pPr>
      <w:r w:rsidRPr="00243A59">
        <w:rPr>
          <w:rFonts w:asciiTheme="minorHAnsi" w:hAnsiTheme="minorHAnsi"/>
          <w:b/>
          <w:bCs/>
          <w:i/>
          <w:iCs/>
        </w:rPr>
        <w:t xml:space="preserve">Galway City Council is an equal opportunities employer </w:t>
      </w:r>
    </w:p>
    <w:p w14:paraId="5DCBAFA8" w14:textId="77777777" w:rsidR="00243A59" w:rsidRDefault="00243A59" w:rsidP="00243A59">
      <w:pPr>
        <w:pStyle w:val="BodyTextIndent"/>
        <w:spacing w:after="0"/>
        <w:jc w:val="both"/>
        <w:rPr>
          <w:rFonts w:asciiTheme="minorHAnsi" w:hAnsiTheme="minorHAnsi"/>
          <w:b/>
        </w:rPr>
      </w:pPr>
    </w:p>
    <w:p w14:paraId="6A1EB4C4" w14:textId="77777777" w:rsidR="00243A59" w:rsidRDefault="00243A59" w:rsidP="00243A59">
      <w:pPr>
        <w:pStyle w:val="BodyTextIndent"/>
        <w:spacing w:after="0"/>
        <w:jc w:val="both"/>
        <w:rPr>
          <w:rFonts w:asciiTheme="minorHAnsi" w:hAnsiTheme="minorHAnsi"/>
          <w:b/>
        </w:rPr>
      </w:pPr>
    </w:p>
    <w:p w14:paraId="3709C342" w14:textId="77777777" w:rsidR="00243A59" w:rsidRDefault="00243A59" w:rsidP="00243A59">
      <w:pPr>
        <w:pStyle w:val="BodyTextIndent"/>
        <w:spacing w:after="0"/>
        <w:jc w:val="both"/>
        <w:rPr>
          <w:rFonts w:asciiTheme="minorHAnsi" w:hAnsiTheme="minorHAnsi"/>
          <w:b/>
        </w:rPr>
      </w:pPr>
    </w:p>
    <w:p w14:paraId="0C947EB7" w14:textId="77777777" w:rsidR="00243A59" w:rsidRDefault="00243A59" w:rsidP="00243A59">
      <w:pPr>
        <w:pStyle w:val="BodyTextIndent"/>
        <w:spacing w:after="0"/>
        <w:jc w:val="both"/>
        <w:rPr>
          <w:rFonts w:asciiTheme="minorHAnsi" w:hAnsiTheme="minorHAnsi"/>
          <w:b/>
        </w:rPr>
      </w:pPr>
    </w:p>
    <w:p w14:paraId="37CDEDC0" w14:textId="77777777" w:rsidR="00243A59" w:rsidRDefault="00243A59" w:rsidP="00243A59">
      <w:pPr>
        <w:pStyle w:val="BodyTextIndent"/>
        <w:spacing w:after="0"/>
        <w:jc w:val="both"/>
        <w:rPr>
          <w:rFonts w:asciiTheme="minorHAnsi" w:hAnsiTheme="minorHAnsi"/>
          <w:b/>
        </w:rPr>
      </w:pPr>
    </w:p>
    <w:p w14:paraId="7226AC39" w14:textId="77777777" w:rsidR="00243A59" w:rsidRDefault="00243A59" w:rsidP="00243A59">
      <w:pPr>
        <w:pStyle w:val="BodyTextIndent"/>
        <w:spacing w:after="0"/>
        <w:jc w:val="both"/>
        <w:rPr>
          <w:rFonts w:asciiTheme="minorHAnsi" w:hAnsiTheme="minorHAnsi"/>
          <w:b/>
        </w:rPr>
      </w:pPr>
    </w:p>
    <w:p w14:paraId="50A9FFDE" w14:textId="77777777" w:rsidR="00243A59" w:rsidRDefault="00243A59" w:rsidP="00243A59">
      <w:pPr>
        <w:pStyle w:val="BodyTextIndent"/>
        <w:spacing w:after="0"/>
        <w:jc w:val="both"/>
        <w:rPr>
          <w:rFonts w:asciiTheme="minorHAnsi" w:hAnsiTheme="minorHAnsi"/>
          <w:b/>
        </w:rPr>
      </w:pPr>
    </w:p>
    <w:p w14:paraId="24C9B68D" w14:textId="77777777" w:rsidR="00243A59" w:rsidRDefault="00243A59" w:rsidP="00243A59">
      <w:pPr>
        <w:pStyle w:val="BodyTextIndent"/>
        <w:spacing w:after="0"/>
        <w:jc w:val="both"/>
        <w:rPr>
          <w:rFonts w:asciiTheme="minorHAnsi" w:hAnsiTheme="minorHAnsi"/>
          <w:b/>
        </w:rPr>
      </w:pPr>
    </w:p>
    <w:p w14:paraId="696CFCF6" w14:textId="77777777" w:rsidR="00243A59" w:rsidRDefault="00243A59" w:rsidP="00243A59">
      <w:pPr>
        <w:pStyle w:val="BodyTextIndent"/>
        <w:spacing w:after="0"/>
        <w:jc w:val="both"/>
        <w:rPr>
          <w:rFonts w:asciiTheme="minorHAnsi" w:hAnsiTheme="minorHAnsi"/>
          <w:b/>
        </w:rPr>
      </w:pPr>
    </w:p>
    <w:p w14:paraId="15315CFC" w14:textId="77777777" w:rsidR="00243A59" w:rsidRDefault="00243A59" w:rsidP="00243A59">
      <w:pPr>
        <w:pStyle w:val="BodyTextIndent"/>
        <w:spacing w:after="0"/>
        <w:jc w:val="both"/>
        <w:rPr>
          <w:rFonts w:asciiTheme="minorHAnsi" w:hAnsiTheme="minorHAnsi"/>
          <w:b/>
        </w:rPr>
      </w:pPr>
    </w:p>
    <w:p w14:paraId="21C8ED71" w14:textId="77777777" w:rsidR="00243A59" w:rsidRDefault="00243A59" w:rsidP="00243A59">
      <w:pPr>
        <w:pStyle w:val="BodyTextIndent"/>
        <w:spacing w:after="0"/>
        <w:jc w:val="both"/>
        <w:rPr>
          <w:rFonts w:asciiTheme="minorHAnsi" w:hAnsiTheme="minorHAnsi"/>
          <w:b/>
        </w:rPr>
      </w:pPr>
    </w:p>
    <w:p w14:paraId="3449BCE0" w14:textId="77777777" w:rsidR="00243A59" w:rsidRDefault="00243A59" w:rsidP="00243A59">
      <w:pPr>
        <w:pStyle w:val="BodyTextIndent"/>
        <w:spacing w:after="0"/>
        <w:jc w:val="both"/>
        <w:rPr>
          <w:rFonts w:asciiTheme="minorHAnsi" w:hAnsiTheme="minorHAnsi"/>
          <w:b/>
        </w:rPr>
      </w:pPr>
    </w:p>
    <w:p w14:paraId="0BDFB964" w14:textId="77777777" w:rsidR="00243A59" w:rsidRDefault="00243A59" w:rsidP="00243A59">
      <w:pPr>
        <w:pStyle w:val="BodyTextIndent"/>
        <w:spacing w:after="0"/>
        <w:jc w:val="both"/>
        <w:rPr>
          <w:rFonts w:asciiTheme="minorHAnsi" w:hAnsiTheme="minorHAnsi"/>
          <w:b/>
        </w:rPr>
      </w:pPr>
    </w:p>
    <w:p w14:paraId="20D7E6E7" w14:textId="77777777" w:rsidR="00243A59" w:rsidRDefault="00243A59" w:rsidP="00243A59">
      <w:pPr>
        <w:pStyle w:val="BodyTextIndent"/>
        <w:spacing w:after="0"/>
        <w:jc w:val="both"/>
        <w:rPr>
          <w:rFonts w:asciiTheme="minorHAnsi" w:hAnsiTheme="minorHAnsi"/>
          <w:b/>
        </w:rPr>
      </w:pPr>
    </w:p>
    <w:p w14:paraId="15C200E4" w14:textId="77777777" w:rsidR="00243A59" w:rsidRDefault="00243A59" w:rsidP="00243A59">
      <w:pPr>
        <w:pStyle w:val="BodyTextIndent"/>
        <w:spacing w:after="0"/>
        <w:jc w:val="both"/>
        <w:rPr>
          <w:rFonts w:asciiTheme="minorHAnsi" w:hAnsiTheme="minorHAnsi"/>
          <w:b/>
        </w:rPr>
      </w:pPr>
    </w:p>
    <w:p w14:paraId="4EA8DD8E" w14:textId="77777777" w:rsidR="00243A59" w:rsidRDefault="00243A59" w:rsidP="00243A59">
      <w:pPr>
        <w:pStyle w:val="BodyTextIndent"/>
        <w:spacing w:after="0"/>
        <w:jc w:val="both"/>
        <w:rPr>
          <w:rFonts w:asciiTheme="minorHAnsi" w:hAnsiTheme="minorHAnsi"/>
          <w:b/>
        </w:rPr>
      </w:pPr>
    </w:p>
    <w:p w14:paraId="3F48694D" w14:textId="77777777" w:rsidR="00243A59" w:rsidRDefault="00243A59" w:rsidP="00243A59">
      <w:pPr>
        <w:pStyle w:val="BodyTextIndent"/>
        <w:spacing w:after="0"/>
        <w:jc w:val="both"/>
        <w:rPr>
          <w:rFonts w:asciiTheme="minorHAnsi" w:hAnsiTheme="minorHAnsi"/>
          <w:b/>
        </w:rPr>
      </w:pPr>
    </w:p>
    <w:p w14:paraId="57FC8B35" w14:textId="77777777" w:rsidR="00243A59" w:rsidRDefault="00243A59" w:rsidP="00243A59">
      <w:pPr>
        <w:pStyle w:val="BodyTextIndent"/>
        <w:spacing w:after="0"/>
        <w:jc w:val="both"/>
        <w:rPr>
          <w:rFonts w:asciiTheme="minorHAnsi" w:hAnsiTheme="minorHAnsi"/>
          <w:b/>
        </w:rPr>
      </w:pPr>
    </w:p>
    <w:p w14:paraId="0E756119" w14:textId="77777777" w:rsidR="00D827C2" w:rsidRDefault="00D827C2" w:rsidP="00D827C2">
      <w:pPr>
        <w:jc w:val="both"/>
        <w:rPr>
          <w:sz w:val="32"/>
          <w:szCs w:val="32"/>
        </w:rPr>
      </w:pPr>
    </w:p>
    <w:p w14:paraId="481AC4B0" w14:textId="77777777" w:rsidR="00243A59" w:rsidRDefault="00243A59" w:rsidP="00D827C2">
      <w:pPr>
        <w:jc w:val="both"/>
        <w:rPr>
          <w:sz w:val="32"/>
          <w:szCs w:val="32"/>
        </w:rPr>
      </w:pPr>
    </w:p>
    <w:p w14:paraId="45F86E27" w14:textId="77777777" w:rsidR="00243A59" w:rsidRDefault="00243A59" w:rsidP="00D827C2">
      <w:pPr>
        <w:jc w:val="both"/>
        <w:rPr>
          <w:sz w:val="32"/>
          <w:szCs w:val="32"/>
        </w:rPr>
      </w:pPr>
    </w:p>
    <w:p w14:paraId="66A69C51" w14:textId="77777777" w:rsidR="00243A59" w:rsidRDefault="00243A59" w:rsidP="00D827C2">
      <w:pPr>
        <w:jc w:val="both"/>
        <w:rPr>
          <w:sz w:val="32"/>
          <w:szCs w:val="32"/>
        </w:rPr>
      </w:pPr>
    </w:p>
    <w:p w14:paraId="20C7BA93" w14:textId="77777777" w:rsidR="00243A59" w:rsidRDefault="00243A59" w:rsidP="00D827C2">
      <w:pPr>
        <w:jc w:val="both"/>
        <w:rPr>
          <w:sz w:val="32"/>
          <w:szCs w:val="32"/>
        </w:rPr>
      </w:pPr>
    </w:p>
    <w:p w14:paraId="294D6981" w14:textId="77777777" w:rsidR="00243A59" w:rsidRDefault="00243A59" w:rsidP="00D827C2">
      <w:pPr>
        <w:jc w:val="both"/>
        <w:rPr>
          <w:sz w:val="32"/>
          <w:szCs w:val="32"/>
        </w:rPr>
      </w:pPr>
    </w:p>
    <w:p w14:paraId="19D53403" w14:textId="77777777" w:rsidR="00243A59" w:rsidRDefault="00243A59" w:rsidP="00D827C2">
      <w:pPr>
        <w:jc w:val="both"/>
        <w:rPr>
          <w:sz w:val="32"/>
          <w:szCs w:val="32"/>
        </w:rPr>
      </w:pPr>
    </w:p>
    <w:p w14:paraId="233908C5" w14:textId="77777777" w:rsidR="00243A59" w:rsidRDefault="00243A59" w:rsidP="00D827C2">
      <w:pPr>
        <w:jc w:val="both"/>
        <w:rPr>
          <w:sz w:val="32"/>
          <w:szCs w:val="32"/>
        </w:rPr>
      </w:pPr>
    </w:p>
    <w:p w14:paraId="5E123173" w14:textId="77777777" w:rsidR="00243A59" w:rsidRDefault="00243A59" w:rsidP="00D827C2">
      <w:pPr>
        <w:jc w:val="both"/>
        <w:rPr>
          <w:sz w:val="32"/>
          <w:szCs w:val="32"/>
        </w:rPr>
      </w:pPr>
    </w:p>
    <w:p w14:paraId="7AFFF858" w14:textId="77777777" w:rsidR="00243A59" w:rsidRDefault="00243A59" w:rsidP="00D827C2">
      <w:pPr>
        <w:jc w:val="both"/>
        <w:rPr>
          <w:sz w:val="32"/>
          <w:szCs w:val="32"/>
        </w:rPr>
      </w:pPr>
    </w:p>
    <w:p w14:paraId="48E73391" w14:textId="77777777" w:rsidR="00243A59" w:rsidRDefault="00243A59" w:rsidP="00D827C2">
      <w:pPr>
        <w:jc w:val="both"/>
        <w:rPr>
          <w:sz w:val="32"/>
          <w:szCs w:val="32"/>
        </w:rPr>
      </w:pPr>
    </w:p>
    <w:p w14:paraId="68B21538" w14:textId="77777777" w:rsidR="00243A59" w:rsidRDefault="00243A59" w:rsidP="00D827C2">
      <w:pPr>
        <w:jc w:val="both"/>
        <w:rPr>
          <w:sz w:val="32"/>
          <w:szCs w:val="32"/>
        </w:rPr>
      </w:pPr>
    </w:p>
    <w:p w14:paraId="12E4F37E" w14:textId="77777777" w:rsidR="00243A59" w:rsidRDefault="00243A59" w:rsidP="00D827C2">
      <w:pPr>
        <w:jc w:val="both"/>
        <w:rPr>
          <w:sz w:val="32"/>
          <w:szCs w:val="32"/>
        </w:rPr>
      </w:pPr>
    </w:p>
    <w:p w14:paraId="745DDCB2" w14:textId="77777777" w:rsidR="00243A59" w:rsidRDefault="00243A59" w:rsidP="00D827C2">
      <w:pPr>
        <w:jc w:val="both"/>
        <w:rPr>
          <w:sz w:val="32"/>
          <w:szCs w:val="32"/>
        </w:rPr>
      </w:pPr>
    </w:p>
    <w:p w14:paraId="4FE89425" w14:textId="77777777" w:rsidR="009E0084" w:rsidRDefault="009E0084" w:rsidP="00D827C2">
      <w:pPr>
        <w:jc w:val="both"/>
        <w:rPr>
          <w:sz w:val="32"/>
          <w:szCs w:val="32"/>
        </w:rPr>
      </w:pPr>
    </w:p>
    <w:p w14:paraId="28883678" w14:textId="77777777" w:rsidR="0005543C" w:rsidRDefault="0005543C" w:rsidP="00D827C2">
      <w:pPr>
        <w:jc w:val="both"/>
        <w:rPr>
          <w:sz w:val="32"/>
          <w:szCs w:val="32"/>
        </w:rPr>
      </w:pPr>
    </w:p>
    <w:p w14:paraId="0C9E6A12" w14:textId="77777777" w:rsidR="00243A59" w:rsidRDefault="00243A59" w:rsidP="00D827C2">
      <w:pPr>
        <w:jc w:val="both"/>
        <w:rPr>
          <w:sz w:val="32"/>
          <w:szCs w:val="32"/>
        </w:rPr>
      </w:pPr>
    </w:p>
    <w:p w14:paraId="3457EB2A" w14:textId="77777777" w:rsidR="00CC41F9" w:rsidRDefault="00CC41F9" w:rsidP="00D827C2">
      <w:pPr>
        <w:jc w:val="both"/>
        <w:rPr>
          <w:sz w:val="32"/>
          <w:szCs w:val="32"/>
        </w:rPr>
      </w:pPr>
    </w:p>
    <w:p w14:paraId="2BE56DB2" w14:textId="77777777" w:rsidR="007C1AA0" w:rsidRDefault="007C1AA0" w:rsidP="00243A59">
      <w:pPr>
        <w:pStyle w:val="BodyText"/>
        <w:rPr>
          <w:rFonts w:asciiTheme="minorHAnsi" w:hAnsiTheme="minorHAnsi"/>
          <w:b/>
          <w:i/>
          <w:color w:val="C0504D" w:themeColor="accent2"/>
          <w:sz w:val="28"/>
          <w:szCs w:val="28"/>
          <w:u w:val="double"/>
        </w:rPr>
      </w:pPr>
    </w:p>
    <w:p w14:paraId="1BAE0B6D"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7EF90C31"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3355AB76" w14:textId="77777777" w:rsidR="00243A59" w:rsidRDefault="00243A59" w:rsidP="00243A59">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789FAADA" w14:textId="77777777" w:rsidR="00243A59" w:rsidRDefault="00243A59" w:rsidP="00243A59">
      <w:pPr>
        <w:pStyle w:val="BodyText3"/>
        <w:ind w:right="-17"/>
        <w:jc w:val="both"/>
        <w:rPr>
          <w:rFonts w:ascii="Cambria" w:hAnsi="Cambria"/>
          <w:sz w:val="24"/>
        </w:rPr>
      </w:pPr>
    </w:p>
    <w:p w14:paraId="206A56FF" w14:textId="77777777" w:rsidR="00243A59" w:rsidRPr="00BA332C" w:rsidRDefault="00243A59" w:rsidP="00243A59">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2A983A66" w14:textId="77777777" w:rsidR="00243A59" w:rsidRPr="00BA332C" w:rsidRDefault="00243A59" w:rsidP="00243A59">
      <w:pPr>
        <w:jc w:val="both"/>
        <w:rPr>
          <w:rStyle w:val="Strong"/>
          <w:rFonts w:asciiTheme="minorHAnsi" w:hAnsiTheme="minorHAnsi"/>
          <w:u w:val="single"/>
        </w:rPr>
      </w:pPr>
    </w:p>
    <w:p w14:paraId="2D0512A7" w14:textId="77777777" w:rsidR="00243A59" w:rsidRPr="00BA332C" w:rsidRDefault="00F10257" w:rsidP="000B4B85">
      <w:pPr>
        <w:rPr>
          <w:rFonts w:asciiTheme="minorHAnsi" w:hAnsiTheme="minorHAnsi"/>
          <w:u w:val="single"/>
        </w:rPr>
      </w:pPr>
      <w:r w:rsidRPr="00BA332C">
        <w:rPr>
          <w:rStyle w:val="Strong"/>
          <w:rFonts w:asciiTheme="minorHAnsi" w:hAnsiTheme="minorHAnsi"/>
          <w:u w:val="single"/>
        </w:rPr>
        <w:t>Closing Date:</w:t>
      </w:r>
    </w:p>
    <w:p w14:paraId="36A961F7" w14:textId="7273B0D5" w:rsidR="00243A59" w:rsidRPr="00BA332C" w:rsidRDefault="00243A59" w:rsidP="00243A59">
      <w:pPr>
        <w:jc w:val="both"/>
        <w:rPr>
          <w:rFonts w:asciiTheme="minorHAnsi" w:hAnsiTheme="minorHAnsi"/>
          <w:i/>
        </w:rPr>
      </w:pPr>
      <w:r w:rsidRPr="00BA332C">
        <w:rPr>
          <w:rFonts w:asciiTheme="minorHAnsi" w:hAnsiTheme="minorHAnsi"/>
        </w:rPr>
        <w:t xml:space="preserve">The completed application form must be </w:t>
      </w:r>
      <w:r w:rsidR="002A7558">
        <w:rPr>
          <w:rFonts w:asciiTheme="minorHAnsi" w:hAnsiTheme="minorHAnsi"/>
        </w:rPr>
        <w:t>posted/delivered</w:t>
      </w:r>
      <w:r w:rsidR="00910A37">
        <w:rPr>
          <w:rFonts w:asciiTheme="minorHAnsi" w:hAnsiTheme="minorHAnsi"/>
        </w:rPr>
        <w:t xml:space="preserve">/emailed </w:t>
      </w:r>
      <w:proofErr w:type="gramStart"/>
      <w:r w:rsidRPr="00BA332C">
        <w:rPr>
          <w:rFonts w:asciiTheme="minorHAnsi" w:hAnsiTheme="minorHAnsi"/>
        </w:rPr>
        <w:t>so as to</w:t>
      </w:r>
      <w:proofErr w:type="gramEnd"/>
      <w:r w:rsidRPr="00BA332C">
        <w:rPr>
          <w:rFonts w:asciiTheme="minorHAnsi" w:hAnsiTheme="minorHAnsi"/>
        </w:rPr>
        <w:t xml:space="preserve">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 xml:space="preserve">4pm on </w:t>
      </w:r>
      <w:r w:rsidR="007446A4">
        <w:rPr>
          <w:rFonts w:asciiTheme="minorHAnsi" w:hAnsiTheme="minorHAnsi"/>
          <w:b/>
        </w:rPr>
        <w:t>Tuesday 7th</w:t>
      </w:r>
      <w:r w:rsidR="0005543C">
        <w:rPr>
          <w:rFonts w:asciiTheme="minorHAnsi" w:hAnsiTheme="minorHAnsi"/>
          <w:b/>
        </w:rPr>
        <w:t xml:space="preserve"> </w:t>
      </w:r>
      <w:r w:rsidR="007446A4">
        <w:rPr>
          <w:rFonts w:asciiTheme="minorHAnsi" w:hAnsiTheme="minorHAnsi"/>
          <w:b/>
        </w:rPr>
        <w:t>February</w:t>
      </w:r>
      <w:r w:rsidR="0005543C">
        <w:rPr>
          <w:rFonts w:asciiTheme="minorHAnsi" w:hAnsiTheme="minorHAnsi"/>
          <w:b/>
        </w:rPr>
        <w:t xml:space="preserve"> 202</w:t>
      </w:r>
      <w:r w:rsidR="007446A4">
        <w:rPr>
          <w:rFonts w:asciiTheme="minorHAnsi" w:hAnsiTheme="minorHAnsi"/>
          <w:b/>
        </w:rPr>
        <w:t>3</w:t>
      </w:r>
      <w:r w:rsidR="00C66C05" w:rsidRPr="004122CD">
        <w:rPr>
          <w:rFonts w:asciiTheme="minorHAnsi" w:hAnsiTheme="minorHAnsi"/>
          <w:b/>
        </w:rPr>
        <w:t xml:space="preserve">. </w:t>
      </w:r>
      <w:r w:rsidR="00C8395C" w:rsidRPr="004122CD">
        <w:rPr>
          <w:rFonts w:asciiTheme="minorHAnsi" w:hAnsiTheme="minorHAnsi"/>
          <w:b/>
          <w:color w:val="FF0000"/>
        </w:rPr>
        <w:t xml:space="preserve"> </w:t>
      </w:r>
      <w:r w:rsidRPr="004122CD">
        <w:rPr>
          <w:rFonts w:asciiTheme="minorHAnsi" w:hAnsiTheme="minorHAnsi"/>
          <w:i/>
        </w:rPr>
        <w:t>Claims 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w:t>
      </w:r>
      <w:proofErr w:type="gramStart"/>
      <w:r w:rsidRPr="00BA332C">
        <w:rPr>
          <w:rFonts w:asciiTheme="minorHAnsi" w:hAnsiTheme="minorHAnsi"/>
          <w:i/>
        </w:rPr>
        <w:t>An</w:t>
      </w:r>
      <w:proofErr w:type="gramEnd"/>
      <w:r w:rsidRPr="00BA332C">
        <w:rPr>
          <w:rFonts w:asciiTheme="minorHAnsi" w:hAnsiTheme="minorHAnsi"/>
          <w:i/>
        </w:rPr>
        <w:t xml:space="preserve"> Post regarding any delays rests with the applicant.</w:t>
      </w:r>
    </w:p>
    <w:p w14:paraId="1B201DA5"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3A1DFF69" w14:textId="77777777" w:rsidR="00243A59" w:rsidRPr="00BA332C" w:rsidRDefault="00F10257" w:rsidP="000B4B85">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2BDC2906" w14:textId="77777777" w:rsidR="00243A59" w:rsidRDefault="00243A59" w:rsidP="00243A59">
      <w:pPr>
        <w:pStyle w:val="BodyText3"/>
        <w:ind w:right="-17"/>
        <w:jc w:val="both"/>
        <w:rPr>
          <w:rFonts w:asciiTheme="minorHAnsi" w:hAnsiTheme="minorHAnsi"/>
          <w:sz w:val="24"/>
          <w:lang w:val="en-US"/>
        </w:rPr>
      </w:pPr>
      <w:r w:rsidRPr="00BA332C">
        <w:rPr>
          <w:rFonts w:asciiTheme="minorHAnsi" w:hAnsi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BA332C">
        <w:rPr>
          <w:rFonts w:asciiTheme="minorHAnsi" w:hAnsiTheme="minorHAnsi"/>
          <w:sz w:val="24"/>
          <w:lang w:val="en-US"/>
        </w:rPr>
        <w:t>in regard to</w:t>
      </w:r>
      <w:proofErr w:type="gramEnd"/>
      <w:r w:rsidRPr="00BA332C">
        <w:rPr>
          <w:rFonts w:asciiTheme="minorHAnsi" w:hAnsiTheme="minorHAnsi"/>
          <w:sz w:val="24"/>
          <w:lang w:val="en-US"/>
        </w:rPr>
        <w:t xml:space="preserve"> any matter relevant to their candidature, will have no further claim to consideration.</w:t>
      </w:r>
    </w:p>
    <w:p w14:paraId="381EA8C4" w14:textId="77777777" w:rsidR="00CC41F9" w:rsidRPr="00BA332C" w:rsidRDefault="00CC41F9" w:rsidP="00243A59">
      <w:pPr>
        <w:pStyle w:val="BodyText3"/>
        <w:ind w:right="-17"/>
        <w:jc w:val="both"/>
        <w:rPr>
          <w:rFonts w:asciiTheme="minorHAnsi" w:hAnsiTheme="minorHAnsi"/>
          <w:sz w:val="24"/>
          <w:lang w:val="en-US"/>
        </w:rPr>
      </w:pPr>
    </w:p>
    <w:p w14:paraId="0B3D3C07" w14:textId="77777777" w:rsidR="004122CD" w:rsidRPr="00BA332C" w:rsidRDefault="004122CD" w:rsidP="004122CD">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47347D55" w14:textId="77777777" w:rsidR="004122CD" w:rsidRPr="00BA332C" w:rsidRDefault="004122CD" w:rsidP="004122CD">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43B906D6"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2C481B3B" w14:textId="77777777" w:rsidR="00243A59" w:rsidRPr="00D178BD" w:rsidRDefault="00F10257" w:rsidP="00243A59">
      <w:pPr>
        <w:ind w:right="-17"/>
        <w:jc w:val="both"/>
        <w:rPr>
          <w:rFonts w:asciiTheme="minorHAnsi" w:hAnsiTheme="minorHAnsi"/>
        </w:rPr>
      </w:pPr>
      <w:r w:rsidRPr="00D178BD">
        <w:rPr>
          <w:rStyle w:val="Strong"/>
          <w:rFonts w:asciiTheme="minorHAnsi" w:hAnsiTheme="minorHAnsi"/>
          <w:u w:val="single"/>
        </w:rPr>
        <w:t>Confidentiality:</w:t>
      </w:r>
    </w:p>
    <w:p w14:paraId="654977F4" w14:textId="77777777" w:rsidR="00243A59" w:rsidRDefault="00243A59" w:rsidP="00243A59">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4E8BBD75" w14:textId="77777777" w:rsidR="00D178BD" w:rsidRDefault="00D178BD" w:rsidP="00243A59">
      <w:pPr>
        <w:pStyle w:val="BodyText3"/>
        <w:ind w:right="-17"/>
        <w:jc w:val="both"/>
        <w:rPr>
          <w:rFonts w:asciiTheme="minorHAnsi" w:hAnsiTheme="minorHAnsi"/>
          <w:sz w:val="24"/>
        </w:rPr>
      </w:pPr>
    </w:p>
    <w:p w14:paraId="61F007F8" w14:textId="77777777" w:rsidR="00644A03" w:rsidRDefault="00644A03" w:rsidP="00243A59">
      <w:pPr>
        <w:pStyle w:val="BodyText3"/>
        <w:ind w:right="-17"/>
        <w:jc w:val="both"/>
        <w:rPr>
          <w:rFonts w:asciiTheme="minorHAnsi" w:hAnsiTheme="minorHAnsi"/>
          <w:sz w:val="24"/>
        </w:rPr>
      </w:pPr>
    </w:p>
    <w:sectPr w:rsidR="00644A03" w:rsidSect="00C32902">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387537096">
    <w:abstractNumId w:val="1"/>
  </w:num>
  <w:num w:numId="2" w16cid:durableId="1420255942">
    <w:abstractNumId w:val="2"/>
  </w:num>
  <w:num w:numId="3" w16cid:durableId="1754545453">
    <w:abstractNumId w:val="0"/>
  </w:num>
  <w:num w:numId="4" w16cid:durableId="1212961048">
    <w:abstractNumId w:val="4"/>
  </w:num>
  <w:num w:numId="5" w16cid:durableId="469400369">
    <w:abstractNumId w:val="8"/>
  </w:num>
  <w:num w:numId="6" w16cid:durableId="54783641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0076226">
    <w:abstractNumId w:val="7"/>
  </w:num>
  <w:num w:numId="8" w16cid:durableId="1421490592">
    <w:abstractNumId w:val="3"/>
  </w:num>
  <w:num w:numId="9" w16cid:durableId="1282567696">
    <w:abstractNumId w:val="5"/>
  </w:num>
  <w:num w:numId="10" w16cid:durableId="169141980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133EA"/>
    <w:rsid w:val="00044A65"/>
    <w:rsid w:val="0004659F"/>
    <w:rsid w:val="0005543C"/>
    <w:rsid w:val="0007232F"/>
    <w:rsid w:val="000759CF"/>
    <w:rsid w:val="00087578"/>
    <w:rsid w:val="000A214C"/>
    <w:rsid w:val="000B4B85"/>
    <w:rsid w:val="000B5850"/>
    <w:rsid w:val="000C19EA"/>
    <w:rsid w:val="000C1B54"/>
    <w:rsid w:val="0010247E"/>
    <w:rsid w:val="00104C9D"/>
    <w:rsid w:val="00115E38"/>
    <w:rsid w:val="001349C5"/>
    <w:rsid w:val="00135EA1"/>
    <w:rsid w:val="00144D98"/>
    <w:rsid w:val="00151CDD"/>
    <w:rsid w:val="00167F0E"/>
    <w:rsid w:val="00193055"/>
    <w:rsid w:val="00197733"/>
    <w:rsid w:val="001A17AC"/>
    <w:rsid w:val="001C5CD8"/>
    <w:rsid w:val="001E38E4"/>
    <w:rsid w:val="001F7972"/>
    <w:rsid w:val="00217C78"/>
    <w:rsid w:val="00220BDF"/>
    <w:rsid w:val="00222724"/>
    <w:rsid w:val="00227437"/>
    <w:rsid w:val="00227BE6"/>
    <w:rsid w:val="00227E7C"/>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303E3D"/>
    <w:rsid w:val="003212B2"/>
    <w:rsid w:val="003234FC"/>
    <w:rsid w:val="003335BD"/>
    <w:rsid w:val="003400BF"/>
    <w:rsid w:val="00341D82"/>
    <w:rsid w:val="003B04BE"/>
    <w:rsid w:val="003E03BC"/>
    <w:rsid w:val="003E0D77"/>
    <w:rsid w:val="003E5CC0"/>
    <w:rsid w:val="003E5F02"/>
    <w:rsid w:val="003F347E"/>
    <w:rsid w:val="004003C7"/>
    <w:rsid w:val="00410579"/>
    <w:rsid w:val="004122CD"/>
    <w:rsid w:val="00412623"/>
    <w:rsid w:val="00414A72"/>
    <w:rsid w:val="0041630B"/>
    <w:rsid w:val="004613BB"/>
    <w:rsid w:val="00466E95"/>
    <w:rsid w:val="00482D08"/>
    <w:rsid w:val="00482D73"/>
    <w:rsid w:val="00493E57"/>
    <w:rsid w:val="00496A6F"/>
    <w:rsid w:val="004B72A6"/>
    <w:rsid w:val="004C408B"/>
    <w:rsid w:val="004C5F18"/>
    <w:rsid w:val="00500358"/>
    <w:rsid w:val="00506EC8"/>
    <w:rsid w:val="00515ACD"/>
    <w:rsid w:val="00525BB3"/>
    <w:rsid w:val="00526647"/>
    <w:rsid w:val="00541457"/>
    <w:rsid w:val="0058351E"/>
    <w:rsid w:val="005E393E"/>
    <w:rsid w:val="00600DCB"/>
    <w:rsid w:val="00614605"/>
    <w:rsid w:val="006372AA"/>
    <w:rsid w:val="00637AEC"/>
    <w:rsid w:val="00644A03"/>
    <w:rsid w:val="006A126C"/>
    <w:rsid w:val="006C510B"/>
    <w:rsid w:val="006E18E2"/>
    <w:rsid w:val="007070A4"/>
    <w:rsid w:val="007446A4"/>
    <w:rsid w:val="007470B0"/>
    <w:rsid w:val="007521AC"/>
    <w:rsid w:val="00761BF6"/>
    <w:rsid w:val="00767D00"/>
    <w:rsid w:val="007903F2"/>
    <w:rsid w:val="00790757"/>
    <w:rsid w:val="007A4921"/>
    <w:rsid w:val="007C1AA0"/>
    <w:rsid w:val="007E762B"/>
    <w:rsid w:val="007F7F39"/>
    <w:rsid w:val="00804982"/>
    <w:rsid w:val="008164EF"/>
    <w:rsid w:val="008179B1"/>
    <w:rsid w:val="00820932"/>
    <w:rsid w:val="008305F2"/>
    <w:rsid w:val="008328F8"/>
    <w:rsid w:val="00832A6A"/>
    <w:rsid w:val="00844007"/>
    <w:rsid w:val="008447B1"/>
    <w:rsid w:val="00844B4E"/>
    <w:rsid w:val="00864984"/>
    <w:rsid w:val="008651B3"/>
    <w:rsid w:val="00873925"/>
    <w:rsid w:val="00876491"/>
    <w:rsid w:val="008773DF"/>
    <w:rsid w:val="00887792"/>
    <w:rsid w:val="00895CB3"/>
    <w:rsid w:val="008A1DFF"/>
    <w:rsid w:val="008A46DD"/>
    <w:rsid w:val="008A4F36"/>
    <w:rsid w:val="008C0EFA"/>
    <w:rsid w:val="008D74A2"/>
    <w:rsid w:val="008E3B41"/>
    <w:rsid w:val="008E3F00"/>
    <w:rsid w:val="00910A37"/>
    <w:rsid w:val="0093691A"/>
    <w:rsid w:val="00983F13"/>
    <w:rsid w:val="0099201E"/>
    <w:rsid w:val="009B135F"/>
    <w:rsid w:val="009B6ACB"/>
    <w:rsid w:val="009C417D"/>
    <w:rsid w:val="009C6D6C"/>
    <w:rsid w:val="009E0084"/>
    <w:rsid w:val="009E4B39"/>
    <w:rsid w:val="009F6D64"/>
    <w:rsid w:val="00A1743A"/>
    <w:rsid w:val="00A20672"/>
    <w:rsid w:val="00A247D1"/>
    <w:rsid w:val="00A25E83"/>
    <w:rsid w:val="00A47115"/>
    <w:rsid w:val="00A51730"/>
    <w:rsid w:val="00A56BC2"/>
    <w:rsid w:val="00A61E89"/>
    <w:rsid w:val="00A80D43"/>
    <w:rsid w:val="00AD00CA"/>
    <w:rsid w:val="00B15517"/>
    <w:rsid w:val="00B22779"/>
    <w:rsid w:val="00B56C48"/>
    <w:rsid w:val="00B63D0E"/>
    <w:rsid w:val="00B64D03"/>
    <w:rsid w:val="00B65930"/>
    <w:rsid w:val="00B728E5"/>
    <w:rsid w:val="00B72CC3"/>
    <w:rsid w:val="00B77D14"/>
    <w:rsid w:val="00B926DF"/>
    <w:rsid w:val="00B93BBD"/>
    <w:rsid w:val="00BA332C"/>
    <w:rsid w:val="00BA4402"/>
    <w:rsid w:val="00BA7676"/>
    <w:rsid w:val="00BA7E1D"/>
    <w:rsid w:val="00BD296A"/>
    <w:rsid w:val="00BD3CC4"/>
    <w:rsid w:val="00BD6448"/>
    <w:rsid w:val="00BE402C"/>
    <w:rsid w:val="00BF71EC"/>
    <w:rsid w:val="00C32902"/>
    <w:rsid w:val="00C66C05"/>
    <w:rsid w:val="00C728AC"/>
    <w:rsid w:val="00C8395C"/>
    <w:rsid w:val="00CA336B"/>
    <w:rsid w:val="00CB2835"/>
    <w:rsid w:val="00CC41F9"/>
    <w:rsid w:val="00D02588"/>
    <w:rsid w:val="00D0421E"/>
    <w:rsid w:val="00D178BD"/>
    <w:rsid w:val="00D17D5F"/>
    <w:rsid w:val="00D26D34"/>
    <w:rsid w:val="00D27AEB"/>
    <w:rsid w:val="00D350D3"/>
    <w:rsid w:val="00D55C24"/>
    <w:rsid w:val="00D62EBB"/>
    <w:rsid w:val="00D722DF"/>
    <w:rsid w:val="00D76A2C"/>
    <w:rsid w:val="00D827C2"/>
    <w:rsid w:val="00DA31AA"/>
    <w:rsid w:val="00DC0809"/>
    <w:rsid w:val="00DC1763"/>
    <w:rsid w:val="00DE2021"/>
    <w:rsid w:val="00E00E55"/>
    <w:rsid w:val="00E32475"/>
    <w:rsid w:val="00E33DFF"/>
    <w:rsid w:val="00E34F3D"/>
    <w:rsid w:val="00E554E4"/>
    <w:rsid w:val="00E600BE"/>
    <w:rsid w:val="00E671F5"/>
    <w:rsid w:val="00E737D1"/>
    <w:rsid w:val="00E83BA1"/>
    <w:rsid w:val="00EC3D5B"/>
    <w:rsid w:val="00EC63D8"/>
    <w:rsid w:val="00ED3469"/>
    <w:rsid w:val="00EF2AD3"/>
    <w:rsid w:val="00F012DF"/>
    <w:rsid w:val="00F10257"/>
    <w:rsid w:val="00F123E3"/>
    <w:rsid w:val="00F57B99"/>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52D40"/>
  <w15:docId w15:val="{B6ED4F22-B231-45D3-B003-834517E2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character" w:customStyle="1" w:styleId="ListParagraphChar">
    <w:name w:val="List Paragraph Char"/>
    <w:link w:val="ListParagraph"/>
    <w:uiPriority w:val="34"/>
    <w:locked/>
    <w:rsid w:val="00A47115"/>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D76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61763953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galwaycity.ie.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9</Pages>
  <Words>2550</Words>
  <Characters>14536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11</cp:revision>
  <cp:lastPrinted>2020-09-10T14:19:00Z</cp:lastPrinted>
  <dcterms:created xsi:type="dcterms:W3CDTF">2020-09-14T16:19:00Z</dcterms:created>
  <dcterms:modified xsi:type="dcterms:W3CDTF">2023-01-18T13:23:00Z</dcterms:modified>
</cp:coreProperties>
</file>